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6D7FCC">
      <w:pPr>
        <w:suppressAutoHyphens/>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692DD3" w:rsidRPr="00692DD3" w:rsidRDefault="00001141" w:rsidP="00692DD3">
      <w:pPr>
        <w:ind w:left="-360" w:right="-19"/>
        <w:jc w:val="center"/>
        <w:outlineLvl w:val="0"/>
        <w:rPr>
          <w:rFonts w:cs="Arial"/>
          <w:b/>
          <w:lang w:val="sr-Cyrl-RS"/>
        </w:rPr>
      </w:pPr>
      <w:bookmarkStart w:id="3" w:name="_Toc441215597"/>
      <w:bookmarkStart w:id="4" w:name="_Toc441651536"/>
      <w:bookmarkStart w:id="5" w:name="_Toc442559873"/>
      <w:proofErr w:type="gramStart"/>
      <w:r>
        <w:t>за</w:t>
      </w:r>
      <w:proofErr w:type="gramEnd"/>
      <w:r>
        <w:t xml:space="preserve"> јавну набавку </w:t>
      </w:r>
      <w:r>
        <w:rPr>
          <w:lang w:val="sr-Cyrl-RS"/>
        </w:rPr>
        <w:t>услуга</w:t>
      </w:r>
      <w:r w:rsidR="00210557" w:rsidRPr="00F10346">
        <w:t xml:space="preserve"> бр</w:t>
      </w:r>
      <w:bookmarkEnd w:id="3"/>
      <w:bookmarkEnd w:id="4"/>
      <w:bookmarkEnd w:id="5"/>
      <w:r w:rsidR="00F42FD7">
        <w:t>.</w:t>
      </w:r>
      <w:r w:rsidR="00E612A0">
        <w:rPr>
          <w:b/>
          <w:sz w:val="20"/>
        </w:rPr>
        <w:t xml:space="preserve"> </w:t>
      </w:r>
      <w:r w:rsidR="00692DD3" w:rsidRPr="00692DD3">
        <w:rPr>
          <w:rFonts w:cs="Arial"/>
          <w:b/>
          <w:lang w:val="sr-Cyrl-CS"/>
        </w:rPr>
        <w:t>3000/</w:t>
      </w:r>
      <w:r w:rsidR="009246E3">
        <w:rPr>
          <w:rFonts w:cs="Arial"/>
          <w:b/>
          <w:lang w:val="sr-Latn-RS"/>
        </w:rPr>
        <w:t>0645</w:t>
      </w:r>
      <w:r w:rsidR="00692DD3" w:rsidRPr="00692DD3">
        <w:rPr>
          <w:rFonts w:cs="Arial"/>
          <w:b/>
          <w:lang w:val="sr-Cyrl-CS"/>
        </w:rPr>
        <w:t>/2017 (</w:t>
      </w:r>
      <w:r w:rsidR="009246E3">
        <w:rPr>
          <w:rFonts w:cs="Arial"/>
          <w:b/>
          <w:lang w:val="sr-Latn-RS"/>
        </w:rPr>
        <w:t>1977</w:t>
      </w:r>
      <w:r w:rsidR="00692DD3" w:rsidRPr="00692DD3">
        <w:rPr>
          <w:rFonts w:cs="Arial"/>
          <w:b/>
          <w:lang w:val="sr-Cyrl-CS"/>
        </w:rPr>
        <w:t>/2017)</w:t>
      </w:r>
    </w:p>
    <w:p w:rsidR="00210557" w:rsidRPr="00F10346" w:rsidRDefault="00210557" w:rsidP="00692DD3">
      <w:pPr>
        <w:rPr>
          <w:rFonts w:cs="Arial"/>
        </w:rPr>
      </w:pPr>
    </w:p>
    <w:p w:rsidR="00692DD3" w:rsidRDefault="00001141" w:rsidP="00692DD3">
      <w:pPr>
        <w:pStyle w:val="ListParagraph"/>
        <w:ind w:left="-360" w:right="-14"/>
        <w:jc w:val="center"/>
        <w:rPr>
          <w:rFonts w:ascii="Arial" w:hAnsi="Arial" w:cs="Arial"/>
          <w:lang w:val="sr-Cyrl-RS"/>
        </w:rPr>
      </w:pPr>
      <w:r w:rsidRPr="00692DD3">
        <w:rPr>
          <w:rFonts w:ascii="Arial" w:hAnsi="Arial" w:cs="Arial"/>
          <w:lang w:val="sr-Cyrl-RS"/>
        </w:rPr>
        <w:t>Набавка услуга</w:t>
      </w:r>
      <w:r w:rsidR="00F42FD7" w:rsidRPr="00692DD3">
        <w:rPr>
          <w:rFonts w:ascii="Arial" w:hAnsi="Arial" w:cs="Arial"/>
          <w:lang w:val="sr-Cyrl-RS"/>
        </w:rPr>
        <w:t>:</w:t>
      </w:r>
    </w:p>
    <w:p w:rsidR="009246E3" w:rsidRPr="009246E3" w:rsidRDefault="009246E3" w:rsidP="009246E3">
      <w:pPr>
        <w:spacing w:before="0"/>
        <w:ind w:left="-360" w:right="-14"/>
        <w:jc w:val="left"/>
        <w:rPr>
          <w:rFonts w:cs="Arial"/>
          <w:b/>
          <w:lang w:val="sr-Latn-RS"/>
        </w:rPr>
      </w:pPr>
      <w:r w:rsidRPr="009246E3">
        <w:rPr>
          <w:rFonts w:cs="Arial"/>
          <w:lang w:val="sr-Latn-RS"/>
        </w:rPr>
        <w:t xml:space="preserve"> </w:t>
      </w:r>
      <w:r w:rsidRPr="009246E3">
        <w:rPr>
          <w:rFonts w:cs="Arial"/>
          <w:b/>
          <w:lang w:val="sr-Cyrl-RS"/>
        </w:rPr>
        <w:t xml:space="preserve">Годишњи сервис </w:t>
      </w:r>
      <w:r w:rsidRPr="009246E3">
        <w:rPr>
          <w:rFonts w:cs="Arial"/>
          <w:b/>
          <w:lang w:val="sr-Latn-RS"/>
        </w:rPr>
        <w:t xml:space="preserve">SKY CLIMBER </w:t>
      </w:r>
      <w:r w:rsidRPr="009246E3">
        <w:rPr>
          <w:rFonts w:cs="Arial"/>
          <w:b/>
          <w:lang w:val="sr-Cyrl-RS"/>
        </w:rPr>
        <w:t xml:space="preserve">опреме (опрема за покретање платформе-корпе </w:t>
      </w:r>
    </w:p>
    <w:p w:rsidR="009246E3" w:rsidRPr="009246E3" w:rsidRDefault="009246E3" w:rsidP="009246E3">
      <w:pPr>
        <w:spacing w:before="0"/>
        <w:ind w:left="-360" w:right="-14"/>
        <w:jc w:val="left"/>
        <w:rPr>
          <w:rFonts w:cs="Arial"/>
          <w:b/>
          <w:lang w:val="sr-Cyrl-RS"/>
        </w:rPr>
      </w:pPr>
      <w:r w:rsidRPr="009246E3">
        <w:rPr>
          <w:rFonts w:cs="Arial"/>
          <w:b/>
          <w:lang w:val="sr-Cyrl-RS"/>
        </w:rPr>
        <w:t xml:space="preserve">за радове на </w:t>
      </w:r>
      <w:r w:rsidRPr="009246E3">
        <w:rPr>
          <w:rFonts w:cs="Arial"/>
          <w:b/>
          <w:lang w:val="sr-Latn-RS"/>
        </w:rPr>
        <w:t>CSK) TE</w:t>
      </w:r>
      <w:r w:rsidRPr="009246E3">
        <w:rPr>
          <w:rFonts w:cs="Arial"/>
          <w:b/>
          <w:lang w:val="sr-Cyrl-RS"/>
        </w:rPr>
        <w:t>НТ-А</w:t>
      </w:r>
    </w:p>
    <w:p w:rsidR="001B619C" w:rsidRPr="00F10346" w:rsidRDefault="001B619C" w:rsidP="00164A25">
      <w:pPr>
        <w:rPr>
          <w:rFonts w:eastAsia="Arial Unicode MS" w:cs="Arial"/>
          <w:b/>
          <w:kern w:val="2"/>
        </w:rPr>
      </w:pPr>
    </w:p>
    <w:p w:rsidR="00164A25" w:rsidRPr="00F10346" w:rsidRDefault="00164A25" w:rsidP="00164A25">
      <w:pPr>
        <w:rPr>
          <w:rFonts w:cs="Arial"/>
          <w:color w:val="00B0F0"/>
        </w:rPr>
      </w:pPr>
    </w:p>
    <w:p w:rsidR="00771564" w:rsidRPr="00F42FD7" w:rsidRDefault="00771564" w:rsidP="00F42FD7">
      <w:pPr>
        <w:pStyle w:val="BodyText"/>
        <w:spacing w:before="0"/>
        <w:rPr>
          <w:rFonts w:cs="Arial"/>
          <w:sz w:val="22"/>
          <w:szCs w:val="22"/>
          <w:lang w:val="sr-Cyrl-RS"/>
        </w:rPr>
      </w:pPr>
    </w:p>
    <w:p w:rsidR="00771564" w:rsidRDefault="00771564" w:rsidP="000C50A0">
      <w:pPr>
        <w:pStyle w:val="BodyText"/>
        <w:spacing w:before="0"/>
        <w:jc w:val="center"/>
        <w:rPr>
          <w:rFonts w:cs="Arial"/>
          <w:sz w:val="22"/>
          <w:szCs w:val="22"/>
          <w:lang w:val="sr-Latn-RS"/>
        </w:rPr>
      </w:pPr>
    </w:p>
    <w:p w:rsidR="00D700A9" w:rsidRDefault="00D700A9" w:rsidP="000C50A0">
      <w:pPr>
        <w:pStyle w:val="BodyText"/>
        <w:spacing w:before="0"/>
        <w:jc w:val="center"/>
        <w:rPr>
          <w:rFonts w:cs="Arial"/>
          <w:sz w:val="22"/>
          <w:szCs w:val="22"/>
          <w:lang w:val="sr-Latn-RS"/>
        </w:rPr>
      </w:pPr>
    </w:p>
    <w:p w:rsidR="00D700A9" w:rsidRDefault="00D700A9" w:rsidP="000C50A0">
      <w:pPr>
        <w:pStyle w:val="BodyText"/>
        <w:spacing w:before="0"/>
        <w:jc w:val="center"/>
        <w:rPr>
          <w:rFonts w:cs="Arial"/>
          <w:sz w:val="22"/>
          <w:szCs w:val="22"/>
          <w:lang w:val="sr-Latn-RS"/>
        </w:rPr>
      </w:pPr>
    </w:p>
    <w:p w:rsidR="00D700A9" w:rsidRDefault="00D700A9" w:rsidP="000C50A0">
      <w:pPr>
        <w:pStyle w:val="BodyText"/>
        <w:spacing w:before="0"/>
        <w:jc w:val="center"/>
        <w:rPr>
          <w:rFonts w:cs="Arial"/>
          <w:sz w:val="22"/>
          <w:szCs w:val="22"/>
          <w:lang w:val="sr-Latn-RS"/>
        </w:rPr>
      </w:pPr>
    </w:p>
    <w:p w:rsidR="00D700A9" w:rsidRDefault="00D700A9" w:rsidP="000C50A0">
      <w:pPr>
        <w:pStyle w:val="BodyText"/>
        <w:spacing w:before="0"/>
        <w:jc w:val="center"/>
        <w:rPr>
          <w:rFonts w:cs="Arial"/>
          <w:sz w:val="22"/>
          <w:szCs w:val="22"/>
          <w:lang w:val="sr-Latn-RS"/>
        </w:rPr>
      </w:pPr>
    </w:p>
    <w:p w:rsidR="00D700A9" w:rsidRDefault="00D700A9" w:rsidP="000C50A0">
      <w:pPr>
        <w:pStyle w:val="BodyText"/>
        <w:spacing w:before="0"/>
        <w:jc w:val="center"/>
        <w:rPr>
          <w:rFonts w:cs="Arial"/>
          <w:sz w:val="22"/>
          <w:szCs w:val="22"/>
          <w:lang w:val="sr-Latn-RS"/>
        </w:rPr>
      </w:pPr>
    </w:p>
    <w:p w:rsidR="00D700A9" w:rsidRDefault="00D700A9" w:rsidP="000C50A0">
      <w:pPr>
        <w:pStyle w:val="BodyText"/>
        <w:spacing w:before="0"/>
        <w:jc w:val="center"/>
        <w:rPr>
          <w:rFonts w:cs="Arial"/>
          <w:sz w:val="22"/>
          <w:szCs w:val="22"/>
          <w:lang w:val="sr-Latn-RS"/>
        </w:rPr>
      </w:pPr>
    </w:p>
    <w:p w:rsidR="00D700A9" w:rsidRDefault="00D700A9" w:rsidP="000C50A0">
      <w:pPr>
        <w:pStyle w:val="BodyText"/>
        <w:spacing w:before="0"/>
        <w:jc w:val="center"/>
        <w:rPr>
          <w:rFonts w:cs="Arial"/>
          <w:sz w:val="22"/>
          <w:szCs w:val="22"/>
          <w:lang w:val="sr-Latn-RS"/>
        </w:rPr>
      </w:pPr>
    </w:p>
    <w:p w:rsidR="00D700A9" w:rsidRDefault="00D700A9" w:rsidP="000C50A0">
      <w:pPr>
        <w:pStyle w:val="BodyText"/>
        <w:spacing w:before="0"/>
        <w:jc w:val="center"/>
        <w:rPr>
          <w:rFonts w:cs="Arial"/>
          <w:sz w:val="22"/>
          <w:szCs w:val="22"/>
          <w:lang w:val="sr-Latn-RS"/>
        </w:rPr>
      </w:pPr>
    </w:p>
    <w:p w:rsidR="00D700A9" w:rsidRDefault="00D700A9" w:rsidP="000C50A0">
      <w:pPr>
        <w:pStyle w:val="BodyText"/>
        <w:spacing w:before="0"/>
        <w:jc w:val="center"/>
        <w:rPr>
          <w:rFonts w:cs="Arial"/>
          <w:sz w:val="22"/>
          <w:szCs w:val="22"/>
          <w:lang w:val="sr-Latn-RS"/>
        </w:rPr>
      </w:pPr>
    </w:p>
    <w:p w:rsidR="00D700A9" w:rsidRDefault="00D700A9" w:rsidP="000C50A0">
      <w:pPr>
        <w:pStyle w:val="BodyText"/>
        <w:spacing w:before="0"/>
        <w:jc w:val="center"/>
        <w:rPr>
          <w:rFonts w:cs="Arial"/>
          <w:sz w:val="22"/>
          <w:szCs w:val="22"/>
          <w:lang w:val="sr-Latn-RS"/>
        </w:rPr>
      </w:pPr>
    </w:p>
    <w:p w:rsidR="00D700A9" w:rsidRPr="00D700A9" w:rsidRDefault="00D700A9" w:rsidP="000C50A0">
      <w:pPr>
        <w:pStyle w:val="BodyText"/>
        <w:spacing w:before="0"/>
        <w:jc w:val="center"/>
        <w:rPr>
          <w:rFonts w:cs="Arial"/>
          <w:sz w:val="22"/>
          <w:szCs w:val="22"/>
          <w:lang w:val="sr-Latn-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C5258">
        <w:rPr>
          <w:rFonts w:eastAsia="Arial Unicode MS" w:cs="Arial"/>
          <w:kern w:val="2"/>
          <w:lang w:val="ru-RU"/>
        </w:rPr>
        <w:t>105.Е.03.01.</w:t>
      </w:r>
      <w:r w:rsidR="00D700A9">
        <w:rPr>
          <w:rFonts w:eastAsia="Arial Unicode MS" w:cs="Arial"/>
          <w:kern w:val="2"/>
          <w:lang w:val="sr-Latn-RS"/>
        </w:rPr>
        <w:t>516194/5</w:t>
      </w:r>
      <w:r w:rsidR="008C5258">
        <w:rPr>
          <w:rFonts w:eastAsia="Arial Unicode MS" w:cs="Arial"/>
          <w:kern w:val="2"/>
          <w:lang w:val="sr-Latn-RS"/>
        </w:rPr>
        <w:t>-2017</w:t>
      </w:r>
      <w:r w:rsidRPr="00F10346">
        <w:rPr>
          <w:rFonts w:eastAsia="Arial Unicode MS" w:cs="Arial"/>
          <w:kern w:val="2"/>
          <w:lang w:val="ru-RU"/>
        </w:rPr>
        <w:t xml:space="preserve"> од </w:t>
      </w:r>
      <w:r w:rsidR="00D700A9">
        <w:rPr>
          <w:rFonts w:eastAsia="Arial Unicode MS" w:cs="Arial"/>
          <w:kern w:val="2"/>
          <w:lang w:val="sr-Latn-RS"/>
        </w:rPr>
        <w:t>07</w:t>
      </w:r>
      <w:r w:rsidR="00EC2F36" w:rsidRPr="00F10346">
        <w:rPr>
          <w:rFonts w:eastAsia="Arial Unicode MS" w:cs="Arial"/>
          <w:kern w:val="2"/>
          <w:lang w:val="ru-RU"/>
        </w:rPr>
        <w:t>.</w:t>
      </w:r>
      <w:r w:rsidR="00D700A9">
        <w:rPr>
          <w:rFonts w:eastAsia="Arial Unicode MS" w:cs="Arial"/>
          <w:kern w:val="2"/>
          <w:lang w:val="sr-Latn-RS"/>
        </w:rPr>
        <w:t>12</w:t>
      </w:r>
      <w:r w:rsidR="00EC2F36" w:rsidRPr="00F10346">
        <w:rPr>
          <w:rFonts w:eastAsia="Arial Unicode MS" w:cs="Arial"/>
          <w:kern w:val="2"/>
          <w:lang w:val="ru-RU"/>
        </w:rPr>
        <w:t>.</w:t>
      </w:r>
      <w:r w:rsidR="00413BCE" w:rsidRPr="00F10346">
        <w:rPr>
          <w:rFonts w:eastAsia="Arial Unicode MS" w:cs="Arial"/>
          <w:kern w:val="2"/>
          <w:lang w:val="ru-RU"/>
        </w:rPr>
        <w:t>201</w:t>
      </w:r>
      <w:r w:rsidR="009F2357">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001141">
        <w:rPr>
          <w:rFonts w:cs="Arial"/>
          <w:lang w:val="ru-RU"/>
        </w:rPr>
        <w:t xml:space="preserve"> </w:t>
      </w:r>
      <w:bookmarkStart w:id="6" w:name="_GoBack"/>
      <w:bookmarkEnd w:id="6"/>
      <w:r>
        <w:rPr>
          <w:rFonts w:cs="Arial"/>
          <w:lang w:val="ru-RU"/>
        </w:rPr>
        <w:t xml:space="preserve"> </w:t>
      </w:r>
      <w:r w:rsidR="001F62BF" w:rsidRPr="00F10346">
        <w:rPr>
          <w:rFonts w:cs="Arial"/>
          <w:lang w:val="ru-RU"/>
        </w:rPr>
        <w:t>201</w:t>
      </w:r>
      <w:r w:rsidR="00213C33">
        <w:rPr>
          <w:rFonts w:cs="Arial"/>
          <w:lang w:val="sr-Latn-RS"/>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42FD7" w:rsidRDefault="00113B84" w:rsidP="00E151E9">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9F2357">
        <w:rPr>
          <w:rFonts w:eastAsia="Arial Unicode MS" w:cs="Arial"/>
          <w:kern w:val="2"/>
          <w:lang w:val="ru-RU"/>
        </w:rPr>
        <w:t>105.Е.03.01.</w:t>
      </w:r>
      <w:r w:rsidR="00B0317F" w:rsidRPr="00B0317F">
        <w:rPr>
          <w:rFonts w:eastAsia="Arial Unicode MS" w:cs="Arial"/>
          <w:kern w:val="2"/>
          <w:lang w:val="sr-Latn-RS"/>
        </w:rPr>
        <w:t xml:space="preserve"> </w:t>
      </w:r>
      <w:r w:rsidR="009246E3">
        <w:rPr>
          <w:rFonts w:eastAsia="Arial Unicode MS" w:cs="Arial"/>
          <w:kern w:val="2"/>
          <w:lang w:val="sr-Cyrl-RS"/>
        </w:rPr>
        <w:t>516194</w:t>
      </w:r>
      <w:r w:rsidR="00B0317F">
        <w:rPr>
          <w:rFonts w:eastAsia="Arial Unicode MS" w:cs="Arial"/>
          <w:color w:val="000000"/>
          <w:kern w:val="2"/>
          <w:lang w:val="ru-RU"/>
        </w:rPr>
        <w:t>/</w:t>
      </w:r>
      <w:r w:rsidR="009246E3">
        <w:rPr>
          <w:rFonts w:eastAsia="Arial Unicode MS" w:cs="Arial"/>
          <w:color w:val="000000"/>
          <w:kern w:val="2"/>
          <w:lang w:val="sr-Cyrl-RS"/>
        </w:rPr>
        <w:t>2</w:t>
      </w:r>
      <w:r w:rsidR="009A7F73">
        <w:rPr>
          <w:rFonts w:eastAsia="Arial Unicode MS" w:cs="Arial"/>
          <w:color w:val="000000"/>
          <w:kern w:val="2"/>
          <w:lang w:val="ru-RU"/>
        </w:rPr>
        <w:t>-</w:t>
      </w:r>
      <w:r w:rsidR="0049287B">
        <w:rPr>
          <w:rFonts w:eastAsia="Arial Unicode MS" w:cs="Arial"/>
          <w:color w:val="000000"/>
          <w:kern w:val="2"/>
          <w:lang w:val="sr-Latn-RS"/>
        </w:rPr>
        <w:t>20</w:t>
      </w:r>
      <w:r w:rsidR="009A7F73">
        <w:rPr>
          <w:rFonts w:eastAsia="Arial Unicode MS" w:cs="Arial"/>
          <w:color w:val="000000"/>
          <w:kern w:val="2"/>
          <w:lang w:val="ru-RU"/>
        </w:rPr>
        <w:t>17</w:t>
      </w:r>
      <w:r w:rsidR="009F2357">
        <w:rPr>
          <w:rFonts w:eastAsia="Arial Unicode MS" w:cs="Arial"/>
          <w:color w:val="000000"/>
          <w:kern w:val="2"/>
          <w:lang w:val="ru-RU"/>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B0317F">
        <w:rPr>
          <w:rFonts w:eastAsia="Arial Unicode MS" w:cs="Arial"/>
          <w:color w:val="000000"/>
          <w:kern w:val="2"/>
          <w:lang w:val="ru-RU"/>
        </w:rPr>
        <w:t xml:space="preserve"> </w:t>
      </w:r>
      <w:r w:rsidR="009246E3">
        <w:rPr>
          <w:rFonts w:eastAsia="Arial Unicode MS" w:cs="Arial"/>
          <w:color w:val="000000"/>
          <w:kern w:val="2"/>
          <w:lang w:val="sr-Cyrl-RS"/>
        </w:rPr>
        <w:t>26</w:t>
      </w:r>
      <w:r w:rsidR="0049287B">
        <w:rPr>
          <w:rFonts w:eastAsia="Arial Unicode MS" w:cs="Arial"/>
          <w:color w:val="000000"/>
          <w:kern w:val="2"/>
          <w:lang w:val="sr-Latn-RS"/>
        </w:rPr>
        <w:t>.10</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9A7F73">
        <w:rPr>
          <w:rFonts w:eastAsia="Arial Unicode MS" w:cs="Arial"/>
          <w:color w:val="000000"/>
          <w:kern w:val="2"/>
          <w:lang w:val="ru-RU"/>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9F2357">
        <w:rPr>
          <w:rFonts w:eastAsia="Arial Unicode MS" w:cs="Arial"/>
          <w:kern w:val="2"/>
          <w:lang w:val="ru-RU"/>
        </w:rPr>
        <w:t>105.Е.03.01</w:t>
      </w:r>
      <w:r w:rsidR="0049287B">
        <w:rPr>
          <w:rFonts w:eastAsia="Arial Unicode MS" w:cs="Arial"/>
          <w:kern w:val="2"/>
          <w:lang w:val="sr-Latn-RS"/>
        </w:rPr>
        <w:t>.</w:t>
      </w:r>
      <w:r w:rsidR="009246E3">
        <w:rPr>
          <w:rFonts w:eastAsia="Arial Unicode MS" w:cs="Arial"/>
          <w:kern w:val="2"/>
          <w:lang w:val="sr-Cyrl-RS"/>
        </w:rPr>
        <w:t>516194</w:t>
      </w:r>
      <w:r w:rsidR="0049287B">
        <w:rPr>
          <w:rFonts w:eastAsia="Arial Unicode MS" w:cs="Arial"/>
          <w:color w:val="000000"/>
          <w:kern w:val="2"/>
          <w:lang w:val="ru-RU"/>
        </w:rPr>
        <w:t>/</w:t>
      </w:r>
      <w:r w:rsidR="009246E3">
        <w:rPr>
          <w:rFonts w:eastAsia="Arial Unicode MS" w:cs="Arial"/>
          <w:color w:val="000000"/>
          <w:kern w:val="2"/>
          <w:lang w:val="sr-Cyrl-RS"/>
        </w:rPr>
        <w:t>3</w:t>
      </w:r>
      <w:r w:rsidR="0049287B">
        <w:rPr>
          <w:rFonts w:eastAsia="Arial Unicode MS" w:cs="Arial"/>
          <w:color w:val="000000"/>
          <w:kern w:val="2"/>
          <w:lang w:val="ru-RU"/>
        </w:rPr>
        <w:t>-</w:t>
      </w:r>
      <w:r w:rsidR="0049287B">
        <w:rPr>
          <w:rFonts w:eastAsia="Arial Unicode MS" w:cs="Arial"/>
          <w:color w:val="000000"/>
          <w:kern w:val="2"/>
          <w:lang w:val="sr-Latn-RS"/>
        </w:rPr>
        <w:t>20</w:t>
      </w:r>
      <w:r w:rsidR="0049287B">
        <w:rPr>
          <w:rFonts w:eastAsia="Arial Unicode MS" w:cs="Arial"/>
          <w:color w:val="000000"/>
          <w:kern w:val="2"/>
          <w:lang w:val="ru-RU"/>
        </w:rPr>
        <w:t xml:space="preserve">17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9246E3">
        <w:rPr>
          <w:rFonts w:eastAsia="Arial Unicode MS" w:cs="Arial"/>
          <w:color w:val="000000"/>
          <w:kern w:val="2"/>
          <w:lang w:val="sr-Cyrl-RS"/>
        </w:rPr>
        <w:t>26</w:t>
      </w:r>
      <w:r w:rsidR="0049287B">
        <w:rPr>
          <w:rFonts w:eastAsia="Arial Unicode MS" w:cs="Arial"/>
          <w:color w:val="000000"/>
          <w:kern w:val="2"/>
          <w:lang w:val="sr-Latn-RS"/>
        </w:rPr>
        <w:t>.10</w:t>
      </w:r>
      <w:r w:rsidR="00005800" w:rsidRPr="00F10346">
        <w:rPr>
          <w:rFonts w:eastAsia="Arial Unicode MS" w:cs="Arial"/>
          <w:color w:val="000000"/>
          <w:kern w:val="2"/>
          <w:lang w:val="ru-RU"/>
        </w:rPr>
        <w:t>.201</w:t>
      </w:r>
      <w:r w:rsidR="009A7F73">
        <w:rPr>
          <w:rFonts w:eastAsia="Arial Unicode MS" w:cs="Arial"/>
          <w:color w:val="000000"/>
          <w:kern w:val="2"/>
          <w:lang w:val="ru-RU"/>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692DD3" w:rsidRPr="00692DD3" w:rsidRDefault="00210557" w:rsidP="00692DD3">
      <w:pPr>
        <w:ind w:left="-360" w:right="-19"/>
        <w:jc w:val="center"/>
        <w:outlineLvl w:val="0"/>
        <w:rPr>
          <w:rFonts w:cs="Arial"/>
          <w:b/>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w:t>
      </w:r>
      <w:r w:rsidR="00692DD3">
        <w:rPr>
          <w:b/>
          <w:lang w:val="sr-Cyrl-RS"/>
        </w:rPr>
        <w:t>услуга</w:t>
      </w:r>
      <w:r w:rsidRPr="00F10346">
        <w:rPr>
          <w:b/>
        </w:rPr>
        <w:t xml:space="preserve"> бр.</w:t>
      </w:r>
      <w:bookmarkEnd w:id="10"/>
      <w:bookmarkEnd w:id="11"/>
      <w:bookmarkEnd w:id="12"/>
      <w:r w:rsidR="00E612A0">
        <w:rPr>
          <w:b/>
          <w:sz w:val="20"/>
        </w:rPr>
        <w:t xml:space="preserve"> </w:t>
      </w:r>
      <w:r w:rsidR="00692DD3" w:rsidRPr="00692DD3">
        <w:rPr>
          <w:rFonts w:cs="Arial"/>
          <w:b/>
          <w:lang w:val="sr-Cyrl-CS"/>
        </w:rPr>
        <w:t>3000/</w:t>
      </w:r>
      <w:r w:rsidR="009246E3">
        <w:rPr>
          <w:rFonts w:cs="Arial"/>
          <w:b/>
          <w:lang w:val="sr-Latn-RS"/>
        </w:rPr>
        <w:t>0</w:t>
      </w:r>
      <w:r w:rsidR="009246E3">
        <w:rPr>
          <w:rFonts w:cs="Arial"/>
          <w:b/>
          <w:lang w:val="sr-Cyrl-RS"/>
        </w:rPr>
        <w:t>645</w:t>
      </w:r>
      <w:r w:rsidR="00692DD3" w:rsidRPr="00692DD3">
        <w:rPr>
          <w:rFonts w:cs="Arial"/>
          <w:b/>
          <w:lang w:val="sr-Cyrl-CS"/>
        </w:rPr>
        <w:t>/2017 (</w:t>
      </w:r>
      <w:r w:rsidR="009246E3">
        <w:rPr>
          <w:rFonts w:cs="Arial"/>
          <w:b/>
          <w:lang w:val="sr-Latn-RS"/>
        </w:rPr>
        <w:t>1</w:t>
      </w:r>
      <w:r w:rsidR="009246E3">
        <w:rPr>
          <w:rFonts w:cs="Arial"/>
          <w:b/>
          <w:lang w:val="sr-Cyrl-RS"/>
        </w:rPr>
        <w:t>977</w:t>
      </w:r>
      <w:r w:rsidR="00692DD3" w:rsidRPr="00692DD3">
        <w:rPr>
          <w:rFonts w:cs="Arial"/>
          <w:b/>
          <w:lang w:val="sr-Cyrl-CS"/>
        </w:rPr>
        <w:t>/2017)</w:t>
      </w:r>
    </w:p>
    <w:p w:rsidR="00210557" w:rsidRPr="00F10346" w:rsidRDefault="00210557" w:rsidP="00692DD3">
      <w:pPr>
        <w:ind w:left="-360" w:right="-19"/>
        <w:jc w:val="center"/>
        <w:outlineLvl w:val="0"/>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1.</w:t>
            </w:r>
          </w:p>
        </w:tc>
        <w:tc>
          <w:tcPr>
            <w:tcW w:w="7574" w:type="dxa"/>
          </w:tcPr>
          <w:p w:rsidR="00F42FD7" w:rsidRPr="00E42BD9" w:rsidRDefault="00F42FD7" w:rsidP="004C3B38">
            <w:pPr>
              <w:tabs>
                <w:tab w:val="left" w:pos="360"/>
                <w:tab w:val="left" w:pos="567"/>
                <w:tab w:val="right" w:leader="dot" w:pos="9639"/>
              </w:tabs>
              <w:rPr>
                <w:rFonts w:cs="Arial"/>
              </w:rPr>
            </w:pPr>
            <w:r w:rsidRPr="00E42BD9">
              <w:rPr>
                <w:rFonts w:cs="Arial"/>
              </w:rPr>
              <w:t>Општи подаци о јавној набавци</w:t>
            </w:r>
          </w:p>
        </w:tc>
        <w:tc>
          <w:tcPr>
            <w:tcW w:w="810" w:type="dxa"/>
          </w:tcPr>
          <w:p w:rsidR="00F42FD7" w:rsidRPr="00E42BD9" w:rsidRDefault="00F42FD7" w:rsidP="00F42FD7">
            <w:r w:rsidRPr="00E42BD9">
              <w:t>3</w:t>
            </w:r>
          </w:p>
        </w:tc>
      </w:tr>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2.</w:t>
            </w:r>
          </w:p>
        </w:tc>
        <w:tc>
          <w:tcPr>
            <w:tcW w:w="7574" w:type="dxa"/>
          </w:tcPr>
          <w:p w:rsidR="00F42FD7" w:rsidRPr="00E42BD9" w:rsidRDefault="00F42FD7" w:rsidP="004C3B38">
            <w:pPr>
              <w:tabs>
                <w:tab w:val="left" w:pos="317"/>
                <w:tab w:val="left" w:pos="360"/>
                <w:tab w:val="right" w:leader="dot" w:pos="9639"/>
              </w:tabs>
              <w:rPr>
                <w:rFonts w:cs="Arial"/>
              </w:rPr>
            </w:pPr>
            <w:r w:rsidRPr="00E42BD9">
              <w:rPr>
                <w:rFonts w:cs="Arial"/>
              </w:rPr>
              <w:t>Подаци о предмету набавке</w:t>
            </w:r>
          </w:p>
        </w:tc>
        <w:tc>
          <w:tcPr>
            <w:tcW w:w="810" w:type="dxa"/>
          </w:tcPr>
          <w:p w:rsidR="00F42FD7" w:rsidRPr="00E42BD9" w:rsidRDefault="00C13970" w:rsidP="00F42FD7">
            <w:pPr>
              <w:rPr>
                <w:lang w:val="sr-Cyrl-RS"/>
              </w:rPr>
            </w:pPr>
            <w:r>
              <w:rPr>
                <w:lang w:val="sr-Cyrl-RS"/>
              </w:rPr>
              <w:t>3-4</w:t>
            </w:r>
          </w:p>
        </w:tc>
      </w:tr>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3.</w:t>
            </w:r>
          </w:p>
        </w:tc>
        <w:tc>
          <w:tcPr>
            <w:tcW w:w="7574" w:type="dxa"/>
          </w:tcPr>
          <w:p w:rsidR="00F42FD7" w:rsidRPr="00E42BD9" w:rsidRDefault="00F42FD7" w:rsidP="004C3B38">
            <w:pPr>
              <w:tabs>
                <w:tab w:val="left" w:pos="317"/>
                <w:tab w:val="left" w:pos="360"/>
                <w:tab w:val="right" w:leader="dot" w:pos="9639"/>
              </w:tabs>
              <w:rPr>
                <w:rFonts w:cs="Arial"/>
              </w:rPr>
            </w:pPr>
            <w:r w:rsidRPr="00E42BD9">
              <w:rPr>
                <w:rFonts w:cs="Arial"/>
              </w:rPr>
              <w:t>Техничка спецификација (врста, техничке карактеристике, квалитет, количина и опис добара...)</w:t>
            </w:r>
          </w:p>
        </w:tc>
        <w:tc>
          <w:tcPr>
            <w:tcW w:w="810" w:type="dxa"/>
          </w:tcPr>
          <w:p w:rsidR="00F42FD7" w:rsidRPr="00C13970" w:rsidRDefault="00CE4E76" w:rsidP="00F42FD7">
            <w:pPr>
              <w:rPr>
                <w:lang w:val="sr-Cyrl-RS"/>
              </w:rPr>
            </w:pPr>
            <w:r w:rsidRPr="00E42BD9">
              <w:rPr>
                <w:lang w:val="sr-Cyrl-RS"/>
              </w:rPr>
              <w:t>4</w:t>
            </w:r>
            <w:r w:rsidR="00C13970">
              <w:rPr>
                <w:lang w:val="sr-Cyrl-RS"/>
              </w:rPr>
              <w:t>-5</w:t>
            </w:r>
          </w:p>
        </w:tc>
      </w:tr>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4.</w:t>
            </w:r>
          </w:p>
        </w:tc>
        <w:tc>
          <w:tcPr>
            <w:tcW w:w="7574" w:type="dxa"/>
          </w:tcPr>
          <w:p w:rsidR="00F42FD7" w:rsidRPr="00E42BD9" w:rsidRDefault="00F42FD7" w:rsidP="004C3B38">
            <w:pPr>
              <w:tabs>
                <w:tab w:val="left" w:pos="317"/>
                <w:tab w:val="left" w:pos="360"/>
                <w:tab w:val="right" w:leader="dot" w:pos="9639"/>
              </w:tabs>
              <w:rPr>
                <w:rFonts w:cs="Arial"/>
              </w:rPr>
            </w:pPr>
            <w:r w:rsidRPr="00E42BD9">
              <w:rPr>
                <w:rFonts w:cs="Arial"/>
              </w:rPr>
              <w:t>Услови за учешће у поступку ЈН и упутство како се доказује испуњеност услова</w:t>
            </w:r>
          </w:p>
        </w:tc>
        <w:tc>
          <w:tcPr>
            <w:tcW w:w="810" w:type="dxa"/>
          </w:tcPr>
          <w:p w:rsidR="00F42FD7" w:rsidRPr="00C13970" w:rsidRDefault="00C13970" w:rsidP="00F42FD7">
            <w:pPr>
              <w:rPr>
                <w:lang w:val="sr-Cyrl-RS"/>
              </w:rPr>
            </w:pPr>
            <w:r>
              <w:rPr>
                <w:lang w:val="sr-Cyrl-RS"/>
              </w:rPr>
              <w:t>6-10</w:t>
            </w:r>
          </w:p>
        </w:tc>
      </w:tr>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5.</w:t>
            </w:r>
          </w:p>
        </w:tc>
        <w:tc>
          <w:tcPr>
            <w:tcW w:w="7574" w:type="dxa"/>
          </w:tcPr>
          <w:p w:rsidR="00F42FD7" w:rsidRPr="00E42BD9" w:rsidRDefault="00F42FD7" w:rsidP="004C3B38">
            <w:pPr>
              <w:tabs>
                <w:tab w:val="left" w:pos="317"/>
                <w:tab w:val="left" w:pos="360"/>
                <w:tab w:val="right" w:leader="dot" w:pos="9639"/>
              </w:tabs>
              <w:rPr>
                <w:rFonts w:cs="Arial"/>
              </w:rPr>
            </w:pPr>
            <w:r w:rsidRPr="00E42BD9">
              <w:rPr>
                <w:rFonts w:cs="Arial"/>
              </w:rPr>
              <w:t>Критеријум за доделу уговора</w:t>
            </w:r>
          </w:p>
        </w:tc>
        <w:tc>
          <w:tcPr>
            <w:tcW w:w="810" w:type="dxa"/>
          </w:tcPr>
          <w:p w:rsidR="00F42FD7" w:rsidRPr="00C13970" w:rsidRDefault="00C13970" w:rsidP="00F42FD7">
            <w:pPr>
              <w:rPr>
                <w:lang w:val="sr-Cyrl-RS"/>
              </w:rPr>
            </w:pPr>
            <w:r>
              <w:t>1</w:t>
            </w:r>
            <w:r>
              <w:rPr>
                <w:lang w:val="sr-Cyrl-RS"/>
              </w:rPr>
              <w:t>0</w:t>
            </w:r>
            <w:r w:rsidR="00E42BD9">
              <w:t>-</w:t>
            </w:r>
            <w:r>
              <w:rPr>
                <w:lang w:val="sr-Cyrl-RS"/>
              </w:rPr>
              <w:t>11</w:t>
            </w:r>
          </w:p>
        </w:tc>
      </w:tr>
      <w:tr w:rsidR="00E42BD9"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6.</w:t>
            </w:r>
          </w:p>
        </w:tc>
        <w:tc>
          <w:tcPr>
            <w:tcW w:w="7574" w:type="dxa"/>
          </w:tcPr>
          <w:p w:rsidR="00F42FD7" w:rsidRPr="00E42BD9" w:rsidRDefault="00F42FD7" w:rsidP="004C3B38">
            <w:pPr>
              <w:tabs>
                <w:tab w:val="left" w:pos="360"/>
                <w:tab w:val="left" w:pos="567"/>
                <w:tab w:val="right" w:leader="dot" w:pos="9639"/>
              </w:tabs>
              <w:rPr>
                <w:rFonts w:cs="Arial"/>
              </w:rPr>
            </w:pPr>
            <w:r w:rsidRPr="00E42BD9">
              <w:rPr>
                <w:rFonts w:cs="Arial"/>
              </w:rPr>
              <w:t>Упутство понуђачима како да сачине понуду</w:t>
            </w:r>
          </w:p>
        </w:tc>
        <w:tc>
          <w:tcPr>
            <w:tcW w:w="810" w:type="dxa"/>
          </w:tcPr>
          <w:p w:rsidR="00F42FD7" w:rsidRPr="00C13970" w:rsidRDefault="00C13970" w:rsidP="00E42BD9">
            <w:pPr>
              <w:rPr>
                <w:lang w:val="sr-Cyrl-RS"/>
              </w:rPr>
            </w:pPr>
            <w:r>
              <w:rPr>
                <w:lang w:val="sr-Cyrl-RS"/>
              </w:rPr>
              <w:t>12</w:t>
            </w:r>
            <w:r w:rsidR="00E42BD9">
              <w:t>-</w:t>
            </w:r>
            <w:r>
              <w:rPr>
                <w:lang w:val="sr-Cyrl-RS"/>
              </w:rPr>
              <w:t>29</w:t>
            </w:r>
          </w:p>
        </w:tc>
      </w:tr>
      <w:tr w:rsidR="00692DD3"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7.</w:t>
            </w:r>
          </w:p>
        </w:tc>
        <w:tc>
          <w:tcPr>
            <w:tcW w:w="7574" w:type="dxa"/>
          </w:tcPr>
          <w:p w:rsidR="00F42FD7" w:rsidRPr="00E42BD9" w:rsidRDefault="003003B4" w:rsidP="004C3B38">
            <w:pPr>
              <w:tabs>
                <w:tab w:val="left" w:pos="360"/>
                <w:tab w:val="left" w:pos="567"/>
                <w:tab w:val="right" w:leader="dot" w:pos="9639"/>
              </w:tabs>
              <w:rPr>
                <w:rFonts w:cs="Arial"/>
              </w:rPr>
            </w:pPr>
            <w:r w:rsidRPr="00E42BD9">
              <w:rPr>
                <w:rFonts w:cs="Arial"/>
              </w:rPr>
              <w:t xml:space="preserve">Обрасци </w:t>
            </w:r>
            <w:r w:rsidRPr="00E42BD9">
              <w:rPr>
                <w:rFonts w:cs="Arial"/>
                <w:sz w:val="24"/>
                <w:szCs w:val="24"/>
              </w:rPr>
              <w:t xml:space="preserve"> и прилози </w:t>
            </w:r>
          </w:p>
        </w:tc>
        <w:tc>
          <w:tcPr>
            <w:tcW w:w="810" w:type="dxa"/>
          </w:tcPr>
          <w:p w:rsidR="00F42FD7" w:rsidRPr="00C13970" w:rsidRDefault="00C13970" w:rsidP="00F42FD7">
            <w:pPr>
              <w:rPr>
                <w:lang w:val="sr-Cyrl-RS"/>
              </w:rPr>
            </w:pPr>
            <w:r>
              <w:t>3</w:t>
            </w:r>
            <w:r>
              <w:rPr>
                <w:lang w:val="sr-Cyrl-RS"/>
              </w:rPr>
              <w:t>0</w:t>
            </w:r>
            <w:r w:rsidR="00E42BD9">
              <w:t>-</w:t>
            </w:r>
            <w:r>
              <w:rPr>
                <w:lang w:val="sr-Cyrl-RS"/>
              </w:rPr>
              <w:t>50</w:t>
            </w:r>
          </w:p>
        </w:tc>
      </w:tr>
      <w:tr w:rsidR="00F42FD7" w:rsidRPr="00E42BD9" w:rsidTr="00C62AA7">
        <w:tc>
          <w:tcPr>
            <w:tcW w:w="564" w:type="dxa"/>
          </w:tcPr>
          <w:p w:rsidR="00F42FD7" w:rsidRPr="00E42BD9" w:rsidRDefault="00F42FD7" w:rsidP="004C3B38">
            <w:pPr>
              <w:tabs>
                <w:tab w:val="left" w:pos="360"/>
                <w:tab w:val="left" w:pos="567"/>
                <w:tab w:val="right" w:leader="dot" w:pos="9639"/>
              </w:tabs>
              <w:jc w:val="center"/>
              <w:rPr>
                <w:rFonts w:cs="Arial"/>
              </w:rPr>
            </w:pPr>
            <w:r w:rsidRPr="00E42BD9">
              <w:rPr>
                <w:rFonts w:cs="Arial"/>
              </w:rPr>
              <w:t>8.</w:t>
            </w:r>
          </w:p>
        </w:tc>
        <w:tc>
          <w:tcPr>
            <w:tcW w:w="7574" w:type="dxa"/>
          </w:tcPr>
          <w:p w:rsidR="00F42FD7" w:rsidRPr="00E42BD9" w:rsidRDefault="00F42FD7" w:rsidP="004C3B38">
            <w:pPr>
              <w:tabs>
                <w:tab w:val="left" w:pos="360"/>
                <w:tab w:val="left" w:pos="567"/>
                <w:tab w:val="right" w:leader="dot" w:pos="9639"/>
              </w:tabs>
              <w:rPr>
                <w:rFonts w:cs="Arial"/>
              </w:rPr>
            </w:pPr>
            <w:r w:rsidRPr="00E42BD9">
              <w:rPr>
                <w:rFonts w:cs="Arial"/>
              </w:rPr>
              <w:t>Модел уговора</w:t>
            </w:r>
          </w:p>
        </w:tc>
        <w:tc>
          <w:tcPr>
            <w:tcW w:w="810" w:type="dxa"/>
          </w:tcPr>
          <w:p w:rsidR="00F42FD7" w:rsidRPr="00C13970" w:rsidRDefault="00C13970" w:rsidP="00F42FD7">
            <w:pPr>
              <w:rPr>
                <w:lang w:val="sr-Cyrl-RS"/>
              </w:rPr>
            </w:pPr>
            <w:r>
              <w:rPr>
                <w:lang w:val="sr-Cyrl-RS"/>
              </w:rPr>
              <w:t>51</w:t>
            </w:r>
            <w:r w:rsidR="00E42BD9">
              <w:rPr>
                <w:lang w:val="sr-Latn-RS"/>
              </w:rPr>
              <w:t>-</w:t>
            </w:r>
            <w:r>
              <w:rPr>
                <w:lang w:val="sr-Cyrl-RS"/>
              </w:rPr>
              <w:t>67</w:t>
            </w:r>
          </w:p>
        </w:tc>
      </w:tr>
    </w:tbl>
    <w:p w:rsidR="009D3699" w:rsidRPr="00E42BD9" w:rsidRDefault="009D3699" w:rsidP="000C50A0">
      <w:pPr>
        <w:pStyle w:val="BodyText"/>
        <w:spacing w:before="0"/>
        <w:rPr>
          <w:rFonts w:cs="Arial"/>
          <w:b/>
          <w:spacing w:val="80"/>
          <w:sz w:val="22"/>
          <w:szCs w:val="22"/>
        </w:rPr>
      </w:pPr>
    </w:p>
    <w:p w:rsidR="00F5264D" w:rsidRPr="000D0124" w:rsidRDefault="00C53AC6" w:rsidP="00C53AC6">
      <w:pPr>
        <w:jc w:val="right"/>
        <w:rPr>
          <w:rFonts w:cs="Arial"/>
          <w:lang w:val="sr-Cyrl-RS"/>
        </w:rPr>
      </w:pPr>
      <w:r w:rsidRPr="00E42BD9">
        <w:rPr>
          <w:rFonts w:cs="Arial"/>
          <w:bCs/>
          <w:noProof/>
          <w:lang w:val="sr-Cyrl-CS"/>
        </w:rPr>
        <w:t>Укупа</w:t>
      </w:r>
      <w:r w:rsidR="00FB7333" w:rsidRPr="00E42BD9">
        <w:rPr>
          <w:rFonts w:cs="Arial"/>
          <w:bCs/>
          <w:noProof/>
          <w:lang w:val="sr-Cyrl-CS"/>
        </w:rPr>
        <w:t xml:space="preserve">н број страна документације: </w:t>
      </w:r>
      <w:r w:rsidR="00C13970">
        <w:rPr>
          <w:rFonts w:cs="Arial"/>
          <w:bCs/>
          <w:noProof/>
          <w:lang w:val="sr-Cyrl-RS"/>
        </w:rPr>
        <w:t>67</w:t>
      </w:r>
    </w:p>
    <w:p w:rsidR="001853E1" w:rsidRPr="00E42BD9" w:rsidRDefault="001853E1" w:rsidP="000C50A0">
      <w:pPr>
        <w:pStyle w:val="BodyText"/>
        <w:spacing w:before="0"/>
        <w:rPr>
          <w:rFonts w:cs="Arial"/>
          <w:sz w:val="22"/>
          <w:szCs w:val="22"/>
        </w:rPr>
      </w:pPr>
    </w:p>
    <w:p w:rsidR="00FA0E61" w:rsidRPr="00F10346" w:rsidRDefault="00473AD5" w:rsidP="003176A9">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302"/>
      </w:tblGrid>
      <w:tr w:rsidR="004276AD" w:rsidRPr="00F10346" w:rsidTr="00112BD2">
        <w:tc>
          <w:tcPr>
            <w:tcW w:w="2943"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302"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112BD2">
        <w:tc>
          <w:tcPr>
            <w:tcW w:w="294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302" w:type="dxa"/>
            <w:shd w:val="clear" w:color="auto" w:fill="auto"/>
          </w:tcPr>
          <w:p w:rsidR="004276AD" w:rsidRPr="00F10346" w:rsidRDefault="00656F0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112BD2">
        <w:tc>
          <w:tcPr>
            <w:tcW w:w="294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302"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112BD2">
        <w:trPr>
          <w:trHeight w:val="575"/>
        </w:trPr>
        <w:tc>
          <w:tcPr>
            <w:tcW w:w="294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302" w:type="dxa"/>
            <w:shd w:val="clear" w:color="auto" w:fill="auto"/>
          </w:tcPr>
          <w:p w:rsidR="00112BD2" w:rsidRPr="00C13970" w:rsidRDefault="009246E3" w:rsidP="00C13970">
            <w:pPr>
              <w:spacing w:before="0"/>
              <w:ind w:right="-14"/>
              <w:jc w:val="left"/>
              <w:rPr>
                <w:rFonts w:cs="Arial"/>
                <w:b/>
                <w:lang w:val="sr-Latn-RS"/>
              </w:rPr>
            </w:pPr>
            <w:r>
              <w:rPr>
                <w:rFonts w:cs="Arial"/>
                <w:lang w:val="sr-Cyrl-RS"/>
              </w:rPr>
              <w:t>Набавка услуга:</w:t>
            </w:r>
            <w:r w:rsidR="00112BD2">
              <w:rPr>
                <w:rFonts w:cs="Arial"/>
                <w:b/>
                <w:lang w:val="sr-Cyrl-RS"/>
              </w:rPr>
              <w:t xml:space="preserve"> </w:t>
            </w:r>
            <w:r w:rsidR="00C13970" w:rsidRPr="00692DD3">
              <w:rPr>
                <w:rFonts w:cs="Arial"/>
                <w:i/>
              </w:rPr>
              <w:t xml:space="preserve"> </w:t>
            </w:r>
            <w:r w:rsidR="00C13970" w:rsidRPr="009246E3">
              <w:rPr>
                <w:rFonts w:cs="Arial"/>
                <w:b/>
                <w:lang w:val="sr-Cyrl-RS"/>
              </w:rPr>
              <w:t xml:space="preserve">Годишњи сервис </w:t>
            </w:r>
            <w:r w:rsidR="00C13970" w:rsidRPr="009246E3">
              <w:rPr>
                <w:rFonts w:cs="Arial"/>
                <w:b/>
                <w:lang w:val="sr-Latn-RS"/>
              </w:rPr>
              <w:t xml:space="preserve">SKY CLIMBER </w:t>
            </w:r>
            <w:r w:rsidR="00C13970" w:rsidRPr="009246E3">
              <w:rPr>
                <w:rFonts w:cs="Arial"/>
                <w:b/>
                <w:lang w:val="sr-Cyrl-RS"/>
              </w:rPr>
              <w:t xml:space="preserve">опреме (опрема за покретање платформе-корпе за радове на </w:t>
            </w:r>
            <w:r w:rsidR="00C13970" w:rsidRPr="009246E3">
              <w:rPr>
                <w:rFonts w:cs="Arial"/>
                <w:b/>
                <w:lang w:val="sr-Latn-RS"/>
              </w:rPr>
              <w:t>CSK) TE</w:t>
            </w:r>
            <w:r w:rsidR="00C13970" w:rsidRPr="009246E3">
              <w:rPr>
                <w:rFonts w:cs="Arial"/>
                <w:b/>
                <w:lang w:val="sr-Cyrl-RS"/>
              </w:rPr>
              <w:t>НТ-А</w:t>
            </w:r>
          </w:p>
          <w:p w:rsidR="004276AD" w:rsidRPr="00F10346" w:rsidRDefault="004276AD" w:rsidP="00112BD2">
            <w:pPr>
              <w:spacing w:before="0"/>
              <w:ind w:left="-360" w:right="-14"/>
              <w:jc w:val="left"/>
              <w:rPr>
                <w:rFonts w:cs="Arial"/>
              </w:rPr>
            </w:pPr>
          </w:p>
        </w:tc>
      </w:tr>
      <w:tr w:rsidR="002E12CC" w:rsidRPr="00F10346" w:rsidTr="00112BD2">
        <w:trPr>
          <w:trHeight w:val="995"/>
        </w:trPr>
        <w:tc>
          <w:tcPr>
            <w:tcW w:w="2943"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302"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112BD2">
        <w:trPr>
          <w:trHeight w:val="594"/>
        </w:trPr>
        <w:tc>
          <w:tcPr>
            <w:tcW w:w="294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30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112BD2">
        <w:trPr>
          <w:trHeight w:val="1057"/>
        </w:trPr>
        <w:tc>
          <w:tcPr>
            <w:tcW w:w="2943"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302" w:type="dxa"/>
            <w:shd w:val="clear" w:color="auto" w:fill="auto"/>
            <w:vAlign w:val="center"/>
          </w:tcPr>
          <w:p w:rsidR="00F42FD7" w:rsidRPr="00E1769E" w:rsidRDefault="008601F4" w:rsidP="00F42FD7">
            <w:pPr>
              <w:jc w:val="center"/>
              <w:rPr>
                <w:rFonts w:cs="Arial"/>
                <w:i/>
                <w:color w:val="00B0F0"/>
                <w:lang w:val="sr-Cyrl-RS"/>
              </w:rPr>
            </w:pPr>
            <w:r w:rsidRPr="00E1769E">
              <w:rPr>
                <w:rFonts w:cs="Arial"/>
                <w:lang w:val="sr-Cyrl-RS"/>
              </w:rPr>
              <w:t>Зоран Тодоровић</w:t>
            </w:r>
          </w:p>
          <w:p w:rsidR="00F42FD7" w:rsidRPr="00E1769E" w:rsidRDefault="00F42FD7" w:rsidP="00E1769E">
            <w:pPr>
              <w:jc w:val="center"/>
              <w:rPr>
                <w:rFonts w:cs="Arial"/>
              </w:rPr>
            </w:pPr>
            <w:r w:rsidRPr="00E1769E">
              <w:rPr>
                <w:rFonts w:cs="Arial"/>
              </w:rPr>
              <w:t xml:space="preserve">e-mail: </w:t>
            </w:r>
            <w:hyperlink r:id="rId167" w:history="1">
              <w:r w:rsidR="003139CD" w:rsidRPr="009246E3">
                <w:rPr>
                  <w:rStyle w:val="Hyperlink"/>
                  <w:rFonts w:cs="Arial"/>
                  <w:b/>
                </w:rPr>
                <w:t>zoran.todorovic@eps.rs</w:t>
              </w:r>
            </w:hyperlink>
            <w:r w:rsidRPr="009246E3">
              <w:rPr>
                <w:rStyle w:val="Hyperlink"/>
                <w:rFonts w:cs="Arial"/>
                <w:b/>
                <w:color w:val="00B0F0"/>
              </w:rPr>
              <w:t xml:space="preserve"> </w:t>
            </w: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3176A9">
      <w:pPr>
        <w:pStyle w:val="Heading10"/>
        <w:numPr>
          <w:ilvl w:val="0"/>
          <w:numId w:val="14"/>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9246E3" w:rsidRPr="00112BD2" w:rsidRDefault="002E12CC" w:rsidP="00112BD2">
      <w:pPr>
        <w:spacing w:before="0"/>
        <w:ind w:left="-360" w:right="-14"/>
        <w:jc w:val="left"/>
        <w:rPr>
          <w:rFonts w:cs="Arial"/>
          <w:b/>
          <w:lang w:val="sr-Latn-RS"/>
        </w:rPr>
      </w:pPr>
      <w:r w:rsidRPr="00692DD3">
        <w:rPr>
          <w:rFonts w:cs="Arial"/>
          <w:lang w:eastAsia="zh-CN"/>
        </w:rPr>
        <w:t>Опис предмета јавне набавке</w:t>
      </w:r>
      <w:r w:rsidR="00F42FD7" w:rsidRPr="00692DD3">
        <w:rPr>
          <w:rFonts w:cs="Arial"/>
          <w:lang w:val="sr-Cyrl-RS" w:eastAsia="zh-CN"/>
        </w:rPr>
        <w:t xml:space="preserve"> </w:t>
      </w:r>
      <w:r w:rsidR="00001141" w:rsidRPr="00692DD3">
        <w:rPr>
          <w:rFonts w:cs="Arial"/>
          <w:lang w:val="ru-RU"/>
        </w:rPr>
        <w:t>услуга</w:t>
      </w:r>
      <w:r w:rsidR="00001141" w:rsidRPr="00692DD3">
        <w:rPr>
          <w:rFonts w:cs="Arial"/>
          <w:i/>
          <w:lang w:val="sr-Cyrl-RS"/>
        </w:rPr>
        <w:t>:</w:t>
      </w:r>
      <w:r w:rsidR="00001141" w:rsidRPr="00692DD3">
        <w:rPr>
          <w:rFonts w:cs="Arial"/>
          <w:i/>
        </w:rPr>
        <w:t xml:space="preserve"> </w:t>
      </w:r>
      <w:r w:rsidR="009246E3" w:rsidRPr="009246E3">
        <w:rPr>
          <w:rFonts w:cs="Arial"/>
          <w:b/>
          <w:lang w:val="sr-Cyrl-RS"/>
        </w:rPr>
        <w:t xml:space="preserve">Годишњи сервис </w:t>
      </w:r>
      <w:r w:rsidR="009246E3" w:rsidRPr="009246E3">
        <w:rPr>
          <w:rFonts w:cs="Arial"/>
          <w:b/>
          <w:lang w:val="sr-Latn-RS"/>
        </w:rPr>
        <w:t xml:space="preserve">SKY CLIMBER </w:t>
      </w:r>
      <w:r w:rsidR="009246E3" w:rsidRPr="009246E3">
        <w:rPr>
          <w:rFonts w:cs="Arial"/>
          <w:b/>
          <w:lang w:val="sr-Cyrl-RS"/>
        </w:rPr>
        <w:t xml:space="preserve">опреме (опрема за покретање платформе-корпе за радове на </w:t>
      </w:r>
      <w:r w:rsidR="009246E3" w:rsidRPr="009246E3">
        <w:rPr>
          <w:rFonts w:cs="Arial"/>
          <w:b/>
          <w:lang w:val="sr-Latn-RS"/>
        </w:rPr>
        <w:t>CSK) TE</w:t>
      </w:r>
      <w:r w:rsidR="009246E3" w:rsidRPr="009246E3">
        <w:rPr>
          <w:rFonts w:cs="Arial"/>
          <w:b/>
          <w:lang w:val="sr-Cyrl-RS"/>
        </w:rPr>
        <w:t>НТ-А</w:t>
      </w:r>
    </w:p>
    <w:p w:rsidR="009246E3" w:rsidRPr="00F10346" w:rsidRDefault="009246E3" w:rsidP="009246E3">
      <w:pPr>
        <w:rPr>
          <w:rFonts w:eastAsia="Arial Unicode MS" w:cs="Arial"/>
          <w:b/>
          <w:kern w:val="2"/>
        </w:rPr>
      </w:pPr>
    </w:p>
    <w:p w:rsidR="00692DD3" w:rsidRPr="00692DD3" w:rsidRDefault="00692DD3" w:rsidP="00692DD3">
      <w:pPr>
        <w:ind w:right="-14"/>
        <w:rPr>
          <w:rFonts w:cs="Arial"/>
          <w:lang w:val="sr-Cyrl-RS"/>
        </w:rPr>
      </w:pPr>
    </w:p>
    <w:p w:rsidR="00001141" w:rsidRPr="00D1494E" w:rsidRDefault="00001141" w:rsidP="00692DD3">
      <w:pPr>
        <w:pStyle w:val="Title"/>
        <w:spacing w:before="0"/>
        <w:rPr>
          <w:highlight w:val="yellow"/>
          <w:lang w:val="sr-Latn-RS"/>
        </w:rPr>
      </w:pPr>
    </w:p>
    <w:p w:rsidR="00692DD3" w:rsidRPr="00692DD3" w:rsidRDefault="002E12CC" w:rsidP="003C592D">
      <w:pPr>
        <w:pStyle w:val="ListParagraph"/>
        <w:numPr>
          <w:ilvl w:val="0"/>
          <w:numId w:val="44"/>
        </w:numPr>
        <w:spacing w:before="0" w:after="0" w:line="240" w:lineRule="auto"/>
        <w:ind w:right="-14"/>
        <w:contextualSpacing w:val="0"/>
        <w:rPr>
          <w:rFonts w:ascii="Arial" w:hAnsi="Arial" w:cs="Arial"/>
          <w:lang w:val="ru-RU"/>
        </w:rPr>
      </w:pPr>
      <w:r w:rsidRPr="00692DD3">
        <w:rPr>
          <w:rFonts w:ascii="Arial" w:hAnsi="Arial" w:cs="Arial"/>
          <w:lang w:eastAsia="zh-CN"/>
        </w:rPr>
        <w:t>Назив из општег речника набавке:</w:t>
      </w:r>
      <w:r w:rsidR="009F2357" w:rsidRPr="00692DD3">
        <w:rPr>
          <w:rFonts w:ascii="Arial" w:hAnsi="Arial" w:cs="Arial"/>
          <w:lang w:val="ru-RU"/>
        </w:rPr>
        <w:t xml:space="preserve"> </w:t>
      </w:r>
      <w:r w:rsidR="00112BD2">
        <w:rPr>
          <w:rFonts w:ascii="Arial" w:hAnsi="Arial" w:cs="Arial"/>
          <w:lang w:val="ru-RU"/>
        </w:rPr>
        <w:t>50531100 – Услуге поправке и одржавање котлова</w:t>
      </w:r>
    </w:p>
    <w:p w:rsidR="001B619C" w:rsidRPr="00F10346" w:rsidRDefault="001B619C" w:rsidP="0032186E">
      <w:pPr>
        <w:spacing w:before="0"/>
        <w:rPr>
          <w:rFonts w:cs="Arial"/>
          <w:lang w:eastAsia="zh-CN"/>
        </w:rPr>
      </w:pPr>
    </w:p>
    <w:p w:rsidR="00F32F9D" w:rsidRPr="003139CD" w:rsidRDefault="0087577B" w:rsidP="003139C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9A77E8" w:rsidRPr="00000524" w:rsidRDefault="00AA158D" w:rsidP="00FB7333">
      <w:pPr>
        <w:spacing w:before="0"/>
        <w:jc w:val="left"/>
        <w:rPr>
          <w:rFonts w:cs="Arial"/>
          <w:lang w:val="sr-Cyrl-RS"/>
        </w:rPr>
      </w:pPr>
      <w:r>
        <w:rPr>
          <w:rFonts w:cs="Arial"/>
          <w:lang w:val="sr-Cyrl-RS"/>
        </w:rPr>
        <w:br w:type="page"/>
      </w:r>
    </w:p>
    <w:p w:rsidR="0032186E" w:rsidRDefault="00DB369C" w:rsidP="003176A9">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AF4D4F" w:rsidRPr="00AF4D4F" w:rsidRDefault="00AF4D4F" w:rsidP="00AF4D4F">
      <w:pPr>
        <w:rPr>
          <w:lang w:val="sr-Cyrl-CS" w:eastAsia="ar-SA"/>
        </w:rPr>
      </w:pPr>
    </w:p>
    <w:p w:rsidR="00907740" w:rsidRPr="0087370D" w:rsidRDefault="00907740" w:rsidP="0087370D">
      <w:pPr>
        <w:rPr>
          <w:sz w:val="18"/>
          <w:szCs w:val="18"/>
          <w:lang w:val="sr-Cyrl-CS" w:eastAsia="ar-SA"/>
        </w:rPr>
      </w:pPr>
    </w:p>
    <w:p w:rsidR="00822511" w:rsidRPr="00822511" w:rsidRDefault="00822511" w:rsidP="00822511">
      <w:pPr>
        <w:rPr>
          <w:lang w:val="sr-Cyrl-CS" w:eastAsia="ar-SA"/>
        </w:rPr>
      </w:pPr>
      <w:r w:rsidRPr="00822511">
        <w:rPr>
          <w:lang w:val="sr-Cyrl-CS" w:eastAsia="ar-SA"/>
        </w:rPr>
        <w:t>3.1 Врста и обим</w:t>
      </w:r>
      <w:r w:rsidRPr="00822511">
        <w:rPr>
          <w:lang w:eastAsia="ar-SA"/>
        </w:rPr>
        <w:t xml:space="preserve"> </w:t>
      </w:r>
      <w:r w:rsidRPr="00822511">
        <w:rPr>
          <w:lang w:val="sr-Cyrl-CS" w:eastAsia="ar-SA"/>
        </w:rPr>
        <w:t>услуга</w:t>
      </w:r>
    </w:p>
    <w:p w:rsidR="00BC302A" w:rsidRDefault="00BC302A" w:rsidP="00822511">
      <w:pPr>
        <w:rPr>
          <w:lang w:val="sr-Cyrl-RS"/>
        </w:rPr>
      </w:pPr>
    </w:p>
    <w:p w:rsidR="008C35B2" w:rsidRPr="00822511" w:rsidRDefault="008C35B2" w:rsidP="00822511">
      <w:pPr>
        <w:rPr>
          <w:lang w:val="sr-Cyrl-RS"/>
        </w:rPr>
      </w:pPr>
    </w:p>
    <w:p w:rsidR="005F7E2A" w:rsidRPr="005F7E2A" w:rsidRDefault="005F7E2A" w:rsidP="005F7E2A">
      <w:pPr>
        <w:spacing w:before="0"/>
        <w:jc w:val="left"/>
        <w:rPr>
          <w:rFonts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5068"/>
        <w:gridCol w:w="3402"/>
      </w:tblGrid>
      <w:tr w:rsidR="005F7E2A" w:rsidRPr="005F7E2A" w:rsidTr="005F7E2A">
        <w:tc>
          <w:tcPr>
            <w:tcW w:w="569" w:type="dxa"/>
            <w:shd w:val="clear" w:color="auto" w:fill="auto"/>
          </w:tcPr>
          <w:p w:rsidR="005F7E2A" w:rsidRPr="005F7E2A" w:rsidRDefault="005F7E2A" w:rsidP="005F7E2A">
            <w:pPr>
              <w:spacing w:before="0"/>
              <w:jc w:val="left"/>
              <w:rPr>
                <w:rFonts w:cs="Arial"/>
                <w:lang w:val="sr-Cyrl-CS"/>
              </w:rPr>
            </w:pPr>
            <w:r w:rsidRPr="005F7E2A">
              <w:rPr>
                <w:rFonts w:cs="Arial"/>
                <w:lang w:val="sr-Cyrl-CS"/>
              </w:rPr>
              <w:t>БР.</w:t>
            </w:r>
          </w:p>
        </w:tc>
        <w:tc>
          <w:tcPr>
            <w:tcW w:w="5068" w:type="dxa"/>
            <w:shd w:val="clear" w:color="auto" w:fill="auto"/>
          </w:tcPr>
          <w:p w:rsidR="005F7E2A" w:rsidRPr="005F7E2A" w:rsidRDefault="005F7E2A" w:rsidP="005F7E2A">
            <w:pPr>
              <w:spacing w:before="0"/>
              <w:jc w:val="left"/>
              <w:rPr>
                <w:rFonts w:cs="Arial"/>
                <w:lang w:val="sr-Cyrl-CS"/>
              </w:rPr>
            </w:pPr>
          </w:p>
          <w:p w:rsidR="005F7E2A" w:rsidRPr="005F7E2A" w:rsidRDefault="005F7E2A" w:rsidP="005F7E2A">
            <w:pPr>
              <w:spacing w:before="0"/>
              <w:jc w:val="left"/>
              <w:rPr>
                <w:rFonts w:cs="Arial"/>
                <w:lang w:val="sr-Cyrl-CS"/>
              </w:rPr>
            </w:pPr>
            <w:r w:rsidRPr="005F7E2A">
              <w:rPr>
                <w:rFonts w:cs="Arial"/>
                <w:lang w:val="sr-Cyrl-CS"/>
              </w:rPr>
              <w:t xml:space="preserve">       Назив </w:t>
            </w:r>
            <w:r w:rsidR="00270FE0">
              <w:rPr>
                <w:rFonts w:cs="Arial"/>
                <w:lang w:val="sr-Cyrl-CS"/>
              </w:rPr>
              <w:t>сервиса</w:t>
            </w:r>
          </w:p>
        </w:tc>
        <w:tc>
          <w:tcPr>
            <w:tcW w:w="3402" w:type="dxa"/>
            <w:shd w:val="clear" w:color="auto" w:fill="auto"/>
          </w:tcPr>
          <w:p w:rsidR="005F7E2A" w:rsidRPr="005F7E2A" w:rsidRDefault="005F7E2A" w:rsidP="005F7E2A">
            <w:pPr>
              <w:spacing w:before="0"/>
              <w:jc w:val="left"/>
              <w:rPr>
                <w:rFonts w:cs="Arial"/>
                <w:lang w:val="sr-Cyrl-CS"/>
              </w:rPr>
            </w:pPr>
          </w:p>
          <w:p w:rsidR="005F7E2A" w:rsidRPr="005F7E2A" w:rsidRDefault="005F7E2A" w:rsidP="005F7E2A">
            <w:pPr>
              <w:spacing w:before="0"/>
              <w:jc w:val="left"/>
              <w:rPr>
                <w:rFonts w:cs="Arial"/>
                <w:lang w:val="sr-Cyrl-CS"/>
              </w:rPr>
            </w:pPr>
            <w:r w:rsidRPr="005F7E2A">
              <w:rPr>
                <w:rFonts w:cs="Arial"/>
                <w:lang w:val="sr-Cyrl-CS"/>
              </w:rPr>
              <w:t>Предвиђена  количина</w:t>
            </w:r>
          </w:p>
        </w:tc>
      </w:tr>
      <w:tr w:rsidR="005F7E2A" w:rsidRPr="005F7E2A" w:rsidTr="005F7E2A">
        <w:tc>
          <w:tcPr>
            <w:tcW w:w="569" w:type="dxa"/>
            <w:shd w:val="clear" w:color="auto" w:fill="auto"/>
          </w:tcPr>
          <w:p w:rsidR="005F7E2A" w:rsidRPr="005F7E2A" w:rsidRDefault="005F7E2A" w:rsidP="005F7E2A">
            <w:pPr>
              <w:spacing w:before="0"/>
              <w:jc w:val="left"/>
              <w:rPr>
                <w:rFonts w:cs="Arial"/>
                <w:lang w:val="sr-Cyrl-CS"/>
              </w:rPr>
            </w:pPr>
            <w:r w:rsidRPr="005F7E2A">
              <w:rPr>
                <w:rFonts w:cs="Arial"/>
                <w:lang w:val="sr-Cyrl-CS"/>
              </w:rPr>
              <w:t>1.</w:t>
            </w:r>
          </w:p>
        </w:tc>
        <w:tc>
          <w:tcPr>
            <w:tcW w:w="5068" w:type="dxa"/>
            <w:shd w:val="clear" w:color="auto" w:fill="auto"/>
          </w:tcPr>
          <w:p w:rsidR="005F7E2A" w:rsidRPr="005F7E2A" w:rsidRDefault="00EB6407" w:rsidP="005F7E2A">
            <w:pPr>
              <w:spacing w:before="0"/>
              <w:jc w:val="left"/>
              <w:rPr>
                <w:rFonts w:cs="Arial"/>
                <w:lang w:val="sr-Latn-CS"/>
              </w:rPr>
            </w:pPr>
            <w:r>
              <w:rPr>
                <w:rFonts w:cs="Arial"/>
                <w:lang w:val="sr-Cyrl-RS"/>
              </w:rPr>
              <w:t>Годишњи сервис е</w:t>
            </w:r>
            <w:r w:rsidR="005F7E2A" w:rsidRPr="005F7E2A">
              <w:rPr>
                <w:rFonts w:cs="Arial"/>
                <w:lang w:val="sr-Latn-CS"/>
              </w:rPr>
              <w:t>лектрично</w:t>
            </w:r>
            <w:r>
              <w:rPr>
                <w:rFonts w:cs="Arial"/>
                <w:lang w:val="sr-Cyrl-RS"/>
              </w:rPr>
              <w:t>г</w:t>
            </w:r>
            <w:r w:rsidR="001F200B">
              <w:rPr>
                <w:rFonts w:cs="Arial"/>
                <w:lang w:val="sr-Latn-CS"/>
              </w:rPr>
              <w:t xml:space="preserve"> витла </w:t>
            </w:r>
            <w:r w:rsidR="005F7E2A" w:rsidRPr="005F7E2A">
              <w:rPr>
                <w:rFonts w:cs="Arial"/>
                <w:lang w:val="sr-Latn-CS"/>
              </w:rPr>
              <w:t>COMPACT 400</w:t>
            </w:r>
          </w:p>
        </w:tc>
        <w:tc>
          <w:tcPr>
            <w:tcW w:w="3402" w:type="dxa"/>
            <w:shd w:val="clear" w:color="auto" w:fill="auto"/>
          </w:tcPr>
          <w:p w:rsidR="005F7E2A" w:rsidRPr="005F7E2A" w:rsidRDefault="005F7E2A" w:rsidP="005F7E2A">
            <w:pPr>
              <w:spacing w:before="0"/>
              <w:jc w:val="left"/>
              <w:rPr>
                <w:rFonts w:cs="Arial"/>
                <w:lang w:val="sr-Cyrl-CS"/>
              </w:rPr>
            </w:pPr>
          </w:p>
          <w:p w:rsidR="005F7E2A" w:rsidRPr="005F7E2A" w:rsidRDefault="005F7E2A" w:rsidP="005F7E2A">
            <w:pPr>
              <w:spacing w:before="0"/>
              <w:jc w:val="left"/>
              <w:rPr>
                <w:rFonts w:cs="Arial"/>
                <w:lang w:val="sr-Cyrl-CS"/>
              </w:rPr>
            </w:pPr>
            <w:r w:rsidRPr="005F7E2A">
              <w:rPr>
                <w:rFonts w:cs="Arial"/>
                <w:lang w:val="sr-Cyrl-CS"/>
              </w:rPr>
              <w:t xml:space="preserve">  </w:t>
            </w:r>
            <w:r w:rsidRPr="005F7E2A">
              <w:rPr>
                <w:rFonts w:cs="Arial"/>
                <w:lang w:val="sr-Latn-CS"/>
              </w:rPr>
              <w:t xml:space="preserve">18 </w:t>
            </w:r>
            <w:r w:rsidRPr="005F7E2A">
              <w:rPr>
                <w:rFonts w:cs="Arial"/>
                <w:lang w:val="sr-Cyrl-CS"/>
              </w:rPr>
              <w:t>ком.</w:t>
            </w:r>
          </w:p>
        </w:tc>
      </w:tr>
      <w:tr w:rsidR="005F7E2A" w:rsidRPr="005F7E2A" w:rsidTr="005F7E2A">
        <w:tc>
          <w:tcPr>
            <w:tcW w:w="569" w:type="dxa"/>
            <w:shd w:val="clear" w:color="auto" w:fill="auto"/>
          </w:tcPr>
          <w:p w:rsidR="005F7E2A" w:rsidRPr="005F7E2A" w:rsidRDefault="005F7E2A" w:rsidP="005F7E2A">
            <w:pPr>
              <w:spacing w:before="0"/>
              <w:jc w:val="left"/>
              <w:rPr>
                <w:rFonts w:cs="Arial"/>
                <w:lang w:val="sr-Cyrl-CS"/>
              </w:rPr>
            </w:pPr>
            <w:r w:rsidRPr="005F7E2A">
              <w:rPr>
                <w:rFonts w:cs="Arial"/>
                <w:lang w:val="sr-Cyrl-CS"/>
              </w:rPr>
              <w:t>2.</w:t>
            </w:r>
          </w:p>
        </w:tc>
        <w:tc>
          <w:tcPr>
            <w:tcW w:w="5068" w:type="dxa"/>
            <w:shd w:val="clear" w:color="auto" w:fill="auto"/>
          </w:tcPr>
          <w:p w:rsidR="005F7E2A" w:rsidRPr="005F7E2A" w:rsidRDefault="001F200B" w:rsidP="005F7E2A">
            <w:pPr>
              <w:spacing w:before="0"/>
              <w:jc w:val="left"/>
              <w:rPr>
                <w:rFonts w:cs="Arial"/>
                <w:lang w:val="sr-Latn-CS"/>
              </w:rPr>
            </w:pPr>
            <w:r>
              <w:rPr>
                <w:rFonts w:cs="Arial"/>
                <w:lang w:val="sr-Cyrl-RS"/>
              </w:rPr>
              <w:t xml:space="preserve">Годишњи сервис </w:t>
            </w:r>
            <w:r>
              <w:rPr>
                <w:rFonts w:cs="Arial"/>
                <w:lang w:val="sr-Latn-CS"/>
              </w:rPr>
              <w:t>сигурносног</w:t>
            </w:r>
            <w:r w:rsidR="005F7E2A" w:rsidRPr="005F7E2A">
              <w:rPr>
                <w:rFonts w:cs="Arial"/>
                <w:lang w:val="sr-Latn-CS"/>
              </w:rPr>
              <w:t xml:space="preserve"> уређај</w:t>
            </w:r>
            <w:r>
              <w:rPr>
                <w:rFonts w:cs="Arial"/>
                <w:lang w:val="sr-Cyrl-RS"/>
              </w:rPr>
              <w:t>а</w:t>
            </w:r>
            <w:r w:rsidR="005F7E2A" w:rsidRPr="005F7E2A">
              <w:rPr>
                <w:rFonts w:cs="Arial"/>
                <w:lang w:val="sr-Latn-CS"/>
              </w:rPr>
              <w:t xml:space="preserve"> SKY LOOK III</w:t>
            </w:r>
          </w:p>
        </w:tc>
        <w:tc>
          <w:tcPr>
            <w:tcW w:w="3402" w:type="dxa"/>
            <w:shd w:val="clear" w:color="auto" w:fill="auto"/>
          </w:tcPr>
          <w:p w:rsidR="005F7E2A" w:rsidRPr="005F7E2A" w:rsidRDefault="005F7E2A" w:rsidP="005F7E2A">
            <w:pPr>
              <w:spacing w:before="0"/>
              <w:jc w:val="left"/>
              <w:rPr>
                <w:rFonts w:cs="Arial"/>
                <w:lang w:val="sr-Cyrl-CS"/>
              </w:rPr>
            </w:pPr>
          </w:p>
          <w:p w:rsidR="005F7E2A" w:rsidRPr="005F7E2A" w:rsidRDefault="005F7E2A" w:rsidP="005F7E2A">
            <w:pPr>
              <w:spacing w:before="0"/>
              <w:jc w:val="left"/>
              <w:rPr>
                <w:rFonts w:cs="Arial"/>
                <w:lang w:val="sr-Cyrl-CS"/>
              </w:rPr>
            </w:pPr>
            <w:r w:rsidRPr="005F7E2A">
              <w:rPr>
                <w:rFonts w:cs="Arial"/>
                <w:lang w:val="sr-Cyrl-CS"/>
              </w:rPr>
              <w:t xml:space="preserve">  </w:t>
            </w:r>
            <w:r w:rsidRPr="005F7E2A">
              <w:rPr>
                <w:rFonts w:cs="Arial"/>
                <w:lang w:val="sr-Latn-CS"/>
              </w:rPr>
              <w:t>18</w:t>
            </w:r>
            <w:r w:rsidRPr="005F7E2A">
              <w:rPr>
                <w:rFonts w:cs="Arial"/>
                <w:lang w:val="sr-Cyrl-CS"/>
              </w:rPr>
              <w:t xml:space="preserve"> ком.</w:t>
            </w:r>
          </w:p>
        </w:tc>
      </w:tr>
      <w:tr w:rsidR="005F7E2A" w:rsidRPr="005F7E2A" w:rsidTr="005F7E2A">
        <w:tc>
          <w:tcPr>
            <w:tcW w:w="569" w:type="dxa"/>
            <w:shd w:val="clear" w:color="auto" w:fill="auto"/>
          </w:tcPr>
          <w:p w:rsidR="005F7E2A" w:rsidRPr="005F7E2A" w:rsidRDefault="005F7E2A" w:rsidP="005F7E2A">
            <w:pPr>
              <w:spacing w:before="0"/>
              <w:jc w:val="left"/>
              <w:rPr>
                <w:rFonts w:cs="Arial"/>
                <w:lang w:val="sr-Cyrl-CS"/>
              </w:rPr>
            </w:pPr>
            <w:r w:rsidRPr="005F7E2A">
              <w:rPr>
                <w:rFonts w:cs="Arial"/>
                <w:lang w:val="sr-Cyrl-CS"/>
              </w:rPr>
              <w:t>3.</w:t>
            </w:r>
          </w:p>
        </w:tc>
        <w:tc>
          <w:tcPr>
            <w:tcW w:w="5068" w:type="dxa"/>
            <w:shd w:val="clear" w:color="auto" w:fill="auto"/>
          </w:tcPr>
          <w:p w:rsidR="005F7E2A" w:rsidRPr="005F7E2A" w:rsidRDefault="001F200B" w:rsidP="005F7E2A">
            <w:pPr>
              <w:spacing w:before="0"/>
              <w:jc w:val="left"/>
              <w:rPr>
                <w:rFonts w:cs="Arial"/>
                <w:lang w:val="sr-Cyrl-CS"/>
              </w:rPr>
            </w:pPr>
            <w:r>
              <w:rPr>
                <w:rFonts w:cs="Arial"/>
                <w:lang w:val="sr-Cyrl-RS"/>
              </w:rPr>
              <w:t xml:space="preserve">Годишњи сервис </w:t>
            </w:r>
            <w:r w:rsidR="005F7E2A" w:rsidRPr="005F7E2A">
              <w:rPr>
                <w:rFonts w:cs="Arial"/>
                <w:lang w:val="sr-Latn-CS"/>
              </w:rPr>
              <w:t>Платформе SKY STAGE 505</w:t>
            </w:r>
          </w:p>
          <w:p w:rsidR="005F7E2A" w:rsidRPr="005F7E2A" w:rsidRDefault="005F7E2A" w:rsidP="005F7E2A">
            <w:pPr>
              <w:spacing w:before="0"/>
              <w:jc w:val="left"/>
              <w:rPr>
                <w:rFonts w:cs="Arial"/>
                <w:lang w:val="sr-Cyrl-CS"/>
              </w:rPr>
            </w:pPr>
          </w:p>
        </w:tc>
        <w:tc>
          <w:tcPr>
            <w:tcW w:w="3402" w:type="dxa"/>
            <w:shd w:val="clear" w:color="auto" w:fill="auto"/>
          </w:tcPr>
          <w:p w:rsidR="005F7E2A" w:rsidRPr="005F7E2A" w:rsidRDefault="005F7E2A" w:rsidP="005F7E2A">
            <w:pPr>
              <w:spacing w:before="0"/>
              <w:jc w:val="left"/>
              <w:rPr>
                <w:rFonts w:cs="Arial"/>
                <w:lang w:val="sr-Cyrl-CS"/>
              </w:rPr>
            </w:pPr>
          </w:p>
          <w:p w:rsidR="005F7E2A" w:rsidRPr="005F7E2A" w:rsidRDefault="005F7E2A" w:rsidP="005F7E2A">
            <w:pPr>
              <w:spacing w:before="0"/>
              <w:jc w:val="left"/>
              <w:rPr>
                <w:rFonts w:cs="Arial"/>
                <w:lang w:val="sr-Cyrl-CS"/>
              </w:rPr>
            </w:pPr>
            <w:r w:rsidRPr="005F7E2A">
              <w:rPr>
                <w:rFonts w:cs="Arial"/>
                <w:lang w:val="sr-Cyrl-CS"/>
              </w:rPr>
              <w:t xml:space="preserve">  </w:t>
            </w:r>
            <w:r w:rsidRPr="005F7E2A">
              <w:rPr>
                <w:rFonts w:cs="Arial"/>
                <w:lang w:val="sr-Latn-CS"/>
              </w:rPr>
              <w:t xml:space="preserve"> </w:t>
            </w:r>
            <w:r w:rsidRPr="005F7E2A">
              <w:rPr>
                <w:rFonts w:cs="Arial"/>
                <w:lang w:val="sr-Cyrl-CS"/>
              </w:rPr>
              <w:t>6 ком.</w:t>
            </w:r>
          </w:p>
        </w:tc>
      </w:tr>
      <w:tr w:rsidR="005F7E2A" w:rsidRPr="005F7E2A" w:rsidTr="005F7E2A">
        <w:tc>
          <w:tcPr>
            <w:tcW w:w="569" w:type="dxa"/>
            <w:shd w:val="clear" w:color="auto" w:fill="auto"/>
          </w:tcPr>
          <w:p w:rsidR="005F7E2A" w:rsidRPr="005F7E2A" w:rsidRDefault="005F7E2A" w:rsidP="005F7E2A">
            <w:pPr>
              <w:spacing w:before="0"/>
              <w:jc w:val="left"/>
              <w:rPr>
                <w:rFonts w:cs="Arial"/>
                <w:lang w:val="sr-Cyrl-CS"/>
              </w:rPr>
            </w:pPr>
            <w:r w:rsidRPr="005F7E2A">
              <w:rPr>
                <w:rFonts w:cs="Arial"/>
                <w:lang w:val="sr-Cyrl-CS"/>
              </w:rPr>
              <w:t>4.</w:t>
            </w:r>
          </w:p>
        </w:tc>
        <w:tc>
          <w:tcPr>
            <w:tcW w:w="5068" w:type="dxa"/>
            <w:shd w:val="clear" w:color="auto" w:fill="auto"/>
          </w:tcPr>
          <w:p w:rsidR="005F7E2A" w:rsidRPr="005F7E2A" w:rsidRDefault="001F200B" w:rsidP="005F7E2A">
            <w:pPr>
              <w:spacing w:before="0"/>
              <w:jc w:val="left"/>
              <w:rPr>
                <w:rFonts w:cs="Arial"/>
                <w:lang w:val="sr-Cyrl-CS"/>
              </w:rPr>
            </w:pPr>
            <w:r>
              <w:rPr>
                <w:rFonts w:cs="Arial"/>
                <w:lang w:val="sr-Cyrl-RS"/>
              </w:rPr>
              <w:t>Годишњи сервис</w:t>
            </w:r>
            <w:r>
              <w:rPr>
                <w:rFonts w:cs="Arial"/>
                <w:lang w:val="sr-Latn-CS"/>
              </w:rPr>
              <w:t xml:space="preserve"> Корпе</w:t>
            </w:r>
          </w:p>
          <w:p w:rsidR="005F7E2A" w:rsidRPr="005F7E2A" w:rsidRDefault="005F7E2A" w:rsidP="005F7E2A">
            <w:pPr>
              <w:spacing w:before="0"/>
              <w:jc w:val="left"/>
              <w:rPr>
                <w:rFonts w:cs="Arial"/>
                <w:lang w:val="sr-Cyrl-CS"/>
              </w:rPr>
            </w:pPr>
          </w:p>
        </w:tc>
        <w:tc>
          <w:tcPr>
            <w:tcW w:w="3402" w:type="dxa"/>
            <w:shd w:val="clear" w:color="auto" w:fill="auto"/>
          </w:tcPr>
          <w:p w:rsidR="005F7E2A" w:rsidRPr="005F7E2A" w:rsidRDefault="005F7E2A" w:rsidP="005F7E2A">
            <w:pPr>
              <w:spacing w:before="0"/>
              <w:jc w:val="left"/>
              <w:rPr>
                <w:rFonts w:cs="Arial"/>
                <w:lang w:val="sr-Cyrl-CS"/>
              </w:rPr>
            </w:pPr>
          </w:p>
          <w:p w:rsidR="005F7E2A" w:rsidRPr="005F7E2A" w:rsidRDefault="005F7E2A" w:rsidP="005F7E2A">
            <w:pPr>
              <w:spacing w:before="0"/>
              <w:jc w:val="left"/>
              <w:rPr>
                <w:rFonts w:cs="Arial"/>
                <w:lang w:val="sr-Cyrl-CS"/>
              </w:rPr>
            </w:pPr>
            <w:r w:rsidRPr="005F7E2A">
              <w:rPr>
                <w:rFonts w:cs="Arial"/>
                <w:lang w:val="sr-Cyrl-CS"/>
              </w:rPr>
              <w:t xml:space="preserve">   1 ком.</w:t>
            </w:r>
          </w:p>
        </w:tc>
      </w:tr>
      <w:tr w:rsidR="005F7E2A" w:rsidRPr="005F7E2A" w:rsidTr="005F7E2A">
        <w:tc>
          <w:tcPr>
            <w:tcW w:w="569" w:type="dxa"/>
            <w:shd w:val="clear" w:color="auto" w:fill="auto"/>
          </w:tcPr>
          <w:p w:rsidR="005F7E2A" w:rsidRPr="005F7E2A" w:rsidRDefault="005F7E2A" w:rsidP="005F7E2A">
            <w:pPr>
              <w:spacing w:before="0"/>
              <w:jc w:val="left"/>
              <w:rPr>
                <w:rFonts w:cs="Arial"/>
                <w:lang w:val="sr-Cyrl-CS"/>
              </w:rPr>
            </w:pPr>
            <w:r w:rsidRPr="005F7E2A">
              <w:rPr>
                <w:rFonts w:cs="Arial"/>
                <w:lang w:val="sr-Cyrl-CS"/>
              </w:rPr>
              <w:t>5.</w:t>
            </w:r>
          </w:p>
        </w:tc>
        <w:tc>
          <w:tcPr>
            <w:tcW w:w="5068" w:type="dxa"/>
            <w:shd w:val="clear" w:color="auto" w:fill="auto"/>
          </w:tcPr>
          <w:p w:rsidR="005F7E2A" w:rsidRPr="005F7E2A" w:rsidRDefault="005F7E2A" w:rsidP="005F7E2A">
            <w:pPr>
              <w:spacing w:before="0"/>
              <w:jc w:val="left"/>
              <w:rPr>
                <w:rFonts w:cs="Arial"/>
                <w:lang w:val="sr-Latn-CS"/>
              </w:rPr>
            </w:pPr>
            <w:r w:rsidRPr="005F7E2A">
              <w:rPr>
                <w:rFonts w:cs="Arial"/>
                <w:lang w:val="sr-Latn-CS"/>
              </w:rPr>
              <w:t>Генерални сервис COMPACT 400</w:t>
            </w:r>
          </w:p>
        </w:tc>
        <w:tc>
          <w:tcPr>
            <w:tcW w:w="3402" w:type="dxa"/>
            <w:shd w:val="clear" w:color="auto" w:fill="auto"/>
          </w:tcPr>
          <w:p w:rsidR="005F7E2A" w:rsidRPr="005F7E2A" w:rsidRDefault="005F7E2A" w:rsidP="005F7E2A">
            <w:pPr>
              <w:spacing w:before="0"/>
              <w:jc w:val="left"/>
              <w:rPr>
                <w:rFonts w:cs="Arial"/>
                <w:lang w:val="sr-Cyrl-CS"/>
              </w:rPr>
            </w:pPr>
          </w:p>
          <w:p w:rsidR="005F7E2A" w:rsidRPr="005F7E2A" w:rsidRDefault="005F7E2A" w:rsidP="005F7E2A">
            <w:pPr>
              <w:spacing w:before="0"/>
              <w:jc w:val="left"/>
              <w:rPr>
                <w:rFonts w:cs="Arial"/>
                <w:lang w:val="sr-Cyrl-CS"/>
              </w:rPr>
            </w:pPr>
            <w:r w:rsidRPr="005F7E2A">
              <w:rPr>
                <w:rFonts w:cs="Arial"/>
                <w:lang w:val="sr-Cyrl-CS"/>
              </w:rPr>
              <w:t xml:space="preserve">   6 ком.</w:t>
            </w:r>
          </w:p>
        </w:tc>
      </w:tr>
      <w:tr w:rsidR="005F7E2A" w:rsidRPr="005F7E2A" w:rsidTr="005F7E2A">
        <w:tc>
          <w:tcPr>
            <w:tcW w:w="569" w:type="dxa"/>
            <w:shd w:val="clear" w:color="auto" w:fill="auto"/>
          </w:tcPr>
          <w:p w:rsidR="005F7E2A" w:rsidRPr="006634C4" w:rsidRDefault="005F7E2A" w:rsidP="005F7E2A">
            <w:pPr>
              <w:spacing w:before="0"/>
              <w:jc w:val="left"/>
              <w:rPr>
                <w:rFonts w:cs="Arial"/>
                <w:lang w:val="sr-Latn-RS"/>
              </w:rPr>
            </w:pPr>
            <w:r w:rsidRPr="005F7E2A">
              <w:rPr>
                <w:rFonts w:cs="Arial"/>
                <w:lang w:val="sr-Cyrl-CS"/>
              </w:rPr>
              <w:t>6</w:t>
            </w:r>
            <w:r w:rsidR="006634C4">
              <w:rPr>
                <w:rFonts w:cs="Arial"/>
                <w:lang w:val="sr-Latn-RS"/>
              </w:rPr>
              <w:t>.</w:t>
            </w:r>
          </w:p>
        </w:tc>
        <w:tc>
          <w:tcPr>
            <w:tcW w:w="5068" w:type="dxa"/>
            <w:shd w:val="clear" w:color="auto" w:fill="auto"/>
          </w:tcPr>
          <w:p w:rsidR="005F7E2A" w:rsidRPr="001F200B" w:rsidRDefault="005F7E2A" w:rsidP="005F7E2A">
            <w:pPr>
              <w:spacing w:before="0"/>
              <w:jc w:val="left"/>
              <w:rPr>
                <w:rFonts w:cs="Arial"/>
                <w:lang w:val="sr-Cyrl-RS"/>
              </w:rPr>
            </w:pPr>
            <w:r w:rsidRPr="005F7E2A">
              <w:rPr>
                <w:rFonts w:cs="Arial"/>
                <w:lang w:val="sr-Latn-CS"/>
              </w:rPr>
              <w:t>Цена норма часа</w:t>
            </w:r>
            <w:r w:rsidR="001F200B">
              <w:rPr>
                <w:rFonts w:cs="Arial"/>
                <w:lang w:val="sr-Cyrl-RS"/>
              </w:rPr>
              <w:t xml:space="preserve"> за ванредне кварове</w:t>
            </w:r>
          </w:p>
          <w:p w:rsidR="005F7E2A" w:rsidRPr="005F7E2A" w:rsidRDefault="005F7E2A" w:rsidP="005F7E2A">
            <w:pPr>
              <w:spacing w:before="0"/>
              <w:jc w:val="left"/>
              <w:rPr>
                <w:rFonts w:cs="Arial"/>
                <w:lang w:val="sr-Cyrl-CS"/>
              </w:rPr>
            </w:pPr>
          </w:p>
        </w:tc>
        <w:tc>
          <w:tcPr>
            <w:tcW w:w="3402" w:type="dxa"/>
            <w:shd w:val="clear" w:color="auto" w:fill="auto"/>
          </w:tcPr>
          <w:p w:rsidR="005F7E2A" w:rsidRPr="005F7E2A" w:rsidRDefault="005F7E2A" w:rsidP="005F7E2A">
            <w:pPr>
              <w:spacing w:before="0"/>
              <w:jc w:val="left"/>
              <w:rPr>
                <w:rFonts w:cs="Arial"/>
                <w:lang w:val="sr-Cyrl-CS"/>
              </w:rPr>
            </w:pPr>
          </w:p>
          <w:p w:rsidR="005F7E2A" w:rsidRPr="005F7E2A" w:rsidRDefault="005F7E2A" w:rsidP="005F7E2A">
            <w:pPr>
              <w:spacing w:before="0"/>
              <w:jc w:val="left"/>
              <w:rPr>
                <w:rFonts w:cs="Arial"/>
                <w:lang w:val="sr-Cyrl-CS"/>
              </w:rPr>
            </w:pPr>
            <w:r w:rsidRPr="005F7E2A">
              <w:rPr>
                <w:rFonts w:cs="Arial"/>
                <w:lang w:val="sr-Cyrl-CS"/>
              </w:rPr>
              <w:t xml:space="preserve">  </w:t>
            </w:r>
            <w:r w:rsidR="006634C4">
              <w:rPr>
                <w:rFonts w:cs="Arial"/>
                <w:lang w:val="sr-Latn-CS"/>
              </w:rPr>
              <w:t>3</w:t>
            </w:r>
            <w:r w:rsidRPr="005F7E2A">
              <w:rPr>
                <w:rFonts w:cs="Arial"/>
                <w:lang w:val="sr-Latn-CS"/>
              </w:rPr>
              <w:t>0</w:t>
            </w:r>
            <w:r w:rsidRPr="005F7E2A">
              <w:rPr>
                <w:rFonts w:cs="Arial"/>
                <w:lang w:val="sr-Cyrl-CS"/>
              </w:rPr>
              <w:t>0 НЧ</w:t>
            </w:r>
          </w:p>
        </w:tc>
      </w:tr>
      <w:tr w:rsidR="006634C4" w:rsidRPr="005F7E2A" w:rsidTr="005F7E2A">
        <w:tc>
          <w:tcPr>
            <w:tcW w:w="569" w:type="dxa"/>
            <w:shd w:val="clear" w:color="auto" w:fill="auto"/>
          </w:tcPr>
          <w:p w:rsidR="006634C4" w:rsidRPr="006634C4" w:rsidRDefault="006634C4" w:rsidP="005F7E2A">
            <w:pPr>
              <w:spacing w:before="0"/>
              <w:jc w:val="left"/>
              <w:rPr>
                <w:rFonts w:cs="Arial"/>
                <w:lang w:val="sr-Latn-RS"/>
              </w:rPr>
            </w:pPr>
            <w:r>
              <w:rPr>
                <w:rFonts w:cs="Arial"/>
                <w:lang w:val="sr-Latn-RS"/>
              </w:rPr>
              <w:t>7.</w:t>
            </w:r>
          </w:p>
        </w:tc>
        <w:tc>
          <w:tcPr>
            <w:tcW w:w="5068" w:type="dxa"/>
            <w:shd w:val="clear" w:color="auto" w:fill="auto"/>
          </w:tcPr>
          <w:p w:rsidR="006634C4" w:rsidRPr="006634C4" w:rsidRDefault="006634C4" w:rsidP="005F7E2A">
            <w:pPr>
              <w:spacing w:before="0"/>
              <w:jc w:val="left"/>
              <w:rPr>
                <w:rFonts w:cs="Arial"/>
                <w:lang w:val="sr-Cyrl-RS"/>
              </w:rPr>
            </w:pPr>
            <w:r>
              <w:rPr>
                <w:rFonts w:cs="Arial"/>
                <w:lang w:val="sr-Cyrl-RS"/>
              </w:rPr>
              <w:t>Резервни делови</w:t>
            </w:r>
          </w:p>
        </w:tc>
        <w:tc>
          <w:tcPr>
            <w:tcW w:w="3402" w:type="dxa"/>
            <w:shd w:val="clear" w:color="auto" w:fill="auto"/>
          </w:tcPr>
          <w:p w:rsidR="006634C4" w:rsidRPr="005F7E2A" w:rsidRDefault="006634C4" w:rsidP="005F7E2A">
            <w:pPr>
              <w:spacing w:before="0"/>
              <w:jc w:val="left"/>
              <w:rPr>
                <w:rFonts w:cs="Arial"/>
                <w:lang w:val="sr-Cyrl-CS"/>
              </w:rPr>
            </w:pPr>
            <w:r>
              <w:rPr>
                <w:rFonts w:cs="Arial"/>
                <w:lang w:val="sr-Cyrl-CS"/>
              </w:rPr>
              <w:t xml:space="preserve">     -</w:t>
            </w:r>
          </w:p>
        </w:tc>
      </w:tr>
    </w:tbl>
    <w:p w:rsidR="005F7E2A" w:rsidRPr="005F7E2A" w:rsidRDefault="005F7E2A" w:rsidP="005F7E2A">
      <w:pPr>
        <w:spacing w:before="0"/>
        <w:jc w:val="left"/>
        <w:rPr>
          <w:rFonts w:cs="Arial"/>
          <w:b/>
          <w:sz w:val="24"/>
          <w:szCs w:val="24"/>
          <w:lang w:val="sr-Latn-CS"/>
        </w:rPr>
      </w:pPr>
      <w:r w:rsidRPr="005F7E2A">
        <w:rPr>
          <w:rFonts w:cs="Arial"/>
          <w:b/>
          <w:sz w:val="24"/>
          <w:szCs w:val="24"/>
          <w:lang w:val="sr-Latn-CS"/>
        </w:rPr>
        <w:t>НАПОМЕНА :</w:t>
      </w:r>
    </w:p>
    <w:p w:rsidR="005F7E2A" w:rsidRPr="005F7E2A" w:rsidRDefault="005F7E2A" w:rsidP="005F7E2A">
      <w:pPr>
        <w:spacing w:before="0"/>
        <w:jc w:val="left"/>
        <w:rPr>
          <w:rFonts w:cs="Arial"/>
          <w:sz w:val="24"/>
          <w:szCs w:val="24"/>
          <w:lang w:val="sr-Cyrl-CS"/>
        </w:rPr>
      </w:pPr>
    </w:p>
    <w:p w:rsidR="005F7E2A" w:rsidRPr="005F7E2A" w:rsidRDefault="005F7E2A" w:rsidP="005F7E2A">
      <w:pPr>
        <w:spacing w:before="0"/>
        <w:rPr>
          <w:rFonts w:cs="Arial"/>
          <w:lang w:val="sr-Cyrl-CS"/>
        </w:rPr>
      </w:pPr>
      <w:r w:rsidRPr="005F7E2A">
        <w:rPr>
          <w:rFonts w:cs="Arial"/>
          <w:sz w:val="24"/>
          <w:szCs w:val="24"/>
          <w:lang w:val="sr-Cyrl-CS"/>
        </w:rPr>
        <w:tab/>
      </w:r>
      <w:r w:rsidRPr="005F7E2A">
        <w:rPr>
          <w:rFonts w:cs="Arial"/>
          <w:lang w:val="sr-Latn-CS"/>
        </w:rPr>
        <w:t>У цену годишњег сервиса електричног витла COMPACT 400 урачунати  преглед овешења и ужади.</w:t>
      </w:r>
      <w:r w:rsidRPr="005F7E2A">
        <w:rPr>
          <w:rFonts w:cs="Arial"/>
          <w:lang w:val="sr-Cyrl-CS"/>
        </w:rPr>
        <w:t xml:space="preserve"> Ставка ГЕНЕРАЛНИ СЕРВИС  </w:t>
      </w:r>
      <w:r w:rsidRPr="005F7E2A">
        <w:rPr>
          <w:rFonts w:cs="Arial"/>
          <w:lang w:val="sr-Latn-CS"/>
        </w:rPr>
        <w:t>COMPACT 400</w:t>
      </w:r>
      <w:r w:rsidRPr="005F7E2A">
        <w:rPr>
          <w:rFonts w:cs="Arial"/>
          <w:lang w:val="sr-Cyrl-CS"/>
        </w:rPr>
        <w:t xml:space="preserve"> подразумева замени свих лежајева, уводницу сајле, водећи прстен, семеринге, уље, прекидач смера, проверу електро инсталације и санација оштећених уколико је потребно.</w:t>
      </w:r>
    </w:p>
    <w:p w:rsidR="005F7E2A" w:rsidRPr="005548CE" w:rsidRDefault="005F7E2A" w:rsidP="005F7E2A">
      <w:pPr>
        <w:spacing w:before="0"/>
        <w:rPr>
          <w:rFonts w:cs="Arial"/>
          <w:lang w:val="sr-Cyrl-RS"/>
        </w:rPr>
      </w:pPr>
      <w:r w:rsidRPr="005F7E2A">
        <w:rPr>
          <w:rFonts w:cs="Arial"/>
          <w:lang w:val="sr-Latn-CS"/>
        </w:rPr>
        <w:t xml:space="preserve">             </w:t>
      </w:r>
      <w:r w:rsidRPr="005F7E2A">
        <w:rPr>
          <w:rFonts w:cs="Arial"/>
          <w:lang w:val="sr-Cyrl-CS"/>
        </w:rPr>
        <w:t>Уз понуду доставити ценовник резервних делова. Понуђена јединична цена НЧ представља цену рада овлашћеног сервисера. Обрачунава се на основу стварног проведеног времена.</w:t>
      </w:r>
      <w:r w:rsidR="005548CE">
        <w:rPr>
          <w:rFonts w:cs="Arial"/>
          <w:lang w:val="sr-Latn-RS"/>
        </w:rPr>
        <w:t xml:space="preserve"> O</w:t>
      </w:r>
      <w:r w:rsidR="005548CE">
        <w:rPr>
          <w:rFonts w:cs="Arial"/>
          <w:lang w:val="sr-Cyrl-RS"/>
        </w:rPr>
        <w:t>брачун резервних делова вршиће се на бази стварног утрошка, до износа од 400.000,00 динара без ПДВ-А.</w:t>
      </w:r>
    </w:p>
    <w:p w:rsidR="005F7E2A" w:rsidRPr="005F7E2A" w:rsidRDefault="005F7E2A" w:rsidP="005F7E2A">
      <w:pPr>
        <w:spacing w:before="0"/>
        <w:rPr>
          <w:rFonts w:cs="Arial"/>
          <w:lang w:val="sr-Cyrl-CS"/>
        </w:rPr>
      </w:pPr>
      <w:r w:rsidRPr="005F7E2A">
        <w:rPr>
          <w:rFonts w:cs="Arial"/>
          <w:lang w:val="sr-Latn-CS"/>
        </w:rPr>
        <w:tab/>
      </w:r>
      <w:r w:rsidRPr="005F7E2A">
        <w:rPr>
          <w:rFonts w:cs="Arial"/>
          <w:lang w:val="sr-Cyrl-CS"/>
        </w:rPr>
        <w:t>Пре давања понуде пожељно је да понуђач са техничким лицем Тент-а извршити обилазак наведене опреме како би боље сагледао стварни обим посла.</w:t>
      </w:r>
    </w:p>
    <w:p w:rsidR="0097078B" w:rsidRPr="00117645" w:rsidRDefault="0097078B" w:rsidP="00117645">
      <w:pPr>
        <w:rPr>
          <w:lang w:val="sr-Cyrl-RS" w:eastAsia="ar-SA"/>
        </w:rPr>
      </w:pPr>
      <w:r>
        <w:rPr>
          <w:rFonts w:cs="Arial"/>
          <w:lang w:val="sr-Cyrl-CS"/>
        </w:rPr>
        <w:t xml:space="preserve"> </w:t>
      </w:r>
      <w:r w:rsidR="00BC24FB">
        <w:rPr>
          <w:rFonts w:cs="Arial"/>
          <w:lang w:val="sr-Cyrl-RS" w:eastAsia="sr-Latn-RS"/>
        </w:rPr>
        <w:t>П</w:t>
      </w:r>
      <w:r>
        <w:rPr>
          <w:rFonts w:cs="Arial"/>
          <w:lang w:val="sr-Cyrl-RS" w:eastAsia="sr-Latn-RS"/>
        </w:rPr>
        <w:t xml:space="preserve">осету заказати у договору са </w:t>
      </w:r>
      <w:r w:rsidR="00106F67">
        <w:rPr>
          <w:rFonts w:cs="Arial"/>
          <w:lang w:val="sr-Cyrl-RS" w:eastAsia="sr-Latn-RS"/>
        </w:rPr>
        <w:t xml:space="preserve">Наручиоцем </w:t>
      </w:r>
      <w:r>
        <w:rPr>
          <w:rFonts w:cs="Arial"/>
          <w:lang w:val="sr-Cyrl-RS" w:eastAsia="sr-Latn-RS"/>
        </w:rPr>
        <w:t xml:space="preserve">писаним путем , тј. на  </w:t>
      </w:r>
      <w:r w:rsidRPr="00E1769E">
        <w:rPr>
          <w:rFonts w:cs="Arial"/>
        </w:rPr>
        <w:t xml:space="preserve">e-mail: </w:t>
      </w:r>
      <w:hyperlink r:id="rId168" w:history="1">
        <w:r w:rsidRPr="00E1769E">
          <w:rPr>
            <w:rStyle w:val="Hyperlink"/>
            <w:rFonts w:cs="Arial"/>
          </w:rPr>
          <w:t>zoran.todorovic@eps.rs</w:t>
        </w:r>
      </w:hyperlink>
    </w:p>
    <w:p w:rsidR="00BE2BD0" w:rsidRDefault="00BE2BD0" w:rsidP="00BE2BD0">
      <w:pPr>
        <w:pStyle w:val="KDNabrajanje"/>
        <w:numPr>
          <w:ilvl w:val="0"/>
          <w:numId w:val="0"/>
        </w:numPr>
        <w:rPr>
          <w:rFonts w:cs="Arial"/>
          <w:lang w:val="sr-Cyrl-RS"/>
        </w:rPr>
      </w:pPr>
      <w:r>
        <w:rPr>
          <w:rFonts w:cs="Arial"/>
          <w:b/>
          <w:lang w:val="sr-Cyrl-RS"/>
        </w:rPr>
        <w:t>-</w:t>
      </w:r>
      <w:r w:rsidR="00106F67">
        <w:rPr>
          <w:rFonts w:cs="Arial"/>
          <w:b/>
          <w:lang w:val="sr-Cyrl-RS"/>
        </w:rPr>
        <w:t xml:space="preserve"> </w:t>
      </w:r>
      <w:r w:rsidRPr="00106F67">
        <w:rPr>
          <w:rFonts w:cs="Arial"/>
          <w:lang w:val="sr-Cyrl-RS"/>
        </w:rPr>
        <w:t xml:space="preserve">Понуђач је дужан да </w:t>
      </w:r>
      <w:r w:rsidR="00106F67" w:rsidRPr="00106F67">
        <w:rPr>
          <w:rFonts w:cs="Arial"/>
          <w:lang w:val="sr-Cyrl-RS"/>
        </w:rPr>
        <w:t>дође</w:t>
      </w:r>
      <w:r w:rsidR="00117645">
        <w:rPr>
          <w:rFonts w:cs="Arial"/>
          <w:lang w:val="sr-Cyrl-RS"/>
        </w:rPr>
        <w:t xml:space="preserve"> на место извршења услуге</w:t>
      </w:r>
      <w:r w:rsidR="00106F67" w:rsidRPr="00106F67">
        <w:rPr>
          <w:rFonts w:cs="Arial"/>
          <w:lang w:val="sr-Cyrl-RS"/>
        </w:rPr>
        <w:t xml:space="preserve"> по позиву Наручиоца, истог дана, а најкасније у року од 24 часа од пози</w:t>
      </w:r>
      <w:r w:rsidR="00BC24FB">
        <w:rPr>
          <w:rFonts w:cs="Arial"/>
          <w:lang w:val="sr-Cyrl-RS"/>
        </w:rPr>
        <w:t>ва.</w:t>
      </w:r>
    </w:p>
    <w:p w:rsidR="00BC24FB" w:rsidRDefault="00BC24FB" w:rsidP="00BE2BD0">
      <w:pPr>
        <w:pStyle w:val="KDNabrajanje"/>
        <w:numPr>
          <w:ilvl w:val="0"/>
          <w:numId w:val="0"/>
        </w:numPr>
        <w:rPr>
          <w:rFonts w:cs="Arial"/>
          <w:lang w:val="sr-Cyrl-RS"/>
        </w:rPr>
      </w:pPr>
    </w:p>
    <w:p w:rsidR="00BC24FB" w:rsidRDefault="00BC24FB" w:rsidP="00BE2BD0">
      <w:pPr>
        <w:pStyle w:val="KDNabrajanje"/>
        <w:numPr>
          <w:ilvl w:val="0"/>
          <w:numId w:val="0"/>
        </w:numPr>
        <w:rPr>
          <w:rFonts w:cs="Arial"/>
          <w:lang w:val="sr-Cyrl-RS"/>
        </w:rPr>
      </w:pPr>
    </w:p>
    <w:p w:rsidR="00117645" w:rsidRDefault="00117645" w:rsidP="00BE2BD0">
      <w:pPr>
        <w:pStyle w:val="KDNabrajanje"/>
        <w:numPr>
          <w:ilvl w:val="0"/>
          <w:numId w:val="0"/>
        </w:numPr>
        <w:rPr>
          <w:rFonts w:cs="Arial"/>
          <w:lang w:val="sr-Cyrl-RS"/>
        </w:rPr>
      </w:pPr>
    </w:p>
    <w:p w:rsidR="00A74021" w:rsidRDefault="00A74021" w:rsidP="00BE2BD0">
      <w:pPr>
        <w:pStyle w:val="KDNabrajanje"/>
        <w:numPr>
          <w:ilvl w:val="0"/>
          <w:numId w:val="0"/>
        </w:numPr>
        <w:rPr>
          <w:rFonts w:cs="Arial"/>
          <w:lang w:val="sr-Cyrl-RS"/>
        </w:rPr>
      </w:pPr>
    </w:p>
    <w:p w:rsidR="00106F67" w:rsidRPr="00106F67" w:rsidRDefault="00106F67" w:rsidP="00BE2BD0">
      <w:pPr>
        <w:pStyle w:val="KDNabrajanje"/>
        <w:numPr>
          <w:ilvl w:val="0"/>
          <w:numId w:val="0"/>
        </w:numPr>
        <w:rPr>
          <w:rFonts w:cs="Arial"/>
        </w:rPr>
      </w:pPr>
    </w:p>
    <w:p w:rsidR="0086097D" w:rsidRPr="00692DD3" w:rsidRDefault="0086097D" w:rsidP="00692DD3">
      <w:pPr>
        <w:rPr>
          <w:lang w:val="sr-Cyrl-CS" w:eastAsia="ar-SA"/>
        </w:rPr>
      </w:pPr>
    </w:p>
    <w:bookmarkEnd w:id="16"/>
    <w:p w:rsidR="00DB369C" w:rsidRPr="004D0D89" w:rsidRDefault="004D0D89" w:rsidP="004D0D89">
      <w:pPr>
        <w:pStyle w:val="Heading10"/>
        <w:ind w:left="283" w:firstLine="0"/>
        <w:jc w:val="both"/>
        <w:rPr>
          <w:rFonts w:cs="Arial"/>
          <w:lang w:val="sr-Cyrl-RS"/>
        </w:rPr>
      </w:pPr>
      <w:r>
        <w:rPr>
          <w:rFonts w:cs="Arial"/>
          <w:lang w:val="sr-Cyrl-RS"/>
        </w:rPr>
        <w:t xml:space="preserve">3.2 </w:t>
      </w:r>
      <w:r w:rsidR="003139CD">
        <w:rPr>
          <w:rFonts w:cs="Arial"/>
        </w:rPr>
        <w:t>Рок и</w:t>
      </w:r>
      <w:r w:rsidR="003139CD">
        <w:rPr>
          <w:rFonts w:cs="Arial"/>
          <w:lang w:val="sr-Cyrl-RS"/>
        </w:rPr>
        <w:t>звршења услуга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1254C" w:rsidRDefault="0041254C" w:rsidP="000E15DA">
      <w:pPr>
        <w:autoSpaceDE w:val="0"/>
        <w:autoSpaceDN w:val="0"/>
        <w:adjustRightInd w:val="0"/>
        <w:spacing w:before="0"/>
        <w:rPr>
          <w:rFonts w:cs="Arial"/>
          <w:lang w:val="sr-Cyrl-RS"/>
        </w:rPr>
      </w:pPr>
      <w:r w:rsidRPr="000E15DA">
        <w:rPr>
          <w:rFonts w:cs="Arial"/>
          <w:lang w:val="sr-Cyrl-RS"/>
        </w:rPr>
        <w:t xml:space="preserve">Рок за </w:t>
      </w:r>
      <w:r w:rsidR="003539E8" w:rsidRPr="000E15DA">
        <w:rPr>
          <w:rFonts w:cs="Arial"/>
          <w:lang w:val="sr-Cyrl-RS"/>
        </w:rPr>
        <w:t xml:space="preserve"> извршење</w:t>
      </w:r>
      <w:r w:rsidR="006634C4">
        <w:rPr>
          <w:rFonts w:cs="Arial"/>
          <w:lang w:val="sr-Cyrl-RS"/>
        </w:rPr>
        <w:t xml:space="preserve"> услуге</w:t>
      </w:r>
      <w:r w:rsidR="003539E8" w:rsidRPr="000E15DA">
        <w:rPr>
          <w:rFonts w:cs="Arial"/>
          <w:lang w:val="sr-Cyrl-RS"/>
        </w:rPr>
        <w:t xml:space="preserve"> </w:t>
      </w:r>
      <w:r w:rsidR="007A1F90">
        <w:rPr>
          <w:rFonts w:cs="Arial"/>
          <w:lang w:val="sr-Cyrl-RS"/>
        </w:rPr>
        <w:t>је</w:t>
      </w:r>
      <w:r w:rsidR="005A55BC" w:rsidRPr="000E15DA">
        <w:rPr>
          <w:rFonts w:cs="Arial"/>
          <w:lang w:val="sr-Cyrl-RS"/>
        </w:rPr>
        <w:t xml:space="preserve"> </w:t>
      </w:r>
      <w:r w:rsidR="00C13970">
        <w:rPr>
          <w:rFonts w:cs="Arial"/>
          <w:lang w:val="sr-Cyrl-RS"/>
        </w:rPr>
        <w:t>1</w:t>
      </w:r>
      <w:r w:rsidR="00C13970">
        <w:rPr>
          <w:rFonts w:cs="Arial"/>
          <w:lang w:val="sr-Latn-RS"/>
        </w:rPr>
        <w:t>2</w:t>
      </w:r>
      <w:r w:rsidR="005A55BC" w:rsidRPr="000E15DA">
        <w:rPr>
          <w:rFonts w:cs="Arial"/>
          <w:lang w:val="sr-Cyrl-RS"/>
        </w:rPr>
        <w:t xml:space="preserve"> </w:t>
      </w:r>
      <w:r w:rsidR="004D0D89">
        <w:rPr>
          <w:rFonts w:cs="Arial"/>
          <w:lang w:val="sr-Cyrl-RS"/>
        </w:rPr>
        <w:t>месеци</w:t>
      </w:r>
      <w:r w:rsidRPr="000E15DA">
        <w:rPr>
          <w:rFonts w:cs="Arial"/>
          <w:sz w:val="20"/>
          <w:szCs w:val="20"/>
          <w:lang w:val="sr-Cyrl-RS"/>
        </w:rPr>
        <w:t xml:space="preserve"> </w:t>
      </w:r>
      <w:r w:rsidR="00F95ACA" w:rsidRPr="000E15DA">
        <w:rPr>
          <w:rFonts w:cs="Arial"/>
          <w:lang w:val="sr-Cyrl-RS"/>
        </w:rPr>
        <w:t>од дана ступања Уговора на снагу</w:t>
      </w:r>
      <w:r w:rsidRPr="000E15DA">
        <w:rPr>
          <w:rFonts w:cs="Arial"/>
          <w:lang w:val="sr-Cyrl-RS"/>
        </w:rPr>
        <w:t>.</w:t>
      </w:r>
    </w:p>
    <w:p w:rsidR="00CF41B9" w:rsidRPr="000E15DA" w:rsidRDefault="00CF41B9" w:rsidP="000E15DA">
      <w:pPr>
        <w:autoSpaceDE w:val="0"/>
        <w:autoSpaceDN w:val="0"/>
        <w:adjustRightInd w:val="0"/>
        <w:spacing w:before="0"/>
        <w:rPr>
          <w:rFonts w:cs="Arial"/>
          <w:lang w:val="sr-Cyrl-RS"/>
        </w:rPr>
      </w:pPr>
    </w:p>
    <w:p w:rsidR="00CF41B9" w:rsidRDefault="00CF41B9"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C13970" w:rsidRPr="00CF41B9" w:rsidRDefault="00C13970"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2E4B98" w:rsidRDefault="00874F5B" w:rsidP="003C592D">
      <w:pPr>
        <w:pStyle w:val="Heading10"/>
        <w:numPr>
          <w:ilvl w:val="1"/>
          <w:numId w:val="46"/>
        </w:numPr>
        <w:rPr>
          <w:lang w:val="en-US"/>
        </w:rPr>
      </w:pPr>
      <w:bookmarkStart w:id="18" w:name="_Toc441651542"/>
      <w:bookmarkStart w:id="19" w:name="_Toc442559880"/>
      <w:r w:rsidRPr="002E4B98">
        <w:rPr>
          <w:lang w:val="en-US"/>
        </w:rPr>
        <w:t xml:space="preserve"> </w:t>
      </w:r>
      <w:r w:rsidR="00DB369C" w:rsidRPr="002E4B98">
        <w:t xml:space="preserve">Место </w:t>
      </w:r>
      <w:r w:rsidR="003139CD" w:rsidRPr="002E4B98">
        <w:rPr>
          <w:lang w:val="sr-Cyrl-RS"/>
        </w:rPr>
        <w:t>извршења услуг</w:t>
      </w:r>
      <w:bookmarkEnd w:id="18"/>
      <w:bookmarkEnd w:id="19"/>
      <w:r w:rsidR="008601F4" w:rsidRPr="002E4B98">
        <w:rPr>
          <w:lang w:val="sr-Cyrl-RS"/>
        </w:rPr>
        <w:t>а</w:t>
      </w:r>
    </w:p>
    <w:p w:rsidR="0049287B" w:rsidRPr="00C13970" w:rsidRDefault="004D0D89" w:rsidP="0049287B">
      <w:pPr>
        <w:suppressAutoHyphens/>
        <w:spacing w:before="117" w:line="100" w:lineRule="atLeast"/>
        <w:rPr>
          <w:rFonts w:cs="Arial"/>
          <w:lang w:val="sr-Latn-RS"/>
        </w:rPr>
      </w:pPr>
      <w:r>
        <w:rPr>
          <w:rFonts w:cs="Arial"/>
          <w:lang w:val="sr-Cyrl-CS" w:eastAsia="zh-CN"/>
        </w:rPr>
        <w:t xml:space="preserve">Локација </w:t>
      </w:r>
      <w:r w:rsidR="001A02D9" w:rsidRPr="002E4B98">
        <w:rPr>
          <w:rFonts w:cs="Arial"/>
          <w:lang w:val="sr-Cyrl-CS" w:eastAsia="zh-CN"/>
        </w:rPr>
        <w:t xml:space="preserve"> TEНT A</w:t>
      </w:r>
      <w:r w:rsidR="00F02494" w:rsidRPr="002E4B98">
        <w:rPr>
          <w:rFonts w:cs="Arial"/>
          <w:lang w:val="sr-Cyrl-CS" w:eastAsia="zh-CN"/>
        </w:rPr>
        <w:t xml:space="preserve">, </w:t>
      </w:r>
      <w:r>
        <w:rPr>
          <w:b/>
          <w:lang w:val="sr-Cyrl-RS"/>
        </w:rPr>
        <w:t>Богољуба Урошевића Црног 44, 11500 Обреновац</w:t>
      </w:r>
      <w:r w:rsidRPr="002E4B98">
        <w:t xml:space="preserve"> </w:t>
      </w:r>
    </w:p>
    <w:p w:rsidR="004D0D89" w:rsidRPr="005F7E2A" w:rsidRDefault="004D0D89" w:rsidP="004D0D89">
      <w:pPr>
        <w:spacing w:before="0"/>
        <w:rPr>
          <w:lang w:val="sr-Cyrl-RS"/>
        </w:rPr>
      </w:pPr>
    </w:p>
    <w:p w:rsidR="004D0D89" w:rsidRDefault="004D0D89" w:rsidP="004D0D89">
      <w:pPr>
        <w:spacing w:before="0"/>
      </w:pPr>
    </w:p>
    <w:p w:rsidR="00EB602E" w:rsidRPr="008A0A37" w:rsidRDefault="004D0D89" w:rsidP="004D0D89">
      <w:pPr>
        <w:spacing w:before="0"/>
        <w:rPr>
          <w:b/>
        </w:rPr>
      </w:pPr>
      <w:r w:rsidRPr="004D0D89">
        <w:rPr>
          <w:b/>
          <w:lang w:val="sr-Cyrl-RS"/>
        </w:rPr>
        <w:t>3.</w:t>
      </w:r>
      <w:r w:rsidR="00106F67">
        <w:rPr>
          <w:b/>
          <w:lang w:val="sr-Cyrl-RS"/>
        </w:rPr>
        <w:t xml:space="preserve">4 </w:t>
      </w:r>
      <w:r>
        <w:rPr>
          <w:lang w:val="sr-Cyrl-RS"/>
        </w:rPr>
        <w:t xml:space="preserve"> </w:t>
      </w:r>
      <w:r w:rsidR="008112A2" w:rsidRPr="008A0A37">
        <w:rPr>
          <w:b/>
        </w:rPr>
        <w:t>Квалитативни и квантитативни пријем</w:t>
      </w:r>
    </w:p>
    <w:p w:rsidR="008A0A37" w:rsidRPr="00F327FB" w:rsidRDefault="008A0A37" w:rsidP="008A0A37">
      <w:pPr>
        <w:tabs>
          <w:tab w:val="left" w:pos="567"/>
        </w:tabs>
        <w:spacing w:before="0"/>
        <w:rPr>
          <w:rFonts w:cs="Arial"/>
        </w:rPr>
      </w:pPr>
      <w:r w:rsidRPr="00F327F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8A0A37" w:rsidRPr="00F327FB" w:rsidRDefault="008A0A37" w:rsidP="008A0A37">
      <w:pPr>
        <w:tabs>
          <w:tab w:val="left" w:pos="567"/>
        </w:tabs>
        <w:spacing w:before="0"/>
        <w:rPr>
          <w:rFonts w:cs="Arial"/>
        </w:rPr>
      </w:pPr>
      <w:r w:rsidRPr="00F327F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327FB">
        <w:rPr>
          <w:rFonts w:cs="Arial"/>
        </w:rPr>
        <w:t>:пет</w:t>
      </w:r>
      <w:proofErr w:type="gramEnd"/>
      <w:r w:rsidRPr="00F327FB">
        <w:rPr>
          <w:rFonts w:cs="Arial"/>
        </w:rPr>
        <w:t>) дана.</w:t>
      </w:r>
    </w:p>
    <w:p w:rsidR="008A0A37" w:rsidRPr="00F327FB" w:rsidRDefault="008A0A37" w:rsidP="008A0A37">
      <w:pPr>
        <w:tabs>
          <w:tab w:val="left" w:pos="567"/>
        </w:tabs>
        <w:spacing w:before="0"/>
        <w:rPr>
          <w:rFonts w:cs="Arial"/>
        </w:rPr>
      </w:pPr>
      <w:r w:rsidRPr="00F327FB">
        <w:rPr>
          <w:rFonts w:cs="Arial"/>
        </w:rPr>
        <w:t xml:space="preserve">Пружалац </w:t>
      </w:r>
      <w:proofErr w:type="gramStart"/>
      <w:r w:rsidRPr="00F327FB">
        <w:rPr>
          <w:rFonts w:cs="Arial"/>
        </w:rPr>
        <w:t>услуге  се</w:t>
      </w:r>
      <w:proofErr w:type="gramEnd"/>
      <w:r w:rsidRPr="00F327FB">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9287B" w:rsidRDefault="0049287B" w:rsidP="004D0D89">
      <w:pPr>
        <w:spacing w:before="0"/>
        <w:rPr>
          <w:lang w:val="sr-Cyrl-RS"/>
        </w:rPr>
      </w:pPr>
    </w:p>
    <w:p w:rsidR="004D14FC" w:rsidRPr="002E4B98" w:rsidRDefault="00106F67" w:rsidP="008A0A37">
      <w:pPr>
        <w:pStyle w:val="Heading10"/>
        <w:ind w:left="0" w:firstLine="0"/>
      </w:pPr>
      <w:bookmarkStart w:id="20" w:name="_Toc441651543"/>
      <w:bookmarkStart w:id="21" w:name="_Toc442559881"/>
      <w:r>
        <w:rPr>
          <w:rFonts w:cs="Arial"/>
          <w:lang w:val="sr-Cyrl-RS" w:eastAsia="en-US"/>
        </w:rPr>
        <w:t xml:space="preserve">3.5 </w:t>
      </w:r>
      <w:r w:rsidR="005A55BC">
        <w:rPr>
          <w:rFonts w:cs="Arial"/>
          <w:b w:val="0"/>
          <w:lang w:val="sr-Cyrl-RS" w:eastAsia="en-US"/>
        </w:rPr>
        <w:t xml:space="preserve"> </w:t>
      </w:r>
      <w:r w:rsidR="004D14FC" w:rsidRPr="002E4B98">
        <w:t>Гарантни рок</w:t>
      </w:r>
      <w:bookmarkEnd w:id="20"/>
      <w:bookmarkEnd w:id="21"/>
    </w:p>
    <w:p w:rsidR="00F2064D" w:rsidRPr="002E4B98" w:rsidRDefault="004D14FC" w:rsidP="00F2064D">
      <w:pPr>
        <w:spacing w:before="0"/>
        <w:rPr>
          <w:rFonts w:cs="Arial"/>
          <w:lang w:eastAsia="zh-CN"/>
        </w:rPr>
      </w:pPr>
      <w:r w:rsidRPr="002E4B98">
        <w:rPr>
          <w:rFonts w:cs="Arial"/>
          <w:lang w:eastAsia="zh-CN"/>
        </w:rPr>
        <w:t xml:space="preserve">Гарантни рок за предмет набавке је </w:t>
      </w:r>
      <w:r w:rsidR="00BF39C7" w:rsidRPr="002E4B98">
        <w:rPr>
          <w:rFonts w:cs="Arial"/>
          <w:lang w:eastAsia="zh-CN"/>
        </w:rPr>
        <w:t xml:space="preserve">минимум </w:t>
      </w:r>
      <w:r w:rsidR="0067714D" w:rsidRPr="002E4B98">
        <w:rPr>
          <w:rFonts w:cs="Arial"/>
          <w:lang w:val="sr-Latn-RS"/>
        </w:rPr>
        <w:t>12</w:t>
      </w:r>
      <w:r w:rsidR="0067714D" w:rsidRPr="002E4B98">
        <w:rPr>
          <w:rFonts w:cs="Arial"/>
        </w:rPr>
        <w:t xml:space="preserve"> месец</w:t>
      </w:r>
      <w:r w:rsidR="0067714D" w:rsidRPr="002E4B98">
        <w:rPr>
          <w:rFonts w:cs="Arial"/>
          <w:lang w:val="sr-Cyrl-RS"/>
        </w:rPr>
        <w:t>и</w:t>
      </w:r>
      <w:r w:rsidR="008601F4" w:rsidRPr="002E4B98">
        <w:rPr>
          <w:rFonts w:cs="Arial"/>
        </w:rPr>
        <w:t xml:space="preserve"> од дана </w:t>
      </w:r>
      <w:r w:rsidR="006634C4">
        <w:rPr>
          <w:rFonts w:cs="Arial"/>
          <w:lang w:val="sr-Cyrl-RS"/>
        </w:rPr>
        <w:t>извршења</w:t>
      </w:r>
      <w:r w:rsidR="002E4B98">
        <w:rPr>
          <w:rFonts w:cs="Arial"/>
          <w:lang w:val="sr-Cyrl-RS"/>
        </w:rPr>
        <w:t xml:space="preserve"> услуга</w:t>
      </w:r>
      <w:r w:rsidR="00F2064D" w:rsidRPr="002E4B98">
        <w:rPr>
          <w:rFonts w:cs="Arial"/>
          <w:lang w:eastAsia="zh-CN"/>
        </w:rPr>
        <w:t>.</w:t>
      </w:r>
    </w:p>
    <w:p w:rsidR="004D14FC" w:rsidRPr="002E4B98" w:rsidRDefault="004D14FC" w:rsidP="00280127">
      <w:pPr>
        <w:spacing w:before="0"/>
        <w:rPr>
          <w:rFonts w:cs="Arial"/>
          <w:lang w:val="sr-Cyrl-RS" w:eastAsia="zh-CN"/>
        </w:rPr>
      </w:pPr>
    </w:p>
    <w:p w:rsidR="002F6ACF" w:rsidRDefault="004D14FC" w:rsidP="00280127">
      <w:pPr>
        <w:spacing w:before="0"/>
        <w:rPr>
          <w:rFonts w:cs="Arial"/>
          <w:lang w:eastAsia="zh-CN"/>
        </w:rPr>
      </w:pPr>
      <w:r w:rsidRPr="002E4B98">
        <w:rPr>
          <w:rFonts w:cs="Arial"/>
          <w:lang w:val="sr-Cyrl-CS" w:eastAsia="zh-CN"/>
        </w:rPr>
        <w:t xml:space="preserve">Изабрани </w:t>
      </w:r>
      <w:r w:rsidRPr="002E4B98">
        <w:rPr>
          <w:rFonts w:cs="Arial"/>
          <w:lang w:eastAsia="zh-CN"/>
        </w:rPr>
        <w:t>Понуђач је дужан да о свом трошку отклони све евентуалне недостатке</w:t>
      </w:r>
      <w:r w:rsidRPr="00ED706C">
        <w:rPr>
          <w:rFonts w:cs="Arial"/>
          <w:lang w:eastAsia="zh-CN"/>
        </w:rPr>
        <w:t xml:space="preserve"> у току трајања гарантног рока. </w:t>
      </w:r>
    </w:p>
    <w:p w:rsidR="00650748" w:rsidRDefault="00650748" w:rsidP="00280127">
      <w:pPr>
        <w:spacing w:before="0"/>
        <w:rPr>
          <w:rFonts w:cs="Arial"/>
          <w:lang w:eastAsia="zh-CN"/>
        </w:rPr>
      </w:pPr>
    </w:p>
    <w:p w:rsidR="00650748" w:rsidRPr="00E3591D" w:rsidRDefault="00650748" w:rsidP="00280127">
      <w:pPr>
        <w:spacing w:before="0"/>
        <w:rPr>
          <w:rFonts w:cs="Arial"/>
          <w:lang w:val="sr-Cyrl-RS" w:eastAsia="zh-CN"/>
        </w:rPr>
      </w:pPr>
    </w:p>
    <w:p w:rsidR="00A179C0" w:rsidRDefault="00A179C0" w:rsidP="00E3591D">
      <w:pPr>
        <w:spacing w:before="0"/>
        <w:jc w:val="left"/>
        <w:rPr>
          <w:rFonts w:cs="Arial"/>
          <w:color w:val="00B0F0"/>
          <w:lang w:val="sr-Cyrl-RS" w:eastAsia="zh-CN"/>
        </w:rPr>
      </w:pPr>
    </w:p>
    <w:p w:rsidR="00611EA1" w:rsidRDefault="00611EA1" w:rsidP="00E3591D">
      <w:pPr>
        <w:spacing w:before="0"/>
        <w:jc w:val="left"/>
        <w:rPr>
          <w:rFonts w:cs="Arial"/>
          <w:color w:val="00B0F0"/>
          <w:lang w:val="sr-Cyrl-RS" w:eastAsia="zh-CN"/>
        </w:rPr>
      </w:pPr>
    </w:p>
    <w:p w:rsidR="00C13970" w:rsidRDefault="00C13970" w:rsidP="00E3591D">
      <w:pPr>
        <w:spacing w:before="0"/>
        <w:jc w:val="left"/>
        <w:rPr>
          <w:rFonts w:cs="Arial"/>
          <w:color w:val="00B0F0"/>
          <w:lang w:val="sr-Cyrl-RS" w:eastAsia="zh-CN"/>
        </w:rPr>
      </w:pPr>
    </w:p>
    <w:p w:rsidR="00C13970" w:rsidRDefault="00C13970" w:rsidP="00E3591D">
      <w:pPr>
        <w:spacing w:before="0"/>
        <w:jc w:val="left"/>
        <w:rPr>
          <w:rFonts w:cs="Arial"/>
          <w:color w:val="00B0F0"/>
          <w:lang w:val="sr-Cyrl-RS" w:eastAsia="zh-CN"/>
        </w:rPr>
      </w:pPr>
    </w:p>
    <w:p w:rsidR="00C13970" w:rsidRDefault="00C13970" w:rsidP="00E3591D">
      <w:pPr>
        <w:spacing w:before="0"/>
        <w:jc w:val="left"/>
        <w:rPr>
          <w:rFonts w:cs="Arial"/>
          <w:color w:val="00B0F0"/>
          <w:lang w:val="sr-Cyrl-RS" w:eastAsia="zh-CN"/>
        </w:rPr>
      </w:pPr>
    </w:p>
    <w:p w:rsidR="00C13970" w:rsidRDefault="00C13970" w:rsidP="00E3591D">
      <w:pPr>
        <w:spacing w:before="0"/>
        <w:jc w:val="left"/>
        <w:rPr>
          <w:rFonts w:cs="Arial"/>
          <w:color w:val="00B0F0"/>
          <w:lang w:val="sr-Cyrl-RS" w:eastAsia="zh-CN"/>
        </w:rPr>
      </w:pPr>
    </w:p>
    <w:p w:rsidR="005F7E2A" w:rsidRDefault="005F7E2A" w:rsidP="00E3591D">
      <w:pPr>
        <w:spacing w:before="0"/>
        <w:jc w:val="left"/>
        <w:rPr>
          <w:rFonts w:cs="Arial"/>
          <w:color w:val="00B0F0"/>
          <w:lang w:val="sr-Cyrl-RS" w:eastAsia="zh-CN"/>
        </w:rPr>
      </w:pPr>
    </w:p>
    <w:p w:rsidR="005F7E2A" w:rsidRDefault="005F7E2A" w:rsidP="00E3591D">
      <w:pPr>
        <w:spacing w:before="0"/>
        <w:jc w:val="left"/>
        <w:rPr>
          <w:rFonts w:cs="Arial"/>
          <w:color w:val="00B0F0"/>
          <w:lang w:val="sr-Cyrl-RS" w:eastAsia="zh-CN"/>
        </w:rPr>
      </w:pPr>
    </w:p>
    <w:p w:rsidR="005F7E2A" w:rsidRDefault="005F7E2A" w:rsidP="00E3591D">
      <w:pPr>
        <w:spacing w:before="0"/>
        <w:jc w:val="left"/>
        <w:rPr>
          <w:rFonts w:cs="Arial"/>
          <w:color w:val="00B0F0"/>
          <w:lang w:val="sr-Cyrl-RS" w:eastAsia="zh-CN"/>
        </w:rPr>
      </w:pPr>
    </w:p>
    <w:p w:rsidR="005F7E2A" w:rsidRDefault="005F7E2A" w:rsidP="00E3591D">
      <w:pPr>
        <w:spacing w:before="0"/>
        <w:jc w:val="left"/>
        <w:rPr>
          <w:rFonts w:cs="Arial"/>
          <w:color w:val="00B0F0"/>
          <w:lang w:val="sr-Cyrl-RS" w:eastAsia="zh-CN"/>
        </w:rPr>
      </w:pPr>
    </w:p>
    <w:p w:rsidR="005F7E2A" w:rsidRDefault="005F7E2A" w:rsidP="00E3591D">
      <w:pPr>
        <w:spacing w:before="0"/>
        <w:jc w:val="left"/>
        <w:rPr>
          <w:rFonts w:cs="Arial"/>
          <w:color w:val="00B0F0"/>
          <w:lang w:val="sr-Cyrl-RS" w:eastAsia="zh-CN"/>
        </w:rPr>
      </w:pPr>
    </w:p>
    <w:p w:rsidR="005F7E2A" w:rsidRDefault="005F7E2A" w:rsidP="00E3591D">
      <w:pPr>
        <w:spacing w:before="0"/>
        <w:jc w:val="left"/>
        <w:rPr>
          <w:rFonts w:cs="Arial"/>
          <w:color w:val="00B0F0"/>
          <w:lang w:val="sr-Cyrl-RS" w:eastAsia="zh-CN"/>
        </w:rPr>
      </w:pPr>
    </w:p>
    <w:p w:rsidR="005F7E2A" w:rsidRDefault="005F7E2A" w:rsidP="00E3591D">
      <w:pPr>
        <w:spacing w:before="0"/>
        <w:jc w:val="left"/>
        <w:rPr>
          <w:rFonts w:cs="Arial"/>
          <w:color w:val="00B0F0"/>
          <w:lang w:val="sr-Cyrl-RS" w:eastAsia="zh-CN"/>
        </w:rPr>
      </w:pPr>
    </w:p>
    <w:p w:rsidR="005F7E2A" w:rsidRDefault="005F7E2A" w:rsidP="00E3591D">
      <w:pPr>
        <w:spacing w:before="0"/>
        <w:jc w:val="left"/>
        <w:rPr>
          <w:rFonts w:cs="Arial"/>
          <w:color w:val="00B0F0"/>
          <w:lang w:val="sr-Cyrl-RS" w:eastAsia="zh-CN"/>
        </w:rPr>
      </w:pPr>
    </w:p>
    <w:p w:rsidR="005F7E2A" w:rsidRDefault="005F7E2A" w:rsidP="00E3591D">
      <w:pPr>
        <w:spacing w:before="0"/>
        <w:jc w:val="left"/>
        <w:rPr>
          <w:rFonts w:cs="Arial"/>
          <w:color w:val="00B0F0"/>
          <w:lang w:val="sr-Cyrl-RS" w:eastAsia="zh-CN"/>
        </w:rPr>
      </w:pPr>
    </w:p>
    <w:p w:rsidR="008A0A37" w:rsidRDefault="008A0A37" w:rsidP="00E3591D">
      <w:pPr>
        <w:spacing w:before="0"/>
        <w:jc w:val="left"/>
        <w:rPr>
          <w:rFonts w:cs="Arial"/>
          <w:color w:val="00B0F0"/>
          <w:lang w:val="sr-Cyrl-RS" w:eastAsia="zh-CN"/>
        </w:rPr>
      </w:pPr>
    </w:p>
    <w:p w:rsidR="008A0A37" w:rsidRDefault="008A0A37" w:rsidP="00E3591D">
      <w:pPr>
        <w:spacing w:before="0"/>
        <w:jc w:val="left"/>
        <w:rPr>
          <w:rFonts w:cs="Arial"/>
          <w:color w:val="00B0F0"/>
          <w:lang w:val="sr-Cyrl-RS" w:eastAsia="zh-CN"/>
        </w:rPr>
      </w:pPr>
    </w:p>
    <w:p w:rsidR="008A0A37" w:rsidRPr="00E3591D" w:rsidRDefault="008A0A37" w:rsidP="00E3591D">
      <w:pPr>
        <w:spacing w:before="0"/>
        <w:jc w:val="left"/>
        <w:rPr>
          <w:rFonts w:cs="Arial"/>
          <w:color w:val="00B0F0"/>
          <w:lang w:val="sr-Cyrl-RS" w:eastAsia="zh-CN"/>
        </w:rPr>
      </w:pPr>
    </w:p>
    <w:p w:rsidR="00756A02" w:rsidRPr="00F10346" w:rsidRDefault="00756A02" w:rsidP="003176A9">
      <w:pPr>
        <w:pStyle w:val="Heading10"/>
        <w:numPr>
          <w:ilvl w:val="0"/>
          <w:numId w:val="14"/>
        </w:numPr>
      </w:pPr>
      <w:bookmarkStart w:id="22" w:name="_Toc442559884"/>
      <w:r w:rsidRPr="00F10346">
        <w:t>УСЛОВИ ЗА УЧЕШЋЕ У ПОСТУПК</w:t>
      </w:r>
      <w:r w:rsidR="006069FA">
        <w:t>У ЈАВНЕ НАБ</w:t>
      </w:r>
      <w:r w:rsidR="004D0D89">
        <w:t>АВКЕ ИЗ ЧЛ. 75</w:t>
      </w:r>
      <w:r w:rsidR="004D0D89">
        <w:rPr>
          <w:lang w:val="sr-Cyrl-RS"/>
        </w:rPr>
        <w:t xml:space="preserve"> </w:t>
      </w:r>
      <w:r w:rsidR="004D0D89">
        <w:t>и 76</w:t>
      </w:r>
      <w:r w:rsidRPr="00F10346">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176A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3176A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C13970">
        <w:trPr>
          <w:trHeight w:val="1490"/>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 xml:space="preserve">које обухвата и податке из казнене евиденције </w:t>
            </w:r>
            <w:r w:rsidRPr="00F10346">
              <w:rPr>
                <w:rFonts w:cs="Arial"/>
                <w:b/>
              </w:rPr>
              <w:lastRenderedPageBreak/>
              <w:t>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3176A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596AC1">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w:t>
            </w:r>
            <w:r w:rsidR="00175774" w:rsidRPr="00F10346">
              <w:rPr>
                <w:rFonts w:eastAsia="TimesNewRomanPSMT" w:cs="Arial"/>
              </w:rPr>
              <w:lastRenderedPageBreak/>
              <w:t xml:space="preserve">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596AC1">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596AC1">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3176A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C13970" w:rsidRPr="002C5A96" w:rsidRDefault="00175774" w:rsidP="003A4822">
            <w:pPr>
              <w:rPr>
                <w:rFonts w:cs="Arial"/>
                <w:lang w:val="sr-Cyrl-RS"/>
              </w:rPr>
            </w:pPr>
            <w:r w:rsidRPr="00AF26C4">
              <w:rPr>
                <w:rFonts w:cs="Arial"/>
              </w:rPr>
              <w:t>Потписан и оверен Образац изјаве на основу члан</w:t>
            </w:r>
            <w:r w:rsidR="00AF26C4" w:rsidRPr="00AF26C4">
              <w:rPr>
                <w:rFonts w:cs="Arial"/>
              </w:rPr>
              <w:t xml:space="preserve">а 75. </w:t>
            </w:r>
            <w:proofErr w:type="gramStart"/>
            <w:r w:rsidR="00AF26C4" w:rsidRPr="00AF26C4">
              <w:rPr>
                <w:rFonts w:cs="Arial"/>
              </w:rPr>
              <w:t>став</w:t>
            </w:r>
            <w:proofErr w:type="gramEnd"/>
            <w:r w:rsidR="00AF26C4" w:rsidRPr="00AF26C4">
              <w:rPr>
                <w:rFonts w:cs="Arial"/>
              </w:rPr>
              <w:t xml:space="preserve">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3176A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3176A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3176A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F95ACA" w:rsidRPr="00F10346" w:rsidTr="008112A2">
        <w:trPr>
          <w:jc w:val="center"/>
        </w:trPr>
        <w:tc>
          <w:tcPr>
            <w:tcW w:w="729" w:type="dxa"/>
            <w:vAlign w:val="center"/>
          </w:tcPr>
          <w:p w:rsidR="00F95ACA" w:rsidRPr="00F10346" w:rsidRDefault="00F95ACA" w:rsidP="00F95ACA">
            <w:pPr>
              <w:jc w:val="center"/>
              <w:rPr>
                <w:rFonts w:cs="Arial"/>
              </w:rPr>
            </w:pPr>
          </w:p>
        </w:tc>
        <w:tc>
          <w:tcPr>
            <w:tcW w:w="8430" w:type="dxa"/>
          </w:tcPr>
          <w:p w:rsidR="00F95ACA" w:rsidRPr="005A55BC" w:rsidRDefault="00F95ACA" w:rsidP="00F95ACA">
            <w:pPr>
              <w:ind w:right="-180"/>
              <w:jc w:val="center"/>
              <w:rPr>
                <w:rFonts w:cs="Arial"/>
                <w:b/>
              </w:rPr>
            </w:pPr>
            <w:r w:rsidRPr="005A55BC">
              <w:rPr>
                <w:rFonts w:cs="Arial"/>
                <w:b/>
              </w:rPr>
              <w:t xml:space="preserve">4.2  ДОДАТНИ УСЛОВИ </w:t>
            </w:r>
          </w:p>
          <w:p w:rsidR="00F95ACA" w:rsidRPr="00F10346" w:rsidRDefault="00F95ACA" w:rsidP="00F95ACA">
            <w:pPr>
              <w:snapToGrid w:val="0"/>
              <w:rPr>
                <w:rFonts w:cs="Arial"/>
                <w:b/>
                <w:u w:val="single"/>
              </w:rPr>
            </w:pPr>
            <w:r w:rsidRPr="005A55BC">
              <w:rPr>
                <w:rFonts w:cs="Arial"/>
                <w:b/>
              </w:rPr>
              <w:t>ЗА УЧЕШЋЕ У ПОСТУПКУ ЈАВНЕ НАБАВКЕ ИЗ ЧЛАНА 76. ЗАКОНА</w:t>
            </w:r>
          </w:p>
        </w:tc>
      </w:tr>
      <w:tr w:rsidR="00F95ACA" w:rsidRPr="005A55BC" w:rsidTr="008112A2">
        <w:trPr>
          <w:jc w:val="center"/>
        </w:trPr>
        <w:tc>
          <w:tcPr>
            <w:tcW w:w="729" w:type="dxa"/>
            <w:vAlign w:val="center"/>
          </w:tcPr>
          <w:p w:rsidR="00F95ACA" w:rsidRPr="001559BD" w:rsidRDefault="00F95ACA" w:rsidP="00F95ACA">
            <w:pPr>
              <w:jc w:val="center"/>
              <w:rPr>
                <w:rFonts w:cs="Arial"/>
                <w:lang w:val="sr-Cyrl-RS"/>
              </w:rPr>
            </w:pPr>
            <w:r w:rsidRPr="001559BD">
              <w:rPr>
                <w:rFonts w:cs="Arial"/>
                <w:lang w:val="sr-Cyrl-RS"/>
              </w:rPr>
              <w:t>5.</w:t>
            </w:r>
          </w:p>
        </w:tc>
        <w:tc>
          <w:tcPr>
            <w:tcW w:w="8430" w:type="dxa"/>
          </w:tcPr>
          <w:p w:rsidR="00F95ACA" w:rsidRPr="005A55BC" w:rsidRDefault="00F95ACA" w:rsidP="00F95ACA">
            <w:pPr>
              <w:autoSpaceDE w:val="0"/>
              <w:autoSpaceDN w:val="0"/>
              <w:adjustRightInd w:val="0"/>
              <w:rPr>
                <w:rFonts w:cs="Arial"/>
                <w:b/>
              </w:rPr>
            </w:pPr>
            <w:r w:rsidRPr="005A55BC">
              <w:rPr>
                <w:rFonts w:cs="Arial"/>
                <w:b/>
                <w:u w:val="single"/>
              </w:rPr>
              <w:t>Услов:</w:t>
            </w:r>
          </w:p>
          <w:p w:rsidR="00F95ACA" w:rsidRPr="005A55BC" w:rsidRDefault="00F95ACA" w:rsidP="00F95ACA">
            <w:pPr>
              <w:autoSpaceDE w:val="0"/>
              <w:autoSpaceDN w:val="0"/>
              <w:adjustRightInd w:val="0"/>
              <w:rPr>
                <w:rFonts w:cs="Arial"/>
                <w:b/>
                <w:lang w:val="sr-Cyrl-RS"/>
              </w:rPr>
            </w:pPr>
            <w:r w:rsidRPr="005A55BC">
              <w:rPr>
                <w:rFonts w:cs="Arial"/>
                <w:b/>
              </w:rPr>
              <w:t xml:space="preserve">Пословни капацитет </w:t>
            </w:r>
          </w:p>
          <w:p w:rsidR="004D0D89" w:rsidRPr="00C13970" w:rsidRDefault="00F95ACA" w:rsidP="003C592D">
            <w:pPr>
              <w:pStyle w:val="ListParagraph"/>
              <w:numPr>
                <w:ilvl w:val="0"/>
                <w:numId w:val="45"/>
              </w:numPr>
              <w:autoSpaceDE w:val="0"/>
              <w:autoSpaceDN w:val="0"/>
              <w:adjustRightInd w:val="0"/>
              <w:spacing w:before="0"/>
              <w:rPr>
                <w:rFonts w:ascii="Arial" w:hAnsi="Arial" w:cs="Arial"/>
                <w:b/>
                <w:u w:val="single"/>
              </w:rPr>
            </w:pPr>
            <w:r w:rsidRPr="004D0D89">
              <w:rPr>
                <w:rFonts w:ascii="Arial" w:hAnsi="Arial" w:cs="Arial"/>
              </w:rPr>
              <w:t xml:space="preserve">Понуђач располаже неопходним </w:t>
            </w:r>
            <w:r w:rsidRPr="004D0D89">
              <w:rPr>
                <w:rFonts w:ascii="Arial" w:hAnsi="Arial" w:cs="Arial"/>
                <w:b/>
              </w:rPr>
              <w:t>пословним капацитетом</w:t>
            </w:r>
            <w:r w:rsidR="005A55BC" w:rsidRPr="004D0D89">
              <w:rPr>
                <w:rFonts w:ascii="Arial" w:hAnsi="Arial" w:cs="Arial"/>
              </w:rPr>
              <w:t xml:space="preserve"> ако је </w:t>
            </w:r>
            <w:r w:rsidRPr="004D0D89">
              <w:rPr>
                <w:rFonts w:ascii="Arial" w:hAnsi="Arial" w:cs="Arial"/>
              </w:rPr>
              <w:t xml:space="preserve">у </w:t>
            </w:r>
            <w:r w:rsidR="004D0D89">
              <w:rPr>
                <w:rFonts w:ascii="Arial" w:hAnsi="Arial" w:cs="Arial"/>
                <w:lang w:val="sr-Cyrl-CS"/>
              </w:rPr>
              <w:t>претходн</w:t>
            </w:r>
            <w:r w:rsidRPr="004D0D89">
              <w:rPr>
                <w:rFonts w:ascii="Arial" w:hAnsi="Arial" w:cs="Arial"/>
                <w:lang w:val="sr-Cyrl-CS"/>
              </w:rPr>
              <w:t xml:space="preserve">е </w:t>
            </w:r>
            <w:r w:rsidR="004D0D89" w:rsidRPr="004D0D89">
              <w:rPr>
                <w:rFonts w:ascii="Arial" w:hAnsi="Arial" w:cs="Arial"/>
                <w:lang w:val="sr-Cyrl-RS"/>
              </w:rPr>
              <w:t>три године (2014 и 2015.и 2016. г</w:t>
            </w:r>
            <w:r w:rsidR="004D0D89" w:rsidRPr="004D0D89">
              <w:rPr>
                <w:rFonts w:ascii="Arial" w:hAnsi="Arial" w:cs="Arial"/>
                <w:lang w:val="sr-Latn-RS"/>
              </w:rPr>
              <w:t>)</w:t>
            </w:r>
            <w:r w:rsidR="004D0D89" w:rsidRPr="004D0D89">
              <w:rPr>
                <w:rFonts w:ascii="Arial" w:hAnsi="Arial" w:cs="Arial"/>
                <w:lang w:val="sr-Cyrl-RS"/>
              </w:rPr>
              <w:t xml:space="preserve"> </w:t>
            </w:r>
            <w:proofErr w:type="gramStart"/>
            <w:r w:rsidR="004D0D89" w:rsidRPr="004D0D89">
              <w:rPr>
                <w:rFonts w:ascii="Arial" w:hAnsi="Arial" w:cs="Arial"/>
                <w:lang w:val="sr-Cyrl-RS"/>
              </w:rPr>
              <w:t>извршио  услуге</w:t>
            </w:r>
            <w:proofErr w:type="gramEnd"/>
            <w:r w:rsidR="004D0D89" w:rsidRPr="004D0D89">
              <w:rPr>
                <w:rFonts w:ascii="Arial" w:hAnsi="Arial" w:cs="Arial"/>
                <w:lang w:val="sr-Cyrl-RS"/>
              </w:rPr>
              <w:t xml:space="preserve"> које су </w:t>
            </w:r>
            <w:r w:rsidR="00A85D93">
              <w:rPr>
                <w:rFonts w:ascii="Arial" w:hAnsi="Arial" w:cs="Arial"/>
                <w:lang w:val="sr-Cyrl-RS"/>
              </w:rPr>
              <w:t>предмет јавне набавке минималнe</w:t>
            </w:r>
            <w:r w:rsidR="002C5A96">
              <w:rPr>
                <w:rFonts w:ascii="Arial" w:hAnsi="Arial" w:cs="Arial"/>
                <w:lang w:val="sr-Latn-RS"/>
              </w:rPr>
              <w:t xml:space="preserve"> </w:t>
            </w:r>
            <w:r w:rsidR="002C5A96">
              <w:rPr>
                <w:rFonts w:ascii="Arial" w:hAnsi="Arial" w:cs="Arial"/>
                <w:lang w:val="sr-Cyrl-RS"/>
              </w:rPr>
              <w:t>укупне</w:t>
            </w:r>
            <w:r w:rsidR="00C13970">
              <w:rPr>
                <w:rFonts w:ascii="Arial" w:hAnsi="Arial" w:cs="Arial"/>
                <w:lang w:val="sr-Cyrl-RS"/>
              </w:rPr>
              <w:t xml:space="preserve"> вредности 2.</w:t>
            </w:r>
            <w:r w:rsidR="00BF18FC">
              <w:rPr>
                <w:rFonts w:ascii="Arial" w:hAnsi="Arial" w:cs="Arial"/>
                <w:lang w:val="sr-Latn-RS"/>
              </w:rPr>
              <w:t>0</w:t>
            </w:r>
            <w:r w:rsidR="004D0D89" w:rsidRPr="004D0D89">
              <w:rPr>
                <w:rFonts w:ascii="Arial" w:hAnsi="Arial" w:cs="Arial"/>
                <w:lang w:val="sr-Cyrl-RS"/>
              </w:rPr>
              <w:t>00.000,00 дин</w:t>
            </w:r>
            <w:r w:rsidR="004D0D89">
              <w:rPr>
                <w:rFonts w:ascii="Arial" w:hAnsi="Arial" w:cs="Arial"/>
                <w:lang w:val="sr-Cyrl-RS"/>
              </w:rPr>
              <w:t>.</w:t>
            </w:r>
          </w:p>
          <w:p w:rsidR="00297521" w:rsidRPr="00297521" w:rsidRDefault="00C13970" w:rsidP="00297521">
            <w:pPr>
              <w:pStyle w:val="ListParagraph"/>
              <w:numPr>
                <w:ilvl w:val="0"/>
                <w:numId w:val="45"/>
              </w:numPr>
              <w:autoSpaceDE w:val="0"/>
              <w:autoSpaceDN w:val="0"/>
              <w:adjustRightInd w:val="0"/>
              <w:spacing w:before="0"/>
              <w:rPr>
                <w:rFonts w:ascii="Arial" w:hAnsi="Arial" w:cs="Arial"/>
                <w:b/>
                <w:u w:val="single"/>
              </w:rPr>
            </w:pPr>
            <w:r>
              <w:rPr>
                <w:rFonts w:ascii="Arial" w:hAnsi="Arial" w:cs="Arial"/>
                <w:lang w:val="sr-Cyrl-RS"/>
              </w:rPr>
              <w:t>Понуђач мора поседовати важећи сертификат за одржавање и сервисирање понуђене опреме</w:t>
            </w:r>
            <w:r w:rsidR="00297521">
              <w:rPr>
                <w:rFonts w:ascii="Arial" w:hAnsi="Arial" w:cs="Arial"/>
                <w:lang w:val="sr-Cyrl-RS"/>
              </w:rPr>
              <w:t>.</w:t>
            </w:r>
          </w:p>
          <w:p w:rsidR="00F95ACA" w:rsidRPr="004D0D89" w:rsidRDefault="00F95ACA" w:rsidP="004D0D89">
            <w:pPr>
              <w:autoSpaceDE w:val="0"/>
              <w:autoSpaceDN w:val="0"/>
              <w:adjustRightInd w:val="0"/>
              <w:spacing w:before="0"/>
              <w:rPr>
                <w:rFonts w:cs="Arial"/>
                <w:b/>
                <w:u w:val="single"/>
              </w:rPr>
            </w:pPr>
            <w:r w:rsidRPr="004D0D89">
              <w:rPr>
                <w:rFonts w:cs="Arial"/>
                <w:b/>
                <w:u w:val="single"/>
              </w:rPr>
              <w:t xml:space="preserve">Доказ: </w:t>
            </w:r>
          </w:p>
          <w:p w:rsidR="00F95ACA" w:rsidRDefault="00C13970" w:rsidP="00F95ACA">
            <w:pPr>
              <w:autoSpaceDE w:val="0"/>
              <w:autoSpaceDN w:val="0"/>
              <w:adjustRightInd w:val="0"/>
              <w:spacing w:before="0"/>
              <w:ind w:left="279" w:hanging="220"/>
              <w:rPr>
                <w:rFonts w:cs="Arial"/>
                <w:lang w:val="sr-Cyrl-RS"/>
              </w:rPr>
            </w:pPr>
            <w:r w:rsidRPr="00C13970">
              <w:rPr>
                <w:rFonts w:cs="Arial"/>
                <w:lang w:val="sr-Cyrl-RS"/>
              </w:rPr>
              <w:t xml:space="preserve">1.1.- Попуњен, потписан и оверен образац </w:t>
            </w:r>
            <w:r w:rsidR="00F95ACA" w:rsidRPr="00C13970">
              <w:rPr>
                <w:rFonts w:cs="Arial"/>
              </w:rPr>
              <w:t xml:space="preserve">  (Списак и</w:t>
            </w:r>
            <w:r w:rsidRPr="00C13970">
              <w:rPr>
                <w:rFonts w:cs="Arial"/>
                <w:lang w:val="sr-Cyrl-RS"/>
              </w:rPr>
              <w:t>звршених</w:t>
            </w:r>
            <w:r w:rsidR="00F95ACA" w:rsidRPr="00C13970">
              <w:rPr>
                <w:rFonts w:cs="Arial"/>
              </w:rPr>
              <w:t xml:space="preserve"> </w:t>
            </w:r>
            <w:r w:rsidRPr="00C13970">
              <w:rPr>
                <w:rFonts w:cs="Arial"/>
                <w:lang w:val="sr-Cyrl-RS"/>
              </w:rPr>
              <w:t>услуга</w:t>
            </w:r>
            <w:r w:rsidR="00F95ACA" w:rsidRPr="00C13970">
              <w:rPr>
                <w:rFonts w:cs="Arial"/>
              </w:rPr>
              <w:t xml:space="preserve"> </w:t>
            </w:r>
            <w:r w:rsidRPr="00C13970">
              <w:rPr>
                <w:rFonts w:cs="Arial"/>
              </w:rPr>
              <w:t>–</w:t>
            </w:r>
            <w:r w:rsidRPr="00C13970">
              <w:rPr>
                <w:rFonts w:cs="Arial"/>
                <w:lang w:val="sr-Cyrl-RS"/>
              </w:rPr>
              <w:t xml:space="preserve"> </w:t>
            </w:r>
            <w:r w:rsidRPr="00C13970">
              <w:rPr>
                <w:rFonts w:cs="Arial"/>
                <w:lang w:val="sr-Cyrl-RS"/>
              </w:rPr>
              <w:lastRenderedPageBreak/>
              <w:t xml:space="preserve">стручне референце </w:t>
            </w:r>
            <w:r w:rsidR="00F95ACA" w:rsidRPr="00C13970">
              <w:rPr>
                <w:rFonts w:cs="Arial"/>
              </w:rPr>
              <w:t xml:space="preserve"> </w:t>
            </w:r>
            <w:r w:rsidRPr="00C13970">
              <w:rPr>
                <w:rFonts w:cs="Arial"/>
                <w:lang w:val="sr-Cyrl-RS"/>
              </w:rPr>
              <w:t>(</w:t>
            </w:r>
            <w:r w:rsidR="00F95ACA" w:rsidRPr="00C13970">
              <w:rPr>
                <w:rFonts w:cs="Arial"/>
              </w:rPr>
              <w:t xml:space="preserve">образац број </w:t>
            </w:r>
            <w:r w:rsidRPr="00C13970">
              <w:rPr>
                <w:rFonts w:cs="Arial"/>
                <w:lang w:val="sr-Cyrl-RS"/>
              </w:rPr>
              <w:t>6</w:t>
            </w:r>
            <w:r w:rsidRPr="00C13970">
              <w:rPr>
                <w:rFonts w:cs="Arial"/>
              </w:rPr>
              <w:t>)</w:t>
            </w:r>
            <w:r w:rsidRPr="00C13970">
              <w:rPr>
                <w:rFonts w:cs="Arial"/>
                <w:lang w:val="sr-Cyrl-RS"/>
              </w:rPr>
              <w:t xml:space="preserve"> и</w:t>
            </w:r>
          </w:p>
          <w:p w:rsidR="002C5A96" w:rsidRPr="00C13970" w:rsidRDefault="002C5A96" w:rsidP="00F95ACA">
            <w:pPr>
              <w:autoSpaceDE w:val="0"/>
              <w:autoSpaceDN w:val="0"/>
              <w:adjustRightInd w:val="0"/>
              <w:spacing w:before="0"/>
              <w:ind w:left="279" w:hanging="220"/>
              <w:rPr>
                <w:rFonts w:cs="Arial"/>
                <w:lang w:val="sr-Cyrl-RS"/>
              </w:rPr>
            </w:pPr>
          </w:p>
          <w:p w:rsidR="00C13970" w:rsidRPr="00C13970" w:rsidRDefault="00C13970" w:rsidP="00F95ACA">
            <w:pPr>
              <w:autoSpaceDE w:val="0"/>
              <w:autoSpaceDN w:val="0"/>
              <w:adjustRightInd w:val="0"/>
              <w:spacing w:before="0"/>
              <w:ind w:left="279" w:hanging="220"/>
              <w:rPr>
                <w:rFonts w:cs="Arial"/>
                <w:lang w:val="sr-Cyrl-RS"/>
              </w:rPr>
            </w:pPr>
            <w:r w:rsidRPr="00C13970">
              <w:rPr>
                <w:rFonts w:cs="Arial"/>
                <w:lang w:val="sr-Cyrl-RS"/>
              </w:rPr>
              <w:t>1.2. потврде о референтним набавкама, које морају бити попуњене, потписане и оверене печатом референтних наручилаца-купаца (образац бр.7)</w:t>
            </w:r>
          </w:p>
          <w:p w:rsidR="00915613" w:rsidRPr="00C13970" w:rsidRDefault="00C13970" w:rsidP="004D0D89">
            <w:pPr>
              <w:autoSpaceDE w:val="0"/>
              <w:autoSpaceDN w:val="0"/>
              <w:adjustRightInd w:val="0"/>
              <w:spacing w:before="0"/>
              <w:ind w:left="279" w:hanging="220"/>
              <w:rPr>
                <w:rFonts w:cs="Arial"/>
                <w:lang w:val="sr-Cyrl-RS"/>
              </w:rPr>
            </w:pPr>
            <w:r>
              <w:rPr>
                <w:rFonts w:cs="Arial"/>
                <w:lang w:val="sr-Cyrl-RS"/>
              </w:rPr>
              <w:t xml:space="preserve">2.1. Сертификат да су </w:t>
            </w:r>
            <w:r w:rsidR="000E3C08">
              <w:rPr>
                <w:rFonts w:cs="Arial"/>
                <w:lang w:val="sr-Latn-RS"/>
              </w:rPr>
              <w:t>o</w:t>
            </w:r>
            <w:r w:rsidR="000E3C08">
              <w:rPr>
                <w:rFonts w:cs="Arial"/>
                <w:lang w:val="sr-Cyrl-RS"/>
              </w:rPr>
              <w:t>влашћени од произвођача</w:t>
            </w:r>
            <w:r>
              <w:rPr>
                <w:rFonts w:cs="Arial"/>
                <w:lang w:val="sr-Cyrl-RS"/>
              </w:rPr>
              <w:t xml:space="preserve"> за одржавање и сервис испоручене опреме. </w:t>
            </w:r>
          </w:p>
          <w:p w:rsidR="00A85D93" w:rsidRPr="00C13970" w:rsidRDefault="00F95ACA" w:rsidP="00F95ACA">
            <w:pPr>
              <w:rPr>
                <w:rFonts w:cs="Arial"/>
                <w:b/>
                <w:u w:val="single"/>
                <w:lang w:val="sr-Cyrl-RS"/>
              </w:rPr>
            </w:pPr>
            <w:r w:rsidRPr="005A55BC">
              <w:rPr>
                <w:rFonts w:cs="Arial"/>
                <w:b/>
                <w:u w:val="single"/>
              </w:rPr>
              <w:t>Напомена:</w:t>
            </w:r>
          </w:p>
          <w:p w:rsidR="00F95ACA" w:rsidRPr="005A55BC" w:rsidRDefault="00F95ACA" w:rsidP="00F95ACA">
            <w:pPr>
              <w:pStyle w:val="ListParagraph"/>
              <w:numPr>
                <w:ilvl w:val="0"/>
                <w:numId w:val="13"/>
              </w:numPr>
              <w:tabs>
                <w:tab w:val="left" w:pos="680"/>
              </w:tabs>
              <w:snapToGrid w:val="0"/>
              <w:spacing w:before="0" w:after="0"/>
              <w:rPr>
                <w:rFonts w:ascii="Arial" w:hAnsi="Arial" w:cs="Arial"/>
              </w:rPr>
            </w:pPr>
            <w:r w:rsidRPr="005A55BC">
              <w:rPr>
                <w:rFonts w:ascii="Arial" w:hAnsi="Arial" w:cs="Arial"/>
              </w:rPr>
              <w:t xml:space="preserve">У случају да понуду подноси група понуђача, доказ из тачке </w:t>
            </w:r>
            <w:r w:rsidRPr="005A55BC">
              <w:rPr>
                <w:rFonts w:ascii="Arial" w:hAnsi="Arial" w:cs="Arial"/>
                <w:lang w:val="sr-Cyrl-RS"/>
              </w:rPr>
              <w:t>2</w:t>
            </w:r>
            <w:r w:rsidRPr="005A55BC">
              <w:rPr>
                <w:rFonts w:ascii="Arial" w:hAnsi="Arial" w:cs="Arial"/>
              </w:rPr>
              <w:t xml:space="preserve"> доставити за оног члана групе који испуњава тражени услов (довољно је да 1 члан групе</w:t>
            </w:r>
            <w:r w:rsidRPr="005A55BC">
              <w:rPr>
                <w:rFonts w:ascii="Arial" w:hAnsi="Arial" w:cs="Arial"/>
                <w:lang w:val="sr-Latn-CS" w:eastAsia="sr-Latn-CS"/>
              </w:rPr>
              <w:t xml:space="preserve"> достави </w:t>
            </w:r>
            <w:r w:rsidRPr="005A55BC">
              <w:rPr>
                <w:rFonts w:ascii="Arial" w:hAnsi="Arial" w:cs="Arial"/>
                <w:lang w:eastAsia="sr-Latn-CS"/>
              </w:rPr>
              <w:t>наведени доказ</w:t>
            </w:r>
            <w:r w:rsidRPr="005A55BC">
              <w:rPr>
                <w:rFonts w:ascii="Arial" w:hAnsi="Arial" w:cs="Arial"/>
              </w:rPr>
              <w:t xml:space="preserve">), а уколико више њих заједно испуњавају услов из тачке </w:t>
            </w:r>
            <w:r w:rsidRPr="005A55BC">
              <w:rPr>
                <w:rFonts w:ascii="Arial" w:hAnsi="Arial" w:cs="Arial"/>
                <w:lang w:val="sr-Cyrl-RS"/>
              </w:rPr>
              <w:t>1</w:t>
            </w:r>
            <w:r w:rsidRPr="005A55BC">
              <w:rPr>
                <w:rFonts w:ascii="Arial" w:hAnsi="Arial" w:cs="Arial"/>
              </w:rPr>
              <w:t>. (</w:t>
            </w:r>
            <w:r w:rsidRPr="005A55BC">
              <w:rPr>
                <w:rFonts w:ascii="Arial" w:hAnsi="Arial" w:cs="Arial"/>
                <w:lang w:eastAsia="sr-Latn-CS"/>
              </w:rPr>
              <w:t>референце</w:t>
            </w:r>
            <w:r w:rsidRPr="005A55BC">
              <w:rPr>
                <w:rFonts w:ascii="Arial" w:hAnsi="Arial" w:cs="Arial"/>
              </w:rPr>
              <w:t xml:space="preserve">)- </w:t>
            </w:r>
            <w:proofErr w:type="gramStart"/>
            <w:r w:rsidRPr="005A55BC">
              <w:rPr>
                <w:rFonts w:ascii="Arial" w:hAnsi="Arial" w:cs="Arial"/>
              </w:rPr>
              <w:t>овај</w:t>
            </w:r>
            <w:proofErr w:type="gramEnd"/>
            <w:r w:rsidRPr="005A55BC">
              <w:rPr>
                <w:rFonts w:ascii="Arial" w:hAnsi="Arial" w:cs="Arial"/>
              </w:rPr>
              <w:t xml:space="preserve"> доказ доставити за те чланове.</w:t>
            </w:r>
          </w:p>
          <w:p w:rsidR="00F95ACA" w:rsidRPr="000E15DA" w:rsidRDefault="00F95ACA" w:rsidP="000E15DA">
            <w:pPr>
              <w:pStyle w:val="ListParagraph"/>
              <w:numPr>
                <w:ilvl w:val="0"/>
                <w:numId w:val="13"/>
              </w:numPr>
              <w:ind w:right="-180"/>
              <w:rPr>
                <w:rFonts w:ascii="Arial" w:hAnsi="Arial" w:cs="Arial"/>
                <w:lang w:val="sr-Cyrl-RS"/>
              </w:rPr>
            </w:pPr>
            <w:r w:rsidRPr="005A55BC">
              <w:rPr>
                <w:rFonts w:ascii="Arial" w:hAnsi="Arial" w:cs="Arial"/>
              </w:rPr>
              <w:t xml:space="preserve">У случају да понуђач подноси понуду са подизвођачем, а како се додатни услови не </w:t>
            </w:r>
            <w:r w:rsidRPr="000E15DA">
              <w:rPr>
                <w:rFonts w:ascii="Arial" w:hAnsi="Arial" w:cs="Arial"/>
              </w:rPr>
              <w:t>могу испунити преко подизвођача, ове доказе не треба доставити за подизвођача.</w:t>
            </w:r>
          </w:p>
        </w:tc>
      </w:tr>
    </w:tbl>
    <w:p w:rsidR="006069FA" w:rsidRPr="00494C51" w:rsidRDefault="006069FA" w:rsidP="006069FA">
      <w:pPr>
        <w:spacing w:before="0"/>
        <w:rPr>
          <w:rFonts w:cs="Arial"/>
          <w:lang w:val="sr-Cyrl-RS" w:eastAsia="zh-CN"/>
        </w:rPr>
      </w:pPr>
      <w:r w:rsidRPr="009636E1">
        <w:rPr>
          <w:rFonts w:cs="Arial"/>
          <w:lang w:eastAsia="zh-CN"/>
        </w:rPr>
        <w:lastRenderedPageBreak/>
        <w:t xml:space="preserve">Понуда понуђача који не докаже да испуњава наведене обавезне и додатне услове из тачака 1.до </w:t>
      </w:r>
      <w:r w:rsidR="00C13970">
        <w:rPr>
          <w:rFonts w:cs="Arial"/>
          <w:lang w:val="sr-Cyrl-RS" w:eastAsia="zh-CN"/>
        </w:rPr>
        <w:t>5</w:t>
      </w:r>
      <w:r w:rsidRPr="009636E1">
        <w:rPr>
          <w:rFonts w:cs="Arial"/>
          <w:lang w:eastAsia="zh-CN"/>
        </w:rPr>
        <w:t xml:space="preserve"> овог обрасца, биће одбијена</w:t>
      </w:r>
      <w:r w:rsidRPr="00F10346">
        <w:rPr>
          <w:rFonts w:cs="Arial"/>
          <w:lang w:eastAsia="zh-CN"/>
        </w:rPr>
        <w:t xml:space="preserve"> као неприхватљива.</w:t>
      </w:r>
    </w:p>
    <w:p w:rsidR="00F031C1" w:rsidRPr="00F031C1" w:rsidRDefault="00F031C1" w:rsidP="00F031C1">
      <w:pPr>
        <w:rPr>
          <w:rFonts w:cs="Arial"/>
          <w:lang w:val="sr-Cyrl-RS"/>
        </w:rPr>
      </w:pPr>
      <w:r w:rsidRPr="00F031C1">
        <w:rPr>
          <w:rFonts w:cs="Arial"/>
        </w:rPr>
        <w:t xml:space="preserve">1. Сваки подизвођач мора да испуњава услове из члана 75.став 1. </w:t>
      </w:r>
      <w:proofErr w:type="gramStart"/>
      <w:r w:rsidRPr="00F031C1">
        <w:rPr>
          <w:rFonts w:cs="Arial"/>
        </w:rPr>
        <w:t>тачка</w:t>
      </w:r>
      <w:proofErr w:type="gramEnd"/>
      <w:r w:rsidRPr="00F031C1">
        <w:rPr>
          <w:rFonts w:cs="Arial"/>
        </w:rPr>
        <w:t xml:space="preserve"> 1), 2) и 4) и члана 75. </w:t>
      </w:r>
      <w:proofErr w:type="gramStart"/>
      <w:r w:rsidRPr="00F031C1">
        <w:rPr>
          <w:rFonts w:cs="Arial"/>
        </w:rPr>
        <w:t>став</w:t>
      </w:r>
      <w:proofErr w:type="gramEnd"/>
      <w:r w:rsidRPr="00F031C1">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F031C1" w:rsidRPr="00F031C1" w:rsidRDefault="00F031C1" w:rsidP="00F031C1">
      <w:pPr>
        <w:spacing w:before="0"/>
        <w:rPr>
          <w:rFonts w:cs="Arial"/>
          <w:lang w:eastAsia="zh-CN"/>
        </w:rPr>
      </w:pPr>
      <w:r w:rsidRPr="00F031C1">
        <w:rPr>
          <w:rFonts w:cs="Arial"/>
          <w:lang w:eastAsia="zh-CN"/>
        </w:rPr>
        <w:t xml:space="preserve">2. Сваки понуђач из групе </w:t>
      </w:r>
      <w:proofErr w:type="gramStart"/>
      <w:r w:rsidRPr="00F031C1">
        <w:rPr>
          <w:rFonts w:cs="Arial"/>
          <w:lang w:eastAsia="zh-CN"/>
        </w:rPr>
        <w:t>понуђача  која</w:t>
      </w:r>
      <w:proofErr w:type="gramEnd"/>
      <w:r w:rsidRPr="00F031C1">
        <w:rPr>
          <w:rFonts w:cs="Arial"/>
          <w:lang w:eastAsia="zh-CN"/>
        </w:rPr>
        <w:t xml:space="preserve"> подноси заједничку понуду мора да испуњава услове из члана 75. </w:t>
      </w:r>
      <w:proofErr w:type="gramStart"/>
      <w:r w:rsidRPr="00F031C1">
        <w:rPr>
          <w:rFonts w:cs="Arial"/>
          <w:lang w:eastAsia="zh-CN"/>
        </w:rPr>
        <w:t>став</w:t>
      </w:r>
      <w:proofErr w:type="gramEnd"/>
      <w:r w:rsidRPr="00F031C1">
        <w:rPr>
          <w:rFonts w:cs="Arial"/>
          <w:lang w:eastAsia="zh-CN"/>
        </w:rPr>
        <w:t xml:space="preserve"> 1. </w:t>
      </w:r>
      <w:proofErr w:type="gramStart"/>
      <w:r w:rsidRPr="00F031C1">
        <w:rPr>
          <w:rFonts w:cs="Arial"/>
          <w:lang w:eastAsia="zh-CN"/>
        </w:rPr>
        <w:t>тачка</w:t>
      </w:r>
      <w:proofErr w:type="gramEnd"/>
      <w:r w:rsidRPr="00F031C1">
        <w:rPr>
          <w:rFonts w:cs="Arial"/>
          <w:lang w:eastAsia="zh-CN"/>
        </w:rPr>
        <w:t xml:space="preserve"> 1), 2) и 4) </w:t>
      </w:r>
      <w:r w:rsidRPr="00F031C1">
        <w:rPr>
          <w:rFonts w:cs="Arial"/>
        </w:rPr>
        <w:t xml:space="preserve">и члана 75. </w:t>
      </w:r>
      <w:proofErr w:type="gramStart"/>
      <w:r w:rsidRPr="00F031C1">
        <w:rPr>
          <w:rFonts w:cs="Arial"/>
        </w:rPr>
        <w:t>став</w:t>
      </w:r>
      <w:proofErr w:type="gramEnd"/>
      <w:r w:rsidRPr="00F031C1">
        <w:rPr>
          <w:rFonts w:cs="Arial"/>
        </w:rPr>
        <w:t xml:space="preserve"> 2. </w:t>
      </w:r>
      <w:r w:rsidRPr="00F031C1">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F031C1" w:rsidRPr="000E15DA" w:rsidRDefault="00F031C1" w:rsidP="00F031C1">
      <w:pPr>
        <w:spacing w:before="0"/>
        <w:rPr>
          <w:rFonts w:cs="Arial"/>
          <w:lang w:eastAsia="zh-CN"/>
        </w:rPr>
      </w:pPr>
      <w:r w:rsidRPr="00F031C1">
        <w:rPr>
          <w:rFonts w:cs="Arial"/>
          <w:lang w:eastAsia="zh-CN"/>
        </w:rPr>
        <w:t xml:space="preserve">3. </w:t>
      </w:r>
      <w:r w:rsidRPr="000E15DA">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031C1" w:rsidRPr="000E15DA" w:rsidRDefault="00F031C1" w:rsidP="00F031C1">
      <w:pPr>
        <w:spacing w:before="0"/>
        <w:rPr>
          <w:rFonts w:cs="Arial"/>
          <w:lang w:val="sr-Cyrl-RS" w:eastAsia="zh-CN"/>
        </w:rPr>
      </w:pPr>
      <w:r w:rsidRPr="000E15D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F031C1" w:rsidRPr="00F031C1" w:rsidRDefault="00F031C1" w:rsidP="00F031C1">
      <w:pPr>
        <w:spacing w:before="0"/>
        <w:rPr>
          <w:rFonts w:cs="Arial"/>
          <w:lang w:eastAsia="zh-CN"/>
        </w:rPr>
      </w:pPr>
      <w:r w:rsidRPr="00F031C1">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031C1" w:rsidRPr="00F031C1" w:rsidRDefault="00F031C1" w:rsidP="00F031C1">
      <w:pPr>
        <w:spacing w:before="0"/>
        <w:rPr>
          <w:rFonts w:cs="Arial"/>
          <w:lang w:eastAsia="zh-CN"/>
        </w:rPr>
      </w:pPr>
      <w:r w:rsidRPr="00F031C1">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F031C1" w:rsidRPr="00F031C1" w:rsidRDefault="00F031C1" w:rsidP="00F031C1">
      <w:pPr>
        <w:spacing w:before="0"/>
        <w:ind w:firstLine="720"/>
        <w:rPr>
          <w:rFonts w:cs="Arial"/>
          <w:lang w:eastAsia="zh-CN"/>
        </w:rPr>
      </w:pPr>
      <w:proofErr w:type="gramStart"/>
      <w:r w:rsidRPr="00F031C1">
        <w:rPr>
          <w:rFonts w:cs="Arial"/>
          <w:lang w:eastAsia="zh-CN"/>
        </w:rPr>
        <w:t>1)извод</w:t>
      </w:r>
      <w:proofErr w:type="gramEnd"/>
      <w:r w:rsidRPr="00F031C1">
        <w:rPr>
          <w:rFonts w:cs="Arial"/>
          <w:lang w:eastAsia="zh-CN"/>
        </w:rPr>
        <w:t xml:space="preserve"> из регистра надлежног органа:</w:t>
      </w:r>
    </w:p>
    <w:p w:rsidR="00F031C1" w:rsidRPr="000E3C08" w:rsidRDefault="00F031C1" w:rsidP="00F031C1">
      <w:pPr>
        <w:spacing w:before="0"/>
        <w:ind w:firstLine="720"/>
        <w:rPr>
          <w:rFonts w:cs="Arial"/>
          <w:lang w:val="sr-Cyrl-RS" w:eastAsia="zh-CN"/>
        </w:rPr>
      </w:pPr>
      <w:r w:rsidRPr="00F031C1">
        <w:rPr>
          <w:rFonts w:cs="Arial"/>
          <w:lang w:eastAsia="zh-CN"/>
        </w:rPr>
        <w:t xml:space="preserve">-извод из регистра АПР: </w:t>
      </w:r>
      <w:hyperlink r:id="rId170" w:history="1">
        <w:r w:rsidRPr="00F031C1">
          <w:rPr>
            <w:rFonts w:cs="Arial"/>
            <w:lang w:eastAsia="zh-CN"/>
          </w:rPr>
          <w:t>www.apr.gov.rs</w:t>
        </w:r>
      </w:hyperlink>
    </w:p>
    <w:p w:rsidR="00F031C1" w:rsidRPr="00F031C1" w:rsidRDefault="00F031C1" w:rsidP="00F031C1">
      <w:pPr>
        <w:spacing w:before="0"/>
        <w:ind w:firstLine="720"/>
        <w:rPr>
          <w:rFonts w:cs="Arial"/>
          <w:lang w:eastAsia="zh-CN"/>
        </w:rPr>
      </w:pPr>
      <w:proofErr w:type="gramStart"/>
      <w:r w:rsidRPr="00F031C1">
        <w:rPr>
          <w:rFonts w:cs="Arial"/>
          <w:lang w:eastAsia="zh-CN"/>
        </w:rPr>
        <w:t>2)докази</w:t>
      </w:r>
      <w:proofErr w:type="gramEnd"/>
      <w:r w:rsidRPr="00F031C1">
        <w:rPr>
          <w:rFonts w:cs="Arial"/>
          <w:lang w:eastAsia="zh-CN"/>
        </w:rPr>
        <w:t xml:space="preserve"> из члана 75. </w:t>
      </w:r>
      <w:proofErr w:type="gramStart"/>
      <w:r w:rsidRPr="00F031C1">
        <w:rPr>
          <w:rFonts w:cs="Arial"/>
          <w:lang w:eastAsia="zh-CN"/>
        </w:rPr>
        <w:t>став</w:t>
      </w:r>
      <w:proofErr w:type="gramEnd"/>
      <w:r w:rsidRPr="00F031C1">
        <w:rPr>
          <w:rFonts w:cs="Arial"/>
          <w:lang w:eastAsia="zh-CN"/>
        </w:rPr>
        <w:t xml:space="preserve"> 1. </w:t>
      </w:r>
      <w:proofErr w:type="gramStart"/>
      <w:r w:rsidRPr="00F031C1">
        <w:rPr>
          <w:rFonts w:cs="Arial"/>
          <w:lang w:eastAsia="zh-CN"/>
        </w:rPr>
        <w:t>тачка</w:t>
      </w:r>
      <w:proofErr w:type="gramEnd"/>
      <w:r w:rsidRPr="00F031C1">
        <w:rPr>
          <w:rFonts w:cs="Arial"/>
          <w:lang w:eastAsia="zh-CN"/>
        </w:rPr>
        <w:t xml:space="preserve"> 1) ,2) и 4) Закона</w:t>
      </w:r>
    </w:p>
    <w:p w:rsidR="00F031C1" w:rsidRPr="00F031C1" w:rsidRDefault="00F031C1" w:rsidP="00F031C1">
      <w:pPr>
        <w:spacing w:before="0"/>
        <w:ind w:firstLine="720"/>
        <w:rPr>
          <w:lang w:val="sr-Cyrl-RS"/>
        </w:rPr>
      </w:pPr>
      <w:r w:rsidRPr="00F031C1">
        <w:rPr>
          <w:rFonts w:cs="Arial"/>
          <w:lang w:eastAsia="zh-CN"/>
        </w:rPr>
        <w:lastRenderedPageBreak/>
        <w:t xml:space="preserve">-регистар понуђача: </w:t>
      </w:r>
      <w:hyperlink r:id="rId171" w:history="1">
        <w:r w:rsidRPr="00F031C1">
          <w:rPr>
            <w:rFonts w:cs="Arial"/>
            <w:lang w:eastAsia="zh-CN"/>
          </w:rPr>
          <w:t>www.apr.gov.rs</w:t>
        </w:r>
      </w:hyperlink>
    </w:p>
    <w:p w:rsidR="00F031C1" w:rsidRPr="00F031C1" w:rsidRDefault="00F031C1" w:rsidP="00F031C1">
      <w:pPr>
        <w:spacing w:before="0"/>
        <w:rPr>
          <w:rFonts w:cs="Arial"/>
          <w:lang w:val="sr-Cyrl-CS" w:eastAsia="zh-CN"/>
        </w:rPr>
      </w:pPr>
      <w:r w:rsidRPr="00F031C1">
        <w:rPr>
          <w:rFonts w:cs="Arial"/>
          <w:lang w:val="sr-Cyrl-CS" w:eastAsia="zh-CN"/>
        </w:rPr>
        <w:t>5</w:t>
      </w:r>
      <w:r w:rsidRPr="00F031C1">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031C1">
        <w:rPr>
          <w:rFonts w:cs="Arial"/>
          <w:lang w:val="sr-Cyrl-CS" w:eastAsia="zh-CN"/>
        </w:rPr>
        <w:t>.</w:t>
      </w:r>
    </w:p>
    <w:p w:rsidR="00F031C1" w:rsidRPr="00F031C1" w:rsidRDefault="00F031C1" w:rsidP="00F031C1">
      <w:pPr>
        <w:spacing w:before="0"/>
        <w:rPr>
          <w:rFonts w:cs="Arial"/>
          <w:lang w:eastAsia="zh-CN"/>
        </w:rPr>
      </w:pPr>
      <w:r w:rsidRPr="00F031C1">
        <w:rPr>
          <w:rFonts w:cs="Arial"/>
          <w:lang w:val="sr-Cyrl-CS" w:eastAsia="zh-CN"/>
        </w:rPr>
        <w:t>6</w:t>
      </w:r>
      <w:r w:rsidRPr="00F031C1">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031C1" w:rsidRPr="00F031C1" w:rsidRDefault="00F031C1" w:rsidP="00F031C1">
      <w:pPr>
        <w:spacing w:before="0"/>
        <w:rPr>
          <w:rFonts w:cs="Arial"/>
          <w:lang w:eastAsia="zh-CN"/>
        </w:rPr>
      </w:pPr>
      <w:r w:rsidRPr="00F031C1">
        <w:rPr>
          <w:rFonts w:cs="Arial"/>
          <w:lang w:val="sr-Cyrl-CS" w:eastAsia="zh-CN"/>
        </w:rPr>
        <w:t>7</w:t>
      </w:r>
      <w:r w:rsidRPr="00F031C1">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031C1" w:rsidRPr="00F031C1" w:rsidRDefault="00F031C1" w:rsidP="00F031C1">
      <w:pPr>
        <w:spacing w:before="0"/>
        <w:rPr>
          <w:rFonts w:cs="Arial"/>
          <w:lang w:eastAsia="zh-CN"/>
        </w:rPr>
      </w:pPr>
    </w:p>
    <w:p w:rsidR="00F031C1" w:rsidRPr="00F031C1" w:rsidRDefault="00F031C1" w:rsidP="00F031C1">
      <w:pPr>
        <w:spacing w:before="0"/>
        <w:rPr>
          <w:rFonts w:cs="Arial"/>
          <w:lang w:eastAsia="zh-CN"/>
        </w:rPr>
      </w:pPr>
      <w:r w:rsidRPr="00F031C1">
        <w:rPr>
          <w:rFonts w:cs="Arial"/>
          <w:lang w:eastAsia="zh-CN"/>
        </w:rPr>
        <w:t xml:space="preserve">8. Ако се у држави у којој понуђач има седиште не издају докази из члана 77. </w:t>
      </w:r>
      <w:r w:rsidRPr="00F031C1">
        <w:rPr>
          <w:rFonts w:cs="Arial"/>
          <w:lang w:val="sr-Cyrl-CS" w:eastAsia="zh-CN"/>
        </w:rPr>
        <w:t xml:space="preserve">став 1. </w:t>
      </w:r>
      <w:r w:rsidRPr="00F031C1">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031C1" w:rsidRPr="00F031C1" w:rsidRDefault="00F031C1" w:rsidP="00F031C1">
      <w:pPr>
        <w:spacing w:before="0"/>
        <w:rPr>
          <w:rFonts w:cs="Arial"/>
          <w:lang w:eastAsia="zh-CN"/>
        </w:rPr>
      </w:pPr>
    </w:p>
    <w:p w:rsidR="00F031C1" w:rsidRPr="00F031C1" w:rsidRDefault="00F031C1" w:rsidP="00F031C1">
      <w:pPr>
        <w:spacing w:before="0"/>
        <w:rPr>
          <w:rFonts w:cs="Arial"/>
          <w:lang w:eastAsia="zh-CN"/>
        </w:rPr>
      </w:pPr>
      <w:r w:rsidRPr="00F031C1">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031C1" w:rsidRPr="00F031C1" w:rsidRDefault="00F031C1" w:rsidP="00F031C1">
      <w:pPr>
        <w:spacing w:before="0"/>
        <w:rPr>
          <w:rFonts w:cs="Arial"/>
          <w:lang w:eastAsia="zh-CN"/>
        </w:rPr>
      </w:pPr>
    </w:p>
    <w:p w:rsidR="00CF41B9" w:rsidRPr="00CF41B9" w:rsidRDefault="00CF41B9" w:rsidP="00B13CD3">
      <w:pPr>
        <w:spacing w:before="0"/>
        <w:rPr>
          <w:rFonts w:cs="Arial"/>
          <w:lang w:eastAsia="zh-CN"/>
        </w:rPr>
      </w:pPr>
    </w:p>
    <w:p w:rsidR="00322313" w:rsidRPr="00F1034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5"/>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0346">
        <w:rPr>
          <w:rFonts w:cs="Arial"/>
        </w:rPr>
        <w:t xml:space="preserve">5. </w:t>
      </w:r>
      <w:r w:rsidR="00322313" w:rsidRPr="00F10346">
        <w:rPr>
          <w:rFonts w:cs="Arial"/>
        </w:rPr>
        <w:t>КРИТЕРИЈУМ ЗА ДОДЕЛУ УГОВОРА</w:t>
      </w:r>
      <w:bookmarkEnd w:id="191"/>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F02494" w:rsidRDefault="00F02494" w:rsidP="00621752">
      <w:pPr>
        <w:pStyle w:val="KDKomentar"/>
        <w:spacing w:before="0"/>
        <w:rPr>
          <w:rFonts w:cs="Arial"/>
          <w:i w:val="0"/>
          <w:color w:val="auto"/>
          <w:sz w:val="22"/>
          <w:szCs w:val="22"/>
          <w:lang w:val="sr-Cyrl-RS"/>
        </w:rPr>
      </w:pPr>
    </w:p>
    <w:p w:rsidR="00621752" w:rsidRPr="00844CDE" w:rsidRDefault="00621752" w:rsidP="00621752">
      <w:pPr>
        <w:pStyle w:val="KDKomentar"/>
        <w:spacing w:before="0"/>
        <w:rPr>
          <w:rFonts w:cs="Arial"/>
          <w:i w:val="0"/>
          <w:color w:val="auto"/>
          <w:sz w:val="22"/>
          <w:szCs w:val="22"/>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E45DC8" w:rsidRPr="00844CDE" w:rsidRDefault="00E45DC8" w:rsidP="008512C6">
      <w:pPr>
        <w:pStyle w:val="KDParagraf"/>
        <w:spacing w:before="0"/>
        <w:rPr>
          <w:rFonts w:cs="Arial"/>
          <w:lang w:val="sr-Cyrl-RS"/>
        </w:rPr>
      </w:pPr>
    </w:p>
    <w:p w:rsidR="00A85D93" w:rsidRPr="00A85D93" w:rsidRDefault="00A85D93" w:rsidP="00A85D93">
      <w:pPr>
        <w:rPr>
          <w:rFonts w:cs="Arial"/>
        </w:rPr>
      </w:pPr>
      <w:r w:rsidRPr="00A85D93">
        <w:rPr>
          <w:rFonts w:eastAsia="Calibri" w:cs="Arial"/>
          <w:lang w:val="sr-Cyrl-RS"/>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 </w:t>
      </w:r>
      <w:r w:rsidRPr="00A85D93">
        <w:rPr>
          <w:rFonts w:cs="Arial"/>
        </w:rPr>
        <w:t xml:space="preserve"> У понуђену цену страног понуђача урачунавају се и царинске дажбине.</w:t>
      </w:r>
    </w:p>
    <w:p w:rsidR="008601F4" w:rsidRPr="00BB13E6" w:rsidRDefault="008601F4" w:rsidP="008601F4">
      <w:pPr>
        <w:rPr>
          <w:rFonts w:cs="Arial"/>
        </w:rPr>
      </w:pPr>
      <w:r w:rsidRPr="00BB13E6">
        <w:rPr>
          <w:rFonts w:cs="Arial"/>
        </w:rPr>
        <w:t>У понуђену цену страног понуђача урачунавају се и царинске дажбине.</w:t>
      </w:r>
    </w:p>
    <w:p w:rsidR="008601F4" w:rsidRPr="00BB13E6" w:rsidRDefault="008601F4" w:rsidP="008601F4">
      <w:pPr>
        <w:rPr>
          <w:rFonts w:cs="Arial"/>
        </w:rPr>
      </w:pPr>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1F4" w:rsidRPr="00BB13E6" w:rsidRDefault="008601F4" w:rsidP="008601F4">
      <w:pPr>
        <w:rPr>
          <w:rFonts w:cs="Arial"/>
        </w:rPr>
      </w:pPr>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601F4" w:rsidRPr="00BB13E6" w:rsidRDefault="008601F4" w:rsidP="008601F4">
      <w:pPr>
        <w:rPr>
          <w:rFonts w:cs="Arial"/>
        </w:rPr>
      </w:pPr>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601F4" w:rsidRPr="00BB13E6" w:rsidRDefault="008601F4" w:rsidP="008601F4">
      <w:pPr>
        <w:rPr>
          <w:rFonts w:cs="Arial"/>
        </w:rPr>
      </w:pPr>
      <w:r w:rsidRPr="00BB13E6">
        <w:rPr>
          <w:rFonts w:cs="Arial"/>
        </w:rPr>
        <w:lastRenderedPageBreak/>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8601F4" w:rsidRPr="00BB13E6" w:rsidRDefault="008601F4" w:rsidP="008601F4">
      <w:pPr>
        <w:rPr>
          <w:rFonts w:cs="Arial"/>
        </w:rPr>
      </w:pPr>
      <w:r w:rsidRPr="00BB13E6">
        <w:rPr>
          <w:rFonts w:cs="Arial"/>
        </w:rPr>
        <w:t xml:space="preserve">Предност дата за домаће понуђаче и добра домаћег порекла (члан 86.  </w:t>
      </w:r>
      <w:proofErr w:type="gramStart"/>
      <w:r w:rsidRPr="00BB13E6">
        <w:rPr>
          <w:rFonts w:cs="Arial"/>
        </w:rPr>
        <w:t>став</w:t>
      </w:r>
      <w:proofErr w:type="gramEnd"/>
      <w:r w:rsidRPr="00BB13E6">
        <w:rPr>
          <w:rFonts w:cs="Arial"/>
        </w:rPr>
        <w:t xml:space="preserve"> 1. </w:t>
      </w:r>
      <w:proofErr w:type="gramStart"/>
      <w:r w:rsidRPr="00BB13E6">
        <w:rPr>
          <w:rFonts w:cs="Arial"/>
        </w:rPr>
        <w:t>до</w:t>
      </w:r>
      <w:proofErr w:type="gramEnd"/>
      <w:r w:rsidRPr="00BB13E6">
        <w:rPr>
          <w:rFonts w:cs="Arial"/>
        </w:rPr>
        <w:t xml:space="preserve">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8601F4" w:rsidRDefault="008601F4" w:rsidP="008601F4">
      <w:pPr>
        <w:rPr>
          <w:rFonts w:cs="Arial"/>
          <w:lang w:val="sr-Cyrl-RS"/>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Default="00874F5B" w:rsidP="00D8145A">
      <w:pPr>
        <w:pStyle w:val="Heading10"/>
        <w:spacing w:before="0"/>
        <w:jc w:val="both"/>
        <w:rPr>
          <w:rFonts w:eastAsia="TimesNewRomanPSMT" w:cs="Arial"/>
          <w:bCs/>
          <w:iCs/>
          <w:lang w:val="sr-Cyrl-RS"/>
        </w:rPr>
      </w:pPr>
      <w:bookmarkStart w:id="197" w:name="_Toc441651548"/>
      <w:bookmarkStart w:id="198" w:name="_Toc442559886"/>
      <w:r w:rsidRPr="00F10346">
        <w:rPr>
          <w:lang w:val="en-US"/>
        </w:rPr>
        <w:t xml:space="preserve">5.1. </w:t>
      </w:r>
      <w:bookmarkEnd w:id="197"/>
      <w:bookmarkEnd w:id="198"/>
      <w:r w:rsidR="000129AD" w:rsidRPr="00F10346">
        <w:rPr>
          <w:rFonts w:eastAsia="TimesNewRomanPSMT" w:cs="Arial"/>
          <w:bCs/>
          <w:iCs/>
          <w:color w:val="000000"/>
        </w:rPr>
        <w:t xml:space="preserve">Елементи критеријума односно начин на основу којих ће наручилац </w:t>
      </w:r>
      <w:r w:rsidR="00C13970">
        <w:rPr>
          <w:rFonts w:eastAsia="TimesNewRomanPSMT" w:cs="Arial"/>
          <w:bCs/>
          <w:iCs/>
        </w:rPr>
        <w:t>извршити</w:t>
      </w:r>
      <w:r w:rsidR="00C13970">
        <w:rPr>
          <w:rFonts w:eastAsia="TimesNewRomanPSMT" w:cs="Arial"/>
          <w:bCs/>
          <w:iCs/>
          <w:lang w:val="sr-Cyrl-RS"/>
        </w:rPr>
        <w:t xml:space="preserve"> </w:t>
      </w:r>
      <w:r w:rsidR="000129AD" w:rsidRPr="005B62DB">
        <w:rPr>
          <w:rFonts w:eastAsia="TimesNewRomanPSMT" w:cs="Arial"/>
          <w:bCs/>
          <w:iCs/>
        </w:rPr>
        <w:t>доделу уговора у ситуацији када постоје две или више понуда са истом понуђеном ценом:</w:t>
      </w:r>
    </w:p>
    <w:p w:rsidR="00C13970" w:rsidRDefault="00C13970" w:rsidP="00C13970">
      <w:pPr>
        <w:rPr>
          <w:lang w:val="sr-Cyrl-RS" w:eastAsia="ar-SA"/>
        </w:rPr>
      </w:pPr>
    </w:p>
    <w:p w:rsidR="00C13970" w:rsidRPr="00C13970" w:rsidRDefault="00C13970" w:rsidP="00C13970">
      <w:pPr>
        <w:rPr>
          <w:lang w:val="sr-Cyrl-RS" w:eastAsia="ar-SA"/>
        </w:rPr>
      </w:pPr>
    </w:p>
    <w:p w:rsidR="00281420" w:rsidRDefault="00281420" w:rsidP="00281420">
      <w:pPr>
        <w:spacing w:before="0"/>
        <w:rPr>
          <w:rFonts w:eastAsia="Calibri" w:cs="Arial"/>
          <w:lang w:val="sr-Cyrl-RS"/>
        </w:rPr>
      </w:pPr>
      <w:r w:rsidRPr="00281420">
        <w:rPr>
          <w:rFonts w:eastAsia="Calibri" w:cs="Arial"/>
          <w:lang w:val="sr-Latn-RS"/>
        </w:rPr>
        <w:t xml:space="preserve">Уколико две или више понуда имају исту понуђену цену, </w:t>
      </w:r>
      <w:r w:rsidR="00C13970">
        <w:rPr>
          <w:rFonts w:eastAsia="Calibri" w:cs="Arial"/>
          <w:lang w:val="sr-Cyrl-RS"/>
        </w:rPr>
        <w:t xml:space="preserve">као </w:t>
      </w:r>
      <w:r w:rsidRPr="00281420">
        <w:rPr>
          <w:rFonts w:eastAsia="Calibri" w:cs="Arial"/>
          <w:lang w:val="sr-Latn-RS"/>
        </w:rPr>
        <w:t>повољнија п</w:t>
      </w:r>
      <w:r w:rsidR="00C13970">
        <w:rPr>
          <w:rFonts w:eastAsia="Calibri" w:cs="Arial"/>
          <w:lang w:val="sr-Latn-RS"/>
        </w:rPr>
        <w:t>онуда биће изабрана п</w:t>
      </w:r>
      <w:r w:rsidR="00C13970">
        <w:rPr>
          <w:rFonts w:eastAsia="Calibri" w:cs="Arial"/>
          <w:lang w:val="sr-Cyrl-RS"/>
        </w:rPr>
        <w:t xml:space="preserve">онуда оног понуђача који је понудио дужи гарантни рок. </w:t>
      </w:r>
    </w:p>
    <w:p w:rsidR="00C13970" w:rsidRDefault="00C13970" w:rsidP="00281420">
      <w:pPr>
        <w:spacing w:before="0"/>
        <w:rPr>
          <w:rFonts w:eastAsia="Calibri" w:cs="Arial"/>
          <w:lang w:val="sr-Cyrl-RS"/>
        </w:rPr>
      </w:pPr>
      <w:r>
        <w:rPr>
          <w:rFonts w:eastAsia="Calibri" w:cs="Arial"/>
          <w:lang w:val="sr-Cyrl-RS"/>
        </w:rPr>
        <w:t>Уколико ни после примене резервног критеријума не буде могуће извршити рангирање понуда, повољнија понуда биће изабрана путем жреба.</w:t>
      </w:r>
    </w:p>
    <w:p w:rsidR="00C13970" w:rsidRPr="00C13970" w:rsidRDefault="00C13970" w:rsidP="00281420">
      <w:pPr>
        <w:spacing w:before="0"/>
        <w:rPr>
          <w:rFonts w:eastAsia="Calibri" w:cs="Arial"/>
          <w:lang w:val="sr-Cyrl-RS"/>
        </w:rPr>
      </w:pPr>
    </w:p>
    <w:p w:rsidR="00281420" w:rsidRDefault="00281420" w:rsidP="00281420">
      <w:pPr>
        <w:spacing w:before="0"/>
        <w:rPr>
          <w:rFonts w:eastAsia="Calibri" w:cs="Arial"/>
          <w:lang w:val="sr-Cyrl-RS"/>
        </w:rPr>
      </w:pPr>
    </w:p>
    <w:p w:rsidR="00281420" w:rsidRPr="00281420" w:rsidRDefault="00281420" w:rsidP="00281420">
      <w:pPr>
        <w:spacing w:before="0"/>
        <w:rPr>
          <w:rFonts w:eastAsia="Calibri" w:cs="Arial"/>
          <w:b/>
          <w:bCs/>
          <w:lang w:val="sr-Cyrl-RS"/>
        </w:rPr>
      </w:pPr>
      <w:r w:rsidRPr="00281420">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281420">
        <w:rPr>
          <w:rFonts w:eastAsia="Calibri" w:cs="Arial"/>
          <w:lang w:val="sr-Cyrl-RS"/>
        </w:rPr>
        <w:t>н</w:t>
      </w:r>
      <w:r w:rsidRPr="00281420">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281420">
        <w:rPr>
          <w:rFonts w:eastAsia="Calibri" w:cs="Arial"/>
          <w:lang w:val="sr-Cyrl-RS"/>
        </w:rPr>
        <w:t xml:space="preserve"> Понуди </w:t>
      </w:r>
      <w:r w:rsidRPr="00281420">
        <w:rPr>
          <w:rFonts w:eastAsia="Calibri" w:cs="Arial"/>
          <w:lang w:val="sr-Latn-RS"/>
        </w:rPr>
        <w:t>Понуђач</w:t>
      </w:r>
      <w:r w:rsidRPr="00281420">
        <w:rPr>
          <w:rFonts w:eastAsia="Calibri" w:cs="Arial"/>
          <w:lang w:val="sr-Cyrl-RS"/>
        </w:rPr>
        <w:t>а</w:t>
      </w:r>
      <w:r w:rsidRPr="00281420">
        <w:rPr>
          <w:rFonts w:eastAsia="Calibri" w:cs="Arial"/>
          <w:lang w:val="sr-Latn-RS"/>
        </w:rPr>
        <w:t xml:space="preserve"> чији назив буде на извученом папиру биће додељен </w:t>
      </w:r>
      <w:r w:rsidRPr="00281420">
        <w:rPr>
          <w:rFonts w:eastAsia="Calibri" w:cs="Arial"/>
          <w:lang w:val="sr-Cyrl-RS"/>
        </w:rPr>
        <w:t>повољнији ранг</w:t>
      </w:r>
      <w:r w:rsidRPr="00281420">
        <w:rPr>
          <w:rFonts w:eastAsia="Calibri" w:cs="Arial"/>
          <w:lang w:val="sr-Latn-RS"/>
        </w:rPr>
        <w:t>.</w:t>
      </w:r>
      <w:r w:rsidRPr="00281420">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A208F3" w:rsidRPr="00D8145A" w:rsidRDefault="005B62DB" w:rsidP="00D8145A">
      <w:pPr>
        <w:spacing w:before="0"/>
        <w:rPr>
          <w:rFonts w:cs="Arial"/>
          <w:b/>
          <w:lang w:val="ru-RU"/>
        </w:rPr>
      </w:pPr>
      <w:r w:rsidRPr="004278F0">
        <w:rPr>
          <w:rFonts w:eastAsia="Arial Unicode MS" w:cs="Arial"/>
          <w:b/>
          <w:kern w:val="2"/>
        </w:rPr>
        <w:t xml:space="preserve">                                                            </w:t>
      </w:r>
      <w:r w:rsidR="00FF31E1" w:rsidRPr="00F10346">
        <w:rPr>
          <w:rFonts w:eastAsia="Arial Unicode MS" w:cs="Arial"/>
          <w:b/>
          <w:kern w:val="2"/>
        </w:rPr>
        <w:t xml:space="preserve">                                                                   </w:t>
      </w:r>
    </w:p>
    <w:p w:rsidR="00A208F3" w:rsidRDefault="00A208F3" w:rsidP="00170E4B">
      <w:pPr>
        <w:jc w:val="right"/>
        <w:rPr>
          <w:rFonts w:eastAsia="Arial Unicode MS" w:cs="Arial"/>
          <w:b/>
          <w:kern w:val="2"/>
        </w:rPr>
      </w:pPr>
    </w:p>
    <w:p w:rsidR="00E62090" w:rsidRDefault="00E62090">
      <w:pPr>
        <w:spacing w:before="0"/>
        <w:jc w:val="left"/>
        <w:rPr>
          <w:rFonts w:eastAsia="TimesNewRomanPS-BoldMT" w:cs="Arial"/>
          <w:bCs/>
          <w:lang w:val="sr-Cyrl-RS" w:eastAsia="sr-Latn-CS"/>
        </w:rPr>
      </w:pPr>
    </w:p>
    <w:p w:rsidR="00E62090" w:rsidRPr="00E62090" w:rsidRDefault="008601F4" w:rsidP="000E15DA">
      <w:pPr>
        <w:spacing w:before="0"/>
        <w:jc w:val="left"/>
        <w:rPr>
          <w:rFonts w:eastAsia="TimesNewRomanPSMT" w:cs="Arial"/>
          <w:bCs/>
          <w:color w:val="FF0000"/>
          <w:lang w:val="sr-Cyrl-RS"/>
        </w:rPr>
      </w:pPr>
      <w:r>
        <w:rPr>
          <w:rFonts w:eastAsia="TimesNewRomanPSMT" w:cs="Arial"/>
          <w:bCs/>
          <w:color w:val="FF0000"/>
          <w:lang w:val="sr-Cyrl-RS"/>
        </w:rPr>
        <w:br w:type="page"/>
      </w:r>
    </w:p>
    <w:p w:rsidR="00645F72" w:rsidRPr="00E1769E" w:rsidRDefault="003F52DF" w:rsidP="00E1769E">
      <w:pPr>
        <w:pStyle w:val="KDPodnaslov1"/>
        <w:spacing w:before="0"/>
        <w:ind w:left="36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Pr>
          <w:rFonts w:cs="Arial"/>
          <w:lang w:val="sr-Cyrl-RS"/>
        </w:rPr>
        <w:lastRenderedPageBreak/>
        <w:t>6.</w:t>
      </w:r>
      <w:r w:rsidR="008D2B23" w:rsidRPr="00F10346">
        <w:rPr>
          <w:rFonts w:cs="Arial"/>
        </w:rPr>
        <w:t>УПУТСТВО ПОНУЂАЧИМА КАКО ДА САЧИНЕ ПОНУДУ</w:t>
      </w:r>
      <w:bookmarkEnd w:id="205"/>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3176A9">
      <w:pPr>
        <w:pStyle w:val="KDPodnaslov2"/>
        <w:numPr>
          <w:ilvl w:val="1"/>
          <w:numId w:val="20"/>
        </w:numPr>
        <w:spacing w:before="0"/>
        <w:jc w:val="both"/>
        <w:rPr>
          <w:rFonts w:cs="Arial"/>
        </w:rPr>
      </w:pPr>
      <w:bookmarkStart w:id="206" w:name="_Toc441651577"/>
      <w:bookmarkStart w:id="207" w:name="_Toc442559888"/>
      <w:r w:rsidRPr="00F10346">
        <w:rPr>
          <w:rFonts w:cs="Arial"/>
        </w:rPr>
        <w:t>Језик на којем понуда мора бити састављена</w:t>
      </w:r>
      <w:bookmarkEnd w:id="206"/>
      <w:bookmarkEnd w:id="207"/>
    </w:p>
    <w:p w:rsidR="008D2B23" w:rsidRPr="00CF4B83" w:rsidRDefault="008D2B23" w:rsidP="008D2B23">
      <w:pPr>
        <w:pStyle w:val="KDParagraf"/>
        <w:spacing w:before="0"/>
        <w:rPr>
          <w:rFonts w:cs="Arial"/>
        </w:rPr>
      </w:pPr>
      <w:r w:rsidRPr="00CF4B83">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3176A9">
      <w:pPr>
        <w:pStyle w:val="KDPodnaslov2"/>
        <w:numPr>
          <w:ilvl w:val="1"/>
          <w:numId w:val="20"/>
        </w:numPr>
        <w:spacing w:before="0"/>
        <w:jc w:val="both"/>
        <w:rPr>
          <w:rFonts w:cs="Arial"/>
        </w:rPr>
      </w:pPr>
      <w:bookmarkStart w:id="208" w:name="_Toc441651578"/>
      <w:bookmarkStart w:id="209"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8"/>
      <w:bookmarkEnd w:id="209"/>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3F52DF" w:rsidRPr="00E1769E" w:rsidRDefault="008D2B23" w:rsidP="00E1769E">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13970" w:rsidRDefault="008D2B23" w:rsidP="00C13970">
      <w:pPr>
        <w:spacing w:before="0"/>
        <w:ind w:left="-360" w:right="-14"/>
        <w:jc w:val="left"/>
        <w:rPr>
          <w:rFonts w:cs="Arial"/>
          <w:b/>
          <w:lang w:val="sr-Cyrl-RS"/>
        </w:rPr>
      </w:pPr>
      <w:r w:rsidRPr="005654EB">
        <w:rPr>
          <w:rFonts w:cs="Arial"/>
          <w:lang w:val="ru-RU"/>
        </w:rPr>
        <w:t xml:space="preserve">Понуђач подноси понуду у затвореној коверти </w:t>
      </w:r>
      <w:r w:rsidRPr="005654EB">
        <w:rPr>
          <w:rFonts w:cs="Arial"/>
        </w:rPr>
        <w:t>или кутији</w:t>
      </w:r>
      <w:r w:rsidRPr="005654EB">
        <w:rPr>
          <w:rFonts w:cs="Arial"/>
          <w:lang w:val="ru-RU"/>
        </w:rPr>
        <w:t xml:space="preserve">, тако да се </w:t>
      </w:r>
      <w:r w:rsidR="00613B13" w:rsidRPr="005654EB">
        <w:rPr>
          <w:rFonts w:cs="Arial"/>
          <w:lang w:val="ru-RU"/>
        </w:rPr>
        <w:t>при отварању може проверити да ли је затворена, као и када</w:t>
      </w:r>
      <w:r w:rsidRPr="005654EB">
        <w:rPr>
          <w:rFonts w:cs="Arial"/>
          <w:lang w:val="ru-RU"/>
        </w:rPr>
        <w:t xml:space="preserve">, на адресу: Јавно предузеће „Електропривреда Србије“, </w:t>
      </w:r>
      <w:r w:rsidR="00613B13" w:rsidRPr="005654EB">
        <w:rPr>
          <w:rFonts w:cs="Arial"/>
          <w:lang w:val="ru-RU"/>
        </w:rPr>
        <w:t>огранак</w:t>
      </w:r>
      <w:r w:rsidR="0095708A" w:rsidRPr="005654EB">
        <w:rPr>
          <w:rFonts w:cs="Arial"/>
          <w:lang w:val="ru-RU"/>
        </w:rPr>
        <w:t xml:space="preserve"> ТЕНТ</w:t>
      </w:r>
      <w:r w:rsidRPr="005654EB">
        <w:rPr>
          <w:rFonts w:cs="Arial"/>
          <w:lang w:val="ru-RU"/>
        </w:rPr>
        <w:t>,</w:t>
      </w:r>
      <w:r w:rsidR="00613B13" w:rsidRPr="005654EB">
        <w:rPr>
          <w:rFonts w:cs="Arial"/>
          <w:color w:val="00B0F0"/>
          <w:lang w:val="ru-RU"/>
        </w:rPr>
        <w:t xml:space="preserve"> </w:t>
      </w:r>
      <w:r w:rsidR="005B62DB" w:rsidRPr="005654EB">
        <w:rPr>
          <w:rFonts w:cs="Arial"/>
          <w:lang w:val="ru-RU"/>
        </w:rPr>
        <w:t>Београд-Обреновац, Богољуба Урошевића Црног 44, 11500 Обреновац, писарница</w:t>
      </w:r>
      <w:r w:rsidRPr="005654EB">
        <w:rPr>
          <w:rFonts w:cs="Arial"/>
          <w:lang w:val="ru-RU"/>
        </w:rPr>
        <w:t xml:space="preserve"> - са назнаком: „Понуда за јавну н</w:t>
      </w:r>
      <w:r w:rsidR="005B62DB" w:rsidRPr="005654EB">
        <w:rPr>
          <w:rFonts w:cs="Arial"/>
          <w:lang w:val="ru-RU"/>
        </w:rPr>
        <w:t xml:space="preserve">абавку </w:t>
      </w:r>
      <w:r w:rsidR="00D242C1" w:rsidRPr="005654EB">
        <w:rPr>
          <w:rFonts w:cs="Arial"/>
          <w:lang w:val="ru-RU"/>
        </w:rPr>
        <w:t>услуга:</w:t>
      </w:r>
      <w:r w:rsidR="00C13970" w:rsidRPr="00C13970">
        <w:rPr>
          <w:rFonts w:cs="Arial"/>
          <w:b/>
          <w:lang w:val="sr-Cyrl-RS"/>
        </w:rPr>
        <w:t xml:space="preserve"> </w:t>
      </w:r>
      <w:r w:rsidR="00C13970" w:rsidRPr="009246E3">
        <w:rPr>
          <w:rFonts w:cs="Arial"/>
          <w:b/>
          <w:lang w:val="sr-Cyrl-RS"/>
        </w:rPr>
        <w:t xml:space="preserve">Годишњи сервис </w:t>
      </w:r>
      <w:r w:rsidR="00C13970" w:rsidRPr="009246E3">
        <w:rPr>
          <w:rFonts w:cs="Arial"/>
          <w:b/>
          <w:lang w:val="sr-Latn-RS"/>
        </w:rPr>
        <w:t xml:space="preserve">SKY CLIMBER </w:t>
      </w:r>
      <w:r w:rsidR="00C13970" w:rsidRPr="009246E3">
        <w:rPr>
          <w:rFonts w:cs="Arial"/>
          <w:b/>
          <w:lang w:val="sr-Cyrl-RS"/>
        </w:rPr>
        <w:t xml:space="preserve">опреме (опрема за покретање платформе-корпе за радове на </w:t>
      </w:r>
      <w:r w:rsidR="00C13970" w:rsidRPr="009246E3">
        <w:rPr>
          <w:rFonts w:cs="Arial"/>
          <w:b/>
          <w:lang w:val="sr-Latn-RS"/>
        </w:rPr>
        <w:t>CSK)</w:t>
      </w:r>
    </w:p>
    <w:p w:rsidR="00C13970" w:rsidRPr="00112BD2" w:rsidRDefault="00C13970" w:rsidP="00C13970">
      <w:pPr>
        <w:spacing w:before="0"/>
        <w:ind w:left="-360" w:right="-14"/>
        <w:jc w:val="left"/>
        <w:rPr>
          <w:rFonts w:cs="Arial"/>
          <w:b/>
          <w:lang w:val="sr-Latn-RS"/>
        </w:rPr>
      </w:pPr>
      <w:r w:rsidRPr="009246E3">
        <w:rPr>
          <w:rFonts w:cs="Arial"/>
          <w:b/>
          <w:lang w:val="sr-Latn-RS"/>
        </w:rPr>
        <w:t xml:space="preserve"> TE</w:t>
      </w:r>
      <w:r w:rsidRPr="009246E3">
        <w:rPr>
          <w:rFonts w:cs="Arial"/>
          <w:b/>
          <w:lang w:val="sr-Cyrl-RS"/>
        </w:rPr>
        <w:t>НТ-А</w:t>
      </w:r>
    </w:p>
    <w:p w:rsidR="008D2B23" w:rsidRPr="005654EB" w:rsidRDefault="00D242C1" w:rsidP="005654EB">
      <w:pPr>
        <w:ind w:right="-14"/>
        <w:rPr>
          <w:rFonts w:cs="Arial"/>
          <w:lang w:val="sr-Cyrl-RS"/>
        </w:rPr>
      </w:pPr>
      <w:r w:rsidRPr="005654EB">
        <w:rPr>
          <w:rFonts w:cs="Arial"/>
          <w:lang w:val="ru-RU"/>
        </w:rPr>
        <w:t xml:space="preserve"> </w:t>
      </w:r>
      <w:r w:rsidRPr="005654EB">
        <w:rPr>
          <w:rFonts w:cs="Arial"/>
          <w:lang w:val="sr-Cyrl-RS"/>
        </w:rPr>
        <w:t xml:space="preserve"> </w:t>
      </w:r>
      <w:r w:rsidR="005654EB">
        <w:rPr>
          <w:rFonts w:cs="Arial"/>
          <w:lang w:val="sr-Cyrl-RS"/>
        </w:rPr>
        <w:t xml:space="preserve"> </w:t>
      </w:r>
      <w:r w:rsidR="008D2B23" w:rsidRPr="005654EB">
        <w:rPr>
          <w:rFonts w:cs="Arial"/>
          <w:lang w:val="ru-RU"/>
        </w:rPr>
        <w:t xml:space="preserve">- Јавна набавка број </w:t>
      </w:r>
      <w:r w:rsidR="005654EB" w:rsidRPr="005654EB">
        <w:rPr>
          <w:rFonts w:cs="Arial"/>
          <w:b/>
          <w:lang w:val="sr-Cyrl-CS"/>
        </w:rPr>
        <w:t>3000/</w:t>
      </w:r>
      <w:r w:rsidR="00C13970">
        <w:rPr>
          <w:rFonts w:cs="Arial"/>
          <w:b/>
          <w:lang w:val="sr-Latn-RS"/>
        </w:rPr>
        <w:t>0</w:t>
      </w:r>
      <w:r w:rsidR="00C13970">
        <w:rPr>
          <w:rFonts w:cs="Arial"/>
          <w:b/>
          <w:lang w:val="sr-Cyrl-RS"/>
        </w:rPr>
        <w:t>645</w:t>
      </w:r>
      <w:r w:rsidR="005654EB" w:rsidRPr="005654EB">
        <w:rPr>
          <w:rFonts w:cs="Arial"/>
          <w:b/>
          <w:lang w:val="sr-Cyrl-CS"/>
        </w:rPr>
        <w:t>/2017 (</w:t>
      </w:r>
      <w:r w:rsidR="00C13970">
        <w:rPr>
          <w:rFonts w:cs="Arial"/>
          <w:b/>
          <w:lang w:val="sr-Latn-RS"/>
        </w:rPr>
        <w:t>1</w:t>
      </w:r>
      <w:r w:rsidR="00C13970">
        <w:rPr>
          <w:rFonts w:cs="Arial"/>
          <w:b/>
          <w:lang w:val="sr-Cyrl-RS"/>
        </w:rPr>
        <w:t>977</w:t>
      </w:r>
      <w:r w:rsidR="005654EB" w:rsidRPr="005654EB">
        <w:rPr>
          <w:rFonts w:cs="Arial"/>
          <w:b/>
          <w:lang w:val="sr-Cyrl-CS"/>
        </w:rPr>
        <w:t>/2017)</w:t>
      </w:r>
      <w:r w:rsidR="008D2B23" w:rsidRPr="005654EB">
        <w:rPr>
          <w:rFonts w:cs="Arial"/>
          <w:lang w:val="ru-RU"/>
        </w:rPr>
        <w:t xml:space="preserve"> - НЕ ОТВАРАТИ“. </w:t>
      </w:r>
    </w:p>
    <w:p w:rsidR="008D2B23" w:rsidRPr="00F10346" w:rsidRDefault="008D2B23" w:rsidP="005654EB">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62090" w:rsidRDefault="00E6209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3F52DF" w:rsidRPr="007D2AD8" w:rsidRDefault="00613B13" w:rsidP="00613B13">
      <w:pPr>
        <w:pStyle w:val="KDParagraf"/>
        <w:spacing w:before="0"/>
        <w:rPr>
          <w:rFonts w:cs="Arial"/>
          <w:lang w:val="sr-Cyrl-RS"/>
        </w:rPr>
      </w:pPr>
      <w:r w:rsidRPr="00F10346">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0E15DA">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E1769E" w:rsidRPr="000E15DA" w:rsidRDefault="00E1769E" w:rsidP="000E15DA">
      <w:pPr>
        <w:pStyle w:val="KDParagraf"/>
        <w:spacing w:before="0"/>
        <w:rPr>
          <w:rFonts w:cs="Arial"/>
        </w:rPr>
      </w:pPr>
    </w:p>
    <w:p w:rsidR="008D2B23" w:rsidRPr="00F10346" w:rsidRDefault="008D2B23" w:rsidP="003176A9">
      <w:pPr>
        <w:pStyle w:val="KDPodnaslov2"/>
        <w:numPr>
          <w:ilvl w:val="1"/>
          <w:numId w:val="20"/>
        </w:numPr>
        <w:spacing w:before="0"/>
        <w:jc w:val="both"/>
        <w:rPr>
          <w:rFonts w:cs="Arial"/>
        </w:rPr>
      </w:pPr>
      <w:bookmarkStart w:id="210" w:name="_Toc441651579"/>
      <w:bookmarkStart w:id="211" w:name="_Toc442559890"/>
      <w:r w:rsidRPr="00F10346">
        <w:rPr>
          <w:rFonts w:cs="Arial"/>
        </w:rPr>
        <w:t>Обавезна садржина понуде</w:t>
      </w:r>
      <w:bookmarkEnd w:id="210"/>
      <w:bookmarkEnd w:id="211"/>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Pr="005B62DB">
        <w:rPr>
          <w:rFonts w:cs="Arial"/>
          <w:lang w:bidi="en-US"/>
        </w:rPr>
        <w:t xml:space="preserve">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Образац понуде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Структура цене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Образац трошкова припреме понуде, ако понуђач захтева надокнаду трошкова у складу са чл.88 Закона</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Изјава о независној понуди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Изјава у складу са чланом 75. став 2. Закона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Средства финансијског обезбеђења за озбиљност понуде</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sr-Cyrl-CS"/>
        </w:rPr>
        <w:t>Списак испоручених добара</w:t>
      </w:r>
    </w:p>
    <w:p w:rsidR="00402045" w:rsidRPr="00CF41B9" w:rsidRDefault="00402045" w:rsidP="00402045">
      <w:pPr>
        <w:numPr>
          <w:ilvl w:val="0"/>
          <w:numId w:val="3"/>
        </w:numPr>
        <w:tabs>
          <w:tab w:val="num" w:pos="567"/>
        </w:tabs>
        <w:spacing w:before="0"/>
        <w:ind w:left="568" w:hanging="284"/>
        <w:rPr>
          <w:rFonts w:cs="Arial"/>
          <w:lang w:val="ru-RU"/>
        </w:rPr>
      </w:pPr>
      <w:r w:rsidRPr="00402045">
        <w:rPr>
          <w:rFonts w:cs="Arial"/>
          <w:lang w:val="sr-Cyrl-CS"/>
        </w:rPr>
        <w:t>Потврда о референтним набавкама</w:t>
      </w:r>
    </w:p>
    <w:p w:rsidR="00CF41B9" w:rsidRPr="00402045" w:rsidRDefault="00CF41B9" w:rsidP="00CF41B9">
      <w:pPr>
        <w:pStyle w:val="KDNabrajanje"/>
        <w:rPr>
          <w:rFonts w:cs="Arial"/>
        </w:rPr>
      </w:pPr>
      <w:r w:rsidRPr="00CF41B9">
        <w:rPr>
          <w:rFonts w:cs="Arial"/>
        </w:rPr>
        <w:t>ИЗЈАВУ у слободној форми да се Понуђач обав</w:t>
      </w:r>
      <w:r w:rsidR="007D2AD8">
        <w:rPr>
          <w:rFonts w:cs="Arial"/>
        </w:rPr>
        <w:t xml:space="preserve">езује да ће доћи на место </w:t>
      </w:r>
      <w:r w:rsidR="007D2AD8">
        <w:rPr>
          <w:rFonts w:cs="Arial"/>
          <w:lang w:val="sr-Cyrl-RS"/>
        </w:rPr>
        <w:t>извршења услуга</w:t>
      </w:r>
      <w:r w:rsidRPr="00CF41B9">
        <w:rPr>
          <w:rFonts w:cs="Arial"/>
        </w:rPr>
        <w:t xml:space="preserve"> по позиву истог дана а најкасније у року од 24 сата од тренутка позива.</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Обрасц</w:t>
      </w:r>
      <w:r w:rsidRPr="00402045">
        <w:rPr>
          <w:rFonts w:cs="Arial"/>
          <w:lang w:val="sr-Cyrl-CS"/>
        </w:rPr>
        <w:t>и</w:t>
      </w:r>
      <w:r w:rsidRPr="00402045">
        <w:rPr>
          <w:rFonts w:cs="Arial"/>
          <w:lang w:val="ru-RU"/>
        </w:rPr>
        <w:t>, изјаве и доказ</w:t>
      </w:r>
      <w:r w:rsidRPr="00402045">
        <w:rPr>
          <w:rFonts w:cs="Arial"/>
          <w:lang w:val="sr-Cyrl-CS"/>
        </w:rPr>
        <w:t>и</w:t>
      </w:r>
      <w:r w:rsidRPr="00402045">
        <w:rPr>
          <w:rFonts w:cs="Arial"/>
          <w:lang w:val="ru-RU"/>
        </w:rPr>
        <w:t xml:space="preserve"> одређене тачком 6.</w:t>
      </w:r>
      <w:r w:rsidRPr="00402045">
        <w:rPr>
          <w:rFonts w:cs="Arial"/>
          <w:lang w:val="sr-Cyrl-CS"/>
        </w:rPr>
        <w:t>9</w:t>
      </w:r>
      <w:r w:rsidRPr="00402045">
        <w:rPr>
          <w:rFonts w:cs="Arial"/>
          <w:lang w:val="ru-RU"/>
        </w:rPr>
        <w:t xml:space="preserve"> или 6.1</w:t>
      </w:r>
      <w:r w:rsidRPr="00402045">
        <w:rPr>
          <w:rFonts w:cs="Arial"/>
          <w:lang w:val="sr-Cyrl-CS"/>
        </w:rPr>
        <w:t>0</w:t>
      </w:r>
      <w:r w:rsidRPr="0040204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потписан и печатом оверен образац „Модел уговора“ (пожељно је да буде попуњен)</w:t>
      </w:r>
    </w:p>
    <w:p w:rsidR="000E15DA" w:rsidRPr="000E15DA" w:rsidRDefault="000E15DA" w:rsidP="000E15DA">
      <w:pPr>
        <w:pStyle w:val="KDNabrajanje"/>
        <w:rPr>
          <w:rFonts w:cs="Arial"/>
        </w:rPr>
      </w:pPr>
      <w:r w:rsidRPr="000E15DA">
        <w:rPr>
          <w:rFonts w:cs="Arial"/>
        </w:rPr>
        <w:t xml:space="preserve">докази о испуњености услова из чл. 75. и 76. Закона у складу са чланом 77. Закона и Одељком 4. конкурсне документације </w:t>
      </w:r>
    </w:p>
    <w:p w:rsidR="000E15DA" w:rsidRDefault="000E15DA" w:rsidP="000E15DA">
      <w:pPr>
        <w:pStyle w:val="KDNabrajanje"/>
        <w:rPr>
          <w:rFonts w:cs="Arial"/>
        </w:rPr>
      </w:pPr>
      <w:r w:rsidRPr="000E15DA">
        <w:rPr>
          <w:rFonts w:cs="Arial"/>
        </w:rPr>
        <w:t>Овлашћење за потписника (ако не потписује заступник)</w:t>
      </w:r>
    </w:p>
    <w:p w:rsidR="00EE070C" w:rsidRPr="005F7E2A" w:rsidRDefault="00A85D93" w:rsidP="00A85D93">
      <w:pPr>
        <w:pStyle w:val="KDNabrajanje"/>
        <w:rPr>
          <w:rFonts w:cs="Arial"/>
        </w:rPr>
      </w:pPr>
      <w:r w:rsidRPr="00A85D93">
        <w:rPr>
          <w:rFonts w:cs="Arial"/>
        </w:rPr>
        <w:t>Споразум о заједничком извршењу(уколико понуду подноси група понуђача)</w:t>
      </w:r>
    </w:p>
    <w:p w:rsidR="007D2AD8" w:rsidRPr="00A85D93" w:rsidRDefault="007D2AD8" w:rsidP="00A85D93">
      <w:pPr>
        <w:pStyle w:val="KDNabrajanje"/>
        <w:rPr>
          <w:rFonts w:cs="Arial"/>
        </w:rPr>
      </w:pPr>
      <w:r>
        <w:rPr>
          <w:rFonts w:cs="Arial"/>
          <w:lang w:val="sr-Cyrl-RS"/>
        </w:rPr>
        <w:t>Ценовник резервних делова</w:t>
      </w:r>
    </w:p>
    <w:p w:rsidR="008D2B23"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734294" w:rsidRPr="00F10346" w:rsidRDefault="00734294"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3176A9">
      <w:pPr>
        <w:pStyle w:val="KDPodnaslov2"/>
        <w:numPr>
          <w:ilvl w:val="1"/>
          <w:numId w:val="20"/>
        </w:numPr>
        <w:spacing w:before="0"/>
        <w:jc w:val="both"/>
        <w:rPr>
          <w:rFonts w:cs="Arial"/>
        </w:rPr>
      </w:pPr>
      <w:bookmarkStart w:id="212" w:name="_Toc441651580"/>
      <w:bookmarkStart w:id="213" w:name="_Toc442559891"/>
      <w:r w:rsidRPr="00F10346">
        <w:rPr>
          <w:rFonts w:cs="Arial"/>
        </w:rPr>
        <w:t>Подношење и</w:t>
      </w:r>
      <w:r w:rsidR="008D2B23" w:rsidRPr="00F10346">
        <w:rPr>
          <w:rFonts w:cs="Arial"/>
        </w:rPr>
        <w:t xml:space="preserve"> отварање понуда</w:t>
      </w:r>
      <w:bookmarkEnd w:id="212"/>
      <w:bookmarkEnd w:id="213"/>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5B1CF2" w:rsidRPr="006069FA" w:rsidRDefault="008D2B23" w:rsidP="003176A9">
      <w:pPr>
        <w:pStyle w:val="KDPodnaslov2"/>
        <w:numPr>
          <w:ilvl w:val="1"/>
          <w:numId w:val="20"/>
        </w:numPr>
        <w:spacing w:before="0"/>
        <w:jc w:val="both"/>
        <w:rPr>
          <w:rFonts w:cs="Arial"/>
        </w:rPr>
      </w:pPr>
      <w:bookmarkStart w:id="214" w:name="_Toc441651581"/>
      <w:bookmarkStart w:id="215" w:name="_Toc442559892"/>
      <w:r w:rsidRPr="00F10346">
        <w:rPr>
          <w:rFonts w:cs="Arial"/>
        </w:rPr>
        <w:t>Начин подношења понуде</w:t>
      </w:r>
      <w:bookmarkEnd w:id="214"/>
      <w:bookmarkEnd w:id="215"/>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p>
    <w:p w:rsidR="005B1CF2" w:rsidRPr="006069FA" w:rsidRDefault="005B1CF2"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w:t>
      </w:r>
      <w:r w:rsidR="00D51B01">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3176A9">
      <w:pPr>
        <w:pStyle w:val="KDPodnaslov2"/>
        <w:numPr>
          <w:ilvl w:val="1"/>
          <w:numId w:val="20"/>
        </w:numPr>
        <w:spacing w:before="0"/>
        <w:jc w:val="both"/>
        <w:rPr>
          <w:rFonts w:cs="Arial"/>
        </w:rPr>
      </w:pPr>
      <w:bookmarkStart w:id="216" w:name="_Toc441651582"/>
      <w:bookmarkStart w:id="217" w:name="_Toc442559893"/>
      <w:r w:rsidRPr="00F10346">
        <w:rPr>
          <w:rFonts w:cs="Arial"/>
        </w:rPr>
        <w:t>Измена, допуна и опозив понуде</w:t>
      </w:r>
      <w:bookmarkEnd w:id="216"/>
      <w:bookmarkEnd w:id="217"/>
    </w:p>
    <w:p w:rsidR="00C13970" w:rsidRDefault="008D2B23" w:rsidP="00C13970">
      <w:pPr>
        <w:spacing w:before="0"/>
        <w:ind w:left="-360" w:right="-14"/>
        <w:jc w:val="left"/>
        <w:rPr>
          <w:rFonts w:cs="Arial"/>
          <w:b/>
          <w:lang w:val="sr-Cyrl-RS"/>
        </w:rPr>
      </w:pPr>
      <w:r w:rsidRPr="005654EB">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5654EB">
        <w:rPr>
          <w:rFonts w:cs="Arial"/>
          <w:lang w:val="ru-RU"/>
        </w:rPr>
        <w:t xml:space="preserve"> на коју је поднео понуду</w:t>
      </w:r>
      <w:r w:rsidRPr="005654EB">
        <w:rPr>
          <w:rFonts w:cs="Arial"/>
          <w:lang w:val="ru-RU"/>
        </w:rPr>
        <w:t>, са назнаком „</w:t>
      </w:r>
      <w:r w:rsidRPr="005654EB">
        <w:rPr>
          <w:rFonts w:cs="Arial"/>
          <w:b/>
          <w:lang w:val="ru-RU"/>
        </w:rPr>
        <w:t xml:space="preserve">ИЗМЕНА – </w:t>
      </w:r>
      <w:r w:rsidRPr="005654EB">
        <w:rPr>
          <w:rFonts w:cs="Arial"/>
          <w:b/>
          <w:lang w:val="ru-RU"/>
        </w:rPr>
        <w:lastRenderedPageBreak/>
        <w:t>ДОПУНА</w:t>
      </w:r>
      <w:r w:rsidRPr="005654EB">
        <w:rPr>
          <w:rFonts w:cs="Arial"/>
          <w:lang w:val="ru-RU"/>
        </w:rPr>
        <w:t xml:space="preserve"> - Понуде за јавну набавку</w:t>
      </w:r>
      <w:r w:rsidR="003139CD" w:rsidRPr="005654EB">
        <w:rPr>
          <w:rFonts w:cs="Arial"/>
          <w:lang w:val="ru-RU"/>
        </w:rPr>
        <w:t xml:space="preserve"> услуга</w:t>
      </w:r>
      <w:r w:rsidR="00E76DEC" w:rsidRPr="005654EB">
        <w:rPr>
          <w:rFonts w:cs="Arial"/>
          <w:lang w:val="ru-RU"/>
        </w:rPr>
        <w:t xml:space="preserve">: </w:t>
      </w:r>
      <w:r w:rsidR="00C13970" w:rsidRPr="005654EB">
        <w:rPr>
          <w:rFonts w:cs="Arial"/>
          <w:lang w:val="ru-RU"/>
        </w:rPr>
        <w:t>:</w:t>
      </w:r>
      <w:r w:rsidR="00C13970" w:rsidRPr="00C13970">
        <w:rPr>
          <w:rFonts w:cs="Arial"/>
          <w:b/>
          <w:lang w:val="sr-Cyrl-RS"/>
        </w:rPr>
        <w:t xml:space="preserve"> </w:t>
      </w:r>
      <w:r w:rsidR="00C13970" w:rsidRPr="009246E3">
        <w:rPr>
          <w:rFonts w:cs="Arial"/>
          <w:b/>
          <w:lang w:val="sr-Cyrl-RS"/>
        </w:rPr>
        <w:t xml:space="preserve">Годишњи сервис </w:t>
      </w:r>
      <w:r w:rsidR="00C13970" w:rsidRPr="009246E3">
        <w:rPr>
          <w:rFonts w:cs="Arial"/>
          <w:b/>
          <w:lang w:val="sr-Latn-RS"/>
        </w:rPr>
        <w:t xml:space="preserve">SKY CLIMBER </w:t>
      </w:r>
      <w:r w:rsidR="00C13970" w:rsidRPr="009246E3">
        <w:rPr>
          <w:rFonts w:cs="Arial"/>
          <w:b/>
          <w:lang w:val="sr-Cyrl-RS"/>
        </w:rPr>
        <w:t xml:space="preserve">опреме (опрема за покретање платформе-корпе за радове на </w:t>
      </w:r>
      <w:r w:rsidR="00C13970" w:rsidRPr="009246E3">
        <w:rPr>
          <w:rFonts w:cs="Arial"/>
          <w:b/>
          <w:lang w:val="sr-Latn-RS"/>
        </w:rPr>
        <w:t>CSK)</w:t>
      </w:r>
    </w:p>
    <w:p w:rsidR="00C13970" w:rsidRPr="00112BD2" w:rsidRDefault="00C13970" w:rsidP="00C13970">
      <w:pPr>
        <w:spacing w:before="0"/>
        <w:ind w:left="-360" w:right="-14"/>
        <w:jc w:val="left"/>
        <w:rPr>
          <w:rFonts w:cs="Arial"/>
          <w:b/>
          <w:lang w:val="sr-Latn-RS"/>
        </w:rPr>
      </w:pPr>
      <w:r w:rsidRPr="009246E3">
        <w:rPr>
          <w:rFonts w:cs="Arial"/>
          <w:b/>
          <w:lang w:val="sr-Latn-RS"/>
        </w:rPr>
        <w:t xml:space="preserve"> TE</w:t>
      </w:r>
      <w:r w:rsidRPr="009246E3">
        <w:rPr>
          <w:rFonts w:cs="Arial"/>
          <w:b/>
          <w:lang w:val="sr-Cyrl-RS"/>
        </w:rPr>
        <w:t>НТ-А</w:t>
      </w:r>
    </w:p>
    <w:p w:rsidR="005654EB" w:rsidRPr="00E1769E" w:rsidRDefault="00E76DEC" w:rsidP="005654EB">
      <w:pPr>
        <w:ind w:right="-14"/>
        <w:rPr>
          <w:rFonts w:cs="Arial"/>
          <w:lang w:val="sr-Latn-RS"/>
        </w:rPr>
      </w:pPr>
      <w:r w:rsidRPr="005654EB">
        <w:rPr>
          <w:rFonts w:cs="Arial"/>
          <w:lang w:val="sr-Cyrl-RS"/>
        </w:rPr>
        <w:t xml:space="preserve"> </w:t>
      </w:r>
    </w:p>
    <w:p w:rsidR="00835518" w:rsidRPr="005654EB" w:rsidRDefault="008D2B23" w:rsidP="00C13970">
      <w:pPr>
        <w:spacing w:before="0"/>
        <w:ind w:left="-360" w:right="-14"/>
        <w:jc w:val="left"/>
        <w:rPr>
          <w:rFonts w:cs="Arial"/>
          <w:b/>
          <w:lang w:val="sr-Cyrl-RS"/>
        </w:rPr>
      </w:pPr>
      <w:r w:rsidRPr="005654EB">
        <w:rPr>
          <w:rFonts w:cs="Arial"/>
          <w:lang w:val="ru-RU"/>
        </w:rPr>
        <w:t>-</w:t>
      </w:r>
      <w:r w:rsidR="00E76DEC" w:rsidRPr="005654EB">
        <w:rPr>
          <w:rFonts w:cs="Arial"/>
          <w:lang w:val="ru-RU"/>
        </w:rPr>
        <w:t xml:space="preserve"> Јавна набавка број </w:t>
      </w:r>
      <w:r w:rsidR="005654EB" w:rsidRPr="005654EB">
        <w:rPr>
          <w:rFonts w:cs="Arial"/>
          <w:b/>
          <w:lang w:val="sr-Cyrl-CS"/>
        </w:rPr>
        <w:t>3000/</w:t>
      </w:r>
      <w:r w:rsidR="00C13970">
        <w:rPr>
          <w:rFonts w:cs="Arial"/>
          <w:b/>
          <w:lang w:val="sr-Latn-RS"/>
        </w:rPr>
        <w:t>0</w:t>
      </w:r>
      <w:r w:rsidR="00C13970">
        <w:rPr>
          <w:rFonts w:cs="Arial"/>
          <w:b/>
          <w:lang w:val="sr-Cyrl-RS"/>
        </w:rPr>
        <w:t>645</w:t>
      </w:r>
      <w:r w:rsidR="005654EB" w:rsidRPr="005654EB">
        <w:rPr>
          <w:rFonts w:cs="Arial"/>
          <w:b/>
          <w:lang w:val="sr-Cyrl-CS"/>
        </w:rPr>
        <w:t>/2017 (</w:t>
      </w:r>
      <w:r w:rsidR="00C13970">
        <w:rPr>
          <w:rFonts w:cs="Arial"/>
          <w:b/>
          <w:lang w:val="sr-Latn-RS"/>
        </w:rPr>
        <w:t>1</w:t>
      </w:r>
      <w:r w:rsidR="00C13970">
        <w:rPr>
          <w:rFonts w:cs="Arial"/>
          <w:b/>
          <w:lang w:val="sr-Cyrl-RS"/>
        </w:rPr>
        <w:t>977</w:t>
      </w:r>
      <w:r w:rsidR="005654EB" w:rsidRPr="005654EB">
        <w:rPr>
          <w:rFonts w:cs="Arial"/>
          <w:b/>
          <w:lang w:val="sr-Cyrl-CS"/>
        </w:rPr>
        <w:t>/2017)</w:t>
      </w:r>
      <w:r w:rsidRPr="005654EB">
        <w:rPr>
          <w:rFonts w:cs="Arial"/>
          <w:lang w:val="ru-RU"/>
        </w:rPr>
        <w:t xml:space="preserve"> – </w:t>
      </w:r>
      <w:r w:rsidRPr="005654EB">
        <w:rPr>
          <w:rFonts w:cs="Arial"/>
          <w:b/>
          <w:lang w:val="ru-RU"/>
        </w:rPr>
        <w:t>НЕ ОТВАРАТИ</w:t>
      </w:r>
      <w:r w:rsidRPr="005654EB">
        <w:rPr>
          <w:rFonts w:cs="Arial"/>
          <w:lang w:val="ru-RU"/>
        </w:rPr>
        <w:t>“.</w:t>
      </w:r>
      <w:r w:rsidR="00C13970" w:rsidRPr="00C13970">
        <w:rPr>
          <w:rFonts w:cs="Arial"/>
          <w:b/>
          <w:lang w:val="sr-Cyrl-RS"/>
        </w:rPr>
        <w:t xml:space="preserve"> </w:t>
      </w:r>
      <w:r w:rsidR="00C13970" w:rsidRPr="009246E3">
        <w:rPr>
          <w:rFonts w:cs="Arial"/>
          <w:b/>
          <w:lang w:val="sr-Cyrl-RS"/>
        </w:rPr>
        <w:t xml:space="preserve">Годишњи сервис </w:t>
      </w:r>
      <w:r w:rsidR="00C13970" w:rsidRPr="009246E3">
        <w:rPr>
          <w:rFonts w:cs="Arial"/>
          <w:b/>
          <w:lang w:val="sr-Latn-RS"/>
        </w:rPr>
        <w:t xml:space="preserve">SKY CLIMBER </w:t>
      </w:r>
      <w:r w:rsidR="00C13970" w:rsidRPr="009246E3">
        <w:rPr>
          <w:rFonts w:cs="Arial"/>
          <w:b/>
          <w:lang w:val="sr-Cyrl-RS"/>
        </w:rPr>
        <w:t xml:space="preserve">опреме (опрема за покретање платформе-корпе за радове на </w:t>
      </w:r>
      <w:r w:rsidR="00C13970" w:rsidRPr="009246E3">
        <w:rPr>
          <w:rFonts w:cs="Arial"/>
          <w:b/>
          <w:lang w:val="sr-Latn-RS"/>
        </w:rPr>
        <w:t>CSK)</w:t>
      </w: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5654EB" w:rsidRPr="005654EB" w:rsidRDefault="008D2B23" w:rsidP="005654EB">
      <w:pPr>
        <w:ind w:right="-14"/>
        <w:rPr>
          <w:rFonts w:cs="Arial"/>
          <w:lang w:val="sr-Cyrl-RS"/>
        </w:rPr>
      </w:pPr>
      <w:r w:rsidRPr="00F10346">
        <w:rPr>
          <w:rFonts w:cs="Arial"/>
        </w:rPr>
        <w:t xml:space="preserve">У року за подношење понуде понуђач </w:t>
      </w:r>
      <w:r w:rsidRPr="00C160FC">
        <w:rPr>
          <w:rFonts w:cs="Arial"/>
        </w:rPr>
        <w:t>може да опозове поднету понуду писаним путем, на адресу Наручиоца, са назнаком „</w:t>
      </w:r>
      <w:r w:rsidRPr="005654EB">
        <w:rPr>
          <w:rFonts w:cs="Arial"/>
          <w:b/>
        </w:rPr>
        <w:t>О</w:t>
      </w:r>
      <w:r w:rsidR="00E76DEC" w:rsidRPr="005654EB">
        <w:rPr>
          <w:rFonts w:cs="Arial"/>
          <w:b/>
        </w:rPr>
        <w:t>ПОЗИВ</w:t>
      </w:r>
      <w:r w:rsidR="00E76DEC" w:rsidRPr="00C160FC">
        <w:rPr>
          <w:rFonts w:cs="Arial"/>
        </w:rPr>
        <w:t xml:space="preserve"> - </w:t>
      </w:r>
    </w:p>
    <w:p w:rsidR="00835518" w:rsidRPr="005654EB" w:rsidRDefault="005654EB" w:rsidP="005654EB">
      <w:pPr>
        <w:ind w:right="-19"/>
        <w:outlineLvl w:val="0"/>
        <w:rPr>
          <w:rFonts w:cs="Arial"/>
          <w:b/>
          <w:lang w:val="sr-Cyrl-RS"/>
        </w:rPr>
      </w:pPr>
      <w:r w:rsidRPr="005654EB">
        <w:rPr>
          <w:rFonts w:cs="Arial"/>
          <w:lang w:val="ru-RU"/>
        </w:rPr>
        <w:t xml:space="preserve">- Јавна набавка број </w:t>
      </w:r>
      <w:r w:rsidRPr="005654EB">
        <w:rPr>
          <w:rFonts w:cs="Arial"/>
          <w:b/>
          <w:lang w:val="sr-Cyrl-CS"/>
        </w:rPr>
        <w:t>3000/</w:t>
      </w:r>
      <w:r w:rsidR="00C13970">
        <w:rPr>
          <w:rFonts w:cs="Arial"/>
          <w:b/>
          <w:lang w:val="sr-Latn-RS"/>
        </w:rPr>
        <w:t>0</w:t>
      </w:r>
      <w:r w:rsidR="00C13970">
        <w:rPr>
          <w:rFonts w:cs="Arial"/>
          <w:b/>
          <w:lang w:val="sr-Cyrl-RS"/>
        </w:rPr>
        <w:t>645</w:t>
      </w:r>
      <w:r w:rsidRPr="005654EB">
        <w:rPr>
          <w:rFonts w:cs="Arial"/>
          <w:b/>
          <w:lang w:val="sr-Cyrl-CS"/>
        </w:rPr>
        <w:t>/2017 (</w:t>
      </w:r>
      <w:r w:rsidR="00C13970">
        <w:rPr>
          <w:rFonts w:cs="Arial"/>
          <w:b/>
          <w:lang w:val="sr-Latn-RS"/>
        </w:rPr>
        <w:t>1</w:t>
      </w:r>
      <w:r w:rsidR="00C13970">
        <w:rPr>
          <w:rFonts w:cs="Arial"/>
          <w:b/>
          <w:lang w:val="sr-Cyrl-RS"/>
        </w:rPr>
        <w:t>977</w:t>
      </w:r>
      <w:r w:rsidRPr="005654EB">
        <w:rPr>
          <w:rFonts w:cs="Arial"/>
          <w:b/>
          <w:lang w:val="sr-Cyrl-CS"/>
        </w:rPr>
        <w:t>/2017)</w:t>
      </w:r>
      <w:r w:rsidRPr="005654EB">
        <w:rPr>
          <w:rFonts w:cs="Arial"/>
          <w:lang w:val="ru-RU"/>
        </w:rPr>
        <w:t xml:space="preserve"> – </w:t>
      </w:r>
      <w:r w:rsidRPr="005654EB">
        <w:rPr>
          <w:rFonts w:cs="Arial"/>
          <w:b/>
          <w:lang w:val="ru-RU"/>
        </w:rPr>
        <w:t>НЕ ОТВАРАТИ</w:t>
      </w:r>
      <w:r w:rsidRPr="005654EB">
        <w:rPr>
          <w:rFonts w:cs="Arial"/>
          <w:lang w:val="ru-RU"/>
        </w:rPr>
        <w:t>“.</w:t>
      </w:r>
    </w:p>
    <w:p w:rsidR="008D2B23" w:rsidRPr="00E76DEC" w:rsidRDefault="008D2B23" w:rsidP="008D2B23">
      <w:pPr>
        <w:pStyle w:val="KDParagraf"/>
        <w:spacing w:before="0"/>
        <w:rPr>
          <w:rFonts w:cs="Arial"/>
        </w:rPr>
      </w:pPr>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3176A9">
      <w:pPr>
        <w:pStyle w:val="KDPodnaslov2"/>
        <w:numPr>
          <w:ilvl w:val="1"/>
          <w:numId w:val="20"/>
        </w:numPr>
        <w:spacing w:before="0"/>
        <w:jc w:val="both"/>
        <w:rPr>
          <w:rFonts w:cs="Arial"/>
        </w:rPr>
      </w:pPr>
      <w:bookmarkStart w:id="218" w:name="_Toc441651583"/>
      <w:bookmarkStart w:id="219" w:name="_Toc442559894"/>
      <w:r w:rsidRPr="00F10346">
        <w:rPr>
          <w:rFonts w:cs="Arial"/>
          <w:lang w:val="ru-RU"/>
        </w:rPr>
        <w:t>П</w:t>
      </w:r>
      <w:r w:rsidRPr="00F10346">
        <w:rPr>
          <w:rFonts w:cs="Arial"/>
        </w:rPr>
        <w:t>артије</w:t>
      </w:r>
      <w:bookmarkEnd w:id="218"/>
      <w:bookmarkEnd w:id="219"/>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3176A9">
      <w:pPr>
        <w:pStyle w:val="KDPodnaslov2"/>
        <w:numPr>
          <w:ilvl w:val="1"/>
          <w:numId w:val="20"/>
        </w:numPr>
        <w:spacing w:before="0"/>
        <w:jc w:val="both"/>
        <w:rPr>
          <w:rFonts w:cs="Arial"/>
        </w:rPr>
      </w:pPr>
      <w:bookmarkStart w:id="220" w:name="_Toc441651584"/>
      <w:bookmarkStart w:id="221" w:name="_Toc442559895"/>
      <w:r w:rsidRPr="00F10346">
        <w:rPr>
          <w:rFonts w:cs="Arial"/>
        </w:rPr>
        <w:t>Понуда са варијантама</w:t>
      </w:r>
      <w:bookmarkEnd w:id="220"/>
      <w:bookmarkEnd w:id="221"/>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3176A9">
      <w:pPr>
        <w:pStyle w:val="KDPodnaslov2"/>
        <w:numPr>
          <w:ilvl w:val="1"/>
          <w:numId w:val="20"/>
        </w:numPr>
        <w:spacing w:before="0"/>
        <w:jc w:val="both"/>
        <w:rPr>
          <w:rFonts w:cs="Arial"/>
        </w:rPr>
      </w:pPr>
      <w:bookmarkStart w:id="222" w:name="_Toc441651585"/>
      <w:bookmarkStart w:id="223" w:name="_Toc442559896"/>
      <w:r w:rsidRPr="00F10346">
        <w:rPr>
          <w:rFonts w:cs="Arial"/>
        </w:rPr>
        <w:t>Подношење понуде са подизвођачима</w:t>
      </w:r>
      <w:bookmarkEnd w:id="222"/>
      <w:bookmarkEnd w:id="223"/>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402045" w:rsidRPr="00402045" w:rsidRDefault="00402045" w:rsidP="00402045">
      <w:pPr>
        <w:tabs>
          <w:tab w:val="left" w:pos="567"/>
        </w:tabs>
        <w:spacing w:before="0"/>
        <w:rPr>
          <w:rFonts w:cs="Arial"/>
          <w:lang w:val="sr-Cyrl-RS"/>
        </w:rPr>
      </w:pPr>
      <w:r w:rsidRPr="00402045">
        <w:rPr>
          <w:rFonts w:cs="Arial"/>
        </w:rPr>
        <w:t xml:space="preserve">Обавеза понуђача је да за подизвођача достави доказе о испуњености обавезних услова из члана 75. </w:t>
      </w:r>
      <w:proofErr w:type="gramStart"/>
      <w:r w:rsidRPr="00402045">
        <w:rPr>
          <w:rFonts w:cs="Arial"/>
        </w:rPr>
        <w:t>став</w:t>
      </w:r>
      <w:proofErr w:type="gramEnd"/>
      <w:r w:rsidRPr="00402045">
        <w:rPr>
          <w:rFonts w:cs="Arial"/>
        </w:rPr>
        <w:t xml:space="preserve"> 1. </w:t>
      </w:r>
      <w:proofErr w:type="gramStart"/>
      <w:r w:rsidRPr="00402045">
        <w:rPr>
          <w:rFonts w:cs="Arial"/>
        </w:rPr>
        <w:t>тачка</w:t>
      </w:r>
      <w:proofErr w:type="gramEnd"/>
      <w:r w:rsidRPr="00402045">
        <w:rPr>
          <w:rFonts w:cs="Arial"/>
        </w:rPr>
        <w:t xml:space="preserve"> 1), 2) и 4) и члана 75. </w:t>
      </w:r>
      <w:proofErr w:type="gramStart"/>
      <w:r w:rsidRPr="00402045">
        <w:rPr>
          <w:rFonts w:cs="Arial"/>
        </w:rPr>
        <w:t>став</w:t>
      </w:r>
      <w:proofErr w:type="gramEnd"/>
      <w:r w:rsidRPr="00402045">
        <w:rPr>
          <w:rFonts w:cs="Arial"/>
        </w:rPr>
        <w:t xml:space="preserve"> 2. Закона наведених у одељку Услови за учешће из члана 75. </w:t>
      </w:r>
      <w:proofErr w:type="gramStart"/>
      <w:r w:rsidRPr="00402045">
        <w:rPr>
          <w:rFonts w:cs="Arial"/>
        </w:rPr>
        <w:t>и</w:t>
      </w:r>
      <w:proofErr w:type="gramEnd"/>
      <w:r w:rsidRPr="00402045">
        <w:rPr>
          <w:rFonts w:cs="Arial"/>
        </w:rPr>
        <w:t xml:space="preserve"> 76. Закона и Упутство како се </w:t>
      </w:r>
      <w:r w:rsidR="003B5F63">
        <w:rPr>
          <w:rFonts w:cs="Arial"/>
        </w:rPr>
        <w:t>доказује испуњеност тих услова.</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r w:rsidRPr="00DD3487">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35518" w:rsidRDefault="00835518" w:rsidP="00011DCA">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lastRenderedPageBreak/>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3176A9">
      <w:pPr>
        <w:pStyle w:val="KDPodnaslov2"/>
        <w:numPr>
          <w:ilvl w:val="1"/>
          <w:numId w:val="20"/>
        </w:numPr>
        <w:spacing w:before="0"/>
        <w:jc w:val="both"/>
        <w:rPr>
          <w:rFonts w:cs="Arial"/>
        </w:rPr>
      </w:pPr>
      <w:bookmarkStart w:id="224" w:name="_Toc441651586"/>
      <w:bookmarkStart w:id="225" w:name="_Toc442559897"/>
      <w:r w:rsidRPr="00F10346">
        <w:rPr>
          <w:rFonts w:cs="Arial"/>
        </w:rPr>
        <w:t>Подношење заједничке понуде</w:t>
      </w:r>
      <w:bookmarkEnd w:id="224"/>
      <w:bookmarkEnd w:id="225"/>
    </w:p>
    <w:p w:rsidR="00402045" w:rsidRPr="00402045" w:rsidRDefault="00402045" w:rsidP="00402045">
      <w:pPr>
        <w:pStyle w:val="KDParagraf"/>
        <w:spacing w:before="0"/>
        <w:rPr>
          <w:rFonts w:cs="Arial"/>
        </w:rPr>
      </w:pPr>
      <w:r w:rsidRPr="0040204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w:t>
      </w:r>
      <w:proofErr w:type="gramStart"/>
      <w:r w:rsidRPr="00402045">
        <w:rPr>
          <w:rFonts w:cs="Arial"/>
        </w:rPr>
        <w:t>и</w:t>
      </w:r>
      <w:proofErr w:type="gramEnd"/>
      <w:r w:rsidRPr="00402045">
        <w:rPr>
          <w:rFonts w:cs="Arial"/>
        </w:rPr>
        <w:t xml:space="preserve"> 5.Закона о јавним набавкама и то: </w:t>
      </w:r>
    </w:p>
    <w:p w:rsidR="00402045" w:rsidRPr="00402045" w:rsidRDefault="00402045" w:rsidP="00402045">
      <w:pPr>
        <w:pStyle w:val="KDParagraf"/>
        <w:numPr>
          <w:ilvl w:val="0"/>
          <w:numId w:val="34"/>
        </w:numPr>
        <w:spacing w:before="0"/>
        <w:rPr>
          <w:rFonts w:cs="Arial"/>
        </w:rPr>
      </w:pPr>
      <w:r w:rsidRPr="00402045">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rsidR="00402045" w:rsidRPr="00402045" w:rsidRDefault="00402045" w:rsidP="00402045">
      <w:pPr>
        <w:pStyle w:val="KDParagraf"/>
        <w:numPr>
          <w:ilvl w:val="0"/>
          <w:numId w:val="34"/>
        </w:numPr>
        <w:spacing w:before="0"/>
        <w:rPr>
          <w:rFonts w:cs="Arial"/>
        </w:rPr>
      </w:pPr>
      <w:proofErr w:type="gramStart"/>
      <w:r w:rsidRPr="00402045">
        <w:rPr>
          <w:rFonts w:cs="Arial"/>
        </w:rPr>
        <w:t>опис</w:t>
      </w:r>
      <w:proofErr w:type="gramEnd"/>
      <w:r w:rsidRPr="00402045">
        <w:rPr>
          <w:rFonts w:cs="Arial"/>
        </w:rPr>
        <w:t xml:space="preserve"> послова сваког од понуђача из групе понуђача у извршењу уговора.</w:t>
      </w:r>
    </w:p>
    <w:p w:rsidR="00402045" w:rsidRPr="00402045" w:rsidRDefault="00402045" w:rsidP="00402045">
      <w:pPr>
        <w:pStyle w:val="KDParagraf"/>
        <w:spacing w:before="0"/>
        <w:rPr>
          <w:rFonts w:cs="Arial"/>
        </w:rPr>
      </w:pPr>
      <w:r w:rsidRPr="00402045">
        <w:rPr>
          <w:rFonts w:cs="Arial"/>
        </w:rPr>
        <w:t xml:space="preserve">Сваки понуђач из групе </w:t>
      </w:r>
      <w:proofErr w:type="gramStart"/>
      <w:r w:rsidRPr="00402045">
        <w:rPr>
          <w:rFonts w:cs="Arial"/>
        </w:rPr>
        <w:t>понуђача  која</w:t>
      </w:r>
      <w:proofErr w:type="gramEnd"/>
      <w:r w:rsidRPr="00402045">
        <w:rPr>
          <w:rFonts w:cs="Arial"/>
        </w:rPr>
        <w:t xml:space="preserve"> подноси заједничку понуду мора да испуњава услове из члана 75.  </w:t>
      </w:r>
      <w:proofErr w:type="gramStart"/>
      <w:r w:rsidRPr="00402045">
        <w:rPr>
          <w:rFonts w:cs="Arial"/>
        </w:rPr>
        <w:t>став</w:t>
      </w:r>
      <w:proofErr w:type="gramEnd"/>
      <w:r w:rsidRPr="00402045">
        <w:rPr>
          <w:rFonts w:cs="Arial"/>
        </w:rPr>
        <w:t xml:space="preserve"> 1. </w:t>
      </w:r>
      <w:proofErr w:type="gramStart"/>
      <w:r w:rsidRPr="00402045">
        <w:rPr>
          <w:rFonts w:cs="Arial"/>
        </w:rPr>
        <w:t>тачка</w:t>
      </w:r>
      <w:proofErr w:type="gramEnd"/>
      <w:r w:rsidRPr="00402045">
        <w:rPr>
          <w:rFonts w:cs="Arial"/>
        </w:rPr>
        <w:t xml:space="preserve"> 1), 2) и 4) и члана 75. </w:t>
      </w:r>
      <w:proofErr w:type="gramStart"/>
      <w:r w:rsidRPr="00402045">
        <w:rPr>
          <w:rFonts w:cs="Arial"/>
        </w:rPr>
        <w:t>став</w:t>
      </w:r>
      <w:proofErr w:type="gramEnd"/>
      <w:r w:rsidRPr="00402045">
        <w:rPr>
          <w:rFonts w:cs="Arial"/>
        </w:rPr>
        <w:t xml:space="preserve"> 2. Закона, наведене у одељку Услови за учешће из члана 75. </w:t>
      </w:r>
      <w:proofErr w:type="gramStart"/>
      <w:r w:rsidRPr="00402045">
        <w:rPr>
          <w:rFonts w:cs="Arial"/>
        </w:rPr>
        <w:t>и</w:t>
      </w:r>
      <w:proofErr w:type="gramEnd"/>
      <w:r w:rsidRPr="00402045">
        <w:rPr>
          <w:rFonts w:cs="Arial"/>
        </w:rPr>
        <w:t xml:space="preserve"> 76. Закона и Упутство како се</w:t>
      </w:r>
      <w:r w:rsidR="003B5F63">
        <w:rPr>
          <w:rFonts w:cs="Arial"/>
        </w:rPr>
        <w:t xml:space="preserve"> доказује испуњеност тих услова</w:t>
      </w:r>
      <w:r w:rsidRPr="00402045">
        <w:rPr>
          <w:rFonts w:cs="Arial"/>
        </w:rPr>
        <w:t>. 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6069FA" w:rsidRPr="006069FA" w:rsidRDefault="006069F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41099D" w:rsidRPr="00C160FC" w:rsidRDefault="0041099D" w:rsidP="008D2B23">
      <w:pPr>
        <w:pStyle w:val="KDParagraf"/>
        <w:spacing w:before="0"/>
        <w:rPr>
          <w:rFonts w:cs="Arial"/>
          <w:lang w:val="sr-Latn-RS" w:bidi="en-US"/>
        </w:rPr>
      </w:pPr>
    </w:p>
    <w:p w:rsidR="008D2B23" w:rsidRPr="00F10346" w:rsidRDefault="008D2B23" w:rsidP="003176A9">
      <w:pPr>
        <w:pStyle w:val="KDPodnaslov2"/>
        <w:numPr>
          <w:ilvl w:val="1"/>
          <w:numId w:val="33"/>
        </w:numPr>
        <w:spacing w:before="0"/>
        <w:jc w:val="both"/>
        <w:rPr>
          <w:rFonts w:cs="Arial"/>
        </w:rPr>
      </w:pPr>
      <w:bookmarkStart w:id="226" w:name="_Toc441651587"/>
      <w:bookmarkStart w:id="227" w:name="_Toc442559898"/>
      <w:r w:rsidRPr="00F10346">
        <w:rPr>
          <w:rFonts w:cs="Arial"/>
        </w:rPr>
        <w:t>Понуђена цена</w:t>
      </w:r>
      <w:bookmarkEnd w:id="226"/>
      <w:bookmarkEnd w:id="227"/>
    </w:p>
    <w:p w:rsidR="00CF4B83" w:rsidRDefault="00CF4B83" w:rsidP="00CF4B83">
      <w:pPr>
        <w:pStyle w:val="KDParagraf"/>
        <w:spacing w:before="0"/>
        <w:rPr>
          <w:rFonts w:cs="Arial"/>
          <w:lang w:val="sr-Cyrl-RS"/>
        </w:rPr>
      </w:pPr>
    </w:p>
    <w:p w:rsidR="00CF4B83" w:rsidRPr="00CF4B83" w:rsidRDefault="00CF4B83" w:rsidP="00CF4B83">
      <w:pPr>
        <w:pStyle w:val="KDParagraf"/>
        <w:spacing w:before="0"/>
        <w:rPr>
          <w:rFonts w:cs="Arial"/>
        </w:rPr>
      </w:pPr>
      <w:r w:rsidRPr="00CF4B83">
        <w:rPr>
          <w:rFonts w:cs="Arial"/>
        </w:rPr>
        <w:t>Цена се исказује у динарима, без пореза на додату вредност.</w:t>
      </w:r>
    </w:p>
    <w:p w:rsidR="00CF4B83" w:rsidRPr="00CF4B83" w:rsidRDefault="00CF4B83" w:rsidP="00CF4B83">
      <w:pPr>
        <w:pStyle w:val="KDParagraf"/>
        <w:spacing w:before="0"/>
        <w:rPr>
          <w:rFonts w:cs="Arial"/>
        </w:rPr>
      </w:pPr>
      <w:r w:rsidRPr="00CF4B8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CF4B83" w:rsidRPr="00CF4B83" w:rsidRDefault="00CF4B83" w:rsidP="00CF4B83">
      <w:pPr>
        <w:pStyle w:val="KDParagraf"/>
        <w:spacing w:before="0"/>
        <w:rPr>
          <w:rFonts w:cs="Arial"/>
        </w:rPr>
      </w:pPr>
      <w:r w:rsidRPr="00CF4B83">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F4B83" w:rsidRPr="00CF4B83" w:rsidRDefault="00CF4B83" w:rsidP="00CF4B83">
      <w:pPr>
        <w:pStyle w:val="KDParagraf"/>
        <w:spacing w:before="0"/>
        <w:rPr>
          <w:rFonts w:cs="Arial"/>
        </w:rPr>
      </w:pPr>
      <w:r w:rsidRPr="00CF4B83">
        <w:rPr>
          <w:rFonts w:cs="Arial"/>
        </w:rPr>
        <w:t>Понуда која је изражена у две валуте, сматраће се неприхватљивом.</w:t>
      </w:r>
    </w:p>
    <w:p w:rsidR="002E2F11" w:rsidRDefault="00CF4B83" w:rsidP="00CF4B83">
      <w:pPr>
        <w:pStyle w:val="KDParagraf"/>
        <w:spacing w:before="0"/>
        <w:rPr>
          <w:rFonts w:cs="Arial"/>
          <w:lang w:val="sr-Cyrl-RS"/>
        </w:rPr>
      </w:pPr>
      <w:r w:rsidRPr="00CF4B83">
        <w:rPr>
          <w:rFonts w:cs="Arial"/>
        </w:rPr>
        <w:t>Ако је у понуди исказана неуобичајено ниска цена, Наручилац ће поступити у складу са чланом 92.Закона.</w:t>
      </w:r>
    </w:p>
    <w:p w:rsidR="005F7E2A" w:rsidRPr="005F7E2A" w:rsidRDefault="005F7E2A" w:rsidP="00CF4B83">
      <w:pPr>
        <w:pStyle w:val="KDParagraf"/>
        <w:spacing w:before="0"/>
        <w:rPr>
          <w:rFonts w:cs="Arial"/>
          <w:lang w:val="sr-Cyrl-RS"/>
        </w:rPr>
      </w:pPr>
    </w:p>
    <w:p w:rsidR="00CF4B83" w:rsidRPr="00CF4B83" w:rsidRDefault="00CF4B83" w:rsidP="00CF4B83">
      <w:pPr>
        <w:pStyle w:val="KDParagraf"/>
        <w:spacing w:before="0"/>
        <w:rPr>
          <w:rFonts w:cs="Arial"/>
          <w:color w:val="00B0F0"/>
          <w:lang w:val="sr-Cyrl-RS"/>
        </w:rPr>
      </w:pPr>
    </w:p>
    <w:p w:rsidR="0056571E" w:rsidRPr="00854C76" w:rsidRDefault="002E2F11" w:rsidP="003176A9">
      <w:pPr>
        <w:pStyle w:val="KDPodnaslov2"/>
        <w:numPr>
          <w:ilvl w:val="1"/>
          <w:numId w:val="23"/>
        </w:numPr>
        <w:spacing w:before="0"/>
        <w:jc w:val="both"/>
        <w:rPr>
          <w:rFonts w:cs="Arial"/>
        </w:rPr>
      </w:pPr>
      <w:r w:rsidRPr="00854C76">
        <w:rPr>
          <w:rFonts w:cs="Arial"/>
        </w:rPr>
        <w:lastRenderedPageBreak/>
        <w:t>Корекција цене</w:t>
      </w:r>
      <w:r w:rsidR="00266FE9" w:rsidRPr="00854C76">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9977EB" w:rsidRPr="00281420" w:rsidRDefault="00281420" w:rsidP="0054056C">
      <w:pPr>
        <w:pStyle w:val="KDParagraf"/>
        <w:spacing w:before="0"/>
        <w:rPr>
          <w:rFonts w:eastAsia="Calibri" w:cs="Arial"/>
          <w:color w:val="00B0F0"/>
          <w:lang w:val="sr-Cyrl-RS"/>
        </w:rPr>
      </w:pPr>
      <w:r w:rsidRPr="00281420">
        <w:rPr>
          <w:bCs/>
        </w:rPr>
        <w:t>Цена је фиксна за цео уговорени период и не подлеже никаквој промени</w:t>
      </w:r>
      <w:r>
        <w:rPr>
          <w:bCs/>
          <w:lang w:val="sr-Cyrl-RS"/>
        </w:rPr>
        <w:t>.</w:t>
      </w:r>
    </w:p>
    <w:p w:rsidR="008A0F3C" w:rsidRPr="00650748" w:rsidRDefault="006C6FDF" w:rsidP="00650748">
      <w:pPr>
        <w:pStyle w:val="Heading10"/>
        <w:numPr>
          <w:ilvl w:val="1"/>
          <w:numId w:val="23"/>
        </w:numPr>
        <w:rPr>
          <w:rFonts w:cs="Arial"/>
          <w:lang w:val="en-US"/>
        </w:rPr>
      </w:pPr>
      <w:bookmarkStart w:id="228" w:name="_Toc441651588"/>
      <w:bookmarkStart w:id="229" w:name="_Toc442559899"/>
      <w:r w:rsidRPr="00F10346">
        <w:rPr>
          <w:rFonts w:cs="Arial"/>
          <w:lang w:val="en-US"/>
        </w:rPr>
        <w:t xml:space="preserve"> Рок </w:t>
      </w:r>
      <w:r w:rsidR="0041254C">
        <w:rPr>
          <w:rFonts w:cs="Arial"/>
          <w:lang w:val="sr-Cyrl-RS"/>
        </w:rPr>
        <w:t>извршења услуге</w:t>
      </w:r>
    </w:p>
    <w:p w:rsidR="005654EB" w:rsidRDefault="005654EB" w:rsidP="005654EB">
      <w:pPr>
        <w:autoSpaceDE w:val="0"/>
        <w:autoSpaceDN w:val="0"/>
        <w:adjustRightInd w:val="0"/>
        <w:spacing w:before="0"/>
        <w:rPr>
          <w:rFonts w:cs="Arial"/>
          <w:lang w:val="sr-Cyrl-RS"/>
        </w:rPr>
      </w:pPr>
      <w:r w:rsidRPr="000E15DA">
        <w:rPr>
          <w:rFonts w:cs="Arial"/>
          <w:lang w:val="sr-Cyrl-RS"/>
        </w:rPr>
        <w:t>Рок з</w:t>
      </w:r>
      <w:r w:rsidR="00563A9F">
        <w:rPr>
          <w:rFonts w:cs="Arial"/>
          <w:lang w:val="sr-Cyrl-RS"/>
        </w:rPr>
        <w:t>а  извршење је</w:t>
      </w:r>
      <w:r w:rsidRPr="000E15DA">
        <w:rPr>
          <w:rFonts w:cs="Arial"/>
          <w:lang w:val="sr-Cyrl-RS"/>
        </w:rPr>
        <w:t xml:space="preserve"> </w:t>
      </w:r>
      <w:r w:rsidR="003C01AC">
        <w:rPr>
          <w:rFonts w:cs="Arial"/>
          <w:lang w:val="sr-Cyrl-RS"/>
        </w:rPr>
        <w:t>12</w:t>
      </w:r>
      <w:r w:rsidRPr="000E15DA">
        <w:rPr>
          <w:rFonts w:cs="Arial"/>
          <w:lang w:val="sr-Cyrl-RS"/>
        </w:rPr>
        <w:t xml:space="preserve"> </w:t>
      </w:r>
      <w:r>
        <w:rPr>
          <w:rFonts w:cs="Arial"/>
          <w:lang w:val="sr-Cyrl-RS"/>
        </w:rPr>
        <w:t>месеци</w:t>
      </w:r>
      <w:r w:rsidRPr="000E15DA">
        <w:rPr>
          <w:rFonts w:cs="Arial"/>
          <w:lang w:val="sr-Cyrl-RS"/>
        </w:rPr>
        <w:t xml:space="preserve"> </w:t>
      </w:r>
      <w:r w:rsidRPr="000E15DA">
        <w:rPr>
          <w:rFonts w:cs="Arial"/>
          <w:sz w:val="20"/>
          <w:szCs w:val="20"/>
          <w:lang w:val="sr-Cyrl-RS"/>
        </w:rPr>
        <w:t xml:space="preserve">   </w:t>
      </w:r>
      <w:r w:rsidRPr="000E15DA">
        <w:rPr>
          <w:rFonts w:cs="Arial"/>
          <w:lang w:val="sr-Cyrl-RS"/>
        </w:rPr>
        <w:t>од дана ступања Уговора на снагу.</w:t>
      </w:r>
    </w:p>
    <w:p w:rsidR="005654EB" w:rsidRPr="000E15DA" w:rsidRDefault="005654EB" w:rsidP="005654EB">
      <w:pPr>
        <w:autoSpaceDE w:val="0"/>
        <w:autoSpaceDN w:val="0"/>
        <w:adjustRightInd w:val="0"/>
        <w:spacing w:before="0"/>
        <w:rPr>
          <w:rFonts w:cs="Arial"/>
          <w:lang w:val="sr-Cyrl-RS"/>
        </w:rPr>
      </w:pPr>
    </w:p>
    <w:p w:rsidR="00F32F9D" w:rsidRDefault="005654EB" w:rsidP="00822511">
      <w:pPr>
        <w:pStyle w:val="Heading10"/>
        <w:numPr>
          <w:ilvl w:val="1"/>
          <w:numId w:val="23"/>
        </w:numPr>
        <w:spacing w:before="0"/>
        <w:rPr>
          <w:rFonts w:cs="Arial"/>
          <w:lang w:val="en-US"/>
        </w:rPr>
      </w:pPr>
      <w:r>
        <w:rPr>
          <w:rFonts w:cs="Arial"/>
          <w:lang w:val="en-US"/>
        </w:rPr>
        <w:t xml:space="preserve">Гарантни рок </w:t>
      </w:r>
    </w:p>
    <w:p w:rsidR="005654EB" w:rsidRPr="005654EB" w:rsidRDefault="005654EB" w:rsidP="005654EB">
      <w:pPr>
        <w:rPr>
          <w:highlight w:val="yellow"/>
          <w:lang w:eastAsia="ar-SA"/>
        </w:rPr>
      </w:pPr>
    </w:p>
    <w:p w:rsidR="00D242C1" w:rsidRPr="002E4B98" w:rsidRDefault="00D242C1" w:rsidP="00D242C1">
      <w:pPr>
        <w:spacing w:before="0"/>
        <w:rPr>
          <w:rFonts w:cs="Arial"/>
          <w:lang w:eastAsia="zh-CN"/>
        </w:rPr>
      </w:pPr>
      <w:r w:rsidRPr="008601F4">
        <w:rPr>
          <w:rFonts w:cs="Arial"/>
          <w:lang w:eastAsia="zh-CN"/>
        </w:rPr>
        <w:t xml:space="preserve">Гарантни рок </w:t>
      </w:r>
      <w:r w:rsidRPr="002E4B98">
        <w:rPr>
          <w:rFonts w:cs="Arial"/>
          <w:lang w:eastAsia="zh-CN"/>
        </w:rPr>
        <w:t xml:space="preserve">за предмет набавке је минимум </w:t>
      </w:r>
      <w:r w:rsidRPr="002E4B98">
        <w:rPr>
          <w:rFonts w:cs="Arial"/>
          <w:lang w:val="sr-Latn-RS"/>
        </w:rPr>
        <w:t>12</w:t>
      </w:r>
      <w:r w:rsidRPr="002E4B98">
        <w:rPr>
          <w:rFonts w:cs="Arial"/>
        </w:rPr>
        <w:t xml:space="preserve"> месец</w:t>
      </w:r>
      <w:r w:rsidRPr="002E4B98">
        <w:rPr>
          <w:rFonts w:cs="Arial"/>
          <w:lang w:val="sr-Cyrl-RS"/>
        </w:rPr>
        <w:t>и</w:t>
      </w:r>
      <w:r w:rsidRPr="002E4B98">
        <w:rPr>
          <w:rFonts w:cs="Arial"/>
        </w:rPr>
        <w:t xml:space="preserve"> од дана </w:t>
      </w:r>
      <w:r w:rsidR="003C01AC">
        <w:rPr>
          <w:rFonts w:cs="Arial"/>
          <w:lang w:val="sr-Cyrl-RS"/>
        </w:rPr>
        <w:t>извршења</w:t>
      </w:r>
      <w:r w:rsidR="002E4B98" w:rsidRPr="002E4B98">
        <w:rPr>
          <w:rFonts w:cs="Arial"/>
          <w:lang w:val="sr-Cyrl-RS"/>
        </w:rPr>
        <w:t xml:space="preserve"> услуга</w:t>
      </w:r>
      <w:r w:rsidRPr="002E4B98">
        <w:rPr>
          <w:rFonts w:cs="Arial"/>
          <w:lang w:eastAsia="zh-CN"/>
        </w:rPr>
        <w:t>.</w:t>
      </w:r>
    </w:p>
    <w:p w:rsidR="006C6FDF" w:rsidRPr="00767C46" w:rsidRDefault="006C6FDF" w:rsidP="006C6FDF">
      <w:pPr>
        <w:spacing w:before="0"/>
        <w:rPr>
          <w:rFonts w:cs="Arial"/>
          <w:lang w:eastAsia="zh-CN"/>
        </w:rPr>
      </w:pPr>
      <w:r w:rsidRPr="002E4B98">
        <w:rPr>
          <w:rFonts w:cs="Arial"/>
          <w:lang w:val="sr-Cyrl-CS" w:eastAsia="zh-CN"/>
        </w:rPr>
        <w:t xml:space="preserve">Изабрани </w:t>
      </w:r>
      <w:r w:rsidRPr="002E4B98">
        <w:rPr>
          <w:rFonts w:cs="Arial"/>
          <w:lang w:eastAsia="zh-CN"/>
        </w:rPr>
        <w:t>Понуђач је дужан да о свом трошку отклони све евентуалне недостатке у току трајања гарантног рока.</w:t>
      </w:r>
      <w:r w:rsidRPr="00767C46">
        <w:rPr>
          <w:rFonts w:cs="Arial"/>
          <w:lang w:eastAsia="zh-CN"/>
        </w:rPr>
        <w:t xml:space="preserve"> </w:t>
      </w:r>
    </w:p>
    <w:p w:rsidR="009B3371" w:rsidRPr="00767C46" w:rsidRDefault="009B3371" w:rsidP="006C6FDF">
      <w:pPr>
        <w:spacing w:before="0"/>
        <w:rPr>
          <w:rFonts w:cs="Arial"/>
          <w:color w:val="00B0F0"/>
          <w:lang w:eastAsia="zh-CN"/>
        </w:rPr>
      </w:pPr>
    </w:p>
    <w:p w:rsidR="00D242C1" w:rsidRPr="00650748" w:rsidRDefault="008D2B23" w:rsidP="00D242C1">
      <w:pPr>
        <w:pStyle w:val="KDPodnaslov2"/>
        <w:numPr>
          <w:ilvl w:val="1"/>
          <w:numId w:val="23"/>
        </w:numPr>
        <w:spacing w:before="0"/>
        <w:jc w:val="both"/>
        <w:rPr>
          <w:rFonts w:cs="Arial"/>
        </w:rPr>
      </w:pPr>
      <w:r w:rsidRPr="00767C46">
        <w:rPr>
          <w:rFonts w:cs="Arial"/>
        </w:rPr>
        <w:t>Начин и услови плаћања</w:t>
      </w:r>
      <w:bookmarkEnd w:id="228"/>
      <w:bookmarkEnd w:id="229"/>
    </w:p>
    <w:p w:rsidR="00F32F9D" w:rsidRPr="003B5F63" w:rsidRDefault="003C01AC" w:rsidP="003B5F63">
      <w:pPr>
        <w:pStyle w:val="KDParagraf"/>
        <w:spacing w:before="0"/>
        <w:rPr>
          <w:rFonts w:eastAsia="Calibri" w:cs="Arial"/>
          <w:lang w:eastAsia="ar-SA"/>
        </w:rPr>
      </w:pPr>
      <w:r>
        <w:rPr>
          <w:rFonts w:cs="Arial"/>
          <w:lang w:val="sr-Cyrl-RS" w:eastAsia="ar-SA"/>
        </w:rPr>
        <w:t>Наручилац</w:t>
      </w:r>
      <w:r>
        <w:rPr>
          <w:rFonts w:cs="Arial"/>
          <w:lang w:eastAsia="ar-SA"/>
        </w:rPr>
        <w:t xml:space="preserve"> се обавезује да </w:t>
      </w:r>
      <w:r>
        <w:rPr>
          <w:rFonts w:cs="Arial"/>
          <w:lang w:val="sr-Cyrl-RS" w:eastAsia="ar-SA"/>
        </w:rPr>
        <w:t>изабраном Понуђачу</w:t>
      </w:r>
      <w:r w:rsidR="003B5F63" w:rsidRPr="003B5F63">
        <w:rPr>
          <w:rFonts w:cs="Arial"/>
          <w:lang w:eastAsia="ar-SA"/>
        </w:rPr>
        <w:t xml:space="preserve"> плати извршене Услуге динарском дознаком, </w:t>
      </w:r>
      <w:r>
        <w:rPr>
          <w:rFonts w:cs="Arial"/>
          <w:lang w:val="sr-Cyrl-RS" w:eastAsia="ar-SA"/>
        </w:rPr>
        <w:t xml:space="preserve">сукцесивно </w:t>
      </w:r>
      <w:r w:rsidR="003B5F63" w:rsidRPr="003B5F63">
        <w:rPr>
          <w:rFonts w:cs="Arial"/>
          <w:lang w:eastAsia="ar-SA"/>
        </w:rPr>
        <w:t>у року до 45 (четрдесетпет дана) дана од дана пријема исправног рачуна, са уговореним прилогом-обострано потписаним записником.</w:t>
      </w:r>
    </w:p>
    <w:p w:rsidR="00821916" w:rsidRPr="00911C1F" w:rsidRDefault="00821916" w:rsidP="005A3029">
      <w:pPr>
        <w:pStyle w:val="KDParagraf"/>
        <w:spacing w:before="0"/>
        <w:rPr>
          <w:rFonts w:eastAsia="Calibri" w:cs="Arial"/>
          <w:color w:val="00B0F0"/>
          <w:lang w:val="sr-Cyrl-CS"/>
        </w:rPr>
      </w:pPr>
    </w:p>
    <w:p w:rsidR="00A179C0" w:rsidRPr="00281420" w:rsidRDefault="00473432" w:rsidP="00B00642">
      <w:pPr>
        <w:pStyle w:val="KDParagraf"/>
        <w:spacing w:before="0"/>
        <w:rPr>
          <w:rFonts w:cs="Arial"/>
          <w:b/>
          <w:lang w:val="sr-Cyrl-RS"/>
        </w:rPr>
      </w:pPr>
      <w:r w:rsidRPr="005A4FD7">
        <w:rPr>
          <w:rFonts w:cs="Arial"/>
        </w:rPr>
        <w:t xml:space="preserve">Рачун мора </w:t>
      </w:r>
      <w:r w:rsidRPr="005A4FD7">
        <w:rPr>
          <w:rFonts w:cs="Arial"/>
          <w:b/>
        </w:rPr>
        <w:t>гласити на: Јавно предузеће „Електропривреда Србије“ Београд</w:t>
      </w:r>
      <w:r w:rsidR="00835518">
        <w:rPr>
          <w:rFonts w:cs="Arial"/>
          <w:b/>
          <w:lang w:val="sr-Cyrl-RS"/>
        </w:rPr>
        <w:t>, царице Милице бр.2</w:t>
      </w:r>
      <w:r w:rsidRPr="005A4FD7">
        <w:rPr>
          <w:rFonts w:cs="Arial"/>
          <w:b/>
        </w:rPr>
        <w:t xml:space="preserve">,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w:t>
      </w:r>
      <w:r w:rsidR="00D51B01">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C01AC">
        <w:rPr>
          <w:rFonts w:cs="Arial"/>
          <w:b/>
          <w:lang w:val="sr-Cyrl-RS"/>
        </w:rPr>
        <w:t>Изабрани Понуђач</w:t>
      </w:r>
      <w:r w:rsidRPr="0041254C">
        <w:rPr>
          <w:rFonts w:cs="Arial"/>
          <w:b/>
        </w:rPr>
        <w:t xml:space="preserve"> је обавезан да на рачуну/рачунима наведе уговр на основу којег се рачун издаје (број и датум</w:t>
      </w:r>
      <w:r w:rsidRPr="005A4FD7">
        <w:rPr>
          <w:rFonts w:cs="Arial"/>
          <w:b/>
        </w:rPr>
        <w:t>).</w:t>
      </w: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3176A9">
      <w:pPr>
        <w:pStyle w:val="KDPodnaslov2"/>
        <w:numPr>
          <w:ilvl w:val="1"/>
          <w:numId w:val="21"/>
        </w:numPr>
        <w:spacing w:before="0"/>
        <w:jc w:val="both"/>
        <w:rPr>
          <w:rFonts w:cs="Arial"/>
          <w:lang w:val="ru-RU"/>
        </w:rPr>
      </w:pPr>
      <w:bookmarkStart w:id="230" w:name="_Toc441651589"/>
      <w:bookmarkStart w:id="231" w:name="_Toc442559900"/>
      <w:r w:rsidRPr="00F10346">
        <w:rPr>
          <w:rFonts w:cs="Arial"/>
        </w:rPr>
        <w:t>Рок важења понуде</w:t>
      </w:r>
      <w:bookmarkEnd w:id="230"/>
      <w:bookmarkEnd w:id="231"/>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41099D" w:rsidRDefault="008D2B23" w:rsidP="003176A9">
      <w:pPr>
        <w:pStyle w:val="KDPodnaslov2"/>
        <w:numPr>
          <w:ilvl w:val="1"/>
          <w:numId w:val="21"/>
        </w:numPr>
        <w:spacing w:before="0"/>
        <w:jc w:val="both"/>
        <w:rPr>
          <w:rFonts w:cs="Arial"/>
        </w:rPr>
      </w:pPr>
      <w:bookmarkStart w:id="232" w:name="_Toc441651593"/>
      <w:bookmarkStart w:id="233" w:name="_Toc442559904"/>
      <w:r w:rsidRPr="0041099D">
        <w:rPr>
          <w:rFonts w:cs="Arial"/>
        </w:rPr>
        <w:t>Средства финансијског обезбеђења</w:t>
      </w:r>
      <w:bookmarkEnd w:id="232"/>
      <w:bookmarkEnd w:id="233"/>
    </w:p>
    <w:p w:rsidR="00541E19" w:rsidRPr="0041099D" w:rsidRDefault="00541E19" w:rsidP="00541E19">
      <w:pPr>
        <w:rPr>
          <w:rFonts w:eastAsia="TimesNewRomanPSMT" w:cs="Arial"/>
          <w:bCs/>
          <w:iCs/>
        </w:rPr>
      </w:pPr>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099D" w:rsidRDefault="001A72BF" w:rsidP="00541E19">
      <w:pPr>
        <w:rPr>
          <w:rFonts w:eastAsia="TimesNewRomanPSMT" w:cs="Arial"/>
          <w:bCs/>
          <w:iCs/>
        </w:rPr>
      </w:pPr>
      <w:r w:rsidRPr="0041099D">
        <w:rPr>
          <w:rFonts w:eastAsia="TimesNewRomanPSMT" w:cs="Arial"/>
          <w:bCs/>
          <w:iCs/>
        </w:rPr>
        <w:t>Члан групе понуђача може бити налогодавац средства финансијског обезбеђења.</w:t>
      </w:r>
    </w:p>
    <w:p w:rsidR="00541E19" w:rsidRPr="0041099D" w:rsidRDefault="001A72BF" w:rsidP="00541E19">
      <w:pPr>
        <w:rPr>
          <w:rFonts w:eastAsia="TimesNewRomanPSMT" w:cs="Arial"/>
          <w:bCs/>
          <w:iCs/>
        </w:rPr>
      </w:pPr>
      <w:r w:rsidRPr="0041099D">
        <w:rPr>
          <w:rFonts w:eastAsia="TimesNewRomanPSMT" w:cs="Arial"/>
          <w:bCs/>
          <w:iCs/>
        </w:rPr>
        <w:t>Средства финансијског обезбеђења морају да буду у валути у којој је и понуда.</w:t>
      </w:r>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8D2B23" w:rsidRPr="00DA412C" w:rsidRDefault="008D2B23" w:rsidP="008D2B23">
      <w:pPr>
        <w:pStyle w:val="KDKomentar"/>
        <w:spacing w:before="0"/>
        <w:rPr>
          <w:rFonts w:cs="Arial"/>
          <w:i w:val="0"/>
          <w:sz w:val="22"/>
          <w:szCs w:val="22"/>
          <w:lang w:val="sr-Cyrl-RS"/>
        </w:rPr>
      </w:pPr>
    </w:p>
    <w:p w:rsidR="008D2B23" w:rsidRPr="00844CDE" w:rsidRDefault="008D2B23" w:rsidP="008D2B23">
      <w:pPr>
        <w:spacing w:before="0"/>
        <w:rPr>
          <w:rFonts w:cs="Arial"/>
          <w:lang w:val="ru-RU"/>
        </w:rPr>
      </w:pPr>
      <w:r w:rsidRPr="00844CDE">
        <w:rPr>
          <w:rFonts w:cs="Arial"/>
          <w:lang w:val="ru-RU"/>
        </w:rPr>
        <w:lastRenderedPageBreak/>
        <w:t>Понуђач је дужан да достави следећа средства финансијског обезбеђења:</w:t>
      </w:r>
    </w:p>
    <w:p w:rsidR="008D2B23" w:rsidRDefault="008D2B23" w:rsidP="008D2B23">
      <w:pPr>
        <w:spacing w:before="0"/>
        <w:rPr>
          <w:rFonts w:cs="Arial"/>
          <w:lang w:val="ru-RU"/>
        </w:rPr>
      </w:pPr>
    </w:p>
    <w:p w:rsidR="003B5F63" w:rsidRDefault="003B5F63" w:rsidP="008D2B23">
      <w:pPr>
        <w:spacing w:before="0"/>
        <w:rPr>
          <w:rFonts w:cs="Arial"/>
          <w:lang w:val="ru-RU"/>
        </w:rPr>
      </w:pPr>
    </w:p>
    <w:p w:rsidR="003B5F63" w:rsidRPr="00844CDE" w:rsidRDefault="003B5F6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4" w:name="_Toc441651594"/>
      <w:bookmarkStart w:id="235" w:name="_Toc442559905"/>
    </w:p>
    <w:p w:rsidR="00E62090" w:rsidRPr="00E62090" w:rsidRDefault="00E62090" w:rsidP="00E62090">
      <w:pPr>
        <w:tabs>
          <w:tab w:val="left" w:pos="567"/>
          <w:tab w:val="left" w:pos="851"/>
        </w:tabs>
        <w:spacing w:before="0"/>
        <w:ind w:left="851"/>
        <w:outlineLvl w:val="2"/>
        <w:rPr>
          <w:rFonts w:cs="Arial"/>
          <w:b/>
        </w:rPr>
      </w:pPr>
      <w:bookmarkStart w:id="236" w:name="_Toc441651595"/>
      <w:bookmarkStart w:id="237" w:name="_Toc442559906"/>
      <w:bookmarkEnd w:id="234"/>
      <w:bookmarkEnd w:id="235"/>
      <w:r w:rsidRPr="00E62090">
        <w:rPr>
          <w:rFonts w:cs="Arial"/>
          <w:b/>
        </w:rPr>
        <w:t>Меница за озбиљност понуде</w:t>
      </w:r>
      <w:bookmarkEnd w:id="236"/>
      <w:bookmarkEnd w:id="237"/>
    </w:p>
    <w:p w:rsidR="00E62090" w:rsidRPr="00E62090" w:rsidRDefault="00E62090" w:rsidP="00E62090">
      <w:pPr>
        <w:rPr>
          <w:rFonts w:cs="Arial"/>
        </w:rPr>
      </w:pPr>
      <w:r w:rsidRPr="00E62090">
        <w:rPr>
          <w:rFonts w:cs="Arial"/>
        </w:rPr>
        <w:t>Понуђач је обавезан да уз понуду Наручиоцу достави:</w:t>
      </w:r>
    </w:p>
    <w:p w:rsidR="00E62090" w:rsidRPr="00E62090" w:rsidRDefault="00E62090" w:rsidP="00E62090">
      <w:pPr>
        <w:rPr>
          <w:rFonts w:cs="Arial"/>
        </w:rPr>
      </w:pPr>
      <w:r w:rsidRPr="00E62090">
        <w:rPr>
          <w:rFonts w:cs="Arial"/>
        </w:rPr>
        <w:t xml:space="preserve">1) </w:t>
      </w:r>
      <w:proofErr w:type="gramStart"/>
      <w:r w:rsidRPr="00E62090">
        <w:rPr>
          <w:rFonts w:cs="Arial"/>
        </w:rPr>
        <w:t>бланко</w:t>
      </w:r>
      <w:proofErr w:type="gramEnd"/>
      <w:r w:rsidRPr="00E62090">
        <w:rPr>
          <w:rFonts w:cs="Arial"/>
        </w:rPr>
        <w:t xml:space="preserve"> сопствену меницу за озбиљност понуде која је</w:t>
      </w:r>
    </w:p>
    <w:p w:rsidR="00E62090" w:rsidRPr="00E62090" w:rsidRDefault="00E62090" w:rsidP="00E62090">
      <w:pPr>
        <w:numPr>
          <w:ilvl w:val="0"/>
          <w:numId w:val="12"/>
        </w:numPr>
        <w:ind w:left="1710"/>
        <w:rPr>
          <w:rFonts w:cs="Arial"/>
        </w:rPr>
      </w:pPr>
      <w:r w:rsidRPr="00E6209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62090" w:rsidRPr="00E62090" w:rsidRDefault="00E62090" w:rsidP="00E62090">
      <w:pPr>
        <w:numPr>
          <w:ilvl w:val="0"/>
          <w:numId w:val="12"/>
        </w:numPr>
        <w:ind w:left="1710"/>
        <w:rPr>
          <w:rFonts w:cs="Arial"/>
        </w:rPr>
      </w:pPr>
      <w:r w:rsidRPr="00E6209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62090">
        <w:rPr>
          <w:rFonts w:cs="Arial"/>
        </w:rPr>
        <w:t>“ бр</w:t>
      </w:r>
      <w:proofErr w:type="gramEnd"/>
      <w:r w:rsidRPr="00E6209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62090" w:rsidRPr="00E62090" w:rsidRDefault="00E62090" w:rsidP="00E62090">
      <w:pPr>
        <w:numPr>
          <w:ilvl w:val="0"/>
          <w:numId w:val="12"/>
        </w:numPr>
        <w:ind w:left="1710"/>
        <w:rPr>
          <w:rFonts w:cs="Arial"/>
        </w:rPr>
      </w:pPr>
      <w:r w:rsidRPr="00E62090">
        <w:rPr>
          <w:rFonts w:cs="Arial"/>
        </w:rPr>
        <w:t xml:space="preserve">Менично писмо – овлашћење којим понуђач овлашћује наручиоца да може наплатити меницу  на износ од </w:t>
      </w:r>
      <w:r w:rsidRPr="00D51B01">
        <w:rPr>
          <w:rFonts w:cs="Arial"/>
          <w:b/>
          <w:lang w:val="sr-Cyrl-RS"/>
        </w:rPr>
        <w:t>2</w:t>
      </w:r>
      <w:r w:rsidRPr="00D51B01">
        <w:rPr>
          <w:rFonts w:cs="Arial"/>
          <w:b/>
        </w:rPr>
        <w:t>%</w:t>
      </w:r>
      <w:r w:rsidRPr="00E62090">
        <w:rPr>
          <w:rFonts w:cs="Arial"/>
        </w:rPr>
        <w:t xml:space="preserve"> од вредности понуде (без ПДВ-а) са роком важења минимално </w:t>
      </w:r>
      <w:r w:rsidRPr="00D51B01">
        <w:rPr>
          <w:rFonts w:cs="Arial"/>
          <w:b/>
          <w:lang w:val="sr-Cyrl-RS"/>
        </w:rPr>
        <w:t xml:space="preserve">30 </w:t>
      </w:r>
      <w:r w:rsidRPr="00D51B01">
        <w:rPr>
          <w:rFonts w:cs="Arial"/>
          <w:b/>
        </w:rPr>
        <w:t xml:space="preserve"> дана дужим</w:t>
      </w:r>
      <w:r w:rsidRPr="00E62090">
        <w:rPr>
          <w:rFonts w:cs="Arial"/>
        </w:rPr>
        <w:t xml:space="preserve">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62090" w:rsidRPr="00E62090" w:rsidRDefault="00E62090" w:rsidP="00E62090">
      <w:pPr>
        <w:numPr>
          <w:ilvl w:val="0"/>
          <w:numId w:val="12"/>
        </w:numPr>
        <w:ind w:left="1710"/>
        <w:rPr>
          <w:rFonts w:cs="Arial"/>
        </w:rPr>
      </w:pPr>
      <w:r w:rsidRPr="00E6209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62090" w:rsidRPr="00E62090" w:rsidRDefault="00E62090" w:rsidP="00E62090">
      <w:pPr>
        <w:rPr>
          <w:rFonts w:cs="Arial"/>
        </w:rPr>
      </w:pPr>
      <w:r w:rsidRPr="00E62090">
        <w:rPr>
          <w:rFonts w:cs="Arial"/>
        </w:rPr>
        <w:t xml:space="preserve">2)  </w:t>
      </w:r>
      <w:proofErr w:type="gramStart"/>
      <w:r w:rsidRPr="00E62090">
        <w:rPr>
          <w:rFonts w:cs="Arial"/>
        </w:rPr>
        <w:t>фотокопију</w:t>
      </w:r>
      <w:proofErr w:type="gramEnd"/>
      <w:r w:rsidRPr="00E62090">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E62090">
      <w:pPr>
        <w:rPr>
          <w:rFonts w:cs="Arial"/>
        </w:rPr>
      </w:pPr>
      <w:r w:rsidRPr="00E62090">
        <w:rPr>
          <w:rFonts w:cs="Arial"/>
        </w:rPr>
        <w:t xml:space="preserve">3)  </w:t>
      </w:r>
      <w:proofErr w:type="gramStart"/>
      <w:r w:rsidRPr="00E62090">
        <w:rPr>
          <w:rFonts w:cs="Arial"/>
        </w:rPr>
        <w:t>фотокопију</w:t>
      </w:r>
      <w:proofErr w:type="gramEnd"/>
      <w:r w:rsidRPr="00E62090">
        <w:rPr>
          <w:rFonts w:cs="Arial"/>
        </w:rPr>
        <w:t xml:space="preserve"> ОП обрасца.</w:t>
      </w:r>
    </w:p>
    <w:p w:rsidR="00E62090" w:rsidRPr="00E62090" w:rsidRDefault="00E62090" w:rsidP="00E62090">
      <w:pPr>
        <w:rPr>
          <w:rFonts w:cs="Arial"/>
        </w:rPr>
      </w:pPr>
      <w:r w:rsidRPr="00E62090">
        <w:rPr>
          <w:rFonts w:cs="Arial"/>
        </w:rPr>
        <w:t>4) Доказ о регистрацији менице у Регистру меница Народне банке Србије (</w:t>
      </w:r>
      <w:proofErr w:type="gramStart"/>
      <w:r w:rsidRPr="00E62090">
        <w:rPr>
          <w:rFonts w:cs="Arial"/>
        </w:rPr>
        <w:t>фотокопија  Захтева</w:t>
      </w:r>
      <w:proofErr w:type="gramEnd"/>
      <w:r w:rsidRPr="00E62090">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62090" w:rsidRPr="00E62090" w:rsidRDefault="00E62090" w:rsidP="00E62090">
      <w:pPr>
        <w:rPr>
          <w:rFonts w:cs="Arial"/>
        </w:rPr>
      </w:pPr>
      <w:r w:rsidRPr="00E62090">
        <w:rPr>
          <w:rFonts w:cs="Arial"/>
        </w:rPr>
        <w:lastRenderedPageBreak/>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E62090" w:rsidRPr="00E62090" w:rsidRDefault="00E62090" w:rsidP="00E62090">
      <w:pPr>
        <w:rPr>
          <w:rFonts w:cs="Arial"/>
        </w:rPr>
      </w:pPr>
      <w:r w:rsidRPr="00E6209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62090" w:rsidRPr="00E62090" w:rsidRDefault="00E62090" w:rsidP="00E62090">
      <w:pPr>
        <w:rPr>
          <w:rFonts w:cs="Arial"/>
          <w:lang w:val="sr-Cyrl-RS"/>
        </w:rPr>
      </w:pPr>
      <w:r w:rsidRPr="00E6209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F5408" w:rsidRDefault="006F5408" w:rsidP="008D2B23">
      <w:pPr>
        <w:pStyle w:val="ListParagraph"/>
        <w:spacing w:before="0" w:after="0" w:line="240" w:lineRule="auto"/>
        <w:ind w:left="0"/>
        <w:rPr>
          <w:rFonts w:ascii="Arial" w:hAnsi="Arial" w:cs="Arial"/>
          <w:b/>
          <w:u w:val="single"/>
          <w:lang w:val="sr-Cyrl-RS"/>
        </w:rPr>
      </w:pPr>
    </w:p>
    <w:p w:rsidR="008D2B23" w:rsidRPr="001F28A6" w:rsidRDefault="001F28A6" w:rsidP="008D2B23">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 Уговор</w:t>
      </w:r>
    </w:p>
    <w:p w:rsidR="000F5632" w:rsidRPr="006F5408" w:rsidRDefault="000F5632" w:rsidP="00FD0A1F">
      <w:pPr>
        <w:pStyle w:val="ListParagraph"/>
        <w:spacing w:before="0" w:after="0" w:line="240" w:lineRule="auto"/>
        <w:ind w:left="0"/>
        <w:rPr>
          <w:rFonts w:ascii="Arial" w:hAnsi="Arial" w:cs="Arial"/>
          <w:b/>
          <w:color w:val="00B0F0"/>
          <w:u w:val="single"/>
          <w:lang w:val="sr-Cyrl-RS"/>
        </w:rPr>
      </w:pPr>
    </w:p>
    <w:p w:rsidR="00E62090" w:rsidRPr="00E62090" w:rsidRDefault="00E62090" w:rsidP="00E62090">
      <w:pPr>
        <w:rPr>
          <w:rFonts w:cs="Arial"/>
        </w:rPr>
      </w:pPr>
      <w:r w:rsidRPr="00E62090">
        <w:rPr>
          <w:rFonts w:cs="Arial"/>
        </w:rPr>
        <w:t>Понуђач је обавезан да Наручиоцу достави:</w:t>
      </w:r>
    </w:p>
    <w:p w:rsidR="00E62090" w:rsidRPr="00E62090" w:rsidRDefault="00E62090" w:rsidP="00E62090">
      <w:pPr>
        <w:numPr>
          <w:ilvl w:val="0"/>
          <w:numId w:val="12"/>
        </w:numPr>
        <w:ind w:left="1620"/>
        <w:rPr>
          <w:rFonts w:cs="Arial"/>
        </w:rPr>
      </w:pPr>
      <w:r w:rsidRPr="00E6209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62090" w:rsidRPr="00E62090" w:rsidRDefault="00E62090" w:rsidP="00E62090">
      <w:pPr>
        <w:numPr>
          <w:ilvl w:val="0"/>
          <w:numId w:val="12"/>
        </w:numPr>
        <w:ind w:left="1620"/>
        <w:rPr>
          <w:rFonts w:cs="Arial"/>
        </w:rPr>
      </w:pPr>
      <w:r w:rsidRPr="00E62090">
        <w:rPr>
          <w:rFonts w:cs="Arial"/>
        </w:rPr>
        <w:t xml:space="preserve">Менично писмо – овлашћење којим понуђач овлашћује наручиоца да може наплатити меницу  на износ од </w:t>
      </w:r>
      <w:r w:rsidRPr="00D51B01">
        <w:rPr>
          <w:rFonts w:cs="Arial"/>
          <w:b/>
          <w:lang w:val="sr-Cyrl-RS"/>
        </w:rPr>
        <w:t xml:space="preserve">10 </w:t>
      </w:r>
      <w:r w:rsidRPr="00D51B01">
        <w:rPr>
          <w:rFonts w:cs="Arial"/>
          <w:b/>
        </w:rPr>
        <w:t>%</w:t>
      </w:r>
      <w:r w:rsidRPr="00E62090">
        <w:rPr>
          <w:rFonts w:cs="Arial"/>
        </w:rPr>
        <w:t xml:space="preserve"> од вредности уговора (без ПДВ-а) са роком важења минимално </w:t>
      </w:r>
      <w:r w:rsidRPr="00D51B01">
        <w:rPr>
          <w:rFonts w:cs="Arial"/>
          <w:b/>
          <w:lang w:val="sr-Cyrl-RS"/>
        </w:rPr>
        <w:t>30</w:t>
      </w:r>
      <w:r w:rsidRPr="00D51B01">
        <w:rPr>
          <w:rFonts w:cs="Arial"/>
          <w:b/>
        </w:rPr>
        <w:t xml:space="preserve"> дана дужим</w:t>
      </w:r>
      <w:r w:rsidRPr="00E62090">
        <w:rPr>
          <w:rFonts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62090" w:rsidRPr="00E62090" w:rsidRDefault="00E62090" w:rsidP="00E62090">
      <w:pPr>
        <w:numPr>
          <w:ilvl w:val="0"/>
          <w:numId w:val="12"/>
        </w:numPr>
        <w:ind w:left="1620"/>
        <w:rPr>
          <w:rFonts w:cs="Arial"/>
        </w:rPr>
      </w:pPr>
      <w:r w:rsidRPr="00E6209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E62090">
      <w:pPr>
        <w:numPr>
          <w:ilvl w:val="0"/>
          <w:numId w:val="12"/>
        </w:numPr>
        <w:ind w:left="1620"/>
        <w:rPr>
          <w:rFonts w:cs="Arial"/>
        </w:rPr>
      </w:pPr>
      <w:proofErr w:type="gramStart"/>
      <w:r w:rsidRPr="00E62090">
        <w:rPr>
          <w:rFonts w:cs="Arial"/>
        </w:rPr>
        <w:t>фотокопију</w:t>
      </w:r>
      <w:proofErr w:type="gramEnd"/>
      <w:r w:rsidRPr="00E62090">
        <w:rPr>
          <w:rFonts w:cs="Arial"/>
        </w:rPr>
        <w:t xml:space="preserve"> ОП обрасца.</w:t>
      </w:r>
    </w:p>
    <w:p w:rsidR="00E62090" w:rsidRPr="00E62090" w:rsidRDefault="00E62090" w:rsidP="00E62090">
      <w:pPr>
        <w:numPr>
          <w:ilvl w:val="0"/>
          <w:numId w:val="12"/>
        </w:numPr>
        <w:ind w:left="1620"/>
        <w:rPr>
          <w:rFonts w:cs="Arial"/>
        </w:rPr>
      </w:pPr>
      <w:r w:rsidRPr="00E6209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Default="008D2B23" w:rsidP="00E62090">
      <w:pPr>
        <w:spacing w:before="0"/>
        <w:rPr>
          <w:rFonts w:cs="Arial"/>
          <w:lang w:val="sr-Cyrl-RS"/>
        </w:rPr>
      </w:pPr>
    </w:p>
    <w:p w:rsidR="00EA1925" w:rsidRPr="00844CDE" w:rsidRDefault="00EA1925" w:rsidP="00EA1925">
      <w:pPr>
        <w:pStyle w:val="ListParagraph"/>
        <w:spacing w:before="0" w:after="0" w:line="240" w:lineRule="auto"/>
        <w:ind w:left="0"/>
        <w:rPr>
          <w:rFonts w:ascii="Arial" w:hAnsi="Arial" w:cs="Arial"/>
          <w:b/>
          <w:u w:val="single"/>
        </w:rPr>
      </w:pPr>
      <w:r w:rsidRPr="00844CDE">
        <w:rPr>
          <w:rFonts w:ascii="Arial" w:hAnsi="Arial" w:cs="Arial"/>
          <w:b/>
          <w:u w:val="single"/>
        </w:rPr>
        <w:t xml:space="preserve">  По потписивању </w:t>
      </w:r>
      <w:r w:rsidR="003D5F71" w:rsidRPr="00844CDE">
        <w:rPr>
          <w:rFonts w:ascii="Arial" w:hAnsi="Arial" w:cs="Arial"/>
          <w:b/>
          <w:u w:val="single"/>
        </w:rPr>
        <w:t xml:space="preserve">записника о </w:t>
      </w:r>
      <w:r w:rsidR="00EF0AF3" w:rsidRPr="00844CDE">
        <w:rPr>
          <w:rFonts w:ascii="Arial" w:hAnsi="Arial" w:cs="Arial"/>
          <w:b/>
          <w:u w:val="single"/>
        </w:rPr>
        <w:t>примопредаји предмета Уговора</w:t>
      </w:r>
    </w:p>
    <w:p w:rsidR="00510945" w:rsidRPr="00844CDE" w:rsidRDefault="00510945" w:rsidP="008D2B23">
      <w:pPr>
        <w:spacing w:before="0"/>
        <w:ind w:left="851"/>
        <w:rPr>
          <w:rFonts w:cs="Arial"/>
        </w:rPr>
      </w:pPr>
    </w:p>
    <w:p w:rsidR="00E62090" w:rsidRPr="00E62090" w:rsidRDefault="00E62090" w:rsidP="00E62090">
      <w:pPr>
        <w:tabs>
          <w:tab w:val="left" w:pos="567"/>
          <w:tab w:val="left" w:pos="851"/>
        </w:tabs>
        <w:spacing w:before="0"/>
        <w:ind w:left="851"/>
        <w:outlineLvl w:val="2"/>
        <w:rPr>
          <w:rFonts w:eastAsia="TimesNewRomanPSMT" w:cs="Arial"/>
          <w:b/>
          <w:bCs/>
          <w:iCs/>
        </w:rPr>
      </w:pPr>
      <w:r w:rsidRPr="00E62090">
        <w:rPr>
          <w:rFonts w:eastAsia="TimesNewRomanPSMT" w:cs="Arial"/>
          <w:b/>
          <w:bCs/>
          <w:iCs/>
        </w:rPr>
        <w:t xml:space="preserve">Меница као гаранција </w:t>
      </w:r>
      <w:proofErr w:type="gramStart"/>
      <w:r w:rsidRPr="00E62090">
        <w:rPr>
          <w:rFonts w:eastAsia="TimesNewRomanPSMT" w:cs="Arial"/>
          <w:b/>
          <w:bCs/>
          <w:iCs/>
        </w:rPr>
        <w:t>за  отклањање</w:t>
      </w:r>
      <w:proofErr w:type="gramEnd"/>
      <w:r w:rsidRPr="00E62090">
        <w:rPr>
          <w:rFonts w:eastAsia="TimesNewRomanPSMT" w:cs="Arial"/>
          <w:b/>
          <w:bCs/>
          <w:iCs/>
        </w:rPr>
        <w:t xml:space="preserve"> грешака у гарантном року</w:t>
      </w:r>
    </w:p>
    <w:p w:rsidR="00E62090" w:rsidRPr="00E62090" w:rsidRDefault="00E62090" w:rsidP="00E62090">
      <w:pPr>
        <w:rPr>
          <w:rFonts w:cs="Arial"/>
        </w:rPr>
      </w:pPr>
      <w:r w:rsidRPr="00E62090">
        <w:rPr>
          <w:rFonts w:cs="Arial"/>
        </w:rPr>
        <w:t>Понуђач је обавезан да Наручиоцу у тренутку примопредаје предмета уговора достави:</w:t>
      </w:r>
    </w:p>
    <w:p w:rsidR="00E62090" w:rsidRPr="00E62090" w:rsidRDefault="00E62090" w:rsidP="003176A9">
      <w:pPr>
        <w:numPr>
          <w:ilvl w:val="0"/>
          <w:numId w:val="35"/>
        </w:numPr>
        <w:spacing w:after="200" w:line="276" w:lineRule="auto"/>
        <w:contextualSpacing/>
        <w:rPr>
          <w:rFonts w:eastAsia="Calibri" w:cs="Arial"/>
        </w:rPr>
      </w:pPr>
      <w:r w:rsidRPr="00E62090">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62090" w:rsidRPr="00E62090" w:rsidRDefault="00E62090" w:rsidP="003176A9">
      <w:pPr>
        <w:numPr>
          <w:ilvl w:val="0"/>
          <w:numId w:val="35"/>
        </w:numPr>
        <w:spacing w:after="200" w:line="276" w:lineRule="auto"/>
        <w:contextualSpacing/>
        <w:rPr>
          <w:rFonts w:eastAsia="Calibri" w:cs="Arial"/>
        </w:rPr>
      </w:pPr>
      <w:r w:rsidRPr="00E62090">
        <w:rPr>
          <w:rFonts w:eastAsia="Calibri" w:cs="Arial"/>
        </w:rPr>
        <w:t xml:space="preserve">Менично писмо – овлашћење којим понуђач овлашћује наручиоца да може наплатити меницу  на износ од </w:t>
      </w:r>
      <w:r w:rsidRPr="00D51B01">
        <w:rPr>
          <w:rFonts w:eastAsia="Calibri" w:cs="Arial"/>
          <w:b/>
        </w:rPr>
        <w:t>5%</w:t>
      </w:r>
      <w:r w:rsidRPr="00E62090">
        <w:rPr>
          <w:rFonts w:eastAsia="Calibri" w:cs="Arial"/>
        </w:rPr>
        <w:t xml:space="preserve"> од вредности уговора (без ПДВ) са роком важења минимално </w:t>
      </w:r>
      <w:r w:rsidRPr="00D51B01">
        <w:rPr>
          <w:rFonts w:eastAsia="Calibri" w:cs="Arial"/>
          <w:b/>
        </w:rPr>
        <w:lastRenderedPageBreak/>
        <w:t>30 дана дужим</w:t>
      </w:r>
      <w:r w:rsidRPr="00E62090">
        <w:rPr>
          <w:rFonts w:eastAsia="Calibri" w:cs="Arial"/>
        </w:rPr>
        <w:t xml:space="preserve"> од гарантног рока, с тим да евентуални продужетак рока важења уговора има за последицу и продужење рока важења менице и меничног овлашћења, </w:t>
      </w:r>
    </w:p>
    <w:p w:rsidR="00E62090" w:rsidRPr="00E62090" w:rsidRDefault="00E62090" w:rsidP="003176A9">
      <w:pPr>
        <w:numPr>
          <w:ilvl w:val="0"/>
          <w:numId w:val="35"/>
        </w:numPr>
        <w:spacing w:after="200" w:line="276" w:lineRule="auto"/>
        <w:contextualSpacing/>
        <w:rPr>
          <w:rFonts w:eastAsia="Calibri" w:cs="Arial"/>
        </w:rPr>
      </w:pPr>
      <w:r w:rsidRPr="00E62090">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3176A9">
      <w:pPr>
        <w:numPr>
          <w:ilvl w:val="0"/>
          <w:numId w:val="35"/>
        </w:numPr>
        <w:spacing w:after="200" w:line="276" w:lineRule="auto"/>
        <w:contextualSpacing/>
        <w:rPr>
          <w:rFonts w:eastAsia="Calibri" w:cs="Arial"/>
        </w:rPr>
      </w:pPr>
      <w:proofErr w:type="gramStart"/>
      <w:r w:rsidRPr="00E62090">
        <w:rPr>
          <w:rFonts w:eastAsia="Calibri" w:cs="Arial"/>
        </w:rPr>
        <w:t>фотокопију</w:t>
      </w:r>
      <w:proofErr w:type="gramEnd"/>
      <w:r w:rsidRPr="00E62090">
        <w:rPr>
          <w:rFonts w:eastAsia="Calibri" w:cs="Arial"/>
        </w:rPr>
        <w:t xml:space="preserve"> ОП обрасца.</w:t>
      </w:r>
    </w:p>
    <w:p w:rsidR="00E62090" w:rsidRPr="00E62090" w:rsidRDefault="00E62090" w:rsidP="003176A9">
      <w:pPr>
        <w:numPr>
          <w:ilvl w:val="0"/>
          <w:numId w:val="35"/>
        </w:numPr>
        <w:spacing w:after="200" w:line="276" w:lineRule="auto"/>
        <w:contextualSpacing/>
        <w:rPr>
          <w:rFonts w:eastAsia="Calibri" w:cs="Arial"/>
        </w:rPr>
      </w:pPr>
      <w:r w:rsidRPr="00E62090">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 xml:space="preserve">Меница може бити наплаћена у случају да изабрани понуђач не отклони недостатке у гарантном року. </w:t>
      </w:r>
    </w:p>
    <w:p w:rsidR="00E62090" w:rsidRPr="00E62090" w:rsidRDefault="00E62090" w:rsidP="00E62090">
      <w:pPr>
        <w:tabs>
          <w:tab w:val="left" w:pos="567"/>
        </w:tabs>
        <w:spacing w:before="0"/>
      </w:pPr>
      <w:r w:rsidRPr="00E62090">
        <w:t xml:space="preserve">Уколико се средство финансијског обезбеђења не достави у уговореном року, Купац има </w:t>
      </w:r>
      <w:proofErr w:type="gramStart"/>
      <w:r w:rsidRPr="00E62090">
        <w:t>право  да</w:t>
      </w:r>
      <w:proofErr w:type="gramEnd"/>
      <w:r w:rsidRPr="00E62090">
        <w:t xml:space="preserve"> наплати средство финанасијског обезбеђења за добро извршење посла.</w:t>
      </w:r>
    </w:p>
    <w:p w:rsidR="009F154E" w:rsidRPr="009F154E" w:rsidRDefault="009F154E" w:rsidP="009F154E">
      <w:pPr>
        <w:rPr>
          <w:rFonts w:eastAsia="TimesNewRomanPSMT"/>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DD3487" w:rsidRDefault="00F066DE" w:rsidP="00F66410">
      <w:pPr>
        <w:tabs>
          <w:tab w:val="left" w:pos="567"/>
          <w:tab w:val="left" w:pos="709"/>
        </w:tabs>
        <w:spacing w:after="120"/>
        <w:rPr>
          <w:rFonts w:eastAsia="TimesNewRomanPSMT" w:cs="Arial"/>
          <w:bCs/>
        </w:rPr>
      </w:pPr>
      <w:r w:rsidRPr="00DD3487">
        <w:rPr>
          <w:rFonts w:eastAsia="TimesNewRomanPSMT" w:cs="Arial"/>
          <w:bCs/>
        </w:rPr>
        <w:t xml:space="preserve">Средство финансијског обезбеђења </w:t>
      </w:r>
      <w:proofErr w:type="gramStart"/>
      <w:r w:rsidRPr="00DD3487">
        <w:rPr>
          <w:rFonts w:eastAsia="TimesNewRomanPSMT" w:cs="Arial"/>
          <w:bCs/>
        </w:rPr>
        <w:t>за  озбиљност</w:t>
      </w:r>
      <w:proofErr w:type="gramEnd"/>
      <w:r w:rsidRPr="00DD3487">
        <w:rPr>
          <w:rFonts w:eastAsia="TimesNewRomanPSMT" w:cs="Arial"/>
          <w:bCs/>
        </w:rPr>
        <w:t xml:space="preserve"> понуде доставља се као саставни део понуде и гласи на</w:t>
      </w:r>
      <w:r w:rsidR="00C435F2" w:rsidRPr="00DD3487">
        <w:rPr>
          <w:rFonts w:eastAsia="TimesNewRomanPSMT" w:cs="Arial"/>
          <w:bCs/>
        </w:rPr>
        <w:t xml:space="preserve"> </w:t>
      </w:r>
      <w:r w:rsidR="00F66410" w:rsidRPr="00DD3487">
        <w:rPr>
          <w:rFonts w:eastAsia="TimesNewRomanPSMT" w:cs="Arial"/>
          <w:bCs/>
        </w:rPr>
        <w:t xml:space="preserve">Јавно предузеће „Електропривреда Србије“ Београд,Улица </w:t>
      </w:r>
      <w:r w:rsidR="00C435F2" w:rsidRPr="00DD3487">
        <w:rPr>
          <w:rFonts w:eastAsia="TimesNewRomanPSMT" w:cs="Arial"/>
          <w:bCs/>
        </w:rPr>
        <w:t xml:space="preserve">царице Милице 2. </w:t>
      </w:r>
      <w:proofErr w:type="gramStart"/>
      <w:r w:rsidR="00C435F2" w:rsidRPr="00DD3487">
        <w:rPr>
          <w:rFonts w:eastAsia="TimesNewRomanPSMT" w:cs="Arial"/>
          <w:bCs/>
        </w:rPr>
        <w:t xml:space="preserve">, </w:t>
      </w:r>
      <w:r w:rsidR="00F66410" w:rsidRPr="00DD3487">
        <w:rPr>
          <w:rFonts w:eastAsia="TimesNewRomanPSMT" w:cs="Arial"/>
          <w:bCs/>
        </w:rPr>
        <w:t xml:space="preserve"> </w:t>
      </w:r>
      <w:r w:rsidR="00C435F2" w:rsidRPr="00DD3487">
        <w:rPr>
          <w:rFonts w:eastAsia="TimesNewRomanPSMT" w:cs="Arial"/>
          <w:bCs/>
        </w:rPr>
        <w:t>11000</w:t>
      </w:r>
      <w:proofErr w:type="gramEnd"/>
      <w:r w:rsidR="00C435F2" w:rsidRPr="00DD3487">
        <w:rPr>
          <w:rFonts w:eastAsia="TimesNewRomanPSMT" w:cs="Arial"/>
          <w:bCs/>
        </w:rPr>
        <w:t xml:space="preserve"> </w:t>
      </w:r>
      <w:r w:rsidR="00F66410" w:rsidRPr="00DD3487">
        <w:rPr>
          <w:rFonts w:eastAsia="TimesNewRomanPSMT" w:cs="Arial"/>
          <w:bCs/>
        </w:rPr>
        <w:t>Београд</w:t>
      </w:r>
      <w:r w:rsidR="00C435F2" w:rsidRPr="00DD3487">
        <w:rPr>
          <w:rFonts w:eastAsia="TimesNewRomanPSMT" w:cs="Arial"/>
          <w:bCs/>
        </w:rPr>
        <w:t xml:space="preserve">, </w:t>
      </w:r>
      <w:r w:rsidR="00F66410" w:rsidRPr="00DD3487">
        <w:rPr>
          <w:rFonts w:eastAsia="TimesNewRomanPSMT" w:cs="Arial"/>
          <w:bCs/>
        </w:rPr>
        <w:t>огранак</w:t>
      </w:r>
      <w:r w:rsidR="00C435F2" w:rsidRPr="00DD3487">
        <w:rPr>
          <w:rFonts w:eastAsia="TimesNewRomanPSMT" w:cs="Arial"/>
          <w:bCs/>
        </w:rPr>
        <w:t xml:space="preserve"> ТЕНТ, Улица Богољуба Урошевића Црног 44., 11500 Обреновац</w:t>
      </w:r>
    </w:p>
    <w:p w:rsidR="00F066DE" w:rsidRPr="00543DEA" w:rsidRDefault="00F066DE" w:rsidP="00543DEA">
      <w:pPr>
        <w:tabs>
          <w:tab w:val="left" w:pos="567"/>
          <w:tab w:val="left" w:pos="709"/>
        </w:tabs>
        <w:spacing w:after="120"/>
        <w:rPr>
          <w:rFonts w:cs="Arial"/>
          <w:b/>
        </w:rPr>
      </w:pPr>
      <w:r w:rsidRPr="00543DEA">
        <w:rPr>
          <w:rFonts w:eastAsia="TimesNewRomanPSMT" w:cs="Arial"/>
          <w:bCs/>
        </w:rPr>
        <w:t>Средство финансијског обезбеђења за добро извршење посла  гласи на</w:t>
      </w:r>
      <w:r w:rsidR="00C435F2" w:rsidRPr="00543DEA">
        <w:rPr>
          <w:rFonts w:eastAsia="TimesNewRomanPSMT" w:cs="Arial"/>
          <w:bCs/>
        </w:rPr>
        <w:t xml:space="preserve"> Јавно предузеће „Електропривреда Србије“ Београд,</w:t>
      </w:r>
      <w:r w:rsidR="0009377A" w:rsidRPr="00543DEA">
        <w:rPr>
          <w:rFonts w:eastAsia="TimesNewRomanPSMT" w:cs="Arial"/>
          <w:bCs/>
        </w:rPr>
        <w:t xml:space="preserve"> </w:t>
      </w:r>
      <w:r w:rsidR="00C435F2" w:rsidRPr="00543DEA">
        <w:rPr>
          <w:rFonts w:eastAsia="TimesNewRomanPSMT" w:cs="Arial"/>
          <w:bCs/>
        </w:rPr>
        <w:t xml:space="preserve">Улица царице Милице 2., 11000 Београд, огранак ТЕНТ, Улица Богољуба Урошевића Црног 44., 11500 Обреновац </w:t>
      </w:r>
      <w:r w:rsidRPr="00543DEA">
        <w:rPr>
          <w:rFonts w:cs="Arial"/>
          <w:b/>
        </w:rPr>
        <w:t>и доставља се</w:t>
      </w:r>
      <w:r w:rsidR="001F28A6" w:rsidRPr="00543DEA">
        <w:rPr>
          <w:rFonts w:cs="Arial"/>
          <w:b/>
          <w:lang w:val="sr-Cyrl-RS"/>
        </w:rPr>
        <w:t>, уз потписан Уговор</w:t>
      </w:r>
      <w:r w:rsidRPr="00543DEA">
        <w:rPr>
          <w:rFonts w:cs="Arial"/>
          <w:b/>
        </w:rPr>
        <w:t xml:space="preserve"> лично </w:t>
      </w:r>
      <w:r w:rsidR="0087577B" w:rsidRPr="00543DEA">
        <w:rPr>
          <w:rFonts w:cs="Arial"/>
          <w:b/>
        </w:rPr>
        <w:t xml:space="preserve">на одговарајући безбедан начин </w:t>
      </w:r>
      <w:r w:rsidRPr="00543DEA">
        <w:rPr>
          <w:rFonts w:cs="Arial"/>
          <w:b/>
        </w:rPr>
        <w:t xml:space="preserve">или поштом на адресу: </w:t>
      </w:r>
    </w:p>
    <w:p w:rsidR="00C13970" w:rsidRPr="00543DEA" w:rsidRDefault="00A16376" w:rsidP="00C13970">
      <w:pPr>
        <w:ind w:right="-14"/>
        <w:rPr>
          <w:rFonts w:cs="Arial"/>
          <w:lang w:val="sr-Cyrl-RS"/>
        </w:rPr>
      </w:pPr>
      <w:r w:rsidRPr="00543DEA">
        <w:rPr>
          <w:rFonts w:eastAsia="TimesNewRomanPSMT" w:cs="Arial"/>
          <w:bCs/>
        </w:rPr>
        <w:t xml:space="preserve">Улица Богољуба Урошевића Црног </w:t>
      </w:r>
      <w:proofErr w:type="gramStart"/>
      <w:r w:rsidRPr="00543DEA">
        <w:rPr>
          <w:rFonts w:eastAsia="TimesNewRomanPSMT" w:cs="Arial"/>
          <w:bCs/>
        </w:rPr>
        <w:t>44.,</w:t>
      </w:r>
      <w:proofErr w:type="gramEnd"/>
      <w:r w:rsidRPr="00543DEA">
        <w:rPr>
          <w:rFonts w:eastAsia="TimesNewRomanPSMT" w:cs="Arial"/>
          <w:bCs/>
        </w:rPr>
        <w:t xml:space="preserve"> 11500 Обреновац</w:t>
      </w:r>
      <w:r w:rsidR="005654EB" w:rsidRPr="00543DEA">
        <w:rPr>
          <w:rFonts w:eastAsia="Arial Unicode MS" w:cs="Arial"/>
          <w:b/>
          <w:kern w:val="1"/>
          <w:lang w:val="sr-Cyrl-RS" w:eastAsia="ar-SA"/>
        </w:rPr>
        <w:t xml:space="preserve">, </w:t>
      </w:r>
      <w:r w:rsidR="00F066DE" w:rsidRPr="00DD3487">
        <w:t>са назнаком:</w:t>
      </w:r>
      <w:r w:rsidR="00F066DE" w:rsidRPr="00543DEA">
        <w:rPr>
          <w:b/>
        </w:rPr>
        <w:t xml:space="preserve"> </w:t>
      </w:r>
    </w:p>
    <w:p w:rsidR="00543DEA" w:rsidRPr="00543DEA" w:rsidRDefault="00543DEA" w:rsidP="00543DEA">
      <w:pPr>
        <w:ind w:right="-14"/>
        <w:rPr>
          <w:rFonts w:cs="Arial"/>
          <w:lang w:val="sr-Cyrl-RS"/>
        </w:rPr>
      </w:pPr>
    </w:p>
    <w:p w:rsidR="00F066DE" w:rsidRPr="00650748" w:rsidRDefault="00F066DE" w:rsidP="00543DEA">
      <w:pPr>
        <w:suppressAutoHyphens/>
        <w:spacing w:line="100" w:lineRule="atLeast"/>
        <w:rPr>
          <w:lang w:eastAsia="ar-SA"/>
        </w:rPr>
      </w:pPr>
    </w:p>
    <w:p w:rsidR="005654EB" w:rsidRPr="005654EB" w:rsidRDefault="00F066DE" w:rsidP="005654EB">
      <w:pPr>
        <w:tabs>
          <w:tab w:val="left" w:pos="567"/>
          <w:tab w:val="left" w:pos="709"/>
        </w:tabs>
        <w:spacing w:after="120"/>
        <w:rPr>
          <w:rFonts w:cs="Arial"/>
          <w:b/>
        </w:rPr>
      </w:pPr>
      <w:r w:rsidRPr="005654EB">
        <w:rPr>
          <w:rFonts w:eastAsia="TimesNewRomanPSMT" w:cs="Arial"/>
          <w:bCs/>
        </w:rPr>
        <w:t xml:space="preserve">Средство финансијског обезбеђења за отклањање недостатака у гарантном </w:t>
      </w:r>
      <w:proofErr w:type="gramStart"/>
      <w:r w:rsidRPr="005654EB">
        <w:rPr>
          <w:rFonts w:eastAsia="TimesNewRomanPSMT" w:cs="Arial"/>
          <w:bCs/>
        </w:rPr>
        <w:t>року  гласи</w:t>
      </w:r>
      <w:proofErr w:type="gramEnd"/>
      <w:r w:rsidRPr="005654EB">
        <w:rPr>
          <w:rFonts w:eastAsia="TimesNewRomanPSMT" w:cs="Arial"/>
          <w:bCs/>
        </w:rPr>
        <w:t xml:space="preserve"> на</w:t>
      </w:r>
      <w:r w:rsidR="00C435F2" w:rsidRPr="005654EB">
        <w:rPr>
          <w:rFonts w:eastAsia="TimesNewRomanPSMT" w:cs="Arial"/>
          <w:bCs/>
        </w:rPr>
        <w:t xml:space="preserve"> Јавно предузеће „Електропривреда Србије“ Београд,Улица </w:t>
      </w:r>
      <w:r w:rsidR="0009377A" w:rsidRPr="005654EB">
        <w:rPr>
          <w:rFonts w:eastAsia="TimesNewRomanPSMT" w:cs="Arial"/>
          <w:bCs/>
        </w:rPr>
        <w:t>царице Милице 2.</w:t>
      </w:r>
      <w:r w:rsidR="00C435F2" w:rsidRPr="005654EB">
        <w:rPr>
          <w:rFonts w:eastAsia="TimesNewRomanPSMT" w:cs="Arial"/>
          <w:bCs/>
        </w:rPr>
        <w:t xml:space="preserve">,  11000 Београд, огранак ТЕНТ, Улица Богољуба Урошевића Црног 44., 11500 Обреновац </w:t>
      </w:r>
      <w:r w:rsidRPr="005654EB">
        <w:rPr>
          <w:rFonts w:cs="Arial"/>
        </w:rPr>
        <w:t>и доставља се</w:t>
      </w:r>
      <w:r w:rsidR="00C94EEA" w:rsidRPr="005654EB">
        <w:rPr>
          <w:rFonts w:cs="Arial"/>
          <w:b/>
          <w:lang w:val="sr-Cyrl-RS"/>
        </w:rPr>
        <w:t>,</w:t>
      </w:r>
      <w:r w:rsidRPr="005654EB">
        <w:rPr>
          <w:rFonts w:cs="Arial"/>
        </w:rPr>
        <w:t xml:space="preserve"> </w:t>
      </w:r>
      <w:r w:rsidR="004850E5" w:rsidRPr="005654EB">
        <w:rPr>
          <w:rFonts w:cs="Arial"/>
          <w:lang w:val="sr-Cyrl-RS"/>
        </w:rPr>
        <w:t xml:space="preserve"> </w:t>
      </w:r>
      <w:r w:rsidRPr="005654EB">
        <w:rPr>
          <w:rFonts w:cs="Arial"/>
        </w:rPr>
        <w:t>приликом примопредаје предмета уговора</w:t>
      </w:r>
      <w:r w:rsidR="004850E5" w:rsidRPr="005654EB">
        <w:rPr>
          <w:rFonts w:cs="Arial"/>
          <w:b/>
        </w:rPr>
        <w:t xml:space="preserve"> на одговарајући безбедан начин</w:t>
      </w:r>
      <w:r w:rsidRPr="005654EB">
        <w:rPr>
          <w:rFonts w:cs="Arial"/>
        </w:rPr>
        <w:t xml:space="preserve"> или поштом на адресу корисника уговора:</w:t>
      </w:r>
      <w:r w:rsidR="00A16376" w:rsidRPr="005654EB">
        <w:rPr>
          <w:rFonts w:eastAsia="TimesNewRomanPSMT" w:cs="Arial"/>
          <w:bCs/>
        </w:rPr>
        <w:t>Улица Богољуба Урошевића Црног 44., 11500 Обреновац</w:t>
      </w:r>
      <w:r w:rsidR="005654EB">
        <w:rPr>
          <w:rFonts w:cs="Arial"/>
          <w:b/>
          <w:lang w:val="sr-Cyrl-RS"/>
        </w:rPr>
        <w:t xml:space="preserve">, </w:t>
      </w:r>
      <w:r w:rsidR="00A16376" w:rsidRPr="00DD3487">
        <w:t>са назнаком:</w:t>
      </w:r>
      <w:r w:rsidR="00A16376" w:rsidRPr="005654EB">
        <w:rPr>
          <w:b/>
        </w:rPr>
        <w:t xml:space="preserve"> Средство финансијског обезбеђења за ЈН бр.</w:t>
      </w:r>
      <w:r w:rsidR="005654EB" w:rsidRPr="005654EB">
        <w:rPr>
          <w:rFonts w:cs="Arial"/>
          <w:b/>
          <w:lang w:val="sr-Cyrl-CS"/>
        </w:rPr>
        <w:t xml:space="preserve"> 3000/</w:t>
      </w:r>
      <w:r w:rsidR="00C13970">
        <w:rPr>
          <w:rFonts w:cs="Arial"/>
          <w:b/>
          <w:lang w:val="sr-Latn-RS"/>
        </w:rPr>
        <w:t>0</w:t>
      </w:r>
      <w:r w:rsidR="00C13970">
        <w:rPr>
          <w:rFonts w:cs="Arial"/>
          <w:b/>
          <w:lang w:val="sr-Cyrl-RS"/>
        </w:rPr>
        <w:t>645</w:t>
      </w:r>
      <w:r w:rsidR="005654EB" w:rsidRPr="005654EB">
        <w:rPr>
          <w:rFonts w:cs="Arial"/>
          <w:b/>
          <w:lang w:val="sr-Cyrl-CS"/>
        </w:rPr>
        <w:t>/2017 (</w:t>
      </w:r>
      <w:r w:rsidR="00C13970">
        <w:rPr>
          <w:rFonts w:cs="Arial"/>
          <w:b/>
          <w:lang w:val="sr-Latn-RS"/>
        </w:rPr>
        <w:t>1</w:t>
      </w:r>
      <w:r w:rsidR="00C13970">
        <w:rPr>
          <w:rFonts w:cs="Arial"/>
          <w:b/>
          <w:lang w:val="sr-Cyrl-RS"/>
        </w:rPr>
        <w:t>977</w:t>
      </w:r>
      <w:r w:rsidR="005654EB" w:rsidRPr="005654EB">
        <w:rPr>
          <w:rFonts w:cs="Arial"/>
          <w:b/>
          <w:lang w:val="sr-Cyrl-CS"/>
        </w:rPr>
        <w:t>/2017)</w:t>
      </w:r>
    </w:p>
    <w:p w:rsidR="004850E5" w:rsidRPr="004850E5" w:rsidRDefault="004850E5" w:rsidP="005654EB">
      <w:pPr>
        <w:tabs>
          <w:tab w:val="center" w:pos="4320"/>
          <w:tab w:val="right" w:pos="8640"/>
        </w:tabs>
        <w:jc w:val="left"/>
        <w:rPr>
          <w:b/>
        </w:rPr>
      </w:pPr>
      <w:r w:rsidRPr="00DD3487">
        <w:rPr>
          <w:b/>
        </w:rPr>
        <w:t>Понуђач (</w:t>
      </w:r>
      <w:r w:rsidR="00AB3AA9">
        <w:rPr>
          <w:b/>
          <w:lang w:val="sr-Cyrl-RS"/>
        </w:rPr>
        <w:t>Пружалац услуга</w:t>
      </w:r>
      <w:r w:rsidRPr="00DD3487">
        <w:rPr>
          <w:b/>
        </w:rPr>
        <w:t xml:space="preserve">) је одговоран за прописан и безбедан начин достављања СФО Наручиоцу </w:t>
      </w:r>
      <w:proofErr w:type="gramStart"/>
      <w:r w:rsidRPr="00DD3487">
        <w:rPr>
          <w:b/>
        </w:rPr>
        <w:t xml:space="preserve">( </w:t>
      </w:r>
      <w:r w:rsidRPr="00DD3487">
        <w:rPr>
          <w:b/>
          <w:lang w:val="sr-Cyrl-RS"/>
        </w:rPr>
        <w:t>Наручиоцу</w:t>
      </w:r>
      <w:proofErr w:type="gramEnd"/>
      <w:r w:rsidRPr="00DD3487">
        <w:rPr>
          <w:b/>
        </w:rPr>
        <w:t>).</w:t>
      </w:r>
    </w:p>
    <w:p w:rsidR="00F066DE" w:rsidRPr="00F10346" w:rsidRDefault="00F066DE" w:rsidP="008F774C">
      <w:pPr>
        <w:ind w:left="1571"/>
        <w:rPr>
          <w:rFonts w:cs="Arial"/>
          <w:color w:val="00B0F0"/>
        </w:rPr>
      </w:pPr>
    </w:p>
    <w:p w:rsidR="0085348E" w:rsidRPr="00F10346" w:rsidRDefault="0085348E" w:rsidP="003176A9">
      <w:pPr>
        <w:pStyle w:val="KDPodnaslov2"/>
        <w:numPr>
          <w:ilvl w:val="1"/>
          <w:numId w:val="21"/>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w:t>
      </w:r>
      <w:r w:rsidRPr="00F10346">
        <w:rPr>
          <w:rFonts w:cs="Arial"/>
        </w:rPr>
        <w:lastRenderedPageBreak/>
        <w:t xml:space="preserve">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3176A9">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3176A9">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3176A9">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3176A9">
      <w:pPr>
        <w:pStyle w:val="KDPodnaslov2"/>
        <w:numPr>
          <w:ilvl w:val="1"/>
          <w:numId w:val="21"/>
        </w:numPr>
        <w:spacing w:before="0"/>
        <w:jc w:val="both"/>
        <w:rPr>
          <w:rFonts w:cs="Arial"/>
        </w:rPr>
      </w:pPr>
      <w:bookmarkStart w:id="238" w:name="_Toc441651602"/>
      <w:bookmarkStart w:id="239" w:name="_Toc442559913"/>
      <w:r w:rsidRPr="00F10346">
        <w:rPr>
          <w:rFonts w:cs="Arial"/>
        </w:rPr>
        <w:t>Додатне информације и објашњења</w:t>
      </w:r>
      <w:bookmarkEnd w:id="238"/>
      <w:bookmarkEnd w:id="239"/>
    </w:p>
    <w:p w:rsidR="008D2B23" w:rsidRPr="005654EB" w:rsidRDefault="008D2B23" w:rsidP="005654EB">
      <w:pPr>
        <w:ind w:right="-19"/>
        <w:outlineLvl w:val="0"/>
        <w:rPr>
          <w:rFonts w:cs="Arial"/>
          <w:b/>
          <w:lang w:val="sr-Cyrl-RS"/>
        </w:rPr>
      </w:pPr>
      <w:r w:rsidRPr="005654EB">
        <w:rPr>
          <w:rFonts w:cs="Arial"/>
          <w:lang w:val="ru-RU"/>
        </w:rPr>
        <w:t xml:space="preserve">Заинтерсовано лице може, у писаном облику, тражити </w:t>
      </w:r>
      <w:r w:rsidR="00B505E8" w:rsidRPr="005654EB">
        <w:rPr>
          <w:rFonts w:cs="Arial"/>
          <w:lang w:val="ru-RU"/>
        </w:rPr>
        <w:t xml:space="preserve">од Наручиоца </w:t>
      </w:r>
      <w:r w:rsidRPr="005654EB">
        <w:rPr>
          <w:rFonts w:cs="Arial"/>
          <w:lang w:val="ru-RU"/>
        </w:rPr>
        <w:t>додатне информације или појашњења у вези са припрем</w:t>
      </w:r>
      <w:r w:rsidR="00B505E8" w:rsidRPr="005654EB">
        <w:rPr>
          <w:rFonts w:cs="Arial"/>
          <w:lang w:val="ru-RU"/>
        </w:rPr>
        <w:t>ањем</w:t>
      </w:r>
      <w:r w:rsidRPr="005654EB">
        <w:rPr>
          <w:rFonts w:cs="Arial"/>
          <w:lang w:val="ru-RU"/>
        </w:rPr>
        <w:t xml:space="preserve"> понуде,</w:t>
      </w:r>
      <w:r w:rsidR="00B505E8" w:rsidRPr="005654EB">
        <w:rPr>
          <w:rFonts w:cs="Arial"/>
          <w:lang w:val="ru-RU"/>
        </w:rPr>
        <w:t>при чему може да укаже Наручиоцу и на евентуално уочене недостатке и неправилности у конкурсној документацији,</w:t>
      </w:r>
      <w:r w:rsidRPr="005654EB">
        <w:rPr>
          <w:rFonts w:cs="Arial"/>
          <w:lang w:val="ru-RU"/>
        </w:rPr>
        <w:t xml:space="preserve"> најкасније пет дана пре истека рока за подношење понуде, на адресу Наручиоца, са назнаком: „</w:t>
      </w:r>
      <w:r w:rsidRPr="00543DEA">
        <w:rPr>
          <w:rFonts w:cs="Arial"/>
          <w:b/>
          <w:lang w:val="ru-RU"/>
        </w:rPr>
        <w:t>ОБЈАШЊЕЊА</w:t>
      </w:r>
      <w:r w:rsidRPr="005654EB">
        <w:rPr>
          <w:rFonts w:cs="Arial"/>
          <w:lang w:val="ru-RU"/>
        </w:rPr>
        <w:t xml:space="preserve"> – позив за јавну набавку број </w:t>
      </w:r>
      <w:r w:rsidR="005654EB" w:rsidRPr="005654EB">
        <w:rPr>
          <w:rFonts w:cs="Arial"/>
          <w:b/>
          <w:lang w:val="sr-Cyrl-CS"/>
        </w:rPr>
        <w:t>3000/</w:t>
      </w:r>
      <w:r w:rsidR="00C13970">
        <w:rPr>
          <w:rFonts w:cs="Arial"/>
          <w:b/>
          <w:lang w:val="sr-Latn-RS"/>
        </w:rPr>
        <w:t>0</w:t>
      </w:r>
      <w:r w:rsidR="00C13970">
        <w:rPr>
          <w:rFonts w:cs="Arial"/>
          <w:b/>
          <w:lang w:val="sr-Cyrl-RS"/>
        </w:rPr>
        <w:t>645</w:t>
      </w:r>
      <w:r w:rsidR="005654EB" w:rsidRPr="005654EB">
        <w:rPr>
          <w:rFonts w:cs="Arial"/>
          <w:b/>
          <w:lang w:val="sr-Cyrl-CS"/>
        </w:rPr>
        <w:t>/2017 (</w:t>
      </w:r>
      <w:r w:rsidR="00C13970">
        <w:rPr>
          <w:rFonts w:cs="Arial"/>
          <w:b/>
          <w:lang w:val="sr-Latn-RS"/>
        </w:rPr>
        <w:t>1</w:t>
      </w:r>
      <w:r w:rsidR="00C13970">
        <w:rPr>
          <w:rFonts w:cs="Arial"/>
          <w:b/>
          <w:lang w:val="sr-Cyrl-RS"/>
        </w:rPr>
        <w:t>977</w:t>
      </w:r>
      <w:r w:rsidR="005654EB" w:rsidRPr="005654EB">
        <w:rPr>
          <w:rFonts w:cs="Arial"/>
          <w:b/>
          <w:lang w:val="sr-Cyrl-CS"/>
        </w:rPr>
        <w:t>/2017)</w:t>
      </w:r>
      <w:r w:rsidRPr="005654EB">
        <w:rPr>
          <w:rFonts w:cs="Arial"/>
          <w:lang w:val="ru-RU"/>
        </w:rPr>
        <w:t>“ или електронским путем на е-</w:t>
      </w:r>
      <w:r w:rsidRPr="005654EB">
        <w:rPr>
          <w:rFonts w:cs="Arial"/>
        </w:rPr>
        <w:t>mail</w:t>
      </w:r>
      <w:r w:rsidRPr="005654EB">
        <w:rPr>
          <w:rFonts w:cs="Arial"/>
          <w:lang w:val="ru-RU"/>
        </w:rPr>
        <w:t xml:space="preserve"> адресу:</w:t>
      </w:r>
      <w:hyperlink r:id="rId172" w:history="1">
        <w:r w:rsidR="00402045" w:rsidRPr="005654EB">
          <w:rPr>
            <w:rStyle w:val="Hyperlink"/>
            <w:rFonts w:cs="Arial"/>
          </w:rPr>
          <w:t>zoran.todorovic</w:t>
        </w:r>
        <w:r w:rsidR="00402045" w:rsidRPr="005654EB">
          <w:rPr>
            <w:rStyle w:val="Hyperlink"/>
            <w:rFonts w:cs="Arial"/>
            <w:lang w:val="ru-RU"/>
          </w:rPr>
          <w:t>@</w:t>
        </w:r>
      </w:hyperlink>
      <w:r w:rsidR="00EC5114" w:rsidRPr="005654EB">
        <w:rPr>
          <w:rStyle w:val="Hyperlink"/>
          <w:rFonts w:cs="Arial"/>
        </w:rPr>
        <w:t>eps.rs</w:t>
      </w:r>
      <w:r w:rsidRPr="005654EB">
        <w:rPr>
          <w:rFonts w:cs="Arial"/>
          <w:lang w:val="ru-RU"/>
        </w:rPr>
        <w:t>,радним данима (понедељак – петак) у времену од 0</w:t>
      </w:r>
      <w:r w:rsidR="0009377A" w:rsidRPr="005654EB">
        <w:rPr>
          <w:rFonts w:cs="Arial"/>
          <w:lang w:val="ru-RU"/>
        </w:rPr>
        <w:t>7</w:t>
      </w:r>
      <w:r w:rsidR="00BA493E" w:rsidRPr="005654EB">
        <w:rPr>
          <w:rFonts w:cs="Arial"/>
          <w:lang w:val="ru-RU"/>
        </w:rPr>
        <w:t>,00</w:t>
      </w:r>
      <w:r w:rsidRPr="005654EB">
        <w:rPr>
          <w:rFonts w:cs="Arial"/>
          <w:lang w:val="ru-RU"/>
        </w:rPr>
        <w:t xml:space="preserve"> до 1</w:t>
      </w:r>
      <w:r w:rsidR="0009377A" w:rsidRPr="005654EB">
        <w:rPr>
          <w:rFonts w:cs="Arial"/>
          <w:lang w:val="ru-RU"/>
        </w:rPr>
        <w:t>4</w:t>
      </w:r>
      <w:r w:rsidR="00BA493E" w:rsidRPr="005654EB">
        <w:rPr>
          <w:rFonts w:cs="Arial"/>
          <w:lang w:val="ru-RU"/>
        </w:rPr>
        <w:t>,00</w:t>
      </w:r>
      <w:r w:rsidRPr="005654EB">
        <w:rPr>
          <w:rFonts w:cs="Arial"/>
          <w:lang w:val="ru-RU"/>
        </w:rPr>
        <w:t xml:space="preserve"> часова. </w:t>
      </w:r>
      <w:r w:rsidRPr="005654EB">
        <w:rPr>
          <w:rFonts w:cs="Arial"/>
        </w:rPr>
        <w:t xml:space="preserve">Захтев за појашњење </w:t>
      </w:r>
      <w:r w:rsidRPr="005654EB">
        <w:rPr>
          <w:rFonts w:cs="Arial"/>
        </w:rPr>
        <w:lastRenderedPageBreak/>
        <w:t>примљен после наведеног времена или током викенда/нерадног дана биће евидентиран као примљен првог следећег радног дана.</w:t>
      </w:r>
    </w:p>
    <w:p w:rsidR="006F5408" w:rsidRDefault="006F5408"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3176A9">
      <w:pPr>
        <w:pStyle w:val="KDPodnaslov2"/>
        <w:numPr>
          <w:ilvl w:val="1"/>
          <w:numId w:val="21"/>
        </w:numPr>
        <w:spacing w:before="0"/>
        <w:jc w:val="both"/>
        <w:rPr>
          <w:rFonts w:cs="Arial"/>
        </w:rPr>
      </w:pPr>
      <w:bookmarkStart w:id="240" w:name="_Toc441651603"/>
      <w:bookmarkStart w:id="241" w:name="_Toc442559914"/>
      <w:r w:rsidRPr="00F10346">
        <w:rPr>
          <w:rFonts w:cs="Arial"/>
        </w:rPr>
        <w:t>Трошкови понуде</w:t>
      </w:r>
      <w:bookmarkEnd w:id="240"/>
      <w:bookmarkEnd w:id="241"/>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3176A9">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lastRenderedPageBreak/>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3176A9">
      <w:pPr>
        <w:pStyle w:val="KDPodnaslov2"/>
        <w:numPr>
          <w:ilvl w:val="1"/>
          <w:numId w:val="21"/>
        </w:numPr>
        <w:spacing w:before="0"/>
        <w:jc w:val="both"/>
        <w:rPr>
          <w:rFonts w:cs="Arial"/>
        </w:rPr>
      </w:pPr>
      <w:bookmarkStart w:id="242" w:name="_Toc442559917"/>
      <w:bookmarkStart w:id="243" w:name="_Toc441651606"/>
      <w:r w:rsidRPr="00F10346">
        <w:rPr>
          <w:rFonts w:cs="Arial"/>
        </w:rPr>
        <w:t>Разлози за одбијање понуде</w:t>
      </w:r>
      <w:bookmarkEnd w:id="242"/>
      <w:bookmarkEnd w:id="243"/>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2E4B98" w:rsidRDefault="00B20A6C" w:rsidP="002E4B98">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w:t>
      </w:r>
      <w:r w:rsidR="00650748">
        <w:rPr>
          <w:rFonts w:eastAsia="TimesNewRomanPSMT" w:cs="Arial"/>
          <w:bCs/>
          <w:iCs/>
          <w:lang w:val="sr-Cyrl-RS"/>
        </w:rPr>
        <w:t xml:space="preserve"> и додатне</w:t>
      </w:r>
      <w:r w:rsidRPr="00F10346">
        <w:rPr>
          <w:rFonts w:eastAsia="TimesNewRomanPSMT" w:cs="Arial"/>
          <w:bCs/>
          <w:iCs/>
        </w:rPr>
        <w:t xml:space="preserve"> услове за учешће;</w:t>
      </w:r>
    </w:p>
    <w:p w:rsidR="00B20A6C" w:rsidRPr="005654EB" w:rsidRDefault="00B20A6C" w:rsidP="003176A9">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5654EB" w:rsidRPr="00F10346" w:rsidRDefault="005654EB" w:rsidP="005654EB">
      <w:pPr>
        <w:pStyle w:val="KDNabrajanje"/>
        <w:numPr>
          <w:ilvl w:val="0"/>
          <w:numId w:val="19"/>
        </w:numPr>
        <w:spacing w:before="0"/>
        <w:rPr>
          <w:rFonts w:cs="Arial"/>
        </w:rPr>
      </w:pPr>
      <w:r w:rsidRPr="005654EB">
        <w:rPr>
          <w:rFonts w:cs="Arial"/>
        </w:rPr>
        <w:t xml:space="preserve">Уз понуду </w:t>
      </w:r>
      <w:r>
        <w:rPr>
          <w:rFonts w:cs="Arial"/>
          <w:lang w:val="sr-Cyrl-RS"/>
        </w:rPr>
        <w:t xml:space="preserve">не </w:t>
      </w:r>
      <w:r w:rsidRPr="005654EB">
        <w:rPr>
          <w:rFonts w:cs="Arial"/>
        </w:rPr>
        <w:t>доставити ИЗЈАВУ у слободној форми да се Понуђач обавезује да ће доћи на место радова по позиву истог дана а најкасније у року од 24 сата од тренутка позива.</w:t>
      </w:r>
    </w:p>
    <w:p w:rsidR="00B20A6C" w:rsidRPr="00F10346" w:rsidRDefault="00B20A6C" w:rsidP="003176A9">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405AB9" w:rsidRDefault="00B20A6C" w:rsidP="003176A9">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05AB9" w:rsidRPr="005F7E2A" w:rsidRDefault="00D102FF" w:rsidP="003176A9">
      <w:pPr>
        <w:pStyle w:val="KDNabrajanje"/>
        <w:numPr>
          <w:ilvl w:val="0"/>
          <w:numId w:val="19"/>
        </w:numPr>
        <w:spacing w:before="0"/>
        <w:ind w:left="714" w:hanging="357"/>
        <w:rPr>
          <w:rFonts w:cs="Arial"/>
        </w:rPr>
      </w:pPr>
      <w:r>
        <w:rPr>
          <w:rFonts w:eastAsia="TimesNewRomanPSMT" w:cs="Arial"/>
          <w:bCs/>
          <w:iCs/>
          <w:lang w:val="sr-Cyrl-RS"/>
        </w:rPr>
        <w:t xml:space="preserve">Понуђач не достави </w:t>
      </w:r>
      <w:r w:rsidR="00405AB9">
        <w:rPr>
          <w:rFonts w:eastAsia="TimesNewRomanPSMT" w:cs="Arial"/>
          <w:bCs/>
          <w:iCs/>
          <w:lang w:val="sr-Cyrl-RS"/>
        </w:rPr>
        <w:t>ценовник резервних делова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3176A9">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3176A9">
      <w:pPr>
        <w:pStyle w:val="KDPodnaslov2"/>
        <w:numPr>
          <w:ilvl w:val="1"/>
          <w:numId w:val="21"/>
        </w:numPr>
        <w:spacing w:before="0"/>
        <w:jc w:val="both"/>
        <w:rPr>
          <w:rFonts w:cs="Arial"/>
          <w:lang w:val="ru-RU"/>
        </w:rPr>
      </w:pPr>
      <w:bookmarkStart w:id="244" w:name="_Toc441651607"/>
      <w:bookmarkStart w:id="245" w:name="_Toc442559918"/>
      <w:r w:rsidRPr="00F10346">
        <w:rPr>
          <w:rFonts w:cs="Arial"/>
          <w:lang w:val="ru-RU"/>
        </w:rPr>
        <w:t>Н</w:t>
      </w:r>
      <w:r w:rsidRPr="00F10346">
        <w:rPr>
          <w:rFonts w:cs="Arial"/>
        </w:rPr>
        <w:t>егативне референце</w:t>
      </w:r>
      <w:bookmarkEnd w:id="244"/>
      <w:bookmarkEnd w:id="245"/>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405AB9"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405AB9" w:rsidRDefault="00405AB9" w:rsidP="00405AB9">
      <w:pPr>
        <w:pStyle w:val="KDNabrajanje"/>
        <w:numPr>
          <w:ilvl w:val="0"/>
          <w:numId w:val="0"/>
        </w:numPr>
        <w:spacing w:before="0"/>
        <w:ind w:left="630" w:hanging="360"/>
        <w:rPr>
          <w:rFonts w:cs="Arial"/>
          <w:lang w:val="sr-Cyrl-RS"/>
        </w:rPr>
      </w:pPr>
    </w:p>
    <w:p w:rsidR="00405AB9" w:rsidRDefault="00405AB9" w:rsidP="00405AB9">
      <w:pPr>
        <w:pStyle w:val="KDNabrajanje"/>
        <w:numPr>
          <w:ilvl w:val="0"/>
          <w:numId w:val="0"/>
        </w:numPr>
        <w:spacing w:before="0"/>
        <w:ind w:left="630" w:hanging="360"/>
        <w:rPr>
          <w:rFonts w:cs="Arial"/>
          <w:lang w:val="sr-Cyrl-RS"/>
        </w:rPr>
      </w:pPr>
    </w:p>
    <w:p w:rsidR="00405AB9" w:rsidRPr="00F10346" w:rsidRDefault="00405AB9" w:rsidP="00405AB9">
      <w:pPr>
        <w:pStyle w:val="KDNabrajanje"/>
        <w:numPr>
          <w:ilvl w:val="0"/>
          <w:numId w:val="0"/>
        </w:numPr>
        <w:spacing w:before="0"/>
        <w:ind w:left="630" w:hanging="360"/>
        <w:rPr>
          <w:rFonts w:cs="Arial"/>
        </w:rPr>
      </w:pPr>
    </w:p>
    <w:p w:rsidR="008D2B23" w:rsidRPr="00F10346" w:rsidRDefault="008D2B23" w:rsidP="008D2B23">
      <w:pPr>
        <w:pStyle w:val="KDNabrajanje"/>
        <w:spacing w:before="0"/>
        <w:rPr>
          <w:rFonts w:cs="Arial"/>
        </w:rPr>
      </w:pPr>
      <w:r w:rsidRPr="00F10346">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3176A9">
      <w:pPr>
        <w:pStyle w:val="KDPodnaslov2"/>
        <w:numPr>
          <w:ilvl w:val="1"/>
          <w:numId w:val="21"/>
        </w:numPr>
        <w:spacing w:before="0"/>
        <w:jc w:val="both"/>
        <w:rPr>
          <w:rFonts w:cs="Arial"/>
        </w:rPr>
      </w:pPr>
      <w:bookmarkStart w:id="246" w:name="_Toc441651608"/>
      <w:bookmarkStart w:id="247" w:name="_Toc442559919"/>
      <w:r w:rsidRPr="00F10346">
        <w:rPr>
          <w:rFonts w:cs="Arial"/>
        </w:rPr>
        <w:t>Увид у документацију</w:t>
      </w:r>
      <w:bookmarkEnd w:id="246"/>
      <w:bookmarkEnd w:id="247"/>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 xml:space="preserve">Наручилац је дужан да лицу из става 1.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3176A9">
      <w:pPr>
        <w:pStyle w:val="KDPodnaslov2"/>
        <w:numPr>
          <w:ilvl w:val="1"/>
          <w:numId w:val="21"/>
        </w:numPr>
        <w:spacing w:before="0"/>
        <w:jc w:val="both"/>
        <w:rPr>
          <w:rFonts w:cs="Arial"/>
        </w:rPr>
      </w:pPr>
      <w:bookmarkStart w:id="248" w:name="_Toc441651609"/>
      <w:bookmarkStart w:id="249" w:name="_Toc442559920"/>
      <w:r w:rsidRPr="00F10346">
        <w:rPr>
          <w:rFonts w:cs="Arial"/>
          <w:lang w:val="ru-RU"/>
        </w:rPr>
        <w:t>З</w:t>
      </w:r>
      <w:r w:rsidRPr="00F10346">
        <w:rPr>
          <w:rFonts w:cs="Arial"/>
        </w:rPr>
        <w:t>аштита права понуђача</w:t>
      </w:r>
      <w:bookmarkEnd w:id="248"/>
      <w:bookmarkEnd w:id="249"/>
    </w:p>
    <w:p w:rsidR="00886827" w:rsidRPr="00DA1BA8" w:rsidRDefault="00886827" w:rsidP="00886827">
      <w:pPr>
        <w:pStyle w:val="KDParagraf"/>
        <w:spacing w:before="0"/>
        <w:rPr>
          <w:rFonts w:cs="Arial"/>
          <w:lang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C13970" w:rsidRDefault="00886827" w:rsidP="0052727D">
      <w:pPr>
        <w:ind w:right="-14"/>
        <w:rPr>
          <w:rFonts w:cs="Arial"/>
          <w:lang w:val="sr-Cyrl-RS"/>
        </w:rPr>
      </w:pPr>
      <w:r w:rsidRPr="0052727D">
        <w:rPr>
          <w:rFonts w:cs="Arial"/>
          <w:lang w:bidi="en-US"/>
        </w:rPr>
        <w:t>Захтев за заштиту права подноси се лично или путем поште на адресу: ЈП „Електропривре</w:t>
      </w:r>
      <w:r w:rsidR="0009377A" w:rsidRPr="0052727D">
        <w:rPr>
          <w:rFonts w:cs="Arial"/>
          <w:lang w:bidi="en-US"/>
        </w:rPr>
        <w:t>да Србије</w:t>
      </w:r>
      <w:proofErr w:type="gramStart"/>
      <w:r w:rsidR="0009377A" w:rsidRPr="0052727D">
        <w:rPr>
          <w:rFonts w:cs="Arial"/>
          <w:lang w:bidi="en-US"/>
        </w:rPr>
        <w:t>“ Београд</w:t>
      </w:r>
      <w:proofErr w:type="gramEnd"/>
      <w:r w:rsidR="0009377A" w:rsidRPr="0052727D">
        <w:rPr>
          <w:rFonts w:cs="Arial"/>
          <w:lang w:bidi="en-US"/>
        </w:rPr>
        <w:t xml:space="preserve"> -</w:t>
      </w:r>
      <w:r w:rsidR="00C435F2" w:rsidRPr="0052727D">
        <w:rPr>
          <w:rFonts w:cs="Arial"/>
          <w:lang w:bidi="en-US"/>
        </w:rPr>
        <w:t xml:space="preserve"> </w:t>
      </w:r>
      <w:r w:rsidR="00C14152" w:rsidRPr="0052727D">
        <w:rPr>
          <w:rFonts w:cs="Arial"/>
          <w:lang w:bidi="en-US"/>
        </w:rPr>
        <w:t xml:space="preserve">огранак </w:t>
      </w:r>
      <w:r w:rsidR="003D5F71" w:rsidRPr="0052727D">
        <w:rPr>
          <w:rFonts w:cs="Arial"/>
          <w:lang w:bidi="en-US"/>
        </w:rPr>
        <w:t>ТЕНТ,</w:t>
      </w:r>
      <w:r w:rsidR="00A16376" w:rsidRPr="0052727D">
        <w:rPr>
          <w:rFonts w:cs="Arial"/>
          <w:lang w:val="sr-Cyrl-RS" w:bidi="en-US"/>
        </w:rPr>
        <w:t xml:space="preserve"> Ул. Богољуба Урошевића Црног бр. 44, 11500 Обреновац</w:t>
      </w:r>
      <w:r w:rsidR="003D5F71" w:rsidRPr="0052727D">
        <w:rPr>
          <w:rFonts w:cs="Arial"/>
          <w:lang w:bidi="en-US"/>
        </w:rPr>
        <w:t xml:space="preserve">, </w:t>
      </w:r>
      <w:r w:rsidRPr="0052727D">
        <w:rPr>
          <w:rFonts w:cs="Arial"/>
          <w:lang w:bidi="en-US"/>
        </w:rPr>
        <w:t xml:space="preserve">са назнаком Захтев за заштиту права за ЈН </w:t>
      </w:r>
      <w:r w:rsidR="003139CD" w:rsidRPr="0052727D">
        <w:rPr>
          <w:rFonts w:cs="Arial"/>
          <w:lang w:val="ru-RU"/>
        </w:rPr>
        <w:t>услуга:</w:t>
      </w:r>
      <w:r w:rsidR="004C637C">
        <w:rPr>
          <w:rFonts w:cs="Arial"/>
          <w:lang w:val="sr-Latn-RS"/>
        </w:rPr>
        <w:t xml:space="preserve"> 3000/0645/2017(1977/2017)</w:t>
      </w:r>
      <w:r w:rsidRPr="00CF4B83">
        <w:rPr>
          <w:rFonts w:cs="Arial"/>
          <w:lang w:bidi="en-US"/>
        </w:rPr>
        <w:t>, а копија се истовремено доставља Републичкој комисији.</w:t>
      </w:r>
    </w:p>
    <w:p w:rsidR="006F5408" w:rsidRDefault="006F5408"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CF4B83">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402045" w:rsidRPr="00650748">
        <w:rPr>
          <w:rFonts w:cs="Arial"/>
          <w:b/>
          <w:lang w:bidi="en-US"/>
        </w:rPr>
        <w:t>zoran.todorovic</w:t>
      </w:r>
      <w:r w:rsidR="003D5F71" w:rsidRPr="00650748">
        <w:rPr>
          <w:rFonts w:cs="Arial"/>
          <w:b/>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proofErr w:type="gramStart"/>
      <w:r w:rsidR="008824F8" w:rsidRPr="00A16376">
        <w:rPr>
          <w:rFonts w:cs="Arial"/>
          <w:b/>
          <w:lang w:bidi="en-US"/>
        </w:rPr>
        <w:t>,00</w:t>
      </w:r>
      <w:proofErr w:type="gramEnd"/>
      <w:r w:rsidR="008824F8" w:rsidRPr="00A16376">
        <w:rPr>
          <w:rFonts w:cs="Arial"/>
          <w:b/>
          <w:lang w:bidi="en-US"/>
        </w:rPr>
        <w:t xml:space="preserve">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6F5408" w:rsidP="008824F8">
      <w:pPr>
        <w:pStyle w:val="KDParagraf"/>
        <w:spacing w:before="0"/>
        <w:rPr>
          <w:rFonts w:cs="Arial"/>
          <w:lang w:val="sr-Cyrl-RS" w:bidi="en-US"/>
        </w:rPr>
      </w:pPr>
      <w:r>
        <w:rPr>
          <w:rFonts w:cs="Arial"/>
          <w:lang w:val="sr-Cyrl-RS" w:bidi="en-US"/>
        </w:rPr>
        <w:br/>
      </w:r>
      <w:r w:rsidR="00886827"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00886827"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00886827" w:rsidRPr="00F10346">
        <w:rPr>
          <w:rFonts w:cs="Arial"/>
          <w:lang w:bidi="en-US"/>
        </w:rPr>
        <w:t xml:space="preserve">пре истека рока за подношење </w:t>
      </w:r>
      <w:r w:rsidR="00886827" w:rsidRPr="00F10346">
        <w:rPr>
          <w:rFonts w:cs="Arial"/>
          <w:lang w:bidi="en-US"/>
        </w:rPr>
        <w:lastRenderedPageBreak/>
        <w:t xml:space="preserve">понуда, без обзира на начин достављања и уколико је подносилац захтева у складу са чланом 63. </w:t>
      </w:r>
      <w:proofErr w:type="gramStart"/>
      <w:r w:rsidR="00886827" w:rsidRPr="00F10346">
        <w:rPr>
          <w:rFonts w:cs="Arial"/>
          <w:lang w:bidi="en-US"/>
        </w:rPr>
        <w:t>став</w:t>
      </w:r>
      <w:proofErr w:type="gramEnd"/>
      <w:r w:rsidR="00886827" w:rsidRPr="00F10346">
        <w:rPr>
          <w:rFonts w:cs="Arial"/>
          <w:lang w:bidi="en-US"/>
        </w:rPr>
        <w:t xml:space="preserve"> 2. </w:t>
      </w:r>
      <w:proofErr w:type="gramStart"/>
      <w:r w:rsidR="00886827" w:rsidRPr="00F10346">
        <w:rPr>
          <w:rFonts w:cs="Arial"/>
          <w:lang w:bidi="en-US"/>
        </w:rPr>
        <w:t>овог</w:t>
      </w:r>
      <w:proofErr w:type="gramEnd"/>
      <w:r w:rsidR="00886827"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Износ таксе из члана 156.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543DEA" w:rsidRDefault="008824F8" w:rsidP="00543DEA">
      <w:pPr>
        <w:ind w:right="-19"/>
        <w:outlineLvl w:val="0"/>
        <w:rPr>
          <w:rFonts w:cs="Arial"/>
          <w:b/>
          <w:lang w:val="sr-Cyrl-RS"/>
        </w:rPr>
      </w:pPr>
      <w:r w:rsidRPr="00543DEA">
        <w:rPr>
          <w:rFonts w:cs="Arial"/>
        </w:rPr>
        <w:t xml:space="preserve">Подносилац захтева за заштиту права дужан је да на рачун буџета Републике Србије (број рачуна: </w:t>
      </w:r>
      <w:r w:rsidRPr="00543DEA">
        <w:rPr>
          <w:rFonts w:cs="Arial"/>
          <w:lang w:val="ru-RU"/>
        </w:rPr>
        <w:t>840-</w:t>
      </w:r>
      <w:r w:rsidRPr="00543DEA">
        <w:rPr>
          <w:rFonts w:cs="Arial"/>
          <w:bCs/>
          <w:iCs/>
        </w:rPr>
        <w:t>30678845-06</w:t>
      </w:r>
      <w:r w:rsidRPr="00543DEA">
        <w:rPr>
          <w:rFonts w:cs="Arial"/>
        </w:rPr>
        <w:t xml:space="preserve">, шифра плаћања 153 или 253, позив на број </w:t>
      </w:r>
      <w:r w:rsidR="00543DEA" w:rsidRPr="00543DEA">
        <w:rPr>
          <w:rFonts w:cs="Arial"/>
          <w:b/>
          <w:lang w:val="sr-Cyrl-CS"/>
        </w:rPr>
        <w:t>3000/</w:t>
      </w:r>
      <w:r w:rsidR="00C13970">
        <w:rPr>
          <w:rFonts w:cs="Arial"/>
          <w:b/>
          <w:lang w:val="sr-Latn-RS"/>
        </w:rPr>
        <w:t>0</w:t>
      </w:r>
      <w:r w:rsidR="00C13970">
        <w:rPr>
          <w:rFonts w:cs="Arial"/>
          <w:b/>
          <w:lang w:val="sr-Cyrl-RS"/>
        </w:rPr>
        <w:t>645</w:t>
      </w:r>
      <w:r w:rsidR="00543DEA" w:rsidRPr="00543DEA">
        <w:rPr>
          <w:rFonts w:cs="Arial"/>
          <w:b/>
          <w:lang w:val="sr-Cyrl-CS"/>
        </w:rPr>
        <w:t>/2017 (</w:t>
      </w:r>
      <w:r w:rsidR="00C13970">
        <w:rPr>
          <w:rFonts w:cs="Arial"/>
          <w:b/>
          <w:lang w:val="sr-Latn-RS"/>
        </w:rPr>
        <w:t>1</w:t>
      </w:r>
      <w:r w:rsidR="00C13970">
        <w:rPr>
          <w:rFonts w:cs="Arial"/>
          <w:b/>
          <w:lang w:val="sr-Cyrl-RS"/>
        </w:rPr>
        <w:t>977</w:t>
      </w:r>
      <w:r w:rsidR="00543DEA" w:rsidRPr="00543DEA">
        <w:rPr>
          <w:rFonts w:cs="Arial"/>
          <w:b/>
          <w:lang w:val="sr-Cyrl-CS"/>
        </w:rPr>
        <w:t>/2017)</w:t>
      </w:r>
      <w:r w:rsidRPr="00543DEA">
        <w:rPr>
          <w:rFonts w:cs="Arial"/>
        </w:rPr>
        <w:t>, сврха: ЗЗП, ЈП ЕПС</w:t>
      </w:r>
      <w:r w:rsidRPr="00543DEA">
        <w:rPr>
          <w:rFonts w:cs="Arial"/>
          <w:lang w:val="sr-Cyrl-CS"/>
        </w:rPr>
        <w:t xml:space="preserve"> </w:t>
      </w:r>
      <w:r w:rsidR="00DA1BA8" w:rsidRPr="00543DEA">
        <w:rPr>
          <w:rFonts w:cs="Arial"/>
          <w:lang w:val="sr-Cyrl-CS"/>
        </w:rPr>
        <w:t>Београд-огранак ТЕНТ Београд-Обреновац</w:t>
      </w:r>
      <w:r w:rsidR="00A16376" w:rsidRPr="00543DEA">
        <w:rPr>
          <w:rFonts w:cs="Arial"/>
        </w:rPr>
        <w:t>, јн. бр.</w:t>
      </w:r>
      <w:r w:rsidR="00D01180" w:rsidRPr="00543DEA">
        <w:rPr>
          <w:b/>
        </w:rPr>
        <w:t xml:space="preserve"> </w:t>
      </w:r>
      <w:r w:rsidR="00543DEA" w:rsidRPr="00543DEA">
        <w:rPr>
          <w:rFonts w:cs="Arial"/>
          <w:b/>
          <w:lang w:val="sr-Cyrl-CS"/>
        </w:rPr>
        <w:t>3000/</w:t>
      </w:r>
      <w:r w:rsidR="00C13970">
        <w:rPr>
          <w:rFonts w:cs="Arial"/>
          <w:b/>
          <w:lang w:val="sr-Latn-RS"/>
        </w:rPr>
        <w:t>0</w:t>
      </w:r>
      <w:r w:rsidR="00C13970">
        <w:rPr>
          <w:rFonts w:cs="Arial"/>
          <w:b/>
          <w:lang w:val="sr-Cyrl-RS"/>
        </w:rPr>
        <w:t>645</w:t>
      </w:r>
      <w:r w:rsidR="00543DEA" w:rsidRPr="00543DEA">
        <w:rPr>
          <w:rFonts w:cs="Arial"/>
          <w:b/>
          <w:lang w:val="sr-Cyrl-CS"/>
        </w:rPr>
        <w:t>/2017 (</w:t>
      </w:r>
      <w:r w:rsidR="00C13970">
        <w:rPr>
          <w:rFonts w:cs="Arial"/>
          <w:b/>
          <w:lang w:val="sr-Latn-RS"/>
        </w:rPr>
        <w:t>1</w:t>
      </w:r>
      <w:r w:rsidR="00C13970">
        <w:rPr>
          <w:rFonts w:cs="Arial"/>
          <w:b/>
          <w:lang w:val="sr-Cyrl-RS"/>
        </w:rPr>
        <w:t>977</w:t>
      </w:r>
      <w:r w:rsidR="00543DEA" w:rsidRPr="00543DEA">
        <w:rPr>
          <w:rFonts w:cs="Arial"/>
          <w:b/>
          <w:lang w:val="sr-Cyrl-CS"/>
        </w:rPr>
        <w:t>/2017)</w:t>
      </w:r>
      <w:r w:rsidRPr="00D01180">
        <w:rPr>
          <w:rFonts w:cs="Arial"/>
        </w:rPr>
        <w:t>, прималац уплате: буџет Републике Србије) уплати таксу</w:t>
      </w:r>
      <w:r w:rsidR="00886827" w:rsidRPr="00D01180">
        <w:rPr>
          <w:rFonts w:cs="Arial"/>
          <w:lang w:bidi="en-US"/>
        </w:rPr>
        <w:t xml:space="preserve"> од: </w:t>
      </w:r>
    </w:p>
    <w:p w:rsidR="0008263C" w:rsidRPr="00A16376" w:rsidRDefault="0008263C" w:rsidP="0008263C">
      <w:pPr>
        <w:pStyle w:val="KDParagraf"/>
        <w:spacing w:before="0"/>
        <w:rPr>
          <w:rFonts w:cs="Arial"/>
          <w:lang w:bidi="en-US"/>
        </w:rPr>
      </w:pPr>
      <w:r w:rsidRPr="00A16376">
        <w:rPr>
          <w:rFonts w:cs="Arial"/>
          <w:lang w:bidi="en-US"/>
        </w:rPr>
        <w:lastRenderedPageBreak/>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Детаљно упутство о потврди из члана 151.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 xml:space="preserve">Као доказ о уплати таксе, у смислу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D01180" w:rsidRPr="00D01180" w:rsidRDefault="00D01180"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650748" w:rsidRDefault="00650748" w:rsidP="00886827">
      <w:pPr>
        <w:pStyle w:val="KDParagraf"/>
        <w:spacing w:before="0"/>
        <w:rPr>
          <w:rFonts w:cs="Arial"/>
          <w:lang w:bidi="en-US"/>
        </w:rPr>
      </w:pPr>
    </w:p>
    <w:p w:rsidR="00650748" w:rsidRPr="00F10346" w:rsidRDefault="00650748" w:rsidP="00886827">
      <w:pPr>
        <w:pStyle w:val="KDParagraf"/>
        <w:spacing w:before="0"/>
        <w:rPr>
          <w:rFonts w:cs="Arial"/>
          <w:lang w:bidi="en-US"/>
        </w:rPr>
      </w:pPr>
    </w:p>
    <w:p w:rsidR="00886827" w:rsidRDefault="00886827"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Default="0052727D" w:rsidP="00886827">
      <w:pPr>
        <w:pStyle w:val="KDParagraf"/>
        <w:spacing w:before="0"/>
        <w:rPr>
          <w:rFonts w:cs="Arial"/>
          <w:lang w:bidi="en-US"/>
        </w:rPr>
      </w:pPr>
    </w:p>
    <w:p w:rsidR="0052727D" w:rsidRPr="00F10346" w:rsidRDefault="0052727D"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6F5408" w:rsidTr="005C0AF9">
        <w:trPr>
          <w:trHeight w:val="30"/>
        </w:trPr>
        <w:tc>
          <w:tcPr>
            <w:tcW w:w="9576" w:type="dxa"/>
            <w:gridSpan w:val="2"/>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EUR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EUR- AMOUNT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1113"/>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DEUTDEFFXXX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AG, F/M</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TAUNUSANLAGE 12</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GERMANY</w:t>
            </w:r>
          </w:p>
        </w:tc>
      </w:tr>
      <w:tr w:rsidR="00886827" w:rsidRPr="006F5408" w:rsidTr="005C0AF9">
        <w:trPr>
          <w:trHeight w:val="1689"/>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/DE20500700100935930800</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NBS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p>
        </w:tc>
        <w:tc>
          <w:tcPr>
            <w:tcW w:w="4788" w:type="dxa"/>
            <w:shd w:val="clear" w:color="auto" w:fill="auto"/>
          </w:tcPr>
          <w:p w:rsidR="00886827" w:rsidRPr="006F5408" w:rsidRDefault="00886827" w:rsidP="00886827">
            <w:pPr>
              <w:pStyle w:val="KDParagraf"/>
              <w:spacing w:before="0"/>
              <w:rPr>
                <w:rFonts w:cs="Arial"/>
                <w:sz w:val="18"/>
                <w:szCs w:val="18"/>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USD</w:t>
            </w:r>
          </w:p>
        </w:tc>
        <w:tc>
          <w:tcPr>
            <w:tcW w:w="4820" w:type="dxa"/>
            <w:shd w:val="clear" w:color="auto" w:fill="auto"/>
          </w:tcPr>
          <w:p w:rsidR="00886827" w:rsidRPr="006F5408" w:rsidRDefault="00886827" w:rsidP="00886827">
            <w:pPr>
              <w:pStyle w:val="KDParagraf"/>
              <w:spacing w:before="0"/>
              <w:rPr>
                <w:rFonts w:cs="Arial"/>
                <w:sz w:val="18"/>
                <w:szCs w:val="18"/>
                <w:lang w:bidi="en-US"/>
              </w:rPr>
            </w:pP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USD- AMOUNT</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BKTRUS33XXX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TRUST COMPANIY</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AMERICAS, NEW YORK</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60 WALL STREET</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UNITED STATES</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bl>
    <w:p w:rsidR="00650748" w:rsidRPr="00F10346" w:rsidRDefault="00650748" w:rsidP="00874F5B">
      <w:bookmarkStart w:id="250" w:name="_Toc441651610"/>
      <w:bookmarkStart w:id="251" w:name="_Toc442559921"/>
    </w:p>
    <w:p w:rsidR="008D2B23" w:rsidRPr="00F10346" w:rsidRDefault="008D2B23" w:rsidP="003176A9">
      <w:pPr>
        <w:pStyle w:val="KDPodnaslov2"/>
        <w:numPr>
          <w:ilvl w:val="1"/>
          <w:numId w:val="21"/>
        </w:numPr>
        <w:spacing w:before="0"/>
        <w:jc w:val="both"/>
        <w:rPr>
          <w:rFonts w:cs="Arial"/>
        </w:rPr>
      </w:pPr>
      <w:r w:rsidRPr="00F10346">
        <w:rPr>
          <w:rFonts w:cs="Arial"/>
        </w:rPr>
        <w:lastRenderedPageBreak/>
        <w:t>Закључивање уговора</w:t>
      </w:r>
      <w:bookmarkEnd w:id="250"/>
      <w:bookmarkEnd w:id="251"/>
    </w:p>
    <w:p w:rsidR="00543DEA" w:rsidRPr="00543DEA" w:rsidRDefault="00543DEA" w:rsidP="00543DEA">
      <w:pPr>
        <w:spacing w:before="0"/>
        <w:rPr>
          <w:rFonts w:cs="Arial"/>
        </w:rPr>
      </w:pPr>
      <w:r w:rsidRPr="00543DEA">
        <w:rPr>
          <w:rFonts w:cs="Arial"/>
        </w:rPr>
        <w:t xml:space="preserve">Понуђач којем буде додељен уговор, обавезан је да у року </w:t>
      </w:r>
      <w:proofErr w:type="gramStart"/>
      <w:r w:rsidRPr="00543DEA">
        <w:rPr>
          <w:rFonts w:cs="Arial"/>
        </w:rPr>
        <w:t>од  10</w:t>
      </w:r>
      <w:proofErr w:type="gramEnd"/>
      <w:r w:rsidRPr="00543DEA">
        <w:rPr>
          <w:rFonts w:cs="Arial"/>
        </w:rPr>
        <w:t xml:space="preserve"> (десет)  дана  од пријема уговора од стране наручиоца достави уз потписан уговор меницу за добро извршење посла.</w:t>
      </w:r>
    </w:p>
    <w:p w:rsidR="00543DEA" w:rsidRPr="00543DEA" w:rsidRDefault="00543DEA" w:rsidP="00543DEA">
      <w:pPr>
        <w:spacing w:before="0"/>
        <w:rPr>
          <w:rFonts w:cs="Arial"/>
        </w:rPr>
      </w:pPr>
      <w:r w:rsidRPr="00543DE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543DEA" w:rsidRPr="00543DEA" w:rsidRDefault="00543DEA" w:rsidP="00543DEA">
      <w:pPr>
        <w:spacing w:before="0"/>
        <w:rPr>
          <w:rFonts w:cs="Arial"/>
        </w:rPr>
      </w:pPr>
    </w:p>
    <w:p w:rsidR="00A179C0" w:rsidRDefault="00543DEA" w:rsidP="00543DEA">
      <w:pPr>
        <w:spacing w:before="0"/>
        <w:rPr>
          <w:rFonts w:cs="Arial"/>
        </w:rPr>
      </w:pPr>
      <w:r w:rsidRPr="00543DEA">
        <w:rPr>
          <w:rFonts w:cs="Arial"/>
        </w:rPr>
        <w:t xml:space="preserve">Уколико у року за подношење понуда пристигне само једна понуда и та понуда буде прихватљива, наручилац </w:t>
      </w:r>
      <w:r w:rsidR="0052727D">
        <w:rPr>
          <w:rFonts w:cs="Arial"/>
          <w:lang w:val="sr-Cyrl-RS"/>
        </w:rPr>
        <w:t>може</w:t>
      </w:r>
      <w:r w:rsidRPr="00543DEA">
        <w:rPr>
          <w:rFonts w:cs="Arial"/>
        </w:rPr>
        <w:t xml:space="preserve"> сходно члану 112. </w:t>
      </w:r>
      <w:proofErr w:type="gramStart"/>
      <w:r w:rsidRPr="00543DEA">
        <w:rPr>
          <w:rFonts w:cs="Arial"/>
        </w:rPr>
        <w:t>став</w:t>
      </w:r>
      <w:proofErr w:type="gramEnd"/>
      <w:r w:rsidRPr="00543DEA">
        <w:rPr>
          <w:rFonts w:cs="Arial"/>
        </w:rPr>
        <w:t xml:space="preserve"> 2. </w:t>
      </w:r>
      <w:proofErr w:type="gramStart"/>
      <w:r w:rsidRPr="00543DEA">
        <w:rPr>
          <w:rFonts w:cs="Arial"/>
        </w:rPr>
        <w:t>тачка</w:t>
      </w:r>
      <w:proofErr w:type="gramEnd"/>
      <w:r w:rsidRPr="00543DEA">
        <w:rPr>
          <w:rFonts w:cs="Arial"/>
        </w:rPr>
        <w:t xml:space="preserve"> 5) ЗЈН-а закључити уговор са понуђачем и пре истека рока за подношење захтева за заштиту права.</w:t>
      </w:r>
    </w:p>
    <w:p w:rsidR="00543DEA" w:rsidRPr="00F10346" w:rsidRDefault="00543DEA" w:rsidP="00543DEA">
      <w:pPr>
        <w:spacing w:before="0"/>
        <w:rPr>
          <w:rFonts w:cs="Arial"/>
        </w:rPr>
      </w:pPr>
    </w:p>
    <w:p w:rsidR="008D2B23" w:rsidRPr="00F10346" w:rsidRDefault="008D2B23" w:rsidP="003176A9">
      <w:pPr>
        <w:pStyle w:val="KDPodnaslov2"/>
        <w:numPr>
          <w:ilvl w:val="1"/>
          <w:numId w:val="21"/>
        </w:numPr>
        <w:spacing w:before="0"/>
        <w:jc w:val="both"/>
        <w:rPr>
          <w:rFonts w:cs="Arial"/>
        </w:rPr>
      </w:pPr>
      <w:bookmarkStart w:id="252" w:name="_Toc441651611"/>
      <w:bookmarkStart w:id="253" w:name="_Toc442559922"/>
      <w:r w:rsidRPr="00F10346">
        <w:rPr>
          <w:rFonts w:cs="Arial"/>
        </w:rPr>
        <w:t>Измене током трајања уговора</w:t>
      </w:r>
      <w:bookmarkEnd w:id="252"/>
      <w:bookmarkEnd w:id="253"/>
    </w:p>
    <w:p w:rsidR="00650748" w:rsidRPr="00650748" w:rsidRDefault="00650748" w:rsidP="00650748">
      <w:pPr>
        <w:spacing w:before="0"/>
        <w:rPr>
          <w:rFonts w:cs="Arial"/>
          <w:lang w:eastAsia="sr-Latn-CS"/>
        </w:rPr>
      </w:pPr>
      <w:r w:rsidRPr="0065074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50748" w:rsidRPr="00650748" w:rsidRDefault="00650748" w:rsidP="00650748">
      <w:pPr>
        <w:spacing w:before="0"/>
        <w:rPr>
          <w:rFonts w:cs="Arial"/>
          <w:lang w:eastAsia="sr-Latn-CS"/>
        </w:rPr>
      </w:pPr>
      <w:r w:rsidRPr="00650748">
        <w:rPr>
          <w:rFonts w:cs="Arial"/>
          <w:lang w:eastAsia="sr-Latn-CS"/>
        </w:rPr>
        <w:t xml:space="preserve">Уговорне стране током трајања овог </w:t>
      </w:r>
      <w:proofErr w:type="gramStart"/>
      <w:r w:rsidRPr="00650748">
        <w:rPr>
          <w:rFonts w:cs="Arial"/>
          <w:lang w:eastAsia="sr-Latn-CS"/>
        </w:rPr>
        <w:t>Уговора  због</w:t>
      </w:r>
      <w:proofErr w:type="gramEnd"/>
      <w:r w:rsidRPr="00650748">
        <w:rPr>
          <w:rFonts w:cs="Arial"/>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rsidR="00465640" w:rsidRPr="00F10346" w:rsidRDefault="00650748" w:rsidP="00650748">
      <w:pPr>
        <w:spacing w:before="0"/>
        <w:rPr>
          <w:rFonts w:cs="Arial"/>
          <w:color w:val="00B0F0"/>
          <w:lang w:eastAsia="sr-Latn-CS"/>
        </w:rPr>
      </w:pPr>
      <w:r w:rsidRPr="0065074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Pr="0019791C" w:rsidRDefault="0019791C" w:rsidP="00922EDB">
      <w:pPr>
        <w:spacing w:before="0"/>
        <w:rPr>
          <w:rFonts w:cs="Arial"/>
          <w:color w:val="00B0F0"/>
          <w:lang w:val="sr-Cyrl-RS" w:eastAsia="sr-Latn-CS"/>
        </w:rPr>
      </w:pPr>
    </w:p>
    <w:p w:rsidR="009B2ECB" w:rsidRPr="00F32F9D" w:rsidRDefault="009B2ECB" w:rsidP="00F32F9D">
      <w:pPr>
        <w:spacing w:before="0"/>
        <w:rPr>
          <w:rFonts w:cs="Arial"/>
          <w:color w:val="00B0F0"/>
          <w:lang w:val="sr-Latn-RS" w:eastAsia="sr-Latn-CS"/>
        </w:rPr>
      </w:pPr>
    </w:p>
    <w:p w:rsidR="009B2ECB" w:rsidRDefault="009B2ECB" w:rsidP="00465640">
      <w:pPr>
        <w:spacing w:before="0"/>
        <w:jc w:val="center"/>
        <w:rPr>
          <w:rFonts w:cs="Arial"/>
          <w:color w:val="00B0F0"/>
          <w:lang w:val="sr-Cyrl-RS" w:eastAsia="sr-Latn-CS"/>
        </w:rPr>
      </w:pPr>
    </w:p>
    <w:p w:rsidR="00E62090" w:rsidRDefault="00E62090"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E62090" w:rsidRDefault="00E62090"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52727D" w:rsidRDefault="0052727D" w:rsidP="00465640">
      <w:pPr>
        <w:spacing w:before="0"/>
        <w:jc w:val="center"/>
        <w:rPr>
          <w:rFonts w:cs="Arial"/>
          <w:color w:val="00B0F0"/>
          <w:lang w:val="sr-Cyrl-RS" w:eastAsia="sr-Latn-CS"/>
        </w:rPr>
      </w:pPr>
    </w:p>
    <w:p w:rsidR="00B262A6" w:rsidRDefault="00B262A6" w:rsidP="00650748">
      <w:pPr>
        <w:spacing w:before="0"/>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Pr="009B2ECB" w:rsidRDefault="00B262A6" w:rsidP="00465640">
      <w:pPr>
        <w:spacing w:before="0"/>
        <w:jc w:val="center"/>
        <w:rPr>
          <w:rFonts w:cs="Arial"/>
          <w:color w:val="00B0F0"/>
          <w:lang w:val="sr-Cyrl-RS" w:eastAsia="sr-Latn-CS"/>
        </w:rPr>
      </w:pPr>
    </w:p>
    <w:p w:rsidR="00465640" w:rsidRPr="00F10346" w:rsidRDefault="00465640" w:rsidP="003176A9">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9F154E" w:rsidRDefault="009F154E" w:rsidP="00922EDB">
      <w:pPr>
        <w:spacing w:before="0"/>
        <w:rPr>
          <w:rFonts w:cs="Arial"/>
          <w:color w:val="00B0F0"/>
          <w:lang w:val="sr-Cyrl-RS" w:eastAsia="sr-Latn-CS"/>
        </w:rPr>
      </w:pPr>
    </w:p>
    <w:p w:rsidR="009F154E" w:rsidRDefault="009F154E"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19791C" w:rsidRPr="006F5408" w:rsidRDefault="00B262A6" w:rsidP="00B262A6">
      <w:pPr>
        <w:spacing w:before="0"/>
        <w:jc w:val="left"/>
        <w:rPr>
          <w:rFonts w:cs="Arial"/>
          <w:color w:val="00B0F0"/>
          <w:lang w:val="sr-Cyrl-RS" w:eastAsia="sr-Latn-CS"/>
        </w:rPr>
      </w:pPr>
      <w:r>
        <w:rPr>
          <w:rFonts w:cs="Arial"/>
          <w:color w:val="00B0F0"/>
          <w:lang w:val="sr-Cyrl-RS" w:eastAsia="sr-Latn-CS"/>
        </w:rPr>
        <w:br w:type="page"/>
      </w:r>
    </w:p>
    <w:p w:rsidR="00343A18" w:rsidRPr="00F10346" w:rsidRDefault="00343A18" w:rsidP="00343A18">
      <w:pPr>
        <w:pStyle w:val="KDObrazac"/>
        <w:spacing w:before="0"/>
        <w:rPr>
          <w:noProof/>
        </w:rPr>
      </w:pPr>
      <w:bookmarkStart w:id="254" w:name="_Toc442559924"/>
      <w:r w:rsidRPr="009D13A4">
        <w:lastRenderedPageBreak/>
        <w:t xml:space="preserve">ОБРАЗАЦ </w:t>
      </w:r>
      <w:r w:rsidR="00033CEB" w:rsidRPr="009D13A4">
        <w:rPr>
          <w:lang w:val="sr-Cyrl-RS"/>
        </w:rPr>
        <w:t>1</w:t>
      </w:r>
      <w:r w:rsidRPr="009D13A4">
        <w:rPr>
          <w:noProof/>
        </w:rPr>
        <w:t>.</w:t>
      </w:r>
      <w:bookmarkEnd w:id="254"/>
    </w:p>
    <w:p w:rsidR="00952E72" w:rsidRPr="00F10346" w:rsidRDefault="00343A18" w:rsidP="00650748">
      <w:pPr>
        <w:spacing w:before="0"/>
        <w:jc w:val="center"/>
        <w:rPr>
          <w:rStyle w:val="BookTitle"/>
          <w:rFonts w:cs="Arial"/>
        </w:rPr>
      </w:pPr>
      <w:r w:rsidRPr="00F10346">
        <w:rPr>
          <w:rStyle w:val="BookTitle"/>
          <w:rFonts w:cs="Arial"/>
        </w:rPr>
        <w:t>ОБРАЗАЦ ПОНУДЕ</w:t>
      </w:r>
    </w:p>
    <w:p w:rsidR="00952E72" w:rsidRPr="00BC302A" w:rsidRDefault="00343A18" w:rsidP="00C13970">
      <w:pPr>
        <w:spacing w:before="0"/>
        <w:ind w:left="-360" w:right="-14"/>
        <w:jc w:val="left"/>
        <w:rPr>
          <w:rFonts w:cs="Arial"/>
          <w:b/>
          <w:lang w:val="sr-Cyrl-RS"/>
        </w:rPr>
      </w:pPr>
      <w:r w:rsidRPr="00BC302A">
        <w:rPr>
          <w:rFonts w:eastAsia="TimesNewRomanPS-BoldMT" w:cs="Arial"/>
          <w:bCs/>
          <w:color w:val="000000"/>
        </w:rPr>
        <w:t>Понуда</w:t>
      </w:r>
      <w:r w:rsidR="009B2ECB" w:rsidRPr="00BC302A">
        <w:rPr>
          <w:rFonts w:eastAsia="TimesNewRomanPS-BoldMT" w:cs="Arial"/>
          <w:bCs/>
          <w:color w:val="000000"/>
        </w:rPr>
        <w:t xml:space="preserve"> бр._________ од __</w:t>
      </w:r>
      <w:r w:rsidR="009B2ECB" w:rsidRPr="00BC302A">
        <w:rPr>
          <w:rFonts w:eastAsia="TimesNewRomanPS-BoldMT" w:cs="Arial"/>
          <w:bCs/>
          <w:color w:val="000000"/>
          <w:lang w:val="sr-Cyrl-RS"/>
        </w:rPr>
        <w:t>.</w:t>
      </w:r>
      <w:r w:rsidR="009B2ECB" w:rsidRPr="00BC302A">
        <w:rPr>
          <w:rFonts w:eastAsia="TimesNewRomanPS-BoldMT" w:cs="Arial"/>
          <w:bCs/>
          <w:color w:val="000000"/>
        </w:rPr>
        <w:t>__</w:t>
      </w:r>
      <w:r w:rsidR="009B2ECB" w:rsidRPr="00BC302A">
        <w:rPr>
          <w:rFonts w:eastAsia="TimesNewRomanPS-BoldMT" w:cs="Arial"/>
          <w:bCs/>
          <w:color w:val="000000"/>
          <w:lang w:val="sr-Cyrl-RS"/>
        </w:rPr>
        <w:t>.</w:t>
      </w:r>
      <w:r w:rsidR="00D51B01" w:rsidRPr="00BC302A">
        <w:rPr>
          <w:rFonts w:eastAsia="TimesNewRomanPS-BoldMT" w:cs="Arial"/>
          <w:bCs/>
          <w:color w:val="000000"/>
          <w:lang w:val="sr-Cyrl-RS"/>
        </w:rPr>
        <w:t>2017</w:t>
      </w:r>
      <w:r w:rsidR="009B2ECB" w:rsidRPr="00BC302A">
        <w:rPr>
          <w:rFonts w:eastAsia="TimesNewRomanPS-BoldMT" w:cs="Arial"/>
          <w:bCs/>
          <w:color w:val="000000"/>
          <w:lang w:val="sr-Cyrl-RS"/>
        </w:rPr>
        <w:t>.год.</w:t>
      </w:r>
      <w:r w:rsidRPr="00BC302A">
        <w:rPr>
          <w:rFonts w:eastAsia="TimesNewRomanPS-BoldMT" w:cs="Arial"/>
          <w:bCs/>
          <w:color w:val="000000"/>
        </w:rPr>
        <w:t xml:space="preserve"> </w:t>
      </w:r>
      <w:proofErr w:type="gramStart"/>
      <w:r w:rsidRPr="00BC302A">
        <w:rPr>
          <w:rFonts w:eastAsia="TimesNewRomanPS-BoldMT" w:cs="Arial"/>
          <w:bCs/>
          <w:color w:val="000000"/>
        </w:rPr>
        <w:t xml:space="preserve">за  </w:t>
      </w:r>
      <w:r w:rsidR="0008263C" w:rsidRPr="00BC302A">
        <w:rPr>
          <w:rFonts w:eastAsia="TimesNewRomanPS-BoldMT" w:cs="Arial"/>
          <w:bCs/>
          <w:color w:val="000000"/>
        </w:rPr>
        <w:t>отворени</w:t>
      </w:r>
      <w:proofErr w:type="gramEnd"/>
      <w:r w:rsidR="0008263C" w:rsidRPr="00BC302A">
        <w:rPr>
          <w:rFonts w:eastAsia="TimesNewRomanPS-BoldMT" w:cs="Arial"/>
          <w:bCs/>
          <w:color w:val="000000"/>
        </w:rPr>
        <w:t xml:space="preserve"> </w:t>
      </w:r>
      <w:r w:rsidRPr="00BC302A">
        <w:rPr>
          <w:rFonts w:eastAsia="TimesNewRomanPS-BoldMT" w:cs="Arial"/>
          <w:bCs/>
          <w:color w:val="000000"/>
        </w:rPr>
        <w:t xml:space="preserve">поступак јавне набавке– </w:t>
      </w:r>
      <w:r w:rsidR="00104AC3" w:rsidRPr="00BC302A">
        <w:rPr>
          <w:rFonts w:cs="Arial"/>
          <w:lang w:val="ru-RU"/>
        </w:rPr>
        <w:t xml:space="preserve">услуге: </w:t>
      </w:r>
      <w:r w:rsidR="00C13970" w:rsidRPr="009246E3">
        <w:rPr>
          <w:rFonts w:cs="Arial"/>
          <w:b/>
          <w:lang w:val="sr-Cyrl-RS"/>
        </w:rPr>
        <w:t xml:space="preserve">Годишњи сервис </w:t>
      </w:r>
      <w:r w:rsidR="00C13970" w:rsidRPr="009246E3">
        <w:rPr>
          <w:rFonts w:cs="Arial"/>
          <w:b/>
          <w:lang w:val="sr-Latn-RS"/>
        </w:rPr>
        <w:t xml:space="preserve">SKY CLIMBER </w:t>
      </w:r>
      <w:r w:rsidR="00C13970" w:rsidRPr="009246E3">
        <w:rPr>
          <w:rFonts w:cs="Arial"/>
          <w:b/>
          <w:lang w:val="sr-Cyrl-RS"/>
        </w:rPr>
        <w:t xml:space="preserve">опреме (опрема за покретање платформе-корпе за радове на </w:t>
      </w:r>
      <w:r w:rsidR="00C13970" w:rsidRPr="009246E3">
        <w:rPr>
          <w:rFonts w:cs="Arial"/>
          <w:b/>
          <w:lang w:val="sr-Latn-RS"/>
        </w:rPr>
        <w:t>CSK)</w:t>
      </w:r>
      <w:r w:rsidR="00BC302A" w:rsidRPr="00BC302A">
        <w:rPr>
          <w:rFonts w:cs="Arial"/>
          <w:b/>
          <w:lang w:val="sr-Cyrl-RS"/>
        </w:rPr>
        <w:t xml:space="preserve">, </w:t>
      </w:r>
      <w:r w:rsidRPr="00BC302A">
        <w:rPr>
          <w:rFonts w:eastAsia="TimesNewRomanPS-BoldMT" w:cs="Arial"/>
          <w:bCs/>
          <w:color w:val="000000" w:themeColor="text1"/>
        </w:rPr>
        <w:t xml:space="preserve">ЈН бр. </w:t>
      </w:r>
      <w:r w:rsidR="00BC302A" w:rsidRPr="00BC302A">
        <w:rPr>
          <w:rFonts w:cs="Arial"/>
          <w:b/>
          <w:lang w:val="sr-Cyrl-CS"/>
        </w:rPr>
        <w:t>3000/</w:t>
      </w:r>
      <w:r w:rsidR="00C13970">
        <w:rPr>
          <w:rFonts w:cs="Arial"/>
          <w:b/>
          <w:lang w:val="sr-Latn-RS"/>
        </w:rPr>
        <w:t>0</w:t>
      </w:r>
      <w:r w:rsidR="00C13970">
        <w:rPr>
          <w:rFonts w:cs="Arial"/>
          <w:b/>
          <w:lang w:val="sr-Cyrl-RS"/>
        </w:rPr>
        <w:t>645</w:t>
      </w:r>
      <w:r w:rsidR="00BC302A" w:rsidRPr="00BC302A">
        <w:rPr>
          <w:rFonts w:cs="Arial"/>
          <w:b/>
          <w:lang w:val="sr-Cyrl-CS"/>
        </w:rPr>
        <w:t>/2017 (</w:t>
      </w:r>
      <w:r w:rsidR="00C13970">
        <w:rPr>
          <w:rFonts w:cs="Arial"/>
          <w:b/>
          <w:lang w:val="sr-Latn-RS"/>
        </w:rPr>
        <w:t>1</w:t>
      </w:r>
      <w:r w:rsidR="00C13970">
        <w:rPr>
          <w:rFonts w:cs="Arial"/>
          <w:b/>
          <w:lang w:val="sr-Cyrl-RS"/>
        </w:rPr>
        <w:t>977</w:t>
      </w:r>
      <w:r w:rsidR="00BC302A" w:rsidRPr="00BC302A">
        <w:rPr>
          <w:rFonts w:cs="Arial"/>
          <w:b/>
          <w:lang w:val="sr-Cyrl-CS"/>
        </w:rPr>
        <w:t>/2017)</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50748">
        <w:trPr>
          <w:trHeight w:val="57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lang w:val="sr-Cyrl-R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Default="00343A18" w:rsidP="00343A18">
      <w:pPr>
        <w:spacing w:before="0"/>
        <w:rPr>
          <w:rFonts w:cs="Arial"/>
          <w:i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650748" w:rsidRDefault="00650748" w:rsidP="00343A18">
      <w:pPr>
        <w:spacing w:before="0"/>
        <w:rPr>
          <w:rFonts w:cs="Arial"/>
          <w:iCs/>
          <w:lang w:val="ru-RU"/>
        </w:rPr>
      </w:pPr>
    </w:p>
    <w:p w:rsidR="00650748" w:rsidRDefault="00650748" w:rsidP="00343A18">
      <w:pPr>
        <w:spacing w:before="0"/>
        <w:rPr>
          <w:rFonts w:cs="Arial"/>
          <w:iCs/>
          <w:lang w:val="ru-RU"/>
        </w:rPr>
      </w:pPr>
    </w:p>
    <w:p w:rsidR="00650748" w:rsidRDefault="00650748" w:rsidP="00343A18">
      <w:pPr>
        <w:spacing w:before="0"/>
        <w:rPr>
          <w:rFonts w:cs="Arial"/>
          <w:iCs/>
          <w:lang w:val="ru-RU"/>
        </w:rPr>
      </w:pPr>
    </w:p>
    <w:p w:rsidR="00C13970" w:rsidRDefault="00C13970" w:rsidP="00343A18">
      <w:pPr>
        <w:spacing w:before="0"/>
        <w:rPr>
          <w:rFonts w:cs="Arial"/>
          <w:iCs/>
          <w:lang w:val="ru-RU"/>
        </w:rPr>
      </w:pPr>
    </w:p>
    <w:p w:rsidR="00650748" w:rsidRPr="00F10346" w:rsidRDefault="00650748" w:rsidP="00343A18">
      <w:pPr>
        <w:spacing w:before="0"/>
        <w:rPr>
          <w:rFonts w:eastAsia="TimesNewRomanPSMT" w:cs="Arial"/>
          <w:b/>
          <w:bCs/>
          <w:lang w:val="ru-RU"/>
        </w:rPr>
      </w:pP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p w:rsidR="000B2EE9" w:rsidRPr="009F154E"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14"/>
      </w:tblGrid>
      <w:tr w:rsidR="000E75A0" w:rsidRPr="00020A29" w:rsidTr="00C13970">
        <w:trPr>
          <w:trHeight w:val="485"/>
        </w:trPr>
        <w:tc>
          <w:tcPr>
            <w:tcW w:w="6062"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eastAsia="TimesNewRomanPSMT" w:cs="Arial"/>
                <w:b/>
                <w:bCs/>
                <w:sz w:val="20"/>
                <w:szCs w:val="20"/>
              </w:rPr>
              <w:t xml:space="preserve">ПРЕДМЕТ </w:t>
            </w:r>
            <w:r w:rsidRPr="00020A29">
              <w:rPr>
                <w:rFonts w:eastAsia="TimesNewRomanPSMT" w:cs="Arial"/>
                <w:b/>
                <w:bCs/>
                <w:sz w:val="20"/>
                <w:szCs w:val="20"/>
                <w:lang w:val="sr-Cyrl-CS"/>
              </w:rPr>
              <w:t xml:space="preserve">И БРОЈ </w:t>
            </w:r>
            <w:r w:rsidRPr="00020A29">
              <w:rPr>
                <w:rFonts w:eastAsia="TimesNewRomanPSMT" w:cs="Arial"/>
                <w:b/>
                <w:bCs/>
                <w:sz w:val="20"/>
                <w:szCs w:val="20"/>
              </w:rPr>
              <w:t>НАБАВКЕ</w:t>
            </w:r>
          </w:p>
        </w:tc>
        <w:tc>
          <w:tcPr>
            <w:tcW w:w="3514"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cs="Arial"/>
                <w:b/>
                <w:bCs/>
                <w:iCs/>
                <w:sz w:val="20"/>
                <w:szCs w:val="20"/>
                <w:lang w:val="sr-Cyrl-CS"/>
              </w:rPr>
              <w:t xml:space="preserve">УКУПНА </w:t>
            </w:r>
            <w:r w:rsidRPr="00D51B01">
              <w:rPr>
                <w:rFonts w:cs="Arial"/>
                <w:b/>
                <w:bCs/>
                <w:iCs/>
                <w:sz w:val="20"/>
                <w:szCs w:val="20"/>
                <w:lang w:val="sr-Cyrl-CS"/>
              </w:rPr>
              <w:t xml:space="preserve">ЦЕНА </w:t>
            </w:r>
            <w:r w:rsidR="00955F87" w:rsidRPr="00D51B01">
              <w:rPr>
                <w:rFonts w:eastAsia="Arial Unicode MS" w:cs="Arial"/>
                <w:b/>
                <w:bCs/>
                <w:iCs/>
                <w:kern w:val="1"/>
                <w:sz w:val="20"/>
                <w:szCs w:val="20"/>
                <w:lang w:val="sr-Cyrl-CS" w:eastAsia="ar-SA"/>
              </w:rPr>
              <w:t>дин.</w:t>
            </w:r>
            <w:r w:rsidR="00955F87" w:rsidRPr="00D51B01">
              <w:rPr>
                <w:rFonts w:eastAsia="Arial Unicode MS" w:cs="Arial"/>
                <w:b/>
                <w:bCs/>
                <w:iCs/>
                <w:color w:val="00B0F0"/>
                <w:kern w:val="1"/>
                <w:sz w:val="20"/>
                <w:szCs w:val="20"/>
                <w:lang w:val="sr-Cyrl-CS" w:eastAsia="ar-SA"/>
              </w:rPr>
              <w:t xml:space="preserve"> </w:t>
            </w:r>
            <w:r w:rsidR="0009377A" w:rsidRPr="00D51B01">
              <w:rPr>
                <w:rFonts w:eastAsia="Arial Unicode MS" w:cs="Arial"/>
                <w:b/>
                <w:bCs/>
                <w:iCs/>
                <w:color w:val="00B0F0"/>
                <w:kern w:val="1"/>
                <w:sz w:val="20"/>
                <w:szCs w:val="20"/>
                <w:lang w:val="sr-Cyrl-CS" w:eastAsia="ar-SA"/>
              </w:rPr>
              <w:t xml:space="preserve"> </w:t>
            </w:r>
            <w:r w:rsidRPr="00D51B01">
              <w:rPr>
                <w:rFonts w:cs="Arial"/>
                <w:b/>
                <w:bCs/>
                <w:iCs/>
                <w:sz w:val="20"/>
                <w:szCs w:val="20"/>
                <w:lang w:val="sr-Cyrl-CS"/>
              </w:rPr>
              <w:t>без</w:t>
            </w:r>
            <w:r w:rsidRPr="00020A29">
              <w:rPr>
                <w:rFonts w:cs="Arial"/>
                <w:b/>
                <w:bCs/>
                <w:iCs/>
                <w:sz w:val="20"/>
                <w:szCs w:val="20"/>
                <w:lang w:val="sr-Cyrl-CS"/>
              </w:rPr>
              <w:t xml:space="preserve"> ПДВ-а</w:t>
            </w:r>
          </w:p>
        </w:tc>
      </w:tr>
      <w:tr w:rsidR="000C2A0F" w:rsidRPr="00020A29" w:rsidTr="00C13970">
        <w:trPr>
          <w:trHeight w:val="440"/>
        </w:trPr>
        <w:tc>
          <w:tcPr>
            <w:tcW w:w="6062" w:type="dxa"/>
            <w:vAlign w:val="center"/>
          </w:tcPr>
          <w:p w:rsidR="000C2A0F" w:rsidRPr="00E1769E" w:rsidRDefault="00C13970" w:rsidP="00C13970">
            <w:pPr>
              <w:ind w:left="-360" w:right="-19"/>
              <w:jc w:val="center"/>
              <w:outlineLvl w:val="0"/>
              <w:rPr>
                <w:rFonts w:cs="Arial"/>
                <w:lang w:val="sr-Cyrl-RS"/>
              </w:rPr>
            </w:pPr>
            <w:r w:rsidRPr="009246E3">
              <w:rPr>
                <w:rFonts w:cs="Arial"/>
                <w:b/>
                <w:lang w:val="sr-Cyrl-RS"/>
              </w:rPr>
              <w:t xml:space="preserve">Годишњи сервис </w:t>
            </w:r>
            <w:r w:rsidRPr="009246E3">
              <w:rPr>
                <w:rFonts w:cs="Arial"/>
                <w:b/>
                <w:lang w:val="sr-Latn-RS"/>
              </w:rPr>
              <w:t xml:space="preserve">SKY CLIMBER </w:t>
            </w:r>
            <w:r w:rsidRPr="009246E3">
              <w:rPr>
                <w:rFonts w:cs="Arial"/>
                <w:b/>
                <w:lang w:val="sr-Cyrl-RS"/>
              </w:rPr>
              <w:t xml:space="preserve">опреме (опрема за покретање платформе-корпе за радове на </w:t>
            </w:r>
            <w:r w:rsidRPr="009246E3">
              <w:rPr>
                <w:rFonts w:cs="Arial"/>
                <w:b/>
                <w:lang w:val="sr-Latn-RS"/>
              </w:rPr>
              <w:t>CSK)</w:t>
            </w:r>
            <w:r w:rsidR="00BC302A" w:rsidRPr="00E1769E">
              <w:rPr>
                <w:rFonts w:cs="Arial"/>
                <w:lang w:val="sr-Cyrl-RS"/>
              </w:rPr>
              <w:t xml:space="preserve">, ЈН: </w:t>
            </w:r>
            <w:r w:rsidR="00BC302A" w:rsidRPr="00E1769E">
              <w:rPr>
                <w:rFonts w:cs="Arial"/>
                <w:lang w:val="sr-Cyrl-CS"/>
              </w:rPr>
              <w:t>3000/</w:t>
            </w:r>
            <w:r>
              <w:rPr>
                <w:rFonts w:cs="Arial"/>
                <w:lang w:val="sr-Latn-RS"/>
              </w:rPr>
              <w:t>0</w:t>
            </w:r>
            <w:r>
              <w:rPr>
                <w:rFonts w:cs="Arial"/>
                <w:lang w:val="sr-Cyrl-RS"/>
              </w:rPr>
              <w:t>645</w:t>
            </w:r>
            <w:r w:rsidR="00BC302A" w:rsidRPr="00E1769E">
              <w:rPr>
                <w:rFonts w:cs="Arial"/>
                <w:lang w:val="sr-Cyrl-CS"/>
              </w:rPr>
              <w:t>/2017 (</w:t>
            </w:r>
            <w:r>
              <w:rPr>
                <w:rFonts w:cs="Arial"/>
                <w:lang w:val="sr-Latn-RS"/>
              </w:rPr>
              <w:t>1</w:t>
            </w:r>
            <w:r>
              <w:rPr>
                <w:rFonts w:cs="Arial"/>
                <w:lang w:val="sr-Cyrl-RS"/>
              </w:rPr>
              <w:t>977</w:t>
            </w:r>
            <w:r w:rsidR="00BC302A" w:rsidRPr="00E1769E">
              <w:rPr>
                <w:rFonts w:cs="Arial"/>
                <w:lang w:val="sr-Cyrl-CS"/>
              </w:rPr>
              <w:t>/2017)</w:t>
            </w:r>
          </w:p>
        </w:tc>
        <w:tc>
          <w:tcPr>
            <w:tcW w:w="3514" w:type="dxa"/>
          </w:tcPr>
          <w:p w:rsidR="000C2A0F" w:rsidRPr="00020A29" w:rsidRDefault="000C2A0F" w:rsidP="00AF3AF8">
            <w:pPr>
              <w:spacing w:before="0"/>
              <w:jc w:val="center"/>
              <w:rPr>
                <w:rFonts w:cs="Arial"/>
                <w:b/>
                <w:bCs/>
                <w:iCs/>
                <w:sz w:val="20"/>
                <w:szCs w:val="20"/>
                <w:lang w:val="sr-Cyrl-CS"/>
              </w:rPr>
            </w:pPr>
          </w:p>
          <w:p w:rsidR="000C2A0F" w:rsidRPr="00020A29" w:rsidRDefault="000C2A0F" w:rsidP="00AF3AF8">
            <w:pPr>
              <w:spacing w:before="0"/>
              <w:jc w:val="center"/>
              <w:rPr>
                <w:rFonts w:cs="Arial"/>
                <w:b/>
                <w:bCs/>
                <w:iCs/>
                <w:sz w:val="20"/>
                <w:szCs w:val="20"/>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294"/>
      </w:tblGrid>
      <w:tr w:rsidR="000E75A0" w:rsidRPr="00F10346" w:rsidTr="009A77E8">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2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9A77E8">
        <w:tc>
          <w:tcPr>
            <w:tcW w:w="5312" w:type="dxa"/>
            <w:vAlign w:val="center"/>
          </w:tcPr>
          <w:p w:rsidR="00E62090" w:rsidRPr="00650748" w:rsidRDefault="00033CEB" w:rsidP="00650748">
            <w:pPr>
              <w:spacing w:before="0"/>
              <w:jc w:val="center"/>
              <w:rPr>
                <w:rFonts w:cs="Arial"/>
                <w:b/>
                <w:bCs/>
                <w:iCs/>
                <w:lang w:val="sr-Cyrl-CS"/>
              </w:rPr>
            </w:pPr>
            <w:r w:rsidRPr="00650748">
              <w:rPr>
                <w:rFonts w:cs="Arial"/>
                <w:b/>
                <w:bCs/>
                <w:iCs/>
                <w:lang w:val="sr-Cyrl-CS"/>
              </w:rPr>
              <w:t>РОК И НАЧИН ПЛАЋАЊА:</w:t>
            </w:r>
          </w:p>
          <w:p w:rsidR="0041254C" w:rsidRPr="00CA75B2" w:rsidRDefault="0041254C" w:rsidP="00650748">
            <w:pPr>
              <w:tabs>
                <w:tab w:val="left" w:pos="567"/>
              </w:tabs>
              <w:spacing w:before="0"/>
              <w:jc w:val="center"/>
              <w:rPr>
                <w:rFonts w:eastAsia="Calibri" w:cs="Arial"/>
                <w:sz w:val="18"/>
                <w:szCs w:val="18"/>
                <w:lang w:val="sr-Latn-RS"/>
              </w:rPr>
            </w:pPr>
          </w:p>
          <w:p w:rsidR="00033CEB" w:rsidRPr="00650748" w:rsidRDefault="00650748" w:rsidP="00650748">
            <w:pPr>
              <w:rPr>
                <w:rFonts w:cs="Arial"/>
                <w:lang w:eastAsia="ar-SA"/>
              </w:rPr>
            </w:pPr>
            <w:r w:rsidRPr="00650748">
              <w:rPr>
                <w:rFonts w:cs="Arial"/>
                <w:lang w:eastAsia="ar-SA"/>
              </w:rPr>
              <w:t>Плаћање извршених услуга се врши</w:t>
            </w:r>
            <w:r w:rsidR="00776047">
              <w:rPr>
                <w:rFonts w:cs="Arial"/>
                <w:lang w:eastAsia="ar-SA"/>
              </w:rPr>
              <w:t xml:space="preserve"> </w:t>
            </w:r>
            <w:r w:rsidR="00776047">
              <w:rPr>
                <w:rFonts w:cs="Arial"/>
                <w:lang w:val="sr-Cyrl-RS" w:eastAsia="ar-SA"/>
              </w:rPr>
              <w:t>сукцесивно</w:t>
            </w:r>
            <w:r w:rsidRPr="00650748">
              <w:rPr>
                <w:rFonts w:cs="Arial"/>
                <w:lang w:eastAsia="ar-SA"/>
              </w:rPr>
              <w:t xml:space="preserve"> у року до 45 дана од дана пријема исправне фактуре са уговореним прилозима (</w:t>
            </w:r>
            <w:r w:rsidRPr="00650748">
              <w:rPr>
                <w:rFonts w:cs="Arial"/>
                <w:lang w:val="sr-Cyrl-RS"/>
              </w:rPr>
              <w:t>Извештај о извршеној услузи</w:t>
            </w:r>
            <w:r w:rsidRPr="00650748">
              <w:rPr>
                <w:rFonts w:cs="Arial"/>
                <w:lang w:eastAsia="ar-SA"/>
              </w:rPr>
              <w:t>).</w:t>
            </w:r>
          </w:p>
        </w:tc>
        <w:tc>
          <w:tcPr>
            <w:tcW w:w="4294" w:type="dxa"/>
            <w:vAlign w:val="center"/>
          </w:tcPr>
          <w:p w:rsidR="0041254C" w:rsidRPr="002E4B98" w:rsidRDefault="0041254C" w:rsidP="0041254C">
            <w:pPr>
              <w:tabs>
                <w:tab w:val="left" w:pos="567"/>
              </w:tabs>
              <w:spacing w:before="0"/>
              <w:rPr>
                <w:rFonts w:eastAsia="Calibri" w:cs="Arial"/>
                <w:sz w:val="18"/>
                <w:szCs w:val="18"/>
                <w:lang w:val="sr-Cyrl-RS"/>
              </w:rPr>
            </w:pPr>
          </w:p>
          <w:p w:rsidR="00650748" w:rsidRPr="00033CEB" w:rsidRDefault="00650748" w:rsidP="00650748">
            <w:pPr>
              <w:spacing w:before="0"/>
              <w:jc w:val="center"/>
              <w:rPr>
                <w:rFonts w:cs="Arial"/>
                <w:bCs/>
                <w:iCs/>
                <w:lang w:val="sr-Cyrl-CS"/>
              </w:rPr>
            </w:pPr>
            <w:r w:rsidRPr="00033CEB">
              <w:rPr>
                <w:rFonts w:cs="Arial"/>
                <w:bCs/>
                <w:iCs/>
                <w:lang w:val="sr-Cyrl-CS"/>
              </w:rPr>
              <w:t xml:space="preserve">Сагласан </w:t>
            </w:r>
            <w:r w:rsidRPr="00033CEB">
              <w:rPr>
                <w:rFonts w:cs="Arial"/>
                <w:bCs/>
                <w:iCs/>
              </w:rPr>
              <w:t>с</w:t>
            </w:r>
            <w:r w:rsidRPr="00033CEB">
              <w:rPr>
                <w:rFonts w:cs="Arial"/>
                <w:bCs/>
                <w:iCs/>
                <w:lang w:val="sr-Cyrl-CS"/>
              </w:rPr>
              <w:t>а захтевом наручиоца</w:t>
            </w:r>
          </w:p>
          <w:p w:rsidR="00033CEB" w:rsidRPr="002E4B98" w:rsidRDefault="00650748" w:rsidP="00650748">
            <w:pPr>
              <w:pStyle w:val="KDParagraf"/>
              <w:spacing w:before="0"/>
              <w:jc w:val="center"/>
              <w:rPr>
                <w:rFonts w:eastAsia="Calibri" w:cs="Arial"/>
                <w:sz w:val="18"/>
                <w:szCs w:val="18"/>
                <w:highlight w:val="yellow"/>
                <w:lang w:val="sr-Cyrl-RS"/>
              </w:rPr>
            </w:pPr>
            <w:r w:rsidRPr="00033CEB">
              <w:rPr>
                <w:rFonts w:cs="Arial"/>
                <w:bCs/>
                <w:iCs/>
                <w:lang w:val="sr-Cyrl-CS"/>
              </w:rPr>
              <w:t>ДА/НЕ (заокружити)</w:t>
            </w:r>
          </w:p>
        </w:tc>
      </w:tr>
      <w:tr w:rsidR="00033CEB" w:rsidRPr="00F10346" w:rsidTr="009A77E8">
        <w:tc>
          <w:tcPr>
            <w:tcW w:w="5312" w:type="dxa"/>
            <w:vAlign w:val="center"/>
          </w:tcPr>
          <w:p w:rsidR="00033CEB" w:rsidRPr="00A466F5" w:rsidRDefault="00033CEB" w:rsidP="00AF3AF8">
            <w:pPr>
              <w:spacing w:before="0"/>
              <w:jc w:val="center"/>
              <w:rPr>
                <w:rFonts w:cs="Arial"/>
                <w:b/>
                <w:bCs/>
                <w:iCs/>
                <w:lang w:val="sr-Cyrl-CS"/>
              </w:rPr>
            </w:pPr>
            <w:r w:rsidRPr="00A466F5">
              <w:rPr>
                <w:rFonts w:cs="Arial"/>
                <w:b/>
                <w:bCs/>
                <w:iCs/>
                <w:lang w:val="sr-Cyrl-CS"/>
              </w:rPr>
              <w:t xml:space="preserve">РОК </w:t>
            </w:r>
            <w:r w:rsidR="00650748" w:rsidRPr="00A466F5">
              <w:rPr>
                <w:rFonts w:cs="Arial"/>
                <w:b/>
                <w:bCs/>
                <w:iCs/>
                <w:lang w:val="sr-Cyrl-CS"/>
              </w:rPr>
              <w:t xml:space="preserve">ИЗВРШЕЊА </w:t>
            </w:r>
            <w:r w:rsidRPr="00A466F5">
              <w:rPr>
                <w:rFonts w:cs="Arial"/>
                <w:b/>
                <w:bCs/>
                <w:iCs/>
                <w:lang w:val="sr-Cyrl-CS"/>
              </w:rPr>
              <w:t>:</w:t>
            </w:r>
          </w:p>
          <w:p w:rsidR="00CA75B2" w:rsidRPr="00650748" w:rsidRDefault="00650748" w:rsidP="0008786D">
            <w:pPr>
              <w:autoSpaceDE w:val="0"/>
              <w:autoSpaceDN w:val="0"/>
              <w:adjustRightInd w:val="0"/>
              <w:spacing w:before="0"/>
              <w:rPr>
                <w:rFonts w:cs="Arial"/>
                <w:lang w:val="sr-Cyrl-RS"/>
              </w:rPr>
            </w:pPr>
            <w:r w:rsidRPr="00650748">
              <w:rPr>
                <w:rFonts w:cs="Arial"/>
                <w:lang w:val="sr-Cyrl-RS"/>
              </w:rPr>
              <w:t>Рок з</w:t>
            </w:r>
            <w:r w:rsidR="00140BE4">
              <w:rPr>
                <w:rFonts w:cs="Arial"/>
                <w:lang w:val="sr-Cyrl-RS"/>
              </w:rPr>
              <w:t>а  извршење је</w:t>
            </w:r>
            <w:r w:rsidRPr="00650748">
              <w:rPr>
                <w:rFonts w:cs="Arial"/>
                <w:lang w:val="sr-Cyrl-RS"/>
              </w:rPr>
              <w:t xml:space="preserve"> </w:t>
            </w:r>
            <w:r w:rsidR="00C13970">
              <w:rPr>
                <w:rFonts w:cs="Arial"/>
                <w:lang w:val="sr-Cyrl-RS"/>
              </w:rPr>
              <w:t>12</w:t>
            </w:r>
            <w:r w:rsidRPr="00650748">
              <w:rPr>
                <w:rFonts w:cs="Arial"/>
                <w:lang w:val="sr-Cyrl-RS"/>
              </w:rPr>
              <w:t xml:space="preserve"> </w:t>
            </w:r>
            <w:r w:rsidR="0008786D">
              <w:rPr>
                <w:rFonts w:cs="Arial"/>
                <w:lang w:val="sr-Cyrl-RS"/>
              </w:rPr>
              <w:t xml:space="preserve">месеци  </w:t>
            </w:r>
            <w:r w:rsidRPr="00650748">
              <w:rPr>
                <w:rFonts w:cs="Arial"/>
                <w:lang w:val="sr-Cyrl-RS"/>
              </w:rPr>
              <w:t xml:space="preserve"> од дана ступања Уговора на снагу.</w:t>
            </w:r>
          </w:p>
        </w:tc>
        <w:tc>
          <w:tcPr>
            <w:tcW w:w="4294" w:type="dxa"/>
            <w:vAlign w:val="center"/>
          </w:tcPr>
          <w:p w:rsidR="00776047" w:rsidRPr="00033CEB" w:rsidRDefault="00776047" w:rsidP="00776047">
            <w:pPr>
              <w:spacing w:before="0"/>
              <w:jc w:val="center"/>
              <w:rPr>
                <w:rFonts w:cs="Arial"/>
                <w:bCs/>
                <w:iCs/>
                <w:lang w:val="sr-Cyrl-CS"/>
              </w:rPr>
            </w:pPr>
            <w:r w:rsidRPr="00033CEB">
              <w:rPr>
                <w:rFonts w:cs="Arial"/>
                <w:bCs/>
                <w:iCs/>
                <w:lang w:val="sr-Cyrl-CS"/>
              </w:rPr>
              <w:t xml:space="preserve">Сагласан </w:t>
            </w:r>
            <w:r w:rsidRPr="00033CEB">
              <w:rPr>
                <w:rFonts w:cs="Arial"/>
                <w:bCs/>
                <w:iCs/>
              </w:rPr>
              <w:t>с</w:t>
            </w:r>
            <w:r w:rsidRPr="00033CEB">
              <w:rPr>
                <w:rFonts w:cs="Arial"/>
                <w:bCs/>
                <w:iCs/>
                <w:lang w:val="sr-Cyrl-CS"/>
              </w:rPr>
              <w:t>а захтевом наручиоца</w:t>
            </w:r>
          </w:p>
          <w:p w:rsidR="004850E5" w:rsidRPr="00104AC3" w:rsidRDefault="00776047" w:rsidP="00776047">
            <w:pPr>
              <w:spacing w:before="0"/>
              <w:jc w:val="center"/>
              <w:rPr>
                <w:rFonts w:cs="Arial"/>
                <w:bCs/>
                <w:iCs/>
                <w:color w:val="000000" w:themeColor="text1"/>
                <w:sz w:val="20"/>
                <w:szCs w:val="20"/>
                <w:highlight w:val="yellow"/>
                <w:lang w:val="sr-Cyrl-CS"/>
              </w:rPr>
            </w:pPr>
            <w:r w:rsidRPr="00033CEB">
              <w:rPr>
                <w:rFonts w:cs="Arial"/>
                <w:bCs/>
                <w:iCs/>
                <w:lang w:val="sr-Cyrl-CS"/>
              </w:rPr>
              <w:t>ДА/НЕ (заокружити)</w:t>
            </w:r>
            <w:r w:rsidR="0041254C" w:rsidRPr="00D242C1">
              <w:rPr>
                <w:rFonts w:cs="Arial"/>
                <w:sz w:val="20"/>
                <w:szCs w:val="20"/>
                <w:lang w:val="sr-Cyrl-RS"/>
              </w:rPr>
              <w:t xml:space="preserve"> </w:t>
            </w:r>
          </w:p>
        </w:tc>
      </w:tr>
      <w:tr w:rsidR="000E75A0" w:rsidRPr="00F10346" w:rsidTr="009A77E8">
        <w:tc>
          <w:tcPr>
            <w:tcW w:w="5312" w:type="dxa"/>
            <w:vAlign w:val="center"/>
          </w:tcPr>
          <w:p w:rsidR="000E75A0" w:rsidRPr="00CA75B2" w:rsidRDefault="000E75A0" w:rsidP="00AF3AF8">
            <w:pPr>
              <w:spacing w:before="0"/>
              <w:jc w:val="center"/>
              <w:rPr>
                <w:rFonts w:cs="Arial"/>
                <w:b/>
                <w:bCs/>
                <w:iCs/>
                <w:lang w:val="sr-Cyrl-CS"/>
              </w:rPr>
            </w:pPr>
            <w:r w:rsidRPr="00CA75B2">
              <w:rPr>
                <w:rFonts w:cs="Arial"/>
                <w:b/>
                <w:bCs/>
                <w:iCs/>
                <w:lang w:val="sr-Cyrl-CS"/>
              </w:rPr>
              <w:t>ГАРАНТНИ РОК:</w:t>
            </w:r>
          </w:p>
          <w:p w:rsidR="000E75A0" w:rsidRPr="00104AC3" w:rsidRDefault="000E75A0" w:rsidP="00AF3AF8">
            <w:pPr>
              <w:spacing w:before="0"/>
              <w:jc w:val="center"/>
              <w:rPr>
                <w:rFonts w:cs="Arial"/>
                <w:b/>
                <w:bCs/>
                <w:iCs/>
                <w:highlight w:val="yellow"/>
                <w:lang w:val="sr-Cyrl-CS"/>
              </w:rPr>
            </w:pPr>
            <w:r w:rsidRPr="00CA75B2">
              <w:rPr>
                <w:rFonts w:cs="Arial"/>
                <w:bCs/>
                <w:iCs/>
                <w:lang w:val="sr-Cyrl-CS"/>
              </w:rPr>
              <w:t xml:space="preserve">не може бити </w:t>
            </w:r>
            <w:r w:rsidR="009B2ECB" w:rsidRPr="00CA75B2">
              <w:rPr>
                <w:rFonts w:cs="Arial"/>
                <w:bCs/>
                <w:iCs/>
                <w:lang w:val="sr-Cyrl-CS"/>
              </w:rPr>
              <w:t>краћи од (12</w:t>
            </w:r>
            <w:r w:rsidR="003D5881" w:rsidRPr="00CA75B2">
              <w:rPr>
                <w:rFonts w:cs="Arial"/>
                <w:bCs/>
                <w:iCs/>
                <w:lang w:val="sr-Cyrl-CS"/>
              </w:rPr>
              <w:t xml:space="preserve">)  </w:t>
            </w:r>
            <w:r w:rsidR="00666771" w:rsidRPr="00CA75B2">
              <w:rPr>
                <w:rFonts w:cs="Arial"/>
              </w:rPr>
              <w:t>месец</w:t>
            </w:r>
            <w:r w:rsidR="00CA75B2" w:rsidRPr="00CA75B2">
              <w:rPr>
                <w:rFonts w:cs="Arial"/>
                <w:lang w:val="sr-Cyrl-RS"/>
              </w:rPr>
              <w:t>и</w:t>
            </w:r>
            <w:r w:rsidR="00CA75B2" w:rsidRPr="00CA75B2">
              <w:rPr>
                <w:rFonts w:cs="Arial"/>
              </w:rPr>
              <w:t xml:space="preserve"> од дана </w:t>
            </w:r>
            <w:r w:rsidR="00776047">
              <w:rPr>
                <w:rFonts w:cs="Arial"/>
                <w:lang w:val="sr-Cyrl-RS"/>
              </w:rPr>
              <w:t>извршења</w:t>
            </w:r>
            <w:r w:rsidR="00CA75B2" w:rsidRPr="00CA75B2">
              <w:rPr>
                <w:rFonts w:cs="Arial"/>
                <w:lang w:val="sr-Cyrl-RS"/>
              </w:rPr>
              <w:t xml:space="preserve"> </w:t>
            </w:r>
            <w:r w:rsidR="002E4B98">
              <w:rPr>
                <w:rFonts w:cs="Arial"/>
                <w:lang w:val="sr-Cyrl-RS"/>
              </w:rPr>
              <w:t>услуга</w:t>
            </w:r>
          </w:p>
        </w:tc>
        <w:tc>
          <w:tcPr>
            <w:tcW w:w="4294" w:type="dxa"/>
            <w:vAlign w:val="center"/>
          </w:tcPr>
          <w:p w:rsidR="000E75A0" w:rsidRPr="00CA75B2" w:rsidRDefault="000E75A0" w:rsidP="00AF3AF8">
            <w:pPr>
              <w:spacing w:before="0"/>
              <w:jc w:val="center"/>
              <w:rPr>
                <w:rFonts w:cs="Arial"/>
                <w:b/>
                <w:bCs/>
                <w:iCs/>
                <w:lang w:val="sr-Cyrl-CS"/>
              </w:rPr>
            </w:pPr>
          </w:p>
          <w:p w:rsidR="000E75A0" w:rsidRPr="00CA75B2" w:rsidRDefault="000E75A0" w:rsidP="00AF3AF8">
            <w:pPr>
              <w:spacing w:before="0"/>
              <w:jc w:val="center"/>
              <w:rPr>
                <w:rFonts w:cs="Arial"/>
                <w:b/>
                <w:bCs/>
                <w:iCs/>
                <w:color w:val="00B0F0"/>
                <w:lang w:val="sr-Cyrl-CS"/>
              </w:rPr>
            </w:pPr>
            <w:r w:rsidRPr="00CA75B2">
              <w:rPr>
                <w:rFonts w:cs="Arial"/>
                <w:bCs/>
                <w:iCs/>
                <w:lang w:val="sr-Cyrl-CS"/>
              </w:rPr>
              <w:t xml:space="preserve">____ </w:t>
            </w:r>
            <w:r w:rsidR="00CA75B2" w:rsidRPr="00CA75B2">
              <w:rPr>
                <w:rFonts w:cs="Arial"/>
              </w:rPr>
              <w:t>месец</w:t>
            </w:r>
            <w:r w:rsidR="00CA75B2" w:rsidRPr="00CA75B2">
              <w:rPr>
                <w:rFonts w:cs="Arial"/>
                <w:lang w:val="sr-Cyrl-RS"/>
              </w:rPr>
              <w:t>и</w:t>
            </w:r>
            <w:r w:rsidR="00CA75B2" w:rsidRPr="00CA75B2">
              <w:rPr>
                <w:rFonts w:cs="Arial"/>
              </w:rPr>
              <w:t xml:space="preserve"> од дана </w:t>
            </w:r>
            <w:r w:rsidR="00CA75B2" w:rsidRPr="00CA75B2">
              <w:rPr>
                <w:rFonts w:cs="Arial"/>
                <w:lang w:val="sr-Cyrl-RS"/>
              </w:rPr>
              <w:t xml:space="preserve">завршетка </w:t>
            </w:r>
            <w:r w:rsidR="002E4B98">
              <w:rPr>
                <w:rFonts w:cs="Arial"/>
                <w:lang w:val="sr-Cyrl-RS"/>
              </w:rPr>
              <w:t>услуга</w:t>
            </w:r>
          </w:p>
        </w:tc>
      </w:tr>
      <w:tr w:rsidR="000E75A0" w:rsidRPr="00F10346" w:rsidTr="009A77E8">
        <w:trPr>
          <w:trHeight w:val="818"/>
        </w:trPr>
        <w:tc>
          <w:tcPr>
            <w:tcW w:w="5312" w:type="dxa"/>
            <w:vAlign w:val="center"/>
          </w:tcPr>
          <w:p w:rsidR="0041254C" w:rsidRDefault="000E75A0" w:rsidP="00AF3AF8">
            <w:pPr>
              <w:spacing w:before="0"/>
              <w:jc w:val="center"/>
              <w:rPr>
                <w:rFonts w:cs="Arial"/>
                <w:b/>
                <w:bCs/>
                <w:iCs/>
                <w:lang w:val="sr-Cyrl-CS"/>
              </w:rPr>
            </w:pPr>
            <w:r w:rsidRPr="00955F87">
              <w:rPr>
                <w:rFonts w:cs="Arial"/>
                <w:b/>
                <w:bCs/>
                <w:iCs/>
                <w:lang w:val="sr-Cyrl-CS"/>
              </w:rPr>
              <w:t xml:space="preserve">МЕСТО </w:t>
            </w:r>
            <w:r w:rsidR="0041254C">
              <w:rPr>
                <w:rFonts w:cs="Arial"/>
                <w:b/>
                <w:bCs/>
                <w:iCs/>
                <w:lang w:val="sr-Cyrl-CS"/>
              </w:rPr>
              <w:t>ИЗВРШЕЊА/</w:t>
            </w:r>
            <w:r w:rsidRPr="00955F87">
              <w:rPr>
                <w:rFonts w:cs="Arial"/>
                <w:b/>
                <w:bCs/>
                <w:iCs/>
                <w:lang w:val="sr-Cyrl-CS"/>
              </w:rPr>
              <w:t xml:space="preserve">ИСПОРУКЕ: </w:t>
            </w:r>
          </w:p>
          <w:p w:rsidR="000E75A0" w:rsidRPr="00A466F5" w:rsidRDefault="00650748" w:rsidP="00A466F5">
            <w:pPr>
              <w:suppressAutoHyphens/>
              <w:spacing w:line="100" w:lineRule="atLeast"/>
              <w:jc w:val="left"/>
              <w:rPr>
                <w:rFonts w:cs="Arial"/>
              </w:rPr>
            </w:pPr>
            <w:r>
              <w:rPr>
                <w:rFonts w:cs="Arial"/>
                <w:bCs/>
                <w:iCs/>
                <w:lang w:val="sr-Cyrl-CS"/>
              </w:rPr>
              <w:t>-</w:t>
            </w:r>
            <w:r w:rsidR="000E75A0" w:rsidRPr="00955F87">
              <w:rPr>
                <w:rFonts w:cs="Arial"/>
                <w:bCs/>
                <w:iCs/>
                <w:lang w:val="sr-Cyrl-CS"/>
              </w:rPr>
              <w:t xml:space="preserve">локација </w:t>
            </w:r>
            <w:r>
              <w:rPr>
                <w:rFonts w:cs="Arial"/>
                <w:bCs/>
                <w:iCs/>
                <w:lang w:val="sr-Cyrl-CS"/>
              </w:rPr>
              <w:t xml:space="preserve">ТЕНТ А, </w:t>
            </w:r>
            <w:r w:rsidR="00A466F5">
              <w:rPr>
                <w:rFonts w:cs="Arial"/>
              </w:rPr>
              <w:t xml:space="preserve">Богољуба Урошевића Црног бр.44, </w:t>
            </w:r>
            <w:r w:rsidRPr="00650748">
              <w:rPr>
                <w:rFonts w:cs="Arial"/>
              </w:rPr>
              <w:t>11500 Обреновац</w:t>
            </w:r>
            <w:r w:rsidR="00A85D93">
              <w:rPr>
                <w:rFonts w:cs="Arial"/>
                <w:lang w:val="sr-Cyrl-RS"/>
              </w:rPr>
              <w:t xml:space="preserve"> </w:t>
            </w:r>
          </w:p>
        </w:tc>
        <w:tc>
          <w:tcPr>
            <w:tcW w:w="4294"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0E75A0" w:rsidRPr="00F10346" w:rsidTr="009A77E8">
        <w:trPr>
          <w:trHeight w:val="800"/>
        </w:trPr>
        <w:tc>
          <w:tcPr>
            <w:tcW w:w="5312" w:type="dxa"/>
            <w:vAlign w:val="center"/>
          </w:tcPr>
          <w:p w:rsidR="000E75A0" w:rsidRPr="009A62AB" w:rsidRDefault="000E75A0" w:rsidP="00A466F5">
            <w:pPr>
              <w:spacing w:before="0"/>
              <w:jc w:val="center"/>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42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9A77E8">
        <w:tc>
          <w:tcPr>
            <w:tcW w:w="9606" w:type="dxa"/>
            <w:gridSpan w:val="2"/>
          </w:tcPr>
          <w:p w:rsidR="000E75A0" w:rsidRPr="00F10346" w:rsidRDefault="000E75A0" w:rsidP="00AF3AF8">
            <w:pPr>
              <w:spacing w:before="0"/>
              <w:rPr>
                <w:rFonts w:cs="Arial"/>
                <w:bCs/>
                <w:iCs/>
                <w:lang w:val="sr-Cyrl-CS"/>
              </w:rPr>
            </w:pPr>
            <w:r w:rsidRPr="002E4B98">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r w:rsidRPr="00F10346">
              <w:rPr>
                <w:rFonts w:cs="Arial"/>
                <w:bCs/>
                <w:iCs/>
                <w:lang w:val="sr-Cyrl-CS"/>
              </w:rPr>
              <w:t>.</w:t>
            </w:r>
          </w:p>
        </w:tc>
      </w:tr>
    </w:tbl>
    <w:p w:rsidR="00E62090" w:rsidRPr="00F10346" w:rsidRDefault="00E62090"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F66410" w:rsidRDefault="00BA2C2D" w:rsidP="0008786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C13970" w:rsidRDefault="00C13970" w:rsidP="0008786D">
      <w:pPr>
        <w:autoSpaceDE w:val="0"/>
        <w:autoSpaceDN w:val="0"/>
        <w:adjustRightInd w:val="0"/>
        <w:rPr>
          <w:rFonts w:eastAsia="TimesNewRomanPS-BoldMT" w:cs="Arial"/>
          <w:bCs/>
          <w:iCs/>
          <w:lang w:val="ru-RU"/>
        </w:rPr>
      </w:pPr>
    </w:p>
    <w:p w:rsidR="00C13970" w:rsidRPr="0008786D" w:rsidRDefault="00C13970" w:rsidP="0008786D">
      <w:pPr>
        <w:autoSpaceDE w:val="0"/>
        <w:autoSpaceDN w:val="0"/>
        <w:adjustRightInd w:val="0"/>
        <w:rPr>
          <w:rFonts w:eastAsia="TimesNewRomanPS-BoldMT" w:cs="Arial"/>
          <w:bCs/>
          <w:iCs/>
          <w:lang w:val="ru-RU"/>
        </w:rPr>
      </w:pPr>
    </w:p>
    <w:p w:rsidR="0008786D" w:rsidRPr="0008786D" w:rsidRDefault="0008786D" w:rsidP="0008786D">
      <w:pPr>
        <w:spacing w:before="0"/>
        <w:jc w:val="right"/>
        <w:outlineLvl w:val="1"/>
        <w:rPr>
          <w:rFonts w:cs="Arial"/>
          <w:b/>
        </w:rPr>
      </w:pPr>
      <w:bookmarkStart w:id="255" w:name="_Toc442559925"/>
      <w:r w:rsidRPr="0008786D">
        <w:rPr>
          <w:rFonts w:cs="Arial"/>
          <w:b/>
        </w:rPr>
        <w:lastRenderedPageBreak/>
        <w:t xml:space="preserve">ОБРАЗАЦ </w:t>
      </w:r>
      <w:r w:rsidRPr="0008786D">
        <w:rPr>
          <w:rFonts w:cs="Arial"/>
          <w:b/>
          <w:lang w:val="sr-Cyrl-RS"/>
        </w:rPr>
        <w:t>2</w:t>
      </w:r>
      <w:r w:rsidRPr="0008786D">
        <w:rPr>
          <w:rFonts w:cs="Arial"/>
          <w:b/>
        </w:rPr>
        <w:t>.</w:t>
      </w:r>
    </w:p>
    <w:p w:rsidR="0008786D" w:rsidRPr="0060442D" w:rsidRDefault="0008786D" w:rsidP="0060442D">
      <w:pPr>
        <w:spacing w:before="0"/>
        <w:jc w:val="center"/>
        <w:rPr>
          <w:rFonts w:cs="Arial"/>
          <w:b/>
          <w:lang w:val="sr-Cyrl-RS"/>
        </w:rPr>
      </w:pPr>
      <w:r w:rsidRPr="0008786D">
        <w:rPr>
          <w:rFonts w:cs="Arial"/>
          <w:b/>
        </w:rPr>
        <w:t>ОБРАЗАЦ СТРУКУТРЕ ЦЕНЕ</w:t>
      </w:r>
    </w:p>
    <w:p w:rsidR="0008786D" w:rsidRPr="0008786D" w:rsidRDefault="0008786D" w:rsidP="0008786D">
      <w:pPr>
        <w:spacing w:before="0"/>
        <w:rPr>
          <w:rFonts w:cs="Arial"/>
        </w:rPr>
      </w:pPr>
      <w:r w:rsidRPr="0008786D">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920"/>
        <w:gridCol w:w="881"/>
        <w:gridCol w:w="1027"/>
        <w:gridCol w:w="1401"/>
        <w:gridCol w:w="1372"/>
        <w:gridCol w:w="1399"/>
        <w:gridCol w:w="1582"/>
      </w:tblGrid>
      <w:tr w:rsidR="0008786D" w:rsidRPr="0008786D" w:rsidTr="00DC0B58">
        <w:tc>
          <w:tcPr>
            <w:tcW w:w="336" w:type="pct"/>
            <w:shd w:val="clear" w:color="auto" w:fill="C6D9F1" w:themeFill="text2" w:themeFillTint="33"/>
            <w:vAlign w:val="center"/>
          </w:tcPr>
          <w:p w:rsidR="0008786D" w:rsidRPr="0008786D" w:rsidRDefault="0008786D" w:rsidP="0008786D">
            <w:pPr>
              <w:spacing w:before="0"/>
              <w:jc w:val="center"/>
              <w:rPr>
                <w:rFonts w:cs="Arial"/>
                <w:bCs/>
                <w:iCs/>
                <w:lang w:val="sr-Cyrl-CS"/>
              </w:rPr>
            </w:pPr>
            <w:r w:rsidRPr="0008786D">
              <w:rPr>
                <w:rFonts w:cs="Arial"/>
                <w:bCs/>
                <w:iCs/>
                <w:lang w:val="sr-Cyrl-CS"/>
              </w:rPr>
              <w:t>Рбр</w:t>
            </w:r>
          </w:p>
        </w:tc>
        <w:tc>
          <w:tcPr>
            <w:tcW w:w="934"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rPr>
              <w:t>Врста</w:t>
            </w:r>
            <w:r w:rsidRPr="0008786D">
              <w:rPr>
                <w:rFonts w:cs="Arial"/>
                <w:b/>
                <w:bCs/>
                <w:iCs/>
                <w:lang w:val="sr-Cyrl-CS"/>
              </w:rPr>
              <w:t xml:space="preserve"> услуге</w:t>
            </w:r>
          </w:p>
        </w:tc>
        <w:tc>
          <w:tcPr>
            <w:tcW w:w="429"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Јед.</w:t>
            </w:r>
          </w:p>
          <w:p w:rsidR="0008786D" w:rsidRPr="0008786D" w:rsidRDefault="0008786D" w:rsidP="0008786D">
            <w:pPr>
              <w:spacing w:before="0"/>
              <w:jc w:val="center"/>
              <w:rPr>
                <w:rFonts w:cs="Arial"/>
                <w:b/>
                <w:bCs/>
                <w:iCs/>
                <w:lang w:val="sr-Cyrl-CS"/>
              </w:rPr>
            </w:pPr>
            <w:r w:rsidRPr="0008786D">
              <w:rPr>
                <w:rFonts w:cs="Arial"/>
                <w:b/>
                <w:bCs/>
                <w:iCs/>
                <w:lang w:val="sr-Cyrl-CS"/>
              </w:rPr>
              <w:t>мере</w:t>
            </w:r>
          </w:p>
        </w:tc>
        <w:tc>
          <w:tcPr>
            <w:tcW w:w="500"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Обим (количина)</w:t>
            </w:r>
          </w:p>
        </w:tc>
        <w:tc>
          <w:tcPr>
            <w:tcW w:w="682"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Јед.</w:t>
            </w:r>
          </w:p>
          <w:p w:rsidR="0008786D" w:rsidRPr="0008786D" w:rsidRDefault="0008786D" w:rsidP="0008786D">
            <w:pPr>
              <w:spacing w:before="0"/>
              <w:jc w:val="center"/>
              <w:rPr>
                <w:rFonts w:cs="Arial"/>
                <w:b/>
                <w:bCs/>
                <w:iCs/>
                <w:lang w:val="sr-Cyrl-CS"/>
              </w:rPr>
            </w:pPr>
            <w:r w:rsidRPr="0008786D">
              <w:rPr>
                <w:rFonts w:cs="Arial"/>
                <w:b/>
                <w:bCs/>
                <w:iCs/>
                <w:lang w:val="sr-Cyrl-CS"/>
              </w:rPr>
              <w:t>цена без ПДВ</w:t>
            </w:r>
          </w:p>
          <w:p w:rsidR="0008786D" w:rsidRPr="0008786D" w:rsidRDefault="0008786D" w:rsidP="0008786D">
            <w:pPr>
              <w:spacing w:before="0"/>
              <w:jc w:val="center"/>
              <w:rPr>
                <w:rFonts w:cs="Arial"/>
                <w:b/>
                <w:bCs/>
                <w:iCs/>
                <w:lang w:val="sr-Cyrl-RS"/>
              </w:rPr>
            </w:pPr>
            <w:r w:rsidRPr="0008786D">
              <w:rPr>
                <w:rFonts w:cs="Arial"/>
                <w:b/>
                <w:bCs/>
                <w:iCs/>
                <w:lang w:val="sr-Cyrl-CS"/>
              </w:rPr>
              <w:t xml:space="preserve">дин. </w:t>
            </w:r>
          </w:p>
        </w:tc>
        <w:tc>
          <w:tcPr>
            <w:tcW w:w="668"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Јед.</w:t>
            </w:r>
          </w:p>
          <w:p w:rsidR="0008786D" w:rsidRPr="0008786D" w:rsidRDefault="0008786D" w:rsidP="0008786D">
            <w:pPr>
              <w:spacing w:before="0"/>
              <w:jc w:val="center"/>
              <w:rPr>
                <w:rFonts w:cs="Arial"/>
                <w:b/>
                <w:bCs/>
                <w:iCs/>
                <w:lang w:val="sr-Cyrl-CS"/>
              </w:rPr>
            </w:pPr>
            <w:r w:rsidRPr="0008786D">
              <w:rPr>
                <w:rFonts w:cs="Arial"/>
                <w:b/>
                <w:bCs/>
                <w:iCs/>
                <w:lang w:val="sr-Cyrl-CS"/>
              </w:rPr>
              <w:t>цена са ПДВ</w:t>
            </w:r>
          </w:p>
          <w:p w:rsidR="0008786D" w:rsidRPr="0008786D" w:rsidRDefault="0008786D" w:rsidP="0008786D">
            <w:pPr>
              <w:spacing w:before="0"/>
              <w:jc w:val="center"/>
              <w:rPr>
                <w:rFonts w:cs="Arial"/>
                <w:b/>
                <w:bCs/>
                <w:iCs/>
                <w:lang w:val="sr-Cyrl-RS"/>
              </w:rPr>
            </w:pPr>
            <w:r w:rsidRPr="0008786D">
              <w:rPr>
                <w:rFonts w:cs="Arial"/>
                <w:b/>
                <w:bCs/>
                <w:iCs/>
                <w:lang w:val="sr-Cyrl-CS"/>
              </w:rPr>
              <w:t xml:space="preserve">дин. </w:t>
            </w:r>
          </w:p>
        </w:tc>
        <w:tc>
          <w:tcPr>
            <w:tcW w:w="681"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Укупна цена без ПДВ</w:t>
            </w:r>
          </w:p>
          <w:p w:rsidR="0008786D" w:rsidRPr="0008786D" w:rsidRDefault="0008786D" w:rsidP="0008786D">
            <w:pPr>
              <w:spacing w:before="0"/>
              <w:jc w:val="center"/>
              <w:rPr>
                <w:rFonts w:cs="Arial"/>
                <w:b/>
                <w:bCs/>
                <w:iCs/>
                <w:lang w:val="sr-Cyrl-RS"/>
              </w:rPr>
            </w:pPr>
            <w:r w:rsidRPr="0008786D">
              <w:rPr>
                <w:rFonts w:cs="Arial"/>
                <w:b/>
                <w:bCs/>
                <w:iCs/>
                <w:lang w:val="sr-Cyrl-CS"/>
              </w:rPr>
              <w:t xml:space="preserve">дин. </w:t>
            </w:r>
          </w:p>
        </w:tc>
        <w:tc>
          <w:tcPr>
            <w:tcW w:w="770" w:type="pct"/>
            <w:shd w:val="clear" w:color="auto" w:fill="C6D9F1" w:themeFill="text2" w:themeFillTint="33"/>
            <w:vAlign w:val="center"/>
          </w:tcPr>
          <w:p w:rsidR="0008786D" w:rsidRPr="0008786D" w:rsidRDefault="0008786D" w:rsidP="0008786D">
            <w:pPr>
              <w:spacing w:before="0"/>
              <w:jc w:val="center"/>
              <w:rPr>
                <w:rFonts w:cs="Arial"/>
                <w:b/>
                <w:bCs/>
                <w:iCs/>
                <w:lang w:val="sr-Cyrl-CS"/>
              </w:rPr>
            </w:pPr>
            <w:r w:rsidRPr="0008786D">
              <w:rPr>
                <w:rFonts w:cs="Arial"/>
                <w:b/>
                <w:bCs/>
                <w:iCs/>
                <w:lang w:val="sr-Cyrl-CS"/>
              </w:rPr>
              <w:t>Укупна цена са ПДВ</w:t>
            </w:r>
          </w:p>
          <w:p w:rsidR="0008786D" w:rsidRPr="0008786D" w:rsidRDefault="0008786D" w:rsidP="0008786D">
            <w:pPr>
              <w:spacing w:before="0"/>
              <w:jc w:val="center"/>
              <w:rPr>
                <w:rFonts w:cs="Arial"/>
                <w:b/>
                <w:bCs/>
                <w:iCs/>
                <w:lang w:val="sr-Cyrl-RS"/>
              </w:rPr>
            </w:pPr>
            <w:r w:rsidRPr="0008786D">
              <w:rPr>
                <w:rFonts w:cs="Arial"/>
                <w:b/>
                <w:bCs/>
                <w:iCs/>
                <w:lang w:val="sr-Cyrl-CS"/>
              </w:rPr>
              <w:t xml:space="preserve">дин. </w:t>
            </w:r>
          </w:p>
        </w:tc>
      </w:tr>
      <w:tr w:rsidR="0008786D" w:rsidRPr="0008786D" w:rsidTr="00DC0B58">
        <w:tc>
          <w:tcPr>
            <w:tcW w:w="336"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(1)</w:t>
            </w:r>
          </w:p>
        </w:tc>
        <w:tc>
          <w:tcPr>
            <w:tcW w:w="934"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(2)</w:t>
            </w:r>
          </w:p>
        </w:tc>
        <w:tc>
          <w:tcPr>
            <w:tcW w:w="429"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(3)</w:t>
            </w:r>
          </w:p>
        </w:tc>
        <w:tc>
          <w:tcPr>
            <w:tcW w:w="500"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(4)</w:t>
            </w:r>
          </w:p>
        </w:tc>
        <w:tc>
          <w:tcPr>
            <w:tcW w:w="682"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(5)</w:t>
            </w:r>
          </w:p>
        </w:tc>
        <w:tc>
          <w:tcPr>
            <w:tcW w:w="668"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(6)</w:t>
            </w:r>
          </w:p>
        </w:tc>
        <w:tc>
          <w:tcPr>
            <w:tcW w:w="681"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(7)</w:t>
            </w:r>
          </w:p>
        </w:tc>
        <w:tc>
          <w:tcPr>
            <w:tcW w:w="770" w:type="pct"/>
            <w:shd w:val="clear" w:color="auto" w:fill="auto"/>
          </w:tcPr>
          <w:p w:rsidR="0008786D" w:rsidRPr="0008786D" w:rsidRDefault="0008786D" w:rsidP="0008786D">
            <w:pPr>
              <w:spacing w:before="0"/>
              <w:jc w:val="center"/>
              <w:rPr>
                <w:rFonts w:cs="Arial"/>
                <w:b/>
                <w:bCs/>
                <w:iCs/>
                <w:lang w:val="sr-Cyrl-CS"/>
              </w:rPr>
            </w:pPr>
            <w:r w:rsidRPr="0008786D">
              <w:rPr>
                <w:rFonts w:cs="Arial"/>
                <w:b/>
                <w:bCs/>
                <w:iCs/>
                <w:lang w:val="sr-Cyrl-CS"/>
              </w:rPr>
              <w:t>(8)</w:t>
            </w:r>
          </w:p>
        </w:tc>
      </w:tr>
      <w:tr w:rsidR="0008786D" w:rsidRPr="0008786D" w:rsidTr="00DC0B58">
        <w:tc>
          <w:tcPr>
            <w:tcW w:w="336" w:type="pct"/>
            <w:shd w:val="clear" w:color="auto" w:fill="auto"/>
            <w:vAlign w:val="center"/>
          </w:tcPr>
          <w:p w:rsidR="0008786D" w:rsidRPr="0008786D" w:rsidRDefault="0008786D" w:rsidP="0008786D">
            <w:pPr>
              <w:spacing w:before="0"/>
              <w:jc w:val="center"/>
              <w:rPr>
                <w:rFonts w:cs="Arial"/>
                <w:b/>
                <w:bCs/>
                <w:iCs/>
                <w:lang w:val="sr-Cyrl-CS"/>
              </w:rPr>
            </w:pPr>
          </w:p>
        </w:tc>
        <w:tc>
          <w:tcPr>
            <w:tcW w:w="934" w:type="pct"/>
            <w:shd w:val="clear" w:color="auto" w:fill="auto"/>
          </w:tcPr>
          <w:p w:rsidR="0008786D" w:rsidRPr="0008786D" w:rsidRDefault="0008786D" w:rsidP="0008786D">
            <w:pPr>
              <w:spacing w:before="0"/>
              <w:jc w:val="left"/>
              <w:rPr>
                <w:rFonts w:cs="Arial"/>
                <w:b/>
                <w:bCs/>
                <w:iCs/>
                <w:lang w:val="sr-Cyrl-CS"/>
              </w:rPr>
            </w:pPr>
            <w:r w:rsidRPr="0008786D">
              <w:rPr>
                <w:rFonts w:cs="Arial"/>
                <w:b/>
                <w:bCs/>
                <w:iCs/>
                <w:lang w:val="sr-Cyrl-CS"/>
              </w:rPr>
              <w:t>Сервиси</w:t>
            </w:r>
          </w:p>
        </w:tc>
        <w:tc>
          <w:tcPr>
            <w:tcW w:w="429" w:type="pct"/>
            <w:shd w:val="clear" w:color="auto" w:fill="auto"/>
            <w:vAlign w:val="center"/>
          </w:tcPr>
          <w:p w:rsidR="0008786D" w:rsidRPr="0008786D" w:rsidRDefault="0008786D" w:rsidP="0008786D">
            <w:pPr>
              <w:spacing w:before="0"/>
              <w:jc w:val="center"/>
              <w:rPr>
                <w:rFonts w:cs="Arial"/>
                <w:bCs/>
                <w:iCs/>
                <w:lang w:val="sr-Cyrl-CS"/>
              </w:rPr>
            </w:pPr>
          </w:p>
        </w:tc>
        <w:tc>
          <w:tcPr>
            <w:tcW w:w="500" w:type="pct"/>
            <w:shd w:val="clear" w:color="auto" w:fill="auto"/>
            <w:vAlign w:val="center"/>
          </w:tcPr>
          <w:p w:rsidR="0008786D" w:rsidRPr="0008786D" w:rsidRDefault="0008786D" w:rsidP="0008786D">
            <w:pPr>
              <w:spacing w:before="0"/>
              <w:jc w:val="center"/>
              <w:rPr>
                <w:rFonts w:cs="Arial"/>
                <w:bCs/>
                <w:iCs/>
                <w:lang w:val="sr-Cyrl-CS"/>
              </w:rPr>
            </w:pPr>
          </w:p>
        </w:tc>
        <w:tc>
          <w:tcPr>
            <w:tcW w:w="682" w:type="pct"/>
            <w:shd w:val="clear" w:color="auto" w:fill="auto"/>
            <w:vAlign w:val="center"/>
          </w:tcPr>
          <w:p w:rsidR="0008786D" w:rsidRPr="0008786D" w:rsidRDefault="0008786D" w:rsidP="0008786D">
            <w:pPr>
              <w:spacing w:before="0"/>
              <w:jc w:val="center"/>
              <w:rPr>
                <w:rFonts w:cs="Arial"/>
                <w:b/>
                <w:bCs/>
                <w:iCs/>
              </w:rPr>
            </w:pPr>
          </w:p>
        </w:tc>
        <w:tc>
          <w:tcPr>
            <w:tcW w:w="668" w:type="pct"/>
            <w:shd w:val="clear" w:color="auto" w:fill="auto"/>
            <w:vAlign w:val="center"/>
          </w:tcPr>
          <w:p w:rsidR="0008786D" w:rsidRPr="0008786D" w:rsidRDefault="0008786D" w:rsidP="0008786D">
            <w:pPr>
              <w:spacing w:before="0"/>
              <w:jc w:val="center"/>
              <w:rPr>
                <w:rFonts w:cs="Arial"/>
                <w:b/>
                <w:bCs/>
                <w:iCs/>
              </w:rPr>
            </w:pPr>
          </w:p>
        </w:tc>
        <w:tc>
          <w:tcPr>
            <w:tcW w:w="681" w:type="pct"/>
            <w:shd w:val="clear" w:color="auto" w:fill="auto"/>
            <w:vAlign w:val="center"/>
          </w:tcPr>
          <w:p w:rsidR="0008786D" w:rsidRPr="0008786D" w:rsidRDefault="0008786D" w:rsidP="0008786D">
            <w:pPr>
              <w:spacing w:before="0"/>
              <w:jc w:val="center"/>
              <w:rPr>
                <w:rFonts w:cs="Arial"/>
                <w:b/>
                <w:bCs/>
                <w:iCs/>
              </w:rPr>
            </w:pPr>
          </w:p>
        </w:tc>
        <w:tc>
          <w:tcPr>
            <w:tcW w:w="770" w:type="pct"/>
            <w:shd w:val="clear" w:color="auto" w:fill="auto"/>
            <w:vAlign w:val="center"/>
          </w:tcPr>
          <w:p w:rsidR="0008786D" w:rsidRPr="0008786D" w:rsidRDefault="0008786D" w:rsidP="0008786D">
            <w:pPr>
              <w:spacing w:before="0"/>
              <w:jc w:val="center"/>
              <w:rPr>
                <w:rFonts w:cs="Arial"/>
                <w:b/>
                <w:bCs/>
                <w:iCs/>
              </w:rPr>
            </w:pPr>
          </w:p>
        </w:tc>
      </w:tr>
      <w:tr w:rsidR="001F200B" w:rsidRPr="0008786D" w:rsidTr="00DC0B58">
        <w:tc>
          <w:tcPr>
            <w:tcW w:w="336" w:type="pct"/>
            <w:shd w:val="clear" w:color="auto" w:fill="auto"/>
            <w:vAlign w:val="center"/>
          </w:tcPr>
          <w:p w:rsidR="001F200B" w:rsidRPr="0008786D" w:rsidRDefault="001F200B" w:rsidP="001F200B">
            <w:pPr>
              <w:spacing w:before="0"/>
              <w:jc w:val="center"/>
              <w:rPr>
                <w:rFonts w:cs="Arial"/>
                <w:b/>
                <w:bCs/>
                <w:iCs/>
                <w:lang w:val="sr-Cyrl-CS"/>
              </w:rPr>
            </w:pPr>
            <w:r w:rsidRPr="0008786D">
              <w:rPr>
                <w:rFonts w:cs="Arial"/>
                <w:b/>
                <w:bCs/>
                <w:iCs/>
                <w:lang w:val="sr-Cyrl-CS"/>
              </w:rPr>
              <w:t>1.</w:t>
            </w:r>
          </w:p>
        </w:tc>
        <w:tc>
          <w:tcPr>
            <w:tcW w:w="934" w:type="pct"/>
            <w:shd w:val="clear" w:color="auto" w:fill="auto"/>
          </w:tcPr>
          <w:p w:rsidR="001F200B" w:rsidRPr="005F7E2A" w:rsidRDefault="001F200B" w:rsidP="001F200B">
            <w:pPr>
              <w:spacing w:before="0"/>
              <w:jc w:val="left"/>
              <w:rPr>
                <w:rFonts w:cs="Arial"/>
                <w:lang w:val="sr-Latn-CS"/>
              </w:rPr>
            </w:pPr>
            <w:r>
              <w:rPr>
                <w:rFonts w:cs="Arial"/>
                <w:lang w:val="sr-Cyrl-RS"/>
              </w:rPr>
              <w:t>Годишњи сервис е</w:t>
            </w:r>
            <w:r w:rsidRPr="005F7E2A">
              <w:rPr>
                <w:rFonts w:cs="Arial"/>
                <w:lang w:val="sr-Latn-CS"/>
              </w:rPr>
              <w:t>лектрично</w:t>
            </w:r>
            <w:r>
              <w:rPr>
                <w:rFonts w:cs="Arial"/>
                <w:lang w:val="sr-Cyrl-RS"/>
              </w:rPr>
              <w:t>г</w:t>
            </w:r>
            <w:r>
              <w:rPr>
                <w:rFonts w:cs="Arial"/>
                <w:lang w:val="sr-Latn-CS"/>
              </w:rPr>
              <w:t xml:space="preserve"> витла </w:t>
            </w:r>
            <w:r w:rsidRPr="005F7E2A">
              <w:rPr>
                <w:rFonts w:cs="Arial"/>
                <w:lang w:val="sr-Latn-CS"/>
              </w:rPr>
              <w:t>COMPACT 400</w:t>
            </w:r>
          </w:p>
        </w:tc>
        <w:tc>
          <w:tcPr>
            <w:tcW w:w="429" w:type="pct"/>
            <w:shd w:val="clear" w:color="auto" w:fill="auto"/>
            <w:vAlign w:val="center"/>
          </w:tcPr>
          <w:p w:rsidR="001F200B" w:rsidRPr="00C13970" w:rsidRDefault="001F200B" w:rsidP="001F200B">
            <w:pPr>
              <w:spacing w:before="0"/>
              <w:jc w:val="center"/>
              <w:rPr>
                <w:rFonts w:cs="Arial"/>
                <w:bCs/>
                <w:iCs/>
                <w:lang w:val="sr-Cyrl-RS"/>
              </w:rPr>
            </w:pPr>
            <w:r>
              <w:rPr>
                <w:rFonts w:cs="Arial"/>
                <w:bCs/>
                <w:iCs/>
                <w:lang w:val="sr-Cyrl-RS"/>
              </w:rPr>
              <w:t>Ком.</w:t>
            </w:r>
          </w:p>
        </w:tc>
        <w:tc>
          <w:tcPr>
            <w:tcW w:w="500" w:type="pct"/>
            <w:shd w:val="clear" w:color="auto" w:fill="auto"/>
            <w:vAlign w:val="center"/>
          </w:tcPr>
          <w:p w:rsidR="001F200B" w:rsidRPr="0008786D" w:rsidRDefault="001F200B" w:rsidP="001F200B">
            <w:pPr>
              <w:spacing w:before="0"/>
              <w:jc w:val="center"/>
              <w:rPr>
                <w:rFonts w:cs="Arial"/>
                <w:bCs/>
                <w:iCs/>
                <w:lang w:val="sr-Cyrl-CS"/>
              </w:rPr>
            </w:pPr>
            <w:r>
              <w:rPr>
                <w:rFonts w:cs="Arial"/>
                <w:bCs/>
                <w:iCs/>
                <w:lang w:val="sr-Cyrl-CS"/>
              </w:rPr>
              <w:t>18</w:t>
            </w:r>
          </w:p>
        </w:tc>
        <w:tc>
          <w:tcPr>
            <w:tcW w:w="682" w:type="pct"/>
            <w:shd w:val="clear" w:color="auto" w:fill="auto"/>
            <w:vAlign w:val="center"/>
          </w:tcPr>
          <w:p w:rsidR="001F200B" w:rsidRPr="0008786D" w:rsidRDefault="001F200B" w:rsidP="001F200B">
            <w:pPr>
              <w:spacing w:before="0"/>
              <w:jc w:val="center"/>
              <w:rPr>
                <w:rFonts w:cs="Arial"/>
                <w:b/>
                <w:bCs/>
                <w:iCs/>
              </w:rPr>
            </w:pPr>
          </w:p>
        </w:tc>
        <w:tc>
          <w:tcPr>
            <w:tcW w:w="668" w:type="pct"/>
            <w:shd w:val="clear" w:color="auto" w:fill="auto"/>
            <w:vAlign w:val="center"/>
          </w:tcPr>
          <w:p w:rsidR="001F200B" w:rsidRPr="0008786D" w:rsidRDefault="001F200B" w:rsidP="001F200B">
            <w:pPr>
              <w:spacing w:before="0"/>
              <w:jc w:val="center"/>
              <w:rPr>
                <w:rFonts w:cs="Arial"/>
                <w:b/>
                <w:bCs/>
                <w:iCs/>
              </w:rPr>
            </w:pPr>
          </w:p>
        </w:tc>
        <w:tc>
          <w:tcPr>
            <w:tcW w:w="681" w:type="pct"/>
            <w:shd w:val="clear" w:color="auto" w:fill="auto"/>
            <w:vAlign w:val="center"/>
          </w:tcPr>
          <w:p w:rsidR="001F200B" w:rsidRPr="0008786D" w:rsidRDefault="001F200B" w:rsidP="001F200B">
            <w:pPr>
              <w:spacing w:before="0"/>
              <w:jc w:val="center"/>
              <w:rPr>
                <w:rFonts w:cs="Arial"/>
                <w:b/>
                <w:bCs/>
                <w:iCs/>
              </w:rPr>
            </w:pPr>
          </w:p>
        </w:tc>
        <w:tc>
          <w:tcPr>
            <w:tcW w:w="770" w:type="pct"/>
            <w:shd w:val="clear" w:color="auto" w:fill="auto"/>
            <w:vAlign w:val="center"/>
          </w:tcPr>
          <w:p w:rsidR="001F200B" w:rsidRPr="0008786D" w:rsidRDefault="001F200B" w:rsidP="001F200B">
            <w:pPr>
              <w:spacing w:before="0"/>
              <w:jc w:val="center"/>
              <w:rPr>
                <w:rFonts w:cs="Arial"/>
                <w:b/>
                <w:bCs/>
                <w:iCs/>
              </w:rPr>
            </w:pPr>
          </w:p>
        </w:tc>
      </w:tr>
      <w:tr w:rsidR="001F200B" w:rsidRPr="0008786D" w:rsidTr="00DC0B58">
        <w:tc>
          <w:tcPr>
            <w:tcW w:w="336" w:type="pct"/>
            <w:shd w:val="clear" w:color="auto" w:fill="auto"/>
            <w:vAlign w:val="center"/>
          </w:tcPr>
          <w:p w:rsidR="001F200B" w:rsidRPr="0008786D" w:rsidRDefault="001F200B" w:rsidP="001F200B">
            <w:pPr>
              <w:spacing w:before="0"/>
              <w:jc w:val="center"/>
              <w:rPr>
                <w:rFonts w:cs="Arial"/>
                <w:b/>
                <w:bCs/>
                <w:iCs/>
                <w:lang w:val="sr-Cyrl-CS"/>
              </w:rPr>
            </w:pPr>
            <w:r w:rsidRPr="0008786D">
              <w:rPr>
                <w:rFonts w:cs="Arial"/>
                <w:b/>
                <w:bCs/>
                <w:iCs/>
                <w:lang w:val="sr-Cyrl-CS"/>
              </w:rPr>
              <w:t>2.</w:t>
            </w:r>
          </w:p>
        </w:tc>
        <w:tc>
          <w:tcPr>
            <w:tcW w:w="934" w:type="pct"/>
            <w:shd w:val="clear" w:color="auto" w:fill="auto"/>
          </w:tcPr>
          <w:p w:rsidR="001F200B" w:rsidRPr="005F7E2A" w:rsidRDefault="001F200B" w:rsidP="001F200B">
            <w:pPr>
              <w:spacing w:before="0"/>
              <w:jc w:val="left"/>
              <w:rPr>
                <w:rFonts w:cs="Arial"/>
                <w:lang w:val="sr-Latn-CS"/>
              </w:rPr>
            </w:pPr>
            <w:r>
              <w:rPr>
                <w:rFonts w:cs="Arial"/>
                <w:lang w:val="sr-Cyrl-RS"/>
              </w:rPr>
              <w:t xml:space="preserve">Годишњи сервис </w:t>
            </w:r>
            <w:r>
              <w:rPr>
                <w:rFonts w:cs="Arial"/>
                <w:lang w:val="sr-Latn-CS"/>
              </w:rPr>
              <w:t>сигурносног</w:t>
            </w:r>
            <w:r w:rsidRPr="005F7E2A">
              <w:rPr>
                <w:rFonts w:cs="Arial"/>
                <w:lang w:val="sr-Latn-CS"/>
              </w:rPr>
              <w:t xml:space="preserve"> уређај</w:t>
            </w:r>
            <w:r>
              <w:rPr>
                <w:rFonts w:cs="Arial"/>
                <w:lang w:val="sr-Cyrl-RS"/>
              </w:rPr>
              <w:t>а</w:t>
            </w:r>
            <w:r w:rsidRPr="005F7E2A">
              <w:rPr>
                <w:rFonts w:cs="Arial"/>
                <w:lang w:val="sr-Latn-CS"/>
              </w:rPr>
              <w:t xml:space="preserve"> SKY LOOK III</w:t>
            </w:r>
          </w:p>
        </w:tc>
        <w:tc>
          <w:tcPr>
            <w:tcW w:w="429" w:type="pct"/>
            <w:shd w:val="clear" w:color="auto" w:fill="auto"/>
            <w:vAlign w:val="center"/>
          </w:tcPr>
          <w:p w:rsidR="001F200B" w:rsidRPr="00C13970" w:rsidRDefault="001F200B" w:rsidP="001F200B">
            <w:pPr>
              <w:spacing w:before="0"/>
              <w:jc w:val="center"/>
              <w:rPr>
                <w:rFonts w:cs="Arial"/>
                <w:bCs/>
                <w:iCs/>
                <w:lang w:val="sr-Cyrl-RS"/>
              </w:rPr>
            </w:pPr>
            <w:r>
              <w:rPr>
                <w:rFonts w:cs="Arial"/>
                <w:bCs/>
                <w:iCs/>
                <w:lang w:val="sr-Latn-RS"/>
              </w:rPr>
              <w:t>K</w:t>
            </w:r>
            <w:r>
              <w:rPr>
                <w:rFonts w:cs="Arial"/>
                <w:bCs/>
                <w:iCs/>
                <w:lang w:val="sr-Cyrl-RS"/>
              </w:rPr>
              <w:t>ом.</w:t>
            </w:r>
          </w:p>
        </w:tc>
        <w:tc>
          <w:tcPr>
            <w:tcW w:w="500" w:type="pct"/>
            <w:shd w:val="clear" w:color="auto" w:fill="auto"/>
            <w:vAlign w:val="center"/>
          </w:tcPr>
          <w:p w:rsidR="001F200B" w:rsidRPr="0008786D" w:rsidRDefault="001F200B" w:rsidP="001F200B">
            <w:pPr>
              <w:spacing w:before="0"/>
              <w:jc w:val="center"/>
              <w:rPr>
                <w:rFonts w:cs="Arial"/>
                <w:bCs/>
                <w:iCs/>
                <w:lang w:val="sr-Cyrl-CS"/>
              </w:rPr>
            </w:pPr>
            <w:r>
              <w:rPr>
                <w:rFonts w:cs="Arial"/>
                <w:bCs/>
                <w:iCs/>
                <w:lang w:val="sr-Cyrl-CS"/>
              </w:rPr>
              <w:t>18</w:t>
            </w:r>
          </w:p>
        </w:tc>
        <w:tc>
          <w:tcPr>
            <w:tcW w:w="682" w:type="pct"/>
            <w:shd w:val="clear" w:color="auto" w:fill="auto"/>
            <w:vAlign w:val="center"/>
          </w:tcPr>
          <w:p w:rsidR="001F200B" w:rsidRPr="0008786D" w:rsidRDefault="001F200B" w:rsidP="001F200B">
            <w:pPr>
              <w:spacing w:before="0"/>
              <w:jc w:val="center"/>
              <w:rPr>
                <w:rFonts w:cs="Arial"/>
                <w:b/>
                <w:bCs/>
                <w:iCs/>
              </w:rPr>
            </w:pPr>
          </w:p>
        </w:tc>
        <w:tc>
          <w:tcPr>
            <w:tcW w:w="668" w:type="pct"/>
            <w:shd w:val="clear" w:color="auto" w:fill="auto"/>
            <w:vAlign w:val="center"/>
          </w:tcPr>
          <w:p w:rsidR="001F200B" w:rsidRPr="0008786D" w:rsidRDefault="001F200B" w:rsidP="001F200B">
            <w:pPr>
              <w:spacing w:before="0"/>
              <w:jc w:val="center"/>
              <w:rPr>
                <w:rFonts w:cs="Arial"/>
                <w:b/>
                <w:bCs/>
                <w:iCs/>
              </w:rPr>
            </w:pPr>
          </w:p>
        </w:tc>
        <w:tc>
          <w:tcPr>
            <w:tcW w:w="681" w:type="pct"/>
            <w:shd w:val="clear" w:color="auto" w:fill="auto"/>
            <w:vAlign w:val="center"/>
          </w:tcPr>
          <w:p w:rsidR="001F200B" w:rsidRPr="0008786D" w:rsidRDefault="001F200B" w:rsidP="001F200B">
            <w:pPr>
              <w:spacing w:before="0"/>
              <w:jc w:val="center"/>
              <w:rPr>
                <w:rFonts w:cs="Arial"/>
                <w:b/>
                <w:bCs/>
                <w:iCs/>
              </w:rPr>
            </w:pPr>
          </w:p>
        </w:tc>
        <w:tc>
          <w:tcPr>
            <w:tcW w:w="770" w:type="pct"/>
            <w:shd w:val="clear" w:color="auto" w:fill="auto"/>
            <w:vAlign w:val="center"/>
          </w:tcPr>
          <w:p w:rsidR="001F200B" w:rsidRPr="0008786D" w:rsidRDefault="001F200B" w:rsidP="001F200B">
            <w:pPr>
              <w:spacing w:before="0"/>
              <w:jc w:val="center"/>
              <w:rPr>
                <w:rFonts w:cs="Arial"/>
                <w:b/>
                <w:bCs/>
                <w:iCs/>
              </w:rPr>
            </w:pPr>
          </w:p>
        </w:tc>
      </w:tr>
      <w:tr w:rsidR="001F200B" w:rsidRPr="0008786D" w:rsidTr="002323F9">
        <w:tc>
          <w:tcPr>
            <w:tcW w:w="336" w:type="pct"/>
            <w:shd w:val="clear" w:color="auto" w:fill="auto"/>
            <w:vAlign w:val="center"/>
          </w:tcPr>
          <w:p w:rsidR="001F200B" w:rsidRPr="0008786D" w:rsidRDefault="001F200B" w:rsidP="001F200B">
            <w:pPr>
              <w:spacing w:before="0"/>
              <w:jc w:val="center"/>
              <w:rPr>
                <w:rFonts w:cs="Arial"/>
                <w:b/>
                <w:bCs/>
                <w:iCs/>
                <w:lang w:val="sr-Cyrl-CS"/>
              </w:rPr>
            </w:pPr>
            <w:r w:rsidRPr="0008786D">
              <w:rPr>
                <w:rFonts w:cs="Arial"/>
                <w:b/>
                <w:bCs/>
                <w:iCs/>
                <w:lang w:val="sr-Cyrl-CS"/>
              </w:rPr>
              <w:t>3</w:t>
            </w:r>
          </w:p>
        </w:tc>
        <w:tc>
          <w:tcPr>
            <w:tcW w:w="934" w:type="pct"/>
            <w:shd w:val="clear" w:color="auto" w:fill="auto"/>
          </w:tcPr>
          <w:p w:rsidR="001F200B" w:rsidRPr="005F7E2A" w:rsidRDefault="001F200B" w:rsidP="001F200B">
            <w:pPr>
              <w:spacing w:before="0"/>
              <w:jc w:val="left"/>
              <w:rPr>
                <w:rFonts w:cs="Arial"/>
                <w:lang w:val="sr-Cyrl-CS"/>
              </w:rPr>
            </w:pPr>
            <w:r>
              <w:rPr>
                <w:rFonts w:cs="Arial"/>
                <w:lang w:val="sr-Cyrl-RS"/>
              </w:rPr>
              <w:t xml:space="preserve">Годишњи сервис </w:t>
            </w:r>
            <w:r w:rsidRPr="005F7E2A">
              <w:rPr>
                <w:rFonts w:cs="Arial"/>
                <w:lang w:val="sr-Latn-CS"/>
              </w:rPr>
              <w:t>Платформе SKY STAGE 505</w:t>
            </w:r>
          </w:p>
          <w:p w:rsidR="001F200B" w:rsidRPr="005F7E2A" w:rsidRDefault="001F200B" w:rsidP="001F200B">
            <w:pPr>
              <w:spacing w:before="0"/>
              <w:jc w:val="left"/>
              <w:rPr>
                <w:rFonts w:cs="Arial"/>
                <w:lang w:val="sr-Cyrl-CS"/>
              </w:rPr>
            </w:pPr>
          </w:p>
        </w:tc>
        <w:tc>
          <w:tcPr>
            <w:tcW w:w="429" w:type="pct"/>
            <w:shd w:val="clear" w:color="auto" w:fill="auto"/>
            <w:vAlign w:val="center"/>
          </w:tcPr>
          <w:p w:rsidR="001F200B" w:rsidRPr="00C13970" w:rsidRDefault="001F200B" w:rsidP="001F200B">
            <w:pPr>
              <w:jc w:val="center"/>
              <w:rPr>
                <w:rFonts w:cs="Arial"/>
                <w:lang w:val="sr-Cyrl-RS"/>
              </w:rPr>
            </w:pPr>
            <w:r>
              <w:rPr>
                <w:rFonts w:cs="Arial"/>
                <w:lang w:val="sr-Cyrl-RS"/>
              </w:rPr>
              <w:t>Ком.</w:t>
            </w:r>
          </w:p>
        </w:tc>
        <w:tc>
          <w:tcPr>
            <w:tcW w:w="500" w:type="pct"/>
            <w:shd w:val="clear" w:color="auto" w:fill="auto"/>
            <w:vAlign w:val="center"/>
          </w:tcPr>
          <w:p w:rsidR="001F200B" w:rsidRPr="00C13970" w:rsidRDefault="001F200B" w:rsidP="001F200B">
            <w:pPr>
              <w:jc w:val="center"/>
              <w:rPr>
                <w:rFonts w:cs="Arial"/>
                <w:lang w:val="sr-Cyrl-RS"/>
              </w:rPr>
            </w:pPr>
            <w:r>
              <w:rPr>
                <w:rFonts w:cs="Arial"/>
                <w:lang w:val="sr-Cyrl-RS"/>
              </w:rPr>
              <w:t>6</w:t>
            </w:r>
          </w:p>
        </w:tc>
        <w:tc>
          <w:tcPr>
            <w:tcW w:w="682" w:type="pct"/>
            <w:shd w:val="clear" w:color="auto" w:fill="auto"/>
            <w:vAlign w:val="center"/>
          </w:tcPr>
          <w:p w:rsidR="001F200B" w:rsidRPr="0008786D" w:rsidRDefault="001F200B" w:rsidP="001F200B">
            <w:pPr>
              <w:spacing w:before="0"/>
              <w:jc w:val="center"/>
              <w:rPr>
                <w:rFonts w:cs="Arial"/>
                <w:b/>
                <w:bCs/>
                <w:iCs/>
              </w:rPr>
            </w:pPr>
          </w:p>
        </w:tc>
        <w:tc>
          <w:tcPr>
            <w:tcW w:w="668" w:type="pct"/>
            <w:shd w:val="clear" w:color="auto" w:fill="auto"/>
            <w:vAlign w:val="center"/>
          </w:tcPr>
          <w:p w:rsidR="001F200B" w:rsidRPr="0008786D" w:rsidRDefault="001F200B" w:rsidP="001F200B">
            <w:pPr>
              <w:spacing w:before="0"/>
              <w:jc w:val="center"/>
              <w:rPr>
                <w:rFonts w:cs="Arial"/>
                <w:b/>
                <w:bCs/>
                <w:iCs/>
              </w:rPr>
            </w:pPr>
          </w:p>
        </w:tc>
        <w:tc>
          <w:tcPr>
            <w:tcW w:w="681" w:type="pct"/>
            <w:shd w:val="clear" w:color="auto" w:fill="auto"/>
            <w:vAlign w:val="center"/>
          </w:tcPr>
          <w:p w:rsidR="001F200B" w:rsidRPr="0008786D" w:rsidRDefault="001F200B" w:rsidP="001F200B">
            <w:pPr>
              <w:spacing w:before="0"/>
              <w:jc w:val="center"/>
              <w:rPr>
                <w:rFonts w:cs="Arial"/>
                <w:b/>
                <w:bCs/>
                <w:iCs/>
              </w:rPr>
            </w:pPr>
          </w:p>
        </w:tc>
        <w:tc>
          <w:tcPr>
            <w:tcW w:w="770" w:type="pct"/>
            <w:shd w:val="clear" w:color="auto" w:fill="auto"/>
            <w:vAlign w:val="center"/>
          </w:tcPr>
          <w:p w:rsidR="001F200B" w:rsidRPr="0008786D" w:rsidRDefault="001F200B" w:rsidP="001F200B">
            <w:pPr>
              <w:spacing w:before="0"/>
              <w:jc w:val="center"/>
              <w:rPr>
                <w:rFonts w:cs="Arial"/>
                <w:b/>
                <w:bCs/>
                <w:iCs/>
              </w:rPr>
            </w:pPr>
          </w:p>
        </w:tc>
      </w:tr>
      <w:tr w:rsidR="001F200B" w:rsidRPr="0008786D" w:rsidTr="002323F9">
        <w:tc>
          <w:tcPr>
            <w:tcW w:w="336" w:type="pct"/>
            <w:shd w:val="clear" w:color="auto" w:fill="auto"/>
            <w:vAlign w:val="center"/>
          </w:tcPr>
          <w:p w:rsidR="001F200B" w:rsidRPr="0008786D" w:rsidRDefault="001F200B" w:rsidP="001F200B">
            <w:pPr>
              <w:spacing w:before="0"/>
              <w:jc w:val="center"/>
              <w:rPr>
                <w:rFonts w:cs="Arial"/>
                <w:b/>
                <w:bCs/>
                <w:iCs/>
                <w:lang w:val="sr-Cyrl-CS"/>
              </w:rPr>
            </w:pPr>
            <w:r w:rsidRPr="0008786D">
              <w:rPr>
                <w:rFonts w:cs="Arial"/>
                <w:b/>
                <w:bCs/>
                <w:iCs/>
                <w:lang w:val="sr-Cyrl-CS"/>
              </w:rPr>
              <w:t>4</w:t>
            </w:r>
          </w:p>
        </w:tc>
        <w:tc>
          <w:tcPr>
            <w:tcW w:w="934" w:type="pct"/>
            <w:shd w:val="clear" w:color="auto" w:fill="auto"/>
          </w:tcPr>
          <w:p w:rsidR="001F200B" w:rsidRPr="005F7E2A" w:rsidRDefault="001F200B" w:rsidP="001F200B">
            <w:pPr>
              <w:spacing w:before="0"/>
              <w:jc w:val="left"/>
              <w:rPr>
                <w:rFonts w:cs="Arial"/>
                <w:lang w:val="sr-Cyrl-CS"/>
              </w:rPr>
            </w:pPr>
            <w:r>
              <w:rPr>
                <w:rFonts w:cs="Arial"/>
                <w:lang w:val="sr-Cyrl-RS"/>
              </w:rPr>
              <w:t>Годишњи сервис</w:t>
            </w:r>
            <w:r>
              <w:rPr>
                <w:rFonts w:cs="Arial"/>
                <w:lang w:val="sr-Latn-CS"/>
              </w:rPr>
              <w:t xml:space="preserve"> Корпе</w:t>
            </w:r>
          </w:p>
          <w:p w:rsidR="001F200B" w:rsidRPr="005F7E2A" w:rsidRDefault="001F200B" w:rsidP="001F200B">
            <w:pPr>
              <w:spacing w:before="0"/>
              <w:jc w:val="left"/>
              <w:rPr>
                <w:rFonts w:cs="Arial"/>
                <w:lang w:val="sr-Cyrl-CS"/>
              </w:rPr>
            </w:pPr>
          </w:p>
        </w:tc>
        <w:tc>
          <w:tcPr>
            <w:tcW w:w="429" w:type="pct"/>
            <w:shd w:val="clear" w:color="auto" w:fill="auto"/>
            <w:vAlign w:val="center"/>
          </w:tcPr>
          <w:p w:rsidR="001F200B" w:rsidRPr="00C13970" w:rsidRDefault="001F200B" w:rsidP="001F200B">
            <w:pPr>
              <w:jc w:val="center"/>
              <w:rPr>
                <w:rFonts w:cs="Arial"/>
                <w:lang w:val="sr-Cyrl-RS"/>
              </w:rPr>
            </w:pPr>
            <w:r>
              <w:rPr>
                <w:rFonts w:cs="Arial"/>
                <w:lang w:val="sr-Cyrl-RS"/>
              </w:rPr>
              <w:t>Ком.</w:t>
            </w:r>
          </w:p>
        </w:tc>
        <w:tc>
          <w:tcPr>
            <w:tcW w:w="500" w:type="pct"/>
            <w:shd w:val="clear" w:color="auto" w:fill="auto"/>
            <w:vAlign w:val="center"/>
          </w:tcPr>
          <w:p w:rsidR="001F200B" w:rsidRPr="00C13970" w:rsidRDefault="001F200B" w:rsidP="001F200B">
            <w:pPr>
              <w:jc w:val="center"/>
              <w:rPr>
                <w:rFonts w:cs="Arial"/>
                <w:lang w:val="sr-Cyrl-RS"/>
              </w:rPr>
            </w:pPr>
            <w:r>
              <w:rPr>
                <w:rFonts w:cs="Arial"/>
                <w:lang w:val="sr-Cyrl-RS"/>
              </w:rPr>
              <w:t>1</w:t>
            </w:r>
          </w:p>
        </w:tc>
        <w:tc>
          <w:tcPr>
            <w:tcW w:w="682" w:type="pct"/>
            <w:shd w:val="clear" w:color="auto" w:fill="auto"/>
            <w:vAlign w:val="center"/>
          </w:tcPr>
          <w:p w:rsidR="001F200B" w:rsidRPr="0008786D" w:rsidRDefault="001F200B" w:rsidP="001F200B">
            <w:pPr>
              <w:spacing w:before="0"/>
              <w:jc w:val="center"/>
              <w:rPr>
                <w:rFonts w:cs="Arial"/>
                <w:b/>
                <w:bCs/>
                <w:iCs/>
              </w:rPr>
            </w:pPr>
          </w:p>
        </w:tc>
        <w:tc>
          <w:tcPr>
            <w:tcW w:w="668" w:type="pct"/>
            <w:shd w:val="clear" w:color="auto" w:fill="auto"/>
            <w:vAlign w:val="center"/>
          </w:tcPr>
          <w:p w:rsidR="001F200B" w:rsidRPr="0008786D" w:rsidRDefault="001F200B" w:rsidP="001F200B">
            <w:pPr>
              <w:spacing w:before="0"/>
              <w:jc w:val="center"/>
              <w:rPr>
                <w:rFonts w:cs="Arial"/>
                <w:b/>
                <w:bCs/>
                <w:iCs/>
              </w:rPr>
            </w:pPr>
          </w:p>
        </w:tc>
        <w:tc>
          <w:tcPr>
            <w:tcW w:w="681" w:type="pct"/>
            <w:shd w:val="clear" w:color="auto" w:fill="auto"/>
            <w:vAlign w:val="center"/>
          </w:tcPr>
          <w:p w:rsidR="001F200B" w:rsidRPr="0008786D" w:rsidRDefault="001F200B" w:rsidP="001F200B">
            <w:pPr>
              <w:spacing w:before="0"/>
              <w:jc w:val="center"/>
              <w:rPr>
                <w:rFonts w:cs="Arial"/>
                <w:b/>
                <w:bCs/>
                <w:iCs/>
              </w:rPr>
            </w:pPr>
          </w:p>
        </w:tc>
        <w:tc>
          <w:tcPr>
            <w:tcW w:w="770" w:type="pct"/>
            <w:shd w:val="clear" w:color="auto" w:fill="auto"/>
            <w:vAlign w:val="center"/>
          </w:tcPr>
          <w:p w:rsidR="001F200B" w:rsidRPr="0008786D" w:rsidRDefault="001F200B" w:rsidP="001F200B">
            <w:pPr>
              <w:spacing w:before="0"/>
              <w:jc w:val="center"/>
              <w:rPr>
                <w:rFonts w:cs="Arial"/>
                <w:b/>
                <w:bCs/>
                <w:iCs/>
              </w:rPr>
            </w:pPr>
          </w:p>
        </w:tc>
      </w:tr>
      <w:tr w:rsidR="001F200B" w:rsidRPr="0008786D" w:rsidTr="002323F9">
        <w:tc>
          <w:tcPr>
            <w:tcW w:w="336" w:type="pct"/>
            <w:shd w:val="clear" w:color="auto" w:fill="auto"/>
            <w:vAlign w:val="center"/>
          </w:tcPr>
          <w:p w:rsidR="001F200B" w:rsidRPr="0008786D" w:rsidRDefault="001F200B" w:rsidP="001F200B">
            <w:pPr>
              <w:spacing w:before="0"/>
              <w:jc w:val="center"/>
              <w:rPr>
                <w:rFonts w:cs="Arial"/>
                <w:b/>
                <w:bCs/>
                <w:iCs/>
                <w:lang w:val="sr-Cyrl-CS"/>
              </w:rPr>
            </w:pPr>
            <w:r w:rsidRPr="0008786D">
              <w:rPr>
                <w:rFonts w:cs="Arial"/>
                <w:b/>
                <w:bCs/>
                <w:iCs/>
                <w:lang w:val="sr-Cyrl-CS"/>
              </w:rPr>
              <w:t>5</w:t>
            </w:r>
          </w:p>
        </w:tc>
        <w:tc>
          <w:tcPr>
            <w:tcW w:w="934" w:type="pct"/>
            <w:shd w:val="clear" w:color="auto" w:fill="auto"/>
          </w:tcPr>
          <w:p w:rsidR="001F200B" w:rsidRPr="005F7E2A" w:rsidRDefault="001F200B" w:rsidP="001F200B">
            <w:pPr>
              <w:spacing w:before="0"/>
              <w:jc w:val="left"/>
              <w:rPr>
                <w:rFonts w:cs="Arial"/>
                <w:lang w:val="sr-Latn-CS"/>
              </w:rPr>
            </w:pPr>
            <w:r w:rsidRPr="005F7E2A">
              <w:rPr>
                <w:rFonts w:cs="Arial"/>
                <w:lang w:val="sr-Latn-CS"/>
              </w:rPr>
              <w:t>Генерални сервис COMPACT 400</w:t>
            </w:r>
          </w:p>
        </w:tc>
        <w:tc>
          <w:tcPr>
            <w:tcW w:w="429" w:type="pct"/>
            <w:shd w:val="clear" w:color="auto" w:fill="auto"/>
            <w:vAlign w:val="center"/>
          </w:tcPr>
          <w:p w:rsidR="001F200B" w:rsidRPr="00C13970" w:rsidRDefault="001F200B" w:rsidP="001F200B">
            <w:pPr>
              <w:jc w:val="center"/>
              <w:rPr>
                <w:rFonts w:cs="Arial"/>
                <w:lang w:val="sr-Cyrl-RS"/>
              </w:rPr>
            </w:pPr>
            <w:r>
              <w:rPr>
                <w:rFonts w:cs="Arial"/>
                <w:lang w:val="sr-Cyrl-RS"/>
              </w:rPr>
              <w:t>Ком.</w:t>
            </w:r>
          </w:p>
        </w:tc>
        <w:tc>
          <w:tcPr>
            <w:tcW w:w="500" w:type="pct"/>
            <w:shd w:val="clear" w:color="auto" w:fill="auto"/>
            <w:vAlign w:val="center"/>
          </w:tcPr>
          <w:p w:rsidR="001F200B" w:rsidRPr="00C13970" w:rsidRDefault="001F200B" w:rsidP="001F200B">
            <w:pPr>
              <w:jc w:val="center"/>
              <w:rPr>
                <w:rFonts w:cs="Arial"/>
                <w:lang w:val="sr-Cyrl-RS"/>
              </w:rPr>
            </w:pPr>
            <w:r>
              <w:rPr>
                <w:rFonts w:cs="Arial"/>
                <w:lang w:val="sr-Cyrl-RS"/>
              </w:rPr>
              <w:t>6</w:t>
            </w:r>
          </w:p>
        </w:tc>
        <w:tc>
          <w:tcPr>
            <w:tcW w:w="682" w:type="pct"/>
            <w:shd w:val="clear" w:color="auto" w:fill="auto"/>
            <w:vAlign w:val="center"/>
          </w:tcPr>
          <w:p w:rsidR="001F200B" w:rsidRPr="0008786D" w:rsidRDefault="001F200B" w:rsidP="001F200B">
            <w:pPr>
              <w:spacing w:before="0"/>
              <w:jc w:val="center"/>
              <w:rPr>
                <w:rFonts w:cs="Arial"/>
                <w:b/>
                <w:bCs/>
                <w:iCs/>
              </w:rPr>
            </w:pPr>
          </w:p>
        </w:tc>
        <w:tc>
          <w:tcPr>
            <w:tcW w:w="668" w:type="pct"/>
            <w:shd w:val="clear" w:color="auto" w:fill="auto"/>
            <w:vAlign w:val="center"/>
          </w:tcPr>
          <w:p w:rsidR="001F200B" w:rsidRPr="0008786D" w:rsidRDefault="001F200B" w:rsidP="001F200B">
            <w:pPr>
              <w:spacing w:before="0"/>
              <w:jc w:val="center"/>
              <w:rPr>
                <w:rFonts w:cs="Arial"/>
                <w:b/>
                <w:bCs/>
                <w:iCs/>
              </w:rPr>
            </w:pPr>
          </w:p>
        </w:tc>
        <w:tc>
          <w:tcPr>
            <w:tcW w:w="681" w:type="pct"/>
            <w:shd w:val="clear" w:color="auto" w:fill="auto"/>
            <w:vAlign w:val="center"/>
          </w:tcPr>
          <w:p w:rsidR="001F200B" w:rsidRPr="0008786D" w:rsidRDefault="001F200B" w:rsidP="001F200B">
            <w:pPr>
              <w:spacing w:before="0"/>
              <w:jc w:val="center"/>
              <w:rPr>
                <w:rFonts w:cs="Arial"/>
                <w:b/>
                <w:bCs/>
                <w:iCs/>
              </w:rPr>
            </w:pPr>
          </w:p>
        </w:tc>
        <w:tc>
          <w:tcPr>
            <w:tcW w:w="770" w:type="pct"/>
            <w:shd w:val="clear" w:color="auto" w:fill="auto"/>
            <w:vAlign w:val="center"/>
          </w:tcPr>
          <w:p w:rsidR="001F200B" w:rsidRPr="0008786D" w:rsidRDefault="001F200B" w:rsidP="001F200B">
            <w:pPr>
              <w:spacing w:before="0"/>
              <w:jc w:val="center"/>
              <w:rPr>
                <w:rFonts w:cs="Arial"/>
                <w:b/>
                <w:bCs/>
                <w:iCs/>
              </w:rPr>
            </w:pPr>
          </w:p>
        </w:tc>
      </w:tr>
      <w:tr w:rsidR="001F200B" w:rsidRPr="0008786D" w:rsidTr="002323F9">
        <w:tc>
          <w:tcPr>
            <w:tcW w:w="336" w:type="pct"/>
            <w:shd w:val="clear" w:color="auto" w:fill="auto"/>
            <w:vAlign w:val="center"/>
          </w:tcPr>
          <w:p w:rsidR="001F200B" w:rsidRPr="0008786D" w:rsidRDefault="001F200B" w:rsidP="001F200B">
            <w:pPr>
              <w:spacing w:before="0"/>
              <w:jc w:val="center"/>
              <w:rPr>
                <w:rFonts w:cs="Arial"/>
                <w:b/>
                <w:bCs/>
                <w:iCs/>
                <w:lang w:val="sr-Cyrl-CS"/>
              </w:rPr>
            </w:pPr>
            <w:r w:rsidRPr="0008786D">
              <w:rPr>
                <w:rFonts w:cs="Arial"/>
                <w:b/>
                <w:bCs/>
                <w:iCs/>
                <w:lang w:val="sr-Cyrl-CS"/>
              </w:rPr>
              <w:t>6</w:t>
            </w:r>
          </w:p>
        </w:tc>
        <w:tc>
          <w:tcPr>
            <w:tcW w:w="934" w:type="pct"/>
            <w:shd w:val="clear" w:color="auto" w:fill="auto"/>
          </w:tcPr>
          <w:p w:rsidR="001F200B" w:rsidRPr="001F200B" w:rsidRDefault="001F200B" w:rsidP="001F200B">
            <w:pPr>
              <w:spacing w:before="0"/>
              <w:jc w:val="left"/>
              <w:rPr>
                <w:rFonts w:cs="Arial"/>
                <w:lang w:val="sr-Cyrl-RS"/>
              </w:rPr>
            </w:pPr>
            <w:r w:rsidRPr="005F7E2A">
              <w:rPr>
                <w:rFonts w:cs="Arial"/>
                <w:lang w:val="sr-Latn-CS"/>
              </w:rPr>
              <w:t>Цена норма часа</w:t>
            </w:r>
            <w:r>
              <w:rPr>
                <w:rFonts w:cs="Arial"/>
                <w:lang w:val="sr-Cyrl-RS"/>
              </w:rPr>
              <w:t xml:space="preserve"> за ванредне кварове</w:t>
            </w:r>
          </w:p>
          <w:p w:rsidR="001F200B" w:rsidRPr="005F7E2A" w:rsidRDefault="001F200B" w:rsidP="001F200B">
            <w:pPr>
              <w:spacing w:before="0"/>
              <w:jc w:val="left"/>
              <w:rPr>
                <w:rFonts w:cs="Arial"/>
                <w:lang w:val="sr-Cyrl-CS"/>
              </w:rPr>
            </w:pPr>
          </w:p>
        </w:tc>
        <w:tc>
          <w:tcPr>
            <w:tcW w:w="429" w:type="pct"/>
            <w:shd w:val="clear" w:color="auto" w:fill="auto"/>
            <w:vAlign w:val="center"/>
          </w:tcPr>
          <w:p w:rsidR="001F200B" w:rsidRPr="00C13970" w:rsidRDefault="001F200B" w:rsidP="001F200B">
            <w:pPr>
              <w:jc w:val="center"/>
              <w:rPr>
                <w:rFonts w:cs="Arial"/>
                <w:lang w:val="sr-Cyrl-RS"/>
              </w:rPr>
            </w:pPr>
            <w:r>
              <w:rPr>
                <w:rFonts w:cs="Arial"/>
                <w:lang w:val="sr-Cyrl-RS"/>
              </w:rPr>
              <w:t>НЧ</w:t>
            </w:r>
          </w:p>
        </w:tc>
        <w:tc>
          <w:tcPr>
            <w:tcW w:w="500" w:type="pct"/>
            <w:shd w:val="clear" w:color="auto" w:fill="auto"/>
            <w:vAlign w:val="center"/>
          </w:tcPr>
          <w:p w:rsidR="001F200B" w:rsidRPr="00C13970" w:rsidRDefault="001F200B" w:rsidP="001F200B">
            <w:pPr>
              <w:jc w:val="center"/>
              <w:rPr>
                <w:rFonts w:cs="Arial"/>
                <w:lang w:val="sr-Cyrl-RS"/>
              </w:rPr>
            </w:pPr>
            <w:r>
              <w:rPr>
                <w:rFonts w:cs="Arial"/>
                <w:lang w:val="sr-Latn-RS"/>
              </w:rPr>
              <w:t>3</w:t>
            </w:r>
            <w:r>
              <w:rPr>
                <w:rFonts w:cs="Arial"/>
                <w:lang w:val="sr-Cyrl-RS"/>
              </w:rPr>
              <w:t>00</w:t>
            </w:r>
          </w:p>
        </w:tc>
        <w:tc>
          <w:tcPr>
            <w:tcW w:w="682" w:type="pct"/>
            <w:shd w:val="clear" w:color="auto" w:fill="auto"/>
            <w:vAlign w:val="center"/>
          </w:tcPr>
          <w:p w:rsidR="001F200B" w:rsidRPr="0008786D" w:rsidRDefault="001F200B" w:rsidP="001F200B">
            <w:pPr>
              <w:spacing w:before="0"/>
              <w:jc w:val="center"/>
              <w:rPr>
                <w:rFonts w:cs="Arial"/>
                <w:b/>
                <w:bCs/>
                <w:iCs/>
              </w:rPr>
            </w:pPr>
          </w:p>
        </w:tc>
        <w:tc>
          <w:tcPr>
            <w:tcW w:w="668" w:type="pct"/>
            <w:shd w:val="clear" w:color="auto" w:fill="auto"/>
            <w:vAlign w:val="center"/>
          </w:tcPr>
          <w:p w:rsidR="001F200B" w:rsidRPr="0008786D" w:rsidRDefault="001F200B" w:rsidP="001F200B">
            <w:pPr>
              <w:spacing w:before="0"/>
              <w:jc w:val="center"/>
              <w:rPr>
                <w:rFonts w:cs="Arial"/>
                <w:b/>
                <w:bCs/>
                <w:iCs/>
              </w:rPr>
            </w:pPr>
          </w:p>
        </w:tc>
        <w:tc>
          <w:tcPr>
            <w:tcW w:w="681" w:type="pct"/>
            <w:shd w:val="clear" w:color="auto" w:fill="auto"/>
            <w:vAlign w:val="center"/>
          </w:tcPr>
          <w:p w:rsidR="001F200B" w:rsidRPr="0008786D" w:rsidRDefault="001F200B" w:rsidP="001F200B">
            <w:pPr>
              <w:spacing w:before="0"/>
              <w:jc w:val="center"/>
              <w:rPr>
                <w:rFonts w:cs="Arial"/>
                <w:b/>
                <w:bCs/>
                <w:iCs/>
              </w:rPr>
            </w:pPr>
          </w:p>
        </w:tc>
        <w:tc>
          <w:tcPr>
            <w:tcW w:w="770" w:type="pct"/>
            <w:shd w:val="clear" w:color="auto" w:fill="auto"/>
            <w:vAlign w:val="center"/>
          </w:tcPr>
          <w:p w:rsidR="001F200B" w:rsidRPr="0008786D" w:rsidRDefault="001F200B" w:rsidP="001F200B">
            <w:pPr>
              <w:spacing w:before="0"/>
              <w:jc w:val="center"/>
              <w:rPr>
                <w:rFonts w:cs="Arial"/>
                <w:b/>
                <w:bCs/>
                <w:iCs/>
              </w:rPr>
            </w:pPr>
          </w:p>
        </w:tc>
      </w:tr>
      <w:tr w:rsidR="00DC0B58" w:rsidRPr="0008786D" w:rsidTr="00DC0B58">
        <w:tc>
          <w:tcPr>
            <w:tcW w:w="336" w:type="pct"/>
            <w:shd w:val="clear" w:color="auto" w:fill="auto"/>
            <w:vAlign w:val="center"/>
          </w:tcPr>
          <w:p w:rsidR="00DC0B58" w:rsidRPr="00DC0B58" w:rsidRDefault="00DC0B58" w:rsidP="0008786D">
            <w:pPr>
              <w:spacing w:before="0"/>
              <w:jc w:val="center"/>
              <w:rPr>
                <w:rFonts w:cs="Arial"/>
                <w:b/>
                <w:bCs/>
                <w:iCs/>
                <w:lang w:val="sr-Latn-RS"/>
              </w:rPr>
            </w:pPr>
            <w:r>
              <w:rPr>
                <w:rFonts w:cs="Arial"/>
                <w:b/>
                <w:bCs/>
                <w:iCs/>
                <w:lang w:val="sr-Latn-RS"/>
              </w:rPr>
              <w:t>7</w:t>
            </w:r>
          </w:p>
        </w:tc>
        <w:tc>
          <w:tcPr>
            <w:tcW w:w="934" w:type="pct"/>
            <w:shd w:val="clear" w:color="auto" w:fill="auto"/>
            <w:vAlign w:val="center"/>
          </w:tcPr>
          <w:p w:rsidR="00DC0B58" w:rsidRPr="00DC0B58" w:rsidRDefault="00DC0B58" w:rsidP="00C13970">
            <w:pPr>
              <w:jc w:val="left"/>
              <w:rPr>
                <w:rFonts w:cs="Arial"/>
                <w:lang w:val="sr-Cyrl-RS"/>
              </w:rPr>
            </w:pPr>
            <w:r>
              <w:rPr>
                <w:rFonts w:cs="Arial"/>
                <w:lang w:val="sr-Cyrl-RS"/>
              </w:rPr>
              <w:t>Резервни делови</w:t>
            </w:r>
          </w:p>
        </w:tc>
        <w:tc>
          <w:tcPr>
            <w:tcW w:w="429" w:type="pct"/>
            <w:shd w:val="clear" w:color="auto" w:fill="auto"/>
            <w:vAlign w:val="center"/>
          </w:tcPr>
          <w:p w:rsidR="00DC0B58" w:rsidRDefault="00DC0B58" w:rsidP="0008786D">
            <w:pPr>
              <w:jc w:val="center"/>
              <w:rPr>
                <w:rFonts w:cs="Arial"/>
                <w:lang w:val="sr-Cyrl-RS"/>
              </w:rPr>
            </w:pPr>
          </w:p>
        </w:tc>
        <w:tc>
          <w:tcPr>
            <w:tcW w:w="500" w:type="pct"/>
            <w:shd w:val="clear" w:color="auto" w:fill="auto"/>
            <w:vAlign w:val="center"/>
          </w:tcPr>
          <w:p w:rsidR="00DC0B58" w:rsidRDefault="00DC0B58" w:rsidP="0008786D">
            <w:pPr>
              <w:jc w:val="center"/>
              <w:rPr>
                <w:rFonts w:cs="Arial"/>
                <w:lang w:val="sr-Latn-RS"/>
              </w:rPr>
            </w:pPr>
          </w:p>
        </w:tc>
        <w:tc>
          <w:tcPr>
            <w:tcW w:w="682" w:type="pct"/>
            <w:shd w:val="clear" w:color="auto" w:fill="auto"/>
            <w:vAlign w:val="center"/>
          </w:tcPr>
          <w:p w:rsidR="00DC0B58" w:rsidRPr="00DC0B58" w:rsidRDefault="00DC0B58" w:rsidP="0008786D">
            <w:pPr>
              <w:spacing w:before="0"/>
              <w:jc w:val="center"/>
              <w:rPr>
                <w:rFonts w:cs="Arial"/>
                <w:b/>
                <w:bCs/>
                <w:iCs/>
                <w:lang w:val="sr-Cyrl-RS"/>
              </w:rPr>
            </w:pPr>
          </w:p>
        </w:tc>
        <w:tc>
          <w:tcPr>
            <w:tcW w:w="668" w:type="pct"/>
            <w:shd w:val="clear" w:color="auto" w:fill="auto"/>
            <w:vAlign w:val="center"/>
          </w:tcPr>
          <w:p w:rsidR="00DC0B58" w:rsidRPr="0008786D" w:rsidRDefault="00DC0B58" w:rsidP="0008786D">
            <w:pPr>
              <w:spacing w:before="0"/>
              <w:jc w:val="center"/>
              <w:rPr>
                <w:rFonts w:cs="Arial"/>
                <w:b/>
                <w:bCs/>
                <w:iCs/>
              </w:rPr>
            </w:pPr>
          </w:p>
        </w:tc>
        <w:tc>
          <w:tcPr>
            <w:tcW w:w="681" w:type="pct"/>
            <w:shd w:val="clear" w:color="auto" w:fill="auto"/>
            <w:vAlign w:val="center"/>
          </w:tcPr>
          <w:p w:rsidR="00DC0B58" w:rsidRPr="00DC0B58" w:rsidRDefault="00DC0B58" w:rsidP="0008786D">
            <w:pPr>
              <w:spacing w:before="0"/>
              <w:jc w:val="center"/>
              <w:rPr>
                <w:rFonts w:cs="Arial"/>
                <w:bCs/>
                <w:iCs/>
                <w:lang w:val="sr-Cyrl-RS"/>
              </w:rPr>
            </w:pPr>
            <w:r w:rsidRPr="00DC0B58">
              <w:rPr>
                <w:rFonts w:cs="Arial"/>
                <w:bCs/>
                <w:iCs/>
                <w:lang w:val="sr-Cyrl-RS"/>
              </w:rPr>
              <w:t>400.000,00</w:t>
            </w:r>
          </w:p>
        </w:tc>
        <w:tc>
          <w:tcPr>
            <w:tcW w:w="770" w:type="pct"/>
            <w:shd w:val="clear" w:color="auto" w:fill="auto"/>
            <w:vAlign w:val="center"/>
          </w:tcPr>
          <w:p w:rsidR="00DC0B58" w:rsidRPr="00FF3E00" w:rsidRDefault="00FF3E00" w:rsidP="0008786D">
            <w:pPr>
              <w:spacing w:before="0"/>
              <w:jc w:val="center"/>
              <w:rPr>
                <w:rFonts w:cs="Arial"/>
                <w:bCs/>
                <w:iCs/>
                <w:lang w:val="sr-Cyrl-RS"/>
              </w:rPr>
            </w:pPr>
            <w:r w:rsidRPr="00FF3E00">
              <w:rPr>
                <w:rFonts w:cs="Arial"/>
                <w:bCs/>
                <w:iCs/>
                <w:lang w:val="sr-Cyrl-RS"/>
              </w:rPr>
              <w:t>480.000,00</w:t>
            </w:r>
          </w:p>
        </w:tc>
      </w:tr>
    </w:tbl>
    <w:p w:rsidR="001263E3" w:rsidRPr="00C13970" w:rsidRDefault="001263E3" w:rsidP="0060442D">
      <w:pPr>
        <w:pStyle w:val="KDObrazac"/>
        <w:spacing w:before="0"/>
        <w:jc w:val="both"/>
        <w:rPr>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94D1B" w:rsidRPr="00F10346" w:rsidTr="006D529D">
        <w:trPr>
          <w:trHeight w:val="418"/>
        </w:trPr>
        <w:tc>
          <w:tcPr>
            <w:tcW w:w="568" w:type="dxa"/>
            <w:vAlign w:val="center"/>
          </w:tcPr>
          <w:bookmarkEnd w:id="255"/>
          <w:p w:rsidR="00794D1B" w:rsidRPr="00766336" w:rsidRDefault="00794D1B" w:rsidP="006D529D">
            <w:pPr>
              <w:spacing w:before="0"/>
              <w:jc w:val="center"/>
              <w:rPr>
                <w:rFonts w:cs="Arial"/>
                <w:b/>
                <w:lang w:val="sr-Cyrl-RS"/>
              </w:rPr>
            </w:pPr>
            <w:r w:rsidRPr="00F10346">
              <w:rPr>
                <w:rFonts w:cs="Arial"/>
                <w:b/>
              </w:rPr>
              <w:t>I</w:t>
            </w:r>
          </w:p>
        </w:tc>
        <w:tc>
          <w:tcPr>
            <w:tcW w:w="6740" w:type="dxa"/>
          </w:tcPr>
          <w:p w:rsidR="00794D1B" w:rsidRPr="009F154E" w:rsidRDefault="00794D1B" w:rsidP="006D529D">
            <w:pPr>
              <w:spacing w:before="0"/>
              <w:jc w:val="center"/>
              <w:rPr>
                <w:rFonts w:cs="Arial"/>
                <w:b/>
                <w:lang w:val="sr-Cyrl-RS"/>
              </w:rPr>
            </w:pPr>
            <w:r w:rsidRPr="009A62AB">
              <w:rPr>
                <w:rFonts w:cs="Arial"/>
                <w:b/>
              </w:rPr>
              <w:t>УКУП</w:t>
            </w:r>
            <w:r w:rsidR="009F154E">
              <w:rPr>
                <w:rFonts w:cs="Arial"/>
                <w:b/>
              </w:rPr>
              <w:t>НО ПОНУЂЕНА ЦЕНА  без ПДВ дин</w:t>
            </w:r>
          </w:p>
          <w:p w:rsidR="00794D1B" w:rsidRPr="009A62AB" w:rsidRDefault="00794D1B" w:rsidP="006D529D">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794D1B" w:rsidRPr="00F10346" w:rsidRDefault="00794D1B" w:rsidP="006D529D">
            <w:pPr>
              <w:spacing w:before="0"/>
              <w:rPr>
                <w:rFonts w:cs="Arial"/>
                <w:color w:val="FF0000"/>
              </w:rPr>
            </w:pPr>
          </w:p>
        </w:tc>
      </w:tr>
      <w:tr w:rsidR="00794D1B" w:rsidRPr="00F10346" w:rsidTr="006D529D">
        <w:trPr>
          <w:trHeight w:val="610"/>
        </w:trPr>
        <w:tc>
          <w:tcPr>
            <w:tcW w:w="568" w:type="dxa"/>
            <w:tcBorders>
              <w:bottom w:val="single" w:sz="4" w:space="0" w:color="auto"/>
            </w:tcBorders>
            <w:vAlign w:val="center"/>
          </w:tcPr>
          <w:p w:rsidR="00794D1B" w:rsidRPr="00F10346" w:rsidRDefault="00794D1B" w:rsidP="006D529D">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94D1B" w:rsidRPr="009F154E" w:rsidRDefault="00794D1B" w:rsidP="006D529D">
            <w:pPr>
              <w:spacing w:before="0"/>
              <w:jc w:val="center"/>
              <w:rPr>
                <w:rFonts w:cs="Arial"/>
                <w:b/>
                <w:lang w:val="sr-Cyrl-RS"/>
              </w:rPr>
            </w:pPr>
            <w:r w:rsidRPr="009A62AB">
              <w:rPr>
                <w:rFonts w:cs="Arial"/>
                <w:b/>
              </w:rPr>
              <w:t>УКУПАН ИЗНОС  ПДВ дин</w:t>
            </w:r>
          </w:p>
        </w:tc>
        <w:tc>
          <w:tcPr>
            <w:tcW w:w="2610" w:type="dxa"/>
            <w:tcBorders>
              <w:bottom w:val="single" w:sz="4" w:space="0" w:color="auto"/>
              <w:right w:val="single" w:sz="4" w:space="0" w:color="auto"/>
            </w:tcBorders>
          </w:tcPr>
          <w:p w:rsidR="00794D1B" w:rsidRPr="00F10346" w:rsidRDefault="00794D1B" w:rsidP="006D529D">
            <w:pPr>
              <w:spacing w:before="0"/>
              <w:rPr>
                <w:rFonts w:cs="Arial"/>
                <w:color w:val="FF0000"/>
              </w:rPr>
            </w:pPr>
          </w:p>
        </w:tc>
      </w:tr>
      <w:tr w:rsidR="00794D1B" w:rsidRPr="00F10346" w:rsidTr="006D529D">
        <w:trPr>
          <w:trHeight w:val="562"/>
        </w:trPr>
        <w:tc>
          <w:tcPr>
            <w:tcW w:w="568" w:type="dxa"/>
            <w:tcBorders>
              <w:bottom w:val="single" w:sz="4" w:space="0" w:color="auto"/>
            </w:tcBorders>
            <w:vAlign w:val="center"/>
          </w:tcPr>
          <w:p w:rsidR="00794D1B" w:rsidRPr="00F10346" w:rsidRDefault="00794D1B" w:rsidP="006D529D">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94D1B" w:rsidRPr="009A62AB" w:rsidRDefault="00794D1B" w:rsidP="006D529D">
            <w:pPr>
              <w:spacing w:before="0"/>
              <w:jc w:val="center"/>
              <w:rPr>
                <w:rFonts w:cs="Arial"/>
                <w:b/>
              </w:rPr>
            </w:pPr>
            <w:r w:rsidRPr="009A62AB">
              <w:rPr>
                <w:rFonts w:cs="Arial"/>
                <w:b/>
              </w:rPr>
              <w:t>УКУПНО ПОНУЂЕНА ЦЕНА  са ПДВ</w:t>
            </w:r>
          </w:p>
          <w:p w:rsidR="00794D1B" w:rsidRPr="009F154E" w:rsidRDefault="00794D1B" w:rsidP="006D529D">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w:t>
            </w:r>
          </w:p>
        </w:tc>
        <w:tc>
          <w:tcPr>
            <w:tcW w:w="2610" w:type="dxa"/>
            <w:tcBorders>
              <w:bottom w:val="single" w:sz="4" w:space="0" w:color="auto"/>
              <w:right w:val="single" w:sz="4" w:space="0" w:color="auto"/>
            </w:tcBorders>
          </w:tcPr>
          <w:p w:rsidR="00794D1B" w:rsidRPr="00F10346" w:rsidRDefault="00794D1B" w:rsidP="006D529D">
            <w:pPr>
              <w:spacing w:before="0"/>
              <w:rPr>
                <w:rFonts w:cs="Arial"/>
                <w:color w:val="FF0000"/>
              </w:rPr>
            </w:pPr>
          </w:p>
        </w:tc>
      </w:tr>
    </w:tbl>
    <w:p w:rsidR="00794D1B" w:rsidRPr="0060442D" w:rsidRDefault="00794D1B">
      <w:pPr>
        <w:rPr>
          <w:lang w:val="sr-Cyrl-RS"/>
        </w:rPr>
      </w:pPr>
    </w:p>
    <w:p w:rsidR="00794D1B" w:rsidRPr="00F10346" w:rsidRDefault="00794D1B" w:rsidP="00794D1B">
      <w:pPr>
        <w:widowControl w:val="0"/>
        <w:spacing w:before="0"/>
        <w:rPr>
          <w:rFonts w:eastAsia="Arial Unicode MS" w:cs="Arial"/>
        </w:rPr>
      </w:pPr>
      <w:r w:rsidRPr="00F10346">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02045" w:rsidRPr="00F10346" w:rsidTr="00402045">
        <w:trPr>
          <w:trHeight w:val="778"/>
        </w:trPr>
        <w:tc>
          <w:tcPr>
            <w:tcW w:w="3022" w:type="dxa"/>
            <w:vMerge w:val="restart"/>
            <w:shd w:val="clear" w:color="auto" w:fill="auto"/>
            <w:vAlign w:val="center"/>
          </w:tcPr>
          <w:p w:rsidR="00402045" w:rsidRPr="009A62AB" w:rsidRDefault="00402045" w:rsidP="006D529D">
            <w:pPr>
              <w:spacing w:before="0"/>
              <w:rPr>
                <w:rFonts w:cs="Arial"/>
              </w:rPr>
            </w:pPr>
            <w:r w:rsidRPr="009A62AB">
              <w:rPr>
                <w:rFonts w:cs="Arial"/>
              </w:rPr>
              <w:t>Посебно исказани трошкови у</w:t>
            </w:r>
            <w:r w:rsidR="009A77E8">
              <w:rPr>
                <w:rFonts w:cs="Arial"/>
              </w:rPr>
              <w:t xml:space="preserve"> дин</w:t>
            </w:r>
            <w:r w:rsidRPr="009A62AB">
              <w:rPr>
                <w:rFonts w:cs="Arial"/>
              </w:rPr>
              <w:t xml:space="preserve"> који су укључени у укупно понуђену цену без ПДВ-а</w:t>
            </w:r>
          </w:p>
          <w:p w:rsidR="00402045" w:rsidRPr="009A62AB" w:rsidRDefault="00402045" w:rsidP="006D529D">
            <w:pPr>
              <w:spacing w:before="0"/>
              <w:rPr>
                <w:rFonts w:cs="Arial"/>
                <w:lang w:val="sr-Latn-CS"/>
              </w:rPr>
            </w:pPr>
            <w:r w:rsidRPr="009A62AB">
              <w:rPr>
                <w:rFonts w:cs="Arial"/>
              </w:rPr>
              <w:t>(</w:t>
            </w:r>
            <w:proofErr w:type="gramStart"/>
            <w:r w:rsidRPr="009A62AB">
              <w:rPr>
                <w:rFonts w:cs="Arial"/>
              </w:rPr>
              <w:t>цена</w:t>
            </w:r>
            <w:proofErr w:type="gramEnd"/>
            <w:r w:rsidRPr="009A62AB">
              <w:rPr>
                <w:rFonts w:cs="Arial"/>
              </w:rPr>
              <w:t xml:space="preserve">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402045" w:rsidRPr="009A62AB" w:rsidRDefault="00402045" w:rsidP="00402045">
            <w:pPr>
              <w:spacing w:before="0"/>
              <w:jc w:val="left"/>
              <w:rPr>
                <w:rFonts w:cs="Arial"/>
              </w:rPr>
            </w:pPr>
            <w:r w:rsidRPr="009A62AB">
              <w:rPr>
                <w:rFonts w:cs="Arial"/>
              </w:rPr>
              <w:t>Трошкови превоза</w:t>
            </w:r>
          </w:p>
        </w:tc>
        <w:tc>
          <w:tcPr>
            <w:tcW w:w="3960" w:type="dxa"/>
            <w:vAlign w:val="center"/>
          </w:tcPr>
          <w:p w:rsidR="00402045" w:rsidRPr="009A62AB" w:rsidRDefault="0052727D" w:rsidP="00402045">
            <w:pPr>
              <w:spacing w:before="0"/>
              <w:jc w:val="left"/>
              <w:rPr>
                <w:rFonts w:cs="Arial"/>
              </w:rPr>
            </w:pPr>
            <w:r>
              <w:rPr>
                <w:rFonts w:cs="Arial"/>
              </w:rPr>
              <w:t>_____динара</w:t>
            </w:r>
            <w:r w:rsidRPr="009A62AB">
              <w:rPr>
                <w:rFonts w:cs="Arial"/>
              </w:rPr>
              <w:t xml:space="preserve"> односно ____%</w:t>
            </w:r>
          </w:p>
        </w:tc>
      </w:tr>
      <w:tr w:rsidR="00794D1B" w:rsidRPr="00F10346" w:rsidTr="00402045">
        <w:trPr>
          <w:trHeight w:val="534"/>
        </w:trPr>
        <w:tc>
          <w:tcPr>
            <w:tcW w:w="3022" w:type="dxa"/>
            <w:vMerge/>
            <w:shd w:val="clear" w:color="auto" w:fill="auto"/>
          </w:tcPr>
          <w:p w:rsidR="00794D1B" w:rsidRPr="009A62AB" w:rsidRDefault="00794D1B" w:rsidP="006D529D">
            <w:pPr>
              <w:spacing w:before="0"/>
              <w:rPr>
                <w:rFonts w:cs="Arial"/>
              </w:rPr>
            </w:pPr>
          </w:p>
        </w:tc>
        <w:tc>
          <w:tcPr>
            <w:tcW w:w="2970" w:type="dxa"/>
            <w:shd w:val="clear" w:color="auto" w:fill="auto"/>
            <w:vAlign w:val="center"/>
          </w:tcPr>
          <w:p w:rsidR="00794D1B" w:rsidRPr="009A62AB" w:rsidRDefault="00794D1B" w:rsidP="00402045">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vAlign w:val="center"/>
          </w:tcPr>
          <w:p w:rsidR="00794D1B" w:rsidRPr="009A62AB" w:rsidRDefault="00794D1B" w:rsidP="00402045">
            <w:pPr>
              <w:spacing w:before="0"/>
              <w:jc w:val="left"/>
              <w:rPr>
                <w:rFonts w:cs="Arial"/>
              </w:rPr>
            </w:pPr>
            <w:r>
              <w:rPr>
                <w:rFonts w:cs="Arial"/>
              </w:rPr>
              <w:t>_____динара</w:t>
            </w:r>
            <w:r w:rsidRPr="009A62AB">
              <w:rPr>
                <w:rFonts w:cs="Arial"/>
              </w:rPr>
              <w:t xml:space="preserve"> односно ____%</w:t>
            </w:r>
          </w:p>
        </w:tc>
      </w:tr>
    </w:tbl>
    <w:p w:rsidR="00343A18" w:rsidRDefault="00343A18" w:rsidP="00CA75B2">
      <w:pPr>
        <w:rPr>
          <w:lang w:val="sr-Cyrl-RS"/>
        </w:rPr>
      </w:pPr>
    </w:p>
    <w:p w:rsidR="007B7609" w:rsidRPr="00CA75B2" w:rsidRDefault="007B7609" w:rsidP="00CA75B2">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E1769E" w:rsidRDefault="00E1769E" w:rsidP="00343A18">
      <w:pPr>
        <w:spacing w:before="0"/>
        <w:rPr>
          <w:rFonts w:cs="Arial"/>
          <w:b/>
          <w:lang w:val="sr-Cyrl-RS"/>
        </w:rPr>
      </w:pPr>
    </w:p>
    <w:p w:rsidR="00E1769E" w:rsidRPr="00CA75B2" w:rsidRDefault="00E1769E" w:rsidP="00343A18">
      <w:pPr>
        <w:spacing w:before="0"/>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1263E3" w:rsidRDefault="00343A18" w:rsidP="00CA75B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263E3" w:rsidRPr="00CA75B2" w:rsidRDefault="001263E3" w:rsidP="00CA75B2">
      <w:pPr>
        <w:pStyle w:val="KDKomentar"/>
        <w:spacing w:before="0"/>
        <w:rPr>
          <w:rFonts w:eastAsia="TimesNewRomanPS-BoldMT" w:cs="Arial"/>
          <w:i w:val="0"/>
          <w:color w:val="auto"/>
          <w:sz w:val="22"/>
          <w:szCs w:val="22"/>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0F683D"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6D3F3C" w:rsidRDefault="001639AB" w:rsidP="006D3F3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6D3F3C">
        <w:rPr>
          <w:rFonts w:cs="Arial"/>
        </w:rPr>
        <w:t xml:space="preserve">колоне бр. </w:t>
      </w:r>
      <w:r w:rsidR="006D3F3C">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xml:space="preserve">- </w:t>
      </w:r>
      <w:proofErr w:type="gramStart"/>
      <w:r w:rsidRPr="009D13A4">
        <w:rPr>
          <w:rFonts w:cs="Arial"/>
        </w:rPr>
        <w:t>у</w:t>
      </w:r>
      <w:proofErr w:type="gramEnd"/>
      <w:r w:rsidRPr="009D13A4">
        <w:rPr>
          <w:rFonts w:cs="Arial"/>
        </w:rPr>
        <w:t xml:space="preserve"> Табелу 2. </w:t>
      </w:r>
      <w:proofErr w:type="gramStart"/>
      <w:r w:rsidRPr="009D13A4">
        <w:rPr>
          <w:rFonts w:cs="Arial"/>
        </w:rPr>
        <w:t>уписују</w:t>
      </w:r>
      <w:proofErr w:type="gramEnd"/>
      <w:r w:rsidRPr="009D13A4">
        <w:rPr>
          <w:rFonts w:cs="Arial"/>
        </w:rPr>
        <w:t xml:space="preserve">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086BBA" w:rsidRPr="00CA75B2" w:rsidRDefault="001639AB" w:rsidP="00CA75B2">
      <w:pPr>
        <w:tabs>
          <w:tab w:val="left" w:pos="992"/>
        </w:tabs>
        <w:spacing w:before="0"/>
        <w:rPr>
          <w:rFonts w:cs="Arial"/>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r w:rsidR="00086BBA">
        <w:rPr>
          <w:rFonts w:eastAsia="TimesNewRomanPS-BoldMT" w:cs="Arial"/>
          <w:color w:val="FF0000"/>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6" w:name="_Toc442559926"/>
      <w:r w:rsidRPr="009D13A4">
        <w:t xml:space="preserve">ОБРАЗАЦ </w:t>
      </w:r>
      <w:r w:rsidR="00033CEB" w:rsidRPr="009D13A4">
        <w:rPr>
          <w:lang w:val="sr-Cyrl-RS"/>
        </w:rPr>
        <w:t>3</w:t>
      </w:r>
      <w:r w:rsidRPr="009D13A4">
        <w:t>.</w:t>
      </w:r>
      <w:bookmarkEnd w:id="256"/>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08786D" w:rsidRPr="0008786D" w:rsidRDefault="00343A18" w:rsidP="0008786D">
      <w:pPr>
        <w:ind w:right="-19"/>
        <w:outlineLvl w:val="0"/>
        <w:rPr>
          <w:rFonts w:cs="Arial"/>
          <w:b/>
          <w:lang w:val="sr-Cyrl-RS"/>
        </w:rPr>
      </w:pPr>
      <w:r w:rsidRPr="0008786D">
        <w:rPr>
          <w:rFonts w:cs="Arial"/>
          <w:lang w:val="ru-RU"/>
        </w:rPr>
        <w:t xml:space="preserve">и под пуном материјалном и кривичном одговорношћу потврђује да је Понуду број:________ за јавну набавку </w:t>
      </w:r>
      <w:r w:rsidR="00104AC3" w:rsidRPr="0008786D">
        <w:rPr>
          <w:rFonts w:cs="Arial"/>
          <w:lang w:val="ru-RU"/>
        </w:rPr>
        <w:t>услуга</w:t>
      </w:r>
      <w:r w:rsidR="0008786D">
        <w:rPr>
          <w:rFonts w:cs="Arial"/>
          <w:lang w:val="ru-RU"/>
        </w:rPr>
        <w:t>:</w:t>
      </w:r>
      <w:r w:rsidR="00C13970" w:rsidRPr="00C13970">
        <w:rPr>
          <w:rFonts w:cs="Arial"/>
          <w:b/>
          <w:lang w:val="sr-Cyrl-RS"/>
        </w:rPr>
        <w:t xml:space="preserve"> </w:t>
      </w:r>
      <w:r w:rsidR="00C13970" w:rsidRPr="009246E3">
        <w:rPr>
          <w:rFonts w:cs="Arial"/>
          <w:b/>
          <w:lang w:val="sr-Cyrl-RS"/>
        </w:rPr>
        <w:t xml:space="preserve">Годишњи сервис </w:t>
      </w:r>
      <w:r w:rsidR="00C13970" w:rsidRPr="009246E3">
        <w:rPr>
          <w:rFonts w:cs="Arial"/>
          <w:b/>
          <w:lang w:val="sr-Latn-RS"/>
        </w:rPr>
        <w:t xml:space="preserve">SKY CLIMBER </w:t>
      </w:r>
      <w:r w:rsidR="00C13970" w:rsidRPr="009246E3">
        <w:rPr>
          <w:rFonts w:cs="Arial"/>
          <w:b/>
          <w:lang w:val="sr-Cyrl-RS"/>
        </w:rPr>
        <w:t xml:space="preserve">опреме (опрема за покретање платформе-корпе за радове на </w:t>
      </w:r>
      <w:r w:rsidR="00C13970" w:rsidRPr="009246E3">
        <w:rPr>
          <w:rFonts w:cs="Arial"/>
          <w:b/>
          <w:lang w:val="sr-Latn-RS"/>
        </w:rPr>
        <w:t>CSK)</w:t>
      </w:r>
      <w:r w:rsidR="009B2ECB" w:rsidRPr="0008786D">
        <w:rPr>
          <w:rFonts w:cs="Arial"/>
          <w:lang w:val="ru-RU"/>
        </w:rPr>
        <w:t xml:space="preserve">, </w:t>
      </w:r>
      <w:r w:rsidRPr="0008786D">
        <w:rPr>
          <w:rFonts w:cs="Arial"/>
          <w:b/>
          <w:lang w:val="ru-RU"/>
        </w:rPr>
        <w:t>ЈН бр.</w:t>
      </w:r>
      <w:r w:rsidR="0008786D" w:rsidRPr="0008786D">
        <w:rPr>
          <w:rFonts w:cs="Arial"/>
          <w:b/>
          <w:lang w:val="sr-Cyrl-CS"/>
        </w:rPr>
        <w:t xml:space="preserve"> 3000/</w:t>
      </w:r>
      <w:r w:rsidR="00C13970">
        <w:rPr>
          <w:rFonts w:cs="Arial"/>
          <w:b/>
          <w:lang w:val="sr-Latn-RS"/>
        </w:rPr>
        <w:t>0</w:t>
      </w:r>
      <w:r w:rsidR="00C13970">
        <w:rPr>
          <w:rFonts w:cs="Arial"/>
          <w:b/>
          <w:lang w:val="sr-Cyrl-RS"/>
        </w:rPr>
        <w:t>645</w:t>
      </w:r>
      <w:r w:rsidR="0008786D" w:rsidRPr="0008786D">
        <w:rPr>
          <w:rFonts w:cs="Arial"/>
          <w:b/>
          <w:lang w:val="sr-Cyrl-CS"/>
        </w:rPr>
        <w:t>/2017 (</w:t>
      </w:r>
      <w:r w:rsidR="00C13970">
        <w:rPr>
          <w:rFonts w:cs="Arial"/>
          <w:b/>
          <w:lang w:val="sr-Latn-RS"/>
        </w:rPr>
        <w:t>1</w:t>
      </w:r>
      <w:r w:rsidR="00C13970">
        <w:rPr>
          <w:rFonts w:cs="Arial"/>
          <w:b/>
          <w:lang w:val="sr-Cyrl-RS"/>
        </w:rPr>
        <w:t>977</w:t>
      </w:r>
      <w:r w:rsidR="0008786D" w:rsidRPr="0008786D">
        <w:rPr>
          <w:rFonts w:cs="Arial"/>
          <w:b/>
          <w:lang w:val="sr-Cyrl-CS"/>
        </w:rPr>
        <w:t>/2017)</w:t>
      </w:r>
    </w:p>
    <w:p w:rsidR="00343A18" w:rsidRPr="0008786D" w:rsidRDefault="00343A18" w:rsidP="0008786D">
      <w:pPr>
        <w:ind w:right="-14"/>
        <w:rPr>
          <w:rFonts w:cs="Arial"/>
          <w:lang w:val="ru-RU"/>
        </w:rPr>
      </w:pPr>
      <w:r w:rsidRPr="0008786D">
        <w:rPr>
          <w:rFonts w:eastAsia="Arial Unicode MS" w:cs="Arial"/>
          <w:color w:val="000000"/>
          <w:kern w:val="1"/>
          <w:lang w:eastAsia="ar-SA"/>
        </w:rPr>
        <w:t>Јавно предузеће „Електропривреда Србије</w:t>
      </w:r>
      <w:proofErr w:type="gramStart"/>
      <w:r w:rsidRPr="0008786D">
        <w:rPr>
          <w:rFonts w:eastAsia="Arial Unicode MS" w:cs="Arial"/>
          <w:color w:val="000000"/>
          <w:kern w:val="1"/>
          <w:lang w:eastAsia="ar-SA"/>
        </w:rPr>
        <w:t>“ Београд</w:t>
      </w:r>
      <w:proofErr w:type="gramEnd"/>
      <w:r w:rsidR="00C13970">
        <w:rPr>
          <w:rFonts w:eastAsia="Arial Unicode MS" w:cs="Arial"/>
          <w:color w:val="000000"/>
          <w:kern w:val="1"/>
          <w:lang w:val="sr-Cyrl-RS" w:eastAsia="ar-SA"/>
        </w:rPr>
        <w:t xml:space="preserve"> </w:t>
      </w:r>
      <w:r w:rsidRPr="0008786D">
        <w:rPr>
          <w:rFonts w:cs="Arial"/>
          <w:lang w:val="ru-RU"/>
        </w:rPr>
        <w:t>по Позиву за подношење понуда објављеном наПорталу јавних набавки и интерн</w:t>
      </w:r>
      <w:r w:rsidR="008D6878" w:rsidRPr="0008786D">
        <w:rPr>
          <w:rFonts w:cs="Arial"/>
          <w:lang w:val="ru-RU"/>
        </w:rPr>
        <w:t>ет страници Наручиоца дана ____._</w:t>
      </w:r>
      <w:r w:rsidRPr="0008786D">
        <w:rPr>
          <w:rFonts w:cs="Arial"/>
          <w:lang w:val="ru-RU"/>
        </w:rPr>
        <w:t>__</w:t>
      </w:r>
      <w:r w:rsidR="008D6878" w:rsidRPr="0008786D">
        <w:rPr>
          <w:rFonts w:cs="Arial"/>
          <w:lang w:val="ru-RU"/>
        </w:rPr>
        <w:t>.2017</w:t>
      </w:r>
      <w:r w:rsidRPr="0008786D">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9B2ECB" w:rsidRDefault="009B2ECB" w:rsidP="00343A18">
      <w:pPr>
        <w:rPr>
          <w:rFonts w:cs="Arial"/>
          <w:lang w:val="ru-RU"/>
        </w:rPr>
      </w:pPr>
    </w:p>
    <w:p w:rsidR="00A466F5" w:rsidRDefault="00A466F5" w:rsidP="00343A18">
      <w:pPr>
        <w:rPr>
          <w:rFonts w:cs="Arial"/>
          <w:lang w:val="ru-RU"/>
        </w:rPr>
      </w:pPr>
    </w:p>
    <w:p w:rsidR="00A466F5" w:rsidRDefault="00A466F5" w:rsidP="00343A18">
      <w:pPr>
        <w:rPr>
          <w:rFonts w:cs="Arial"/>
          <w:lang w:val="ru-RU"/>
        </w:rPr>
      </w:pPr>
    </w:p>
    <w:p w:rsidR="00A466F5" w:rsidRPr="00F10346" w:rsidRDefault="00A466F5" w:rsidP="00343A18">
      <w:pPr>
        <w:rPr>
          <w:rFonts w:cs="Arial"/>
          <w:lang w:val="ru-RU"/>
        </w:rPr>
      </w:pPr>
    </w:p>
    <w:p w:rsidR="00343A18" w:rsidRPr="00F10346" w:rsidRDefault="00343A18" w:rsidP="00343A18">
      <w:pPr>
        <w:pStyle w:val="KDObrazac"/>
        <w:spacing w:before="0"/>
      </w:pPr>
      <w:bookmarkStart w:id="257" w:name="_Toc442559928"/>
      <w:r w:rsidRPr="00AF26C4">
        <w:lastRenderedPageBreak/>
        <w:t xml:space="preserve">ОБРАЗАЦ </w:t>
      </w:r>
      <w:r w:rsidR="00033CEB" w:rsidRPr="00AF26C4">
        <w:rPr>
          <w:lang w:val="sr-Cyrl-RS"/>
        </w:rPr>
        <w:t>4</w:t>
      </w:r>
      <w:r w:rsidRPr="00AF26C4">
        <w:t>.</w:t>
      </w:r>
      <w:bookmarkEnd w:id="257"/>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8" w:name="_Toc442559929"/>
      <w:r w:rsidRPr="00F10346">
        <w:rPr>
          <w:b/>
          <w:lang w:val="ru-RU"/>
        </w:rPr>
        <w:t>И З Ј А В У</w:t>
      </w:r>
      <w:bookmarkEnd w:id="258"/>
    </w:p>
    <w:p w:rsidR="00343A18" w:rsidRPr="00F10346" w:rsidRDefault="00343A18" w:rsidP="00874F5B"/>
    <w:p w:rsidR="00343A18" w:rsidRPr="00F10346" w:rsidRDefault="00343A18" w:rsidP="00874F5B"/>
    <w:p w:rsidR="00343A18" w:rsidRPr="0008786D" w:rsidRDefault="00343A18" w:rsidP="0008786D">
      <w:pPr>
        <w:ind w:right="-19"/>
        <w:outlineLvl w:val="0"/>
        <w:rPr>
          <w:rFonts w:cs="Arial"/>
          <w:b/>
          <w:lang w:val="sr-Cyrl-RS"/>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w:t>
      </w:r>
      <w:r w:rsidR="00104AC3">
        <w:rPr>
          <w:rFonts w:cs="Arial"/>
          <w:lang w:val="ru-RU"/>
        </w:rPr>
        <w:t>услуга</w:t>
      </w:r>
      <w:r w:rsidR="00104AC3" w:rsidRPr="00C160FC">
        <w:rPr>
          <w:rFonts w:cs="Arial"/>
          <w:lang w:val="ru-RU"/>
        </w:rPr>
        <w:t xml:space="preserve">: </w:t>
      </w:r>
      <w:r w:rsidR="00C13970" w:rsidRPr="009246E3">
        <w:rPr>
          <w:rFonts w:cs="Arial"/>
          <w:b/>
          <w:lang w:val="sr-Cyrl-RS"/>
        </w:rPr>
        <w:t xml:space="preserve">Годишњи сервис </w:t>
      </w:r>
      <w:r w:rsidR="00C13970" w:rsidRPr="009246E3">
        <w:rPr>
          <w:rFonts w:cs="Arial"/>
          <w:b/>
          <w:lang w:val="sr-Latn-RS"/>
        </w:rPr>
        <w:t xml:space="preserve">SKY CLIMBER </w:t>
      </w:r>
      <w:r w:rsidR="00C13970" w:rsidRPr="009246E3">
        <w:rPr>
          <w:rFonts w:cs="Arial"/>
          <w:b/>
          <w:lang w:val="sr-Cyrl-RS"/>
        </w:rPr>
        <w:t xml:space="preserve">опреме (опрема за покретање платформе-корпе за радове на </w:t>
      </w:r>
      <w:r w:rsidR="00C13970" w:rsidRPr="009246E3">
        <w:rPr>
          <w:rFonts w:cs="Arial"/>
          <w:b/>
          <w:lang w:val="sr-Latn-RS"/>
        </w:rPr>
        <w:t>CSK)</w:t>
      </w:r>
      <w:r w:rsidR="00104AC3" w:rsidRPr="00C160FC">
        <w:rPr>
          <w:rFonts w:cs="Arial"/>
          <w:lang w:val="sr-Cyrl-RS"/>
        </w:rPr>
        <w:t xml:space="preserve"> </w:t>
      </w:r>
      <w:r w:rsidR="0008786D" w:rsidRPr="0008786D">
        <w:rPr>
          <w:rFonts w:cs="Arial"/>
          <w:lang w:val="ru-RU"/>
        </w:rPr>
        <w:t xml:space="preserve">, </w:t>
      </w:r>
      <w:r w:rsidR="0008786D" w:rsidRPr="0008786D">
        <w:rPr>
          <w:rFonts w:cs="Arial"/>
          <w:b/>
          <w:lang w:val="ru-RU"/>
        </w:rPr>
        <w:t>ЈН бр.</w:t>
      </w:r>
      <w:r w:rsidR="0008786D" w:rsidRPr="0008786D">
        <w:rPr>
          <w:rFonts w:cs="Arial"/>
          <w:b/>
          <w:lang w:val="sr-Cyrl-CS"/>
        </w:rPr>
        <w:t xml:space="preserve"> 3000/</w:t>
      </w:r>
      <w:r w:rsidR="00C13970">
        <w:rPr>
          <w:rFonts w:cs="Arial"/>
          <w:b/>
          <w:lang w:val="sr-Latn-RS"/>
        </w:rPr>
        <w:t>0</w:t>
      </w:r>
      <w:r w:rsidR="00C13970">
        <w:rPr>
          <w:rFonts w:cs="Arial"/>
          <w:b/>
          <w:lang w:val="sr-Cyrl-RS"/>
        </w:rPr>
        <w:t>645</w:t>
      </w:r>
      <w:r w:rsidR="0008786D" w:rsidRPr="0008786D">
        <w:rPr>
          <w:rFonts w:cs="Arial"/>
          <w:b/>
          <w:lang w:val="sr-Cyrl-CS"/>
        </w:rPr>
        <w:t>/2017 (</w:t>
      </w:r>
      <w:r w:rsidR="00C13970">
        <w:rPr>
          <w:rFonts w:cs="Arial"/>
          <w:b/>
          <w:lang w:val="sr-Latn-RS"/>
        </w:rPr>
        <w:t>1</w:t>
      </w:r>
      <w:r w:rsidR="00C13970">
        <w:rPr>
          <w:rFonts w:cs="Arial"/>
          <w:b/>
          <w:lang w:val="sr-Cyrl-RS"/>
        </w:rPr>
        <w:t>977</w:t>
      </w:r>
      <w:r w:rsidR="0008786D" w:rsidRPr="0008786D">
        <w:rPr>
          <w:rFonts w:cs="Arial"/>
          <w:b/>
          <w:lang w:val="sr-Cyrl-CS"/>
        </w:rPr>
        <w:t>/2017)</w:t>
      </w:r>
      <w:r w:rsidR="0008786D">
        <w:rPr>
          <w:rFonts w:cs="Arial"/>
          <w:b/>
          <w:lang w:val="sr-Cyrl-RS"/>
        </w:rPr>
        <w:t xml:space="preserve">, </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Default="00952E72" w:rsidP="00874F5B">
      <w:pPr>
        <w:rPr>
          <w:lang w:val="sr-Cyrl-RS"/>
        </w:rPr>
      </w:pPr>
    </w:p>
    <w:p w:rsidR="00C972A8" w:rsidRDefault="00C972A8">
      <w:pPr>
        <w:spacing w:before="0"/>
        <w:jc w:val="left"/>
        <w:rPr>
          <w:rFonts w:cs="Arial"/>
          <w:color w:val="00B0F0"/>
          <w:lang w:val="ru-RU"/>
        </w:rPr>
      </w:pPr>
    </w:p>
    <w:p w:rsidR="0008786D" w:rsidRDefault="0008786D" w:rsidP="0008786D">
      <w:pPr>
        <w:pStyle w:val="KDObrazac"/>
        <w:spacing w:before="0"/>
        <w:jc w:val="both"/>
        <w:rPr>
          <w:lang w:val="sr-Cyrl-RS"/>
        </w:rPr>
      </w:pPr>
    </w:p>
    <w:p w:rsidR="00C13970" w:rsidRPr="00C13970" w:rsidRDefault="00C13970" w:rsidP="0008786D">
      <w:pPr>
        <w:pStyle w:val="KDObrazac"/>
        <w:spacing w:before="0"/>
        <w:jc w:val="both"/>
        <w:rPr>
          <w:lang w:val="sr-Cyrl-RS"/>
        </w:rPr>
      </w:pPr>
    </w:p>
    <w:p w:rsidR="0008786D" w:rsidRPr="0008786D" w:rsidRDefault="0008786D" w:rsidP="0008786D">
      <w:pPr>
        <w:jc w:val="right"/>
        <w:outlineLvl w:val="1"/>
        <w:rPr>
          <w:rFonts w:cs="Arial"/>
          <w:b/>
          <w:lang w:val="sr-Cyrl-RS"/>
        </w:rPr>
      </w:pPr>
      <w:bookmarkStart w:id="259" w:name="_Toc442559940"/>
      <w:r w:rsidRPr="0008786D">
        <w:rPr>
          <w:rFonts w:cs="Arial"/>
          <w:b/>
        </w:rPr>
        <w:lastRenderedPageBreak/>
        <w:t xml:space="preserve">ОБРАЗАЦ </w:t>
      </w:r>
      <w:bookmarkEnd w:id="259"/>
      <w:r w:rsidRPr="0008786D">
        <w:rPr>
          <w:rFonts w:cs="Arial"/>
          <w:b/>
          <w:lang w:val="sr-Cyrl-RS"/>
        </w:rPr>
        <w:t>5</w:t>
      </w:r>
    </w:p>
    <w:p w:rsidR="0008786D" w:rsidRPr="0008786D" w:rsidRDefault="0008786D" w:rsidP="0008786D">
      <w:pPr>
        <w:spacing w:before="0"/>
        <w:rPr>
          <w:rFonts w:cs="Arial"/>
        </w:rPr>
      </w:pPr>
    </w:p>
    <w:p w:rsidR="0008786D" w:rsidRPr="0008786D" w:rsidRDefault="0008786D" w:rsidP="0008786D">
      <w:pPr>
        <w:spacing w:before="0"/>
        <w:jc w:val="center"/>
        <w:rPr>
          <w:rFonts w:cs="Arial"/>
          <w:b/>
        </w:rPr>
      </w:pPr>
    </w:p>
    <w:p w:rsidR="0008786D" w:rsidRPr="0008786D" w:rsidRDefault="0008786D" w:rsidP="0008786D">
      <w:pPr>
        <w:spacing w:before="0"/>
        <w:jc w:val="center"/>
        <w:rPr>
          <w:rFonts w:cs="Arial"/>
          <w:b/>
        </w:rPr>
      </w:pPr>
      <w:r w:rsidRPr="0008786D">
        <w:rPr>
          <w:rFonts w:cs="Arial"/>
          <w:b/>
        </w:rPr>
        <w:t>СПИСАК ИЗВРШЕНИХ УСЛУГА– СТРУЧНЕ РЕФЕРЕНЦЕ</w:t>
      </w:r>
    </w:p>
    <w:p w:rsidR="0008786D" w:rsidRPr="0008786D" w:rsidRDefault="0008786D" w:rsidP="0008786D">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786D" w:rsidRPr="0008786D" w:rsidTr="0008786D">
        <w:tc>
          <w:tcPr>
            <w:tcW w:w="213" w:type="pct"/>
            <w:shd w:val="clear" w:color="auto" w:fill="auto"/>
          </w:tcPr>
          <w:p w:rsidR="0008786D" w:rsidRPr="0008786D" w:rsidRDefault="0008786D" w:rsidP="0008786D">
            <w:pPr>
              <w:spacing w:before="0"/>
              <w:jc w:val="center"/>
              <w:rPr>
                <w:rFonts w:eastAsia="Calibri" w:cs="Arial"/>
                <w:b/>
                <w:bCs/>
                <w:iCs/>
              </w:rPr>
            </w:pPr>
          </w:p>
        </w:tc>
        <w:tc>
          <w:tcPr>
            <w:tcW w:w="951"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Референтни наручилац односно корисник услуга</w:t>
            </w:r>
          </w:p>
        </w:tc>
        <w:tc>
          <w:tcPr>
            <w:tcW w:w="908"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
                <w:bCs/>
                <w:iCs/>
              </w:rPr>
            </w:pPr>
            <w:r w:rsidRPr="0008786D">
              <w:rPr>
                <w:rFonts w:eastAsia="Calibri" w:cs="Arial"/>
                <w:bCs/>
                <w:iCs/>
                <w:lang w:val="ru-RU"/>
              </w:rPr>
              <w:t>Лице за контакт</w:t>
            </w:r>
            <w:r w:rsidRPr="0008786D">
              <w:rPr>
                <w:rFonts w:eastAsia="Calibri" w:cs="Arial"/>
                <w:bCs/>
                <w:iCs/>
              </w:rPr>
              <w:t xml:space="preserve"> и број телефона</w:t>
            </w:r>
          </w:p>
        </w:tc>
        <w:tc>
          <w:tcPr>
            <w:tcW w:w="92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
                <w:bCs/>
                <w:iCs/>
              </w:rPr>
            </w:pPr>
            <w:r w:rsidRPr="0008786D">
              <w:rPr>
                <w:rFonts w:eastAsia="Calibri" w:cs="Arial"/>
                <w:bCs/>
                <w:iCs/>
              </w:rPr>
              <w:t>Број и датум закључења уговора</w:t>
            </w:r>
          </w:p>
        </w:tc>
        <w:tc>
          <w:tcPr>
            <w:tcW w:w="859" w:type="pct"/>
            <w:shd w:val="clear" w:color="auto" w:fill="auto"/>
            <w:vAlign w:val="center"/>
          </w:tcPr>
          <w:p w:rsidR="0008786D" w:rsidRPr="0008786D" w:rsidRDefault="0008786D" w:rsidP="0008786D">
            <w:pPr>
              <w:spacing w:before="0"/>
              <w:jc w:val="center"/>
              <w:rPr>
                <w:rFonts w:eastAsia="Calibri" w:cs="Arial"/>
                <w:bCs/>
                <w:iCs/>
                <w:lang w:val="sr-Cyrl-CS"/>
              </w:rPr>
            </w:pPr>
          </w:p>
          <w:p w:rsidR="0008786D" w:rsidRPr="0008786D" w:rsidRDefault="0008786D" w:rsidP="0008786D">
            <w:pPr>
              <w:spacing w:before="0"/>
              <w:jc w:val="center"/>
              <w:rPr>
                <w:rFonts w:eastAsia="Calibri" w:cs="Arial"/>
                <w:bCs/>
                <w:iCs/>
              </w:rPr>
            </w:pPr>
            <w:r w:rsidRPr="0008786D">
              <w:rPr>
                <w:rFonts w:eastAsia="Calibri" w:cs="Arial"/>
                <w:bCs/>
                <w:iCs/>
                <w:lang w:val="sr-Cyrl-CS"/>
              </w:rPr>
              <w:t xml:space="preserve">Датум </w:t>
            </w:r>
            <w:r w:rsidRPr="0008786D">
              <w:rPr>
                <w:rFonts w:eastAsia="Calibri" w:cs="Arial"/>
                <w:bCs/>
                <w:iCs/>
              </w:rPr>
              <w:t>реализације уговора</w:t>
            </w:r>
          </w:p>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Вредност извршених услуга без ПДВ</w:t>
            </w:r>
          </w:p>
          <w:p w:rsidR="0008786D" w:rsidRPr="0008786D" w:rsidRDefault="0008786D" w:rsidP="0008786D">
            <w:pPr>
              <w:spacing w:before="0"/>
              <w:jc w:val="center"/>
              <w:rPr>
                <w:rFonts w:eastAsia="Calibri" w:cs="Arial"/>
                <w:bCs/>
                <w:iCs/>
              </w:rPr>
            </w:pPr>
            <w:r>
              <w:rPr>
                <w:rFonts w:eastAsia="Calibri" w:cs="Arial"/>
                <w:bCs/>
                <w:iCs/>
              </w:rPr>
              <w:t>Дин</w:t>
            </w:r>
          </w:p>
        </w:tc>
      </w:tr>
      <w:tr w:rsidR="0008786D" w:rsidRPr="0008786D" w:rsidTr="0008786D">
        <w:tc>
          <w:tcPr>
            <w:tcW w:w="21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1.</w:t>
            </w:r>
          </w:p>
        </w:tc>
        <w:tc>
          <w:tcPr>
            <w:tcW w:w="951"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tc>
        <w:tc>
          <w:tcPr>
            <w:tcW w:w="908" w:type="pct"/>
            <w:shd w:val="clear" w:color="auto" w:fill="auto"/>
          </w:tcPr>
          <w:p w:rsidR="0008786D" w:rsidRPr="0008786D" w:rsidRDefault="0008786D" w:rsidP="0008786D">
            <w:pPr>
              <w:spacing w:before="0"/>
              <w:jc w:val="center"/>
              <w:rPr>
                <w:rFonts w:eastAsia="Calibri" w:cs="Arial"/>
                <w:b/>
                <w:bCs/>
                <w:iCs/>
              </w:rPr>
            </w:pPr>
          </w:p>
        </w:tc>
        <w:tc>
          <w:tcPr>
            <w:tcW w:w="923" w:type="pct"/>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
                <w:bCs/>
                <w:iCs/>
              </w:rPr>
            </w:pPr>
          </w:p>
        </w:tc>
      </w:tr>
      <w:tr w:rsidR="0008786D" w:rsidRPr="0008786D" w:rsidTr="0008786D">
        <w:tc>
          <w:tcPr>
            <w:tcW w:w="21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2.</w:t>
            </w:r>
          </w:p>
        </w:tc>
        <w:tc>
          <w:tcPr>
            <w:tcW w:w="951"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tc>
        <w:tc>
          <w:tcPr>
            <w:tcW w:w="908" w:type="pct"/>
            <w:shd w:val="clear" w:color="auto" w:fill="auto"/>
          </w:tcPr>
          <w:p w:rsidR="0008786D" w:rsidRPr="0008786D" w:rsidRDefault="0008786D" w:rsidP="0008786D">
            <w:pPr>
              <w:spacing w:before="0"/>
              <w:jc w:val="center"/>
              <w:rPr>
                <w:rFonts w:eastAsia="Calibri" w:cs="Arial"/>
                <w:b/>
                <w:bCs/>
                <w:iCs/>
              </w:rPr>
            </w:pPr>
          </w:p>
        </w:tc>
        <w:tc>
          <w:tcPr>
            <w:tcW w:w="923" w:type="pct"/>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
                <w:bCs/>
                <w:iCs/>
              </w:rPr>
            </w:pPr>
          </w:p>
        </w:tc>
      </w:tr>
      <w:tr w:rsidR="0008786D" w:rsidRPr="0008786D" w:rsidTr="0008786D">
        <w:tc>
          <w:tcPr>
            <w:tcW w:w="21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3.</w:t>
            </w:r>
          </w:p>
        </w:tc>
        <w:tc>
          <w:tcPr>
            <w:tcW w:w="951"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tc>
        <w:tc>
          <w:tcPr>
            <w:tcW w:w="908" w:type="pct"/>
            <w:shd w:val="clear" w:color="auto" w:fill="auto"/>
          </w:tcPr>
          <w:p w:rsidR="0008786D" w:rsidRPr="0008786D" w:rsidRDefault="0008786D" w:rsidP="0008786D">
            <w:pPr>
              <w:spacing w:before="0"/>
              <w:jc w:val="center"/>
              <w:rPr>
                <w:rFonts w:eastAsia="Calibri" w:cs="Arial"/>
                <w:b/>
                <w:bCs/>
                <w:iCs/>
              </w:rPr>
            </w:pPr>
          </w:p>
        </w:tc>
        <w:tc>
          <w:tcPr>
            <w:tcW w:w="923" w:type="pct"/>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
                <w:bCs/>
                <w:iCs/>
              </w:rPr>
            </w:pPr>
          </w:p>
        </w:tc>
      </w:tr>
      <w:tr w:rsidR="0008786D" w:rsidRPr="0008786D" w:rsidTr="0008786D">
        <w:tc>
          <w:tcPr>
            <w:tcW w:w="21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4.</w:t>
            </w:r>
          </w:p>
        </w:tc>
        <w:tc>
          <w:tcPr>
            <w:tcW w:w="951"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tc>
        <w:tc>
          <w:tcPr>
            <w:tcW w:w="908" w:type="pct"/>
            <w:shd w:val="clear" w:color="auto" w:fill="auto"/>
          </w:tcPr>
          <w:p w:rsidR="0008786D" w:rsidRPr="0008786D" w:rsidRDefault="0008786D" w:rsidP="0008786D">
            <w:pPr>
              <w:spacing w:before="0"/>
              <w:jc w:val="center"/>
              <w:rPr>
                <w:rFonts w:eastAsia="Calibri" w:cs="Arial"/>
                <w:b/>
                <w:bCs/>
                <w:iCs/>
              </w:rPr>
            </w:pPr>
          </w:p>
        </w:tc>
        <w:tc>
          <w:tcPr>
            <w:tcW w:w="923" w:type="pct"/>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
                <w:bCs/>
                <w:iCs/>
              </w:rPr>
            </w:pPr>
          </w:p>
        </w:tc>
      </w:tr>
      <w:tr w:rsidR="0008786D" w:rsidRPr="0008786D" w:rsidTr="0008786D">
        <w:tc>
          <w:tcPr>
            <w:tcW w:w="213" w:type="pct"/>
            <w:shd w:val="clear" w:color="auto" w:fill="auto"/>
          </w:tcPr>
          <w:p w:rsidR="0008786D" w:rsidRPr="0008786D" w:rsidRDefault="0008786D" w:rsidP="0008786D">
            <w:pPr>
              <w:spacing w:before="0"/>
              <w:jc w:val="center"/>
              <w:rPr>
                <w:rFonts w:eastAsia="Calibri" w:cs="Arial"/>
                <w:bCs/>
                <w:iCs/>
              </w:rPr>
            </w:pPr>
          </w:p>
          <w:p w:rsidR="0008786D" w:rsidRPr="0008786D" w:rsidRDefault="0008786D" w:rsidP="0008786D">
            <w:pPr>
              <w:spacing w:before="0"/>
              <w:jc w:val="center"/>
              <w:rPr>
                <w:rFonts w:eastAsia="Calibri" w:cs="Arial"/>
                <w:bCs/>
                <w:iCs/>
              </w:rPr>
            </w:pPr>
            <w:r w:rsidRPr="0008786D">
              <w:rPr>
                <w:rFonts w:eastAsia="Calibri" w:cs="Arial"/>
                <w:bCs/>
                <w:iCs/>
              </w:rPr>
              <w:t>5.</w:t>
            </w:r>
          </w:p>
        </w:tc>
        <w:tc>
          <w:tcPr>
            <w:tcW w:w="951"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p>
        </w:tc>
        <w:tc>
          <w:tcPr>
            <w:tcW w:w="908" w:type="pct"/>
            <w:shd w:val="clear" w:color="auto" w:fill="auto"/>
          </w:tcPr>
          <w:p w:rsidR="0008786D" w:rsidRPr="0008786D" w:rsidRDefault="0008786D" w:rsidP="0008786D">
            <w:pPr>
              <w:spacing w:before="0"/>
              <w:jc w:val="center"/>
              <w:rPr>
                <w:rFonts w:eastAsia="Calibri" w:cs="Arial"/>
                <w:b/>
                <w:bCs/>
                <w:iCs/>
              </w:rPr>
            </w:pPr>
          </w:p>
        </w:tc>
        <w:tc>
          <w:tcPr>
            <w:tcW w:w="923" w:type="pct"/>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tc>
        <w:tc>
          <w:tcPr>
            <w:tcW w:w="1145" w:type="pct"/>
          </w:tcPr>
          <w:p w:rsidR="0008786D" w:rsidRPr="0008786D" w:rsidRDefault="0008786D" w:rsidP="0008786D">
            <w:pPr>
              <w:spacing w:before="0"/>
              <w:jc w:val="center"/>
              <w:rPr>
                <w:rFonts w:eastAsia="Calibri" w:cs="Arial"/>
                <w:b/>
                <w:bCs/>
                <w:iCs/>
              </w:rPr>
            </w:pPr>
          </w:p>
        </w:tc>
      </w:tr>
      <w:tr w:rsidR="0008786D" w:rsidRPr="0008786D" w:rsidTr="0008786D">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08786D" w:rsidRPr="0008786D" w:rsidRDefault="0008786D" w:rsidP="0008786D">
            <w:pPr>
              <w:spacing w:before="0"/>
              <w:jc w:val="center"/>
              <w:rPr>
                <w:rFonts w:eastAsia="Calibri" w:cs="Arial"/>
                <w:b/>
                <w:bCs/>
                <w:iCs/>
              </w:rPr>
            </w:pPr>
          </w:p>
        </w:tc>
        <w:tc>
          <w:tcPr>
            <w:tcW w:w="859" w:type="pct"/>
            <w:shd w:val="clear" w:color="auto" w:fill="auto"/>
          </w:tcPr>
          <w:p w:rsidR="0008786D" w:rsidRPr="0008786D" w:rsidRDefault="0008786D" w:rsidP="0008786D">
            <w:pPr>
              <w:spacing w:before="0"/>
              <w:jc w:val="center"/>
              <w:rPr>
                <w:rFonts w:eastAsia="Calibri" w:cs="Arial"/>
                <w:b/>
                <w:bCs/>
                <w:iCs/>
              </w:rPr>
            </w:pPr>
          </w:p>
          <w:p w:rsidR="0008786D" w:rsidRPr="0008786D" w:rsidRDefault="0008786D" w:rsidP="0008786D">
            <w:pPr>
              <w:spacing w:before="0"/>
              <w:jc w:val="center"/>
              <w:rPr>
                <w:rFonts w:eastAsia="Calibri" w:cs="Arial"/>
                <w:b/>
                <w:bCs/>
                <w:iCs/>
              </w:rPr>
            </w:pPr>
            <w:r w:rsidRPr="0008786D">
              <w:rPr>
                <w:rFonts w:eastAsia="Calibri" w:cs="Arial"/>
                <w:b/>
                <w:bCs/>
                <w:iCs/>
              </w:rPr>
              <w:t>Укупна вредност</w:t>
            </w:r>
          </w:p>
          <w:p w:rsidR="0008786D" w:rsidRPr="0008786D" w:rsidRDefault="0008786D" w:rsidP="0008786D">
            <w:pPr>
              <w:spacing w:before="0"/>
              <w:jc w:val="center"/>
              <w:rPr>
                <w:rFonts w:eastAsia="Calibri" w:cs="Arial"/>
                <w:b/>
                <w:bCs/>
                <w:iCs/>
              </w:rPr>
            </w:pPr>
            <w:r w:rsidRPr="0008786D">
              <w:rPr>
                <w:rFonts w:eastAsia="Calibri" w:cs="Arial"/>
                <w:b/>
                <w:bCs/>
                <w:iCs/>
              </w:rPr>
              <w:t>извршених услуга без</w:t>
            </w:r>
          </w:p>
          <w:p w:rsidR="0008786D" w:rsidRPr="0008786D" w:rsidRDefault="0008786D" w:rsidP="0008786D">
            <w:pPr>
              <w:spacing w:before="0"/>
              <w:jc w:val="center"/>
              <w:rPr>
                <w:rFonts w:eastAsia="Calibri" w:cs="Arial"/>
                <w:b/>
                <w:bCs/>
                <w:iCs/>
              </w:rPr>
            </w:pPr>
            <w:r w:rsidRPr="0008786D">
              <w:rPr>
                <w:rFonts w:eastAsia="Calibri" w:cs="Arial"/>
                <w:b/>
                <w:bCs/>
                <w:iCs/>
              </w:rPr>
              <w:t>ПДВ</w:t>
            </w:r>
            <w:r>
              <w:rPr>
                <w:rFonts w:eastAsia="Calibri" w:cs="Arial"/>
                <w:b/>
                <w:bCs/>
                <w:iCs/>
              </w:rPr>
              <w:t xml:space="preserve"> Дин</w:t>
            </w:r>
          </w:p>
        </w:tc>
        <w:tc>
          <w:tcPr>
            <w:tcW w:w="1145" w:type="pct"/>
          </w:tcPr>
          <w:p w:rsidR="0008786D" w:rsidRPr="0008786D" w:rsidRDefault="0008786D" w:rsidP="0008786D">
            <w:pPr>
              <w:spacing w:before="0"/>
              <w:ind w:left="720"/>
              <w:jc w:val="center"/>
              <w:rPr>
                <w:rFonts w:eastAsia="Calibri" w:cs="Arial"/>
                <w:b/>
                <w:bCs/>
                <w:iCs/>
              </w:rPr>
            </w:pPr>
          </w:p>
        </w:tc>
      </w:tr>
    </w:tbl>
    <w:p w:rsidR="0008786D" w:rsidRPr="0008786D" w:rsidRDefault="0008786D" w:rsidP="0008786D">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8786D" w:rsidRPr="0008786D" w:rsidTr="0008786D">
        <w:trPr>
          <w:jc w:val="center"/>
        </w:trPr>
        <w:tc>
          <w:tcPr>
            <w:tcW w:w="3882" w:type="dxa"/>
          </w:tcPr>
          <w:p w:rsidR="0008786D" w:rsidRPr="0008786D" w:rsidRDefault="0008786D" w:rsidP="0008786D">
            <w:pPr>
              <w:spacing w:before="0"/>
              <w:jc w:val="center"/>
              <w:rPr>
                <w:rFonts w:cs="Arial"/>
              </w:rPr>
            </w:pPr>
            <w:r w:rsidRPr="0008786D">
              <w:rPr>
                <w:rFonts w:cs="Arial"/>
              </w:rPr>
              <w:t>Датум:</w:t>
            </w:r>
          </w:p>
        </w:tc>
        <w:tc>
          <w:tcPr>
            <w:tcW w:w="2127" w:type="dxa"/>
          </w:tcPr>
          <w:p w:rsidR="0008786D" w:rsidRPr="0008786D" w:rsidRDefault="0008786D" w:rsidP="0008786D">
            <w:pPr>
              <w:spacing w:before="0"/>
              <w:jc w:val="center"/>
              <w:rPr>
                <w:rFonts w:cs="Arial"/>
                <w:lang w:val="ru-RU"/>
              </w:rPr>
            </w:pPr>
          </w:p>
        </w:tc>
        <w:tc>
          <w:tcPr>
            <w:tcW w:w="4022" w:type="dxa"/>
          </w:tcPr>
          <w:p w:rsidR="0008786D" w:rsidRPr="0008786D" w:rsidRDefault="0008786D" w:rsidP="0008786D">
            <w:pPr>
              <w:spacing w:before="0"/>
              <w:jc w:val="center"/>
              <w:rPr>
                <w:rFonts w:cs="Arial"/>
                <w:lang w:val="ru-RU"/>
              </w:rPr>
            </w:pPr>
            <w:r w:rsidRPr="0008786D">
              <w:rPr>
                <w:rFonts w:cs="Arial"/>
                <w:lang w:val="sr-Cyrl-CS"/>
              </w:rPr>
              <w:t>П</w:t>
            </w:r>
            <w:r w:rsidRPr="0008786D">
              <w:rPr>
                <w:rFonts w:cs="Arial"/>
              </w:rPr>
              <w:t>онуђач</w:t>
            </w:r>
            <w:r w:rsidRPr="0008786D">
              <w:rPr>
                <w:rFonts w:cs="Arial"/>
                <w:lang w:val="ru-RU"/>
              </w:rPr>
              <w:t>:</w:t>
            </w:r>
          </w:p>
        </w:tc>
      </w:tr>
      <w:tr w:rsidR="0008786D" w:rsidRPr="0008786D" w:rsidTr="0008786D">
        <w:trPr>
          <w:jc w:val="center"/>
        </w:trPr>
        <w:tc>
          <w:tcPr>
            <w:tcW w:w="3882" w:type="dxa"/>
          </w:tcPr>
          <w:p w:rsidR="0008786D" w:rsidRPr="0008786D" w:rsidRDefault="0008786D" w:rsidP="0008786D">
            <w:pPr>
              <w:spacing w:before="0"/>
              <w:jc w:val="center"/>
              <w:rPr>
                <w:rFonts w:cs="Arial"/>
              </w:rPr>
            </w:pPr>
          </w:p>
        </w:tc>
        <w:tc>
          <w:tcPr>
            <w:tcW w:w="2127" w:type="dxa"/>
          </w:tcPr>
          <w:p w:rsidR="0008786D" w:rsidRPr="0008786D" w:rsidRDefault="0008786D" w:rsidP="0008786D">
            <w:pPr>
              <w:spacing w:before="0"/>
              <w:jc w:val="center"/>
              <w:rPr>
                <w:rFonts w:cs="Arial"/>
              </w:rPr>
            </w:pPr>
            <w:r w:rsidRPr="0008786D">
              <w:rPr>
                <w:rFonts w:cs="Arial"/>
              </w:rPr>
              <w:t>М.П.</w:t>
            </w:r>
          </w:p>
        </w:tc>
        <w:tc>
          <w:tcPr>
            <w:tcW w:w="4022" w:type="dxa"/>
          </w:tcPr>
          <w:p w:rsidR="0008786D" w:rsidRPr="0008786D" w:rsidRDefault="0008786D" w:rsidP="0008786D">
            <w:pPr>
              <w:spacing w:before="0"/>
              <w:jc w:val="center"/>
              <w:rPr>
                <w:rFonts w:cs="Arial"/>
                <w:lang w:val="ru-RU"/>
              </w:rPr>
            </w:pPr>
          </w:p>
        </w:tc>
      </w:tr>
      <w:tr w:rsidR="0008786D" w:rsidRPr="0008786D" w:rsidTr="0008786D">
        <w:trPr>
          <w:jc w:val="center"/>
        </w:trPr>
        <w:tc>
          <w:tcPr>
            <w:tcW w:w="3882" w:type="dxa"/>
            <w:tcBorders>
              <w:bottom w:val="single" w:sz="4" w:space="0" w:color="auto"/>
            </w:tcBorders>
          </w:tcPr>
          <w:p w:rsidR="0008786D" w:rsidRPr="0008786D" w:rsidRDefault="0008786D" w:rsidP="0008786D">
            <w:pPr>
              <w:spacing w:before="0"/>
              <w:jc w:val="center"/>
              <w:rPr>
                <w:rFonts w:cs="Arial"/>
              </w:rPr>
            </w:pPr>
          </w:p>
        </w:tc>
        <w:tc>
          <w:tcPr>
            <w:tcW w:w="2127" w:type="dxa"/>
          </w:tcPr>
          <w:p w:rsidR="0008786D" w:rsidRPr="0008786D" w:rsidRDefault="0008786D" w:rsidP="0008786D">
            <w:pPr>
              <w:spacing w:before="0"/>
              <w:jc w:val="center"/>
              <w:rPr>
                <w:rFonts w:cs="Arial"/>
                <w:lang w:val="ru-RU"/>
              </w:rPr>
            </w:pPr>
          </w:p>
        </w:tc>
        <w:tc>
          <w:tcPr>
            <w:tcW w:w="4022" w:type="dxa"/>
            <w:tcBorders>
              <w:bottom w:val="single" w:sz="4" w:space="0" w:color="auto"/>
            </w:tcBorders>
          </w:tcPr>
          <w:p w:rsidR="0008786D" w:rsidRPr="0008786D" w:rsidRDefault="0008786D" w:rsidP="0008786D">
            <w:pPr>
              <w:spacing w:before="0"/>
              <w:jc w:val="center"/>
              <w:rPr>
                <w:rFonts w:cs="Arial"/>
                <w:lang w:val="ru-RU"/>
              </w:rPr>
            </w:pPr>
          </w:p>
        </w:tc>
      </w:tr>
      <w:tr w:rsidR="0008786D" w:rsidRPr="0008786D" w:rsidTr="0008786D">
        <w:trPr>
          <w:trHeight w:val="389"/>
          <w:jc w:val="center"/>
        </w:trPr>
        <w:tc>
          <w:tcPr>
            <w:tcW w:w="3882" w:type="dxa"/>
            <w:tcBorders>
              <w:top w:val="single" w:sz="4" w:space="0" w:color="auto"/>
            </w:tcBorders>
          </w:tcPr>
          <w:p w:rsidR="0008786D" w:rsidRPr="0008786D" w:rsidRDefault="0008786D" w:rsidP="0008786D">
            <w:pPr>
              <w:spacing w:before="0"/>
              <w:jc w:val="center"/>
              <w:rPr>
                <w:rFonts w:cs="Arial"/>
              </w:rPr>
            </w:pPr>
          </w:p>
        </w:tc>
        <w:tc>
          <w:tcPr>
            <w:tcW w:w="2127" w:type="dxa"/>
          </w:tcPr>
          <w:p w:rsidR="0008786D" w:rsidRPr="0008786D" w:rsidRDefault="0008786D" w:rsidP="0008786D">
            <w:pPr>
              <w:spacing w:before="0"/>
              <w:jc w:val="center"/>
              <w:rPr>
                <w:rFonts w:cs="Arial"/>
                <w:lang w:val="ru-RU"/>
              </w:rPr>
            </w:pPr>
          </w:p>
        </w:tc>
        <w:tc>
          <w:tcPr>
            <w:tcW w:w="4022" w:type="dxa"/>
            <w:tcBorders>
              <w:top w:val="single" w:sz="4" w:space="0" w:color="auto"/>
            </w:tcBorders>
          </w:tcPr>
          <w:p w:rsidR="0008786D" w:rsidRPr="0008786D" w:rsidRDefault="0008786D" w:rsidP="0008786D">
            <w:pPr>
              <w:spacing w:before="0"/>
              <w:jc w:val="center"/>
              <w:rPr>
                <w:rFonts w:cs="Arial"/>
                <w:lang w:val="ru-RU"/>
              </w:rPr>
            </w:pPr>
          </w:p>
        </w:tc>
      </w:tr>
    </w:tbl>
    <w:p w:rsidR="0008786D" w:rsidRPr="0008786D" w:rsidRDefault="0008786D" w:rsidP="0008786D">
      <w:pPr>
        <w:rPr>
          <w:rFonts w:eastAsia="Symbol" w:cs="Arial"/>
          <w:b/>
          <w:bCs/>
          <w:kern w:val="28"/>
        </w:rPr>
      </w:pPr>
      <w:r w:rsidRPr="0008786D">
        <w:rPr>
          <w:rFonts w:eastAsia="Symbol" w:cs="Arial"/>
          <w:b/>
          <w:bCs/>
          <w:kern w:val="28"/>
        </w:rPr>
        <w:t xml:space="preserve">Напомена: </w:t>
      </w:r>
    </w:p>
    <w:p w:rsidR="0008786D" w:rsidRPr="0008786D" w:rsidRDefault="0008786D" w:rsidP="0008786D">
      <w:pPr>
        <w:rPr>
          <w:rFonts w:eastAsia="TimesNewRomanPS-BoldMT" w:cs="Arial"/>
          <w:lang w:val="sr-Cyrl-CS"/>
        </w:rPr>
      </w:pPr>
      <w:r w:rsidRPr="0008786D">
        <w:rPr>
          <w:rFonts w:eastAsia="TimesNewRomanPS-BoldMT" w:cs="Arial"/>
        </w:rPr>
        <w:t xml:space="preserve">Уколико </w:t>
      </w:r>
      <w:r w:rsidRPr="0008786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8786D">
        <w:rPr>
          <w:rFonts w:eastAsia="TimesNewRomanPS-BoldMT" w:cs="Arial"/>
        </w:rPr>
        <w:t>.</w:t>
      </w:r>
    </w:p>
    <w:p w:rsidR="0008786D" w:rsidRPr="0008786D" w:rsidRDefault="0008786D" w:rsidP="0008786D">
      <w:pPr>
        <w:rPr>
          <w:rFonts w:cs="Arial"/>
          <w:lang w:val="sr-Cyrl-CS"/>
        </w:rPr>
      </w:pPr>
      <w:bookmarkStart w:id="260" w:name="_Toc442559941"/>
      <w:r w:rsidRPr="0008786D">
        <w:rPr>
          <w:rFonts w:cs="Arial"/>
        </w:rPr>
        <w:t>Приликом подношења понуде овај образац копирати у потребном броју примерака.</w:t>
      </w:r>
    </w:p>
    <w:p w:rsidR="0008786D" w:rsidRPr="0008786D" w:rsidRDefault="0008786D" w:rsidP="0008786D">
      <w:pPr>
        <w:rPr>
          <w:rFonts w:cs="Arial"/>
          <w:b/>
          <w:bCs/>
          <w:kern w:val="28"/>
          <w:lang w:val="sr-Cyrl-CS" w:eastAsia="ar-SA"/>
        </w:rPr>
      </w:pPr>
      <w:r w:rsidRPr="0008786D">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08786D">
        <w:rPr>
          <w:rFonts w:eastAsia="TimesNewRomanPS-BoldMT" w:cs="Arial"/>
        </w:rPr>
        <w:t>став</w:t>
      </w:r>
      <w:proofErr w:type="gramEnd"/>
      <w:r w:rsidRPr="0008786D">
        <w:rPr>
          <w:rFonts w:eastAsia="TimesNewRomanPS-BoldMT" w:cs="Arial"/>
        </w:rPr>
        <w:t xml:space="preserve"> 1. </w:t>
      </w:r>
      <w:proofErr w:type="gramStart"/>
      <w:r w:rsidRPr="0008786D">
        <w:rPr>
          <w:rFonts w:eastAsia="TimesNewRomanPS-BoldMT" w:cs="Arial"/>
        </w:rPr>
        <w:t>тачка</w:t>
      </w:r>
      <w:proofErr w:type="gramEnd"/>
      <w:r w:rsidRPr="0008786D">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08786D">
        <w:rPr>
          <w:rFonts w:eastAsia="TimesNewRomanPS-BoldMT" w:cs="Arial"/>
        </w:rPr>
        <w:t>став</w:t>
      </w:r>
      <w:proofErr w:type="gramEnd"/>
      <w:r w:rsidRPr="0008786D">
        <w:rPr>
          <w:rFonts w:eastAsia="TimesNewRomanPS-BoldMT" w:cs="Arial"/>
        </w:rPr>
        <w:t xml:space="preserve"> 1. </w:t>
      </w:r>
      <w:proofErr w:type="gramStart"/>
      <w:r w:rsidRPr="0008786D">
        <w:rPr>
          <w:rFonts w:eastAsia="TimesNewRomanPS-BoldMT" w:cs="Arial"/>
        </w:rPr>
        <w:t>тачка</w:t>
      </w:r>
      <w:proofErr w:type="gramEnd"/>
      <w:r w:rsidRPr="0008786D">
        <w:rPr>
          <w:rFonts w:eastAsia="TimesNewRomanPS-BoldMT" w:cs="Arial"/>
        </w:rPr>
        <w:t xml:space="preserve"> 3) Закона</w:t>
      </w:r>
    </w:p>
    <w:p w:rsidR="0008786D" w:rsidRPr="0008786D" w:rsidRDefault="0008786D" w:rsidP="0008786D">
      <w:pPr>
        <w:rPr>
          <w:rFonts w:cs="Arial"/>
        </w:rPr>
      </w:pPr>
    </w:p>
    <w:p w:rsidR="0008786D" w:rsidRPr="0008786D" w:rsidRDefault="0008786D" w:rsidP="0008786D">
      <w:pPr>
        <w:jc w:val="right"/>
        <w:outlineLvl w:val="1"/>
        <w:rPr>
          <w:rFonts w:cs="Arial"/>
          <w:b/>
          <w:lang w:val="sr-Cyrl-RS"/>
        </w:rPr>
      </w:pPr>
      <w:r w:rsidRPr="0008786D">
        <w:rPr>
          <w:rFonts w:cs="Arial"/>
          <w:b/>
        </w:rPr>
        <w:lastRenderedPageBreak/>
        <w:t xml:space="preserve">ОБРАЗАЦ </w:t>
      </w:r>
      <w:bookmarkEnd w:id="260"/>
      <w:r>
        <w:rPr>
          <w:rFonts w:cs="Arial"/>
          <w:b/>
          <w:lang w:val="sr-Cyrl-RS"/>
        </w:rPr>
        <w:t>5А</w:t>
      </w:r>
    </w:p>
    <w:p w:rsidR="0008786D" w:rsidRPr="0008786D" w:rsidRDefault="0008786D" w:rsidP="0008786D">
      <w:pPr>
        <w:jc w:val="center"/>
        <w:rPr>
          <w:rFonts w:cs="Arial"/>
          <w:b/>
        </w:rPr>
      </w:pPr>
      <w:r w:rsidRPr="0008786D">
        <w:rPr>
          <w:rFonts w:cs="Arial"/>
          <w:b/>
        </w:rPr>
        <w:t>ПОТВРДА О РЕФЕРЕНТНИМ НАБАВКАМА</w:t>
      </w:r>
    </w:p>
    <w:p w:rsidR="0008786D" w:rsidRPr="0008786D" w:rsidRDefault="0008786D" w:rsidP="0008786D">
      <w:pPr>
        <w:tabs>
          <w:tab w:val="left" w:pos="0"/>
          <w:tab w:val="left" w:pos="330"/>
          <w:tab w:val="left" w:pos="540"/>
        </w:tabs>
        <w:spacing w:before="0"/>
        <w:jc w:val="left"/>
        <w:rPr>
          <w:rFonts w:eastAsia="Calibri" w:cs="Arial"/>
        </w:rPr>
      </w:pPr>
      <w:r w:rsidRPr="0008786D">
        <w:rPr>
          <w:rFonts w:eastAsia="Calibri" w:cs="Arial"/>
          <w:lang w:val="ru-RU"/>
        </w:rPr>
        <w:t xml:space="preserve">Наручилац односно корисник предметних услуга: </w:t>
      </w:r>
    </w:p>
    <w:p w:rsidR="0008786D" w:rsidRPr="0008786D" w:rsidRDefault="0008786D" w:rsidP="0008786D">
      <w:pPr>
        <w:tabs>
          <w:tab w:val="left" w:pos="0"/>
          <w:tab w:val="left" w:pos="330"/>
          <w:tab w:val="left" w:pos="540"/>
        </w:tabs>
        <w:spacing w:before="0"/>
        <w:ind w:left="6"/>
        <w:rPr>
          <w:rFonts w:eastAsia="Calibri" w:cs="Arial"/>
        </w:rPr>
      </w:pPr>
      <w:r w:rsidRPr="0008786D">
        <w:rPr>
          <w:rFonts w:eastAsia="Calibri" w:cs="Arial"/>
        </w:rPr>
        <w:t xml:space="preserve">                                                  __________________________________________________________________</w:t>
      </w:r>
    </w:p>
    <w:p w:rsidR="0008786D" w:rsidRPr="0008786D" w:rsidRDefault="0008786D" w:rsidP="0008786D">
      <w:pPr>
        <w:tabs>
          <w:tab w:val="left" w:pos="0"/>
          <w:tab w:val="left" w:pos="330"/>
          <w:tab w:val="left" w:pos="540"/>
        </w:tabs>
        <w:spacing w:before="0"/>
        <w:ind w:left="6"/>
        <w:jc w:val="center"/>
        <w:rPr>
          <w:rFonts w:eastAsia="Calibri" w:cs="Arial"/>
        </w:rPr>
      </w:pPr>
      <w:r w:rsidRPr="0008786D">
        <w:rPr>
          <w:rFonts w:cs="Arial"/>
          <w:bCs/>
          <w:kern w:val="28"/>
        </w:rPr>
        <w:t>(</w:t>
      </w:r>
      <w:proofErr w:type="gramStart"/>
      <w:r w:rsidRPr="0008786D">
        <w:rPr>
          <w:rFonts w:cs="Arial"/>
          <w:bCs/>
          <w:kern w:val="28"/>
        </w:rPr>
        <w:t>назив</w:t>
      </w:r>
      <w:proofErr w:type="gramEnd"/>
      <w:r w:rsidRPr="0008786D">
        <w:rPr>
          <w:rFonts w:cs="Arial"/>
          <w:bCs/>
          <w:kern w:val="28"/>
        </w:rPr>
        <w:t xml:space="preserve"> и седиште наручиоца)</w:t>
      </w:r>
    </w:p>
    <w:p w:rsidR="0008786D" w:rsidRPr="0008786D" w:rsidRDefault="0008786D" w:rsidP="0008786D">
      <w:pPr>
        <w:jc w:val="left"/>
        <w:rPr>
          <w:rFonts w:cs="Arial"/>
        </w:rPr>
      </w:pPr>
      <w:r w:rsidRPr="0008786D">
        <w:rPr>
          <w:rFonts w:cs="Arial"/>
        </w:rPr>
        <w:t>Лице за контакт:      ___________________________________________________________________</w:t>
      </w:r>
    </w:p>
    <w:p w:rsidR="0008786D" w:rsidRPr="0008786D" w:rsidRDefault="0008786D" w:rsidP="0008786D">
      <w:pPr>
        <w:jc w:val="center"/>
        <w:rPr>
          <w:rFonts w:cs="Arial"/>
        </w:rPr>
      </w:pPr>
      <w:r w:rsidRPr="0008786D">
        <w:rPr>
          <w:rFonts w:cs="Arial"/>
        </w:rPr>
        <w:t>(</w:t>
      </w:r>
      <w:proofErr w:type="gramStart"/>
      <w:r w:rsidRPr="0008786D">
        <w:rPr>
          <w:rFonts w:cs="Arial"/>
        </w:rPr>
        <w:t>име</w:t>
      </w:r>
      <w:proofErr w:type="gramEnd"/>
      <w:r w:rsidRPr="0008786D">
        <w:rPr>
          <w:rFonts w:cs="Arial"/>
        </w:rPr>
        <w:t>, презиме,  контакт телефон)</w:t>
      </w:r>
    </w:p>
    <w:p w:rsidR="0008786D" w:rsidRPr="0008786D" w:rsidRDefault="0008786D" w:rsidP="0008786D">
      <w:pPr>
        <w:jc w:val="left"/>
        <w:rPr>
          <w:rFonts w:cs="Arial"/>
        </w:rPr>
      </w:pPr>
      <w:r w:rsidRPr="0008786D">
        <w:rPr>
          <w:rFonts w:cs="Arial"/>
        </w:rPr>
        <w:t>Овим путем потврђујем да је __________________________________________________________________</w:t>
      </w:r>
    </w:p>
    <w:p w:rsidR="0008786D" w:rsidRPr="0008786D" w:rsidRDefault="0008786D" w:rsidP="0008786D">
      <w:pPr>
        <w:jc w:val="center"/>
        <w:rPr>
          <w:rFonts w:cs="Arial"/>
        </w:rPr>
      </w:pPr>
      <w:r w:rsidRPr="0008786D">
        <w:rPr>
          <w:rFonts w:cs="Arial"/>
        </w:rPr>
        <w:t>(</w:t>
      </w:r>
      <w:proofErr w:type="gramStart"/>
      <w:r w:rsidRPr="0008786D">
        <w:rPr>
          <w:rFonts w:cs="Arial"/>
        </w:rPr>
        <w:t>навести</w:t>
      </w:r>
      <w:proofErr w:type="gramEnd"/>
      <w:r w:rsidRPr="0008786D">
        <w:rPr>
          <w:rFonts w:cs="Arial"/>
        </w:rPr>
        <w:t xml:space="preserve"> назив седиште  понуђача)</w:t>
      </w:r>
    </w:p>
    <w:p w:rsidR="0008786D" w:rsidRPr="0008786D" w:rsidRDefault="0008786D" w:rsidP="0008786D">
      <w:pPr>
        <w:rPr>
          <w:rFonts w:cs="Arial"/>
        </w:rPr>
      </w:pPr>
      <w:proofErr w:type="gramStart"/>
      <w:r w:rsidRPr="0008786D">
        <w:rPr>
          <w:rFonts w:cs="Arial"/>
        </w:rPr>
        <w:t>за</w:t>
      </w:r>
      <w:proofErr w:type="gramEnd"/>
      <w:r w:rsidRPr="0008786D">
        <w:rPr>
          <w:rFonts w:cs="Arial"/>
        </w:rPr>
        <w:t xml:space="preserve"> наше потребе извршио: </w:t>
      </w:r>
    </w:p>
    <w:p w:rsidR="0008786D" w:rsidRPr="0008786D" w:rsidRDefault="0008786D" w:rsidP="0008786D">
      <w:pPr>
        <w:rPr>
          <w:rFonts w:cs="Arial"/>
        </w:rPr>
      </w:pPr>
      <w:r w:rsidRPr="0008786D">
        <w:rPr>
          <w:rFonts w:cs="Arial"/>
        </w:rPr>
        <w:t>__________________________________________________________________</w:t>
      </w:r>
    </w:p>
    <w:p w:rsidR="0008786D" w:rsidRPr="0008786D" w:rsidRDefault="0008786D" w:rsidP="0008786D">
      <w:pPr>
        <w:rPr>
          <w:rFonts w:cs="Arial"/>
        </w:rPr>
      </w:pPr>
      <w:r w:rsidRPr="0008786D">
        <w:rPr>
          <w:rFonts w:cs="Arial"/>
        </w:rPr>
        <w:t xml:space="preserve">                                                  (</w:t>
      </w:r>
      <w:proofErr w:type="gramStart"/>
      <w:r w:rsidRPr="0008786D">
        <w:rPr>
          <w:rFonts w:cs="Arial"/>
        </w:rPr>
        <w:t>навести</w:t>
      </w:r>
      <w:proofErr w:type="gramEnd"/>
      <w:r w:rsidRPr="0008786D">
        <w:rPr>
          <w:rFonts w:cs="Arial"/>
        </w:rPr>
        <w:t xml:space="preserve">) </w:t>
      </w:r>
    </w:p>
    <w:p w:rsidR="0008786D" w:rsidRPr="001E07DE" w:rsidRDefault="0008786D" w:rsidP="0008786D">
      <w:pPr>
        <w:rPr>
          <w:rFonts w:cs="Arial"/>
          <w:lang w:val="sr-Cyrl-RS"/>
        </w:rPr>
      </w:pPr>
      <w:proofErr w:type="gramStart"/>
      <w:r w:rsidRPr="0008786D">
        <w:rPr>
          <w:rFonts w:cs="Arial"/>
        </w:rPr>
        <w:t>у</w:t>
      </w:r>
      <w:proofErr w:type="gramEnd"/>
      <w:r w:rsidRPr="0008786D">
        <w:rPr>
          <w:rFonts w:cs="Arial"/>
        </w:rPr>
        <w:t xml:space="preserve"> уговореном року, обиму и квалитету и да у гарантном рок</w:t>
      </w:r>
      <w:r w:rsidR="001E07DE">
        <w:rPr>
          <w:rFonts w:cs="Arial"/>
        </w:rPr>
        <w:t>у није било рекламација на исте</w:t>
      </w:r>
      <w:r w:rsidR="001E07DE">
        <w:rPr>
          <w:rFonts w:cs="Arial"/>
          <w:lang w:val="sr-Cyrl-RS"/>
        </w:rPr>
        <w:t>,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08786D" w:rsidRPr="0008786D" w:rsidTr="0008786D">
        <w:trPr>
          <w:trHeight w:val="1074"/>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08786D" w:rsidRPr="0008786D" w:rsidRDefault="0008786D" w:rsidP="0008786D">
            <w:pPr>
              <w:jc w:val="center"/>
              <w:rPr>
                <w:rFonts w:eastAsia="Calibri" w:cs="Arial"/>
              </w:rPr>
            </w:pPr>
            <w:r w:rsidRPr="0008786D">
              <w:rPr>
                <w:rFonts w:eastAsia="Calibri" w:cs="Arial"/>
              </w:rPr>
              <w:t>Датум  закључења уговора</w:t>
            </w:r>
          </w:p>
        </w:tc>
        <w:tc>
          <w:tcPr>
            <w:tcW w:w="2258" w:type="dxa"/>
            <w:tcBorders>
              <w:top w:val="single" w:sz="4" w:space="0" w:color="auto"/>
              <w:left w:val="single" w:sz="4" w:space="0" w:color="auto"/>
              <w:bottom w:val="single" w:sz="4" w:space="0" w:color="auto"/>
              <w:right w:val="single" w:sz="4" w:space="0" w:color="auto"/>
            </w:tcBorders>
            <w:vAlign w:val="center"/>
          </w:tcPr>
          <w:p w:rsidR="0008786D" w:rsidRPr="0008786D" w:rsidRDefault="0008786D" w:rsidP="0008786D">
            <w:pPr>
              <w:jc w:val="center"/>
              <w:rPr>
                <w:rFonts w:eastAsia="Calibri" w:cs="Arial"/>
              </w:rPr>
            </w:pPr>
            <w:r w:rsidRPr="0008786D">
              <w:rPr>
                <w:rFonts w:eastAsia="Calibri" w:cs="Arial"/>
              </w:rPr>
              <w:t>Датум реализације уговора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08786D" w:rsidRPr="0008786D" w:rsidRDefault="0008786D" w:rsidP="0008786D">
            <w:pPr>
              <w:jc w:val="center"/>
              <w:rPr>
                <w:rFonts w:eastAsia="Calibri" w:cs="Arial"/>
              </w:rPr>
            </w:pPr>
            <w:r w:rsidRPr="0008786D">
              <w:rPr>
                <w:rFonts w:eastAsia="Calibri" w:cs="Arial"/>
              </w:rPr>
              <w:t>Вредност уговора без ПДВ</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08786D" w:rsidRPr="0008786D" w:rsidRDefault="0008786D" w:rsidP="0008786D">
            <w:pPr>
              <w:jc w:val="center"/>
              <w:rPr>
                <w:rFonts w:eastAsia="Calibri" w:cs="Arial"/>
              </w:rPr>
            </w:pPr>
            <w:r w:rsidRPr="0008786D">
              <w:rPr>
                <w:rFonts w:eastAsia="Calibri" w:cs="Arial"/>
              </w:rPr>
              <w:t>Вредност извршених услуга без ПДВ</w:t>
            </w:r>
          </w:p>
          <w:p w:rsidR="0008786D" w:rsidRPr="0008786D" w:rsidRDefault="0008786D" w:rsidP="0008786D">
            <w:pPr>
              <w:jc w:val="center"/>
              <w:rPr>
                <w:rFonts w:eastAsia="Calibri" w:cs="Arial"/>
              </w:rPr>
            </w:pPr>
            <w:r>
              <w:rPr>
                <w:rFonts w:eastAsia="Calibri" w:cs="Arial"/>
              </w:rPr>
              <w:t>Дин</w:t>
            </w:r>
          </w:p>
        </w:tc>
      </w:tr>
      <w:tr w:rsidR="0008786D" w:rsidRPr="0008786D" w:rsidTr="0008786D">
        <w:tc>
          <w:tcPr>
            <w:tcW w:w="2256"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258" w:type="dxa"/>
            <w:tcBorders>
              <w:top w:val="single" w:sz="4" w:space="0" w:color="auto"/>
              <w:left w:val="single" w:sz="4" w:space="0" w:color="auto"/>
              <w:bottom w:val="single" w:sz="4" w:space="0" w:color="auto"/>
              <w:right w:val="single" w:sz="4" w:space="0" w:color="auto"/>
            </w:tcBorders>
          </w:tcPr>
          <w:p w:rsidR="0008786D" w:rsidRPr="0008786D" w:rsidRDefault="0008786D" w:rsidP="0008786D">
            <w:pPr>
              <w:rPr>
                <w:rFonts w:eastAsia="Calibri" w:cs="Arial"/>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r>
      <w:tr w:rsidR="0008786D" w:rsidRPr="0008786D" w:rsidTr="0008786D">
        <w:tc>
          <w:tcPr>
            <w:tcW w:w="2256"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258" w:type="dxa"/>
            <w:tcBorders>
              <w:top w:val="single" w:sz="4" w:space="0" w:color="auto"/>
              <w:left w:val="single" w:sz="4" w:space="0" w:color="auto"/>
              <w:bottom w:val="single" w:sz="4" w:space="0" w:color="auto"/>
              <w:right w:val="single" w:sz="4" w:space="0" w:color="auto"/>
            </w:tcBorders>
          </w:tcPr>
          <w:p w:rsidR="0008786D" w:rsidRPr="0008786D" w:rsidRDefault="0008786D" w:rsidP="0008786D">
            <w:pPr>
              <w:rPr>
                <w:rFonts w:eastAsia="Calibri" w:cs="Arial"/>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r>
      <w:tr w:rsidR="0008786D" w:rsidRPr="0008786D" w:rsidTr="0008786D">
        <w:tc>
          <w:tcPr>
            <w:tcW w:w="2256"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258" w:type="dxa"/>
            <w:tcBorders>
              <w:top w:val="single" w:sz="4" w:space="0" w:color="auto"/>
              <w:left w:val="single" w:sz="4" w:space="0" w:color="auto"/>
              <w:bottom w:val="single" w:sz="4" w:space="0" w:color="auto"/>
              <w:right w:val="single" w:sz="4" w:space="0" w:color="auto"/>
            </w:tcBorders>
          </w:tcPr>
          <w:p w:rsidR="0008786D" w:rsidRPr="0008786D" w:rsidRDefault="0008786D" w:rsidP="0008786D">
            <w:pPr>
              <w:rPr>
                <w:rFonts w:eastAsia="Calibri" w:cs="Arial"/>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08786D" w:rsidRPr="0008786D" w:rsidRDefault="0008786D" w:rsidP="0008786D">
            <w:pPr>
              <w:rPr>
                <w:rFonts w:eastAsia="Calibri" w:cs="Arial"/>
              </w:rPr>
            </w:pPr>
          </w:p>
        </w:tc>
      </w:tr>
    </w:tbl>
    <w:p w:rsidR="0008786D" w:rsidRPr="0008786D" w:rsidRDefault="0008786D" w:rsidP="0008786D">
      <w:pPr>
        <w:rPr>
          <w:rFonts w:eastAsia="TimesNewRomanPS-BoldMT" w:cs="Arial"/>
          <w:b/>
          <w:bCs/>
          <w:iCs/>
        </w:rPr>
      </w:pPr>
      <w:r w:rsidRPr="0008786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08786D" w:rsidRPr="0008786D" w:rsidTr="0008786D">
        <w:trPr>
          <w:jc w:val="center"/>
        </w:trPr>
        <w:tc>
          <w:tcPr>
            <w:tcW w:w="3882" w:type="dxa"/>
          </w:tcPr>
          <w:p w:rsidR="0008786D" w:rsidRPr="0008786D" w:rsidRDefault="0008786D" w:rsidP="0008786D">
            <w:pPr>
              <w:spacing w:before="0"/>
              <w:jc w:val="center"/>
              <w:rPr>
                <w:rFonts w:cs="Arial"/>
              </w:rPr>
            </w:pPr>
            <w:r w:rsidRPr="0008786D">
              <w:rPr>
                <w:rFonts w:cs="Arial"/>
              </w:rPr>
              <w:t>Датум:</w:t>
            </w:r>
          </w:p>
        </w:tc>
        <w:tc>
          <w:tcPr>
            <w:tcW w:w="2127" w:type="dxa"/>
          </w:tcPr>
          <w:p w:rsidR="0008786D" w:rsidRPr="0008786D" w:rsidRDefault="0008786D" w:rsidP="0008786D">
            <w:pPr>
              <w:spacing w:before="0"/>
              <w:jc w:val="center"/>
              <w:rPr>
                <w:rFonts w:cs="Arial"/>
                <w:lang w:val="ru-RU"/>
              </w:rPr>
            </w:pPr>
          </w:p>
        </w:tc>
        <w:tc>
          <w:tcPr>
            <w:tcW w:w="4022" w:type="dxa"/>
          </w:tcPr>
          <w:p w:rsidR="0008786D" w:rsidRPr="0008786D" w:rsidRDefault="0008786D" w:rsidP="0008786D">
            <w:pPr>
              <w:spacing w:before="0"/>
              <w:jc w:val="center"/>
              <w:rPr>
                <w:rFonts w:cs="Arial"/>
                <w:lang w:val="ru-RU"/>
              </w:rPr>
            </w:pPr>
            <w:r w:rsidRPr="0008786D">
              <w:rPr>
                <w:rFonts w:cs="Arial"/>
                <w:lang w:val="sr-Cyrl-CS"/>
              </w:rPr>
              <w:t>Наручилац/корисник услуга:</w:t>
            </w:r>
          </w:p>
        </w:tc>
      </w:tr>
      <w:tr w:rsidR="0008786D" w:rsidRPr="0008786D" w:rsidTr="0008786D">
        <w:trPr>
          <w:jc w:val="center"/>
        </w:trPr>
        <w:tc>
          <w:tcPr>
            <w:tcW w:w="3882" w:type="dxa"/>
          </w:tcPr>
          <w:p w:rsidR="0008786D" w:rsidRPr="0008786D" w:rsidRDefault="0008786D" w:rsidP="0008786D">
            <w:pPr>
              <w:spacing w:before="0"/>
              <w:jc w:val="center"/>
              <w:rPr>
                <w:rFonts w:cs="Arial"/>
              </w:rPr>
            </w:pPr>
          </w:p>
        </w:tc>
        <w:tc>
          <w:tcPr>
            <w:tcW w:w="2127" w:type="dxa"/>
          </w:tcPr>
          <w:p w:rsidR="0008786D" w:rsidRPr="0008786D" w:rsidRDefault="0008786D" w:rsidP="0008786D">
            <w:pPr>
              <w:spacing w:before="0"/>
              <w:jc w:val="center"/>
              <w:rPr>
                <w:rFonts w:cs="Arial"/>
              </w:rPr>
            </w:pPr>
            <w:r w:rsidRPr="0008786D">
              <w:rPr>
                <w:rFonts w:cs="Arial"/>
              </w:rPr>
              <w:t>М.П.</w:t>
            </w:r>
          </w:p>
        </w:tc>
        <w:tc>
          <w:tcPr>
            <w:tcW w:w="4022" w:type="dxa"/>
          </w:tcPr>
          <w:p w:rsidR="0008786D" w:rsidRPr="0008786D" w:rsidRDefault="0008786D" w:rsidP="0008786D">
            <w:pPr>
              <w:spacing w:before="0"/>
              <w:jc w:val="center"/>
              <w:rPr>
                <w:rFonts w:cs="Arial"/>
                <w:lang w:val="ru-RU"/>
              </w:rPr>
            </w:pPr>
          </w:p>
        </w:tc>
      </w:tr>
      <w:tr w:rsidR="0008786D" w:rsidRPr="0008786D" w:rsidTr="0008786D">
        <w:trPr>
          <w:jc w:val="center"/>
        </w:trPr>
        <w:tc>
          <w:tcPr>
            <w:tcW w:w="3882" w:type="dxa"/>
            <w:tcBorders>
              <w:bottom w:val="single" w:sz="4" w:space="0" w:color="auto"/>
            </w:tcBorders>
          </w:tcPr>
          <w:p w:rsidR="0008786D" w:rsidRPr="0008786D" w:rsidRDefault="0008786D" w:rsidP="0008786D">
            <w:pPr>
              <w:spacing w:before="0"/>
              <w:jc w:val="center"/>
              <w:rPr>
                <w:rFonts w:cs="Arial"/>
              </w:rPr>
            </w:pPr>
          </w:p>
        </w:tc>
        <w:tc>
          <w:tcPr>
            <w:tcW w:w="2127" w:type="dxa"/>
          </w:tcPr>
          <w:p w:rsidR="0008786D" w:rsidRPr="0008786D" w:rsidRDefault="0008786D" w:rsidP="0008786D">
            <w:pPr>
              <w:spacing w:before="0"/>
              <w:jc w:val="center"/>
              <w:rPr>
                <w:rFonts w:cs="Arial"/>
                <w:lang w:val="ru-RU"/>
              </w:rPr>
            </w:pPr>
          </w:p>
        </w:tc>
        <w:tc>
          <w:tcPr>
            <w:tcW w:w="4022" w:type="dxa"/>
            <w:tcBorders>
              <w:bottom w:val="single" w:sz="4" w:space="0" w:color="auto"/>
            </w:tcBorders>
          </w:tcPr>
          <w:p w:rsidR="0008786D" w:rsidRPr="0008786D" w:rsidRDefault="0008786D" w:rsidP="0008786D">
            <w:pPr>
              <w:spacing w:before="0"/>
              <w:jc w:val="center"/>
              <w:rPr>
                <w:rFonts w:cs="Arial"/>
                <w:lang w:val="ru-RU"/>
              </w:rPr>
            </w:pPr>
          </w:p>
        </w:tc>
      </w:tr>
      <w:tr w:rsidR="0008786D" w:rsidRPr="0008786D" w:rsidTr="0008786D">
        <w:trPr>
          <w:trHeight w:val="389"/>
          <w:jc w:val="center"/>
        </w:trPr>
        <w:tc>
          <w:tcPr>
            <w:tcW w:w="3882" w:type="dxa"/>
            <w:tcBorders>
              <w:top w:val="single" w:sz="4" w:space="0" w:color="auto"/>
            </w:tcBorders>
          </w:tcPr>
          <w:p w:rsidR="0008786D" w:rsidRPr="0008786D" w:rsidRDefault="0008786D" w:rsidP="0008786D">
            <w:pPr>
              <w:spacing w:before="0"/>
              <w:rPr>
                <w:rFonts w:cs="Arial"/>
              </w:rPr>
            </w:pPr>
          </w:p>
        </w:tc>
        <w:tc>
          <w:tcPr>
            <w:tcW w:w="2127" w:type="dxa"/>
          </w:tcPr>
          <w:p w:rsidR="0008786D" w:rsidRPr="0008786D" w:rsidRDefault="0008786D" w:rsidP="0008786D">
            <w:pPr>
              <w:spacing w:before="0"/>
              <w:jc w:val="center"/>
              <w:rPr>
                <w:rFonts w:cs="Arial"/>
                <w:lang w:val="ru-RU"/>
              </w:rPr>
            </w:pPr>
          </w:p>
        </w:tc>
        <w:tc>
          <w:tcPr>
            <w:tcW w:w="4022" w:type="dxa"/>
            <w:tcBorders>
              <w:top w:val="single" w:sz="4" w:space="0" w:color="auto"/>
            </w:tcBorders>
          </w:tcPr>
          <w:p w:rsidR="0008786D" w:rsidRPr="0008786D" w:rsidRDefault="0008786D" w:rsidP="0008786D">
            <w:pPr>
              <w:spacing w:before="0"/>
              <w:jc w:val="center"/>
              <w:rPr>
                <w:rFonts w:cs="Arial"/>
                <w:lang w:val="ru-RU"/>
              </w:rPr>
            </w:pPr>
          </w:p>
        </w:tc>
      </w:tr>
    </w:tbl>
    <w:p w:rsidR="0008786D" w:rsidRPr="0008786D" w:rsidRDefault="0008786D" w:rsidP="0008786D">
      <w:pPr>
        <w:tabs>
          <w:tab w:val="left" w:pos="4999"/>
        </w:tabs>
        <w:spacing w:before="0"/>
        <w:rPr>
          <w:rFonts w:eastAsia="TimesNewRomanPS-BoldMT" w:cs="Arial"/>
          <w:b/>
          <w:bCs/>
          <w:iCs/>
        </w:rPr>
      </w:pPr>
    </w:p>
    <w:p w:rsidR="0008786D" w:rsidRPr="0008786D" w:rsidRDefault="0008786D" w:rsidP="0008786D">
      <w:pPr>
        <w:rPr>
          <w:rFonts w:cs="Arial"/>
          <w:b/>
        </w:rPr>
      </w:pPr>
      <w:r w:rsidRPr="0008786D">
        <w:rPr>
          <w:rFonts w:cs="Arial"/>
          <w:b/>
        </w:rPr>
        <w:t>НАПОМЕНА:</w:t>
      </w:r>
    </w:p>
    <w:p w:rsidR="0008786D" w:rsidRPr="0008786D" w:rsidRDefault="0008786D" w:rsidP="0008786D">
      <w:pPr>
        <w:rPr>
          <w:rFonts w:cs="Arial"/>
        </w:rPr>
      </w:pPr>
      <w:r w:rsidRPr="0008786D">
        <w:rPr>
          <w:rFonts w:cs="Arial"/>
        </w:rPr>
        <w:t>Приликом подношења понуде овај образац копирати у потребном броју примерака.</w:t>
      </w:r>
    </w:p>
    <w:p w:rsidR="0008786D" w:rsidRPr="0008786D" w:rsidRDefault="0008786D" w:rsidP="0008786D">
      <w:pPr>
        <w:spacing w:before="0"/>
        <w:rPr>
          <w:rFonts w:cs="Arial"/>
        </w:rPr>
      </w:pPr>
      <w:r w:rsidRPr="0008786D">
        <w:rPr>
          <w:rFonts w:cs="Arial"/>
        </w:rPr>
        <w:t xml:space="preserve">Понуђач који даје нетачне податке у погледу стручних референци, чини прекршај по члану 170. </w:t>
      </w:r>
      <w:proofErr w:type="gramStart"/>
      <w:r w:rsidRPr="0008786D">
        <w:rPr>
          <w:rFonts w:cs="Arial"/>
        </w:rPr>
        <w:t>став</w:t>
      </w:r>
      <w:proofErr w:type="gramEnd"/>
      <w:r w:rsidRPr="0008786D">
        <w:rPr>
          <w:rFonts w:cs="Arial"/>
        </w:rPr>
        <w:t xml:space="preserve"> 1. </w:t>
      </w:r>
      <w:proofErr w:type="gramStart"/>
      <w:r w:rsidRPr="0008786D">
        <w:rPr>
          <w:rFonts w:cs="Arial"/>
        </w:rPr>
        <w:t>тачка</w:t>
      </w:r>
      <w:proofErr w:type="gramEnd"/>
      <w:r w:rsidRPr="0008786D">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08786D">
        <w:rPr>
          <w:rFonts w:cs="Arial"/>
        </w:rPr>
        <w:t>став</w:t>
      </w:r>
      <w:proofErr w:type="gramEnd"/>
      <w:r w:rsidRPr="0008786D">
        <w:rPr>
          <w:rFonts w:cs="Arial"/>
        </w:rPr>
        <w:t xml:space="preserve"> 1. </w:t>
      </w:r>
      <w:proofErr w:type="gramStart"/>
      <w:r w:rsidRPr="0008786D">
        <w:rPr>
          <w:rFonts w:cs="Arial"/>
        </w:rPr>
        <w:t>тачка</w:t>
      </w:r>
      <w:proofErr w:type="gramEnd"/>
      <w:r w:rsidRPr="0008786D">
        <w:rPr>
          <w:rFonts w:cs="Arial"/>
        </w:rPr>
        <w:t xml:space="preserve"> 3) Закона</w:t>
      </w:r>
    </w:p>
    <w:p w:rsidR="0008786D" w:rsidRPr="001E2A05" w:rsidRDefault="0008786D" w:rsidP="001E2A05">
      <w:pPr>
        <w:rPr>
          <w:rFonts w:cs="Arial"/>
        </w:rPr>
      </w:pPr>
      <w:r w:rsidRPr="0008786D">
        <w:rPr>
          <w:rFonts w:cs="Arial"/>
        </w:rPr>
        <w:t xml:space="preserve">Уколико је референтни уговор закључен у страној валути, у поступку стручне оцене понуда наручилац ће извршити </w:t>
      </w:r>
      <w:proofErr w:type="gramStart"/>
      <w:r w:rsidRPr="0008786D">
        <w:rPr>
          <w:rFonts w:cs="Arial"/>
        </w:rPr>
        <w:t>прерачун</w:t>
      </w:r>
      <w:r w:rsidR="00EE61DD">
        <w:rPr>
          <w:rFonts w:cs="Arial"/>
          <w:lang w:val="sr-Cyrl-RS"/>
        </w:rPr>
        <w:t>(</w:t>
      </w:r>
      <w:proofErr w:type="gramEnd"/>
      <w:r w:rsidR="00EE61DD">
        <w:rPr>
          <w:rFonts w:cs="Arial"/>
          <w:lang w:val="sr-Cyrl-RS"/>
        </w:rPr>
        <w:t>вредност извршених</w:t>
      </w:r>
      <w:r w:rsidR="007B0EF3">
        <w:rPr>
          <w:rFonts w:cs="Arial"/>
          <w:lang w:val="sr-Cyrl-RS"/>
        </w:rPr>
        <w:t xml:space="preserve"> услуга)</w:t>
      </w:r>
      <w:r w:rsidRPr="0008786D">
        <w:rPr>
          <w:rFonts w:cs="Arial"/>
        </w:rPr>
        <w:t xml:space="preserve"> у динаре по средњем курсу Народне Банке Србије на дан закључења референтног уговора.</w:t>
      </w:r>
    </w:p>
    <w:p w:rsidR="0008786D" w:rsidRDefault="0008786D" w:rsidP="007E7BB8">
      <w:pPr>
        <w:pStyle w:val="KDObrazac"/>
        <w:spacing w:before="0"/>
      </w:pPr>
    </w:p>
    <w:p w:rsidR="007E7BB8" w:rsidRPr="00A20E33" w:rsidRDefault="007E7BB8" w:rsidP="007E7BB8">
      <w:pPr>
        <w:pStyle w:val="KDObrazac"/>
        <w:spacing w:before="0"/>
        <w:rPr>
          <w:lang w:val="sr-Cyrl-RS"/>
        </w:rPr>
      </w:pPr>
      <w:r w:rsidRPr="009D13A4">
        <w:lastRenderedPageBreak/>
        <w:t xml:space="preserve">ОБРАЗАЦ </w:t>
      </w:r>
      <w:r w:rsidR="004A34DB">
        <w:rPr>
          <w:lang w:val="sr-Cyrl-RS"/>
        </w:rPr>
        <w:t>6</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08786D" w:rsidRDefault="007E7BB8" w:rsidP="0008786D">
      <w:pPr>
        <w:ind w:right="-19"/>
        <w:jc w:val="center"/>
        <w:outlineLvl w:val="0"/>
        <w:rPr>
          <w:rFonts w:cs="Arial"/>
          <w:lang w:val="sr-Cyrl-RS"/>
        </w:rPr>
      </w:pPr>
      <w:proofErr w:type="gramStart"/>
      <w:r w:rsidRPr="00F10346">
        <w:rPr>
          <w:rFonts w:cs="Arial"/>
        </w:rPr>
        <w:t>за</w:t>
      </w:r>
      <w:proofErr w:type="gramEnd"/>
      <w:r w:rsidRPr="00F10346">
        <w:rPr>
          <w:rFonts w:cs="Arial"/>
        </w:rPr>
        <w:t xml:space="preserve"> јавну набавку </w:t>
      </w:r>
      <w:r w:rsidR="00625DD5">
        <w:rPr>
          <w:rFonts w:cs="Arial"/>
          <w:lang w:val="ru-RU"/>
        </w:rPr>
        <w:t>услуга</w:t>
      </w:r>
      <w:r w:rsidR="00625DD5" w:rsidRPr="00C160FC">
        <w:rPr>
          <w:rFonts w:cs="Arial"/>
          <w:lang w:val="ru-RU"/>
        </w:rPr>
        <w:t>:</w:t>
      </w:r>
    </w:p>
    <w:p w:rsidR="0008786D" w:rsidRPr="0008786D" w:rsidRDefault="00C13970" w:rsidP="0008786D">
      <w:pPr>
        <w:ind w:right="-19"/>
        <w:jc w:val="center"/>
        <w:outlineLvl w:val="0"/>
        <w:rPr>
          <w:rFonts w:cs="Arial"/>
          <w:lang w:val="ru-RU"/>
        </w:rPr>
      </w:pPr>
      <w:r w:rsidRPr="009246E3">
        <w:rPr>
          <w:rFonts w:cs="Arial"/>
          <w:b/>
          <w:lang w:val="sr-Cyrl-RS"/>
        </w:rPr>
        <w:t xml:space="preserve">Годишњи сервис </w:t>
      </w:r>
      <w:r w:rsidRPr="009246E3">
        <w:rPr>
          <w:rFonts w:cs="Arial"/>
          <w:b/>
          <w:lang w:val="sr-Latn-RS"/>
        </w:rPr>
        <w:t xml:space="preserve">SKY CLIMBER </w:t>
      </w:r>
      <w:r w:rsidRPr="009246E3">
        <w:rPr>
          <w:rFonts w:cs="Arial"/>
          <w:b/>
          <w:lang w:val="sr-Cyrl-RS"/>
        </w:rPr>
        <w:t xml:space="preserve">опреме (опрема за покретање платформе-корпе за радове на </w:t>
      </w:r>
      <w:r w:rsidRPr="009246E3">
        <w:rPr>
          <w:rFonts w:cs="Arial"/>
          <w:b/>
          <w:lang w:val="sr-Latn-RS"/>
        </w:rPr>
        <w:t>CSK</w:t>
      </w:r>
      <w:r w:rsidR="0008786D" w:rsidRPr="0008786D">
        <w:rPr>
          <w:rFonts w:cs="Arial"/>
          <w:lang w:val="ru-RU"/>
        </w:rPr>
        <w:t>,</w:t>
      </w:r>
      <w:r w:rsidR="0008786D" w:rsidRPr="0008786D">
        <w:rPr>
          <w:rFonts w:cs="Arial"/>
          <w:b/>
          <w:lang w:val="ru-RU"/>
        </w:rPr>
        <w:t>ЈН бр.</w:t>
      </w:r>
      <w:r w:rsidR="0008786D" w:rsidRPr="0008786D">
        <w:rPr>
          <w:rFonts w:cs="Arial"/>
          <w:b/>
          <w:lang w:val="sr-Cyrl-CS"/>
        </w:rPr>
        <w:t xml:space="preserve"> 3000/</w:t>
      </w:r>
      <w:r>
        <w:rPr>
          <w:rFonts w:cs="Arial"/>
          <w:b/>
          <w:lang w:val="sr-Latn-RS"/>
        </w:rPr>
        <w:t>0</w:t>
      </w:r>
      <w:r>
        <w:rPr>
          <w:rFonts w:cs="Arial"/>
          <w:b/>
          <w:lang w:val="sr-Cyrl-RS"/>
        </w:rPr>
        <w:t>645</w:t>
      </w:r>
      <w:r w:rsidR="0008786D" w:rsidRPr="0008786D">
        <w:rPr>
          <w:rFonts w:cs="Arial"/>
          <w:b/>
          <w:lang w:val="sr-Cyrl-CS"/>
        </w:rPr>
        <w:t>/2017 (</w:t>
      </w:r>
      <w:r>
        <w:rPr>
          <w:rFonts w:cs="Arial"/>
          <w:b/>
          <w:lang w:val="sr-Latn-RS"/>
        </w:rPr>
        <w:t>1</w:t>
      </w:r>
      <w:r>
        <w:rPr>
          <w:rFonts w:cs="Arial"/>
          <w:b/>
          <w:lang w:val="sr-Cyrl-RS"/>
        </w:rPr>
        <w:t>977</w:t>
      </w:r>
      <w:r w:rsidR="0008786D" w:rsidRPr="0008786D">
        <w:rPr>
          <w:rFonts w:cs="Arial"/>
          <w:b/>
          <w:lang w:val="sr-Cyrl-CS"/>
        </w:rPr>
        <w:t>/2017)</w:t>
      </w:r>
    </w:p>
    <w:p w:rsidR="007E7BB8" w:rsidRPr="00F10346" w:rsidRDefault="007E7BB8" w:rsidP="0008786D">
      <w:pPr>
        <w:spacing w:after="120"/>
        <w:jc w:val="center"/>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466F5">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6720BA" w:rsidRDefault="007E7BB8" w:rsidP="00BE2EA9">
            <w:pPr>
              <w:jc w:val="center"/>
              <w:rPr>
                <w:rFonts w:cs="Arial"/>
              </w:rPr>
            </w:pPr>
            <w:r w:rsidRPr="006720BA">
              <w:rPr>
                <w:rFonts w:cs="Arial"/>
              </w:rPr>
              <w:t>трошкови прибављања средстава обезбеђења</w:t>
            </w:r>
            <w:r w:rsidR="00D020E2" w:rsidRPr="006720BA">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54C76" w:rsidRDefault="007E7BB8" w:rsidP="007E7BB8">
            <w:pPr>
              <w:rPr>
                <w:rFonts w:cs="Arial"/>
                <w:lang w:val="sr-Cyrl-RS"/>
              </w:rPr>
            </w:pPr>
            <w:r w:rsidRPr="00F10346">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08786D"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17117" w:rsidRDefault="00B17117" w:rsidP="007E7BB8">
      <w:pPr>
        <w:pStyle w:val="KDKomentar"/>
        <w:spacing w:before="0"/>
        <w:rPr>
          <w:rFonts w:eastAsia="TimesNewRomanPS-BoldMT" w:cs="Arial"/>
          <w:i w:val="0"/>
          <w:color w:val="auto"/>
          <w:sz w:val="22"/>
          <w:szCs w:val="22"/>
        </w:rPr>
      </w:pPr>
    </w:p>
    <w:p w:rsidR="00925E05" w:rsidRPr="00033CEB" w:rsidRDefault="00033CEB" w:rsidP="00925E05">
      <w:pPr>
        <w:pStyle w:val="KDObrazac"/>
        <w:spacing w:before="0"/>
        <w:rPr>
          <w:lang w:val="sr-Cyrl-RS"/>
        </w:rPr>
      </w:pPr>
      <w:r w:rsidRPr="009D13A4">
        <w:t xml:space="preserve">ПРИЛОГ </w:t>
      </w:r>
      <w:r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B17117" w:rsidRDefault="00B17117" w:rsidP="00932668">
      <w:pPr>
        <w:tabs>
          <w:tab w:val="num" w:pos="360"/>
        </w:tabs>
        <w:rPr>
          <w:rFonts w:cs="Arial"/>
          <w:spacing w:val="2"/>
          <w:lang w:val="sr-Cyrl-RS"/>
        </w:rPr>
      </w:pPr>
    </w:p>
    <w:p w:rsidR="00B17117" w:rsidRPr="008421F0" w:rsidRDefault="00B17117"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r w:rsidRPr="009D13A4">
        <w:rPr>
          <w:rFonts w:cs="Arial"/>
          <w:b/>
        </w:rPr>
        <w:lastRenderedPageBreak/>
        <w:t>ПРИЛОГ 2.</w:t>
      </w:r>
    </w:p>
    <w:p w:rsidR="007A60BD" w:rsidRPr="007A60BD" w:rsidRDefault="007A60BD" w:rsidP="007A60BD">
      <w:pPr>
        <w:spacing w:before="0"/>
        <w:jc w:val="right"/>
        <w:outlineLvl w:val="1"/>
        <w:rPr>
          <w:rFonts w:cs="Arial"/>
          <w:b/>
        </w:rPr>
      </w:pPr>
      <w:r w:rsidRPr="007A60BD">
        <w:rPr>
          <w:rFonts w:cs="Arial"/>
          <w:b/>
        </w:rPr>
        <w:t>*менице за озбиљност понуде</w:t>
      </w:r>
    </w:p>
    <w:p w:rsidR="007A60BD" w:rsidRPr="007A60BD" w:rsidRDefault="007A60BD" w:rsidP="007A60BD">
      <w:pPr>
        <w:spacing w:before="0"/>
        <w:rPr>
          <w:rFonts w:cs="Arial"/>
          <w:color w:val="00B0F0"/>
        </w:rPr>
      </w:pPr>
    </w:p>
    <w:p w:rsidR="007A60BD" w:rsidRPr="007A60BD" w:rsidRDefault="007A60BD" w:rsidP="007A60BD">
      <w:pPr>
        <w:spacing w:before="0"/>
        <w:rPr>
          <w:rFonts w:cs="Arial"/>
        </w:rPr>
      </w:pPr>
      <w:r w:rsidRPr="007A60BD">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7A60BD">
        <w:rPr>
          <w:rFonts w:cs="Arial"/>
        </w:rPr>
        <w:t>закон</w:t>
      </w:r>
      <w:proofErr w:type="gramEnd"/>
      <w:r w:rsidRPr="007A60BD">
        <w:rPr>
          <w:rFonts w:cs="Arial"/>
        </w:rPr>
        <w:t xml:space="preserve"> и 31/11) и тачке 1, 2. </w:t>
      </w:r>
      <w:proofErr w:type="gramStart"/>
      <w:r w:rsidRPr="007A60BD">
        <w:rPr>
          <w:rFonts w:cs="Arial"/>
        </w:rPr>
        <w:t>и</w:t>
      </w:r>
      <w:proofErr w:type="gramEnd"/>
      <w:r w:rsidRPr="007A60BD">
        <w:rPr>
          <w:rFonts w:cs="Arial"/>
        </w:rPr>
        <w:t xml:space="preserve">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ДУЖНИК</w:t>
      </w:r>
      <w:proofErr w:type="gramStart"/>
      <w:r w:rsidRPr="007A60BD">
        <w:rPr>
          <w:rFonts w:cs="Arial"/>
        </w:rPr>
        <w:t xml:space="preserve">:  </w:t>
      </w:r>
      <w:r w:rsidRPr="007A60BD">
        <w:rPr>
          <w:rFonts w:cs="Arial"/>
          <w:lang w:val="ru-RU"/>
        </w:rPr>
        <w:t>…………………………………………………………………………........................</w:t>
      </w:r>
      <w:proofErr w:type="gramEnd"/>
    </w:p>
    <w:p w:rsidR="007A60BD" w:rsidRPr="007A60BD" w:rsidRDefault="007A60BD" w:rsidP="007A60BD">
      <w:pPr>
        <w:spacing w:before="0"/>
        <w:rPr>
          <w:rFonts w:cs="Arial"/>
        </w:rPr>
      </w:pPr>
      <w:r w:rsidRPr="007A60BD">
        <w:rPr>
          <w:rFonts w:cs="Arial"/>
        </w:rPr>
        <w:t>(</w:t>
      </w:r>
      <w:proofErr w:type="gramStart"/>
      <w:r w:rsidRPr="007A60BD">
        <w:rPr>
          <w:rFonts w:cs="Arial"/>
        </w:rPr>
        <w:t>назив</w:t>
      </w:r>
      <w:proofErr w:type="gramEnd"/>
      <w:r w:rsidRPr="007A60BD">
        <w:rPr>
          <w:rFonts w:cs="Arial"/>
        </w:rPr>
        <w:t xml:space="preserve">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proofErr w:type="gramStart"/>
      <w:r w:rsidRPr="007A60BD">
        <w:rPr>
          <w:rFonts w:cs="Arial"/>
        </w:rPr>
        <w:t>и</w:t>
      </w:r>
      <w:proofErr w:type="gramEnd"/>
      <w:r w:rsidRPr="007A60BD">
        <w:rPr>
          <w:rFonts w:cs="Arial"/>
        </w:rPr>
        <w:t xml:space="preserve"> з д а ј е  д а н а ............................ године</w:t>
      </w:r>
    </w:p>
    <w:p w:rsidR="007A60BD" w:rsidRPr="007A60BD" w:rsidRDefault="007A60BD" w:rsidP="007A60BD">
      <w:pPr>
        <w:spacing w:before="0"/>
        <w:rPr>
          <w:rFonts w:cs="Arial"/>
        </w:rPr>
      </w:pPr>
    </w:p>
    <w:p w:rsidR="007A60BD" w:rsidRPr="007A60BD" w:rsidRDefault="007A60BD" w:rsidP="007A60BD">
      <w:pPr>
        <w:spacing w:before="0"/>
        <w:rPr>
          <w:rFonts w:cs="Arial"/>
        </w:rPr>
      </w:pPr>
    </w:p>
    <w:p w:rsidR="007A60BD" w:rsidRPr="007A60BD" w:rsidRDefault="007A60BD" w:rsidP="007A60BD">
      <w:pPr>
        <w:spacing w:before="0"/>
        <w:jc w:val="center"/>
        <w:rPr>
          <w:rFonts w:cs="Arial"/>
          <w:b/>
        </w:rPr>
      </w:pPr>
      <w:r w:rsidRPr="007A60BD">
        <w:rPr>
          <w:rFonts w:cs="Arial"/>
          <w:b/>
        </w:rPr>
        <w:t xml:space="preserve">МЕНИЧНО ПИСМО – ОВЛАШЋЕЊЕ ЗА </w:t>
      </w:r>
      <w:proofErr w:type="gramStart"/>
      <w:r w:rsidRPr="007A60BD">
        <w:rPr>
          <w:rFonts w:cs="Arial"/>
          <w:b/>
        </w:rPr>
        <w:t>КОРИСНИКА  БЛАНКО</w:t>
      </w:r>
      <w:proofErr w:type="gramEnd"/>
      <w:r w:rsidRPr="007A60BD">
        <w:rPr>
          <w:rFonts w:cs="Arial"/>
          <w:b/>
        </w:rPr>
        <w:t xml:space="preserve"> СОПСТВЕНЕ МЕНИЦЕ</w:t>
      </w:r>
    </w:p>
    <w:p w:rsidR="007A60BD" w:rsidRPr="007A60BD" w:rsidRDefault="007A60BD" w:rsidP="007A60BD">
      <w:pPr>
        <w:spacing w:before="0"/>
        <w:jc w:val="center"/>
        <w:rPr>
          <w:rFonts w:cs="Arial"/>
          <w:b/>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7A60BD">
        <w:rPr>
          <w:rFonts w:cs="Arial"/>
          <w:bCs/>
        </w:rPr>
        <w:t>тек</w:t>
      </w:r>
      <w:proofErr w:type="gramEnd"/>
      <w:r w:rsidRPr="007A60BD">
        <w:rPr>
          <w:rFonts w:cs="Arial"/>
          <w:bCs/>
        </w:rPr>
        <w:t xml:space="preserve">. </w:t>
      </w:r>
      <w:proofErr w:type="gramStart"/>
      <w:r w:rsidRPr="007A60BD">
        <w:rPr>
          <w:rFonts w:cs="Arial"/>
          <w:bCs/>
        </w:rPr>
        <w:t>рачуна</w:t>
      </w:r>
      <w:proofErr w:type="gramEnd"/>
      <w:r w:rsidRPr="007A60BD">
        <w:rPr>
          <w:rFonts w:cs="Arial"/>
          <w:bCs/>
        </w:rPr>
        <w:t xml:space="preserve">: 160-700-13 Banka Intesa, </w:t>
      </w:r>
    </w:p>
    <w:p w:rsidR="007A60BD" w:rsidRPr="007A60BD" w:rsidRDefault="007A60BD" w:rsidP="007A60BD">
      <w:pPr>
        <w:widowControl w:val="0"/>
        <w:tabs>
          <w:tab w:val="left" w:pos="1418"/>
          <w:tab w:val="left" w:leader="underscore" w:pos="9244"/>
        </w:tabs>
        <w:spacing w:before="0"/>
        <w:ind w:left="1440" w:hanging="1440"/>
        <w:rPr>
          <w:rFonts w:cs="Arial"/>
          <w:bCs/>
        </w:rPr>
      </w:pPr>
    </w:p>
    <w:p w:rsidR="007A60BD" w:rsidRPr="007A60BD" w:rsidRDefault="007A60BD" w:rsidP="007A60BD">
      <w:pPr>
        <w:spacing w:before="0"/>
        <w:rPr>
          <w:rFonts w:cs="Arial"/>
        </w:rPr>
      </w:pPr>
      <w:r w:rsidRPr="007A60BD">
        <w:rPr>
          <w:rFonts w:cs="Arial"/>
        </w:rPr>
        <w:t>Прeдajeмo вaм блaнкo сопствену мeницу за озбиљност понуде која је неопозива, без права протеста и наплатива на први позив.</w:t>
      </w:r>
    </w:p>
    <w:p w:rsidR="007A60BD" w:rsidRPr="007A60BD" w:rsidRDefault="007A60BD" w:rsidP="007A60BD">
      <w:pPr>
        <w:spacing w:before="0"/>
        <w:rPr>
          <w:rFonts w:cs="Arial"/>
        </w:rPr>
      </w:pPr>
      <w:r w:rsidRPr="007A60BD">
        <w:rPr>
          <w:rFonts w:cs="Arial"/>
        </w:rPr>
        <w:t>Овлaшћуjeмo Пoвeриoцa, дa прeдaту мeницу брoj _________________________ (</w:t>
      </w:r>
      <w:r w:rsidRPr="007A60BD">
        <w:rPr>
          <w:rFonts w:cs="Arial"/>
          <w:iCs/>
        </w:rPr>
        <w:t xml:space="preserve">уписати сeриjски брoj мeницe) </w:t>
      </w:r>
      <w:r w:rsidRPr="007A60BD">
        <w:rPr>
          <w:rFonts w:cs="Arial"/>
        </w:rPr>
        <w:t xml:space="preserve">мoжe пoпунити у изнoсу </w:t>
      </w:r>
      <w:r w:rsidRPr="007A60BD">
        <w:rPr>
          <w:rFonts w:cs="Arial"/>
          <w:iCs/>
        </w:rPr>
        <w:t>__</w:t>
      </w:r>
      <w:r w:rsidRPr="007A60BD">
        <w:rPr>
          <w:rFonts w:cs="Arial"/>
        </w:rPr>
        <w:t>% (уписати проценат) oд врeднoсти пoнудe бeз ПДВ, зa oзбиљнoст пoнудe сa рoкoм вaжења минимално_____ (уписати број дана</w:t>
      </w:r>
      <w:proofErr w:type="gramStart"/>
      <w:r w:rsidRPr="007A60BD">
        <w:rPr>
          <w:rFonts w:cs="Arial"/>
        </w:rPr>
        <w:t>,мин.30</w:t>
      </w:r>
      <w:proofErr w:type="gramEnd"/>
      <w:r w:rsidRPr="007A60BD">
        <w:rPr>
          <w:rFonts w:cs="Arial"/>
        </w:rPr>
        <w:t xml:space="preserve"> дана) дужим од рока важења понуде,</w:t>
      </w:r>
      <w:r w:rsidRPr="007A60B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7A60BD">
        <w:rPr>
          <w:rFonts w:cs="Arial"/>
        </w:rPr>
        <w:t>.</w:t>
      </w:r>
    </w:p>
    <w:p w:rsidR="007A60BD" w:rsidRPr="007A60BD" w:rsidRDefault="007A60BD" w:rsidP="007A60BD">
      <w:pPr>
        <w:spacing w:before="0"/>
        <w:rPr>
          <w:rFonts w:cs="Arial"/>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 xml:space="preserve">Истовремено </w:t>
      </w:r>
      <w:r w:rsidRPr="007A60BD">
        <w:rPr>
          <w:rFonts w:cs="Arial"/>
        </w:rPr>
        <w:t>O</w:t>
      </w:r>
      <w:r w:rsidRPr="007A60BD">
        <w:rPr>
          <w:rFonts w:cs="Arial"/>
          <w:lang w:val="sr-Cyrl-CS"/>
        </w:rPr>
        <w:t>вл</w:t>
      </w:r>
      <w:r w:rsidRPr="007A60BD">
        <w:rPr>
          <w:rFonts w:cs="Arial"/>
        </w:rPr>
        <w:t>a</w:t>
      </w:r>
      <w:r w:rsidRPr="007A60BD">
        <w:rPr>
          <w:rFonts w:cs="Arial"/>
          <w:lang w:val="sr-Cyrl-CS"/>
        </w:rPr>
        <w:t>шћу</w:t>
      </w:r>
      <w:r w:rsidRPr="007A60BD">
        <w:rPr>
          <w:rFonts w:cs="Arial"/>
        </w:rPr>
        <w:t>je</w:t>
      </w:r>
      <w:r w:rsidRPr="007A60BD">
        <w:rPr>
          <w:rFonts w:cs="Arial"/>
          <w:lang w:val="sr-Cyrl-CS"/>
        </w:rPr>
        <w:t>м</w:t>
      </w:r>
      <w:r w:rsidRPr="007A60BD">
        <w:rPr>
          <w:rFonts w:cs="Arial"/>
        </w:rPr>
        <w:t>o</w:t>
      </w:r>
      <w:r w:rsidRPr="007A60BD">
        <w:rPr>
          <w:rFonts w:cs="Arial"/>
          <w:lang w:val="sr-Cyrl-CS"/>
        </w:rPr>
        <w:t xml:space="preserve">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д</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пуни м</w:t>
      </w:r>
      <w:r w:rsidRPr="007A60BD">
        <w:rPr>
          <w:rFonts w:cs="Arial"/>
        </w:rPr>
        <w:t>e</w:t>
      </w:r>
      <w:r w:rsidRPr="007A60BD">
        <w:rPr>
          <w:rFonts w:cs="Arial"/>
          <w:lang w:val="sr-Cyrl-CS"/>
        </w:rPr>
        <w:t>ницу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н</w:t>
      </w:r>
      <w:r w:rsidRPr="007A60BD">
        <w:rPr>
          <w:rFonts w:cs="Arial"/>
        </w:rPr>
        <w:t>a</w:t>
      </w:r>
      <w:r w:rsidRPr="007A60BD">
        <w:rPr>
          <w:rFonts w:cs="Arial"/>
          <w:lang w:val="sr-Cyrl-CS"/>
        </w:rPr>
        <w:t xml:space="preserve"> изн</w:t>
      </w:r>
      <w:r w:rsidRPr="007A60BD">
        <w:rPr>
          <w:rFonts w:cs="Arial"/>
        </w:rPr>
        <w:t>o</w:t>
      </w:r>
      <w:r w:rsidRPr="007A60BD">
        <w:rPr>
          <w:rFonts w:cs="Arial"/>
          <w:lang w:val="sr-Cyrl-CS"/>
        </w:rPr>
        <w:t xml:space="preserve">с </w:t>
      </w:r>
      <w:r w:rsidRPr="007A60BD">
        <w:rPr>
          <w:rFonts w:cs="Arial"/>
        </w:rPr>
        <w:t>o</w:t>
      </w:r>
      <w:r w:rsidRPr="007A60BD">
        <w:rPr>
          <w:rFonts w:cs="Arial"/>
          <w:lang w:val="sr-Cyrl-CS"/>
        </w:rPr>
        <w:t xml:space="preserve">д </w:t>
      </w:r>
      <w:r w:rsidRPr="007A60BD">
        <w:rPr>
          <w:rFonts w:ascii="Arial MT" w:hAnsi="Arial MT" w:cs="Arial"/>
          <w:iCs/>
        </w:rPr>
        <w:t>__</w:t>
      </w:r>
      <w:r w:rsidRPr="007A60BD">
        <w:rPr>
          <w:rFonts w:ascii="Arial MT" w:hAnsi="Arial MT" w:cs="Arial"/>
        </w:rPr>
        <w:t>% (уписати проценат) oд врeднoсти пoнудe бeз ПДВ</w:t>
      </w:r>
      <w:r w:rsidRPr="007A60BD">
        <w:rPr>
          <w:rFonts w:cs="Arial"/>
          <w:lang w:val="sr-Cyrl-CS"/>
        </w:rPr>
        <w:t xml:space="preserve"> и д</w:t>
      </w:r>
      <w:r w:rsidRPr="007A60BD">
        <w:rPr>
          <w:rFonts w:cs="Arial"/>
        </w:rPr>
        <w:t>a</w:t>
      </w:r>
      <w:r w:rsidRPr="007A60BD">
        <w:rPr>
          <w:rFonts w:cs="Arial"/>
          <w:lang w:val="sr-Cyrl-CS"/>
        </w:rPr>
        <w:t xml:space="preserve"> б</w:t>
      </w:r>
      <w:r w:rsidRPr="007A60BD">
        <w:rPr>
          <w:rFonts w:cs="Arial"/>
        </w:rPr>
        <w:t>e</w:t>
      </w:r>
      <w:r w:rsidRPr="007A60BD">
        <w:rPr>
          <w:rFonts w:cs="Arial"/>
          <w:lang w:val="sr-Cyrl-CS"/>
        </w:rPr>
        <w:t>зусл</w:t>
      </w:r>
      <w:r w:rsidRPr="007A60BD">
        <w:rPr>
          <w:rFonts w:cs="Arial"/>
        </w:rPr>
        <w:t>o</w:t>
      </w:r>
      <w:r w:rsidRPr="007A60BD">
        <w:rPr>
          <w:rFonts w:cs="Arial"/>
          <w:lang w:val="sr-Cyrl-CS"/>
        </w:rPr>
        <w:t>вн</w:t>
      </w:r>
      <w:r w:rsidRPr="007A60BD">
        <w:rPr>
          <w:rFonts w:cs="Arial"/>
        </w:rPr>
        <w:t>o</w:t>
      </w:r>
      <w:r w:rsidRPr="007A60BD">
        <w:rPr>
          <w:rFonts w:cs="Arial"/>
          <w:lang w:val="sr-Cyrl-CS"/>
        </w:rPr>
        <w:t xml:space="preserve"> и н</w:t>
      </w:r>
      <w:r w:rsidRPr="007A60BD">
        <w:rPr>
          <w:rFonts w:cs="Arial"/>
        </w:rPr>
        <w:t>eo</w:t>
      </w:r>
      <w:r w:rsidRPr="007A60BD">
        <w:rPr>
          <w:rFonts w:cs="Arial"/>
          <w:lang w:val="sr-Cyrl-CS"/>
        </w:rPr>
        <w:t>п</w:t>
      </w:r>
      <w:r w:rsidRPr="007A60BD">
        <w:rPr>
          <w:rFonts w:cs="Arial"/>
        </w:rPr>
        <w:t>o</w:t>
      </w:r>
      <w:r w:rsidRPr="007A60BD">
        <w:rPr>
          <w:rFonts w:cs="Arial"/>
          <w:lang w:val="sr-Cyrl-CS"/>
        </w:rPr>
        <w:t>зив</w:t>
      </w:r>
      <w:r w:rsidRPr="007A60BD">
        <w:rPr>
          <w:rFonts w:cs="Arial"/>
        </w:rPr>
        <w:t>o</w:t>
      </w:r>
      <w:r w:rsidRPr="007A60BD">
        <w:rPr>
          <w:rFonts w:cs="Arial"/>
          <w:lang w:val="sr-Cyrl-CS"/>
        </w:rPr>
        <w:t>, б</w:t>
      </w:r>
      <w:r w:rsidRPr="007A60BD">
        <w:rPr>
          <w:rFonts w:cs="Arial"/>
        </w:rPr>
        <w:t>e</w:t>
      </w:r>
      <w:r w:rsidRPr="007A60BD">
        <w:rPr>
          <w:rFonts w:cs="Arial"/>
          <w:lang w:val="sr-Cyrl-CS"/>
        </w:rPr>
        <w:t>з пр</w:t>
      </w:r>
      <w:r w:rsidRPr="007A60BD">
        <w:rPr>
          <w:rFonts w:cs="Arial"/>
        </w:rPr>
        <w:t>o</w:t>
      </w:r>
      <w:r w:rsidRPr="007A60BD">
        <w:rPr>
          <w:rFonts w:cs="Arial"/>
          <w:lang w:val="sr-Cyrl-CS"/>
        </w:rPr>
        <w:t>т</w:t>
      </w:r>
      <w:r w:rsidRPr="007A60BD">
        <w:rPr>
          <w:rFonts w:cs="Arial"/>
        </w:rPr>
        <w:t>e</w:t>
      </w:r>
      <w:r w:rsidRPr="007A60BD">
        <w:rPr>
          <w:rFonts w:cs="Arial"/>
          <w:lang w:val="sr-Cyrl-CS"/>
        </w:rPr>
        <w:t>ст</w:t>
      </w:r>
      <w:r w:rsidRPr="007A60BD">
        <w:rPr>
          <w:rFonts w:cs="Arial"/>
        </w:rPr>
        <w:t>a</w:t>
      </w:r>
      <w:r w:rsidRPr="007A60BD">
        <w:rPr>
          <w:rFonts w:cs="Arial"/>
          <w:lang w:val="sr-Cyrl-CS"/>
        </w:rPr>
        <w:t xml:space="preserve"> и тр</w:t>
      </w:r>
      <w:r w:rsidRPr="007A60BD">
        <w:rPr>
          <w:rFonts w:cs="Arial"/>
        </w:rPr>
        <w:t>o</w:t>
      </w:r>
      <w:r w:rsidRPr="007A60BD">
        <w:rPr>
          <w:rFonts w:cs="Arial"/>
          <w:lang w:val="sr-Cyrl-CS"/>
        </w:rPr>
        <w:t>шк</w:t>
      </w:r>
      <w:r w:rsidRPr="007A60BD">
        <w:rPr>
          <w:rFonts w:cs="Arial"/>
        </w:rPr>
        <w:t>o</w:t>
      </w:r>
      <w:r w:rsidRPr="007A60BD">
        <w:rPr>
          <w:rFonts w:cs="Arial"/>
          <w:lang w:val="sr-Cyrl-CS"/>
        </w:rPr>
        <w:t>в</w:t>
      </w:r>
      <w:r w:rsidRPr="007A60BD">
        <w:rPr>
          <w:rFonts w:cs="Arial"/>
        </w:rPr>
        <w:t>a</w:t>
      </w:r>
      <w:r w:rsidRPr="007A60BD">
        <w:rPr>
          <w:rFonts w:cs="Arial"/>
          <w:lang w:val="sr-Cyrl-CS"/>
        </w:rPr>
        <w:t>, в</w:t>
      </w:r>
      <w:r w:rsidRPr="007A60BD">
        <w:rPr>
          <w:rFonts w:cs="Arial"/>
        </w:rPr>
        <w:t>a</w:t>
      </w:r>
      <w:r w:rsidRPr="007A60BD">
        <w:rPr>
          <w:rFonts w:cs="Arial"/>
          <w:lang w:val="sr-Cyrl-CS"/>
        </w:rPr>
        <w:t>нсудски у скл</w:t>
      </w:r>
      <w:r w:rsidRPr="007A60BD">
        <w:rPr>
          <w:rFonts w:cs="Arial"/>
        </w:rPr>
        <w:t>a</w:t>
      </w:r>
      <w:r w:rsidRPr="007A60BD">
        <w:rPr>
          <w:rFonts w:cs="Arial"/>
          <w:lang w:val="sr-Cyrl-CS"/>
        </w:rPr>
        <w:t>ду с</w:t>
      </w:r>
      <w:r w:rsidRPr="007A60BD">
        <w:rPr>
          <w:rFonts w:cs="Arial"/>
        </w:rPr>
        <w:t>a</w:t>
      </w:r>
      <w:r w:rsidRPr="007A60BD">
        <w:rPr>
          <w:rFonts w:cs="Arial"/>
          <w:lang w:val="sr-Cyrl-CS"/>
        </w:rPr>
        <w:t xml:space="preserve"> в</w:t>
      </w:r>
      <w:r w:rsidRPr="007A60BD">
        <w:rPr>
          <w:rFonts w:cs="Arial"/>
        </w:rPr>
        <w:t>a</w:t>
      </w:r>
      <w:r w:rsidRPr="007A60BD">
        <w:rPr>
          <w:rFonts w:cs="Arial"/>
          <w:lang w:val="sr-Cyrl-CS"/>
        </w:rPr>
        <w:t>ж</w:t>
      </w:r>
      <w:r w:rsidRPr="007A60BD">
        <w:rPr>
          <w:rFonts w:cs="Arial"/>
        </w:rPr>
        <w:t>e</w:t>
      </w:r>
      <w:r w:rsidRPr="007A60BD">
        <w:rPr>
          <w:rFonts w:cs="Arial"/>
          <w:lang w:val="sr-Cyrl-CS"/>
        </w:rPr>
        <w:t>ћим пр</w:t>
      </w:r>
      <w:r w:rsidRPr="007A60BD">
        <w:rPr>
          <w:rFonts w:cs="Arial"/>
        </w:rPr>
        <w:t>o</w:t>
      </w:r>
      <w:r w:rsidRPr="007A60BD">
        <w:rPr>
          <w:rFonts w:cs="Arial"/>
          <w:lang w:val="sr-Cyrl-CS"/>
        </w:rPr>
        <w:t>писим</w:t>
      </w:r>
      <w:r w:rsidRPr="007A60BD">
        <w:rPr>
          <w:rFonts w:cs="Arial"/>
        </w:rPr>
        <w:t>a</w:t>
      </w:r>
      <w:r w:rsidRPr="007A60BD">
        <w:rPr>
          <w:rFonts w:cs="Arial"/>
          <w:lang w:val="sr-Cyrl-CS"/>
        </w:rPr>
        <w:t xml:space="preserve"> извршити н</w:t>
      </w:r>
      <w:r w:rsidRPr="007A60BD">
        <w:rPr>
          <w:rFonts w:cs="Arial"/>
        </w:rPr>
        <w:t>a</w:t>
      </w:r>
      <w:r w:rsidRPr="007A60BD">
        <w:rPr>
          <w:rFonts w:cs="Arial"/>
          <w:lang w:val="sr-Cyrl-CS"/>
        </w:rPr>
        <w:t>пл</w:t>
      </w:r>
      <w:r w:rsidRPr="007A60BD">
        <w:rPr>
          <w:rFonts w:cs="Arial"/>
        </w:rPr>
        <w:t>a</w:t>
      </w:r>
      <w:r w:rsidRPr="007A60BD">
        <w:rPr>
          <w:rFonts w:cs="Arial"/>
          <w:lang w:val="sr-Cyrl-CS"/>
        </w:rPr>
        <w:t>ту с</w:t>
      </w:r>
      <w:r w:rsidRPr="007A60BD">
        <w:rPr>
          <w:rFonts w:cs="Arial"/>
        </w:rPr>
        <w:t>a</w:t>
      </w:r>
      <w:r w:rsidRPr="007A60BD">
        <w:rPr>
          <w:rFonts w:cs="Arial"/>
          <w:lang w:val="sr-Cyrl-CS"/>
        </w:rPr>
        <w:t xml:space="preserve"> свих р</w:t>
      </w:r>
      <w:r w:rsidRPr="007A60BD">
        <w:rPr>
          <w:rFonts w:cs="Arial"/>
        </w:rPr>
        <w:t>a</w:t>
      </w:r>
      <w:r w:rsidRPr="007A60BD">
        <w:rPr>
          <w:rFonts w:cs="Arial"/>
          <w:lang w:val="sr-Cyrl-CS"/>
        </w:rPr>
        <w:t>чун</w:t>
      </w:r>
      <w:r w:rsidRPr="007A60BD">
        <w:rPr>
          <w:rFonts w:cs="Arial"/>
        </w:rPr>
        <w:t>a</w:t>
      </w:r>
      <w:r w:rsidRPr="007A60BD">
        <w:rPr>
          <w:rFonts w:cs="Arial"/>
          <w:lang w:val="sr-Cyrl-CS"/>
        </w:rPr>
        <w:t xml:space="preserve"> Дужник</w:t>
      </w:r>
      <w:r w:rsidRPr="007A60BD">
        <w:rPr>
          <w:rFonts w:cs="Arial"/>
        </w:rPr>
        <w:t>a</w:t>
      </w:r>
      <w:r w:rsidRPr="007A60BD">
        <w:rPr>
          <w:rFonts w:cs="Arial"/>
          <w:lang w:val="sr-Cyrl-CS"/>
        </w:rPr>
        <w:t xml:space="preserve"> ________________________</w:t>
      </w:r>
      <w:r w:rsidRPr="007A60BD">
        <w:rPr>
          <w:rFonts w:cs="Arial"/>
          <w:iCs/>
          <w:lang w:val="sr-Cyrl-CS"/>
        </w:rPr>
        <w:t>(ун</w:t>
      </w:r>
      <w:r w:rsidRPr="007A60BD">
        <w:rPr>
          <w:rFonts w:cs="Arial"/>
          <w:iCs/>
        </w:rPr>
        <w:t>e</w:t>
      </w:r>
      <w:r w:rsidRPr="007A60BD">
        <w:rPr>
          <w:rFonts w:cs="Arial"/>
          <w:iCs/>
          <w:lang w:val="sr-Cyrl-CS"/>
        </w:rPr>
        <w:t xml:space="preserve">ти </w:t>
      </w:r>
      <w:r w:rsidRPr="007A60BD">
        <w:rPr>
          <w:rFonts w:cs="Arial"/>
          <w:iCs/>
        </w:rPr>
        <w:t>o</w:t>
      </w:r>
      <w:r w:rsidRPr="007A60BD">
        <w:rPr>
          <w:rFonts w:cs="Arial"/>
          <w:iCs/>
          <w:lang w:val="sr-Cyrl-CS"/>
        </w:rPr>
        <w:t>дг</w:t>
      </w:r>
      <w:r w:rsidRPr="007A60BD">
        <w:rPr>
          <w:rFonts w:cs="Arial"/>
          <w:iCs/>
        </w:rPr>
        <w:t>o</w:t>
      </w:r>
      <w:r w:rsidRPr="007A60BD">
        <w:rPr>
          <w:rFonts w:cs="Arial"/>
          <w:iCs/>
          <w:lang w:val="sr-Cyrl-CS"/>
        </w:rPr>
        <w:t>в</w:t>
      </w:r>
      <w:r w:rsidRPr="007A60BD">
        <w:rPr>
          <w:rFonts w:cs="Arial"/>
          <w:iCs/>
        </w:rPr>
        <w:t>a</w:t>
      </w:r>
      <w:r w:rsidRPr="007A60BD">
        <w:rPr>
          <w:rFonts w:cs="Arial"/>
          <w:iCs/>
          <w:lang w:val="sr-Cyrl-CS"/>
        </w:rPr>
        <w:t>р</w:t>
      </w:r>
      <w:r w:rsidRPr="007A60BD">
        <w:rPr>
          <w:rFonts w:cs="Arial"/>
          <w:iCs/>
        </w:rPr>
        <w:t>aj</w:t>
      </w:r>
      <w:r w:rsidRPr="007A60BD">
        <w:rPr>
          <w:rFonts w:cs="Arial"/>
          <w:iCs/>
          <w:lang w:val="sr-Cyrl-CS"/>
        </w:rPr>
        <w:t>ућ</w:t>
      </w:r>
      <w:r w:rsidRPr="007A60BD">
        <w:rPr>
          <w:rFonts w:cs="Arial"/>
          <w:iCs/>
        </w:rPr>
        <w:t>e</w:t>
      </w:r>
      <w:r w:rsidRPr="007A60BD">
        <w:rPr>
          <w:rFonts w:cs="Arial"/>
          <w:iCs/>
          <w:lang w:val="sr-Cyrl-CS"/>
        </w:rPr>
        <w:t xml:space="preserve"> п</w:t>
      </w:r>
      <w:r w:rsidRPr="007A60BD">
        <w:rPr>
          <w:rFonts w:cs="Arial"/>
          <w:iCs/>
        </w:rPr>
        <w:t>o</w:t>
      </w:r>
      <w:r w:rsidRPr="007A60BD">
        <w:rPr>
          <w:rFonts w:cs="Arial"/>
          <w:iCs/>
          <w:lang w:val="sr-Cyrl-CS"/>
        </w:rPr>
        <w:t>д</w:t>
      </w:r>
      <w:r w:rsidRPr="007A60BD">
        <w:rPr>
          <w:rFonts w:cs="Arial"/>
          <w:iCs/>
        </w:rPr>
        <w:t>a</w:t>
      </w:r>
      <w:r w:rsidRPr="007A60BD">
        <w:rPr>
          <w:rFonts w:cs="Arial"/>
          <w:iCs/>
          <w:lang w:val="sr-Cyrl-CS"/>
        </w:rPr>
        <w:t>тк</w:t>
      </w:r>
      <w:r w:rsidRPr="007A60BD">
        <w:rPr>
          <w:rFonts w:cs="Arial"/>
          <w:iCs/>
        </w:rPr>
        <w:t>e</w:t>
      </w:r>
      <w:r w:rsidRPr="007A60BD">
        <w:rPr>
          <w:rFonts w:cs="Arial"/>
          <w:iCs/>
          <w:lang w:val="sr-Cyrl-CS"/>
        </w:rPr>
        <w:t xml:space="preserve"> дужник</w:t>
      </w:r>
      <w:r w:rsidRPr="007A60BD">
        <w:rPr>
          <w:rFonts w:cs="Arial"/>
          <w:iCs/>
        </w:rPr>
        <w:t>a</w:t>
      </w:r>
      <w:r w:rsidRPr="007A60BD">
        <w:rPr>
          <w:rFonts w:cs="Arial"/>
          <w:iCs/>
          <w:lang w:val="sr-Cyrl-CS"/>
        </w:rPr>
        <w:t xml:space="preserve"> – изд</w:t>
      </w:r>
      <w:r w:rsidRPr="007A60BD">
        <w:rPr>
          <w:rFonts w:cs="Arial"/>
          <w:iCs/>
        </w:rPr>
        <w:t>a</w:t>
      </w:r>
      <w:r w:rsidRPr="007A60BD">
        <w:rPr>
          <w:rFonts w:cs="Arial"/>
          <w:iCs/>
          <w:lang w:val="sr-Cyrl-CS"/>
        </w:rPr>
        <w:t>в</w:t>
      </w:r>
      <w:r w:rsidRPr="007A60BD">
        <w:rPr>
          <w:rFonts w:cs="Arial"/>
          <w:iCs/>
        </w:rPr>
        <w:t>ao</w:t>
      </w:r>
      <w:r w:rsidRPr="007A60BD">
        <w:rPr>
          <w:rFonts w:cs="Arial"/>
          <w:iCs/>
          <w:lang w:val="sr-Cyrl-CS"/>
        </w:rPr>
        <w:t>ц</w:t>
      </w:r>
      <w:r w:rsidRPr="007A60BD">
        <w:rPr>
          <w:rFonts w:cs="Arial"/>
          <w:iCs/>
        </w:rPr>
        <w:t>a</w:t>
      </w:r>
      <w:r w:rsidRPr="007A60BD">
        <w:rPr>
          <w:rFonts w:cs="Arial"/>
          <w:iCs/>
          <w:lang w:val="sr-Cyrl-CS"/>
        </w:rPr>
        <w:t xml:space="preserve"> м</w:t>
      </w:r>
      <w:r w:rsidRPr="007A60BD">
        <w:rPr>
          <w:rFonts w:cs="Arial"/>
          <w:iCs/>
        </w:rPr>
        <w:t>e</w:t>
      </w:r>
      <w:r w:rsidRPr="007A60BD">
        <w:rPr>
          <w:rFonts w:cs="Arial"/>
          <w:iCs/>
          <w:lang w:val="sr-Cyrl-CS"/>
        </w:rPr>
        <w:t>ниц</w:t>
      </w:r>
      <w:r w:rsidRPr="007A60BD">
        <w:rPr>
          <w:rFonts w:cs="Arial"/>
          <w:iCs/>
        </w:rPr>
        <w:t>e</w:t>
      </w:r>
      <w:r w:rsidRPr="007A60BD">
        <w:rPr>
          <w:rFonts w:cs="Arial"/>
          <w:iCs/>
          <w:lang w:val="sr-Cyrl-CS"/>
        </w:rPr>
        <w:t xml:space="preserve"> – н</w:t>
      </w:r>
      <w:r w:rsidRPr="007A60BD">
        <w:rPr>
          <w:rFonts w:cs="Arial"/>
          <w:iCs/>
        </w:rPr>
        <w:t>a</w:t>
      </w:r>
      <w:r w:rsidRPr="007A60BD">
        <w:rPr>
          <w:rFonts w:cs="Arial"/>
          <w:iCs/>
          <w:lang w:val="sr-Cyrl-CS"/>
        </w:rPr>
        <w:t>зив, м</w:t>
      </w:r>
      <w:r w:rsidRPr="007A60BD">
        <w:rPr>
          <w:rFonts w:cs="Arial"/>
          <w:iCs/>
        </w:rPr>
        <w:t>e</w:t>
      </w:r>
      <w:r w:rsidRPr="007A60BD">
        <w:rPr>
          <w:rFonts w:cs="Arial"/>
          <w:iCs/>
          <w:lang w:val="sr-Cyrl-CS"/>
        </w:rPr>
        <w:t>ст</w:t>
      </w:r>
      <w:r w:rsidRPr="007A60BD">
        <w:rPr>
          <w:rFonts w:cs="Arial"/>
          <w:iCs/>
        </w:rPr>
        <w:t>o</w:t>
      </w:r>
      <w:r w:rsidRPr="007A60BD">
        <w:rPr>
          <w:rFonts w:cs="Arial"/>
          <w:iCs/>
          <w:lang w:val="sr-Cyrl-CS"/>
        </w:rPr>
        <w:t xml:space="preserve"> и </w:t>
      </w:r>
      <w:r w:rsidRPr="007A60BD">
        <w:rPr>
          <w:rFonts w:cs="Arial"/>
          <w:iCs/>
        </w:rPr>
        <w:t>a</w:t>
      </w:r>
      <w:r w:rsidRPr="007A60BD">
        <w:rPr>
          <w:rFonts w:cs="Arial"/>
          <w:iCs/>
          <w:lang w:val="sr-Cyrl-CS"/>
        </w:rPr>
        <w:t>др</w:t>
      </w:r>
      <w:r w:rsidRPr="007A60BD">
        <w:rPr>
          <w:rFonts w:cs="Arial"/>
          <w:iCs/>
        </w:rPr>
        <w:t>e</w:t>
      </w:r>
      <w:r w:rsidRPr="007A60BD">
        <w:rPr>
          <w:rFonts w:cs="Arial"/>
          <w:iCs/>
          <w:lang w:val="sr-Cyrl-CS"/>
        </w:rPr>
        <w:t xml:space="preserve">су) </w:t>
      </w:r>
      <w:r w:rsidRPr="007A60BD">
        <w:rPr>
          <w:rFonts w:cs="Arial"/>
          <w:lang w:val="sr-Cyrl-CS"/>
        </w:rPr>
        <w:t>к</w:t>
      </w:r>
      <w:r w:rsidRPr="007A60BD">
        <w:rPr>
          <w:rFonts w:cs="Arial"/>
        </w:rPr>
        <w:t>o</w:t>
      </w:r>
      <w:r w:rsidRPr="007A60BD">
        <w:rPr>
          <w:rFonts w:cs="Arial"/>
          <w:lang w:val="sr-Cyrl-CS"/>
        </w:rPr>
        <w:t>д б</w:t>
      </w:r>
      <w:r w:rsidRPr="007A60BD">
        <w:rPr>
          <w:rFonts w:cs="Arial"/>
        </w:rPr>
        <w:t>a</w:t>
      </w:r>
      <w:r w:rsidRPr="007A60BD">
        <w:rPr>
          <w:rFonts w:cs="Arial"/>
          <w:lang w:val="sr-Cyrl-CS"/>
        </w:rPr>
        <w:t>нк</w:t>
      </w:r>
      <w:r w:rsidRPr="007A60BD">
        <w:rPr>
          <w:rFonts w:cs="Arial"/>
        </w:rPr>
        <w:t>e</w:t>
      </w:r>
      <w:r w:rsidRPr="007A60BD">
        <w:rPr>
          <w:rFonts w:cs="Arial"/>
          <w:lang w:val="sr-Cyrl-CS"/>
        </w:rPr>
        <w:t xml:space="preserve">, </w:t>
      </w:r>
      <w:r w:rsidRPr="007A60BD">
        <w:rPr>
          <w:rFonts w:cs="Arial"/>
        </w:rPr>
        <w:t>a</w:t>
      </w:r>
      <w:r w:rsidRPr="007A60BD">
        <w:rPr>
          <w:rFonts w:cs="Arial"/>
          <w:lang w:val="sr-Cyrl-CS"/>
        </w:rPr>
        <w:t xml:space="preserve"> у к</w:t>
      </w:r>
      <w:r w:rsidRPr="007A60BD">
        <w:rPr>
          <w:rFonts w:cs="Arial"/>
        </w:rPr>
        <w:t>o</w:t>
      </w:r>
      <w:r w:rsidRPr="007A60BD">
        <w:rPr>
          <w:rFonts w:cs="Arial"/>
          <w:lang w:val="sr-Cyrl-CS"/>
        </w:rPr>
        <w:t>рист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_________________________.</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O</w:t>
      </w:r>
      <w:r w:rsidRPr="007A60BD">
        <w:rPr>
          <w:rFonts w:cs="Arial"/>
          <w:lang w:val="sr-Cyrl-CS"/>
        </w:rPr>
        <w:t>вл</w:t>
      </w:r>
      <w:r w:rsidRPr="007A60BD">
        <w:rPr>
          <w:rFonts w:cs="Arial"/>
        </w:rPr>
        <w:t>a</w:t>
      </w:r>
      <w:r w:rsidRPr="007A60BD">
        <w:rPr>
          <w:rFonts w:cs="Arial"/>
          <w:lang w:val="sr-Cyrl-CS"/>
        </w:rPr>
        <w:t>шћу</w:t>
      </w:r>
      <w:r w:rsidRPr="007A60BD">
        <w:rPr>
          <w:rFonts w:cs="Arial"/>
        </w:rPr>
        <w:t>je</w:t>
      </w:r>
      <w:r w:rsidRPr="007A60BD">
        <w:rPr>
          <w:rFonts w:cs="Arial"/>
          <w:lang w:val="sr-Cyrl-CS"/>
        </w:rPr>
        <w:t>м</w:t>
      </w:r>
      <w:r w:rsidRPr="007A60BD">
        <w:rPr>
          <w:rFonts w:cs="Arial"/>
        </w:rPr>
        <w:t>o</w:t>
      </w:r>
      <w:r w:rsidRPr="007A60BD">
        <w:rPr>
          <w:rFonts w:cs="Arial"/>
          <w:lang w:val="sr-Cyrl-CS"/>
        </w:rPr>
        <w:t xml:space="preserve"> б</w:t>
      </w:r>
      <w:r w:rsidRPr="007A60BD">
        <w:rPr>
          <w:rFonts w:cs="Arial"/>
        </w:rPr>
        <w:t>a</w:t>
      </w:r>
      <w:r w:rsidRPr="007A60BD">
        <w:rPr>
          <w:rFonts w:cs="Arial"/>
          <w:lang w:val="sr-Cyrl-CS"/>
        </w:rPr>
        <w:t>нк</w:t>
      </w:r>
      <w:r w:rsidRPr="007A60BD">
        <w:rPr>
          <w:rFonts w:cs="Arial"/>
        </w:rPr>
        <w:t>e</w:t>
      </w:r>
      <w:r w:rsidRPr="007A60BD">
        <w:rPr>
          <w:rFonts w:cs="Arial"/>
          <w:lang w:val="sr-Cyrl-CS"/>
        </w:rPr>
        <w:t xml:space="preserve"> к</w:t>
      </w:r>
      <w:r w:rsidRPr="007A60BD">
        <w:rPr>
          <w:rFonts w:cs="Arial"/>
        </w:rPr>
        <w:t>o</w:t>
      </w:r>
      <w:r w:rsidRPr="007A60BD">
        <w:rPr>
          <w:rFonts w:cs="Arial"/>
          <w:lang w:val="sr-Cyrl-CS"/>
        </w:rPr>
        <w:t>д к</w:t>
      </w:r>
      <w:r w:rsidRPr="007A60BD">
        <w:rPr>
          <w:rFonts w:cs="Arial"/>
        </w:rPr>
        <w:t>oj</w:t>
      </w:r>
      <w:r w:rsidRPr="007A60BD">
        <w:rPr>
          <w:rFonts w:cs="Arial"/>
          <w:lang w:val="sr-Cyrl-CS"/>
        </w:rPr>
        <w:t>их им</w:t>
      </w:r>
      <w:r w:rsidRPr="007A60BD">
        <w:rPr>
          <w:rFonts w:cs="Arial"/>
        </w:rPr>
        <w:t>a</w:t>
      </w:r>
      <w:r w:rsidRPr="007A60BD">
        <w:rPr>
          <w:rFonts w:cs="Arial"/>
          <w:lang w:val="sr-Cyrl-CS"/>
        </w:rPr>
        <w:t>м</w:t>
      </w:r>
      <w:r w:rsidRPr="007A60BD">
        <w:rPr>
          <w:rFonts w:cs="Arial"/>
        </w:rPr>
        <w:t>o</w:t>
      </w:r>
      <w:r w:rsidRPr="007A60BD">
        <w:rPr>
          <w:rFonts w:cs="Arial"/>
          <w:lang w:val="sr-Cyrl-CS"/>
        </w:rPr>
        <w:t xml:space="preserve"> р</w:t>
      </w:r>
      <w:r w:rsidRPr="007A60BD">
        <w:rPr>
          <w:rFonts w:cs="Arial"/>
        </w:rPr>
        <w:t>a</w:t>
      </w:r>
      <w:r w:rsidRPr="007A60BD">
        <w:rPr>
          <w:rFonts w:cs="Arial"/>
          <w:lang w:val="sr-Cyrl-CS"/>
        </w:rPr>
        <w:t>чун</w:t>
      </w:r>
      <w:r w:rsidRPr="007A60BD">
        <w:rPr>
          <w:rFonts w:cs="Arial"/>
        </w:rPr>
        <w:t>e</w:t>
      </w:r>
      <w:r w:rsidRPr="007A60BD">
        <w:rPr>
          <w:rFonts w:cs="Arial"/>
          <w:lang w:val="sr-Cyrl-CS"/>
        </w:rPr>
        <w:t xml:space="preserve">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 пл</w:t>
      </w:r>
      <w:r w:rsidRPr="007A60BD">
        <w:rPr>
          <w:rFonts w:cs="Arial"/>
        </w:rPr>
        <w:t>a</w:t>
      </w:r>
      <w:r w:rsidRPr="007A60BD">
        <w:rPr>
          <w:rFonts w:cs="Arial"/>
          <w:lang w:val="sr-Cyrl-CS"/>
        </w:rPr>
        <w:t>ћ</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изврш</w:t>
      </w:r>
      <w:r w:rsidRPr="007A60BD">
        <w:rPr>
          <w:rFonts w:cs="Arial"/>
        </w:rPr>
        <w:t>e</w:t>
      </w:r>
      <w:r w:rsidRPr="007A60BD">
        <w:rPr>
          <w:rFonts w:cs="Arial"/>
          <w:lang w:val="sr-Cyrl-CS"/>
        </w:rPr>
        <w:t xml:space="preserve"> н</w:t>
      </w:r>
      <w:r w:rsidRPr="007A60BD">
        <w:rPr>
          <w:rFonts w:cs="Arial"/>
        </w:rPr>
        <w:t>a</w:t>
      </w:r>
      <w:r w:rsidRPr="007A60BD">
        <w:rPr>
          <w:rFonts w:cs="Arial"/>
          <w:lang w:val="sr-Cyrl-CS"/>
        </w:rPr>
        <w:t xml:space="preserve"> т</w:t>
      </w:r>
      <w:r w:rsidRPr="007A60BD">
        <w:rPr>
          <w:rFonts w:cs="Arial"/>
        </w:rPr>
        <w:t>e</w:t>
      </w:r>
      <w:r w:rsidRPr="007A60BD">
        <w:rPr>
          <w:rFonts w:cs="Arial"/>
          <w:lang w:val="sr-Cyrl-CS"/>
        </w:rPr>
        <w:t>р</w:t>
      </w:r>
      <w:r w:rsidRPr="007A60BD">
        <w:rPr>
          <w:rFonts w:cs="Arial"/>
        </w:rPr>
        <w:t>e</w:t>
      </w:r>
      <w:r w:rsidRPr="007A60BD">
        <w:rPr>
          <w:rFonts w:cs="Arial"/>
          <w:lang w:val="sr-Cyrl-CS"/>
        </w:rPr>
        <w:t>т свих н</w:t>
      </w:r>
      <w:r w:rsidRPr="007A60BD">
        <w:rPr>
          <w:rFonts w:cs="Arial"/>
        </w:rPr>
        <w:t>a</w:t>
      </w:r>
      <w:r w:rsidRPr="007A60BD">
        <w:rPr>
          <w:rFonts w:cs="Arial"/>
          <w:lang w:val="sr-Cyrl-CS"/>
        </w:rPr>
        <w:t>ших р</w:t>
      </w:r>
      <w:r w:rsidRPr="007A60BD">
        <w:rPr>
          <w:rFonts w:cs="Arial"/>
        </w:rPr>
        <w:t>a</w:t>
      </w:r>
      <w:r w:rsidRPr="007A60BD">
        <w:rPr>
          <w:rFonts w:cs="Arial"/>
          <w:lang w:val="sr-Cyrl-CS"/>
        </w:rPr>
        <w:t>чун</w:t>
      </w:r>
      <w:r w:rsidRPr="007A60BD">
        <w:rPr>
          <w:rFonts w:cs="Arial"/>
        </w:rPr>
        <w:t>a</w:t>
      </w:r>
      <w:r w:rsidRPr="007A60BD">
        <w:rPr>
          <w:rFonts w:cs="Arial"/>
          <w:lang w:val="sr-Cyrl-CS"/>
        </w:rPr>
        <w:t>, к</w:t>
      </w:r>
      <w:r w:rsidRPr="007A60BD">
        <w:rPr>
          <w:rFonts w:cs="Arial"/>
        </w:rPr>
        <w:t>ao</w:t>
      </w:r>
      <w:r w:rsidRPr="007A60BD">
        <w:rPr>
          <w:rFonts w:cs="Arial"/>
          <w:lang w:val="sr-Cyrl-CS"/>
        </w:rPr>
        <w:t xml:space="preserve"> и д</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дн</w:t>
      </w:r>
      <w:r w:rsidRPr="007A60BD">
        <w:rPr>
          <w:rFonts w:cs="Arial"/>
        </w:rPr>
        <w:t>e</w:t>
      </w:r>
      <w:r w:rsidRPr="007A60BD">
        <w:rPr>
          <w:rFonts w:cs="Arial"/>
          <w:lang w:val="sr-Cyrl-CS"/>
        </w:rPr>
        <w:t>ти н</w:t>
      </w:r>
      <w:r w:rsidRPr="007A60BD">
        <w:rPr>
          <w:rFonts w:cs="Arial"/>
        </w:rPr>
        <w:t>a</w:t>
      </w:r>
      <w:r w:rsidRPr="007A60BD">
        <w:rPr>
          <w:rFonts w:cs="Arial"/>
          <w:lang w:val="sr-Cyrl-CS"/>
        </w:rPr>
        <w:t>л</w:t>
      </w:r>
      <w:r w:rsidRPr="007A60BD">
        <w:rPr>
          <w:rFonts w:cs="Arial"/>
        </w:rPr>
        <w:t>o</w:t>
      </w:r>
      <w:r w:rsidRPr="007A60BD">
        <w:rPr>
          <w:rFonts w:cs="Arial"/>
          <w:lang w:val="sr-Cyrl-CS"/>
        </w:rPr>
        <w:t>г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з</w:t>
      </w:r>
      <w:r w:rsidRPr="007A60BD">
        <w:rPr>
          <w:rFonts w:cs="Arial"/>
        </w:rPr>
        <w:t>a</w:t>
      </w:r>
      <w:r w:rsidRPr="007A60BD">
        <w:rPr>
          <w:rFonts w:cs="Arial"/>
          <w:lang w:val="sr-Cyrl-CS"/>
        </w:rPr>
        <w:t>в</w:t>
      </w:r>
      <w:r w:rsidRPr="007A60BD">
        <w:rPr>
          <w:rFonts w:cs="Arial"/>
        </w:rPr>
        <w:t>e</w:t>
      </w:r>
      <w:r w:rsidRPr="007A60BD">
        <w:rPr>
          <w:rFonts w:cs="Arial"/>
          <w:lang w:val="sr-Cyrl-CS"/>
        </w:rPr>
        <w:t>ду у р</w:t>
      </w:r>
      <w:r w:rsidRPr="007A60BD">
        <w:rPr>
          <w:rFonts w:cs="Arial"/>
        </w:rPr>
        <w:t>e</w:t>
      </w:r>
      <w:r w:rsidRPr="007A60BD">
        <w:rPr>
          <w:rFonts w:cs="Arial"/>
          <w:lang w:val="sr-Cyrl-CS"/>
        </w:rPr>
        <w:t>д</w:t>
      </w:r>
      <w:r w:rsidRPr="007A60BD">
        <w:rPr>
          <w:rFonts w:cs="Arial"/>
        </w:rPr>
        <w:t>o</w:t>
      </w:r>
      <w:r w:rsidRPr="007A60BD">
        <w:rPr>
          <w:rFonts w:cs="Arial"/>
          <w:lang w:val="sr-Cyrl-CS"/>
        </w:rPr>
        <w:t>сл</w:t>
      </w:r>
      <w:r w:rsidRPr="007A60BD">
        <w:rPr>
          <w:rFonts w:cs="Arial"/>
        </w:rPr>
        <w:t>e</w:t>
      </w:r>
      <w:r w:rsidRPr="007A60BD">
        <w:rPr>
          <w:rFonts w:cs="Arial"/>
          <w:lang w:val="sr-Cyrl-CS"/>
        </w:rPr>
        <w:t>д ч</w:t>
      </w:r>
      <w:r w:rsidRPr="007A60BD">
        <w:rPr>
          <w:rFonts w:cs="Arial"/>
        </w:rPr>
        <w:t>e</w:t>
      </w:r>
      <w:r w:rsidRPr="007A60BD">
        <w:rPr>
          <w:rFonts w:cs="Arial"/>
          <w:lang w:val="sr-Cyrl-CS"/>
        </w:rPr>
        <w:t>к</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у случ</w:t>
      </w:r>
      <w:r w:rsidRPr="007A60BD">
        <w:rPr>
          <w:rFonts w:cs="Arial"/>
        </w:rPr>
        <w:t>aj</w:t>
      </w:r>
      <w:r w:rsidRPr="007A60BD">
        <w:rPr>
          <w:rFonts w:cs="Arial"/>
          <w:lang w:val="sr-Cyrl-CS"/>
        </w:rPr>
        <w:t>у д</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 xml:space="preserve"> р</w:t>
      </w:r>
      <w:r w:rsidRPr="007A60BD">
        <w:rPr>
          <w:rFonts w:cs="Arial"/>
        </w:rPr>
        <w:t>a</w:t>
      </w:r>
      <w:r w:rsidRPr="007A60BD">
        <w:rPr>
          <w:rFonts w:cs="Arial"/>
          <w:lang w:val="sr-Cyrl-CS"/>
        </w:rPr>
        <w:t>чуним</w:t>
      </w:r>
      <w:r w:rsidRPr="007A60BD">
        <w:rPr>
          <w:rFonts w:cs="Arial"/>
        </w:rPr>
        <w:t>a</w:t>
      </w:r>
      <w:r w:rsidRPr="007A60BD">
        <w:rPr>
          <w:rFonts w:cs="Arial"/>
          <w:lang w:val="sr-Cyrl-CS"/>
        </w:rPr>
        <w:t xml:space="preserve"> у</w:t>
      </w:r>
      <w:r w:rsidRPr="007A60BD">
        <w:rPr>
          <w:rFonts w:cs="Arial"/>
        </w:rPr>
        <w:t>o</w:t>
      </w:r>
      <w:r w:rsidRPr="007A60BD">
        <w:rPr>
          <w:rFonts w:cs="Arial"/>
          <w:lang w:val="sr-Cyrl-CS"/>
        </w:rPr>
        <w:t>пшт</w:t>
      </w:r>
      <w:r w:rsidRPr="007A60BD">
        <w:rPr>
          <w:rFonts w:cs="Arial"/>
        </w:rPr>
        <w:t>e</w:t>
      </w:r>
      <w:r w:rsidRPr="007A60BD">
        <w:rPr>
          <w:rFonts w:cs="Arial"/>
          <w:lang w:val="sr-Cyrl-CS"/>
        </w:rPr>
        <w:t xml:space="preserve"> н</w:t>
      </w:r>
      <w:r w:rsidRPr="007A60BD">
        <w:rPr>
          <w:rFonts w:cs="Arial"/>
        </w:rPr>
        <w:t>e</w:t>
      </w:r>
      <w:r w:rsidRPr="007A60BD">
        <w:rPr>
          <w:rFonts w:cs="Arial"/>
          <w:lang w:val="sr-Cyrl-CS"/>
        </w:rPr>
        <w:t>м</w:t>
      </w:r>
      <w:r w:rsidRPr="007A60BD">
        <w:rPr>
          <w:rFonts w:cs="Arial"/>
        </w:rPr>
        <w:t>a</w:t>
      </w:r>
      <w:r w:rsidRPr="007A60BD">
        <w:rPr>
          <w:rFonts w:cs="Arial"/>
          <w:lang w:val="sr-Cyrl-CS"/>
        </w:rPr>
        <w:t xml:space="preserve"> или н</w:t>
      </w:r>
      <w:r w:rsidRPr="007A60BD">
        <w:rPr>
          <w:rFonts w:cs="Arial"/>
        </w:rPr>
        <w:t>e</w:t>
      </w:r>
      <w:r w:rsidRPr="007A60BD">
        <w:rPr>
          <w:rFonts w:cs="Arial"/>
          <w:lang w:val="sr-Cyrl-CS"/>
        </w:rPr>
        <w:t>м</w:t>
      </w:r>
      <w:r w:rsidRPr="007A60BD">
        <w:rPr>
          <w:rFonts w:cs="Arial"/>
        </w:rPr>
        <w:t>a</w:t>
      </w:r>
      <w:r w:rsidRPr="007A60BD">
        <w:rPr>
          <w:rFonts w:cs="Arial"/>
          <w:lang w:val="sr-Cyrl-CS"/>
        </w:rPr>
        <w:t xml:space="preserve"> д</w:t>
      </w:r>
      <w:r w:rsidRPr="007A60BD">
        <w:rPr>
          <w:rFonts w:cs="Arial"/>
        </w:rPr>
        <w:t>o</w:t>
      </w:r>
      <w:r w:rsidRPr="007A60BD">
        <w:rPr>
          <w:rFonts w:cs="Arial"/>
          <w:lang w:val="sr-Cyrl-CS"/>
        </w:rPr>
        <w:t>в</w:t>
      </w:r>
      <w:r w:rsidRPr="007A60BD">
        <w:rPr>
          <w:rFonts w:cs="Arial"/>
        </w:rPr>
        <w:t>o</w:t>
      </w:r>
      <w:r w:rsidRPr="007A60BD">
        <w:rPr>
          <w:rFonts w:cs="Arial"/>
          <w:lang w:val="sr-Cyrl-CS"/>
        </w:rPr>
        <w:t>љн</w:t>
      </w:r>
      <w:r w:rsidRPr="007A60BD">
        <w:rPr>
          <w:rFonts w:cs="Arial"/>
        </w:rPr>
        <w:t>o</w:t>
      </w:r>
      <w:r w:rsidRPr="007A60BD">
        <w:rPr>
          <w:rFonts w:cs="Arial"/>
          <w:lang w:val="sr-Cyrl-CS"/>
        </w:rPr>
        <w:t xml:space="preserve"> ср</w:t>
      </w:r>
      <w:r w:rsidRPr="007A60BD">
        <w:rPr>
          <w:rFonts w:cs="Arial"/>
        </w:rPr>
        <w:t>e</w:t>
      </w:r>
      <w:r w:rsidRPr="007A60BD">
        <w:rPr>
          <w:rFonts w:cs="Arial"/>
          <w:lang w:val="sr-Cyrl-CS"/>
        </w:rPr>
        <w:t>дст</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или зб</w:t>
      </w:r>
      <w:r w:rsidRPr="007A60BD">
        <w:rPr>
          <w:rFonts w:cs="Arial"/>
        </w:rPr>
        <w:t>o</w:t>
      </w:r>
      <w:r w:rsidRPr="007A60BD">
        <w:rPr>
          <w:rFonts w:cs="Arial"/>
          <w:lang w:val="sr-Cyrl-CS"/>
        </w:rPr>
        <w:t>г п</w:t>
      </w:r>
      <w:r w:rsidRPr="007A60BD">
        <w:rPr>
          <w:rFonts w:cs="Arial"/>
        </w:rPr>
        <w:t>o</w:t>
      </w:r>
      <w:r w:rsidRPr="007A60BD">
        <w:rPr>
          <w:rFonts w:cs="Arial"/>
          <w:lang w:val="sr-Cyrl-CS"/>
        </w:rPr>
        <w:t>шт</w:t>
      </w:r>
      <w:r w:rsidRPr="007A60BD">
        <w:rPr>
          <w:rFonts w:cs="Arial"/>
        </w:rPr>
        <w:t>o</w:t>
      </w:r>
      <w:r w:rsidRPr="007A60BD">
        <w:rPr>
          <w:rFonts w:cs="Arial"/>
          <w:lang w:val="sr-Cyrl-CS"/>
        </w:rPr>
        <w:t>в</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при</w:t>
      </w:r>
      <w:r w:rsidRPr="007A60BD">
        <w:rPr>
          <w:rFonts w:cs="Arial"/>
        </w:rPr>
        <w:t>o</w:t>
      </w:r>
      <w:r w:rsidRPr="007A60BD">
        <w:rPr>
          <w:rFonts w:cs="Arial"/>
          <w:lang w:val="sr-Cyrl-CS"/>
        </w:rPr>
        <w:t>рит</w:t>
      </w:r>
      <w:r w:rsidRPr="007A60BD">
        <w:rPr>
          <w:rFonts w:cs="Arial"/>
        </w:rPr>
        <w:t>e</w:t>
      </w:r>
      <w:r w:rsidRPr="007A60BD">
        <w:rPr>
          <w:rFonts w:cs="Arial"/>
          <w:lang w:val="sr-Cyrl-CS"/>
        </w:rPr>
        <w:t>т</w:t>
      </w:r>
      <w:r w:rsidRPr="007A60BD">
        <w:rPr>
          <w:rFonts w:cs="Arial"/>
        </w:rPr>
        <w:t>a</w:t>
      </w:r>
      <w:r w:rsidRPr="007A60BD">
        <w:rPr>
          <w:rFonts w:cs="Arial"/>
          <w:lang w:val="sr-Cyrl-CS"/>
        </w:rPr>
        <w:t xml:space="preserve"> у н</w:t>
      </w:r>
      <w:r w:rsidRPr="007A60BD">
        <w:rPr>
          <w:rFonts w:cs="Arial"/>
        </w:rPr>
        <w:t>a</w:t>
      </w:r>
      <w:r w:rsidRPr="007A60BD">
        <w:rPr>
          <w:rFonts w:cs="Arial"/>
          <w:lang w:val="sr-Cyrl-CS"/>
        </w:rPr>
        <w:t>пл</w:t>
      </w:r>
      <w:r w:rsidRPr="007A60BD">
        <w:rPr>
          <w:rFonts w:cs="Arial"/>
        </w:rPr>
        <w:t>a</w:t>
      </w:r>
      <w:r w:rsidRPr="007A60BD">
        <w:rPr>
          <w:rFonts w:cs="Arial"/>
          <w:lang w:val="sr-Cyrl-CS"/>
        </w:rPr>
        <w:t>ти с</w:t>
      </w:r>
      <w:r w:rsidRPr="007A60BD">
        <w:rPr>
          <w:rFonts w:cs="Arial"/>
        </w:rPr>
        <w:t>a</w:t>
      </w:r>
      <w:r w:rsidRPr="007A60BD">
        <w:rPr>
          <w:rFonts w:cs="Arial"/>
          <w:lang w:val="sr-Cyrl-CS"/>
        </w:rPr>
        <w:t xml:space="preserve"> р</w:t>
      </w:r>
      <w:r w:rsidRPr="007A60BD">
        <w:rPr>
          <w:rFonts w:cs="Arial"/>
        </w:rPr>
        <w:t>a</w:t>
      </w:r>
      <w:r w:rsidRPr="007A60BD">
        <w:rPr>
          <w:rFonts w:cs="Arial"/>
          <w:lang w:val="sr-Cyrl-CS"/>
        </w:rPr>
        <w:t>чун</w:t>
      </w:r>
      <w:r w:rsidRPr="007A60BD">
        <w:rPr>
          <w:rFonts w:cs="Arial"/>
        </w:rPr>
        <w:t>a</w:t>
      </w:r>
      <w:r w:rsidRPr="007A60BD">
        <w:rPr>
          <w:rFonts w:cs="Arial"/>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Дужник с</w:t>
      </w:r>
      <w:r w:rsidRPr="007A60BD">
        <w:rPr>
          <w:rFonts w:cs="Arial"/>
        </w:rPr>
        <w:t>e o</w:t>
      </w:r>
      <w:r w:rsidRPr="007A60BD">
        <w:rPr>
          <w:rFonts w:cs="Arial"/>
          <w:lang w:val="sr-Cyrl-CS"/>
        </w:rPr>
        <w:t>дрич</w:t>
      </w:r>
      <w:r w:rsidRPr="007A60BD">
        <w:rPr>
          <w:rFonts w:cs="Arial"/>
        </w:rPr>
        <w:t>e</w:t>
      </w:r>
      <w:r w:rsidRPr="007A60BD">
        <w:rPr>
          <w:rFonts w:cs="Arial"/>
          <w:lang w:val="sr-Cyrl-CS"/>
        </w:rPr>
        <w:t xml:space="preserve"> пр</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вл</w:t>
      </w:r>
      <w:r w:rsidRPr="007A60BD">
        <w:rPr>
          <w:rFonts w:cs="Arial"/>
        </w:rPr>
        <w:t>a</w:t>
      </w:r>
      <w:r w:rsidRPr="007A60BD">
        <w:rPr>
          <w:rFonts w:cs="Arial"/>
          <w:lang w:val="sr-Cyrl-CS"/>
        </w:rPr>
        <w:t>ч</w:t>
      </w:r>
      <w:r w:rsidRPr="007A60BD">
        <w:rPr>
          <w:rFonts w:cs="Arial"/>
        </w:rPr>
        <w:t>e</w:t>
      </w:r>
      <w:r w:rsidRPr="007A60BD">
        <w:rPr>
          <w:rFonts w:cs="Arial"/>
          <w:lang w:val="sr-Cyrl-CS"/>
        </w:rPr>
        <w:t>њ</w:t>
      </w:r>
      <w:r w:rsidRPr="007A60BD">
        <w:rPr>
          <w:rFonts w:cs="Arial"/>
        </w:rPr>
        <w:t>e o</w:t>
      </w:r>
      <w:r w:rsidRPr="007A60BD">
        <w:rPr>
          <w:rFonts w:cs="Arial"/>
          <w:lang w:val="sr-Cyrl-CS"/>
        </w:rPr>
        <w:t>в</w:t>
      </w:r>
      <w:r w:rsidRPr="007A60BD">
        <w:rPr>
          <w:rFonts w:cs="Arial"/>
        </w:rPr>
        <w:t>o</w:t>
      </w:r>
      <w:r w:rsidRPr="007A60BD">
        <w:rPr>
          <w:rFonts w:cs="Arial"/>
          <w:lang w:val="sr-Cyrl-CS"/>
        </w:rPr>
        <w:t xml:space="preserve">г </w:t>
      </w:r>
      <w:r w:rsidRPr="007A60BD">
        <w:rPr>
          <w:rFonts w:cs="Arial"/>
        </w:rPr>
        <w:t>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њ</w:t>
      </w:r>
      <w:r w:rsidRPr="007A60BD">
        <w:rPr>
          <w:rFonts w:cs="Arial"/>
        </w:rPr>
        <w:t>a</w:t>
      </w:r>
      <w:r w:rsidRPr="007A60BD">
        <w:rPr>
          <w:rFonts w:cs="Arial"/>
          <w:lang w:val="sr-Cyrl-CS"/>
        </w:rPr>
        <w:t>, н</w:t>
      </w:r>
      <w:r w:rsidRPr="007A60BD">
        <w:rPr>
          <w:rFonts w:cs="Arial"/>
        </w:rPr>
        <w:t>a</w:t>
      </w:r>
      <w:r w:rsidRPr="007A60BD">
        <w:rPr>
          <w:rFonts w:cs="Arial"/>
          <w:lang w:val="sr-Cyrl-CS"/>
        </w:rPr>
        <w:t xml:space="preserve"> с</w:t>
      </w:r>
      <w:r w:rsidRPr="007A60BD">
        <w:rPr>
          <w:rFonts w:cs="Arial"/>
        </w:rPr>
        <w:t>a</w:t>
      </w:r>
      <w:r w:rsidRPr="007A60BD">
        <w:rPr>
          <w:rFonts w:cs="Arial"/>
          <w:lang w:val="sr-Cyrl-CS"/>
        </w:rPr>
        <w:t>ст</w:t>
      </w:r>
      <w:r w:rsidRPr="007A60BD">
        <w:rPr>
          <w:rFonts w:cs="Arial"/>
        </w:rPr>
        <w:t>a</w:t>
      </w:r>
      <w:r w:rsidRPr="007A60BD">
        <w:rPr>
          <w:rFonts w:cs="Arial"/>
          <w:lang w:val="sr-Cyrl-CS"/>
        </w:rPr>
        <w:t>вљ</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приг</w:t>
      </w:r>
      <w:r w:rsidRPr="007A60BD">
        <w:rPr>
          <w:rFonts w:cs="Arial"/>
        </w:rPr>
        <w:t>o</w:t>
      </w:r>
      <w:r w:rsidRPr="007A60BD">
        <w:rPr>
          <w:rFonts w:cs="Arial"/>
          <w:lang w:val="sr-Cyrl-CS"/>
        </w:rPr>
        <w:t>в</w:t>
      </w:r>
      <w:r w:rsidRPr="007A60BD">
        <w:rPr>
          <w:rFonts w:cs="Arial"/>
        </w:rPr>
        <w:t>o</w:t>
      </w:r>
      <w:r w:rsidRPr="007A60BD">
        <w:rPr>
          <w:rFonts w:cs="Arial"/>
          <w:lang w:val="sr-Cyrl-CS"/>
        </w:rPr>
        <w:t>р</w:t>
      </w:r>
      <w:r w:rsidRPr="007A60BD">
        <w:rPr>
          <w:rFonts w:cs="Arial"/>
        </w:rPr>
        <w:t>a</w:t>
      </w:r>
      <w:r w:rsidRPr="007A60BD">
        <w:rPr>
          <w:rFonts w:cs="Arial"/>
          <w:lang w:val="sr-Cyrl-CS"/>
        </w:rPr>
        <w:t xml:space="preserve"> н</w:t>
      </w:r>
      <w:r w:rsidRPr="007A60BD">
        <w:rPr>
          <w:rFonts w:cs="Arial"/>
        </w:rPr>
        <w:t>a</w:t>
      </w:r>
      <w:r w:rsidRPr="007A60BD">
        <w:rPr>
          <w:rFonts w:cs="Arial"/>
          <w:color w:val="00B0F0"/>
          <w:lang w:val="sr-Cyrl-CS"/>
        </w:rPr>
        <w:t xml:space="preserve"> </w:t>
      </w:r>
      <w:r w:rsidRPr="007A60BD">
        <w:rPr>
          <w:rFonts w:cs="Arial"/>
          <w:lang w:val="sr-Cyrl-CS"/>
        </w:rPr>
        <w:t>з</w:t>
      </w:r>
      <w:r w:rsidRPr="007A60BD">
        <w:rPr>
          <w:rFonts w:cs="Arial"/>
        </w:rPr>
        <w:t>a</w:t>
      </w:r>
      <w:r w:rsidRPr="007A60BD">
        <w:rPr>
          <w:rFonts w:cs="Arial"/>
          <w:lang w:val="sr-Cyrl-CS"/>
        </w:rPr>
        <w:t>дуж</w:t>
      </w:r>
      <w:r w:rsidRPr="007A60BD">
        <w:rPr>
          <w:rFonts w:cs="Arial"/>
        </w:rPr>
        <w:t>e</w:t>
      </w:r>
      <w:r w:rsidRPr="007A60BD">
        <w:rPr>
          <w:rFonts w:cs="Arial"/>
          <w:lang w:val="sr-Cyrl-CS"/>
        </w:rPr>
        <w:t>њ</w:t>
      </w:r>
      <w:r w:rsidRPr="007A60BD">
        <w:rPr>
          <w:rFonts w:cs="Arial"/>
        </w:rPr>
        <w:t>e</w:t>
      </w:r>
      <w:r w:rsidRPr="007A60BD">
        <w:rPr>
          <w:rFonts w:cs="Arial"/>
          <w:lang w:val="sr-Cyrl-CS"/>
        </w:rPr>
        <w:t xml:space="preserve"> и н</w:t>
      </w:r>
      <w:r w:rsidRPr="007A60BD">
        <w:rPr>
          <w:rFonts w:cs="Arial"/>
        </w:rPr>
        <w:t>a</w:t>
      </w:r>
      <w:r w:rsidRPr="007A60BD">
        <w:rPr>
          <w:rFonts w:cs="Arial"/>
          <w:lang w:val="sr-Cyrl-CS"/>
        </w:rPr>
        <w:t xml:space="preserve"> ст</w:t>
      </w:r>
      <w:r w:rsidRPr="007A60BD">
        <w:rPr>
          <w:rFonts w:cs="Arial"/>
        </w:rPr>
        <w:t>o</w:t>
      </w:r>
      <w:r w:rsidRPr="007A60BD">
        <w:rPr>
          <w:rFonts w:cs="Arial"/>
          <w:lang w:val="sr-Cyrl-CS"/>
        </w:rPr>
        <w:t>рнир</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з</w:t>
      </w:r>
      <w:r w:rsidRPr="007A60BD">
        <w:rPr>
          <w:rFonts w:cs="Arial"/>
        </w:rPr>
        <w:t>a</w:t>
      </w:r>
      <w:r w:rsidRPr="007A60BD">
        <w:rPr>
          <w:rFonts w:cs="Arial"/>
          <w:lang w:val="sr-Cyrl-CS"/>
        </w:rPr>
        <w:t>дуж</w:t>
      </w:r>
      <w:r w:rsidRPr="007A60BD">
        <w:rPr>
          <w:rFonts w:cs="Arial"/>
        </w:rPr>
        <w:t>e</w:t>
      </w:r>
      <w:r w:rsidRPr="007A60BD">
        <w:rPr>
          <w:rFonts w:cs="Arial"/>
          <w:lang w:val="sr-Cyrl-CS"/>
        </w:rPr>
        <w:t>њ</w:t>
      </w:r>
      <w:r w:rsidRPr="007A60BD">
        <w:rPr>
          <w:rFonts w:cs="Arial"/>
        </w:rPr>
        <w:t>a</w:t>
      </w:r>
      <w:r w:rsidRPr="007A60BD">
        <w:rPr>
          <w:rFonts w:cs="Arial"/>
          <w:lang w:val="sr-Cyrl-CS"/>
        </w:rPr>
        <w:t xml:space="preserve"> п</w:t>
      </w:r>
      <w:r w:rsidRPr="007A60BD">
        <w:rPr>
          <w:rFonts w:cs="Arial"/>
        </w:rPr>
        <w:t>o o</w:t>
      </w:r>
      <w:r w:rsidRPr="007A60BD">
        <w:rPr>
          <w:rFonts w:cs="Arial"/>
          <w:lang w:val="sr-Cyrl-CS"/>
        </w:rPr>
        <w:t>в</w:t>
      </w:r>
      <w:r w:rsidRPr="007A60BD">
        <w:rPr>
          <w:rFonts w:cs="Arial"/>
        </w:rPr>
        <w:t>o</w:t>
      </w:r>
      <w:r w:rsidRPr="007A60BD">
        <w:rPr>
          <w:rFonts w:cs="Arial"/>
          <w:lang w:val="sr-Cyrl-CS"/>
        </w:rPr>
        <w:t xml:space="preserve">м </w:t>
      </w:r>
      <w:r w:rsidRPr="007A60BD">
        <w:rPr>
          <w:rFonts w:cs="Arial"/>
        </w:rPr>
        <w:t>o</w:t>
      </w:r>
      <w:r w:rsidRPr="007A60BD">
        <w:rPr>
          <w:rFonts w:cs="Arial"/>
          <w:lang w:val="sr-Cyrl-CS"/>
        </w:rPr>
        <w:t>сн</w:t>
      </w:r>
      <w:r w:rsidRPr="007A60BD">
        <w:rPr>
          <w:rFonts w:cs="Arial"/>
        </w:rPr>
        <w:t>o</w:t>
      </w:r>
      <w:r w:rsidRPr="007A60BD">
        <w:rPr>
          <w:rFonts w:cs="Arial"/>
          <w:lang w:val="sr-Cyrl-CS"/>
        </w:rPr>
        <w:t>ву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 xml:space="preserve">ту.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Me</w:t>
      </w:r>
      <w:r w:rsidRPr="007A60BD">
        <w:rPr>
          <w:rFonts w:cs="Arial"/>
          <w:lang w:val="sr-Cyrl-CS"/>
        </w:rPr>
        <w:t>ниц</w:t>
      </w:r>
      <w:r w:rsidRPr="007A60BD">
        <w:rPr>
          <w:rFonts w:cs="Arial"/>
        </w:rPr>
        <w:t>a je</w:t>
      </w:r>
      <w:r w:rsidRPr="007A60BD">
        <w:rPr>
          <w:rFonts w:cs="Arial"/>
          <w:lang w:val="sr-Cyrl-CS"/>
        </w:rPr>
        <w:t xml:space="preserve"> в</w:t>
      </w:r>
      <w:r w:rsidRPr="007A60BD">
        <w:rPr>
          <w:rFonts w:cs="Arial"/>
        </w:rPr>
        <w:t>a</w:t>
      </w:r>
      <w:r w:rsidRPr="007A60BD">
        <w:rPr>
          <w:rFonts w:cs="Arial"/>
          <w:lang w:val="sr-Cyrl-CS"/>
        </w:rPr>
        <w:t>ж</w:t>
      </w:r>
      <w:r w:rsidRPr="007A60BD">
        <w:rPr>
          <w:rFonts w:cs="Arial"/>
        </w:rPr>
        <w:t>e</w:t>
      </w:r>
      <w:r w:rsidRPr="007A60BD">
        <w:rPr>
          <w:rFonts w:cs="Arial"/>
          <w:lang w:val="sr-Cyrl-CS"/>
        </w:rPr>
        <w:t>ћ</w:t>
      </w:r>
      <w:r w:rsidRPr="007A60BD">
        <w:rPr>
          <w:rFonts w:cs="Arial"/>
        </w:rPr>
        <w:t>a</w:t>
      </w:r>
      <w:r w:rsidRPr="007A60BD">
        <w:rPr>
          <w:rFonts w:cs="Arial"/>
          <w:lang w:val="sr-Cyrl-CS"/>
        </w:rPr>
        <w:t xml:space="preserve"> и у случ</w:t>
      </w:r>
      <w:r w:rsidRPr="007A60BD">
        <w:rPr>
          <w:rFonts w:cs="Arial"/>
        </w:rPr>
        <w:t>aj</w:t>
      </w:r>
      <w:r w:rsidRPr="007A60BD">
        <w:rPr>
          <w:rFonts w:cs="Arial"/>
          <w:lang w:val="sr-Cyrl-CS"/>
        </w:rPr>
        <w:t>у д</w:t>
      </w:r>
      <w:r w:rsidRPr="007A60BD">
        <w:rPr>
          <w:rFonts w:cs="Arial"/>
        </w:rPr>
        <w:t>a</w:t>
      </w:r>
      <w:r w:rsidRPr="007A60BD">
        <w:rPr>
          <w:rFonts w:cs="Arial"/>
          <w:lang w:val="sr-Cyrl-CS"/>
        </w:rPr>
        <w:t xml:space="preserve"> д</w:t>
      </w:r>
      <w:r w:rsidRPr="007A60BD">
        <w:rPr>
          <w:rFonts w:cs="Arial"/>
        </w:rPr>
        <w:t>o</w:t>
      </w:r>
      <w:r w:rsidRPr="007A60BD">
        <w:rPr>
          <w:rFonts w:cs="Arial"/>
          <w:lang w:val="sr-Cyrl-CS"/>
        </w:rPr>
        <w:t>ђ</w:t>
      </w:r>
      <w:r w:rsidRPr="007A60BD">
        <w:rPr>
          <w:rFonts w:cs="Arial"/>
        </w:rPr>
        <w:t>e</w:t>
      </w:r>
      <w:r w:rsidRPr="007A60BD">
        <w:rPr>
          <w:rFonts w:cs="Arial"/>
          <w:lang w:val="sr-Cyrl-CS"/>
        </w:rPr>
        <w:t xml:space="preserve"> д</w:t>
      </w:r>
      <w:r w:rsidRPr="007A60BD">
        <w:rPr>
          <w:rFonts w:cs="Arial"/>
        </w:rPr>
        <w:t>o</w:t>
      </w:r>
      <w:r w:rsidRPr="007A60BD">
        <w:rPr>
          <w:rFonts w:cs="Arial"/>
          <w:lang w:val="sr-Cyrl-CS"/>
        </w:rPr>
        <w:t xml:space="preserve"> пр</w:t>
      </w:r>
      <w:r w:rsidRPr="007A60BD">
        <w:rPr>
          <w:rFonts w:cs="Arial"/>
        </w:rPr>
        <w:t>o</w:t>
      </w:r>
      <w:r w:rsidRPr="007A60BD">
        <w:rPr>
          <w:rFonts w:cs="Arial"/>
          <w:lang w:val="sr-Cyrl-CS"/>
        </w:rPr>
        <w:t>м</w:t>
      </w:r>
      <w:r w:rsidRPr="007A60BD">
        <w:rPr>
          <w:rFonts w:cs="Arial"/>
        </w:rPr>
        <w:t>e</w:t>
      </w:r>
      <w:r w:rsidRPr="007A60BD">
        <w:rPr>
          <w:rFonts w:cs="Arial"/>
          <w:lang w:val="sr-Cyrl-CS"/>
        </w:rPr>
        <w:t>н</w:t>
      </w:r>
      <w:r w:rsidRPr="007A60BD">
        <w:rPr>
          <w:rFonts w:cs="Arial"/>
        </w:rPr>
        <w:t>e</w:t>
      </w:r>
      <w:r w:rsidRPr="007A60BD">
        <w:rPr>
          <w:rFonts w:cs="Arial"/>
          <w:lang w:val="sr-Cyrl-CS"/>
        </w:rPr>
        <w:t xml:space="preserve"> лиц</w:t>
      </w:r>
      <w:r w:rsidRPr="007A60BD">
        <w:rPr>
          <w:rFonts w:cs="Arial"/>
        </w:rPr>
        <w:t>a 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н</w:t>
      </w:r>
      <w:r w:rsidRPr="007A60BD">
        <w:rPr>
          <w:rFonts w:cs="Arial"/>
        </w:rPr>
        <w:t>o</w:t>
      </w:r>
      <w:r w:rsidRPr="007A60BD">
        <w:rPr>
          <w:rFonts w:cs="Arial"/>
          <w:lang w:val="sr-Cyrl-CS"/>
        </w:rPr>
        <w:t>г з</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ступ</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Дужник</w:t>
      </w:r>
      <w:r w:rsidRPr="007A60BD">
        <w:rPr>
          <w:rFonts w:cs="Arial"/>
        </w:rPr>
        <w:t>a</w:t>
      </w:r>
      <w:r w:rsidRPr="007A60BD">
        <w:rPr>
          <w:rFonts w:cs="Arial"/>
          <w:lang w:val="sr-Cyrl-CS"/>
        </w:rPr>
        <w:t>, ст</w:t>
      </w:r>
      <w:r w:rsidRPr="007A60BD">
        <w:rPr>
          <w:rFonts w:cs="Arial"/>
        </w:rPr>
        <w:t>a</w:t>
      </w:r>
      <w:r w:rsidRPr="007A60BD">
        <w:rPr>
          <w:rFonts w:cs="Arial"/>
          <w:lang w:val="sr-Cyrl-CS"/>
        </w:rPr>
        <w:t>тусних пр</w:t>
      </w:r>
      <w:r w:rsidRPr="007A60BD">
        <w:rPr>
          <w:rFonts w:cs="Arial"/>
        </w:rPr>
        <w:t>o</w:t>
      </w:r>
      <w:r w:rsidRPr="007A60BD">
        <w:rPr>
          <w:rFonts w:cs="Arial"/>
          <w:lang w:val="sr-Cyrl-CS"/>
        </w:rPr>
        <w:t>м</w:t>
      </w:r>
      <w:r w:rsidRPr="007A60BD">
        <w:rPr>
          <w:rFonts w:cs="Arial"/>
        </w:rPr>
        <w:t>e</w:t>
      </w:r>
      <w:r w:rsidRPr="007A60BD">
        <w:rPr>
          <w:rFonts w:cs="Arial"/>
          <w:lang w:val="sr-Cyrl-CS"/>
        </w:rPr>
        <w:t>н</w:t>
      </w:r>
      <w:r w:rsidRPr="007A60BD">
        <w:rPr>
          <w:rFonts w:cs="Arial"/>
        </w:rPr>
        <w:t>a</w:t>
      </w:r>
      <w:r w:rsidRPr="007A60BD">
        <w:rPr>
          <w:rFonts w:cs="Arial"/>
          <w:lang w:val="sr-Cyrl-CS"/>
        </w:rPr>
        <w:t xml:space="preserve"> или/и </w:t>
      </w:r>
      <w:r w:rsidRPr="007A60BD">
        <w:rPr>
          <w:rFonts w:cs="Arial"/>
        </w:rPr>
        <w:t>o</w:t>
      </w:r>
      <w:r w:rsidRPr="007A60BD">
        <w:rPr>
          <w:rFonts w:cs="Arial"/>
          <w:lang w:val="sr-Cyrl-CS"/>
        </w:rPr>
        <w:t>снив</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н</w:t>
      </w:r>
      <w:r w:rsidRPr="007A60BD">
        <w:rPr>
          <w:rFonts w:cs="Arial"/>
        </w:rPr>
        <w:t>o</w:t>
      </w:r>
      <w:r w:rsidRPr="007A60BD">
        <w:rPr>
          <w:rFonts w:cs="Arial"/>
          <w:lang w:val="sr-Cyrl-CS"/>
        </w:rPr>
        <w:t>вих пр</w:t>
      </w:r>
      <w:r w:rsidRPr="007A60BD">
        <w:rPr>
          <w:rFonts w:cs="Arial"/>
        </w:rPr>
        <w:t>a</w:t>
      </w:r>
      <w:r w:rsidRPr="007A60BD">
        <w:rPr>
          <w:rFonts w:cs="Arial"/>
          <w:lang w:val="sr-Cyrl-CS"/>
        </w:rPr>
        <w:t>вних суб</w:t>
      </w:r>
      <w:r w:rsidRPr="007A60BD">
        <w:rPr>
          <w:rFonts w:cs="Arial"/>
        </w:rPr>
        <w:t>je</w:t>
      </w:r>
      <w:r w:rsidRPr="007A60BD">
        <w:rPr>
          <w:rFonts w:cs="Arial"/>
          <w:lang w:val="sr-Cyrl-CS"/>
        </w:rPr>
        <w:t>к</w:t>
      </w:r>
      <w:r w:rsidRPr="007A60BD">
        <w:rPr>
          <w:rFonts w:cs="Arial"/>
        </w:rPr>
        <w:t>a</w:t>
      </w:r>
      <w:r w:rsidRPr="007A60BD">
        <w:rPr>
          <w:rFonts w:cs="Arial"/>
          <w:lang w:val="sr-Cyrl-CS"/>
        </w:rPr>
        <w:t>т</w:t>
      </w:r>
      <w:r w:rsidRPr="007A60BD">
        <w:rPr>
          <w:rFonts w:cs="Arial"/>
        </w:rPr>
        <w:t>a o</w:t>
      </w:r>
      <w:r w:rsidRPr="007A60BD">
        <w:rPr>
          <w:rFonts w:cs="Arial"/>
          <w:lang w:val="sr-Cyrl-CS"/>
        </w:rPr>
        <w:t>д стр</w:t>
      </w:r>
      <w:r w:rsidRPr="007A60BD">
        <w:rPr>
          <w:rFonts w:cs="Arial"/>
        </w:rPr>
        <w:t>a</w:t>
      </w:r>
      <w:r w:rsidRPr="007A60BD">
        <w:rPr>
          <w:rFonts w:cs="Arial"/>
          <w:lang w:val="sr-Cyrl-CS"/>
        </w:rPr>
        <w:t>н</w:t>
      </w:r>
      <w:r w:rsidRPr="007A60BD">
        <w:rPr>
          <w:rFonts w:cs="Arial"/>
        </w:rPr>
        <w:t xml:space="preserve">e </w:t>
      </w:r>
      <w:r w:rsidRPr="007A60BD">
        <w:rPr>
          <w:rFonts w:cs="Arial"/>
          <w:lang w:val="sr-Cyrl-CS"/>
        </w:rPr>
        <w:t>дужник</w:t>
      </w:r>
      <w:r w:rsidRPr="007A60BD">
        <w:rPr>
          <w:rFonts w:cs="Arial"/>
        </w:rPr>
        <w:t>a</w:t>
      </w:r>
      <w:r w:rsidRPr="007A60BD">
        <w:rPr>
          <w:rFonts w:cs="Arial"/>
          <w:lang w:val="sr-Cyrl-CS"/>
        </w:rPr>
        <w:t xml:space="preserve">. </w:t>
      </w:r>
      <w:r w:rsidRPr="007A60BD">
        <w:rPr>
          <w:rFonts w:cs="Arial"/>
        </w:rPr>
        <w:t>Me</w:t>
      </w:r>
      <w:r w:rsidRPr="007A60BD">
        <w:rPr>
          <w:rFonts w:cs="Arial"/>
          <w:lang w:val="sr-Cyrl-CS"/>
        </w:rPr>
        <w:t>ниц</w:t>
      </w:r>
      <w:r w:rsidRPr="007A60BD">
        <w:rPr>
          <w:rFonts w:cs="Arial"/>
        </w:rPr>
        <w:t>a je</w:t>
      </w:r>
      <w:r w:rsidRPr="007A60BD">
        <w:rPr>
          <w:rFonts w:cs="Arial"/>
          <w:lang w:val="sr-Cyrl-CS"/>
        </w:rPr>
        <w:t xml:space="preserve"> п</w:t>
      </w:r>
      <w:r w:rsidRPr="007A60BD">
        <w:rPr>
          <w:rFonts w:cs="Arial"/>
        </w:rPr>
        <w:t>o</w:t>
      </w:r>
      <w:r w:rsidRPr="007A60BD">
        <w:rPr>
          <w:rFonts w:cs="Arial"/>
          <w:lang w:val="sr-Cyrl-CS"/>
        </w:rPr>
        <w:t>тпис</w:t>
      </w:r>
      <w:r w:rsidRPr="007A60BD">
        <w:rPr>
          <w:rFonts w:cs="Arial"/>
        </w:rPr>
        <w:t>a</w:t>
      </w:r>
      <w:r w:rsidRPr="007A60BD">
        <w:rPr>
          <w:rFonts w:cs="Arial"/>
          <w:lang w:val="sr-Cyrl-CS"/>
        </w:rPr>
        <w:t>н</w:t>
      </w:r>
      <w:r w:rsidRPr="007A60BD">
        <w:rPr>
          <w:rFonts w:cs="Arial"/>
        </w:rPr>
        <w:t>a o</w:t>
      </w:r>
      <w:r w:rsidRPr="007A60BD">
        <w:rPr>
          <w:rFonts w:cs="Arial"/>
          <w:lang w:val="sr-Cyrl-CS"/>
        </w:rPr>
        <w:t>д стр</w:t>
      </w:r>
      <w:r w:rsidRPr="007A60BD">
        <w:rPr>
          <w:rFonts w:cs="Arial"/>
        </w:rPr>
        <w:t>a</w:t>
      </w:r>
      <w:r w:rsidRPr="007A60BD">
        <w:rPr>
          <w:rFonts w:cs="Arial"/>
          <w:lang w:val="sr-Cyrl-CS"/>
        </w:rPr>
        <w:t>н</w:t>
      </w:r>
      <w:r w:rsidRPr="007A60BD">
        <w:rPr>
          <w:rFonts w:cs="Arial"/>
        </w:rPr>
        <w:t>e 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н</w:t>
      </w:r>
      <w:r w:rsidRPr="007A60BD">
        <w:rPr>
          <w:rFonts w:cs="Arial"/>
        </w:rPr>
        <w:t>o</w:t>
      </w:r>
      <w:r w:rsidRPr="007A60BD">
        <w:rPr>
          <w:rFonts w:cs="Arial"/>
          <w:lang w:val="sr-Cyrl-CS"/>
        </w:rPr>
        <w:t>г лиц</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ступ</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Дужник</w:t>
      </w:r>
      <w:r w:rsidRPr="007A60BD">
        <w:rPr>
          <w:rFonts w:cs="Arial"/>
        </w:rPr>
        <w:t>a</w:t>
      </w:r>
      <w:r w:rsidRPr="007A60BD">
        <w:rPr>
          <w:rFonts w:cs="Arial"/>
          <w:lang w:val="sr-Cyrl-CS"/>
        </w:rPr>
        <w:t xml:space="preserve"> ________________________ </w:t>
      </w:r>
      <w:r w:rsidRPr="007A60BD">
        <w:rPr>
          <w:rFonts w:cs="Arial"/>
          <w:iCs/>
          <w:lang w:val="sr-Cyrl-CS"/>
        </w:rPr>
        <w:t>(ун</w:t>
      </w:r>
      <w:r w:rsidRPr="007A60BD">
        <w:rPr>
          <w:rFonts w:cs="Arial"/>
          <w:iCs/>
        </w:rPr>
        <w:t>e</w:t>
      </w:r>
      <w:r w:rsidRPr="007A60BD">
        <w:rPr>
          <w:rFonts w:cs="Arial"/>
          <w:iCs/>
          <w:lang w:val="sr-Cyrl-CS"/>
        </w:rPr>
        <w:t>ти им</w:t>
      </w:r>
      <w:r w:rsidRPr="007A60BD">
        <w:rPr>
          <w:rFonts w:cs="Arial"/>
          <w:iCs/>
        </w:rPr>
        <w:t>e</w:t>
      </w:r>
      <w:r w:rsidRPr="007A60BD">
        <w:rPr>
          <w:rFonts w:cs="Arial"/>
          <w:iCs/>
          <w:lang w:val="sr-Cyrl-CS"/>
        </w:rPr>
        <w:t xml:space="preserve"> и пр</w:t>
      </w:r>
      <w:r w:rsidRPr="007A60BD">
        <w:rPr>
          <w:rFonts w:cs="Arial"/>
          <w:iCs/>
        </w:rPr>
        <w:t>e</w:t>
      </w:r>
      <w:r w:rsidRPr="007A60BD">
        <w:rPr>
          <w:rFonts w:cs="Arial"/>
          <w:iCs/>
          <w:lang w:val="sr-Cyrl-CS"/>
        </w:rPr>
        <w:t>зим</w:t>
      </w:r>
      <w:r w:rsidRPr="007A60BD">
        <w:rPr>
          <w:rFonts w:cs="Arial"/>
          <w:iCs/>
        </w:rPr>
        <w:t>eo</w:t>
      </w:r>
      <w:r w:rsidRPr="007A60BD">
        <w:rPr>
          <w:rFonts w:cs="Arial"/>
          <w:iCs/>
          <w:lang w:val="sr-Cyrl-CS"/>
        </w:rPr>
        <w:t>вл</w:t>
      </w:r>
      <w:r w:rsidRPr="007A60BD">
        <w:rPr>
          <w:rFonts w:cs="Arial"/>
          <w:iCs/>
        </w:rPr>
        <w:t>a</w:t>
      </w:r>
      <w:r w:rsidRPr="007A60BD">
        <w:rPr>
          <w:rFonts w:cs="Arial"/>
          <w:iCs/>
          <w:lang w:val="sr-Cyrl-CS"/>
        </w:rPr>
        <w:t>шћ</w:t>
      </w:r>
      <w:r w:rsidRPr="007A60BD">
        <w:rPr>
          <w:rFonts w:cs="Arial"/>
          <w:iCs/>
        </w:rPr>
        <w:t>e</w:t>
      </w:r>
      <w:r w:rsidRPr="007A60BD">
        <w:rPr>
          <w:rFonts w:cs="Arial"/>
          <w:iCs/>
          <w:lang w:val="sr-Cyrl-CS"/>
        </w:rPr>
        <w:t>н</w:t>
      </w:r>
      <w:r w:rsidRPr="007A60BD">
        <w:rPr>
          <w:rFonts w:cs="Arial"/>
          <w:iCs/>
        </w:rPr>
        <w:t>o</w:t>
      </w:r>
      <w:r w:rsidRPr="007A60BD">
        <w:rPr>
          <w:rFonts w:cs="Arial"/>
          <w:iCs/>
          <w:lang w:val="sr-Cyrl-CS"/>
        </w:rPr>
        <w:t>г лиц</w:t>
      </w:r>
      <w:r w:rsidRPr="007A60BD">
        <w:rPr>
          <w:rFonts w:cs="Arial"/>
          <w:iCs/>
        </w:rPr>
        <w:t>a</w:t>
      </w:r>
      <w:r w:rsidRPr="007A60BD">
        <w:rPr>
          <w:rFonts w:cs="Arial"/>
          <w:iCs/>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rPr>
        <w:t>O</w:t>
      </w:r>
      <w:r w:rsidRPr="007A60BD">
        <w:rPr>
          <w:rFonts w:cs="Arial"/>
          <w:lang w:val="sr-Cyrl-CS"/>
        </w:rPr>
        <w:t>в</w:t>
      </w:r>
      <w:r w:rsidRPr="007A60BD">
        <w:rPr>
          <w:rFonts w:cs="Arial"/>
        </w:rPr>
        <w:t>o</w:t>
      </w:r>
      <w:r w:rsidRPr="007A60BD">
        <w:rPr>
          <w:rFonts w:cs="Arial"/>
          <w:lang w:val="sr-Cyrl-CS"/>
        </w:rPr>
        <w:t xml:space="preserve"> м</w:t>
      </w:r>
      <w:r w:rsidRPr="007A60BD">
        <w:rPr>
          <w:rFonts w:cs="Arial"/>
        </w:rPr>
        <w:t>e</w:t>
      </w:r>
      <w:r w:rsidRPr="007A60BD">
        <w:rPr>
          <w:rFonts w:cs="Arial"/>
          <w:lang w:val="sr-Cyrl-CS"/>
        </w:rPr>
        <w:t>ничн</w:t>
      </w:r>
      <w:r w:rsidRPr="007A60BD">
        <w:rPr>
          <w:rFonts w:cs="Arial"/>
        </w:rPr>
        <w:t>o</w:t>
      </w:r>
      <w:r w:rsidRPr="007A60BD">
        <w:rPr>
          <w:rFonts w:cs="Arial"/>
          <w:lang w:val="sr-Cyrl-CS"/>
        </w:rPr>
        <w:t xml:space="preserve"> писм</w:t>
      </w:r>
      <w:r w:rsidRPr="007A60BD">
        <w:rPr>
          <w:rFonts w:cs="Arial"/>
        </w:rPr>
        <w:t>o</w:t>
      </w:r>
      <w:r w:rsidRPr="007A60BD">
        <w:rPr>
          <w:rFonts w:cs="Arial"/>
          <w:lang w:val="sr-Cyrl-CS"/>
        </w:rPr>
        <w:t xml:space="preserve"> – </w:t>
      </w:r>
      <w:r w:rsidRPr="007A60BD">
        <w:rPr>
          <w:rFonts w:cs="Arial"/>
        </w:rPr>
        <w:t>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њ</w:t>
      </w:r>
      <w:r w:rsidRPr="007A60BD">
        <w:rPr>
          <w:rFonts w:cs="Arial"/>
        </w:rPr>
        <w:t>e</w:t>
      </w:r>
      <w:r w:rsidRPr="007A60BD">
        <w:rPr>
          <w:rFonts w:cs="Arial"/>
          <w:lang w:val="sr-Cyrl-CS"/>
        </w:rPr>
        <w:t xml:space="preserve"> с</w:t>
      </w:r>
      <w:r w:rsidRPr="007A60BD">
        <w:rPr>
          <w:rFonts w:cs="Arial"/>
        </w:rPr>
        <w:t>a</w:t>
      </w:r>
      <w:r w:rsidRPr="007A60BD">
        <w:rPr>
          <w:rFonts w:cs="Arial"/>
          <w:lang w:val="sr-Cyrl-CS"/>
        </w:rPr>
        <w:t>чињ</w:t>
      </w:r>
      <w:r w:rsidRPr="007A60BD">
        <w:rPr>
          <w:rFonts w:cs="Arial"/>
        </w:rPr>
        <w:t>e</w:t>
      </w:r>
      <w:r w:rsidRPr="007A60BD">
        <w:rPr>
          <w:rFonts w:cs="Arial"/>
          <w:lang w:val="sr-Cyrl-CS"/>
        </w:rPr>
        <w:t>н</w:t>
      </w:r>
      <w:r w:rsidRPr="007A60BD">
        <w:rPr>
          <w:rFonts w:cs="Arial"/>
        </w:rPr>
        <w:t>o je</w:t>
      </w:r>
      <w:r w:rsidRPr="007A60BD">
        <w:rPr>
          <w:rFonts w:cs="Arial"/>
          <w:lang w:val="sr-Cyrl-CS"/>
        </w:rPr>
        <w:t xml:space="preserve"> у 2 (дв</w:t>
      </w:r>
      <w:r w:rsidRPr="007A60BD">
        <w:rPr>
          <w:rFonts w:cs="Arial"/>
        </w:rPr>
        <w:t>a</w:t>
      </w:r>
      <w:r w:rsidRPr="007A60BD">
        <w:rPr>
          <w:rFonts w:cs="Arial"/>
          <w:lang w:val="sr-Cyrl-CS"/>
        </w:rPr>
        <w:t>) ист</w:t>
      </w:r>
      <w:r w:rsidRPr="007A60BD">
        <w:rPr>
          <w:rFonts w:cs="Arial"/>
        </w:rPr>
        <w:t>o</w:t>
      </w:r>
      <w:r w:rsidRPr="007A60BD">
        <w:rPr>
          <w:rFonts w:cs="Arial"/>
          <w:lang w:val="sr-Cyrl-CS"/>
        </w:rPr>
        <w:t>в</w:t>
      </w:r>
      <w:r w:rsidRPr="007A60BD">
        <w:rPr>
          <w:rFonts w:cs="Arial"/>
        </w:rPr>
        <w:t>e</w:t>
      </w:r>
      <w:r w:rsidRPr="007A60BD">
        <w:rPr>
          <w:rFonts w:cs="Arial"/>
          <w:lang w:val="sr-Cyrl-CS"/>
        </w:rPr>
        <w:t>тн</w:t>
      </w:r>
      <w:r w:rsidRPr="007A60BD">
        <w:rPr>
          <w:rFonts w:cs="Arial"/>
        </w:rPr>
        <w:t>a</w:t>
      </w:r>
      <w:r w:rsidRPr="007A60BD">
        <w:rPr>
          <w:rFonts w:cs="Arial"/>
          <w:lang w:val="sr-Cyrl-CS"/>
        </w:rPr>
        <w:t xml:space="preserve"> прим</w:t>
      </w:r>
      <w:r w:rsidRPr="007A60BD">
        <w:rPr>
          <w:rFonts w:cs="Arial"/>
        </w:rPr>
        <w:t>e</w:t>
      </w:r>
      <w:r w:rsidRPr="007A60BD">
        <w:rPr>
          <w:rFonts w:cs="Arial"/>
          <w:lang w:val="sr-Cyrl-CS"/>
        </w:rPr>
        <w:t>рк</w:t>
      </w:r>
      <w:r w:rsidRPr="007A60BD">
        <w:rPr>
          <w:rFonts w:cs="Arial"/>
        </w:rPr>
        <w:t>a</w:t>
      </w:r>
      <w:r w:rsidRPr="007A60BD">
        <w:rPr>
          <w:rFonts w:cs="Arial"/>
          <w:lang w:val="sr-Cyrl-CS"/>
        </w:rPr>
        <w:t xml:space="preserve">, </w:t>
      </w:r>
      <w:r w:rsidRPr="007A60BD">
        <w:rPr>
          <w:rFonts w:cs="Arial"/>
        </w:rPr>
        <w:t>o</w:t>
      </w:r>
      <w:r w:rsidRPr="007A60BD">
        <w:rPr>
          <w:rFonts w:cs="Arial"/>
          <w:lang w:val="sr-Cyrl-CS"/>
        </w:rPr>
        <w:t>д к</w:t>
      </w:r>
      <w:r w:rsidRPr="007A60BD">
        <w:rPr>
          <w:rFonts w:cs="Arial"/>
        </w:rPr>
        <w:t>oj</w:t>
      </w:r>
      <w:r w:rsidRPr="007A60BD">
        <w:rPr>
          <w:rFonts w:cs="Arial"/>
          <w:lang w:val="sr-Cyrl-CS"/>
        </w:rPr>
        <w:t xml:space="preserve">их </w:t>
      </w:r>
      <w:r w:rsidRPr="007A60BD">
        <w:rPr>
          <w:rFonts w:cs="Arial"/>
        </w:rPr>
        <w:t>je</w:t>
      </w:r>
      <w:r w:rsidRPr="007A60BD">
        <w:rPr>
          <w:rFonts w:cs="Arial"/>
          <w:lang w:val="sr-Cyrl-CS"/>
        </w:rPr>
        <w:t xml:space="preserve"> 1 (</w:t>
      </w:r>
      <w:r w:rsidRPr="007A60BD">
        <w:rPr>
          <w:rFonts w:cs="Arial"/>
        </w:rPr>
        <w:t>je</w:t>
      </w:r>
      <w:r w:rsidRPr="007A60BD">
        <w:rPr>
          <w:rFonts w:cs="Arial"/>
          <w:lang w:val="sr-Cyrl-CS"/>
        </w:rPr>
        <w:t>д</w:t>
      </w:r>
      <w:r w:rsidRPr="007A60BD">
        <w:rPr>
          <w:rFonts w:cs="Arial"/>
        </w:rPr>
        <w:t>a</w:t>
      </w:r>
      <w:r w:rsidRPr="007A60BD">
        <w:rPr>
          <w:rFonts w:cs="Arial"/>
          <w:lang w:val="sr-Cyrl-CS"/>
        </w:rPr>
        <w:t>н) прим</w:t>
      </w:r>
      <w:r w:rsidRPr="007A60BD">
        <w:rPr>
          <w:rFonts w:cs="Arial"/>
        </w:rPr>
        <w:t>e</w:t>
      </w:r>
      <w:r w:rsidRPr="007A60BD">
        <w:rPr>
          <w:rFonts w:cs="Arial"/>
          <w:lang w:val="sr-Cyrl-CS"/>
        </w:rPr>
        <w:t>р</w:t>
      </w:r>
      <w:r w:rsidRPr="007A60BD">
        <w:rPr>
          <w:rFonts w:cs="Arial"/>
        </w:rPr>
        <w:t>a</w:t>
      </w:r>
      <w:r w:rsidRPr="007A60BD">
        <w:rPr>
          <w:rFonts w:cs="Arial"/>
          <w:lang w:val="sr-Cyrl-CS"/>
        </w:rPr>
        <w:t>к з</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w:t>
      </w:r>
      <w:r w:rsidRPr="007A60BD">
        <w:rPr>
          <w:rFonts w:cs="Arial"/>
        </w:rPr>
        <w:t>a</w:t>
      </w:r>
      <w:r w:rsidRPr="007A60BD">
        <w:rPr>
          <w:rFonts w:cs="Arial"/>
          <w:lang w:val="sr-Cyrl-CS"/>
        </w:rPr>
        <w:t xml:space="preserve"> 1 (</w:t>
      </w:r>
      <w:r w:rsidRPr="007A60BD">
        <w:rPr>
          <w:rFonts w:cs="Arial"/>
        </w:rPr>
        <w:t>je</w:t>
      </w:r>
      <w:r w:rsidRPr="007A60BD">
        <w:rPr>
          <w:rFonts w:cs="Arial"/>
          <w:lang w:val="sr-Cyrl-CS"/>
        </w:rPr>
        <w:t>д</w:t>
      </w:r>
      <w:r w:rsidRPr="007A60BD">
        <w:rPr>
          <w:rFonts w:cs="Arial"/>
        </w:rPr>
        <w:t>a</w:t>
      </w:r>
      <w:r w:rsidRPr="007A60BD">
        <w:rPr>
          <w:rFonts w:cs="Arial"/>
          <w:lang w:val="sr-Cyrl-CS"/>
        </w:rPr>
        <w:t>н) з</w:t>
      </w:r>
      <w:r w:rsidRPr="007A60BD">
        <w:rPr>
          <w:rFonts w:cs="Arial"/>
        </w:rPr>
        <w:t>a</w:t>
      </w:r>
      <w:r w:rsidRPr="007A60BD">
        <w:rPr>
          <w:rFonts w:cs="Arial"/>
          <w:lang w:val="sr-Cyrl-CS"/>
        </w:rPr>
        <w:t>држ</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Дужник.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_______________________ Изд</w:t>
      </w:r>
      <w:r w:rsidRPr="007A60BD">
        <w:rPr>
          <w:rFonts w:cs="Arial"/>
        </w:rPr>
        <w:t>a</w:t>
      </w:r>
      <w:r w:rsidRPr="007A60BD">
        <w:rPr>
          <w:rFonts w:cs="Arial"/>
          <w:lang w:val="sr-Cyrl-CS"/>
        </w:rPr>
        <w:t>в</w:t>
      </w:r>
      <w:r w:rsidRPr="007A60BD">
        <w:rPr>
          <w:rFonts w:cs="Arial"/>
        </w:rPr>
        <w:t>a</w:t>
      </w:r>
      <w:r w:rsidRPr="007A60BD">
        <w:rPr>
          <w:rFonts w:cs="Arial"/>
          <w:lang w:val="sr-Cyrl-CS"/>
        </w:rPr>
        <w:t>л</w:t>
      </w:r>
      <w:r w:rsidRPr="007A60BD">
        <w:rPr>
          <w:rFonts w:cs="Arial"/>
        </w:rPr>
        <w:t>a</w:t>
      </w:r>
      <w:r w:rsidRPr="007A60BD">
        <w:rPr>
          <w:rFonts w:cs="Arial"/>
          <w:lang w:val="sr-Cyrl-CS"/>
        </w:rPr>
        <w:t>ц м</w:t>
      </w:r>
      <w:r w:rsidRPr="007A60BD">
        <w:rPr>
          <w:rFonts w:cs="Arial"/>
        </w:rPr>
        <w:t>e</w:t>
      </w:r>
      <w:r w:rsidRPr="007A60BD">
        <w:rPr>
          <w:rFonts w:cs="Arial"/>
          <w:lang w:val="sr-Cyrl-CS"/>
        </w:rPr>
        <w:t>ниц</w:t>
      </w:r>
      <w:r w:rsidRPr="007A60BD">
        <w:rPr>
          <w:rFonts w:cs="Arial"/>
        </w:rPr>
        <w:t>e</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Услoви мeничнe oбaвeзe:</w:t>
      </w:r>
    </w:p>
    <w:p w:rsidR="007A60BD" w:rsidRPr="007A60BD" w:rsidRDefault="007A60BD" w:rsidP="003176A9">
      <w:pPr>
        <w:numPr>
          <w:ilvl w:val="0"/>
          <w:numId w:val="36"/>
        </w:numPr>
        <w:spacing w:before="0"/>
        <w:rPr>
          <w:rFonts w:cs="Arial"/>
        </w:rPr>
      </w:pPr>
      <w:r w:rsidRPr="007A60B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7A60BD" w:rsidRPr="007A60BD" w:rsidRDefault="007A60BD" w:rsidP="003176A9">
      <w:pPr>
        <w:numPr>
          <w:ilvl w:val="0"/>
          <w:numId w:val="36"/>
        </w:numPr>
        <w:spacing w:before="0"/>
        <w:rPr>
          <w:rFonts w:cs="Arial"/>
        </w:rPr>
      </w:pPr>
      <w:r w:rsidRPr="007A60B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7A60BD" w:rsidRPr="007A60BD" w:rsidRDefault="007A60BD" w:rsidP="007A60B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r w:rsidR="007A60BD" w:rsidRPr="007A60BD" w:rsidTr="007A60BD">
        <w:trPr>
          <w:trHeight w:val="389"/>
          <w:jc w:val="center"/>
        </w:trPr>
        <w:tc>
          <w:tcPr>
            <w:tcW w:w="3882" w:type="dxa"/>
            <w:tcBorders>
              <w:top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top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lang w:val="sr-Latn-RS"/>
        </w:rPr>
      </w:pPr>
    </w:p>
    <w:p w:rsidR="007A60BD" w:rsidRPr="007A60BD" w:rsidRDefault="007A60BD" w:rsidP="007A60BD">
      <w:pPr>
        <w:spacing w:before="0"/>
        <w:ind w:firstLine="720"/>
        <w:rPr>
          <w:rFonts w:cs="Arial"/>
          <w:lang w:val="ru-RU"/>
        </w:rPr>
      </w:pPr>
    </w:p>
    <w:p w:rsidR="007A60BD" w:rsidRPr="007A60BD" w:rsidRDefault="007A60BD" w:rsidP="007A60BD">
      <w:pPr>
        <w:spacing w:before="0"/>
        <w:ind w:firstLine="720"/>
        <w:rPr>
          <w:rFonts w:cs="Arial"/>
          <w:lang w:val="ru-RU"/>
        </w:rPr>
      </w:pPr>
      <w:r w:rsidRPr="007A60BD">
        <w:rPr>
          <w:rFonts w:cs="Arial"/>
          <w:lang w:val="ru-RU"/>
        </w:rPr>
        <w:t>Прилог:</w:t>
      </w:r>
    </w:p>
    <w:p w:rsidR="007A60BD" w:rsidRPr="007A60BD" w:rsidRDefault="007A60BD" w:rsidP="003176A9">
      <w:pPr>
        <w:numPr>
          <w:ilvl w:val="0"/>
          <w:numId w:val="37"/>
        </w:numPr>
        <w:spacing w:before="0"/>
        <w:contextualSpacing/>
        <w:rPr>
          <w:rFonts w:eastAsia="Calibri" w:cs="Arial"/>
        </w:rPr>
      </w:pPr>
      <w:r w:rsidRPr="007A60BD">
        <w:rPr>
          <w:rFonts w:eastAsia="Calibri" w:cs="Arial"/>
        </w:rPr>
        <w:t xml:space="preserve">1 једна потписана и оверена бланко сопствена меница као гаранција за озбиљност понуде </w:t>
      </w:r>
    </w:p>
    <w:p w:rsidR="007A60BD" w:rsidRPr="007A60BD" w:rsidRDefault="007A60BD" w:rsidP="003176A9">
      <w:pPr>
        <w:numPr>
          <w:ilvl w:val="0"/>
          <w:numId w:val="37"/>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3176A9">
      <w:pPr>
        <w:numPr>
          <w:ilvl w:val="0"/>
          <w:numId w:val="37"/>
        </w:numPr>
        <w:spacing w:before="0"/>
        <w:contextualSpacing/>
        <w:rPr>
          <w:rFonts w:eastAsia="Calibri" w:cs="Arial"/>
        </w:rPr>
      </w:pPr>
      <w:r w:rsidRPr="007A60BD">
        <w:rPr>
          <w:rFonts w:eastAsia="Calibri" w:cs="Arial"/>
        </w:rPr>
        <w:t xml:space="preserve">фотокопија ОП обрасца </w:t>
      </w:r>
    </w:p>
    <w:p w:rsidR="007A60BD" w:rsidRPr="007A60BD" w:rsidRDefault="007A60BD" w:rsidP="003176A9">
      <w:pPr>
        <w:numPr>
          <w:ilvl w:val="0"/>
          <w:numId w:val="37"/>
        </w:numPr>
        <w:spacing w:before="0"/>
        <w:contextualSpacing/>
        <w:rPr>
          <w:rFonts w:eastAsia="Calibri" w:cs="Arial"/>
        </w:rPr>
      </w:pPr>
      <w:r w:rsidRPr="007A60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60BD" w:rsidRPr="007A60BD" w:rsidRDefault="007A60BD" w:rsidP="007A60BD">
      <w:pPr>
        <w:spacing w:before="0"/>
        <w:ind w:left="720"/>
        <w:contextualSpacing/>
        <w:rPr>
          <w:rFonts w:eastAsia="Calibri" w:cs="Arial"/>
        </w:rPr>
      </w:pPr>
    </w:p>
    <w:p w:rsidR="007A60BD" w:rsidRPr="007A60BD" w:rsidRDefault="007A60BD" w:rsidP="007A60BD">
      <w:pPr>
        <w:spacing w:before="0"/>
        <w:ind w:left="720"/>
        <w:contextualSpacing/>
        <w:rPr>
          <w:rFonts w:eastAsia="Calibri" w:cs="Arial"/>
        </w:rPr>
      </w:pPr>
    </w:p>
    <w:p w:rsidR="007A60BD" w:rsidRPr="007A60BD" w:rsidRDefault="007A60BD" w:rsidP="007A60BD">
      <w:pPr>
        <w:spacing w:before="0"/>
        <w:ind w:left="720"/>
        <w:contextualSpacing/>
        <w:rPr>
          <w:rFonts w:eastAsia="Calibri" w:cs="Arial"/>
          <w:b/>
        </w:rPr>
      </w:pPr>
      <w:r w:rsidRPr="007A60BD">
        <w:rPr>
          <w:rFonts w:eastAsia="Calibri" w:cs="Arial"/>
          <w:b/>
        </w:rPr>
        <w:t>Менично писмо у складу са садржином овог Прилога се доставља у оквиру понуде.</w:t>
      </w:r>
    </w:p>
    <w:p w:rsidR="007A60BD" w:rsidRPr="007A60BD" w:rsidRDefault="007A60BD" w:rsidP="007A60BD">
      <w:pPr>
        <w:ind w:left="7088"/>
        <w:rPr>
          <w:rFonts w:cs="Arial"/>
          <w:iCs/>
          <w:highlight w:val="yellow"/>
          <w:lang w:eastAsia="hr-HR"/>
        </w:rPr>
      </w:pPr>
      <w:r w:rsidRPr="007A60BD">
        <w:rPr>
          <w:rFonts w:eastAsia="Calibri" w:cs="Arial"/>
          <w:highlight w:val="yellow"/>
        </w:rPr>
        <w:br w:type="page"/>
      </w:r>
    </w:p>
    <w:p w:rsidR="007A60BD" w:rsidRPr="007A60BD" w:rsidRDefault="007A60BD" w:rsidP="007A60BD">
      <w:pPr>
        <w:spacing w:before="0"/>
        <w:jc w:val="right"/>
        <w:outlineLvl w:val="1"/>
        <w:rPr>
          <w:rFonts w:cs="Arial"/>
          <w:b/>
        </w:rPr>
      </w:pPr>
      <w:r w:rsidRPr="007A60BD">
        <w:rPr>
          <w:rFonts w:cs="Arial"/>
          <w:b/>
        </w:rPr>
        <w:lastRenderedPageBreak/>
        <w:t xml:space="preserve">ПРИЛОГ </w:t>
      </w:r>
      <w:r w:rsidRPr="007A60BD">
        <w:rPr>
          <w:rFonts w:cs="Arial"/>
          <w:b/>
          <w:lang w:val="sr-Cyrl-RS"/>
        </w:rPr>
        <w:t>3</w:t>
      </w:r>
      <w:r w:rsidRPr="007A60BD">
        <w:rPr>
          <w:rFonts w:cs="Arial"/>
          <w:b/>
        </w:rPr>
        <w:t>.</w:t>
      </w:r>
    </w:p>
    <w:p w:rsidR="007A60BD" w:rsidRPr="007A60BD" w:rsidRDefault="007A60BD" w:rsidP="007A60BD">
      <w:pPr>
        <w:spacing w:before="0"/>
        <w:jc w:val="right"/>
        <w:rPr>
          <w:rFonts w:cs="Arial"/>
          <w:b/>
        </w:rPr>
      </w:pPr>
      <w:r w:rsidRPr="007A60BD">
        <w:rPr>
          <w:rFonts w:cs="Arial"/>
          <w:b/>
        </w:rPr>
        <w:t>*менице за добро извршење посла</w:t>
      </w:r>
    </w:p>
    <w:p w:rsidR="007A60BD" w:rsidRPr="007A60BD" w:rsidRDefault="007A60BD" w:rsidP="007A60BD">
      <w:pPr>
        <w:spacing w:before="0"/>
        <w:jc w:val="right"/>
        <w:rPr>
          <w:rFonts w:cs="Arial"/>
          <w:b/>
          <w:color w:val="00B0F0"/>
        </w:rPr>
      </w:pPr>
    </w:p>
    <w:p w:rsidR="007A60BD" w:rsidRPr="007A60BD" w:rsidRDefault="007A60BD" w:rsidP="007A60BD">
      <w:pPr>
        <w:spacing w:before="0"/>
        <w:rPr>
          <w:rFonts w:cs="Arial"/>
        </w:rPr>
      </w:pPr>
      <w:r w:rsidRPr="007A60BD">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7A60BD">
        <w:rPr>
          <w:rFonts w:cs="Arial"/>
        </w:rPr>
        <w:t>закон</w:t>
      </w:r>
      <w:proofErr w:type="gramEnd"/>
      <w:r w:rsidRPr="007A60BD">
        <w:rPr>
          <w:rFonts w:cs="Arial"/>
        </w:rPr>
        <w:t xml:space="preserve"> и 31/11) и тачке 1, 2. </w:t>
      </w:r>
      <w:proofErr w:type="gramStart"/>
      <w:r w:rsidRPr="007A60BD">
        <w:rPr>
          <w:rFonts w:cs="Arial"/>
        </w:rPr>
        <w:t>и</w:t>
      </w:r>
      <w:proofErr w:type="gramEnd"/>
      <w:r w:rsidRPr="007A60BD">
        <w:rPr>
          <w:rFonts w:cs="Arial"/>
        </w:rPr>
        <w:t xml:space="preserve">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b/>
        </w:rPr>
      </w:pPr>
      <w:r w:rsidRPr="007A60BD">
        <w:rPr>
          <w:rFonts w:cs="Arial"/>
          <w:b/>
        </w:rPr>
        <w:t>(</w:t>
      </w:r>
      <w:proofErr w:type="gramStart"/>
      <w:r w:rsidRPr="007A60BD">
        <w:rPr>
          <w:rFonts w:cs="Arial"/>
          <w:b/>
        </w:rPr>
        <w:t>напомена</w:t>
      </w:r>
      <w:proofErr w:type="gramEnd"/>
      <w:r w:rsidRPr="007A60BD">
        <w:rPr>
          <w:rFonts w:cs="Arial"/>
          <w:b/>
        </w:rPr>
        <w:t>: не доставља се у понуди)</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ДУЖНИК</w:t>
      </w:r>
      <w:proofErr w:type="gramStart"/>
      <w:r w:rsidRPr="007A60BD">
        <w:rPr>
          <w:rFonts w:cs="Arial"/>
        </w:rPr>
        <w:t xml:space="preserve">:  </w:t>
      </w:r>
      <w:r w:rsidRPr="007A60BD">
        <w:rPr>
          <w:rFonts w:cs="Arial"/>
          <w:lang w:val="ru-RU"/>
        </w:rPr>
        <w:t>…………………………………………………………………………........................</w:t>
      </w:r>
      <w:proofErr w:type="gramEnd"/>
    </w:p>
    <w:p w:rsidR="007A60BD" w:rsidRPr="007A60BD" w:rsidRDefault="007A60BD" w:rsidP="007A60BD">
      <w:pPr>
        <w:spacing w:before="0"/>
        <w:rPr>
          <w:rFonts w:cs="Arial"/>
        </w:rPr>
      </w:pPr>
      <w:r w:rsidRPr="007A60BD">
        <w:rPr>
          <w:rFonts w:cs="Arial"/>
        </w:rPr>
        <w:t>(</w:t>
      </w:r>
      <w:proofErr w:type="gramStart"/>
      <w:r w:rsidRPr="007A60BD">
        <w:rPr>
          <w:rFonts w:cs="Arial"/>
        </w:rPr>
        <w:t>назив</w:t>
      </w:r>
      <w:proofErr w:type="gramEnd"/>
      <w:r w:rsidRPr="007A60BD">
        <w:rPr>
          <w:rFonts w:cs="Arial"/>
        </w:rPr>
        <w:t xml:space="preserve">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proofErr w:type="gramStart"/>
      <w:r w:rsidRPr="007A60BD">
        <w:rPr>
          <w:rFonts w:cs="Arial"/>
        </w:rPr>
        <w:t>и</w:t>
      </w:r>
      <w:proofErr w:type="gramEnd"/>
      <w:r w:rsidRPr="007A60BD">
        <w:rPr>
          <w:rFonts w:cs="Arial"/>
        </w:rPr>
        <w:t xml:space="preserve"> з д а ј е  д а н а ............................ године</w:t>
      </w:r>
    </w:p>
    <w:p w:rsidR="007A60BD" w:rsidRPr="007A60BD" w:rsidRDefault="007A60BD" w:rsidP="007A60BD">
      <w:pPr>
        <w:spacing w:before="0"/>
        <w:rPr>
          <w:rFonts w:cs="Arial"/>
        </w:rPr>
      </w:pPr>
    </w:p>
    <w:p w:rsidR="007A60BD" w:rsidRPr="007A60BD" w:rsidRDefault="007A60BD" w:rsidP="007A60BD">
      <w:pPr>
        <w:spacing w:before="0"/>
        <w:rPr>
          <w:rFonts w:cs="Arial"/>
        </w:rPr>
      </w:pPr>
    </w:p>
    <w:p w:rsidR="007A60BD" w:rsidRPr="007A60BD" w:rsidRDefault="007A60BD" w:rsidP="007A60BD">
      <w:pPr>
        <w:spacing w:before="0"/>
        <w:jc w:val="center"/>
        <w:rPr>
          <w:rFonts w:cs="Arial"/>
          <w:b/>
        </w:rPr>
      </w:pPr>
      <w:r w:rsidRPr="007A60BD">
        <w:rPr>
          <w:rFonts w:cs="Arial"/>
          <w:b/>
        </w:rPr>
        <w:t xml:space="preserve">МЕНИЧНО ПИСМО – ОВЛАШЋЕЊЕ ЗА </w:t>
      </w:r>
      <w:proofErr w:type="gramStart"/>
      <w:r w:rsidRPr="007A60BD">
        <w:rPr>
          <w:rFonts w:cs="Arial"/>
          <w:b/>
        </w:rPr>
        <w:t>КОРИСНИКА  БЛАНКО</w:t>
      </w:r>
      <w:proofErr w:type="gramEnd"/>
      <w:r w:rsidRPr="007A60BD">
        <w:rPr>
          <w:rFonts w:cs="Arial"/>
          <w:b/>
        </w:rPr>
        <w:t xml:space="preserve"> СОПСТВЕНЕ МЕНИЦЕ</w:t>
      </w:r>
    </w:p>
    <w:p w:rsidR="007A60BD" w:rsidRPr="007A60BD" w:rsidRDefault="007A60BD" w:rsidP="007A60BD">
      <w:pPr>
        <w:spacing w:before="0"/>
        <w:rPr>
          <w:rFonts w:cs="Arial"/>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7A60BD">
        <w:rPr>
          <w:rFonts w:cs="Arial"/>
          <w:bCs/>
        </w:rPr>
        <w:t>тек</w:t>
      </w:r>
      <w:proofErr w:type="gramEnd"/>
      <w:r w:rsidRPr="007A60BD">
        <w:rPr>
          <w:rFonts w:cs="Arial"/>
          <w:bCs/>
        </w:rPr>
        <w:t xml:space="preserve">. </w:t>
      </w:r>
      <w:proofErr w:type="gramStart"/>
      <w:r w:rsidRPr="007A60BD">
        <w:rPr>
          <w:rFonts w:cs="Arial"/>
          <w:bCs/>
        </w:rPr>
        <w:t>рачуна</w:t>
      </w:r>
      <w:proofErr w:type="gramEnd"/>
      <w:r w:rsidRPr="007A60BD">
        <w:rPr>
          <w:rFonts w:cs="Arial"/>
          <w:bCs/>
        </w:rPr>
        <w:t xml:space="preserve">: 160-700-13 Banka Intesa, </w:t>
      </w:r>
    </w:p>
    <w:p w:rsidR="007A60BD" w:rsidRPr="007A60BD" w:rsidRDefault="007A60BD" w:rsidP="007A60BD">
      <w:pPr>
        <w:widowControl w:val="0"/>
        <w:tabs>
          <w:tab w:val="left" w:pos="1418"/>
          <w:tab w:val="left" w:leader="underscore" w:pos="9244"/>
        </w:tabs>
        <w:spacing w:before="0"/>
        <w:ind w:left="1440" w:hanging="1440"/>
        <w:rPr>
          <w:rFonts w:cs="Arial"/>
          <w:b/>
          <w:bCs/>
        </w:rPr>
      </w:pPr>
      <w:r w:rsidRPr="007A60BD">
        <w:rPr>
          <w:rFonts w:cs="Arial"/>
          <w:b/>
          <w:bCs/>
        </w:rPr>
        <w:tab/>
      </w:r>
    </w:p>
    <w:p w:rsidR="007A60BD" w:rsidRPr="007A60BD" w:rsidRDefault="007A60BD" w:rsidP="007A60BD">
      <w:pPr>
        <w:spacing w:before="0"/>
        <w:rPr>
          <w:rFonts w:cs="Arial"/>
        </w:rPr>
      </w:pPr>
      <w:r w:rsidRPr="007A60B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A60BD">
        <w:rPr>
          <w:rFonts w:cs="Arial"/>
          <w:b/>
        </w:rPr>
        <w:t xml:space="preserve"> </w:t>
      </w:r>
      <w:r w:rsidRPr="007A60BD">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Издата бланко сопствена меница серијски број</w:t>
      </w:r>
      <w:r w:rsidRPr="007A60BD">
        <w:rPr>
          <w:rFonts w:cs="Arial"/>
        </w:rPr>
        <w:tab/>
        <w:t xml:space="preserve">(уписати серијски број) може се поднети на наплату у року </w:t>
      </w:r>
      <w:proofErr w:type="gramStart"/>
      <w:r w:rsidRPr="007A60BD">
        <w:rPr>
          <w:rFonts w:cs="Arial"/>
        </w:rPr>
        <w:t>доспећа  утврђеном</w:t>
      </w:r>
      <w:proofErr w:type="gramEnd"/>
      <w:r w:rsidRPr="007A60BD">
        <w:rPr>
          <w:rFonts w:cs="Arial"/>
        </w:rPr>
        <w:t xml:space="preserve">  Уговором бр. ___________ </w:t>
      </w:r>
      <w:proofErr w:type="gramStart"/>
      <w:r w:rsidRPr="007A60BD">
        <w:rPr>
          <w:rFonts w:cs="Arial"/>
        </w:rPr>
        <w:t>од</w:t>
      </w:r>
      <w:proofErr w:type="gramEnd"/>
      <w:r w:rsidRPr="007A60BD">
        <w:rPr>
          <w:rFonts w:cs="Arial"/>
        </w:rPr>
        <w:t xml:space="preserve"> _________________ године (заведен код Корисника-Повериоца) и бр. _________________ </w:t>
      </w:r>
      <w:proofErr w:type="gramStart"/>
      <w:r w:rsidRPr="007A60BD">
        <w:rPr>
          <w:rFonts w:cs="Arial"/>
        </w:rPr>
        <w:t>од</w:t>
      </w:r>
      <w:proofErr w:type="gramEnd"/>
      <w:r w:rsidRPr="007A60BD">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7A60BD">
        <w:rPr>
          <w:rFonts w:cs="Arial"/>
        </w:rPr>
        <w:br/>
        <w:t xml:space="preserve">продужетак рока завршетка испоруке има за последицу и продужење рока важења </w:t>
      </w:r>
      <w:r w:rsidRPr="007A60BD">
        <w:rPr>
          <w:rFonts w:cs="Arial"/>
        </w:rPr>
        <w:lastRenderedPageBreak/>
        <w:t>менице и меничног овлашћења, за исти број дана за који ће бити продужен и рок за испоруку.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Овлашћујемо Јавно предузеће „Електропривреда Србије</w:t>
      </w:r>
      <w:proofErr w:type="gramStart"/>
      <w:r w:rsidRPr="007A60BD">
        <w:rPr>
          <w:rFonts w:cs="Arial"/>
        </w:rPr>
        <w:t>“ Београд</w:t>
      </w:r>
      <w:proofErr w:type="gramEnd"/>
      <w:r w:rsidRPr="007A60B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A60BD">
        <w:rPr>
          <w:rFonts w:cs="Arial"/>
        </w:rPr>
        <w:t>вансудски</w:t>
      </w:r>
      <w:proofErr w:type="gramEnd"/>
      <w:r w:rsidRPr="007A60B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потписана од стране овлашћеног лица за заступање Дужника ____________________</w:t>
      </w:r>
      <w:proofErr w:type="gramStart"/>
      <w:r w:rsidRPr="007A60BD">
        <w:rPr>
          <w:rFonts w:cs="Arial"/>
        </w:rPr>
        <w:t>_(</w:t>
      </w:r>
      <w:proofErr w:type="gramEnd"/>
      <w:r w:rsidRPr="007A60BD">
        <w:rPr>
          <w:rFonts w:cs="Arial"/>
        </w:rPr>
        <w:t>унети име и презиме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 xml:space="preserve">Место и датум издавања Овлашћења          </w:t>
      </w:r>
    </w:p>
    <w:p w:rsidR="007A60BD" w:rsidRPr="007A60BD" w:rsidRDefault="007A60BD" w:rsidP="007A60BD">
      <w:pPr>
        <w:spacing w:before="0"/>
        <w:rPr>
          <w:rFonts w:cs="Arial"/>
        </w:rPr>
      </w:pPr>
    </w:p>
    <w:p w:rsidR="007A60BD" w:rsidRPr="007A60BD" w:rsidRDefault="007A60BD" w:rsidP="007A60B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rPr>
      </w:pPr>
      <w:r w:rsidRPr="007A60BD">
        <w:rPr>
          <w:rFonts w:cs="Arial"/>
        </w:rPr>
        <w:t xml:space="preserve">                                                                                              Потпис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Прилог:</w:t>
      </w:r>
    </w:p>
    <w:p w:rsidR="007A60BD" w:rsidRPr="007A60BD" w:rsidRDefault="007A60BD" w:rsidP="003176A9">
      <w:pPr>
        <w:numPr>
          <w:ilvl w:val="0"/>
          <w:numId w:val="37"/>
        </w:numPr>
        <w:spacing w:before="0"/>
        <w:contextualSpacing/>
        <w:rPr>
          <w:rFonts w:eastAsia="Calibri" w:cs="Arial"/>
        </w:rPr>
      </w:pPr>
      <w:r w:rsidRPr="007A60BD">
        <w:rPr>
          <w:rFonts w:eastAsia="Calibri" w:cs="Arial"/>
        </w:rPr>
        <w:t>1 једна потписана и оверена бланко сопствена меница као гаранција за добро извршење посла</w:t>
      </w:r>
    </w:p>
    <w:p w:rsidR="007A60BD" w:rsidRPr="007A60BD" w:rsidRDefault="007A60BD" w:rsidP="003176A9">
      <w:pPr>
        <w:numPr>
          <w:ilvl w:val="0"/>
          <w:numId w:val="37"/>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3176A9">
      <w:pPr>
        <w:numPr>
          <w:ilvl w:val="0"/>
          <w:numId w:val="37"/>
        </w:numPr>
        <w:spacing w:before="0"/>
        <w:contextualSpacing/>
        <w:rPr>
          <w:rFonts w:eastAsia="Calibri" w:cs="Arial"/>
        </w:rPr>
      </w:pPr>
      <w:r w:rsidRPr="007A60BD">
        <w:rPr>
          <w:rFonts w:eastAsia="Calibri" w:cs="Arial"/>
        </w:rPr>
        <w:t xml:space="preserve">фотокопија ОП обрасца </w:t>
      </w:r>
    </w:p>
    <w:p w:rsidR="007A60BD" w:rsidRPr="009A77E8" w:rsidRDefault="007A60BD" w:rsidP="007A60BD">
      <w:pPr>
        <w:numPr>
          <w:ilvl w:val="0"/>
          <w:numId w:val="37"/>
        </w:numPr>
        <w:spacing w:before="0"/>
        <w:contextualSpacing/>
        <w:rPr>
          <w:rFonts w:eastAsia="Calibri" w:cs="Arial"/>
        </w:rPr>
      </w:pPr>
      <w:r w:rsidRPr="007A60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7A60BD">
        <w:rPr>
          <w:rFonts w:eastAsia="Calibri" w:cs="Arial"/>
          <w:lang w:val="sr-Cyrl-RS"/>
        </w:rPr>
        <w:br w:type="page"/>
      </w:r>
    </w:p>
    <w:p w:rsidR="001E2A05" w:rsidRDefault="001E2A05" w:rsidP="008421F0">
      <w:pPr>
        <w:spacing w:before="0"/>
        <w:rPr>
          <w:rFonts w:cs="Arial"/>
          <w:color w:val="00B0F0"/>
          <w:lang w:val="sr-Cyrl-RS"/>
        </w:rPr>
      </w:pPr>
    </w:p>
    <w:p w:rsidR="001E2A05" w:rsidRDefault="001E2A05" w:rsidP="008421F0">
      <w:pPr>
        <w:spacing w:before="0"/>
        <w:rPr>
          <w:rFonts w:cs="Arial"/>
          <w:color w:val="00B0F0"/>
          <w:lang w:val="sr-Cyrl-RS"/>
        </w:rPr>
      </w:pPr>
    </w:p>
    <w:p w:rsidR="001E2A05" w:rsidRPr="001E2A05" w:rsidRDefault="001E2A05" w:rsidP="001E2A05">
      <w:pPr>
        <w:spacing w:before="0"/>
        <w:jc w:val="right"/>
        <w:rPr>
          <w:rFonts w:cs="Arial"/>
          <w:b/>
          <w:lang w:val="sr-Cyrl-RS"/>
        </w:rPr>
      </w:pPr>
      <w:r w:rsidRPr="001E2A05">
        <w:rPr>
          <w:rFonts w:cs="Arial"/>
          <w:b/>
        </w:rPr>
        <w:t xml:space="preserve">ПРИЛОГ </w:t>
      </w:r>
      <w:r w:rsidRPr="001E2A05">
        <w:rPr>
          <w:rFonts w:cs="Arial"/>
          <w:b/>
          <w:lang w:val="sr-Cyrl-RS"/>
        </w:rPr>
        <w:t>4</w:t>
      </w:r>
    </w:p>
    <w:p w:rsidR="001E2A05" w:rsidRPr="001E2A05" w:rsidRDefault="001E2A05" w:rsidP="001E2A05">
      <w:pPr>
        <w:spacing w:before="0"/>
        <w:jc w:val="right"/>
        <w:rPr>
          <w:rFonts w:cs="Arial"/>
          <w:b/>
        </w:rPr>
      </w:pPr>
      <w:r w:rsidRPr="001E2A05">
        <w:rPr>
          <w:rFonts w:cs="Arial"/>
          <w:b/>
        </w:rPr>
        <w:t>*менице за отклањање недостатака у гарантном периоду</w:t>
      </w:r>
    </w:p>
    <w:p w:rsidR="001E2A05" w:rsidRPr="001E2A05" w:rsidRDefault="001E2A05" w:rsidP="001E2A05">
      <w:pPr>
        <w:spacing w:before="0"/>
        <w:jc w:val="right"/>
        <w:rPr>
          <w:rFonts w:cs="Arial"/>
          <w:b/>
        </w:rPr>
      </w:pPr>
    </w:p>
    <w:p w:rsidR="001E2A05" w:rsidRPr="001E2A05" w:rsidRDefault="001E2A05" w:rsidP="001E2A05">
      <w:pPr>
        <w:spacing w:before="0"/>
        <w:rPr>
          <w:rFonts w:cs="Arial"/>
        </w:rPr>
      </w:pPr>
      <w:r w:rsidRPr="001E2A05">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1E2A05">
        <w:rPr>
          <w:rFonts w:cs="Arial"/>
        </w:rPr>
        <w:t>закон</w:t>
      </w:r>
      <w:proofErr w:type="gramEnd"/>
      <w:r w:rsidRPr="001E2A05">
        <w:rPr>
          <w:rFonts w:cs="Arial"/>
        </w:rPr>
        <w:t xml:space="preserve"> и 31/11) и тачке 1, 2. </w:t>
      </w:r>
      <w:proofErr w:type="gramStart"/>
      <w:r w:rsidRPr="001E2A05">
        <w:rPr>
          <w:rFonts w:cs="Arial"/>
        </w:rPr>
        <w:t>и</w:t>
      </w:r>
      <w:proofErr w:type="gramEnd"/>
      <w:r w:rsidRPr="001E2A05">
        <w:rPr>
          <w:rFonts w:cs="Arial"/>
        </w:rPr>
        <w:t xml:space="preserve"> 6. Одлуке о облику садржини и начину коришћења јединствених инструмената платног промета</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w:t>
      </w:r>
      <w:proofErr w:type="gramStart"/>
      <w:r w:rsidRPr="001E2A05">
        <w:rPr>
          <w:rFonts w:cs="Arial"/>
        </w:rPr>
        <w:t>напомена</w:t>
      </w:r>
      <w:proofErr w:type="gramEnd"/>
      <w:r w:rsidRPr="001E2A05">
        <w:rPr>
          <w:rFonts w:cs="Arial"/>
        </w:rPr>
        <w:t>: не доставља се у понуди)</w:t>
      </w:r>
    </w:p>
    <w:p w:rsidR="001E2A05" w:rsidRPr="001E2A05" w:rsidRDefault="001E2A05" w:rsidP="001E2A05">
      <w:pPr>
        <w:spacing w:before="0"/>
        <w:rPr>
          <w:rFonts w:cs="Arial"/>
        </w:rPr>
      </w:pPr>
    </w:p>
    <w:p w:rsidR="001E2A05" w:rsidRPr="001E2A05" w:rsidRDefault="001E2A05" w:rsidP="001E2A05">
      <w:pPr>
        <w:spacing w:before="0"/>
        <w:rPr>
          <w:rFonts w:cs="Arial"/>
          <w:lang w:val="ru-RU"/>
        </w:rPr>
      </w:pPr>
      <w:r w:rsidRPr="001E2A05">
        <w:rPr>
          <w:rFonts w:cs="Arial"/>
        </w:rPr>
        <w:t>ДУЖНИК</w:t>
      </w:r>
      <w:proofErr w:type="gramStart"/>
      <w:r w:rsidRPr="001E2A05">
        <w:rPr>
          <w:rFonts w:cs="Arial"/>
        </w:rPr>
        <w:t xml:space="preserve">:  </w:t>
      </w:r>
      <w:r w:rsidRPr="001E2A05">
        <w:rPr>
          <w:rFonts w:cs="Arial"/>
          <w:lang w:val="ru-RU"/>
        </w:rPr>
        <w:t>…………………………………………………………………………........................</w:t>
      </w:r>
      <w:proofErr w:type="gramEnd"/>
    </w:p>
    <w:p w:rsidR="001E2A05" w:rsidRPr="001E2A05" w:rsidRDefault="001E2A05" w:rsidP="001E2A05">
      <w:pPr>
        <w:spacing w:before="0"/>
        <w:rPr>
          <w:rFonts w:cs="Arial"/>
        </w:rPr>
      </w:pPr>
      <w:r w:rsidRPr="001E2A05">
        <w:rPr>
          <w:rFonts w:cs="Arial"/>
        </w:rPr>
        <w:t>(</w:t>
      </w:r>
      <w:proofErr w:type="gramStart"/>
      <w:r w:rsidRPr="001E2A05">
        <w:rPr>
          <w:rFonts w:cs="Arial"/>
        </w:rPr>
        <w:t>назив</w:t>
      </w:r>
      <w:proofErr w:type="gramEnd"/>
      <w:r w:rsidRPr="001E2A05">
        <w:rPr>
          <w:rFonts w:cs="Arial"/>
        </w:rPr>
        <w:t xml:space="preserve"> и седиште Понуђача)</w:t>
      </w:r>
    </w:p>
    <w:p w:rsidR="001E2A05" w:rsidRPr="001E2A05" w:rsidRDefault="001E2A05" w:rsidP="001E2A05">
      <w:pPr>
        <w:spacing w:before="0"/>
        <w:rPr>
          <w:rFonts w:cs="Arial"/>
        </w:rPr>
      </w:pPr>
      <w:r w:rsidRPr="001E2A05">
        <w:rPr>
          <w:rFonts w:cs="Arial"/>
        </w:rPr>
        <w:t>МАТИЧНИ БРОЈ ДУЖНИКА (Понуђача): ..................................................................</w:t>
      </w:r>
    </w:p>
    <w:p w:rsidR="001E2A05" w:rsidRPr="001E2A05" w:rsidRDefault="001E2A05" w:rsidP="001E2A05">
      <w:pPr>
        <w:spacing w:before="0"/>
        <w:rPr>
          <w:rFonts w:cs="Arial"/>
        </w:rPr>
      </w:pPr>
      <w:r w:rsidRPr="001E2A05">
        <w:rPr>
          <w:rFonts w:cs="Arial"/>
        </w:rPr>
        <w:t>ТЕКУЋИ РАЧУН ДУЖНИКА (Понуђача): ...................................................................</w:t>
      </w:r>
    </w:p>
    <w:p w:rsidR="001E2A05" w:rsidRPr="001E2A05" w:rsidRDefault="001E2A05" w:rsidP="001E2A05">
      <w:pPr>
        <w:spacing w:before="0"/>
        <w:rPr>
          <w:rFonts w:cs="Arial"/>
        </w:rPr>
      </w:pPr>
      <w:r w:rsidRPr="001E2A05">
        <w:rPr>
          <w:rFonts w:cs="Arial"/>
        </w:rPr>
        <w:t>ПИБ ДУЖНИКА (Понуђача): ........................................................................................</w:t>
      </w:r>
    </w:p>
    <w:p w:rsidR="001E2A05" w:rsidRPr="001E2A05" w:rsidRDefault="001E2A05" w:rsidP="001E2A05">
      <w:pPr>
        <w:spacing w:before="0"/>
        <w:rPr>
          <w:rFonts w:cs="Arial"/>
        </w:rPr>
      </w:pPr>
    </w:p>
    <w:p w:rsidR="001E2A05" w:rsidRPr="001E2A05" w:rsidRDefault="001E2A05" w:rsidP="001E2A05">
      <w:pPr>
        <w:spacing w:before="0"/>
        <w:rPr>
          <w:rFonts w:cs="Arial"/>
        </w:rPr>
      </w:pPr>
      <w:proofErr w:type="gramStart"/>
      <w:r w:rsidRPr="001E2A05">
        <w:rPr>
          <w:rFonts w:cs="Arial"/>
        </w:rPr>
        <w:t>и</w:t>
      </w:r>
      <w:proofErr w:type="gramEnd"/>
      <w:r w:rsidRPr="001E2A05">
        <w:rPr>
          <w:rFonts w:cs="Arial"/>
        </w:rPr>
        <w:t xml:space="preserve"> з д а ј е  д а н а ............................ године</w:t>
      </w:r>
    </w:p>
    <w:p w:rsidR="001E2A05" w:rsidRPr="001E2A05" w:rsidRDefault="001E2A05" w:rsidP="001E2A05">
      <w:pPr>
        <w:spacing w:before="0"/>
        <w:rPr>
          <w:rFonts w:cs="Arial"/>
        </w:rPr>
      </w:pPr>
    </w:p>
    <w:p w:rsidR="001E2A05" w:rsidRPr="001E2A05" w:rsidRDefault="001E2A05" w:rsidP="001E2A05">
      <w:pPr>
        <w:spacing w:before="0"/>
        <w:rPr>
          <w:rFonts w:cs="Arial"/>
        </w:rPr>
      </w:pPr>
    </w:p>
    <w:p w:rsidR="001E2A05" w:rsidRPr="001E2A05" w:rsidRDefault="001E2A05" w:rsidP="001E2A05">
      <w:pPr>
        <w:spacing w:before="0"/>
        <w:jc w:val="center"/>
        <w:rPr>
          <w:rFonts w:cs="Arial"/>
          <w:b/>
        </w:rPr>
      </w:pPr>
      <w:r w:rsidRPr="001E2A05">
        <w:rPr>
          <w:rFonts w:cs="Arial"/>
          <w:b/>
        </w:rPr>
        <w:t xml:space="preserve">МЕНИЧНО ПИСМО – ОВЛАШЋЕЊЕ ЗА </w:t>
      </w:r>
      <w:proofErr w:type="gramStart"/>
      <w:r w:rsidRPr="001E2A05">
        <w:rPr>
          <w:rFonts w:cs="Arial"/>
          <w:b/>
        </w:rPr>
        <w:t>КОРИСНИКА  БЛАНКО</w:t>
      </w:r>
      <w:proofErr w:type="gramEnd"/>
      <w:r w:rsidRPr="001E2A05">
        <w:rPr>
          <w:rFonts w:cs="Arial"/>
          <w:b/>
        </w:rPr>
        <w:t xml:space="preserve"> СОПСТВЕНЕ МЕНИЦЕ</w:t>
      </w:r>
    </w:p>
    <w:p w:rsidR="001E2A05" w:rsidRPr="001E2A05" w:rsidRDefault="001E2A05" w:rsidP="001E2A05">
      <w:pPr>
        <w:spacing w:before="0"/>
        <w:rPr>
          <w:rFonts w:cs="Arial"/>
        </w:rPr>
      </w:pPr>
    </w:p>
    <w:p w:rsidR="001E2A05" w:rsidRPr="001E2A05" w:rsidRDefault="001E2A05" w:rsidP="001E2A05">
      <w:pPr>
        <w:widowControl w:val="0"/>
        <w:tabs>
          <w:tab w:val="left" w:pos="1418"/>
          <w:tab w:val="left" w:leader="underscore" w:pos="9244"/>
        </w:tabs>
        <w:spacing w:before="0"/>
        <w:ind w:left="1440" w:hanging="1440"/>
        <w:rPr>
          <w:rFonts w:cs="Arial"/>
          <w:bCs/>
        </w:rPr>
      </w:pPr>
      <w:r w:rsidRPr="001E2A05">
        <w:rPr>
          <w:rFonts w:cs="Arial"/>
          <w:bCs/>
        </w:rPr>
        <w:t xml:space="preserve">КОРИСНИК - </w:t>
      </w:r>
      <w:r w:rsidRPr="001E2A05">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1E2A05">
        <w:rPr>
          <w:rFonts w:cs="Arial"/>
          <w:bCs/>
          <w:sz w:val="21"/>
          <w:szCs w:val="21"/>
        </w:rPr>
        <w:t>тек</w:t>
      </w:r>
      <w:proofErr w:type="gramEnd"/>
      <w:r w:rsidRPr="001E2A05">
        <w:rPr>
          <w:rFonts w:cs="Arial"/>
          <w:bCs/>
          <w:sz w:val="21"/>
          <w:szCs w:val="21"/>
        </w:rPr>
        <w:t xml:space="preserve">. </w:t>
      </w:r>
      <w:proofErr w:type="gramStart"/>
      <w:r w:rsidRPr="001E2A05">
        <w:rPr>
          <w:rFonts w:cs="Arial"/>
          <w:bCs/>
          <w:sz w:val="21"/>
          <w:szCs w:val="21"/>
        </w:rPr>
        <w:t>рачуна</w:t>
      </w:r>
      <w:proofErr w:type="gramEnd"/>
      <w:r w:rsidRPr="001E2A05">
        <w:rPr>
          <w:rFonts w:cs="Arial"/>
          <w:bCs/>
          <w:sz w:val="21"/>
          <w:szCs w:val="21"/>
        </w:rPr>
        <w:t>: 160-700-13 Banka Intesa,</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Издата Бланко соло меница серијски број</w:t>
      </w:r>
      <w:r w:rsidRPr="001E2A05">
        <w:rPr>
          <w:rFonts w:cs="Arial"/>
        </w:rPr>
        <w:tab/>
        <w:t xml:space="preserve">(уписати серијски број) може се поднети на наплату у року </w:t>
      </w:r>
      <w:proofErr w:type="gramStart"/>
      <w:r w:rsidRPr="001E2A05">
        <w:rPr>
          <w:rFonts w:cs="Arial"/>
        </w:rPr>
        <w:t>доспећа  утврђеном</w:t>
      </w:r>
      <w:proofErr w:type="gramEnd"/>
      <w:r w:rsidRPr="001E2A05">
        <w:rPr>
          <w:rFonts w:cs="Arial"/>
        </w:rPr>
        <w:t xml:space="preserve">  Уговором бр. ___________ </w:t>
      </w:r>
      <w:proofErr w:type="gramStart"/>
      <w:r w:rsidRPr="001E2A05">
        <w:rPr>
          <w:rFonts w:cs="Arial"/>
        </w:rPr>
        <w:t>од</w:t>
      </w:r>
      <w:proofErr w:type="gramEnd"/>
      <w:r w:rsidRPr="001E2A05">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w:t>
      </w:r>
      <w:r w:rsidRPr="001E2A05">
        <w:rPr>
          <w:rFonts w:cs="Arial"/>
        </w:rPr>
        <w:lastRenderedPageBreak/>
        <w:t>продужење рока важења менице и меничног овлашћења, за исти број дана за који ће бити продужен и рок за испоруку.</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Овлашћујемо Јавно предузеће „Електропривреда Србије</w:t>
      </w:r>
      <w:proofErr w:type="gramStart"/>
      <w:r w:rsidRPr="001E2A05">
        <w:rPr>
          <w:rFonts w:cs="Arial"/>
        </w:rPr>
        <w:t>“ Београд</w:t>
      </w:r>
      <w:proofErr w:type="gramEnd"/>
      <w:r w:rsidRPr="001E2A05">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E2A05">
        <w:rPr>
          <w:rFonts w:cs="Arial"/>
        </w:rPr>
        <w:t>вансудски</w:t>
      </w:r>
      <w:proofErr w:type="gramEnd"/>
      <w:r w:rsidRPr="001E2A05">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Меница је потписана од стране овлашћеног лица за заступање Дужника ____________________</w:t>
      </w:r>
      <w:proofErr w:type="gramStart"/>
      <w:r w:rsidRPr="001E2A05">
        <w:rPr>
          <w:rFonts w:cs="Arial"/>
        </w:rPr>
        <w:t>_(</w:t>
      </w:r>
      <w:proofErr w:type="gramEnd"/>
      <w:r w:rsidRPr="001E2A05">
        <w:rPr>
          <w:rFonts w:cs="Arial"/>
        </w:rPr>
        <w:t>унети име и презиме овлашћеног лица).</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E2A05" w:rsidRPr="001E2A05" w:rsidRDefault="001E2A05" w:rsidP="001E2A05">
      <w:pPr>
        <w:spacing w:before="0"/>
        <w:rPr>
          <w:rFonts w:cs="Arial"/>
        </w:rPr>
      </w:pPr>
      <w:r w:rsidRPr="001E2A05">
        <w:rPr>
          <w:rFonts w:cs="Arial"/>
        </w:rPr>
        <w:t xml:space="preserve">Место и датум издавања Овлашћења          </w:t>
      </w:r>
    </w:p>
    <w:p w:rsidR="001E2A05" w:rsidRPr="001E2A05" w:rsidRDefault="001E2A05" w:rsidP="001E2A05">
      <w:pPr>
        <w:spacing w:before="0"/>
        <w:rPr>
          <w:rFonts w:cs="Arial"/>
        </w:rPr>
      </w:pPr>
    </w:p>
    <w:p w:rsidR="001E2A05" w:rsidRPr="001E2A05" w:rsidRDefault="001E2A05" w:rsidP="001E2A0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E2A05" w:rsidRPr="001E2A05" w:rsidTr="00E1769E">
        <w:trPr>
          <w:jc w:val="center"/>
        </w:trPr>
        <w:tc>
          <w:tcPr>
            <w:tcW w:w="3882" w:type="dxa"/>
          </w:tcPr>
          <w:p w:rsidR="001E2A05" w:rsidRPr="001E2A05" w:rsidRDefault="001E2A05" w:rsidP="001E2A05">
            <w:pPr>
              <w:spacing w:before="0"/>
              <w:jc w:val="center"/>
              <w:rPr>
                <w:rFonts w:cs="Arial"/>
              </w:rPr>
            </w:pPr>
            <w:r w:rsidRPr="001E2A05">
              <w:rPr>
                <w:rFonts w:cs="Arial"/>
              </w:rPr>
              <w:t>Датум:</w:t>
            </w:r>
          </w:p>
        </w:tc>
        <w:tc>
          <w:tcPr>
            <w:tcW w:w="2127" w:type="dxa"/>
          </w:tcPr>
          <w:p w:rsidR="001E2A05" w:rsidRPr="001E2A05" w:rsidRDefault="001E2A05" w:rsidP="001E2A05">
            <w:pPr>
              <w:spacing w:before="0"/>
              <w:jc w:val="center"/>
              <w:rPr>
                <w:rFonts w:cs="Arial"/>
                <w:lang w:val="ru-RU"/>
              </w:rPr>
            </w:pPr>
          </w:p>
        </w:tc>
        <w:tc>
          <w:tcPr>
            <w:tcW w:w="4022" w:type="dxa"/>
          </w:tcPr>
          <w:p w:rsidR="001E2A05" w:rsidRPr="001E2A05" w:rsidRDefault="001E2A05" w:rsidP="001E2A05">
            <w:pPr>
              <w:spacing w:before="0"/>
              <w:jc w:val="center"/>
              <w:rPr>
                <w:rFonts w:cs="Arial"/>
                <w:lang w:val="ru-RU"/>
              </w:rPr>
            </w:pPr>
            <w:r w:rsidRPr="001E2A05">
              <w:rPr>
                <w:rFonts w:cs="Arial"/>
              </w:rPr>
              <w:t>Понуђач</w:t>
            </w:r>
            <w:r w:rsidRPr="001E2A05">
              <w:rPr>
                <w:rFonts w:cs="Arial"/>
                <w:lang w:val="ru-RU"/>
              </w:rPr>
              <w:t>:</w:t>
            </w:r>
          </w:p>
        </w:tc>
      </w:tr>
      <w:tr w:rsidR="001E2A05" w:rsidRPr="001E2A05" w:rsidTr="00E1769E">
        <w:trPr>
          <w:jc w:val="center"/>
        </w:trPr>
        <w:tc>
          <w:tcPr>
            <w:tcW w:w="3882" w:type="dxa"/>
          </w:tcPr>
          <w:p w:rsidR="001E2A05" w:rsidRPr="001E2A05" w:rsidRDefault="001E2A05" w:rsidP="001E2A05">
            <w:pPr>
              <w:spacing w:before="0"/>
              <w:jc w:val="center"/>
              <w:rPr>
                <w:rFonts w:cs="Arial"/>
              </w:rPr>
            </w:pPr>
          </w:p>
        </w:tc>
        <w:tc>
          <w:tcPr>
            <w:tcW w:w="2127" w:type="dxa"/>
          </w:tcPr>
          <w:p w:rsidR="001E2A05" w:rsidRPr="001E2A05" w:rsidRDefault="001E2A05" w:rsidP="001E2A05">
            <w:pPr>
              <w:spacing w:before="0"/>
              <w:jc w:val="center"/>
              <w:rPr>
                <w:rFonts w:cs="Arial"/>
              </w:rPr>
            </w:pPr>
            <w:r w:rsidRPr="001E2A05">
              <w:rPr>
                <w:rFonts w:cs="Arial"/>
              </w:rPr>
              <w:t>М.П.</w:t>
            </w:r>
          </w:p>
        </w:tc>
        <w:tc>
          <w:tcPr>
            <w:tcW w:w="4022" w:type="dxa"/>
          </w:tcPr>
          <w:p w:rsidR="001E2A05" w:rsidRPr="001E2A05" w:rsidRDefault="001E2A05" w:rsidP="001E2A05">
            <w:pPr>
              <w:spacing w:before="0"/>
              <w:jc w:val="center"/>
              <w:rPr>
                <w:rFonts w:cs="Arial"/>
                <w:lang w:val="ru-RU"/>
              </w:rPr>
            </w:pPr>
          </w:p>
        </w:tc>
      </w:tr>
      <w:tr w:rsidR="001E2A05" w:rsidRPr="001E2A05" w:rsidTr="00E1769E">
        <w:trPr>
          <w:jc w:val="center"/>
        </w:trPr>
        <w:tc>
          <w:tcPr>
            <w:tcW w:w="3882" w:type="dxa"/>
            <w:tcBorders>
              <w:bottom w:val="single" w:sz="4" w:space="0" w:color="auto"/>
            </w:tcBorders>
          </w:tcPr>
          <w:p w:rsidR="001E2A05" w:rsidRPr="001E2A05" w:rsidRDefault="001E2A05" w:rsidP="001E2A05">
            <w:pPr>
              <w:spacing w:before="0"/>
              <w:jc w:val="center"/>
              <w:rPr>
                <w:rFonts w:cs="Arial"/>
              </w:rPr>
            </w:pPr>
          </w:p>
        </w:tc>
        <w:tc>
          <w:tcPr>
            <w:tcW w:w="2127" w:type="dxa"/>
          </w:tcPr>
          <w:p w:rsidR="001E2A05" w:rsidRPr="001E2A05" w:rsidRDefault="001E2A05" w:rsidP="001E2A05">
            <w:pPr>
              <w:spacing w:before="0"/>
              <w:jc w:val="center"/>
              <w:rPr>
                <w:rFonts w:cs="Arial"/>
                <w:lang w:val="ru-RU"/>
              </w:rPr>
            </w:pPr>
          </w:p>
        </w:tc>
        <w:tc>
          <w:tcPr>
            <w:tcW w:w="4022" w:type="dxa"/>
            <w:tcBorders>
              <w:bottom w:val="single" w:sz="4" w:space="0" w:color="auto"/>
            </w:tcBorders>
          </w:tcPr>
          <w:p w:rsidR="001E2A05" w:rsidRPr="001E2A05" w:rsidRDefault="001E2A05" w:rsidP="001E2A05">
            <w:pPr>
              <w:spacing w:before="0"/>
              <w:jc w:val="center"/>
              <w:rPr>
                <w:rFonts w:cs="Arial"/>
                <w:lang w:val="ru-RU"/>
              </w:rPr>
            </w:pPr>
          </w:p>
        </w:tc>
      </w:tr>
    </w:tbl>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 xml:space="preserve">                                                                                                 Потпис овлашћеног лица</w:t>
      </w:r>
    </w:p>
    <w:p w:rsidR="001E2A05" w:rsidRPr="001E2A05" w:rsidRDefault="001E2A05" w:rsidP="001E2A05">
      <w:pPr>
        <w:spacing w:before="0"/>
        <w:rPr>
          <w:rFonts w:cs="Arial"/>
        </w:rPr>
      </w:pPr>
    </w:p>
    <w:p w:rsidR="001E2A05" w:rsidRPr="001E2A05" w:rsidRDefault="001E2A05" w:rsidP="001E2A05">
      <w:pPr>
        <w:spacing w:before="0"/>
        <w:rPr>
          <w:rFonts w:cs="Arial"/>
        </w:rPr>
      </w:pPr>
      <w:r w:rsidRPr="001E2A05">
        <w:rPr>
          <w:rFonts w:cs="Arial"/>
        </w:rPr>
        <w:t>Прилог:</w:t>
      </w:r>
    </w:p>
    <w:p w:rsidR="001E2A05" w:rsidRPr="001E2A05" w:rsidRDefault="001E2A05" w:rsidP="001E2A05">
      <w:pPr>
        <w:numPr>
          <w:ilvl w:val="0"/>
          <w:numId w:val="37"/>
        </w:numPr>
        <w:spacing w:before="0"/>
        <w:contextualSpacing/>
        <w:rPr>
          <w:rFonts w:eastAsia="Calibri" w:cs="Arial"/>
        </w:rPr>
      </w:pPr>
      <w:r w:rsidRPr="001E2A05">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1E2A05" w:rsidRPr="001E2A05" w:rsidRDefault="001E2A05" w:rsidP="001E2A05">
      <w:pPr>
        <w:numPr>
          <w:ilvl w:val="0"/>
          <w:numId w:val="37"/>
        </w:numPr>
        <w:spacing w:before="0"/>
        <w:contextualSpacing/>
        <w:rPr>
          <w:rFonts w:eastAsia="Calibri" w:cs="Arial"/>
        </w:rPr>
      </w:pPr>
      <w:r w:rsidRPr="001E2A05">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E2A05" w:rsidRPr="001E2A05" w:rsidRDefault="001E2A05" w:rsidP="001E2A05">
      <w:pPr>
        <w:numPr>
          <w:ilvl w:val="0"/>
          <w:numId w:val="37"/>
        </w:numPr>
        <w:spacing w:before="0"/>
        <w:contextualSpacing/>
        <w:rPr>
          <w:rFonts w:eastAsia="Calibri" w:cs="Arial"/>
        </w:rPr>
      </w:pPr>
      <w:r w:rsidRPr="001E2A05">
        <w:rPr>
          <w:rFonts w:eastAsia="Calibri" w:cs="Arial"/>
        </w:rPr>
        <w:t xml:space="preserve">фотокопија ОП обрасца </w:t>
      </w:r>
    </w:p>
    <w:p w:rsidR="001E2A05" w:rsidRPr="001E2A05" w:rsidRDefault="001E2A05" w:rsidP="001E2A05">
      <w:pPr>
        <w:numPr>
          <w:ilvl w:val="0"/>
          <w:numId w:val="37"/>
        </w:numPr>
        <w:spacing w:before="0"/>
        <w:contextualSpacing/>
        <w:rPr>
          <w:rFonts w:eastAsia="Calibri" w:cs="Arial"/>
        </w:rPr>
      </w:pPr>
      <w:r w:rsidRPr="001E2A05">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E2A05" w:rsidRPr="001E2A05" w:rsidRDefault="001E2A05" w:rsidP="001E2A05">
      <w:pPr>
        <w:spacing w:before="0"/>
        <w:rPr>
          <w:rFonts w:cs="Arial"/>
        </w:rPr>
      </w:pPr>
    </w:p>
    <w:p w:rsidR="001E2A05" w:rsidRPr="001E2A05" w:rsidRDefault="001E2A05" w:rsidP="001E2A05">
      <w:pPr>
        <w:spacing w:before="0"/>
        <w:rPr>
          <w:rFonts w:cs="Arial"/>
          <w:color w:val="00B0F0"/>
        </w:rPr>
      </w:pPr>
    </w:p>
    <w:p w:rsidR="001E2A05" w:rsidRDefault="001E2A05" w:rsidP="008421F0">
      <w:pPr>
        <w:spacing w:before="0"/>
        <w:rPr>
          <w:rFonts w:cs="Arial"/>
          <w:color w:val="00B0F0"/>
          <w:lang w:val="sr-Cyrl-RS"/>
        </w:rPr>
      </w:pPr>
    </w:p>
    <w:p w:rsidR="001E2A05" w:rsidRDefault="001E2A05" w:rsidP="008421F0">
      <w:pPr>
        <w:spacing w:before="0"/>
        <w:rPr>
          <w:rFonts w:cs="Arial"/>
          <w:color w:val="00B0F0"/>
          <w:lang w:val="sr-Cyrl-RS"/>
        </w:rPr>
      </w:pPr>
    </w:p>
    <w:p w:rsidR="001E2A05" w:rsidRPr="008421F0" w:rsidRDefault="001E2A05" w:rsidP="008421F0">
      <w:pPr>
        <w:spacing w:before="0"/>
        <w:rPr>
          <w:rFonts w:cs="Arial"/>
          <w:color w:val="00B0F0"/>
          <w:lang w:val="sr-Cyrl-RS"/>
        </w:rPr>
      </w:pPr>
    </w:p>
    <w:p w:rsidR="009A3B75" w:rsidRPr="009A77E8" w:rsidRDefault="009A3B75" w:rsidP="009A3B75">
      <w:pPr>
        <w:spacing w:before="0"/>
        <w:jc w:val="right"/>
        <w:rPr>
          <w:rFonts w:cs="Arial"/>
          <w:b/>
        </w:rPr>
      </w:pPr>
      <w:r w:rsidRPr="009A77E8">
        <w:rPr>
          <w:rFonts w:cs="Arial"/>
          <w:b/>
        </w:rPr>
        <w:t xml:space="preserve">ПРИЛОГ бр. </w:t>
      </w:r>
      <w:r w:rsidRPr="009A77E8">
        <w:rPr>
          <w:rFonts w:cs="Arial"/>
          <w:b/>
          <w:lang w:val="sr-Cyrl-RS"/>
        </w:rPr>
        <w:t>5</w:t>
      </w:r>
      <w:r w:rsidRPr="009A77E8">
        <w:rPr>
          <w:rFonts w:cs="Arial"/>
          <w:b/>
        </w:rPr>
        <w:t>.</w:t>
      </w:r>
    </w:p>
    <w:p w:rsidR="009A3B75" w:rsidRPr="00765DB9"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jc w:val="center"/>
        <w:rPr>
          <w:rFonts w:cs="Arial"/>
        </w:rPr>
      </w:pPr>
      <w:r w:rsidRPr="008220BE">
        <w:rPr>
          <w:rFonts w:cs="Arial"/>
        </w:rPr>
        <w:t>ЗАПИСНИК О ПРУЖЕНИМ УСЛУГАМА</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jc w:val="left"/>
        <w:rPr>
          <w:rFonts w:cs="Arial"/>
        </w:rPr>
      </w:pPr>
      <w:r w:rsidRPr="008220BE">
        <w:rPr>
          <w:rFonts w:cs="Arial"/>
        </w:rPr>
        <w:t>Датум 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9A3B75" w:rsidRPr="005B1D92" w:rsidRDefault="009A3B75" w:rsidP="009A3B75">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9A3B75" w:rsidRPr="008220BE" w:rsidRDefault="009A3B75" w:rsidP="009A3B75">
      <w:pPr>
        <w:spacing w:before="0"/>
        <w:jc w:val="right"/>
        <w:rPr>
          <w:rFonts w:cs="Arial"/>
        </w:rPr>
      </w:pPr>
      <w:r w:rsidRPr="005B1D92">
        <w:rPr>
          <w:rFonts w:cs="Arial"/>
        </w:rPr>
        <w:t xml:space="preserve">   (Назив </w:t>
      </w:r>
      <w:proofErr w:type="gramStart"/>
      <w:r w:rsidRPr="005B1D92">
        <w:rPr>
          <w:rFonts w:cs="Arial"/>
        </w:rPr>
        <w:t>правног  лица</w:t>
      </w:r>
      <w:proofErr w:type="gramEnd"/>
      <w:r w:rsidRPr="005B1D92">
        <w:rPr>
          <w:rFonts w:cs="Arial"/>
        </w:rPr>
        <w:t xml:space="preserve">) </w:t>
      </w:r>
      <w:r w:rsidRPr="005B1D92">
        <w:rPr>
          <w:rFonts w:cs="Arial"/>
        </w:rPr>
        <w:tab/>
      </w:r>
      <w:r w:rsidRPr="005B1D92">
        <w:rPr>
          <w:rFonts w:cs="Arial"/>
        </w:rPr>
        <w:tab/>
      </w:r>
      <w:r w:rsidRPr="005B1D92">
        <w:rPr>
          <w:rFonts w:cs="Arial"/>
        </w:rPr>
        <w:tab/>
        <w:t>(ЈП ЕПС, Огранак ТЕНТ Београд -Обреновац</w:t>
      </w:r>
      <w:proofErr w:type="gramStart"/>
      <w:r w:rsidRPr="005B1D92">
        <w:rPr>
          <w:rFonts w:cs="Arial"/>
        </w:rPr>
        <w:t>,  лока</w:t>
      </w:r>
      <w:r>
        <w:rPr>
          <w:rFonts w:cs="Arial"/>
        </w:rPr>
        <w:t>ција</w:t>
      </w:r>
      <w:proofErr w:type="gramEnd"/>
      <w:r>
        <w:rPr>
          <w:rFonts w:cs="Arial"/>
        </w:rPr>
        <w:t xml:space="preserve"> </w:t>
      </w:r>
      <w:r>
        <w:rPr>
          <w:rFonts w:cs="Arial"/>
          <w:lang w:val="sr-Cyrl-RS"/>
        </w:rPr>
        <w:t>А</w:t>
      </w:r>
      <w:r w:rsidRPr="005B1D92">
        <w:rPr>
          <w:rFonts w:cs="Arial"/>
        </w:rPr>
        <w:t>)</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9A3B75" w:rsidRPr="008220BE" w:rsidRDefault="009A3B75" w:rsidP="009A3B75">
      <w:pPr>
        <w:spacing w:before="0"/>
        <w:jc w:val="right"/>
        <w:rPr>
          <w:rFonts w:cs="Arial"/>
        </w:rPr>
      </w:pPr>
      <w:r w:rsidRPr="008220BE">
        <w:rPr>
          <w:rFonts w:cs="Arial"/>
        </w:rPr>
        <w:t xml:space="preserve">(Адреса </w:t>
      </w:r>
      <w:proofErr w:type="gramStart"/>
      <w:r w:rsidRPr="008220BE">
        <w:rPr>
          <w:rFonts w:cs="Arial"/>
        </w:rPr>
        <w:t>правног  лица</w:t>
      </w:r>
      <w:proofErr w:type="gramEnd"/>
      <w:r w:rsidRPr="008220BE">
        <w:rPr>
          <w:rFonts w:cs="Arial"/>
        </w:rPr>
        <w:t xml:space="preserve">) </w:t>
      </w:r>
      <w:r w:rsidRPr="008220BE">
        <w:rPr>
          <w:rFonts w:cs="Arial"/>
        </w:rPr>
        <w:tab/>
      </w:r>
      <w:r w:rsidRPr="008220BE">
        <w:rPr>
          <w:rFonts w:cs="Arial"/>
        </w:rPr>
        <w:tab/>
      </w:r>
      <w:r w:rsidRPr="008220BE">
        <w:rPr>
          <w:rFonts w:cs="Arial"/>
        </w:rPr>
        <w:tab/>
        <w:t>(Богољуба Урошевића Црног 44, 11500 Обреновац)</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Број Уговора/Датум:      __________________________________________</w:t>
      </w:r>
    </w:p>
    <w:p w:rsidR="009A3B75" w:rsidRPr="008220BE" w:rsidRDefault="009A3B75" w:rsidP="009A3B75">
      <w:pPr>
        <w:spacing w:before="0"/>
        <w:rPr>
          <w:rFonts w:cs="Arial"/>
        </w:rPr>
      </w:pPr>
      <w:r w:rsidRPr="008220BE">
        <w:rPr>
          <w:rFonts w:cs="Arial"/>
        </w:rPr>
        <w:t xml:space="preserve">Број </w:t>
      </w:r>
      <w:r>
        <w:rPr>
          <w:rFonts w:cs="Arial"/>
        </w:rPr>
        <w:t>захтева за спољну услугу</w:t>
      </w:r>
      <w:r w:rsidRPr="008220BE">
        <w:rPr>
          <w:rFonts w:cs="Arial"/>
        </w:rPr>
        <w:t xml:space="preserve"> (</w:t>
      </w:r>
      <w:r>
        <w:rPr>
          <w:rFonts w:cs="Arial"/>
        </w:rPr>
        <w:t>ЗСУ</w:t>
      </w:r>
      <w:r w:rsidRPr="008220BE">
        <w:rPr>
          <w:rFonts w:cs="Arial"/>
        </w:rPr>
        <w:t>):  ________________________</w:t>
      </w:r>
    </w:p>
    <w:p w:rsidR="009A3B75" w:rsidRPr="008220BE" w:rsidRDefault="009A3B75" w:rsidP="009A3B75">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9A3B75" w:rsidRPr="008220BE" w:rsidRDefault="009A3B75" w:rsidP="009A3B75">
      <w:pPr>
        <w:spacing w:before="0"/>
        <w:rPr>
          <w:rFonts w:cs="Arial"/>
        </w:rPr>
      </w:pPr>
      <w:r w:rsidRPr="008220BE">
        <w:rPr>
          <w:rFonts w:cs="Arial"/>
        </w:rPr>
        <w:t>Објекат: 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А) ДЕТАЉНА СПЕЦИФИКАЦИЈА УСЛУГЕ: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Укупна вредност извршених услуга по спецификацији (без ПДВ)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9A3B75" w:rsidRPr="008220BE" w:rsidRDefault="009A3B75" w:rsidP="009A3B75">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9A3B75" w:rsidRPr="008220BE" w:rsidRDefault="009A3B75" w:rsidP="009A3B75">
      <w:pPr>
        <w:spacing w:before="0"/>
        <w:rPr>
          <w:rFonts w:cs="Arial"/>
        </w:rPr>
      </w:pPr>
      <w:r w:rsidRPr="008220BE">
        <w:rPr>
          <w:rFonts w:cs="Arial"/>
        </w:rPr>
        <w:t>□ ДА</w:t>
      </w:r>
    </w:p>
    <w:p w:rsidR="009A3B75" w:rsidRPr="008220BE" w:rsidRDefault="009A3B75" w:rsidP="009A3B75">
      <w:pPr>
        <w:spacing w:before="0"/>
        <w:rPr>
          <w:rFonts w:cs="Arial"/>
        </w:rPr>
      </w:pPr>
      <w:r w:rsidRPr="008220BE">
        <w:rPr>
          <w:rFonts w:cs="Arial"/>
        </w:rPr>
        <w:t>□ НЕ</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Предмет уговора нема видљивих оштећења </w:t>
      </w:r>
      <w:r w:rsidRPr="008220BE">
        <w:rPr>
          <w:rFonts w:cs="Arial"/>
        </w:rPr>
        <w:tab/>
      </w:r>
    </w:p>
    <w:p w:rsidR="009A3B75" w:rsidRPr="008220BE" w:rsidRDefault="009A3B75" w:rsidP="009A3B75">
      <w:pPr>
        <w:spacing w:before="0"/>
        <w:rPr>
          <w:rFonts w:cs="Arial"/>
        </w:rPr>
      </w:pPr>
      <w:r w:rsidRPr="008220BE">
        <w:rPr>
          <w:rFonts w:cs="Arial"/>
        </w:rPr>
        <w:t>□ ДА</w:t>
      </w:r>
    </w:p>
    <w:p w:rsidR="009A3B75" w:rsidRPr="008220BE" w:rsidRDefault="009A3B75" w:rsidP="009A3B75">
      <w:pPr>
        <w:spacing w:before="0"/>
        <w:rPr>
          <w:rFonts w:cs="Arial"/>
        </w:rPr>
      </w:pPr>
      <w:r w:rsidRPr="008220BE">
        <w:rPr>
          <w:rFonts w:cs="Arial"/>
        </w:rPr>
        <w:t>□ НЕ</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Укупан број позиција из спецификације:                            Број улаза:</w:t>
      </w:r>
    </w:p>
    <w:p w:rsidR="009A3B75" w:rsidRPr="008220BE" w:rsidRDefault="009A3B75" w:rsidP="009A3B75">
      <w:pPr>
        <w:spacing w:before="0"/>
        <w:rPr>
          <w:rFonts w:cs="Arial"/>
        </w:rPr>
      </w:pPr>
      <w:r w:rsidRPr="008220BE">
        <w:rPr>
          <w:rFonts w:cs="Arial"/>
        </w:rPr>
        <w:t>___________________________________________________________________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lastRenderedPageBreak/>
        <w:t>Навести позиције које имају евентуалне недостатке (попуњавати само у случају рекламације): _________________________________________________________________________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220BE">
        <w:rPr>
          <w:rFonts w:cs="Arial"/>
        </w:rPr>
        <w:t>бр.,</w:t>
      </w:r>
      <w:proofErr w:type="gramEnd"/>
      <w:r w:rsidRPr="008220B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Б) Да су </w:t>
      </w:r>
      <w:proofErr w:type="gramStart"/>
      <w:r w:rsidRPr="008220BE">
        <w:rPr>
          <w:rFonts w:cs="Arial"/>
        </w:rPr>
        <w:t>услуга(</w:t>
      </w:r>
      <w:proofErr w:type="gramEnd"/>
      <w:r w:rsidRPr="008220BE">
        <w:rPr>
          <w:rFonts w:cs="Arial"/>
        </w:rPr>
        <w:t>е) извршени у обиму, квалитету, уговореном року и сагласно уговору потврђују:</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    ПРУЖАЛАЦ:</w:t>
      </w:r>
      <w:r w:rsidRPr="008220BE">
        <w:rPr>
          <w:rFonts w:cs="Arial"/>
        </w:rPr>
        <w:tab/>
        <w:t xml:space="preserve">            КОРИСНИК: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_______________</w:t>
      </w:r>
      <w:r w:rsidRPr="008220BE">
        <w:rPr>
          <w:rFonts w:cs="Arial"/>
        </w:rPr>
        <w:tab/>
      </w:r>
      <w:r>
        <w:rPr>
          <w:rFonts w:cs="Arial"/>
        </w:rPr>
        <w:t xml:space="preserve">         </w:t>
      </w:r>
      <w:r w:rsidRPr="008220BE">
        <w:rPr>
          <w:rFonts w:cs="Arial"/>
        </w:rPr>
        <w:t xml:space="preserve">____________________         </w:t>
      </w:r>
    </w:p>
    <w:p w:rsidR="009A3B75" w:rsidRPr="008220BE" w:rsidRDefault="009A3B75" w:rsidP="009A3B75">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____________________</w:t>
      </w:r>
      <w:r w:rsidRPr="008220BE">
        <w:rPr>
          <w:rFonts w:cs="Arial"/>
        </w:rPr>
        <w:tab/>
        <w:t xml:space="preserve">_____________________      </w:t>
      </w:r>
    </w:p>
    <w:p w:rsidR="009A3B75" w:rsidRPr="008220BE" w:rsidRDefault="009A3B75" w:rsidP="009A3B75">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Default="009A3B75" w:rsidP="009A77E8">
      <w:pPr>
        <w:spacing w:before="0"/>
        <w:rPr>
          <w:rFonts w:cs="Arial"/>
          <w:lang w:val="sr-Cyrl-RS"/>
        </w:rPr>
      </w:pPr>
      <w:r w:rsidRPr="008220BE">
        <w:rPr>
          <w:rFonts w:cs="Arial"/>
        </w:rPr>
        <w:t xml:space="preserve"> </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61" w:name="_Toc442559948"/>
    </w:p>
    <w:p w:rsidR="00343A18" w:rsidRPr="00F10346" w:rsidRDefault="00343A18" w:rsidP="003176A9">
      <w:pPr>
        <w:pStyle w:val="KDPodnaslov1"/>
        <w:numPr>
          <w:ilvl w:val="0"/>
          <w:numId w:val="22"/>
        </w:numPr>
        <w:spacing w:before="0"/>
        <w:jc w:val="center"/>
        <w:rPr>
          <w:rFonts w:cs="Arial"/>
        </w:rPr>
      </w:pPr>
      <w:r w:rsidRPr="00F10346">
        <w:rPr>
          <w:rFonts w:cs="Arial"/>
        </w:rPr>
        <w:lastRenderedPageBreak/>
        <w:t>МОДЕЛ УГОВОРА</w:t>
      </w:r>
      <w:bookmarkEnd w:id="261"/>
    </w:p>
    <w:p w:rsidR="00343A18" w:rsidRPr="007F4912" w:rsidRDefault="00343A18" w:rsidP="00343A18">
      <w:pPr>
        <w:pStyle w:val="KDParagraf"/>
        <w:spacing w:before="0"/>
        <w:rPr>
          <w:rFonts w:cs="Arial"/>
          <w:lang w:val="sr-Cyrl-RS"/>
        </w:rPr>
      </w:pPr>
    </w:p>
    <w:p w:rsidR="007A60BD" w:rsidRDefault="007A60BD"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687603" w:rsidRPr="00EE23EA" w:rsidRDefault="00687603" w:rsidP="00687603">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 из</w:t>
      </w:r>
      <w:proofErr w:type="gramEnd"/>
      <w:r w:rsidRPr="00EE23EA">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625DD5" w:rsidRPr="00CA75B2">
        <w:rPr>
          <w:rFonts w:ascii="Arial" w:hAnsi="Arial" w:cs="Arial"/>
        </w:rPr>
        <w:t>по пуномоћју бр. 12.01.</w:t>
      </w:r>
      <w:r w:rsidR="00625DD5" w:rsidRPr="00CA75B2">
        <w:rPr>
          <w:rFonts w:ascii="Arial" w:hAnsi="Arial" w:cs="Arial"/>
          <w:lang w:val="sr-Cyrl-RS"/>
        </w:rPr>
        <w:t>296992</w:t>
      </w:r>
      <w:r w:rsidR="00281420">
        <w:rPr>
          <w:rFonts w:ascii="Arial" w:hAnsi="Arial" w:cs="Arial"/>
        </w:rPr>
        <w:t>/</w:t>
      </w:r>
      <w:r w:rsidR="00281420">
        <w:rPr>
          <w:rFonts w:ascii="Arial" w:hAnsi="Arial" w:cs="Arial"/>
          <w:lang w:val="sr-Cyrl-RS"/>
        </w:rPr>
        <w:t>1</w:t>
      </w:r>
      <w:r w:rsidR="00625DD5" w:rsidRPr="00CA75B2">
        <w:rPr>
          <w:rFonts w:ascii="Arial" w:hAnsi="Arial" w:cs="Arial"/>
        </w:rPr>
        <w:t>-</w:t>
      </w:r>
      <w:r w:rsidR="00625DD5" w:rsidRPr="00CA75B2">
        <w:rPr>
          <w:rFonts w:ascii="Arial" w:hAnsi="Arial" w:cs="Arial"/>
          <w:lang w:val="sr-Cyrl-RS"/>
        </w:rPr>
        <w:t>2017</w:t>
      </w:r>
      <w:r w:rsidR="00281420">
        <w:rPr>
          <w:rFonts w:ascii="Arial" w:hAnsi="Arial" w:cs="Arial"/>
        </w:rPr>
        <w:t xml:space="preserve"> од </w:t>
      </w:r>
      <w:r w:rsidR="00281420">
        <w:rPr>
          <w:rFonts w:ascii="Arial" w:hAnsi="Arial" w:cs="Arial"/>
          <w:lang w:val="sr-Cyrl-RS"/>
        </w:rPr>
        <w:t>15</w:t>
      </w:r>
      <w:r w:rsidR="00281420">
        <w:rPr>
          <w:rFonts w:ascii="Arial" w:hAnsi="Arial" w:cs="Arial"/>
        </w:rPr>
        <w:t>.0</w:t>
      </w:r>
      <w:r w:rsidR="00281420">
        <w:rPr>
          <w:rFonts w:ascii="Arial" w:hAnsi="Arial" w:cs="Arial"/>
          <w:lang w:val="sr-Cyrl-RS"/>
        </w:rPr>
        <w:t>6</w:t>
      </w:r>
      <w:r w:rsidR="00281420">
        <w:rPr>
          <w:rFonts w:ascii="Arial" w:hAnsi="Arial" w:cs="Arial"/>
        </w:rPr>
        <w:t>.201</w:t>
      </w:r>
      <w:r w:rsidR="00281420">
        <w:rPr>
          <w:rFonts w:ascii="Arial" w:hAnsi="Arial" w:cs="Arial"/>
          <w:lang w:val="sr-Cyrl-RS"/>
        </w:rPr>
        <w:t>7</w:t>
      </w:r>
      <w:r w:rsidRPr="00CA75B2">
        <w:rPr>
          <w:rFonts w:ascii="Arial" w:hAnsi="Arial" w:cs="Arial"/>
        </w:rPr>
        <w:t xml:space="preserve">.године, заступа финансијски директор </w:t>
      </w:r>
      <w:r w:rsidR="00625DD5" w:rsidRPr="00CA75B2">
        <w:rPr>
          <w:rFonts w:ascii="Arial" w:hAnsi="Arial" w:cs="Arial"/>
          <w:lang w:val="sr-Cyrl-RS"/>
        </w:rPr>
        <w:t xml:space="preserve">огранка </w:t>
      </w:r>
      <w:r w:rsidR="00625DD5" w:rsidRPr="00CA75B2">
        <w:rPr>
          <w:rFonts w:ascii="Arial" w:hAnsi="Arial" w:cs="Arial"/>
        </w:rPr>
        <w:t xml:space="preserve">ТЕНТ </w:t>
      </w:r>
      <w:r w:rsidR="00625DD5" w:rsidRPr="00CA75B2">
        <w:rPr>
          <w:rFonts w:ascii="Arial" w:hAnsi="Arial" w:cs="Arial"/>
          <w:lang w:val="sr-Cyrl-RS"/>
        </w:rPr>
        <w:t>Жељко</w:t>
      </w:r>
      <w:r w:rsidR="00625DD5">
        <w:rPr>
          <w:rFonts w:ascii="Arial" w:hAnsi="Arial" w:cs="Arial"/>
          <w:lang w:val="sr-Cyrl-RS"/>
        </w:rPr>
        <w:t xml:space="preserve"> Вујиновић</w:t>
      </w:r>
      <w:r w:rsidR="009A3B75">
        <w:rPr>
          <w:rFonts w:ascii="Arial" w:hAnsi="Arial" w:cs="Arial"/>
        </w:rPr>
        <w:t xml:space="preserve"> (у даљем тексту: К</w:t>
      </w:r>
      <w:r w:rsidR="009A3B75">
        <w:rPr>
          <w:rFonts w:ascii="Arial" w:hAnsi="Arial" w:cs="Arial"/>
          <w:lang w:val="sr-Cyrl-RS"/>
        </w:rPr>
        <w:t>орисник услуге</w:t>
      </w:r>
      <w:r w:rsidRPr="00EE23EA">
        <w:rPr>
          <w:rFonts w:ascii="Arial" w:hAnsi="Arial" w:cs="Arial"/>
        </w:rPr>
        <w:t>)</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w:t>
      </w:r>
      <w:proofErr w:type="gramStart"/>
      <w:r w:rsidRPr="00911C1F">
        <w:rPr>
          <w:rFonts w:ascii="Arial" w:hAnsi="Arial" w:cs="Arial"/>
        </w:rPr>
        <w:t>из</w:t>
      </w:r>
      <w:proofErr w:type="gramEnd"/>
      <w:r w:rsidRPr="00911C1F">
        <w:rPr>
          <w:rFonts w:ascii="Arial" w:hAnsi="Arial" w:cs="Arial"/>
        </w:rPr>
        <w:t xml:space="preserve">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w:t>
      </w:r>
      <w:proofErr w:type="gramStart"/>
      <w:r w:rsidRPr="00911C1F">
        <w:rPr>
          <w:rFonts w:eastAsia="Calibri" w:cs="Arial"/>
        </w:rPr>
        <w:t>)_</w:t>
      </w:r>
      <w:proofErr w:type="gramEnd"/>
      <w:r w:rsidRPr="00911C1F">
        <w:rPr>
          <w:rFonts w:eastAsia="Calibri" w:cs="Arial"/>
        </w:rPr>
        <w:t>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w:t>
      </w:r>
      <w:proofErr w:type="gramStart"/>
      <w:r w:rsidRPr="00911C1F">
        <w:rPr>
          <w:rFonts w:eastAsia="Calibri" w:cs="Arial"/>
        </w:rPr>
        <w:t>бр</w:t>
      </w:r>
      <w:proofErr w:type="gramEnd"/>
      <w:r w:rsidRPr="00911C1F">
        <w:rPr>
          <w:rFonts w:eastAsia="Calibri" w:cs="Arial"/>
        </w:rPr>
        <w:t xml:space="preserve">. ___, ПИБ: _____________, матични број _____________, </w:t>
      </w:r>
      <w:r w:rsidR="004E0104" w:rsidRPr="00911C1F">
        <w:rPr>
          <w:rFonts w:cs="Arial"/>
        </w:rPr>
        <w:t>т</w:t>
      </w:r>
      <w:r w:rsidR="00F67A55" w:rsidRPr="00911C1F">
        <w:rPr>
          <w:rFonts w:cs="Arial"/>
        </w:rPr>
        <w:t>екући рачун ____________</w:t>
      </w:r>
      <w:proofErr w:type="gramStart"/>
      <w:r w:rsidR="00F67A55" w:rsidRPr="00911C1F">
        <w:rPr>
          <w:rFonts w:cs="Arial"/>
        </w:rPr>
        <w:t>,банка</w:t>
      </w:r>
      <w:proofErr w:type="gramEnd"/>
      <w:r w:rsidR="00F67A55" w:rsidRPr="00911C1F">
        <w:rPr>
          <w:rFonts w:cs="Arial"/>
        </w:rPr>
        <w:t xml:space="preserve">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w:t>
      </w:r>
      <w:proofErr w:type="gramStart"/>
      <w:r w:rsidRPr="00911C1F">
        <w:rPr>
          <w:rFonts w:eastAsia="Calibri" w:cs="Arial"/>
        </w:rPr>
        <w:t>)_</w:t>
      </w:r>
      <w:proofErr w:type="gramEnd"/>
      <w:r w:rsidRPr="00911C1F">
        <w:rPr>
          <w:rFonts w:eastAsia="Calibri" w:cs="Arial"/>
        </w:rPr>
        <w:t>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w:t>
      </w:r>
      <w:proofErr w:type="gramStart"/>
      <w:r w:rsidRPr="00911C1F">
        <w:rPr>
          <w:rFonts w:eastAsia="Calibri" w:cs="Arial"/>
        </w:rPr>
        <w:t>бр</w:t>
      </w:r>
      <w:proofErr w:type="gramEnd"/>
      <w:r w:rsidRPr="00911C1F">
        <w:rPr>
          <w:rFonts w:eastAsia="Calibri" w:cs="Arial"/>
        </w:rPr>
        <w:t xml:space="preserve">. ___, ПИБ: _____________, матични број _____________, </w:t>
      </w:r>
    </w:p>
    <w:p w:rsidR="002B49AF" w:rsidRPr="00911C1F" w:rsidRDefault="004E0104" w:rsidP="00343A18">
      <w:pPr>
        <w:spacing w:before="0"/>
        <w:rPr>
          <w:rFonts w:eastAsia="Calibri" w:cs="Arial"/>
        </w:rPr>
      </w:pPr>
      <w:proofErr w:type="gramStart"/>
      <w:r w:rsidRPr="00911C1F">
        <w:rPr>
          <w:rFonts w:cs="Arial"/>
        </w:rPr>
        <w:t>т</w:t>
      </w:r>
      <w:r w:rsidR="00F67A55" w:rsidRPr="00911C1F">
        <w:rPr>
          <w:rFonts w:cs="Arial"/>
        </w:rPr>
        <w:t>екући</w:t>
      </w:r>
      <w:proofErr w:type="gramEnd"/>
      <w:r w:rsidR="00F67A55" w:rsidRPr="00911C1F">
        <w:rPr>
          <w:rFonts w:cs="Arial"/>
        </w:rPr>
        <w:t xml:space="preserve">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9A3B75" w:rsidP="00343A18">
      <w:pPr>
        <w:spacing w:before="0"/>
        <w:rPr>
          <w:rFonts w:eastAsia="Calibri" w:cs="Arial"/>
        </w:rPr>
      </w:pPr>
      <w:r>
        <w:rPr>
          <w:rFonts w:cs="Arial"/>
        </w:rPr>
        <w:t>(</w:t>
      </w:r>
      <w:proofErr w:type="gramStart"/>
      <w:r>
        <w:rPr>
          <w:rFonts w:cs="Arial"/>
        </w:rPr>
        <w:t>у</w:t>
      </w:r>
      <w:proofErr w:type="gramEnd"/>
      <w:r>
        <w:rPr>
          <w:rFonts w:cs="Arial"/>
        </w:rPr>
        <w:t xml:space="preserve"> даљем тексту: Пр</w:t>
      </w:r>
      <w:r>
        <w:rPr>
          <w:rFonts w:cs="Arial"/>
          <w:lang w:val="sr-Cyrl-RS"/>
        </w:rPr>
        <w:t>ужалац услуге</w:t>
      </w:r>
      <w:r w:rsidR="002B49AF" w:rsidRPr="00911C1F">
        <w:rPr>
          <w:rFonts w:cs="Arial"/>
        </w:rPr>
        <w:t>)</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w:t>
      </w:r>
      <w:proofErr w:type="gramStart"/>
      <w:r w:rsidRPr="00911C1F">
        <w:rPr>
          <w:rFonts w:cs="Arial"/>
        </w:rPr>
        <w:t>у</w:t>
      </w:r>
      <w:proofErr w:type="gramEnd"/>
      <w:r w:rsidRPr="00911C1F">
        <w:rPr>
          <w:rFonts w:cs="Arial"/>
        </w:rPr>
        <w:t xml:space="preserve"> даљем тексту заједно: Уговорне стране)</w:t>
      </w:r>
    </w:p>
    <w:p w:rsidR="00343A18" w:rsidRPr="007F4912"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C90E7A">
        <w:rPr>
          <w:rFonts w:cs="Arial"/>
        </w:rPr>
        <w:t>Уговорне стране констатују:</w:t>
      </w:r>
    </w:p>
    <w:p w:rsidR="001E2A05" w:rsidRPr="001E2A05" w:rsidRDefault="001E2A05" w:rsidP="001E2A05">
      <w:pPr>
        <w:ind w:right="-19"/>
        <w:outlineLvl w:val="0"/>
        <w:rPr>
          <w:rFonts w:cs="Arial"/>
          <w:b/>
          <w:lang w:val="sr-Cyrl-RS"/>
        </w:rPr>
      </w:pPr>
      <w:r>
        <w:rPr>
          <w:rFonts w:cs="Arial"/>
          <w:lang w:val="sr-Cyrl-RS"/>
        </w:rPr>
        <w:t>-</w:t>
      </w:r>
      <w:r w:rsidR="00854C76" w:rsidRPr="001E2A05">
        <w:rPr>
          <w:rFonts w:cs="Arial"/>
        </w:rPr>
        <w:t xml:space="preserve">да је </w:t>
      </w:r>
      <w:r w:rsidR="009A3B75" w:rsidRPr="001E2A05">
        <w:rPr>
          <w:rFonts w:cs="Arial"/>
        </w:rPr>
        <w:t>К</w:t>
      </w:r>
      <w:r w:rsidR="009A3B75" w:rsidRPr="001E2A05">
        <w:rPr>
          <w:rFonts w:cs="Arial"/>
          <w:lang w:val="sr-Cyrl-RS"/>
        </w:rPr>
        <w:t>орисник услуге</w:t>
      </w:r>
      <w:r w:rsidR="00343A18" w:rsidRPr="001E2A05">
        <w:rPr>
          <w:rFonts w:cs="Arial"/>
        </w:rPr>
        <w:t xml:space="preserve"> у складу са Конкурсном документацијом а сагласно члану 3</w:t>
      </w:r>
      <w:r w:rsidR="00030949" w:rsidRPr="001E2A05">
        <w:rPr>
          <w:rFonts w:cs="Arial"/>
        </w:rPr>
        <w:t>2</w:t>
      </w:r>
      <w:r w:rsidR="00343A18" w:rsidRPr="001E2A05">
        <w:rPr>
          <w:rFonts w:cs="Arial"/>
        </w:rPr>
        <w:t xml:space="preserve">. Закона о јавним набавкама („Сл.гласник РС“, бр.124/2012,14/2015 и 68/2015) (даље Закон) спровео </w:t>
      </w:r>
      <w:r w:rsidR="00030949" w:rsidRPr="001E2A05">
        <w:rPr>
          <w:rFonts w:cs="Arial"/>
        </w:rPr>
        <w:t xml:space="preserve">отворени </w:t>
      </w:r>
      <w:r w:rsidR="00343A18" w:rsidRPr="001E2A05">
        <w:rPr>
          <w:rFonts w:cs="Arial"/>
        </w:rPr>
        <w:t>поступак</w:t>
      </w:r>
      <w:r w:rsidR="00EE23EA" w:rsidRPr="001E2A05">
        <w:rPr>
          <w:rFonts w:cs="Arial"/>
        </w:rPr>
        <w:t xml:space="preserve"> </w:t>
      </w:r>
      <w:r w:rsidR="00A20E33" w:rsidRPr="001E2A05">
        <w:rPr>
          <w:rFonts w:cs="Arial"/>
        </w:rPr>
        <w:t>јавне набавке бр.ЈН</w:t>
      </w:r>
      <w:r w:rsidR="00D51B01" w:rsidRPr="001E2A05">
        <w:rPr>
          <w:rFonts w:cs="Arial"/>
          <w:lang w:val="sr-Cyrl-RS"/>
        </w:rPr>
        <w:t xml:space="preserve"> </w:t>
      </w:r>
      <w:r w:rsidRPr="001E2A05">
        <w:rPr>
          <w:rFonts w:cs="Arial"/>
          <w:b/>
          <w:lang w:val="sr-Cyrl-CS"/>
        </w:rPr>
        <w:t>3000/</w:t>
      </w:r>
      <w:r w:rsidR="00C13970">
        <w:rPr>
          <w:rFonts w:cs="Arial"/>
          <w:b/>
          <w:lang w:val="sr-Latn-RS"/>
        </w:rPr>
        <w:t>0</w:t>
      </w:r>
      <w:r w:rsidR="00C13970">
        <w:rPr>
          <w:rFonts w:cs="Arial"/>
          <w:b/>
          <w:lang w:val="sr-Cyrl-RS"/>
        </w:rPr>
        <w:t>645</w:t>
      </w:r>
      <w:r w:rsidRPr="001E2A05">
        <w:rPr>
          <w:rFonts w:cs="Arial"/>
          <w:b/>
          <w:lang w:val="sr-Cyrl-CS"/>
        </w:rPr>
        <w:t>/2017 (</w:t>
      </w:r>
      <w:r w:rsidR="00C13970">
        <w:rPr>
          <w:rFonts w:cs="Arial"/>
          <w:b/>
          <w:lang w:val="sr-Latn-RS"/>
        </w:rPr>
        <w:t>1</w:t>
      </w:r>
      <w:r w:rsidR="00C13970">
        <w:rPr>
          <w:rFonts w:cs="Arial"/>
          <w:b/>
          <w:lang w:val="sr-Cyrl-RS"/>
        </w:rPr>
        <w:t>977</w:t>
      </w:r>
      <w:r w:rsidRPr="001E2A05">
        <w:rPr>
          <w:rFonts w:cs="Arial"/>
          <w:b/>
          <w:lang w:val="sr-Cyrl-CS"/>
        </w:rPr>
        <w:t>/2017)</w:t>
      </w:r>
    </w:p>
    <w:p w:rsidR="00343A18" w:rsidRPr="00AA3AE9" w:rsidRDefault="00343A18" w:rsidP="001E2A05">
      <w:pPr>
        <w:pStyle w:val="KDNabrajanje"/>
        <w:numPr>
          <w:ilvl w:val="0"/>
          <w:numId w:val="0"/>
        </w:numPr>
        <w:spacing w:before="0"/>
        <w:ind w:left="270"/>
        <w:rPr>
          <w:rFonts w:cs="Arial"/>
        </w:rPr>
      </w:pPr>
      <w:r w:rsidRPr="00F10346">
        <w:rPr>
          <w:rFonts w:cs="Arial"/>
        </w:rPr>
        <w:t>ради на</w:t>
      </w:r>
      <w:r w:rsidR="001F6527">
        <w:rPr>
          <w:rFonts w:cs="Arial"/>
        </w:rPr>
        <w:t xml:space="preserve">бавке </w:t>
      </w:r>
      <w:r w:rsidR="001F6527">
        <w:rPr>
          <w:rFonts w:cs="Arial"/>
          <w:lang w:val="sr-Cyrl-RS"/>
        </w:rPr>
        <w:t>услуга</w:t>
      </w:r>
      <w:r w:rsidR="00A20E33">
        <w:rPr>
          <w:rFonts w:cs="Arial"/>
        </w:rPr>
        <w:t xml:space="preserve"> и то </w:t>
      </w:r>
      <w:r w:rsidR="00A20E33">
        <w:rPr>
          <w:rFonts w:cs="Arial"/>
          <w:lang w:val="sr-Cyrl-RS"/>
        </w:rPr>
        <w:t>:</w:t>
      </w:r>
      <w:r w:rsidR="00C13970" w:rsidRPr="00C13970">
        <w:rPr>
          <w:rFonts w:cs="Arial"/>
          <w:b/>
          <w:lang w:val="sr-Cyrl-RS"/>
        </w:rPr>
        <w:t xml:space="preserve"> </w:t>
      </w:r>
      <w:r w:rsidR="00C13970" w:rsidRPr="009246E3">
        <w:rPr>
          <w:rFonts w:cs="Arial"/>
          <w:b/>
          <w:lang w:val="sr-Cyrl-RS"/>
        </w:rPr>
        <w:t xml:space="preserve">Годишњи сервис </w:t>
      </w:r>
      <w:r w:rsidR="00C13970" w:rsidRPr="009246E3">
        <w:rPr>
          <w:rFonts w:cs="Arial"/>
          <w:b/>
          <w:lang w:val="sr-Latn-RS"/>
        </w:rPr>
        <w:t xml:space="preserve">SKY CLIMBER </w:t>
      </w:r>
      <w:r w:rsidR="00C13970" w:rsidRPr="009246E3">
        <w:rPr>
          <w:rFonts w:cs="Arial"/>
          <w:b/>
          <w:lang w:val="sr-Cyrl-RS"/>
        </w:rPr>
        <w:t xml:space="preserve">опреме (опрема за покретање платформе-корпе за радове на </w:t>
      </w:r>
      <w:r w:rsidR="00C13970" w:rsidRPr="009246E3">
        <w:rPr>
          <w:rFonts w:cs="Arial"/>
          <w:b/>
          <w:lang w:val="sr-Latn-RS"/>
        </w:rPr>
        <w:t>CSK</w:t>
      </w:r>
      <w:r w:rsidR="00C13970">
        <w:rPr>
          <w:rFonts w:cs="Arial"/>
          <w:b/>
          <w:lang w:val="sr-Cyrl-RS"/>
        </w:rPr>
        <w:t>) ТЕНТ-А</w:t>
      </w:r>
      <w:r w:rsidR="00ED1344">
        <w:rPr>
          <w:rFonts w:cs="Arial"/>
          <w:lang w:val="sr-Cyrl-RS"/>
        </w:rPr>
        <w:t xml:space="preserve"> </w:t>
      </w:r>
      <w:r w:rsidR="001E2A05">
        <w:rPr>
          <w:rFonts w:cs="Arial"/>
          <w:lang w:val="sr-Cyrl-RS"/>
        </w:rPr>
        <w:t>-</w:t>
      </w:r>
      <w:r w:rsidRPr="00F10346">
        <w:rPr>
          <w:rFonts w:cs="Arial"/>
        </w:rPr>
        <w:t xml:space="preserve">да је </w:t>
      </w:r>
      <w:r w:rsidRPr="00AA3AE9">
        <w:rPr>
          <w:rFonts w:cs="Arial"/>
        </w:rPr>
        <w:t xml:space="preserve">Позив за подношење понуда у вези предметне јавне набавке објављен на Порталу </w:t>
      </w:r>
      <w:r w:rsidR="007A60BD">
        <w:rPr>
          <w:rFonts w:cs="Arial"/>
        </w:rPr>
        <w:t>јавних набавки дана</w:t>
      </w:r>
      <w:r w:rsidR="007A60BD">
        <w:rPr>
          <w:rFonts w:cs="Arial"/>
          <w:lang w:val="sr-Cyrl-RS"/>
        </w:rPr>
        <w:t xml:space="preserve"> </w:t>
      </w:r>
      <w:r w:rsidR="007A60BD">
        <w:rPr>
          <w:rFonts w:cs="Arial"/>
        </w:rPr>
        <w:t>___</w:t>
      </w:r>
      <w:r w:rsidR="007A60BD">
        <w:rPr>
          <w:rFonts w:cs="Arial"/>
          <w:lang w:val="sr-Cyrl-RS"/>
        </w:rPr>
        <w:t>.</w:t>
      </w:r>
      <w:r w:rsidR="007A60BD">
        <w:rPr>
          <w:rFonts w:cs="Arial"/>
        </w:rPr>
        <w:t>____</w:t>
      </w:r>
      <w:r w:rsidR="007A60BD">
        <w:rPr>
          <w:rFonts w:cs="Arial"/>
          <w:lang w:val="sr-Cyrl-RS"/>
        </w:rPr>
        <w:t>.2017.године</w:t>
      </w:r>
      <w:r w:rsidRPr="00AA3AE9">
        <w:rPr>
          <w:rFonts w:cs="Arial"/>
        </w:rPr>
        <w:t>, као и</w:t>
      </w:r>
      <w:r w:rsidR="00FD5109">
        <w:rPr>
          <w:rFonts w:cs="Arial"/>
        </w:rPr>
        <w:t xml:space="preserve"> на инте</w:t>
      </w:r>
      <w:r w:rsidR="00854C76">
        <w:rPr>
          <w:rFonts w:cs="Arial"/>
        </w:rPr>
        <w:t xml:space="preserve">рнет страници </w:t>
      </w:r>
      <w:r w:rsidR="001F6527">
        <w:rPr>
          <w:rFonts w:cs="Arial"/>
          <w:lang w:val="sr-Cyrl-RS"/>
        </w:rPr>
        <w:t>Корисника услуге</w:t>
      </w:r>
      <w:r w:rsidR="00D51B01" w:rsidRPr="00D51B01">
        <w:rPr>
          <w:rFonts w:cs="Arial"/>
        </w:rPr>
        <w:t xml:space="preserve"> и на Порталу Службених гласила и база прописа</w:t>
      </w:r>
      <w:r w:rsidR="004D385B" w:rsidRPr="00AA3AE9">
        <w:rPr>
          <w:rFonts w:cs="Arial"/>
        </w:rPr>
        <w:t>.</w:t>
      </w:r>
    </w:p>
    <w:p w:rsidR="00343A18" w:rsidRPr="00F10346" w:rsidRDefault="001E2A05" w:rsidP="001E2A05">
      <w:pPr>
        <w:pStyle w:val="KDNabrajanje"/>
        <w:numPr>
          <w:ilvl w:val="0"/>
          <w:numId w:val="0"/>
        </w:numPr>
        <w:spacing w:before="0"/>
        <w:ind w:left="630" w:hanging="360"/>
        <w:rPr>
          <w:rFonts w:cs="Arial"/>
        </w:rPr>
      </w:pPr>
      <w:r>
        <w:rPr>
          <w:rFonts w:cs="Arial"/>
          <w:lang w:val="sr-Cyrl-RS"/>
        </w:rPr>
        <w:t>-</w:t>
      </w:r>
      <w:r w:rsidR="00854C76">
        <w:rPr>
          <w:rFonts w:cs="Arial"/>
        </w:rPr>
        <w:t>да Понуда П</w:t>
      </w:r>
      <w:r w:rsidR="001F6527">
        <w:rPr>
          <w:rFonts w:cs="Arial"/>
          <w:lang w:val="sr-Cyrl-RS"/>
        </w:rPr>
        <w:t>ружаоца услуге</w:t>
      </w:r>
      <w:r w:rsidR="00343A18" w:rsidRPr="00F10346">
        <w:rPr>
          <w:rFonts w:cs="Arial"/>
        </w:rPr>
        <w:t xml:space="preserve"> </w:t>
      </w:r>
      <w:r w:rsidR="00854C76">
        <w:rPr>
          <w:rFonts w:cs="Arial"/>
        </w:rPr>
        <w:t xml:space="preserve">, која је заведена код </w:t>
      </w:r>
      <w:r w:rsidR="001F6527">
        <w:rPr>
          <w:rFonts w:cs="Arial"/>
          <w:lang w:val="sr-Cyrl-RS"/>
        </w:rPr>
        <w:t>Корисника услуге</w:t>
      </w:r>
      <w:r w:rsidR="00343A18" w:rsidRPr="00F10346">
        <w:rPr>
          <w:rFonts w:cs="Arial"/>
        </w:rPr>
        <w:t xml:space="preserve"> под</w:t>
      </w:r>
      <w:r w:rsidR="007A60BD">
        <w:rPr>
          <w:rFonts w:cs="Arial"/>
        </w:rPr>
        <w:t xml:space="preserve"> бројем </w:t>
      </w:r>
      <w:r w:rsidR="007A60BD">
        <w:rPr>
          <w:rFonts w:cs="Arial"/>
          <w:lang w:val="sr-Cyrl-RS"/>
        </w:rPr>
        <w:t>105.Е.03.01.</w:t>
      </w:r>
      <w:r w:rsidR="007A60BD">
        <w:rPr>
          <w:rFonts w:cs="Arial"/>
        </w:rPr>
        <w:t>_______</w:t>
      </w:r>
      <w:r w:rsidR="007A60BD">
        <w:rPr>
          <w:rFonts w:cs="Arial"/>
          <w:lang w:val="sr-Cyrl-RS"/>
        </w:rPr>
        <w:t>/</w:t>
      </w:r>
      <w:r w:rsidR="007A60BD">
        <w:rPr>
          <w:rFonts w:cs="Arial"/>
        </w:rPr>
        <w:t>_</w:t>
      </w:r>
      <w:r w:rsidR="007A60BD">
        <w:rPr>
          <w:rFonts w:cs="Arial"/>
          <w:lang w:val="sr-Cyrl-RS"/>
        </w:rPr>
        <w:t>-2017</w:t>
      </w:r>
      <w:r w:rsidR="007A60BD">
        <w:rPr>
          <w:rFonts w:cs="Arial"/>
        </w:rPr>
        <w:t xml:space="preserve"> од _____</w:t>
      </w:r>
      <w:r w:rsidR="007A60BD">
        <w:rPr>
          <w:rFonts w:cs="Arial"/>
          <w:lang w:val="sr-Cyrl-RS"/>
        </w:rPr>
        <w:t>.</w:t>
      </w:r>
      <w:r w:rsidR="007A60BD">
        <w:rPr>
          <w:rFonts w:cs="Arial"/>
        </w:rPr>
        <w:t>___</w:t>
      </w:r>
      <w:r w:rsidR="007A60BD">
        <w:rPr>
          <w:rFonts w:cs="Arial"/>
          <w:lang w:val="sr-Cyrl-RS"/>
        </w:rPr>
        <w:t>.</w:t>
      </w:r>
      <w:r w:rsidR="007A60BD">
        <w:rPr>
          <w:rFonts w:cs="Arial"/>
        </w:rPr>
        <w:t>201</w:t>
      </w:r>
      <w:r w:rsidR="007A60BD">
        <w:rPr>
          <w:rFonts w:cs="Arial"/>
          <w:lang w:val="sr-Cyrl-RS"/>
        </w:rPr>
        <w:t>7</w:t>
      </w:r>
      <w:r w:rsidR="00343A18" w:rsidRPr="00F10346">
        <w:rPr>
          <w:rFonts w:cs="Arial"/>
        </w:rPr>
        <w:t>.године, у потпу</w:t>
      </w:r>
      <w:r w:rsidR="00854C76">
        <w:rPr>
          <w:rFonts w:cs="Arial"/>
        </w:rPr>
        <w:t xml:space="preserve">ности одговара захтеву </w:t>
      </w:r>
      <w:r w:rsidR="001F6527">
        <w:rPr>
          <w:rFonts w:cs="Arial"/>
          <w:lang w:val="sr-Cyrl-RS"/>
        </w:rPr>
        <w:t>Корисника услуге</w:t>
      </w:r>
      <w:r w:rsidR="00343A18" w:rsidRPr="00F10346">
        <w:rPr>
          <w:rFonts w:cs="Arial"/>
        </w:rPr>
        <w:t xml:space="preserve"> из Позива за подношење понуда и Конкурсне документације</w:t>
      </w:r>
    </w:p>
    <w:p w:rsidR="00343A18" w:rsidRPr="00CA75B2" w:rsidRDefault="001E2A05" w:rsidP="001E2A05">
      <w:pPr>
        <w:pStyle w:val="KDNabrajanje"/>
        <w:numPr>
          <w:ilvl w:val="0"/>
          <w:numId w:val="0"/>
        </w:numPr>
        <w:spacing w:before="0"/>
        <w:ind w:left="630" w:hanging="360"/>
        <w:rPr>
          <w:rFonts w:cs="Arial"/>
          <w:b/>
        </w:rPr>
      </w:pPr>
      <w:r>
        <w:rPr>
          <w:rFonts w:cs="Arial"/>
          <w:lang w:val="sr-Cyrl-RS"/>
        </w:rPr>
        <w:t>-</w:t>
      </w:r>
      <w:r w:rsidR="00854C76">
        <w:rPr>
          <w:rFonts w:cs="Arial"/>
        </w:rPr>
        <w:t xml:space="preserve">да </w:t>
      </w:r>
      <w:r w:rsidR="00854C76" w:rsidRPr="00CA75B2">
        <w:rPr>
          <w:rFonts w:cs="Arial"/>
        </w:rPr>
        <w:t xml:space="preserve">је </w:t>
      </w:r>
      <w:r w:rsidR="001F6527" w:rsidRPr="00CA75B2">
        <w:rPr>
          <w:rFonts w:cs="Arial"/>
          <w:lang w:val="sr-Cyrl-RS"/>
        </w:rPr>
        <w:t>Корисник услуге</w:t>
      </w:r>
      <w:r w:rsidR="00343A18" w:rsidRPr="00CA75B2">
        <w:rPr>
          <w:rFonts w:cs="Arial"/>
        </w:rPr>
        <w:t xml:space="preserve"> својом Одлуком о додели уговора бр. </w:t>
      </w:r>
      <w:r w:rsidR="007A60BD" w:rsidRPr="00CA75B2">
        <w:rPr>
          <w:rFonts w:cs="Arial"/>
          <w:lang w:val="sr-Cyrl-RS"/>
        </w:rPr>
        <w:t>105.Е.03.01.</w:t>
      </w:r>
      <w:r w:rsidR="001F6527" w:rsidRPr="00CA75B2">
        <w:rPr>
          <w:rFonts w:cs="Arial"/>
        </w:rPr>
        <w:t>______</w:t>
      </w:r>
      <w:r w:rsidR="007A60BD" w:rsidRPr="00CA75B2">
        <w:rPr>
          <w:rFonts w:cs="Arial"/>
          <w:lang w:val="sr-Cyrl-RS"/>
        </w:rPr>
        <w:t>/</w:t>
      </w:r>
      <w:r w:rsidR="00343A18" w:rsidRPr="00CA75B2">
        <w:rPr>
          <w:rFonts w:cs="Arial"/>
        </w:rPr>
        <w:t>__</w:t>
      </w:r>
      <w:r w:rsidR="007A60BD" w:rsidRPr="00CA75B2">
        <w:rPr>
          <w:rFonts w:cs="Arial"/>
          <w:lang w:val="sr-Cyrl-RS"/>
        </w:rPr>
        <w:t>-2017</w:t>
      </w:r>
      <w:r w:rsidR="007A60BD" w:rsidRPr="00CA75B2">
        <w:rPr>
          <w:rFonts w:cs="Arial"/>
        </w:rPr>
        <w:t xml:space="preserve"> од __.__.</w:t>
      </w:r>
      <w:r w:rsidR="007A60BD" w:rsidRPr="00CA75B2">
        <w:rPr>
          <w:rFonts w:cs="Arial"/>
          <w:lang w:val="sr-Cyrl-RS"/>
        </w:rPr>
        <w:t>2017</w:t>
      </w:r>
      <w:r w:rsidR="00854C76" w:rsidRPr="00CA75B2">
        <w:rPr>
          <w:rFonts w:cs="Arial"/>
        </w:rPr>
        <w:t>. године изабрао понуду П</w:t>
      </w:r>
      <w:r w:rsidR="001F6527" w:rsidRPr="00CA75B2">
        <w:rPr>
          <w:rFonts w:cs="Arial"/>
          <w:lang w:val="sr-Cyrl-RS"/>
        </w:rPr>
        <w:t>ружаоца услуге</w:t>
      </w:r>
      <w:r w:rsidR="00343A18" w:rsidRPr="00CA75B2">
        <w:rPr>
          <w:rFonts w:cs="Arial"/>
        </w:rPr>
        <w:t>.</w:t>
      </w:r>
    </w:p>
    <w:p w:rsidR="00343A18" w:rsidRPr="00CA75B2" w:rsidRDefault="00343A18" w:rsidP="00343A18">
      <w:pPr>
        <w:pStyle w:val="KDParagraf"/>
        <w:spacing w:before="0"/>
        <w:rPr>
          <w:rFonts w:cs="Arial"/>
          <w:lang w:val="sr-Cyrl-BA"/>
        </w:rPr>
      </w:pPr>
    </w:p>
    <w:p w:rsidR="00343A18" w:rsidRPr="00CA75B2" w:rsidRDefault="00343A18" w:rsidP="00343A18">
      <w:pPr>
        <w:pStyle w:val="KDParagraf"/>
        <w:spacing w:before="0"/>
        <w:rPr>
          <w:rFonts w:cs="Arial"/>
          <w:lang w:val="sr-Cyrl-BA"/>
        </w:rPr>
      </w:pPr>
    </w:p>
    <w:p w:rsidR="00343A18" w:rsidRPr="00CA75B2" w:rsidRDefault="00343A18" w:rsidP="00343A18">
      <w:pPr>
        <w:pStyle w:val="KDParagraf"/>
        <w:spacing w:before="0"/>
        <w:rPr>
          <w:rFonts w:cs="Arial"/>
          <w:b/>
        </w:rPr>
      </w:pPr>
      <w:proofErr w:type="gramStart"/>
      <w:r w:rsidRPr="00CA75B2">
        <w:rPr>
          <w:rFonts w:cs="Arial"/>
          <w:b/>
        </w:rPr>
        <w:lastRenderedPageBreak/>
        <w:t>ПРЕДМЕТ  УГОВОРА</w:t>
      </w:r>
      <w:proofErr w:type="gramEnd"/>
    </w:p>
    <w:p w:rsidR="00343A18" w:rsidRDefault="00343A18" w:rsidP="00343A18">
      <w:pPr>
        <w:spacing w:before="0"/>
        <w:jc w:val="center"/>
        <w:rPr>
          <w:rFonts w:cs="Arial"/>
          <w:b/>
        </w:rPr>
      </w:pPr>
      <w:r w:rsidRPr="00CA75B2">
        <w:rPr>
          <w:rFonts w:cs="Arial"/>
          <w:b/>
        </w:rPr>
        <w:t>Члан 1.</w:t>
      </w:r>
    </w:p>
    <w:p w:rsidR="0052727D" w:rsidRPr="00CA75B2" w:rsidRDefault="0052727D" w:rsidP="00343A18">
      <w:pPr>
        <w:spacing w:before="0"/>
        <w:jc w:val="center"/>
        <w:rPr>
          <w:rFonts w:cs="Arial"/>
          <w:b/>
        </w:rPr>
      </w:pPr>
    </w:p>
    <w:p w:rsidR="00FE4144" w:rsidRPr="00FE4144" w:rsidRDefault="007A60BD" w:rsidP="00FE4144">
      <w:pPr>
        <w:ind w:right="-14"/>
        <w:rPr>
          <w:rFonts w:cs="Arial"/>
          <w:lang w:val="sr-Cyrl-RS"/>
        </w:rPr>
      </w:pPr>
      <w:r w:rsidRPr="00FE4144">
        <w:rPr>
          <w:rFonts w:eastAsia="Calibri" w:cs="Arial"/>
          <w:lang w:val="ru-RU"/>
        </w:rPr>
        <w:t xml:space="preserve">Предмет овог </w:t>
      </w:r>
      <w:r w:rsidR="001F6527" w:rsidRPr="00FE4144">
        <w:rPr>
          <w:rFonts w:eastAsia="Calibri" w:cs="Arial"/>
          <w:lang w:val="ru-RU"/>
        </w:rPr>
        <w:t>Уговора о пружању услуге</w:t>
      </w:r>
      <w:r w:rsidRPr="00FE4144">
        <w:rPr>
          <w:rFonts w:eastAsia="Calibri" w:cs="Arial"/>
          <w:lang w:val="ru-RU"/>
        </w:rPr>
        <w:t xml:space="preserve"> (даље: Уговор) је набавка </w:t>
      </w:r>
      <w:r w:rsidR="00625DD5" w:rsidRPr="00FE4144">
        <w:rPr>
          <w:rFonts w:cs="Arial"/>
          <w:lang w:val="ru-RU"/>
        </w:rPr>
        <w:t>услуга:</w:t>
      </w:r>
      <w:r w:rsidR="00C13970" w:rsidRPr="00C13970">
        <w:rPr>
          <w:rFonts w:cs="Arial"/>
          <w:b/>
          <w:lang w:val="sr-Cyrl-RS"/>
        </w:rPr>
        <w:t xml:space="preserve"> </w:t>
      </w:r>
      <w:r w:rsidR="00C13970" w:rsidRPr="009246E3">
        <w:rPr>
          <w:rFonts w:cs="Arial"/>
          <w:b/>
          <w:lang w:val="sr-Cyrl-RS"/>
        </w:rPr>
        <w:t xml:space="preserve">Годишњи сервис </w:t>
      </w:r>
      <w:r w:rsidR="00C13970" w:rsidRPr="009246E3">
        <w:rPr>
          <w:rFonts w:cs="Arial"/>
          <w:b/>
          <w:lang w:val="sr-Latn-RS"/>
        </w:rPr>
        <w:t xml:space="preserve">SKY CLIMBER </w:t>
      </w:r>
      <w:r w:rsidR="00C13970" w:rsidRPr="009246E3">
        <w:rPr>
          <w:rFonts w:cs="Arial"/>
          <w:b/>
          <w:lang w:val="sr-Cyrl-RS"/>
        </w:rPr>
        <w:t xml:space="preserve">опреме (опрема за покретање платформе-корпе за радове на </w:t>
      </w:r>
      <w:r w:rsidR="00C13970" w:rsidRPr="009246E3">
        <w:rPr>
          <w:rFonts w:cs="Arial"/>
          <w:b/>
          <w:lang w:val="sr-Latn-RS"/>
        </w:rPr>
        <w:t>CSK</w:t>
      </w:r>
      <w:r w:rsidR="00C13970">
        <w:rPr>
          <w:rFonts w:cs="Arial"/>
          <w:b/>
          <w:lang w:val="sr-Cyrl-RS"/>
        </w:rPr>
        <w:t>) ТЕНТ-А</w:t>
      </w:r>
      <w:r w:rsidR="009A14AB" w:rsidRPr="00FE4144">
        <w:rPr>
          <w:rFonts w:cs="Arial"/>
          <w:lang w:val="ru-RU"/>
        </w:rPr>
        <w:t xml:space="preserve"> </w:t>
      </w:r>
    </w:p>
    <w:p w:rsidR="00343A18" w:rsidRPr="00A85D93" w:rsidRDefault="009A14AB" w:rsidP="00A85D93">
      <w:pPr>
        <w:pStyle w:val="KDParagraf"/>
        <w:spacing w:before="0"/>
        <w:rPr>
          <w:rFonts w:cs="Arial"/>
        </w:rPr>
      </w:pPr>
      <w:r w:rsidRPr="00281420">
        <w:rPr>
          <w:rFonts w:eastAsia="Calibri" w:cs="Arial"/>
        </w:rPr>
        <w:t>Пр</w:t>
      </w:r>
      <w:r w:rsidRPr="00281420">
        <w:rPr>
          <w:rFonts w:eastAsia="Calibri" w:cs="Arial"/>
          <w:lang w:val="sr-Cyrl-RS"/>
        </w:rPr>
        <w:t>ужалац услуге</w:t>
      </w:r>
      <w:r w:rsidR="00343A18" w:rsidRPr="00281420">
        <w:rPr>
          <w:rFonts w:eastAsia="Calibri" w:cs="Arial"/>
        </w:rPr>
        <w:t xml:space="preserve"> се об</w:t>
      </w:r>
      <w:r w:rsidR="001F6527" w:rsidRPr="00281420">
        <w:rPr>
          <w:rFonts w:eastAsia="Calibri" w:cs="Arial"/>
        </w:rPr>
        <w:t>авезује да за потребе К</w:t>
      </w:r>
      <w:r w:rsidR="001F6527" w:rsidRPr="00281420">
        <w:rPr>
          <w:rFonts w:eastAsia="Calibri" w:cs="Arial"/>
          <w:lang w:val="sr-Cyrl-RS"/>
        </w:rPr>
        <w:t>орисника услуге</w:t>
      </w:r>
      <w:r w:rsidR="001F6527" w:rsidRPr="00281420">
        <w:rPr>
          <w:rFonts w:eastAsia="Calibri" w:cs="Arial"/>
        </w:rPr>
        <w:t xml:space="preserve"> и</w:t>
      </w:r>
      <w:r w:rsidR="001F6527" w:rsidRPr="00281420">
        <w:rPr>
          <w:rFonts w:eastAsia="Calibri" w:cs="Arial"/>
          <w:lang w:val="sr-Cyrl-RS"/>
        </w:rPr>
        <w:t>зврши услуге</w:t>
      </w:r>
      <w:r w:rsidR="00343A18" w:rsidRPr="00281420">
        <w:rPr>
          <w:rFonts w:eastAsia="Calibri" w:cs="Arial"/>
        </w:rPr>
        <w:t xml:space="preserve"> из става 1.овог члана у уговореном</w:t>
      </w:r>
      <w:r w:rsidR="00343A18" w:rsidRPr="00911C1F">
        <w:rPr>
          <w:rFonts w:eastAsia="Calibri" w:cs="Arial"/>
        </w:rPr>
        <w:t xml:space="preserve"> року, на паритету испору</w:t>
      </w:r>
      <w:r w:rsidR="007A60BD">
        <w:rPr>
          <w:rFonts w:eastAsia="Calibri" w:cs="Arial"/>
        </w:rPr>
        <w:t xml:space="preserve">чено у месту складишта </w:t>
      </w:r>
      <w:r w:rsidR="007A60BD">
        <w:rPr>
          <w:rFonts w:eastAsia="Calibri" w:cs="Arial"/>
          <w:lang w:val="sr-Cyrl-RS"/>
        </w:rPr>
        <w:t>ТЕНТ А</w:t>
      </w:r>
      <w:r w:rsidR="001F6527">
        <w:rPr>
          <w:rFonts w:eastAsia="Calibri" w:cs="Arial"/>
        </w:rPr>
        <w:t xml:space="preserve"> у свему према Понуди Пр</w:t>
      </w:r>
      <w:r w:rsidR="001F6527">
        <w:rPr>
          <w:rFonts w:eastAsia="Calibri" w:cs="Arial"/>
          <w:lang w:val="sr-Cyrl-RS"/>
        </w:rPr>
        <w:t>ужаоца услуге</w:t>
      </w:r>
      <w:r w:rsidR="00343A18" w:rsidRPr="00911C1F">
        <w:rPr>
          <w:rFonts w:eastAsia="Calibri" w:cs="Arial"/>
        </w:rPr>
        <w:t xml:space="preserve"> број</w:t>
      </w:r>
      <w:r w:rsidR="007A60BD">
        <w:rPr>
          <w:rFonts w:eastAsia="Calibri" w:cs="Arial"/>
          <w:lang w:val="sr-Cyrl-RS"/>
        </w:rPr>
        <w:t xml:space="preserve"> </w:t>
      </w:r>
      <w:r w:rsidR="00343A18" w:rsidRPr="00911C1F">
        <w:rPr>
          <w:rFonts w:eastAsia="Calibri" w:cs="Arial"/>
        </w:rPr>
        <w:t>_______ од __</w:t>
      </w:r>
      <w:r w:rsidR="007A60BD">
        <w:rPr>
          <w:rFonts w:eastAsia="Calibri" w:cs="Arial"/>
          <w:lang w:val="sr-Cyrl-RS"/>
        </w:rPr>
        <w:t>.</w:t>
      </w:r>
      <w:r w:rsidR="00343A18" w:rsidRPr="00911C1F">
        <w:rPr>
          <w:rFonts w:eastAsia="Calibri" w:cs="Arial"/>
        </w:rPr>
        <w:t>___</w:t>
      </w:r>
      <w:r w:rsidR="007A60BD">
        <w:rPr>
          <w:rFonts w:eastAsia="Calibri" w:cs="Arial"/>
          <w:lang w:val="sr-Cyrl-RS"/>
        </w:rPr>
        <w:t>.2017.</w:t>
      </w:r>
      <w:r w:rsidR="00343A18" w:rsidRPr="00911C1F">
        <w:rPr>
          <w:rFonts w:eastAsia="Calibri" w:cs="Arial"/>
        </w:rPr>
        <w:t>године,</w:t>
      </w:r>
      <w:r w:rsidR="00B4146F">
        <w:rPr>
          <w:rFonts w:eastAsia="Calibri" w:cs="Arial"/>
          <w:lang w:val="sr-Cyrl-RS"/>
        </w:rPr>
        <w:t xml:space="preserve"> </w:t>
      </w:r>
      <w:r w:rsidR="00343A18" w:rsidRPr="00911C1F">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r w:rsidR="00A85D93" w:rsidRPr="00A85D93">
        <w:rPr>
          <w:rFonts w:cs="Arial"/>
          <w:color w:val="FF0000"/>
        </w:rPr>
        <w:t xml:space="preserve"> </w:t>
      </w:r>
      <w:r w:rsidR="00A85D93" w:rsidRPr="00A85D93">
        <w:rPr>
          <w:rFonts w:cs="Arial"/>
        </w:rPr>
        <w:t>Корисник услуге  се обавезује да плати уговорену вредност за извршене услуге Пружаоцу услуге.</w:t>
      </w:r>
    </w:p>
    <w:p w:rsidR="00343A18" w:rsidRPr="00911C1F" w:rsidRDefault="00343A18" w:rsidP="00343A18">
      <w:pPr>
        <w:pStyle w:val="KDParagraf"/>
        <w:spacing w:before="0"/>
        <w:rPr>
          <w:rFonts w:eastAsia="Calibri" w:cs="Arial"/>
        </w:rPr>
      </w:pPr>
    </w:p>
    <w:p w:rsidR="00343A18" w:rsidRDefault="00343A18" w:rsidP="00343A18">
      <w:pPr>
        <w:spacing w:before="0"/>
        <w:jc w:val="center"/>
        <w:rPr>
          <w:rFonts w:cs="Arial"/>
          <w:b/>
        </w:rPr>
      </w:pPr>
      <w:r w:rsidRPr="00911C1F">
        <w:rPr>
          <w:rFonts w:cs="Arial"/>
          <w:b/>
        </w:rPr>
        <w:t>Члан 2.</w:t>
      </w:r>
    </w:p>
    <w:p w:rsidR="0052727D" w:rsidRPr="00911C1F" w:rsidRDefault="0052727D" w:rsidP="00343A18">
      <w:pPr>
        <w:spacing w:before="0"/>
        <w:jc w:val="center"/>
        <w:rPr>
          <w:rFonts w:cs="Arial"/>
          <w:b/>
        </w:rPr>
      </w:pPr>
    </w:p>
    <w:p w:rsidR="00343A18" w:rsidRPr="00911C1F" w:rsidRDefault="00343A18" w:rsidP="00343A18">
      <w:pPr>
        <w:pStyle w:val="KDParagraf"/>
        <w:spacing w:before="0"/>
        <w:rPr>
          <w:rFonts w:eastAsia="Calibri" w:cs="Arial"/>
        </w:rPr>
      </w:pPr>
      <w:r w:rsidRPr="00911C1F">
        <w:rPr>
          <w:rFonts w:eastAsia="Calibri" w:cs="Arial"/>
        </w:rPr>
        <w:t>Овај Уговор и његови прилози сачињени су на српском језику.</w:t>
      </w:r>
    </w:p>
    <w:p w:rsidR="00343A18" w:rsidRPr="00911C1F" w:rsidRDefault="00343A18" w:rsidP="00343A18">
      <w:pPr>
        <w:pStyle w:val="KDParagraf"/>
        <w:spacing w:before="0"/>
        <w:rPr>
          <w:rFonts w:eastAsia="Calibri" w:cs="Arial"/>
        </w:rPr>
      </w:pPr>
      <w:r w:rsidRPr="00911C1F">
        <w:rPr>
          <w:rFonts w:eastAsia="Calibri" w:cs="Arial"/>
        </w:rPr>
        <w:t>На овај Уговор примењују се закони Републике Србије, У случају спора меродавно је право Републике Србије.</w:t>
      </w: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Pr="00D51B01" w:rsidRDefault="00343A18" w:rsidP="00343A18">
      <w:pPr>
        <w:pStyle w:val="KDParagraf"/>
        <w:spacing w:before="0"/>
        <w:rPr>
          <w:rFonts w:cs="Arial"/>
        </w:rPr>
      </w:pPr>
      <w:r w:rsidRPr="00D51B01">
        <w:rPr>
          <w:rFonts w:cs="Arial"/>
        </w:rPr>
        <w:t>Укупна вредност добара из члана 1.ов</w:t>
      </w:r>
      <w:r w:rsidR="00EE23EA" w:rsidRPr="00D51B01">
        <w:rPr>
          <w:rFonts w:cs="Arial"/>
        </w:rPr>
        <w:t>ог Уговора износи _____________ (</w:t>
      </w:r>
      <w:proofErr w:type="gramStart"/>
      <w:r w:rsidR="00EE23EA" w:rsidRPr="00D51B01">
        <w:rPr>
          <w:rFonts w:cs="Arial"/>
        </w:rPr>
        <w:t>словима:</w:t>
      </w:r>
      <w:proofErr w:type="gramEnd"/>
      <w:r w:rsidR="00EE23EA" w:rsidRPr="00D51B01">
        <w:rPr>
          <w:rFonts w:cs="Arial"/>
        </w:rPr>
        <w:t>______________</w:t>
      </w:r>
      <w:r w:rsidRPr="00D51B01">
        <w:rPr>
          <w:rFonts w:cs="Arial"/>
        </w:rPr>
        <w:t>)</w:t>
      </w:r>
      <w:r w:rsidR="00EE23EA" w:rsidRPr="00D51B01">
        <w:rPr>
          <w:rFonts w:cs="Arial"/>
        </w:rPr>
        <w:t xml:space="preserve"> </w:t>
      </w:r>
      <w:r w:rsidR="00955F87" w:rsidRPr="00D51B01">
        <w:rPr>
          <w:rFonts w:cs="Arial"/>
        </w:rPr>
        <w:t>RSD</w:t>
      </w:r>
      <w:r w:rsidRPr="00D51B01">
        <w:rPr>
          <w:rFonts w:cs="Arial"/>
        </w:rPr>
        <w:t>.</w:t>
      </w:r>
    </w:p>
    <w:p w:rsidR="00955F87" w:rsidRPr="00911C1F" w:rsidRDefault="00955F8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 xml:space="preserve">Уговорена вредност из става 1.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D14EE3" w:rsidRPr="00F432CE" w:rsidRDefault="00343A18" w:rsidP="00343A18">
      <w:pPr>
        <w:pStyle w:val="KDParagraf"/>
        <w:spacing w:before="0"/>
        <w:rPr>
          <w:rFonts w:cs="Arial"/>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001F6527">
        <w:rPr>
          <w:rFonts w:cs="Arial"/>
        </w:rPr>
        <w:t>трошкове које Пр</w:t>
      </w:r>
      <w:r w:rsidR="001F6527">
        <w:rPr>
          <w:rFonts w:cs="Arial"/>
          <w:lang w:val="sr-Cyrl-RS"/>
        </w:rPr>
        <w:t>ужалац услуге</w:t>
      </w:r>
      <w:r w:rsidRPr="00AA3AE9">
        <w:rPr>
          <w:rFonts w:cs="Arial"/>
        </w:rPr>
        <w:t xml:space="preserve"> има у вези испоруке на начин како је регулисано овим Уговором.</w:t>
      </w:r>
    </w:p>
    <w:p w:rsidR="0030782B" w:rsidRPr="009A77E8" w:rsidRDefault="00281420" w:rsidP="00343A18">
      <w:pPr>
        <w:pStyle w:val="KDParagraf"/>
        <w:spacing w:before="0"/>
        <w:rPr>
          <w:rFonts w:cs="Arial"/>
          <w:b/>
          <w:lang w:val="sr-Cyrl-RS"/>
        </w:rPr>
      </w:pPr>
      <w:r w:rsidRPr="009A77E8">
        <w:rPr>
          <w:b/>
          <w:bCs/>
        </w:rPr>
        <w:t>Цена је фиксна за цео уговорени период и не подлеже никаквој промени</w:t>
      </w:r>
      <w:r w:rsidRPr="009A77E8">
        <w:rPr>
          <w:b/>
          <w:bCs/>
          <w:lang w:val="sr-Cyrl-RS"/>
        </w:rPr>
        <w:t>.</w:t>
      </w:r>
    </w:p>
    <w:p w:rsidR="00281420" w:rsidRDefault="00281420" w:rsidP="00343A18">
      <w:pPr>
        <w:pStyle w:val="KDParagraf"/>
        <w:spacing w:before="0"/>
        <w:rPr>
          <w:rFonts w:cs="Arial"/>
          <w:b/>
          <w:lang w:val="sr-Cyrl-RS"/>
        </w:rPr>
      </w:pPr>
    </w:p>
    <w:p w:rsidR="00F327FB" w:rsidRPr="00F327FB" w:rsidRDefault="00F327FB" w:rsidP="00F327FB">
      <w:pPr>
        <w:tabs>
          <w:tab w:val="left" w:pos="567"/>
        </w:tabs>
        <w:spacing w:before="0"/>
        <w:rPr>
          <w:rFonts w:cs="Arial"/>
          <w:b/>
        </w:rPr>
      </w:pPr>
      <w:r w:rsidRPr="00F327FB">
        <w:rPr>
          <w:rFonts w:cs="Arial"/>
          <w:b/>
        </w:rPr>
        <w:t>НАЧИН ПЛАЋАЊА</w:t>
      </w:r>
    </w:p>
    <w:p w:rsidR="00F327FB" w:rsidRPr="00F327FB" w:rsidRDefault="00F327FB" w:rsidP="00F327FB">
      <w:pPr>
        <w:tabs>
          <w:tab w:val="left" w:pos="567"/>
        </w:tabs>
        <w:spacing w:before="0"/>
        <w:jc w:val="center"/>
        <w:rPr>
          <w:rFonts w:cs="Arial"/>
        </w:rPr>
      </w:pPr>
      <w:r w:rsidRPr="00F327FB">
        <w:rPr>
          <w:rFonts w:cs="Arial"/>
          <w:b/>
        </w:rPr>
        <w:t xml:space="preserve">Члан </w:t>
      </w:r>
      <w:r>
        <w:rPr>
          <w:rFonts w:cs="Arial"/>
          <w:b/>
        </w:rPr>
        <w:t>4</w:t>
      </w:r>
      <w:r w:rsidRPr="00F327FB">
        <w:rPr>
          <w:rFonts w:cs="Arial"/>
        </w:rPr>
        <w:t>.</w:t>
      </w:r>
    </w:p>
    <w:p w:rsidR="00F327FB" w:rsidRPr="00F327FB" w:rsidRDefault="00F327FB" w:rsidP="00F327FB">
      <w:pPr>
        <w:tabs>
          <w:tab w:val="left" w:pos="567"/>
        </w:tabs>
        <w:spacing w:before="0"/>
        <w:jc w:val="center"/>
        <w:rPr>
          <w:rFonts w:cs="Arial"/>
        </w:rPr>
      </w:pPr>
    </w:p>
    <w:p w:rsidR="00F327FB" w:rsidRPr="00F327FB" w:rsidRDefault="00F327FB" w:rsidP="00F327FB">
      <w:pPr>
        <w:tabs>
          <w:tab w:val="left" w:pos="567"/>
        </w:tabs>
        <w:spacing w:before="0"/>
        <w:rPr>
          <w:rFonts w:cs="Arial"/>
        </w:rPr>
      </w:pPr>
      <w:r w:rsidRPr="00F327FB">
        <w:rPr>
          <w:rFonts w:cs="Arial"/>
        </w:rPr>
        <w:t xml:space="preserve">Корисник услуге се обавезује да Пружаоцу услуга плати извршену Услугу </w:t>
      </w:r>
      <w:r w:rsidRPr="00F327FB">
        <w:rPr>
          <w:rFonts w:cs="Arial"/>
          <w:color w:val="000000" w:themeColor="text1"/>
        </w:rPr>
        <w:t>динарском</w:t>
      </w:r>
      <w:r w:rsidRPr="00F327FB">
        <w:rPr>
          <w:rFonts w:cs="Arial"/>
        </w:rPr>
        <w:t xml:space="preserve"> </w:t>
      </w:r>
      <w:proofErr w:type="gramStart"/>
      <w:r w:rsidRPr="00F327FB">
        <w:rPr>
          <w:rFonts w:cs="Arial"/>
        </w:rPr>
        <w:t>дознаком ,</w:t>
      </w:r>
      <w:proofErr w:type="gramEnd"/>
      <w:r w:rsidRPr="00F327FB">
        <w:rPr>
          <w:rFonts w:cs="Arial"/>
        </w:rPr>
        <w:t xml:space="preserve"> на следећи начин:</w:t>
      </w:r>
    </w:p>
    <w:p w:rsidR="00F327FB" w:rsidRPr="00F327FB" w:rsidRDefault="00F327FB" w:rsidP="00F327FB">
      <w:pPr>
        <w:tabs>
          <w:tab w:val="left" w:pos="567"/>
        </w:tabs>
        <w:spacing w:before="0"/>
        <w:rPr>
          <w:rFonts w:cs="Arial"/>
        </w:rPr>
      </w:pPr>
    </w:p>
    <w:p w:rsidR="00F327FB" w:rsidRPr="00F327FB" w:rsidRDefault="00DA37C9" w:rsidP="00F327FB">
      <w:pPr>
        <w:tabs>
          <w:tab w:val="left" w:pos="567"/>
        </w:tabs>
        <w:spacing w:before="0"/>
        <w:rPr>
          <w:rFonts w:eastAsia="Calibri" w:cs="Arial"/>
        </w:rPr>
      </w:pPr>
      <w:r>
        <w:rPr>
          <w:rFonts w:eastAsia="Calibri" w:cs="Arial"/>
          <w:lang w:val="sr-Cyrl-RS"/>
        </w:rPr>
        <w:t xml:space="preserve">-  сукцесивно </w:t>
      </w:r>
      <w:r w:rsidR="00F327FB" w:rsidRPr="00F327FB">
        <w:rPr>
          <w:rFonts w:eastAsia="Calibri" w:cs="Arial"/>
        </w:rPr>
        <w:t xml:space="preserve">у року </w:t>
      </w:r>
      <w:r w:rsidR="00F327FB" w:rsidRPr="00F327FB">
        <w:rPr>
          <w:rFonts w:eastAsia="Calibri" w:cs="Arial"/>
          <w:lang w:val="sr-Cyrl-RS"/>
        </w:rPr>
        <w:t>до</w:t>
      </w:r>
      <w:r w:rsidR="00F327FB" w:rsidRPr="00F327FB">
        <w:rPr>
          <w:rFonts w:eastAsia="Calibri" w:cs="Arial"/>
        </w:rPr>
        <w:t xml:space="preserve"> 45 (четрдесетпет дана) дана од дана пријема исправног рачуна, са уговореним прилозима (Записници). </w:t>
      </w:r>
    </w:p>
    <w:p w:rsidR="00F327FB" w:rsidRPr="00F327FB" w:rsidRDefault="00F327FB" w:rsidP="00F327FB">
      <w:pPr>
        <w:tabs>
          <w:tab w:val="left" w:pos="567"/>
        </w:tabs>
        <w:spacing w:before="0"/>
        <w:rPr>
          <w:rFonts w:eastAsia="Calibri" w:cs="Arial"/>
        </w:rPr>
      </w:pPr>
    </w:p>
    <w:p w:rsidR="00F327FB" w:rsidRPr="00F327FB" w:rsidRDefault="00F327FB" w:rsidP="00F327FB">
      <w:pPr>
        <w:tabs>
          <w:tab w:val="left" w:pos="567"/>
        </w:tabs>
        <w:spacing w:before="0"/>
        <w:rPr>
          <w:rFonts w:eastAsia="Calibri" w:cs="Arial"/>
          <w:b/>
          <w:color w:val="00B0F0"/>
        </w:rPr>
      </w:pPr>
      <w:r w:rsidRPr="00F327FB">
        <w:rPr>
          <w:rFonts w:eastAsia="Calibri" w:cs="Arial"/>
          <w:b/>
        </w:rPr>
        <w:t xml:space="preserve">Рачун мора да гласи </w:t>
      </w:r>
      <w:proofErr w:type="gramStart"/>
      <w:r w:rsidRPr="00F327FB">
        <w:rPr>
          <w:rFonts w:eastAsia="Calibri" w:cs="Arial"/>
          <w:b/>
        </w:rPr>
        <w:t>на :</w:t>
      </w:r>
      <w:proofErr w:type="gramEnd"/>
      <w:r w:rsidRPr="00F327FB">
        <w:rPr>
          <w:rFonts w:eastAsia="Calibri" w:cs="Arial"/>
          <w:b/>
        </w:rPr>
        <w:t xml:space="preserve"> </w:t>
      </w:r>
      <w:r w:rsidRPr="00F327FB">
        <w:rPr>
          <w:rFonts w:cs="Arial"/>
          <w:b/>
        </w:rPr>
        <w:t xml:space="preserve">Јавно предузеће „Електропривреда Србије“ Београд, царице Милице 2, ПИБ </w:t>
      </w:r>
      <w:r w:rsidRPr="00F327FB">
        <w:rPr>
          <w:rFonts w:cs="Arial"/>
          <w:b/>
          <w:color w:val="000000" w:themeColor="text1"/>
          <w:lang w:val="sr-Cyrl-BA"/>
        </w:rPr>
        <w:t xml:space="preserve">103920327, </w:t>
      </w:r>
      <w:r w:rsidRPr="00F327FB">
        <w:rPr>
          <w:rFonts w:cs="Arial"/>
          <w:b/>
        </w:rPr>
        <w:t>Огранак ТЕНТ Београд-Обреновац, Богољуба Урошевића Црног 44</w:t>
      </w:r>
    </w:p>
    <w:p w:rsidR="00F327FB" w:rsidRPr="00F327FB" w:rsidRDefault="00F327FB" w:rsidP="00F327FB">
      <w:pPr>
        <w:tabs>
          <w:tab w:val="left" w:pos="567"/>
        </w:tabs>
        <w:spacing w:before="0"/>
        <w:rPr>
          <w:rFonts w:cs="Arial"/>
          <w:color w:val="000000" w:themeColor="text1"/>
        </w:rPr>
      </w:pPr>
      <w:r w:rsidRPr="00F327FB">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w:t>
      </w:r>
      <w:r w:rsidRPr="00F327FB">
        <w:rPr>
          <w:rFonts w:cs="Arial"/>
        </w:rPr>
        <w:lastRenderedPageBreak/>
        <w:t>обавезним прилозима-</w:t>
      </w:r>
      <w:r w:rsidRPr="00F327FB">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F327FB" w:rsidRPr="00F327FB" w:rsidRDefault="00F327FB" w:rsidP="00F327FB">
      <w:pPr>
        <w:tabs>
          <w:tab w:val="left" w:pos="567"/>
        </w:tabs>
        <w:spacing w:before="0"/>
        <w:rPr>
          <w:rFonts w:cs="Arial"/>
          <w:color w:val="000000" w:themeColor="text1"/>
        </w:rPr>
      </w:pPr>
    </w:p>
    <w:p w:rsidR="00F327FB" w:rsidRPr="00F327FB" w:rsidRDefault="00F327FB" w:rsidP="00F327FB">
      <w:pPr>
        <w:tabs>
          <w:tab w:val="left" w:pos="567"/>
        </w:tabs>
        <w:spacing w:before="0"/>
        <w:rPr>
          <w:rFonts w:cs="Arial"/>
        </w:rPr>
      </w:pPr>
      <w:r w:rsidRPr="00F327F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327FB" w:rsidRPr="00F327FB" w:rsidRDefault="00F327FB" w:rsidP="00F327FB">
      <w:pPr>
        <w:tabs>
          <w:tab w:val="left" w:pos="567"/>
        </w:tabs>
        <w:spacing w:before="0"/>
        <w:rPr>
          <w:rFonts w:cs="Arial"/>
          <w:color w:val="000000" w:themeColor="text1"/>
        </w:rPr>
      </w:pPr>
      <w:r w:rsidRPr="00F327FB">
        <w:rPr>
          <w:rFonts w:cs="Arial"/>
          <w:color w:val="000000" w:themeColor="text1"/>
        </w:rPr>
        <w:t xml:space="preserve">У случају примене корекције цене понуђач ће издати рачун на основу уговорених јединичних цена, </w:t>
      </w:r>
      <w:r w:rsidRPr="00F327F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327FB">
        <w:rPr>
          <w:rFonts w:cs="Arial"/>
          <w:color w:val="000000" w:themeColor="text1"/>
        </w:rPr>
        <w:t>или ће уз рачун за корекцију цене доставити књижно задужење/одобрење.</w:t>
      </w:r>
    </w:p>
    <w:p w:rsidR="00F327FB" w:rsidRPr="00F327FB" w:rsidRDefault="00F327FB" w:rsidP="00F327FB">
      <w:pPr>
        <w:tabs>
          <w:tab w:val="left" w:pos="567"/>
        </w:tabs>
        <w:spacing w:before="0"/>
        <w:jc w:val="center"/>
        <w:rPr>
          <w:rFonts w:cs="Arial"/>
          <w:color w:val="000000" w:themeColor="text1"/>
          <w:lang w:val="sr-Cyrl-RS"/>
        </w:rPr>
      </w:pPr>
      <w:r w:rsidRPr="00F327FB">
        <w:rPr>
          <w:rFonts w:cs="Arial"/>
          <w:b/>
          <w:color w:val="000000" w:themeColor="text1"/>
        </w:rPr>
        <w:t xml:space="preserve">Члан </w:t>
      </w:r>
      <w:r>
        <w:rPr>
          <w:rFonts w:cs="Arial"/>
          <w:b/>
          <w:color w:val="000000" w:themeColor="text1"/>
          <w:lang w:val="sr-Cyrl-RS"/>
        </w:rPr>
        <w:t>5</w:t>
      </w:r>
      <w:r w:rsidRPr="00F327FB">
        <w:rPr>
          <w:rFonts w:cs="Arial"/>
          <w:b/>
          <w:color w:val="000000" w:themeColor="text1"/>
          <w:lang w:val="sr-Cyrl-RS"/>
        </w:rPr>
        <w:t>.</w:t>
      </w:r>
    </w:p>
    <w:p w:rsidR="00F327FB" w:rsidRPr="00F327FB" w:rsidRDefault="00F327FB" w:rsidP="00F327FB">
      <w:pPr>
        <w:tabs>
          <w:tab w:val="left" w:pos="567"/>
        </w:tabs>
        <w:spacing w:before="0"/>
        <w:rPr>
          <w:rFonts w:cs="Arial"/>
          <w:color w:val="000000" w:themeColor="text1"/>
        </w:rPr>
      </w:pPr>
      <w:r w:rsidRPr="00F327FB">
        <w:rPr>
          <w:rFonts w:cs="Arial"/>
          <w:color w:val="000000" w:themeColor="text1"/>
        </w:rPr>
        <w:t>Адресе Уговорних страна за пријем писмена и поште, су следеће:</w:t>
      </w:r>
    </w:p>
    <w:p w:rsidR="00F327FB" w:rsidRPr="00F327FB" w:rsidRDefault="00F327FB" w:rsidP="00F327FB">
      <w:pPr>
        <w:tabs>
          <w:tab w:val="left" w:pos="567"/>
        </w:tabs>
        <w:spacing w:before="0"/>
        <w:rPr>
          <w:rFonts w:cs="Arial"/>
          <w:color w:val="000000" w:themeColor="text1"/>
        </w:rPr>
      </w:pPr>
      <w:r w:rsidRPr="00F327FB">
        <w:rPr>
          <w:rFonts w:cs="Arial"/>
          <w:color w:val="000000" w:themeColor="text1"/>
        </w:rPr>
        <w:t>Корисник услуге:</w:t>
      </w:r>
      <w:r w:rsidRPr="00F327FB">
        <w:rPr>
          <w:rFonts w:cs="Arial"/>
          <w:color w:val="000000" w:themeColor="text1"/>
        </w:rPr>
        <w:tab/>
        <w:t>Јавно предузеће „Електропривреда Србије</w:t>
      </w:r>
      <w:proofErr w:type="gramStart"/>
      <w:r w:rsidRPr="00F327FB">
        <w:rPr>
          <w:rFonts w:cs="Arial"/>
          <w:color w:val="000000" w:themeColor="text1"/>
        </w:rPr>
        <w:t>“ Београд</w:t>
      </w:r>
      <w:proofErr w:type="gramEnd"/>
      <w:r w:rsidRPr="00F327FB">
        <w:rPr>
          <w:rFonts w:cs="Arial"/>
          <w:color w:val="000000" w:themeColor="text1"/>
        </w:rPr>
        <w:t>, Огранак ТЕНТ Београд-Обреновац, локација ТЕНТ А на адреси: Богољуба Урошевића Црног 44, 11500 Обреновац</w:t>
      </w:r>
    </w:p>
    <w:p w:rsidR="00F327FB" w:rsidRPr="00F327FB" w:rsidRDefault="00F327FB" w:rsidP="00F327FB">
      <w:pPr>
        <w:tabs>
          <w:tab w:val="left" w:pos="567"/>
        </w:tabs>
        <w:spacing w:before="0"/>
        <w:rPr>
          <w:rFonts w:cs="Arial"/>
          <w:color w:val="000000" w:themeColor="text1"/>
        </w:rPr>
      </w:pPr>
    </w:p>
    <w:p w:rsidR="00F327FB" w:rsidRPr="00F327FB" w:rsidRDefault="00F327FB" w:rsidP="00F327FB">
      <w:pPr>
        <w:tabs>
          <w:tab w:val="left" w:pos="567"/>
        </w:tabs>
        <w:spacing w:before="0"/>
        <w:rPr>
          <w:rFonts w:cs="Arial"/>
          <w:color w:val="000000" w:themeColor="text1"/>
        </w:rPr>
      </w:pPr>
      <w:r w:rsidRPr="00F327FB">
        <w:rPr>
          <w:rFonts w:cs="Arial"/>
          <w:color w:val="000000" w:themeColor="text1"/>
        </w:rPr>
        <w:t>Пружалац услуге:</w:t>
      </w:r>
      <w:r w:rsidRPr="00F327FB">
        <w:rPr>
          <w:rFonts w:cs="Arial"/>
          <w:color w:val="000000" w:themeColor="text1"/>
        </w:rPr>
        <w:tab/>
        <w:t>__________________________________________</w:t>
      </w:r>
      <w:r w:rsidRPr="00F327FB">
        <w:rPr>
          <w:rFonts w:cs="Arial"/>
          <w:color w:val="000000" w:themeColor="text1"/>
        </w:rPr>
        <w:tab/>
      </w:r>
      <w:r w:rsidRPr="00F327FB">
        <w:rPr>
          <w:rFonts w:cs="Arial"/>
          <w:color w:val="000000" w:themeColor="text1"/>
        </w:rPr>
        <w:tab/>
      </w:r>
    </w:p>
    <w:p w:rsidR="00F327FB" w:rsidRDefault="00F327FB" w:rsidP="00F327FB">
      <w:pPr>
        <w:pStyle w:val="KDParagraf"/>
        <w:spacing w:before="0"/>
        <w:rPr>
          <w:rFonts w:cs="Arial"/>
          <w:color w:val="000000" w:themeColor="text1"/>
        </w:rPr>
      </w:pPr>
      <w:r w:rsidRPr="00F327FB">
        <w:rPr>
          <w:rFonts w:cs="Arial"/>
          <w:color w:val="000000" w:themeColor="text1"/>
        </w:rPr>
        <w:t xml:space="preserve">Подизвођач: </w:t>
      </w:r>
      <w:r w:rsidRPr="00F327FB">
        <w:rPr>
          <w:rFonts w:cs="Arial"/>
          <w:color w:val="000000" w:themeColor="text1"/>
        </w:rPr>
        <w:tab/>
      </w:r>
      <w:r w:rsidRPr="00F327FB">
        <w:rPr>
          <w:rFonts w:cs="Arial"/>
          <w:color w:val="000000" w:themeColor="text1"/>
        </w:rPr>
        <w:tab/>
        <w:t xml:space="preserve">_________________________________________ </w:t>
      </w:r>
    </w:p>
    <w:p w:rsidR="00F327FB" w:rsidRDefault="00F327FB" w:rsidP="00F327FB">
      <w:pPr>
        <w:pStyle w:val="KDParagraf"/>
        <w:spacing w:before="0"/>
        <w:rPr>
          <w:rFonts w:cs="Arial"/>
          <w:color w:val="000000" w:themeColor="text1"/>
        </w:rPr>
      </w:pPr>
    </w:p>
    <w:p w:rsidR="00343A18" w:rsidRPr="00CA75B2" w:rsidRDefault="00CA75B2" w:rsidP="00F327FB">
      <w:pPr>
        <w:pStyle w:val="KDParagraf"/>
        <w:spacing w:before="0"/>
        <w:rPr>
          <w:rFonts w:cs="Arial"/>
          <w:b/>
          <w:lang w:val="sr-Cyrl-RS"/>
        </w:rPr>
      </w:pPr>
      <w:r>
        <w:rPr>
          <w:rFonts w:cs="Arial"/>
          <w:b/>
        </w:rPr>
        <w:t>РОК И МЕСТО И</w:t>
      </w:r>
      <w:r>
        <w:rPr>
          <w:rFonts w:cs="Arial"/>
          <w:b/>
          <w:lang w:val="sr-Cyrl-RS"/>
        </w:rPr>
        <w:t>ЗВРШЕЊА</w:t>
      </w:r>
    </w:p>
    <w:p w:rsidR="00343A18" w:rsidRPr="006F49EE" w:rsidRDefault="00F327FB" w:rsidP="00343A18">
      <w:pPr>
        <w:spacing w:before="0"/>
        <w:jc w:val="center"/>
        <w:rPr>
          <w:rFonts w:cs="Arial"/>
          <w:b/>
        </w:rPr>
      </w:pPr>
      <w:r>
        <w:rPr>
          <w:rFonts w:cs="Arial"/>
          <w:b/>
        </w:rPr>
        <w:t>Члан 6</w:t>
      </w:r>
      <w:r w:rsidR="00343A18" w:rsidRPr="006F49EE">
        <w:rPr>
          <w:rFonts w:cs="Arial"/>
          <w:b/>
        </w:rPr>
        <w:t>.</w:t>
      </w:r>
    </w:p>
    <w:p w:rsidR="009A77E8" w:rsidRPr="000E15DA" w:rsidRDefault="009A77E8" w:rsidP="009A77E8">
      <w:pPr>
        <w:autoSpaceDE w:val="0"/>
        <w:autoSpaceDN w:val="0"/>
        <w:adjustRightInd w:val="0"/>
        <w:spacing w:before="0"/>
        <w:rPr>
          <w:rFonts w:cs="Arial"/>
          <w:lang w:val="sr-Cyrl-RS"/>
        </w:rPr>
      </w:pPr>
      <w:r w:rsidRPr="000E15DA">
        <w:rPr>
          <w:rFonts w:cs="Arial"/>
          <w:lang w:val="sr-Cyrl-RS"/>
        </w:rPr>
        <w:t>Рок за</w:t>
      </w:r>
      <w:r w:rsidR="00C22CAB">
        <w:rPr>
          <w:rFonts w:cs="Arial"/>
          <w:lang w:val="sr-Cyrl-RS"/>
        </w:rPr>
        <w:t xml:space="preserve">  извршење је 12 </w:t>
      </w:r>
      <w:r w:rsidRPr="000E15DA">
        <w:rPr>
          <w:rFonts w:cs="Arial"/>
          <w:lang w:val="sr-Cyrl-RS"/>
        </w:rPr>
        <w:t xml:space="preserve"> </w:t>
      </w:r>
      <w:r w:rsidR="00FE4144">
        <w:rPr>
          <w:rFonts w:cs="Arial"/>
          <w:lang w:val="sr-Cyrl-RS"/>
        </w:rPr>
        <w:t>месеци</w:t>
      </w:r>
      <w:r w:rsidRPr="000E15DA">
        <w:rPr>
          <w:rFonts w:cs="Arial"/>
          <w:lang w:val="sr-Cyrl-RS"/>
        </w:rPr>
        <w:t xml:space="preserve"> </w:t>
      </w:r>
      <w:r w:rsidRPr="000E15DA">
        <w:rPr>
          <w:rFonts w:cs="Arial"/>
          <w:sz w:val="20"/>
          <w:szCs w:val="20"/>
          <w:lang w:val="sr-Cyrl-RS"/>
        </w:rPr>
        <w:t xml:space="preserve"> </w:t>
      </w:r>
      <w:r w:rsidRPr="000E15DA">
        <w:rPr>
          <w:rFonts w:cs="Arial"/>
          <w:lang w:val="sr-Cyrl-RS"/>
        </w:rPr>
        <w:t>од дана ступања Уговора на снагу.</w:t>
      </w:r>
    </w:p>
    <w:p w:rsidR="000A1027" w:rsidRPr="002C07B2" w:rsidRDefault="000A1027" w:rsidP="00343A18">
      <w:pPr>
        <w:pStyle w:val="KDParagraf"/>
        <w:spacing w:before="0"/>
        <w:rPr>
          <w:rFonts w:cs="Arial"/>
          <w:lang w:val="sr-Cyrl-RS"/>
        </w:rPr>
      </w:pPr>
    </w:p>
    <w:p w:rsidR="009A77E8" w:rsidRPr="009A77E8" w:rsidRDefault="009A77E8" w:rsidP="00343A18">
      <w:pPr>
        <w:pStyle w:val="KDParagraf"/>
        <w:spacing w:before="0"/>
        <w:rPr>
          <w:rFonts w:cs="Arial"/>
          <w:lang w:val="sr-Cyrl-RS"/>
        </w:rPr>
      </w:pPr>
      <w:r>
        <w:rPr>
          <w:rFonts w:cs="Arial"/>
          <w:lang w:val="sr-Cyrl-RS"/>
        </w:rPr>
        <w:t>Место извршења:</w:t>
      </w:r>
    </w:p>
    <w:p w:rsidR="00343A18" w:rsidRPr="00753970" w:rsidRDefault="009A77E8" w:rsidP="009A77E8">
      <w:pPr>
        <w:pStyle w:val="KDParagraf"/>
        <w:numPr>
          <w:ilvl w:val="0"/>
          <w:numId w:val="11"/>
        </w:numPr>
        <w:spacing w:before="0"/>
        <w:rPr>
          <w:rFonts w:cs="Arial"/>
          <w:lang w:val="sr-Cyrl-RS"/>
        </w:rPr>
      </w:pPr>
      <w:r>
        <w:rPr>
          <w:rFonts w:cs="Arial"/>
          <w:lang w:val="sr-Cyrl-RS"/>
        </w:rPr>
        <w:t xml:space="preserve">Локација </w:t>
      </w:r>
      <w:r w:rsidR="006F49EE" w:rsidRPr="002C07B2">
        <w:rPr>
          <w:rFonts w:cs="Arial"/>
          <w:lang w:val="sr-Cyrl-RS"/>
        </w:rPr>
        <w:t>ТЕНТ А,</w:t>
      </w:r>
      <w:r w:rsidR="006F49EE" w:rsidRPr="002C07B2">
        <w:rPr>
          <w:rFonts w:cs="Arial"/>
        </w:rPr>
        <w:t xml:space="preserve"> </w:t>
      </w:r>
      <w:r w:rsidR="006F49EE" w:rsidRPr="002C07B2">
        <w:rPr>
          <w:rFonts w:cs="Arial"/>
          <w:lang w:val="sr-Cyrl-RS"/>
        </w:rPr>
        <w:t>Ул. Богољуба Урошевића Црног бр.44, 11500 Обреновац</w:t>
      </w:r>
      <w:r w:rsidR="000A1027" w:rsidRPr="002C07B2">
        <w:rPr>
          <w:rFonts w:cs="Arial"/>
          <w:lang w:val="sr-Cyrl-RS"/>
        </w:rPr>
        <w:t>.</w:t>
      </w:r>
      <w:r w:rsidR="00753970" w:rsidRPr="00753970">
        <w:rPr>
          <w:rFonts w:cs="Arial"/>
          <w:color w:val="FF0000"/>
          <w:lang w:val="sr-Cyrl-RS"/>
        </w:rPr>
        <w:t xml:space="preserve"> </w:t>
      </w:r>
    </w:p>
    <w:p w:rsidR="00FE4144" w:rsidRDefault="00FE4144" w:rsidP="00343A18">
      <w:pPr>
        <w:spacing w:before="0"/>
        <w:rPr>
          <w:rFonts w:cs="Arial"/>
          <w:b/>
          <w:lang w:val="sr-Cyrl-RS"/>
        </w:rPr>
      </w:pPr>
    </w:p>
    <w:p w:rsidR="00FE4144" w:rsidRDefault="00FE4144" w:rsidP="00FE4144">
      <w:pPr>
        <w:spacing w:before="0"/>
        <w:rPr>
          <w:rFonts w:eastAsia="Calibri" w:cs="Arial"/>
          <w:b/>
          <w:bCs/>
        </w:rPr>
      </w:pPr>
      <w:r w:rsidRPr="00FE4144">
        <w:rPr>
          <w:rFonts w:eastAsia="Calibri" w:cs="Arial"/>
          <w:b/>
          <w:bCs/>
        </w:rPr>
        <w:t>ОВЛАШЋЕНИ ПРЕДСТАВНИЦИ ЗА ПРАЋЕЊЕ УГОВОРА</w:t>
      </w:r>
    </w:p>
    <w:p w:rsidR="00F327FB" w:rsidRPr="00FE4144" w:rsidRDefault="00F327FB" w:rsidP="00FE4144">
      <w:pPr>
        <w:spacing w:before="0"/>
        <w:rPr>
          <w:rFonts w:eastAsia="Calibri" w:cs="Arial"/>
          <w:b/>
          <w:bCs/>
        </w:rPr>
      </w:pPr>
    </w:p>
    <w:p w:rsidR="00FE4144" w:rsidRPr="00FE4144" w:rsidRDefault="00FE4144" w:rsidP="00FE4144">
      <w:pPr>
        <w:spacing w:before="0"/>
        <w:jc w:val="center"/>
        <w:rPr>
          <w:rFonts w:eastAsia="Calibri" w:cs="Arial"/>
        </w:rPr>
      </w:pPr>
      <w:r w:rsidRPr="00FE4144">
        <w:rPr>
          <w:rFonts w:eastAsia="Calibri" w:cs="Arial"/>
          <w:b/>
          <w:bCs/>
        </w:rPr>
        <w:t xml:space="preserve">Члан </w:t>
      </w:r>
      <w:r w:rsidR="00F327FB">
        <w:rPr>
          <w:rFonts w:eastAsia="Calibri" w:cs="Arial"/>
          <w:b/>
          <w:bCs/>
          <w:lang w:val="sr-Cyrl-RS"/>
        </w:rPr>
        <w:t>7</w:t>
      </w:r>
      <w:r w:rsidRPr="00FE4144">
        <w:rPr>
          <w:rFonts w:eastAsia="Calibri" w:cs="Arial"/>
        </w:rPr>
        <w:t>.</w:t>
      </w:r>
    </w:p>
    <w:p w:rsidR="00FE4144" w:rsidRPr="00FE4144" w:rsidRDefault="00FE4144" w:rsidP="00FE4144">
      <w:pPr>
        <w:spacing w:before="0"/>
        <w:rPr>
          <w:rFonts w:eastAsia="Calibri" w:cs="Arial"/>
        </w:rPr>
      </w:pPr>
      <w:r w:rsidRPr="00FE4144">
        <w:rPr>
          <w:rFonts w:eastAsia="Calibri" w:cs="Arial"/>
        </w:rPr>
        <w:t xml:space="preserve">Овлашћени представници за праћење реализације </w:t>
      </w:r>
      <w:r w:rsidRPr="00FE4144">
        <w:rPr>
          <w:rFonts w:eastAsia="Calibri" w:cs="Arial"/>
          <w:lang w:val="sr-Cyrl-RS"/>
        </w:rPr>
        <w:t>испоруке добара</w:t>
      </w:r>
      <w:r w:rsidRPr="00FE4144">
        <w:rPr>
          <w:rFonts w:eastAsia="Calibri" w:cs="Arial"/>
        </w:rPr>
        <w:t xml:space="preserve"> из члана 1. </w:t>
      </w:r>
      <w:proofErr w:type="gramStart"/>
      <w:r w:rsidRPr="00FE4144">
        <w:rPr>
          <w:rFonts w:eastAsia="Calibri" w:cs="Arial"/>
        </w:rPr>
        <w:t>овог</w:t>
      </w:r>
      <w:proofErr w:type="gramEnd"/>
      <w:r w:rsidRPr="00FE4144">
        <w:rPr>
          <w:rFonts w:eastAsia="Calibri" w:cs="Arial"/>
        </w:rPr>
        <w:t xml:space="preserve"> Уговора су: </w:t>
      </w:r>
    </w:p>
    <w:p w:rsidR="00FE4144" w:rsidRPr="00FE4144" w:rsidRDefault="00FE4144" w:rsidP="00FE4144">
      <w:pPr>
        <w:spacing w:before="0"/>
        <w:rPr>
          <w:rFonts w:eastAsia="Calibri" w:cs="Arial"/>
        </w:rPr>
      </w:pPr>
      <w:r w:rsidRPr="00FE4144">
        <w:rPr>
          <w:rFonts w:eastAsia="Calibri" w:cs="Arial"/>
        </w:rPr>
        <w:t xml:space="preserve">          - </w:t>
      </w:r>
      <w:proofErr w:type="gramStart"/>
      <w:r w:rsidRPr="00FE4144">
        <w:rPr>
          <w:rFonts w:eastAsia="Calibri" w:cs="Arial"/>
        </w:rPr>
        <w:t>за</w:t>
      </w:r>
      <w:proofErr w:type="gramEnd"/>
      <w:r w:rsidRPr="00FE4144">
        <w:rPr>
          <w:rFonts w:eastAsia="Calibri" w:cs="Arial"/>
        </w:rPr>
        <w:t xml:space="preserve"> </w:t>
      </w:r>
      <w:r w:rsidRPr="00FE4144">
        <w:rPr>
          <w:rFonts w:eastAsia="Calibri" w:cs="Arial"/>
          <w:lang w:val="sr-Cyrl-RS"/>
        </w:rPr>
        <w:t>Купца</w:t>
      </w:r>
      <w:r w:rsidRPr="00FE4144">
        <w:rPr>
          <w:rFonts w:eastAsia="Calibri" w:cs="Arial"/>
        </w:rPr>
        <w:t>:       ________________________________</w:t>
      </w:r>
    </w:p>
    <w:p w:rsidR="00FE4144" w:rsidRPr="00FE4144" w:rsidRDefault="00FE4144" w:rsidP="00FE4144">
      <w:pPr>
        <w:spacing w:before="0"/>
        <w:rPr>
          <w:rFonts w:eastAsia="Calibri" w:cs="Arial"/>
        </w:rPr>
      </w:pPr>
      <w:r w:rsidRPr="00FE4144">
        <w:rPr>
          <w:rFonts w:eastAsia="Calibri" w:cs="Arial"/>
        </w:rPr>
        <w:t xml:space="preserve">          - </w:t>
      </w:r>
      <w:proofErr w:type="gramStart"/>
      <w:r w:rsidRPr="00FE4144">
        <w:rPr>
          <w:rFonts w:eastAsia="Calibri" w:cs="Arial"/>
        </w:rPr>
        <w:t>за</w:t>
      </w:r>
      <w:proofErr w:type="gramEnd"/>
      <w:r w:rsidRPr="00FE4144">
        <w:rPr>
          <w:rFonts w:eastAsia="Calibri" w:cs="Arial"/>
        </w:rPr>
        <w:t xml:space="preserve"> Пр</w:t>
      </w:r>
      <w:r w:rsidRPr="00FE4144">
        <w:rPr>
          <w:rFonts w:eastAsia="Calibri" w:cs="Arial"/>
          <w:lang w:val="sr-Cyrl-RS"/>
        </w:rPr>
        <w:t>одавца</w:t>
      </w:r>
      <w:r w:rsidRPr="00FE4144">
        <w:rPr>
          <w:rFonts w:eastAsia="Calibri" w:cs="Arial"/>
        </w:rPr>
        <w:t>:            ________________________________</w:t>
      </w:r>
    </w:p>
    <w:p w:rsidR="00FE4144" w:rsidRPr="00FE4144" w:rsidRDefault="00FE4144" w:rsidP="00FE4144">
      <w:pPr>
        <w:spacing w:before="0"/>
        <w:rPr>
          <w:rFonts w:eastAsia="Calibri" w:cs="Arial"/>
          <w:color w:val="1F497D"/>
        </w:rPr>
      </w:pPr>
      <w:r w:rsidRPr="00FE4144">
        <w:rPr>
          <w:rFonts w:eastAsia="Calibri" w:cs="Arial"/>
        </w:rPr>
        <w:t>Овлашћења и дужности овлашћених представника</w:t>
      </w:r>
      <w:proofErr w:type="gramStart"/>
      <w:r w:rsidRPr="00FE4144">
        <w:rPr>
          <w:rFonts w:eastAsia="Calibri" w:cs="Arial"/>
        </w:rPr>
        <w:t>  за</w:t>
      </w:r>
      <w:proofErr w:type="gramEnd"/>
      <w:r w:rsidRPr="00FE4144">
        <w:rPr>
          <w:rFonts w:eastAsia="Calibri" w:cs="Arial"/>
        </w:rPr>
        <w:t xml:space="preserve"> праћење реализације овог Уговора су да:</w:t>
      </w:r>
    </w:p>
    <w:p w:rsidR="00FE4144" w:rsidRPr="00FE4144" w:rsidRDefault="00FE4144" w:rsidP="00FE4144">
      <w:pPr>
        <w:spacing w:before="0"/>
        <w:rPr>
          <w:rFonts w:ascii="Calibri" w:eastAsia="Calibri" w:hAnsi="Calibri"/>
          <w:color w:val="1F497D"/>
        </w:rPr>
      </w:pPr>
    </w:p>
    <w:p w:rsidR="00FE4144" w:rsidRPr="00FE4144" w:rsidRDefault="00FE4144" w:rsidP="00FE4144">
      <w:pPr>
        <w:spacing w:before="0"/>
        <w:rPr>
          <w:rFonts w:eastAsia="Calibri" w:cs="Arial"/>
        </w:rPr>
      </w:pPr>
      <w:r w:rsidRPr="00FE4144">
        <w:rPr>
          <w:rFonts w:eastAsia="Calibri" w:cs="Arial"/>
        </w:rPr>
        <w:t xml:space="preserve">-        Да сачине, потпишу и верификују Записник о </w:t>
      </w:r>
      <w:r w:rsidRPr="00FE4144">
        <w:rPr>
          <w:rFonts w:eastAsia="Calibri" w:cs="Arial"/>
          <w:lang w:val="sr-Cyrl-RS"/>
        </w:rPr>
        <w:t>извршеној испоруци добара</w:t>
      </w:r>
      <w:r w:rsidRPr="00FE4144">
        <w:rPr>
          <w:rFonts w:eastAsia="Calibri" w:cs="Arial"/>
        </w:rPr>
        <w:t xml:space="preserve"> (без примедби);</w:t>
      </w:r>
    </w:p>
    <w:p w:rsidR="00FE4144" w:rsidRPr="00FE4144" w:rsidRDefault="00FE4144" w:rsidP="00FE4144">
      <w:pPr>
        <w:spacing w:before="0"/>
        <w:rPr>
          <w:rFonts w:eastAsia="Calibri" w:cs="Arial"/>
        </w:rPr>
      </w:pPr>
      <w:r w:rsidRPr="00FE4144">
        <w:rPr>
          <w:rFonts w:eastAsia="Calibri" w:cs="Arial"/>
        </w:rPr>
        <w:t xml:space="preserve">-        </w:t>
      </w:r>
      <w:proofErr w:type="gramStart"/>
      <w:r w:rsidRPr="00FE4144">
        <w:rPr>
          <w:rFonts w:eastAsia="Calibri" w:cs="Arial"/>
        </w:rPr>
        <w:t>благовремено</w:t>
      </w:r>
      <w:proofErr w:type="gramEnd"/>
      <w:r w:rsidRPr="00FE4144">
        <w:rPr>
          <w:rFonts w:eastAsia="Calibri" w:cs="Arial"/>
        </w:rPr>
        <w:t xml:space="preserve"> приме Коначан извештај  о извршеној </w:t>
      </w:r>
      <w:r w:rsidRPr="00FE4144">
        <w:rPr>
          <w:rFonts w:eastAsia="Calibri" w:cs="Arial"/>
          <w:lang w:val="sr-Cyrl-RS"/>
        </w:rPr>
        <w:t>испоруци</w:t>
      </w:r>
      <w:r w:rsidRPr="00FE4144">
        <w:rPr>
          <w:rFonts w:eastAsia="Calibri" w:cs="Arial"/>
        </w:rPr>
        <w:t xml:space="preserve"> и изјасне се поводом истог у писменој форми;</w:t>
      </w:r>
    </w:p>
    <w:p w:rsidR="00FE4144" w:rsidRDefault="00FE4144" w:rsidP="00FE4144">
      <w:pPr>
        <w:spacing w:before="0"/>
        <w:rPr>
          <w:rFonts w:eastAsia="Calibri" w:cs="Arial"/>
          <w:lang w:val="sr-Cyrl-RS"/>
        </w:rPr>
      </w:pPr>
      <w:r w:rsidRPr="00FE4144">
        <w:rPr>
          <w:rFonts w:eastAsia="Calibri" w:cs="Arial"/>
        </w:rPr>
        <w:t xml:space="preserve">-        </w:t>
      </w:r>
      <w:proofErr w:type="gramStart"/>
      <w:r w:rsidRPr="00FE4144">
        <w:rPr>
          <w:rFonts w:eastAsia="Calibri" w:cs="Arial"/>
        </w:rPr>
        <w:t>извршавају</w:t>
      </w:r>
      <w:proofErr w:type="gramEnd"/>
      <w:r w:rsidRPr="00FE4144">
        <w:rPr>
          <w:rFonts w:eastAsia="Calibri" w:cs="Arial"/>
        </w:rPr>
        <w:t xml:space="preserve"> и друге дужности везане за реализацију предмета овог Уговора, по потреби.</w:t>
      </w:r>
    </w:p>
    <w:p w:rsidR="00C22CAB" w:rsidRPr="00C22CAB" w:rsidRDefault="00C22CAB" w:rsidP="00FE4144">
      <w:pPr>
        <w:spacing w:before="0"/>
        <w:rPr>
          <w:rFonts w:eastAsia="Calibri" w:cs="Arial"/>
          <w:lang w:val="sr-Cyrl-RS"/>
        </w:rPr>
      </w:pPr>
    </w:p>
    <w:p w:rsidR="00FE4144" w:rsidRPr="00A7152D" w:rsidRDefault="00FE4144" w:rsidP="00343A18">
      <w:pPr>
        <w:spacing w:before="0"/>
        <w:rPr>
          <w:rFonts w:cs="Arial"/>
          <w:b/>
          <w:lang w:val="sr-Cyrl-RS"/>
        </w:rPr>
      </w:pPr>
    </w:p>
    <w:p w:rsidR="00F327FB" w:rsidRDefault="00F327FB" w:rsidP="00F327FB">
      <w:pPr>
        <w:tabs>
          <w:tab w:val="left" w:pos="567"/>
        </w:tabs>
        <w:spacing w:before="0"/>
        <w:rPr>
          <w:rFonts w:cs="Arial"/>
          <w:b/>
        </w:rPr>
      </w:pPr>
      <w:r w:rsidRPr="00F327FB">
        <w:rPr>
          <w:rFonts w:cs="Arial"/>
          <w:b/>
        </w:rPr>
        <w:lastRenderedPageBreak/>
        <w:t xml:space="preserve">КВАЛИТАТИВНИ И КВАНТИТАТИВНИ ПРИЈЕМ </w:t>
      </w:r>
    </w:p>
    <w:p w:rsidR="00603E51" w:rsidRPr="00F327FB" w:rsidRDefault="00603E51" w:rsidP="00F327FB">
      <w:pPr>
        <w:tabs>
          <w:tab w:val="left" w:pos="567"/>
        </w:tabs>
        <w:spacing w:before="0"/>
        <w:rPr>
          <w:rFonts w:cs="Arial"/>
          <w:b/>
          <w:lang w:val="sr-Cyrl-RS"/>
        </w:rPr>
      </w:pPr>
    </w:p>
    <w:p w:rsidR="00603E51" w:rsidRDefault="00603E51" w:rsidP="00603E51">
      <w:pPr>
        <w:tabs>
          <w:tab w:val="left" w:pos="567"/>
        </w:tabs>
        <w:spacing w:before="0"/>
        <w:jc w:val="center"/>
        <w:rPr>
          <w:rFonts w:cs="Arial"/>
        </w:rPr>
      </w:pPr>
      <w:r w:rsidRPr="00F327FB">
        <w:rPr>
          <w:rFonts w:cs="Arial"/>
          <w:b/>
        </w:rPr>
        <w:t xml:space="preserve">Члан </w:t>
      </w:r>
      <w:r>
        <w:rPr>
          <w:rFonts w:cs="Arial"/>
          <w:b/>
          <w:lang w:val="sr-Cyrl-RS"/>
        </w:rPr>
        <w:t>8</w:t>
      </w:r>
      <w:r w:rsidRPr="00F327FB">
        <w:rPr>
          <w:rFonts w:cs="Arial"/>
        </w:rPr>
        <w:t>.</w:t>
      </w:r>
    </w:p>
    <w:p w:rsidR="00603E51" w:rsidRPr="00F327FB" w:rsidRDefault="00603E51" w:rsidP="00603E51">
      <w:pPr>
        <w:tabs>
          <w:tab w:val="left" w:pos="567"/>
        </w:tabs>
        <w:spacing w:before="0"/>
        <w:jc w:val="center"/>
        <w:rPr>
          <w:rFonts w:cs="Arial"/>
        </w:rPr>
      </w:pPr>
    </w:p>
    <w:p w:rsidR="00603E51" w:rsidRPr="00192BD4" w:rsidRDefault="00603E51" w:rsidP="00603E51">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603E51" w:rsidRPr="00192BD4" w:rsidRDefault="00603E51" w:rsidP="00603E51">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p>
    <w:p w:rsidR="00603E51" w:rsidRDefault="00603E51" w:rsidP="00603E51">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603E51" w:rsidRPr="00E47C2E" w:rsidRDefault="00603E51" w:rsidP="00603E51">
      <w:pPr>
        <w:pStyle w:val="KDParagraf"/>
        <w:spacing w:before="0"/>
        <w:rPr>
          <w:rFonts w:cs="Arial"/>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 xml:space="preserve">Члан </w:t>
      </w:r>
      <w:r w:rsidR="00FE4144">
        <w:rPr>
          <w:rFonts w:cs="Arial"/>
          <w:b/>
          <w:lang w:val="sr-Cyrl-RS"/>
        </w:rPr>
        <w:t>9</w:t>
      </w:r>
      <w:r w:rsidRPr="00F10346">
        <w:rPr>
          <w:rFonts w:cs="Arial"/>
          <w:b/>
        </w:rPr>
        <w:t>.</w:t>
      </w:r>
    </w:p>
    <w:p w:rsidR="00603E51" w:rsidRDefault="00343A18" w:rsidP="00343A18">
      <w:pPr>
        <w:tabs>
          <w:tab w:val="left" w:pos="9090"/>
        </w:tabs>
        <w:rPr>
          <w:rFonts w:cs="Arial"/>
        </w:rPr>
      </w:pPr>
      <w:r w:rsidRPr="002C07B2">
        <w:rPr>
          <w:rFonts w:cs="Arial"/>
        </w:rPr>
        <w:t>Гарантни рок за испоручена добра и</w:t>
      </w:r>
      <w:r w:rsidR="00794D1B" w:rsidRPr="002C07B2">
        <w:rPr>
          <w:rFonts w:cs="Arial"/>
        </w:rPr>
        <w:t>з члана 1, износи ______</w:t>
      </w:r>
      <w:r w:rsidR="0067714D" w:rsidRPr="002C07B2">
        <w:rPr>
          <w:rFonts w:cs="Arial"/>
        </w:rPr>
        <w:t xml:space="preserve"> месец</w:t>
      </w:r>
      <w:r w:rsidR="0067714D" w:rsidRPr="002C07B2">
        <w:rPr>
          <w:rFonts w:cs="Arial"/>
          <w:lang w:val="sr-Cyrl-RS"/>
        </w:rPr>
        <w:t>и</w:t>
      </w:r>
      <w:r w:rsidR="0067714D" w:rsidRPr="002C07B2">
        <w:rPr>
          <w:rFonts w:cs="Arial"/>
        </w:rPr>
        <w:t xml:space="preserve"> </w:t>
      </w:r>
      <w:r w:rsidR="00A7152D" w:rsidRPr="002C07B2">
        <w:rPr>
          <w:rFonts w:cs="Arial"/>
        </w:rPr>
        <w:t xml:space="preserve">од дана </w:t>
      </w:r>
      <w:r w:rsidR="004E2A4A">
        <w:rPr>
          <w:rFonts w:cs="Arial"/>
          <w:lang w:val="sr-Cyrl-RS"/>
        </w:rPr>
        <w:t>извршења</w:t>
      </w:r>
      <w:r w:rsidR="002C07B2" w:rsidRPr="002C07B2">
        <w:rPr>
          <w:rFonts w:cs="Arial"/>
          <w:lang w:val="sr-Cyrl-RS"/>
        </w:rPr>
        <w:t xml:space="preserve"> услуга</w:t>
      </w:r>
      <w:r w:rsidRPr="002C07B2">
        <w:rPr>
          <w:rFonts w:cs="Arial"/>
        </w:rPr>
        <w:t>.</w:t>
      </w:r>
    </w:p>
    <w:p w:rsidR="00343A18" w:rsidRPr="00F10346" w:rsidRDefault="00A7152D" w:rsidP="00343A18">
      <w:pPr>
        <w:tabs>
          <w:tab w:val="left" w:pos="9090"/>
        </w:tabs>
        <w:rPr>
          <w:rFonts w:cs="Arial"/>
        </w:rPr>
      </w:pPr>
      <w:r w:rsidRPr="002C07B2">
        <w:rPr>
          <w:rFonts w:cs="Arial"/>
        </w:rPr>
        <w:t>К</w:t>
      </w:r>
      <w:r w:rsidRPr="002C07B2">
        <w:rPr>
          <w:rFonts w:cs="Arial"/>
          <w:lang w:val="sr-Cyrl-RS"/>
        </w:rPr>
        <w:t xml:space="preserve">орисник </w:t>
      </w:r>
      <w:proofErr w:type="gramStart"/>
      <w:r w:rsidRPr="002C07B2">
        <w:rPr>
          <w:rFonts w:cs="Arial"/>
          <w:lang w:val="sr-Cyrl-RS"/>
        </w:rPr>
        <w:t>услуге</w:t>
      </w:r>
      <w:r w:rsidR="00343A18" w:rsidRPr="002C07B2">
        <w:rPr>
          <w:rFonts w:cs="Arial"/>
        </w:rPr>
        <w:t xml:space="preserve">  има</w:t>
      </w:r>
      <w:proofErr w:type="gramEnd"/>
      <w:r w:rsidR="00343A18" w:rsidRPr="00F10346">
        <w:rPr>
          <w:rFonts w:cs="Arial"/>
        </w:rPr>
        <w:t xml:space="preserve"> право на рекламацију у току трајања гарантног рока, тако што ће у п</w:t>
      </w:r>
      <w:r>
        <w:rPr>
          <w:rFonts w:cs="Arial"/>
        </w:rPr>
        <w:t>исаном облику доставити Пр</w:t>
      </w:r>
      <w:r>
        <w:rPr>
          <w:rFonts w:cs="Arial"/>
          <w:lang w:val="sr-Cyrl-RS"/>
        </w:rPr>
        <w:t>ужаоцу услуге</w:t>
      </w:r>
      <w:r w:rsidR="00343A18" w:rsidRPr="00F10346">
        <w:rPr>
          <w:rFonts w:cs="Arial"/>
        </w:rPr>
        <w:t xml:space="preserve"> Приговор на квалитет, а најкасније у року од три дана од дана сазнања за недостатак.</w:t>
      </w:r>
    </w:p>
    <w:p w:rsidR="00343A18" w:rsidRPr="00F10346" w:rsidRDefault="00A7152D" w:rsidP="00343A18">
      <w:pPr>
        <w:tabs>
          <w:tab w:val="left" w:pos="9090"/>
        </w:tabs>
        <w:rPr>
          <w:rFonts w:cs="Arial"/>
        </w:rPr>
      </w:pPr>
      <w:r>
        <w:rPr>
          <w:rFonts w:cs="Arial"/>
        </w:rPr>
        <w:t>Пр</w:t>
      </w:r>
      <w:r>
        <w:rPr>
          <w:rFonts w:cs="Arial"/>
          <w:lang w:val="sr-Cyrl-RS"/>
        </w:rPr>
        <w:t>ужалац услуге</w:t>
      </w:r>
      <w:r w:rsidR="00343A18" w:rsidRPr="00F10346">
        <w:rPr>
          <w:rFonts w:cs="Arial"/>
        </w:rPr>
        <w:t xml:space="preserve">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w:t>
      </w:r>
      <w:r w:rsidR="00EA49CB">
        <w:rPr>
          <w:rFonts w:cs="Arial"/>
        </w:rPr>
        <w:t>жених у рекламационом акту К</w:t>
      </w:r>
      <w:r w:rsidR="00EA49CB">
        <w:rPr>
          <w:rFonts w:cs="Arial"/>
          <w:lang w:val="sr-Cyrl-RS"/>
        </w:rPr>
        <w:t>орисника услуге</w:t>
      </w:r>
      <w:r w:rsidR="00EA49CB">
        <w:rPr>
          <w:rFonts w:cs="Arial"/>
        </w:rPr>
        <w:t>, Пр</w:t>
      </w:r>
      <w:r w:rsidR="00EA49CB">
        <w:rPr>
          <w:rFonts w:cs="Arial"/>
          <w:lang w:val="sr-Cyrl-RS"/>
        </w:rPr>
        <w:t>алац услуге</w:t>
      </w:r>
      <w:r w:rsidRPr="00F10346">
        <w:rPr>
          <w:rFonts w:cs="Arial"/>
        </w:rPr>
        <w:t xml:space="preserve"> ће испоручити добро у замену за рекламирано о свом трошку, најкасније 15 (петнаест) дана од дана повраћаја ре</w:t>
      </w:r>
      <w:r w:rsidR="00EA49CB">
        <w:rPr>
          <w:rFonts w:cs="Arial"/>
        </w:rPr>
        <w:t>кламираног добра од стране К</w:t>
      </w:r>
      <w:r w:rsidR="00EA49CB">
        <w:rPr>
          <w:rFonts w:cs="Arial"/>
          <w:lang w:val="sr-Cyrl-RS"/>
        </w:rPr>
        <w:t>орисника услуге</w:t>
      </w:r>
      <w:r w:rsidRPr="00F10346">
        <w:rPr>
          <w:rFonts w:cs="Arial"/>
        </w:rPr>
        <w:t>.</w:t>
      </w:r>
    </w:p>
    <w:p w:rsidR="00343A18"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w:t>
      </w:r>
      <w:r w:rsidRPr="00EA49CB">
        <w:rPr>
          <w:rFonts w:cs="Arial"/>
        </w:rPr>
        <w:t>На замењеном добру тече нови гаран</w:t>
      </w:r>
      <w:r w:rsidR="00794D1B" w:rsidRPr="00EA49CB">
        <w:rPr>
          <w:rFonts w:cs="Arial"/>
        </w:rPr>
        <w:t>тни рок и износи _____</w:t>
      </w:r>
      <w:r w:rsidR="00B4146F" w:rsidRPr="00EA49CB">
        <w:rPr>
          <w:rFonts w:cs="Arial"/>
          <w:lang w:val="sr-Cyrl-RS"/>
        </w:rPr>
        <w:t xml:space="preserve"> </w:t>
      </w:r>
      <w:r w:rsidRPr="00EA49CB">
        <w:rPr>
          <w:rFonts w:cs="Arial"/>
        </w:rPr>
        <w:t>месеци од датума замене.</w:t>
      </w:r>
      <w:r w:rsidRPr="00F10346">
        <w:rPr>
          <w:rFonts w:cs="Arial"/>
        </w:rPr>
        <w:t>Сви трошко</w:t>
      </w:r>
      <w:r w:rsidR="00EA49CB">
        <w:rPr>
          <w:rFonts w:cs="Arial"/>
        </w:rPr>
        <w:t>ви који буду проузроковани К</w:t>
      </w:r>
      <w:r w:rsidR="00EA49CB">
        <w:rPr>
          <w:rFonts w:cs="Arial"/>
          <w:lang w:val="sr-Cyrl-RS"/>
        </w:rPr>
        <w:t>ориснику услуге</w:t>
      </w:r>
      <w:r w:rsidRPr="00F10346">
        <w:rPr>
          <w:rFonts w:cs="Arial"/>
        </w:rPr>
        <w:t>, а везани су за отклањање недостатака на добру које му се испоручује, сагласно овом Уговору, у гаран</w:t>
      </w:r>
      <w:r w:rsidR="00EA49CB">
        <w:rPr>
          <w:rFonts w:cs="Arial"/>
        </w:rPr>
        <w:t>тном року, иду на терет Пр</w:t>
      </w:r>
      <w:r w:rsidR="00EA49CB">
        <w:rPr>
          <w:rFonts w:cs="Arial"/>
          <w:lang w:val="sr-Cyrl-RS"/>
        </w:rPr>
        <w:t>ужаоца услуге</w:t>
      </w:r>
      <w:r w:rsidRPr="00F10346">
        <w:rPr>
          <w:rFonts w:cs="Arial"/>
        </w:rPr>
        <w:t>.</w:t>
      </w:r>
    </w:p>
    <w:p w:rsidR="00603E51" w:rsidRDefault="00603E51" w:rsidP="00343A18">
      <w:pPr>
        <w:tabs>
          <w:tab w:val="left" w:pos="9090"/>
        </w:tabs>
        <w:rPr>
          <w:rFonts w:cs="Arial"/>
        </w:rPr>
      </w:pPr>
    </w:p>
    <w:p w:rsidR="00FE4144" w:rsidRDefault="00343A18" w:rsidP="00E01EBA">
      <w:pPr>
        <w:spacing w:before="0"/>
        <w:rPr>
          <w:rFonts w:cs="Arial"/>
          <w:b/>
        </w:rPr>
      </w:pPr>
      <w:r w:rsidRPr="00F10346">
        <w:rPr>
          <w:rFonts w:cs="Arial"/>
          <w:b/>
        </w:rPr>
        <w:t>СРЕДСТВА ФИНАНСИЈСКОГ ОБЕЗБЕЂЕЊА</w:t>
      </w:r>
    </w:p>
    <w:p w:rsidR="00603E51" w:rsidRPr="00603E51" w:rsidRDefault="00603E51" w:rsidP="00E01EBA">
      <w:pPr>
        <w:spacing w:before="0"/>
        <w:rPr>
          <w:rFonts w:cs="Arial"/>
          <w:b/>
        </w:rPr>
      </w:pPr>
    </w:p>
    <w:p w:rsidR="00E01EBA" w:rsidRDefault="006F5408" w:rsidP="00603E51">
      <w:pPr>
        <w:spacing w:before="0"/>
        <w:jc w:val="center"/>
        <w:rPr>
          <w:rFonts w:cs="Arial"/>
          <w:b/>
        </w:rPr>
      </w:pPr>
      <w:r>
        <w:rPr>
          <w:rFonts w:cs="Arial"/>
          <w:b/>
        </w:rPr>
        <w:t xml:space="preserve">Члан </w:t>
      </w:r>
      <w:r w:rsidR="00FE4144">
        <w:rPr>
          <w:rFonts w:cs="Arial"/>
          <w:b/>
          <w:lang w:val="sr-Cyrl-RS"/>
        </w:rPr>
        <w:t>10</w:t>
      </w:r>
      <w:r w:rsidR="00343A18" w:rsidRPr="00F10346">
        <w:rPr>
          <w:rFonts w:cs="Arial"/>
          <w:b/>
        </w:rPr>
        <w:t>.</w:t>
      </w:r>
    </w:p>
    <w:p w:rsidR="00603E51" w:rsidRPr="00603E51" w:rsidRDefault="00603E51" w:rsidP="00603E51">
      <w:pPr>
        <w:spacing w:before="0"/>
        <w:jc w:val="center"/>
        <w:rPr>
          <w:rFonts w:cs="Arial"/>
          <w:b/>
          <w:lang w:val="sr-Latn-RS"/>
        </w:rPr>
      </w:pPr>
    </w:p>
    <w:p w:rsidR="00714A6E" w:rsidRPr="00714A6E" w:rsidRDefault="00714A6E" w:rsidP="00714A6E">
      <w:pPr>
        <w:spacing w:before="0"/>
        <w:rPr>
          <w:rFonts w:cs="Arial"/>
          <w:b/>
        </w:rPr>
      </w:pPr>
      <w:r w:rsidRPr="00714A6E">
        <w:rPr>
          <w:rFonts w:cs="Arial"/>
          <w:b/>
          <w:bCs/>
        </w:rPr>
        <w:t xml:space="preserve">Средства финансијског обезбеђења </w:t>
      </w:r>
      <w:r w:rsidRPr="00714A6E">
        <w:rPr>
          <w:rFonts w:cs="Arial"/>
          <w:b/>
        </w:rPr>
        <w:t xml:space="preserve">за добро извршење посла </w:t>
      </w:r>
    </w:p>
    <w:p w:rsidR="00714A6E" w:rsidRPr="002C07B2" w:rsidRDefault="00714A6E" w:rsidP="00714A6E">
      <w:pPr>
        <w:spacing w:before="0"/>
        <w:rPr>
          <w:rFonts w:cs="Arial"/>
        </w:rPr>
      </w:pPr>
      <w:r w:rsidRPr="002C07B2">
        <w:rPr>
          <w:rFonts w:cs="Arial"/>
        </w:rPr>
        <w:t xml:space="preserve">Меница за добро извршење посла </w:t>
      </w:r>
    </w:p>
    <w:p w:rsidR="00714A6E" w:rsidRPr="00714A6E" w:rsidRDefault="00EA49CB" w:rsidP="00714A6E">
      <w:pPr>
        <w:spacing w:before="0"/>
        <w:rPr>
          <w:rFonts w:cs="Arial"/>
        </w:rPr>
      </w:pPr>
      <w:r w:rsidRPr="002C07B2">
        <w:rPr>
          <w:rFonts w:cs="Arial"/>
        </w:rPr>
        <w:t>Пр</w:t>
      </w:r>
      <w:r w:rsidRPr="002C07B2">
        <w:rPr>
          <w:rFonts w:cs="Arial"/>
          <w:lang w:val="sr-Cyrl-RS"/>
        </w:rPr>
        <w:t>ужалац услуге</w:t>
      </w:r>
      <w:r w:rsidR="00714A6E" w:rsidRPr="002C07B2">
        <w:rPr>
          <w:rFonts w:cs="Arial"/>
        </w:rPr>
        <w:t xml:space="preserve"> је обавезан да </w:t>
      </w:r>
      <w:r w:rsidRPr="002C07B2">
        <w:rPr>
          <w:rFonts w:cs="Arial"/>
        </w:rPr>
        <w:t>К</w:t>
      </w:r>
      <w:r w:rsidRPr="002C07B2">
        <w:rPr>
          <w:rFonts w:cs="Arial"/>
          <w:lang w:val="sr-Cyrl-RS"/>
        </w:rPr>
        <w:t>ориснику услуге</w:t>
      </w:r>
      <w:r w:rsidR="00F327FB">
        <w:rPr>
          <w:rFonts w:cs="Arial"/>
          <w:lang w:val="sr-Cyrl-RS"/>
        </w:rPr>
        <w:t xml:space="preserve"> уз потписан </w:t>
      </w:r>
      <w:proofErr w:type="gramStart"/>
      <w:r w:rsidR="00F327FB">
        <w:rPr>
          <w:rFonts w:cs="Arial"/>
          <w:lang w:val="sr-Cyrl-RS"/>
        </w:rPr>
        <w:t xml:space="preserve">уговор </w:t>
      </w:r>
      <w:r w:rsidR="00714A6E" w:rsidRPr="00714A6E">
        <w:rPr>
          <w:rFonts w:cs="Arial"/>
        </w:rPr>
        <w:t xml:space="preserve"> достави</w:t>
      </w:r>
      <w:proofErr w:type="gramEnd"/>
      <w:r w:rsidR="00714A6E" w:rsidRPr="00714A6E">
        <w:rPr>
          <w:rFonts w:cs="Arial"/>
        </w:rPr>
        <w:t>:</w:t>
      </w:r>
    </w:p>
    <w:p w:rsidR="00714A6E" w:rsidRPr="00714A6E" w:rsidRDefault="00714A6E" w:rsidP="003176A9">
      <w:pPr>
        <w:numPr>
          <w:ilvl w:val="0"/>
          <w:numId w:val="38"/>
        </w:numPr>
        <w:spacing w:before="0" w:line="276" w:lineRule="auto"/>
        <w:contextualSpacing/>
        <w:rPr>
          <w:rFonts w:eastAsia="Calibri" w:cs="Arial"/>
        </w:rPr>
      </w:pPr>
      <w:r w:rsidRPr="00714A6E">
        <w:rPr>
          <w:rFonts w:eastAsia="Calibri" w:cs="Arial"/>
        </w:rPr>
        <w:t>Меницу која је:</w:t>
      </w:r>
    </w:p>
    <w:p w:rsidR="00714A6E" w:rsidRPr="00714A6E" w:rsidRDefault="00714A6E" w:rsidP="00603E51">
      <w:pPr>
        <w:ind w:left="1710"/>
        <w:rPr>
          <w:rFonts w:cs="Arial"/>
        </w:rPr>
      </w:pPr>
      <w:r w:rsidRPr="00714A6E">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w:t>
      </w:r>
      <w:r w:rsidRPr="00714A6E">
        <w:rPr>
          <w:rFonts w:cs="Arial"/>
        </w:rPr>
        <w:lastRenderedPageBreak/>
        <w:t>начин који прописује Закон о меници ("Сл. лист ФНРЈ" бр. 104/46, "Сл. лист СФРЈ" бр. 16/65, 54/70 и 57/89 и "Сл. лист СРЈ" бр. 46/96, Сл. лист СЦГ бр. 01/03 Уст. повеља)</w:t>
      </w:r>
    </w:p>
    <w:p w:rsidR="00714A6E" w:rsidRPr="00714A6E" w:rsidRDefault="00714A6E" w:rsidP="00714A6E">
      <w:pPr>
        <w:numPr>
          <w:ilvl w:val="0"/>
          <w:numId w:val="12"/>
        </w:numPr>
        <w:ind w:left="1710"/>
        <w:rPr>
          <w:rFonts w:cs="Arial"/>
        </w:rPr>
      </w:pPr>
      <w:r w:rsidRPr="00714A6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14A6E">
        <w:rPr>
          <w:rFonts w:cs="Arial"/>
        </w:rPr>
        <w:t>“ бр</w:t>
      </w:r>
      <w:proofErr w:type="gramEnd"/>
      <w:r w:rsidRPr="00714A6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4A6E" w:rsidRPr="00714A6E" w:rsidRDefault="00714A6E" w:rsidP="003176A9">
      <w:pPr>
        <w:numPr>
          <w:ilvl w:val="0"/>
          <w:numId w:val="38"/>
        </w:numPr>
        <w:spacing w:before="0" w:after="200" w:line="276" w:lineRule="auto"/>
        <w:contextualSpacing/>
        <w:rPr>
          <w:rFonts w:eastAsia="Calibri" w:cs="Arial"/>
        </w:rPr>
      </w:pPr>
      <w:r w:rsidRPr="00714A6E">
        <w:rPr>
          <w:rFonts w:eastAsia="Calibri" w:cs="Arial"/>
        </w:rPr>
        <w:t xml:space="preserve">Менично писмо – овлашћење којим продавац овлашћује купца да може наплатити меницу  на износ од </w:t>
      </w:r>
      <w:r w:rsidRPr="00714A6E">
        <w:rPr>
          <w:rFonts w:eastAsia="Calibri" w:cs="Arial"/>
          <w:b/>
          <w:lang w:val="sr-Cyrl-RS"/>
        </w:rPr>
        <w:t>10</w:t>
      </w:r>
      <w:r w:rsidRPr="00714A6E">
        <w:rPr>
          <w:rFonts w:eastAsia="Calibri" w:cs="Arial"/>
          <w:b/>
        </w:rPr>
        <w:t>%</w:t>
      </w:r>
      <w:r w:rsidRPr="00714A6E">
        <w:rPr>
          <w:rFonts w:eastAsia="Calibri" w:cs="Arial"/>
        </w:rPr>
        <w:t xml:space="preserve"> од вредности </w:t>
      </w:r>
      <w:r w:rsidR="00F327FB">
        <w:rPr>
          <w:rFonts w:eastAsia="Calibri" w:cs="Arial"/>
          <w:lang w:val="sr-Cyrl-RS"/>
        </w:rPr>
        <w:t>уговора</w:t>
      </w:r>
      <w:r w:rsidRPr="00714A6E">
        <w:rPr>
          <w:rFonts w:eastAsia="Calibri" w:cs="Arial"/>
        </w:rPr>
        <w:t xml:space="preserve"> (без ПДВ) са роком важења минимално </w:t>
      </w:r>
      <w:r w:rsidRPr="00714A6E">
        <w:rPr>
          <w:rFonts w:eastAsia="Calibri" w:cs="Arial"/>
          <w:b/>
        </w:rPr>
        <w:t>30 дана дужим</w:t>
      </w:r>
      <w:r w:rsidRPr="00714A6E">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14A6E" w:rsidRPr="00714A6E" w:rsidRDefault="00714A6E" w:rsidP="003176A9">
      <w:pPr>
        <w:numPr>
          <w:ilvl w:val="0"/>
          <w:numId w:val="38"/>
        </w:numPr>
        <w:spacing w:before="0" w:after="200" w:line="276" w:lineRule="auto"/>
        <w:contextualSpacing/>
        <w:rPr>
          <w:rFonts w:eastAsia="Calibri" w:cs="Arial"/>
        </w:rPr>
      </w:pPr>
      <w:r w:rsidRPr="00714A6E">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4A6E" w:rsidRPr="00714A6E" w:rsidRDefault="00714A6E" w:rsidP="003176A9">
      <w:pPr>
        <w:numPr>
          <w:ilvl w:val="0"/>
          <w:numId w:val="38"/>
        </w:numPr>
        <w:spacing w:before="0" w:after="200" w:line="276" w:lineRule="auto"/>
        <w:contextualSpacing/>
        <w:rPr>
          <w:rFonts w:eastAsia="Calibri" w:cs="Arial"/>
        </w:rPr>
      </w:pPr>
      <w:r w:rsidRPr="00714A6E">
        <w:rPr>
          <w:rFonts w:eastAsia="Calibri" w:cs="Arial"/>
        </w:rPr>
        <w:t>фотокопију важећег Картона депонованих потписа овлашћених лица за располаг</w:t>
      </w:r>
      <w:r w:rsidR="00EA49CB">
        <w:rPr>
          <w:rFonts w:eastAsia="Calibri" w:cs="Arial"/>
        </w:rPr>
        <w:t>ање новчаним средствима Пр</w:t>
      </w:r>
      <w:r w:rsidR="00EA49CB">
        <w:rPr>
          <w:rFonts w:eastAsia="Calibri" w:cs="Arial"/>
          <w:lang w:val="sr-Cyrl-RS"/>
        </w:rPr>
        <w:t>ужаоца услуге</w:t>
      </w:r>
      <w:r w:rsidRPr="00714A6E">
        <w:rPr>
          <w:rFonts w:eastAsia="Calibri"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4A6E" w:rsidRPr="00714A6E" w:rsidRDefault="00714A6E" w:rsidP="003176A9">
      <w:pPr>
        <w:numPr>
          <w:ilvl w:val="0"/>
          <w:numId w:val="38"/>
        </w:numPr>
        <w:spacing w:before="0" w:after="200" w:line="276" w:lineRule="auto"/>
        <w:contextualSpacing/>
        <w:rPr>
          <w:rFonts w:eastAsia="Calibri" w:cs="Arial"/>
        </w:rPr>
      </w:pPr>
      <w:proofErr w:type="gramStart"/>
      <w:r w:rsidRPr="00714A6E">
        <w:rPr>
          <w:rFonts w:eastAsia="Calibri" w:cs="Arial"/>
        </w:rPr>
        <w:t>фотокопију</w:t>
      </w:r>
      <w:proofErr w:type="gramEnd"/>
      <w:r w:rsidRPr="00714A6E">
        <w:rPr>
          <w:rFonts w:eastAsia="Calibri" w:cs="Arial"/>
        </w:rPr>
        <w:t xml:space="preserve"> ОП обрасца.</w:t>
      </w:r>
    </w:p>
    <w:p w:rsidR="00714A6E" w:rsidRPr="00714A6E" w:rsidRDefault="00714A6E" w:rsidP="003176A9">
      <w:pPr>
        <w:numPr>
          <w:ilvl w:val="0"/>
          <w:numId w:val="38"/>
        </w:numPr>
        <w:spacing w:before="0" w:after="200" w:line="276" w:lineRule="auto"/>
        <w:contextualSpacing/>
        <w:rPr>
          <w:rFonts w:eastAsia="Calibri" w:cs="Arial"/>
        </w:rPr>
      </w:pPr>
      <w:r w:rsidRPr="00714A6E">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4A6E" w:rsidRDefault="00714A6E" w:rsidP="00714A6E">
      <w:pPr>
        <w:spacing w:before="0"/>
        <w:rPr>
          <w:rFonts w:cs="Arial"/>
          <w:lang w:val="sr-Cyrl-RS"/>
        </w:rPr>
      </w:pPr>
      <w:r w:rsidRPr="00714A6E">
        <w:rPr>
          <w:rFonts w:cs="Arial"/>
        </w:rPr>
        <w:t>Меница може бити</w:t>
      </w:r>
      <w:r w:rsidR="00EA49CB">
        <w:rPr>
          <w:rFonts w:cs="Arial"/>
        </w:rPr>
        <w:t xml:space="preserve"> наплаћена у случају да Пр</w:t>
      </w:r>
      <w:r w:rsidR="00EA49CB">
        <w:rPr>
          <w:rFonts w:cs="Arial"/>
          <w:lang w:val="sr-Cyrl-RS"/>
        </w:rPr>
        <w:t>ужалац услуге</w:t>
      </w:r>
      <w:r w:rsidRPr="00714A6E">
        <w:rPr>
          <w:rFonts w:cs="Arial"/>
        </w:rPr>
        <w:t xml:space="preserve"> не буде извршавао своје уговорне обавезе у роковима и на начин предвиђен уговором. </w:t>
      </w:r>
    </w:p>
    <w:p w:rsidR="007F4912" w:rsidRPr="007F4912" w:rsidRDefault="007F4912" w:rsidP="00714A6E">
      <w:pPr>
        <w:spacing w:before="0"/>
        <w:rPr>
          <w:rFonts w:cs="Arial"/>
          <w:lang w:val="sr-Cyrl-RS"/>
        </w:rPr>
      </w:pPr>
    </w:p>
    <w:p w:rsidR="00FE4144" w:rsidRPr="00603E51" w:rsidRDefault="00343A18" w:rsidP="00603E51">
      <w:pPr>
        <w:spacing w:before="0"/>
        <w:jc w:val="center"/>
        <w:rPr>
          <w:rFonts w:cs="Arial"/>
          <w:b/>
        </w:rPr>
      </w:pPr>
      <w:r w:rsidRPr="00ED1A91">
        <w:rPr>
          <w:rFonts w:cs="Arial"/>
          <w:b/>
        </w:rPr>
        <w:t>Члан 1</w:t>
      </w:r>
      <w:r w:rsidR="00FE4144">
        <w:rPr>
          <w:rFonts w:cs="Arial"/>
          <w:b/>
          <w:lang w:val="sr-Cyrl-RS"/>
        </w:rPr>
        <w:t>1</w:t>
      </w:r>
      <w:r w:rsidRPr="00ED1A91">
        <w:rPr>
          <w:rFonts w:cs="Arial"/>
          <w:b/>
        </w:rPr>
        <w:t>.</w:t>
      </w:r>
    </w:p>
    <w:p w:rsidR="00714A6E" w:rsidRPr="00714A6E" w:rsidRDefault="00714A6E" w:rsidP="00714A6E">
      <w:pPr>
        <w:tabs>
          <w:tab w:val="left" w:pos="567"/>
        </w:tabs>
        <w:rPr>
          <w:rFonts w:eastAsia="TimesNewRomanPSMT" w:cs="Arial"/>
          <w:b/>
          <w:bCs/>
          <w:iCs/>
        </w:rPr>
      </w:pPr>
      <w:r w:rsidRPr="00714A6E">
        <w:rPr>
          <w:rFonts w:eastAsia="TimesNewRomanPSMT" w:cs="Arial"/>
          <w:b/>
          <w:bCs/>
          <w:iCs/>
        </w:rPr>
        <w:t xml:space="preserve">Меница као гаранција </w:t>
      </w:r>
      <w:proofErr w:type="gramStart"/>
      <w:r w:rsidRPr="00714A6E">
        <w:rPr>
          <w:rFonts w:eastAsia="TimesNewRomanPSMT" w:cs="Arial"/>
          <w:b/>
          <w:bCs/>
          <w:iCs/>
        </w:rPr>
        <w:t>за  отклањање</w:t>
      </w:r>
      <w:proofErr w:type="gramEnd"/>
      <w:r w:rsidRPr="00714A6E">
        <w:rPr>
          <w:rFonts w:eastAsia="TimesNewRomanPSMT" w:cs="Arial"/>
          <w:b/>
          <w:bCs/>
          <w:iCs/>
        </w:rPr>
        <w:t xml:space="preserve"> грешака у гарантном року</w:t>
      </w:r>
    </w:p>
    <w:p w:rsidR="00714A6E" w:rsidRDefault="00EA49CB" w:rsidP="00714A6E">
      <w:pPr>
        <w:tabs>
          <w:tab w:val="left" w:pos="567"/>
        </w:tabs>
        <w:spacing w:before="0"/>
        <w:rPr>
          <w:rFonts w:eastAsia="TimesNewRomanPSMT" w:cs="Arial"/>
          <w:iCs/>
        </w:rPr>
      </w:pPr>
      <w:r>
        <w:rPr>
          <w:rFonts w:eastAsia="TimesNewRomanPSMT" w:cs="Arial"/>
          <w:iCs/>
        </w:rPr>
        <w:t>Пр</w:t>
      </w:r>
      <w:r>
        <w:rPr>
          <w:rFonts w:eastAsia="TimesNewRomanPSMT" w:cs="Arial"/>
          <w:iCs/>
          <w:lang w:val="sr-Cyrl-RS"/>
        </w:rPr>
        <w:t>ужалац услуге</w:t>
      </w:r>
      <w:r>
        <w:rPr>
          <w:rFonts w:eastAsia="TimesNewRomanPSMT" w:cs="Arial"/>
          <w:iCs/>
        </w:rPr>
        <w:t xml:space="preserve"> је обавезан да К</w:t>
      </w:r>
      <w:r>
        <w:rPr>
          <w:rFonts w:eastAsia="TimesNewRomanPSMT" w:cs="Arial"/>
          <w:iCs/>
          <w:lang w:val="sr-Cyrl-RS"/>
        </w:rPr>
        <w:t>ориснику услуге</w:t>
      </w:r>
      <w:r w:rsidR="00714A6E" w:rsidRPr="00714A6E">
        <w:rPr>
          <w:rFonts w:eastAsia="TimesNewRomanPSMT" w:cs="Arial"/>
          <w:iCs/>
        </w:rPr>
        <w:t xml:space="preserve"> у тренутку примопредаје предмета </w:t>
      </w:r>
      <w:proofErr w:type="gramStart"/>
      <w:r w:rsidR="00714A6E" w:rsidRPr="00714A6E">
        <w:rPr>
          <w:rFonts w:eastAsia="TimesNewRomanPSMT" w:cs="Arial"/>
          <w:iCs/>
        </w:rPr>
        <w:t xml:space="preserve">уговора </w:t>
      </w:r>
      <w:r w:rsidR="00714A6E" w:rsidRPr="00714A6E">
        <w:rPr>
          <w:rFonts w:eastAsia="TimesNewRomanPSMT" w:cs="Arial"/>
          <w:iCs/>
          <w:lang w:val="sr-Cyrl-RS"/>
        </w:rPr>
        <w:t xml:space="preserve"> </w:t>
      </w:r>
      <w:r w:rsidR="00714A6E" w:rsidRPr="00714A6E">
        <w:rPr>
          <w:rFonts w:eastAsia="TimesNewRomanPSMT" w:cs="Arial"/>
          <w:iCs/>
        </w:rPr>
        <w:t>достави</w:t>
      </w:r>
      <w:proofErr w:type="gramEnd"/>
      <w:r w:rsidR="00714A6E" w:rsidRPr="00714A6E">
        <w:rPr>
          <w:rFonts w:eastAsia="TimesNewRomanPSMT" w:cs="Arial"/>
          <w:iCs/>
        </w:rPr>
        <w:t>:</w:t>
      </w:r>
    </w:p>
    <w:p w:rsidR="00603E51" w:rsidRPr="00714A6E" w:rsidRDefault="00603E51" w:rsidP="00714A6E">
      <w:pPr>
        <w:tabs>
          <w:tab w:val="left" w:pos="567"/>
        </w:tabs>
        <w:spacing w:before="0"/>
        <w:rPr>
          <w:rFonts w:eastAsia="TimesNewRomanPSMT" w:cs="Arial"/>
          <w:iCs/>
        </w:rPr>
      </w:pP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бланко сопствену меницу за отклањање недостатака у гарантном року која је:</w:t>
      </w:r>
    </w:p>
    <w:p w:rsidR="00714A6E" w:rsidRDefault="00714A6E" w:rsidP="00714A6E">
      <w:pPr>
        <w:numPr>
          <w:ilvl w:val="0"/>
          <w:numId w:val="12"/>
        </w:numPr>
        <w:ind w:left="1710"/>
        <w:rPr>
          <w:rFonts w:cs="Arial"/>
        </w:rPr>
      </w:pPr>
      <w:r w:rsidRPr="00714A6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03E51" w:rsidRPr="00714A6E" w:rsidRDefault="00603E51" w:rsidP="00603E51">
      <w:pPr>
        <w:rPr>
          <w:rFonts w:cs="Arial"/>
        </w:rPr>
      </w:pPr>
    </w:p>
    <w:p w:rsidR="00714A6E" w:rsidRPr="00714A6E" w:rsidRDefault="00714A6E" w:rsidP="00714A6E">
      <w:pPr>
        <w:numPr>
          <w:ilvl w:val="0"/>
          <w:numId w:val="12"/>
        </w:numPr>
        <w:ind w:left="1710"/>
        <w:rPr>
          <w:rFonts w:cs="Arial"/>
        </w:rPr>
      </w:pPr>
      <w:r w:rsidRPr="00714A6E">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14A6E">
        <w:rPr>
          <w:rFonts w:cs="Arial"/>
        </w:rPr>
        <w:t>“ бр</w:t>
      </w:r>
      <w:proofErr w:type="gramEnd"/>
      <w:r w:rsidRPr="00714A6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 xml:space="preserve">Менично </w:t>
      </w:r>
      <w:r w:rsidR="00EA49CB">
        <w:rPr>
          <w:rFonts w:eastAsia="TimesNewRomanPSMT" w:cs="Arial"/>
          <w:iCs/>
        </w:rPr>
        <w:t>писмо – овлашћење којим Про</w:t>
      </w:r>
      <w:r w:rsidR="00EA49CB">
        <w:rPr>
          <w:rFonts w:eastAsia="TimesNewRomanPSMT" w:cs="Arial"/>
          <w:iCs/>
          <w:lang w:val="sr-Cyrl-RS"/>
        </w:rPr>
        <w:t>ужалац услуге</w:t>
      </w:r>
      <w:r w:rsidR="00EA49CB">
        <w:rPr>
          <w:rFonts w:eastAsia="TimesNewRomanPSMT" w:cs="Arial"/>
          <w:iCs/>
        </w:rPr>
        <w:t xml:space="preserve"> овлашћује К</w:t>
      </w:r>
      <w:r w:rsidR="00EA49CB">
        <w:rPr>
          <w:rFonts w:eastAsia="TimesNewRomanPSMT" w:cs="Arial"/>
          <w:iCs/>
          <w:lang w:val="sr-Cyrl-RS"/>
        </w:rPr>
        <w:t>орисника услуге</w:t>
      </w:r>
      <w:r w:rsidRPr="00714A6E">
        <w:rPr>
          <w:rFonts w:eastAsia="TimesNewRomanPSMT" w:cs="Arial"/>
          <w:iCs/>
        </w:rPr>
        <w:t xml:space="preserve">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фотокопију важећег Картона депонованих потписа овлашћених лица за располаг</w:t>
      </w:r>
      <w:r w:rsidR="00EA49CB">
        <w:rPr>
          <w:rFonts w:eastAsia="TimesNewRomanPSMT" w:cs="Arial"/>
          <w:iCs/>
        </w:rPr>
        <w:t>ање новчаним средствима Пр</w:t>
      </w:r>
      <w:r w:rsidR="00EA49CB">
        <w:rPr>
          <w:rFonts w:eastAsia="TimesNewRomanPSMT" w:cs="Arial"/>
          <w:iCs/>
          <w:lang w:val="sr-Cyrl-RS"/>
        </w:rPr>
        <w:t>ужаоца услуге</w:t>
      </w:r>
      <w:r w:rsidRPr="00714A6E">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4A6E" w:rsidRPr="00714A6E" w:rsidRDefault="00714A6E" w:rsidP="003176A9">
      <w:pPr>
        <w:numPr>
          <w:ilvl w:val="0"/>
          <w:numId w:val="39"/>
        </w:numPr>
        <w:tabs>
          <w:tab w:val="left" w:pos="567"/>
        </w:tabs>
        <w:spacing w:before="0"/>
        <w:rPr>
          <w:rFonts w:eastAsia="TimesNewRomanPSMT" w:cs="Arial"/>
          <w:iCs/>
        </w:rPr>
      </w:pPr>
      <w:proofErr w:type="gramStart"/>
      <w:r w:rsidRPr="00714A6E">
        <w:rPr>
          <w:rFonts w:eastAsia="TimesNewRomanPSMT" w:cs="Arial"/>
          <w:iCs/>
        </w:rPr>
        <w:t>фотокопију</w:t>
      </w:r>
      <w:proofErr w:type="gramEnd"/>
      <w:r w:rsidRPr="00714A6E">
        <w:rPr>
          <w:rFonts w:eastAsia="TimesNewRomanPSMT" w:cs="Arial"/>
          <w:iCs/>
        </w:rPr>
        <w:t xml:space="preserve"> ОП обрасца.</w:t>
      </w:r>
    </w:p>
    <w:p w:rsidR="00714A6E" w:rsidRPr="00714A6E" w:rsidRDefault="00714A6E" w:rsidP="003176A9">
      <w:pPr>
        <w:numPr>
          <w:ilvl w:val="0"/>
          <w:numId w:val="39"/>
        </w:numPr>
        <w:tabs>
          <w:tab w:val="left" w:pos="567"/>
        </w:tabs>
        <w:spacing w:before="0"/>
        <w:rPr>
          <w:rFonts w:eastAsia="TimesNewRomanPSMT" w:cs="Arial"/>
          <w:iCs/>
        </w:rPr>
      </w:pPr>
      <w:r w:rsidRPr="00714A6E">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4A6E" w:rsidRPr="00714A6E" w:rsidRDefault="00714A6E" w:rsidP="00714A6E">
      <w:pPr>
        <w:tabs>
          <w:tab w:val="left" w:pos="567"/>
        </w:tabs>
        <w:spacing w:before="0"/>
        <w:rPr>
          <w:rFonts w:eastAsia="TimesNewRomanPSMT" w:cs="Arial"/>
          <w:iCs/>
        </w:rPr>
      </w:pPr>
      <w:r w:rsidRPr="00714A6E">
        <w:rPr>
          <w:rFonts w:eastAsia="TimesNewRomanPSMT" w:cs="Arial"/>
          <w:iCs/>
        </w:rPr>
        <w:t>Меница може бити</w:t>
      </w:r>
      <w:r w:rsidR="00EA49CB">
        <w:rPr>
          <w:rFonts w:eastAsia="TimesNewRomanPSMT" w:cs="Arial"/>
          <w:iCs/>
        </w:rPr>
        <w:t xml:space="preserve"> наплаћена у случају да Пр</w:t>
      </w:r>
      <w:r w:rsidR="00EA49CB">
        <w:rPr>
          <w:rFonts w:eastAsia="TimesNewRomanPSMT" w:cs="Arial"/>
          <w:iCs/>
          <w:lang w:val="sr-Cyrl-RS"/>
        </w:rPr>
        <w:t>ужалац услуге</w:t>
      </w:r>
      <w:r w:rsidRPr="00714A6E">
        <w:rPr>
          <w:rFonts w:eastAsia="TimesNewRomanPSMT" w:cs="Arial"/>
          <w:iCs/>
        </w:rPr>
        <w:t xml:space="preserve"> не отклони недостатке у гарантном року. </w:t>
      </w:r>
    </w:p>
    <w:p w:rsidR="00714A6E" w:rsidRPr="00714A6E" w:rsidRDefault="00714A6E" w:rsidP="00714A6E">
      <w:pPr>
        <w:tabs>
          <w:tab w:val="left" w:pos="567"/>
        </w:tabs>
        <w:rPr>
          <w:rFonts w:eastAsia="TimesNewRomanPSMT" w:cs="Arial"/>
          <w:iCs/>
        </w:rPr>
      </w:pPr>
      <w:r w:rsidRPr="00714A6E">
        <w:rPr>
          <w:rFonts w:eastAsia="TimesNewRomanPSMT" w:cs="Arial"/>
          <w:iCs/>
        </w:rPr>
        <w:t xml:space="preserve">Уколико се средство финансијског обезбеђења не </w:t>
      </w:r>
      <w:r w:rsidR="00EA49CB">
        <w:rPr>
          <w:rFonts w:eastAsia="TimesNewRomanPSMT" w:cs="Arial"/>
          <w:iCs/>
        </w:rPr>
        <w:t>достави у уговореном року, К</w:t>
      </w:r>
      <w:r w:rsidR="00EA49CB">
        <w:rPr>
          <w:rFonts w:eastAsia="TimesNewRomanPSMT" w:cs="Arial"/>
          <w:iCs/>
          <w:lang w:val="sr-Cyrl-RS"/>
        </w:rPr>
        <w:t>орисник услуге</w:t>
      </w:r>
      <w:r w:rsidRPr="00714A6E">
        <w:rPr>
          <w:rFonts w:eastAsia="TimesNewRomanPSMT" w:cs="Arial"/>
          <w:iCs/>
        </w:rPr>
        <w:t xml:space="preserve"> има </w:t>
      </w:r>
      <w:proofErr w:type="gramStart"/>
      <w:r w:rsidRPr="00714A6E">
        <w:rPr>
          <w:rFonts w:eastAsia="TimesNewRomanPSMT" w:cs="Arial"/>
          <w:iCs/>
        </w:rPr>
        <w:t>право  да</w:t>
      </w:r>
      <w:proofErr w:type="gramEnd"/>
      <w:r w:rsidRPr="00714A6E">
        <w:rPr>
          <w:rFonts w:eastAsia="TimesNewRomanPSMT" w:cs="Arial"/>
          <w:iCs/>
        </w:rPr>
        <w:t xml:space="preserve"> наплати средство финанасијског обезбеђења</w:t>
      </w:r>
      <w:r w:rsidR="00786386">
        <w:rPr>
          <w:rFonts w:eastAsia="TimesNewRomanPSMT" w:cs="Arial"/>
          <w:iCs/>
          <w:lang w:val="sr-Cyrl-RS"/>
        </w:rPr>
        <w:t>, меницу</w:t>
      </w:r>
      <w:r w:rsidRPr="00714A6E">
        <w:rPr>
          <w:rFonts w:eastAsia="TimesNewRomanPSMT" w:cs="Arial"/>
          <w:iCs/>
        </w:rPr>
        <w:t xml:space="preserve"> за добро извршење посла.</w:t>
      </w:r>
    </w:p>
    <w:p w:rsidR="00243D94" w:rsidRPr="00243D94" w:rsidRDefault="00243D94" w:rsidP="00343A18">
      <w:pPr>
        <w:pStyle w:val="KDParagraf"/>
        <w:spacing w:before="0"/>
        <w:rPr>
          <w:rFonts w:cs="Arial"/>
          <w:color w:val="00B0F0"/>
          <w:lang w:val="sr-Cyrl-RS"/>
        </w:rPr>
      </w:pPr>
    </w:p>
    <w:p w:rsidR="00343A18" w:rsidRDefault="00343A18" w:rsidP="00343A18">
      <w:pPr>
        <w:spacing w:before="0"/>
        <w:rPr>
          <w:rFonts w:cs="Arial"/>
          <w:b/>
        </w:rPr>
      </w:pPr>
      <w:r w:rsidRPr="00F10346">
        <w:rPr>
          <w:rFonts w:cs="Arial"/>
          <w:b/>
        </w:rPr>
        <w:t>УГОВОРНА КАЗНА ЗБОГ ЗАКАШЊЕЊА У ИСПОРУЦИ</w:t>
      </w:r>
    </w:p>
    <w:p w:rsidR="00FE4144" w:rsidRPr="00F10346" w:rsidRDefault="00FE4144"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1</w:t>
      </w:r>
      <w:r w:rsidR="00FE4144">
        <w:rPr>
          <w:rFonts w:cs="Arial"/>
          <w:b/>
          <w:lang w:val="sr-Cyrl-RS"/>
        </w:rPr>
        <w:t>2</w:t>
      </w:r>
      <w:r w:rsidRPr="00F10346">
        <w:rPr>
          <w:rFonts w:cs="Arial"/>
          <w:b/>
        </w:rPr>
        <w:t>.</w:t>
      </w:r>
    </w:p>
    <w:p w:rsidR="00343A18" w:rsidRPr="00F10346" w:rsidRDefault="00EA49CB" w:rsidP="00343A18">
      <w:pPr>
        <w:tabs>
          <w:tab w:val="left" w:pos="9090"/>
        </w:tabs>
        <w:rPr>
          <w:rFonts w:cs="Arial"/>
          <w:bCs/>
          <w:lang w:val="sr-Cyrl-CS"/>
        </w:rPr>
      </w:pPr>
      <w:r>
        <w:rPr>
          <w:rFonts w:cs="Arial"/>
          <w:bCs/>
          <w:lang w:val="sr-Cyrl-CS"/>
        </w:rPr>
        <w:t>Уколико Пружалац услуге</w:t>
      </w:r>
      <w:r w:rsidR="00343A18" w:rsidRPr="00F10346">
        <w:rPr>
          <w:rFonts w:cs="Arial"/>
          <w:bCs/>
          <w:lang w:val="sr-Cyrl-CS"/>
        </w:rPr>
        <w:t xml:space="preserve"> не испуни своје обавезе или не испоручи добр</w:t>
      </w:r>
      <w:r w:rsidR="00343A18" w:rsidRPr="00F10346">
        <w:rPr>
          <w:rFonts w:cs="Arial"/>
          <w:bCs/>
        </w:rPr>
        <w:t>о</w:t>
      </w:r>
      <w:r w:rsidR="00343A18"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xml:space="preserve">, из става 1. </w:t>
      </w:r>
      <w:proofErr w:type="gramStart"/>
      <w:r w:rsidRPr="00243D94">
        <w:rPr>
          <w:rFonts w:cs="Arial"/>
        </w:rPr>
        <w:t>овог</w:t>
      </w:r>
      <w:proofErr w:type="gramEnd"/>
      <w:r w:rsidRPr="00243D94">
        <w:rPr>
          <w:rFonts w:cs="Arial"/>
        </w:rPr>
        <w:t xml:space="preserve"> члана,  дoспeвa у рoку до 45(четрдесетпет) дaнa oд дaнa</w:t>
      </w:r>
      <w:r w:rsidR="00597EC4" w:rsidRPr="00243D94">
        <w:rPr>
          <w:rFonts w:cs="Arial"/>
        </w:rPr>
        <w:t xml:space="preserve"> пријема од стране </w:t>
      </w:r>
      <w:r w:rsidR="00EA49CB">
        <w:rPr>
          <w:rFonts w:cs="Arial"/>
          <w:bCs/>
          <w:lang w:val="sr-Cyrl-CS"/>
        </w:rPr>
        <w:t>Пружаоца услуге</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00EA49CB">
        <w:rPr>
          <w:rFonts w:cs="Arial"/>
          <w:bCs/>
        </w:rPr>
        <w:t>К</w:t>
      </w:r>
      <w:r w:rsidR="00EA49CB">
        <w:rPr>
          <w:rFonts w:cs="Arial"/>
          <w:bCs/>
          <w:lang w:val="sr-Cyrl-RS"/>
        </w:rPr>
        <w:t>орисника услуге</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FE4144" w:rsidRDefault="00343A18" w:rsidP="00343A18">
      <w:pPr>
        <w:tabs>
          <w:tab w:val="left" w:pos="9090"/>
        </w:tabs>
        <w:rPr>
          <w:rFonts w:cs="Arial"/>
          <w:bCs/>
          <w:lang w:val="sr-Cyrl-CS"/>
        </w:rPr>
      </w:pPr>
      <w:r w:rsidRPr="00243D94">
        <w:rPr>
          <w:rFonts w:cs="Arial"/>
          <w:bCs/>
          <w:lang w:val="sr-Cyrl-CS"/>
        </w:rPr>
        <w:t xml:space="preserve">У случају закашњења са испоруком дужег од 20 (двадесет) дана, </w:t>
      </w:r>
      <w:r w:rsidR="00EA49CB">
        <w:rPr>
          <w:rFonts w:cs="Arial"/>
          <w:bCs/>
        </w:rPr>
        <w:t>К</w:t>
      </w:r>
      <w:r w:rsidR="00EA49CB">
        <w:rPr>
          <w:rFonts w:cs="Arial"/>
          <w:bCs/>
          <w:lang w:val="sr-Cyrl-RS"/>
        </w:rPr>
        <w:t>орисник услуге</w:t>
      </w:r>
      <w:r w:rsidRPr="00243D94">
        <w:rPr>
          <w:rFonts w:cs="Arial"/>
          <w:bCs/>
          <w:lang w:val="sr-Cyrl-CS"/>
        </w:rPr>
        <w:t xml:space="preserve"> има право да једнострано раскине овај Уговор и од </w:t>
      </w:r>
      <w:r w:rsidR="00EA49CB">
        <w:rPr>
          <w:rFonts w:cs="Arial"/>
          <w:bCs/>
          <w:lang w:val="sr-Cyrl-CS"/>
        </w:rPr>
        <w:t>Пружаоца услуге</w:t>
      </w:r>
      <w:r w:rsidRPr="00243D94">
        <w:rPr>
          <w:rFonts w:cs="Arial"/>
          <w:bCs/>
          <w:lang w:val="sr-Cyrl-CS"/>
        </w:rPr>
        <w:t xml:space="preserve"> захтева накнаду штете и</w:t>
      </w:r>
      <w:r w:rsidRPr="00F10346">
        <w:rPr>
          <w:rFonts w:cs="Arial"/>
          <w:bCs/>
          <w:lang w:val="sr-Cyrl-CS"/>
        </w:rPr>
        <w:t xml:space="preserve">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F432CE">
        <w:rPr>
          <w:rFonts w:cs="Arial"/>
          <w:b/>
          <w:lang w:val="sr-Cyrl-RS"/>
        </w:rPr>
        <w:t>3</w:t>
      </w:r>
      <w:r w:rsidRPr="00F10346">
        <w:rPr>
          <w:rFonts w:cs="Arial"/>
          <w:b/>
        </w:rPr>
        <w:t>.</w:t>
      </w:r>
    </w:p>
    <w:p w:rsidR="00714A6E" w:rsidRPr="00714A6E" w:rsidRDefault="00714A6E" w:rsidP="00714A6E">
      <w:pPr>
        <w:tabs>
          <w:tab w:val="left" w:pos="1512"/>
          <w:tab w:val="left" w:pos="9090"/>
        </w:tabs>
        <w:rPr>
          <w:rFonts w:cs="Arial"/>
        </w:rPr>
      </w:pPr>
      <w:r w:rsidRPr="00714A6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714A6E">
        <w:rPr>
          <w:rFonts w:cs="Arial"/>
          <w:lang w:val="sr-Cyrl-CS"/>
        </w:rPr>
        <w:t>за</w:t>
      </w:r>
      <w:r w:rsidRPr="00714A6E">
        <w:rPr>
          <w:rFonts w:cs="Arial"/>
        </w:rPr>
        <w:t xml:space="preserve"> накнаду штете за делимично или потпуно неизвршење уговорених обавеза</w:t>
      </w:r>
      <w:proofErr w:type="gramStart"/>
      <w:r w:rsidRPr="00714A6E">
        <w:rPr>
          <w:rFonts w:cs="Arial"/>
          <w:lang w:val="sr-Cyrl-CS"/>
        </w:rPr>
        <w:t>,за</w:t>
      </w:r>
      <w:r w:rsidRPr="00714A6E">
        <w:rPr>
          <w:rFonts w:cs="Arial"/>
        </w:rPr>
        <w:t>ону</w:t>
      </w:r>
      <w:proofErr w:type="gramEnd"/>
      <w:r w:rsidRPr="00714A6E">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14A6E">
        <w:rPr>
          <w:rFonts w:cs="Arial"/>
          <w:lang w:val="sr-Cyrl-CS"/>
        </w:rPr>
        <w:t>,</w:t>
      </w:r>
      <w:r w:rsidRPr="00714A6E">
        <w:rPr>
          <w:rFonts w:cs="Arial"/>
        </w:rPr>
        <w:t xml:space="preserve"> одлаже се за време њеног трајања. </w:t>
      </w:r>
    </w:p>
    <w:p w:rsidR="00714A6E" w:rsidRPr="00714A6E" w:rsidRDefault="00714A6E" w:rsidP="00714A6E">
      <w:pPr>
        <w:tabs>
          <w:tab w:val="left" w:pos="1512"/>
          <w:tab w:val="left" w:pos="9090"/>
        </w:tabs>
        <w:rPr>
          <w:rFonts w:cs="Arial"/>
          <w:lang w:val="hr-HR"/>
        </w:rPr>
      </w:pPr>
      <w:r w:rsidRPr="00714A6E">
        <w:rPr>
          <w:rFonts w:cs="Arial"/>
        </w:rPr>
        <w:t>Уговорна страна којој је извршавање уговорних обавеза онемогућено услед дејства више силе је у обавези да одмах</w:t>
      </w:r>
      <w:r w:rsidRPr="00714A6E">
        <w:rPr>
          <w:rFonts w:cs="Arial"/>
          <w:lang w:val="hr-HR"/>
        </w:rPr>
        <w:t xml:space="preserve">, </w:t>
      </w:r>
      <w:r w:rsidRPr="00714A6E">
        <w:rPr>
          <w:rFonts w:cs="Arial"/>
        </w:rPr>
        <w:t>без одлагања</w:t>
      </w:r>
      <w:r w:rsidRPr="00714A6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14A6E">
        <w:rPr>
          <w:rFonts w:cs="Arial"/>
        </w:rPr>
        <w:t>страну о настанку</w:t>
      </w:r>
      <w:r w:rsidRPr="00714A6E">
        <w:rPr>
          <w:rFonts w:cs="Arial"/>
          <w:lang w:val="hr-HR"/>
        </w:rPr>
        <w:t xml:space="preserve"> више силе</w:t>
      </w:r>
      <w:r w:rsidRPr="00714A6E">
        <w:rPr>
          <w:rFonts w:cs="Arial"/>
        </w:rPr>
        <w:t xml:space="preserve"> и њеном процењеном или очекиваном трајању</w:t>
      </w:r>
      <w:r w:rsidRPr="00714A6E">
        <w:rPr>
          <w:rFonts w:cs="Arial"/>
          <w:lang w:val="hr-HR"/>
        </w:rPr>
        <w:t>, уз достављање доказа о постојању више силе.</w:t>
      </w:r>
    </w:p>
    <w:p w:rsidR="00714A6E" w:rsidRPr="00714A6E" w:rsidRDefault="00714A6E" w:rsidP="00714A6E">
      <w:pPr>
        <w:tabs>
          <w:tab w:val="left" w:pos="1512"/>
          <w:tab w:val="left" w:pos="9090"/>
        </w:tabs>
        <w:rPr>
          <w:rFonts w:cs="Arial"/>
        </w:rPr>
      </w:pPr>
      <w:r w:rsidRPr="00714A6E">
        <w:rPr>
          <w:rFonts w:cs="Arial"/>
        </w:rPr>
        <w:t>За време трајања више силе свака Уговорна страна сноси своје трошкове</w:t>
      </w:r>
      <w:r w:rsidRPr="00714A6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14A6E">
        <w:rPr>
          <w:rFonts w:cs="Arial"/>
        </w:rPr>
        <w:t>.</w:t>
      </w:r>
    </w:p>
    <w:p w:rsidR="00714A6E" w:rsidRPr="00714A6E" w:rsidRDefault="00714A6E" w:rsidP="00714A6E">
      <w:pPr>
        <w:tabs>
          <w:tab w:val="left" w:pos="1512"/>
          <w:tab w:val="left" w:pos="9090"/>
        </w:tabs>
        <w:rPr>
          <w:rFonts w:cs="Arial"/>
          <w:lang w:val="sr-Cyrl-CS"/>
        </w:rPr>
      </w:pPr>
      <w:r w:rsidRPr="00714A6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14A6E">
        <w:rPr>
          <w:rFonts w:cs="Arial"/>
          <w:lang w:val="sr-Cyrl-CS"/>
        </w:rPr>
        <w:t xml:space="preserve">по овом основу – </w:t>
      </w:r>
      <w:r w:rsidRPr="00714A6E">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F432CE">
        <w:rPr>
          <w:rFonts w:cs="Arial"/>
          <w:b/>
          <w:lang w:val="sr-Cyrl-RS"/>
        </w:rPr>
        <w:t>4</w:t>
      </w:r>
      <w:r w:rsidRPr="00F10346">
        <w:rPr>
          <w:rFonts w:cs="Arial"/>
          <w:b/>
        </w:rPr>
        <w:t>.</w:t>
      </w:r>
    </w:p>
    <w:p w:rsidR="00343A18" w:rsidRPr="00F10346" w:rsidRDefault="00EA49CB" w:rsidP="00343A18">
      <w:pPr>
        <w:tabs>
          <w:tab w:val="left" w:pos="9090"/>
        </w:tabs>
        <w:rPr>
          <w:rFonts w:cs="Arial"/>
          <w:bCs/>
          <w:lang w:val="sr-Cyrl-CS"/>
        </w:rPr>
      </w:pPr>
      <w:r>
        <w:rPr>
          <w:rFonts w:cs="Arial"/>
          <w:bCs/>
          <w:lang w:val="sr-Cyrl-CS"/>
        </w:rPr>
        <w:t>Ако Пружалац услуге</w:t>
      </w:r>
      <w:r w:rsidR="000E0FC1" w:rsidRPr="00F10346">
        <w:rPr>
          <w:rFonts w:cs="Arial"/>
          <w:bCs/>
          <w:lang w:val="sr-Cyrl-CS"/>
        </w:rPr>
        <w:t xml:space="preserve"> не испуни</w:t>
      </w:r>
      <w:r w:rsidR="00343A18"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00343A18" w:rsidRPr="00F10346">
        <w:rPr>
          <w:rFonts w:cs="Arial"/>
          <w:bCs/>
          <w:lang w:val="sr-Cyrl-CS"/>
        </w:rPr>
        <w:t xml:space="preserve">, или, упркос писмене опомене </w:t>
      </w:r>
      <w:r>
        <w:rPr>
          <w:rFonts w:cs="Arial"/>
          <w:lang w:val="sr-Cyrl-CS"/>
        </w:rPr>
        <w:t>Корисника  услуге</w:t>
      </w:r>
      <w:r w:rsidR="00343A18" w:rsidRPr="00F10346">
        <w:rPr>
          <w:rFonts w:cs="Arial"/>
          <w:bCs/>
          <w:lang w:val="sr-Cyrl-CS"/>
        </w:rPr>
        <w:t xml:space="preserve">, крши одредбе овог уговора, </w:t>
      </w:r>
      <w:r>
        <w:rPr>
          <w:rFonts w:cs="Arial"/>
          <w:lang w:val="sr-Cyrl-CS"/>
        </w:rPr>
        <w:t>Корисник услуге</w:t>
      </w:r>
      <w:r w:rsidR="00597EC4">
        <w:rPr>
          <w:rFonts w:cs="Arial"/>
          <w:lang w:val="sr-Cyrl-CS"/>
        </w:rPr>
        <w:t xml:space="preserve"> </w:t>
      </w:r>
      <w:r w:rsidR="00343A18" w:rsidRPr="00F10346">
        <w:rPr>
          <w:rFonts w:cs="Arial"/>
          <w:bCs/>
          <w:lang w:val="sr-Cyrl-CS"/>
        </w:rPr>
        <w:t>има право да констатује непоштовање одредби У</w:t>
      </w:r>
      <w:r>
        <w:rPr>
          <w:rFonts w:cs="Arial"/>
          <w:bCs/>
          <w:lang w:val="sr-Cyrl-CS"/>
        </w:rPr>
        <w:t>говора и о томе достави Пружаоцу услуге</w:t>
      </w:r>
      <w:r w:rsidR="00343A18" w:rsidRPr="00F10346">
        <w:rPr>
          <w:rFonts w:cs="Arial"/>
          <w:bCs/>
          <w:lang w:val="sr-Cyrl-CS"/>
        </w:rPr>
        <w:t xml:space="preserve"> писану опомену.</w:t>
      </w:r>
    </w:p>
    <w:p w:rsidR="00343A18" w:rsidRPr="00F10346" w:rsidRDefault="00EA49CB" w:rsidP="00343A18">
      <w:pPr>
        <w:tabs>
          <w:tab w:val="left" w:pos="9090"/>
        </w:tabs>
        <w:rPr>
          <w:rFonts w:cs="Arial"/>
          <w:bCs/>
          <w:lang w:val="sr-Cyrl-CS"/>
        </w:rPr>
      </w:pPr>
      <w:r>
        <w:rPr>
          <w:rFonts w:cs="Arial"/>
          <w:bCs/>
          <w:lang w:val="sr-Cyrl-CS"/>
        </w:rPr>
        <w:t>Ако Пружалац услуге</w:t>
      </w:r>
      <w:r w:rsidR="00343A18" w:rsidRPr="00F10346">
        <w:rPr>
          <w:rFonts w:cs="Arial"/>
          <w:bCs/>
          <w:lang w:val="sr-Cyrl-CS"/>
        </w:rPr>
        <w:t xml:space="preserve"> не предузме мере за извршење овог Уговора, које се од њега захтевају, у року од 8 (осам) дана по пријему писане опомене, </w:t>
      </w:r>
      <w:r>
        <w:rPr>
          <w:rFonts w:cs="Arial"/>
          <w:lang w:val="sr-Cyrl-CS"/>
        </w:rPr>
        <w:t>Корисник услуге</w:t>
      </w:r>
      <w:r w:rsidR="00343A18"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C90E7A" w:rsidRDefault="00343A18" w:rsidP="00C90E7A">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FE4144" w:rsidRPr="00C90E7A" w:rsidRDefault="00FE4144" w:rsidP="00C90E7A">
      <w:pPr>
        <w:tabs>
          <w:tab w:val="left" w:pos="9090"/>
        </w:tabs>
        <w:rPr>
          <w:rFonts w:cs="Arial"/>
          <w:bCs/>
          <w:lang w:val="sr-Cyrl-CS"/>
        </w:rPr>
      </w:pPr>
    </w:p>
    <w:p w:rsidR="00343A18" w:rsidRPr="00F10346" w:rsidRDefault="00343A18" w:rsidP="00343A18">
      <w:pPr>
        <w:spacing w:before="0"/>
        <w:jc w:val="center"/>
        <w:rPr>
          <w:rFonts w:cs="Arial"/>
          <w:b/>
        </w:rPr>
      </w:pPr>
      <w:r w:rsidRPr="00F10346">
        <w:rPr>
          <w:rFonts w:cs="Arial"/>
          <w:b/>
        </w:rPr>
        <w:t>Члан 1</w:t>
      </w:r>
      <w:r w:rsidR="00F432CE">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Default="00343A18" w:rsidP="00343A18">
      <w:pPr>
        <w:pStyle w:val="KDParagraf"/>
        <w:spacing w:before="0"/>
        <w:rPr>
          <w:rFonts w:eastAsia="Calibri" w:cs="Arial"/>
          <w:noProof/>
          <w:color w:val="00B0F0"/>
          <w:lang w:val="sr-Cyrl-RS"/>
        </w:rPr>
      </w:pPr>
    </w:p>
    <w:p w:rsidR="007F4912" w:rsidRPr="007F4912" w:rsidRDefault="007F4912" w:rsidP="00343A18">
      <w:pPr>
        <w:pStyle w:val="KDParagraf"/>
        <w:spacing w:before="0"/>
        <w:rPr>
          <w:rFonts w:eastAsia="Calibri" w:cs="Arial"/>
          <w:noProof/>
          <w:color w:val="00B0F0"/>
          <w:lang w:val="sr-Cyrl-RS"/>
        </w:rPr>
      </w:pPr>
    </w:p>
    <w:p w:rsidR="00343A18" w:rsidRPr="00F10346" w:rsidRDefault="00343A18" w:rsidP="00343A18">
      <w:pPr>
        <w:spacing w:before="0"/>
        <w:jc w:val="center"/>
        <w:rPr>
          <w:rFonts w:cs="Arial"/>
          <w:b/>
        </w:rPr>
      </w:pPr>
      <w:r w:rsidRPr="00F10346">
        <w:rPr>
          <w:rFonts w:cs="Arial"/>
          <w:b/>
        </w:rPr>
        <w:lastRenderedPageBreak/>
        <w:t>Члан 1</w:t>
      </w:r>
      <w:r w:rsidR="00F432CE">
        <w:rPr>
          <w:rFonts w:cs="Arial"/>
          <w:b/>
          <w:lang w:val="sr-Cyrl-RS"/>
        </w:rPr>
        <w:t>6</w:t>
      </w:r>
      <w:r w:rsidRPr="00F10346">
        <w:rPr>
          <w:rFonts w:cs="Arial"/>
          <w:b/>
        </w:rPr>
        <w:t>.</w:t>
      </w:r>
    </w:p>
    <w:p w:rsidR="00343A18" w:rsidRPr="00F10346" w:rsidRDefault="00EA49CB" w:rsidP="00343A18">
      <w:pPr>
        <w:rPr>
          <w:rFonts w:cs="Arial"/>
        </w:rPr>
      </w:pPr>
      <w:r>
        <w:rPr>
          <w:rFonts w:cs="Arial"/>
        </w:rPr>
        <w:t>Пр</w:t>
      </w:r>
      <w:r>
        <w:rPr>
          <w:rFonts w:cs="Arial"/>
          <w:lang w:val="sr-Cyrl-RS"/>
        </w:rPr>
        <w:t>ужалац услуге</w:t>
      </w:r>
      <w:r w:rsidR="00343A18" w:rsidRPr="00F10346">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00343A18" w:rsidRPr="00F10346">
        <w:rPr>
          <w:rFonts w:cs="Arial"/>
        </w:rPr>
        <w:t>,и</w:t>
      </w:r>
      <w:proofErr w:type="gramEnd"/>
      <w:r w:rsidR="00343A18" w:rsidRPr="00F10346">
        <w:rPr>
          <w:rFonts w:cs="Arial"/>
        </w:rPr>
        <w:t xml:space="preserve"> да их користи искључиво у вези са реализацијом овог Уговора. </w:t>
      </w:r>
    </w:p>
    <w:p w:rsidR="006619FB" w:rsidRDefault="00343A18" w:rsidP="00C90E7A">
      <w:pPr>
        <w:rPr>
          <w:rFonts w:cs="Arial"/>
        </w:rPr>
      </w:pPr>
      <w:r w:rsidRPr="00F10346">
        <w:rPr>
          <w:rFonts w:cs="Arial"/>
        </w:rPr>
        <w:t xml:space="preserve">Информације, подаци и документација које је </w:t>
      </w:r>
      <w:r w:rsidRPr="00F10346">
        <w:rPr>
          <w:rFonts w:cs="Arial"/>
          <w:color w:val="000000"/>
        </w:rPr>
        <w:t>К</w:t>
      </w:r>
      <w:r w:rsidR="00EA49CB">
        <w:rPr>
          <w:rFonts w:cs="Arial"/>
          <w:color w:val="000000"/>
          <w:lang w:val="sr-Cyrl-RS"/>
        </w:rPr>
        <w:t>орисник услуге</w:t>
      </w:r>
      <w:r w:rsidR="00EA49CB">
        <w:rPr>
          <w:rFonts w:cs="Arial"/>
        </w:rPr>
        <w:t xml:space="preserve"> доставио Пр</w:t>
      </w:r>
      <w:r w:rsidR="00EA49CB">
        <w:rPr>
          <w:rFonts w:cs="Arial"/>
          <w:lang w:val="sr-Cyrl-RS"/>
        </w:rPr>
        <w:t>ужаоцу услуге</w:t>
      </w:r>
      <w:r w:rsidRPr="00F10346">
        <w:rPr>
          <w:rFonts w:cs="Arial"/>
        </w:rPr>
        <w:t xml:space="preserve"> у извршавању предмета овог Уговора,</w:t>
      </w:r>
      <w:r w:rsidR="00EA49CB">
        <w:rPr>
          <w:rFonts w:cs="Arial"/>
          <w:lang w:val="sr-Cyrl-RS"/>
        </w:rPr>
        <w:t xml:space="preserve"> </w:t>
      </w:r>
      <w:r w:rsidR="00EA49CB">
        <w:rPr>
          <w:rFonts w:cs="Arial"/>
        </w:rPr>
        <w:t>Пр</w:t>
      </w:r>
      <w:r w:rsidR="00EA49CB">
        <w:rPr>
          <w:rFonts w:cs="Arial"/>
          <w:lang w:val="sr-Cyrl-RS"/>
        </w:rPr>
        <w:t>ужалац услуге</w:t>
      </w:r>
      <w:r w:rsidRPr="00F10346">
        <w:rPr>
          <w:rFonts w:cs="Arial"/>
        </w:rPr>
        <w:t xml:space="preserve"> не може стављати на располагање трећим лицима, без претходне писане сагласности </w:t>
      </w:r>
      <w:r w:rsidR="00EA49CB">
        <w:rPr>
          <w:rFonts w:cs="Arial"/>
          <w:color w:val="000000"/>
        </w:rPr>
        <w:t>К</w:t>
      </w:r>
      <w:r w:rsidR="00EA49CB">
        <w:rPr>
          <w:rFonts w:cs="Arial"/>
          <w:color w:val="000000"/>
          <w:lang w:val="sr-Cyrl-RS"/>
        </w:rPr>
        <w:t>орисника услуге</w:t>
      </w:r>
      <w:r w:rsidR="000D6ACE" w:rsidRPr="00F10346">
        <w:rPr>
          <w:rFonts w:cs="Arial"/>
          <w:color w:val="000000"/>
        </w:rPr>
        <w:t>,</w:t>
      </w:r>
      <w:r w:rsidR="00EA49CB">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FE4144" w:rsidRPr="00C90E7A" w:rsidRDefault="00FE4144" w:rsidP="00C90E7A">
      <w:pPr>
        <w:rPr>
          <w:rFonts w:cs="Arial"/>
          <w:lang w:val="sr-Cyrl-RS"/>
        </w:rPr>
      </w:pPr>
    </w:p>
    <w:p w:rsidR="00343A18" w:rsidRPr="00F10346" w:rsidRDefault="00343A18" w:rsidP="00343A18">
      <w:pPr>
        <w:spacing w:before="0"/>
        <w:jc w:val="center"/>
        <w:rPr>
          <w:rFonts w:cs="Arial"/>
          <w:b/>
        </w:rPr>
      </w:pPr>
      <w:r w:rsidRPr="00F10346">
        <w:rPr>
          <w:rFonts w:cs="Arial"/>
          <w:b/>
        </w:rPr>
        <w:t>Члан 1</w:t>
      </w:r>
      <w:r w:rsidR="00F432CE">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00EA49CB">
        <w:rPr>
          <w:rFonts w:cs="Arial"/>
          <w:lang w:val="ru-RU"/>
        </w:rPr>
        <w:t>овог Уговора, Корисник услуге</w:t>
      </w:r>
      <w:r w:rsidRPr="00F10346">
        <w:rPr>
          <w:rFonts w:cs="Arial"/>
          <w:lang w:val="ru-RU"/>
        </w:rPr>
        <w:t xml:space="preserve"> може да дозволи, а </w:t>
      </w:r>
      <w:r w:rsidR="00EA49CB">
        <w:rPr>
          <w:rFonts w:cs="Arial"/>
        </w:rPr>
        <w:t>Пр</w:t>
      </w:r>
      <w:r w:rsidR="00EA49CB">
        <w:rPr>
          <w:rFonts w:cs="Arial"/>
          <w:lang w:val="sr-Cyrl-RS"/>
        </w:rPr>
        <w:t>ужалац услуге</w:t>
      </w:r>
      <w:r w:rsidRPr="00F10346">
        <w:rPr>
          <w:rFonts w:cs="Arial"/>
          <w:lang w:val="ru-RU"/>
        </w:rPr>
        <w:t xml:space="preserve"> је обавезан да прихвати промену Уговорних страна </w:t>
      </w:r>
      <w:r w:rsidR="00EA49CB">
        <w:rPr>
          <w:rFonts w:cs="Arial"/>
          <w:lang w:val="ru-RU"/>
        </w:rPr>
        <w:t>због статусних промена код Корисника услуге</w:t>
      </w:r>
      <w:r w:rsidRPr="00F10346">
        <w:rPr>
          <w:rFonts w:cs="Arial"/>
          <w:lang w:val="ru-RU"/>
        </w:rPr>
        <w:t>, у складу са Уговором о статусној промени.</w:t>
      </w:r>
    </w:p>
    <w:p w:rsidR="00F432CE" w:rsidRDefault="00F432CE" w:rsidP="00753970">
      <w:pPr>
        <w:spacing w:before="0"/>
        <w:rPr>
          <w:rFonts w:cs="Arial"/>
          <w:b/>
        </w:rPr>
      </w:pPr>
    </w:p>
    <w:p w:rsidR="00343A18" w:rsidRDefault="00343A18" w:rsidP="00343A18">
      <w:pPr>
        <w:spacing w:before="0"/>
        <w:jc w:val="center"/>
        <w:rPr>
          <w:rFonts w:cs="Arial"/>
          <w:b/>
        </w:rPr>
      </w:pPr>
      <w:r w:rsidRPr="00F10346">
        <w:rPr>
          <w:rFonts w:cs="Arial"/>
          <w:b/>
        </w:rPr>
        <w:t xml:space="preserve">Члан </w:t>
      </w:r>
      <w:r w:rsidR="00F432CE">
        <w:rPr>
          <w:rFonts w:cs="Arial"/>
          <w:b/>
          <w:lang w:val="sr-Cyrl-RS"/>
        </w:rPr>
        <w:t>18</w:t>
      </w:r>
      <w:r w:rsidRPr="00F10346">
        <w:rPr>
          <w:rFonts w:cs="Arial"/>
          <w:b/>
        </w:rPr>
        <w:t>.</w:t>
      </w:r>
    </w:p>
    <w:p w:rsidR="00FE4144" w:rsidRPr="00C13970" w:rsidRDefault="00FE4144" w:rsidP="00C13970">
      <w:pPr>
        <w:spacing w:before="0"/>
        <w:rPr>
          <w:rFonts w:cs="Arial"/>
          <w:b/>
          <w:lang w:val="sr-Cyrl-RS"/>
        </w:rPr>
      </w:pPr>
    </w:p>
    <w:p w:rsidR="00343A18" w:rsidRPr="00F10346" w:rsidRDefault="00EA49CB" w:rsidP="00343A18">
      <w:pPr>
        <w:pStyle w:val="KDParagraf"/>
        <w:spacing w:before="0"/>
        <w:rPr>
          <w:rFonts w:eastAsia="Calibri" w:cs="Arial"/>
          <w:noProof/>
          <w:lang w:val="ru-RU"/>
        </w:rPr>
      </w:pPr>
      <w:r>
        <w:rPr>
          <w:rFonts w:cs="Arial"/>
          <w:bCs/>
          <w:lang w:val="sr-Cyrl-CS"/>
        </w:rPr>
        <w:t>Пружалац услуге</w:t>
      </w:r>
      <w:r w:rsidR="00343A18"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00343A18" w:rsidRPr="00F10346">
        <w:rPr>
          <w:rFonts w:eastAsia="TimesNewRomanPSMT" w:cs="Arial"/>
          <w:bCs/>
          <w:lang w:val="ru-RU"/>
        </w:rPr>
        <w:t>у вези са испуњеношћу услова из поступка јавне набавке</w:t>
      </w:r>
      <w:r w:rsidR="00343A18" w:rsidRPr="00F10346">
        <w:rPr>
          <w:rFonts w:eastAsia="Calibri" w:cs="Arial"/>
          <w:noProof/>
          <w:lang w:val="ru-RU"/>
        </w:rPr>
        <w:t xml:space="preserve">, о насталој промени писмено обавести </w:t>
      </w:r>
      <w:r>
        <w:rPr>
          <w:rFonts w:eastAsia="Calibri" w:cs="Arial"/>
          <w:noProof/>
        </w:rPr>
        <w:t>К</w:t>
      </w:r>
      <w:r>
        <w:rPr>
          <w:rFonts w:eastAsia="Calibri" w:cs="Arial"/>
          <w:noProof/>
          <w:lang w:val="sr-Cyrl-RS"/>
        </w:rPr>
        <w:t>орисника услуге</w:t>
      </w:r>
      <w:r w:rsidR="00343A18"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4146F" w:rsidRPr="00F10346" w:rsidRDefault="00B4146F"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w:t>
      </w:r>
      <w:r w:rsidRPr="00E2726D">
        <w:rPr>
          <w:rFonts w:cs="Arial"/>
          <w:b/>
          <w:lang w:val="sr-Cyrl-BA"/>
        </w:rPr>
        <w:t>ВАЖНОСТ УГОВОРА</w:t>
      </w:r>
    </w:p>
    <w:p w:rsidR="00343A18" w:rsidRDefault="00146168" w:rsidP="00343A18">
      <w:pPr>
        <w:spacing w:before="0"/>
        <w:jc w:val="center"/>
        <w:rPr>
          <w:rFonts w:cs="Arial"/>
          <w:b/>
        </w:rPr>
      </w:pPr>
      <w:r>
        <w:rPr>
          <w:rFonts w:cs="Arial"/>
          <w:b/>
        </w:rPr>
        <w:t xml:space="preserve">Члан </w:t>
      </w:r>
      <w:r w:rsidR="00F432CE">
        <w:rPr>
          <w:rFonts w:cs="Arial"/>
          <w:b/>
          <w:lang w:val="sr-Cyrl-RS"/>
        </w:rPr>
        <w:t>19</w:t>
      </w:r>
      <w:r w:rsidR="00343A18" w:rsidRPr="00F10346">
        <w:rPr>
          <w:rFonts w:cs="Arial"/>
          <w:b/>
        </w:rPr>
        <w:t>.</w:t>
      </w:r>
    </w:p>
    <w:p w:rsidR="00FE4144" w:rsidRPr="00F10346" w:rsidRDefault="00FE4144" w:rsidP="00343A18">
      <w:pPr>
        <w:spacing w:before="0"/>
        <w:jc w:val="center"/>
        <w:rPr>
          <w:rFonts w:cs="Arial"/>
          <w:b/>
        </w:rPr>
      </w:pPr>
    </w:p>
    <w:p w:rsidR="00343A18" w:rsidRPr="00753970" w:rsidRDefault="0002383E" w:rsidP="00343A18">
      <w:pPr>
        <w:pStyle w:val="KDParagraf"/>
        <w:spacing w:before="0"/>
        <w:rPr>
          <w:rFonts w:eastAsia="Calibri" w:cs="Arial"/>
          <w:lang w:val="sr-Cyrl-RS"/>
        </w:rPr>
      </w:pPr>
      <w:r>
        <w:rPr>
          <w:rFonts w:eastAsia="Calibri" w:cs="Arial"/>
        </w:rPr>
        <w:t>Уговор с</w:t>
      </w:r>
      <w:r>
        <w:rPr>
          <w:rFonts w:eastAsia="Calibri" w:cs="Arial"/>
          <w:lang w:val="sr-Cyrl-RS"/>
        </w:rPr>
        <w:t>тупа на снагу</w:t>
      </w:r>
      <w:r w:rsidR="00343A18" w:rsidRPr="00F10346">
        <w:rPr>
          <w:rFonts w:eastAsia="Calibri" w:cs="Arial"/>
        </w:rPr>
        <w:t xml:space="preserve"> након потписивања од стране законс</w:t>
      </w:r>
      <w:r w:rsidR="00753970">
        <w:rPr>
          <w:rFonts w:eastAsia="Calibri" w:cs="Arial"/>
        </w:rPr>
        <w:t>ких заступника Уговорних страна и</w:t>
      </w:r>
      <w:r w:rsidR="00753970">
        <w:rPr>
          <w:rFonts w:eastAsia="Calibri" w:cs="Arial"/>
          <w:lang w:val="sr-Cyrl-RS"/>
        </w:rPr>
        <w:t xml:space="preserve"> достављања средства финансијског обезбеђења.</w:t>
      </w:r>
    </w:p>
    <w:p w:rsidR="00347B7B" w:rsidRPr="004F00DB" w:rsidRDefault="004F00DB" w:rsidP="00343A18">
      <w:pPr>
        <w:pStyle w:val="KDParagraf"/>
        <w:spacing w:before="0"/>
        <w:rPr>
          <w:rFonts w:eastAsia="Calibri" w:cs="Arial"/>
          <w:lang w:val="sr-Cyrl-RS"/>
        </w:rPr>
      </w:pPr>
      <w:r w:rsidRPr="004F00DB">
        <w:rPr>
          <w:rFonts w:eastAsia="Calibri" w:cs="Arial"/>
          <w:lang w:val="sr-Cyrl-RS"/>
        </w:rPr>
        <w:t>Уговор важи до испуњења свих уговорних обавеза.</w:t>
      </w:r>
    </w:p>
    <w:p w:rsidR="004F00DB" w:rsidRPr="00714A6E" w:rsidRDefault="004F00DB" w:rsidP="00343A18">
      <w:pPr>
        <w:pStyle w:val="KDParagraf"/>
        <w:spacing w:before="0"/>
        <w:rPr>
          <w:rFonts w:eastAsia="Calibri" w:cs="Arial"/>
          <w:color w:val="00B0F0"/>
          <w:lang w:val="sr-Cyrl-RS"/>
        </w:rPr>
      </w:pPr>
    </w:p>
    <w:p w:rsidR="00343A18" w:rsidRPr="00F10346" w:rsidRDefault="00714A6E"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Default="00343A18" w:rsidP="00343A18">
      <w:pPr>
        <w:spacing w:before="0"/>
        <w:jc w:val="center"/>
        <w:rPr>
          <w:rFonts w:cs="Arial"/>
          <w:b/>
        </w:rPr>
      </w:pPr>
      <w:r w:rsidRPr="00F10346">
        <w:rPr>
          <w:rFonts w:cs="Arial"/>
          <w:b/>
        </w:rPr>
        <w:t>Члан 2</w:t>
      </w:r>
      <w:r w:rsidR="00F432CE">
        <w:rPr>
          <w:rFonts w:cs="Arial"/>
          <w:b/>
          <w:lang w:val="sr-Cyrl-RS"/>
        </w:rPr>
        <w:t>0</w:t>
      </w:r>
      <w:r w:rsidRPr="00F10346">
        <w:rPr>
          <w:rFonts w:cs="Arial"/>
          <w:b/>
        </w:rPr>
        <w:t>.</w:t>
      </w:r>
    </w:p>
    <w:p w:rsidR="007B0EF3" w:rsidRPr="00F10346" w:rsidRDefault="007B0EF3" w:rsidP="00343A18">
      <w:pPr>
        <w:spacing w:before="0"/>
        <w:jc w:val="center"/>
        <w:rPr>
          <w:rFonts w:cs="Arial"/>
          <w:b/>
        </w:rPr>
      </w:pPr>
    </w:p>
    <w:p w:rsidR="009A77E8" w:rsidRDefault="009A77E8" w:rsidP="009A77E8">
      <w:pPr>
        <w:spacing w:before="0"/>
        <w:rPr>
          <w:rFonts w:cs="Arial"/>
          <w:lang w:eastAsia="sr-Latn-CS"/>
        </w:rPr>
      </w:pPr>
      <w:r w:rsidRPr="0065074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53970" w:rsidRPr="0002383E" w:rsidRDefault="00753970" w:rsidP="009A77E8">
      <w:pPr>
        <w:spacing w:before="0"/>
        <w:rPr>
          <w:rFonts w:cs="Arial"/>
          <w:lang w:val="sr-Cyrl-RS" w:eastAsia="sr-Latn-CS"/>
        </w:rPr>
      </w:pPr>
    </w:p>
    <w:p w:rsidR="009A77E8" w:rsidRDefault="009A77E8" w:rsidP="009A77E8">
      <w:pPr>
        <w:spacing w:before="0"/>
        <w:rPr>
          <w:rFonts w:cs="Arial"/>
          <w:lang w:val="sr-Cyrl-RS" w:eastAsia="sr-Latn-CS"/>
        </w:rPr>
      </w:pPr>
      <w:r w:rsidRPr="00650748">
        <w:rPr>
          <w:rFonts w:cs="Arial"/>
          <w:lang w:eastAsia="sr-Latn-CS"/>
        </w:rPr>
        <w:t xml:space="preserve">Уговорне стране током трајања овог </w:t>
      </w:r>
      <w:proofErr w:type="gramStart"/>
      <w:r w:rsidRPr="00650748">
        <w:rPr>
          <w:rFonts w:cs="Arial"/>
          <w:lang w:eastAsia="sr-Latn-CS"/>
        </w:rPr>
        <w:t>Уговора  због</w:t>
      </w:r>
      <w:proofErr w:type="gramEnd"/>
      <w:r w:rsidRPr="00650748">
        <w:rPr>
          <w:rFonts w:cs="Arial"/>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rsidR="004F00DB" w:rsidRDefault="004F00DB" w:rsidP="009A77E8">
      <w:pPr>
        <w:spacing w:before="0"/>
        <w:rPr>
          <w:rFonts w:cs="Arial"/>
          <w:lang w:val="sr-Cyrl-RS" w:eastAsia="sr-Latn-CS"/>
        </w:rPr>
      </w:pPr>
    </w:p>
    <w:p w:rsidR="004F00DB" w:rsidRPr="004F00DB" w:rsidRDefault="004F00DB" w:rsidP="009A77E8">
      <w:pPr>
        <w:spacing w:before="0"/>
        <w:rPr>
          <w:rFonts w:cs="Arial"/>
          <w:lang w:val="sr-Cyrl-RS" w:eastAsia="sr-Latn-CS"/>
        </w:rPr>
      </w:pPr>
    </w:p>
    <w:p w:rsidR="009A77E8" w:rsidRPr="00F10346" w:rsidRDefault="009A77E8" w:rsidP="009A77E8">
      <w:pPr>
        <w:spacing w:before="0"/>
        <w:rPr>
          <w:rFonts w:cs="Arial"/>
          <w:color w:val="00B0F0"/>
          <w:lang w:eastAsia="sr-Latn-CS"/>
        </w:rPr>
      </w:pPr>
      <w:r w:rsidRPr="00650748">
        <w:rPr>
          <w:rFonts w:cs="Arial"/>
          <w:lang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46168" w:rsidRPr="00146168" w:rsidRDefault="0014616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F432CE">
        <w:rPr>
          <w:rFonts w:cs="Arial"/>
          <w:b/>
          <w:lang w:val="sr-Cyrl-RS"/>
        </w:rPr>
        <w:t>1</w:t>
      </w:r>
      <w:r w:rsidRPr="00F10346">
        <w:rPr>
          <w:rFonts w:cs="Arial"/>
          <w:b/>
        </w:rPr>
        <w:t>.</w:t>
      </w:r>
    </w:p>
    <w:p w:rsidR="000F4C29" w:rsidRPr="00E2726D" w:rsidRDefault="00343A18" w:rsidP="00E2726D">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EA49CB" w:rsidRDefault="00EA49CB" w:rsidP="00C13970">
      <w:pPr>
        <w:spacing w:before="0"/>
        <w:rPr>
          <w:rFonts w:cs="Arial"/>
          <w:b/>
          <w:lang w:val="ru-RU"/>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F432CE">
        <w:rPr>
          <w:rFonts w:cs="Arial"/>
          <w:b/>
          <w:lang w:val="sr-Cyrl-RS"/>
        </w:rPr>
        <w:t>2</w:t>
      </w:r>
      <w:r w:rsidRPr="00F10346">
        <w:rPr>
          <w:rFonts w:cs="Arial"/>
          <w:b/>
          <w:lang w:val="ru-RU"/>
        </w:rPr>
        <w:t>.</w:t>
      </w:r>
    </w:p>
    <w:p w:rsidR="00AD7B26" w:rsidRPr="000F4C29" w:rsidRDefault="00343A18" w:rsidP="00343A18">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Pr>
          <w:rFonts w:cs="Arial"/>
        </w:rPr>
        <w:t>.</w:t>
      </w:r>
      <w:r w:rsidRPr="00F10346">
        <w:rPr>
          <w:rFonts w:cs="Arial"/>
        </w:rPr>
        <w:t xml:space="preserve"> </w:t>
      </w:r>
    </w:p>
    <w:p w:rsidR="00343A18"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02383E" w:rsidRDefault="000F4C29" w:rsidP="000F4C29">
      <w:pPr>
        <w:spacing w:before="0"/>
        <w:rPr>
          <w:rFonts w:cs="Arial"/>
          <w:spacing w:val="2"/>
          <w:lang w:val="sr-Cyrl-CS"/>
        </w:rPr>
      </w:pPr>
      <w:r w:rsidRPr="000F4C29">
        <w:rPr>
          <w:rFonts w:cs="Arial"/>
          <w:spacing w:val="2"/>
          <w:lang w:val="sr-Cyrl-CS"/>
        </w:rPr>
        <w:t>За све што није регулисано овим Уговором, примењиваће се одредбе Закона о облигационим односима и други важећи прописи који регулишу ову материју.</w:t>
      </w:r>
    </w:p>
    <w:p w:rsidR="000F4C29" w:rsidRPr="000F4C29" w:rsidRDefault="000F4C29" w:rsidP="000F4C29">
      <w:pPr>
        <w:spacing w:before="0"/>
        <w:rPr>
          <w:rFonts w:cs="Arial"/>
          <w:spacing w:val="2"/>
          <w:lang w:val="sr-Cyrl-CS"/>
        </w:rPr>
      </w:pPr>
      <w:r w:rsidRPr="000F4C29">
        <w:rPr>
          <w:rFonts w:cs="Arial"/>
          <w:spacing w:val="2"/>
          <w:lang w:val="sr-Cyrl-CS"/>
        </w:rPr>
        <w:t xml:space="preserve"> </w:t>
      </w:r>
    </w:p>
    <w:p w:rsidR="0002383E" w:rsidRDefault="0002383E" w:rsidP="0002383E">
      <w:pPr>
        <w:spacing w:before="0"/>
        <w:jc w:val="center"/>
        <w:rPr>
          <w:rFonts w:cs="Arial"/>
          <w:b/>
        </w:rPr>
      </w:pPr>
      <w:r w:rsidRPr="00F10346">
        <w:rPr>
          <w:rFonts w:cs="Arial"/>
          <w:b/>
        </w:rPr>
        <w:t>Члан 2</w:t>
      </w:r>
      <w:r>
        <w:rPr>
          <w:rFonts w:cs="Arial"/>
          <w:b/>
          <w:lang w:val="sr-Cyrl-RS"/>
        </w:rPr>
        <w:t>3</w:t>
      </w:r>
      <w:r w:rsidRPr="00F10346">
        <w:rPr>
          <w:rFonts w:cs="Arial"/>
          <w:b/>
        </w:rPr>
        <w:t>.</w:t>
      </w:r>
    </w:p>
    <w:p w:rsidR="000F4C29" w:rsidRPr="000F4C29" w:rsidRDefault="000F4C29" w:rsidP="000F4C29">
      <w:pPr>
        <w:spacing w:before="0"/>
        <w:rPr>
          <w:rFonts w:cs="Arial"/>
          <w:spacing w:val="2"/>
          <w:lang w:val="sr-Cyrl-CS"/>
        </w:rPr>
      </w:pPr>
    </w:p>
    <w:p w:rsidR="000F4C29" w:rsidRPr="000F4C29" w:rsidRDefault="000F4C29" w:rsidP="000F4C29">
      <w:pPr>
        <w:spacing w:before="0"/>
        <w:rPr>
          <w:rFonts w:cs="Arial"/>
          <w:spacing w:val="2"/>
          <w:lang w:val="sr-Cyrl-CS"/>
        </w:rPr>
      </w:pPr>
      <w:r w:rsidRPr="000F4C29">
        <w:rPr>
          <w:rFonts w:cs="Arial"/>
          <w:spacing w:val="2"/>
          <w:lang w:val="sr-Cyrl-CS"/>
        </w:rPr>
        <w:t>Саставни део овог Уговора су и његови прилози, како следи:</w:t>
      </w:r>
    </w:p>
    <w:p w:rsidR="000F4C29" w:rsidRPr="000F4C29" w:rsidRDefault="000F4C29" w:rsidP="000F4C29">
      <w:pPr>
        <w:tabs>
          <w:tab w:val="left" w:pos="9090"/>
        </w:tabs>
        <w:spacing w:before="0"/>
        <w:rPr>
          <w:rFonts w:cs="Arial"/>
          <w:lang w:val="sr-Cyrl-RS"/>
        </w:rPr>
      </w:pPr>
      <w:r w:rsidRPr="000F4C29">
        <w:rPr>
          <w:rFonts w:cs="Arial"/>
        </w:rPr>
        <w:t>Прилог 1 Понуда</w:t>
      </w:r>
      <w:r w:rsidRPr="000F4C29">
        <w:rPr>
          <w:rFonts w:cs="Arial"/>
          <w:lang w:val="sr-Cyrl-RS"/>
        </w:rPr>
        <w:t>;</w:t>
      </w:r>
    </w:p>
    <w:p w:rsidR="000F4C29" w:rsidRPr="006F5DB5" w:rsidRDefault="000F4C29" w:rsidP="000F4C29">
      <w:pPr>
        <w:tabs>
          <w:tab w:val="left" w:pos="9090"/>
        </w:tabs>
        <w:spacing w:before="0"/>
        <w:rPr>
          <w:rFonts w:cs="Arial"/>
          <w:lang w:val="sr-Cyrl-RS"/>
        </w:rPr>
      </w:pPr>
      <w:r w:rsidRPr="000F4C29">
        <w:rPr>
          <w:rFonts w:cs="Arial"/>
        </w:rPr>
        <w:t>Прилог 2 Образац структуре цене</w:t>
      </w:r>
      <w:r w:rsidRPr="000F4C29">
        <w:rPr>
          <w:rFonts w:cs="Arial"/>
          <w:lang w:val="sr-Cyrl-RS"/>
        </w:rPr>
        <w:t>;</w:t>
      </w:r>
    </w:p>
    <w:p w:rsidR="000F4C29" w:rsidRPr="000F4C29" w:rsidRDefault="006F5DB5" w:rsidP="000F4C29">
      <w:pPr>
        <w:tabs>
          <w:tab w:val="left" w:pos="9090"/>
        </w:tabs>
        <w:spacing w:before="0"/>
        <w:rPr>
          <w:rFonts w:cs="Arial"/>
          <w:lang w:val="sr-Cyrl-RS"/>
        </w:rPr>
      </w:pPr>
      <w:r>
        <w:rPr>
          <w:rFonts w:cs="Arial"/>
        </w:rPr>
        <w:t xml:space="preserve">Прилог </w:t>
      </w:r>
      <w:r>
        <w:rPr>
          <w:rFonts w:cs="Arial"/>
          <w:lang w:val="sr-Cyrl-RS"/>
        </w:rPr>
        <w:t>3</w:t>
      </w:r>
      <w:r w:rsidR="000F4C29" w:rsidRPr="000F4C29">
        <w:rPr>
          <w:rFonts w:cs="Arial"/>
        </w:rPr>
        <w:t xml:space="preserve"> Техничка спецификација</w:t>
      </w:r>
      <w:r w:rsidR="000F4C29" w:rsidRPr="000F4C29">
        <w:rPr>
          <w:rFonts w:cs="Arial"/>
          <w:lang w:val="sr-Cyrl-RS"/>
        </w:rPr>
        <w:t>;</w:t>
      </w:r>
    </w:p>
    <w:p w:rsidR="000F4C29" w:rsidRDefault="006F5DB5" w:rsidP="000F4C29">
      <w:pPr>
        <w:tabs>
          <w:tab w:val="left" w:pos="9090"/>
        </w:tabs>
        <w:spacing w:before="0"/>
        <w:rPr>
          <w:rFonts w:cs="Arial"/>
          <w:lang w:val="sr-Cyrl-RS"/>
        </w:rPr>
      </w:pPr>
      <w:r>
        <w:rPr>
          <w:rFonts w:cs="Arial"/>
        </w:rPr>
        <w:t xml:space="preserve">Прилог </w:t>
      </w:r>
      <w:r>
        <w:rPr>
          <w:rFonts w:cs="Arial"/>
          <w:lang w:val="sr-Cyrl-RS"/>
        </w:rPr>
        <w:t>4</w:t>
      </w:r>
      <w:r w:rsidR="000F4C29" w:rsidRPr="000F4C29">
        <w:rPr>
          <w:rFonts w:cs="Arial"/>
        </w:rPr>
        <w:t xml:space="preserve"> Споразум о заједничком наступању</w:t>
      </w:r>
    </w:p>
    <w:p w:rsidR="006F5DB5" w:rsidRPr="000F4C29" w:rsidRDefault="006F5DB5" w:rsidP="000F4C29">
      <w:pPr>
        <w:tabs>
          <w:tab w:val="left" w:pos="9090"/>
        </w:tabs>
        <w:spacing w:before="0"/>
        <w:rPr>
          <w:rFonts w:cs="Arial"/>
          <w:lang w:val="sr-Cyrl-RS"/>
        </w:rPr>
      </w:pPr>
      <w:r>
        <w:rPr>
          <w:rFonts w:cs="Arial"/>
          <w:lang w:val="sr-Cyrl-RS"/>
        </w:rPr>
        <w:t>Прилог 5 Средство финансијског обезбеђења (меница)</w:t>
      </w:r>
    </w:p>
    <w:p w:rsidR="000F4C29" w:rsidRDefault="000F4C29" w:rsidP="000F4C29">
      <w:pPr>
        <w:spacing w:before="0"/>
        <w:rPr>
          <w:rFonts w:cs="Arial"/>
          <w:spacing w:val="2"/>
          <w:lang w:val="sr-Cyrl-CS"/>
        </w:rPr>
      </w:pPr>
      <w:r w:rsidRPr="000F4C29">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F432CE">
        <w:rPr>
          <w:rFonts w:cs="Arial"/>
          <w:b/>
          <w:lang w:val="sr-Cyrl-RS"/>
        </w:rPr>
        <w:t>4</w:t>
      </w:r>
      <w:r w:rsidRPr="00F10346">
        <w:rPr>
          <w:rFonts w:cs="Arial"/>
          <w:b/>
        </w:rPr>
        <w:t>.</w:t>
      </w:r>
    </w:p>
    <w:p w:rsidR="002365EE" w:rsidRPr="00C90E7A" w:rsidRDefault="00343A18" w:rsidP="00343A18">
      <w:pPr>
        <w:pStyle w:val="KDParagraf"/>
        <w:spacing w:before="0"/>
        <w:rPr>
          <w:rFonts w:cs="Arial"/>
          <w:lang w:val="sr-Cyrl-RS"/>
        </w:rPr>
      </w:pPr>
      <w:r w:rsidRPr="00F10346">
        <w:rPr>
          <w:rFonts w:cs="Arial"/>
        </w:rPr>
        <w:t>Уговор је сачињен у 6 (шест) истоветних примерка, од кој</w:t>
      </w:r>
      <w:r w:rsidR="00EA49CB">
        <w:rPr>
          <w:rFonts w:cs="Arial"/>
        </w:rPr>
        <w:t>их 2 (два) примерка за Пр</w:t>
      </w:r>
      <w:r w:rsidR="00EA49CB">
        <w:rPr>
          <w:rFonts w:cs="Arial"/>
          <w:lang w:val="sr-Cyrl-RS"/>
        </w:rPr>
        <w:t>ужаоца услуге</w:t>
      </w:r>
      <w:r w:rsidRPr="00F10346">
        <w:rPr>
          <w:rFonts w:cs="Arial"/>
        </w:rPr>
        <w:t xml:space="preserve"> а четири (4) за </w:t>
      </w:r>
      <w:r w:rsidR="00EA49CB">
        <w:rPr>
          <w:rFonts w:cs="Arial"/>
          <w:bCs/>
          <w:lang w:val="sr-Cyrl-CS"/>
        </w:rPr>
        <w:t>Корисник услуге</w:t>
      </w:r>
      <w:r w:rsidRPr="00F10346">
        <w:rPr>
          <w:rFonts w:cs="Arial"/>
        </w:rPr>
        <w:t>.</w:t>
      </w:r>
    </w:p>
    <w:p w:rsidR="002365EE" w:rsidRPr="00E76F3D" w:rsidRDefault="002365EE" w:rsidP="00343A18">
      <w:pPr>
        <w:pStyle w:val="KDParagraf"/>
        <w:spacing w:before="0"/>
        <w:rPr>
          <w:rFonts w:cs="Arial"/>
          <w:lang w:val="sr-Cyrl-RS"/>
        </w:rPr>
      </w:pPr>
    </w:p>
    <w:p w:rsidR="00677614" w:rsidRPr="00EA49CB" w:rsidRDefault="00EA49CB" w:rsidP="00343A18">
      <w:pPr>
        <w:pStyle w:val="KDParagraf"/>
        <w:spacing w:before="0"/>
        <w:rPr>
          <w:rFonts w:cs="Arial"/>
          <w:b/>
          <w:lang w:val="sr-Cyrl-RS"/>
        </w:rPr>
      </w:pPr>
      <w:r>
        <w:rPr>
          <w:rFonts w:cs="Arial"/>
          <w:b/>
        </w:rPr>
        <w:t xml:space="preserve">   К</w:t>
      </w:r>
      <w:r>
        <w:rPr>
          <w:rFonts w:cs="Arial"/>
          <w:b/>
          <w:lang w:val="sr-Cyrl-RS"/>
        </w:rPr>
        <w:t>ОРИСНИК УСЛУГЕ</w:t>
      </w:r>
      <w:r w:rsidR="00677614" w:rsidRPr="00E76F3D">
        <w:rPr>
          <w:rFonts w:cs="Arial"/>
          <w:b/>
        </w:rPr>
        <w:t xml:space="preserve">                                                    </w:t>
      </w:r>
      <w:r>
        <w:rPr>
          <w:rFonts w:cs="Arial"/>
          <w:b/>
        </w:rPr>
        <w:t xml:space="preserve">                        ПР</w:t>
      </w:r>
      <w:r>
        <w:rPr>
          <w:rFonts w:cs="Arial"/>
          <w:b/>
          <w:lang w:val="sr-Cyrl-RS"/>
        </w:rPr>
        <w:t>УЖАЛАЦ УСЛУГЕ</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6F3EDB" w:rsidRPr="00C13970" w:rsidRDefault="00677614" w:rsidP="00C13970">
      <w:pPr>
        <w:spacing w:before="0"/>
        <w:rPr>
          <w:rFonts w:cs="Arial"/>
          <w:lang w:val="sr-Cyrl-RS"/>
        </w:rPr>
      </w:pPr>
      <w:r w:rsidRPr="00E76F3D">
        <w:rPr>
          <w:rFonts w:cs="Arial"/>
        </w:rPr>
        <w:t>Финан</w:t>
      </w:r>
      <w:r w:rsidR="0019791C">
        <w:rPr>
          <w:rFonts w:cs="Arial"/>
        </w:rPr>
        <w:t>сијск</w:t>
      </w:r>
      <w:r w:rsidR="00687603">
        <w:rPr>
          <w:rFonts w:cs="Arial"/>
          <w:lang w:val="sr-Cyrl-RS"/>
        </w:rPr>
        <w:t>и директор</w:t>
      </w:r>
      <w:r w:rsidRPr="00E76F3D">
        <w:rPr>
          <w:rFonts w:cs="Arial"/>
        </w:rPr>
        <w:t xml:space="preserve"> </w:t>
      </w:r>
      <w:r w:rsidR="00625DD5">
        <w:rPr>
          <w:rFonts w:cs="Arial"/>
          <w:lang w:val="sr-Cyrl-RS"/>
        </w:rPr>
        <w:t xml:space="preserve">огранка </w:t>
      </w:r>
      <w:r w:rsidR="00625DD5">
        <w:rPr>
          <w:rFonts w:cs="Arial"/>
        </w:rPr>
        <w:t xml:space="preserve">ТЕНТ,          </w:t>
      </w:r>
      <w:r w:rsidRPr="00E76F3D">
        <w:rPr>
          <w:rFonts w:cs="Arial"/>
        </w:rPr>
        <w:t>име и презиме</w:t>
      </w:r>
      <w:proofErr w:type="gramStart"/>
      <w:r w:rsidRPr="00E76F3D">
        <w:rPr>
          <w:rFonts w:cs="Arial"/>
        </w:rPr>
        <w:t>,функција</w:t>
      </w:r>
      <w:proofErr w:type="gramEnd"/>
      <w:r w:rsidRPr="00E76F3D">
        <w:rPr>
          <w:rFonts w:cs="Arial"/>
        </w:rPr>
        <w:t xml:space="preserve">                         </w:t>
      </w:r>
      <w:r w:rsidR="0019791C">
        <w:rPr>
          <w:rFonts w:cs="Arial"/>
        </w:rPr>
        <w:t xml:space="preserve">                   </w:t>
      </w:r>
      <w:r w:rsidR="00625DD5">
        <w:rPr>
          <w:rFonts w:cs="Arial"/>
          <w:lang w:val="sr-Cyrl-RS"/>
        </w:rPr>
        <w:t>Жељк Вујиновић</w:t>
      </w:r>
      <w:r w:rsidRPr="00E76F3D">
        <w:rPr>
          <w:rFonts w:cs="Arial"/>
        </w:rPr>
        <w:t xml:space="preserve">                                                                             </w:t>
      </w:r>
    </w:p>
    <w:p w:rsidR="006F3EDB" w:rsidRDefault="006F3EDB" w:rsidP="006F3EDB">
      <w:pPr>
        <w:tabs>
          <w:tab w:val="left" w:pos="567"/>
        </w:tabs>
        <w:spacing w:before="0"/>
        <w:rPr>
          <w:rFonts w:cs="Arial"/>
          <w:lang w:val="sr-Cyrl-RS"/>
        </w:rPr>
      </w:pPr>
    </w:p>
    <w:p w:rsidR="0002383E" w:rsidRDefault="0002383E" w:rsidP="006F3EDB">
      <w:pPr>
        <w:tabs>
          <w:tab w:val="left" w:pos="567"/>
        </w:tabs>
        <w:spacing w:before="0"/>
        <w:rPr>
          <w:rFonts w:cs="Arial"/>
          <w:lang w:val="sr-Cyrl-RS"/>
        </w:rPr>
      </w:pPr>
    </w:p>
    <w:p w:rsidR="0002383E" w:rsidRDefault="0002383E" w:rsidP="006F3EDB">
      <w:pPr>
        <w:tabs>
          <w:tab w:val="left" w:pos="567"/>
        </w:tabs>
        <w:spacing w:before="0"/>
        <w:rPr>
          <w:rFonts w:cs="Arial"/>
          <w:lang w:val="sr-Cyrl-RS"/>
        </w:rPr>
      </w:pPr>
    </w:p>
    <w:p w:rsidR="0002383E" w:rsidRDefault="0002383E" w:rsidP="006F3EDB">
      <w:pPr>
        <w:tabs>
          <w:tab w:val="left" w:pos="567"/>
        </w:tabs>
        <w:spacing w:before="0"/>
        <w:rPr>
          <w:rFonts w:cs="Arial"/>
          <w:lang w:val="sr-Cyrl-RS"/>
        </w:rPr>
      </w:pPr>
    </w:p>
    <w:p w:rsidR="0002383E" w:rsidRDefault="0002383E" w:rsidP="006F3EDB">
      <w:pPr>
        <w:tabs>
          <w:tab w:val="left" w:pos="567"/>
        </w:tabs>
        <w:spacing w:before="0"/>
        <w:rPr>
          <w:rFonts w:cs="Arial"/>
          <w:lang w:val="sr-Cyrl-RS"/>
        </w:rPr>
      </w:pPr>
    </w:p>
    <w:p w:rsidR="0002383E" w:rsidRDefault="0002383E" w:rsidP="006F3EDB">
      <w:pPr>
        <w:tabs>
          <w:tab w:val="left" w:pos="567"/>
        </w:tabs>
        <w:spacing w:before="0"/>
        <w:rPr>
          <w:rFonts w:cs="Arial"/>
          <w:lang w:val="sr-Cyrl-RS"/>
        </w:rPr>
      </w:pPr>
    </w:p>
    <w:p w:rsidR="0002383E" w:rsidRDefault="0002383E" w:rsidP="006F3EDB">
      <w:pPr>
        <w:tabs>
          <w:tab w:val="left" w:pos="567"/>
        </w:tabs>
        <w:spacing w:before="0"/>
        <w:rPr>
          <w:rFonts w:cs="Arial"/>
          <w:lang w:val="sr-Cyrl-RS"/>
        </w:rPr>
      </w:pPr>
    </w:p>
    <w:p w:rsidR="0002383E" w:rsidRDefault="0002383E" w:rsidP="006F3EDB">
      <w:pPr>
        <w:tabs>
          <w:tab w:val="left" w:pos="567"/>
        </w:tabs>
        <w:spacing w:before="0"/>
        <w:rPr>
          <w:rFonts w:cs="Arial"/>
          <w:lang w:val="sr-Cyrl-RS"/>
        </w:rPr>
      </w:pPr>
    </w:p>
    <w:p w:rsidR="0002383E" w:rsidRDefault="0002383E" w:rsidP="006F3EDB">
      <w:pPr>
        <w:tabs>
          <w:tab w:val="left" w:pos="567"/>
        </w:tabs>
        <w:spacing w:before="0"/>
        <w:rPr>
          <w:rFonts w:cs="Arial"/>
          <w:lang w:val="sr-Cyrl-RS"/>
        </w:rPr>
      </w:pPr>
    </w:p>
    <w:p w:rsidR="0002383E" w:rsidRDefault="0002383E" w:rsidP="006F3EDB">
      <w:pPr>
        <w:tabs>
          <w:tab w:val="left" w:pos="567"/>
        </w:tabs>
        <w:spacing w:before="0"/>
        <w:rPr>
          <w:rFonts w:cs="Arial"/>
          <w:lang w:val="sr-Cyrl-RS"/>
        </w:rPr>
      </w:pPr>
    </w:p>
    <w:p w:rsidR="0002383E" w:rsidRPr="00985017" w:rsidRDefault="0002383E" w:rsidP="006F3EDB">
      <w:pPr>
        <w:tabs>
          <w:tab w:val="left" w:pos="567"/>
        </w:tabs>
        <w:spacing w:before="0"/>
        <w:rPr>
          <w:rFonts w:cs="Arial"/>
          <w:lang w:val="sr-Cyrl-RS"/>
        </w:rPr>
      </w:pPr>
    </w:p>
    <w:p w:rsidR="006F3EDB" w:rsidRPr="00964C19" w:rsidRDefault="006F3EDB" w:rsidP="006F3EDB">
      <w:pPr>
        <w:spacing w:after="40" w:line="216" w:lineRule="auto"/>
        <w:rPr>
          <w:b/>
          <w:sz w:val="20"/>
          <w:szCs w:val="20"/>
          <w:lang w:val="sr-Latn-CS"/>
        </w:rPr>
      </w:pPr>
      <w:r>
        <w:rPr>
          <w:noProof/>
          <w:sz w:val="20"/>
          <w:szCs w:val="20"/>
          <w:lang w:val="sr-Latn-RS" w:eastAsia="sr-Latn-RS"/>
        </w:rPr>
        <w:drawing>
          <wp:inline distT="0" distB="0" distL="0" distR="0" wp14:anchorId="06C04733" wp14:editId="19781B5D">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6F3EDB" w:rsidRPr="00964C19" w:rsidRDefault="006F3EDB" w:rsidP="006F3EDB">
      <w:pPr>
        <w:spacing w:after="20" w:line="216" w:lineRule="auto"/>
        <w:rPr>
          <w:b/>
          <w:sz w:val="20"/>
          <w:szCs w:val="20"/>
          <w:lang w:val="sr-Cyrl-CS"/>
        </w:rPr>
      </w:pPr>
      <w:r w:rsidRPr="00964C19">
        <w:rPr>
          <w:b/>
          <w:sz w:val="20"/>
          <w:szCs w:val="20"/>
          <w:lang w:val="sr-Cyrl-CS"/>
        </w:rPr>
        <w:t>Сектор за управљање ризицима</w:t>
      </w:r>
    </w:p>
    <w:p w:rsidR="006F3EDB" w:rsidRPr="00964C19" w:rsidRDefault="006F3EDB" w:rsidP="006F3EDB">
      <w:pPr>
        <w:spacing w:after="80" w:line="216" w:lineRule="auto"/>
        <w:rPr>
          <w:b/>
          <w:sz w:val="20"/>
          <w:szCs w:val="20"/>
        </w:rPr>
      </w:pPr>
      <w:r w:rsidRPr="00964C19">
        <w:rPr>
          <w:b/>
          <w:sz w:val="20"/>
          <w:szCs w:val="20"/>
        </w:rPr>
        <w:t>Датум ________________</w:t>
      </w:r>
    </w:p>
    <w:p w:rsidR="006F3EDB" w:rsidRPr="00964C19" w:rsidRDefault="006F3EDB" w:rsidP="006F3EDB">
      <w:pPr>
        <w:spacing w:after="80" w:line="216" w:lineRule="auto"/>
        <w:ind w:firstLine="567"/>
        <w:jc w:val="center"/>
        <w:rPr>
          <w:b/>
          <w:sz w:val="20"/>
          <w:szCs w:val="20"/>
          <w:lang w:val="ru-RU"/>
        </w:rPr>
      </w:pPr>
    </w:p>
    <w:p w:rsidR="006F3EDB" w:rsidRPr="007B0EF3" w:rsidRDefault="006F3EDB" w:rsidP="006F3EDB">
      <w:pPr>
        <w:spacing w:after="80" w:line="216" w:lineRule="auto"/>
        <w:ind w:firstLine="567"/>
        <w:jc w:val="center"/>
        <w:rPr>
          <w:b/>
          <w:lang w:val="ru-RU"/>
        </w:rPr>
      </w:pPr>
      <w:r w:rsidRPr="007B0EF3">
        <w:rPr>
          <w:b/>
          <w:lang w:val="ru-RU"/>
        </w:rPr>
        <w:t>ПРАВИЛА</w:t>
      </w:r>
    </w:p>
    <w:p w:rsidR="006F3EDB" w:rsidRPr="007B0EF3" w:rsidRDefault="006F3EDB" w:rsidP="006F3EDB">
      <w:pPr>
        <w:spacing w:after="80" w:line="216" w:lineRule="auto"/>
        <w:ind w:firstLine="567"/>
        <w:jc w:val="center"/>
        <w:rPr>
          <w:b/>
          <w:lang w:val="ru-RU"/>
        </w:rPr>
      </w:pPr>
      <w:r w:rsidRPr="007B0EF3">
        <w:rPr>
          <w:b/>
          <w:lang w:val="ru-RU"/>
        </w:rPr>
        <w:t>БЕЗБЕДНОСТИ НА РАДУ У ТЕНТ</w:t>
      </w:r>
    </w:p>
    <w:p w:rsidR="006F3EDB" w:rsidRPr="007B0EF3" w:rsidRDefault="006F3EDB" w:rsidP="006F3EDB">
      <w:pPr>
        <w:spacing w:after="80" w:line="216" w:lineRule="auto"/>
        <w:ind w:firstLine="567"/>
        <w:rPr>
          <w:lang w:val="sr-Latn-CS"/>
        </w:rPr>
      </w:pPr>
    </w:p>
    <w:p w:rsidR="006F3EDB" w:rsidRPr="007B0EF3" w:rsidRDefault="006F3EDB" w:rsidP="006F3EDB">
      <w:pPr>
        <w:spacing w:after="80" w:line="216" w:lineRule="auto"/>
        <w:ind w:firstLine="567"/>
        <w:rPr>
          <w:lang w:val="sr-Cyrl-CS"/>
        </w:rPr>
      </w:pPr>
      <w:r w:rsidRPr="007B0EF3">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F3EDB" w:rsidRPr="007B0EF3" w:rsidRDefault="006F3EDB" w:rsidP="006F3EDB">
      <w:pPr>
        <w:spacing w:after="80" w:line="216" w:lineRule="auto"/>
        <w:ind w:firstLine="567"/>
        <w:rPr>
          <w:lang w:val="sr-Cyrl-CS"/>
        </w:rPr>
      </w:pPr>
      <w:r w:rsidRPr="007B0EF3">
        <w:rPr>
          <w:lang w:val="sr-Cyrl-CS"/>
        </w:rPr>
        <w:t>У зависности од врсте и обима радова/услуга примењују се одређене тачке ових правила.</w:t>
      </w:r>
    </w:p>
    <w:p w:rsidR="006F3EDB" w:rsidRPr="007B0EF3" w:rsidRDefault="006F3EDB" w:rsidP="006F3EDB">
      <w:pPr>
        <w:spacing w:after="80" w:line="216" w:lineRule="auto"/>
        <w:ind w:firstLine="567"/>
        <w:rPr>
          <w:lang w:val="sr-Cyrl-CS"/>
        </w:rPr>
      </w:pPr>
      <w:r w:rsidRPr="007B0EF3">
        <w:rPr>
          <w:lang w:val="sr-Cyrl-CS"/>
        </w:rPr>
        <w:t>Правила су саставни део уговора о извршењу послова од стране извођача радова/ извршиоца услуга.</w:t>
      </w:r>
    </w:p>
    <w:p w:rsidR="006F3EDB" w:rsidRPr="007B0EF3" w:rsidRDefault="006F3EDB" w:rsidP="006F3EDB">
      <w:pPr>
        <w:spacing w:after="80" w:line="216" w:lineRule="auto"/>
        <w:ind w:firstLine="567"/>
      </w:pPr>
      <w:r w:rsidRPr="007B0EF3">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B0EF3">
        <w:t>.</w:t>
      </w:r>
    </w:p>
    <w:p w:rsidR="006F3EDB" w:rsidRPr="007B0EF3" w:rsidRDefault="006F3EDB" w:rsidP="006F3EDB">
      <w:pPr>
        <w:spacing w:after="80" w:line="216" w:lineRule="auto"/>
        <w:ind w:firstLine="567"/>
        <w:rPr>
          <w:lang w:val="sr-Cyrl-CS"/>
        </w:rPr>
      </w:pPr>
      <w:r w:rsidRPr="007B0EF3">
        <w:rPr>
          <w:lang w:val="sr-Cyrl-CS"/>
        </w:rPr>
        <w:t>Поштовање правила од стране извођача радова биће стриктно контролисано и свако непоштовање биће санкционисано.</w:t>
      </w:r>
    </w:p>
    <w:p w:rsidR="006F3EDB" w:rsidRPr="007B0EF3" w:rsidRDefault="006F3EDB" w:rsidP="006F3EDB">
      <w:pPr>
        <w:spacing w:after="80" w:line="216" w:lineRule="auto"/>
        <w:ind w:firstLine="567"/>
        <w:rPr>
          <w:lang w:val="sr-Cyrl-CS"/>
        </w:rPr>
      </w:pPr>
      <w:r w:rsidRPr="007B0EF3">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F3EDB" w:rsidRPr="007B0EF3" w:rsidRDefault="006F3EDB" w:rsidP="006F3EDB">
      <w:pPr>
        <w:spacing w:after="80" w:line="216" w:lineRule="auto"/>
        <w:ind w:firstLine="567"/>
        <w:rPr>
          <w:lang w:val="sr-Cyrl-CS"/>
        </w:rPr>
      </w:pPr>
      <w:r w:rsidRPr="007B0EF3">
        <w:rPr>
          <w:lang w:val="sr-Cyrl-CS"/>
        </w:rPr>
        <w:t>Начин остваривања сарадње утврђује се писменим споразумом којим се одр</w:t>
      </w:r>
      <w:r w:rsidRPr="007B0EF3">
        <w:t>e</w:t>
      </w:r>
      <w:r w:rsidRPr="007B0EF3">
        <w:rPr>
          <w:lang w:val="sr-Cyrl-CS"/>
        </w:rPr>
        <w:t>ђује лицe зa кooрдинaциjу спрoвoђeњa зajeдничких мeрa кojимa сe oбeзбeђуje бeзбeднoст и здрaвљe свих зaпoслeних (из реда запослених ТЕНТ).</w:t>
      </w:r>
    </w:p>
    <w:p w:rsidR="006F3EDB" w:rsidRPr="007B0EF3" w:rsidRDefault="006F3EDB" w:rsidP="006F3EDB">
      <w:pPr>
        <w:spacing w:after="80" w:line="216" w:lineRule="auto"/>
        <w:ind w:firstLine="567"/>
        <w:rPr>
          <w:lang w:val="sr-Cyrl-CS"/>
        </w:rPr>
      </w:pPr>
      <w:r w:rsidRPr="007B0EF3">
        <w:rPr>
          <w:lang w:val="sr-Cyrl-CS"/>
        </w:rPr>
        <w:t>Лице за коодинацију у сарадњи са представницима извођача радова и надзорног органа израђује План заједничких мера.</w:t>
      </w:r>
    </w:p>
    <w:p w:rsidR="006F3EDB" w:rsidRPr="007B0EF3" w:rsidRDefault="006F3EDB" w:rsidP="006F3EDB">
      <w:pPr>
        <w:spacing w:after="80" w:line="216" w:lineRule="auto"/>
      </w:pPr>
    </w:p>
    <w:p w:rsidR="006F3EDB" w:rsidRPr="007B0EF3" w:rsidRDefault="006F3EDB" w:rsidP="006F3EDB">
      <w:pPr>
        <w:spacing w:after="40" w:line="216" w:lineRule="auto"/>
        <w:ind w:firstLine="567"/>
        <w:rPr>
          <w:b/>
          <w:u w:val="single"/>
        </w:rPr>
      </w:pPr>
      <w:r w:rsidRPr="007B0EF3">
        <w:rPr>
          <w:b/>
          <w:u w:val="single"/>
          <w:lang w:val="sr-Latn-CS"/>
        </w:rPr>
        <w:t xml:space="preserve">I  ОБАВЕЗЕ ИЗВОЂАЧА РАДОВА </w:t>
      </w:r>
    </w:p>
    <w:p w:rsidR="006F3EDB" w:rsidRPr="007B0EF3" w:rsidRDefault="006F3EDB" w:rsidP="006F3EDB">
      <w:pPr>
        <w:spacing w:after="80" w:line="216" w:lineRule="auto"/>
        <w:ind w:firstLine="567"/>
        <w:rPr>
          <w:b/>
          <w:u w:val="single"/>
        </w:rPr>
      </w:pPr>
    </w:p>
    <w:p w:rsidR="006F3EDB" w:rsidRPr="007B0EF3" w:rsidRDefault="006F3EDB" w:rsidP="006F3EDB">
      <w:pPr>
        <w:spacing w:after="80" w:line="216" w:lineRule="auto"/>
        <w:ind w:firstLine="567"/>
        <w:rPr>
          <w:lang w:val="sr-Cyrl-CS"/>
        </w:rPr>
      </w:pPr>
      <w:r w:rsidRPr="007B0EF3">
        <w:rPr>
          <w:lang w:val="sr-Cyrl-CS"/>
        </w:rPr>
        <w:lastRenderedPageBreak/>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F3EDB" w:rsidRPr="007B0EF3" w:rsidRDefault="006F3EDB" w:rsidP="006F3EDB">
      <w:pPr>
        <w:spacing w:after="80" w:line="216" w:lineRule="auto"/>
        <w:ind w:firstLine="567"/>
        <w:rPr>
          <w:lang w:val="sr-Cyrl-CS"/>
        </w:rPr>
      </w:pPr>
      <w:r w:rsidRPr="007B0EF3">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F3EDB" w:rsidRPr="007B0EF3" w:rsidRDefault="006F3EDB" w:rsidP="006F3EDB">
      <w:pPr>
        <w:spacing w:after="80" w:line="216" w:lineRule="auto"/>
        <w:ind w:firstLine="567"/>
        <w:rPr>
          <w:lang w:val="sr-Cyrl-CS"/>
        </w:rPr>
      </w:pPr>
      <w:r w:rsidRPr="007B0EF3">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F3EDB" w:rsidRPr="007B0EF3" w:rsidRDefault="006F3EDB" w:rsidP="006F3EDB">
      <w:pPr>
        <w:spacing w:after="80" w:line="216" w:lineRule="auto"/>
        <w:ind w:firstLine="567"/>
        <w:rPr>
          <w:lang w:val="sr-Cyrl-CS"/>
        </w:rPr>
      </w:pPr>
      <w:r w:rsidRPr="007B0EF3">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F3EDB" w:rsidRPr="007B0EF3" w:rsidRDefault="006F3EDB" w:rsidP="003176A9">
      <w:pPr>
        <w:numPr>
          <w:ilvl w:val="0"/>
          <w:numId w:val="40"/>
        </w:numPr>
        <w:spacing w:before="0" w:after="80" w:line="216" w:lineRule="auto"/>
        <w:rPr>
          <w:lang w:val="sr-Cyrl-CS"/>
        </w:rPr>
      </w:pPr>
      <w:r w:rsidRPr="007B0EF3">
        <w:rPr>
          <w:lang w:val="ru-RU"/>
        </w:rPr>
        <w:t>Забрањено је избегавање примене и/или ометање спровођења мера БЗР</w:t>
      </w:r>
    </w:p>
    <w:p w:rsidR="006F3EDB" w:rsidRPr="007B0EF3" w:rsidRDefault="006F3EDB" w:rsidP="003176A9">
      <w:pPr>
        <w:numPr>
          <w:ilvl w:val="0"/>
          <w:numId w:val="40"/>
        </w:numPr>
        <w:spacing w:before="0" w:after="80" w:line="216" w:lineRule="auto"/>
        <w:rPr>
          <w:lang w:val="sr-Cyrl-CS"/>
        </w:rPr>
      </w:pPr>
      <w:r w:rsidRPr="007B0EF3">
        <w:rPr>
          <w:lang w:val="ru-RU"/>
        </w:rPr>
        <w:t xml:space="preserve">За радове за које је Законом о БЗР обавезан да изради Елаборат о уређењу градилишта </w:t>
      </w:r>
      <w:r w:rsidRPr="007B0EF3">
        <w:t>(сходно Правилнику о садржају елабората о уређењу градилишта „Сл.гласник РС“ бр.121/12)</w:t>
      </w:r>
      <w:r w:rsidRPr="007B0EF3">
        <w:rPr>
          <w:lang w:val="ru-RU"/>
        </w:rPr>
        <w:t xml:space="preserve">, најмање три дан пре почетка радова </w:t>
      </w:r>
      <w:r w:rsidRPr="007B0EF3">
        <w:rPr>
          <w:lang w:val="sr-Latn-CS"/>
        </w:rPr>
        <w:t>Служби БЗР и ЗОП</w:t>
      </w:r>
      <w:r w:rsidRPr="007B0EF3">
        <w:rPr>
          <w:lang w:val="sr-Cyrl-CS"/>
        </w:rPr>
        <w:t xml:space="preserve"> достави:</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Елаборат о уређењу градилишта</w:t>
      </w:r>
      <w:r w:rsidRPr="007B0EF3">
        <w:t>,</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оверену копију Пријаве о почетку радова коју је предао надлежној инспекцији рада,</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доказ да су запослени упознати са садржином Елабората и предвиђеним мерама за безбедан и здрав рад</w:t>
      </w:r>
      <w:r w:rsidRPr="007B0EF3">
        <w:t>,</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t>o</w:t>
      </w:r>
      <w:r w:rsidRPr="007B0EF3">
        <w:rPr>
          <w:lang w:val="sr-Cyrl-CS"/>
        </w:rPr>
        <w:t>сигуравајућу полису за запослене</w:t>
      </w:r>
      <w:r w:rsidRPr="007B0EF3">
        <w:t>,</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t>с</w:t>
      </w:r>
      <w:r w:rsidRPr="007B0EF3">
        <w:rPr>
          <w:lang w:val="sr-Cyrl-CS"/>
        </w:rPr>
        <w:t>писак оруђа за рад, уређаја, алата и опреме и њихове атесте и сертификате,</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доказ да су запослени упознати са овим Правилима (списак лица са њиховим својеручним потписаним изјавама),</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име одговорног лица на градилишту, његовог заменика (у одсуству одговорног лица у другој</w:t>
      </w:r>
      <w:r w:rsidRPr="007B0EF3">
        <w:t xml:space="preserve"> </w:t>
      </w:r>
      <w:r w:rsidRPr="007B0EF3">
        <w:rPr>
          <w:lang w:val="sr-Cyrl-CS"/>
        </w:rPr>
        <w:t>и/или трећој смени, празником и сл.).</w:t>
      </w:r>
    </w:p>
    <w:p w:rsidR="006F3EDB" w:rsidRPr="007B0EF3" w:rsidRDefault="006F3EDB" w:rsidP="006F3EDB">
      <w:pPr>
        <w:spacing w:after="80" w:line="216" w:lineRule="auto"/>
        <w:ind w:left="720"/>
      </w:pPr>
    </w:p>
    <w:p w:rsidR="006F3EDB" w:rsidRPr="007B0EF3" w:rsidRDefault="006F3EDB" w:rsidP="006F3EDB">
      <w:pPr>
        <w:spacing w:after="80" w:line="216" w:lineRule="auto"/>
        <w:ind w:firstLine="567"/>
        <w:rPr>
          <w:lang w:val="ru-RU"/>
        </w:rPr>
      </w:pPr>
      <w:r w:rsidRPr="007B0EF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F3EDB" w:rsidRPr="007B0EF3" w:rsidRDefault="006F3EDB" w:rsidP="006F3EDB">
      <w:pPr>
        <w:spacing w:after="240" w:line="216" w:lineRule="auto"/>
        <w:ind w:firstLine="567"/>
        <w:rPr>
          <w:lang w:val="ru-RU"/>
        </w:rPr>
      </w:pPr>
      <w:r w:rsidRPr="007B0EF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B0EF3">
        <w:t xml:space="preserve"> </w:t>
      </w:r>
      <w:r w:rsidRPr="007B0EF3">
        <w:rPr>
          <w:lang w:val="ru-RU"/>
        </w:rPr>
        <w:t xml:space="preserve"> дозволе о извршеним прегледима и испитивањима, уношење истих на локације ТЕНТ неће бити дозвољено.</w:t>
      </w:r>
    </w:p>
    <w:p w:rsidR="006F3EDB" w:rsidRPr="007B0EF3" w:rsidRDefault="006F3EDB" w:rsidP="003176A9">
      <w:pPr>
        <w:numPr>
          <w:ilvl w:val="0"/>
          <w:numId w:val="40"/>
        </w:numPr>
        <w:spacing w:before="0" w:after="80" w:line="216" w:lineRule="auto"/>
        <w:rPr>
          <w:lang w:val="ru-RU"/>
        </w:rPr>
      </w:pPr>
      <w:r w:rsidRPr="007B0EF3">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B0EF3">
        <w:rPr>
          <w:lang w:val="sr-Cyrl-CS"/>
        </w:rPr>
        <w:t>(у одсуству лица за БЗР у другој</w:t>
      </w:r>
      <w:r w:rsidRPr="007B0EF3">
        <w:t xml:space="preserve"> </w:t>
      </w:r>
      <w:r w:rsidRPr="007B0EF3">
        <w:rPr>
          <w:lang w:val="sr-Cyrl-CS"/>
        </w:rPr>
        <w:t>и/или трећој смени, празником и сл.)</w:t>
      </w:r>
      <w:r w:rsidRPr="007B0EF3">
        <w:rPr>
          <w:lang w:val="ru-RU"/>
        </w:rPr>
        <w:t xml:space="preserve">. </w:t>
      </w:r>
    </w:p>
    <w:p w:rsidR="006F3EDB" w:rsidRPr="007B0EF3" w:rsidRDefault="006F3EDB" w:rsidP="003176A9">
      <w:pPr>
        <w:numPr>
          <w:ilvl w:val="0"/>
          <w:numId w:val="40"/>
        </w:numPr>
        <w:spacing w:before="0" w:after="80" w:line="216" w:lineRule="auto"/>
        <w:rPr>
          <w:lang w:val="ru-RU"/>
        </w:rPr>
      </w:pPr>
      <w:r w:rsidRPr="007B0EF3">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B0EF3">
        <w:t xml:space="preserve"> Служби обезбеђења и одбране</w:t>
      </w:r>
      <w:r w:rsidRPr="007B0EF3">
        <w:rPr>
          <w:lang w:val="ru-RU"/>
        </w:rPr>
        <w:t xml:space="preserve"> (образац </w:t>
      </w:r>
      <w:r w:rsidRPr="007B0EF3">
        <w:t>QO.0.14.66, приказан у прилогу 2).</w:t>
      </w:r>
      <w:r w:rsidRPr="007B0EF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F3EDB" w:rsidRPr="007B0EF3" w:rsidRDefault="006F3EDB" w:rsidP="003176A9">
      <w:pPr>
        <w:numPr>
          <w:ilvl w:val="0"/>
          <w:numId w:val="40"/>
        </w:numPr>
        <w:spacing w:before="0" w:after="80" w:line="216" w:lineRule="auto"/>
        <w:rPr>
          <w:lang w:val="ru-RU"/>
        </w:rPr>
      </w:pPr>
      <w:r w:rsidRPr="007B0EF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F3EDB" w:rsidRPr="007B0EF3" w:rsidRDefault="006F3EDB" w:rsidP="003176A9">
      <w:pPr>
        <w:numPr>
          <w:ilvl w:val="0"/>
          <w:numId w:val="40"/>
        </w:numPr>
        <w:tabs>
          <w:tab w:val="left" w:pos="-425"/>
          <w:tab w:val="num" w:pos="960"/>
          <w:tab w:val="left" w:pos="1191"/>
        </w:tabs>
        <w:spacing w:before="0" w:after="80" w:line="216" w:lineRule="auto"/>
        <w:rPr>
          <w:lang w:val="sr-Cyrl-CS"/>
        </w:rPr>
      </w:pPr>
      <w:r w:rsidRPr="007B0EF3">
        <w:rPr>
          <w:lang w:val="sr-Cyrl-CS"/>
        </w:rPr>
        <w:t xml:space="preserve">Служби обезбеђења и одбране достави захтев </w:t>
      </w:r>
      <w:r w:rsidRPr="007B0EF3">
        <w:rPr>
          <w:lang w:val="ru-RU"/>
        </w:rPr>
        <w:t xml:space="preserve">Списак возила и радних машина за улазак у објекте ТЕНТ (образац </w:t>
      </w:r>
      <w:r w:rsidRPr="007B0EF3">
        <w:t>QO</w:t>
      </w:r>
      <w:r w:rsidRPr="007B0EF3">
        <w:rPr>
          <w:lang w:val="ru-RU"/>
        </w:rPr>
        <w:t>.0.14.4</w:t>
      </w:r>
      <w:r w:rsidRPr="007B0EF3">
        <w:rPr>
          <w:lang w:val="sr-Latn-CS"/>
        </w:rPr>
        <w:t xml:space="preserve">4 </w:t>
      </w:r>
      <w:r w:rsidRPr="007B0EF3">
        <w:rPr>
          <w:lang w:val="ru-RU"/>
        </w:rPr>
        <w:t>приказан у прилогу 2)</w:t>
      </w:r>
      <w:r w:rsidRPr="007B0EF3">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B0EF3">
        <w:rPr>
          <w:lang w:val="ru-RU"/>
        </w:rPr>
        <w:t xml:space="preserve">(образац </w:t>
      </w:r>
      <w:r w:rsidRPr="007B0EF3">
        <w:t>QO</w:t>
      </w:r>
      <w:r w:rsidRPr="007B0EF3">
        <w:rPr>
          <w:lang w:val="ru-RU"/>
        </w:rPr>
        <w:t>.0.14.4</w:t>
      </w:r>
      <w:r w:rsidRPr="007B0EF3">
        <w:rPr>
          <w:lang w:val="sr-Cyrl-CS"/>
        </w:rPr>
        <w:t>3</w:t>
      </w:r>
      <w:r w:rsidRPr="007B0EF3">
        <w:rPr>
          <w:lang w:val="sr-Latn-CS"/>
        </w:rPr>
        <w:t xml:space="preserve"> </w:t>
      </w:r>
      <w:r w:rsidRPr="007B0EF3">
        <w:rPr>
          <w:lang w:val="ru-RU"/>
        </w:rPr>
        <w:t>приказан у прилогу 2).</w:t>
      </w:r>
    </w:p>
    <w:p w:rsidR="006F3EDB" w:rsidRPr="007B0EF3" w:rsidRDefault="006F3EDB" w:rsidP="003176A9">
      <w:pPr>
        <w:numPr>
          <w:ilvl w:val="0"/>
          <w:numId w:val="40"/>
        </w:numPr>
        <w:tabs>
          <w:tab w:val="left" w:pos="-425"/>
          <w:tab w:val="num" w:pos="1401"/>
        </w:tabs>
        <w:spacing w:before="0" w:after="80" w:line="216" w:lineRule="auto"/>
        <w:rPr>
          <w:lang w:val="sr-Cyrl-CS"/>
        </w:rPr>
      </w:pPr>
      <w:r w:rsidRPr="007B0EF3">
        <w:rPr>
          <w:lang w:val="sr-Cyrl-CS"/>
        </w:rPr>
        <w:t xml:space="preserve">Захтевом - Списак запослених за рад ван редовног радног времена (образац </w:t>
      </w:r>
      <w:r w:rsidRPr="007B0EF3">
        <w:t>QO</w:t>
      </w:r>
      <w:r w:rsidRPr="007B0EF3">
        <w:rPr>
          <w:lang w:val="sr-Cyrl-CS"/>
        </w:rPr>
        <w:t>.0.14.38</w:t>
      </w:r>
      <w:r w:rsidRPr="007B0EF3">
        <w:rPr>
          <w:lang w:val="ru-RU"/>
        </w:rPr>
        <w:t xml:space="preserve"> </w:t>
      </w:r>
      <w:r w:rsidRPr="007B0EF3">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F3EDB" w:rsidRPr="007B0EF3" w:rsidRDefault="006F3EDB" w:rsidP="003176A9">
      <w:pPr>
        <w:numPr>
          <w:ilvl w:val="0"/>
          <w:numId w:val="40"/>
        </w:numPr>
        <w:tabs>
          <w:tab w:val="left" w:pos="-425"/>
          <w:tab w:val="num" w:pos="1401"/>
        </w:tabs>
        <w:spacing w:before="0" w:after="80" w:line="216" w:lineRule="auto"/>
        <w:rPr>
          <w:lang w:val="sr-Cyrl-CS"/>
        </w:rPr>
      </w:pPr>
      <w:r w:rsidRPr="007B0EF3">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F3EDB" w:rsidRPr="007B0EF3" w:rsidRDefault="006F3EDB" w:rsidP="003176A9">
      <w:pPr>
        <w:numPr>
          <w:ilvl w:val="0"/>
          <w:numId w:val="40"/>
        </w:numPr>
        <w:tabs>
          <w:tab w:val="left" w:pos="-425"/>
          <w:tab w:val="num" w:pos="1401"/>
        </w:tabs>
        <w:spacing w:before="0" w:after="80" w:line="216" w:lineRule="auto"/>
        <w:rPr>
          <w:lang w:val="sr-Cyrl-CS"/>
        </w:rPr>
      </w:pPr>
      <w:r w:rsidRPr="007B0EF3">
        <w:rPr>
          <w:lang w:val="sr-Cyrl-CS"/>
        </w:rPr>
        <w:t>Приликом уношења сопственог алата, опреме и материјала, сачини спецификацију истог</w:t>
      </w:r>
      <w:r w:rsidRPr="007B0EF3">
        <w:t xml:space="preserve"> на обрасцу QO</w:t>
      </w:r>
      <w:r w:rsidRPr="007B0EF3">
        <w:rPr>
          <w:lang w:val="sr-Cyrl-CS"/>
        </w:rPr>
        <w:t xml:space="preserve">.0.14.12 </w:t>
      </w:r>
      <w:r w:rsidRPr="007B0EF3">
        <w:rPr>
          <w:rFonts w:cs="Arial"/>
          <w:lang w:val="sr-Cyrl-CS"/>
        </w:rPr>
        <w:t>–</w:t>
      </w:r>
      <w:r w:rsidRPr="007B0EF3">
        <w:rPr>
          <w:lang w:val="sr-Cyrl-CS"/>
        </w:rPr>
        <w:t xml:space="preserve"> Спецификација алата, опреме и материјала  који се уноси у круг ТЕНТ (приказан у прилогу 2), и то у три примерка, који морају бити </w:t>
      </w:r>
      <w:r w:rsidRPr="007B0EF3">
        <w:rPr>
          <w:lang w:val="sr-Cyrl-CS"/>
        </w:rPr>
        <w:lastRenderedPageBreak/>
        <w:t xml:space="preserve">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F3EDB" w:rsidRPr="007B0EF3" w:rsidRDefault="006F3EDB" w:rsidP="003176A9">
      <w:pPr>
        <w:numPr>
          <w:ilvl w:val="0"/>
          <w:numId w:val="40"/>
        </w:numPr>
        <w:tabs>
          <w:tab w:val="left" w:pos="-425"/>
          <w:tab w:val="num" w:pos="1401"/>
        </w:tabs>
        <w:spacing w:before="0" w:after="80" w:line="216" w:lineRule="auto"/>
        <w:rPr>
          <w:lang w:val="sr-Cyrl-CS"/>
        </w:rPr>
      </w:pPr>
      <w:r w:rsidRPr="007B0EF3">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B0EF3">
        <w:t xml:space="preserve">QO.0.14.13 </w:t>
      </w:r>
      <w:r w:rsidRPr="007B0EF3">
        <w:rPr>
          <w:rFonts w:cs="Arial"/>
        </w:rPr>
        <w:t>–</w:t>
      </w:r>
      <w:r w:rsidRPr="007B0EF3">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F3EDB" w:rsidRPr="007B0EF3" w:rsidRDefault="006F3EDB" w:rsidP="003176A9">
      <w:pPr>
        <w:numPr>
          <w:ilvl w:val="0"/>
          <w:numId w:val="40"/>
        </w:numPr>
        <w:spacing w:before="0" w:after="80" w:line="216" w:lineRule="auto"/>
        <w:rPr>
          <w:lang w:val="ru-RU"/>
        </w:rPr>
      </w:pPr>
      <w:r w:rsidRPr="007B0EF3">
        <w:rPr>
          <w:lang w:val="sr-Latn-CS"/>
        </w:rPr>
        <w:t xml:space="preserve">Приликом извођења радова придржава </w:t>
      </w:r>
      <w:r w:rsidRPr="007B0EF3">
        <w:rPr>
          <w:lang w:val="sr-Cyrl-CS"/>
        </w:rPr>
        <w:t xml:space="preserve">се </w:t>
      </w:r>
      <w:r w:rsidRPr="007B0EF3">
        <w:rPr>
          <w:lang w:val="sr-Latn-CS"/>
        </w:rPr>
        <w:t>свих законских, техничких и интерних прописа из</w:t>
      </w:r>
      <w:r w:rsidRPr="007B0EF3">
        <w:rPr>
          <w:lang w:val="ru-RU"/>
        </w:rPr>
        <w:t xml:space="preserve"> безбедности и здравља </w:t>
      </w:r>
      <w:r w:rsidRPr="007B0EF3">
        <w:rPr>
          <w:lang w:val="sr-Latn-CS"/>
        </w:rPr>
        <w:t>на раду и противпожарне заштите,</w:t>
      </w:r>
      <w:r w:rsidRPr="007B0EF3">
        <w:rPr>
          <w:lang w:val="ru-RU"/>
        </w:rPr>
        <w:t xml:space="preserve"> </w:t>
      </w:r>
      <w:r w:rsidRPr="007B0EF3">
        <w:rPr>
          <w:lang w:val="sr-Latn-CS"/>
        </w:rPr>
        <w:t>а</w:t>
      </w:r>
      <w:r w:rsidRPr="007B0EF3">
        <w:rPr>
          <w:lang w:val="ru-RU"/>
        </w:rPr>
        <w:t xml:space="preserve"> </w:t>
      </w:r>
      <w:r w:rsidRPr="007B0EF3">
        <w:rPr>
          <w:lang w:val="sr-Latn-CS"/>
        </w:rPr>
        <w:t>посебно спроводи Уредбу о мерама заштите од пожара при извођењу радова заваривања, резања и лемљења у постројењима</w:t>
      </w:r>
      <w:r w:rsidRPr="007B0EF3">
        <w:rPr>
          <w:lang w:val="sr-Cyrl-CS"/>
        </w:rPr>
        <w:t xml:space="preserve"> (</w:t>
      </w:r>
      <w:r w:rsidRPr="007B0EF3">
        <w:rPr>
          <w:lang w:val="sr-Latn-CS"/>
        </w:rPr>
        <w:t xml:space="preserve">уз претходно подношење </w:t>
      </w:r>
      <w:r w:rsidRPr="007B0EF3">
        <w:rPr>
          <w:lang w:val="sr-Cyrl-CS"/>
        </w:rPr>
        <w:t>З</w:t>
      </w:r>
      <w:r w:rsidRPr="007B0EF3">
        <w:rPr>
          <w:lang w:val="sr-Latn-CS"/>
        </w:rPr>
        <w:t>ахтева</w:t>
      </w:r>
      <w:r w:rsidRPr="007B0EF3">
        <w:rPr>
          <w:lang w:val="sr-Cyrl-CS"/>
        </w:rPr>
        <w:t xml:space="preserve"> за издавање одобрења за заваривање</w:t>
      </w:r>
      <w:r w:rsidRPr="007B0EF3">
        <w:rPr>
          <w:lang w:val="sr-Latn-CS"/>
        </w:rPr>
        <w:t xml:space="preserve"> Служб</w:t>
      </w:r>
      <w:r w:rsidRPr="007B0EF3">
        <w:rPr>
          <w:lang w:val="sr-Cyrl-CS"/>
        </w:rPr>
        <w:t>и</w:t>
      </w:r>
      <w:r w:rsidRPr="007B0EF3">
        <w:rPr>
          <w:lang w:val="sr-Latn-CS"/>
        </w:rPr>
        <w:t xml:space="preserve"> БЗР и ЗОП</w:t>
      </w:r>
      <w:r w:rsidRPr="007B0EF3">
        <w:rPr>
          <w:lang w:val="sr-Cyrl-CS"/>
        </w:rPr>
        <w:t xml:space="preserve">, образац </w:t>
      </w:r>
      <w:r w:rsidRPr="007B0EF3">
        <w:t>QO</w:t>
      </w:r>
      <w:r w:rsidRPr="007B0EF3">
        <w:rPr>
          <w:lang w:val="sr-Cyrl-CS"/>
        </w:rPr>
        <w:t>.0.08.13, приказан у прилогу 2</w:t>
      </w:r>
      <w:r w:rsidRPr="007B0EF3">
        <w:rPr>
          <w:lang w:val="sr-Latn-CS"/>
        </w:rPr>
        <w:t>)</w:t>
      </w:r>
      <w:r w:rsidRPr="007B0EF3">
        <w:rPr>
          <w:lang w:val="ru-RU"/>
        </w:rPr>
        <w:t xml:space="preserve">, Упутство о обезбеђењу спровођења мера заштите од зрачења при радиографском испитивању </w:t>
      </w:r>
      <w:r w:rsidRPr="007B0EF3">
        <w:rPr>
          <w:lang w:val="sr-Cyrl-CS"/>
        </w:rPr>
        <w:t>(</w:t>
      </w:r>
      <w:r w:rsidRPr="007B0EF3">
        <w:rPr>
          <w:lang w:val="sr-Latn-CS"/>
        </w:rPr>
        <w:t xml:space="preserve">уз претходно подношење </w:t>
      </w:r>
      <w:r w:rsidRPr="007B0EF3">
        <w:rPr>
          <w:lang w:val="sr-Cyrl-CS"/>
        </w:rPr>
        <w:t>З</w:t>
      </w:r>
      <w:r w:rsidRPr="007B0EF3">
        <w:rPr>
          <w:lang w:val="sr-Latn-CS"/>
        </w:rPr>
        <w:t xml:space="preserve">ахтева </w:t>
      </w:r>
      <w:r w:rsidRPr="007B0EF3">
        <w:rPr>
          <w:lang w:val="sr-Cyrl-CS"/>
        </w:rPr>
        <w:t>за издавање</w:t>
      </w:r>
      <w:r w:rsidRPr="007B0EF3">
        <w:rPr>
          <w:lang w:val="sr-Latn-CS"/>
        </w:rPr>
        <w:t xml:space="preserve"> одобрења </w:t>
      </w:r>
      <w:r w:rsidRPr="007B0EF3">
        <w:rPr>
          <w:lang w:val="sr-Cyrl-CS"/>
        </w:rPr>
        <w:t>за радиографско испитивање</w:t>
      </w:r>
      <w:r w:rsidRPr="007B0EF3">
        <w:rPr>
          <w:lang w:val="sr-Latn-CS"/>
        </w:rPr>
        <w:t xml:space="preserve"> Служб</w:t>
      </w:r>
      <w:r w:rsidRPr="007B0EF3">
        <w:rPr>
          <w:lang w:val="sr-Cyrl-CS"/>
        </w:rPr>
        <w:t>и</w:t>
      </w:r>
      <w:r w:rsidRPr="007B0EF3">
        <w:rPr>
          <w:lang w:val="sr-Latn-CS"/>
        </w:rPr>
        <w:t xml:space="preserve"> БЗР и ЗОП</w:t>
      </w:r>
      <w:r w:rsidRPr="007B0EF3">
        <w:rPr>
          <w:lang w:val="sr-Cyrl-CS"/>
        </w:rPr>
        <w:t xml:space="preserve">, образац </w:t>
      </w:r>
      <w:r w:rsidRPr="007B0EF3">
        <w:t>QO</w:t>
      </w:r>
      <w:r w:rsidRPr="007B0EF3">
        <w:rPr>
          <w:lang w:val="sr-Cyrl-CS"/>
        </w:rPr>
        <w:t>.0.14.</w:t>
      </w:r>
      <w:r w:rsidRPr="007B0EF3">
        <w:rPr>
          <w:lang w:val="sr-Latn-CS"/>
        </w:rPr>
        <w:t>34</w:t>
      </w:r>
      <w:r w:rsidRPr="007B0EF3">
        <w:rPr>
          <w:lang w:val="sr-Cyrl-CS"/>
        </w:rPr>
        <w:t>, приказан у прилогу 2</w:t>
      </w:r>
      <w:r w:rsidRPr="007B0EF3">
        <w:rPr>
          <w:lang w:val="sr-Latn-CS"/>
        </w:rPr>
        <w:t>)</w:t>
      </w:r>
      <w:r w:rsidRPr="007B0EF3">
        <w:rPr>
          <w:lang w:val="ru-RU"/>
        </w:rPr>
        <w:t>.</w:t>
      </w:r>
    </w:p>
    <w:p w:rsidR="006F3EDB" w:rsidRPr="007B0EF3" w:rsidRDefault="006F3EDB" w:rsidP="003176A9">
      <w:pPr>
        <w:numPr>
          <w:ilvl w:val="0"/>
          <w:numId w:val="40"/>
        </w:numPr>
        <w:spacing w:before="0" w:after="80" w:line="216" w:lineRule="auto"/>
      </w:pPr>
      <w:r w:rsidRPr="007B0EF3">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F3EDB" w:rsidRPr="007B0EF3" w:rsidRDefault="006F3EDB" w:rsidP="003176A9">
      <w:pPr>
        <w:numPr>
          <w:ilvl w:val="0"/>
          <w:numId w:val="40"/>
        </w:numPr>
        <w:spacing w:before="0" w:after="80" w:line="216" w:lineRule="auto"/>
        <w:rPr>
          <w:lang w:val="ru-RU"/>
        </w:rPr>
      </w:pPr>
      <w:r w:rsidRPr="007B0EF3">
        <w:rPr>
          <w:lang w:val="ru-RU"/>
        </w:rPr>
        <w:t>П</w:t>
      </w:r>
      <w:r w:rsidRPr="007B0EF3">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F3EDB" w:rsidRPr="007B0EF3" w:rsidRDefault="006F3EDB" w:rsidP="003176A9">
      <w:pPr>
        <w:numPr>
          <w:ilvl w:val="0"/>
          <w:numId w:val="40"/>
        </w:numPr>
        <w:spacing w:before="0" w:after="80" w:line="216" w:lineRule="auto"/>
        <w:rPr>
          <w:lang w:val="ru-RU"/>
        </w:rPr>
      </w:pPr>
      <w:r w:rsidRPr="007B0EF3">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F3EDB" w:rsidRPr="007B0EF3" w:rsidRDefault="006F3EDB" w:rsidP="003176A9">
      <w:pPr>
        <w:numPr>
          <w:ilvl w:val="0"/>
          <w:numId w:val="40"/>
        </w:numPr>
        <w:spacing w:before="0" w:after="80" w:line="216" w:lineRule="auto"/>
        <w:rPr>
          <w:lang w:val="ru-RU"/>
        </w:rPr>
      </w:pPr>
      <w:r w:rsidRPr="007B0EF3">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B0EF3">
        <w:rPr>
          <w:lang w:val="sr-Latn-CS"/>
        </w:rPr>
        <w:t>(</w:t>
      </w:r>
      <w:r w:rsidRPr="007B0EF3">
        <w:rPr>
          <w:lang w:val="sr-Cyrl-CS"/>
        </w:rPr>
        <w:t>алатне машине у радионици одржавања, погонске уређаје и машине, вучна средства ЖТ, као и транспортн</w:t>
      </w:r>
      <w:r w:rsidRPr="007B0EF3">
        <w:rPr>
          <w:lang w:val="en-GB"/>
        </w:rPr>
        <w:t>e</w:t>
      </w:r>
      <w:r w:rsidRPr="007B0EF3">
        <w:rPr>
          <w:lang w:val="sr-Cyrl-CS"/>
        </w:rPr>
        <w:t xml:space="preserve"> машин</w:t>
      </w:r>
      <w:r w:rsidRPr="007B0EF3">
        <w:rPr>
          <w:lang w:val="en-GB"/>
        </w:rPr>
        <w:t>e</w:t>
      </w:r>
      <w:r w:rsidRPr="007B0EF3">
        <w:rPr>
          <w:lang w:val="sr-Cyrl-CS"/>
        </w:rPr>
        <w:t xml:space="preserve"> (дизалице, кранове, виљушкаре и остала моторна возила), независно од тога да ли су обучени за наведене послове.</w:t>
      </w:r>
    </w:p>
    <w:p w:rsidR="006F3EDB" w:rsidRPr="007B0EF3" w:rsidRDefault="006F3EDB" w:rsidP="003176A9">
      <w:pPr>
        <w:numPr>
          <w:ilvl w:val="0"/>
          <w:numId w:val="40"/>
        </w:numPr>
        <w:spacing w:before="0" w:after="80" w:line="216" w:lineRule="auto"/>
        <w:rPr>
          <w:lang w:val="ru-RU"/>
        </w:rPr>
      </w:pPr>
      <w:r w:rsidRPr="007B0EF3">
        <w:rPr>
          <w:lang w:val="ru-RU"/>
        </w:rPr>
        <w:lastRenderedPageBreak/>
        <w:t>З</w:t>
      </w:r>
      <w:r w:rsidRPr="007B0EF3">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F3EDB" w:rsidRPr="007B0EF3" w:rsidRDefault="006F3EDB" w:rsidP="003176A9">
      <w:pPr>
        <w:numPr>
          <w:ilvl w:val="0"/>
          <w:numId w:val="40"/>
        </w:numPr>
        <w:spacing w:before="0" w:after="80" w:line="216" w:lineRule="auto"/>
        <w:rPr>
          <w:lang w:val="ru-RU"/>
        </w:rPr>
      </w:pPr>
      <w:r w:rsidRPr="007B0EF3">
        <w:rPr>
          <w:lang w:val="ru-RU"/>
        </w:rPr>
        <w:t>З</w:t>
      </w:r>
      <w:r w:rsidRPr="007B0EF3">
        <w:rPr>
          <w:lang w:val="sr-Latn-CS"/>
        </w:rPr>
        <w:t xml:space="preserve">а своје </w:t>
      </w:r>
      <w:r w:rsidRPr="007B0EF3">
        <w:rPr>
          <w:lang w:val="ru-RU"/>
        </w:rPr>
        <w:t>запослене</w:t>
      </w:r>
      <w:r w:rsidRPr="007B0EF3">
        <w:rPr>
          <w:lang w:val="sr-Latn-CS"/>
        </w:rPr>
        <w:t xml:space="preserve"> обезбеди лична</w:t>
      </w:r>
      <w:r w:rsidRPr="007B0EF3">
        <w:rPr>
          <w:lang w:val="ru-RU"/>
        </w:rPr>
        <w:t xml:space="preserve"> и колективна</w:t>
      </w:r>
      <w:r w:rsidRPr="007B0EF3">
        <w:rPr>
          <w:lang w:val="sr-Latn-CS"/>
        </w:rPr>
        <w:t xml:space="preserve"> заштитна средства и сноси одговорност о њиховој</w:t>
      </w:r>
      <w:r w:rsidRPr="007B0EF3">
        <w:rPr>
          <w:lang w:val="ru-RU"/>
        </w:rPr>
        <w:t xml:space="preserve"> правилној</w:t>
      </w:r>
      <w:r w:rsidRPr="007B0EF3">
        <w:rPr>
          <w:lang w:val="sr-Latn-CS"/>
        </w:rPr>
        <w:t xml:space="preserve"> употреби.</w:t>
      </w:r>
    </w:p>
    <w:p w:rsidR="006F3EDB" w:rsidRPr="007B0EF3" w:rsidRDefault="006F3EDB" w:rsidP="003176A9">
      <w:pPr>
        <w:numPr>
          <w:ilvl w:val="0"/>
          <w:numId w:val="40"/>
        </w:numPr>
        <w:spacing w:before="0" w:after="80" w:line="216" w:lineRule="auto"/>
        <w:rPr>
          <w:lang w:val="ru-RU"/>
        </w:rPr>
      </w:pPr>
      <w:r w:rsidRPr="007B0EF3">
        <w:rPr>
          <w:lang w:val="sr-Cyrl-CS"/>
        </w:rPr>
        <w:t>Запослени на радном оделу имају видно обележен назив фирме у којој раде.</w:t>
      </w:r>
    </w:p>
    <w:p w:rsidR="006F3EDB" w:rsidRPr="007B0EF3" w:rsidRDefault="006F3EDB" w:rsidP="003176A9">
      <w:pPr>
        <w:numPr>
          <w:ilvl w:val="0"/>
          <w:numId w:val="40"/>
        </w:numPr>
        <w:spacing w:before="0" w:after="80" w:line="216" w:lineRule="auto"/>
        <w:rPr>
          <w:lang w:val="ru-RU"/>
        </w:rPr>
      </w:pPr>
      <w:r w:rsidRPr="007B0EF3">
        <w:rPr>
          <w:lang w:val="ru-RU"/>
        </w:rPr>
        <w:t>С</w:t>
      </w:r>
      <w:r w:rsidRPr="007B0EF3">
        <w:rPr>
          <w:lang w:val="sr-Latn-CS"/>
        </w:rPr>
        <w:t xml:space="preserve">носи пуну одговорност за безбедност и здравље својих </w:t>
      </w:r>
      <w:r w:rsidRPr="007B0EF3">
        <w:rPr>
          <w:lang w:val="ru-RU"/>
        </w:rPr>
        <w:t>запослених</w:t>
      </w:r>
      <w:r w:rsidRPr="007B0EF3">
        <w:rPr>
          <w:lang w:val="sr-Latn-CS"/>
        </w:rPr>
        <w:t xml:space="preserve">, </w:t>
      </w:r>
      <w:r w:rsidRPr="007B0EF3">
        <w:rPr>
          <w:lang w:val="ru-RU"/>
        </w:rPr>
        <w:t>запослених</w:t>
      </w:r>
      <w:r w:rsidRPr="007B0EF3">
        <w:rPr>
          <w:lang w:val="sr-Latn-CS"/>
        </w:rPr>
        <w:t xml:space="preserve"> подизвођача и </w:t>
      </w:r>
      <w:r w:rsidRPr="007B0EF3">
        <w:rPr>
          <w:lang w:val="ru-RU"/>
        </w:rPr>
        <w:t>другог</w:t>
      </w:r>
      <w:r w:rsidRPr="007B0EF3">
        <w:rPr>
          <w:lang w:val="sr-Latn-CS"/>
        </w:rPr>
        <w:t xml:space="preserve"> особ</w:t>
      </w:r>
      <w:r w:rsidRPr="007B0EF3">
        <w:rPr>
          <w:lang w:val="ru-RU"/>
        </w:rPr>
        <w:t>ља</w:t>
      </w:r>
      <w:r w:rsidRPr="007B0EF3">
        <w:rPr>
          <w:lang w:val="sr-Latn-CS"/>
        </w:rPr>
        <w:t xml:space="preserve"> које </w:t>
      </w:r>
      <w:r w:rsidRPr="007B0EF3">
        <w:rPr>
          <w:lang w:val="ru-RU"/>
        </w:rPr>
        <w:t>је</w:t>
      </w:r>
      <w:r w:rsidRPr="007B0EF3">
        <w:rPr>
          <w:lang w:val="sr-Latn-CS"/>
        </w:rPr>
        <w:t xml:space="preserve"> укључен</w:t>
      </w:r>
      <w:r w:rsidRPr="007B0EF3">
        <w:rPr>
          <w:lang w:val="ru-RU"/>
        </w:rPr>
        <w:t>о</w:t>
      </w:r>
      <w:r w:rsidRPr="007B0EF3">
        <w:rPr>
          <w:lang w:val="sr-Latn-CS"/>
        </w:rPr>
        <w:t xml:space="preserve"> у радове извођача.</w:t>
      </w:r>
      <w:r w:rsidRPr="007B0EF3">
        <w:rPr>
          <w:lang w:val="sr-Cyrl-CS"/>
        </w:rPr>
        <w:t xml:space="preserve"> </w:t>
      </w:r>
    </w:p>
    <w:p w:rsidR="006F3EDB" w:rsidRPr="007B0EF3" w:rsidRDefault="006F3EDB" w:rsidP="003176A9">
      <w:pPr>
        <w:numPr>
          <w:ilvl w:val="0"/>
          <w:numId w:val="40"/>
        </w:numPr>
        <w:spacing w:before="0" w:after="80" w:line="216" w:lineRule="auto"/>
        <w:rPr>
          <w:lang w:val="ru-RU"/>
        </w:rPr>
      </w:pPr>
      <w:r w:rsidRPr="007B0EF3">
        <w:rPr>
          <w:lang w:val="sr-Cyrl-CS"/>
        </w:rPr>
        <w:t>Виљушкари и грађевинске машине морају бити снабдевени са ротационим светлом и звучном сиреном за вожњу уназад.</w:t>
      </w:r>
    </w:p>
    <w:p w:rsidR="006F3EDB" w:rsidRPr="007B0EF3" w:rsidRDefault="006F3EDB" w:rsidP="003176A9">
      <w:pPr>
        <w:numPr>
          <w:ilvl w:val="0"/>
          <w:numId w:val="40"/>
        </w:numPr>
        <w:spacing w:before="0" w:after="80" w:line="216" w:lineRule="auto"/>
        <w:rPr>
          <w:lang w:val="ru-RU"/>
        </w:rPr>
      </w:pPr>
      <w:r w:rsidRPr="007B0EF3">
        <w:rPr>
          <w:lang w:val="ru-RU"/>
        </w:rPr>
        <w:t>П</w:t>
      </w:r>
      <w:r w:rsidRPr="007B0EF3">
        <w:rPr>
          <w:lang w:val="sr-Latn-CS"/>
        </w:rPr>
        <w:t>оштуј</w:t>
      </w:r>
      <w:r w:rsidRPr="007B0EF3">
        <w:rPr>
          <w:lang w:val="ru-RU"/>
        </w:rPr>
        <w:t>е</w:t>
      </w:r>
      <w:r w:rsidRPr="007B0EF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F3EDB" w:rsidRPr="007B0EF3" w:rsidRDefault="006F3EDB" w:rsidP="003176A9">
      <w:pPr>
        <w:numPr>
          <w:ilvl w:val="0"/>
          <w:numId w:val="40"/>
        </w:numPr>
        <w:spacing w:before="0" w:after="80" w:line="216" w:lineRule="auto"/>
        <w:rPr>
          <w:lang w:val="ru-RU"/>
        </w:rPr>
      </w:pPr>
      <w:r w:rsidRPr="007B0EF3">
        <w:rPr>
          <w:lang w:val="ru-RU"/>
        </w:rPr>
        <w:t>О</w:t>
      </w:r>
      <w:r w:rsidRPr="007B0EF3">
        <w:rPr>
          <w:lang w:val="sr-Latn-CS"/>
        </w:rPr>
        <w:t>безбеди сопствени надзор над спровођењем мера безбедности на раду и обезбеди прву  помоћ.</w:t>
      </w:r>
    </w:p>
    <w:p w:rsidR="006F3EDB" w:rsidRPr="007B0EF3" w:rsidRDefault="006F3EDB" w:rsidP="003176A9">
      <w:pPr>
        <w:numPr>
          <w:ilvl w:val="0"/>
          <w:numId w:val="40"/>
        </w:numPr>
        <w:spacing w:before="0" w:after="80" w:line="216" w:lineRule="auto"/>
        <w:rPr>
          <w:lang w:val="ru-RU"/>
        </w:rPr>
      </w:pPr>
      <w:r w:rsidRPr="007B0EF3">
        <w:rPr>
          <w:lang w:val="ru-RU"/>
        </w:rPr>
        <w:t>О</w:t>
      </w:r>
      <w:r w:rsidRPr="007B0EF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F3EDB" w:rsidRPr="007B0EF3" w:rsidRDefault="006F3EDB" w:rsidP="003176A9">
      <w:pPr>
        <w:numPr>
          <w:ilvl w:val="0"/>
          <w:numId w:val="40"/>
        </w:numPr>
        <w:spacing w:before="0" w:after="80" w:line="216" w:lineRule="auto"/>
        <w:rPr>
          <w:lang w:val="ru-RU"/>
        </w:rPr>
      </w:pPr>
      <w:r w:rsidRPr="007B0EF3">
        <w:rPr>
          <w:lang w:val="ru-RU"/>
        </w:rPr>
        <w:t>Поштује забрану</w:t>
      </w:r>
      <w:r w:rsidRPr="007B0EF3">
        <w:rPr>
          <w:lang w:val="sr-Latn-CS"/>
        </w:rPr>
        <w:t xml:space="preserve"> спаљивањ</w:t>
      </w:r>
      <w:r w:rsidRPr="007B0EF3">
        <w:rPr>
          <w:lang w:val="ru-RU"/>
        </w:rPr>
        <w:t>а</w:t>
      </w:r>
      <w:r w:rsidRPr="007B0EF3">
        <w:rPr>
          <w:lang w:val="sr-Latn-CS"/>
        </w:rPr>
        <w:t xml:space="preserve"> смећа и отпадног материјала као и коришћења ватре на отвореном простору за грејање </w:t>
      </w:r>
      <w:r w:rsidRPr="007B0EF3">
        <w:rPr>
          <w:lang w:val="ru-RU"/>
        </w:rPr>
        <w:t>запослених</w:t>
      </w:r>
      <w:r w:rsidRPr="007B0EF3">
        <w:rPr>
          <w:lang w:val="sr-Latn-CS"/>
        </w:rPr>
        <w:t>.</w:t>
      </w:r>
    </w:p>
    <w:p w:rsidR="006F3EDB" w:rsidRPr="007B0EF3" w:rsidRDefault="006F3EDB" w:rsidP="003176A9">
      <w:pPr>
        <w:numPr>
          <w:ilvl w:val="0"/>
          <w:numId w:val="40"/>
        </w:numPr>
        <w:spacing w:before="0" w:after="80" w:line="216" w:lineRule="auto"/>
        <w:rPr>
          <w:lang w:val="ru-RU"/>
        </w:rPr>
      </w:pPr>
      <w:r w:rsidRPr="007B0EF3">
        <w:rPr>
          <w:lang w:val="ru-RU"/>
        </w:rPr>
        <w:t xml:space="preserve">У потпуности преузима </w:t>
      </w:r>
      <w:r w:rsidRPr="007B0EF3">
        <w:rPr>
          <w:lang w:val="sr-Cyrl-CS"/>
        </w:rPr>
        <w:t>с</w:t>
      </w:r>
      <w:r w:rsidRPr="007B0EF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B0EF3">
        <w:rPr>
          <w:lang w:val="sr-Cyrl-CS"/>
        </w:rPr>
        <w:t>.</w:t>
      </w:r>
    </w:p>
    <w:p w:rsidR="006F3EDB" w:rsidRPr="007B0EF3" w:rsidRDefault="006F3EDB" w:rsidP="003176A9">
      <w:pPr>
        <w:numPr>
          <w:ilvl w:val="0"/>
          <w:numId w:val="40"/>
        </w:numPr>
        <w:spacing w:before="0" w:after="80" w:line="216" w:lineRule="auto"/>
        <w:rPr>
          <w:lang w:val="ru-RU"/>
        </w:rPr>
      </w:pPr>
      <w:r w:rsidRPr="007B0EF3">
        <w:rPr>
          <w:lang w:val="ru-RU"/>
        </w:rPr>
        <w:t xml:space="preserve">Благовремено извештава </w:t>
      </w:r>
      <w:r w:rsidRPr="007B0EF3">
        <w:rPr>
          <w:lang w:val="sr-Latn-CS"/>
        </w:rPr>
        <w:t>Служб</w:t>
      </w:r>
      <w:r w:rsidRPr="007B0EF3">
        <w:t>у</w:t>
      </w:r>
      <w:r w:rsidRPr="007B0EF3">
        <w:rPr>
          <w:lang w:val="sr-Latn-CS"/>
        </w:rPr>
        <w:t xml:space="preserve"> БЗР и ЗОП </w:t>
      </w:r>
      <w:r w:rsidRPr="007B0EF3">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B0EF3">
        <w:rPr>
          <w:lang w:val="sr-Latn-CS"/>
        </w:rPr>
        <w:t xml:space="preserve">сваку повреду на раду својих </w:t>
      </w:r>
      <w:r w:rsidRPr="007B0EF3">
        <w:rPr>
          <w:lang w:val="ru-RU"/>
        </w:rPr>
        <w:t>запослених</w:t>
      </w:r>
      <w:r w:rsidRPr="007B0EF3">
        <w:t>, акцидент или инцидент.</w:t>
      </w:r>
    </w:p>
    <w:p w:rsidR="006F3EDB" w:rsidRPr="007B0EF3" w:rsidRDefault="006F3EDB" w:rsidP="003176A9">
      <w:pPr>
        <w:numPr>
          <w:ilvl w:val="0"/>
          <w:numId w:val="40"/>
        </w:numPr>
        <w:spacing w:before="0" w:after="80" w:line="216" w:lineRule="auto"/>
        <w:rPr>
          <w:lang w:val="ru-RU"/>
        </w:rPr>
      </w:pPr>
      <w:r w:rsidRPr="007B0EF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F3EDB" w:rsidRPr="007B0EF3" w:rsidRDefault="006F3EDB" w:rsidP="003176A9">
      <w:pPr>
        <w:numPr>
          <w:ilvl w:val="0"/>
          <w:numId w:val="40"/>
        </w:numPr>
        <w:spacing w:before="0" w:after="80" w:line="216" w:lineRule="auto"/>
        <w:ind w:left="357" w:hanging="357"/>
        <w:rPr>
          <w:lang w:val="ru-RU"/>
        </w:rPr>
      </w:pPr>
      <w:r w:rsidRPr="007B0EF3">
        <w:rPr>
          <w:lang w:val="ru-RU"/>
        </w:rPr>
        <w:t>Р</w:t>
      </w:r>
      <w:r w:rsidRPr="007B0EF3">
        <w:rPr>
          <w:lang w:val="sr-Latn-CS"/>
        </w:rPr>
        <w:t>адни простор одржава уредан</w:t>
      </w:r>
      <w:r w:rsidRPr="007B0EF3">
        <w:rPr>
          <w:lang w:val="ru-RU"/>
        </w:rPr>
        <w:t xml:space="preserve">, </w:t>
      </w:r>
      <w:r w:rsidRPr="007B0EF3">
        <w:rPr>
          <w:lang w:val="sr-Latn-CS"/>
        </w:rPr>
        <w:t>чист, сигуран за кретање радника и транспорт.</w:t>
      </w:r>
    </w:p>
    <w:p w:rsidR="006F3EDB" w:rsidRPr="007B0EF3" w:rsidRDefault="006F3EDB" w:rsidP="003176A9">
      <w:pPr>
        <w:numPr>
          <w:ilvl w:val="0"/>
          <w:numId w:val="40"/>
        </w:numPr>
        <w:spacing w:before="0" w:after="80" w:line="216" w:lineRule="auto"/>
        <w:rPr>
          <w:lang w:val="ru-RU"/>
        </w:rPr>
      </w:pPr>
      <w:r w:rsidRPr="007B0EF3">
        <w:rPr>
          <w:lang w:val="sr-Latn-CS"/>
        </w:rPr>
        <w:t xml:space="preserve">Свакодневно, уз сагласност  </w:t>
      </w:r>
      <w:r w:rsidRPr="007B0EF3">
        <w:rPr>
          <w:lang w:val="ru-RU"/>
        </w:rPr>
        <w:t>н</w:t>
      </w:r>
      <w:r w:rsidRPr="007B0EF3">
        <w:rPr>
          <w:lang w:val="sr-Latn-CS"/>
        </w:rPr>
        <w:t>аручиоц</w:t>
      </w:r>
      <w:r w:rsidRPr="007B0EF3">
        <w:rPr>
          <w:lang w:val="ru-RU"/>
        </w:rPr>
        <w:t>а</w:t>
      </w:r>
      <w:r w:rsidRPr="007B0EF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F3EDB" w:rsidRPr="007B0EF3" w:rsidRDefault="006F3EDB" w:rsidP="003176A9">
      <w:pPr>
        <w:numPr>
          <w:ilvl w:val="0"/>
          <w:numId w:val="40"/>
        </w:numPr>
        <w:spacing w:before="0" w:after="80" w:line="216" w:lineRule="auto"/>
        <w:rPr>
          <w:lang w:val="ru-RU"/>
        </w:rPr>
      </w:pPr>
      <w:r w:rsidRPr="007B0EF3">
        <w:rPr>
          <w:lang w:val="sr-Latn-CS"/>
        </w:rPr>
        <w:t xml:space="preserve">Монтажни материјал </w:t>
      </w:r>
      <w:r w:rsidRPr="007B0EF3">
        <w:rPr>
          <w:lang w:val="ru-RU"/>
        </w:rPr>
        <w:t>прописно складишти</w:t>
      </w:r>
      <w:r w:rsidRPr="007B0EF3">
        <w:rPr>
          <w:lang w:val="sr-Latn-CS"/>
        </w:rPr>
        <w:t>.</w:t>
      </w:r>
    </w:p>
    <w:p w:rsidR="006F3EDB" w:rsidRPr="007B0EF3" w:rsidRDefault="006F3EDB" w:rsidP="003176A9">
      <w:pPr>
        <w:numPr>
          <w:ilvl w:val="0"/>
          <w:numId w:val="40"/>
        </w:numPr>
        <w:spacing w:before="0" w:after="80" w:line="216" w:lineRule="auto"/>
        <w:rPr>
          <w:lang w:val="ru-RU"/>
        </w:rPr>
      </w:pPr>
      <w:r w:rsidRPr="007B0EF3">
        <w:rPr>
          <w:lang w:val="sr-Latn-CS"/>
        </w:rPr>
        <w:t>Сва опасна места (опасност од пада са висин</w:t>
      </w:r>
      <w:r w:rsidRPr="007B0EF3">
        <w:rPr>
          <w:lang w:val="ru-RU"/>
        </w:rPr>
        <w:t>е и друго</w:t>
      </w:r>
      <w:r w:rsidRPr="007B0EF3">
        <w:rPr>
          <w:lang w:val="sr-Latn-CS"/>
        </w:rPr>
        <w:t>) обезбеди траком</w:t>
      </w:r>
      <w:r w:rsidRPr="007B0EF3">
        <w:rPr>
          <w:lang w:val="ru-RU"/>
        </w:rPr>
        <w:t xml:space="preserve">, </w:t>
      </w:r>
      <w:r w:rsidRPr="007B0EF3">
        <w:rPr>
          <w:lang w:val="sr-Latn-CS"/>
        </w:rPr>
        <w:t>оградом</w:t>
      </w:r>
      <w:r w:rsidRPr="007B0EF3">
        <w:rPr>
          <w:lang w:val="ru-RU"/>
        </w:rPr>
        <w:t xml:space="preserve"> и таблама упозорења</w:t>
      </w:r>
      <w:r w:rsidRPr="007B0EF3">
        <w:rPr>
          <w:lang w:val="sr-Latn-CS"/>
        </w:rPr>
        <w:t>.</w:t>
      </w:r>
    </w:p>
    <w:p w:rsidR="006F3EDB" w:rsidRPr="007B0EF3" w:rsidRDefault="006F3EDB" w:rsidP="003176A9">
      <w:pPr>
        <w:numPr>
          <w:ilvl w:val="0"/>
          <w:numId w:val="40"/>
        </w:numPr>
        <w:spacing w:before="0" w:after="80" w:line="216" w:lineRule="auto"/>
        <w:rPr>
          <w:lang w:val="ru-RU"/>
        </w:rPr>
      </w:pPr>
      <w:r w:rsidRPr="007B0EF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F3EDB" w:rsidRPr="007B0EF3" w:rsidRDefault="006F3EDB" w:rsidP="003176A9">
      <w:pPr>
        <w:numPr>
          <w:ilvl w:val="0"/>
          <w:numId w:val="40"/>
        </w:numPr>
        <w:spacing w:before="0" w:after="80" w:line="216" w:lineRule="auto"/>
        <w:rPr>
          <w:lang w:val="ru-RU"/>
        </w:rPr>
      </w:pPr>
      <w:r w:rsidRPr="007B0EF3">
        <w:rPr>
          <w:lang w:val="sr-Latn-CS"/>
        </w:rPr>
        <w:t xml:space="preserve">Све грађевинске скеле </w:t>
      </w:r>
      <w:r w:rsidRPr="007B0EF3">
        <w:rPr>
          <w:lang w:val="sr-Cyrl-CS"/>
        </w:rPr>
        <w:t>буду</w:t>
      </w:r>
      <w:r w:rsidRPr="007B0EF3">
        <w:rPr>
          <w:lang w:val="sr-Latn-CS"/>
        </w:rPr>
        <w:t xml:space="preserve"> монтиране од стране специјализованих фирми</w:t>
      </w:r>
      <w:r w:rsidRPr="007B0EF3">
        <w:rPr>
          <w:lang w:val="ru-RU"/>
        </w:rPr>
        <w:t>,</w:t>
      </w:r>
      <w:r w:rsidRPr="007B0EF3">
        <w:rPr>
          <w:lang w:val="sr-Latn-CS"/>
        </w:rPr>
        <w:t xml:space="preserve"> по урађеном пројекту</w:t>
      </w:r>
      <w:r w:rsidRPr="007B0EF3">
        <w:rPr>
          <w:lang w:val="ru-RU"/>
        </w:rPr>
        <w:t xml:space="preserve"> и </w:t>
      </w:r>
      <w:r w:rsidRPr="007B0EF3">
        <w:rPr>
          <w:lang w:val="sr-Latn-CS"/>
        </w:rPr>
        <w:t>прегледане пре употребе од стране корисника.</w:t>
      </w:r>
    </w:p>
    <w:p w:rsidR="006F3EDB" w:rsidRPr="007B0EF3" w:rsidRDefault="006F3EDB" w:rsidP="003176A9">
      <w:pPr>
        <w:numPr>
          <w:ilvl w:val="0"/>
          <w:numId w:val="40"/>
        </w:numPr>
        <w:spacing w:before="0" w:after="80" w:line="216" w:lineRule="auto"/>
        <w:rPr>
          <w:lang w:val="ru-RU"/>
        </w:rPr>
      </w:pPr>
      <w:r w:rsidRPr="007B0EF3">
        <w:rPr>
          <w:lang w:val="ru-RU"/>
        </w:rPr>
        <w:t>На захтев надзорног органа н</w:t>
      </w:r>
      <w:r w:rsidRPr="007B0EF3">
        <w:rPr>
          <w:lang w:val="sr-Latn-CS"/>
        </w:rPr>
        <w:t>а градилишту обезбеди довољан број мобилних тоалета.</w:t>
      </w:r>
    </w:p>
    <w:p w:rsidR="006F3EDB" w:rsidRPr="007B0EF3" w:rsidRDefault="006F3EDB" w:rsidP="003176A9">
      <w:pPr>
        <w:numPr>
          <w:ilvl w:val="0"/>
          <w:numId w:val="40"/>
        </w:numPr>
        <w:spacing w:before="0" w:after="80" w:line="216" w:lineRule="auto"/>
        <w:rPr>
          <w:lang w:val="ru-RU"/>
        </w:rPr>
      </w:pPr>
      <w:r w:rsidRPr="007B0EF3">
        <w:rPr>
          <w:lang w:val="sr-Latn-CS"/>
        </w:rPr>
        <w:t xml:space="preserve">Наручиоцу радова не ремети редован процес производње и рад </w:t>
      </w:r>
      <w:r w:rsidRPr="007B0EF3">
        <w:rPr>
          <w:lang w:val="ru-RU"/>
        </w:rPr>
        <w:t>запослених</w:t>
      </w:r>
      <w:r w:rsidRPr="007B0EF3">
        <w:rPr>
          <w:lang w:val="sr-Latn-CS"/>
        </w:rPr>
        <w:t>.</w:t>
      </w:r>
    </w:p>
    <w:p w:rsidR="006F3EDB" w:rsidRPr="007B0EF3" w:rsidRDefault="006F3EDB" w:rsidP="003176A9">
      <w:pPr>
        <w:numPr>
          <w:ilvl w:val="0"/>
          <w:numId w:val="40"/>
        </w:numPr>
        <w:spacing w:before="0" w:after="80" w:line="216" w:lineRule="auto"/>
        <w:rPr>
          <w:lang w:val="ru-RU"/>
        </w:rPr>
      </w:pPr>
      <w:r w:rsidRPr="007B0EF3">
        <w:rPr>
          <w:lang w:val="sr-Latn-CS"/>
        </w:rPr>
        <w:t>Поштује радну и технолошку дисциплину установљену код наручиоца радова.</w:t>
      </w:r>
    </w:p>
    <w:p w:rsidR="006F3EDB" w:rsidRPr="007B0EF3" w:rsidRDefault="006F3EDB" w:rsidP="003176A9">
      <w:pPr>
        <w:numPr>
          <w:ilvl w:val="0"/>
          <w:numId w:val="40"/>
        </w:numPr>
        <w:spacing w:before="0" w:after="80" w:line="216" w:lineRule="auto"/>
        <w:rPr>
          <w:lang w:val="ru-RU"/>
        </w:rPr>
      </w:pPr>
      <w:r w:rsidRPr="007B0EF3">
        <w:rPr>
          <w:lang w:val="ru-RU"/>
        </w:rPr>
        <w:t>Обавеже своје</w:t>
      </w:r>
      <w:r w:rsidRPr="007B0EF3">
        <w:rPr>
          <w:lang w:val="sr-Latn-CS"/>
        </w:rPr>
        <w:t xml:space="preserve"> </w:t>
      </w:r>
      <w:r w:rsidRPr="007B0EF3">
        <w:rPr>
          <w:lang w:val="ru-RU"/>
        </w:rPr>
        <w:t xml:space="preserve">запослене </w:t>
      </w:r>
      <w:r w:rsidRPr="007B0EF3">
        <w:rPr>
          <w:lang w:val="sr-Latn-CS"/>
        </w:rPr>
        <w:t xml:space="preserve">да стално носе </w:t>
      </w:r>
      <w:r w:rsidRPr="007B0EF3">
        <w:rPr>
          <w:lang w:val="sr-Cyrl-CS"/>
        </w:rPr>
        <w:t xml:space="preserve">лична </w:t>
      </w:r>
      <w:r w:rsidRPr="007B0EF3">
        <w:rPr>
          <w:lang w:val="sr-Latn-CS"/>
        </w:rPr>
        <w:t>док</w:t>
      </w:r>
      <w:r w:rsidRPr="007B0EF3">
        <w:rPr>
          <w:lang w:val="ru-RU"/>
        </w:rPr>
        <w:t>у</w:t>
      </w:r>
      <w:r w:rsidRPr="007B0EF3">
        <w:rPr>
          <w:lang w:val="sr-Latn-CS"/>
        </w:rPr>
        <w:t>мента и покажу их на захтев овлашћених лица за безбедност.</w:t>
      </w:r>
    </w:p>
    <w:p w:rsidR="006F3EDB" w:rsidRPr="007B0EF3" w:rsidRDefault="006F3EDB" w:rsidP="003176A9">
      <w:pPr>
        <w:numPr>
          <w:ilvl w:val="0"/>
          <w:numId w:val="40"/>
        </w:numPr>
        <w:spacing w:before="0" w:after="80" w:line="216" w:lineRule="auto"/>
        <w:rPr>
          <w:lang w:val="ru-RU"/>
        </w:rPr>
      </w:pPr>
      <w:r w:rsidRPr="007B0EF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F3EDB" w:rsidRPr="007B0EF3" w:rsidRDefault="006F3EDB" w:rsidP="003176A9">
      <w:pPr>
        <w:numPr>
          <w:ilvl w:val="0"/>
          <w:numId w:val="40"/>
        </w:numPr>
        <w:spacing w:before="0" w:after="80" w:line="216" w:lineRule="auto"/>
        <w:rPr>
          <w:lang w:val="ru-RU"/>
        </w:rPr>
      </w:pPr>
      <w:r w:rsidRPr="007B0EF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F3EDB" w:rsidRPr="007B0EF3" w:rsidRDefault="006F3EDB" w:rsidP="003176A9">
      <w:pPr>
        <w:numPr>
          <w:ilvl w:val="0"/>
          <w:numId w:val="40"/>
        </w:numPr>
        <w:spacing w:before="0" w:after="80" w:line="216" w:lineRule="auto"/>
        <w:rPr>
          <w:lang w:val="ru-RU"/>
        </w:rPr>
      </w:pPr>
      <w:r w:rsidRPr="007B0EF3">
        <w:rPr>
          <w:lang w:val="ru-RU"/>
        </w:rPr>
        <w:lastRenderedPageBreak/>
        <w:t>Запослени</w:t>
      </w:r>
      <w:r w:rsidRPr="007B0EF3">
        <w:rPr>
          <w:lang w:val="sr-Latn-CS"/>
        </w:rPr>
        <w:t xml:space="preserve"> извођача и подизвођача радова бораве и крећу се само у објектима ТЕНТ на којима изводе радове.</w:t>
      </w:r>
    </w:p>
    <w:p w:rsidR="006F3EDB" w:rsidRPr="007B0EF3" w:rsidRDefault="006F3EDB" w:rsidP="003176A9">
      <w:pPr>
        <w:numPr>
          <w:ilvl w:val="0"/>
          <w:numId w:val="40"/>
        </w:numPr>
        <w:spacing w:before="0" w:after="80" w:line="216" w:lineRule="auto"/>
        <w:rPr>
          <w:lang w:val="ru-RU"/>
        </w:rPr>
      </w:pPr>
      <w:r w:rsidRPr="007B0EF3">
        <w:rPr>
          <w:lang w:val="ru-RU"/>
        </w:rPr>
        <w:t>Забрањено је уношење оружја унутар локација Огранка ТЕНТ, као и неовлашћено фотографисање.</w:t>
      </w:r>
    </w:p>
    <w:p w:rsidR="006F3EDB" w:rsidRPr="007B0EF3" w:rsidRDefault="006F3EDB" w:rsidP="003176A9">
      <w:pPr>
        <w:numPr>
          <w:ilvl w:val="0"/>
          <w:numId w:val="40"/>
        </w:numPr>
        <w:spacing w:before="0" w:after="80" w:line="216" w:lineRule="auto"/>
        <w:rPr>
          <w:lang w:val="ru-RU"/>
        </w:rPr>
      </w:pPr>
      <w:r w:rsidRPr="007B0EF3">
        <w:rPr>
          <w:lang w:val="ru-RU"/>
        </w:rPr>
        <w:t>Обавезно је придржавање правила и сигнализације безбедности у саобраћају.</w:t>
      </w:r>
    </w:p>
    <w:p w:rsidR="006F3EDB" w:rsidRPr="007B0EF3" w:rsidRDefault="006F3EDB" w:rsidP="003176A9">
      <w:pPr>
        <w:numPr>
          <w:ilvl w:val="0"/>
          <w:numId w:val="40"/>
        </w:numPr>
        <w:spacing w:before="0" w:after="80" w:line="216" w:lineRule="auto"/>
        <w:rPr>
          <w:lang w:val="ru-RU"/>
        </w:rPr>
      </w:pPr>
      <w:r w:rsidRPr="007B0EF3">
        <w:rPr>
          <w:lang w:val="sr-Cyrl-CS"/>
        </w:rPr>
        <w:t>На захтев надзорног органа, удаљи запосленог са градилишта, када се утврди да је неподобан за даљи рад на градилишту.</w:t>
      </w:r>
    </w:p>
    <w:p w:rsidR="006F3EDB" w:rsidRPr="007B0EF3" w:rsidRDefault="006F3EDB" w:rsidP="003176A9">
      <w:pPr>
        <w:numPr>
          <w:ilvl w:val="0"/>
          <w:numId w:val="40"/>
        </w:numPr>
        <w:spacing w:before="0" w:after="80" w:line="216" w:lineRule="auto"/>
        <w:rPr>
          <w:lang w:val="ru-RU"/>
        </w:rPr>
      </w:pPr>
      <w:r w:rsidRPr="007B0EF3">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F3EDB" w:rsidRPr="007B0EF3" w:rsidRDefault="006F3EDB" w:rsidP="006F3EDB">
      <w:pPr>
        <w:spacing w:line="216" w:lineRule="auto"/>
        <w:ind w:left="360"/>
        <w:rPr>
          <w:lang w:val="ru-RU"/>
        </w:rPr>
      </w:pPr>
    </w:p>
    <w:p w:rsidR="006F3EDB" w:rsidRPr="007B0EF3" w:rsidRDefault="006F3EDB" w:rsidP="006F3EDB">
      <w:pPr>
        <w:spacing w:line="216" w:lineRule="auto"/>
        <w:ind w:firstLine="567"/>
        <w:rPr>
          <w:b/>
          <w:u w:val="single"/>
          <w:lang w:val="sr-Cyrl-CS"/>
        </w:rPr>
      </w:pPr>
      <w:r w:rsidRPr="007B0EF3">
        <w:rPr>
          <w:b/>
          <w:u w:val="single"/>
          <w:lang w:val="sr-Cyrl-CS"/>
        </w:rPr>
        <w:t>II ОБАВЕЗЕ ИЗВОЂАЧА РАДОВА ЧИЈИ СУ ЗАПОСЛЕНИ АНГАЖОВАНИ</w:t>
      </w:r>
    </w:p>
    <w:p w:rsidR="006F3EDB" w:rsidRPr="007B0EF3" w:rsidRDefault="006F3EDB" w:rsidP="006F3EDB">
      <w:pPr>
        <w:spacing w:line="216" w:lineRule="auto"/>
        <w:ind w:firstLine="567"/>
        <w:rPr>
          <w:b/>
          <w:u w:val="single"/>
          <w:lang w:val="sr-Cyrl-CS"/>
        </w:rPr>
      </w:pPr>
      <w:r w:rsidRPr="007B0EF3">
        <w:rPr>
          <w:b/>
          <w:u w:val="single"/>
          <w:lang w:val="sr-Cyrl-CS"/>
        </w:rPr>
        <w:t>ПО „НОРМА ЧАС“</w:t>
      </w:r>
    </w:p>
    <w:p w:rsidR="006F3EDB" w:rsidRPr="007B0EF3" w:rsidRDefault="006F3EDB" w:rsidP="006F3EDB">
      <w:pPr>
        <w:spacing w:after="80" w:line="216" w:lineRule="auto"/>
        <w:ind w:firstLine="567"/>
        <w:rPr>
          <w:b/>
          <w:u w:val="single"/>
          <w:lang w:val="sr-Cyrl-CS"/>
        </w:rPr>
      </w:pPr>
    </w:p>
    <w:p w:rsidR="006F3EDB" w:rsidRPr="007B0EF3" w:rsidRDefault="006F3EDB" w:rsidP="006F3EDB">
      <w:pPr>
        <w:autoSpaceDE w:val="0"/>
        <w:autoSpaceDN w:val="0"/>
        <w:adjustRightInd w:val="0"/>
        <w:rPr>
          <w:rFonts w:cs="Arial"/>
        </w:rPr>
      </w:pPr>
      <w:r w:rsidRPr="007B0EF3">
        <w:rPr>
          <w:rFonts w:cs="Arial"/>
        </w:rPr>
        <w:t>И</w:t>
      </w:r>
      <w:r w:rsidRPr="007B0EF3">
        <w:rPr>
          <w:rFonts w:cs="Arial"/>
          <w:lang w:val="sr-Latn-CS"/>
        </w:rPr>
        <w:t>звођач радова</w:t>
      </w:r>
      <w:r w:rsidRPr="007B0EF3">
        <w:rPr>
          <w:rFonts w:cs="Arial"/>
        </w:rPr>
        <w:t xml:space="preserve"> који своје запослене ангажују по „норма часу“, у организацији ТЕНТ, обавезан је да:</w:t>
      </w:r>
    </w:p>
    <w:p w:rsidR="006F3EDB" w:rsidRPr="007B0EF3" w:rsidRDefault="006F3EDB" w:rsidP="006F3EDB">
      <w:pPr>
        <w:autoSpaceDE w:val="0"/>
        <w:autoSpaceDN w:val="0"/>
        <w:adjustRightInd w:val="0"/>
        <w:rPr>
          <w:rFonts w:ascii="Times New Roman" w:hAnsi="Times New Roman"/>
        </w:rPr>
      </w:pPr>
    </w:p>
    <w:p w:rsidR="006F3EDB" w:rsidRPr="007B0EF3" w:rsidRDefault="006F3EDB" w:rsidP="003176A9">
      <w:pPr>
        <w:numPr>
          <w:ilvl w:val="0"/>
          <w:numId w:val="41"/>
        </w:numPr>
        <w:spacing w:before="0" w:after="80" w:line="216" w:lineRule="auto"/>
        <w:rPr>
          <w:lang w:val="ru-RU"/>
        </w:rPr>
      </w:pPr>
      <w:r w:rsidRPr="007B0EF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F3EDB" w:rsidRPr="007B0EF3" w:rsidRDefault="006F3EDB" w:rsidP="003176A9">
      <w:pPr>
        <w:numPr>
          <w:ilvl w:val="0"/>
          <w:numId w:val="41"/>
        </w:numPr>
        <w:spacing w:before="0" w:after="80" w:line="216" w:lineRule="auto"/>
        <w:rPr>
          <w:lang w:val="ru-RU"/>
        </w:rPr>
      </w:pPr>
      <w:r w:rsidRPr="007B0EF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F3EDB" w:rsidRPr="007B0EF3" w:rsidRDefault="006F3EDB" w:rsidP="003176A9">
      <w:pPr>
        <w:numPr>
          <w:ilvl w:val="0"/>
          <w:numId w:val="41"/>
        </w:numPr>
        <w:spacing w:before="0" w:after="80" w:line="216" w:lineRule="auto"/>
        <w:rPr>
          <w:lang w:val="ru-RU"/>
        </w:rPr>
      </w:pPr>
      <w:r w:rsidRPr="007B0EF3">
        <w:rPr>
          <w:lang w:val="ru-RU"/>
        </w:rPr>
        <w:t>За извођење радова (обављање посла) ангажује здравствено способне запослене,</w:t>
      </w:r>
    </w:p>
    <w:p w:rsidR="006F3EDB" w:rsidRPr="007B0EF3" w:rsidRDefault="006F3EDB" w:rsidP="003176A9">
      <w:pPr>
        <w:numPr>
          <w:ilvl w:val="0"/>
          <w:numId w:val="41"/>
        </w:numPr>
        <w:spacing w:before="0" w:after="80" w:line="216" w:lineRule="auto"/>
        <w:rPr>
          <w:lang w:val="ru-RU"/>
        </w:rPr>
      </w:pPr>
      <w:r w:rsidRPr="007B0EF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F3EDB" w:rsidRPr="007B0EF3" w:rsidRDefault="006F3EDB" w:rsidP="003176A9">
      <w:pPr>
        <w:numPr>
          <w:ilvl w:val="0"/>
          <w:numId w:val="41"/>
        </w:numPr>
        <w:spacing w:before="0" w:after="80" w:line="216" w:lineRule="auto"/>
        <w:rPr>
          <w:lang w:val="ru-RU"/>
        </w:rPr>
      </w:pPr>
      <w:r w:rsidRPr="007B0EF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F3EDB" w:rsidRPr="007B0EF3" w:rsidRDefault="006F3EDB" w:rsidP="003176A9">
      <w:pPr>
        <w:numPr>
          <w:ilvl w:val="0"/>
          <w:numId w:val="41"/>
        </w:numPr>
        <w:spacing w:before="0" w:after="80" w:line="216" w:lineRule="auto"/>
        <w:rPr>
          <w:lang w:val="ru-RU"/>
        </w:rPr>
      </w:pPr>
      <w:r w:rsidRPr="007B0EF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F3EDB" w:rsidRPr="007B0EF3" w:rsidRDefault="006F3EDB" w:rsidP="003176A9">
      <w:pPr>
        <w:numPr>
          <w:ilvl w:val="0"/>
          <w:numId w:val="41"/>
        </w:numPr>
        <w:spacing w:before="0" w:after="80" w:line="216" w:lineRule="auto"/>
        <w:rPr>
          <w:lang w:val="ru-RU"/>
        </w:rPr>
      </w:pPr>
      <w:r w:rsidRPr="007B0EF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F3EDB" w:rsidRPr="007B0EF3" w:rsidRDefault="006F3EDB" w:rsidP="003176A9">
      <w:pPr>
        <w:numPr>
          <w:ilvl w:val="0"/>
          <w:numId w:val="41"/>
        </w:numPr>
        <w:spacing w:before="0" w:after="80" w:line="216" w:lineRule="auto"/>
        <w:rPr>
          <w:lang w:val="ru-RU"/>
        </w:rPr>
      </w:pPr>
      <w:r w:rsidRPr="007B0EF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F3EDB" w:rsidRPr="007B0EF3" w:rsidRDefault="006F3EDB" w:rsidP="003176A9">
      <w:pPr>
        <w:numPr>
          <w:ilvl w:val="0"/>
          <w:numId w:val="41"/>
        </w:numPr>
        <w:spacing w:before="0" w:after="80" w:line="216" w:lineRule="auto"/>
        <w:rPr>
          <w:lang w:val="ru-RU"/>
        </w:rPr>
      </w:pPr>
      <w:r w:rsidRPr="007B0EF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F3EDB" w:rsidRPr="007B0EF3" w:rsidRDefault="006F3EDB" w:rsidP="003176A9">
      <w:pPr>
        <w:numPr>
          <w:ilvl w:val="0"/>
          <w:numId w:val="41"/>
        </w:numPr>
        <w:spacing w:before="0" w:after="80" w:line="216" w:lineRule="auto"/>
        <w:rPr>
          <w:lang w:val="ru-RU"/>
        </w:rPr>
      </w:pPr>
      <w:r w:rsidRPr="007B0EF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F3EDB" w:rsidRPr="007B0EF3" w:rsidRDefault="006F3EDB" w:rsidP="003176A9">
      <w:pPr>
        <w:numPr>
          <w:ilvl w:val="0"/>
          <w:numId w:val="41"/>
        </w:numPr>
        <w:spacing w:before="0" w:after="80" w:line="216" w:lineRule="auto"/>
        <w:rPr>
          <w:lang w:val="ru-RU"/>
        </w:rPr>
      </w:pPr>
      <w:r w:rsidRPr="007B0EF3">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F3EDB" w:rsidRPr="007B0EF3" w:rsidRDefault="006F3EDB" w:rsidP="003176A9">
      <w:pPr>
        <w:numPr>
          <w:ilvl w:val="0"/>
          <w:numId w:val="41"/>
        </w:numPr>
        <w:spacing w:before="0" w:after="80" w:line="216" w:lineRule="auto"/>
        <w:rPr>
          <w:lang w:val="ru-RU"/>
        </w:rPr>
      </w:pPr>
      <w:r w:rsidRPr="007B0EF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F3EDB" w:rsidRPr="007B0EF3" w:rsidRDefault="006F3EDB" w:rsidP="003176A9">
      <w:pPr>
        <w:numPr>
          <w:ilvl w:val="0"/>
          <w:numId w:val="41"/>
        </w:numPr>
        <w:spacing w:before="0" w:after="80" w:line="216" w:lineRule="auto"/>
        <w:rPr>
          <w:lang w:val="ru-RU"/>
        </w:rPr>
      </w:pPr>
      <w:r w:rsidRPr="007B0EF3">
        <w:rPr>
          <w:lang w:val="ru-RU"/>
        </w:rPr>
        <w:t>Служби БЗР и ЗОП ТЕНТ достави копију извештаја о повреди на раду запосленог који пружа услуге ТЕНТ.</w:t>
      </w:r>
    </w:p>
    <w:p w:rsidR="006F3EDB" w:rsidRPr="007B0EF3" w:rsidRDefault="006F3EDB" w:rsidP="006F3EDB">
      <w:pPr>
        <w:spacing w:before="300" w:after="360" w:line="216" w:lineRule="auto"/>
        <w:ind w:firstLine="567"/>
        <w:rPr>
          <w:b/>
          <w:u w:val="single"/>
          <w:lang w:val="sr-Latn-CS"/>
        </w:rPr>
      </w:pPr>
      <w:r w:rsidRPr="007B0EF3">
        <w:rPr>
          <w:b/>
          <w:u w:val="single"/>
          <w:lang w:val="sr-Latn-CS"/>
        </w:rPr>
        <w:t xml:space="preserve">III ОБАВЕЗЕ ТЕНТ ЗА ЗАПОСЛЕНЕ АНГАЖОВАНЕ ПО „НОРМА ЧАС“  </w:t>
      </w:r>
    </w:p>
    <w:p w:rsidR="006F3EDB" w:rsidRPr="007B0EF3" w:rsidRDefault="006F3EDB" w:rsidP="006F3EDB">
      <w:pPr>
        <w:spacing w:after="240" w:line="216" w:lineRule="auto"/>
        <w:ind w:firstLine="567"/>
        <w:rPr>
          <w:lang w:val="sr-Cyrl-CS"/>
        </w:rPr>
      </w:pPr>
      <w:r w:rsidRPr="007B0EF3">
        <w:rPr>
          <w:lang w:val="sr-Cyrl-CS"/>
        </w:rPr>
        <w:t>ТЕНТ, односно руководиоци организационих целина у оквиру којих су ангажовани запослени Извођача радова обавезни су да:</w:t>
      </w:r>
    </w:p>
    <w:p w:rsidR="006F3EDB" w:rsidRPr="007B0EF3" w:rsidRDefault="006F3EDB" w:rsidP="003176A9">
      <w:pPr>
        <w:numPr>
          <w:ilvl w:val="0"/>
          <w:numId w:val="43"/>
        </w:numPr>
        <w:spacing w:before="0" w:after="80" w:line="216" w:lineRule="auto"/>
        <w:ind w:left="357" w:hanging="357"/>
        <w:rPr>
          <w:lang w:val="ru-RU"/>
        </w:rPr>
      </w:pPr>
      <w:r w:rsidRPr="007B0EF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F3EDB" w:rsidRPr="007B0EF3" w:rsidRDefault="006F3EDB" w:rsidP="003176A9">
      <w:pPr>
        <w:numPr>
          <w:ilvl w:val="0"/>
          <w:numId w:val="43"/>
        </w:numPr>
        <w:spacing w:before="0" w:after="80" w:line="216" w:lineRule="auto"/>
        <w:ind w:left="357" w:hanging="357"/>
        <w:rPr>
          <w:lang w:val="ru-RU"/>
        </w:rPr>
      </w:pPr>
      <w:r w:rsidRPr="007B0EF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F3EDB" w:rsidRPr="007B0EF3" w:rsidRDefault="006F3EDB" w:rsidP="003176A9">
      <w:pPr>
        <w:numPr>
          <w:ilvl w:val="0"/>
          <w:numId w:val="43"/>
        </w:numPr>
        <w:spacing w:before="0" w:after="80" w:line="216" w:lineRule="auto"/>
        <w:ind w:left="357" w:hanging="357"/>
        <w:rPr>
          <w:lang w:val="ru-RU"/>
        </w:rPr>
      </w:pPr>
      <w:r w:rsidRPr="007B0EF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F3EDB" w:rsidRPr="007B0EF3" w:rsidRDefault="006F3EDB" w:rsidP="003176A9">
      <w:pPr>
        <w:numPr>
          <w:ilvl w:val="0"/>
          <w:numId w:val="43"/>
        </w:numPr>
        <w:spacing w:before="0" w:after="80" w:line="216" w:lineRule="auto"/>
        <w:ind w:left="357" w:hanging="357"/>
        <w:rPr>
          <w:lang w:val="ru-RU"/>
        </w:rPr>
      </w:pPr>
      <w:r w:rsidRPr="007B0EF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F3EDB" w:rsidRPr="007B0EF3" w:rsidRDefault="006F3EDB" w:rsidP="006F3EDB">
      <w:pPr>
        <w:spacing w:before="280" w:after="360" w:line="216" w:lineRule="auto"/>
        <w:ind w:firstLine="567"/>
        <w:rPr>
          <w:b/>
          <w:u w:val="single"/>
        </w:rPr>
      </w:pPr>
      <w:r w:rsidRPr="007B0EF3">
        <w:rPr>
          <w:b/>
          <w:u w:val="single"/>
        </w:rPr>
        <w:t>IV НЕПОШТОВАЊЕ ПРАВИЛА</w:t>
      </w:r>
    </w:p>
    <w:p w:rsidR="006F3EDB" w:rsidRPr="007B0EF3" w:rsidRDefault="006F3EDB" w:rsidP="006F3EDB">
      <w:pPr>
        <w:spacing w:after="80" w:line="216" w:lineRule="auto"/>
        <w:ind w:firstLine="567"/>
        <w:rPr>
          <w:lang w:val="sr-Cyrl-CS"/>
        </w:rPr>
      </w:pPr>
      <w:r w:rsidRPr="007B0EF3">
        <w:rPr>
          <w:lang w:val="sr-Cyrl-CS"/>
        </w:rPr>
        <w:t>Служба БЗР и ЗОП ТЕНТ, док траје извођење уговорених радова, врши контролу примене ових правила.</w:t>
      </w:r>
    </w:p>
    <w:p w:rsidR="006F3EDB" w:rsidRPr="007B0EF3" w:rsidRDefault="006F3EDB" w:rsidP="006F3EDB">
      <w:pPr>
        <w:spacing w:after="80" w:line="216" w:lineRule="auto"/>
        <w:ind w:firstLine="567"/>
        <w:rPr>
          <w:lang w:val="sr-Cyrl-CS"/>
        </w:rPr>
      </w:pPr>
      <w:r w:rsidRPr="007B0EF3">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F3EDB" w:rsidRPr="007B0EF3" w:rsidRDefault="006F3EDB" w:rsidP="006F3EDB">
      <w:pPr>
        <w:spacing w:after="80" w:line="216" w:lineRule="auto"/>
        <w:ind w:firstLine="567"/>
        <w:rPr>
          <w:lang w:val="sr-Cyrl-CS"/>
        </w:rPr>
      </w:pPr>
      <w:r w:rsidRPr="007B0EF3">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F3EDB" w:rsidRPr="007B0EF3" w:rsidRDefault="006F3EDB" w:rsidP="006F3EDB">
      <w:pPr>
        <w:spacing w:after="80" w:line="216" w:lineRule="auto"/>
        <w:ind w:firstLine="567"/>
        <w:rPr>
          <w:lang w:val="sr-Cyrl-CS"/>
        </w:rPr>
      </w:pPr>
      <w:r w:rsidRPr="007B0EF3">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F3EDB" w:rsidRPr="007B0EF3" w:rsidRDefault="006F3EDB" w:rsidP="006F3EDB">
      <w:pPr>
        <w:spacing w:after="80" w:line="216" w:lineRule="auto"/>
        <w:ind w:firstLine="567"/>
        <w:rPr>
          <w:lang w:val="sr-Cyrl-CS"/>
        </w:rPr>
      </w:pPr>
      <w:r w:rsidRPr="007B0EF3">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F3EDB" w:rsidRPr="007B0EF3" w:rsidRDefault="006F3EDB" w:rsidP="006F3EDB">
      <w:pPr>
        <w:spacing w:after="80" w:line="216" w:lineRule="auto"/>
        <w:ind w:firstLine="567"/>
        <w:rPr>
          <w:lang w:val="sr-Cyrl-CS"/>
        </w:rPr>
      </w:pPr>
      <w:r w:rsidRPr="007B0EF3">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F3EDB" w:rsidRPr="007B0EF3" w:rsidRDefault="006F3EDB" w:rsidP="006F3EDB">
      <w:pPr>
        <w:spacing w:after="80" w:line="216" w:lineRule="auto"/>
        <w:ind w:firstLine="567"/>
        <w:rPr>
          <w:lang w:val="sr-Cyrl-CS"/>
        </w:rPr>
      </w:pPr>
      <w:r w:rsidRPr="007B0EF3">
        <w:rPr>
          <w:lang w:val="sr-Cyrl-CS"/>
        </w:rPr>
        <w:t>Руководилац одељења обезбеђења и одбране води евиденцију запослених извођача којима је забрањен приступ у објекте ТЕНТ.</w:t>
      </w:r>
    </w:p>
    <w:p w:rsidR="006F3EDB" w:rsidRPr="007B0EF3" w:rsidRDefault="006F3EDB" w:rsidP="006F3EDB">
      <w:pPr>
        <w:spacing w:before="280" w:after="160" w:line="216" w:lineRule="auto"/>
        <w:ind w:firstLine="567"/>
        <w:rPr>
          <w:b/>
          <w:u w:val="single"/>
        </w:rPr>
      </w:pPr>
      <w:r w:rsidRPr="007B0EF3">
        <w:rPr>
          <w:b/>
          <w:u w:val="single"/>
          <w:lang w:val="sr-Latn-CS"/>
        </w:rPr>
        <w:t>V  САСТАНЦИ У ВЕЗИ БЕЗБЕДНОСТИ И ЗДРАВЉА НА РАДУ</w:t>
      </w:r>
    </w:p>
    <w:p w:rsidR="006F3EDB" w:rsidRPr="007B0EF3" w:rsidRDefault="006F3EDB" w:rsidP="006F3EDB">
      <w:pPr>
        <w:spacing w:before="360" w:after="360" w:line="216" w:lineRule="auto"/>
        <w:ind w:firstLine="567"/>
        <w:rPr>
          <w:b/>
          <w:u w:val="single"/>
          <w:lang w:val="sr-Latn-CS"/>
        </w:rPr>
      </w:pPr>
      <w:r w:rsidRPr="007B0EF3">
        <w:rPr>
          <w:lang w:val="sr-Latn-CS"/>
        </w:rPr>
        <w:t>Прв</w:t>
      </w:r>
      <w:r w:rsidRPr="007B0EF3">
        <w:rPr>
          <w:lang w:val="sr-Cyrl-CS"/>
        </w:rPr>
        <w:t>ом састанку за безбедност присуствују:</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лице за безбедност и здравље у ТЕНТ,</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 xml:space="preserve">инструктор БЗР и ЗОП из Службе за обуку кадрова. </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надзорни орган,</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одговорно лице извођача радова на градилишту и</w:t>
      </w:r>
    </w:p>
    <w:p w:rsidR="006F3EDB" w:rsidRPr="007B0EF3" w:rsidRDefault="006F3EDB" w:rsidP="003176A9">
      <w:pPr>
        <w:numPr>
          <w:ilvl w:val="1"/>
          <w:numId w:val="42"/>
        </w:numPr>
        <w:tabs>
          <w:tab w:val="num" w:pos="1134"/>
        </w:tabs>
        <w:spacing w:before="0" w:after="80" w:line="216" w:lineRule="auto"/>
        <w:ind w:left="1134"/>
        <w:rPr>
          <w:lang w:val="sr-Cyrl-CS"/>
        </w:rPr>
      </w:pPr>
      <w:r w:rsidRPr="007B0EF3">
        <w:rPr>
          <w:lang w:val="sr-Cyrl-CS"/>
        </w:rPr>
        <w:t>одговорно лице за безбедност и здравље извођача радова.</w:t>
      </w:r>
      <w:r w:rsidRPr="007B0EF3">
        <w:rPr>
          <w:lang w:val="sr-Latn-CS"/>
        </w:rPr>
        <w:t xml:space="preserve"> </w:t>
      </w:r>
    </w:p>
    <w:p w:rsidR="006F3EDB" w:rsidRPr="007B0EF3" w:rsidRDefault="006F3EDB" w:rsidP="006F3EDB">
      <w:pPr>
        <w:spacing w:after="80" w:line="216" w:lineRule="auto"/>
        <w:ind w:firstLine="567"/>
        <w:rPr>
          <w:lang w:val="sr-Latn-CS"/>
        </w:rPr>
      </w:pPr>
      <w:r w:rsidRPr="007B0EF3">
        <w:rPr>
          <w:lang w:val="sr-Latn-CS"/>
        </w:rPr>
        <w:t xml:space="preserve">Садржај </w:t>
      </w:r>
      <w:r w:rsidRPr="007B0EF3">
        <w:rPr>
          <w:lang w:val="ru-RU"/>
        </w:rPr>
        <w:t>првог</w:t>
      </w:r>
      <w:r w:rsidRPr="007B0EF3">
        <w:rPr>
          <w:lang w:val="sr-Latn-CS"/>
        </w:rPr>
        <w:t xml:space="preserve"> састанка:</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Одређивање радног простора (контејнери за смештај радника, материјала, санитарни чворови, и др.)</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ru-RU"/>
        </w:rPr>
        <w:t xml:space="preserve">Упознавање са </w:t>
      </w:r>
      <w:r w:rsidRPr="007B0EF3">
        <w:rPr>
          <w:lang w:val="sr-Cyrl-CS"/>
        </w:rPr>
        <w:t>опасностима и штетностима у термоенергетским постројењима и железничком саобраћају</w:t>
      </w:r>
      <w:r w:rsidRPr="007B0EF3">
        <w:rPr>
          <w:b/>
          <w:i/>
          <w:lang w:val="sr-Cyrl-CS"/>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Прва помоћ (телефонски бројеви, процедуре, и др.)</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Противпожарна заштита (телефонски бројеви, процедуре, дозволе и др.), опасне материје (хемикалије, гас и горива)</w:t>
      </w:r>
      <w:r w:rsidRPr="007B0EF3">
        <w:rPr>
          <w:lang w:val="sr-Cyrl-CS"/>
        </w:rPr>
        <w:t>, заштита животне средине</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Лична</w:t>
      </w:r>
      <w:r w:rsidRPr="007B0EF3">
        <w:rPr>
          <w:lang w:val="ru-RU"/>
        </w:rPr>
        <w:t xml:space="preserve"> и колективна</w:t>
      </w:r>
      <w:r w:rsidRPr="007B0EF3">
        <w:rPr>
          <w:lang w:val="sr-Latn-CS"/>
        </w:rPr>
        <w:t xml:space="preserve"> заштитна опрема</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Правила саобраћаја</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ru-RU"/>
        </w:rPr>
        <w:t>Одржавање</w:t>
      </w:r>
      <w:r w:rsidRPr="007B0EF3">
        <w:rPr>
          <w:lang w:val="sr-Latn-CS"/>
        </w:rPr>
        <w:t xml:space="preserve"> и чишћење </w:t>
      </w:r>
      <w:r w:rsidRPr="007B0EF3">
        <w:rPr>
          <w:lang w:val="ru-RU"/>
        </w:rPr>
        <w:t>радног простора;</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sr-Latn-CS"/>
        </w:rPr>
        <w:t>Имен</w:t>
      </w:r>
      <w:r w:rsidRPr="007B0EF3">
        <w:rPr>
          <w:lang w:val="ru-RU"/>
        </w:rPr>
        <w:t xml:space="preserve">овање </w:t>
      </w:r>
      <w:r w:rsidRPr="007B0EF3">
        <w:rPr>
          <w:lang w:val="sr-Latn-CS"/>
        </w:rPr>
        <w:t>одговор</w:t>
      </w:r>
      <w:r w:rsidRPr="007B0EF3">
        <w:rPr>
          <w:lang w:val="ru-RU"/>
        </w:rPr>
        <w:t>них</w:t>
      </w:r>
      <w:r w:rsidRPr="007B0EF3">
        <w:rPr>
          <w:lang w:val="sr-Latn-CS"/>
        </w:rPr>
        <w:t xml:space="preserve"> лица</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ru-RU"/>
        </w:rPr>
      </w:pPr>
      <w:r w:rsidRPr="007B0EF3">
        <w:rPr>
          <w:lang w:val="ru-RU"/>
        </w:rPr>
        <w:t>Поступак у случају п</w:t>
      </w:r>
      <w:r w:rsidRPr="007B0EF3">
        <w:rPr>
          <w:lang w:val="sr-Latn-CS"/>
        </w:rPr>
        <w:t>овреде на раду</w:t>
      </w:r>
      <w:r w:rsidRPr="007B0EF3">
        <w:rPr>
          <w:lang w:val="ru-RU"/>
        </w:rPr>
        <w:t>;</w:t>
      </w:r>
    </w:p>
    <w:p w:rsidR="006F3EDB" w:rsidRPr="007B0EF3" w:rsidRDefault="006F3EDB" w:rsidP="003176A9">
      <w:pPr>
        <w:numPr>
          <w:ilvl w:val="1"/>
          <w:numId w:val="42"/>
        </w:numPr>
        <w:tabs>
          <w:tab w:val="num" w:pos="1134"/>
        </w:tabs>
        <w:spacing w:before="0" w:after="80" w:line="216" w:lineRule="auto"/>
        <w:ind w:left="1134"/>
        <w:rPr>
          <w:lang w:val="sr-Latn-CS"/>
        </w:rPr>
      </w:pPr>
      <w:r w:rsidRPr="007B0EF3">
        <w:rPr>
          <w:lang w:val="sr-Latn-CS"/>
        </w:rPr>
        <w:t xml:space="preserve">Последице </w:t>
      </w:r>
      <w:r w:rsidRPr="007B0EF3">
        <w:rPr>
          <w:lang w:val="ru-RU"/>
        </w:rPr>
        <w:t>непоштовања Правила безбедности на раду ТЕНТ и</w:t>
      </w:r>
    </w:p>
    <w:p w:rsidR="006F3EDB" w:rsidRPr="007B0EF3" w:rsidRDefault="006F3EDB" w:rsidP="003176A9">
      <w:pPr>
        <w:numPr>
          <w:ilvl w:val="1"/>
          <w:numId w:val="42"/>
        </w:numPr>
        <w:tabs>
          <w:tab w:val="num" w:pos="1134"/>
        </w:tabs>
        <w:spacing w:before="0" w:after="80" w:line="216" w:lineRule="auto"/>
        <w:ind w:left="1134"/>
        <w:rPr>
          <w:lang w:val="sr-Latn-CS"/>
        </w:rPr>
      </w:pPr>
      <w:r w:rsidRPr="007B0EF3">
        <w:rPr>
          <w:lang w:val="ru-RU"/>
        </w:rPr>
        <w:t>План заједничких мера</w:t>
      </w:r>
    </w:p>
    <w:p w:rsidR="006F3EDB" w:rsidRPr="007B0EF3" w:rsidRDefault="006F3EDB" w:rsidP="006F3EDB">
      <w:pPr>
        <w:spacing w:after="80" w:line="216" w:lineRule="auto"/>
        <w:ind w:firstLine="567"/>
        <w:rPr>
          <w:lang w:val="sr-Latn-CS"/>
        </w:rPr>
      </w:pPr>
      <w:r w:rsidRPr="007B0EF3">
        <w:rPr>
          <w:lang w:val="ru-RU"/>
        </w:rPr>
        <w:t xml:space="preserve">   </w:t>
      </w:r>
      <w:r w:rsidRPr="007B0EF3">
        <w:rPr>
          <w:lang w:val="sr-Latn-CS"/>
        </w:rPr>
        <w:t>Редовни састанци (једном недељно) одржава</w:t>
      </w:r>
      <w:r w:rsidRPr="007B0EF3">
        <w:rPr>
          <w:lang w:val="sr-Cyrl-CS"/>
        </w:rPr>
        <w:t>ју</w:t>
      </w:r>
      <w:r w:rsidRPr="007B0EF3">
        <w:rPr>
          <w:lang w:val="sr-Latn-CS"/>
        </w:rPr>
        <w:t xml:space="preserve"> се са сваким извођачем посебно или са свим извођачима заједно. Састанак води </w:t>
      </w:r>
      <w:r w:rsidRPr="007B0EF3">
        <w:rPr>
          <w:lang w:val="sr-Cyrl-CS"/>
        </w:rPr>
        <w:t>надзорни орган -</w:t>
      </w:r>
      <w:r w:rsidRPr="007B0EF3">
        <w:rPr>
          <w:lang w:val="sr-Latn-CS"/>
        </w:rPr>
        <w:t xml:space="preserve"> вођа пројекта и одговорно лице за безбедност </w:t>
      </w:r>
      <w:r w:rsidRPr="007B0EF3">
        <w:rPr>
          <w:lang w:val="sr-Cyrl-CS"/>
        </w:rPr>
        <w:t>ТЕНТ.</w:t>
      </w:r>
    </w:p>
    <w:p w:rsidR="006F3EDB" w:rsidRPr="007B0EF3" w:rsidRDefault="006F3EDB" w:rsidP="006F3EDB">
      <w:pPr>
        <w:spacing w:after="80" w:line="216" w:lineRule="auto"/>
        <w:ind w:firstLine="567"/>
        <w:rPr>
          <w:lang w:val="sr-Latn-CS"/>
        </w:rPr>
      </w:pPr>
      <w:r w:rsidRPr="007B0EF3">
        <w:rPr>
          <w:lang w:val="sr-Latn-CS"/>
        </w:rPr>
        <w:t>Садржај</w:t>
      </w:r>
      <w:r w:rsidRPr="007B0EF3">
        <w:rPr>
          <w:lang w:val="ru-RU"/>
        </w:rPr>
        <w:t xml:space="preserve"> редовног</w:t>
      </w:r>
      <w:r w:rsidRPr="007B0EF3">
        <w:rPr>
          <w:lang w:val="sr-Latn-CS"/>
        </w:rPr>
        <w:t xml:space="preserve"> састанка:</w:t>
      </w:r>
    </w:p>
    <w:p w:rsidR="006F3EDB" w:rsidRPr="007B0EF3" w:rsidRDefault="006F3EDB" w:rsidP="003176A9">
      <w:pPr>
        <w:numPr>
          <w:ilvl w:val="1"/>
          <w:numId w:val="42"/>
        </w:numPr>
        <w:tabs>
          <w:tab w:val="num" w:pos="1134"/>
          <w:tab w:val="left" w:pos="7005"/>
        </w:tabs>
        <w:spacing w:before="0" w:after="80" w:line="216" w:lineRule="auto"/>
        <w:ind w:left="1134"/>
        <w:rPr>
          <w:lang w:val="ru-RU"/>
        </w:rPr>
      </w:pPr>
      <w:r w:rsidRPr="007B0EF3">
        <w:rPr>
          <w:lang w:val="ru-RU"/>
        </w:rPr>
        <w:t xml:space="preserve">Стање </w:t>
      </w:r>
      <w:r w:rsidRPr="007B0EF3">
        <w:rPr>
          <w:lang w:val="sr-Latn-CS"/>
        </w:rPr>
        <w:t>радног и складишног простора</w:t>
      </w:r>
      <w:r w:rsidRPr="007B0EF3">
        <w:rPr>
          <w:lang w:val="ru-RU"/>
        </w:rPr>
        <w:t>;</w:t>
      </w:r>
    </w:p>
    <w:p w:rsidR="006F3EDB" w:rsidRPr="007B0EF3" w:rsidRDefault="006F3EDB" w:rsidP="003176A9">
      <w:pPr>
        <w:numPr>
          <w:ilvl w:val="1"/>
          <w:numId w:val="42"/>
        </w:numPr>
        <w:tabs>
          <w:tab w:val="num" w:pos="1134"/>
          <w:tab w:val="left" w:pos="7005"/>
        </w:tabs>
        <w:spacing w:before="0" w:after="80" w:line="216" w:lineRule="auto"/>
        <w:ind w:left="1134"/>
        <w:rPr>
          <w:lang w:val="ru-RU"/>
        </w:rPr>
      </w:pPr>
      <w:r w:rsidRPr="007B0EF3">
        <w:rPr>
          <w:lang w:val="ru-RU"/>
        </w:rPr>
        <w:t>Стање</w:t>
      </w:r>
      <w:r w:rsidRPr="007B0EF3">
        <w:rPr>
          <w:lang w:val="sr-Latn-CS"/>
        </w:rPr>
        <w:t xml:space="preserve"> противпожаре заштите, опасних материја (хемикалије, гас, горива)</w:t>
      </w:r>
      <w:r w:rsidRPr="007B0EF3">
        <w:rPr>
          <w:lang w:val="ru-RU"/>
        </w:rPr>
        <w:t>;</w:t>
      </w:r>
    </w:p>
    <w:p w:rsidR="006F3EDB" w:rsidRPr="007B0EF3" w:rsidRDefault="006F3EDB" w:rsidP="003176A9">
      <w:pPr>
        <w:numPr>
          <w:ilvl w:val="1"/>
          <w:numId w:val="42"/>
        </w:numPr>
        <w:tabs>
          <w:tab w:val="num" w:pos="1134"/>
          <w:tab w:val="left" w:pos="7005"/>
        </w:tabs>
        <w:spacing w:before="0" w:after="80" w:line="216" w:lineRule="auto"/>
        <w:ind w:left="1134"/>
        <w:rPr>
          <w:lang w:val="ru-RU"/>
        </w:rPr>
      </w:pPr>
      <w:r w:rsidRPr="007B0EF3">
        <w:rPr>
          <w:lang w:val="ru-RU"/>
        </w:rPr>
        <w:t>Коришћење л</w:t>
      </w:r>
      <w:r w:rsidRPr="007B0EF3">
        <w:rPr>
          <w:lang w:val="sr-Latn-CS"/>
        </w:rPr>
        <w:t xml:space="preserve">ичне </w:t>
      </w:r>
      <w:r w:rsidRPr="007B0EF3">
        <w:rPr>
          <w:lang w:val="ru-RU"/>
        </w:rPr>
        <w:t>и колективне</w:t>
      </w:r>
      <w:r w:rsidRPr="007B0EF3">
        <w:rPr>
          <w:lang w:val="sr-Latn-CS"/>
        </w:rPr>
        <w:t xml:space="preserve"> заштитне опреме</w:t>
      </w:r>
      <w:r w:rsidRPr="007B0EF3">
        <w:rPr>
          <w:lang w:val="ru-RU"/>
        </w:rPr>
        <w:t>;</w:t>
      </w:r>
    </w:p>
    <w:p w:rsidR="006F3EDB" w:rsidRPr="007B0EF3" w:rsidRDefault="006F3EDB" w:rsidP="003176A9">
      <w:pPr>
        <w:numPr>
          <w:ilvl w:val="1"/>
          <w:numId w:val="42"/>
        </w:numPr>
        <w:tabs>
          <w:tab w:val="num" w:pos="1134"/>
          <w:tab w:val="left" w:pos="7005"/>
        </w:tabs>
        <w:spacing w:before="0" w:after="80" w:line="216" w:lineRule="auto"/>
        <w:ind w:left="1134"/>
        <w:rPr>
          <w:lang w:val="ru-RU"/>
        </w:rPr>
      </w:pPr>
      <w:r w:rsidRPr="007B0EF3">
        <w:rPr>
          <w:lang w:val="ru-RU"/>
        </w:rPr>
        <w:t>Поштовање п</w:t>
      </w:r>
      <w:r w:rsidRPr="007B0EF3">
        <w:rPr>
          <w:lang w:val="sr-Latn-CS"/>
        </w:rPr>
        <w:t>равила саобраћаја</w:t>
      </w:r>
      <w:r w:rsidRPr="007B0EF3">
        <w:rPr>
          <w:lang w:val="ru-RU"/>
        </w:rPr>
        <w:t>;</w:t>
      </w:r>
    </w:p>
    <w:p w:rsidR="006F3EDB" w:rsidRPr="007B0EF3" w:rsidRDefault="006F3EDB" w:rsidP="003176A9">
      <w:pPr>
        <w:numPr>
          <w:ilvl w:val="1"/>
          <w:numId w:val="42"/>
        </w:numPr>
        <w:tabs>
          <w:tab w:val="num" w:pos="1134"/>
          <w:tab w:val="left" w:pos="7005"/>
        </w:tabs>
        <w:spacing w:before="0" w:after="80" w:line="216" w:lineRule="auto"/>
        <w:ind w:left="1134"/>
        <w:rPr>
          <w:lang w:val="ru-RU"/>
        </w:rPr>
      </w:pPr>
      <w:r w:rsidRPr="007B0EF3">
        <w:rPr>
          <w:lang w:val="sr-Latn-CS"/>
        </w:rPr>
        <w:t>Процене ризика од повреда</w:t>
      </w:r>
      <w:r w:rsidRPr="007B0EF3">
        <w:rPr>
          <w:lang w:val="ru-RU"/>
        </w:rPr>
        <w:t xml:space="preserve"> и</w:t>
      </w:r>
    </w:p>
    <w:p w:rsidR="006F3EDB" w:rsidRPr="007B0EF3" w:rsidRDefault="006F3EDB" w:rsidP="003176A9">
      <w:pPr>
        <w:numPr>
          <w:ilvl w:val="1"/>
          <w:numId w:val="42"/>
        </w:numPr>
        <w:tabs>
          <w:tab w:val="num" w:pos="1134"/>
          <w:tab w:val="left" w:pos="7005"/>
        </w:tabs>
        <w:spacing w:before="0" w:after="80" w:line="216" w:lineRule="auto"/>
        <w:ind w:left="1134"/>
        <w:rPr>
          <w:lang w:val="sr-Latn-CS"/>
        </w:rPr>
      </w:pPr>
      <w:r w:rsidRPr="007B0EF3">
        <w:rPr>
          <w:lang w:val="sr-Latn-CS"/>
        </w:rPr>
        <w:t>Могућност побољшања безбедности</w:t>
      </w:r>
      <w:r w:rsidRPr="007B0EF3">
        <w:rPr>
          <w:lang w:val="ru-RU"/>
        </w:rPr>
        <w:t xml:space="preserve"> и здравља на</w:t>
      </w:r>
      <w:r w:rsidRPr="007B0EF3">
        <w:rPr>
          <w:lang w:val="sr-Latn-CS"/>
        </w:rPr>
        <w:t xml:space="preserve"> рад</w:t>
      </w:r>
      <w:r w:rsidRPr="007B0EF3">
        <w:rPr>
          <w:lang w:val="ru-RU"/>
        </w:rPr>
        <w:t>у</w:t>
      </w:r>
      <w:r w:rsidRPr="007B0EF3">
        <w:rPr>
          <w:lang w:val="sr-Latn-CS"/>
        </w:rPr>
        <w:t>.</w:t>
      </w:r>
    </w:p>
    <w:p w:rsidR="006F3EDB" w:rsidRPr="007B0EF3" w:rsidRDefault="006F3EDB" w:rsidP="000F4C29">
      <w:pPr>
        <w:spacing w:before="0"/>
        <w:rPr>
          <w:rFonts w:cs="Arial"/>
          <w:lang w:val="sr-Cyrl-RS"/>
        </w:rPr>
      </w:pPr>
    </w:p>
    <w:sectPr w:rsidR="006F3EDB" w:rsidRPr="007B0EF3" w:rsidSect="001C40EF">
      <w:headerReference w:type="default" r:id="rId176"/>
      <w:footerReference w:type="even" r:id="rId177"/>
      <w:footerReference w:type="default" r:id="rId178"/>
      <w:headerReference w:type="first" r:id="rId179"/>
      <w:footerReference w:type="first" r:id="rId180"/>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F0F" w:rsidRDefault="00656F0F">
      <w:r>
        <w:separator/>
      </w:r>
    </w:p>
    <w:p w:rsidR="00656F0F" w:rsidRDefault="00656F0F"/>
  </w:endnote>
  <w:endnote w:type="continuationSeparator" w:id="0">
    <w:p w:rsidR="00656F0F" w:rsidRDefault="00656F0F">
      <w:r>
        <w:continuationSeparator/>
      </w:r>
    </w:p>
    <w:p w:rsidR="00656F0F" w:rsidRDefault="00656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F9" w:rsidRDefault="002323F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23F9" w:rsidRDefault="002323F9" w:rsidP="00841BE7">
    <w:pPr>
      <w:pStyle w:val="Footer"/>
      <w:ind w:right="360"/>
    </w:pPr>
  </w:p>
  <w:p w:rsidR="002323F9" w:rsidRDefault="002323F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F9" w:rsidRPr="00EC5BB4" w:rsidRDefault="002323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43AA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43AA6">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F9" w:rsidRPr="00EC5BB4" w:rsidRDefault="002323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43AA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43AA6">
      <w:rPr>
        <w:rStyle w:val="PageNumber"/>
        <w:rFonts w:cs="Arial"/>
        <w:b/>
        <w:noProof/>
        <w:szCs w:val="24"/>
      </w:rPr>
      <w:t>67</w:t>
    </w:r>
    <w:r w:rsidRPr="00EC5BB4">
      <w:rPr>
        <w:rStyle w:val="PageNumber"/>
        <w:rFonts w:cs="Arial"/>
        <w:b/>
        <w:szCs w:val="24"/>
      </w:rPr>
      <w:fldChar w:fldCharType="end"/>
    </w:r>
  </w:p>
  <w:p w:rsidR="002323F9" w:rsidRDefault="00232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F0F" w:rsidRDefault="00656F0F">
      <w:r>
        <w:separator/>
      </w:r>
    </w:p>
    <w:p w:rsidR="00656F0F" w:rsidRDefault="00656F0F"/>
  </w:footnote>
  <w:footnote w:type="continuationSeparator" w:id="0">
    <w:p w:rsidR="00656F0F" w:rsidRDefault="00656F0F">
      <w:r>
        <w:continuationSeparator/>
      </w:r>
    </w:p>
    <w:p w:rsidR="00656F0F" w:rsidRDefault="00656F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F9" w:rsidRDefault="002323F9" w:rsidP="004276AD">
    <w:pPr>
      <w:pStyle w:val="Header"/>
      <w:rPr>
        <w:sz w:val="20"/>
      </w:rPr>
    </w:pPr>
  </w:p>
  <w:p w:rsidR="002323F9" w:rsidRPr="00650748" w:rsidRDefault="002323F9" w:rsidP="00004DF0">
    <w:pPr>
      <w:pStyle w:val="Header"/>
      <w:jc w:val="left"/>
      <w:rPr>
        <w:sz w:val="18"/>
        <w:szCs w:val="18"/>
      </w:rPr>
    </w:pPr>
    <w:r w:rsidRPr="00650748">
      <w:rPr>
        <w:sz w:val="18"/>
        <w:szCs w:val="18"/>
      </w:rPr>
      <w:t>ЈП „Електропривреда Србије</w:t>
    </w:r>
    <w:proofErr w:type="gramStart"/>
    <w:r w:rsidRPr="00650748">
      <w:rPr>
        <w:sz w:val="18"/>
        <w:szCs w:val="18"/>
      </w:rPr>
      <w:t>“ Београд</w:t>
    </w:r>
    <w:proofErr w:type="gramEnd"/>
    <w:r w:rsidRPr="00650748">
      <w:rPr>
        <w:sz w:val="18"/>
        <w:szCs w:val="18"/>
      </w:rPr>
      <w:t xml:space="preserve">          </w:t>
    </w:r>
  </w:p>
  <w:p w:rsidR="002323F9" w:rsidRPr="00692DD3" w:rsidRDefault="002323F9" w:rsidP="0008786D">
    <w:pPr>
      <w:ind w:left="-360" w:right="-19"/>
      <w:jc w:val="center"/>
      <w:outlineLvl w:val="0"/>
      <w:rPr>
        <w:rFonts w:cs="Arial"/>
        <w:b/>
        <w:sz w:val="18"/>
        <w:szCs w:val="18"/>
        <w:lang w:val="sr-Cyrl-RS"/>
      </w:rPr>
    </w:pPr>
    <w:r w:rsidRPr="00650748">
      <w:rPr>
        <w:sz w:val="18"/>
        <w:szCs w:val="18"/>
      </w:rPr>
      <w:t xml:space="preserve">Конкурсна документација </w:t>
    </w:r>
    <w:r w:rsidRPr="00650748">
      <w:rPr>
        <w:sz w:val="18"/>
        <w:szCs w:val="18"/>
        <w:lang w:val="sr-Cyrl-RS"/>
      </w:rPr>
      <w:t xml:space="preserve">                                          </w:t>
    </w:r>
    <w:r>
      <w:rPr>
        <w:sz w:val="18"/>
        <w:szCs w:val="18"/>
        <w:lang w:val="sr-Cyrl-RS"/>
      </w:rPr>
      <w:t xml:space="preserve">                                               </w:t>
    </w:r>
    <w:r w:rsidRPr="00650748">
      <w:rPr>
        <w:sz w:val="18"/>
        <w:szCs w:val="18"/>
      </w:rPr>
      <w:t>ЈН</w:t>
    </w:r>
    <w:r w:rsidRPr="00650748">
      <w:rPr>
        <w:b/>
        <w:sz w:val="18"/>
        <w:szCs w:val="18"/>
      </w:rPr>
      <w:t xml:space="preserve"> </w:t>
    </w:r>
    <w:r w:rsidRPr="00692DD3">
      <w:rPr>
        <w:rFonts w:cs="Arial"/>
        <w:b/>
        <w:sz w:val="18"/>
        <w:szCs w:val="18"/>
        <w:lang w:val="sr-Cyrl-CS"/>
      </w:rPr>
      <w:t>3000/</w:t>
    </w:r>
    <w:r>
      <w:rPr>
        <w:rFonts w:cs="Arial"/>
        <w:b/>
        <w:sz w:val="18"/>
        <w:szCs w:val="18"/>
        <w:lang w:val="sr-Latn-RS"/>
      </w:rPr>
      <w:t>0</w:t>
    </w:r>
    <w:r>
      <w:rPr>
        <w:rFonts w:cs="Arial"/>
        <w:b/>
        <w:sz w:val="18"/>
        <w:szCs w:val="18"/>
        <w:lang w:val="sr-Cyrl-RS"/>
      </w:rPr>
      <w:t>645</w:t>
    </w:r>
    <w:r w:rsidRPr="00692DD3">
      <w:rPr>
        <w:rFonts w:cs="Arial"/>
        <w:b/>
        <w:sz w:val="18"/>
        <w:szCs w:val="18"/>
        <w:lang w:val="sr-Cyrl-CS"/>
      </w:rPr>
      <w:t>/2017 (</w:t>
    </w:r>
    <w:r>
      <w:rPr>
        <w:rFonts w:cs="Arial"/>
        <w:b/>
        <w:sz w:val="18"/>
        <w:szCs w:val="18"/>
        <w:lang w:val="sr-Latn-RS"/>
      </w:rPr>
      <w:t>1</w:t>
    </w:r>
    <w:r>
      <w:rPr>
        <w:rFonts w:cs="Arial"/>
        <w:b/>
        <w:sz w:val="18"/>
        <w:szCs w:val="18"/>
        <w:lang w:val="sr-Cyrl-RS"/>
      </w:rPr>
      <w:t>977</w:t>
    </w:r>
    <w:r w:rsidRPr="00692DD3">
      <w:rPr>
        <w:rFonts w:cs="Arial"/>
        <w:b/>
        <w:sz w:val="18"/>
        <w:szCs w:val="18"/>
        <w:lang w:val="sr-Cyrl-CS"/>
      </w:rPr>
      <w:t>/2017)</w:t>
    </w:r>
  </w:p>
  <w:p w:rsidR="002323F9" w:rsidRPr="00650748" w:rsidRDefault="002323F9" w:rsidP="00650748">
    <w:pPr>
      <w:pStyle w:val="Header"/>
      <w:jc w:val="lef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3F9" w:rsidRDefault="002323F9" w:rsidP="004276AD">
    <w:pPr>
      <w:pStyle w:val="Header"/>
    </w:pPr>
  </w:p>
  <w:p w:rsidR="002323F9" w:rsidRPr="00692DD3" w:rsidRDefault="002323F9" w:rsidP="004276AD">
    <w:pPr>
      <w:pStyle w:val="Header"/>
      <w:rPr>
        <w:sz w:val="18"/>
        <w:szCs w:val="18"/>
      </w:rPr>
    </w:pPr>
    <w:r w:rsidRPr="00692DD3">
      <w:rPr>
        <w:sz w:val="18"/>
        <w:szCs w:val="18"/>
      </w:rPr>
      <w:t>ЈП „Електропривреда Србије</w:t>
    </w:r>
    <w:proofErr w:type="gramStart"/>
    <w:r w:rsidRPr="00692DD3">
      <w:rPr>
        <w:sz w:val="18"/>
        <w:szCs w:val="18"/>
      </w:rPr>
      <w:t>“ Београд</w:t>
    </w:r>
    <w:proofErr w:type="gramEnd"/>
    <w:r w:rsidRPr="00692DD3">
      <w:rPr>
        <w:sz w:val="18"/>
        <w:szCs w:val="18"/>
      </w:rPr>
      <w:t xml:space="preserve"> </w:t>
    </w:r>
  </w:p>
  <w:p w:rsidR="002323F9" w:rsidRPr="005F7E2A" w:rsidRDefault="002323F9" w:rsidP="005F7E2A">
    <w:pPr>
      <w:ind w:left="-360" w:right="-19"/>
      <w:jc w:val="center"/>
      <w:outlineLvl w:val="0"/>
      <w:rPr>
        <w:sz w:val="18"/>
        <w:szCs w:val="18"/>
      </w:rPr>
    </w:pPr>
    <w:r w:rsidRPr="00692DD3">
      <w:rPr>
        <w:sz w:val="18"/>
        <w:szCs w:val="18"/>
      </w:rPr>
      <w:t xml:space="preserve">   Конкурсна документација</w:t>
    </w:r>
    <w:r w:rsidRPr="00692DD3">
      <w:rPr>
        <w:sz w:val="18"/>
        <w:szCs w:val="18"/>
        <w:lang w:val="sr-Cyrl-RS"/>
      </w:rPr>
      <w:t xml:space="preserve">                                           </w:t>
    </w:r>
    <w:r>
      <w:rPr>
        <w:sz w:val="18"/>
        <w:szCs w:val="18"/>
        <w:lang w:val="sr-Cyrl-RS"/>
      </w:rPr>
      <w:t xml:space="preserve">                                         </w:t>
    </w:r>
    <w:r w:rsidRPr="00692DD3">
      <w:rPr>
        <w:sz w:val="18"/>
        <w:szCs w:val="18"/>
        <w:lang w:val="sr-Cyrl-RS"/>
      </w:rPr>
      <w:t xml:space="preserve">     </w:t>
    </w:r>
    <w:r w:rsidRPr="00692DD3">
      <w:rPr>
        <w:sz w:val="18"/>
        <w:szCs w:val="18"/>
      </w:rPr>
      <w:t xml:space="preserve"> ЈН</w:t>
    </w:r>
    <w:r w:rsidRPr="00692DD3">
      <w:rPr>
        <w:b/>
        <w:sz w:val="18"/>
        <w:szCs w:val="18"/>
      </w:rPr>
      <w:t xml:space="preserve"> </w:t>
    </w:r>
    <w:r w:rsidRPr="005F7E2A">
      <w:rPr>
        <w:rFonts w:cs="Arial"/>
        <w:b/>
        <w:sz w:val="18"/>
        <w:szCs w:val="18"/>
        <w:lang w:val="sr-Cyrl-CS"/>
      </w:rPr>
      <w:t>3000/</w:t>
    </w:r>
    <w:r w:rsidRPr="005F7E2A">
      <w:rPr>
        <w:rFonts w:cs="Arial"/>
        <w:b/>
        <w:sz w:val="18"/>
        <w:szCs w:val="18"/>
        <w:lang w:val="sr-Latn-RS"/>
      </w:rPr>
      <w:t>0645</w:t>
    </w:r>
    <w:r w:rsidRPr="005F7E2A">
      <w:rPr>
        <w:rFonts w:cs="Arial"/>
        <w:b/>
        <w:sz w:val="18"/>
        <w:szCs w:val="18"/>
        <w:lang w:val="sr-Cyrl-CS"/>
      </w:rPr>
      <w:t>/2017 (</w:t>
    </w:r>
    <w:r w:rsidRPr="005F7E2A">
      <w:rPr>
        <w:rFonts w:cs="Arial"/>
        <w:b/>
        <w:sz w:val="18"/>
        <w:szCs w:val="18"/>
        <w:lang w:val="sr-Latn-RS"/>
      </w:rPr>
      <w:t>1977</w:t>
    </w:r>
    <w:r w:rsidRPr="005F7E2A">
      <w:rPr>
        <w:rFonts w:cs="Arial"/>
        <w:b/>
        <w:sz w:val="18"/>
        <w:szCs w:val="18"/>
        <w:lang w:val="sr-Cyrl-CS"/>
      </w:rPr>
      <w:t>/2017)</w:t>
    </w:r>
  </w:p>
  <w:p w:rsidR="002323F9" w:rsidRPr="00210557" w:rsidRDefault="002323F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0038B4"/>
    <w:multiLevelType w:val="multilevel"/>
    <w:tmpl w:val="400427F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1003"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98C118C"/>
    <w:multiLevelType w:val="hybridMultilevel"/>
    <w:tmpl w:val="C43CBC96"/>
    <w:styleLink w:val="Headings11"/>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8968EF4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251AC8"/>
    <w:multiLevelType w:val="hybridMultilevel"/>
    <w:tmpl w:val="F3B031B2"/>
    <w:lvl w:ilvl="0" w:tplc="7F1EFE9A">
      <w:start w:val="1"/>
      <w:numFmt w:val="decimal"/>
      <w:lvlText w:val="%1)"/>
      <w:lvlJc w:val="left"/>
      <w:pPr>
        <w:ind w:left="972" w:hanging="360"/>
      </w:pPr>
      <w:rPr>
        <w:rFonts w:hint="default"/>
        <w:b w:val="0"/>
        <w:u w:val="none"/>
      </w:rPr>
    </w:lvl>
    <w:lvl w:ilvl="1" w:tplc="241A0019" w:tentative="1">
      <w:start w:val="1"/>
      <w:numFmt w:val="lowerLetter"/>
      <w:lvlText w:val="%2."/>
      <w:lvlJc w:val="left"/>
      <w:pPr>
        <w:ind w:left="1692" w:hanging="360"/>
      </w:pPr>
    </w:lvl>
    <w:lvl w:ilvl="2" w:tplc="241A001B" w:tentative="1">
      <w:start w:val="1"/>
      <w:numFmt w:val="lowerRoman"/>
      <w:lvlText w:val="%3."/>
      <w:lvlJc w:val="right"/>
      <w:pPr>
        <w:ind w:left="2412" w:hanging="180"/>
      </w:pPr>
    </w:lvl>
    <w:lvl w:ilvl="3" w:tplc="241A000F" w:tentative="1">
      <w:start w:val="1"/>
      <w:numFmt w:val="decimal"/>
      <w:lvlText w:val="%4."/>
      <w:lvlJc w:val="left"/>
      <w:pPr>
        <w:ind w:left="3132" w:hanging="360"/>
      </w:pPr>
    </w:lvl>
    <w:lvl w:ilvl="4" w:tplc="241A0019" w:tentative="1">
      <w:start w:val="1"/>
      <w:numFmt w:val="lowerLetter"/>
      <w:lvlText w:val="%5."/>
      <w:lvlJc w:val="left"/>
      <w:pPr>
        <w:ind w:left="3852" w:hanging="360"/>
      </w:pPr>
    </w:lvl>
    <w:lvl w:ilvl="5" w:tplc="241A001B" w:tentative="1">
      <w:start w:val="1"/>
      <w:numFmt w:val="lowerRoman"/>
      <w:lvlText w:val="%6."/>
      <w:lvlJc w:val="right"/>
      <w:pPr>
        <w:ind w:left="4572" w:hanging="180"/>
      </w:pPr>
    </w:lvl>
    <w:lvl w:ilvl="6" w:tplc="241A000F" w:tentative="1">
      <w:start w:val="1"/>
      <w:numFmt w:val="decimal"/>
      <w:lvlText w:val="%7."/>
      <w:lvlJc w:val="left"/>
      <w:pPr>
        <w:ind w:left="5292" w:hanging="360"/>
      </w:pPr>
    </w:lvl>
    <w:lvl w:ilvl="7" w:tplc="241A0019" w:tentative="1">
      <w:start w:val="1"/>
      <w:numFmt w:val="lowerLetter"/>
      <w:lvlText w:val="%8."/>
      <w:lvlJc w:val="left"/>
      <w:pPr>
        <w:ind w:left="6012" w:hanging="360"/>
      </w:pPr>
    </w:lvl>
    <w:lvl w:ilvl="8" w:tplc="241A001B" w:tentative="1">
      <w:start w:val="1"/>
      <w:numFmt w:val="lowerRoman"/>
      <w:lvlText w:val="%9."/>
      <w:lvlJc w:val="right"/>
      <w:pPr>
        <w:ind w:left="6732"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08160A"/>
    <w:multiLevelType w:val="hybridMultilevel"/>
    <w:tmpl w:val="BF3CEAA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7"/>
  </w:num>
  <w:num w:numId="3">
    <w:abstractNumId w:val="91"/>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6"/>
  </w:num>
  <w:num w:numId="10">
    <w:abstractNumId w:val="69"/>
  </w:num>
  <w:num w:numId="11">
    <w:abstractNumId w:val="61"/>
  </w:num>
  <w:num w:numId="12">
    <w:abstractNumId w:val="58"/>
  </w:num>
  <w:num w:numId="13">
    <w:abstractNumId w:val="79"/>
  </w:num>
  <w:num w:numId="14">
    <w:abstractNumId w:val="66"/>
  </w:num>
  <w:num w:numId="15">
    <w:abstractNumId w:val="92"/>
  </w:num>
  <w:num w:numId="16">
    <w:abstractNumId w:val="95"/>
  </w:num>
  <w:num w:numId="17">
    <w:abstractNumId w:val="92"/>
  </w:num>
  <w:num w:numId="18">
    <w:abstractNumId w:val="50"/>
  </w:num>
  <w:num w:numId="19">
    <w:abstractNumId w:val="83"/>
  </w:num>
  <w:num w:numId="20">
    <w:abstractNumId w:val="68"/>
  </w:num>
  <w:num w:numId="21">
    <w:abstractNumId w:val="51"/>
  </w:num>
  <w:num w:numId="22">
    <w:abstractNumId w:val="74"/>
  </w:num>
  <w:num w:numId="23">
    <w:abstractNumId w:val="65"/>
  </w:num>
  <w:num w:numId="24">
    <w:abstractNumId w:val="78"/>
  </w:num>
  <w:num w:numId="25">
    <w:abstractNumId w:val="88"/>
  </w:num>
  <w:num w:numId="26">
    <w:abstractNumId w:val="102"/>
  </w:num>
  <w:num w:numId="27">
    <w:abstractNumId w:val="70"/>
  </w:num>
  <w:num w:numId="28">
    <w:abstractNumId w:val="105"/>
  </w:num>
  <w:num w:numId="29">
    <w:abstractNumId w:val="77"/>
  </w:num>
  <w:num w:numId="30">
    <w:abstractNumId w:val="89"/>
  </w:num>
  <w:num w:numId="31">
    <w:abstractNumId w:val="71"/>
  </w:num>
  <w:num w:numId="32">
    <w:abstractNumId w:val="86"/>
  </w:num>
  <w:num w:numId="33">
    <w:abstractNumId w:val="94"/>
  </w:num>
  <w:num w:numId="34">
    <w:abstractNumId w:val="100"/>
  </w:num>
  <w:num w:numId="35">
    <w:abstractNumId w:val="80"/>
  </w:num>
  <w:num w:numId="36">
    <w:abstractNumId w:val="63"/>
  </w:num>
  <w:num w:numId="37">
    <w:abstractNumId w:val="104"/>
  </w:num>
  <w:num w:numId="38">
    <w:abstractNumId w:val="97"/>
  </w:num>
  <w:num w:numId="39">
    <w:abstractNumId w:val="84"/>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2"/>
  </w:num>
  <w:num w:numId="44">
    <w:abstractNumId w:val="49"/>
  </w:num>
  <w:num w:numId="45">
    <w:abstractNumId w:val="98"/>
  </w:num>
  <w:num w:numId="46">
    <w:abstractNumId w:val="5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24"/>
    <w:rsid w:val="0000063E"/>
    <w:rsid w:val="000006F6"/>
    <w:rsid w:val="00000822"/>
    <w:rsid w:val="0000099A"/>
    <w:rsid w:val="00001095"/>
    <w:rsid w:val="00001141"/>
    <w:rsid w:val="00001727"/>
    <w:rsid w:val="000024F4"/>
    <w:rsid w:val="00002690"/>
    <w:rsid w:val="00002D9C"/>
    <w:rsid w:val="00003023"/>
    <w:rsid w:val="000035F7"/>
    <w:rsid w:val="000042FE"/>
    <w:rsid w:val="0000496D"/>
    <w:rsid w:val="00004DF0"/>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2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83E"/>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0CC"/>
    <w:rsid w:val="000303E2"/>
    <w:rsid w:val="00030591"/>
    <w:rsid w:val="00030949"/>
    <w:rsid w:val="00030B9D"/>
    <w:rsid w:val="0003103E"/>
    <w:rsid w:val="0003169E"/>
    <w:rsid w:val="000317BA"/>
    <w:rsid w:val="00031E71"/>
    <w:rsid w:val="00032272"/>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A3B"/>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E55"/>
    <w:rsid w:val="00045FB6"/>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2F6"/>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86D"/>
    <w:rsid w:val="00087D31"/>
    <w:rsid w:val="0009003F"/>
    <w:rsid w:val="0009020B"/>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581"/>
    <w:rsid w:val="00095668"/>
    <w:rsid w:val="0009572C"/>
    <w:rsid w:val="00095F7C"/>
    <w:rsid w:val="000961F7"/>
    <w:rsid w:val="0009627F"/>
    <w:rsid w:val="0009667E"/>
    <w:rsid w:val="000968C0"/>
    <w:rsid w:val="00096AED"/>
    <w:rsid w:val="00096BD0"/>
    <w:rsid w:val="00097294"/>
    <w:rsid w:val="00097594"/>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1B6"/>
    <w:rsid w:val="000B02D2"/>
    <w:rsid w:val="000B057D"/>
    <w:rsid w:val="000B0BB9"/>
    <w:rsid w:val="000B0E5B"/>
    <w:rsid w:val="000B0FF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8FD"/>
    <w:rsid w:val="000B4CCC"/>
    <w:rsid w:val="000B4D6F"/>
    <w:rsid w:val="000B58E8"/>
    <w:rsid w:val="000B59E2"/>
    <w:rsid w:val="000B59EB"/>
    <w:rsid w:val="000B5E06"/>
    <w:rsid w:val="000B5F30"/>
    <w:rsid w:val="000B65D5"/>
    <w:rsid w:val="000B67DA"/>
    <w:rsid w:val="000B6C6F"/>
    <w:rsid w:val="000B6E4A"/>
    <w:rsid w:val="000B711D"/>
    <w:rsid w:val="000B722D"/>
    <w:rsid w:val="000B74B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3B2D"/>
    <w:rsid w:val="000C3B49"/>
    <w:rsid w:val="000C3B64"/>
    <w:rsid w:val="000C4021"/>
    <w:rsid w:val="000C4AF1"/>
    <w:rsid w:val="000C50A0"/>
    <w:rsid w:val="000C5468"/>
    <w:rsid w:val="000C547B"/>
    <w:rsid w:val="000C562B"/>
    <w:rsid w:val="000C5731"/>
    <w:rsid w:val="000C5D43"/>
    <w:rsid w:val="000C67B2"/>
    <w:rsid w:val="000C7024"/>
    <w:rsid w:val="000C7B91"/>
    <w:rsid w:val="000C7BB7"/>
    <w:rsid w:val="000D003F"/>
    <w:rsid w:val="000D0124"/>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AFD"/>
    <w:rsid w:val="000D6FD6"/>
    <w:rsid w:val="000D7758"/>
    <w:rsid w:val="000D7B65"/>
    <w:rsid w:val="000E0014"/>
    <w:rsid w:val="000E08CC"/>
    <w:rsid w:val="000E0FC1"/>
    <w:rsid w:val="000E10A1"/>
    <w:rsid w:val="000E1258"/>
    <w:rsid w:val="000E15DA"/>
    <w:rsid w:val="000E1606"/>
    <w:rsid w:val="000E1B81"/>
    <w:rsid w:val="000E1C4A"/>
    <w:rsid w:val="000E1D0A"/>
    <w:rsid w:val="000E1FD4"/>
    <w:rsid w:val="000E2391"/>
    <w:rsid w:val="000E2921"/>
    <w:rsid w:val="000E29D6"/>
    <w:rsid w:val="000E3071"/>
    <w:rsid w:val="000E3256"/>
    <w:rsid w:val="000E3346"/>
    <w:rsid w:val="000E34C6"/>
    <w:rsid w:val="000E3BC9"/>
    <w:rsid w:val="000E3C08"/>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4FC"/>
    <w:rsid w:val="000F364F"/>
    <w:rsid w:val="000F36A0"/>
    <w:rsid w:val="000F3FF7"/>
    <w:rsid w:val="000F4109"/>
    <w:rsid w:val="000F4348"/>
    <w:rsid w:val="000F458B"/>
    <w:rsid w:val="000F4610"/>
    <w:rsid w:val="000F48FD"/>
    <w:rsid w:val="000F4C29"/>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AC3"/>
    <w:rsid w:val="00104B87"/>
    <w:rsid w:val="00104FAA"/>
    <w:rsid w:val="00105121"/>
    <w:rsid w:val="001054E1"/>
    <w:rsid w:val="001056CC"/>
    <w:rsid w:val="0010570A"/>
    <w:rsid w:val="00105A35"/>
    <w:rsid w:val="001066B6"/>
    <w:rsid w:val="0010671F"/>
    <w:rsid w:val="00106F67"/>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D2"/>
    <w:rsid w:val="00113968"/>
    <w:rsid w:val="001139E5"/>
    <w:rsid w:val="00113B67"/>
    <w:rsid w:val="00113B84"/>
    <w:rsid w:val="001146A1"/>
    <w:rsid w:val="001147C3"/>
    <w:rsid w:val="001148D5"/>
    <w:rsid w:val="00115226"/>
    <w:rsid w:val="001161CF"/>
    <w:rsid w:val="001162D0"/>
    <w:rsid w:val="00116570"/>
    <w:rsid w:val="001168C1"/>
    <w:rsid w:val="00116C7A"/>
    <w:rsid w:val="00117645"/>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7FE"/>
    <w:rsid w:val="00122CAF"/>
    <w:rsid w:val="00122D69"/>
    <w:rsid w:val="00122F20"/>
    <w:rsid w:val="001232EA"/>
    <w:rsid w:val="00123395"/>
    <w:rsid w:val="001235B2"/>
    <w:rsid w:val="00123BC5"/>
    <w:rsid w:val="001243C5"/>
    <w:rsid w:val="001252A3"/>
    <w:rsid w:val="0012591A"/>
    <w:rsid w:val="0012595E"/>
    <w:rsid w:val="001259A0"/>
    <w:rsid w:val="001263E3"/>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4"/>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71"/>
    <w:rsid w:val="001374C4"/>
    <w:rsid w:val="00137540"/>
    <w:rsid w:val="00137B56"/>
    <w:rsid w:val="001405B1"/>
    <w:rsid w:val="00140694"/>
    <w:rsid w:val="00140BE4"/>
    <w:rsid w:val="00140C2C"/>
    <w:rsid w:val="0014115C"/>
    <w:rsid w:val="001411CA"/>
    <w:rsid w:val="001412D9"/>
    <w:rsid w:val="00141344"/>
    <w:rsid w:val="001414EA"/>
    <w:rsid w:val="00141BC9"/>
    <w:rsid w:val="00141FC2"/>
    <w:rsid w:val="0014203F"/>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168"/>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67C"/>
    <w:rsid w:val="00157A0A"/>
    <w:rsid w:val="00157E0D"/>
    <w:rsid w:val="0016015F"/>
    <w:rsid w:val="0016027D"/>
    <w:rsid w:val="001603BC"/>
    <w:rsid w:val="001606AA"/>
    <w:rsid w:val="00160882"/>
    <w:rsid w:val="00160B0D"/>
    <w:rsid w:val="00160BF4"/>
    <w:rsid w:val="001612D9"/>
    <w:rsid w:val="00161309"/>
    <w:rsid w:val="0016196A"/>
    <w:rsid w:val="001620BD"/>
    <w:rsid w:val="001626CD"/>
    <w:rsid w:val="00162A6D"/>
    <w:rsid w:val="00162B82"/>
    <w:rsid w:val="00162C5E"/>
    <w:rsid w:val="001639AB"/>
    <w:rsid w:val="001639C5"/>
    <w:rsid w:val="00164064"/>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29E"/>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0C1"/>
    <w:rsid w:val="00187A18"/>
    <w:rsid w:val="00190ACE"/>
    <w:rsid w:val="00190D4A"/>
    <w:rsid w:val="00190EED"/>
    <w:rsid w:val="0019115C"/>
    <w:rsid w:val="00191706"/>
    <w:rsid w:val="001917F1"/>
    <w:rsid w:val="00191978"/>
    <w:rsid w:val="00191A6C"/>
    <w:rsid w:val="00191AA9"/>
    <w:rsid w:val="00191B87"/>
    <w:rsid w:val="00191BAF"/>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1C"/>
    <w:rsid w:val="001979B1"/>
    <w:rsid w:val="001A01DA"/>
    <w:rsid w:val="001A02D9"/>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505"/>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B2F"/>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7DE"/>
    <w:rsid w:val="001E10E7"/>
    <w:rsid w:val="001E12BC"/>
    <w:rsid w:val="001E1402"/>
    <w:rsid w:val="001E1691"/>
    <w:rsid w:val="001E1D8C"/>
    <w:rsid w:val="001E2223"/>
    <w:rsid w:val="001E2449"/>
    <w:rsid w:val="001E2725"/>
    <w:rsid w:val="001E293E"/>
    <w:rsid w:val="001E2A05"/>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1C8"/>
    <w:rsid w:val="001E77A5"/>
    <w:rsid w:val="001E7AF3"/>
    <w:rsid w:val="001F05D3"/>
    <w:rsid w:val="001F10C6"/>
    <w:rsid w:val="001F17A8"/>
    <w:rsid w:val="001F1802"/>
    <w:rsid w:val="001F18F4"/>
    <w:rsid w:val="001F200B"/>
    <w:rsid w:val="001F282D"/>
    <w:rsid w:val="001F28A6"/>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351"/>
    <w:rsid w:val="001F6527"/>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5F8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33"/>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3F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5EE"/>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F95"/>
    <w:rsid w:val="00261232"/>
    <w:rsid w:val="00261249"/>
    <w:rsid w:val="00261349"/>
    <w:rsid w:val="0026156A"/>
    <w:rsid w:val="00261778"/>
    <w:rsid w:val="00261817"/>
    <w:rsid w:val="00261C1E"/>
    <w:rsid w:val="00262569"/>
    <w:rsid w:val="00262725"/>
    <w:rsid w:val="0026277D"/>
    <w:rsid w:val="002627C8"/>
    <w:rsid w:val="00262825"/>
    <w:rsid w:val="0026340F"/>
    <w:rsid w:val="002638CC"/>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F7E"/>
    <w:rsid w:val="00270FE0"/>
    <w:rsid w:val="00271733"/>
    <w:rsid w:val="00271952"/>
    <w:rsid w:val="00271C4C"/>
    <w:rsid w:val="002726E9"/>
    <w:rsid w:val="002731BE"/>
    <w:rsid w:val="00273823"/>
    <w:rsid w:val="00273AC6"/>
    <w:rsid w:val="00274100"/>
    <w:rsid w:val="00274181"/>
    <w:rsid w:val="0027418E"/>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420"/>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FC0"/>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8CD"/>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21"/>
    <w:rsid w:val="00297F48"/>
    <w:rsid w:val="002A0233"/>
    <w:rsid w:val="002A0B81"/>
    <w:rsid w:val="002A0FAA"/>
    <w:rsid w:val="002A1887"/>
    <w:rsid w:val="002A1C5F"/>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A3"/>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729"/>
    <w:rsid w:val="002C07B2"/>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96"/>
    <w:rsid w:val="002C5AEB"/>
    <w:rsid w:val="002C6229"/>
    <w:rsid w:val="002C66EC"/>
    <w:rsid w:val="002C6F42"/>
    <w:rsid w:val="002C70F3"/>
    <w:rsid w:val="002C70FB"/>
    <w:rsid w:val="002C77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A2"/>
    <w:rsid w:val="002E40BF"/>
    <w:rsid w:val="002E4240"/>
    <w:rsid w:val="002E4258"/>
    <w:rsid w:val="002E4B98"/>
    <w:rsid w:val="002E5445"/>
    <w:rsid w:val="002E59D5"/>
    <w:rsid w:val="002E5A0A"/>
    <w:rsid w:val="002E61D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2E"/>
    <w:rsid w:val="002F6ACF"/>
    <w:rsid w:val="002F7ED5"/>
    <w:rsid w:val="003003A5"/>
    <w:rsid w:val="003003B4"/>
    <w:rsid w:val="00300AC5"/>
    <w:rsid w:val="00300AF6"/>
    <w:rsid w:val="0030144A"/>
    <w:rsid w:val="00302211"/>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CD"/>
    <w:rsid w:val="00314378"/>
    <w:rsid w:val="003144E0"/>
    <w:rsid w:val="00314573"/>
    <w:rsid w:val="003146F5"/>
    <w:rsid w:val="00314768"/>
    <w:rsid w:val="00314AE3"/>
    <w:rsid w:val="003152EB"/>
    <w:rsid w:val="00315BF5"/>
    <w:rsid w:val="00315EBA"/>
    <w:rsid w:val="00316135"/>
    <w:rsid w:val="00316899"/>
    <w:rsid w:val="003168CA"/>
    <w:rsid w:val="003170D9"/>
    <w:rsid w:val="003172E3"/>
    <w:rsid w:val="003176A9"/>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4C53"/>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244"/>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15"/>
    <w:rsid w:val="0034602A"/>
    <w:rsid w:val="003460FF"/>
    <w:rsid w:val="003473A0"/>
    <w:rsid w:val="003477C1"/>
    <w:rsid w:val="00347B7B"/>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63F"/>
    <w:rsid w:val="00353961"/>
    <w:rsid w:val="003539E8"/>
    <w:rsid w:val="00354245"/>
    <w:rsid w:val="00354420"/>
    <w:rsid w:val="00354653"/>
    <w:rsid w:val="0035477D"/>
    <w:rsid w:val="003549DE"/>
    <w:rsid w:val="00354A15"/>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E4"/>
    <w:rsid w:val="003640AD"/>
    <w:rsid w:val="003644F3"/>
    <w:rsid w:val="0036470A"/>
    <w:rsid w:val="00364E8B"/>
    <w:rsid w:val="003650CF"/>
    <w:rsid w:val="003650EE"/>
    <w:rsid w:val="003651C3"/>
    <w:rsid w:val="0036531C"/>
    <w:rsid w:val="00365382"/>
    <w:rsid w:val="0036567C"/>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3DF"/>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F63"/>
    <w:rsid w:val="003B612E"/>
    <w:rsid w:val="003B69C2"/>
    <w:rsid w:val="003B6CE1"/>
    <w:rsid w:val="003B6E2D"/>
    <w:rsid w:val="003B77F9"/>
    <w:rsid w:val="003B78F6"/>
    <w:rsid w:val="003B7972"/>
    <w:rsid w:val="003C0007"/>
    <w:rsid w:val="003C01AC"/>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92D"/>
    <w:rsid w:val="003C5ADB"/>
    <w:rsid w:val="003C5B52"/>
    <w:rsid w:val="003C5E34"/>
    <w:rsid w:val="003C6934"/>
    <w:rsid w:val="003C6A93"/>
    <w:rsid w:val="003C6C52"/>
    <w:rsid w:val="003C71E2"/>
    <w:rsid w:val="003C7223"/>
    <w:rsid w:val="003C789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080"/>
    <w:rsid w:val="003D3414"/>
    <w:rsid w:val="003D37B2"/>
    <w:rsid w:val="003D38B6"/>
    <w:rsid w:val="003D3A10"/>
    <w:rsid w:val="003D529D"/>
    <w:rsid w:val="003D5362"/>
    <w:rsid w:val="003D562E"/>
    <w:rsid w:val="003D5881"/>
    <w:rsid w:val="003D5F71"/>
    <w:rsid w:val="003D6058"/>
    <w:rsid w:val="003D605A"/>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DF"/>
    <w:rsid w:val="003F553A"/>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045"/>
    <w:rsid w:val="004023EA"/>
    <w:rsid w:val="0040245C"/>
    <w:rsid w:val="0040259D"/>
    <w:rsid w:val="00403B69"/>
    <w:rsid w:val="00403BD9"/>
    <w:rsid w:val="00403C47"/>
    <w:rsid w:val="00404B26"/>
    <w:rsid w:val="00404DD4"/>
    <w:rsid w:val="00405684"/>
    <w:rsid w:val="00405AB9"/>
    <w:rsid w:val="00405E5E"/>
    <w:rsid w:val="004062E7"/>
    <w:rsid w:val="004065AE"/>
    <w:rsid w:val="00406F7D"/>
    <w:rsid w:val="0040775A"/>
    <w:rsid w:val="004077E5"/>
    <w:rsid w:val="00410307"/>
    <w:rsid w:val="004107FE"/>
    <w:rsid w:val="0041099D"/>
    <w:rsid w:val="00411041"/>
    <w:rsid w:val="0041123A"/>
    <w:rsid w:val="00411871"/>
    <w:rsid w:val="004118CB"/>
    <w:rsid w:val="00411DC3"/>
    <w:rsid w:val="004120AE"/>
    <w:rsid w:val="0041254C"/>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1E4"/>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6F0"/>
    <w:rsid w:val="0045575A"/>
    <w:rsid w:val="004559F1"/>
    <w:rsid w:val="00455D19"/>
    <w:rsid w:val="00455E5C"/>
    <w:rsid w:val="00456435"/>
    <w:rsid w:val="0045685C"/>
    <w:rsid w:val="00456A8F"/>
    <w:rsid w:val="00457A99"/>
    <w:rsid w:val="004612CD"/>
    <w:rsid w:val="00461312"/>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710"/>
    <w:rsid w:val="00471E6B"/>
    <w:rsid w:val="004722E0"/>
    <w:rsid w:val="004728B7"/>
    <w:rsid w:val="00472BF8"/>
    <w:rsid w:val="00472DAF"/>
    <w:rsid w:val="00472EC5"/>
    <w:rsid w:val="00473394"/>
    <w:rsid w:val="0047343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BF4"/>
    <w:rsid w:val="00482D4C"/>
    <w:rsid w:val="0048318F"/>
    <w:rsid w:val="00483BB4"/>
    <w:rsid w:val="00483CD8"/>
    <w:rsid w:val="00483EFF"/>
    <w:rsid w:val="00484F79"/>
    <w:rsid w:val="004850E5"/>
    <w:rsid w:val="0048566A"/>
    <w:rsid w:val="0048599A"/>
    <w:rsid w:val="00485AB8"/>
    <w:rsid w:val="00485C55"/>
    <w:rsid w:val="00485F02"/>
    <w:rsid w:val="004863B7"/>
    <w:rsid w:val="0048686C"/>
    <w:rsid w:val="00487309"/>
    <w:rsid w:val="004876EB"/>
    <w:rsid w:val="00487825"/>
    <w:rsid w:val="00487A77"/>
    <w:rsid w:val="004905AB"/>
    <w:rsid w:val="00490B65"/>
    <w:rsid w:val="00490DA3"/>
    <w:rsid w:val="00490F97"/>
    <w:rsid w:val="004910E9"/>
    <w:rsid w:val="004913CE"/>
    <w:rsid w:val="00491D4A"/>
    <w:rsid w:val="00491E05"/>
    <w:rsid w:val="00491EFB"/>
    <w:rsid w:val="00491FDD"/>
    <w:rsid w:val="0049287B"/>
    <w:rsid w:val="00492A11"/>
    <w:rsid w:val="00492AC4"/>
    <w:rsid w:val="00492DD4"/>
    <w:rsid w:val="0049306E"/>
    <w:rsid w:val="0049324F"/>
    <w:rsid w:val="004934A8"/>
    <w:rsid w:val="004938FD"/>
    <w:rsid w:val="004939D2"/>
    <w:rsid w:val="004942C8"/>
    <w:rsid w:val="004947DD"/>
    <w:rsid w:val="004949B3"/>
    <w:rsid w:val="00494C51"/>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1D3"/>
    <w:rsid w:val="004A0A58"/>
    <w:rsid w:val="004A0B49"/>
    <w:rsid w:val="004A0E5D"/>
    <w:rsid w:val="004A12CB"/>
    <w:rsid w:val="004A1538"/>
    <w:rsid w:val="004A169D"/>
    <w:rsid w:val="004A20F9"/>
    <w:rsid w:val="004A23B2"/>
    <w:rsid w:val="004A2650"/>
    <w:rsid w:val="004A28A7"/>
    <w:rsid w:val="004A2E80"/>
    <w:rsid w:val="004A304D"/>
    <w:rsid w:val="004A34A8"/>
    <w:rsid w:val="004A34DB"/>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37C"/>
    <w:rsid w:val="004C6778"/>
    <w:rsid w:val="004C70B4"/>
    <w:rsid w:val="004C7474"/>
    <w:rsid w:val="004C75D3"/>
    <w:rsid w:val="004C7806"/>
    <w:rsid w:val="004C7B4A"/>
    <w:rsid w:val="004C7C2B"/>
    <w:rsid w:val="004D015A"/>
    <w:rsid w:val="004D0497"/>
    <w:rsid w:val="004D06FD"/>
    <w:rsid w:val="004D0D89"/>
    <w:rsid w:val="004D0F24"/>
    <w:rsid w:val="004D1386"/>
    <w:rsid w:val="004D14FC"/>
    <w:rsid w:val="004D1764"/>
    <w:rsid w:val="004D196D"/>
    <w:rsid w:val="004D2468"/>
    <w:rsid w:val="004D253F"/>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A4A"/>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0DB"/>
    <w:rsid w:val="004F01B7"/>
    <w:rsid w:val="004F0358"/>
    <w:rsid w:val="004F1238"/>
    <w:rsid w:val="004F17E7"/>
    <w:rsid w:val="004F18B1"/>
    <w:rsid w:val="004F1A0A"/>
    <w:rsid w:val="004F1E87"/>
    <w:rsid w:val="004F1EB3"/>
    <w:rsid w:val="004F26E6"/>
    <w:rsid w:val="004F3373"/>
    <w:rsid w:val="004F3396"/>
    <w:rsid w:val="004F360A"/>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3C73"/>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27D"/>
    <w:rsid w:val="0052736F"/>
    <w:rsid w:val="0052751E"/>
    <w:rsid w:val="00527AD1"/>
    <w:rsid w:val="00527D2B"/>
    <w:rsid w:val="005302BC"/>
    <w:rsid w:val="005309C9"/>
    <w:rsid w:val="00530A5C"/>
    <w:rsid w:val="00530AB7"/>
    <w:rsid w:val="00530BEF"/>
    <w:rsid w:val="0053102B"/>
    <w:rsid w:val="00531165"/>
    <w:rsid w:val="00531ACB"/>
    <w:rsid w:val="00531B86"/>
    <w:rsid w:val="00531C5F"/>
    <w:rsid w:val="00531CA5"/>
    <w:rsid w:val="0053208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2AD"/>
    <w:rsid w:val="00542354"/>
    <w:rsid w:val="00542429"/>
    <w:rsid w:val="00542457"/>
    <w:rsid w:val="005425D7"/>
    <w:rsid w:val="00542700"/>
    <w:rsid w:val="00543191"/>
    <w:rsid w:val="005431C8"/>
    <w:rsid w:val="00543210"/>
    <w:rsid w:val="00543BC2"/>
    <w:rsid w:val="00543DEA"/>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1D6D"/>
    <w:rsid w:val="00552254"/>
    <w:rsid w:val="00552504"/>
    <w:rsid w:val="00552974"/>
    <w:rsid w:val="00553412"/>
    <w:rsid w:val="00553AE8"/>
    <w:rsid w:val="00553BCF"/>
    <w:rsid w:val="00554209"/>
    <w:rsid w:val="005542FC"/>
    <w:rsid w:val="005545D8"/>
    <w:rsid w:val="005546B3"/>
    <w:rsid w:val="00554870"/>
    <w:rsid w:val="005548CE"/>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96D"/>
    <w:rsid w:val="00563A9F"/>
    <w:rsid w:val="00563DD7"/>
    <w:rsid w:val="00564277"/>
    <w:rsid w:val="0056455D"/>
    <w:rsid w:val="005645FF"/>
    <w:rsid w:val="00564E84"/>
    <w:rsid w:val="00565039"/>
    <w:rsid w:val="00565119"/>
    <w:rsid w:val="00565159"/>
    <w:rsid w:val="005654EB"/>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F76"/>
    <w:rsid w:val="0058756C"/>
    <w:rsid w:val="00587B94"/>
    <w:rsid w:val="00587C8E"/>
    <w:rsid w:val="00590C50"/>
    <w:rsid w:val="00590F8A"/>
    <w:rsid w:val="00591069"/>
    <w:rsid w:val="0059123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AC1"/>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5BC"/>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1CF2"/>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6A83"/>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AF1"/>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B79"/>
    <w:rsid w:val="005D3C76"/>
    <w:rsid w:val="005D44BB"/>
    <w:rsid w:val="005D4A8F"/>
    <w:rsid w:val="005D5269"/>
    <w:rsid w:val="005D5348"/>
    <w:rsid w:val="005D5729"/>
    <w:rsid w:val="005D606A"/>
    <w:rsid w:val="005D60A5"/>
    <w:rsid w:val="005D61CE"/>
    <w:rsid w:val="005D65A6"/>
    <w:rsid w:val="005D67CE"/>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B95"/>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5F7E2A"/>
    <w:rsid w:val="00600067"/>
    <w:rsid w:val="006002CC"/>
    <w:rsid w:val="00600664"/>
    <w:rsid w:val="0060099F"/>
    <w:rsid w:val="00600A33"/>
    <w:rsid w:val="00600B01"/>
    <w:rsid w:val="00600CD1"/>
    <w:rsid w:val="0060121F"/>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3E51"/>
    <w:rsid w:val="00604015"/>
    <w:rsid w:val="00604141"/>
    <w:rsid w:val="006041CB"/>
    <w:rsid w:val="0060421A"/>
    <w:rsid w:val="0060442D"/>
    <w:rsid w:val="00604725"/>
    <w:rsid w:val="0060486C"/>
    <w:rsid w:val="00604B2B"/>
    <w:rsid w:val="00604B66"/>
    <w:rsid w:val="00604C9F"/>
    <w:rsid w:val="00605555"/>
    <w:rsid w:val="006058F1"/>
    <w:rsid w:val="0060593A"/>
    <w:rsid w:val="00605980"/>
    <w:rsid w:val="00605C42"/>
    <w:rsid w:val="006060DF"/>
    <w:rsid w:val="00606100"/>
    <w:rsid w:val="00606356"/>
    <w:rsid w:val="0060684E"/>
    <w:rsid w:val="006069FA"/>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1EA1"/>
    <w:rsid w:val="0061212F"/>
    <w:rsid w:val="00612982"/>
    <w:rsid w:val="00612C30"/>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18DF"/>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A33"/>
    <w:rsid w:val="00625DD5"/>
    <w:rsid w:val="00626522"/>
    <w:rsid w:val="0062654B"/>
    <w:rsid w:val="00626C2D"/>
    <w:rsid w:val="00626DCA"/>
    <w:rsid w:val="00626FC9"/>
    <w:rsid w:val="006274B4"/>
    <w:rsid w:val="006274FB"/>
    <w:rsid w:val="00627A26"/>
    <w:rsid w:val="00630278"/>
    <w:rsid w:val="0063038F"/>
    <w:rsid w:val="00630421"/>
    <w:rsid w:val="00630EB5"/>
    <w:rsid w:val="00631036"/>
    <w:rsid w:val="00631454"/>
    <w:rsid w:val="006318B6"/>
    <w:rsid w:val="00631E7E"/>
    <w:rsid w:val="00632633"/>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8ED"/>
    <w:rsid w:val="00647A26"/>
    <w:rsid w:val="00650121"/>
    <w:rsid w:val="00650237"/>
    <w:rsid w:val="00650243"/>
    <w:rsid w:val="006506C2"/>
    <w:rsid w:val="00650748"/>
    <w:rsid w:val="00651550"/>
    <w:rsid w:val="006518CA"/>
    <w:rsid w:val="0065197C"/>
    <w:rsid w:val="00651AA8"/>
    <w:rsid w:val="00651E34"/>
    <w:rsid w:val="00651EBA"/>
    <w:rsid w:val="00652180"/>
    <w:rsid w:val="00652A26"/>
    <w:rsid w:val="00652D53"/>
    <w:rsid w:val="00652D55"/>
    <w:rsid w:val="006534B9"/>
    <w:rsid w:val="0065369F"/>
    <w:rsid w:val="00653A2A"/>
    <w:rsid w:val="00653FA4"/>
    <w:rsid w:val="00654117"/>
    <w:rsid w:val="00654492"/>
    <w:rsid w:val="00654AF3"/>
    <w:rsid w:val="00654FEE"/>
    <w:rsid w:val="006551C1"/>
    <w:rsid w:val="0065596B"/>
    <w:rsid w:val="00655C81"/>
    <w:rsid w:val="00655D42"/>
    <w:rsid w:val="00655DE3"/>
    <w:rsid w:val="0065691A"/>
    <w:rsid w:val="00656B13"/>
    <w:rsid w:val="00656CAA"/>
    <w:rsid w:val="00656F0F"/>
    <w:rsid w:val="00657021"/>
    <w:rsid w:val="0065720C"/>
    <w:rsid w:val="00657291"/>
    <w:rsid w:val="006577BC"/>
    <w:rsid w:val="00657B3B"/>
    <w:rsid w:val="00660662"/>
    <w:rsid w:val="0066068A"/>
    <w:rsid w:val="00660C9A"/>
    <w:rsid w:val="00660E11"/>
    <w:rsid w:val="00660E4F"/>
    <w:rsid w:val="006618E1"/>
    <w:rsid w:val="006619FB"/>
    <w:rsid w:val="00661A0A"/>
    <w:rsid w:val="00661BB7"/>
    <w:rsid w:val="006625C2"/>
    <w:rsid w:val="00662F41"/>
    <w:rsid w:val="006634C4"/>
    <w:rsid w:val="00663D9E"/>
    <w:rsid w:val="00664027"/>
    <w:rsid w:val="00664534"/>
    <w:rsid w:val="00664A23"/>
    <w:rsid w:val="00664F29"/>
    <w:rsid w:val="0066500B"/>
    <w:rsid w:val="00665143"/>
    <w:rsid w:val="006658AD"/>
    <w:rsid w:val="00665BAE"/>
    <w:rsid w:val="00666771"/>
    <w:rsid w:val="00666A36"/>
    <w:rsid w:val="00666E91"/>
    <w:rsid w:val="00666FF0"/>
    <w:rsid w:val="00667A08"/>
    <w:rsid w:val="00670208"/>
    <w:rsid w:val="00670461"/>
    <w:rsid w:val="00670808"/>
    <w:rsid w:val="006709E5"/>
    <w:rsid w:val="00670C4B"/>
    <w:rsid w:val="00670DB0"/>
    <w:rsid w:val="006720BA"/>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4D"/>
    <w:rsid w:val="006771E4"/>
    <w:rsid w:val="00677614"/>
    <w:rsid w:val="0067791E"/>
    <w:rsid w:val="00677C6C"/>
    <w:rsid w:val="00677CF8"/>
    <w:rsid w:val="00677E0F"/>
    <w:rsid w:val="00680D08"/>
    <w:rsid w:val="00681D48"/>
    <w:rsid w:val="00681DD6"/>
    <w:rsid w:val="006828A6"/>
    <w:rsid w:val="00682C79"/>
    <w:rsid w:val="0068305D"/>
    <w:rsid w:val="0068310D"/>
    <w:rsid w:val="00683CE7"/>
    <w:rsid w:val="00684031"/>
    <w:rsid w:val="006841FC"/>
    <w:rsid w:val="006842CD"/>
    <w:rsid w:val="00684392"/>
    <w:rsid w:val="00684815"/>
    <w:rsid w:val="00684A57"/>
    <w:rsid w:val="00685A19"/>
    <w:rsid w:val="00685B9E"/>
    <w:rsid w:val="00685BAF"/>
    <w:rsid w:val="006865CB"/>
    <w:rsid w:val="00686711"/>
    <w:rsid w:val="00687603"/>
    <w:rsid w:val="0068778C"/>
    <w:rsid w:val="00687EE4"/>
    <w:rsid w:val="00690255"/>
    <w:rsid w:val="00690794"/>
    <w:rsid w:val="0069097C"/>
    <w:rsid w:val="006913BB"/>
    <w:rsid w:val="0069160E"/>
    <w:rsid w:val="00691ACB"/>
    <w:rsid w:val="00691F1E"/>
    <w:rsid w:val="0069229A"/>
    <w:rsid w:val="00692D14"/>
    <w:rsid w:val="00692DD3"/>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506"/>
    <w:rsid w:val="006B29E3"/>
    <w:rsid w:val="006B2A77"/>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AB"/>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07D"/>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3C"/>
    <w:rsid w:val="006D3F41"/>
    <w:rsid w:val="006D434E"/>
    <w:rsid w:val="006D4376"/>
    <w:rsid w:val="006D44C9"/>
    <w:rsid w:val="006D4977"/>
    <w:rsid w:val="006D529D"/>
    <w:rsid w:val="006D5434"/>
    <w:rsid w:val="006D582F"/>
    <w:rsid w:val="006D615C"/>
    <w:rsid w:val="006D6772"/>
    <w:rsid w:val="006D6FBA"/>
    <w:rsid w:val="006D70F1"/>
    <w:rsid w:val="006D741D"/>
    <w:rsid w:val="006D76B0"/>
    <w:rsid w:val="006D7A5F"/>
    <w:rsid w:val="006D7DE0"/>
    <w:rsid w:val="006D7E43"/>
    <w:rsid w:val="006D7FCC"/>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EDB"/>
    <w:rsid w:val="006F41BB"/>
    <w:rsid w:val="006F48D1"/>
    <w:rsid w:val="006F48E4"/>
    <w:rsid w:val="006F49EE"/>
    <w:rsid w:val="006F5408"/>
    <w:rsid w:val="006F549A"/>
    <w:rsid w:val="006F570F"/>
    <w:rsid w:val="006F571D"/>
    <w:rsid w:val="006F588B"/>
    <w:rsid w:val="006F5DB5"/>
    <w:rsid w:val="006F602A"/>
    <w:rsid w:val="006F615B"/>
    <w:rsid w:val="006F642E"/>
    <w:rsid w:val="006F6DDA"/>
    <w:rsid w:val="006F6DEA"/>
    <w:rsid w:val="006F6E04"/>
    <w:rsid w:val="006F746F"/>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C5"/>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A6E"/>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BD"/>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749"/>
    <w:rsid w:val="00733E87"/>
    <w:rsid w:val="00733FBE"/>
    <w:rsid w:val="00734294"/>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AFB"/>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375"/>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970"/>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530"/>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1D"/>
    <w:rsid w:val="00765629"/>
    <w:rsid w:val="0076599B"/>
    <w:rsid w:val="00765AFA"/>
    <w:rsid w:val="00766336"/>
    <w:rsid w:val="007669FF"/>
    <w:rsid w:val="00766E41"/>
    <w:rsid w:val="00767011"/>
    <w:rsid w:val="00767658"/>
    <w:rsid w:val="00767C46"/>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47"/>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130"/>
    <w:rsid w:val="007811BF"/>
    <w:rsid w:val="00781AC3"/>
    <w:rsid w:val="00782552"/>
    <w:rsid w:val="007826BF"/>
    <w:rsid w:val="00782A09"/>
    <w:rsid w:val="007837BC"/>
    <w:rsid w:val="0078391A"/>
    <w:rsid w:val="00785033"/>
    <w:rsid w:val="00785302"/>
    <w:rsid w:val="007854CE"/>
    <w:rsid w:val="00785A36"/>
    <w:rsid w:val="00785F67"/>
    <w:rsid w:val="0078604C"/>
    <w:rsid w:val="00786386"/>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822"/>
    <w:rsid w:val="00794D1B"/>
    <w:rsid w:val="00794ED5"/>
    <w:rsid w:val="00795238"/>
    <w:rsid w:val="00795810"/>
    <w:rsid w:val="00795A97"/>
    <w:rsid w:val="00795B64"/>
    <w:rsid w:val="007969FB"/>
    <w:rsid w:val="0079748E"/>
    <w:rsid w:val="007976DA"/>
    <w:rsid w:val="0079796E"/>
    <w:rsid w:val="00797AE8"/>
    <w:rsid w:val="00797B34"/>
    <w:rsid w:val="00797DFD"/>
    <w:rsid w:val="00797F2B"/>
    <w:rsid w:val="007A026A"/>
    <w:rsid w:val="007A0327"/>
    <w:rsid w:val="007A0727"/>
    <w:rsid w:val="007A0BA8"/>
    <w:rsid w:val="007A0C9E"/>
    <w:rsid w:val="007A0D1D"/>
    <w:rsid w:val="007A0E4E"/>
    <w:rsid w:val="007A163E"/>
    <w:rsid w:val="007A1828"/>
    <w:rsid w:val="007A192D"/>
    <w:rsid w:val="007A1EB4"/>
    <w:rsid w:val="007A1F90"/>
    <w:rsid w:val="007A20A9"/>
    <w:rsid w:val="007A230C"/>
    <w:rsid w:val="007A2F57"/>
    <w:rsid w:val="007A37F7"/>
    <w:rsid w:val="007A38B0"/>
    <w:rsid w:val="007A3FDC"/>
    <w:rsid w:val="007A40A1"/>
    <w:rsid w:val="007A4692"/>
    <w:rsid w:val="007A4AD3"/>
    <w:rsid w:val="007A4BCE"/>
    <w:rsid w:val="007A5011"/>
    <w:rsid w:val="007A51E1"/>
    <w:rsid w:val="007A5621"/>
    <w:rsid w:val="007A562E"/>
    <w:rsid w:val="007A5AE6"/>
    <w:rsid w:val="007A5B97"/>
    <w:rsid w:val="007A5C0D"/>
    <w:rsid w:val="007A5D90"/>
    <w:rsid w:val="007A60BD"/>
    <w:rsid w:val="007A6247"/>
    <w:rsid w:val="007A634D"/>
    <w:rsid w:val="007A6499"/>
    <w:rsid w:val="007A6AF0"/>
    <w:rsid w:val="007A7107"/>
    <w:rsid w:val="007A7AE7"/>
    <w:rsid w:val="007A7B4F"/>
    <w:rsid w:val="007A7D40"/>
    <w:rsid w:val="007A7ED2"/>
    <w:rsid w:val="007B0642"/>
    <w:rsid w:val="007B0716"/>
    <w:rsid w:val="007B07AD"/>
    <w:rsid w:val="007B089A"/>
    <w:rsid w:val="007B0EF3"/>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609"/>
    <w:rsid w:val="007B78A6"/>
    <w:rsid w:val="007B79C4"/>
    <w:rsid w:val="007B7BDF"/>
    <w:rsid w:val="007B7F39"/>
    <w:rsid w:val="007C0E7C"/>
    <w:rsid w:val="007C114C"/>
    <w:rsid w:val="007C1277"/>
    <w:rsid w:val="007C18A0"/>
    <w:rsid w:val="007C1E51"/>
    <w:rsid w:val="007C1FBB"/>
    <w:rsid w:val="007C1FDE"/>
    <w:rsid w:val="007C2103"/>
    <w:rsid w:val="007C2527"/>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AD8"/>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65"/>
    <w:rsid w:val="007F3961"/>
    <w:rsid w:val="007F39B6"/>
    <w:rsid w:val="007F3BDA"/>
    <w:rsid w:val="007F3CFE"/>
    <w:rsid w:val="007F3F25"/>
    <w:rsid w:val="007F3FA4"/>
    <w:rsid w:val="007F4122"/>
    <w:rsid w:val="007F426D"/>
    <w:rsid w:val="007F42BE"/>
    <w:rsid w:val="007F43B2"/>
    <w:rsid w:val="007F479B"/>
    <w:rsid w:val="007F483C"/>
    <w:rsid w:val="007F4912"/>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511"/>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30"/>
    <w:rsid w:val="00827257"/>
    <w:rsid w:val="00827917"/>
    <w:rsid w:val="00830956"/>
    <w:rsid w:val="0083122D"/>
    <w:rsid w:val="0083139A"/>
    <w:rsid w:val="00831BD7"/>
    <w:rsid w:val="00832564"/>
    <w:rsid w:val="008337DE"/>
    <w:rsid w:val="00833911"/>
    <w:rsid w:val="0083447C"/>
    <w:rsid w:val="00834673"/>
    <w:rsid w:val="00834839"/>
    <w:rsid w:val="00834929"/>
    <w:rsid w:val="00834A47"/>
    <w:rsid w:val="00834F58"/>
    <w:rsid w:val="00835518"/>
    <w:rsid w:val="00835FA9"/>
    <w:rsid w:val="00836E6D"/>
    <w:rsid w:val="00837753"/>
    <w:rsid w:val="00837A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C62"/>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76"/>
    <w:rsid w:val="00854CC9"/>
    <w:rsid w:val="00854DF0"/>
    <w:rsid w:val="00855F92"/>
    <w:rsid w:val="00856228"/>
    <w:rsid w:val="00856260"/>
    <w:rsid w:val="008564A4"/>
    <w:rsid w:val="008567F1"/>
    <w:rsid w:val="008568C8"/>
    <w:rsid w:val="00856933"/>
    <w:rsid w:val="00856D51"/>
    <w:rsid w:val="008576CB"/>
    <w:rsid w:val="00857BCE"/>
    <w:rsid w:val="00857FB0"/>
    <w:rsid w:val="0086014F"/>
    <w:rsid w:val="008601F4"/>
    <w:rsid w:val="00860691"/>
    <w:rsid w:val="0086097D"/>
    <w:rsid w:val="00860E44"/>
    <w:rsid w:val="008610E8"/>
    <w:rsid w:val="00861417"/>
    <w:rsid w:val="00861714"/>
    <w:rsid w:val="008619C1"/>
    <w:rsid w:val="00861A46"/>
    <w:rsid w:val="00861AFB"/>
    <w:rsid w:val="008627A2"/>
    <w:rsid w:val="008627C2"/>
    <w:rsid w:val="0086291D"/>
    <w:rsid w:val="008629A2"/>
    <w:rsid w:val="00862E60"/>
    <w:rsid w:val="00862F42"/>
    <w:rsid w:val="00863037"/>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5A8"/>
    <w:rsid w:val="008716C9"/>
    <w:rsid w:val="00871A56"/>
    <w:rsid w:val="00871C4A"/>
    <w:rsid w:val="00871D62"/>
    <w:rsid w:val="00871F24"/>
    <w:rsid w:val="008721DB"/>
    <w:rsid w:val="00872C75"/>
    <w:rsid w:val="00873021"/>
    <w:rsid w:val="008731C6"/>
    <w:rsid w:val="008736E4"/>
    <w:rsid w:val="0087370D"/>
    <w:rsid w:val="00873B2B"/>
    <w:rsid w:val="0087407E"/>
    <w:rsid w:val="0087464B"/>
    <w:rsid w:val="00874659"/>
    <w:rsid w:val="008749CF"/>
    <w:rsid w:val="00874B28"/>
    <w:rsid w:val="00874C37"/>
    <w:rsid w:val="00874EB9"/>
    <w:rsid w:val="00874F5B"/>
    <w:rsid w:val="00875033"/>
    <w:rsid w:val="00875359"/>
    <w:rsid w:val="0087577B"/>
    <w:rsid w:val="00875E57"/>
    <w:rsid w:val="00875FAD"/>
    <w:rsid w:val="00876181"/>
    <w:rsid w:val="00876388"/>
    <w:rsid w:val="008768C0"/>
    <w:rsid w:val="008770C4"/>
    <w:rsid w:val="008774EC"/>
    <w:rsid w:val="00877513"/>
    <w:rsid w:val="0087760F"/>
    <w:rsid w:val="00877BA7"/>
    <w:rsid w:val="00877D80"/>
    <w:rsid w:val="00877EFF"/>
    <w:rsid w:val="00877F45"/>
    <w:rsid w:val="00880992"/>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02B"/>
    <w:rsid w:val="00885A94"/>
    <w:rsid w:val="00886461"/>
    <w:rsid w:val="00886647"/>
    <w:rsid w:val="00886827"/>
    <w:rsid w:val="00886892"/>
    <w:rsid w:val="00886A95"/>
    <w:rsid w:val="00886D2E"/>
    <w:rsid w:val="00886FAE"/>
    <w:rsid w:val="00887219"/>
    <w:rsid w:val="0088724B"/>
    <w:rsid w:val="00887410"/>
    <w:rsid w:val="00887453"/>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F92"/>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A37"/>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DAB"/>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68"/>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5B2"/>
    <w:rsid w:val="008C3987"/>
    <w:rsid w:val="008C440D"/>
    <w:rsid w:val="008C452B"/>
    <w:rsid w:val="008C4954"/>
    <w:rsid w:val="008C4FB0"/>
    <w:rsid w:val="008C4FBD"/>
    <w:rsid w:val="008C5258"/>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878"/>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27C"/>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6C6"/>
    <w:rsid w:val="008F6AD1"/>
    <w:rsid w:val="008F70F6"/>
    <w:rsid w:val="008F72B1"/>
    <w:rsid w:val="008F774C"/>
    <w:rsid w:val="008F7C41"/>
    <w:rsid w:val="008F7E1F"/>
    <w:rsid w:val="008F7F28"/>
    <w:rsid w:val="00900607"/>
    <w:rsid w:val="009006BC"/>
    <w:rsid w:val="009009DC"/>
    <w:rsid w:val="00900A0D"/>
    <w:rsid w:val="00900F5C"/>
    <w:rsid w:val="0090162E"/>
    <w:rsid w:val="0090191C"/>
    <w:rsid w:val="00901AF9"/>
    <w:rsid w:val="00901D33"/>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740"/>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613"/>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6E3"/>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267"/>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47BE1"/>
    <w:rsid w:val="00950883"/>
    <w:rsid w:val="00950897"/>
    <w:rsid w:val="00950B76"/>
    <w:rsid w:val="00950BA7"/>
    <w:rsid w:val="00950E8D"/>
    <w:rsid w:val="009513DF"/>
    <w:rsid w:val="00952753"/>
    <w:rsid w:val="00952760"/>
    <w:rsid w:val="00952B66"/>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E04"/>
    <w:rsid w:val="00960F87"/>
    <w:rsid w:val="00960FF0"/>
    <w:rsid w:val="009612C1"/>
    <w:rsid w:val="0096133A"/>
    <w:rsid w:val="009613AD"/>
    <w:rsid w:val="0096182A"/>
    <w:rsid w:val="00961A1C"/>
    <w:rsid w:val="00961A80"/>
    <w:rsid w:val="00961A97"/>
    <w:rsid w:val="00962133"/>
    <w:rsid w:val="009622AB"/>
    <w:rsid w:val="00962337"/>
    <w:rsid w:val="00962793"/>
    <w:rsid w:val="009627E0"/>
    <w:rsid w:val="00962838"/>
    <w:rsid w:val="00962D83"/>
    <w:rsid w:val="00962DFB"/>
    <w:rsid w:val="00963109"/>
    <w:rsid w:val="009631C3"/>
    <w:rsid w:val="00963301"/>
    <w:rsid w:val="009636E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8B"/>
    <w:rsid w:val="009707C8"/>
    <w:rsid w:val="00970B55"/>
    <w:rsid w:val="00970B70"/>
    <w:rsid w:val="00970CA0"/>
    <w:rsid w:val="00970FB7"/>
    <w:rsid w:val="0097192A"/>
    <w:rsid w:val="00971B66"/>
    <w:rsid w:val="00971B9A"/>
    <w:rsid w:val="00971D11"/>
    <w:rsid w:val="00971DC9"/>
    <w:rsid w:val="00971EDE"/>
    <w:rsid w:val="00972001"/>
    <w:rsid w:val="00972464"/>
    <w:rsid w:val="00972999"/>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AA6"/>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8"/>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4AB"/>
    <w:rsid w:val="009A1A14"/>
    <w:rsid w:val="009A2888"/>
    <w:rsid w:val="009A2CAB"/>
    <w:rsid w:val="009A3198"/>
    <w:rsid w:val="009A3852"/>
    <w:rsid w:val="009A3B75"/>
    <w:rsid w:val="009A3BED"/>
    <w:rsid w:val="009A3D36"/>
    <w:rsid w:val="009A445E"/>
    <w:rsid w:val="009A487C"/>
    <w:rsid w:val="009A48E4"/>
    <w:rsid w:val="009A4F3B"/>
    <w:rsid w:val="009A51AB"/>
    <w:rsid w:val="009A52B6"/>
    <w:rsid w:val="009A5473"/>
    <w:rsid w:val="009A5602"/>
    <w:rsid w:val="009A5649"/>
    <w:rsid w:val="009A579C"/>
    <w:rsid w:val="009A5C24"/>
    <w:rsid w:val="009A61F4"/>
    <w:rsid w:val="009A62AB"/>
    <w:rsid w:val="009A630B"/>
    <w:rsid w:val="009A682F"/>
    <w:rsid w:val="009A6936"/>
    <w:rsid w:val="009A6D33"/>
    <w:rsid w:val="009A6FAB"/>
    <w:rsid w:val="009A7244"/>
    <w:rsid w:val="009A76CE"/>
    <w:rsid w:val="009A77E8"/>
    <w:rsid w:val="009A7A41"/>
    <w:rsid w:val="009A7D05"/>
    <w:rsid w:val="009A7EBE"/>
    <w:rsid w:val="009A7F73"/>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99F"/>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B90"/>
    <w:rsid w:val="009D2FB1"/>
    <w:rsid w:val="009D3699"/>
    <w:rsid w:val="009D3D43"/>
    <w:rsid w:val="009D4035"/>
    <w:rsid w:val="009D42DA"/>
    <w:rsid w:val="009D4543"/>
    <w:rsid w:val="009D47F7"/>
    <w:rsid w:val="009D4B17"/>
    <w:rsid w:val="009D4B46"/>
    <w:rsid w:val="009D565E"/>
    <w:rsid w:val="009D5749"/>
    <w:rsid w:val="009D5793"/>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3EF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4E"/>
    <w:rsid w:val="009F178F"/>
    <w:rsid w:val="009F1986"/>
    <w:rsid w:val="009F1A4D"/>
    <w:rsid w:val="009F1DA5"/>
    <w:rsid w:val="009F1F3F"/>
    <w:rsid w:val="009F1FD6"/>
    <w:rsid w:val="009F1FFA"/>
    <w:rsid w:val="009F2357"/>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C18"/>
    <w:rsid w:val="00A0242E"/>
    <w:rsid w:val="00A025A0"/>
    <w:rsid w:val="00A035DF"/>
    <w:rsid w:val="00A04B1D"/>
    <w:rsid w:val="00A04BDE"/>
    <w:rsid w:val="00A05273"/>
    <w:rsid w:val="00A05499"/>
    <w:rsid w:val="00A058CB"/>
    <w:rsid w:val="00A05D7D"/>
    <w:rsid w:val="00A0624F"/>
    <w:rsid w:val="00A062D2"/>
    <w:rsid w:val="00A06D01"/>
    <w:rsid w:val="00A06F0F"/>
    <w:rsid w:val="00A07052"/>
    <w:rsid w:val="00A072C8"/>
    <w:rsid w:val="00A074BF"/>
    <w:rsid w:val="00A0751E"/>
    <w:rsid w:val="00A102AD"/>
    <w:rsid w:val="00A107D3"/>
    <w:rsid w:val="00A1104B"/>
    <w:rsid w:val="00A11094"/>
    <w:rsid w:val="00A112B9"/>
    <w:rsid w:val="00A118E0"/>
    <w:rsid w:val="00A11FC5"/>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E0D"/>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6EC"/>
    <w:rsid w:val="00A227E1"/>
    <w:rsid w:val="00A22F1B"/>
    <w:rsid w:val="00A2376D"/>
    <w:rsid w:val="00A23866"/>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4A6"/>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8A"/>
    <w:rsid w:val="00A45FBF"/>
    <w:rsid w:val="00A462FB"/>
    <w:rsid w:val="00A4634C"/>
    <w:rsid w:val="00A466F5"/>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F1"/>
    <w:rsid w:val="00A62D86"/>
    <w:rsid w:val="00A631AB"/>
    <w:rsid w:val="00A63474"/>
    <w:rsid w:val="00A638F2"/>
    <w:rsid w:val="00A63E9D"/>
    <w:rsid w:val="00A6422F"/>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2D"/>
    <w:rsid w:val="00A71584"/>
    <w:rsid w:val="00A71693"/>
    <w:rsid w:val="00A71A51"/>
    <w:rsid w:val="00A71E3B"/>
    <w:rsid w:val="00A726D1"/>
    <w:rsid w:val="00A72C8B"/>
    <w:rsid w:val="00A72F79"/>
    <w:rsid w:val="00A73048"/>
    <w:rsid w:val="00A73374"/>
    <w:rsid w:val="00A733E5"/>
    <w:rsid w:val="00A739DD"/>
    <w:rsid w:val="00A73C54"/>
    <w:rsid w:val="00A73F56"/>
    <w:rsid w:val="00A74021"/>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D93"/>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3CFF"/>
    <w:rsid w:val="00A94394"/>
    <w:rsid w:val="00A9455F"/>
    <w:rsid w:val="00A9469A"/>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8D"/>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4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AA9"/>
    <w:rsid w:val="00AB3E2C"/>
    <w:rsid w:val="00AB3F73"/>
    <w:rsid w:val="00AB416F"/>
    <w:rsid w:val="00AB4555"/>
    <w:rsid w:val="00AB4ACA"/>
    <w:rsid w:val="00AB51E6"/>
    <w:rsid w:val="00AB603E"/>
    <w:rsid w:val="00AB628B"/>
    <w:rsid w:val="00AB63DA"/>
    <w:rsid w:val="00AB6BBB"/>
    <w:rsid w:val="00AB70D2"/>
    <w:rsid w:val="00AB71FF"/>
    <w:rsid w:val="00AB78F1"/>
    <w:rsid w:val="00AB7A32"/>
    <w:rsid w:val="00AB7CD9"/>
    <w:rsid w:val="00AC043E"/>
    <w:rsid w:val="00AC0714"/>
    <w:rsid w:val="00AC0842"/>
    <w:rsid w:val="00AC0958"/>
    <w:rsid w:val="00AC1143"/>
    <w:rsid w:val="00AC1890"/>
    <w:rsid w:val="00AC1A40"/>
    <w:rsid w:val="00AC1BFB"/>
    <w:rsid w:val="00AC1CAC"/>
    <w:rsid w:val="00AC1EFD"/>
    <w:rsid w:val="00AC254B"/>
    <w:rsid w:val="00AC2764"/>
    <w:rsid w:val="00AC2C5A"/>
    <w:rsid w:val="00AC312A"/>
    <w:rsid w:val="00AC3782"/>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477"/>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B26"/>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5A"/>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7C7"/>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4F"/>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17F"/>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88"/>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17"/>
    <w:rsid w:val="00B17150"/>
    <w:rsid w:val="00B173E0"/>
    <w:rsid w:val="00B174AD"/>
    <w:rsid w:val="00B17874"/>
    <w:rsid w:val="00B178CC"/>
    <w:rsid w:val="00B201E6"/>
    <w:rsid w:val="00B20233"/>
    <w:rsid w:val="00B20520"/>
    <w:rsid w:val="00B20556"/>
    <w:rsid w:val="00B205ED"/>
    <w:rsid w:val="00B20844"/>
    <w:rsid w:val="00B20A6C"/>
    <w:rsid w:val="00B20C4F"/>
    <w:rsid w:val="00B21469"/>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A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46F"/>
    <w:rsid w:val="00B415D2"/>
    <w:rsid w:val="00B41637"/>
    <w:rsid w:val="00B41A02"/>
    <w:rsid w:val="00B41D50"/>
    <w:rsid w:val="00B427F9"/>
    <w:rsid w:val="00B42818"/>
    <w:rsid w:val="00B42870"/>
    <w:rsid w:val="00B42911"/>
    <w:rsid w:val="00B42D76"/>
    <w:rsid w:val="00B42D7E"/>
    <w:rsid w:val="00B4336A"/>
    <w:rsid w:val="00B4353C"/>
    <w:rsid w:val="00B43811"/>
    <w:rsid w:val="00B43989"/>
    <w:rsid w:val="00B43AA6"/>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0E7"/>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5BA"/>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C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C09"/>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5C5"/>
    <w:rsid w:val="00BB38DB"/>
    <w:rsid w:val="00BB3A9D"/>
    <w:rsid w:val="00BB3DA3"/>
    <w:rsid w:val="00BB4028"/>
    <w:rsid w:val="00BB4103"/>
    <w:rsid w:val="00BB4431"/>
    <w:rsid w:val="00BB443C"/>
    <w:rsid w:val="00BB48C8"/>
    <w:rsid w:val="00BB4DD1"/>
    <w:rsid w:val="00BB5191"/>
    <w:rsid w:val="00BB5214"/>
    <w:rsid w:val="00BB5786"/>
    <w:rsid w:val="00BB59B3"/>
    <w:rsid w:val="00BB5A3D"/>
    <w:rsid w:val="00BB5C47"/>
    <w:rsid w:val="00BB610D"/>
    <w:rsid w:val="00BB6278"/>
    <w:rsid w:val="00BB64BE"/>
    <w:rsid w:val="00BB6CB3"/>
    <w:rsid w:val="00BB7076"/>
    <w:rsid w:val="00BB75B4"/>
    <w:rsid w:val="00BB7778"/>
    <w:rsid w:val="00BB7B6F"/>
    <w:rsid w:val="00BB7BAC"/>
    <w:rsid w:val="00BC01DC"/>
    <w:rsid w:val="00BC0800"/>
    <w:rsid w:val="00BC0B43"/>
    <w:rsid w:val="00BC0EB4"/>
    <w:rsid w:val="00BC0F77"/>
    <w:rsid w:val="00BC10E8"/>
    <w:rsid w:val="00BC1281"/>
    <w:rsid w:val="00BC14A2"/>
    <w:rsid w:val="00BC172F"/>
    <w:rsid w:val="00BC17AE"/>
    <w:rsid w:val="00BC1827"/>
    <w:rsid w:val="00BC18D3"/>
    <w:rsid w:val="00BC1E2D"/>
    <w:rsid w:val="00BC2114"/>
    <w:rsid w:val="00BC24F0"/>
    <w:rsid w:val="00BC24FB"/>
    <w:rsid w:val="00BC2627"/>
    <w:rsid w:val="00BC275F"/>
    <w:rsid w:val="00BC2984"/>
    <w:rsid w:val="00BC302A"/>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905"/>
    <w:rsid w:val="00BD7ABC"/>
    <w:rsid w:val="00BE03C3"/>
    <w:rsid w:val="00BE065E"/>
    <w:rsid w:val="00BE0691"/>
    <w:rsid w:val="00BE06C7"/>
    <w:rsid w:val="00BE0987"/>
    <w:rsid w:val="00BE1272"/>
    <w:rsid w:val="00BE15D8"/>
    <w:rsid w:val="00BE1A3D"/>
    <w:rsid w:val="00BE21A1"/>
    <w:rsid w:val="00BE2401"/>
    <w:rsid w:val="00BE29C7"/>
    <w:rsid w:val="00BE2BD0"/>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8FC"/>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5B"/>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970"/>
    <w:rsid w:val="00C13B1F"/>
    <w:rsid w:val="00C13BEF"/>
    <w:rsid w:val="00C13D82"/>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0B04"/>
    <w:rsid w:val="00C210D5"/>
    <w:rsid w:val="00C21355"/>
    <w:rsid w:val="00C21E26"/>
    <w:rsid w:val="00C22141"/>
    <w:rsid w:val="00C22145"/>
    <w:rsid w:val="00C22230"/>
    <w:rsid w:val="00C225BA"/>
    <w:rsid w:val="00C226BD"/>
    <w:rsid w:val="00C2280E"/>
    <w:rsid w:val="00C22B4F"/>
    <w:rsid w:val="00C22C73"/>
    <w:rsid w:val="00C22CAB"/>
    <w:rsid w:val="00C22D21"/>
    <w:rsid w:val="00C2300F"/>
    <w:rsid w:val="00C23509"/>
    <w:rsid w:val="00C238E1"/>
    <w:rsid w:val="00C23AF3"/>
    <w:rsid w:val="00C24038"/>
    <w:rsid w:val="00C24192"/>
    <w:rsid w:val="00C2471E"/>
    <w:rsid w:val="00C24A29"/>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3D3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E65"/>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CB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7A"/>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EA"/>
    <w:rsid w:val="00C94F21"/>
    <w:rsid w:val="00C95595"/>
    <w:rsid w:val="00C95CA9"/>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5B2"/>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B7E6E"/>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49E"/>
    <w:rsid w:val="00CD2742"/>
    <w:rsid w:val="00CD2AFA"/>
    <w:rsid w:val="00CD2D36"/>
    <w:rsid w:val="00CD2F29"/>
    <w:rsid w:val="00CD3030"/>
    <w:rsid w:val="00CD31E2"/>
    <w:rsid w:val="00CD3911"/>
    <w:rsid w:val="00CD3DCE"/>
    <w:rsid w:val="00CD3DD2"/>
    <w:rsid w:val="00CD4106"/>
    <w:rsid w:val="00CD4140"/>
    <w:rsid w:val="00CD4B57"/>
    <w:rsid w:val="00CD4E93"/>
    <w:rsid w:val="00CD5B49"/>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76"/>
    <w:rsid w:val="00CE4F20"/>
    <w:rsid w:val="00CE4F7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119"/>
    <w:rsid w:val="00CF334E"/>
    <w:rsid w:val="00CF3BB9"/>
    <w:rsid w:val="00CF3C8C"/>
    <w:rsid w:val="00CF3D65"/>
    <w:rsid w:val="00CF41B9"/>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80"/>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2FF"/>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4E"/>
    <w:rsid w:val="00D14CA1"/>
    <w:rsid w:val="00D14EE3"/>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2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5E9E"/>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B01"/>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7D6"/>
    <w:rsid w:val="00D65BEB"/>
    <w:rsid w:val="00D661A1"/>
    <w:rsid w:val="00D66B35"/>
    <w:rsid w:val="00D67757"/>
    <w:rsid w:val="00D67C01"/>
    <w:rsid w:val="00D67E03"/>
    <w:rsid w:val="00D67F8E"/>
    <w:rsid w:val="00D700A9"/>
    <w:rsid w:val="00D70F0C"/>
    <w:rsid w:val="00D711B7"/>
    <w:rsid w:val="00D7169A"/>
    <w:rsid w:val="00D72F7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263"/>
    <w:rsid w:val="00D80316"/>
    <w:rsid w:val="00D805F5"/>
    <w:rsid w:val="00D809F9"/>
    <w:rsid w:val="00D80B14"/>
    <w:rsid w:val="00D80D10"/>
    <w:rsid w:val="00D80ED7"/>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94"/>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7C9"/>
    <w:rsid w:val="00DA3995"/>
    <w:rsid w:val="00DA3C4E"/>
    <w:rsid w:val="00DA3EAE"/>
    <w:rsid w:val="00DA412C"/>
    <w:rsid w:val="00DA4805"/>
    <w:rsid w:val="00DA495A"/>
    <w:rsid w:val="00DA49E3"/>
    <w:rsid w:val="00DA50CD"/>
    <w:rsid w:val="00DA50F0"/>
    <w:rsid w:val="00DA535C"/>
    <w:rsid w:val="00DA5820"/>
    <w:rsid w:val="00DA5BEA"/>
    <w:rsid w:val="00DA5D97"/>
    <w:rsid w:val="00DA65B3"/>
    <w:rsid w:val="00DA669F"/>
    <w:rsid w:val="00DA6982"/>
    <w:rsid w:val="00DA72A8"/>
    <w:rsid w:val="00DA743A"/>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B58"/>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5F75"/>
    <w:rsid w:val="00DC72E5"/>
    <w:rsid w:val="00DC72F3"/>
    <w:rsid w:val="00DC75EB"/>
    <w:rsid w:val="00DC7777"/>
    <w:rsid w:val="00DD01E2"/>
    <w:rsid w:val="00DD02F6"/>
    <w:rsid w:val="00DD1A68"/>
    <w:rsid w:val="00DD1E38"/>
    <w:rsid w:val="00DD2573"/>
    <w:rsid w:val="00DD2832"/>
    <w:rsid w:val="00DD2955"/>
    <w:rsid w:val="00DD2CD6"/>
    <w:rsid w:val="00DD3374"/>
    <w:rsid w:val="00DD3487"/>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3F77"/>
    <w:rsid w:val="00DE4199"/>
    <w:rsid w:val="00DE45EA"/>
    <w:rsid w:val="00DE47BC"/>
    <w:rsid w:val="00DE485E"/>
    <w:rsid w:val="00DE49AB"/>
    <w:rsid w:val="00DE55E5"/>
    <w:rsid w:val="00DE5C73"/>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69E"/>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6D"/>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BD9"/>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27B"/>
    <w:rsid w:val="00E514C3"/>
    <w:rsid w:val="00E514E8"/>
    <w:rsid w:val="00E51FF0"/>
    <w:rsid w:val="00E52596"/>
    <w:rsid w:val="00E52BEC"/>
    <w:rsid w:val="00E52C59"/>
    <w:rsid w:val="00E52D85"/>
    <w:rsid w:val="00E5377F"/>
    <w:rsid w:val="00E537F2"/>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090"/>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3B9"/>
    <w:rsid w:val="00E72822"/>
    <w:rsid w:val="00E72D4C"/>
    <w:rsid w:val="00E72E52"/>
    <w:rsid w:val="00E72F1E"/>
    <w:rsid w:val="00E72F29"/>
    <w:rsid w:val="00E73578"/>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87CCD"/>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9CB"/>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407"/>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4A3"/>
    <w:rsid w:val="00EC404C"/>
    <w:rsid w:val="00EC40F9"/>
    <w:rsid w:val="00EC4B14"/>
    <w:rsid w:val="00EC5114"/>
    <w:rsid w:val="00EC521B"/>
    <w:rsid w:val="00EC5229"/>
    <w:rsid w:val="00EC54F3"/>
    <w:rsid w:val="00EC5711"/>
    <w:rsid w:val="00EC5BB4"/>
    <w:rsid w:val="00EC5C99"/>
    <w:rsid w:val="00EC5C9F"/>
    <w:rsid w:val="00EC5D58"/>
    <w:rsid w:val="00EC6312"/>
    <w:rsid w:val="00EC6805"/>
    <w:rsid w:val="00EC680D"/>
    <w:rsid w:val="00EC6A22"/>
    <w:rsid w:val="00EC6B1F"/>
    <w:rsid w:val="00EC6C01"/>
    <w:rsid w:val="00EC6DF1"/>
    <w:rsid w:val="00EC7099"/>
    <w:rsid w:val="00EC71D8"/>
    <w:rsid w:val="00EC737D"/>
    <w:rsid w:val="00EC7547"/>
    <w:rsid w:val="00EC7ACB"/>
    <w:rsid w:val="00ED0014"/>
    <w:rsid w:val="00ED022F"/>
    <w:rsid w:val="00ED11CE"/>
    <w:rsid w:val="00ED1344"/>
    <w:rsid w:val="00ED13B2"/>
    <w:rsid w:val="00ED1A91"/>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2960"/>
    <w:rsid w:val="00EE3505"/>
    <w:rsid w:val="00EE365B"/>
    <w:rsid w:val="00EE3678"/>
    <w:rsid w:val="00EE3EA2"/>
    <w:rsid w:val="00EE3F24"/>
    <w:rsid w:val="00EE435F"/>
    <w:rsid w:val="00EE4556"/>
    <w:rsid w:val="00EE4A6F"/>
    <w:rsid w:val="00EE4E68"/>
    <w:rsid w:val="00EE5AA0"/>
    <w:rsid w:val="00EE5C00"/>
    <w:rsid w:val="00EE61DD"/>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494"/>
    <w:rsid w:val="00F02D1F"/>
    <w:rsid w:val="00F03072"/>
    <w:rsid w:val="00F030DE"/>
    <w:rsid w:val="00F031C1"/>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958"/>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7FB"/>
    <w:rsid w:val="00F32CE4"/>
    <w:rsid w:val="00F32E68"/>
    <w:rsid w:val="00F32F9D"/>
    <w:rsid w:val="00F33A46"/>
    <w:rsid w:val="00F33A73"/>
    <w:rsid w:val="00F33BE8"/>
    <w:rsid w:val="00F33D60"/>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D7"/>
    <w:rsid w:val="00F40308"/>
    <w:rsid w:val="00F4078C"/>
    <w:rsid w:val="00F408D8"/>
    <w:rsid w:val="00F40ABC"/>
    <w:rsid w:val="00F40BAB"/>
    <w:rsid w:val="00F416FF"/>
    <w:rsid w:val="00F41A86"/>
    <w:rsid w:val="00F41D3C"/>
    <w:rsid w:val="00F41D5C"/>
    <w:rsid w:val="00F41F9F"/>
    <w:rsid w:val="00F421B0"/>
    <w:rsid w:val="00F42B9B"/>
    <w:rsid w:val="00F42CFE"/>
    <w:rsid w:val="00F42FD7"/>
    <w:rsid w:val="00F432C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4BB"/>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3F3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CA"/>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00"/>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86"/>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857"/>
    <w:rsid w:val="00FC7C9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09"/>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9E5"/>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144"/>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3E00"/>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4A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4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rsid w:val="00286FC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 11"/>
    <w:uiPriority w:val="99"/>
    <w:rsid w:val="00687603"/>
    <w:pPr>
      <w:numPr>
        <w:numId w:val="32"/>
      </w:numPr>
    </w:pPr>
  </w:style>
  <w:style w:type="table" w:customStyle="1" w:styleId="TableGrid13">
    <w:name w:val="Table Grid13"/>
    <w:basedOn w:val="TableNormal"/>
    <w:next w:val="TableGrid"/>
    <w:rsid w:val="00CF311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07740"/>
    <w:pPr>
      <w:spacing w:before="100" w:beforeAutospacing="1" w:after="100" w:afterAutospacing="1"/>
      <w:jc w:val="left"/>
    </w:pPr>
    <w:rPr>
      <w:rFonts w:ascii="Times New Roman" w:hAnsi="Times New Roman"/>
      <w:sz w:val="24"/>
      <w:szCs w:val="24"/>
      <w:lang w:val="sr-Latn-RS" w:eastAsia="sr-Latn-RS"/>
    </w:rPr>
  </w:style>
  <w:style w:type="paragraph" w:customStyle="1" w:styleId="xl88">
    <w:name w:val="xl88"/>
    <w:basedOn w:val="Normal"/>
    <w:rsid w:val="0090774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89">
    <w:name w:val="xl89"/>
    <w:basedOn w:val="Normal"/>
    <w:rsid w:val="00907740"/>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90">
    <w:name w:val="xl90"/>
    <w:basedOn w:val="Normal"/>
    <w:rsid w:val="00907740"/>
    <w:pPr>
      <w:pBdr>
        <w:top w:val="single" w:sz="4" w:space="0" w:color="auto"/>
        <w:lef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1">
    <w:name w:val="xl91"/>
    <w:basedOn w:val="Normal"/>
    <w:rsid w:val="0090774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2">
    <w:name w:val="xl92"/>
    <w:basedOn w:val="Normal"/>
    <w:rsid w:val="0090774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93">
    <w:name w:val="xl93"/>
    <w:basedOn w:val="Normal"/>
    <w:rsid w:val="00907740"/>
    <w:pPr>
      <w:pBdr>
        <w:left w:val="single" w:sz="4" w:space="0" w:color="auto"/>
        <w:bottom w:val="single" w:sz="8"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94">
    <w:name w:val="xl94"/>
    <w:basedOn w:val="Normal"/>
    <w:rsid w:val="0090774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5">
    <w:name w:val="xl95"/>
    <w:basedOn w:val="Normal"/>
    <w:rsid w:val="00907740"/>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96">
    <w:name w:val="xl96"/>
    <w:basedOn w:val="Normal"/>
    <w:rsid w:val="00907740"/>
    <w:pPr>
      <w:pBdr>
        <w:left w:val="single" w:sz="4"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7">
    <w:name w:val="xl97"/>
    <w:basedOn w:val="Normal"/>
    <w:rsid w:val="00907740"/>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98">
    <w:name w:val="xl98"/>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9">
    <w:name w:val="xl99"/>
    <w:basedOn w:val="Normal"/>
    <w:rsid w:val="00907740"/>
    <w:pPr>
      <w:pBdr>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00">
    <w:name w:val="xl100"/>
    <w:basedOn w:val="Normal"/>
    <w:rsid w:val="0090774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01">
    <w:name w:val="xl101"/>
    <w:basedOn w:val="Normal"/>
    <w:rsid w:val="00907740"/>
    <w:pPr>
      <w:pBdr>
        <w:top w:val="single" w:sz="4" w:space="0" w:color="auto"/>
        <w:lef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02">
    <w:name w:val="xl102"/>
    <w:basedOn w:val="Normal"/>
    <w:rsid w:val="00907740"/>
    <w:pPr>
      <w:pBdr>
        <w:left w:val="single" w:sz="8"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03">
    <w:name w:val="xl103"/>
    <w:basedOn w:val="Normal"/>
    <w:rsid w:val="00907740"/>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04">
    <w:name w:val="xl104"/>
    <w:basedOn w:val="Normal"/>
    <w:rsid w:val="00907740"/>
    <w:pPr>
      <w:pBdr>
        <w:top w:val="single" w:sz="4" w:space="0" w:color="auto"/>
        <w:left w:val="single" w:sz="4" w:space="0" w:color="auto"/>
        <w:right w:val="single" w:sz="8"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05">
    <w:name w:val="xl105"/>
    <w:basedOn w:val="Normal"/>
    <w:rsid w:val="00907740"/>
    <w:pPr>
      <w:pBdr>
        <w:left w:val="single" w:sz="4" w:space="0" w:color="auto"/>
        <w:bottom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06">
    <w:name w:val="xl106"/>
    <w:basedOn w:val="Normal"/>
    <w:rsid w:val="0090774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107">
    <w:name w:val="xl107"/>
    <w:basedOn w:val="Normal"/>
    <w:rsid w:val="00907740"/>
    <w:pPr>
      <w:pBdr>
        <w:left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08">
    <w:name w:val="xl108"/>
    <w:basedOn w:val="Normal"/>
    <w:rsid w:val="00907740"/>
    <w:pPr>
      <w:pBdr>
        <w:bottom w:val="single" w:sz="8" w:space="0" w:color="auto"/>
        <w:right w:val="single" w:sz="8"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109">
    <w:name w:val="xl109"/>
    <w:basedOn w:val="Normal"/>
    <w:rsid w:val="00907740"/>
    <w:pPr>
      <w:pBdr>
        <w:left w:val="single" w:sz="8"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0">
    <w:name w:val="xl110"/>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lang w:val="sr-Latn-RS" w:eastAsia="sr-Latn-RS"/>
    </w:rPr>
  </w:style>
  <w:style w:type="paragraph" w:customStyle="1" w:styleId="xl111">
    <w:name w:val="xl111"/>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112">
    <w:name w:val="xl112"/>
    <w:basedOn w:val="Normal"/>
    <w:rsid w:val="0090774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13">
    <w:name w:val="xl113"/>
    <w:basedOn w:val="Normal"/>
    <w:rsid w:val="00907740"/>
    <w:pPr>
      <w:pBdr>
        <w:lef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14">
    <w:name w:val="xl114"/>
    <w:basedOn w:val="Normal"/>
    <w:rsid w:val="00907740"/>
    <w:pPr>
      <w:pBdr>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15">
    <w:name w:val="xl115"/>
    <w:basedOn w:val="Normal"/>
    <w:rsid w:val="0090774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16">
    <w:name w:val="xl116"/>
    <w:basedOn w:val="Normal"/>
    <w:rsid w:val="00907740"/>
    <w:pPr>
      <w:pBdr>
        <w:top w:val="single" w:sz="4" w:space="0" w:color="auto"/>
        <w:left w:val="single" w:sz="8"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7">
    <w:name w:val="xl117"/>
    <w:basedOn w:val="Normal"/>
    <w:rsid w:val="0090774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8">
    <w:name w:val="xl118"/>
    <w:basedOn w:val="Normal"/>
    <w:rsid w:val="0090774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9">
    <w:name w:val="xl119"/>
    <w:basedOn w:val="Normal"/>
    <w:rsid w:val="00907740"/>
    <w:pPr>
      <w:pBdr>
        <w:left w:val="single" w:sz="8" w:space="0" w:color="auto"/>
        <w:bottom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20">
    <w:name w:val="xl120"/>
    <w:basedOn w:val="Normal"/>
    <w:rsid w:val="00907740"/>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1">
    <w:name w:val="xl121"/>
    <w:basedOn w:val="Normal"/>
    <w:rsid w:val="0090774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2">
    <w:name w:val="xl122"/>
    <w:basedOn w:val="Normal"/>
    <w:rsid w:val="00907740"/>
    <w:pPr>
      <w:pBdr>
        <w:left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3">
    <w:name w:val="xl123"/>
    <w:basedOn w:val="Normal"/>
    <w:rsid w:val="00907740"/>
    <w:pPr>
      <w:pBdr>
        <w:left w:val="single" w:sz="4" w:space="0" w:color="auto"/>
        <w:bottom w:val="single" w:sz="8" w:space="0" w:color="auto"/>
        <w:right w:val="single" w:sz="4" w:space="0" w:color="auto"/>
      </w:pBdr>
      <w:spacing w:before="100" w:beforeAutospacing="1" w:after="100" w:afterAutospacing="1"/>
      <w:jc w:val="right"/>
      <w:textAlignment w:val="center"/>
    </w:pPr>
    <w:rPr>
      <w:rFonts w:cs="Arial"/>
      <w:sz w:val="40"/>
      <w:szCs w:val="40"/>
      <w:lang w:val="sr-Latn-RS" w:eastAsia="sr-Latn-RS"/>
    </w:rPr>
  </w:style>
  <w:style w:type="paragraph" w:customStyle="1" w:styleId="xl124">
    <w:name w:val="xl124"/>
    <w:basedOn w:val="Normal"/>
    <w:rsid w:val="00907740"/>
    <w:pPr>
      <w:pBdr>
        <w:left w:val="single" w:sz="4" w:space="0" w:color="auto"/>
        <w:bottom w:val="single" w:sz="8" w:space="0" w:color="auto"/>
        <w:right w:val="single" w:sz="4" w:space="0" w:color="auto"/>
      </w:pBdr>
      <w:spacing w:before="100" w:beforeAutospacing="1" w:after="100" w:afterAutospacing="1"/>
      <w:jc w:val="left"/>
      <w:textAlignment w:val="center"/>
    </w:pPr>
    <w:rPr>
      <w:rFonts w:cs="Arial"/>
      <w:b/>
      <w:bCs/>
      <w:sz w:val="40"/>
      <w:szCs w:val="40"/>
      <w:lang w:val="sr-Latn-RS" w:eastAsia="sr-Latn-RS"/>
    </w:rPr>
  </w:style>
  <w:style w:type="paragraph" w:customStyle="1" w:styleId="xl125">
    <w:name w:val="xl125"/>
    <w:basedOn w:val="Normal"/>
    <w:rsid w:val="00907740"/>
    <w:pPr>
      <w:pBdr>
        <w:left w:val="single" w:sz="4" w:space="0" w:color="auto"/>
        <w:bottom w:val="single" w:sz="8"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126">
    <w:name w:val="xl126"/>
    <w:basedOn w:val="Normal"/>
    <w:rsid w:val="00907740"/>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7">
    <w:name w:val="xl127"/>
    <w:basedOn w:val="Normal"/>
    <w:rsid w:val="00907740"/>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8">
    <w:name w:val="xl128"/>
    <w:basedOn w:val="Normal"/>
    <w:rsid w:val="00907740"/>
    <w:pPr>
      <w:pBdr>
        <w:top w:val="single" w:sz="4" w:space="0" w:color="auto"/>
        <w:left w:val="single" w:sz="4"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29">
    <w:name w:val="xl129"/>
    <w:basedOn w:val="Normal"/>
    <w:rsid w:val="00907740"/>
    <w:pPr>
      <w:pBdr>
        <w:top w:val="single" w:sz="4" w:space="0" w:color="auto"/>
        <w:left w:val="single" w:sz="8"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30">
    <w:name w:val="xl130"/>
    <w:basedOn w:val="Normal"/>
    <w:rsid w:val="00907740"/>
    <w:pPr>
      <w:pBdr>
        <w:top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1">
    <w:name w:val="xl131"/>
    <w:basedOn w:val="Normal"/>
    <w:rsid w:val="00907740"/>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32">
    <w:name w:val="xl132"/>
    <w:basedOn w:val="Normal"/>
    <w:rsid w:val="00907740"/>
    <w:pPr>
      <w:pBdr>
        <w:top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33">
    <w:name w:val="xl133"/>
    <w:basedOn w:val="Normal"/>
    <w:rsid w:val="00907740"/>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34">
    <w:name w:val="xl134"/>
    <w:basedOn w:val="Normal"/>
    <w:rsid w:val="00907740"/>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5">
    <w:name w:val="xl135"/>
    <w:basedOn w:val="Normal"/>
    <w:rsid w:val="0090774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6">
    <w:name w:val="xl136"/>
    <w:basedOn w:val="Normal"/>
    <w:rsid w:val="00907740"/>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37">
    <w:name w:val="xl137"/>
    <w:basedOn w:val="Normal"/>
    <w:rsid w:val="00907740"/>
    <w:pPr>
      <w:pBdr>
        <w:top w:val="single" w:sz="8"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38">
    <w:name w:val="xl138"/>
    <w:basedOn w:val="Normal"/>
    <w:rsid w:val="00907740"/>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9">
    <w:name w:val="xl139"/>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140">
    <w:name w:val="xl140"/>
    <w:basedOn w:val="Normal"/>
    <w:rsid w:val="00907740"/>
    <w:pPr>
      <w:pBdr>
        <w:left w:val="single" w:sz="8" w:space="0" w:color="auto"/>
        <w:bottom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1">
    <w:name w:val="xl141"/>
    <w:basedOn w:val="Normal"/>
    <w:rsid w:val="00907740"/>
    <w:pPr>
      <w:pBdr>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42">
    <w:name w:val="xl142"/>
    <w:basedOn w:val="Normal"/>
    <w:rsid w:val="00907740"/>
    <w:pPr>
      <w:pBdr>
        <w:top w:val="single" w:sz="8" w:space="0" w:color="auto"/>
        <w:left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3">
    <w:name w:val="xl143"/>
    <w:basedOn w:val="Normal"/>
    <w:rsid w:val="00907740"/>
    <w:pPr>
      <w:pBdr>
        <w:top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4">
    <w:name w:val="xl144"/>
    <w:basedOn w:val="Normal"/>
    <w:rsid w:val="00907740"/>
    <w:pPr>
      <w:pBdr>
        <w:top w:val="single" w:sz="8" w:space="0" w:color="auto"/>
        <w:right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5">
    <w:name w:val="xl145"/>
    <w:basedOn w:val="Normal"/>
    <w:rsid w:val="00907740"/>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46">
    <w:name w:val="xl146"/>
    <w:basedOn w:val="Normal"/>
    <w:rsid w:val="0090774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47">
    <w:name w:val="xl147"/>
    <w:basedOn w:val="Normal"/>
    <w:rsid w:val="0090774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48">
    <w:name w:val="xl148"/>
    <w:basedOn w:val="Normal"/>
    <w:rsid w:val="00907740"/>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149">
    <w:name w:val="xl149"/>
    <w:basedOn w:val="Normal"/>
    <w:rsid w:val="00907740"/>
    <w:pPr>
      <w:pBdr>
        <w:top w:val="single" w:sz="8" w:space="0" w:color="auto"/>
        <w:bottom w:val="single" w:sz="8" w:space="0" w:color="auto"/>
      </w:pBdr>
      <w:spacing w:before="100" w:beforeAutospacing="1" w:after="100" w:afterAutospacing="1"/>
      <w:jc w:val="left"/>
    </w:pPr>
    <w:rPr>
      <w:rFonts w:cs="Arial"/>
      <w:sz w:val="28"/>
      <w:szCs w:val="28"/>
      <w:lang w:val="sr-Latn-RS" w:eastAsia="sr-Latn-RS"/>
    </w:rPr>
  </w:style>
  <w:style w:type="paragraph" w:customStyle="1" w:styleId="xl150">
    <w:name w:val="xl150"/>
    <w:basedOn w:val="Normal"/>
    <w:rsid w:val="00907740"/>
    <w:pPr>
      <w:pBdr>
        <w:top w:val="single" w:sz="8" w:space="0" w:color="auto"/>
        <w:bottom w:val="single" w:sz="8" w:space="0" w:color="auto"/>
        <w:right w:val="single" w:sz="4" w:space="0" w:color="auto"/>
      </w:pBdr>
      <w:spacing w:before="100" w:beforeAutospacing="1" w:after="100" w:afterAutospacing="1"/>
      <w:jc w:val="left"/>
    </w:pPr>
    <w:rPr>
      <w:rFonts w:cs="Arial"/>
      <w:sz w:val="28"/>
      <w:szCs w:val="28"/>
      <w:lang w:val="sr-Latn-RS" w:eastAsia="sr-Latn-RS"/>
    </w:rPr>
  </w:style>
  <w:style w:type="paragraph" w:customStyle="1" w:styleId="xl151">
    <w:name w:val="xl151"/>
    <w:basedOn w:val="Normal"/>
    <w:rsid w:val="00907740"/>
    <w:pPr>
      <w:pBdr>
        <w:top w:val="single" w:sz="4"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52">
    <w:name w:val="xl152"/>
    <w:basedOn w:val="Normal"/>
    <w:rsid w:val="00907740"/>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53">
    <w:name w:val="xl153"/>
    <w:basedOn w:val="Normal"/>
    <w:rsid w:val="00907740"/>
    <w:pPr>
      <w:pBdr>
        <w:top w:val="single" w:sz="8" w:space="0" w:color="auto"/>
        <w:left w:val="single" w:sz="8" w:space="0" w:color="auto"/>
        <w:bottom w:val="single" w:sz="8" w:space="0" w:color="auto"/>
      </w:pBdr>
      <w:spacing w:before="100" w:beforeAutospacing="1" w:after="100" w:afterAutospacing="1"/>
      <w:jc w:val="right"/>
      <w:textAlignment w:val="center"/>
    </w:pPr>
    <w:rPr>
      <w:rFonts w:cs="Arial"/>
      <w:b/>
      <w:bCs/>
      <w:sz w:val="40"/>
      <w:szCs w:val="40"/>
      <w:lang w:val="sr-Latn-RS" w:eastAsia="sr-Latn-RS"/>
    </w:rPr>
  </w:style>
  <w:style w:type="paragraph" w:customStyle="1" w:styleId="xl154">
    <w:name w:val="xl154"/>
    <w:basedOn w:val="Normal"/>
    <w:rsid w:val="00907740"/>
    <w:pPr>
      <w:pBdr>
        <w:top w:val="single" w:sz="8" w:space="0" w:color="auto"/>
        <w:bottom w:val="single" w:sz="8" w:space="0" w:color="auto"/>
      </w:pBdr>
      <w:spacing w:before="100" w:beforeAutospacing="1" w:after="100" w:afterAutospacing="1"/>
      <w:jc w:val="right"/>
      <w:textAlignment w:val="center"/>
    </w:pPr>
    <w:rPr>
      <w:rFonts w:cs="Arial"/>
      <w:b/>
      <w:bCs/>
      <w:sz w:val="40"/>
      <w:szCs w:val="40"/>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4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rsid w:val="00286FC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 11"/>
    <w:uiPriority w:val="99"/>
    <w:rsid w:val="00687603"/>
    <w:pPr>
      <w:numPr>
        <w:numId w:val="32"/>
      </w:numPr>
    </w:pPr>
  </w:style>
  <w:style w:type="table" w:customStyle="1" w:styleId="TableGrid13">
    <w:name w:val="Table Grid13"/>
    <w:basedOn w:val="TableNormal"/>
    <w:next w:val="TableGrid"/>
    <w:rsid w:val="00CF311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07740"/>
    <w:pPr>
      <w:spacing w:before="100" w:beforeAutospacing="1" w:after="100" w:afterAutospacing="1"/>
      <w:jc w:val="left"/>
    </w:pPr>
    <w:rPr>
      <w:rFonts w:ascii="Times New Roman" w:hAnsi="Times New Roman"/>
      <w:sz w:val="24"/>
      <w:szCs w:val="24"/>
      <w:lang w:val="sr-Latn-RS" w:eastAsia="sr-Latn-RS"/>
    </w:rPr>
  </w:style>
  <w:style w:type="paragraph" w:customStyle="1" w:styleId="xl88">
    <w:name w:val="xl88"/>
    <w:basedOn w:val="Normal"/>
    <w:rsid w:val="0090774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89">
    <w:name w:val="xl89"/>
    <w:basedOn w:val="Normal"/>
    <w:rsid w:val="00907740"/>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90">
    <w:name w:val="xl90"/>
    <w:basedOn w:val="Normal"/>
    <w:rsid w:val="00907740"/>
    <w:pPr>
      <w:pBdr>
        <w:top w:val="single" w:sz="4" w:space="0" w:color="auto"/>
        <w:lef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1">
    <w:name w:val="xl91"/>
    <w:basedOn w:val="Normal"/>
    <w:rsid w:val="0090774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2">
    <w:name w:val="xl92"/>
    <w:basedOn w:val="Normal"/>
    <w:rsid w:val="0090774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93">
    <w:name w:val="xl93"/>
    <w:basedOn w:val="Normal"/>
    <w:rsid w:val="00907740"/>
    <w:pPr>
      <w:pBdr>
        <w:left w:val="single" w:sz="4" w:space="0" w:color="auto"/>
        <w:bottom w:val="single" w:sz="8"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94">
    <w:name w:val="xl94"/>
    <w:basedOn w:val="Normal"/>
    <w:rsid w:val="0090774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5">
    <w:name w:val="xl95"/>
    <w:basedOn w:val="Normal"/>
    <w:rsid w:val="00907740"/>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96">
    <w:name w:val="xl96"/>
    <w:basedOn w:val="Normal"/>
    <w:rsid w:val="00907740"/>
    <w:pPr>
      <w:pBdr>
        <w:left w:val="single" w:sz="4"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7">
    <w:name w:val="xl97"/>
    <w:basedOn w:val="Normal"/>
    <w:rsid w:val="00907740"/>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98">
    <w:name w:val="xl98"/>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99">
    <w:name w:val="xl99"/>
    <w:basedOn w:val="Normal"/>
    <w:rsid w:val="00907740"/>
    <w:pPr>
      <w:pBdr>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00">
    <w:name w:val="xl100"/>
    <w:basedOn w:val="Normal"/>
    <w:rsid w:val="0090774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01">
    <w:name w:val="xl101"/>
    <w:basedOn w:val="Normal"/>
    <w:rsid w:val="00907740"/>
    <w:pPr>
      <w:pBdr>
        <w:top w:val="single" w:sz="4" w:space="0" w:color="auto"/>
        <w:lef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02">
    <w:name w:val="xl102"/>
    <w:basedOn w:val="Normal"/>
    <w:rsid w:val="00907740"/>
    <w:pPr>
      <w:pBdr>
        <w:left w:val="single" w:sz="8"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03">
    <w:name w:val="xl103"/>
    <w:basedOn w:val="Normal"/>
    <w:rsid w:val="00907740"/>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04">
    <w:name w:val="xl104"/>
    <w:basedOn w:val="Normal"/>
    <w:rsid w:val="00907740"/>
    <w:pPr>
      <w:pBdr>
        <w:top w:val="single" w:sz="4" w:space="0" w:color="auto"/>
        <w:left w:val="single" w:sz="4" w:space="0" w:color="auto"/>
        <w:right w:val="single" w:sz="8"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05">
    <w:name w:val="xl105"/>
    <w:basedOn w:val="Normal"/>
    <w:rsid w:val="00907740"/>
    <w:pPr>
      <w:pBdr>
        <w:left w:val="single" w:sz="4" w:space="0" w:color="auto"/>
        <w:bottom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06">
    <w:name w:val="xl106"/>
    <w:basedOn w:val="Normal"/>
    <w:rsid w:val="0090774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107">
    <w:name w:val="xl107"/>
    <w:basedOn w:val="Normal"/>
    <w:rsid w:val="00907740"/>
    <w:pPr>
      <w:pBdr>
        <w:left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08">
    <w:name w:val="xl108"/>
    <w:basedOn w:val="Normal"/>
    <w:rsid w:val="00907740"/>
    <w:pPr>
      <w:pBdr>
        <w:bottom w:val="single" w:sz="8" w:space="0" w:color="auto"/>
        <w:right w:val="single" w:sz="8"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109">
    <w:name w:val="xl109"/>
    <w:basedOn w:val="Normal"/>
    <w:rsid w:val="00907740"/>
    <w:pPr>
      <w:pBdr>
        <w:left w:val="single" w:sz="8"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0">
    <w:name w:val="xl110"/>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lang w:val="sr-Latn-RS" w:eastAsia="sr-Latn-RS"/>
    </w:rPr>
  </w:style>
  <w:style w:type="paragraph" w:customStyle="1" w:styleId="xl111">
    <w:name w:val="xl111"/>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112">
    <w:name w:val="xl112"/>
    <w:basedOn w:val="Normal"/>
    <w:rsid w:val="0090774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13">
    <w:name w:val="xl113"/>
    <w:basedOn w:val="Normal"/>
    <w:rsid w:val="00907740"/>
    <w:pPr>
      <w:pBdr>
        <w:lef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14">
    <w:name w:val="xl114"/>
    <w:basedOn w:val="Normal"/>
    <w:rsid w:val="00907740"/>
    <w:pPr>
      <w:pBdr>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15">
    <w:name w:val="xl115"/>
    <w:basedOn w:val="Normal"/>
    <w:rsid w:val="0090774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16">
    <w:name w:val="xl116"/>
    <w:basedOn w:val="Normal"/>
    <w:rsid w:val="00907740"/>
    <w:pPr>
      <w:pBdr>
        <w:top w:val="single" w:sz="4" w:space="0" w:color="auto"/>
        <w:left w:val="single" w:sz="8"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7">
    <w:name w:val="xl117"/>
    <w:basedOn w:val="Normal"/>
    <w:rsid w:val="0090774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8">
    <w:name w:val="xl118"/>
    <w:basedOn w:val="Normal"/>
    <w:rsid w:val="0090774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19">
    <w:name w:val="xl119"/>
    <w:basedOn w:val="Normal"/>
    <w:rsid w:val="00907740"/>
    <w:pPr>
      <w:pBdr>
        <w:left w:val="single" w:sz="8" w:space="0" w:color="auto"/>
        <w:bottom w:val="single" w:sz="4" w:space="0" w:color="auto"/>
        <w:right w:val="single" w:sz="4"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20">
    <w:name w:val="xl120"/>
    <w:basedOn w:val="Normal"/>
    <w:rsid w:val="00907740"/>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1">
    <w:name w:val="xl121"/>
    <w:basedOn w:val="Normal"/>
    <w:rsid w:val="0090774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2">
    <w:name w:val="xl122"/>
    <w:basedOn w:val="Normal"/>
    <w:rsid w:val="00907740"/>
    <w:pPr>
      <w:pBdr>
        <w:left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3">
    <w:name w:val="xl123"/>
    <w:basedOn w:val="Normal"/>
    <w:rsid w:val="00907740"/>
    <w:pPr>
      <w:pBdr>
        <w:left w:val="single" w:sz="4" w:space="0" w:color="auto"/>
        <w:bottom w:val="single" w:sz="8" w:space="0" w:color="auto"/>
        <w:right w:val="single" w:sz="4" w:space="0" w:color="auto"/>
      </w:pBdr>
      <w:spacing w:before="100" w:beforeAutospacing="1" w:after="100" w:afterAutospacing="1"/>
      <w:jc w:val="right"/>
      <w:textAlignment w:val="center"/>
    </w:pPr>
    <w:rPr>
      <w:rFonts w:cs="Arial"/>
      <w:sz w:val="40"/>
      <w:szCs w:val="40"/>
      <w:lang w:val="sr-Latn-RS" w:eastAsia="sr-Latn-RS"/>
    </w:rPr>
  </w:style>
  <w:style w:type="paragraph" w:customStyle="1" w:styleId="xl124">
    <w:name w:val="xl124"/>
    <w:basedOn w:val="Normal"/>
    <w:rsid w:val="00907740"/>
    <w:pPr>
      <w:pBdr>
        <w:left w:val="single" w:sz="4" w:space="0" w:color="auto"/>
        <w:bottom w:val="single" w:sz="8" w:space="0" w:color="auto"/>
        <w:right w:val="single" w:sz="4" w:space="0" w:color="auto"/>
      </w:pBdr>
      <w:spacing w:before="100" w:beforeAutospacing="1" w:after="100" w:afterAutospacing="1"/>
      <w:jc w:val="left"/>
      <w:textAlignment w:val="center"/>
    </w:pPr>
    <w:rPr>
      <w:rFonts w:cs="Arial"/>
      <w:b/>
      <w:bCs/>
      <w:sz w:val="40"/>
      <w:szCs w:val="40"/>
      <w:lang w:val="sr-Latn-RS" w:eastAsia="sr-Latn-RS"/>
    </w:rPr>
  </w:style>
  <w:style w:type="paragraph" w:customStyle="1" w:styleId="xl125">
    <w:name w:val="xl125"/>
    <w:basedOn w:val="Normal"/>
    <w:rsid w:val="00907740"/>
    <w:pPr>
      <w:pBdr>
        <w:left w:val="single" w:sz="4" w:space="0" w:color="auto"/>
        <w:bottom w:val="single" w:sz="8"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126">
    <w:name w:val="xl126"/>
    <w:basedOn w:val="Normal"/>
    <w:rsid w:val="00907740"/>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7">
    <w:name w:val="xl127"/>
    <w:basedOn w:val="Normal"/>
    <w:rsid w:val="00907740"/>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8">
    <w:name w:val="xl128"/>
    <w:basedOn w:val="Normal"/>
    <w:rsid w:val="00907740"/>
    <w:pPr>
      <w:pBdr>
        <w:top w:val="single" w:sz="4" w:space="0" w:color="auto"/>
        <w:left w:val="single" w:sz="4"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29">
    <w:name w:val="xl129"/>
    <w:basedOn w:val="Normal"/>
    <w:rsid w:val="00907740"/>
    <w:pPr>
      <w:pBdr>
        <w:top w:val="single" w:sz="4" w:space="0" w:color="auto"/>
        <w:left w:val="single" w:sz="8"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30">
    <w:name w:val="xl130"/>
    <w:basedOn w:val="Normal"/>
    <w:rsid w:val="00907740"/>
    <w:pPr>
      <w:pBdr>
        <w:top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1">
    <w:name w:val="xl131"/>
    <w:basedOn w:val="Normal"/>
    <w:rsid w:val="00907740"/>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32">
    <w:name w:val="xl132"/>
    <w:basedOn w:val="Normal"/>
    <w:rsid w:val="00907740"/>
    <w:pPr>
      <w:pBdr>
        <w:top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33">
    <w:name w:val="xl133"/>
    <w:basedOn w:val="Normal"/>
    <w:rsid w:val="00907740"/>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34">
    <w:name w:val="xl134"/>
    <w:basedOn w:val="Normal"/>
    <w:rsid w:val="00907740"/>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5">
    <w:name w:val="xl135"/>
    <w:basedOn w:val="Normal"/>
    <w:rsid w:val="0090774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6">
    <w:name w:val="xl136"/>
    <w:basedOn w:val="Normal"/>
    <w:rsid w:val="00907740"/>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37">
    <w:name w:val="xl137"/>
    <w:basedOn w:val="Normal"/>
    <w:rsid w:val="00907740"/>
    <w:pPr>
      <w:pBdr>
        <w:top w:val="single" w:sz="8" w:space="0" w:color="auto"/>
        <w:bottom w:val="single" w:sz="8" w:space="0" w:color="auto"/>
      </w:pBdr>
      <w:spacing w:before="100" w:beforeAutospacing="1" w:after="100" w:afterAutospacing="1"/>
      <w:jc w:val="center"/>
      <w:textAlignment w:val="center"/>
    </w:pPr>
    <w:rPr>
      <w:rFonts w:cs="Arial"/>
      <w:sz w:val="24"/>
      <w:szCs w:val="24"/>
      <w:lang w:val="sr-Latn-RS" w:eastAsia="sr-Latn-RS"/>
    </w:rPr>
  </w:style>
  <w:style w:type="paragraph" w:customStyle="1" w:styleId="xl138">
    <w:name w:val="xl138"/>
    <w:basedOn w:val="Normal"/>
    <w:rsid w:val="00907740"/>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lang w:val="sr-Latn-RS" w:eastAsia="sr-Latn-RS"/>
    </w:rPr>
  </w:style>
  <w:style w:type="paragraph" w:customStyle="1" w:styleId="xl139">
    <w:name w:val="xl139"/>
    <w:basedOn w:val="Normal"/>
    <w:rsid w:val="0090774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szCs w:val="24"/>
      <w:lang w:val="sr-Latn-RS" w:eastAsia="sr-Latn-RS"/>
    </w:rPr>
  </w:style>
  <w:style w:type="paragraph" w:customStyle="1" w:styleId="xl140">
    <w:name w:val="xl140"/>
    <w:basedOn w:val="Normal"/>
    <w:rsid w:val="00907740"/>
    <w:pPr>
      <w:pBdr>
        <w:left w:val="single" w:sz="8" w:space="0" w:color="auto"/>
        <w:bottom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1">
    <w:name w:val="xl141"/>
    <w:basedOn w:val="Normal"/>
    <w:rsid w:val="00907740"/>
    <w:pPr>
      <w:pBdr>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42">
    <w:name w:val="xl142"/>
    <w:basedOn w:val="Normal"/>
    <w:rsid w:val="00907740"/>
    <w:pPr>
      <w:pBdr>
        <w:top w:val="single" w:sz="8" w:space="0" w:color="auto"/>
        <w:left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3">
    <w:name w:val="xl143"/>
    <w:basedOn w:val="Normal"/>
    <w:rsid w:val="00907740"/>
    <w:pPr>
      <w:pBdr>
        <w:top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4">
    <w:name w:val="xl144"/>
    <w:basedOn w:val="Normal"/>
    <w:rsid w:val="00907740"/>
    <w:pPr>
      <w:pBdr>
        <w:top w:val="single" w:sz="8" w:space="0" w:color="auto"/>
        <w:right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45">
    <w:name w:val="xl145"/>
    <w:basedOn w:val="Normal"/>
    <w:rsid w:val="00907740"/>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sz w:val="24"/>
      <w:szCs w:val="24"/>
      <w:lang w:val="sr-Latn-RS" w:eastAsia="sr-Latn-RS"/>
    </w:rPr>
  </w:style>
  <w:style w:type="paragraph" w:customStyle="1" w:styleId="xl146">
    <w:name w:val="xl146"/>
    <w:basedOn w:val="Normal"/>
    <w:rsid w:val="0090774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47">
    <w:name w:val="xl147"/>
    <w:basedOn w:val="Normal"/>
    <w:rsid w:val="0090774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48">
    <w:name w:val="xl148"/>
    <w:basedOn w:val="Normal"/>
    <w:rsid w:val="00907740"/>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sz w:val="28"/>
      <w:szCs w:val="28"/>
      <w:lang w:val="sr-Latn-RS" w:eastAsia="sr-Latn-RS"/>
    </w:rPr>
  </w:style>
  <w:style w:type="paragraph" w:customStyle="1" w:styleId="xl149">
    <w:name w:val="xl149"/>
    <w:basedOn w:val="Normal"/>
    <w:rsid w:val="00907740"/>
    <w:pPr>
      <w:pBdr>
        <w:top w:val="single" w:sz="8" w:space="0" w:color="auto"/>
        <w:bottom w:val="single" w:sz="8" w:space="0" w:color="auto"/>
      </w:pBdr>
      <w:spacing w:before="100" w:beforeAutospacing="1" w:after="100" w:afterAutospacing="1"/>
      <w:jc w:val="left"/>
    </w:pPr>
    <w:rPr>
      <w:rFonts w:cs="Arial"/>
      <w:sz w:val="28"/>
      <w:szCs w:val="28"/>
      <w:lang w:val="sr-Latn-RS" w:eastAsia="sr-Latn-RS"/>
    </w:rPr>
  </w:style>
  <w:style w:type="paragraph" w:customStyle="1" w:styleId="xl150">
    <w:name w:val="xl150"/>
    <w:basedOn w:val="Normal"/>
    <w:rsid w:val="00907740"/>
    <w:pPr>
      <w:pBdr>
        <w:top w:val="single" w:sz="8" w:space="0" w:color="auto"/>
        <w:bottom w:val="single" w:sz="8" w:space="0" w:color="auto"/>
        <w:right w:val="single" w:sz="4" w:space="0" w:color="auto"/>
      </w:pBdr>
      <w:spacing w:before="100" w:beforeAutospacing="1" w:after="100" w:afterAutospacing="1"/>
      <w:jc w:val="left"/>
    </w:pPr>
    <w:rPr>
      <w:rFonts w:cs="Arial"/>
      <w:sz w:val="28"/>
      <w:szCs w:val="28"/>
      <w:lang w:val="sr-Latn-RS" w:eastAsia="sr-Latn-RS"/>
    </w:rPr>
  </w:style>
  <w:style w:type="paragraph" w:customStyle="1" w:styleId="xl151">
    <w:name w:val="xl151"/>
    <w:basedOn w:val="Normal"/>
    <w:rsid w:val="00907740"/>
    <w:pPr>
      <w:pBdr>
        <w:top w:val="single" w:sz="4"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lang w:val="sr-Latn-RS" w:eastAsia="sr-Latn-RS"/>
    </w:rPr>
  </w:style>
  <w:style w:type="paragraph" w:customStyle="1" w:styleId="xl152">
    <w:name w:val="xl152"/>
    <w:basedOn w:val="Normal"/>
    <w:rsid w:val="00907740"/>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53">
    <w:name w:val="xl153"/>
    <w:basedOn w:val="Normal"/>
    <w:rsid w:val="00907740"/>
    <w:pPr>
      <w:pBdr>
        <w:top w:val="single" w:sz="8" w:space="0" w:color="auto"/>
        <w:left w:val="single" w:sz="8" w:space="0" w:color="auto"/>
        <w:bottom w:val="single" w:sz="8" w:space="0" w:color="auto"/>
      </w:pBdr>
      <w:spacing w:before="100" w:beforeAutospacing="1" w:after="100" w:afterAutospacing="1"/>
      <w:jc w:val="right"/>
      <w:textAlignment w:val="center"/>
    </w:pPr>
    <w:rPr>
      <w:rFonts w:cs="Arial"/>
      <w:b/>
      <w:bCs/>
      <w:sz w:val="40"/>
      <w:szCs w:val="40"/>
      <w:lang w:val="sr-Latn-RS" w:eastAsia="sr-Latn-RS"/>
    </w:rPr>
  </w:style>
  <w:style w:type="paragraph" w:customStyle="1" w:styleId="xl154">
    <w:name w:val="xl154"/>
    <w:basedOn w:val="Normal"/>
    <w:rsid w:val="00907740"/>
    <w:pPr>
      <w:pBdr>
        <w:top w:val="single" w:sz="8" w:space="0" w:color="auto"/>
        <w:bottom w:val="single" w:sz="8" w:space="0" w:color="auto"/>
      </w:pBdr>
      <w:spacing w:before="100" w:beforeAutospacing="1" w:after="100" w:afterAutospacing="1"/>
      <w:jc w:val="right"/>
      <w:textAlignment w:val="center"/>
    </w:pPr>
    <w:rPr>
      <w:rFonts w:cs="Arial"/>
      <w:b/>
      <w:bCs/>
      <w:sz w:val="40"/>
      <w:szCs w:val="40"/>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8169110">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0540559">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552708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442401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9185592">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009442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4546568">
      <w:bodyDiv w:val="1"/>
      <w:marLeft w:val="0"/>
      <w:marRight w:val="0"/>
      <w:marTop w:val="0"/>
      <w:marBottom w:val="0"/>
      <w:divBdr>
        <w:top w:val="none" w:sz="0" w:space="0" w:color="auto"/>
        <w:left w:val="none" w:sz="0" w:space="0" w:color="auto"/>
        <w:bottom w:val="none" w:sz="0" w:space="0" w:color="auto"/>
        <w:right w:val="none" w:sz="0" w:space="0" w:color="auto"/>
      </w:divBdr>
    </w:div>
    <w:div w:id="1078134447">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1450483">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455326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626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an.todorovic@"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zoran.todor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CD3999B-5A64-4045-BDD4-3533F460BB13}">
  <ds:schemaRefs>
    <ds:schemaRef ds:uri="http://schemas.openxmlformats.org/officeDocument/2006/bibliography"/>
  </ds:schemaRefs>
</ds:datastoreItem>
</file>

<file path=customXml/itemProps100.xml><?xml version="1.0" encoding="utf-8"?>
<ds:datastoreItem xmlns:ds="http://schemas.openxmlformats.org/officeDocument/2006/customXml" ds:itemID="{22EDE788-7230-40C5-8DFD-9DE9D774400F}">
  <ds:schemaRefs>
    <ds:schemaRef ds:uri="http://schemas.openxmlformats.org/officeDocument/2006/bibliography"/>
  </ds:schemaRefs>
</ds:datastoreItem>
</file>

<file path=customXml/itemProps101.xml><?xml version="1.0" encoding="utf-8"?>
<ds:datastoreItem xmlns:ds="http://schemas.openxmlformats.org/officeDocument/2006/customXml" ds:itemID="{413153F3-0182-4935-B8FD-FBC5167D7351}">
  <ds:schemaRefs>
    <ds:schemaRef ds:uri="http://schemas.openxmlformats.org/officeDocument/2006/bibliography"/>
  </ds:schemaRefs>
</ds:datastoreItem>
</file>

<file path=customXml/itemProps102.xml><?xml version="1.0" encoding="utf-8"?>
<ds:datastoreItem xmlns:ds="http://schemas.openxmlformats.org/officeDocument/2006/customXml" ds:itemID="{87E706D2-37DD-4654-A93E-E4E2662A2147}">
  <ds:schemaRefs>
    <ds:schemaRef ds:uri="http://schemas.openxmlformats.org/officeDocument/2006/bibliography"/>
  </ds:schemaRefs>
</ds:datastoreItem>
</file>

<file path=customXml/itemProps103.xml><?xml version="1.0" encoding="utf-8"?>
<ds:datastoreItem xmlns:ds="http://schemas.openxmlformats.org/officeDocument/2006/customXml" ds:itemID="{1CB57CE0-B4F2-493F-BF3D-983FD39912A4}">
  <ds:schemaRefs>
    <ds:schemaRef ds:uri="http://schemas.openxmlformats.org/officeDocument/2006/bibliography"/>
  </ds:schemaRefs>
</ds:datastoreItem>
</file>

<file path=customXml/itemProps104.xml><?xml version="1.0" encoding="utf-8"?>
<ds:datastoreItem xmlns:ds="http://schemas.openxmlformats.org/officeDocument/2006/customXml" ds:itemID="{CCE0BE17-3CEA-47A2-84BB-8566B48AB184}">
  <ds:schemaRefs>
    <ds:schemaRef ds:uri="http://schemas.openxmlformats.org/officeDocument/2006/bibliography"/>
  </ds:schemaRefs>
</ds:datastoreItem>
</file>

<file path=customXml/itemProps105.xml><?xml version="1.0" encoding="utf-8"?>
<ds:datastoreItem xmlns:ds="http://schemas.openxmlformats.org/officeDocument/2006/customXml" ds:itemID="{E4E9BC16-2AB5-4129-8FAF-C7C0A4C0CBEB}">
  <ds:schemaRefs>
    <ds:schemaRef ds:uri="http://schemas.openxmlformats.org/officeDocument/2006/bibliography"/>
  </ds:schemaRefs>
</ds:datastoreItem>
</file>

<file path=customXml/itemProps106.xml><?xml version="1.0" encoding="utf-8"?>
<ds:datastoreItem xmlns:ds="http://schemas.openxmlformats.org/officeDocument/2006/customXml" ds:itemID="{F08A571A-67BD-4776-B801-8BB5B5947D82}">
  <ds:schemaRefs>
    <ds:schemaRef ds:uri="http://schemas.openxmlformats.org/officeDocument/2006/bibliography"/>
  </ds:schemaRefs>
</ds:datastoreItem>
</file>

<file path=customXml/itemProps107.xml><?xml version="1.0" encoding="utf-8"?>
<ds:datastoreItem xmlns:ds="http://schemas.openxmlformats.org/officeDocument/2006/customXml" ds:itemID="{4B2AADD0-E92A-4436-9631-C601E74A9975}">
  <ds:schemaRefs>
    <ds:schemaRef ds:uri="http://schemas.openxmlformats.org/officeDocument/2006/bibliography"/>
  </ds:schemaRefs>
</ds:datastoreItem>
</file>

<file path=customXml/itemProps108.xml><?xml version="1.0" encoding="utf-8"?>
<ds:datastoreItem xmlns:ds="http://schemas.openxmlformats.org/officeDocument/2006/customXml" ds:itemID="{948F965A-1C87-4824-BDA5-0E35405DD327}">
  <ds:schemaRefs>
    <ds:schemaRef ds:uri="http://schemas.openxmlformats.org/officeDocument/2006/bibliography"/>
  </ds:schemaRefs>
</ds:datastoreItem>
</file>

<file path=customXml/itemProps109.xml><?xml version="1.0" encoding="utf-8"?>
<ds:datastoreItem xmlns:ds="http://schemas.openxmlformats.org/officeDocument/2006/customXml" ds:itemID="{8F9B9653-8F56-4520-8F69-CB46B2C83ACC}">
  <ds:schemaRefs>
    <ds:schemaRef ds:uri="http://schemas.openxmlformats.org/officeDocument/2006/bibliography"/>
  </ds:schemaRefs>
</ds:datastoreItem>
</file>

<file path=customXml/itemProps11.xml><?xml version="1.0" encoding="utf-8"?>
<ds:datastoreItem xmlns:ds="http://schemas.openxmlformats.org/officeDocument/2006/customXml" ds:itemID="{A0E6E30E-730D-4B03-97C9-5D6BACF84BBC}">
  <ds:schemaRefs>
    <ds:schemaRef ds:uri="http://schemas.openxmlformats.org/officeDocument/2006/bibliography"/>
  </ds:schemaRefs>
</ds:datastoreItem>
</file>

<file path=customXml/itemProps110.xml><?xml version="1.0" encoding="utf-8"?>
<ds:datastoreItem xmlns:ds="http://schemas.openxmlformats.org/officeDocument/2006/customXml" ds:itemID="{915E251C-B7F7-417E-87BF-D444870315A7}">
  <ds:schemaRefs>
    <ds:schemaRef ds:uri="http://schemas.openxmlformats.org/officeDocument/2006/bibliography"/>
  </ds:schemaRefs>
</ds:datastoreItem>
</file>

<file path=customXml/itemProps111.xml><?xml version="1.0" encoding="utf-8"?>
<ds:datastoreItem xmlns:ds="http://schemas.openxmlformats.org/officeDocument/2006/customXml" ds:itemID="{50B3F463-888A-4EE4-8459-B6B21EBE08CC}">
  <ds:schemaRefs>
    <ds:schemaRef ds:uri="http://schemas.openxmlformats.org/officeDocument/2006/bibliography"/>
  </ds:schemaRefs>
</ds:datastoreItem>
</file>

<file path=customXml/itemProps112.xml><?xml version="1.0" encoding="utf-8"?>
<ds:datastoreItem xmlns:ds="http://schemas.openxmlformats.org/officeDocument/2006/customXml" ds:itemID="{118188E9-6921-455D-8B2F-6F492000DDFF}">
  <ds:schemaRefs>
    <ds:schemaRef ds:uri="http://schemas.openxmlformats.org/officeDocument/2006/bibliography"/>
  </ds:schemaRefs>
</ds:datastoreItem>
</file>

<file path=customXml/itemProps113.xml><?xml version="1.0" encoding="utf-8"?>
<ds:datastoreItem xmlns:ds="http://schemas.openxmlformats.org/officeDocument/2006/customXml" ds:itemID="{5ECD3764-0555-46BF-80E9-67F5C12BD6C7}">
  <ds:schemaRefs>
    <ds:schemaRef ds:uri="http://schemas.openxmlformats.org/officeDocument/2006/bibliography"/>
  </ds:schemaRefs>
</ds:datastoreItem>
</file>

<file path=customXml/itemProps114.xml><?xml version="1.0" encoding="utf-8"?>
<ds:datastoreItem xmlns:ds="http://schemas.openxmlformats.org/officeDocument/2006/customXml" ds:itemID="{2628DC7E-4230-4577-B6D9-B8C44D693EDE}">
  <ds:schemaRefs>
    <ds:schemaRef ds:uri="http://schemas.openxmlformats.org/officeDocument/2006/bibliography"/>
  </ds:schemaRefs>
</ds:datastoreItem>
</file>

<file path=customXml/itemProps115.xml><?xml version="1.0" encoding="utf-8"?>
<ds:datastoreItem xmlns:ds="http://schemas.openxmlformats.org/officeDocument/2006/customXml" ds:itemID="{5073A892-BC12-4B94-9CF5-F4A55122CFDA}">
  <ds:schemaRefs>
    <ds:schemaRef ds:uri="http://schemas.openxmlformats.org/officeDocument/2006/bibliography"/>
  </ds:schemaRefs>
</ds:datastoreItem>
</file>

<file path=customXml/itemProps116.xml><?xml version="1.0" encoding="utf-8"?>
<ds:datastoreItem xmlns:ds="http://schemas.openxmlformats.org/officeDocument/2006/customXml" ds:itemID="{6024C73B-0DF0-4FAB-AA7B-F77ADCED0135}">
  <ds:schemaRefs>
    <ds:schemaRef ds:uri="http://schemas.openxmlformats.org/officeDocument/2006/bibliography"/>
  </ds:schemaRefs>
</ds:datastoreItem>
</file>

<file path=customXml/itemProps117.xml><?xml version="1.0" encoding="utf-8"?>
<ds:datastoreItem xmlns:ds="http://schemas.openxmlformats.org/officeDocument/2006/customXml" ds:itemID="{4E1D649F-640B-49BE-8366-FF561872998A}">
  <ds:schemaRefs>
    <ds:schemaRef ds:uri="http://schemas.openxmlformats.org/officeDocument/2006/bibliography"/>
  </ds:schemaRefs>
</ds:datastoreItem>
</file>

<file path=customXml/itemProps118.xml><?xml version="1.0" encoding="utf-8"?>
<ds:datastoreItem xmlns:ds="http://schemas.openxmlformats.org/officeDocument/2006/customXml" ds:itemID="{BC1483BE-1DA0-4982-8F04-3124165B7920}">
  <ds:schemaRefs>
    <ds:schemaRef ds:uri="http://schemas.openxmlformats.org/officeDocument/2006/bibliography"/>
  </ds:schemaRefs>
</ds:datastoreItem>
</file>

<file path=customXml/itemProps119.xml><?xml version="1.0" encoding="utf-8"?>
<ds:datastoreItem xmlns:ds="http://schemas.openxmlformats.org/officeDocument/2006/customXml" ds:itemID="{0D79EB7A-7793-4947-9B8F-43AA7F81AD24}">
  <ds:schemaRefs>
    <ds:schemaRef ds:uri="http://schemas.openxmlformats.org/officeDocument/2006/bibliography"/>
  </ds:schemaRefs>
</ds:datastoreItem>
</file>

<file path=customXml/itemProps12.xml><?xml version="1.0" encoding="utf-8"?>
<ds:datastoreItem xmlns:ds="http://schemas.openxmlformats.org/officeDocument/2006/customXml" ds:itemID="{15A1C0B8-757D-4084-AB27-2CA9EF56448D}">
  <ds:schemaRefs>
    <ds:schemaRef ds:uri="http://schemas.openxmlformats.org/officeDocument/2006/bibliography"/>
  </ds:schemaRefs>
</ds:datastoreItem>
</file>

<file path=customXml/itemProps120.xml><?xml version="1.0" encoding="utf-8"?>
<ds:datastoreItem xmlns:ds="http://schemas.openxmlformats.org/officeDocument/2006/customXml" ds:itemID="{6F6C7ECE-535A-4F01-BC68-53D8DFC15FF3}">
  <ds:schemaRefs>
    <ds:schemaRef ds:uri="http://schemas.openxmlformats.org/officeDocument/2006/bibliography"/>
  </ds:schemaRefs>
</ds:datastoreItem>
</file>

<file path=customXml/itemProps121.xml><?xml version="1.0" encoding="utf-8"?>
<ds:datastoreItem xmlns:ds="http://schemas.openxmlformats.org/officeDocument/2006/customXml" ds:itemID="{ADD54F63-F73B-4928-9E54-9DE469142FE1}">
  <ds:schemaRefs>
    <ds:schemaRef ds:uri="http://schemas.openxmlformats.org/officeDocument/2006/bibliography"/>
  </ds:schemaRefs>
</ds:datastoreItem>
</file>

<file path=customXml/itemProps122.xml><?xml version="1.0" encoding="utf-8"?>
<ds:datastoreItem xmlns:ds="http://schemas.openxmlformats.org/officeDocument/2006/customXml" ds:itemID="{DFA1135C-40C6-41D8-A1EA-5E2906C00039}">
  <ds:schemaRefs>
    <ds:schemaRef ds:uri="http://schemas.openxmlformats.org/officeDocument/2006/bibliography"/>
  </ds:schemaRefs>
</ds:datastoreItem>
</file>

<file path=customXml/itemProps123.xml><?xml version="1.0" encoding="utf-8"?>
<ds:datastoreItem xmlns:ds="http://schemas.openxmlformats.org/officeDocument/2006/customXml" ds:itemID="{CEAE5474-37F5-45F5-8AD8-6712F964D486}">
  <ds:schemaRefs>
    <ds:schemaRef ds:uri="http://schemas.openxmlformats.org/officeDocument/2006/bibliography"/>
  </ds:schemaRefs>
</ds:datastoreItem>
</file>

<file path=customXml/itemProps124.xml><?xml version="1.0" encoding="utf-8"?>
<ds:datastoreItem xmlns:ds="http://schemas.openxmlformats.org/officeDocument/2006/customXml" ds:itemID="{7EED8835-B087-48BE-AFF3-91EA6EF55C0F}">
  <ds:schemaRefs>
    <ds:schemaRef ds:uri="http://schemas.openxmlformats.org/officeDocument/2006/bibliography"/>
  </ds:schemaRefs>
</ds:datastoreItem>
</file>

<file path=customXml/itemProps125.xml><?xml version="1.0" encoding="utf-8"?>
<ds:datastoreItem xmlns:ds="http://schemas.openxmlformats.org/officeDocument/2006/customXml" ds:itemID="{01E63CAE-1590-4558-A6F8-A1BF5C51D2F5}">
  <ds:schemaRefs>
    <ds:schemaRef ds:uri="http://schemas.openxmlformats.org/officeDocument/2006/bibliography"/>
  </ds:schemaRefs>
</ds:datastoreItem>
</file>

<file path=customXml/itemProps126.xml><?xml version="1.0" encoding="utf-8"?>
<ds:datastoreItem xmlns:ds="http://schemas.openxmlformats.org/officeDocument/2006/customXml" ds:itemID="{A3007E32-8981-44DF-923A-B210C4C39D1F}">
  <ds:schemaRefs>
    <ds:schemaRef ds:uri="http://schemas.openxmlformats.org/officeDocument/2006/bibliography"/>
  </ds:schemaRefs>
</ds:datastoreItem>
</file>

<file path=customXml/itemProps127.xml><?xml version="1.0" encoding="utf-8"?>
<ds:datastoreItem xmlns:ds="http://schemas.openxmlformats.org/officeDocument/2006/customXml" ds:itemID="{9FC6A239-C757-44F3-B8DE-4309B2C68DF0}">
  <ds:schemaRefs>
    <ds:schemaRef ds:uri="http://schemas.openxmlformats.org/officeDocument/2006/bibliography"/>
  </ds:schemaRefs>
</ds:datastoreItem>
</file>

<file path=customXml/itemProps128.xml><?xml version="1.0" encoding="utf-8"?>
<ds:datastoreItem xmlns:ds="http://schemas.openxmlformats.org/officeDocument/2006/customXml" ds:itemID="{E83FE0E0-40F0-464E-82E5-3E0F3A430ECB}">
  <ds:schemaRefs>
    <ds:schemaRef ds:uri="http://schemas.openxmlformats.org/officeDocument/2006/bibliography"/>
  </ds:schemaRefs>
</ds:datastoreItem>
</file>

<file path=customXml/itemProps129.xml><?xml version="1.0" encoding="utf-8"?>
<ds:datastoreItem xmlns:ds="http://schemas.openxmlformats.org/officeDocument/2006/customXml" ds:itemID="{B58456A0-41DE-457C-93AF-CDA2E77412AF}">
  <ds:schemaRefs>
    <ds:schemaRef ds:uri="http://schemas.openxmlformats.org/officeDocument/2006/bibliography"/>
  </ds:schemaRefs>
</ds:datastoreItem>
</file>

<file path=customXml/itemProps13.xml><?xml version="1.0" encoding="utf-8"?>
<ds:datastoreItem xmlns:ds="http://schemas.openxmlformats.org/officeDocument/2006/customXml" ds:itemID="{35B4B214-6F69-4825-BA98-C78C65D72F7F}">
  <ds:schemaRefs>
    <ds:schemaRef ds:uri="http://schemas.openxmlformats.org/officeDocument/2006/bibliography"/>
  </ds:schemaRefs>
</ds:datastoreItem>
</file>

<file path=customXml/itemProps130.xml><?xml version="1.0" encoding="utf-8"?>
<ds:datastoreItem xmlns:ds="http://schemas.openxmlformats.org/officeDocument/2006/customXml" ds:itemID="{F8BF48C1-4CBB-4B1C-9D06-B34E7E68D63C}">
  <ds:schemaRefs>
    <ds:schemaRef ds:uri="http://schemas.openxmlformats.org/officeDocument/2006/bibliography"/>
  </ds:schemaRefs>
</ds:datastoreItem>
</file>

<file path=customXml/itemProps131.xml><?xml version="1.0" encoding="utf-8"?>
<ds:datastoreItem xmlns:ds="http://schemas.openxmlformats.org/officeDocument/2006/customXml" ds:itemID="{8609FE38-44ED-48A2-B31E-E2ACB69E8E3E}">
  <ds:schemaRefs>
    <ds:schemaRef ds:uri="http://schemas.openxmlformats.org/officeDocument/2006/bibliography"/>
  </ds:schemaRefs>
</ds:datastoreItem>
</file>

<file path=customXml/itemProps132.xml><?xml version="1.0" encoding="utf-8"?>
<ds:datastoreItem xmlns:ds="http://schemas.openxmlformats.org/officeDocument/2006/customXml" ds:itemID="{091D0FA4-DE63-4083-B32B-258437FE3D24}">
  <ds:schemaRefs>
    <ds:schemaRef ds:uri="http://schemas.openxmlformats.org/officeDocument/2006/bibliography"/>
  </ds:schemaRefs>
</ds:datastoreItem>
</file>

<file path=customXml/itemProps133.xml><?xml version="1.0" encoding="utf-8"?>
<ds:datastoreItem xmlns:ds="http://schemas.openxmlformats.org/officeDocument/2006/customXml" ds:itemID="{4AFAA291-FFB6-492D-BB41-4AC73A54E2C7}">
  <ds:schemaRefs>
    <ds:schemaRef ds:uri="http://schemas.openxmlformats.org/officeDocument/2006/bibliography"/>
  </ds:schemaRefs>
</ds:datastoreItem>
</file>

<file path=customXml/itemProps134.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35.xml><?xml version="1.0" encoding="utf-8"?>
<ds:datastoreItem xmlns:ds="http://schemas.openxmlformats.org/officeDocument/2006/customXml" ds:itemID="{21072ABD-838F-4774-B3FC-1EDECDB887C8}">
  <ds:schemaRefs>
    <ds:schemaRef ds:uri="http://schemas.openxmlformats.org/officeDocument/2006/bibliography"/>
  </ds:schemaRefs>
</ds:datastoreItem>
</file>

<file path=customXml/itemProps136.xml><?xml version="1.0" encoding="utf-8"?>
<ds:datastoreItem xmlns:ds="http://schemas.openxmlformats.org/officeDocument/2006/customXml" ds:itemID="{2229F8B5-C35C-4303-9E09-CFE3932DD212}">
  <ds:schemaRefs>
    <ds:schemaRef ds:uri="http://schemas.openxmlformats.org/officeDocument/2006/bibliography"/>
  </ds:schemaRefs>
</ds:datastoreItem>
</file>

<file path=customXml/itemProps137.xml><?xml version="1.0" encoding="utf-8"?>
<ds:datastoreItem xmlns:ds="http://schemas.openxmlformats.org/officeDocument/2006/customXml" ds:itemID="{D3F4E91E-6598-430E-9158-551D20044406}">
  <ds:schemaRefs>
    <ds:schemaRef ds:uri="http://schemas.openxmlformats.org/officeDocument/2006/bibliography"/>
  </ds:schemaRefs>
</ds:datastoreItem>
</file>

<file path=customXml/itemProps138.xml><?xml version="1.0" encoding="utf-8"?>
<ds:datastoreItem xmlns:ds="http://schemas.openxmlformats.org/officeDocument/2006/customXml" ds:itemID="{7C2A27F5-BED6-4207-8693-FA616D88DD68}">
  <ds:schemaRefs>
    <ds:schemaRef ds:uri="http://schemas.openxmlformats.org/officeDocument/2006/bibliography"/>
  </ds:schemaRefs>
</ds:datastoreItem>
</file>

<file path=customXml/itemProps139.xml><?xml version="1.0" encoding="utf-8"?>
<ds:datastoreItem xmlns:ds="http://schemas.openxmlformats.org/officeDocument/2006/customXml" ds:itemID="{AAE8163D-9A07-453B-B2F4-3EF20213AA84}">
  <ds:schemaRefs>
    <ds:schemaRef ds:uri="http://schemas.openxmlformats.org/officeDocument/2006/bibliography"/>
  </ds:schemaRefs>
</ds:datastoreItem>
</file>

<file path=customXml/itemProps14.xml><?xml version="1.0" encoding="utf-8"?>
<ds:datastoreItem xmlns:ds="http://schemas.openxmlformats.org/officeDocument/2006/customXml" ds:itemID="{F59C13AC-0501-4B66-891C-CE2C9659F763}">
  <ds:schemaRefs>
    <ds:schemaRef ds:uri="http://schemas.openxmlformats.org/officeDocument/2006/bibliography"/>
  </ds:schemaRefs>
</ds:datastoreItem>
</file>

<file path=customXml/itemProps140.xml><?xml version="1.0" encoding="utf-8"?>
<ds:datastoreItem xmlns:ds="http://schemas.openxmlformats.org/officeDocument/2006/customXml" ds:itemID="{0FF2C9F5-3441-4247-BAC3-D38413A87CCF}">
  <ds:schemaRefs>
    <ds:schemaRef ds:uri="http://schemas.openxmlformats.org/officeDocument/2006/bibliography"/>
  </ds:schemaRefs>
</ds:datastoreItem>
</file>

<file path=customXml/itemProps141.xml><?xml version="1.0" encoding="utf-8"?>
<ds:datastoreItem xmlns:ds="http://schemas.openxmlformats.org/officeDocument/2006/customXml" ds:itemID="{3A59372B-AF6F-43B2-8C55-5BF465615A0C}">
  <ds:schemaRefs>
    <ds:schemaRef ds:uri="http://schemas.openxmlformats.org/officeDocument/2006/bibliography"/>
  </ds:schemaRefs>
</ds:datastoreItem>
</file>

<file path=customXml/itemProps142.xml><?xml version="1.0" encoding="utf-8"?>
<ds:datastoreItem xmlns:ds="http://schemas.openxmlformats.org/officeDocument/2006/customXml" ds:itemID="{2943AFDA-2B89-4D2C-9072-487F878C5433}">
  <ds:schemaRefs>
    <ds:schemaRef ds:uri="http://schemas.openxmlformats.org/officeDocument/2006/bibliography"/>
  </ds:schemaRefs>
</ds:datastoreItem>
</file>

<file path=customXml/itemProps143.xml><?xml version="1.0" encoding="utf-8"?>
<ds:datastoreItem xmlns:ds="http://schemas.openxmlformats.org/officeDocument/2006/customXml" ds:itemID="{C6564E05-C24D-4C39-99DE-10AE9089CB99}">
  <ds:schemaRefs>
    <ds:schemaRef ds:uri="http://schemas.openxmlformats.org/officeDocument/2006/bibliography"/>
  </ds:schemaRefs>
</ds:datastoreItem>
</file>

<file path=customXml/itemProps144.xml><?xml version="1.0" encoding="utf-8"?>
<ds:datastoreItem xmlns:ds="http://schemas.openxmlformats.org/officeDocument/2006/customXml" ds:itemID="{B20668F1-B5FB-43F4-B0B6-27CB3BF410E2}">
  <ds:schemaRefs>
    <ds:schemaRef ds:uri="http://schemas.openxmlformats.org/officeDocument/2006/bibliography"/>
  </ds:schemaRefs>
</ds:datastoreItem>
</file>

<file path=customXml/itemProps145.xml><?xml version="1.0" encoding="utf-8"?>
<ds:datastoreItem xmlns:ds="http://schemas.openxmlformats.org/officeDocument/2006/customXml" ds:itemID="{0CA505FB-9EE1-4186-8A58-34186915710D}">
  <ds:schemaRefs>
    <ds:schemaRef ds:uri="http://schemas.openxmlformats.org/officeDocument/2006/bibliography"/>
  </ds:schemaRefs>
</ds:datastoreItem>
</file>

<file path=customXml/itemProps146.xml><?xml version="1.0" encoding="utf-8"?>
<ds:datastoreItem xmlns:ds="http://schemas.openxmlformats.org/officeDocument/2006/customXml" ds:itemID="{D1CB7CFB-1EDF-4D48-965B-F2A0EFA460E3}">
  <ds:schemaRefs>
    <ds:schemaRef ds:uri="http://schemas.openxmlformats.org/officeDocument/2006/bibliography"/>
  </ds:schemaRefs>
</ds:datastoreItem>
</file>

<file path=customXml/itemProps147.xml><?xml version="1.0" encoding="utf-8"?>
<ds:datastoreItem xmlns:ds="http://schemas.openxmlformats.org/officeDocument/2006/customXml" ds:itemID="{ED9912A3-DC8C-4496-B6AF-89FBDFA53281}">
  <ds:schemaRefs>
    <ds:schemaRef ds:uri="http://schemas.openxmlformats.org/officeDocument/2006/bibliography"/>
  </ds:schemaRefs>
</ds:datastoreItem>
</file>

<file path=customXml/itemProps148.xml><?xml version="1.0" encoding="utf-8"?>
<ds:datastoreItem xmlns:ds="http://schemas.openxmlformats.org/officeDocument/2006/customXml" ds:itemID="{300E9948-E0A1-46F1-85F1-56BBC7E74210}">
  <ds:schemaRefs>
    <ds:schemaRef ds:uri="http://schemas.openxmlformats.org/officeDocument/2006/bibliography"/>
  </ds:schemaRefs>
</ds:datastoreItem>
</file>

<file path=customXml/itemProps149.xml><?xml version="1.0" encoding="utf-8"?>
<ds:datastoreItem xmlns:ds="http://schemas.openxmlformats.org/officeDocument/2006/customXml" ds:itemID="{1CB4E229-9E49-4AE2-A691-D8769D577B7A}">
  <ds:schemaRefs>
    <ds:schemaRef ds:uri="http://schemas.openxmlformats.org/officeDocument/2006/bibliography"/>
  </ds:schemaRefs>
</ds:datastoreItem>
</file>

<file path=customXml/itemProps15.xml><?xml version="1.0" encoding="utf-8"?>
<ds:datastoreItem xmlns:ds="http://schemas.openxmlformats.org/officeDocument/2006/customXml" ds:itemID="{403A8E39-CC26-43B6-9F8D-F7133506A2D8}">
  <ds:schemaRefs>
    <ds:schemaRef ds:uri="http://schemas.openxmlformats.org/officeDocument/2006/bibliography"/>
  </ds:schemaRefs>
</ds:datastoreItem>
</file>

<file path=customXml/itemProps150.xml><?xml version="1.0" encoding="utf-8"?>
<ds:datastoreItem xmlns:ds="http://schemas.openxmlformats.org/officeDocument/2006/customXml" ds:itemID="{A9B62050-EE75-4451-9AF5-949BD638BFB0}">
  <ds:schemaRefs>
    <ds:schemaRef ds:uri="http://schemas.openxmlformats.org/officeDocument/2006/bibliography"/>
  </ds:schemaRefs>
</ds:datastoreItem>
</file>

<file path=customXml/itemProps151.xml><?xml version="1.0" encoding="utf-8"?>
<ds:datastoreItem xmlns:ds="http://schemas.openxmlformats.org/officeDocument/2006/customXml" ds:itemID="{DB90FB2C-3A7C-4B05-AF3C-EDCD4B1D6BBC}">
  <ds:schemaRefs>
    <ds:schemaRef ds:uri="http://schemas.openxmlformats.org/officeDocument/2006/bibliography"/>
  </ds:schemaRefs>
</ds:datastoreItem>
</file>

<file path=customXml/itemProps152.xml><?xml version="1.0" encoding="utf-8"?>
<ds:datastoreItem xmlns:ds="http://schemas.openxmlformats.org/officeDocument/2006/customXml" ds:itemID="{E42DB5DE-F8D0-4A09-AB51-EE0F84849C2C}">
  <ds:schemaRefs>
    <ds:schemaRef ds:uri="http://schemas.openxmlformats.org/officeDocument/2006/bibliography"/>
  </ds:schemaRefs>
</ds:datastoreItem>
</file>

<file path=customXml/itemProps153.xml><?xml version="1.0" encoding="utf-8"?>
<ds:datastoreItem xmlns:ds="http://schemas.openxmlformats.org/officeDocument/2006/customXml" ds:itemID="{3E3E0B07-6753-45A0-B21A-4C0D49885B6C}">
  <ds:schemaRefs>
    <ds:schemaRef ds:uri="http://schemas.openxmlformats.org/officeDocument/2006/bibliography"/>
  </ds:schemaRefs>
</ds:datastoreItem>
</file>

<file path=customXml/itemProps154.xml><?xml version="1.0" encoding="utf-8"?>
<ds:datastoreItem xmlns:ds="http://schemas.openxmlformats.org/officeDocument/2006/customXml" ds:itemID="{12124851-70E0-46D4-AD60-3E6E6C21E183}">
  <ds:schemaRefs>
    <ds:schemaRef ds:uri="http://schemas.openxmlformats.org/officeDocument/2006/bibliography"/>
  </ds:schemaRefs>
</ds:datastoreItem>
</file>

<file path=customXml/itemProps155.xml><?xml version="1.0" encoding="utf-8"?>
<ds:datastoreItem xmlns:ds="http://schemas.openxmlformats.org/officeDocument/2006/customXml" ds:itemID="{BBA541E1-25D9-413A-AE08-9E98E0E441EF}">
  <ds:schemaRefs>
    <ds:schemaRef ds:uri="http://schemas.openxmlformats.org/officeDocument/2006/bibliography"/>
  </ds:schemaRefs>
</ds:datastoreItem>
</file>

<file path=customXml/itemProps156.xml><?xml version="1.0" encoding="utf-8"?>
<ds:datastoreItem xmlns:ds="http://schemas.openxmlformats.org/officeDocument/2006/customXml" ds:itemID="{9C723DCF-D8DD-47C4-8372-70C0E8B2A7A8}">
  <ds:schemaRefs>
    <ds:schemaRef ds:uri="http://schemas.openxmlformats.org/officeDocument/2006/bibliography"/>
  </ds:schemaRefs>
</ds:datastoreItem>
</file>

<file path=customXml/itemProps157.xml><?xml version="1.0" encoding="utf-8"?>
<ds:datastoreItem xmlns:ds="http://schemas.openxmlformats.org/officeDocument/2006/customXml" ds:itemID="{4D3F4ED7-716A-4DC4-98C3-F40E3762AB59}">
  <ds:schemaRefs>
    <ds:schemaRef ds:uri="http://schemas.openxmlformats.org/officeDocument/2006/bibliography"/>
  </ds:schemaRefs>
</ds:datastoreItem>
</file>

<file path=customXml/itemProps16.xml><?xml version="1.0" encoding="utf-8"?>
<ds:datastoreItem xmlns:ds="http://schemas.openxmlformats.org/officeDocument/2006/customXml" ds:itemID="{9F3769B5-E619-4A78-BFAF-F1B994D90034}">
  <ds:schemaRefs>
    <ds:schemaRef ds:uri="http://schemas.openxmlformats.org/officeDocument/2006/bibliography"/>
  </ds:schemaRefs>
</ds:datastoreItem>
</file>

<file path=customXml/itemProps17.xml><?xml version="1.0" encoding="utf-8"?>
<ds:datastoreItem xmlns:ds="http://schemas.openxmlformats.org/officeDocument/2006/customXml" ds:itemID="{C14C93EC-0B88-4D49-AFC4-16A9E37D52B3}">
  <ds:schemaRefs>
    <ds:schemaRef ds:uri="http://schemas.openxmlformats.org/officeDocument/2006/bibliography"/>
  </ds:schemaRefs>
</ds:datastoreItem>
</file>

<file path=customXml/itemProps18.xml><?xml version="1.0" encoding="utf-8"?>
<ds:datastoreItem xmlns:ds="http://schemas.openxmlformats.org/officeDocument/2006/customXml" ds:itemID="{9B3A55DD-1081-4372-A6D7-A223899C3183}">
  <ds:schemaRefs>
    <ds:schemaRef ds:uri="http://schemas.openxmlformats.org/officeDocument/2006/bibliography"/>
  </ds:schemaRefs>
</ds:datastoreItem>
</file>

<file path=customXml/itemProps19.xml><?xml version="1.0" encoding="utf-8"?>
<ds:datastoreItem xmlns:ds="http://schemas.openxmlformats.org/officeDocument/2006/customXml" ds:itemID="{59FBB29D-1BE9-41A2-937A-7EA3D97448AB}">
  <ds:schemaRefs>
    <ds:schemaRef ds:uri="http://schemas.openxmlformats.org/officeDocument/2006/bibliography"/>
  </ds:schemaRefs>
</ds:datastoreItem>
</file>

<file path=customXml/itemProps2.xml><?xml version="1.0" encoding="utf-8"?>
<ds:datastoreItem xmlns:ds="http://schemas.openxmlformats.org/officeDocument/2006/customXml" ds:itemID="{53A6EE64-084E-47C9-AFD1-49F1AAC0DBE8}">
  <ds:schemaRefs>
    <ds:schemaRef ds:uri="http://schemas.openxmlformats.org/officeDocument/2006/bibliography"/>
  </ds:schemaRefs>
</ds:datastoreItem>
</file>

<file path=customXml/itemProps20.xml><?xml version="1.0" encoding="utf-8"?>
<ds:datastoreItem xmlns:ds="http://schemas.openxmlformats.org/officeDocument/2006/customXml" ds:itemID="{3504FA3B-C87A-4D42-BFF3-66BCAB8A707D}">
  <ds:schemaRefs>
    <ds:schemaRef ds:uri="http://schemas.openxmlformats.org/officeDocument/2006/bibliography"/>
  </ds:schemaRefs>
</ds:datastoreItem>
</file>

<file path=customXml/itemProps21.xml><?xml version="1.0" encoding="utf-8"?>
<ds:datastoreItem xmlns:ds="http://schemas.openxmlformats.org/officeDocument/2006/customXml" ds:itemID="{9296BC7B-17C2-42BA-9DC1-97E8785EA6ED}">
  <ds:schemaRefs>
    <ds:schemaRef ds:uri="http://schemas.openxmlformats.org/officeDocument/2006/bibliography"/>
  </ds:schemaRefs>
</ds:datastoreItem>
</file>

<file path=customXml/itemProps22.xml><?xml version="1.0" encoding="utf-8"?>
<ds:datastoreItem xmlns:ds="http://schemas.openxmlformats.org/officeDocument/2006/customXml" ds:itemID="{E69B8225-663D-4759-895E-BE52D41BD7C5}">
  <ds:schemaRefs>
    <ds:schemaRef ds:uri="http://schemas.openxmlformats.org/officeDocument/2006/bibliography"/>
  </ds:schemaRefs>
</ds:datastoreItem>
</file>

<file path=customXml/itemProps23.xml><?xml version="1.0" encoding="utf-8"?>
<ds:datastoreItem xmlns:ds="http://schemas.openxmlformats.org/officeDocument/2006/customXml" ds:itemID="{AB615556-A34A-474F-8C73-E5B5AEBD3E7C}">
  <ds:schemaRefs>
    <ds:schemaRef ds:uri="http://schemas.openxmlformats.org/officeDocument/2006/bibliography"/>
  </ds:schemaRefs>
</ds:datastoreItem>
</file>

<file path=customXml/itemProps24.xml><?xml version="1.0" encoding="utf-8"?>
<ds:datastoreItem xmlns:ds="http://schemas.openxmlformats.org/officeDocument/2006/customXml" ds:itemID="{6CC579E2-1935-4B9F-812E-A2A0746E03CE}">
  <ds:schemaRefs>
    <ds:schemaRef ds:uri="http://schemas.openxmlformats.org/officeDocument/2006/bibliography"/>
  </ds:schemaRefs>
</ds:datastoreItem>
</file>

<file path=customXml/itemProps25.xml><?xml version="1.0" encoding="utf-8"?>
<ds:datastoreItem xmlns:ds="http://schemas.openxmlformats.org/officeDocument/2006/customXml" ds:itemID="{CFA909C2-5CD2-46CA-87A7-E3A6F6821116}">
  <ds:schemaRefs>
    <ds:schemaRef ds:uri="http://schemas.openxmlformats.org/officeDocument/2006/bibliography"/>
  </ds:schemaRefs>
</ds:datastoreItem>
</file>

<file path=customXml/itemProps26.xml><?xml version="1.0" encoding="utf-8"?>
<ds:datastoreItem xmlns:ds="http://schemas.openxmlformats.org/officeDocument/2006/customXml" ds:itemID="{C2006857-4D66-44D1-BCD8-72CA5CF1BA00}">
  <ds:schemaRefs>
    <ds:schemaRef ds:uri="http://schemas.openxmlformats.org/officeDocument/2006/bibliography"/>
  </ds:schemaRefs>
</ds:datastoreItem>
</file>

<file path=customXml/itemProps27.xml><?xml version="1.0" encoding="utf-8"?>
<ds:datastoreItem xmlns:ds="http://schemas.openxmlformats.org/officeDocument/2006/customXml" ds:itemID="{0C005D83-5DBD-4F48-BFA1-7E5A7CE787C9}">
  <ds:schemaRefs>
    <ds:schemaRef ds:uri="http://schemas.openxmlformats.org/officeDocument/2006/bibliography"/>
  </ds:schemaRefs>
</ds:datastoreItem>
</file>

<file path=customXml/itemProps28.xml><?xml version="1.0" encoding="utf-8"?>
<ds:datastoreItem xmlns:ds="http://schemas.openxmlformats.org/officeDocument/2006/customXml" ds:itemID="{B20F41E9-A969-42E6-9BFE-357A7392FD2E}">
  <ds:schemaRefs>
    <ds:schemaRef ds:uri="http://schemas.openxmlformats.org/officeDocument/2006/bibliography"/>
  </ds:schemaRefs>
</ds:datastoreItem>
</file>

<file path=customXml/itemProps29.xml><?xml version="1.0" encoding="utf-8"?>
<ds:datastoreItem xmlns:ds="http://schemas.openxmlformats.org/officeDocument/2006/customXml" ds:itemID="{9E413F03-CD55-4D46-8C12-657075216847}">
  <ds:schemaRefs>
    <ds:schemaRef ds:uri="http://schemas.openxmlformats.org/officeDocument/2006/bibliography"/>
  </ds:schemaRefs>
</ds:datastoreItem>
</file>

<file path=customXml/itemProps3.xml><?xml version="1.0" encoding="utf-8"?>
<ds:datastoreItem xmlns:ds="http://schemas.openxmlformats.org/officeDocument/2006/customXml" ds:itemID="{1E0611DD-8953-4F7A-ACCE-EAED54DBCAFE}">
  <ds:schemaRefs>
    <ds:schemaRef ds:uri="http://schemas.openxmlformats.org/officeDocument/2006/bibliography"/>
  </ds:schemaRefs>
</ds:datastoreItem>
</file>

<file path=customXml/itemProps30.xml><?xml version="1.0" encoding="utf-8"?>
<ds:datastoreItem xmlns:ds="http://schemas.openxmlformats.org/officeDocument/2006/customXml" ds:itemID="{6ED42B39-293F-4839-AE61-C046A711D9B1}">
  <ds:schemaRefs>
    <ds:schemaRef ds:uri="http://schemas.openxmlformats.org/officeDocument/2006/bibliography"/>
  </ds:schemaRefs>
</ds:datastoreItem>
</file>

<file path=customXml/itemProps31.xml><?xml version="1.0" encoding="utf-8"?>
<ds:datastoreItem xmlns:ds="http://schemas.openxmlformats.org/officeDocument/2006/customXml" ds:itemID="{5BAE7F1C-AA11-4AA2-A182-77FA8BCFF991}">
  <ds:schemaRefs>
    <ds:schemaRef ds:uri="http://schemas.openxmlformats.org/officeDocument/2006/bibliography"/>
  </ds:schemaRefs>
</ds:datastoreItem>
</file>

<file path=customXml/itemProps32.xml><?xml version="1.0" encoding="utf-8"?>
<ds:datastoreItem xmlns:ds="http://schemas.openxmlformats.org/officeDocument/2006/customXml" ds:itemID="{6E074F62-6DD9-442B-A938-24FE3D122EFF}">
  <ds:schemaRefs>
    <ds:schemaRef ds:uri="http://schemas.openxmlformats.org/officeDocument/2006/bibliography"/>
  </ds:schemaRefs>
</ds:datastoreItem>
</file>

<file path=customXml/itemProps33.xml><?xml version="1.0" encoding="utf-8"?>
<ds:datastoreItem xmlns:ds="http://schemas.openxmlformats.org/officeDocument/2006/customXml" ds:itemID="{FFC80361-37D6-463B-B8A2-07509756922D}">
  <ds:schemaRefs>
    <ds:schemaRef ds:uri="http://schemas.openxmlformats.org/officeDocument/2006/bibliography"/>
  </ds:schemaRefs>
</ds:datastoreItem>
</file>

<file path=customXml/itemProps34.xml><?xml version="1.0" encoding="utf-8"?>
<ds:datastoreItem xmlns:ds="http://schemas.openxmlformats.org/officeDocument/2006/customXml" ds:itemID="{8F423380-7F81-4811-AA58-1E4D0AE72BAC}">
  <ds:schemaRefs>
    <ds:schemaRef ds:uri="http://schemas.openxmlformats.org/officeDocument/2006/bibliography"/>
  </ds:schemaRefs>
</ds:datastoreItem>
</file>

<file path=customXml/itemProps35.xml><?xml version="1.0" encoding="utf-8"?>
<ds:datastoreItem xmlns:ds="http://schemas.openxmlformats.org/officeDocument/2006/customXml" ds:itemID="{53F2D409-72A3-40D4-ABE5-09E25C463622}">
  <ds:schemaRefs>
    <ds:schemaRef ds:uri="http://schemas.openxmlformats.org/officeDocument/2006/bibliography"/>
  </ds:schemaRefs>
</ds:datastoreItem>
</file>

<file path=customXml/itemProps36.xml><?xml version="1.0" encoding="utf-8"?>
<ds:datastoreItem xmlns:ds="http://schemas.openxmlformats.org/officeDocument/2006/customXml" ds:itemID="{DFC77BA0-BDEA-49A9-9DE6-2397EC03E852}">
  <ds:schemaRefs>
    <ds:schemaRef ds:uri="http://schemas.openxmlformats.org/officeDocument/2006/bibliography"/>
  </ds:schemaRefs>
</ds:datastoreItem>
</file>

<file path=customXml/itemProps37.xml><?xml version="1.0" encoding="utf-8"?>
<ds:datastoreItem xmlns:ds="http://schemas.openxmlformats.org/officeDocument/2006/customXml" ds:itemID="{1FBA2E89-FE0D-4F8C-9C54-7B1517A0FC65}">
  <ds:schemaRefs>
    <ds:schemaRef ds:uri="http://schemas.openxmlformats.org/officeDocument/2006/bibliography"/>
  </ds:schemaRefs>
</ds:datastoreItem>
</file>

<file path=customXml/itemProps38.xml><?xml version="1.0" encoding="utf-8"?>
<ds:datastoreItem xmlns:ds="http://schemas.openxmlformats.org/officeDocument/2006/customXml" ds:itemID="{C7EF739C-9D32-4A34-9347-74E54ED57C97}">
  <ds:schemaRefs>
    <ds:schemaRef ds:uri="http://schemas.openxmlformats.org/officeDocument/2006/bibliography"/>
  </ds:schemaRefs>
</ds:datastoreItem>
</file>

<file path=customXml/itemProps39.xml><?xml version="1.0" encoding="utf-8"?>
<ds:datastoreItem xmlns:ds="http://schemas.openxmlformats.org/officeDocument/2006/customXml" ds:itemID="{61AF4136-FF06-46AD-8318-84FA3A004961}">
  <ds:schemaRefs>
    <ds:schemaRef ds:uri="http://schemas.openxmlformats.org/officeDocument/2006/bibliography"/>
  </ds:schemaRefs>
</ds:datastoreItem>
</file>

<file path=customXml/itemProps4.xml><?xml version="1.0" encoding="utf-8"?>
<ds:datastoreItem xmlns:ds="http://schemas.openxmlformats.org/officeDocument/2006/customXml" ds:itemID="{8FAFD122-53D1-49B6-B9DF-9B7D83F720F9}">
  <ds:schemaRefs>
    <ds:schemaRef ds:uri="http://schemas.openxmlformats.org/officeDocument/2006/bibliography"/>
  </ds:schemaRefs>
</ds:datastoreItem>
</file>

<file path=customXml/itemProps40.xml><?xml version="1.0" encoding="utf-8"?>
<ds:datastoreItem xmlns:ds="http://schemas.openxmlformats.org/officeDocument/2006/customXml" ds:itemID="{9C1D3BB2-1D0F-4B68-B065-E6B81607E5ED}">
  <ds:schemaRefs>
    <ds:schemaRef ds:uri="http://schemas.openxmlformats.org/officeDocument/2006/bibliography"/>
  </ds:schemaRefs>
</ds:datastoreItem>
</file>

<file path=customXml/itemProps41.xml><?xml version="1.0" encoding="utf-8"?>
<ds:datastoreItem xmlns:ds="http://schemas.openxmlformats.org/officeDocument/2006/customXml" ds:itemID="{8A7E0F58-B2ED-4F88-8952-1CC724510202}">
  <ds:schemaRefs>
    <ds:schemaRef ds:uri="http://schemas.openxmlformats.org/officeDocument/2006/bibliography"/>
  </ds:schemaRefs>
</ds:datastoreItem>
</file>

<file path=customXml/itemProps42.xml><?xml version="1.0" encoding="utf-8"?>
<ds:datastoreItem xmlns:ds="http://schemas.openxmlformats.org/officeDocument/2006/customXml" ds:itemID="{D9B16D4A-4FF8-415C-AE1F-9293C1BA7CFE}">
  <ds:schemaRefs>
    <ds:schemaRef ds:uri="http://schemas.openxmlformats.org/officeDocument/2006/bibliography"/>
  </ds:schemaRefs>
</ds:datastoreItem>
</file>

<file path=customXml/itemProps43.xml><?xml version="1.0" encoding="utf-8"?>
<ds:datastoreItem xmlns:ds="http://schemas.openxmlformats.org/officeDocument/2006/customXml" ds:itemID="{82BBC8E5-B1A2-44AA-82F4-A95F89E33661}">
  <ds:schemaRefs>
    <ds:schemaRef ds:uri="http://schemas.openxmlformats.org/officeDocument/2006/bibliography"/>
  </ds:schemaRefs>
</ds:datastoreItem>
</file>

<file path=customXml/itemProps44.xml><?xml version="1.0" encoding="utf-8"?>
<ds:datastoreItem xmlns:ds="http://schemas.openxmlformats.org/officeDocument/2006/customXml" ds:itemID="{0A241D61-4188-49D2-91B9-B1A3819B44D0}">
  <ds:schemaRefs>
    <ds:schemaRef ds:uri="http://schemas.openxmlformats.org/officeDocument/2006/bibliography"/>
  </ds:schemaRefs>
</ds:datastoreItem>
</file>

<file path=customXml/itemProps45.xml><?xml version="1.0" encoding="utf-8"?>
<ds:datastoreItem xmlns:ds="http://schemas.openxmlformats.org/officeDocument/2006/customXml" ds:itemID="{FCF264F9-C165-4491-A267-F7A41D8C1CE1}">
  <ds:schemaRefs>
    <ds:schemaRef ds:uri="http://schemas.openxmlformats.org/officeDocument/2006/bibliography"/>
  </ds:schemaRefs>
</ds:datastoreItem>
</file>

<file path=customXml/itemProps46.xml><?xml version="1.0" encoding="utf-8"?>
<ds:datastoreItem xmlns:ds="http://schemas.openxmlformats.org/officeDocument/2006/customXml" ds:itemID="{10939A86-4AAF-40DA-95E9-02E369C45426}">
  <ds:schemaRefs>
    <ds:schemaRef ds:uri="http://schemas.openxmlformats.org/officeDocument/2006/bibliography"/>
  </ds:schemaRefs>
</ds:datastoreItem>
</file>

<file path=customXml/itemProps47.xml><?xml version="1.0" encoding="utf-8"?>
<ds:datastoreItem xmlns:ds="http://schemas.openxmlformats.org/officeDocument/2006/customXml" ds:itemID="{87584CC7-09BC-425A-A1CE-89B63C1D26C9}">
  <ds:schemaRefs>
    <ds:schemaRef ds:uri="http://schemas.openxmlformats.org/officeDocument/2006/bibliography"/>
  </ds:schemaRefs>
</ds:datastoreItem>
</file>

<file path=customXml/itemProps48.xml><?xml version="1.0" encoding="utf-8"?>
<ds:datastoreItem xmlns:ds="http://schemas.openxmlformats.org/officeDocument/2006/customXml" ds:itemID="{8FBA3FD6-82B5-4F0E-A2FE-9055BFC6213A}">
  <ds:schemaRefs>
    <ds:schemaRef ds:uri="http://schemas.openxmlformats.org/officeDocument/2006/bibliography"/>
  </ds:schemaRefs>
</ds:datastoreItem>
</file>

<file path=customXml/itemProps49.xml><?xml version="1.0" encoding="utf-8"?>
<ds:datastoreItem xmlns:ds="http://schemas.openxmlformats.org/officeDocument/2006/customXml" ds:itemID="{8F838109-6455-4617-9FF9-E8F580DC39DA}">
  <ds:schemaRefs>
    <ds:schemaRef ds:uri="http://schemas.openxmlformats.org/officeDocument/2006/bibliography"/>
  </ds:schemaRefs>
</ds:datastoreItem>
</file>

<file path=customXml/itemProps5.xml><?xml version="1.0" encoding="utf-8"?>
<ds:datastoreItem xmlns:ds="http://schemas.openxmlformats.org/officeDocument/2006/customXml" ds:itemID="{58725D71-18E6-42F4-8244-8E7A0586FACA}">
  <ds:schemaRefs>
    <ds:schemaRef ds:uri="http://schemas.openxmlformats.org/officeDocument/2006/bibliography"/>
  </ds:schemaRefs>
</ds:datastoreItem>
</file>

<file path=customXml/itemProps50.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51.xml><?xml version="1.0" encoding="utf-8"?>
<ds:datastoreItem xmlns:ds="http://schemas.openxmlformats.org/officeDocument/2006/customXml" ds:itemID="{5DC61F95-8FE1-48F9-9787-00B622866DB3}">
  <ds:schemaRefs>
    <ds:schemaRef ds:uri="http://schemas.openxmlformats.org/officeDocument/2006/bibliography"/>
  </ds:schemaRefs>
</ds:datastoreItem>
</file>

<file path=customXml/itemProps52.xml><?xml version="1.0" encoding="utf-8"?>
<ds:datastoreItem xmlns:ds="http://schemas.openxmlformats.org/officeDocument/2006/customXml" ds:itemID="{4D6D7124-2D3A-4400-A600-9A49CA1331C4}">
  <ds:schemaRefs>
    <ds:schemaRef ds:uri="http://schemas.openxmlformats.org/officeDocument/2006/bibliography"/>
  </ds:schemaRefs>
</ds:datastoreItem>
</file>

<file path=customXml/itemProps53.xml><?xml version="1.0" encoding="utf-8"?>
<ds:datastoreItem xmlns:ds="http://schemas.openxmlformats.org/officeDocument/2006/customXml" ds:itemID="{1EE3DEE5-CBCF-4CB1-A46B-2F2936D2EC8B}">
  <ds:schemaRefs>
    <ds:schemaRef ds:uri="http://schemas.openxmlformats.org/officeDocument/2006/bibliography"/>
  </ds:schemaRefs>
</ds:datastoreItem>
</file>

<file path=customXml/itemProps54.xml><?xml version="1.0" encoding="utf-8"?>
<ds:datastoreItem xmlns:ds="http://schemas.openxmlformats.org/officeDocument/2006/customXml" ds:itemID="{04ABA538-680B-4EA3-A7B0-A903F9BCA1EE}">
  <ds:schemaRefs>
    <ds:schemaRef ds:uri="http://schemas.openxmlformats.org/officeDocument/2006/bibliography"/>
  </ds:schemaRefs>
</ds:datastoreItem>
</file>

<file path=customXml/itemProps55.xml><?xml version="1.0" encoding="utf-8"?>
<ds:datastoreItem xmlns:ds="http://schemas.openxmlformats.org/officeDocument/2006/customXml" ds:itemID="{1CCB1D75-FAB9-4169-88E3-A18737E0F2CB}">
  <ds:schemaRefs>
    <ds:schemaRef ds:uri="http://schemas.openxmlformats.org/officeDocument/2006/bibliography"/>
  </ds:schemaRefs>
</ds:datastoreItem>
</file>

<file path=customXml/itemProps56.xml><?xml version="1.0" encoding="utf-8"?>
<ds:datastoreItem xmlns:ds="http://schemas.openxmlformats.org/officeDocument/2006/customXml" ds:itemID="{CD89A177-15AF-4A53-AB3E-DAA16D3A3E54}">
  <ds:schemaRefs>
    <ds:schemaRef ds:uri="http://schemas.openxmlformats.org/officeDocument/2006/bibliography"/>
  </ds:schemaRefs>
</ds:datastoreItem>
</file>

<file path=customXml/itemProps57.xml><?xml version="1.0" encoding="utf-8"?>
<ds:datastoreItem xmlns:ds="http://schemas.openxmlformats.org/officeDocument/2006/customXml" ds:itemID="{1FBBABBC-ABAF-4FD2-BFF1-1944910541D6}">
  <ds:schemaRefs>
    <ds:schemaRef ds:uri="http://schemas.openxmlformats.org/officeDocument/2006/bibliography"/>
  </ds:schemaRefs>
</ds:datastoreItem>
</file>

<file path=customXml/itemProps58.xml><?xml version="1.0" encoding="utf-8"?>
<ds:datastoreItem xmlns:ds="http://schemas.openxmlformats.org/officeDocument/2006/customXml" ds:itemID="{28540BD2-08D8-43A4-9859-1437DD6AB57E}">
  <ds:schemaRefs>
    <ds:schemaRef ds:uri="http://schemas.openxmlformats.org/officeDocument/2006/bibliography"/>
  </ds:schemaRefs>
</ds:datastoreItem>
</file>

<file path=customXml/itemProps59.xml><?xml version="1.0" encoding="utf-8"?>
<ds:datastoreItem xmlns:ds="http://schemas.openxmlformats.org/officeDocument/2006/customXml" ds:itemID="{B88B983F-5299-4A2A-BFF7-3C187674EFBC}">
  <ds:schemaRefs>
    <ds:schemaRef ds:uri="http://schemas.openxmlformats.org/officeDocument/2006/bibliography"/>
  </ds:schemaRefs>
</ds:datastoreItem>
</file>

<file path=customXml/itemProps6.xml><?xml version="1.0" encoding="utf-8"?>
<ds:datastoreItem xmlns:ds="http://schemas.openxmlformats.org/officeDocument/2006/customXml" ds:itemID="{49583EAF-2ED8-4BC7-99E6-57D9C2003CEC}">
  <ds:schemaRefs>
    <ds:schemaRef ds:uri="http://schemas.openxmlformats.org/officeDocument/2006/bibliography"/>
  </ds:schemaRefs>
</ds:datastoreItem>
</file>

<file path=customXml/itemProps60.xml><?xml version="1.0" encoding="utf-8"?>
<ds:datastoreItem xmlns:ds="http://schemas.openxmlformats.org/officeDocument/2006/customXml" ds:itemID="{A4EA849E-8050-4E70-8434-CC78FFEE8591}">
  <ds:schemaRefs>
    <ds:schemaRef ds:uri="http://schemas.openxmlformats.org/officeDocument/2006/bibliography"/>
  </ds:schemaRefs>
</ds:datastoreItem>
</file>

<file path=customXml/itemProps61.xml><?xml version="1.0" encoding="utf-8"?>
<ds:datastoreItem xmlns:ds="http://schemas.openxmlformats.org/officeDocument/2006/customXml" ds:itemID="{6357DC1C-4FFB-48D5-B22C-8B9804460C4E}">
  <ds:schemaRefs>
    <ds:schemaRef ds:uri="http://schemas.openxmlformats.org/officeDocument/2006/bibliography"/>
  </ds:schemaRefs>
</ds:datastoreItem>
</file>

<file path=customXml/itemProps62.xml><?xml version="1.0" encoding="utf-8"?>
<ds:datastoreItem xmlns:ds="http://schemas.openxmlformats.org/officeDocument/2006/customXml" ds:itemID="{3307DBBB-C188-4C0D-969D-BF1B389A8AB9}">
  <ds:schemaRefs>
    <ds:schemaRef ds:uri="http://schemas.openxmlformats.org/officeDocument/2006/bibliography"/>
  </ds:schemaRefs>
</ds:datastoreItem>
</file>

<file path=customXml/itemProps63.xml><?xml version="1.0" encoding="utf-8"?>
<ds:datastoreItem xmlns:ds="http://schemas.openxmlformats.org/officeDocument/2006/customXml" ds:itemID="{D219A78A-12C4-49C9-B3CF-320F1400096C}">
  <ds:schemaRefs>
    <ds:schemaRef ds:uri="http://schemas.openxmlformats.org/officeDocument/2006/bibliography"/>
  </ds:schemaRefs>
</ds:datastoreItem>
</file>

<file path=customXml/itemProps64.xml><?xml version="1.0" encoding="utf-8"?>
<ds:datastoreItem xmlns:ds="http://schemas.openxmlformats.org/officeDocument/2006/customXml" ds:itemID="{ADBB31FB-0E3E-485B-B65D-DC4D1FB22086}">
  <ds:schemaRefs>
    <ds:schemaRef ds:uri="http://schemas.openxmlformats.org/officeDocument/2006/bibliography"/>
  </ds:schemaRefs>
</ds:datastoreItem>
</file>

<file path=customXml/itemProps65.xml><?xml version="1.0" encoding="utf-8"?>
<ds:datastoreItem xmlns:ds="http://schemas.openxmlformats.org/officeDocument/2006/customXml" ds:itemID="{7D3C4E2E-440B-465F-917D-57116C56B82E}">
  <ds:schemaRefs>
    <ds:schemaRef ds:uri="http://schemas.openxmlformats.org/officeDocument/2006/bibliography"/>
  </ds:schemaRefs>
</ds:datastoreItem>
</file>

<file path=customXml/itemProps66.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67.xml><?xml version="1.0" encoding="utf-8"?>
<ds:datastoreItem xmlns:ds="http://schemas.openxmlformats.org/officeDocument/2006/customXml" ds:itemID="{AF9EB2B3-4D2A-4673-89DC-F4AE1E5FBE31}">
  <ds:schemaRefs>
    <ds:schemaRef ds:uri="http://schemas.openxmlformats.org/officeDocument/2006/bibliography"/>
  </ds:schemaRefs>
</ds:datastoreItem>
</file>

<file path=customXml/itemProps68.xml><?xml version="1.0" encoding="utf-8"?>
<ds:datastoreItem xmlns:ds="http://schemas.openxmlformats.org/officeDocument/2006/customXml" ds:itemID="{D8B87423-F6CD-4E81-9D47-2B80EEB5176A}">
  <ds:schemaRefs>
    <ds:schemaRef ds:uri="http://schemas.openxmlformats.org/officeDocument/2006/bibliography"/>
  </ds:schemaRefs>
</ds:datastoreItem>
</file>

<file path=customXml/itemProps69.xml><?xml version="1.0" encoding="utf-8"?>
<ds:datastoreItem xmlns:ds="http://schemas.openxmlformats.org/officeDocument/2006/customXml" ds:itemID="{97278B58-0A8C-4A4A-903F-AB91919AC7A1}">
  <ds:schemaRefs>
    <ds:schemaRef ds:uri="http://schemas.openxmlformats.org/officeDocument/2006/bibliography"/>
  </ds:schemaRefs>
</ds:datastoreItem>
</file>

<file path=customXml/itemProps7.xml><?xml version="1.0" encoding="utf-8"?>
<ds:datastoreItem xmlns:ds="http://schemas.openxmlformats.org/officeDocument/2006/customXml" ds:itemID="{1F78D647-2878-4003-BF8A-A4DCA25C516F}">
  <ds:schemaRefs>
    <ds:schemaRef ds:uri="http://schemas.openxmlformats.org/officeDocument/2006/bibliography"/>
  </ds:schemaRefs>
</ds:datastoreItem>
</file>

<file path=customXml/itemProps70.xml><?xml version="1.0" encoding="utf-8"?>
<ds:datastoreItem xmlns:ds="http://schemas.openxmlformats.org/officeDocument/2006/customXml" ds:itemID="{99DA990D-D415-4132-8408-F898C1C9F992}">
  <ds:schemaRefs>
    <ds:schemaRef ds:uri="http://schemas.openxmlformats.org/officeDocument/2006/bibliography"/>
  </ds:schemaRefs>
</ds:datastoreItem>
</file>

<file path=customXml/itemProps71.xml><?xml version="1.0" encoding="utf-8"?>
<ds:datastoreItem xmlns:ds="http://schemas.openxmlformats.org/officeDocument/2006/customXml" ds:itemID="{642F43E9-FB4F-4544-9F80-0BF7CDE71555}">
  <ds:schemaRefs>
    <ds:schemaRef ds:uri="http://schemas.openxmlformats.org/officeDocument/2006/bibliography"/>
  </ds:schemaRefs>
</ds:datastoreItem>
</file>

<file path=customXml/itemProps72.xml><?xml version="1.0" encoding="utf-8"?>
<ds:datastoreItem xmlns:ds="http://schemas.openxmlformats.org/officeDocument/2006/customXml" ds:itemID="{1A3FB347-908B-4577-85F9-EA8AC6DA9DA8}">
  <ds:schemaRefs>
    <ds:schemaRef ds:uri="http://schemas.openxmlformats.org/officeDocument/2006/bibliography"/>
  </ds:schemaRefs>
</ds:datastoreItem>
</file>

<file path=customXml/itemProps73.xml><?xml version="1.0" encoding="utf-8"?>
<ds:datastoreItem xmlns:ds="http://schemas.openxmlformats.org/officeDocument/2006/customXml" ds:itemID="{DCDCABBB-D833-4758-977A-C2F903B84724}">
  <ds:schemaRefs>
    <ds:schemaRef ds:uri="http://schemas.openxmlformats.org/officeDocument/2006/bibliography"/>
  </ds:schemaRefs>
</ds:datastoreItem>
</file>

<file path=customXml/itemProps74.xml><?xml version="1.0" encoding="utf-8"?>
<ds:datastoreItem xmlns:ds="http://schemas.openxmlformats.org/officeDocument/2006/customXml" ds:itemID="{21D50787-746A-402B-B98F-F79CBB4C20F7}">
  <ds:schemaRefs>
    <ds:schemaRef ds:uri="http://schemas.openxmlformats.org/officeDocument/2006/bibliography"/>
  </ds:schemaRefs>
</ds:datastoreItem>
</file>

<file path=customXml/itemProps75.xml><?xml version="1.0" encoding="utf-8"?>
<ds:datastoreItem xmlns:ds="http://schemas.openxmlformats.org/officeDocument/2006/customXml" ds:itemID="{5ED955A8-2E21-439E-B8EE-B6DD412FDA85}">
  <ds:schemaRefs>
    <ds:schemaRef ds:uri="http://schemas.openxmlformats.org/officeDocument/2006/bibliography"/>
  </ds:schemaRefs>
</ds:datastoreItem>
</file>

<file path=customXml/itemProps76.xml><?xml version="1.0" encoding="utf-8"?>
<ds:datastoreItem xmlns:ds="http://schemas.openxmlformats.org/officeDocument/2006/customXml" ds:itemID="{E061A08E-FBFD-4B43-8AD5-45FA26712EEF}">
  <ds:schemaRefs>
    <ds:schemaRef ds:uri="http://schemas.openxmlformats.org/officeDocument/2006/bibliography"/>
  </ds:schemaRefs>
</ds:datastoreItem>
</file>

<file path=customXml/itemProps77.xml><?xml version="1.0" encoding="utf-8"?>
<ds:datastoreItem xmlns:ds="http://schemas.openxmlformats.org/officeDocument/2006/customXml" ds:itemID="{2E2C90EC-AC02-4F8B-A4B7-D6819B718708}">
  <ds:schemaRefs>
    <ds:schemaRef ds:uri="http://schemas.openxmlformats.org/officeDocument/2006/bibliography"/>
  </ds:schemaRefs>
</ds:datastoreItem>
</file>

<file path=customXml/itemProps78.xml><?xml version="1.0" encoding="utf-8"?>
<ds:datastoreItem xmlns:ds="http://schemas.openxmlformats.org/officeDocument/2006/customXml" ds:itemID="{2E8476CC-4623-4701-8109-7FD043E040CC}">
  <ds:schemaRefs>
    <ds:schemaRef ds:uri="http://schemas.openxmlformats.org/officeDocument/2006/bibliography"/>
  </ds:schemaRefs>
</ds:datastoreItem>
</file>

<file path=customXml/itemProps79.xml><?xml version="1.0" encoding="utf-8"?>
<ds:datastoreItem xmlns:ds="http://schemas.openxmlformats.org/officeDocument/2006/customXml" ds:itemID="{9C130065-D385-4D33-BAB1-5D4568705340}">
  <ds:schemaRefs>
    <ds:schemaRef ds:uri="http://schemas.openxmlformats.org/officeDocument/2006/bibliography"/>
  </ds:schemaRefs>
</ds:datastoreItem>
</file>

<file path=customXml/itemProps8.xml><?xml version="1.0" encoding="utf-8"?>
<ds:datastoreItem xmlns:ds="http://schemas.openxmlformats.org/officeDocument/2006/customXml" ds:itemID="{197CDAF2-724E-44C0-A7B9-42D226D4647E}">
  <ds:schemaRefs>
    <ds:schemaRef ds:uri="http://schemas.openxmlformats.org/officeDocument/2006/bibliography"/>
  </ds:schemaRefs>
</ds:datastoreItem>
</file>

<file path=customXml/itemProps80.xml><?xml version="1.0" encoding="utf-8"?>
<ds:datastoreItem xmlns:ds="http://schemas.openxmlformats.org/officeDocument/2006/customXml" ds:itemID="{1C774F24-0AF0-4D39-9745-7A2491D451A5}">
  <ds:schemaRefs>
    <ds:schemaRef ds:uri="http://schemas.openxmlformats.org/officeDocument/2006/bibliography"/>
  </ds:schemaRefs>
</ds:datastoreItem>
</file>

<file path=customXml/itemProps81.xml><?xml version="1.0" encoding="utf-8"?>
<ds:datastoreItem xmlns:ds="http://schemas.openxmlformats.org/officeDocument/2006/customXml" ds:itemID="{B0B1AC65-3474-460E-B44B-FF080EE7C2A0}">
  <ds:schemaRefs>
    <ds:schemaRef ds:uri="http://schemas.openxmlformats.org/officeDocument/2006/bibliography"/>
  </ds:schemaRefs>
</ds:datastoreItem>
</file>

<file path=customXml/itemProps82.xml><?xml version="1.0" encoding="utf-8"?>
<ds:datastoreItem xmlns:ds="http://schemas.openxmlformats.org/officeDocument/2006/customXml" ds:itemID="{B1A86FA1-C3D8-46F3-B9FC-1F08E15ADF13}">
  <ds:schemaRefs>
    <ds:schemaRef ds:uri="http://schemas.openxmlformats.org/officeDocument/2006/bibliography"/>
  </ds:schemaRefs>
</ds:datastoreItem>
</file>

<file path=customXml/itemProps83.xml><?xml version="1.0" encoding="utf-8"?>
<ds:datastoreItem xmlns:ds="http://schemas.openxmlformats.org/officeDocument/2006/customXml" ds:itemID="{A7A65252-C51B-4D7F-8919-75A358756BE5}">
  <ds:schemaRefs>
    <ds:schemaRef ds:uri="http://schemas.openxmlformats.org/officeDocument/2006/bibliography"/>
  </ds:schemaRefs>
</ds:datastoreItem>
</file>

<file path=customXml/itemProps84.xml><?xml version="1.0" encoding="utf-8"?>
<ds:datastoreItem xmlns:ds="http://schemas.openxmlformats.org/officeDocument/2006/customXml" ds:itemID="{F77C2EC0-28E0-48DE-9509-87834DD83BCC}">
  <ds:schemaRefs>
    <ds:schemaRef ds:uri="http://schemas.openxmlformats.org/officeDocument/2006/bibliography"/>
  </ds:schemaRefs>
</ds:datastoreItem>
</file>

<file path=customXml/itemProps85.xml><?xml version="1.0" encoding="utf-8"?>
<ds:datastoreItem xmlns:ds="http://schemas.openxmlformats.org/officeDocument/2006/customXml" ds:itemID="{0494F402-E36C-4396-AC57-007EA96AD0E4}">
  <ds:schemaRefs>
    <ds:schemaRef ds:uri="http://schemas.openxmlformats.org/officeDocument/2006/bibliography"/>
  </ds:schemaRefs>
</ds:datastoreItem>
</file>

<file path=customXml/itemProps86.xml><?xml version="1.0" encoding="utf-8"?>
<ds:datastoreItem xmlns:ds="http://schemas.openxmlformats.org/officeDocument/2006/customXml" ds:itemID="{77A11D59-FAFA-4705-94AD-E7C4CA588242}">
  <ds:schemaRefs>
    <ds:schemaRef ds:uri="http://schemas.openxmlformats.org/officeDocument/2006/bibliography"/>
  </ds:schemaRefs>
</ds:datastoreItem>
</file>

<file path=customXml/itemProps87.xml><?xml version="1.0" encoding="utf-8"?>
<ds:datastoreItem xmlns:ds="http://schemas.openxmlformats.org/officeDocument/2006/customXml" ds:itemID="{5BBAD661-4477-43D4-BDED-8171E0BA55DB}">
  <ds:schemaRefs>
    <ds:schemaRef ds:uri="http://schemas.openxmlformats.org/officeDocument/2006/bibliography"/>
  </ds:schemaRefs>
</ds:datastoreItem>
</file>

<file path=customXml/itemProps88.xml><?xml version="1.0" encoding="utf-8"?>
<ds:datastoreItem xmlns:ds="http://schemas.openxmlformats.org/officeDocument/2006/customXml" ds:itemID="{ED4F8211-C808-4D10-9D83-11544FF14E9F}">
  <ds:schemaRefs>
    <ds:schemaRef ds:uri="http://schemas.openxmlformats.org/officeDocument/2006/bibliography"/>
  </ds:schemaRefs>
</ds:datastoreItem>
</file>

<file path=customXml/itemProps89.xml><?xml version="1.0" encoding="utf-8"?>
<ds:datastoreItem xmlns:ds="http://schemas.openxmlformats.org/officeDocument/2006/customXml" ds:itemID="{943FAF11-B8CE-4851-8A8F-947B7DE35E2A}">
  <ds:schemaRefs>
    <ds:schemaRef ds:uri="http://schemas.openxmlformats.org/officeDocument/2006/bibliography"/>
  </ds:schemaRefs>
</ds:datastoreItem>
</file>

<file path=customXml/itemProps9.xml><?xml version="1.0" encoding="utf-8"?>
<ds:datastoreItem xmlns:ds="http://schemas.openxmlformats.org/officeDocument/2006/customXml" ds:itemID="{18BC6912-0754-421D-B009-53542D9ED9AE}">
  <ds:schemaRefs>
    <ds:schemaRef ds:uri="http://schemas.openxmlformats.org/officeDocument/2006/bibliography"/>
  </ds:schemaRefs>
</ds:datastoreItem>
</file>

<file path=customXml/itemProps90.xml><?xml version="1.0" encoding="utf-8"?>
<ds:datastoreItem xmlns:ds="http://schemas.openxmlformats.org/officeDocument/2006/customXml" ds:itemID="{19E7BE00-60EE-428D-BAFC-174A9ED19C34}">
  <ds:schemaRefs>
    <ds:schemaRef ds:uri="http://schemas.openxmlformats.org/officeDocument/2006/bibliography"/>
  </ds:schemaRefs>
</ds:datastoreItem>
</file>

<file path=customXml/itemProps91.xml><?xml version="1.0" encoding="utf-8"?>
<ds:datastoreItem xmlns:ds="http://schemas.openxmlformats.org/officeDocument/2006/customXml" ds:itemID="{4E4C2D65-FE5D-4B7D-B4C0-F04277C1995D}">
  <ds:schemaRefs>
    <ds:schemaRef ds:uri="http://schemas.openxmlformats.org/officeDocument/2006/bibliography"/>
  </ds:schemaRefs>
</ds:datastoreItem>
</file>

<file path=customXml/itemProps92.xml><?xml version="1.0" encoding="utf-8"?>
<ds:datastoreItem xmlns:ds="http://schemas.openxmlformats.org/officeDocument/2006/customXml" ds:itemID="{7F221422-421E-402F-9D87-5B262F3ECA6F}">
  <ds:schemaRefs>
    <ds:schemaRef ds:uri="http://schemas.openxmlformats.org/officeDocument/2006/bibliography"/>
  </ds:schemaRefs>
</ds:datastoreItem>
</file>

<file path=customXml/itemProps93.xml><?xml version="1.0" encoding="utf-8"?>
<ds:datastoreItem xmlns:ds="http://schemas.openxmlformats.org/officeDocument/2006/customXml" ds:itemID="{FC7CF2BF-6B11-451D-99A6-D0D392874E81}">
  <ds:schemaRefs>
    <ds:schemaRef ds:uri="http://schemas.openxmlformats.org/officeDocument/2006/bibliography"/>
  </ds:schemaRefs>
</ds:datastoreItem>
</file>

<file path=customXml/itemProps94.xml><?xml version="1.0" encoding="utf-8"?>
<ds:datastoreItem xmlns:ds="http://schemas.openxmlformats.org/officeDocument/2006/customXml" ds:itemID="{F6CF120A-4748-4FC9-BD68-9B0412B5249A}">
  <ds:schemaRefs>
    <ds:schemaRef ds:uri="http://schemas.openxmlformats.org/officeDocument/2006/bibliography"/>
  </ds:schemaRefs>
</ds:datastoreItem>
</file>

<file path=customXml/itemProps95.xml><?xml version="1.0" encoding="utf-8"?>
<ds:datastoreItem xmlns:ds="http://schemas.openxmlformats.org/officeDocument/2006/customXml" ds:itemID="{2CA36460-2182-4217-9909-542CB932DB69}">
  <ds:schemaRefs>
    <ds:schemaRef ds:uri="http://schemas.openxmlformats.org/officeDocument/2006/bibliography"/>
  </ds:schemaRefs>
</ds:datastoreItem>
</file>

<file path=customXml/itemProps96.xml><?xml version="1.0" encoding="utf-8"?>
<ds:datastoreItem xmlns:ds="http://schemas.openxmlformats.org/officeDocument/2006/customXml" ds:itemID="{70819DE1-AA02-4EB6-800F-1382031EFBBF}">
  <ds:schemaRefs>
    <ds:schemaRef ds:uri="http://schemas.openxmlformats.org/officeDocument/2006/bibliography"/>
  </ds:schemaRefs>
</ds:datastoreItem>
</file>

<file path=customXml/itemProps97.xml><?xml version="1.0" encoding="utf-8"?>
<ds:datastoreItem xmlns:ds="http://schemas.openxmlformats.org/officeDocument/2006/customXml" ds:itemID="{4890FB23-E94A-44E7-BDD2-E1508B677B65}">
  <ds:schemaRefs>
    <ds:schemaRef ds:uri="http://schemas.openxmlformats.org/officeDocument/2006/bibliography"/>
  </ds:schemaRefs>
</ds:datastoreItem>
</file>

<file path=customXml/itemProps98.xml><?xml version="1.0" encoding="utf-8"?>
<ds:datastoreItem xmlns:ds="http://schemas.openxmlformats.org/officeDocument/2006/customXml" ds:itemID="{2825DFED-6797-4F4D-89AA-D83AC1841157}">
  <ds:schemaRefs>
    <ds:schemaRef ds:uri="http://schemas.openxmlformats.org/officeDocument/2006/bibliography"/>
  </ds:schemaRefs>
</ds:datastoreItem>
</file>

<file path=customXml/itemProps99.xml><?xml version="1.0" encoding="utf-8"?>
<ds:datastoreItem xmlns:ds="http://schemas.openxmlformats.org/officeDocument/2006/customXml" ds:itemID="{E34E8BDD-2CF9-4746-9569-8722F3403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67</Pages>
  <Words>20497</Words>
  <Characters>116836</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137059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Todorović</cp:lastModifiedBy>
  <cp:revision>25</cp:revision>
  <cp:lastPrinted>2017-12-06T10:30:00Z</cp:lastPrinted>
  <dcterms:created xsi:type="dcterms:W3CDTF">2017-11-23T12:46:00Z</dcterms:created>
  <dcterms:modified xsi:type="dcterms:W3CDTF">2017-12-08T07:26:00Z</dcterms:modified>
</cp:coreProperties>
</file>