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E2413C">
        <w:rPr>
          <w:rFonts w:cs="Arial"/>
        </w:rPr>
        <w:t xml:space="preserve"> 3000/1528/2017 (481/2017)</w:t>
      </w:r>
    </w:p>
    <w:p w:rsidR="00210557" w:rsidRPr="00E47C2E" w:rsidRDefault="00210557" w:rsidP="00781B02">
      <w:pPr>
        <w:rPr>
          <w:rFonts w:cs="Arial"/>
        </w:rPr>
      </w:pPr>
    </w:p>
    <w:p w:rsidR="00210557" w:rsidRPr="00E2413C" w:rsidRDefault="00E2413C" w:rsidP="00210557">
      <w:pPr>
        <w:pStyle w:val="Title"/>
        <w:spacing w:before="0"/>
        <w:rPr>
          <w:rFonts w:cs="Arial"/>
          <w:sz w:val="22"/>
          <w:szCs w:val="22"/>
          <w:lang w:val="sr-Cyrl-RS"/>
        </w:rPr>
      </w:pPr>
      <w:r>
        <w:rPr>
          <w:rFonts w:cs="Arial"/>
          <w:sz w:val="22"/>
          <w:szCs w:val="22"/>
          <w:lang w:val="sr-Cyrl-RS"/>
        </w:rPr>
        <w:t>„Пројекат санације и реконструкције кранске стазе у машинској сали ТЕНТ А, с</w:t>
      </w:r>
      <w:r w:rsidR="00DC3093">
        <w:rPr>
          <w:rFonts w:cs="Arial"/>
          <w:sz w:val="22"/>
          <w:szCs w:val="22"/>
          <w:lang w:val="sr-Cyrl-RS"/>
        </w:rPr>
        <w:t>а предходним испитивањима ТЕНТ А</w:t>
      </w:r>
      <w:r>
        <w:rPr>
          <w:rFonts w:cs="Arial"/>
          <w:sz w:val="22"/>
          <w:szCs w:val="22"/>
          <w:lang w:val="sr-Cyrl-RS"/>
        </w:rPr>
        <w:t>“</w:t>
      </w: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r>
        <w:rPr>
          <w:rFonts w:cs="Arial"/>
          <w:color w:val="FF0000"/>
          <w:sz w:val="22"/>
          <w:szCs w:val="22"/>
        </w:rPr>
        <w:tab/>
      </w:r>
    </w:p>
    <w:p w:rsidR="00210557" w:rsidRPr="00E47C2E" w:rsidRDefault="00210557" w:rsidP="00210557">
      <w:pPr>
        <w:pStyle w:val="Title"/>
        <w:spacing w:before="0"/>
        <w:rPr>
          <w:rFonts w:cs="Arial"/>
          <w:sz w:val="22"/>
          <w:szCs w:val="22"/>
        </w:rPr>
      </w:pPr>
    </w:p>
    <w:p w:rsidR="0053495A" w:rsidRPr="00E47C2E" w:rsidRDefault="0053495A" w:rsidP="0053495A">
      <w:pPr>
        <w:spacing w:before="0"/>
        <w:jc w:val="right"/>
        <w:rPr>
          <w:rFonts w:eastAsia="Arial Unicode MS" w:cs="Arial"/>
          <w:b/>
          <w:kern w:val="2"/>
          <w:lang w:val="ru-RU"/>
        </w:rPr>
      </w:pPr>
      <w:r w:rsidRPr="00E47C2E">
        <w:rPr>
          <w:rFonts w:eastAsia="Arial Unicode MS" w:cs="Arial"/>
          <w:b/>
          <w:kern w:val="2"/>
          <w:lang w:val="ru-RU"/>
        </w:rPr>
        <w:t>К О М И С И Ј А</w:t>
      </w:r>
    </w:p>
    <w:p w:rsidR="0053495A" w:rsidRPr="0053495A" w:rsidRDefault="0053495A" w:rsidP="0053495A">
      <w:pPr>
        <w:spacing w:before="0"/>
        <w:jc w:val="right"/>
        <w:rPr>
          <w:rFonts w:eastAsia="Arial Unicode MS" w:cs="Arial"/>
          <w:kern w:val="2"/>
          <w:lang w:val="sr-Cyrl-RS"/>
        </w:rPr>
      </w:pPr>
      <w:r w:rsidRPr="00E47C2E">
        <w:rPr>
          <w:rFonts w:eastAsia="Arial Unicode MS" w:cs="Arial"/>
          <w:kern w:val="2"/>
          <w:lang w:val="ru-RU"/>
        </w:rPr>
        <w:t xml:space="preserve">                                                                      за спровођење ЈН</w:t>
      </w:r>
      <w:r>
        <w:rPr>
          <w:rFonts w:eastAsia="Arial Unicode MS" w:cs="Arial"/>
          <w:kern w:val="2"/>
          <w:lang w:val="sr-Cyrl-RS"/>
        </w:rPr>
        <w:t xml:space="preserve"> 3000/1528/2017 (481/2017)</w:t>
      </w:r>
    </w:p>
    <w:p w:rsidR="0053495A" w:rsidRPr="0053495A" w:rsidRDefault="0053495A" w:rsidP="0053495A">
      <w:pPr>
        <w:jc w:val="right"/>
        <w:rPr>
          <w:rFonts w:eastAsia="Arial Unicode MS" w:cs="Arial"/>
          <w:kern w:val="2"/>
          <w:lang w:val="ru-RU"/>
        </w:rPr>
      </w:pPr>
      <w:r w:rsidRPr="00E47C2E">
        <w:rPr>
          <w:rFonts w:eastAsia="Arial Unicode MS" w:cs="Arial"/>
          <w:kern w:val="2"/>
          <w:lang w:val="ru-RU"/>
        </w:rPr>
        <w:t xml:space="preserve">                                                       </w:t>
      </w:r>
    </w:p>
    <w:p w:rsidR="0053495A" w:rsidRPr="00E47C2E" w:rsidRDefault="0053495A" w:rsidP="0053495A">
      <w:pPr>
        <w:pStyle w:val="Title"/>
        <w:spacing w:before="0"/>
        <w:rPr>
          <w:rFonts w:cs="Arial"/>
          <w:b w:val="0"/>
          <w:color w:val="FF0000"/>
          <w:sz w:val="22"/>
          <w:szCs w:val="22"/>
        </w:rPr>
      </w:pPr>
    </w:p>
    <w:p w:rsidR="00F16226" w:rsidRDefault="00F16226" w:rsidP="00C6752E">
      <w:pPr>
        <w:rPr>
          <w:rFonts w:eastAsia="Arial Unicode MS" w:cs="Arial"/>
          <w:b/>
          <w:kern w:val="2"/>
          <w:lang w:val="sr-Cyrl-RS"/>
        </w:rPr>
      </w:pPr>
    </w:p>
    <w:p w:rsidR="00CE32A0" w:rsidRDefault="00CE32A0" w:rsidP="00C6752E">
      <w:pPr>
        <w:rPr>
          <w:rFonts w:eastAsia="Arial Unicode MS" w:cs="Arial"/>
          <w:b/>
          <w:kern w:val="2"/>
          <w:lang w:val="sr-Cyrl-RS"/>
        </w:rPr>
      </w:pPr>
    </w:p>
    <w:p w:rsidR="00CE32A0" w:rsidRDefault="00CE32A0" w:rsidP="00C6752E">
      <w:pPr>
        <w:rPr>
          <w:rFonts w:eastAsia="Arial Unicode MS" w:cs="Arial"/>
          <w:b/>
          <w:kern w:val="2"/>
          <w:lang w:val="sr-Cyrl-RS"/>
        </w:rPr>
      </w:pPr>
    </w:p>
    <w:p w:rsidR="00CE32A0" w:rsidRDefault="00CE32A0" w:rsidP="00C6752E">
      <w:pPr>
        <w:rPr>
          <w:rFonts w:eastAsia="Arial Unicode MS" w:cs="Arial"/>
          <w:b/>
          <w:kern w:val="2"/>
          <w:lang w:val="sr-Cyrl-RS"/>
        </w:rPr>
      </w:pPr>
    </w:p>
    <w:p w:rsidR="00CE32A0" w:rsidRDefault="00CE32A0" w:rsidP="00C6752E">
      <w:pPr>
        <w:rPr>
          <w:rFonts w:eastAsia="Arial Unicode MS" w:cs="Arial"/>
          <w:b/>
          <w:kern w:val="2"/>
          <w:lang w:val="sr-Cyrl-RS"/>
        </w:rPr>
      </w:pPr>
    </w:p>
    <w:p w:rsidR="00CE32A0" w:rsidRDefault="00CE32A0" w:rsidP="00C6752E">
      <w:pPr>
        <w:rPr>
          <w:rFonts w:eastAsia="Arial Unicode MS" w:cs="Arial"/>
          <w:b/>
          <w:kern w:val="2"/>
          <w:lang w:val="sr-Cyrl-RS"/>
        </w:rPr>
      </w:pPr>
    </w:p>
    <w:p w:rsidR="00CE32A0" w:rsidRPr="00CE32A0" w:rsidRDefault="00CE32A0" w:rsidP="00C6752E">
      <w:pPr>
        <w:rPr>
          <w:rFonts w:eastAsia="Arial Unicode MS" w:cs="Arial"/>
          <w:b/>
          <w:kern w:val="2"/>
          <w:lang w:val="sr-Cyrl-RS"/>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Default="00150FCE" w:rsidP="00D37E2D">
      <w:pPr>
        <w:pStyle w:val="BodyText"/>
        <w:spacing w:before="0"/>
        <w:rPr>
          <w:rFonts w:eastAsia="Arial Unicode MS" w:cs="Arial"/>
          <w:b/>
          <w:kern w:val="2"/>
          <w:sz w:val="22"/>
          <w:szCs w:val="22"/>
          <w:lang w:val="sr-Cyrl-RS" w:eastAsia="en-US"/>
        </w:rPr>
      </w:pPr>
    </w:p>
    <w:p w:rsidR="00D37E2D" w:rsidRPr="00D37E2D" w:rsidRDefault="00D37E2D" w:rsidP="00D37E2D">
      <w:pPr>
        <w:pStyle w:val="BodyText"/>
        <w:spacing w:before="0"/>
        <w:rPr>
          <w:rFonts w:cs="Arial"/>
          <w:sz w:val="22"/>
          <w:szCs w:val="22"/>
          <w:lang w:val="sr-Cyrl-RS"/>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CE32A0" w:rsidRPr="00CE32A0">
        <w:rPr>
          <w:rFonts w:cs="Arial"/>
          <w:lang w:val="sr-Latn-RS"/>
        </w:rPr>
        <w:t>105-E.03.01-444924/</w:t>
      </w:r>
      <w:r w:rsidR="00C82FED">
        <w:rPr>
          <w:rFonts w:cs="Arial"/>
          <w:lang w:val="sr-Cyrl-RS"/>
        </w:rPr>
        <w:t>5</w:t>
      </w:r>
      <w:r w:rsidR="00CE32A0" w:rsidRPr="00CE32A0">
        <w:rPr>
          <w:rFonts w:cs="Arial"/>
          <w:lang w:val="sr-Latn-RS"/>
        </w:rPr>
        <w:t>-2017</w:t>
      </w:r>
      <w:r w:rsidRPr="00E47C2E">
        <w:rPr>
          <w:rFonts w:eastAsia="Arial Unicode MS" w:cs="Arial"/>
          <w:kern w:val="2"/>
          <w:lang w:val="ru-RU"/>
        </w:rPr>
        <w:t xml:space="preserve"> од </w:t>
      </w:r>
      <w:r w:rsidR="00CE32A0">
        <w:rPr>
          <w:rFonts w:eastAsia="Arial Unicode MS" w:cs="Arial"/>
          <w:kern w:val="2"/>
          <w:lang w:val="ru-RU"/>
        </w:rPr>
        <w:t>08.12</w:t>
      </w:r>
      <w:r w:rsidRPr="00E47C2E">
        <w:rPr>
          <w:rFonts w:eastAsia="Arial Unicode MS" w:cs="Arial"/>
          <w:kern w:val="2"/>
          <w:lang w:val="ru-RU"/>
        </w:rPr>
        <w:t>.201</w:t>
      </w:r>
      <w:r w:rsidR="00E2413C">
        <w:rPr>
          <w:rFonts w:eastAsia="Arial Unicode MS" w:cs="Arial"/>
          <w:kern w:val="2"/>
          <w:lang w:val="ru-RU"/>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E2413C" w:rsidP="00E13FFC">
      <w:pPr>
        <w:spacing w:before="0"/>
        <w:jc w:val="center"/>
        <w:rPr>
          <w:rFonts w:cs="Arial"/>
          <w:lang w:val="ru-RU"/>
        </w:rPr>
      </w:pPr>
      <w:r>
        <w:rPr>
          <w:rFonts w:cs="Arial"/>
          <w:lang w:val="ru-RU"/>
        </w:rPr>
        <w:t xml:space="preserve">Обреновац, </w:t>
      </w:r>
      <w:r w:rsidR="00CE32A0">
        <w:rPr>
          <w:rFonts w:cs="Arial"/>
          <w:lang w:val="ru-RU"/>
        </w:rPr>
        <w:t>децембар</w:t>
      </w:r>
      <w:r>
        <w:rPr>
          <w:rFonts w:cs="Arial"/>
          <w:lang w:val="ru-RU"/>
        </w:rPr>
        <w:t xml:space="preserve"> 2017</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261778" w:rsidRPr="00E47C2E" w:rsidRDefault="00261778" w:rsidP="000C50A0">
      <w:pPr>
        <w:spacing w:before="0"/>
        <w:rPr>
          <w:rFonts w:eastAsia="TimesNewRomanPSMT" w:cs="Arial"/>
          <w:color w:val="000000"/>
          <w:kern w:val="2"/>
          <w:lang w:val="ru-RU"/>
        </w:rPr>
      </w:pPr>
      <w:r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286AD0">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C82FED" w:rsidRPr="00C82FED">
        <w:rPr>
          <w:rFonts w:cs="Arial"/>
          <w:lang w:val="sr-Latn-RS"/>
        </w:rPr>
        <w:t>105-E.03.01-444924/2-2017</w:t>
      </w:r>
      <w:r w:rsidR="00E2413C">
        <w:rPr>
          <w:rFonts w:eastAsia="Arial Unicode MS" w:cs="Arial"/>
          <w:color w:val="000000"/>
          <w:kern w:val="2"/>
          <w:lang w:val="ru-RU"/>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E2413C">
        <w:rPr>
          <w:rFonts w:eastAsia="Arial Unicode MS" w:cs="Arial"/>
          <w:color w:val="000000"/>
          <w:kern w:val="2"/>
          <w:lang w:val="ru-RU"/>
        </w:rPr>
        <w:t xml:space="preserve"> </w:t>
      </w:r>
      <w:r w:rsidR="00C82FED">
        <w:rPr>
          <w:rFonts w:eastAsia="Arial Unicode MS" w:cs="Arial"/>
          <w:color w:val="000000"/>
          <w:kern w:val="2"/>
          <w:lang w:val="ru-RU"/>
        </w:rPr>
        <w:t>27.10</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E2413C">
        <w:rPr>
          <w:rFonts w:eastAsia="Arial Unicode MS" w:cs="Arial"/>
          <w:color w:val="000000"/>
          <w:kern w:val="2"/>
          <w:lang w:val="ru-RU"/>
        </w:rPr>
        <w:t>7</w:t>
      </w:r>
      <w:r w:rsidR="00413BCE" w:rsidRPr="00E47C2E">
        <w:rPr>
          <w:rFonts w:eastAsia="Arial Unicode MS" w:cs="Arial"/>
          <w:color w:val="000000"/>
          <w:kern w:val="2"/>
          <w:lang w:val="ru-RU"/>
        </w:rPr>
        <w:t>.</w:t>
      </w:r>
      <w:proofErr w:type="gramEnd"/>
      <w:r w:rsidRPr="00E47C2E">
        <w:rPr>
          <w:rFonts w:eastAsia="Arial Unicode MS" w:cs="Arial"/>
          <w:color w:val="000000"/>
          <w:kern w:val="2"/>
          <w:lang w:val="ru-RU"/>
        </w:rPr>
        <w:t xml:space="preserve"> године и Решења о образовању комисије за јавну набавку број </w:t>
      </w:r>
      <w:r w:rsidR="004C0CBE">
        <w:rPr>
          <w:rFonts w:cs="Arial"/>
          <w:lang w:val="sr-Latn-RS"/>
        </w:rPr>
        <w:t>105-E.03.01-444924/</w:t>
      </w:r>
      <w:r w:rsidR="004C0CBE">
        <w:rPr>
          <w:rFonts w:cs="Arial"/>
          <w:lang w:val="sr-Cyrl-RS"/>
        </w:rPr>
        <w:t>3</w:t>
      </w:r>
      <w:r w:rsidR="00C82FED" w:rsidRPr="00C82FED">
        <w:rPr>
          <w:rFonts w:cs="Arial"/>
          <w:lang w:val="sr-Latn-RS"/>
        </w:rPr>
        <w:t>-2017</w:t>
      </w:r>
      <w:r w:rsidR="00E2413C">
        <w:rPr>
          <w:rFonts w:eastAsia="Arial Unicode MS" w:cs="Arial"/>
          <w:color w:val="000000"/>
          <w:kern w:val="2"/>
          <w:lang w:val="ru-RU"/>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C82FED">
        <w:rPr>
          <w:rFonts w:eastAsia="Arial Unicode MS" w:cs="Arial"/>
          <w:color w:val="000000"/>
          <w:kern w:val="2"/>
          <w:lang w:val="ru-RU"/>
        </w:rPr>
        <w:t>27.10</w:t>
      </w:r>
      <w:r w:rsidR="00005800" w:rsidRPr="00E47C2E">
        <w:rPr>
          <w:rFonts w:eastAsia="Arial Unicode MS" w:cs="Arial"/>
          <w:color w:val="000000"/>
          <w:kern w:val="2"/>
          <w:lang w:val="ru-RU"/>
        </w:rPr>
        <w:t>.201</w:t>
      </w:r>
      <w:r w:rsidR="00E2413C">
        <w:rPr>
          <w:rFonts w:eastAsia="Arial Unicode MS" w:cs="Arial"/>
          <w:color w:val="000000"/>
          <w:kern w:val="2"/>
          <w:lang w:val="ru-RU"/>
        </w:rPr>
        <w:t>7</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2413C" w:rsidRDefault="00210557" w:rsidP="00781B02">
      <w:pPr>
        <w:jc w:val="center"/>
        <w:rPr>
          <w:rFonts w:cs="Arial"/>
          <w:b/>
          <w:lang w:val="sr-Cyrl-RS"/>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E2413C">
        <w:rPr>
          <w:rFonts w:cs="Arial"/>
          <w:b/>
          <w:lang w:val="sr-Cyrl-RS"/>
        </w:rPr>
        <w:t xml:space="preserve"> 3000/1528/2017 (481/2017)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8251F1" w:rsidRDefault="008251F1"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8251F1" w:rsidRDefault="008251F1"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8251F1" w:rsidRDefault="008251F1"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8251F1" w:rsidRDefault="008251F1" w:rsidP="004C3B38">
            <w:pPr>
              <w:tabs>
                <w:tab w:val="left" w:pos="360"/>
                <w:tab w:val="left" w:pos="567"/>
                <w:tab w:val="right" w:leader="dot" w:pos="9639"/>
              </w:tabs>
              <w:jc w:val="center"/>
              <w:rPr>
                <w:rFonts w:cs="Arial"/>
                <w:lang w:val="sr-Cyrl-RS"/>
              </w:rPr>
            </w:pPr>
            <w:r>
              <w:rPr>
                <w:rFonts w:cs="Arial"/>
                <w:lang w:val="sr-Cyrl-RS"/>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8251F1" w:rsidRDefault="008251F1" w:rsidP="004C3B38">
            <w:pPr>
              <w:tabs>
                <w:tab w:val="left" w:pos="360"/>
                <w:tab w:val="left" w:pos="567"/>
                <w:tab w:val="right" w:leader="dot" w:pos="9639"/>
              </w:tabs>
              <w:jc w:val="center"/>
              <w:rPr>
                <w:rFonts w:cs="Arial"/>
                <w:lang w:val="sr-Cyrl-RS"/>
              </w:rPr>
            </w:pPr>
            <w:r>
              <w:rPr>
                <w:rFonts w:cs="Arial"/>
                <w:lang w:val="sr-Cyrl-RS"/>
              </w:rPr>
              <w:t>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8251F1" w:rsidRDefault="008251F1" w:rsidP="004C3B38">
            <w:pPr>
              <w:tabs>
                <w:tab w:val="left" w:pos="360"/>
                <w:tab w:val="left" w:pos="567"/>
                <w:tab w:val="right" w:leader="dot" w:pos="9639"/>
              </w:tabs>
              <w:jc w:val="center"/>
              <w:rPr>
                <w:rFonts w:cs="Arial"/>
                <w:lang w:val="sr-Cyrl-RS"/>
              </w:rPr>
            </w:pPr>
            <w:r>
              <w:rPr>
                <w:rFonts w:cs="Arial"/>
                <w:lang w:val="sr-Cyrl-RS"/>
              </w:rPr>
              <w:t>13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362A81">
            <w:pPr>
              <w:tabs>
                <w:tab w:val="left" w:pos="360"/>
                <w:tab w:val="left" w:pos="567"/>
                <w:tab w:val="right" w:leader="dot" w:pos="9639"/>
              </w:tabs>
              <w:rPr>
                <w:rFonts w:cs="Arial"/>
              </w:rPr>
            </w:pPr>
            <w:r w:rsidRPr="00E47C2E">
              <w:rPr>
                <w:rFonts w:cs="Arial"/>
              </w:rPr>
              <w:t xml:space="preserve">Обрасци ( 1 - </w:t>
            </w:r>
            <w:r w:rsidR="00362A81">
              <w:rPr>
                <w:rFonts w:cs="Arial"/>
                <w:lang w:val="sr-Cyrl-RS"/>
              </w:rPr>
              <w:t>7</w:t>
            </w:r>
            <w:bookmarkStart w:id="12" w:name="_GoBack"/>
            <w:bookmarkEnd w:id="12"/>
            <w:r w:rsidRPr="00E47C2E">
              <w:rPr>
                <w:rFonts w:cs="Arial"/>
              </w:rPr>
              <w:t>)</w:t>
            </w:r>
          </w:p>
        </w:tc>
        <w:tc>
          <w:tcPr>
            <w:tcW w:w="810" w:type="dxa"/>
          </w:tcPr>
          <w:p w:rsidR="00C62AA7" w:rsidRPr="008251F1" w:rsidRDefault="008251F1" w:rsidP="004C3B38">
            <w:pPr>
              <w:tabs>
                <w:tab w:val="left" w:pos="360"/>
                <w:tab w:val="left" w:pos="567"/>
                <w:tab w:val="right" w:leader="dot" w:pos="9639"/>
              </w:tabs>
              <w:jc w:val="center"/>
              <w:rPr>
                <w:rFonts w:cs="Arial"/>
                <w:lang w:val="sr-Cyrl-RS"/>
              </w:rPr>
            </w:pPr>
            <w:r>
              <w:rPr>
                <w:rFonts w:cs="Arial"/>
                <w:lang w:val="sr-Cyrl-RS"/>
              </w:rPr>
              <w:t>28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8251F1" w:rsidRDefault="008251F1" w:rsidP="004C3B38">
            <w:pPr>
              <w:tabs>
                <w:tab w:val="left" w:pos="360"/>
                <w:tab w:val="left" w:pos="567"/>
                <w:tab w:val="right" w:leader="dot" w:pos="9639"/>
              </w:tabs>
              <w:jc w:val="center"/>
              <w:rPr>
                <w:rFonts w:cs="Arial"/>
                <w:lang w:val="sr-Cyrl-RS"/>
              </w:rPr>
            </w:pPr>
            <w:r>
              <w:rPr>
                <w:rFonts w:cs="Arial"/>
                <w:lang w:val="sr-Cyrl-RS"/>
              </w:rPr>
              <w:t>49</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8251F1">
        <w:rPr>
          <w:rFonts w:cs="Arial"/>
          <w:bCs/>
          <w:noProof/>
          <w:lang w:val="sr-Cyrl-CS"/>
        </w:rPr>
        <w:t>62</w:t>
      </w:r>
    </w:p>
    <w:p w:rsidR="001853E1" w:rsidRPr="00E47C2E" w:rsidRDefault="001853E1" w:rsidP="000C50A0">
      <w:pPr>
        <w:pStyle w:val="BodyText"/>
        <w:spacing w:before="0"/>
        <w:rPr>
          <w:rFonts w:cs="Arial"/>
          <w:sz w:val="22"/>
          <w:szCs w:val="22"/>
        </w:rPr>
      </w:pPr>
    </w:p>
    <w:p w:rsidR="00FA0E61" w:rsidRPr="00E47C2E" w:rsidRDefault="00473AD5" w:rsidP="001C7794">
      <w:pPr>
        <w:pStyle w:val="Heading10"/>
        <w:numPr>
          <w:ilvl w:val="0"/>
          <w:numId w:val="14"/>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18644F"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DC3093" w:rsidRDefault="004276AD" w:rsidP="00DC3093">
            <w:pPr>
              <w:pStyle w:val="Heading10"/>
              <w:jc w:val="center"/>
              <w:rPr>
                <w:rFonts w:cs="Arial"/>
                <w:b w:val="0"/>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DC3093" w:rsidRPr="00DC3093">
              <w:rPr>
                <w:rFonts w:cs="Arial"/>
                <w:b w:val="0"/>
              </w:rPr>
              <w:t>„Пројекат санације и реконструкције кранске стазе у машинској сали ТЕНТ А, са предходним испитивањима ТЕНТ А“</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DC3093" w:rsidRDefault="002E12CC" w:rsidP="00DC3093">
            <w:pPr>
              <w:pStyle w:val="ListParagraph"/>
              <w:widowControl w:val="0"/>
              <w:ind w:left="0"/>
              <w:jc w:val="center"/>
              <w:rPr>
                <w:rFonts w:ascii="Arial" w:hAnsi="Arial" w:cs="Arial"/>
                <w:lang w:val="sr-Cyrl-RS"/>
              </w:rPr>
            </w:pPr>
            <w:r w:rsidRPr="00DC3093">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DC3093" w:rsidRPr="00A35BC3" w:rsidRDefault="00DC3093" w:rsidP="00DC3093">
            <w:pPr>
              <w:jc w:val="center"/>
              <w:rPr>
                <w:rFonts w:cs="Arial"/>
                <w:color w:val="00B0F0"/>
                <w:lang w:val="sr-Cyrl-RS"/>
              </w:rPr>
            </w:pPr>
            <w:r>
              <w:rPr>
                <w:rFonts w:cs="Arial"/>
                <w:lang w:val="sr-Cyrl-RS"/>
              </w:rPr>
              <w:t>Жељко Ранковић</w:t>
            </w:r>
          </w:p>
          <w:p w:rsidR="00DC3093" w:rsidRPr="00E47C2E" w:rsidRDefault="00DC3093" w:rsidP="00DC3093">
            <w:pPr>
              <w:jc w:val="center"/>
              <w:rPr>
                <w:rFonts w:cs="Arial"/>
              </w:rPr>
            </w:pPr>
            <w:r w:rsidRPr="00E47C2E">
              <w:rPr>
                <w:rFonts w:cs="Arial"/>
              </w:rPr>
              <w:t xml:space="preserve">e-mail: </w:t>
            </w:r>
            <w:hyperlink r:id="rId167" w:history="1">
              <w:r w:rsidRPr="00A96508">
                <w:rPr>
                  <w:rStyle w:val="Hyperlink"/>
                  <w:rFonts w:cs="Arial"/>
                </w:rPr>
                <w:t>zeljko.rankovic@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1C7794">
      <w:pPr>
        <w:pStyle w:val="Heading10"/>
        <w:numPr>
          <w:ilvl w:val="0"/>
          <w:numId w:val="14"/>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DC3093" w:rsidRPr="00DC3093">
        <w:rPr>
          <w:rFonts w:cs="Arial"/>
        </w:rPr>
        <w:t>„Пројекат санације и реконструкције кранске стазе у машинској сали ТЕНТ А, са предходним испитивањима ТЕНТ А“</w:t>
      </w:r>
    </w:p>
    <w:p w:rsidR="002E12CC" w:rsidRPr="00DC3093" w:rsidRDefault="002E12CC" w:rsidP="0032186E">
      <w:pPr>
        <w:spacing w:before="0"/>
        <w:rPr>
          <w:rFonts w:cs="Arial"/>
          <w:lang w:val="sr-Cyrl-RS" w:eastAsia="zh-CN"/>
        </w:rPr>
      </w:pPr>
      <w:r w:rsidRPr="00E47C2E">
        <w:rPr>
          <w:rFonts w:cs="Arial"/>
          <w:lang w:eastAsia="zh-CN"/>
        </w:rPr>
        <w:t>Назив из општег речника набавке:</w:t>
      </w:r>
      <w:r w:rsidR="00DC3093">
        <w:rPr>
          <w:rFonts w:cs="Arial"/>
          <w:lang w:val="sr-Cyrl-RS" w:eastAsia="zh-CN"/>
        </w:rPr>
        <w:t xml:space="preserve"> Услуге техничког пројектовања</w:t>
      </w:r>
    </w:p>
    <w:p w:rsidR="00C6752E" w:rsidRPr="00DC3093" w:rsidRDefault="002E12CC" w:rsidP="00C6752E">
      <w:pPr>
        <w:spacing w:before="0"/>
        <w:rPr>
          <w:rFonts w:cs="Arial"/>
          <w:lang w:val="sr-Cyrl-RS" w:eastAsia="zh-CN"/>
        </w:rPr>
      </w:pPr>
      <w:r w:rsidRPr="00E47C2E">
        <w:rPr>
          <w:rFonts w:cs="Arial"/>
          <w:lang w:eastAsia="zh-CN"/>
        </w:rPr>
        <w:t xml:space="preserve">Ознака из општег речника набавке: </w:t>
      </w:r>
      <w:r w:rsidR="00DC3093">
        <w:rPr>
          <w:rFonts w:cs="Arial"/>
          <w:lang w:val="sr-Cyrl-RS" w:eastAsia="zh-CN"/>
        </w:rPr>
        <w:t>71320000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Pr="00D445B5" w:rsidRDefault="00D445B5" w:rsidP="002E12CC">
      <w:pPr>
        <w:tabs>
          <w:tab w:val="left" w:pos="1134"/>
        </w:tabs>
        <w:rPr>
          <w:rFonts w:cs="Arial"/>
          <w:lang w:val="sr-Cyrl-RS"/>
        </w:rPr>
      </w:pPr>
    </w:p>
    <w:p w:rsidR="00DC3093" w:rsidRDefault="00DC3093">
      <w:pPr>
        <w:spacing w:before="0"/>
        <w:jc w:val="left"/>
        <w:rPr>
          <w:rFonts w:cs="Arial"/>
          <w:b/>
          <w:lang w:val="sr-Cyrl-CS" w:eastAsia="ar-SA"/>
        </w:rPr>
      </w:pPr>
      <w:r>
        <w:rPr>
          <w:rFonts w:cs="Arial"/>
        </w:rPr>
        <w:br w:type="page"/>
      </w:r>
    </w:p>
    <w:p w:rsidR="00581116" w:rsidRPr="00581116" w:rsidRDefault="00DB369C" w:rsidP="001C7794">
      <w:pPr>
        <w:pStyle w:val="Heading10"/>
        <w:numPr>
          <w:ilvl w:val="0"/>
          <w:numId w:val="14"/>
        </w:numPr>
        <w:jc w:val="both"/>
        <w:rPr>
          <w:rFonts w:cs="Arial"/>
        </w:rPr>
      </w:pPr>
      <w:r w:rsidRPr="00E47C2E">
        <w:rPr>
          <w:rFonts w:cs="Arial"/>
        </w:rPr>
        <w:lastRenderedPageBreak/>
        <w:t>ТЕХНИЧК</w:t>
      </w:r>
      <w:r w:rsidR="0032186E" w:rsidRPr="00E47C2E">
        <w:rPr>
          <w:rFonts w:cs="Arial"/>
        </w:rPr>
        <w:t>АСПЕЦИФИКАЦИЈА</w:t>
      </w:r>
      <w:bookmarkStart w:id="19" w:name="_Toc441651541"/>
      <w:bookmarkStart w:id="20" w:name="_Toc442559879"/>
      <w:bookmarkEnd w:id="17"/>
    </w:p>
    <w:p w:rsidR="00DB369C" w:rsidRPr="00E47C2E" w:rsidRDefault="00DB369C" w:rsidP="001C7794">
      <w:pPr>
        <w:pStyle w:val="Heading10"/>
        <w:numPr>
          <w:ilvl w:val="1"/>
          <w:numId w:val="14"/>
        </w:numPr>
        <w:jc w:val="both"/>
        <w:rPr>
          <w:rFonts w:cs="Arial"/>
        </w:rPr>
      </w:pPr>
      <w:r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581116" w:rsidRPr="00DC3093" w:rsidRDefault="00581116" w:rsidP="00581116">
      <w:pPr>
        <w:pStyle w:val="Heading10"/>
        <w:spacing w:before="0"/>
        <w:jc w:val="center"/>
        <w:rPr>
          <w:rFonts w:cs="Arial"/>
          <w:b w:val="0"/>
          <w:lang w:val="en-US" w:eastAsia="en-US"/>
        </w:rPr>
      </w:pPr>
      <w:r w:rsidRPr="00DC3093">
        <w:rPr>
          <w:rFonts w:cs="Arial"/>
          <w:b w:val="0"/>
          <w:lang w:val="en-US" w:eastAsia="en-US"/>
        </w:rPr>
        <w:t>ПРОЈЕКТНИ ЗАДАТАК</w:t>
      </w:r>
    </w:p>
    <w:p w:rsidR="00581116" w:rsidRPr="00DC3093" w:rsidRDefault="00581116" w:rsidP="00581116">
      <w:pPr>
        <w:pStyle w:val="Heading10"/>
        <w:spacing w:before="0"/>
        <w:jc w:val="center"/>
        <w:rPr>
          <w:rFonts w:cs="Arial"/>
          <w:b w:val="0"/>
          <w:lang w:val="en-US" w:eastAsia="en-US"/>
        </w:rPr>
      </w:pPr>
      <w:r w:rsidRPr="00DC3093">
        <w:rPr>
          <w:rFonts w:cs="Arial"/>
          <w:b w:val="0"/>
          <w:lang w:val="en-US" w:eastAsia="en-US"/>
        </w:rPr>
        <w:t>ЗА ИЗРАДУ ПРОЈЕКТА САНАЦИЈЕ И РЕКОНСТРУКЦИЈЕ КРАНСКЕ СТАЗЕ У МАШИНСКОЈ САЛИ ТЕНТ-А СА ПРЕТХОДНИМ ИСПИТИВАЊИМА</w:t>
      </w:r>
    </w:p>
    <w:p w:rsidR="00581116" w:rsidRPr="00DC3093" w:rsidRDefault="00581116" w:rsidP="00581116">
      <w:pPr>
        <w:pStyle w:val="Heading10"/>
        <w:rPr>
          <w:rFonts w:cs="Arial"/>
          <w:b w:val="0"/>
          <w:lang w:val="en-US" w:eastAsia="en-US"/>
        </w:rPr>
      </w:pPr>
      <w:r w:rsidRPr="00DC3093">
        <w:rPr>
          <w:rFonts w:cs="Arial"/>
          <w:b w:val="0"/>
          <w:lang w:val="en-US" w:eastAsia="en-US"/>
        </w:rPr>
        <w:t>1.Општи подаци:</w:t>
      </w:r>
    </w:p>
    <w:p w:rsidR="00581116" w:rsidRPr="00DC3093" w:rsidRDefault="00581116" w:rsidP="00581116">
      <w:pPr>
        <w:pStyle w:val="Heading10"/>
        <w:rPr>
          <w:rFonts w:cs="Arial"/>
          <w:b w:val="0"/>
          <w:lang w:val="en-US" w:eastAsia="en-US"/>
        </w:rPr>
      </w:pPr>
      <w:r w:rsidRPr="00DC3093">
        <w:rPr>
          <w:rFonts w:cs="Arial"/>
          <w:b w:val="0"/>
          <w:lang w:val="en-US" w:eastAsia="en-US"/>
        </w:rPr>
        <w:t>1.1. Инвеститор: ЈП ЕПС</w:t>
      </w:r>
      <w:proofErr w:type="gramStart"/>
      <w:r w:rsidRPr="00DC3093">
        <w:rPr>
          <w:rFonts w:cs="Arial"/>
          <w:b w:val="0"/>
          <w:lang w:val="en-US" w:eastAsia="en-US"/>
        </w:rPr>
        <w:t>,Огранак</w:t>
      </w:r>
      <w:proofErr w:type="gramEnd"/>
      <w:r w:rsidRPr="00DC3093">
        <w:rPr>
          <w:rFonts w:cs="Arial"/>
          <w:b w:val="0"/>
          <w:lang w:val="en-US" w:eastAsia="en-US"/>
        </w:rPr>
        <w:t xml:space="preserve"> ТЕНТ</w:t>
      </w:r>
    </w:p>
    <w:p w:rsidR="00581116" w:rsidRPr="00DC3093" w:rsidRDefault="00581116" w:rsidP="00581116">
      <w:pPr>
        <w:pStyle w:val="Heading10"/>
        <w:rPr>
          <w:rFonts w:cs="Arial"/>
          <w:b w:val="0"/>
          <w:lang w:val="en-US" w:eastAsia="en-US"/>
        </w:rPr>
      </w:pPr>
      <w:r w:rsidRPr="00DC3093">
        <w:rPr>
          <w:rFonts w:cs="Arial"/>
          <w:b w:val="0"/>
          <w:lang w:val="en-US" w:eastAsia="en-US"/>
        </w:rPr>
        <w:t>1.2. Назив објекта: Кранска стаза у машинској сали</w:t>
      </w:r>
      <w:proofErr w:type="gramStart"/>
      <w:r w:rsidRPr="00DC3093">
        <w:rPr>
          <w:rFonts w:cs="Arial"/>
          <w:b w:val="0"/>
          <w:lang w:val="en-US" w:eastAsia="en-US"/>
        </w:rPr>
        <w:t>,ТЕНТ</w:t>
      </w:r>
      <w:proofErr w:type="gramEnd"/>
      <w:r w:rsidRPr="00DC3093">
        <w:rPr>
          <w:rFonts w:cs="Arial"/>
          <w:b w:val="0"/>
          <w:lang w:val="en-US" w:eastAsia="en-US"/>
        </w:rPr>
        <w:t xml:space="preserve"> А</w:t>
      </w:r>
    </w:p>
    <w:p w:rsidR="00581116" w:rsidRPr="00DC3093" w:rsidRDefault="00581116" w:rsidP="00581116">
      <w:pPr>
        <w:pStyle w:val="Heading10"/>
        <w:rPr>
          <w:rFonts w:cs="Arial"/>
          <w:b w:val="0"/>
          <w:lang w:val="en-US" w:eastAsia="en-US"/>
        </w:rPr>
      </w:pPr>
      <w:r w:rsidRPr="00DC3093">
        <w:rPr>
          <w:rFonts w:cs="Arial"/>
          <w:b w:val="0"/>
          <w:lang w:val="en-US" w:eastAsia="en-US"/>
        </w:rPr>
        <w:t>1.3. Локација</w:t>
      </w:r>
      <w:proofErr w:type="gramStart"/>
      <w:r w:rsidRPr="00DC3093">
        <w:rPr>
          <w:rFonts w:cs="Arial"/>
          <w:b w:val="0"/>
          <w:lang w:val="en-US" w:eastAsia="en-US"/>
        </w:rPr>
        <w:t>:Обреновац,Богољуба</w:t>
      </w:r>
      <w:proofErr w:type="gramEnd"/>
      <w:r w:rsidRPr="00DC3093">
        <w:rPr>
          <w:rFonts w:cs="Arial"/>
          <w:b w:val="0"/>
          <w:lang w:val="en-US" w:eastAsia="en-US"/>
        </w:rPr>
        <w:t xml:space="preserve"> Урошевића Црног 44</w:t>
      </w:r>
    </w:p>
    <w:p w:rsidR="00581116" w:rsidRPr="00DC3093" w:rsidRDefault="00581116" w:rsidP="00581116">
      <w:pPr>
        <w:pStyle w:val="Heading10"/>
        <w:rPr>
          <w:rFonts w:cs="Arial"/>
          <w:b w:val="0"/>
          <w:lang w:val="en-US" w:eastAsia="en-US"/>
        </w:rPr>
      </w:pPr>
      <w:r w:rsidRPr="00DC3093">
        <w:rPr>
          <w:rFonts w:cs="Arial"/>
          <w:b w:val="0"/>
          <w:lang w:val="en-US" w:eastAsia="en-US"/>
        </w:rPr>
        <w:t>2.Предмет документације:</w:t>
      </w:r>
    </w:p>
    <w:p w:rsidR="00581116" w:rsidRPr="00DC3093" w:rsidRDefault="00581116" w:rsidP="00581116">
      <w:pPr>
        <w:pStyle w:val="Heading10"/>
        <w:rPr>
          <w:rFonts w:cs="Arial"/>
          <w:b w:val="0"/>
          <w:lang w:val="en-US" w:eastAsia="en-US"/>
        </w:rPr>
      </w:pPr>
      <w:r w:rsidRPr="00DC3093">
        <w:rPr>
          <w:rFonts w:cs="Arial"/>
          <w:b w:val="0"/>
          <w:lang w:val="en-US" w:eastAsia="en-US"/>
        </w:rPr>
        <w:t xml:space="preserve">2.1.Назив документације: </w:t>
      </w:r>
    </w:p>
    <w:p w:rsidR="00581116" w:rsidRPr="00DC3093" w:rsidRDefault="00581116" w:rsidP="00581116">
      <w:pPr>
        <w:pStyle w:val="Heading10"/>
        <w:rPr>
          <w:rFonts w:cs="Arial"/>
          <w:b w:val="0"/>
          <w:lang w:val="en-US" w:eastAsia="en-US"/>
        </w:rPr>
      </w:pPr>
      <w:r w:rsidRPr="00DC3093">
        <w:rPr>
          <w:rFonts w:cs="Arial"/>
          <w:b w:val="0"/>
          <w:lang w:val="en-US" w:eastAsia="en-US"/>
        </w:rPr>
        <w:t>„ Пројекат санације и реконструкције кранске стазе у машинској сали ТЕНТ А“</w:t>
      </w:r>
    </w:p>
    <w:p w:rsidR="00581116" w:rsidRPr="00DC3093" w:rsidRDefault="00581116" w:rsidP="00581116">
      <w:pPr>
        <w:pStyle w:val="Heading10"/>
        <w:rPr>
          <w:rFonts w:cs="Arial"/>
          <w:b w:val="0"/>
          <w:lang w:val="en-US" w:eastAsia="en-US"/>
        </w:rPr>
      </w:pPr>
      <w:r w:rsidRPr="00DC3093">
        <w:rPr>
          <w:rFonts w:cs="Arial"/>
          <w:b w:val="0"/>
          <w:lang w:val="en-US" w:eastAsia="en-US"/>
        </w:rPr>
        <w:t>3.Циљ израде и садржај документације:</w:t>
      </w:r>
    </w:p>
    <w:p w:rsidR="00581116" w:rsidRPr="00DC3093" w:rsidRDefault="00581116" w:rsidP="00581116">
      <w:pPr>
        <w:pStyle w:val="Heading10"/>
        <w:rPr>
          <w:rFonts w:cs="Arial"/>
          <w:b w:val="0"/>
          <w:lang w:val="en-US" w:eastAsia="en-US"/>
        </w:rPr>
      </w:pPr>
      <w:r w:rsidRPr="00DC3093">
        <w:rPr>
          <w:rFonts w:cs="Arial"/>
          <w:b w:val="0"/>
          <w:lang w:val="en-US" w:eastAsia="en-US"/>
        </w:rPr>
        <w:t>Увод:</w:t>
      </w:r>
    </w:p>
    <w:p w:rsidR="00581116" w:rsidRPr="00DC3093" w:rsidRDefault="00581116" w:rsidP="00581116">
      <w:pPr>
        <w:pStyle w:val="Heading10"/>
        <w:rPr>
          <w:rFonts w:cs="Arial"/>
          <w:b w:val="0"/>
          <w:lang w:val="en-US" w:eastAsia="en-US"/>
        </w:rPr>
      </w:pPr>
      <w:proofErr w:type="gramStart"/>
      <w:r w:rsidRPr="00DC3093">
        <w:rPr>
          <w:rFonts w:cs="Arial"/>
          <w:b w:val="0"/>
          <w:lang w:val="en-US" w:eastAsia="en-US"/>
        </w:rPr>
        <w:t>Потребно је да се уради пројектна документација која ће омогућити санацију и реконструкцију кранске стазе у машинској сали термоелектране Никола Тесла А у Обреновцу.</w:t>
      </w:r>
      <w:proofErr w:type="gramEnd"/>
      <w:r w:rsidRPr="00DC3093">
        <w:rPr>
          <w:rFonts w:cs="Arial"/>
          <w:b w:val="0"/>
          <w:lang w:val="en-US" w:eastAsia="en-US"/>
        </w:rPr>
        <w:t xml:space="preserve"> </w:t>
      </w:r>
    </w:p>
    <w:p w:rsidR="00581116" w:rsidRPr="00DC3093" w:rsidRDefault="00581116" w:rsidP="00581116">
      <w:pPr>
        <w:pStyle w:val="Heading10"/>
        <w:rPr>
          <w:rFonts w:cs="Arial"/>
          <w:b w:val="0"/>
          <w:lang w:val="en-US" w:eastAsia="en-US"/>
        </w:rPr>
      </w:pPr>
      <w:r w:rsidRPr="00DC3093">
        <w:rPr>
          <w:rFonts w:cs="Arial"/>
          <w:b w:val="0"/>
          <w:lang w:val="en-US" w:eastAsia="en-US"/>
        </w:rPr>
        <w:t>Технички опис:</w:t>
      </w:r>
    </w:p>
    <w:p w:rsidR="00581116" w:rsidRPr="00DC3093" w:rsidRDefault="00581116" w:rsidP="00581116">
      <w:pPr>
        <w:pStyle w:val="Heading10"/>
        <w:rPr>
          <w:rFonts w:cs="Arial"/>
          <w:b w:val="0"/>
          <w:lang w:val="en-US" w:eastAsia="en-US"/>
        </w:rPr>
      </w:pPr>
      <w:r w:rsidRPr="00DC3093">
        <w:rPr>
          <w:rFonts w:cs="Arial"/>
          <w:b w:val="0"/>
          <w:lang w:val="en-US" w:eastAsia="en-US"/>
        </w:rPr>
        <w:t>Кранска стаза се састоји од два реда челичних I профила димензија ножица 600 x 30 mm и ребра 1250 x 30 mm. Профили су дужине по 10м слободно ослоњени на стубове.Димензије ножица стубова су 350 x20mm а ребра стубова 1450 x 20mm. Кранска стаза се састоји од 68 профила (распоређених у два реда)</w:t>
      </w:r>
      <w:proofErr w:type="gramStart"/>
      <w:r w:rsidRPr="00DC3093">
        <w:rPr>
          <w:rFonts w:cs="Arial"/>
          <w:b w:val="0"/>
          <w:lang w:val="en-US" w:eastAsia="en-US"/>
        </w:rPr>
        <w:t>,што</w:t>
      </w:r>
      <w:proofErr w:type="gramEnd"/>
      <w:r w:rsidRPr="00DC3093">
        <w:rPr>
          <w:rFonts w:cs="Arial"/>
          <w:b w:val="0"/>
          <w:lang w:val="en-US" w:eastAsia="en-US"/>
        </w:rPr>
        <w:t xml:space="preserve"> чини укупну дужину кранске стазе око 340 м. На кранској стази се налазе шине по којима се креће кран распона 43,4 м и носивости 80т + 20т. Потребно је урадити следеће:</w:t>
      </w:r>
    </w:p>
    <w:p w:rsidR="00581116" w:rsidRPr="00DC3093" w:rsidRDefault="00581116" w:rsidP="00581116">
      <w:pPr>
        <w:pStyle w:val="Heading10"/>
        <w:rPr>
          <w:rFonts w:cs="Arial"/>
          <w:b w:val="0"/>
          <w:lang w:val="en-US" w:eastAsia="en-US"/>
        </w:rPr>
      </w:pPr>
      <w:r w:rsidRPr="00DC3093">
        <w:rPr>
          <w:rFonts w:cs="Arial"/>
          <w:b w:val="0"/>
          <w:lang w:val="en-US" w:eastAsia="en-US"/>
        </w:rPr>
        <w:t>•</w:t>
      </w:r>
      <w:r w:rsidRPr="00DC3093">
        <w:rPr>
          <w:rFonts w:cs="Arial"/>
          <w:b w:val="0"/>
          <w:lang w:val="en-US" w:eastAsia="en-US"/>
        </w:rPr>
        <w:tab/>
        <w:t>Прегледати доступну техничку документацију ТЕНТ-А</w:t>
      </w:r>
    </w:p>
    <w:p w:rsidR="00581116" w:rsidRPr="00DC3093" w:rsidRDefault="00581116" w:rsidP="00581116">
      <w:pPr>
        <w:pStyle w:val="Heading10"/>
        <w:rPr>
          <w:rFonts w:cs="Arial"/>
          <w:b w:val="0"/>
          <w:lang w:val="en-US" w:eastAsia="en-US"/>
        </w:rPr>
      </w:pPr>
      <w:r w:rsidRPr="00DC3093">
        <w:rPr>
          <w:rFonts w:cs="Arial"/>
          <w:b w:val="0"/>
          <w:lang w:val="en-US" w:eastAsia="en-US"/>
        </w:rPr>
        <w:t>•</w:t>
      </w:r>
      <w:r w:rsidRPr="00DC3093">
        <w:rPr>
          <w:rFonts w:cs="Arial"/>
          <w:b w:val="0"/>
          <w:lang w:val="en-US" w:eastAsia="en-US"/>
        </w:rPr>
        <w:tab/>
        <w:t>Геодетски снимити нивелету кранске стазе и вертикалност њених стубова</w:t>
      </w:r>
    </w:p>
    <w:p w:rsidR="00581116" w:rsidRPr="00DC3093" w:rsidRDefault="00581116" w:rsidP="00581116">
      <w:pPr>
        <w:pStyle w:val="Heading10"/>
        <w:rPr>
          <w:rFonts w:cs="Arial"/>
          <w:b w:val="0"/>
          <w:lang w:val="en-US" w:eastAsia="en-US"/>
        </w:rPr>
      </w:pPr>
      <w:proofErr w:type="gramStart"/>
      <w:r w:rsidRPr="00DC3093">
        <w:rPr>
          <w:rFonts w:cs="Arial"/>
          <w:b w:val="0"/>
          <w:lang w:val="en-US" w:eastAsia="en-US"/>
        </w:rPr>
        <w:t>•</w:t>
      </w:r>
      <w:r w:rsidRPr="00DC3093">
        <w:rPr>
          <w:rFonts w:cs="Arial"/>
          <w:b w:val="0"/>
          <w:lang w:val="en-US" w:eastAsia="en-US"/>
        </w:rPr>
        <w:tab/>
        <w:t>Извршити визуелни преглед, евидентирати оштећења, измерити дебљину лимова, проверити заварене спојеве.</w:t>
      </w:r>
      <w:proofErr w:type="gramEnd"/>
    </w:p>
    <w:p w:rsidR="00581116" w:rsidRPr="00DC3093" w:rsidRDefault="00581116" w:rsidP="00581116">
      <w:pPr>
        <w:pStyle w:val="Heading10"/>
        <w:rPr>
          <w:rFonts w:cs="Arial"/>
          <w:b w:val="0"/>
          <w:lang w:val="en-US" w:eastAsia="en-US"/>
        </w:rPr>
      </w:pPr>
      <w:proofErr w:type="gramStart"/>
      <w:r w:rsidRPr="00DC3093">
        <w:rPr>
          <w:rFonts w:cs="Arial"/>
          <w:b w:val="0"/>
          <w:lang w:val="en-US" w:eastAsia="en-US"/>
        </w:rPr>
        <w:t>•</w:t>
      </w:r>
      <w:r w:rsidRPr="00DC3093">
        <w:rPr>
          <w:rFonts w:cs="Arial"/>
          <w:b w:val="0"/>
          <w:lang w:val="en-US" w:eastAsia="en-US"/>
        </w:rPr>
        <w:tab/>
        <w:t>Извршити испитивање пробним оптерећењем.</w:t>
      </w:r>
      <w:proofErr w:type="gramEnd"/>
    </w:p>
    <w:p w:rsidR="00581116" w:rsidRPr="00DC3093" w:rsidRDefault="00581116" w:rsidP="00581116">
      <w:pPr>
        <w:pStyle w:val="Heading10"/>
        <w:rPr>
          <w:rFonts w:cs="Arial"/>
          <w:b w:val="0"/>
          <w:lang w:val="en-US" w:eastAsia="en-US"/>
        </w:rPr>
      </w:pPr>
      <w:proofErr w:type="gramStart"/>
      <w:r w:rsidRPr="00DC3093">
        <w:rPr>
          <w:rFonts w:cs="Arial"/>
          <w:b w:val="0"/>
          <w:lang w:val="en-US" w:eastAsia="en-US"/>
        </w:rPr>
        <w:t>•</w:t>
      </w:r>
      <w:r w:rsidRPr="00DC3093">
        <w:rPr>
          <w:rFonts w:cs="Arial"/>
          <w:b w:val="0"/>
          <w:lang w:val="en-US" w:eastAsia="en-US"/>
        </w:rPr>
        <w:tab/>
        <w:t>Израдити техничку документацију за пројекат санације и реконструкције кранске стазе са свим потребним статичким прорачунима, цртежима, извештајима, предмером и предрачуном радова.</w:t>
      </w:r>
      <w:proofErr w:type="gramEnd"/>
      <w:r w:rsidRPr="00DC3093">
        <w:rPr>
          <w:rFonts w:cs="Arial"/>
          <w:b w:val="0"/>
          <w:lang w:val="en-US" w:eastAsia="en-US"/>
        </w:rPr>
        <w:t xml:space="preserve">  </w:t>
      </w:r>
    </w:p>
    <w:p w:rsidR="00581116" w:rsidRPr="00DC3093" w:rsidRDefault="00581116" w:rsidP="00581116">
      <w:pPr>
        <w:pStyle w:val="Heading10"/>
        <w:rPr>
          <w:rFonts w:cs="Arial"/>
          <w:b w:val="0"/>
          <w:lang w:val="sr-Cyrl-RS" w:eastAsia="en-US"/>
        </w:rPr>
      </w:pPr>
      <w:r w:rsidRPr="00DC3093">
        <w:rPr>
          <w:rFonts w:cs="Arial"/>
          <w:b w:val="0"/>
          <w:lang w:val="en-US" w:eastAsia="en-US"/>
        </w:rPr>
        <w:t>Садржај документације:</w:t>
      </w:r>
    </w:p>
    <w:p w:rsidR="00581116" w:rsidRPr="00DC3093" w:rsidRDefault="00581116" w:rsidP="00581116">
      <w:pPr>
        <w:pStyle w:val="Heading10"/>
        <w:rPr>
          <w:rFonts w:cs="Arial"/>
          <w:b w:val="0"/>
          <w:lang w:val="sr-Cyrl-RS" w:eastAsia="en-US"/>
        </w:rPr>
      </w:pPr>
      <w:proofErr w:type="gramStart"/>
      <w:r w:rsidRPr="00DC3093">
        <w:rPr>
          <w:rFonts w:cs="Arial"/>
          <w:b w:val="0"/>
          <w:lang w:val="en-US" w:eastAsia="en-US"/>
        </w:rPr>
        <w:t>-Геодетски снимак нивелете кранске стазе и вертикалности стубова кранске стазе.</w:t>
      </w:r>
      <w:proofErr w:type="gramEnd"/>
    </w:p>
    <w:p w:rsidR="00581116" w:rsidRPr="00DC3093" w:rsidRDefault="00581116" w:rsidP="00581116">
      <w:pPr>
        <w:pStyle w:val="Heading10"/>
        <w:rPr>
          <w:rFonts w:cs="Arial"/>
          <w:b w:val="0"/>
          <w:lang w:val="sr-Cyrl-RS" w:eastAsia="en-US"/>
        </w:rPr>
      </w:pPr>
      <w:r w:rsidRPr="00DC3093">
        <w:rPr>
          <w:rFonts w:cs="Arial"/>
          <w:b w:val="0"/>
          <w:lang w:val="en-US" w:eastAsia="en-US"/>
        </w:rPr>
        <w:t xml:space="preserve">-Извештај о стању челичне конструкције кранске стазе, уоченим </w:t>
      </w:r>
      <w:proofErr w:type="gramStart"/>
      <w:r w:rsidRPr="00DC3093">
        <w:rPr>
          <w:rFonts w:cs="Arial"/>
          <w:b w:val="0"/>
          <w:lang w:val="en-US" w:eastAsia="en-US"/>
        </w:rPr>
        <w:t>оштећењима ,</w:t>
      </w:r>
      <w:proofErr w:type="gramEnd"/>
      <w:r w:rsidRPr="00DC3093">
        <w:rPr>
          <w:rFonts w:cs="Arial"/>
          <w:b w:val="0"/>
          <w:lang w:val="en-US" w:eastAsia="en-US"/>
        </w:rPr>
        <w:t xml:space="preserve"> недостацима , дебљином лимова, стању заварених спојева.</w:t>
      </w:r>
    </w:p>
    <w:p w:rsidR="00581116" w:rsidRPr="00DC3093" w:rsidRDefault="00581116" w:rsidP="00581116">
      <w:pPr>
        <w:pStyle w:val="Heading10"/>
        <w:rPr>
          <w:rFonts w:cs="Arial"/>
          <w:b w:val="0"/>
          <w:lang w:val="sr-Cyrl-RS" w:eastAsia="en-US"/>
        </w:rPr>
      </w:pPr>
      <w:proofErr w:type="gramStart"/>
      <w:r w:rsidRPr="00DC3093">
        <w:rPr>
          <w:rFonts w:cs="Arial"/>
          <w:b w:val="0"/>
          <w:lang w:val="en-US" w:eastAsia="en-US"/>
        </w:rPr>
        <w:t>-Извештај о испитивању пробним оптерећењем, стање напона и деформација.</w:t>
      </w:r>
      <w:proofErr w:type="gramEnd"/>
    </w:p>
    <w:p w:rsidR="00581116" w:rsidRPr="00DC3093" w:rsidRDefault="00581116" w:rsidP="00581116">
      <w:pPr>
        <w:pStyle w:val="Heading10"/>
        <w:rPr>
          <w:rFonts w:cs="Arial"/>
          <w:b w:val="0"/>
          <w:lang w:val="en-US" w:eastAsia="en-US"/>
        </w:rPr>
      </w:pPr>
      <w:proofErr w:type="gramStart"/>
      <w:r w:rsidRPr="00DC3093">
        <w:rPr>
          <w:rFonts w:cs="Arial"/>
          <w:b w:val="0"/>
          <w:lang w:val="en-US" w:eastAsia="en-US"/>
        </w:rPr>
        <w:t>-Пројекат санације и реконструкције кранске стазе – статички прорачун, графичка документација, спецификација материјала, предмер и предрачун радова.</w:t>
      </w:r>
      <w:proofErr w:type="gramEnd"/>
    </w:p>
    <w:p w:rsidR="00581116" w:rsidRPr="00DC3093" w:rsidRDefault="00581116" w:rsidP="00581116">
      <w:pPr>
        <w:pStyle w:val="Heading10"/>
        <w:ind w:left="0" w:firstLine="0"/>
        <w:rPr>
          <w:rFonts w:cs="Arial"/>
          <w:b w:val="0"/>
          <w:lang w:val="sr-Cyrl-RS" w:eastAsia="en-US"/>
        </w:rPr>
      </w:pPr>
    </w:p>
    <w:p w:rsidR="00581116" w:rsidRPr="00DC3093" w:rsidRDefault="00581116" w:rsidP="00581116">
      <w:pPr>
        <w:pStyle w:val="Heading10"/>
        <w:jc w:val="both"/>
        <w:rPr>
          <w:rFonts w:cs="Arial"/>
          <w:b w:val="0"/>
          <w:lang w:val="en-US" w:eastAsia="en-US"/>
        </w:rPr>
      </w:pPr>
      <w:r w:rsidRPr="00DC3093">
        <w:rPr>
          <w:rFonts w:cs="Arial"/>
          <w:b w:val="0"/>
          <w:lang w:val="en-US" w:eastAsia="en-US"/>
        </w:rPr>
        <w:t>Пројектна документација мора да буде урађена у складу са Законом о планирању и изградњи ("Сл. гласник РС", бр. 72/2009</w:t>
      </w:r>
      <w:proofErr w:type="gramStart"/>
      <w:r w:rsidRPr="00DC3093">
        <w:rPr>
          <w:rFonts w:cs="Arial"/>
          <w:b w:val="0"/>
          <w:lang w:val="en-US" w:eastAsia="en-US"/>
        </w:rPr>
        <w:t>,81</w:t>
      </w:r>
      <w:proofErr w:type="gramEnd"/>
      <w:r w:rsidRPr="00DC3093">
        <w:rPr>
          <w:rFonts w:cs="Arial"/>
          <w:b w:val="0"/>
          <w:lang w:val="en-US" w:eastAsia="en-US"/>
        </w:rPr>
        <w:t xml:space="preserve">/2009,24/2011,121/2012,132,2014 и </w:t>
      </w:r>
      <w:r w:rsidRPr="00DC3093">
        <w:rPr>
          <w:rFonts w:cs="Arial"/>
          <w:b w:val="0"/>
          <w:lang w:val="en-US" w:eastAsia="en-US"/>
        </w:rPr>
        <w:lastRenderedPageBreak/>
        <w:t>145/2014.),Правилником о садржини ,начину и поступку израде и начину вршења контроле техничке документације према класи и намени објекта (Сл. Гласник РС бр. 23/2015) и осталим важећим законским прописима који се односе на израду ове врсте техничке документације. Документацију доставити у три примерка у тврдом повезу као и у електронској форми (електронски потписана од стране пројектанта), у складу са Правилником о спровођењу обједињене процедуре електронским путем (Сл. гласник РС бр. 113/2015) и Правилником о начину размене докумената и поднесака електронским путем и форми у којој се достављају акта у вези са обједињеном процедуром (Сл. гласник РС бр. 113/2015).</w:t>
      </w:r>
    </w:p>
    <w:p w:rsidR="00581116" w:rsidRPr="00DC3093" w:rsidRDefault="00581116" w:rsidP="00581116">
      <w:pPr>
        <w:pStyle w:val="Heading10"/>
        <w:rPr>
          <w:rFonts w:cs="Arial"/>
          <w:b w:val="0"/>
          <w:lang w:val="en-US" w:eastAsia="en-US"/>
        </w:rPr>
      </w:pPr>
    </w:p>
    <w:p w:rsidR="00581116" w:rsidRPr="00DC3093" w:rsidRDefault="00581116" w:rsidP="00581116">
      <w:pPr>
        <w:pStyle w:val="Heading10"/>
        <w:rPr>
          <w:rFonts w:cs="Arial"/>
          <w:b w:val="0"/>
          <w:lang w:val="en-US" w:eastAsia="en-US"/>
        </w:rPr>
      </w:pPr>
      <w:r w:rsidRPr="00DC3093">
        <w:rPr>
          <w:rFonts w:cs="Arial"/>
          <w:b w:val="0"/>
          <w:lang w:val="en-US" w:eastAsia="en-US"/>
        </w:rPr>
        <w:t>4.Границе пројектовања:</w:t>
      </w:r>
    </w:p>
    <w:p w:rsidR="00581116" w:rsidRPr="00DC3093" w:rsidRDefault="00581116" w:rsidP="00581116">
      <w:pPr>
        <w:pStyle w:val="Heading10"/>
        <w:rPr>
          <w:rFonts w:cs="Arial"/>
          <w:b w:val="0"/>
          <w:lang w:val="en-US" w:eastAsia="en-US"/>
        </w:rPr>
      </w:pPr>
      <w:r w:rsidRPr="00DC3093">
        <w:rPr>
          <w:rFonts w:cs="Arial"/>
          <w:b w:val="0"/>
          <w:lang w:val="en-US" w:eastAsia="en-US"/>
        </w:rPr>
        <w:t xml:space="preserve">Границе </w:t>
      </w:r>
      <w:proofErr w:type="gramStart"/>
      <w:r w:rsidRPr="00DC3093">
        <w:rPr>
          <w:rFonts w:cs="Arial"/>
          <w:b w:val="0"/>
          <w:lang w:val="en-US" w:eastAsia="en-US"/>
        </w:rPr>
        <w:t>пројектовања  су</w:t>
      </w:r>
      <w:proofErr w:type="gramEnd"/>
      <w:r w:rsidRPr="00DC3093">
        <w:rPr>
          <w:rFonts w:cs="Arial"/>
          <w:b w:val="0"/>
          <w:lang w:val="en-US" w:eastAsia="en-US"/>
        </w:rPr>
        <w:t>: Кранска стаза у машинској сали у целој дужини (340 м) од блока А1 до блока А6 са припадајућим челичним стубовима.</w:t>
      </w:r>
    </w:p>
    <w:p w:rsidR="00581116" w:rsidRPr="00581116" w:rsidRDefault="00581116" w:rsidP="00581116">
      <w:pPr>
        <w:pStyle w:val="Heading10"/>
        <w:rPr>
          <w:rFonts w:cs="Arial"/>
          <w:b w:val="0"/>
          <w:lang w:val="sr-Cyrl-RS" w:eastAsia="en-US"/>
        </w:rPr>
      </w:pPr>
      <w:r w:rsidRPr="00DC3093">
        <w:rPr>
          <w:rFonts w:cs="Arial"/>
          <w:b w:val="0"/>
          <w:lang w:val="en-US" w:eastAsia="en-US"/>
        </w:rPr>
        <w:t xml:space="preserve">5.Подлоге: </w:t>
      </w:r>
    </w:p>
    <w:p w:rsidR="00581116" w:rsidRPr="00581116" w:rsidRDefault="00581116" w:rsidP="00581116">
      <w:pPr>
        <w:pStyle w:val="Heading10"/>
        <w:rPr>
          <w:rFonts w:cs="Arial"/>
          <w:b w:val="0"/>
          <w:lang w:val="sr-Cyrl-RS" w:eastAsia="en-US"/>
        </w:rPr>
      </w:pPr>
      <w:proofErr w:type="gramStart"/>
      <w:r w:rsidRPr="00DC3093">
        <w:rPr>
          <w:rFonts w:cs="Arial"/>
          <w:b w:val="0"/>
          <w:lang w:val="en-US" w:eastAsia="en-US"/>
        </w:rPr>
        <w:t>Расположива техничка документација ТЕНТ А.</w:t>
      </w:r>
      <w:proofErr w:type="gramEnd"/>
    </w:p>
    <w:p w:rsidR="00581116" w:rsidRDefault="00581116" w:rsidP="00581116">
      <w:pPr>
        <w:pStyle w:val="Heading10"/>
        <w:ind w:left="0" w:firstLine="0"/>
        <w:jc w:val="both"/>
        <w:rPr>
          <w:rFonts w:cs="Arial"/>
          <w:b w:val="0"/>
          <w:lang w:val="sr-Cyrl-RS" w:eastAsia="en-US"/>
        </w:rPr>
      </w:pPr>
      <w:r w:rsidRPr="00DC3093">
        <w:rPr>
          <w:rFonts w:cs="Arial"/>
          <w:b w:val="0"/>
          <w:lang w:val="en-US" w:eastAsia="en-US"/>
        </w:rPr>
        <w:t>Напомена: Податке неопходне за израду пројектне документације</w:t>
      </w:r>
      <w:proofErr w:type="gramStart"/>
      <w:r w:rsidRPr="00DC3093">
        <w:rPr>
          <w:rFonts w:cs="Arial"/>
          <w:b w:val="0"/>
          <w:lang w:val="en-US" w:eastAsia="en-US"/>
        </w:rPr>
        <w:t>,а</w:t>
      </w:r>
      <w:proofErr w:type="gramEnd"/>
      <w:r w:rsidRPr="00DC3093">
        <w:rPr>
          <w:rFonts w:cs="Arial"/>
          <w:b w:val="0"/>
          <w:lang w:val="en-US" w:eastAsia="en-US"/>
        </w:rPr>
        <w:t xml:space="preserve"> који нису обухваћени наведеним подлогама, Пројектант је дужан да сам обезбеди снимањем на лицу места, укључујући и геодетска снимања.</w:t>
      </w:r>
    </w:p>
    <w:p w:rsidR="00581116" w:rsidRDefault="00581116" w:rsidP="00581116">
      <w:pPr>
        <w:spacing w:before="0"/>
        <w:rPr>
          <w:rFonts w:eastAsia="Calibri" w:cs="Arial"/>
          <w:sz w:val="24"/>
          <w:szCs w:val="24"/>
          <w:lang w:val="sr-Cyrl-CS"/>
        </w:rPr>
      </w:pPr>
    </w:p>
    <w:p w:rsidR="00581116" w:rsidRPr="00581116" w:rsidRDefault="00581116" w:rsidP="00581116">
      <w:pPr>
        <w:spacing w:before="0"/>
        <w:rPr>
          <w:rFonts w:eastAsia="Calibri" w:cs="Arial"/>
          <w:szCs w:val="24"/>
          <w:lang w:val="sr-Cyrl-CS"/>
        </w:rPr>
      </w:pPr>
      <w:r>
        <w:rPr>
          <w:rFonts w:eastAsia="Calibri" w:cs="Arial"/>
          <w:szCs w:val="24"/>
          <w:lang w:val="sr-Cyrl-CS"/>
        </w:rPr>
        <w:t xml:space="preserve">6. </w:t>
      </w:r>
      <w:r w:rsidRPr="00581116">
        <w:rPr>
          <w:rFonts w:eastAsia="Calibri" w:cs="Arial"/>
          <w:szCs w:val="24"/>
          <w:lang w:val="sr-Cyrl-CS"/>
        </w:rPr>
        <w:t>Обавеза Понуђача је и да учини следеће:</w:t>
      </w:r>
    </w:p>
    <w:p w:rsidR="00581116" w:rsidRPr="00581116" w:rsidRDefault="00581116" w:rsidP="00581116">
      <w:pPr>
        <w:spacing w:before="0"/>
        <w:rPr>
          <w:rFonts w:eastAsia="Calibri" w:cs="Arial"/>
          <w:szCs w:val="24"/>
          <w:lang w:val="sr-Cyrl-CS"/>
        </w:rPr>
      </w:pPr>
    </w:p>
    <w:p w:rsidR="00581116" w:rsidRPr="00581116" w:rsidRDefault="00581116" w:rsidP="001C7794">
      <w:pPr>
        <w:numPr>
          <w:ilvl w:val="0"/>
          <w:numId w:val="27"/>
        </w:numPr>
        <w:spacing w:before="0"/>
        <w:jc w:val="left"/>
        <w:rPr>
          <w:rFonts w:eastAsia="Calibri" w:cs="Arial"/>
          <w:szCs w:val="24"/>
          <w:lang w:val="sr-Cyrl-CS"/>
        </w:rPr>
      </w:pPr>
      <w:r w:rsidRPr="00581116">
        <w:rPr>
          <w:rFonts w:eastAsia="Calibri" w:cs="Arial"/>
          <w:szCs w:val="24"/>
          <w:lang w:val="sr-Cyrl-CS"/>
        </w:rPr>
        <w:t xml:space="preserve">Понуду састави са јединичном ценом и према законима и прописима РС. </w:t>
      </w:r>
    </w:p>
    <w:p w:rsidR="00581116" w:rsidRPr="00581116" w:rsidRDefault="00581116" w:rsidP="001C7794">
      <w:pPr>
        <w:numPr>
          <w:ilvl w:val="0"/>
          <w:numId w:val="27"/>
        </w:numPr>
        <w:spacing w:before="0"/>
        <w:jc w:val="left"/>
        <w:rPr>
          <w:rFonts w:eastAsia="Calibri" w:cs="Arial"/>
          <w:szCs w:val="24"/>
          <w:lang w:val="sr-Cyrl-CS"/>
        </w:rPr>
      </w:pPr>
      <w:r w:rsidRPr="00581116">
        <w:rPr>
          <w:rFonts w:eastAsia="Calibri" w:cs="Arial"/>
          <w:szCs w:val="24"/>
          <w:lang w:val="sr-Cyrl-CS"/>
        </w:rPr>
        <w:t>У цену треба укалкулисати све елементе који формирају цену испитивања и израде техничке документације: услове рада , трошкове горива и транспорта, ангажовање геометра, ангажовање лица за испитивање челичних конструкција, изнајмљивање потребне опреме итд. Накнадни трошкови неће бити плаћени.</w:t>
      </w:r>
    </w:p>
    <w:p w:rsidR="00581116" w:rsidRPr="00581116" w:rsidRDefault="00581116" w:rsidP="001C7794">
      <w:pPr>
        <w:numPr>
          <w:ilvl w:val="0"/>
          <w:numId w:val="27"/>
        </w:numPr>
        <w:spacing w:before="0"/>
        <w:jc w:val="left"/>
        <w:rPr>
          <w:rFonts w:eastAsia="Calibri" w:cs="Arial"/>
          <w:szCs w:val="24"/>
          <w:lang w:val="sr-Cyrl-CS"/>
        </w:rPr>
      </w:pPr>
      <w:r w:rsidRPr="00581116">
        <w:rPr>
          <w:rFonts w:eastAsia="Calibri" w:cs="Arial"/>
          <w:szCs w:val="24"/>
          <w:lang w:val="sr-Cyrl-CS"/>
        </w:rPr>
        <w:t>Обезбеди сву потребну опрему за рад и комплетну ХТЗ опрему радника на терену (приликом снимања,</w:t>
      </w:r>
      <w:r w:rsidRPr="00581116">
        <w:rPr>
          <w:rFonts w:eastAsia="Calibri" w:cs="Arial"/>
          <w:szCs w:val="24"/>
          <w:lang w:val="sr-Latn-RS"/>
        </w:rPr>
        <w:t xml:space="preserve"> </w:t>
      </w:r>
      <w:r w:rsidRPr="00581116">
        <w:rPr>
          <w:rFonts w:eastAsia="Calibri" w:cs="Arial"/>
          <w:szCs w:val="24"/>
          <w:lang w:val="sr-Cyrl-CS"/>
        </w:rPr>
        <w:t>обиласка објекта и сл.).</w:t>
      </w:r>
    </w:p>
    <w:p w:rsidR="00581116" w:rsidRPr="002164EE" w:rsidRDefault="00581116" w:rsidP="001C7794">
      <w:pPr>
        <w:numPr>
          <w:ilvl w:val="0"/>
          <w:numId w:val="27"/>
        </w:numPr>
        <w:spacing w:before="0"/>
        <w:jc w:val="left"/>
        <w:rPr>
          <w:rFonts w:eastAsia="Calibri" w:cs="Arial"/>
          <w:szCs w:val="24"/>
          <w:lang w:val="sr-Cyrl-CS"/>
        </w:rPr>
      </w:pPr>
      <w:r w:rsidRPr="00581116">
        <w:rPr>
          <w:rFonts w:eastAsia="Calibri" w:cs="Arial"/>
          <w:noProof/>
          <w:szCs w:val="24"/>
          <w:lang w:val="ru-RU"/>
        </w:rPr>
        <w:t>Окончана</w:t>
      </w:r>
      <w:r w:rsidRPr="00581116">
        <w:rPr>
          <w:rFonts w:eastAsia="Calibri" w:cs="Arial"/>
          <w:noProof/>
          <w:szCs w:val="24"/>
          <w:lang w:val="sr-Latn-CS"/>
        </w:rPr>
        <w:t xml:space="preserve"> </w:t>
      </w:r>
      <w:r w:rsidRPr="00581116">
        <w:rPr>
          <w:rFonts w:eastAsia="Calibri" w:cs="Arial"/>
          <w:noProof/>
          <w:szCs w:val="24"/>
          <w:lang w:val="ru-RU"/>
        </w:rPr>
        <w:t>ситуација</w:t>
      </w:r>
      <w:r w:rsidRPr="00581116">
        <w:rPr>
          <w:rFonts w:eastAsia="Calibri" w:cs="Arial"/>
          <w:noProof/>
          <w:szCs w:val="24"/>
          <w:lang w:val="sr-Latn-CS"/>
        </w:rPr>
        <w:t xml:space="preserve"> </w:t>
      </w:r>
      <w:r w:rsidRPr="00581116">
        <w:rPr>
          <w:rFonts w:eastAsia="Calibri" w:cs="Arial"/>
          <w:noProof/>
          <w:szCs w:val="24"/>
          <w:lang w:val="ru-RU"/>
        </w:rPr>
        <w:t>се</w:t>
      </w:r>
      <w:r w:rsidRPr="00581116">
        <w:rPr>
          <w:rFonts w:eastAsia="Calibri" w:cs="Arial"/>
          <w:noProof/>
          <w:szCs w:val="24"/>
          <w:lang w:val="sr-Latn-CS"/>
        </w:rPr>
        <w:t xml:space="preserve"> </w:t>
      </w:r>
      <w:r w:rsidRPr="00581116">
        <w:rPr>
          <w:rFonts w:eastAsia="Calibri" w:cs="Arial"/>
          <w:noProof/>
          <w:szCs w:val="24"/>
          <w:lang w:val="ru-RU"/>
        </w:rPr>
        <w:t>саставља</w:t>
      </w:r>
      <w:r w:rsidRPr="00581116">
        <w:rPr>
          <w:rFonts w:eastAsia="Calibri" w:cs="Arial"/>
          <w:noProof/>
          <w:szCs w:val="24"/>
          <w:lang w:val="sr-Latn-CS"/>
        </w:rPr>
        <w:t xml:space="preserve"> </w:t>
      </w:r>
      <w:r w:rsidRPr="00581116">
        <w:rPr>
          <w:rFonts w:eastAsia="Calibri" w:cs="Arial"/>
          <w:noProof/>
          <w:szCs w:val="24"/>
          <w:lang w:val="ru-RU"/>
        </w:rPr>
        <w:t xml:space="preserve">након извршених испитивања, </w:t>
      </w:r>
      <w:r w:rsidRPr="00581116">
        <w:rPr>
          <w:rFonts w:eastAsia="Calibri" w:cs="Arial"/>
          <w:noProof/>
          <w:szCs w:val="24"/>
          <w:lang w:val="sr-Cyrl-RS"/>
        </w:rPr>
        <w:t>примопредаје и</w:t>
      </w:r>
      <w:r w:rsidRPr="00581116">
        <w:rPr>
          <w:rFonts w:eastAsia="Calibri" w:cs="Arial"/>
          <w:noProof/>
          <w:szCs w:val="24"/>
          <w:lang w:val="ru-RU"/>
        </w:rPr>
        <w:t xml:space="preserve"> прегледа техничке документације од стране Наручиоца.</w:t>
      </w:r>
    </w:p>
    <w:p w:rsidR="002164EE" w:rsidRPr="002164EE" w:rsidRDefault="002164EE" w:rsidP="001C7794">
      <w:pPr>
        <w:numPr>
          <w:ilvl w:val="0"/>
          <w:numId w:val="27"/>
        </w:numPr>
        <w:spacing w:before="0"/>
        <w:jc w:val="left"/>
        <w:rPr>
          <w:rFonts w:eastAsia="Calibri" w:cs="Arial"/>
          <w:szCs w:val="24"/>
          <w:lang w:val="sr-Cyrl-CS"/>
        </w:rPr>
      </w:pPr>
      <w:r w:rsidRPr="002164EE">
        <w:rPr>
          <w:rFonts w:eastAsia="Calibri" w:cs="Arial"/>
          <w:noProof/>
          <w:szCs w:val="24"/>
          <w:lang w:val="ru-RU"/>
        </w:rPr>
        <w:t>Да за одговорног пројектанта именује инжењера са лиценцом 310</w:t>
      </w:r>
    </w:p>
    <w:p w:rsidR="00581116" w:rsidRPr="00581116" w:rsidRDefault="00581116" w:rsidP="001C7794">
      <w:pPr>
        <w:numPr>
          <w:ilvl w:val="0"/>
          <w:numId w:val="27"/>
        </w:numPr>
        <w:spacing w:before="0"/>
        <w:jc w:val="left"/>
        <w:rPr>
          <w:rFonts w:eastAsia="Calibri" w:cs="Arial"/>
          <w:szCs w:val="24"/>
          <w:lang w:val="sr-Cyrl-CS"/>
        </w:rPr>
      </w:pPr>
      <w:r w:rsidRPr="00581116">
        <w:rPr>
          <w:rFonts w:eastAsia="Calibri" w:cs="Arial"/>
          <w:noProof/>
          <w:szCs w:val="24"/>
          <w:lang w:val="ru-RU"/>
        </w:rPr>
        <w:t>Радове изведе у договореном року.</w:t>
      </w:r>
    </w:p>
    <w:p w:rsidR="00E13FFC"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1304"/>
        <w:gridCol w:w="2179"/>
        <w:gridCol w:w="647"/>
        <w:gridCol w:w="4798"/>
      </w:tblGrid>
      <w:tr w:rsidR="00581116" w:rsidRPr="00581116" w:rsidTr="00F96ECD">
        <w:trPr>
          <w:trHeight w:val="700"/>
        </w:trPr>
        <w:tc>
          <w:tcPr>
            <w:tcW w:w="1929" w:type="dxa"/>
            <w:gridSpan w:val="2"/>
          </w:tcPr>
          <w:p w:rsidR="00581116" w:rsidRPr="00581116" w:rsidRDefault="00581116" w:rsidP="00581116">
            <w:pPr>
              <w:spacing w:before="0"/>
              <w:jc w:val="left"/>
              <w:rPr>
                <w:rFonts w:cs="Arial"/>
                <w:color w:val="000000"/>
                <w:lang w:val="sr-Latn-RS" w:eastAsia="sr-Latn-RS"/>
              </w:rPr>
            </w:pPr>
          </w:p>
        </w:tc>
        <w:tc>
          <w:tcPr>
            <w:tcW w:w="7647" w:type="dxa"/>
            <w:gridSpan w:val="3"/>
            <w:shd w:val="clear" w:color="auto" w:fill="auto"/>
            <w:hideMark/>
          </w:tcPr>
          <w:p w:rsidR="00581116" w:rsidRPr="00581116" w:rsidRDefault="00581116" w:rsidP="00581116">
            <w:pPr>
              <w:spacing w:before="0"/>
              <w:jc w:val="left"/>
              <w:rPr>
                <w:rFonts w:cs="Arial"/>
                <w:color w:val="000000"/>
                <w:lang w:val="sr-Cyrl-RS" w:eastAsia="sr-Latn-RS"/>
              </w:rPr>
            </w:pPr>
            <w:r w:rsidRPr="00581116">
              <w:rPr>
                <w:rFonts w:cs="Arial"/>
                <w:color w:val="000000"/>
                <w:lang w:val="sr-Latn-RS" w:eastAsia="sr-Latn-RS"/>
              </w:rPr>
              <w:t>ПРЕДМЕР РАДОВА</w:t>
            </w:r>
            <w:r w:rsidRPr="00581116">
              <w:rPr>
                <w:rFonts w:cs="Arial"/>
                <w:color w:val="000000"/>
                <w:lang w:val="sr-Cyrl-RS" w:eastAsia="sr-Latn-RS"/>
              </w:rPr>
              <w:t>:</w:t>
            </w:r>
          </w:p>
        </w:tc>
      </w:tr>
      <w:tr w:rsidR="00581116" w:rsidRPr="00581116" w:rsidTr="00581116">
        <w:trPr>
          <w:trHeight w:val="456"/>
        </w:trPr>
        <w:tc>
          <w:tcPr>
            <w:tcW w:w="625" w:type="dxa"/>
            <w:shd w:val="clear" w:color="auto" w:fill="auto"/>
            <w:hideMark/>
          </w:tcPr>
          <w:p w:rsidR="00581116" w:rsidRPr="00581116" w:rsidRDefault="00581116" w:rsidP="00581116">
            <w:pPr>
              <w:spacing w:before="0"/>
              <w:jc w:val="center"/>
              <w:rPr>
                <w:rFonts w:cs="Arial"/>
                <w:color w:val="000000"/>
                <w:lang w:val="sr-Latn-RS" w:eastAsia="sr-Latn-RS"/>
              </w:rPr>
            </w:pPr>
            <w:r w:rsidRPr="00581116">
              <w:rPr>
                <w:rFonts w:cs="Arial"/>
                <w:color w:val="000000"/>
                <w:lang w:val="sr-Cyrl-RS" w:eastAsia="sr-Latn-RS"/>
              </w:rPr>
              <w:t>р.б.</w:t>
            </w:r>
            <w:r w:rsidRPr="00581116">
              <w:rPr>
                <w:rFonts w:cs="Arial"/>
                <w:color w:val="000000"/>
                <w:lang w:val="sr-Latn-RS" w:eastAsia="sr-Latn-RS"/>
              </w:rPr>
              <w:t> </w:t>
            </w:r>
          </w:p>
        </w:tc>
        <w:tc>
          <w:tcPr>
            <w:tcW w:w="3488" w:type="dxa"/>
            <w:gridSpan w:val="2"/>
            <w:shd w:val="clear" w:color="auto" w:fill="auto"/>
            <w:hideMark/>
          </w:tcPr>
          <w:p w:rsidR="00581116" w:rsidRPr="00581116" w:rsidRDefault="00581116" w:rsidP="00F96ECD">
            <w:pPr>
              <w:spacing w:before="0"/>
              <w:jc w:val="left"/>
              <w:rPr>
                <w:rFonts w:cs="Arial"/>
                <w:color w:val="000000"/>
                <w:lang w:val="sr-Latn-RS" w:eastAsia="sr-Latn-RS"/>
              </w:rPr>
            </w:pPr>
            <w:r w:rsidRPr="00581116">
              <w:rPr>
                <w:rFonts w:cs="Arial"/>
                <w:color w:val="000000"/>
                <w:lang w:val="sr-Latn-RS" w:eastAsia="sr-Latn-RS"/>
              </w:rPr>
              <w:t>Предмет набавке услуге</w:t>
            </w:r>
          </w:p>
        </w:tc>
        <w:tc>
          <w:tcPr>
            <w:tcW w:w="626" w:type="dxa"/>
            <w:shd w:val="clear" w:color="auto" w:fill="auto"/>
            <w:noWrap/>
            <w:hideMark/>
          </w:tcPr>
          <w:p w:rsidR="00581116" w:rsidRPr="00581116" w:rsidRDefault="00581116" w:rsidP="00581116">
            <w:pPr>
              <w:spacing w:before="0"/>
              <w:jc w:val="center"/>
              <w:rPr>
                <w:rFonts w:cs="Arial"/>
                <w:color w:val="000000"/>
                <w:lang w:val="sr-Latn-RS" w:eastAsia="sr-Latn-RS"/>
              </w:rPr>
            </w:pPr>
            <w:r w:rsidRPr="00581116">
              <w:rPr>
                <w:rFonts w:cs="Arial"/>
                <w:color w:val="000000"/>
                <w:lang w:val="sr-Latn-RS" w:eastAsia="sr-Latn-RS"/>
              </w:rPr>
              <w:t>јм</w:t>
            </w:r>
          </w:p>
        </w:tc>
        <w:tc>
          <w:tcPr>
            <w:tcW w:w="4837" w:type="dxa"/>
            <w:shd w:val="clear" w:color="auto" w:fill="auto"/>
            <w:hideMark/>
          </w:tcPr>
          <w:p w:rsidR="00581116" w:rsidRPr="00581116" w:rsidRDefault="00581116" w:rsidP="00581116">
            <w:pPr>
              <w:spacing w:before="0"/>
              <w:jc w:val="left"/>
              <w:rPr>
                <w:rFonts w:cs="Arial"/>
                <w:color w:val="000000"/>
                <w:lang w:val="sr-Cyrl-RS" w:eastAsia="sr-Latn-RS"/>
              </w:rPr>
            </w:pPr>
            <w:r w:rsidRPr="00581116">
              <w:rPr>
                <w:rFonts w:cs="Arial"/>
                <w:color w:val="000000"/>
                <w:lang w:val="sr-Cyrl-RS" w:eastAsia="sr-Latn-RS"/>
              </w:rPr>
              <w:t>количина</w:t>
            </w:r>
          </w:p>
        </w:tc>
      </w:tr>
      <w:tr w:rsidR="00581116" w:rsidRPr="00581116" w:rsidTr="00581116">
        <w:trPr>
          <w:trHeight w:val="645"/>
        </w:trPr>
        <w:tc>
          <w:tcPr>
            <w:tcW w:w="625" w:type="dxa"/>
            <w:shd w:val="clear" w:color="auto" w:fill="auto"/>
            <w:hideMark/>
          </w:tcPr>
          <w:p w:rsidR="00581116" w:rsidRPr="00581116" w:rsidRDefault="00581116" w:rsidP="00581116">
            <w:pPr>
              <w:spacing w:before="0"/>
              <w:jc w:val="center"/>
              <w:rPr>
                <w:rFonts w:cs="Arial"/>
                <w:color w:val="000000"/>
                <w:lang w:val="sr-Cyrl-RS" w:eastAsia="sr-Latn-RS"/>
              </w:rPr>
            </w:pPr>
          </w:p>
          <w:p w:rsidR="00581116" w:rsidRPr="00581116" w:rsidRDefault="00581116" w:rsidP="00581116">
            <w:pPr>
              <w:spacing w:before="0"/>
              <w:jc w:val="center"/>
              <w:rPr>
                <w:rFonts w:cs="Arial"/>
                <w:color w:val="000000"/>
                <w:lang w:val="sr-Cyrl-RS" w:eastAsia="sr-Latn-RS"/>
              </w:rPr>
            </w:pPr>
            <w:r w:rsidRPr="00581116">
              <w:rPr>
                <w:rFonts w:cs="Arial"/>
                <w:color w:val="000000"/>
                <w:lang w:val="sr-Cyrl-RS" w:eastAsia="sr-Latn-RS"/>
              </w:rPr>
              <w:t>1</w:t>
            </w:r>
          </w:p>
        </w:tc>
        <w:tc>
          <w:tcPr>
            <w:tcW w:w="3488" w:type="dxa"/>
            <w:gridSpan w:val="2"/>
            <w:shd w:val="clear" w:color="auto" w:fill="auto"/>
            <w:hideMark/>
          </w:tcPr>
          <w:p w:rsidR="00581116" w:rsidRPr="00581116" w:rsidRDefault="00581116" w:rsidP="00581116">
            <w:pPr>
              <w:spacing w:before="0"/>
              <w:jc w:val="left"/>
              <w:rPr>
                <w:rFonts w:cs="Arial"/>
                <w:color w:val="000000"/>
                <w:lang w:val="sr-Latn-RS" w:eastAsia="sr-Latn-RS"/>
              </w:rPr>
            </w:pPr>
            <w:r w:rsidRPr="00581116">
              <w:rPr>
                <w:rFonts w:cs="Arial"/>
                <w:lang w:val="sr-Cyrl-RS" w:eastAsia="hr-HR"/>
              </w:rPr>
              <w:t>Геодетско снимање нивелете кранске стазе.</w:t>
            </w:r>
          </w:p>
        </w:tc>
        <w:tc>
          <w:tcPr>
            <w:tcW w:w="626" w:type="dxa"/>
            <w:shd w:val="clear" w:color="auto" w:fill="auto"/>
            <w:hideMark/>
          </w:tcPr>
          <w:p w:rsidR="00581116" w:rsidRPr="00581116" w:rsidRDefault="00581116" w:rsidP="00581116">
            <w:pPr>
              <w:spacing w:before="0"/>
              <w:jc w:val="center"/>
              <w:rPr>
                <w:rFonts w:cs="Arial"/>
                <w:color w:val="000000"/>
                <w:lang w:val="sr-Cyrl-RS" w:eastAsia="sr-Latn-RS"/>
              </w:rPr>
            </w:pPr>
          </w:p>
          <w:p w:rsidR="00581116" w:rsidRPr="00581116" w:rsidRDefault="00581116" w:rsidP="00581116">
            <w:pPr>
              <w:spacing w:before="0"/>
              <w:jc w:val="center"/>
              <w:rPr>
                <w:rFonts w:cs="Arial"/>
                <w:color w:val="000000"/>
                <w:lang w:val="sr-Latn-RS" w:eastAsia="sr-Latn-RS"/>
              </w:rPr>
            </w:pPr>
            <w:r w:rsidRPr="00581116">
              <w:rPr>
                <w:rFonts w:cs="Arial"/>
                <w:color w:val="000000"/>
                <w:lang w:val="sr-Cyrl-RS" w:eastAsia="sr-Latn-RS"/>
              </w:rPr>
              <w:t>ком</w:t>
            </w:r>
            <w:r w:rsidRPr="00581116">
              <w:rPr>
                <w:rFonts w:cs="Arial"/>
                <w:color w:val="000000"/>
                <w:lang w:val="sr-Latn-RS" w:eastAsia="sr-Latn-RS"/>
              </w:rPr>
              <w:t> </w:t>
            </w:r>
          </w:p>
        </w:tc>
        <w:tc>
          <w:tcPr>
            <w:tcW w:w="4837" w:type="dxa"/>
            <w:shd w:val="clear" w:color="auto" w:fill="auto"/>
            <w:hideMark/>
          </w:tcPr>
          <w:p w:rsidR="00581116" w:rsidRPr="00581116" w:rsidRDefault="00581116" w:rsidP="00581116">
            <w:pPr>
              <w:spacing w:before="0"/>
              <w:jc w:val="center"/>
              <w:rPr>
                <w:rFonts w:cs="Arial"/>
                <w:color w:val="000000"/>
                <w:lang w:val="sr-Latn-RS" w:eastAsia="sr-Latn-RS"/>
              </w:rPr>
            </w:pPr>
          </w:p>
          <w:p w:rsidR="00581116" w:rsidRPr="00581116" w:rsidRDefault="00581116" w:rsidP="00581116">
            <w:pPr>
              <w:spacing w:before="0"/>
              <w:jc w:val="center"/>
              <w:rPr>
                <w:rFonts w:cs="Arial"/>
                <w:color w:val="000000"/>
                <w:lang w:val="sr-Cyrl-RS" w:eastAsia="sr-Latn-RS"/>
              </w:rPr>
            </w:pPr>
            <w:r w:rsidRPr="00581116">
              <w:rPr>
                <w:rFonts w:cs="Arial"/>
                <w:color w:val="000000"/>
                <w:lang w:val="sr-Cyrl-RS" w:eastAsia="sr-Latn-RS"/>
              </w:rPr>
              <w:t>1</w:t>
            </w:r>
          </w:p>
        </w:tc>
      </w:tr>
      <w:tr w:rsidR="00581116" w:rsidRPr="00581116" w:rsidTr="00581116">
        <w:trPr>
          <w:trHeight w:val="568"/>
        </w:trPr>
        <w:tc>
          <w:tcPr>
            <w:tcW w:w="625" w:type="dxa"/>
            <w:shd w:val="clear" w:color="auto" w:fill="auto"/>
            <w:hideMark/>
          </w:tcPr>
          <w:p w:rsidR="00581116" w:rsidRPr="00581116" w:rsidRDefault="00581116" w:rsidP="00581116">
            <w:pPr>
              <w:spacing w:before="0"/>
              <w:jc w:val="center"/>
              <w:rPr>
                <w:rFonts w:cs="Arial"/>
                <w:color w:val="000000"/>
                <w:lang w:val="sr-Cyrl-RS" w:eastAsia="sr-Latn-RS"/>
              </w:rPr>
            </w:pPr>
            <w:r w:rsidRPr="00581116">
              <w:rPr>
                <w:rFonts w:cs="Arial"/>
                <w:color w:val="000000"/>
                <w:lang w:val="sr-Latn-RS" w:eastAsia="sr-Latn-RS"/>
              </w:rPr>
              <w:t> </w:t>
            </w:r>
          </w:p>
          <w:p w:rsidR="00581116" w:rsidRPr="00581116" w:rsidRDefault="00581116" w:rsidP="00581116">
            <w:pPr>
              <w:spacing w:before="0"/>
              <w:jc w:val="center"/>
              <w:rPr>
                <w:rFonts w:cs="Arial"/>
                <w:color w:val="000000"/>
                <w:lang w:val="sr-Cyrl-RS" w:eastAsia="sr-Latn-RS"/>
              </w:rPr>
            </w:pPr>
            <w:r w:rsidRPr="00581116">
              <w:rPr>
                <w:rFonts w:cs="Arial"/>
                <w:color w:val="000000"/>
                <w:lang w:val="sr-Cyrl-RS" w:eastAsia="sr-Latn-RS"/>
              </w:rPr>
              <w:t>2</w:t>
            </w:r>
          </w:p>
        </w:tc>
        <w:tc>
          <w:tcPr>
            <w:tcW w:w="3488" w:type="dxa"/>
            <w:gridSpan w:val="2"/>
            <w:shd w:val="clear" w:color="auto" w:fill="auto"/>
            <w:hideMark/>
          </w:tcPr>
          <w:p w:rsidR="00581116" w:rsidRPr="00581116" w:rsidRDefault="00581116" w:rsidP="00581116">
            <w:pPr>
              <w:spacing w:before="0"/>
              <w:jc w:val="left"/>
              <w:rPr>
                <w:rFonts w:cs="Arial"/>
                <w:color w:val="000000"/>
                <w:lang w:val="sr-Latn-RS" w:eastAsia="sr-Latn-RS"/>
              </w:rPr>
            </w:pPr>
            <w:r w:rsidRPr="00581116">
              <w:rPr>
                <w:rFonts w:cs="Arial"/>
                <w:lang w:val="sr-Cyrl-RS" w:eastAsia="hr-HR"/>
              </w:rPr>
              <w:t>Геодетско снимање вертикалности стубова кранске стазе.</w:t>
            </w:r>
          </w:p>
        </w:tc>
        <w:tc>
          <w:tcPr>
            <w:tcW w:w="626" w:type="dxa"/>
            <w:shd w:val="clear" w:color="auto" w:fill="auto"/>
            <w:hideMark/>
          </w:tcPr>
          <w:p w:rsidR="00581116" w:rsidRPr="00581116" w:rsidRDefault="00581116" w:rsidP="00581116">
            <w:pPr>
              <w:spacing w:before="0"/>
              <w:jc w:val="center"/>
              <w:rPr>
                <w:rFonts w:cs="Arial"/>
                <w:color w:val="000000"/>
                <w:lang w:val="sr-Cyrl-RS" w:eastAsia="sr-Latn-RS"/>
              </w:rPr>
            </w:pPr>
          </w:p>
          <w:p w:rsidR="00581116" w:rsidRPr="00581116" w:rsidRDefault="00581116" w:rsidP="00581116">
            <w:pPr>
              <w:spacing w:before="0"/>
              <w:jc w:val="center"/>
              <w:rPr>
                <w:rFonts w:cs="Arial"/>
                <w:color w:val="000000"/>
                <w:lang w:val="sr-Latn-RS" w:eastAsia="sr-Latn-RS"/>
              </w:rPr>
            </w:pPr>
            <w:r w:rsidRPr="00581116">
              <w:rPr>
                <w:rFonts w:cs="Arial"/>
                <w:color w:val="000000"/>
                <w:lang w:val="sr-Cyrl-RS" w:eastAsia="sr-Latn-RS"/>
              </w:rPr>
              <w:t>ком</w:t>
            </w:r>
            <w:r w:rsidRPr="00581116">
              <w:rPr>
                <w:rFonts w:cs="Arial"/>
                <w:color w:val="000000"/>
                <w:lang w:val="sr-Latn-RS" w:eastAsia="sr-Latn-RS"/>
              </w:rPr>
              <w:t> </w:t>
            </w:r>
          </w:p>
        </w:tc>
        <w:tc>
          <w:tcPr>
            <w:tcW w:w="4837" w:type="dxa"/>
            <w:shd w:val="clear" w:color="auto" w:fill="auto"/>
            <w:hideMark/>
          </w:tcPr>
          <w:p w:rsidR="00581116" w:rsidRPr="00581116" w:rsidRDefault="00581116" w:rsidP="00581116">
            <w:pPr>
              <w:spacing w:before="0"/>
              <w:jc w:val="center"/>
              <w:rPr>
                <w:rFonts w:cs="Arial"/>
                <w:color w:val="000000"/>
                <w:lang w:val="sr-Latn-RS" w:eastAsia="sr-Latn-RS"/>
              </w:rPr>
            </w:pPr>
          </w:p>
          <w:p w:rsidR="00581116" w:rsidRPr="00581116" w:rsidRDefault="00581116" w:rsidP="00581116">
            <w:pPr>
              <w:spacing w:before="0"/>
              <w:jc w:val="center"/>
              <w:rPr>
                <w:rFonts w:cs="Arial"/>
                <w:color w:val="000000"/>
                <w:lang w:val="sr-Cyrl-RS" w:eastAsia="sr-Latn-RS"/>
              </w:rPr>
            </w:pPr>
            <w:r w:rsidRPr="00581116">
              <w:rPr>
                <w:rFonts w:cs="Arial"/>
                <w:color w:val="000000"/>
                <w:lang w:val="sr-Cyrl-RS" w:eastAsia="sr-Latn-RS"/>
              </w:rPr>
              <w:t>1</w:t>
            </w:r>
          </w:p>
        </w:tc>
      </w:tr>
      <w:tr w:rsidR="00581116" w:rsidRPr="00581116" w:rsidTr="00581116">
        <w:trPr>
          <w:trHeight w:val="796"/>
        </w:trPr>
        <w:tc>
          <w:tcPr>
            <w:tcW w:w="625" w:type="dxa"/>
            <w:shd w:val="clear" w:color="auto" w:fill="auto"/>
            <w:hideMark/>
          </w:tcPr>
          <w:p w:rsidR="00581116" w:rsidRPr="00581116" w:rsidRDefault="00581116" w:rsidP="00581116">
            <w:pPr>
              <w:spacing w:before="0"/>
              <w:jc w:val="left"/>
              <w:rPr>
                <w:rFonts w:cs="Arial"/>
                <w:color w:val="000000"/>
                <w:lang w:val="sr-Cyrl-RS" w:eastAsia="sr-Latn-RS"/>
              </w:rPr>
            </w:pPr>
            <w:r w:rsidRPr="00581116">
              <w:rPr>
                <w:rFonts w:cs="Arial"/>
                <w:color w:val="000000"/>
                <w:lang w:val="sr-Latn-RS" w:eastAsia="sr-Latn-RS"/>
              </w:rPr>
              <w:t> </w:t>
            </w:r>
            <w:r w:rsidRPr="00581116">
              <w:rPr>
                <w:rFonts w:cs="Arial"/>
                <w:color w:val="000000"/>
                <w:lang w:val="sr-Cyrl-RS" w:eastAsia="sr-Latn-RS"/>
              </w:rPr>
              <w:t xml:space="preserve"> </w:t>
            </w:r>
          </w:p>
          <w:p w:rsidR="00581116" w:rsidRPr="00581116" w:rsidRDefault="00581116" w:rsidP="00581116">
            <w:pPr>
              <w:spacing w:before="0"/>
              <w:jc w:val="left"/>
              <w:rPr>
                <w:rFonts w:cs="Arial"/>
                <w:color w:val="000000"/>
                <w:lang w:val="sr-Cyrl-RS" w:eastAsia="sr-Latn-RS"/>
              </w:rPr>
            </w:pPr>
            <w:r w:rsidRPr="00581116">
              <w:rPr>
                <w:rFonts w:cs="Arial"/>
                <w:color w:val="000000"/>
                <w:lang w:val="sr-Cyrl-RS" w:eastAsia="sr-Latn-RS"/>
              </w:rPr>
              <w:t xml:space="preserve">   3</w:t>
            </w:r>
          </w:p>
        </w:tc>
        <w:tc>
          <w:tcPr>
            <w:tcW w:w="3488" w:type="dxa"/>
            <w:gridSpan w:val="2"/>
            <w:shd w:val="clear" w:color="auto" w:fill="auto"/>
            <w:hideMark/>
          </w:tcPr>
          <w:p w:rsidR="00581116" w:rsidRPr="00581116" w:rsidRDefault="00581116" w:rsidP="00581116">
            <w:pPr>
              <w:spacing w:before="0"/>
              <w:jc w:val="left"/>
              <w:rPr>
                <w:rFonts w:cs="Arial"/>
                <w:color w:val="000000"/>
                <w:lang w:val="sr-Cyrl-RS" w:eastAsia="sr-Latn-RS"/>
              </w:rPr>
            </w:pPr>
            <w:r w:rsidRPr="00581116">
              <w:rPr>
                <w:rFonts w:cs="Arial"/>
                <w:color w:val="000000"/>
                <w:lang w:val="sr-Cyrl-RS" w:eastAsia="sr-Latn-RS"/>
              </w:rPr>
              <w:t>Визуелни преглед, извештај о евиденцији уочених оштећења кранске стазе и стубова.</w:t>
            </w:r>
          </w:p>
        </w:tc>
        <w:tc>
          <w:tcPr>
            <w:tcW w:w="626" w:type="dxa"/>
            <w:shd w:val="clear" w:color="auto" w:fill="auto"/>
            <w:hideMark/>
          </w:tcPr>
          <w:p w:rsidR="00581116" w:rsidRPr="00581116" w:rsidRDefault="00581116" w:rsidP="00581116">
            <w:pPr>
              <w:spacing w:before="0"/>
              <w:jc w:val="center"/>
              <w:rPr>
                <w:rFonts w:cs="Arial"/>
                <w:color w:val="000000"/>
                <w:lang w:val="sr-Cyrl-RS" w:eastAsia="sr-Latn-RS"/>
              </w:rPr>
            </w:pPr>
          </w:p>
          <w:p w:rsidR="00581116" w:rsidRPr="00581116" w:rsidRDefault="00581116" w:rsidP="00581116">
            <w:pPr>
              <w:spacing w:before="0"/>
              <w:jc w:val="center"/>
              <w:rPr>
                <w:rFonts w:cs="Arial"/>
                <w:color w:val="000000"/>
                <w:lang w:val="sr-Cyrl-RS" w:eastAsia="sr-Latn-RS"/>
              </w:rPr>
            </w:pPr>
          </w:p>
          <w:p w:rsidR="00581116" w:rsidRPr="00581116" w:rsidRDefault="00581116" w:rsidP="00581116">
            <w:pPr>
              <w:spacing w:before="0"/>
              <w:jc w:val="center"/>
              <w:rPr>
                <w:rFonts w:cs="Arial"/>
                <w:color w:val="000000"/>
                <w:lang w:val="sr-Latn-RS" w:eastAsia="sr-Latn-RS"/>
              </w:rPr>
            </w:pPr>
            <w:r w:rsidRPr="00581116">
              <w:rPr>
                <w:rFonts w:cs="Arial"/>
                <w:color w:val="000000"/>
                <w:lang w:val="sr-Cyrl-RS" w:eastAsia="sr-Latn-RS"/>
              </w:rPr>
              <w:t>ком</w:t>
            </w:r>
            <w:r w:rsidRPr="00581116">
              <w:rPr>
                <w:rFonts w:cs="Arial"/>
                <w:color w:val="000000"/>
                <w:lang w:val="sr-Latn-RS" w:eastAsia="sr-Latn-RS"/>
              </w:rPr>
              <w:t> </w:t>
            </w:r>
          </w:p>
        </w:tc>
        <w:tc>
          <w:tcPr>
            <w:tcW w:w="4837" w:type="dxa"/>
            <w:shd w:val="clear" w:color="auto" w:fill="auto"/>
            <w:hideMark/>
          </w:tcPr>
          <w:p w:rsidR="00581116" w:rsidRPr="00581116" w:rsidRDefault="00581116" w:rsidP="00581116">
            <w:pPr>
              <w:spacing w:before="0"/>
              <w:jc w:val="center"/>
              <w:rPr>
                <w:rFonts w:cs="Arial"/>
                <w:color w:val="000000"/>
                <w:lang w:val="sr-Latn-RS" w:eastAsia="sr-Latn-RS"/>
              </w:rPr>
            </w:pPr>
          </w:p>
          <w:p w:rsidR="00581116" w:rsidRPr="00581116" w:rsidRDefault="00581116" w:rsidP="00581116">
            <w:pPr>
              <w:spacing w:before="0"/>
              <w:jc w:val="center"/>
              <w:rPr>
                <w:rFonts w:cs="Arial"/>
                <w:color w:val="000000"/>
                <w:lang w:val="sr-Latn-RS" w:eastAsia="sr-Latn-RS"/>
              </w:rPr>
            </w:pPr>
          </w:p>
          <w:p w:rsidR="00581116" w:rsidRPr="00581116" w:rsidRDefault="00581116" w:rsidP="00581116">
            <w:pPr>
              <w:spacing w:before="0"/>
              <w:jc w:val="center"/>
              <w:rPr>
                <w:rFonts w:cs="Arial"/>
                <w:color w:val="000000"/>
                <w:lang w:val="sr-Cyrl-RS" w:eastAsia="sr-Latn-RS"/>
              </w:rPr>
            </w:pPr>
            <w:r w:rsidRPr="00581116">
              <w:rPr>
                <w:rFonts w:cs="Arial"/>
                <w:color w:val="000000"/>
                <w:lang w:val="sr-Cyrl-RS" w:eastAsia="sr-Latn-RS"/>
              </w:rPr>
              <w:t>1</w:t>
            </w:r>
          </w:p>
        </w:tc>
      </w:tr>
      <w:tr w:rsidR="00581116" w:rsidRPr="00581116" w:rsidTr="00581116">
        <w:trPr>
          <w:trHeight w:val="459"/>
        </w:trPr>
        <w:tc>
          <w:tcPr>
            <w:tcW w:w="625" w:type="dxa"/>
            <w:tcBorders>
              <w:bottom w:val="single" w:sz="4" w:space="0" w:color="auto"/>
            </w:tcBorders>
            <w:shd w:val="clear" w:color="auto" w:fill="auto"/>
            <w:hideMark/>
          </w:tcPr>
          <w:p w:rsidR="00581116" w:rsidRPr="00581116" w:rsidRDefault="00581116" w:rsidP="00581116">
            <w:pPr>
              <w:spacing w:before="0"/>
              <w:jc w:val="left"/>
              <w:rPr>
                <w:rFonts w:cs="Arial"/>
                <w:color w:val="000000"/>
                <w:lang w:val="sr-Cyrl-RS" w:eastAsia="sr-Latn-RS"/>
              </w:rPr>
            </w:pPr>
            <w:r w:rsidRPr="00581116">
              <w:rPr>
                <w:rFonts w:cs="Arial"/>
                <w:color w:val="000000"/>
                <w:lang w:val="sr-Latn-RS" w:eastAsia="sr-Latn-RS"/>
              </w:rPr>
              <w:t> </w:t>
            </w:r>
            <w:r w:rsidRPr="00581116">
              <w:rPr>
                <w:rFonts w:cs="Arial"/>
                <w:color w:val="000000"/>
                <w:lang w:val="sr-Cyrl-RS" w:eastAsia="sr-Latn-RS"/>
              </w:rPr>
              <w:t xml:space="preserve"> 4</w:t>
            </w:r>
          </w:p>
        </w:tc>
        <w:tc>
          <w:tcPr>
            <w:tcW w:w="3488" w:type="dxa"/>
            <w:gridSpan w:val="2"/>
            <w:tcBorders>
              <w:bottom w:val="single" w:sz="4" w:space="0" w:color="auto"/>
            </w:tcBorders>
            <w:shd w:val="clear" w:color="auto" w:fill="auto"/>
            <w:hideMark/>
          </w:tcPr>
          <w:p w:rsidR="00581116" w:rsidRPr="00581116" w:rsidRDefault="00581116" w:rsidP="00581116">
            <w:pPr>
              <w:spacing w:before="0"/>
              <w:jc w:val="left"/>
              <w:rPr>
                <w:rFonts w:cs="Arial"/>
                <w:color w:val="000000"/>
                <w:lang w:val="sr-Cyrl-RS" w:eastAsia="sr-Latn-RS"/>
              </w:rPr>
            </w:pPr>
            <w:r w:rsidRPr="00581116">
              <w:rPr>
                <w:rFonts w:cs="Arial"/>
                <w:color w:val="000000"/>
                <w:lang w:val="sr-Cyrl-RS" w:eastAsia="sr-Latn-RS"/>
              </w:rPr>
              <w:t>Мерење дебљине лимова челичне конструкције кранске стазе и носећих стубова кранске стазе.</w:t>
            </w:r>
          </w:p>
        </w:tc>
        <w:tc>
          <w:tcPr>
            <w:tcW w:w="626" w:type="dxa"/>
            <w:tcBorders>
              <w:bottom w:val="single" w:sz="4" w:space="0" w:color="auto"/>
            </w:tcBorders>
            <w:shd w:val="clear" w:color="auto" w:fill="auto"/>
            <w:hideMark/>
          </w:tcPr>
          <w:p w:rsidR="00581116" w:rsidRPr="00581116" w:rsidRDefault="00581116" w:rsidP="00581116">
            <w:pPr>
              <w:spacing w:before="0"/>
              <w:jc w:val="center"/>
              <w:rPr>
                <w:rFonts w:cs="Arial"/>
                <w:color w:val="000000"/>
                <w:lang w:val="sr-Cyrl-RS" w:eastAsia="sr-Latn-RS"/>
              </w:rPr>
            </w:pPr>
          </w:p>
          <w:p w:rsidR="00581116" w:rsidRPr="00581116" w:rsidRDefault="00581116" w:rsidP="00581116">
            <w:pPr>
              <w:spacing w:before="0"/>
              <w:jc w:val="center"/>
              <w:rPr>
                <w:rFonts w:cs="Arial"/>
                <w:color w:val="000000"/>
                <w:lang w:val="sr-Latn-RS" w:eastAsia="sr-Latn-RS"/>
              </w:rPr>
            </w:pPr>
            <w:r w:rsidRPr="00581116">
              <w:rPr>
                <w:rFonts w:cs="Arial"/>
                <w:color w:val="000000"/>
                <w:lang w:val="sr-Cyrl-RS" w:eastAsia="sr-Latn-RS"/>
              </w:rPr>
              <w:t>ком</w:t>
            </w:r>
            <w:r w:rsidRPr="00581116">
              <w:rPr>
                <w:rFonts w:cs="Arial"/>
                <w:color w:val="000000"/>
                <w:lang w:val="sr-Latn-RS" w:eastAsia="sr-Latn-RS"/>
              </w:rPr>
              <w:t> </w:t>
            </w:r>
          </w:p>
        </w:tc>
        <w:tc>
          <w:tcPr>
            <w:tcW w:w="4837" w:type="dxa"/>
            <w:tcBorders>
              <w:bottom w:val="single" w:sz="4" w:space="0" w:color="auto"/>
            </w:tcBorders>
            <w:shd w:val="clear" w:color="auto" w:fill="auto"/>
            <w:hideMark/>
          </w:tcPr>
          <w:p w:rsidR="00581116" w:rsidRPr="00581116" w:rsidRDefault="00581116" w:rsidP="00581116">
            <w:pPr>
              <w:spacing w:before="0"/>
              <w:jc w:val="center"/>
              <w:rPr>
                <w:rFonts w:cs="Arial"/>
                <w:color w:val="000000"/>
                <w:lang w:val="sr-Latn-RS" w:eastAsia="sr-Latn-RS"/>
              </w:rPr>
            </w:pPr>
          </w:p>
          <w:p w:rsidR="00581116" w:rsidRPr="00581116" w:rsidRDefault="00581116" w:rsidP="00581116">
            <w:pPr>
              <w:spacing w:before="0"/>
              <w:jc w:val="center"/>
              <w:rPr>
                <w:rFonts w:cs="Arial"/>
                <w:color w:val="000000"/>
                <w:lang w:val="sr-Cyrl-RS" w:eastAsia="sr-Latn-RS"/>
              </w:rPr>
            </w:pPr>
            <w:r w:rsidRPr="00581116">
              <w:rPr>
                <w:rFonts w:cs="Arial"/>
                <w:color w:val="000000"/>
                <w:lang w:val="sr-Cyrl-RS" w:eastAsia="sr-Latn-RS"/>
              </w:rPr>
              <w:t>1</w:t>
            </w:r>
          </w:p>
        </w:tc>
      </w:tr>
      <w:tr w:rsidR="00581116" w:rsidRPr="00581116" w:rsidTr="00581116">
        <w:trPr>
          <w:trHeight w:val="540"/>
        </w:trPr>
        <w:tc>
          <w:tcPr>
            <w:tcW w:w="625" w:type="dxa"/>
            <w:tcBorders>
              <w:top w:val="single" w:sz="4" w:space="0" w:color="auto"/>
              <w:bottom w:val="single" w:sz="4" w:space="0" w:color="auto"/>
            </w:tcBorders>
            <w:shd w:val="clear" w:color="auto" w:fill="auto"/>
          </w:tcPr>
          <w:p w:rsidR="00581116" w:rsidRPr="00581116" w:rsidRDefault="00581116" w:rsidP="00581116">
            <w:pPr>
              <w:spacing w:before="0"/>
              <w:jc w:val="center"/>
              <w:rPr>
                <w:rFonts w:cs="Arial"/>
                <w:color w:val="000000"/>
                <w:lang w:val="sr-Cyrl-RS" w:eastAsia="sr-Latn-RS"/>
              </w:rPr>
            </w:pPr>
            <w:r w:rsidRPr="00581116">
              <w:rPr>
                <w:rFonts w:cs="Arial"/>
                <w:color w:val="000000"/>
                <w:lang w:val="sr-Cyrl-RS" w:eastAsia="sr-Latn-RS"/>
              </w:rPr>
              <w:lastRenderedPageBreak/>
              <w:t>5</w:t>
            </w:r>
          </w:p>
        </w:tc>
        <w:tc>
          <w:tcPr>
            <w:tcW w:w="3488" w:type="dxa"/>
            <w:gridSpan w:val="2"/>
            <w:tcBorders>
              <w:top w:val="single" w:sz="4" w:space="0" w:color="auto"/>
              <w:bottom w:val="single" w:sz="4" w:space="0" w:color="auto"/>
            </w:tcBorders>
            <w:shd w:val="clear" w:color="auto" w:fill="auto"/>
          </w:tcPr>
          <w:p w:rsidR="00581116" w:rsidRPr="00581116" w:rsidRDefault="00581116" w:rsidP="00581116">
            <w:pPr>
              <w:spacing w:before="0"/>
              <w:jc w:val="left"/>
              <w:rPr>
                <w:rFonts w:cs="Arial"/>
                <w:color w:val="000000"/>
                <w:lang w:val="sr-Cyrl-RS" w:eastAsia="sr-Latn-RS"/>
              </w:rPr>
            </w:pPr>
            <w:r w:rsidRPr="00581116">
              <w:rPr>
                <w:rFonts w:cs="Arial"/>
                <w:color w:val="000000"/>
                <w:lang w:val="sr-Cyrl-RS" w:eastAsia="sr-Latn-RS"/>
              </w:rPr>
              <w:t>Провера заварених спојева НДТ методама.</w:t>
            </w:r>
          </w:p>
        </w:tc>
        <w:tc>
          <w:tcPr>
            <w:tcW w:w="626" w:type="dxa"/>
            <w:tcBorders>
              <w:top w:val="single" w:sz="4" w:space="0" w:color="auto"/>
              <w:bottom w:val="single" w:sz="4" w:space="0" w:color="auto"/>
            </w:tcBorders>
            <w:shd w:val="clear" w:color="auto" w:fill="auto"/>
          </w:tcPr>
          <w:p w:rsidR="00581116" w:rsidRPr="00581116" w:rsidRDefault="00581116" w:rsidP="00581116">
            <w:pPr>
              <w:spacing w:before="0"/>
              <w:jc w:val="center"/>
              <w:rPr>
                <w:rFonts w:cs="Arial"/>
                <w:color w:val="000000"/>
                <w:lang w:val="sr-Cyrl-RS" w:eastAsia="sr-Latn-RS"/>
              </w:rPr>
            </w:pPr>
          </w:p>
          <w:p w:rsidR="00581116" w:rsidRPr="00581116" w:rsidRDefault="00581116" w:rsidP="00581116">
            <w:pPr>
              <w:spacing w:before="0"/>
              <w:jc w:val="center"/>
              <w:rPr>
                <w:rFonts w:cs="Arial"/>
                <w:color w:val="000000"/>
                <w:lang w:val="sr-Latn-RS" w:eastAsia="sr-Latn-RS"/>
              </w:rPr>
            </w:pPr>
            <w:r w:rsidRPr="00581116">
              <w:rPr>
                <w:rFonts w:cs="Arial"/>
                <w:color w:val="000000"/>
                <w:lang w:val="sr-Cyrl-RS" w:eastAsia="sr-Latn-RS"/>
              </w:rPr>
              <w:t>ком</w:t>
            </w:r>
            <w:r w:rsidRPr="00581116">
              <w:rPr>
                <w:rFonts w:cs="Arial"/>
                <w:color w:val="000000"/>
                <w:lang w:val="sr-Latn-RS" w:eastAsia="sr-Latn-RS"/>
              </w:rPr>
              <w:t> </w:t>
            </w:r>
          </w:p>
        </w:tc>
        <w:tc>
          <w:tcPr>
            <w:tcW w:w="4837" w:type="dxa"/>
            <w:tcBorders>
              <w:top w:val="single" w:sz="4" w:space="0" w:color="auto"/>
              <w:bottom w:val="single" w:sz="4" w:space="0" w:color="auto"/>
            </w:tcBorders>
            <w:shd w:val="clear" w:color="auto" w:fill="auto"/>
          </w:tcPr>
          <w:p w:rsidR="00581116" w:rsidRPr="00581116" w:rsidRDefault="00581116" w:rsidP="00581116">
            <w:pPr>
              <w:spacing w:before="0"/>
              <w:jc w:val="center"/>
              <w:rPr>
                <w:rFonts w:cs="Arial"/>
                <w:color w:val="000000"/>
                <w:lang w:val="sr-Latn-RS" w:eastAsia="sr-Latn-RS"/>
              </w:rPr>
            </w:pPr>
          </w:p>
          <w:p w:rsidR="00581116" w:rsidRPr="00581116" w:rsidRDefault="00581116" w:rsidP="00581116">
            <w:pPr>
              <w:spacing w:before="0"/>
              <w:jc w:val="center"/>
              <w:rPr>
                <w:rFonts w:cs="Arial"/>
                <w:color w:val="000000"/>
                <w:lang w:val="sr-Cyrl-RS" w:eastAsia="sr-Latn-RS"/>
              </w:rPr>
            </w:pPr>
            <w:r w:rsidRPr="00581116">
              <w:rPr>
                <w:rFonts w:cs="Arial"/>
                <w:color w:val="000000"/>
                <w:lang w:val="sr-Cyrl-RS" w:eastAsia="sr-Latn-RS"/>
              </w:rPr>
              <w:t>1</w:t>
            </w:r>
          </w:p>
        </w:tc>
      </w:tr>
      <w:tr w:rsidR="00581116" w:rsidRPr="00581116" w:rsidTr="00581116">
        <w:trPr>
          <w:trHeight w:val="495"/>
        </w:trPr>
        <w:tc>
          <w:tcPr>
            <w:tcW w:w="625" w:type="dxa"/>
            <w:tcBorders>
              <w:top w:val="single" w:sz="4" w:space="0" w:color="auto"/>
              <w:bottom w:val="single" w:sz="4" w:space="0" w:color="auto"/>
            </w:tcBorders>
            <w:shd w:val="clear" w:color="auto" w:fill="auto"/>
          </w:tcPr>
          <w:p w:rsidR="00581116" w:rsidRPr="00581116" w:rsidRDefault="00581116" w:rsidP="00581116">
            <w:pPr>
              <w:spacing w:before="0"/>
              <w:jc w:val="center"/>
              <w:rPr>
                <w:rFonts w:cs="Arial"/>
                <w:color w:val="000000"/>
                <w:lang w:val="sr-Cyrl-RS" w:eastAsia="sr-Latn-RS"/>
              </w:rPr>
            </w:pPr>
            <w:r w:rsidRPr="00581116">
              <w:rPr>
                <w:rFonts w:cs="Arial"/>
                <w:color w:val="000000"/>
                <w:lang w:val="sr-Cyrl-RS" w:eastAsia="sr-Latn-RS"/>
              </w:rPr>
              <w:t>6</w:t>
            </w:r>
          </w:p>
        </w:tc>
        <w:tc>
          <w:tcPr>
            <w:tcW w:w="3488" w:type="dxa"/>
            <w:gridSpan w:val="2"/>
            <w:tcBorders>
              <w:top w:val="single" w:sz="4" w:space="0" w:color="auto"/>
              <w:bottom w:val="single" w:sz="4" w:space="0" w:color="auto"/>
            </w:tcBorders>
            <w:shd w:val="clear" w:color="auto" w:fill="auto"/>
          </w:tcPr>
          <w:p w:rsidR="00581116" w:rsidRPr="00581116" w:rsidRDefault="00581116" w:rsidP="00581116">
            <w:pPr>
              <w:spacing w:before="0"/>
              <w:jc w:val="left"/>
              <w:rPr>
                <w:rFonts w:cs="Arial"/>
                <w:color w:val="000000"/>
                <w:lang w:val="sr-Cyrl-RS" w:eastAsia="sr-Latn-RS"/>
              </w:rPr>
            </w:pPr>
            <w:r w:rsidRPr="00581116">
              <w:rPr>
                <w:rFonts w:cs="Arial"/>
                <w:color w:val="000000"/>
                <w:lang w:val="sr-Cyrl-RS" w:eastAsia="sr-Latn-RS"/>
              </w:rPr>
              <w:t>Испитивање пробним оптерећењем (стално + повремено оптерећење-терет) и утврђивање напонско-деформацијског стања на главним елементима конструкције кранске стазе.</w:t>
            </w:r>
          </w:p>
        </w:tc>
        <w:tc>
          <w:tcPr>
            <w:tcW w:w="626" w:type="dxa"/>
            <w:tcBorders>
              <w:top w:val="single" w:sz="4" w:space="0" w:color="auto"/>
              <w:bottom w:val="single" w:sz="4" w:space="0" w:color="auto"/>
            </w:tcBorders>
            <w:shd w:val="clear" w:color="auto" w:fill="auto"/>
          </w:tcPr>
          <w:p w:rsidR="00581116" w:rsidRPr="00581116" w:rsidRDefault="00581116" w:rsidP="00581116">
            <w:pPr>
              <w:spacing w:before="0"/>
              <w:jc w:val="center"/>
              <w:rPr>
                <w:rFonts w:cs="Arial"/>
                <w:color w:val="000000"/>
                <w:lang w:val="sr-Cyrl-RS" w:eastAsia="sr-Latn-RS"/>
              </w:rPr>
            </w:pPr>
          </w:p>
          <w:p w:rsidR="00581116" w:rsidRPr="00581116" w:rsidRDefault="00581116" w:rsidP="00581116">
            <w:pPr>
              <w:spacing w:before="0"/>
              <w:jc w:val="center"/>
              <w:rPr>
                <w:rFonts w:cs="Arial"/>
                <w:color w:val="000000"/>
                <w:lang w:val="sr-Cyrl-RS" w:eastAsia="sr-Latn-RS"/>
              </w:rPr>
            </w:pPr>
          </w:p>
          <w:p w:rsidR="00581116" w:rsidRPr="00581116" w:rsidRDefault="00581116" w:rsidP="00581116">
            <w:pPr>
              <w:spacing w:before="0"/>
              <w:jc w:val="center"/>
              <w:rPr>
                <w:rFonts w:cs="Arial"/>
                <w:color w:val="000000"/>
                <w:lang w:val="sr-Cyrl-RS" w:eastAsia="sr-Latn-RS"/>
              </w:rPr>
            </w:pPr>
          </w:p>
          <w:p w:rsidR="00581116" w:rsidRPr="00581116" w:rsidRDefault="00581116" w:rsidP="00581116">
            <w:pPr>
              <w:spacing w:before="0"/>
              <w:jc w:val="center"/>
              <w:rPr>
                <w:rFonts w:cs="Arial"/>
                <w:color w:val="000000"/>
                <w:lang w:val="sr-Cyrl-RS" w:eastAsia="sr-Latn-RS"/>
              </w:rPr>
            </w:pPr>
          </w:p>
          <w:p w:rsidR="00581116" w:rsidRPr="00581116" w:rsidRDefault="00581116" w:rsidP="00581116">
            <w:pPr>
              <w:spacing w:before="0"/>
              <w:jc w:val="center"/>
              <w:rPr>
                <w:rFonts w:cs="Arial"/>
                <w:color w:val="000000"/>
                <w:lang w:val="sr-Cyrl-RS" w:eastAsia="sr-Latn-RS"/>
              </w:rPr>
            </w:pPr>
          </w:p>
          <w:p w:rsidR="00581116" w:rsidRPr="00581116" w:rsidRDefault="00581116" w:rsidP="00581116">
            <w:pPr>
              <w:spacing w:before="0"/>
              <w:jc w:val="center"/>
              <w:rPr>
                <w:rFonts w:cs="Arial"/>
                <w:color w:val="000000"/>
                <w:lang w:val="sr-Latn-RS" w:eastAsia="sr-Latn-RS"/>
              </w:rPr>
            </w:pPr>
            <w:r w:rsidRPr="00581116">
              <w:rPr>
                <w:rFonts w:cs="Arial"/>
                <w:color w:val="000000"/>
                <w:lang w:val="sr-Cyrl-RS" w:eastAsia="sr-Latn-RS"/>
              </w:rPr>
              <w:t>ком</w:t>
            </w:r>
            <w:r w:rsidRPr="00581116">
              <w:rPr>
                <w:rFonts w:cs="Arial"/>
                <w:color w:val="000000"/>
                <w:lang w:val="sr-Latn-RS" w:eastAsia="sr-Latn-RS"/>
              </w:rPr>
              <w:t> </w:t>
            </w:r>
          </w:p>
        </w:tc>
        <w:tc>
          <w:tcPr>
            <w:tcW w:w="4837" w:type="dxa"/>
            <w:tcBorders>
              <w:top w:val="single" w:sz="4" w:space="0" w:color="auto"/>
              <w:bottom w:val="single" w:sz="4" w:space="0" w:color="auto"/>
            </w:tcBorders>
            <w:shd w:val="clear" w:color="auto" w:fill="auto"/>
          </w:tcPr>
          <w:p w:rsidR="00581116" w:rsidRPr="00581116" w:rsidRDefault="00581116" w:rsidP="00581116">
            <w:pPr>
              <w:spacing w:before="0"/>
              <w:jc w:val="center"/>
              <w:rPr>
                <w:rFonts w:cs="Arial"/>
                <w:color w:val="000000"/>
                <w:lang w:val="sr-Latn-RS" w:eastAsia="sr-Latn-RS"/>
              </w:rPr>
            </w:pPr>
          </w:p>
          <w:p w:rsidR="00581116" w:rsidRPr="00581116" w:rsidRDefault="00581116" w:rsidP="00581116">
            <w:pPr>
              <w:spacing w:before="0"/>
              <w:jc w:val="center"/>
              <w:rPr>
                <w:rFonts w:cs="Arial"/>
                <w:color w:val="000000"/>
                <w:lang w:val="sr-Latn-RS" w:eastAsia="sr-Latn-RS"/>
              </w:rPr>
            </w:pPr>
          </w:p>
          <w:p w:rsidR="00581116" w:rsidRPr="00581116" w:rsidRDefault="00581116" w:rsidP="00581116">
            <w:pPr>
              <w:spacing w:before="0"/>
              <w:jc w:val="center"/>
              <w:rPr>
                <w:rFonts w:cs="Arial"/>
                <w:color w:val="000000"/>
                <w:lang w:val="sr-Latn-RS" w:eastAsia="sr-Latn-RS"/>
              </w:rPr>
            </w:pPr>
          </w:p>
          <w:p w:rsidR="00581116" w:rsidRPr="00581116" w:rsidRDefault="00581116" w:rsidP="00581116">
            <w:pPr>
              <w:spacing w:before="0"/>
              <w:jc w:val="center"/>
              <w:rPr>
                <w:rFonts w:cs="Arial"/>
                <w:color w:val="000000"/>
                <w:lang w:val="sr-Latn-RS" w:eastAsia="sr-Latn-RS"/>
              </w:rPr>
            </w:pPr>
          </w:p>
          <w:p w:rsidR="00581116" w:rsidRPr="00581116" w:rsidRDefault="00581116" w:rsidP="00581116">
            <w:pPr>
              <w:spacing w:before="0"/>
              <w:jc w:val="center"/>
              <w:rPr>
                <w:rFonts w:cs="Arial"/>
                <w:color w:val="000000"/>
                <w:lang w:val="sr-Latn-RS" w:eastAsia="sr-Latn-RS"/>
              </w:rPr>
            </w:pPr>
          </w:p>
          <w:p w:rsidR="00581116" w:rsidRPr="00581116" w:rsidRDefault="00581116" w:rsidP="00581116">
            <w:pPr>
              <w:spacing w:before="0"/>
              <w:jc w:val="center"/>
              <w:rPr>
                <w:rFonts w:cs="Arial"/>
                <w:color w:val="000000"/>
                <w:lang w:val="sr-Cyrl-RS" w:eastAsia="sr-Latn-RS"/>
              </w:rPr>
            </w:pPr>
            <w:r w:rsidRPr="00581116">
              <w:rPr>
                <w:rFonts w:cs="Arial"/>
                <w:color w:val="000000"/>
                <w:lang w:val="sr-Cyrl-RS" w:eastAsia="sr-Latn-RS"/>
              </w:rPr>
              <w:t>1</w:t>
            </w:r>
          </w:p>
        </w:tc>
      </w:tr>
      <w:tr w:rsidR="00581116" w:rsidRPr="00581116" w:rsidTr="00581116">
        <w:trPr>
          <w:trHeight w:val="375"/>
        </w:trPr>
        <w:tc>
          <w:tcPr>
            <w:tcW w:w="625" w:type="dxa"/>
            <w:tcBorders>
              <w:top w:val="single" w:sz="4" w:space="0" w:color="auto"/>
              <w:bottom w:val="single" w:sz="4" w:space="0" w:color="auto"/>
            </w:tcBorders>
            <w:shd w:val="clear" w:color="auto" w:fill="auto"/>
          </w:tcPr>
          <w:p w:rsidR="00581116" w:rsidRPr="00581116" w:rsidRDefault="00581116" w:rsidP="00581116">
            <w:pPr>
              <w:spacing w:before="0"/>
              <w:jc w:val="center"/>
              <w:rPr>
                <w:rFonts w:cs="Arial"/>
                <w:color w:val="000000"/>
                <w:lang w:val="sr-Cyrl-RS" w:eastAsia="sr-Latn-RS"/>
              </w:rPr>
            </w:pPr>
            <w:r w:rsidRPr="00581116">
              <w:rPr>
                <w:rFonts w:cs="Arial"/>
                <w:color w:val="000000"/>
                <w:lang w:val="sr-Cyrl-RS" w:eastAsia="sr-Latn-RS"/>
              </w:rPr>
              <w:t>7</w:t>
            </w:r>
          </w:p>
        </w:tc>
        <w:tc>
          <w:tcPr>
            <w:tcW w:w="3488" w:type="dxa"/>
            <w:gridSpan w:val="2"/>
            <w:tcBorders>
              <w:top w:val="single" w:sz="4" w:space="0" w:color="auto"/>
              <w:bottom w:val="single" w:sz="4" w:space="0" w:color="auto"/>
            </w:tcBorders>
            <w:shd w:val="clear" w:color="auto" w:fill="auto"/>
          </w:tcPr>
          <w:p w:rsidR="00581116" w:rsidRPr="00581116" w:rsidRDefault="00581116" w:rsidP="00581116">
            <w:pPr>
              <w:spacing w:before="0"/>
              <w:jc w:val="left"/>
              <w:rPr>
                <w:rFonts w:cs="Arial"/>
                <w:color w:val="000000"/>
                <w:lang w:val="sr-Cyrl-RS" w:eastAsia="sr-Latn-RS"/>
              </w:rPr>
            </w:pPr>
            <w:r w:rsidRPr="00581116">
              <w:rPr>
                <w:rFonts w:cs="Arial"/>
                <w:color w:val="000000"/>
                <w:lang w:val="sr-Cyrl-RS" w:eastAsia="sr-Latn-RS"/>
              </w:rPr>
              <w:t>Израда пројекта санације и реконструкције кранске стазе са свом потребном графичком документацијом,статичким прорачунима и предмером и предрачуном радова.</w:t>
            </w:r>
          </w:p>
        </w:tc>
        <w:tc>
          <w:tcPr>
            <w:tcW w:w="626" w:type="dxa"/>
            <w:tcBorders>
              <w:top w:val="single" w:sz="4" w:space="0" w:color="auto"/>
              <w:bottom w:val="single" w:sz="4" w:space="0" w:color="auto"/>
            </w:tcBorders>
            <w:shd w:val="clear" w:color="auto" w:fill="auto"/>
          </w:tcPr>
          <w:p w:rsidR="00581116" w:rsidRPr="00581116" w:rsidRDefault="00581116" w:rsidP="00581116">
            <w:pPr>
              <w:spacing w:before="0"/>
              <w:jc w:val="center"/>
              <w:rPr>
                <w:rFonts w:cs="Arial"/>
                <w:color w:val="000000"/>
                <w:lang w:val="sr-Cyrl-RS" w:eastAsia="sr-Latn-RS"/>
              </w:rPr>
            </w:pPr>
          </w:p>
          <w:p w:rsidR="00581116" w:rsidRPr="00581116" w:rsidRDefault="00581116" w:rsidP="00581116">
            <w:pPr>
              <w:spacing w:before="0"/>
              <w:jc w:val="center"/>
              <w:rPr>
                <w:rFonts w:cs="Arial"/>
                <w:color w:val="000000"/>
                <w:lang w:val="sr-Cyrl-RS" w:eastAsia="sr-Latn-RS"/>
              </w:rPr>
            </w:pPr>
          </w:p>
          <w:p w:rsidR="00581116" w:rsidRPr="00581116" w:rsidRDefault="00581116" w:rsidP="00581116">
            <w:pPr>
              <w:spacing w:before="0"/>
              <w:jc w:val="center"/>
              <w:rPr>
                <w:rFonts w:cs="Arial"/>
                <w:color w:val="000000"/>
                <w:lang w:val="sr-Cyrl-RS" w:eastAsia="sr-Latn-RS"/>
              </w:rPr>
            </w:pPr>
          </w:p>
          <w:p w:rsidR="00581116" w:rsidRPr="00581116" w:rsidRDefault="00581116" w:rsidP="00581116">
            <w:pPr>
              <w:spacing w:before="0"/>
              <w:jc w:val="center"/>
              <w:rPr>
                <w:rFonts w:cs="Arial"/>
                <w:color w:val="000000"/>
                <w:lang w:val="sr-Cyrl-RS" w:eastAsia="sr-Latn-RS"/>
              </w:rPr>
            </w:pPr>
          </w:p>
          <w:p w:rsidR="00581116" w:rsidRPr="00581116" w:rsidRDefault="00581116" w:rsidP="00581116">
            <w:pPr>
              <w:spacing w:before="0"/>
              <w:jc w:val="center"/>
              <w:rPr>
                <w:rFonts w:cs="Arial"/>
                <w:color w:val="000000"/>
                <w:lang w:val="sr-Cyrl-RS" w:eastAsia="sr-Latn-RS"/>
              </w:rPr>
            </w:pPr>
          </w:p>
          <w:p w:rsidR="00581116" w:rsidRPr="00581116" w:rsidRDefault="00581116" w:rsidP="00581116">
            <w:pPr>
              <w:spacing w:before="0"/>
              <w:jc w:val="center"/>
              <w:rPr>
                <w:rFonts w:cs="Arial"/>
                <w:color w:val="000000"/>
                <w:lang w:val="sr-Latn-RS" w:eastAsia="sr-Latn-RS"/>
              </w:rPr>
            </w:pPr>
            <w:r w:rsidRPr="00581116">
              <w:rPr>
                <w:rFonts w:cs="Arial"/>
                <w:color w:val="000000"/>
                <w:lang w:val="sr-Cyrl-RS" w:eastAsia="sr-Latn-RS"/>
              </w:rPr>
              <w:t>ком</w:t>
            </w:r>
            <w:r w:rsidRPr="00581116">
              <w:rPr>
                <w:rFonts w:cs="Arial"/>
                <w:color w:val="000000"/>
                <w:lang w:val="sr-Latn-RS" w:eastAsia="sr-Latn-RS"/>
              </w:rPr>
              <w:t> </w:t>
            </w:r>
          </w:p>
        </w:tc>
        <w:tc>
          <w:tcPr>
            <w:tcW w:w="4837" w:type="dxa"/>
            <w:tcBorders>
              <w:top w:val="single" w:sz="4" w:space="0" w:color="auto"/>
              <w:bottom w:val="single" w:sz="4" w:space="0" w:color="auto"/>
            </w:tcBorders>
            <w:shd w:val="clear" w:color="auto" w:fill="auto"/>
          </w:tcPr>
          <w:p w:rsidR="00581116" w:rsidRPr="00581116" w:rsidRDefault="00581116" w:rsidP="00581116">
            <w:pPr>
              <w:spacing w:before="0"/>
              <w:jc w:val="center"/>
              <w:rPr>
                <w:rFonts w:cs="Arial"/>
                <w:color w:val="000000"/>
                <w:lang w:val="sr-Latn-RS" w:eastAsia="sr-Latn-RS"/>
              </w:rPr>
            </w:pPr>
          </w:p>
          <w:p w:rsidR="00581116" w:rsidRPr="00581116" w:rsidRDefault="00581116" w:rsidP="00581116">
            <w:pPr>
              <w:spacing w:before="0"/>
              <w:jc w:val="center"/>
              <w:rPr>
                <w:rFonts w:cs="Arial"/>
                <w:color w:val="000000"/>
                <w:lang w:val="sr-Latn-RS" w:eastAsia="sr-Latn-RS"/>
              </w:rPr>
            </w:pPr>
          </w:p>
          <w:p w:rsidR="00581116" w:rsidRPr="00581116" w:rsidRDefault="00581116" w:rsidP="00581116">
            <w:pPr>
              <w:spacing w:before="0"/>
              <w:jc w:val="center"/>
              <w:rPr>
                <w:rFonts w:cs="Arial"/>
                <w:color w:val="000000"/>
                <w:lang w:val="sr-Latn-RS" w:eastAsia="sr-Latn-RS"/>
              </w:rPr>
            </w:pPr>
          </w:p>
          <w:p w:rsidR="00581116" w:rsidRPr="00581116" w:rsidRDefault="00581116" w:rsidP="00581116">
            <w:pPr>
              <w:spacing w:before="0"/>
              <w:jc w:val="center"/>
              <w:rPr>
                <w:rFonts w:cs="Arial"/>
                <w:color w:val="000000"/>
                <w:lang w:val="sr-Latn-RS" w:eastAsia="sr-Latn-RS"/>
              </w:rPr>
            </w:pPr>
          </w:p>
          <w:p w:rsidR="00581116" w:rsidRPr="00581116" w:rsidRDefault="00581116" w:rsidP="00581116">
            <w:pPr>
              <w:spacing w:before="0"/>
              <w:jc w:val="center"/>
              <w:rPr>
                <w:rFonts w:cs="Arial"/>
                <w:color w:val="000000"/>
                <w:lang w:val="sr-Latn-RS" w:eastAsia="sr-Latn-RS"/>
              </w:rPr>
            </w:pPr>
          </w:p>
          <w:p w:rsidR="00581116" w:rsidRPr="00581116" w:rsidRDefault="00581116" w:rsidP="00581116">
            <w:pPr>
              <w:spacing w:before="0"/>
              <w:jc w:val="center"/>
              <w:rPr>
                <w:rFonts w:cs="Arial"/>
                <w:color w:val="000000"/>
                <w:lang w:val="sr-Cyrl-RS" w:eastAsia="sr-Latn-RS"/>
              </w:rPr>
            </w:pPr>
            <w:r w:rsidRPr="00581116">
              <w:rPr>
                <w:rFonts w:cs="Arial"/>
                <w:color w:val="000000"/>
                <w:lang w:val="sr-Cyrl-RS" w:eastAsia="sr-Latn-RS"/>
              </w:rPr>
              <w:t>1</w:t>
            </w:r>
          </w:p>
        </w:tc>
      </w:tr>
    </w:tbl>
    <w:p w:rsidR="00581116" w:rsidRPr="00581116" w:rsidRDefault="00581116"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DB369C" w:rsidRPr="00E47C2E" w:rsidRDefault="0032186E" w:rsidP="001C7794">
      <w:pPr>
        <w:pStyle w:val="Heading10"/>
        <w:numPr>
          <w:ilvl w:val="1"/>
          <w:numId w:val="14"/>
        </w:numPr>
        <w:tabs>
          <w:tab w:val="left" w:pos="4820"/>
        </w:tabs>
        <w:jc w:val="both"/>
        <w:rPr>
          <w:rFonts w:cs="Arial"/>
        </w:rPr>
      </w:pPr>
      <w:r w:rsidRPr="00E47C2E">
        <w:rPr>
          <w:rFonts w:cs="Arial"/>
        </w:rPr>
        <w:t>Квалитет и т</w:t>
      </w:r>
      <w:r w:rsidR="00DB369C" w:rsidRPr="00E47C2E">
        <w:rPr>
          <w:rFonts w:cs="Arial"/>
        </w:rPr>
        <w:t>ехничке карактеристике (спецификације)</w:t>
      </w:r>
    </w:p>
    <w:p w:rsidR="000628D0" w:rsidRPr="00581116" w:rsidRDefault="000628D0" w:rsidP="001C7794">
      <w:pPr>
        <w:pStyle w:val="ListParagraph"/>
        <w:numPr>
          <w:ilvl w:val="2"/>
          <w:numId w:val="14"/>
        </w:numPr>
        <w:autoSpaceDE w:val="0"/>
        <w:autoSpaceDN w:val="0"/>
        <w:adjustRightInd w:val="0"/>
        <w:spacing w:before="0" w:after="0" w:line="240" w:lineRule="auto"/>
        <w:contextualSpacing w:val="0"/>
        <w:rPr>
          <w:rFonts w:ascii="Arial" w:hAnsi="Arial" w:cs="Arial"/>
          <w:lang w:val="sr-Cyrl-RS"/>
        </w:rPr>
      </w:pPr>
      <w:r w:rsidRPr="00581116">
        <w:rPr>
          <w:rFonts w:ascii="Arial" w:hAnsi="Arial" w:cs="Arial"/>
        </w:rPr>
        <w:t>Техничка документација која се доставља као саставни део понуде, а којом се доказује  да понуђен</w:t>
      </w:r>
      <w:r w:rsidR="00A63575" w:rsidRPr="00581116">
        <w:rPr>
          <w:rFonts w:ascii="Arial" w:hAnsi="Arial" w:cs="Arial"/>
        </w:rPr>
        <w:t xml:space="preserve">е услуге </w:t>
      </w:r>
      <w:r w:rsidRPr="00581116">
        <w:rPr>
          <w:rFonts w:ascii="Arial" w:hAnsi="Arial" w:cs="Arial"/>
        </w:rPr>
        <w:t>испуњавају за</w:t>
      </w:r>
      <w:r w:rsidR="00581116" w:rsidRPr="00581116">
        <w:rPr>
          <w:rFonts w:ascii="Arial" w:hAnsi="Arial" w:cs="Arial"/>
        </w:rPr>
        <w:t>хтеване техничке карактеристике</w:t>
      </w:r>
      <w:r w:rsidR="00581116" w:rsidRPr="00581116">
        <w:rPr>
          <w:rFonts w:ascii="Arial" w:hAnsi="Arial" w:cs="Arial"/>
          <w:lang w:val="sr-Cyrl-RS"/>
        </w:rPr>
        <w:t>:</w:t>
      </w:r>
    </w:p>
    <w:p w:rsidR="00581116" w:rsidRPr="00581116" w:rsidRDefault="00581116" w:rsidP="001C7794">
      <w:pPr>
        <w:pStyle w:val="ListParagraph"/>
        <w:numPr>
          <w:ilvl w:val="0"/>
          <w:numId w:val="26"/>
        </w:numPr>
        <w:rPr>
          <w:rFonts w:ascii="Arial" w:hAnsi="Arial" w:cs="Arial"/>
          <w:lang w:val="sr-Cyrl-RS"/>
        </w:rPr>
      </w:pPr>
      <w:r w:rsidRPr="00581116">
        <w:rPr>
          <w:rFonts w:ascii="Arial" w:hAnsi="Arial" w:cs="Arial"/>
          <w:lang w:val="sr-Cyrl-RS"/>
        </w:rPr>
        <w:t>Изјава о одговорности БЗР за све активности на објектима ТЕНТ А (</w:t>
      </w:r>
      <w:r w:rsidRPr="001329D6">
        <w:rPr>
          <w:rFonts w:ascii="Arial" w:hAnsi="Arial" w:cs="Arial"/>
          <w:lang w:val="sr-Cyrl-RS"/>
        </w:rPr>
        <w:t xml:space="preserve">Прилог бр. </w:t>
      </w:r>
      <w:r w:rsidR="001329D6" w:rsidRPr="001329D6">
        <w:rPr>
          <w:rFonts w:ascii="Arial" w:hAnsi="Arial" w:cs="Arial"/>
          <w:lang w:val="sr-Cyrl-RS"/>
        </w:rPr>
        <w:t>5</w:t>
      </w:r>
      <w:r w:rsidRPr="001329D6">
        <w:rPr>
          <w:rFonts w:ascii="Arial" w:hAnsi="Arial" w:cs="Arial"/>
          <w:lang w:val="sr-Cyrl-RS"/>
        </w:rPr>
        <w:t>.)</w:t>
      </w: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DB369C" w:rsidP="001C7794">
      <w:pPr>
        <w:pStyle w:val="Heading10"/>
        <w:numPr>
          <w:ilvl w:val="1"/>
          <w:numId w:val="14"/>
        </w:numPr>
        <w:jc w:val="both"/>
        <w:rPr>
          <w:rFonts w:cs="Arial"/>
        </w:rPr>
      </w:pPr>
      <w:r w:rsidRPr="00E47C2E">
        <w:rPr>
          <w:rFonts w:cs="Arial"/>
        </w:rPr>
        <w:t xml:space="preserve">Рок </w:t>
      </w:r>
      <w:r w:rsidR="00A63575" w:rsidRPr="00E47C2E">
        <w:rPr>
          <w:rFonts w:cs="Arial"/>
        </w:rPr>
        <w:t>извршења услуга</w:t>
      </w:r>
    </w:p>
    <w:p w:rsidR="00D06691" w:rsidRPr="00581116" w:rsidRDefault="004D14FC" w:rsidP="008112A2">
      <w:pPr>
        <w:pStyle w:val="ListParagraph"/>
        <w:autoSpaceDE w:val="0"/>
        <w:autoSpaceDN w:val="0"/>
        <w:adjustRightInd w:val="0"/>
        <w:spacing w:before="0" w:after="0" w:line="240" w:lineRule="auto"/>
        <w:ind w:left="0"/>
        <w:contextualSpacing w:val="0"/>
        <w:rPr>
          <w:rFonts w:ascii="Arial" w:hAnsi="Arial" w:cs="Arial"/>
        </w:rPr>
      </w:pPr>
      <w:proofErr w:type="gramStart"/>
      <w:r w:rsidRPr="00581116">
        <w:rPr>
          <w:rFonts w:ascii="Arial" w:hAnsi="Arial" w:cs="Arial"/>
        </w:rPr>
        <w:t>Изабрани п</w:t>
      </w:r>
      <w:r w:rsidR="00D06691" w:rsidRPr="00581116">
        <w:rPr>
          <w:rFonts w:ascii="Arial" w:hAnsi="Arial" w:cs="Arial"/>
        </w:rPr>
        <w:t xml:space="preserve">онуђач је обавезан да </w:t>
      </w:r>
      <w:r w:rsidR="00A63575" w:rsidRPr="00581116">
        <w:rPr>
          <w:rFonts w:ascii="Arial" w:hAnsi="Arial" w:cs="Arial"/>
        </w:rPr>
        <w:t xml:space="preserve">услугу </w:t>
      </w:r>
      <w:r w:rsidR="00D06691" w:rsidRPr="00581116">
        <w:rPr>
          <w:rFonts w:ascii="Arial" w:hAnsi="Arial" w:cs="Arial"/>
        </w:rPr>
        <w:t>изврши у року који не може бити</w:t>
      </w:r>
      <w:r w:rsidRPr="00581116">
        <w:rPr>
          <w:rFonts w:ascii="Arial" w:hAnsi="Arial" w:cs="Arial"/>
        </w:rPr>
        <w:t xml:space="preserve"> дужи од </w:t>
      </w:r>
      <w:r w:rsidR="00581116" w:rsidRPr="00581116">
        <w:rPr>
          <w:rFonts w:ascii="Arial" w:hAnsi="Arial" w:cs="Arial"/>
          <w:lang w:val="sr-Cyrl-RS"/>
        </w:rPr>
        <w:t xml:space="preserve">6 </w:t>
      </w:r>
      <w:r w:rsidRPr="00581116">
        <w:rPr>
          <w:rFonts w:ascii="Arial" w:hAnsi="Arial" w:cs="Arial"/>
        </w:rPr>
        <w:t>месеци</w:t>
      </w:r>
      <w:r w:rsidR="00D06691" w:rsidRPr="00581116">
        <w:rPr>
          <w:rFonts w:ascii="Arial" w:hAnsi="Arial" w:cs="Arial"/>
        </w:rPr>
        <w:t xml:space="preserve"> од </w:t>
      </w:r>
      <w:r w:rsidR="00A45AC3" w:rsidRPr="00581116">
        <w:rPr>
          <w:rFonts w:ascii="Arial" w:hAnsi="Arial" w:cs="Arial"/>
        </w:rPr>
        <w:t>закључења уговора.</w:t>
      </w:r>
      <w:proofErr w:type="gramEnd"/>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581116" w:rsidRPr="006278F7" w:rsidRDefault="00581116" w:rsidP="001C7794">
      <w:pPr>
        <w:pStyle w:val="ListParagraph"/>
        <w:numPr>
          <w:ilvl w:val="1"/>
          <w:numId w:val="14"/>
        </w:numPr>
        <w:spacing w:before="0" w:after="0"/>
        <w:rPr>
          <w:rFonts w:ascii="Arial" w:hAnsi="Arial" w:cs="Arial"/>
          <w:b/>
          <w:lang w:val="sr-Cyrl-RS" w:eastAsia="ar-SA"/>
        </w:rPr>
      </w:pPr>
      <w:bookmarkStart w:id="21" w:name="_Toc441651542"/>
      <w:bookmarkStart w:id="22" w:name="_Toc442559880"/>
      <w:bookmarkStart w:id="23" w:name="_Toc442793262"/>
      <w:r w:rsidRPr="006278F7">
        <w:rPr>
          <w:rFonts w:ascii="Arial" w:hAnsi="Arial" w:cs="Arial"/>
          <w:b/>
          <w:lang w:eastAsia="ar-SA"/>
        </w:rPr>
        <w:t xml:space="preserve">Место </w:t>
      </w:r>
      <w:bookmarkEnd w:id="21"/>
      <w:bookmarkEnd w:id="22"/>
      <w:bookmarkEnd w:id="23"/>
      <w:r w:rsidR="00B146AE">
        <w:rPr>
          <w:rFonts w:ascii="Arial" w:hAnsi="Arial" w:cs="Arial"/>
          <w:b/>
          <w:lang w:val="sr-Cyrl-RS" w:eastAsia="ar-SA"/>
        </w:rPr>
        <w:t>извршења услуга</w:t>
      </w:r>
      <w:r w:rsidRPr="006278F7">
        <w:rPr>
          <w:rFonts w:ascii="Arial" w:hAnsi="Arial" w:cs="Arial"/>
          <w:b/>
          <w:lang w:eastAsia="ar-SA"/>
        </w:rPr>
        <w:t xml:space="preserve"> </w:t>
      </w:r>
      <w:r w:rsidRPr="006278F7">
        <w:rPr>
          <w:rFonts w:ascii="Arial" w:hAnsi="Arial" w:cs="Arial"/>
          <w:b/>
          <w:lang w:val="sr-Cyrl-RS" w:eastAsia="ar-SA"/>
        </w:rPr>
        <w:t>и паритет</w:t>
      </w:r>
    </w:p>
    <w:p w:rsidR="00581116" w:rsidRPr="00F54902" w:rsidRDefault="00581116" w:rsidP="00581116">
      <w:pPr>
        <w:spacing w:before="0"/>
        <w:rPr>
          <w:rFonts w:eastAsia="TimesNewRomanPSMT" w:cs="Arial"/>
          <w:bCs/>
          <w:lang w:val="sr-Latn-RS"/>
        </w:rPr>
      </w:pPr>
      <w:r w:rsidRPr="005D43B9">
        <w:rPr>
          <w:rFonts w:cs="Arial"/>
          <w:lang w:val="sr-Cyrl-RS" w:eastAsia="zh-CN"/>
        </w:rPr>
        <w:t xml:space="preserve">Место </w:t>
      </w:r>
      <w:r w:rsidR="00B146AE">
        <w:rPr>
          <w:rFonts w:cs="Arial"/>
          <w:lang w:val="sr-Cyrl-RS" w:eastAsia="zh-CN"/>
        </w:rPr>
        <w:t>извршења услуга</w:t>
      </w:r>
      <w:r w:rsidRPr="005D43B9">
        <w:rPr>
          <w:rFonts w:cs="Arial"/>
          <w:lang w:val="sr-Cyrl-RS" w:eastAsia="zh-CN"/>
        </w:rPr>
        <w:t xml:space="preserve"> је </w:t>
      </w:r>
      <w:r w:rsidRPr="005D43B9">
        <w:rPr>
          <w:rFonts w:eastAsia="TimesNewRomanPSMT" w:cs="Arial"/>
          <w:bCs/>
          <w:lang w:val="sr-Cyrl-RS"/>
        </w:rPr>
        <w:t>огранак ТЕНТ / локација ТЕНТ А</w:t>
      </w:r>
      <w:r w:rsidR="00F54902" w:rsidRPr="005D43B9">
        <w:rPr>
          <w:rFonts w:eastAsia="Calibri" w:cs="Arial"/>
          <w:lang w:val="sr-Latn-RS" w:eastAsia="sr-Latn-RS"/>
        </w:rPr>
        <w:t>.</w:t>
      </w:r>
    </w:p>
    <w:p w:rsidR="00E13FFC" w:rsidRPr="00581116" w:rsidRDefault="00581116" w:rsidP="004559F1">
      <w:pPr>
        <w:spacing w:before="0"/>
        <w:rPr>
          <w:rFonts w:cs="Arial"/>
          <w:lang w:val="sr-Cyrl-RS" w:eastAsia="zh-CN"/>
        </w:rPr>
      </w:pPr>
      <w:r w:rsidRPr="00611132">
        <w:rPr>
          <w:rFonts w:eastAsia="TimesNewRomanPSMT" w:cs="Arial"/>
          <w:bCs/>
          <w:lang w:val="sr-Cyrl-RS"/>
        </w:rPr>
        <w:t xml:space="preserve">Понуда се даје на паритету ф-ко огранак ТЕНТ/локација ТЕНТ </w:t>
      </w:r>
      <w:r>
        <w:rPr>
          <w:rFonts w:eastAsia="TimesNewRomanPSMT" w:cs="Arial"/>
          <w:bCs/>
          <w:lang w:val="sr-Cyrl-RS"/>
        </w:rPr>
        <w:t>А</w:t>
      </w:r>
    </w:p>
    <w:p w:rsidR="00532089" w:rsidRPr="00E47C2E" w:rsidRDefault="00532089" w:rsidP="008112A2">
      <w:pPr>
        <w:spacing w:before="0"/>
        <w:rPr>
          <w:rFonts w:cs="Arial"/>
          <w:color w:val="00B0F0"/>
          <w:lang w:eastAsia="zh-CN"/>
        </w:rPr>
      </w:pPr>
    </w:p>
    <w:p w:rsidR="00581116" w:rsidRPr="00273B12" w:rsidRDefault="00581116" w:rsidP="001C7794">
      <w:pPr>
        <w:pStyle w:val="ListParagraph"/>
        <w:numPr>
          <w:ilvl w:val="1"/>
          <w:numId w:val="14"/>
        </w:numPr>
        <w:spacing w:before="0" w:after="0"/>
        <w:ind w:right="284"/>
        <w:jc w:val="left"/>
        <w:rPr>
          <w:rFonts w:ascii="Arial" w:eastAsia="TimesNewRomanPSMT" w:hAnsi="Arial" w:cs="Arial"/>
          <w:b/>
          <w:bCs/>
          <w:color w:val="000000"/>
          <w:lang w:val="sr-Cyrl-RS"/>
        </w:rPr>
      </w:pPr>
      <w:r w:rsidRPr="00273B12">
        <w:rPr>
          <w:rFonts w:ascii="Arial" w:eastAsia="TimesNewRomanPSMT" w:hAnsi="Arial" w:cs="Arial"/>
          <w:b/>
          <w:bCs/>
          <w:color w:val="000000"/>
          <w:lang w:val="sr-Cyrl-RS"/>
        </w:rPr>
        <w:t>Обилазак објекта</w:t>
      </w:r>
    </w:p>
    <w:p w:rsidR="00581116" w:rsidRPr="00712313" w:rsidRDefault="00581116" w:rsidP="00581116">
      <w:pPr>
        <w:spacing w:before="0"/>
        <w:ind w:left="786" w:right="284"/>
        <w:rPr>
          <w:rFonts w:eastAsia="TimesNewRomanPSMT" w:cs="Arial"/>
          <w:bCs/>
          <w:color w:val="000000"/>
          <w:lang w:val="sr-Cyrl-RS"/>
        </w:rPr>
      </w:pPr>
      <w:r w:rsidRPr="00712313">
        <w:rPr>
          <w:rFonts w:eastAsia="TimesNewRomanPSMT" w:cs="Arial"/>
          <w:bCs/>
          <w:color w:val="000000"/>
          <w:lang w:val="sr-Cyrl-RS"/>
        </w:rPr>
        <w:t xml:space="preserve">Обилазак објекта је </w:t>
      </w:r>
      <w:r>
        <w:rPr>
          <w:rFonts w:eastAsia="TimesNewRomanPSMT" w:cs="Arial"/>
          <w:bCs/>
          <w:color w:val="000000"/>
          <w:lang w:val="sr-Cyrl-RS"/>
        </w:rPr>
        <w:t>могућ</w:t>
      </w:r>
      <w:r w:rsidRPr="00712313">
        <w:rPr>
          <w:rFonts w:eastAsia="TimesNewRomanPSMT" w:cs="Arial"/>
          <w:bCs/>
          <w:color w:val="000000"/>
          <w:lang w:val="sr-Cyrl-RS"/>
        </w:rPr>
        <w:t xml:space="preserve"> и обавља се пре истека рока за подношење понуда. </w:t>
      </w:r>
    </w:p>
    <w:p w:rsidR="00581116" w:rsidRPr="00712313" w:rsidRDefault="00581116" w:rsidP="00581116">
      <w:pPr>
        <w:spacing w:before="0"/>
        <w:ind w:left="720"/>
        <w:rPr>
          <w:rFonts w:eastAsia="TimesNewRomanPSMT" w:cs="Arial"/>
          <w:bCs/>
          <w:lang w:val="sr-Cyrl-RS"/>
        </w:rPr>
      </w:pPr>
      <w:r w:rsidRPr="00712313">
        <w:rPr>
          <w:rFonts w:eastAsia="TimesNewRomanPSMT" w:cs="Arial"/>
          <w:bCs/>
          <w:color w:val="000000"/>
          <w:lang w:val="sr-Cyrl-RS"/>
        </w:rPr>
        <w:t>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r>
        <w:rPr>
          <w:rFonts w:eastAsia="TimesNewRomanPSMT" w:cs="Arial"/>
          <w:bCs/>
          <w:color w:val="000000"/>
          <w:lang w:val="sr-Cyrl-RS"/>
        </w:rPr>
        <w:t>.</w:t>
      </w:r>
      <w:r w:rsidRPr="00712313">
        <w:rPr>
          <w:rFonts w:eastAsia="TimesNewRomanPSMT" w:cs="Arial"/>
          <w:bCs/>
          <w:lang w:val="sr-Cyrl-RS"/>
        </w:rPr>
        <w:t xml:space="preserve">  </w:t>
      </w:r>
    </w:p>
    <w:p w:rsidR="00581116" w:rsidRPr="00712313" w:rsidRDefault="00581116" w:rsidP="00581116">
      <w:pPr>
        <w:spacing w:before="0"/>
        <w:ind w:left="720"/>
        <w:rPr>
          <w:rFonts w:eastAsia="TimesNewRomanPSMT" w:cs="Arial"/>
          <w:bCs/>
          <w:color w:val="000000"/>
          <w:lang w:val="sr-Cyrl-RS"/>
        </w:rPr>
      </w:pPr>
      <w:r w:rsidRPr="00712313">
        <w:rPr>
          <w:rFonts w:eastAsia="TimesNewRomanPSMT" w:cs="Arial"/>
          <w:bCs/>
          <w:color w:val="000000"/>
          <w:lang w:val="sr-Cyrl-RS"/>
        </w:rPr>
        <w:t>Начин заказивања посете:</w:t>
      </w:r>
    </w:p>
    <w:p w:rsidR="00581116" w:rsidRPr="00712313" w:rsidRDefault="00581116" w:rsidP="00581116">
      <w:pPr>
        <w:spacing w:before="0"/>
        <w:ind w:left="720"/>
        <w:rPr>
          <w:rFonts w:eastAsia="TimesNewRomanPSMT" w:cs="Arial"/>
          <w:bCs/>
          <w:color w:val="000000"/>
          <w:lang w:val="sr-Cyrl-RS"/>
        </w:rPr>
      </w:pPr>
      <w:r w:rsidRPr="00712313">
        <w:rPr>
          <w:rFonts w:eastAsia="TimesNewRomanPSMT" w:cs="Arial"/>
          <w:bCs/>
          <w:color w:val="000000"/>
          <w:lang w:val="sr-Cyrl-RS"/>
        </w:rPr>
        <w:t xml:space="preserve">Заинтересована лица обилазак могу обавити на сопствени захтев, у термину који електронском поштом договоре директно са надлежним инжењерима (е-маил: </w:t>
      </w:r>
      <w:r w:rsidRPr="00712313">
        <w:rPr>
          <w:rFonts w:eastAsia="TimesNewRomanPSMT" w:cs="Arial"/>
          <w:bCs/>
          <w:color w:val="000000"/>
        </w:rPr>
        <w:t xml:space="preserve"> </w:t>
      </w:r>
      <w:hyperlink r:id="rId168" w:history="1">
        <w:r w:rsidRPr="008C4C19">
          <w:rPr>
            <w:rStyle w:val="Hyperlink"/>
            <w:rFonts w:eastAsia="TimesNewRomanPSMT" w:cs="Arial"/>
            <w:bCs/>
          </w:rPr>
          <w:t>bojan.cvetkovic</w:t>
        </w:r>
        <w:r w:rsidRPr="008C4C19">
          <w:rPr>
            <w:rStyle w:val="Hyperlink"/>
            <w:rFonts w:eastAsia="TimesNewRomanPSMT" w:cs="Arial"/>
            <w:bCs/>
            <w:lang w:val="sr-Cyrl-RS"/>
          </w:rPr>
          <w:t>@</w:t>
        </w:r>
        <w:r w:rsidRPr="008C4C19">
          <w:rPr>
            <w:rStyle w:val="Hyperlink"/>
            <w:rFonts w:eastAsia="TimesNewRomanPSMT" w:cs="Arial"/>
            <w:bCs/>
            <w:lang w:val="sr-Latn-RS"/>
          </w:rPr>
          <w:t>eps</w:t>
        </w:r>
        <w:r w:rsidRPr="008C4C19">
          <w:rPr>
            <w:rStyle w:val="Hyperlink"/>
            <w:rFonts w:eastAsia="TimesNewRomanPSMT" w:cs="Arial"/>
            <w:bCs/>
            <w:lang w:val="sr-Cyrl-RS"/>
          </w:rPr>
          <w:t>.rs</w:t>
        </w:r>
      </w:hyperlink>
      <w:r w:rsidRPr="00712313">
        <w:rPr>
          <w:rFonts w:eastAsia="TimesNewRomanPSMT" w:cs="Arial"/>
          <w:bCs/>
          <w:color w:val="000000"/>
          <w:lang w:val="sr-Cyrl-RS"/>
        </w:rPr>
        <w:t>).</w:t>
      </w:r>
    </w:p>
    <w:p w:rsidR="00581116" w:rsidRPr="00273B12" w:rsidRDefault="00581116" w:rsidP="00581116">
      <w:pPr>
        <w:spacing w:before="0"/>
        <w:ind w:left="720"/>
        <w:rPr>
          <w:rFonts w:eastAsia="TimesNewRomanPSMT" w:cs="Arial"/>
          <w:bCs/>
          <w:color w:val="000000"/>
          <w:lang w:val="sr-Latn-RS"/>
        </w:rPr>
      </w:pPr>
      <w:r w:rsidRPr="00712313">
        <w:rPr>
          <w:rFonts w:eastAsia="TimesNewRomanPSMT" w:cs="Arial"/>
          <w:bCs/>
          <w:color w:val="000000"/>
          <w:lang w:val="sr-Cyrl-RS"/>
        </w:rPr>
        <w:t xml:space="preserve">Локација: ТЕНТ </w:t>
      </w:r>
      <w:r>
        <w:rPr>
          <w:rFonts w:eastAsia="TimesNewRomanPSMT" w:cs="Arial"/>
          <w:bCs/>
          <w:color w:val="000000"/>
          <w:lang w:val="sr-Latn-RS"/>
        </w:rPr>
        <w:t>A</w:t>
      </w:r>
      <w:r w:rsidRPr="00712313">
        <w:rPr>
          <w:rFonts w:eastAsia="TimesNewRomanPSMT" w:cs="Arial"/>
          <w:bCs/>
          <w:color w:val="000000"/>
          <w:lang w:val="sr-Cyrl-RS"/>
        </w:rPr>
        <w:t xml:space="preserve">, </w:t>
      </w:r>
      <w:r>
        <w:rPr>
          <w:rFonts w:eastAsia="TimesNewRomanPSMT" w:cs="Arial"/>
          <w:bCs/>
          <w:color w:val="000000"/>
          <w:lang w:val="sr-Cyrl-RS"/>
        </w:rPr>
        <w:t>Обреновац</w:t>
      </w:r>
      <w:r w:rsidRPr="00712313">
        <w:rPr>
          <w:rFonts w:eastAsia="TimesNewRomanPSMT" w:cs="Arial"/>
          <w:bCs/>
          <w:color w:val="000000"/>
          <w:lang w:val="sr-Cyrl-RS"/>
        </w:rPr>
        <w:t>.</w:t>
      </w:r>
    </w:p>
    <w:p w:rsidR="00532089" w:rsidRPr="00E47C2E" w:rsidRDefault="00532089" w:rsidP="008112A2">
      <w:pPr>
        <w:spacing w:before="0"/>
        <w:rPr>
          <w:rFonts w:cs="Arial"/>
          <w:color w:val="00B0F0"/>
          <w:lang w:eastAsia="zh-CN"/>
        </w:rPr>
      </w:pPr>
    </w:p>
    <w:p w:rsidR="00061F55" w:rsidRDefault="00061F55">
      <w:pPr>
        <w:spacing w:before="0"/>
        <w:jc w:val="left"/>
        <w:rPr>
          <w:rFonts w:cs="Arial"/>
          <w:b/>
          <w:lang w:val="sr-Cyrl-CS" w:eastAsia="ar-SA"/>
        </w:rPr>
      </w:pPr>
      <w:bookmarkStart w:id="24" w:name="_Toc442559884"/>
      <w:r>
        <w:rPr>
          <w:rFonts w:cs="Arial"/>
        </w:rPr>
        <w:br w:type="page"/>
      </w:r>
    </w:p>
    <w:p w:rsidR="00756A02" w:rsidRPr="00E47C2E" w:rsidRDefault="00756A02" w:rsidP="001C7794">
      <w:pPr>
        <w:pStyle w:val="Heading10"/>
        <w:numPr>
          <w:ilvl w:val="0"/>
          <w:numId w:val="14"/>
        </w:numPr>
        <w:jc w:val="both"/>
        <w:rPr>
          <w:rFonts w:cs="Arial"/>
        </w:rPr>
      </w:pPr>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1C7794">
            <w:pPr>
              <w:numPr>
                <w:ilvl w:val="0"/>
                <w:numId w:val="19"/>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1C7794">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1C779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1C779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1C779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1C7794">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1C7794">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1C7794">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1C7794">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1C7794">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E01B41">
              <w:rPr>
                <w:rFonts w:cs="Arial"/>
                <w:lang w:val="sr-Cyrl-R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1C7794">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1C7794">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1C7794">
            <w:pPr>
              <w:numPr>
                <w:ilvl w:val="0"/>
                <w:numId w:val="2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E01B41" w:rsidRDefault="00562AED" w:rsidP="00562AED">
            <w:pPr>
              <w:ind w:right="-180"/>
              <w:jc w:val="center"/>
              <w:rPr>
                <w:rFonts w:cs="Arial"/>
                <w:b/>
                <w:lang w:val="sr-Latn-CS" w:eastAsia="sr-Latn-CS"/>
              </w:rPr>
            </w:pPr>
            <w:r w:rsidRPr="00E01B41">
              <w:rPr>
                <w:rFonts w:cs="Arial"/>
                <w:b/>
                <w:lang w:val="sr-Latn-CS" w:eastAsia="sr-Latn-CS"/>
              </w:rPr>
              <w:t xml:space="preserve">4.2  ДОДАТНИ УСЛОВИ </w:t>
            </w:r>
          </w:p>
          <w:p w:rsidR="00175774" w:rsidRPr="00E01B41" w:rsidRDefault="00562AED" w:rsidP="00E01B41">
            <w:pPr>
              <w:snapToGrid w:val="0"/>
              <w:jc w:val="center"/>
              <w:rPr>
                <w:rFonts w:cs="Arial"/>
                <w:b/>
                <w:color w:val="00B0F0"/>
                <w:lang w:val="sr-Cyrl-RS" w:eastAsia="sr-Latn-CS"/>
              </w:rPr>
            </w:pPr>
            <w:r w:rsidRPr="00E01B41">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E01B41" w:rsidRDefault="00E01B41" w:rsidP="003A4822">
            <w:pPr>
              <w:jc w:val="center"/>
              <w:rPr>
                <w:rFonts w:cs="Arial"/>
              </w:rPr>
            </w:pPr>
            <w:r>
              <w:rPr>
                <w:rFonts w:cs="Arial"/>
                <w:lang w:val="sr-Cyrl-RS"/>
              </w:rPr>
              <w:t>5</w:t>
            </w:r>
            <w:r w:rsidR="00175774" w:rsidRPr="00E01B41">
              <w:rPr>
                <w:rFonts w:cs="Arial"/>
              </w:rPr>
              <w:t>.</w:t>
            </w:r>
          </w:p>
        </w:tc>
        <w:tc>
          <w:tcPr>
            <w:tcW w:w="8430" w:type="dxa"/>
          </w:tcPr>
          <w:p w:rsidR="00926B08" w:rsidRPr="00E01B41" w:rsidRDefault="00926B08" w:rsidP="00926B08">
            <w:pPr>
              <w:autoSpaceDE w:val="0"/>
              <w:autoSpaceDN w:val="0"/>
              <w:adjustRightInd w:val="0"/>
              <w:rPr>
                <w:rFonts w:cs="Arial"/>
                <w:b/>
                <w:lang w:val="sr-Latn-CS" w:eastAsia="sr-Latn-CS"/>
              </w:rPr>
            </w:pPr>
            <w:r w:rsidRPr="00E01B41">
              <w:rPr>
                <w:rFonts w:cs="Arial"/>
                <w:b/>
                <w:u w:val="single"/>
                <w:lang w:val="sr-Latn-CS" w:eastAsia="sr-Latn-CS"/>
              </w:rPr>
              <w:t>Услов:</w:t>
            </w:r>
          </w:p>
          <w:p w:rsidR="00926B08" w:rsidRPr="00E01B41" w:rsidRDefault="00926B08" w:rsidP="00926B08">
            <w:pPr>
              <w:autoSpaceDE w:val="0"/>
              <w:autoSpaceDN w:val="0"/>
              <w:adjustRightInd w:val="0"/>
              <w:rPr>
                <w:rFonts w:cs="Arial"/>
                <w:lang w:val="sr-Latn-CS" w:eastAsia="sr-Latn-CS"/>
              </w:rPr>
            </w:pPr>
            <w:r w:rsidRPr="00E01B41">
              <w:rPr>
                <w:rFonts w:cs="Arial"/>
                <w:lang w:val="sr-Latn-CS" w:eastAsia="sr-Latn-CS"/>
              </w:rPr>
              <w:t xml:space="preserve">Пословни капацитет </w:t>
            </w:r>
          </w:p>
          <w:p w:rsidR="00926B08" w:rsidRPr="00E01B41" w:rsidRDefault="00926B08" w:rsidP="00926B08">
            <w:pPr>
              <w:autoSpaceDE w:val="0"/>
              <w:autoSpaceDN w:val="0"/>
              <w:adjustRightInd w:val="0"/>
              <w:spacing w:before="0"/>
              <w:rPr>
                <w:rFonts w:cs="Arial"/>
                <w:lang w:val="sr-Latn-CS" w:eastAsia="sr-Latn-CS"/>
              </w:rPr>
            </w:pPr>
            <w:r w:rsidRPr="00E01B41">
              <w:rPr>
                <w:rFonts w:cs="Arial"/>
                <w:lang w:val="sr-Latn-CS" w:eastAsia="sr-Latn-CS"/>
              </w:rPr>
              <w:t xml:space="preserve">Понуђач располаже неопходним </w:t>
            </w:r>
            <w:r w:rsidRPr="00E01B41">
              <w:rPr>
                <w:rFonts w:cs="Arial"/>
                <w:b/>
                <w:lang w:val="sr-Latn-CS" w:eastAsia="sr-Latn-CS"/>
              </w:rPr>
              <w:t>пословним капацитетом</w:t>
            </w:r>
            <w:r w:rsidRPr="00E01B41">
              <w:rPr>
                <w:rFonts w:cs="Arial"/>
                <w:lang w:val="sr-Latn-CS" w:eastAsia="sr-Latn-CS"/>
              </w:rPr>
              <w:t xml:space="preserve"> ако:</w:t>
            </w:r>
          </w:p>
          <w:p w:rsidR="00F54902" w:rsidRPr="0078368D" w:rsidRDefault="00926B08" w:rsidP="00F54902">
            <w:pPr>
              <w:pStyle w:val="ListParagraph"/>
              <w:autoSpaceDE w:val="0"/>
              <w:autoSpaceDN w:val="0"/>
              <w:adjustRightInd w:val="0"/>
              <w:spacing w:before="0" w:after="0" w:line="240" w:lineRule="auto"/>
              <w:ind w:left="-108"/>
              <w:rPr>
                <w:rFonts w:ascii="Arial" w:hAnsi="Arial" w:cs="Arial"/>
                <w:lang w:val="sr-Latn-RS" w:eastAsia="sr-Latn-CS"/>
              </w:rPr>
            </w:pPr>
            <w:r w:rsidRPr="00E01B41">
              <w:rPr>
                <w:rFonts w:ascii="Arial" w:hAnsi="Arial" w:cs="Arial"/>
                <w:lang w:val="sr-Latn-CS" w:eastAsia="sr-Latn-CS"/>
              </w:rPr>
              <w:t xml:space="preserve">-је у </w:t>
            </w:r>
            <w:r w:rsidRPr="00E01B41">
              <w:rPr>
                <w:rFonts w:ascii="Arial" w:hAnsi="Arial" w:cs="Arial"/>
                <w:lang w:val="sr-Cyrl-CS" w:eastAsia="sr-Latn-CS"/>
              </w:rPr>
              <w:t>претходн</w:t>
            </w:r>
            <w:r w:rsidR="00E01B41" w:rsidRPr="00E01B41">
              <w:rPr>
                <w:rFonts w:ascii="Arial" w:hAnsi="Arial" w:cs="Arial"/>
                <w:lang w:val="sr-Cyrl-CS" w:eastAsia="sr-Latn-CS"/>
              </w:rPr>
              <w:t>их</w:t>
            </w:r>
            <w:r w:rsidRPr="00E01B41">
              <w:rPr>
                <w:rFonts w:ascii="Arial" w:hAnsi="Arial" w:cs="Arial"/>
                <w:lang w:val="sr-Latn-CS" w:eastAsia="sr-Latn-CS"/>
              </w:rPr>
              <w:t xml:space="preserve"> пет године извршио најмање </w:t>
            </w:r>
            <w:r w:rsidR="00E01B41" w:rsidRPr="00E01B41">
              <w:rPr>
                <w:rFonts w:ascii="Arial" w:hAnsi="Arial" w:cs="Arial"/>
                <w:lang w:val="sr-Cyrl-RS" w:eastAsia="sr-Latn-CS"/>
              </w:rPr>
              <w:t>три уговора на пословима испитивања и израде пројеката санације и/или рекон</w:t>
            </w:r>
            <w:r w:rsidR="00F54902">
              <w:rPr>
                <w:rFonts w:ascii="Arial" w:hAnsi="Arial" w:cs="Arial"/>
                <w:lang w:val="sr-Cyrl-RS" w:eastAsia="sr-Latn-CS"/>
              </w:rPr>
              <w:t xml:space="preserve">струкције челичних </w:t>
            </w:r>
            <w:r w:rsidR="00F54902" w:rsidRPr="0078368D">
              <w:rPr>
                <w:rFonts w:ascii="Arial" w:hAnsi="Arial" w:cs="Arial"/>
                <w:lang w:val="sr-Cyrl-RS" w:eastAsia="sr-Latn-CS"/>
              </w:rPr>
              <w:t>конструкција</w:t>
            </w:r>
            <w:r w:rsidR="00F54902" w:rsidRPr="0078368D">
              <w:rPr>
                <w:rFonts w:ascii="Arial" w:hAnsi="Arial" w:cs="Arial"/>
                <w:lang w:val="sr-Latn-RS" w:eastAsia="sr-Latn-CS"/>
              </w:rPr>
              <w:t>.</w:t>
            </w:r>
          </w:p>
          <w:p w:rsidR="0078368D" w:rsidRDefault="00F54902" w:rsidP="0078368D">
            <w:pPr>
              <w:pStyle w:val="ListParagraph"/>
              <w:autoSpaceDE w:val="0"/>
              <w:autoSpaceDN w:val="0"/>
              <w:adjustRightInd w:val="0"/>
              <w:spacing w:before="0" w:after="0" w:line="240" w:lineRule="auto"/>
              <w:ind w:left="-108"/>
              <w:rPr>
                <w:rFonts w:ascii="Arial" w:hAnsi="Arial" w:cs="Arial"/>
                <w:lang w:val="sr-Latn-RS" w:eastAsia="sr-Latn-CS"/>
              </w:rPr>
            </w:pPr>
            <w:r w:rsidRPr="0078368D">
              <w:rPr>
                <w:rFonts w:ascii="Arial" w:hAnsi="Arial" w:cs="Arial"/>
                <w:lang w:val="sr-Latn-RS" w:eastAsia="sr-Latn-CS"/>
              </w:rPr>
              <w:t xml:space="preserve">- </w:t>
            </w:r>
            <w:r w:rsidR="00926B08" w:rsidRPr="0078368D">
              <w:rPr>
                <w:rFonts w:ascii="Arial" w:hAnsi="Arial" w:cs="Arial"/>
                <w:lang w:val="sr-Latn-CS" w:eastAsia="sr-Latn-CS"/>
              </w:rPr>
              <w:t xml:space="preserve">има </w:t>
            </w:r>
            <w:r w:rsidR="00E01B41" w:rsidRPr="0078368D">
              <w:rPr>
                <w:rFonts w:ascii="Arial" w:hAnsi="Arial" w:cs="Arial"/>
                <w:lang w:val="sr-Cyrl-RS" w:eastAsia="sr-Latn-CS"/>
              </w:rPr>
              <w:t>сертификате</w:t>
            </w:r>
            <w:r w:rsidR="00926B08" w:rsidRPr="0078368D">
              <w:rPr>
                <w:rFonts w:ascii="Arial" w:hAnsi="Arial" w:cs="Arial"/>
                <w:lang w:val="sr-Latn-CS" w:eastAsia="sr-Latn-CS"/>
              </w:rPr>
              <w:t xml:space="preserve">  </w:t>
            </w:r>
            <w:r w:rsidR="00E01B41" w:rsidRPr="0078368D">
              <w:rPr>
                <w:rFonts w:ascii="Arial" w:hAnsi="Arial" w:cs="Arial"/>
                <w:lang w:val="sr-Latn-RS" w:eastAsia="sr-Latn-CS"/>
              </w:rPr>
              <w:t xml:space="preserve">SRPS </w:t>
            </w:r>
            <w:r w:rsidR="00926B08" w:rsidRPr="0078368D">
              <w:rPr>
                <w:rFonts w:ascii="Arial" w:hAnsi="Arial" w:cs="Arial"/>
                <w:lang w:val="sr-Latn-CS" w:eastAsia="sr-Latn-CS"/>
              </w:rPr>
              <w:t>ISO 9001:2008</w:t>
            </w:r>
            <w:r w:rsidR="00E01B41" w:rsidRPr="0078368D">
              <w:rPr>
                <w:rFonts w:ascii="Arial" w:hAnsi="Arial" w:cs="Arial"/>
                <w:lang w:val="sr-Cyrl-RS" w:eastAsia="sr-Latn-CS"/>
              </w:rPr>
              <w:t xml:space="preserve"> и</w:t>
            </w:r>
            <w:r w:rsidR="00E01B41" w:rsidRPr="0078368D">
              <w:rPr>
                <w:rFonts w:ascii="Arial" w:hAnsi="Arial" w:cs="Arial"/>
                <w:lang w:val="sr-Latn-RS" w:eastAsia="sr-Latn-CS"/>
              </w:rPr>
              <w:t xml:space="preserve"> SRPS ISO/IEC 17025:2006</w:t>
            </w:r>
            <w:r w:rsidR="00E01B41" w:rsidRPr="0078368D">
              <w:rPr>
                <w:rFonts w:ascii="Arial" w:hAnsi="Arial" w:cs="Arial"/>
                <w:lang w:val="sr-Cyrl-RS" w:eastAsia="sr-Latn-CS"/>
              </w:rPr>
              <w:t xml:space="preserve"> </w:t>
            </w:r>
          </w:p>
          <w:p w:rsidR="00E01B41" w:rsidRPr="00E01B41" w:rsidRDefault="0078368D" w:rsidP="0078368D">
            <w:pPr>
              <w:pStyle w:val="ListParagraph"/>
              <w:autoSpaceDE w:val="0"/>
              <w:autoSpaceDN w:val="0"/>
              <w:adjustRightInd w:val="0"/>
              <w:spacing w:before="0" w:after="0" w:line="240" w:lineRule="auto"/>
              <w:ind w:left="-108"/>
              <w:rPr>
                <w:rFonts w:ascii="Arial" w:hAnsi="Arial" w:cs="Arial"/>
                <w:lang w:val="sr-Latn-CS" w:eastAsia="sr-Latn-CS"/>
              </w:rPr>
            </w:pPr>
            <w:r>
              <w:rPr>
                <w:rFonts w:ascii="Arial" w:hAnsi="Arial" w:cs="Arial"/>
                <w:lang w:val="sr-Latn-RS" w:eastAsia="sr-Latn-CS"/>
              </w:rPr>
              <w:t xml:space="preserve">- </w:t>
            </w:r>
            <w:r w:rsidR="00E01B41" w:rsidRPr="00E01B41">
              <w:rPr>
                <w:rFonts w:ascii="Arial" w:hAnsi="Arial" w:cs="Arial"/>
                <w:lang w:val="sr-Cyrl-RS" w:eastAsia="sr-Latn-CS"/>
              </w:rPr>
              <w:t xml:space="preserve">има акредитовану лабораторију за испитивање конструкција </w:t>
            </w:r>
          </w:p>
          <w:p w:rsidR="002E7A35" w:rsidRDefault="002E7A35" w:rsidP="00926B08">
            <w:pPr>
              <w:autoSpaceDE w:val="0"/>
              <w:autoSpaceDN w:val="0"/>
              <w:adjustRightInd w:val="0"/>
              <w:rPr>
                <w:rFonts w:cs="Arial"/>
                <w:b/>
                <w:u w:val="single"/>
                <w:lang w:val="sr-Latn-CS" w:eastAsia="sr-Latn-CS"/>
              </w:rPr>
            </w:pPr>
          </w:p>
          <w:p w:rsidR="00926B08" w:rsidRPr="00E01B41" w:rsidRDefault="00926B08" w:rsidP="00926B08">
            <w:pPr>
              <w:autoSpaceDE w:val="0"/>
              <w:autoSpaceDN w:val="0"/>
              <w:adjustRightInd w:val="0"/>
              <w:rPr>
                <w:rFonts w:cs="Arial"/>
                <w:b/>
                <w:u w:val="single"/>
                <w:lang w:val="sr-Latn-CS" w:eastAsia="sr-Latn-CS"/>
              </w:rPr>
            </w:pPr>
            <w:r w:rsidRPr="00E01B41">
              <w:rPr>
                <w:rFonts w:cs="Arial"/>
                <w:b/>
                <w:u w:val="single"/>
                <w:lang w:val="sr-Latn-CS" w:eastAsia="sr-Latn-CS"/>
              </w:rPr>
              <w:t xml:space="preserve">Доказ: </w:t>
            </w:r>
          </w:p>
          <w:p w:rsidR="00E01B41" w:rsidRPr="00E01B41" w:rsidRDefault="00E01B41" w:rsidP="00E01B41">
            <w:pPr>
              <w:autoSpaceDE w:val="0"/>
              <w:autoSpaceDN w:val="0"/>
              <w:adjustRightInd w:val="0"/>
              <w:spacing w:before="0"/>
              <w:ind w:left="279" w:hanging="220"/>
              <w:rPr>
                <w:rFonts w:cs="Arial"/>
                <w:lang w:val="sr-Latn-CS" w:eastAsia="sr-Latn-CS"/>
              </w:rPr>
            </w:pPr>
            <w:r w:rsidRPr="00E01B41">
              <w:rPr>
                <w:rFonts w:cs="Arial"/>
                <w:lang w:val="sr-Latn-CS" w:eastAsia="sr-Latn-CS"/>
              </w:rPr>
              <w:t xml:space="preserve">- </w:t>
            </w:r>
            <w:r w:rsidRPr="00E01B41">
              <w:rPr>
                <w:rFonts w:cs="Arial"/>
                <w:lang w:val="sr-Cyrl-RS" w:eastAsia="sr-Latn-CS"/>
              </w:rPr>
              <w:t>Списак изведених радова – стручне референце</w:t>
            </w:r>
            <w:r w:rsidRPr="00E01B41">
              <w:rPr>
                <w:rFonts w:cs="Arial"/>
                <w:lang w:val="sr-Latn-CS" w:eastAsia="sr-Latn-CS"/>
              </w:rPr>
              <w:t xml:space="preserve"> </w:t>
            </w:r>
          </w:p>
          <w:p w:rsidR="00E01B41" w:rsidRPr="00E01B41" w:rsidRDefault="00E01B41" w:rsidP="00E01B41">
            <w:pPr>
              <w:autoSpaceDE w:val="0"/>
              <w:autoSpaceDN w:val="0"/>
              <w:adjustRightInd w:val="0"/>
              <w:spacing w:before="0"/>
              <w:ind w:left="279" w:hanging="220"/>
              <w:rPr>
                <w:rFonts w:cs="Arial"/>
                <w:lang w:val="sr-Cyrl-RS" w:eastAsia="sr-Latn-CS"/>
              </w:rPr>
            </w:pPr>
            <w:r w:rsidRPr="00E01B41">
              <w:rPr>
                <w:rFonts w:cs="Arial"/>
                <w:lang w:val="sr-Latn-CS" w:eastAsia="sr-Latn-CS"/>
              </w:rPr>
              <w:t>-</w:t>
            </w:r>
            <w:r w:rsidRPr="00E01B41">
              <w:rPr>
                <w:rFonts w:cs="Arial"/>
                <w:lang w:val="sr-Cyrl-RS" w:eastAsia="sr-Latn-CS"/>
              </w:rPr>
              <w:t xml:space="preserve"> </w:t>
            </w:r>
            <w:r w:rsidRPr="00E01B41">
              <w:rPr>
                <w:rFonts w:cs="Arial"/>
                <w:lang w:val="sr-Latn-CS" w:eastAsia="sr-Latn-CS"/>
              </w:rPr>
              <w:t xml:space="preserve">Потписане </w:t>
            </w:r>
            <w:r w:rsidRPr="00E01B41">
              <w:rPr>
                <w:rFonts w:cs="Arial"/>
                <w:lang w:val="sr-Cyrl-RS" w:eastAsia="sr-Latn-CS"/>
              </w:rPr>
              <w:t>Потврде о референтним набавкама</w:t>
            </w:r>
          </w:p>
          <w:p w:rsidR="00926B08" w:rsidRPr="00E01B41" w:rsidRDefault="00926B08" w:rsidP="00926B08">
            <w:pPr>
              <w:autoSpaceDE w:val="0"/>
              <w:autoSpaceDN w:val="0"/>
              <w:adjustRightInd w:val="0"/>
              <w:spacing w:before="0"/>
              <w:ind w:left="279" w:hanging="220"/>
              <w:rPr>
                <w:rFonts w:cs="Arial"/>
                <w:lang w:val="sr-Cyrl-RS" w:eastAsia="sr-Latn-CS"/>
              </w:rPr>
            </w:pPr>
            <w:r w:rsidRPr="00E01B41">
              <w:rPr>
                <w:rFonts w:cs="Arial"/>
                <w:lang w:val="sr-Latn-CS" w:eastAsia="sr-Latn-CS"/>
              </w:rPr>
              <w:t>- Копија важећ</w:t>
            </w:r>
            <w:r w:rsidR="00E01B41" w:rsidRPr="00E01B41">
              <w:rPr>
                <w:rFonts w:cs="Arial"/>
                <w:lang w:val="sr-Cyrl-RS" w:eastAsia="sr-Latn-CS"/>
              </w:rPr>
              <w:t>их</w:t>
            </w:r>
            <w:r w:rsidRPr="00E01B41">
              <w:rPr>
                <w:rFonts w:cs="Arial"/>
                <w:lang w:val="sr-Latn-CS" w:eastAsia="sr-Latn-CS"/>
              </w:rPr>
              <w:t xml:space="preserve"> сертификата  </w:t>
            </w:r>
            <w:r w:rsidR="00E01B41" w:rsidRPr="00E01B41">
              <w:rPr>
                <w:rFonts w:cs="Arial"/>
                <w:lang w:val="sr-Latn-CS" w:eastAsia="sr-Latn-CS"/>
              </w:rPr>
              <w:t>SRPS ISO 9001:2008 или одговарајући и SRPS ISO/IEC 17025:2006 или одговарајући</w:t>
            </w:r>
          </w:p>
          <w:p w:rsidR="00E01B41" w:rsidRPr="00E01B41" w:rsidRDefault="00E01B41" w:rsidP="00926B08">
            <w:pPr>
              <w:autoSpaceDE w:val="0"/>
              <w:autoSpaceDN w:val="0"/>
              <w:adjustRightInd w:val="0"/>
              <w:spacing w:before="0"/>
              <w:ind w:left="279" w:hanging="220"/>
              <w:rPr>
                <w:rFonts w:cs="Arial"/>
                <w:lang w:val="sr-Cyrl-RS" w:eastAsia="sr-Latn-CS"/>
              </w:rPr>
            </w:pPr>
            <w:r w:rsidRPr="00E01B41">
              <w:rPr>
                <w:rFonts w:cs="Arial"/>
                <w:lang w:val="sr-Cyrl-RS" w:eastAsia="sr-Latn-CS"/>
              </w:rPr>
              <w:t>- Сертификат о акредитацији издат од Акредитационог тела Србије</w:t>
            </w:r>
          </w:p>
          <w:p w:rsidR="00926B08" w:rsidRPr="00E01B41" w:rsidRDefault="00926B08" w:rsidP="00926B08">
            <w:pPr>
              <w:rPr>
                <w:rFonts w:cs="Arial"/>
                <w:b/>
                <w:u w:val="single"/>
                <w:lang w:val="sr-Latn-CS" w:eastAsia="sr-Latn-CS"/>
              </w:rPr>
            </w:pPr>
            <w:r w:rsidRPr="00E01B41">
              <w:rPr>
                <w:rFonts w:cs="Arial"/>
                <w:b/>
                <w:u w:val="single"/>
                <w:lang w:val="sr-Latn-CS" w:eastAsia="sr-Latn-CS"/>
              </w:rPr>
              <w:t>Напомена:</w:t>
            </w:r>
          </w:p>
          <w:p w:rsidR="00E01B41" w:rsidRPr="00E01B41" w:rsidRDefault="00E01B41" w:rsidP="001C7794">
            <w:pPr>
              <w:numPr>
                <w:ilvl w:val="0"/>
                <w:numId w:val="22"/>
              </w:numPr>
              <w:snapToGrid w:val="0"/>
              <w:spacing w:before="0"/>
              <w:rPr>
                <w:rFonts w:cs="Arial"/>
                <w:lang w:val="sr-Latn-CS" w:eastAsia="sr-Latn-CS"/>
              </w:rPr>
            </w:pPr>
            <w:r w:rsidRPr="00E01B41">
              <w:rPr>
                <w:rFonts w:cs="Arial"/>
                <w:lang w:val="sr-Latn-CS" w:eastAsia="sr-Latn-CS"/>
              </w:rPr>
              <w:t>У случају да понуду подноси група понуђача, важећи сертификат доставити за оног члана групе који испуњава тражени услов (довољно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rsidR="00175774" w:rsidRDefault="00E01B41" w:rsidP="001C7794">
            <w:pPr>
              <w:numPr>
                <w:ilvl w:val="0"/>
                <w:numId w:val="22"/>
              </w:numPr>
              <w:snapToGrid w:val="0"/>
              <w:spacing w:before="0"/>
              <w:rPr>
                <w:rFonts w:cs="Arial"/>
                <w:lang w:val="sr-Latn-CS" w:eastAsia="sr-Latn-CS"/>
              </w:rPr>
            </w:pPr>
            <w:r w:rsidRPr="00E01B41">
              <w:rPr>
                <w:rFonts w:cs="Arial"/>
                <w:lang w:val="sr-Latn-CS" w:eastAsia="sr-Latn-CS"/>
              </w:rPr>
              <w:t>У случају да понуђач подноси понуду са подизвођачем, ове доказе не треба доставити за подизвођача.</w:t>
            </w:r>
          </w:p>
          <w:p w:rsidR="00F54902" w:rsidRPr="00E01B41" w:rsidRDefault="00F54902" w:rsidP="00F54902">
            <w:pPr>
              <w:snapToGrid w:val="0"/>
              <w:spacing w:before="0"/>
              <w:ind w:left="720"/>
              <w:rPr>
                <w:rFonts w:cs="Arial"/>
                <w:lang w:val="sr-Latn-CS" w:eastAsia="sr-Latn-CS"/>
              </w:rPr>
            </w:pPr>
          </w:p>
        </w:tc>
      </w:tr>
      <w:tr w:rsidR="00175774" w:rsidRPr="00E47C2E" w:rsidTr="008112A2">
        <w:trPr>
          <w:jc w:val="center"/>
        </w:trPr>
        <w:tc>
          <w:tcPr>
            <w:tcW w:w="729" w:type="dxa"/>
            <w:vAlign w:val="center"/>
          </w:tcPr>
          <w:p w:rsidR="00175774" w:rsidRPr="00206702" w:rsidRDefault="00117D58" w:rsidP="003A4822">
            <w:pPr>
              <w:jc w:val="center"/>
              <w:rPr>
                <w:rFonts w:cs="Arial"/>
              </w:rPr>
            </w:pPr>
            <w:r w:rsidRPr="00206702">
              <w:rPr>
                <w:rFonts w:cs="Arial"/>
                <w:lang w:val="sr-Cyrl-RS"/>
              </w:rPr>
              <w:t>6</w:t>
            </w:r>
            <w:r w:rsidR="00175774" w:rsidRPr="00206702">
              <w:rPr>
                <w:rFonts w:cs="Arial"/>
              </w:rPr>
              <w:t>.</w:t>
            </w:r>
          </w:p>
        </w:tc>
        <w:tc>
          <w:tcPr>
            <w:tcW w:w="8430" w:type="dxa"/>
          </w:tcPr>
          <w:p w:rsidR="00926B08" w:rsidRPr="00206702" w:rsidRDefault="00926B08" w:rsidP="00926B08">
            <w:pPr>
              <w:autoSpaceDE w:val="0"/>
              <w:autoSpaceDN w:val="0"/>
              <w:adjustRightInd w:val="0"/>
              <w:rPr>
                <w:rFonts w:cs="Arial"/>
                <w:b/>
                <w:u w:val="single"/>
                <w:lang w:val="sr-Latn-CS" w:eastAsia="sr-Latn-CS"/>
              </w:rPr>
            </w:pPr>
            <w:r w:rsidRPr="00206702">
              <w:rPr>
                <w:rFonts w:cs="Arial"/>
                <w:b/>
                <w:u w:val="single"/>
                <w:lang w:val="sr-Latn-CS" w:eastAsia="sr-Latn-CS"/>
              </w:rPr>
              <w:t>Услов:</w:t>
            </w:r>
          </w:p>
          <w:p w:rsidR="00117D58" w:rsidRPr="00206702" w:rsidRDefault="00117D58" w:rsidP="00117D58">
            <w:pPr>
              <w:autoSpaceDE w:val="0"/>
              <w:autoSpaceDN w:val="0"/>
              <w:adjustRightInd w:val="0"/>
              <w:rPr>
                <w:rFonts w:cs="Arial"/>
              </w:rPr>
            </w:pPr>
            <w:r w:rsidRPr="00206702">
              <w:rPr>
                <w:rFonts w:cs="Arial"/>
              </w:rPr>
              <w:t>Кадровски капацитет</w:t>
            </w:r>
          </w:p>
          <w:p w:rsidR="00117D58" w:rsidRPr="00206702" w:rsidRDefault="00117D58" w:rsidP="00117D58">
            <w:pPr>
              <w:autoSpaceDE w:val="0"/>
              <w:autoSpaceDN w:val="0"/>
              <w:adjustRightInd w:val="0"/>
              <w:spacing w:before="0"/>
              <w:rPr>
                <w:rFonts w:cs="Arial"/>
                <w:lang w:val="sr-Cyrl-RS"/>
              </w:rPr>
            </w:pPr>
            <w:r w:rsidRPr="00206702">
              <w:rPr>
                <w:rFonts w:cs="Arial"/>
              </w:rPr>
              <w:t xml:space="preserve">Понуђач располаже довољним кадровским капацитетом ако има </w:t>
            </w:r>
            <w:r w:rsidRPr="00206702">
              <w:rPr>
                <w:rFonts w:cs="Arial"/>
                <w:lang w:val="sr-Cyrl-CS"/>
              </w:rPr>
              <w:t>следеће извршиоце</w:t>
            </w:r>
            <w:r w:rsidRPr="00206702">
              <w:rPr>
                <w:rFonts w:cs="Arial"/>
              </w:rPr>
              <w:t xml:space="preserve"> (</w:t>
            </w:r>
            <w:r w:rsidRPr="00206702">
              <w:rPr>
                <w:rFonts w:cs="Arial"/>
                <w:lang w:val="sr-Cyrl-RS"/>
              </w:rPr>
              <w:t xml:space="preserve">запослене или ангажоване </w:t>
            </w:r>
            <w:r w:rsidRPr="00206702">
              <w:rPr>
                <w:rFonts w:cs="Arial"/>
              </w:rPr>
              <w:t>по основу другог облика ангажовања ван радног односа, предвиђеног члановима 197</w:t>
            </w:r>
            <w:r w:rsidRPr="00206702">
              <w:rPr>
                <w:rFonts w:cs="Arial"/>
                <w:lang w:eastAsia="hr-HR"/>
              </w:rPr>
              <w:t>–</w:t>
            </w:r>
            <w:r w:rsidRPr="00206702">
              <w:rPr>
                <w:rFonts w:cs="Arial"/>
              </w:rPr>
              <w:t>202. Закона о раду)</w:t>
            </w:r>
            <w:r w:rsidRPr="00206702">
              <w:rPr>
                <w:rFonts w:cs="Arial"/>
                <w:lang w:val="sr-Cyrl-RS"/>
              </w:rPr>
              <w:t>:</w:t>
            </w:r>
          </w:p>
          <w:p w:rsidR="00117D58" w:rsidRPr="00206702" w:rsidRDefault="00117D58" w:rsidP="001C7794">
            <w:pPr>
              <w:pStyle w:val="ListParagraph"/>
              <w:numPr>
                <w:ilvl w:val="0"/>
                <w:numId w:val="23"/>
              </w:numPr>
              <w:autoSpaceDE w:val="0"/>
              <w:autoSpaceDN w:val="0"/>
              <w:adjustRightInd w:val="0"/>
              <w:spacing w:before="0"/>
              <w:rPr>
                <w:rFonts w:ascii="Arial" w:hAnsi="Arial" w:cs="Arial"/>
                <w:lang w:val="sr-Cyrl-RS"/>
              </w:rPr>
            </w:pPr>
            <w:r w:rsidRPr="00206702">
              <w:rPr>
                <w:rFonts w:ascii="Arial" w:hAnsi="Arial" w:cs="Arial"/>
                <w:lang w:val="sr-Cyrl-RS"/>
              </w:rPr>
              <w:t xml:space="preserve">једног лиценцираног дипломираног инжењера са личном лиценцом 310, </w:t>
            </w:r>
            <w:r w:rsidRPr="00206702">
              <w:rPr>
                <w:rFonts w:ascii="Arial" w:hAnsi="Arial" w:cs="Arial"/>
                <w:lang w:val="sr-Cyrl-RS"/>
              </w:rPr>
              <w:lastRenderedPageBreak/>
              <w:t>са најмање 3 године радног искуства</w:t>
            </w:r>
            <w:r w:rsidR="008455A9">
              <w:rPr>
                <w:rFonts w:ascii="Arial" w:hAnsi="Arial" w:cs="Arial"/>
                <w:lang w:val="sr-Latn-RS"/>
              </w:rPr>
              <w:t xml:space="preserve"> </w:t>
            </w:r>
            <w:r w:rsidR="008455A9">
              <w:rPr>
                <w:rFonts w:ascii="Arial" w:hAnsi="Arial" w:cs="Arial"/>
                <w:lang w:val="sr-Cyrl-RS"/>
              </w:rPr>
              <w:t>на изради пројеката санације челичних консрукција</w:t>
            </w:r>
          </w:p>
          <w:p w:rsidR="00117D58" w:rsidRPr="00206702" w:rsidRDefault="00117D58" w:rsidP="001C7794">
            <w:pPr>
              <w:pStyle w:val="ListParagraph"/>
              <w:numPr>
                <w:ilvl w:val="0"/>
                <w:numId w:val="23"/>
              </w:numPr>
              <w:autoSpaceDE w:val="0"/>
              <w:autoSpaceDN w:val="0"/>
              <w:adjustRightInd w:val="0"/>
              <w:spacing w:before="0"/>
              <w:rPr>
                <w:rFonts w:ascii="Arial" w:hAnsi="Arial" w:cs="Arial"/>
                <w:lang w:val="sr-Cyrl-RS"/>
              </w:rPr>
            </w:pPr>
            <w:r w:rsidRPr="00206702">
              <w:rPr>
                <w:rFonts w:ascii="Arial" w:hAnsi="Arial" w:cs="Arial"/>
                <w:lang w:val="sr-Cyrl-RS"/>
              </w:rPr>
              <w:t>један инжењер геодезије са личном лиценцом 372 или 471, са најмање 3 године радног искуства</w:t>
            </w:r>
          </w:p>
          <w:p w:rsidR="00117D58" w:rsidRPr="00206702" w:rsidRDefault="00117D58" w:rsidP="001C7794">
            <w:pPr>
              <w:pStyle w:val="ListParagraph"/>
              <w:numPr>
                <w:ilvl w:val="0"/>
                <w:numId w:val="23"/>
              </w:numPr>
              <w:autoSpaceDE w:val="0"/>
              <w:autoSpaceDN w:val="0"/>
              <w:adjustRightInd w:val="0"/>
              <w:spacing w:before="0"/>
              <w:rPr>
                <w:rFonts w:ascii="Arial" w:hAnsi="Arial" w:cs="Arial"/>
                <w:lang w:val="sr-Cyrl-RS"/>
              </w:rPr>
            </w:pPr>
            <w:r w:rsidRPr="00206702">
              <w:rPr>
                <w:rFonts w:ascii="Arial" w:hAnsi="Arial" w:cs="Arial"/>
                <w:lang w:val="sr-Cyrl-RS"/>
              </w:rPr>
              <w:t>један радник (техниког профила) са најмање 3 године радног искуства на испитивању челичних конструкција</w:t>
            </w:r>
          </w:p>
          <w:p w:rsidR="00926B08" w:rsidRPr="00206702" w:rsidRDefault="00926B08" w:rsidP="00926B08">
            <w:pPr>
              <w:autoSpaceDE w:val="0"/>
              <w:autoSpaceDN w:val="0"/>
              <w:adjustRightInd w:val="0"/>
              <w:rPr>
                <w:rFonts w:cs="Arial"/>
                <w:b/>
                <w:u w:val="single"/>
                <w:lang w:val="sr-Latn-CS" w:eastAsia="sr-Latn-CS"/>
              </w:rPr>
            </w:pPr>
            <w:r w:rsidRPr="00206702">
              <w:rPr>
                <w:rFonts w:cs="Arial"/>
                <w:b/>
                <w:u w:val="single"/>
                <w:lang w:val="sr-Latn-CS" w:eastAsia="sr-Latn-CS"/>
              </w:rPr>
              <w:t xml:space="preserve">Доказ: </w:t>
            </w:r>
          </w:p>
          <w:p w:rsidR="00117D58" w:rsidRPr="00206702" w:rsidRDefault="00117D58" w:rsidP="001C7794">
            <w:pPr>
              <w:pStyle w:val="ListParagraph"/>
              <w:numPr>
                <w:ilvl w:val="0"/>
                <w:numId w:val="23"/>
              </w:numPr>
              <w:autoSpaceDE w:val="0"/>
              <w:autoSpaceDN w:val="0"/>
              <w:adjustRightInd w:val="0"/>
              <w:spacing w:before="0" w:after="0"/>
              <w:rPr>
                <w:rFonts w:ascii="Arial" w:hAnsi="Arial" w:cs="Arial"/>
                <w:lang w:val="sr-Latn-CS" w:eastAsia="sr-Latn-CS"/>
              </w:rPr>
            </w:pPr>
            <w:r w:rsidRPr="00206702">
              <w:rPr>
                <w:rFonts w:ascii="Arial" w:hAnsi="Arial"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117D58" w:rsidRPr="00206702" w:rsidRDefault="00117D58" w:rsidP="00117D58">
            <w:pPr>
              <w:autoSpaceDE w:val="0"/>
              <w:autoSpaceDN w:val="0"/>
              <w:adjustRightInd w:val="0"/>
              <w:spacing w:before="0"/>
              <w:ind w:left="720"/>
              <w:rPr>
                <w:rFonts w:cs="Arial"/>
                <w:lang w:val="sr-Latn-CS" w:eastAsia="sr-Latn-CS"/>
              </w:rPr>
            </w:pPr>
            <w:r w:rsidRPr="00206702">
              <w:rPr>
                <w:rFonts w:cs="Arial"/>
                <w:lang w:val="sr-Latn-CS" w:eastAsia="sr-Latn-CS"/>
              </w:rPr>
              <w:t>ИЛИ</w:t>
            </w:r>
          </w:p>
          <w:p w:rsidR="00117D58" w:rsidRPr="00206702" w:rsidRDefault="00117D58" w:rsidP="001C7794">
            <w:pPr>
              <w:pStyle w:val="ListParagraph"/>
              <w:numPr>
                <w:ilvl w:val="0"/>
                <w:numId w:val="23"/>
              </w:numPr>
              <w:autoSpaceDE w:val="0"/>
              <w:autoSpaceDN w:val="0"/>
              <w:adjustRightInd w:val="0"/>
              <w:spacing w:before="0" w:after="0"/>
              <w:rPr>
                <w:rFonts w:ascii="Arial" w:hAnsi="Arial" w:cs="Arial"/>
                <w:lang w:val="sr-Latn-CS" w:eastAsia="sr-Latn-CS"/>
              </w:rPr>
            </w:pPr>
            <w:r w:rsidRPr="00206702">
              <w:rPr>
                <w:rFonts w:ascii="Arial" w:hAnsi="Arial" w:cs="Arial"/>
                <w:lang w:val="sr-Latn-CS" w:eastAsia="sr-Latn-CS"/>
              </w:rPr>
              <w:t>Фотокопија важећег уговора о ангажовању (за лица ангажована ван радног односа)</w:t>
            </w:r>
          </w:p>
          <w:p w:rsidR="00926B08" w:rsidRPr="00206702" w:rsidRDefault="00926B08" w:rsidP="001C7794">
            <w:pPr>
              <w:pStyle w:val="ListParagraph"/>
              <w:numPr>
                <w:ilvl w:val="0"/>
                <w:numId w:val="23"/>
              </w:numPr>
              <w:autoSpaceDE w:val="0"/>
              <w:autoSpaceDN w:val="0"/>
              <w:adjustRightInd w:val="0"/>
              <w:spacing w:before="0" w:after="0"/>
              <w:rPr>
                <w:rFonts w:ascii="Arial" w:hAnsi="Arial" w:cs="Arial"/>
                <w:lang w:val="sr-Latn-CS" w:eastAsia="sr-Latn-CS"/>
              </w:rPr>
            </w:pPr>
            <w:r w:rsidRPr="00206702">
              <w:rPr>
                <w:rFonts w:ascii="Arial" w:hAnsi="Arial" w:cs="Arial"/>
                <w:lang w:val="sr-Latn-CS" w:eastAsia="sr-Latn-CS"/>
              </w:rPr>
              <w:t>Фотокопија важећ</w:t>
            </w:r>
            <w:r w:rsidR="00117D58" w:rsidRPr="00206702">
              <w:rPr>
                <w:rFonts w:ascii="Arial" w:hAnsi="Arial" w:cs="Arial"/>
                <w:lang w:val="sr-Cyrl-RS" w:eastAsia="sr-Latn-CS"/>
              </w:rPr>
              <w:t>их</w:t>
            </w:r>
            <w:r w:rsidRPr="00206702">
              <w:rPr>
                <w:rFonts w:ascii="Arial" w:hAnsi="Arial" w:cs="Arial"/>
                <w:lang w:val="sr-Latn-CS" w:eastAsia="sr-Latn-CS"/>
              </w:rPr>
              <w:t xml:space="preserve"> лиценц</w:t>
            </w:r>
            <w:r w:rsidR="00117D58" w:rsidRPr="00206702">
              <w:rPr>
                <w:rFonts w:ascii="Arial" w:hAnsi="Arial" w:cs="Arial"/>
                <w:lang w:val="sr-Cyrl-RS" w:eastAsia="sr-Latn-CS"/>
              </w:rPr>
              <w:t>и</w:t>
            </w:r>
            <w:r w:rsidRPr="00206702">
              <w:rPr>
                <w:rFonts w:ascii="Arial" w:hAnsi="Arial" w:cs="Arial"/>
                <w:lang w:val="sr-Latn-CS" w:eastAsia="sr-Latn-CS"/>
              </w:rPr>
              <w:t xml:space="preserve"> </w:t>
            </w:r>
            <w:r w:rsidRPr="00206702">
              <w:rPr>
                <w:rFonts w:ascii="Arial" w:hAnsi="Arial" w:cs="Arial"/>
                <w:lang w:val="sr-Cyrl-CS" w:eastAsia="sr-Latn-CS"/>
              </w:rPr>
              <w:t xml:space="preserve">број </w:t>
            </w:r>
            <w:r w:rsidR="00117D58" w:rsidRPr="00206702">
              <w:rPr>
                <w:rFonts w:ascii="Arial" w:hAnsi="Arial" w:cs="Arial"/>
                <w:lang w:val="sr-Cyrl-RS" w:eastAsia="sr-Latn-CS"/>
              </w:rPr>
              <w:t>310 и 372 или 471</w:t>
            </w:r>
            <w:r w:rsidRPr="00206702">
              <w:rPr>
                <w:rFonts w:ascii="Arial" w:hAnsi="Arial" w:cs="Arial"/>
                <w:lang w:val="sr-Latn-CS" w:eastAsia="sr-Latn-CS"/>
              </w:rPr>
              <w:t xml:space="preserve"> са потврдом Инжењерске коморе о важењу исте</w:t>
            </w:r>
          </w:p>
          <w:p w:rsidR="00117D58" w:rsidRPr="008455A9" w:rsidRDefault="00117D58" w:rsidP="001C7794">
            <w:pPr>
              <w:pStyle w:val="ListParagraph"/>
              <w:numPr>
                <w:ilvl w:val="0"/>
                <w:numId w:val="23"/>
              </w:numPr>
              <w:autoSpaceDE w:val="0"/>
              <w:autoSpaceDN w:val="0"/>
              <w:adjustRightInd w:val="0"/>
              <w:spacing w:before="0" w:after="0"/>
              <w:rPr>
                <w:rFonts w:ascii="Arial" w:hAnsi="Arial" w:cs="Arial"/>
                <w:lang w:val="sr-Latn-CS" w:eastAsia="sr-Latn-CS"/>
              </w:rPr>
            </w:pPr>
            <w:r w:rsidRPr="00206702">
              <w:rPr>
                <w:rFonts w:ascii="Arial" w:hAnsi="Arial" w:cs="Arial"/>
                <w:lang w:val="sr-Cyrl-RS" w:eastAsia="sr-Latn-CS"/>
              </w:rPr>
              <w:t>за једног радника (техничког профила) потребно је доставити Уверење о завршеног грађевинској или машинској школи било ког техничког профила</w:t>
            </w:r>
          </w:p>
          <w:p w:rsidR="008455A9" w:rsidRPr="008455A9" w:rsidRDefault="008455A9" w:rsidP="008455A9">
            <w:pPr>
              <w:pStyle w:val="ListParagraph"/>
              <w:numPr>
                <w:ilvl w:val="0"/>
                <w:numId w:val="23"/>
              </w:numPr>
              <w:rPr>
                <w:rFonts w:ascii="Arial" w:hAnsi="Arial" w:cs="Arial"/>
                <w:lang w:val="sr-Latn-CS" w:eastAsia="sr-Latn-CS"/>
              </w:rPr>
            </w:pPr>
            <w:r w:rsidRPr="008455A9">
              <w:rPr>
                <w:rFonts w:ascii="Arial" w:hAnsi="Arial" w:cs="Arial"/>
                <w:lang w:val="sr-Latn-CS" w:eastAsia="sr-Latn-CS"/>
              </w:rPr>
              <w:t>За инжењера са лиценцом 310 доставити решење о претходном ангажовању на изради пројекта санације челичних конструкција.</w:t>
            </w:r>
          </w:p>
          <w:p w:rsidR="00206702" w:rsidRPr="00206702" w:rsidRDefault="00206702" w:rsidP="001C7794">
            <w:pPr>
              <w:pStyle w:val="ListParagraph"/>
              <w:numPr>
                <w:ilvl w:val="0"/>
                <w:numId w:val="23"/>
              </w:numPr>
              <w:rPr>
                <w:rFonts w:ascii="Arial" w:hAnsi="Arial" w:cs="Arial"/>
                <w:lang w:val="sr-Latn-CS" w:eastAsia="sr-Latn-CS"/>
              </w:rPr>
            </w:pPr>
            <w:r w:rsidRPr="00206702">
              <w:rPr>
                <w:rFonts w:ascii="Arial" w:hAnsi="Arial" w:cs="Arial"/>
                <w:lang w:val="sr-Latn-CS" w:eastAsia="sr-Latn-CS"/>
              </w:rPr>
              <w:t>Изjaвa Понуђача дата под кривичном и материлајном одговорношћу да сви тражени радници поседују тражено радно искуство у струци.</w:t>
            </w:r>
          </w:p>
          <w:p w:rsidR="00926B08" w:rsidRPr="00206702" w:rsidRDefault="00926B08" w:rsidP="00926B08">
            <w:pPr>
              <w:rPr>
                <w:rFonts w:cs="Arial"/>
                <w:b/>
                <w:u w:val="single"/>
                <w:lang w:val="sr-Latn-CS" w:eastAsia="sr-Latn-CS"/>
              </w:rPr>
            </w:pPr>
            <w:r w:rsidRPr="00206702">
              <w:rPr>
                <w:rFonts w:cs="Arial"/>
                <w:b/>
                <w:u w:val="single"/>
                <w:lang w:val="sr-Latn-CS" w:eastAsia="sr-Latn-CS"/>
              </w:rPr>
              <w:t>Напомена:</w:t>
            </w:r>
          </w:p>
          <w:p w:rsidR="00206702" w:rsidRPr="00206702" w:rsidRDefault="00206702" w:rsidP="001C7794">
            <w:pPr>
              <w:numPr>
                <w:ilvl w:val="0"/>
                <w:numId w:val="22"/>
              </w:numPr>
              <w:snapToGrid w:val="0"/>
              <w:rPr>
                <w:rFonts w:cs="Arial"/>
                <w:lang w:val="sr-Latn-CS" w:eastAsia="sr-Latn-CS"/>
              </w:rPr>
            </w:pPr>
            <w:r w:rsidRPr="00206702">
              <w:rPr>
                <w:rFonts w:cs="Arial"/>
                <w:lang w:val="sr-Latn-CS" w:eastAsia="sr-Latn-CS"/>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175774" w:rsidRPr="00206702" w:rsidRDefault="00206702" w:rsidP="001C7794">
            <w:pPr>
              <w:numPr>
                <w:ilvl w:val="0"/>
                <w:numId w:val="22"/>
              </w:numPr>
              <w:snapToGrid w:val="0"/>
              <w:rPr>
                <w:rFonts w:cs="Arial"/>
                <w:lang w:val="sr-Latn-CS" w:eastAsia="sr-Latn-CS"/>
              </w:rPr>
            </w:pPr>
            <w:r w:rsidRPr="00206702">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додатне услове из тачака 1.</w:t>
      </w:r>
      <w:proofErr w:type="gramEnd"/>
      <w:r w:rsidR="00206702">
        <w:rPr>
          <w:rFonts w:cs="Arial"/>
          <w:lang w:val="sr-Cyrl-RS" w:eastAsia="zh-CN"/>
        </w:rPr>
        <w:t xml:space="preserve"> </w:t>
      </w:r>
      <w:proofErr w:type="gramStart"/>
      <w:r w:rsidRPr="00E47C2E">
        <w:rPr>
          <w:rFonts w:cs="Arial"/>
          <w:lang w:eastAsia="zh-CN"/>
        </w:rPr>
        <w:t>до</w:t>
      </w:r>
      <w:proofErr w:type="gramEnd"/>
      <w:r w:rsidRPr="00E47C2E">
        <w:rPr>
          <w:rFonts w:cs="Arial"/>
          <w:lang w:eastAsia="zh-CN"/>
        </w:rPr>
        <w:t xml:space="preserve"> </w:t>
      </w:r>
      <w:r w:rsidR="00206702">
        <w:rPr>
          <w:rFonts w:cs="Arial"/>
          <w:lang w:val="sr-Cyrl-RS" w:eastAsia="zh-CN"/>
        </w:rPr>
        <w:t>6.</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206702">
        <w:rPr>
          <w:rFonts w:cs="Arial"/>
          <w:lang w:val="sr-Cyrl-RS" w:eastAsia="zh-CN"/>
        </w:rPr>
        <w:t xml:space="preserve"> </w:t>
      </w:r>
      <w:proofErr w:type="gramStart"/>
      <w:r w:rsidRPr="00E47C2E">
        <w:rPr>
          <w:rFonts w:cs="Arial"/>
          <w:lang w:eastAsia="zh-CN"/>
        </w:rPr>
        <w:t xml:space="preserve">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w:t>
      </w:r>
      <w:r w:rsidRPr="00E47C2E">
        <w:rPr>
          <w:rFonts w:cs="Arial"/>
          <w:lang w:eastAsia="zh-CN"/>
        </w:rPr>
        <w:lastRenderedPageBreak/>
        <w:t>најповољнија да достави на увид оригинал или оверену копију свих или појединих доказа.</w:t>
      </w:r>
      <w:proofErr w:type="gramEnd"/>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1"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322313" w:rsidRPr="00E47C2E" w:rsidRDefault="00322313" w:rsidP="001C7794">
      <w:pPr>
        <w:pStyle w:val="KDPodnaslov1"/>
        <w:numPr>
          <w:ilvl w:val="0"/>
          <w:numId w:val="14"/>
        </w:numPr>
        <w:spacing w:before="0"/>
        <w:rPr>
          <w:rFonts w:cs="Arial"/>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5"/>
      <w:bookmarkEnd w:id="18"/>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47C2E">
        <w:rPr>
          <w:rFonts w:cs="Arial"/>
        </w:rPr>
        <w:t>КРИТЕРИЈУМ ЗА ДОДЕЛУ УГОВОРА</w:t>
      </w:r>
      <w:bookmarkEnd w:id="193"/>
    </w:p>
    <w:p w:rsidR="0053495A" w:rsidRDefault="0053495A" w:rsidP="0053495A">
      <w:pPr>
        <w:pStyle w:val="KDKomentar"/>
        <w:spacing w:before="0"/>
        <w:rPr>
          <w:rFonts w:cs="Arial"/>
          <w:b/>
          <w:i w:val="0"/>
          <w:color w:val="auto"/>
          <w:sz w:val="22"/>
          <w:szCs w:val="22"/>
        </w:rPr>
      </w:pPr>
      <w:r>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„Најнижа понуђена цена“.</w:t>
      </w:r>
    </w:p>
    <w:p w:rsidR="0053495A" w:rsidRPr="00550156" w:rsidRDefault="0053495A" w:rsidP="0053495A">
      <w:pPr>
        <w:pStyle w:val="KDKomentar"/>
        <w:spacing w:before="0"/>
        <w:rPr>
          <w:rFonts w:cs="Arial"/>
          <w:i w:val="0"/>
          <w:color w:val="auto"/>
          <w:sz w:val="22"/>
          <w:szCs w:val="22"/>
          <w:lang w:val="sr-Cyrl-RS"/>
        </w:rPr>
      </w:pPr>
      <w:r>
        <w:rPr>
          <w:rFonts w:cs="Arial"/>
          <w:i w:val="0"/>
          <w:color w:val="auto"/>
          <w:sz w:val="22"/>
          <w:szCs w:val="22"/>
        </w:rPr>
        <w:t>Критеријум за оцењивање понуда</w:t>
      </w:r>
      <w:r>
        <w:rPr>
          <w:rFonts w:cs="Arial"/>
          <w:b/>
          <w:i w:val="0"/>
          <w:color w:val="auto"/>
          <w:sz w:val="22"/>
          <w:szCs w:val="22"/>
        </w:rPr>
        <w:t xml:space="preserve"> Најнижа понуђена цена, </w:t>
      </w:r>
      <w:r>
        <w:rPr>
          <w:rFonts w:cs="Arial"/>
          <w:i w:val="0"/>
          <w:color w:val="auto"/>
          <w:sz w:val="22"/>
          <w:szCs w:val="22"/>
        </w:rPr>
        <w:t>заснива се на понуђеној цени</w:t>
      </w:r>
      <w:r>
        <w:rPr>
          <w:rFonts w:cs="Arial"/>
          <w:i w:val="0"/>
          <w:color w:val="auto"/>
          <w:sz w:val="22"/>
          <w:szCs w:val="22"/>
          <w:lang w:val="sr-Cyrl-CS"/>
        </w:rPr>
        <w:t xml:space="preserve"> као једином критеријуму</w:t>
      </w:r>
      <w:r>
        <w:rPr>
          <w:rFonts w:cs="Arial"/>
          <w:i w:val="0"/>
          <w:color w:val="auto"/>
          <w:sz w:val="22"/>
          <w:szCs w:val="22"/>
        </w:rPr>
        <w:t>.</w:t>
      </w:r>
    </w:p>
    <w:p w:rsidR="0053495A" w:rsidRDefault="00B324C2" w:rsidP="0053495A">
      <w:pPr>
        <w:tabs>
          <w:tab w:val="left" w:pos="567"/>
        </w:tabs>
        <w:rPr>
          <w:rFonts w:cs="Arial"/>
          <w:lang w:val="sr-Cyrl-CS"/>
        </w:rPr>
      </w:pPr>
      <w:r w:rsidRPr="00B324C2">
        <w:rPr>
          <w:rFonts w:cs="Arial"/>
          <w:highlight w:val="yellow"/>
          <w:lang w:val="sr-Cyrl-RS"/>
        </w:rPr>
        <w:t>У</w:t>
      </w:r>
      <w:r w:rsidRPr="00B324C2">
        <w:rPr>
          <w:rFonts w:cs="Arial"/>
          <w:highlight w:val="yellow"/>
          <w:lang w:val="sr-Latn-RS"/>
        </w:rPr>
        <w:t xml:space="preserve"> ситуацији када постоје понуде домаћег и страног понуђача који</w:t>
      </w:r>
      <w:r w:rsidRPr="00B324C2">
        <w:rPr>
          <w:rFonts w:cs="Arial"/>
          <w:highlight w:val="yellow"/>
          <w:lang w:val="sr-Cyrl-RS"/>
        </w:rPr>
        <w:t xml:space="preserve"> пружају услуге</w:t>
      </w:r>
      <w:r w:rsidRPr="00B324C2">
        <w:rPr>
          <w:rFonts w:cs="Arial"/>
          <w:highlight w:val="yellow"/>
          <w:lang w:val="sr-Latn-RS"/>
        </w:rPr>
        <w:t>, наручилац мора изабрати понуду домаћег понуђача под условом да његова понуђена цена није већа од </w:t>
      </w:r>
      <w:r w:rsidRPr="00B324C2">
        <w:rPr>
          <w:rFonts w:cs="Arial"/>
          <w:b/>
          <w:bCs/>
          <w:highlight w:val="yellow"/>
          <w:lang w:val="sr-Latn-RS"/>
        </w:rPr>
        <w:t>5%</w:t>
      </w:r>
      <w:r w:rsidRPr="00B324C2">
        <w:rPr>
          <w:rFonts w:cs="Arial"/>
          <w:highlight w:val="yellow"/>
          <w:lang w:val="sr-Latn-RS"/>
        </w:rPr>
        <w:t> у односу на нaјнижу понуђену цену страног понуђача</w:t>
      </w:r>
      <w:r>
        <w:rPr>
          <w:rFonts w:cs="Arial"/>
          <w:lang w:val="sr-Latn-RS"/>
        </w:rPr>
        <w:t>.</w:t>
      </w:r>
    </w:p>
    <w:p w:rsidR="0053495A" w:rsidRDefault="0053495A" w:rsidP="0053495A">
      <w:pPr>
        <w:tabs>
          <w:tab w:val="left" w:pos="567"/>
        </w:tabs>
        <w:rPr>
          <w:rFonts w:cs="Arial"/>
          <w:lang w:val="sr-Cyrl-CS"/>
        </w:rPr>
      </w:pPr>
      <w:r>
        <w:rPr>
          <w:rFonts w:cs="Arial"/>
          <w:lang w:val="sr-Cyrl-CS"/>
        </w:rPr>
        <w:lastRenderedPageBreak/>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53495A" w:rsidRDefault="0053495A" w:rsidP="0053495A">
      <w:pPr>
        <w:tabs>
          <w:tab w:val="left" w:pos="567"/>
        </w:tabs>
        <w:spacing w:before="0"/>
        <w:rPr>
          <w:rFonts w:cs="Arial"/>
          <w:lang w:val="sr-Cyrl-RS"/>
        </w:rPr>
      </w:pPr>
    </w:p>
    <w:p w:rsidR="0053495A" w:rsidRDefault="0053495A" w:rsidP="0053495A">
      <w:pPr>
        <w:tabs>
          <w:tab w:val="left" w:pos="567"/>
        </w:tabs>
        <w:spacing w:before="0"/>
        <w:rPr>
          <w:rFonts w:cs="Arial"/>
        </w:rPr>
      </w:pPr>
      <w:proofErr w:type="gramStart"/>
      <w:r>
        <w:rPr>
          <w:rFonts w:cs="Arial"/>
        </w:rPr>
        <w:t>Предност дата за домаће понуђаче (члан 86.став 1. до 4.</w:t>
      </w:r>
      <w:proofErr w:type="gramEnd"/>
      <w:r>
        <w:rPr>
          <w:rFonts w:cs="Arial"/>
        </w:rPr>
        <w:t xml:space="preserve"> </w:t>
      </w:r>
      <w:proofErr w:type="gramStart"/>
      <w:r>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53495A" w:rsidRDefault="0053495A" w:rsidP="0053495A">
      <w:pPr>
        <w:tabs>
          <w:tab w:val="left" w:pos="567"/>
        </w:tabs>
        <w:spacing w:before="0"/>
        <w:rPr>
          <w:rFonts w:cs="Arial"/>
        </w:rPr>
      </w:pPr>
    </w:p>
    <w:p w:rsidR="0053495A" w:rsidRDefault="0053495A" w:rsidP="0053495A">
      <w:pPr>
        <w:tabs>
          <w:tab w:val="left" w:pos="567"/>
        </w:tabs>
        <w:spacing w:before="0"/>
        <w:rPr>
          <w:rFonts w:cs="Arial"/>
        </w:rPr>
      </w:pPr>
      <w:r>
        <w:rPr>
          <w:rFonts w:cs="Arial"/>
        </w:rPr>
        <w:t xml:space="preserve">Предност дата за домаће понуђаче (члан 86. став 1. до 4.Закона) у поступцима јавних набавки у којима учествују </w:t>
      </w:r>
      <w:r>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53495A" w:rsidRPr="00E47C2E" w:rsidRDefault="0053495A" w:rsidP="0053495A">
      <w:pPr>
        <w:pStyle w:val="KDParagraf"/>
        <w:spacing w:before="0"/>
        <w:rPr>
          <w:rFonts w:cs="Arial"/>
          <w:color w:val="00B0F0"/>
        </w:rPr>
      </w:pPr>
    </w:p>
    <w:p w:rsidR="0053495A" w:rsidRPr="00E47C2E" w:rsidRDefault="0053495A" w:rsidP="001C7794">
      <w:pPr>
        <w:pStyle w:val="KDPodnaslov2"/>
        <w:numPr>
          <w:ilvl w:val="1"/>
          <w:numId w:val="17"/>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w:t>
      </w:r>
      <w:r w:rsidRPr="00550156">
        <w:rPr>
          <w:rFonts w:eastAsia="TimesNewRomanPSMT" w:cs="Arial"/>
          <w:bCs/>
          <w:iCs/>
        </w:rPr>
        <w:t>доделу уговора у ситуацији када постоје две или више понуда са истом понуђеном ценом:</w:t>
      </w:r>
    </w:p>
    <w:p w:rsidR="0053495A" w:rsidRPr="00680342" w:rsidRDefault="0053495A" w:rsidP="0053495A">
      <w:pPr>
        <w:spacing w:before="0"/>
        <w:rPr>
          <w:rFonts w:cs="Arial"/>
        </w:rPr>
      </w:pPr>
      <w:proofErr w:type="gramStart"/>
      <w:r w:rsidRPr="00C1443D">
        <w:rPr>
          <w:rFonts w:cs="Arial"/>
        </w:rPr>
        <w:t>Уколико две или више понуда имају исту понуђену цену, као повољнија биће изабрана понуда оног понуђача који је понудио краћи рок извршења.</w:t>
      </w:r>
      <w:proofErr w:type="gramEnd"/>
      <w:r w:rsidRPr="00C1443D">
        <w:rPr>
          <w:rFonts w:cs="Arial"/>
          <w:lang w:val="sr-Cyrl-RS"/>
        </w:rPr>
        <w:t> </w:t>
      </w:r>
      <w:proofErr w:type="gramStart"/>
      <w:r w:rsidRPr="00C1443D">
        <w:rPr>
          <w:rFonts w:cs="Arial"/>
        </w:rPr>
        <w:t xml:space="preserve">Уколико ни после примене резервних критеријума не буде могуће </w:t>
      </w:r>
      <w:r w:rsidRPr="00C1443D">
        <w:rPr>
          <w:rFonts w:cs="Arial"/>
          <w:lang w:val="sr-Cyrl-RS"/>
        </w:rPr>
        <w:t>извршити рангирање</w:t>
      </w:r>
      <w:r w:rsidRPr="00C1443D">
        <w:rPr>
          <w:rFonts w:cs="Arial"/>
        </w:rPr>
        <w:t xml:space="preserve"> понуд</w:t>
      </w:r>
      <w:r w:rsidRPr="00C1443D">
        <w:rPr>
          <w:rFonts w:cs="Arial"/>
          <w:lang w:val="sr-Cyrl-RS"/>
        </w:rPr>
        <w:t>а</w:t>
      </w:r>
      <w:r w:rsidRPr="00C1443D">
        <w:rPr>
          <w:rFonts w:cs="Arial"/>
        </w:rPr>
        <w:t>, повољнија понуда биће изабрана путем жреба.</w:t>
      </w:r>
      <w:proofErr w:type="gramEnd"/>
    </w:p>
    <w:p w:rsidR="0053495A" w:rsidRPr="00680342" w:rsidRDefault="0053495A" w:rsidP="0053495A">
      <w:pPr>
        <w:spacing w:before="0"/>
        <w:rPr>
          <w:rFonts w:cs="Arial"/>
          <w:b/>
          <w:bCs/>
          <w:lang w:val="sr-Cyrl-RS"/>
        </w:rPr>
      </w:pPr>
      <w:proofErr w:type="gramStart"/>
      <w:r w:rsidRPr="00680342">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680342">
        <w:rPr>
          <w:rFonts w:cs="Arial"/>
          <w:lang w:val="sr-Cyrl-RS"/>
        </w:rPr>
        <w:t>н</w:t>
      </w:r>
      <w:r w:rsidRPr="00680342">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Pr="00680342">
        <w:rPr>
          <w:rFonts w:cs="Arial"/>
          <w:lang w:val="sr-Cyrl-RS"/>
        </w:rPr>
        <w:t xml:space="preserve"> Понуди </w:t>
      </w:r>
      <w:r w:rsidRPr="00680342">
        <w:rPr>
          <w:rFonts w:cs="Arial"/>
        </w:rPr>
        <w:t>Понуђач</w:t>
      </w:r>
      <w:r w:rsidRPr="00680342">
        <w:rPr>
          <w:rFonts w:cs="Arial"/>
          <w:lang w:val="sr-Cyrl-RS"/>
        </w:rPr>
        <w:t>а</w:t>
      </w:r>
      <w:r w:rsidRPr="00680342">
        <w:rPr>
          <w:rFonts w:cs="Arial"/>
        </w:rPr>
        <w:t xml:space="preserve"> чији назив буде на извученом папиру биће додељен </w:t>
      </w:r>
      <w:r w:rsidRPr="00680342">
        <w:rPr>
          <w:rFonts w:cs="Arial"/>
          <w:lang w:val="sr-Cyrl-RS"/>
        </w:rPr>
        <w:t>повољнији ранг</w:t>
      </w:r>
      <w:r w:rsidRPr="00680342">
        <w:rPr>
          <w:rFonts w:cs="Arial"/>
        </w:rPr>
        <w:t>.</w:t>
      </w:r>
      <w:r w:rsidRPr="00680342">
        <w:rPr>
          <w:rFonts w:cs="Arial"/>
          <w:lang w:val="sr-Cyrl-RS"/>
        </w:rPr>
        <w:t xml:space="preserve"> О извршеном жребању сачињава се записник који потписују представници наручиоца и присутних понуђача.</w:t>
      </w:r>
    </w:p>
    <w:p w:rsidR="00C6752E" w:rsidRPr="00E47C2E" w:rsidRDefault="0069089B" w:rsidP="00C6752E">
      <w:pPr>
        <w:rPr>
          <w:rFonts w:eastAsia="Arial Unicode MS" w:cs="Arial"/>
          <w:b/>
          <w:kern w:val="2"/>
        </w:rPr>
      </w:pPr>
      <w:r w:rsidRPr="00E47C2E">
        <w:rPr>
          <w:rFonts w:cs="Arial"/>
        </w:rPr>
        <w:t> </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1C7794">
      <w:pPr>
        <w:pStyle w:val="KDPodnaslov1"/>
        <w:numPr>
          <w:ilvl w:val="0"/>
          <w:numId w:val="14"/>
        </w:numPr>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4"/>
      <w:bookmarkEnd w:id="195"/>
      <w:bookmarkEnd w:id="196"/>
      <w:bookmarkEnd w:id="197"/>
      <w:bookmarkEnd w:id="198"/>
      <w:bookmarkEnd w:id="199"/>
      <w:bookmarkEnd w:id="200"/>
      <w:bookmarkEnd w:id="201"/>
      <w:bookmarkEnd w:id="202"/>
      <w:bookmarkEnd w:id="203"/>
      <w:bookmarkEnd w:id="204"/>
      <w:r w:rsidRPr="00E47C2E">
        <w:rPr>
          <w:rFonts w:cs="Arial"/>
        </w:rPr>
        <w:lastRenderedPageBreak/>
        <w:t>УПУТСТВО ПОНУЂАЧИМА КАКО ДА САЧИНЕ ПОНУДУ</w:t>
      </w:r>
      <w:bookmarkEnd w:id="205"/>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1C7794">
      <w:pPr>
        <w:pStyle w:val="KDPodnaslov2"/>
        <w:numPr>
          <w:ilvl w:val="1"/>
          <w:numId w:val="18"/>
        </w:numPr>
        <w:spacing w:before="0"/>
        <w:jc w:val="both"/>
        <w:rPr>
          <w:rFonts w:cs="Arial"/>
        </w:rPr>
      </w:pPr>
      <w:bookmarkStart w:id="206" w:name="_Toc441651577"/>
      <w:bookmarkStart w:id="207" w:name="_Toc442559888"/>
      <w:r w:rsidRPr="00E47C2E">
        <w:rPr>
          <w:rFonts w:cs="Arial"/>
        </w:rPr>
        <w:t>Језик на којем понуда мора бити састављена</w:t>
      </w:r>
      <w:bookmarkEnd w:id="206"/>
      <w:bookmarkEnd w:id="207"/>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0762E9" w:rsidRDefault="008D2B23" w:rsidP="008D2B23">
      <w:pPr>
        <w:pStyle w:val="KDKomentar"/>
        <w:spacing w:before="0"/>
        <w:rPr>
          <w:rFonts w:cs="Arial"/>
          <w:i w:val="0"/>
          <w:color w:val="auto"/>
          <w:sz w:val="22"/>
          <w:szCs w:val="22"/>
        </w:rPr>
      </w:pPr>
      <w:r w:rsidRPr="000762E9">
        <w:rPr>
          <w:rFonts w:cs="Arial"/>
          <w:i w:val="0"/>
          <w:color w:val="auto"/>
          <w:sz w:val="22"/>
          <w:szCs w:val="22"/>
        </w:rPr>
        <w:t>Понуда са свим прилозима мора бити сачињена на српском језику.</w:t>
      </w:r>
    </w:p>
    <w:p w:rsidR="008D2B23" w:rsidRPr="000762E9" w:rsidRDefault="008D2B23" w:rsidP="008D2B23">
      <w:pPr>
        <w:pStyle w:val="KDKomentar"/>
        <w:spacing w:before="0"/>
        <w:rPr>
          <w:rStyle w:val="StyleArial"/>
          <w:rFonts w:cs="Arial"/>
          <w:i w:val="0"/>
          <w:color w:val="auto"/>
          <w:sz w:val="22"/>
          <w:szCs w:val="22"/>
        </w:rPr>
      </w:pPr>
      <w:r w:rsidRPr="000762E9">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1C7794">
      <w:pPr>
        <w:pStyle w:val="KDPodnaslov2"/>
        <w:numPr>
          <w:ilvl w:val="1"/>
          <w:numId w:val="18"/>
        </w:numPr>
        <w:spacing w:before="0"/>
        <w:jc w:val="both"/>
        <w:rPr>
          <w:rFonts w:cs="Arial"/>
        </w:rPr>
      </w:pPr>
      <w:bookmarkStart w:id="208" w:name="_Toc441651578"/>
      <w:bookmarkStart w:id="209"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8"/>
      <w:bookmarkEnd w:id="209"/>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0762E9" w:rsidRDefault="008D2B23" w:rsidP="008D2B23">
      <w:pPr>
        <w:pStyle w:val="KDKomentar"/>
        <w:spacing w:before="0"/>
        <w:rPr>
          <w:rFonts w:cs="Arial"/>
          <w:i w:val="0"/>
          <w:color w:val="auto"/>
          <w:sz w:val="22"/>
          <w:szCs w:val="22"/>
        </w:rPr>
      </w:pPr>
      <w:r w:rsidRPr="000762E9">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0762E9" w:rsidRPr="00226210">
        <w:rPr>
          <w:rFonts w:cs="Arial"/>
          <w:lang w:val="ru-RU"/>
        </w:rPr>
        <w:t>Б</w:t>
      </w:r>
      <w:r w:rsidR="000762E9">
        <w:rPr>
          <w:rFonts w:cs="Arial"/>
          <w:lang w:val="ru-RU"/>
        </w:rPr>
        <w:t>огољуба Урошевића Црног 44</w:t>
      </w:r>
      <w:r w:rsidR="000762E9" w:rsidRPr="00226210">
        <w:rPr>
          <w:rFonts w:cs="Arial"/>
          <w:lang w:val="ru-RU"/>
        </w:rPr>
        <w:t>,</w:t>
      </w:r>
      <w:r w:rsidR="000762E9" w:rsidRPr="00E47C2E">
        <w:rPr>
          <w:rFonts w:cs="Arial"/>
          <w:color w:val="00B0F0"/>
          <w:lang w:val="ru-RU"/>
        </w:rPr>
        <w:t xml:space="preserve"> </w:t>
      </w:r>
      <w:r w:rsidR="000762E9" w:rsidRPr="00E47C2E">
        <w:rPr>
          <w:rFonts w:cs="Arial"/>
          <w:lang w:val="ru-RU"/>
        </w:rPr>
        <w:t xml:space="preserve">ПАК </w:t>
      </w:r>
      <w:r w:rsidR="000762E9" w:rsidRPr="00226210">
        <w:rPr>
          <w:rFonts w:cs="Arial"/>
          <w:lang w:val="ru-RU"/>
        </w:rPr>
        <w:t>11500 Обреновац</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0762E9" w:rsidRPr="000762E9">
        <w:rPr>
          <w:rFonts w:cs="Arial"/>
          <w:lang w:val="ru-RU"/>
        </w:rPr>
        <w:t>„Пројекат санације и реконструкције кранске стазе у машинској сали ТЕНТ А, са предходним испитивањима ТЕНТ А“</w:t>
      </w:r>
      <w:r w:rsidRPr="00E47C2E">
        <w:rPr>
          <w:rFonts w:cs="Arial"/>
          <w:lang w:val="ru-RU"/>
        </w:rPr>
        <w:t xml:space="preserve">- Јавна набавка број </w:t>
      </w:r>
      <w:r w:rsidR="000762E9">
        <w:rPr>
          <w:rFonts w:cs="Arial"/>
          <w:b/>
          <w:lang w:val="sr-Cyrl-RS"/>
        </w:rPr>
        <w:t>3000/1528/2017 (481/2017)</w:t>
      </w: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1C7794">
      <w:pPr>
        <w:pStyle w:val="KDPodnaslov2"/>
        <w:numPr>
          <w:ilvl w:val="1"/>
          <w:numId w:val="18"/>
        </w:numPr>
        <w:spacing w:before="0"/>
        <w:jc w:val="both"/>
        <w:rPr>
          <w:rFonts w:cs="Arial"/>
        </w:rPr>
      </w:pPr>
      <w:bookmarkStart w:id="210" w:name="_Toc441651579"/>
      <w:bookmarkStart w:id="211" w:name="_Toc442559890"/>
      <w:r w:rsidRPr="00E47C2E">
        <w:rPr>
          <w:rFonts w:cs="Arial"/>
        </w:rPr>
        <w:t>Обавезна садржина понуде</w:t>
      </w:r>
      <w:bookmarkEnd w:id="210"/>
      <w:bookmarkEnd w:id="211"/>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Pr="000762E9">
        <w:rPr>
          <w:rFonts w:cs="Arial"/>
          <w:lang w:val="ru-RU" w:bidi="en-US"/>
        </w:rPr>
        <w:t>.</w:t>
      </w:r>
      <w:r w:rsidR="000762E9" w:rsidRPr="000762E9">
        <w:rPr>
          <w:rFonts w:cs="Arial"/>
          <w:lang w:val="ru-RU" w:bidi="en-US"/>
        </w:rPr>
        <w:t xml:space="preserve"> </w:t>
      </w:r>
      <w:r w:rsidRPr="000762E9">
        <w:rPr>
          <w:rFonts w:cs="Arial"/>
          <w:lang w:val="ru-RU" w:bidi="en-US"/>
        </w:rPr>
        <w:t>и 76.</w:t>
      </w:r>
      <w:r w:rsidR="000762E9">
        <w:rPr>
          <w:rFonts w:cs="Arial"/>
          <w:color w:val="00B0F0"/>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0762E9" w:rsidRDefault="00645F72" w:rsidP="000762E9">
      <w:pPr>
        <w:pStyle w:val="KDNabrajanje"/>
        <w:spacing w:before="0"/>
        <w:rPr>
          <w:rFonts w:cs="Arial"/>
        </w:rPr>
      </w:pPr>
      <w:r w:rsidRPr="000762E9">
        <w:rPr>
          <w:rFonts w:cs="Arial"/>
        </w:rPr>
        <w:t xml:space="preserve">Образац понуде </w:t>
      </w:r>
    </w:p>
    <w:p w:rsidR="00645F72" w:rsidRPr="000762E9" w:rsidRDefault="00645F72" w:rsidP="000762E9">
      <w:pPr>
        <w:pStyle w:val="KDNabrajanje"/>
        <w:spacing w:before="0"/>
        <w:rPr>
          <w:rFonts w:cs="Arial"/>
        </w:rPr>
      </w:pPr>
      <w:r w:rsidRPr="000762E9">
        <w:rPr>
          <w:rFonts w:cs="Arial"/>
        </w:rPr>
        <w:t xml:space="preserve">Структура цене </w:t>
      </w:r>
    </w:p>
    <w:p w:rsidR="00645F72" w:rsidRPr="000762E9" w:rsidRDefault="00645F72" w:rsidP="000762E9">
      <w:pPr>
        <w:pStyle w:val="KDNabrajanje"/>
        <w:spacing w:before="0"/>
        <w:rPr>
          <w:rFonts w:cs="Arial"/>
        </w:rPr>
      </w:pPr>
      <w:r w:rsidRPr="000762E9">
        <w:rPr>
          <w:rFonts w:cs="Arial"/>
        </w:rPr>
        <w:t xml:space="preserve">Образац трошкова припреме понуде , </w:t>
      </w:r>
      <w:r w:rsidR="0056571E" w:rsidRPr="000762E9">
        <w:rPr>
          <w:rFonts w:cs="Arial"/>
        </w:rPr>
        <w:t>ако понуђач захтева надокнаду трошкова у складу са чл.88 Закона</w:t>
      </w:r>
    </w:p>
    <w:p w:rsidR="008D2B23" w:rsidRPr="000762E9" w:rsidRDefault="008D2B23" w:rsidP="000762E9">
      <w:pPr>
        <w:pStyle w:val="KDNabrajanje"/>
        <w:spacing w:before="0"/>
        <w:rPr>
          <w:rFonts w:cs="Arial"/>
        </w:rPr>
      </w:pPr>
      <w:r w:rsidRPr="000762E9">
        <w:rPr>
          <w:rFonts w:cs="Arial"/>
        </w:rPr>
        <w:t xml:space="preserve">Изјава о независној понуди </w:t>
      </w:r>
    </w:p>
    <w:p w:rsidR="00645F72" w:rsidRPr="000762E9" w:rsidRDefault="00645F72" w:rsidP="000762E9">
      <w:pPr>
        <w:pStyle w:val="KDNabrajanje"/>
        <w:spacing w:before="0"/>
        <w:rPr>
          <w:rFonts w:cs="Arial"/>
        </w:rPr>
      </w:pPr>
      <w:r w:rsidRPr="000762E9">
        <w:rPr>
          <w:rFonts w:cs="Arial"/>
        </w:rPr>
        <w:t>Изјав</w:t>
      </w:r>
      <w:r w:rsidR="001945FA" w:rsidRPr="000762E9">
        <w:rPr>
          <w:rFonts w:cs="Arial"/>
        </w:rPr>
        <w:t>а</w:t>
      </w:r>
      <w:r w:rsidRPr="000762E9">
        <w:rPr>
          <w:rFonts w:cs="Arial"/>
        </w:rPr>
        <w:t xml:space="preserve"> у складу са чланом 75. став 2. Закона </w:t>
      </w:r>
    </w:p>
    <w:p w:rsidR="009B6CFC" w:rsidRPr="000762E9" w:rsidRDefault="009B6CFC" w:rsidP="000762E9">
      <w:pPr>
        <w:pStyle w:val="KDNabrajanje"/>
        <w:spacing w:before="0"/>
        <w:rPr>
          <w:rFonts w:cs="Arial"/>
        </w:rPr>
      </w:pPr>
      <w:r w:rsidRPr="000762E9">
        <w:rPr>
          <w:rFonts w:cs="Arial"/>
          <w:lang w:val="sr-Cyrl-CS"/>
        </w:rPr>
        <w:t>Овлашћење из тачке 6.2 Конкурсне документације</w:t>
      </w:r>
    </w:p>
    <w:p w:rsidR="00645F72" w:rsidRPr="000762E9" w:rsidRDefault="00F76D54" w:rsidP="000762E9">
      <w:pPr>
        <w:pStyle w:val="KDNabrajanje"/>
        <w:spacing w:before="0"/>
        <w:rPr>
          <w:rFonts w:cs="Arial"/>
        </w:rPr>
      </w:pPr>
      <w:r w:rsidRPr="000762E9">
        <w:rPr>
          <w:rFonts w:cs="Arial"/>
        </w:rPr>
        <w:t>С</w:t>
      </w:r>
      <w:r w:rsidR="00645F72" w:rsidRPr="000762E9">
        <w:rPr>
          <w:rFonts w:cs="Arial"/>
        </w:rPr>
        <w:t xml:space="preserve">редства финансијског обезбеђења </w:t>
      </w:r>
      <w:r w:rsidRPr="000762E9">
        <w:rPr>
          <w:rFonts w:cs="Arial"/>
        </w:rPr>
        <w:t>за озбиљност понуде</w:t>
      </w:r>
    </w:p>
    <w:p w:rsidR="00EA6178" w:rsidRPr="000762E9" w:rsidRDefault="002A4077" w:rsidP="000762E9">
      <w:pPr>
        <w:pStyle w:val="KDNabrajanje"/>
        <w:spacing w:before="0"/>
        <w:rPr>
          <w:rFonts w:cs="Arial"/>
        </w:rPr>
      </w:pPr>
      <w:r w:rsidRPr="000762E9">
        <w:rPr>
          <w:rFonts w:cs="Arial"/>
        </w:rPr>
        <w:t>О</w:t>
      </w:r>
      <w:r w:rsidR="007267FC" w:rsidRPr="000762E9">
        <w:rPr>
          <w:rFonts w:cs="Arial"/>
        </w:rPr>
        <w:t>брасц</w:t>
      </w:r>
      <w:r w:rsidR="007267FC" w:rsidRPr="000762E9">
        <w:rPr>
          <w:rFonts w:cs="Arial"/>
          <w:lang w:val="sr-Cyrl-CS"/>
        </w:rPr>
        <w:t>и</w:t>
      </w:r>
      <w:r w:rsidR="00EA6178" w:rsidRPr="000762E9">
        <w:rPr>
          <w:rFonts w:cs="Arial"/>
        </w:rPr>
        <w:t>, изјаве и доказ</w:t>
      </w:r>
      <w:r w:rsidR="007267FC" w:rsidRPr="000762E9">
        <w:rPr>
          <w:rFonts w:cs="Arial"/>
          <w:lang w:val="sr-Cyrl-CS"/>
        </w:rPr>
        <w:t>и</w:t>
      </w:r>
      <w:r w:rsidR="007267FC" w:rsidRPr="000762E9">
        <w:rPr>
          <w:rFonts w:cs="Arial"/>
        </w:rPr>
        <w:t xml:space="preserve"> одређене тачком </w:t>
      </w:r>
      <w:r w:rsidR="003C4E60" w:rsidRPr="000762E9">
        <w:rPr>
          <w:rFonts w:cs="Arial"/>
        </w:rPr>
        <w:t>6</w:t>
      </w:r>
      <w:r w:rsidR="007267FC" w:rsidRPr="000762E9">
        <w:rPr>
          <w:rFonts w:cs="Arial"/>
        </w:rPr>
        <w:t>.</w:t>
      </w:r>
      <w:r w:rsidR="007267FC" w:rsidRPr="000762E9">
        <w:rPr>
          <w:rFonts w:cs="Arial"/>
          <w:lang w:val="sr-Cyrl-CS"/>
        </w:rPr>
        <w:t>9</w:t>
      </w:r>
      <w:r w:rsidR="007267FC" w:rsidRPr="000762E9">
        <w:rPr>
          <w:rFonts w:cs="Arial"/>
        </w:rPr>
        <w:t xml:space="preserve"> или </w:t>
      </w:r>
      <w:r w:rsidR="003C4E60" w:rsidRPr="000762E9">
        <w:rPr>
          <w:rFonts w:cs="Arial"/>
        </w:rPr>
        <w:t>6</w:t>
      </w:r>
      <w:r w:rsidR="007267FC" w:rsidRPr="000762E9">
        <w:rPr>
          <w:rFonts w:cs="Arial"/>
        </w:rPr>
        <w:t>.1</w:t>
      </w:r>
      <w:r w:rsidR="007267FC" w:rsidRPr="000762E9">
        <w:rPr>
          <w:rFonts w:cs="Arial"/>
          <w:lang w:val="sr-Cyrl-CS"/>
        </w:rPr>
        <w:t>0</w:t>
      </w:r>
      <w:r w:rsidR="00EA6178" w:rsidRPr="000762E9">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0762E9" w:rsidRDefault="008D2B23" w:rsidP="000762E9">
      <w:pPr>
        <w:pStyle w:val="KDNabrajanje"/>
        <w:spacing w:before="0"/>
        <w:rPr>
          <w:rFonts w:cs="Arial"/>
        </w:rPr>
      </w:pPr>
      <w:r w:rsidRPr="000762E9">
        <w:rPr>
          <w:rFonts w:cs="Arial"/>
        </w:rPr>
        <w:t xml:space="preserve">потписан и печатом оверен „Модел уговора“ </w:t>
      </w:r>
      <w:r w:rsidR="003C4E60" w:rsidRPr="000762E9">
        <w:rPr>
          <w:rFonts w:cs="Arial"/>
        </w:rPr>
        <w:t>(пожељно је да буде попуњен)</w:t>
      </w:r>
    </w:p>
    <w:p w:rsidR="002A4077" w:rsidRPr="000762E9" w:rsidRDefault="002A4077" w:rsidP="00B324C2">
      <w:pPr>
        <w:pStyle w:val="KDNabrajanje"/>
        <w:spacing w:before="0"/>
      </w:pPr>
      <w:r w:rsidRPr="000762E9">
        <w:t xml:space="preserve">докази о испуњености услова </w:t>
      </w:r>
      <w:r w:rsidRPr="000762E9">
        <w:rPr>
          <w:lang w:bidi="en-US"/>
        </w:rPr>
        <w:t>из чл. 75. и 76.</w:t>
      </w:r>
      <w:r w:rsidRPr="000762E9">
        <w:t xml:space="preserve"> Закона у складу са чланом 77. Закона и Одељком 4. конкурсне документације </w:t>
      </w:r>
    </w:p>
    <w:p w:rsidR="002A4077" w:rsidRPr="007538EA" w:rsidRDefault="00B324C2" w:rsidP="00B324C2">
      <w:pPr>
        <w:pStyle w:val="KDNabrajanje"/>
        <w:spacing w:before="0"/>
      </w:pPr>
      <w:r w:rsidRPr="007538EA">
        <w:t>Изјава о одговорности БЗР за све активности на објектима ТЕНТ А (Прилог бр. 5.)</w:t>
      </w:r>
      <w:r w:rsidR="002A4077" w:rsidRPr="007538EA">
        <w:t xml:space="preserve">,наведена у поглављу 3. Техничка спецификација   конкурсне документације </w:t>
      </w:r>
    </w:p>
    <w:p w:rsidR="002A4077" w:rsidRPr="007538EA" w:rsidRDefault="002A4077" w:rsidP="00B324C2">
      <w:pPr>
        <w:pStyle w:val="KDNabrajanje"/>
        <w:spacing w:before="0"/>
      </w:pPr>
      <w:r w:rsidRPr="007538EA">
        <w:t>Овлашћење за потписника (ако не потписује заступник)</w:t>
      </w:r>
    </w:p>
    <w:p w:rsidR="00626C98" w:rsidRPr="007538EA" w:rsidRDefault="00626C98" w:rsidP="00B324C2">
      <w:pPr>
        <w:pStyle w:val="KDNabrajanje"/>
        <w:spacing w:before="0"/>
      </w:pPr>
      <w:r w:rsidRPr="007538EA">
        <w:rPr>
          <w:rFonts w:eastAsia="Calibri" w:cs="Arial"/>
          <w:lang w:val="sr-Cyrl-RS" w:eastAsia="zh-CN"/>
        </w:rPr>
        <w:t>Споразум о заједничком извршењу (уколико понуду подноси група понуђача)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1C7794">
      <w:pPr>
        <w:pStyle w:val="KDPodnaslov2"/>
        <w:numPr>
          <w:ilvl w:val="1"/>
          <w:numId w:val="18"/>
        </w:numPr>
        <w:spacing w:before="0"/>
        <w:jc w:val="both"/>
        <w:rPr>
          <w:rFonts w:cs="Arial"/>
        </w:rPr>
      </w:pPr>
      <w:bookmarkStart w:id="212" w:name="_Toc441651580"/>
      <w:bookmarkStart w:id="213" w:name="_Toc442559891"/>
      <w:r w:rsidRPr="00E47C2E">
        <w:rPr>
          <w:rFonts w:cs="Arial"/>
        </w:rPr>
        <w:t>Подношење и</w:t>
      </w:r>
      <w:r w:rsidR="008D2B23" w:rsidRPr="00E47C2E">
        <w:rPr>
          <w:rFonts w:cs="Arial"/>
        </w:rPr>
        <w:t xml:space="preserve"> отварање понуда</w:t>
      </w:r>
      <w:bookmarkEnd w:id="212"/>
      <w:bookmarkEnd w:id="213"/>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0762E9" w:rsidRPr="00E47C2E" w:rsidRDefault="00FC355A" w:rsidP="000762E9">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0762E9" w:rsidRPr="002A17D7">
        <w:rPr>
          <w:rFonts w:cs="Arial"/>
          <w:lang w:val="sr-Cyrl-RS"/>
        </w:rPr>
        <w:t>Богољуба Урошевића Црног 44, 11500 Обреновац</w:t>
      </w:r>
      <w:r w:rsidR="000762E9" w:rsidRPr="002A17D7">
        <w:rPr>
          <w:rFonts w:cs="Arial"/>
        </w:rPr>
        <w:t xml:space="preserve">, </w:t>
      </w:r>
      <w:r w:rsidR="000762E9" w:rsidRPr="002A17D7">
        <w:rPr>
          <w:rFonts w:cs="Arial"/>
          <w:bCs/>
        </w:rPr>
        <w:t xml:space="preserve">у просторијама </w:t>
      </w:r>
      <w:r w:rsidR="000762E9" w:rsidRPr="002A17D7">
        <w:rPr>
          <w:rFonts w:cs="Arial"/>
          <w:bCs/>
          <w:lang w:val="sr-Cyrl-RS"/>
        </w:rPr>
        <w:t>ПКА</w:t>
      </w:r>
      <w:r w:rsidR="000762E9" w:rsidRPr="00E47C2E">
        <w:rPr>
          <w:rFonts w:cs="Arial"/>
        </w:rPr>
        <w:t>.</w:t>
      </w: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1C7794">
      <w:pPr>
        <w:pStyle w:val="KDPodnaslov2"/>
        <w:numPr>
          <w:ilvl w:val="1"/>
          <w:numId w:val="18"/>
        </w:numPr>
        <w:spacing w:before="0"/>
        <w:jc w:val="both"/>
        <w:rPr>
          <w:rFonts w:cs="Arial"/>
        </w:rPr>
      </w:pPr>
      <w:bookmarkStart w:id="214" w:name="_Toc441651581"/>
      <w:bookmarkStart w:id="215" w:name="_Toc442559892"/>
      <w:r w:rsidRPr="00E47C2E">
        <w:rPr>
          <w:rFonts w:cs="Arial"/>
        </w:rPr>
        <w:t>Начин подношења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1C7794">
      <w:pPr>
        <w:pStyle w:val="KDPodnaslov2"/>
        <w:numPr>
          <w:ilvl w:val="1"/>
          <w:numId w:val="18"/>
        </w:numPr>
        <w:spacing w:before="0"/>
        <w:jc w:val="both"/>
        <w:rPr>
          <w:rFonts w:cs="Arial"/>
        </w:rPr>
      </w:pPr>
      <w:bookmarkStart w:id="216" w:name="_Toc441651582"/>
      <w:bookmarkStart w:id="217" w:name="_Toc442559893"/>
      <w:r w:rsidRPr="00E47C2E">
        <w:rPr>
          <w:rFonts w:cs="Arial"/>
        </w:rPr>
        <w:t>Измена, допуна и опозив понуде</w:t>
      </w:r>
      <w:bookmarkEnd w:id="216"/>
      <w:bookmarkEnd w:id="217"/>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0762E9" w:rsidRPr="000762E9">
        <w:rPr>
          <w:rFonts w:cs="Arial"/>
          <w:lang w:val="ru-RU"/>
        </w:rPr>
        <w:t>„Пројекат санације и реконструкције кранске стазе у машинској сали ТЕНТ А, са предходним испитивањима ТЕНТ А“</w:t>
      </w:r>
      <w:r w:rsidRPr="00E47C2E">
        <w:rPr>
          <w:rFonts w:cs="Arial"/>
          <w:lang w:val="ru-RU"/>
        </w:rPr>
        <w:t xml:space="preserve"> - Јавна набавка број </w:t>
      </w:r>
      <w:r w:rsidR="008B3DE8">
        <w:rPr>
          <w:rFonts w:cs="Arial"/>
          <w:lang w:val="ru-RU"/>
        </w:rPr>
        <w:t>3000/1528/2017 (481/2017)</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0762E9" w:rsidRPr="000762E9">
        <w:rPr>
          <w:rFonts w:cs="Arial"/>
          <w:lang w:val="ru-RU"/>
        </w:rPr>
        <w:t>„Пројекат санације и реконструкције кранске стазе у машинској сали ТЕНТ А, са предходним испитивањима ТЕНТ А</w:t>
      </w:r>
      <w:proofErr w:type="gramStart"/>
      <w:r w:rsidR="000762E9" w:rsidRPr="000762E9">
        <w:rPr>
          <w:rFonts w:cs="Arial"/>
          <w:lang w:val="ru-RU"/>
        </w:rPr>
        <w:t>“</w:t>
      </w:r>
      <w:r w:rsidRPr="00E47C2E">
        <w:rPr>
          <w:rFonts w:cs="Arial"/>
        </w:rPr>
        <w:t xml:space="preserve"> -</w:t>
      </w:r>
      <w:proofErr w:type="gramEnd"/>
      <w:r w:rsidRPr="00E47C2E">
        <w:rPr>
          <w:rFonts w:cs="Arial"/>
        </w:rPr>
        <w:t xml:space="preserve"> Јавна набавка број </w:t>
      </w:r>
      <w:r w:rsidR="008B3DE8">
        <w:rPr>
          <w:rFonts w:cs="Arial"/>
          <w:lang w:val="sr-Cyrl-RS"/>
        </w:rPr>
        <w:t>3000/1528/2017 (481/2017)</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8B3DE8" w:rsidRDefault="008D2B23" w:rsidP="008D2B23">
      <w:pPr>
        <w:pStyle w:val="KDKomentar"/>
        <w:spacing w:before="0"/>
        <w:rPr>
          <w:rFonts w:cs="Arial"/>
          <w:i w:val="0"/>
          <w:color w:val="auto"/>
          <w:sz w:val="22"/>
          <w:szCs w:val="22"/>
          <w:lang w:val="sr-Cyrl-RS"/>
        </w:rPr>
      </w:pPr>
      <w:r w:rsidRPr="008B3DE8">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8B3DE8" w:rsidRPr="008B3DE8">
        <w:rPr>
          <w:rFonts w:cs="Arial"/>
          <w:i w:val="0"/>
          <w:color w:val="auto"/>
          <w:sz w:val="22"/>
          <w:szCs w:val="22"/>
          <w:lang w:val="sr-Cyrl-RS"/>
        </w:rPr>
        <w:t>.</w:t>
      </w:r>
    </w:p>
    <w:p w:rsidR="008B3DE8" w:rsidRPr="008B3DE8" w:rsidRDefault="008B3DE8" w:rsidP="008D2B23">
      <w:pPr>
        <w:pStyle w:val="KDKomentar"/>
        <w:spacing w:before="0"/>
        <w:rPr>
          <w:rFonts w:cs="Arial"/>
          <w:i w:val="0"/>
          <w:sz w:val="22"/>
          <w:szCs w:val="22"/>
          <w:lang w:val="sr-Cyrl-RS"/>
        </w:rPr>
      </w:pPr>
    </w:p>
    <w:p w:rsidR="008D2B23" w:rsidRPr="00E47C2E" w:rsidRDefault="008D2B23" w:rsidP="001C7794">
      <w:pPr>
        <w:pStyle w:val="KDPodnaslov2"/>
        <w:numPr>
          <w:ilvl w:val="1"/>
          <w:numId w:val="18"/>
        </w:numPr>
        <w:spacing w:before="0"/>
        <w:jc w:val="both"/>
        <w:rPr>
          <w:rFonts w:cs="Arial"/>
        </w:rPr>
      </w:pPr>
      <w:bookmarkStart w:id="218" w:name="_Toc441651583"/>
      <w:bookmarkStart w:id="219" w:name="_Toc442559894"/>
      <w:r w:rsidRPr="00E47C2E">
        <w:rPr>
          <w:rFonts w:cs="Arial"/>
          <w:lang w:val="ru-RU"/>
        </w:rPr>
        <w:t>П</w:t>
      </w:r>
      <w:r w:rsidRPr="00E47C2E">
        <w:rPr>
          <w:rFonts w:cs="Arial"/>
        </w:rPr>
        <w:t>артије</w:t>
      </w:r>
      <w:bookmarkEnd w:id="218"/>
      <w:bookmarkEnd w:id="219"/>
    </w:p>
    <w:p w:rsidR="0066644E" w:rsidRPr="008B3DE8" w:rsidRDefault="0066644E" w:rsidP="0066644E">
      <w:pPr>
        <w:pStyle w:val="KDParagraf"/>
        <w:spacing w:before="0"/>
        <w:ind w:left="360"/>
        <w:rPr>
          <w:rFonts w:cs="Arial"/>
        </w:rPr>
      </w:pPr>
      <w:proofErr w:type="gramStart"/>
      <w:r w:rsidRPr="008B3DE8">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1C7794">
      <w:pPr>
        <w:pStyle w:val="KDPodnaslov2"/>
        <w:numPr>
          <w:ilvl w:val="1"/>
          <w:numId w:val="18"/>
        </w:numPr>
        <w:spacing w:before="0"/>
        <w:jc w:val="both"/>
        <w:rPr>
          <w:rFonts w:cs="Arial"/>
        </w:rPr>
      </w:pPr>
      <w:bookmarkStart w:id="220" w:name="_Toc441651584"/>
      <w:bookmarkStart w:id="221" w:name="_Toc442559895"/>
      <w:r w:rsidRPr="00E47C2E">
        <w:rPr>
          <w:rFonts w:cs="Arial"/>
        </w:rPr>
        <w:t>Понуда са варијантама</w:t>
      </w:r>
      <w:bookmarkEnd w:id="220"/>
      <w:bookmarkEnd w:id="221"/>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1C7794">
      <w:pPr>
        <w:pStyle w:val="KDPodnaslov2"/>
        <w:numPr>
          <w:ilvl w:val="1"/>
          <w:numId w:val="18"/>
        </w:numPr>
        <w:spacing w:before="0"/>
        <w:jc w:val="both"/>
        <w:rPr>
          <w:rFonts w:cs="Arial"/>
        </w:rPr>
      </w:pPr>
      <w:bookmarkStart w:id="222" w:name="_Toc441651585"/>
      <w:bookmarkStart w:id="223" w:name="_Toc442559896"/>
      <w:r w:rsidRPr="00E47C2E">
        <w:rPr>
          <w:rFonts w:cs="Arial"/>
        </w:rPr>
        <w:lastRenderedPageBreak/>
        <w:t>Подношење понуде са подизвођачима</w:t>
      </w:r>
      <w:bookmarkEnd w:id="222"/>
      <w:bookmarkEnd w:id="223"/>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B3DE8" w:rsidRDefault="0066644E" w:rsidP="0066644E">
      <w:pPr>
        <w:pStyle w:val="KDParagraf"/>
        <w:spacing w:before="0"/>
        <w:rPr>
          <w:rFonts w:cs="Arial"/>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8B3DE8">
        <w:rPr>
          <w:rFonts w:cs="Arial"/>
        </w:rPr>
        <w:t xml:space="preserve"> доказује испуњеност тих услова</w:t>
      </w:r>
      <w:r w:rsidR="008B3DE8">
        <w:rPr>
          <w:rFonts w:cs="Arial"/>
          <w:lang w:val="sr-Cyrl-RS"/>
        </w:rPr>
        <w:t>.</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8B3DE8" w:rsidRDefault="0066644E" w:rsidP="0066644E">
      <w:pPr>
        <w:pStyle w:val="KDParagraf"/>
        <w:spacing w:before="0"/>
        <w:rPr>
          <w:rFonts w:cs="Arial"/>
          <w:lang w:bidi="en-US"/>
        </w:rPr>
      </w:pPr>
      <w:proofErr w:type="gramStart"/>
      <w:r w:rsidRPr="008B3DE8">
        <w:rPr>
          <w:rFonts w:cs="Arial"/>
        </w:rPr>
        <w:t>Наручилац</w:t>
      </w:r>
      <w:r w:rsidRPr="008B3DE8">
        <w:rPr>
          <w:rFonts w:cs="Arial"/>
          <w:lang w:bidi="en-US"/>
        </w:rPr>
        <w:t xml:space="preserve"> у овом поступку не предвиђа примену одредби става 9.и 10.</w:t>
      </w:r>
      <w:proofErr w:type="gramEnd"/>
      <w:r w:rsidRPr="008B3DE8">
        <w:rPr>
          <w:rFonts w:cs="Arial"/>
          <w:lang w:bidi="en-US"/>
        </w:rPr>
        <w:t xml:space="preserve"> </w:t>
      </w:r>
      <w:proofErr w:type="gramStart"/>
      <w:r w:rsidRPr="008B3DE8">
        <w:rPr>
          <w:rFonts w:cs="Arial"/>
          <w:lang w:bidi="en-US"/>
        </w:rPr>
        <w:t>члана</w:t>
      </w:r>
      <w:proofErr w:type="gramEnd"/>
      <w:r w:rsidRPr="008B3DE8">
        <w:rPr>
          <w:rFonts w:cs="Arial"/>
          <w:lang w:bidi="en-US"/>
        </w:rPr>
        <w:t xml:space="preserve"> 80. </w:t>
      </w:r>
      <w:proofErr w:type="gramStart"/>
      <w:r w:rsidRPr="008B3DE8">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1C7794">
      <w:pPr>
        <w:pStyle w:val="KDPodnaslov2"/>
        <w:numPr>
          <w:ilvl w:val="1"/>
          <w:numId w:val="18"/>
        </w:numPr>
        <w:spacing w:before="0"/>
        <w:jc w:val="both"/>
        <w:rPr>
          <w:rFonts w:cs="Arial"/>
        </w:rPr>
      </w:pPr>
      <w:bookmarkStart w:id="224" w:name="_Toc441651586"/>
      <w:bookmarkStart w:id="225" w:name="_Toc442559897"/>
      <w:r w:rsidRPr="00E47C2E">
        <w:rPr>
          <w:rFonts w:cs="Arial"/>
        </w:rPr>
        <w:t>Подношење заједничке понуде</w:t>
      </w:r>
      <w:bookmarkEnd w:id="224"/>
      <w:bookmarkEnd w:id="225"/>
    </w:p>
    <w:p w:rsidR="008D2B23" w:rsidRPr="008B3DE8" w:rsidRDefault="008D2B23" w:rsidP="008D2B23">
      <w:pPr>
        <w:pStyle w:val="KDParagraf"/>
        <w:spacing w:before="0"/>
        <w:rPr>
          <w:rFonts w:cs="Arial"/>
        </w:rPr>
      </w:pPr>
      <w:proofErr w:type="gramStart"/>
      <w:r w:rsidRPr="00E47C2E">
        <w:rPr>
          <w:rFonts w:cs="Arial"/>
        </w:rPr>
        <w:t xml:space="preserve">У случају да више понуђача поднесе заједничку понуду, они као саставни део понуде </w:t>
      </w:r>
      <w:r w:rsidRPr="008B3DE8">
        <w:rPr>
          <w:rFonts w:cs="Arial"/>
        </w:rPr>
        <w:t>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8B3DE8">
        <w:rPr>
          <w:rFonts w:cs="Arial"/>
        </w:rPr>
        <w:t xml:space="preserve"> </w:t>
      </w:r>
      <w:proofErr w:type="gramStart"/>
      <w:r w:rsidRPr="008B3DE8">
        <w:rPr>
          <w:rFonts w:cs="Arial"/>
        </w:rPr>
        <w:t>став</w:t>
      </w:r>
      <w:proofErr w:type="gramEnd"/>
      <w:r w:rsidRPr="008B3DE8">
        <w:rPr>
          <w:rFonts w:cs="Arial"/>
        </w:rPr>
        <w:t xml:space="preserve"> 4. </w:t>
      </w:r>
      <w:proofErr w:type="gramStart"/>
      <w:r w:rsidRPr="008B3DE8">
        <w:rPr>
          <w:rFonts w:cs="Arial"/>
        </w:rPr>
        <w:t>и</w:t>
      </w:r>
      <w:proofErr w:type="gramEnd"/>
      <w:r w:rsidRPr="008B3DE8">
        <w:rPr>
          <w:rFonts w:cs="Arial"/>
        </w:rPr>
        <w:t xml:space="preserve"> 5.Закона о јавним набавкама и то: </w:t>
      </w:r>
    </w:p>
    <w:p w:rsidR="008D2B23" w:rsidRPr="008B3DE8" w:rsidRDefault="008D2B23" w:rsidP="008D2B23">
      <w:pPr>
        <w:pStyle w:val="KDNabrajanje"/>
        <w:spacing w:before="0"/>
        <w:rPr>
          <w:rFonts w:cs="Arial"/>
        </w:rPr>
      </w:pPr>
      <w:r w:rsidRPr="008B3DE8">
        <w:rPr>
          <w:rFonts w:cs="Arial"/>
          <w:lang w:val="sr-Cyrl-CS"/>
        </w:rPr>
        <w:t xml:space="preserve">податке о </w:t>
      </w:r>
      <w:r w:rsidRPr="008B3DE8">
        <w:rPr>
          <w:rFonts w:cs="Arial"/>
        </w:rPr>
        <w:t xml:space="preserve">члану групе који ће бити </w:t>
      </w:r>
      <w:r w:rsidRPr="008B3DE8">
        <w:rPr>
          <w:rFonts w:cs="Arial"/>
          <w:lang w:val="sr-Cyrl-CS"/>
        </w:rPr>
        <w:t>Н</w:t>
      </w:r>
      <w:r w:rsidRPr="008B3DE8">
        <w:rPr>
          <w:rFonts w:cs="Arial"/>
        </w:rPr>
        <w:t xml:space="preserve">осилац посла, односно који ће поднети понуду и који ће заступати групу понуђача пред </w:t>
      </w:r>
      <w:r w:rsidRPr="008B3DE8">
        <w:rPr>
          <w:rFonts w:cs="Arial"/>
          <w:lang w:val="sr-Cyrl-CS"/>
        </w:rPr>
        <w:t>Н</w:t>
      </w:r>
      <w:r w:rsidRPr="008B3DE8">
        <w:rPr>
          <w:rFonts w:cs="Arial"/>
        </w:rPr>
        <w:t>аручиоцем;</w:t>
      </w:r>
    </w:p>
    <w:p w:rsidR="008D2B23" w:rsidRPr="008B3DE8" w:rsidRDefault="008D2B23" w:rsidP="008D2B23">
      <w:pPr>
        <w:pStyle w:val="KDNabrajanje"/>
        <w:spacing w:before="0"/>
        <w:rPr>
          <w:rFonts w:cs="Arial"/>
        </w:rPr>
      </w:pPr>
      <w:r w:rsidRPr="008B3DE8">
        <w:rPr>
          <w:rFonts w:cs="Arial"/>
        </w:rPr>
        <w:t>опис послова сваког од понуђача из групе понуђача у извршењу уговора.</w:t>
      </w:r>
    </w:p>
    <w:p w:rsidR="0066644E" w:rsidRPr="008B3DE8" w:rsidRDefault="0066644E" w:rsidP="0066644E">
      <w:pPr>
        <w:pStyle w:val="KDNabrajanje"/>
      </w:pPr>
      <w:bookmarkStart w:id="226" w:name="_Toc441651587"/>
      <w:bookmarkStart w:id="227" w:name="_Toc442559898"/>
      <w:r w:rsidRPr="008B3DE8">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w:t>
      </w:r>
      <w:r w:rsidR="008B3DE8" w:rsidRPr="008B3DE8">
        <w:t xml:space="preserve"> доказује испуњеност тих услова</w:t>
      </w:r>
      <w:r w:rsidRPr="008B3DE8">
        <w:t>. Услове у вези са капацитетима, у складу са чланом 76.Закона, понуђачи из групе испуњавају заједно, на основу достављених доказа дефинисаних</w:t>
      </w:r>
      <w:r w:rsidR="008B3DE8" w:rsidRPr="008B3DE8">
        <w:rPr>
          <w:lang w:val="sr-Cyrl-RS"/>
        </w:rPr>
        <w:t xml:space="preserve"> </w:t>
      </w:r>
      <w:r w:rsidRPr="008B3DE8">
        <w:t>ко</w:t>
      </w:r>
      <w:r w:rsidR="008B3DE8" w:rsidRPr="008B3DE8">
        <w:t>нкурсном документацијом</w:t>
      </w:r>
      <w:r w:rsidR="008B3DE8" w:rsidRPr="008B3DE8">
        <w:rPr>
          <w:lang w:val="sr-Cyrl-RS"/>
        </w:rPr>
        <w:t>.</w:t>
      </w:r>
    </w:p>
    <w:p w:rsidR="0066644E" w:rsidRPr="008B3DE8" w:rsidRDefault="0066644E" w:rsidP="0066644E">
      <w:pPr>
        <w:pStyle w:val="KDNabrajanje"/>
        <w:rPr>
          <w:lang w:bidi="en-US"/>
        </w:rPr>
      </w:pPr>
      <w:r w:rsidRPr="008B3DE8">
        <w:rPr>
          <w:lang w:bidi="en-US"/>
        </w:rPr>
        <w:lastRenderedPageBreak/>
        <w:t xml:space="preserve">У случају заједничке понуде групе понуђача </w:t>
      </w:r>
      <w:r w:rsidRPr="008B3DE8">
        <w:rPr>
          <w:lang w:val="sr-Cyrl-CS" w:bidi="en-US"/>
        </w:rPr>
        <w:t xml:space="preserve">обрасце под пуном материјалном и кривичном одговорношћу </w:t>
      </w:r>
      <w:r w:rsidRPr="008B3DE8">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8B3DE8">
        <w:rPr>
          <w:lang w:bidi="en-US"/>
        </w:rPr>
        <w:t>Понуђачи из групе понуђача одговорају</w:t>
      </w:r>
      <w:r w:rsidRPr="00E47C2E">
        <w:rPr>
          <w:lang w:bidi="en-US"/>
        </w:rPr>
        <w:t xml:space="preserve">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1C7794">
      <w:pPr>
        <w:pStyle w:val="KDPodnaslov2"/>
        <w:numPr>
          <w:ilvl w:val="1"/>
          <w:numId w:val="18"/>
        </w:numPr>
        <w:spacing w:before="0"/>
        <w:jc w:val="both"/>
        <w:rPr>
          <w:rFonts w:cs="Arial"/>
        </w:rPr>
      </w:pPr>
      <w:r w:rsidRPr="00E47C2E">
        <w:rPr>
          <w:rFonts w:cs="Arial"/>
        </w:rPr>
        <w:t>Понуђена цена</w:t>
      </w:r>
      <w:bookmarkEnd w:id="226"/>
      <w:bookmarkEnd w:id="227"/>
    </w:p>
    <w:p w:rsidR="008B3DE8" w:rsidRPr="008B3DE8" w:rsidRDefault="008B3DE8" w:rsidP="008B3DE8">
      <w:pPr>
        <w:pStyle w:val="KDParagraf"/>
        <w:spacing w:before="0"/>
        <w:rPr>
          <w:rFonts w:cs="Arial"/>
        </w:rPr>
      </w:pPr>
      <w:proofErr w:type="gramStart"/>
      <w:r w:rsidRPr="008B3DE8">
        <w:rPr>
          <w:rFonts w:cs="Arial"/>
        </w:rPr>
        <w:t>Цена се исказује у динарима, без пореза на додату вредност.</w:t>
      </w:r>
      <w:proofErr w:type="gramEnd"/>
    </w:p>
    <w:p w:rsidR="008B3DE8" w:rsidRPr="008B3DE8" w:rsidRDefault="008B3DE8" w:rsidP="008B3DE8">
      <w:pPr>
        <w:pStyle w:val="KDParagraf"/>
        <w:spacing w:before="0"/>
        <w:rPr>
          <w:rFonts w:cs="Arial"/>
        </w:rPr>
      </w:pPr>
      <w:proofErr w:type="gramStart"/>
      <w:r w:rsidRPr="008B3DE8">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8B3DE8">
        <w:rPr>
          <w:rFonts w:cs="Arial"/>
        </w:rPr>
        <w:t xml:space="preserve"> </w:t>
      </w:r>
    </w:p>
    <w:p w:rsidR="008B3DE8" w:rsidRPr="008B3DE8" w:rsidRDefault="008B3DE8" w:rsidP="008B3DE8">
      <w:pPr>
        <w:pStyle w:val="KDParagraf"/>
        <w:spacing w:before="0"/>
        <w:rPr>
          <w:rFonts w:cs="Arial"/>
        </w:rPr>
      </w:pPr>
      <w:proofErr w:type="gramStart"/>
      <w:r w:rsidRPr="008B3DE8">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8B3DE8">
        <w:rPr>
          <w:rFonts w:cs="Arial"/>
        </w:rPr>
        <w:t xml:space="preserve"> </w:t>
      </w:r>
      <w:proofErr w:type="gramStart"/>
      <w:r w:rsidRPr="008B3DE8">
        <w:rPr>
          <w:rFonts w:cs="Arial"/>
        </w:rPr>
        <w:t>У случају рачунске грешке меродавна ће бити јединична цена.</w:t>
      </w:r>
      <w:proofErr w:type="gramEnd"/>
    </w:p>
    <w:p w:rsidR="008B3DE8" w:rsidRPr="008B3DE8" w:rsidRDefault="008B3DE8" w:rsidP="008B3DE8">
      <w:pPr>
        <w:pStyle w:val="KDParagraf"/>
        <w:spacing w:before="0"/>
        <w:rPr>
          <w:rFonts w:cs="Arial"/>
        </w:rPr>
      </w:pPr>
      <w:proofErr w:type="gramStart"/>
      <w:r w:rsidRPr="008B3DE8">
        <w:rPr>
          <w:rFonts w:cs="Arial"/>
        </w:rPr>
        <w:t>Понуда која је изражена у две валуте, сматраће се неприхватљивом.</w:t>
      </w:r>
      <w:proofErr w:type="gramEnd"/>
    </w:p>
    <w:p w:rsidR="008B3DE8" w:rsidRPr="008B3DE8" w:rsidRDefault="008B3DE8" w:rsidP="008B3DE8">
      <w:pPr>
        <w:pStyle w:val="KDParagraf"/>
        <w:spacing w:before="0"/>
        <w:rPr>
          <w:rFonts w:cs="Arial"/>
        </w:rPr>
      </w:pPr>
      <w:proofErr w:type="gramStart"/>
      <w:r w:rsidRPr="008B3DE8">
        <w:rPr>
          <w:rFonts w:cs="Arial"/>
        </w:rPr>
        <w:t>Понуђена цена укључује све трошкове везане за реализацију предметне услуге.</w:t>
      </w:r>
      <w:proofErr w:type="gramEnd"/>
    </w:p>
    <w:p w:rsidR="008B3DE8" w:rsidRPr="008B3DE8" w:rsidRDefault="008B3DE8" w:rsidP="008B3DE8">
      <w:pPr>
        <w:pStyle w:val="KDParagraf"/>
        <w:spacing w:before="0"/>
        <w:rPr>
          <w:rFonts w:cs="Arial"/>
        </w:rPr>
      </w:pPr>
      <w:proofErr w:type="gramStart"/>
      <w:r w:rsidRPr="008B3DE8">
        <w:rPr>
          <w:rFonts w:cs="Arial"/>
        </w:rPr>
        <w:t>Ако понуђена цена укључује увозну царину и друге дажбине, понуђач је дужан да тај део одвојено искаже у динарима.</w:t>
      </w:r>
      <w:proofErr w:type="gramEnd"/>
    </w:p>
    <w:p w:rsidR="0066644E" w:rsidRDefault="008B3DE8" w:rsidP="008B3DE8">
      <w:pPr>
        <w:pStyle w:val="KDParagraf"/>
        <w:spacing w:before="0"/>
        <w:rPr>
          <w:rFonts w:cs="Arial"/>
          <w:lang w:val="sr-Cyrl-RS"/>
        </w:rPr>
      </w:pPr>
      <w:proofErr w:type="gramStart"/>
      <w:r w:rsidRPr="008B3DE8">
        <w:rPr>
          <w:rFonts w:cs="Arial"/>
        </w:rPr>
        <w:t>Ако је у понуди исказана неуобичајено ниска цена, Наручилац ће поступити у складу са чланом 92.</w:t>
      </w:r>
      <w:proofErr w:type="gramEnd"/>
      <w:r w:rsidRPr="008B3DE8">
        <w:rPr>
          <w:rFonts w:cs="Arial"/>
        </w:rPr>
        <w:t xml:space="preserve"> </w:t>
      </w:r>
      <w:proofErr w:type="gramStart"/>
      <w:r w:rsidRPr="008B3DE8">
        <w:rPr>
          <w:rFonts w:cs="Arial"/>
        </w:rPr>
        <w:t>Закона.</w:t>
      </w:r>
      <w:proofErr w:type="gramEnd"/>
    </w:p>
    <w:p w:rsidR="008B3DE8" w:rsidRPr="008B3DE8" w:rsidRDefault="008B3DE8" w:rsidP="008B3DE8">
      <w:pPr>
        <w:pStyle w:val="KDParagraf"/>
        <w:spacing w:before="0"/>
        <w:rPr>
          <w:rFonts w:cs="Arial"/>
          <w:lang w:val="sr-Cyrl-RS"/>
        </w:rPr>
      </w:pPr>
    </w:p>
    <w:p w:rsidR="0056571E" w:rsidRPr="00E47C2E" w:rsidRDefault="002E2F11" w:rsidP="001C7794">
      <w:pPr>
        <w:pStyle w:val="KDPodnaslov2"/>
        <w:numPr>
          <w:ilvl w:val="1"/>
          <w:numId w:val="18"/>
        </w:numPr>
        <w:spacing w:before="0"/>
        <w:jc w:val="both"/>
        <w:rPr>
          <w:rFonts w:cs="Arial"/>
        </w:rPr>
      </w:pPr>
      <w:r w:rsidRPr="00E47C2E">
        <w:rPr>
          <w:rFonts w:cs="Arial"/>
        </w:rPr>
        <w:t>Корекција цене</w:t>
      </w:r>
    </w:p>
    <w:p w:rsidR="001227A3" w:rsidRPr="008B3DE8" w:rsidRDefault="008B3DE8" w:rsidP="0054056C">
      <w:pPr>
        <w:pStyle w:val="KDParagraf"/>
        <w:spacing w:before="0"/>
        <w:rPr>
          <w:rFonts w:eastAsia="Calibri" w:cs="Arial"/>
          <w:lang w:val="sr-Cyrl-RS"/>
        </w:rPr>
      </w:pPr>
      <w:proofErr w:type="gramStart"/>
      <w:r w:rsidRPr="008B3DE8">
        <w:rPr>
          <w:rFonts w:eastAsia="Calibri" w:cs="Arial"/>
        </w:rPr>
        <w:t>Цена је фиксна за цео уговорени период и не подлеже никаквој промени.</w:t>
      </w:r>
      <w:proofErr w:type="gramEnd"/>
    </w:p>
    <w:p w:rsidR="008B3DE8" w:rsidRPr="008B3DE8" w:rsidRDefault="008B3DE8" w:rsidP="0054056C">
      <w:pPr>
        <w:pStyle w:val="KDParagraf"/>
        <w:spacing w:before="0"/>
        <w:rPr>
          <w:rFonts w:eastAsia="Calibri" w:cs="Arial"/>
          <w:color w:val="00B0F0"/>
          <w:lang w:val="sr-Cyrl-RS"/>
        </w:rPr>
      </w:pPr>
    </w:p>
    <w:p w:rsidR="006E6F46" w:rsidRPr="00E47C2E" w:rsidRDefault="006E6F46" w:rsidP="001C7794">
      <w:pPr>
        <w:pStyle w:val="KDPodnaslov2"/>
        <w:numPr>
          <w:ilvl w:val="1"/>
          <w:numId w:val="18"/>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D4759A" w:rsidRPr="00581116" w:rsidRDefault="00D4759A" w:rsidP="00D4759A">
      <w:pPr>
        <w:pStyle w:val="ListParagraph"/>
        <w:autoSpaceDE w:val="0"/>
        <w:autoSpaceDN w:val="0"/>
        <w:adjustRightInd w:val="0"/>
        <w:spacing w:before="0" w:after="0" w:line="240" w:lineRule="auto"/>
        <w:ind w:left="0"/>
        <w:contextualSpacing w:val="0"/>
        <w:rPr>
          <w:rFonts w:ascii="Arial" w:hAnsi="Arial" w:cs="Arial"/>
        </w:rPr>
      </w:pPr>
      <w:proofErr w:type="gramStart"/>
      <w:r w:rsidRPr="00581116">
        <w:rPr>
          <w:rFonts w:ascii="Arial" w:hAnsi="Arial" w:cs="Arial"/>
        </w:rPr>
        <w:t xml:space="preserve">Изабрани понуђач је обавезан да услугу изврши у року који не може бити дужи од </w:t>
      </w:r>
      <w:r w:rsidRPr="00581116">
        <w:rPr>
          <w:rFonts w:ascii="Arial" w:hAnsi="Arial" w:cs="Arial"/>
          <w:lang w:val="sr-Cyrl-RS"/>
        </w:rPr>
        <w:t xml:space="preserve">6 </w:t>
      </w:r>
      <w:r w:rsidRPr="00581116">
        <w:rPr>
          <w:rFonts w:ascii="Arial" w:hAnsi="Arial" w:cs="Arial"/>
        </w:rPr>
        <w:t>месеци од закључења уговора.</w:t>
      </w:r>
      <w:proofErr w:type="gramEnd"/>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1C7794">
      <w:pPr>
        <w:pStyle w:val="KDPodnaslov2"/>
        <w:numPr>
          <w:ilvl w:val="1"/>
          <w:numId w:val="18"/>
        </w:numPr>
        <w:spacing w:before="0"/>
        <w:jc w:val="both"/>
        <w:rPr>
          <w:rFonts w:cs="Arial"/>
        </w:rPr>
      </w:pPr>
      <w:bookmarkStart w:id="228" w:name="_Toc441651588"/>
      <w:bookmarkStart w:id="229" w:name="_Toc442559899"/>
      <w:r w:rsidRPr="00E47C2E">
        <w:rPr>
          <w:rFonts w:cs="Arial"/>
        </w:rPr>
        <w:t>Начин и услови плаћања</w:t>
      </w:r>
      <w:bookmarkEnd w:id="228"/>
      <w:bookmarkEnd w:id="229"/>
    </w:p>
    <w:p w:rsidR="00A459ED" w:rsidRPr="00A459ED" w:rsidRDefault="00A459ED" w:rsidP="00A459ED">
      <w:pPr>
        <w:autoSpaceDE w:val="0"/>
        <w:autoSpaceDN w:val="0"/>
        <w:adjustRightInd w:val="0"/>
        <w:spacing w:before="0"/>
        <w:ind w:right="-426"/>
        <w:rPr>
          <w:rFonts w:eastAsia="Calibri" w:cs="Arial"/>
        </w:rPr>
      </w:pPr>
      <w:r w:rsidRPr="00A459ED">
        <w:rPr>
          <w:rFonts w:eastAsia="Calibri" w:cs="Arial"/>
        </w:rPr>
        <w:t xml:space="preserve">Корисник услуге се обавезује да Пружаоцу услуга плати извршену Услугу динарском </w:t>
      </w:r>
      <w:proofErr w:type="gramStart"/>
      <w:r w:rsidRPr="00A459ED">
        <w:rPr>
          <w:rFonts w:eastAsia="Calibri" w:cs="Arial"/>
        </w:rPr>
        <w:t>дознаком ,</w:t>
      </w:r>
      <w:proofErr w:type="gramEnd"/>
      <w:r w:rsidRPr="00A459ED">
        <w:rPr>
          <w:rFonts w:eastAsia="Calibri" w:cs="Arial"/>
        </w:rPr>
        <w:t xml:space="preserve"> на следећи начин:</w:t>
      </w:r>
    </w:p>
    <w:p w:rsidR="00A459ED" w:rsidRPr="00A459ED" w:rsidRDefault="00A459ED" w:rsidP="00A459ED">
      <w:pPr>
        <w:autoSpaceDE w:val="0"/>
        <w:autoSpaceDN w:val="0"/>
        <w:adjustRightInd w:val="0"/>
        <w:spacing w:before="0"/>
        <w:ind w:right="-426"/>
        <w:rPr>
          <w:rFonts w:eastAsia="Calibri" w:cs="Arial"/>
        </w:rPr>
      </w:pPr>
      <w:r w:rsidRPr="00A459ED">
        <w:rPr>
          <w:rFonts w:eastAsia="Calibri" w:cs="Arial"/>
        </w:rPr>
        <w:t>•</w:t>
      </w:r>
      <w:r w:rsidRPr="00A459ED">
        <w:rPr>
          <w:rFonts w:eastAsia="Calibri" w:cs="Arial"/>
        </w:rPr>
        <w:tab/>
        <w:t xml:space="preserve">100% укупне вредности позиције наведене у Обрасцу структуре цене са припадајућим порезом на додату вредност биће плаћено након извршења позиције из Обрасца структуре цене, у року до 45 (словима: четрдесет пет) дана од дана пријема одговарајућег рачуна издатог на основу прихваћеног и одобреног извештаја о извршеној услузи, након обострано потписаног Записника о извршеној услузи, потписаног од стране </w:t>
      </w:r>
      <w:proofErr w:type="gramStart"/>
      <w:r w:rsidRPr="00A459ED">
        <w:rPr>
          <w:rFonts w:eastAsia="Calibri" w:cs="Arial"/>
        </w:rPr>
        <w:t>овлашћених  представника</w:t>
      </w:r>
      <w:proofErr w:type="gramEnd"/>
      <w:r w:rsidRPr="00A459ED">
        <w:rPr>
          <w:rFonts w:eastAsia="Calibri" w:cs="Arial"/>
        </w:rPr>
        <w:t xml:space="preserve"> Уговорних страна.</w:t>
      </w:r>
    </w:p>
    <w:p w:rsidR="00A459ED" w:rsidRPr="00A459ED" w:rsidRDefault="00A459ED" w:rsidP="00A459ED">
      <w:pPr>
        <w:autoSpaceDE w:val="0"/>
        <w:autoSpaceDN w:val="0"/>
        <w:adjustRightInd w:val="0"/>
        <w:spacing w:before="0"/>
        <w:ind w:right="-426"/>
        <w:rPr>
          <w:rFonts w:eastAsia="Calibri" w:cs="Arial"/>
        </w:rPr>
      </w:pPr>
    </w:p>
    <w:p w:rsidR="00A459ED" w:rsidRPr="00A459ED" w:rsidRDefault="00A459ED" w:rsidP="00A459ED">
      <w:pPr>
        <w:autoSpaceDE w:val="0"/>
        <w:autoSpaceDN w:val="0"/>
        <w:adjustRightInd w:val="0"/>
        <w:spacing w:before="0"/>
        <w:ind w:right="-426"/>
        <w:rPr>
          <w:rFonts w:eastAsia="Calibri" w:cs="Arial"/>
        </w:rPr>
      </w:pPr>
      <w:r w:rsidRPr="00A459ED">
        <w:rPr>
          <w:rFonts w:eastAsia="Calibri" w:cs="Arial"/>
        </w:rPr>
        <w:t xml:space="preserve">Рачун мора да гласи </w:t>
      </w:r>
      <w:proofErr w:type="gramStart"/>
      <w:r w:rsidRPr="00A459ED">
        <w:rPr>
          <w:rFonts w:eastAsia="Calibri" w:cs="Arial"/>
        </w:rPr>
        <w:t>на :</w:t>
      </w:r>
      <w:proofErr w:type="gramEnd"/>
      <w:r w:rsidRPr="00A459ED">
        <w:rPr>
          <w:rFonts w:eastAsia="Calibri" w:cs="Arial"/>
        </w:rPr>
        <w:t xml:space="preserve"> Јавно предузеће „Електропривреда Србије“ Београд, царице Милице 2, ПИБ 103920327, Огранак ТЕНТ Београд-Обреновац, Богољуба Урошевића Црног 44</w:t>
      </w:r>
    </w:p>
    <w:p w:rsidR="00A459ED" w:rsidRPr="00A459ED" w:rsidRDefault="00A459ED" w:rsidP="00A459ED">
      <w:pPr>
        <w:autoSpaceDE w:val="0"/>
        <w:autoSpaceDN w:val="0"/>
        <w:adjustRightInd w:val="0"/>
        <w:spacing w:before="0"/>
        <w:ind w:right="-426"/>
        <w:rPr>
          <w:rFonts w:eastAsia="Calibri" w:cs="Arial"/>
        </w:rPr>
      </w:pPr>
      <w:r w:rsidRPr="00A459ED">
        <w:rPr>
          <w:rFonts w:eastAsia="Calibri" w:cs="Arial"/>
        </w:rPr>
        <w:t>Рачун мора бити достављен на адресу Корисника: Јавно предузеће „Електропривреда Србије</w:t>
      </w:r>
      <w:proofErr w:type="gramStart"/>
      <w:r w:rsidRPr="00A459ED">
        <w:rPr>
          <w:rFonts w:eastAsia="Calibri" w:cs="Arial"/>
        </w:rPr>
        <w:t>“ Београд</w:t>
      </w:r>
      <w:proofErr w:type="gramEnd"/>
      <w:r w:rsidRPr="00A459ED">
        <w:rPr>
          <w:rFonts w:eastAsia="Calibri" w:cs="Arial"/>
        </w:rPr>
        <w:t>,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Корисника услуга.</w:t>
      </w:r>
    </w:p>
    <w:p w:rsidR="008D2B23" w:rsidRPr="00E47C2E" w:rsidRDefault="00A459ED" w:rsidP="00A459ED">
      <w:pPr>
        <w:autoSpaceDE w:val="0"/>
        <w:autoSpaceDN w:val="0"/>
        <w:adjustRightInd w:val="0"/>
        <w:spacing w:before="0"/>
        <w:ind w:right="-426"/>
        <w:rPr>
          <w:rFonts w:eastAsia="Calibri" w:cs="Arial"/>
        </w:rPr>
      </w:pPr>
      <w:proofErr w:type="gramStart"/>
      <w:r w:rsidRPr="00A459ED">
        <w:rPr>
          <w:rFonts w:eastAsia="Calibri" w:cs="Arial"/>
        </w:rPr>
        <w:t>У испостављеном рачуну, изабрани понуђач је дужан да наведе број уговора и да се придржава тачно дефинисаних назива из конкурсне документације и прихваћене понуде (из Обрасца структуре цене).</w:t>
      </w:r>
      <w:proofErr w:type="gramEnd"/>
      <w:r w:rsidRPr="00A459ED">
        <w:rPr>
          <w:rFonts w:eastAsia="Calibri" w:cs="Arial"/>
        </w:rPr>
        <w:t xml:space="preserve"> </w:t>
      </w:r>
      <w:proofErr w:type="gramStart"/>
      <w:r w:rsidRPr="00A459ED">
        <w:rPr>
          <w:rFonts w:eastAsia="Calibri" w:cs="Arial"/>
        </w:rPr>
        <w:t>Рачуни који не одговарају наведеним тачним називима, ће се сматрати неисправним.</w:t>
      </w:r>
      <w:proofErr w:type="gramEnd"/>
      <w:r w:rsidRPr="00A459ED">
        <w:rPr>
          <w:rFonts w:eastAsia="Calibri" w:cs="Arial"/>
        </w:rPr>
        <w:t xml:space="preserve"> </w:t>
      </w:r>
      <w:proofErr w:type="gramStart"/>
      <w:r w:rsidRPr="00A459ED">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E47C2E" w:rsidRDefault="008D2B23" w:rsidP="001C7794">
      <w:pPr>
        <w:pStyle w:val="KDPodnaslov2"/>
        <w:numPr>
          <w:ilvl w:val="1"/>
          <w:numId w:val="18"/>
        </w:numPr>
        <w:spacing w:before="0"/>
        <w:jc w:val="both"/>
        <w:rPr>
          <w:rFonts w:cs="Arial"/>
          <w:lang w:val="ru-RU"/>
        </w:rPr>
      </w:pPr>
      <w:bookmarkStart w:id="230" w:name="_Toc441651589"/>
      <w:bookmarkStart w:id="231" w:name="_Toc442559900"/>
      <w:r w:rsidRPr="00E47C2E">
        <w:rPr>
          <w:rFonts w:cs="Arial"/>
        </w:rPr>
        <w:lastRenderedPageBreak/>
        <w:t>Рок важења понуде</w:t>
      </w:r>
      <w:bookmarkEnd w:id="230"/>
      <w:bookmarkEnd w:id="231"/>
    </w:p>
    <w:p w:rsidR="00A459ED" w:rsidRDefault="00A459ED" w:rsidP="00A459ED">
      <w:pPr>
        <w:spacing w:before="0"/>
        <w:rPr>
          <w:rFonts w:cs="Arial"/>
          <w:lang w:val="sr-Cyrl-RS"/>
        </w:rPr>
      </w:pPr>
      <w:bookmarkStart w:id="232" w:name="_Toc441651593"/>
      <w:bookmarkStart w:id="233" w:name="_Toc442559904"/>
      <w:r w:rsidRPr="00AB574B">
        <w:rPr>
          <w:rFonts w:cs="Arial"/>
          <w:lang w:val="ru-RU"/>
        </w:rPr>
        <w:t xml:space="preserve">Понуда мора да важи најмање 60 (словима: шездесет) дана од дана отварања понуда. </w:t>
      </w:r>
      <w:proofErr w:type="gramStart"/>
      <w:r w:rsidRPr="00AB574B">
        <w:rPr>
          <w:rFonts w:cs="Arial"/>
        </w:rPr>
        <w:t>У случају да понуђач наведе краћи рок важења понуде, понуда ће бити одбијена, као неприхватљива.</w:t>
      </w:r>
      <w:proofErr w:type="gramEnd"/>
    </w:p>
    <w:p w:rsidR="00A459ED" w:rsidRDefault="00A459ED" w:rsidP="00A459ED">
      <w:pPr>
        <w:spacing w:before="0"/>
        <w:rPr>
          <w:rFonts w:cs="Arial"/>
          <w:lang w:val="sr-Cyrl-RS"/>
        </w:rPr>
      </w:pPr>
      <w:r w:rsidRPr="00AB574B">
        <w:rPr>
          <w:rFonts w:cs="Arial"/>
        </w:rPr>
        <w:t xml:space="preserve"> </w:t>
      </w:r>
    </w:p>
    <w:p w:rsidR="008D2B23" w:rsidRPr="00FE66DB" w:rsidRDefault="008D2B23" w:rsidP="001C7794">
      <w:pPr>
        <w:pStyle w:val="KDPodnaslov2"/>
        <w:numPr>
          <w:ilvl w:val="1"/>
          <w:numId w:val="18"/>
        </w:numPr>
        <w:spacing w:before="0"/>
        <w:jc w:val="both"/>
        <w:rPr>
          <w:rFonts w:cs="Arial"/>
        </w:rPr>
      </w:pPr>
      <w:r w:rsidRPr="00FE66DB">
        <w:rPr>
          <w:rFonts w:cs="Arial"/>
        </w:rPr>
        <w:t>Средства финансијског обезбеђења</w:t>
      </w:r>
      <w:bookmarkEnd w:id="232"/>
      <w:bookmarkEnd w:id="233"/>
    </w:p>
    <w:p w:rsidR="00541E19" w:rsidRPr="00FE66DB" w:rsidRDefault="00541E19" w:rsidP="00A459ED">
      <w:pPr>
        <w:spacing w:before="0"/>
        <w:rPr>
          <w:rFonts w:eastAsia="TimesNewRomanPSMT" w:cs="Arial"/>
          <w:bCs/>
          <w:iCs/>
        </w:rPr>
      </w:pPr>
      <w:proofErr w:type="gramStart"/>
      <w:r w:rsidRPr="00FE66D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FE66DB" w:rsidRDefault="001A72BF" w:rsidP="00A459ED">
      <w:pPr>
        <w:spacing w:before="0"/>
        <w:rPr>
          <w:rFonts w:eastAsia="TimesNewRomanPSMT" w:cs="Arial"/>
          <w:bCs/>
          <w:iCs/>
        </w:rPr>
      </w:pPr>
      <w:proofErr w:type="gramStart"/>
      <w:r w:rsidRPr="00FE66DB">
        <w:rPr>
          <w:rFonts w:eastAsia="TimesNewRomanPSMT" w:cs="Arial"/>
          <w:bCs/>
          <w:iCs/>
        </w:rPr>
        <w:t xml:space="preserve">Члан групе понуђача може бити налогодавац </w:t>
      </w:r>
      <w:r w:rsidR="002A0A12" w:rsidRPr="00FE66DB">
        <w:rPr>
          <w:rFonts w:eastAsia="TimesNewRomanPSMT" w:cs="Arial"/>
          <w:bCs/>
          <w:iCs/>
        </w:rPr>
        <w:t>СФО</w:t>
      </w:r>
      <w:r w:rsidRPr="00FE66DB">
        <w:rPr>
          <w:rFonts w:eastAsia="TimesNewRomanPSMT" w:cs="Arial"/>
          <w:bCs/>
          <w:iCs/>
        </w:rPr>
        <w:t>.</w:t>
      </w:r>
      <w:proofErr w:type="gramEnd"/>
    </w:p>
    <w:p w:rsidR="00541E19" w:rsidRPr="00FE66DB" w:rsidRDefault="002A0A12" w:rsidP="00A459ED">
      <w:pPr>
        <w:spacing w:before="0"/>
        <w:rPr>
          <w:rFonts w:eastAsia="TimesNewRomanPSMT" w:cs="Arial"/>
          <w:bCs/>
          <w:iCs/>
        </w:rPr>
      </w:pPr>
      <w:proofErr w:type="gramStart"/>
      <w:r w:rsidRPr="00FE66DB">
        <w:rPr>
          <w:rFonts w:eastAsia="TimesNewRomanPSMT" w:cs="Arial"/>
          <w:bCs/>
          <w:iCs/>
        </w:rPr>
        <w:t>СФО</w:t>
      </w:r>
      <w:r w:rsidR="001A72BF" w:rsidRPr="00FE66DB">
        <w:rPr>
          <w:rFonts w:eastAsia="TimesNewRomanPSMT" w:cs="Arial"/>
          <w:bCs/>
          <w:iCs/>
        </w:rPr>
        <w:t xml:space="preserve"> морају да буду у валути у којој је и понуда.</w:t>
      </w:r>
      <w:proofErr w:type="gramEnd"/>
    </w:p>
    <w:p w:rsidR="00541E19" w:rsidRPr="00FE66DB" w:rsidRDefault="00541E19" w:rsidP="00A459ED">
      <w:pPr>
        <w:spacing w:before="0"/>
        <w:rPr>
          <w:rFonts w:eastAsia="TimesNewRomanPSMT" w:cs="Arial"/>
          <w:bCs/>
          <w:iCs/>
        </w:rPr>
      </w:pPr>
      <w:r w:rsidRPr="00FE66DB">
        <w:rPr>
          <w:rFonts w:eastAsia="TimesNewRomanPSMT" w:cs="Arial"/>
          <w:bCs/>
          <w:iCs/>
        </w:rPr>
        <w:t xml:space="preserve">Ако се за време трајања Уговора промене рокови за извршење уговорне обавезе, </w:t>
      </w:r>
      <w:proofErr w:type="gramStart"/>
      <w:r w:rsidRPr="00FE66DB">
        <w:rPr>
          <w:rFonts w:eastAsia="TimesNewRomanPSMT" w:cs="Arial"/>
          <w:bCs/>
          <w:iCs/>
        </w:rPr>
        <w:t>важност  СФО</w:t>
      </w:r>
      <w:proofErr w:type="gramEnd"/>
      <w:r w:rsidRPr="00FE66DB">
        <w:rPr>
          <w:rFonts w:eastAsia="TimesNewRomanPSMT" w:cs="Arial"/>
          <w:bCs/>
          <w:iCs/>
        </w:rPr>
        <w:t xml:space="preserve"> мора се продужити. </w:t>
      </w:r>
    </w:p>
    <w:p w:rsidR="008D2B23" w:rsidRPr="00FE66DB" w:rsidRDefault="008D2B23" w:rsidP="008D2B23">
      <w:pPr>
        <w:pStyle w:val="KDKomentar"/>
        <w:spacing w:before="0"/>
        <w:rPr>
          <w:rFonts w:cs="Arial"/>
          <w:i w:val="0"/>
          <w:color w:val="auto"/>
          <w:sz w:val="22"/>
          <w:szCs w:val="22"/>
          <w:lang w:val="sr-Cyrl-RS"/>
        </w:rPr>
      </w:pPr>
    </w:p>
    <w:p w:rsidR="008D2B23" w:rsidRPr="00FE66DB" w:rsidRDefault="008D2B23" w:rsidP="008D2B23">
      <w:pPr>
        <w:spacing w:before="0"/>
        <w:rPr>
          <w:rFonts w:cs="Arial"/>
          <w:lang w:val="ru-RU"/>
        </w:rPr>
      </w:pPr>
      <w:r w:rsidRPr="00FE66DB">
        <w:rPr>
          <w:rFonts w:cs="Arial"/>
          <w:lang w:val="ru-RU"/>
        </w:rPr>
        <w:t>Понуђач је дужан да достави следећа средства финансијског обезбеђења:</w:t>
      </w:r>
    </w:p>
    <w:p w:rsidR="008D2B23" w:rsidRPr="00FE66DB" w:rsidRDefault="008D2B23" w:rsidP="008D2B23">
      <w:pPr>
        <w:spacing w:before="0"/>
        <w:rPr>
          <w:rFonts w:cs="Arial"/>
          <w:lang w:val="ru-RU"/>
        </w:rPr>
      </w:pPr>
    </w:p>
    <w:p w:rsidR="008D2B23" w:rsidRPr="00FE66DB" w:rsidRDefault="008D2B23" w:rsidP="008D2B23">
      <w:pPr>
        <w:pStyle w:val="ListParagraph"/>
        <w:spacing w:before="0" w:after="0" w:line="240" w:lineRule="auto"/>
        <w:ind w:left="0"/>
        <w:rPr>
          <w:rFonts w:ascii="Arial" w:hAnsi="Arial" w:cs="Arial"/>
          <w:b/>
          <w:u w:val="single"/>
        </w:rPr>
      </w:pPr>
      <w:r w:rsidRPr="00FE66DB">
        <w:rPr>
          <w:rFonts w:ascii="Arial" w:hAnsi="Arial" w:cs="Arial"/>
          <w:b/>
          <w:u w:val="single"/>
        </w:rPr>
        <w:t>У понуди:</w:t>
      </w:r>
    </w:p>
    <w:p w:rsidR="007C0E7C" w:rsidRPr="00FE66DB" w:rsidRDefault="007C0E7C" w:rsidP="00A459ED">
      <w:pPr>
        <w:tabs>
          <w:tab w:val="left" w:pos="1786"/>
        </w:tabs>
        <w:spacing w:before="0"/>
        <w:ind w:right="-6"/>
        <w:rPr>
          <w:rFonts w:cs="Arial"/>
          <w:lang w:val="sr-Cyrl-RS"/>
        </w:rPr>
      </w:pPr>
    </w:p>
    <w:p w:rsidR="008D2B23" w:rsidRPr="00FE66DB" w:rsidRDefault="008D2B23" w:rsidP="007C0E7C">
      <w:pPr>
        <w:pStyle w:val="KDPodnaslov3"/>
        <w:keepNext w:val="0"/>
        <w:spacing w:before="0"/>
        <w:ind w:left="851"/>
        <w:rPr>
          <w:rFonts w:cs="Arial"/>
          <w:b/>
        </w:rPr>
      </w:pPr>
      <w:bookmarkStart w:id="234" w:name="_Toc441651595"/>
      <w:bookmarkStart w:id="235" w:name="_Toc442559906"/>
      <w:r w:rsidRPr="00FE66DB">
        <w:rPr>
          <w:rFonts w:cs="Arial"/>
          <w:b/>
        </w:rPr>
        <w:t>Меница за озбиљност понуде</w:t>
      </w:r>
      <w:bookmarkEnd w:id="234"/>
      <w:bookmarkEnd w:id="235"/>
    </w:p>
    <w:p w:rsidR="002A0A12" w:rsidRPr="00FE66DB" w:rsidRDefault="0046240B" w:rsidP="002A0A12">
      <w:pPr>
        <w:rPr>
          <w:rFonts w:cs="Arial"/>
        </w:rPr>
      </w:pPr>
      <w:r w:rsidRPr="00FE66DB">
        <w:rPr>
          <w:rFonts w:cs="Arial"/>
        </w:rPr>
        <w:t>Понуђач је обавезан да уз понуду Наручиоцу достави:</w:t>
      </w:r>
    </w:p>
    <w:p w:rsidR="0046240B" w:rsidRPr="00FE66DB" w:rsidRDefault="002A0A12" w:rsidP="002A0A12">
      <w:pPr>
        <w:rPr>
          <w:rFonts w:cs="Arial"/>
        </w:rPr>
      </w:pPr>
      <w:r w:rsidRPr="00FE66DB">
        <w:rPr>
          <w:rFonts w:cs="Arial"/>
        </w:rPr>
        <w:t xml:space="preserve">1) </w:t>
      </w:r>
      <w:proofErr w:type="gramStart"/>
      <w:r w:rsidR="0046240B" w:rsidRPr="00FE66DB">
        <w:rPr>
          <w:rFonts w:cs="Arial"/>
        </w:rPr>
        <w:t>бланко</w:t>
      </w:r>
      <w:proofErr w:type="gramEnd"/>
      <w:r w:rsidR="0046240B" w:rsidRPr="00FE66DB">
        <w:rPr>
          <w:rFonts w:cs="Arial"/>
        </w:rPr>
        <w:t xml:space="preserve"> сопствену меницу за озбиљност понуде која је</w:t>
      </w:r>
    </w:p>
    <w:p w:rsidR="0046240B" w:rsidRPr="00FE66DB" w:rsidRDefault="0046240B" w:rsidP="001C7794">
      <w:pPr>
        <w:numPr>
          <w:ilvl w:val="0"/>
          <w:numId w:val="13"/>
        </w:numPr>
        <w:ind w:left="1710"/>
        <w:rPr>
          <w:rFonts w:cs="Arial"/>
        </w:rPr>
      </w:pPr>
      <w:r w:rsidRPr="00FE66DB">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FE66DB" w:rsidRDefault="0046240B" w:rsidP="001C7794">
      <w:pPr>
        <w:numPr>
          <w:ilvl w:val="0"/>
          <w:numId w:val="13"/>
        </w:numPr>
        <w:ind w:left="1710"/>
        <w:rPr>
          <w:rFonts w:cs="Arial"/>
        </w:rPr>
      </w:pPr>
      <w:r w:rsidRPr="00FE66DB">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E66DB">
        <w:rPr>
          <w:rFonts w:cs="Arial"/>
        </w:rPr>
        <w:t>“ бр</w:t>
      </w:r>
      <w:proofErr w:type="gramEnd"/>
      <w:r w:rsidRPr="00FE66DB">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FE66DB" w:rsidRDefault="0046240B" w:rsidP="001C7794">
      <w:pPr>
        <w:numPr>
          <w:ilvl w:val="0"/>
          <w:numId w:val="13"/>
        </w:numPr>
        <w:ind w:left="1710"/>
        <w:rPr>
          <w:rFonts w:cs="Arial"/>
        </w:rPr>
      </w:pPr>
      <w:r w:rsidRPr="00FE66DB">
        <w:rPr>
          <w:rFonts w:cs="Arial"/>
        </w:rPr>
        <w:t>Менично писмо – овлашћење којим понуђач овлашћује наручиоца да може</w:t>
      </w:r>
      <w:r w:rsidR="00A459ED" w:rsidRPr="00FE66DB">
        <w:rPr>
          <w:rFonts w:cs="Arial"/>
        </w:rPr>
        <w:t xml:space="preserve"> наплатити меницу  на износ од </w:t>
      </w:r>
      <w:r w:rsidR="00A459ED" w:rsidRPr="00FE66DB">
        <w:rPr>
          <w:rFonts w:cs="Arial"/>
          <w:lang w:val="sr-Cyrl-RS"/>
        </w:rPr>
        <w:t>2</w:t>
      </w:r>
      <w:r w:rsidR="00A459ED" w:rsidRPr="00FE66DB">
        <w:rPr>
          <w:rFonts w:cs="Arial"/>
        </w:rPr>
        <w:t xml:space="preserve"> </w:t>
      </w:r>
      <w:r w:rsidRPr="00FE66DB">
        <w:rPr>
          <w:rFonts w:cs="Arial"/>
        </w:rPr>
        <w:t xml:space="preserve">% од вредности понуде (без ПДВ-а) са роком важења минимално </w:t>
      </w:r>
      <w:r w:rsidR="00A459ED" w:rsidRPr="00FE66DB">
        <w:rPr>
          <w:rFonts w:cs="Arial"/>
        </w:rPr>
        <w:t>30 дана</w:t>
      </w:r>
      <w:r w:rsidRPr="00FE66DB">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FE66DB" w:rsidRDefault="0046240B" w:rsidP="001C7794">
      <w:pPr>
        <w:numPr>
          <w:ilvl w:val="0"/>
          <w:numId w:val="13"/>
        </w:numPr>
        <w:ind w:left="1710"/>
        <w:rPr>
          <w:rFonts w:cs="Arial"/>
        </w:rPr>
      </w:pPr>
      <w:r w:rsidRPr="00FE66DB">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FE66DB" w:rsidRDefault="002A0A12" w:rsidP="002A0A12">
      <w:pPr>
        <w:rPr>
          <w:rFonts w:cs="Arial"/>
        </w:rPr>
      </w:pPr>
      <w:r w:rsidRPr="00FE66DB">
        <w:rPr>
          <w:rFonts w:cs="Arial"/>
        </w:rPr>
        <w:t xml:space="preserve">2)  </w:t>
      </w:r>
      <w:proofErr w:type="gramStart"/>
      <w:r w:rsidR="004D4636" w:rsidRPr="00FE66DB">
        <w:rPr>
          <w:rFonts w:cs="Arial"/>
        </w:rPr>
        <w:t>фотокопију</w:t>
      </w:r>
      <w:proofErr w:type="gramEnd"/>
      <w:r w:rsidR="004D4636" w:rsidRPr="00FE66DB">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FE66DB" w:rsidRDefault="002A0A12" w:rsidP="002A0A12">
      <w:pPr>
        <w:rPr>
          <w:rFonts w:cs="Arial"/>
        </w:rPr>
      </w:pPr>
      <w:r w:rsidRPr="00FE66DB">
        <w:rPr>
          <w:rFonts w:cs="Arial"/>
        </w:rPr>
        <w:t xml:space="preserve">3)  </w:t>
      </w:r>
      <w:proofErr w:type="gramStart"/>
      <w:r w:rsidR="004D4636" w:rsidRPr="00FE66DB">
        <w:rPr>
          <w:rFonts w:cs="Arial"/>
        </w:rPr>
        <w:t>фотокопију</w:t>
      </w:r>
      <w:proofErr w:type="gramEnd"/>
      <w:r w:rsidR="004D4636" w:rsidRPr="00FE66DB">
        <w:rPr>
          <w:rFonts w:cs="Arial"/>
        </w:rPr>
        <w:t xml:space="preserve"> ОП обрасца.</w:t>
      </w:r>
    </w:p>
    <w:p w:rsidR="004D4636" w:rsidRPr="00FE66DB" w:rsidRDefault="002A0A12" w:rsidP="002A0A12">
      <w:pPr>
        <w:rPr>
          <w:rFonts w:cs="Arial"/>
        </w:rPr>
      </w:pPr>
      <w:r w:rsidRPr="00FE66DB">
        <w:rPr>
          <w:rFonts w:cs="Arial"/>
        </w:rPr>
        <w:t xml:space="preserve">4) </w:t>
      </w:r>
      <w:r w:rsidR="004D4636" w:rsidRPr="00FE66DB">
        <w:rPr>
          <w:rFonts w:cs="Arial"/>
        </w:rPr>
        <w:t>Доказ о регистрацији менице у Регистру меница Народне банке Србије (</w:t>
      </w:r>
      <w:proofErr w:type="gramStart"/>
      <w:r w:rsidR="004D4636" w:rsidRPr="00FE66DB">
        <w:rPr>
          <w:rFonts w:cs="Arial"/>
        </w:rPr>
        <w:t>фотокопија  Захтева</w:t>
      </w:r>
      <w:proofErr w:type="gramEnd"/>
      <w:r w:rsidR="004D4636" w:rsidRPr="00FE66DB">
        <w:rPr>
          <w:rFonts w:cs="Arial"/>
        </w:rPr>
        <w:t xml:space="preserve"> за регистрацију менице од стране пословне банке која је извршила </w:t>
      </w:r>
      <w:r w:rsidR="004D4636" w:rsidRPr="00FE66DB">
        <w:rPr>
          <w:rFonts w:cs="Arial"/>
        </w:rPr>
        <w:lastRenderedPageBreak/>
        <w:t xml:space="preserve">регистрацију менице или извод са интернет странице Регистра меница и овлашћења НБС) </w:t>
      </w:r>
    </w:p>
    <w:p w:rsidR="004D4636" w:rsidRPr="00FE66DB" w:rsidRDefault="004D4636" w:rsidP="004D4636">
      <w:pPr>
        <w:rPr>
          <w:rFonts w:cs="Arial"/>
        </w:rPr>
      </w:pPr>
      <w:r w:rsidRPr="00FE66DB">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FE66DB" w:rsidRDefault="004D4636" w:rsidP="004D4636">
      <w:pPr>
        <w:rPr>
          <w:rFonts w:cs="Arial"/>
        </w:rPr>
      </w:pPr>
      <w:proofErr w:type="gramStart"/>
      <w:r w:rsidRPr="00FE66DB">
        <w:rPr>
          <w:rFonts w:cs="Arial"/>
        </w:rPr>
        <w:t>Меница ће бити враћена Пр</w:t>
      </w:r>
      <w:r w:rsidR="00591222" w:rsidRPr="00FE66DB">
        <w:rPr>
          <w:rFonts w:cs="Arial"/>
        </w:rPr>
        <w:t>ужаоцу</w:t>
      </w:r>
      <w:r w:rsidRPr="00FE66DB">
        <w:rPr>
          <w:rFonts w:cs="Arial"/>
        </w:rPr>
        <w:t xml:space="preserve"> у року од осам дана од дана предаје К</w:t>
      </w:r>
      <w:r w:rsidR="00591222" w:rsidRPr="00FE66DB">
        <w:rPr>
          <w:rFonts w:cs="Arial"/>
        </w:rPr>
        <w:t>ориснику</w:t>
      </w:r>
      <w:r w:rsidRPr="00FE66DB">
        <w:rPr>
          <w:rFonts w:cs="Arial"/>
        </w:rPr>
        <w:t xml:space="preserve"> средства финансијског обезбеђења која су захтевана у закљученом уговору.</w:t>
      </w:r>
      <w:proofErr w:type="gramEnd"/>
    </w:p>
    <w:p w:rsidR="004D4636" w:rsidRPr="00FE66DB" w:rsidRDefault="004D4636" w:rsidP="004D4636">
      <w:pPr>
        <w:rPr>
          <w:rFonts w:cs="Arial"/>
        </w:rPr>
      </w:pPr>
      <w:proofErr w:type="gramStart"/>
      <w:r w:rsidRPr="00FE66DB">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D4636" w:rsidRPr="00FE66DB" w:rsidRDefault="004D4636" w:rsidP="004D4636">
      <w:pPr>
        <w:rPr>
          <w:rFonts w:cs="Arial"/>
        </w:rPr>
      </w:pPr>
      <w:proofErr w:type="gramStart"/>
      <w:r w:rsidRPr="00FE66DB">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D2B23" w:rsidRPr="00E47C2E" w:rsidRDefault="008D2B23" w:rsidP="008D2B23">
      <w:pPr>
        <w:tabs>
          <w:tab w:val="left" w:pos="1786"/>
        </w:tabs>
        <w:spacing w:before="0"/>
        <w:ind w:left="1418" w:right="-6" w:hanging="567"/>
        <w:rPr>
          <w:rFonts w:cs="Arial"/>
          <w:color w:val="00B0F0"/>
        </w:rPr>
      </w:pPr>
    </w:p>
    <w:p w:rsidR="008D2B23" w:rsidRPr="00E47C2E" w:rsidRDefault="008D2B23" w:rsidP="008D2B23">
      <w:pPr>
        <w:spacing w:before="0"/>
        <w:ind w:left="851"/>
        <w:rPr>
          <w:rFonts w:cs="Arial"/>
          <w:color w:val="00B0F0"/>
        </w:rPr>
      </w:pPr>
    </w:p>
    <w:p w:rsidR="00FD0A1F" w:rsidRPr="00A459ED" w:rsidRDefault="00A459ED" w:rsidP="00FD0A1F">
      <w:pPr>
        <w:pStyle w:val="ListParagraph"/>
        <w:spacing w:before="0" w:after="0" w:line="240" w:lineRule="auto"/>
        <w:ind w:left="0"/>
        <w:rPr>
          <w:rFonts w:ascii="Arial" w:hAnsi="Arial" w:cs="Arial"/>
          <w:b/>
          <w:color w:val="00B0F0"/>
          <w:u w:val="single"/>
          <w:lang w:val="sr-Cyrl-RS"/>
        </w:rPr>
      </w:pPr>
      <w:r w:rsidRPr="008C15A9">
        <w:rPr>
          <w:rFonts w:ascii="Arial" w:hAnsi="Arial" w:cs="Arial"/>
          <w:b/>
          <w:u w:val="single"/>
        </w:rPr>
        <w:t xml:space="preserve">Понуђач којем буде додељен уговор, обавезан је да у року </w:t>
      </w:r>
      <w:proofErr w:type="gramStart"/>
      <w:r w:rsidRPr="008C15A9">
        <w:rPr>
          <w:rFonts w:ascii="Arial" w:hAnsi="Arial" w:cs="Arial"/>
          <w:b/>
          <w:u w:val="single"/>
        </w:rPr>
        <w:t>од  10</w:t>
      </w:r>
      <w:proofErr w:type="gramEnd"/>
      <w:r w:rsidRPr="008C15A9">
        <w:rPr>
          <w:rFonts w:ascii="Arial" w:hAnsi="Arial" w:cs="Arial"/>
          <w:b/>
          <w:u w:val="single"/>
        </w:rPr>
        <w:t xml:space="preserve"> (десет)  дана  од пријема уговора од стране наручиоца достави уз потп</w:t>
      </w:r>
      <w:r>
        <w:rPr>
          <w:rFonts w:ascii="Arial" w:hAnsi="Arial" w:cs="Arial"/>
          <w:b/>
          <w:u w:val="single"/>
        </w:rPr>
        <w:t>исан уговор</w:t>
      </w:r>
      <w:r>
        <w:rPr>
          <w:rFonts w:ascii="Arial" w:hAnsi="Arial" w:cs="Arial"/>
          <w:b/>
          <w:u w:val="single"/>
          <w:lang w:val="sr-Cyrl-RS"/>
        </w:rPr>
        <w:t>,</w:t>
      </w:r>
      <w:r>
        <w:rPr>
          <w:rFonts w:ascii="Arial" w:hAnsi="Arial" w:cs="Arial"/>
          <w:b/>
          <w:u w:val="single"/>
        </w:rPr>
        <w:t xml:space="preserve"> </w:t>
      </w:r>
      <w:r w:rsidRPr="008C15A9">
        <w:rPr>
          <w:rFonts w:ascii="Arial" w:hAnsi="Arial" w:cs="Arial"/>
          <w:b/>
          <w:u w:val="single"/>
        </w:rPr>
        <w:t>меницу за добро извршење посла.</w:t>
      </w:r>
    </w:p>
    <w:p w:rsidR="008D2B23" w:rsidRPr="00A459ED" w:rsidRDefault="008D2B23" w:rsidP="00A459ED">
      <w:pPr>
        <w:tabs>
          <w:tab w:val="left" w:pos="1786"/>
        </w:tabs>
        <w:spacing w:before="0"/>
        <w:ind w:right="-6"/>
        <w:rPr>
          <w:rFonts w:cs="Arial"/>
          <w:color w:val="00B0F0"/>
          <w:lang w:val="sr-Cyrl-RS"/>
        </w:rPr>
      </w:pPr>
    </w:p>
    <w:p w:rsidR="00A459ED" w:rsidRPr="00FE7F63" w:rsidRDefault="00A459ED" w:rsidP="00A459ED">
      <w:pPr>
        <w:pStyle w:val="KDPodnaslov3"/>
        <w:keepNext w:val="0"/>
        <w:spacing w:before="0"/>
        <w:ind w:left="851"/>
        <w:rPr>
          <w:rFonts w:cs="Arial"/>
          <w:b/>
        </w:rPr>
      </w:pPr>
      <w:bookmarkStart w:id="236" w:name="_Toc441651599"/>
      <w:bookmarkStart w:id="237" w:name="_Toc442559910"/>
      <w:r w:rsidRPr="00FE7F63">
        <w:rPr>
          <w:rFonts w:cs="Arial"/>
          <w:b/>
        </w:rPr>
        <w:t xml:space="preserve">Меница за добро извршење посла </w:t>
      </w:r>
      <w:bookmarkEnd w:id="236"/>
      <w:bookmarkEnd w:id="237"/>
    </w:p>
    <w:p w:rsidR="00A459ED" w:rsidRPr="00FE7F63" w:rsidRDefault="00A459ED" w:rsidP="00A459ED">
      <w:pPr>
        <w:rPr>
          <w:rFonts w:cs="Arial"/>
        </w:rPr>
      </w:pPr>
      <w:r w:rsidRPr="00FE7F63">
        <w:rPr>
          <w:rFonts w:cs="Arial"/>
        </w:rPr>
        <w:t>Понуђач је обавезан да Наручиоцу достави:</w:t>
      </w:r>
    </w:p>
    <w:p w:rsidR="00A459ED" w:rsidRPr="00FE7F63" w:rsidRDefault="00A459ED" w:rsidP="001C7794">
      <w:pPr>
        <w:numPr>
          <w:ilvl w:val="0"/>
          <w:numId w:val="13"/>
        </w:numPr>
        <w:rPr>
          <w:rFonts w:cs="Arial"/>
        </w:rPr>
      </w:pPr>
      <w:r w:rsidRPr="00FE7F63">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459ED" w:rsidRPr="00FE7F63" w:rsidRDefault="00A459ED" w:rsidP="001C7794">
      <w:pPr>
        <w:numPr>
          <w:ilvl w:val="0"/>
          <w:numId w:val="13"/>
        </w:numPr>
        <w:rPr>
          <w:rFonts w:cs="Arial"/>
        </w:rPr>
      </w:pPr>
      <w:r w:rsidRPr="00FE7F63">
        <w:rPr>
          <w:rFonts w:cs="Arial"/>
        </w:rPr>
        <w:t xml:space="preserve">Менично писмо – овлашћење којим понуђач овлашћује наручиоца да може наплатити меницу  на износ од </w:t>
      </w:r>
      <w:r w:rsidRPr="00FE7F63">
        <w:rPr>
          <w:rFonts w:cs="Arial"/>
          <w:lang w:val="sr-Cyrl-RS"/>
        </w:rPr>
        <w:t>10</w:t>
      </w:r>
      <w:r w:rsidRPr="00FE7F63">
        <w:rPr>
          <w:rFonts w:cs="Arial"/>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459ED" w:rsidRPr="00FE7F63" w:rsidRDefault="00A459ED" w:rsidP="001C7794">
      <w:pPr>
        <w:numPr>
          <w:ilvl w:val="0"/>
          <w:numId w:val="13"/>
        </w:numPr>
        <w:rPr>
          <w:rFonts w:cs="Arial"/>
        </w:rPr>
      </w:pPr>
      <w:r w:rsidRPr="00FE7F63">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459ED" w:rsidRPr="00FE7F63" w:rsidRDefault="00A459ED" w:rsidP="001C7794">
      <w:pPr>
        <w:numPr>
          <w:ilvl w:val="0"/>
          <w:numId w:val="13"/>
        </w:numPr>
        <w:rPr>
          <w:rFonts w:cs="Arial"/>
        </w:rPr>
      </w:pPr>
      <w:proofErr w:type="gramStart"/>
      <w:r w:rsidRPr="00FE7F63">
        <w:rPr>
          <w:rFonts w:cs="Arial"/>
        </w:rPr>
        <w:t>фотокопију</w:t>
      </w:r>
      <w:proofErr w:type="gramEnd"/>
      <w:r w:rsidRPr="00FE7F63">
        <w:rPr>
          <w:rFonts w:cs="Arial"/>
        </w:rPr>
        <w:t xml:space="preserve"> ОП обрасца.</w:t>
      </w:r>
    </w:p>
    <w:p w:rsidR="00A459ED" w:rsidRPr="00FE7F63" w:rsidRDefault="00A459ED" w:rsidP="001C7794">
      <w:pPr>
        <w:numPr>
          <w:ilvl w:val="0"/>
          <w:numId w:val="13"/>
        </w:numPr>
        <w:rPr>
          <w:rFonts w:cs="Arial"/>
        </w:rPr>
      </w:pPr>
      <w:r w:rsidRPr="00FE7F63">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459ED" w:rsidRPr="00FE7F63" w:rsidRDefault="00A459ED" w:rsidP="00A459ED">
      <w:pPr>
        <w:rPr>
          <w:rFonts w:cs="Arial"/>
        </w:rPr>
      </w:pPr>
      <w:proofErr w:type="gramStart"/>
      <w:r w:rsidRPr="00FE7F63">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FE7F63">
        <w:rPr>
          <w:rFonts w:cs="Arial"/>
        </w:rPr>
        <w:t xml:space="preserve"> </w:t>
      </w:r>
    </w:p>
    <w:p w:rsidR="00EA6A03" w:rsidRPr="00A459ED" w:rsidRDefault="00EA6A03" w:rsidP="00781B02">
      <w:pPr>
        <w:rPr>
          <w:rFonts w:eastAsia="TimesNewRomanPSMT" w:cs="Arial"/>
          <w:lang w:val="sr-Cyrl-RS"/>
        </w:rPr>
      </w:pPr>
    </w:p>
    <w:p w:rsidR="004C3B38" w:rsidRPr="00A459ED" w:rsidRDefault="004C3B38" w:rsidP="00A459ED">
      <w:pPr>
        <w:pStyle w:val="KDPodnaslov3"/>
        <w:keepNext w:val="0"/>
        <w:spacing w:before="0"/>
        <w:ind w:left="851"/>
        <w:jc w:val="center"/>
        <w:rPr>
          <w:rFonts w:eastAsia="TimesNewRomanPSMT" w:cs="Arial"/>
          <w:b/>
          <w:bCs/>
          <w:iCs/>
        </w:rPr>
      </w:pPr>
      <w:r w:rsidRPr="00A459ED">
        <w:rPr>
          <w:rFonts w:eastAsia="TimesNewRomanPSMT" w:cs="Arial"/>
          <w:b/>
          <w:bCs/>
          <w:iCs/>
        </w:rPr>
        <w:t>Достављање средстава финансијског обезбеђења</w:t>
      </w:r>
    </w:p>
    <w:p w:rsidR="00F066DE" w:rsidRPr="00E47C2E" w:rsidRDefault="00F066DE" w:rsidP="00F066DE">
      <w:pPr>
        <w:tabs>
          <w:tab w:val="left" w:pos="567"/>
          <w:tab w:val="left" w:pos="709"/>
        </w:tabs>
        <w:spacing w:after="120"/>
        <w:rPr>
          <w:rFonts w:eastAsia="TimesNewRomanPSMT" w:cs="Arial"/>
          <w:bCs/>
          <w:color w:val="00B0F0"/>
        </w:rPr>
      </w:pPr>
      <w:r w:rsidRPr="00E47C2E">
        <w:rPr>
          <w:rFonts w:eastAsia="TimesNewRomanPSMT" w:cs="Arial"/>
          <w:bCs/>
        </w:rPr>
        <w:t>Средство финансијског обезбеђења за  озбиљност понуде доставља се као саставни део понуде и гла</w:t>
      </w:r>
      <w:r w:rsidRPr="00A459ED">
        <w:rPr>
          <w:rFonts w:eastAsia="TimesNewRomanPSMT" w:cs="Arial"/>
          <w:bCs/>
        </w:rPr>
        <w:t xml:space="preserve">си на Јавно предузеће „Електропривреда Србије“ Београд,Улица </w:t>
      </w:r>
      <w:r w:rsidR="00A44AA6" w:rsidRPr="00A459ED">
        <w:rPr>
          <w:rFonts w:eastAsia="TimesNewRomanPSMT" w:cs="Arial"/>
          <w:bCs/>
        </w:rPr>
        <w:t>царице Милице 2., 11000</w:t>
      </w:r>
      <w:r w:rsidRPr="00A459ED">
        <w:rPr>
          <w:rFonts w:eastAsia="TimesNewRomanPSMT" w:cs="Arial"/>
          <w:bCs/>
        </w:rPr>
        <w:t xml:space="preserve"> Београд/</w:t>
      </w:r>
      <w:r w:rsidR="00A44AA6" w:rsidRPr="00A459ED">
        <w:rPr>
          <w:rFonts w:cs="Arial"/>
        </w:rPr>
        <w:t xml:space="preserve"> Огранак ТЕНТ, Богољуба Урошевића Црног бр.44., 11500 Обреновац</w:t>
      </w:r>
    </w:p>
    <w:p w:rsidR="00A459ED" w:rsidRPr="004A1153" w:rsidRDefault="00F066DE" w:rsidP="00A459ED">
      <w:pPr>
        <w:tabs>
          <w:tab w:val="left" w:pos="567"/>
          <w:tab w:val="left" w:pos="709"/>
        </w:tabs>
        <w:spacing w:after="120"/>
        <w:rPr>
          <w:rFonts w:eastAsia="Arial Unicode MS" w:cs="Arial"/>
          <w:b/>
          <w:kern w:val="2"/>
          <w:highlight w:val="yellow"/>
          <w:lang w:eastAsia="ar-SA"/>
        </w:rPr>
      </w:pPr>
      <w:r w:rsidRPr="004A1153">
        <w:rPr>
          <w:rFonts w:eastAsia="TimesNewRomanPSMT" w:cs="Arial"/>
          <w:bCs/>
        </w:rPr>
        <w:lastRenderedPageBreak/>
        <w:t xml:space="preserve">Средство финансијског обезбеђења за добро извршење посла  гласи на </w:t>
      </w:r>
      <w:r w:rsidR="00A44AA6" w:rsidRPr="004A1153">
        <w:rPr>
          <w:rFonts w:eastAsia="TimesNewRomanPSMT" w:cs="Arial"/>
          <w:bCs/>
        </w:rPr>
        <w:t>Јавно предузеће „Електропривреда Србије“ Београд,Улица царице Милице 2., 11000 Београд/</w:t>
      </w:r>
      <w:r w:rsidR="00A44AA6" w:rsidRPr="004A1153">
        <w:rPr>
          <w:rFonts w:cs="Arial"/>
        </w:rPr>
        <w:t xml:space="preserve"> Огранак ТЕНТ, Богољуба Урошевића Црног бр.44., 11500 Обреновац </w:t>
      </w:r>
      <w:r w:rsidR="00A459ED" w:rsidRPr="004A1153">
        <w:rPr>
          <w:rFonts w:cs="Arial"/>
          <w:b/>
        </w:rPr>
        <w:t>и доставља се уз потписан уговор лично или поштом на адресу:  огранак ТЕНТ, Улица Богољуба Урошевића Црног 44., 11500 Обреновац</w:t>
      </w:r>
    </w:p>
    <w:p w:rsidR="00F066DE" w:rsidRPr="004A1153" w:rsidRDefault="00F066DE" w:rsidP="00F066DE">
      <w:pPr>
        <w:tabs>
          <w:tab w:val="left" w:pos="1134"/>
        </w:tabs>
        <w:jc w:val="center"/>
        <w:rPr>
          <w:rFonts w:cs="Arial"/>
          <w:b/>
          <w:lang w:val="sr-Cyrl-RS"/>
        </w:rPr>
      </w:pPr>
      <w:proofErr w:type="gramStart"/>
      <w:r w:rsidRPr="004A1153">
        <w:rPr>
          <w:rFonts w:cs="Arial"/>
        </w:rPr>
        <w:t>са</w:t>
      </w:r>
      <w:proofErr w:type="gramEnd"/>
      <w:r w:rsidRPr="004A1153">
        <w:rPr>
          <w:rFonts w:cs="Arial"/>
        </w:rPr>
        <w:t xml:space="preserve"> назнаком:</w:t>
      </w:r>
      <w:r w:rsidRPr="004A1153">
        <w:rPr>
          <w:rFonts w:cs="Arial"/>
          <w:b/>
        </w:rPr>
        <w:t xml:space="preserve"> Средство финансијског обезбеђења за ЈН бр.</w:t>
      </w:r>
      <w:r w:rsidR="00A459ED" w:rsidRPr="004A1153">
        <w:rPr>
          <w:rFonts w:cs="Arial"/>
          <w:b/>
          <w:lang w:val="sr-Cyrl-RS"/>
        </w:rPr>
        <w:t xml:space="preserve"> 3000/1528/2017 (481/2017)</w:t>
      </w:r>
    </w:p>
    <w:p w:rsidR="00A459ED" w:rsidRDefault="00A459ED" w:rsidP="00A459ED">
      <w:pPr>
        <w:tabs>
          <w:tab w:val="left" w:pos="1134"/>
        </w:tabs>
        <w:rPr>
          <w:b/>
          <w:lang w:val="sr-Cyrl-RS"/>
        </w:rPr>
      </w:pPr>
      <w:proofErr w:type="gramStart"/>
      <w:r w:rsidRPr="00B50FE8">
        <w:rPr>
          <w:b/>
        </w:rPr>
        <w:t>Понуђач (</w:t>
      </w:r>
      <w:r>
        <w:rPr>
          <w:b/>
          <w:lang w:val="sr-Cyrl-RS"/>
        </w:rPr>
        <w:t>Пружалац услуге</w:t>
      </w:r>
      <w:r w:rsidRPr="00B50FE8">
        <w:rPr>
          <w:b/>
        </w:rPr>
        <w:t>) је одговоран за прописан и безбедан начин достављања СФО Наручиоцу.</w:t>
      </w:r>
      <w:proofErr w:type="gramEnd"/>
    </w:p>
    <w:p w:rsidR="00A459ED" w:rsidRPr="00A459ED" w:rsidRDefault="00A459ED" w:rsidP="00A459ED">
      <w:pPr>
        <w:tabs>
          <w:tab w:val="left" w:pos="1134"/>
        </w:tabs>
        <w:rPr>
          <w:rFonts w:cs="Arial"/>
          <w:b/>
          <w:color w:val="00B0F0"/>
          <w:lang w:val="sr-Cyrl-RS"/>
        </w:rPr>
      </w:pPr>
    </w:p>
    <w:p w:rsidR="0085348E" w:rsidRPr="00E47C2E" w:rsidRDefault="0085348E" w:rsidP="001C7794">
      <w:pPr>
        <w:pStyle w:val="KDPodnaslov2"/>
        <w:numPr>
          <w:ilvl w:val="1"/>
          <w:numId w:val="18"/>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1C7794">
      <w:pPr>
        <w:pStyle w:val="KDPodnaslov2"/>
        <w:numPr>
          <w:ilvl w:val="1"/>
          <w:numId w:val="18"/>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1325ED">
        <w:rPr>
          <w:rFonts w:cs="Arial"/>
          <w:lang w:val="ru-RU"/>
        </w:rPr>
        <w:t>еме подношења понуде (Образац 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1C7794">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1C7794">
      <w:pPr>
        <w:pStyle w:val="KDPodnaslov2"/>
        <w:numPr>
          <w:ilvl w:val="1"/>
          <w:numId w:val="18"/>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1C7794">
      <w:pPr>
        <w:pStyle w:val="KDPodnaslov2"/>
        <w:numPr>
          <w:ilvl w:val="1"/>
          <w:numId w:val="18"/>
        </w:numPr>
        <w:spacing w:before="0"/>
        <w:jc w:val="both"/>
        <w:rPr>
          <w:rFonts w:cs="Arial"/>
        </w:rPr>
      </w:pPr>
      <w:bookmarkStart w:id="238" w:name="_Toc441651602"/>
      <w:bookmarkStart w:id="239" w:name="_Toc442559913"/>
      <w:r w:rsidRPr="00E47C2E">
        <w:rPr>
          <w:rFonts w:cs="Arial"/>
        </w:rPr>
        <w:lastRenderedPageBreak/>
        <w:t>Додатне информације и објашњења</w:t>
      </w:r>
      <w:bookmarkEnd w:id="238"/>
      <w:bookmarkEnd w:id="239"/>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03A62">
        <w:rPr>
          <w:rFonts w:cs="Arial"/>
          <w:color w:val="000000"/>
          <w:lang w:val="ru-RU"/>
        </w:rPr>
        <w:t>3000/1528/2017 (481/2017)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E03A62">
        <w:rPr>
          <w:lang w:val="sr-Cyrl-RS"/>
        </w:rPr>
        <w:t xml:space="preserve"> </w:t>
      </w:r>
      <w:hyperlink r:id="rId172" w:history="1">
        <w:r w:rsidR="00E03A62" w:rsidRPr="00382991">
          <w:rPr>
            <w:rStyle w:val="Hyperlink"/>
            <w:rFonts w:cs="Arial"/>
            <w:lang w:val="sr-Latn-RS"/>
          </w:rPr>
          <w:t>zeljko.rankovic</w:t>
        </w:r>
        <w:r w:rsidR="00E03A62" w:rsidRPr="00382991">
          <w:rPr>
            <w:rStyle w:val="Hyperlink"/>
            <w:rFonts w:cs="Arial"/>
            <w:lang w:val="ru-RU"/>
          </w:rPr>
          <w:t>@</w:t>
        </w:r>
        <w:r w:rsidR="00E03A62" w:rsidRPr="00382991">
          <w:rPr>
            <w:rStyle w:val="Hyperlink"/>
            <w:rFonts w:cs="Arial"/>
          </w:rPr>
          <w:t>eps.rs</w:t>
        </w:r>
      </w:hyperlink>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1C7794">
      <w:pPr>
        <w:pStyle w:val="KDPodnaslov2"/>
        <w:numPr>
          <w:ilvl w:val="1"/>
          <w:numId w:val="18"/>
        </w:numPr>
        <w:spacing w:before="0"/>
        <w:jc w:val="both"/>
        <w:rPr>
          <w:rFonts w:cs="Arial"/>
        </w:rPr>
      </w:pPr>
      <w:bookmarkStart w:id="240" w:name="_Toc441651603"/>
      <w:bookmarkStart w:id="241" w:name="_Toc442559914"/>
      <w:r w:rsidRPr="00E47C2E">
        <w:rPr>
          <w:rFonts w:cs="Arial"/>
        </w:rPr>
        <w:t>Трошкови понуде</w:t>
      </w:r>
      <w:bookmarkEnd w:id="240"/>
      <w:bookmarkEnd w:id="241"/>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1C7794">
      <w:pPr>
        <w:pStyle w:val="KDPodnaslov2"/>
        <w:numPr>
          <w:ilvl w:val="1"/>
          <w:numId w:val="18"/>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lastRenderedPageBreak/>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1C7794">
      <w:pPr>
        <w:pStyle w:val="KDPodnaslov2"/>
        <w:numPr>
          <w:ilvl w:val="1"/>
          <w:numId w:val="18"/>
        </w:numPr>
        <w:spacing w:before="0"/>
        <w:jc w:val="both"/>
        <w:rPr>
          <w:rFonts w:cs="Arial"/>
        </w:rPr>
      </w:pPr>
      <w:bookmarkStart w:id="242" w:name="_Toc442559917"/>
      <w:bookmarkStart w:id="243" w:name="_Toc441651606"/>
      <w:r w:rsidRPr="00E47C2E">
        <w:rPr>
          <w:rFonts w:cs="Arial"/>
        </w:rPr>
        <w:t>Разлози за одбијање понуде</w:t>
      </w:r>
      <w:bookmarkEnd w:id="242"/>
      <w:bookmarkEnd w:id="243"/>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1C7794">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1C7794">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1C7794">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1C7794">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1C7794">
      <w:pPr>
        <w:pStyle w:val="KDNabrajanje"/>
        <w:numPr>
          <w:ilvl w:val="0"/>
          <w:numId w:val="16"/>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1C7794">
      <w:pPr>
        <w:pStyle w:val="KDNabrajanje"/>
        <w:numPr>
          <w:ilvl w:val="0"/>
          <w:numId w:val="16"/>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1C7794">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B324C2" w:rsidRDefault="00B20A6C" w:rsidP="001C7794">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7538EA" w:rsidRDefault="00B324C2" w:rsidP="00B20A6C">
      <w:pPr>
        <w:pStyle w:val="KDNabrajanje"/>
        <w:spacing w:before="0"/>
      </w:pPr>
      <w:r w:rsidRPr="007538EA">
        <w:rPr>
          <w:rFonts w:eastAsia="TimesNewRomanPSMT" w:cs="Arial"/>
          <w:bCs/>
          <w:iCs/>
          <w:lang w:val="sr-Cyrl-RS"/>
        </w:rPr>
        <w:t xml:space="preserve">понуђач није доставио </w:t>
      </w:r>
      <w:r w:rsidRPr="007538EA">
        <w:t>Изјав</w:t>
      </w:r>
      <w:r w:rsidRPr="007538EA">
        <w:rPr>
          <w:lang w:val="sr-Cyrl-RS"/>
        </w:rPr>
        <w:t>у</w:t>
      </w:r>
      <w:r w:rsidRPr="007538EA">
        <w:t xml:space="preserve"> о одговорности БЗР за све активности на објектима ТЕНТ А (Прилог бр. 5.),</w:t>
      </w:r>
      <w:r w:rsidRPr="007538EA">
        <w:rPr>
          <w:lang w:val="sr-Cyrl-RS"/>
        </w:rPr>
        <w:t xml:space="preserve"> </w:t>
      </w:r>
      <w:r w:rsidRPr="007538EA">
        <w:t xml:space="preserve">наведена у поглављу 3. Техничка спецификација   конкурсне документације </w:t>
      </w:r>
    </w:p>
    <w:p w:rsidR="00B20A6C" w:rsidRPr="008B0406" w:rsidRDefault="00B20A6C" w:rsidP="008B0406">
      <w:pPr>
        <w:spacing w:before="0"/>
        <w:rPr>
          <w:rFonts w:cs="Arial"/>
          <w:lang w:val="sr-Cyrl-RS"/>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8D2B23" w:rsidRPr="00E47C2E" w:rsidRDefault="00C14152" w:rsidP="001C7794">
      <w:pPr>
        <w:pStyle w:val="KDPodnaslov2"/>
        <w:numPr>
          <w:ilvl w:val="1"/>
          <w:numId w:val="18"/>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1C7794">
      <w:pPr>
        <w:pStyle w:val="KDPodnaslov2"/>
        <w:numPr>
          <w:ilvl w:val="1"/>
          <w:numId w:val="18"/>
        </w:numPr>
        <w:spacing w:before="0"/>
        <w:jc w:val="both"/>
        <w:rPr>
          <w:rFonts w:cs="Arial"/>
          <w:lang w:val="ru-RU"/>
        </w:rPr>
      </w:pPr>
      <w:bookmarkStart w:id="244" w:name="_Toc441651607"/>
      <w:bookmarkStart w:id="245" w:name="_Toc442559918"/>
      <w:r w:rsidRPr="00E47C2E">
        <w:rPr>
          <w:rFonts w:cs="Arial"/>
          <w:lang w:val="ru-RU"/>
        </w:rPr>
        <w:t>Н</w:t>
      </w:r>
      <w:r w:rsidRPr="00E47C2E">
        <w:rPr>
          <w:rFonts w:cs="Arial"/>
        </w:rPr>
        <w:t>егативне референце</w:t>
      </w:r>
      <w:bookmarkEnd w:id="244"/>
      <w:bookmarkEnd w:id="245"/>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lastRenderedPageBreak/>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1C7794">
      <w:pPr>
        <w:pStyle w:val="KDPodnaslov2"/>
        <w:numPr>
          <w:ilvl w:val="1"/>
          <w:numId w:val="18"/>
        </w:numPr>
        <w:spacing w:before="0"/>
        <w:jc w:val="both"/>
        <w:rPr>
          <w:rFonts w:cs="Arial"/>
        </w:rPr>
      </w:pPr>
      <w:bookmarkStart w:id="246" w:name="_Toc441651608"/>
      <w:bookmarkStart w:id="247" w:name="_Toc442559919"/>
      <w:r w:rsidRPr="00E47C2E">
        <w:rPr>
          <w:rFonts w:cs="Arial"/>
        </w:rPr>
        <w:t>Увид у документацију</w:t>
      </w:r>
      <w:bookmarkEnd w:id="246"/>
      <w:bookmarkEnd w:id="247"/>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1C7794">
      <w:pPr>
        <w:pStyle w:val="KDPodnaslov2"/>
        <w:numPr>
          <w:ilvl w:val="1"/>
          <w:numId w:val="18"/>
        </w:numPr>
        <w:spacing w:before="0"/>
        <w:ind w:left="0" w:firstLine="0"/>
        <w:jc w:val="both"/>
        <w:rPr>
          <w:rFonts w:cs="Arial"/>
        </w:rPr>
      </w:pPr>
      <w:bookmarkStart w:id="248" w:name="_Toc441651609"/>
      <w:bookmarkStart w:id="249" w:name="_Toc442559920"/>
      <w:r w:rsidRPr="00E47C2E">
        <w:rPr>
          <w:rFonts w:cs="Arial"/>
          <w:lang w:val="ru-RU"/>
        </w:rPr>
        <w:t>З</w:t>
      </w:r>
      <w:r w:rsidRPr="00E47C2E">
        <w:rPr>
          <w:rFonts w:cs="Arial"/>
        </w:rPr>
        <w:t>аштита права понуђача</w:t>
      </w:r>
      <w:bookmarkEnd w:id="248"/>
      <w:bookmarkEnd w:id="249"/>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E03A62" w:rsidRPr="001E02A6">
        <w:rPr>
          <w:rFonts w:cs="Arial"/>
          <w:lang w:val="sr-Cyrl-RS" w:bidi="en-US"/>
        </w:rPr>
        <w:t xml:space="preserve">Богољуба Урошевића Црног 44, 11500 </w:t>
      </w:r>
      <w:r w:rsidR="00E03A62" w:rsidRPr="00E03A62">
        <w:rPr>
          <w:rFonts w:cs="Arial"/>
          <w:lang w:val="sr-Cyrl-RS" w:bidi="en-US"/>
        </w:rPr>
        <w:t>Обреновац</w:t>
      </w:r>
      <w:r w:rsidR="00643389" w:rsidRPr="00E03A62">
        <w:rPr>
          <w:rFonts w:cs="Arial"/>
          <w:lang w:bidi="en-US"/>
        </w:rPr>
        <w:t xml:space="preserve">, </w:t>
      </w:r>
      <w:r w:rsidRPr="00E03A62">
        <w:rPr>
          <w:rFonts w:cs="Arial"/>
        </w:rPr>
        <w:t xml:space="preserve">са назнаком Захтев за заштиту права за ЈН </w:t>
      </w:r>
      <w:r w:rsidR="00873133" w:rsidRPr="00E03A62">
        <w:rPr>
          <w:rFonts w:cs="Arial"/>
        </w:rPr>
        <w:t>услуга</w:t>
      </w:r>
      <w:r w:rsidR="00E03A62">
        <w:rPr>
          <w:rFonts w:cs="Arial"/>
          <w:lang w:val="sr-Cyrl-RS"/>
        </w:rPr>
        <w:t xml:space="preserve"> </w:t>
      </w:r>
      <w:r w:rsidR="00E03A62" w:rsidRPr="00DC3093">
        <w:rPr>
          <w:rFonts w:cs="Arial"/>
        </w:rPr>
        <w:t>„Пројекат санације и реконструкције кранске стазе у машинској сали ТЕНТ А, са предходним испитивањима ТЕНТ А“</w:t>
      </w:r>
      <w:r w:rsidRPr="00E03A62">
        <w:rPr>
          <w:rFonts w:cs="Arial"/>
        </w:rPr>
        <w:t xml:space="preserve"> бр.ЈН</w:t>
      </w:r>
      <w:r w:rsidR="00E03A62">
        <w:rPr>
          <w:rFonts w:cs="Arial"/>
          <w:lang w:val="sr-Cyrl-RS"/>
        </w:rPr>
        <w:t xml:space="preserve"> 3000/1528/2017 (481/2017)</w:t>
      </w:r>
      <w:r w:rsidRPr="00E03A62">
        <w:rPr>
          <w:rFonts w:cs="Arial"/>
        </w:rPr>
        <w:t>,</w:t>
      </w:r>
      <w:r w:rsidRPr="00E47C2E">
        <w:rPr>
          <w:rFonts w:cs="Arial"/>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E03A62">
        <w:rPr>
          <w:rFonts w:cs="Arial"/>
          <w:lang w:val="sr-Cyrl-RS"/>
        </w:rPr>
        <w:t xml:space="preserve"> </w:t>
      </w:r>
      <w:hyperlink r:id="rId174" w:history="1">
        <w:r w:rsidR="00E03A62" w:rsidRPr="00382991">
          <w:rPr>
            <w:rStyle w:val="Hyperlink"/>
            <w:rFonts w:cs="Arial"/>
            <w:lang w:val="sr-Latn-RS"/>
          </w:rPr>
          <w:t>zeljko.rankovic</w:t>
        </w:r>
        <w:r w:rsidR="00E03A62" w:rsidRPr="00382991">
          <w:rPr>
            <w:rStyle w:val="Hyperlink"/>
            <w:rFonts w:cs="Arial"/>
            <w:lang w:val="ru-RU"/>
          </w:rPr>
          <w:t>@</w:t>
        </w:r>
        <w:r w:rsidR="00E03A62" w:rsidRPr="00382991">
          <w:rPr>
            <w:rStyle w:val="Hyperlink"/>
            <w:rFonts w:cs="Arial"/>
          </w:rPr>
          <w:t>eps.rs</w:t>
        </w:r>
      </w:hyperlink>
      <w:r w:rsidR="00E03A62">
        <w:rPr>
          <w:rStyle w:val="Hyperlink"/>
          <w:rFonts w:cs="Arial"/>
          <w:lang w:val="sr-Cyrl-RS"/>
        </w:rPr>
        <w:t xml:space="preserve"> </w:t>
      </w:r>
      <w:r w:rsidRPr="00E47C2E">
        <w:rPr>
          <w:rFonts w:cs="Arial"/>
        </w:rPr>
        <w:t xml:space="preserve"> радним данима (понедељак-петак) од </w:t>
      </w:r>
      <w:r w:rsidR="00643389" w:rsidRPr="00E47C2E">
        <w:rPr>
          <w:rFonts w:cs="Arial"/>
          <w:color w:val="00B0F0"/>
        </w:rPr>
        <w:t>7</w:t>
      </w:r>
      <w:proofErr w:type="gramStart"/>
      <w:r w:rsidRPr="00E47C2E">
        <w:rPr>
          <w:rFonts w:cs="Arial"/>
          <w:color w:val="00B0F0"/>
        </w:rPr>
        <w:t>,00</w:t>
      </w:r>
      <w:proofErr w:type="gramEnd"/>
      <w:r w:rsidRPr="00E47C2E">
        <w:rPr>
          <w:rFonts w:cs="Arial"/>
          <w:color w:val="00B0F0"/>
        </w:rPr>
        <w:t xml:space="preserve">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lastRenderedPageBreak/>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618D1">
        <w:rPr>
          <w:rFonts w:cs="Arial"/>
          <w:lang w:val="sr-Cyrl-RS"/>
        </w:rPr>
        <w:t>3000152820174812017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D618D1">
        <w:rPr>
          <w:rFonts w:cs="Arial"/>
          <w:lang w:val="sr-Cyrl-RS"/>
        </w:rPr>
        <w:t>3000/1528/2017 (481/2017)</w:t>
      </w:r>
      <w:r w:rsidRPr="00E47C2E">
        <w:rPr>
          <w:rFonts w:cs="Arial"/>
        </w:rPr>
        <w:t xml:space="preserve">, прималац уплате: буџет Републике Србије) уплати таксу од: </w:t>
      </w:r>
    </w:p>
    <w:p w:rsidR="0031435B" w:rsidRPr="00D618D1" w:rsidRDefault="0031435B" w:rsidP="00377FE7">
      <w:pPr>
        <w:spacing w:before="0"/>
        <w:rPr>
          <w:rFonts w:cs="Arial"/>
        </w:rPr>
      </w:pPr>
      <w:r w:rsidRPr="00D618D1">
        <w:rPr>
          <w:rFonts w:cs="Arial"/>
        </w:rPr>
        <w:t>1) 120.000</w:t>
      </w:r>
      <w:r w:rsidR="00873133" w:rsidRPr="00D618D1">
        <w:rPr>
          <w:rFonts w:cs="Arial"/>
        </w:rPr>
        <w:t>,00</w:t>
      </w:r>
      <w:r w:rsidRPr="00D618D1">
        <w:rPr>
          <w:rFonts w:cs="Arial"/>
        </w:rPr>
        <w:t xml:space="preserve"> динара ако се захтев за заштиту права подноси пре отварања понуда </w:t>
      </w:r>
    </w:p>
    <w:p w:rsidR="0031435B" w:rsidRPr="00D618D1" w:rsidRDefault="00D618D1" w:rsidP="00377FE7">
      <w:pPr>
        <w:spacing w:before="0"/>
        <w:rPr>
          <w:rFonts w:cs="Arial"/>
        </w:rPr>
      </w:pPr>
      <w:r w:rsidRPr="00D618D1">
        <w:rPr>
          <w:rFonts w:cs="Arial"/>
          <w:lang w:val="sr-Cyrl-RS"/>
        </w:rPr>
        <w:t>2</w:t>
      </w:r>
      <w:r w:rsidR="0031435B" w:rsidRPr="00D618D1">
        <w:rPr>
          <w:rFonts w:cs="Arial"/>
        </w:rPr>
        <w:t>) 120.000</w:t>
      </w:r>
      <w:r w:rsidR="00873133" w:rsidRPr="00D618D1">
        <w:rPr>
          <w:rFonts w:cs="Arial"/>
        </w:rPr>
        <w:t>,00</w:t>
      </w:r>
      <w:r w:rsidR="0031435B" w:rsidRPr="00D618D1">
        <w:rPr>
          <w:rFonts w:cs="Arial"/>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lastRenderedPageBreak/>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9145E0" w:rsidRDefault="0031435B" w:rsidP="0031435B">
      <w:pPr>
        <w:rPr>
          <w:rFonts w:cs="Arial"/>
          <w:lang w:val="sr-Cyrl-RS"/>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9145E0" w:rsidRDefault="0031435B" w:rsidP="0031435B">
      <w:pPr>
        <w:rPr>
          <w:rFonts w:cs="Arial"/>
          <w:lang w:val="sr-Cyrl-RS"/>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lastRenderedPageBreak/>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9145E0" w:rsidRDefault="0031435B" w:rsidP="0031435B">
      <w:pPr>
        <w:rPr>
          <w:rFonts w:cs="Arial"/>
          <w:lang w:val="sr-Cyrl-RS"/>
        </w:rPr>
      </w:pPr>
      <w:r w:rsidRPr="00E47C2E">
        <w:rPr>
          <w:rFonts w:cs="Arial"/>
        </w:rPr>
        <w:t>SWIFT CODE: NBSRRSBGXXX</w:t>
      </w: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0" w:name="_Toc441651610"/>
      <w:bookmarkStart w:id="251" w:name="_Toc442559921"/>
    </w:p>
    <w:bookmarkEnd w:id="250"/>
    <w:bookmarkEnd w:id="251"/>
    <w:p w:rsidR="009145E0" w:rsidRPr="009145E0" w:rsidRDefault="009145E0" w:rsidP="001C7794">
      <w:pPr>
        <w:pStyle w:val="ListParagraph"/>
        <w:keepNext/>
        <w:numPr>
          <w:ilvl w:val="1"/>
          <w:numId w:val="18"/>
        </w:numPr>
        <w:tabs>
          <w:tab w:val="left" w:pos="567"/>
        </w:tabs>
        <w:spacing w:before="0" w:after="0"/>
        <w:outlineLvl w:val="1"/>
        <w:rPr>
          <w:rFonts w:ascii="Arial" w:hAnsi="Arial" w:cs="Arial"/>
          <w:b/>
        </w:rPr>
      </w:pPr>
      <w:r w:rsidRPr="009145E0">
        <w:rPr>
          <w:rFonts w:ascii="Arial" w:hAnsi="Arial" w:cs="Arial"/>
          <w:b/>
        </w:rPr>
        <w:t>Закључивање и ступање на снагу уговора</w:t>
      </w:r>
    </w:p>
    <w:p w:rsidR="009145E0" w:rsidRPr="009145E0" w:rsidRDefault="009145E0" w:rsidP="009145E0">
      <w:pPr>
        <w:spacing w:before="0"/>
        <w:rPr>
          <w:rFonts w:cs="Arial"/>
        </w:rPr>
      </w:pPr>
      <w:proofErr w:type="gramStart"/>
      <w:r w:rsidRPr="009145E0">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9145E0" w:rsidRPr="009145E0" w:rsidRDefault="009145E0" w:rsidP="009145E0">
      <w:pPr>
        <w:spacing w:before="0"/>
        <w:rPr>
          <w:rFonts w:cs="Arial"/>
        </w:rPr>
      </w:pPr>
      <w:r w:rsidRPr="009145E0">
        <w:rPr>
          <w:rFonts w:cs="Arial"/>
        </w:rPr>
        <w:t xml:space="preserve">Понуђач којем буде додељен уговор, обавезан је да у року </w:t>
      </w:r>
      <w:proofErr w:type="gramStart"/>
      <w:r w:rsidRPr="009145E0">
        <w:rPr>
          <w:rFonts w:cs="Arial"/>
        </w:rPr>
        <w:t>од  10</w:t>
      </w:r>
      <w:proofErr w:type="gramEnd"/>
      <w:r w:rsidRPr="009145E0">
        <w:rPr>
          <w:rFonts w:cs="Arial"/>
        </w:rPr>
        <w:t xml:space="preserve"> (десет)  дана  од пријема уговора од стране наручиоца достави уз потписан уговор, меницу за добро извршење посла.</w:t>
      </w:r>
    </w:p>
    <w:p w:rsidR="009145E0" w:rsidRPr="009145E0" w:rsidRDefault="009145E0" w:rsidP="009145E0">
      <w:pPr>
        <w:spacing w:before="0"/>
        <w:rPr>
          <w:rFonts w:cs="Arial"/>
        </w:rPr>
      </w:pPr>
      <w:proofErr w:type="gramStart"/>
      <w:r w:rsidRPr="009145E0">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roofErr w:type="gramEnd"/>
    </w:p>
    <w:p w:rsidR="009145E0" w:rsidRPr="009145E0" w:rsidRDefault="009145E0" w:rsidP="009145E0">
      <w:pPr>
        <w:spacing w:before="0"/>
        <w:rPr>
          <w:rFonts w:cs="Arial"/>
          <w:lang w:val="sr-Cyrl-RS"/>
        </w:rPr>
      </w:pPr>
      <w:proofErr w:type="gramStart"/>
      <w:r w:rsidRPr="009145E0">
        <w:rPr>
          <w:rFonts w:cs="Arial"/>
        </w:rPr>
        <w:t xml:space="preserve">Уколико у року за подношење понуда пристигне само једна понуда и та понуда буде прихватљива, наручилац </w:t>
      </w:r>
      <w:r w:rsidR="007538EA">
        <w:rPr>
          <w:rFonts w:cs="Arial"/>
          <w:lang w:val="sr-Cyrl-RS"/>
        </w:rPr>
        <w:t>може</w:t>
      </w:r>
      <w:r w:rsidRPr="009145E0">
        <w:rPr>
          <w:rFonts w:cs="Arial"/>
        </w:rPr>
        <w:t xml:space="preserve"> сходно члану 112.</w:t>
      </w:r>
      <w:proofErr w:type="gramEnd"/>
      <w:r w:rsidRPr="009145E0">
        <w:rPr>
          <w:rFonts w:cs="Arial"/>
        </w:rPr>
        <w:t xml:space="preserve"> </w:t>
      </w:r>
      <w:proofErr w:type="gramStart"/>
      <w:r w:rsidRPr="009145E0">
        <w:rPr>
          <w:rFonts w:cs="Arial"/>
        </w:rPr>
        <w:t>став</w:t>
      </w:r>
      <w:proofErr w:type="gramEnd"/>
      <w:r w:rsidRPr="009145E0">
        <w:rPr>
          <w:rFonts w:cs="Arial"/>
        </w:rPr>
        <w:t xml:space="preserve"> 2. </w:t>
      </w:r>
      <w:proofErr w:type="gramStart"/>
      <w:r w:rsidRPr="009145E0">
        <w:rPr>
          <w:rFonts w:cs="Arial"/>
        </w:rPr>
        <w:t>тачка</w:t>
      </w:r>
      <w:proofErr w:type="gramEnd"/>
      <w:r w:rsidRPr="009145E0">
        <w:rPr>
          <w:rFonts w:cs="Arial"/>
        </w:rPr>
        <w:t xml:space="preserve"> 5) ЗЈН-а закључити уговор са понуђачем и пре истека рока за подношење захтева за заштиту права.</w:t>
      </w:r>
    </w:p>
    <w:p w:rsidR="009145E0" w:rsidRPr="009145E0" w:rsidRDefault="009145E0" w:rsidP="009145E0">
      <w:pPr>
        <w:spacing w:before="0"/>
        <w:rPr>
          <w:rFonts w:cs="Arial"/>
          <w:lang w:val="sr-Cyrl-RS"/>
        </w:rPr>
      </w:pPr>
    </w:p>
    <w:p w:rsidR="009145E0" w:rsidRPr="009145E0" w:rsidRDefault="009145E0" w:rsidP="001C7794">
      <w:pPr>
        <w:keepNext/>
        <w:numPr>
          <w:ilvl w:val="1"/>
          <w:numId w:val="18"/>
        </w:numPr>
        <w:tabs>
          <w:tab w:val="left" w:pos="567"/>
        </w:tabs>
        <w:spacing w:before="0"/>
        <w:outlineLvl w:val="1"/>
        <w:rPr>
          <w:rFonts w:cs="Arial"/>
          <w:b/>
        </w:rPr>
      </w:pPr>
      <w:bookmarkStart w:id="252" w:name="_Toc441651611"/>
      <w:bookmarkStart w:id="253" w:name="_Toc442559922"/>
      <w:r w:rsidRPr="009145E0">
        <w:rPr>
          <w:rFonts w:cs="Arial"/>
          <w:b/>
        </w:rPr>
        <w:t>Измене током трајања уговора</w:t>
      </w:r>
      <w:bookmarkEnd w:id="252"/>
      <w:bookmarkEnd w:id="253"/>
    </w:p>
    <w:p w:rsidR="009145E0" w:rsidRPr="009145E0" w:rsidRDefault="009145E0" w:rsidP="009145E0">
      <w:pPr>
        <w:spacing w:before="0"/>
        <w:rPr>
          <w:rFonts w:cs="Arial"/>
          <w:lang w:eastAsia="sr-Latn-CS"/>
        </w:rPr>
      </w:pPr>
      <w:proofErr w:type="gramStart"/>
      <w:r w:rsidRPr="009145E0">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9145E0">
        <w:rPr>
          <w:rFonts w:cs="Arial"/>
          <w:lang w:eastAsia="sr-Latn-CS"/>
        </w:rPr>
        <w:t xml:space="preserve"> </w:t>
      </w:r>
      <w:proofErr w:type="gramStart"/>
      <w:r w:rsidRPr="009145E0">
        <w:rPr>
          <w:rFonts w:cs="Arial"/>
          <w:lang w:eastAsia="sr-Latn-CS"/>
        </w:rPr>
        <w:t>Закона о јавним набавкама.</w:t>
      </w:r>
      <w:proofErr w:type="gramEnd"/>
    </w:p>
    <w:p w:rsidR="009145E0" w:rsidRPr="009145E0" w:rsidRDefault="009145E0" w:rsidP="009145E0">
      <w:pPr>
        <w:spacing w:before="0"/>
        <w:rPr>
          <w:rFonts w:cs="Arial"/>
          <w:lang w:eastAsia="sr-Latn-CS"/>
        </w:rPr>
      </w:pPr>
      <w:r w:rsidRPr="009145E0">
        <w:rPr>
          <w:rFonts w:cs="Arial"/>
          <w:lang w:eastAsia="sr-Latn-CS"/>
        </w:rPr>
        <w:t xml:space="preserve">Уговорне стране током трајања овог </w:t>
      </w:r>
      <w:proofErr w:type="gramStart"/>
      <w:r w:rsidRPr="009145E0">
        <w:rPr>
          <w:rFonts w:cs="Arial"/>
          <w:lang w:eastAsia="sr-Latn-CS"/>
        </w:rPr>
        <w:t>Уговора  због</w:t>
      </w:r>
      <w:proofErr w:type="gramEnd"/>
      <w:r w:rsidRPr="009145E0">
        <w:rPr>
          <w:rFonts w:cs="Arial"/>
          <w:lang w:eastAsia="sr-Latn-CS"/>
        </w:rPr>
        <w:t xml:space="preserve"> промењених околности ближе одређених у члану 115. </w:t>
      </w:r>
      <w:proofErr w:type="gramStart"/>
      <w:r w:rsidRPr="009145E0">
        <w:rPr>
          <w:rFonts w:cs="Arial"/>
          <w:lang w:eastAsia="sr-Latn-CS"/>
        </w:rPr>
        <w:t>Закона, могу у писменој форми путем Анекса извршити измене и допуне овог Уговора.</w:t>
      </w:r>
      <w:proofErr w:type="gramEnd"/>
    </w:p>
    <w:p w:rsidR="009145E0" w:rsidRPr="009145E0" w:rsidRDefault="009145E0" w:rsidP="009145E0">
      <w:pPr>
        <w:spacing w:before="0"/>
        <w:rPr>
          <w:rFonts w:cs="Arial"/>
          <w:lang w:eastAsia="sr-Latn-CS"/>
        </w:rPr>
      </w:pPr>
      <w:r w:rsidRPr="009145E0">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Default="00377FE7" w:rsidP="008C3986">
      <w:pPr>
        <w:spacing w:before="0"/>
        <w:rPr>
          <w:rFonts w:cs="Arial"/>
          <w:color w:val="00B0F0"/>
          <w:lang w:val="sr-Cyrl-RS" w:eastAsia="sr-Latn-CS"/>
        </w:rPr>
      </w:pPr>
    </w:p>
    <w:p w:rsidR="00DB658C" w:rsidRDefault="00DB658C" w:rsidP="008C3986">
      <w:pPr>
        <w:spacing w:before="0"/>
        <w:rPr>
          <w:rFonts w:cs="Arial"/>
          <w:color w:val="00B0F0"/>
          <w:lang w:val="sr-Cyrl-RS" w:eastAsia="sr-Latn-CS"/>
        </w:rPr>
      </w:pPr>
    </w:p>
    <w:p w:rsidR="00DB658C" w:rsidRDefault="00DB658C" w:rsidP="008C3986">
      <w:pPr>
        <w:spacing w:before="0"/>
        <w:rPr>
          <w:rFonts w:cs="Arial"/>
          <w:color w:val="00B0F0"/>
          <w:lang w:val="sr-Cyrl-RS" w:eastAsia="sr-Latn-CS"/>
        </w:rPr>
      </w:pPr>
    </w:p>
    <w:p w:rsidR="00DB658C" w:rsidRDefault="00DB658C" w:rsidP="008C3986">
      <w:pPr>
        <w:spacing w:before="0"/>
        <w:rPr>
          <w:rFonts w:cs="Arial"/>
          <w:color w:val="00B0F0"/>
          <w:lang w:val="sr-Cyrl-RS" w:eastAsia="sr-Latn-CS"/>
        </w:rPr>
      </w:pPr>
    </w:p>
    <w:p w:rsidR="00DB658C" w:rsidRDefault="00DB658C" w:rsidP="008C3986">
      <w:pPr>
        <w:spacing w:before="0"/>
        <w:rPr>
          <w:rFonts w:cs="Arial"/>
          <w:color w:val="00B0F0"/>
          <w:lang w:val="sr-Cyrl-RS" w:eastAsia="sr-Latn-CS"/>
        </w:rPr>
      </w:pPr>
    </w:p>
    <w:p w:rsidR="00DB658C" w:rsidRDefault="00DB658C" w:rsidP="008C3986">
      <w:pPr>
        <w:spacing w:before="0"/>
        <w:rPr>
          <w:rFonts w:cs="Arial"/>
          <w:color w:val="00B0F0"/>
          <w:lang w:val="sr-Cyrl-RS" w:eastAsia="sr-Latn-CS"/>
        </w:rPr>
      </w:pPr>
    </w:p>
    <w:p w:rsidR="00DB658C" w:rsidRPr="00DB658C" w:rsidRDefault="00DB658C" w:rsidP="008C3986">
      <w:pPr>
        <w:spacing w:before="0"/>
        <w:rPr>
          <w:rFonts w:cs="Arial"/>
          <w:color w:val="00B0F0"/>
          <w:lang w:val="sr-Cyrl-RS" w:eastAsia="sr-Latn-CS"/>
        </w:rPr>
      </w:pPr>
    </w:p>
    <w:p w:rsidR="00377FE7" w:rsidRPr="00E47C2E" w:rsidRDefault="00377FE7" w:rsidP="008C3986">
      <w:pPr>
        <w:spacing w:before="0"/>
        <w:rPr>
          <w:rFonts w:cs="Arial"/>
          <w:color w:val="00B0F0"/>
          <w:lang w:eastAsia="sr-Latn-CS"/>
        </w:rPr>
      </w:pPr>
    </w:p>
    <w:p w:rsidR="00377FE7" w:rsidRPr="00DB658C" w:rsidRDefault="00377FE7" w:rsidP="00DB658C">
      <w:pPr>
        <w:pStyle w:val="KDPodnaslov1"/>
        <w:spacing w:before="0"/>
        <w:rPr>
          <w:rFonts w:cs="Arial"/>
          <w:lang w:val="sr-Cyrl-RS"/>
        </w:rPr>
      </w:pPr>
    </w:p>
    <w:p w:rsidR="008C3986" w:rsidRPr="00E47C2E" w:rsidRDefault="008C3986" w:rsidP="001C7794">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DB658C" w:rsidRDefault="00DB658C">
      <w:pPr>
        <w:spacing w:before="0"/>
        <w:jc w:val="left"/>
        <w:rPr>
          <w:rFonts w:cs="Arial"/>
          <w:b/>
        </w:rPr>
      </w:pPr>
      <w:bookmarkStart w:id="254" w:name="_Toc442559924"/>
      <w:r>
        <w:br w:type="page"/>
      </w:r>
    </w:p>
    <w:p w:rsidR="00B043D1" w:rsidRPr="00E47C2E" w:rsidRDefault="00B043D1" w:rsidP="00B043D1">
      <w:pPr>
        <w:pStyle w:val="KDObrazac"/>
        <w:spacing w:before="0"/>
        <w:rPr>
          <w:noProof/>
        </w:rPr>
      </w:pPr>
      <w:proofErr w:type="gramStart"/>
      <w:r w:rsidRPr="00E47C2E">
        <w:lastRenderedPageBreak/>
        <w:t xml:space="preserve">ОБРАЗАЦ </w:t>
      </w:r>
      <w:r w:rsidR="00DB658C">
        <w:rPr>
          <w:lang w:val="sr-Cyrl-RS"/>
        </w:rPr>
        <w:t>1</w:t>
      </w:r>
      <w:r w:rsidRPr="00E47C2E">
        <w:rPr>
          <w:noProof/>
        </w:rPr>
        <w:t>.</w:t>
      </w:r>
      <w:bookmarkEnd w:id="254"/>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DB658C"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DB658C" w:rsidRPr="00DC3093">
        <w:rPr>
          <w:rFonts w:cs="Arial"/>
        </w:rPr>
        <w:t>„Пројекат санације и реконструкције кранске стазе у машинској сали ТЕНТ А, са предходним испитивањима ТЕНТ А“</w:t>
      </w:r>
      <w:r w:rsidR="00DB658C">
        <w:rPr>
          <w:rFonts w:cs="Arial"/>
          <w:lang w:val="sr-Cyrl-RS"/>
        </w:rPr>
        <w:t xml:space="preserve"> </w:t>
      </w:r>
      <w:r w:rsidRPr="00E47C2E">
        <w:rPr>
          <w:rFonts w:eastAsia="TimesNewRomanPS-BoldMT" w:cs="Arial"/>
          <w:bCs/>
          <w:color w:val="000000" w:themeColor="text1"/>
        </w:rPr>
        <w:t xml:space="preserve">ЈН бр. </w:t>
      </w:r>
      <w:r w:rsidR="00DB658C">
        <w:rPr>
          <w:rFonts w:eastAsia="TimesNewRomanPS-BoldMT" w:cs="Arial"/>
          <w:bCs/>
          <w:color w:val="000000" w:themeColor="text1"/>
          <w:lang w:val="sr-Cyrl-RS"/>
        </w:rPr>
        <w:t>3000/1528/2017 (481/2017)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CE5193" w:rsidP="00377FE7">
            <w:pPr>
              <w:spacing w:before="0"/>
              <w:rPr>
                <w:rFonts w:cs="Arial"/>
                <w:b/>
                <w:bCs/>
                <w:i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FE66DB" w:rsidRDefault="00B043D1"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CE5193" w:rsidP="00E47C2E">
            <w:pPr>
              <w:snapToGrid w:val="0"/>
              <w:spacing w:before="0"/>
              <w:rPr>
                <w:rFonts w:eastAsia="TimesNewRomanPSMT" w:cs="Arial"/>
                <w:b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CE5193" w:rsidP="00E47C2E">
            <w:pPr>
              <w:snapToGrid w:val="0"/>
              <w:spacing w:before="0"/>
              <w:rPr>
                <w:rFonts w:eastAsia="TimesNewRomanPSMT" w:cs="Arial"/>
                <w:b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CE5193" w:rsidP="00E47C2E">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CE5193" w:rsidP="00E47C2E">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CE5193" w:rsidP="00E47C2E">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FE66DB">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FE66DB" w:rsidRDefault="00FE66DB" w:rsidP="00FE66DB">
            <w:pPr>
              <w:spacing w:before="0"/>
              <w:rPr>
                <w:rFonts w:eastAsia="TimesNewRomanPS-BoldMT" w:cs="Arial"/>
                <w:bCs/>
                <w:color w:val="000000" w:themeColor="text1"/>
                <w:lang w:val="sr-Cyrl-RS"/>
              </w:rPr>
            </w:pPr>
            <w:r w:rsidRPr="00DC3093">
              <w:rPr>
                <w:rFonts w:cs="Arial"/>
              </w:rPr>
              <w:t>„Пројекат санације и реконструкције кранске стазе у машинској сали ТЕНТ А, са предходним испитивањима ТЕНТ А</w:t>
            </w:r>
            <w:proofErr w:type="gramStart"/>
            <w:r w:rsidRPr="00DC3093">
              <w:rPr>
                <w:rFonts w:cs="Arial"/>
              </w:rPr>
              <w:t>“</w:t>
            </w:r>
            <w:r>
              <w:rPr>
                <w:rFonts w:cs="Arial"/>
                <w:lang w:val="sr-Cyrl-RS"/>
              </w:rPr>
              <w:t xml:space="preserve"> </w:t>
            </w:r>
            <w:r w:rsidRPr="00E47C2E">
              <w:rPr>
                <w:rFonts w:eastAsia="TimesNewRomanPS-BoldMT" w:cs="Arial"/>
                <w:bCs/>
                <w:color w:val="000000" w:themeColor="text1"/>
              </w:rPr>
              <w:t>ЈН</w:t>
            </w:r>
            <w:proofErr w:type="gramEnd"/>
            <w:r w:rsidRPr="00E47C2E">
              <w:rPr>
                <w:rFonts w:eastAsia="TimesNewRomanPS-BoldMT" w:cs="Arial"/>
                <w:bCs/>
                <w:color w:val="000000" w:themeColor="text1"/>
              </w:rPr>
              <w:t xml:space="preserve"> бр. </w:t>
            </w:r>
            <w:r>
              <w:rPr>
                <w:rFonts w:eastAsia="TimesNewRomanPS-BoldMT" w:cs="Arial"/>
                <w:bCs/>
                <w:color w:val="000000" w:themeColor="text1"/>
                <w:lang w:val="sr-Cyrl-RS"/>
              </w:rPr>
              <w:t>3000/1528/2017 (481/2017)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FE66DB">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FE66DB">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0E75A0" w:rsidRPr="005E25F0" w:rsidRDefault="00FE66DB" w:rsidP="005E25F0">
            <w:pPr>
              <w:autoSpaceDE w:val="0"/>
              <w:autoSpaceDN w:val="0"/>
              <w:adjustRightInd w:val="0"/>
              <w:spacing w:before="0"/>
              <w:rPr>
                <w:rFonts w:eastAsia="Calibri" w:cs="Arial"/>
                <w:lang w:val="sr-Cyrl-RS"/>
              </w:rPr>
            </w:pPr>
            <w:r w:rsidRPr="00A459ED">
              <w:rPr>
                <w:rFonts w:eastAsia="Calibri" w:cs="Arial"/>
              </w:rPr>
              <w:t xml:space="preserve">100% укупне вредности позиције наведене у Обрасцу структуре цене са припадајућим порезом на додату вредност биће плаћено након извршења позиције из Обрасца структуре цене, у року до 45 (словима: четрдесет пет) дана од дана пријема одговарајућег рачуна издатог на основу прихваћеног и одобреног извештаја о извршеној услузи, након обострано потписаног Записника о извршеној услузи, потписаног од стране </w:t>
            </w:r>
            <w:proofErr w:type="gramStart"/>
            <w:r w:rsidRPr="00A459ED">
              <w:rPr>
                <w:rFonts w:eastAsia="Calibri" w:cs="Arial"/>
              </w:rPr>
              <w:t>овлашћених  представника</w:t>
            </w:r>
            <w:proofErr w:type="gramEnd"/>
            <w:r w:rsidRPr="00A459ED">
              <w:rPr>
                <w:rFonts w:eastAsia="Calibri" w:cs="Arial"/>
              </w:rPr>
              <w:t xml:space="preserve"> Уговорних страна.</w:t>
            </w:r>
          </w:p>
        </w:tc>
        <w:tc>
          <w:tcPr>
            <w:tcW w:w="4003"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FE66DB" w:rsidRPr="00FE66DB" w:rsidRDefault="00FE66DB" w:rsidP="00FE66DB">
            <w:pPr>
              <w:spacing w:before="0"/>
              <w:jc w:val="center"/>
              <w:rPr>
                <w:rFonts w:cs="Arial"/>
                <w:bCs/>
                <w:iCs/>
                <w:lang w:val="sr-Cyrl-CS"/>
              </w:rPr>
            </w:pPr>
            <w:r w:rsidRPr="00FE66DB">
              <w:rPr>
                <w:rFonts w:cs="Arial"/>
                <w:bCs/>
                <w:iCs/>
                <w:lang w:val="sr-Cyrl-CS"/>
              </w:rPr>
              <w:t>Сагласан за захтевом наручиоца</w:t>
            </w:r>
          </w:p>
          <w:p w:rsidR="00750A33" w:rsidRPr="00FE66DB" w:rsidRDefault="00FE66DB" w:rsidP="00FE66DB">
            <w:pPr>
              <w:spacing w:before="0"/>
              <w:jc w:val="center"/>
              <w:rPr>
                <w:rFonts w:cs="Arial"/>
                <w:bCs/>
                <w:iCs/>
                <w:lang w:val="sr-Cyrl-CS"/>
              </w:rPr>
            </w:pPr>
            <w:r w:rsidRPr="00FE66DB">
              <w:rPr>
                <w:rFonts w:cs="Arial"/>
                <w:bCs/>
                <w:iCs/>
                <w:lang w:val="sr-Cyrl-CS"/>
              </w:rPr>
              <w:t>ДА/НЕ (заокружити)</w:t>
            </w: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0E75A0" w:rsidRPr="00E47C2E" w:rsidRDefault="000E75A0" w:rsidP="00FE66DB">
            <w:pPr>
              <w:spacing w:before="0"/>
              <w:rPr>
                <w:rFonts w:cs="Arial"/>
                <w:b/>
                <w:bCs/>
                <w:iCs/>
                <w:lang w:val="sr-Cyrl-CS"/>
              </w:rPr>
            </w:pPr>
          </w:p>
        </w:tc>
      </w:tr>
      <w:tr w:rsidR="000E75A0" w:rsidRPr="00E47C2E" w:rsidTr="00FE66DB">
        <w:tc>
          <w:tcPr>
            <w:tcW w:w="5242" w:type="dxa"/>
            <w:vAlign w:val="center"/>
          </w:tcPr>
          <w:p w:rsidR="000E75A0" w:rsidRPr="00FE66DB" w:rsidRDefault="000E75A0" w:rsidP="00AF3AF8">
            <w:pPr>
              <w:spacing w:before="0"/>
              <w:jc w:val="center"/>
              <w:rPr>
                <w:rFonts w:cs="Arial"/>
                <w:b/>
                <w:bCs/>
                <w:iCs/>
                <w:lang w:val="sr-Cyrl-CS"/>
              </w:rPr>
            </w:pPr>
            <w:r w:rsidRPr="00FE66DB">
              <w:rPr>
                <w:rFonts w:cs="Arial"/>
                <w:b/>
                <w:bCs/>
                <w:iCs/>
                <w:lang w:val="sr-Cyrl-CS"/>
              </w:rPr>
              <w:t>РОК И</w:t>
            </w:r>
            <w:r w:rsidR="00DF169D" w:rsidRPr="00FE66DB">
              <w:rPr>
                <w:rFonts w:cs="Arial"/>
                <w:b/>
                <w:bCs/>
                <w:iCs/>
                <w:lang w:val="sr-Cyrl-CS"/>
              </w:rPr>
              <w:t>ЗВРШЕЊА</w:t>
            </w:r>
            <w:r w:rsidRPr="00FE66DB">
              <w:rPr>
                <w:rFonts w:cs="Arial"/>
                <w:b/>
                <w:bCs/>
                <w:iCs/>
                <w:lang w:val="sr-Cyrl-CS"/>
              </w:rPr>
              <w:t>:</w:t>
            </w:r>
          </w:p>
          <w:p w:rsidR="000E75A0" w:rsidRPr="00FE66DB" w:rsidRDefault="000E75A0" w:rsidP="00FE66DB">
            <w:pPr>
              <w:spacing w:before="0"/>
              <w:jc w:val="center"/>
              <w:rPr>
                <w:rFonts w:cs="Arial"/>
                <w:bCs/>
                <w:iCs/>
                <w:lang w:val="sr-Cyrl-CS"/>
              </w:rPr>
            </w:pPr>
            <w:r w:rsidRPr="00FE66DB">
              <w:rPr>
                <w:rFonts w:cs="Arial"/>
                <w:spacing w:val="4"/>
                <w:lang w:val="sr-Cyrl-CS"/>
              </w:rPr>
              <w:t xml:space="preserve">најдуже </w:t>
            </w:r>
            <w:r w:rsidR="00FE66DB" w:rsidRPr="00FE66DB">
              <w:rPr>
                <w:rFonts w:cs="Arial"/>
                <w:spacing w:val="4"/>
                <w:lang w:val="sr-Cyrl-CS"/>
              </w:rPr>
              <w:t>6 месеци</w:t>
            </w:r>
            <w:r w:rsidR="0012418C" w:rsidRPr="00FE66DB">
              <w:rPr>
                <w:rFonts w:cs="Arial"/>
                <w:bCs/>
                <w:iCs/>
                <w:lang w:val="sr-Cyrl-CS"/>
              </w:rPr>
              <w:t xml:space="preserve"> </w:t>
            </w:r>
            <w:r w:rsidRPr="00FE66DB">
              <w:rPr>
                <w:rFonts w:cs="Arial"/>
                <w:bCs/>
                <w:iCs/>
                <w:lang w:val="sr-Cyrl-CS"/>
              </w:rPr>
              <w:t xml:space="preserve">од </w:t>
            </w:r>
            <w:r w:rsidR="00092A5F" w:rsidRPr="00FE66DB">
              <w:rPr>
                <w:rFonts w:cs="Arial"/>
                <w:bCs/>
                <w:iCs/>
                <w:lang w:val="sr-Cyrl-CS"/>
              </w:rPr>
              <w:t>закључивања уговора</w:t>
            </w:r>
          </w:p>
        </w:tc>
        <w:tc>
          <w:tcPr>
            <w:tcW w:w="4003" w:type="dxa"/>
            <w:vAlign w:val="center"/>
          </w:tcPr>
          <w:p w:rsidR="000E75A0" w:rsidRPr="00FE66DB" w:rsidRDefault="000E75A0" w:rsidP="00AF3AF8">
            <w:pPr>
              <w:spacing w:before="0"/>
              <w:jc w:val="center"/>
              <w:rPr>
                <w:rFonts w:cs="Arial"/>
                <w:b/>
                <w:bCs/>
                <w:iCs/>
                <w:lang w:val="sr-Cyrl-CS"/>
              </w:rPr>
            </w:pPr>
          </w:p>
          <w:p w:rsidR="000E75A0" w:rsidRPr="00FE66DB" w:rsidRDefault="000E75A0" w:rsidP="00AF3AF8">
            <w:pPr>
              <w:spacing w:before="0"/>
              <w:jc w:val="center"/>
              <w:rPr>
                <w:rFonts w:cs="Arial"/>
                <w:bCs/>
                <w:iCs/>
              </w:rPr>
            </w:pPr>
            <w:r w:rsidRPr="00FE66DB">
              <w:rPr>
                <w:rFonts w:cs="Arial"/>
                <w:bCs/>
                <w:iCs/>
                <w:lang w:val="sr-Cyrl-CS"/>
              </w:rPr>
              <w:t xml:space="preserve">____ </w:t>
            </w:r>
            <w:r w:rsidR="00FE66DB" w:rsidRPr="00FE66DB">
              <w:rPr>
                <w:rFonts w:cs="Arial"/>
                <w:spacing w:val="4"/>
                <w:lang w:val="sr-Cyrl-CS"/>
              </w:rPr>
              <w:t>месеци</w:t>
            </w:r>
            <w:r w:rsidR="00FE66DB" w:rsidRPr="00FE66DB">
              <w:rPr>
                <w:rFonts w:cs="Arial"/>
                <w:bCs/>
                <w:iCs/>
                <w:lang w:val="sr-Cyrl-CS"/>
              </w:rPr>
              <w:t xml:space="preserve"> од закључивања уговора</w:t>
            </w:r>
          </w:p>
        </w:tc>
      </w:tr>
      <w:tr w:rsidR="00FE66DB" w:rsidRPr="00E47C2E" w:rsidTr="00FE66DB">
        <w:trPr>
          <w:trHeight w:val="818"/>
        </w:trPr>
        <w:tc>
          <w:tcPr>
            <w:tcW w:w="5242" w:type="dxa"/>
            <w:vAlign w:val="center"/>
          </w:tcPr>
          <w:p w:rsidR="00FE66DB" w:rsidRPr="00E47C2E" w:rsidRDefault="00FE66DB" w:rsidP="00F96ECD">
            <w:pPr>
              <w:spacing w:before="0"/>
              <w:jc w:val="center"/>
              <w:rPr>
                <w:rFonts w:cs="Arial"/>
                <w:bCs/>
                <w:iCs/>
                <w:color w:val="00B0F0"/>
                <w:lang w:val="sr-Cyrl-CS"/>
              </w:rPr>
            </w:pPr>
            <w:r w:rsidRPr="00E47C2E">
              <w:rPr>
                <w:rFonts w:cs="Arial"/>
                <w:b/>
                <w:bCs/>
                <w:iCs/>
                <w:lang w:val="sr-Cyrl-CS"/>
              </w:rPr>
              <w:t>МЕСТО ИЗВРШЕЊА</w:t>
            </w:r>
            <w:r>
              <w:rPr>
                <w:rFonts w:cs="Arial"/>
                <w:b/>
                <w:bCs/>
                <w:iCs/>
                <w:lang w:val="sr-Cyrl-CS"/>
              </w:rPr>
              <w:t xml:space="preserve"> И ПАРИТЕТ</w:t>
            </w:r>
            <w:r w:rsidRPr="00E47C2E">
              <w:rPr>
                <w:rFonts w:cs="Arial"/>
                <w:b/>
                <w:bCs/>
                <w:iCs/>
                <w:lang w:val="sr-Cyrl-CS"/>
              </w:rPr>
              <w:t xml:space="preserve">: </w:t>
            </w:r>
            <w:r w:rsidRPr="00347EE3">
              <w:rPr>
                <w:rFonts w:cs="Arial"/>
                <w:bCs/>
                <w:iCs/>
                <w:lang w:val="sr-Cyrl-CS"/>
              </w:rPr>
              <w:t>локација наручиоца и</w:t>
            </w:r>
            <w:r>
              <w:rPr>
                <w:rFonts w:cs="Arial"/>
                <w:bCs/>
                <w:iCs/>
                <w:lang w:val="sr-Cyrl-CS"/>
              </w:rPr>
              <w:t xml:space="preserve"> </w:t>
            </w:r>
            <w:r w:rsidRPr="00347EE3">
              <w:rPr>
                <w:rFonts w:cs="Arial"/>
                <w:bCs/>
                <w:iCs/>
                <w:lang w:val="sr-Cyrl-CS"/>
              </w:rPr>
              <w:t>то:</w:t>
            </w:r>
          </w:p>
          <w:p w:rsidR="00FE66DB" w:rsidRPr="00011228" w:rsidRDefault="00FE66DB" w:rsidP="00A971EA">
            <w:pPr>
              <w:spacing w:before="0"/>
              <w:rPr>
                <w:rFonts w:cs="Arial"/>
                <w:lang w:val="sr-Cyrl-RS" w:eastAsia="zh-CN"/>
              </w:rPr>
            </w:pPr>
            <w:r w:rsidRPr="000B6DAC">
              <w:rPr>
                <w:rFonts w:cs="Arial"/>
                <w:lang w:val="sr-Cyrl-CS" w:eastAsia="zh-CN"/>
              </w:rPr>
              <w:t>М</w:t>
            </w:r>
            <w:r w:rsidRPr="000B6DAC">
              <w:rPr>
                <w:rFonts w:cs="Arial"/>
                <w:lang w:eastAsia="zh-CN"/>
              </w:rPr>
              <w:t xml:space="preserve">есто извршења </w:t>
            </w:r>
            <w:r w:rsidRPr="000B6DAC">
              <w:rPr>
                <w:rFonts w:cs="Arial"/>
                <w:lang w:val="sr-Cyrl-RS" w:eastAsia="zh-CN"/>
              </w:rPr>
              <w:t xml:space="preserve">је Огранак ТЕНТ / локација ТЕНТ А, а паритет је </w:t>
            </w:r>
            <w:r w:rsidRPr="000B6DAC">
              <w:rPr>
                <w:rFonts w:cs="Arial"/>
                <w:lang w:val="sr-Latn-RS" w:eastAsia="zh-CN"/>
              </w:rPr>
              <w:t xml:space="preserve">Fco </w:t>
            </w:r>
            <w:r w:rsidRPr="000B6DAC">
              <w:rPr>
                <w:rFonts w:cs="Arial"/>
                <w:lang w:val="sr-Cyrl-RS" w:eastAsia="zh-CN"/>
              </w:rPr>
              <w:t>Огранак ТЕНТ / локација ТЕНТ А</w:t>
            </w:r>
            <w:r w:rsidRPr="000B6DAC">
              <w:rPr>
                <w:rFonts w:cs="Arial"/>
                <w:lang w:val="sr-Latn-RS" w:eastAsia="zh-CN"/>
              </w:rPr>
              <w:t>.</w:t>
            </w:r>
          </w:p>
        </w:tc>
        <w:tc>
          <w:tcPr>
            <w:tcW w:w="4003" w:type="dxa"/>
            <w:vAlign w:val="center"/>
          </w:tcPr>
          <w:p w:rsidR="00FE66DB" w:rsidRPr="00347EE3" w:rsidRDefault="00FE66DB" w:rsidP="00F96ECD">
            <w:pPr>
              <w:spacing w:before="0"/>
              <w:jc w:val="center"/>
              <w:rPr>
                <w:rFonts w:cs="Arial"/>
                <w:bCs/>
                <w:iCs/>
                <w:lang w:val="sr-Cyrl-CS"/>
              </w:rPr>
            </w:pPr>
            <w:r w:rsidRPr="00347EE3">
              <w:rPr>
                <w:rFonts w:cs="Arial"/>
                <w:bCs/>
                <w:iCs/>
                <w:lang w:val="sr-Cyrl-CS"/>
              </w:rPr>
              <w:t>Сагласан за захтевом наручиоца</w:t>
            </w:r>
          </w:p>
          <w:p w:rsidR="00FE66DB" w:rsidRPr="00E47C2E" w:rsidRDefault="00FE66DB" w:rsidP="00F96ECD">
            <w:pPr>
              <w:spacing w:before="0"/>
              <w:jc w:val="center"/>
              <w:rPr>
                <w:rFonts w:cs="Arial"/>
                <w:b/>
                <w:bCs/>
                <w:iCs/>
                <w:lang w:val="sr-Cyrl-CS"/>
              </w:rPr>
            </w:pPr>
            <w:r w:rsidRPr="00347EE3">
              <w:rPr>
                <w:rFonts w:cs="Arial"/>
                <w:bCs/>
                <w:iCs/>
                <w:lang w:val="sr-Cyrl-CS"/>
              </w:rPr>
              <w:t>ДА/НЕ (заокружити)</w:t>
            </w:r>
          </w:p>
        </w:tc>
      </w:tr>
      <w:tr w:rsidR="00FE66DB" w:rsidRPr="00E47C2E" w:rsidTr="00FE66DB">
        <w:trPr>
          <w:trHeight w:val="800"/>
        </w:trPr>
        <w:tc>
          <w:tcPr>
            <w:tcW w:w="5242" w:type="dxa"/>
            <w:vAlign w:val="center"/>
          </w:tcPr>
          <w:p w:rsidR="00FE66DB" w:rsidRPr="00E47C2E" w:rsidRDefault="00FE66DB" w:rsidP="00F96ECD">
            <w:pPr>
              <w:spacing w:before="0"/>
              <w:jc w:val="center"/>
              <w:rPr>
                <w:rFonts w:cs="Arial"/>
                <w:b/>
                <w:bCs/>
                <w:iCs/>
                <w:lang w:val="sr-Cyrl-CS"/>
              </w:rPr>
            </w:pPr>
            <w:r w:rsidRPr="00E47C2E">
              <w:rPr>
                <w:rFonts w:cs="Arial"/>
                <w:b/>
                <w:bCs/>
                <w:iCs/>
                <w:lang w:val="sr-Cyrl-CS"/>
              </w:rPr>
              <w:t>РОК ВАЖЕЊА ПОНУДЕ:</w:t>
            </w:r>
          </w:p>
          <w:p w:rsidR="00FE66DB" w:rsidRPr="00E47C2E" w:rsidRDefault="00FE66DB" w:rsidP="00F96ECD">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w:t>
            </w:r>
            <w:r w:rsidRPr="00011228">
              <w:rPr>
                <w:rFonts w:cs="Arial"/>
                <w:bCs/>
                <w:iCs/>
                <w:lang w:val="sr-Cyrl-CS"/>
              </w:rPr>
              <w:t>од 60 дана од дана отварања понуда</w:t>
            </w:r>
          </w:p>
        </w:tc>
        <w:tc>
          <w:tcPr>
            <w:tcW w:w="4003" w:type="dxa"/>
            <w:vAlign w:val="center"/>
          </w:tcPr>
          <w:p w:rsidR="00FE66DB" w:rsidRPr="00E47C2E" w:rsidRDefault="00FE66DB" w:rsidP="00F96ECD">
            <w:pPr>
              <w:spacing w:before="0"/>
              <w:jc w:val="center"/>
              <w:rPr>
                <w:rFonts w:cs="Arial"/>
                <w:b/>
                <w:bCs/>
                <w:iCs/>
                <w:lang w:val="sr-Cyrl-CS"/>
              </w:rPr>
            </w:pPr>
          </w:p>
          <w:p w:rsidR="00FE66DB" w:rsidRPr="00E47C2E" w:rsidRDefault="00FE66DB" w:rsidP="00F96ECD">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FE66DB">
        <w:tc>
          <w:tcPr>
            <w:tcW w:w="9245" w:type="dxa"/>
            <w:gridSpan w:val="2"/>
          </w:tcPr>
          <w:p w:rsidR="000E75A0" w:rsidRPr="00E47C2E" w:rsidRDefault="000E75A0" w:rsidP="005012F9">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5E25F0"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42687E" w:rsidRDefault="0042687E" w:rsidP="00781B02">
      <w:pPr>
        <w:rPr>
          <w:rFonts w:cs="Arial"/>
          <w:lang w:val="sr-Cyrl-RS"/>
        </w:rPr>
      </w:pPr>
      <w:bookmarkStart w:id="255" w:name="_Toc442559925"/>
    </w:p>
    <w:p w:rsidR="002344DC" w:rsidRPr="005E25F0" w:rsidRDefault="002344DC" w:rsidP="00781B02">
      <w:pPr>
        <w:rPr>
          <w:rFonts w:cs="Arial"/>
          <w:lang w:val="sr-Cyrl-RS"/>
        </w:rPr>
      </w:pPr>
    </w:p>
    <w:p w:rsidR="00343A18" w:rsidRPr="00E47C2E" w:rsidRDefault="00343A18" w:rsidP="00343A18">
      <w:pPr>
        <w:pStyle w:val="KDObrazac"/>
        <w:spacing w:before="0"/>
      </w:pPr>
      <w:proofErr w:type="gramStart"/>
      <w:r w:rsidRPr="00E47C2E">
        <w:lastRenderedPageBreak/>
        <w:t xml:space="preserve">ОБРАЗАЦ </w:t>
      </w:r>
      <w:r w:rsidR="00E602A1">
        <w:rPr>
          <w:lang w:val="sr-Cyrl-RS"/>
        </w:rPr>
        <w:t>2</w:t>
      </w:r>
      <w:r w:rsidRPr="00E47C2E">
        <w:t>.</w:t>
      </w:r>
      <w:bookmarkEnd w:id="255"/>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429"/>
        <w:gridCol w:w="1414"/>
        <w:gridCol w:w="994"/>
        <w:gridCol w:w="1275"/>
        <w:gridCol w:w="1418"/>
        <w:gridCol w:w="1275"/>
        <w:gridCol w:w="1446"/>
      </w:tblGrid>
      <w:tr w:rsidR="002D5D85" w:rsidRPr="00E47C2E" w:rsidTr="00E602A1">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72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71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01"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2D5D85" w:rsidRPr="00E602A1" w:rsidRDefault="002D5D85" w:rsidP="00BC01DC">
            <w:pPr>
              <w:spacing w:before="0"/>
              <w:jc w:val="center"/>
              <w:rPr>
                <w:rFonts w:cs="Arial"/>
                <w:b/>
                <w:bCs/>
                <w:iCs/>
                <w:lang w:val="sr-Cyrl-CS"/>
              </w:rPr>
            </w:pPr>
            <w:r w:rsidRPr="00E602A1">
              <w:rPr>
                <w:rFonts w:cs="Arial"/>
                <w:b/>
                <w:bCs/>
                <w:iCs/>
                <w:lang w:val="sr-Cyrl-CS"/>
              </w:rPr>
              <w:t>Јед.</w:t>
            </w:r>
          </w:p>
          <w:p w:rsidR="002D5D85" w:rsidRPr="00E602A1" w:rsidRDefault="002D5D85" w:rsidP="00BC01DC">
            <w:pPr>
              <w:spacing w:before="0"/>
              <w:jc w:val="center"/>
              <w:rPr>
                <w:rFonts w:cs="Arial"/>
                <w:b/>
                <w:bCs/>
                <w:iCs/>
                <w:lang w:val="sr-Cyrl-CS"/>
              </w:rPr>
            </w:pPr>
            <w:r w:rsidRPr="00E602A1">
              <w:rPr>
                <w:rFonts w:cs="Arial"/>
                <w:b/>
                <w:bCs/>
                <w:iCs/>
                <w:lang w:val="sr-Cyrl-CS"/>
              </w:rPr>
              <w:t>цена без ПДВ</w:t>
            </w:r>
          </w:p>
          <w:p w:rsidR="002D5D85" w:rsidRPr="00E602A1" w:rsidRDefault="002D5D85" w:rsidP="00BC01DC">
            <w:pPr>
              <w:spacing w:before="0"/>
              <w:jc w:val="center"/>
              <w:rPr>
                <w:rFonts w:cs="Arial"/>
                <w:b/>
                <w:bCs/>
                <w:iCs/>
                <w:lang w:val="sr-Cyrl-RS"/>
              </w:rPr>
            </w:pPr>
            <w:r w:rsidRPr="00E602A1">
              <w:rPr>
                <w:rFonts w:cs="Arial"/>
                <w:b/>
                <w:bCs/>
                <w:iCs/>
                <w:lang w:val="sr-Cyrl-CS"/>
              </w:rPr>
              <w:t>дин.</w:t>
            </w:r>
          </w:p>
        </w:tc>
        <w:tc>
          <w:tcPr>
            <w:tcW w:w="715" w:type="pct"/>
            <w:shd w:val="clear" w:color="auto" w:fill="C6D9F1" w:themeFill="text2" w:themeFillTint="33"/>
            <w:vAlign w:val="center"/>
          </w:tcPr>
          <w:p w:rsidR="002D5D85" w:rsidRPr="00E602A1" w:rsidRDefault="002D5D85" w:rsidP="00BC01DC">
            <w:pPr>
              <w:spacing w:before="0"/>
              <w:jc w:val="center"/>
              <w:rPr>
                <w:rFonts w:cs="Arial"/>
                <w:b/>
                <w:bCs/>
                <w:iCs/>
                <w:lang w:val="sr-Cyrl-CS"/>
              </w:rPr>
            </w:pPr>
            <w:r w:rsidRPr="00E602A1">
              <w:rPr>
                <w:rFonts w:cs="Arial"/>
                <w:b/>
                <w:bCs/>
                <w:iCs/>
                <w:lang w:val="sr-Cyrl-CS"/>
              </w:rPr>
              <w:t>Јед.</w:t>
            </w:r>
          </w:p>
          <w:p w:rsidR="002D5D85" w:rsidRPr="00E602A1" w:rsidRDefault="002D5D85" w:rsidP="00BC01DC">
            <w:pPr>
              <w:spacing w:before="0"/>
              <w:jc w:val="center"/>
              <w:rPr>
                <w:rFonts w:cs="Arial"/>
                <w:b/>
                <w:bCs/>
                <w:iCs/>
                <w:lang w:val="sr-Cyrl-CS"/>
              </w:rPr>
            </w:pPr>
            <w:r w:rsidRPr="00E602A1">
              <w:rPr>
                <w:rFonts w:cs="Arial"/>
                <w:b/>
                <w:bCs/>
                <w:iCs/>
                <w:lang w:val="sr-Cyrl-CS"/>
              </w:rPr>
              <w:t>цена са ПДВ</w:t>
            </w:r>
          </w:p>
          <w:p w:rsidR="002D5D85" w:rsidRPr="00E602A1" w:rsidRDefault="002D5D85" w:rsidP="00BC01DC">
            <w:pPr>
              <w:spacing w:before="0"/>
              <w:jc w:val="center"/>
              <w:rPr>
                <w:rFonts w:cs="Arial"/>
                <w:b/>
                <w:bCs/>
                <w:iCs/>
                <w:lang w:val="sr-Cyrl-RS"/>
              </w:rPr>
            </w:pPr>
            <w:r w:rsidRPr="00E602A1">
              <w:rPr>
                <w:rFonts w:cs="Arial"/>
                <w:b/>
                <w:bCs/>
                <w:iCs/>
                <w:lang w:val="sr-Cyrl-CS"/>
              </w:rPr>
              <w:t>дин.</w:t>
            </w:r>
          </w:p>
        </w:tc>
        <w:tc>
          <w:tcPr>
            <w:tcW w:w="643" w:type="pct"/>
            <w:shd w:val="clear" w:color="auto" w:fill="C6D9F1" w:themeFill="text2" w:themeFillTint="33"/>
            <w:vAlign w:val="center"/>
          </w:tcPr>
          <w:p w:rsidR="002D5D85" w:rsidRPr="00E602A1" w:rsidRDefault="002D5D85" w:rsidP="00BC01DC">
            <w:pPr>
              <w:spacing w:before="0"/>
              <w:jc w:val="center"/>
              <w:rPr>
                <w:rFonts w:cs="Arial"/>
                <w:b/>
                <w:bCs/>
                <w:iCs/>
                <w:lang w:val="sr-Cyrl-CS"/>
              </w:rPr>
            </w:pPr>
            <w:r w:rsidRPr="00E602A1">
              <w:rPr>
                <w:rFonts w:cs="Arial"/>
                <w:b/>
                <w:bCs/>
                <w:iCs/>
                <w:lang w:val="sr-Cyrl-CS"/>
              </w:rPr>
              <w:t>Укупна цена без ПДВ</w:t>
            </w:r>
          </w:p>
          <w:p w:rsidR="002D5D85" w:rsidRPr="00E602A1" w:rsidRDefault="002D5D85" w:rsidP="00BC01DC">
            <w:pPr>
              <w:spacing w:before="0"/>
              <w:jc w:val="center"/>
              <w:rPr>
                <w:rFonts w:cs="Arial"/>
                <w:b/>
                <w:bCs/>
                <w:iCs/>
                <w:lang w:val="sr-Cyrl-RS"/>
              </w:rPr>
            </w:pPr>
            <w:r w:rsidRPr="00E602A1">
              <w:rPr>
                <w:rFonts w:cs="Arial"/>
                <w:b/>
                <w:bCs/>
                <w:iCs/>
                <w:lang w:val="sr-Cyrl-CS"/>
              </w:rPr>
              <w:t>дин.</w:t>
            </w:r>
          </w:p>
        </w:tc>
        <w:tc>
          <w:tcPr>
            <w:tcW w:w="729" w:type="pct"/>
            <w:shd w:val="clear" w:color="auto" w:fill="C6D9F1" w:themeFill="text2" w:themeFillTint="33"/>
            <w:vAlign w:val="center"/>
          </w:tcPr>
          <w:p w:rsidR="002D5D85" w:rsidRPr="00E602A1" w:rsidRDefault="002D5D85" w:rsidP="00BC01DC">
            <w:pPr>
              <w:spacing w:before="0"/>
              <w:jc w:val="center"/>
              <w:rPr>
                <w:rFonts w:cs="Arial"/>
                <w:b/>
                <w:bCs/>
                <w:iCs/>
                <w:lang w:val="sr-Cyrl-CS"/>
              </w:rPr>
            </w:pPr>
            <w:r w:rsidRPr="00E602A1">
              <w:rPr>
                <w:rFonts w:cs="Arial"/>
                <w:b/>
                <w:bCs/>
                <w:iCs/>
                <w:lang w:val="sr-Cyrl-CS"/>
              </w:rPr>
              <w:t>Укупна цена са ПДВ</w:t>
            </w:r>
          </w:p>
          <w:p w:rsidR="002D5D85" w:rsidRPr="00E602A1" w:rsidRDefault="002D5D85" w:rsidP="00BC01DC">
            <w:pPr>
              <w:spacing w:before="0"/>
              <w:jc w:val="center"/>
              <w:rPr>
                <w:rFonts w:cs="Arial"/>
                <w:b/>
                <w:bCs/>
                <w:iCs/>
                <w:lang w:val="sr-Cyrl-RS"/>
              </w:rPr>
            </w:pPr>
            <w:r w:rsidRPr="00E602A1">
              <w:rPr>
                <w:rFonts w:cs="Arial"/>
                <w:b/>
                <w:bCs/>
                <w:iCs/>
                <w:lang w:val="sr-Cyrl-CS"/>
              </w:rPr>
              <w:t xml:space="preserve">дин. </w:t>
            </w:r>
          </w:p>
        </w:tc>
      </w:tr>
      <w:tr w:rsidR="002D5D85" w:rsidRPr="00E47C2E" w:rsidTr="00E602A1">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72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71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1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926D25" w:rsidRPr="00E47C2E" w:rsidTr="00E602A1">
        <w:tc>
          <w:tcPr>
            <w:tcW w:w="336" w:type="pct"/>
            <w:shd w:val="clear" w:color="auto" w:fill="auto"/>
            <w:vAlign w:val="center"/>
          </w:tcPr>
          <w:p w:rsidR="00926D25" w:rsidRPr="00E47C2E" w:rsidRDefault="00926D25" w:rsidP="00BC01DC">
            <w:pPr>
              <w:spacing w:before="0"/>
              <w:jc w:val="center"/>
              <w:rPr>
                <w:rFonts w:cs="Arial"/>
                <w:b/>
                <w:bCs/>
                <w:iCs/>
                <w:lang w:val="sr-Cyrl-CS"/>
              </w:rPr>
            </w:pPr>
            <w:r w:rsidRPr="00E47C2E">
              <w:rPr>
                <w:rFonts w:cs="Arial"/>
                <w:b/>
                <w:bCs/>
                <w:iCs/>
                <w:lang w:val="sr-Cyrl-CS"/>
              </w:rPr>
              <w:t>1.</w:t>
            </w:r>
          </w:p>
        </w:tc>
        <w:tc>
          <w:tcPr>
            <w:tcW w:w="720" w:type="pct"/>
            <w:shd w:val="clear" w:color="auto" w:fill="auto"/>
          </w:tcPr>
          <w:p w:rsidR="00926D25" w:rsidRPr="00E47C2E" w:rsidRDefault="00E602A1" w:rsidP="00E602A1">
            <w:pPr>
              <w:spacing w:before="0"/>
              <w:rPr>
                <w:rFonts w:cs="Arial"/>
                <w:bCs/>
                <w:iCs/>
                <w:lang w:val="sr-Cyrl-CS"/>
              </w:rPr>
            </w:pPr>
            <w:r w:rsidRPr="00E602A1">
              <w:rPr>
                <w:rFonts w:cs="Arial"/>
                <w:bCs/>
                <w:iCs/>
                <w:lang w:val="sr-Cyrl-RS"/>
              </w:rPr>
              <w:t>Геодетско снимање нивелете кранске стазе.</w:t>
            </w:r>
          </w:p>
        </w:tc>
        <w:tc>
          <w:tcPr>
            <w:tcW w:w="713" w:type="pct"/>
            <w:shd w:val="clear" w:color="auto" w:fill="auto"/>
            <w:vAlign w:val="center"/>
          </w:tcPr>
          <w:p w:rsidR="00926D25" w:rsidRPr="00E47C2E" w:rsidRDefault="00E602A1" w:rsidP="00BC01DC">
            <w:pPr>
              <w:spacing w:before="0"/>
              <w:jc w:val="center"/>
              <w:rPr>
                <w:rFonts w:cs="Arial"/>
                <w:bCs/>
                <w:iCs/>
                <w:lang w:val="sr-Cyrl-CS"/>
              </w:rPr>
            </w:pPr>
            <w:r>
              <w:rPr>
                <w:rFonts w:cs="Arial"/>
                <w:bCs/>
                <w:iCs/>
                <w:lang w:val="sr-Cyrl-CS"/>
              </w:rPr>
              <w:t>ком</w:t>
            </w:r>
          </w:p>
        </w:tc>
        <w:tc>
          <w:tcPr>
            <w:tcW w:w="501" w:type="pct"/>
            <w:shd w:val="clear" w:color="auto" w:fill="auto"/>
            <w:vAlign w:val="center"/>
          </w:tcPr>
          <w:p w:rsidR="00926D25" w:rsidRPr="00E47C2E" w:rsidRDefault="00E602A1" w:rsidP="00BC01DC">
            <w:pPr>
              <w:spacing w:before="0"/>
              <w:jc w:val="center"/>
              <w:rPr>
                <w:rFonts w:cs="Arial"/>
                <w:bCs/>
                <w:iCs/>
                <w:lang w:val="sr-Cyrl-CS"/>
              </w:rPr>
            </w:pPr>
            <w:r>
              <w:rPr>
                <w:rFonts w:cs="Arial"/>
                <w:bCs/>
                <w:iCs/>
                <w:lang w:val="sr-Cyrl-CS"/>
              </w:rPr>
              <w:t>1</w:t>
            </w:r>
          </w:p>
        </w:tc>
        <w:tc>
          <w:tcPr>
            <w:tcW w:w="643" w:type="pct"/>
            <w:shd w:val="clear" w:color="auto" w:fill="auto"/>
            <w:vAlign w:val="center"/>
          </w:tcPr>
          <w:p w:rsidR="00926D25" w:rsidRPr="00E47C2E" w:rsidRDefault="00926D25" w:rsidP="00BC01DC">
            <w:pPr>
              <w:spacing w:before="0"/>
              <w:jc w:val="center"/>
              <w:rPr>
                <w:rFonts w:cs="Arial"/>
                <w:b/>
                <w:bCs/>
                <w:iCs/>
              </w:rPr>
            </w:pPr>
          </w:p>
        </w:tc>
        <w:tc>
          <w:tcPr>
            <w:tcW w:w="715" w:type="pct"/>
            <w:shd w:val="clear" w:color="auto" w:fill="auto"/>
            <w:vAlign w:val="center"/>
          </w:tcPr>
          <w:p w:rsidR="00926D25" w:rsidRPr="00E47C2E" w:rsidRDefault="00926D25" w:rsidP="00BC01DC">
            <w:pPr>
              <w:spacing w:before="0"/>
              <w:jc w:val="center"/>
              <w:rPr>
                <w:rFonts w:cs="Arial"/>
                <w:b/>
                <w:bCs/>
                <w:iCs/>
              </w:rPr>
            </w:pPr>
          </w:p>
        </w:tc>
        <w:tc>
          <w:tcPr>
            <w:tcW w:w="643" w:type="pct"/>
            <w:shd w:val="clear" w:color="auto" w:fill="auto"/>
            <w:vAlign w:val="center"/>
          </w:tcPr>
          <w:p w:rsidR="00926D25" w:rsidRPr="00E47C2E" w:rsidRDefault="00926D25" w:rsidP="00BC01DC">
            <w:pPr>
              <w:spacing w:before="0"/>
              <w:jc w:val="center"/>
              <w:rPr>
                <w:rFonts w:cs="Arial"/>
                <w:b/>
                <w:bCs/>
                <w:iCs/>
              </w:rPr>
            </w:pPr>
          </w:p>
        </w:tc>
        <w:tc>
          <w:tcPr>
            <w:tcW w:w="729" w:type="pct"/>
            <w:shd w:val="clear" w:color="auto" w:fill="auto"/>
            <w:vAlign w:val="center"/>
          </w:tcPr>
          <w:p w:rsidR="00926D25" w:rsidRPr="00E47C2E" w:rsidRDefault="00926D25" w:rsidP="00BC01DC">
            <w:pPr>
              <w:spacing w:before="0"/>
              <w:jc w:val="center"/>
              <w:rPr>
                <w:rFonts w:cs="Arial"/>
                <w:b/>
                <w:bCs/>
                <w:iCs/>
              </w:rPr>
            </w:pPr>
          </w:p>
        </w:tc>
      </w:tr>
      <w:tr w:rsidR="002D5D85" w:rsidRPr="00E47C2E" w:rsidTr="00E602A1">
        <w:tc>
          <w:tcPr>
            <w:tcW w:w="336" w:type="pct"/>
            <w:shd w:val="clear" w:color="auto" w:fill="auto"/>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2</w:t>
            </w:r>
            <w:r w:rsidR="002D5D85" w:rsidRPr="00E47C2E">
              <w:rPr>
                <w:rFonts w:cs="Arial"/>
                <w:b/>
                <w:bCs/>
                <w:iCs/>
                <w:lang w:val="sr-Cyrl-CS"/>
              </w:rPr>
              <w:t>.</w:t>
            </w:r>
          </w:p>
        </w:tc>
        <w:tc>
          <w:tcPr>
            <w:tcW w:w="720" w:type="pct"/>
            <w:shd w:val="clear" w:color="auto" w:fill="auto"/>
          </w:tcPr>
          <w:p w:rsidR="002D5D85" w:rsidRPr="00E47C2E" w:rsidRDefault="00E602A1" w:rsidP="00BC01DC">
            <w:pPr>
              <w:spacing w:before="0"/>
              <w:jc w:val="center"/>
              <w:rPr>
                <w:rFonts w:cs="Arial"/>
                <w:bCs/>
                <w:iCs/>
                <w:lang w:val="sr-Cyrl-CS"/>
              </w:rPr>
            </w:pPr>
            <w:r w:rsidRPr="00E602A1">
              <w:rPr>
                <w:rFonts w:cs="Arial"/>
                <w:bCs/>
                <w:iCs/>
                <w:lang w:val="sr-Cyrl-RS"/>
              </w:rPr>
              <w:t>Геодетско снимање вертикалности стубова кранске стазе.</w:t>
            </w:r>
          </w:p>
        </w:tc>
        <w:tc>
          <w:tcPr>
            <w:tcW w:w="713" w:type="pct"/>
            <w:shd w:val="clear" w:color="auto" w:fill="auto"/>
            <w:vAlign w:val="center"/>
          </w:tcPr>
          <w:p w:rsidR="002D5D85" w:rsidRPr="00E47C2E" w:rsidRDefault="00E602A1" w:rsidP="00BC01DC">
            <w:pPr>
              <w:spacing w:before="0"/>
              <w:jc w:val="center"/>
              <w:rPr>
                <w:rFonts w:cs="Arial"/>
                <w:bCs/>
                <w:iCs/>
                <w:lang w:val="sr-Cyrl-CS"/>
              </w:rPr>
            </w:pPr>
            <w:r>
              <w:rPr>
                <w:rFonts w:cs="Arial"/>
                <w:bCs/>
                <w:iCs/>
                <w:lang w:val="sr-Cyrl-CS"/>
              </w:rPr>
              <w:t>ком</w:t>
            </w:r>
          </w:p>
        </w:tc>
        <w:tc>
          <w:tcPr>
            <w:tcW w:w="501" w:type="pct"/>
            <w:shd w:val="clear" w:color="auto" w:fill="auto"/>
            <w:vAlign w:val="center"/>
          </w:tcPr>
          <w:p w:rsidR="002D5D85" w:rsidRPr="00E47C2E" w:rsidRDefault="00E602A1" w:rsidP="00BC01DC">
            <w:pPr>
              <w:spacing w:before="0"/>
              <w:jc w:val="center"/>
              <w:rPr>
                <w:rFonts w:cs="Arial"/>
                <w:bCs/>
                <w:iCs/>
                <w:lang w:val="sr-Cyrl-CS"/>
              </w:rPr>
            </w:pPr>
            <w:r>
              <w:rPr>
                <w:rFonts w:cs="Arial"/>
                <w:bCs/>
                <w:iCs/>
                <w:lang w:val="sr-Cyrl-CS"/>
              </w:rPr>
              <w:t>1</w:t>
            </w:r>
          </w:p>
        </w:tc>
        <w:tc>
          <w:tcPr>
            <w:tcW w:w="643" w:type="pct"/>
            <w:shd w:val="clear" w:color="auto" w:fill="auto"/>
            <w:vAlign w:val="center"/>
          </w:tcPr>
          <w:p w:rsidR="002D5D85" w:rsidRPr="00E47C2E" w:rsidRDefault="002D5D85" w:rsidP="00BC01DC">
            <w:pPr>
              <w:spacing w:before="0"/>
              <w:jc w:val="center"/>
              <w:rPr>
                <w:rFonts w:cs="Arial"/>
                <w:b/>
                <w:bCs/>
                <w:iCs/>
              </w:rPr>
            </w:pPr>
          </w:p>
        </w:tc>
        <w:tc>
          <w:tcPr>
            <w:tcW w:w="715" w:type="pct"/>
            <w:shd w:val="clear" w:color="auto" w:fill="auto"/>
            <w:vAlign w:val="center"/>
          </w:tcPr>
          <w:p w:rsidR="002D5D85" w:rsidRPr="00E47C2E" w:rsidRDefault="002D5D85" w:rsidP="00BC01DC">
            <w:pPr>
              <w:spacing w:before="0"/>
              <w:jc w:val="center"/>
              <w:rPr>
                <w:rFonts w:cs="Arial"/>
                <w:b/>
                <w:bCs/>
                <w:iCs/>
              </w:rPr>
            </w:pPr>
          </w:p>
        </w:tc>
        <w:tc>
          <w:tcPr>
            <w:tcW w:w="643" w:type="pct"/>
            <w:shd w:val="clear" w:color="auto" w:fill="auto"/>
            <w:vAlign w:val="center"/>
          </w:tcPr>
          <w:p w:rsidR="002D5D85" w:rsidRPr="00E47C2E" w:rsidRDefault="002D5D85" w:rsidP="00BC01DC">
            <w:pPr>
              <w:spacing w:before="0"/>
              <w:jc w:val="center"/>
              <w:rPr>
                <w:rFonts w:cs="Arial"/>
                <w:b/>
                <w:bCs/>
                <w:iCs/>
              </w:rPr>
            </w:pPr>
          </w:p>
        </w:tc>
        <w:tc>
          <w:tcPr>
            <w:tcW w:w="729" w:type="pct"/>
            <w:shd w:val="clear" w:color="auto" w:fill="auto"/>
            <w:vAlign w:val="center"/>
          </w:tcPr>
          <w:p w:rsidR="002D5D85" w:rsidRPr="00E47C2E" w:rsidRDefault="002D5D85" w:rsidP="00BC01DC">
            <w:pPr>
              <w:spacing w:before="0"/>
              <w:jc w:val="center"/>
              <w:rPr>
                <w:rFonts w:cs="Arial"/>
                <w:b/>
                <w:bCs/>
                <w:iCs/>
              </w:rPr>
            </w:pPr>
          </w:p>
        </w:tc>
      </w:tr>
      <w:tr w:rsidR="00E602A1" w:rsidRPr="00E47C2E" w:rsidTr="00E602A1">
        <w:tc>
          <w:tcPr>
            <w:tcW w:w="336" w:type="pct"/>
            <w:shd w:val="clear" w:color="auto" w:fill="auto"/>
            <w:vAlign w:val="center"/>
          </w:tcPr>
          <w:p w:rsidR="00E602A1" w:rsidRPr="00E47C2E" w:rsidRDefault="00E602A1" w:rsidP="00BC01DC">
            <w:pPr>
              <w:spacing w:before="0"/>
              <w:jc w:val="center"/>
              <w:rPr>
                <w:rFonts w:cs="Arial"/>
                <w:b/>
                <w:bCs/>
                <w:iCs/>
                <w:lang w:val="sr-Cyrl-CS"/>
              </w:rPr>
            </w:pPr>
            <w:r>
              <w:rPr>
                <w:rFonts w:cs="Arial"/>
                <w:b/>
                <w:bCs/>
                <w:iCs/>
                <w:lang w:val="sr-Cyrl-CS"/>
              </w:rPr>
              <w:t>3.</w:t>
            </w:r>
          </w:p>
        </w:tc>
        <w:tc>
          <w:tcPr>
            <w:tcW w:w="720" w:type="pct"/>
            <w:shd w:val="clear" w:color="auto" w:fill="auto"/>
          </w:tcPr>
          <w:p w:rsidR="00E602A1" w:rsidRPr="00E602A1" w:rsidRDefault="00E602A1" w:rsidP="00BC01DC">
            <w:pPr>
              <w:spacing w:before="0"/>
              <w:jc w:val="center"/>
              <w:rPr>
                <w:rFonts w:cs="Arial"/>
                <w:bCs/>
                <w:iCs/>
                <w:lang w:val="sr-Cyrl-RS"/>
              </w:rPr>
            </w:pPr>
            <w:r w:rsidRPr="00E602A1">
              <w:rPr>
                <w:rFonts w:cs="Arial"/>
                <w:color w:val="000000"/>
                <w:szCs w:val="20"/>
                <w:lang w:val="sr-Cyrl-RS" w:eastAsia="sr-Latn-RS"/>
              </w:rPr>
              <w:t>Визуелни преглед, извештај о евиденцији уочених оштећења кранске стазе и стубова.</w:t>
            </w:r>
          </w:p>
        </w:tc>
        <w:tc>
          <w:tcPr>
            <w:tcW w:w="713" w:type="pct"/>
            <w:shd w:val="clear" w:color="auto" w:fill="auto"/>
            <w:vAlign w:val="center"/>
          </w:tcPr>
          <w:p w:rsidR="00E602A1" w:rsidRPr="00E47C2E" w:rsidRDefault="00E602A1" w:rsidP="00BC01DC">
            <w:pPr>
              <w:spacing w:before="0"/>
              <w:jc w:val="center"/>
              <w:rPr>
                <w:rFonts w:cs="Arial"/>
                <w:bCs/>
                <w:iCs/>
                <w:lang w:val="sr-Cyrl-CS"/>
              </w:rPr>
            </w:pPr>
            <w:r>
              <w:rPr>
                <w:rFonts w:cs="Arial"/>
                <w:bCs/>
                <w:iCs/>
                <w:lang w:val="sr-Cyrl-CS"/>
              </w:rPr>
              <w:t>ком</w:t>
            </w:r>
          </w:p>
        </w:tc>
        <w:tc>
          <w:tcPr>
            <w:tcW w:w="501" w:type="pct"/>
            <w:shd w:val="clear" w:color="auto" w:fill="auto"/>
            <w:vAlign w:val="center"/>
          </w:tcPr>
          <w:p w:rsidR="00E602A1" w:rsidRPr="00E47C2E" w:rsidRDefault="00E602A1" w:rsidP="00BC01DC">
            <w:pPr>
              <w:spacing w:before="0"/>
              <w:jc w:val="center"/>
              <w:rPr>
                <w:rFonts w:cs="Arial"/>
                <w:bCs/>
                <w:iCs/>
                <w:lang w:val="sr-Cyrl-CS"/>
              </w:rPr>
            </w:pPr>
            <w:r>
              <w:rPr>
                <w:rFonts w:cs="Arial"/>
                <w:bCs/>
                <w:iCs/>
                <w:lang w:val="sr-Cyrl-CS"/>
              </w:rPr>
              <w:t>1</w:t>
            </w:r>
          </w:p>
        </w:tc>
        <w:tc>
          <w:tcPr>
            <w:tcW w:w="643" w:type="pct"/>
            <w:shd w:val="clear" w:color="auto" w:fill="auto"/>
            <w:vAlign w:val="center"/>
          </w:tcPr>
          <w:p w:rsidR="00E602A1" w:rsidRPr="00E47C2E" w:rsidRDefault="00E602A1" w:rsidP="00BC01DC">
            <w:pPr>
              <w:spacing w:before="0"/>
              <w:jc w:val="center"/>
              <w:rPr>
                <w:rFonts w:cs="Arial"/>
                <w:b/>
                <w:bCs/>
                <w:iCs/>
              </w:rPr>
            </w:pPr>
          </w:p>
        </w:tc>
        <w:tc>
          <w:tcPr>
            <w:tcW w:w="715" w:type="pct"/>
            <w:shd w:val="clear" w:color="auto" w:fill="auto"/>
            <w:vAlign w:val="center"/>
          </w:tcPr>
          <w:p w:rsidR="00E602A1" w:rsidRPr="00E47C2E" w:rsidRDefault="00E602A1" w:rsidP="00BC01DC">
            <w:pPr>
              <w:spacing w:before="0"/>
              <w:jc w:val="center"/>
              <w:rPr>
                <w:rFonts w:cs="Arial"/>
                <w:b/>
                <w:bCs/>
                <w:iCs/>
              </w:rPr>
            </w:pPr>
          </w:p>
        </w:tc>
        <w:tc>
          <w:tcPr>
            <w:tcW w:w="643" w:type="pct"/>
            <w:shd w:val="clear" w:color="auto" w:fill="auto"/>
            <w:vAlign w:val="center"/>
          </w:tcPr>
          <w:p w:rsidR="00E602A1" w:rsidRPr="00E47C2E" w:rsidRDefault="00E602A1" w:rsidP="00BC01DC">
            <w:pPr>
              <w:spacing w:before="0"/>
              <w:jc w:val="center"/>
              <w:rPr>
                <w:rFonts w:cs="Arial"/>
                <w:b/>
                <w:bCs/>
                <w:iCs/>
              </w:rPr>
            </w:pPr>
          </w:p>
        </w:tc>
        <w:tc>
          <w:tcPr>
            <w:tcW w:w="729" w:type="pct"/>
            <w:shd w:val="clear" w:color="auto" w:fill="auto"/>
            <w:vAlign w:val="center"/>
          </w:tcPr>
          <w:p w:rsidR="00E602A1" w:rsidRPr="00E47C2E" w:rsidRDefault="00E602A1" w:rsidP="00BC01DC">
            <w:pPr>
              <w:spacing w:before="0"/>
              <w:jc w:val="center"/>
              <w:rPr>
                <w:rFonts w:cs="Arial"/>
                <w:b/>
                <w:bCs/>
                <w:iCs/>
              </w:rPr>
            </w:pPr>
          </w:p>
        </w:tc>
      </w:tr>
      <w:tr w:rsidR="00E602A1" w:rsidRPr="00E47C2E" w:rsidTr="00E602A1">
        <w:tc>
          <w:tcPr>
            <w:tcW w:w="336" w:type="pct"/>
            <w:shd w:val="clear" w:color="auto" w:fill="auto"/>
            <w:vAlign w:val="center"/>
          </w:tcPr>
          <w:p w:rsidR="00E602A1" w:rsidRDefault="00E602A1" w:rsidP="00BC01DC">
            <w:pPr>
              <w:spacing w:before="0"/>
              <w:jc w:val="center"/>
              <w:rPr>
                <w:rFonts w:cs="Arial"/>
                <w:b/>
                <w:bCs/>
                <w:iCs/>
                <w:lang w:val="sr-Cyrl-CS"/>
              </w:rPr>
            </w:pPr>
            <w:r>
              <w:rPr>
                <w:rFonts w:cs="Arial"/>
                <w:b/>
                <w:bCs/>
                <w:iCs/>
                <w:lang w:val="sr-Cyrl-CS"/>
              </w:rPr>
              <w:t>4.</w:t>
            </w:r>
          </w:p>
        </w:tc>
        <w:tc>
          <w:tcPr>
            <w:tcW w:w="720" w:type="pct"/>
            <w:shd w:val="clear" w:color="auto" w:fill="auto"/>
          </w:tcPr>
          <w:p w:rsidR="00E602A1" w:rsidRPr="00E602A1" w:rsidRDefault="00E602A1" w:rsidP="00BC01DC">
            <w:pPr>
              <w:spacing w:before="0"/>
              <w:jc w:val="center"/>
              <w:rPr>
                <w:rFonts w:cs="Arial"/>
                <w:color w:val="000000"/>
                <w:szCs w:val="20"/>
                <w:lang w:val="sr-Cyrl-RS" w:eastAsia="sr-Latn-RS"/>
              </w:rPr>
            </w:pPr>
            <w:r w:rsidRPr="00E602A1">
              <w:rPr>
                <w:rFonts w:cs="Arial"/>
                <w:color w:val="000000"/>
                <w:szCs w:val="20"/>
                <w:lang w:val="sr-Cyrl-RS" w:eastAsia="sr-Latn-RS"/>
              </w:rPr>
              <w:t>Мерење дебљине лимова челичне конструкције кранске стазе и носећих стубова кранске стазе.</w:t>
            </w:r>
          </w:p>
        </w:tc>
        <w:tc>
          <w:tcPr>
            <w:tcW w:w="713" w:type="pct"/>
            <w:shd w:val="clear" w:color="auto" w:fill="auto"/>
            <w:vAlign w:val="center"/>
          </w:tcPr>
          <w:p w:rsidR="00E602A1" w:rsidRPr="00E47C2E" w:rsidRDefault="00E602A1" w:rsidP="00BC01DC">
            <w:pPr>
              <w:spacing w:before="0"/>
              <w:jc w:val="center"/>
              <w:rPr>
                <w:rFonts w:cs="Arial"/>
                <w:bCs/>
                <w:iCs/>
                <w:lang w:val="sr-Cyrl-CS"/>
              </w:rPr>
            </w:pPr>
            <w:r>
              <w:rPr>
                <w:rFonts w:cs="Arial"/>
                <w:bCs/>
                <w:iCs/>
                <w:lang w:val="sr-Cyrl-CS"/>
              </w:rPr>
              <w:t>ком</w:t>
            </w:r>
          </w:p>
        </w:tc>
        <w:tc>
          <w:tcPr>
            <w:tcW w:w="501" w:type="pct"/>
            <w:shd w:val="clear" w:color="auto" w:fill="auto"/>
            <w:vAlign w:val="center"/>
          </w:tcPr>
          <w:p w:rsidR="00E602A1" w:rsidRPr="00E47C2E" w:rsidRDefault="00E602A1" w:rsidP="00BC01DC">
            <w:pPr>
              <w:spacing w:before="0"/>
              <w:jc w:val="center"/>
              <w:rPr>
                <w:rFonts w:cs="Arial"/>
                <w:bCs/>
                <w:iCs/>
                <w:lang w:val="sr-Cyrl-CS"/>
              </w:rPr>
            </w:pPr>
            <w:r>
              <w:rPr>
                <w:rFonts w:cs="Arial"/>
                <w:bCs/>
                <w:iCs/>
                <w:lang w:val="sr-Cyrl-CS"/>
              </w:rPr>
              <w:t>1</w:t>
            </w:r>
          </w:p>
        </w:tc>
        <w:tc>
          <w:tcPr>
            <w:tcW w:w="643" w:type="pct"/>
            <w:shd w:val="clear" w:color="auto" w:fill="auto"/>
            <w:vAlign w:val="center"/>
          </w:tcPr>
          <w:p w:rsidR="00E602A1" w:rsidRPr="00E47C2E" w:rsidRDefault="00E602A1" w:rsidP="00BC01DC">
            <w:pPr>
              <w:spacing w:before="0"/>
              <w:jc w:val="center"/>
              <w:rPr>
                <w:rFonts w:cs="Arial"/>
                <w:b/>
                <w:bCs/>
                <w:iCs/>
              </w:rPr>
            </w:pPr>
          </w:p>
        </w:tc>
        <w:tc>
          <w:tcPr>
            <w:tcW w:w="715" w:type="pct"/>
            <w:shd w:val="clear" w:color="auto" w:fill="auto"/>
            <w:vAlign w:val="center"/>
          </w:tcPr>
          <w:p w:rsidR="00E602A1" w:rsidRPr="00E47C2E" w:rsidRDefault="00E602A1" w:rsidP="00BC01DC">
            <w:pPr>
              <w:spacing w:before="0"/>
              <w:jc w:val="center"/>
              <w:rPr>
                <w:rFonts w:cs="Arial"/>
                <w:b/>
                <w:bCs/>
                <w:iCs/>
              </w:rPr>
            </w:pPr>
          </w:p>
        </w:tc>
        <w:tc>
          <w:tcPr>
            <w:tcW w:w="643" w:type="pct"/>
            <w:shd w:val="clear" w:color="auto" w:fill="auto"/>
            <w:vAlign w:val="center"/>
          </w:tcPr>
          <w:p w:rsidR="00E602A1" w:rsidRPr="00E47C2E" w:rsidRDefault="00E602A1" w:rsidP="00BC01DC">
            <w:pPr>
              <w:spacing w:before="0"/>
              <w:jc w:val="center"/>
              <w:rPr>
                <w:rFonts w:cs="Arial"/>
                <w:b/>
                <w:bCs/>
                <w:iCs/>
              </w:rPr>
            </w:pPr>
          </w:p>
        </w:tc>
        <w:tc>
          <w:tcPr>
            <w:tcW w:w="729" w:type="pct"/>
            <w:shd w:val="clear" w:color="auto" w:fill="auto"/>
            <w:vAlign w:val="center"/>
          </w:tcPr>
          <w:p w:rsidR="00E602A1" w:rsidRPr="00E47C2E" w:rsidRDefault="00E602A1" w:rsidP="00BC01DC">
            <w:pPr>
              <w:spacing w:before="0"/>
              <w:jc w:val="center"/>
              <w:rPr>
                <w:rFonts w:cs="Arial"/>
                <w:b/>
                <w:bCs/>
                <w:iCs/>
              </w:rPr>
            </w:pPr>
          </w:p>
        </w:tc>
      </w:tr>
      <w:tr w:rsidR="00E602A1" w:rsidRPr="00E47C2E" w:rsidTr="00E602A1">
        <w:tc>
          <w:tcPr>
            <w:tcW w:w="336" w:type="pct"/>
            <w:shd w:val="clear" w:color="auto" w:fill="auto"/>
            <w:vAlign w:val="center"/>
          </w:tcPr>
          <w:p w:rsidR="00E602A1" w:rsidRDefault="00E602A1" w:rsidP="00BC01DC">
            <w:pPr>
              <w:spacing w:before="0"/>
              <w:jc w:val="center"/>
              <w:rPr>
                <w:rFonts w:cs="Arial"/>
                <w:b/>
                <w:bCs/>
                <w:iCs/>
                <w:lang w:val="sr-Cyrl-CS"/>
              </w:rPr>
            </w:pPr>
            <w:r>
              <w:rPr>
                <w:rFonts w:cs="Arial"/>
                <w:b/>
                <w:bCs/>
                <w:iCs/>
                <w:lang w:val="sr-Cyrl-CS"/>
              </w:rPr>
              <w:t>5.</w:t>
            </w:r>
          </w:p>
        </w:tc>
        <w:tc>
          <w:tcPr>
            <w:tcW w:w="720" w:type="pct"/>
            <w:shd w:val="clear" w:color="auto" w:fill="auto"/>
          </w:tcPr>
          <w:p w:rsidR="00E602A1" w:rsidRPr="00E602A1" w:rsidRDefault="00E602A1" w:rsidP="00F96ECD">
            <w:pPr>
              <w:rPr>
                <w:color w:val="000000"/>
                <w:szCs w:val="20"/>
                <w:lang w:val="sr-Cyrl-RS" w:eastAsia="sr-Latn-RS"/>
              </w:rPr>
            </w:pPr>
            <w:r w:rsidRPr="00E602A1">
              <w:rPr>
                <w:color w:val="000000"/>
                <w:szCs w:val="20"/>
                <w:lang w:val="sr-Cyrl-RS" w:eastAsia="sr-Latn-RS"/>
              </w:rPr>
              <w:t>Провера заварених спојева НДТ методама.</w:t>
            </w:r>
          </w:p>
        </w:tc>
        <w:tc>
          <w:tcPr>
            <w:tcW w:w="713" w:type="pct"/>
            <w:shd w:val="clear" w:color="auto" w:fill="auto"/>
            <w:vAlign w:val="center"/>
          </w:tcPr>
          <w:p w:rsidR="00E602A1" w:rsidRPr="00E47C2E" w:rsidRDefault="00E602A1" w:rsidP="00BC01DC">
            <w:pPr>
              <w:spacing w:before="0"/>
              <w:jc w:val="center"/>
              <w:rPr>
                <w:rFonts w:cs="Arial"/>
                <w:bCs/>
                <w:iCs/>
                <w:lang w:val="sr-Cyrl-CS"/>
              </w:rPr>
            </w:pPr>
            <w:r>
              <w:rPr>
                <w:rFonts w:cs="Arial"/>
                <w:bCs/>
                <w:iCs/>
                <w:lang w:val="sr-Cyrl-CS"/>
              </w:rPr>
              <w:t>ком</w:t>
            </w:r>
          </w:p>
        </w:tc>
        <w:tc>
          <w:tcPr>
            <w:tcW w:w="501" w:type="pct"/>
            <w:shd w:val="clear" w:color="auto" w:fill="auto"/>
            <w:vAlign w:val="center"/>
          </w:tcPr>
          <w:p w:rsidR="00E602A1" w:rsidRPr="00E47C2E" w:rsidRDefault="00E602A1" w:rsidP="00BC01DC">
            <w:pPr>
              <w:spacing w:before="0"/>
              <w:jc w:val="center"/>
              <w:rPr>
                <w:rFonts w:cs="Arial"/>
                <w:bCs/>
                <w:iCs/>
                <w:lang w:val="sr-Cyrl-CS"/>
              </w:rPr>
            </w:pPr>
            <w:r>
              <w:rPr>
                <w:rFonts w:cs="Arial"/>
                <w:bCs/>
                <w:iCs/>
                <w:lang w:val="sr-Cyrl-CS"/>
              </w:rPr>
              <w:t>1</w:t>
            </w:r>
          </w:p>
        </w:tc>
        <w:tc>
          <w:tcPr>
            <w:tcW w:w="643" w:type="pct"/>
            <w:shd w:val="clear" w:color="auto" w:fill="auto"/>
            <w:vAlign w:val="center"/>
          </w:tcPr>
          <w:p w:rsidR="00E602A1" w:rsidRPr="00E47C2E" w:rsidRDefault="00E602A1" w:rsidP="00BC01DC">
            <w:pPr>
              <w:spacing w:before="0"/>
              <w:jc w:val="center"/>
              <w:rPr>
                <w:rFonts w:cs="Arial"/>
                <w:b/>
                <w:bCs/>
                <w:iCs/>
              </w:rPr>
            </w:pPr>
          </w:p>
        </w:tc>
        <w:tc>
          <w:tcPr>
            <w:tcW w:w="715" w:type="pct"/>
            <w:shd w:val="clear" w:color="auto" w:fill="auto"/>
            <w:vAlign w:val="center"/>
          </w:tcPr>
          <w:p w:rsidR="00E602A1" w:rsidRPr="00E47C2E" w:rsidRDefault="00E602A1" w:rsidP="00BC01DC">
            <w:pPr>
              <w:spacing w:before="0"/>
              <w:jc w:val="center"/>
              <w:rPr>
                <w:rFonts w:cs="Arial"/>
                <w:b/>
                <w:bCs/>
                <w:iCs/>
              </w:rPr>
            </w:pPr>
          </w:p>
        </w:tc>
        <w:tc>
          <w:tcPr>
            <w:tcW w:w="643" w:type="pct"/>
            <w:shd w:val="clear" w:color="auto" w:fill="auto"/>
            <w:vAlign w:val="center"/>
          </w:tcPr>
          <w:p w:rsidR="00E602A1" w:rsidRPr="00E47C2E" w:rsidRDefault="00E602A1" w:rsidP="00BC01DC">
            <w:pPr>
              <w:spacing w:before="0"/>
              <w:jc w:val="center"/>
              <w:rPr>
                <w:rFonts w:cs="Arial"/>
                <w:b/>
                <w:bCs/>
                <w:iCs/>
              </w:rPr>
            </w:pPr>
          </w:p>
        </w:tc>
        <w:tc>
          <w:tcPr>
            <w:tcW w:w="729" w:type="pct"/>
            <w:shd w:val="clear" w:color="auto" w:fill="auto"/>
            <w:vAlign w:val="center"/>
          </w:tcPr>
          <w:p w:rsidR="00E602A1" w:rsidRPr="00E47C2E" w:rsidRDefault="00E602A1" w:rsidP="00BC01DC">
            <w:pPr>
              <w:spacing w:before="0"/>
              <w:jc w:val="center"/>
              <w:rPr>
                <w:rFonts w:cs="Arial"/>
                <w:b/>
                <w:bCs/>
                <w:iCs/>
              </w:rPr>
            </w:pPr>
          </w:p>
        </w:tc>
      </w:tr>
      <w:tr w:rsidR="00E602A1" w:rsidRPr="00E47C2E" w:rsidTr="00E602A1">
        <w:tc>
          <w:tcPr>
            <w:tcW w:w="336" w:type="pct"/>
            <w:shd w:val="clear" w:color="auto" w:fill="auto"/>
            <w:vAlign w:val="center"/>
          </w:tcPr>
          <w:p w:rsidR="00E602A1" w:rsidRDefault="00E602A1" w:rsidP="00BC01DC">
            <w:pPr>
              <w:spacing w:before="0"/>
              <w:jc w:val="center"/>
              <w:rPr>
                <w:rFonts w:cs="Arial"/>
                <w:b/>
                <w:bCs/>
                <w:iCs/>
                <w:lang w:val="sr-Cyrl-CS"/>
              </w:rPr>
            </w:pPr>
            <w:r>
              <w:rPr>
                <w:rFonts w:cs="Arial"/>
                <w:b/>
                <w:bCs/>
                <w:iCs/>
                <w:lang w:val="sr-Cyrl-CS"/>
              </w:rPr>
              <w:t>6.</w:t>
            </w:r>
          </w:p>
        </w:tc>
        <w:tc>
          <w:tcPr>
            <w:tcW w:w="720" w:type="pct"/>
            <w:shd w:val="clear" w:color="auto" w:fill="auto"/>
          </w:tcPr>
          <w:p w:rsidR="00E602A1" w:rsidRPr="00E602A1" w:rsidRDefault="00E602A1" w:rsidP="00F96ECD">
            <w:pPr>
              <w:rPr>
                <w:color w:val="000000"/>
                <w:szCs w:val="20"/>
                <w:lang w:val="sr-Cyrl-RS" w:eastAsia="sr-Latn-RS"/>
              </w:rPr>
            </w:pPr>
            <w:r w:rsidRPr="00E602A1">
              <w:rPr>
                <w:color w:val="000000"/>
                <w:szCs w:val="20"/>
                <w:lang w:val="sr-Cyrl-RS" w:eastAsia="sr-Latn-RS"/>
              </w:rPr>
              <w:t xml:space="preserve">Испитивање пробним оптерећењем (стално + повремено оптерећење-терет) и </w:t>
            </w:r>
            <w:r w:rsidRPr="00E602A1">
              <w:rPr>
                <w:color w:val="000000"/>
                <w:szCs w:val="20"/>
                <w:lang w:val="sr-Cyrl-RS" w:eastAsia="sr-Latn-RS"/>
              </w:rPr>
              <w:lastRenderedPageBreak/>
              <w:t>утврђивање напонско-деформацијског стања на главним елементима конструкције кранске стазе.</w:t>
            </w:r>
          </w:p>
        </w:tc>
        <w:tc>
          <w:tcPr>
            <w:tcW w:w="713" w:type="pct"/>
            <w:shd w:val="clear" w:color="auto" w:fill="auto"/>
            <w:vAlign w:val="center"/>
          </w:tcPr>
          <w:p w:rsidR="00E602A1" w:rsidRPr="00E47C2E" w:rsidRDefault="00E602A1" w:rsidP="00BC01DC">
            <w:pPr>
              <w:spacing w:before="0"/>
              <w:jc w:val="center"/>
              <w:rPr>
                <w:rFonts w:cs="Arial"/>
                <w:bCs/>
                <w:iCs/>
                <w:lang w:val="sr-Cyrl-CS"/>
              </w:rPr>
            </w:pPr>
            <w:r>
              <w:rPr>
                <w:rFonts w:cs="Arial"/>
                <w:bCs/>
                <w:iCs/>
                <w:lang w:val="sr-Cyrl-CS"/>
              </w:rPr>
              <w:lastRenderedPageBreak/>
              <w:t>ком</w:t>
            </w:r>
          </w:p>
        </w:tc>
        <w:tc>
          <w:tcPr>
            <w:tcW w:w="501" w:type="pct"/>
            <w:shd w:val="clear" w:color="auto" w:fill="auto"/>
            <w:vAlign w:val="center"/>
          </w:tcPr>
          <w:p w:rsidR="00E602A1" w:rsidRPr="00E47C2E" w:rsidRDefault="00E602A1" w:rsidP="00BC01DC">
            <w:pPr>
              <w:spacing w:before="0"/>
              <w:jc w:val="center"/>
              <w:rPr>
                <w:rFonts w:cs="Arial"/>
                <w:bCs/>
                <w:iCs/>
                <w:lang w:val="sr-Cyrl-CS"/>
              </w:rPr>
            </w:pPr>
            <w:r>
              <w:rPr>
                <w:rFonts w:cs="Arial"/>
                <w:bCs/>
                <w:iCs/>
                <w:lang w:val="sr-Cyrl-CS"/>
              </w:rPr>
              <w:t>1</w:t>
            </w:r>
          </w:p>
        </w:tc>
        <w:tc>
          <w:tcPr>
            <w:tcW w:w="643" w:type="pct"/>
            <w:shd w:val="clear" w:color="auto" w:fill="auto"/>
            <w:vAlign w:val="center"/>
          </w:tcPr>
          <w:p w:rsidR="00E602A1" w:rsidRPr="00E47C2E" w:rsidRDefault="00E602A1" w:rsidP="00BC01DC">
            <w:pPr>
              <w:spacing w:before="0"/>
              <w:jc w:val="center"/>
              <w:rPr>
                <w:rFonts w:cs="Arial"/>
                <w:b/>
                <w:bCs/>
                <w:iCs/>
              </w:rPr>
            </w:pPr>
          </w:p>
        </w:tc>
        <w:tc>
          <w:tcPr>
            <w:tcW w:w="715" w:type="pct"/>
            <w:shd w:val="clear" w:color="auto" w:fill="auto"/>
            <w:vAlign w:val="center"/>
          </w:tcPr>
          <w:p w:rsidR="00E602A1" w:rsidRPr="00E47C2E" w:rsidRDefault="00E602A1" w:rsidP="00BC01DC">
            <w:pPr>
              <w:spacing w:before="0"/>
              <w:jc w:val="center"/>
              <w:rPr>
                <w:rFonts w:cs="Arial"/>
                <w:b/>
                <w:bCs/>
                <w:iCs/>
              </w:rPr>
            </w:pPr>
          </w:p>
        </w:tc>
        <w:tc>
          <w:tcPr>
            <w:tcW w:w="643" w:type="pct"/>
            <w:shd w:val="clear" w:color="auto" w:fill="auto"/>
            <w:vAlign w:val="center"/>
          </w:tcPr>
          <w:p w:rsidR="00E602A1" w:rsidRPr="00E47C2E" w:rsidRDefault="00E602A1" w:rsidP="00BC01DC">
            <w:pPr>
              <w:spacing w:before="0"/>
              <w:jc w:val="center"/>
              <w:rPr>
                <w:rFonts w:cs="Arial"/>
                <w:b/>
                <w:bCs/>
                <w:iCs/>
              </w:rPr>
            </w:pPr>
          </w:p>
        </w:tc>
        <w:tc>
          <w:tcPr>
            <w:tcW w:w="729" w:type="pct"/>
            <w:shd w:val="clear" w:color="auto" w:fill="auto"/>
            <w:vAlign w:val="center"/>
          </w:tcPr>
          <w:p w:rsidR="00E602A1" w:rsidRPr="00E47C2E" w:rsidRDefault="00E602A1" w:rsidP="00BC01DC">
            <w:pPr>
              <w:spacing w:before="0"/>
              <w:jc w:val="center"/>
              <w:rPr>
                <w:rFonts w:cs="Arial"/>
                <w:b/>
                <w:bCs/>
                <w:iCs/>
              </w:rPr>
            </w:pPr>
          </w:p>
        </w:tc>
      </w:tr>
      <w:tr w:rsidR="00E602A1" w:rsidRPr="00E47C2E" w:rsidTr="00E602A1">
        <w:tc>
          <w:tcPr>
            <w:tcW w:w="336" w:type="pct"/>
            <w:shd w:val="clear" w:color="auto" w:fill="auto"/>
            <w:vAlign w:val="center"/>
          </w:tcPr>
          <w:p w:rsidR="00E602A1" w:rsidRDefault="00E602A1" w:rsidP="00BC01DC">
            <w:pPr>
              <w:spacing w:before="0"/>
              <w:jc w:val="center"/>
              <w:rPr>
                <w:rFonts w:cs="Arial"/>
                <w:b/>
                <w:bCs/>
                <w:iCs/>
                <w:lang w:val="sr-Cyrl-CS"/>
              </w:rPr>
            </w:pPr>
            <w:r>
              <w:rPr>
                <w:rFonts w:cs="Arial"/>
                <w:b/>
                <w:bCs/>
                <w:iCs/>
                <w:lang w:val="sr-Cyrl-CS"/>
              </w:rPr>
              <w:lastRenderedPageBreak/>
              <w:t>7.</w:t>
            </w:r>
          </w:p>
        </w:tc>
        <w:tc>
          <w:tcPr>
            <w:tcW w:w="720" w:type="pct"/>
            <w:shd w:val="clear" w:color="auto" w:fill="auto"/>
          </w:tcPr>
          <w:p w:rsidR="00E602A1" w:rsidRPr="00E602A1" w:rsidRDefault="00E602A1" w:rsidP="00F96ECD">
            <w:pPr>
              <w:rPr>
                <w:color w:val="000000"/>
                <w:szCs w:val="20"/>
                <w:lang w:val="sr-Cyrl-RS" w:eastAsia="sr-Latn-RS"/>
              </w:rPr>
            </w:pPr>
            <w:r w:rsidRPr="00E602A1">
              <w:rPr>
                <w:color w:val="000000"/>
                <w:szCs w:val="20"/>
                <w:lang w:val="sr-Cyrl-RS" w:eastAsia="sr-Latn-RS"/>
              </w:rPr>
              <w:t>Израда пројекта санације и реконструкције кранске стазе са свом потребном графичком документацијом,статичким прорачунима и предмером и предрачуном радова.</w:t>
            </w:r>
          </w:p>
        </w:tc>
        <w:tc>
          <w:tcPr>
            <w:tcW w:w="713" w:type="pct"/>
            <w:shd w:val="clear" w:color="auto" w:fill="auto"/>
            <w:vAlign w:val="center"/>
          </w:tcPr>
          <w:p w:rsidR="00E602A1" w:rsidRPr="00E47C2E" w:rsidRDefault="00E602A1" w:rsidP="00BC01DC">
            <w:pPr>
              <w:spacing w:before="0"/>
              <w:jc w:val="center"/>
              <w:rPr>
                <w:rFonts w:cs="Arial"/>
                <w:bCs/>
                <w:iCs/>
                <w:lang w:val="sr-Cyrl-CS"/>
              </w:rPr>
            </w:pPr>
            <w:r>
              <w:rPr>
                <w:rFonts w:cs="Arial"/>
                <w:bCs/>
                <w:iCs/>
                <w:lang w:val="sr-Cyrl-CS"/>
              </w:rPr>
              <w:t>ком</w:t>
            </w:r>
          </w:p>
        </w:tc>
        <w:tc>
          <w:tcPr>
            <w:tcW w:w="501" w:type="pct"/>
            <w:shd w:val="clear" w:color="auto" w:fill="auto"/>
            <w:vAlign w:val="center"/>
          </w:tcPr>
          <w:p w:rsidR="00E602A1" w:rsidRPr="00E47C2E" w:rsidRDefault="00E602A1" w:rsidP="00BC01DC">
            <w:pPr>
              <w:spacing w:before="0"/>
              <w:jc w:val="center"/>
              <w:rPr>
                <w:rFonts w:cs="Arial"/>
                <w:bCs/>
                <w:iCs/>
                <w:lang w:val="sr-Cyrl-CS"/>
              </w:rPr>
            </w:pPr>
            <w:r>
              <w:rPr>
                <w:rFonts w:cs="Arial"/>
                <w:bCs/>
                <w:iCs/>
                <w:lang w:val="sr-Cyrl-CS"/>
              </w:rPr>
              <w:t>1</w:t>
            </w:r>
          </w:p>
        </w:tc>
        <w:tc>
          <w:tcPr>
            <w:tcW w:w="643" w:type="pct"/>
            <w:shd w:val="clear" w:color="auto" w:fill="auto"/>
            <w:vAlign w:val="center"/>
          </w:tcPr>
          <w:p w:rsidR="00E602A1" w:rsidRPr="00E47C2E" w:rsidRDefault="00E602A1" w:rsidP="00BC01DC">
            <w:pPr>
              <w:spacing w:before="0"/>
              <w:jc w:val="center"/>
              <w:rPr>
                <w:rFonts w:cs="Arial"/>
                <w:b/>
                <w:bCs/>
                <w:iCs/>
              </w:rPr>
            </w:pPr>
          </w:p>
        </w:tc>
        <w:tc>
          <w:tcPr>
            <w:tcW w:w="715" w:type="pct"/>
            <w:shd w:val="clear" w:color="auto" w:fill="auto"/>
            <w:vAlign w:val="center"/>
          </w:tcPr>
          <w:p w:rsidR="00E602A1" w:rsidRPr="00E47C2E" w:rsidRDefault="00E602A1" w:rsidP="00BC01DC">
            <w:pPr>
              <w:spacing w:before="0"/>
              <w:jc w:val="center"/>
              <w:rPr>
                <w:rFonts w:cs="Arial"/>
                <w:b/>
                <w:bCs/>
                <w:iCs/>
              </w:rPr>
            </w:pPr>
          </w:p>
        </w:tc>
        <w:tc>
          <w:tcPr>
            <w:tcW w:w="643" w:type="pct"/>
            <w:shd w:val="clear" w:color="auto" w:fill="auto"/>
            <w:vAlign w:val="center"/>
          </w:tcPr>
          <w:p w:rsidR="00E602A1" w:rsidRPr="00E47C2E" w:rsidRDefault="00E602A1" w:rsidP="00BC01DC">
            <w:pPr>
              <w:spacing w:before="0"/>
              <w:jc w:val="center"/>
              <w:rPr>
                <w:rFonts w:cs="Arial"/>
                <w:b/>
                <w:bCs/>
                <w:iCs/>
              </w:rPr>
            </w:pPr>
          </w:p>
        </w:tc>
        <w:tc>
          <w:tcPr>
            <w:tcW w:w="729" w:type="pct"/>
            <w:shd w:val="clear" w:color="auto" w:fill="auto"/>
            <w:vAlign w:val="center"/>
          </w:tcPr>
          <w:p w:rsidR="00E602A1" w:rsidRPr="00E47C2E" w:rsidRDefault="00E602A1"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BD65F1" w:rsidRDefault="007F7D7A" w:rsidP="00BE2EA9">
            <w:pPr>
              <w:spacing w:before="0"/>
              <w:jc w:val="center"/>
              <w:rPr>
                <w:rFonts w:cs="Arial"/>
                <w:b/>
                <w:lang w:val="sr-Cyrl-RS"/>
              </w:rPr>
            </w:pPr>
            <w:r w:rsidRPr="00BD65F1">
              <w:rPr>
                <w:rFonts w:cs="Arial"/>
                <w:b/>
              </w:rPr>
              <w:t>УКУПНО ПОНУЂЕНА ЦЕНА  без ПДВ динара</w:t>
            </w:r>
          </w:p>
          <w:p w:rsidR="007F7D7A" w:rsidRPr="00BD65F1" w:rsidRDefault="007F7D7A" w:rsidP="00BE2EA9">
            <w:pPr>
              <w:spacing w:before="0"/>
              <w:jc w:val="center"/>
              <w:rPr>
                <w:rFonts w:cs="Arial"/>
                <w:b/>
              </w:rPr>
            </w:pPr>
            <w:r w:rsidRPr="00BD65F1">
              <w:rPr>
                <w:rFonts w:cs="Arial"/>
                <w:b/>
              </w:rPr>
              <w:t xml:space="preserve">(збир колоне бр. </w:t>
            </w:r>
            <w:r w:rsidRPr="00BD65F1">
              <w:rPr>
                <w:rFonts w:cs="Arial"/>
                <w:b/>
                <w:lang w:val="sr-Cyrl-CS"/>
              </w:rPr>
              <w:t>7</w:t>
            </w:r>
            <w:r w:rsidRPr="00BD65F1">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BD65F1" w:rsidRDefault="007F7D7A" w:rsidP="00BE2EA9">
            <w:pPr>
              <w:spacing w:before="0"/>
              <w:jc w:val="center"/>
              <w:rPr>
                <w:rFonts w:cs="Arial"/>
                <w:b/>
                <w:lang w:val="sr-Cyrl-RS"/>
              </w:rPr>
            </w:pPr>
            <w:r w:rsidRPr="00BD65F1">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BD65F1" w:rsidRDefault="007F7D7A" w:rsidP="00BE2EA9">
            <w:pPr>
              <w:spacing w:before="0"/>
              <w:jc w:val="center"/>
              <w:rPr>
                <w:rFonts w:cs="Arial"/>
                <w:b/>
              </w:rPr>
            </w:pPr>
            <w:r w:rsidRPr="00BD65F1">
              <w:rPr>
                <w:rFonts w:cs="Arial"/>
                <w:b/>
              </w:rPr>
              <w:t>УКУПНО ПОНУЂЕНА ЦЕНА  са ПДВ</w:t>
            </w:r>
          </w:p>
          <w:p w:rsidR="007F7D7A" w:rsidRPr="00BD65F1" w:rsidRDefault="007F7D7A" w:rsidP="00BE2EA9">
            <w:pPr>
              <w:spacing w:before="0"/>
              <w:jc w:val="center"/>
              <w:rPr>
                <w:rFonts w:cs="Arial"/>
                <w:b/>
                <w:lang w:val="sr-Cyrl-RS"/>
              </w:rPr>
            </w:pPr>
            <w:r w:rsidRPr="00BD65F1">
              <w:rPr>
                <w:rFonts w:cs="Arial"/>
                <w:b/>
              </w:rPr>
              <w:t>(ред. бр.</w:t>
            </w:r>
            <w:r w:rsidRPr="00BD65F1">
              <w:rPr>
                <w:rFonts w:cs="Arial"/>
                <w:b/>
                <w:lang w:val="sr-Latn-CS"/>
              </w:rPr>
              <w:t>I</w:t>
            </w:r>
            <w:r w:rsidRPr="00BD65F1">
              <w:rPr>
                <w:rFonts w:cs="Arial"/>
                <w:b/>
              </w:rPr>
              <w:t>+ред.бр.</w:t>
            </w:r>
            <w:r w:rsidRPr="00BD65F1">
              <w:rPr>
                <w:rFonts w:cs="Arial"/>
                <w:b/>
                <w:lang w:val="sr-Latn-CS"/>
              </w:rPr>
              <w:t>II</w:t>
            </w:r>
            <w:r w:rsidRPr="00BD65F1">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D65F1"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BD65F1" w:rsidRPr="00BD65F1" w:rsidRDefault="00BD65F1">
            <w:pPr>
              <w:spacing w:before="0"/>
              <w:rPr>
                <w:rFonts w:cs="Arial"/>
                <w:lang w:val="sr-Latn-CS" w:eastAsia="sr-Latn-CS"/>
              </w:rPr>
            </w:pPr>
            <w:r w:rsidRPr="00BD65F1">
              <w:rPr>
                <w:rFonts w:cs="Arial"/>
                <w:lang w:val="sr-Latn-CS" w:eastAsia="sr-Latn-CS"/>
              </w:rPr>
              <w:t>Посебно исказани трошкови у дин/процентима који су укључени у укупно понуђену цену без ПДВ-а</w:t>
            </w:r>
          </w:p>
          <w:p w:rsidR="00BD65F1" w:rsidRPr="00BD65F1" w:rsidRDefault="00BD65F1">
            <w:pPr>
              <w:spacing w:before="0"/>
              <w:rPr>
                <w:rFonts w:cs="Arial"/>
                <w:lang w:val="sr-Latn-CS" w:eastAsia="sr-Latn-CS"/>
              </w:rPr>
            </w:pPr>
            <w:r w:rsidRPr="00BD65F1">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BD65F1" w:rsidRPr="00BD65F1" w:rsidRDefault="00BD65F1" w:rsidP="00F96ECD">
            <w:pPr>
              <w:spacing w:before="0"/>
              <w:rPr>
                <w:rFonts w:cs="Arial"/>
                <w:lang w:val="sr-Latn-CS" w:eastAsia="sr-Latn-CS"/>
              </w:rPr>
            </w:pPr>
            <w:r w:rsidRPr="00BD65F1">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BD65F1" w:rsidRPr="00BD65F1" w:rsidRDefault="00BD65F1" w:rsidP="00F96ECD">
            <w:pPr>
              <w:spacing w:before="0"/>
              <w:jc w:val="center"/>
              <w:rPr>
                <w:rFonts w:cs="Arial"/>
                <w:lang w:val="sr-Latn-CS" w:eastAsia="sr-Latn-CS"/>
              </w:rPr>
            </w:pPr>
            <w:r w:rsidRPr="00BD65F1">
              <w:rPr>
                <w:rFonts w:cs="Arial"/>
                <w:lang w:val="sr-Latn-CS" w:eastAsia="sr-Latn-CS"/>
              </w:rPr>
              <w:t>_____динара/  односно ____%</w:t>
            </w:r>
          </w:p>
        </w:tc>
      </w:tr>
      <w:tr w:rsidR="00BD65F1" w:rsidTr="00BD65F1">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65F1" w:rsidRPr="00BD65F1" w:rsidRDefault="00BD65F1">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BD65F1" w:rsidRPr="00BD65F1" w:rsidRDefault="00BD65F1" w:rsidP="00F96ECD">
            <w:pPr>
              <w:spacing w:before="0"/>
              <w:rPr>
                <w:rFonts w:cs="Arial"/>
                <w:lang w:val="sr-Cyrl-CS" w:eastAsia="sr-Latn-CS"/>
              </w:rPr>
            </w:pPr>
            <w:r w:rsidRPr="00BD65F1">
              <w:rPr>
                <w:rFonts w:cs="Arial"/>
                <w:lang w:val="sr-Latn-CS" w:eastAsia="sr-Latn-CS"/>
              </w:rPr>
              <w:t>Остали трошкови</w:t>
            </w:r>
            <w:r w:rsidRPr="00BD65F1">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tcPr>
          <w:p w:rsidR="00BD65F1" w:rsidRPr="00BD65F1" w:rsidRDefault="00BD65F1" w:rsidP="00F96ECD">
            <w:pPr>
              <w:spacing w:before="0"/>
              <w:jc w:val="center"/>
              <w:rPr>
                <w:rFonts w:cs="Arial"/>
                <w:lang w:val="sr-Latn-CS" w:eastAsia="sr-Latn-CS"/>
              </w:rPr>
            </w:pPr>
            <w:r w:rsidRPr="00BD65F1">
              <w:rPr>
                <w:rFonts w:cs="Arial"/>
                <w:lang w:val="sr-Latn-CS" w:eastAsia="sr-Latn-CS"/>
              </w:rPr>
              <w:t>_____динара/  односно ____%</w:t>
            </w:r>
          </w:p>
        </w:tc>
      </w:tr>
      <w:tr w:rsidR="00BD65F1" w:rsidTr="00BD65F1">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65F1" w:rsidRDefault="00BD65F1">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BD65F1" w:rsidRDefault="00BD65F1">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tcPr>
          <w:p w:rsidR="00BD65F1" w:rsidRDefault="00BD65F1">
            <w:pPr>
              <w:spacing w:before="0"/>
              <w:jc w:val="center"/>
              <w:rPr>
                <w:rFonts w:cs="Arial"/>
                <w:color w:val="00B0F0"/>
                <w:lang w:val="sr-Latn-CS" w:eastAsia="sr-Latn-CS"/>
              </w:rPr>
            </w:pPr>
          </w:p>
        </w:tc>
      </w:tr>
    </w:tbl>
    <w:p w:rsidR="00343A18" w:rsidRPr="00E47C2E" w:rsidRDefault="00343A18" w:rsidP="00343A18">
      <w:pPr>
        <w:widowControl w:val="0"/>
        <w:spacing w:before="0"/>
        <w:rPr>
          <w:rFonts w:eastAsia="Arial Unicode MS" w:cs="Arial"/>
          <w:color w:val="00B0F0"/>
        </w:rPr>
      </w:pPr>
    </w:p>
    <w:p w:rsidR="00343A18" w:rsidRPr="00BD65F1"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D65F1" w:rsidRDefault="00BD65F1" w:rsidP="00343A18">
      <w:pPr>
        <w:spacing w:before="0"/>
        <w:rPr>
          <w:rFonts w:cs="Arial"/>
          <w:lang w:val="sr-Cyrl-RS"/>
        </w:rPr>
      </w:pPr>
    </w:p>
    <w:p w:rsidR="00BD65F1" w:rsidRPr="00E47C2E" w:rsidRDefault="00BD65F1" w:rsidP="00BD65F1">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BD65F1" w:rsidRPr="00E47C2E" w:rsidRDefault="00BD65F1" w:rsidP="00BD65F1">
      <w:pPr>
        <w:spacing w:before="0"/>
        <w:ind w:firstLine="720"/>
        <w:rPr>
          <w:rFonts w:cs="Arial"/>
          <w:b/>
        </w:rPr>
      </w:pPr>
    </w:p>
    <w:p w:rsidR="00BD65F1" w:rsidRPr="00E47C2E" w:rsidRDefault="00BD65F1" w:rsidP="00BD65F1">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BD65F1" w:rsidRPr="00E47C2E" w:rsidRDefault="00BD65F1" w:rsidP="00BD65F1">
      <w:pPr>
        <w:pStyle w:val="ListParagraph"/>
        <w:tabs>
          <w:tab w:val="left" w:pos="90"/>
        </w:tabs>
        <w:spacing w:before="0" w:after="0" w:line="240" w:lineRule="auto"/>
        <w:ind w:left="0"/>
        <w:rPr>
          <w:rFonts w:ascii="Arial" w:hAnsi="Arial" w:cs="Arial"/>
          <w:bCs/>
          <w:iCs/>
        </w:rPr>
      </w:pPr>
    </w:p>
    <w:p w:rsidR="00BD65F1" w:rsidRPr="00E47C2E" w:rsidRDefault="00BD65F1" w:rsidP="00BD65F1">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BD65F1" w:rsidRPr="00E47C2E" w:rsidRDefault="00BD65F1" w:rsidP="00BD65F1">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BD65F1" w:rsidRPr="00E47C2E" w:rsidRDefault="00BD65F1" w:rsidP="00BD65F1">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BD65F1" w:rsidRPr="00E47C2E" w:rsidRDefault="00BD65F1" w:rsidP="00BD65F1">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BD65F1" w:rsidRDefault="00BD65F1" w:rsidP="00BD65F1">
      <w:pPr>
        <w:pStyle w:val="ListParagraph"/>
        <w:tabs>
          <w:tab w:val="left" w:pos="90"/>
        </w:tabs>
        <w:suppressAutoHyphens/>
        <w:spacing w:before="0" w:after="0" w:line="240" w:lineRule="auto"/>
        <w:ind w:left="0"/>
        <w:contextualSpacing w:val="0"/>
        <w:rPr>
          <w:rFonts w:ascii="Arial" w:hAnsi="Arial" w:cs="Arial"/>
          <w:color w:val="00B0F0"/>
        </w:rPr>
      </w:pPr>
    </w:p>
    <w:p w:rsidR="00BD65F1" w:rsidRPr="00E47C2E" w:rsidRDefault="00BD65F1" w:rsidP="00BD65F1">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BD65F1" w:rsidRPr="00E47C2E" w:rsidRDefault="00BD65F1" w:rsidP="00BD65F1">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BD65F1" w:rsidRPr="00E47C2E" w:rsidRDefault="00BD65F1" w:rsidP="00BD65F1">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BD65F1" w:rsidRPr="00E47C2E" w:rsidRDefault="00BD65F1" w:rsidP="00BD65F1">
      <w:pPr>
        <w:tabs>
          <w:tab w:val="left" w:pos="992"/>
        </w:tabs>
        <w:spacing w:before="0"/>
        <w:rPr>
          <w:rFonts w:cs="Arial"/>
        </w:rPr>
      </w:pPr>
    </w:p>
    <w:p w:rsidR="00BD65F1" w:rsidRPr="00E47C2E" w:rsidRDefault="00BD65F1" w:rsidP="00BD65F1">
      <w:pPr>
        <w:pStyle w:val="ListParagraph"/>
        <w:tabs>
          <w:tab w:val="left" w:pos="90"/>
        </w:tabs>
        <w:suppressAutoHyphens/>
        <w:spacing w:before="0" w:after="0" w:line="240" w:lineRule="auto"/>
        <w:ind w:left="0"/>
        <w:contextualSpacing w:val="0"/>
        <w:rPr>
          <w:rFonts w:ascii="Arial" w:hAnsi="Arial" w:cs="Arial"/>
          <w:color w:val="00B0F0"/>
        </w:rPr>
      </w:pPr>
    </w:p>
    <w:p w:rsidR="00BD65F1" w:rsidRPr="00911333" w:rsidRDefault="00BD65F1" w:rsidP="00BD65F1">
      <w:pPr>
        <w:tabs>
          <w:tab w:val="left" w:pos="992"/>
        </w:tabs>
        <w:spacing w:before="0"/>
        <w:rPr>
          <w:rFonts w:cs="Arial"/>
        </w:rPr>
      </w:pPr>
      <w:r w:rsidRPr="00911333">
        <w:rPr>
          <w:rFonts w:cs="Arial"/>
        </w:rPr>
        <w:t xml:space="preserve">- </w:t>
      </w:r>
      <w:proofErr w:type="gramStart"/>
      <w:r w:rsidRPr="00911333">
        <w:rPr>
          <w:rFonts w:cs="Arial"/>
        </w:rPr>
        <w:t>у</w:t>
      </w:r>
      <w:proofErr w:type="gramEnd"/>
      <w:r w:rsidRPr="00911333">
        <w:rPr>
          <w:rFonts w:cs="Arial"/>
        </w:rPr>
        <w:t xml:space="preserve"> Табелу 2. </w:t>
      </w:r>
      <w:proofErr w:type="gramStart"/>
      <w:r w:rsidRPr="00911333">
        <w:rPr>
          <w:rFonts w:cs="Arial"/>
        </w:rPr>
        <w:t>уписују</w:t>
      </w:r>
      <w:proofErr w:type="gramEnd"/>
      <w:r w:rsidRPr="00911333">
        <w:rPr>
          <w:rFonts w:cs="Arial"/>
        </w:rPr>
        <w:t xml:space="preserve"> се посебно исказани трошкови у дин који су укључени у укупно понуђену цену без ПДВ (ред бр. </w:t>
      </w:r>
      <w:proofErr w:type="gramStart"/>
      <w:r w:rsidRPr="00911333">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911333">
        <w:rPr>
          <w:rFonts w:cs="Arial"/>
        </w:rPr>
        <w:t xml:space="preserve"> I из табеле 1)</w:t>
      </w:r>
    </w:p>
    <w:p w:rsidR="00BD65F1" w:rsidRDefault="00BD65F1" w:rsidP="00BD65F1">
      <w:pPr>
        <w:tabs>
          <w:tab w:val="left" w:pos="992"/>
        </w:tabs>
        <w:spacing w:before="0"/>
        <w:rPr>
          <w:rFonts w:cs="Arial"/>
          <w:color w:val="00B0F0"/>
        </w:rPr>
      </w:pPr>
    </w:p>
    <w:p w:rsidR="00BD65F1" w:rsidRPr="00E47C2E" w:rsidRDefault="00BD65F1" w:rsidP="00BD65F1">
      <w:pPr>
        <w:tabs>
          <w:tab w:val="left" w:pos="992"/>
        </w:tabs>
        <w:spacing w:before="0"/>
        <w:rPr>
          <w:rFonts w:cs="Arial"/>
          <w:b/>
          <w:lang w:val="sr-Cyrl-BA"/>
        </w:rPr>
      </w:pPr>
    </w:p>
    <w:p w:rsidR="00BD65F1" w:rsidRPr="00E47C2E" w:rsidRDefault="00BD65F1" w:rsidP="00BD65F1">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попуњавањаобрасца структуре цене.</w:t>
      </w:r>
      <w:proofErr w:type="gramEnd"/>
    </w:p>
    <w:p w:rsidR="00BD65F1" w:rsidRPr="00E47C2E" w:rsidRDefault="00BD65F1" w:rsidP="00BD65F1">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BD65F1" w:rsidRDefault="00BD65F1">
      <w:pPr>
        <w:spacing w:before="0"/>
        <w:jc w:val="left"/>
        <w:rPr>
          <w:rFonts w:cs="Arial"/>
          <w:b/>
        </w:rPr>
      </w:pPr>
      <w:bookmarkStart w:id="256" w:name="_Toc442559926"/>
      <w:r>
        <w:br w:type="page"/>
      </w:r>
    </w:p>
    <w:p w:rsidR="00343A18" w:rsidRPr="00E47C2E" w:rsidRDefault="00343A18" w:rsidP="00343A18">
      <w:pPr>
        <w:pStyle w:val="KDObrazac"/>
        <w:spacing w:before="0"/>
      </w:pPr>
      <w:proofErr w:type="gramStart"/>
      <w:r w:rsidRPr="00E47C2E">
        <w:lastRenderedPageBreak/>
        <w:t xml:space="preserve">ОБРАЗАЦ </w:t>
      </w:r>
      <w:r w:rsidR="00BD65F1">
        <w:rPr>
          <w:lang w:val="sr-Cyrl-RS"/>
        </w:rPr>
        <w:t>3</w:t>
      </w:r>
      <w:r w:rsidRPr="00E47C2E">
        <w:t>.</w:t>
      </w:r>
      <w:bookmarkEnd w:id="256"/>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BD65F1">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BD65F1">
        <w:rPr>
          <w:rFonts w:cs="Arial"/>
          <w:lang w:val="ru-RU"/>
        </w:rPr>
        <w:t xml:space="preserve"> </w:t>
      </w:r>
      <w:r w:rsidR="00BD65F1" w:rsidRPr="00DC3093">
        <w:rPr>
          <w:rFonts w:cs="Arial"/>
        </w:rPr>
        <w:t>„Пројекат санације и реконструкције кранске стазе у машинској сали ТЕНТ А, са предходним испитивањима ТЕНТ А“</w:t>
      </w:r>
      <w:r w:rsidR="00BD65F1">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BD65F1">
        <w:rPr>
          <w:rFonts w:cs="Arial"/>
          <w:lang w:val="ru-RU"/>
        </w:rPr>
        <w:t xml:space="preserve"> 3000/1528/2017 (481/2017)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BD65F1">
        <w:rPr>
          <w:rFonts w:eastAsia="Arial Unicode MS" w:cs="Arial"/>
          <w:color w:val="000000"/>
          <w:kern w:val="1"/>
          <w:lang w:val="sr-Cyrl-RS" w:eastAsia="ar-SA"/>
        </w:rPr>
        <w:t xml:space="preserve">, </w:t>
      </w:r>
      <w:r w:rsidR="00BD65F1" w:rsidRPr="002E0584">
        <w:rPr>
          <w:rFonts w:eastAsia="Arial Unicode MS" w:cs="Arial"/>
          <w:color w:val="000000"/>
          <w:kern w:val="1"/>
          <w:lang w:val="sr-Cyrl-RS" w:eastAsia="ar-SA"/>
        </w:rPr>
        <w:t>Органак ТЕНТ Обреновац-Београд</w:t>
      </w:r>
      <w:r w:rsidR="00BD65F1">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sr-Cyrl-RS"/>
        </w:rPr>
      </w:pPr>
    </w:p>
    <w:p w:rsidR="00BD65F1" w:rsidRPr="00BD65F1" w:rsidRDefault="00BD65F1" w:rsidP="00343A18">
      <w:pPr>
        <w:rPr>
          <w:rFonts w:cs="Arial"/>
          <w:lang w:val="sr-Cyrl-RS"/>
        </w:rPr>
      </w:pPr>
    </w:p>
    <w:p w:rsidR="00343A18" w:rsidRPr="00E47C2E" w:rsidRDefault="00343A18" w:rsidP="00343A18">
      <w:pPr>
        <w:pStyle w:val="KDObrazac"/>
        <w:spacing w:before="0"/>
      </w:pPr>
      <w:bookmarkStart w:id="257" w:name="_Toc442559928"/>
      <w:proofErr w:type="gramStart"/>
      <w:r w:rsidRPr="00E47C2E">
        <w:lastRenderedPageBreak/>
        <w:t xml:space="preserve">ОБРАЗАЦ </w:t>
      </w:r>
      <w:r w:rsidR="00BD65F1">
        <w:rPr>
          <w:lang w:val="sr-Cyrl-RS"/>
        </w:rPr>
        <w:t>4</w:t>
      </w:r>
      <w:r w:rsidRPr="00E47C2E">
        <w:t>.</w:t>
      </w:r>
      <w:bookmarkEnd w:id="257"/>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8" w:name="_Toc442559929"/>
      <w:r w:rsidRPr="00E47C2E">
        <w:rPr>
          <w:rFonts w:cs="Arial"/>
          <w:b/>
          <w:lang w:val="ru-RU"/>
        </w:rPr>
        <w:t>И З Ј А В У</w:t>
      </w:r>
      <w:bookmarkEnd w:id="258"/>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BD65F1">
        <w:rPr>
          <w:rFonts w:cs="Arial"/>
          <w:lang w:val="ru-RU"/>
        </w:rPr>
        <w:t xml:space="preserve"> </w:t>
      </w:r>
      <w:r w:rsidR="00BD65F1" w:rsidRPr="00DC3093">
        <w:rPr>
          <w:rFonts w:cs="Arial"/>
        </w:rPr>
        <w:t>„Пројекат санације и реконструкције кранске стазе у машинској сали ТЕНТ А, са предходним испитивањима ТЕНТ А“</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BD65F1">
        <w:rPr>
          <w:rFonts w:cs="Arial"/>
          <w:lang w:val="ru-RU"/>
        </w:rPr>
        <w:t xml:space="preserve"> 3000/1528/2017 (481/2017)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A0406" w:rsidRDefault="004A0406">
      <w:pPr>
        <w:spacing w:before="0"/>
        <w:jc w:val="left"/>
        <w:rPr>
          <w:rFonts w:cs="Arial"/>
          <w:b/>
          <w:color w:val="00B0F0"/>
        </w:rPr>
      </w:pPr>
      <w:bookmarkStart w:id="259" w:name="_Toc442559930"/>
      <w:r>
        <w:rPr>
          <w:color w:val="00B0F0"/>
        </w:rPr>
        <w:br w:type="page"/>
      </w:r>
    </w:p>
    <w:p w:rsidR="00343A18" w:rsidRPr="004A0406" w:rsidRDefault="00343A18" w:rsidP="00343A18">
      <w:pPr>
        <w:pStyle w:val="KDObrazac"/>
        <w:rPr>
          <w:lang w:val="sr-Cyrl-RS"/>
        </w:rPr>
      </w:pPr>
      <w:bookmarkStart w:id="260" w:name="_Toc442559940"/>
      <w:bookmarkEnd w:id="259"/>
      <w:r w:rsidRPr="004A0406">
        <w:lastRenderedPageBreak/>
        <w:t xml:space="preserve">ОБРАЗАЦ </w:t>
      </w:r>
      <w:bookmarkEnd w:id="260"/>
      <w:r w:rsidR="004A0406" w:rsidRPr="004A0406">
        <w:rPr>
          <w:lang w:val="sr-Cyrl-RS"/>
        </w:rPr>
        <w:t>5</w:t>
      </w:r>
    </w:p>
    <w:p w:rsidR="00343A18" w:rsidRPr="004A0406" w:rsidRDefault="00343A18" w:rsidP="00343A18">
      <w:pPr>
        <w:spacing w:before="0"/>
        <w:rPr>
          <w:rFonts w:cs="Arial"/>
        </w:rPr>
      </w:pPr>
    </w:p>
    <w:p w:rsidR="00343A18" w:rsidRPr="004A0406" w:rsidRDefault="00343A18" w:rsidP="00343A18">
      <w:pPr>
        <w:spacing w:before="0"/>
        <w:jc w:val="center"/>
        <w:rPr>
          <w:rFonts w:cs="Arial"/>
          <w:b/>
        </w:rPr>
      </w:pPr>
    </w:p>
    <w:p w:rsidR="00343A18" w:rsidRPr="004A0406" w:rsidRDefault="00343A18" w:rsidP="00343A18">
      <w:pPr>
        <w:spacing w:before="0"/>
        <w:jc w:val="center"/>
        <w:rPr>
          <w:rFonts w:cs="Arial"/>
          <w:b/>
        </w:rPr>
      </w:pPr>
      <w:r w:rsidRPr="004A0406">
        <w:rPr>
          <w:rFonts w:cs="Arial"/>
          <w:b/>
        </w:rPr>
        <w:t xml:space="preserve">СПИСАК </w:t>
      </w:r>
      <w:r w:rsidR="00FD6BCE" w:rsidRPr="004A0406">
        <w:rPr>
          <w:rFonts w:cs="Arial"/>
          <w:b/>
        </w:rPr>
        <w:t>ИЗВРШЕНИХ УСЛУГА</w:t>
      </w:r>
      <w:r w:rsidRPr="004A0406">
        <w:rPr>
          <w:rFonts w:cs="Arial"/>
          <w:b/>
        </w:rPr>
        <w:t>– СТРУЧНЕ РЕФЕРЕНЦЕ</w:t>
      </w:r>
    </w:p>
    <w:p w:rsidR="00343A18" w:rsidRPr="004A0406"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4A0406" w:rsidTr="00BC01DC">
        <w:tc>
          <w:tcPr>
            <w:tcW w:w="213" w:type="pct"/>
            <w:shd w:val="clear" w:color="auto" w:fill="auto"/>
          </w:tcPr>
          <w:p w:rsidR="00343A18" w:rsidRPr="004A0406" w:rsidRDefault="00343A18" w:rsidP="00BC01DC">
            <w:pPr>
              <w:spacing w:before="0"/>
              <w:jc w:val="center"/>
              <w:rPr>
                <w:rFonts w:eastAsia="Calibri" w:cs="Arial"/>
                <w:b/>
                <w:bCs/>
                <w:iCs/>
              </w:rPr>
            </w:pPr>
          </w:p>
        </w:tc>
        <w:tc>
          <w:tcPr>
            <w:tcW w:w="951" w:type="pct"/>
            <w:shd w:val="clear" w:color="auto" w:fill="auto"/>
          </w:tcPr>
          <w:p w:rsidR="00343A18" w:rsidRPr="004A0406" w:rsidRDefault="00343A18" w:rsidP="00BC01DC">
            <w:pPr>
              <w:spacing w:before="0"/>
              <w:jc w:val="center"/>
              <w:rPr>
                <w:rFonts w:eastAsia="Calibri" w:cs="Arial"/>
                <w:bCs/>
                <w:iCs/>
              </w:rPr>
            </w:pPr>
          </w:p>
          <w:p w:rsidR="00343A18" w:rsidRPr="004A0406" w:rsidRDefault="00343A18" w:rsidP="00FD6BCE">
            <w:pPr>
              <w:spacing w:before="0"/>
              <w:jc w:val="center"/>
              <w:rPr>
                <w:rFonts w:eastAsia="Calibri" w:cs="Arial"/>
                <w:bCs/>
                <w:iCs/>
              </w:rPr>
            </w:pPr>
            <w:r w:rsidRPr="004A0406">
              <w:rPr>
                <w:rFonts w:eastAsia="Calibri" w:cs="Arial"/>
                <w:bCs/>
                <w:iCs/>
              </w:rPr>
              <w:t>Референтни наручилац</w:t>
            </w:r>
            <w:r w:rsidR="000C67B2" w:rsidRPr="004A0406">
              <w:rPr>
                <w:rFonts w:eastAsia="Calibri" w:cs="Arial"/>
                <w:bCs/>
                <w:iCs/>
              </w:rPr>
              <w:t xml:space="preserve"> односно </w:t>
            </w:r>
            <w:r w:rsidR="00FD6BCE" w:rsidRPr="004A0406">
              <w:rPr>
                <w:rFonts w:eastAsia="Calibri" w:cs="Arial"/>
                <w:bCs/>
                <w:iCs/>
              </w:rPr>
              <w:t>корисник услуга</w:t>
            </w:r>
          </w:p>
        </w:tc>
        <w:tc>
          <w:tcPr>
            <w:tcW w:w="908" w:type="pct"/>
            <w:shd w:val="clear" w:color="auto" w:fill="auto"/>
          </w:tcPr>
          <w:p w:rsidR="00343A18" w:rsidRPr="004A0406" w:rsidRDefault="00343A18" w:rsidP="00BC01DC">
            <w:pPr>
              <w:spacing w:before="0"/>
              <w:jc w:val="center"/>
              <w:rPr>
                <w:rFonts w:eastAsia="Calibri" w:cs="Arial"/>
                <w:bCs/>
                <w:iCs/>
              </w:rPr>
            </w:pPr>
          </w:p>
          <w:p w:rsidR="00343A18" w:rsidRPr="004A0406" w:rsidRDefault="00343A18" w:rsidP="00BC01DC">
            <w:pPr>
              <w:spacing w:before="0"/>
              <w:jc w:val="center"/>
              <w:rPr>
                <w:rFonts w:eastAsia="Calibri" w:cs="Arial"/>
                <w:b/>
                <w:bCs/>
                <w:iCs/>
              </w:rPr>
            </w:pPr>
            <w:r w:rsidRPr="004A0406">
              <w:rPr>
                <w:rFonts w:eastAsia="Calibri" w:cs="Arial"/>
                <w:bCs/>
                <w:iCs/>
                <w:lang w:val="ru-RU"/>
              </w:rPr>
              <w:t>Лице за контакт</w:t>
            </w:r>
            <w:r w:rsidRPr="004A0406">
              <w:rPr>
                <w:rFonts w:eastAsia="Calibri" w:cs="Arial"/>
                <w:bCs/>
                <w:iCs/>
              </w:rPr>
              <w:t xml:space="preserve"> и број телефона</w:t>
            </w:r>
          </w:p>
        </w:tc>
        <w:tc>
          <w:tcPr>
            <w:tcW w:w="923" w:type="pct"/>
            <w:shd w:val="clear" w:color="auto" w:fill="auto"/>
          </w:tcPr>
          <w:p w:rsidR="00343A18" w:rsidRPr="004A0406" w:rsidRDefault="00343A18" w:rsidP="00BC01DC">
            <w:pPr>
              <w:spacing w:before="0"/>
              <w:jc w:val="center"/>
              <w:rPr>
                <w:rFonts w:eastAsia="Calibri" w:cs="Arial"/>
                <w:bCs/>
                <w:iCs/>
              </w:rPr>
            </w:pPr>
          </w:p>
          <w:p w:rsidR="00343A18" w:rsidRPr="004A0406" w:rsidRDefault="00343A18" w:rsidP="00BC01DC">
            <w:pPr>
              <w:spacing w:before="0"/>
              <w:jc w:val="center"/>
              <w:rPr>
                <w:rFonts w:eastAsia="Calibri" w:cs="Arial"/>
                <w:b/>
                <w:bCs/>
                <w:iCs/>
              </w:rPr>
            </w:pPr>
            <w:r w:rsidRPr="004A0406">
              <w:rPr>
                <w:rFonts w:eastAsia="Calibri" w:cs="Arial"/>
                <w:bCs/>
                <w:iCs/>
              </w:rPr>
              <w:t>Број и датум закључења уговора</w:t>
            </w:r>
          </w:p>
        </w:tc>
        <w:tc>
          <w:tcPr>
            <w:tcW w:w="859" w:type="pct"/>
            <w:shd w:val="clear" w:color="auto" w:fill="auto"/>
            <w:vAlign w:val="center"/>
          </w:tcPr>
          <w:p w:rsidR="00343A18" w:rsidRPr="004A0406" w:rsidRDefault="00343A18" w:rsidP="00BC01DC">
            <w:pPr>
              <w:spacing w:before="0"/>
              <w:jc w:val="center"/>
              <w:rPr>
                <w:rFonts w:eastAsia="Calibri" w:cs="Arial"/>
                <w:bCs/>
                <w:iCs/>
                <w:lang w:val="sr-Cyrl-CS"/>
              </w:rPr>
            </w:pPr>
          </w:p>
          <w:p w:rsidR="00343A18" w:rsidRPr="004A0406" w:rsidRDefault="00343A18" w:rsidP="00BC01DC">
            <w:pPr>
              <w:spacing w:before="0"/>
              <w:jc w:val="center"/>
              <w:rPr>
                <w:rFonts w:eastAsia="Calibri" w:cs="Arial"/>
                <w:bCs/>
                <w:iCs/>
              </w:rPr>
            </w:pPr>
            <w:r w:rsidRPr="004A0406">
              <w:rPr>
                <w:rFonts w:eastAsia="Calibri" w:cs="Arial"/>
                <w:bCs/>
                <w:iCs/>
                <w:lang w:val="sr-Cyrl-CS"/>
              </w:rPr>
              <w:t xml:space="preserve">Датум </w:t>
            </w:r>
            <w:r w:rsidRPr="004A0406">
              <w:rPr>
                <w:rFonts w:eastAsia="Calibri" w:cs="Arial"/>
                <w:bCs/>
                <w:iCs/>
              </w:rPr>
              <w:t>реализације уговора</w:t>
            </w:r>
          </w:p>
          <w:p w:rsidR="00343A18" w:rsidRPr="004A0406" w:rsidRDefault="00343A18" w:rsidP="00BC01DC">
            <w:pPr>
              <w:spacing w:before="0"/>
              <w:jc w:val="center"/>
              <w:rPr>
                <w:rFonts w:eastAsia="Calibri" w:cs="Arial"/>
                <w:b/>
                <w:bCs/>
                <w:iCs/>
              </w:rPr>
            </w:pPr>
          </w:p>
        </w:tc>
        <w:tc>
          <w:tcPr>
            <w:tcW w:w="1145" w:type="pct"/>
          </w:tcPr>
          <w:p w:rsidR="00343A18" w:rsidRPr="004A0406" w:rsidRDefault="00343A18" w:rsidP="00BC01DC">
            <w:pPr>
              <w:spacing w:before="0"/>
              <w:jc w:val="center"/>
              <w:rPr>
                <w:rFonts w:eastAsia="Calibri" w:cs="Arial"/>
                <w:bCs/>
                <w:iCs/>
              </w:rPr>
            </w:pPr>
          </w:p>
          <w:p w:rsidR="00343A18" w:rsidRPr="004A0406" w:rsidRDefault="00343A18" w:rsidP="00BC01DC">
            <w:pPr>
              <w:spacing w:before="0"/>
              <w:jc w:val="center"/>
              <w:rPr>
                <w:rFonts w:eastAsia="Calibri" w:cs="Arial"/>
                <w:bCs/>
                <w:iCs/>
              </w:rPr>
            </w:pPr>
            <w:r w:rsidRPr="004A0406">
              <w:rPr>
                <w:rFonts w:eastAsia="Calibri" w:cs="Arial"/>
                <w:bCs/>
                <w:iCs/>
              </w:rPr>
              <w:t xml:space="preserve">Вредност </w:t>
            </w:r>
            <w:r w:rsidR="00FD6BCE" w:rsidRPr="004A0406">
              <w:rPr>
                <w:rFonts w:eastAsia="Calibri" w:cs="Arial"/>
                <w:bCs/>
                <w:iCs/>
              </w:rPr>
              <w:t>извршених услуга</w:t>
            </w:r>
            <w:r w:rsidRPr="004A0406">
              <w:rPr>
                <w:rFonts w:eastAsia="Calibri" w:cs="Arial"/>
                <w:bCs/>
                <w:iCs/>
              </w:rPr>
              <w:t xml:space="preserve"> без ПДВ</w:t>
            </w:r>
          </w:p>
          <w:p w:rsidR="00657291" w:rsidRPr="004A0406" w:rsidRDefault="00657291" w:rsidP="000C67B2">
            <w:pPr>
              <w:spacing w:before="0"/>
              <w:jc w:val="center"/>
              <w:rPr>
                <w:rFonts w:eastAsia="Calibri" w:cs="Arial"/>
                <w:bCs/>
                <w:iCs/>
                <w:lang w:val="sr-Cyrl-RS"/>
              </w:rPr>
            </w:pPr>
            <w:r w:rsidRPr="004A0406">
              <w:rPr>
                <w:rFonts w:eastAsia="Calibri" w:cs="Arial"/>
                <w:bCs/>
                <w:iCs/>
              </w:rPr>
              <w:t>Дин</w:t>
            </w:r>
          </w:p>
        </w:tc>
      </w:tr>
      <w:tr w:rsidR="00343A18" w:rsidRPr="004A0406" w:rsidTr="00BC01DC">
        <w:tc>
          <w:tcPr>
            <w:tcW w:w="213" w:type="pct"/>
            <w:shd w:val="clear" w:color="auto" w:fill="auto"/>
          </w:tcPr>
          <w:p w:rsidR="00343A18" w:rsidRPr="004A0406" w:rsidRDefault="00343A18" w:rsidP="00BC01DC">
            <w:pPr>
              <w:spacing w:before="0"/>
              <w:jc w:val="center"/>
              <w:rPr>
                <w:rFonts w:eastAsia="Calibri" w:cs="Arial"/>
                <w:bCs/>
                <w:iCs/>
              </w:rPr>
            </w:pPr>
          </w:p>
          <w:p w:rsidR="00343A18" w:rsidRPr="004A0406" w:rsidRDefault="00343A18" w:rsidP="00BC01DC">
            <w:pPr>
              <w:spacing w:before="0"/>
              <w:jc w:val="center"/>
              <w:rPr>
                <w:rFonts w:eastAsia="Calibri" w:cs="Arial"/>
                <w:bCs/>
                <w:iCs/>
              </w:rPr>
            </w:pPr>
            <w:r w:rsidRPr="004A0406">
              <w:rPr>
                <w:rFonts w:eastAsia="Calibri" w:cs="Arial"/>
                <w:bCs/>
                <w:iCs/>
              </w:rPr>
              <w:t>1.</w:t>
            </w:r>
          </w:p>
        </w:tc>
        <w:tc>
          <w:tcPr>
            <w:tcW w:w="951" w:type="pct"/>
            <w:shd w:val="clear" w:color="auto" w:fill="auto"/>
          </w:tcPr>
          <w:p w:rsidR="00343A18" w:rsidRPr="004A0406" w:rsidRDefault="00343A18" w:rsidP="00BC01DC">
            <w:pPr>
              <w:spacing w:before="0"/>
              <w:jc w:val="center"/>
              <w:rPr>
                <w:rFonts w:eastAsia="Calibri" w:cs="Arial"/>
                <w:b/>
                <w:bCs/>
                <w:iCs/>
              </w:rPr>
            </w:pPr>
          </w:p>
          <w:p w:rsidR="00343A18" w:rsidRPr="004A0406" w:rsidRDefault="00343A18" w:rsidP="00BC01DC">
            <w:pPr>
              <w:spacing w:before="0"/>
              <w:jc w:val="center"/>
              <w:rPr>
                <w:rFonts w:eastAsia="Calibri" w:cs="Arial"/>
                <w:b/>
                <w:bCs/>
                <w:iCs/>
              </w:rPr>
            </w:pPr>
          </w:p>
          <w:p w:rsidR="00343A18" w:rsidRPr="004A0406" w:rsidRDefault="00343A18" w:rsidP="00BC01DC">
            <w:pPr>
              <w:spacing w:before="0"/>
              <w:jc w:val="center"/>
              <w:rPr>
                <w:rFonts w:eastAsia="Calibri" w:cs="Arial"/>
                <w:b/>
                <w:bCs/>
                <w:iCs/>
              </w:rPr>
            </w:pPr>
          </w:p>
        </w:tc>
        <w:tc>
          <w:tcPr>
            <w:tcW w:w="908" w:type="pct"/>
            <w:shd w:val="clear" w:color="auto" w:fill="auto"/>
          </w:tcPr>
          <w:p w:rsidR="00343A18" w:rsidRPr="004A0406" w:rsidRDefault="00343A18" w:rsidP="00BC01DC">
            <w:pPr>
              <w:spacing w:before="0"/>
              <w:jc w:val="center"/>
              <w:rPr>
                <w:rFonts w:eastAsia="Calibri" w:cs="Arial"/>
                <w:b/>
                <w:bCs/>
                <w:iCs/>
              </w:rPr>
            </w:pPr>
          </w:p>
        </w:tc>
        <w:tc>
          <w:tcPr>
            <w:tcW w:w="923" w:type="pct"/>
            <w:shd w:val="clear" w:color="auto" w:fill="auto"/>
          </w:tcPr>
          <w:p w:rsidR="00343A18" w:rsidRPr="004A0406" w:rsidRDefault="00343A18" w:rsidP="00BC01DC">
            <w:pPr>
              <w:spacing w:before="0"/>
              <w:jc w:val="center"/>
              <w:rPr>
                <w:rFonts w:eastAsia="Calibri" w:cs="Arial"/>
                <w:b/>
                <w:bCs/>
                <w:iCs/>
              </w:rPr>
            </w:pPr>
          </w:p>
        </w:tc>
        <w:tc>
          <w:tcPr>
            <w:tcW w:w="859" w:type="pct"/>
            <w:shd w:val="clear" w:color="auto" w:fill="auto"/>
          </w:tcPr>
          <w:p w:rsidR="00343A18" w:rsidRPr="004A0406" w:rsidRDefault="00343A18" w:rsidP="00BC01DC">
            <w:pPr>
              <w:spacing w:before="0"/>
              <w:jc w:val="center"/>
              <w:rPr>
                <w:rFonts w:eastAsia="Calibri" w:cs="Arial"/>
                <w:b/>
                <w:bCs/>
                <w:iCs/>
              </w:rPr>
            </w:pPr>
          </w:p>
        </w:tc>
        <w:tc>
          <w:tcPr>
            <w:tcW w:w="1145" w:type="pct"/>
          </w:tcPr>
          <w:p w:rsidR="00343A18" w:rsidRPr="004A0406" w:rsidRDefault="00343A18" w:rsidP="00BC01DC">
            <w:pPr>
              <w:spacing w:before="0"/>
              <w:jc w:val="center"/>
              <w:rPr>
                <w:rFonts w:eastAsia="Calibri" w:cs="Arial"/>
                <w:b/>
                <w:bCs/>
                <w:iCs/>
              </w:rPr>
            </w:pPr>
          </w:p>
        </w:tc>
      </w:tr>
      <w:tr w:rsidR="00343A18" w:rsidRPr="004A0406" w:rsidTr="00BC01DC">
        <w:tc>
          <w:tcPr>
            <w:tcW w:w="213" w:type="pct"/>
            <w:shd w:val="clear" w:color="auto" w:fill="auto"/>
          </w:tcPr>
          <w:p w:rsidR="00343A18" w:rsidRPr="004A0406" w:rsidRDefault="00343A18" w:rsidP="00BC01DC">
            <w:pPr>
              <w:spacing w:before="0"/>
              <w:jc w:val="center"/>
              <w:rPr>
                <w:rFonts w:eastAsia="Calibri" w:cs="Arial"/>
                <w:bCs/>
                <w:iCs/>
              </w:rPr>
            </w:pPr>
          </w:p>
          <w:p w:rsidR="00343A18" w:rsidRPr="004A0406" w:rsidRDefault="00343A18" w:rsidP="00BC01DC">
            <w:pPr>
              <w:spacing w:before="0"/>
              <w:jc w:val="center"/>
              <w:rPr>
                <w:rFonts w:eastAsia="Calibri" w:cs="Arial"/>
                <w:bCs/>
                <w:iCs/>
              </w:rPr>
            </w:pPr>
            <w:r w:rsidRPr="004A0406">
              <w:rPr>
                <w:rFonts w:eastAsia="Calibri" w:cs="Arial"/>
                <w:bCs/>
                <w:iCs/>
              </w:rPr>
              <w:t>2.</w:t>
            </w:r>
          </w:p>
        </w:tc>
        <w:tc>
          <w:tcPr>
            <w:tcW w:w="951" w:type="pct"/>
            <w:shd w:val="clear" w:color="auto" w:fill="auto"/>
          </w:tcPr>
          <w:p w:rsidR="00343A18" w:rsidRPr="004A0406" w:rsidRDefault="00343A18" w:rsidP="00BC01DC">
            <w:pPr>
              <w:spacing w:before="0"/>
              <w:jc w:val="center"/>
              <w:rPr>
                <w:rFonts w:eastAsia="Calibri" w:cs="Arial"/>
                <w:b/>
                <w:bCs/>
                <w:iCs/>
              </w:rPr>
            </w:pPr>
          </w:p>
          <w:p w:rsidR="00343A18" w:rsidRPr="004A0406" w:rsidRDefault="00343A18" w:rsidP="00BC01DC">
            <w:pPr>
              <w:spacing w:before="0"/>
              <w:jc w:val="center"/>
              <w:rPr>
                <w:rFonts w:eastAsia="Calibri" w:cs="Arial"/>
                <w:b/>
                <w:bCs/>
                <w:iCs/>
              </w:rPr>
            </w:pPr>
          </w:p>
          <w:p w:rsidR="00343A18" w:rsidRPr="004A0406" w:rsidRDefault="00343A18" w:rsidP="00BC01DC">
            <w:pPr>
              <w:spacing w:before="0"/>
              <w:jc w:val="center"/>
              <w:rPr>
                <w:rFonts w:eastAsia="Calibri" w:cs="Arial"/>
                <w:b/>
                <w:bCs/>
                <w:iCs/>
              </w:rPr>
            </w:pPr>
          </w:p>
        </w:tc>
        <w:tc>
          <w:tcPr>
            <w:tcW w:w="908" w:type="pct"/>
            <w:shd w:val="clear" w:color="auto" w:fill="auto"/>
          </w:tcPr>
          <w:p w:rsidR="00343A18" w:rsidRPr="004A0406" w:rsidRDefault="00343A18" w:rsidP="00BC01DC">
            <w:pPr>
              <w:spacing w:before="0"/>
              <w:jc w:val="center"/>
              <w:rPr>
                <w:rFonts w:eastAsia="Calibri" w:cs="Arial"/>
                <w:b/>
                <w:bCs/>
                <w:iCs/>
              </w:rPr>
            </w:pPr>
          </w:p>
        </w:tc>
        <w:tc>
          <w:tcPr>
            <w:tcW w:w="923" w:type="pct"/>
            <w:shd w:val="clear" w:color="auto" w:fill="auto"/>
          </w:tcPr>
          <w:p w:rsidR="00343A18" w:rsidRPr="004A0406" w:rsidRDefault="00343A18" w:rsidP="00BC01DC">
            <w:pPr>
              <w:spacing w:before="0"/>
              <w:jc w:val="center"/>
              <w:rPr>
                <w:rFonts w:eastAsia="Calibri" w:cs="Arial"/>
                <w:b/>
                <w:bCs/>
                <w:iCs/>
              </w:rPr>
            </w:pPr>
          </w:p>
        </w:tc>
        <w:tc>
          <w:tcPr>
            <w:tcW w:w="859" w:type="pct"/>
            <w:shd w:val="clear" w:color="auto" w:fill="auto"/>
          </w:tcPr>
          <w:p w:rsidR="00343A18" w:rsidRPr="004A0406" w:rsidRDefault="00343A18" w:rsidP="00BC01DC">
            <w:pPr>
              <w:spacing w:before="0"/>
              <w:jc w:val="center"/>
              <w:rPr>
                <w:rFonts w:eastAsia="Calibri" w:cs="Arial"/>
                <w:b/>
                <w:bCs/>
                <w:iCs/>
              </w:rPr>
            </w:pPr>
          </w:p>
        </w:tc>
        <w:tc>
          <w:tcPr>
            <w:tcW w:w="1145" w:type="pct"/>
          </w:tcPr>
          <w:p w:rsidR="00343A18" w:rsidRPr="004A0406" w:rsidRDefault="00343A18" w:rsidP="00BC01DC">
            <w:pPr>
              <w:spacing w:before="0"/>
              <w:jc w:val="center"/>
              <w:rPr>
                <w:rFonts w:eastAsia="Calibri" w:cs="Arial"/>
                <w:b/>
                <w:bCs/>
                <w:iCs/>
              </w:rPr>
            </w:pPr>
          </w:p>
        </w:tc>
      </w:tr>
      <w:tr w:rsidR="00343A18" w:rsidRPr="004A0406" w:rsidTr="00BC01DC">
        <w:tc>
          <w:tcPr>
            <w:tcW w:w="213" w:type="pct"/>
            <w:shd w:val="clear" w:color="auto" w:fill="auto"/>
          </w:tcPr>
          <w:p w:rsidR="00343A18" w:rsidRPr="004A0406" w:rsidRDefault="00343A18" w:rsidP="00BC01DC">
            <w:pPr>
              <w:spacing w:before="0"/>
              <w:jc w:val="center"/>
              <w:rPr>
                <w:rFonts w:eastAsia="Calibri" w:cs="Arial"/>
                <w:bCs/>
                <w:iCs/>
              </w:rPr>
            </w:pPr>
          </w:p>
          <w:p w:rsidR="00343A18" w:rsidRPr="004A0406" w:rsidRDefault="00343A18" w:rsidP="00BC01DC">
            <w:pPr>
              <w:spacing w:before="0"/>
              <w:jc w:val="center"/>
              <w:rPr>
                <w:rFonts w:eastAsia="Calibri" w:cs="Arial"/>
                <w:bCs/>
                <w:iCs/>
              </w:rPr>
            </w:pPr>
            <w:r w:rsidRPr="004A0406">
              <w:rPr>
                <w:rFonts w:eastAsia="Calibri" w:cs="Arial"/>
                <w:bCs/>
                <w:iCs/>
              </w:rPr>
              <w:t>3.</w:t>
            </w:r>
          </w:p>
        </w:tc>
        <w:tc>
          <w:tcPr>
            <w:tcW w:w="951" w:type="pct"/>
            <w:shd w:val="clear" w:color="auto" w:fill="auto"/>
          </w:tcPr>
          <w:p w:rsidR="00343A18" w:rsidRPr="004A0406" w:rsidRDefault="00343A18" w:rsidP="00BC01DC">
            <w:pPr>
              <w:spacing w:before="0"/>
              <w:jc w:val="center"/>
              <w:rPr>
                <w:rFonts w:eastAsia="Calibri" w:cs="Arial"/>
                <w:b/>
                <w:bCs/>
                <w:iCs/>
              </w:rPr>
            </w:pPr>
          </w:p>
          <w:p w:rsidR="00343A18" w:rsidRPr="004A0406" w:rsidRDefault="00343A18" w:rsidP="00BC01DC">
            <w:pPr>
              <w:spacing w:before="0"/>
              <w:jc w:val="center"/>
              <w:rPr>
                <w:rFonts w:eastAsia="Calibri" w:cs="Arial"/>
                <w:b/>
                <w:bCs/>
                <w:iCs/>
              </w:rPr>
            </w:pPr>
          </w:p>
          <w:p w:rsidR="00343A18" w:rsidRPr="004A0406" w:rsidRDefault="00343A18" w:rsidP="00BC01DC">
            <w:pPr>
              <w:spacing w:before="0"/>
              <w:jc w:val="center"/>
              <w:rPr>
                <w:rFonts w:eastAsia="Calibri" w:cs="Arial"/>
                <w:b/>
                <w:bCs/>
                <w:iCs/>
              </w:rPr>
            </w:pPr>
          </w:p>
        </w:tc>
        <w:tc>
          <w:tcPr>
            <w:tcW w:w="908" w:type="pct"/>
            <w:shd w:val="clear" w:color="auto" w:fill="auto"/>
          </w:tcPr>
          <w:p w:rsidR="00343A18" w:rsidRPr="004A0406" w:rsidRDefault="00343A18" w:rsidP="00BC01DC">
            <w:pPr>
              <w:spacing w:before="0"/>
              <w:jc w:val="center"/>
              <w:rPr>
                <w:rFonts w:eastAsia="Calibri" w:cs="Arial"/>
                <w:b/>
                <w:bCs/>
                <w:iCs/>
              </w:rPr>
            </w:pPr>
          </w:p>
        </w:tc>
        <w:tc>
          <w:tcPr>
            <w:tcW w:w="923" w:type="pct"/>
            <w:shd w:val="clear" w:color="auto" w:fill="auto"/>
          </w:tcPr>
          <w:p w:rsidR="00343A18" w:rsidRPr="004A0406" w:rsidRDefault="00343A18" w:rsidP="00BC01DC">
            <w:pPr>
              <w:spacing w:before="0"/>
              <w:jc w:val="center"/>
              <w:rPr>
                <w:rFonts w:eastAsia="Calibri" w:cs="Arial"/>
                <w:b/>
                <w:bCs/>
                <w:iCs/>
              </w:rPr>
            </w:pPr>
          </w:p>
        </w:tc>
        <w:tc>
          <w:tcPr>
            <w:tcW w:w="859" w:type="pct"/>
            <w:shd w:val="clear" w:color="auto" w:fill="auto"/>
          </w:tcPr>
          <w:p w:rsidR="00343A18" w:rsidRPr="004A0406" w:rsidRDefault="00343A18" w:rsidP="00BC01DC">
            <w:pPr>
              <w:spacing w:before="0"/>
              <w:jc w:val="center"/>
              <w:rPr>
                <w:rFonts w:eastAsia="Calibri" w:cs="Arial"/>
                <w:b/>
                <w:bCs/>
                <w:iCs/>
              </w:rPr>
            </w:pPr>
          </w:p>
        </w:tc>
        <w:tc>
          <w:tcPr>
            <w:tcW w:w="1145" w:type="pct"/>
          </w:tcPr>
          <w:p w:rsidR="00343A18" w:rsidRPr="004A0406" w:rsidRDefault="00343A18" w:rsidP="00BC01DC">
            <w:pPr>
              <w:spacing w:before="0"/>
              <w:jc w:val="center"/>
              <w:rPr>
                <w:rFonts w:eastAsia="Calibri" w:cs="Arial"/>
                <w:b/>
                <w:bCs/>
                <w:iCs/>
              </w:rPr>
            </w:pPr>
          </w:p>
        </w:tc>
      </w:tr>
      <w:tr w:rsidR="00343A18" w:rsidRPr="004A0406" w:rsidTr="00BC01DC">
        <w:tc>
          <w:tcPr>
            <w:tcW w:w="213" w:type="pct"/>
            <w:shd w:val="clear" w:color="auto" w:fill="auto"/>
          </w:tcPr>
          <w:p w:rsidR="00343A18" w:rsidRPr="004A0406" w:rsidRDefault="00343A18" w:rsidP="00BC01DC">
            <w:pPr>
              <w:spacing w:before="0"/>
              <w:jc w:val="center"/>
              <w:rPr>
                <w:rFonts w:eastAsia="Calibri" w:cs="Arial"/>
                <w:bCs/>
                <w:iCs/>
              </w:rPr>
            </w:pPr>
          </w:p>
          <w:p w:rsidR="00343A18" w:rsidRPr="004A0406" w:rsidRDefault="00343A18" w:rsidP="00BC01DC">
            <w:pPr>
              <w:spacing w:before="0"/>
              <w:jc w:val="center"/>
              <w:rPr>
                <w:rFonts w:eastAsia="Calibri" w:cs="Arial"/>
                <w:bCs/>
                <w:iCs/>
              </w:rPr>
            </w:pPr>
            <w:r w:rsidRPr="004A0406">
              <w:rPr>
                <w:rFonts w:eastAsia="Calibri" w:cs="Arial"/>
                <w:bCs/>
                <w:iCs/>
              </w:rPr>
              <w:t>4.</w:t>
            </w:r>
          </w:p>
        </w:tc>
        <w:tc>
          <w:tcPr>
            <w:tcW w:w="951" w:type="pct"/>
            <w:shd w:val="clear" w:color="auto" w:fill="auto"/>
          </w:tcPr>
          <w:p w:rsidR="00343A18" w:rsidRPr="004A0406" w:rsidRDefault="00343A18" w:rsidP="00BC01DC">
            <w:pPr>
              <w:spacing w:before="0"/>
              <w:jc w:val="center"/>
              <w:rPr>
                <w:rFonts w:eastAsia="Calibri" w:cs="Arial"/>
                <w:b/>
                <w:bCs/>
                <w:iCs/>
              </w:rPr>
            </w:pPr>
          </w:p>
          <w:p w:rsidR="00343A18" w:rsidRPr="004A0406" w:rsidRDefault="00343A18" w:rsidP="00BC01DC">
            <w:pPr>
              <w:spacing w:before="0"/>
              <w:jc w:val="center"/>
              <w:rPr>
                <w:rFonts w:eastAsia="Calibri" w:cs="Arial"/>
                <w:b/>
                <w:bCs/>
                <w:iCs/>
              </w:rPr>
            </w:pPr>
          </w:p>
          <w:p w:rsidR="00343A18" w:rsidRPr="004A0406" w:rsidRDefault="00343A18" w:rsidP="00BC01DC">
            <w:pPr>
              <w:spacing w:before="0"/>
              <w:jc w:val="center"/>
              <w:rPr>
                <w:rFonts w:eastAsia="Calibri" w:cs="Arial"/>
                <w:b/>
                <w:bCs/>
                <w:iCs/>
              </w:rPr>
            </w:pPr>
          </w:p>
        </w:tc>
        <w:tc>
          <w:tcPr>
            <w:tcW w:w="908" w:type="pct"/>
            <w:shd w:val="clear" w:color="auto" w:fill="auto"/>
          </w:tcPr>
          <w:p w:rsidR="00343A18" w:rsidRPr="004A0406" w:rsidRDefault="00343A18" w:rsidP="00BC01DC">
            <w:pPr>
              <w:spacing w:before="0"/>
              <w:jc w:val="center"/>
              <w:rPr>
                <w:rFonts w:eastAsia="Calibri" w:cs="Arial"/>
                <w:b/>
                <w:bCs/>
                <w:iCs/>
              </w:rPr>
            </w:pPr>
          </w:p>
        </w:tc>
        <w:tc>
          <w:tcPr>
            <w:tcW w:w="923" w:type="pct"/>
            <w:shd w:val="clear" w:color="auto" w:fill="auto"/>
          </w:tcPr>
          <w:p w:rsidR="00343A18" w:rsidRPr="004A0406" w:rsidRDefault="00343A18" w:rsidP="00BC01DC">
            <w:pPr>
              <w:spacing w:before="0"/>
              <w:jc w:val="center"/>
              <w:rPr>
                <w:rFonts w:eastAsia="Calibri" w:cs="Arial"/>
                <w:b/>
                <w:bCs/>
                <w:iCs/>
              </w:rPr>
            </w:pPr>
          </w:p>
        </w:tc>
        <w:tc>
          <w:tcPr>
            <w:tcW w:w="859" w:type="pct"/>
            <w:shd w:val="clear" w:color="auto" w:fill="auto"/>
          </w:tcPr>
          <w:p w:rsidR="00343A18" w:rsidRPr="004A0406" w:rsidRDefault="00343A18" w:rsidP="00BC01DC">
            <w:pPr>
              <w:spacing w:before="0"/>
              <w:jc w:val="center"/>
              <w:rPr>
                <w:rFonts w:eastAsia="Calibri" w:cs="Arial"/>
                <w:b/>
                <w:bCs/>
                <w:iCs/>
              </w:rPr>
            </w:pPr>
          </w:p>
        </w:tc>
        <w:tc>
          <w:tcPr>
            <w:tcW w:w="1145" w:type="pct"/>
          </w:tcPr>
          <w:p w:rsidR="00343A18" w:rsidRPr="004A0406" w:rsidRDefault="00343A18" w:rsidP="00BC01DC">
            <w:pPr>
              <w:spacing w:before="0"/>
              <w:jc w:val="center"/>
              <w:rPr>
                <w:rFonts w:eastAsia="Calibri" w:cs="Arial"/>
                <w:b/>
                <w:bCs/>
                <w:iCs/>
              </w:rPr>
            </w:pPr>
          </w:p>
        </w:tc>
      </w:tr>
      <w:tr w:rsidR="00343A18" w:rsidRPr="004A0406" w:rsidTr="00BC01DC">
        <w:tc>
          <w:tcPr>
            <w:tcW w:w="213" w:type="pct"/>
            <w:shd w:val="clear" w:color="auto" w:fill="auto"/>
          </w:tcPr>
          <w:p w:rsidR="00343A18" w:rsidRPr="004A0406" w:rsidRDefault="00343A18" w:rsidP="00BC01DC">
            <w:pPr>
              <w:spacing w:before="0"/>
              <w:jc w:val="center"/>
              <w:rPr>
                <w:rFonts w:eastAsia="Calibri" w:cs="Arial"/>
                <w:bCs/>
                <w:iCs/>
              </w:rPr>
            </w:pPr>
          </w:p>
          <w:p w:rsidR="00343A18" w:rsidRPr="004A0406" w:rsidRDefault="00343A18" w:rsidP="00BC01DC">
            <w:pPr>
              <w:spacing w:before="0"/>
              <w:jc w:val="center"/>
              <w:rPr>
                <w:rFonts w:eastAsia="Calibri" w:cs="Arial"/>
                <w:bCs/>
                <w:iCs/>
              </w:rPr>
            </w:pPr>
            <w:r w:rsidRPr="004A0406">
              <w:rPr>
                <w:rFonts w:eastAsia="Calibri" w:cs="Arial"/>
                <w:bCs/>
                <w:iCs/>
              </w:rPr>
              <w:t>5.</w:t>
            </w:r>
          </w:p>
        </w:tc>
        <w:tc>
          <w:tcPr>
            <w:tcW w:w="951" w:type="pct"/>
            <w:shd w:val="clear" w:color="auto" w:fill="auto"/>
          </w:tcPr>
          <w:p w:rsidR="00343A18" w:rsidRPr="004A0406" w:rsidRDefault="00343A18" w:rsidP="00BC01DC">
            <w:pPr>
              <w:spacing w:before="0"/>
              <w:jc w:val="center"/>
              <w:rPr>
                <w:rFonts w:eastAsia="Calibri" w:cs="Arial"/>
                <w:b/>
                <w:bCs/>
                <w:iCs/>
              </w:rPr>
            </w:pPr>
          </w:p>
          <w:p w:rsidR="00343A18" w:rsidRPr="004A0406" w:rsidRDefault="00343A18" w:rsidP="00BC01DC">
            <w:pPr>
              <w:spacing w:before="0"/>
              <w:jc w:val="center"/>
              <w:rPr>
                <w:rFonts w:eastAsia="Calibri" w:cs="Arial"/>
                <w:b/>
                <w:bCs/>
                <w:iCs/>
              </w:rPr>
            </w:pPr>
          </w:p>
          <w:p w:rsidR="00343A18" w:rsidRPr="004A0406" w:rsidRDefault="00343A18" w:rsidP="00BC01DC">
            <w:pPr>
              <w:spacing w:before="0"/>
              <w:jc w:val="center"/>
              <w:rPr>
                <w:rFonts w:eastAsia="Calibri" w:cs="Arial"/>
                <w:b/>
                <w:bCs/>
                <w:iCs/>
              </w:rPr>
            </w:pPr>
          </w:p>
        </w:tc>
        <w:tc>
          <w:tcPr>
            <w:tcW w:w="908" w:type="pct"/>
            <w:shd w:val="clear" w:color="auto" w:fill="auto"/>
          </w:tcPr>
          <w:p w:rsidR="00343A18" w:rsidRPr="004A0406" w:rsidRDefault="00343A18" w:rsidP="00BC01DC">
            <w:pPr>
              <w:spacing w:before="0"/>
              <w:jc w:val="center"/>
              <w:rPr>
                <w:rFonts w:eastAsia="Calibri" w:cs="Arial"/>
                <w:b/>
                <w:bCs/>
                <w:iCs/>
              </w:rPr>
            </w:pPr>
          </w:p>
        </w:tc>
        <w:tc>
          <w:tcPr>
            <w:tcW w:w="923" w:type="pct"/>
            <w:shd w:val="clear" w:color="auto" w:fill="auto"/>
          </w:tcPr>
          <w:p w:rsidR="00343A18" w:rsidRPr="004A0406" w:rsidRDefault="00343A18" w:rsidP="00BC01DC">
            <w:pPr>
              <w:spacing w:before="0"/>
              <w:jc w:val="center"/>
              <w:rPr>
                <w:rFonts w:eastAsia="Calibri" w:cs="Arial"/>
                <w:b/>
                <w:bCs/>
                <w:iCs/>
              </w:rPr>
            </w:pPr>
          </w:p>
        </w:tc>
        <w:tc>
          <w:tcPr>
            <w:tcW w:w="859" w:type="pct"/>
            <w:shd w:val="clear" w:color="auto" w:fill="auto"/>
          </w:tcPr>
          <w:p w:rsidR="00343A18" w:rsidRPr="004A0406" w:rsidRDefault="00343A18" w:rsidP="00BC01DC">
            <w:pPr>
              <w:spacing w:before="0"/>
              <w:jc w:val="center"/>
              <w:rPr>
                <w:rFonts w:eastAsia="Calibri" w:cs="Arial"/>
                <w:b/>
                <w:bCs/>
                <w:iCs/>
              </w:rPr>
            </w:pPr>
          </w:p>
        </w:tc>
        <w:tc>
          <w:tcPr>
            <w:tcW w:w="1145" w:type="pct"/>
          </w:tcPr>
          <w:p w:rsidR="00343A18" w:rsidRPr="004A0406" w:rsidRDefault="00343A18" w:rsidP="00BC01DC">
            <w:pPr>
              <w:spacing w:before="0"/>
              <w:jc w:val="center"/>
              <w:rPr>
                <w:rFonts w:eastAsia="Calibri" w:cs="Arial"/>
                <w:b/>
                <w:bCs/>
                <w:iCs/>
              </w:rPr>
            </w:pPr>
          </w:p>
        </w:tc>
      </w:tr>
      <w:tr w:rsidR="00343A18" w:rsidRPr="004A0406"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4A0406" w:rsidRDefault="00343A18" w:rsidP="00BC01DC">
            <w:pPr>
              <w:spacing w:before="0"/>
              <w:jc w:val="center"/>
              <w:rPr>
                <w:rFonts w:eastAsia="Calibri" w:cs="Arial"/>
                <w:b/>
                <w:bCs/>
                <w:iCs/>
              </w:rPr>
            </w:pPr>
          </w:p>
        </w:tc>
        <w:tc>
          <w:tcPr>
            <w:tcW w:w="859" w:type="pct"/>
            <w:shd w:val="clear" w:color="auto" w:fill="auto"/>
          </w:tcPr>
          <w:p w:rsidR="00343A18" w:rsidRPr="004A0406" w:rsidRDefault="00343A18" w:rsidP="000C67B2">
            <w:pPr>
              <w:spacing w:before="0"/>
              <w:jc w:val="center"/>
              <w:rPr>
                <w:rFonts w:eastAsia="Calibri" w:cs="Arial"/>
                <w:b/>
                <w:bCs/>
                <w:iCs/>
              </w:rPr>
            </w:pPr>
          </w:p>
          <w:p w:rsidR="00343A18" w:rsidRPr="004A0406" w:rsidRDefault="00343A18" w:rsidP="000C67B2">
            <w:pPr>
              <w:spacing w:before="0"/>
              <w:jc w:val="center"/>
              <w:rPr>
                <w:rFonts w:eastAsia="Calibri" w:cs="Arial"/>
                <w:b/>
                <w:bCs/>
                <w:iCs/>
              </w:rPr>
            </w:pPr>
            <w:r w:rsidRPr="004A0406">
              <w:rPr>
                <w:rFonts w:eastAsia="Calibri" w:cs="Arial"/>
                <w:b/>
                <w:bCs/>
                <w:iCs/>
              </w:rPr>
              <w:t>Укупна вредност</w:t>
            </w:r>
          </w:p>
          <w:p w:rsidR="00343A18" w:rsidRPr="004A0406" w:rsidRDefault="00FD6BCE" w:rsidP="000C67B2">
            <w:pPr>
              <w:spacing w:before="0"/>
              <w:jc w:val="center"/>
              <w:rPr>
                <w:rFonts w:eastAsia="Calibri" w:cs="Arial"/>
                <w:b/>
                <w:bCs/>
                <w:iCs/>
              </w:rPr>
            </w:pPr>
            <w:r w:rsidRPr="004A0406">
              <w:rPr>
                <w:rFonts w:eastAsia="Calibri" w:cs="Arial"/>
                <w:b/>
                <w:bCs/>
                <w:iCs/>
              </w:rPr>
              <w:t>извршених услуга</w:t>
            </w:r>
            <w:r w:rsidR="00343A18" w:rsidRPr="004A0406">
              <w:rPr>
                <w:rFonts w:eastAsia="Calibri" w:cs="Arial"/>
                <w:b/>
                <w:bCs/>
                <w:iCs/>
              </w:rPr>
              <w:t xml:space="preserve"> без</w:t>
            </w:r>
          </w:p>
          <w:p w:rsidR="00343A18" w:rsidRPr="004A0406" w:rsidRDefault="00343A18" w:rsidP="000C67B2">
            <w:pPr>
              <w:spacing w:before="0"/>
              <w:jc w:val="center"/>
              <w:rPr>
                <w:rFonts w:eastAsia="Calibri" w:cs="Arial"/>
                <w:b/>
                <w:bCs/>
                <w:iCs/>
              </w:rPr>
            </w:pPr>
            <w:r w:rsidRPr="004A0406">
              <w:rPr>
                <w:rFonts w:eastAsia="Calibri" w:cs="Arial"/>
                <w:b/>
                <w:bCs/>
                <w:iCs/>
              </w:rPr>
              <w:t>ПДВ</w:t>
            </w:r>
          </w:p>
          <w:p w:rsidR="00343A18" w:rsidRPr="004A0406" w:rsidRDefault="000C67B2" w:rsidP="000C67B2">
            <w:pPr>
              <w:spacing w:before="0"/>
              <w:rPr>
                <w:rFonts w:eastAsia="Calibri" w:cs="Arial"/>
                <w:b/>
                <w:bCs/>
                <w:iCs/>
                <w:lang w:val="sr-Cyrl-RS"/>
              </w:rPr>
            </w:pPr>
            <w:r w:rsidRPr="004A0406">
              <w:rPr>
                <w:rFonts w:eastAsia="Calibri" w:cs="Arial"/>
                <w:b/>
                <w:bCs/>
                <w:iCs/>
              </w:rPr>
              <w:t xml:space="preserve">     Дин</w:t>
            </w:r>
          </w:p>
        </w:tc>
        <w:tc>
          <w:tcPr>
            <w:tcW w:w="1145" w:type="pct"/>
          </w:tcPr>
          <w:p w:rsidR="00343A18" w:rsidRPr="004A0406" w:rsidRDefault="00343A18" w:rsidP="000C67B2">
            <w:pPr>
              <w:spacing w:before="0"/>
              <w:ind w:left="720"/>
              <w:jc w:val="center"/>
              <w:rPr>
                <w:rFonts w:eastAsia="Calibri" w:cs="Arial"/>
                <w:b/>
                <w:bCs/>
                <w:iCs/>
              </w:rPr>
            </w:pPr>
          </w:p>
        </w:tc>
      </w:tr>
    </w:tbl>
    <w:p w:rsidR="00343A18" w:rsidRPr="004A0406"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4A0406" w:rsidTr="00BC01DC">
        <w:trPr>
          <w:jc w:val="center"/>
        </w:trPr>
        <w:tc>
          <w:tcPr>
            <w:tcW w:w="3882" w:type="dxa"/>
          </w:tcPr>
          <w:p w:rsidR="00343A18" w:rsidRPr="004A0406" w:rsidRDefault="00343A18" w:rsidP="00BC01DC">
            <w:pPr>
              <w:spacing w:before="0"/>
              <w:jc w:val="center"/>
              <w:rPr>
                <w:rFonts w:cs="Arial"/>
              </w:rPr>
            </w:pPr>
            <w:r w:rsidRPr="004A0406">
              <w:rPr>
                <w:rFonts w:cs="Arial"/>
              </w:rPr>
              <w:t>Датум:</w:t>
            </w:r>
          </w:p>
        </w:tc>
        <w:tc>
          <w:tcPr>
            <w:tcW w:w="2127" w:type="dxa"/>
          </w:tcPr>
          <w:p w:rsidR="00343A18" w:rsidRPr="004A0406" w:rsidRDefault="00343A18" w:rsidP="00BC01DC">
            <w:pPr>
              <w:spacing w:before="0"/>
              <w:jc w:val="center"/>
              <w:rPr>
                <w:rFonts w:cs="Arial"/>
                <w:lang w:val="ru-RU"/>
              </w:rPr>
            </w:pPr>
          </w:p>
        </w:tc>
        <w:tc>
          <w:tcPr>
            <w:tcW w:w="4022" w:type="dxa"/>
          </w:tcPr>
          <w:p w:rsidR="00343A18" w:rsidRPr="004A0406" w:rsidRDefault="00343A18" w:rsidP="00BC01DC">
            <w:pPr>
              <w:spacing w:before="0"/>
              <w:jc w:val="center"/>
              <w:rPr>
                <w:rFonts w:cs="Arial"/>
                <w:lang w:val="ru-RU"/>
              </w:rPr>
            </w:pPr>
            <w:r w:rsidRPr="004A0406">
              <w:rPr>
                <w:rFonts w:cs="Arial"/>
                <w:lang w:val="sr-Cyrl-CS"/>
              </w:rPr>
              <w:t>П</w:t>
            </w:r>
            <w:r w:rsidRPr="004A0406">
              <w:rPr>
                <w:rFonts w:cs="Arial"/>
              </w:rPr>
              <w:t>онуђач</w:t>
            </w:r>
            <w:r w:rsidRPr="004A0406">
              <w:rPr>
                <w:rFonts w:cs="Arial"/>
                <w:lang w:val="ru-RU"/>
              </w:rPr>
              <w:t>:</w:t>
            </w:r>
          </w:p>
        </w:tc>
      </w:tr>
      <w:tr w:rsidR="00343A18" w:rsidRPr="004A0406" w:rsidTr="00BC01DC">
        <w:trPr>
          <w:jc w:val="center"/>
        </w:trPr>
        <w:tc>
          <w:tcPr>
            <w:tcW w:w="3882" w:type="dxa"/>
          </w:tcPr>
          <w:p w:rsidR="00343A18" w:rsidRPr="004A0406" w:rsidRDefault="00343A18" w:rsidP="00BC01DC">
            <w:pPr>
              <w:spacing w:before="0"/>
              <w:jc w:val="center"/>
              <w:rPr>
                <w:rFonts w:cs="Arial"/>
              </w:rPr>
            </w:pPr>
          </w:p>
        </w:tc>
        <w:tc>
          <w:tcPr>
            <w:tcW w:w="2127" w:type="dxa"/>
          </w:tcPr>
          <w:p w:rsidR="00343A18" w:rsidRPr="004A0406" w:rsidRDefault="00343A18" w:rsidP="00BC01DC">
            <w:pPr>
              <w:spacing w:before="0"/>
              <w:jc w:val="center"/>
              <w:rPr>
                <w:rFonts w:cs="Arial"/>
              </w:rPr>
            </w:pPr>
            <w:r w:rsidRPr="004A0406">
              <w:rPr>
                <w:rFonts w:cs="Arial"/>
              </w:rPr>
              <w:t>М.П.</w:t>
            </w:r>
          </w:p>
        </w:tc>
        <w:tc>
          <w:tcPr>
            <w:tcW w:w="4022" w:type="dxa"/>
          </w:tcPr>
          <w:p w:rsidR="00343A18" w:rsidRPr="004A0406" w:rsidRDefault="00343A18" w:rsidP="00BC01DC">
            <w:pPr>
              <w:spacing w:before="0"/>
              <w:jc w:val="center"/>
              <w:rPr>
                <w:rFonts w:cs="Arial"/>
                <w:lang w:val="ru-RU"/>
              </w:rPr>
            </w:pPr>
          </w:p>
        </w:tc>
      </w:tr>
      <w:tr w:rsidR="00343A18" w:rsidRPr="004A0406" w:rsidTr="00BC01DC">
        <w:trPr>
          <w:jc w:val="center"/>
        </w:trPr>
        <w:tc>
          <w:tcPr>
            <w:tcW w:w="3882" w:type="dxa"/>
            <w:tcBorders>
              <w:bottom w:val="single" w:sz="4" w:space="0" w:color="auto"/>
            </w:tcBorders>
          </w:tcPr>
          <w:p w:rsidR="00343A18" w:rsidRPr="004A0406" w:rsidRDefault="00343A18" w:rsidP="00BC01DC">
            <w:pPr>
              <w:spacing w:before="0"/>
              <w:jc w:val="center"/>
              <w:rPr>
                <w:rFonts w:cs="Arial"/>
              </w:rPr>
            </w:pPr>
          </w:p>
        </w:tc>
        <w:tc>
          <w:tcPr>
            <w:tcW w:w="2127" w:type="dxa"/>
          </w:tcPr>
          <w:p w:rsidR="00343A18" w:rsidRPr="004A0406" w:rsidRDefault="00343A18" w:rsidP="00BC01DC">
            <w:pPr>
              <w:spacing w:before="0"/>
              <w:jc w:val="center"/>
              <w:rPr>
                <w:rFonts w:cs="Arial"/>
                <w:lang w:val="ru-RU"/>
              </w:rPr>
            </w:pPr>
          </w:p>
        </w:tc>
        <w:tc>
          <w:tcPr>
            <w:tcW w:w="4022" w:type="dxa"/>
            <w:tcBorders>
              <w:bottom w:val="single" w:sz="4" w:space="0" w:color="auto"/>
            </w:tcBorders>
          </w:tcPr>
          <w:p w:rsidR="00343A18" w:rsidRPr="004A0406" w:rsidRDefault="00343A18" w:rsidP="00BC01DC">
            <w:pPr>
              <w:spacing w:before="0"/>
              <w:jc w:val="center"/>
              <w:rPr>
                <w:rFonts w:cs="Arial"/>
                <w:lang w:val="ru-RU"/>
              </w:rPr>
            </w:pPr>
          </w:p>
        </w:tc>
      </w:tr>
      <w:tr w:rsidR="00343A18" w:rsidRPr="004A0406" w:rsidTr="00BC01DC">
        <w:trPr>
          <w:trHeight w:val="389"/>
          <w:jc w:val="center"/>
        </w:trPr>
        <w:tc>
          <w:tcPr>
            <w:tcW w:w="3882" w:type="dxa"/>
            <w:tcBorders>
              <w:top w:val="single" w:sz="4" w:space="0" w:color="auto"/>
            </w:tcBorders>
          </w:tcPr>
          <w:p w:rsidR="00343A18" w:rsidRPr="004A0406" w:rsidRDefault="00343A18" w:rsidP="00BC01DC">
            <w:pPr>
              <w:spacing w:before="0"/>
              <w:jc w:val="center"/>
              <w:rPr>
                <w:rFonts w:cs="Arial"/>
              </w:rPr>
            </w:pPr>
          </w:p>
        </w:tc>
        <w:tc>
          <w:tcPr>
            <w:tcW w:w="2127" w:type="dxa"/>
          </w:tcPr>
          <w:p w:rsidR="00343A18" w:rsidRPr="004A0406" w:rsidRDefault="00343A18" w:rsidP="00BC01DC">
            <w:pPr>
              <w:spacing w:before="0"/>
              <w:jc w:val="center"/>
              <w:rPr>
                <w:rFonts w:cs="Arial"/>
                <w:lang w:val="ru-RU"/>
              </w:rPr>
            </w:pPr>
          </w:p>
        </w:tc>
        <w:tc>
          <w:tcPr>
            <w:tcW w:w="4022" w:type="dxa"/>
            <w:tcBorders>
              <w:top w:val="single" w:sz="4" w:space="0" w:color="auto"/>
            </w:tcBorders>
          </w:tcPr>
          <w:p w:rsidR="00343A18" w:rsidRPr="004A0406" w:rsidRDefault="00343A18" w:rsidP="00BC01DC">
            <w:pPr>
              <w:spacing w:before="0"/>
              <w:jc w:val="center"/>
              <w:rPr>
                <w:rFonts w:cs="Arial"/>
                <w:lang w:val="ru-RU"/>
              </w:rPr>
            </w:pPr>
          </w:p>
        </w:tc>
      </w:tr>
    </w:tbl>
    <w:p w:rsidR="00343A18" w:rsidRPr="004A0406" w:rsidRDefault="00343A18" w:rsidP="00343A18">
      <w:pPr>
        <w:rPr>
          <w:rFonts w:eastAsia="Symbol" w:cs="Arial"/>
          <w:b/>
          <w:bCs/>
          <w:kern w:val="28"/>
        </w:rPr>
      </w:pPr>
      <w:r w:rsidRPr="004A0406">
        <w:rPr>
          <w:rFonts w:eastAsia="Symbol" w:cs="Arial"/>
          <w:b/>
          <w:bCs/>
          <w:kern w:val="28"/>
        </w:rPr>
        <w:t xml:space="preserve">Напомена: </w:t>
      </w:r>
    </w:p>
    <w:p w:rsidR="00343A18" w:rsidRPr="004A0406" w:rsidRDefault="00343A18" w:rsidP="00343A18">
      <w:pPr>
        <w:rPr>
          <w:rFonts w:eastAsia="TimesNewRomanPS-BoldMT" w:cs="Arial"/>
          <w:lang w:val="sr-Cyrl-CS"/>
        </w:rPr>
      </w:pPr>
      <w:proofErr w:type="gramStart"/>
      <w:r w:rsidRPr="004A0406">
        <w:rPr>
          <w:rFonts w:eastAsia="TimesNewRomanPS-BoldMT" w:cs="Arial"/>
        </w:rPr>
        <w:t xml:space="preserve">Уколико </w:t>
      </w:r>
      <w:r w:rsidRPr="004A040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4A0406">
        <w:rPr>
          <w:rFonts w:eastAsia="TimesNewRomanPS-BoldMT" w:cs="Arial"/>
        </w:rPr>
        <w:t>.</w:t>
      </w:r>
      <w:proofErr w:type="gramEnd"/>
    </w:p>
    <w:p w:rsidR="00657291" w:rsidRPr="004A0406" w:rsidRDefault="00657291" w:rsidP="00657291">
      <w:pPr>
        <w:rPr>
          <w:rFonts w:cs="Arial"/>
          <w:lang w:val="sr-Cyrl-CS"/>
        </w:rPr>
      </w:pPr>
      <w:bookmarkStart w:id="261" w:name="_Toc442559941"/>
      <w:proofErr w:type="gramStart"/>
      <w:r w:rsidRPr="004A0406">
        <w:rPr>
          <w:rFonts w:cs="Arial"/>
        </w:rPr>
        <w:t>Приликом подношења понуде овај образац копирати у потребном броју примерака.</w:t>
      </w:r>
      <w:proofErr w:type="gramEnd"/>
    </w:p>
    <w:p w:rsidR="00657291" w:rsidRPr="004A0406" w:rsidRDefault="00657291" w:rsidP="000C67B2">
      <w:pPr>
        <w:rPr>
          <w:rFonts w:cs="Arial"/>
          <w:b/>
          <w:bCs/>
          <w:kern w:val="28"/>
          <w:lang w:val="sr-Cyrl-CS" w:eastAsia="ar-SA"/>
        </w:rPr>
      </w:pPr>
      <w:proofErr w:type="gramStart"/>
      <w:r w:rsidRPr="004A0406">
        <w:rPr>
          <w:rFonts w:eastAsia="TimesNewRomanPS-BoldMT" w:cs="Arial"/>
        </w:rPr>
        <w:t>Понуђач који даје нетачне податке у погледу стручних референци, чини прекршај по члану 170.</w:t>
      </w:r>
      <w:proofErr w:type="gramEnd"/>
      <w:r w:rsidRPr="004A0406">
        <w:rPr>
          <w:rFonts w:eastAsia="TimesNewRomanPS-BoldMT" w:cs="Arial"/>
        </w:rPr>
        <w:t xml:space="preserve"> </w:t>
      </w:r>
      <w:proofErr w:type="gramStart"/>
      <w:r w:rsidRPr="004A0406">
        <w:rPr>
          <w:rFonts w:eastAsia="TimesNewRomanPS-BoldMT" w:cs="Arial"/>
        </w:rPr>
        <w:t>став</w:t>
      </w:r>
      <w:proofErr w:type="gramEnd"/>
      <w:r w:rsidRPr="004A0406">
        <w:rPr>
          <w:rFonts w:eastAsia="TimesNewRomanPS-BoldMT" w:cs="Arial"/>
        </w:rPr>
        <w:t xml:space="preserve"> 1. </w:t>
      </w:r>
      <w:proofErr w:type="gramStart"/>
      <w:r w:rsidRPr="004A0406">
        <w:rPr>
          <w:rFonts w:eastAsia="TimesNewRomanPS-BoldMT" w:cs="Arial"/>
        </w:rPr>
        <w:t>тачка</w:t>
      </w:r>
      <w:proofErr w:type="gramEnd"/>
      <w:r w:rsidRPr="004A0406">
        <w:rPr>
          <w:rFonts w:eastAsia="TimesNewRomanPS-BoldMT" w:cs="Arial"/>
        </w:rPr>
        <w:t xml:space="preserve"> 3. </w:t>
      </w:r>
      <w:proofErr w:type="gramStart"/>
      <w:r w:rsidRPr="004A0406">
        <w:rPr>
          <w:rFonts w:eastAsia="TimesNewRomanPS-BoldMT" w:cs="Arial"/>
        </w:rPr>
        <w:t>Закона о јавним набавкама.</w:t>
      </w:r>
      <w:proofErr w:type="gramEnd"/>
      <w:r w:rsidRPr="004A0406">
        <w:rPr>
          <w:rFonts w:eastAsia="TimesNewRomanPS-BoldMT" w:cs="Arial"/>
        </w:rPr>
        <w:t xml:space="preserve"> </w:t>
      </w:r>
      <w:proofErr w:type="gramStart"/>
      <w:r w:rsidRPr="004A0406">
        <w:rPr>
          <w:rFonts w:eastAsia="TimesNewRomanPS-BoldMT" w:cs="Arial"/>
        </w:rPr>
        <w:t>Давање неистинитих података у понуди је основ за негативну референцу у смислу члана 82.</w:t>
      </w:r>
      <w:proofErr w:type="gramEnd"/>
      <w:r w:rsidRPr="004A0406">
        <w:rPr>
          <w:rFonts w:eastAsia="TimesNewRomanPS-BoldMT" w:cs="Arial"/>
        </w:rPr>
        <w:t xml:space="preserve"> </w:t>
      </w:r>
      <w:proofErr w:type="gramStart"/>
      <w:r w:rsidRPr="004A0406">
        <w:rPr>
          <w:rFonts w:eastAsia="TimesNewRomanPS-BoldMT" w:cs="Arial"/>
        </w:rPr>
        <w:t>став</w:t>
      </w:r>
      <w:proofErr w:type="gramEnd"/>
      <w:r w:rsidRPr="004A0406">
        <w:rPr>
          <w:rFonts w:eastAsia="TimesNewRomanPS-BoldMT" w:cs="Arial"/>
        </w:rPr>
        <w:t xml:space="preserve"> 1. </w:t>
      </w:r>
      <w:proofErr w:type="gramStart"/>
      <w:r w:rsidRPr="004A0406">
        <w:rPr>
          <w:rFonts w:eastAsia="TimesNewRomanPS-BoldMT" w:cs="Arial"/>
        </w:rPr>
        <w:t>тачка</w:t>
      </w:r>
      <w:proofErr w:type="gramEnd"/>
      <w:r w:rsidRPr="004A0406">
        <w:rPr>
          <w:rFonts w:eastAsia="TimesNewRomanPS-BoldMT" w:cs="Arial"/>
        </w:rPr>
        <w:t xml:space="preserve"> 3) Закона</w:t>
      </w:r>
    </w:p>
    <w:p w:rsidR="0042687E" w:rsidRPr="004A0406"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8E283D" w:rsidRDefault="00343A18" w:rsidP="000F683D">
      <w:pPr>
        <w:pStyle w:val="KDObrazac"/>
        <w:rPr>
          <w:lang w:val="sr-Cyrl-RS"/>
        </w:rPr>
      </w:pPr>
      <w:r w:rsidRPr="008E283D">
        <w:lastRenderedPageBreak/>
        <w:t xml:space="preserve">ОБРАЗАЦ </w:t>
      </w:r>
      <w:bookmarkEnd w:id="261"/>
      <w:r w:rsidR="004A0406" w:rsidRPr="008E283D">
        <w:rPr>
          <w:lang w:val="sr-Cyrl-RS"/>
        </w:rPr>
        <w:t>6</w:t>
      </w:r>
    </w:p>
    <w:p w:rsidR="00343A18" w:rsidRPr="008E283D" w:rsidRDefault="00343A18" w:rsidP="000F683D">
      <w:pPr>
        <w:jc w:val="center"/>
        <w:rPr>
          <w:rFonts w:cs="Arial"/>
          <w:b/>
        </w:rPr>
      </w:pPr>
      <w:r w:rsidRPr="008E283D">
        <w:rPr>
          <w:rFonts w:cs="Arial"/>
          <w:b/>
        </w:rPr>
        <w:t>ПОТВРДА О РЕФЕРЕНТНИМ НАБАВКАМА</w:t>
      </w:r>
    </w:p>
    <w:p w:rsidR="0042687E" w:rsidRPr="008E283D" w:rsidRDefault="0042687E" w:rsidP="000F683D">
      <w:pPr>
        <w:jc w:val="center"/>
        <w:rPr>
          <w:rFonts w:cs="Arial"/>
        </w:rPr>
      </w:pPr>
    </w:p>
    <w:p w:rsidR="00343A18" w:rsidRPr="008E283D" w:rsidRDefault="00343A18" w:rsidP="00343A18">
      <w:pPr>
        <w:tabs>
          <w:tab w:val="left" w:pos="0"/>
          <w:tab w:val="left" w:pos="330"/>
          <w:tab w:val="left" w:pos="540"/>
        </w:tabs>
        <w:spacing w:before="0"/>
        <w:jc w:val="left"/>
        <w:rPr>
          <w:rFonts w:eastAsia="Calibri" w:cs="Arial"/>
        </w:rPr>
      </w:pPr>
      <w:r w:rsidRPr="008E283D">
        <w:rPr>
          <w:rFonts w:eastAsia="Calibri" w:cs="Arial"/>
          <w:lang w:val="ru-RU"/>
        </w:rPr>
        <w:t>Наручилац</w:t>
      </w:r>
      <w:r w:rsidR="000C67B2" w:rsidRPr="008E283D">
        <w:rPr>
          <w:rFonts w:eastAsia="Calibri" w:cs="Arial"/>
          <w:lang w:val="ru-RU"/>
        </w:rPr>
        <w:t xml:space="preserve"> односно </w:t>
      </w:r>
      <w:r w:rsidR="00FD6BCE" w:rsidRPr="008E283D">
        <w:rPr>
          <w:rFonts w:eastAsia="Calibri" w:cs="Arial"/>
          <w:lang w:val="ru-RU"/>
        </w:rPr>
        <w:t>корисник</w:t>
      </w:r>
      <w:r w:rsidRPr="008E283D">
        <w:rPr>
          <w:rFonts w:eastAsia="Calibri" w:cs="Arial"/>
          <w:lang w:val="ru-RU"/>
        </w:rPr>
        <w:t xml:space="preserve"> предметних </w:t>
      </w:r>
      <w:r w:rsidR="00FD6BCE" w:rsidRPr="008E283D">
        <w:rPr>
          <w:rFonts w:eastAsia="Calibri" w:cs="Arial"/>
          <w:lang w:val="ru-RU"/>
        </w:rPr>
        <w:t>услуга</w:t>
      </w:r>
      <w:r w:rsidRPr="008E283D">
        <w:rPr>
          <w:rFonts w:eastAsia="Calibri" w:cs="Arial"/>
          <w:lang w:val="ru-RU"/>
        </w:rPr>
        <w:t xml:space="preserve">: </w:t>
      </w:r>
    </w:p>
    <w:p w:rsidR="00343A18" w:rsidRPr="008E283D" w:rsidRDefault="00343A18" w:rsidP="00343A18">
      <w:pPr>
        <w:tabs>
          <w:tab w:val="left" w:pos="0"/>
          <w:tab w:val="left" w:pos="330"/>
          <w:tab w:val="left" w:pos="540"/>
        </w:tabs>
        <w:spacing w:before="0"/>
        <w:ind w:left="6"/>
        <w:rPr>
          <w:rFonts w:eastAsia="Calibri" w:cs="Arial"/>
        </w:rPr>
      </w:pPr>
      <w:r w:rsidRPr="008E283D">
        <w:rPr>
          <w:rFonts w:eastAsia="Calibri" w:cs="Arial"/>
        </w:rPr>
        <w:t xml:space="preserve">                                                  _________________________________________</w:t>
      </w:r>
      <w:r w:rsidR="000F683D" w:rsidRPr="008E283D">
        <w:rPr>
          <w:rFonts w:eastAsia="Calibri" w:cs="Arial"/>
        </w:rPr>
        <w:t>_________________________</w:t>
      </w:r>
    </w:p>
    <w:p w:rsidR="00343A18" w:rsidRPr="008E283D" w:rsidRDefault="00343A18" w:rsidP="00343A18">
      <w:pPr>
        <w:tabs>
          <w:tab w:val="left" w:pos="0"/>
          <w:tab w:val="left" w:pos="330"/>
          <w:tab w:val="left" w:pos="540"/>
        </w:tabs>
        <w:spacing w:before="0"/>
        <w:ind w:left="6"/>
        <w:jc w:val="center"/>
        <w:rPr>
          <w:rFonts w:eastAsia="Calibri" w:cs="Arial"/>
        </w:rPr>
      </w:pPr>
      <w:r w:rsidRPr="008E283D">
        <w:rPr>
          <w:rFonts w:cs="Arial"/>
          <w:bCs/>
          <w:kern w:val="28"/>
        </w:rPr>
        <w:t>(</w:t>
      </w:r>
      <w:proofErr w:type="gramStart"/>
      <w:r w:rsidRPr="008E283D">
        <w:rPr>
          <w:rFonts w:cs="Arial"/>
          <w:bCs/>
          <w:kern w:val="28"/>
        </w:rPr>
        <w:t>назив</w:t>
      </w:r>
      <w:proofErr w:type="gramEnd"/>
      <w:r w:rsidRPr="008E283D">
        <w:rPr>
          <w:rFonts w:cs="Arial"/>
          <w:bCs/>
          <w:kern w:val="28"/>
        </w:rPr>
        <w:t xml:space="preserve"> и седиште наручиоца)</w:t>
      </w:r>
    </w:p>
    <w:p w:rsidR="00343A18" w:rsidRPr="008E283D" w:rsidRDefault="00343A18" w:rsidP="00343A18">
      <w:pPr>
        <w:jc w:val="left"/>
        <w:rPr>
          <w:rFonts w:cs="Arial"/>
        </w:rPr>
      </w:pPr>
      <w:r w:rsidRPr="008E283D">
        <w:rPr>
          <w:rFonts w:cs="Arial"/>
        </w:rPr>
        <w:t>Лице за контакт:      _________________________________________</w:t>
      </w:r>
      <w:r w:rsidR="000F683D" w:rsidRPr="008E283D">
        <w:rPr>
          <w:rFonts w:cs="Arial"/>
        </w:rPr>
        <w:t>__________________________</w:t>
      </w:r>
    </w:p>
    <w:p w:rsidR="00343A18" w:rsidRPr="008E283D" w:rsidRDefault="00343A18" w:rsidP="00343A18">
      <w:pPr>
        <w:jc w:val="center"/>
        <w:rPr>
          <w:rFonts w:cs="Arial"/>
        </w:rPr>
      </w:pPr>
      <w:r w:rsidRPr="008E283D">
        <w:rPr>
          <w:rFonts w:cs="Arial"/>
        </w:rPr>
        <w:t>(</w:t>
      </w:r>
      <w:proofErr w:type="gramStart"/>
      <w:r w:rsidRPr="008E283D">
        <w:rPr>
          <w:rFonts w:cs="Arial"/>
        </w:rPr>
        <w:t>име</w:t>
      </w:r>
      <w:proofErr w:type="gramEnd"/>
      <w:r w:rsidRPr="008E283D">
        <w:rPr>
          <w:rFonts w:cs="Arial"/>
        </w:rPr>
        <w:t>, презиме,  контакт телефон)</w:t>
      </w:r>
    </w:p>
    <w:p w:rsidR="00343A18" w:rsidRPr="008E283D" w:rsidRDefault="00343A18" w:rsidP="00343A18">
      <w:pPr>
        <w:jc w:val="left"/>
        <w:rPr>
          <w:rFonts w:cs="Arial"/>
        </w:rPr>
      </w:pPr>
      <w:r w:rsidRPr="008E283D">
        <w:rPr>
          <w:rFonts w:cs="Arial"/>
        </w:rPr>
        <w:t>Овим путем потврђујем да је _________________________________________</w:t>
      </w:r>
      <w:r w:rsidR="000F683D" w:rsidRPr="008E283D">
        <w:rPr>
          <w:rFonts w:cs="Arial"/>
        </w:rPr>
        <w:t>_________________________</w:t>
      </w:r>
    </w:p>
    <w:p w:rsidR="00343A18" w:rsidRPr="008E283D" w:rsidRDefault="00343A18" w:rsidP="00343A18">
      <w:pPr>
        <w:jc w:val="center"/>
        <w:rPr>
          <w:rFonts w:cs="Arial"/>
        </w:rPr>
      </w:pPr>
      <w:r w:rsidRPr="008E283D">
        <w:rPr>
          <w:rFonts w:cs="Arial"/>
        </w:rPr>
        <w:t>(</w:t>
      </w:r>
      <w:proofErr w:type="gramStart"/>
      <w:r w:rsidRPr="008E283D">
        <w:rPr>
          <w:rFonts w:cs="Arial"/>
        </w:rPr>
        <w:t>навести</w:t>
      </w:r>
      <w:proofErr w:type="gramEnd"/>
      <w:r w:rsidRPr="008E283D">
        <w:rPr>
          <w:rFonts w:cs="Arial"/>
        </w:rPr>
        <w:t xml:space="preserve"> назив седиште  понуђача)</w:t>
      </w:r>
    </w:p>
    <w:p w:rsidR="00343A18" w:rsidRPr="008E283D" w:rsidRDefault="00343A18" w:rsidP="00343A18">
      <w:pPr>
        <w:rPr>
          <w:rFonts w:cs="Arial"/>
        </w:rPr>
      </w:pPr>
      <w:proofErr w:type="gramStart"/>
      <w:r w:rsidRPr="008E283D">
        <w:rPr>
          <w:rFonts w:cs="Arial"/>
        </w:rPr>
        <w:t>за</w:t>
      </w:r>
      <w:proofErr w:type="gramEnd"/>
      <w:r w:rsidRPr="008E283D">
        <w:rPr>
          <w:rFonts w:cs="Arial"/>
        </w:rPr>
        <w:t xml:space="preserve"> наше потребе извршио: </w:t>
      </w:r>
    </w:p>
    <w:p w:rsidR="00343A18" w:rsidRPr="008E283D" w:rsidRDefault="00343A18" w:rsidP="00343A18">
      <w:pPr>
        <w:rPr>
          <w:rFonts w:cs="Arial"/>
        </w:rPr>
      </w:pPr>
      <w:r w:rsidRPr="008E283D">
        <w:rPr>
          <w:rFonts w:cs="Arial"/>
        </w:rPr>
        <w:t>_________________________________________</w:t>
      </w:r>
      <w:r w:rsidR="000F683D" w:rsidRPr="008E283D">
        <w:rPr>
          <w:rFonts w:cs="Arial"/>
        </w:rPr>
        <w:t>_________________________</w:t>
      </w:r>
    </w:p>
    <w:p w:rsidR="00343A18" w:rsidRPr="008E283D" w:rsidRDefault="00343A18" w:rsidP="00343A18">
      <w:pPr>
        <w:rPr>
          <w:rFonts w:cs="Arial"/>
        </w:rPr>
      </w:pPr>
      <w:r w:rsidRPr="008E283D">
        <w:rPr>
          <w:rFonts w:cs="Arial"/>
        </w:rPr>
        <w:t xml:space="preserve">                                                  (</w:t>
      </w:r>
      <w:proofErr w:type="gramStart"/>
      <w:r w:rsidRPr="008E283D">
        <w:rPr>
          <w:rFonts w:cs="Arial"/>
        </w:rPr>
        <w:t>навести</w:t>
      </w:r>
      <w:proofErr w:type="gramEnd"/>
      <w:r w:rsidRPr="008E283D">
        <w:rPr>
          <w:rFonts w:cs="Arial"/>
        </w:rPr>
        <w:t xml:space="preserve">) </w:t>
      </w:r>
    </w:p>
    <w:p w:rsidR="00343A18" w:rsidRPr="008E283D" w:rsidRDefault="00343A18" w:rsidP="00343A18">
      <w:pPr>
        <w:rPr>
          <w:rFonts w:cs="Arial"/>
        </w:rPr>
      </w:pPr>
      <w:proofErr w:type="gramStart"/>
      <w:r w:rsidRPr="008E283D">
        <w:rPr>
          <w:rFonts w:cs="Arial"/>
        </w:rPr>
        <w:t>у</w:t>
      </w:r>
      <w:proofErr w:type="gramEnd"/>
      <w:r w:rsidRPr="008E283D">
        <w:rPr>
          <w:rFonts w:cs="Arial"/>
        </w:rPr>
        <w:t xml:space="preserve"> уговореном року, обиму и квалитету и да </w:t>
      </w:r>
      <w:r w:rsidR="004C0776" w:rsidRPr="008E283D">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8E283D"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8E283D" w:rsidRDefault="004A0406" w:rsidP="00BC01DC">
            <w:pPr>
              <w:jc w:val="center"/>
              <w:rPr>
                <w:rFonts w:eastAsia="Calibri" w:cs="Arial"/>
              </w:rPr>
            </w:pPr>
            <w:r w:rsidRPr="008E283D">
              <w:rPr>
                <w:rFonts w:eastAsia="Calibri" w:cs="Arial"/>
                <w:lang w:val="sr-Cyrl-RS"/>
              </w:rPr>
              <w:t>Број и д</w:t>
            </w:r>
            <w:r w:rsidR="00343A18" w:rsidRPr="008E283D">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8E283D" w:rsidRDefault="00343A18" w:rsidP="00BC01DC">
            <w:pPr>
              <w:jc w:val="center"/>
              <w:rPr>
                <w:rFonts w:eastAsia="Calibri" w:cs="Arial"/>
              </w:rPr>
            </w:pPr>
            <w:r w:rsidRPr="008E283D">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8E283D" w:rsidRDefault="00343A18" w:rsidP="00BC01DC">
            <w:pPr>
              <w:jc w:val="center"/>
              <w:rPr>
                <w:rFonts w:eastAsia="Calibri" w:cs="Arial"/>
              </w:rPr>
            </w:pPr>
            <w:r w:rsidRPr="008E283D">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8E283D" w:rsidRDefault="00343A18" w:rsidP="00BC01DC">
            <w:pPr>
              <w:jc w:val="center"/>
              <w:rPr>
                <w:rFonts w:eastAsia="Calibri" w:cs="Arial"/>
              </w:rPr>
            </w:pPr>
            <w:r w:rsidRPr="008E283D">
              <w:rPr>
                <w:rFonts w:eastAsia="Calibri" w:cs="Arial"/>
              </w:rPr>
              <w:t xml:space="preserve">Вредност </w:t>
            </w:r>
            <w:r w:rsidR="00FD6BCE" w:rsidRPr="008E283D">
              <w:rPr>
                <w:rFonts w:eastAsia="Calibri" w:cs="Arial"/>
              </w:rPr>
              <w:t>извршених услуга</w:t>
            </w:r>
            <w:r w:rsidRPr="008E283D">
              <w:rPr>
                <w:rFonts w:eastAsia="Calibri" w:cs="Arial"/>
              </w:rPr>
              <w:t xml:space="preserve"> без ПДВ</w:t>
            </w:r>
          </w:p>
          <w:p w:rsidR="00657291" w:rsidRPr="008E283D" w:rsidRDefault="00657291" w:rsidP="000C67B2">
            <w:pPr>
              <w:jc w:val="center"/>
              <w:rPr>
                <w:rFonts w:eastAsia="Calibri" w:cs="Arial"/>
              </w:rPr>
            </w:pPr>
            <w:r w:rsidRPr="008E283D">
              <w:rPr>
                <w:rFonts w:eastAsia="Calibri" w:cs="Arial"/>
              </w:rPr>
              <w:t>Дин/</w:t>
            </w:r>
            <w:r w:rsidR="000C67B2" w:rsidRPr="008E283D">
              <w:rPr>
                <w:rFonts w:eastAsia="Calibri" w:cs="Arial"/>
              </w:rPr>
              <w:t>EUR</w:t>
            </w:r>
          </w:p>
        </w:tc>
      </w:tr>
      <w:tr w:rsidR="00343A18" w:rsidRPr="008E283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8E283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8E283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8E283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8E283D" w:rsidRDefault="00343A18" w:rsidP="00BC01DC">
            <w:pPr>
              <w:rPr>
                <w:rFonts w:eastAsia="Calibri" w:cs="Arial"/>
              </w:rPr>
            </w:pPr>
          </w:p>
        </w:tc>
      </w:tr>
      <w:tr w:rsidR="00343A18" w:rsidRPr="008E283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8E283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8E283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8E283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8E283D" w:rsidRDefault="00343A18" w:rsidP="00BC01DC">
            <w:pPr>
              <w:rPr>
                <w:rFonts w:eastAsia="Calibri" w:cs="Arial"/>
              </w:rPr>
            </w:pPr>
          </w:p>
        </w:tc>
      </w:tr>
      <w:tr w:rsidR="00343A18" w:rsidRPr="008E283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8E283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8E283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8E283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8E283D" w:rsidRDefault="00343A18" w:rsidP="00BC01DC">
            <w:pPr>
              <w:rPr>
                <w:rFonts w:eastAsia="Calibri" w:cs="Arial"/>
              </w:rPr>
            </w:pPr>
          </w:p>
        </w:tc>
      </w:tr>
      <w:tr w:rsidR="00343A18" w:rsidRPr="008E283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8E283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8E283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8E283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8E283D" w:rsidRDefault="00343A18" w:rsidP="00BC01DC">
            <w:pPr>
              <w:rPr>
                <w:rFonts w:eastAsia="Calibri" w:cs="Arial"/>
              </w:rPr>
            </w:pPr>
          </w:p>
        </w:tc>
      </w:tr>
    </w:tbl>
    <w:p w:rsidR="00343A18" w:rsidRPr="008E283D" w:rsidRDefault="00343A18" w:rsidP="000F683D">
      <w:pPr>
        <w:rPr>
          <w:rFonts w:eastAsia="TimesNewRomanPS-BoldMT" w:cs="Arial"/>
          <w:b/>
          <w:bCs/>
          <w:iCs/>
        </w:rPr>
      </w:pPr>
      <w:r w:rsidRPr="008E283D">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8E283D" w:rsidTr="00BC01DC">
        <w:trPr>
          <w:jc w:val="center"/>
        </w:trPr>
        <w:tc>
          <w:tcPr>
            <w:tcW w:w="3882" w:type="dxa"/>
          </w:tcPr>
          <w:p w:rsidR="00343A18" w:rsidRPr="008E283D" w:rsidRDefault="00343A18" w:rsidP="00BC01DC">
            <w:pPr>
              <w:spacing w:before="0"/>
              <w:jc w:val="center"/>
              <w:rPr>
                <w:rFonts w:cs="Arial"/>
              </w:rPr>
            </w:pPr>
            <w:r w:rsidRPr="008E283D">
              <w:rPr>
                <w:rFonts w:cs="Arial"/>
              </w:rPr>
              <w:t>Датум:</w:t>
            </w:r>
          </w:p>
        </w:tc>
        <w:tc>
          <w:tcPr>
            <w:tcW w:w="2127" w:type="dxa"/>
          </w:tcPr>
          <w:p w:rsidR="00343A18" w:rsidRPr="008E283D" w:rsidRDefault="00343A18" w:rsidP="00BC01DC">
            <w:pPr>
              <w:spacing w:before="0"/>
              <w:jc w:val="center"/>
              <w:rPr>
                <w:rFonts w:cs="Arial"/>
                <w:lang w:val="ru-RU"/>
              </w:rPr>
            </w:pPr>
          </w:p>
        </w:tc>
        <w:tc>
          <w:tcPr>
            <w:tcW w:w="4022" w:type="dxa"/>
          </w:tcPr>
          <w:p w:rsidR="00343A18" w:rsidRPr="008E283D" w:rsidRDefault="00343A18" w:rsidP="00FD6BCE">
            <w:pPr>
              <w:spacing w:before="0"/>
              <w:jc w:val="center"/>
              <w:rPr>
                <w:rFonts w:cs="Arial"/>
                <w:lang w:val="ru-RU"/>
              </w:rPr>
            </w:pPr>
            <w:r w:rsidRPr="008E283D">
              <w:rPr>
                <w:rFonts w:cs="Arial"/>
                <w:lang w:val="sr-Cyrl-CS"/>
              </w:rPr>
              <w:t>Наручилац</w:t>
            </w:r>
            <w:r w:rsidR="000C67B2" w:rsidRPr="008E283D">
              <w:rPr>
                <w:rFonts w:cs="Arial"/>
                <w:lang w:val="sr-Cyrl-CS"/>
              </w:rPr>
              <w:t>/</w:t>
            </w:r>
            <w:r w:rsidR="00FD6BCE" w:rsidRPr="008E283D">
              <w:rPr>
                <w:rFonts w:cs="Arial"/>
                <w:lang w:val="sr-Cyrl-CS"/>
              </w:rPr>
              <w:t>корисник услуга</w:t>
            </w:r>
            <w:r w:rsidRPr="008E283D">
              <w:rPr>
                <w:rFonts w:cs="Arial"/>
                <w:lang w:val="sr-Cyrl-CS"/>
              </w:rPr>
              <w:t>:</w:t>
            </w:r>
          </w:p>
        </w:tc>
      </w:tr>
      <w:tr w:rsidR="00343A18" w:rsidRPr="008E283D" w:rsidTr="00BC01DC">
        <w:trPr>
          <w:jc w:val="center"/>
        </w:trPr>
        <w:tc>
          <w:tcPr>
            <w:tcW w:w="3882" w:type="dxa"/>
          </w:tcPr>
          <w:p w:rsidR="00343A18" w:rsidRPr="008E283D" w:rsidRDefault="00343A18" w:rsidP="00BC01DC">
            <w:pPr>
              <w:spacing w:before="0"/>
              <w:jc w:val="center"/>
              <w:rPr>
                <w:rFonts w:cs="Arial"/>
              </w:rPr>
            </w:pPr>
          </w:p>
        </w:tc>
        <w:tc>
          <w:tcPr>
            <w:tcW w:w="2127" w:type="dxa"/>
          </w:tcPr>
          <w:p w:rsidR="00343A18" w:rsidRPr="008E283D" w:rsidRDefault="00343A18" w:rsidP="00BC01DC">
            <w:pPr>
              <w:spacing w:before="0"/>
              <w:jc w:val="center"/>
              <w:rPr>
                <w:rFonts w:cs="Arial"/>
              </w:rPr>
            </w:pPr>
            <w:r w:rsidRPr="008E283D">
              <w:rPr>
                <w:rFonts w:cs="Arial"/>
              </w:rPr>
              <w:t>М.П.</w:t>
            </w:r>
          </w:p>
        </w:tc>
        <w:tc>
          <w:tcPr>
            <w:tcW w:w="4022" w:type="dxa"/>
          </w:tcPr>
          <w:p w:rsidR="00343A18" w:rsidRPr="008E283D" w:rsidRDefault="00343A18" w:rsidP="00BC01DC">
            <w:pPr>
              <w:spacing w:before="0"/>
              <w:jc w:val="center"/>
              <w:rPr>
                <w:rFonts w:cs="Arial"/>
                <w:lang w:val="ru-RU"/>
              </w:rPr>
            </w:pPr>
          </w:p>
        </w:tc>
      </w:tr>
      <w:tr w:rsidR="00343A18" w:rsidRPr="008E283D" w:rsidTr="00BC01DC">
        <w:trPr>
          <w:jc w:val="center"/>
        </w:trPr>
        <w:tc>
          <w:tcPr>
            <w:tcW w:w="3882" w:type="dxa"/>
            <w:tcBorders>
              <w:bottom w:val="single" w:sz="4" w:space="0" w:color="auto"/>
            </w:tcBorders>
          </w:tcPr>
          <w:p w:rsidR="00343A18" w:rsidRPr="008E283D" w:rsidRDefault="00343A18" w:rsidP="00BC01DC">
            <w:pPr>
              <w:spacing w:before="0"/>
              <w:jc w:val="center"/>
              <w:rPr>
                <w:rFonts w:cs="Arial"/>
              </w:rPr>
            </w:pPr>
          </w:p>
        </w:tc>
        <w:tc>
          <w:tcPr>
            <w:tcW w:w="2127" w:type="dxa"/>
          </w:tcPr>
          <w:p w:rsidR="00343A18" w:rsidRPr="008E283D" w:rsidRDefault="00343A18" w:rsidP="00BC01DC">
            <w:pPr>
              <w:spacing w:before="0"/>
              <w:jc w:val="center"/>
              <w:rPr>
                <w:rFonts w:cs="Arial"/>
                <w:lang w:val="ru-RU"/>
              </w:rPr>
            </w:pPr>
          </w:p>
        </w:tc>
        <w:tc>
          <w:tcPr>
            <w:tcW w:w="4022" w:type="dxa"/>
            <w:tcBorders>
              <w:bottom w:val="single" w:sz="4" w:space="0" w:color="auto"/>
            </w:tcBorders>
          </w:tcPr>
          <w:p w:rsidR="00343A18" w:rsidRPr="008E283D" w:rsidRDefault="00343A18" w:rsidP="00BC01DC">
            <w:pPr>
              <w:spacing w:before="0"/>
              <w:jc w:val="center"/>
              <w:rPr>
                <w:rFonts w:cs="Arial"/>
                <w:lang w:val="ru-RU"/>
              </w:rPr>
            </w:pPr>
          </w:p>
        </w:tc>
      </w:tr>
      <w:tr w:rsidR="00343A18" w:rsidRPr="008E283D" w:rsidTr="00BC01DC">
        <w:trPr>
          <w:trHeight w:val="389"/>
          <w:jc w:val="center"/>
        </w:trPr>
        <w:tc>
          <w:tcPr>
            <w:tcW w:w="3882" w:type="dxa"/>
            <w:tcBorders>
              <w:top w:val="single" w:sz="4" w:space="0" w:color="auto"/>
            </w:tcBorders>
          </w:tcPr>
          <w:p w:rsidR="00343A18" w:rsidRPr="008E283D" w:rsidRDefault="00343A18" w:rsidP="00BC01DC">
            <w:pPr>
              <w:spacing w:before="0"/>
              <w:jc w:val="center"/>
              <w:rPr>
                <w:rFonts w:cs="Arial"/>
              </w:rPr>
            </w:pPr>
          </w:p>
        </w:tc>
        <w:tc>
          <w:tcPr>
            <w:tcW w:w="2127" w:type="dxa"/>
          </w:tcPr>
          <w:p w:rsidR="00343A18" w:rsidRPr="008E283D" w:rsidRDefault="00343A18" w:rsidP="00BC01DC">
            <w:pPr>
              <w:spacing w:before="0"/>
              <w:jc w:val="center"/>
              <w:rPr>
                <w:rFonts w:cs="Arial"/>
                <w:lang w:val="ru-RU"/>
              </w:rPr>
            </w:pPr>
          </w:p>
        </w:tc>
        <w:tc>
          <w:tcPr>
            <w:tcW w:w="4022" w:type="dxa"/>
            <w:tcBorders>
              <w:top w:val="single" w:sz="4" w:space="0" w:color="auto"/>
            </w:tcBorders>
          </w:tcPr>
          <w:p w:rsidR="00343A18" w:rsidRPr="008E283D" w:rsidRDefault="00343A18" w:rsidP="00BC01DC">
            <w:pPr>
              <w:spacing w:before="0"/>
              <w:jc w:val="center"/>
              <w:rPr>
                <w:rFonts w:cs="Arial"/>
                <w:lang w:val="ru-RU"/>
              </w:rPr>
            </w:pPr>
          </w:p>
        </w:tc>
      </w:tr>
    </w:tbl>
    <w:p w:rsidR="00343A18" w:rsidRPr="008E283D" w:rsidRDefault="00343A18" w:rsidP="00343A18">
      <w:pPr>
        <w:tabs>
          <w:tab w:val="left" w:pos="4999"/>
        </w:tabs>
        <w:spacing w:before="0"/>
        <w:rPr>
          <w:rFonts w:eastAsia="TimesNewRomanPS-BoldMT" w:cs="Arial"/>
          <w:b/>
          <w:bCs/>
          <w:iCs/>
        </w:rPr>
      </w:pPr>
    </w:p>
    <w:p w:rsidR="00343A18" w:rsidRPr="008E283D" w:rsidRDefault="00343A18" w:rsidP="00343A18">
      <w:pPr>
        <w:rPr>
          <w:rFonts w:cs="Arial"/>
          <w:b/>
        </w:rPr>
      </w:pPr>
      <w:r w:rsidRPr="008E283D">
        <w:rPr>
          <w:rFonts w:cs="Arial"/>
          <w:b/>
        </w:rPr>
        <w:t>НАПОМЕНА:</w:t>
      </w:r>
    </w:p>
    <w:p w:rsidR="00343A18" w:rsidRPr="008E283D" w:rsidRDefault="00343A18" w:rsidP="00343A18">
      <w:pPr>
        <w:rPr>
          <w:rFonts w:cs="Arial"/>
        </w:rPr>
      </w:pPr>
      <w:proofErr w:type="gramStart"/>
      <w:r w:rsidRPr="008E283D">
        <w:rPr>
          <w:rFonts w:cs="Arial"/>
        </w:rPr>
        <w:t>Приликом подношења понуде овај образац копирати у потребном броју примерака.</w:t>
      </w:r>
      <w:proofErr w:type="gramEnd"/>
    </w:p>
    <w:p w:rsidR="00657291" w:rsidRPr="008E283D" w:rsidRDefault="00657291" w:rsidP="00657291">
      <w:pPr>
        <w:spacing w:before="0"/>
        <w:rPr>
          <w:rFonts w:cs="Arial"/>
        </w:rPr>
      </w:pPr>
      <w:proofErr w:type="gramStart"/>
      <w:r w:rsidRPr="008E283D">
        <w:rPr>
          <w:rFonts w:cs="Arial"/>
        </w:rPr>
        <w:t>Понуђач који даје нетачне податке у погледу стручних референци, чини прекршај по члану 170.</w:t>
      </w:r>
      <w:proofErr w:type="gramEnd"/>
      <w:r w:rsidRPr="008E283D">
        <w:rPr>
          <w:rFonts w:cs="Arial"/>
        </w:rPr>
        <w:t xml:space="preserve"> </w:t>
      </w:r>
      <w:proofErr w:type="gramStart"/>
      <w:r w:rsidRPr="008E283D">
        <w:rPr>
          <w:rFonts w:cs="Arial"/>
        </w:rPr>
        <w:t>став</w:t>
      </w:r>
      <w:proofErr w:type="gramEnd"/>
      <w:r w:rsidRPr="008E283D">
        <w:rPr>
          <w:rFonts w:cs="Arial"/>
        </w:rPr>
        <w:t xml:space="preserve"> 1. </w:t>
      </w:r>
      <w:proofErr w:type="gramStart"/>
      <w:r w:rsidRPr="008E283D">
        <w:rPr>
          <w:rFonts w:cs="Arial"/>
        </w:rPr>
        <w:t>тачка</w:t>
      </w:r>
      <w:proofErr w:type="gramEnd"/>
      <w:r w:rsidRPr="008E283D">
        <w:rPr>
          <w:rFonts w:cs="Arial"/>
        </w:rPr>
        <w:t xml:space="preserve"> 3. </w:t>
      </w:r>
      <w:proofErr w:type="gramStart"/>
      <w:r w:rsidRPr="008E283D">
        <w:rPr>
          <w:rFonts w:cs="Arial"/>
        </w:rPr>
        <w:t>Закона о јавним набавкама.</w:t>
      </w:r>
      <w:proofErr w:type="gramEnd"/>
      <w:r w:rsidRPr="008E283D">
        <w:rPr>
          <w:rFonts w:cs="Arial"/>
        </w:rPr>
        <w:t xml:space="preserve"> </w:t>
      </w:r>
      <w:proofErr w:type="gramStart"/>
      <w:r w:rsidRPr="008E283D">
        <w:rPr>
          <w:rFonts w:cs="Arial"/>
        </w:rPr>
        <w:t>Давање неистинитих података у понуди је основ за негативну референцу у смислу члана 82.</w:t>
      </w:r>
      <w:proofErr w:type="gramEnd"/>
      <w:r w:rsidRPr="008E283D">
        <w:rPr>
          <w:rFonts w:cs="Arial"/>
        </w:rPr>
        <w:t xml:space="preserve"> </w:t>
      </w:r>
      <w:proofErr w:type="gramStart"/>
      <w:r w:rsidRPr="008E283D">
        <w:rPr>
          <w:rFonts w:cs="Arial"/>
        </w:rPr>
        <w:t>став</w:t>
      </w:r>
      <w:proofErr w:type="gramEnd"/>
      <w:r w:rsidRPr="008E283D">
        <w:rPr>
          <w:rFonts w:cs="Arial"/>
        </w:rPr>
        <w:t xml:space="preserve"> 1. </w:t>
      </w:r>
      <w:proofErr w:type="gramStart"/>
      <w:r w:rsidRPr="008E283D">
        <w:rPr>
          <w:rFonts w:cs="Arial"/>
        </w:rPr>
        <w:t>тачка</w:t>
      </w:r>
      <w:proofErr w:type="gramEnd"/>
      <w:r w:rsidRPr="008E283D">
        <w:rPr>
          <w:rFonts w:cs="Arial"/>
        </w:rPr>
        <w:t xml:space="preserve"> 3) Закона</w:t>
      </w:r>
    </w:p>
    <w:p w:rsidR="00657291" w:rsidRPr="008E283D" w:rsidRDefault="00657291" w:rsidP="00343A18">
      <w:pPr>
        <w:rPr>
          <w:rFonts w:cs="Arial"/>
          <w:lang w:val="sr-Cyrl-CS"/>
        </w:rPr>
      </w:pPr>
    </w:p>
    <w:p w:rsidR="00316C50" w:rsidRPr="008E283D" w:rsidRDefault="00316C50" w:rsidP="00316C50">
      <w:pPr>
        <w:rPr>
          <w:rFonts w:cs="Arial"/>
        </w:rPr>
      </w:pPr>
      <w:proofErr w:type="gramStart"/>
      <w:r w:rsidRPr="008E283D">
        <w:rPr>
          <w:rFonts w:cs="Arial"/>
        </w:rPr>
        <w:t>Уколико је референтни уговор закључен у страној валути, у поступку стручне оцене понуда наручилац ће извршити прерачун (</w:t>
      </w:r>
      <w:r w:rsidRPr="008E283D">
        <w:rPr>
          <w:rFonts w:eastAsia="Calibri" w:cs="Arial"/>
        </w:rPr>
        <w:t xml:space="preserve">вредности </w:t>
      </w:r>
      <w:r w:rsidR="003E77D1">
        <w:rPr>
          <w:rFonts w:eastAsia="Calibri" w:cs="Arial"/>
          <w:lang w:val="sr-Cyrl-RS"/>
        </w:rPr>
        <w:t>извршених услуга</w:t>
      </w:r>
      <w:r w:rsidRPr="008E283D">
        <w:rPr>
          <w:rFonts w:eastAsia="Calibri" w:cs="Arial"/>
        </w:rPr>
        <w:t>)</w:t>
      </w:r>
      <w:r w:rsidRPr="008E283D">
        <w:rPr>
          <w:rFonts w:cs="Arial"/>
        </w:rPr>
        <w:t xml:space="preserve"> у динаре по средњем курсу Народне Банке Србије на дан закључења референтног уговора.</w:t>
      </w:r>
      <w:proofErr w:type="gramEnd"/>
    </w:p>
    <w:p w:rsidR="00343A18" w:rsidRPr="005E23FB" w:rsidRDefault="00343A18" w:rsidP="00343A18">
      <w:pPr>
        <w:rPr>
          <w:rFonts w:cs="Arial"/>
          <w:color w:val="00B0F0"/>
          <w:lang w:val="sr-Cyrl-RS"/>
        </w:rPr>
      </w:pPr>
    </w:p>
    <w:p w:rsidR="005E23FB" w:rsidRDefault="005E23FB" w:rsidP="005E23FB">
      <w:pPr>
        <w:pStyle w:val="KDObrazac"/>
        <w:jc w:val="both"/>
        <w:rPr>
          <w:color w:val="00B0F0"/>
          <w:lang w:val="sr-Cyrl-RS"/>
        </w:rPr>
      </w:pPr>
    </w:p>
    <w:p w:rsidR="00D0560D" w:rsidRDefault="00D0560D" w:rsidP="00D0560D">
      <w:pPr>
        <w:pStyle w:val="KDObrazac"/>
        <w:rPr>
          <w:lang w:val="sr-Cyrl-RS"/>
        </w:rPr>
      </w:pPr>
      <w:r w:rsidRPr="008E283D">
        <w:lastRenderedPageBreak/>
        <w:t xml:space="preserve">ОБРАЗАЦ </w:t>
      </w:r>
      <w:r w:rsidR="008251F1">
        <w:rPr>
          <w:lang w:val="sr-Cyrl-RS"/>
        </w:rPr>
        <w:t>7</w:t>
      </w:r>
    </w:p>
    <w:p w:rsidR="007E7BB8" w:rsidRPr="005E23FB" w:rsidRDefault="007E7BB8" w:rsidP="00D0560D">
      <w:pPr>
        <w:pStyle w:val="KDObrazac"/>
        <w:jc w:val="center"/>
      </w:pPr>
      <w:r w:rsidRPr="005E23FB">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5E23FB" w:rsidRPr="005E23FB">
        <w:rPr>
          <w:rFonts w:cs="Arial"/>
        </w:rPr>
        <w:t xml:space="preserve"> </w:t>
      </w:r>
      <w:r w:rsidR="005E23FB" w:rsidRPr="00DC3093">
        <w:rPr>
          <w:rFonts w:cs="Arial"/>
        </w:rPr>
        <w:t>„Пројекат санације и реконструкције кранске стазе у машинској сали ТЕНТ А, са предходним испитивањима ТЕНТ А“</w:t>
      </w:r>
    </w:p>
    <w:p w:rsidR="007E7BB8" w:rsidRPr="005E23FB" w:rsidRDefault="006825F2" w:rsidP="007E7BB8">
      <w:pPr>
        <w:spacing w:after="120"/>
        <w:jc w:val="center"/>
        <w:rPr>
          <w:rFonts w:cs="Arial"/>
          <w:lang w:val="sr-Cyrl-RS"/>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r w:rsidR="005E23FB">
        <w:rPr>
          <w:rFonts w:cs="Arial"/>
          <w:lang w:val="sr-Cyrl-RS"/>
        </w:rPr>
        <w:t>3000/1528/2017 (481/2017)</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C1443D">
        <w:rPr>
          <w:rFonts w:cs="Arial"/>
          <w:lang w:val="sr-Latn-RS"/>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5E23FB" w:rsidRDefault="005E23FB" w:rsidP="005E23FB">
            <w:pPr>
              <w:jc w:val="center"/>
              <w:rPr>
                <w:rFonts w:cs="Arial"/>
                <w:lang w:val="ru-RU"/>
              </w:rPr>
            </w:pPr>
            <w:r w:rsidRPr="005E23FB">
              <w:rPr>
                <w:rFonts w:cs="Arial"/>
              </w:rPr>
              <w:t>трошкови прибављања средстава обезбеђења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72CB" w:rsidRDefault="007E7BB8" w:rsidP="00925E05">
      <w:pPr>
        <w:pStyle w:val="KDObrazac"/>
        <w:spacing w:before="0"/>
        <w:rPr>
          <w:lang w:val="sr-Cyrl-RS"/>
        </w:rPr>
      </w:pPr>
      <w:r w:rsidRPr="00E47C2E">
        <w:rPr>
          <w:lang w:val="sr-Latn-CS"/>
        </w:rPr>
        <w:br w:type="page"/>
      </w:r>
      <w:r w:rsidR="00B572CB">
        <w:lastRenderedPageBreak/>
        <w:t xml:space="preserve">ПРИЛОГ </w:t>
      </w:r>
      <w:r w:rsidR="00B572CB">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B572CB" w:rsidRDefault="001B0370" w:rsidP="001B0370">
      <w:pPr>
        <w:pStyle w:val="KDObrazac"/>
        <w:spacing w:before="0"/>
        <w:rPr>
          <w:lang w:val="sr-Cyrl-RS"/>
        </w:rPr>
      </w:pPr>
      <w:r w:rsidRPr="00E47C2E">
        <w:lastRenderedPageBreak/>
        <w:t xml:space="preserve">ПРИЛОГ </w:t>
      </w:r>
      <w:r w:rsidR="00B572CB">
        <w:rPr>
          <w:lang w:val="sr-Cyrl-RS"/>
        </w:rPr>
        <w:t>2</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B572CB" w:rsidRDefault="001B0370" w:rsidP="001B0370">
      <w:pPr>
        <w:spacing w:before="0"/>
        <w:rPr>
          <w:rFonts w:cs="Arial"/>
        </w:rPr>
      </w:pPr>
      <w:proofErr w:type="gramStart"/>
      <w:r w:rsidRPr="00B572CB">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B572CB">
        <w:rPr>
          <w:rFonts w:cs="Arial"/>
        </w:rPr>
        <w:t>П</w:t>
      </w:r>
      <w:r w:rsidRPr="00B572CB">
        <w:rPr>
          <w:rFonts w:cs="Arial"/>
        </w:rPr>
        <w:t>овеља</w:t>
      </w:r>
      <w:r w:rsidR="00527AD1" w:rsidRPr="00B572CB">
        <w:rPr>
          <w:rFonts w:cs="Arial"/>
        </w:rPr>
        <w:t>, Сл.лист РС 80/15</w:t>
      </w:r>
      <w:r w:rsidRPr="00B572CB">
        <w:rPr>
          <w:rFonts w:cs="Arial"/>
        </w:rPr>
        <w:t xml:space="preserve">) и Зaкoнa o </w:t>
      </w:r>
      <w:r w:rsidR="00527AD1" w:rsidRPr="00B572CB">
        <w:rPr>
          <w:rFonts w:cs="Arial"/>
        </w:rPr>
        <w:t>платним услугама</w:t>
      </w:r>
      <w:r w:rsidRPr="00B572CB">
        <w:rPr>
          <w:rFonts w:cs="Arial"/>
        </w:rPr>
        <w:t xml:space="preserve"> (Сл. лист СРЈ бр. 03/02 и 05/03, Сл. гл.</w:t>
      </w:r>
      <w:proofErr w:type="gramEnd"/>
      <w:r w:rsidRPr="00B572CB">
        <w:rPr>
          <w:rFonts w:cs="Arial"/>
        </w:rPr>
        <w:t xml:space="preserve"> </w:t>
      </w:r>
      <w:proofErr w:type="gramStart"/>
      <w:r w:rsidRPr="00B572CB">
        <w:rPr>
          <w:rFonts w:cs="Arial"/>
        </w:rPr>
        <w:t>РС бр.</w:t>
      </w:r>
      <w:proofErr w:type="gramEnd"/>
      <w:r w:rsidRPr="00B572CB">
        <w:rPr>
          <w:rFonts w:cs="Arial"/>
        </w:rPr>
        <w:t xml:space="preserve"> </w:t>
      </w:r>
      <w:proofErr w:type="gramStart"/>
      <w:r w:rsidRPr="00B572CB">
        <w:rPr>
          <w:rFonts w:cs="Arial"/>
        </w:rPr>
        <w:t>43/04, 62/06, 111/09 др.</w:t>
      </w:r>
      <w:proofErr w:type="gramEnd"/>
      <w:r w:rsidRPr="00B572CB">
        <w:rPr>
          <w:rFonts w:cs="Arial"/>
        </w:rPr>
        <w:t xml:space="preserve"> </w:t>
      </w:r>
      <w:proofErr w:type="gramStart"/>
      <w:r w:rsidRPr="00B572CB">
        <w:rPr>
          <w:rFonts w:cs="Arial"/>
        </w:rPr>
        <w:t>закон</w:t>
      </w:r>
      <w:proofErr w:type="gramEnd"/>
      <w:r w:rsidRPr="00B572CB">
        <w:rPr>
          <w:rFonts w:cs="Arial"/>
        </w:rPr>
        <w:t xml:space="preserve"> и 31/11) и тачке 1, 2. </w:t>
      </w:r>
      <w:proofErr w:type="gramStart"/>
      <w:r w:rsidRPr="00B572CB">
        <w:rPr>
          <w:rFonts w:cs="Arial"/>
        </w:rPr>
        <w:t>и</w:t>
      </w:r>
      <w:proofErr w:type="gramEnd"/>
      <w:r w:rsidRPr="00B572CB">
        <w:rPr>
          <w:rFonts w:cs="Arial"/>
        </w:rPr>
        <w:t xml:space="preserve"> 6. Одлуке о облику садржини и начину коришћења јединствених инструмената платног промета</w:t>
      </w:r>
    </w:p>
    <w:p w:rsidR="001B0370" w:rsidRPr="00B572CB" w:rsidRDefault="001B0370" w:rsidP="001B0370">
      <w:pPr>
        <w:spacing w:before="0"/>
        <w:rPr>
          <w:rFonts w:cs="Arial"/>
        </w:rPr>
      </w:pPr>
    </w:p>
    <w:p w:rsidR="001B0370" w:rsidRPr="00B572CB" w:rsidRDefault="001B0370" w:rsidP="001B0370">
      <w:pPr>
        <w:spacing w:before="0"/>
        <w:rPr>
          <w:rFonts w:cs="Arial"/>
          <w:lang w:val="ru-RU"/>
        </w:rPr>
      </w:pPr>
      <w:r w:rsidRPr="00B572CB">
        <w:rPr>
          <w:rFonts w:cs="Arial"/>
        </w:rPr>
        <w:t>ДУЖНИК</w:t>
      </w:r>
      <w:proofErr w:type="gramStart"/>
      <w:r w:rsidRPr="00B572CB">
        <w:rPr>
          <w:rFonts w:cs="Arial"/>
        </w:rPr>
        <w:t xml:space="preserve">:  </w:t>
      </w:r>
      <w:r w:rsidRPr="00B572CB">
        <w:rPr>
          <w:rFonts w:cs="Arial"/>
          <w:lang w:val="ru-RU"/>
        </w:rPr>
        <w:t>…………………………………………………………………………........................</w:t>
      </w:r>
      <w:proofErr w:type="gramEnd"/>
    </w:p>
    <w:p w:rsidR="001B0370" w:rsidRPr="00B572CB" w:rsidRDefault="001B0370" w:rsidP="001B0370">
      <w:pPr>
        <w:spacing w:before="0"/>
        <w:rPr>
          <w:rFonts w:cs="Arial"/>
        </w:rPr>
      </w:pPr>
      <w:r w:rsidRPr="00B572CB">
        <w:rPr>
          <w:rFonts w:cs="Arial"/>
        </w:rPr>
        <w:t>(</w:t>
      </w:r>
      <w:proofErr w:type="gramStart"/>
      <w:r w:rsidRPr="00B572CB">
        <w:rPr>
          <w:rFonts w:cs="Arial"/>
        </w:rPr>
        <w:t>назив</w:t>
      </w:r>
      <w:proofErr w:type="gramEnd"/>
      <w:r w:rsidRPr="00B572CB">
        <w:rPr>
          <w:rFonts w:cs="Arial"/>
        </w:rPr>
        <w:t xml:space="preserve"> и седиште Понуђача)</w:t>
      </w:r>
    </w:p>
    <w:p w:rsidR="001B0370" w:rsidRPr="00B572CB" w:rsidRDefault="001B0370" w:rsidP="001B0370">
      <w:pPr>
        <w:spacing w:before="0"/>
        <w:rPr>
          <w:rFonts w:cs="Arial"/>
        </w:rPr>
      </w:pPr>
      <w:r w:rsidRPr="00B572CB">
        <w:rPr>
          <w:rFonts w:cs="Arial"/>
        </w:rPr>
        <w:t>МАТИЧНИ БРОЈ ДУЖНИКА (Понуђача): ..................................................................</w:t>
      </w:r>
    </w:p>
    <w:p w:rsidR="001B0370" w:rsidRPr="00B572CB" w:rsidRDefault="001B0370" w:rsidP="001B0370">
      <w:pPr>
        <w:spacing w:before="0"/>
        <w:rPr>
          <w:rFonts w:cs="Arial"/>
        </w:rPr>
      </w:pPr>
      <w:r w:rsidRPr="00B572CB">
        <w:rPr>
          <w:rFonts w:cs="Arial"/>
        </w:rPr>
        <w:t>ТЕКУЋИ РАЧУН ДУЖНИКА (Понуђача): ...................................................................</w:t>
      </w:r>
    </w:p>
    <w:p w:rsidR="001B0370" w:rsidRPr="00B572CB" w:rsidRDefault="001B0370" w:rsidP="001B0370">
      <w:pPr>
        <w:spacing w:before="0"/>
        <w:rPr>
          <w:rFonts w:cs="Arial"/>
        </w:rPr>
      </w:pPr>
      <w:r w:rsidRPr="00B572CB">
        <w:rPr>
          <w:rFonts w:cs="Arial"/>
        </w:rPr>
        <w:t>ПИБ ДУЖНИКА (Понуђача): ........................................................................................</w:t>
      </w:r>
    </w:p>
    <w:p w:rsidR="001B0370" w:rsidRPr="00B572CB" w:rsidRDefault="001B0370" w:rsidP="001B0370">
      <w:pPr>
        <w:spacing w:before="0"/>
        <w:rPr>
          <w:rFonts w:cs="Arial"/>
        </w:rPr>
      </w:pPr>
    </w:p>
    <w:p w:rsidR="001B0370" w:rsidRPr="00B572CB" w:rsidRDefault="001B0370" w:rsidP="001B0370">
      <w:pPr>
        <w:spacing w:before="0"/>
        <w:rPr>
          <w:rFonts w:cs="Arial"/>
        </w:rPr>
      </w:pPr>
      <w:proofErr w:type="gramStart"/>
      <w:r w:rsidRPr="00B572CB">
        <w:rPr>
          <w:rFonts w:cs="Arial"/>
        </w:rPr>
        <w:t>и</w:t>
      </w:r>
      <w:proofErr w:type="gramEnd"/>
      <w:r w:rsidRPr="00B572CB">
        <w:rPr>
          <w:rFonts w:cs="Arial"/>
        </w:rPr>
        <w:t xml:space="preserve"> з д а ј е  д а н а ............................ године</w:t>
      </w:r>
    </w:p>
    <w:p w:rsidR="001B0370" w:rsidRPr="00B572CB" w:rsidRDefault="001B0370" w:rsidP="001B0370">
      <w:pPr>
        <w:spacing w:before="0"/>
        <w:rPr>
          <w:rFonts w:cs="Arial"/>
        </w:rPr>
      </w:pPr>
    </w:p>
    <w:p w:rsidR="001B0370" w:rsidRPr="00B572CB" w:rsidRDefault="001B0370" w:rsidP="001B0370">
      <w:pPr>
        <w:spacing w:before="0"/>
        <w:rPr>
          <w:rFonts w:cs="Arial"/>
        </w:rPr>
      </w:pPr>
    </w:p>
    <w:p w:rsidR="001B0370" w:rsidRPr="00B572CB" w:rsidRDefault="001B0370" w:rsidP="001B0370">
      <w:pPr>
        <w:spacing w:before="0"/>
        <w:jc w:val="center"/>
        <w:rPr>
          <w:rFonts w:cs="Arial"/>
          <w:b/>
        </w:rPr>
      </w:pPr>
      <w:r w:rsidRPr="00B572CB">
        <w:rPr>
          <w:rFonts w:cs="Arial"/>
          <w:b/>
        </w:rPr>
        <w:t xml:space="preserve">МЕНИЧНО ПИСМО – ОВЛАШЋЕЊЕ ЗА </w:t>
      </w:r>
      <w:proofErr w:type="gramStart"/>
      <w:r w:rsidRPr="00B572CB">
        <w:rPr>
          <w:rFonts w:cs="Arial"/>
          <w:b/>
        </w:rPr>
        <w:t>КОРИСНИКА  БЛАНКО</w:t>
      </w:r>
      <w:proofErr w:type="gramEnd"/>
      <w:r w:rsidRPr="00B572CB">
        <w:rPr>
          <w:rFonts w:cs="Arial"/>
          <w:b/>
        </w:rPr>
        <w:t xml:space="preserve"> </w:t>
      </w:r>
      <w:r w:rsidR="004E0FFC" w:rsidRPr="00B572CB">
        <w:rPr>
          <w:rFonts w:cs="Arial"/>
          <w:b/>
        </w:rPr>
        <w:t>СОПСТВЕНЕ</w:t>
      </w:r>
      <w:r w:rsidRPr="00B572CB">
        <w:rPr>
          <w:rFonts w:cs="Arial"/>
          <w:b/>
        </w:rPr>
        <w:t xml:space="preserve"> МЕНИЦЕ</w:t>
      </w:r>
    </w:p>
    <w:p w:rsidR="001B0370" w:rsidRPr="00B572CB" w:rsidRDefault="001B0370" w:rsidP="001B0370">
      <w:pPr>
        <w:spacing w:before="0"/>
        <w:jc w:val="center"/>
        <w:rPr>
          <w:rFonts w:cs="Arial"/>
          <w:b/>
        </w:rPr>
      </w:pPr>
    </w:p>
    <w:p w:rsidR="00316C50" w:rsidRPr="00B572CB"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B572CB">
        <w:rPr>
          <w:rFonts w:cs="Arial"/>
          <w:b w:val="0"/>
          <w:sz w:val="22"/>
          <w:szCs w:val="22"/>
        </w:rPr>
        <w:t xml:space="preserve">КОРИСНИК - ПОВЕРИЛАЦ:Јавно предузеће „Електроприведа Србије“ </w:t>
      </w:r>
      <w:r w:rsidR="008576CB" w:rsidRPr="00B572CB">
        <w:rPr>
          <w:rFonts w:cs="Arial"/>
          <w:b w:val="0"/>
          <w:sz w:val="22"/>
          <w:szCs w:val="22"/>
        </w:rPr>
        <w:t xml:space="preserve">Београд, </w:t>
      </w:r>
      <w:r w:rsidR="00316C50" w:rsidRPr="00B572CB">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B572CB">
        <w:rPr>
          <w:rFonts w:cs="Arial"/>
          <w:b w:val="0"/>
          <w:sz w:val="22"/>
          <w:szCs w:val="22"/>
        </w:rPr>
        <w:t>тек</w:t>
      </w:r>
      <w:proofErr w:type="gramEnd"/>
      <w:r w:rsidR="00316C50" w:rsidRPr="00B572CB">
        <w:rPr>
          <w:rFonts w:cs="Arial"/>
          <w:b w:val="0"/>
          <w:sz w:val="22"/>
          <w:szCs w:val="22"/>
        </w:rPr>
        <w:t xml:space="preserve">. </w:t>
      </w:r>
      <w:proofErr w:type="gramStart"/>
      <w:r w:rsidR="00316C50" w:rsidRPr="00B572CB">
        <w:rPr>
          <w:rFonts w:cs="Arial"/>
          <w:b w:val="0"/>
          <w:sz w:val="22"/>
          <w:szCs w:val="22"/>
        </w:rPr>
        <w:t>рачуна</w:t>
      </w:r>
      <w:proofErr w:type="gramEnd"/>
      <w:r w:rsidR="00316C50" w:rsidRPr="00B572CB">
        <w:rPr>
          <w:rFonts w:cs="Arial"/>
          <w:b w:val="0"/>
          <w:sz w:val="22"/>
          <w:szCs w:val="22"/>
        </w:rPr>
        <w:t xml:space="preserve">: 160-700-13 Banka Intesa, </w:t>
      </w:r>
    </w:p>
    <w:p w:rsidR="004C0776" w:rsidRPr="00B572CB"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B572CB">
        <w:rPr>
          <w:rFonts w:cs="Arial"/>
          <w:b w:val="0"/>
          <w:sz w:val="22"/>
          <w:szCs w:val="22"/>
        </w:rPr>
        <w:tab/>
      </w:r>
    </w:p>
    <w:p w:rsidR="004E0FFC" w:rsidRPr="00B572CB" w:rsidRDefault="001B0370" w:rsidP="001B0370">
      <w:pPr>
        <w:spacing w:before="0"/>
        <w:rPr>
          <w:rFonts w:cs="Arial"/>
        </w:rPr>
      </w:pPr>
      <w:proofErr w:type="gramStart"/>
      <w:r w:rsidRPr="00B572CB">
        <w:rPr>
          <w:rFonts w:cs="Arial"/>
        </w:rPr>
        <w:t xml:space="preserve">Прeдajeмo вaм блaнкo </w:t>
      </w:r>
      <w:r w:rsidR="004E0FFC" w:rsidRPr="00B572CB">
        <w:rPr>
          <w:rFonts w:cs="Arial"/>
        </w:rPr>
        <w:t>сопствену мeницу за озбиљност понуде која је неопозива, без права протеста и наплатива на први позив.</w:t>
      </w:r>
      <w:proofErr w:type="gramEnd"/>
    </w:p>
    <w:p w:rsidR="001B0370" w:rsidRPr="00B572CB" w:rsidRDefault="004E0FFC" w:rsidP="001B0370">
      <w:pPr>
        <w:spacing w:before="0"/>
        <w:rPr>
          <w:rFonts w:cs="Arial"/>
        </w:rPr>
      </w:pPr>
      <w:r w:rsidRPr="00B572CB">
        <w:rPr>
          <w:rFonts w:cs="Arial"/>
        </w:rPr>
        <w:t>О</w:t>
      </w:r>
      <w:r w:rsidR="001B0370" w:rsidRPr="00B572CB">
        <w:rPr>
          <w:rFonts w:cs="Arial"/>
        </w:rPr>
        <w:t>влaшћуjeмo Пoвeриoцa, дa прeдaту мeниц</w:t>
      </w:r>
      <w:r w:rsidR="00316C50" w:rsidRPr="00B572CB">
        <w:rPr>
          <w:rFonts w:cs="Arial"/>
        </w:rPr>
        <w:t>у брoj ________________________</w:t>
      </w:r>
      <w:r w:rsidR="001B0370" w:rsidRPr="00B572CB">
        <w:rPr>
          <w:rFonts w:cs="Arial"/>
        </w:rPr>
        <w:t>(</w:t>
      </w:r>
      <w:r w:rsidR="001B0370" w:rsidRPr="00B572CB">
        <w:rPr>
          <w:rFonts w:cs="Arial"/>
          <w:iCs/>
        </w:rPr>
        <w:t xml:space="preserve">уписати сeриjски брoj мeницe) </w:t>
      </w:r>
      <w:r w:rsidR="001B0370" w:rsidRPr="00B572CB">
        <w:rPr>
          <w:rFonts w:cs="Arial"/>
        </w:rPr>
        <w:t xml:space="preserve">мoжe пoпунити у изнoсу </w:t>
      </w:r>
      <w:r w:rsidR="001B0370" w:rsidRPr="00B572CB">
        <w:rPr>
          <w:rFonts w:cs="Arial"/>
          <w:iCs/>
        </w:rPr>
        <w:t>__</w:t>
      </w:r>
      <w:r w:rsidR="001B0370" w:rsidRPr="00B572CB">
        <w:rPr>
          <w:rFonts w:cs="Arial"/>
        </w:rPr>
        <w:t xml:space="preserve">% (уписати проценат) oд врeднoсти пoнудe бeз ПДВ, зa oзбиљнoст пoнудe </w:t>
      </w:r>
      <w:r w:rsidR="001F6213" w:rsidRPr="00B572CB">
        <w:rPr>
          <w:rFonts w:cs="Arial"/>
        </w:rPr>
        <w:t>у о</w:t>
      </w:r>
      <w:r w:rsidR="001F6213" w:rsidRPr="00B572CB">
        <w:rPr>
          <w:rFonts w:cs="Arial"/>
          <w:lang w:val="sr-Cyrl-RS"/>
        </w:rPr>
        <w:t>т</w:t>
      </w:r>
      <w:r w:rsidR="001F6213" w:rsidRPr="00B572CB">
        <w:rPr>
          <w:rFonts w:cs="Arial"/>
        </w:rPr>
        <w:t xml:space="preserve">вореном поступку јавне набавке </w:t>
      </w:r>
      <w:r w:rsidR="001F6213" w:rsidRPr="00B572CB">
        <w:rPr>
          <w:rFonts w:cs="Arial"/>
          <w:lang w:val="sr-Cyrl-RS"/>
        </w:rPr>
        <w:t xml:space="preserve">услуга </w:t>
      </w:r>
      <w:r w:rsidR="001F6213" w:rsidRPr="00B572CB">
        <w:rPr>
          <w:rFonts w:cs="Arial"/>
        </w:rPr>
        <w:t>____________(</w:t>
      </w:r>
      <w:r w:rsidR="001F6213" w:rsidRPr="00B572CB">
        <w:rPr>
          <w:rFonts w:cs="Arial"/>
          <w:lang w:val="sr-Cyrl-RS"/>
        </w:rPr>
        <w:t>предмет</w:t>
      </w:r>
      <w:r w:rsidR="001F6213" w:rsidRPr="00B572CB">
        <w:rPr>
          <w:rFonts w:cs="Arial"/>
        </w:rPr>
        <w:t>)</w:t>
      </w:r>
      <w:r w:rsidR="001F6213" w:rsidRPr="00B572CB">
        <w:rPr>
          <w:rFonts w:cs="Arial"/>
          <w:lang w:val="sr-Cyrl-RS"/>
        </w:rPr>
        <w:t>_________(бројЈН),</w:t>
      </w:r>
      <w:r w:rsidR="001B0370" w:rsidRPr="00B572CB">
        <w:rPr>
          <w:rFonts w:cs="Arial"/>
        </w:rPr>
        <w:t xml:space="preserve">сa рoкoм вaжења </w:t>
      </w:r>
      <w:r w:rsidRPr="00B572CB">
        <w:rPr>
          <w:rFonts w:cs="Arial"/>
        </w:rPr>
        <w:t>минимално</w:t>
      </w:r>
      <w:r w:rsidR="001F6213" w:rsidRPr="00B572CB">
        <w:rPr>
          <w:rFonts w:cs="Arial"/>
        </w:rPr>
        <w:t>___</w:t>
      </w:r>
      <w:r w:rsidR="001B0370" w:rsidRPr="00B572CB">
        <w:rPr>
          <w:rFonts w:cs="Arial"/>
        </w:rPr>
        <w:t>_(уписати број дана</w:t>
      </w:r>
      <w:r w:rsidR="004C0776" w:rsidRPr="00B572CB">
        <w:rPr>
          <w:rFonts w:cs="Arial"/>
        </w:rPr>
        <w:t>,мин.3</w:t>
      </w:r>
      <w:r w:rsidRPr="00B572CB">
        <w:rPr>
          <w:rFonts w:cs="Arial"/>
        </w:rPr>
        <w:t>0 дана</w:t>
      </w:r>
      <w:r w:rsidR="001B0370" w:rsidRPr="00B572CB">
        <w:rPr>
          <w:rFonts w:cs="Arial"/>
        </w:rPr>
        <w:t>)</w:t>
      </w:r>
      <w:r w:rsidRPr="00B572CB">
        <w:rPr>
          <w:rFonts w:cs="Arial"/>
        </w:rPr>
        <w:t>дужим од рока важења понуде,</w:t>
      </w:r>
      <w:r w:rsidR="001B0370" w:rsidRPr="00B572C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B572CB">
        <w:rPr>
          <w:rFonts w:cs="Arial"/>
        </w:rPr>
        <w:t>.</w:t>
      </w:r>
    </w:p>
    <w:p w:rsidR="001B0370" w:rsidRPr="00B572CB" w:rsidRDefault="001B0370" w:rsidP="001B0370">
      <w:pPr>
        <w:spacing w:before="0"/>
        <w:rPr>
          <w:rFonts w:cs="Arial"/>
        </w:rPr>
      </w:pPr>
    </w:p>
    <w:p w:rsidR="001B0370" w:rsidRPr="00B572CB" w:rsidRDefault="001B0370" w:rsidP="001B0370">
      <w:pPr>
        <w:pStyle w:val="Default"/>
        <w:spacing w:before="0"/>
        <w:rPr>
          <w:rFonts w:ascii="Arial" w:hAnsi="Arial" w:cs="Arial"/>
          <w:color w:val="auto"/>
          <w:sz w:val="22"/>
          <w:szCs w:val="22"/>
          <w:lang w:val="sr-Cyrl-CS"/>
        </w:rPr>
      </w:pPr>
      <w:r w:rsidRPr="00B572CB">
        <w:rPr>
          <w:rFonts w:ascii="Arial" w:hAnsi="Arial" w:cs="Arial"/>
          <w:color w:val="auto"/>
          <w:sz w:val="22"/>
          <w:szCs w:val="22"/>
          <w:lang w:val="sr-Cyrl-CS"/>
        </w:rPr>
        <w:t xml:space="preserve">Истовремено </w:t>
      </w:r>
      <w:r w:rsidRPr="00B572CB">
        <w:rPr>
          <w:rFonts w:ascii="Arial" w:hAnsi="Arial" w:cs="Arial"/>
          <w:color w:val="auto"/>
          <w:sz w:val="22"/>
          <w:szCs w:val="22"/>
        </w:rPr>
        <w:t>O</w:t>
      </w:r>
      <w:r w:rsidRPr="00B572CB">
        <w:rPr>
          <w:rFonts w:ascii="Arial" w:hAnsi="Arial" w:cs="Arial"/>
          <w:color w:val="auto"/>
          <w:sz w:val="22"/>
          <w:szCs w:val="22"/>
          <w:lang w:val="sr-Cyrl-CS"/>
        </w:rPr>
        <w:t>вл</w:t>
      </w:r>
      <w:r w:rsidRPr="00B572CB">
        <w:rPr>
          <w:rFonts w:ascii="Arial" w:hAnsi="Arial" w:cs="Arial"/>
          <w:color w:val="auto"/>
          <w:sz w:val="22"/>
          <w:szCs w:val="22"/>
        </w:rPr>
        <w:t>a</w:t>
      </w:r>
      <w:r w:rsidRPr="00B572CB">
        <w:rPr>
          <w:rFonts w:ascii="Arial" w:hAnsi="Arial" w:cs="Arial"/>
          <w:color w:val="auto"/>
          <w:sz w:val="22"/>
          <w:szCs w:val="22"/>
          <w:lang w:val="sr-Cyrl-CS"/>
        </w:rPr>
        <w:t>шћу</w:t>
      </w:r>
      <w:r w:rsidRPr="00B572CB">
        <w:rPr>
          <w:rFonts w:ascii="Arial" w:hAnsi="Arial" w:cs="Arial"/>
          <w:color w:val="auto"/>
          <w:sz w:val="22"/>
          <w:szCs w:val="22"/>
        </w:rPr>
        <w:t>je</w:t>
      </w:r>
      <w:r w:rsidRPr="00B572CB">
        <w:rPr>
          <w:rFonts w:ascii="Arial" w:hAnsi="Arial" w:cs="Arial"/>
          <w:color w:val="auto"/>
          <w:sz w:val="22"/>
          <w:szCs w:val="22"/>
          <w:lang w:val="sr-Cyrl-CS"/>
        </w:rPr>
        <w:t>м</w:t>
      </w:r>
      <w:r w:rsidRPr="00B572CB">
        <w:rPr>
          <w:rFonts w:ascii="Arial" w:hAnsi="Arial" w:cs="Arial"/>
          <w:color w:val="auto"/>
          <w:sz w:val="22"/>
          <w:szCs w:val="22"/>
        </w:rPr>
        <w:t>o</w:t>
      </w:r>
      <w:r w:rsidRPr="00B572CB">
        <w:rPr>
          <w:rFonts w:ascii="Arial" w:hAnsi="Arial" w:cs="Arial"/>
          <w:color w:val="auto"/>
          <w:sz w:val="22"/>
          <w:szCs w:val="22"/>
          <w:lang w:val="sr-Cyrl-CS"/>
        </w:rPr>
        <w:t xml:space="preserve"> П</w:t>
      </w:r>
      <w:r w:rsidRPr="00B572CB">
        <w:rPr>
          <w:rFonts w:ascii="Arial" w:hAnsi="Arial" w:cs="Arial"/>
          <w:color w:val="auto"/>
          <w:sz w:val="22"/>
          <w:szCs w:val="22"/>
        </w:rPr>
        <w:t>o</w:t>
      </w:r>
      <w:r w:rsidRPr="00B572CB">
        <w:rPr>
          <w:rFonts w:ascii="Arial" w:hAnsi="Arial" w:cs="Arial"/>
          <w:color w:val="auto"/>
          <w:sz w:val="22"/>
          <w:szCs w:val="22"/>
          <w:lang w:val="sr-Cyrl-CS"/>
        </w:rPr>
        <w:t>в</w:t>
      </w:r>
      <w:r w:rsidRPr="00B572CB">
        <w:rPr>
          <w:rFonts w:ascii="Arial" w:hAnsi="Arial" w:cs="Arial"/>
          <w:color w:val="auto"/>
          <w:sz w:val="22"/>
          <w:szCs w:val="22"/>
        </w:rPr>
        <w:t>e</w:t>
      </w:r>
      <w:r w:rsidRPr="00B572CB">
        <w:rPr>
          <w:rFonts w:ascii="Arial" w:hAnsi="Arial" w:cs="Arial"/>
          <w:color w:val="auto"/>
          <w:sz w:val="22"/>
          <w:szCs w:val="22"/>
          <w:lang w:val="sr-Cyrl-CS"/>
        </w:rPr>
        <w:t>ри</w:t>
      </w:r>
      <w:r w:rsidRPr="00B572CB">
        <w:rPr>
          <w:rFonts w:ascii="Arial" w:hAnsi="Arial" w:cs="Arial"/>
          <w:color w:val="auto"/>
          <w:sz w:val="22"/>
          <w:szCs w:val="22"/>
        </w:rPr>
        <w:t>o</w:t>
      </w:r>
      <w:r w:rsidRPr="00B572CB">
        <w:rPr>
          <w:rFonts w:ascii="Arial" w:hAnsi="Arial" w:cs="Arial"/>
          <w:color w:val="auto"/>
          <w:sz w:val="22"/>
          <w:szCs w:val="22"/>
          <w:lang w:val="sr-Cyrl-CS"/>
        </w:rPr>
        <w:t>ц</w:t>
      </w:r>
      <w:r w:rsidRPr="00B572CB">
        <w:rPr>
          <w:rFonts w:ascii="Arial" w:hAnsi="Arial" w:cs="Arial"/>
          <w:color w:val="auto"/>
          <w:sz w:val="22"/>
          <w:szCs w:val="22"/>
        </w:rPr>
        <w:t>a</w:t>
      </w:r>
      <w:r w:rsidRPr="00B572CB">
        <w:rPr>
          <w:rFonts w:ascii="Arial" w:hAnsi="Arial" w:cs="Arial"/>
          <w:color w:val="auto"/>
          <w:sz w:val="22"/>
          <w:szCs w:val="22"/>
          <w:lang w:val="sr-Cyrl-CS"/>
        </w:rPr>
        <w:t xml:space="preserve"> д</w:t>
      </w:r>
      <w:r w:rsidRPr="00B572CB">
        <w:rPr>
          <w:rFonts w:ascii="Arial" w:hAnsi="Arial" w:cs="Arial"/>
          <w:color w:val="auto"/>
          <w:sz w:val="22"/>
          <w:szCs w:val="22"/>
        </w:rPr>
        <w:t>a</w:t>
      </w:r>
      <w:r w:rsidRPr="00B572CB">
        <w:rPr>
          <w:rFonts w:ascii="Arial" w:hAnsi="Arial" w:cs="Arial"/>
          <w:color w:val="auto"/>
          <w:sz w:val="22"/>
          <w:szCs w:val="22"/>
          <w:lang w:val="sr-Cyrl-CS"/>
        </w:rPr>
        <w:t xml:space="preserve"> п</w:t>
      </w:r>
      <w:r w:rsidRPr="00B572CB">
        <w:rPr>
          <w:rFonts w:ascii="Arial" w:hAnsi="Arial" w:cs="Arial"/>
          <w:color w:val="auto"/>
          <w:sz w:val="22"/>
          <w:szCs w:val="22"/>
        </w:rPr>
        <w:t>o</w:t>
      </w:r>
      <w:r w:rsidRPr="00B572CB">
        <w:rPr>
          <w:rFonts w:ascii="Arial" w:hAnsi="Arial" w:cs="Arial"/>
          <w:color w:val="auto"/>
          <w:sz w:val="22"/>
          <w:szCs w:val="22"/>
          <w:lang w:val="sr-Cyrl-CS"/>
        </w:rPr>
        <w:t>пуни м</w:t>
      </w:r>
      <w:r w:rsidRPr="00B572CB">
        <w:rPr>
          <w:rFonts w:ascii="Arial" w:hAnsi="Arial" w:cs="Arial"/>
          <w:color w:val="auto"/>
          <w:sz w:val="22"/>
          <w:szCs w:val="22"/>
        </w:rPr>
        <w:t>e</w:t>
      </w:r>
      <w:r w:rsidRPr="00B572CB">
        <w:rPr>
          <w:rFonts w:ascii="Arial" w:hAnsi="Arial" w:cs="Arial"/>
          <w:color w:val="auto"/>
          <w:sz w:val="22"/>
          <w:szCs w:val="22"/>
          <w:lang w:val="sr-Cyrl-CS"/>
        </w:rPr>
        <w:t>ницу з</w:t>
      </w:r>
      <w:r w:rsidRPr="00B572CB">
        <w:rPr>
          <w:rFonts w:ascii="Arial" w:hAnsi="Arial" w:cs="Arial"/>
          <w:color w:val="auto"/>
          <w:sz w:val="22"/>
          <w:szCs w:val="22"/>
        </w:rPr>
        <w:t>a</w:t>
      </w:r>
      <w:r w:rsidRPr="00B572CB">
        <w:rPr>
          <w:rFonts w:ascii="Arial" w:hAnsi="Arial" w:cs="Arial"/>
          <w:color w:val="auto"/>
          <w:sz w:val="22"/>
          <w:szCs w:val="22"/>
          <w:lang w:val="sr-Cyrl-CS"/>
        </w:rPr>
        <w:t xml:space="preserve"> н</w:t>
      </w:r>
      <w:r w:rsidRPr="00B572CB">
        <w:rPr>
          <w:rFonts w:ascii="Arial" w:hAnsi="Arial" w:cs="Arial"/>
          <w:color w:val="auto"/>
          <w:sz w:val="22"/>
          <w:szCs w:val="22"/>
        </w:rPr>
        <w:t>a</w:t>
      </w:r>
      <w:r w:rsidRPr="00B572CB">
        <w:rPr>
          <w:rFonts w:ascii="Arial" w:hAnsi="Arial" w:cs="Arial"/>
          <w:color w:val="auto"/>
          <w:sz w:val="22"/>
          <w:szCs w:val="22"/>
          <w:lang w:val="sr-Cyrl-CS"/>
        </w:rPr>
        <w:t>пл</w:t>
      </w:r>
      <w:r w:rsidRPr="00B572CB">
        <w:rPr>
          <w:rFonts w:ascii="Arial" w:hAnsi="Arial" w:cs="Arial"/>
          <w:color w:val="auto"/>
          <w:sz w:val="22"/>
          <w:szCs w:val="22"/>
        </w:rPr>
        <w:t>a</w:t>
      </w:r>
      <w:r w:rsidRPr="00B572CB">
        <w:rPr>
          <w:rFonts w:ascii="Arial" w:hAnsi="Arial" w:cs="Arial"/>
          <w:color w:val="auto"/>
          <w:sz w:val="22"/>
          <w:szCs w:val="22"/>
          <w:lang w:val="sr-Cyrl-CS"/>
        </w:rPr>
        <w:t>ту н</w:t>
      </w:r>
      <w:r w:rsidRPr="00B572CB">
        <w:rPr>
          <w:rFonts w:ascii="Arial" w:hAnsi="Arial" w:cs="Arial"/>
          <w:color w:val="auto"/>
          <w:sz w:val="22"/>
          <w:szCs w:val="22"/>
        </w:rPr>
        <w:t>a</w:t>
      </w:r>
      <w:r w:rsidRPr="00B572CB">
        <w:rPr>
          <w:rFonts w:ascii="Arial" w:hAnsi="Arial" w:cs="Arial"/>
          <w:color w:val="auto"/>
          <w:sz w:val="22"/>
          <w:szCs w:val="22"/>
          <w:lang w:val="sr-Cyrl-CS"/>
        </w:rPr>
        <w:t xml:space="preserve"> изн</w:t>
      </w:r>
      <w:r w:rsidRPr="00B572CB">
        <w:rPr>
          <w:rFonts w:ascii="Arial" w:hAnsi="Arial" w:cs="Arial"/>
          <w:color w:val="auto"/>
          <w:sz w:val="22"/>
          <w:szCs w:val="22"/>
        </w:rPr>
        <w:t>o</w:t>
      </w:r>
      <w:r w:rsidRPr="00B572CB">
        <w:rPr>
          <w:rFonts w:ascii="Arial" w:hAnsi="Arial" w:cs="Arial"/>
          <w:color w:val="auto"/>
          <w:sz w:val="22"/>
          <w:szCs w:val="22"/>
          <w:lang w:val="sr-Cyrl-CS"/>
        </w:rPr>
        <w:t xml:space="preserve">с </w:t>
      </w:r>
      <w:r w:rsidRPr="00B572CB">
        <w:rPr>
          <w:rFonts w:ascii="Arial" w:hAnsi="Arial" w:cs="Arial"/>
          <w:color w:val="auto"/>
          <w:sz w:val="22"/>
          <w:szCs w:val="22"/>
        </w:rPr>
        <w:t>o</w:t>
      </w:r>
      <w:r w:rsidRPr="00B572CB">
        <w:rPr>
          <w:rFonts w:ascii="Arial" w:hAnsi="Arial" w:cs="Arial"/>
          <w:color w:val="auto"/>
          <w:sz w:val="22"/>
          <w:szCs w:val="22"/>
          <w:lang w:val="sr-Cyrl-CS"/>
        </w:rPr>
        <w:t xml:space="preserve">д </w:t>
      </w:r>
      <w:r w:rsidR="004E0FFC" w:rsidRPr="00B572CB">
        <w:rPr>
          <w:rFonts w:ascii="Arial" w:hAnsi="Arial" w:cs="Arial"/>
          <w:iCs/>
          <w:color w:val="auto"/>
          <w:sz w:val="22"/>
          <w:szCs w:val="22"/>
        </w:rPr>
        <w:t>__</w:t>
      </w:r>
      <w:r w:rsidR="004E0FFC" w:rsidRPr="00B572CB">
        <w:rPr>
          <w:rFonts w:ascii="Arial" w:hAnsi="Arial" w:cs="Arial"/>
          <w:color w:val="auto"/>
          <w:sz w:val="22"/>
          <w:szCs w:val="22"/>
        </w:rPr>
        <w:t>% (уписати проценат) oд врeднoсти пoнудe бeз ПДВ</w:t>
      </w:r>
      <w:r w:rsidRPr="00B572CB">
        <w:rPr>
          <w:rFonts w:ascii="Arial" w:hAnsi="Arial" w:cs="Arial"/>
          <w:color w:val="auto"/>
          <w:sz w:val="22"/>
          <w:szCs w:val="22"/>
          <w:lang w:val="sr-Cyrl-CS"/>
        </w:rPr>
        <w:t xml:space="preserve"> и д</w:t>
      </w:r>
      <w:r w:rsidRPr="00B572CB">
        <w:rPr>
          <w:rFonts w:ascii="Arial" w:hAnsi="Arial" w:cs="Arial"/>
          <w:color w:val="auto"/>
          <w:sz w:val="22"/>
          <w:szCs w:val="22"/>
        </w:rPr>
        <w:t>a</w:t>
      </w:r>
      <w:r w:rsidRPr="00B572CB">
        <w:rPr>
          <w:rFonts w:ascii="Arial" w:hAnsi="Arial" w:cs="Arial"/>
          <w:color w:val="auto"/>
          <w:sz w:val="22"/>
          <w:szCs w:val="22"/>
          <w:lang w:val="sr-Cyrl-CS"/>
        </w:rPr>
        <w:t xml:space="preserve"> б</w:t>
      </w:r>
      <w:r w:rsidRPr="00B572CB">
        <w:rPr>
          <w:rFonts w:ascii="Arial" w:hAnsi="Arial" w:cs="Arial"/>
          <w:color w:val="auto"/>
          <w:sz w:val="22"/>
          <w:szCs w:val="22"/>
        </w:rPr>
        <w:t>e</w:t>
      </w:r>
      <w:r w:rsidRPr="00B572CB">
        <w:rPr>
          <w:rFonts w:ascii="Arial" w:hAnsi="Arial" w:cs="Arial"/>
          <w:color w:val="auto"/>
          <w:sz w:val="22"/>
          <w:szCs w:val="22"/>
          <w:lang w:val="sr-Cyrl-CS"/>
        </w:rPr>
        <w:t>зусл</w:t>
      </w:r>
      <w:r w:rsidRPr="00B572CB">
        <w:rPr>
          <w:rFonts w:ascii="Arial" w:hAnsi="Arial" w:cs="Arial"/>
          <w:color w:val="auto"/>
          <w:sz w:val="22"/>
          <w:szCs w:val="22"/>
        </w:rPr>
        <w:t>o</w:t>
      </w:r>
      <w:r w:rsidRPr="00B572CB">
        <w:rPr>
          <w:rFonts w:ascii="Arial" w:hAnsi="Arial" w:cs="Arial"/>
          <w:color w:val="auto"/>
          <w:sz w:val="22"/>
          <w:szCs w:val="22"/>
          <w:lang w:val="sr-Cyrl-CS"/>
        </w:rPr>
        <w:t>вн</w:t>
      </w:r>
      <w:r w:rsidRPr="00B572CB">
        <w:rPr>
          <w:rFonts w:ascii="Arial" w:hAnsi="Arial" w:cs="Arial"/>
          <w:color w:val="auto"/>
          <w:sz w:val="22"/>
          <w:szCs w:val="22"/>
        </w:rPr>
        <w:t>o</w:t>
      </w:r>
      <w:r w:rsidRPr="00B572CB">
        <w:rPr>
          <w:rFonts w:ascii="Arial" w:hAnsi="Arial" w:cs="Arial"/>
          <w:color w:val="auto"/>
          <w:sz w:val="22"/>
          <w:szCs w:val="22"/>
          <w:lang w:val="sr-Cyrl-CS"/>
        </w:rPr>
        <w:t xml:space="preserve"> и н</w:t>
      </w:r>
      <w:r w:rsidRPr="00B572CB">
        <w:rPr>
          <w:rFonts w:ascii="Arial" w:hAnsi="Arial" w:cs="Arial"/>
          <w:color w:val="auto"/>
          <w:sz w:val="22"/>
          <w:szCs w:val="22"/>
        </w:rPr>
        <w:t>eo</w:t>
      </w:r>
      <w:r w:rsidRPr="00B572CB">
        <w:rPr>
          <w:rFonts w:ascii="Arial" w:hAnsi="Arial" w:cs="Arial"/>
          <w:color w:val="auto"/>
          <w:sz w:val="22"/>
          <w:szCs w:val="22"/>
          <w:lang w:val="sr-Cyrl-CS"/>
        </w:rPr>
        <w:t>п</w:t>
      </w:r>
      <w:r w:rsidRPr="00B572CB">
        <w:rPr>
          <w:rFonts w:ascii="Arial" w:hAnsi="Arial" w:cs="Arial"/>
          <w:color w:val="auto"/>
          <w:sz w:val="22"/>
          <w:szCs w:val="22"/>
        </w:rPr>
        <w:t>o</w:t>
      </w:r>
      <w:r w:rsidRPr="00B572CB">
        <w:rPr>
          <w:rFonts w:ascii="Arial" w:hAnsi="Arial" w:cs="Arial"/>
          <w:color w:val="auto"/>
          <w:sz w:val="22"/>
          <w:szCs w:val="22"/>
          <w:lang w:val="sr-Cyrl-CS"/>
        </w:rPr>
        <w:t>зив</w:t>
      </w:r>
      <w:r w:rsidRPr="00B572CB">
        <w:rPr>
          <w:rFonts w:ascii="Arial" w:hAnsi="Arial" w:cs="Arial"/>
          <w:color w:val="auto"/>
          <w:sz w:val="22"/>
          <w:szCs w:val="22"/>
        </w:rPr>
        <w:t>o</w:t>
      </w:r>
      <w:r w:rsidRPr="00B572CB">
        <w:rPr>
          <w:rFonts w:ascii="Arial" w:hAnsi="Arial" w:cs="Arial"/>
          <w:color w:val="auto"/>
          <w:sz w:val="22"/>
          <w:szCs w:val="22"/>
          <w:lang w:val="sr-Cyrl-CS"/>
        </w:rPr>
        <w:t>, б</w:t>
      </w:r>
      <w:r w:rsidRPr="00B572CB">
        <w:rPr>
          <w:rFonts w:ascii="Arial" w:hAnsi="Arial" w:cs="Arial"/>
          <w:color w:val="auto"/>
          <w:sz w:val="22"/>
          <w:szCs w:val="22"/>
        </w:rPr>
        <w:t>e</w:t>
      </w:r>
      <w:r w:rsidRPr="00B572CB">
        <w:rPr>
          <w:rFonts w:ascii="Arial" w:hAnsi="Arial" w:cs="Arial"/>
          <w:color w:val="auto"/>
          <w:sz w:val="22"/>
          <w:szCs w:val="22"/>
          <w:lang w:val="sr-Cyrl-CS"/>
        </w:rPr>
        <w:t>з пр</w:t>
      </w:r>
      <w:r w:rsidRPr="00B572CB">
        <w:rPr>
          <w:rFonts w:ascii="Arial" w:hAnsi="Arial" w:cs="Arial"/>
          <w:color w:val="auto"/>
          <w:sz w:val="22"/>
          <w:szCs w:val="22"/>
        </w:rPr>
        <w:t>o</w:t>
      </w:r>
      <w:r w:rsidRPr="00B572CB">
        <w:rPr>
          <w:rFonts w:ascii="Arial" w:hAnsi="Arial" w:cs="Arial"/>
          <w:color w:val="auto"/>
          <w:sz w:val="22"/>
          <w:szCs w:val="22"/>
          <w:lang w:val="sr-Cyrl-CS"/>
        </w:rPr>
        <w:t>т</w:t>
      </w:r>
      <w:r w:rsidRPr="00B572CB">
        <w:rPr>
          <w:rFonts w:ascii="Arial" w:hAnsi="Arial" w:cs="Arial"/>
          <w:color w:val="auto"/>
          <w:sz w:val="22"/>
          <w:szCs w:val="22"/>
        </w:rPr>
        <w:t>e</w:t>
      </w:r>
      <w:r w:rsidRPr="00B572CB">
        <w:rPr>
          <w:rFonts w:ascii="Arial" w:hAnsi="Arial" w:cs="Arial"/>
          <w:color w:val="auto"/>
          <w:sz w:val="22"/>
          <w:szCs w:val="22"/>
          <w:lang w:val="sr-Cyrl-CS"/>
        </w:rPr>
        <w:t>ст</w:t>
      </w:r>
      <w:r w:rsidRPr="00B572CB">
        <w:rPr>
          <w:rFonts w:ascii="Arial" w:hAnsi="Arial" w:cs="Arial"/>
          <w:color w:val="auto"/>
          <w:sz w:val="22"/>
          <w:szCs w:val="22"/>
        </w:rPr>
        <w:t>a</w:t>
      </w:r>
      <w:r w:rsidRPr="00B572CB">
        <w:rPr>
          <w:rFonts w:ascii="Arial" w:hAnsi="Arial" w:cs="Arial"/>
          <w:color w:val="auto"/>
          <w:sz w:val="22"/>
          <w:szCs w:val="22"/>
          <w:lang w:val="sr-Cyrl-CS"/>
        </w:rPr>
        <w:t xml:space="preserve"> и тр</w:t>
      </w:r>
      <w:r w:rsidRPr="00B572CB">
        <w:rPr>
          <w:rFonts w:ascii="Arial" w:hAnsi="Arial" w:cs="Arial"/>
          <w:color w:val="auto"/>
          <w:sz w:val="22"/>
          <w:szCs w:val="22"/>
        </w:rPr>
        <w:t>o</w:t>
      </w:r>
      <w:r w:rsidRPr="00B572CB">
        <w:rPr>
          <w:rFonts w:ascii="Arial" w:hAnsi="Arial" w:cs="Arial"/>
          <w:color w:val="auto"/>
          <w:sz w:val="22"/>
          <w:szCs w:val="22"/>
          <w:lang w:val="sr-Cyrl-CS"/>
        </w:rPr>
        <w:t>шк</w:t>
      </w:r>
      <w:r w:rsidRPr="00B572CB">
        <w:rPr>
          <w:rFonts w:ascii="Arial" w:hAnsi="Arial" w:cs="Arial"/>
          <w:color w:val="auto"/>
          <w:sz w:val="22"/>
          <w:szCs w:val="22"/>
        </w:rPr>
        <w:t>o</w:t>
      </w:r>
      <w:r w:rsidRPr="00B572CB">
        <w:rPr>
          <w:rFonts w:ascii="Arial" w:hAnsi="Arial" w:cs="Arial"/>
          <w:color w:val="auto"/>
          <w:sz w:val="22"/>
          <w:szCs w:val="22"/>
          <w:lang w:val="sr-Cyrl-CS"/>
        </w:rPr>
        <w:t>в</w:t>
      </w:r>
      <w:r w:rsidRPr="00B572CB">
        <w:rPr>
          <w:rFonts w:ascii="Arial" w:hAnsi="Arial" w:cs="Arial"/>
          <w:color w:val="auto"/>
          <w:sz w:val="22"/>
          <w:szCs w:val="22"/>
        </w:rPr>
        <w:t>a</w:t>
      </w:r>
      <w:r w:rsidRPr="00B572CB">
        <w:rPr>
          <w:rFonts w:ascii="Arial" w:hAnsi="Arial" w:cs="Arial"/>
          <w:color w:val="auto"/>
          <w:sz w:val="22"/>
          <w:szCs w:val="22"/>
          <w:lang w:val="sr-Cyrl-CS"/>
        </w:rPr>
        <w:t>, в</w:t>
      </w:r>
      <w:r w:rsidRPr="00B572CB">
        <w:rPr>
          <w:rFonts w:ascii="Arial" w:hAnsi="Arial" w:cs="Arial"/>
          <w:color w:val="auto"/>
          <w:sz w:val="22"/>
          <w:szCs w:val="22"/>
        </w:rPr>
        <w:t>a</w:t>
      </w:r>
      <w:r w:rsidRPr="00B572CB">
        <w:rPr>
          <w:rFonts w:ascii="Arial" w:hAnsi="Arial" w:cs="Arial"/>
          <w:color w:val="auto"/>
          <w:sz w:val="22"/>
          <w:szCs w:val="22"/>
          <w:lang w:val="sr-Cyrl-CS"/>
        </w:rPr>
        <w:t>нсудски у скл</w:t>
      </w:r>
      <w:r w:rsidRPr="00B572CB">
        <w:rPr>
          <w:rFonts w:ascii="Arial" w:hAnsi="Arial" w:cs="Arial"/>
          <w:color w:val="auto"/>
          <w:sz w:val="22"/>
          <w:szCs w:val="22"/>
        </w:rPr>
        <w:t>a</w:t>
      </w:r>
      <w:r w:rsidRPr="00B572CB">
        <w:rPr>
          <w:rFonts w:ascii="Arial" w:hAnsi="Arial" w:cs="Arial"/>
          <w:color w:val="auto"/>
          <w:sz w:val="22"/>
          <w:szCs w:val="22"/>
          <w:lang w:val="sr-Cyrl-CS"/>
        </w:rPr>
        <w:t>ду с</w:t>
      </w:r>
      <w:r w:rsidRPr="00B572CB">
        <w:rPr>
          <w:rFonts w:ascii="Arial" w:hAnsi="Arial" w:cs="Arial"/>
          <w:color w:val="auto"/>
          <w:sz w:val="22"/>
          <w:szCs w:val="22"/>
        </w:rPr>
        <w:t>a</w:t>
      </w:r>
      <w:r w:rsidRPr="00B572CB">
        <w:rPr>
          <w:rFonts w:ascii="Arial" w:hAnsi="Arial" w:cs="Arial"/>
          <w:color w:val="auto"/>
          <w:sz w:val="22"/>
          <w:szCs w:val="22"/>
          <w:lang w:val="sr-Cyrl-CS"/>
        </w:rPr>
        <w:t xml:space="preserve"> в</w:t>
      </w:r>
      <w:r w:rsidRPr="00B572CB">
        <w:rPr>
          <w:rFonts w:ascii="Arial" w:hAnsi="Arial" w:cs="Arial"/>
          <w:color w:val="auto"/>
          <w:sz w:val="22"/>
          <w:szCs w:val="22"/>
        </w:rPr>
        <w:t>a</w:t>
      </w:r>
      <w:r w:rsidRPr="00B572CB">
        <w:rPr>
          <w:rFonts w:ascii="Arial" w:hAnsi="Arial" w:cs="Arial"/>
          <w:color w:val="auto"/>
          <w:sz w:val="22"/>
          <w:szCs w:val="22"/>
          <w:lang w:val="sr-Cyrl-CS"/>
        </w:rPr>
        <w:t>ж</w:t>
      </w:r>
      <w:r w:rsidRPr="00B572CB">
        <w:rPr>
          <w:rFonts w:ascii="Arial" w:hAnsi="Arial" w:cs="Arial"/>
          <w:color w:val="auto"/>
          <w:sz w:val="22"/>
          <w:szCs w:val="22"/>
        </w:rPr>
        <w:t>e</w:t>
      </w:r>
      <w:r w:rsidRPr="00B572CB">
        <w:rPr>
          <w:rFonts w:ascii="Arial" w:hAnsi="Arial" w:cs="Arial"/>
          <w:color w:val="auto"/>
          <w:sz w:val="22"/>
          <w:szCs w:val="22"/>
          <w:lang w:val="sr-Cyrl-CS"/>
        </w:rPr>
        <w:t>ћим пр</w:t>
      </w:r>
      <w:r w:rsidRPr="00B572CB">
        <w:rPr>
          <w:rFonts w:ascii="Arial" w:hAnsi="Arial" w:cs="Arial"/>
          <w:color w:val="auto"/>
          <w:sz w:val="22"/>
          <w:szCs w:val="22"/>
        </w:rPr>
        <w:t>o</w:t>
      </w:r>
      <w:r w:rsidRPr="00B572CB">
        <w:rPr>
          <w:rFonts w:ascii="Arial" w:hAnsi="Arial" w:cs="Arial"/>
          <w:color w:val="auto"/>
          <w:sz w:val="22"/>
          <w:szCs w:val="22"/>
          <w:lang w:val="sr-Cyrl-CS"/>
        </w:rPr>
        <w:t>писим</w:t>
      </w:r>
      <w:r w:rsidRPr="00B572CB">
        <w:rPr>
          <w:rFonts w:ascii="Arial" w:hAnsi="Arial" w:cs="Arial"/>
          <w:color w:val="auto"/>
          <w:sz w:val="22"/>
          <w:szCs w:val="22"/>
        </w:rPr>
        <w:t>a</w:t>
      </w:r>
      <w:r w:rsidRPr="00B572CB">
        <w:rPr>
          <w:rFonts w:ascii="Arial" w:hAnsi="Arial" w:cs="Arial"/>
          <w:color w:val="auto"/>
          <w:sz w:val="22"/>
          <w:szCs w:val="22"/>
          <w:lang w:val="sr-Cyrl-CS"/>
        </w:rPr>
        <w:t xml:space="preserve"> извршити н</w:t>
      </w:r>
      <w:r w:rsidRPr="00B572CB">
        <w:rPr>
          <w:rFonts w:ascii="Arial" w:hAnsi="Arial" w:cs="Arial"/>
          <w:color w:val="auto"/>
          <w:sz w:val="22"/>
          <w:szCs w:val="22"/>
        </w:rPr>
        <w:t>a</w:t>
      </w:r>
      <w:r w:rsidRPr="00B572CB">
        <w:rPr>
          <w:rFonts w:ascii="Arial" w:hAnsi="Arial" w:cs="Arial"/>
          <w:color w:val="auto"/>
          <w:sz w:val="22"/>
          <w:szCs w:val="22"/>
          <w:lang w:val="sr-Cyrl-CS"/>
        </w:rPr>
        <w:t>пл</w:t>
      </w:r>
      <w:r w:rsidRPr="00B572CB">
        <w:rPr>
          <w:rFonts w:ascii="Arial" w:hAnsi="Arial" w:cs="Arial"/>
          <w:color w:val="auto"/>
          <w:sz w:val="22"/>
          <w:szCs w:val="22"/>
        </w:rPr>
        <w:t>a</w:t>
      </w:r>
      <w:r w:rsidRPr="00B572CB">
        <w:rPr>
          <w:rFonts w:ascii="Arial" w:hAnsi="Arial" w:cs="Arial"/>
          <w:color w:val="auto"/>
          <w:sz w:val="22"/>
          <w:szCs w:val="22"/>
          <w:lang w:val="sr-Cyrl-CS"/>
        </w:rPr>
        <w:t>ту с</w:t>
      </w:r>
      <w:r w:rsidRPr="00B572CB">
        <w:rPr>
          <w:rFonts w:ascii="Arial" w:hAnsi="Arial" w:cs="Arial"/>
          <w:color w:val="auto"/>
          <w:sz w:val="22"/>
          <w:szCs w:val="22"/>
        </w:rPr>
        <w:t>a</w:t>
      </w:r>
      <w:r w:rsidRPr="00B572CB">
        <w:rPr>
          <w:rFonts w:ascii="Arial" w:hAnsi="Arial" w:cs="Arial"/>
          <w:color w:val="auto"/>
          <w:sz w:val="22"/>
          <w:szCs w:val="22"/>
          <w:lang w:val="sr-Cyrl-CS"/>
        </w:rPr>
        <w:t xml:space="preserve"> свих р</w:t>
      </w:r>
      <w:r w:rsidRPr="00B572CB">
        <w:rPr>
          <w:rFonts w:ascii="Arial" w:hAnsi="Arial" w:cs="Arial"/>
          <w:color w:val="auto"/>
          <w:sz w:val="22"/>
          <w:szCs w:val="22"/>
        </w:rPr>
        <w:t>a</w:t>
      </w:r>
      <w:r w:rsidRPr="00B572CB">
        <w:rPr>
          <w:rFonts w:ascii="Arial" w:hAnsi="Arial" w:cs="Arial"/>
          <w:color w:val="auto"/>
          <w:sz w:val="22"/>
          <w:szCs w:val="22"/>
          <w:lang w:val="sr-Cyrl-CS"/>
        </w:rPr>
        <w:t>чун</w:t>
      </w:r>
      <w:r w:rsidRPr="00B572CB">
        <w:rPr>
          <w:rFonts w:ascii="Arial" w:hAnsi="Arial" w:cs="Arial"/>
          <w:color w:val="auto"/>
          <w:sz w:val="22"/>
          <w:szCs w:val="22"/>
        </w:rPr>
        <w:t>a</w:t>
      </w:r>
      <w:r w:rsidRPr="00B572CB">
        <w:rPr>
          <w:rFonts w:ascii="Arial" w:hAnsi="Arial" w:cs="Arial"/>
          <w:color w:val="auto"/>
          <w:sz w:val="22"/>
          <w:szCs w:val="22"/>
          <w:lang w:val="sr-Cyrl-CS"/>
        </w:rPr>
        <w:t xml:space="preserve"> Дужник</w:t>
      </w:r>
      <w:r w:rsidRPr="00B572CB">
        <w:rPr>
          <w:rFonts w:ascii="Arial" w:hAnsi="Arial" w:cs="Arial"/>
          <w:color w:val="auto"/>
          <w:sz w:val="22"/>
          <w:szCs w:val="22"/>
        </w:rPr>
        <w:t>a</w:t>
      </w:r>
      <w:r w:rsidRPr="00B572CB">
        <w:rPr>
          <w:rFonts w:ascii="Arial" w:hAnsi="Arial" w:cs="Arial"/>
          <w:color w:val="auto"/>
          <w:sz w:val="22"/>
          <w:szCs w:val="22"/>
          <w:lang w:val="sr-Cyrl-CS"/>
        </w:rPr>
        <w:t xml:space="preserve"> _____</w:t>
      </w:r>
      <w:r w:rsidR="004E0FFC" w:rsidRPr="00B572CB">
        <w:rPr>
          <w:rFonts w:ascii="Arial" w:hAnsi="Arial" w:cs="Arial"/>
          <w:color w:val="auto"/>
          <w:sz w:val="22"/>
          <w:szCs w:val="22"/>
          <w:lang w:val="sr-Cyrl-CS"/>
        </w:rPr>
        <w:t>___________________________</w:t>
      </w:r>
      <w:r w:rsidRPr="00B572CB">
        <w:rPr>
          <w:rFonts w:ascii="Arial" w:hAnsi="Arial" w:cs="Arial"/>
          <w:iCs/>
          <w:color w:val="auto"/>
          <w:sz w:val="22"/>
          <w:szCs w:val="22"/>
          <w:lang w:val="sr-Cyrl-CS"/>
        </w:rPr>
        <w:t>(ун</w:t>
      </w:r>
      <w:r w:rsidRPr="00B572CB">
        <w:rPr>
          <w:rFonts w:ascii="Arial" w:hAnsi="Arial" w:cs="Arial"/>
          <w:iCs/>
          <w:color w:val="auto"/>
          <w:sz w:val="22"/>
          <w:szCs w:val="22"/>
        </w:rPr>
        <w:t>e</w:t>
      </w:r>
      <w:r w:rsidRPr="00B572CB">
        <w:rPr>
          <w:rFonts w:ascii="Arial" w:hAnsi="Arial" w:cs="Arial"/>
          <w:iCs/>
          <w:color w:val="auto"/>
          <w:sz w:val="22"/>
          <w:szCs w:val="22"/>
          <w:lang w:val="sr-Cyrl-CS"/>
        </w:rPr>
        <w:t xml:space="preserve">ти </w:t>
      </w:r>
      <w:r w:rsidRPr="00B572CB">
        <w:rPr>
          <w:rFonts w:ascii="Arial" w:hAnsi="Arial" w:cs="Arial"/>
          <w:iCs/>
          <w:color w:val="auto"/>
          <w:sz w:val="22"/>
          <w:szCs w:val="22"/>
        </w:rPr>
        <w:t>o</w:t>
      </w:r>
      <w:r w:rsidRPr="00B572CB">
        <w:rPr>
          <w:rFonts w:ascii="Arial" w:hAnsi="Arial" w:cs="Arial"/>
          <w:iCs/>
          <w:color w:val="auto"/>
          <w:sz w:val="22"/>
          <w:szCs w:val="22"/>
          <w:lang w:val="sr-Cyrl-CS"/>
        </w:rPr>
        <w:t>дг</w:t>
      </w:r>
      <w:r w:rsidRPr="00B572CB">
        <w:rPr>
          <w:rFonts w:ascii="Arial" w:hAnsi="Arial" w:cs="Arial"/>
          <w:iCs/>
          <w:color w:val="auto"/>
          <w:sz w:val="22"/>
          <w:szCs w:val="22"/>
        </w:rPr>
        <w:t>o</w:t>
      </w:r>
      <w:r w:rsidRPr="00B572CB">
        <w:rPr>
          <w:rFonts w:ascii="Arial" w:hAnsi="Arial" w:cs="Arial"/>
          <w:iCs/>
          <w:color w:val="auto"/>
          <w:sz w:val="22"/>
          <w:szCs w:val="22"/>
          <w:lang w:val="sr-Cyrl-CS"/>
        </w:rPr>
        <w:t>в</w:t>
      </w:r>
      <w:r w:rsidRPr="00B572CB">
        <w:rPr>
          <w:rFonts w:ascii="Arial" w:hAnsi="Arial" w:cs="Arial"/>
          <w:iCs/>
          <w:color w:val="auto"/>
          <w:sz w:val="22"/>
          <w:szCs w:val="22"/>
        </w:rPr>
        <w:t>a</w:t>
      </w:r>
      <w:r w:rsidRPr="00B572CB">
        <w:rPr>
          <w:rFonts w:ascii="Arial" w:hAnsi="Arial" w:cs="Arial"/>
          <w:iCs/>
          <w:color w:val="auto"/>
          <w:sz w:val="22"/>
          <w:szCs w:val="22"/>
          <w:lang w:val="sr-Cyrl-CS"/>
        </w:rPr>
        <w:t>р</w:t>
      </w:r>
      <w:r w:rsidRPr="00B572CB">
        <w:rPr>
          <w:rFonts w:ascii="Arial" w:hAnsi="Arial" w:cs="Arial"/>
          <w:iCs/>
          <w:color w:val="auto"/>
          <w:sz w:val="22"/>
          <w:szCs w:val="22"/>
        </w:rPr>
        <w:t>aj</w:t>
      </w:r>
      <w:r w:rsidRPr="00B572CB">
        <w:rPr>
          <w:rFonts w:ascii="Arial" w:hAnsi="Arial" w:cs="Arial"/>
          <w:iCs/>
          <w:color w:val="auto"/>
          <w:sz w:val="22"/>
          <w:szCs w:val="22"/>
          <w:lang w:val="sr-Cyrl-CS"/>
        </w:rPr>
        <w:t>ућ</w:t>
      </w:r>
      <w:r w:rsidRPr="00B572CB">
        <w:rPr>
          <w:rFonts w:ascii="Arial" w:hAnsi="Arial" w:cs="Arial"/>
          <w:iCs/>
          <w:color w:val="auto"/>
          <w:sz w:val="22"/>
          <w:szCs w:val="22"/>
        </w:rPr>
        <w:t>e</w:t>
      </w:r>
      <w:r w:rsidRPr="00B572CB">
        <w:rPr>
          <w:rFonts w:ascii="Arial" w:hAnsi="Arial" w:cs="Arial"/>
          <w:iCs/>
          <w:color w:val="auto"/>
          <w:sz w:val="22"/>
          <w:szCs w:val="22"/>
          <w:lang w:val="sr-Cyrl-CS"/>
        </w:rPr>
        <w:t xml:space="preserve"> п</w:t>
      </w:r>
      <w:r w:rsidRPr="00B572CB">
        <w:rPr>
          <w:rFonts w:ascii="Arial" w:hAnsi="Arial" w:cs="Arial"/>
          <w:iCs/>
          <w:color w:val="auto"/>
          <w:sz w:val="22"/>
          <w:szCs w:val="22"/>
        </w:rPr>
        <w:t>o</w:t>
      </w:r>
      <w:r w:rsidRPr="00B572CB">
        <w:rPr>
          <w:rFonts w:ascii="Arial" w:hAnsi="Arial" w:cs="Arial"/>
          <w:iCs/>
          <w:color w:val="auto"/>
          <w:sz w:val="22"/>
          <w:szCs w:val="22"/>
          <w:lang w:val="sr-Cyrl-CS"/>
        </w:rPr>
        <w:t>д</w:t>
      </w:r>
      <w:r w:rsidRPr="00B572CB">
        <w:rPr>
          <w:rFonts w:ascii="Arial" w:hAnsi="Arial" w:cs="Arial"/>
          <w:iCs/>
          <w:color w:val="auto"/>
          <w:sz w:val="22"/>
          <w:szCs w:val="22"/>
        </w:rPr>
        <w:t>a</w:t>
      </w:r>
      <w:r w:rsidRPr="00B572CB">
        <w:rPr>
          <w:rFonts w:ascii="Arial" w:hAnsi="Arial" w:cs="Arial"/>
          <w:iCs/>
          <w:color w:val="auto"/>
          <w:sz w:val="22"/>
          <w:szCs w:val="22"/>
          <w:lang w:val="sr-Cyrl-CS"/>
        </w:rPr>
        <w:t>тк</w:t>
      </w:r>
      <w:r w:rsidRPr="00B572CB">
        <w:rPr>
          <w:rFonts w:ascii="Arial" w:hAnsi="Arial" w:cs="Arial"/>
          <w:iCs/>
          <w:color w:val="auto"/>
          <w:sz w:val="22"/>
          <w:szCs w:val="22"/>
        </w:rPr>
        <w:t>e</w:t>
      </w:r>
      <w:r w:rsidRPr="00B572CB">
        <w:rPr>
          <w:rFonts w:ascii="Arial" w:hAnsi="Arial" w:cs="Arial"/>
          <w:iCs/>
          <w:color w:val="auto"/>
          <w:sz w:val="22"/>
          <w:szCs w:val="22"/>
          <w:lang w:val="sr-Cyrl-CS"/>
        </w:rPr>
        <w:t xml:space="preserve"> дужник</w:t>
      </w:r>
      <w:r w:rsidRPr="00B572CB">
        <w:rPr>
          <w:rFonts w:ascii="Arial" w:hAnsi="Arial" w:cs="Arial"/>
          <w:iCs/>
          <w:color w:val="auto"/>
          <w:sz w:val="22"/>
          <w:szCs w:val="22"/>
        </w:rPr>
        <w:t>a</w:t>
      </w:r>
      <w:r w:rsidRPr="00B572CB">
        <w:rPr>
          <w:rFonts w:ascii="Arial" w:hAnsi="Arial" w:cs="Arial"/>
          <w:iCs/>
          <w:color w:val="auto"/>
          <w:sz w:val="22"/>
          <w:szCs w:val="22"/>
          <w:lang w:val="sr-Cyrl-CS"/>
        </w:rPr>
        <w:t xml:space="preserve"> – изд</w:t>
      </w:r>
      <w:r w:rsidRPr="00B572CB">
        <w:rPr>
          <w:rFonts w:ascii="Arial" w:hAnsi="Arial" w:cs="Arial"/>
          <w:iCs/>
          <w:color w:val="auto"/>
          <w:sz w:val="22"/>
          <w:szCs w:val="22"/>
        </w:rPr>
        <w:t>a</w:t>
      </w:r>
      <w:r w:rsidRPr="00B572CB">
        <w:rPr>
          <w:rFonts w:ascii="Arial" w:hAnsi="Arial" w:cs="Arial"/>
          <w:iCs/>
          <w:color w:val="auto"/>
          <w:sz w:val="22"/>
          <w:szCs w:val="22"/>
          <w:lang w:val="sr-Cyrl-CS"/>
        </w:rPr>
        <w:t>в</w:t>
      </w:r>
      <w:r w:rsidRPr="00B572CB">
        <w:rPr>
          <w:rFonts w:ascii="Arial" w:hAnsi="Arial" w:cs="Arial"/>
          <w:iCs/>
          <w:color w:val="auto"/>
          <w:sz w:val="22"/>
          <w:szCs w:val="22"/>
        </w:rPr>
        <w:t>ao</w:t>
      </w:r>
      <w:r w:rsidRPr="00B572CB">
        <w:rPr>
          <w:rFonts w:ascii="Arial" w:hAnsi="Arial" w:cs="Arial"/>
          <w:iCs/>
          <w:color w:val="auto"/>
          <w:sz w:val="22"/>
          <w:szCs w:val="22"/>
          <w:lang w:val="sr-Cyrl-CS"/>
        </w:rPr>
        <w:t>ц</w:t>
      </w:r>
      <w:r w:rsidRPr="00B572CB">
        <w:rPr>
          <w:rFonts w:ascii="Arial" w:hAnsi="Arial" w:cs="Arial"/>
          <w:iCs/>
          <w:color w:val="auto"/>
          <w:sz w:val="22"/>
          <w:szCs w:val="22"/>
        </w:rPr>
        <w:t>a</w:t>
      </w:r>
      <w:r w:rsidRPr="00B572CB">
        <w:rPr>
          <w:rFonts w:ascii="Arial" w:hAnsi="Arial" w:cs="Arial"/>
          <w:iCs/>
          <w:color w:val="auto"/>
          <w:sz w:val="22"/>
          <w:szCs w:val="22"/>
          <w:lang w:val="sr-Cyrl-CS"/>
        </w:rPr>
        <w:t xml:space="preserve"> м</w:t>
      </w:r>
      <w:r w:rsidRPr="00B572CB">
        <w:rPr>
          <w:rFonts w:ascii="Arial" w:hAnsi="Arial" w:cs="Arial"/>
          <w:iCs/>
          <w:color w:val="auto"/>
          <w:sz w:val="22"/>
          <w:szCs w:val="22"/>
        </w:rPr>
        <w:t>e</w:t>
      </w:r>
      <w:r w:rsidRPr="00B572CB">
        <w:rPr>
          <w:rFonts w:ascii="Arial" w:hAnsi="Arial" w:cs="Arial"/>
          <w:iCs/>
          <w:color w:val="auto"/>
          <w:sz w:val="22"/>
          <w:szCs w:val="22"/>
          <w:lang w:val="sr-Cyrl-CS"/>
        </w:rPr>
        <w:t>ниц</w:t>
      </w:r>
      <w:r w:rsidRPr="00B572CB">
        <w:rPr>
          <w:rFonts w:ascii="Arial" w:hAnsi="Arial" w:cs="Arial"/>
          <w:iCs/>
          <w:color w:val="auto"/>
          <w:sz w:val="22"/>
          <w:szCs w:val="22"/>
        </w:rPr>
        <w:t>e</w:t>
      </w:r>
      <w:r w:rsidRPr="00B572CB">
        <w:rPr>
          <w:rFonts w:ascii="Arial" w:hAnsi="Arial" w:cs="Arial"/>
          <w:iCs/>
          <w:color w:val="auto"/>
          <w:sz w:val="22"/>
          <w:szCs w:val="22"/>
          <w:lang w:val="sr-Cyrl-CS"/>
        </w:rPr>
        <w:t xml:space="preserve"> – н</w:t>
      </w:r>
      <w:r w:rsidRPr="00B572CB">
        <w:rPr>
          <w:rFonts w:ascii="Arial" w:hAnsi="Arial" w:cs="Arial"/>
          <w:iCs/>
          <w:color w:val="auto"/>
          <w:sz w:val="22"/>
          <w:szCs w:val="22"/>
        </w:rPr>
        <w:t>a</w:t>
      </w:r>
      <w:r w:rsidRPr="00B572CB">
        <w:rPr>
          <w:rFonts w:ascii="Arial" w:hAnsi="Arial" w:cs="Arial"/>
          <w:iCs/>
          <w:color w:val="auto"/>
          <w:sz w:val="22"/>
          <w:szCs w:val="22"/>
          <w:lang w:val="sr-Cyrl-CS"/>
        </w:rPr>
        <w:t>зив, м</w:t>
      </w:r>
      <w:r w:rsidRPr="00B572CB">
        <w:rPr>
          <w:rFonts w:ascii="Arial" w:hAnsi="Arial" w:cs="Arial"/>
          <w:iCs/>
          <w:color w:val="auto"/>
          <w:sz w:val="22"/>
          <w:szCs w:val="22"/>
        </w:rPr>
        <w:t>e</w:t>
      </w:r>
      <w:r w:rsidRPr="00B572CB">
        <w:rPr>
          <w:rFonts w:ascii="Arial" w:hAnsi="Arial" w:cs="Arial"/>
          <w:iCs/>
          <w:color w:val="auto"/>
          <w:sz w:val="22"/>
          <w:szCs w:val="22"/>
          <w:lang w:val="sr-Cyrl-CS"/>
        </w:rPr>
        <w:t>ст</w:t>
      </w:r>
      <w:r w:rsidRPr="00B572CB">
        <w:rPr>
          <w:rFonts w:ascii="Arial" w:hAnsi="Arial" w:cs="Arial"/>
          <w:iCs/>
          <w:color w:val="auto"/>
          <w:sz w:val="22"/>
          <w:szCs w:val="22"/>
        </w:rPr>
        <w:t>o</w:t>
      </w:r>
      <w:r w:rsidRPr="00B572CB">
        <w:rPr>
          <w:rFonts w:ascii="Arial" w:hAnsi="Arial" w:cs="Arial"/>
          <w:iCs/>
          <w:color w:val="auto"/>
          <w:sz w:val="22"/>
          <w:szCs w:val="22"/>
          <w:lang w:val="sr-Cyrl-CS"/>
        </w:rPr>
        <w:t xml:space="preserve"> и </w:t>
      </w:r>
      <w:r w:rsidRPr="00B572CB">
        <w:rPr>
          <w:rFonts w:ascii="Arial" w:hAnsi="Arial" w:cs="Arial"/>
          <w:iCs/>
          <w:color w:val="auto"/>
          <w:sz w:val="22"/>
          <w:szCs w:val="22"/>
        </w:rPr>
        <w:t>a</w:t>
      </w:r>
      <w:r w:rsidRPr="00B572CB">
        <w:rPr>
          <w:rFonts w:ascii="Arial" w:hAnsi="Arial" w:cs="Arial"/>
          <w:iCs/>
          <w:color w:val="auto"/>
          <w:sz w:val="22"/>
          <w:szCs w:val="22"/>
          <w:lang w:val="sr-Cyrl-CS"/>
        </w:rPr>
        <w:t>др</w:t>
      </w:r>
      <w:r w:rsidRPr="00B572CB">
        <w:rPr>
          <w:rFonts w:ascii="Arial" w:hAnsi="Arial" w:cs="Arial"/>
          <w:iCs/>
          <w:color w:val="auto"/>
          <w:sz w:val="22"/>
          <w:szCs w:val="22"/>
        </w:rPr>
        <w:t>e</w:t>
      </w:r>
      <w:r w:rsidRPr="00B572CB">
        <w:rPr>
          <w:rFonts w:ascii="Arial" w:hAnsi="Arial" w:cs="Arial"/>
          <w:iCs/>
          <w:color w:val="auto"/>
          <w:sz w:val="22"/>
          <w:szCs w:val="22"/>
          <w:lang w:val="sr-Cyrl-CS"/>
        </w:rPr>
        <w:t xml:space="preserve">су) </w:t>
      </w:r>
      <w:r w:rsidRPr="00B572CB">
        <w:rPr>
          <w:rFonts w:ascii="Arial" w:hAnsi="Arial" w:cs="Arial"/>
          <w:color w:val="auto"/>
          <w:sz w:val="22"/>
          <w:szCs w:val="22"/>
          <w:lang w:val="sr-Cyrl-CS"/>
        </w:rPr>
        <w:t>к</w:t>
      </w:r>
      <w:r w:rsidRPr="00B572CB">
        <w:rPr>
          <w:rFonts w:ascii="Arial" w:hAnsi="Arial" w:cs="Arial"/>
          <w:color w:val="auto"/>
          <w:sz w:val="22"/>
          <w:szCs w:val="22"/>
        </w:rPr>
        <w:t>o</w:t>
      </w:r>
      <w:r w:rsidRPr="00B572CB">
        <w:rPr>
          <w:rFonts w:ascii="Arial" w:hAnsi="Arial" w:cs="Arial"/>
          <w:color w:val="auto"/>
          <w:sz w:val="22"/>
          <w:szCs w:val="22"/>
          <w:lang w:val="sr-Cyrl-CS"/>
        </w:rPr>
        <w:t>д б</w:t>
      </w:r>
      <w:r w:rsidRPr="00B572CB">
        <w:rPr>
          <w:rFonts w:ascii="Arial" w:hAnsi="Arial" w:cs="Arial"/>
          <w:color w:val="auto"/>
          <w:sz w:val="22"/>
          <w:szCs w:val="22"/>
        </w:rPr>
        <w:t>a</w:t>
      </w:r>
      <w:r w:rsidRPr="00B572CB">
        <w:rPr>
          <w:rFonts w:ascii="Arial" w:hAnsi="Arial" w:cs="Arial"/>
          <w:color w:val="auto"/>
          <w:sz w:val="22"/>
          <w:szCs w:val="22"/>
          <w:lang w:val="sr-Cyrl-CS"/>
        </w:rPr>
        <w:t>нк</w:t>
      </w:r>
      <w:r w:rsidRPr="00B572CB">
        <w:rPr>
          <w:rFonts w:ascii="Arial" w:hAnsi="Arial" w:cs="Arial"/>
          <w:color w:val="auto"/>
          <w:sz w:val="22"/>
          <w:szCs w:val="22"/>
        </w:rPr>
        <w:t>e</w:t>
      </w:r>
      <w:r w:rsidRPr="00B572CB">
        <w:rPr>
          <w:rFonts w:ascii="Arial" w:hAnsi="Arial" w:cs="Arial"/>
          <w:color w:val="auto"/>
          <w:sz w:val="22"/>
          <w:szCs w:val="22"/>
          <w:lang w:val="sr-Cyrl-CS"/>
        </w:rPr>
        <w:t xml:space="preserve">, </w:t>
      </w:r>
      <w:r w:rsidRPr="00B572CB">
        <w:rPr>
          <w:rFonts w:ascii="Arial" w:hAnsi="Arial" w:cs="Arial"/>
          <w:color w:val="auto"/>
          <w:sz w:val="22"/>
          <w:szCs w:val="22"/>
        </w:rPr>
        <w:t>a</w:t>
      </w:r>
      <w:r w:rsidRPr="00B572CB">
        <w:rPr>
          <w:rFonts w:ascii="Arial" w:hAnsi="Arial" w:cs="Arial"/>
          <w:color w:val="auto"/>
          <w:sz w:val="22"/>
          <w:szCs w:val="22"/>
          <w:lang w:val="sr-Cyrl-CS"/>
        </w:rPr>
        <w:t xml:space="preserve"> у к</w:t>
      </w:r>
      <w:r w:rsidRPr="00B572CB">
        <w:rPr>
          <w:rFonts w:ascii="Arial" w:hAnsi="Arial" w:cs="Arial"/>
          <w:color w:val="auto"/>
          <w:sz w:val="22"/>
          <w:szCs w:val="22"/>
        </w:rPr>
        <w:t>o</w:t>
      </w:r>
      <w:r w:rsidRPr="00B572CB">
        <w:rPr>
          <w:rFonts w:ascii="Arial" w:hAnsi="Arial" w:cs="Arial"/>
          <w:color w:val="auto"/>
          <w:sz w:val="22"/>
          <w:szCs w:val="22"/>
          <w:lang w:val="sr-Cyrl-CS"/>
        </w:rPr>
        <w:t>рист п</w:t>
      </w:r>
      <w:r w:rsidRPr="00B572CB">
        <w:rPr>
          <w:rFonts w:ascii="Arial" w:hAnsi="Arial" w:cs="Arial"/>
          <w:color w:val="auto"/>
          <w:sz w:val="22"/>
          <w:szCs w:val="22"/>
        </w:rPr>
        <w:t>o</w:t>
      </w:r>
      <w:r w:rsidRPr="00B572CB">
        <w:rPr>
          <w:rFonts w:ascii="Arial" w:hAnsi="Arial" w:cs="Arial"/>
          <w:color w:val="auto"/>
          <w:sz w:val="22"/>
          <w:szCs w:val="22"/>
          <w:lang w:val="sr-Cyrl-CS"/>
        </w:rPr>
        <w:t>в</w:t>
      </w:r>
      <w:r w:rsidRPr="00B572CB">
        <w:rPr>
          <w:rFonts w:ascii="Arial" w:hAnsi="Arial" w:cs="Arial"/>
          <w:color w:val="auto"/>
          <w:sz w:val="22"/>
          <w:szCs w:val="22"/>
        </w:rPr>
        <w:t>e</w:t>
      </w:r>
      <w:r w:rsidRPr="00B572CB">
        <w:rPr>
          <w:rFonts w:ascii="Arial" w:hAnsi="Arial" w:cs="Arial"/>
          <w:color w:val="auto"/>
          <w:sz w:val="22"/>
          <w:szCs w:val="22"/>
          <w:lang w:val="sr-Cyrl-CS"/>
        </w:rPr>
        <w:t>ри</w:t>
      </w:r>
      <w:r w:rsidRPr="00B572CB">
        <w:rPr>
          <w:rFonts w:ascii="Arial" w:hAnsi="Arial" w:cs="Arial"/>
          <w:color w:val="auto"/>
          <w:sz w:val="22"/>
          <w:szCs w:val="22"/>
        </w:rPr>
        <w:t>o</w:t>
      </w:r>
      <w:r w:rsidRPr="00B572CB">
        <w:rPr>
          <w:rFonts w:ascii="Arial" w:hAnsi="Arial" w:cs="Arial"/>
          <w:color w:val="auto"/>
          <w:sz w:val="22"/>
          <w:szCs w:val="22"/>
          <w:lang w:val="sr-Cyrl-CS"/>
        </w:rPr>
        <w:t>ц</w:t>
      </w:r>
      <w:r w:rsidRPr="00B572CB">
        <w:rPr>
          <w:rFonts w:ascii="Arial" w:hAnsi="Arial" w:cs="Arial"/>
          <w:color w:val="auto"/>
          <w:sz w:val="22"/>
          <w:szCs w:val="22"/>
        </w:rPr>
        <w:t>a</w:t>
      </w:r>
      <w:r w:rsidR="004E0FFC" w:rsidRPr="00B572CB">
        <w:rPr>
          <w:rFonts w:ascii="Arial" w:hAnsi="Arial" w:cs="Arial"/>
          <w:color w:val="auto"/>
          <w:sz w:val="22"/>
          <w:szCs w:val="22"/>
        </w:rPr>
        <w:t>.</w:t>
      </w:r>
      <w:r w:rsidRPr="00B572CB">
        <w:rPr>
          <w:rFonts w:ascii="Arial" w:hAnsi="Arial" w:cs="Arial"/>
          <w:color w:val="auto"/>
          <w:sz w:val="22"/>
          <w:szCs w:val="22"/>
          <w:lang w:val="sr-Cyrl-CS"/>
        </w:rPr>
        <w:t xml:space="preserve"> ______________________________ </w:t>
      </w:r>
      <w:r w:rsidR="004E0FFC" w:rsidRPr="00B572CB">
        <w:rPr>
          <w:rFonts w:ascii="Arial" w:hAnsi="Arial" w:cs="Arial"/>
          <w:color w:val="auto"/>
          <w:sz w:val="22"/>
          <w:szCs w:val="22"/>
          <w:lang w:val="sr-Cyrl-CS"/>
        </w:rPr>
        <w:t>.</w:t>
      </w:r>
    </w:p>
    <w:p w:rsidR="001B0370" w:rsidRPr="00B572CB" w:rsidRDefault="001B0370" w:rsidP="001B0370">
      <w:pPr>
        <w:pStyle w:val="Default"/>
        <w:spacing w:before="0"/>
        <w:rPr>
          <w:rFonts w:ascii="Arial" w:hAnsi="Arial" w:cs="Arial"/>
          <w:color w:val="auto"/>
          <w:sz w:val="22"/>
          <w:szCs w:val="22"/>
          <w:lang w:val="sr-Cyrl-CS"/>
        </w:rPr>
      </w:pPr>
    </w:p>
    <w:p w:rsidR="001B0370" w:rsidRPr="00B572CB" w:rsidRDefault="001B0370" w:rsidP="001B0370">
      <w:pPr>
        <w:pStyle w:val="Default"/>
        <w:spacing w:before="0"/>
        <w:rPr>
          <w:rFonts w:ascii="Arial" w:hAnsi="Arial" w:cs="Arial"/>
          <w:color w:val="auto"/>
          <w:sz w:val="22"/>
          <w:szCs w:val="22"/>
          <w:lang w:val="sr-Cyrl-CS"/>
        </w:rPr>
      </w:pPr>
      <w:proofErr w:type="gramStart"/>
      <w:r w:rsidRPr="00B572CB">
        <w:rPr>
          <w:rFonts w:ascii="Arial" w:hAnsi="Arial" w:cs="Arial"/>
          <w:color w:val="auto"/>
          <w:sz w:val="22"/>
          <w:szCs w:val="22"/>
        </w:rPr>
        <w:t>O</w:t>
      </w:r>
      <w:r w:rsidRPr="00B572CB">
        <w:rPr>
          <w:rFonts w:ascii="Arial" w:hAnsi="Arial" w:cs="Arial"/>
          <w:color w:val="auto"/>
          <w:sz w:val="22"/>
          <w:szCs w:val="22"/>
          <w:lang w:val="sr-Cyrl-CS"/>
        </w:rPr>
        <w:t>вл</w:t>
      </w:r>
      <w:r w:rsidRPr="00B572CB">
        <w:rPr>
          <w:rFonts w:ascii="Arial" w:hAnsi="Arial" w:cs="Arial"/>
          <w:color w:val="auto"/>
          <w:sz w:val="22"/>
          <w:szCs w:val="22"/>
        </w:rPr>
        <w:t>a</w:t>
      </w:r>
      <w:r w:rsidRPr="00B572CB">
        <w:rPr>
          <w:rFonts w:ascii="Arial" w:hAnsi="Arial" w:cs="Arial"/>
          <w:color w:val="auto"/>
          <w:sz w:val="22"/>
          <w:szCs w:val="22"/>
          <w:lang w:val="sr-Cyrl-CS"/>
        </w:rPr>
        <w:t>шћу</w:t>
      </w:r>
      <w:r w:rsidRPr="00B572CB">
        <w:rPr>
          <w:rFonts w:ascii="Arial" w:hAnsi="Arial" w:cs="Arial"/>
          <w:color w:val="auto"/>
          <w:sz w:val="22"/>
          <w:szCs w:val="22"/>
        </w:rPr>
        <w:t>je</w:t>
      </w:r>
      <w:r w:rsidRPr="00B572CB">
        <w:rPr>
          <w:rFonts w:ascii="Arial" w:hAnsi="Arial" w:cs="Arial"/>
          <w:color w:val="auto"/>
          <w:sz w:val="22"/>
          <w:szCs w:val="22"/>
          <w:lang w:val="sr-Cyrl-CS"/>
        </w:rPr>
        <w:t>м</w:t>
      </w:r>
      <w:r w:rsidRPr="00B572CB">
        <w:rPr>
          <w:rFonts w:ascii="Arial" w:hAnsi="Arial" w:cs="Arial"/>
          <w:color w:val="auto"/>
          <w:sz w:val="22"/>
          <w:szCs w:val="22"/>
        </w:rPr>
        <w:t>o</w:t>
      </w:r>
      <w:r w:rsidRPr="00B572CB">
        <w:rPr>
          <w:rFonts w:ascii="Arial" w:hAnsi="Arial" w:cs="Arial"/>
          <w:color w:val="auto"/>
          <w:sz w:val="22"/>
          <w:szCs w:val="22"/>
          <w:lang w:val="sr-Cyrl-CS"/>
        </w:rPr>
        <w:t xml:space="preserve"> б</w:t>
      </w:r>
      <w:r w:rsidRPr="00B572CB">
        <w:rPr>
          <w:rFonts w:ascii="Arial" w:hAnsi="Arial" w:cs="Arial"/>
          <w:color w:val="auto"/>
          <w:sz w:val="22"/>
          <w:szCs w:val="22"/>
        </w:rPr>
        <w:t>a</w:t>
      </w:r>
      <w:r w:rsidRPr="00B572CB">
        <w:rPr>
          <w:rFonts w:ascii="Arial" w:hAnsi="Arial" w:cs="Arial"/>
          <w:color w:val="auto"/>
          <w:sz w:val="22"/>
          <w:szCs w:val="22"/>
          <w:lang w:val="sr-Cyrl-CS"/>
        </w:rPr>
        <w:t>нк</w:t>
      </w:r>
      <w:r w:rsidRPr="00B572CB">
        <w:rPr>
          <w:rFonts w:ascii="Arial" w:hAnsi="Arial" w:cs="Arial"/>
          <w:color w:val="auto"/>
          <w:sz w:val="22"/>
          <w:szCs w:val="22"/>
        </w:rPr>
        <w:t>e</w:t>
      </w:r>
      <w:r w:rsidRPr="00B572CB">
        <w:rPr>
          <w:rFonts w:ascii="Arial" w:hAnsi="Arial" w:cs="Arial"/>
          <w:color w:val="auto"/>
          <w:sz w:val="22"/>
          <w:szCs w:val="22"/>
          <w:lang w:val="sr-Cyrl-CS"/>
        </w:rPr>
        <w:t xml:space="preserve"> к</w:t>
      </w:r>
      <w:r w:rsidRPr="00B572CB">
        <w:rPr>
          <w:rFonts w:ascii="Arial" w:hAnsi="Arial" w:cs="Arial"/>
          <w:color w:val="auto"/>
          <w:sz w:val="22"/>
          <w:szCs w:val="22"/>
        </w:rPr>
        <w:t>o</w:t>
      </w:r>
      <w:r w:rsidRPr="00B572CB">
        <w:rPr>
          <w:rFonts w:ascii="Arial" w:hAnsi="Arial" w:cs="Arial"/>
          <w:color w:val="auto"/>
          <w:sz w:val="22"/>
          <w:szCs w:val="22"/>
          <w:lang w:val="sr-Cyrl-CS"/>
        </w:rPr>
        <w:t>д к</w:t>
      </w:r>
      <w:r w:rsidRPr="00B572CB">
        <w:rPr>
          <w:rFonts w:ascii="Arial" w:hAnsi="Arial" w:cs="Arial"/>
          <w:color w:val="auto"/>
          <w:sz w:val="22"/>
          <w:szCs w:val="22"/>
        </w:rPr>
        <w:t>oj</w:t>
      </w:r>
      <w:r w:rsidRPr="00B572CB">
        <w:rPr>
          <w:rFonts w:ascii="Arial" w:hAnsi="Arial" w:cs="Arial"/>
          <w:color w:val="auto"/>
          <w:sz w:val="22"/>
          <w:szCs w:val="22"/>
          <w:lang w:val="sr-Cyrl-CS"/>
        </w:rPr>
        <w:t>их им</w:t>
      </w:r>
      <w:r w:rsidRPr="00B572CB">
        <w:rPr>
          <w:rFonts w:ascii="Arial" w:hAnsi="Arial" w:cs="Arial"/>
          <w:color w:val="auto"/>
          <w:sz w:val="22"/>
          <w:szCs w:val="22"/>
        </w:rPr>
        <w:t>a</w:t>
      </w:r>
      <w:r w:rsidRPr="00B572CB">
        <w:rPr>
          <w:rFonts w:ascii="Arial" w:hAnsi="Arial" w:cs="Arial"/>
          <w:color w:val="auto"/>
          <w:sz w:val="22"/>
          <w:szCs w:val="22"/>
          <w:lang w:val="sr-Cyrl-CS"/>
        </w:rPr>
        <w:t>м</w:t>
      </w:r>
      <w:r w:rsidRPr="00B572CB">
        <w:rPr>
          <w:rFonts w:ascii="Arial" w:hAnsi="Arial" w:cs="Arial"/>
          <w:color w:val="auto"/>
          <w:sz w:val="22"/>
          <w:szCs w:val="22"/>
        </w:rPr>
        <w:t>o</w:t>
      </w:r>
      <w:r w:rsidRPr="00B572CB">
        <w:rPr>
          <w:rFonts w:ascii="Arial" w:hAnsi="Arial" w:cs="Arial"/>
          <w:color w:val="auto"/>
          <w:sz w:val="22"/>
          <w:szCs w:val="22"/>
          <w:lang w:val="sr-Cyrl-CS"/>
        </w:rPr>
        <w:t xml:space="preserve"> р</w:t>
      </w:r>
      <w:r w:rsidRPr="00B572CB">
        <w:rPr>
          <w:rFonts w:ascii="Arial" w:hAnsi="Arial" w:cs="Arial"/>
          <w:color w:val="auto"/>
          <w:sz w:val="22"/>
          <w:szCs w:val="22"/>
        </w:rPr>
        <w:t>a</w:t>
      </w:r>
      <w:r w:rsidRPr="00B572CB">
        <w:rPr>
          <w:rFonts w:ascii="Arial" w:hAnsi="Arial" w:cs="Arial"/>
          <w:color w:val="auto"/>
          <w:sz w:val="22"/>
          <w:szCs w:val="22"/>
          <w:lang w:val="sr-Cyrl-CS"/>
        </w:rPr>
        <w:t>чун</w:t>
      </w:r>
      <w:r w:rsidRPr="00B572CB">
        <w:rPr>
          <w:rFonts w:ascii="Arial" w:hAnsi="Arial" w:cs="Arial"/>
          <w:color w:val="auto"/>
          <w:sz w:val="22"/>
          <w:szCs w:val="22"/>
        </w:rPr>
        <w:t>e</w:t>
      </w:r>
      <w:r w:rsidRPr="00B572CB">
        <w:rPr>
          <w:rFonts w:ascii="Arial" w:hAnsi="Arial" w:cs="Arial"/>
          <w:color w:val="auto"/>
          <w:sz w:val="22"/>
          <w:szCs w:val="22"/>
          <w:lang w:val="sr-Cyrl-CS"/>
        </w:rPr>
        <w:t xml:space="preserve"> з</w:t>
      </w:r>
      <w:r w:rsidRPr="00B572CB">
        <w:rPr>
          <w:rFonts w:ascii="Arial" w:hAnsi="Arial" w:cs="Arial"/>
          <w:color w:val="auto"/>
          <w:sz w:val="22"/>
          <w:szCs w:val="22"/>
        </w:rPr>
        <w:t>a</w:t>
      </w:r>
      <w:r w:rsidRPr="00B572CB">
        <w:rPr>
          <w:rFonts w:ascii="Arial" w:hAnsi="Arial" w:cs="Arial"/>
          <w:color w:val="auto"/>
          <w:sz w:val="22"/>
          <w:szCs w:val="22"/>
          <w:lang w:val="sr-Cyrl-CS"/>
        </w:rPr>
        <w:t xml:space="preserve"> н</w:t>
      </w:r>
      <w:r w:rsidRPr="00B572CB">
        <w:rPr>
          <w:rFonts w:ascii="Arial" w:hAnsi="Arial" w:cs="Arial"/>
          <w:color w:val="auto"/>
          <w:sz w:val="22"/>
          <w:szCs w:val="22"/>
        </w:rPr>
        <w:t>a</w:t>
      </w:r>
      <w:r w:rsidRPr="00B572CB">
        <w:rPr>
          <w:rFonts w:ascii="Arial" w:hAnsi="Arial" w:cs="Arial"/>
          <w:color w:val="auto"/>
          <w:sz w:val="22"/>
          <w:szCs w:val="22"/>
          <w:lang w:val="sr-Cyrl-CS"/>
        </w:rPr>
        <w:t>пл</w:t>
      </w:r>
      <w:r w:rsidRPr="00B572CB">
        <w:rPr>
          <w:rFonts w:ascii="Arial" w:hAnsi="Arial" w:cs="Arial"/>
          <w:color w:val="auto"/>
          <w:sz w:val="22"/>
          <w:szCs w:val="22"/>
        </w:rPr>
        <w:t>a</w:t>
      </w:r>
      <w:r w:rsidRPr="00B572CB">
        <w:rPr>
          <w:rFonts w:ascii="Arial" w:hAnsi="Arial" w:cs="Arial"/>
          <w:color w:val="auto"/>
          <w:sz w:val="22"/>
          <w:szCs w:val="22"/>
          <w:lang w:val="sr-Cyrl-CS"/>
        </w:rPr>
        <w:t>ту – пл</w:t>
      </w:r>
      <w:r w:rsidRPr="00B572CB">
        <w:rPr>
          <w:rFonts w:ascii="Arial" w:hAnsi="Arial" w:cs="Arial"/>
          <w:color w:val="auto"/>
          <w:sz w:val="22"/>
          <w:szCs w:val="22"/>
        </w:rPr>
        <w:t>a</w:t>
      </w:r>
      <w:r w:rsidRPr="00B572CB">
        <w:rPr>
          <w:rFonts w:ascii="Arial" w:hAnsi="Arial" w:cs="Arial"/>
          <w:color w:val="auto"/>
          <w:sz w:val="22"/>
          <w:szCs w:val="22"/>
          <w:lang w:val="sr-Cyrl-CS"/>
        </w:rPr>
        <w:t>ћ</w:t>
      </w:r>
      <w:r w:rsidRPr="00B572CB">
        <w:rPr>
          <w:rFonts w:ascii="Arial" w:hAnsi="Arial" w:cs="Arial"/>
          <w:color w:val="auto"/>
          <w:sz w:val="22"/>
          <w:szCs w:val="22"/>
        </w:rPr>
        <w:t>a</w:t>
      </w:r>
      <w:r w:rsidRPr="00B572CB">
        <w:rPr>
          <w:rFonts w:ascii="Arial" w:hAnsi="Arial" w:cs="Arial"/>
          <w:color w:val="auto"/>
          <w:sz w:val="22"/>
          <w:szCs w:val="22"/>
          <w:lang w:val="sr-Cyrl-CS"/>
        </w:rPr>
        <w:t>њ</w:t>
      </w:r>
      <w:r w:rsidRPr="00B572CB">
        <w:rPr>
          <w:rFonts w:ascii="Arial" w:hAnsi="Arial" w:cs="Arial"/>
          <w:color w:val="auto"/>
          <w:sz w:val="22"/>
          <w:szCs w:val="22"/>
        </w:rPr>
        <w:t>e</w:t>
      </w:r>
      <w:r w:rsidRPr="00B572CB">
        <w:rPr>
          <w:rFonts w:ascii="Arial" w:hAnsi="Arial" w:cs="Arial"/>
          <w:color w:val="auto"/>
          <w:sz w:val="22"/>
          <w:szCs w:val="22"/>
          <w:lang w:val="sr-Cyrl-CS"/>
        </w:rPr>
        <w:t xml:space="preserve"> изврш</w:t>
      </w:r>
      <w:r w:rsidRPr="00B572CB">
        <w:rPr>
          <w:rFonts w:ascii="Arial" w:hAnsi="Arial" w:cs="Arial"/>
          <w:color w:val="auto"/>
          <w:sz w:val="22"/>
          <w:szCs w:val="22"/>
        </w:rPr>
        <w:t>e</w:t>
      </w:r>
      <w:r w:rsidRPr="00B572CB">
        <w:rPr>
          <w:rFonts w:ascii="Arial" w:hAnsi="Arial" w:cs="Arial"/>
          <w:color w:val="auto"/>
          <w:sz w:val="22"/>
          <w:szCs w:val="22"/>
          <w:lang w:val="sr-Cyrl-CS"/>
        </w:rPr>
        <w:t xml:space="preserve"> н</w:t>
      </w:r>
      <w:r w:rsidRPr="00B572CB">
        <w:rPr>
          <w:rFonts w:ascii="Arial" w:hAnsi="Arial" w:cs="Arial"/>
          <w:color w:val="auto"/>
          <w:sz w:val="22"/>
          <w:szCs w:val="22"/>
        </w:rPr>
        <w:t>a</w:t>
      </w:r>
      <w:r w:rsidRPr="00B572CB">
        <w:rPr>
          <w:rFonts w:ascii="Arial" w:hAnsi="Arial" w:cs="Arial"/>
          <w:color w:val="auto"/>
          <w:sz w:val="22"/>
          <w:szCs w:val="22"/>
          <w:lang w:val="sr-Cyrl-CS"/>
        </w:rPr>
        <w:t xml:space="preserve"> т</w:t>
      </w:r>
      <w:r w:rsidRPr="00B572CB">
        <w:rPr>
          <w:rFonts w:ascii="Arial" w:hAnsi="Arial" w:cs="Arial"/>
          <w:color w:val="auto"/>
          <w:sz w:val="22"/>
          <w:szCs w:val="22"/>
        </w:rPr>
        <w:t>e</w:t>
      </w:r>
      <w:r w:rsidRPr="00B572CB">
        <w:rPr>
          <w:rFonts w:ascii="Arial" w:hAnsi="Arial" w:cs="Arial"/>
          <w:color w:val="auto"/>
          <w:sz w:val="22"/>
          <w:szCs w:val="22"/>
          <w:lang w:val="sr-Cyrl-CS"/>
        </w:rPr>
        <w:t>р</w:t>
      </w:r>
      <w:r w:rsidRPr="00B572CB">
        <w:rPr>
          <w:rFonts w:ascii="Arial" w:hAnsi="Arial" w:cs="Arial"/>
          <w:color w:val="auto"/>
          <w:sz w:val="22"/>
          <w:szCs w:val="22"/>
        </w:rPr>
        <w:t>e</w:t>
      </w:r>
      <w:r w:rsidRPr="00B572CB">
        <w:rPr>
          <w:rFonts w:ascii="Arial" w:hAnsi="Arial" w:cs="Arial"/>
          <w:color w:val="auto"/>
          <w:sz w:val="22"/>
          <w:szCs w:val="22"/>
          <w:lang w:val="sr-Cyrl-CS"/>
        </w:rPr>
        <w:t>т свих н</w:t>
      </w:r>
      <w:r w:rsidRPr="00B572CB">
        <w:rPr>
          <w:rFonts w:ascii="Arial" w:hAnsi="Arial" w:cs="Arial"/>
          <w:color w:val="auto"/>
          <w:sz w:val="22"/>
          <w:szCs w:val="22"/>
        </w:rPr>
        <w:t>a</w:t>
      </w:r>
      <w:r w:rsidRPr="00B572CB">
        <w:rPr>
          <w:rFonts w:ascii="Arial" w:hAnsi="Arial" w:cs="Arial"/>
          <w:color w:val="auto"/>
          <w:sz w:val="22"/>
          <w:szCs w:val="22"/>
          <w:lang w:val="sr-Cyrl-CS"/>
        </w:rPr>
        <w:t>ших р</w:t>
      </w:r>
      <w:r w:rsidRPr="00B572CB">
        <w:rPr>
          <w:rFonts w:ascii="Arial" w:hAnsi="Arial" w:cs="Arial"/>
          <w:color w:val="auto"/>
          <w:sz w:val="22"/>
          <w:szCs w:val="22"/>
        </w:rPr>
        <w:t>a</w:t>
      </w:r>
      <w:r w:rsidRPr="00B572CB">
        <w:rPr>
          <w:rFonts w:ascii="Arial" w:hAnsi="Arial" w:cs="Arial"/>
          <w:color w:val="auto"/>
          <w:sz w:val="22"/>
          <w:szCs w:val="22"/>
          <w:lang w:val="sr-Cyrl-CS"/>
        </w:rPr>
        <w:t>чун</w:t>
      </w:r>
      <w:r w:rsidRPr="00B572CB">
        <w:rPr>
          <w:rFonts w:ascii="Arial" w:hAnsi="Arial" w:cs="Arial"/>
          <w:color w:val="auto"/>
          <w:sz w:val="22"/>
          <w:szCs w:val="22"/>
        </w:rPr>
        <w:t>a</w:t>
      </w:r>
      <w:r w:rsidRPr="00B572CB">
        <w:rPr>
          <w:rFonts w:ascii="Arial" w:hAnsi="Arial" w:cs="Arial"/>
          <w:color w:val="auto"/>
          <w:sz w:val="22"/>
          <w:szCs w:val="22"/>
          <w:lang w:val="sr-Cyrl-CS"/>
        </w:rPr>
        <w:t>, к</w:t>
      </w:r>
      <w:r w:rsidRPr="00B572CB">
        <w:rPr>
          <w:rFonts w:ascii="Arial" w:hAnsi="Arial" w:cs="Arial"/>
          <w:color w:val="auto"/>
          <w:sz w:val="22"/>
          <w:szCs w:val="22"/>
        </w:rPr>
        <w:t>ao</w:t>
      </w:r>
      <w:r w:rsidRPr="00B572CB">
        <w:rPr>
          <w:rFonts w:ascii="Arial" w:hAnsi="Arial" w:cs="Arial"/>
          <w:color w:val="auto"/>
          <w:sz w:val="22"/>
          <w:szCs w:val="22"/>
          <w:lang w:val="sr-Cyrl-CS"/>
        </w:rPr>
        <w:t xml:space="preserve"> и д</w:t>
      </w:r>
      <w:r w:rsidRPr="00B572CB">
        <w:rPr>
          <w:rFonts w:ascii="Arial" w:hAnsi="Arial" w:cs="Arial"/>
          <w:color w:val="auto"/>
          <w:sz w:val="22"/>
          <w:szCs w:val="22"/>
        </w:rPr>
        <w:t>a</w:t>
      </w:r>
      <w:r w:rsidRPr="00B572CB">
        <w:rPr>
          <w:rFonts w:ascii="Arial" w:hAnsi="Arial" w:cs="Arial"/>
          <w:color w:val="auto"/>
          <w:sz w:val="22"/>
          <w:szCs w:val="22"/>
          <w:lang w:val="sr-Cyrl-CS"/>
        </w:rPr>
        <w:t xml:space="preserve"> п</w:t>
      </w:r>
      <w:r w:rsidRPr="00B572CB">
        <w:rPr>
          <w:rFonts w:ascii="Arial" w:hAnsi="Arial" w:cs="Arial"/>
          <w:color w:val="auto"/>
          <w:sz w:val="22"/>
          <w:szCs w:val="22"/>
        </w:rPr>
        <w:t>o</w:t>
      </w:r>
      <w:r w:rsidRPr="00B572CB">
        <w:rPr>
          <w:rFonts w:ascii="Arial" w:hAnsi="Arial" w:cs="Arial"/>
          <w:color w:val="auto"/>
          <w:sz w:val="22"/>
          <w:szCs w:val="22"/>
          <w:lang w:val="sr-Cyrl-CS"/>
        </w:rPr>
        <w:t>дн</w:t>
      </w:r>
      <w:r w:rsidRPr="00B572CB">
        <w:rPr>
          <w:rFonts w:ascii="Arial" w:hAnsi="Arial" w:cs="Arial"/>
          <w:color w:val="auto"/>
          <w:sz w:val="22"/>
          <w:szCs w:val="22"/>
        </w:rPr>
        <w:t>e</w:t>
      </w:r>
      <w:r w:rsidRPr="00B572CB">
        <w:rPr>
          <w:rFonts w:ascii="Arial" w:hAnsi="Arial" w:cs="Arial"/>
          <w:color w:val="auto"/>
          <w:sz w:val="22"/>
          <w:szCs w:val="22"/>
          <w:lang w:val="sr-Cyrl-CS"/>
        </w:rPr>
        <w:t>ти н</w:t>
      </w:r>
      <w:r w:rsidRPr="00B572CB">
        <w:rPr>
          <w:rFonts w:ascii="Arial" w:hAnsi="Arial" w:cs="Arial"/>
          <w:color w:val="auto"/>
          <w:sz w:val="22"/>
          <w:szCs w:val="22"/>
        </w:rPr>
        <w:t>a</w:t>
      </w:r>
      <w:r w:rsidRPr="00B572CB">
        <w:rPr>
          <w:rFonts w:ascii="Arial" w:hAnsi="Arial" w:cs="Arial"/>
          <w:color w:val="auto"/>
          <w:sz w:val="22"/>
          <w:szCs w:val="22"/>
          <w:lang w:val="sr-Cyrl-CS"/>
        </w:rPr>
        <w:t>л</w:t>
      </w:r>
      <w:r w:rsidRPr="00B572CB">
        <w:rPr>
          <w:rFonts w:ascii="Arial" w:hAnsi="Arial" w:cs="Arial"/>
          <w:color w:val="auto"/>
          <w:sz w:val="22"/>
          <w:szCs w:val="22"/>
        </w:rPr>
        <w:t>o</w:t>
      </w:r>
      <w:r w:rsidRPr="00B572CB">
        <w:rPr>
          <w:rFonts w:ascii="Arial" w:hAnsi="Arial" w:cs="Arial"/>
          <w:color w:val="auto"/>
          <w:sz w:val="22"/>
          <w:szCs w:val="22"/>
          <w:lang w:val="sr-Cyrl-CS"/>
        </w:rPr>
        <w:t>г з</w:t>
      </w:r>
      <w:r w:rsidRPr="00B572CB">
        <w:rPr>
          <w:rFonts w:ascii="Arial" w:hAnsi="Arial" w:cs="Arial"/>
          <w:color w:val="auto"/>
          <w:sz w:val="22"/>
          <w:szCs w:val="22"/>
        </w:rPr>
        <w:t>a</w:t>
      </w:r>
      <w:r w:rsidRPr="00B572CB">
        <w:rPr>
          <w:rFonts w:ascii="Arial" w:hAnsi="Arial" w:cs="Arial"/>
          <w:color w:val="auto"/>
          <w:sz w:val="22"/>
          <w:szCs w:val="22"/>
          <w:lang w:val="sr-Cyrl-CS"/>
        </w:rPr>
        <w:t xml:space="preserve"> н</w:t>
      </w:r>
      <w:r w:rsidRPr="00B572CB">
        <w:rPr>
          <w:rFonts w:ascii="Arial" w:hAnsi="Arial" w:cs="Arial"/>
          <w:color w:val="auto"/>
          <w:sz w:val="22"/>
          <w:szCs w:val="22"/>
        </w:rPr>
        <w:t>a</w:t>
      </w:r>
      <w:r w:rsidRPr="00B572CB">
        <w:rPr>
          <w:rFonts w:ascii="Arial" w:hAnsi="Arial" w:cs="Arial"/>
          <w:color w:val="auto"/>
          <w:sz w:val="22"/>
          <w:szCs w:val="22"/>
          <w:lang w:val="sr-Cyrl-CS"/>
        </w:rPr>
        <w:t>пл</w:t>
      </w:r>
      <w:r w:rsidRPr="00B572CB">
        <w:rPr>
          <w:rFonts w:ascii="Arial" w:hAnsi="Arial" w:cs="Arial"/>
          <w:color w:val="auto"/>
          <w:sz w:val="22"/>
          <w:szCs w:val="22"/>
        </w:rPr>
        <w:t>a</w:t>
      </w:r>
      <w:r w:rsidRPr="00B572CB">
        <w:rPr>
          <w:rFonts w:ascii="Arial" w:hAnsi="Arial" w:cs="Arial"/>
          <w:color w:val="auto"/>
          <w:sz w:val="22"/>
          <w:szCs w:val="22"/>
          <w:lang w:val="sr-Cyrl-CS"/>
        </w:rPr>
        <w:t>ту з</w:t>
      </w:r>
      <w:r w:rsidRPr="00B572CB">
        <w:rPr>
          <w:rFonts w:ascii="Arial" w:hAnsi="Arial" w:cs="Arial"/>
          <w:color w:val="auto"/>
          <w:sz w:val="22"/>
          <w:szCs w:val="22"/>
        </w:rPr>
        <w:t>a</w:t>
      </w:r>
      <w:r w:rsidRPr="00B572CB">
        <w:rPr>
          <w:rFonts w:ascii="Arial" w:hAnsi="Arial" w:cs="Arial"/>
          <w:color w:val="auto"/>
          <w:sz w:val="22"/>
          <w:szCs w:val="22"/>
          <w:lang w:val="sr-Cyrl-CS"/>
        </w:rPr>
        <w:t>в</w:t>
      </w:r>
      <w:r w:rsidRPr="00B572CB">
        <w:rPr>
          <w:rFonts w:ascii="Arial" w:hAnsi="Arial" w:cs="Arial"/>
          <w:color w:val="auto"/>
          <w:sz w:val="22"/>
          <w:szCs w:val="22"/>
        </w:rPr>
        <w:t>e</w:t>
      </w:r>
      <w:r w:rsidRPr="00B572CB">
        <w:rPr>
          <w:rFonts w:ascii="Arial" w:hAnsi="Arial" w:cs="Arial"/>
          <w:color w:val="auto"/>
          <w:sz w:val="22"/>
          <w:szCs w:val="22"/>
          <w:lang w:val="sr-Cyrl-CS"/>
        </w:rPr>
        <w:t>ду у р</w:t>
      </w:r>
      <w:r w:rsidRPr="00B572CB">
        <w:rPr>
          <w:rFonts w:ascii="Arial" w:hAnsi="Arial" w:cs="Arial"/>
          <w:color w:val="auto"/>
          <w:sz w:val="22"/>
          <w:szCs w:val="22"/>
        </w:rPr>
        <w:t>e</w:t>
      </w:r>
      <w:r w:rsidRPr="00B572CB">
        <w:rPr>
          <w:rFonts w:ascii="Arial" w:hAnsi="Arial" w:cs="Arial"/>
          <w:color w:val="auto"/>
          <w:sz w:val="22"/>
          <w:szCs w:val="22"/>
          <w:lang w:val="sr-Cyrl-CS"/>
        </w:rPr>
        <w:t>д</w:t>
      </w:r>
      <w:r w:rsidRPr="00B572CB">
        <w:rPr>
          <w:rFonts w:ascii="Arial" w:hAnsi="Arial" w:cs="Arial"/>
          <w:color w:val="auto"/>
          <w:sz w:val="22"/>
          <w:szCs w:val="22"/>
        </w:rPr>
        <w:t>o</w:t>
      </w:r>
      <w:r w:rsidRPr="00B572CB">
        <w:rPr>
          <w:rFonts w:ascii="Arial" w:hAnsi="Arial" w:cs="Arial"/>
          <w:color w:val="auto"/>
          <w:sz w:val="22"/>
          <w:szCs w:val="22"/>
          <w:lang w:val="sr-Cyrl-CS"/>
        </w:rPr>
        <w:t>сл</w:t>
      </w:r>
      <w:r w:rsidRPr="00B572CB">
        <w:rPr>
          <w:rFonts w:ascii="Arial" w:hAnsi="Arial" w:cs="Arial"/>
          <w:color w:val="auto"/>
          <w:sz w:val="22"/>
          <w:szCs w:val="22"/>
        </w:rPr>
        <w:t>e</w:t>
      </w:r>
      <w:r w:rsidRPr="00B572CB">
        <w:rPr>
          <w:rFonts w:ascii="Arial" w:hAnsi="Arial" w:cs="Arial"/>
          <w:color w:val="auto"/>
          <w:sz w:val="22"/>
          <w:szCs w:val="22"/>
          <w:lang w:val="sr-Cyrl-CS"/>
        </w:rPr>
        <w:t>д ч</w:t>
      </w:r>
      <w:r w:rsidRPr="00B572CB">
        <w:rPr>
          <w:rFonts w:ascii="Arial" w:hAnsi="Arial" w:cs="Arial"/>
          <w:color w:val="auto"/>
          <w:sz w:val="22"/>
          <w:szCs w:val="22"/>
        </w:rPr>
        <w:t>e</w:t>
      </w:r>
      <w:r w:rsidRPr="00B572CB">
        <w:rPr>
          <w:rFonts w:ascii="Arial" w:hAnsi="Arial" w:cs="Arial"/>
          <w:color w:val="auto"/>
          <w:sz w:val="22"/>
          <w:szCs w:val="22"/>
          <w:lang w:val="sr-Cyrl-CS"/>
        </w:rPr>
        <w:t>к</w:t>
      </w:r>
      <w:r w:rsidRPr="00B572CB">
        <w:rPr>
          <w:rFonts w:ascii="Arial" w:hAnsi="Arial" w:cs="Arial"/>
          <w:color w:val="auto"/>
          <w:sz w:val="22"/>
          <w:szCs w:val="22"/>
        </w:rPr>
        <w:t>a</w:t>
      </w:r>
      <w:r w:rsidRPr="00B572CB">
        <w:rPr>
          <w:rFonts w:ascii="Arial" w:hAnsi="Arial" w:cs="Arial"/>
          <w:color w:val="auto"/>
          <w:sz w:val="22"/>
          <w:szCs w:val="22"/>
          <w:lang w:val="sr-Cyrl-CS"/>
        </w:rPr>
        <w:t>њ</w:t>
      </w:r>
      <w:r w:rsidRPr="00B572CB">
        <w:rPr>
          <w:rFonts w:ascii="Arial" w:hAnsi="Arial" w:cs="Arial"/>
          <w:color w:val="auto"/>
          <w:sz w:val="22"/>
          <w:szCs w:val="22"/>
        </w:rPr>
        <w:t>a</w:t>
      </w:r>
      <w:r w:rsidRPr="00B572CB">
        <w:rPr>
          <w:rFonts w:ascii="Arial" w:hAnsi="Arial" w:cs="Arial"/>
          <w:color w:val="auto"/>
          <w:sz w:val="22"/>
          <w:szCs w:val="22"/>
          <w:lang w:val="sr-Cyrl-CS"/>
        </w:rPr>
        <w:t xml:space="preserve"> у случ</w:t>
      </w:r>
      <w:r w:rsidRPr="00B572CB">
        <w:rPr>
          <w:rFonts w:ascii="Arial" w:hAnsi="Arial" w:cs="Arial"/>
          <w:color w:val="auto"/>
          <w:sz w:val="22"/>
          <w:szCs w:val="22"/>
        </w:rPr>
        <w:t>aj</w:t>
      </w:r>
      <w:r w:rsidRPr="00B572CB">
        <w:rPr>
          <w:rFonts w:ascii="Arial" w:hAnsi="Arial" w:cs="Arial"/>
          <w:color w:val="auto"/>
          <w:sz w:val="22"/>
          <w:szCs w:val="22"/>
          <w:lang w:val="sr-Cyrl-CS"/>
        </w:rPr>
        <w:t>у д</w:t>
      </w:r>
      <w:r w:rsidRPr="00B572CB">
        <w:rPr>
          <w:rFonts w:ascii="Arial" w:hAnsi="Arial" w:cs="Arial"/>
          <w:color w:val="auto"/>
          <w:sz w:val="22"/>
          <w:szCs w:val="22"/>
        </w:rPr>
        <w:t>a</w:t>
      </w:r>
      <w:r w:rsidRPr="00B572CB">
        <w:rPr>
          <w:rFonts w:ascii="Arial" w:hAnsi="Arial" w:cs="Arial"/>
          <w:color w:val="auto"/>
          <w:sz w:val="22"/>
          <w:szCs w:val="22"/>
          <w:lang w:val="sr-Cyrl-CS"/>
        </w:rPr>
        <w:t xml:space="preserve"> н</w:t>
      </w:r>
      <w:r w:rsidRPr="00B572CB">
        <w:rPr>
          <w:rFonts w:ascii="Arial" w:hAnsi="Arial" w:cs="Arial"/>
          <w:color w:val="auto"/>
          <w:sz w:val="22"/>
          <w:szCs w:val="22"/>
        </w:rPr>
        <w:t>a</w:t>
      </w:r>
      <w:r w:rsidRPr="00B572CB">
        <w:rPr>
          <w:rFonts w:ascii="Arial" w:hAnsi="Arial" w:cs="Arial"/>
          <w:color w:val="auto"/>
          <w:sz w:val="22"/>
          <w:szCs w:val="22"/>
          <w:lang w:val="sr-Cyrl-CS"/>
        </w:rPr>
        <w:t xml:space="preserve"> р</w:t>
      </w:r>
      <w:r w:rsidRPr="00B572CB">
        <w:rPr>
          <w:rFonts w:ascii="Arial" w:hAnsi="Arial" w:cs="Arial"/>
          <w:color w:val="auto"/>
          <w:sz w:val="22"/>
          <w:szCs w:val="22"/>
        </w:rPr>
        <w:t>a</w:t>
      </w:r>
      <w:r w:rsidRPr="00B572CB">
        <w:rPr>
          <w:rFonts w:ascii="Arial" w:hAnsi="Arial" w:cs="Arial"/>
          <w:color w:val="auto"/>
          <w:sz w:val="22"/>
          <w:szCs w:val="22"/>
          <w:lang w:val="sr-Cyrl-CS"/>
        </w:rPr>
        <w:t>чуним</w:t>
      </w:r>
      <w:r w:rsidRPr="00B572CB">
        <w:rPr>
          <w:rFonts w:ascii="Arial" w:hAnsi="Arial" w:cs="Arial"/>
          <w:color w:val="auto"/>
          <w:sz w:val="22"/>
          <w:szCs w:val="22"/>
        </w:rPr>
        <w:t>a</w:t>
      </w:r>
      <w:r w:rsidRPr="00B572CB">
        <w:rPr>
          <w:rFonts w:ascii="Arial" w:hAnsi="Arial" w:cs="Arial"/>
          <w:color w:val="auto"/>
          <w:sz w:val="22"/>
          <w:szCs w:val="22"/>
          <w:lang w:val="sr-Cyrl-CS"/>
        </w:rPr>
        <w:t xml:space="preserve"> у</w:t>
      </w:r>
      <w:r w:rsidRPr="00B572CB">
        <w:rPr>
          <w:rFonts w:ascii="Arial" w:hAnsi="Arial" w:cs="Arial"/>
          <w:color w:val="auto"/>
          <w:sz w:val="22"/>
          <w:szCs w:val="22"/>
        </w:rPr>
        <w:t>o</w:t>
      </w:r>
      <w:r w:rsidRPr="00B572CB">
        <w:rPr>
          <w:rFonts w:ascii="Arial" w:hAnsi="Arial" w:cs="Arial"/>
          <w:color w:val="auto"/>
          <w:sz w:val="22"/>
          <w:szCs w:val="22"/>
          <w:lang w:val="sr-Cyrl-CS"/>
        </w:rPr>
        <w:t>пшт</w:t>
      </w:r>
      <w:r w:rsidRPr="00B572CB">
        <w:rPr>
          <w:rFonts w:ascii="Arial" w:hAnsi="Arial" w:cs="Arial"/>
          <w:color w:val="auto"/>
          <w:sz w:val="22"/>
          <w:szCs w:val="22"/>
        </w:rPr>
        <w:t>e</w:t>
      </w:r>
      <w:r w:rsidRPr="00B572CB">
        <w:rPr>
          <w:rFonts w:ascii="Arial" w:hAnsi="Arial" w:cs="Arial"/>
          <w:color w:val="auto"/>
          <w:sz w:val="22"/>
          <w:szCs w:val="22"/>
          <w:lang w:val="sr-Cyrl-CS"/>
        </w:rPr>
        <w:t xml:space="preserve"> н</w:t>
      </w:r>
      <w:r w:rsidRPr="00B572CB">
        <w:rPr>
          <w:rFonts w:ascii="Arial" w:hAnsi="Arial" w:cs="Arial"/>
          <w:color w:val="auto"/>
          <w:sz w:val="22"/>
          <w:szCs w:val="22"/>
        </w:rPr>
        <w:t>e</w:t>
      </w:r>
      <w:r w:rsidRPr="00B572CB">
        <w:rPr>
          <w:rFonts w:ascii="Arial" w:hAnsi="Arial" w:cs="Arial"/>
          <w:color w:val="auto"/>
          <w:sz w:val="22"/>
          <w:szCs w:val="22"/>
          <w:lang w:val="sr-Cyrl-CS"/>
        </w:rPr>
        <w:t>м</w:t>
      </w:r>
      <w:r w:rsidRPr="00B572CB">
        <w:rPr>
          <w:rFonts w:ascii="Arial" w:hAnsi="Arial" w:cs="Arial"/>
          <w:color w:val="auto"/>
          <w:sz w:val="22"/>
          <w:szCs w:val="22"/>
        </w:rPr>
        <w:t>a</w:t>
      </w:r>
      <w:r w:rsidRPr="00B572CB">
        <w:rPr>
          <w:rFonts w:ascii="Arial" w:hAnsi="Arial" w:cs="Arial"/>
          <w:color w:val="auto"/>
          <w:sz w:val="22"/>
          <w:szCs w:val="22"/>
          <w:lang w:val="sr-Cyrl-CS"/>
        </w:rPr>
        <w:t xml:space="preserve"> или н</w:t>
      </w:r>
      <w:r w:rsidRPr="00B572CB">
        <w:rPr>
          <w:rFonts w:ascii="Arial" w:hAnsi="Arial" w:cs="Arial"/>
          <w:color w:val="auto"/>
          <w:sz w:val="22"/>
          <w:szCs w:val="22"/>
        </w:rPr>
        <w:t>e</w:t>
      </w:r>
      <w:r w:rsidRPr="00B572CB">
        <w:rPr>
          <w:rFonts w:ascii="Arial" w:hAnsi="Arial" w:cs="Arial"/>
          <w:color w:val="auto"/>
          <w:sz w:val="22"/>
          <w:szCs w:val="22"/>
          <w:lang w:val="sr-Cyrl-CS"/>
        </w:rPr>
        <w:t>м</w:t>
      </w:r>
      <w:r w:rsidRPr="00B572CB">
        <w:rPr>
          <w:rFonts w:ascii="Arial" w:hAnsi="Arial" w:cs="Arial"/>
          <w:color w:val="auto"/>
          <w:sz w:val="22"/>
          <w:szCs w:val="22"/>
        </w:rPr>
        <w:t>a</w:t>
      </w:r>
      <w:r w:rsidRPr="00B572CB">
        <w:rPr>
          <w:rFonts w:ascii="Arial" w:hAnsi="Arial" w:cs="Arial"/>
          <w:color w:val="auto"/>
          <w:sz w:val="22"/>
          <w:szCs w:val="22"/>
          <w:lang w:val="sr-Cyrl-CS"/>
        </w:rPr>
        <w:t xml:space="preserve"> д</w:t>
      </w:r>
      <w:r w:rsidRPr="00B572CB">
        <w:rPr>
          <w:rFonts w:ascii="Arial" w:hAnsi="Arial" w:cs="Arial"/>
          <w:color w:val="auto"/>
          <w:sz w:val="22"/>
          <w:szCs w:val="22"/>
        </w:rPr>
        <w:t>o</w:t>
      </w:r>
      <w:r w:rsidRPr="00B572CB">
        <w:rPr>
          <w:rFonts w:ascii="Arial" w:hAnsi="Arial" w:cs="Arial"/>
          <w:color w:val="auto"/>
          <w:sz w:val="22"/>
          <w:szCs w:val="22"/>
          <w:lang w:val="sr-Cyrl-CS"/>
        </w:rPr>
        <w:t>в</w:t>
      </w:r>
      <w:r w:rsidRPr="00B572CB">
        <w:rPr>
          <w:rFonts w:ascii="Arial" w:hAnsi="Arial" w:cs="Arial"/>
          <w:color w:val="auto"/>
          <w:sz w:val="22"/>
          <w:szCs w:val="22"/>
        </w:rPr>
        <w:t>o</w:t>
      </w:r>
      <w:r w:rsidRPr="00B572CB">
        <w:rPr>
          <w:rFonts w:ascii="Arial" w:hAnsi="Arial" w:cs="Arial"/>
          <w:color w:val="auto"/>
          <w:sz w:val="22"/>
          <w:szCs w:val="22"/>
          <w:lang w:val="sr-Cyrl-CS"/>
        </w:rPr>
        <w:t>љн</w:t>
      </w:r>
      <w:r w:rsidRPr="00B572CB">
        <w:rPr>
          <w:rFonts w:ascii="Arial" w:hAnsi="Arial" w:cs="Arial"/>
          <w:color w:val="auto"/>
          <w:sz w:val="22"/>
          <w:szCs w:val="22"/>
        </w:rPr>
        <w:t>o</w:t>
      </w:r>
      <w:r w:rsidRPr="00B572CB">
        <w:rPr>
          <w:rFonts w:ascii="Arial" w:hAnsi="Arial" w:cs="Arial"/>
          <w:color w:val="auto"/>
          <w:sz w:val="22"/>
          <w:szCs w:val="22"/>
          <w:lang w:val="sr-Cyrl-CS"/>
        </w:rPr>
        <w:t xml:space="preserve"> ср</w:t>
      </w:r>
      <w:r w:rsidRPr="00B572CB">
        <w:rPr>
          <w:rFonts w:ascii="Arial" w:hAnsi="Arial" w:cs="Arial"/>
          <w:color w:val="auto"/>
          <w:sz w:val="22"/>
          <w:szCs w:val="22"/>
        </w:rPr>
        <w:t>e</w:t>
      </w:r>
      <w:r w:rsidRPr="00B572CB">
        <w:rPr>
          <w:rFonts w:ascii="Arial" w:hAnsi="Arial" w:cs="Arial"/>
          <w:color w:val="auto"/>
          <w:sz w:val="22"/>
          <w:szCs w:val="22"/>
          <w:lang w:val="sr-Cyrl-CS"/>
        </w:rPr>
        <w:t>дст</w:t>
      </w:r>
      <w:r w:rsidRPr="00B572CB">
        <w:rPr>
          <w:rFonts w:ascii="Arial" w:hAnsi="Arial" w:cs="Arial"/>
          <w:color w:val="auto"/>
          <w:sz w:val="22"/>
          <w:szCs w:val="22"/>
        </w:rPr>
        <w:t>a</w:t>
      </w:r>
      <w:r w:rsidRPr="00B572CB">
        <w:rPr>
          <w:rFonts w:ascii="Arial" w:hAnsi="Arial" w:cs="Arial"/>
          <w:color w:val="auto"/>
          <w:sz w:val="22"/>
          <w:szCs w:val="22"/>
          <w:lang w:val="sr-Cyrl-CS"/>
        </w:rPr>
        <w:t>в</w:t>
      </w:r>
      <w:r w:rsidRPr="00B572CB">
        <w:rPr>
          <w:rFonts w:ascii="Arial" w:hAnsi="Arial" w:cs="Arial"/>
          <w:color w:val="auto"/>
          <w:sz w:val="22"/>
          <w:szCs w:val="22"/>
        </w:rPr>
        <w:t>a</w:t>
      </w:r>
      <w:r w:rsidRPr="00B572CB">
        <w:rPr>
          <w:rFonts w:ascii="Arial" w:hAnsi="Arial" w:cs="Arial"/>
          <w:color w:val="auto"/>
          <w:sz w:val="22"/>
          <w:szCs w:val="22"/>
          <w:lang w:val="sr-Cyrl-CS"/>
        </w:rPr>
        <w:t xml:space="preserve"> или зб</w:t>
      </w:r>
      <w:r w:rsidRPr="00B572CB">
        <w:rPr>
          <w:rFonts w:ascii="Arial" w:hAnsi="Arial" w:cs="Arial"/>
          <w:color w:val="auto"/>
          <w:sz w:val="22"/>
          <w:szCs w:val="22"/>
        </w:rPr>
        <w:t>o</w:t>
      </w:r>
      <w:r w:rsidRPr="00B572CB">
        <w:rPr>
          <w:rFonts w:ascii="Arial" w:hAnsi="Arial" w:cs="Arial"/>
          <w:color w:val="auto"/>
          <w:sz w:val="22"/>
          <w:szCs w:val="22"/>
          <w:lang w:val="sr-Cyrl-CS"/>
        </w:rPr>
        <w:t>г п</w:t>
      </w:r>
      <w:r w:rsidRPr="00B572CB">
        <w:rPr>
          <w:rFonts w:ascii="Arial" w:hAnsi="Arial" w:cs="Arial"/>
          <w:color w:val="auto"/>
          <w:sz w:val="22"/>
          <w:szCs w:val="22"/>
        </w:rPr>
        <w:t>o</w:t>
      </w:r>
      <w:r w:rsidRPr="00B572CB">
        <w:rPr>
          <w:rFonts w:ascii="Arial" w:hAnsi="Arial" w:cs="Arial"/>
          <w:color w:val="auto"/>
          <w:sz w:val="22"/>
          <w:szCs w:val="22"/>
          <w:lang w:val="sr-Cyrl-CS"/>
        </w:rPr>
        <w:t>шт</w:t>
      </w:r>
      <w:r w:rsidRPr="00B572CB">
        <w:rPr>
          <w:rFonts w:ascii="Arial" w:hAnsi="Arial" w:cs="Arial"/>
          <w:color w:val="auto"/>
          <w:sz w:val="22"/>
          <w:szCs w:val="22"/>
        </w:rPr>
        <w:t>o</w:t>
      </w:r>
      <w:r w:rsidRPr="00B572CB">
        <w:rPr>
          <w:rFonts w:ascii="Arial" w:hAnsi="Arial" w:cs="Arial"/>
          <w:color w:val="auto"/>
          <w:sz w:val="22"/>
          <w:szCs w:val="22"/>
          <w:lang w:val="sr-Cyrl-CS"/>
        </w:rPr>
        <w:t>в</w:t>
      </w:r>
      <w:r w:rsidRPr="00B572CB">
        <w:rPr>
          <w:rFonts w:ascii="Arial" w:hAnsi="Arial" w:cs="Arial"/>
          <w:color w:val="auto"/>
          <w:sz w:val="22"/>
          <w:szCs w:val="22"/>
        </w:rPr>
        <w:t>a</w:t>
      </w:r>
      <w:r w:rsidRPr="00B572CB">
        <w:rPr>
          <w:rFonts w:ascii="Arial" w:hAnsi="Arial" w:cs="Arial"/>
          <w:color w:val="auto"/>
          <w:sz w:val="22"/>
          <w:szCs w:val="22"/>
          <w:lang w:val="sr-Cyrl-CS"/>
        </w:rPr>
        <w:t>њ</w:t>
      </w:r>
      <w:r w:rsidRPr="00B572CB">
        <w:rPr>
          <w:rFonts w:ascii="Arial" w:hAnsi="Arial" w:cs="Arial"/>
          <w:color w:val="auto"/>
          <w:sz w:val="22"/>
          <w:szCs w:val="22"/>
        </w:rPr>
        <w:t>a</w:t>
      </w:r>
      <w:r w:rsidRPr="00B572CB">
        <w:rPr>
          <w:rFonts w:ascii="Arial" w:hAnsi="Arial" w:cs="Arial"/>
          <w:color w:val="auto"/>
          <w:sz w:val="22"/>
          <w:szCs w:val="22"/>
          <w:lang w:val="sr-Cyrl-CS"/>
        </w:rPr>
        <w:t xml:space="preserve"> при</w:t>
      </w:r>
      <w:r w:rsidRPr="00B572CB">
        <w:rPr>
          <w:rFonts w:ascii="Arial" w:hAnsi="Arial" w:cs="Arial"/>
          <w:color w:val="auto"/>
          <w:sz w:val="22"/>
          <w:szCs w:val="22"/>
        </w:rPr>
        <w:t>o</w:t>
      </w:r>
      <w:r w:rsidRPr="00B572CB">
        <w:rPr>
          <w:rFonts w:ascii="Arial" w:hAnsi="Arial" w:cs="Arial"/>
          <w:color w:val="auto"/>
          <w:sz w:val="22"/>
          <w:szCs w:val="22"/>
          <w:lang w:val="sr-Cyrl-CS"/>
        </w:rPr>
        <w:t>рит</w:t>
      </w:r>
      <w:r w:rsidRPr="00B572CB">
        <w:rPr>
          <w:rFonts w:ascii="Arial" w:hAnsi="Arial" w:cs="Arial"/>
          <w:color w:val="auto"/>
          <w:sz w:val="22"/>
          <w:szCs w:val="22"/>
        </w:rPr>
        <w:t>e</w:t>
      </w:r>
      <w:r w:rsidRPr="00B572CB">
        <w:rPr>
          <w:rFonts w:ascii="Arial" w:hAnsi="Arial" w:cs="Arial"/>
          <w:color w:val="auto"/>
          <w:sz w:val="22"/>
          <w:szCs w:val="22"/>
          <w:lang w:val="sr-Cyrl-CS"/>
        </w:rPr>
        <w:t>т</w:t>
      </w:r>
      <w:r w:rsidRPr="00B572CB">
        <w:rPr>
          <w:rFonts w:ascii="Arial" w:hAnsi="Arial" w:cs="Arial"/>
          <w:color w:val="auto"/>
          <w:sz w:val="22"/>
          <w:szCs w:val="22"/>
        </w:rPr>
        <w:t>a</w:t>
      </w:r>
      <w:r w:rsidRPr="00B572CB">
        <w:rPr>
          <w:rFonts w:ascii="Arial" w:hAnsi="Arial" w:cs="Arial"/>
          <w:color w:val="auto"/>
          <w:sz w:val="22"/>
          <w:szCs w:val="22"/>
          <w:lang w:val="sr-Cyrl-CS"/>
        </w:rPr>
        <w:t xml:space="preserve"> у н</w:t>
      </w:r>
      <w:r w:rsidRPr="00B572CB">
        <w:rPr>
          <w:rFonts w:ascii="Arial" w:hAnsi="Arial" w:cs="Arial"/>
          <w:color w:val="auto"/>
          <w:sz w:val="22"/>
          <w:szCs w:val="22"/>
        </w:rPr>
        <w:t>a</w:t>
      </w:r>
      <w:r w:rsidRPr="00B572CB">
        <w:rPr>
          <w:rFonts w:ascii="Arial" w:hAnsi="Arial" w:cs="Arial"/>
          <w:color w:val="auto"/>
          <w:sz w:val="22"/>
          <w:szCs w:val="22"/>
          <w:lang w:val="sr-Cyrl-CS"/>
        </w:rPr>
        <w:t>пл</w:t>
      </w:r>
      <w:r w:rsidRPr="00B572CB">
        <w:rPr>
          <w:rFonts w:ascii="Arial" w:hAnsi="Arial" w:cs="Arial"/>
          <w:color w:val="auto"/>
          <w:sz w:val="22"/>
          <w:szCs w:val="22"/>
        </w:rPr>
        <w:t>a</w:t>
      </w:r>
      <w:r w:rsidRPr="00B572CB">
        <w:rPr>
          <w:rFonts w:ascii="Arial" w:hAnsi="Arial" w:cs="Arial"/>
          <w:color w:val="auto"/>
          <w:sz w:val="22"/>
          <w:szCs w:val="22"/>
          <w:lang w:val="sr-Cyrl-CS"/>
        </w:rPr>
        <w:t>ти с</w:t>
      </w:r>
      <w:r w:rsidRPr="00B572CB">
        <w:rPr>
          <w:rFonts w:ascii="Arial" w:hAnsi="Arial" w:cs="Arial"/>
          <w:color w:val="auto"/>
          <w:sz w:val="22"/>
          <w:szCs w:val="22"/>
        </w:rPr>
        <w:t>a</w:t>
      </w:r>
      <w:r w:rsidRPr="00B572CB">
        <w:rPr>
          <w:rFonts w:ascii="Arial" w:hAnsi="Arial" w:cs="Arial"/>
          <w:color w:val="auto"/>
          <w:sz w:val="22"/>
          <w:szCs w:val="22"/>
          <w:lang w:val="sr-Cyrl-CS"/>
        </w:rPr>
        <w:t xml:space="preserve"> р</w:t>
      </w:r>
      <w:r w:rsidRPr="00B572CB">
        <w:rPr>
          <w:rFonts w:ascii="Arial" w:hAnsi="Arial" w:cs="Arial"/>
          <w:color w:val="auto"/>
          <w:sz w:val="22"/>
          <w:szCs w:val="22"/>
        </w:rPr>
        <w:t>a</w:t>
      </w:r>
      <w:r w:rsidRPr="00B572CB">
        <w:rPr>
          <w:rFonts w:ascii="Arial" w:hAnsi="Arial" w:cs="Arial"/>
          <w:color w:val="auto"/>
          <w:sz w:val="22"/>
          <w:szCs w:val="22"/>
          <w:lang w:val="sr-Cyrl-CS"/>
        </w:rPr>
        <w:t>чун</w:t>
      </w:r>
      <w:r w:rsidRPr="00B572CB">
        <w:rPr>
          <w:rFonts w:ascii="Arial" w:hAnsi="Arial" w:cs="Arial"/>
          <w:color w:val="auto"/>
          <w:sz w:val="22"/>
          <w:szCs w:val="22"/>
        </w:rPr>
        <w:t>a</w:t>
      </w:r>
      <w:r w:rsidRPr="00B572CB">
        <w:rPr>
          <w:rFonts w:ascii="Arial" w:hAnsi="Arial" w:cs="Arial"/>
          <w:color w:val="auto"/>
          <w:sz w:val="22"/>
          <w:szCs w:val="22"/>
          <w:lang w:val="sr-Cyrl-CS"/>
        </w:rPr>
        <w:t>.</w:t>
      </w:r>
      <w:proofErr w:type="gramEnd"/>
      <w:r w:rsidRPr="00B572CB">
        <w:rPr>
          <w:rFonts w:ascii="Arial" w:hAnsi="Arial" w:cs="Arial"/>
          <w:color w:val="auto"/>
          <w:sz w:val="22"/>
          <w:szCs w:val="22"/>
          <w:lang w:val="sr-Cyrl-CS"/>
        </w:rPr>
        <w:t xml:space="preserve"> </w:t>
      </w:r>
    </w:p>
    <w:p w:rsidR="001B0370" w:rsidRPr="00B572CB" w:rsidRDefault="001B0370" w:rsidP="001B0370">
      <w:pPr>
        <w:pStyle w:val="Default"/>
        <w:spacing w:before="0"/>
        <w:rPr>
          <w:rFonts w:ascii="Arial" w:hAnsi="Arial" w:cs="Arial"/>
          <w:color w:val="auto"/>
          <w:sz w:val="22"/>
          <w:szCs w:val="22"/>
          <w:lang w:val="sr-Cyrl-CS"/>
        </w:rPr>
      </w:pPr>
    </w:p>
    <w:p w:rsidR="001B0370" w:rsidRPr="00B572CB" w:rsidRDefault="001B0370" w:rsidP="001B0370">
      <w:pPr>
        <w:pStyle w:val="Default"/>
        <w:spacing w:before="0"/>
        <w:rPr>
          <w:rFonts w:ascii="Arial" w:hAnsi="Arial" w:cs="Arial"/>
          <w:color w:val="auto"/>
          <w:sz w:val="22"/>
          <w:szCs w:val="22"/>
          <w:lang w:val="sr-Cyrl-CS"/>
        </w:rPr>
      </w:pPr>
      <w:r w:rsidRPr="00B572CB">
        <w:rPr>
          <w:rFonts w:ascii="Arial" w:hAnsi="Arial" w:cs="Arial"/>
          <w:color w:val="auto"/>
          <w:sz w:val="22"/>
          <w:szCs w:val="22"/>
          <w:lang w:val="sr-Cyrl-CS"/>
        </w:rPr>
        <w:t>Дужник с</w:t>
      </w:r>
      <w:r w:rsidRPr="00B572CB">
        <w:rPr>
          <w:rFonts w:ascii="Arial" w:hAnsi="Arial" w:cs="Arial"/>
          <w:color w:val="auto"/>
          <w:sz w:val="22"/>
          <w:szCs w:val="22"/>
        </w:rPr>
        <w:t>eo</w:t>
      </w:r>
      <w:r w:rsidRPr="00B572CB">
        <w:rPr>
          <w:rFonts w:ascii="Arial" w:hAnsi="Arial" w:cs="Arial"/>
          <w:color w:val="auto"/>
          <w:sz w:val="22"/>
          <w:szCs w:val="22"/>
          <w:lang w:val="sr-Cyrl-CS"/>
        </w:rPr>
        <w:t>дрич</w:t>
      </w:r>
      <w:r w:rsidRPr="00B572CB">
        <w:rPr>
          <w:rFonts w:ascii="Arial" w:hAnsi="Arial" w:cs="Arial"/>
          <w:color w:val="auto"/>
          <w:sz w:val="22"/>
          <w:szCs w:val="22"/>
        </w:rPr>
        <w:t>e</w:t>
      </w:r>
      <w:r w:rsidRPr="00B572CB">
        <w:rPr>
          <w:rFonts w:ascii="Arial" w:hAnsi="Arial" w:cs="Arial"/>
          <w:color w:val="auto"/>
          <w:sz w:val="22"/>
          <w:szCs w:val="22"/>
          <w:lang w:val="sr-Cyrl-CS"/>
        </w:rPr>
        <w:t xml:space="preserve"> пр</w:t>
      </w:r>
      <w:r w:rsidRPr="00B572CB">
        <w:rPr>
          <w:rFonts w:ascii="Arial" w:hAnsi="Arial" w:cs="Arial"/>
          <w:color w:val="auto"/>
          <w:sz w:val="22"/>
          <w:szCs w:val="22"/>
        </w:rPr>
        <w:t>a</w:t>
      </w:r>
      <w:r w:rsidRPr="00B572CB">
        <w:rPr>
          <w:rFonts w:ascii="Arial" w:hAnsi="Arial" w:cs="Arial"/>
          <w:color w:val="auto"/>
          <w:sz w:val="22"/>
          <w:szCs w:val="22"/>
          <w:lang w:val="sr-Cyrl-CS"/>
        </w:rPr>
        <w:t>в</w:t>
      </w:r>
      <w:r w:rsidRPr="00B572CB">
        <w:rPr>
          <w:rFonts w:ascii="Arial" w:hAnsi="Arial" w:cs="Arial"/>
          <w:color w:val="auto"/>
          <w:sz w:val="22"/>
          <w:szCs w:val="22"/>
        </w:rPr>
        <w:t>a</w:t>
      </w:r>
      <w:r w:rsidRPr="00B572CB">
        <w:rPr>
          <w:rFonts w:ascii="Arial" w:hAnsi="Arial" w:cs="Arial"/>
          <w:color w:val="auto"/>
          <w:sz w:val="22"/>
          <w:szCs w:val="22"/>
          <w:lang w:val="sr-Cyrl-CS"/>
        </w:rPr>
        <w:t xml:space="preserve"> н</w:t>
      </w:r>
      <w:r w:rsidRPr="00B572CB">
        <w:rPr>
          <w:rFonts w:ascii="Arial" w:hAnsi="Arial" w:cs="Arial"/>
          <w:color w:val="auto"/>
          <w:sz w:val="22"/>
          <w:szCs w:val="22"/>
        </w:rPr>
        <w:t>a</w:t>
      </w:r>
      <w:r w:rsidRPr="00B572CB">
        <w:rPr>
          <w:rFonts w:ascii="Arial" w:hAnsi="Arial" w:cs="Arial"/>
          <w:color w:val="auto"/>
          <w:sz w:val="22"/>
          <w:szCs w:val="22"/>
          <w:lang w:val="sr-Cyrl-CS"/>
        </w:rPr>
        <w:t xml:space="preserve"> п</w:t>
      </w:r>
      <w:r w:rsidRPr="00B572CB">
        <w:rPr>
          <w:rFonts w:ascii="Arial" w:hAnsi="Arial" w:cs="Arial"/>
          <w:color w:val="auto"/>
          <w:sz w:val="22"/>
          <w:szCs w:val="22"/>
        </w:rPr>
        <w:t>o</w:t>
      </w:r>
      <w:r w:rsidRPr="00B572CB">
        <w:rPr>
          <w:rFonts w:ascii="Arial" w:hAnsi="Arial" w:cs="Arial"/>
          <w:color w:val="auto"/>
          <w:sz w:val="22"/>
          <w:szCs w:val="22"/>
          <w:lang w:val="sr-Cyrl-CS"/>
        </w:rPr>
        <w:t>вл</w:t>
      </w:r>
      <w:r w:rsidRPr="00B572CB">
        <w:rPr>
          <w:rFonts w:ascii="Arial" w:hAnsi="Arial" w:cs="Arial"/>
          <w:color w:val="auto"/>
          <w:sz w:val="22"/>
          <w:szCs w:val="22"/>
        </w:rPr>
        <w:t>a</w:t>
      </w:r>
      <w:r w:rsidRPr="00B572CB">
        <w:rPr>
          <w:rFonts w:ascii="Arial" w:hAnsi="Arial" w:cs="Arial"/>
          <w:color w:val="auto"/>
          <w:sz w:val="22"/>
          <w:szCs w:val="22"/>
          <w:lang w:val="sr-Cyrl-CS"/>
        </w:rPr>
        <w:t>ч</w:t>
      </w:r>
      <w:r w:rsidRPr="00B572CB">
        <w:rPr>
          <w:rFonts w:ascii="Arial" w:hAnsi="Arial" w:cs="Arial"/>
          <w:color w:val="auto"/>
          <w:sz w:val="22"/>
          <w:szCs w:val="22"/>
        </w:rPr>
        <w:t>e</w:t>
      </w:r>
      <w:r w:rsidRPr="00B572CB">
        <w:rPr>
          <w:rFonts w:ascii="Arial" w:hAnsi="Arial" w:cs="Arial"/>
          <w:color w:val="auto"/>
          <w:sz w:val="22"/>
          <w:szCs w:val="22"/>
          <w:lang w:val="sr-Cyrl-CS"/>
        </w:rPr>
        <w:t>њ</w:t>
      </w:r>
      <w:r w:rsidRPr="00B572CB">
        <w:rPr>
          <w:rFonts w:ascii="Arial" w:hAnsi="Arial" w:cs="Arial"/>
          <w:color w:val="auto"/>
          <w:sz w:val="22"/>
          <w:szCs w:val="22"/>
        </w:rPr>
        <w:t>e</w:t>
      </w:r>
      <w:r w:rsidR="00316C50" w:rsidRPr="00B572CB">
        <w:rPr>
          <w:rFonts w:ascii="Arial" w:hAnsi="Arial" w:cs="Arial"/>
          <w:color w:val="auto"/>
          <w:sz w:val="22"/>
          <w:szCs w:val="22"/>
        </w:rPr>
        <w:t xml:space="preserve"> </w:t>
      </w:r>
      <w:r w:rsidRPr="00B572CB">
        <w:rPr>
          <w:rFonts w:ascii="Arial" w:hAnsi="Arial" w:cs="Arial"/>
          <w:color w:val="auto"/>
          <w:sz w:val="22"/>
          <w:szCs w:val="22"/>
        </w:rPr>
        <w:t>o</w:t>
      </w:r>
      <w:r w:rsidRPr="00B572CB">
        <w:rPr>
          <w:rFonts w:ascii="Arial" w:hAnsi="Arial" w:cs="Arial"/>
          <w:color w:val="auto"/>
          <w:sz w:val="22"/>
          <w:szCs w:val="22"/>
          <w:lang w:val="sr-Cyrl-CS"/>
        </w:rPr>
        <w:t>в</w:t>
      </w:r>
      <w:r w:rsidRPr="00B572CB">
        <w:rPr>
          <w:rFonts w:ascii="Arial" w:hAnsi="Arial" w:cs="Arial"/>
          <w:color w:val="auto"/>
          <w:sz w:val="22"/>
          <w:szCs w:val="22"/>
        </w:rPr>
        <w:t>o</w:t>
      </w:r>
      <w:r w:rsidRPr="00B572CB">
        <w:rPr>
          <w:rFonts w:ascii="Arial" w:hAnsi="Arial" w:cs="Arial"/>
          <w:color w:val="auto"/>
          <w:sz w:val="22"/>
          <w:szCs w:val="22"/>
          <w:lang w:val="sr-Cyrl-CS"/>
        </w:rPr>
        <w:t xml:space="preserve">г </w:t>
      </w:r>
      <w:r w:rsidRPr="00B572CB">
        <w:rPr>
          <w:rFonts w:ascii="Arial" w:hAnsi="Arial" w:cs="Arial"/>
          <w:color w:val="auto"/>
          <w:sz w:val="22"/>
          <w:szCs w:val="22"/>
        </w:rPr>
        <w:t>o</w:t>
      </w:r>
      <w:r w:rsidRPr="00B572CB">
        <w:rPr>
          <w:rFonts w:ascii="Arial" w:hAnsi="Arial" w:cs="Arial"/>
          <w:color w:val="auto"/>
          <w:sz w:val="22"/>
          <w:szCs w:val="22"/>
          <w:lang w:val="sr-Cyrl-CS"/>
        </w:rPr>
        <w:t>вл</w:t>
      </w:r>
      <w:r w:rsidRPr="00B572CB">
        <w:rPr>
          <w:rFonts w:ascii="Arial" w:hAnsi="Arial" w:cs="Arial"/>
          <w:color w:val="auto"/>
          <w:sz w:val="22"/>
          <w:szCs w:val="22"/>
        </w:rPr>
        <w:t>a</w:t>
      </w:r>
      <w:r w:rsidRPr="00B572CB">
        <w:rPr>
          <w:rFonts w:ascii="Arial" w:hAnsi="Arial" w:cs="Arial"/>
          <w:color w:val="auto"/>
          <w:sz w:val="22"/>
          <w:szCs w:val="22"/>
          <w:lang w:val="sr-Cyrl-CS"/>
        </w:rPr>
        <w:t>шћ</w:t>
      </w:r>
      <w:r w:rsidRPr="00B572CB">
        <w:rPr>
          <w:rFonts w:ascii="Arial" w:hAnsi="Arial" w:cs="Arial"/>
          <w:color w:val="auto"/>
          <w:sz w:val="22"/>
          <w:szCs w:val="22"/>
        </w:rPr>
        <w:t>e</w:t>
      </w:r>
      <w:r w:rsidRPr="00B572CB">
        <w:rPr>
          <w:rFonts w:ascii="Arial" w:hAnsi="Arial" w:cs="Arial"/>
          <w:color w:val="auto"/>
          <w:sz w:val="22"/>
          <w:szCs w:val="22"/>
          <w:lang w:val="sr-Cyrl-CS"/>
        </w:rPr>
        <w:t>њ</w:t>
      </w:r>
      <w:r w:rsidRPr="00B572CB">
        <w:rPr>
          <w:rFonts w:ascii="Arial" w:hAnsi="Arial" w:cs="Arial"/>
          <w:color w:val="auto"/>
          <w:sz w:val="22"/>
          <w:szCs w:val="22"/>
        </w:rPr>
        <w:t>a</w:t>
      </w:r>
      <w:r w:rsidRPr="00B572CB">
        <w:rPr>
          <w:rFonts w:ascii="Arial" w:hAnsi="Arial" w:cs="Arial"/>
          <w:color w:val="auto"/>
          <w:sz w:val="22"/>
          <w:szCs w:val="22"/>
          <w:lang w:val="sr-Cyrl-CS"/>
        </w:rPr>
        <w:t>, н</w:t>
      </w:r>
      <w:r w:rsidRPr="00B572CB">
        <w:rPr>
          <w:rFonts w:ascii="Arial" w:hAnsi="Arial" w:cs="Arial"/>
          <w:color w:val="auto"/>
          <w:sz w:val="22"/>
          <w:szCs w:val="22"/>
        </w:rPr>
        <w:t>a</w:t>
      </w:r>
      <w:r w:rsidRPr="00B572CB">
        <w:rPr>
          <w:rFonts w:ascii="Arial" w:hAnsi="Arial" w:cs="Arial"/>
          <w:color w:val="auto"/>
          <w:sz w:val="22"/>
          <w:szCs w:val="22"/>
          <w:lang w:val="sr-Cyrl-CS"/>
        </w:rPr>
        <w:t xml:space="preserve"> с</w:t>
      </w:r>
      <w:r w:rsidRPr="00B572CB">
        <w:rPr>
          <w:rFonts w:ascii="Arial" w:hAnsi="Arial" w:cs="Arial"/>
          <w:color w:val="auto"/>
          <w:sz w:val="22"/>
          <w:szCs w:val="22"/>
        </w:rPr>
        <w:t>a</w:t>
      </w:r>
      <w:r w:rsidRPr="00B572CB">
        <w:rPr>
          <w:rFonts w:ascii="Arial" w:hAnsi="Arial" w:cs="Arial"/>
          <w:color w:val="auto"/>
          <w:sz w:val="22"/>
          <w:szCs w:val="22"/>
          <w:lang w:val="sr-Cyrl-CS"/>
        </w:rPr>
        <w:t>ст</w:t>
      </w:r>
      <w:r w:rsidRPr="00B572CB">
        <w:rPr>
          <w:rFonts w:ascii="Arial" w:hAnsi="Arial" w:cs="Arial"/>
          <w:color w:val="auto"/>
          <w:sz w:val="22"/>
          <w:szCs w:val="22"/>
        </w:rPr>
        <w:t>a</w:t>
      </w:r>
      <w:r w:rsidRPr="00B572CB">
        <w:rPr>
          <w:rFonts w:ascii="Arial" w:hAnsi="Arial" w:cs="Arial"/>
          <w:color w:val="auto"/>
          <w:sz w:val="22"/>
          <w:szCs w:val="22"/>
          <w:lang w:val="sr-Cyrl-CS"/>
        </w:rPr>
        <w:t>вљ</w:t>
      </w:r>
      <w:r w:rsidRPr="00B572CB">
        <w:rPr>
          <w:rFonts w:ascii="Arial" w:hAnsi="Arial" w:cs="Arial"/>
          <w:color w:val="auto"/>
          <w:sz w:val="22"/>
          <w:szCs w:val="22"/>
        </w:rPr>
        <w:t>a</w:t>
      </w:r>
      <w:r w:rsidRPr="00B572CB">
        <w:rPr>
          <w:rFonts w:ascii="Arial" w:hAnsi="Arial" w:cs="Arial"/>
          <w:color w:val="auto"/>
          <w:sz w:val="22"/>
          <w:szCs w:val="22"/>
          <w:lang w:val="sr-Cyrl-CS"/>
        </w:rPr>
        <w:t>њ</w:t>
      </w:r>
      <w:r w:rsidRPr="00B572CB">
        <w:rPr>
          <w:rFonts w:ascii="Arial" w:hAnsi="Arial" w:cs="Arial"/>
          <w:color w:val="auto"/>
          <w:sz w:val="22"/>
          <w:szCs w:val="22"/>
        </w:rPr>
        <w:t>e</w:t>
      </w:r>
      <w:r w:rsidRPr="00B572CB">
        <w:rPr>
          <w:rFonts w:ascii="Arial" w:hAnsi="Arial" w:cs="Arial"/>
          <w:color w:val="auto"/>
          <w:sz w:val="22"/>
          <w:szCs w:val="22"/>
          <w:lang w:val="sr-Cyrl-CS"/>
        </w:rPr>
        <w:t xml:space="preserve"> приг</w:t>
      </w:r>
      <w:r w:rsidRPr="00B572CB">
        <w:rPr>
          <w:rFonts w:ascii="Arial" w:hAnsi="Arial" w:cs="Arial"/>
          <w:color w:val="auto"/>
          <w:sz w:val="22"/>
          <w:szCs w:val="22"/>
        </w:rPr>
        <w:t>o</w:t>
      </w:r>
      <w:r w:rsidRPr="00B572CB">
        <w:rPr>
          <w:rFonts w:ascii="Arial" w:hAnsi="Arial" w:cs="Arial"/>
          <w:color w:val="auto"/>
          <w:sz w:val="22"/>
          <w:szCs w:val="22"/>
          <w:lang w:val="sr-Cyrl-CS"/>
        </w:rPr>
        <w:t>в</w:t>
      </w:r>
      <w:r w:rsidRPr="00B572CB">
        <w:rPr>
          <w:rFonts w:ascii="Arial" w:hAnsi="Arial" w:cs="Arial"/>
          <w:color w:val="auto"/>
          <w:sz w:val="22"/>
          <w:szCs w:val="22"/>
        </w:rPr>
        <w:t>o</w:t>
      </w:r>
      <w:r w:rsidRPr="00B572CB">
        <w:rPr>
          <w:rFonts w:ascii="Arial" w:hAnsi="Arial" w:cs="Arial"/>
          <w:color w:val="auto"/>
          <w:sz w:val="22"/>
          <w:szCs w:val="22"/>
          <w:lang w:val="sr-Cyrl-CS"/>
        </w:rPr>
        <w:t>р</w:t>
      </w:r>
      <w:r w:rsidRPr="00B572CB">
        <w:rPr>
          <w:rFonts w:ascii="Arial" w:hAnsi="Arial" w:cs="Arial"/>
          <w:color w:val="auto"/>
          <w:sz w:val="22"/>
          <w:szCs w:val="22"/>
        </w:rPr>
        <w:t>a</w:t>
      </w:r>
      <w:r w:rsidRPr="00B572CB">
        <w:rPr>
          <w:rFonts w:ascii="Arial" w:hAnsi="Arial" w:cs="Arial"/>
          <w:color w:val="auto"/>
          <w:sz w:val="22"/>
          <w:szCs w:val="22"/>
          <w:lang w:val="sr-Cyrl-CS"/>
        </w:rPr>
        <w:t xml:space="preserve"> н</w:t>
      </w:r>
      <w:r w:rsidRPr="00B572CB">
        <w:rPr>
          <w:rFonts w:ascii="Arial" w:hAnsi="Arial" w:cs="Arial"/>
          <w:color w:val="auto"/>
          <w:sz w:val="22"/>
          <w:szCs w:val="22"/>
        </w:rPr>
        <w:t>a</w:t>
      </w:r>
      <w:r w:rsidRPr="00B572CB">
        <w:rPr>
          <w:rFonts w:ascii="Arial" w:hAnsi="Arial" w:cs="Arial"/>
          <w:color w:val="auto"/>
          <w:sz w:val="22"/>
          <w:szCs w:val="22"/>
          <w:lang w:val="sr-Cyrl-CS"/>
        </w:rPr>
        <w:t xml:space="preserve"> з</w:t>
      </w:r>
      <w:r w:rsidRPr="00B572CB">
        <w:rPr>
          <w:rFonts w:ascii="Arial" w:hAnsi="Arial" w:cs="Arial"/>
          <w:color w:val="auto"/>
          <w:sz w:val="22"/>
          <w:szCs w:val="22"/>
        </w:rPr>
        <w:t>a</w:t>
      </w:r>
      <w:r w:rsidRPr="00B572CB">
        <w:rPr>
          <w:rFonts w:ascii="Arial" w:hAnsi="Arial" w:cs="Arial"/>
          <w:color w:val="auto"/>
          <w:sz w:val="22"/>
          <w:szCs w:val="22"/>
          <w:lang w:val="sr-Cyrl-CS"/>
        </w:rPr>
        <w:t>дуж</w:t>
      </w:r>
      <w:r w:rsidRPr="00B572CB">
        <w:rPr>
          <w:rFonts w:ascii="Arial" w:hAnsi="Arial" w:cs="Arial"/>
          <w:color w:val="auto"/>
          <w:sz w:val="22"/>
          <w:szCs w:val="22"/>
        </w:rPr>
        <w:t>e</w:t>
      </w:r>
      <w:r w:rsidRPr="00B572CB">
        <w:rPr>
          <w:rFonts w:ascii="Arial" w:hAnsi="Arial" w:cs="Arial"/>
          <w:color w:val="auto"/>
          <w:sz w:val="22"/>
          <w:szCs w:val="22"/>
          <w:lang w:val="sr-Cyrl-CS"/>
        </w:rPr>
        <w:t>њ</w:t>
      </w:r>
      <w:r w:rsidRPr="00B572CB">
        <w:rPr>
          <w:rFonts w:ascii="Arial" w:hAnsi="Arial" w:cs="Arial"/>
          <w:color w:val="auto"/>
          <w:sz w:val="22"/>
          <w:szCs w:val="22"/>
        </w:rPr>
        <w:t>e</w:t>
      </w:r>
      <w:r w:rsidRPr="00B572CB">
        <w:rPr>
          <w:rFonts w:ascii="Arial" w:hAnsi="Arial" w:cs="Arial"/>
          <w:color w:val="auto"/>
          <w:sz w:val="22"/>
          <w:szCs w:val="22"/>
          <w:lang w:val="sr-Cyrl-CS"/>
        </w:rPr>
        <w:t xml:space="preserve"> и н</w:t>
      </w:r>
      <w:r w:rsidRPr="00B572CB">
        <w:rPr>
          <w:rFonts w:ascii="Arial" w:hAnsi="Arial" w:cs="Arial"/>
          <w:color w:val="auto"/>
          <w:sz w:val="22"/>
          <w:szCs w:val="22"/>
        </w:rPr>
        <w:t>a</w:t>
      </w:r>
      <w:r w:rsidRPr="00B572CB">
        <w:rPr>
          <w:rFonts w:ascii="Arial" w:hAnsi="Arial" w:cs="Arial"/>
          <w:color w:val="auto"/>
          <w:sz w:val="22"/>
          <w:szCs w:val="22"/>
          <w:lang w:val="sr-Cyrl-CS"/>
        </w:rPr>
        <w:t xml:space="preserve"> ст</w:t>
      </w:r>
      <w:r w:rsidRPr="00B572CB">
        <w:rPr>
          <w:rFonts w:ascii="Arial" w:hAnsi="Arial" w:cs="Arial"/>
          <w:color w:val="auto"/>
          <w:sz w:val="22"/>
          <w:szCs w:val="22"/>
        </w:rPr>
        <w:t>o</w:t>
      </w:r>
      <w:r w:rsidRPr="00B572CB">
        <w:rPr>
          <w:rFonts w:ascii="Arial" w:hAnsi="Arial" w:cs="Arial"/>
          <w:color w:val="auto"/>
          <w:sz w:val="22"/>
          <w:szCs w:val="22"/>
          <w:lang w:val="sr-Cyrl-CS"/>
        </w:rPr>
        <w:t>рнир</w:t>
      </w:r>
      <w:r w:rsidRPr="00B572CB">
        <w:rPr>
          <w:rFonts w:ascii="Arial" w:hAnsi="Arial" w:cs="Arial"/>
          <w:color w:val="auto"/>
          <w:sz w:val="22"/>
          <w:szCs w:val="22"/>
        </w:rPr>
        <w:t>a</w:t>
      </w:r>
      <w:r w:rsidRPr="00B572CB">
        <w:rPr>
          <w:rFonts w:ascii="Arial" w:hAnsi="Arial" w:cs="Arial"/>
          <w:color w:val="auto"/>
          <w:sz w:val="22"/>
          <w:szCs w:val="22"/>
          <w:lang w:val="sr-Cyrl-CS"/>
        </w:rPr>
        <w:t>њ</w:t>
      </w:r>
      <w:r w:rsidRPr="00B572CB">
        <w:rPr>
          <w:rFonts w:ascii="Arial" w:hAnsi="Arial" w:cs="Arial"/>
          <w:color w:val="auto"/>
          <w:sz w:val="22"/>
          <w:szCs w:val="22"/>
        </w:rPr>
        <w:t>e</w:t>
      </w:r>
      <w:r w:rsidRPr="00B572CB">
        <w:rPr>
          <w:rFonts w:ascii="Arial" w:hAnsi="Arial" w:cs="Arial"/>
          <w:color w:val="auto"/>
          <w:sz w:val="22"/>
          <w:szCs w:val="22"/>
          <w:lang w:val="sr-Cyrl-CS"/>
        </w:rPr>
        <w:t xml:space="preserve"> з</w:t>
      </w:r>
      <w:r w:rsidRPr="00B572CB">
        <w:rPr>
          <w:rFonts w:ascii="Arial" w:hAnsi="Arial" w:cs="Arial"/>
          <w:color w:val="auto"/>
          <w:sz w:val="22"/>
          <w:szCs w:val="22"/>
        </w:rPr>
        <w:t>a</w:t>
      </w:r>
      <w:r w:rsidRPr="00B572CB">
        <w:rPr>
          <w:rFonts w:ascii="Arial" w:hAnsi="Arial" w:cs="Arial"/>
          <w:color w:val="auto"/>
          <w:sz w:val="22"/>
          <w:szCs w:val="22"/>
          <w:lang w:val="sr-Cyrl-CS"/>
        </w:rPr>
        <w:t>дуж</w:t>
      </w:r>
      <w:r w:rsidRPr="00B572CB">
        <w:rPr>
          <w:rFonts w:ascii="Arial" w:hAnsi="Arial" w:cs="Arial"/>
          <w:color w:val="auto"/>
          <w:sz w:val="22"/>
          <w:szCs w:val="22"/>
        </w:rPr>
        <w:t>e</w:t>
      </w:r>
      <w:r w:rsidRPr="00B572CB">
        <w:rPr>
          <w:rFonts w:ascii="Arial" w:hAnsi="Arial" w:cs="Arial"/>
          <w:color w:val="auto"/>
          <w:sz w:val="22"/>
          <w:szCs w:val="22"/>
          <w:lang w:val="sr-Cyrl-CS"/>
        </w:rPr>
        <w:t>њ</w:t>
      </w:r>
      <w:r w:rsidRPr="00B572CB">
        <w:rPr>
          <w:rFonts w:ascii="Arial" w:hAnsi="Arial" w:cs="Arial"/>
          <w:color w:val="auto"/>
          <w:sz w:val="22"/>
          <w:szCs w:val="22"/>
        </w:rPr>
        <w:t>a</w:t>
      </w:r>
      <w:r w:rsidRPr="00B572CB">
        <w:rPr>
          <w:rFonts w:ascii="Arial" w:hAnsi="Arial" w:cs="Arial"/>
          <w:color w:val="auto"/>
          <w:sz w:val="22"/>
          <w:szCs w:val="22"/>
          <w:lang w:val="sr-Cyrl-CS"/>
        </w:rPr>
        <w:t xml:space="preserve"> п</w:t>
      </w:r>
      <w:r w:rsidRPr="00B572CB">
        <w:rPr>
          <w:rFonts w:ascii="Arial" w:hAnsi="Arial" w:cs="Arial"/>
          <w:color w:val="auto"/>
          <w:sz w:val="22"/>
          <w:szCs w:val="22"/>
        </w:rPr>
        <w:t>oo</w:t>
      </w:r>
      <w:r w:rsidRPr="00B572CB">
        <w:rPr>
          <w:rFonts w:ascii="Arial" w:hAnsi="Arial" w:cs="Arial"/>
          <w:color w:val="auto"/>
          <w:sz w:val="22"/>
          <w:szCs w:val="22"/>
          <w:lang w:val="sr-Cyrl-CS"/>
        </w:rPr>
        <w:t>в</w:t>
      </w:r>
      <w:r w:rsidRPr="00B572CB">
        <w:rPr>
          <w:rFonts w:ascii="Arial" w:hAnsi="Arial" w:cs="Arial"/>
          <w:color w:val="auto"/>
          <w:sz w:val="22"/>
          <w:szCs w:val="22"/>
        </w:rPr>
        <w:t>o</w:t>
      </w:r>
      <w:r w:rsidRPr="00B572CB">
        <w:rPr>
          <w:rFonts w:ascii="Arial" w:hAnsi="Arial" w:cs="Arial"/>
          <w:color w:val="auto"/>
          <w:sz w:val="22"/>
          <w:szCs w:val="22"/>
          <w:lang w:val="sr-Cyrl-CS"/>
        </w:rPr>
        <w:t xml:space="preserve">м </w:t>
      </w:r>
      <w:r w:rsidRPr="00B572CB">
        <w:rPr>
          <w:rFonts w:ascii="Arial" w:hAnsi="Arial" w:cs="Arial"/>
          <w:color w:val="auto"/>
          <w:sz w:val="22"/>
          <w:szCs w:val="22"/>
        </w:rPr>
        <w:t>o</w:t>
      </w:r>
      <w:r w:rsidRPr="00B572CB">
        <w:rPr>
          <w:rFonts w:ascii="Arial" w:hAnsi="Arial" w:cs="Arial"/>
          <w:color w:val="auto"/>
          <w:sz w:val="22"/>
          <w:szCs w:val="22"/>
          <w:lang w:val="sr-Cyrl-CS"/>
        </w:rPr>
        <w:t>сн</w:t>
      </w:r>
      <w:r w:rsidRPr="00B572CB">
        <w:rPr>
          <w:rFonts w:ascii="Arial" w:hAnsi="Arial" w:cs="Arial"/>
          <w:color w:val="auto"/>
          <w:sz w:val="22"/>
          <w:szCs w:val="22"/>
        </w:rPr>
        <w:t>o</w:t>
      </w:r>
      <w:r w:rsidRPr="00B572CB">
        <w:rPr>
          <w:rFonts w:ascii="Arial" w:hAnsi="Arial" w:cs="Arial"/>
          <w:color w:val="auto"/>
          <w:sz w:val="22"/>
          <w:szCs w:val="22"/>
          <w:lang w:val="sr-Cyrl-CS"/>
        </w:rPr>
        <w:t>ву з</w:t>
      </w:r>
      <w:r w:rsidRPr="00B572CB">
        <w:rPr>
          <w:rFonts w:ascii="Arial" w:hAnsi="Arial" w:cs="Arial"/>
          <w:color w:val="auto"/>
          <w:sz w:val="22"/>
          <w:szCs w:val="22"/>
        </w:rPr>
        <w:t>a</w:t>
      </w:r>
      <w:r w:rsidRPr="00B572CB">
        <w:rPr>
          <w:rFonts w:ascii="Arial" w:hAnsi="Arial" w:cs="Arial"/>
          <w:color w:val="auto"/>
          <w:sz w:val="22"/>
          <w:szCs w:val="22"/>
          <w:lang w:val="sr-Cyrl-CS"/>
        </w:rPr>
        <w:t xml:space="preserve"> н</w:t>
      </w:r>
      <w:r w:rsidRPr="00B572CB">
        <w:rPr>
          <w:rFonts w:ascii="Arial" w:hAnsi="Arial" w:cs="Arial"/>
          <w:color w:val="auto"/>
          <w:sz w:val="22"/>
          <w:szCs w:val="22"/>
        </w:rPr>
        <w:t>a</w:t>
      </w:r>
      <w:r w:rsidRPr="00B572CB">
        <w:rPr>
          <w:rFonts w:ascii="Arial" w:hAnsi="Arial" w:cs="Arial"/>
          <w:color w:val="auto"/>
          <w:sz w:val="22"/>
          <w:szCs w:val="22"/>
          <w:lang w:val="sr-Cyrl-CS"/>
        </w:rPr>
        <w:t>пл</w:t>
      </w:r>
      <w:r w:rsidRPr="00B572CB">
        <w:rPr>
          <w:rFonts w:ascii="Arial" w:hAnsi="Arial" w:cs="Arial"/>
          <w:color w:val="auto"/>
          <w:sz w:val="22"/>
          <w:szCs w:val="22"/>
        </w:rPr>
        <w:t>a</w:t>
      </w:r>
      <w:r w:rsidRPr="00B572CB">
        <w:rPr>
          <w:rFonts w:ascii="Arial" w:hAnsi="Arial" w:cs="Arial"/>
          <w:color w:val="auto"/>
          <w:sz w:val="22"/>
          <w:szCs w:val="22"/>
          <w:lang w:val="sr-Cyrl-CS"/>
        </w:rPr>
        <w:t xml:space="preserve">ту. </w:t>
      </w:r>
    </w:p>
    <w:p w:rsidR="001B0370" w:rsidRPr="00B572CB" w:rsidRDefault="001B0370" w:rsidP="001B0370">
      <w:pPr>
        <w:pStyle w:val="Default"/>
        <w:spacing w:before="0"/>
        <w:rPr>
          <w:rFonts w:ascii="Arial" w:hAnsi="Arial" w:cs="Arial"/>
          <w:color w:val="auto"/>
          <w:sz w:val="22"/>
          <w:szCs w:val="22"/>
          <w:lang w:val="sr-Cyrl-CS"/>
        </w:rPr>
      </w:pPr>
    </w:p>
    <w:p w:rsidR="001B0370" w:rsidRPr="00B572CB" w:rsidRDefault="001B0370" w:rsidP="001B0370">
      <w:pPr>
        <w:pStyle w:val="Default"/>
        <w:spacing w:before="0"/>
        <w:rPr>
          <w:rFonts w:ascii="Arial" w:hAnsi="Arial" w:cs="Arial"/>
          <w:color w:val="auto"/>
          <w:sz w:val="22"/>
          <w:szCs w:val="22"/>
          <w:lang w:val="sr-Cyrl-CS"/>
        </w:rPr>
      </w:pPr>
      <w:proofErr w:type="gramStart"/>
      <w:r w:rsidRPr="00B572CB">
        <w:rPr>
          <w:rFonts w:ascii="Arial" w:hAnsi="Arial" w:cs="Arial"/>
          <w:color w:val="auto"/>
          <w:sz w:val="22"/>
          <w:szCs w:val="22"/>
        </w:rPr>
        <w:t>Me</w:t>
      </w:r>
      <w:r w:rsidRPr="00B572CB">
        <w:rPr>
          <w:rFonts w:ascii="Arial" w:hAnsi="Arial" w:cs="Arial"/>
          <w:color w:val="auto"/>
          <w:sz w:val="22"/>
          <w:szCs w:val="22"/>
          <w:lang w:val="sr-Cyrl-CS"/>
        </w:rPr>
        <w:t>ниц</w:t>
      </w:r>
      <w:r w:rsidRPr="00B572CB">
        <w:rPr>
          <w:rFonts w:ascii="Arial" w:hAnsi="Arial" w:cs="Arial"/>
          <w:color w:val="auto"/>
          <w:sz w:val="22"/>
          <w:szCs w:val="22"/>
        </w:rPr>
        <w:t>aje</w:t>
      </w:r>
      <w:r w:rsidRPr="00B572CB">
        <w:rPr>
          <w:rFonts w:ascii="Arial" w:hAnsi="Arial" w:cs="Arial"/>
          <w:color w:val="auto"/>
          <w:sz w:val="22"/>
          <w:szCs w:val="22"/>
          <w:lang w:val="sr-Cyrl-CS"/>
        </w:rPr>
        <w:t xml:space="preserve"> в</w:t>
      </w:r>
      <w:r w:rsidRPr="00B572CB">
        <w:rPr>
          <w:rFonts w:ascii="Arial" w:hAnsi="Arial" w:cs="Arial"/>
          <w:color w:val="auto"/>
          <w:sz w:val="22"/>
          <w:szCs w:val="22"/>
        </w:rPr>
        <w:t>a</w:t>
      </w:r>
      <w:r w:rsidRPr="00B572CB">
        <w:rPr>
          <w:rFonts w:ascii="Arial" w:hAnsi="Arial" w:cs="Arial"/>
          <w:color w:val="auto"/>
          <w:sz w:val="22"/>
          <w:szCs w:val="22"/>
          <w:lang w:val="sr-Cyrl-CS"/>
        </w:rPr>
        <w:t>ж</w:t>
      </w:r>
      <w:r w:rsidRPr="00B572CB">
        <w:rPr>
          <w:rFonts w:ascii="Arial" w:hAnsi="Arial" w:cs="Arial"/>
          <w:color w:val="auto"/>
          <w:sz w:val="22"/>
          <w:szCs w:val="22"/>
        </w:rPr>
        <w:t>e</w:t>
      </w:r>
      <w:r w:rsidRPr="00B572CB">
        <w:rPr>
          <w:rFonts w:ascii="Arial" w:hAnsi="Arial" w:cs="Arial"/>
          <w:color w:val="auto"/>
          <w:sz w:val="22"/>
          <w:szCs w:val="22"/>
          <w:lang w:val="sr-Cyrl-CS"/>
        </w:rPr>
        <w:t>ћ</w:t>
      </w:r>
      <w:r w:rsidRPr="00B572CB">
        <w:rPr>
          <w:rFonts w:ascii="Arial" w:hAnsi="Arial" w:cs="Arial"/>
          <w:color w:val="auto"/>
          <w:sz w:val="22"/>
          <w:szCs w:val="22"/>
        </w:rPr>
        <w:t>a</w:t>
      </w:r>
      <w:r w:rsidRPr="00B572CB">
        <w:rPr>
          <w:rFonts w:ascii="Arial" w:hAnsi="Arial" w:cs="Arial"/>
          <w:color w:val="auto"/>
          <w:sz w:val="22"/>
          <w:szCs w:val="22"/>
          <w:lang w:val="sr-Cyrl-CS"/>
        </w:rPr>
        <w:t xml:space="preserve"> и у случ</w:t>
      </w:r>
      <w:r w:rsidRPr="00B572CB">
        <w:rPr>
          <w:rFonts w:ascii="Arial" w:hAnsi="Arial" w:cs="Arial"/>
          <w:color w:val="auto"/>
          <w:sz w:val="22"/>
          <w:szCs w:val="22"/>
        </w:rPr>
        <w:t>aj</w:t>
      </w:r>
      <w:r w:rsidRPr="00B572CB">
        <w:rPr>
          <w:rFonts w:ascii="Arial" w:hAnsi="Arial" w:cs="Arial"/>
          <w:color w:val="auto"/>
          <w:sz w:val="22"/>
          <w:szCs w:val="22"/>
          <w:lang w:val="sr-Cyrl-CS"/>
        </w:rPr>
        <w:t>у д</w:t>
      </w:r>
      <w:r w:rsidRPr="00B572CB">
        <w:rPr>
          <w:rFonts w:ascii="Arial" w:hAnsi="Arial" w:cs="Arial"/>
          <w:color w:val="auto"/>
          <w:sz w:val="22"/>
          <w:szCs w:val="22"/>
        </w:rPr>
        <w:t>a</w:t>
      </w:r>
      <w:r w:rsidRPr="00B572CB">
        <w:rPr>
          <w:rFonts w:ascii="Arial" w:hAnsi="Arial" w:cs="Arial"/>
          <w:color w:val="auto"/>
          <w:sz w:val="22"/>
          <w:szCs w:val="22"/>
          <w:lang w:val="sr-Cyrl-CS"/>
        </w:rPr>
        <w:t xml:space="preserve"> д</w:t>
      </w:r>
      <w:r w:rsidRPr="00B572CB">
        <w:rPr>
          <w:rFonts w:ascii="Arial" w:hAnsi="Arial" w:cs="Arial"/>
          <w:color w:val="auto"/>
          <w:sz w:val="22"/>
          <w:szCs w:val="22"/>
        </w:rPr>
        <w:t>o</w:t>
      </w:r>
      <w:r w:rsidRPr="00B572CB">
        <w:rPr>
          <w:rFonts w:ascii="Arial" w:hAnsi="Arial" w:cs="Arial"/>
          <w:color w:val="auto"/>
          <w:sz w:val="22"/>
          <w:szCs w:val="22"/>
          <w:lang w:val="sr-Cyrl-CS"/>
        </w:rPr>
        <w:t>ђ</w:t>
      </w:r>
      <w:r w:rsidRPr="00B572CB">
        <w:rPr>
          <w:rFonts w:ascii="Arial" w:hAnsi="Arial" w:cs="Arial"/>
          <w:color w:val="auto"/>
          <w:sz w:val="22"/>
          <w:szCs w:val="22"/>
        </w:rPr>
        <w:t>e</w:t>
      </w:r>
      <w:r w:rsidRPr="00B572CB">
        <w:rPr>
          <w:rFonts w:ascii="Arial" w:hAnsi="Arial" w:cs="Arial"/>
          <w:color w:val="auto"/>
          <w:sz w:val="22"/>
          <w:szCs w:val="22"/>
          <w:lang w:val="sr-Cyrl-CS"/>
        </w:rPr>
        <w:t xml:space="preserve"> д</w:t>
      </w:r>
      <w:r w:rsidRPr="00B572CB">
        <w:rPr>
          <w:rFonts w:ascii="Arial" w:hAnsi="Arial" w:cs="Arial"/>
          <w:color w:val="auto"/>
          <w:sz w:val="22"/>
          <w:szCs w:val="22"/>
        </w:rPr>
        <w:t>o</w:t>
      </w:r>
      <w:r w:rsidRPr="00B572CB">
        <w:rPr>
          <w:rFonts w:ascii="Arial" w:hAnsi="Arial" w:cs="Arial"/>
          <w:color w:val="auto"/>
          <w:sz w:val="22"/>
          <w:szCs w:val="22"/>
          <w:lang w:val="sr-Cyrl-CS"/>
        </w:rPr>
        <w:t xml:space="preserve"> пр</w:t>
      </w:r>
      <w:r w:rsidRPr="00B572CB">
        <w:rPr>
          <w:rFonts w:ascii="Arial" w:hAnsi="Arial" w:cs="Arial"/>
          <w:color w:val="auto"/>
          <w:sz w:val="22"/>
          <w:szCs w:val="22"/>
        </w:rPr>
        <w:t>o</w:t>
      </w:r>
      <w:r w:rsidRPr="00B572CB">
        <w:rPr>
          <w:rFonts w:ascii="Arial" w:hAnsi="Arial" w:cs="Arial"/>
          <w:color w:val="auto"/>
          <w:sz w:val="22"/>
          <w:szCs w:val="22"/>
          <w:lang w:val="sr-Cyrl-CS"/>
        </w:rPr>
        <w:t>м</w:t>
      </w:r>
      <w:r w:rsidRPr="00B572CB">
        <w:rPr>
          <w:rFonts w:ascii="Arial" w:hAnsi="Arial" w:cs="Arial"/>
          <w:color w:val="auto"/>
          <w:sz w:val="22"/>
          <w:szCs w:val="22"/>
        </w:rPr>
        <w:t>e</w:t>
      </w:r>
      <w:r w:rsidRPr="00B572CB">
        <w:rPr>
          <w:rFonts w:ascii="Arial" w:hAnsi="Arial" w:cs="Arial"/>
          <w:color w:val="auto"/>
          <w:sz w:val="22"/>
          <w:szCs w:val="22"/>
          <w:lang w:val="sr-Cyrl-CS"/>
        </w:rPr>
        <w:t>н</w:t>
      </w:r>
      <w:r w:rsidRPr="00B572CB">
        <w:rPr>
          <w:rFonts w:ascii="Arial" w:hAnsi="Arial" w:cs="Arial"/>
          <w:color w:val="auto"/>
          <w:sz w:val="22"/>
          <w:szCs w:val="22"/>
        </w:rPr>
        <w:t>e</w:t>
      </w:r>
      <w:r w:rsidRPr="00B572CB">
        <w:rPr>
          <w:rFonts w:ascii="Arial" w:hAnsi="Arial" w:cs="Arial"/>
          <w:color w:val="auto"/>
          <w:sz w:val="22"/>
          <w:szCs w:val="22"/>
          <w:lang w:val="sr-Cyrl-CS"/>
        </w:rPr>
        <w:t xml:space="preserve"> лиц</w:t>
      </w:r>
      <w:r w:rsidRPr="00B572CB">
        <w:rPr>
          <w:rFonts w:ascii="Arial" w:hAnsi="Arial" w:cs="Arial"/>
          <w:color w:val="auto"/>
          <w:sz w:val="22"/>
          <w:szCs w:val="22"/>
        </w:rPr>
        <w:t>a</w:t>
      </w:r>
      <w:r w:rsidR="00316C50" w:rsidRPr="00B572CB">
        <w:rPr>
          <w:rFonts w:ascii="Arial" w:hAnsi="Arial" w:cs="Arial"/>
          <w:color w:val="auto"/>
          <w:sz w:val="22"/>
          <w:szCs w:val="22"/>
        </w:rPr>
        <w:t xml:space="preserve"> </w:t>
      </w:r>
      <w:r w:rsidRPr="00B572CB">
        <w:rPr>
          <w:rFonts w:ascii="Arial" w:hAnsi="Arial" w:cs="Arial"/>
          <w:color w:val="auto"/>
          <w:sz w:val="22"/>
          <w:szCs w:val="22"/>
        </w:rPr>
        <w:t>o</w:t>
      </w:r>
      <w:r w:rsidRPr="00B572CB">
        <w:rPr>
          <w:rFonts w:ascii="Arial" w:hAnsi="Arial" w:cs="Arial"/>
          <w:color w:val="auto"/>
          <w:sz w:val="22"/>
          <w:szCs w:val="22"/>
          <w:lang w:val="sr-Cyrl-CS"/>
        </w:rPr>
        <w:t>вл</w:t>
      </w:r>
      <w:r w:rsidRPr="00B572CB">
        <w:rPr>
          <w:rFonts w:ascii="Arial" w:hAnsi="Arial" w:cs="Arial"/>
          <w:color w:val="auto"/>
          <w:sz w:val="22"/>
          <w:szCs w:val="22"/>
        </w:rPr>
        <w:t>a</w:t>
      </w:r>
      <w:r w:rsidRPr="00B572CB">
        <w:rPr>
          <w:rFonts w:ascii="Arial" w:hAnsi="Arial" w:cs="Arial"/>
          <w:color w:val="auto"/>
          <w:sz w:val="22"/>
          <w:szCs w:val="22"/>
          <w:lang w:val="sr-Cyrl-CS"/>
        </w:rPr>
        <w:t>шћ</w:t>
      </w:r>
      <w:r w:rsidRPr="00B572CB">
        <w:rPr>
          <w:rFonts w:ascii="Arial" w:hAnsi="Arial" w:cs="Arial"/>
          <w:color w:val="auto"/>
          <w:sz w:val="22"/>
          <w:szCs w:val="22"/>
        </w:rPr>
        <w:t>e</w:t>
      </w:r>
      <w:r w:rsidRPr="00B572CB">
        <w:rPr>
          <w:rFonts w:ascii="Arial" w:hAnsi="Arial" w:cs="Arial"/>
          <w:color w:val="auto"/>
          <w:sz w:val="22"/>
          <w:szCs w:val="22"/>
          <w:lang w:val="sr-Cyrl-CS"/>
        </w:rPr>
        <w:t>н</w:t>
      </w:r>
      <w:r w:rsidRPr="00B572CB">
        <w:rPr>
          <w:rFonts w:ascii="Arial" w:hAnsi="Arial" w:cs="Arial"/>
          <w:color w:val="auto"/>
          <w:sz w:val="22"/>
          <w:szCs w:val="22"/>
        </w:rPr>
        <w:t>o</w:t>
      </w:r>
      <w:r w:rsidRPr="00B572CB">
        <w:rPr>
          <w:rFonts w:ascii="Arial" w:hAnsi="Arial" w:cs="Arial"/>
          <w:color w:val="auto"/>
          <w:sz w:val="22"/>
          <w:szCs w:val="22"/>
          <w:lang w:val="sr-Cyrl-CS"/>
        </w:rPr>
        <w:t>г з</w:t>
      </w:r>
      <w:r w:rsidRPr="00B572CB">
        <w:rPr>
          <w:rFonts w:ascii="Arial" w:hAnsi="Arial" w:cs="Arial"/>
          <w:color w:val="auto"/>
          <w:sz w:val="22"/>
          <w:szCs w:val="22"/>
        </w:rPr>
        <w:t>a</w:t>
      </w:r>
      <w:r w:rsidRPr="00B572CB">
        <w:rPr>
          <w:rFonts w:ascii="Arial" w:hAnsi="Arial" w:cs="Arial"/>
          <w:color w:val="auto"/>
          <w:sz w:val="22"/>
          <w:szCs w:val="22"/>
          <w:lang w:val="sr-Cyrl-CS"/>
        </w:rPr>
        <w:t xml:space="preserve"> з</w:t>
      </w:r>
      <w:r w:rsidRPr="00B572CB">
        <w:rPr>
          <w:rFonts w:ascii="Arial" w:hAnsi="Arial" w:cs="Arial"/>
          <w:color w:val="auto"/>
          <w:sz w:val="22"/>
          <w:szCs w:val="22"/>
        </w:rPr>
        <w:t>a</w:t>
      </w:r>
      <w:r w:rsidRPr="00B572CB">
        <w:rPr>
          <w:rFonts w:ascii="Arial" w:hAnsi="Arial" w:cs="Arial"/>
          <w:color w:val="auto"/>
          <w:sz w:val="22"/>
          <w:szCs w:val="22"/>
          <w:lang w:val="sr-Cyrl-CS"/>
        </w:rPr>
        <w:t>ступ</w:t>
      </w:r>
      <w:r w:rsidRPr="00B572CB">
        <w:rPr>
          <w:rFonts w:ascii="Arial" w:hAnsi="Arial" w:cs="Arial"/>
          <w:color w:val="auto"/>
          <w:sz w:val="22"/>
          <w:szCs w:val="22"/>
        </w:rPr>
        <w:t>a</w:t>
      </w:r>
      <w:r w:rsidRPr="00B572CB">
        <w:rPr>
          <w:rFonts w:ascii="Arial" w:hAnsi="Arial" w:cs="Arial"/>
          <w:color w:val="auto"/>
          <w:sz w:val="22"/>
          <w:szCs w:val="22"/>
          <w:lang w:val="sr-Cyrl-CS"/>
        </w:rPr>
        <w:t>њ</w:t>
      </w:r>
      <w:r w:rsidRPr="00B572CB">
        <w:rPr>
          <w:rFonts w:ascii="Arial" w:hAnsi="Arial" w:cs="Arial"/>
          <w:color w:val="auto"/>
          <w:sz w:val="22"/>
          <w:szCs w:val="22"/>
        </w:rPr>
        <w:t>e</w:t>
      </w:r>
      <w:r w:rsidRPr="00B572CB">
        <w:rPr>
          <w:rFonts w:ascii="Arial" w:hAnsi="Arial" w:cs="Arial"/>
          <w:color w:val="auto"/>
          <w:sz w:val="22"/>
          <w:szCs w:val="22"/>
          <w:lang w:val="sr-Cyrl-CS"/>
        </w:rPr>
        <w:t xml:space="preserve"> Дужник</w:t>
      </w:r>
      <w:r w:rsidRPr="00B572CB">
        <w:rPr>
          <w:rFonts w:ascii="Arial" w:hAnsi="Arial" w:cs="Arial"/>
          <w:color w:val="auto"/>
          <w:sz w:val="22"/>
          <w:szCs w:val="22"/>
        </w:rPr>
        <w:t>a</w:t>
      </w:r>
      <w:r w:rsidRPr="00B572CB">
        <w:rPr>
          <w:rFonts w:ascii="Arial" w:hAnsi="Arial" w:cs="Arial"/>
          <w:color w:val="auto"/>
          <w:sz w:val="22"/>
          <w:szCs w:val="22"/>
          <w:lang w:val="sr-Cyrl-CS"/>
        </w:rPr>
        <w:t>, ст</w:t>
      </w:r>
      <w:r w:rsidRPr="00B572CB">
        <w:rPr>
          <w:rFonts w:ascii="Arial" w:hAnsi="Arial" w:cs="Arial"/>
          <w:color w:val="auto"/>
          <w:sz w:val="22"/>
          <w:szCs w:val="22"/>
        </w:rPr>
        <w:t>a</w:t>
      </w:r>
      <w:r w:rsidRPr="00B572CB">
        <w:rPr>
          <w:rFonts w:ascii="Arial" w:hAnsi="Arial" w:cs="Arial"/>
          <w:color w:val="auto"/>
          <w:sz w:val="22"/>
          <w:szCs w:val="22"/>
          <w:lang w:val="sr-Cyrl-CS"/>
        </w:rPr>
        <w:t>тусних пр</w:t>
      </w:r>
      <w:r w:rsidRPr="00B572CB">
        <w:rPr>
          <w:rFonts w:ascii="Arial" w:hAnsi="Arial" w:cs="Arial"/>
          <w:color w:val="auto"/>
          <w:sz w:val="22"/>
          <w:szCs w:val="22"/>
        </w:rPr>
        <w:t>o</w:t>
      </w:r>
      <w:r w:rsidRPr="00B572CB">
        <w:rPr>
          <w:rFonts w:ascii="Arial" w:hAnsi="Arial" w:cs="Arial"/>
          <w:color w:val="auto"/>
          <w:sz w:val="22"/>
          <w:szCs w:val="22"/>
          <w:lang w:val="sr-Cyrl-CS"/>
        </w:rPr>
        <w:t>м</w:t>
      </w:r>
      <w:r w:rsidRPr="00B572CB">
        <w:rPr>
          <w:rFonts w:ascii="Arial" w:hAnsi="Arial" w:cs="Arial"/>
          <w:color w:val="auto"/>
          <w:sz w:val="22"/>
          <w:szCs w:val="22"/>
        </w:rPr>
        <w:t>e</w:t>
      </w:r>
      <w:r w:rsidRPr="00B572CB">
        <w:rPr>
          <w:rFonts w:ascii="Arial" w:hAnsi="Arial" w:cs="Arial"/>
          <w:color w:val="auto"/>
          <w:sz w:val="22"/>
          <w:szCs w:val="22"/>
          <w:lang w:val="sr-Cyrl-CS"/>
        </w:rPr>
        <w:t>н</w:t>
      </w:r>
      <w:r w:rsidRPr="00B572CB">
        <w:rPr>
          <w:rFonts w:ascii="Arial" w:hAnsi="Arial" w:cs="Arial"/>
          <w:color w:val="auto"/>
          <w:sz w:val="22"/>
          <w:szCs w:val="22"/>
        </w:rPr>
        <w:t>a</w:t>
      </w:r>
      <w:r w:rsidRPr="00B572CB">
        <w:rPr>
          <w:rFonts w:ascii="Arial" w:hAnsi="Arial" w:cs="Arial"/>
          <w:color w:val="auto"/>
          <w:sz w:val="22"/>
          <w:szCs w:val="22"/>
          <w:lang w:val="sr-Cyrl-CS"/>
        </w:rPr>
        <w:t xml:space="preserve"> или</w:t>
      </w:r>
      <w:r w:rsidR="00316C50" w:rsidRPr="00B572CB">
        <w:rPr>
          <w:rFonts w:ascii="Arial" w:hAnsi="Arial" w:cs="Arial"/>
          <w:color w:val="auto"/>
          <w:sz w:val="22"/>
          <w:szCs w:val="22"/>
          <w:lang w:val="sr-Cyrl-CS"/>
        </w:rPr>
        <w:t>/</w:t>
      </w:r>
      <w:r w:rsidRPr="00B572CB">
        <w:rPr>
          <w:rFonts w:ascii="Arial" w:hAnsi="Arial" w:cs="Arial"/>
          <w:color w:val="auto"/>
          <w:sz w:val="22"/>
          <w:szCs w:val="22"/>
          <w:lang w:val="sr-Cyrl-CS"/>
        </w:rPr>
        <w:t xml:space="preserve">и </w:t>
      </w:r>
      <w:r w:rsidRPr="00B572CB">
        <w:rPr>
          <w:rFonts w:ascii="Arial" w:hAnsi="Arial" w:cs="Arial"/>
          <w:color w:val="auto"/>
          <w:sz w:val="22"/>
          <w:szCs w:val="22"/>
        </w:rPr>
        <w:t>o</w:t>
      </w:r>
      <w:r w:rsidRPr="00B572CB">
        <w:rPr>
          <w:rFonts w:ascii="Arial" w:hAnsi="Arial" w:cs="Arial"/>
          <w:color w:val="auto"/>
          <w:sz w:val="22"/>
          <w:szCs w:val="22"/>
          <w:lang w:val="sr-Cyrl-CS"/>
        </w:rPr>
        <w:t>снив</w:t>
      </w:r>
      <w:r w:rsidRPr="00B572CB">
        <w:rPr>
          <w:rFonts w:ascii="Arial" w:hAnsi="Arial" w:cs="Arial"/>
          <w:color w:val="auto"/>
          <w:sz w:val="22"/>
          <w:szCs w:val="22"/>
        </w:rPr>
        <w:t>a</w:t>
      </w:r>
      <w:r w:rsidRPr="00B572CB">
        <w:rPr>
          <w:rFonts w:ascii="Arial" w:hAnsi="Arial" w:cs="Arial"/>
          <w:color w:val="auto"/>
          <w:sz w:val="22"/>
          <w:szCs w:val="22"/>
          <w:lang w:val="sr-Cyrl-CS"/>
        </w:rPr>
        <w:t>њ</w:t>
      </w:r>
      <w:r w:rsidRPr="00B572CB">
        <w:rPr>
          <w:rFonts w:ascii="Arial" w:hAnsi="Arial" w:cs="Arial"/>
          <w:color w:val="auto"/>
          <w:sz w:val="22"/>
          <w:szCs w:val="22"/>
        </w:rPr>
        <w:t>a</w:t>
      </w:r>
      <w:r w:rsidRPr="00B572CB">
        <w:rPr>
          <w:rFonts w:ascii="Arial" w:hAnsi="Arial" w:cs="Arial"/>
          <w:color w:val="auto"/>
          <w:sz w:val="22"/>
          <w:szCs w:val="22"/>
          <w:lang w:val="sr-Cyrl-CS"/>
        </w:rPr>
        <w:t xml:space="preserve"> н</w:t>
      </w:r>
      <w:r w:rsidRPr="00B572CB">
        <w:rPr>
          <w:rFonts w:ascii="Arial" w:hAnsi="Arial" w:cs="Arial"/>
          <w:color w:val="auto"/>
          <w:sz w:val="22"/>
          <w:szCs w:val="22"/>
        </w:rPr>
        <w:t>o</w:t>
      </w:r>
      <w:r w:rsidRPr="00B572CB">
        <w:rPr>
          <w:rFonts w:ascii="Arial" w:hAnsi="Arial" w:cs="Arial"/>
          <w:color w:val="auto"/>
          <w:sz w:val="22"/>
          <w:szCs w:val="22"/>
          <w:lang w:val="sr-Cyrl-CS"/>
        </w:rPr>
        <w:t>вих пр</w:t>
      </w:r>
      <w:r w:rsidRPr="00B572CB">
        <w:rPr>
          <w:rFonts w:ascii="Arial" w:hAnsi="Arial" w:cs="Arial"/>
          <w:color w:val="auto"/>
          <w:sz w:val="22"/>
          <w:szCs w:val="22"/>
        </w:rPr>
        <w:t>a</w:t>
      </w:r>
      <w:r w:rsidRPr="00B572CB">
        <w:rPr>
          <w:rFonts w:ascii="Arial" w:hAnsi="Arial" w:cs="Arial"/>
          <w:color w:val="auto"/>
          <w:sz w:val="22"/>
          <w:szCs w:val="22"/>
          <w:lang w:val="sr-Cyrl-CS"/>
        </w:rPr>
        <w:t>вних суб</w:t>
      </w:r>
      <w:r w:rsidRPr="00B572CB">
        <w:rPr>
          <w:rFonts w:ascii="Arial" w:hAnsi="Arial" w:cs="Arial"/>
          <w:color w:val="auto"/>
          <w:sz w:val="22"/>
          <w:szCs w:val="22"/>
        </w:rPr>
        <w:t>je</w:t>
      </w:r>
      <w:r w:rsidRPr="00B572CB">
        <w:rPr>
          <w:rFonts w:ascii="Arial" w:hAnsi="Arial" w:cs="Arial"/>
          <w:color w:val="auto"/>
          <w:sz w:val="22"/>
          <w:szCs w:val="22"/>
          <w:lang w:val="sr-Cyrl-CS"/>
        </w:rPr>
        <w:t>к</w:t>
      </w:r>
      <w:r w:rsidRPr="00B572CB">
        <w:rPr>
          <w:rFonts w:ascii="Arial" w:hAnsi="Arial" w:cs="Arial"/>
          <w:color w:val="auto"/>
          <w:sz w:val="22"/>
          <w:szCs w:val="22"/>
        </w:rPr>
        <w:t>a</w:t>
      </w:r>
      <w:r w:rsidRPr="00B572CB">
        <w:rPr>
          <w:rFonts w:ascii="Arial" w:hAnsi="Arial" w:cs="Arial"/>
          <w:color w:val="auto"/>
          <w:sz w:val="22"/>
          <w:szCs w:val="22"/>
          <w:lang w:val="sr-Cyrl-CS"/>
        </w:rPr>
        <w:t>т</w:t>
      </w:r>
      <w:r w:rsidRPr="00B572CB">
        <w:rPr>
          <w:rFonts w:ascii="Arial" w:hAnsi="Arial" w:cs="Arial"/>
          <w:color w:val="auto"/>
          <w:sz w:val="22"/>
          <w:szCs w:val="22"/>
        </w:rPr>
        <w:t>ao</w:t>
      </w:r>
      <w:r w:rsidRPr="00B572CB">
        <w:rPr>
          <w:rFonts w:ascii="Arial" w:hAnsi="Arial" w:cs="Arial"/>
          <w:color w:val="auto"/>
          <w:sz w:val="22"/>
          <w:szCs w:val="22"/>
          <w:lang w:val="sr-Cyrl-CS"/>
        </w:rPr>
        <w:t>д стр</w:t>
      </w:r>
      <w:r w:rsidRPr="00B572CB">
        <w:rPr>
          <w:rFonts w:ascii="Arial" w:hAnsi="Arial" w:cs="Arial"/>
          <w:color w:val="auto"/>
          <w:sz w:val="22"/>
          <w:szCs w:val="22"/>
        </w:rPr>
        <w:t>a</w:t>
      </w:r>
      <w:r w:rsidRPr="00B572CB">
        <w:rPr>
          <w:rFonts w:ascii="Arial" w:hAnsi="Arial" w:cs="Arial"/>
          <w:color w:val="auto"/>
          <w:sz w:val="22"/>
          <w:szCs w:val="22"/>
          <w:lang w:val="sr-Cyrl-CS"/>
        </w:rPr>
        <w:t>н</w:t>
      </w:r>
      <w:r w:rsidRPr="00B572CB">
        <w:rPr>
          <w:rFonts w:ascii="Arial" w:hAnsi="Arial" w:cs="Arial"/>
          <w:color w:val="auto"/>
          <w:sz w:val="22"/>
          <w:szCs w:val="22"/>
        </w:rPr>
        <w:t>e</w:t>
      </w:r>
      <w:r w:rsidRPr="00B572CB">
        <w:rPr>
          <w:rFonts w:ascii="Arial" w:hAnsi="Arial" w:cs="Arial"/>
          <w:color w:val="auto"/>
          <w:sz w:val="22"/>
          <w:szCs w:val="22"/>
          <w:lang w:val="sr-Cyrl-CS"/>
        </w:rPr>
        <w:t xml:space="preserve"> </w:t>
      </w:r>
      <w:r w:rsidRPr="00B572CB">
        <w:rPr>
          <w:rFonts w:ascii="Arial" w:hAnsi="Arial" w:cs="Arial"/>
          <w:color w:val="auto"/>
          <w:sz w:val="22"/>
          <w:szCs w:val="22"/>
          <w:lang w:val="sr-Cyrl-CS"/>
        </w:rPr>
        <w:lastRenderedPageBreak/>
        <w:t>дужник</w:t>
      </w:r>
      <w:r w:rsidRPr="00B572CB">
        <w:rPr>
          <w:rFonts w:ascii="Arial" w:hAnsi="Arial" w:cs="Arial"/>
          <w:color w:val="auto"/>
          <w:sz w:val="22"/>
          <w:szCs w:val="22"/>
        </w:rPr>
        <w:t>a</w:t>
      </w:r>
      <w:r w:rsidRPr="00B572CB">
        <w:rPr>
          <w:rFonts w:ascii="Arial" w:hAnsi="Arial" w:cs="Arial"/>
          <w:color w:val="auto"/>
          <w:sz w:val="22"/>
          <w:szCs w:val="22"/>
          <w:lang w:val="sr-Cyrl-CS"/>
        </w:rPr>
        <w:t>.</w:t>
      </w:r>
      <w:proofErr w:type="gramEnd"/>
      <w:r w:rsidRPr="00B572CB">
        <w:rPr>
          <w:rFonts w:ascii="Arial" w:hAnsi="Arial" w:cs="Arial"/>
          <w:color w:val="auto"/>
          <w:sz w:val="22"/>
          <w:szCs w:val="22"/>
          <w:lang w:val="sr-Cyrl-CS"/>
        </w:rPr>
        <w:t xml:space="preserve"> </w:t>
      </w:r>
      <w:proofErr w:type="gramStart"/>
      <w:r w:rsidRPr="00B572CB">
        <w:rPr>
          <w:rFonts w:ascii="Arial" w:hAnsi="Arial" w:cs="Arial"/>
          <w:color w:val="auto"/>
          <w:sz w:val="22"/>
          <w:szCs w:val="22"/>
        </w:rPr>
        <w:t>Me</w:t>
      </w:r>
      <w:r w:rsidRPr="00B572CB">
        <w:rPr>
          <w:rFonts w:ascii="Arial" w:hAnsi="Arial" w:cs="Arial"/>
          <w:color w:val="auto"/>
          <w:sz w:val="22"/>
          <w:szCs w:val="22"/>
          <w:lang w:val="sr-Cyrl-CS"/>
        </w:rPr>
        <w:t>ниц</w:t>
      </w:r>
      <w:r w:rsidRPr="00B572CB">
        <w:rPr>
          <w:rFonts w:ascii="Arial" w:hAnsi="Arial" w:cs="Arial"/>
          <w:color w:val="auto"/>
          <w:sz w:val="22"/>
          <w:szCs w:val="22"/>
        </w:rPr>
        <w:t>a</w:t>
      </w:r>
      <w:r w:rsidR="00316C50" w:rsidRPr="00B572CB">
        <w:rPr>
          <w:rFonts w:ascii="Arial" w:hAnsi="Arial" w:cs="Arial"/>
          <w:color w:val="auto"/>
          <w:sz w:val="22"/>
          <w:szCs w:val="22"/>
        </w:rPr>
        <w:t xml:space="preserve"> </w:t>
      </w:r>
      <w:r w:rsidRPr="00B572CB">
        <w:rPr>
          <w:rFonts w:ascii="Arial" w:hAnsi="Arial" w:cs="Arial"/>
          <w:color w:val="auto"/>
          <w:sz w:val="22"/>
          <w:szCs w:val="22"/>
        </w:rPr>
        <w:t>je</w:t>
      </w:r>
      <w:r w:rsidRPr="00B572CB">
        <w:rPr>
          <w:rFonts w:ascii="Arial" w:hAnsi="Arial" w:cs="Arial"/>
          <w:color w:val="auto"/>
          <w:sz w:val="22"/>
          <w:szCs w:val="22"/>
          <w:lang w:val="sr-Cyrl-CS"/>
        </w:rPr>
        <w:t xml:space="preserve"> п</w:t>
      </w:r>
      <w:r w:rsidRPr="00B572CB">
        <w:rPr>
          <w:rFonts w:ascii="Arial" w:hAnsi="Arial" w:cs="Arial"/>
          <w:color w:val="auto"/>
          <w:sz w:val="22"/>
          <w:szCs w:val="22"/>
        </w:rPr>
        <w:t>o</w:t>
      </w:r>
      <w:r w:rsidRPr="00B572CB">
        <w:rPr>
          <w:rFonts w:ascii="Arial" w:hAnsi="Arial" w:cs="Arial"/>
          <w:color w:val="auto"/>
          <w:sz w:val="22"/>
          <w:szCs w:val="22"/>
          <w:lang w:val="sr-Cyrl-CS"/>
        </w:rPr>
        <w:t>тпис</w:t>
      </w:r>
      <w:r w:rsidRPr="00B572CB">
        <w:rPr>
          <w:rFonts w:ascii="Arial" w:hAnsi="Arial" w:cs="Arial"/>
          <w:color w:val="auto"/>
          <w:sz w:val="22"/>
          <w:szCs w:val="22"/>
        </w:rPr>
        <w:t>a</w:t>
      </w:r>
      <w:r w:rsidRPr="00B572CB">
        <w:rPr>
          <w:rFonts w:ascii="Arial" w:hAnsi="Arial" w:cs="Arial"/>
          <w:color w:val="auto"/>
          <w:sz w:val="22"/>
          <w:szCs w:val="22"/>
          <w:lang w:val="sr-Cyrl-CS"/>
        </w:rPr>
        <w:t>н</w:t>
      </w:r>
      <w:r w:rsidRPr="00B572CB">
        <w:rPr>
          <w:rFonts w:ascii="Arial" w:hAnsi="Arial" w:cs="Arial"/>
          <w:color w:val="auto"/>
          <w:sz w:val="22"/>
          <w:szCs w:val="22"/>
        </w:rPr>
        <w:t>a</w:t>
      </w:r>
      <w:r w:rsidR="00316C50" w:rsidRPr="00B572CB">
        <w:rPr>
          <w:rFonts w:ascii="Arial" w:hAnsi="Arial" w:cs="Arial"/>
          <w:color w:val="auto"/>
          <w:sz w:val="22"/>
          <w:szCs w:val="22"/>
        </w:rPr>
        <w:t xml:space="preserve"> </w:t>
      </w:r>
      <w:r w:rsidRPr="00B572CB">
        <w:rPr>
          <w:rFonts w:ascii="Arial" w:hAnsi="Arial" w:cs="Arial"/>
          <w:color w:val="auto"/>
          <w:sz w:val="22"/>
          <w:szCs w:val="22"/>
        </w:rPr>
        <w:t>o</w:t>
      </w:r>
      <w:r w:rsidRPr="00B572CB">
        <w:rPr>
          <w:rFonts w:ascii="Arial" w:hAnsi="Arial" w:cs="Arial"/>
          <w:color w:val="auto"/>
          <w:sz w:val="22"/>
          <w:szCs w:val="22"/>
          <w:lang w:val="sr-Cyrl-CS"/>
        </w:rPr>
        <w:t>д стр</w:t>
      </w:r>
      <w:r w:rsidRPr="00B572CB">
        <w:rPr>
          <w:rFonts w:ascii="Arial" w:hAnsi="Arial" w:cs="Arial"/>
          <w:color w:val="auto"/>
          <w:sz w:val="22"/>
          <w:szCs w:val="22"/>
        </w:rPr>
        <w:t>a</w:t>
      </w:r>
      <w:r w:rsidRPr="00B572CB">
        <w:rPr>
          <w:rFonts w:ascii="Arial" w:hAnsi="Arial" w:cs="Arial"/>
          <w:color w:val="auto"/>
          <w:sz w:val="22"/>
          <w:szCs w:val="22"/>
          <w:lang w:val="sr-Cyrl-CS"/>
        </w:rPr>
        <w:t>н</w:t>
      </w:r>
      <w:r w:rsidRPr="00B572CB">
        <w:rPr>
          <w:rFonts w:ascii="Arial" w:hAnsi="Arial" w:cs="Arial"/>
          <w:color w:val="auto"/>
          <w:sz w:val="22"/>
          <w:szCs w:val="22"/>
        </w:rPr>
        <w:t>e</w:t>
      </w:r>
      <w:r w:rsidR="00316C50" w:rsidRPr="00B572CB">
        <w:rPr>
          <w:rFonts w:ascii="Arial" w:hAnsi="Arial" w:cs="Arial"/>
          <w:color w:val="auto"/>
          <w:sz w:val="22"/>
          <w:szCs w:val="22"/>
        </w:rPr>
        <w:t xml:space="preserve"> </w:t>
      </w:r>
      <w:r w:rsidRPr="00B572CB">
        <w:rPr>
          <w:rFonts w:ascii="Arial" w:hAnsi="Arial" w:cs="Arial"/>
          <w:color w:val="auto"/>
          <w:sz w:val="22"/>
          <w:szCs w:val="22"/>
        </w:rPr>
        <w:t>o</w:t>
      </w:r>
      <w:r w:rsidRPr="00B572CB">
        <w:rPr>
          <w:rFonts w:ascii="Arial" w:hAnsi="Arial" w:cs="Arial"/>
          <w:color w:val="auto"/>
          <w:sz w:val="22"/>
          <w:szCs w:val="22"/>
          <w:lang w:val="sr-Cyrl-CS"/>
        </w:rPr>
        <w:t>вл</w:t>
      </w:r>
      <w:r w:rsidRPr="00B572CB">
        <w:rPr>
          <w:rFonts w:ascii="Arial" w:hAnsi="Arial" w:cs="Arial"/>
          <w:color w:val="auto"/>
          <w:sz w:val="22"/>
          <w:szCs w:val="22"/>
        </w:rPr>
        <w:t>a</w:t>
      </w:r>
      <w:r w:rsidRPr="00B572CB">
        <w:rPr>
          <w:rFonts w:ascii="Arial" w:hAnsi="Arial" w:cs="Arial"/>
          <w:color w:val="auto"/>
          <w:sz w:val="22"/>
          <w:szCs w:val="22"/>
          <w:lang w:val="sr-Cyrl-CS"/>
        </w:rPr>
        <w:t>шћ</w:t>
      </w:r>
      <w:r w:rsidRPr="00B572CB">
        <w:rPr>
          <w:rFonts w:ascii="Arial" w:hAnsi="Arial" w:cs="Arial"/>
          <w:color w:val="auto"/>
          <w:sz w:val="22"/>
          <w:szCs w:val="22"/>
        </w:rPr>
        <w:t>e</w:t>
      </w:r>
      <w:r w:rsidRPr="00B572CB">
        <w:rPr>
          <w:rFonts w:ascii="Arial" w:hAnsi="Arial" w:cs="Arial"/>
          <w:color w:val="auto"/>
          <w:sz w:val="22"/>
          <w:szCs w:val="22"/>
          <w:lang w:val="sr-Cyrl-CS"/>
        </w:rPr>
        <w:t>н</w:t>
      </w:r>
      <w:r w:rsidRPr="00B572CB">
        <w:rPr>
          <w:rFonts w:ascii="Arial" w:hAnsi="Arial" w:cs="Arial"/>
          <w:color w:val="auto"/>
          <w:sz w:val="22"/>
          <w:szCs w:val="22"/>
        </w:rPr>
        <w:t>o</w:t>
      </w:r>
      <w:r w:rsidRPr="00B572CB">
        <w:rPr>
          <w:rFonts w:ascii="Arial" w:hAnsi="Arial" w:cs="Arial"/>
          <w:color w:val="auto"/>
          <w:sz w:val="22"/>
          <w:szCs w:val="22"/>
          <w:lang w:val="sr-Cyrl-CS"/>
        </w:rPr>
        <w:t>г лиц</w:t>
      </w:r>
      <w:r w:rsidRPr="00B572CB">
        <w:rPr>
          <w:rFonts w:ascii="Arial" w:hAnsi="Arial" w:cs="Arial"/>
          <w:color w:val="auto"/>
          <w:sz w:val="22"/>
          <w:szCs w:val="22"/>
        </w:rPr>
        <w:t>a</w:t>
      </w:r>
      <w:r w:rsidRPr="00B572CB">
        <w:rPr>
          <w:rFonts w:ascii="Arial" w:hAnsi="Arial" w:cs="Arial"/>
          <w:color w:val="auto"/>
          <w:sz w:val="22"/>
          <w:szCs w:val="22"/>
          <w:lang w:val="sr-Cyrl-CS"/>
        </w:rPr>
        <w:t xml:space="preserve"> з</w:t>
      </w:r>
      <w:r w:rsidRPr="00B572CB">
        <w:rPr>
          <w:rFonts w:ascii="Arial" w:hAnsi="Arial" w:cs="Arial"/>
          <w:color w:val="auto"/>
          <w:sz w:val="22"/>
          <w:szCs w:val="22"/>
        </w:rPr>
        <w:t>a</w:t>
      </w:r>
      <w:r w:rsidRPr="00B572CB">
        <w:rPr>
          <w:rFonts w:ascii="Arial" w:hAnsi="Arial" w:cs="Arial"/>
          <w:color w:val="auto"/>
          <w:sz w:val="22"/>
          <w:szCs w:val="22"/>
          <w:lang w:val="sr-Cyrl-CS"/>
        </w:rPr>
        <w:t xml:space="preserve"> з</w:t>
      </w:r>
      <w:r w:rsidRPr="00B572CB">
        <w:rPr>
          <w:rFonts w:ascii="Arial" w:hAnsi="Arial" w:cs="Arial"/>
          <w:color w:val="auto"/>
          <w:sz w:val="22"/>
          <w:szCs w:val="22"/>
        </w:rPr>
        <w:t>a</w:t>
      </w:r>
      <w:r w:rsidRPr="00B572CB">
        <w:rPr>
          <w:rFonts w:ascii="Arial" w:hAnsi="Arial" w:cs="Arial"/>
          <w:color w:val="auto"/>
          <w:sz w:val="22"/>
          <w:szCs w:val="22"/>
          <w:lang w:val="sr-Cyrl-CS"/>
        </w:rPr>
        <w:t>ступ</w:t>
      </w:r>
      <w:r w:rsidRPr="00B572CB">
        <w:rPr>
          <w:rFonts w:ascii="Arial" w:hAnsi="Arial" w:cs="Arial"/>
          <w:color w:val="auto"/>
          <w:sz w:val="22"/>
          <w:szCs w:val="22"/>
        </w:rPr>
        <w:t>a</w:t>
      </w:r>
      <w:r w:rsidRPr="00B572CB">
        <w:rPr>
          <w:rFonts w:ascii="Arial" w:hAnsi="Arial" w:cs="Arial"/>
          <w:color w:val="auto"/>
          <w:sz w:val="22"/>
          <w:szCs w:val="22"/>
          <w:lang w:val="sr-Cyrl-CS"/>
        </w:rPr>
        <w:t>њ</w:t>
      </w:r>
      <w:r w:rsidRPr="00B572CB">
        <w:rPr>
          <w:rFonts w:ascii="Arial" w:hAnsi="Arial" w:cs="Arial"/>
          <w:color w:val="auto"/>
          <w:sz w:val="22"/>
          <w:szCs w:val="22"/>
        </w:rPr>
        <w:t>e</w:t>
      </w:r>
      <w:r w:rsidRPr="00B572CB">
        <w:rPr>
          <w:rFonts w:ascii="Arial" w:hAnsi="Arial" w:cs="Arial"/>
          <w:color w:val="auto"/>
          <w:sz w:val="22"/>
          <w:szCs w:val="22"/>
          <w:lang w:val="sr-Cyrl-CS"/>
        </w:rPr>
        <w:t xml:space="preserve"> Дужник</w:t>
      </w:r>
      <w:r w:rsidRPr="00B572CB">
        <w:rPr>
          <w:rFonts w:ascii="Arial" w:hAnsi="Arial" w:cs="Arial"/>
          <w:color w:val="auto"/>
          <w:sz w:val="22"/>
          <w:szCs w:val="22"/>
        </w:rPr>
        <w:t>a</w:t>
      </w:r>
      <w:r w:rsidRPr="00B572CB">
        <w:rPr>
          <w:rFonts w:ascii="Arial" w:hAnsi="Arial" w:cs="Arial"/>
          <w:color w:val="auto"/>
          <w:sz w:val="22"/>
          <w:szCs w:val="22"/>
          <w:lang w:val="sr-Cyrl-CS"/>
        </w:rPr>
        <w:t xml:space="preserve"> ________________________ </w:t>
      </w:r>
      <w:r w:rsidRPr="00B572CB">
        <w:rPr>
          <w:rFonts w:ascii="Arial" w:hAnsi="Arial" w:cs="Arial"/>
          <w:iCs/>
          <w:color w:val="auto"/>
          <w:sz w:val="22"/>
          <w:szCs w:val="22"/>
          <w:lang w:val="sr-Cyrl-CS"/>
        </w:rPr>
        <w:t>(ун</w:t>
      </w:r>
      <w:r w:rsidRPr="00B572CB">
        <w:rPr>
          <w:rFonts w:ascii="Arial" w:hAnsi="Arial" w:cs="Arial"/>
          <w:iCs/>
          <w:color w:val="auto"/>
          <w:sz w:val="22"/>
          <w:szCs w:val="22"/>
        </w:rPr>
        <w:t>e</w:t>
      </w:r>
      <w:r w:rsidRPr="00B572CB">
        <w:rPr>
          <w:rFonts w:ascii="Arial" w:hAnsi="Arial" w:cs="Arial"/>
          <w:iCs/>
          <w:color w:val="auto"/>
          <w:sz w:val="22"/>
          <w:szCs w:val="22"/>
          <w:lang w:val="sr-Cyrl-CS"/>
        </w:rPr>
        <w:t>ти им</w:t>
      </w:r>
      <w:r w:rsidRPr="00B572CB">
        <w:rPr>
          <w:rFonts w:ascii="Arial" w:hAnsi="Arial" w:cs="Arial"/>
          <w:iCs/>
          <w:color w:val="auto"/>
          <w:sz w:val="22"/>
          <w:szCs w:val="22"/>
        </w:rPr>
        <w:t>e</w:t>
      </w:r>
      <w:r w:rsidRPr="00B572CB">
        <w:rPr>
          <w:rFonts w:ascii="Arial" w:hAnsi="Arial" w:cs="Arial"/>
          <w:iCs/>
          <w:color w:val="auto"/>
          <w:sz w:val="22"/>
          <w:szCs w:val="22"/>
          <w:lang w:val="sr-Cyrl-CS"/>
        </w:rPr>
        <w:t xml:space="preserve"> и пр</w:t>
      </w:r>
      <w:r w:rsidRPr="00B572CB">
        <w:rPr>
          <w:rFonts w:ascii="Arial" w:hAnsi="Arial" w:cs="Arial"/>
          <w:iCs/>
          <w:color w:val="auto"/>
          <w:sz w:val="22"/>
          <w:szCs w:val="22"/>
        </w:rPr>
        <w:t>e</w:t>
      </w:r>
      <w:r w:rsidRPr="00B572CB">
        <w:rPr>
          <w:rFonts w:ascii="Arial" w:hAnsi="Arial" w:cs="Arial"/>
          <w:iCs/>
          <w:color w:val="auto"/>
          <w:sz w:val="22"/>
          <w:szCs w:val="22"/>
          <w:lang w:val="sr-Cyrl-CS"/>
        </w:rPr>
        <w:t>зим</w:t>
      </w:r>
      <w:r w:rsidRPr="00B572CB">
        <w:rPr>
          <w:rFonts w:ascii="Arial" w:hAnsi="Arial" w:cs="Arial"/>
          <w:iCs/>
          <w:color w:val="auto"/>
          <w:sz w:val="22"/>
          <w:szCs w:val="22"/>
        </w:rPr>
        <w:t>eo</w:t>
      </w:r>
      <w:r w:rsidRPr="00B572CB">
        <w:rPr>
          <w:rFonts w:ascii="Arial" w:hAnsi="Arial" w:cs="Arial"/>
          <w:iCs/>
          <w:color w:val="auto"/>
          <w:sz w:val="22"/>
          <w:szCs w:val="22"/>
          <w:lang w:val="sr-Cyrl-CS"/>
        </w:rPr>
        <w:t>вл</w:t>
      </w:r>
      <w:r w:rsidRPr="00B572CB">
        <w:rPr>
          <w:rFonts w:ascii="Arial" w:hAnsi="Arial" w:cs="Arial"/>
          <w:iCs/>
          <w:color w:val="auto"/>
          <w:sz w:val="22"/>
          <w:szCs w:val="22"/>
        </w:rPr>
        <w:t>a</w:t>
      </w:r>
      <w:r w:rsidRPr="00B572CB">
        <w:rPr>
          <w:rFonts w:ascii="Arial" w:hAnsi="Arial" w:cs="Arial"/>
          <w:iCs/>
          <w:color w:val="auto"/>
          <w:sz w:val="22"/>
          <w:szCs w:val="22"/>
          <w:lang w:val="sr-Cyrl-CS"/>
        </w:rPr>
        <w:t>шћ</w:t>
      </w:r>
      <w:r w:rsidRPr="00B572CB">
        <w:rPr>
          <w:rFonts w:ascii="Arial" w:hAnsi="Arial" w:cs="Arial"/>
          <w:iCs/>
          <w:color w:val="auto"/>
          <w:sz w:val="22"/>
          <w:szCs w:val="22"/>
        </w:rPr>
        <w:t>e</w:t>
      </w:r>
      <w:r w:rsidRPr="00B572CB">
        <w:rPr>
          <w:rFonts w:ascii="Arial" w:hAnsi="Arial" w:cs="Arial"/>
          <w:iCs/>
          <w:color w:val="auto"/>
          <w:sz w:val="22"/>
          <w:szCs w:val="22"/>
          <w:lang w:val="sr-Cyrl-CS"/>
        </w:rPr>
        <w:t>н</w:t>
      </w:r>
      <w:r w:rsidRPr="00B572CB">
        <w:rPr>
          <w:rFonts w:ascii="Arial" w:hAnsi="Arial" w:cs="Arial"/>
          <w:iCs/>
          <w:color w:val="auto"/>
          <w:sz w:val="22"/>
          <w:szCs w:val="22"/>
        </w:rPr>
        <w:t>o</w:t>
      </w:r>
      <w:r w:rsidRPr="00B572CB">
        <w:rPr>
          <w:rFonts w:ascii="Arial" w:hAnsi="Arial" w:cs="Arial"/>
          <w:iCs/>
          <w:color w:val="auto"/>
          <w:sz w:val="22"/>
          <w:szCs w:val="22"/>
          <w:lang w:val="sr-Cyrl-CS"/>
        </w:rPr>
        <w:t>г лиц</w:t>
      </w:r>
      <w:r w:rsidRPr="00B572CB">
        <w:rPr>
          <w:rFonts w:ascii="Arial" w:hAnsi="Arial" w:cs="Arial"/>
          <w:iCs/>
          <w:color w:val="auto"/>
          <w:sz w:val="22"/>
          <w:szCs w:val="22"/>
        </w:rPr>
        <w:t>a</w:t>
      </w:r>
      <w:r w:rsidRPr="00B572CB">
        <w:rPr>
          <w:rFonts w:ascii="Arial" w:hAnsi="Arial" w:cs="Arial"/>
          <w:iCs/>
          <w:color w:val="auto"/>
          <w:sz w:val="22"/>
          <w:szCs w:val="22"/>
          <w:lang w:val="sr-Cyrl-CS"/>
        </w:rPr>
        <w:t>).</w:t>
      </w:r>
      <w:proofErr w:type="gramEnd"/>
      <w:r w:rsidRPr="00B572CB">
        <w:rPr>
          <w:rFonts w:ascii="Arial" w:hAnsi="Arial" w:cs="Arial"/>
          <w:iCs/>
          <w:color w:val="auto"/>
          <w:sz w:val="22"/>
          <w:szCs w:val="22"/>
          <w:lang w:val="sr-Cyrl-CS"/>
        </w:rPr>
        <w:t xml:space="preserve"> </w:t>
      </w:r>
    </w:p>
    <w:p w:rsidR="001B0370" w:rsidRPr="00B572CB" w:rsidRDefault="001B0370" w:rsidP="001B0370">
      <w:pPr>
        <w:pStyle w:val="Default"/>
        <w:spacing w:before="0"/>
        <w:rPr>
          <w:rFonts w:ascii="Arial" w:hAnsi="Arial" w:cs="Arial"/>
          <w:color w:val="auto"/>
          <w:sz w:val="22"/>
          <w:szCs w:val="22"/>
          <w:lang w:val="sr-Cyrl-CS"/>
        </w:rPr>
      </w:pPr>
    </w:p>
    <w:p w:rsidR="001B0370" w:rsidRPr="00B572CB" w:rsidRDefault="001B0370" w:rsidP="001B0370">
      <w:pPr>
        <w:pStyle w:val="Default"/>
        <w:spacing w:before="0"/>
        <w:rPr>
          <w:rFonts w:ascii="Arial" w:hAnsi="Arial" w:cs="Arial"/>
          <w:color w:val="auto"/>
          <w:sz w:val="22"/>
          <w:szCs w:val="22"/>
          <w:lang w:val="sr-Cyrl-CS"/>
        </w:rPr>
      </w:pPr>
      <w:proofErr w:type="gramStart"/>
      <w:r w:rsidRPr="00B572CB">
        <w:rPr>
          <w:rFonts w:ascii="Arial" w:hAnsi="Arial" w:cs="Arial"/>
          <w:color w:val="auto"/>
          <w:sz w:val="22"/>
          <w:szCs w:val="22"/>
        </w:rPr>
        <w:t>O</w:t>
      </w:r>
      <w:r w:rsidRPr="00B572CB">
        <w:rPr>
          <w:rFonts w:ascii="Arial" w:hAnsi="Arial" w:cs="Arial"/>
          <w:color w:val="auto"/>
          <w:sz w:val="22"/>
          <w:szCs w:val="22"/>
          <w:lang w:val="sr-Cyrl-CS"/>
        </w:rPr>
        <w:t>в</w:t>
      </w:r>
      <w:r w:rsidRPr="00B572CB">
        <w:rPr>
          <w:rFonts w:ascii="Arial" w:hAnsi="Arial" w:cs="Arial"/>
          <w:color w:val="auto"/>
          <w:sz w:val="22"/>
          <w:szCs w:val="22"/>
        </w:rPr>
        <w:t>o</w:t>
      </w:r>
      <w:r w:rsidRPr="00B572CB">
        <w:rPr>
          <w:rFonts w:ascii="Arial" w:hAnsi="Arial" w:cs="Arial"/>
          <w:color w:val="auto"/>
          <w:sz w:val="22"/>
          <w:szCs w:val="22"/>
          <w:lang w:val="sr-Cyrl-CS"/>
        </w:rPr>
        <w:t xml:space="preserve"> м</w:t>
      </w:r>
      <w:r w:rsidRPr="00B572CB">
        <w:rPr>
          <w:rFonts w:ascii="Arial" w:hAnsi="Arial" w:cs="Arial"/>
          <w:color w:val="auto"/>
          <w:sz w:val="22"/>
          <w:szCs w:val="22"/>
        </w:rPr>
        <w:t>e</w:t>
      </w:r>
      <w:r w:rsidRPr="00B572CB">
        <w:rPr>
          <w:rFonts w:ascii="Arial" w:hAnsi="Arial" w:cs="Arial"/>
          <w:color w:val="auto"/>
          <w:sz w:val="22"/>
          <w:szCs w:val="22"/>
          <w:lang w:val="sr-Cyrl-CS"/>
        </w:rPr>
        <w:t>ничн</w:t>
      </w:r>
      <w:r w:rsidRPr="00B572CB">
        <w:rPr>
          <w:rFonts w:ascii="Arial" w:hAnsi="Arial" w:cs="Arial"/>
          <w:color w:val="auto"/>
          <w:sz w:val="22"/>
          <w:szCs w:val="22"/>
        </w:rPr>
        <w:t>o</w:t>
      </w:r>
      <w:r w:rsidRPr="00B572CB">
        <w:rPr>
          <w:rFonts w:ascii="Arial" w:hAnsi="Arial" w:cs="Arial"/>
          <w:color w:val="auto"/>
          <w:sz w:val="22"/>
          <w:szCs w:val="22"/>
          <w:lang w:val="sr-Cyrl-CS"/>
        </w:rPr>
        <w:t xml:space="preserve"> писм</w:t>
      </w:r>
      <w:r w:rsidRPr="00B572CB">
        <w:rPr>
          <w:rFonts w:ascii="Arial" w:hAnsi="Arial" w:cs="Arial"/>
          <w:color w:val="auto"/>
          <w:sz w:val="22"/>
          <w:szCs w:val="22"/>
        </w:rPr>
        <w:t>o</w:t>
      </w:r>
      <w:r w:rsidRPr="00B572CB">
        <w:rPr>
          <w:rFonts w:ascii="Arial" w:hAnsi="Arial" w:cs="Arial"/>
          <w:color w:val="auto"/>
          <w:sz w:val="22"/>
          <w:szCs w:val="22"/>
          <w:lang w:val="sr-Cyrl-CS"/>
        </w:rPr>
        <w:t xml:space="preserve"> – </w:t>
      </w:r>
      <w:r w:rsidRPr="00B572CB">
        <w:rPr>
          <w:rFonts w:ascii="Arial" w:hAnsi="Arial" w:cs="Arial"/>
          <w:color w:val="auto"/>
          <w:sz w:val="22"/>
          <w:szCs w:val="22"/>
        </w:rPr>
        <w:t>o</w:t>
      </w:r>
      <w:r w:rsidRPr="00B572CB">
        <w:rPr>
          <w:rFonts w:ascii="Arial" w:hAnsi="Arial" w:cs="Arial"/>
          <w:color w:val="auto"/>
          <w:sz w:val="22"/>
          <w:szCs w:val="22"/>
          <w:lang w:val="sr-Cyrl-CS"/>
        </w:rPr>
        <w:t>вл</w:t>
      </w:r>
      <w:r w:rsidRPr="00B572CB">
        <w:rPr>
          <w:rFonts w:ascii="Arial" w:hAnsi="Arial" w:cs="Arial"/>
          <w:color w:val="auto"/>
          <w:sz w:val="22"/>
          <w:szCs w:val="22"/>
        </w:rPr>
        <w:t>a</w:t>
      </w:r>
      <w:r w:rsidRPr="00B572CB">
        <w:rPr>
          <w:rFonts w:ascii="Arial" w:hAnsi="Arial" w:cs="Arial"/>
          <w:color w:val="auto"/>
          <w:sz w:val="22"/>
          <w:szCs w:val="22"/>
          <w:lang w:val="sr-Cyrl-CS"/>
        </w:rPr>
        <w:t>шћ</w:t>
      </w:r>
      <w:r w:rsidRPr="00B572CB">
        <w:rPr>
          <w:rFonts w:ascii="Arial" w:hAnsi="Arial" w:cs="Arial"/>
          <w:color w:val="auto"/>
          <w:sz w:val="22"/>
          <w:szCs w:val="22"/>
        </w:rPr>
        <w:t>e</w:t>
      </w:r>
      <w:r w:rsidRPr="00B572CB">
        <w:rPr>
          <w:rFonts w:ascii="Arial" w:hAnsi="Arial" w:cs="Arial"/>
          <w:color w:val="auto"/>
          <w:sz w:val="22"/>
          <w:szCs w:val="22"/>
          <w:lang w:val="sr-Cyrl-CS"/>
        </w:rPr>
        <w:t>њ</w:t>
      </w:r>
      <w:r w:rsidRPr="00B572CB">
        <w:rPr>
          <w:rFonts w:ascii="Arial" w:hAnsi="Arial" w:cs="Arial"/>
          <w:color w:val="auto"/>
          <w:sz w:val="22"/>
          <w:szCs w:val="22"/>
        </w:rPr>
        <w:t>e</w:t>
      </w:r>
      <w:r w:rsidRPr="00B572CB">
        <w:rPr>
          <w:rFonts w:ascii="Arial" w:hAnsi="Arial" w:cs="Arial"/>
          <w:color w:val="auto"/>
          <w:sz w:val="22"/>
          <w:szCs w:val="22"/>
          <w:lang w:val="sr-Cyrl-CS"/>
        </w:rPr>
        <w:t xml:space="preserve"> с</w:t>
      </w:r>
      <w:r w:rsidRPr="00B572CB">
        <w:rPr>
          <w:rFonts w:ascii="Arial" w:hAnsi="Arial" w:cs="Arial"/>
          <w:color w:val="auto"/>
          <w:sz w:val="22"/>
          <w:szCs w:val="22"/>
        </w:rPr>
        <w:t>a</w:t>
      </w:r>
      <w:r w:rsidRPr="00B572CB">
        <w:rPr>
          <w:rFonts w:ascii="Arial" w:hAnsi="Arial" w:cs="Arial"/>
          <w:color w:val="auto"/>
          <w:sz w:val="22"/>
          <w:szCs w:val="22"/>
          <w:lang w:val="sr-Cyrl-CS"/>
        </w:rPr>
        <w:t>чињ</w:t>
      </w:r>
      <w:r w:rsidRPr="00B572CB">
        <w:rPr>
          <w:rFonts w:ascii="Arial" w:hAnsi="Arial" w:cs="Arial"/>
          <w:color w:val="auto"/>
          <w:sz w:val="22"/>
          <w:szCs w:val="22"/>
        </w:rPr>
        <w:t>e</w:t>
      </w:r>
      <w:r w:rsidRPr="00B572CB">
        <w:rPr>
          <w:rFonts w:ascii="Arial" w:hAnsi="Arial" w:cs="Arial"/>
          <w:color w:val="auto"/>
          <w:sz w:val="22"/>
          <w:szCs w:val="22"/>
          <w:lang w:val="sr-Cyrl-CS"/>
        </w:rPr>
        <w:t>н</w:t>
      </w:r>
      <w:r w:rsidRPr="00B572CB">
        <w:rPr>
          <w:rFonts w:ascii="Arial" w:hAnsi="Arial" w:cs="Arial"/>
          <w:color w:val="auto"/>
          <w:sz w:val="22"/>
          <w:szCs w:val="22"/>
        </w:rPr>
        <w:t>oje</w:t>
      </w:r>
      <w:r w:rsidRPr="00B572CB">
        <w:rPr>
          <w:rFonts w:ascii="Arial" w:hAnsi="Arial" w:cs="Arial"/>
          <w:color w:val="auto"/>
          <w:sz w:val="22"/>
          <w:szCs w:val="22"/>
          <w:lang w:val="sr-Cyrl-CS"/>
        </w:rPr>
        <w:t xml:space="preserve"> у 2 (дв</w:t>
      </w:r>
      <w:r w:rsidRPr="00B572CB">
        <w:rPr>
          <w:rFonts w:ascii="Arial" w:hAnsi="Arial" w:cs="Arial"/>
          <w:color w:val="auto"/>
          <w:sz w:val="22"/>
          <w:szCs w:val="22"/>
        </w:rPr>
        <w:t>a</w:t>
      </w:r>
      <w:r w:rsidRPr="00B572CB">
        <w:rPr>
          <w:rFonts w:ascii="Arial" w:hAnsi="Arial" w:cs="Arial"/>
          <w:color w:val="auto"/>
          <w:sz w:val="22"/>
          <w:szCs w:val="22"/>
          <w:lang w:val="sr-Cyrl-CS"/>
        </w:rPr>
        <w:t>) ист</w:t>
      </w:r>
      <w:r w:rsidRPr="00B572CB">
        <w:rPr>
          <w:rFonts w:ascii="Arial" w:hAnsi="Arial" w:cs="Arial"/>
          <w:color w:val="auto"/>
          <w:sz w:val="22"/>
          <w:szCs w:val="22"/>
        </w:rPr>
        <w:t>o</w:t>
      </w:r>
      <w:r w:rsidRPr="00B572CB">
        <w:rPr>
          <w:rFonts w:ascii="Arial" w:hAnsi="Arial" w:cs="Arial"/>
          <w:color w:val="auto"/>
          <w:sz w:val="22"/>
          <w:szCs w:val="22"/>
          <w:lang w:val="sr-Cyrl-CS"/>
        </w:rPr>
        <w:t>в</w:t>
      </w:r>
      <w:r w:rsidRPr="00B572CB">
        <w:rPr>
          <w:rFonts w:ascii="Arial" w:hAnsi="Arial" w:cs="Arial"/>
          <w:color w:val="auto"/>
          <w:sz w:val="22"/>
          <w:szCs w:val="22"/>
        </w:rPr>
        <w:t>e</w:t>
      </w:r>
      <w:r w:rsidRPr="00B572CB">
        <w:rPr>
          <w:rFonts w:ascii="Arial" w:hAnsi="Arial" w:cs="Arial"/>
          <w:color w:val="auto"/>
          <w:sz w:val="22"/>
          <w:szCs w:val="22"/>
          <w:lang w:val="sr-Cyrl-CS"/>
        </w:rPr>
        <w:t>тн</w:t>
      </w:r>
      <w:r w:rsidRPr="00B572CB">
        <w:rPr>
          <w:rFonts w:ascii="Arial" w:hAnsi="Arial" w:cs="Arial"/>
          <w:color w:val="auto"/>
          <w:sz w:val="22"/>
          <w:szCs w:val="22"/>
        </w:rPr>
        <w:t>a</w:t>
      </w:r>
      <w:r w:rsidRPr="00B572CB">
        <w:rPr>
          <w:rFonts w:ascii="Arial" w:hAnsi="Arial" w:cs="Arial"/>
          <w:color w:val="auto"/>
          <w:sz w:val="22"/>
          <w:szCs w:val="22"/>
          <w:lang w:val="sr-Cyrl-CS"/>
        </w:rPr>
        <w:t xml:space="preserve"> прим</w:t>
      </w:r>
      <w:r w:rsidRPr="00B572CB">
        <w:rPr>
          <w:rFonts w:ascii="Arial" w:hAnsi="Arial" w:cs="Arial"/>
          <w:color w:val="auto"/>
          <w:sz w:val="22"/>
          <w:szCs w:val="22"/>
        </w:rPr>
        <w:t>e</w:t>
      </w:r>
      <w:r w:rsidRPr="00B572CB">
        <w:rPr>
          <w:rFonts w:ascii="Arial" w:hAnsi="Arial" w:cs="Arial"/>
          <w:color w:val="auto"/>
          <w:sz w:val="22"/>
          <w:szCs w:val="22"/>
          <w:lang w:val="sr-Cyrl-CS"/>
        </w:rPr>
        <w:t>рк</w:t>
      </w:r>
      <w:r w:rsidRPr="00B572CB">
        <w:rPr>
          <w:rFonts w:ascii="Arial" w:hAnsi="Arial" w:cs="Arial"/>
          <w:color w:val="auto"/>
          <w:sz w:val="22"/>
          <w:szCs w:val="22"/>
        </w:rPr>
        <w:t>a</w:t>
      </w:r>
      <w:r w:rsidRPr="00B572CB">
        <w:rPr>
          <w:rFonts w:ascii="Arial" w:hAnsi="Arial" w:cs="Arial"/>
          <w:color w:val="auto"/>
          <w:sz w:val="22"/>
          <w:szCs w:val="22"/>
          <w:lang w:val="sr-Cyrl-CS"/>
        </w:rPr>
        <w:t xml:space="preserve">, </w:t>
      </w:r>
      <w:r w:rsidRPr="00B572CB">
        <w:rPr>
          <w:rFonts w:ascii="Arial" w:hAnsi="Arial" w:cs="Arial"/>
          <w:color w:val="auto"/>
          <w:sz w:val="22"/>
          <w:szCs w:val="22"/>
        </w:rPr>
        <w:t>o</w:t>
      </w:r>
      <w:r w:rsidRPr="00B572CB">
        <w:rPr>
          <w:rFonts w:ascii="Arial" w:hAnsi="Arial" w:cs="Arial"/>
          <w:color w:val="auto"/>
          <w:sz w:val="22"/>
          <w:szCs w:val="22"/>
          <w:lang w:val="sr-Cyrl-CS"/>
        </w:rPr>
        <w:t>д к</w:t>
      </w:r>
      <w:r w:rsidRPr="00B572CB">
        <w:rPr>
          <w:rFonts w:ascii="Arial" w:hAnsi="Arial" w:cs="Arial"/>
          <w:color w:val="auto"/>
          <w:sz w:val="22"/>
          <w:szCs w:val="22"/>
        </w:rPr>
        <w:t>oj</w:t>
      </w:r>
      <w:r w:rsidRPr="00B572CB">
        <w:rPr>
          <w:rFonts w:ascii="Arial" w:hAnsi="Arial" w:cs="Arial"/>
          <w:color w:val="auto"/>
          <w:sz w:val="22"/>
          <w:szCs w:val="22"/>
          <w:lang w:val="sr-Cyrl-CS"/>
        </w:rPr>
        <w:t xml:space="preserve">их </w:t>
      </w:r>
      <w:r w:rsidRPr="00B572CB">
        <w:rPr>
          <w:rFonts w:ascii="Arial" w:hAnsi="Arial" w:cs="Arial"/>
          <w:color w:val="auto"/>
          <w:sz w:val="22"/>
          <w:szCs w:val="22"/>
        </w:rPr>
        <w:t>je</w:t>
      </w:r>
      <w:r w:rsidRPr="00B572CB">
        <w:rPr>
          <w:rFonts w:ascii="Arial" w:hAnsi="Arial" w:cs="Arial"/>
          <w:color w:val="auto"/>
          <w:sz w:val="22"/>
          <w:szCs w:val="22"/>
          <w:lang w:val="sr-Cyrl-CS"/>
        </w:rPr>
        <w:t xml:space="preserve"> 1 (</w:t>
      </w:r>
      <w:r w:rsidRPr="00B572CB">
        <w:rPr>
          <w:rFonts w:ascii="Arial" w:hAnsi="Arial" w:cs="Arial"/>
          <w:color w:val="auto"/>
          <w:sz w:val="22"/>
          <w:szCs w:val="22"/>
        </w:rPr>
        <w:t>je</w:t>
      </w:r>
      <w:r w:rsidRPr="00B572CB">
        <w:rPr>
          <w:rFonts w:ascii="Arial" w:hAnsi="Arial" w:cs="Arial"/>
          <w:color w:val="auto"/>
          <w:sz w:val="22"/>
          <w:szCs w:val="22"/>
          <w:lang w:val="sr-Cyrl-CS"/>
        </w:rPr>
        <w:t>д</w:t>
      </w:r>
      <w:r w:rsidRPr="00B572CB">
        <w:rPr>
          <w:rFonts w:ascii="Arial" w:hAnsi="Arial" w:cs="Arial"/>
          <w:color w:val="auto"/>
          <w:sz w:val="22"/>
          <w:szCs w:val="22"/>
        </w:rPr>
        <w:t>a</w:t>
      </w:r>
      <w:r w:rsidRPr="00B572CB">
        <w:rPr>
          <w:rFonts w:ascii="Arial" w:hAnsi="Arial" w:cs="Arial"/>
          <w:color w:val="auto"/>
          <w:sz w:val="22"/>
          <w:szCs w:val="22"/>
          <w:lang w:val="sr-Cyrl-CS"/>
        </w:rPr>
        <w:t>н) прим</w:t>
      </w:r>
      <w:r w:rsidRPr="00B572CB">
        <w:rPr>
          <w:rFonts w:ascii="Arial" w:hAnsi="Arial" w:cs="Arial"/>
          <w:color w:val="auto"/>
          <w:sz w:val="22"/>
          <w:szCs w:val="22"/>
        </w:rPr>
        <w:t>e</w:t>
      </w:r>
      <w:r w:rsidRPr="00B572CB">
        <w:rPr>
          <w:rFonts w:ascii="Arial" w:hAnsi="Arial" w:cs="Arial"/>
          <w:color w:val="auto"/>
          <w:sz w:val="22"/>
          <w:szCs w:val="22"/>
          <w:lang w:val="sr-Cyrl-CS"/>
        </w:rPr>
        <w:t>р</w:t>
      </w:r>
      <w:r w:rsidRPr="00B572CB">
        <w:rPr>
          <w:rFonts w:ascii="Arial" w:hAnsi="Arial" w:cs="Arial"/>
          <w:color w:val="auto"/>
          <w:sz w:val="22"/>
          <w:szCs w:val="22"/>
        </w:rPr>
        <w:t>a</w:t>
      </w:r>
      <w:r w:rsidRPr="00B572CB">
        <w:rPr>
          <w:rFonts w:ascii="Arial" w:hAnsi="Arial" w:cs="Arial"/>
          <w:color w:val="auto"/>
          <w:sz w:val="22"/>
          <w:szCs w:val="22"/>
          <w:lang w:val="sr-Cyrl-CS"/>
        </w:rPr>
        <w:t>к з</w:t>
      </w:r>
      <w:r w:rsidRPr="00B572CB">
        <w:rPr>
          <w:rFonts w:ascii="Arial" w:hAnsi="Arial" w:cs="Arial"/>
          <w:color w:val="auto"/>
          <w:sz w:val="22"/>
          <w:szCs w:val="22"/>
        </w:rPr>
        <w:t>a</w:t>
      </w:r>
      <w:r w:rsidRPr="00B572CB">
        <w:rPr>
          <w:rFonts w:ascii="Arial" w:hAnsi="Arial" w:cs="Arial"/>
          <w:color w:val="auto"/>
          <w:sz w:val="22"/>
          <w:szCs w:val="22"/>
          <w:lang w:val="sr-Cyrl-CS"/>
        </w:rPr>
        <w:t xml:space="preserve"> П</w:t>
      </w:r>
      <w:r w:rsidRPr="00B572CB">
        <w:rPr>
          <w:rFonts w:ascii="Arial" w:hAnsi="Arial" w:cs="Arial"/>
          <w:color w:val="auto"/>
          <w:sz w:val="22"/>
          <w:szCs w:val="22"/>
        </w:rPr>
        <w:t>o</w:t>
      </w:r>
      <w:r w:rsidRPr="00B572CB">
        <w:rPr>
          <w:rFonts w:ascii="Arial" w:hAnsi="Arial" w:cs="Arial"/>
          <w:color w:val="auto"/>
          <w:sz w:val="22"/>
          <w:szCs w:val="22"/>
          <w:lang w:val="sr-Cyrl-CS"/>
        </w:rPr>
        <w:t>в</w:t>
      </w:r>
      <w:r w:rsidRPr="00B572CB">
        <w:rPr>
          <w:rFonts w:ascii="Arial" w:hAnsi="Arial" w:cs="Arial"/>
          <w:color w:val="auto"/>
          <w:sz w:val="22"/>
          <w:szCs w:val="22"/>
        </w:rPr>
        <w:t>e</w:t>
      </w:r>
      <w:r w:rsidRPr="00B572CB">
        <w:rPr>
          <w:rFonts w:ascii="Arial" w:hAnsi="Arial" w:cs="Arial"/>
          <w:color w:val="auto"/>
          <w:sz w:val="22"/>
          <w:szCs w:val="22"/>
          <w:lang w:val="sr-Cyrl-CS"/>
        </w:rPr>
        <w:t>ри</w:t>
      </w:r>
      <w:r w:rsidRPr="00B572CB">
        <w:rPr>
          <w:rFonts w:ascii="Arial" w:hAnsi="Arial" w:cs="Arial"/>
          <w:color w:val="auto"/>
          <w:sz w:val="22"/>
          <w:szCs w:val="22"/>
        </w:rPr>
        <w:t>o</w:t>
      </w:r>
      <w:r w:rsidRPr="00B572CB">
        <w:rPr>
          <w:rFonts w:ascii="Arial" w:hAnsi="Arial" w:cs="Arial"/>
          <w:color w:val="auto"/>
          <w:sz w:val="22"/>
          <w:szCs w:val="22"/>
          <w:lang w:val="sr-Cyrl-CS"/>
        </w:rPr>
        <w:t>ц</w:t>
      </w:r>
      <w:r w:rsidRPr="00B572CB">
        <w:rPr>
          <w:rFonts w:ascii="Arial" w:hAnsi="Arial" w:cs="Arial"/>
          <w:color w:val="auto"/>
          <w:sz w:val="22"/>
          <w:szCs w:val="22"/>
        </w:rPr>
        <w:t>a</w:t>
      </w:r>
      <w:r w:rsidRPr="00B572CB">
        <w:rPr>
          <w:rFonts w:ascii="Arial" w:hAnsi="Arial" w:cs="Arial"/>
          <w:color w:val="auto"/>
          <w:sz w:val="22"/>
          <w:szCs w:val="22"/>
          <w:lang w:val="sr-Cyrl-CS"/>
        </w:rPr>
        <w:t xml:space="preserve">, </w:t>
      </w:r>
      <w:r w:rsidRPr="00B572CB">
        <w:rPr>
          <w:rFonts w:ascii="Arial" w:hAnsi="Arial" w:cs="Arial"/>
          <w:color w:val="auto"/>
          <w:sz w:val="22"/>
          <w:szCs w:val="22"/>
        </w:rPr>
        <w:t>a</w:t>
      </w:r>
      <w:r w:rsidRPr="00B572CB">
        <w:rPr>
          <w:rFonts w:ascii="Arial" w:hAnsi="Arial" w:cs="Arial"/>
          <w:color w:val="auto"/>
          <w:sz w:val="22"/>
          <w:szCs w:val="22"/>
          <w:lang w:val="sr-Cyrl-CS"/>
        </w:rPr>
        <w:t xml:space="preserve"> 1 (</w:t>
      </w:r>
      <w:r w:rsidRPr="00B572CB">
        <w:rPr>
          <w:rFonts w:ascii="Arial" w:hAnsi="Arial" w:cs="Arial"/>
          <w:color w:val="auto"/>
          <w:sz w:val="22"/>
          <w:szCs w:val="22"/>
        </w:rPr>
        <w:t>je</w:t>
      </w:r>
      <w:r w:rsidRPr="00B572CB">
        <w:rPr>
          <w:rFonts w:ascii="Arial" w:hAnsi="Arial" w:cs="Arial"/>
          <w:color w:val="auto"/>
          <w:sz w:val="22"/>
          <w:szCs w:val="22"/>
          <w:lang w:val="sr-Cyrl-CS"/>
        </w:rPr>
        <w:t>д</w:t>
      </w:r>
      <w:r w:rsidRPr="00B572CB">
        <w:rPr>
          <w:rFonts w:ascii="Arial" w:hAnsi="Arial" w:cs="Arial"/>
          <w:color w:val="auto"/>
          <w:sz w:val="22"/>
          <w:szCs w:val="22"/>
        </w:rPr>
        <w:t>a</w:t>
      </w:r>
      <w:r w:rsidRPr="00B572CB">
        <w:rPr>
          <w:rFonts w:ascii="Arial" w:hAnsi="Arial" w:cs="Arial"/>
          <w:color w:val="auto"/>
          <w:sz w:val="22"/>
          <w:szCs w:val="22"/>
          <w:lang w:val="sr-Cyrl-CS"/>
        </w:rPr>
        <w:t>н) з</w:t>
      </w:r>
      <w:r w:rsidRPr="00B572CB">
        <w:rPr>
          <w:rFonts w:ascii="Arial" w:hAnsi="Arial" w:cs="Arial"/>
          <w:color w:val="auto"/>
          <w:sz w:val="22"/>
          <w:szCs w:val="22"/>
        </w:rPr>
        <w:t>a</w:t>
      </w:r>
      <w:r w:rsidRPr="00B572CB">
        <w:rPr>
          <w:rFonts w:ascii="Arial" w:hAnsi="Arial" w:cs="Arial"/>
          <w:color w:val="auto"/>
          <w:sz w:val="22"/>
          <w:szCs w:val="22"/>
          <w:lang w:val="sr-Cyrl-CS"/>
        </w:rPr>
        <w:t>држ</w:t>
      </w:r>
      <w:r w:rsidRPr="00B572CB">
        <w:rPr>
          <w:rFonts w:ascii="Arial" w:hAnsi="Arial" w:cs="Arial"/>
          <w:color w:val="auto"/>
          <w:sz w:val="22"/>
          <w:szCs w:val="22"/>
        </w:rPr>
        <w:t>a</w:t>
      </w:r>
      <w:r w:rsidRPr="00B572CB">
        <w:rPr>
          <w:rFonts w:ascii="Arial" w:hAnsi="Arial" w:cs="Arial"/>
          <w:color w:val="auto"/>
          <w:sz w:val="22"/>
          <w:szCs w:val="22"/>
          <w:lang w:val="sr-Cyrl-CS"/>
        </w:rPr>
        <w:t>в</w:t>
      </w:r>
      <w:r w:rsidRPr="00B572CB">
        <w:rPr>
          <w:rFonts w:ascii="Arial" w:hAnsi="Arial" w:cs="Arial"/>
          <w:color w:val="auto"/>
          <w:sz w:val="22"/>
          <w:szCs w:val="22"/>
        </w:rPr>
        <w:t>a</w:t>
      </w:r>
      <w:r w:rsidRPr="00B572CB">
        <w:rPr>
          <w:rFonts w:ascii="Arial" w:hAnsi="Arial" w:cs="Arial"/>
          <w:color w:val="auto"/>
          <w:sz w:val="22"/>
          <w:szCs w:val="22"/>
          <w:lang w:val="sr-Cyrl-CS"/>
        </w:rPr>
        <w:t xml:space="preserve"> Дужник.</w:t>
      </w:r>
      <w:proofErr w:type="gramEnd"/>
      <w:r w:rsidRPr="00B572CB">
        <w:rPr>
          <w:rFonts w:ascii="Arial" w:hAnsi="Arial" w:cs="Arial"/>
          <w:color w:val="auto"/>
          <w:sz w:val="22"/>
          <w:szCs w:val="22"/>
          <w:lang w:val="sr-Cyrl-CS"/>
        </w:rPr>
        <w:t xml:space="preserve"> </w:t>
      </w:r>
    </w:p>
    <w:p w:rsidR="001B0370" w:rsidRPr="00B572CB" w:rsidRDefault="001B0370" w:rsidP="001B0370">
      <w:pPr>
        <w:pStyle w:val="Default"/>
        <w:spacing w:before="0"/>
        <w:rPr>
          <w:rFonts w:ascii="Arial" w:hAnsi="Arial" w:cs="Arial"/>
          <w:color w:val="auto"/>
          <w:sz w:val="22"/>
          <w:szCs w:val="22"/>
          <w:lang w:val="sr-Cyrl-CS"/>
        </w:rPr>
      </w:pPr>
    </w:p>
    <w:p w:rsidR="001B0370" w:rsidRPr="00B572CB" w:rsidRDefault="001B0370" w:rsidP="001B0370">
      <w:pPr>
        <w:pStyle w:val="Default"/>
        <w:spacing w:before="0"/>
        <w:rPr>
          <w:rFonts w:ascii="Arial" w:hAnsi="Arial" w:cs="Arial"/>
          <w:color w:val="auto"/>
          <w:sz w:val="22"/>
          <w:szCs w:val="22"/>
          <w:lang w:val="sr-Cyrl-CS"/>
        </w:rPr>
      </w:pPr>
      <w:r w:rsidRPr="00B572CB">
        <w:rPr>
          <w:rFonts w:ascii="Arial" w:hAnsi="Arial" w:cs="Arial"/>
          <w:color w:val="auto"/>
          <w:sz w:val="22"/>
          <w:szCs w:val="22"/>
          <w:lang w:val="sr-Cyrl-CS"/>
        </w:rPr>
        <w:t>_______________________ Изд</w:t>
      </w:r>
      <w:r w:rsidRPr="00B572CB">
        <w:rPr>
          <w:rFonts w:ascii="Arial" w:hAnsi="Arial" w:cs="Arial"/>
          <w:color w:val="auto"/>
          <w:sz w:val="22"/>
          <w:szCs w:val="22"/>
        </w:rPr>
        <w:t>a</w:t>
      </w:r>
      <w:r w:rsidRPr="00B572CB">
        <w:rPr>
          <w:rFonts w:ascii="Arial" w:hAnsi="Arial" w:cs="Arial"/>
          <w:color w:val="auto"/>
          <w:sz w:val="22"/>
          <w:szCs w:val="22"/>
          <w:lang w:val="sr-Cyrl-CS"/>
        </w:rPr>
        <w:t>в</w:t>
      </w:r>
      <w:r w:rsidRPr="00B572CB">
        <w:rPr>
          <w:rFonts w:ascii="Arial" w:hAnsi="Arial" w:cs="Arial"/>
          <w:color w:val="auto"/>
          <w:sz w:val="22"/>
          <w:szCs w:val="22"/>
        </w:rPr>
        <w:t>a</w:t>
      </w:r>
      <w:r w:rsidRPr="00B572CB">
        <w:rPr>
          <w:rFonts w:ascii="Arial" w:hAnsi="Arial" w:cs="Arial"/>
          <w:color w:val="auto"/>
          <w:sz w:val="22"/>
          <w:szCs w:val="22"/>
          <w:lang w:val="sr-Cyrl-CS"/>
        </w:rPr>
        <w:t>л</w:t>
      </w:r>
      <w:r w:rsidRPr="00B572CB">
        <w:rPr>
          <w:rFonts w:ascii="Arial" w:hAnsi="Arial" w:cs="Arial"/>
          <w:color w:val="auto"/>
          <w:sz w:val="22"/>
          <w:szCs w:val="22"/>
        </w:rPr>
        <w:t>a</w:t>
      </w:r>
      <w:r w:rsidRPr="00B572CB">
        <w:rPr>
          <w:rFonts w:ascii="Arial" w:hAnsi="Arial" w:cs="Arial"/>
          <w:color w:val="auto"/>
          <w:sz w:val="22"/>
          <w:szCs w:val="22"/>
          <w:lang w:val="sr-Cyrl-CS"/>
        </w:rPr>
        <w:t>ц м</w:t>
      </w:r>
      <w:r w:rsidRPr="00B572CB">
        <w:rPr>
          <w:rFonts w:ascii="Arial" w:hAnsi="Arial" w:cs="Arial"/>
          <w:color w:val="auto"/>
          <w:sz w:val="22"/>
          <w:szCs w:val="22"/>
        </w:rPr>
        <w:t>e</w:t>
      </w:r>
      <w:r w:rsidRPr="00B572CB">
        <w:rPr>
          <w:rFonts w:ascii="Arial" w:hAnsi="Arial" w:cs="Arial"/>
          <w:color w:val="auto"/>
          <w:sz w:val="22"/>
          <w:szCs w:val="22"/>
          <w:lang w:val="sr-Cyrl-CS"/>
        </w:rPr>
        <w:t>ниц</w:t>
      </w:r>
      <w:r w:rsidRPr="00B572CB">
        <w:rPr>
          <w:rFonts w:ascii="Arial" w:hAnsi="Arial" w:cs="Arial"/>
          <w:color w:val="auto"/>
          <w:sz w:val="22"/>
          <w:szCs w:val="22"/>
        </w:rPr>
        <w:t>e</w:t>
      </w:r>
    </w:p>
    <w:p w:rsidR="001B0370" w:rsidRPr="00B572CB" w:rsidRDefault="001B0370" w:rsidP="001B0370">
      <w:pPr>
        <w:spacing w:before="0"/>
        <w:rPr>
          <w:rFonts w:cs="Arial"/>
        </w:rPr>
      </w:pPr>
    </w:p>
    <w:p w:rsidR="001B0370" w:rsidRPr="00B572CB" w:rsidRDefault="001B0370" w:rsidP="001B0370">
      <w:pPr>
        <w:spacing w:before="0"/>
        <w:rPr>
          <w:rFonts w:cs="Arial"/>
        </w:rPr>
      </w:pPr>
      <w:r w:rsidRPr="00B572CB">
        <w:rPr>
          <w:rFonts w:cs="Arial"/>
        </w:rPr>
        <w:t>Услoви мeничнe oбaвeзe:</w:t>
      </w:r>
    </w:p>
    <w:p w:rsidR="001B0370" w:rsidRPr="00B572CB" w:rsidRDefault="001B0370" w:rsidP="001B0370">
      <w:pPr>
        <w:numPr>
          <w:ilvl w:val="0"/>
          <w:numId w:val="6"/>
        </w:numPr>
        <w:spacing w:before="0"/>
        <w:rPr>
          <w:rFonts w:cs="Arial"/>
        </w:rPr>
      </w:pPr>
      <w:r w:rsidRPr="00B572C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B572CB" w:rsidRDefault="001B0370" w:rsidP="001B0370">
      <w:pPr>
        <w:numPr>
          <w:ilvl w:val="0"/>
          <w:numId w:val="6"/>
        </w:numPr>
        <w:spacing w:before="0"/>
        <w:rPr>
          <w:rFonts w:cs="Arial"/>
        </w:rPr>
      </w:pPr>
      <w:r w:rsidRPr="00B572CB">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B572CB">
        <w:rPr>
          <w:rFonts w:cs="Arial"/>
        </w:rPr>
        <w:t>средство финансијског обезбеђења</w:t>
      </w:r>
      <w:r w:rsidRPr="00B572CB">
        <w:rPr>
          <w:rFonts w:cs="Arial"/>
        </w:rPr>
        <w:t xml:space="preserve"> у рoку дeфинисaнoм у конкурсној дoкумeнтaциjи.</w:t>
      </w:r>
    </w:p>
    <w:p w:rsidR="001B0370" w:rsidRPr="00B572CB"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B572CB" w:rsidTr="00BE2EA9">
        <w:trPr>
          <w:jc w:val="center"/>
        </w:trPr>
        <w:tc>
          <w:tcPr>
            <w:tcW w:w="3882" w:type="dxa"/>
          </w:tcPr>
          <w:p w:rsidR="001B0370" w:rsidRPr="00B572CB" w:rsidRDefault="001B0370" w:rsidP="00BE2EA9">
            <w:pPr>
              <w:spacing w:before="0"/>
              <w:jc w:val="center"/>
              <w:rPr>
                <w:rFonts w:cs="Arial"/>
              </w:rPr>
            </w:pPr>
            <w:r w:rsidRPr="00B572CB">
              <w:rPr>
                <w:rFonts w:cs="Arial"/>
              </w:rPr>
              <w:t>Датум:</w:t>
            </w:r>
          </w:p>
        </w:tc>
        <w:tc>
          <w:tcPr>
            <w:tcW w:w="2127" w:type="dxa"/>
          </w:tcPr>
          <w:p w:rsidR="001B0370" w:rsidRPr="00B572CB" w:rsidRDefault="001B0370" w:rsidP="00BE2EA9">
            <w:pPr>
              <w:spacing w:before="0"/>
              <w:jc w:val="center"/>
              <w:rPr>
                <w:rFonts w:cs="Arial"/>
                <w:lang w:val="ru-RU"/>
              </w:rPr>
            </w:pPr>
          </w:p>
        </w:tc>
        <w:tc>
          <w:tcPr>
            <w:tcW w:w="4022" w:type="dxa"/>
          </w:tcPr>
          <w:p w:rsidR="001B0370" w:rsidRPr="00B572CB" w:rsidRDefault="001B0370" w:rsidP="00BE2EA9">
            <w:pPr>
              <w:spacing w:before="0"/>
              <w:jc w:val="center"/>
              <w:rPr>
                <w:rFonts w:cs="Arial"/>
                <w:lang w:val="ru-RU"/>
              </w:rPr>
            </w:pPr>
            <w:r w:rsidRPr="00B572CB">
              <w:rPr>
                <w:rFonts w:cs="Arial"/>
              </w:rPr>
              <w:t>Понуђач</w:t>
            </w:r>
            <w:r w:rsidRPr="00B572CB">
              <w:rPr>
                <w:rFonts w:cs="Arial"/>
                <w:lang w:val="ru-RU"/>
              </w:rPr>
              <w:t>:</w:t>
            </w:r>
          </w:p>
        </w:tc>
      </w:tr>
      <w:tr w:rsidR="001B0370" w:rsidRPr="00B572CB" w:rsidTr="00BE2EA9">
        <w:trPr>
          <w:jc w:val="center"/>
        </w:trPr>
        <w:tc>
          <w:tcPr>
            <w:tcW w:w="3882" w:type="dxa"/>
          </w:tcPr>
          <w:p w:rsidR="001B0370" w:rsidRPr="00B572CB" w:rsidRDefault="001B0370" w:rsidP="00BE2EA9">
            <w:pPr>
              <w:spacing w:before="0"/>
              <w:jc w:val="center"/>
              <w:rPr>
                <w:rFonts w:cs="Arial"/>
              </w:rPr>
            </w:pPr>
          </w:p>
        </w:tc>
        <w:tc>
          <w:tcPr>
            <w:tcW w:w="2127" w:type="dxa"/>
          </w:tcPr>
          <w:p w:rsidR="001B0370" w:rsidRPr="00B572CB" w:rsidRDefault="001B0370" w:rsidP="00BE2EA9">
            <w:pPr>
              <w:spacing w:before="0"/>
              <w:jc w:val="center"/>
              <w:rPr>
                <w:rFonts w:cs="Arial"/>
              </w:rPr>
            </w:pPr>
            <w:r w:rsidRPr="00B572CB">
              <w:rPr>
                <w:rFonts w:cs="Arial"/>
              </w:rPr>
              <w:t>М.П.</w:t>
            </w:r>
          </w:p>
        </w:tc>
        <w:tc>
          <w:tcPr>
            <w:tcW w:w="4022" w:type="dxa"/>
          </w:tcPr>
          <w:p w:rsidR="001B0370" w:rsidRPr="00B572CB" w:rsidRDefault="001B0370" w:rsidP="00BE2EA9">
            <w:pPr>
              <w:spacing w:before="0"/>
              <w:jc w:val="center"/>
              <w:rPr>
                <w:rFonts w:cs="Arial"/>
                <w:lang w:val="ru-RU"/>
              </w:rPr>
            </w:pPr>
          </w:p>
        </w:tc>
      </w:tr>
      <w:tr w:rsidR="001B0370" w:rsidRPr="00B572CB" w:rsidTr="00BE2EA9">
        <w:trPr>
          <w:jc w:val="center"/>
        </w:trPr>
        <w:tc>
          <w:tcPr>
            <w:tcW w:w="3882" w:type="dxa"/>
            <w:tcBorders>
              <w:bottom w:val="single" w:sz="4" w:space="0" w:color="auto"/>
            </w:tcBorders>
          </w:tcPr>
          <w:p w:rsidR="001B0370" w:rsidRPr="00B572CB" w:rsidRDefault="001B0370" w:rsidP="00BE2EA9">
            <w:pPr>
              <w:spacing w:before="0"/>
              <w:jc w:val="center"/>
              <w:rPr>
                <w:rFonts w:cs="Arial"/>
              </w:rPr>
            </w:pPr>
          </w:p>
        </w:tc>
        <w:tc>
          <w:tcPr>
            <w:tcW w:w="2127" w:type="dxa"/>
          </w:tcPr>
          <w:p w:rsidR="001B0370" w:rsidRPr="00B572CB" w:rsidRDefault="001B0370" w:rsidP="00BE2EA9">
            <w:pPr>
              <w:spacing w:before="0"/>
              <w:jc w:val="center"/>
              <w:rPr>
                <w:rFonts w:cs="Arial"/>
                <w:lang w:val="ru-RU"/>
              </w:rPr>
            </w:pPr>
          </w:p>
        </w:tc>
        <w:tc>
          <w:tcPr>
            <w:tcW w:w="4022" w:type="dxa"/>
            <w:tcBorders>
              <w:bottom w:val="single" w:sz="4" w:space="0" w:color="auto"/>
            </w:tcBorders>
          </w:tcPr>
          <w:p w:rsidR="001B0370" w:rsidRPr="00B572CB" w:rsidRDefault="001B0370" w:rsidP="00BE2EA9">
            <w:pPr>
              <w:spacing w:before="0"/>
              <w:jc w:val="center"/>
              <w:rPr>
                <w:rFonts w:cs="Arial"/>
                <w:lang w:val="ru-RU"/>
              </w:rPr>
            </w:pPr>
          </w:p>
        </w:tc>
      </w:tr>
      <w:tr w:rsidR="001B0370" w:rsidRPr="00B572CB" w:rsidTr="00BE2EA9">
        <w:trPr>
          <w:trHeight w:val="389"/>
          <w:jc w:val="center"/>
        </w:trPr>
        <w:tc>
          <w:tcPr>
            <w:tcW w:w="3882" w:type="dxa"/>
            <w:tcBorders>
              <w:top w:val="single" w:sz="4" w:space="0" w:color="auto"/>
            </w:tcBorders>
          </w:tcPr>
          <w:p w:rsidR="001B0370" w:rsidRPr="00B572CB" w:rsidRDefault="001B0370" w:rsidP="00BE2EA9">
            <w:pPr>
              <w:spacing w:before="0"/>
              <w:jc w:val="center"/>
              <w:rPr>
                <w:rFonts w:cs="Arial"/>
              </w:rPr>
            </w:pPr>
          </w:p>
        </w:tc>
        <w:tc>
          <w:tcPr>
            <w:tcW w:w="2127" w:type="dxa"/>
          </w:tcPr>
          <w:p w:rsidR="001B0370" w:rsidRPr="00B572CB" w:rsidRDefault="001B0370" w:rsidP="00BE2EA9">
            <w:pPr>
              <w:spacing w:before="0"/>
              <w:jc w:val="center"/>
              <w:rPr>
                <w:rFonts w:cs="Arial"/>
                <w:lang w:val="ru-RU"/>
              </w:rPr>
            </w:pPr>
          </w:p>
        </w:tc>
        <w:tc>
          <w:tcPr>
            <w:tcW w:w="4022" w:type="dxa"/>
            <w:tcBorders>
              <w:top w:val="single" w:sz="4" w:space="0" w:color="auto"/>
            </w:tcBorders>
          </w:tcPr>
          <w:p w:rsidR="001B0370" w:rsidRPr="00B572CB" w:rsidRDefault="001B0370" w:rsidP="00BE2EA9">
            <w:pPr>
              <w:spacing w:before="0"/>
              <w:jc w:val="center"/>
              <w:rPr>
                <w:rFonts w:cs="Arial"/>
                <w:lang w:val="ru-RU"/>
              </w:rPr>
            </w:pPr>
          </w:p>
        </w:tc>
      </w:tr>
    </w:tbl>
    <w:p w:rsidR="001B0370" w:rsidRPr="00B572CB" w:rsidRDefault="001B0370" w:rsidP="001B0370">
      <w:pPr>
        <w:spacing w:before="0"/>
        <w:ind w:firstLine="720"/>
        <w:rPr>
          <w:rFonts w:cs="Arial"/>
          <w:lang w:val="ru-RU"/>
        </w:rPr>
      </w:pPr>
    </w:p>
    <w:p w:rsidR="001B0370" w:rsidRPr="00B572CB" w:rsidRDefault="001B0370" w:rsidP="001B0370">
      <w:pPr>
        <w:spacing w:before="0"/>
        <w:ind w:firstLine="720"/>
        <w:rPr>
          <w:rFonts w:cs="Arial"/>
          <w:lang w:val="ru-RU"/>
        </w:rPr>
      </w:pPr>
    </w:p>
    <w:p w:rsidR="001B0370" w:rsidRPr="00B572CB" w:rsidRDefault="001B0370" w:rsidP="001B0370">
      <w:pPr>
        <w:spacing w:before="0"/>
        <w:ind w:firstLine="720"/>
        <w:rPr>
          <w:rFonts w:cs="Arial"/>
          <w:lang w:val="ru-RU"/>
        </w:rPr>
      </w:pPr>
      <w:r w:rsidRPr="00B572CB">
        <w:rPr>
          <w:rFonts w:cs="Arial"/>
          <w:lang w:val="ru-RU"/>
        </w:rPr>
        <w:t>Прилог:</w:t>
      </w:r>
    </w:p>
    <w:p w:rsidR="001B0370" w:rsidRPr="00B572CB" w:rsidRDefault="001B0370" w:rsidP="001B0370">
      <w:pPr>
        <w:pStyle w:val="ListParagraph"/>
        <w:numPr>
          <w:ilvl w:val="0"/>
          <w:numId w:val="7"/>
        </w:numPr>
        <w:spacing w:before="0" w:after="0" w:line="240" w:lineRule="auto"/>
        <w:rPr>
          <w:rFonts w:ascii="Arial" w:hAnsi="Arial" w:cs="Arial"/>
        </w:rPr>
      </w:pPr>
      <w:r w:rsidRPr="00B572CB">
        <w:rPr>
          <w:rFonts w:ascii="Arial" w:hAnsi="Arial" w:cs="Arial"/>
        </w:rPr>
        <w:t xml:space="preserve">1 једна потписана и оверена бланко </w:t>
      </w:r>
      <w:r w:rsidR="004E0FFC" w:rsidRPr="00B572CB">
        <w:rPr>
          <w:rFonts w:ascii="Arial" w:hAnsi="Arial" w:cs="Arial"/>
        </w:rPr>
        <w:t>сопствена</w:t>
      </w:r>
      <w:r w:rsidRPr="00B572CB">
        <w:rPr>
          <w:rFonts w:ascii="Arial" w:hAnsi="Arial" w:cs="Arial"/>
        </w:rPr>
        <w:t xml:space="preserve"> меница као гаранција за озбиљност понуде </w:t>
      </w:r>
    </w:p>
    <w:p w:rsidR="004E0FFC" w:rsidRPr="00B572CB" w:rsidRDefault="004E0FFC" w:rsidP="001B0370">
      <w:pPr>
        <w:pStyle w:val="ListParagraph"/>
        <w:numPr>
          <w:ilvl w:val="0"/>
          <w:numId w:val="7"/>
        </w:numPr>
        <w:spacing w:before="0" w:after="0" w:line="240" w:lineRule="auto"/>
        <w:rPr>
          <w:rFonts w:ascii="Arial" w:hAnsi="Arial" w:cs="Arial"/>
        </w:rPr>
      </w:pPr>
      <w:r w:rsidRPr="00B572CB">
        <w:rPr>
          <w:rFonts w:ascii="Arial" w:hAnsi="Arial" w:cs="Arial"/>
        </w:rPr>
        <w:t>фотокопиј</w:t>
      </w:r>
      <w:r w:rsidR="00316C50" w:rsidRPr="00B572CB">
        <w:rPr>
          <w:rFonts w:ascii="Arial" w:hAnsi="Arial" w:cs="Arial"/>
        </w:rPr>
        <w:t>а</w:t>
      </w:r>
      <w:r w:rsidRPr="00B572CB">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B572CB">
        <w:rPr>
          <w:rFonts w:ascii="Arial" w:hAnsi="Arial" w:cs="Arial"/>
        </w:rPr>
        <w:t>а</w:t>
      </w:r>
      <w:r w:rsidRPr="00B572CB">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B572CB" w:rsidRDefault="004E0FFC" w:rsidP="001B0370">
      <w:pPr>
        <w:pStyle w:val="ListParagraph"/>
        <w:numPr>
          <w:ilvl w:val="0"/>
          <w:numId w:val="7"/>
        </w:numPr>
        <w:spacing w:before="0" w:after="0" w:line="240" w:lineRule="auto"/>
        <w:rPr>
          <w:rFonts w:ascii="Arial" w:hAnsi="Arial" w:cs="Arial"/>
        </w:rPr>
      </w:pPr>
      <w:r w:rsidRPr="00B572CB">
        <w:rPr>
          <w:rFonts w:ascii="Arial" w:hAnsi="Arial" w:cs="Arial"/>
        </w:rPr>
        <w:t>фотокопиј</w:t>
      </w:r>
      <w:r w:rsidR="00316C50" w:rsidRPr="00B572CB">
        <w:rPr>
          <w:rFonts w:ascii="Arial" w:hAnsi="Arial" w:cs="Arial"/>
        </w:rPr>
        <w:t>а</w:t>
      </w:r>
      <w:r w:rsidRPr="00B572CB">
        <w:rPr>
          <w:rFonts w:ascii="Arial" w:hAnsi="Arial" w:cs="Arial"/>
        </w:rPr>
        <w:t xml:space="preserve"> ОП обрасца </w:t>
      </w:r>
    </w:p>
    <w:p w:rsidR="004E0FFC" w:rsidRPr="00B572CB" w:rsidRDefault="004E0FFC" w:rsidP="004E0FFC">
      <w:pPr>
        <w:pStyle w:val="ListParagraph"/>
        <w:numPr>
          <w:ilvl w:val="0"/>
          <w:numId w:val="7"/>
        </w:numPr>
        <w:spacing w:before="0" w:after="0" w:line="240" w:lineRule="auto"/>
        <w:rPr>
          <w:rFonts w:ascii="Arial" w:hAnsi="Arial" w:cs="Arial"/>
        </w:rPr>
      </w:pPr>
      <w:r w:rsidRPr="00B572CB">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B572CB" w:rsidRDefault="001B0370" w:rsidP="001B0370">
      <w:pPr>
        <w:pStyle w:val="ListParagraph"/>
        <w:spacing w:before="0" w:after="0" w:line="240" w:lineRule="auto"/>
        <w:rPr>
          <w:rFonts w:ascii="Arial" w:hAnsi="Arial" w:cs="Arial"/>
        </w:rPr>
      </w:pPr>
    </w:p>
    <w:p w:rsidR="001B0370" w:rsidRPr="00B572CB" w:rsidRDefault="001B0370" w:rsidP="001B0370">
      <w:pPr>
        <w:pStyle w:val="ListParagraph"/>
        <w:spacing w:before="0" w:after="0" w:line="240" w:lineRule="auto"/>
        <w:rPr>
          <w:rFonts w:ascii="Arial" w:hAnsi="Arial" w:cs="Arial"/>
        </w:rPr>
      </w:pPr>
    </w:p>
    <w:p w:rsidR="001B0370" w:rsidRPr="00B572CB" w:rsidRDefault="001B0370" w:rsidP="001B0370">
      <w:pPr>
        <w:pStyle w:val="ListParagraph"/>
        <w:spacing w:before="0" w:after="0" w:line="240" w:lineRule="auto"/>
        <w:rPr>
          <w:rFonts w:ascii="Arial" w:hAnsi="Arial" w:cs="Arial"/>
          <w:b/>
        </w:rPr>
      </w:pPr>
      <w:proofErr w:type="gramStart"/>
      <w:r w:rsidRPr="00B572CB">
        <w:rPr>
          <w:rFonts w:ascii="Arial" w:hAnsi="Arial" w:cs="Arial"/>
          <w:b/>
        </w:rPr>
        <w:t>Менично писмо у складу са садржином овог Прилога се доставља у оквиру понуде.</w:t>
      </w:r>
      <w:proofErr w:type="gramEnd"/>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B572CB" w:rsidRDefault="001B0370" w:rsidP="001B0370">
      <w:pPr>
        <w:spacing w:before="0"/>
        <w:jc w:val="right"/>
        <w:rPr>
          <w:rFonts w:cs="Arial"/>
          <w:b/>
          <w:lang w:val="sr-Cyrl-RS"/>
        </w:rPr>
      </w:pPr>
      <w:r w:rsidRPr="00E47C2E">
        <w:rPr>
          <w:rFonts w:cs="Arial"/>
          <w:b/>
        </w:rPr>
        <w:lastRenderedPageBreak/>
        <w:t xml:space="preserve">ПРИЛОГ </w:t>
      </w:r>
      <w:r w:rsidR="00B572CB">
        <w:rPr>
          <w:rFonts w:cs="Arial"/>
          <w:b/>
          <w:lang w:val="sr-Cyrl-RS"/>
        </w:rPr>
        <w:t>3</w:t>
      </w:r>
    </w:p>
    <w:p w:rsidR="00316C50" w:rsidRDefault="00316C50" w:rsidP="00316C50">
      <w:pPr>
        <w:spacing w:before="0"/>
        <w:jc w:val="right"/>
        <w:rPr>
          <w:rFonts w:cs="Arial"/>
          <w:b/>
          <w:color w:val="FF0000"/>
        </w:rPr>
      </w:pPr>
      <w:r>
        <w:rPr>
          <w:rFonts w:cs="Arial"/>
          <w:b/>
          <w:color w:val="FF0000"/>
        </w:rPr>
        <w:t>*менице за добро извршење посла</w:t>
      </w:r>
    </w:p>
    <w:p w:rsidR="004E0FFC" w:rsidRPr="00E47C2E" w:rsidRDefault="004E0FFC" w:rsidP="001B0370">
      <w:pPr>
        <w:spacing w:before="0"/>
        <w:jc w:val="right"/>
        <w:rPr>
          <w:rFonts w:cs="Arial"/>
          <w:b/>
          <w:color w:val="00B0F0"/>
        </w:rPr>
      </w:pPr>
    </w:p>
    <w:p w:rsidR="004E0FFC" w:rsidRPr="00B572CB" w:rsidRDefault="004E0FFC" w:rsidP="004E0FFC">
      <w:pPr>
        <w:spacing w:before="0"/>
        <w:rPr>
          <w:rFonts w:cs="Arial"/>
        </w:rPr>
      </w:pPr>
      <w:proofErr w:type="gramStart"/>
      <w:r w:rsidRPr="00B572C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B572CB">
        <w:rPr>
          <w:rFonts w:cs="Arial"/>
        </w:rPr>
        <w:t xml:space="preserve"> </w:t>
      </w:r>
      <w:proofErr w:type="gramStart"/>
      <w:r w:rsidRPr="00B572CB">
        <w:rPr>
          <w:rFonts w:cs="Arial"/>
        </w:rPr>
        <w:t>РС бр.</w:t>
      </w:r>
      <w:proofErr w:type="gramEnd"/>
      <w:r w:rsidRPr="00B572CB">
        <w:rPr>
          <w:rFonts w:cs="Arial"/>
        </w:rPr>
        <w:t xml:space="preserve"> </w:t>
      </w:r>
      <w:proofErr w:type="gramStart"/>
      <w:r w:rsidRPr="00B572CB">
        <w:rPr>
          <w:rFonts w:cs="Arial"/>
        </w:rPr>
        <w:t>43/04, 62/06, 111/09 др.</w:t>
      </w:r>
      <w:proofErr w:type="gramEnd"/>
      <w:r w:rsidRPr="00B572CB">
        <w:rPr>
          <w:rFonts w:cs="Arial"/>
        </w:rPr>
        <w:t xml:space="preserve"> </w:t>
      </w:r>
      <w:proofErr w:type="gramStart"/>
      <w:r w:rsidRPr="00B572CB">
        <w:rPr>
          <w:rFonts w:cs="Arial"/>
        </w:rPr>
        <w:t>закон</w:t>
      </w:r>
      <w:proofErr w:type="gramEnd"/>
      <w:r w:rsidRPr="00B572CB">
        <w:rPr>
          <w:rFonts w:cs="Arial"/>
        </w:rPr>
        <w:t xml:space="preserve"> и 31/11) и тачке 1, 2. </w:t>
      </w:r>
      <w:proofErr w:type="gramStart"/>
      <w:r w:rsidRPr="00B572CB">
        <w:rPr>
          <w:rFonts w:cs="Arial"/>
        </w:rPr>
        <w:t>и</w:t>
      </w:r>
      <w:proofErr w:type="gramEnd"/>
      <w:r w:rsidRPr="00B572CB">
        <w:rPr>
          <w:rFonts w:cs="Arial"/>
        </w:rPr>
        <w:t xml:space="preserve"> 6. Одлуке о облику садржини и начину коришћења јединствених инструмената платног промета</w:t>
      </w:r>
    </w:p>
    <w:p w:rsidR="004E0FFC" w:rsidRPr="00B572CB" w:rsidRDefault="004E0FFC" w:rsidP="001B0370">
      <w:pPr>
        <w:spacing w:before="0"/>
        <w:rPr>
          <w:rFonts w:cs="Arial"/>
        </w:rPr>
      </w:pPr>
    </w:p>
    <w:p w:rsidR="001B0370" w:rsidRPr="00B572CB" w:rsidRDefault="001B0370" w:rsidP="001B0370">
      <w:pPr>
        <w:spacing w:before="0"/>
        <w:rPr>
          <w:rFonts w:cs="Arial"/>
          <w:b/>
        </w:rPr>
      </w:pPr>
      <w:r w:rsidRPr="00B572CB">
        <w:rPr>
          <w:rFonts w:cs="Arial"/>
          <w:b/>
        </w:rPr>
        <w:t>(</w:t>
      </w:r>
      <w:proofErr w:type="gramStart"/>
      <w:r w:rsidRPr="00B572CB">
        <w:rPr>
          <w:rFonts w:cs="Arial"/>
          <w:b/>
        </w:rPr>
        <w:t>напомена</w:t>
      </w:r>
      <w:proofErr w:type="gramEnd"/>
      <w:r w:rsidRPr="00B572CB">
        <w:rPr>
          <w:rFonts w:cs="Arial"/>
          <w:b/>
        </w:rPr>
        <w:t>: не доставља се у понуди)</w:t>
      </w:r>
    </w:p>
    <w:p w:rsidR="004E0FFC" w:rsidRPr="00B572CB" w:rsidRDefault="004E0FFC" w:rsidP="001B0370">
      <w:pPr>
        <w:spacing w:before="0"/>
        <w:rPr>
          <w:rFonts w:cs="Arial"/>
        </w:rPr>
      </w:pPr>
    </w:p>
    <w:p w:rsidR="004E0FFC" w:rsidRPr="00B572CB" w:rsidRDefault="004E0FFC" w:rsidP="004E0FFC">
      <w:pPr>
        <w:spacing w:before="0"/>
        <w:rPr>
          <w:rFonts w:cs="Arial"/>
          <w:lang w:val="ru-RU"/>
        </w:rPr>
      </w:pPr>
      <w:r w:rsidRPr="00B572CB">
        <w:rPr>
          <w:rFonts w:cs="Arial"/>
        </w:rPr>
        <w:t>ДУЖНИК</w:t>
      </w:r>
      <w:proofErr w:type="gramStart"/>
      <w:r w:rsidRPr="00B572CB">
        <w:rPr>
          <w:rFonts w:cs="Arial"/>
        </w:rPr>
        <w:t xml:space="preserve">:  </w:t>
      </w:r>
      <w:r w:rsidRPr="00B572CB">
        <w:rPr>
          <w:rFonts w:cs="Arial"/>
          <w:lang w:val="ru-RU"/>
        </w:rPr>
        <w:t>…………………………………………………………………………........................</w:t>
      </w:r>
      <w:proofErr w:type="gramEnd"/>
    </w:p>
    <w:p w:rsidR="004E0FFC" w:rsidRPr="00B572CB" w:rsidRDefault="004E0FFC" w:rsidP="004E0FFC">
      <w:pPr>
        <w:spacing w:before="0"/>
        <w:rPr>
          <w:rFonts w:cs="Arial"/>
        </w:rPr>
      </w:pPr>
      <w:r w:rsidRPr="00B572CB">
        <w:rPr>
          <w:rFonts w:cs="Arial"/>
        </w:rPr>
        <w:t>(</w:t>
      </w:r>
      <w:proofErr w:type="gramStart"/>
      <w:r w:rsidRPr="00B572CB">
        <w:rPr>
          <w:rFonts w:cs="Arial"/>
        </w:rPr>
        <w:t>назив</w:t>
      </w:r>
      <w:proofErr w:type="gramEnd"/>
      <w:r w:rsidRPr="00B572CB">
        <w:rPr>
          <w:rFonts w:cs="Arial"/>
        </w:rPr>
        <w:t xml:space="preserve"> и седиште Понуђача)</w:t>
      </w:r>
    </w:p>
    <w:p w:rsidR="004E0FFC" w:rsidRPr="00B572CB" w:rsidRDefault="004E0FFC" w:rsidP="004E0FFC">
      <w:pPr>
        <w:spacing w:before="0"/>
        <w:rPr>
          <w:rFonts w:cs="Arial"/>
        </w:rPr>
      </w:pPr>
      <w:r w:rsidRPr="00B572CB">
        <w:rPr>
          <w:rFonts w:cs="Arial"/>
        </w:rPr>
        <w:t>МАТИЧНИ БРОЈ ДУЖНИКА (Понуђача): ..................................................................</w:t>
      </w:r>
    </w:p>
    <w:p w:rsidR="004E0FFC" w:rsidRPr="00B572CB" w:rsidRDefault="004E0FFC" w:rsidP="004E0FFC">
      <w:pPr>
        <w:spacing w:before="0"/>
        <w:rPr>
          <w:rFonts w:cs="Arial"/>
        </w:rPr>
      </w:pPr>
      <w:r w:rsidRPr="00B572CB">
        <w:rPr>
          <w:rFonts w:cs="Arial"/>
        </w:rPr>
        <w:t>ТЕКУЋИ РАЧУН ДУЖНИКА (Понуђача): ...................................................................</w:t>
      </w:r>
    </w:p>
    <w:p w:rsidR="004E0FFC" w:rsidRPr="00B572CB" w:rsidRDefault="004E0FFC" w:rsidP="004E0FFC">
      <w:pPr>
        <w:spacing w:before="0"/>
        <w:rPr>
          <w:rFonts w:cs="Arial"/>
        </w:rPr>
      </w:pPr>
      <w:r w:rsidRPr="00B572CB">
        <w:rPr>
          <w:rFonts w:cs="Arial"/>
        </w:rPr>
        <w:t>ПИБ ДУЖНИКА (Понуђача): ........................................................................................</w:t>
      </w:r>
    </w:p>
    <w:p w:rsidR="004E0FFC" w:rsidRPr="00B572CB" w:rsidRDefault="004E0FFC" w:rsidP="004E0FFC">
      <w:pPr>
        <w:spacing w:before="0"/>
        <w:rPr>
          <w:rFonts w:cs="Arial"/>
        </w:rPr>
      </w:pPr>
    </w:p>
    <w:p w:rsidR="004E0FFC" w:rsidRPr="00B572CB" w:rsidRDefault="004E0FFC" w:rsidP="004E0FFC">
      <w:pPr>
        <w:spacing w:before="0"/>
        <w:rPr>
          <w:rFonts w:cs="Arial"/>
        </w:rPr>
      </w:pPr>
      <w:proofErr w:type="gramStart"/>
      <w:r w:rsidRPr="00B572CB">
        <w:rPr>
          <w:rFonts w:cs="Arial"/>
        </w:rPr>
        <w:t>и</w:t>
      </w:r>
      <w:proofErr w:type="gramEnd"/>
      <w:r w:rsidRPr="00B572CB">
        <w:rPr>
          <w:rFonts w:cs="Arial"/>
        </w:rPr>
        <w:t xml:space="preserve"> з д а ј е  д а н а ............................ године</w:t>
      </w:r>
    </w:p>
    <w:p w:rsidR="004E0FFC" w:rsidRPr="00B572CB" w:rsidRDefault="004E0FFC" w:rsidP="004E0FFC">
      <w:pPr>
        <w:spacing w:before="0"/>
        <w:rPr>
          <w:rFonts w:cs="Arial"/>
        </w:rPr>
      </w:pPr>
    </w:p>
    <w:p w:rsidR="004E0FFC" w:rsidRPr="00B572CB" w:rsidRDefault="004E0FFC" w:rsidP="004E0FFC">
      <w:pPr>
        <w:spacing w:before="0"/>
        <w:rPr>
          <w:rFonts w:cs="Arial"/>
        </w:rPr>
      </w:pPr>
    </w:p>
    <w:p w:rsidR="004E0FFC" w:rsidRPr="00B572CB" w:rsidRDefault="004E0FFC" w:rsidP="004E0FFC">
      <w:pPr>
        <w:spacing w:before="0"/>
        <w:jc w:val="center"/>
        <w:rPr>
          <w:rFonts w:cs="Arial"/>
          <w:b/>
        </w:rPr>
      </w:pPr>
      <w:r w:rsidRPr="00B572CB">
        <w:rPr>
          <w:rFonts w:cs="Arial"/>
          <w:b/>
        </w:rPr>
        <w:t xml:space="preserve">МЕНИЧНО ПИСМО – ОВЛАШЋЕЊЕ ЗА </w:t>
      </w:r>
      <w:proofErr w:type="gramStart"/>
      <w:r w:rsidRPr="00B572CB">
        <w:rPr>
          <w:rFonts w:cs="Arial"/>
          <w:b/>
        </w:rPr>
        <w:t>КОРИСНИКА  БЛАНКО</w:t>
      </w:r>
      <w:proofErr w:type="gramEnd"/>
      <w:r w:rsidRPr="00B572CB">
        <w:rPr>
          <w:rFonts w:cs="Arial"/>
          <w:b/>
        </w:rPr>
        <w:t xml:space="preserve"> СОПСТВЕНЕ МЕНИЦЕ</w:t>
      </w:r>
    </w:p>
    <w:p w:rsidR="001B0370" w:rsidRPr="00B572CB" w:rsidRDefault="001B0370" w:rsidP="001B0370">
      <w:pPr>
        <w:spacing w:before="0"/>
        <w:rPr>
          <w:rFonts w:cs="Arial"/>
        </w:rPr>
      </w:pPr>
    </w:p>
    <w:p w:rsidR="008576CB" w:rsidRPr="00B572CB"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B572CB">
        <w:rPr>
          <w:rFonts w:cs="Arial"/>
          <w:b w:val="0"/>
          <w:sz w:val="22"/>
          <w:szCs w:val="22"/>
        </w:rPr>
        <w:t xml:space="preserve">КОРИСНИК - </w:t>
      </w:r>
      <w:r w:rsidR="00316C50" w:rsidRPr="00B572CB">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B572CB">
        <w:rPr>
          <w:rFonts w:cs="Arial"/>
          <w:b w:val="0"/>
        </w:rPr>
        <w:t>тек</w:t>
      </w:r>
      <w:proofErr w:type="gramEnd"/>
      <w:r w:rsidR="00316C50" w:rsidRPr="00B572CB">
        <w:rPr>
          <w:rFonts w:cs="Arial"/>
          <w:b w:val="0"/>
        </w:rPr>
        <w:t xml:space="preserve">. </w:t>
      </w:r>
      <w:proofErr w:type="gramStart"/>
      <w:r w:rsidR="00316C50" w:rsidRPr="00B572CB">
        <w:rPr>
          <w:rFonts w:cs="Arial"/>
          <w:b w:val="0"/>
        </w:rPr>
        <w:t>рачуна</w:t>
      </w:r>
      <w:proofErr w:type="gramEnd"/>
      <w:r w:rsidR="00316C50" w:rsidRPr="00B572CB">
        <w:rPr>
          <w:rFonts w:cs="Arial"/>
          <w:b w:val="0"/>
        </w:rPr>
        <w:t>: 160-700-13 Banka Intesa,</w:t>
      </w:r>
    </w:p>
    <w:p w:rsidR="001B0370" w:rsidRPr="00B572CB" w:rsidRDefault="008E3F37" w:rsidP="008E3F37">
      <w:pPr>
        <w:tabs>
          <w:tab w:val="left" w:pos="1418"/>
        </w:tabs>
        <w:spacing w:before="0"/>
        <w:rPr>
          <w:rFonts w:cs="Arial"/>
        </w:rPr>
      </w:pPr>
      <w:r w:rsidRPr="00B572CB">
        <w:rPr>
          <w:rFonts w:cs="Arial"/>
        </w:rPr>
        <w:tab/>
      </w:r>
    </w:p>
    <w:p w:rsidR="001B0370" w:rsidRPr="00B572CB" w:rsidRDefault="001B0370" w:rsidP="001B0370">
      <w:pPr>
        <w:spacing w:before="0"/>
        <w:rPr>
          <w:rFonts w:cs="Arial"/>
        </w:rPr>
      </w:pPr>
      <w:r w:rsidRPr="00B572CB">
        <w:rPr>
          <w:rFonts w:cs="Arial"/>
        </w:rPr>
        <w:t xml:space="preserve">Предајемо вам 1 (једну) потписану и оверену, бланко  </w:t>
      </w:r>
      <w:r w:rsidR="004E0FFC" w:rsidRPr="00B572CB">
        <w:rPr>
          <w:rFonts w:cs="Arial"/>
        </w:rPr>
        <w:t>сопствену</w:t>
      </w:r>
      <w:r w:rsidRPr="00B572CB">
        <w:rPr>
          <w:rFonts w:cs="Arial"/>
        </w:rPr>
        <w:t xml:space="preserve">  меницу</w:t>
      </w:r>
      <w:r w:rsidR="000365C7" w:rsidRPr="00B572CB">
        <w:rPr>
          <w:rFonts w:cs="Arial"/>
        </w:rPr>
        <w:t xml:space="preserve"> која је неопозива, без права протеста и наплатива на први позив</w:t>
      </w:r>
      <w:r w:rsidRPr="00B572CB">
        <w:rPr>
          <w:rFonts w:cs="Arial"/>
        </w:rPr>
        <w:t xml:space="preserve">, серијски                 бр._________________ (уписати серијски број)  као средство финансијског обезбеђења и овлашћујемо </w:t>
      </w:r>
      <w:r w:rsidR="00316C50" w:rsidRPr="00B572CB">
        <w:rPr>
          <w:rFonts w:cs="Arial"/>
        </w:rPr>
        <w:t>Јавно предузеће „Електропривреда Србије“ Београд, Улица царице Милице број 2, Београд,</w:t>
      </w:r>
      <w:r w:rsidR="00316C50" w:rsidRPr="00B572CB">
        <w:rPr>
          <w:rFonts w:cs="Arial"/>
          <w:b/>
        </w:rPr>
        <w:t xml:space="preserve"> </w:t>
      </w:r>
      <w:r w:rsidR="00316C50" w:rsidRPr="00B572CB">
        <w:rPr>
          <w:rFonts w:cs="Arial"/>
        </w:rPr>
        <w:t>огранак ТЕНТ Београд-Обреновац, улица Богољуба Урошевића Црног број 44., 11500 Обреновац</w:t>
      </w:r>
      <w:r w:rsidRPr="00B572CB">
        <w:rPr>
          <w:rFonts w:cs="Arial"/>
        </w:rPr>
        <w:t>, као Повериоца, да предату меницу може попунити до максимално</w:t>
      </w:r>
      <w:r w:rsidR="000365C7" w:rsidRPr="00B572CB">
        <w:rPr>
          <w:rFonts w:cs="Arial"/>
        </w:rPr>
        <w:t>г износа  од ___________</w:t>
      </w:r>
      <w:r w:rsidRPr="00B572CB">
        <w:rPr>
          <w:rFonts w:cs="Arial"/>
        </w:rPr>
        <w:t xml:space="preserve"> динара,</w:t>
      </w:r>
      <w:r w:rsidR="000365C7" w:rsidRPr="00B572CB">
        <w:rPr>
          <w:rFonts w:cs="Arial"/>
        </w:rPr>
        <w:t xml:space="preserve"> (и  словима  ______________</w:t>
      </w:r>
      <w:r w:rsidRPr="00B572CB">
        <w:rPr>
          <w:rFonts w:cs="Arial"/>
        </w:rPr>
        <w:t>_динара), по Уговору о_____</w:t>
      </w:r>
      <w:r w:rsidR="00316C50" w:rsidRPr="00B572CB">
        <w:rPr>
          <w:rFonts w:cs="Arial"/>
        </w:rPr>
        <w:t>__________________________</w:t>
      </w:r>
      <w:r w:rsidRPr="00B572CB">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B572CB" w:rsidRDefault="001B0370" w:rsidP="001B0370">
      <w:pPr>
        <w:spacing w:before="0"/>
        <w:rPr>
          <w:rFonts w:cs="Arial"/>
        </w:rPr>
      </w:pPr>
    </w:p>
    <w:p w:rsidR="001B0370" w:rsidRPr="00B572CB" w:rsidRDefault="000365C7" w:rsidP="001B0370">
      <w:pPr>
        <w:spacing w:before="0"/>
        <w:rPr>
          <w:rFonts w:cs="Arial"/>
        </w:rPr>
      </w:pPr>
      <w:r w:rsidRPr="00B572CB">
        <w:rPr>
          <w:rFonts w:cs="Arial"/>
        </w:rPr>
        <w:t>Издата б</w:t>
      </w:r>
      <w:r w:rsidR="001B0370" w:rsidRPr="00B572CB">
        <w:rPr>
          <w:rFonts w:cs="Arial"/>
        </w:rPr>
        <w:t xml:space="preserve">ланко </w:t>
      </w:r>
      <w:r w:rsidRPr="00B572CB">
        <w:rPr>
          <w:rFonts w:cs="Arial"/>
        </w:rPr>
        <w:t>сопствена</w:t>
      </w:r>
      <w:r w:rsidR="001B0370" w:rsidRPr="00B572CB">
        <w:rPr>
          <w:rFonts w:cs="Arial"/>
        </w:rPr>
        <w:t xml:space="preserve"> меница серијски број</w:t>
      </w:r>
      <w:r w:rsidR="001B0370" w:rsidRPr="00B572CB">
        <w:rPr>
          <w:rFonts w:cs="Arial"/>
        </w:rPr>
        <w:tab/>
        <w:t xml:space="preserve">(уписати серијски број) може се поднети на наплату у року </w:t>
      </w:r>
      <w:proofErr w:type="gramStart"/>
      <w:r w:rsidR="001B0370" w:rsidRPr="00B572CB">
        <w:rPr>
          <w:rFonts w:cs="Arial"/>
        </w:rPr>
        <w:t>доспећа  утврђеном</w:t>
      </w:r>
      <w:proofErr w:type="gramEnd"/>
      <w:r w:rsidR="001B0370" w:rsidRPr="00B572CB">
        <w:rPr>
          <w:rFonts w:cs="Arial"/>
        </w:rPr>
        <w:t xml:space="preserve">  Уговором бр. ___________</w:t>
      </w:r>
      <w:r w:rsidR="003C5F9C" w:rsidRPr="00B572CB">
        <w:rPr>
          <w:rFonts w:cs="Arial"/>
        </w:rPr>
        <w:t>___</w:t>
      </w:r>
      <w:r w:rsidR="001B0370" w:rsidRPr="00B572CB">
        <w:rPr>
          <w:rFonts w:cs="Arial"/>
        </w:rPr>
        <w:t xml:space="preserve"> </w:t>
      </w:r>
      <w:proofErr w:type="gramStart"/>
      <w:r w:rsidR="001B0370" w:rsidRPr="00B572CB">
        <w:rPr>
          <w:rFonts w:cs="Arial"/>
        </w:rPr>
        <w:t>од</w:t>
      </w:r>
      <w:proofErr w:type="gramEnd"/>
      <w:r w:rsidR="001B0370" w:rsidRPr="00B572CB">
        <w:rPr>
          <w:rFonts w:cs="Arial"/>
        </w:rPr>
        <w:t xml:space="preserve"> ________</w:t>
      </w:r>
      <w:r w:rsidR="003C5F9C" w:rsidRPr="00B572CB">
        <w:rPr>
          <w:rFonts w:cs="Arial"/>
        </w:rPr>
        <w:t>_______</w:t>
      </w:r>
      <w:r w:rsidR="001B0370" w:rsidRPr="00B572CB">
        <w:rPr>
          <w:rFonts w:cs="Arial"/>
        </w:rPr>
        <w:t xml:space="preserve">_ године (заведен код Корисника-Повериоца)  и бр. _____________ </w:t>
      </w:r>
      <w:proofErr w:type="gramStart"/>
      <w:r w:rsidR="001B0370" w:rsidRPr="00B572CB">
        <w:rPr>
          <w:rFonts w:cs="Arial"/>
        </w:rPr>
        <w:t>од</w:t>
      </w:r>
      <w:proofErr w:type="gramEnd"/>
      <w:r w:rsidR="001B0370" w:rsidRPr="00B572CB">
        <w:rPr>
          <w:rFonts w:cs="Arial"/>
        </w:rPr>
        <w:t xml:space="preserve"> _</w:t>
      </w:r>
      <w:r w:rsidR="003C5F9C" w:rsidRPr="00B572CB">
        <w:rPr>
          <w:rFonts w:cs="Arial"/>
        </w:rPr>
        <w:t>___</w:t>
      </w:r>
      <w:r w:rsidR="001B0370" w:rsidRPr="00B572CB">
        <w:rPr>
          <w:rFonts w:cs="Arial"/>
        </w:rPr>
        <w:t>____</w:t>
      </w:r>
      <w:r w:rsidR="003C5F9C" w:rsidRPr="00B572CB">
        <w:rPr>
          <w:rFonts w:cs="Arial"/>
        </w:rPr>
        <w:t>_________</w:t>
      </w:r>
      <w:r w:rsidR="001B0370" w:rsidRPr="00B572CB">
        <w:rPr>
          <w:rFonts w:cs="Arial"/>
        </w:rPr>
        <w:t xml:space="preserve"> године (заведен код дужника) т.ј. најк</w:t>
      </w:r>
      <w:r w:rsidR="008E3F37" w:rsidRPr="00B572CB">
        <w:rPr>
          <w:rFonts w:cs="Arial"/>
        </w:rPr>
        <w:t>асније до истека рока од 3</w:t>
      </w:r>
      <w:r w:rsidR="001B0370" w:rsidRPr="00B572CB">
        <w:rPr>
          <w:rFonts w:cs="Arial"/>
        </w:rPr>
        <w:t>0 (</w:t>
      </w:r>
      <w:r w:rsidR="008E3F37" w:rsidRPr="00B572CB">
        <w:rPr>
          <w:rFonts w:cs="Arial"/>
        </w:rPr>
        <w:t>три</w:t>
      </w:r>
      <w:r w:rsidR="001B0370" w:rsidRPr="00B572CB">
        <w:rPr>
          <w:rFonts w:cs="Arial"/>
        </w:rPr>
        <w:t>десет) дана од уговореног рока  с тим да евентуални</w:t>
      </w:r>
      <w:r w:rsidR="001B0370" w:rsidRPr="00B572CB">
        <w:rPr>
          <w:rFonts w:cs="Arial"/>
        </w:rPr>
        <w:br/>
        <w:t xml:space="preserve">продужетак рока </w:t>
      </w:r>
      <w:r w:rsidR="002C49AE" w:rsidRPr="00B572CB">
        <w:rPr>
          <w:rFonts w:cs="Arial"/>
        </w:rPr>
        <w:t>окончања извршења</w:t>
      </w:r>
      <w:r w:rsidR="001B0370" w:rsidRPr="00B572CB">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B572CB">
        <w:rPr>
          <w:rFonts w:cs="Arial"/>
        </w:rPr>
        <w:t>звршење</w:t>
      </w:r>
      <w:r w:rsidR="001B0370" w:rsidRPr="00B572CB">
        <w:rPr>
          <w:rFonts w:cs="Arial"/>
        </w:rPr>
        <w:t>.</w:t>
      </w:r>
    </w:p>
    <w:p w:rsidR="001B0370" w:rsidRPr="00B572CB" w:rsidRDefault="001B0370" w:rsidP="001B0370">
      <w:pPr>
        <w:spacing w:before="0"/>
        <w:rPr>
          <w:rFonts w:cs="Arial"/>
        </w:rPr>
      </w:pPr>
    </w:p>
    <w:p w:rsidR="001B0370" w:rsidRPr="00B572CB" w:rsidRDefault="001B0370" w:rsidP="001B0370">
      <w:pPr>
        <w:spacing w:before="0"/>
        <w:rPr>
          <w:rFonts w:cs="Arial"/>
        </w:rPr>
      </w:pPr>
      <w:r w:rsidRPr="00B572CB">
        <w:rPr>
          <w:rFonts w:cs="Arial"/>
        </w:rPr>
        <w:t>Овлашћујемо Јавно предузеће „Електропривреда Србије</w:t>
      </w:r>
      <w:proofErr w:type="gramStart"/>
      <w:r w:rsidRPr="00B572CB">
        <w:rPr>
          <w:rFonts w:cs="Arial"/>
        </w:rPr>
        <w:t>“ Београд</w:t>
      </w:r>
      <w:proofErr w:type="gramEnd"/>
      <w:r w:rsidRPr="00B572CB">
        <w:rPr>
          <w:rFonts w:cs="Arial"/>
        </w:rPr>
        <w:t xml:space="preserve">, </w:t>
      </w:r>
      <w:r w:rsidR="00316C50" w:rsidRPr="00B572CB">
        <w:rPr>
          <w:rFonts w:cs="Arial"/>
        </w:rPr>
        <w:t>огранак ТЕНТ Београд-Обреновац</w:t>
      </w:r>
      <w:r w:rsidR="00414CFF" w:rsidRPr="00B572CB">
        <w:rPr>
          <w:rFonts w:cs="Arial"/>
        </w:rPr>
        <w:t xml:space="preserve">, </w:t>
      </w:r>
      <w:r w:rsidRPr="00B572CB">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B572CB">
        <w:rPr>
          <w:rFonts w:cs="Arial"/>
        </w:rPr>
        <w:t>вансудски</w:t>
      </w:r>
      <w:proofErr w:type="gramEnd"/>
      <w:r w:rsidRPr="00B572CB">
        <w:rPr>
          <w:rFonts w:cs="Arial"/>
        </w:rPr>
        <w:t xml:space="preserve"> ИНИЦИРА наплату - издавањем налога за </w:t>
      </w:r>
      <w:r w:rsidRPr="00B572CB">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B572CB">
        <w:rPr>
          <w:rFonts w:cs="Arial"/>
        </w:rPr>
        <w:t>160-700-13 Banka Intesa.</w:t>
      </w:r>
      <w:proofErr w:type="gramEnd"/>
    </w:p>
    <w:p w:rsidR="001B0370" w:rsidRPr="00B572CB" w:rsidRDefault="001B0370" w:rsidP="001B0370">
      <w:pPr>
        <w:spacing w:before="0"/>
        <w:rPr>
          <w:rFonts w:cs="Arial"/>
        </w:rPr>
      </w:pPr>
    </w:p>
    <w:p w:rsidR="001B0370" w:rsidRPr="00B572CB" w:rsidRDefault="001B0370" w:rsidP="001B0370">
      <w:pPr>
        <w:spacing w:before="0"/>
        <w:rPr>
          <w:rFonts w:cs="Arial"/>
        </w:rPr>
      </w:pPr>
      <w:r w:rsidRPr="00B572CB">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B572CB" w:rsidRDefault="001B0370" w:rsidP="001B0370">
      <w:pPr>
        <w:spacing w:before="0"/>
        <w:rPr>
          <w:rFonts w:cs="Arial"/>
        </w:rPr>
      </w:pPr>
    </w:p>
    <w:p w:rsidR="001B0370" w:rsidRPr="00B572CB" w:rsidRDefault="001B0370" w:rsidP="001B0370">
      <w:pPr>
        <w:spacing w:before="0"/>
        <w:rPr>
          <w:rFonts w:cs="Arial"/>
        </w:rPr>
      </w:pPr>
      <w:proofErr w:type="gramStart"/>
      <w:r w:rsidRPr="00B572CB">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B572CB" w:rsidRDefault="001B0370" w:rsidP="001B0370">
      <w:pPr>
        <w:spacing w:before="0"/>
        <w:rPr>
          <w:rFonts w:cs="Arial"/>
        </w:rPr>
      </w:pPr>
    </w:p>
    <w:p w:rsidR="001B0370" w:rsidRPr="00B572CB" w:rsidRDefault="001B0370" w:rsidP="001B0370">
      <w:pPr>
        <w:spacing w:before="0"/>
        <w:rPr>
          <w:rFonts w:cs="Arial"/>
        </w:rPr>
      </w:pPr>
      <w:r w:rsidRPr="00B572CB">
        <w:rPr>
          <w:rFonts w:cs="Arial"/>
        </w:rPr>
        <w:t>Меница је потписана од стране овлашћеног лица за заступање Дужника ____________________</w:t>
      </w:r>
      <w:proofErr w:type="gramStart"/>
      <w:r w:rsidRPr="00B572CB">
        <w:rPr>
          <w:rFonts w:cs="Arial"/>
        </w:rPr>
        <w:t>_(</w:t>
      </w:r>
      <w:proofErr w:type="gramEnd"/>
      <w:r w:rsidRPr="00B572CB">
        <w:rPr>
          <w:rFonts w:cs="Arial"/>
        </w:rPr>
        <w:t>унети име и презиме овлашћеног лица).</w:t>
      </w:r>
    </w:p>
    <w:p w:rsidR="001B0370" w:rsidRPr="00B572CB" w:rsidRDefault="001B0370" w:rsidP="001B0370">
      <w:pPr>
        <w:spacing w:before="0"/>
        <w:rPr>
          <w:rFonts w:cs="Arial"/>
        </w:rPr>
      </w:pPr>
    </w:p>
    <w:p w:rsidR="001B0370" w:rsidRPr="00B572CB" w:rsidRDefault="001B0370" w:rsidP="001B0370">
      <w:pPr>
        <w:spacing w:before="0"/>
        <w:rPr>
          <w:rFonts w:cs="Arial"/>
        </w:rPr>
      </w:pPr>
      <w:proofErr w:type="gramStart"/>
      <w:r w:rsidRPr="00B572CB">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B572CB" w:rsidRDefault="001B0370" w:rsidP="001B0370">
      <w:pPr>
        <w:spacing w:before="0"/>
        <w:rPr>
          <w:rFonts w:cs="Arial"/>
        </w:rPr>
      </w:pPr>
      <w:r w:rsidRPr="00B572CB">
        <w:rPr>
          <w:rFonts w:cs="Arial"/>
        </w:rPr>
        <w:t xml:space="preserve">Место и датум издавања Овлашћења          </w:t>
      </w:r>
    </w:p>
    <w:p w:rsidR="001B0370" w:rsidRPr="00B572CB" w:rsidRDefault="001B0370" w:rsidP="001B0370">
      <w:pPr>
        <w:spacing w:before="0"/>
        <w:rPr>
          <w:rFonts w:cs="Arial"/>
        </w:rPr>
      </w:pPr>
    </w:p>
    <w:p w:rsidR="001B0370" w:rsidRPr="00B572CB"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B572CB" w:rsidTr="00BE2EA9">
        <w:trPr>
          <w:jc w:val="center"/>
        </w:trPr>
        <w:tc>
          <w:tcPr>
            <w:tcW w:w="3882" w:type="dxa"/>
          </w:tcPr>
          <w:p w:rsidR="001B0370" w:rsidRPr="00B572CB" w:rsidRDefault="001B0370" w:rsidP="00BE2EA9">
            <w:pPr>
              <w:spacing w:before="0"/>
              <w:jc w:val="center"/>
              <w:rPr>
                <w:rFonts w:cs="Arial"/>
              </w:rPr>
            </w:pPr>
            <w:r w:rsidRPr="00B572CB">
              <w:rPr>
                <w:rFonts w:cs="Arial"/>
              </w:rPr>
              <w:t>Датум:</w:t>
            </w:r>
          </w:p>
        </w:tc>
        <w:tc>
          <w:tcPr>
            <w:tcW w:w="2127" w:type="dxa"/>
          </w:tcPr>
          <w:p w:rsidR="001B0370" w:rsidRPr="00B572CB" w:rsidRDefault="001B0370" w:rsidP="00BE2EA9">
            <w:pPr>
              <w:spacing w:before="0"/>
              <w:jc w:val="center"/>
              <w:rPr>
                <w:rFonts w:cs="Arial"/>
                <w:lang w:val="ru-RU"/>
              </w:rPr>
            </w:pPr>
          </w:p>
        </w:tc>
        <w:tc>
          <w:tcPr>
            <w:tcW w:w="4022" w:type="dxa"/>
          </w:tcPr>
          <w:p w:rsidR="001B0370" w:rsidRPr="00B572CB" w:rsidRDefault="001B0370" w:rsidP="00BE2EA9">
            <w:pPr>
              <w:spacing w:before="0"/>
              <w:jc w:val="center"/>
              <w:rPr>
                <w:rFonts w:cs="Arial"/>
                <w:lang w:val="ru-RU"/>
              </w:rPr>
            </w:pPr>
            <w:r w:rsidRPr="00B572CB">
              <w:rPr>
                <w:rFonts w:cs="Arial"/>
              </w:rPr>
              <w:t>Понуђач</w:t>
            </w:r>
            <w:r w:rsidRPr="00B572CB">
              <w:rPr>
                <w:rFonts w:cs="Arial"/>
                <w:lang w:val="ru-RU"/>
              </w:rPr>
              <w:t>:</w:t>
            </w:r>
          </w:p>
        </w:tc>
      </w:tr>
      <w:tr w:rsidR="001B0370" w:rsidRPr="00B572CB" w:rsidTr="00BE2EA9">
        <w:trPr>
          <w:jc w:val="center"/>
        </w:trPr>
        <w:tc>
          <w:tcPr>
            <w:tcW w:w="3882" w:type="dxa"/>
          </w:tcPr>
          <w:p w:rsidR="001B0370" w:rsidRPr="00B572CB" w:rsidRDefault="001B0370" w:rsidP="00BE2EA9">
            <w:pPr>
              <w:spacing w:before="0"/>
              <w:jc w:val="center"/>
              <w:rPr>
                <w:rFonts w:cs="Arial"/>
              </w:rPr>
            </w:pPr>
          </w:p>
        </w:tc>
        <w:tc>
          <w:tcPr>
            <w:tcW w:w="2127" w:type="dxa"/>
          </w:tcPr>
          <w:p w:rsidR="001B0370" w:rsidRPr="00B572CB" w:rsidRDefault="001B0370" w:rsidP="00BE2EA9">
            <w:pPr>
              <w:spacing w:before="0"/>
              <w:jc w:val="center"/>
              <w:rPr>
                <w:rFonts w:cs="Arial"/>
              </w:rPr>
            </w:pPr>
            <w:r w:rsidRPr="00B572CB">
              <w:rPr>
                <w:rFonts w:cs="Arial"/>
              </w:rPr>
              <w:t>М.П.</w:t>
            </w:r>
          </w:p>
        </w:tc>
        <w:tc>
          <w:tcPr>
            <w:tcW w:w="4022" w:type="dxa"/>
          </w:tcPr>
          <w:p w:rsidR="001B0370" w:rsidRPr="00B572CB" w:rsidRDefault="001B0370" w:rsidP="00BE2EA9">
            <w:pPr>
              <w:spacing w:before="0"/>
              <w:jc w:val="center"/>
              <w:rPr>
                <w:rFonts w:cs="Arial"/>
                <w:lang w:val="ru-RU"/>
              </w:rPr>
            </w:pPr>
          </w:p>
        </w:tc>
      </w:tr>
      <w:tr w:rsidR="001B0370" w:rsidRPr="00B572CB" w:rsidTr="00BE2EA9">
        <w:trPr>
          <w:jc w:val="center"/>
        </w:trPr>
        <w:tc>
          <w:tcPr>
            <w:tcW w:w="3882" w:type="dxa"/>
            <w:tcBorders>
              <w:bottom w:val="single" w:sz="4" w:space="0" w:color="auto"/>
            </w:tcBorders>
          </w:tcPr>
          <w:p w:rsidR="001B0370" w:rsidRPr="00B572CB" w:rsidRDefault="001B0370" w:rsidP="00BE2EA9">
            <w:pPr>
              <w:spacing w:before="0"/>
              <w:jc w:val="center"/>
              <w:rPr>
                <w:rFonts w:cs="Arial"/>
              </w:rPr>
            </w:pPr>
          </w:p>
        </w:tc>
        <w:tc>
          <w:tcPr>
            <w:tcW w:w="2127" w:type="dxa"/>
          </w:tcPr>
          <w:p w:rsidR="001B0370" w:rsidRPr="00B572CB" w:rsidRDefault="001B0370" w:rsidP="00BE2EA9">
            <w:pPr>
              <w:spacing w:before="0"/>
              <w:jc w:val="center"/>
              <w:rPr>
                <w:rFonts w:cs="Arial"/>
                <w:lang w:val="ru-RU"/>
              </w:rPr>
            </w:pPr>
          </w:p>
        </w:tc>
        <w:tc>
          <w:tcPr>
            <w:tcW w:w="4022" w:type="dxa"/>
            <w:tcBorders>
              <w:bottom w:val="single" w:sz="4" w:space="0" w:color="auto"/>
            </w:tcBorders>
          </w:tcPr>
          <w:p w:rsidR="001B0370" w:rsidRPr="00B572CB" w:rsidRDefault="001B0370" w:rsidP="00BE2EA9">
            <w:pPr>
              <w:spacing w:before="0"/>
              <w:jc w:val="center"/>
              <w:rPr>
                <w:rFonts w:cs="Arial"/>
                <w:lang w:val="ru-RU"/>
              </w:rPr>
            </w:pPr>
          </w:p>
        </w:tc>
      </w:tr>
    </w:tbl>
    <w:p w:rsidR="001B0370" w:rsidRPr="00B572CB" w:rsidRDefault="001B0370" w:rsidP="001B0370">
      <w:pPr>
        <w:spacing w:before="0"/>
        <w:rPr>
          <w:rFonts w:cs="Arial"/>
        </w:rPr>
      </w:pPr>
      <w:r w:rsidRPr="00B572CB">
        <w:rPr>
          <w:rFonts w:cs="Arial"/>
        </w:rPr>
        <w:t xml:space="preserve">                                                                                              Потпис овлашћеног лица</w:t>
      </w:r>
    </w:p>
    <w:p w:rsidR="001B0370" w:rsidRPr="00B572CB" w:rsidRDefault="001B0370" w:rsidP="001B0370">
      <w:pPr>
        <w:spacing w:before="0"/>
        <w:rPr>
          <w:rFonts w:cs="Arial"/>
        </w:rPr>
      </w:pPr>
    </w:p>
    <w:p w:rsidR="001B0370" w:rsidRPr="00B572CB" w:rsidRDefault="001B0370" w:rsidP="001B0370">
      <w:pPr>
        <w:spacing w:before="0"/>
        <w:rPr>
          <w:rFonts w:cs="Arial"/>
        </w:rPr>
      </w:pPr>
      <w:r w:rsidRPr="00B572CB">
        <w:rPr>
          <w:rFonts w:cs="Arial"/>
        </w:rPr>
        <w:t>Прилог:</w:t>
      </w:r>
    </w:p>
    <w:p w:rsidR="000365C7" w:rsidRPr="00B572CB" w:rsidRDefault="000365C7" w:rsidP="000365C7">
      <w:pPr>
        <w:pStyle w:val="ListParagraph"/>
        <w:numPr>
          <w:ilvl w:val="0"/>
          <w:numId w:val="7"/>
        </w:numPr>
        <w:spacing w:before="0" w:after="0" w:line="240" w:lineRule="auto"/>
        <w:rPr>
          <w:rFonts w:ascii="Arial" w:hAnsi="Arial" w:cs="Arial"/>
        </w:rPr>
      </w:pPr>
      <w:r w:rsidRPr="00B572CB">
        <w:rPr>
          <w:rFonts w:ascii="Arial" w:hAnsi="Arial" w:cs="Arial"/>
        </w:rPr>
        <w:t>1 једна потписана и оверена бланко сопствена меница као гаранција за добро извршење посла</w:t>
      </w:r>
    </w:p>
    <w:p w:rsidR="000365C7" w:rsidRPr="00B572CB" w:rsidRDefault="000365C7" w:rsidP="000365C7">
      <w:pPr>
        <w:pStyle w:val="ListParagraph"/>
        <w:numPr>
          <w:ilvl w:val="0"/>
          <w:numId w:val="7"/>
        </w:numPr>
        <w:spacing w:before="0" w:after="0" w:line="240" w:lineRule="auto"/>
        <w:rPr>
          <w:rFonts w:ascii="Arial" w:hAnsi="Arial" w:cs="Arial"/>
        </w:rPr>
      </w:pPr>
      <w:r w:rsidRPr="00B572CB">
        <w:rPr>
          <w:rFonts w:ascii="Arial" w:hAnsi="Arial" w:cs="Arial"/>
        </w:rPr>
        <w:t>фотокопиј</w:t>
      </w:r>
      <w:r w:rsidR="00414CFF" w:rsidRPr="00B572CB">
        <w:rPr>
          <w:rFonts w:ascii="Arial" w:hAnsi="Arial" w:cs="Arial"/>
        </w:rPr>
        <w:t>а</w:t>
      </w:r>
      <w:r w:rsidRPr="00B572CB">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B572CB">
        <w:rPr>
          <w:rFonts w:ascii="Arial" w:hAnsi="Arial" w:cs="Arial"/>
        </w:rPr>
        <w:t>а</w:t>
      </w:r>
      <w:r w:rsidRPr="00B572CB">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B572CB" w:rsidRDefault="000365C7" w:rsidP="000365C7">
      <w:pPr>
        <w:pStyle w:val="ListParagraph"/>
        <w:numPr>
          <w:ilvl w:val="0"/>
          <w:numId w:val="7"/>
        </w:numPr>
        <w:spacing w:before="0" w:after="0" w:line="240" w:lineRule="auto"/>
        <w:rPr>
          <w:rFonts w:ascii="Arial" w:hAnsi="Arial" w:cs="Arial"/>
        </w:rPr>
      </w:pPr>
      <w:r w:rsidRPr="00B572CB">
        <w:rPr>
          <w:rFonts w:ascii="Arial" w:hAnsi="Arial" w:cs="Arial"/>
        </w:rPr>
        <w:t>фотокопиј</w:t>
      </w:r>
      <w:r w:rsidR="00414CFF" w:rsidRPr="00B572CB">
        <w:rPr>
          <w:rFonts w:ascii="Arial" w:hAnsi="Arial" w:cs="Arial"/>
        </w:rPr>
        <w:t>а</w:t>
      </w:r>
      <w:r w:rsidRPr="00B572CB">
        <w:rPr>
          <w:rFonts w:ascii="Arial" w:hAnsi="Arial" w:cs="Arial"/>
        </w:rPr>
        <w:t xml:space="preserve"> ОП обрасца </w:t>
      </w:r>
    </w:p>
    <w:p w:rsidR="000365C7" w:rsidRPr="00B572CB" w:rsidRDefault="000365C7" w:rsidP="000365C7">
      <w:pPr>
        <w:pStyle w:val="ListParagraph"/>
        <w:numPr>
          <w:ilvl w:val="0"/>
          <w:numId w:val="7"/>
        </w:numPr>
        <w:spacing w:before="0" w:after="0" w:line="240" w:lineRule="auto"/>
        <w:rPr>
          <w:rFonts w:ascii="Arial" w:hAnsi="Arial" w:cs="Arial"/>
        </w:rPr>
      </w:pPr>
      <w:r w:rsidRPr="00B572CB">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B572CB" w:rsidRDefault="00B043D1" w:rsidP="00AD1279">
      <w:pPr>
        <w:spacing w:before="0"/>
        <w:rPr>
          <w:rFonts w:cs="Arial"/>
          <w:color w:val="00B0F0"/>
          <w:lang w:val="sr-Cyrl-RS"/>
        </w:rPr>
      </w:pPr>
    </w:p>
    <w:p w:rsidR="00AD1279" w:rsidRPr="00B572CB" w:rsidRDefault="00414CFF" w:rsidP="00AD1279">
      <w:pPr>
        <w:spacing w:before="0"/>
        <w:rPr>
          <w:rFonts w:cs="Arial"/>
          <w:lang w:val="sr-Cyrl-RS"/>
        </w:rPr>
      </w:pPr>
      <w:r>
        <w:rPr>
          <w:rFonts w:cs="Arial"/>
          <w:color w:val="00B0F0"/>
        </w:rPr>
        <w:lastRenderedPageBreak/>
        <w:t xml:space="preserve">                                                                   </w:t>
      </w:r>
      <w:r w:rsidR="00AD1279" w:rsidRPr="00414CFF">
        <w:rPr>
          <w:rFonts w:cs="Arial"/>
        </w:rPr>
        <w:t>ПРИЛОГ бр.</w:t>
      </w:r>
      <w:r w:rsidR="00B572CB">
        <w:rPr>
          <w:rFonts w:cs="Arial"/>
          <w:lang w:val="sr-Cyrl-RS"/>
        </w:rPr>
        <w:t>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w:t>
      </w:r>
      <w:proofErr w:type="gramStart"/>
      <w:r w:rsidRPr="00414CFF">
        <w:rPr>
          <w:rFonts w:cs="Arial"/>
          <w:color w:val="FF0000"/>
        </w:rPr>
        <w:t>пра</w:t>
      </w:r>
      <w:r w:rsidR="00212A5F" w:rsidRPr="00414CFF">
        <w:rPr>
          <w:rFonts w:cs="Arial"/>
          <w:color w:val="FF0000"/>
        </w:rPr>
        <w:t>вног  лица</w:t>
      </w:r>
      <w:proofErr w:type="gramEnd"/>
      <w:r w:rsidR="00212A5F" w:rsidRPr="00414CFF">
        <w:rPr>
          <w:rFonts w:cs="Arial"/>
          <w:color w:val="FF0000"/>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w:t>
      </w:r>
      <w:proofErr w:type="gramStart"/>
      <w:r w:rsidR="00212A5F" w:rsidRPr="00414CFF">
        <w:rPr>
          <w:rFonts w:cs="Arial"/>
          <w:color w:val="FF0000"/>
        </w:rPr>
        <w:t>правног  лица</w:t>
      </w:r>
      <w:proofErr w:type="gramEnd"/>
      <w:r w:rsidR="00212A5F" w:rsidRPr="00414CFF">
        <w:rPr>
          <w:rFonts w:cs="Arial"/>
          <w:color w:val="FF0000"/>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proofErr w:type="gramEnd"/>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proofErr w:type="gramStart"/>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roofErr w:type="gramEnd"/>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2949F0" w:rsidRDefault="002949F0">
      <w:pPr>
        <w:spacing w:before="0"/>
        <w:jc w:val="left"/>
        <w:rPr>
          <w:rFonts w:cs="Arial"/>
          <w:color w:val="FF0000"/>
        </w:rPr>
      </w:pPr>
      <w:r>
        <w:rPr>
          <w:rFonts w:cs="Arial"/>
          <w:color w:val="FF0000"/>
        </w:rPr>
        <w:br w:type="page"/>
      </w:r>
    </w:p>
    <w:p w:rsidR="002949F0" w:rsidRPr="00B572CB" w:rsidRDefault="002949F0" w:rsidP="002949F0">
      <w:pPr>
        <w:spacing w:before="0"/>
        <w:jc w:val="right"/>
        <w:rPr>
          <w:rFonts w:cs="Arial"/>
          <w:b/>
          <w:lang w:val="sr-Cyrl-RS"/>
        </w:rPr>
      </w:pPr>
      <w:r w:rsidRPr="00E47C2E">
        <w:rPr>
          <w:rFonts w:cs="Arial"/>
          <w:b/>
        </w:rPr>
        <w:lastRenderedPageBreak/>
        <w:t xml:space="preserve">ПРИЛОГ </w:t>
      </w:r>
      <w:r>
        <w:rPr>
          <w:rFonts w:cs="Arial"/>
          <w:b/>
          <w:lang w:val="sr-Cyrl-RS"/>
        </w:rPr>
        <w:t>5</w:t>
      </w:r>
    </w:p>
    <w:p w:rsidR="002949F0" w:rsidRDefault="002949F0" w:rsidP="002949F0">
      <w:pPr>
        <w:spacing w:before="0"/>
        <w:jc w:val="center"/>
        <w:rPr>
          <w:rFonts w:ascii="Times New Roman" w:hAnsi="Times New Roman"/>
          <w:noProof/>
          <w:sz w:val="28"/>
          <w:szCs w:val="28"/>
          <w:lang w:val="sr-Cyrl-CS"/>
        </w:rPr>
      </w:pPr>
    </w:p>
    <w:p w:rsidR="002949F0" w:rsidRDefault="002949F0" w:rsidP="002949F0">
      <w:pPr>
        <w:spacing w:before="0"/>
        <w:jc w:val="center"/>
        <w:rPr>
          <w:rFonts w:ascii="Times New Roman" w:hAnsi="Times New Roman"/>
          <w:noProof/>
          <w:sz w:val="28"/>
          <w:szCs w:val="28"/>
          <w:lang w:val="sr-Cyrl-CS"/>
        </w:rPr>
      </w:pPr>
    </w:p>
    <w:p w:rsidR="002949F0" w:rsidRDefault="002949F0" w:rsidP="002949F0">
      <w:pPr>
        <w:spacing w:before="0"/>
        <w:jc w:val="center"/>
        <w:rPr>
          <w:rFonts w:ascii="Times New Roman" w:hAnsi="Times New Roman"/>
          <w:noProof/>
          <w:sz w:val="28"/>
          <w:szCs w:val="28"/>
          <w:lang w:val="sr-Cyrl-CS"/>
        </w:rPr>
      </w:pPr>
    </w:p>
    <w:p w:rsidR="002949F0" w:rsidRPr="002949F0" w:rsidRDefault="002949F0" w:rsidP="002949F0">
      <w:pPr>
        <w:spacing w:before="0"/>
        <w:jc w:val="center"/>
        <w:rPr>
          <w:rFonts w:cs="Arial"/>
          <w:noProof/>
          <w:szCs w:val="28"/>
          <w:lang w:val="sr-Cyrl-CS"/>
        </w:rPr>
      </w:pPr>
      <w:r w:rsidRPr="002949F0">
        <w:rPr>
          <w:rFonts w:cs="Arial"/>
          <w:noProof/>
          <w:szCs w:val="28"/>
          <w:lang w:val="sr-Cyrl-CS"/>
        </w:rPr>
        <w:t>ИЗЈАВА</w:t>
      </w:r>
    </w:p>
    <w:p w:rsidR="002949F0" w:rsidRPr="002949F0" w:rsidRDefault="002949F0" w:rsidP="002949F0">
      <w:pPr>
        <w:spacing w:before="0"/>
        <w:jc w:val="left"/>
        <w:rPr>
          <w:rFonts w:cs="Arial"/>
          <w:noProof/>
          <w:szCs w:val="28"/>
          <w:lang w:val="sr-Cyrl-CS"/>
        </w:rPr>
      </w:pPr>
    </w:p>
    <w:p w:rsidR="002949F0" w:rsidRPr="002949F0" w:rsidRDefault="002949F0" w:rsidP="002949F0">
      <w:pPr>
        <w:spacing w:before="0"/>
        <w:rPr>
          <w:rFonts w:cs="Arial"/>
          <w:noProof/>
          <w:szCs w:val="28"/>
          <w:lang w:val="sr-Cyrl-CS"/>
        </w:rPr>
      </w:pPr>
      <w:r w:rsidRPr="002949F0">
        <w:rPr>
          <w:rFonts w:cs="Arial"/>
          <w:noProof/>
          <w:szCs w:val="28"/>
          <w:lang w:val="sr-Cyrl-CS"/>
        </w:rPr>
        <w:t xml:space="preserve">     Изјављујемо да за предметни посао 3000/1528/2017 (</w:t>
      </w:r>
      <w:r w:rsidRPr="002949F0">
        <w:rPr>
          <w:rFonts w:cs="Arial"/>
          <w:noProof/>
          <w:szCs w:val="28"/>
          <w:lang w:val="sr-Cyrl-RS"/>
        </w:rPr>
        <w:t>481/2017</w:t>
      </w:r>
      <w:r w:rsidRPr="002949F0">
        <w:rPr>
          <w:rFonts w:cs="Arial"/>
          <w:noProof/>
          <w:szCs w:val="28"/>
          <w:lang w:val="sr-Cyrl-CS"/>
        </w:rPr>
        <w:t xml:space="preserve">) потпуну одговорност за све активности на објектима ТЕНТ-А  за безбедан и здрав рад, сноси Понуђач </w:t>
      </w:r>
    </w:p>
    <w:p w:rsidR="002949F0" w:rsidRPr="002949F0" w:rsidRDefault="002949F0" w:rsidP="002949F0">
      <w:pPr>
        <w:spacing w:before="0"/>
        <w:jc w:val="left"/>
        <w:rPr>
          <w:rFonts w:cs="Arial"/>
          <w:noProof/>
          <w:szCs w:val="28"/>
          <w:lang w:val="sr-Cyrl-CS"/>
        </w:rPr>
      </w:pPr>
      <w:r w:rsidRPr="002949F0">
        <w:rPr>
          <w:rFonts w:cs="Arial"/>
          <w:noProof/>
          <w:szCs w:val="28"/>
          <w:lang w:val="sr-Cyrl-CS"/>
        </w:rPr>
        <w:t xml:space="preserve">     </w:t>
      </w:r>
    </w:p>
    <w:p w:rsidR="002949F0" w:rsidRPr="002949F0" w:rsidRDefault="002949F0" w:rsidP="002949F0">
      <w:pPr>
        <w:spacing w:before="0"/>
        <w:jc w:val="left"/>
        <w:rPr>
          <w:rFonts w:cs="Arial"/>
          <w:noProof/>
          <w:szCs w:val="28"/>
          <w:lang w:val="sr-Cyrl-CS"/>
        </w:rPr>
      </w:pPr>
    </w:p>
    <w:p w:rsidR="002949F0" w:rsidRPr="002949F0" w:rsidRDefault="002949F0" w:rsidP="002949F0">
      <w:pPr>
        <w:spacing w:before="0"/>
        <w:jc w:val="left"/>
        <w:rPr>
          <w:rFonts w:cs="Arial"/>
          <w:noProof/>
          <w:szCs w:val="28"/>
          <w:lang w:val="sr-Cyrl-CS"/>
        </w:rPr>
      </w:pPr>
    </w:p>
    <w:p w:rsidR="002949F0" w:rsidRPr="002949F0" w:rsidRDefault="002949F0" w:rsidP="002949F0">
      <w:pPr>
        <w:spacing w:before="0"/>
        <w:jc w:val="left"/>
        <w:rPr>
          <w:rFonts w:cs="Arial"/>
          <w:noProof/>
          <w:szCs w:val="28"/>
          <w:lang w:val="sr-Cyrl-CS"/>
        </w:rPr>
      </w:pPr>
      <w:r w:rsidRPr="002949F0">
        <w:rPr>
          <w:rFonts w:cs="Arial"/>
          <w:noProof/>
          <w:szCs w:val="28"/>
          <w:lang w:val="sr-Cyrl-CS"/>
        </w:rPr>
        <w:tab/>
      </w:r>
      <w:r w:rsidRPr="002949F0">
        <w:rPr>
          <w:rFonts w:cs="Arial"/>
          <w:noProof/>
          <w:szCs w:val="28"/>
          <w:lang w:val="sr-Cyrl-CS"/>
        </w:rPr>
        <w:tab/>
      </w:r>
      <w:r w:rsidRPr="002949F0">
        <w:rPr>
          <w:rFonts w:cs="Arial"/>
          <w:noProof/>
          <w:szCs w:val="28"/>
          <w:lang w:val="sr-Cyrl-CS"/>
        </w:rPr>
        <w:tab/>
      </w:r>
      <w:r w:rsidRPr="002949F0">
        <w:rPr>
          <w:rFonts w:cs="Arial"/>
          <w:noProof/>
          <w:szCs w:val="28"/>
          <w:lang w:val="sr-Cyrl-CS"/>
        </w:rPr>
        <w:tab/>
      </w:r>
      <w:r w:rsidRPr="002949F0">
        <w:rPr>
          <w:rFonts w:cs="Arial"/>
          <w:noProof/>
          <w:szCs w:val="28"/>
          <w:lang w:val="sr-Cyrl-CS"/>
        </w:rPr>
        <w:tab/>
      </w:r>
      <w:r w:rsidRPr="002949F0">
        <w:rPr>
          <w:rFonts w:cs="Arial"/>
          <w:noProof/>
          <w:szCs w:val="28"/>
          <w:lang w:val="sr-Cyrl-CS"/>
        </w:rPr>
        <w:tab/>
      </w:r>
      <w:r w:rsidRPr="002949F0">
        <w:rPr>
          <w:rFonts w:cs="Arial"/>
          <w:noProof/>
          <w:szCs w:val="28"/>
          <w:lang w:val="sr-Cyrl-CS"/>
        </w:rPr>
        <w:tab/>
      </w:r>
      <w:r w:rsidR="00A77286">
        <w:rPr>
          <w:rFonts w:cs="Arial"/>
          <w:noProof/>
          <w:szCs w:val="28"/>
          <w:lang w:val="sr-Latn-RS"/>
        </w:rPr>
        <w:t xml:space="preserve">   </w:t>
      </w:r>
      <w:r w:rsidRPr="002949F0">
        <w:rPr>
          <w:rFonts w:cs="Arial"/>
          <w:noProof/>
          <w:szCs w:val="28"/>
          <w:lang w:val="sr-Cyrl-CS"/>
        </w:rPr>
        <w:t>Понуђач</w:t>
      </w:r>
    </w:p>
    <w:p w:rsidR="002949F0" w:rsidRPr="002949F0" w:rsidRDefault="002949F0" w:rsidP="002949F0">
      <w:pPr>
        <w:spacing w:before="0"/>
        <w:jc w:val="left"/>
        <w:rPr>
          <w:rFonts w:cs="Arial"/>
          <w:noProof/>
          <w:szCs w:val="28"/>
          <w:lang w:val="sr-Cyrl-CS"/>
        </w:rPr>
      </w:pPr>
    </w:p>
    <w:p w:rsidR="002949F0" w:rsidRPr="002949F0" w:rsidRDefault="002949F0" w:rsidP="002949F0">
      <w:pPr>
        <w:spacing w:before="0"/>
        <w:jc w:val="left"/>
        <w:rPr>
          <w:rFonts w:cs="Arial"/>
          <w:noProof/>
          <w:szCs w:val="28"/>
          <w:lang w:val="sr-Cyrl-CS"/>
        </w:rPr>
      </w:pPr>
    </w:p>
    <w:p w:rsidR="002949F0" w:rsidRPr="002949F0" w:rsidRDefault="002949F0" w:rsidP="002949F0">
      <w:pPr>
        <w:spacing w:before="0"/>
        <w:jc w:val="left"/>
        <w:rPr>
          <w:rFonts w:cs="Arial"/>
          <w:noProof/>
          <w:szCs w:val="28"/>
          <w:lang w:val="sr-Cyrl-CS"/>
        </w:rPr>
      </w:pPr>
      <w:r w:rsidRPr="002949F0">
        <w:rPr>
          <w:rFonts w:cs="Arial"/>
          <w:noProof/>
          <w:szCs w:val="28"/>
          <w:lang w:val="sr-Cyrl-CS"/>
        </w:rPr>
        <w:tab/>
      </w:r>
      <w:r w:rsidRPr="002949F0">
        <w:rPr>
          <w:rFonts w:cs="Arial"/>
          <w:noProof/>
          <w:szCs w:val="28"/>
          <w:lang w:val="sr-Cyrl-CS"/>
        </w:rPr>
        <w:tab/>
      </w:r>
      <w:r w:rsidRPr="002949F0">
        <w:rPr>
          <w:rFonts w:cs="Arial"/>
          <w:noProof/>
          <w:szCs w:val="28"/>
          <w:lang w:val="sr-Cyrl-CS"/>
        </w:rPr>
        <w:tab/>
      </w:r>
      <w:r w:rsidRPr="002949F0">
        <w:rPr>
          <w:rFonts w:cs="Arial"/>
          <w:noProof/>
          <w:szCs w:val="28"/>
          <w:lang w:val="sr-Cyrl-CS"/>
        </w:rPr>
        <w:tab/>
      </w:r>
      <w:r w:rsidRPr="002949F0">
        <w:rPr>
          <w:rFonts w:cs="Arial"/>
          <w:noProof/>
          <w:szCs w:val="28"/>
          <w:lang w:val="sr-Cyrl-CS"/>
        </w:rPr>
        <w:tab/>
      </w:r>
      <w:r w:rsidRPr="002949F0">
        <w:rPr>
          <w:rFonts w:cs="Arial"/>
          <w:noProof/>
          <w:szCs w:val="28"/>
          <w:lang w:val="sr-Cyrl-CS"/>
        </w:rPr>
        <w:tab/>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2"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AC1234" w:rsidRDefault="007C646E" w:rsidP="00AC1234">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62"/>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AC1234" w:rsidRPr="00E47C2E" w:rsidRDefault="00AC1234" w:rsidP="001C7794">
      <w:pPr>
        <w:pStyle w:val="KDParagraf"/>
        <w:numPr>
          <w:ilvl w:val="0"/>
          <w:numId w:val="30"/>
        </w:numPr>
        <w:spacing w:before="0"/>
        <w:ind w:left="284"/>
        <w:rPr>
          <w:rFonts w:cs="Arial"/>
          <w:color w:val="00B0F0"/>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Pr>
          <w:rFonts w:cs="Arial"/>
          <w:lang w:val="sr-Cyrl-RS"/>
        </w:rPr>
        <w:t>296992/1-17</w:t>
      </w:r>
      <w:r>
        <w:rPr>
          <w:rFonts w:cs="Arial"/>
        </w:rPr>
        <w:t xml:space="preserve"> од </w:t>
      </w:r>
      <w:r>
        <w:rPr>
          <w:rFonts w:cs="Arial"/>
          <w:lang w:val="sr-Cyrl-RS"/>
        </w:rPr>
        <w:t>15.06.2017</w:t>
      </w:r>
      <w:r>
        <w:rPr>
          <w:rFonts w:cs="Arial"/>
        </w:rPr>
        <w:t>.</w:t>
      </w:r>
      <w:r>
        <w:rPr>
          <w:rFonts w:cs="Arial"/>
          <w:lang w:val="sr-Cyrl-RS"/>
        </w:rPr>
        <w:t xml:space="preserve"> </w:t>
      </w:r>
      <w:r>
        <w:rPr>
          <w:rFonts w:cs="Arial"/>
        </w:rPr>
        <w:t xml:space="preserve">године, заступа финансијски директор ТЕНТ </w:t>
      </w:r>
      <w:r>
        <w:rPr>
          <w:rFonts w:cs="Arial"/>
          <w:lang w:val="sr-Cyrl-RS"/>
        </w:rPr>
        <w:t>Жељко Вујиновић</w:t>
      </w:r>
      <w:r>
        <w:rPr>
          <w:rFonts w:cs="Arial"/>
        </w:rPr>
        <w:t xml:space="preserve"> </w:t>
      </w:r>
      <w:r w:rsidRPr="00E47C2E">
        <w:rPr>
          <w:rFonts w:cs="Arial"/>
          <w:color w:val="00B0F0"/>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1C7794">
      <w:pPr>
        <w:pStyle w:val="ListParagraph"/>
        <w:numPr>
          <w:ilvl w:val="0"/>
          <w:numId w:val="30"/>
        </w:numPr>
        <w:spacing w:before="0" w:after="0" w:line="240" w:lineRule="auto"/>
        <w:ind w:left="284"/>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r>
        <w:rPr>
          <w:rFonts w:cs="Arial"/>
        </w:rPr>
        <w:t>текући рачун ____________</w:t>
      </w:r>
      <w:proofErr w:type="gramStart"/>
      <w:r>
        <w:rPr>
          <w:rFonts w:cs="Arial"/>
        </w:rPr>
        <w:t>,банка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w:t>
      </w:r>
      <w:proofErr w:type="gramStart"/>
      <w:r w:rsidRPr="00E47C2E">
        <w:rPr>
          <w:rFonts w:cs="Arial"/>
        </w:rPr>
        <w:t>у</w:t>
      </w:r>
      <w:proofErr w:type="gramEnd"/>
      <w:r w:rsidRPr="00E47C2E">
        <w:rPr>
          <w:rFonts w:cs="Arial"/>
        </w:rPr>
        <w:t xml:space="preserve">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p>
    <w:p w:rsidR="00B16DCF" w:rsidRDefault="00B16DCF" w:rsidP="00B16DCF">
      <w:pPr>
        <w:spacing w:before="0"/>
        <w:rPr>
          <w:rFonts w:eastAsia="Calibri" w:cs="Arial"/>
        </w:rPr>
      </w:pPr>
      <w:proofErr w:type="gramStart"/>
      <w:r>
        <w:rPr>
          <w:rFonts w:cs="Arial"/>
        </w:rPr>
        <w:t>текући</w:t>
      </w:r>
      <w:proofErr w:type="gramEnd"/>
      <w:r>
        <w:rPr>
          <w:rFonts w:cs="Arial"/>
        </w:rPr>
        <w:t xml:space="preserve">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D920E5" w:rsidRPr="006027FA" w:rsidRDefault="006027FA" w:rsidP="00EE793E">
      <w:pPr>
        <w:pStyle w:val="KDParagraf"/>
        <w:spacing w:before="0"/>
        <w:rPr>
          <w:rFonts w:cs="Arial"/>
          <w:lang w:val="sr-Cyrl-RS"/>
        </w:rPr>
      </w:pPr>
      <w:proofErr w:type="gramStart"/>
      <w:r w:rsidRPr="00E47C2E">
        <w:rPr>
          <w:rFonts w:cs="Arial"/>
        </w:rPr>
        <w:t>закључиле</w:t>
      </w:r>
      <w:proofErr w:type="gramEnd"/>
      <w:r w:rsidRPr="00E47C2E">
        <w:rPr>
          <w:rFonts w:cs="Arial"/>
        </w:rPr>
        <w:t xml:space="preserve"> су у </w:t>
      </w:r>
      <w:r w:rsidRPr="009504E8">
        <w:rPr>
          <w:rFonts w:cs="Arial"/>
        </w:rPr>
        <w:t>Обреновцу</w:t>
      </w:r>
      <w:r w:rsidRPr="00E47C2E">
        <w:rPr>
          <w:rFonts w:cs="Arial"/>
        </w:rPr>
        <w:t>,</w:t>
      </w:r>
      <w:r w:rsidRPr="00D920E5">
        <w:rPr>
          <w:rFonts w:cs="Arial"/>
        </w:rPr>
        <w:t xml:space="preserve"> </w:t>
      </w:r>
      <w:r>
        <w:rPr>
          <w:rFonts w:cs="Arial"/>
        </w:rPr>
        <w:t>следећи</w:t>
      </w:r>
      <w:r>
        <w:rPr>
          <w:rFonts w:cs="Arial"/>
          <w:lang w:val="sr-Cyrl-RS"/>
        </w:rPr>
        <w:t xml:space="preserve"> уговор</w:t>
      </w:r>
      <w:r>
        <w:rPr>
          <w:rFonts w:cs="Arial"/>
        </w:rPr>
        <w:t>:</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1C7794">
      <w:pPr>
        <w:pStyle w:val="KDParagraf"/>
        <w:numPr>
          <w:ilvl w:val="0"/>
          <w:numId w:val="25"/>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w:t>
      </w:r>
      <w:r w:rsidRPr="00B16DCF">
        <w:rPr>
          <w:rFonts w:cs="Arial"/>
        </w:rPr>
        <w:lastRenderedPageBreak/>
        <w:t xml:space="preserve">(даље Закон) спровео отворени поступак </w:t>
      </w:r>
      <w:r w:rsidR="00EE793E" w:rsidRPr="00B16DCF">
        <w:rPr>
          <w:rFonts w:cs="Arial"/>
        </w:rPr>
        <w:t xml:space="preserve"> за јавну набавку услуге</w:t>
      </w:r>
      <w:r w:rsidR="006027FA">
        <w:rPr>
          <w:rFonts w:cs="Arial"/>
          <w:lang w:val="sr-Cyrl-RS"/>
        </w:rPr>
        <w:t xml:space="preserve"> </w:t>
      </w:r>
      <w:r w:rsidR="006027FA" w:rsidRPr="00DC3093">
        <w:rPr>
          <w:rFonts w:cs="Arial"/>
        </w:rPr>
        <w:t>„Пројекат санације и реконструкције кранске стазе у машинској сали ТЕНТ А, са предходним испитивањима ТЕНТ А“</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6027FA">
        <w:rPr>
          <w:rFonts w:cs="Arial"/>
          <w:lang w:val="sr-Cyrl-RS"/>
        </w:rPr>
        <w:t xml:space="preserve"> 3000/1528/2017 (481/2017)</w:t>
      </w:r>
    </w:p>
    <w:p w:rsidR="00B16DCF" w:rsidRDefault="00EE793E" w:rsidP="001C7794">
      <w:pPr>
        <w:pStyle w:val="KDNabrajanje"/>
        <w:numPr>
          <w:ilvl w:val="0"/>
          <w:numId w:val="24"/>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6027FA">
        <w:rPr>
          <w:rFonts w:cs="Arial"/>
          <w:color w:val="00B0F0"/>
          <w:lang w:val="sr-Cyrl-RS"/>
        </w:rPr>
        <w:t>.</w:t>
      </w:r>
    </w:p>
    <w:p w:rsidR="00EE793E" w:rsidRPr="00E47C2E" w:rsidRDefault="00EE793E" w:rsidP="001C7794">
      <w:pPr>
        <w:pStyle w:val="KDNabrajanje"/>
        <w:numPr>
          <w:ilvl w:val="0"/>
          <w:numId w:val="24"/>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6027FA">
        <w:rPr>
          <w:rFonts w:cs="Arial"/>
          <w:lang w:val="sr-Cyrl-RS"/>
        </w:rPr>
        <w:t>3000/1528/2017 (481/2017)</w:t>
      </w:r>
      <w:r w:rsidRPr="00E47C2E">
        <w:rPr>
          <w:rFonts w:cs="Arial"/>
        </w:rPr>
        <w:t>, која је заведена код Корисника услуге под   бројем ______</w:t>
      </w:r>
      <w:r w:rsidR="00FD5422" w:rsidRPr="00E47C2E">
        <w:rPr>
          <w:rFonts w:cs="Arial"/>
        </w:rPr>
        <w:t xml:space="preserve"> од _____.201</w:t>
      </w:r>
      <w:r w:rsidR="006027FA">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6027FA" w:rsidRDefault="006027FA" w:rsidP="001C7794">
      <w:pPr>
        <w:pStyle w:val="KDNabrajanje"/>
        <w:numPr>
          <w:ilvl w:val="0"/>
          <w:numId w:val="24"/>
        </w:numPr>
        <w:tabs>
          <w:tab w:val="num" w:pos="567"/>
        </w:tabs>
        <w:spacing w:before="0"/>
        <w:ind w:left="568" w:hanging="284"/>
        <w:rPr>
          <w:rFonts w:cs="Arial"/>
        </w:rPr>
      </w:pPr>
      <w:r w:rsidRPr="00E47C2E">
        <w:rPr>
          <w:rFonts w:cs="Arial"/>
        </w:rPr>
        <w:t>да је Корисник услуге, на основу Понуде Пружаоца услуге  и Одлуке о додели Уговора</w:t>
      </w:r>
      <w:r w:rsidRPr="009504E8">
        <w:rPr>
          <w:rFonts w:cs="Arial"/>
        </w:rPr>
        <w:t xml:space="preserve"> бр.____________________ од ____________ године</w:t>
      </w:r>
      <w:r w:rsidRPr="00E47C2E">
        <w:rPr>
          <w:rFonts w:cs="Arial"/>
        </w:rPr>
        <w:t>, изабрао Пружао</w:t>
      </w:r>
      <w:r>
        <w:rPr>
          <w:rFonts w:cs="Arial"/>
        </w:rPr>
        <w:t>ца услуге за реализацију услуге</w:t>
      </w:r>
    </w:p>
    <w:p w:rsidR="000350BD" w:rsidRPr="00626C98" w:rsidRDefault="000350BD" w:rsidP="00EE793E">
      <w:pPr>
        <w:pStyle w:val="KDParagraf"/>
        <w:spacing w:before="0"/>
        <w:rPr>
          <w:rFonts w:cs="Arial"/>
          <w:lang w:val="sr-Cyrl-RS"/>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Pr="006027FA" w:rsidRDefault="00EE793E" w:rsidP="006027FA">
      <w:pPr>
        <w:pStyle w:val="KDParagraf"/>
        <w:spacing w:before="0"/>
        <w:rPr>
          <w:rFonts w:cs="Arial"/>
          <w:color w:val="FF0000"/>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6027FA" w:rsidRPr="00DC3093">
        <w:rPr>
          <w:rFonts w:cs="Arial"/>
        </w:rPr>
        <w:t>„Пројекат санације и реконструкције кранске стазе у машинској сали ТЕНТ А, са предходним испитивањима ТЕНТ А</w:t>
      </w:r>
      <w:proofErr w:type="gramStart"/>
      <w:r w:rsidR="006027FA" w:rsidRPr="00DC3093">
        <w:rPr>
          <w:rFonts w:cs="Arial"/>
        </w:rPr>
        <w:t>“</w:t>
      </w:r>
      <w:r w:rsidR="006027FA" w:rsidRPr="00B16DCF">
        <w:rPr>
          <w:rFonts w:cs="Arial"/>
        </w:rPr>
        <w:t xml:space="preserve"> </w:t>
      </w:r>
      <w:r w:rsidRPr="00E47C2E">
        <w:rPr>
          <w:rFonts w:cs="Arial"/>
        </w:rPr>
        <w:t xml:space="preserve"> (</w:t>
      </w:r>
      <w:proofErr w:type="gramEnd"/>
      <w:r w:rsidR="006027FA">
        <w:rPr>
          <w:rFonts w:cs="Arial"/>
        </w:rPr>
        <w:t>у даљем тексту: Услуга)</w:t>
      </w:r>
      <w:r w:rsidR="006027FA">
        <w:rPr>
          <w:rFonts w:cs="Arial"/>
          <w:lang w:val="sr-Cyrl-RS"/>
        </w:rPr>
        <w:t>.</w:t>
      </w:r>
    </w:p>
    <w:p w:rsidR="00EE793E" w:rsidRPr="00626C98" w:rsidRDefault="00626C98" w:rsidP="00EE793E">
      <w:pPr>
        <w:pStyle w:val="KDParagraf"/>
        <w:spacing w:before="0"/>
        <w:rPr>
          <w:rFonts w:eastAsia="Calibri" w:cs="Arial"/>
          <w:szCs w:val="21"/>
          <w:lang w:val="sr-Cyrl-RS" w:eastAsia="sr-Latn-RS"/>
        </w:rPr>
      </w:pPr>
      <w:r w:rsidRPr="0020529E">
        <w:rPr>
          <w:rFonts w:eastAsia="Calibri" w:cs="Arial"/>
          <w:szCs w:val="21"/>
          <w:lang w:val="sr-Cyrl-RS" w:eastAsia="sr-Latn-RS"/>
        </w:rPr>
        <w:t>Корисник услуге се обавезује да плати уговорену вредност за извршене услуге Пружаоцу услуге.</w:t>
      </w:r>
      <w:r w:rsidRPr="00626C98">
        <w:rPr>
          <w:rFonts w:eastAsia="Calibri" w:cs="Arial"/>
          <w:szCs w:val="21"/>
          <w:lang w:val="sr-Cyrl-RS" w:eastAsia="sr-Latn-RS"/>
        </w:rPr>
        <w:t xml:space="preserve"> </w:t>
      </w:r>
    </w:p>
    <w:p w:rsidR="00626C98" w:rsidRPr="00E47C2E" w:rsidRDefault="00626C98"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6027FA" w:rsidRPr="00E47C2E" w:rsidRDefault="00EE793E" w:rsidP="006027FA">
      <w:pPr>
        <w:pStyle w:val="KDParagraf"/>
        <w:spacing w:before="0"/>
        <w:rPr>
          <w:rFonts w:cs="Arial"/>
        </w:rPr>
      </w:pPr>
      <w:r w:rsidRPr="00E47C2E">
        <w:rPr>
          <w:rFonts w:cs="Arial"/>
        </w:rPr>
        <w:t xml:space="preserve"> </w:t>
      </w:r>
      <w:proofErr w:type="gramStart"/>
      <w:r w:rsidR="006027FA" w:rsidRPr="00E47C2E">
        <w:rPr>
          <w:rFonts w:cs="Arial"/>
        </w:rPr>
        <w:t>Цена Услуге из члана 1.</w:t>
      </w:r>
      <w:proofErr w:type="gramEnd"/>
      <w:r w:rsidR="006027FA" w:rsidRPr="00E47C2E">
        <w:rPr>
          <w:rFonts w:cs="Arial"/>
        </w:rPr>
        <w:t xml:space="preserve"> </w:t>
      </w:r>
      <w:proofErr w:type="gramStart"/>
      <w:r w:rsidR="006027FA" w:rsidRPr="00E47C2E">
        <w:rPr>
          <w:rFonts w:cs="Arial"/>
        </w:rPr>
        <w:t>овог</w:t>
      </w:r>
      <w:proofErr w:type="gramEnd"/>
      <w:r w:rsidR="006027FA" w:rsidRPr="00E47C2E">
        <w:rPr>
          <w:rFonts w:cs="Arial"/>
        </w:rPr>
        <w:t xml:space="preserve"> Уговора износи __________________ (словима: </w:t>
      </w:r>
      <w:r w:rsidR="006027FA" w:rsidRPr="00AC140F">
        <w:rPr>
          <w:rFonts w:cs="Arial"/>
        </w:rPr>
        <w:t>________________________) RSD, без пореза на додату вредност.</w:t>
      </w:r>
    </w:p>
    <w:p w:rsidR="006027FA" w:rsidRPr="00E47C2E" w:rsidRDefault="006027FA" w:rsidP="006027FA">
      <w:pPr>
        <w:pStyle w:val="KDParagraf"/>
        <w:spacing w:before="0"/>
        <w:rPr>
          <w:rFonts w:cs="Arial"/>
        </w:rPr>
      </w:pPr>
    </w:p>
    <w:p w:rsidR="006027FA" w:rsidRPr="00AC140F" w:rsidRDefault="006027FA" w:rsidP="006027FA">
      <w:pPr>
        <w:rPr>
          <w:rFonts w:eastAsia="Arial Unicode MS"/>
        </w:rPr>
      </w:pPr>
      <w:r w:rsidRPr="00AC140F">
        <w:rPr>
          <w:rFonts w:eastAsia="Arial Unicode MS"/>
          <w:lang w:val="sr-Cyrl-CS"/>
        </w:rPr>
        <w:t xml:space="preserve">На цену  из става 1. овог члана обрачунава се припадајући порез на додату вредност у складу са </w:t>
      </w:r>
      <w:r w:rsidRPr="00AC140F">
        <w:rPr>
          <w:rFonts w:eastAsia="Arial Unicode MS"/>
        </w:rPr>
        <w:t xml:space="preserve">прописима Републике Србије, што износи </w:t>
      </w:r>
      <w:r w:rsidRPr="00AC140F">
        <w:rPr>
          <w:rFonts w:eastAsia="Arial Unicode MS"/>
          <w:lang w:val="sr-Cyrl-RS"/>
        </w:rPr>
        <w:t xml:space="preserve">___________________ </w:t>
      </w:r>
      <w:r w:rsidRPr="00AC140F">
        <w:rPr>
          <w:rFonts w:eastAsia="Arial Unicode MS"/>
          <w:lang w:val="sr-Cyrl-CS"/>
        </w:rPr>
        <w:t>РСД</w:t>
      </w:r>
      <w:r w:rsidRPr="00AC140F">
        <w:rPr>
          <w:rFonts w:eastAsia="Arial Unicode MS"/>
        </w:rPr>
        <w:t>.</w:t>
      </w:r>
    </w:p>
    <w:p w:rsidR="006027FA" w:rsidRPr="00AC140F" w:rsidRDefault="006027FA" w:rsidP="006027FA">
      <w:pPr>
        <w:rPr>
          <w:rFonts w:eastAsia="Arial Unicode MS"/>
          <w:lang w:val="sr-Cyrl-RS"/>
        </w:rPr>
      </w:pPr>
      <w:proofErr w:type="gramStart"/>
      <w:r w:rsidRPr="00AC140F">
        <w:rPr>
          <w:rFonts w:eastAsia="Arial Unicode MS"/>
        </w:rPr>
        <w:t>Укупн</w:t>
      </w:r>
      <w:r w:rsidRPr="00AC140F">
        <w:rPr>
          <w:rFonts w:eastAsia="Arial Unicode MS"/>
          <w:lang w:val="sr-Cyrl-RS"/>
        </w:rPr>
        <w:t>о</w:t>
      </w:r>
      <w:r w:rsidRPr="00AC140F">
        <w:rPr>
          <w:rFonts w:eastAsia="Arial Unicode MS"/>
        </w:rPr>
        <w:t xml:space="preserve"> угoвoрeнa цeнa сa </w:t>
      </w:r>
      <w:r w:rsidRPr="00AC140F">
        <w:rPr>
          <w:rFonts w:eastAsia="Arial Unicode MS"/>
          <w:lang w:val="sr-Cyrl-CS"/>
        </w:rPr>
        <w:t>се припадајућим порезом на додату вредност</w:t>
      </w:r>
      <w:r w:rsidRPr="00AC140F">
        <w:rPr>
          <w:rFonts w:eastAsia="Arial Unicode MS"/>
          <w:lang w:val="sr-Latn-RS"/>
        </w:rPr>
        <w:t xml:space="preserve"> </w:t>
      </w:r>
      <w:r w:rsidRPr="00AC140F">
        <w:rPr>
          <w:rFonts w:eastAsia="Arial Unicode MS"/>
          <w:lang w:val="sr-Cyrl-RS"/>
        </w:rPr>
        <w:t>износи _________________ динара.</w:t>
      </w:r>
      <w:proofErr w:type="gramEnd"/>
    </w:p>
    <w:p w:rsidR="006027FA" w:rsidRPr="00E47C2E" w:rsidRDefault="006027FA" w:rsidP="006027FA">
      <w:pPr>
        <w:pStyle w:val="KDParagraf"/>
        <w:spacing w:before="0"/>
        <w:rPr>
          <w:rFonts w:cs="Arial"/>
        </w:rPr>
      </w:pPr>
    </w:p>
    <w:p w:rsidR="006027FA" w:rsidRPr="00E47C2E" w:rsidRDefault="006027FA" w:rsidP="006027FA">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6027FA" w:rsidRDefault="006027FA" w:rsidP="006027FA">
      <w:pPr>
        <w:pStyle w:val="KDParagraf"/>
        <w:spacing w:before="0"/>
        <w:rPr>
          <w:rFonts w:cs="Arial"/>
          <w:lang w:val="sr-Cyrl-RS"/>
        </w:rPr>
      </w:pPr>
    </w:p>
    <w:p w:rsidR="00EE793E" w:rsidRPr="00E47C2E" w:rsidRDefault="006027FA" w:rsidP="006027FA">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r w:rsidR="00EE793E" w:rsidRPr="00E47C2E">
        <w:rPr>
          <w:rFonts w:cs="Arial"/>
        </w:rPr>
        <w:t>.</w:t>
      </w:r>
      <w:proofErr w:type="gramEnd"/>
    </w:p>
    <w:p w:rsidR="002C49AE" w:rsidRPr="00E47C2E" w:rsidRDefault="002C49AE" w:rsidP="00EE793E">
      <w:pPr>
        <w:pStyle w:val="KDParagraf"/>
        <w:spacing w:before="0"/>
        <w:rPr>
          <w:rFonts w:cs="Arial"/>
        </w:rPr>
      </w:pP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6027FA" w:rsidRPr="00E47C2E" w:rsidRDefault="006027FA" w:rsidP="006027FA">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7864A0">
        <w:rPr>
          <w:rFonts w:cs="Arial"/>
        </w:rPr>
        <w:t>динарском</w:t>
      </w:r>
      <w:r>
        <w:rPr>
          <w:rFonts w:cs="Arial"/>
        </w:rPr>
        <w:t xml:space="preserve"> дознаком</w:t>
      </w:r>
      <w:r w:rsidRPr="00E47C2E">
        <w:rPr>
          <w:rFonts w:cs="Arial"/>
        </w:rPr>
        <w:t>, на следећи начин:</w:t>
      </w:r>
    </w:p>
    <w:p w:rsidR="006027FA" w:rsidRPr="00E47C2E" w:rsidRDefault="006027FA" w:rsidP="006027FA">
      <w:pPr>
        <w:pStyle w:val="KDParagraf"/>
        <w:spacing w:before="0"/>
        <w:rPr>
          <w:rFonts w:cs="Arial"/>
        </w:rPr>
      </w:pPr>
    </w:p>
    <w:p w:rsidR="006027FA" w:rsidRPr="00747719" w:rsidRDefault="006027FA" w:rsidP="006027FA">
      <w:pPr>
        <w:autoSpaceDE w:val="0"/>
        <w:autoSpaceDN w:val="0"/>
        <w:adjustRightInd w:val="0"/>
        <w:spacing w:before="0"/>
        <w:ind w:right="34"/>
        <w:rPr>
          <w:rFonts w:eastAsia="Calibri" w:cs="Arial"/>
        </w:rPr>
      </w:pPr>
      <w:r w:rsidRPr="00747719">
        <w:rPr>
          <w:rFonts w:eastAsia="Calibri" w:cs="Arial"/>
        </w:rPr>
        <w:t>•</w:t>
      </w:r>
      <w:r w:rsidRPr="00747719">
        <w:rPr>
          <w:rFonts w:eastAsia="Calibri" w:cs="Arial"/>
        </w:rPr>
        <w:tab/>
        <w:t xml:space="preserve">100% укупне вредности позиције наведене у Обрасцу структуре цене са припадајућим порезом на додату вредност биће плаћено након извршења позиције из Обрасца структуре цене, у року до 45 (словима: четрдесет пет) дана од дана пријема одговарајућег рачуна издатог на основу прихваћеног и одобреног извештаја о извршеној услузи, након обострано потписаног Записника о извршеној услузи, потписаног од стране </w:t>
      </w:r>
      <w:proofErr w:type="gramStart"/>
      <w:r w:rsidRPr="00747719">
        <w:rPr>
          <w:rFonts w:eastAsia="Calibri" w:cs="Arial"/>
        </w:rPr>
        <w:t>овлашћених  представника</w:t>
      </w:r>
      <w:proofErr w:type="gramEnd"/>
      <w:r w:rsidRPr="00747719">
        <w:rPr>
          <w:rFonts w:eastAsia="Calibri" w:cs="Arial"/>
        </w:rPr>
        <w:t xml:space="preserve"> Уговорних страна.</w:t>
      </w:r>
    </w:p>
    <w:p w:rsidR="006027FA" w:rsidRPr="009E7057" w:rsidRDefault="006027FA" w:rsidP="006027FA">
      <w:pPr>
        <w:tabs>
          <w:tab w:val="left" w:pos="567"/>
        </w:tabs>
        <w:spacing w:before="0"/>
        <w:rPr>
          <w:rFonts w:eastAsia="Calibri" w:cs="Arial"/>
          <w:b/>
        </w:rPr>
      </w:pPr>
      <w:r w:rsidRPr="009E7057">
        <w:rPr>
          <w:rFonts w:eastAsia="Calibri" w:cs="Arial"/>
          <w:b/>
        </w:rPr>
        <w:t xml:space="preserve">Рачун мора да гласи </w:t>
      </w:r>
      <w:proofErr w:type="gramStart"/>
      <w:r w:rsidRPr="009E7057">
        <w:rPr>
          <w:rFonts w:eastAsia="Calibri" w:cs="Arial"/>
          <w:b/>
        </w:rPr>
        <w:t>на :</w:t>
      </w:r>
      <w:proofErr w:type="gramEnd"/>
      <w:r w:rsidRPr="009E7057">
        <w:rPr>
          <w:rFonts w:eastAsia="Calibri" w:cs="Arial"/>
          <w:b/>
        </w:rPr>
        <w:t xml:space="preserve"> </w:t>
      </w:r>
      <w:r w:rsidRPr="009E7057">
        <w:rPr>
          <w:rFonts w:cs="Arial"/>
          <w:b/>
        </w:rPr>
        <w:t xml:space="preserve">Јавно предузеће „Електропривреда Србије“ Београд, царице Милице 2, ПИБ </w:t>
      </w:r>
      <w:r w:rsidRPr="009E7057">
        <w:rPr>
          <w:rFonts w:cs="Arial"/>
          <w:b/>
          <w:lang w:val="sr-Cyrl-BA"/>
        </w:rPr>
        <w:t xml:space="preserve">103920327, </w:t>
      </w:r>
      <w:r w:rsidRPr="009E7057">
        <w:rPr>
          <w:rFonts w:cs="Arial"/>
          <w:b/>
        </w:rPr>
        <w:t>Огранак ТЕНТ Београд-Обреновац, Богољуба Урошевића Црног 44</w:t>
      </w:r>
    </w:p>
    <w:p w:rsidR="006027FA" w:rsidRPr="009E7057" w:rsidRDefault="006027FA" w:rsidP="006027FA">
      <w:pPr>
        <w:tabs>
          <w:tab w:val="left" w:pos="567"/>
        </w:tabs>
        <w:spacing w:before="0"/>
        <w:rPr>
          <w:rFonts w:cs="Arial"/>
          <w:lang w:val="sr-Cyrl-RS"/>
        </w:rPr>
      </w:pPr>
      <w:r w:rsidRPr="009E7057">
        <w:rPr>
          <w:rFonts w:cs="Arial"/>
        </w:rPr>
        <w:lastRenderedPageBreak/>
        <w:t>Рачун мора бити достављен на адресу Корисника: Јавно предузеће „Електропривреда Србије</w:t>
      </w:r>
      <w:proofErr w:type="gramStart"/>
      <w:r w:rsidRPr="009E7057">
        <w:rPr>
          <w:rFonts w:cs="Arial"/>
        </w:rPr>
        <w:t>“ Београд</w:t>
      </w:r>
      <w:proofErr w:type="gramEnd"/>
      <w:r w:rsidRPr="009E7057">
        <w:rPr>
          <w:rFonts w:cs="Arial"/>
        </w:rPr>
        <w:t xml:space="preserve">, Огранак ТЕНТ,Богољуба Урошевића Црног 44 – 11 500 Обреновац, са обавезним прилозима-Записник о </w:t>
      </w:r>
      <w:r w:rsidRPr="009E7057">
        <w:rPr>
          <w:rFonts w:eastAsia="Calibri" w:cs="Arial"/>
          <w:lang w:val="sr-Cyrl-RS"/>
        </w:rPr>
        <w:t>извршеној услузи</w:t>
      </w:r>
      <w:r w:rsidRPr="009E7057">
        <w:rPr>
          <w:rFonts w:cs="Arial"/>
        </w:rPr>
        <w:t>, са читко написаним именом и презименом и потписом овлашћеног лица Корисника услуга.</w:t>
      </w:r>
    </w:p>
    <w:p w:rsidR="006027FA" w:rsidRPr="009E7057" w:rsidRDefault="006027FA" w:rsidP="006027FA">
      <w:pPr>
        <w:tabs>
          <w:tab w:val="left" w:pos="567"/>
        </w:tabs>
        <w:spacing w:before="0"/>
        <w:rPr>
          <w:rFonts w:cs="Arial"/>
          <w:lang w:val="sr-Cyrl-RS"/>
        </w:rPr>
      </w:pPr>
      <w:proofErr w:type="gramStart"/>
      <w:r w:rsidRPr="009E7057">
        <w:rPr>
          <w:rFonts w:cs="Arial"/>
        </w:rPr>
        <w:t>У испостављеном рачуну, изабрани понуђач је дужан да</w:t>
      </w:r>
      <w:r w:rsidRPr="009E7057">
        <w:rPr>
          <w:rFonts w:cs="Arial"/>
          <w:lang w:val="sr-Cyrl-RS"/>
        </w:rPr>
        <w:t xml:space="preserve"> наведе број уговора и да</w:t>
      </w:r>
      <w:r w:rsidRPr="009E7057">
        <w:rPr>
          <w:rFonts w:cs="Arial"/>
        </w:rPr>
        <w:t xml:space="preserve"> се придржава тачно дефинисаних назива из конкурсне документације и прихваћене понуде (из Обрасца структуре цене).</w:t>
      </w:r>
      <w:proofErr w:type="gramEnd"/>
      <w:r w:rsidRPr="009E7057">
        <w:rPr>
          <w:rFonts w:cs="Arial"/>
        </w:rPr>
        <w:t xml:space="preserve"> </w:t>
      </w:r>
      <w:proofErr w:type="gramStart"/>
      <w:r w:rsidRPr="009E7057">
        <w:rPr>
          <w:rFonts w:cs="Arial"/>
        </w:rPr>
        <w:t>Рачуни који не одговарају наведеним тачним називима, ће се сматрати неисправним.</w:t>
      </w:r>
      <w:proofErr w:type="gramEnd"/>
      <w:r w:rsidRPr="009E7057">
        <w:rPr>
          <w:rFonts w:cs="Arial"/>
        </w:rPr>
        <w:t xml:space="preserve"> </w:t>
      </w:r>
      <w:proofErr w:type="gramStart"/>
      <w:r w:rsidRPr="009E7057">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C4C36" w:rsidRPr="000350BD" w:rsidRDefault="00DC4C36" w:rsidP="00DC4C36">
      <w:pPr>
        <w:pStyle w:val="KDParagraf"/>
        <w:spacing w:before="0"/>
        <w:ind w:left="1650"/>
        <w:rPr>
          <w:rFonts w:cs="Arial"/>
          <w:color w:val="00B0F0"/>
        </w:rPr>
      </w:pPr>
    </w:p>
    <w:p w:rsidR="00EE793E" w:rsidRPr="00965957" w:rsidRDefault="00EE793E" w:rsidP="00EE793E">
      <w:pPr>
        <w:pStyle w:val="KDParagraf"/>
        <w:spacing w:before="0"/>
        <w:rPr>
          <w:rFonts w:cs="Arial"/>
          <w:b/>
          <w:lang w:val="sr-Cyrl-RS"/>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6027FA">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EE793E">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Улица царице Милице 2,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______________________</w:t>
      </w:r>
      <w:r w:rsidR="000350BD">
        <w:rPr>
          <w:rFonts w:cs="Arial"/>
        </w:rPr>
        <w:t>___</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6027FA">
        <w:rPr>
          <w:rFonts w:cs="Arial"/>
          <w:b/>
          <w:lang w:val="sr-Cyrl-RS"/>
        </w:rPr>
        <w:t>5</w:t>
      </w:r>
      <w:r w:rsidRPr="00E47C2E">
        <w:rPr>
          <w:rFonts w:cs="Arial"/>
        </w:rPr>
        <w:t>.</w:t>
      </w:r>
      <w:proofErr w:type="gramEnd"/>
    </w:p>
    <w:p w:rsidR="00EE793E" w:rsidRPr="006027FA" w:rsidRDefault="00EE793E" w:rsidP="00EE793E">
      <w:pPr>
        <w:pStyle w:val="KDParagraf"/>
        <w:spacing w:before="0"/>
        <w:rPr>
          <w:rFonts w:cs="Arial"/>
        </w:rPr>
      </w:pPr>
      <w:proofErr w:type="gramStart"/>
      <w:r w:rsidRPr="006027FA">
        <w:rPr>
          <w:rFonts w:cs="Arial"/>
        </w:rPr>
        <w:t>Корисник услуге се обавезује да Пружаоцу услуге изврши исплату цене Услуге из члана 2.</w:t>
      </w:r>
      <w:proofErr w:type="gramEnd"/>
      <w:r w:rsidRPr="006027FA">
        <w:rPr>
          <w:rFonts w:cs="Arial"/>
        </w:rPr>
        <w:t xml:space="preserve"> </w:t>
      </w:r>
      <w:proofErr w:type="gramStart"/>
      <w:r w:rsidRPr="006027FA">
        <w:rPr>
          <w:rFonts w:cs="Arial"/>
        </w:rPr>
        <w:t>у</w:t>
      </w:r>
      <w:proofErr w:type="gramEnd"/>
      <w:r w:rsidRPr="006027FA">
        <w:rPr>
          <w:rFonts w:cs="Arial"/>
        </w:rPr>
        <w:t xml:space="preserve"> складу са извршеним активностима из Прилога 4 и 5   овог Уговора, на начин и у роковима утврђеним чланом 3. </w:t>
      </w:r>
      <w:proofErr w:type="gramStart"/>
      <w:r w:rsidRPr="006027FA">
        <w:rPr>
          <w:rFonts w:cs="Arial"/>
        </w:rPr>
        <w:t>овог</w:t>
      </w:r>
      <w:proofErr w:type="gramEnd"/>
      <w:r w:rsidRPr="006027FA">
        <w:rPr>
          <w:rFonts w:cs="Arial"/>
        </w:rPr>
        <w:t xml:space="preserve"> Уговора. </w:t>
      </w:r>
    </w:p>
    <w:p w:rsidR="00EE793E" w:rsidRPr="006027FA" w:rsidRDefault="00EE793E" w:rsidP="00EE793E">
      <w:pPr>
        <w:pStyle w:val="KDParagraf"/>
        <w:spacing w:before="0"/>
        <w:rPr>
          <w:rFonts w:cs="Arial"/>
        </w:rPr>
      </w:pPr>
      <w:r w:rsidRPr="006027FA">
        <w:rPr>
          <w:rFonts w:cs="Arial"/>
        </w:rPr>
        <w:t xml:space="preserve">Све исплате по основу овог Уговора биће извршене на рачун Пружаоца услуге: </w:t>
      </w:r>
      <w:r w:rsidRPr="006027FA">
        <w:rPr>
          <w:rFonts w:cs="Arial"/>
        </w:rPr>
        <w:tab/>
      </w:r>
    </w:p>
    <w:p w:rsidR="00EE793E" w:rsidRPr="006027FA" w:rsidRDefault="00EE793E" w:rsidP="00EE793E">
      <w:pPr>
        <w:pStyle w:val="KDParagraf"/>
        <w:spacing w:before="0"/>
        <w:rPr>
          <w:rFonts w:cs="Arial"/>
        </w:rPr>
      </w:pPr>
      <w:proofErr w:type="gramStart"/>
      <w:r w:rsidRPr="006027FA">
        <w:rPr>
          <w:rFonts w:cs="Arial"/>
        </w:rPr>
        <w:t>бр</w:t>
      </w:r>
      <w:proofErr w:type="gramEnd"/>
      <w:r w:rsidRPr="006027FA">
        <w:rPr>
          <w:rFonts w:cs="Arial"/>
        </w:rPr>
        <w:t xml:space="preserve"> рачуна: _____________________________ код банке:____________ </w:t>
      </w:r>
    </w:p>
    <w:p w:rsidR="00EE793E" w:rsidRPr="00E47C2E" w:rsidRDefault="00EE793E" w:rsidP="00EE793E">
      <w:pPr>
        <w:pStyle w:val="KDParagraf"/>
        <w:spacing w:before="0"/>
        <w:rPr>
          <w:rFonts w:cs="Arial"/>
        </w:rPr>
      </w:pPr>
    </w:p>
    <w:p w:rsidR="00EE793E" w:rsidRPr="00586A59" w:rsidRDefault="00EE793E" w:rsidP="00EE793E">
      <w:pPr>
        <w:pStyle w:val="KDParagraf"/>
        <w:spacing w:before="0"/>
        <w:rPr>
          <w:rFonts w:cs="Arial"/>
          <w:color w:val="00B0F0"/>
        </w:rPr>
      </w:pPr>
    </w:p>
    <w:p w:rsidR="00EE793E" w:rsidRPr="00965957" w:rsidRDefault="00EE793E" w:rsidP="00EE793E">
      <w:pPr>
        <w:pStyle w:val="KDParagraf"/>
        <w:spacing w:before="0"/>
        <w:rPr>
          <w:rFonts w:cs="Arial"/>
          <w:b/>
          <w:lang w:val="sr-Cyrl-RS"/>
        </w:rPr>
      </w:pPr>
      <w:r w:rsidRPr="00E47C2E">
        <w:rPr>
          <w:rFonts w:cs="Arial"/>
          <w:b/>
        </w:rPr>
        <w:t>ОБАВЕЗЕ ПРУЖАОЦА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027FA">
        <w:rPr>
          <w:rFonts w:cs="Arial"/>
          <w:b/>
          <w:lang w:val="sr-Cyrl-RS"/>
        </w:rPr>
        <w:t>6</w:t>
      </w:r>
      <w:r w:rsidRPr="00E47C2E">
        <w:rPr>
          <w:rFonts w:cs="Arial"/>
        </w:rPr>
        <w:t>.</w:t>
      </w:r>
      <w:proofErr w:type="gramEnd"/>
    </w:p>
    <w:p w:rsidR="002164EE" w:rsidRDefault="00EE793E" w:rsidP="00EE793E">
      <w:pPr>
        <w:pStyle w:val="KDParagraf"/>
        <w:spacing w:before="0"/>
        <w:rPr>
          <w:rFonts w:cs="Arial"/>
        </w:rPr>
      </w:pPr>
      <w:proofErr w:type="gramStart"/>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r w:rsidR="002164EE" w:rsidRPr="002164EE">
        <w:t xml:space="preserve"> </w:t>
      </w:r>
    </w:p>
    <w:p w:rsidR="00EE793E" w:rsidRPr="00E47C2E" w:rsidRDefault="002164EE" w:rsidP="00EE793E">
      <w:pPr>
        <w:pStyle w:val="KDParagraf"/>
        <w:spacing w:before="0"/>
        <w:rPr>
          <w:rFonts w:cs="Arial"/>
        </w:rPr>
      </w:pPr>
      <w:proofErr w:type="gramStart"/>
      <w:r w:rsidRPr="002164EE">
        <w:rPr>
          <w:rFonts w:cs="Arial"/>
        </w:rPr>
        <w:t>Да за одговорног пројектанта именује инжењера са лиценцом 310</w:t>
      </w:r>
      <w:r>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EE793E" w:rsidRDefault="00EE793E" w:rsidP="00EE793E">
      <w:pPr>
        <w:pStyle w:val="KDParagraf"/>
        <w:spacing w:before="0"/>
        <w:rPr>
          <w:rFonts w:cs="Arial"/>
          <w:lang w:val="sr-Cyrl-RS"/>
        </w:rPr>
      </w:pPr>
    </w:p>
    <w:p w:rsidR="006027FA" w:rsidRPr="006027FA" w:rsidRDefault="006027FA" w:rsidP="00EE793E">
      <w:pPr>
        <w:pStyle w:val="KDParagraf"/>
        <w:spacing w:before="0"/>
        <w:rPr>
          <w:rFonts w:cs="Arial"/>
          <w:lang w:val="sr-Cyrl-RS"/>
        </w:rPr>
      </w:pP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027FA">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Рок за извршење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 (словима:___) почев од </w:t>
      </w:r>
      <w:r w:rsidR="005D0470" w:rsidRPr="00E47C2E">
        <w:rPr>
          <w:rFonts w:cs="Arial"/>
        </w:rPr>
        <w:t>закључења Уговора.</w:t>
      </w:r>
    </w:p>
    <w:p w:rsidR="006027FA" w:rsidRDefault="006027FA" w:rsidP="00EE793E">
      <w:pPr>
        <w:pStyle w:val="KDParagraf"/>
        <w:spacing w:before="0"/>
        <w:rPr>
          <w:rFonts w:cs="Arial"/>
          <w:lang w:val="sr-Cyrl-RS"/>
        </w:rPr>
      </w:pPr>
    </w:p>
    <w:p w:rsidR="006027FA" w:rsidRDefault="006027FA" w:rsidP="00EE793E">
      <w:pPr>
        <w:pStyle w:val="KDParagraf"/>
        <w:spacing w:before="0"/>
        <w:rPr>
          <w:rFonts w:cs="Arial"/>
          <w:lang w:val="sr-Cyrl-RS"/>
        </w:rPr>
      </w:pPr>
    </w:p>
    <w:p w:rsidR="006027FA" w:rsidRPr="006027FA" w:rsidRDefault="006027FA" w:rsidP="00EE793E">
      <w:pPr>
        <w:pStyle w:val="KDParagraf"/>
        <w:spacing w:before="0"/>
        <w:rPr>
          <w:rFonts w:cs="Arial"/>
          <w:lang w:val="sr-Cyrl-RS"/>
        </w:rPr>
      </w:pPr>
    </w:p>
    <w:p w:rsidR="00EE793E" w:rsidRPr="006027FA" w:rsidRDefault="00EE793E" w:rsidP="00EE793E">
      <w:pPr>
        <w:pStyle w:val="KDParagraf"/>
        <w:spacing w:before="0"/>
        <w:rPr>
          <w:rFonts w:cs="Arial"/>
          <w:b/>
        </w:rPr>
      </w:pPr>
      <w:r w:rsidRPr="006027FA">
        <w:rPr>
          <w:rFonts w:cs="Arial"/>
          <w:b/>
        </w:rPr>
        <w:t xml:space="preserve">СРЕДСТВА ФИНАНСИЈСКОГ ОБЕЗБЕЂЕЊА </w:t>
      </w:r>
    </w:p>
    <w:p w:rsidR="00EE793E" w:rsidRPr="006027FA" w:rsidRDefault="00EE793E" w:rsidP="00586A59">
      <w:pPr>
        <w:pStyle w:val="KDParagraf"/>
        <w:spacing w:before="0"/>
        <w:jc w:val="center"/>
        <w:rPr>
          <w:rFonts w:cs="Arial"/>
        </w:rPr>
      </w:pPr>
      <w:proofErr w:type="gramStart"/>
      <w:r w:rsidRPr="006027FA">
        <w:rPr>
          <w:rFonts w:cs="Arial"/>
          <w:b/>
        </w:rPr>
        <w:t xml:space="preserve">Члан </w:t>
      </w:r>
      <w:r w:rsidR="006027FA">
        <w:rPr>
          <w:rFonts w:cs="Arial"/>
          <w:b/>
          <w:lang w:val="sr-Cyrl-RS"/>
        </w:rPr>
        <w:t>8</w:t>
      </w:r>
      <w:r w:rsidRPr="006027FA">
        <w:rPr>
          <w:rFonts w:cs="Arial"/>
        </w:rPr>
        <w:t>.</w:t>
      </w:r>
      <w:proofErr w:type="gramEnd"/>
    </w:p>
    <w:p w:rsidR="006027FA" w:rsidRPr="00D83077" w:rsidRDefault="006027FA" w:rsidP="006027FA">
      <w:pPr>
        <w:tabs>
          <w:tab w:val="left" w:pos="567"/>
        </w:tabs>
        <w:spacing w:before="0"/>
        <w:rPr>
          <w:rFonts w:cs="Arial"/>
        </w:rPr>
      </w:pPr>
      <w:r w:rsidRPr="00D83077">
        <w:rPr>
          <w:rFonts w:cs="Arial"/>
        </w:rPr>
        <w:t>-</w:t>
      </w:r>
      <w:r w:rsidRPr="00D83077">
        <w:rPr>
          <w:rFonts w:cs="Arial"/>
          <w:lang w:val="sr-Cyrl-RS"/>
        </w:rPr>
        <w:t xml:space="preserve">Пружалац услуге је обавезан да у тренутку потписивања уговора, достави </w:t>
      </w:r>
      <w:r w:rsidRPr="00D83077">
        <w:rPr>
          <w:rFonts w:cs="Arial"/>
        </w:rPr>
        <w:t xml:space="preserve">бланко соло меницу, са клаузулом „без протеста“, потписану од стране законског заступника, </w:t>
      </w:r>
      <w:r w:rsidRPr="00D83077">
        <w:rPr>
          <w:rFonts w:cs="Arial"/>
        </w:rPr>
        <w:lastRenderedPageBreak/>
        <w:t>са неопозивим и безусловним меничним овлашћењем</w:t>
      </w:r>
      <w:r w:rsidRPr="00D83077">
        <w:rPr>
          <w:rFonts w:cs="Arial"/>
          <w:color w:val="00B0F0"/>
        </w:rPr>
        <w:t xml:space="preserve"> </w:t>
      </w:r>
      <w:r w:rsidRPr="00D83077">
        <w:rPr>
          <w:rFonts w:cs="Arial"/>
        </w:rPr>
        <w:t xml:space="preserve">у износу од 10% од укупне вредности уговора, без ПДВ,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6027FA" w:rsidRPr="00D83077" w:rsidRDefault="006027FA" w:rsidP="006027FA">
      <w:pPr>
        <w:tabs>
          <w:tab w:val="left" w:pos="567"/>
        </w:tabs>
        <w:spacing w:before="0"/>
        <w:rPr>
          <w:rFonts w:cs="Arial"/>
        </w:rPr>
      </w:pPr>
    </w:p>
    <w:p w:rsidR="006027FA" w:rsidRPr="00D83077" w:rsidRDefault="006027FA" w:rsidP="006027FA">
      <w:pPr>
        <w:tabs>
          <w:tab w:val="left" w:pos="567"/>
        </w:tabs>
        <w:spacing w:before="0"/>
        <w:rPr>
          <w:rFonts w:cs="Arial"/>
        </w:rPr>
      </w:pPr>
      <w:proofErr w:type="gramStart"/>
      <w:r w:rsidRPr="00D83077">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D83077">
        <w:rPr>
          <w:rFonts w:cs="Arial"/>
        </w:rPr>
        <w:t xml:space="preserve"> </w:t>
      </w:r>
      <w:proofErr w:type="gramStart"/>
      <w:r w:rsidRPr="00D83077">
        <w:rPr>
          <w:rFonts w:cs="Arial"/>
        </w:rPr>
        <w:t>овог</w:t>
      </w:r>
      <w:proofErr w:type="gramEnd"/>
      <w:r w:rsidRPr="00D83077">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6027FA" w:rsidRPr="00E47C2E" w:rsidRDefault="006027FA" w:rsidP="006027FA">
      <w:pPr>
        <w:pStyle w:val="KDParagraf"/>
        <w:spacing w:before="0"/>
        <w:jc w:val="center"/>
        <w:rPr>
          <w:rFonts w:cs="Arial"/>
        </w:rPr>
      </w:pPr>
      <w:proofErr w:type="gramStart"/>
      <w:r w:rsidRPr="00E47C2E">
        <w:rPr>
          <w:rFonts w:cs="Arial"/>
          <w:b/>
        </w:rPr>
        <w:t xml:space="preserve">Члан </w:t>
      </w:r>
      <w:r>
        <w:rPr>
          <w:rFonts w:cs="Arial"/>
          <w:b/>
          <w:lang w:val="sr-Cyrl-RS"/>
        </w:rPr>
        <w:t>9</w:t>
      </w:r>
      <w:r w:rsidRPr="00E47C2E">
        <w:rPr>
          <w:rFonts w:cs="Arial"/>
        </w:rPr>
        <w:t>.</w:t>
      </w:r>
      <w:proofErr w:type="gramEnd"/>
    </w:p>
    <w:p w:rsidR="006027FA" w:rsidRPr="00586A59" w:rsidRDefault="006027FA" w:rsidP="006027FA">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6027FA" w:rsidRPr="00586A59" w:rsidRDefault="006027FA" w:rsidP="006027FA">
      <w:pPr>
        <w:pStyle w:val="KDParagraf"/>
        <w:spacing w:before="0"/>
        <w:rPr>
          <w:rFonts w:cs="Arial"/>
        </w:rPr>
      </w:pPr>
      <w:r w:rsidRPr="00E47C2E">
        <w:rPr>
          <w:rFonts w:cs="Arial"/>
        </w:rPr>
        <w:t>Пружалац услуге доставља Кориснику услуге:</w:t>
      </w:r>
    </w:p>
    <w:p w:rsidR="006027FA" w:rsidRPr="00E47C2E" w:rsidRDefault="006027FA" w:rsidP="006027FA">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rsidR="006027FA" w:rsidRPr="00586A59" w:rsidRDefault="006027FA" w:rsidP="006027FA">
      <w:pPr>
        <w:pStyle w:val="KDParagraf"/>
        <w:spacing w:before="0"/>
        <w:rPr>
          <w:rFonts w:cs="Arial"/>
        </w:rPr>
      </w:pPr>
      <w:proofErr w:type="gramStart"/>
      <w:r w:rsidRPr="00E47C2E">
        <w:rPr>
          <w:rFonts w:cs="Arial"/>
        </w:rPr>
        <w:t>-</w:t>
      </w:r>
      <w:r w:rsidRPr="00E47C2E">
        <w:rPr>
          <w:rFonts w:cs="Arial"/>
        </w:rPr>
        <w:tab/>
        <w:t>Резервни списак извршилаца са наведеним квалификацијама резервних извршилаца.</w:t>
      </w:r>
      <w:proofErr w:type="gramEnd"/>
      <w:r w:rsidRPr="00E47C2E">
        <w:rPr>
          <w:rFonts w:cs="Arial"/>
        </w:rPr>
        <w:t xml:space="preserve"> </w:t>
      </w:r>
    </w:p>
    <w:p w:rsidR="006027FA" w:rsidRPr="00586A59" w:rsidRDefault="006027FA" w:rsidP="006027FA">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6027FA" w:rsidRDefault="006027FA" w:rsidP="00EE793E">
      <w:pPr>
        <w:pStyle w:val="KDParagraf"/>
        <w:spacing w:before="0"/>
        <w:rPr>
          <w:rFonts w:cs="Arial"/>
          <w:lang w:val="sr-Cyrl-RS"/>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6027FA">
        <w:rPr>
          <w:rFonts w:cs="Arial"/>
          <w:b/>
          <w:lang w:val="sr-Cyrl-RS"/>
        </w:rPr>
        <w:t>0</w:t>
      </w:r>
      <w:r w:rsidRPr="00E47C2E">
        <w:rPr>
          <w:rFonts w:cs="Arial"/>
        </w:rPr>
        <w:t>.</w:t>
      </w:r>
      <w:proofErr w:type="gramEnd"/>
    </w:p>
    <w:p w:rsidR="00EE793E" w:rsidRPr="006027FA" w:rsidRDefault="00EE793E" w:rsidP="00EE793E">
      <w:pPr>
        <w:pStyle w:val="KDParagraf"/>
        <w:spacing w:before="0"/>
        <w:rPr>
          <w:rFonts w:cs="Arial"/>
        </w:rPr>
      </w:pPr>
      <w:proofErr w:type="gramStart"/>
      <w:r w:rsidRPr="006027FA">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6027FA" w:rsidRDefault="00EE793E" w:rsidP="00EE793E">
      <w:pPr>
        <w:pStyle w:val="KDParagraf"/>
        <w:spacing w:before="0"/>
        <w:rPr>
          <w:rFonts w:cs="Arial"/>
        </w:rPr>
      </w:pPr>
      <w:proofErr w:type="gramStart"/>
      <w:r w:rsidRPr="006027FA">
        <w:rPr>
          <w:rFonts w:cs="Arial"/>
        </w:rPr>
        <w:t>Пружалац услуге је дужан да поседује полису осигурања од одговорности из делатности з</w:t>
      </w:r>
      <w:r w:rsidR="006027FA">
        <w:rPr>
          <w:rFonts w:cs="Arial"/>
        </w:rPr>
        <w:t>а штете причињене трећим лицима</w:t>
      </w:r>
      <w:r w:rsidRPr="006027FA">
        <w:rPr>
          <w:rFonts w:cs="Arial"/>
        </w:rPr>
        <w:t>.</w:t>
      </w:r>
      <w:proofErr w:type="gramEnd"/>
      <w:r w:rsidRPr="006027FA">
        <w:rPr>
          <w:rFonts w:cs="Arial"/>
        </w:rPr>
        <w:t xml:space="preserve"> </w:t>
      </w:r>
    </w:p>
    <w:p w:rsidR="00B17826" w:rsidRDefault="00B17826" w:rsidP="00EE793E">
      <w:pPr>
        <w:pStyle w:val="KDParagraf"/>
        <w:spacing w:before="0"/>
        <w:rPr>
          <w:rFonts w:cs="Arial"/>
          <w:b/>
          <w:color w:val="FF0000"/>
        </w:rPr>
      </w:pPr>
    </w:p>
    <w:p w:rsidR="00EE793E" w:rsidRPr="00E47C2E" w:rsidRDefault="00EE793E" w:rsidP="00EE793E">
      <w:pPr>
        <w:pStyle w:val="KDParagraf"/>
        <w:spacing w:before="0"/>
        <w:rPr>
          <w:rFonts w:cs="Arial"/>
        </w:rPr>
      </w:pPr>
    </w:p>
    <w:p w:rsidR="006027FA" w:rsidRPr="00E47C2E" w:rsidRDefault="006027FA" w:rsidP="006027FA">
      <w:pPr>
        <w:pStyle w:val="KDParagraf"/>
        <w:spacing w:before="0"/>
        <w:rPr>
          <w:rFonts w:cs="Arial"/>
          <w:b/>
        </w:rPr>
      </w:pPr>
      <w:r w:rsidRPr="00E47C2E">
        <w:rPr>
          <w:rFonts w:cs="Arial"/>
          <w:b/>
        </w:rPr>
        <w:t>ОВЛАШЋЕНИ ПРЕДСТАВНИЦИ ЗА ПРАЋЕЊЕ УГОВОРА</w:t>
      </w:r>
    </w:p>
    <w:p w:rsidR="006027FA" w:rsidRPr="00E47C2E" w:rsidRDefault="006027FA" w:rsidP="006027FA">
      <w:pPr>
        <w:pStyle w:val="KDParagraf"/>
        <w:spacing w:before="0"/>
        <w:jc w:val="center"/>
        <w:rPr>
          <w:rFonts w:cs="Arial"/>
        </w:rPr>
      </w:pPr>
      <w:proofErr w:type="gramStart"/>
      <w:r w:rsidRPr="00E47C2E">
        <w:rPr>
          <w:rFonts w:cs="Arial"/>
          <w:b/>
        </w:rPr>
        <w:t xml:space="preserve">Члан </w:t>
      </w:r>
      <w:r>
        <w:rPr>
          <w:rFonts w:cs="Arial"/>
          <w:b/>
          <w:lang w:val="sr-Cyrl-RS"/>
        </w:rPr>
        <w:t>11</w:t>
      </w:r>
      <w:r w:rsidRPr="00E47C2E">
        <w:rPr>
          <w:rFonts w:cs="Arial"/>
        </w:rPr>
        <w:t>.</w:t>
      </w:r>
      <w:proofErr w:type="gramEnd"/>
    </w:p>
    <w:p w:rsidR="006027FA" w:rsidRPr="00E47C2E" w:rsidRDefault="006027FA" w:rsidP="006027FA">
      <w:pPr>
        <w:pStyle w:val="KDParagraf"/>
        <w:spacing w:before="0"/>
        <w:rPr>
          <w:rFonts w:cs="Arial"/>
        </w:rPr>
      </w:pPr>
      <w:proofErr w:type="gramStart"/>
      <w:r w:rsidRPr="00E47C2E">
        <w:rPr>
          <w:rFonts w:cs="Arial"/>
        </w:rPr>
        <w:t>Овлашћени представници за праћење реализације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су: </w:t>
      </w:r>
    </w:p>
    <w:p w:rsidR="006027FA" w:rsidRPr="00E47C2E" w:rsidRDefault="006027FA" w:rsidP="006027FA">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6027FA" w:rsidRPr="00E47C2E" w:rsidRDefault="006027FA" w:rsidP="006027FA">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6027FA" w:rsidRPr="00E47C2E" w:rsidRDefault="006027FA" w:rsidP="006027FA">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6027FA" w:rsidRPr="00E47C2E" w:rsidRDefault="006027FA" w:rsidP="006027FA">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извештаје и изјашњавају се поводом истих ( сагласност односно примедбе на извештај );</w:t>
      </w:r>
    </w:p>
    <w:p w:rsidR="006027FA" w:rsidRPr="00E47C2E" w:rsidRDefault="006027FA" w:rsidP="006027FA">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6027FA" w:rsidRPr="00E47C2E" w:rsidRDefault="006027FA" w:rsidP="006027FA">
      <w:pPr>
        <w:pStyle w:val="KDParagraf"/>
        <w:spacing w:before="0"/>
        <w:rPr>
          <w:rFonts w:cs="Arial"/>
        </w:rPr>
      </w:pPr>
      <w:r w:rsidRPr="00E47C2E">
        <w:rPr>
          <w:rFonts w:cs="Arial"/>
        </w:rPr>
        <w:t>-           Да сачине, потпишу и верификују Записник о квалитативном пријему услуга (без примедби);</w:t>
      </w:r>
    </w:p>
    <w:p w:rsidR="006027FA" w:rsidRPr="00E47C2E" w:rsidRDefault="006027FA" w:rsidP="006027FA">
      <w:pPr>
        <w:pStyle w:val="KDParagraf"/>
        <w:spacing w:before="0"/>
        <w:rPr>
          <w:rFonts w:cs="Arial"/>
        </w:rPr>
      </w:pPr>
      <w:r w:rsidRPr="00E47C2E">
        <w:rPr>
          <w:rFonts w:cs="Arial"/>
        </w:rPr>
        <w:lastRenderedPageBreak/>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извештај  о извршеној услузи и изјасне се поводом истог у писменој форми;</w:t>
      </w:r>
    </w:p>
    <w:p w:rsidR="006027FA" w:rsidRPr="00E47C2E" w:rsidRDefault="006027FA" w:rsidP="006027FA">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6027FA" w:rsidRDefault="006027FA" w:rsidP="006027FA">
      <w:pPr>
        <w:pStyle w:val="KDParagraf"/>
        <w:spacing w:before="0"/>
        <w:rPr>
          <w:rFonts w:cs="Arial"/>
          <w:lang w:val="sr-Cyrl-RS"/>
        </w:rPr>
      </w:pPr>
      <w:r w:rsidRPr="00D83077">
        <w:rPr>
          <w:lang w:val="sr-Cyrl-CS"/>
        </w:rPr>
        <w:t>Именована лица задужена за реализацију уговора се у случају боловања и годишњих од</w:t>
      </w:r>
      <w:r>
        <w:rPr>
          <w:lang w:val="sr-Cyrl-CS"/>
        </w:rPr>
        <w:t>мора истих могу мењати одлуком </w:t>
      </w:r>
      <w:r w:rsidRPr="00D83077">
        <w:rPr>
          <w:lang w:val="sr-Cyrl-CS"/>
        </w:rPr>
        <w:t>(решењем) представника уговорних страна, без обавезе анексирања уговора.</w:t>
      </w:r>
    </w:p>
    <w:p w:rsidR="006027FA" w:rsidRPr="00D83077" w:rsidRDefault="006027FA" w:rsidP="006027FA">
      <w:pPr>
        <w:pStyle w:val="KDParagraf"/>
        <w:spacing w:before="0"/>
        <w:rPr>
          <w:rFonts w:cs="Arial"/>
          <w:lang w:val="sr-Cyrl-RS"/>
        </w:rPr>
      </w:pPr>
    </w:p>
    <w:p w:rsidR="006027FA" w:rsidRPr="00E47C2E" w:rsidRDefault="006027FA" w:rsidP="006027FA">
      <w:pPr>
        <w:pStyle w:val="KDParagraf"/>
        <w:spacing w:before="0"/>
        <w:rPr>
          <w:rFonts w:cs="Arial"/>
          <w:b/>
        </w:rPr>
      </w:pPr>
      <w:r w:rsidRPr="00E47C2E">
        <w:rPr>
          <w:rFonts w:cs="Arial"/>
          <w:b/>
        </w:rPr>
        <w:t xml:space="preserve">КВАЛИТАТИВНИ И КВАНТИТАТИВНИ ПРИЈЕМ </w:t>
      </w:r>
    </w:p>
    <w:p w:rsidR="006027FA" w:rsidRPr="00E47C2E" w:rsidRDefault="006027FA" w:rsidP="006027FA">
      <w:pPr>
        <w:pStyle w:val="KDParagraf"/>
        <w:spacing w:before="0"/>
        <w:jc w:val="center"/>
        <w:rPr>
          <w:rFonts w:cs="Arial"/>
        </w:rPr>
      </w:pPr>
      <w:proofErr w:type="gramStart"/>
      <w:r w:rsidRPr="00E47C2E">
        <w:rPr>
          <w:rFonts w:cs="Arial"/>
          <w:b/>
        </w:rPr>
        <w:t xml:space="preserve">Члан </w:t>
      </w:r>
      <w:r>
        <w:rPr>
          <w:rFonts w:cs="Arial"/>
          <w:b/>
          <w:lang w:val="sr-Cyrl-RS"/>
        </w:rPr>
        <w:t>1</w:t>
      </w:r>
      <w:r w:rsidRPr="00E47C2E">
        <w:rPr>
          <w:rFonts w:cs="Arial"/>
          <w:b/>
        </w:rPr>
        <w:t>2</w:t>
      </w:r>
      <w:r w:rsidRPr="00E47C2E">
        <w:rPr>
          <w:rFonts w:cs="Arial"/>
        </w:rPr>
        <w:t>.</w:t>
      </w:r>
      <w:proofErr w:type="gramEnd"/>
    </w:p>
    <w:p w:rsidR="006027FA" w:rsidRPr="00175E6B" w:rsidRDefault="006027FA" w:rsidP="006027FA">
      <w:pPr>
        <w:tabs>
          <w:tab w:val="left" w:pos="567"/>
        </w:tabs>
        <w:spacing w:before="0"/>
        <w:rPr>
          <w:rFonts w:cs="Arial"/>
          <w:lang w:val="sr-Cyrl-RS"/>
        </w:rPr>
      </w:pPr>
      <w:proofErr w:type="gramStart"/>
      <w:r w:rsidRPr="00D83077">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D83077">
        <w:rPr>
          <w:rFonts w:cs="Arial"/>
          <w:lang w:val="sr-Cyrl-RS"/>
        </w:rPr>
        <w:t xml:space="preserve"> </w:t>
      </w:r>
      <w:r w:rsidRPr="00D83077">
        <w:rPr>
          <w:rFonts w:cs="Arial"/>
        </w:rPr>
        <w:t xml:space="preserve">ЈП ЕПС Огранака ТЕНТ </w:t>
      </w:r>
      <w:r w:rsidRPr="00D83077">
        <w:rPr>
          <w:rFonts w:cs="Arial"/>
          <w:lang w:val="sr-Cyrl-RS"/>
        </w:rPr>
        <w:t>/ локација ТЕНТ А, Богољуба Урошевића Црног 44, 11500 Обреновац.</w:t>
      </w:r>
      <w:proofErr w:type="gramEnd"/>
    </w:p>
    <w:p w:rsidR="006027FA" w:rsidRPr="00E47C2E" w:rsidRDefault="006027FA" w:rsidP="006027FA">
      <w:pPr>
        <w:pStyle w:val="KDParagraf"/>
        <w:spacing w:before="0"/>
        <w:rPr>
          <w:rFonts w:cs="Arial"/>
        </w:rPr>
      </w:pPr>
    </w:p>
    <w:p w:rsidR="006027FA" w:rsidRPr="00E47C2E" w:rsidRDefault="006027FA" w:rsidP="006027FA">
      <w:pPr>
        <w:pStyle w:val="KDParagraf"/>
        <w:spacing w:before="0"/>
        <w:rPr>
          <w:rFonts w:cs="Arial"/>
          <w:b/>
        </w:rPr>
      </w:pPr>
      <w:r w:rsidRPr="00E47C2E">
        <w:rPr>
          <w:rFonts w:cs="Arial"/>
          <w:b/>
        </w:rPr>
        <w:t>ВИША СИЛА</w:t>
      </w:r>
    </w:p>
    <w:p w:rsidR="006027FA" w:rsidRPr="00E47C2E" w:rsidRDefault="006027FA" w:rsidP="006027FA">
      <w:pPr>
        <w:pStyle w:val="KDParagraf"/>
        <w:spacing w:before="0"/>
        <w:jc w:val="center"/>
        <w:rPr>
          <w:rFonts w:cs="Arial"/>
        </w:rPr>
      </w:pPr>
      <w:proofErr w:type="gramStart"/>
      <w:r w:rsidRPr="00E47C2E">
        <w:rPr>
          <w:rFonts w:cs="Arial"/>
          <w:b/>
        </w:rPr>
        <w:t xml:space="preserve">Члан </w:t>
      </w:r>
      <w:r>
        <w:rPr>
          <w:rFonts w:cs="Arial"/>
          <w:b/>
          <w:lang w:val="sr-Cyrl-RS"/>
        </w:rPr>
        <w:t>13</w:t>
      </w:r>
      <w:r w:rsidRPr="00E47C2E">
        <w:rPr>
          <w:rFonts w:cs="Arial"/>
        </w:rPr>
        <w:t>.</w:t>
      </w:r>
      <w:proofErr w:type="gramEnd"/>
    </w:p>
    <w:p w:rsidR="006027FA" w:rsidRPr="00D83077" w:rsidRDefault="006027FA" w:rsidP="006027FA">
      <w:pPr>
        <w:pStyle w:val="KDParagraf"/>
        <w:spacing w:before="0"/>
        <w:rPr>
          <w:rFonts w:cs="Arial"/>
        </w:rPr>
      </w:pPr>
      <w:r w:rsidRPr="00D8307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D83077">
        <w:rPr>
          <w:rFonts w:cs="Arial"/>
        </w:rPr>
        <w:t>:три</w:t>
      </w:r>
      <w:proofErr w:type="gramEnd"/>
      <w:r w:rsidRPr="00D83077">
        <w:rPr>
          <w:rFonts w:cs="Arial"/>
        </w:rPr>
        <w:t>) радна дана о наступању више силе.</w:t>
      </w:r>
    </w:p>
    <w:p w:rsidR="006027FA" w:rsidRPr="00D83077" w:rsidRDefault="006027FA" w:rsidP="006027FA">
      <w:pPr>
        <w:pStyle w:val="KDParagraf"/>
        <w:spacing w:before="0"/>
        <w:rPr>
          <w:rFonts w:cs="Arial"/>
        </w:rPr>
      </w:pPr>
      <w:proofErr w:type="gramStart"/>
      <w:r w:rsidRPr="00D83077">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D83077">
        <w:rPr>
          <w:rFonts w:cs="Arial"/>
        </w:rPr>
        <w:t xml:space="preserve"> </w:t>
      </w:r>
    </w:p>
    <w:p w:rsidR="006027FA" w:rsidRPr="00D83077" w:rsidRDefault="006027FA" w:rsidP="006027FA">
      <w:pPr>
        <w:pStyle w:val="KDParagraf"/>
        <w:spacing w:before="0"/>
        <w:rPr>
          <w:rFonts w:cs="Arial"/>
        </w:rPr>
      </w:pPr>
      <w:proofErr w:type="gramStart"/>
      <w:r w:rsidRPr="00D8307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6027FA" w:rsidRPr="00175E6B" w:rsidRDefault="006027FA" w:rsidP="006027FA">
      <w:pPr>
        <w:pStyle w:val="KDParagraf"/>
        <w:spacing w:before="0"/>
        <w:rPr>
          <w:rFonts w:cs="Arial"/>
          <w:lang w:val="sr-Cyrl-RS"/>
        </w:rPr>
      </w:pPr>
      <w:r w:rsidRPr="00D8307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027FA" w:rsidRPr="00E47C2E" w:rsidRDefault="006027FA" w:rsidP="006027FA">
      <w:pPr>
        <w:pStyle w:val="KDParagraf"/>
        <w:spacing w:before="0"/>
        <w:rPr>
          <w:rFonts w:cs="Arial"/>
        </w:rPr>
      </w:pPr>
    </w:p>
    <w:p w:rsidR="006027FA" w:rsidRPr="00E47C2E" w:rsidRDefault="006027FA" w:rsidP="006027FA">
      <w:pPr>
        <w:pStyle w:val="KDParagraf"/>
        <w:spacing w:before="0"/>
        <w:rPr>
          <w:rFonts w:cs="Arial"/>
          <w:b/>
        </w:rPr>
      </w:pPr>
      <w:r w:rsidRPr="00E47C2E">
        <w:rPr>
          <w:rFonts w:cs="Arial"/>
          <w:b/>
        </w:rPr>
        <w:t>НАКНАДА ШТЕТЕ</w:t>
      </w:r>
    </w:p>
    <w:p w:rsidR="006027FA" w:rsidRPr="00E47C2E" w:rsidRDefault="006027FA" w:rsidP="006027FA">
      <w:pPr>
        <w:pStyle w:val="KDParagraf"/>
        <w:spacing w:before="0"/>
        <w:jc w:val="center"/>
        <w:rPr>
          <w:rFonts w:cs="Arial"/>
        </w:rPr>
      </w:pPr>
      <w:proofErr w:type="gramStart"/>
      <w:r w:rsidRPr="00E47C2E">
        <w:rPr>
          <w:rFonts w:cs="Arial"/>
          <w:b/>
        </w:rPr>
        <w:t xml:space="preserve">Члан </w:t>
      </w:r>
      <w:r>
        <w:rPr>
          <w:rFonts w:cs="Arial"/>
          <w:b/>
          <w:lang w:val="sr-Cyrl-RS"/>
        </w:rPr>
        <w:t>14</w:t>
      </w:r>
      <w:r w:rsidRPr="00E47C2E">
        <w:rPr>
          <w:rFonts w:cs="Arial"/>
        </w:rPr>
        <w:t>.</w:t>
      </w:r>
      <w:proofErr w:type="gramEnd"/>
    </w:p>
    <w:p w:rsidR="006027FA" w:rsidRPr="00E47C2E" w:rsidRDefault="006027FA" w:rsidP="006027FA">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6027FA" w:rsidRPr="00E47C2E" w:rsidRDefault="006027FA" w:rsidP="006027FA">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6027FA" w:rsidRPr="00175E6B" w:rsidRDefault="006027FA" w:rsidP="006027FA">
      <w:pPr>
        <w:pStyle w:val="KDParagraf"/>
        <w:spacing w:before="0"/>
        <w:rPr>
          <w:rFonts w:cs="Arial"/>
          <w:lang w:val="sr-Cyrl-RS"/>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6027FA" w:rsidRDefault="006027FA" w:rsidP="006027FA">
      <w:pPr>
        <w:pStyle w:val="KDParagraf"/>
        <w:spacing w:before="0"/>
        <w:rPr>
          <w:rFonts w:cs="Arial"/>
          <w:b/>
          <w:lang w:val="sr-Cyrl-RS"/>
        </w:rPr>
      </w:pPr>
    </w:p>
    <w:p w:rsidR="006027FA" w:rsidRPr="00E47C2E" w:rsidRDefault="006027FA" w:rsidP="006027FA">
      <w:pPr>
        <w:pStyle w:val="KDParagraf"/>
        <w:spacing w:before="0"/>
        <w:rPr>
          <w:rFonts w:cs="Arial"/>
          <w:b/>
        </w:rPr>
      </w:pPr>
      <w:r w:rsidRPr="00E47C2E">
        <w:rPr>
          <w:rFonts w:cs="Arial"/>
          <w:b/>
        </w:rPr>
        <w:t>УГОВОРНА КАЗНА</w:t>
      </w:r>
    </w:p>
    <w:p w:rsidR="006027FA" w:rsidRPr="00E47C2E" w:rsidRDefault="006027FA" w:rsidP="006027FA">
      <w:pPr>
        <w:pStyle w:val="KDParagraf"/>
        <w:spacing w:before="0"/>
        <w:jc w:val="center"/>
        <w:rPr>
          <w:rFonts w:cs="Arial"/>
        </w:rPr>
      </w:pPr>
      <w:proofErr w:type="gramStart"/>
      <w:r w:rsidRPr="00E47C2E">
        <w:rPr>
          <w:rFonts w:cs="Arial"/>
          <w:b/>
        </w:rPr>
        <w:t xml:space="preserve">Члан </w:t>
      </w:r>
      <w:r>
        <w:rPr>
          <w:rFonts w:cs="Arial"/>
          <w:b/>
          <w:lang w:val="sr-Cyrl-RS"/>
        </w:rPr>
        <w:t>15</w:t>
      </w:r>
      <w:r w:rsidRPr="00E47C2E">
        <w:rPr>
          <w:rFonts w:cs="Arial"/>
        </w:rPr>
        <w:t>.</w:t>
      </w:r>
      <w:proofErr w:type="gramEnd"/>
    </w:p>
    <w:p w:rsidR="006027FA" w:rsidRPr="00E47C2E" w:rsidRDefault="006027FA" w:rsidP="006027FA">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w:t>
      </w:r>
      <w:r w:rsidRPr="00E47C2E">
        <w:rPr>
          <w:rFonts w:cs="Arial"/>
        </w:rPr>
        <w:lastRenderedPageBreak/>
        <w:t xml:space="preserve">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6027FA" w:rsidRPr="00E47C2E" w:rsidRDefault="006027FA" w:rsidP="006027FA">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6027FA" w:rsidRPr="00E47C2E" w:rsidRDefault="006027FA" w:rsidP="006027FA">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6027FA" w:rsidRDefault="006027FA" w:rsidP="006027FA">
      <w:pPr>
        <w:pStyle w:val="KDParagraf"/>
        <w:spacing w:before="0"/>
        <w:rPr>
          <w:rFonts w:cs="Arial"/>
          <w:lang w:val="sr-Cyrl-RS"/>
        </w:rPr>
      </w:pPr>
    </w:p>
    <w:p w:rsidR="006027FA" w:rsidRPr="00E47C2E" w:rsidRDefault="006027FA" w:rsidP="006027FA">
      <w:pPr>
        <w:pStyle w:val="KDParagraf"/>
        <w:spacing w:before="0"/>
        <w:rPr>
          <w:rFonts w:cs="Arial"/>
          <w:b/>
        </w:rPr>
      </w:pPr>
      <w:r w:rsidRPr="00E47C2E">
        <w:rPr>
          <w:rFonts w:cs="Arial"/>
          <w:b/>
        </w:rPr>
        <w:t>РАСКИД УГОВОРА</w:t>
      </w:r>
    </w:p>
    <w:p w:rsidR="006027FA" w:rsidRPr="00E47C2E" w:rsidRDefault="006027FA" w:rsidP="006027FA">
      <w:pPr>
        <w:pStyle w:val="KDParagraf"/>
        <w:spacing w:before="0"/>
        <w:jc w:val="center"/>
        <w:rPr>
          <w:rFonts w:cs="Arial"/>
        </w:rPr>
      </w:pPr>
      <w:proofErr w:type="gramStart"/>
      <w:r w:rsidRPr="00E47C2E">
        <w:rPr>
          <w:rFonts w:cs="Arial"/>
          <w:b/>
        </w:rPr>
        <w:t xml:space="preserve">Члан </w:t>
      </w:r>
      <w:r>
        <w:rPr>
          <w:rFonts w:cs="Arial"/>
          <w:b/>
          <w:lang w:val="sr-Cyrl-RS"/>
        </w:rPr>
        <w:t>16</w:t>
      </w:r>
      <w:r w:rsidRPr="00E47C2E">
        <w:rPr>
          <w:rFonts w:cs="Arial"/>
        </w:rPr>
        <w:t>.</w:t>
      </w:r>
      <w:proofErr w:type="gramEnd"/>
    </w:p>
    <w:p w:rsidR="006027FA" w:rsidRPr="00E47C2E" w:rsidRDefault="006027FA" w:rsidP="006027FA">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027FA" w:rsidRPr="00E47C2E" w:rsidRDefault="006027FA" w:rsidP="006027FA">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027FA" w:rsidRPr="004375FC" w:rsidRDefault="006027FA" w:rsidP="006027FA">
      <w:pPr>
        <w:pStyle w:val="KDParagraf"/>
        <w:spacing w:before="0"/>
        <w:rPr>
          <w:rFonts w:cs="Arial"/>
        </w:rPr>
      </w:pPr>
      <w:proofErr w:type="gramStart"/>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Pr>
          <w:rFonts w:cs="Arial"/>
          <w:lang w:val="sr-Cyrl-RS"/>
        </w:rPr>
        <w:t>15</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027FA" w:rsidRDefault="006027FA" w:rsidP="006027FA">
      <w:pPr>
        <w:pStyle w:val="KDParagraf"/>
        <w:spacing w:before="0"/>
        <w:rPr>
          <w:rFonts w:cs="Arial"/>
          <w:lang w:val="sr-Cyrl-RS"/>
        </w:rPr>
      </w:pPr>
    </w:p>
    <w:p w:rsidR="006027FA" w:rsidRPr="00E47C2E" w:rsidRDefault="006027FA" w:rsidP="006027FA">
      <w:pPr>
        <w:pStyle w:val="KDParagraf"/>
        <w:spacing w:before="0"/>
        <w:rPr>
          <w:rFonts w:cs="Arial"/>
          <w:b/>
        </w:rPr>
      </w:pPr>
      <w:r w:rsidRPr="00E47C2E">
        <w:rPr>
          <w:rFonts w:cs="Arial"/>
          <w:b/>
        </w:rPr>
        <w:t xml:space="preserve">ЗАКЉУЧИВАЊЕ И СТУПАЊЕ НА СНАГУ </w:t>
      </w:r>
    </w:p>
    <w:p w:rsidR="006027FA" w:rsidRPr="00E47C2E" w:rsidRDefault="006027FA" w:rsidP="006027FA">
      <w:pPr>
        <w:pStyle w:val="KDParagraf"/>
        <w:spacing w:before="0"/>
        <w:jc w:val="center"/>
        <w:rPr>
          <w:rFonts w:cs="Arial"/>
        </w:rPr>
      </w:pPr>
      <w:proofErr w:type="gramStart"/>
      <w:r w:rsidRPr="00E47C2E">
        <w:rPr>
          <w:rFonts w:cs="Arial"/>
          <w:b/>
        </w:rPr>
        <w:t>Члан 1</w:t>
      </w:r>
      <w:r>
        <w:rPr>
          <w:rFonts w:cs="Arial"/>
          <w:b/>
          <w:lang w:val="sr-Cyrl-RS"/>
        </w:rPr>
        <w:t>7</w:t>
      </w:r>
      <w:r w:rsidRPr="00E47C2E">
        <w:rPr>
          <w:rFonts w:cs="Arial"/>
        </w:rPr>
        <w:t>.</w:t>
      </w:r>
      <w:proofErr w:type="gramEnd"/>
    </w:p>
    <w:p w:rsidR="006027FA" w:rsidRPr="00E47C2E" w:rsidRDefault="006027FA" w:rsidP="006027FA">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6027FA" w:rsidRPr="00E47C2E" w:rsidRDefault="006027FA" w:rsidP="006027FA">
      <w:pPr>
        <w:pStyle w:val="KDParagraf"/>
        <w:spacing w:before="0"/>
        <w:rPr>
          <w:rFonts w:cs="Arial"/>
        </w:rPr>
      </w:pPr>
      <w:proofErr w:type="gramStart"/>
      <w:r w:rsidRPr="00E47C2E">
        <w:rPr>
          <w:rFonts w:cs="Arial"/>
        </w:rPr>
        <w:t xml:space="preserve">Овај Уговор ступа на снагу када Пружалац услуге у складу са роковима из члана </w:t>
      </w:r>
      <w:r>
        <w:rPr>
          <w:rFonts w:cs="Arial"/>
          <w:lang w:val="sr-Cyrl-RS"/>
        </w:rPr>
        <w:t>8</w:t>
      </w:r>
      <w:r w:rsidRPr="00E47C2E">
        <w:rPr>
          <w:rFonts w:cs="Arial"/>
        </w:rPr>
        <w:t>.</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достави средстав</w:t>
      </w:r>
      <w:r>
        <w:rPr>
          <w:rFonts w:cs="Arial"/>
          <w:lang w:val="sr-Cyrl-RS"/>
        </w:rPr>
        <w:t>о</w:t>
      </w:r>
      <w:r w:rsidRPr="00E47C2E">
        <w:rPr>
          <w:rFonts w:cs="Arial"/>
        </w:rPr>
        <w:t xml:space="preserve"> финансијског обезбеђења. </w:t>
      </w:r>
    </w:p>
    <w:p w:rsidR="006027FA" w:rsidRPr="00E47C2E" w:rsidRDefault="006027FA" w:rsidP="006027FA">
      <w:pPr>
        <w:pStyle w:val="KDParagraf"/>
        <w:spacing w:before="0"/>
        <w:rPr>
          <w:rFonts w:cs="Arial"/>
        </w:rPr>
      </w:pPr>
    </w:p>
    <w:p w:rsidR="006027FA" w:rsidRPr="00E47C2E" w:rsidRDefault="006027FA" w:rsidP="0020529E">
      <w:pPr>
        <w:pStyle w:val="KDParagraf"/>
        <w:spacing w:before="0"/>
        <w:jc w:val="center"/>
        <w:rPr>
          <w:rFonts w:cs="Arial"/>
        </w:rPr>
      </w:pPr>
      <w:proofErr w:type="gramStart"/>
      <w:r w:rsidRPr="00E47C2E">
        <w:rPr>
          <w:rFonts w:cs="Arial"/>
          <w:b/>
        </w:rPr>
        <w:t xml:space="preserve">Члан </w:t>
      </w:r>
      <w:r>
        <w:rPr>
          <w:rFonts w:cs="Arial"/>
          <w:b/>
          <w:lang w:val="sr-Cyrl-RS"/>
        </w:rPr>
        <w:t>18</w:t>
      </w:r>
      <w:r w:rsidRPr="00E47C2E">
        <w:rPr>
          <w:rFonts w:cs="Arial"/>
        </w:rPr>
        <w:t>.</w:t>
      </w:r>
      <w:proofErr w:type="gramEnd"/>
    </w:p>
    <w:p w:rsidR="0020529E" w:rsidRPr="0020529E" w:rsidRDefault="0020529E" w:rsidP="0020529E">
      <w:pPr>
        <w:pStyle w:val="KDParagraf"/>
        <w:spacing w:before="0"/>
        <w:rPr>
          <w:rFonts w:cs="Arial"/>
          <w:lang w:val="sr-Cyrl-RS"/>
        </w:rPr>
      </w:pPr>
      <w:proofErr w:type="gramStart"/>
      <w:r>
        <w:rPr>
          <w:rFonts w:cs="Arial"/>
        </w:rPr>
        <w:t>Уговор</w:t>
      </w:r>
      <w:r w:rsidRPr="0020529E">
        <w:rPr>
          <w:rFonts w:cs="Arial"/>
        </w:rPr>
        <w:t xml:space="preserve"> </w:t>
      </w:r>
      <w:r>
        <w:rPr>
          <w:rFonts w:cs="Arial"/>
        </w:rPr>
        <w:t>се</w:t>
      </w:r>
      <w:r w:rsidRPr="0020529E">
        <w:rPr>
          <w:rFonts w:cs="Arial"/>
        </w:rPr>
        <w:t xml:space="preserve"> </w:t>
      </w:r>
      <w:r>
        <w:rPr>
          <w:rFonts w:cs="Arial"/>
        </w:rPr>
        <w:t>закључује</w:t>
      </w:r>
      <w:r w:rsidRPr="0020529E">
        <w:rPr>
          <w:rFonts w:cs="Arial"/>
        </w:rPr>
        <w:t xml:space="preserve"> </w:t>
      </w:r>
      <w:r>
        <w:rPr>
          <w:rFonts w:cs="Arial"/>
        </w:rPr>
        <w:t>до</w:t>
      </w:r>
      <w:r w:rsidRPr="0020529E">
        <w:rPr>
          <w:rFonts w:cs="Arial"/>
        </w:rPr>
        <w:t xml:space="preserve"> </w:t>
      </w:r>
      <w:r>
        <w:rPr>
          <w:rFonts w:cs="Arial"/>
        </w:rPr>
        <w:t>испуњења</w:t>
      </w:r>
      <w:r w:rsidRPr="0020529E">
        <w:rPr>
          <w:rFonts w:cs="Arial"/>
        </w:rPr>
        <w:t xml:space="preserve"> </w:t>
      </w:r>
      <w:r>
        <w:rPr>
          <w:rFonts w:cs="Arial"/>
        </w:rPr>
        <w:t>свих</w:t>
      </w:r>
      <w:r w:rsidRPr="0020529E">
        <w:rPr>
          <w:rFonts w:cs="Arial"/>
        </w:rPr>
        <w:t xml:space="preserve"> </w:t>
      </w:r>
      <w:r>
        <w:rPr>
          <w:rFonts w:cs="Arial"/>
        </w:rPr>
        <w:t>уговорних</w:t>
      </w:r>
      <w:r w:rsidRPr="0020529E">
        <w:rPr>
          <w:rFonts w:cs="Arial"/>
        </w:rPr>
        <w:t xml:space="preserve"> </w:t>
      </w:r>
      <w:r>
        <w:rPr>
          <w:rFonts w:cs="Arial"/>
        </w:rPr>
        <w:t>обавеза</w:t>
      </w:r>
      <w:r>
        <w:rPr>
          <w:rFonts w:cs="Arial"/>
          <w:lang w:val="sr-Cyrl-RS"/>
        </w:rPr>
        <w:t>.</w:t>
      </w:r>
      <w:proofErr w:type="gramEnd"/>
    </w:p>
    <w:p w:rsidR="006027FA" w:rsidRPr="00175E6B" w:rsidRDefault="006027FA" w:rsidP="006027FA">
      <w:pPr>
        <w:pStyle w:val="KDParagraf"/>
        <w:rPr>
          <w:rFonts w:cs="Arial"/>
          <w:lang w:val="sr-Cyrl-RS"/>
        </w:rPr>
      </w:pPr>
      <w:proofErr w:type="gramStart"/>
      <w:r w:rsidRPr="004375FC">
        <w:rPr>
          <w:rFonts w:cs="Arial"/>
        </w:rPr>
        <w:t>O</w:t>
      </w:r>
      <w:r w:rsidRPr="004375FC">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4375FC">
        <w:rPr>
          <w:rFonts w:cs="Arial"/>
          <w:lang w:val="ru-RU"/>
        </w:rPr>
        <w:t xml:space="preserve">програму пословања ЈП ЕПС </w:t>
      </w:r>
      <w:r w:rsidRPr="004375FC">
        <w:rPr>
          <w:rFonts w:cs="Arial"/>
          <w:lang w:val="sr-Cyrl-RS"/>
        </w:rPr>
        <w:t>за године у којима ћ</w:t>
      </w:r>
      <w:r>
        <w:rPr>
          <w:rFonts w:cs="Arial"/>
          <w:lang w:val="sr-Cyrl-RS"/>
        </w:rPr>
        <w:t>е се плаћати уговорене обавезе.</w:t>
      </w:r>
      <w:proofErr w:type="gramEnd"/>
    </w:p>
    <w:p w:rsidR="006027FA" w:rsidRPr="004375FC" w:rsidRDefault="006027FA" w:rsidP="006027FA">
      <w:pPr>
        <w:pStyle w:val="KDParagraf"/>
        <w:spacing w:before="0"/>
        <w:jc w:val="center"/>
        <w:rPr>
          <w:rFonts w:cs="Arial"/>
        </w:rPr>
      </w:pPr>
      <w:proofErr w:type="gramStart"/>
      <w:r w:rsidRPr="00E47C2E">
        <w:rPr>
          <w:rFonts w:cs="Arial"/>
          <w:b/>
        </w:rPr>
        <w:t xml:space="preserve">Члан </w:t>
      </w:r>
      <w:r>
        <w:rPr>
          <w:rFonts w:cs="Arial"/>
          <w:b/>
          <w:lang w:val="sr-Cyrl-RS"/>
        </w:rPr>
        <w:t>19</w:t>
      </w:r>
      <w:r w:rsidRPr="00E47C2E">
        <w:rPr>
          <w:rFonts w:cs="Arial"/>
        </w:rPr>
        <w:t>.</w:t>
      </w:r>
      <w:proofErr w:type="gramEnd"/>
    </w:p>
    <w:p w:rsidR="006027FA" w:rsidRPr="00E47C2E" w:rsidRDefault="006027FA" w:rsidP="006027FA">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1 </w:t>
      </w:r>
      <w:r w:rsidRPr="005C63E3">
        <w:rPr>
          <w:rFonts w:cs="Arial"/>
        </w:rPr>
        <w:t xml:space="preserve">до </w:t>
      </w:r>
      <w:r w:rsidRPr="005C63E3">
        <w:rPr>
          <w:rFonts w:cs="Arial"/>
          <w:lang w:val="sr-Cyrl-RS"/>
        </w:rPr>
        <w:t>5</w:t>
      </w:r>
      <w:r w:rsidRPr="005C63E3">
        <w:rPr>
          <w:rFonts w:cs="Arial"/>
        </w:rPr>
        <w:t xml:space="preserve"> (</w:t>
      </w:r>
      <w:r w:rsidRPr="005C63E3">
        <w:rPr>
          <w:rFonts w:cs="Arial"/>
          <w:lang w:val="sr-Cyrl-RS"/>
        </w:rPr>
        <w:t>6</w:t>
      </w:r>
      <w:r w:rsidRPr="005C63E3">
        <w:rPr>
          <w:rFonts w:cs="Arial"/>
        </w:rPr>
        <w:t xml:space="preserve">)  из члана </w:t>
      </w:r>
      <w:r w:rsidRPr="005C63E3">
        <w:rPr>
          <w:rFonts w:cs="Arial"/>
          <w:lang w:val="sr-Cyrl-RS"/>
        </w:rPr>
        <w:t>2</w:t>
      </w:r>
      <w:r w:rsidRPr="005C63E3">
        <w:rPr>
          <w:rFonts w:cs="Arial"/>
        </w:rPr>
        <w:t>4</w:t>
      </w:r>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6027FA" w:rsidRPr="00E47C2E" w:rsidRDefault="006027FA" w:rsidP="006027FA">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6027FA" w:rsidRPr="00E47C2E" w:rsidRDefault="006027FA" w:rsidP="006027FA">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6027FA" w:rsidRPr="00D83077" w:rsidRDefault="006027FA" w:rsidP="006027FA">
      <w:pPr>
        <w:pStyle w:val="KDParagraf"/>
        <w:spacing w:before="0"/>
        <w:rPr>
          <w:rFonts w:cs="Arial"/>
          <w:lang w:val="sr-Cyrl-RS"/>
        </w:rPr>
      </w:pPr>
    </w:p>
    <w:p w:rsidR="006027FA" w:rsidRPr="00E47C2E" w:rsidRDefault="006027FA" w:rsidP="006027FA">
      <w:pPr>
        <w:pStyle w:val="KDParagraf"/>
        <w:spacing w:before="0"/>
        <w:rPr>
          <w:rFonts w:cs="Arial"/>
          <w:b/>
        </w:rPr>
      </w:pPr>
      <w:r w:rsidRPr="00E47C2E">
        <w:rPr>
          <w:rFonts w:cs="Arial"/>
          <w:b/>
        </w:rPr>
        <w:t>ЗАВРШНЕ ОДРЕДБЕ</w:t>
      </w:r>
    </w:p>
    <w:p w:rsidR="006027FA" w:rsidRPr="00E47C2E" w:rsidRDefault="006027FA" w:rsidP="006027FA">
      <w:pPr>
        <w:pStyle w:val="KDParagraf"/>
        <w:spacing w:before="0"/>
        <w:rPr>
          <w:rFonts w:cs="Arial"/>
        </w:rPr>
      </w:pPr>
    </w:p>
    <w:p w:rsidR="006027FA" w:rsidRPr="00E47C2E" w:rsidRDefault="006027FA" w:rsidP="006027FA">
      <w:pPr>
        <w:pStyle w:val="KDParagraf"/>
        <w:spacing w:before="0"/>
        <w:jc w:val="center"/>
        <w:rPr>
          <w:rFonts w:cs="Arial"/>
        </w:rPr>
      </w:pPr>
      <w:proofErr w:type="gramStart"/>
      <w:r w:rsidRPr="00E47C2E">
        <w:rPr>
          <w:rFonts w:cs="Arial"/>
          <w:b/>
        </w:rPr>
        <w:t xml:space="preserve">Члан </w:t>
      </w:r>
      <w:r>
        <w:rPr>
          <w:rFonts w:cs="Arial"/>
          <w:b/>
          <w:lang w:val="sr-Cyrl-RS"/>
        </w:rPr>
        <w:t>2</w:t>
      </w:r>
      <w:r w:rsidRPr="00E47C2E">
        <w:rPr>
          <w:rFonts w:cs="Arial"/>
          <w:b/>
        </w:rPr>
        <w:t>0</w:t>
      </w:r>
      <w:r w:rsidRPr="00E47C2E">
        <w:rPr>
          <w:rFonts w:cs="Arial"/>
        </w:rPr>
        <w:t>.</w:t>
      </w:r>
      <w:proofErr w:type="gramEnd"/>
    </w:p>
    <w:p w:rsidR="006027FA" w:rsidRPr="00E47C2E" w:rsidRDefault="006027FA" w:rsidP="006027FA">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6027FA" w:rsidRDefault="006027FA" w:rsidP="006027FA">
      <w:pPr>
        <w:pStyle w:val="KDParagraf"/>
        <w:spacing w:before="0"/>
        <w:rPr>
          <w:rFonts w:cs="Arial"/>
          <w:lang w:val="sr-Cyrl-RS"/>
        </w:rPr>
      </w:pPr>
    </w:p>
    <w:p w:rsidR="006027FA" w:rsidRPr="00171B3A" w:rsidRDefault="006027FA" w:rsidP="006027FA">
      <w:pPr>
        <w:pStyle w:val="KDParagraf"/>
        <w:spacing w:before="0"/>
        <w:rPr>
          <w:rFonts w:cs="Arial"/>
          <w:lang w:val="sr-Cyrl-RS"/>
        </w:rPr>
      </w:pPr>
    </w:p>
    <w:p w:rsidR="006027FA" w:rsidRPr="00E47C2E" w:rsidRDefault="006027FA" w:rsidP="006027FA">
      <w:pPr>
        <w:pStyle w:val="KDParagraf"/>
        <w:spacing w:before="0"/>
        <w:jc w:val="center"/>
        <w:rPr>
          <w:rFonts w:cs="Arial"/>
        </w:rPr>
      </w:pPr>
      <w:proofErr w:type="gramStart"/>
      <w:r>
        <w:rPr>
          <w:rFonts w:cs="Arial"/>
          <w:b/>
        </w:rPr>
        <w:lastRenderedPageBreak/>
        <w:t xml:space="preserve">Члан </w:t>
      </w:r>
      <w:r>
        <w:rPr>
          <w:rFonts w:cs="Arial"/>
          <w:b/>
          <w:lang w:val="sr-Cyrl-RS"/>
        </w:rPr>
        <w:t>2</w:t>
      </w:r>
      <w:r w:rsidRPr="00E47C2E">
        <w:rPr>
          <w:rFonts w:cs="Arial"/>
          <w:b/>
        </w:rPr>
        <w:t>1</w:t>
      </w:r>
      <w:r w:rsidRPr="00E47C2E">
        <w:rPr>
          <w:rFonts w:cs="Arial"/>
        </w:rPr>
        <w:t>.</w:t>
      </w:r>
      <w:proofErr w:type="gramEnd"/>
    </w:p>
    <w:p w:rsidR="006027FA" w:rsidRPr="00175E6B" w:rsidRDefault="006027FA" w:rsidP="006027FA">
      <w:pPr>
        <w:pStyle w:val="KDParagraf"/>
        <w:spacing w:before="0"/>
        <w:rPr>
          <w:rFonts w:cs="Arial"/>
        </w:rPr>
      </w:pPr>
      <w:r>
        <w:rPr>
          <w:rFonts w:cs="Arial"/>
          <w:lang w:val="sr-Cyrl-RS"/>
        </w:rPr>
        <w:t>Корисник услуга</w:t>
      </w:r>
      <w:r w:rsidRPr="00175E6B">
        <w:rPr>
          <w:rFonts w:cs="Arial"/>
          <w:lang w:val="sr-Latn-RS"/>
        </w:rPr>
        <w:t xml:space="preserve"> може након закључења уговора о јавној набавци без спровођења поступка јавне набавке </w:t>
      </w:r>
      <w:r w:rsidRPr="00175E6B">
        <w:rPr>
          <w:rFonts w:cs="Arial"/>
          <w:lang w:val="sr-Cyrl-RS"/>
        </w:rPr>
        <w:t>извршити измене на начин који је</w:t>
      </w:r>
      <w:r w:rsidRPr="00175E6B">
        <w:rPr>
          <w:rFonts w:cs="Arial"/>
          <w:lang w:val="sr-Latn-RS"/>
        </w:rPr>
        <w:t xml:space="preserve"> прописан чланом 115. Закона о јавним набавкама.</w:t>
      </w:r>
    </w:p>
    <w:p w:rsidR="006027FA" w:rsidRPr="00175E6B" w:rsidRDefault="006027FA" w:rsidP="006027FA">
      <w:pPr>
        <w:pStyle w:val="KDParagraf"/>
        <w:spacing w:before="0"/>
        <w:rPr>
          <w:rFonts w:cs="Arial"/>
        </w:rPr>
      </w:pPr>
      <w:r w:rsidRPr="00175E6B">
        <w:rPr>
          <w:rFonts w:cs="Arial"/>
        </w:rPr>
        <w:t>Уговорне стране током трајања овог Уговора</w:t>
      </w:r>
      <w:proofErr w:type="gramStart"/>
      <w:r w:rsidRPr="00175E6B">
        <w:rPr>
          <w:rFonts w:cs="Arial"/>
        </w:rPr>
        <w:t>  због</w:t>
      </w:r>
      <w:proofErr w:type="gramEnd"/>
      <w:r w:rsidRPr="00175E6B">
        <w:rPr>
          <w:rFonts w:cs="Arial"/>
        </w:rPr>
        <w:t xml:space="preserve"> промењених околности ближе одређених у члану 115. </w:t>
      </w:r>
      <w:proofErr w:type="gramStart"/>
      <w:r w:rsidRPr="00175E6B">
        <w:rPr>
          <w:rFonts w:cs="Arial"/>
        </w:rPr>
        <w:t>Закона, могу у писменој форми путем Анекса извршити измене и допуне овог Уговора.</w:t>
      </w:r>
      <w:proofErr w:type="gramEnd"/>
    </w:p>
    <w:p w:rsidR="006027FA" w:rsidRPr="00175E6B" w:rsidRDefault="006027FA" w:rsidP="006027FA">
      <w:pPr>
        <w:pStyle w:val="KDParagraf"/>
        <w:spacing w:before="0"/>
        <w:rPr>
          <w:rFonts w:cs="Arial"/>
          <w:lang w:val="sr-Latn-RS"/>
        </w:rPr>
      </w:pPr>
      <w:r w:rsidRPr="00175E6B">
        <w:rPr>
          <w:rFonts w:cs="Arial"/>
          <w:lang w:val="sr-Latn-RS"/>
        </w:rPr>
        <w:t xml:space="preserve">У </w:t>
      </w:r>
      <w:r w:rsidRPr="00175E6B">
        <w:rPr>
          <w:rFonts w:cs="Arial"/>
          <w:lang w:val="sr-Cyrl-CS"/>
        </w:rPr>
        <w:t xml:space="preserve">свим наведеним случајевима, </w:t>
      </w:r>
      <w:r>
        <w:rPr>
          <w:rFonts w:cs="Arial"/>
          <w:lang w:val="sr-Cyrl-CS"/>
        </w:rPr>
        <w:t>Корисник услуга</w:t>
      </w:r>
      <w:r w:rsidRPr="00175E6B">
        <w:rPr>
          <w:rFonts w:cs="Arial"/>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027FA" w:rsidRPr="00E47C2E" w:rsidRDefault="006027FA" w:rsidP="006027FA">
      <w:pPr>
        <w:pStyle w:val="KDParagraf"/>
        <w:spacing w:before="0"/>
        <w:rPr>
          <w:rFonts w:cs="Arial"/>
        </w:rPr>
      </w:pPr>
    </w:p>
    <w:p w:rsidR="006027FA" w:rsidRPr="00E47C2E" w:rsidRDefault="006027FA" w:rsidP="006027FA">
      <w:pPr>
        <w:pStyle w:val="KDParagraf"/>
        <w:spacing w:before="0"/>
        <w:jc w:val="center"/>
        <w:rPr>
          <w:rFonts w:cs="Arial"/>
        </w:rPr>
      </w:pPr>
      <w:proofErr w:type="gramStart"/>
      <w:r w:rsidRPr="00E47C2E">
        <w:rPr>
          <w:rFonts w:cs="Arial"/>
          <w:b/>
        </w:rPr>
        <w:t xml:space="preserve">Члан </w:t>
      </w:r>
      <w:r>
        <w:rPr>
          <w:rFonts w:cs="Arial"/>
          <w:b/>
          <w:lang w:val="sr-Cyrl-RS"/>
        </w:rPr>
        <w:t>2</w:t>
      </w:r>
      <w:r w:rsidRPr="00E47C2E">
        <w:rPr>
          <w:rFonts w:cs="Arial"/>
          <w:b/>
        </w:rPr>
        <w:t>2</w:t>
      </w:r>
      <w:r w:rsidRPr="00E47C2E">
        <w:rPr>
          <w:rFonts w:cs="Arial"/>
        </w:rPr>
        <w:t>.</w:t>
      </w:r>
      <w:proofErr w:type="gramEnd"/>
    </w:p>
    <w:p w:rsidR="006027FA" w:rsidRPr="00175E6B" w:rsidRDefault="006027FA" w:rsidP="006027FA">
      <w:pPr>
        <w:pStyle w:val="KDParagraf"/>
        <w:spacing w:before="0"/>
        <w:rPr>
          <w:rFonts w:cs="Arial"/>
          <w:lang w:val="sr-Cyrl-RS"/>
        </w:rPr>
      </w:pPr>
      <w:proofErr w:type="gramStart"/>
      <w:r w:rsidRPr="005C63E3">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5C63E3">
        <w:rPr>
          <w:rFonts w:cs="Arial"/>
          <w:lang w:val="sr-Cyrl-RS"/>
        </w:rPr>
        <w:t>Београду</w:t>
      </w:r>
      <w:r w:rsidRPr="005C63E3">
        <w:rPr>
          <w:rFonts w:cs="Arial"/>
        </w:rPr>
        <w:t>.</w:t>
      </w:r>
      <w:proofErr w:type="gramEnd"/>
    </w:p>
    <w:p w:rsidR="006027FA" w:rsidRPr="00E47C2E" w:rsidRDefault="006027FA" w:rsidP="006027FA">
      <w:pPr>
        <w:pStyle w:val="KDParagraf"/>
        <w:spacing w:before="0"/>
        <w:jc w:val="center"/>
        <w:rPr>
          <w:rFonts w:cs="Arial"/>
        </w:rPr>
      </w:pPr>
      <w:proofErr w:type="gramStart"/>
      <w:r w:rsidRPr="00E47C2E">
        <w:rPr>
          <w:rFonts w:cs="Arial"/>
          <w:b/>
        </w:rPr>
        <w:t xml:space="preserve">Члан </w:t>
      </w:r>
      <w:r>
        <w:rPr>
          <w:rFonts w:cs="Arial"/>
          <w:b/>
          <w:lang w:val="sr-Cyrl-RS"/>
        </w:rPr>
        <w:t>2</w:t>
      </w:r>
      <w:r w:rsidRPr="00E47C2E">
        <w:rPr>
          <w:rFonts w:cs="Arial"/>
          <w:b/>
        </w:rPr>
        <w:t>3</w:t>
      </w:r>
      <w:r w:rsidRPr="00E47C2E">
        <w:rPr>
          <w:rFonts w:cs="Arial"/>
        </w:rPr>
        <w:t>.</w:t>
      </w:r>
      <w:proofErr w:type="gramEnd"/>
    </w:p>
    <w:p w:rsidR="006027FA" w:rsidRPr="00175E6B" w:rsidRDefault="006027FA" w:rsidP="006027FA">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6027FA" w:rsidRPr="00E47C2E" w:rsidRDefault="006027FA" w:rsidP="006027FA">
      <w:pPr>
        <w:pStyle w:val="KDParagraf"/>
        <w:spacing w:before="0"/>
        <w:jc w:val="center"/>
        <w:rPr>
          <w:rFonts w:cs="Arial"/>
        </w:rPr>
      </w:pPr>
      <w:proofErr w:type="gramStart"/>
      <w:r w:rsidRPr="00E47C2E">
        <w:rPr>
          <w:rFonts w:cs="Arial"/>
          <w:b/>
        </w:rPr>
        <w:t xml:space="preserve">Члан </w:t>
      </w:r>
      <w:r>
        <w:rPr>
          <w:rFonts w:cs="Arial"/>
          <w:b/>
          <w:lang w:val="sr-Cyrl-RS"/>
        </w:rPr>
        <w:t>2</w:t>
      </w:r>
      <w:r w:rsidRPr="00E47C2E">
        <w:rPr>
          <w:rFonts w:cs="Arial"/>
          <w:b/>
        </w:rPr>
        <w:t>4</w:t>
      </w:r>
      <w:r w:rsidRPr="00E47C2E">
        <w:rPr>
          <w:rFonts w:cs="Arial"/>
        </w:rPr>
        <w:t>.</w:t>
      </w:r>
      <w:proofErr w:type="gramEnd"/>
    </w:p>
    <w:p w:rsidR="006027FA" w:rsidRPr="00E47C2E" w:rsidRDefault="006027FA" w:rsidP="006027FA">
      <w:pPr>
        <w:pStyle w:val="KDParagraf"/>
        <w:spacing w:before="0"/>
        <w:rPr>
          <w:rFonts w:cs="Arial"/>
        </w:rPr>
      </w:pPr>
      <w:r w:rsidRPr="00E47C2E">
        <w:rPr>
          <w:rFonts w:cs="Arial"/>
        </w:rPr>
        <w:t>Саставни део овог Уговора чине:</w:t>
      </w:r>
    </w:p>
    <w:p w:rsidR="006027FA" w:rsidRPr="006027FA" w:rsidRDefault="006027FA" w:rsidP="006027FA">
      <w:pPr>
        <w:pStyle w:val="KDParagraf"/>
        <w:spacing w:before="0"/>
        <w:rPr>
          <w:rFonts w:cs="Arial"/>
          <w:lang w:val="sr-Cyrl-RS"/>
        </w:rPr>
      </w:pPr>
      <w:r w:rsidRPr="00E47C2E">
        <w:rPr>
          <w:rFonts w:cs="Arial"/>
        </w:rPr>
        <w:t>Прилог број 1</w:t>
      </w:r>
      <w:r w:rsidRPr="00E47C2E">
        <w:rPr>
          <w:rFonts w:cs="Arial"/>
        </w:rPr>
        <w:tab/>
        <w:t>Конкурсна документација</w:t>
      </w:r>
      <w:r>
        <w:rPr>
          <w:rFonts w:cs="Arial"/>
          <w:lang w:val="sr-Cyrl-RS"/>
        </w:rPr>
        <w:t xml:space="preserve"> </w:t>
      </w:r>
      <w:r w:rsidRPr="00175E6B">
        <w:rPr>
          <w:rFonts w:cs="Arial"/>
          <w:lang w:val="sr-Cyrl-CS"/>
        </w:rPr>
        <w:t>(</w:t>
      </w:r>
      <w:r w:rsidRPr="00175E6B">
        <w:rPr>
          <w:rFonts w:cs="Arial"/>
          <w:lang w:val="sr-Cyrl-RS"/>
        </w:rPr>
        <w:t xml:space="preserve">Уговорне стране констатују да су обезбедили целокупну званичну конкурсну документацију преко портала </w:t>
      </w:r>
      <w:proofErr w:type="gramStart"/>
      <w:r w:rsidRPr="00175E6B">
        <w:rPr>
          <w:rFonts w:cs="Arial"/>
          <w:lang w:val="sr-Cyrl-RS"/>
        </w:rPr>
        <w:t>Наручиоца</w:t>
      </w:r>
      <w:r w:rsidRPr="00175E6B">
        <w:rPr>
          <w:rFonts w:cs="Arial"/>
          <w:lang w:val="sr-Cyrl-CS"/>
        </w:rPr>
        <w:t>;</w:t>
      </w:r>
      <w:proofErr w:type="gramEnd"/>
      <w:r w:rsidRPr="00175E6B">
        <w:rPr>
          <w:rFonts w:cs="Arial"/>
          <w:lang w:val="sr-Cyrl-RS"/>
        </w:rPr>
        <w:t>)</w:t>
      </w:r>
      <w:r w:rsidRPr="00175E6B">
        <w:rPr>
          <w:rFonts w:cs="Arial"/>
          <w:lang w:val="sr-Latn-RS"/>
        </w:rPr>
        <w:t>;</w:t>
      </w:r>
    </w:p>
    <w:p w:rsidR="006027FA" w:rsidRPr="00E47C2E" w:rsidRDefault="006027FA" w:rsidP="006027FA">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6027FA" w:rsidRPr="00E47C2E" w:rsidRDefault="006027FA" w:rsidP="006027FA">
      <w:pPr>
        <w:pStyle w:val="KDParagraf"/>
        <w:spacing w:before="0"/>
        <w:rPr>
          <w:rFonts w:cs="Arial"/>
        </w:rPr>
      </w:pPr>
      <w:r w:rsidRPr="00E47C2E">
        <w:rPr>
          <w:rFonts w:cs="Arial"/>
        </w:rPr>
        <w:t>Прилог број 3</w:t>
      </w:r>
      <w:r w:rsidRPr="00E47C2E">
        <w:rPr>
          <w:rFonts w:cs="Arial"/>
        </w:rPr>
        <w:tab/>
        <w:t xml:space="preserve">Опис и врста </w:t>
      </w:r>
      <w:proofErr w:type="gramStart"/>
      <w:r w:rsidRPr="00E47C2E">
        <w:rPr>
          <w:rFonts w:cs="Arial"/>
        </w:rPr>
        <w:t>услуге ;</w:t>
      </w:r>
      <w:proofErr w:type="gramEnd"/>
    </w:p>
    <w:p w:rsidR="006027FA" w:rsidRPr="00E47C2E" w:rsidRDefault="006027FA" w:rsidP="006027FA">
      <w:pPr>
        <w:pStyle w:val="KDParagraf"/>
        <w:spacing w:before="0"/>
        <w:rPr>
          <w:rFonts w:cs="Arial"/>
        </w:rPr>
      </w:pPr>
      <w:r w:rsidRPr="00E47C2E">
        <w:rPr>
          <w:rFonts w:cs="Arial"/>
        </w:rPr>
        <w:t>Прилог број 4</w:t>
      </w:r>
      <w:r w:rsidRPr="00E47C2E">
        <w:rPr>
          <w:rFonts w:cs="Arial"/>
        </w:rPr>
        <w:tab/>
        <w:t>Структура цене из Понуде;</w:t>
      </w:r>
    </w:p>
    <w:p w:rsidR="006027FA" w:rsidRPr="00E47C2E" w:rsidRDefault="006027FA" w:rsidP="006027FA">
      <w:pPr>
        <w:pStyle w:val="KDParagraf"/>
        <w:spacing w:before="0"/>
        <w:rPr>
          <w:rFonts w:cs="Arial"/>
        </w:rPr>
      </w:pPr>
      <w:r w:rsidRPr="00E47C2E">
        <w:rPr>
          <w:rFonts w:cs="Arial"/>
        </w:rPr>
        <w:t xml:space="preserve">Прилог број </w:t>
      </w:r>
      <w:r>
        <w:rPr>
          <w:rFonts w:cs="Arial"/>
          <w:lang w:val="sr-Cyrl-RS"/>
        </w:rPr>
        <w:t>5</w:t>
      </w:r>
      <w:r w:rsidRPr="00E47C2E">
        <w:rPr>
          <w:rFonts w:cs="Arial"/>
        </w:rPr>
        <w:tab/>
        <w:t xml:space="preserve">Безбедност и здравље на раду; </w:t>
      </w:r>
    </w:p>
    <w:p w:rsidR="006027FA" w:rsidRPr="00E47C2E" w:rsidRDefault="006027FA" w:rsidP="006027FA">
      <w:pPr>
        <w:pStyle w:val="KDParagraf"/>
        <w:spacing w:before="0"/>
        <w:rPr>
          <w:rFonts w:cs="Arial"/>
          <w:color w:val="00B0F0"/>
        </w:rPr>
      </w:pPr>
      <w:r w:rsidRPr="00E47C2E">
        <w:rPr>
          <w:rFonts w:cs="Arial"/>
        </w:rPr>
        <w:t xml:space="preserve">Прилог број </w:t>
      </w:r>
      <w:r>
        <w:rPr>
          <w:rFonts w:cs="Arial"/>
          <w:lang w:val="sr-Cyrl-RS"/>
        </w:rPr>
        <w:t>6</w:t>
      </w:r>
      <w:r>
        <w:rPr>
          <w:rFonts w:cs="Arial"/>
        </w:rPr>
        <w:t xml:space="preserve"> </w:t>
      </w:r>
      <w:r w:rsidRPr="005C63E3">
        <w:rPr>
          <w:rFonts w:cs="Arial"/>
        </w:rPr>
        <w:t>Споразум о заједничком извршењу услуге</w:t>
      </w:r>
    </w:p>
    <w:p w:rsidR="006027FA" w:rsidRPr="00E47C2E" w:rsidRDefault="006027FA" w:rsidP="006027FA">
      <w:pPr>
        <w:pStyle w:val="KDParagraf"/>
        <w:spacing w:before="0"/>
        <w:rPr>
          <w:rFonts w:cs="Arial"/>
        </w:rPr>
      </w:pPr>
    </w:p>
    <w:p w:rsidR="006027FA" w:rsidRPr="00E47C2E" w:rsidRDefault="006027FA" w:rsidP="006027FA">
      <w:pPr>
        <w:pStyle w:val="KDParagraf"/>
        <w:spacing w:before="0"/>
        <w:jc w:val="center"/>
        <w:rPr>
          <w:rFonts w:cs="Arial"/>
        </w:rPr>
      </w:pPr>
      <w:proofErr w:type="gramStart"/>
      <w:r w:rsidRPr="00E47C2E">
        <w:rPr>
          <w:rFonts w:cs="Arial"/>
          <w:b/>
        </w:rPr>
        <w:t xml:space="preserve">Члан </w:t>
      </w:r>
      <w:r>
        <w:rPr>
          <w:rFonts w:cs="Arial"/>
          <w:b/>
          <w:lang w:val="sr-Cyrl-RS"/>
        </w:rPr>
        <w:t>2</w:t>
      </w:r>
      <w:r w:rsidRPr="00E47C2E">
        <w:rPr>
          <w:rFonts w:cs="Arial"/>
          <w:b/>
        </w:rPr>
        <w:t>5</w:t>
      </w:r>
      <w:r w:rsidRPr="00E47C2E">
        <w:rPr>
          <w:rFonts w:cs="Arial"/>
        </w:rPr>
        <w:t>.</w:t>
      </w:r>
      <w:proofErr w:type="gramEnd"/>
    </w:p>
    <w:p w:rsidR="006027FA" w:rsidRPr="005C63E3" w:rsidRDefault="006027FA" w:rsidP="006027FA">
      <w:pPr>
        <w:pStyle w:val="KDParagraf"/>
        <w:spacing w:before="0"/>
        <w:rPr>
          <w:rFonts w:eastAsia="Calibri" w:cs="Arial"/>
          <w:noProof/>
        </w:rPr>
      </w:pPr>
      <w:r w:rsidRPr="005C63E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6027FA" w:rsidRPr="005C63E3" w:rsidRDefault="006027FA" w:rsidP="006027FA">
      <w:pPr>
        <w:pStyle w:val="KDParagraf"/>
        <w:spacing w:before="0"/>
        <w:rPr>
          <w:rFonts w:eastAsia="Calibri" w:cs="Arial"/>
          <w:noProof/>
        </w:rPr>
      </w:pPr>
    </w:p>
    <w:p w:rsidR="006027FA" w:rsidRPr="005C63E3" w:rsidRDefault="006027FA" w:rsidP="006027FA">
      <w:pPr>
        <w:pStyle w:val="KDParagraf"/>
        <w:spacing w:before="0"/>
        <w:rPr>
          <w:rFonts w:eastAsia="Calibri" w:cs="Arial"/>
          <w:noProof/>
        </w:rPr>
      </w:pPr>
      <w:r w:rsidRPr="005C63E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6027FA" w:rsidRPr="00175E6B" w:rsidRDefault="006027FA" w:rsidP="006027FA">
      <w:pPr>
        <w:pStyle w:val="KDParagraf"/>
        <w:spacing w:before="0"/>
        <w:rPr>
          <w:rFonts w:cs="Arial"/>
          <w:lang w:val="sr-Cyrl-RS"/>
        </w:rPr>
      </w:pPr>
    </w:p>
    <w:p w:rsidR="006027FA" w:rsidRPr="00E47C2E" w:rsidRDefault="006027FA" w:rsidP="006027FA">
      <w:pPr>
        <w:pStyle w:val="KDParagraf"/>
        <w:spacing w:before="0"/>
        <w:rPr>
          <w:rFonts w:cs="Arial"/>
        </w:rPr>
      </w:pPr>
    </w:p>
    <w:p w:rsidR="006027FA" w:rsidRPr="00B17826" w:rsidRDefault="006027FA" w:rsidP="006027FA">
      <w:pPr>
        <w:pStyle w:val="KDParagraf"/>
        <w:spacing w:before="0"/>
        <w:rPr>
          <w:rFonts w:cs="Arial"/>
          <w:b/>
        </w:rPr>
      </w:pPr>
      <w:r w:rsidRPr="00E47C2E">
        <w:rPr>
          <w:rFonts w:cs="Arial"/>
          <w:b/>
        </w:rPr>
        <w:t xml:space="preserve">         </w:t>
      </w:r>
      <w:r>
        <w:rPr>
          <w:rFonts w:cs="Arial"/>
          <w:b/>
        </w:rPr>
        <w:t xml:space="preserve">       КОРИСНИК УСЛУГА                                                  ПРУЖАЛАЦ УСЛУГА</w:t>
      </w:r>
    </w:p>
    <w:p w:rsidR="006027FA" w:rsidRDefault="006027FA" w:rsidP="006027FA">
      <w:pPr>
        <w:spacing w:before="0"/>
        <w:rPr>
          <w:rFonts w:cs="Arial"/>
          <w:b/>
        </w:rPr>
      </w:pPr>
      <w:r>
        <w:rPr>
          <w:rFonts w:cs="Arial"/>
          <w:b/>
        </w:rPr>
        <w:t xml:space="preserve">ЈП „Електропривреда Србије“Београд                                                </w:t>
      </w:r>
      <w:r>
        <w:rPr>
          <w:rFonts w:cs="Arial"/>
          <w:b/>
          <w:color w:val="FF0000"/>
        </w:rPr>
        <w:t>Назив</w:t>
      </w:r>
    </w:p>
    <w:p w:rsidR="006027FA" w:rsidRDefault="006027FA" w:rsidP="006027FA">
      <w:pPr>
        <w:pStyle w:val="KDParagraf"/>
        <w:spacing w:before="0"/>
        <w:rPr>
          <w:rFonts w:cs="Arial"/>
        </w:rPr>
      </w:pPr>
    </w:p>
    <w:p w:rsidR="006027FA" w:rsidRDefault="006027FA" w:rsidP="006027FA">
      <w:pPr>
        <w:pStyle w:val="KDParagraf"/>
        <w:spacing w:before="0"/>
        <w:rPr>
          <w:rFonts w:cs="Arial"/>
        </w:rPr>
      </w:pPr>
      <w:r>
        <w:rPr>
          <w:rFonts w:cs="Arial"/>
        </w:rPr>
        <w:t>___________________________________                             ________________________</w:t>
      </w:r>
    </w:p>
    <w:p w:rsidR="006027FA" w:rsidRDefault="006027FA" w:rsidP="006027FA">
      <w:pPr>
        <w:pStyle w:val="KDParagraf"/>
        <w:spacing w:before="0"/>
        <w:rPr>
          <w:rFonts w:cs="Arial"/>
          <w:b/>
        </w:rPr>
      </w:pPr>
      <w:r>
        <w:rPr>
          <w:rFonts w:cs="Arial"/>
        </w:rPr>
        <w:t xml:space="preserve">                                                                               </w:t>
      </w:r>
      <w:proofErr w:type="gramStart"/>
      <w:r>
        <w:rPr>
          <w:rFonts w:cs="Arial"/>
          <w:b/>
        </w:rPr>
        <w:t>М.П.</w:t>
      </w:r>
      <w:proofErr w:type="gramEnd"/>
    </w:p>
    <w:p w:rsidR="006027FA" w:rsidRDefault="006027FA" w:rsidP="006027FA">
      <w:pPr>
        <w:spacing w:before="0"/>
        <w:rPr>
          <w:rFonts w:cs="Arial"/>
          <w:color w:val="00B0F0"/>
        </w:rPr>
      </w:pPr>
      <w:r>
        <w:rPr>
          <w:rFonts w:cs="Arial"/>
        </w:rPr>
        <w:t xml:space="preserve">Финансијски директор </w:t>
      </w:r>
      <w:r>
        <w:rPr>
          <w:rFonts w:cs="Arial"/>
          <w:lang w:val="sr-Cyrl-RS"/>
        </w:rPr>
        <w:t>О</w:t>
      </w:r>
      <w:r>
        <w:rPr>
          <w:rFonts w:cs="Arial"/>
        </w:rPr>
        <w:t>гранка ТЕНТ,</w:t>
      </w:r>
      <w:r>
        <w:rPr>
          <w:rFonts w:cs="Arial"/>
          <w:color w:val="00B0F0"/>
        </w:rPr>
        <w:t xml:space="preserve">                  </w:t>
      </w:r>
      <w:r>
        <w:rPr>
          <w:rFonts w:cs="Arial"/>
          <w:color w:val="FF0000"/>
        </w:rPr>
        <w:t>име и презиме</w:t>
      </w:r>
      <w:proofErr w:type="gramStart"/>
      <w:r>
        <w:rPr>
          <w:rFonts w:cs="Arial"/>
          <w:color w:val="FF0000"/>
        </w:rPr>
        <w:t>,функција</w:t>
      </w:r>
      <w:proofErr w:type="gramEnd"/>
      <w:r>
        <w:rPr>
          <w:rFonts w:cs="Arial"/>
        </w:rPr>
        <w:t xml:space="preserve">                                            </w:t>
      </w:r>
      <w:r w:rsidRPr="00175E6B">
        <w:rPr>
          <w:rFonts w:cs="Arial"/>
          <w:lang w:val="sr-Cyrl-RS"/>
        </w:rPr>
        <w:t>Жељко Вујиновић</w:t>
      </w:r>
      <w:r>
        <w:rPr>
          <w:rFonts w:cs="Arial"/>
        </w:rPr>
        <w:t xml:space="preserve">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965957" w:rsidRPr="002F4A13" w:rsidRDefault="00965957" w:rsidP="00965957">
      <w:pPr>
        <w:spacing w:before="0" w:after="200" w:line="276" w:lineRule="auto"/>
        <w:jc w:val="left"/>
        <w:rPr>
          <w:lang w:val="sr-Cyrl-CS"/>
        </w:rPr>
      </w:pPr>
      <w:r w:rsidRPr="002F4A13">
        <w:rPr>
          <w:noProof/>
          <w:lang w:val="sr-Latn-RS" w:eastAsia="sr-Latn-RS"/>
        </w:rPr>
        <w:lastRenderedPageBreak/>
        <w:drawing>
          <wp:inline distT="0" distB="0" distL="0" distR="0" wp14:anchorId="65191311" wp14:editId="0DFD64FF">
            <wp:extent cx="572770" cy="594995"/>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2770" cy="594995"/>
                    </a:xfrm>
                    <a:prstGeom prst="rect">
                      <a:avLst/>
                    </a:prstGeom>
                    <a:noFill/>
                    <a:ln>
                      <a:noFill/>
                    </a:ln>
                  </pic:spPr>
                </pic:pic>
              </a:graphicData>
            </a:graphic>
          </wp:inline>
        </w:drawing>
      </w:r>
    </w:p>
    <w:p w:rsidR="00965957" w:rsidRPr="002F4A13" w:rsidRDefault="00965957" w:rsidP="00965957">
      <w:pPr>
        <w:spacing w:before="0"/>
        <w:rPr>
          <w:b/>
          <w:sz w:val="20"/>
          <w:lang w:val="sr-Latn-CS"/>
        </w:rPr>
      </w:pPr>
      <w:r w:rsidRPr="002F4A13">
        <w:rPr>
          <w:b/>
          <w:sz w:val="20"/>
        </w:rPr>
        <w:t xml:space="preserve">Огранак </w:t>
      </w:r>
      <w:r w:rsidRPr="002F4A13">
        <w:rPr>
          <w:b/>
          <w:sz w:val="20"/>
          <w:lang w:val="sr-Latn-CS"/>
        </w:rPr>
        <w:t>ТЕНТ</w:t>
      </w:r>
    </w:p>
    <w:p w:rsidR="00965957" w:rsidRPr="002F4A13" w:rsidRDefault="00965957" w:rsidP="00965957">
      <w:pPr>
        <w:spacing w:before="0"/>
        <w:rPr>
          <w:b/>
          <w:sz w:val="20"/>
          <w:lang w:val="sr-Cyrl-CS"/>
        </w:rPr>
      </w:pPr>
      <w:r w:rsidRPr="002F4A13">
        <w:rPr>
          <w:b/>
          <w:sz w:val="20"/>
          <w:lang w:val="sr-Cyrl-CS"/>
        </w:rPr>
        <w:t>Сектор за управљање ризицима</w:t>
      </w:r>
    </w:p>
    <w:p w:rsidR="00965957" w:rsidRPr="002F4A13" w:rsidRDefault="00965957" w:rsidP="00965957">
      <w:pPr>
        <w:spacing w:before="0"/>
        <w:rPr>
          <w:b/>
          <w:sz w:val="20"/>
        </w:rPr>
      </w:pPr>
      <w:r w:rsidRPr="002F4A13">
        <w:rPr>
          <w:b/>
          <w:sz w:val="20"/>
        </w:rPr>
        <w:t>Датум ________________</w:t>
      </w:r>
    </w:p>
    <w:p w:rsidR="00965957" w:rsidRPr="002F4A13" w:rsidRDefault="00965957" w:rsidP="00965957">
      <w:pPr>
        <w:spacing w:before="0"/>
        <w:jc w:val="center"/>
        <w:rPr>
          <w:b/>
          <w:sz w:val="32"/>
          <w:szCs w:val="32"/>
          <w:lang w:val="ru-RU"/>
        </w:rPr>
      </w:pPr>
    </w:p>
    <w:p w:rsidR="00965957" w:rsidRPr="002F4A13" w:rsidRDefault="00965957" w:rsidP="00965957">
      <w:pPr>
        <w:spacing w:before="0"/>
        <w:jc w:val="center"/>
        <w:rPr>
          <w:b/>
          <w:sz w:val="32"/>
          <w:szCs w:val="32"/>
          <w:lang w:val="ru-RU"/>
        </w:rPr>
      </w:pPr>
      <w:r w:rsidRPr="002F4A13">
        <w:rPr>
          <w:b/>
          <w:sz w:val="32"/>
          <w:szCs w:val="32"/>
          <w:lang w:val="ru-RU"/>
        </w:rPr>
        <w:t>ПРАВИЛА</w:t>
      </w:r>
    </w:p>
    <w:p w:rsidR="00965957" w:rsidRPr="002F4A13" w:rsidRDefault="00965957" w:rsidP="00965957">
      <w:pPr>
        <w:spacing w:before="0"/>
        <w:jc w:val="center"/>
        <w:rPr>
          <w:b/>
          <w:sz w:val="32"/>
          <w:szCs w:val="32"/>
          <w:lang w:val="ru-RU"/>
        </w:rPr>
      </w:pPr>
      <w:r w:rsidRPr="002F4A13">
        <w:rPr>
          <w:b/>
          <w:sz w:val="32"/>
          <w:szCs w:val="32"/>
          <w:lang w:val="ru-RU"/>
        </w:rPr>
        <w:t>БЕЗБЕДНОСТИ НА РАДУ У ТЕНТ</w:t>
      </w:r>
    </w:p>
    <w:p w:rsidR="00965957" w:rsidRPr="002F4A13" w:rsidRDefault="00965957" w:rsidP="00965957">
      <w:pPr>
        <w:spacing w:before="0"/>
        <w:rPr>
          <w:lang w:val="sr-Cyrl-CS"/>
        </w:rPr>
      </w:pPr>
      <w:r w:rsidRPr="002F4A13">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965957" w:rsidRPr="002F4A13" w:rsidRDefault="00965957" w:rsidP="00965957">
      <w:pPr>
        <w:spacing w:before="0"/>
        <w:rPr>
          <w:lang w:val="sr-Cyrl-CS"/>
        </w:rPr>
      </w:pPr>
      <w:r w:rsidRPr="002F4A13">
        <w:rPr>
          <w:lang w:val="sr-Cyrl-CS"/>
        </w:rPr>
        <w:t>У зависности од врсте и обима радова/услуга примењују се одређене тачке ових правила.</w:t>
      </w:r>
    </w:p>
    <w:p w:rsidR="00965957" w:rsidRPr="002F4A13" w:rsidRDefault="00965957" w:rsidP="00965957">
      <w:pPr>
        <w:spacing w:before="0"/>
        <w:rPr>
          <w:lang w:val="sr-Cyrl-CS"/>
        </w:rPr>
      </w:pPr>
      <w:r w:rsidRPr="002F4A13">
        <w:rPr>
          <w:lang w:val="sr-Cyrl-CS"/>
        </w:rPr>
        <w:t>Правила су саставни део уговора о извршењу послова од стране извођача радова/ извршиоца услуга.</w:t>
      </w:r>
    </w:p>
    <w:p w:rsidR="00965957" w:rsidRPr="002F4A13" w:rsidRDefault="00965957" w:rsidP="00965957">
      <w:pPr>
        <w:spacing w:before="0"/>
      </w:pPr>
      <w:r w:rsidRPr="002F4A13">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2F4A13">
        <w:t>.</w:t>
      </w:r>
    </w:p>
    <w:p w:rsidR="00965957" w:rsidRPr="002F4A13" w:rsidRDefault="00965957" w:rsidP="00965957">
      <w:pPr>
        <w:spacing w:before="0"/>
        <w:rPr>
          <w:lang w:val="sr-Cyrl-CS"/>
        </w:rPr>
      </w:pPr>
      <w:r w:rsidRPr="002F4A13">
        <w:rPr>
          <w:lang w:val="sr-Cyrl-CS"/>
        </w:rPr>
        <w:t>Поштовање правила од стране извођача радова биће стриктно контролисано и свако непоштовање биће санкционисано.</w:t>
      </w:r>
    </w:p>
    <w:p w:rsidR="00965957" w:rsidRPr="002F4A13" w:rsidRDefault="00965957" w:rsidP="00965957">
      <w:pPr>
        <w:spacing w:before="0"/>
        <w:rPr>
          <w:lang w:val="sr-Cyrl-CS"/>
        </w:rPr>
      </w:pPr>
      <w:r w:rsidRPr="002F4A13">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65957" w:rsidRPr="002F4A13" w:rsidRDefault="00965957" w:rsidP="00965957">
      <w:pPr>
        <w:spacing w:before="0"/>
        <w:rPr>
          <w:lang w:val="sr-Cyrl-CS"/>
        </w:rPr>
      </w:pPr>
      <w:r w:rsidRPr="002F4A13">
        <w:rPr>
          <w:lang w:val="sr-Cyrl-CS"/>
        </w:rPr>
        <w:t>Начин остваривања сарадње утврђује се писменим споразумом којим се одр</w:t>
      </w:r>
      <w:r w:rsidRPr="002F4A13">
        <w:t>e</w:t>
      </w:r>
      <w:r w:rsidRPr="002F4A13">
        <w:rPr>
          <w:lang w:val="sr-Cyrl-CS"/>
        </w:rPr>
        <w:t>ђује лицe зa кooрдинaциjу спрoвoђeњa зajeдничких мeрa кojимa сe oбeзбeђуje бeзбeднoст и здрaвљe свих зaпoслeних (из реда запослених ТЕНТ).</w:t>
      </w:r>
    </w:p>
    <w:p w:rsidR="00965957" w:rsidRPr="002F4A13" w:rsidRDefault="00965957" w:rsidP="00965957">
      <w:pPr>
        <w:spacing w:before="0"/>
        <w:rPr>
          <w:lang w:val="sr-Cyrl-CS"/>
        </w:rPr>
      </w:pPr>
      <w:r w:rsidRPr="002F4A13">
        <w:rPr>
          <w:lang w:val="sr-Cyrl-CS"/>
        </w:rPr>
        <w:t>Лице за коодинацију у сарадњи са представницима извођача радова и надзорног органа израђује План заједничких мера.</w:t>
      </w:r>
    </w:p>
    <w:p w:rsidR="00965957" w:rsidRPr="002F4A13" w:rsidRDefault="00965957" w:rsidP="00965957">
      <w:pPr>
        <w:spacing w:before="0"/>
      </w:pPr>
    </w:p>
    <w:p w:rsidR="00965957" w:rsidRPr="002F4A13" w:rsidRDefault="00965957" w:rsidP="00965957">
      <w:pPr>
        <w:spacing w:before="0"/>
        <w:rPr>
          <w:b/>
          <w:u w:val="single"/>
          <w:lang w:val="sr-Cyrl-RS"/>
        </w:rPr>
      </w:pPr>
      <w:r w:rsidRPr="002F4A13">
        <w:rPr>
          <w:b/>
          <w:u w:val="single"/>
          <w:lang w:val="sr-Latn-CS"/>
        </w:rPr>
        <w:t xml:space="preserve">I  ОБАВЕЗЕ ИЗВОЂАЧА РАДОВА </w:t>
      </w:r>
    </w:p>
    <w:p w:rsidR="00965957" w:rsidRPr="002F4A13" w:rsidRDefault="00965957" w:rsidP="00965957">
      <w:pPr>
        <w:spacing w:before="0"/>
        <w:rPr>
          <w:lang w:val="sr-Cyrl-CS"/>
        </w:rPr>
      </w:pPr>
      <w:r w:rsidRPr="002F4A13">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65957" w:rsidRPr="002F4A13" w:rsidRDefault="00965957" w:rsidP="00965957">
      <w:pPr>
        <w:spacing w:before="0"/>
        <w:rPr>
          <w:lang w:val="sr-Cyrl-CS"/>
        </w:rPr>
      </w:pPr>
      <w:r w:rsidRPr="002F4A13">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65957" w:rsidRPr="002F4A13" w:rsidRDefault="00965957" w:rsidP="00965957">
      <w:pPr>
        <w:spacing w:before="0"/>
        <w:rPr>
          <w:lang w:val="sr-Cyrl-CS"/>
        </w:rPr>
      </w:pPr>
      <w:r w:rsidRPr="002F4A13">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65957" w:rsidRPr="002F4A13" w:rsidRDefault="00965957" w:rsidP="00965957">
      <w:pPr>
        <w:spacing w:before="0"/>
        <w:rPr>
          <w:lang w:val="sr-Cyrl-CS"/>
        </w:rPr>
      </w:pPr>
      <w:r w:rsidRPr="002F4A13">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w:t>
      </w:r>
      <w:r w:rsidRPr="002F4A13">
        <w:rPr>
          <w:lang w:val="sr-Cyrl-CS"/>
        </w:rPr>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965957" w:rsidRPr="002F4A13" w:rsidRDefault="00965957" w:rsidP="001C7794">
      <w:pPr>
        <w:numPr>
          <w:ilvl w:val="0"/>
          <w:numId w:val="31"/>
        </w:numPr>
        <w:spacing w:before="0" w:line="216" w:lineRule="auto"/>
        <w:jc w:val="left"/>
        <w:rPr>
          <w:lang w:val="sr-Cyrl-CS"/>
        </w:rPr>
      </w:pPr>
      <w:r w:rsidRPr="002F4A13">
        <w:rPr>
          <w:lang w:val="ru-RU"/>
        </w:rPr>
        <w:t>Забрањено је избегавање примене и/или ометање спровођења мера БЗР</w:t>
      </w:r>
    </w:p>
    <w:p w:rsidR="00965957" w:rsidRPr="002F4A13" w:rsidRDefault="00965957" w:rsidP="001C7794">
      <w:pPr>
        <w:numPr>
          <w:ilvl w:val="0"/>
          <w:numId w:val="31"/>
        </w:numPr>
        <w:spacing w:before="0" w:line="216" w:lineRule="auto"/>
        <w:jc w:val="left"/>
        <w:rPr>
          <w:lang w:val="sr-Cyrl-CS"/>
        </w:rPr>
      </w:pPr>
      <w:r w:rsidRPr="002F4A13">
        <w:rPr>
          <w:lang w:val="ru-RU"/>
        </w:rPr>
        <w:t xml:space="preserve">За радове за које је Законом о БЗР обавезан да изради Елаборат о уређењу градилишта </w:t>
      </w:r>
      <w:r w:rsidRPr="002F4A13">
        <w:t>(сходно Правилнику о садржају елабората о уређењу градилишта „Сл.гласник РС“ бр.121/12)</w:t>
      </w:r>
      <w:r w:rsidRPr="002F4A13">
        <w:rPr>
          <w:lang w:val="ru-RU"/>
        </w:rPr>
        <w:t xml:space="preserve">, најмање три дан пре почетка радова </w:t>
      </w:r>
      <w:r w:rsidRPr="002F4A13">
        <w:rPr>
          <w:lang w:val="sr-Latn-CS"/>
        </w:rPr>
        <w:t>Служби БЗР и ЗОП</w:t>
      </w:r>
      <w:r w:rsidRPr="002F4A13">
        <w:rPr>
          <w:lang w:val="sr-Cyrl-CS"/>
        </w:rPr>
        <w:t xml:space="preserve"> достави:</w:t>
      </w:r>
    </w:p>
    <w:p w:rsidR="00965957" w:rsidRPr="002F4A13" w:rsidRDefault="00965957" w:rsidP="001C7794">
      <w:pPr>
        <w:numPr>
          <w:ilvl w:val="1"/>
          <w:numId w:val="33"/>
        </w:numPr>
        <w:tabs>
          <w:tab w:val="num" w:pos="1134"/>
        </w:tabs>
        <w:spacing w:before="0" w:line="216" w:lineRule="auto"/>
        <w:ind w:left="1134"/>
        <w:jc w:val="left"/>
        <w:rPr>
          <w:lang w:val="sr-Cyrl-CS"/>
        </w:rPr>
      </w:pPr>
      <w:r w:rsidRPr="002F4A13">
        <w:rPr>
          <w:lang w:val="sr-Cyrl-CS"/>
        </w:rPr>
        <w:t>Елаборат о уређењу градилишта</w:t>
      </w:r>
      <w:r w:rsidRPr="002F4A13">
        <w:t>,</w:t>
      </w:r>
    </w:p>
    <w:p w:rsidR="00965957" w:rsidRPr="002F4A13" w:rsidRDefault="00965957" w:rsidP="001C7794">
      <w:pPr>
        <w:numPr>
          <w:ilvl w:val="1"/>
          <w:numId w:val="33"/>
        </w:numPr>
        <w:tabs>
          <w:tab w:val="num" w:pos="1134"/>
        </w:tabs>
        <w:spacing w:before="0" w:line="216" w:lineRule="auto"/>
        <w:ind w:left="1134"/>
        <w:jc w:val="left"/>
        <w:rPr>
          <w:lang w:val="sr-Cyrl-CS"/>
        </w:rPr>
      </w:pPr>
      <w:r w:rsidRPr="002F4A13">
        <w:rPr>
          <w:lang w:val="sr-Cyrl-CS"/>
        </w:rPr>
        <w:t>оверену копију Пријаве о почетку радова коју је предао надлежној инспекцији рада,</w:t>
      </w:r>
    </w:p>
    <w:p w:rsidR="00965957" w:rsidRPr="002F4A13" w:rsidRDefault="00965957" w:rsidP="001C7794">
      <w:pPr>
        <w:numPr>
          <w:ilvl w:val="1"/>
          <w:numId w:val="33"/>
        </w:numPr>
        <w:tabs>
          <w:tab w:val="num" w:pos="1134"/>
        </w:tabs>
        <w:spacing w:before="0" w:line="216" w:lineRule="auto"/>
        <w:ind w:left="1134"/>
        <w:jc w:val="left"/>
        <w:rPr>
          <w:lang w:val="sr-Cyrl-CS"/>
        </w:rPr>
      </w:pPr>
      <w:r w:rsidRPr="002F4A13">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65957" w:rsidRPr="002F4A13" w:rsidRDefault="00965957" w:rsidP="001C7794">
      <w:pPr>
        <w:numPr>
          <w:ilvl w:val="1"/>
          <w:numId w:val="33"/>
        </w:numPr>
        <w:tabs>
          <w:tab w:val="num" w:pos="1134"/>
        </w:tabs>
        <w:spacing w:before="0" w:line="216" w:lineRule="auto"/>
        <w:ind w:left="1134"/>
        <w:jc w:val="left"/>
        <w:rPr>
          <w:lang w:val="sr-Cyrl-CS"/>
        </w:rPr>
      </w:pPr>
      <w:r w:rsidRPr="002F4A13">
        <w:rPr>
          <w:lang w:val="sr-Cyrl-CS"/>
        </w:rPr>
        <w:t>доказ да су запослени упознати са садржином Елабората и предвиђеним мерама за безбедан и здрав рад</w:t>
      </w:r>
      <w:r w:rsidRPr="002F4A13">
        <w:t>,</w:t>
      </w:r>
    </w:p>
    <w:p w:rsidR="00965957" w:rsidRPr="002F4A13" w:rsidRDefault="00965957" w:rsidP="001C7794">
      <w:pPr>
        <w:numPr>
          <w:ilvl w:val="1"/>
          <w:numId w:val="33"/>
        </w:numPr>
        <w:tabs>
          <w:tab w:val="num" w:pos="1134"/>
        </w:tabs>
        <w:spacing w:before="0" w:line="216" w:lineRule="auto"/>
        <w:ind w:left="1134"/>
        <w:jc w:val="left"/>
        <w:rPr>
          <w:lang w:val="sr-Cyrl-CS"/>
        </w:rPr>
      </w:pPr>
      <w:r w:rsidRPr="002F4A13">
        <w:t>o</w:t>
      </w:r>
      <w:r w:rsidRPr="002F4A13">
        <w:rPr>
          <w:lang w:val="sr-Cyrl-CS"/>
        </w:rPr>
        <w:t>сигуравајућу полису за запослене</w:t>
      </w:r>
      <w:r w:rsidRPr="002F4A13">
        <w:t>,</w:t>
      </w:r>
    </w:p>
    <w:p w:rsidR="00965957" w:rsidRPr="002F4A13" w:rsidRDefault="00965957" w:rsidP="001C7794">
      <w:pPr>
        <w:numPr>
          <w:ilvl w:val="1"/>
          <w:numId w:val="33"/>
        </w:numPr>
        <w:tabs>
          <w:tab w:val="num" w:pos="1134"/>
        </w:tabs>
        <w:spacing w:before="0" w:line="216" w:lineRule="auto"/>
        <w:ind w:left="1134"/>
        <w:jc w:val="left"/>
        <w:rPr>
          <w:lang w:val="sr-Cyrl-CS"/>
        </w:rPr>
      </w:pPr>
      <w:r w:rsidRPr="002F4A13">
        <w:t>с</w:t>
      </w:r>
      <w:r w:rsidRPr="002F4A13">
        <w:rPr>
          <w:lang w:val="sr-Cyrl-CS"/>
        </w:rPr>
        <w:t>писак оруђа за рад, уређаја, алата и опреме и њихове атесте и сертификате,</w:t>
      </w:r>
    </w:p>
    <w:p w:rsidR="00965957" w:rsidRPr="002F4A13" w:rsidRDefault="00965957" w:rsidP="001C7794">
      <w:pPr>
        <w:numPr>
          <w:ilvl w:val="1"/>
          <w:numId w:val="33"/>
        </w:numPr>
        <w:tabs>
          <w:tab w:val="num" w:pos="1134"/>
        </w:tabs>
        <w:spacing w:before="0" w:line="216" w:lineRule="auto"/>
        <w:ind w:left="1134"/>
        <w:jc w:val="left"/>
        <w:rPr>
          <w:lang w:val="sr-Cyrl-CS"/>
        </w:rPr>
      </w:pPr>
      <w:r w:rsidRPr="002F4A13">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65957" w:rsidRPr="002F4A13" w:rsidRDefault="00965957" w:rsidP="001C7794">
      <w:pPr>
        <w:numPr>
          <w:ilvl w:val="1"/>
          <w:numId w:val="33"/>
        </w:numPr>
        <w:tabs>
          <w:tab w:val="num" w:pos="1134"/>
        </w:tabs>
        <w:spacing w:before="0" w:line="216" w:lineRule="auto"/>
        <w:ind w:left="1134"/>
        <w:jc w:val="left"/>
        <w:rPr>
          <w:lang w:val="sr-Cyrl-CS"/>
        </w:rPr>
      </w:pPr>
      <w:r w:rsidRPr="002F4A13">
        <w:rPr>
          <w:lang w:val="sr-Cyrl-CS"/>
        </w:rPr>
        <w:t>доказ да су запослени упознати са овим Правилима (списак лица са њиховим својеручним потписаним изјавама),</w:t>
      </w:r>
    </w:p>
    <w:p w:rsidR="00965957" w:rsidRPr="002F4A13" w:rsidRDefault="00965957" w:rsidP="001C7794">
      <w:pPr>
        <w:numPr>
          <w:ilvl w:val="1"/>
          <w:numId w:val="33"/>
        </w:numPr>
        <w:tabs>
          <w:tab w:val="num" w:pos="1134"/>
        </w:tabs>
        <w:spacing w:before="0" w:line="216" w:lineRule="auto"/>
        <w:ind w:left="1134"/>
        <w:jc w:val="left"/>
        <w:rPr>
          <w:lang w:val="sr-Cyrl-CS"/>
        </w:rPr>
      </w:pPr>
      <w:r w:rsidRPr="002F4A13">
        <w:rPr>
          <w:lang w:val="sr-Cyrl-CS"/>
        </w:rPr>
        <w:t>име одговорног лица на градилишту, његовог заменика (у одсуству одговорног лица у другоји/или трећој смени, празником и сл.).</w:t>
      </w:r>
    </w:p>
    <w:p w:rsidR="00965957" w:rsidRPr="002F4A13" w:rsidRDefault="00965957" w:rsidP="00965957">
      <w:pPr>
        <w:spacing w:before="0"/>
        <w:ind w:left="720"/>
      </w:pPr>
    </w:p>
    <w:p w:rsidR="00965957" w:rsidRPr="002F4A13" w:rsidRDefault="00965957" w:rsidP="00965957">
      <w:pPr>
        <w:spacing w:before="0"/>
        <w:rPr>
          <w:lang w:val="ru-RU"/>
        </w:rPr>
      </w:pPr>
      <w:r w:rsidRPr="002F4A1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65957" w:rsidRPr="002F4A13" w:rsidRDefault="00965957" w:rsidP="00965957">
      <w:pPr>
        <w:spacing w:before="0"/>
        <w:rPr>
          <w:lang w:val="ru-RU"/>
        </w:rPr>
      </w:pPr>
      <w:r w:rsidRPr="002F4A13">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965957" w:rsidRPr="002F4A13" w:rsidRDefault="00965957" w:rsidP="001C7794">
      <w:pPr>
        <w:numPr>
          <w:ilvl w:val="0"/>
          <w:numId w:val="31"/>
        </w:numPr>
        <w:spacing w:before="0" w:line="216" w:lineRule="auto"/>
        <w:jc w:val="left"/>
        <w:rPr>
          <w:lang w:val="ru-RU"/>
        </w:rPr>
      </w:pPr>
      <w:r w:rsidRPr="002F4A1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2F4A13">
        <w:rPr>
          <w:lang w:val="sr-Cyrl-CS"/>
        </w:rPr>
        <w:t>(у одсуству лица за БЗР у другоји/или трећој смени, празником и сл.)</w:t>
      </w:r>
      <w:r w:rsidRPr="002F4A13">
        <w:rPr>
          <w:lang w:val="ru-RU"/>
        </w:rPr>
        <w:t xml:space="preserve">. </w:t>
      </w:r>
    </w:p>
    <w:p w:rsidR="00965957" w:rsidRPr="002F4A13" w:rsidRDefault="00965957" w:rsidP="001C7794">
      <w:pPr>
        <w:numPr>
          <w:ilvl w:val="0"/>
          <w:numId w:val="31"/>
        </w:numPr>
        <w:spacing w:before="0" w:line="216" w:lineRule="auto"/>
        <w:jc w:val="left"/>
        <w:rPr>
          <w:lang w:val="ru-RU"/>
        </w:rPr>
      </w:pPr>
      <w:r w:rsidRPr="002F4A13">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2F4A13">
        <w:t xml:space="preserve"> Служби обезбеђења и одбране</w:t>
      </w:r>
      <w:r w:rsidRPr="002F4A13">
        <w:rPr>
          <w:lang w:val="ru-RU"/>
        </w:rPr>
        <w:t xml:space="preserve"> (образац </w:t>
      </w:r>
      <w:r w:rsidRPr="002F4A13">
        <w:t>QO.0.14.66, приказан у прилогу 2).</w:t>
      </w:r>
      <w:r w:rsidRPr="002F4A13">
        <w:rPr>
          <w:lang w:val="ru-RU"/>
        </w:rPr>
        <w:t xml:space="preserve"> У случају губитка или оштећења прокси картице запослени извођача радова може добити нову подношењем Захтева за </w:t>
      </w:r>
      <w:r w:rsidRPr="002F4A13">
        <w:rPr>
          <w:lang w:val="ru-RU"/>
        </w:rPr>
        <w:lastRenderedPageBreak/>
        <w:t xml:space="preserve">издавање дупликата прокси картице извођача радова (образац QO.0.14.39 приказан у прилогу 2). </w:t>
      </w:r>
    </w:p>
    <w:p w:rsidR="00965957" w:rsidRPr="002F4A13" w:rsidRDefault="00965957" w:rsidP="001C7794">
      <w:pPr>
        <w:numPr>
          <w:ilvl w:val="0"/>
          <w:numId w:val="31"/>
        </w:numPr>
        <w:spacing w:before="0" w:line="216" w:lineRule="auto"/>
        <w:jc w:val="left"/>
        <w:rPr>
          <w:lang w:val="ru-RU"/>
        </w:rPr>
      </w:pPr>
      <w:r w:rsidRPr="002F4A1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65957" w:rsidRPr="002F4A13" w:rsidRDefault="00965957" w:rsidP="001C7794">
      <w:pPr>
        <w:numPr>
          <w:ilvl w:val="0"/>
          <w:numId w:val="31"/>
        </w:numPr>
        <w:tabs>
          <w:tab w:val="left" w:pos="-425"/>
          <w:tab w:val="num" w:pos="960"/>
          <w:tab w:val="left" w:pos="1191"/>
        </w:tabs>
        <w:spacing w:before="0" w:line="216" w:lineRule="auto"/>
        <w:jc w:val="left"/>
        <w:rPr>
          <w:lang w:val="sr-Cyrl-CS"/>
        </w:rPr>
      </w:pPr>
      <w:r w:rsidRPr="002F4A13">
        <w:rPr>
          <w:lang w:val="sr-Cyrl-CS"/>
        </w:rPr>
        <w:t xml:space="preserve">Служби обезбеђења и одбране достави захтев </w:t>
      </w:r>
      <w:r w:rsidRPr="002F4A13">
        <w:rPr>
          <w:lang w:val="ru-RU"/>
        </w:rPr>
        <w:t xml:space="preserve">Списак возила и радних машина за улазак у објекте ТЕНТ (образац </w:t>
      </w:r>
      <w:r w:rsidRPr="002F4A13">
        <w:t>QO</w:t>
      </w:r>
      <w:r w:rsidRPr="002F4A13">
        <w:rPr>
          <w:lang w:val="ru-RU"/>
        </w:rPr>
        <w:t>.0.14.4</w:t>
      </w:r>
      <w:r w:rsidRPr="002F4A13">
        <w:rPr>
          <w:lang w:val="sr-Latn-CS"/>
        </w:rPr>
        <w:t xml:space="preserve">4 </w:t>
      </w:r>
      <w:r w:rsidRPr="002F4A13">
        <w:rPr>
          <w:lang w:val="ru-RU"/>
        </w:rPr>
        <w:t>приказан у прилогу 2)</w:t>
      </w:r>
      <w:r w:rsidRPr="002F4A13">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2F4A13">
        <w:rPr>
          <w:lang w:val="ru-RU"/>
        </w:rPr>
        <w:t xml:space="preserve">(образац </w:t>
      </w:r>
      <w:r w:rsidRPr="002F4A13">
        <w:t>QO</w:t>
      </w:r>
      <w:r w:rsidRPr="002F4A13">
        <w:rPr>
          <w:lang w:val="ru-RU"/>
        </w:rPr>
        <w:t>.0.14.4</w:t>
      </w:r>
      <w:r w:rsidRPr="002F4A13">
        <w:rPr>
          <w:lang w:val="sr-Cyrl-CS"/>
        </w:rPr>
        <w:t>3</w:t>
      </w:r>
      <w:r w:rsidRPr="002F4A13">
        <w:rPr>
          <w:lang w:val="ru-RU"/>
        </w:rPr>
        <w:t>приказан у прилогу 2).</w:t>
      </w:r>
    </w:p>
    <w:p w:rsidR="00965957" w:rsidRPr="002F4A13" w:rsidRDefault="00965957" w:rsidP="001C7794">
      <w:pPr>
        <w:numPr>
          <w:ilvl w:val="0"/>
          <w:numId w:val="31"/>
        </w:numPr>
        <w:tabs>
          <w:tab w:val="left" w:pos="-425"/>
          <w:tab w:val="num" w:pos="1401"/>
        </w:tabs>
        <w:spacing w:before="0" w:line="216" w:lineRule="auto"/>
        <w:jc w:val="left"/>
        <w:rPr>
          <w:lang w:val="sr-Cyrl-CS"/>
        </w:rPr>
      </w:pPr>
      <w:r w:rsidRPr="002F4A13">
        <w:rPr>
          <w:lang w:val="sr-Cyrl-CS"/>
        </w:rPr>
        <w:t xml:space="preserve">Захтевом - Списак запослених за рад ван редовног радног времена (образац </w:t>
      </w:r>
      <w:r w:rsidRPr="002F4A13">
        <w:t>QO</w:t>
      </w:r>
      <w:r w:rsidRPr="002F4A13">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65957" w:rsidRPr="002F4A13" w:rsidRDefault="00965957" w:rsidP="001C7794">
      <w:pPr>
        <w:numPr>
          <w:ilvl w:val="0"/>
          <w:numId w:val="31"/>
        </w:numPr>
        <w:tabs>
          <w:tab w:val="left" w:pos="-425"/>
          <w:tab w:val="num" w:pos="1401"/>
        </w:tabs>
        <w:spacing w:before="0" w:line="216" w:lineRule="auto"/>
        <w:jc w:val="left"/>
        <w:rPr>
          <w:lang w:val="sr-Cyrl-CS"/>
        </w:rPr>
      </w:pPr>
      <w:r w:rsidRPr="002F4A13">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65957" w:rsidRPr="002F4A13" w:rsidRDefault="00965957" w:rsidP="001C7794">
      <w:pPr>
        <w:numPr>
          <w:ilvl w:val="0"/>
          <w:numId w:val="31"/>
        </w:numPr>
        <w:tabs>
          <w:tab w:val="left" w:pos="-425"/>
          <w:tab w:val="num" w:pos="1401"/>
        </w:tabs>
        <w:spacing w:before="0" w:line="216" w:lineRule="auto"/>
        <w:jc w:val="left"/>
        <w:rPr>
          <w:lang w:val="sr-Cyrl-CS"/>
        </w:rPr>
      </w:pPr>
      <w:r w:rsidRPr="002F4A13">
        <w:rPr>
          <w:lang w:val="sr-Cyrl-CS"/>
        </w:rPr>
        <w:t>Приликом уношења сопственог алата, опреме и материјала, сачини спецификацију истог</w:t>
      </w:r>
      <w:r w:rsidRPr="002F4A13">
        <w:t>на обрасцу QO</w:t>
      </w:r>
      <w:r w:rsidRPr="002F4A13">
        <w:rPr>
          <w:lang w:val="sr-Cyrl-CS"/>
        </w:rPr>
        <w:t xml:space="preserve">.0.14.12 </w:t>
      </w:r>
      <w:r w:rsidRPr="002F4A13">
        <w:rPr>
          <w:rFonts w:cs="Arial"/>
          <w:lang w:val="sr-Cyrl-CS"/>
        </w:rPr>
        <w:t>–</w:t>
      </w:r>
      <w:r w:rsidRPr="002F4A13">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65957" w:rsidRPr="002F4A13" w:rsidRDefault="00965957" w:rsidP="001C7794">
      <w:pPr>
        <w:numPr>
          <w:ilvl w:val="0"/>
          <w:numId w:val="31"/>
        </w:numPr>
        <w:tabs>
          <w:tab w:val="left" w:pos="-425"/>
          <w:tab w:val="num" w:pos="1401"/>
        </w:tabs>
        <w:spacing w:before="0" w:line="216" w:lineRule="auto"/>
        <w:jc w:val="left"/>
        <w:rPr>
          <w:lang w:val="sr-Cyrl-CS"/>
        </w:rPr>
      </w:pPr>
      <w:r w:rsidRPr="002F4A13">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2F4A13">
        <w:t xml:space="preserve">QO.0.14.13 </w:t>
      </w:r>
      <w:r w:rsidRPr="002F4A13">
        <w:rPr>
          <w:rFonts w:cs="Arial"/>
        </w:rPr>
        <w:t>–</w:t>
      </w:r>
      <w:r w:rsidRPr="002F4A13">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65957" w:rsidRPr="002F4A13" w:rsidRDefault="00965957" w:rsidP="001C7794">
      <w:pPr>
        <w:numPr>
          <w:ilvl w:val="0"/>
          <w:numId w:val="31"/>
        </w:numPr>
        <w:spacing w:before="0" w:line="216" w:lineRule="auto"/>
        <w:jc w:val="left"/>
        <w:rPr>
          <w:lang w:val="ru-RU"/>
        </w:rPr>
      </w:pPr>
      <w:r w:rsidRPr="002F4A13">
        <w:rPr>
          <w:lang w:val="sr-Latn-CS"/>
        </w:rPr>
        <w:t xml:space="preserve">Приликом извођења радова придржава </w:t>
      </w:r>
      <w:r w:rsidRPr="002F4A13">
        <w:rPr>
          <w:lang w:val="sr-Cyrl-CS"/>
        </w:rPr>
        <w:t xml:space="preserve">се </w:t>
      </w:r>
      <w:r w:rsidRPr="002F4A13">
        <w:rPr>
          <w:lang w:val="sr-Latn-CS"/>
        </w:rPr>
        <w:t>свих законских, техничких и интерних прописа из</w:t>
      </w:r>
      <w:r w:rsidRPr="002F4A13">
        <w:rPr>
          <w:lang w:val="ru-RU"/>
        </w:rPr>
        <w:t xml:space="preserve"> безбедности и здравља </w:t>
      </w:r>
      <w:r w:rsidRPr="002F4A13">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2F4A13">
        <w:rPr>
          <w:lang w:val="sr-Cyrl-CS"/>
        </w:rPr>
        <w:t xml:space="preserve"> (</w:t>
      </w:r>
      <w:r w:rsidRPr="002F4A13">
        <w:rPr>
          <w:lang w:val="sr-Latn-CS"/>
        </w:rPr>
        <w:t xml:space="preserve">уз претходно подношење </w:t>
      </w:r>
      <w:r w:rsidRPr="002F4A13">
        <w:rPr>
          <w:lang w:val="sr-Cyrl-CS"/>
        </w:rPr>
        <w:t>З</w:t>
      </w:r>
      <w:r w:rsidRPr="002F4A13">
        <w:rPr>
          <w:lang w:val="sr-Latn-CS"/>
        </w:rPr>
        <w:t>ахтева</w:t>
      </w:r>
      <w:r w:rsidRPr="002F4A13">
        <w:rPr>
          <w:lang w:val="sr-Cyrl-CS"/>
        </w:rPr>
        <w:t xml:space="preserve"> за издавање одобрења за заваривање</w:t>
      </w:r>
      <w:r w:rsidRPr="002F4A13">
        <w:rPr>
          <w:lang w:val="sr-Latn-CS"/>
        </w:rPr>
        <w:t xml:space="preserve"> Служб</w:t>
      </w:r>
      <w:r w:rsidRPr="002F4A13">
        <w:rPr>
          <w:lang w:val="sr-Cyrl-CS"/>
        </w:rPr>
        <w:t>и</w:t>
      </w:r>
      <w:r w:rsidRPr="002F4A13">
        <w:rPr>
          <w:lang w:val="sr-Latn-CS"/>
        </w:rPr>
        <w:t xml:space="preserve"> БЗР и ЗОП</w:t>
      </w:r>
      <w:r w:rsidRPr="002F4A13">
        <w:rPr>
          <w:lang w:val="sr-Cyrl-CS"/>
        </w:rPr>
        <w:t xml:space="preserve">, образац </w:t>
      </w:r>
      <w:r w:rsidRPr="002F4A13">
        <w:t>QO</w:t>
      </w:r>
      <w:r w:rsidRPr="002F4A13">
        <w:rPr>
          <w:lang w:val="sr-Cyrl-CS"/>
        </w:rPr>
        <w:t>.0.08.13, приказан у прилогу 2</w:t>
      </w:r>
      <w:r w:rsidRPr="002F4A13">
        <w:rPr>
          <w:lang w:val="sr-Latn-CS"/>
        </w:rPr>
        <w:t>)</w:t>
      </w:r>
      <w:r w:rsidRPr="002F4A13">
        <w:rPr>
          <w:lang w:val="ru-RU"/>
        </w:rPr>
        <w:t xml:space="preserve">, Упутство о обезбеђењу спровођења мера заштите од зрачења при радиографском испитивању </w:t>
      </w:r>
      <w:r w:rsidRPr="002F4A13">
        <w:rPr>
          <w:lang w:val="sr-Cyrl-CS"/>
        </w:rPr>
        <w:t>(</w:t>
      </w:r>
      <w:r w:rsidRPr="002F4A13">
        <w:rPr>
          <w:lang w:val="sr-Latn-CS"/>
        </w:rPr>
        <w:t xml:space="preserve">уз претходно подношење </w:t>
      </w:r>
      <w:r w:rsidRPr="002F4A13">
        <w:rPr>
          <w:lang w:val="sr-Cyrl-CS"/>
        </w:rPr>
        <w:t>З</w:t>
      </w:r>
      <w:r w:rsidRPr="002F4A13">
        <w:rPr>
          <w:lang w:val="sr-Latn-CS"/>
        </w:rPr>
        <w:t xml:space="preserve">ахтева </w:t>
      </w:r>
      <w:r w:rsidRPr="002F4A13">
        <w:rPr>
          <w:lang w:val="sr-Cyrl-CS"/>
        </w:rPr>
        <w:t>за издавање</w:t>
      </w:r>
      <w:r w:rsidRPr="002F4A13">
        <w:rPr>
          <w:lang w:val="sr-Latn-CS"/>
        </w:rPr>
        <w:t xml:space="preserve"> одобрења </w:t>
      </w:r>
      <w:r w:rsidRPr="002F4A13">
        <w:rPr>
          <w:lang w:val="sr-Cyrl-CS"/>
        </w:rPr>
        <w:t>за радиографско испитивање</w:t>
      </w:r>
      <w:r w:rsidRPr="002F4A13">
        <w:rPr>
          <w:lang w:val="sr-Latn-CS"/>
        </w:rPr>
        <w:t xml:space="preserve"> Служб</w:t>
      </w:r>
      <w:r w:rsidRPr="002F4A13">
        <w:rPr>
          <w:lang w:val="sr-Cyrl-CS"/>
        </w:rPr>
        <w:t>и</w:t>
      </w:r>
      <w:r w:rsidRPr="002F4A13">
        <w:rPr>
          <w:lang w:val="sr-Latn-CS"/>
        </w:rPr>
        <w:t xml:space="preserve"> БЗР и ЗОП</w:t>
      </w:r>
      <w:r w:rsidRPr="002F4A13">
        <w:rPr>
          <w:lang w:val="sr-Cyrl-CS"/>
        </w:rPr>
        <w:t xml:space="preserve">, образац </w:t>
      </w:r>
      <w:r w:rsidRPr="002F4A13">
        <w:t>QO</w:t>
      </w:r>
      <w:r w:rsidRPr="002F4A13">
        <w:rPr>
          <w:lang w:val="sr-Cyrl-CS"/>
        </w:rPr>
        <w:t>.0.14.</w:t>
      </w:r>
      <w:r w:rsidRPr="002F4A13">
        <w:rPr>
          <w:lang w:val="sr-Latn-CS"/>
        </w:rPr>
        <w:t>34</w:t>
      </w:r>
      <w:r w:rsidRPr="002F4A13">
        <w:rPr>
          <w:lang w:val="sr-Cyrl-CS"/>
        </w:rPr>
        <w:t>, приказан у прилогу 2</w:t>
      </w:r>
      <w:r w:rsidRPr="002F4A13">
        <w:rPr>
          <w:lang w:val="sr-Latn-CS"/>
        </w:rPr>
        <w:t>)</w:t>
      </w:r>
      <w:r w:rsidRPr="002F4A13">
        <w:rPr>
          <w:lang w:val="ru-RU"/>
        </w:rPr>
        <w:t>.</w:t>
      </w:r>
    </w:p>
    <w:p w:rsidR="00965957" w:rsidRPr="002F4A13" w:rsidRDefault="00965957" w:rsidP="001C7794">
      <w:pPr>
        <w:numPr>
          <w:ilvl w:val="0"/>
          <w:numId w:val="31"/>
        </w:numPr>
        <w:spacing w:before="0" w:line="216" w:lineRule="auto"/>
        <w:jc w:val="left"/>
      </w:pPr>
      <w:r w:rsidRPr="002F4A13">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965957" w:rsidRPr="002F4A13" w:rsidRDefault="00965957" w:rsidP="001C7794">
      <w:pPr>
        <w:numPr>
          <w:ilvl w:val="0"/>
          <w:numId w:val="31"/>
        </w:numPr>
        <w:spacing w:before="0" w:line="216" w:lineRule="auto"/>
        <w:jc w:val="left"/>
        <w:rPr>
          <w:lang w:val="ru-RU"/>
        </w:rPr>
      </w:pPr>
      <w:r w:rsidRPr="002F4A13">
        <w:rPr>
          <w:lang w:val="ru-RU"/>
        </w:rPr>
        <w:t>П</w:t>
      </w:r>
      <w:r w:rsidRPr="002F4A13">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w:t>
      </w:r>
      <w:r w:rsidRPr="002F4A13">
        <w:rPr>
          <w:lang w:val="sr-Cyrl-CS"/>
        </w:rPr>
        <w:lastRenderedPageBreak/>
        <w:t xml:space="preserve">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65957" w:rsidRPr="002F4A13" w:rsidRDefault="00965957" w:rsidP="001C7794">
      <w:pPr>
        <w:numPr>
          <w:ilvl w:val="0"/>
          <w:numId w:val="31"/>
        </w:numPr>
        <w:spacing w:before="0" w:line="216" w:lineRule="auto"/>
        <w:jc w:val="left"/>
        <w:rPr>
          <w:lang w:val="ru-RU"/>
        </w:rPr>
      </w:pPr>
      <w:r w:rsidRPr="002F4A13">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65957" w:rsidRPr="002F4A13" w:rsidRDefault="00965957" w:rsidP="001C7794">
      <w:pPr>
        <w:numPr>
          <w:ilvl w:val="0"/>
          <w:numId w:val="31"/>
        </w:numPr>
        <w:spacing w:before="0" w:line="216" w:lineRule="auto"/>
        <w:jc w:val="left"/>
        <w:rPr>
          <w:lang w:val="ru-RU"/>
        </w:rPr>
      </w:pPr>
      <w:r w:rsidRPr="002F4A13">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2F4A13">
        <w:rPr>
          <w:lang w:val="sr-Latn-CS"/>
        </w:rPr>
        <w:t>(</w:t>
      </w:r>
      <w:r w:rsidRPr="002F4A13">
        <w:rPr>
          <w:lang w:val="sr-Cyrl-CS"/>
        </w:rPr>
        <w:t>алатне машине у радионици одржавања, погонске уређаје и машине, вучна средства ЖТ, као и транспортн</w:t>
      </w:r>
      <w:r w:rsidRPr="002F4A13">
        <w:rPr>
          <w:lang w:val="en-GB"/>
        </w:rPr>
        <w:t>e</w:t>
      </w:r>
      <w:r w:rsidRPr="002F4A13">
        <w:rPr>
          <w:lang w:val="sr-Cyrl-CS"/>
        </w:rPr>
        <w:t xml:space="preserve"> машин</w:t>
      </w:r>
      <w:r w:rsidRPr="002F4A13">
        <w:rPr>
          <w:lang w:val="en-GB"/>
        </w:rPr>
        <w:t>e</w:t>
      </w:r>
      <w:r w:rsidRPr="002F4A13">
        <w:rPr>
          <w:lang w:val="sr-Cyrl-CS"/>
        </w:rPr>
        <w:t xml:space="preserve"> (дизалице, кранове, виљушкаре и остала моторна возила), независно од тога да ли су обучени за наведене послове.</w:t>
      </w:r>
    </w:p>
    <w:p w:rsidR="00965957" w:rsidRPr="002F4A13" w:rsidRDefault="00965957" w:rsidP="001C7794">
      <w:pPr>
        <w:numPr>
          <w:ilvl w:val="0"/>
          <w:numId w:val="31"/>
        </w:numPr>
        <w:spacing w:before="0" w:line="216" w:lineRule="auto"/>
        <w:jc w:val="left"/>
        <w:rPr>
          <w:lang w:val="ru-RU"/>
        </w:rPr>
      </w:pPr>
      <w:r w:rsidRPr="002F4A13">
        <w:rPr>
          <w:lang w:val="ru-RU"/>
        </w:rPr>
        <w:t>З</w:t>
      </w:r>
      <w:r w:rsidRPr="002F4A13">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65957" w:rsidRPr="002F4A13" w:rsidRDefault="00965957" w:rsidP="001C7794">
      <w:pPr>
        <w:numPr>
          <w:ilvl w:val="0"/>
          <w:numId w:val="31"/>
        </w:numPr>
        <w:spacing w:before="0" w:line="216" w:lineRule="auto"/>
        <w:jc w:val="left"/>
        <w:rPr>
          <w:lang w:val="ru-RU"/>
        </w:rPr>
      </w:pPr>
      <w:r w:rsidRPr="002F4A13">
        <w:rPr>
          <w:lang w:val="ru-RU"/>
        </w:rPr>
        <w:t>З</w:t>
      </w:r>
      <w:r w:rsidRPr="002F4A13">
        <w:rPr>
          <w:lang w:val="sr-Latn-CS"/>
        </w:rPr>
        <w:t xml:space="preserve">а своје </w:t>
      </w:r>
      <w:r w:rsidRPr="002F4A13">
        <w:rPr>
          <w:lang w:val="ru-RU"/>
        </w:rPr>
        <w:t>запослене</w:t>
      </w:r>
      <w:r w:rsidRPr="002F4A13">
        <w:rPr>
          <w:lang w:val="sr-Latn-CS"/>
        </w:rPr>
        <w:t xml:space="preserve"> обезбеди лична</w:t>
      </w:r>
      <w:r w:rsidRPr="002F4A13">
        <w:rPr>
          <w:lang w:val="ru-RU"/>
        </w:rPr>
        <w:t xml:space="preserve"> и колективна</w:t>
      </w:r>
      <w:r w:rsidRPr="002F4A13">
        <w:rPr>
          <w:lang w:val="sr-Latn-CS"/>
        </w:rPr>
        <w:t xml:space="preserve"> заштитна средства и сноси одговорност о њиховој</w:t>
      </w:r>
      <w:r w:rsidRPr="002F4A13">
        <w:rPr>
          <w:lang w:val="ru-RU"/>
        </w:rPr>
        <w:t xml:space="preserve"> правилној</w:t>
      </w:r>
      <w:r w:rsidRPr="002F4A13">
        <w:rPr>
          <w:lang w:val="sr-Latn-CS"/>
        </w:rPr>
        <w:t xml:space="preserve"> употреби.</w:t>
      </w:r>
    </w:p>
    <w:p w:rsidR="00965957" w:rsidRPr="002F4A13" w:rsidRDefault="00965957" w:rsidP="001C7794">
      <w:pPr>
        <w:numPr>
          <w:ilvl w:val="0"/>
          <w:numId w:val="31"/>
        </w:numPr>
        <w:spacing w:before="0" w:line="216" w:lineRule="auto"/>
        <w:jc w:val="left"/>
        <w:rPr>
          <w:lang w:val="ru-RU"/>
        </w:rPr>
      </w:pPr>
      <w:r w:rsidRPr="002F4A13">
        <w:rPr>
          <w:lang w:val="sr-Cyrl-CS"/>
        </w:rPr>
        <w:t>Запослени на радном оделу имају видно обележен назив фирме у којој раде.</w:t>
      </w:r>
    </w:p>
    <w:p w:rsidR="00965957" w:rsidRPr="002F4A13" w:rsidRDefault="00965957" w:rsidP="001C7794">
      <w:pPr>
        <w:numPr>
          <w:ilvl w:val="0"/>
          <w:numId w:val="31"/>
        </w:numPr>
        <w:spacing w:before="0" w:line="216" w:lineRule="auto"/>
        <w:jc w:val="left"/>
        <w:rPr>
          <w:lang w:val="ru-RU"/>
        </w:rPr>
      </w:pPr>
      <w:r w:rsidRPr="002F4A13">
        <w:rPr>
          <w:lang w:val="ru-RU"/>
        </w:rPr>
        <w:t>С</w:t>
      </w:r>
      <w:r w:rsidRPr="002F4A13">
        <w:rPr>
          <w:lang w:val="sr-Latn-CS"/>
        </w:rPr>
        <w:t xml:space="preserve">носи пуну одговорност за безбедност и здравље својих </w:t>
      </w:r>
      <w:r w:rsidRPr="002F4A13">
        <w:rPr>
          <w:lang w:val="ru-RU"/>
        </w:rPr>
        <w:t>запослених</w:t>
      </w:r>
      <w:r w:rsidRPr="002F4A13">
        <w:rPr>
          <w:lang w:val="sr-Latn-CS"/>
        </w:rPr>
        <w:t xml:space="preserve">, </w:t>
      </w:r>
      <w:r w:rsidRPr="002F4A13">
        <w:rPr>
          <w:lang w:val="ru-RU"/>
        </w:rPr>
        <w:t>запослених</w:t>
      </w:r>
      <w:r w:rsidRPr="002F4A13">
        <w:rPr>
          <w:lang w:val="sr-Latn-CS"/>
        </w:rPr>
        <w:t xml:space="preserve"> подизвођача и </w:t>
      </w:r>
      <w:r w:rsidRPr="002F4A13">
        <w:rPr>
          <w:lang w:val="ru-RU"/>
        </w:rPr>
        <w:t>другог</w:t>
      </w:r>
      <w:r w:rsidRPr="002F4A13">
        <w:rPr>
          <w:lang w:val="sr-Latn-CS"/>
        </w:rPr>
        <w:t xml:space="preserve"> особ</w:t>
      </w:r>
      <w:r w:rsidRPr="002F4A13">
        <w:rPr>
          <w:lang w:val="ru-RU"/>
        </w:rPr>
        <w:t>ља</w:t>
      </w:r>
      <w:r w:rsidRPr="002F4A13">
        <w:rPr>
          <w:lang w:val="sr-Latn-CS"/>
        </w:rPr>
        <w:t xml:space="preserve"> које </w:t>
      </w:r>
      <w:r w:rsidRPr="002F4A13">
        <w:rPr>
          <w:lang w:val="ru-RU"/>
        </w:rPr>
        <w:t>је</w:t>
      </w:r>
      <w:r w:rsidRPr="002F4A13">
        <w:rPr>
          <w:lang w:val="sr-Latn-CS"/>
        </w:rPr>
        <w:t xml:space="preserve"> укључен</w:t>
      </w:r>
      <w:r w:rsidRPr="002F4A13">
        <w:rPr>
          <w:lang w:val="ru-RU"/>
        </w:rPr>
        <w:t>о</w:t>
      </w:r>
      <w:r w:rsidRPr="002F4A13">
        <w:rPr>
          <w:lang w:val="sr-Latn-CS"/>
        </w:rPr>
        <w:t xml:space="preserve"> у радове извођача.</w:t>
      </w:r>
    </w:p>
    <w:p w:rsidR="00965957" w:rsidRPr="002F4A13" w:rsidRDefault="00965957" w:rsidP="001C7794">
      <w:pPr>
        <w:numPr>
          <w:ilvl w:val="0"/>
          <w:numId w:val="31"/>
        </w:numPr>
        <w:spacing w:before="0" w:line="216" w:lineRule="auto"/>
        <w:jc w:val="left"/>
        <w:rPr>
          <w:lang w:val="ru-RU"/>
        </w:rPr>
      </w:pPr>
      <w:r w:rsidRPr="002F4A13">
        <w:rPr>
          <w:lang w:val="sr-Cyrl-CS"/>
        </w:rPr>
        <w:t>Виљушкари и грађевинске машине морају бити снабдевени са ротационим светлом и звучном сиреном за вожњу уназад.</w:t>
      </w:r>
    </w:p>
    <w:p w:rsidR="00965957" w:rsidRPr="002F4A13" w:rsidRDefault="00965957" w:rsidP="001C7794">
      <w:pPr>
        <w:numPr>
          <w:ilvl w:val="0"/>
          <w:numId w:val="31"/>
        </w:numPr>
        <w:spacing w:before="0" w:line="216" w:lineRule="auto"/>
        <w:jc w:val="left"/>
        <w:rPr>
          <w:lang w:val="ru-RU"/>
        </w:rPr>
      </w:pPr>
      <w:r w:rsidRPr="002F4A13">
        <w:rPr>
          <w:lang w:val="ru-RU"/>
        </w:rPr>
        <w:t>П</w:t>
      </w:r>
      <w:r w:rsidRPr="002F4A13">
        <w:rPr>
          <w:lang w:val="sr-Latn-CS"/>
        </w:rPr>
        <w:t>оштуј</w:t>
      </w:r>
      <w:r w:rsidRPr="002F4A13">
        <w:rPr>
          <w:lang w:val="ru-RU"/>
        </w:rPr>
        <w:t>е</w:t>
      </w:r>
      <w:r w:rsidRPr="002F4A1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65957" w:rsidRPr="002F4A13" w:rsidRDefault="00965957" w:rsidP="001C7794">
      <w:pPr>
        <w:numPr>
          <w:ilvl w:val="0"/>
          <w:numId w:val="31"/>
        </w:numPr>
        <w:spacing w:before="0" w:line="216" w:lineRule="auto"/>
        <w:jc w:val="left"/>
        <w:rPr>
          <w:lang w:val="ru-RU"/>
        </w:rPr>
      </w:pPr>
      <w:r w:rsidRPr="002F4A13">
        <w:rPr>
          <w:lang w:val="ru-RU"/>
        </w:rPr>
        <w:t>О</w:t>
      </w:r>
      <w:r w:rsidRPr="002F4A13">
        <w:rPr>
          <w:lang w:val="sr-Latn-CS"/>
        </w:rPr>
        <w:t>безбеди сопствени надзор над спровођењем мера безбедности на раду и обезбеди прву  помоћ.</w:t>
      </w:r>
    </w:p>
    <w:p w:rsidR="00965957" w:rsidRPr="002F4A13" w:rsidRDefault="00965957" w:rsidP="001C7794">
      <w:pPr>
        <w:numPr>
          <w:ilvl w:val="0"/>
          <w:numId w:val="31"/>
        </w:numPr>
        <w:spacing w:before="0" w:line="216" w:lineRule="auto"/>
        <w:jc w:val="left"/>
        <w:rPr>
          <w:lang w:val="ru-RU"/>
        </w:rPr>
      </w:pPr>
      <w:r w:rsidRPr="002F4A13">
        <w:rPr>
          <w:lang w:val="ru-RU"/>
        </w:rPr>
        <w:t>О</w:t>
      </w:r>
      <w:r w:rsidRPr="002F4A1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65957" w:rsidRPr="002F4A13" w:rsidRDefault="00965957" w:rsidP="001C7794">
      <w:pPr>
        <w:numPr>
          <w:ilvl w:val="0"/>
          <w:numId w:val="31"/>
        </w:numPr>
        <w:spacing w:before="0" w:line="216" w:lineRule="auto"/>
        <w:jc w:val="left"/>
        <w:rPr>
          <w:lang w:val="ru-RU"/>
        </w:rPr>
      </w:pPr>
      <w:r w:rsidRPr="002F4A13">
        <w:rPr>
          <w:lang w:val="ru-RU"/>
        </w:rPr>
        <w:t>Поштује забрану</w:t>
      </w:r>
      <w:r w:rsidRPr="002F4A13">
        <w:rPr>
          <w:lang w:val="sr-Latn-CS"/>
        </w:rPr>
        <w:t xml:space="preserve"> спаљивањ</w:t>
      </w:r>
      <w:r w:rsidRPr="002F4A13">
        <w:rPr>
          <w:lang w:val="ru-RU"/>
        </w:rPr>
        <w:t>а</w:t>
      </w:r>
      <w:r w:rsidRPr="002F4A13">
        <w:rPr>
          <w:lang w:val="sr-Latn-CS"/>
        </w:rPr>
        <w:t xml:space="preserve"> смећа и отпадног материјала као и коришћења ватре на отвореном простору за грејање </w:t>
      </w:r>
      <w:r w:rsidRPr="002F4A13">
        <w:rPr>
          <w:lang w:val="ru-RU"/>
        </w:rPr>
        <w:t>запослених</w:t>
      </w:r>
      <w:r w:rsidRPr="002F4A13">
        <w:rPr>
          <w:lang w:val="sr-Latn-CS"/>
        </w:rPr>
        <w:t>.</w:t>
      </w:r>
    </w:p>
    <w:p w:rsidR="00965957" w:rsidRPr="002F4A13" w:rsidRDefault="00965957" w:rsidP="001C7794">
      <w:pPr>
        <w:numPr>
          <w:ilvl w:val="0"/>
          <w:numId w:val="31"/>
        </w:numPr>
        <w:spacing w:before="0" w:line="216" w:lineRule="auto"/>
        <w:jc w:val="left"/>
        <w:rPr>
          <w:lang w:val="ru-RU"/>
        </w:rPr>
      </w:pPr>
      <w:r w:rsidRPr="002F4A13">
        <w:rPr>
          <w:lang w:val="ru-RU"/>
        </w:rPr>
        <w:t xml:space="preserve">У потпуности преузима </w:t>
      </w:r>
      <w:r w:rsidRPr="002F4A13">
        <w:rPr>
          <w:lang w:val="sr-Cyrl-CS"/>
        </w:rPr>
        <w:t>с</w:t>
      </w:r>
      <w:r w:rsidRPr="002F4A1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2F4A13">
        <w:rPr>
          <w:lang w:val="sr-Cyrl-CS"/>
        </w:rPr>
        <w:t>.</w:t>
      </w:r>
    </w:p>
    <w:p w:rsidR="00965957" w:rsidRPr="002F4A13" w:rsidRDefault="00965957" w:rsidP="001C7794">
      <w:pPr>
        <w:numPr>
          <w:ilvl w:val="0"/>
          <w:numId w:val="31"/>
        </w:numPr>
        <w:spacing w:before="0" w:line="216" w:lineRule="auto"/>
        <w:jc w:val="left"/>
        <w:rPr>
          <w:lang w:val="ru-RU"/>
        </w:rPr>
      </w:pPr>
      <w:r w:rsidRPr="002F4A13">
        <w:rPr>
          <w:lang w:val="ru-RU"/>
        </w:rPr>
        <w:t xml:space="preserve">Благовремено извештава </w:t>
      </w:r>
      <w:r w:rsidRPr="002F4A13">
        <w:rPr>
          <w:lang w:val="sr-Latn-CS"/>
        </w:rPr>
        <w:t>Служб</w:t>
      </w:r>
      <w:r w:rsidRPr="002F4A13">
        <w:t>у</w:t>
      </w:r>
      <w:r w:rsidRPr="002F4A13">
        <w:rPr>
          <w:lang w:val="sr-Latn-CS"/>
        </w:rPr>
        <w:t xml:space="preserve"> БЗР и ЗОП </w:t>
      </w:r>
      <w:r w:rsidRPr="002F4A13">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2F4A13">
        <w:rPr>
          <w:lang w:val="sr-Latn-CS"/>
        </w:rPr>
        <w:t xml:space="preserve">сваку повреду на раду својих </w:t>
      </w:r>
      <w:r w:rsidRPr="002F4A13">
        <w:rPr>
          <w:lang w:val="ru-RU"/>
        </w:rPr>
        <w:t>запослених</w:t>
      </w:r>
      <w:r w:rsidRPr="002F4A13">
        <w:t>, акцидент или инцидент.</w:t>
      </w:r>
    </w:p>
    <w:p w:rsidR="00965957" w:rsidRPr="002F4A13" w:rsidRDefault="00965957" w:rsidP="001C7794">
      <w:pPr>
        <w:numPr>
          <w:ilvl w:val="0"/>
          <w:numId w:val="31"/>
        </w:numPr>
        <w:spacing w:before="0" w:line="216" w:lineRule="auto"/>
        <w:jc w:val="left"/>
        <w:rPr>
          <w:lang w:val="ru-RU"/>
        </w:rPr>
      </w:pPr>
      <w:r w:rsidRPr="002F4A13">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65957" w:rsidRPr="002F4A13" w:rsidRDefault="00965957" w:rsidP="001C7794">
      <w:pPr>
        <w:numPr>
          <w:ilvl w:val="0"/>
          <w:numId w:val="31"/>
        </w:numPr>
        <w:spacing w:before="0" w:line="216" w:lineRule="auto"/>
        <w:ind w:left="357" w:hanging="357"/>
        <w:jc w:val="left"/>
        <w:rPr>
          <w:lang w:val="ru-RU"/>
        </w:rPr>
      </w:pPr>
      <w:r w:rsidRPr="002F4A13">
        <w:rPr>
          <w:lang w:val="ru-RU"/>
        </w:rPr>
        <w:t>Р</w:t>
      </w:r>
      <w:r w:rsidRPr="002F4A13">
        <w:rPr>
          <w:lang w:val="sr-Latn-CS"/>
        </w:rPr>
        <w:t>адни простор одржава уредан</w:t>
      </w:r>
      <w:r w:rsidRPr="002F4A13">
        <w:rPr>
          <w:lang w:val="ru-RU"/>
        </w:rPr>
        <w:t xml:space="preserve">, </w:t>
      </w:r>
      <w:r w:rsidRPr="002F4A13">
        <w:rPr>
          <w:lang w:val="sr-Latn-CS"/>
        </w:rPr>
        <w:t>чист, сигуран за кретање радника и транспорт.</w:t>
      </w:r>
    </w:p>
    <w:p w:rsidR="00965957" w:rsidRPr="002F4A13" w:rsidRDefault="00965957" w:rsidP="001C7794">
      <w:pPr>
        <w:numPr>
          <w:ilvl w:val="0"/>
          <w:numId w:val="31"/>
        </w:numPr>
        <w:spacing w:before="0" w:line="216" w:lineRule="auto"/>
        <w:jc w:val="left"/>
        <w:rPr>
          <w:lang w:val="ru-RU"/>
        </w:rPr>
      </w:pPr>
      <w:r w:rsidRPr="002F4A13">
        <w:rPr>
          <w:lang w:val="sr-Latn-CS"/>
        </w:rPr>
        <w:t xml:space="preserve">Свакодневно, уз сагласност  </w:t>
      </w:r>
      <w:r w:rsidRPr="002F4A13">
        <w:rPr>
          <w:lang w:val="ru-RU"/>
        </w:rPr>
        <w:t>н</w:t>
      </w:r>
      <w:r w:rsidRPr="002F4A13">
        <w:rPr>
          <w:lang w:val="sr-Latn-CS"/>
        </w:rPr>
        <w:t>аручиоц</w:t>
      </w:r>
      <w:r w:rsidRPr="002F4A13">
        <w:rPr>
          <w:lang w:val="ru-RU"/>
        </w:rPr>
        <w:t>а</w:t>
      </w:r>
      <w:r w:rsidRPr="002F4A1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65957" w:rsidRPr="002F4A13" w:rsidRDefault="00965957" w:rsidP="001C7794">
      <w:pPr>
        <w:numPr>
          <w:ilvl w:val="0"/>
          <w:numId w:val="31"/>
        </w:numPr>
        <w:spacing w:before="0" w:line="216" w:lineRule="auto"/>
        <w:jc w:val="left"/>
        <w:rPr>
          <w:lang w:val="ru-RU"/>
        </w:rPr>
      </w:pPr>
      <w:r w:rsidRPr="002F4A13">
        <w:rPr>
          <w:lang w:val="sr-Latn-CS"/>
        </w:rPr>
        <w:t xml:space="preserve">Монтажни материјал </w:t>
      </w:r>
      <w:r w:rsidRPr="002F4A13">
        <w:rPr>
          <w:lang w:val="ru-RU"/>
        </w:rPr>
        <w:t>прописно складишти</w:t>
      </w:r>
      <w:r w:rsidRPr="002F4A13">
        <w:rPr>
          <w:lang w:val="sr-Latn-CS"/>
        </w:rPr>
        <w:t>.</w:t>
      </w:r>
    </w:p>
    <w:p w:rsidR="00965957" w:rsidRPr="002F4A13" w:rsidRDefault="00965957" w:rsidP="001C7794">
      <w:pPr>
        <w:numPr>
          <w:ilvl w:val="0"/>
          <w:numId w:val="31"/>
        </w:numPr>
        <w:spacing w:before="0" w:line="216" w:lineRule="auto"/>
        <w:jc w:val="left"/>
        <w:rPr>
          <w:lang w:val="ru-RU"/>
        </w:rPr>
      </w:pPr>
      <w:r w:rsidRPr="002F4A13">
        <w:rPr>
          <w:lang w:val="sr-Latn-CS"/>
        </w:rPr>
        <w:t>Сва опасна места (опасност од пада са висин</w:t>
      </w:r>
      <w:r w:rsidRPr="002F4A13">
        <w:rPr>
          <w:lang w:val="ru-RU"/>
        </w:rPr>
        <w:t>е и друго</w:t>
      </w:r>
      <w:r w:rsidRPr="002F4A13">
        <w:rPr>
          <w:lang w:val="sr-Latn-CS"/>
        </w:rPr>
        <w:t>) обезбеди траком</w:t>
      </w:r>
      <w:r w:rsidRPr="002F4A13">
        <w:rPr>
          <w:lang w:val="ru-RU"/>
        </w:rPr>
        <w:t xml:space="preserve">, </w:t>
      </w:r>
      <w:r w:rsidRPr="002F4A13">
        <w:rPr>
          <w:lang w:val="sr-Latn-CS"/>
        </w:rPr>
        <w:t>оградом</w:t>
      </w:r>
      <w:r w:rsidRPr="002F4A13">
        <w:rPr>
          <w:lang w:val="ru-RU"/>
        </w:rPr>
        <w:t xml:space="preserve"> и таблама упозорења</w:t>
      </w:r>
      <w:r w:rsidRPr="002F4A13">
        <w:rPr>
          <w:lang w:val="sr-Latn-CS"/>
        </w:rPr>
        <w:t>.</w:t>
      </w:r>
    </w:p>
    <w:p w:rsidR="00965957" w:rsidRPr="002F4A13" w:rsidRDefault="00965957" w:rsidP="001C7794">
      <w:pPr>
        <w:numPr>
          <w:ilvl w:val="0"/>
          <w:numId w:val="31"/>
        </w:numPr>
        <w:spacing w:before="0" w:line="216" w:lineRule="auto"/>
        <w:jc w:val="left"/>
        <w:rPr>
          <w:lang w:val="ru-RU"/>
        </w:rPr>
      </w:pPr>
      <w:r w:rsidRPr="002F4A1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65957" w:rsidRPr="002F4A13" w:rsidRDefault="00965957" w:rsidP="001C7794">
      <w:pPr>
        <w:numPr>
          <w:ilvl w:val="0"/>
          <w:numId w:val="31"/>
        </w:numPr>
        <w:spacing w:before="0" w:line="216" w:lineRule="auto"/>
        <w:jc w:val="left"/>
        <w:rPr>
          <w:lang w:val="ru-RU"/>
        </w:rPr>
      </w:pPr>
      <w:r w:rsidRPr="002F4A13">
        <w:rPr>
          <w:lang w:val="sr-Latn-CS"/>
        </w:rPr>
        <w:t xml:space="preserve">Све грађевинске скеле </w:t>
      </w:r>
      <w:r w:rsidRPr="002F4A13">
        <w:rPr>
          <w:lang w:val="sr-Cyrl-CS"/>
        </w:rPr>
        <w:t>буду</w:t>
      </w:r>
      <w:r w:rsidRPr="002F4A13">
        <w:rPr>
          <w:lang w:val="sr-Latn-CS"/>
        </w:rPr>
        <w:t xml:space="preserve"> монтиране од стране специјализованих фирми</w:t>
      </w:r>
      <w:r w:rsidRPr="002F4A13">
        <w:rPr>
          <w:lang w:val="ru-RU"/>
        </w:rPr>
        <w:t>,</w:t>
      </w:r>
      <w:r w:rsidRPr="002F4A13">
        <w:rPr>
          <w:lang w:val="sr-Latn-CS"/>
        </w:rPr>
        <w:t xml:space="preserve"> по урађеном пројекту</w:t>
      </w:r>
      <w:r w:rsidRPr="002F4A13">
        <w:rPr>
          <w:lang w:val="ru-RU"/>
        </w:rPr>
        <w:t xml:space="preserve"> и </w:t>
      </w:r>
      <w:r w:rsidRPr="002F4A13">
        <w:rPr>
          <w:lang w:val="sr-Latn-CS"/>
        </w:rPr>
        <w:t>прегледане пре употребе од стране корисника.</w:t>
      </w:r>
    </w:p>
    <w:p w:rsidR="00965957" w:rsidRPr="002F4A13" w:rsidRDefault="00965957" w:rsidP="001C7794">
      <w:pPr>
        <w:numPr>
          <w:ilvl w:val="0"/>
          <w:numId w:val="31"/>
        </w:numPr>
        <w:spacing w:before="0" w:line="216" w:lineRule="auto"/>
        <w:jc w:val="left"/>
        <w:rPr>
          <w:lang w:val="ru-RU"/>
        </w:rPr>
      </w:pPr>
      <w:r w:rsidRPr="002F4A13">
        <w:rPr>
          <w:lang w:val="ru-RU"/>
        </w:rPr>
        <w:t>На захтев надзорног органа н</w:t>
      </w:r>
      <w:r w:rsidRPr="002F4A13">
        <w:rPr>
          <w:lang w:val="sr-Latn-CS"/>
        </w:rPr>
        <w:t>а градилишту обезбеди довољан број мобилних тоалета.</w:t>
      </w:r>
    </w:p>
    <w:p w:rsidR="00965957" w:rsidRPr="002F4A13" w:rsidRDefault="00965957" w:rsidP="001C7794">
      <w:pPr>
        <w:numPr>
          <w:ilvl w:val="0"/>
          <w:numId w:val="31"/>
        </w:numPr>
        <w:spacing w:before="0" w:line="216" w:lineRule="auto"/>
        <w:jc w:val="left"/>
        <w:rPr>
          <w:lang w:val="ru-RU"/>
        </w:rPr>
      </w:pPr>
      <w:r w:rsidRPr="002F4A13">
        <w:rPr>
          <w:lang w:val="sr-Latn-CS"/>
        </w:rPr>
        <w:t xml:space="preserve">Наручиоцу радова не ремети редован процес производње и рад </w:t>
      </w:r>
      <w:r w:rsidRPr="002F4A13">
        <w:rPr>
          <w:lang w:val="ru-RU"/>
        </w:rPr>
        <w:t>запослених</w:t>
      </w:r>
      <w:r w:rsidRPr="002F4A13">
        <w:rPr>
          <w:lang w:val="sr-Latn-CS"/>
        </w:rPr>
        <w:t>.</w:t>
      </w:r>
    </w:p>
    <w:p w:rsidR="00965957" w:rsidRPr="002F4A13" w:rsidRDefault="00965957" w:rsidP="001C7794">
      <w:pPr>
        <w:numPr>
          <w:ilvl w:val="0"/>
          <w:numId w:val="31"/>
        </w:numPr>
        <w:spacing w:before="0" w:line="216" w:lineRule="auto"/>
        <w:jc w:val="left"/>
        <w:rPr>
          <w:lang w:val="ru-RU"/>
        </w:rPr>
      </w:pPr>
      <w:r w:rsidRPr="002F4A13">
        <w:rPr>
          <w:lang w:val="sr-Latn-CS"/>
        </w:rPr>
        <w:t>Поштује радну и технолошку дисциплину установљену код наручиоца радова.</w:t>
      </w:r>
    </w:p>
    <w:p w:rsidR="00965957" w:rsidRPr="002F4A13" w:rsidRDefault="00965957" w:rsidP="001C7794">
      <w:pPr>
        <w:numPr>
          <w:ilvl w:val="0"/>
          <w:numId w:val="31"/>
        </w:numPr>
        <w:spacing w:before="0" w:line="216" w:lineRule="auto"/>
        <w:jc w:val="left"/>
        <w:rPr>
          <w:lang w:val="ru-RU"/>
        </w:rPr>
      </w:pPr>
      <w:r w:rsidRPr="002F4A13">
        <w:rPr>
          <w:lang w:val="ru-RU"/>
        </w:rPr>
        <w:t xml:space="preserve">Обавеже својезапослене </w:t>
      </w:r>
      <w:r w:rsidRPr="002F4A13">
        <w:rPr>
          <w:lang w:val="sr-Latn-CS"/>
        </w:rPr>
        <w:t xml:space="preserve">да стално носе </w:t>
      </w:r>
      <w:r w:rsidRPr="002F4A13">
        <w:rPr>
          <w:lang w:val="sr-Cyrl-CS"/>
        </w:rPr>
        <w:t xml:space="preserve">лична </w:t>
      </w:r>
      <w:r w:rsidRPr="002F4A13">
        <w:rPr>
          <w:lang w:val="sr-Latn-CS"/>
        </w:rPr>
        <w:t>док</w:t>
      </w:r>
      <w:r w:rsidRPr="002F4A13">
        <w:rPr>
          <w:lang w:val="ru-RU"/>
        </w:rPr>
        <w:t>у</w:t>
      </w:r>
      <w:r w:rsidRPr="002F4A13">
        <w:rPr>
          <w:lang w:val="sr-Latn-CS"/>
        </w:rPr>
        <w:t>мента и покажу их на захтев овлашћених лица за безбедност.</w:t>
      </w:r>
    </w:p>
    <w:p w:rsidR="00965957" w:rsidRPr="002F4A13" w:rsidRDefault="00965957" w:rsidP="001C7794">
      <w:pPr>
        <w:numPr>
          <w:ilvl w:val="0"/>
          <w:numId w:val="31"/>
        </w:numPr>
        <w:spacing w:before="0" w:line="216" w:lineRule="auto"/>
        <w:jc w:val="left"/>
        <w:rPr>
          <w:lang w:val="ru-RU"/>
        </w:rPr>
      </w:pPr>
      <w:r w:rsidRPr="002F4A13">
        <w:rPr>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rsidR="00965957" w:rsidRPr="002F4A13" w:rsidRDefault="00965957" w:rsidP="001C7794">
      <w:pPr>
        <w:numPr>
          <w:ilvl w:val="0"/>
          <w:numId w:val="31"/>
        </w:numPr>
        <w:spacing w:before="0" w:line="216" w:lineRule="auto"/>
        <w:jc w:val="left"/>
        <w:rPr>
          <w:lang w:val="ru-RU"/>
        </w:rPr>
      </w:pPr>
      <w:r w:rsidRPr="002F4A13">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65957" w:rsidRPr="002F4A13" w:rsidRDefault="00965957" w:rsidP="001C7794">
      <w:pPr>
        <w:numPr>
          <w:ilvl w:val="0"/>
          <w:numId w:val="31"/>
        </w:numPr>
        <w:spacing w:before="0" w:line="216" w:lineRule="auto"/>
        <w:jc w:val="left"/>
        <w:rPr>
          <w:lang w:val="ru-RU"/>
        </w:rPr>
      </w:pPr>
      <w:r w:rsidRPr="002F4A13">
        <w:rPr>
          <w:lang w:val="ru-RU"/>
        </w:rPr>
        <w:t>Запослени</w:t>
      </w:r>
      <w:r w:rsidRPr="002F4A13">
        <w:rPr>
          <w:lang w:val="sr-Latn-CS"/>
        </w:rPr>
        <w:t xml:space="preserve"> извођача и подизвођача радова бораве и крећу се само у објектима ТЕНТ на којима изводе радове.</w:t>
      </w:r>
    </w:p>
    <w:p w:rsidR="00965957" w:rsidRPr="002F4A13" w:rsidRDefault="00965957" w:rsidP="001C7794">
      <w:pPr>
        <w:numPr>
          <w:ilvl w:val="0"/>
          <w:numId w:val="31"/>
        </w:numPr>
        <w:spacing w:before="0" w:line="216" w:lineRule="auto"/>
        <w:jc w:val="left"/>
        <w:rPr>
          <w:lang w:val="ru-RU"/>
        </w:rPr>
      </w:pPr>
      <w:r w:rsidRPr="002F4A13">
        <w:rPr>
          <w:lang w:val="ru-RU"/>
        </w:rPr>
        <w:t>Забрањено је уношење оружја унутар локација Огранка ТЕНТ, као и неовлашћено фотографисање.</w:t>
      </w:r>
    </w:p>
    <w:p w:rsidR="00965957" w:rsidRPr="002F4A13" w:rsidRDefault="00965957" w:rsidP="001C7794">
      <w:pPr>
        <w:numPr>
          <w:ilvl w:val="0"/>
          <w:numId w:val="31"/>
        </w:numPr>
        <w:spacing w:before="0" w:line="216" w:lineRule="auto"/>
        <w:jc w:val="left"/>
        <w:rPr>
          <w:lang w:val="ru-RU"/>
        </w:rPr>
      </w:pPr>
      <w:r w:rsidRPr="002F4A13">
        <w:rPr>
          <w:lang w:val="ru-RU"/>
        </w:rPr>
        <w:t>Обавезно је придржавање правила и сигнализације безбедности у саобраћају.</w:t>
      </w:r>
    </w:p>
    <w:p w:rsidR="00965957" w:rsidRPr="002F4A13" w:rsidRDefault="00965957" w:rsidP="001C7794">
      <w:pPr>
        <w:numPr>
          <w:ilvl w:val="0"/>
          <w:numId w:val="31"/>
        </w:numPr>
        <w:spacing w:before="0" w:line="216" w:lineRule="auto"/>
        <w:jc w:val="left"/>
        <w:rPr>
          <w:lang w:val="ru-RU"/>
        </w:rPr>
      </w:pPr>
      <w:r w:rsidRPr="002F4A13">
        <w:rPr>
          <w:lang w:val="sr-Cyrl-CS"/>
        </w:rPr>
        <w:t>На захтев надзорног органа, удаљи запосленог са градилишта, када се утврди да је неподобан за даљи рад на градилишту.</w:t>
      </w:r>
    </w:p>
    <w:p w:rsidR="00965957" w:rsidRPr="002F4A13" w:rsidRDefault="00965957" w:rsidP="001C7794">
      <w:pPr>
        <w:numPr>
          <w:ilvl w:val="0"/>
          <w:numId w:val="31"/>
        </w:numPr>
        <w:spacing w:before="0" w:line="216" w:lineRule="auto"/>
        <w:jc w:val="left"/>
        <w:rPr>
          <w:lang w:val="ru-RU"/>
        </w:rPr>
      </w:pPr>
      <w:r w:rsidRPr="002F4A13">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65957" w:rsidRPr="002F4A13" w:rsidRDefault="00965957" w:rsidP="00965957">
      <w:pPr>
        <w:spacing w:before="0"/>
        <w:jc w:val="left"/>
        <w:rPr>
          <w:b/>
          <w:u w:val="single"/>
          <w:lang w:val="sr-Cyrl-CS"/>
        </w:rPr>
      </w:pPr>
      <w:r w:rsidRPr="002F4A13">
        <w:rPr>
          <w:b/>
          <w:u w:val="single"/>
          <w:lang w:val="sr-Cyrl-CS"/>
        </w:rPr>
        <w:t>II ОБАВЕЗЕ ИЗВОЂАЧА РАДОВА ЧИЈИ СУ ЗАПОСЛЕНИ АНГАЖОВАНИ</w:t>
      </w:r>
    </w:p>
    <w:p w:rsidR="00965957" w:rsidRPr="002F4A13" w:rsidRDefault="00965957" w:rsidP="00965957">
      <w:pPr>
        <w:spacing w:before="0"/>
        <w:jc w:val="left"/>
        <w:rPr>
          <w:b/>
          <w:u w:val="single"/>
          <w:lang w:val="sr-Cyrl-CS"/>
        </w:rPr>
      </w:pPr>
      <w:r w:rsidRPr="002F4A13">
        <w:rPr>
          <w:b/>
          <w:u w:val="single"/>
          <w:lang w:val="sr-Cyrl-CS"/>
        </w:rPr>
        <w:t>ПО „НОРМА ЧАС“</w:t>
      </w:r>
    </w:p>
    <w:p w:rsidR="00965957" w:rsidRPr="002F4A13" w:rsidRDefault="00965957" w:rsidP="00965957">
      <w:pPr>
        <w:autoSpaceDE w:val="0"/>
        <w:autoSpaceDN w:val="0"/>
        <w:adjustRightInd w:val="0"/>
        <w:spacing w:before="0"/>
        <w:jc w:val="left"/>
        <w:rPr>
          <w:rFonts w:cs="Arial"/>
          <w:lang w:val="sr-Cyrl-RS"/>
        </w:rPr>
      </w:pPr>
      <w:r w:rsidRPr="002F4A13">
        <w:rPr>
          <w:rFonts w:cs="Arial"/>
          <w:color w:val="000000"/>
        </w:rPr>
        <w:t>И</w:t>
      </w:r>
      <w:r w:rsidRPr="002F4A13">
        <w:rPr>
          <w:rFonts w:cs="Arial"/>
          <w:color w:val="000000"/>
          <w:lang w:val="sr-Latn-CS"/>
        </w:rPr>
        <w:t>звођач радова</w:t>
      </w:r>
      <w:r w:rsidRPr="002F4A13">
        <w:rPr>
          <w:rFonts w:cs="Arial"/>
          <w:color w:val="000000"/>
        </w:rPr>
        <w:t xml:space="preserve"> који своје запослене ангажују по „норма часу“, у организацији ТЕНТ, обавезан је </w:t>
      </w:r>
      <w:r w:rsidRPr="002F4A13">
        <w:rPr>
          <w:rFonts w:cs="Arial"/>
        </w:rPr>
        <w:t>да:</w:t>
      </w:r>
    </w:p>
    <w:p w:rsidR="00965957" w:rsidRPr="002F4A13" w:rsidRDefault="00965957" w:rsidP="001C7794">
      <w:pPr>
        <w:numPr>
          <w:ilvl w:val="0"/>
          <w:numId w:val="32"/>
        </w:numPr>
        <w:spacing w:before="0" w:line="216" w:lineRule="auto"/>
        <w:jc w:val="left"/>
        <w:rPr>
          <w:lang w:val="ru-RU"/>
        </w:rPr>
      </w:pPr>
      <w:r w:rsidRPr="002F4A1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65957" w:rsidRPr="002F4A13" w:rsidRDefault="00965957" w:rsidP="001C7794">
      <w:pPr>
        <w:numPr>
          <w:ilvl w:val="0"/>
          <w:numId w:val="32"/>
        </w:numPr>
        <w:spacing w:before="0" w:line="216" w:lineRule="auto"/>
        <w:jc w:val="left"/>
        <w:rPr>
          <w:lang w:val="ru-RU"/>
        </w:rPr>
      </w:pPr>
      <w:r w:rsidRPr="002F4A13">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965957" w:rsidRPr="002F4A13" w:rsidRDefault="00965957" w:rsidP="001C7794">
      <w:pPr>
        <w:numPr>
          <w:ilvl w:val="0"/>
          <w:numId w:val="32"/>
        </w:numPr>
        <w:spacing w:before="0" w:line="216" w:lineRule="auto"/>
        <w:jc w:val="left"/>
        <w:rPr>
          <w:lang w:val="ru-RU"/>
        </w:rPr>
      </w:pPr>
      <w:r w:rsidRPr="002F4A13">
        <w:rPr>
          <w:lang w:val="ru-RU"/>
        </w:rPr>
        <w:t>За извођење радова (обављање посла) ангажује здравствено способне запослене,</w:t>
      </w:r>
    </w:p>
    <w:p w:rsidR="00965957" w:rsidRPr="002F4A13" w:rsidRDefault="00965957" w:rsidP="001C7794">
      <w:pPr>
        <w:numPr>
          <w:ilvl w:val="0"/>
          <w:numId w:val="32"/>
        </w:numPr>
        <w:spacing w:before="0" w:line="216" w:lineRule="auto"/>
        <w:jc w:val="left"/>
        <w:rPr>
          <w:lang w:val="ru-RU"/>
        </w:rPr>
      </w:pPr>
      <w:r w:rsidRPr="002F4A13">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65957" w:rsidRPr="002F4A13" w:rsidRDefault="00965957" w:rsidP="001C7794">
      <w:pPr>
        <w:numPr>
          <w:ilvl w:val="0"/>
          <w:numId w:val="32"/>
        </w:numPr>
        <w:spacing w:before="0" w:line="216" w:lineRule="auto"/>
        <w:jc w:val="left"/>
        <w:rPr>
          <w:lang w:val="ru-RU"/>
        </w:rPr>
      </w:pPr>
      <w:r w:rsidRPr="002F4A13">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65957" w:rsidRPr="002F4A13" w:rsidRDefault="00965957" w:rsidP="001C7794">
      <w:pPr>
        <w:numPr>
          <w:ilvl w:val="0"/>
          <w:numId w:val="32"/>
        </w:numPr>
        <w:spacing w:before="0" w:line="216" w:lineRule="auto"/>
        <w:jc w:val="left"/>
        <w:rPr>
          <w:lang w:val="ru-RU"/>
        </w:rPr>
      </w:pPr>
      <w:r w:rsidRPr="002F4A1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65957" w:rsidRPr="002F4A13" w:rsidRDefault="00965957" w:rsidP="001C7794">
      <w:pPr>
        <w:numPr>
          <w:ilvl w:val="0"/>
          <w:numId w:val="32"/>
        </w:numPr>
        <w:spacing w:before="0" w:line="216" w:lineRule="auto"/>
        <w:jc w:val="left"/>
        <w:rPr>
          <w:lang w:val="ru-RU"/>
        </w:rPr>
      </w:pPr>
      <w:r w:rsidRPr="002F4A1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65957" w:rsidRPr="002F4A13" w:rsidRDefault="00965957" w:rsidP="001C7794">
      <w:pPr>
        <w:numPr>
          <w:ilvl w:val="0"/>
          <w:numId w:val="32"/>
        </w:numPr>
        <w:spacing w:before="0" w:line="216" w:lineRule="auto"/>
        <w:jc w:val="left"/>
        <w:rPr>
          <w:lang w:val="ru-RU"/>
        </w:rPr>
      </w:pPr>
      <w:r w:rsidRPr="002F4A1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65957" w:rsidRPr="002F4A13" w:rsidRDefault="00965957" w:rsidP="001C7794">
      <w:pPr>
        <w:numPr>
          <w:ilvl w:val="0"/>
          <w:numId w:val="32"/>
        </w:numPr>
        <w:spacing w:before="0" w:line="216" w:lineRule="auto"/>
        <w:jc w:val="left"/>
        <w:rPr>
          <w:lang w:val="ru-RU"/>
        </w:rPr>
      </w:pPr>
      <w:r w:rsidRPr="002F4A1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965957" w:rsidRPr="002F4A13" w:rsidRDefault="00965957" w:rsidP="001C7794">
      <w:pPr>
        <w:numPr>
          <w:ilvl w:val="0"/>
          <w:numId w:val="32"/>
        </w:numPr>
        <w:spacing w:before="0" w:line="216" w:lineRule="auto"/>
        <w:jc w:val="left"/>
        <w:rPr>
          <w:lang w:val="ru-RU"/>
        </w:rPr>
      </w:pPr>
      <w:r w:rsidRPr="002F4A1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65957" w:rsidRPr="002F4A13" w:rsidRDefault="00965957" w:rsidP="001C7794">
      <w:pPr>
        <w:numPr>
          <w:ilvl w:val="0"/>
          <w:numId w:val="32"/>
        </w:numPr>
        <w:spacing w:before="0" w:line="216" w:lineRule="auto"/>
        <w:jc w:val="left"/>
        <w:rPr>
          <w:lang w:val="ru-RU"/>
        </w:rPr>
      </w:pPr>
      <w:r w:rsidRPr="002F4A1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65957" w:rsidRPr="002F4A13" w:rsidRDefault="00965957" w:rsidP="001C7794">
      <w:pPr>
        <w:numPr>
          <w:ilvl w:val="0"/>
          <w:numId w:val="32"/>
        </w:numPr>
        <w:spacing w:before="0" w:line="216" w:lineRule="auto"/>
        <w:jc w:val="left"/>
        <w:rPr>
          <w:lang w:val="ru-RU"/>
        </w:rPr>
      </w:pPr>
      <w:r w:rsidRPr="002F4A1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65957" w:rsidRPr="002F4A13" w:rsidRDefault="00965957" w:rsidP="001C7794">
      <w:pPr>
        <w:numPr>
          <w:ilvl w:val="0"/>
          <w:numId w:val="32"/>
        </w:numPr>
        <w:spacing w:before="0" w:line="216" w:lineRule="auto"/>
        <w:jc w:val="left"/>
        <w:rPr>
          <w:lang w:val="ru-RU"/>
        </w:rPr>
      </w:pPr>
      <w:r w:rsidRPr="002F4A13">
        <w:rPr>
          <w:lang w:val="ru-RU"/>
        </w:rPr>
        <w:t>Служби БЗР и ЗОП ТЕНТ достави копију извештаја о повреди на раду запосленог који пружа услуге ТЕНТ.</w:t>
      </w:r>
    </w:p>
    <w:p w:rsidR="00965957" w:rsidRPr="002F4A13" w:rsidRDefault="00965957" w:rsidP="00965957">
      <w:pPr>
        <w:spacing w:before="0"/>
        <w:jc w:val="left"/>
        <w:rPr>
          <w:b/>
          <w:u w:val="single"/>
          <w:lang w:val="sr-Latn-CS"/>
        </w:rPr>
      </w:pPr>
      <w:r w:rsidRPr="002F4A13">
        <w:rPr>
          <w:b/>
          <w:u w:val="single"/>
          <w:lang w:val="sr-Latn-CS"/>
        </w:rPr>
        <w:t xml:space="preserve">III ОБАВЕЗЕ ТЕНТ ЗА ЗАПОСЛЕНЕ АНГАЖОВАНЕ ПО „НОРМА ЧАС“  </w:t>
      </w:r>
    </w:p>
    <w:p w:rsidR="00965957" w:rsidRPr="002F4A13" w:rsidRDefault="00965957" w:rsidP="00965957">
      <w:pPr>
        <w:spacing w:before="0"/>
        <w:rPr>
          <w:lang w:val="sr-Cyrl-CS"/>
        </w:rPr>
      </w:pPr>
      <w:r w:rsidRPr="002F4A13">
        <w:rPr>
          <w:lang w:val="sr-Cyrl-CS"/>
        </w:rPr>
        <w:t>ТЕНТ, односно руководиоци организационих целина у оквиру којих су ангажовани запослени Извођача радова обавезни су да:</w:t>
      </w:r>
    </w:p>
    <w:p w:rsidR="00965957" w:rsidRPr="002F4A13" w:rsidRDefault="00965957" w:rsidP="001C7794">
      <w:pPr>
        <w:numPr>
          <w:ilvl w:val="0"/>
          <w:numId w:val="34"/>
        </w:numPr>
        <w:spacing w:before="0" w:line="216" w:lineRule="auto"/>
        <w:ind w:left="357" w:hanging="357"/>
        <w:jc w:val="left"/>
        <w:rPr>
          <w:lang w:val="ru-RU"/>
        </w:rPr>
      </w:pPr>
      <w:r w:rsidRPr="002F4A13">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65957" w:rsidRPr="002F4A13" w:rsidRDefault="00965957" w:rsidP="001C7794">
      <w:pPr>
        <w:numPr>
          <w:ilvl w:val="0"/>
          <w:numId w:val="34"/>
        </w:numPr>
        <w:spacing w:before="0" w:line="216" w:lineRule="auto"/>
        <w:ind w:left="357" w:hanging="357"/>
        <w:jc w:val="left"/>
        <w:rPr>
          <w:lang w:val="ru-RU"/>
        </w:rPr>
      </w:pPr>
      <w:r w:rsidRPr="002F4A1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65957" w:rsidRPr="002F4A13" w:rsidRDefault="00965957" w:rsidP="001C7794">
      <w:pPr>
        <w:numPr>
          <w:ilvl w:val="0"/>
          <w:numId w:val="34"/>
        </w:numPr>
        <w:spacing w:before="0" w:line="216" w:lineRule="auto"/>
        <w:ind w:left="357" w:hanging="357"/>
        <w:jc w:val="left"/>
        <w:rPr>
          <w:lang w:val="ru-RU"/>
        </w:rPr>
      </w:pPr>
      <w:r w:rsidRPr="002F4A1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65957" w:rsidRPr="002F4A13" w:rsidRDefault="00965957" w:rsidP="001C7794">
      <w:pPr>
        <w:numPr>
          <w:ilvl w:val="0"/>
          <w:numId w:val="34"/>
        </w:numPr>
        <w:spacing w:before="0" w:line="216" w:lineRule="auto"/>
        <w:ind w:left="357" w:hanging="357"/>
        <w:jc w:val="left"/>
        <w:rPr>
          <w:lang w:val="ru-RU"/>
        </w:rPr>
      </w:pPr>
      <w:r w:rsidRPr="002F4A1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65957" w:rsidRPr="002F4A13" w:rsidRDefault="00965957" w:rsidP="00965957">
      <w:pPr>
        <w:spacing w:before="0"/>
        <w:rPr>
          <w:b/>
          <w:u w:val="single"/>
        </w:rPr>
      </w:pPr>
      <w:r w:rsidRPr="002F4A13">
        <w:rPr>
          <w:b/>
          <w:u w:val="single"/>
        </w:rPr>
        <w:t>IV НЕПОШТОВАЊЕ ПРАВИЛА</w:t>
      </w:r>
    </w:p>
    <w:p w:rsidR="00965957" w:rsidRPr="002F4A13" w:rsidRDefault="00965957" w:rsidP="00965957">
      <w:pPr>
        <w:spacing w:before="0"/>
        <w:rPr>
          <w:lang w:val="sr-Cyrl-CS"/>
        </w:rPr>
      </w:pPr>
      <w:r w:rsidRPr="002F4A13">
        <w:rPr>
          <w:lang w:val="sr-Cyrl-CS"/>
        </w:rPr>
        <w:t>Служба БЗР и ЗОП ТЕНТ, док траје извођење уговорених радова, врши контролу примене ових правила.</w:t>
      </w:r>
    </w:p>
    <w:p w:rsidR="00965957" w:rsidRPr="002F4A13" w:rsidRDefault="00965957" w:rsidP="00965957">
      <w:pPr>
        <w:spacing w:before="0"/>
        <w:rPr>
          <w:lang w:val="sr-Cyrl-CS"/>
        </w:rPr>
      </w:pPr>
      <w:r w:rsidRPr="002F4A13">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65957" w:rsidRPr="002F4A13" w:rsidRDefault="00965957" w:rsidP="00965957">
      <w:pPr>
        <w:spacing w:before="0"/>
        <w:rPr>
          <w:lang w:val="sr-Cyrl-CS"/>
        </w:rPr>
      </w:pPr>
      <w:r w:rsidRPr="002F4A13">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65957" w:rsidRPr="002F4A13" w:rsidRDefault="00965957" w:rsidP="00965957">
      <w:pPr>
        <w:spacing w:before="0"/>
        <w:rPr>
          <w:lang w:val="sr-Cyrl-CS"/>
        </w:rPr>
      </w:pPr>
      <w:r w:rsidRPr="002F4A13">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65957" w:rsidRPr="002F4A13" w:rsidRDefault="00965957" w:rsidP="00965957">
      <w:pPr>
        <w:spacing w:before="0"/>
        <w:rPr>
          <w:lang w:val="sr-Cyrl-CS"/>
        </w:rPr>
      </w:pPr>
      <w:r w:rsidRPr="002F4A13">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65957" w:rsidRPr="002F4A13" w:rsidRDefault="00965957" w:rsidP="00965957">
      <w:pPr>
        <w:spacing w:before="0"/>
        <w:rPr>
          <w:lang w:val="sr-Cyrl-CS"/>
        </w:rPr>
      </w:pPr>
      <w:r w:rsidRPr="002F4A13">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65957" w:rsidRPr="002F4A13" w:rsidRDefault="00965957" w:rsidP="00965957">
      <w:pPr>
        <w:spacing w:before="0"/>
        <w:rPr>
          <w:lang w:val="sr-Cyrl-CS"/>
        </w:rPr>
      </w:pPr>
      <w:r w:rsidRPr="002F4A13">
        <w:rPr>
          <w:lang w:val="sr-Cyrl-CS"/>
        </w:rPr>
        <w:t>Руководилац одељења обезбеђења и одбране води евиденцију запослених извођача којима је забрањен приступ у објекте ТЕНТ.</w:t>
      </w:r>
    </w:p>
    <w:p w:rsidR="00965957" w:rsidRPr="002F4A13" w:rsidRDefault="00965957" w:rsidP="00965957">
      <w:pPr>
        <w:spacing w:before="0"/>
        <w:rPr>
          <w:b/>
          <w:u w:val="single"/>
        </w:rPr>
      </w:pPr>
      <w:r w:rsidRPr="002F4A13">
        <w:rPr>
          <w:b/>
          <w:u w:val="single"/>
          <w:lang w:val="sr-Latn-CS"/>
        </w:rPr>
        <w:t>V  САСТАНЦИ У ВЕЗИ БЕЗБЕДНОСТИ И ЗДРАВЉА НА РАДУ</w:t>
      </w:r>
    </w:p>
    <w:p w:rsidR="00965957" w:rsidRPr="002F4A13" w:rsidRDefault="00965957" w:rsidP="00965957">
      <w:pPr>
        <w:spacing w:before="0"/>
        <w:rPr>
          <w:b/>
          <w:u w:val="single"/>
          <w:lang w:val="sr-Latn-CS"/>
        </w:rPr>
      </w:pPr>
      <w:r w:rsidRPr="002F4A13">
        <w:rPr>
          <w:lang w:val="sr-Latn-CS"/>
        </w:rPr>
        <w:t>Прв</w:t>
      </w:r>
      <w:r w:rsidRPr="002F4A13">
        <w:rPr>
          <w:lang w:val="sr-Cyrl-CS"/>
        </w:rPr>
        <w:t>ом састанку за безбедност присуствују:</w:t>
      </w:r>
    </w:p>
    <w:p w:rsidR="00965957" w:rsidRPr="002F4A13" w:rsidRDefault="00965957" w:rsidP="001C7794">
      <w:pPr>
        <w:numPr>
          <w:ilvl w:val="1"/>
          <w:numId w:val="33"/>
        </w:numPr>
        <w:tabs>
          <w:tab w:val="num" w:pos="1134"/>
        </w:tabs>
        <w:spacing w:before="0" w:line="216" w:lineRule="auto"/>
        <w:ind w:left="1134"/>
        <w:jc w:val="left"/>
        <w:rPr>
          <w:lang w:val="sr-Cyrl-CS"/>
        </w:rPr>
      </w:pPr>
      <w:r w:rsidRPr="002F4A13">
        <w:rPr>
          <w:lang w:val="sr-Cyrl-CS"/>
        </w:rPr>
        <w:t>лице за безбедност и здравље у ТЕНТ,</w:t>
      </w:r>
    </w:p>
    <w:p w:rsidR="00965957" w:rsidRPr="002F4A13" w:rsidRDefault="00965957" w:rsidP="001C7794">
      <w:pPr>
        <w:numPr>
          <w:ilvl w:val="1"/>
          <w:numId w:val="33"/>
        </w:numPr>
        <w:tabs>
          <w:tab w:val="num" w:pos="1134"/>
        </w:tabs>
        <w:spacing w:before="0" w:line="216" w:lineRule="auto"/>
        <w:ind w:left="1134"/>
        <w:jc w:val="left"/>
        <w:rPr>
          <w:lang w:val="sr-Cyrl-CS"/>
        </w:rPr>
      </w:pPr>
      <w:r w:rsidRPr="002F4A13">
        <w:rPr>
          <w:lang w:val="sr-Cyrl-CS"/>
        </w:rPr>
        <w:t xml:space="preserve">инструктор БЗР и ЗОП из Службе за обуку кадрова. </w:t>
      </w:r>
    </w:p>
    <w:p w:rsidR="00965957" w:rsidRPr="002F4A13" w:rsidRDefault="00965957" w:rsidP="001C7794">
      <w:pPr>
        <w:numPr>
          <w:ilvl w:val="1"/>
          <w:numId w:val="33"/>
        </w:numPr>
        <w:tabs>
          <w:tab w:val="num" w:pos="1134"/>
        </w:tabs>
        <w:spacing w:before="0" w:line="216" w:lineRule="auto"/>
        <w:ind w:left="1134"/>
        <w:jc w:val="left"/>
        <w:rPr>
          <w:lang w:val="sr-Cyrl-CS"/>
        </w:rPr>
      </w:pPr>
      <w:r w:rsidRPr="002F4A13">
        <w:rPr>
          <w:lang w:val="sr-Cyrl-CS"/>
        </w:rPr>
        <w:t>надзорни орган,</w:t>
      </w:r>
    </w:p>
    <w:p w:rsidR="00965957" w:rsidRPr="002F4A13" w:rsidRDefault="00965957" w:rsidP="001C7794">
      <w:pPr>
        <w:numPr>
          <w:ilvl w:val="1"/>
          <w:numId w:val="33"/>
        </w:numPr>
        <w:tabs>
          <w:tab w:val="num" w:pos="1134"/>
        </w:tabs>
        <w:spacing w:before="0" w:line="216" w:lineRule="auto"/>
        <w:ind w:left="1134"/>
        <w:jc w:val="left"/>
        <w:rPr>
          <w:lang w:val="sr-Cyrl-CS"/>
        </w:rPr>
      </w:pPr>
      <w:r w:rsidRPr="002F4A13">
        <w:rPr>
          <w:lang w:val="sr-Cyrl-CS"/>
        </w:rPr>
        <w:t>одговорно лице извођача радова на градилишту и</w:t>
      </w:r>
    </w:p>
    <w:p w:rsidR="00965957" w:rsidRPr="002F4A13" w:rsidRDefault="00965957" w:rsidP="001C7794">
      <w:pPr>
        <w:numPr>
          <w:ilvl w:val="1"/>
          <w:numId w:val="33"/>
        </w:numPr>
        <w:tabs>
          <w:tab w:val="num" w:pos="1134"/>
        </w:tabs>
        <w:spacing w:before="0" w:line="216" w:lineRule="auto"/>
        <w:ind w:left="1134"/>
        <w:jc w:val="left"/>
        <w:rPr>
          <w:lang w:val="sr-Cyrl-CS"/>
        </w:rPr>
      </w:pPr>
      <w:r w:rsidRPr="002F4A13">
        <w:rPr>
          <w:lang w:val="sr-Cyrl-CS"/>
        </w:rPr>
        <w:t>одговорно лице за безбедност и здравље извођача радова.</w:t>
      </w:r>
    </w:p>
    <w:p w:rsidR="00965957" w:rsidRPr="002F4A13" w:rsidRDefault="00965957" w:rsidP="00965957">
      <w:pPr>
        <w:spacing w:before="0"/>
        <w:rPr>
          <w:lang w:val="sr-Latn-CS"/>
        </w:rPr>
      </w:pPr>
      <w:r w:rsidRPr="002F4A13">
        <w:rPr>
          <w:lang w:val="sr-Latn-CS"/>
        </w:rPr>
        <w:t xml:space="preserve">Садржај </w:t>
      </w:r>
      <w:r w:rsidRPr="002F4A13">
        <w:rPr>
          <w:lang w:val="ru-RU"/>
        </w:rPr>
        <w:t>првог</w:t>
      </w:r>
      <w:r w:rsidRPr="002F4A13">
        <w:rPr>
          <w:lang w:val="sr-Latn-CS"/>
        </w:rPr>
        <w:t xml:space="preserve"> састанка:</w:t>
      </w:r>
    </w:p>
    <w:p w:rsidR="00965957" w:rsidRPr="002F4A13" w:rsidRDefault="00965957" w:rsidP="001C7794">
      <w:pPr>
        <w:numPr>
          <w:ilvl w:val="1"/>
          <w:numId w:val="33"/>
        </w:numPr>
        <w:tabs>
          <w:tab w:val="num" w:pos="1134"/>
        </w:tabs>
        <w:spacing w:before="0" w:line="216" w:lineRule="auto"/>
        <w:ind w:left="1134"/>
        <w:jc w:val="left"/>
        <w:rPr>
          <w:lang w:val="ru-RU"/>
        </w:rPr>
      </w:pPr>
      <w:r w:rsidRPr="002F4A13">
        <w:rPr>
          <w:lang w:val="sr-Latn-CS"/>
        </w:rPr>
        <w:t>Одређивање радног простора (контејнери за смештај радника, материјала, санитарни чворови, и др.)</w:t>
      </w:r>
      <w:r w:rsidRPr="002F4A13">
        <w:rPr>
          <w:lang w:val="ru-RU"/>
        </w:rPr>
        <w:t>;</w:t>
      </w:r>
    </w:p>
    <w:p w:rsidR="00965957" w:rsidRPr="002F4A13" w:rsidRDefault="00965957" w:rsidP="001C7794">
      <w:pPr>
        <w:numPr>
          <w:ilvl w:val="1"/>
          <w:numId w:val="33"/>
        </w:numPr>
        <w:tabs>
          <w:tab w:val="num" w:pos="1134"/>
        </w:tabs>
        <w:spacing w:before="0" w:line="216" w:lineRule="auto"/>
        <w:ind w:left="1134"/>
        <w:jc w:val="left"/>
        <w:rPr>
          <w:lang w:val="ru-RU"/>
        </w:rPr>
      </w:pPr>
      <w:r w:rsidRPr="002F4A13">
        <w:rPr>
          <w:lang w:val="ru-RU"/>
        </w:rPr>
        <w:t xml:space="preserve">Упознавање са </w:t>
      </w:r>
      <w:r w:rsidRPr="002F4A13">
        <w:rPr>
          <w:lang w:val="sr-Cyrl-CS"/>
        </w:rPr>
        <w:t>опасностима и штетностима у термоенергетским постројењима и железничком саобраћају</w:t>
      </w:r>
      <w:r w:rsidRPr="002F4A13">
        <w:rPr>
          <w:b/>
          <w:i/>
          <w:lang w:val="sr-Cyrl-CS"/>
        </w:rPr>
        <w:t>;</w:t>
      </w:r>
    </w:p>
    <w:p w:rsidR="00965957" w:rsidRPr="002F4A13" w:rsidRDefault="00965957" w:rsidP="001C7794">
      <w:pPr>
        <w:numPr>
          <w:ilvl w:val="1"/>
          <w:numId w:val="33"/>
        </w:numPr>
        <w:tabs>
          <w:tab w:val="num" w:pos="1134"/>
        </w:tabs>
        <w:spacing w:before="0" w:line="216" w:lineRule="auto"/>
        <w:ind w:left="1134"/>
        <w:jc w:val="left"/>
        <w:rPr>
          <w:lang w:val="ru-RU"/>
        </w:rPr>
      </w:pPr>
      <w:r w:rsidRPr="002F4A13">
        <w:rPr>
          <w:lang w:val="sr-Latn-CS"/>
        </w:rPr>
        <w:t>Прва помоћ (телефонски бројеви, процедуре, и др.)</w:t>
      </w:r>
      <w:r w:rsidRPr="002F4A13">
        <w:rPr>
          <w:lang w:val="ru-RU"/>
        </w:rPr>
        <w:t>;</w:t>
      </w:r>
    </w:p>
    <w:p w:rsidR="00965957" w:rsidRPr="002F4A13" w:rsidRDefault="00965957" w:rsidP="001C7794">
      <w:pPr>
        <w:numPr>
          <w:ilvl w:val="1"/>
          <w:numId w:val="33"/>
        </w:numPr>
        <w:tabs>
          <w:tab w:val="num" w:pos="1134"/>
        </w:tabs>
        <w:spacing w:before="0" w:line="216" w:lineRule="auto"/>
        <w:ind w:left="1134"/>
        <w:jc w:val="left"/>
        <w:rPr>
          <w:lang w:val="ru-RU"/>
        </w:rPr>
      </w:pPr>
      <w:r w:rsidRPr="002F4A13">
        <w:rPr>
          <w:lang w:val="sr-Latn-CS"/>
        </w:rPr>
        <w:t>Противпожарна заштита (телефонски бројеви, процедуре, дозволе и др.), опасне материје (хемикалије, гас и горива)</w:t>
      </w:r>
      <w:r w:rsidRPr="002F4A13">
        <w:rPr>
          <w:lang w:val="sr-Cyrl-CS"/>
        </w:rPr>
        <w:t>, заштита животне средине</w:t>
      </w:r>
      <w:r w:rsidRPr="002F4A13">
        <w:rPr>
          <w:lang w:val="ru-RU"/>
        </w:rPr>
        <w:t>;</w:t>
      </w:r>
    </w:p>
    <w:p w:rsidR="00965957" w:rsidRPr="002F4A13" w:rsidRDefault="00965957" w:rsidP="001C7794">
      <w:pPr>
        <w:numPr>
          <w:ilvl w:val="1"/>
          <w:numId w:val="33"/>
        </w:numPr>
        <w:tabs>
          <w:tab w:val="num" w:pos="1134"/>
        </w:tabs>
        <w:spacing w:before="0" w:line="216" w:lineRule="auto"/>
        <w:ind w:left="1134"/>
        <w:jc w:val="left"/>
        <w:rPr>
          <w:lang w:val="ru-RU"/>
        </w:rPr>
      </w:pPr>
      <w:r w:rsidRPr="002F4A13">
        <w:rPr>
          <w:lang w:val="sr-Latn-CS"/>
        </w:rPr>
        <w:t>Лична</w:t>
      </w:r>
      <w:r w:rsidRPr="002F4A13">
        <w:rPr>
          <w:lang w:val="ru-RU"/>
        </w:rPr>
        <w:t xml:space="preserve"> и колективна</w:t>
      </w:r>
      <w:r w:rsidRPr="002F4A13">
        <w:rPr>
          <w:lang w:val="sr-Latn-CS"/>
        </w:rPr>
        <w:t xml:space="preserve"> заштитна опрема</w:t>
      </w:r>
      <w:r w:rsidRPr="002F4A13">
        <w:rPr>
          <w:lang w:val="ru-RU"/>
        </w:rPr>
        <w:t>;</w:t>
      </w:r>
    </w:p>
    <w:p w:rsidR="00965957" w:rsidRPr="002F4A13" w:rsidRDefault="00965957" w:rsidP="001C7794">
      <w:pPr>
        <w:numPr>
          <w:ilvl w:val="1"/>
          <w:numId w:val="33"/>
        </w:numPr>
        <w:tabs>
          <w:tab w:val="num" w:pos="1134"/>
        </w:tabs>
        <w:spacing w:before="0" w:line="216" w:lineRule="auto"/>
        <w:ind w:left="1134"/>
        <w:jc w:val="left"/>
        <w:rPr>
          <w:lang w:val="ru-RU"/>
        </w:rPr>
      </w:pPr>
      <w:r w:rsidRPr="002F4A13">
        <w:rPr>
          <w:lang w:val="sr-Latn-CS"/>
        </w:rPr>
        <w:t>Правила саобраћаја</w:t>
      </w:r>
      <w:r w:rsidRPr="002F4A13">
        <w:rPr>
          <w:lang w:val="ru-RU"/>
        </w:rPr>
        <w:t>;</w:t>
      </w:r>
    </w:p>
    <w:p w:rsidR="00965957" w:rsidRPr="002F4A13" w:rsidRDefault="00965957" w:rsidP="001C7794">
      <w:pPr>
        <w:numPr>
          <w:ilvl w:val="1"/>
          <w:numId w:val="33"/>
        </w:numPr>
        <w:tabs>
          <w:tab w:val="num" w:pos="1134"/>
        </w:tabs>
        <w:spacing w:before="0" w:line="216" w:lineRule="auto"/>
        <w:ind w:left="1134"/>
        <w:jc w:val="left"/>
        <w:rPr>
          <w:lang w:val="ru-RU"/>
        </w:rPr>
      </w:pPr>
      <w:r w:rsidRPr="002F4A13">
        <w:rPr>
          <w:lang w:val="ru-RU"/>
        </w:rPr>
        <w:t>Одржавање</w:t>
      </w:r>
      <w:r w:rsidRPr="002F4A13">
        <w:rPr>
          <w:lang w:val="sr-Latn-CS"/>
        </w:rPr>
        <w:t xml:space="preserve"> и чишћење </w:t>
      </w:r>
      <w:r w:rsidRPr="002F4A13">
        <w:rPr>
          <w:lang w:val="ru-RU"/>
        </w:rPr>
        <w:t>радног простора;</w:t>
      </w:r>
    </w:p>
    <w:p w:rsidR="00965957" w:rsidRPr="002F4A13" w:rsidRDefault="00965957" w:rsidP="001C7794">
      <w:pPr>
        <w:numPr>
          <w:ilvl w:val="1"/>
          <w:numId w:val="33"/>
        </w:numPr>
        <w:tabs>
          <w:tab w:val="num" w:pos="1134"/>
        </w:tabs>
        <w:spacing w:before="0" w:line="216" w:lineRule="auto"/>
        <w:ind w:left="1134"/>
        <w:jc w:val="left"/>
        <w:rPr>
          <w:lang w:val="ru-RU"/>
        </w:rPr>
      </w:pPr>
      <w:r w:rsidRPr="002F4A13">
        <w:rPr>
          <w:lang w:val="sr-Latn-CS"/>
        </w:rPr>
        <w:t>Имен</w:t>
      </w:r>
      <w:r w:rsidRPr="002F4A13">
        <w:rPr>
          <w:lang w:val="ru-RU"/>
        </w:rPr>
        <w:t xml:space="preserve">овање </w:t>
      </w:r>
      <w:r w:rsidRPr="002F4A13">
        <w:rPr>
          <w:lang w:val="sr-Latn-CS"/>
        </w:rPr>
        <w:t>одговор</w:t>
      </w:r>
      <w:r w:rsidRPr="002F4A13">
        <w:rPr>
          <w:lang w:val="ru-RU"/>
        </w:rPr>
        <w:t>них</w:t>
      </w:r>
      <w:r w:rsidRPr="002F4A13">
        <w:rPr>
          <w:lang w:val="sr-Latn-CS"/>
        </w:rPr>
        <w:t xml:space="preserve"> лица</w:t>
      </w:r>
      <w:r w:rsidRPr="002F4A13">
        <w:rPr>
          <w:lang w:val="ru-RU"/>
        </w:rPr>
        <w:t>;</w:t>
      </w:r>
    </w:p>
    <w:p w:rsidR="00965957" w:rsidRPr="002F4A13" w:rsidRDefault="00965957" w:rsidP="001C7794">
      <w:pPr>
        <w:numPr>
          <w:ilvl w:val="1"/>
          <w:numId w:val="33"/>
        </w:numPr>
        <w:tabs>
          <w:tab w:val="num" w:pos="1134"/>
        </w:tabs>
        <w:spacing w:before="0" w:line="216" w:lineRule="auto"/>
        <w:ind w:left="1134"/>
        <w:jc w:val="left"/>
        <w:rPr>
          <w:lang w:val="ru-RU"/>
        </w:rPr>
      </w:pPr>
      <w:r w:rsidRPr="002F4A13">
        <w:rPr>
          <w:lang w:val="ru-RU"/>
        </w:rPr>
        <w:t>Поступак у случају п</w:t>
      </w:r>
      <w:r w:rsidRPr="002F4A13">
        <w:rPr>
          <w:lang w:val="sr-Latn-CS"/>
        </w:rPr>
        <w:t>овреде на раду</w:t>
      </w:r>
      <w:r w:rsidRPr="002F4A13">
        <w:rPr>
          <w:lang w:val="ru-RU"/>
        </w:rPr>
        <w:t>;</w:t>
      </w:r>
    </w:p>
    <w:p w:rsidR="00965957" w:rsidRPr="002F4A13" w:rsidRDefault="00965957" w:rsidP="001C7794">
      <w:pPr>
        <w:numPr>
          <w:ilvl w:val="1"/>
          <w:numId w:val="33"/>
        </w:numPr>
        <w:tabs>
          <w:tab w:val="num" w:pos="1134"/>
        </w:tabs>
        <w:spacing w:before="0" w:line="216" w:lineRule="auto"/>
        <w:ind w:left="1134"/>
        <w:jc w:val="left"/>
        <w:rPr>
          <w:lang w:val="sr-Latn-CS"/>
        </w:rPr>
      </w:pPr>
      <w:r w:rsidRPr="002F4A13">
        <w:rPr>
          <w:lang w:val="sr-Latn-CS"/>
        </w:rPr>
        <w:t xml:space="preserve">Последице </w:t>
      </w:r>
      <w:r w:rsidRPr="002F4A13">
        <w:rPr>
          <w:lang w:val="ru-RU"/>
        </w:rPr>
        <w:t>непоштовања Правила безбедности на раду ТЕНТ и</w:t>
      </w:r>
    </w:p>
    <w:p w:rsidR="00965957" w:rsidRPr="002F4A13" w:rsidRDefault="00965957" w:rsidP="001C7794">
      <w:pPr>
        <w:numPr>
          <w:ilvl w:val="1"/>
          <w:numId w:val="33"/>
        </w:numPr>
        <w:tabs>
          <w:tab w:val="num" w:pos="1134"/>
        </w:tabs>
        <w:spacing w:before="0" w:line="216" w:lineRule="auto"/>
        <w:ind w:left="1134"/>
        <w:jc w:val="left"/>
        <w:rPr>
          <w:lang w:val="sr-Latn-CS"/>
        </w:rPr>
      </w:pPr>
      <w:r w:rsidRPr="002F4A13">
        <w:rPr>
          <w:lang w:val="ru-RU"/>
        </w:rPr>
        <w:t>План заједничких мера</w:t>
      </w:r>
    </w:p>
    <w:p w:rsidR="00965957" w:rsidRPr="002F4A13" w:rsidRDefault="00965957" w:rsidP="00965957">
      <w:pPr>
        <w:spacing w:before="0"/>
        <w:rPr>
          <w:lang w:val="sr-Latn-CS"/>
        </w:rPr>
      </w:pPr>
      <w:r w:rsidRPr="002F4A13">
        <w:rPr>
          <w:lang w:val="sr-Latn-CS"/>
        </w:rPr>
        <w:lastRenderedPageBreak/>
        <w:t>Редовни састанци (једном недељно) одржава</w:t>
      </w:r>
      <w:r w:rsidRPr="002F4A13">
        <w:rPr>
          <w:lang w:val="sr-Cyrl-CS"/>
        </w:rPr>
        <w:t>ју</w:t>
      </w:r>
      <w:r w:rsidRPr="002F4A13">
        <w:rPr>
          <w:lang w:val="sr-Latn-CS"/>
        </w:rPr>
        <w:t xml:space="preserve"> се са сваким извођачем посебно или са свим извођачима заједно. Састанак води </w:t>
      </w:r>
      <w:r w:rsidRPr="002F4A13">
        <w:rPr>
          <w:lang w:val="sr-Cyrl-CS"/>
        </w:rPr>
        <w:t>надзорни орган -</w:t>
      </w:r>
      <w:r w:rsidRPr="002F4A13">
        <w:rPr>
          <w:lang w:val="sr-Latn-CS"/>
        </w:rPr>
        <w:t xml:space="preserve"> вођа пројекта и одговорно лице за безбедност </w:t>
      </w:r>
      <w:r w:rsidRPr="002F4A13">
        <w:rPr>
          <w:lang w:val="sr-Cyrl-CS"/>
        </w:rPr>
        <w:t>ТЕНТ.</w:t>
      </w:r>
    </w:p>
    <w:p w:rsidR="00965957" w:rsidRPr="002F4A13" w:rsidRDefault="00965957" w:rsidP="00965957">
      <w:pPr>
        <w:spacing w:before="0"/>
        <w:rPr>
          <w:lang w:val="sr-Latn-CS"/>
        </w:rPr>
      </w:pPr>
      <w:r w:rsidRPr="002F4A13">
        <w:rPr>
          <w:lang w:val="sr-Latn-CS"/>
        </w:rPr>
        <w:t>Садржај</w:t>
      </w:r>
      <w:r w:rsidRPr="002F4A13">
        <w:rPr>
          <w:lang w:val="ru-RU"/>
        </w:rPr>
        <w:t xml:space="preserve"> редовног</w:t>
      </w:r>
      <w:r w:rsidRPr="002F4A13">
        <w:rPr>
          <w:lang w:val="sr-Latn-CS"/>
        </w:rPr>
        <w:t xml:space="preserve"> састанка:</w:t>
      </w:r>
    </w:p>
    <w:p w:rsidR="00965957" w:rsidRPr="002F4A13" w:rsidRDefault="00965957" w:rsidP="001C7794">
      <w:pPr>
        <w:numPr>
          <w:ilvl w:val="1"/>
          <w:numId w:val="33"/>
        </w:numPr>
        <w:tabs>
          <w:tab w:val="num" w:pos="1134"/>
          <w:tab w:val="left" w:pos="7005"/>
        </w:tabs>
        <w:spacing w:before="0" w:line="216" w:lineRule="auto"/>
        <w:ind w:left="1134"/>
        <w:jc w:val="left"/>
        <w:rPr>
          <w:lang w:val="ru-RU"/>
        </w:rPr>
      </w:pPr>
      <w:r w:rsidRPr="002F4A13">
        <w:rPr>
          <w:lang w:val="ru-RU"/>
        </w:rPr>
        <w:t xml:space="preserve">Стање </w:t>
      </w:r>
      <w:r w:rsidRPr="002F4A13">
        <w:rPr>
          <w:lang w:val="sr-Latn-CS"/>
        </w:rPr>
        <w:t>радног и складишног простора</w:t>
      </w:r>
      <w:r w:rsidRPr="002F4A13">
        <w:rPr>
          <w:lang w:val="ru-RU"/>
        </w:rPr>
        <w:t>;</w:t>
      </w:r>
    </w:p>
    <w:p w:rsidR="00965957" w:rsidRPr="002F4A13" w:rsidRDefault="00965957" w:rsidP="001C7794">
      <w:pPr>
        <w:numPr>
          <w:ilvl w:val="1"/>
          <w:numId w:val="33"/>
        </w:numPr>
        <w:tabs>
          <w:tab w:val="num" w:pos="1134"/>
          <w:tab w:val="left" w:pos="7005"/>
        </w:tabs>
        <w:spacing w:before="0" w:line="216" w:lineRule="auto"/>
        <w:ind w:left="1134"/>
        <w:jc w:val="left"/>
        <w:rPr>
          <w:lang w:val="ru-RU"/>
        </w:rPr>
      </w:pPr>
      <w:r w:rsidRPr="002F4A13">
        <w:rPr>
          <w:lang w:val="ru-RU"/>
        </w:rPr>
        <w:t>Стање</w:t>
      </w:r>
      <w:r w:rsidRPr="002F4A13">
        <w:rPr>
          <w:lang w:val="sr-Latn-CS"/>
        </w:rPr>
        <w:t xml:space="preserve"> противпожаре заштите, опасних материја (хемикалије, гас, горива)</w:t>
      </w:r>
      <w:r w:rsidRPr="002F4A13">
        <w:rPr>
          <w:lang w:val="ru-RU"/>
        </w:rPr>
        <w:t>;</w:t>
      </w:r>
    </w:p>
    <w:p w:rsidR="00965957" w:rsidRPr="002F4A13" w:rsidRDefault="00965957" w:rsidP="001C7794">
      <w:pPr>
        <w:numPr>
          <w:ilvl w:val="1"/>
          <w:numId w:val="33"/>
        </w:numPr>
        <w:tabs>
          <w:tab w:val="num" w:pos="1134"/>
          <w:tab w:val="left" w:pos="7005"/>
        </w:tabs>
        <w:spacing w:before="0" w:line="216" w:lineRule="auto"/>
        <w:ind w:left="1134"/>
        <w:jc w:val="left"/>
        <w:rPr>
          <w:lang w:val="ru-RU"/>
        </w:rPr>
      </w:pPr>
      <w:r w:rsidRPr="002F4A13">
        <w:rPr>
          <w:lang w:val="ru-RU"/>
        </w:rPr>
        <w:t>Коришћење л</w:t>
      </w:r>
      <w:r w:rsidRPr="002F4A13">
        <w:rPr>
          <w:lang w:val="sr-Latn-CS"/>
        </w:rPr>
        <w:t xml:space="preserve">ичне </w:t>
      </w:r>
      <w:r w:rsidRPr="002F4A13">
        <w:rPr>
          <w:lang w:val="ru-RU"/>
        </w:rPr>
        <w:t>и колективне</w:t>
      </w:r>
      <w:r w:rsidRPr="002F4A13">
        <w:rPr>
          <w:lang w:val="sr-Latn-CS"/>
        </w:rPr>
        <w:t xml:space="preserve"> заштитне опреме</w:t>
      </w:r>
      <w:r w:rsidRPr="002F4A13">
        <w:rPr>
          <w:lang w:val="ru-RU"/>
        </w:rPr>
        <w:t>;</w:t>
      </w:r>
    </w:p>
    <w:p w:rsidR="00965957" w:rsidRPr="002F4A13" w:rsidRDefault="00965957" w:rsidP="001C7794">
      <w:pPr>
        <w:numPr>
          <w:ilvl w:val="1"/>
          <w:numId w:val="33"/>
        </w:numPr>
        <w:tabs>
          <w:tab w:val="num" w:pos="1134"/>
          <w:tab w:val="left" w:pos="7005"/>
        </w:tabs>
        <w:spacing w:before="0" w:line="216" w:lineRule="auto"/>
        <w:ind w:left="1134"/>
        <w:jc w:val="left"/>
        <w:rPr>
          <w:lang w:val="ru-RU"/>
        </w:rPr>
      </w:pPr>
      <w:r w:rsidRPr="002F4A13">
        <w:rPr>
          <w:lang w:val="ru-RU"/>
        </w:rPr>
        <w:t>Поштовање п</w:t>
      </w:r>
      <w:r w:rsidRPr="002F4A13">
        <w:rPr>
          <w:lang w:val="sr-Latn-CS"/>
        </w:rPr>
        <w:t>равила саобраћаја</w:t>
      </w:r>
      <w:r w:rsidRPr="002F4A13">
        <w:rPr>
          <w:lang w:val="ru-RU"/>
        </w:rPr>
        <w:t>;</w:t>
      </w:r>
    </w:p>
    <w:p w:rsidR="00965957" w:rsidRPr="002F4A13" w:rsidRDefault="00965957" w:rsidP="001C7794">
      <w:pPr>
        <w:numPr>
          <w:ilvl w:val="1"/>
          <w:numId w:val="33"/>
        </w:numPr>
        <w:tabs>
          <w:tab w:val="num" w:pos="1134"/>
          <w:tab w:val="left" w:pos="7005"/>
        </w:tabs>
        <w:spacing w:before="0" w:line="216" w:lineRule="auto"/>
        <w:ind w:left="1134"/>
        <w:jc w:val="left"/>
        <w:rPr>
          <w:lang w:val="ru-RU"/>
        </w:rPr>
      </w:pPr>
      <w:r w:rsidRPr="002F4A13">
        <w:rPr>
          <w:lang w:val="sr-Latn-CS"/>
        </w:rPr>
        <w:t>Процене ризика од повреда</w:t>
      </w:r>
      <w:r w:rsidRPr="002F4A13">
        <w:rPr>
          <w:lang w:val="ru-RU"/>
        </w:rPr>
        <w:t xml:space="preserve"> и</w:t>
      </w:r>
    </w:p>
    <w:p w:rsidR="00965957" w:rsidRPr="002F4A13" w:rsidRDefault="00965957" w:rsidP="001C7794">
      <w:pPr>
        <w:numPr>
          <w:ilvl w:val="1"/>
          <w:numId w:val="33"/>
        </w:numPr>
        <w:tabs>
          <w:tab w:val="num" w:pos="1134"/>
          <w:tab w:val="left" w:pos="7005"/>
        </w:tabs>
        <w:spacing w:before="0" w:line="216" w:lineRule="auto"/>
        <w:ind w:left="1134"/>
        <w:jc w:val="left"/>
        <w:rPr>
          <w:lang w:val="sr-Latn-CS"/>
        </w:rPr>
      </w:pPr>
      <w:r w:rsidRPr="002F4A13">
        <w:rPr>
          <w:lang w:val="sr-Latn-CS"/>
        </w:rPr>
        <w:t>Могућност побољшања безбедности</w:t>
      </w:r>
      <w:r w:rsidRPr="002F4A13">
        <w:rPr>
          <w:lang w:val="ru-RU"/>
        </w:rPr>
        <w:t xml:space="preserve"> и здравља на</w:t>
      </w:r>
      <w:r w:rsidRPr="002F4A13">
        <w:rPr>
          <w:lang w:val="sr-Latn-CS"/>
        </w:rPr>
        <w:t xml:space="preserve"> рад</w:t>
      </w:r>
      <w:r w:rsidRPr="002F4A13">
        <w:rPr>
          <w:lang w:val="ru-RU"/>
        </w:rPr>
        <w:t>у</w:t>
      </w:r>
      <w:r w:rsidRPr="002F4A13">
        <w:rPr>
          <w:lang w:val="sr-Latn-CS"/>
        </w:rPr>
        <w:t>.</w:t>
      </w:r>
    </w:p>
    <w:p w:rsidR="00EE793E" w:rsidRPr="00965957" w:rsidRDefault="00EE793E" w:rsidP="00A676E8">
      <w:pPr>
        <w:pStyle w:val="KDParagraf"/>
        <w:spacing w:before="0"/>
        <w:rPr>
          <w:rFonts w:cs="Arial"/>
          <w:lang w:val="sr-Cyrl-RS"/>
        </w:rPr>
      </w:pPr>
    </w:p>
    <w:sectPr w:rsidR="00EE793E" w:rsidRPr="00965957"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44F" w:rsidRDefault="0018644F">
      <w:r>
        <w:separator/>
      </w:r>
    </w:p>
    <w:p w:rsidR="0018644F" w:rsidRDefault="0018644F"/>
  </w:endnote>
  <w:endnote w:type="continuationSeparator" w:id="0">
    <w:p w:rsidR="0018644F" w:rsidRDefault="0018644F">
      <w:r>
        <w:continuationSeparator/>
      </w:r>
    </w:p>
    <w:p w:rsidR="0018644F" w:rsidRDefault="001864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EE"/>
    <w:family w:val="auto"/>
    <w:pitch w:val="variable"/>
  </w:font>
  <w:font w:name="TimesNewRomanPS-BoldMT">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4C2" w:rsidRDefault="00B324C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324C2" w:rsidRDefault="00B324C2" w:rsidP="00841BE7">
    <w:pPr>
      <w:pStyle w:val="Footer"/>
      <w:ind w:right="360"/>
    </w:pPr>
  </w:p>
  <w:p w:rsidR="00B324C2" w:rsidRDefault="00B324C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4C2" w:rsidRPr="00EC5BB4" w:rsidRDefault="00B324C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62A81">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62A81">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4C2" w:rsidRPr="00EC5BB4" w:rsidRDefault="00B324C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82FE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82FED">
      <w:rPr>
        <w:rStyle w:val="PageNumber"/>
        <w:rFonts w:cs="Arial"/>
        <w:b/>
        <w:noProof/>
        <w:szCs w:val="24"/>
      </w:rPr>
      <w:t>62</w:t>
    </w:r>
    <w:r w:rsidRPr="00EC5BB4">
      <w:rPr>
        <w:rStyle w:val="PageNumber"/>
        <w:rFonts w:cs="Arial"/>
        <w:b/>
        <w:szCs w:val="24"/>
      </w:rPr>
      <w:fldChar w:fldCharType="end"/>
    </w:r>
  </w:p>
  <w:p w:rsidR="00B324C2" w:rsidRDefault="00B324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44F" w:rsidRDefault="0018644F">
      <w:r>
        <w:separator/>
      </w:r>
    </w:p>
    <w:p w:rsidR="0018644F" w:rsidRDefault="0018644F"/>
  </w:footnote>
  <w:footnote w:type="continuationSeparator" w:id="0">
    <w:p w:rsidR="0018644F" w:rsidRDefault="0018644F">
      <w:r>
        <w:continuationSeparator/>
      </w:r>
    </w:p>
    <w:p w:rsidR="0018644F" w:rsidRDefault="0018644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4C2" w:rsidRDefault="00B324C2" w:rsidP="004276AD">
    <w:pPr>
      <w:pStyle w:val="Header"/>
      <w:rPr>
        <w:sz w:val="20"/>
      </w:rPr>
    </w:pPr>
  </w:p>
  <w:p w:rsidR="00B324C2" w:rsidRPr="00E2413C" w:rsidRDefault="00B324C2" w:rsidP="004276AD">
    <w:pPr>
      <w:pStyle w:val="Header"/>
      <w:rPr>
        <w:sz w:val="20"/>
        <w:szCs w:val="24"/>
      </w:rPr>
    </w:pPr>
    <w:r w:rsidRPr="00E2413C">
      <w:rPr>
        <w:sz w:val="20"/>
        <w:szCs w:val="24"/>
      </w:rPr>
      <w:t>ЈП „Електропривреда Србије</w:t>
    </w:r>
    <w:proofErr w:type="gramStart"/>
    <w:r w:rsidRPr="00E2413C">
      <w:rPr>
        <w:sz w:val="20"/>
        <w:szCs w:val="24"/>
      </w:rPr>
      <w:t>“ Београд</w:t>
    </w:r>
    <w:proofErr w:type="gramEnd"/>
    <w:r w:rsidRPr="00E2413C">
      <w:rPr>
        <w:sz w:val="20"/>
        <w:szCs w:val="24"/>
      </w:rPr>
      <w:t xml:space="preserve">          Конкурсна документација ЈН</w:t>
    </w:r>
    <w:r w:rsidRPr="00E2413C">
      <w:rPr>
        <w:b/>
        <w:sz w:val="20"/>
        <w:szCs w:val="24"/>
      </w:rPr>
      <w:t xml:space="preserve"> </w:t>
    </w:r>
    <w:r w:rsidRPr="00E2413C">
      <w:rPr>
        <w:rFonts w:cs="Arial"/>
        <w:sz w:val="20"/>
      </w:rPr>
      <w:t>3000/1528/2017 (481/2017)</w:t>
    </w:r>
  </w:p>
  <w:p w:rsidR="00B324C2" w:rsidRPr="004276AD" w:rsidRDefault="00B324C2"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4C2" w:rsidRDefault="00B324C2" w:rsidP="004276AD">
    <w:pPr>
      <w:pStyle w:val="Header"/>
    </w:pPr>
  </w:p>
  <w:p w:rsidR="00B324C2" w:rsidRPr="00E2413C" w:rsidRDefault="00B324C2" w:rsidP="004276AD">
    <w:pPr>
      <w:pStyle w:val="Header"/>
      <w:rPr>
        <w:sz w:val="20"/>
        <w:szCs w:val="24"/>
      </w:rPr>
    </w:pPr>
    <w:r w:rsidRPr="00E2413C">
      <w:rPr>
        <w:sz w:val="20"/>
        <w:szCs w:val="24"/>
      </w:rPr>
      <w:t>ЈП „Електропривреда Србије</w:t>
    </w:r>
    <w:proofErr w:type="gramStart"/>
    <w:r w:rsidRPr="00E2413C">
      <w:rPr>
        <w:sz w:val="20"/>
        <w:szCs w:val="24"/>
      </w:rPr>
      <w:t>“ Београд</w:t>
    </w:r>
    <w:proofErr w:type="gramEnd"/>
    <w:r w:rsidRPr="00E2413C">
      <w:rPr>
        <w:sz w:val="20"/>
        <w:szCs w:val="24"/>
      </w:rPr>
      <w:t xml:space="preserve">          Конкурсна документација ЈН</w:t>
    </w:r>
    <w:r w:rsidRPr="00E2413C">
      <w:rPr>
        <w:b/>
        <w:sz w:val="20"/>
        <w:szCs w:val="24"/>
      </w:rPr>
      <w:t xml:space="preserve"> </w:t>
    </w:r>
    <w:r w:rsidRPr="00E2413C">
      <w:rPr>
        <w:rFonts w:cs="Arial"/>
        <w:sz w:val="20"/>
      </w:rPr>
      <w:t>3000/1528/2017 (481/2017)</w:t>
    </w:r>
  </w:p>
  <w:p w:rsidR="00B324C2" w:rsidRPr="00210557" w:rsidRDefault="00B324C2"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D8667C"/>
    <w:multiLevelType w:val="hybridMultilevel"/>
    <w:tmpl w:val="0CDA4410"/>
    <w:lvl w:ilvl="0" w:tplc="325C836A">
      <w:start w:val="3"/>
      <w:numFmt w:val="bullet"/>
      <w:lvlText w:val="-"/>
      <w:lvlJc w:val="left"/>
      <w:pPr>
        <w:ind w:left="1440" w:hanging="360"/>
      </w:pPr>
      <w:rPr>
        <w:rFonts w:ascii="Arial" w:eastAsia="Calibri" w:hAnsi="Arial" w:cs="Aria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A655172"/>
    <w:multiLevelType w:val="hybridMultilevel"/>
    <w:tmpl w:val="CECAD57A"/>
    <w:lvl w:ilvl="0" w:tplc="241A000F">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3C671D0"/>
    <w:multiLevelType w:val="hybridMultilevel"/>
    <w:tmpl w:val="560211CC"/>
    <w:lvl w:ilvl="0" w:tplc="F12481A0">
      <w:start w:val="1"/>
      <w:numFmt w:val="bullet"/>
      <w:lvlText w:val="-"/>
      <w:lvlJc w:val="left"/>
      <w:pPr>
        <w:ind w:left="1080" w:hanging="360"/>
      </w:pPr>
      <w:rPr>
        <w:rFonts w:ascii="Arial" w:eastAsia="TimesNewRomanPS-BoldMT"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55B45D9"/>
    <w:multiLevelType w:val="hybridMultilevel"/>
    <w:tmpl w:val="60D64954"/>
    <w:lvl w:ilvl="0" w:tplc="3A34426A">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8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3">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87"/>
  </w:num>
  <w:num w:numId="2">
    <w:abstractNumId w:val="65"/>
  </w:num>
  <w:num w:numId="3">
    <w:abstractNumId w:val="82"/>
  </w:num>
  <w:num w:numId="4">
    <w:abstractNumId w:val="55"/>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1"/>
  </w:num>
  <w:num w:numId="8">
    <w:abstractNumId w:val="69"/>
  </w:num>
  <w:num w:numId="9">
    <w:abstractNumId w:val="92"/>
  </w:num>
  <w:num w:numId="10">
    <w:abstractNumId w:val="72"/>
  </w:num>
  <w:num w:numId="11">
    <w:abstractNumId w:val="67"/>
  </w:num>
  <w:num w:numId="12">
    <w:abstractNumId w:val="59"/>
  </w:num>
  <w:num w:numId="13">
    <w:abstractNumId w:val="56"/>
  </w:num>
  <w:num w:numId="14">
    <w:abstractNumId w:val="64"/>
  </w:num>
  <w:num w:numId="15">
    <w:abstractNumId w:val="83"/>
  </w:num>
  <w:num w:numId="16">
    <w:abstractNumId w:val="76"/>
  </w:num>
  <w:num w:numId="17">
    <w:abstractNumId w:val="85"/>
  </w:num>
  <w:num w:numId="18">
    <w:abstractNumId w:val="66"/>
  </w:num>
  <w:num w:numId="19">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3"/>
  </w:num>
  <w:num w:numId="24">
    <w:abstractNumId w:val="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1"/>
  </w:num>
  <w:num w:numId="26">
    <w:abstractNumId w:val="49"/>
  </w:num>
  <w:num w:numId="27">
    <w:abstractNumId w:val="80"/>
  </w:num>
  <w:num w:numId="28">
    <w:abstractNumId w:val="77"/>
  </w:num>
  <w:num w:numId="29">
    <w:abstractNumId w:val="70"/>
  </w:num>
  <w:num w:numId="30">
    <w:abstractNumId w:val="62"/>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1F55"/>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2E9"/>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016"/>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17D58"/>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5ED"/>
    <w:rsid w:val="001329D6"/>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44F"/>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794"/>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29E"/>
    <w:rsid w:val="00205B96"/>
    <w:rsid w:val="00205C4A"/>
    <w:rsid w:val="00206702"/>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4EE"/>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4DC"/>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AD0"/>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9F0"/>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4CDC"/>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E7A35"/>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A81"/>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7D1"/>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9CB"/>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406"/>
    <w:rsid w:val="004A0A58"/>
    <w:rsid w:val="004A0B49"/>
    <w:rsid w:val="004A0E5D"/>
    <w:rsid w:val="004A1153"/>
    <w:rsid w:val="004A116F"/>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CB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4D8"/>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F9"/>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95A"/>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16"/>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3B9"/>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3FB"/>
    <w:rsid w:val="005E25F0"/>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EAB"/>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7FA"/>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C98"/>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194C"/>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0D80"/>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197"/>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8EA"/>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68D"/>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1F1"/>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5A9"/>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406"/>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DE8"/>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3D"/>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5E0"/>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957"/>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9ED"/>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8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1EA"/>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234"/>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9C5"/>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EBF"/>
    <w:rsid w:val="00AF4F9C"/>
    <w:rsid w:val="00AF5B5E"/>
    <w:rsid w:val="00AF5EB6"/>
    <w:rsid w:val="00AF624A"/>
    <w:rsid w:val="00AF625E"/>
    <w:rsid w:val="00AF6DBB"/>
    <w:rsid w:val="00AF71CE"/>
    <w:rsid w:val="00AF7BAE"/>
    <w:rsid w:val="00AF7E1C"/>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6AE"/>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4C2"/>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BAA"/>
    <w:rsid w:val="00B55C9E"/>
    <w:rsid w:val="00B55CA5"/>
    <w:rsid w:val="00B55F0B"/>
    <w:rsid w:val="00B56027"/>
    <w:rsid w:val="00B566EF"/>
    <w:rsid w:val="00B5680E"/>
    <w:rsid w:val="00B5690A"/>
    <w:rsid w:val="00B569C8"/>
    <w:rsid w:val="00B56C01"/>
    <w:rsid w:val="00B56D23"/>
    <w:rsid w:val="00B572C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03B"/>
    <w:rsid w:val="00BD51C4"/>
    <w:rsid w:val="00BD581D"/>
    <w:rsid w:val="00BD5D00"/>
    <w:rsid w:val="00BD5DA7"/>
    <w:rsid w:val="00BD65F1"/>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43D"/>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FED"/>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C7D36"/>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2A0"/>
    <w:rsid w:val="00CE3AE1"/>
    <w:rsid w:val="00CE3EA0"/>
    <w:rsid w:val="00CE3EDB"/>
    <w:rsid w:val="00CE4117"/>
    <w:rsid w:val="00CE4D4D"/>
    <w:rsid w:val="00CE4F20"/>
    <w:rsid w:val="00CE5193"/>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0D"/>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37E2D"/>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59A"/>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8D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C"/>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093"/>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41"/>
    <w:rsid w:val="00E01B6F"/>
    <w:rsid w:val="00E01E27"/>
    <w:rsid w:val="00E01F09"/>
    <w:rsid w:val="00E025AF"/>
    <w:rsid w:val="00E026F9"/>
    <w:rsid w:val="00E0279A"/>
    <w:rsid w:val="00E02EF9"/>
    <w:rsid w:val="00E0330C"/>
    <w:rsid w:val="00E0331C"/>
    <w:rsid w:val="00E03419"/>
    <w:rsid w:val="00E034C9"/>
    <w:rsid w:val="00E039D1"/>
    <w:rsid w:val="00E03A2D"/>
    <w:rsid w:val="00E03A62"/>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13C"/>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2A1"/>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902"/>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526"/>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ECD"/>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0F3"/>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6DB"/>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zeljko.rankovic@eps.rs" TargetMode="External"/><Relationship Id="rId180"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bojan.cvetko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zeljko.rankovic@eps.rs"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A2AE351-B5F7-4842-B066-80E946D3D225}">
  <ds:schemaRefs>
    <ds:schemaRef ds:uri="http://schemas.openxmlformats.org/officeDocument/2006/bibliography"/>
  </ds:schemaRefs>
</ds:datastoreItem>
</file>

<file path=customXml/itemProps100.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01.xml><?xml version="1.0" encoding="utf-8"?>
<ds:datastoreItem xmlns:ds="http://schemas.openxmlformats.org/officeDocument/2006/customXml" ds:itemID="{6E5A072C-5BB3-475C-AF81-C186B8E4DAAE}">
  <ds:schemaRefs>
    <ds:schemaRef ds:uri="http://schemas.openxmlformats.org/officeDocument/2006/bibliography"/>
  </ds:schemaRefs>
</ds:datastoreItem>
</file>

<file path=customXml/itemProps102.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103.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04.xml><?xml version="1.0" encoding="utf-8"?>
<ds:datastoreItem xmlns:ds="http://schemas.openxmlformats.org/officeDocument/2006/customXml" ds:itemID="{D3653C42-5867-4A3C-8C11-14FA5CF41EA3}">
  <ds:schemaRefs>
    <ds:schemaRef ds:uri="http://schemas.openxmlformats.org/officeDocument/2006/bibliography"/>
  </ds:schemaRefs>
</ds:datastoreItem>
</file>

<file path=customXml/itemProps105.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106.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07.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108.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09.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11.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110.xml><?xml version="1.0" encoding="utf-8"?>
<ds:datastoreItem xmlns:ds="http://schemas.openxmlformats.org/officeDocument/2006/customXml" ds:itemID="{C1FBF846-D45B-48FD-BAFC-93BB82D10F6A}">
  <ds:schemaRefs>
    <ds:schemaRef ds:uri="http://schemas.openxmlformats.org/officeDocument/2006/bibliography"/>
  </ds:schemaRefs>
</ds:datastoreItem>
</file>

<file path=customXml/itemProps111.xml><?xml version="1.0" encoding="utf-8"?>
<ds:datastoreItem xmlns:ds="http://schemas.openxmlformats.org/officeDocument/2006/customXml" ds:itemID="{8EE6A744-4A80-4196-B113-A3C2ED0D33E6}">
  <ds:schemaRefs>
    <ds:schemaRef ds:uri="http://schemas.openxmlformats.org/officeDocument/2006/bibliography"/>
  </ds:schemaRefs>
</ds:datastoreItem>
</file>

<file path=customXml/itemProps112.xml><?xml version="1.0" encoding="utf-8"?>
<ds:datastoreItem xmlns:ds="http://schemas.openxmlformats.org/officeDocument/2006/customXml" ds:itemID="{BDB1A4E1-B148-4A2C-812C-08482A31EA8A}">
  <ds:schemaRefs>
    <ds:schemaRef ds:uri="http://schemas.openxmlformats.org/officeDocument/2006/bibliography"/>
  </ds:schemaRefs>
</ds:datastoreItem>
</file>

<file path=customXml/itemProps113.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114.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115.xml><?xml version="1.0" encoding="utf-8"?>
<ds:datastoreItem xmlns:ds="http://schemas.openxmlformats.org/officeDocument/2006/customXml" ds:itemID="{E2BCC53A-DFFD-45B6-8E25-E854142C83B9}">
  <ds:schemaRefs>
    <ds:schemaRef ds:uri="http://schemas.openxmlformats.org/officeDocument/2006/bibliography"/>
  </ds:schemaRefs>
</ds:datastoreItem>
</file>

<file path=customXml/itemProps116.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117.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18.xml><?xml version="1.0" encoding="utf-8"?>
<ds:datastoreItem xmlns:ds="http://schemas.openxmlformats.org/officeDocument/2006/customXml" ds:itemID="{9D199001-35D3-435E-87A1-3652DDEF40A1}">
  <ds:schemaRefs>
    <ds:schemaRef ds:uri="http://schemas.openxmlformats.org/officeDocument/2006/bibliography"/>
  </ds:schemaRefs>
</ds:datastoreItem>
</file>

<file path=customXml/itemProps119.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12.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20.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121.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122.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123.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124.xml><?xml version="1.0" encoding="utf-8"?>
<ds:datastoreItem xmlns:ds="http://schemas.openxmlformats.org/officeDocument/2006/customXml" ds:itemID="{FBCBE78C-2440-4CE1-B882-2466EA5FD317}">
  <ds:schemaRefs>
    <ds:schemaRef ds:uri="http://schemas.openxmlformats.org/officeDocument/2006/bibliography"/>
  </ds:schemaRefs>
</ds:datastoreItem>
</file>

<file path=customXml/itemProps125.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126.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27.xml><?xml version="1.0" encoding="utf-8"?>
<ds:datastoreItem xmlns:ds="http://schemas.openxmlformats.org/officeDocument/2006/customXml" ds:itemID="{BF436A81-0346-478E-9812-F2C318B9E252}">
  <ds:schemaRefs>
    <ds:schemaRef ds:uri="http://schemas.openxmlformats.org/officeDocument/2006/bibliography"/>
  </ds:schemaRefs>
</ds:datastoreItem>
</file>

<file path=customXml/itemProps128.xml><?xml version="1.0" encoding="utf-8"?>
<ds:datastoreItem xmlns:ds="http://schemas.openxmlformats.org/officeDocument/2006/customXml" ds:itemID="{CFA5A6A1-D821-43B3-8B10-002B4C87A554}">
  <ds:schemaRefs>
    <ds:schemaRef ds:uri="http://schemas.openxmlformats.org/officeDocument/2006/bibliography"/>
  </ds:schemaRefs>
</ds:datastoreItem>
</file>

<file path=customXml/itemProps129.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13.xml><?xml version="1.0" encoding="utf-8"?>
<ds:datastoreItem xmlns:ds="http://schemas.openxmlformats.org/officeDocument/2006/customXml" ds:itemID="{B945E5EA-D206-4485-A56A-243972A280DB}">
  <ds:schemaRefs>
    <ds:schemaRef ds:uri="http://schemas.openxmlformats.org/officeDocument/2006/bibliography"/>
  </ds:schemaRefs>
</ds:datastoreItem>
</file>

<file path=customXml/itemProps130.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131.xml><?xml version="1.0" encoding="utf-8"?>
<ds:datastoreItem xmlns:ds="http://schemas.openxmlformats.org/officeDocument/2006/customXml" ds:itemID="{742EFE7B-4DFB-42C9-9D0B-2EB4B49D5347}">
  <ds:schemaRefs>
    <ds:schemaRef ds:uri="http://schemas.openxmlformats.org/officeDocument/2006/bibliography"/>
  </ds:schemaRefs>
</ds:datastoreItem>
</file>

<file path=customXml/itemProps132.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33.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134.xml><?xml version="1.0" encoding="utf-8"?>
<ds:datastoreItem xmlns:ds="http://schemas.openxmlformats.org/officeDocument/2006/customXml" ds:itemID="{990090D5-1886-4F77-B84A-56D8FB0696AB}">
  <ds:schemaRefs>
    <ds:schemaRef ds:uri="http://schemas.openxmlformats.org/officeDocument/2006/bibliography"/>
  </ds:schemaRefs>
</ds:datastoreItem>
</file>

<file path=customXml/itemProps135.xml><?xml version="1.0" encoding="utf-8"?>
<ds:datastoreItem xmlns:ds="http://schemas.openxmlformats.org/officeDocument/2006/customXml" ds:itemID="{AF3A1781-2438-4E58-8484-D02190B95E42}">
  <ds:schemaRefs>
    <ds:schemaRef ds:uri="http://schemas.openxmlformats.org/officeDocument/2006/bibliography"/>
  </ds:schemaRefs>
</ds:datastoreItem>
</file>

<file path=customXml/itemProps136.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137.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138.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139.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14.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40.xml><?xml version="1.0" encoding="utf-8"?>
<ds:datastoreItem xmlns:ds="http://schemas.openxmlformats.org/officeDocument/2006/customXml" ds:itemID="{5E1CADFF-A092-464B-AA72-1756A5E45485}">
  <ds:schemaRefs>
    <ds:schemaRef ds:uri="http://schemas.openxmlformats.org/officeDocument/2006/bibliography"/>
  </ds:schemaRefs>
</ds:datastoreItem>
</file>

<file path=customXml/itemProps141.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42.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43.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44.xml><?xml version="1.0" encoding="utf-8"?>
<ds:datastoreItem xmlns:ds="http://schemas.openxmlformats.org/officeDocument/2006/customXml" ds:itemID="{B14502A1-6373-49D9-8B63-CB1CC34FD18E}">
  <ds:schemaRefs>
    <ds:schemaRef ds:uri="http://schemas.openxmlformats.org/officeDocument/2006/bibliography"/>
  </ds:schemaRefs>
</ds:datastoreItem>
</file>

<file path=customXml/itemProps145.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46.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147.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48.xml><?xml version="1.0" encoding="utf-8"?>
<ds:datastoreItem xmlns:ds="http://schemas.openxmlformats.org/officeDocument/2006/customXml" ds:itemID="{C0603C10-3F92-4C36-B5C8-6AEF89E24AF2}">
  <ds:schemaRefs>
    <ds:schemaRef ds:uri="http://schemas.openxmlformats.org/officeDocument/2006/bibliography"/>
  </ds:schemaRefs>
</ds:datastoreItem>
</file>

<file path=customXml/itemProps149.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15.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150.xml><?xml version="1.0" encoding="utf-8"?>
<ds:datastoreItem xmlns:ds="http://schemas.openxmlformats.org/officeDocument/2006/customXml" ds:itemID="{E17107D6-1C96-4D5E-844F-0C8087CFDDC0}">
  <ds:schemaRefs>
    <ds:schemaRef ds:uri="http://schemas.openxmlformats.org/officeDocument/2006/bibliography"/>
  </ds:schemaRefs>
</ds:datastoreItem>
</file>

<file path=customXml/itemProps151.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152.xml><?xml version="1.0" encoding="utf-8"?>
<ds:datastoreItem xmlns:ds="http://schemas.openxmlformats.org/officeDocument/2006/customXml" ds:itemID="{9FDF1CEB-6999-464C-B319-D7F9928E718F}">
  <ds:schemaRefs>
    <ds:schemaRef ds:uri="http://schemas.openxmlformats.org/officeDocument/2006/bibliography"/>
  </ds:schemaRefs>
</ds:datastoreItem>
</file>

<file path=customXml/itemProps153.xml><?xml version="1.0" encoding="utf-8"?>
<ds:datastoreItem xmlns:ds="http://schemas.openxmlformats.org/officeDocument/2006/customXml" ds:itemID="{F731ACDD-28A8-4BFE-9AC6-16E9A33750C2}">
  <ds:schemaRefs>
    <ds:schemaRef ds:uri="http://schemas.openxmlformats.org/officeDocument/2006/bibliography"/>
  </ds:schemaRefs>
</ds:datastoreItem>
</file>

<file path=customXml/itemProps154.xml><?xml version="1.0" encoding="utf-8"?>
<ds:datastoreItem xmlns:ds="http://schemas.openxmlformats.org/officeDocument/2006/customXml" ds:itemID="{7305E2B5-6519-4219-8A42-D29CF112667F}">
  <ds:schemaRefs>
    <ds:schemaRef ds:uri="http://schemas.openxmlformats.org/officeDocument/2006/bibliography"/>
  </ds:schemaRefs>
</ds:datastoreItem>
</file>

<file path=customXml/itemProps155.xml><?xml version="1.0" encoding="utf-8"?>
<ds:datastoreItem xmlns:ds="http://schemas.openxmlformats.org/officeDocument/2006/customXml" ds:itemID="{60508769-6139-46FE-97DA-F4C7B05343B4}">
  <ds:schemaRefs>
    <ds:schemaRef ds:uri="http://schemas.openxmlformats.org/officeDocument/2006/bibliography"/>
  </ds:schemaRefs>
</ds:datastoreItem>
</file>

<file path=customXml/itemProps156.xml><?xml version="1.0" encoding="utf-8"?>
<ds:datastoreItem xmlns:ds="http://schemas.openxmlformats.org/officeDocument/2006/customXml" ds:itemID="{A869B24B-0411-43B5-9FFD-FEA77D471AF9}">
  <ds:schemaRefs>
    <ds:schemaRef ds:uri="http://schemas.openxmlformats.org/officeDocument/2006/bibliography"/>
  </ds:schemaRefs>
</ds:datastoreItem>
</file>

<file path=customXml/itemProps157.xml><?xml version="1.0" encoding="utf-8"?>
<ds:datastoreItem xmlns:ds="http://schemas.openxmlformats.org/officeDocument/2006/customXml" ds:itemID="{850FCB9F-6146-49DE-9781-80ADC1DE1DDF}">
  <ds:schemaRefs>
    <ds:schemaRef ds:uri="http://schemas.openxmlformats.org/officeDocument/2006/bibliography"/>
  </ds:schemaRefs>
</ds:datastoreItem>
</file>

<file path=customXml/itemProps16.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17.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8.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9.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2.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20.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21.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22.xml><?xml version="1.0" encoding="utf-8"?>
<ds:datastoreItem xmlns:ds="http://schemas.openxmlformats.org/officeDocument/2006/customXml" ds:itemID="{6FB05F88-A1C5-4566-8269-5213493A8681}">
  <ds:schemaRefs>
    <ds:schemaRef ds:uri="http://schemas.openxmlformats.org/officeDocument/2006/bibliography"/>
  </ds:schemaRefs>
</ds:datastoreItem>
</file>

<file path=customXml/itemProps23.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24.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25.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26.xml><?xml version="1.0" encoding="utf-8"?>
<ds:datastoreItem xmlns:ds="http://schemas.openxmlformats.org/officeDocument/2006/customXml" ds:itemID="{C446F47B-EBFC-4F45-9562-355C32965E35}">
  <ds:schemaRefs>
    <ds:schemaRef ds:uri="http://schemas.openxmlformats.org/officeDocument/2006/bibliography"/>
  </ds:schemaRefs>
</ds:datastoreItem>
</file>

<file path=customXml/itemProps27.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28.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29.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3.xml><?xml version="1.0" encoding="utf-8"?>
<ds:datastoreItem xmlns:ds="http://schemas.openxmlformats.org/officeDocument/2006/customXml" ds:itemID="{2645BC9A-F4FA-412F-9BDB-E2308AA237E5}">
  <ds:schemaRefs>
    <ds:schemaRef ds:uri="http://schemas.openxmlformats.org/officeDocument/2006/bibliography"/>
  </ds:schemaRefs>
</ds:datastoreItem>
</file>

<file path=customXml/itemProps30.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31.xml><?xml version="1.0" encoding="utf-8"?>
<ds:datastoreItem xmlns:ds="http://schemas.openxmlformats.org/officeDocument/2006/customXml" ds:itemID="{F689DC1A-0E79-4ACB-BCD3-88365FF2A4B0}">
  <ds:schemaRefs>
    <ds:schemaRef ds:uri="http://schemas.openxmlformats.org/officeDocument/2006/bibliography"/>
  </ds:schemaRefs>
</ds:datastoreItem>
</file>

<file path=customXml/itemProps32.xml><?xml version="1.0" encoding="utf-8"?>
<ds:datastoreItem xmlns:ds="http://schemas.openxmlformats.org/officeDocument/2006/customXml" ds:itemID="{61B8B62D-4C94-4BB0-9E3D-FA4E040964FA}">
  <ds:schemaRefs>
    <ds:schemaRef ds:uri="http://schemas.openxmlformats.org/officeDocument/2006/bibliography"/>
  </ds:schemaRefs>
</ds:datastoreItem>
</file>

<file path=customXml/itemProps33.xml><?xml version="1.0" encoding="utf-8"?>
<ds:datastoreItem xmlns:ds="http://schemas.openxmlformats.org/officeDocument/2006/customXml" ds:itemID="{55DB3594-2D36-4542-BFA6-3E2A32D6C236}">
  <ds:schemaRefs>
    <ds:schemaRef ds:uri="http://schemas.openxmlformats.org/officeDocument/2006/bibliography"/>
  </ds:schemaRefs>
</ds:datastoreItem>
</file>

<file path=customXml/itemProps34.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35.xml><?xml version="1.0" encoding="utf-8"?>
<ds:datastoreItem xmlns:ds="http://schemas.openxmlformats.org/officeDocument/2006/customXml" ds:itemID="{1D0C7F8A-2F06-4763-978B-A98532F57631}">
  <ds:schemaRefs>
    <ds:schemaRef ds:uri="http://schemas.openxmlformats.org/officeDocument/2006/bibliography"/>
  </ds:schemaRefs>
</ds:datastoreItem>
</file>

<file path=customXml/itemProps36.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37.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38.xml><?xml version="1.0" encoding="utf-8"?>
<ds:datastoreItem xmlns:ds="http://schemas.openxmlformats.org/officeDocument/2006/customXml" ds:itemID="{B25957F8-A464-4A9D-A2A1-4BC57FA7922F}">
  <ds:schemaRefs>
    <ds:schemaRef ds:uri="http://schemas.openxmlformats.org/officeDocument/2006/bibliography"/>
  </ds:schemaRefs>
</ds:datastoreItem>
</file>

<file path=customXml/itemProps39.xml><?xml version="1.0" encoding="utf-8"?>
<ds:datastoreItem xmlns:ds="http://schemas.openxmlformats.org/officeDocument/2006/customXml" ds:itemID="{1F274EED-8EFE-4DFE-9759-C0BA8D7449BE}">
  <ds:schemaRefs>
    <ds:schemaRef ds:uri="http://schemas.openxmlformats.org/officeDocument/2006/bibliography"/>
  </ds:schemaRefs>
</ds:datastoreItem>
</file>

<file path=customXml/itemProps4.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40.xml><?xml version="1.0" encoding="utf-8"?>
<ds:datastoreItem xmlns:ds="http://schemas.openxmlformats.org/officeDocument/2006/customXml" ds:itemID="{66264BD7-47BC-4420-9A22-5379CFE49FE5}">
  <ds:schemaRefs>
    <ds:schemaRef ds:uri="http://schemas.openxmlformats.org/officeDocument/2006/bibliography"/>
  </ds:schemaRefs>
</ds:datastoreItem>
</file>

<file path=customXml/itemProps41.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42.xml><?xml version="1.0" encoding="utf-8"?>
<ds:datastoreItem xmlns:ds="http://schemas.openxmlformats.org/officeDocument/2006/customXml" ds:itemID="{60C160FB-467E-45DD-9567-F444E15ADD53}">
  <ds:schemaRefs>
    <ds:schemaRef ds:uri="http://schemas.openxmlformats.org/officeDocument/2006/bibliography"/>
  </ds:schemaRefs>
</ds:datastoreItem>
</file>

<file path=customXml/itemProps43.xml><?xml version="1.0" encoding="utf-8"?>
<ds:datastoreItem xmlns:ds="http://schemas.openxmlformats.org/officeDocument/2006/customXml" ds:itemID="{030FBE0E-562B-4FE3-82C5-62CB9112C1AE}">
  <ds:schemaRefs>
    <ds:schemaRef ds:uri="http://schemas.openxmlformats.org/officeDocument/2006/bibliography"/>
  </ds:schemaRefs>
</ds:datastoreItem>
</file>

<file path=customXml/itemProps44.xml><?xml version="1.0" encoding="utf-8"?>
<ds:datastoreItem xmlns:ds="http://schemas.openxmlformats.org/officeDocument/2006/customXml" ds:itemID="{0BD020A1-C6B6-49FF-92F9-6662569CBE71}">
  <ds:schemaRefs>
    <ds:schemaRef ds:uri="http://schemas.openxmlformats.org/officeDocument/2006/bibliography"/>
  </ds:schemaRefs>
</ds:datastoreItem>
</file>

<file path=customXml/itemProps45.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46.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47.xml><?xml version="1.0" encoding="utf-8"?>
<ds:datastoreItem xmlns:ds="http://schemas.openxmlformats.org/officeDocument/2006/customXml" ds:itemID="{AF0690EC-0892-4272-96AA-08933C44F3E5}">
  <ds:schemaRefs>
    <ds:schemaRef ds:uri="http://schemas.openxmlformats.org/officeDocument/2006/bibliography"/>
  </ds:schemaRefs>
</ds:datastoreItem>
</file>

<file path=customXml/itemProps48.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49.xml><?xml version="1.0" encoding="utf-8"?>
<ds:datastoreItem xmlns:ds="http://schemas.openxmlformats.org/officeDocument/2006/customXml" ds:itemID="{6A65B61D-A7B2-4F1C-956E-D20A5E42C94D}">
  <ds:schemaRefs>
    <ds:schemaRef ds:uri="http://schemas.openxmlformats.org/officeDocument/2006/bibliography"/>
  </ds:schemaRefs>
</ds:datastoreItem>
</file>

<file path=customXml/itemProps5.xml><?xml version="1.0" encoding="utf-8"?>
<ds:datastoreItem xmlns:ds="http://schemas.openxmlformats.org/officeDocument/2006/customXml" ds:itemID="{6BEC53B3-A4DD-436C-B396-7BE97325680B}">
  <ds:schemaRefs>
    <ds:schemaRef ds:uri="http://schemas.openxmlformats.org/officeDocument/2006/bibliography"/>
  </ds:schemaRefs>
</ds:datastoreItem>
</file>

<file path=customXml/itemProps50.xml><?xml version="1.0" encoding="utf-8"?>
<ds:datastoreItem xmlns:ds="http://schemas.openxmlformats.org/officeDocument/2006/customXml" ds:itemID="{0FB1466E-8C89-4830-A275-B39B07C19883}">
  <ds:schemaRefs>
    <ds:schemaRef ds:uri="http://schemas.openxmlformats.org/officeDocument/2006/bibliography"/>
  </ds:schemaRefs>
</ds:datastoreItem>
</file>

<file path=customXml/itemProps51.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52.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53.xml><?xml version="1.0" encoding="utf-8"?>
<ds:datastoreItem xmlns:ds="http://schemas.openxmlformats.org/officeDocument/2006/customXml" ds:itemID="{45C2E027-FD07-4AA8-842A-583B7D987BF2}">
  <ds:schemaRefs>
    <ds:schemaRef ds:uri="http://schemas.openxmlformats.org/officeDocument/2006/bibliography"/>
  </ds:schemaRefs>
</ds:datastoreItem>
</file>

<file path=customXml/itemProps54.xml><?xml version="1.0" encoding="utf-8"?>
<ds:datastoreItem xmlns:ds="http://schemas.openxmlformats.org/officeDocument/2006/customXml" ds:itemID="{12214191-22B6-4224-8F24-654E82DC24EB}">
  <ds:schemaRefs>
    <ds:schemaRef ds:uri="http://schemas.openxmlformats.org/officeDocument/2006/bibliography"/>
  </ds:schemaRefs>
</ds:datastoreItem>
</file>

<file path=customXml/itemProps55.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56.xml><?xml version="1.0" encoding="utf-8"?>
<ds:datastoreItem xmlns:ds="http://schemas.openxmlformats.org/officeDocument/2006/customXml" ds:itemID="{268C5D04-F089-4EA9-A33B-2691BDF24A5B}">
  <ds:schemaRefs>
    <ds:schemaRef ds:uri="http://schemas.openxmlformats.org/officeDocument/2006/bibliography"/>
  </ds:schemaRefs>
</ds:datastoreItem>
</file>

<file path=customXml/itemProps57.xml><?xml version="1.0" encoding="utf-8"?>
<ds:datastoreItem xmlns:ds="http://schemas.openxmlformats.org/officeDocument/2006/customXml" ds:itemID="{2E92B0AE-90D1-44FF-9A36-10BEA441DA5C}">
  <ds:schemaRefs>
    <ds:schemaRef ds:uri="http://schemas.openxmlformats.org/officeDocument/2006/bibliography"/>
  </ds:schemaRefs>
</ds:datastoreItem>
</file>

<file path=customXml/itemProps58.xml><?xml version="1.0" encoding="utf-8"?>
<ds:datastoreItem xmlns:ds="http://schemas.openxmlformats.org/officeDocument/2006/customXml" ds:itemID="{4FF3584A-19DA-4590-9B32-A41535A8F823}">
  <ds:schemaRefs>
    <ds:schemaRef ds:uri="http://schemas.openxmlformats.org/officeDocument/2006/bibliography"/>
  </ds:schemaRefs>
</ds:datastoreItem>
</file>

<file path=customXml/itemProps59.xml><?xml version="1.0" encoding="utf-8"?>
<ds:datastoreItem xmlns:ds="http://schemas.openxmlformats.org/officeDocument/2006/customXml" ds:itemID="{AB6A2F6F-17B2-48C5-AB69-48B6D8B84FD4}">
  <ds:schemaRefs>
    <ds:schemaRef ds:uri="http://schemas.openxmlformats.org/officeDocument/2006/bibliography"/>
  </ds:schemaRefs>
</ds:datastoreItem>
</file>

<file path=customXml/itemProps6.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60.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61.xml><?xml version="1.0" encoding="utf-8"?>
<ds:datastoreItem xmlns:ds="http://schemas.openxmlformats.org/officeDocument/2006/customXml" ds:itemID="{77EEB476-3D87-4AF7-9B1B-C73786C627A6}">
  <ds:schemaRefs>
    <ds:schemaRef ds:uri="http://schemas.openxmlformats.org/officeDocument/2006/bibliography"/>
  </ds:schemaRefs>
</ds:datastoreItem>
</file>

<file path=customXml/itemProps62.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63.xml><?xml version="1.0" encoding="utf-8"?>
<ds:datastoreItem xmlns:ds="http://schemas.openxmlformats.org/officeDocument/2006/customXml" ds:itemID="{7E9A33F8-5B16-4ED5-AE1A-0982801A41A2}">
  <ds:schemaRefs>
    <ds:schemaRef ds:uri="http://schemas.openxmlformats.org/officeDocument/2006/bibliography"/>
  </ds:schemaRefs>
</ds:datastoreItem>
</file>

<file path=customXml/itemProps64.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65.xml><?xml version="1.0" encoding="utf-8"?>
<ds:datastoreItem xmlns:ds="http://schemas.openxmlformats.org/officeDocument/2006/customXml" ds:itemID="{06AF02D5-C43E-494C-8BB3-AA615F8A5F5C}">
  <ds:schemaRefs>
    <ds:schemaRef ds:uri="http://schemas.openxmlformats.org/officeDocument/2006/bibliography"/>
  </ds:schemaRefs>
</ds:datastoreItem>
</file>

<file path=customXml/itemProps66.xml><?xml version="1.0" encoding="utf-8"?>
<ds:datastoreItem xmlns:ds="http://schemas.openxmlformats.org/officeDocument/2006/customXml" ds:itemID="{CBD533C0-6B61-45A9-B6D4-47D48CF90C15}">
  <ds:schemaRefs>
    <ds:schemaRef ds:uri="http://schemas.openxmlformats.org/officeDocument/2006/bibliography"/>
  </ds:schemaRefs>
</ds:datastoreItem>
</file>

<file path=customXml/itemProps67.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68.xml><?xml version="1.0" encoding="utf-8"?>
<ds:datastoreItem xmlns:ds="http://schemas.openxmlformats.org/officeDocument/2006/customXml" ds:itemID="{A17A93CB-60E1-4B33-BC42-F570D1F97927}">
  <ds:schemaRefs>
    <ds:schemaRef ds:uri="http://schemas.openxmlformats.org/officeDocument/2006/bibliography"/>
  </ds:schemaRefs>
</ds:datastoreItem>
</file>

<file path=customXml/itemProps69.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7.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70.xml><?xml version="1.0" encoding="utf-8"?>
<ds:datastoreItem xmlns:ds="http://schemas.openxmlformats.org/officeDocument/2006/customXml" ds:itemID="{2C204197-E4FC-4E1F-AC73-BC2451B20AA3}">
  <ds:schemaRefs>
    <ds:schemaRef ds:uri="http://schemas.openxmlformats.org/officeDocument/2006/bibliography"/>
  </ds:schemaRefs>
</ds:datastoreItem>
</file>

<file path=customXml/itemProps71.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72.xml><?xml version="1.0" encoding="utf-8"?>
<ds:datastoreItem xmlns:ds="http://schemas.openxmlformats.org/officeDocument/2006/customXml" ds:itemID="{ADBA4DAF-F955-4328-A8C5-5C94F096C108}">
  <ds:schemaRefs>
    <ds:schemaRef ds:uri="http://schemas.openxmlformats.org/officeDocument/2006/bibliography"/>
  </ds:schemaRefs>
</ds:datastoreItem>
</file>

<file path=customXml/itemProps73.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74.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75.xml><?xml version="1.0" encoding="utf-8"?>
<ds:datastoreItem xmlns:ds="http://schemas.openxmlformats.org/officeDocument/2006/customXml" ds:itemID="{A2BBAE7A-7428-43E2-BB67-F093FAC3D079}">
  <ds:schemaRefs>
    <ds:schemaRef ds:uri="http://schemas.openxmlformats.org/officeDocument/2006/bibliography"/>
  </ds:schemaRefs>
</ds:datastoreItem>
</file>

<file path=customXml/itemProps76.xml><?xml version="1.0" encoding="utf-8"?>
<ds:datastoreItem xmlns:ds="http://schemas.openxmlformats.org/officeDocument/2006/customXml" ds:itemID="{723ADC01-B91B-4A34-94A8-796A389ADE82}">
  <ds:schemaRefs>
    <ds:schemaRef ds:uri="http://schemas.openxmlformats.org/officeDocument/2006/bibliography"/>
  </ds:schemaRefs>
</ds:datastoreItem>
</file>

<file path=customXml/itemProps77.xml><?xml version="1.0" encoding="utf-8"?>
<ds:datastoreItem xmlns:ds="http://schemas.openxmlformats.org/officeDocument/2006/customXml" ds:itemID="{383E024D-B75A-4C8D-A40C-7C107D5F8163}">
  <ds:schemaRefs>
    <ds:schemaRef ds:uri="http://schemas.openxmlformats.org/officeDocument/2006/bibliography"/>
  </ds:schemaRefs>
</ds:datastoreItem>
</file>

<file path=customXml/itemProps78.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79.xml><?xml version="1.0" encoding="utf-8"?>
<ds:datastoreItem xmlns:ds="http://schemas.openxmlformats.org/officeDocument/2006/customXml" ds:itemID="{6E7D6F46-B887-456B-B1A6-DD86BCAFD9BC}">
  <ds:schemaRefs>
    <ds:schemaRef ds:uri="http://schemas.openxmlformats.org/officeDocument/2006/bibliography"/>
  </ds:schemaRefs>
</ds:datastoreItem>
</file>

<file path=customXml/itemProps8.xml><?xml version="1.0" encoding="utf-8"?>
<ds:datastoreItem xmlns:ds="http://schemas.openxmlformats.org/officeDocument/2006/customXml" ds:itemID="{79CF8C95-39E1-4D26-B318-F43A926603E3}">
  <ds:schemaRefs>
    <ds:schemaRef ds:uri="http://schemas.openxmlformats.org/officeDocument/2006/bibliography"/>
  </ds:schemaRefs>
</ds:datastoreItem>
</file>

<file path=customXml/itemProps80.xml><?xml version="1.0" encoding="utf-8"?>
<ds:datastoreItem xmlns:ds="http://schemas.openxmlformats.org/officeDocument/2006/customXml" ds:itemID="{2E83CBF1-81E1-4FC0-A0BA-507DB4E99793}">
  <ds:schemaRefs>
    <ds:schemaRef ds:uri="http://schemas.openxmlformats.org/officeDocument/2006/bibliography"/>
  </ds:schemaRefs>
</ds:datastoreItem>
</file>

<file path=customXml/itemProps81.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82.xml><?xml version="1.0" encoding="utf-8"?>
<ds:datastoreItem xmlns:ds="http://schemas.openxmlformats.org/officeDocument/2006/customXml" ds:itemID="{39C0AE95-E36E-4928-9F70-7308C9C7396C}">
  <ds:schemaRefs>
    <ds:schemaRef ds:uri="http://schemas.openxmlformats.org/officeDocument/2006/bibliography"/>
  </ds:schemaRefs>
</ds:datastoreItem>
</file>

<file path=customXml/itemProps83.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84.xml><?xml version="1.0" encoding="utf-8"?>
<ds:datastoreItem xmlns:ds="http://schemas.openxmlformats.org/officeDocument/2006/customXml" ds:itemID="{2E5A1473-6755-4690-B1B6-491138C5C1DF}">
  <ds:schemaRefs>
    <ds:schemaRef ds:uri="http://schemas.openxmlformats.org/officeDocument/2006/bibliography"/>
  </ds:schemaRefs>
</ds:datastoreItem>
</file>

<file path=customXml/itemProps85.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86.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87.xml><?xml version="1.0" encoding="utf-8"?>
<ds:datastoreItem xmlns:ds="http://schemas.openxmlformats.org/officeDocument/2006/customXml" ds:itemID="{B14414A6-5A4C-4DFD-8CE7-AD19FEAE8B5E}">
  <ds:schemaRefs>
    <ds:schemaRef ds:uri="http://schemas.openxmlformats.org/officeDocument/2006/bibliography"/>
  </ds:schemaRefs>
</ds:datastoreItem>
</file>

<file path=customXml/itemProps88.xml><?xml version="1.0" encoding="utf-8"?>
<ds:datastoreItem xmlns:ds="http://schemas.openxmlformats.org/officeDocument/2006/customXml" ds:itemID="{D9E41385-EA5D-4EE6-B305-59F0CA045D8F}">
  <ds:schemaRefs>
    <ds:schemaRef ds:uri="http://schemas.openxmlformats.org/officeDocument/2006/bibliography"/>
  </ds:schemaRefs>
</ds:datastoreItem>
</file>

<file path=customXml/itemProps89.xml><?xml version="1.0" encoding="utf-8"?>
<ds:datastoreItem xmlns:ds="http://schemas.openxmlformats.org/officeDocument/2006/customXml" ds:itemID="{209CBF78-8149-4AEF-A537-B9B9BBE6841E}">
  <ds:schemaRefs>
    <ds:schemaRef ds:uri="http://schemas.openxmlformats.org/officeDocument/2006/bibliography"/>
  </ds:schemaRefs>
</ds:datastoreItem>
</file>

<file path=customXml/itemProps9.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90.xml><?xml version="1.0" encoding="utf-8"?>
<ds:datastoreItem xmlns:ds="http://schemas.openxmlformats.org/officeDocument/2006/customXml" ds:itemID="{58B979A2-0069-4137-8369-31B6C08DB123}">
  <ds:schemaRefs>
    <ds:schemaRef ds:uri="http://schemas.openxmlformats.org/officeDocument/2006/bibliography"/>
  </ds:schemaRefs>
</ds:datastoreItem>
</file>

<file path=customXml/itemProps91.xml><?xml version="1.0" encoding="utf-8"?>
<ds:datastoreItem xmlns:ds="http://schemas.openxmlformats.org/officeDocument/2006/customXml" ds:itemID="{8A08952E-8FDA-44DF-AA9C-7DD5C9A60E62}">
  <ds:schemaRefs>
    <ds:schemaRef ds:uri="http://schemas.openxmlformats.org/officeDocument/2006/bibliography"/>
  </ds:schemaRefs>
</ds:datastoreItem>
</file>

<file path=customXml/itemProps92.xml><?xml version="1.0" encoding="utf-8"?>
<ds:datastoreItem xmlns:ds="http://schemas.openxmlformats.org/officeDocument/2006/customXml" ds:itemID="{4FB49C9B-32B8-4BDA-95A6-112E5810028A}">
  <ds:schemaRefs>
    <ds:schemaRef ds:uri="http://schemas.openxmlformats.org/officeDocument/2006/bibliography"/>
  </ds:schemaRefs>
</ds:datastoreItem>
</file>

<file path=customXml/itemProps93.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94.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95.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96.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97.xml><?xml version="1.0" encoding="utf-8"?>
<ds:datastoreItem xmlns:ds="http://schemas.openxmlformats.org/officeDocument/2006/customXml" ds:itemID="{6FB4D4C5-6D27-4B29-856D-305423DB46DB}">
  <ds:schemaRefs>
    <ds:schemaRef ds:uri="http://schemas.openxmlformats.org/officeDocument/2006/bibliography"/>
  </ds:schemaRefs>
</ds:datastoreItem>
</file>

<file path=customXml/itemProps98.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99.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62</Pages>
  <Words>20113</Words>
  <Characters>114649</Characters>
  <Application>Microsoft Office Word</Application>
  <DocSecurity>0</DocSecurity>
  <Lines>955</Lines>
  <Paragraphs>268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134494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Zeljko Rankovic</cp:lastModifiedBy>
  <cp:revision>98</cp:revision>
  <cp:lastPrinted>2017-12-07T06:39:00Z</cp:lastPrinted>
  <dcterms:created xsi:type="dcterms:W3CDTF">2016-03-21T12:29:00Z</dcterms:created>
  <dcterms:modified xsi:type="dcterms:W3CDTF">2017-12-08T07:46:00Z</dcterms:modified>
</cp:coreProperties>
</file>