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BA18C3">
        <w:rPr>
          <w:rFonts w:cs="Arial"/>
          <w:b/>
          <w:lang w:val="sr-Cyrl-RS"/>
        </w:rPr>
        <w:t>Н/3000/05</w:t>
      </w:r>
      <w:r w:rsidR="00BA18C3">
        <w:rPr>
          <w:rFonts w:cs="Arial"/>
          <w:b/>
        </w:rPr>
        <w:t>08</w:t>
      </w:r>
      <w:r w:rsidR="00BA18C3">
        <w:rPr>
          <w:rFonts w:cs="Arial"/>
          <w:b/>
          <w:lang w:val="sr-Cyrl-RS"/>
        </w:rPr>
        <w:t>/201</w:t>
      </w:r>
      <w:r w:rsidR="00BA18C3">
        <w:rPr>
          <w:rFonts w:cs="Arial"/>
          <w:b/>
        </w:rPr>
        <w:t>7</w:t>
      </w:r>
      <w:r w:rsidR="00BA18C3">
        <w:rPr>
          <w:rFonts w:cs="Arial"/>
          <w:b/>
          <w:lang w:val="sr-Cyrl-RS"/>
        </w:rPr>
        <w:t>(</w:t>
      </w:r>
      <w:r w:rsidR="002A4365">
        <w:rPr>
          <w:rFonts w:cs="Arial"/>
          <w:b/>
          <w:lang w:val="sr-Cyrl-RS"/>
        </w:rPr>
        <w:t>1287</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210557" w:rsidRPr="00E47C2E" w:rsidRDefault="00777B5F" w:rsidP="00210557">
      <w:pPr>
        <w:pStyle w:val="Title"/>
        <w:spacing w:before="0"/>
        <w:rPr>
          <w:rFonts w:cs="Arial"/>
          <w:sz w:val="22"/>
          <w:szCs w:val="22"/>
        </w:rPr>
      </w:pPr>
      <w:r>
        <w:rPr>
          <w:rFonts w:cs="Arial"/>
          <w:sz w:val="22"/>
          <w:szCs w:val="22"/>
          <w:lang w:val="ru-RU"/>
        </w:rPr>
        <w:t xml:space="preserve">Годишње одржавање </w:t>
      </w:r>
      <w:r>
        <w:rPr>
          <w:rFonts w:cs="Arial"/>
          <w:sz w:val="22"/>
          <w:szCs w:val="22"/>
        </w:rPr>
        <w:t>PLC</w:t>
      </w:r>
      <w:r>
        <w:rPr>
          <w:rFonts w:cs="Arial"/>
          <w:sz w:val="22"/>
          <w:szCs w:val="22"/>
          <w:lang w:val="ru-RU"/>
        </w:rPr>
        <w:t xml:space="preserve"> "</w:t>
      </w:r>
      <w:r>
        <w:rPr>
          <w:rFonts w:cs="Arial"/>
          <w:sz w:val="22"/>
          <w:szCs w:val="22"/>
        </w:rPr>
        <w:t>SCHNEIDER</w:t>
      </w:r>
      <w:r>
        <w:rPr>
          <w:rFonts w:cs="Arial"/>
          <w:sz w:val="22"/>
          <w:szCs w:val="22"/>
          <w:lang w:val="ru-RU"/>
        </w:rPr>
        <w:t>"</w:t>
      </w:r>
      <w:r>
        <w:rPr>
          <w:rFonts w:cs="Arial"/>
          <w:sz w:val="22"/>
          <w:szCs w:val="22"/>
        </w:rPr>
        <w:t xml:space="preserve"> </w:t>
      </w:r>
      <w:r>
        <w:rPr>
          <w:rFonts w:cs="Arial"/>
          <w:sz w:val="22"/>
          <w:szCs w:val="22"/>
          <w:lang w:val="sr-Cyrl-RS"/>
        </w:rPr>
        <w:t>Бајпас ВП ТЕНТ А3, А4</w:t>
      </w:r>
      <w:r w:rsidRPr="006520EC">
        <w:rPr>
          <w:rFonts w:cs="Arial"/>
          <w:sz w:val="22"/>
          <w:szCs w:val="22"/>
          <w:lang w:val="ru-RU"/>
        </w:rPr>
        <w:t>,</w:t>
      </w:r>
      <w:r>
        <w:rPr>
          <w:rFonts w:cs="Arial"/>
          <w:sz w:val="22"/>
          <w:szCs w:val="22"/>
          <w:lang w:val="ru-RU"/>
        </w:rPr>
        <w:t xml:space="preserve"> А5 и А6</w:t>
      </w:r>
    </w:p>
    <w:p w:rsidR="00210557" w:rsidRPr="00E47C2E" w:rsidRDefault="00210557" w:rsidP="00210557">
      <w:pPr>
        <w:pStyle w:val="Title"/>
        <w:spacing w:before="0"/>
        <w:rPr>
          <w:rFonts w:cs="Arial"/>
          <w:b w:val="0"/>
          <w:color w:val="FF0000"/>
          <w:sz w:val="22"/>
          <w:szCs w:val="22"/>
        </w:rPr>
      </w:pPr>
    </w:p>
    <w:p w:rsidR="00C6752E" w:rsidRPr="00EC0A52" w:rsidRDefault="00C6752E" w:rsidP="00C6752E">
      <w:pPr>
        <w:rPr>
          <w:rFonts w:eastAsia="Arial Unicode MS" w:cs="Arial"/>
          <w:b/>
          <w:kern w:val="2"/>
          <w:lang w:val="sr-Cyrl-RS"/>
        </w:rPr>
      </w:pPr>
    </w:p>
    <w:p w:rsidR="00EC0A52" w:rsidRPr="00E47C2E" w:rsidRDefault="00EC0A52" w:rsidP="00EC0A52">
      <w:pPr>
        <w:jc w:val="right"/>
        <w:rPr>
          <w:rFonts w:eastAsia="Arial Unicode MS" w:cs="Arial"/>
          <w:b/>
          <w:kern w:val="2"/>
          <w:lang w:val="ru-RU"/>
        </w:rPr>
      </w:pPr>
      <w:r w:rsidRPr="00E47C2E">
        <w:rPr>
          <w:rFonts w:eastAsia="Arial Unicode MS" w:cs="Arial"/>
          <w:b/>
          <w:kern w:val="2"/>
          <w:lang w:val="ru-RU"/>
        </w:rPr>
        <w:t>К О М И С И Ј А</w:t>
      </w:r>
    </w:p>
    <w:p w:rsidR="00EC0A52" w:rsidRPr="00E47C2E" w:rsidRDefault="00EC0A52" w:rsidP="00EC0A52">
      <w:pPr>
        <w:jc w:val="right"/>
        <w:rPr>
          <w:rFonts w:eastAsia="Arial Unicode MS" w:cs="Arial"/>
          <w:kern w:val="2"/>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sidRPr="007E505A">
        <w:rPr>
          <w:rFonts w:cs="Arial"/>
          <w:b/>
        </w:rPr>
        <w:t xml:space="preserve"> </w:t>
      </w:r>
      <w:r>
        <w:rPr>
          <w:rFonts w:cs="Arial"/>
          <w:b/>
        </w:rPr>
        <w:t>J</w:t>
      </w:r>
      <w:r>
        <w:rPr>
          <w:rFonts w:cs="Arial"/>
          <w:b/>
          <w:lang w:val="sr-Cyrl-RS"/>
        </w:rPr>
        <w:t>Н/3000/0508/2017(707/2017)</w:t>
      </w:r>
    </w:p>
    <w:p w:rsidR="00EC0A52" w:rsidRPr="00E47C2E" w:rsidRDefault="00EC0A52" w:rsidP="00EC0A52">
      <w:pPr>
        <w:jc w:val="right"/>
        <w:rPr>
          <w:rFonts w:eastAsia="Arial Unicode MS" w:cs="Arial"/>
          <w:kern w:val="2"/>
          <w:lang w:val="ru-RU"/>
        </w:rPr>
      </w:pPr>
      <w:r w:rsidRPr="00E47C2E">
        <w:rPr>
          <w:rFonts w:eastAsia="Arial Unicode MS" w:cs="Arial"/>
          <w:kern w:val="2"/>
          <w:lang w:val="ru-RU"/>
        </w:rPr>
        <w:t xml:space="preserve">                                                       формирана Решењем бр.</w:t>
      </w:r>
      <w:r w:rsidRPr="00EC0A52">
        <w:rPr>
          <w:rFonts w:eastAsia="Arial Unicode MS" w:cs="Arial"/>
          <w:kern w:val="2"/>
        </w:rPr>
        <w:t>105-E.03.01.-</w:t>
      </w:r>
      <w:r w:rsidRPr="00EC0A52">
        <w:rPr>
          <w:rFonts w:eastAsia="Arial Unicode MS" w:cs="Arial"/>
          <w:kern w:val="2"/>
          <w:lang w:val="sr-Cyrl-RS"/>
        </w:rPr>
        <w:t>545054</w:t>
      </w:r>
      <w:r w:rsidRPr="00EC0A52">
        <w:rPr>
          <w:rFonts w:eastAsia="Arial Unicode MS" w:cs="Arial"/>
          <w:kern w:val="2"/>
        </w:rPr>
        <w:t>/3-2017</w:t>
      </w:r>
    </w:p>
    <w:p w:rsidR="00EC0A52" w:rsidRPr="00E47C2E" w:rsidRDefault="00EC0A52" w:rsidP="00EC0A52">
      <w:pPr>
        <w:pStyle w:val="Title"/>
        <w:spacing w:before="0"/>
        <w:rPr>
          <w:rFonts w:cs="Arial"/>
          <w:b w:val="0"/>
          <w:color w:val="FF0000"/>
          <w:sz w:val="22"/>
          <w:szCs w:val="22"/>
        </w:rPr>
      </w:pPr>
    </w:p>
    <w:p w:rsidR="00EC0A52" w:rsidRPr="00E47C2E" w:rsidRDefault="00EC0A52" w:rsidP="00EC0A52">
      <w:pPr>
        <w:pStyle w:val="Title"/>
        <w:spacing w:before="0"/>
        <w:rPr>
          <w:rFonts w:cs="Arial"/>
          <w:b w:val="0"/>
          <w:color w:val="FF0000"/>
          <w:sz w:val="22"/>
          <w:szCs w:val="22"/>
        </w:rPr>
      </w:pPr>
    </w:p>
    <w:p w:rsidR="00150FCE" w:rsidRDefault="00150FCE"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Default="00FF3C58" w:rsidP="00EC0A52">
      <w:pPr>
        <w:pStyle w:val="BodyText"/>
        <w:spacing w:before="0"/>
        <w:rPr>
          <w:rFonts w:cs="Arial"/>
          <w:sz w:val="22"/>
          <w:szCs w:val="22"/>
          <w:lang w:val="sr-Cyrl-RS"/>
        </w:rPr>
      </w:pPr>
    </w:p>
    <w:p w:rsidR="00FF3C58" w:rsidRPr="00EC0A52" w:rsidRDefault="00FF3C58" w:rsidP="00EC0A52">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2A4365">
        <w:rPr>
          <w:rFonts w:eastAsia="Arial Unicode MS" w:cs="Arial"/>
          <w:kern w:val="2"/>
        </w:rPr>
        <w:t>105-E.03.01-</w:t>
      </w:r>
      <w:r w:rsidR="002A4365">
        <w:rPr>
          <w:rFonts w:eastAsia="Arial Unicode MS" w:cs="Arial"/>
          <w:kern w:val="2"/>
          <w:lang w:val="sr-Cyrl-RS"/>
        </w:rPr>
        <w:t>545054</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2A4365">
        <w:rPr>
          <w:rFonts w:eastAsia="Arial Unicode MS" w:cs="Arial"/>
          <w:kern w:val="2"/>
        </w:rPr>
        <w:t xml:space="preserve"> </w:t>
      </w:r>
      <w:r w:rsidR="00FF3C58">
        <w:rPr>
          <w:rFonts w:eastAsia="Arial Unicode MS" w:cs="Arial"/>
          <w:kern w:val="2"/>
          <w:lang w:val="sr-Cyrl-RS"/>
        </w:rPr>
        <w:t>08</w:t>
      </w:r>
      <w:r w:rsidR="00B27FEA">
        <w:rPr>
          <w:rFonts w:eastAsia="Arial Unicode MS" w:cs="Arial"/>
          <w:kern w:val="2"/>
          <w:lang w:val="ru-RU"/>
        </w:rPr>
        <w:t>.</w:t>
      </w:r>
      <w:r w:rsidR="00FF3C58">
        <w:rPr>
          <w:rFonts w:eastAsia="Arial Unicode MS" w:cs="Arial"/>
          <w:kern w:val="2"/>
          <w:lang w:val="sr-Cyrl-RS"/>
        </w:rPr>
        <w:t>12</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2A4365" w:rsidRPr="002A4365">
        <w:rPr>
          <w:rFonts w:cs="Arial"/>
          <w:lang w:val="sr-Cyrl-RS"/>
        </w:rPr>
        <w:t>545054</w:t>
      </w:r>
      <w:r w:rsidR="00BA18C3">
        <w:rPr>
          <w:rFonts w:cs="Arial"/>
        </w:rPr>
        <w:t>/2-2017</w:t>
      </w:r>
      <w:r w:rsidR="00E72583" w:rsidRPr="00F56999">
        <w:rPr>
          <w:rFonts w:cs="Arial"/>
          <w:lang w:val="sr-Cyrl-CS"/>
        </w:rPr>
        <w:t xml:space="preserve"> од </w:t>
      </w:r>
      <w:r w:rsidR="00497467">
        <w:rPr>
          <w:rFonts w:cs="Arial"/>
          <w:lang w:val="sr-Cyrl-RS"/>
        </w:rPr>
        <w:t>22.11</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2A4365" w:rsidRPr="002A4365">
        <w:rPr>
          <w:rFonts w:cs="Arial"/>
          <w:lang w:val="sr-Cyrl-RS"/>
        </w:rPr>
        <w:t>545054</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497467" w:rsidRPr="00497467">
        <w:rPr>
          <w:rFonts w:cs="Arial"/>
          <w:lang w:val="sr-Cyrl-RS"/>
        </w:rPr>
        <w:t>22.11</w:t>
      </w:r>
      <w:r w:rsidR="00497467" w:rsidRPr="00497467">
        <w:rPr>
          <w:rFonts w:cs="Arial"/>
        </w:rPr>
        <w:t>.2017.</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955C8">
        <w:rPr>
          <w:rFonts w:cs="Arial"/>
          <w:b/>
        </w:rPr>
        <w:t>J</w:t>
      </w:r>
      <w:r w:rsidR="00BA18C3">
        <w:rPr>
          <w:rFonts w:cs="Arial"/>
          <w:b/>
          <w:lang w:val="sr-Cyrl-RS"/>
        </w:rPr>
        <w:t>Н/3000/05</w:t>
      </w:r>
      <w:r w:rsidR="00BA18C3">
        <w:rPr>
          <w:rFonts w:cs="Arial"/>
          <w:b/>
          <w:lang w:val="sr-Latn-RS"/>
        </w:rPr>
        <w:t>08</w:t>
      </w:r>
      <w:r w:rsidR="00BA18C3">
        <w:rPr>
          <w:rFonts w:cs="Arial"/>
          <w:b/>
          <w:lang w:val="sr-Cyrl-RS"/>
        </w:rPr>
        <w:t>/201</w:t>
      </w:r>
      <w:r w:rsidR="00BA18C3">
        <w:rPr>
          <w:rFonts w:cs="Arial"/>
          <w:b/>
          <w:lang w:val="sr-Latn-RS"/>
        </w:rPr>
        <w:t>7</w:t>
      </w:r>
      <w:r w:rsidR="00BA18C3">
        <w:rPr>
          <w:rFonts w:cs="Arial"/>
          <w:b/>
          <w:lang w:val="sr-Cyrl-RS"/>
        </w:rPr>
        <w:t>(</w:t>
      </w:r>
      <w:r w:rsidR="002A4365">
        <w:rPr>
          <w:rFonts w:cs="Arial"/>
          <w:b/>
          <w:lang w:val="sr-Cyrl-RS"/>
        </w:rPr>
        <w:t>1287</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12-13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14-30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9D3136" w:rsidRDefault="009D3136" w:rsidP="004C3B38">
            <w:pPr>
              <w:tabs>
                <w:tab w:val="left" w:pos="360"/>
                <w:tab w:val="left" w:pos="567"/>
                <w:tab w:val="right" w:leader="dot" w:pos="9639"/>
              </w:tabs>
              <w:jc w:val="center"/>
              <w:rPr>
                <w:rFonts w:cs="Arial"/>
                <w:lang w:val="sr-Cyrl-RS"/>
              </w:rPr>
            </w:pPr>
            <w:r>
              <w:rPr>
                <w:rFonts w:cs="Arial"/>
              </w:rPr>
              <w:t>31</w:t>
            </w:r>
            <w:r>
              <w:rPr>
                <w:rFonts w:cs="Arial"/>
                <w:lang w:val="sr-Cyrl-RS"/>
              </w:rPr>
              <w:t>-50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D3136" w:rsidRDefault="009D3136" w:rsidP="004C3B38">
            <w:pPr>
              <w:tabs>
                <w:tab w:val="left" w:pos="360"/>
                <w:tab w:val="left" w:pos="567"/>
                <w:tab w:val="right" w:leader="dot" w:pos="9639"/>
              </w:tabs>
              <w:jc w:val="center"/>
              <w:rPr>
                <w:rFonts w:cs="Arial"/>
                <w:lang w:val="sr-Cyrl-RS"/>
              </w:rPr>
            </w:pPr>
            <w:r>
              <w:rPr>
                <w:rFonts w:cs="Arial"/>
                <w:lang w:val="sr-Cyrl-RS"/>
              </w:rPr>
              <w:t>51-6</w:t>
            </w:r>
            <w:r w:rsidR="00497467">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497467">
        <w:rPr>
          <w:rFonts w:cs="Arial"/>
          <w:bCs/>
          <w:noProof/>
          <w:lang w:val="sr-Cyrl-CS"/>
        </w:rPr>
        <w:t>64</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45F0D"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A18C3" w:rsidRDefault="004276AD" w:rsidP="00BA18C3">
            <w:pPr>
              <w:pStyle w:val="Heading10"/>
              <w:rPr>
                <w:rFonts w:cs="Arial"/>
                <w:b w:val="0"/>
                <w:lang w:val="sr-Latn-RS"/>
              </w:rPr>
            </w:pPr>
            <w:bookmarkStart w:id="15"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BA18C3" w:rsidRPr="00BA18C3">
              <w:rPr>
                <w:rFonts w:cs="Arial"/>
                <w:b w:val="0"/>
                <w:bCs/>
                <w:lang w:val="ru-RU"/>
              </w:rPr>
              <w:t xml:space="preserve">Годишње одржавање </w:t>
            </w:r>
            <w:r w:rsidR="00BA18C3" w:rsidRPr="00BA18C3">
              <w:rPr>
                <w:rFonts w:cs="Arial"/>
                <w:b w:val="0"/>
                <w:bCs/>
              </w:rPr>
              <w:t>PLC</w:t>
            </w:r>
            <w:r w:rsidR="00BA18C3" w:rsidRPr="00BA18C3">
              <w:rPr>
                <w:rFonts w:cs="Arial"/>
                <w:b w:val="0"/>
                <w:bCs/>
                <w:lang w:val="ru-RU"/>
              </w:rPr>
              <w:t xml:space="preserve"> "</w:t>
            </w:r>
            <w:r w:rsidR="00BA18C3" w:rsidRPr="00BA18C3">
              <w:rPr>
                <w:rFonts w:cs="Arial"/>
                <w:b w:val="0"/>
                <w:bCs/>
              </w:rPr>
              <w:t>SCHNEIDER</w:t>
            </w:r>
            <w:r w:rsidR="00BA18C3" w:rsidRPr="00BA18C3">
              <w:rPr>
                <w:rFonts w:cs="Arial"/>
                <w:b w:val="0"/>
                <w:bCs/>
                <w:lang w:val="ru-RU"/>
              </w:rPr>
              <w:t>"</w:t>
            </w:r>
            <w:r w:rsidR="00BA18C3">
              <w:rPr>
                <w:rFonts w:cs="Arial"/>
                <w:b w:val="0"/>
                <w:bCs/>
                <w:lang w:val="sr-Latn-RS"/>
              </w:rPr>
              <w:t xml:space="preserve"> </w:t>
            </w:r>
            <w:r w:rsidR="00BA18C3" w:rsidRPr="00BA18C3">
              <w:rPr>
                <w:rFonts w:cs="Arial"/>
                <w:b w:val="0"/>
                <w:bCs/>
                <w:lang w:val="sr-Cyrl-RS"/>
              </w:rPr>
              <w:t>Бајпас ВП ТЕНТ А3, А4</w:t>
            </w:r>
            <w:r w:rsidR="00BA18C3" w:rsidRPr="00BA18C3">
              <w:rPr>
                <w:rFonts w:cs="Arial"/>
                <w:b w:val="0"/>
                <w:bCs/>
                <w:lang w:val="ru-RU"/>
              </w:rPr>
              <w:t>, А5 и А6</w:t>
            </w:r>
            <w:bookmarkEnd w:id="15"/>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80218">
        <w:rPr>
          <w:rFonts w:cs="Arial"/>
          <w:lang w:val="ru-RU"/>
        </w:rPr>
        <w:t xml:space="preserve">Годишње одржавање </w:t>
      </w:r>
      <w:r w:rsidR="00880218">
        <w:rPr>
          <w:rFonts w:cs="Arial"/>
        </w:rPr>
        <w:t>PLC</w:t>
      </w:r>
      <w:r w:rsidR="00880218">
        <w:rPr>
          <w:rFonts w:cs="Arial"/>
          <w:lang w:val="ru-RU"/>
        </w:rPr>
        <w:t xml:space="preserve"> "</w:t>
      </w:r>
      <w:r w:rsidR="00880218">
        <w:rPr>
          <w:rFonts w:cs="Arial"/>
        </w:rPr>
        <w:t>SCHNEIDER</w:t>
      </w:r>
      <w:r w:rsidR="00880218">
        <w:rPr>
          <w:rFonts w:cs="Arial"/>
          <w:lang w:val="ru-RU"/>
        </w:rPr>
        <w:t>"</w:t>
      </w:r>
      <w:r w:rsidR="00880218">
        <w:rPr>
          <w:rFonts w:cs="Arial"/>
        </w:rPr>
        <w:t xml:space="preserve"> </w:t>
      </w:r>
      <w:r w:rsidR="00880218">
        <w:rPr>
          <w:rFonts w:cs="Arial"/>
          <w:lang w:val="sr-Cyrl-RS"/>
        </w:rPr>
        <w:t>Бајпас ВП ТЕНТ А3, А4</w:t>
      </w:r>
      <w:r w:rsidR="00880218" w:rsidRPr="006520EC">
        <w:rPr>
          <w:rFonts w:cs="Arial"/>
          <w:lang w:val="ru-RU"/>
        </w:rPr>
        <w:t>,</w:t>
      </w:r>
      <w:r w:rsidR="00880218">
        <w:rPr>
          <w:rFonts w:cs="Arial"/>
          <w:lang w:val="ru-RU"/>
        </w:rPr>
        <w:t xml:space="preserve"> А5 и А6</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880218">
        <w:rPr>
          <w:rFonts w:cs="Arial"/>
          <w:lang w:val="ru-RU"/>
        </w:rPr>
        <w:t>Одржавање и поправка опреме за информационе технологије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880218">
        <w:rPr>
          <w:rFonts w:cs="Arial"/>
          <w:lang w:val="ru-RU"/>
        </w:rPr>
        <w:t>50312600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2A4365">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880218" w:rsidRDefault="00880218" w:rsidP="00880218">
      <w:pPr>
        <w:ind w:firstLine="708"/>
        <w:rPr>
          <w:b/>
          <w:lang w:val="sr-Cyrl-RS"/>
        </w:rPr>
      </w:pPr>
      <w:bookmarkStart w:id="18" w:name="_Toc441651541"/>
      <w:bookmarkStart w:id="19" w:name="_Toc442559879"/>
      <w:r w:rsidRPr="00613819">
        <w:rPr>
          <w:b/>
          <w:lang w:val="sr-Cyrl-CS"/>
        </w:rPr>
        <w:t xml:space="preserve">Превентивно и интервентно одржавање индустријских PLC </w:t>
      </w:r>
      <w:r w:rsidRPr="00613819">
        <w:rPr>
          <w:b/>
          <w:lang w:val="sr-Latn-RS"/>
        </w:rPr>
        <w:t xml:space="preserve">SCHNEIDER </w:t>
      </w:r>
      <w:r w:rsidRPr="00613819">
        <w:rPr>
          <w:b/>
          <w:lang w:val="sr-Cyrl-RS"/>
        </w:rPr>
        <w:t>на бајпасу ВП, блокови А3, А4, А5 и А6</w:t>
      </w:r>
      <w:r w:rsidRPr="00613819">
        <w:rPr>
          <w:b/>
          <w:lang w:val="sr-Cyrl-CS"/>
        </w:rPr>
        <w:t xml:space="preserve">  ТЕНТ А</w:t>
      </w:r>
      <w:r>
        <w:rPr>
          <w:b/>
          <w:lang w:val="sr-Cyrl-CS"/>
        </w:rPr>
        <w:t xml:space="preserve"> за 201</w:t>
      </w:r>
      <w:r w:rsidR="00BA18C3">
        <w:rPr>
          <w:b/>
          <w:lang w:val="sr-Latn-RS"/>
        </w:rPr>
        <w:t>7</w:t>
      </w:r>
      <w:r w:rsidR="00BA18C3">
        <w:rPr>
          <w:b/>
          <w:lang w:val="sr-Cyrl-CS"/>
        </w:rPr>
        <w:t>.годину</w:t>
      </w:r>
      <w:r w:rsidR="00BA18C3">
        <w:rPr>
          <w:b/>
          <w:lang w:val="sr-Latn-RS"/>
        </w:rPr>
        <w:t xml:space="preserve"> </w:t>
      </w:r>
      <w:r>
        <w:rPr>
          <w:b/>
          <w:lang w:val="sr-Cyrl-RS"/>
        </w:rPr>
        <w:t xml:space="preserve">у трајању од 12 месеци од дана </w:t>
      </w:r>
      <w:r w:rsidR="00BA18C3">
        <w:rPr>
          <w:b/>
          <w:lang w:val="sr-Cyrl-RS"/>
        </w:rPr>
        <w:t>закључења уговора</w:t>
      </w:r>
      <w:r>
        <w:rPr>
          <w:b/>
          <w:lang w:val="sr-Cyrl-RS"/>
        </w:rPr>
        <w:t xml:space="preserve"> уговора</w:t>
      </w:r>
      <w:r w:rsidR="00BA18C3">
        <w:rPr>
          <w:b/>
          <w:lang w:val="sr-Cyrl-RS"/>
        </w:rPr>
        <w:t>.</w:t>
      </w:r>
    </w:p>
    <w:p w:rsidR="00880218" w:rsidRPr="00613819" w:rsidRDefault="00880218" w:rsidP="00880218">
      <w:pPr>
        <w:ind w:left="720"/>
        <w:rPr>
          <w:b/>
          <w:lang w:val="sr-Cyrl-CS"/>
        </w:rPr>
      </w:pPr>
    </w:p>
    <w:p w:rsidR="00880218" w:rsidRPr="00613819" w:rsidRDefault="00880218" w:rsidP="00880218">
      <w:pPr>
        <w:ind w:left="720"/>
        <w:rPr>
          <w:b/>
          <w:lang w:val="sr-Latn-RS"/>
        </w:rPr>
      </w:pPr>
    </w:p>
    <w:p w:rsidR="00880218" w:rsidRPr="00613819" w:rsidRDefault="00880218" w:rsidP="00880218">
      <w:pPr>
        <w:ind w:left="720"/>
        <w:rPr>
          <w:b/>
          <w:lang w:val="sr-Latn-RS"/>
        </w:rPr>
      </w:pPr>
    </w:p>
    <w:p w:rsidR="00880218" w:rsidRPr="00613819" w:rsidRDefault="00880218" w:rsidP="0090691C">
      <w:pPr>
        <w:numPr>
          <w:ilvl w:val="0"/>
          <w:numId w:val="32"/>
        </w:numPr>
        <w:spacing w:before="0"/>
        <w:jc w:val="left"/>
        <w:rPr>
          <w:b/>
          <w:lang w:val="sr-Cyrl-CS"/>
        </w:rPr>
      </w:pPr>
      <w:r w:rsidRPr="00613819">
        <w:rPr>
          <w:b/>
          <w:lang w:val="sr-Cyrl-CS"/>
        </w:rPr>
        <w:t xml:space="preserve">СПЕЦИФИКАЦИЈА </w:t>
      </w:r>
      <w:r w:rsidR="002A4365">
        <w:rPr>
          <w:b/>
          <w:lang w:val="sr-Cyrl-CS"/>
        </w:rPr>
        <w:t>УСЛУГА</w:t>
      </w:r>
      <w:r w:rsidRPr="00613819">
        <w:rPr>
          <w:b/>
          <w:lang w:val="sr-Cyrl-CS"/>
        </w:rPr>
        <w:t xml:space="preserve"> И ТЕХНИЧКИ ЗАХТЕВИ: </w:t>
      </w:r>
      <w:r w:rsidRPr="00613819">
        <w:rPr>
          <w:b/>
          <w:lang w:val="sr-Cyrl-CS"/>
        </w:rPr>
        <w:br/>
      </w:r>
    </w:p>
    <w:p w:rsidR="00880218" w:rsidRPr="00613819" w:rsidRDefault="00880218" w:rsidP="00880218">
      <w:pPr>
        <w:ind w:left="360"/>
        <w:rPr>
          <w:lang w:val="sr-Cyrl-RS"/>
        </w:rPr>
      </w:pPr>
      <w:r w:rsidRPr="00613819">
        <w:rPr>
          <w:lang w:val="sr-Cyrl-CS"/>
        </w:rPr>
        <w:t xml:space="preserve">Овим ЗСУ обухваћени су следећи индустријски PLC </w:t>
      </w:r>
      <w:r w:rsidRPr="00613819">
        <w:rPr>
          <w:lang w:val="sr-Latn-RS"/>
        </w:rPr>
        <w:t>SCHNEIDER</w:t>
      </w:r>
      <w:r w:rsidRPr="00613819">
        <w:rPr>
          <w:lang w:val="sr-Cyrl-RS"/>
        </w:rPr>
        <w:t>:</w:t>
      </w:r>
    </w:p>
    <w:p w:rsidR="00880218" w:rsidRPr="00613819" w:rsidRDefault="00880218" w:rsidP="0090691C">
      <w:pPr>
        <w:numPr>
          <w:ilvl w:val="0"/>
          <w:numId w:val="30"/>
        </w:numPr>
        <w:spacing w:before="0"/>
        <w:jc w:val="left"/>
        <w:rPr>
          <w:lang w:val="sr-Cyrl-RS"/>
        </w:rPr>
      </w:pPr>
      <w:r w:rsidRPr="00613819">
        <w:rPr>
          <w:lang w:val="sr-Latn-RS"/>
        </w:rPr>
        <w:t xml:space="preserve">Modicon Quantum </w:t>
      </w:r>
      <w:r w:rsidRPr="00613819">
        <w:rPr>
          <w:lang w:val="sr-Latn-RS"/>
        </w:rPr>
        <w:tab/>
      </w:r>
      <w:r w:rsidRPr="00613819">
        <w:rPr>
          <w:lang w:val="sr-Latn-RS"/>
        </w:rPr>
        <w:tab/>
      </w:r>
      <w:r w:rsidRPr="00613819">
        <w:rPr>
          <w:lang w:val="sr-Latn-RS"/>
        </w:rPr>
        <w:tab/>
        <w:t xml:space="preserve">1 </w:t>
      </w:r>
      <w:r w:rsidRPr="00613819">
        <w:rPr>
          <w:lang w:val="sr-Cyrl-RS"/>
        </w:rPr>
        <w:t>ком</w:t>
      </w:r>
      <w:r w:rsidRPr="00613819">
        <w:rPr>
          <w:lang w:val="sr-Latn-RS"/>
        </w:rPr>
        <w:t>,</w:t>
      </w:r>
    </w:p>
    <w:p w:rsidR="00880218" w:rsidRPr="00613819" w:rsidRDefault="00880218" w:rsidP="0090691C">
      <w:pPr>
        <w:numPr>
          <w:ilvl w:val="0"/>
          <w:numId w:val="30"/>
        </w:numPr>
        <w:spacing w:before="0"/>
        <w:jc w:val="left"/>
        <w:rPr>
          <w:lang w:val="sr-Cyrl-RS"/>
        </w:rPr>
      </w:pPr>
      <w:r w:rsidRPr="00613819">
        <w:rPr>
          <w:lang w:val="sr-Latn-RS"/>
        </w:rPr>
        <w:t>Redundantni Modicon Quantum</w:t>
      </w:r>
      <w:r w:rsidRPr="00613819">
        <w:rPr>
          <w:lang w:val="sr-Latn-RS"/>
        </w:rPr>
        <w:tab/>
      </w:r>
      <w:r w:rsidRPr="00613819">
        <w:rPr>
          <w:lang w:val="sr-Cyrl-RS"/>
        </w:rPr>
        <w:tab/>
      </w:r>
      <w:r w:rsidRPr="00613819">
        <w:rPr>
          <w:lang w:val="sr-Latn-RS"/>
        </w:rPr>
        <w:t>3</w:t>
      </w:r>
      <w:r w:rsidRPr="00613819">
        <w:rPr>
          <w:lang w:val="sr-Cyrl-RS"/>
        </w:rPr>
        <w:t xml:space="preserve"> ком</w:t>
      </w:r>
      <w:r w:rsidRPr="00613819">
        <w:rPr>
          <w:lang w:val="sr-Latn-RS"/>
        </w:rPr>
        <w:t>,</w:t>
      </w:r>
    </w:p>
    <w:p w:rsidR="00880218" w:rsidRPr="004D176B" w:rsidRDefault="00880218" w:rsidP="0090691C">
      <w:pPr>
        <w:numPr>
          <w:ilvl w:val="0"/>
          <w:numId w:val="30"/>
        </w:numPr>
        <w:spacing w:before="0"/>
        <w:jc w:val="left"/>
        <w:rPr>
          <w:lang w:val="sr-Cyrl-RS"/>
        </w:rPr>
      </w:pPr>
      <w:r w:rsidRPr="004D176B">
        <w:rPr>
          <w:lang w:val="sr-Latn-RS"/>
        </w:rPr>
        <w:t>Modicon TSX Momentum</w:t>
      </w:r>
      <w:r w:rsidRPr="004D176B">
        <w:rPr>
          <w:lang w:val="sr-Latn-RS"/>
        </w:rPr>
        <w:tab/>
      </w:r>
      <w:r w:rsidRPr="004D176B">
        <w:rPr>
          <w:lang w:val="sr-Latn-RS"/>
        </w:rPr>
        <w:tab/>
      </w:r>
      <w:r w:rsidRPr="004D176B">
        <w:rPr>
          <w:lang w:val="sr-Cyrl-RS"/>
        </w:rPr>
        <w:tab/>
      </w:r>
      <w:r w:rsidRPr="004D176B">
        <w:rPr>
          <w:lang w:val="sr-Latn-RS"/>
        </w:rPr>
        <w:t>4</w:t>
      </w:r>
      <w:r w:rsidRPr="004D176B">
        <w:rPr>
          <w:lang w:val="sr-Cyrl-RS"/>
        </w:rPr>
        <w:t xml:space="preserve"> ком</w:t>
      </w:r>
      <w:r w:rsidRPr="004D176B">
        <w:rPr>
          <w:lang w:val="sr-Latn-RS"/>
        </w:rPr>
        <w:t xml:space="preserve">, </w:t>
      </w:r>
      <w:r w:rsidRPr="004D176B">
        <w:rPr>
          <w:lang w:val="sr-Cyrl-RS"/>
        </w:rPr>
        <w:t>и</w:t>
      </w:r>
    </w:p>
    <w:p w:rsidR="00880218" w:rsidRPr="004D176B" w:rsidRDefault="00880218" w:rsidP="0090691C">
      <w:pPr>
        <w:numPr>
          <w:ilvl w:val="0"/>
          <w:numId w:val="30"/>
        </w:numPr>
        <w:spacing w:before="0"/>
        <w:jc w:val="left"/>
        <w:rPr>
          <w:lang w:val="sr-Cyrl-RS"/>
        </w:rPr>
      </w:pPr>
      <w:r w:rsidRPr="004D176B">
        <w:rPr>
          <w:lang w:val="sr-Latn-RS"/>
        </w:rPr>
        <w:t>Modicon TSX Compact</w:t>
      </w:r>
      <w:r w:rsidRPr="004D176B">
        <w:rPr>
          <w:lang w:val="sr-Latn-RS"/>
        </w:rPr>
        <w:tab/>
      </w:r>
      <w:r w:rsidRPr="004D176B">
        <w:rPr>
          <w:lang w:val="sr-Latn-RS"/>
        </w:rPr>
        <w:tab/>
      </w:r>
      <w:r w:rsidRPr="004D176B">
        <w:rPr>
          <w:lang w:val="sr-Cyrl-RS"/>
        </w:rPr>
        <w:tab/>
      </w:r>
      <w:r w:rsidRPr="004D176B">
        <w:rPr>
          <w:lang w:val="sr-Latn-RS"/>
        </w:rPr>
        <w:t>2</w:t>
      </w:r>
      <w:r w:rsidRPr="004D176B">
        <w:rPr>
          <w:lang w:val="sr-Cyrl-RS"/>
        </w:rPr>
        <w:t xml:space="preserve"> </w:t>
      </w:r>
      <w:r w:rsidRPr="004D176B">
        <w:rPr>
          <w:lang w:val="sr-Latn-RS"/>
        </w:rPr>
        <w:t>ком</w:t>
      </w:r>
      <w:r w:rsidRPr="004D176B">
        <w:rPr>
          <w:lang w:val="sr-Cyrl-RS"/>
        </w:rPr>
        <w:t>.</w:t>
      </w:r>
    </w:p>
    <w:p w:rsidR="00880218" w:rsidRPr="00613819" w:rsidRDefault="00880218" w:rsidP="00880218">
      <w:pPr>
        <w:ind w:left="360"/>
        <w:rPr>
          <w:lang w:val="sr-Cyrl-RS"/>
        </w:rPr>
      </w:pPr>
      <w:r w:rsidRPr="00613819">
        <w:rPr>
          <w:lang w:val="sr-Cyrl-RS"/>
        </w:rPr>
        <w:t>По блоковима :</w:t>
      </w:r>
    </w:p>
    <w:p w:rsidR="00880218" w:rsidRPr="004D176B" w:rsidRDefault="00880218" w:rsidP="0090691C">
      <w:pPr>
        <w:numPr>
          <w:ilvl w:val="0"/>
          <w:numId w:val="31"/>
        </w:numPr>
        <w:spacing w:before="0"/>
        <w:jc w:val="left"/>
        <w:rPr>
          <w:lang w:val="sr-Cyrl-RS"/>
        </w:rPr>
      </w:pPr>
      <w:r w:rsidRPr="00613819">
        <w:rPr>
          <w:lang w:val="sr-Cyrl-RS"/>
        </w:rPr>
        <w:t xml:space="preserve">Блок А3: </w:t>
      </w:r>
      <w:r w:rsidRPr="00613819">
        <w:rPr>
          <w:lang w:val="sr-Latn-RS"/>
        </w:rPr>
        <w:t>Modicon Quantum</w:t>
      </w:r>
      <w:r w:rsidRPr="00613819">
        <w:rPr>
          <w:lang w:val="sr-Cyrl-RS"/>
        </w:rPr>
        <w:t>,</w:t>
      </w:r>
      <w:r w:rsidRPr="00613819">
        <w:rPr>
          <w:lang w:val="sr-Latn-RS"/>
        </w:rPr>
        <w:t xml:space="preserve"> </w:t>
      </w:r>
      <w:r w:rsidRPr="004D176B">
        <w:rPr>
          <w:lang w:val="sr-Latn-RS"/>
        </w:rPr>
        <w:t>Modicon TSX Momentum</w:t>
      </w:r>
      <w:r w:rsidRPr="004D176B">
        <w:rPr>
          <w:lang w:val="sr-Cyrl-RS"/>
        </w:rPr>
        <w:t xml:space="preserve"> и </w:t>
      </w:r>
      <w:r w:rsidRPr="004D176B">
        <w:rPr>
          <w:lang w:val="sr-Latn-RS"/>
        </w:rPr>
        <w:t>Modicon TSX Compact</w:t>
      </w:r>
    </w:p>
    <w:p w:rsidR="00880218" w:rsidRPr="004D176B" w:rsidRDefault="00880218" w:rsidP="0090691C">
      <w:pPr>
        <w:numPr>
          <w:ilvl w:val="0"/>
          <w:numId w:val="31"/>
        </w:numPr>
        <w:spacing w:before="0"/>
        <w:jc w:val="left"/>
        <w:rPr>
          <w:lang w:val="sr-Cyrl-RS"/>
        </w:rPr>
      </w:pPr>
      <w:r w:rsidRPr="004D176B">
        <w:rPr>
          <w:lang w:val="sr-Cyrl-RS"/>
        </w:rPr>
        <w:t>Блок А4:</w:t>
      </w:r>
      <w:r w:rsidRPr="004D176B">
        <w:rPr>
          <w:lang w:val="sr-Latn-RS"/>
        </w:rPr>
        <w:t xml:space="preserve"> Redundantni Modicon Quantum</w:t>
      </w:r>
      <w:r w:rsidRPr="004D176B">
        <w:rPr>
          <w:lang w:val="sr-Cyrl-RS"/>
        </w:rPr>
        <w:t xml:space="preserve"> и </w:t>
      </w:r>
      <w:r w:rsidRPr="004D176B">
        <w:rPr>
          <w:lang w:val="sr-Latn-RS"/>
        </w:rPr>
        <w:t>Modicon TSX Momentum</w:t>
      </w:r>
      <w:r w:rsidRPr="004D176B">
        <w:rPr>
          <w:lang w:val="sr-Cyrl-RS"/>
        </w:rPr>
        <w:t>,</w:t>
      </w:r>
    </w:p>
    <w:p w:rsidR="00880218" w:rsidRPr="004D176B" w:rsidRDefault="00880218" w:rsidP="0090691C">
      <w:pPr>
        <w:numPr>
          <w:ilvl w:val="0"/>
          <w:numId w:val="31"/>
        </w:numPr>
        <w:spacing w:before="0"/>
        <w:jc w:val="left"/>
        <w:rPr>
          <w:lang w:val="sr-Cyrl-RS"/>
        </w:rPr>
      </w:pPr>
      <w:r w:rsidRPr="004D176B">
        <w:rPr>
          <w:lang w:val="sr-Cyrl-RS"/>
        </w:rPr>
        <w:t xml:space="preserve">Блок А5: </w:t>
      </w:r>
      <w:r w:rsidRPr="004D176B">
        <w:rPr>
          <w:lang w:val="sr-Latn-RS"/>
        </w:rPr>
        <w:t>Redundantni Modicon Quantum</w:t>
      </w:r>
      <w:r w:rsidRPr="004D176B">
        <w:rPr>
          <w:lang w:val="sr-Cyrl-RS"/>
        </w:rPr>
        <w:t>,</w:t>
      </w:r>
      <w:r w:rsidRPr="004D176B">
        <w:rPr>
          <w:lang w:val="sr-Latn-RS"/>
        </w:rPr>
        <w:t xml:space="preserve"> Modicon TSX Momentum</w:t>
      </w:r>
      <w:r w:rsidRPr="004D176B">
        <w:rPr>
          <w:lang w:val="sr-Cyrl-RS"/>
        </w:rPr>
        <w:t xml:space="preserve"> и </w:t>
      </w:r>
      <w:r w:rsidRPr="004D176B">
        <w:rPr>
          <w:lang w:val="sr-Latn-RS"/>
        </w:rPr>
        <w:t>Modicon TSX Compact</w:t>
      </w:r>
      <w:r w:rsidRPr="004D176B">
        <w:rPr>
          <w:lang w:val="sr-Cyrl-RS"/>
        </w:rPr>
        <w:t>,</w:t>
      </w:r>
    </w:p>
    <w:p w:rsidR="00880218" w:rsidRPr="004D176B" w:rsidRDefault="00880218" w:rsidP="0090691C">
      <w:pPr>
        <w:numPr>
          <w:ilvl w:val="0"/>
          <w:numId w:val="31"/>
        </w:numPr>
        <w:spacing w:before="0"/>
        <w:jc w:val="left"/>
        <w:rPr>
          <w:lang w:val="sr-Cyrl-RS"/>
        </w:rPr>
      </w:pPr>
      <w:r w:rsidRPr="004D176B">
        <w:rPr>
          <w:lang w:val="sr-Cyrl-RS"/>
        </w:rPr>
        <w:t xml:space="preserve">Блок А6: </w:t>
      </w:r>
      <w:r w:rsidRPr="004D176B">
        <w:rPr>
          <w:lang w:val="sr-Latn-RS"/>
        </w:rPr>
        <w:t>Redundantni Modicon Quantum</w:t>
      </w:r>
      <w:r w:rsidRPr="004D176B">
        <w:rPr>
          <w:lang w:val="sr-Cyrl-RS"/>
        </w:rPr>
        <w:t xml:space="preserve"> и</w:t>
      </w:r>
      <w:r w:rsidRPr="004D176B">
        <w:rPr>
          <w:lang w:val="sr-Latn-RS"/>
        </w:rPr>
        <w:t xml:space="preserve"> Modicon TSX Momentum</w:t>
      </w:r>
      <w:r w:rsidRPr="004D176B">
        <w:rPr>
          <w:lang w:val="sr-Cyrl-RS"/>
        </w:rPr>
        <w:t>.</w:t>
      </w:r>
    </w:p>
    <w:p w:rsidR="00880218" w:rsidRPr="00613819" w:rsidRDefault="00880218" w:rsidP="00880218">
      <w:pPr>
        <w:rPr>
          <w:lang w:val="sr-Latn-RS"/>
        </w:rPr>
      </w:pPr>
    </w:p>
    <w:p w:rsidR="00880218" w:rsidRPr="00613819" w:rsidRDefault="00880218" w:rsidP="0090691C">
      <w:pPr>
        <w:numPr>
          <w:ilvl w:val="0"/>
          <w:numId w:val="29"/>
        </w:numPr>
        <w:spacing w:before="0"/>
        <w:jc w:val="left"/>
        <w:rPr>
          <w:b/>
        </w:rPr>
      </w:pPr>
      <w:r w:rsidRPr="00613819">
        <w:rPr>
          <w:b/>
          <w:lang w:val="sr-Cyrl-RS"/>
        </w:rPr>
        <w:t>Превентивно одржавање:</w:t>
      </w:r>
    </w:p>
    <w:p w:rsidR="00880218" w:rsidRPr="00613819" w:rsidRDefault="00880218" w:rsidP="002A4365">
      <w:pPr>
        <w:ind w:left="360"/>
        <w:rPr>
          <w:b/>
          <w:lang w:val="sr-Cyrl-RS"/>
        </w:rPr>
      </w:pPr>
      <w:r w:rsidRPr="00613819">
        <w:rPr>
          <w:lang w:val="sr-Cyrl-RS"/>
        </w:rPr>
        <w:t xml:space="preserve">Годишњи преглед </w:t>
      </w:r>
      <w:r w:rsidRPr="00613819">
        <w:rPr>
          <w:lang w:val="sr-Cyrl-CS"/>
        </w:rPr>
        <w:t xml:space="preserve">PLC </w:t>
      </w:r>
      <w:r w:rsidRPr="00613819">
        <w:rPr>
          <w:lang w:val="sr-Cyrl-RS"/>
        </w:rPr>
        <w:t>конфигурације за време ремонта блокова (по плану ремоната блок</w:t>
      </w:r>
      <w:r w:rsidR="00BA18C3">
        <w:rPr>
          <w:lang w:val="sr-Cyrl-RS"/>
        </w:rPr>
        <w:t xml:space="preserve">ова који одређује ЕПС односно ПД </w:t>
      </w:r>
      <w:r w:rsidRPr="00613819">
        <w:rPr>
          <w:lang w:val="sr-Cyrl-RS"/>
        </w:rPr>
        <w:t>ТЕНТ)</w:t>
      </w:r>
      <w:r w:rsidRPr="00613819">
        <w:rPr>
          <w:b/>
          <w:lang w:val="sr-Cyrl-RS"/>
        </w:rPr>
        <w:t>.</w:t>
      </w:r>
    </w:p>
    <w:p w:rsidR="00880218" w:rsidRPr="00613819" w:rsidRDefault="00880218" w:rsidP="00880218">
      <w:pPr>
        <w:ind w:left="360"/>
        <w:rPr>
          <w:lang w:val="sr-Latn-RS"/>
        </w:rPr>
      </w:pPr>
      <w:r w:rsidRPr="00613819">
        <w:rPr>
          <w:lang w:val="sr-Cyrl-RS"/>
        </w:rPr>
        <w:t xml:space="preserve">Годишњи преглед </w:t>
      </w:r>
      <w:r w:rsidRPr="00613819">
        <w:rPr>
          <w:lang w:val="sr-Cyrl-CS"/>
        </w:rPr>
        <w:t xml:space="preserve">PLC </w:t>
      </w:r>
      <w:r>
        <w:rPr>
          <w:lang w:val="sr-Cyrl-RS"/>
        </w:rPr>
        <w:t>конфигурације треба да обу</w:t>
      </w:r>
      <w:r w:rsidRPr="00613819">
        <w:rPr>
          <w:lang w:val="sr-Cyrl-RS"/>
        </w:rPr>
        <w:t>хвати: преглед модула, софтвера, комуникационе мреже, стање резер</w:t>
      </w:r>
      <w:r>
        <w:rPr>
          <w:lang w:val="sr-Cyrl-RS"/>
        </w:rPr>
        <w:t>в</w:t>
      </w:r>
      <w:r w:rsidRPr="00613819">
        <w:rPr>
          <w:lang w:val="sr-Cyrl-RS"/>
        </w:rPr>
        <w:t>них делова (количина и исправност).</w:t>
      </w:r>
    </w:p>
    <w:p w:rsidR="00880218" w:rsidRPr="00613819" w:rsidRDefault="00880218" w:rsidP="00880218">
      <w:pPr>
        <w:ind w:left="360"/>
        <w:rPr>
          <w:lang w:val="sr-Cyrl-RS"/>
        </w:rPr>
      </w:pPr>
    </w:p>
    <w:p w:rsidR="00880218" w:rsidRPr="00613819" w:rsidRDefault="00880218" w:rsidP="0090691C">
      <w:pPr>
        <w:numPr>
          <w:ilvl w:val="0"/>
          <w:numId w:val="29"/>
        </w:numPr>
        <w:spacing w:before="0"/>
        <w:jc w:val="left"/>
        <w:rPr>
          <w:b/>
          <w:lang w:val="sr-Cyrl-CS"/>
        </w:rPr>
      </w:pPr>
      <w:r w:rsidRPr="00613819">
        <w:rPr>
          <w:b/>
          <w:lang w:val="sr-Cyrl-CS"/>
        </w:rPr>
        <w:t>Интервентно одржавање</w:t>
      </w:r>
      <w:r w:rsidRPr="00613819">
        <w:rPr>
          <w:lang w:val="sr-Cyrl-CS"/>
        </w:rPr>
        <w:t xml:space="preserve">: </w:t>
      </w:r>
    </w:p>
    <w:p w:rsidR="00880218" w:rsidRPr="00C64802" w:rsidRDefault="00880218" w:rsidP="002A4365">
      <w:pPr>
        <w:ind w:left="284"/>
        <w:rPr>
          <w:lang w:val="sr-Cyrl-CS"/>
        </w:rPr>
      </w:pPr>
      <w:r w:rsidRPr="00613819">
        <w:rPr>
          <w:lang w:val="sr-Cyrl-CS"/>
        </w:rPr>
        <w:t xml:space="preserve">У случају отказа-кварова, а по позиву Наручиоца, </w:t>
      </w:r>
      <w:r w:rsidR="002A4365">
        <w:rPr>
          <w:lang w:val="sr-Cyrl-CS"/>
        </w:rPr>
        <w:t>Изабрани понуђач</w:t>
      </w:r>
      <w:r w:rsidRPr="00613819">
        <w:rPr>
          <w:lang w:val="sr-Cyrl-CS"/>
        </w:rPr>
        <w:t xml:space="preserve"> је обавезан да се по</w:t>
      </w:r>
      <w:r>
        <w:rPr>
          <w:lang w:val="sr-Cyrl-CS"/>
        </w:rPr>
        <w:t xml:space="preserve">јави на објекту најкасније за </w:t>
      </w:r>
      <w:r>
        <w:rPr>
          <w:lang w:val="sr-Latn-RS"/>
        </w:rPr>
        <w:t>24</w:t>
      </w:r>
      <w:r w:rsidRPr="00613819">
        <w:rPr>
          <w:lang w:val="sr-Cyrl-CS"/>
        </w:rPr>
        <w:t xml:space="preserve"> сати од пријема позива</w:t>
      </w:r>
      <w:r>
        <w:rPr>
          <w:lang w:val="sr-Latn-RS"/>
        </w:rPr>
        <w:t>,</w:t>
      </w:r>
      <w:r w:rsidRPr="00613819">
        <w:rPr>
          <w:lang w:val="sr-Cyrl-CS"/>
        </w:rPr>
        <w:t xml:space="preserve"> </w:t>
      </w:r>
      <w:r>
        <w:rPr>
          <w:lang w:val="sr-Cyrl-CS"/>
        </w:rPr>
        <w:t>тј.</w:t>
      </w:r>
      <w:r>
        <w:rPr>
          <w:lang w:val="sr-Cyrl-RS"/>
        </w:rPr>
        <w:t xml:space="preserve"> да буде на </w:t>
      </w:r>
      <w:r w:rsidRPr="001E63FC">
        <w:rPr>
          <w:b/>
          <w:lang w:val="sr-Latn-RS"/>
        </w:rPr>
        <w:t>„hot standby“</w:t>
      </w:r>
      <w:r>
        <w:rPr>
          <w:lang w:val="sr-Cyrl-RS"/>
        </w:rPr>
        <w:t xml:space="preserve"> в</w:t>
      </w:r>
      <w:r w:rsidRPr="001E63FC">
        <w:rPr>
          <w:lang w:val="sr-Cyrl-RS"/>
        </w:rPr>
        <w:t xml:space="preserve">ези </w:t>
      </w:r>
      <w:r>
        <w:rPr>
          <w:lang w:val="sr-Cyrl-RS"/>
        </w:rPr>
        <w:t>за максимално 6 сати</w:t>
      </w:r>
      <w:r w:rsidRPr="00C64802">
        <w:rPr>
          <w:lang w:val="sr-Cyrl-CS"/>
        </w:rPr>
        <w:t>.</w:t>
      </w:r>
    </w:p>
    <w:p w:rsidR="00880218" w:rsidRDefault="002A4365" w:rsidP="002A4365">
      <w:pPr>
        <w:ind w:left="284"/>
        <w:rPr>
          <w:lang w:val="sr-Cyrl-CS"/>
        </w:rPr>
      </w:pPr>
      <w:r>
        <w:rPr>
          <w:lang w:val="sr-Cyrl-CS"/>
        </w:rPr>
        <w:t>Изабрани понуђач</w:t>
      </w:r>
      <w:r w:rsidR="00880218" w:rsidRPr="00613819">
        <w:rPr>
          <w:lang w:val="sr-Cyrl-CS"/>
        </w:rPr>
        <w:t xml:space="preserve"> учествује у дефектажи и отк</w:t>
      </w:r>
      <w:r w:rsidR="00880218">
        <w:rPr>
          <w:lang w:val="sr-Cyrl-CS"/>
        </w:rPr>
        <w:t>л</w:t>
      </w:r>
      <w:r w:rsidR="00880218" w:rsidRPr="00613819">
        <w:rPr>
          <w:lang w:val="sr-Cyrl-CS"/>
        </w:rPr>
        <w:t>ањању квара активно и непосредно и одговоран је за сваку акцију коју изврши. Прилоком интервенције о свакој акцији мора да обавештава Наручиоца како би се сачувала поузданост рада блока.</w:t>
      </w:r>
    </w:p>
    <w:p w:rsidR="002A4365" w:rsidRPr="00613819" w:rsidRDefault="002A4365" w:rsidP="002A4365">
      <w:pPr>
        <w:ind w:left="708"/>
        <w:rPr>
          <w:lang w:val="sr-Cyrl-CS"/>
        </w:rPr>
      </w:pPr>
    </w:p>
    <w:p w:rsidR="002A4365" w:rsidRDefault="00880218" w:rsidP="002A4365">
      <w:pPr>
        <w:numPr>
          <w:ilvl w:val="0"/>
          <w:numId w:val="29"/>
        </w:numPr>
        <w:spacing w:before="0"/>
        <w:rPr>
          <w:b/>
          <w:lang w:val="sr-Cyrl-CS"/>
        </w:rPr>
      </w:pPr>
      <w:r w:rsidRPr="00613819">
        <w:rPr>
          <w:b/>
          <w:lang w:val="sr-Cyrl-CS"/>
        </w:rPr>
        <w:t>Резер</w:t>
      </w:r>
      <w:r>
        <w:rPr>
          <w:b/>
          <w:lang w:val="sr-Cyrl-CS"/>
        </w:rPr>
        <w:t>в</w:t>
      </w:r>
      <w:r w:rsidRPr="00613819">
        <w:rPr>
          <w:b/>
          <w:lang w:val="sr-Cyrl-CS"/>
        </w:rPr>
        <w:t xml:space="preserve">ни делови: </w:t>
      </w:r>
    </w:p>
    <w:p w:rsidR="00880218" w:rsidRPr="00880218" w:rsidRDefault="002A4365" w:rsidP="002A4365">
      <w:pPr>
        <w:spacing w:before="0"/>
        <w:ind w:left="360"/>
        <w:rPr>
          <w:b/>
          <w:lang w:val="sr-Cyrl-CS"/>
        </w:rPr>
      </w:pPr>
      <w:r>
        <w:rPr>
          <w:lang w:val="sr-Cyrl-CS"/>
        </w:rPr>
        <w:t>Изабрани понуђ</w:t>
      </w:r>
      <w:r w:rsidRPr="00613819">
        <w:rPr>
          <w:lang w:val="sr-Cyrl-CS"/>
        </w:rPr>
        <w:t>ач</w:t>
      </w:r>
      <w:r>
        <w:rPr>
          <w:lang w:val="sr-Cyrl-CS"/>
        </w:rPr>
        <w:t xml:space="preserve"> </w:t>
      </w:r>
      <w:r w:rsidR="00574410">
        <w:t xml:space="preserve">je </w:t>
      </w:r>
      <w:r>
        <w:rPr>
          <w:lang w:val="sr-Cyrl-CS"/>
        </w:rPr>
        <w:t xml:space="preserve">обавезан </w:t>
      </w:r>
      <w:r w:rsidR="00880218" w:rsidRPr="00613819">
        <w:rPr>
          <w:lang w:val="sr-Cyrl-CS"/>
        </w:rPr>
        <w:t>да достави цене резер</w:t>
      </w:r>
      <w:r w:rsidR="00880218">
        <w:rPr>
          <w:lang w:val="sr-Cyrl-CS"/>
        </w:rPr>
        <w:t>в</w:t>
      </w:r>
      <w:r w:rsidR="00880218" w:rsidRPr="00613819">
        <w:rPr>
          <w:lang w:val="sr-Cyrl-CS"/>
        </w:rPr>
        <w:t>них делова по нашем списку. Планирана количина резер</w:t>
      </w:r>
      <w:r w:rsidR="00880218">
        <w:rPr>
          <w:lang w:val="sr-Cyrl-CS"/>
        </w:rPr>
        <w:t>в</w:t>
      </w:r>
      <w:r w:rsidR="00880218" w:rsidRPr="00613819">
        <w:rPr>
          <w:lang w:val="sr-Cyrl-CS"/>
        </w:rPr>
        <w:t xml:space="preserve">них делова која би могла да се замени је </w:t>
      </w:r>
      <w:r w:rsidR="00880218" w:rsidRPr="00CC72BB">
        <w:rPr>
          <w:lang w:val="sr-Latn-RS"/>
        </w:rPr>
        <w:t>4</w:t>
      </w:r>
      <w:r w:rsidR="00880218" w:rsidRPr="00CC72BB">
        <w:rPr>
          <w:lang w:val="sr-Cyrl-CS"/>
        </w:rPr>
        <w:t>0%</w:t>
      </w:r>
      <w:r w:rsidR="00880218" w:rsidRPr="00613819">
        <w:rPr>
          <w:lang w:val="sr-Cyrl-CS"/>
        </w:rPr>
        <w:t xml:space="preserve"> од укупне цене са списка. </w:t>
      </w: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BA18C3" w:rsidRDefault="00BA18C3" w:rsidP="00880218">
      <w:pPr>
        <w:spacing w:before="0"/>
        <w:ind w:left="720"/>
        <w:jc w:val="left"/>
        <w:rPr>
          <w:b/>
          <w:lang w:val="sr-Cyrl-RS"/>
        </w:rPr>
      </w:pPr>
    </w:p>
    <w:p w:rsidR="00BA18C3" w:rsidRDefault="00BA18C3" w:rsidP="00880218">
      <w:pPr>
        <w:spacing w:before="0"/>
        <w:ind w:left="720"/>
        <w:jc w:val="left"/>
        <w:rPr>
          <w:b/>
        </w:rPr>
      </w:pPr>
    </w:p>
    <w:p w:rsidR="00574410" w:rsidRDefault="00574410" w:rsidP="00880218">
      <w:pPr>
        <w:spacing w:before="0"/>
        <w:ind w:left="720"/>
        <w:jc w:val="left"/>
        <w:rPr>
          <w:b/>
        </w:rPr>
      </w:pPr>
    </w:p>
    <w:p w:rsidR="00574410" w:rsidRDefault="00574410" w:rsidP="00880218">
      <w:pPr>
        <w:spacing w:before="0"/>
        <w:ind w:left="720"/>
        <w:jc w:val="left"/>
        <w:rPr>
          <w:b/>
        </w:rPr>
      </w:pPr>
    </w:p>
    <w:p w:rsidR="00574410" w:rsidRPr="00574410" w:rsidRDefault="00574410" w:rsidP="00880218">
      <w:pPr>
        <w:spacing w:before="0"/>
        <w:ind w:left="720"/>
        <w:jc w:val="left"/>
        <w:rPr>
          <w:b/>
        </w:rPr>
      </w:pPr>
    </w:p>
    <w:p w:rsidR="002A4365" w:rsidRDefault="002A4365" w:rsidP="00880218">
      <w:pPr>
        <w:spacing w:before="0"/>
        <w:ind w:left="720"/>
        <w:jc w:val="left"/>
        <w:rPr>
          <w:b/>
          <w:lang w:val="sr-Cyrl-RS"/>
        </w:rPr>
      </w:pPr>
    </w:p>
    <w:p w:rsidR="00820F3A" w:rsidRPr="00E47C2E" w:rsidRDefault="00820F3A" w:rsidP="00820F3A">
      <w:pPr>
        <w:pStyle w:val="Heading10"/>
        <w:ind w:left="0" w:firstLine="0"/>
        <w:jc w:val="both"/>
        <w:rPr>
          <w:rFonts w:cs="Arial"/>
        </w:rPr>
      </w:pPr>
      <w:r w:rsidRPr="00E47C2E">
        <w:rPr>
          <w:rFonts w:cs="Arial"/>
        </w:rPr>
        <w:lastRenderedPageBreak/>
        <w:t>3.1 Врста и обим</w:t>
      </w:r>
      <w:r w:rsidRPr="00E47C2E">
        <w:rPr>
          <w:rFonts w:cs="Arial"/>
          <w:lang w:val="en-US"/>
        </w:rPr>
        <w:t xml:space="preserve"> </w:t>
      </w:r>
      <w:r w:rsidRPr="00E47C2E">
        <w:rPr>
          <w:rFonts w:cs="Arial"/>
        </w:rPr>
        <w:t>услуга</w:t>
      </w:r>
    </w:p>
    <w:p w:rsidR="00880218" w:rsidRPr="00880218" w:rsidRDefault="00880218" w:rsidP="00CC5E55">
      <w:pPr>
        <w:spacing w:before="0"/>
        <w:jc w:val="left"/>
        <w:rPr>
          <w:b/>
          <w:lang w:val="sr-Cyrl-RS"/>
        </w:rPr>
      </w:pPr>
    </w:p>
    <w:tbl>
      <w:tblPr>
        <w:tblW w:w="58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3"/>
        <w:gridCol w:w="2838"/>
        <w:gridCol w:w="1136"/>
        <w:gridCol w:w="995"/>
      </w:tblGrid>
      <w:tr w:rsidR="00CC5E55" w:rsidRPr="00930E8A" w:rsidTr="00CC5E55">
        <w:trPr>
          <w:jc w:val="center"/>
        </w:trPr>
        <w:tc>
          <w:tcPr>
            <w:tcW w:w="893" w:type="dxa"/>
            <w:shd w:val="clear" w:color="auto" w:fill="E0E0E0"/>
            <w:vAlign w:val="center"/>
          </w:tcPr>
          <w:p w:rsidR="00CC5E55" w:rsidRPr="00613819" w:rsidRDefault="00CC5E55" w:rsidP="00880218">
            <w:pPr>
              <w:jc w:val="center"/>
              <w:rPr>
                <w:sz w:val="20"/>
                <w:szCs w:val="20"/>
                <w:lang w:val="sr-Cyrl-CS" w:eastAsia="hr-HR"/>
              </w:rPr>
            </w:pPr>
            <w:r w:rsidRPr="00613819">
              <w:rPr>
                <w:sz w:val="20"/>
                <w:szCs w:val="20"/>
                <w:lang w:val="sr-Cyrl-CS" w:eastAsia="hr-HR"/>
              </w:rPr>
              <w:t>Р. бр.</w:t>
            </w:r>
          </w:p>
        </w:tc>
        <w:tc>
          <w:tcPr>
            <w:tcW w:w="2838" w:type="dxa"/>
            <w:shd w:val="clear" w:color="auto" w:fill="E0E0E0"/>
            <w:vAlign w:val="center"/>
          </w:tcPr>
          <w:p w:rsidR="00CC5E55" w:rsidRPr="00574410" w:rsidRDefault="00CC5E55" w:rsidP="00574410">
            <w:pPr>
              <w:jc w:val="center"/>
              <w:rPr>
                <w:sz w:val="20"/>
                <w:szCs w:val="20"/>
                <w:lang w:eastAsia="hr-HR"/>
              </w:rPr>
            </w:pPr>
            <w:r w:rsidRPr="00613819">
              <w:rPr>
                <w:sz w:val="20"/>
                <w:szCs w:val="20"/>
                <w:lang w:val="sr-Cyrl-CS" w:eastAsia="hr-HR"/>
              </w:rPr>
              <w:t>Предмет набавке добара</w:t>
            </w:r>
            <w:r w:rsidRPr="00613819">
              <w:rPr>
                <w:sz w:val="20"/>
                <w:szCs w:val="20"/>
                <w:lang w:eastAsia="hr-HR"/>
              </w:rPr>
              <w:t>/</w:t>
            </w:r>
            <w:r w:rsidRPr="00613819">
              <w:rPr>
                <w:sz w:val="20"/>
                <w:szCs w:val="20"/>
                <w:lang w:val="sr-Cyrl-CS" w:eastAsia="hr-HR"/>
              </w:rPr>
              <w:t>услуг</w:t>
            </w:r>
            <w:r w:rsidR="00574410">
              <w:rPr>
                <w:sz w:val="20"/>
                <w:szCs w:val="20"/>
                <w:lang w:eastAsia="hr-HR"/>
              </w:rPr>
              <w:t>a</w:t>
            </w:r>
          </w:p>
        </w:tc>
        <w:tc>
          <w:tcPr>
            <w:tcW w:w="1136" w:type="dxa"/>
            <w:shd w:val="clear" w:color="auto" w:fill="E0E0E0"/>
            <w:vAlign w:val="center"/>
          </w:tcPr>
          <w:p w:rsidR="00CC5E55" w:rsidRPr="00613819" w:rsidRDefault="00CC5E55" w:rsidP="00880218">
            <w:pPr>
              <w:jc w:val="center"/>
              <w:rPr>
                <w:sz w:val="20"/>
                <w:szCs w:val="20"/>
                <w:lang w:val="sr-Cyrl-CS" w:eastAsia="hr-HR"/>
              </w:rPr>
            </w:pPr>
            <w:r w:rsidRPr="00613819">
              <w:rPr>
                <w:sz w:val="20"/>
                <w:szCs w:val="20"/>
                <w:lang w:val="sr-Cyrl-CS" w:eastAsia="hr-HR"/>
              </w:rPr>
              <w:t>Јед.</w:t>
            </w:r>
          </w:p>
          <w:p w:rsidR="00CC5E55" w:rsidRPr="00613819" w:rsidRDefault="00CC5E55" w:rsidP="00880218">
            <w:pPr>
              <w:jc w:val="center"/>
              <w:rPr>
                <w:sz w:val="20"/>
                <w:szCs w:val="20"/>
                <w:lang w:val="sr-Cyrl-CS" w:eastAsia="hr-HR"/>
              </w:rPr>
            </w:pPr>
            <w:r w:rsidRPr="00613819">
              <w:rPr>
                <w:sz w:val="20"/>
                <w:szCs w:val="20"/>
                <w:lang w:val="sr-Cyrl-CS" w:eastAsia="hr-HR"/>
              </w:rPr>
              <w:t>мере</w:t>
            </w:r>
          </w:p>
        </w:tc>
        <w:tc>
          <w:tcPr>
            <w:tcW w:w="995" w:type="dxa"/>
            <w:shd w:val="clear" w:color="auto" w:fill="E0E0E0"/>
            <w:vAlign w:val="center"/>
          </w:tcPr>
          <w:p w:rsidR="00CC5E55" w:rsidRPr="00613819" w:rsidRDefault="00CC5E55" w:rsidP="00880218">
            <w:pPr>
              <w:jc w:val="center"/>
              <w:rPr>
                <w:sz w:val="20"/>
                <w:szCs w:val="20"/>
                <w:lang w:val="sr-Cyrl-CS" w:eastAsia="hr-HR"/>
              </w:rPr>
            </w:pPr>
            <w:r w:rsidRPr="00613819">
              <w:rPr>
                <w:sz w:val="20"/>
                <w:szCs w:val="20"/>
                <w:lang w:val="sr-Cyrl-CS" w:eastAsia="hr-HR"/>
              </w:rPr>
              <w:t>Кол.</w:t>
            </w:r>
          </w:p>
        </w:tc>
      </w:tr>
      <w:tr w:rsidR="00CC5E55" w:rsidRPr="00930E8A" w:rsidTr="00CC5E55">
        <w:trPr>
          <w:trHeight w:val="419"/>
          <w:jc w:val="center"/>
        </w:trPr>
        <w:tc>
          <w:tcPr>
            <w:tcW w:w="893" w:type="dxa"/>
            <w:shd w:val="clear" w:color="auto" w:fill="auto"/>
            <w:vAlign w:val="center"/>
          </w:tcPr>
          <w:p w:rsidR="00CC5E55" w:rsidRPr="00613819" w:rsidRDefault="00CC5E55" w:rsidP="00880218">
            <w:pPr>
              <w:rPr>
                <w:lang w:val="sr-Latn-RS" w:eastAsia="hr-HR"/>
              </w:rPr>
            </w:pPr>
            <w:r w:rsidRPr="00613819">
              <w:rPr>
                <w:lang w:val="sr-Latn-RS" w:eastAsia="hr-HR"/>
              </w:rPr>
              <w:t>A</w:t>
            </w:r>
          </w:p>
        </w:tc>
        <w:tc>
          <w:tcPr>
            <w:tcW w:w="2838" w:type="dxa"/>
            <w:shd w:val="clear" w:color="auto" w:fill="auto"/>
            <w:vAlign w:val="center"/>
          </w:tcPr>
          <w:p w:rsidR="00CC5E55" w:rsidRPr="00613819" w:rsidRDefault="00CC5E55" w:rsidP="00880218">
            <w:pPr>
              <w:rPr>
                <w:lang w:val="hr-HR" w:eastAsia="hr-HR"/>
              </w:rPr>
            </w:pPr>
            <w:r w:rsidRPr="00613819">
              <w:rPr>
                <w:lang w:val="sr-Cyrl-RS" w:eastAsia="hr-HR"/>
              </w:rPr>
              <w:t>Превентивно одржавање</w:t>
            </w:r>
          </w:p>
        </w:tc>
        <w:tc>
          <w:tcPr>
            <w:tcW w:w="1136" w:type="dxa"/>
            <w:shd w:val="clear" w:color="auto" w:fill="auto"/>
            <w:vAlign w:val="center"/>
          </w:tcPr>
          <w:p w:rsidR="00CC5E55" w:rsidRPr="00613819" w:rsidRDefault="00CC5E55" w:rsidP="00880218">
            <w:pPr>
              <w:rPr>
                <w:lang w:val="hr-HR" w:eastAsia="hr-HR"/>
              </w:rPr>
            </w:pPr>
          </w:p>
        </w:tc>
        <w:tc>
          <w:tcPr>
            <w:tcW w:w="995" w:type="dxa"/>
            <w:shd w:val="clear" w:color="auto" w:fill="auto"/>
            <w:vAlign w:val="center"/>
          </w:tcPr>
          <w:p w:rsidR="00CC5E55" w:rsidRPr="00613819" w:rsidRDefault="00CC5E55" w:rsidP="00880218">
            <w:pPr>
              <w:rPr>
                <w:lang w:val="hr-HR" w:eastAsia="hr-HR"/>
              </w:rPr>
            </w:pPr>
          </w:p>
        </w:tc>
      </w:tr>
      <w:tr w:rsidR="00CC5E55" w:rsidRPr="00930E8A" w:rsidTr="00CC5E55">
        <w:trPr>
          <w:trHeight w:val="424"/>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1.</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Блок А3</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ком</w:t>
            </w:r>
          </w:p>
        </w:tc>
        <w:tc>
          <w:tcPr>
            <w:tcW w:w="995" w:type="dxa"/>
            <w:shd w:val="clear" w:color="auto" w:fill="auto"/>
            <w:vAlign w:val="center"/>
          </w:tcPr>
          <w:p w:rsidR="00CC5E55" w:rsidRPr="004D176B" w:rsidRDefault="00CC5E55" w:rsidP="00880218">
            <w:pPr>
              <w:rPr>
                <w:lang w:val="sr-Latn-RS" w:eastAsia="hr-HR"/>
              </w:rPr>
            </w:pPr>
            <w:r>
              <w:rPr>
                <w:lang w:val="sr-Latn-RS" w:eastAsia="hr-HR"/>
              </w:rPr>
              <w:t>3</w:t>
            </w:r>
          </w:p>
        </w:tc>
      </w:tr>
      <w:tr w:rsidR="00CC5E55" w:rsidRPr="00930E8A" w:rsidTr="00CC5E55">
        <w:trPr>
          <w:trHeight w:val="417"/>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2.</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Блок А4</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ком</w:t>
            </w:r>
          </w:p>
        </w:tc>
        <w:tc>
          <w:tcPr>
            <w:tcW w:w="995" w:type="dxa"/>
            <w:shd w:val="clear" w:color="auto" w:fill="auto"/>
            <w:vAlign w:val="center"/>
          </w:tcPr>
          <w:p w:rsidR="00CC5E55" w:rsidRPr="004D176B" w:rsidRDefault="00CC5E55" w:rsidP="00880218">
            <w:pPr>
              <w:rPr>
                <w:lang w:val="sr-Latn-RS" w:eastAsia="hr-HR"/>
              </w:rPr>
            </w:pPr>
            <w:r>
              <w:rPr>
                <w:lang w:val="sr-Latn-RS" w:eastAsia="hr-HR"/>
              </w:rPr>
              <w:t>2</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3.</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Блок А5</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ком</w:t>
            </w:r>
          </w:p>
        </w:tc>
        <w:tc>
          <w:tcPr>
            <w:tcW w:w="995" w:type="dxa"/>
            <w:shd w:val="clear" w:color="auto" w:fill="auto"/>
            <w:vAlign w:val="center"/>
          </w:tcPr>
          <w:p w:rsidR="00CC5E55" w:rsidRPr="004D176B" w:rsidRDefault="00CC5E55" w:rsidP="00880218">
            <w:pPr>
              <w:rPr>
                <w:lang w:val="sr-Latn-RS" w:eastAsia="hr-HR"/>
              </w:rPr>
            </w:pPr>
            <w:r>
              <w:rPr>
                <w:lang w:val="sr-Latn-RS" w:eastAsia="hr-HR"/>
              </w:rPr>
              <w:t>3</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4.</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Блок А6</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ком</w:t>
            </w:r>
          </w:p>
        </w:tc>
        <w:tc>
          <w:tcPr>
            <w:tcW w:w="995" w:type="dxa"/>
            <w:shd w:val="clear" w:color="auto" w:fill="auto"/>
            <w:vAlign w:val="center"/>
          </w:tcPr>
          <w:p w:rsidR="00CC5E55" w:rsidRPr="004D176B" w:rsidRDefault="00CC5E55" w:rsidP="00880218">
            <w:pPr>
              <w:rPr>
                <w:lang w:val="sr-Latn-RS" w:eastAsia="hr-HR"/>
              </w:rPr>
            </w:pPr>
            <w:r>
              <w:rPr>
                <w:lang w:val="sr-Latn-RS" w:eastAsia="hr-HR"/>
              </w:rPr>
              <w:t>2</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Pr>
                <w:lang w:val="sr-Cyrl-CS" w:eastAsia="hr-HR"/>
              </w:rPr>
              <w:t>5.</w:t>
            </w:r>
          </w:p>
        </w:tc>
        <w:tc>
          <w:tcPr>
            <w:tcW w:w="2838" w:type="dxa"/>
            <w:shd w:val="clear" w:color="auto" w:fill="auto"/>
            <w:vAlign w:val="center"/>
          </w:tcPr>
          <w:p w:rsidR="00CC5E55" w:rsidRPr="00613819" w:rsidRDefault="00CC5E55" w:rsidP="00880218">
            <w:pPr>
              <w:rPr>
                <w:lang w:val="sr-Cyrl-CS" w:eastAsia="hr-HR"/>
              </w:rPr>
            </w:pPr>
            <w:r>
              <w:rPr>
                <w:lang w:val="sr-Cyrl-CS" w:eastAsia="hr-HR"/>
              </w:rPr>
              <w:t>Провера исправности резервних делова</w:t>
            </w:r>
          </w:p>
        </w:tc>
        <w:tc>
          <w:tcPr>
            <w:tcW w:w="1136" w:type="dxa"/>
            <w:shd w:val="clear" w:color="auto" w:fill="auto"/>
            <w:vAlign w:val="center"/>
          </w:tcPr>
          <w:p w:rsidR="00CC5E55" w:rsidRPr="00613819" w:rsidRDefault="00CC5E55" w:rsidP="00880218">
            <w:pPr>
              <w:rPr>
                <w:lang w:val="sr-Cyrl-CS" w:eastAsia="hr-HR"/>
              </w:rPr>
            </w:pPr>
            <w:r>
              <w:rPr>
                <w:lang w:val="sr-Cyrl-CS" w:eastAsia="hr-HR"/>
              </w:rPr>
              <w:t>ком</w:t>
            </w:r>
          </w:p>
        </w:tc>
        <w:tc>
          <w:tcPr>
            <w:tcW w:w="995" w:type="dxa"/>
            <w:shd w:val="clear" w:color="auto" w:fill="auto"/>
            <w:vAlign w:val="center"/>
          </w:tcPr>
          <w:p w:rsidR="00CC5E55" w:rsidRPr="004D176B" w:rsidRDefault="00CC5E55" w:rsidP="00880218">
            <w:pPr>
              <w:rPr>
                <w:lang w:val="sr-Latn-RS" w:eastAsia="hr-HR"/>
              </w:rPr>
            </w:pPr>
            <w:r>
              <w:rPr>
                <w:lang w:val="sr-Latn-RS" w:eastAsia="hr-HR"/>
              </w:rPr>
              <w:t>12</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Б</w:t>
            </w:r>
          </w:p>
        </w:tc>
        <w:tc>
          <w:tcPr>
            <w:tcW w:w="2838" w:type="dxa"/>
            <w:shd w:val="clear" w:color="auto" w:fill="auto"/>
            <w:vAlign w:val="center"/>
          </w:tcPr>
          <w:p w:rsidR="00CC5E55" w:rsidRPr="00613819" w:rsidRDefault="00CC5E55" w:rsidP="00880218">
            <w:pPr>
              <w:rPr>
                <w:lang w:val="sr-Cyrl-RS" w:eastAsia="hr-HR"/>
              </w:rPr>
            </w:pPr>
            <w:r w:rsidRPr="00613819">
              <w:rPr>
                <w:lang w:val="sr-Cyrl-RS" w:eastAsia="hr-HR"/>
              </w:rPr>
              <w:t>Ангажовање радне снаге по норма часу</w:t>
            </w:r>
          </w:p>
        </w:tc>
        <w:tc>
          <w:tcPr>
            <w:tcW w:w="1136" w:type="dxa"/>
            <w:shd w:val="clear" w:color="auto" w:fill="auto"/>
            <w:vAlign w:val="center"/>
          </w:tcPr>
          <w:p w:rsidR="00CC5E55" w:rsidRPr="00613819" w:rsidRDefault="00CC5E55" w:rsidP="00880218">
            <w:pPr>
              <w:rPr>
                <w:lang w:val="sr-Cyrl-RS" w:eastAsia="hr-HR"/>
              </w:rPr>
            </w:pPr>
          </w:p>
        </w:tc>
        <w:tc>
          <w:tcPr>
            <w:tcW w:w="995" w:type="dxa"/>
            <w:shd w:val="clear" w:color="auto" w:fill="auto"/>
            <w:vAlign w:val="center"/>
          </w:tcPr>
          <w:p w:rsidR="00CC5E55" w:rsidRPr="00613819" w:rsidRDefault="00CC5E55" w:rsidP="00880218">
            <w:pPr>
              <w:rPr>
                <w:lang w:val="sr-Cyrl-RS" w:eastAsia="hr-HR"/>
              </w:rPr>
            </w:pP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1.</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Инжењер сат</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нч</w:t>
            </w:r>
          </w:p>
        </w:tc>
        <w:tc>
          <w:tcPr>
            <w:tcW w:w="995" w:type="dxa"/>
            <w:shd w:val="clear" w:color="auto" w:fill="auto"/>
            <w:vAlign w:val="center"/>
          </w:tcPr>
          <w:p w:rsidR="00CC5E55" w:rsidRPr="00744987" w:rsidRDefault="00CC5E55" w:rsidP="00880218">
            <w:pPr>
              <w:rPr>
                <w:lang w:val="sr-Cyrl-RS" w:eastAsia="hr-HR"/>
              </w:rPr>
            </w:pPr>
            <w:r>
              <w:rPr>
                <w:lang w:val="sr-Latn-RS" w:eastAsia="hr-HR"/>
              </w:rPr>
              <w:t>10</w:t>
            </w:r>
            <w:r w:rsidRPr="00744987">
              <w:rPr>
                <w:lang w:val="sr-Cyrl-RS" w:eastAsia="hr-HR"/>
              </w:rPr>
              <w:t>0</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Pr>
                <w:lang w:val="sr-Cyrl-CS" w:eastAsia="hr-HR"/>
              </w:rPr>
              <w:t>2</w:t>
            </w:r>
            <w:r w:rsidRPr="00613819">
              <w:rPr>
                <w:lang w:val="sr-Cyrl-CS" w:eastAsia="hr-HR"/>
              </w:rPr>
              <w:t>.</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Трошкови изласка на терен</w:t>
            </w:r>
          </w:p>
        </w:tc>
        <w:tc>
          <w:tcPr>
            <w:tcW w:w="1136" w:type="dxa"/>
            <w:shd w:val="clear" w:color="auto" w:fill="auto"/>
            <w:vAlign w:val="center"/>
          </w:tcPr>
          <w:p w:rsidR="00CC5E55" w:rsidRPr="00613819" w:rsidRDefault="00CC5E55" w:rsidP="00880218">
            <w:pPr>
              <w:rPr>
                <w:lang w:val="sr-Cyrl-CS" w:eastAsia="hr-HR"/>
              </w:rPr>
            </w:pPr>
            <w:r>
              <w:rPr>
                <w:lang w:val="sr-Cyrl-CS" w:eastAsia="hr-HR"/>
              </w:rPr>
              <w:t>б</w:t>
            </w:r>
            <w:r w:rsidRPr="00613819">
              <w:rPr>
                <w:lang w:val="sr-Cyrl-CS" w:eastAsia="hr-HR"/>
              </w:rPr>
              <w:t>р.</w:t>
            </w:r>
            <w:r>
              <w:rPr>
                <w:lang w:val="sr-Cyrl-CS" w:eastAsia="hr-HR"/>
              </w:rPr>
              <w:t>излаз</w:t>
            </w:r>
          </w:p>
        </w:tc>
        <w:tc>
          <w:tcPr>
            <w:tcW w:w="995" w:type="dxa"/>
            <w:shd w:val="clear" w:color="auto" w:fill="auto"/>
            <w:vAlign w:val="center"/>
          </w:tcPr>
          <w:p w:rsidR="00CC5E55" w:rsidRPr="00613819" w:rsidRDefault="00CC5E55" w:rsidP="00880218">
            <w:pPr>
              <w:rPr>
                <w:lang w:val="sr-Cyrl-CS" w:eastAsia="hr-HR"/>
              </w:rPr>
            </w:pPr>
            <w:r w:rsidRPr="00613819">
              <w:rPr>
                <w:lang w:val="sr-Cyrl-CS" w:eastAsia="hr-HR"/>
              </w:rPr>
              <w:t>10</w:t>
            </w: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Ц</w:t>
            </w:r>
          </w:p>
        </w:tc>
        <w:tc>
          <w:tcPr>
            <w:tcW w:w="2838" w:type="dxa"/>
            <w:shd w:val="clear" w:color="auto" w:fill="auto"/>
            <w:vAlign w:val="center"/>
          </w:tcPr>
          <w:p w:rsidR="00CC5E55" w:rsidRPr="00613819" w:rsidRDefault="00CC5E55" w:rsidP="00880218">
            <w:pPr>
              <w:rPr>
                <w:lang w:val="sr-Cyrl-RS" w:eastAsia="hr-HR"/>
              </w:rPr>
            </w:pPr>
            <w:r w:rsidRPr="00613819">
              <w:rPr>
                <w:lang w:val="sr-Cyrl-RS" w:eastAsia="hr-HR"/>
              </w:rPr>
              <w:t>Ценовник резер</w:t>
            </w:r>
            <w:r>
              <w:rPr>
                <w:lang w:val="sr-Cyrl-RS" w:eastAsia="hr-HR"/>
              </w:rPr>
              <w:t>в</w:t>
            </w:r>
            <w:r w:rsidRPr="00613819">
              <w:rPr>
                <w:lang w:val="sr-Cyrl-RS" w:eastAsia="hr-HR"/>
              </w:rPr>
              <w:t>них делова</w:t>
            </w:r>
          </w:p>
        </w:tc>
        <w:tc>
          <w:tcPr>
            <w:tcW w:w="1136" w:type="dxa"/>
            <w:shd w:val="clear" w:color="auto" w:fill="auto"/>
            <w:vAlign w:val="center"/>
          </w:tcPr>
          <w:p w:rsidR="00CC5E55" w:rsidRPr="00613819" w:rsidRDefault="00CC5E55" w:rsidP="00880218">
            <w:pPr>
              <w:rPr>
                <w:lang w:val="sr-Cyrl-RS" w:eastAsia="hr-HR"/>
              </w:rPr>
            </w:pPr>
          </w:p>
        </w:tc>
        <w:tc>
          <w:tcPr>
            <w:tcW w:w="995" w:type="dxa"/>
            <w:shd w:val="clear" w:color="auto" w:fill="auto"/>
            <w:vAlign w:val="center"/>
          </w:tcPr>
          <w:p w:rsidR="00CC5E55" w:rsidRPr="00613819" w:rsidRDefault="00CC5E55" w:rsidP="00880218">
            <w:pPr>
              <w:rPr>
                <w:lang w:val="sr-Cyrl-RS" w:eastAsia="hr-HR"/>
              </w:rPr>
            </w:pPr>
          </w:p>
        </w:tc>
      </w:tr>
      <w:tr w:rsidR="00CC5E55" w:rsidRPr="00930E8A" w:rsidTr="00CC5E55">
        <w:trPr>
          <w:trHeight w:val="409"/>
          <w:jc w:val="center"/>
        </w:trPr>
        <w:tc>
          <w:tcPr>
            <w:tcW w:w="893" w:type="dxa"/>
            <w:shd w:val="clear" w:color="auto" w:fill="auto"/>
            <w:vAlign w:val="center"/>
          </w:tcPr>
          <w:p w:rsidR="00CC5E55" w:rsidRPr="00613819" w:rsidRDefault="00CC5E55" w:rsidP="00880218">
            <w:pPr>
              <w:rPr>
                <w:lang w:val="sr-Cyrl-CS" w:eastAsia="hr-HR"/>
              </w:rPr>
            </w:pPr>
            <w:r w:rsidRPr="00613819">
              <w:rPr>
                <w:lang w:val="sr-Cyrl-CS" w:eastAsia="hr-HR"/>
              </w:rPr>
              <w:t>1.</w:t>
            </w:r>
          </w:p>
        </w:tc>
        <w:tc>
          <w:tcPr>
            <w:tcW w:w="2838" w:type="dxa"/>
            <w:shd w:val="clear" w:color="auto" w:fill="auto"/>
            <w:vAlign w:val="center"/>
          </w:tcPr>
          <w:p w:rsidR="00CC5E55" w:rsidRPr="00613819" w:rsidRDefault="00CC5E55" w:rsidP="00880218">
            <w:pPr>
              <w:rPr>
                <w:lang w:val="sr-Cyrl-CS" w:eastAsia="hr-HR"/>
              </w:rPr>
            </w:pPr>
            <w:r w:rsidRPr="00613819">
              <w:rPr>
                <w:lang w:val="sr-Cyrl-CS" w:eastAsia="hr-HR"/>
              </w:rPr>
              <w:t>Проценат од укупне вредности списка резер</w:t>
            </w:r>
            <w:r>
              <w:rPr>
                <w:lang w:val="sr-Cyrl-CS" w:eastAsia="hr-HR"/>
              </w:rPr>
              <w:t>в</w:t>
            </w:r>
            <w:r w:rsidRPr="00613819">
              <w:rPr>
                <w:lang w:val="sr-Cyrl-CS" w:eastAsia="hr-HR"/>
              </w:rPr>
              <w:t>них делова</w:t>
            </w:r>
          </w:p>
        </w:tc>
        <w:tc>
          <w:tcPr>
            <w:tcW w:w="1136" w:type="dxa"/>
            <w:shd w:val="clear" w:color="auto" w:fill="auto"/>
            <w:vAlign w:val="center"/>
          </w:tcPr>
          <w:p w:rsidR="00CC5E55" w:rsidRPr="00613819" w:rsidRDefault="00CC5E55" w:rsidP="00880218">
            <w:pPr>
              <w:rPr>
                <w:lang w:val="sr-Cyrl-CS" w:eastAsia="hr-HR"/>
              </w:rPr>
            </w:pPr>
            <w:r w:rsidRPr="00613819">
              <w:rPr>
                <w:lang w:val="sr-Cyrl-CS" w:eastAsia="hr-HR"/>
              </w:rPr>
              <w:t>%</w:t>
            </w:r>
          </w:p>
        </w:tc>
        <w:tc>
          <w:tcPr>
            <w:tcW w:w="995" w:type="dxa"/>
            <w:shd w:val="clear" w:color="auto" w:fill="auto"/>
            <w:vAlign w:val="center"/>
          </w:tcPr>
          <w:p w:rsidR="00CC5E55" w:rsidRPr="00613819" w:rsidRDefault="00CC5E55" w:rsidP="00880218">
            <w:pPr>
              <w:rPr>
                <w:lang w:val="sr-Cyrl-CS" w:eastAsia="hr-HR"/>
              </w:rPr>
            </w:pPr>
            <w:r w:rsidRPr="00744987">
              <w:rPr>
                <w:lang w:val="sr-Latn-RS" w:eastAsia="hr-HR"/>
              </w:rPr>
              <w:t>4</w:t>
            </w:r>
            <w:r w:rsidRPr="00744987">
              <w:rPr>
                <w:lang w:val="sr-Cyrl-CS" w:eastAsia="hr-HR"/>
              </w:rPr>
              <w:t>0</w:t>
            </w:r>
          </w:p>
        </w:tc>
      </w:tr>
    </w:tbl>
    <w:p w:rsidR="00880218" w:rsidRDefault="00880218" w:rsidP="0032186E">
      <w:pPr>
        <w:pStyle w:val="Heading10"/>
        <w:ind w:left="0" w:firstLine="0"/>
        <w:jc w:val="both"/>
        <w:rPr>
          <w:rFonts w:cs="Arial"/>
          <w:lang w:val="sr-Cyrl-RS"/>
        </w:rPr>
      </w:pPr>
    </w:p>
    <w:p w:rsidR="00880218" w:rsidRPr="00112577" w:rsidRDefault="00880218" w:rsidP="00880218">
      <w:pPr>
        <w:spacing w:before="0"/>
        <w:ind w:left="720"/>
        <w:jc w:val="left"/>
        <w:rPr>
          <w:lang w:val="sr-Cyrl-RS" w:eastAsia="hr-HR"/>
        </w:rPr>
      </w:pPr>
      <w:r>
        <w:rPr>
          <w:lang w:val="sr-Cyrl-RS" w:eastAsia="hr-HR"/>
        </w:rPr>
        <w:t xml:space="preserve">б) </w:t>
      </w:r>
      <w:r w:rsidRPr="00112577">
        <w:rPr>
          <w:lang w:eastAsia="hr-HR"/>
        </w:rPr>
        <w:t xml:space="preserve">Ценовник </w:t>
      </w:r>
      <w:r w:rsidRPr="00112577">
        <w:rPr>
          <w:lang w:val="sr-Cyrl-RS" w:eastAsia="hr-HR"/>
        </w:rPr>
        <w:t>резерних делова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84"/>
        <w:gridCol w:w="6"/>
        <w:gridCol w:w="1128"/>
        <w:gridCol w:w="993"/>
        <w:gridCol w:w="1134"/>
        <w:gridCol w:w="1065"/>
        <w:gridCol w:w="1416"/>
        <w:gridCol w:w="1350"/>
      </w:tblGrid>
      <w:tr w:rsidR="00880218" w:rsidRPr="00930E8A" w:rsidTr="00611C88">
        <w:trPr>
          <w:jc w:val="center"/>
        </w:trPr>
        <w:tc>
          <w:tcPr>
            <w:tcW w:w="849"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Р. бр.</w:t>
            </w:r>
          </w:p>
        </w:tc>
        <w:tc>
          <w:tcPr>
            <w:tcW w:w="2890" w:type="dxa"/>
            <w:gridSpan w:val="2"/>
            <w:shd w:val="clear" w:color="auto" w:fill="E0E0E0"/>
            <w:vAlign w:val="center"/>
          </w:tcPr>
          <w:p w:rsidR="00880218" w:rsidRPr="00613819" w:rsidRDefault="00880218" w:rsidP="00880218">
            <w:pPr>
              <w:jc w:val="center"/>
              <w:rPr>
                <w:sz w:val="20"/>
                <w:szCs w:val="20"/>
                <w:lang w:val="sr-Cyrl-RS" w:eastAsia="hr-HR"/>
              </w:rPr>
            </w:pPr>
            <w:r w:rsidRPr="00613819">
              <w:rPr>
                <w:sz w:val="20"/>
                <w:szCs w:val="20"/>
                <w:lang w:val="sr-Cyrl-CS" w:eastAsia="hr-HR"/>
              </w:rPr>
              <w:t>Предмет набавке добара</w:t>
            </w:r>
          </w:p>
        </w:tc>
        <w:tc>
          <w:tcPr>
            <w:tcW w:w="1128"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Јед.</w:t>
            </w:r>
          </w:p>
          <w:p w:rsidR="00880218" w:rsidRPr="00613819" w:rsidRDefault="00880218" w:rsidP="00880218">
            <w:pPr>
              <w:jc w:val="center"/>
              <w:rPr>
                <w:sz w:val="20"/>
                <w:szCs w:val="20"/>
                <w:lang w:val="sr-Cyrl-CS" w:eastAsia="hr-HR"/>
              </w:rPr>
            </w:pPr>
            <w:r w:rsidRPr="00613819">
              <w:rPr>
                <w:sz w:val="20"/>
                <w:szCs w:val="20"/>
                <w:lang w:val="sr-Cyrl-CS" w:eastAsia="hr-HR"/>
              </w:rPr>
              <w:t>мере</w:t>
            </w:r>
          </w:p>
        </w:tc>
        <w:tc>
          <w:tcPr>
            <w:tcW w:w="993"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Кол.</w:t>
            </w:r>
          </w:p>
        </w:tc>
        <w:tc>
          <w:tcPr>
            <w:tcW w:w="1134"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(без ПДВ-а)</w:t>
            </w:r>
          </w:p>
        </w:tc>
        <w:tc>
          <w:tcPr>
            <w:tcW w:w="1065"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(са ПДВ-а)</w:t>
            </w:r>
          </w:p>
        </w:tc>
        <w:tc>
          <w:tcPr>
            <w:tcW w:w="1416"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val="sr-Cyrl-CS" w:eastAsia="hr-HR"/>
              </w:rPr>
            </w:pPr>
            <w:r w:rsidRPr="00613819">
              <w:rPr>
                <w:sz w:val="20"/>
                <w:szCs w:val="20"/>
                <w:lang w:eastAsia="hr-HR"/>
              </w:rPr>
              <w:t>(без ПДВ-а)</w:t>
            </w:r>
          </w:p>
        </w:tc>
        <w:tc>
          <w:tcPr>
            <w:tcW w:w="1350"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eastAsia="hr-HR"/>
              </w:rPr>
            </w:pPr>
            <w:r w:rsidRPr="00613819">
              <w:rPr>
                <w:sz w:val="20"/>
                <w:szCs w:val="20"/>
                <w:lang w:eastAsia="hr-HR"/>
              </w:rPr>
              <w:t>(саПДВ-а)</w:t>
            </w:r>
          </w:p>
        </w:tc>
      </w:tr>
      <w:tr w:rsidR="00880218" w:rsidRPr="00930E8A" w:rsidTr="00611C88">
        <w:trPr>
          <w:trHeight w:val="41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1.</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Cyrl-CS" w:eastAsia="hr-HR"/>
              </w:rPr>
              <w:t>140</w:t>
            </w:r>
            <w:r w:rsidRPr="004D176B">
              <w:rPr>
                <w:sz w:val="20"/>
                <w:szCs w:val="20"/>
                <w:lang w:val="sr-Latn-RS" w:eastAsia="hr-HR"/>
              </w:rPr>
              <w:t>ACI</w:t>
            </w:r>
            <w:r w:rsidRPr="004D176B">
              <w:rPr>
                <w:sz w:val="20"/>
                <w:szCs w:val="20"/>
                <w:lang w:val="sr-Cyrl-CS" w:eastAsia="hr-HR"/>
              </w:rPr>
              <w:t>04000</w:t>
            </w:r>
            <w:r w:rsidRPr="004D176B">
              <w:rPr>
                <w:sz w:val="20"/>
                <w:szCs w:val="20"/>
                <w:lang w:val="sr-Latn-RS" w:eastAsia="hr-HR"/>
              </w:rPr>
              <w:t xml:space="preserve">  </w:t>
            </w:r>
          </w:p>
          <w:p w:rsidR="00880218" w:rsidRPr="004D176B" w:rsidRDefault="00880218" w:rsidP="00880218">
            <w:pPr>
              <w:rPr>
                <w:sz w:val="20"/>
                <w:szCs w:val="20"/>
                <w:lang w:val="sr-Latn-RS" w:eastAsia="hr-HR"/>
              </w:rPr>
            </w:pPr>
            <w:r w:rsidRPr="004D176B">
              <w:rPr>
                <w:sz w:val="20"/>
                <w:szCs w:val="20"/>
                <w:lang w:val="sr-Latn-RS" w:eastAsia="hr-HR"/>
              </w:rPr>
              <w:t>Quantum Analog Input 16 ch.current</w:t>
            </w:r>
          </w:p>
        </w:tc>
        <w:tc>
          <w:tcPr>
            <w:tcW w:w="1128" w:type="dxa"/>
            <w:shd w:val="clear" w:color="auto" w:fill="auto"/>
            <w:vAlign w:val="center"/>
          </w:tcPr>
          <w:p w:rsidR="00880218" w:rsidRPr="004D176B" w:rsidRDefault="00880218" w:rsidP="00880218">
            <w:pPr>
              <w:rPr>
                <w:lang w:val="sr-Cyrl-RS" w:eastAsia="hr-HR"/>
              </w:rPr>
            </w:pPr>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24"/>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2.</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140ACO13000</w:t>
            </w:r>
          </w:p>
          <w:p w:rsidR="00880218" w:rsidRPr="004D176B" w:rsidRDefault="00880218" w:rsidP="00880218">
            <w:pPr>
              <w:rPr>
                <w:sz w:val="20"/>
                <w:szCs w:val="20"/>
                <w:lang w:val="sr-Latn-RS" w:eastAsia="hr-HR"/>
              </w:rPr>
            </w:pPr>
            <w:r w:rsidRPr="004D176B">
              <w:rPr>
                <w:sz w:val="20"/>
                <w:szCs w:val="20"/>
                <w:lang w:val="sr-Latn-RS" w:eastAsia="hr-HR"/>
              </w:rPr>
              <w:t>Quantum Analog Out,8 ch.current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17"/>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3.</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140SHS11000</w:t>
            </w:r>
          </w:p>
          <w:p w:rsidR="00880218" w:rsidRPr="004D176B" w:rsidRDefault="00880218" w:rsidP="00880218">
            <w:pPr>
              <w:rPr>
                <w:sz w:val="20"/>
                <w:szCs w:val="20"/>
                <w:lang w:val="sr-Latn-RS" w:eastAsia="hr-HR"/>
              </w:rPr>
            </w:pPr>
            <w:r w:rsidRPr="004D176B">
              <w:rPr>
                <w:sz w:val="20"/>
                <w:szCs w:val="20"/>
                <w:lang w:val="sr-Latn-RS" w:eastAsia="hr-HR"/>
              </w:rPr>
              <w:t>Quantum module Redundance Quantum</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4.</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140CPS21100</w:t>
            </w:r>
          </w:p>
          <w:p w:rsidR="00880218" w:rsidRPr="004D176B" w:rsidRDefault="00880218" w:rsidP="00880218">
            <w:pPr>
              <w:rPr>
                <w:sz w:val="20"/>
                <w:szCs w:val="20"/>
                <w:lang w:val="sr-Latn-RS" w:eastAsia="hr-HR"/>
              </w:rPr>
            </w:pPr>
            <w:r w:rsidRPr="004D176B">
              <w:rPr>
                <w:sz w:val="20"/>
                <w:szCs w:val="20"/>
                <w:lang w:val="sr-Latn-RS" w:eastAsia="hr-HR"/>
              </w:rPr>
              <w:t>Quantun Power Sup 3A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5</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140CPS22400</w:t>
            </w:r>
          </w:p>
          <w:p w:rsidR="00880218" w:rsidRPr="004D176B" w:rsidRDefault="00880218" w:rsidP="00880218">
            <w:pPr>
              <w:rPr>
                <w:lang w:val="sr-Cyrl-CS" w:eastAsia="hr-HR"/>
              </w:rPr>
            </w:pPr>
            <w:r w:rsidRPr="004D176B">
              <w:rPr>
                <w:sz w:val="20"/>
                <w:szCs w:val="20"/>
                <w:lang w:val="sr-Latn-RS" w:eastAsia="hr-HR"/>
              </w:rPr>
              <w:t>Quantun Power Sup 8A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6.</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140CPU43412A</w:t>
            </w:r>
          </w:p>
          <w:p w:rsidR="00880218" w:rsidRPr="004D176B" w:rsidRDefault="00880218" w:rsidP="00880218">
            <w:pPr>
              <w:rPr>
                <w:sz w:val="20"/>
                <w:szCs w:val="20"/>
                <w:lang w:val="sr-Latn-RS" w:eastAsia="hr-HR"/>
              </w:rPr>
            </w:pPr>
            <w:r w:rsidRPr="004D176B">
              <w:rPr>
                <w:sz w:val="20"/>
                <w:szCs w:val="20"/>
                <w:lang w:val="sr-Latn-RS" w:eastAsia="hr-HR"/>
              </w:rPr>
              <w:lastRenderedPageBreak/>
              <w:t>Quantum 486 PLC Controller</w:t>
            </w:r>
          </w:p>
        </w:tc>
        <w:tc>
          <w:tcPr>
            <w:tcW w:w="1128" w:type="dxa"/>
            <w:shd w:val="clear" w:color="auto" w:fill="auto"/>
            <w:vAlign w:val="center"/>
          </w:tcPr>
          <w:p w:rsidR="00880218" w:rsidRPr="004D176B" w:rsidRDefault="00880218" w:rsidP="00880218">
            <w:r w:rsidRPr="004D176B">
              <w:rPr>
                <w:lang w:val="sr-Latn-RS" w:eastAsia="hr-HR"/>
              </w:rPr>
              <w:lastRenderedPageBreak/>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lastRenderedPageBreak/>
              <w:t>7.</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140CRA93100</w:t>
            </w:r>
          </w:p>
          <w:p w:rsidR="00880218" w:rsidRPr="004D176B" w:rsidRDefault="00880218" w:rsidP="00880218">
            <w:pPr>
              <w:rPr>
                <w:sz w:val="20"/>
                <w:szCs w:val="20"/>
                <w:lang w:val="sr-Latn-RS" w:eastAsia="hr-HR"/>
              </w:rPr>
            </w:pPr>
            <w:r w:rsidRPr="004D176B">
              <w:rPr>
                <w:sz w:val="20"/>
                <w:szCs w:val="20"/>
                <w:lang w:val="sr-Latn-RS" w:eastAsia="hr-HR"/>
              </w:rPr>
              <w:t>Quantum CPL E/S Decent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Pr>
                <w:lang w:val="sr-Latn-RS" w:eastAsia="hr-HR"/>
              </w:rPr>
              <w:t>8.</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140CRP93100</w:t>
            </w:r>
          </w:p>
          <w:p w:rsidR="00880218" w:rsidRPr="004D176B" w:rsidRDefault="00880218" w:rsidP="00880218">
            <w:pPr>
              <w:rPr>
                <w:sz w:val="20"/>
                <w:szCs w:val="20"/>
                <w:lang w:val="sr-Latn-RS" w:eastAsia="hr-HR"/>
              </w:rPr>
            </w:pPr>
            <w:r w:rsidRPr="004D176B">
              <w:rPr>
                <w:sz w:val="20"/>
                <w:szCs w:val="20"/>
                <w:lang w:val="sr-Latn-RS" w:eastAsia="hr-HR"/>
              </w:rPr>
              <w:t>QUANTUM CO-PRO E/S DECENT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9.</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140DDI35300</w:t>
            </w:r>
          </w:p>
          <w:p w:rsidR="00880218" w:rsidRPr="004D176B" w:rsidRDefault="00880218" w:rsidP="00880218">
            <w:pPr>
              <w:rPr>
                <w:sz w:val="20"/>
                <w:szCs w:val="20"/>
                <w:lang w:val="sr-Latn-RS" w:eastAsia="hr-HR"/>
              </w:rPr>
            </w:pPr>
            <w:r w:rsidRPr="004D176B">
              <w:rPr>
                <w:sz w:val="20"/>
                <w:szCs w:val="20"/>
                <w:lang w:val="sr-Latn-RS" w:eastAsia="hr-HR"/>
              </w:rPr>
              <w:t>Quantum 32E 24Vdc 4x8E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10.</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140DDO35301</w:t>
            </w:r>
          </w:p>
          <w:p w:rsidR="00880218" w:rsidRPr="004D176B" w:rsidRDefault="00880218" w:rsidP="00880218">
            <w:pPr>
              <w:rPr>
                <w:sz w:val="20"/>
                <w:szCs w:val="20"/>
                <w:lang w:val="sr-Latn-RS" w:eastAsia="hr-HR"/>
              </w:rPr>
            </w:pPr>
            <w:r w:rsidRPr="004D176B">
              <w:rPr>
                <w:sz w:val="20"/>
                <w:szCs w:val="20"/>
                <w:lang w:val="sr-Latn-RS" w:eastAsia="hr-HR"/>
              </w:rPr>
              <w:t>Quantum DC Out 24Vdc 4x8 source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11.</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170AAI14000</w:t>
            </w:r>
          </w:p>
          <w:p w:rsidR="00880218" w:rsidRPr="004D176B" w:rsidRDefault="00880218" w:rsidP="00880218">
            <w:pPr>
              <w:rPr>
                <w:sz w:val="20"/>
                <w:szCs w:val="20"/>
                <w:lang w:val="sr-Latn-RS" w:eastAsia="hr-HR"/>
              </w:rPr>
            </w:pPr>
            <w:r w:rsidRPr="004D176B">
              <w:rPr>
                <w:sz w:val="20"/>
                <w:szCs w:val="20"/>
                <w:lang w:val="sr-Latn-RS" w:eastAsia="hr-HR"/>
              </w:rPr>
              <w:t>Momentum 16 Ent ANA point Commun</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12.</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170ADI35000</w:t>
            </w:r>
          </w:p>
          <w:p w:rsidR="00880218" w:rsidRPr="004D176B" w:rsidRDefault="00880218" w:rsidP="00880218">
            <w:pPr>
              <w:rPr>
                <w:sz w:val="20"/>
                <w:szCs w:val="20"/>
                <w:lang w:val="sr-Latn-RS" w:eastAsia="hr-HR"/>
              </w:rPr>
            </w:pPr>
            <w:r w:rsidRPr="004D176B">
              <w:rPr>
                <w:sz w:val="20"/>
                <w:szCs w:val="20"/>
                <w:lang w:val="sr-Latn-RS" w:eastAsia="hr-HR"/>
              </w:rPr>
              <w:t>Momentum 32 Entrees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13.</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170ADO35000</w:t>
            </w:r>
          </w:p>
          <w:p w:rsidR="00880218" w:rsidRPr="004D176B" w:rsidRDefault="00880218" w:rsidP="00880218">
            <w:pPr>
              <w:rPr>
                <w:sz w:val="20"/>
                <w:szCs w:val="20"/>
                <w:lang w:val="sr-Latn-RS" w:eastAsia="hr-HR"/>
              </w:rPr>
            </w:pPr>
            <w:r w:rsidRPr="004D176B">
              <w:rPr>
                <w:sz w:val="20"/>
                <w:szCs w:val="20"/>
                <w:lang w:val="sr-Latn-RS" w:eastAsia="hr-HR"/>
              </w:rPr>
              <w:t>Momentum 24Vdc 32FT Out MDL base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14.</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171CCC96030</w:t>
            </w:r>
          </w:p>
          <w:p w:rsidR="00880218" w:rsidRPr="004D176B" w:rsidRDefault="00880218" w:rsidP="00880218">
            <w:pPr>
              <w:rPr>
                <w:sz w:val="20"/>
                <w:szCs w:val="20"/>
                <w:lang w:val="sr-Latn-RS" w:eastAsia="hr-HR"/>
              </w:rPr>
            </w:pPr>
            <w:r w:rsidRPr="004D176B">
              <w:rPr>
                <w:sz w:val="20"/>
                <w:szCs w:val="20"/>
                <w:lang w:val="sr-Latn-RS" w:eastAsia="hr-HR"/>
              </w:rPr>
              <w:t>Momentum M1 Ethernet with I/O Bus 1Meg flesh</w:t>
            </w:r>
            <w:r w:rsidRPr="004D176B">
              <w:rPr>
                <w:sz w:val="20"/>
                <w:szCs w:val="20"/>
                <w:lang w:eastAsia="hr-HR"/>
              </w:rPr>
              <w:t>&amp;I</w:t>
            </w:r>
            <w:r w:rsidRPr="004D176B">
              <w:rPr>
                <w:sz w:val="20"/>
                <w:szCs w:val="20"/>
                <w:lang w:val="sr-Cyrl-RS" w:eastAsia="hr-HR"/>
              </w:rPr>
              <w:t>Е</w:t>
            </w:r>
            <w:r w:rsidRPr="004D176B">
              <w:rPr>
                <w:sz w:val="20"/>
                <w:szCs w:val="20"/>
                <w:lang w:eastAsia="hr-HR"/>
              </w:rPr>
              <w:t>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15.</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PCA984120</w:t>
            </w:r>
          </w:p>
          <w:p w:rsidR="00880218" w:rsidRPr="004D176B" w:rsidRDefault="00880218" w:rsidP="00880218">
            <w:pPr>
              <w:rPr>
                <w:sz w:val="20"/>
                <w:szCs w:val="20"/>
                <w:lang w:val="sr-Latn-RS" w:eastAsia="hr-HR"/>
              </w:rPr>
            </w:pPr>
            <w:r w:rsidRPr="004D176B">
              <w:rPr>
                <w:sz w:val="20"/>
                <w:szCs w:val="20"/>
                <w:lang w:val="sr-Latn-RS" w:eastAsia="hr-HR"/>
              </w:rPr>
              <w:t>Compact CPU 1xRS232C 1,5K Ram</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Pr>
                <w:lang w:val="sr-Latn-RS" w:eastAsia="hr-HR"/>
              </w:rPr>
              <w:t>16.</w:t>
            </w:r>
          </w:p>
        </w:tc>
        <w:tc>
          <w:tcPr>
            <w:tcW w:w="2890" w:type="dxa"/>
            <w:gridSpan w:val="2"/>
            <w:shd w:val="clear" w:color="auto" w:fill="auto"/>
            <w:vAlign w:val="center"/>
          </w:tcPr>
          <w:p w:rsidR="00880218" w:rsidRDefault="00880218" w:rsidP="00880218">
            <w:pPr>
              <w:rPr>
                <w:sz w:val="20"/>
                <w:szCs w:val="20"/>
                <w:lang w:val="sr-Latn-RS" w:eastAsia="hr-HR"/>
              </w:rPr>
            </w:pPr>
            <w:r>
              <w:rPr>
                <w:sz w:val="20"/>
                <w:szCs w:val="20"/>
                <w:lang w:val="sr-Latn-RS" w:eastAsia="hr-HR"/>
              </w:rPr>
              <w:t>HMIGTO5310</w:t>
            </w:r>
          </w:p>
          <w:p w:rsidR="00880218" w:rsidRPr="004D176B" w:rsidRDefault="00880218" w:rsidP="00880218">
            <w:pPr>
              <w:rPr>
                <w:sz w:val="20"/>
                <w:szCs w:val="20"/>
                <w:lang w:val="sr-Latn-RS" w:eastAsia="hr-HR"/>
              </w:rPr>
            </w:pPr>
            <w:r>
              <w:rPr>
                <w:sz w:val="20"/>
                <w:szCs w:val="20"/>
                <w:lang w:val="sr-Latn-RS" w:eastAsia="hr-HR"/>
              </w:rPr>
              <w:t>10.4 Color Touch Panel VGA-TFT</w:t>
            </w:r>
          </w:p>
        </w:tc>
        <w:tc>
          <w:tcPr>
            <w:tcW w:w="1128" w:type="dxa"/>
            <w:shd w:val="clear" w:color="auto" w:fill="auto"/>
            <w:vAlign w:val="center"/>
          </w:tcPr>
          <w:p w:rsidR="00880218" w:rsidRPr="004D176B" w:rsidRDefault="00880218" w:rsidP="00880218">
            <w:pPr>
              <w:rPr>
                <w:lang w:val="sr-Latn-RS" w:eastAsia="hr-HR"/>
              </w:rPr>
            </w:pPr>
            <w:r>
              <w:rPr>
                <w:lang w:val="sr-Latn-RS" w:eastAsia="hr-HR"/>
              </w:rPr>
              <w:t>kom</w:t>
            </w:r>
          </w:p>
        </w:tc>
        <w:tc>
          <w:tcPr>
            <w:tcW w:w="993" w:type="dxa"/>
            <w:shd w:val="clear" w:color="auto" w:fill="auto"/>
            <w:vAlign w:val="center"/>
          </w:tcPr>
          <w:p w:rsidR="00880218" w:rsidRPr="004D176B" w:rsidRDefault="00880218" w:rsidP="00880218">
            <w:pPr>
              <w:rPr>
                <w:lang w:val="sr-Latn-RS" w:eastAsia="hr-HR"/>
              </w:rPr>
            </w:pPr>
            <w:r w:rsidRPr="00744987">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611C88" w:rsidRPr="00930E8A" w:rsidTr="002A4365">
        <w:trPr>
          <w:trHeight w:val="409"/>
          <w:jc w:val="center"/>
        </w:trPr>
        <w:tc>
          <w:tcPr>
            <w:tcW w:w="849" w:type="dxa"/>
            <w:shd w:val="clear" w:color="auto" w:fill="auto"/>
            <w:vAlign w:val="center"/>
          </w:tcPr>
          <w:p w:rsidR="00611C88" w:rsidRPr="00613819" w:rsidRDefault="00611C88" w:rsidP="00880218">
            <w:pPr>
              <w:jc w:val="center"/>
              <w:rPr>
                <w:lang w:val="sr-Cyrl-CS" w:eastAsia="hr-HR"/>
              </w:rPr>
            </w:pPr>
          </w:p>
          <w:p w:rsidR="00611C88" w:rsidRPr="00613819" w:rsidRDefault="00611C88" w:rsidP="00611C88">
            <w:pPr>
              <w:jc w:val="left"/>
              <w:rPr>
                <w:lang w:val="sr-Cyrl-CS" w:eastAsia="hr-HR"/>
              </w:rPr>
            </w:pPr>
            <w:r>
              <w:rPr>
                <w:lang w:val="sr-Cyrl-CS" w:eastAsia="hr-HR"/>
              </w:rPr>
              <w:t>17.</w:t>
            </w:r>
          </w:p>
        </w:tc>
        <w:tc>
          <w:tcPr>
            <w:tcW w:w="2884" w:type="dxa"/>
            <w:shd w:val="clear" w:color="auto" w:fill="auto"/>
            <w:vAlign w:val="center"/>
          </w:tcPr>
          <w:p w:rsidR="00611C88" w:rsidRDefault="00611C88" w:rsidP="002A4365">
            <w:pPr>
              <w:rPr>
                <w:sz w:val="20"/>
                <w:szCs w:val="20"/>
                <w:lang w:val="sr-Latn-RS" w:eastAsia="hr-HR"/>
              </w:rPr>
            </w:pPr>
            <w:r>
              <w:rPr>
                <w:sz w:val="20"/>
                <w:szCs w:val="20"/>
                <w:lang w:val="sr-Latn-RS" w:eastAsia="hr-HR"/>
              </w:rPr>
              <w:t>Baterija 990XCP98000</w:t>
            </w:r>
          </w:p>
        </w:tc>
        <w:tc>
          <w:tcPr>
            <w:tcW w:w="1134" w:type="dxa"/>
            <w:gridSpan w:val="2"/>
            <w:shd w:val="clear" w:color="auto" w:fill="auto"/>
            <w:vAlign w:val="center"/>
          </w:tcPr>
          <w:p w:rsidR="00611C88" w:rsidRDefault="00611C88" w:rsidP="002A4365">
            <w:pPr>
              <w:rPr>
                <w:lang w:val="sr-Latn-RS" w:eastAsia="hr-HR"/>
              </w:rPr>
            </w:pPr>
            <w:r>
              <w:rPr>
                <w:lang w:val="sr-Latn-RS" w:eastAsia="hr-HR"/>
              </w:rPr>
              <w:t>kom</w:t>
            </w:r>
          </w:p>
        </w:tc>
        <w:tc>
          <w:tcPr>
            <w:tcW w:w="993" w:type="dxa"/>
            <w:shd w:val="clear" w:color="auto" w:fill="auto"/>
            <w:vAlign w:val="center"/>
          </w:tcPr>
          <w:p w:rsidR="00611C88" w:rsidRPr="00B821C6" w:rsidRDefault="00611C88" w:rsidP="002A4365">
            <w:pPr>
              <w:rPr>
                <w:lang w:val="sr-Latn-RS" w:eastAsia="hr-HR"/>
              </w:rPr>
            </w:pPr>
            <w:r>
              <w:rPr>
                <w:lang w:val="sr-Latn-RS" w:eastAsia="hr-HR"/>
              </w:rPr>
              <w:t>1</w:t>
            </w:r>
          </w:p>
        </w:tc>
        <w:tc>
          <w:tcPr>
            <w:tcW w:w="1134" w:type="dxa"/>
            <w:shd w:val="clear" w:color="auto" w:fill="auto"/>
          </w:tcPr>
          <w:p w:rsidR="00611C88" w:rsidRPr="00613819" w:rsidRDefault="00611C88" w:rsidP="00880218">
            <w:pPr>
              <w:jc w:val="center"/>
              <w:rPr>
                <w:lang w:eastAsia="hr-HR"/>
              </w:rPr>
            </w:pPr>
          </w:p>
        </w:tc>
        <w:tc>
          <w:tcPr>
            <w:tcW w:w="1065" w:type="dxa"/>
            <w:shd w:val="clear" w:color="auto" w:fill="auto"/>
          </w:tcPr>
          <w:p w:rsidR="00611C88" w:rsidRPr="00613819" w:rsidRDefault="00611C88" w:rsidP="00880218">
            <w:pPr>
              <w:jc w:val="center"/>
              <w:rPr>
                <w:lang w:eastAsia="hr-HR"/>
              </w:rPr>
            </w:pP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r w:rsidR="00611C88" w:rsidRPr="00930E8A" w:rsidTr="002A4365">
        <w:trPr>
          <w:trHeight w:val="409"/>
          <w:jc w:val="center"/>
        </w:trPr>
        <w:tc>
          <w:tcPr>
            <w:tcW w:w="849" w:type="dxa"/>
            <w:shd w:val="clear" w:color="auto" w:fill="auto"/>
            <w:vAlign w:val="center"/>
          </w:tcPr>
          <w:p w:rsidR="00611C88" w:rsidRPr="00613819" w:rsidRDefault="00611C88" w:rsidP="00611C88">
            <w:pPr>
              <w:jc w:val="left"/>
              <w:rPr>
                <w:lang w:val="sr-Cyrl-CS" w:eastAsia="hr-HR"/>
              </w:rPr>
            </w:pPr>
            <w:r>
              <w:rPr>
                <w:lang w:val="sr-Cyrl-CS" w:eastAsia="hr-HR"/>
              </w:rPr>
              <w:t>18.</w:t>
            </w:r>
          </w:p>
        </w:tc>
        <w:tc>
          <w:tcPr>
            <w:tcW w:w="2884" w:type="dxa"/>
            <w:shd w:val="clear" w:color="auto" w:fill="auto"/>
            <w:vAlign w:val="center"/>
          </w:tcPr>
          <w:p w:rsidR="00611C88" w:rsidRDefault="00611C88" w:rsidP="002A4365">
            <w:pPr>
              <w:rPr>
                <w:sz w:val="20"/>
                <w:szCs w:val="20"/>
                <w:lang w:val="sr-Latn-RS" w:eastAsia="hr-HR"/>
              </w:rPr>
            </w:pPr>
            <w:r>
              <w:rPr>
                <w:sz w:val="20"/>
                <w:szCs w:val="20"/>
                <w:lang w:val="sr-Latn-RS" w:eastAsia="hr-HR"/>
              </w:rPr>
              <w:t>PLC Schneider Electric tip M241, 32 ulaza (24Vdc) i 16 izlaza (24Vdc)</w:t>
            </w:r>
          </w:p>
        </w:tc>
        <w:tc>
          <w:tcPr>
            <w:tcW w:w="1134" w:type="dxa"/>
            <w:gridSpan w:val="2"/>
            <w:shd w:val="clear" w:color="auto" w:fill="auto"/>
            <w:vAlign w:val="center"/>
          </w:tcPr>
          <w:p w:rsidR="00611C88" w:rsidRDefault="00611C88" w:rsidP="002A4365">
            <w:pPr>
              <w:rPr>
                <w:lang w:val="sr-Latn-RS" w:eastAsia="hr-HR"/>
              </w:rPr>
            </w:pPr>
            <w:r>
              <w:rPr>
                <w:lang w:val="sr-Latn-RS" w:eastAsia="hr-HR"/>
              </w:rPr>
              <w:t>kom</w:t>
            </w:r>
          </w:p>
        </w:tc>
        <w:tc>
          <w:tcPr>
            <w:tcW w:w="993" w:type="dxa"/>
            <w:shd w:val="clear" w:color="auto" w:fill="auto"/>
            <w:vAlign w:val="center"/>
          </w:tcPr>
          <w:p w:rsidR="00611C88" w:rsidRPr="00B821C6" w:rsidRDefault="00611C88" w:rsidP="002A4365">
            <w:pPr>
              <w:rPr>
                <w:lang w:val="sr-Latn-RS" w:eastAsia="hr-HR"/>
              </w:rPr>
            </w:pPr>
            <w:r>
              <w:rPr>
                <w:lang w:val="sr-Latn-RS" w:eastAsia="hr-HR"/>
              </w:rPr>
              <w:t>1</w:t>
            </w:r>
          </w:p>
        </w:tc>
        <w:tc>
          <w:tcPr>
            <w:tcW w:w="1134" w:type="dxa"/>
            <w:shd w:val="clear" w:color="auto" w:fill="auto"/>
          </w:tcPr>
          <w:p w:rsidR="00611C88" w:rsidRPr="00613819" w:rsidRDefault="00611C88" w:rsidP="00880218">
            <w:pPr>
              <w:jc w:val="center"/>
              <w:rPr>
                <w:lang w:eastAsia="hr-HR"/>
              </w:rPr>
            </w:pPr>
          </w:p>
        </w:tc>
        <w:tc>
          <w:tcPr>
            <w:tcW w:w="1065" w:type="dxa"/>
            <w:shd w:val="clear" w:color="auto" w:fill="auto"/>
          </w:tcPr>
          <w:p w:rsidR="00611C88" w:rsidRPr="00613819" w:rsidRDefault="00611C88" w:rsidP="00880218">
            <w:pPr>
              <w:jc w:val="center"/>
              <w:rPr>
                <w:lang w:eastAsia="hr-HR"/>
              </w:rPr>
            </w:pP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r w:rsidR="00611C88" w:rsidRPr="00930E8A" w:rsidTr="00880218">
        <w:trPr>
          <w:trHeight w:val="409"/>
          <w:jc w:val="center"/>
        </w:trPr>
        <w:tc>
          <w:tcPr>
            <w:tcW w:w="849" w:type="dxa"/>
            <w:shd w:val="clear" w:color="auto" w:fill="auto"/>
            <w:vAlign w:val="center"/>
          </w:tcPr>
          <w:p w:rsidR="00611C88" w:rsidRPr="00613819" w:rsidRDefault="00611C88" w:rsidP="00880218">
            <w:pPr>
              <w:jc w:val="center"/>
              <w:rPr>
                <w:lang w:val="sr-Cyrl-CS" w:eastAsia="hr-HR"/>
              </w:rPr>
            </w:pPr>
          </w:p>
        </w:tc>
        <w:tc>
          <w:tcPr>
            <w:tcW w:w="7210" w:type="dxa"/>
            <w:gridSpan w:val="6"/>
            <w:shd w:val="clear" w:color="auto" w:fill="auto"/>
          </w:tcPr>
          <w:p w:rsidR="00611C88" w:rsidRPr="00613819" w:rsidRDefault="00611C88" w:rsidP="00880218">
            <w:pPr>
              <w:jc w:val="center"/>
              <w:rPr>
                <w:lang w:eastAsia="hr-HR"/>
              </w:rPr>
            </w:pPr>
            <w:r w:rsidRPr="00613819">
              <w:rPr>
                <w:lang w:val="sr-Cyrl-CS" w:eastAsia="hr-HR"/>
              </w:rPr>
              <w:t>УКУПНО  динара:</w:t>
            </w: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bl>
    <w:p w:rsidR="00880218" w:rsidRDefault="00880218" w:rsidP="0032186E">
      <w:pPr>
        <w:pStyle w:val="Heading10"/>
        <w:ind w:left="0" w:firstLine="0"/>
        <w:jc w:val="both"/>
        <w:rPr>
          <w:rFonts w:cs="Arial"/>
          <w:lang w:val="sr-Cyrl-RS"/>
        </w:rPr>
      </w:pPr>
    </w:p>
    <w:p w:rsidR="00820F3A" w:rsidRDefault="00820F3A" w:rsidP="00820F3A">
      <w:pPr>
        <w:rPr>
          <w:b/>
          <w:lang w:val="sr-Cyrl-CS"/>
        </w:rPr>
      </w:pPr>
      <w:r>
        <w:rPr>
          <w:b/>
          <w:lang w:val="sr-Cyrl-CS"/>
        </w:rPr>
        <w:t>Напомене</w:t>
      </w:r>
      <w:r w:rsidRPr="00613819">
        <w:rPr>
          <w:b/>
          <w:lang w:val="sr-Cyrl-CS"/>
        </w:rPr>
        <w:t xml:space="preserve">: </w:t>
      </w:r>
    </w:p>
    <w:p w:rsidR="00820F3A" w:rsidRDefault="00820F3A" w:rsidP="00820F3A">
      <w:pPr>
        <w:rPr>
          <w:lang w:val="sr-Cyrl-RS"/>
        </w:rPr>
      </w:pPr>
      <w:r>
        <w:rPr>
          <w:b/>
          <w:lang w:val="sr-Cyrl-CS"/>
        </w:rPr>
        <w:t xml:space="preserve">- </w:t>
      </w:r>
      <w:r w:rsidRPr="00613819">
        <w:rPr>
          <w:lang w:val="sr-Cyrl-CS"/>
        </w:rPr>
        <w:t>Позива</w:t>
      </w:r>
      <w:r>
        <w:rPr>
          <w:lang w:val="sr-Cyrl-CS"/>
        </w:rPr>
        <w:t>ју се сви заинтересовани понуђ</w:t>
      </w:r>
      <w:r w:rsidRPr="00613819">
        <w:rPr>
          <w:lang w:val="sr-Cyrl-CS"/>
        </w:rPr>
        <w:t xml:space="preserve">ачи да обиђу ТЕНТ А, упознају се са нашим PLC </w:t>
      </w:r>
      <w:r w:rsidRPr="00613819">
        <w:rPr>
          <w:lang w:val="sr-Latn-RS"/>
        </w:rPr>
        <w:t>SCHNEIDER</w:t>
      </w:r>
      <w:r w:rsidRPr="00613819">
        <w:rPr>
          <w:lang w:val="sr-Cyrl-RS"/>
        </w:rPr>
        <w:t xml:space="preserve"> конфигурацијама како би стекли праву слику и како би дали садржајну понуду.</w:t>
      </w:r>
      <w:r>
        <w:rPr>
          <w:lang w:val="sr-Latn-RS"/>
        </w:rPr>
        <w:t xml:space="preserve"> </w:t>
      </w:r>
      <w:r w:rsidRPr="00127B5D">
        <w:rPr>
          <w:lang w:val="sr-Cyrl-RS"/>
        </w:rPr>
        <w:t>Евентуални заинтересовани морају да се најаве како би усагласили датум и време посете.</w:t>
      </w:r>
      <w:r w:rsidRPr="00127B5D">
        <w:rPr>
          <w:lang w:val="sr-Latn-RS"/>
        </w:rPr>
        <w:t xml:space="preserve"> </w:t>
      </w:r>
    </w:p>
    <w:p w:rsidR="00820F3A" w:rsidRPr="00820F3A" w:rsidRDefault="00820F3A" w:rsidP="00820F3A">
      <w:pPr>
        <w:rPr>
          <w:lang w:val="sr-Cyrl-RS"/>
        </w:rPr>
      </w:pPr>
      <w:r>
        <w:rPr>
          <w:lang w:val="sr-Cyrl-RS"/>
        </w:rPr>
        <w:t xml:space="preserve">- </w:t>
      </w:r>
      <w:r w:rsidR="00611C88">
        <w:rPr>
          <w:lang w:val="sr-Cyrl-RS"/>
        </w:rPr>
        <w:t>Обавезно п</w:t>
      </w:r>
      <w:r>
        <w:rPr>
          <w:lang w:val="sr-Cyrl-RS"/>
        </w:rPr>
        <w:t>опунити ценовник резервних делова</w:t>
      </w:r>
    </w:p>
    <w:bookmarkEnd w:id="18"/>
    <w:bookmarkEnd w:id="19"/>
    <w:p w:rsidR="00C541D8" w:rsidRP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9F25DE" w:rsidRPr="009F25DE" w:rsidRDefault="009F25DE"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6855A7" w:rsidP="000628D0">
      <w:pPr>
        <w:pStyle w:val="Heading10"/>
        <w:ind w:left="0" w:firstLine="0"/>
        <w:jc w:val="both"/>
        <w:rPr>
          <w:rFonts w:cs="Arial"/>
        </w:rPr>
      </w:pPr>
      <w:r>
        <w:rPr>
          <w:rFonts w:cs="Arial"/>
        </w:rPr>
        <w:t>3.</w:t>
      </w:r>
      <w:r>
        <w:rPr>
          <w:rFonts w:cs="Arial"/>
          <w:lang w:val="en-U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371941" w:rsidRDefault="00371941" w:rsidP="00371941">
      <w:pPr>
        <w:pStyle w:val="Heading10"/>
        <w:ind w:left="0" w:firstLine="0"/>
        <w:jc w:val="both"/>
        <w:rPr>
          <w:rFonts w:eastAsia="Calibri" w:cs="Arial"/>
          <w:b w:val="0"/>
          <w:lang w:val="sr-Cyrl-RS" w:eastAsia="en-US"/>
        </w:rPr>
      </w:pPr>
      <w:bookmarkStart w:id="20" w:name="_Toc441651542"/>
      <w:bookmarkStart w:id="21" w:name="_Toc442559880"/>
      <w:r w:rsidRPr="00371941">
        <w:rPr>
          <w:rFonts w:eastAsia="Calibri" w:cs="Arial"/>
          <w:b w:val="0"/>
          <w:lang w:val="en-US" w:eastAsia="en-US"/>
        </w:rPr>
        <w:t>Изабрани понуђач је обавезан да услуге изврши у року који не може бити дужи од 12 месеци од дана ступања Уговора на снагу. Изабрани Понуђач je обавезaн да по позиву Наручиоца изађе на објекат за 24 сатa, тј. да буде на „hot standby“ вези за максимално 6 сати</w:t>
      </w:r>
    </w:p>
    <w:p w:rsidR="00DB369C" w:rsidRPr="00E47C2E" w:rsidRDefault="006855A7" w:rsidP="00781B02">
      <w:pPr>
        <w:pStyle w:val="Heading10"/>
        <w:rPr>
          <w:rFonts w:cs="Arial"/>
        </w:rPr>
      </w:pPr>
      <w:r>
        <w:rPr>
          <w:rFonts w:cs="Arial"/>
        </w:rPr>
        <w:t>3.</w:t>
      </w:r>
      <w:r>
        <w:rPr>
          <w:rFonts w:cs="Arial"/>
          <w:lang w:val="en-US"/>
        </w:rPr>
        <w:t>3</w:t>
      </w:r>
      <w:r w:rsidR="00781B02"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је огранак ТЕНТ/локација ТЕНТ А.</w:t>
      </w:r>
    </w:p>
    <w:p w:rsidR="00E13FFC" w:rsidRPr="00E47C2E" w:rsidRDefault="00E13FFC" w:rsidP="004559F1">
      <w:pPr>
        <w:spacing w:before="0"/>
        <w:rPr>
          <w:rFonts w:cs="Arial"/>
          <w:color w:val="00B0F0"/>
          <w:lang w:eastAsia="zh-CN"/>
        </w:rPr>
      </w:pPr>
    </w:p>
    <w:p w:rsidR="008112A2" w:rsidRPr="00E47C2E" w:rsidRDefault="006855A7"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EB6870" w:rsidRPr="00EB6870" w:rsidRDefault="00EB6870" w:rsidP="00EB6870">
      <w:pPr>
        <w:rPr>
          <w:rFonts w:cs="Arial"/>
          <w:lang w:val="sr-Cyrl-RS"/>
        </w:rPr>
      </w:pPr>
      <w:r w:rsidRPr="00EB687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EB6870">
        <w:rPr>
          <w:rFonts w:cs="Arial"/>
          <w:lang w:val="sr-Cyrl-RS"/>
        </w:rPr>
        <w:t>Наручиоца.</w:t>
      </w:r>
    </w:p>
    <w:p w:rsidR="00EB6870" w:rsidRPr="00EB6870" w:rsidRDefault="00EB6870" w:rsidP="00EB6870">
      <w:pPr>
        <w:rPr>
          <w:rFonts w:cs="Arial"/>
        </w:rPr>
      </w:pPr>
      <w:r w:rsidRPr="00EB6870">
        <w:rPr>
          <w:rFonts w:cs="Arial"/>
        </w:rPr>
        <w:t xml:space="preserve">У случају да се приликом пријема Услуге утврди да стварно стање не одговара обиму и квалитету, </w:t>
      </w:r>
      <w:r w:rsidRPr="00EB6870">
        <w:rPr>
          <w:rFonts w:cs="Arial"/>
          <w:lang w:val="sr-Cyrl-RS"/>
        </w:rPr>
        <w:t>Наручилац</w:t>
      </w:r>
      <w:r w:rsidRPr="00EB6870">
        <w:rPr>
          <w:rFonts w:cs="Arial"/>
        </w:rPr>
        <w:t xml:space="preserve"> је дужан да рекламацију записнички констатује и исту одмах достави Пружаоцу услуге у року од </w:t>
      </w:r>
      <w:r w:rsidRPr="00EB6870">
        <w:rPr>
          <w:rFonts w:cs="Arial"/>
          <w:lang w:val="sr-Cyrl-RS"/>
        </w:rPr>
        <w:t>3</w:t>
      </w:r>
      <w:r w:rsidRPr="00EB6870">
        <w:rPr>
          <w:rFonts w:cs="Arial"/>
        </w:rPr>
        <w:t xml:space="preserve"> (словима:</w:t>
      </w:r>
      <w:r w:rsidRPr="00EB6870">
        <w:rPr>
          <w:rFonts w:cs="Arial"/>
          <w:lang w:val="sr-Cyrl-RS"/>
        </w:rPr>
        <w:t>три</w:t>
      </w:r>
      <w:r w:rsidRPr="00EB6870">
        <w:rPr>
          <w:rFonts w:cs="Arial"/>
        </w:rPr>
        <w:t>) дана.</w:t>
      </w:r>
    </w:p>
    <w:p w:rsidR="00EB6870" w:rsidRPr="00EB6870" w:rsidRDefault="00EB6870" w:rsidP="00EB6870">
      <w:pPr>
        <w:rPr>
          <w:rFonts w:cs="Arial"/>
        </w:rPr>
      </w:pPr>
      <w:r w:rsidRPr="00EB6870">
        <w:rPr>
          <w:rFonts w:cs="Arial"/>
          <w:lang w:val="sr-Cyrl-RS"/>
        </w:rPr>
        <w:t>Изабрани понуђач</w:t>
      </w:r>
      <w:r w:rsidRPr="00EB6870">
        <w:rPr>
          <w:rFonts w:cs="Arial"/>
        </w:rPr>
        <w:t xml:space="preserve">  се обавезује да недостатке установљене од стране </w:t>
      </w:r>
      <w:r w:rsidRPr="00EB6870">
        <w:rPr>
          <w:rFonts w:cs="Arial"/>
          <w:lang w:val="sr-Cyrl-RS"/>
        </w:rPr>
        <w:t xml:space="preserve">Наручиоца </w:t>
      </w:r>
      <w:r w:rsidRPr="00EB6870">
        <w:rPr>
          <w:rFonts w:cs="Arial"/>
        </w:rPr>
        <w:t xml:space="preserve">приликом квантитативног и квалитативног пријема отклони у року од </w:t>
      </w:r>
      <w:r w:rsidRPr="00EB6870">
        <w:rPr>
          <w:rFonts w:cs="Arial"/>
          <w:lang w:val="sr-Cyrl-RS"/>
        </w:rPr>
        <w:t>5</w:t>
      </w:r>
      <w:r w:rsidRPr="00EB6870">
        <w:rPr>
          <w:rFonts w:cs="Arial"/>
        </w:rPr>
        <w:t xml:space="preserve"> (словима: </w:t>
      </w:r>
      <w:r w:rsidRPr="00EB6870">
        <w:rPr>
          <w:rFonts w:cs="Arial"/>
          <w:lang w:val="sr-Cyrl-RS"/>
        </w:rPr>
        <w:t>пет</w:t>
      </w:r>
      <w:r w:rsidRPr="00EB6870">
        <w:rPr>
          <w:rFonts w:cs="Arial"/>
        </w:rPr>
        <w:t>)</w:t>
      </w:r>
      <w:r w:rsidRPr="00EB6870">
        <w:rPr>
          <w:rFonts w:cs="Arial"/>
          <w:lang w:val="sr-Cyrl-RS"/>
        </w:rPr>
        <w:t xml:space="preserve"> </w:t>
      </w:r>
      <w:r w:rsidRPr="00EB6870">
        <w:rPr>
          <w:rFonts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2" w:name="_Toc441651543"/>
      <w:bookmarkStart w:id="23" w:name="_Toc442559881"/>
      <w:r w:rsidRPr="00C541D8">
        <w:rPr>
          <w:rFonts w:cs="Arial"/>
          <w:lang w:val="en-US"/>
        </w:rPr>
        <w:t xml:space="preserve">3.6. </w:t>
      </w:r>
      <w:r w:rsidR="004D14FC" w:rsidRPr="00C541D8">
        <w:rPr>
          <w:rFonts w:cs="Arial"/>
        </w:rPr>
        <w:t>Гарантни рок</w:t>
      </w:r>
      <w:bookmarkEnd w:id="22"/>
      <w:bookmarkEnd w:id="23"/>
    </w:p>
    <w:p w:rsidR="004D14FC" w:rsidRPr="00C541D8" w:rsidRDefault="004D14FC" w:rsidP="00280127">
      <w:pPr>
        <w:spacing w:before="0"/>
        <w:rPr>
          <w:rFonts w:cs="Arial"/>
          <w:lang w:eastAsia="zh-CN"/>
        </w:rPr>
      </w:pPr>
      <w:r w:rsidRPr="00C541D8">
        <w:rPr>
          <w:rFonts w:cs="Arial"/>
          <w:lang w:eastAsia="zh-CN"/>
        </w:rPr>
        <w:t xml:space="preserve">Гарантни рок за предмет набавке је </w:t>
      </w:r>
      <w:r w:rsidR="00BF39C7" w:rsidRPr="00C541D8">
        <w:rPr>
          <w:rFonts w:cs="Arial"/>
          <w:lang w:eastAsia="zh-CN"/>
        </w:rPr>
        <w:t xml:space="preserve">минимум </w:t>
      </w:r>
      <w:r w:rsidR="00C541D8" w:rsidRPr="00C541D8">
        <w:rPr>
          <w:rFonts w:cs="Arial"/>
          <w:lang w:val="sr-Cyrl-CS" w:eastAsia="zh-CN"/>
        </w:rPr>
        <w:t>12</w:t>
      </w:r>
      <w:r w:rsidR="00E13FFC" w:rsidRPr="00C541D8">
        <w:rPr>
          <w:rFonts w:cs="Arial"/>
          <w:lang w:eastAsia="zh-CN"/>
        </w:rPr>
        <w:t xml:space="preserve"> </w:t>
      </w:r>
      <w:r w:rsidRPr="00C541D8">
        <w:rPr>
          <w:rFonts w:cs="Arial"/>
          <w:lang w:val="sr-Cyrl-CS" w:eastAsia="zh-CN"/>
        </w:rPr>
        <w:t>месеци</w:t>
      </w:r>
      <w:r w:rsidR="00C541D8" w:rsidRPr="00C541D8">
        <w:rPr>
          <w:rFonts w:cs="Arial"/>
          <w:lang w:val="sr-Cyrl-CS" w:eastAsia="zh-CN"/>
        </w:rPr>
        <w:t xml:space="preserve"> </w:t>
      </w:r>
      <w:r w:rsidR="00F2064D" w:rsidRPr="00C541D8">
        <w:rPr>
          <w:rFonts w:cs="Arial"/>
          <w:lang w:eastAsia="zh-CN"/>
        </w:rPr>
        <w:t>од</w:t>
      </w:r>
      <w:r w:rsidR="001C7972" w:rsidRPr="00C541D8">
        <w:rPr>
          <w:rFonts w:cs="Arial"/>
          <w:lang w:eastAsia="zh-CN"/>
        </w:rPr>
        <w:t xml:space="preserve"> дана </w:t>
      </w:r>
      <w:r w:rsidR="00776191" w:rsidRPr="00C541D8">
        <w:rPr>
          <w:rFonts w:cs="Arial"/>
          <w:lang w:eastAsia="zh-CN"/>
        </w:rPr>
        <w:t>извршења услуге</w:t>
      </w:r>
      <w:r w:rsidR="00F2064D" w:rsidRPr="00C541D8">
        <w:rPr>
          <w:rFonts w:cs="Arial"/>
          <w:lang w:eastAsia="zh-CN"/>
        </w:rPr>
        <w:t>.</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Default="006855A7" w:rsidP="008112A2">
      <w:pPr>
        <w:spacing w:before="0"/>
        <w:rPr>
          <w:rFonts w:cs="Arial"/>
          <w:color w:val="00B0F0"/>
          <w:lang w:eastAsia="zh-CN"/>
        </w:rPr>
      </w:pPr>
    </w:p>
    <w:p w:rsidR="006855A7" w:rsidRPr="006855A7" w:rsidRDefault="006855A7" w:rsidP="008112A2">
      <w:pPr>
        <w:spacing w:before="0"/>
        <w:rPr>
          <w:rFonts w:cs="Arial"/>
          <w:color w:val="00B0F0"/>
          <w:lang w:eastAsia="zh-CN"/>
        </w:rPr>
      </w:pPr>
    </w:p>
    <w:p w:rsidR="00756A02" w:rsidRPr="00E47C2E" w:rsidRDefault="00756A02" w:rsidP="0090691C">
      <w:pPr>
        <w:pStyle w:val="Heading10"/>
        <w:numPr>
          <w:ilvl w:val="0"/>
          <w:numId w:val="16"/>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EB687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B6870">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B687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EB6870">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B6870">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B6870">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B6870">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B6870">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B02AD5" w:rsidRDefault="00562AED" w:rsidP="00B02AD5">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926B08" w:rsidRPr="00C541D8" w:rsidRDefault="00926B08" w:rsidP="00926B08">
            <w:pPr>
              <w:autoSpaceDE w:val="0"/>
              <w:autoSpaceDN w:val="0"/>
              <w:adjustRightInd w:val="0"/>
              <w:spacing w:before="0"/>
              <w:rPr>
                <w:rFonts w:cs="Arial"/>
                <w:lang w:val="sr-Latn-CS" w:eastAsia="sr-Latn-CS"/>
              </w:rPr>
            </w:pPr>
            <w:r w:rsidRPr="00C541D8">
              <w:rPr>
                <w:rFonts w:cs="Arial"/>
                <w:lang w:val="sr-Latn-CS" w:eastAsia="sr-Latn-CS"/>
              </w:rPr>
              <w:t xml:space="preserve">Понуђач располаже </w:t>
            </w:r>
            <w:r w:rsidR="000C5546">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Pr="00C541D8">
              <w:rPr>
                <w:rFonts w:cs="Arial"/>
                <w:lang w:val="sr-Latn-CS" w:eastAsia="sr-Latn-CS"/>
              </w:rPr>
              <w:t xml:space="preserve"> ако:</w:t>
            </w:r>
          </w:p>
          <w:p w:rsidR="00E95A19" w:rsidRPr="00E95A19" w:rsidRDefault="00926B08" w:rsidP="0090691C">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C541D8">
              <w:rPr>
                <w:rFonts w:ascii="Arial" w:hAnsi="Arial" w:cs="Arial"/>
                <w:lang w:val="sr-Latn-CS" w:eastAsia="sr-Latn-CS"/>
              </w:rPr>
              <w:t>има уведен систем управљања квалитетом у складу са захтевима стандарда  ISO 9001:2008</w:t>
            </w:r>
          </w:p>
          <w:p w:rsidR="00926B08" w:rsidRPr="00E95A19" w:rsidRDefault="00926B08" w:rsidP="0090691C">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EC0A52">
              <w:rPr>
                <w:rFonts w:ascii="Arial" w:hAnsi="Arial" w:cs="Arial"/>
                <w:b/>
                <w:u w:val="single"/>
                <w:lang w:val="sr-Latn-CS" w:eastAsia="sr-Latn-CS"/>
              </w:rPr>
              <w:t>Доказ:</w:t>
            </w:r>
            <w:r w:rsidRPr="00E95A19">
              <w:rPr>
                <w:rFonts w:cs="Arial"/>
                <w:b/>
                <w:u w:val="single"/>
                <w:lang w:val="sr-Latn-CS" w:eastAsia="sr-Latn-CS"/>
              </w:rPr>
              <w:t xml:space="preserve"> </w:t>
            </w:r>
            <w:r w:rsidRPr="00E95A19">
              <w:rPr>
                <w:rFonts w:ascii="Arial" w:hAnsi="Arial" w:cs="Arial"/>
                <w:lang w:val="sr-Latn-CS" w:eastAsia="sr-Latn-CS"/>
              </w:rPr>
              <w:t>Копија важећег сертификата  ISO 9001:2008</w:t>
            </w:r>
          </w:p>
          <w:p w:rsidR="00926B08" w:rsidRPr="00C541D8" w:rsidRDefault="00926B08" w:rsidP="00926B08">
            <w:pPr>
              <w:rPr>
                <w:rFonts w:cs="Arial"/>
                <w:b/>
                <w:u w:val="single"/>
                <w:lang w:val="sr-Latn-CS" w:eastAsia="sr-Latn-CS"/>
              </w:rPr>
            </w:pPr>
            <w:r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6</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u w:val="single"/>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Технички капацитет</w:t>
            </w:r>
          </w:p>
          <w:p w:rsidR="00926B08" w:rsidRPr="00C541D8" w:rsidRDefault="00926B08" w:rsidP="00926B08">
            <w:pPr>
              <w:spacing w:before="0"/>
              <w:rPr>
                <w:rFonts w:cs="Arial"/>
                <w:lang w:val="sr-Latn-CS" w:eastAsia="sr-Latn-CS"/>
              </w:rPr>
            </w:pPr>
            <w:r w:rsidRPr="00C541D8">
              <w:rPr>
                <w:rFonts w:cs="Arial"/>
                <w:lang w:val="ru-RU" w:eastAsia="sr-Latn-CS"/>
              </w:rPr>
              <w:t xml:space="preserve">Понуђач располаже </w:t>
            </w:r>
            <w:r w:rsidR="00EC0A52">
              <w:rPr>
                <w:rFonts w:cs="Arial"/>
                <w:lang w:val="ru-RU" w:eastAsia="sr-Latn-CS"/>
              </w:rPr>
              <w:t>минималним</w:t>
            </w:r>
            <w:r w:rsidRPr="00C541D8">
              <w:rPr>
                <w:rFonts w:cs="Arial"/>
                <w:lang w:val="ru-RU" w:eastAsia="sr-Latn-CS"/>
              </w:rPr>
              <w:t xml:space="preserve"> </w:t>
            </w:r>
            <w:r w:rsidRPr="00C541D8">
              <w:rPr>
                <w:rFonts w:cs="Arial"/>
                <w:lang w:val="sr-Latn-CS" w:eastAsia="sr-Latn-CS"/>
              </w:rPr>
              <w:t>техничким</w:t>
            </w:r>
            <w:r w:rsidRPr="00C541D8">
              <w:rPr>
                <w:rFonts w:cs="Arial"/>
                <w:lang w:val="ru-RU" w:eastAsia="sr-Latn-CS"/>
              </w:rPr>
              <w:t xml:space="preserve"> капацитетом</w:t>
            </w:r>
            <w:r w:rsidRPr="00C541D8">
              <w:rPr>
                <w:rFonts w:cs="Arial"/>
                <w:lang w:val="sr-Latn-CS" w:eastAsia="sr-Latn-CS"/>
              </w:rPr>
              <w:t xml:space="preserve"> ако поседује </w:t>
            </w:r>
            <w:r w:rsidR="00C541D8" w:rsidRPr="00C541D8">
              <w:rPr>
                <w:lang w:val="sr-Cyrl-RS"/>
              </w:rPr>
              <w:t>п</w:t>
            </w:r>
            <w:r w:rsidR="00C541D8" w:rsidRPr="00C541D8">
              <w:t>реносни</w:t>
            </w:r>
            <w:r w:rsidR="00C541D8" w:rsidRPr="00C541D8">
              <w:rPr>
                <w:lang w:val="sr-Cyrl-RS"/>
              </w:rPr>
              <w:t xml:space="preserve"> </w:t>
            </w:r>
            <w:r w:rsidR="00C541D8" w:rsidRPr="00C541D8">
              <w:t>рачунар</w:t>
            </w:r>
            <w:r w:rsidR="00C541D8" w:rsidRPr="00C541D8">
              <w:rPr>
                <w:lang w:val="sr-Cyrl-RS"/>
              </w:rPr>
              <w:t xml:space="preserve"> </w:t>
            </w:r>
            <w:r w:rsidR="00C541D8" w:rsidRPr="00C541D8">
              <w:t>са</w:t>
            </w:r>
            <w:r w:rsidR="00C541D8" w:rsidRPr="00C541D8">
              <w:rPr>
                <w:lang w:val="sr-Cyrl-RS"/>
              </w:rPr>
              <w:t xml:space="preserve"> </w:t>
            </w:r>
            <w:r w:rsidR="00C541D8" w:rsidRPr="00C541D8">
              <w:t>инсталираним</w:t>
            </w:r>
            <w:r w:rsidR="00C541D8" w:rsidRPr="00C541D8">
              <w:rPr>
                <w:lang w:val="sr-Cyrl-RS"/>
              </w:rPr>
              <w:t xml:space="preserve"> </w:t>
            </w:r>
            <w:r w:rsidR="00C541D8" w:rsidRPr="00C541D8">
              <w:t>софтвером</w:t>
            </w:r>
            <w:r w:rsidR="00C541D8" w:rsidRPr="00C541D8">
              <w:rPr>
                <w:lang w:val="sr-Cyrl-RS"/>
              </w:rPr>
              <w:t xml:space="preserve"> </w:t>
            </w:r>
            <w:r w:rsidR="00C541D8" w:rsidRPr="00C541D8">
              <w:t>за</w:t>
            </w:r>
            <w:r w:rsidR="00C541D8" w:rsidRPr="00C541D8">
              <w:rPr>
                <w:lang w:val="sr-Cyrl-RS"/>
              </w:rPr>
              <w:t xml:space="preserve"> </w:t>
            </w:r>
            <w:r w:rsidR="00C541D8" w:rsidRPr="00C541D8">
              <w:t>ди</w:t>
            </w:r>
            <w:r w:rsidR="00611C88">
              <w:rPr>
                <w:lang w:val="sr-Cyrl-RS"/>
              </w:rPr>
              <w:t>ј</w:t>
            </w:r>
            <w:r w:rsidR="00C541D8" w:rsidRPr="00C541D8">
              <w:rPr>
                <w:lang w:val="sr-Cyrl-RS"/>
              </w:rPr>
              <w:t>а</w:t>
            </w:r>
            <w:r w:rsidR="00C541D8" w:rsidRPr="00C541D8">
              <w:t>гностику и поправак</w:t>
            </w:r>
            <w:r w:rsidR="00C541D8" w:rsidRPr="00C541D8">
              <w:rPr>
                <w:lang w:val="sr-Cyrl-RS"/>
              </w:rPr>
              <w:t xml:space="preserve"> </w:t>
            </w:r>
            <w:r w:rsidR="00C541D8" w:rsidRPr="00C541D8">
              <w:t>рачунарске</w:t>
            </w:r>
            <w:r w:rsidR="00C541D8" w:rsidRPr="00C541D8">
              <w:rPr>
                <w:lang w:val="sr-Cyrl-RS"/>
              </w:rPr>
              <w:t xml:space="preserve"> о</w:t>
            </w:r>
            <w:r w:rsidR="00C541D8" w:rsidRPr="00C541D8">
              <w:t>преме</w:t>
            </w:r>
          </w:p>
          <w:p w:rsidR="00611C88" w:rsidRDefault="00926B08" w:rsidP="00C541D8">
            <w:pPr>
              <w:autoSpaceDE w:val="0"/>
              <w:autoSpaceDN w:val="0"/>
              <w:adjustRightInd w:val="0"/>
              <w:rPr>
                <w:lang w:val="sr-Cyrl-RS"/>
              </w:rPr>
            </w:pPr>
            <w:r w:rsidRPr="00C541D8">
              <w:rPr>
                <w:rFonts w:cs="Arial"/>
                <w:b/>
                <w:u w:val="single"/>
                <w:lang w:val="sr-Latn-CS" w:eastAsia="sr-Latn-CS"/>
              </w:rPr>
              <w:t xml:space="preserve">Доказ: </w:t>
            </w:r>
            <w:r w:rsidR="00935DFB" w:rsidRPr="004F19C2">
              <w:rPr>
                <w:rFonts w:cs="Arial"/>
                <w:lang w:val="sr-Cyrl-RS"/>
              </w:rPr>
              <w:t xml:space="preserve">пописна листа оверена од </w:t>
            </w:r>
            <w:r w:rsidR="00935DFB">
              <w:rPr>
                <w:rFonts w:cs="Arial"/>
                <w:lang w:val="sr-Cyrl-RS"/>
              </w:rPr>
              <w:t xml:space="preserve">стране овлашћеног лица понуђача и </w:t>
            </w:r>
            <w:r w:rsidR="00935DFB">
              <w:rPr>
                <w:lang w:val="sr-Cyrl-RS"/>
              </w:rPr>
              <w:t>с</w:t>
            </w:r>
            <w:r w:rsidR="00C541D8" w:rsidRPr="00C541D8">
              <w:t>писак</w:t>
            </w:r>
            <w:r w:rsidR="00C541D8" w:rsidRPr="00C541D8">
              <w:rPr>
                <w:lang w:val="sr-Cyrl-RS"/>
              </w:rPr>
              <w:t xml:space="preserve"> </w:t>
            </w:r>
            <w:r w:rsidR="00C541D8" w:rsidRPr="00C541D8">
              <w:t>лиценцираног</w:t>
            </w:r>
            <w:r w:rsidR="00C541D8" w:rsidRPr="00C541D8">
              <w:rPr>
                <w:lang w:val="sr-Cyrl-RS"/>
              </w:rPr>
              <w:t xml:space="preserve"> </w:t>
            </w:r>
            <w:r w:rsidR="00C541D8" w:rsidRPr="00C541D8">
              <w:t>софтвера</w:t>
            </w:r>
            <w:r w:rsidR="00C541D8" w:rsidRPr="00C541D8">
              <w:rPr>
                <w:lang w:val="sr-Cyrl-RS"/>
              </w:rPr>
              <w:t xml:space="preserve"> </w:t>
            </w:r>
            <w:r w:rsidR="00C541D8" w:rsidRPr="00C541D8">
              <w:t>оверен</w:t>
            </w:r>
            <w:r w:rsidR="00C541D8" w:rsidRPr="00C541D8">
              <w:rPr>
                <w:lang w:val="sr-Cyrl-RS"/>
              </w:rPr>
              <w:t xml:space="preserve"> </w:t>
            </w:r>
            <w:r w:rsidR="00C541D8" w:rsidRPr="00C541D8">
              <w:t>од</w:t>
            </w:r>
            <w:r w:rsidR="00C541D8" w:rsidRPr="00C541D8">
              <w:rPr>
                <w:lang w:val="sr-Cyrl-RS"/>
              </w:rPr>
              <w:t xml:space="preserve"> </w:t>
            </w:r>
            <w:r w:rsidR="00C541D8" w:rsidRPr="00C541D8">
              <w:t>стране</w:t>
            </w:r>
            <w:r w:rsidR="00C541D8" w:rsidRPr="00C541D8">
              <w:rPr>
                <w:lang w:val="sr-Cyrl-RS"/>
              </w:rPr>
              <w:t xml:space="preserve"> </w:t>
            </w:r>
            <w:r w:rsidR="00611C88">
              <w:rPr>
                <w:lang w:val="sr-Cyrl-RS"/>
              </w:rPr>
              <w:t>понуђача</w:t>
            </w:r>
          </w:p>
          <w:p w:rsidR="00926B08" w:rsidRPr="00E47C2E" w:rsidRDefault="00C541D8" w:rsidP="00C541D8">
            <w:pPr>
              <w:autoSpaceDE w:val="0"/>
              <w:autoSpaceDN w:val="0"/>
              <w:adjustRightInd w:val="0"/>
              <w:rPr>
                <w:rFonts w:cs="Arial"/>
                <w:b/>
                <w:color w:val="00B0F0"/>
                <w:u w:val="single"/>
                <w:lang w:val="sr-Latn-CS" w:eastAsia="sr-Latn-CS"/>
              </w:rPr>
            </w:pPr>
            <w:r w:rsidRPr="00C541D8">
              <w:rPr>
                <w:rFonts w:cs="Arial"/>
                <w:b/>
                <w:u w:val="single"/>
                <w:lang w:val="sr-Latn-CS" w:eastAsia="sr-Latn-CS"/>
              </w:rPr>
              <w:t xml:space="preserve"> </w:t>
            </w:r>
            <w:r w:rsidR="00926B08" w:rsidRPr="00C541D8">
              <w:rPr>
                <w:rFonts w:cs="Arial"/>
                <w:b/>
                <w:u w:val="single"/>
                <w:lang w:val="sr-Latn-CS" w:eastAsia="sr-Latn-CS"/>
              </w:rPr>
              <w:t>Напомена:</w:t>
            </w:r>
          </w:p>
          <w:p w:rsidR="00C541D8" w:rsidRPr="00C541D8" w:rsidRDefault="00C541D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eastAsia="Calibri"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E95A19" w:rsidP="003A4822">
            <w:pPr>
              <w:jc w:val="center"/>
              <w:rPr>
                <w:rFonts w:cs="Arial"/>
              </w:rPr>
            </w:pPr>
            <w:r>
              <w:rPr>
                <w:rFonts w:cs="Arial"/>
                <w:lang w:val="sr-Cyrl-RS"/>
              </w:rPr>
              <w:lastRenderedPageBreak/>
              <w:t>7</w:t>
            </w:r>
            <w:r w:rsidR="00175774" w:rsidRPr="00E95A19">
              <w:rPr>
                <w:rFonts w:cs="Arial"/>
              </w:rPr>
              <w:t>.</w:t>
            </w:r>
          </w:p>
        </w:tc>
        <w:tc>
          <w:tcPr>
            <w:tcW w:w="8430" w:type="dxa"/>
          </w:tcPr>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Услов:</w:t>
            </w:r>
          </w:p>
          <w:p w:rsidR="00926B08" w:rsidRPr="00E95A19" w:rsidRDefault="00926B08" w:rsidP="00926B08">
            <w:pPr>
              <w:autoSpaceDE w:val="0"/>
              <w:autoSpaceDN w:val="0"/>
              <w:adjustRightInd w:val="0"/>
              <w:rPr>
                <w:rFonts w:cs="Arial"/>
                <w:lang w:val="sr-Latn-CS" w:eastAsia="sr-Latn-CS"/>
              </w:rPr>
            </w:pPr>
            <w:r w:rsidRPr="00E95A19">
              <w:rPr>
                <w:rFonts w:cs="Arial"/>
                <w:lang w:val="sr-Latn-CS" w:eastAsia="sr-Latn-CS"/>
              </w:rPr>
              <w:t>Кадровски капацитет</w:t>
            </w:r>
          </w:p>
          <w:p w:rsidR="00EC0A52" w:rsidRDefault="00926B08" w:rsidP="00E95A19">
            <w:pPr>
              <w:autoSpaceDE w:val="0"/>
              <w:autoSpaceDN w:val="0"/>
              <w:adjustRightInd w:val="0"/>
              <w:spacing w:before="0"/>
              <w:rPr>
                <w:rFonts w:cs="Arial"/>
                <w:lang w:val="sr-Cyrl-CS" w:eastAsia="sr-Latn-CS"/>
              </w:rPr>
            </w:pPr>
            <w:r w:rsidRPr="00E95A19">
              <w:rPr>
                <w:rFonts w:cs="Arial"/>
                <w:lang w:val="sr-Latn-CS" w:eastAsia="sr-Latn-CS"/>
              </w:rPr>
              <w:t xml:space="preserve">Понуђач располаже </w:t>
            </w:r>
            <w:r w:rsidR="00EC0A52">
              <w:rPr>
                <w:rFonts w:cs="Arial"/>
                <w:lang w:val="sr-Cyrl-RS" w:eastAsia="sr-Latn-CS"/>
              </w:rPr>
              <w:t>минималним</w:t>
            </w:r>
            <w:r w:rsidRPr="00E95A19">
              <w:rPr>
                <w:rFonts w:cs="Arial"/>
                <w:lang w:val="sr-Latn-CS" w:eastAsia="sr-Latn-CS"/>
              </w:rPr>
              <w:t xml:space="preserve"> кадровским капацитетом ако има најмање  </w:t>
            </w:r>
            <w:r w:rsidR="00E95A19" w:rsidRPr="00E95A19">
              <w:rPr>
                <w:rFonts w:cs="Arial"/>
                <w:lang w:val="sr-Cyrl-CS" w:eastAsia="sr-Latn-CS"/>
              </w:rPr>
              <w:t xml:space="preserve">2 </w:t>
            </w:r>
            <w:r w:rsidR="00E95A19" w:rsidRPr="00E95A19">
              <w:rPr>
                <w:rFonts w:cs="Arial"/>
                <w:lang w:val="sr-Latn-CS" w:eastAsia="sr-Latn-CS"/>
              </w:rPr>
              <w:t>запослен</w:t>
            </w:r>
            <w:r w:rsidR="00E95A19" w:rsidRPr="00E95A19">
              <w:rPr>
                <w:rFonts w:cs="Arial"/>
                <w:lang w:val="sr-Cyrl-RS" w:eastAsia="sr-Latn-CS"/>
              </w:rPr>
              <w:t>а</w:t>
            </w:r>
            <w:r w:rsidRPr="00E95A19">
              <w:rPr>
                <w:rFonts w:cs="Arial"/>
                <w:lang w:val="sr-Latn-CS" w:eastAsia="sr-Latn-CS"/>
              </w:rPr>
              <w:t xml:space="preserve"> </w:t>
            </w:r>
            <w:r w:rsidR="00E95A19" w:rsidRPr="00E95A19">
              <w:rPr>
                <w:rFonts w:cs="Arial"/>
                <w:lang w:val="sr-Cyrl-CS" w:eastAsia="sr-Latn-CS"/>
              </w:rPr>
              <w:t>извршио</w:t>
            </w:r>
            <w:r w:rsidRPr="00E95A19">
              <w:rPr>
                <w:rFonts w:cs="Arial"/>
                <w:lang w:val="sr-Cyrl-CS" w:eastAsia="sr-Latn-CS"/>
              </w:rPr>
              <w:t>ца</w:t>
            </w:r>
            <w:r w:rsidR="00E95A19" w:rsidRPr="00E95A19">
              <w:rPr>
                <w:rFonts w:cs="Arial"/>
                <w:lang w:val="sr-Cyrl-CS" w:eastAsia="sr-Latn-CS"/>
              </w:rPr>
              <w:t xml:space="preserve"> </w:t>
            </w:r>
            <w:r w:rsidR="00E95A19" w:rsidRPr="00E95A19">
              <w:t>дип</w:t>
            </w:r>
            <w:r w:rsidR="00E95A19" w:rsidRPr="00E95A19">
              <w:rPr>
                <w:lang w:val="sr-Cyrl-RS"/>
              </w:rPr>
              <w:t>л</w:t>
            </w:r>
            <w:r w:rsidR="00E95A19" w:rsidRPr="00E95A19">
              <w:t>.инж</w:t>
            </w:r>
            <w:r w:rsidR="00E95A19" w:rsidRPr="00E95A19">
              <w:rPr>
                <w:lang w:val="sr-Cyrl-RS"/>
              </w:rPr>
              <w:t xml:space="preserve"> </w:t>
            </w:r>
            <w:r w:rsidR="00E95A19" w:rsidRPr="00E95A19">
              <w:t>електротехнике</w:t>
            </w:r>
            <w:r w:rsidR="00E95A19" w:rsidRPr="00E95A19">
              <w:rPr>
                <w:lang w:val="sr-Cyrl-RS"/>
              </w:rPr>
              <w:t xml:space="preserve"> </w:t>
            </w:r>
            <w:r w:rsidR="00E95A19" w:rsidRPr="00E95A19">
              <w:t>или</w:t>
            </w:r>
            <w:r w:rsidR="00E95A19" w:rsidRPr="00E95A19">
              <w:rPr>
                <w:lang w:val="sr-Cyrl-RS"/>
              </w:rPr>
              <w:t xml:space="preserve"> </w:t>
            </w:r>
            <w:r w:rsidR="00E95A19" w:rsidRPr="00E95A19">
              <w:t>рачунарског</w:t>
            </w:r>
            <w:r w:rsidR="00E95A19" w:rsidRPr="00E95A19">
              <w:rPr>
                <w:lang w:val="sr-Cyrl-RS"/>
              </w:rPr>
              <w:t xml:space="preserve"> </w:t>
            </w:r>
            <w:r w:rsidR="00E95A19" w:rsidRPr="00E95A19">
              <w:t>смера</w:t>
            </w:r>
            <w:r w:rsidR="00E95A19" w:rsidRPr="00E95A19">
              <w:rPr>
                <w:rFonts w:cs="Arial"/>
                <w:lang w:val="sr-Cyrl-CS" w:eastAsia="sr-Latn-CS"/>
              </w:rPr>
              <w:t xml:space="preserve"> </w:t>
            </w:r>
          </w:p>
          <w:p w:rsidR="00926B08" w:rsidRPr="00E95A19" w:rsidRDefault="00926B08" w:rsidP="00E95A19">
            <w:pPr>
              <w:autoSpaceDE w:val="0"/>
              <w:autoSpaceDN w:val="0"/>
              <w:adjustRightInd w:val="0"/>
              <w:spacing w:before="0"/>
              <w:rPr>
                <w:rFonts w:cs="Arial"/>
                <w:lang w:val="sr-Latn-CS" w:eastAsia="sr-Latn-CS"/>
              </w:rPr>
            </w:pPr>
            <w:r w:rsidRPr="00E95A19">
              <w:rPr>
                <w:rFonts w:cs="Arial"/>
                <w:lang w:val="sr-Latn-CS" w:eastAsia="sr-Latn-CS"/>
              </w:rPr>
              <w:t xml:space="preserve">односно </w:t>
            </w:r>
            <w:r w:rsidRPr="00E95A19">
              <w:rPr>
                <w:rFonts w:cs="Arial"/>
                <w:lang w:val="sr-Cyrl-CS" w:eastAsia="sr-Latn-CS"/>
              </w:rPr>
              <w:t>има радно ангажоване наведене извршиоце</w:t>
            </w:r>
            <w:r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E95A19"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Cyrl-CS" w:eastAsia="sr-Latn-CS"/>
              </w:rPr>
              <w:t>Фотокопија дипломе о стеченој стручној спреми</w:t>
            </w:r>
          </w:p>
          <w:p w:rsidR="00926B08" w:rsidRPr="00E95A19" w:rsidRDefault="00E95A19" w:rsidP="00926B08">
            <w:pPr>
              <w:autoSpaceDE w:val="0"/>
              <w:autoSpaceDN w:val="0"/>
              <w:adjustRightInd w:val="0"/>
              <w:spacing w:before="0"/>
              <w:ind w:left="720"/>
              <w:rPr>
                <w:rFonts w:cs="Arial"/>
                <w:lang w:val="sr-Latn-CS" w:eastAsia="sr-Latn-CS"/>
              </w:rPr>
            </w:pPr>
            <w:r>
              <w:rPr>
                <w:rFonts w:cs="Arial"/>
                <w:lang w:val="sr-Cyrl-CS" w:eastAsia="sr-Latn-CS"/>
              </w:rPr>
              <w:t>и</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eastAsia="Calibri" w:cs="Arial"/>
                <w:lang w:val="sr-Latn-CS" w:eastAsia="sr-Latn-CS"/>
              </w:rPr>
              <w:t xml:space="preserve">Фотокопија важеће лиценце </w:t>
            </w:r>
            <w:r w:rsidR="00E95A19" w:rsidRPr="00194C84">
              <w:t>сертификата</w:t>
            </w:r>
            <w:r w:rsidR="00E95A19">
              <w:rPr>
                <w:lang w:val="sr-Cyrl-RS"/>
              </w:rPr>
              <w:t xml:space="preserve"> </w:t>
            </w:r>
            <w:r w:rsidR="00E95A19" w:rsidRPr="00194C84">
              <w:t>на</w:t>
            </w:r>
            <w:r w:rsidR="00E95A19">
              <w:rPr>
                <w:lang w:val="sr-Cyrl-RS"/>
              </w:rPr>
              <w:t xml:space="preserve"> </w:t>
            </w:r>
            <w:r w:rsidR="00E95A19" w:rsidRPr="00194C84">
              <w:t>име</w:t>
            </w:r>
            <w:r w:rsidR="00E95A19">
              <w:rPr>
                <w:lang w:val="sr-Cyrl-RS"/>
              </w:rPr>
              <w:t xml:space="preserve"> </w:t>
            </w:r>
            <w:r w:rsidR="00E95A19" w:rsidRPr="00194C84">
              <w:t>једног</w:t>
            </w:r>
            <w:r w:rsidR="00E95A19">
              <w:rPr>
                <w:lang w:val="sr-Cyrl-RS"/>
              </w:rPr>
              <w:t xml:space="preserve"> </w:t>
            </w:r>
            <w:r w:rsidR="00E95A19" w:rsidRPr="00194C84">
              <w:t>од</w:t>
            </w:r>
            <w:r w:rsidR="00E95A19">
              <w:rPr>
                <w:lang w:val="sr-Cyrl-RS"/>
              </w:rPr>
              <w:t xml:space="preserve"> </w:t>
            </w:r>
            <w:r w:rsidR="00E95A19" w:rsidRPr="00194C84">
              <w:t>запослених</w:t>
            </w:r>
            <w:r w:rsidR="00E95A19">
              <w:rPr>
                <w:lang w:val="sr-Cyrl-RS"/>
              </w:rPr>
              <w:t xml:space="preserve"> </w:t>
            </w:r>
            <w:r w:rsidR="00E95A19" w:rsidRPr="00194C84">
              <w:t>издату</w:t>
            </w:r>
            <w:r w:rsidR="00E95A19">
              <w:rPr>
                <w:lang w:val="sr-Cyrl-RS"/>
              </w:rPr>
              <w:t xml:space="preserve"> </w:t>
            </w:r>
            <w:r w:rsidR="00E95A19" w:rsidRPr="00194C84">
              <w:t>од</w:t>
            </w:r>
            <w:r w:rsidR="00E95A19">
              <w:rPr>
                <w:lang w:val="sr-Cyrl-RS"/>
              </w:rPr>
              <w:t xml:space="preserve"> </w:t>
            </w:r>
            <w:r w:rsidR="00E95A19" w:rsidRPr="00194C84">
              <w:t>стране</w:t>
            </w:r>
            <w:r w:rsidR="00E95A19">
              <w:rPr>
                <w:lang w:val="sr-Cyrl-RS"/>
              </w:rPr>
              <w:t xml:space="preserve"> </w:t>
            </w:r>
            <w:r w:rsidR="00E95A19" w:rsidRPr="00194C84">
              <w:rPr>
                <w:lang w:val="sr-Cyrl-CS"/>
              </w:rPr>
              <w:t xml:space="preserve">произвођача </w:t>
            </w:r>
            <w:r w:rsidR="00E95A19" w:rsidRPr="00194C84">
              <w:t>SCHNEIDER Electric</w:t>
            </w:r>
            <w:r w:rsidR="00E95A19">
              <w:rPr>
                <w:lang w:val="sr-Cyrl-RS"/>
              </w:rPr>
              <w:t xml:space="preserve"> </w:t>
            </w:r>
            <w:r w:rsidR="00E95A19" w:rsidRPr="00194C84">
              <w:t>за</w:t>
            </w:r>
            <w:r w:rsidR="00E95A19">
              <w:rPr>
                <w:lang w:val="sr-Cyrl-RS"/>
              </w:rPr>
              <w:t xml:space="preserve"> </w:t>
            </w:r>
            <w:r w:rsidR="00E95A19" w:rsidRPr="00194C84">
              <w:t>послове</w:t>
            </w:r>
            <w:r w:rsidR="00E95A19">
              <w:rPr>
                <w:lang w:val="sr-Cyrl-RS"/>
              </w:rPr>
              <w:t xml:space="preserve"> </w:t>
            </w:r>
            <w:r w:rsidR="00E95A19">
              <w:t>кој</w:t>
            </w:r>
            <w:r w:rsidR="00E95A19">
              <w:rPr>
                <w:lang w:val="sr-Cyrl-RS"/>
              </w:rPr>
              <w:t xml:space="preserve">и </w:t>
            </w:r>
            <w:r w:rsidR="00E95A19" w:rsidRPr="00194C84">
              <w:t>су</w:t>
            </w:r>
            <w:r w:rsidR="00E95A19">
              <w:rPr>
                <w:lang w:val="sr-Cyrl-RS"/>
              </w:rPr>
              <w:t xml:space="preserve"> </w:t>
            </w:r>
            <w:r w:rsidR="00E95A19" w:rsidRPr="00194C84">
              <w:t>предмет</w:t>
            </w:r>
            <w:r w:rsidR="00E95A19">
              <w:rPr>
                <w:lang w:val="sr-Cyrl-RS"/>
              </w:rPr>
              <w:t xml:space="preserve"> </w:t>
            </w:r>
            <w:r w:rsidR="00E95A19" w:rsidRPr="00194C84">
              <w:t>јавне</w:t>
            </w:r>
            <w:r w:rsidR="00E95A19">
              <w:rPr>
                <w:lang w:val="sr-Cyrl-RS"/>
              </w:rPr>
              <w:t xml:space="preserve"> </w:t>
            </w:r>
            <w:r w:rsidR="00E95A19" w:rsidRPr="00194C84">
              <w:t>набавке.</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E95A19">
        <w:rPr>
          <w:rFonts w:cs="Arial"/>
          <w:lang w:val="sr-Cyrl-RS" w:eastAsia="zh-CN"/>
        </w:rPr>
        <w:t>7</w:t>
      </w:r>
      <w:r w:rsidR="00EC0A52">
        <w:rPr>
          <w:rFonts w:cs="Arial"/>
          <w:lang w:val="sr-Cyrl-RS" w:eastAsia="zh-CN"/>
        </w:rPr>
        <w:t>.</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Default="00BE2596" w:rsidP="00BE2596">
      <w:pPr>
        <w:spacing w:before="0"/>
        <w:rPr>
          <w:rFonts w:cs="Arial"/>
          <w:lang w:val="sr-Cyrl-RS" w:eastAsia="zh-CN"/>
        </w:rPr>
      </w:pPr>
    </w:p>
    <w:p w:rsidR="00B02AD5" w:rsidRPr="00B02AD5" w:rsidRDefault="00B02AD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7E505A">
      <w:pPr>
        <w:spacing w:before="0"/>
        <w:rPr>
          <w:rFonts w:cs="Arial"/>
          <w:color w:val="00B0F0"/>
          <w:lang w:val="sr-Cyrl-RS" w:eastAsia="zh-CN"/>
        </w:rPr>
      </w:pPr>
    </w:p>
    <w:p w:rsidR="00B02AD5" w:rsidRDefault="00B02AD5" w:rsidP="007E505A">
      <w:pPr>
        <w:spacing w:before="0"/>
        <w:rPr>
          <w:rFonts w:cs="Arial"/>
          <w:color w:val="00B0F0"/>
          <w:lang w:val="sr-Cyrl-RS" w:eastAsia="zh-CN"/>
        </w:rPr>
      </w:pPr>
    </w:p>
    <w:p w:rsidR="00B02AD5" w:rsidRPr="00817A3F" w:rsidRDefault="00B02AD5" w:rsidP="007E505A">
      <w:pPr>
        <w:spacing w:before="0"/>
        <w:rPr>
          <w:rFonts w:cs="Arial"/>
          <w:color w:val="00B0F0"/>
          <w:lang w:val="sr-Cyrl-RS" w:eastAsia="zh-CN"/>
        </w:rPr>
      </w:pPr>
    </w:p>
    <w:p w:rsidR="00817A3F" w:rsidRDefault="00817A3F" w:rsidP="007E505A">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3"/>
    </w:p>
    <w:p w:rsidR="00B02AD5" w:rsidRDefault="00B02AD5" w:rsidP="007E505A">
      <w:pPr>
        <w:pStyle w:val="KDKomentar"/>
        <w:spacing w:before="0"/>
        <w:rPr>
          <w:rFonts w:cs="Arial"/>
          <w:i w:val="0"/>
          <w:color w:val="auto"/>
          <w:sz w:val="22"/>
          <w:szCs w:val="22"/>
          <w:lang w:val="sr-Cyrl-RS"/>
        </w:rPr>
      </w:pPr>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02AD5" w:rsidRDefault="00B02AD5" w:rsidP="007E505A">
      <w:pPr>
        <w:pStyle w:val="KDKomentar"/>
        <w:spacing w:before="0"/>
        <w:rPr>
          <w:rFonts w:cs="Arial"/>
          <w:i w:val="0"/>
          <w:color w:val="auto"/>
          <w:sz w:val="22"/>
          <w:szCs w:val="22"/>
          <w:lang w:val="sr-Cyrl-RS"/>
        </w:rPr>
      </w:pP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02AD5" w:rsidRDefault="00B02AD5" w:rsidP="007E505A">
      <w:pPr>
        <w:pStyle w:val="KDParagraf"/>
        <w:spacing w:before="0"/>
        <w:rPr>
          <w:rFonts w:cs="Arial"/>
          <w:lang w:val="sr-Cyrl-RS"/>
        </w:rPr>
      </w:pP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lastRenderedPageBreak/>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02AD5" w:rsidRPr="00B02AD5" w:rsidRDefault="00B02AD5" w:rsidP="00B02AD5">
      <w:pPr>
        <w:rPr>
          <w:rFonts w:cs="Arial"/>
        </w:rPr>
      </w:pPr>
      <w:r w:rsidRPr="00B02AD5">
        <w:rPr>
          <w:rFonts w:cs="Arial"/>
        </w:rPr>
        <w:t>Уколико две или више понуда имају исту понуђену цену, као повољнија биће изабрана понуда оног понуђача чији дужи гарантни рок.</w:t>
      </w:r>
    </w:p>
    <w:p w:rsidR="00B02AD5" w:rsidRPr="00B02AD5" w:rsidRDefault="00B02AD5" w:rsidP="00B02AD5">
      <w:pPr>
        <w:rPr>
          <w:rFonts w:cs="Arial"/>
        </w:rPr>
      </w:pPr>
      <w:r w:rsidRPr="00B02AD5">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
    <w:p w:rsidR="00C6752E" w:rsidRPr="00E47C2E" w:rsidRDefault="00B02AD5" w:rsidP="00B02AD5">
      <w:pPr>
        <w:rPr>
          <w:rFonts w:eastAsia="Arial Unicode MS" w:cs="Arial"/>
          <w:b/>
          <w:kern w:val="2"/>
        </w:rPr>
      </w:pPr>
      <w:r w:rsidRPr="00B02AD5">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69089B" w:rsidRPr="00E47C2E">
        <w:rPr>
          <w:rFonts w:cs="Arial"/>
        </w:rPr>
        <w:t> </w:t>
      </w:r>
    </w:p>
    <w:p w:rsidR="00BE7496" w:rsidRPr="00E47C2E" w:rsidRDefault="008512C6" w:rsidP="007E505A">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sidRPr="007E505A">
        <w:rPr>
          <w:rFonts w:cs="Arial"/>
          <w:lang w:val="ru-RU"/>
        </w:rPr>
        <w:t>"</w:t>
      </w:r>
      <w:r w:rsidR="007E505A" w:rsidRPr="007E505A">
        <w:rPr>
          <w:rFonts w:cs="Arial"/>
        </w:rPr>
        <w:t>SCHNEIDER</w:t>
      </w:r>
      <w:r w:rsidR="007E505A" w:rsidRPr="007E505A">
        <w:rPr>
          <w:rFonts w:cs="Arial"/>
          <w:lang w:val="ru-RU"/>
        </w:rPr>
        <w:t>"</w:t>
      </w:r>
      <w:r w:rsidR="007E505A" w:rsidRPr="007E505A">
        <w:rPr>
          <w:rFonts w:cs="Arial"/>
        </w:rPr>
        <w:t xml:space="preserve"> </w:t>
      </w:r>
      <w:r w:rsidR="007E505A" w:rsidRPr="007E505A">
        <w:rPr>
          <w:rFonts w:cs="Arial"/>
          <w:lang w:val="sr-Cyrl-RS"/>
        </w:rPr>
        <w:t>Бајпас ВП ТЕНТ А3, А4</w:t>
      </w:r>
      <w:r w:rsidR="007E505A" w:rsidRPr="007E505A">
        <w:rPr>
          <w:rFonts w:cs="Arial"/>
          <w:lang w:val="ru-RU"/>
        </w:rPr>
        <w:t>, А5 и А6-</w:t>
      </w:r>
      <w:r w:rsidRPr="007E505A">
        <w:rPr>
          <w:rFonts w:cs="Arial"/>
          <w:lang w:val="ru-RU"/>
        </w:rPr>
        <w:t xml:space="preserve">Јавна набавка број </w:t>
      </w:r>
      <w:r w:rsidR="007E505A" w:rsidRPr="007E505A">
        <w:rPr>
          <w:rFonts w:cs="Arial"/>
        </w:rPr>
        <w:t>J</w:t>
      </w:r>
      <w:r w:rsidR="009846F9">
        <w:rPr>
          <w:rFonts w:cs="Arial"/>
          <w:lang w:val="sr-Cyrl-RS"/>
        </w:rPr>
        <w:t>Н/3000/0508</w:t>
      </w:r>
      <w:r w:rsidR="007E505A" w:rsidRPr="007E505A">
        <w:rPr>
          <w:rFonts w:cs="Arial"/>
          <w:lang w:val="sr-Cyrl-RS"/>
        </w:rPr>
        <w:t>/20</w:t>
      </w:r>
      <w:r w:rsidR="00EC0A52">
        <w:rPr>
          <w:rFonts w:cs="Arial"/>
          <w:lang w:val="sr-Cyrl-RS"/>
        </w:rPr>
        <w:t>17(1287</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Default="00613B13" w:rsidP="00613B13">
      <w:pPr>
        <w:tabs>
          <w:tab w:val="left" w:pos="284"/>
          <w:tab w:val="left" w:pos="330"/>
        </w:tabs>
        <w:ind w:left="284"/>
        <w:rPr>
          <w:rFonts w:eastAsia="TimesNewRomanPSMT" w:cs="Arial"/>
          <w:bCs/>
        </w:rPr>
      </w:pPr>
    </w:p>
    <w:p w:rsidR="006855A7" w:rsidRDefault="006855A7" w:rsidP="00613B13">
      <w:pPr>
        <w:tabs>
          <w:tab w:val="left" w:pos="284"/>
          <w:tab w:val="left" w:pos="330"/>
        </w:tabs>
        <w:ind w:left="284"/>
        <w:rPr>
          <w:rFonts w:eastAsia="TimesNewRomanPSMT" w:cs="Arial"/>
          <w:bCs/>
        </w:rPr>
      </w:pPr>
    </w:p>
    <w:p w:rsidR="006855A7" w:rsidRPr="00E47C2E" w:rsidRDefault="006855A7"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855A7" w:rsidRPr="007E505A" w:rsidRDefault="006855A7" w:rsidP="008D2B23">
      <w:pPr>
        <w:pStyle w:val="KDParagraf"/>
        <w:spacing w:before="0"/>
        <w:rPr>
          <w:rFonts w:cs="Arial"/>
        </w:rPr>
      </w:pPr>
    </w:p>
    <w:p w:rsidR="00EC0A52" w:rsidRPr="00EC0A52" w:rsidRDefault="00EC0A52" w:rsidP="00EC0A5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EC0A52" w:rsidRPr="00EC0A52"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6855A7" w:rsidRDefault="006855A7" w:rsidP="008D2B23">
      <w:pPr>
        <w:pStyle w:val="KDParagraf"/>
        <w:spacing w:before="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rPr>
      </w:pPr>
    </w:p>
    <w:p w:rsidR="006855A7" w:rsidRPr="006855A7" w:rsidRDefault="006855A7" w:rsidP="008D2B23">
      <w:pPr>
        <w:pStyle w:val="KDParagraf"/>
        <w:spacing w:before="0"/>
        <w:rPr>
          <w:rFonts w:eastAsia="TimesNewRomanPS-BoldMT" w:cs="Arial"/>
          <w:bCs/>
          <w:color w:val="000000"/>
        </w:rPr>
      </w:pPr>
    </w:p>
    <w:p w:rsidR="008D2B23" w:rsidRPr="00E47C2E" w:rsidRDefault="003C4E60" w:rsidP="0090691C">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Pr>
          <w:rFonts w:cs="Arial"/>
        </w:rPr>
        <w:t>SCHNEIDER</w:t>
      </w:r>
      <w:r w:rsidR="007E505A">
        <w:rPr>
          <w:rFonts w:cs="Arial"/>
          <w:lang w:val="ru-RU"/>
        </w:rPr>
        <w:t>"</w:t>
      </w:r>
      <w:r w:rsidR="007E505A">
        <w:rPr>
          <w:rFonts w:cs="Arial"/>
        </w:rPr>
        <w:t xml:space="preserve"> </w:t>
      </w:r>
      <w:r w:rsidR="007E505A">
        <w:rPr>
          <w:rFonts w:cs="Arial"/>
          <w:lang w:val="sr-Cyrl-RS"/>
        </w:rPr>
        <w:t>Бајпас ВП ТЕНТ А3, А4</w:t>
      </w:r>
      <w:r w:rsidR="007E505A" w:rsidRPr="006520EC">
        <w:rPr>
          <w:rFonts w:cs="Arial"/>
          <w:lang w:val="ru-RU"/>
        </w:rPr>
        <w:t>,</w:t>
      </w:r>
      <w:r w:rsidR="007E505A">
        <w:rPr>
          <w:rFonts w:cs="Arial"/>
          <w:lang w:val="ru-RU"/>
        </w:rPr>
        <w:t xml:space="preserve"> А5 и А6</w:t>
      </w:r>
      <w:r w:rsidRPr="00E47C2E">
        <w:rPr>
          <w:rFonts w:cs="Arial"/>
          <w:lang w:val="ru-RU"/>
        </w:rPr>
        <w:t xml:space="preserve"> - Јавна набавка број </w:t>
      </w:r>
      <w:r w:rsidR="007E505A">
        <w:rPr>
          <w:rFonts w:cs="Arial"/>
          <w:b/>
        </w:rPr>
        <w:t>J</w:t>
      </w:r>
      <w:r w:rsidR="009846F9">
        <w:rPr>
          <w:rFonts w:cs="Arial"/>
          <w:b/>
          <w:lang w:val="sr-Cyrl-RS"/>
        </w:rPr>
        <w:t>Н/3000/0508/2017(707/2017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Pr>
          <w:rFonts w:cs="Arial"/>
        </w:rPr>
        <w:t>SCHNEIDER</w:t>
      </w:r>
      <w:r w:rsidR="007E505A">
        <w:rPr>
          <w:rFonts w:cs="Arial"/>
          <w:lang w:val="ru-RU"/>
        </w:rPr>
        <w:t>"</w:t>
      </w:r>
      <w:r w:rsidR="007E505A">
        <w:rPr>
          <w:rFonts w:cs="Arial"/>
        </w:rPr>
        <w:t xml:space="preserve"> </w:t>
      </w:r>
      <w:r w:rsidR="007E505A">
        <w:rPr>
          <w:rFonts w:cs="Arial"/>
          <w:lang w:val="sr-Cyrl-RS"/>
        </w:rPr>
        <w:t>Бајпас ВП ТЕНТ А3, А4</w:t>
      </w:r>
      <w:r w:rsidR="007E505A" w:rsidRPr="006520EC">
        <w:rPr>
          <w:rFonts w:cs="Arial"/>
          <w:lang w:val="ru-RU"/>
        </w:rPr>
        <w:t>,</w:t>
      </w:r>
      <w:r w:rsidR="007E505A">
        <w:rPr>
          <w:rFonts w:cs="Arial"/>
          <w:lang w:val="ru-RU"/>
        </w:rPr>
        <w:t xml:space="preserve"> А5 и А6</w:t>
      </w:r>
      <w:r w:rsidRPr="00E47C2E">
        <w:rPr>
          <w:rFonts w:cs="Arial"/>
        </w:rPr>
        <w:t xml:space="preserve"> - Јавна набавка број </w:t>
      </w:r>
      <w:r w:rsidR="007E505A">
        <w:rPr>
          <w:rFonts w:cs="Arial"/>
          <w:b/>
        </w:rPr>
        <w:t>J</w:t>
      </w:r>
      <w:r w:rsidR="00EC0A52">
        <w:rPr>
          <w:rFonts w:cs="Arial"/>
          <w:b/>
          <w:lang w:val="sr-Cyrl-RS"/>
        </w:rPr>
        <w:t>Н/3000/0508/2017(128</w:t>
      </w:r>
      <w:r w:rsidR="009846F9">
        <w:rPr>
          <w:rFonts w:cs="Arial"/>
          <w:b/>
          <w:lang w:val="sr-Cyrl-RS"/>
        </w:rPr>
        <w:t>7/2017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EC0A52"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2" w:name="_Toc441651585"/>
      <w:bookmarkStart w:id="223" w:name="_Toc442559896"/>
      <w:r w:rsidRPr="00E47C2E">
        <w:rPr>
          <w:rFonts w:cs="Arial"/>
        </w:rPr>
        <w:lastRenderedPageBreak/>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6" w:name="_Toc441651587"/>
      <w:bookmarkStart w:id="227" w:name="_Toc442559898"/>
      <w:r w:rsidRPr="00E47C2E">
        <w:t>Сваки понуђач из групе понуђача  која подноси заједничку понуду мора д</w:t>
      </w:r>
      <w:r w:rsidR="00EC0A52">
        <w:t xml:space="preserve">а испуњава услове из члана 75. </w:t>
      </w:r>
      <w:r w:rsidRPr="00E47C2E">
        <w:t>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6855A7" w:rsidRDefault="006E6F46"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C626E6" w:rsidRPr="00C626E6">
        <w:rPr>
          <w:rFonts w:ascii="Arial" w:hAnsi="Arial" w:cs="Arial"/>
          <w:lang w:val="sr-Cyrl-RS"/>
        </w:rPr>
        <w:t>12</w:t>
      </w:r>
      <w:r w:rsidRPr="00C626E6">
        <w:rPr>
          <w:rFonts w:ascii="Arial" w:hAnsi="Arial" w:cs="Arial"/>
        </w:rPr>
        <w:t xml:space="preserve"> месеци</w:t>
      </w:r>
      <w:r w:rsidR="00C626E6" w:rsidRPr="00C626E6">
        <w:rPr>
          <w:rFonts w:ascii="Arial" w:hAnsi="Arial" w:cs="Arial"/>
          <w:lang w:val="sr-Cyrl-RS"/>
        </w:rPr>
        <w:t xml:space="preserve"> </w:t>
      </w:r>
      <w:r w:rsidRPr="00C626E6">
        <w:rPr>
          <w:rFonts w:ascii="Arial" w:hAnsi="Arial" w:cs="Arial"/>
        </w:rPr>
        <w:t>од дана ступања Уговора на снагу</w:t>
      </w:r>
      <w:r w:rsidR="001C7972" w:rsidRPr="00C626E6">
        <w:rPr>
          <w:rFonts w:ascii="Arial" w:hAnsi="Arial" w:cs="Arial"/>
        </w:rPr>
        <w:t>.</w:t>
      </w:r>
      <w:r w:rsidR="006855A7" w:rsidRPr="006855A7">
        <w:t xml:space="preserve"> </w:t>
      </w:r>
      <w:r w:rsidR="00371941" w:rsidRPr="00371941">
        <w:rPr>
          <w:rFonts w:ascii="Arial" w:hAnsi="Arial" w:cs="Arial"/>
          <w:lang w:val="sr-Cyrl-RS"/>
        </w:rPr>
        <w:t>Изабрани</w:t>
      </w:r>
      <w:r w:rsidR="00371941">
        <w:rPr>
          <w:lang w:val="sr-Cyrl-RS"/>
        </w:rPr>
        <w:t xml:space="preserve"> </w:t>
      </w:r>
      <w:r w:rsidR="00371941">
        <w:rPr>
          <w:rFonts w:ascii="Arial" w:hAnsi="Arial" w:cs="Arial"/>
          <w:lang w:val="sr-Cyrl-RS"/>
        </w:rPr>
        <w:t>п</w:t>
      </w:r>
      <w:r w:rsidR="006855A7" w:rsidRPr="006855A7">
        <w:rPr>
          <w:rFonts w:ascii="Arial" w:hAnsi="Arial" w:cs="Arial"/>
        </w:rPr>
        <w:t xml:space="preserve">онуђач </w:t>
      </w:r>
      <w:r w:rsidR="006855A7">
        <w:rPr>
          <w:rFonts w:ascii="Arial" w:hAnsi="Arial" w:cs="Arial"/>
        </w:rPr>
        <w:t>je обавезa</w:t>
      </w:r>
      <w:r w:rsidR="006855A7">
        <w:rPr>
          <w:rFonts w:ascii="Arial" w:hAnsi="Arial" w:cs="Arial"/>
          <w:lang w:val="sr-Cyrl-RS"/>
        </w:rPr>
        <w:t>н</w:t>
      </w:r>
      <w:r w:rsidR="006855A7">
        <w:rPr>
          <w:rFonts w:ascii="Arial" w:hAnsi="Arial" w:cs="Arial"/>
        </w:rPr>
        <w:t xml:space="preserve"> да по позиву Наручиоца иза</w:t>
      </w:r>
      <w:r w:rsidR="006855A7">
        <w:rPr>
          <w:rFonts w:ascii="Arial" w:hAnsi="Arial" w:cs="Arial"/>
          <w:lang w:val="sr-Cyrl-RS"/>
        </w:rPr>
        <w:t>ђе</w:t>
      </w:r>
      <w:r w:rsidR="006855A7" w:rsidRPr="006855A7">
        <w:rPr>
          <w:rFonts w:ascii="Arial" w:hAnsi="Arial" w:cs="Arial"/>
        </w:rPr>
        <w:t xml:space="preserve"> на објекат за 24 сатa, тј. да буде на „hot standby“ вези за максимално 6 сати</w:t>
      </w: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D577FC" w:rsidRPr="00C541D8" w:rsidRDefault="00D577FC" w:rsidP="00D577FC">
      <w:pPr>
        <w:spacing w:before="0"/>
        <w:rPr>
          <w:rFonts w:cs="Arial"/>
          <w:lang w:eastAsia="zh-CN"/>
        </w:rPr>
      </w:pPr>
      <w:r w:rsidRPr="00C541D8">
        <w:rPr>
          <w:rFonts w:cs="Arial"/>
          <w:lang w:eastAsia="zh-CN"/>
        </w:rPr>
        <w:t xml:space="preserve">Гарантни рок за предмет набавке је минимум </w:t>
      </w:r>
      <w:r w:rsidRPr="00C541D8">
        <w:rPr>
          <w:rFonts w:cs="Arial"/>
          <w:lang w:val="sr-Cyrl-CS" w:eastAsia="zh-CN"/>
        </w:rPr>
        <w:t>12</w:t>
      </w:r>
      <w:r w:rsidRPr="00C541D8">
        <w:rPr>
          <w:rFonts w:cs="Arial"/>
          <w:lang w:eastAsia="zh-CN"/>
        </w:rPr>
        <w:t xml:space="preserve"> </w:t>
      </w:r>
      <w:r w:rsidRPr="00C541D8">
        <w:rPr>
          <w:rFonts w:cs="Arial"/>
          <w:lang w:val="sr-Cyrl-CS" w:eastAsia="zh-CN"/>
        </w:rPr>
        <w:t xml:space="preserve">месеци </w:t>
      </w:r>
      <w:r w:rsidRPr="00C541D8">
        <w:rPr>
          <w:rFonts w:cs="Arial"/>
          <w:lang w:eastAsia="zh-CN"/>
        </w:rPr>
        <w:t>од дана извршења услуге.</w:t>
      </w:r>
    </w:p>
    <w:p w:rsidR="00041FE3" w:rsidRPr="00D577FC" w:rsidRDefault="00041FE3" w:rsidP="00041FE3">
      <w:pPr>
        <w:spacing w:before="0"/>
        <w:rPr>
          <w:rFonts w:cs="Arial"/>
          <w:lang w:val="sr-Cyrl-RS" w:eastAsia="zh-CN"/>
        </w:rPr>
      </w:pPr>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 </w:t>
      </w:r>
    </w:p>
    <w:p w:rsidR="00041FE3" w:rsidRPr="00C626E6" w:rsidRDefault="00041FE3" w:rsidP="00041FE3">
      <w:pPr>
        <w:spacing w:before="0"/>
        <w:rPr>
          <w:rFonts w:cs="Arial"/>
          <w:lang w:eastAsia="zh-CN"/>
        </w:rPr>
      </w:pPr>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C626E6" w:rsidRPr="00C626E6" w:rsidRDefault="00B02AD5"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cs="Arial"/>
        </w:rPr>
        <w:t>Изабран</w:t>
      </w:r>
      <w:r>
        <w:rPr>
          <w:rFonts w:cs="Arial"/>
          <w:lang w:val="sr-Cyrl-RS"/>
        </w:rPr>
        <w:t>ом</w:t>
      </w:r>
      <w:r w:rsidRPr="00C626E6">
        <w:rPr>
          <w:rFonts w:cs="Arial"/>
        </w:rPr>
        <w:t xml:space="preserve"> понуђач</w:t>
      </w:r>
      <w:r>
        <w:rPr>
          <w:rFonts w:cs="Arial"/>
          <w:lang w:val="sr-Cyrl-RS"/>
        </w:rPr>
        <w:t>у</w:t>
      </w:r>
      <w:r w:rsidRPr="00C626E6">
        <w:rPr>
          <w:rFonts w:cs="Arial"/>
        </w:rPr>
        <w:t xml:space="preserve"> </w:t>
      </w:r>
      <w:r w:rsidR="00C626E6" w:rsidRPr="00C626E6">
        <w:rPr>
          <w:rFonts w:eastAsia="Calibri" w:cs="Arial"/>
        </w:rPr>
        <w:t>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D577FC"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w:t>
      </w:r>
      <w:r w:rsidR="00B02AD5">
        <w:rPr>
          <w:rFonts w:eastAsia="Calibri" w:cs="Arial"/>
          <w:lang w:val="sr-Cyrl-RS"/>
        </w:rPr>
        <w:t>Наручиоца</w:t>
      </w:r>
      <w:r w:rsidRPr="00C626E6">
        <w:rPr>
          <w:rFonts w:eastAsia="Calibri" w:cs="Arial"/>
        </w:rPr>
        <w:t xml:space="preserve">. </w:t>
      </w:r>
      <w:r w:rsidR="00B02AD5">
        <w:rPr>
          <w:rFonts w:cs="Arial"/>
        </w:rPr>
        <w:t>Изабран</w:t>
      </w:r>
      <w:r w:rsidR="00B02AD5">
        <w:rPr>
          <w:rFonts w:cs="Arial"/>
          <w:lang w:val="sr-Cyrl-RS"/>
        </w:rPr>
        <w:t>и</w:t>
      </w:r>
      <w:r w:rsidR="00B02AD5" w:rsidRPr="00C626E6">
        <w:rPr>
          <w:rFonts w:cs="Arial"/>
        </w:rPr>
        <w:t xml:space="preserve"> понуђач </w:t>
      </w:r>
      <w:r w:rsidRPr="00C626E6">
        <w:rPr>
          <w:rFonts w:eastAsia="Calibri" w:cs="Arial"/>
        </w:rPr>
        <w:t>је обавезан да на рачуну/рачунима наведе уговoр на основу којег се рачун издаје (број и датум).</w:t>
      </w:r>
    </w:p>
    <w:p w:rsidR="002E1CE2"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Default="00C626E6" w:rsidP="00C626E6">
      <w:pPr>
        <w:autoSpaceDE w:val="0"/>
        <w:autoSpaceDN w:val="0"/>
        <w:adjustRightInd w:val="0"/>
        <w:spacing w:before="0"/>
        <w:ind w:right="-426"/>
        <w:rPr>
          <w:rFonts w:eastAsia="Calibri" w:cs="Arial"/>
          <w:lang w:val="sr-Cyrl-RS"/>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2E1CE2" w:rsidRDefault="002E1CE2" w:rsidP="00C626E6">
      <w:pPr>
        <w:autoSpaceDE w:val="0"/>
        <w:autoSpaceDN w:val="0"/>
        <w:adjustRightInd w:val="0"/>
        <w:spacing w:before="0"/>
        <w:ind w:right="-426"/>
        <w:rPr>
          <w:rFonts w:eastAsia="Calibri" w:cs="Arial"/>
          <w:lang w:val="sr-Cyrl-RS"/>
        </w:rPr>
      </w:pPr>
    </w:p>
    <w:p w:rsidR="002E1CE2" w:rsidRDefault="002E1CE2" w:rsidP="00C626E6">
      <w:pPr>
        <w:autoSpaceDE w:val="0"/>
        <w:autoSpaceDN w:val="0"/>
        <w:adjustRightInd w:val="0"/>
        <w:spacing w:before="0"/>
        <w:ind w:right="-426"/>
        <w:rPr>
          <w:rFonts w:eastAsia="Calibri" w:cs="Arial"/>
          <w:lang w:val="sr-Cyrl-RS"/>
        </w:rPr>
      </w:pPr>
    </w:p>
    <w:p w:rsidR="002E1CE2" w:rsidRDefault="002E1CE2" w:rsidP="00C626E6">
      <w:pPr>
        <w:autoSpaceDE w:val="0"/>
        <w:autoSpaceDN w:val="0"/>
        <w:adjustRightInd w:val="0"/>
        <w:spacing w:before="0"/>
        <w:ind w:right="-426"/>
        <w:rPr>
          <w:rFonts w:eastAsia="Calibri" w:cs="Arial"/>
          <w:lang w:val="sr-Cyrl-RS"/>
        </w:rPr>
      </w:pPr>
    </w:p>
    <w:p w:rsidR="002E1CE2" w:rsidRDefault="002E1CE2" w:rsidP="00C626E6">
      <w:pPr>
        <w:autoSpaceDE w:val="0"/>
        <w:autoSpaceDN w:val="0"/>
        <w:adjustRightInd w:val="0"/>
        <w:spacing w:before="0"/>
        <w:ind w:right="-426"/>
        <w:rPr>
          <w:rFonts w:eastAsia="Calibri" w:cs="Arial"/>
          <w:lang w:val="sr-Cyrl-RS"/>
        </w:rPr>
      </w:pPr>
    </w:p>
    <w:p w:rsidR="002E1CE2" w:rsidRPr="002E1CE2" w:rsidRDefault="002E1CE2" w:rsidP="00C626E6">
      <w:pPr>
        <w:autoSpaceDE w:val="0"/>
        <w:autoSpaceDN w:val="0"/>
        <w:adjustRightInd w:val="0"/>
        <w:spacing w:before="0"/>
        <w:ind w:right="-426"/>
        <w:rPr>
          <w:rFonts w:eastAsia="Calibri" w:cs="Arial"/>
          <w:lang w:val="sr-Cyrl-RS"/>
        </w:rPr>
      </w:pPr>
    </w:p>
    <w:p w:rsidR="008D2B23" w:rsidRPr="00E47C2E" w:rsidRDefault="008D2B23" w:rsidP="0090691C">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A76F22">
        <w:rPr>
          <w:rFonts w:ascii="Arial" w:hAnsi="Arial" w:cs="Arial"/>
          <w:lang w:val="sr-Cyrl-RS"/>
        </w:rPr>
        <w:t>60</w:t>
      </w:r>
      <w:r w:rsidRPr="00C626E6">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E1CE2" w:rsidRDefault="002E1CE2" w:rsidP="0066644E">
      <w:pPr>
        <w:pStyle w:val="ListParagraph"/>
        <w:spacing w:before="0"/>
        <w:ind w:left="360"/>
        <w:rPr>
          <w:rFonts w:ascii="Arial" w:hAnsi="Arial" w:cs="Arial"/>
          <w:lang w:val="sr-Cyrl-RS"/>
        </w:rPr>
      </w:pPr>
    </w:p>
    <w:p w:rsidR="002E1CE2" w:rsidRDefault="002E1CE2" w:rsidP="0066644E">
      <w:pPr>
        <w:pStyle w:val="ListParagraph"/>
        <w:spacing w:before="0"/>
        <w:ind w:left="360"/>
        <w:rPr>
          <w:rFonts w:ascii="Arial" w:hAnsi="Arial" w:cs="Arial"/>
          <w:lang w:val="sr-Cyrl-RS"/>
        </w:rPr>
      </w:pPr>
    </w:p>
    <w:p w:rsidR="002E1CE2" w:rsidRPr="002E1CE2" w:rsidRDefault="002E1CE2" w:rsidP="0066644E">
      <w:pPr>
        <w:pStyle w:val="ListParagraph"/>
        <w:spacing w:before="0"/>
        <w:ind w:left="360"/>
        <w:rPr>
          <w:rFonts w:ascii="Arial" w:hAnsi="Arial" w:cs="Arial"/>
          <w:lang w:val="sr-Cyrl-RS"/>
        </w:rPr>
      </w:pPr>
    </w:p>
    <w:p w:rsidR="008D2B23" w:rsidRPr="00C626E6" w:rsidRDefault="008D2B23" w:rsidP="0090691C">
      <w:pPr>
        <w:pStyle w:val="KDPodnaslov2"/>
        <w:numPr>
          <w:ilvl w:val="1"/>
          <w:numId w:val="20"/>
        </w:numPr>
        <w:spacing w:before="0"/>
        <w:jc w:val="both"/>
        <w:rPr>
          <w:rFonts w:cs="Arial"/>
        </w:rPr>
      </w:pPr>
      <w:bookmarkStart w:id="232" w:name="_Toc441651593"/>
      <w:bookmarkStart w:id="233" w:name="_Toc442559904"/>
      <w:r w:rsidRPr="00C626E6">
        <w:rPr>
          <w:rFonts w:cs="Arial"/>
        </w:rPr>
        <w:t>Средства финансијског обезбеђења</w:t>
      </w:r>
      <w:bookmarkEnd w:id="232"/>
      <w:bookmarkEnd w:id="233"/>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2E1CE2" w:rsidRDefault="002E1CE2" w:rsidP="00C626E6">
      <w:pPr>
        <w:pStyle w:val="KDPodnaslov2"/>
        <w:spacing w:before="0"/>
        <w:rPr>
          <w:rFonts w:cs="Arial"/>
          <w:color w:val="000000" w:themeColor="text1"/>
          <w:lang w:val="sr-Cyrl-RS"/>
        </w:rPr>
      </w:pPr>
    </w:p>
    <w:p w:rsidR="002E1CE2" w:rsidRDefault="002E1CE2" w:rsidP="00C626E6">
      <w:pPr>
        <w:pStyle w:val="KDPodnaslov2"/>
        <w:spacing w:before="0"/>
        <w:rPr>
          <w:rFonts w:cs="Arial"/>
          <w:color w:val="000000" w:themeColor="text1"/>
          <w:lang w:val="sr-Cyrl-RS"/>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2E1CE2" w:rsidRDefault="002E1CE2" w:rsidP="00C626E6">
      <w:pPr>
        <w:jc w:val="left"/>
        <w:rPr>
          <w:rFonts w:cs="Arial"/>
          <w:b/>
          <w:color w:val="000000" w:themeColor="text1"/>
          <w:lang w:val="sr-Cyrl-RS"/>
        </w:rPr>
      </w:pPr>
    </w:p>
    <w:p w:rsidR="002E1CE2" w:rsidRDefault="002E1CE2" w:rsidP="00C626E6">
      <w:pPr>
        <w:jc w:val="left"/>
        <w:rPr>
          <w:rFonts w:cs="Arial"/>
          <w:b/>
          <w:color w:val="000000" w:themeColor="text1"/>
          <w:lang w:val="sr-Cyrl-RS"/>
        </w:rPr>
      </w:pPr>
    </w:p>
    <w:p w:rsidR="002E1CE2" w:rsidRDefault="002E1CE2" w:rsidP="00C626E6">
      <w:pPr>
        <w:jc w:val="left"/>
        <w:rPr>
          <w:rFonts w:cs="Arial"/>
          <w:b/>
          <w:color w:val="000000" w:themeColor="text1"/>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lastRenderedPageBreak/>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2E1CE2" w:rsidRPr="00697DE5" w:rsidRDefault="002E1CE2" w:rsidP="00C626E6">
      <w:pPr>
        <w:jc w:val="left"/>
        <w:rPr>
          <w:rFonts w:cs="Arial"/>
          <w:b/>
          <w:color w:val="000000" w:themeColor="text1"/>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4" w:name="_Toc441651595"/>
      <w:bookmarkStart w:id="235" w:name="_Toc442559906"/>
      <w:r w:rsidRPr="00627E17">
        <w:rPr>
          <w:rFonts w:cs="Arial"/>
          <w:b/>
          <w:color w:val="000000" w:themeColor="text1"/>
        </w:rPr>
        <w:t>Меница за озбиљност понуде</w:t>
      </w:r>
      <w:bookmarkEnd w:id="234"/>
      <w:bookmarkEnd w:id="235"/>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lastRenderedPageBreak/>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6" w:name="_Toc441651599"/>
      <w:bookmarkStart w:id="237" w:name="_Toc442559910"/>
      <w:r w:rsidRPr="000608C8">
        <w:rPr>
          <w:rFonts w:cs="Arial"/>
          <w:b/>
          <w:color w:val="000000" w:themeColor="text1"/>
        </w:rPr>
        <w:t>Меница за добро извршење посла</w:t>
      </w:r>
      <w:bookmarkEnd w:id="236"/>
      <w:bookmarkEnd w:id="237"/>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38" w:name="_Toc441651601"/>
      <w:bookmarkStart w:id="239" w:name="_Toc442559912"/>
      <w:r w:rsidRPr="000608C8">
        <w:rPr>
          <w:rFonts w:eastAsia="TimesNewRomanPSMT" w:cs="Arial"/>
          <w:b/>
          <w:bCs/>
          <w:iCs/>
          <w:color w:val="000000" w:themeColor="text1"/>
        </w:rPr>
        <w:t>Меница као гаранција за  отклањање грешака у гарантном року</w:t>
      </w:r>
      <w:bookmarkEnd w:id="238"/>
      <w:bookmarkEnd w:id="239"/>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Pr>
          <w:rFonts w:cs="Arial"/>
          <w:b/>
        </w:rPr>
        <w:t>3000/0</w:t>
      </w:r>
      <w:r w:rsidR="009846F9">
        <w:rPr>
          <w:rFonts w:cs="Arial"/>
          <w:b/>
          <w:lang w:val="sr-Cyrl-RS"/>
        </w:rPr>
        <w:t>508</w:t>
      </w:r>
      <w:r w:rsidR="009846F9">
        <w:rPr>
          <w:rFonts w:cs="Arial"/>
          <w:b/>
        </w:rPr>
        <w:t>/201</w:t>
      </w:r>
      <w:r w:rsidR="009846F9">
        <w:rPr>
          <w:rFonts w:cs="Arial"/>
          <w:b/>
          <w:lang w:val="sr-Cyrl-RS"/>
        </w:rPr>
        <w:t>7</w:t>
      </w:r>
      <w:r>
        <w:rPr>
          <w:rFonts w:cs="Arial"/>
          <w:b/>
        </w:rPr>
        <w:t xml:space="preserve"> (</w:t>
      </w:r>
      <w:r w:rsidR="00D577FC">
        <w:rPr>
          <w:rFonts w:cs="Arial"/>
          <w:b/>
          <w:lang w:val="sr-Cyrl-RS"/>
        </w:rPr>
        <w:t>1287</w:t>
      </w:r>
      <w:r w:rsidR="009846F9">
        <w:rPr>
          <w:rFonts w:cs="Arial"/>
          <w:b/>
        </w:rPr>
        <w:t>/201</w:t>
      </w:r>
      <w:r w:rsidR="009846F9">
        <w:rPr>
          <w:rFonts w:cs="Arial"/>
          <w:b/>
          <w:lang w:val="sr-Cyrl-RS"/>
        </w:rPr>
        <w:t>7</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Pr>
          <w:rFonts w:cs="Arial"/>
          <w:b/>
        </w:rPr>
        <w:t>3000/05</w:t>
      </w:r>
      <w:r w:rsidR="009846F9">
        <w:rPr>
          <w:rFonts w:cs="Arial"/>
          <w:b/>
          <w:lang w:val="sr-Cyrl-RS"/>
        </w:rPr>
        <w:t>08</w:t>
      </w:r>
      <w:r w:rsidR="009846F9">
        <w:rPr>
          <w:rFonts w:cs="Arial"/>
          <w:b/>
        </w:rPr>
        <w:t>/201</w:t>
      </w:r>
      <w:r w:rsidR="009846F9">
        <w:rPr>
          <w:rFonts w:cs="Arial"/>
          <w:b/>
          <w:lang w:val="sr-Cyrl-RS"/>
        </w:rPr>
        <w:t>7</w:t>
      </w:r>
      <w:r>
        <w:rPr>
          <w:rFonts w:cs="Arial"/>
          <w:b/>
        </w:rPr>
        <w:t xml:space="preserve"> (</w:t>
      </w:r>
      <w:r w:rsidR="00D577FC">
        <w:rPr>
          <w:rFonts w:cs="Arial"/>
          <w:b/>
          <w:lang w:val="sr-Cyrl-RS"/>
        </w:rPr>
        <w:t>1287</w:t>
      </w:r>
      <w:r w:rsidR="009846F9">
        <w:rPr>
          <w:rFonts w:cs="Arial"/>
          <w:b/>
        </w:rPr>
        <w:t>/201</w:t>
      </w:r>
      <w:r w:rsidR="009846F9">
        <w:rPr>
          <w:rFonts w:cs="Arial"/>
          <w:b/>
          <w:lang w:val="sr-Cyrl-RS"/>
        </w:rPr>
        <w:t>7</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77FC">
        <w:rPr>
          <w:rFonts w:cs="Arial"/>
          <w:b/>
          <w:bCs/>
          <w:lang w:val="sr-Cyrl-CS"/>
        </w:rPr>
        <w:t>JН/3000/0508/2017(1287</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497467" w:rsidRDefault="00D31828" w:rsidP="00497467">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90691C">
      <w:pPr>
        <w:pStyle w:val="KDPodnaslov2"/>
        <w:numPr>
          <w:ilvl w:val="1"/>
          <w:numId w:val="20"/>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97467"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497467" w:rsidRDefault="00C14152" w:rsidP="00497467">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90691C">
      <w:pPr>
        <w:pStyle w:val="KDPodnaslov2"/>
        <w:numPr>
          <w:ilvl w:val="1"/>
          <w:numId w:val="20"/>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97467"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497467">
        <w:rPr>
          <w:rFonts w:eastAsia="TimesNewRomanPSMT" w:cs="Arial"/>
          <w:bCs/>
          <w:iCs/>
          <w:lang w:val="sr-Cyrl-RS"/>
        </w:rPr>
        <w:t>;</w:t>
      </w:r>
    </w:p>
    <w:p w:rsidR="00B20A6C" w:rsidRPr="006879F2" w:rsidRDefault="00497467" w:rsidP="006879F2">
      <w:pPr>
        <w:pStyle w:val="KDNabrajanje"/>
        <w:numPr>
          <w:ilvl w:val="0"/>
          <w:numId w:val="18"/>
        </w:numPr>
        <w:spacing w:before="0"/>
        <w:ind w:left="714" w:hanging="357"/>
        <w:rPr>
          <w:rFonts w:cs="Arial"/>
        </w:rPr>
      </w:pPr>
      <w:r w:rsidRPr="00497467">
        <w:rPr>
          <w:rFonts w:cs="Arial"/>
        </w:rPr>
        <w:t>Техничка документација којом се доказује испуњеност захтеваних техничких карактеристика,</w:t>
      </w:r>
      <w:r w:rsidR="00697DE5">
        <w:rPr>
          <w:rFonts w:cs="Arial"/>
          <w:lang w:val="en-US"/>
        </w:rPr>
        <w:t xml:space="preserve">  </w:t>
      </w:r>
      <w:r w:rsidRPr="00497467">
        <w:rPr>
          <w:rFonts w:cs="Arial"/>
        </w:rPr>
        <w:t>наведена у поглављу 3. Техничка спецификација   конкурсне документације : Изјава којом се Понуђач обавезује да ће по позиву Наручиоца изаћи на објекат за 24 сатa, тј. да буде на „hot stand</w:t>
      </w:r>
      <w:r w:rsidR="009F25DE">
        <w:rPr>
          <w:rFonts w:cs="Arial"/>
        </w:rPr>
        <w:t xml:space="preserve">by“ вези за максимално 6 сати </w:t>
      </w:r>
      <w:r w:rsidR="006879F2">
        <w:rPr>
          <w:rFonts w:cs="Arial"/>
          <w:lang w:val="en-US"/>
        </w:rPr>
        <w:t xml:space="preserve"> </w:t>
      </w:r>
    </w:p>
    <w:p w:rsidR="008D2B23" w:rsidRPr="00E47C2E" w:rsidRDefault="00C14152" w:rsidP="0090691C">
      <w:pPr>
        <w:pStyle w:val="KDPodnaslov2"/>
        <w:numPr>
          <w:ilvl w:val="1"/>
          <w:numId w:val="20"/>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22EB2" w:rsidRPr="00B01101">
        <w:rPr>
          <w:rFonts w:cs="Arial"/>
          <w:lang w:val="sr-Cyrl-CS"/>
        </w:rPr>
        <w:t>Годишње одржавање PLC "SCHNEIDER" Бајпас ВП ТЕНТ А3, А4, А5 и А6</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D577FC">
        <w:rPr>
          <w:rFonts w:cs="Arial"/>
          <w:b/>
          <w:bCs/>
          <w:lang w:val="sr-Cyrl-CS"/>
        </w:rPr>
        <w:t>JН/3000/0508/2017(1287</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9846F9">
        <w:rPr>
          <w:rFonts w:cs="Arial"/>
        </w:rPr>
        <w:t>05</w:t>
      </w:r>
      <w:r w:rsidR="009846F9">
        <w:rPr>
          <w:rFonts w:cs="Arial"/>
          <w:lang w:val="sr-Cyrl-RS"/>
        </w:rPr>
        <w:t>08</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D577FC">
        <w:rPr>
          <w:rFonts w:cs="Arial"/>
          <w:lang w:val="sr-Cyrl-RS"/>
        </w:rPr>
        <w:t>1287</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77FC">
        <w:rPr>
          <w:rFonts w:cs="Arial"/>
          <w:b/>
          <w:bCs/>
          <w:lang w:val="sr-Cyrl-CS"/>
        </w:rPr>
        <w:t>JН/3000/0508/2017(1287</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 року од највише 10</w:t>
      </w:r>
      <w:r w:rsidR="00B02ADD" w:rsidRPr="00422EB2">
        <w:rPr>
          <w:rFonts w:cs="Arial"/>
        </w:rPr>
        <w:t xml:space="preserve">(десет)  дана </w:t>
      </w:r>
      <w:r w:rsidRPr="00422EB2">
        <w:rPr>
          <w:rFonts w:cs="Arial"/>
        </w:rPr>
        <w:t>од дана закључења уго</w:t>
      </w:r>
      <w:r w:rsidR="00422EB2">
        <w:rPr>
          <w:rFonts w:cs="Arial"/>
        </w:rPr>
        <w:t xml:space="preserve">вора достави банкарску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D577FC">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2E1CE2" w:rsidRPr="002E1CE2" w:rsidRDefault="002E1CE2" w:rsidP="002E1CE2">
      <w:pPr>
        <w:rPr>
          <w:rFonts w:cs="Arial"/>
          <w:lang w:eastAsia="sr-Latn-CS"/>
        </w:rPr>
      </w:pPr>
      <w:r w:rsidRPr="002E1CE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E1CE2" w:rsidRPr="002E1CE2" w:rsidRDefault="002E1CE2" w:rsidP="002E1CE2">
      <w:pPr>
        <w:rPr>
          <w:rFonts w:cs="Arial"/>
          <w:lang w:eastAsia="sr-Latn-CS"/>
        </w:rPr>
      </w:pPr>
      <w:r w:rsidRPr="002E1CE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2E1CE2" w:rsidP="002E1CE2">
      <w:pPr>
        <w:rPr>
          <w:rFonts w:cs="Arial"/>
        </w:rPr>
      </w:pPr>
      <w:r w:rsidRPr="002E1CE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6" w:name="_Toc442559924"/>
      <w:r>
        <w:lastRenderedPageBreak/>
        <w:t xml:space="preserve">ОБРАЗАЦ </w:t>
      </w:r>
      <w:r>
        <w:rPr>
          <w:lang w:val="sr-Cyrl-RS"/>
        </w:rPr>
        <w:t>1</w:t>
      </w:r>
      <w:r w:rsidR="00B043D1" w:rsidRPr="00E47C2E">
        <w:rPr>
          <w:noProof/>
        </w:rPr>
        <w:t>.</w:t>
      </w:r>
      <w:bookmarkEnd w:id="256"/>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577FC" w:rsidRPr="00D577FC">
        <w:rPr>
          <w:rFonts w:eastAsia="TimesNewRomanPS-BoldMT" w:cs="Arial"/>
          <w:bCs/>
          <w:color w:val="000000" w:themeColor="text1"/>
          <w:lang w:val="ru-RU"/>
        </w:rPr>
        <w:t xml:space="preserve">: </w:t>
      </w:r>
      <w:r w:rsidR="00D577FC" w:rsidRPr="00D577FC">
        <w:rPr>
          <w:rFonts w:eastAsia="TimesNewRomanPS-BoldMT" w:cs="Arial"/>
          <w:bCs/>
          <w:color w:val="000000" w:themeColor="text1"/>
          <w:lang w:val="sr-Cyrl-RS"/>
        </w:rPr>
        <w:t xml:space="preserve">Годишње одржавање </w:t>
      </w:r>
      <w:r w:rsidR="00D577FC" w:rsidRPr="00D577FC">
        <w:rPr>
          <w:rFonts w:eastAsia="TimesNewRomanPS-BoldMT" w:cs="Arial"/>
          <w:bCs/>
          <w:color w:val="000000" w:themeColor="text1"/>
          <w:lang w:val="sr-Latn-RS"/>
        </w:rPr>
        <w:t xml:space="preserve">PLC "Schneider" </w:t>
      </w:r>
      <w:r w:rsidR="00D577FC" w:rsidRPr="00D577FC">
        <w:rPr>
          <w:rFonts w:eastAsia="TimesNewRomanPS-BoldMT" w:cs="Arial"/>
          <w:bCs/>
          <w:color w:val="000000" w:themeColor="text1"/>
          <w:lang w:val="sr-Cyrl-RS"/>
        </w:rPr>
        <w:t xml:space="preserve">Бајпас </w:t>
      </w:r>
      <w:r w:rsidR="00D577FC" w:rsidRPr="00D577FC">
        <w:rPr>
          <w:rFonts w:eastAsia="TimesNewRomanPS-BoldMT" w:cs="Arial"/>
          <w:bCs/>
          <w:color w:val="000000" w:themeColor="text1"/>
        </w:rPr>
        <w:t>VP TE</w:t>
      </w:r>
      <w:r w:rsidR="00D577FC" w:rsidRPr="00D577FC">
        <w:rPr>
          <w:rFonts w:eastAsia="TimesNewRomanPS-BoldMT" w:cs="Arial"/>
          <w:bCs/>
          <w:color w:val="000000" w:themeColor="text1"/>
          <w:lang w:val="sr-Cyrl-RS"/>
        </w:rPr>
        <w:t>НТ А3, А4, А5</w:t>
      </w:r>
      <w:r w:rsidR="00D577FC">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D577FC" w:rsidRPr="00D577FC">
        <w:rPr>
          <w:rFonts w:eastAsia="TimesNewRomanPS-BoldMT" w:cs="Arial"/>
          <w:bCs/>
          <w:color w:val="000000" w:themeColor="text1"/>
        </w:rPr>
        <w:t>J</w:t>
      </w:r>
      <w:r w:rsidR="00D577FC" w:rsidRPr="00D577FC">
        <w:rPr>
          <w:rFonts w:eastAsia="TimesNewRomanPS-BoldMT" w:cs="Arial"/>
          <w:bCs/>
          <w:color w:val="000000" w:themeColor="text1"/>
          <w:lang w:val="sr-Cyrl-RS"/>
        </w:rPr>
        <w:t>Н/3000/05</w:t>
      </w:r>
      <w:r w:rsidR="00D577FC" w:rsidRPr="00D577FC">
        <w:rPr>
          <w:rFonts w:eastAsia="TimesNewRomanPS-BoldMT" w:cs="Arial"/>
          <w:bCs/>
          <w:color w:val="000000" w:themeColor="text1"/>
        </w:rPr>
        <w:t>08</w:t>
      </w:r>
      <w:r w:rsidR="00D577FC" w:rsidRPr="00D577FC">
        <w:rPr>
          <w:rFonts w:eastAsia="TimesNewRomanPS-BoldMT" w:cs="Arial"/>
          <w:bCs/>
          <w:color w:val="000000" w:themeColor="text1"/>
          <w:lang w:val="sr-Cyrl-RS"/>
        </w:rPr>
        <w:t>/201</w:t>
      </w:r>
      <w:r w:rsidR="00D577FC" w:rsidRPr="00D577FC">
        <w:rPr>
          <w:rFonts w:eastAsia="TimesNewRomanPS-BoldMT" w:cs="Arial"/>
          <w:bCs/>
          <w:color w:val="000000" w:themeColor="text1"/>
        </w:rPr>
        <w:t>7</w:t>
      </w:r>
      <w:r w:rsidR="00D577FC" w:rsidRPr="00D577FC">
        <w:rPr>
          <w:rFonts w:eastAsia="TimesNewRomanPS-BoldMT" w:cs="Arial"/>
          <w:bCs/>
          <w:color w:val="000000" w:themeColor="text1"/>
          <w:lang w:val="sr-Cyrl-RS"/>
        </w:rPr>
        <w:t>(1287/201</w:t>
      </w:r>
      <w:r w:rsidR="00D577FC" w:rsidRPr="00D577FC">
        <w:rPr>
          <w:rFonts w:eastAsia="TimesNewRomanPS-BoldMT" w:cs="Arial"/>
          <w:bCs/>
          <w:color w:val="000000" w:themeColor="text1"/>
        </w:rPr>
        <w:t>7</w:t>
      </w:r>
      <w:r w:rsidR="00D577FC" w:rsidRPr="00D577F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22EB2" w:rsidP="00422EB2">
            <w:pPr>
              <w:spacing w:before="0"/>
              <w:rPr>
                <w:rFonts w:cs="Arial"/>
                <w:b/>
                <w:lang w:val="sr-Cyrl-CS"/>
              </w:rPr>
            </w:pPr>
            <w:r w:rsidRPr="00671A3F">
              <w:rPr>
                <w:rFonts w:cs="Arial"/>
                <w:b/>
                <w:lang w:val="ru-RU"/>
              </w:rPr>
              <w:t xml:space="preserve">Годишње одржавање </w:t>
            </w:r>
            <w:r w:rsidRPr="00671A3F">
              <w:rPr>
                <w:rFonts w:cs="Arial"/>
                <w:b/>
              </w:rPr>
              <w:t>PLC</w:t>
            </w:r>
            <w:r w:rsidRPr="00671A3F">
              <w:rPr>
                <w:rFonts w:cs="Arial"/>
                <w:b/>
                <w:lang w:val="ru-RU"/>
              </w:rPr>
              <w:t xml:space="preserve"> "</w:t>
            </w:r>
            <w:r w:rsidRPr="00671A3F">
              <w:rPr>
                <w:rFonts w:cs="Arial"/>
                <w:b/>
              </w:rPr>
              <w:t>SCHNEIDER</w:t>
            </w:r>
            <w:r w:rsidRPr="00671A3F">
              <w:rPr>
                <w:rFonts w:cs="Arial"/>
                <w:b/>
                <w:lang w:val="ru-RU"/>
              </w:rPr>
              <w:t>"</w:t>
            </w:r>
            <w:r w:rsidRPr="00671A3F">
              <w:rPr>
                <w:rFonts w:cs="Arial"/>
                <w:b/>
              </w:rPr>
              <w:t xml:space="preserve"> </w:t>
            </w:r>
            <w:r>
              <w:rPr>
                <w:rFonts w:cs="Arial"/>
                <w:b/>
                <w:lang w:val="sr-Cyrl-RS"/>
              </w:rPr>
              <w:t xml:space="preserve">Бајпас </w:t>
            </w:r>
            <w:r w:rsidRPr="00671A3F">
              <w:rPr>
                <w:rFonts w:cs="Arial"/>
                <w:b/>
                <w:lang w:val="sr-Cyrl-RS"/>
              </w:rPr>
              <w:t>ВП ТЕНТ А3, А4</w:t>
            </w:r>
            <w:r w:rsidRPr="00671A3F">
              <w:rPr>
                <w:rFonts w:cs="Arial"/>
                <w:b/>
                <w:lang w:val="ru-RU"/>
              </w:rPr>
              <w:t>, А5 и А6</w:t>
            </w:r>
            <w:r>
              <w:rPr>
                <w:rFonts w:cs="Arial"/>
                <w:b/>
                <w:lang w:val="ru-RU"/>
              </w:rPr>
              <w:t xml:space="preserve"> по </w:t>
            </w:r>
            <w:r w:rsidR="00D577FC">
              <w:rPr>
                <w:rFonts w:cs="Arial"/>
                <w:b/>
                <w:bCs/>
                <w:lang w:val="sr-Cyrl-CS"/>
              </w:rPr>
              <w:t>JН/3000/0508/2017(1287</w:t>
            </w:r>
            <w:r w:rsidR="009846F9">
              <w:rPr>
                <w:rFonts w:cs="Arial"/>
                <w:b/>
                <w:bCs/>
                <w:lang w:val="sr-Cyrl-CS"/>
              </w:rPr>
              <w:t>/2017</w:t>
            </w:r>
            <w:r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371941" w:rsidRDefault="00371941" w:rsidP="00371941">
            <w:pPr>
              <w:spacing w:before="0"/>
              <w:jc w:val="center"/>
              <w:rPr>
                <w:rFonts w:cs="Arial"/>
                <w:lang w:val="sr-Cyrl-RS"/>
              </w:rPr>
            </w:pPr>
            <w:r w:rsidRPr="00371941">
              <w:rPr>
                <w:rFonts w:cs="Arial"/>
              </w:rPr>
              <w:t xml:space="preserve">Изабрани понуђач је обавезан да услуге изврши у року који не може бити дужи од </w:t>
            </w:r>
            <w:r w:rsidRPr="00371941">
              <w:rPr>
                <w:rFonts w:cs="Arial"/>
                <w:lang w:val="sr-Cyrl-RS"/>
              </w:rPr>
              <w:t>12</w:t>
            </w:r>
            <w:r w:rsidRPr="00371941">
              <w:rPr>
                <w:rFonts w:cs="Arial"/>
              </w:rPr>
              <w:t xml:space="preserve"> месеци</w:t>
            </w:r>
            <w:r w:rsidRPr="00371941">
              <w:rPr>
                <w:rFonts w:cs="Arial"/>
                <w:lang w:val="sr-Cyrl-RS"/>
              </w:rPr>
              <w:t xml:space="preserve"> </w:t>
            </w:r>
            <w:r w:rsidRPr="00371941">
              <w:rPr>
                <w:rFonts w:cs="Arial"/>
              </w:rPr>
              <w:t xml:space="preserve">од дана ступања Уговора на снагу. </w:t>
            </w:r>
            <w:r>
              <w:rPr>
                <w:rFonts w:cs="Arial"/>
                <w:lang w:val="sr-Cyrl-RS"/>
              </w:rPr>
              <w:t xml:space="preserve">Изабрани </w:t>
            </w:r>
            <w:r w:rsidRPr="00371941">
              <w:rPr>
                <w:rFonts w:cs="Arial"/>
              </w:rPr>
              <w:t>Понуђач je обавезa</w:t>
            </w:r>
            <w:r w:rsidRPr="00371941">
              <w:rPr>
                <w:rFonts w:cs="Arial"/>
                <w:lang w:val="sr-Cyrl-RS"/>
              </w:rPr>
              <w:t>н</w:t>
            </w:r>
            <w:r w:rsidRPr="00371941">
              <w:rPr>
                <w:rFonts w:cs="Arial"/>
              </w:rPr>
              <w:t xml:space="preserve"> да по позиву Наручиоца иза</w:t>
            </w:r>
            <w:r w:rsidRPr="00371941">
              <w:rPr>
                <w:rFonts w:cs="Arial"/>
                <w:lang w:val="sr-Cyrl-RS"/>
              </w:rPr>
              <w:t>ђе</w:t>
            </w:r>
            <w:r w:rsidRPr="00371941">
              <w:rPr>
                <w:rFonts w:cs="Arial"/>
              </w:rPr>
              <w:t xml:space="preserve"> на објекат за 24 сатa, тј. да буде на „hot standby“ вези за максимално 6 сати</w:t>
            </w:r>
          </w:p>
        </w:tc>
        <w:tc>
          <w:tcPr>
            <w:tcW w:w="4003" w:type="dxa"/>
            <w:vAlign w:val="center"/>
          </w:tcPr>
          <w:p w:rsidR="00422EB2" w:rsidRPr="00E47C2E" w:rsidRDefault="00422EB2" w:rsidP="0008267A">
            <w:pPr>
              <w:spacing w:before="0"/>
              <w:jc w:val="center"/>
              <w:rPr>
                <w:rFonts w:cs="Arial"/>
                <w:b/>
                <w:bCs/>
                <w:iCs/>
                <w:lang w:val="sr-Cyrl-CS"/>
              </w:rPr>
            </w:pPr>
          </w:p>
          <w:p w:rsidR="00371941" w:rsidRPr="00392E21" w:rsidRDefault="00371941" w:rsidP="00371941">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371941" w:rsidP="00371941">
            <w:pPr>
              <w:spacing w:before="0"/>
              <w:jc w:val="center"/>
              <w:rPr>
                <w:rFonts w:cs="Arial"/>
                <w:bCs/>
                <w:iCs/>
                <w:color w:val="00B0F0"/>
              </w:rPr>
            </w:pPr>
            <w:r w:rsidRPr="00392E21">
              <w:rPr>
                <w:rFonts w:cs="Arial"/>
                <w:bCs/>
                <w:iCs/>
                <w:lang w:val="sr-Cyrl-CS"/>
              </w:rPr>
              <w:t>ДА/НЕ (заокружити)</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E47C2E" w:rsidRDefault="00422EB2" w:rsidP="00D577FC">
            <w:pPr>
              <w:spacing w:before="0"/>
              <w:jc w:val="center"/>
              <w:rPr>
                <w:rFonts w:cs="Arial"/>
                <w:b/>
                <w:bCs/>
                <w:iCs/>
                <w:color w:val="00B0F0"/>
                <w:lang w:val="sr-Cyrl-CS"/>
              </w:rPr>
            </w:pPr>
            <w:r>
              <w:rPr>
                <w:rFonts w:cs="Arial"/>
                <w:bCs/>
                <w:iCs/>
                <w:lang w:val="sr-Cyrl-CS"/>
              </w:rPr>
              <w:t>Не може бити краћи од 12</w:t>
            </w:r>
            <w:r w:rsidRPr="00392E21">
              <w:rPr>
                <w:rFonts w:cs="Arial"/>
                <w:bCs/>
                <w:iCs/>
                <w:lang w:val="sr-Cyrl-CS"/>
              </w:rPr>
              <w:t xml:space="preserve">  месеца од дана </w:t>
            </w:r>
            <w:r w:rsidR="00D577FC">
              <w:rPr>
                <w:rFonts w:cs="Arial"/>
                <w:bCs/>
                <w:iCs/>
                <w:lang w:val="sr-Cyrl-CS"/>
              </w:rPr>
              <w:t>извршења услуге</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color w:val="00B0F0"/>
                <w:lang w:val="sr-Cyrl-CS"/>
              </w:rPr>
            </w:pPr>
            <w:r w:rsidRPr="00392E21">
              <w:rPr>
                <w:rFonts w:cs="Arial"/>
                <w:bCs/>
                <w:iCs/>
                <w:lang w:val="sr-Cyrl-CS"/>
              </w:rPr>
              <w:t xml:space="preserve">____ </w:t>
            </w:r>
            <w:r w:rsidR="00D577FC" w:rsidRPr="00D577FC">
              <w:rPr>
                <w:rFonts w:cs="Arial"/>
                <w:bCs/>
                <w:iCs/>
                <w:lang w:val="sr-Cyrl-CS"/>
              </w:rPr>
              <w:t>месеца од дана извршења услуге</w:t>
            </w:r>
          </w:p>
        </w:tc>
      </w:tr>
      <w:tr w:rsidR="00422EB2" w:rsidRPr="00E47C2E" w:rsidTr="00422EB2">
        <w:trPr>
          <w:trHeight w:val="818"/>
        </w:trPr>
        <w:tc>
          <w:tcPr>
            <w:tcW w:w="5242" w:type="dxa"/>
            <w:vAlign w:val="center"/>
          </w:tcPr>
          <w:p w:rsidR="00422EB2" w:rsidRPr="000608C8" w:rsidRDefault="00422EB2" w:rsidP="0008267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422EB2" w:rsidRPr="00E47C2E" w:rsidRDefault="00422EB2" w:rsidP="0008267A">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A76F22">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7" w:name="_Toc442559925"/>
    </w:p>
    <w:p w:rsidR="00D577FC" w:rsidRDefault="00D577FC"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57"/>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А3</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3</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А4</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3.</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А5</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3</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4.</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А6</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Default="00422EB2" w:rsidP="00422EB2">
            <w:pPr>
              <w:jc w:val="center"/>
            </w:pPr>
            <w:r w:rsidRPr="00B84AE5">
              <w:t>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08267A">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422EB2" w:rsidRPr="00422EB2" w:rsidRDefault="00422EB2" w:rsidP="00422EB2">
            <w:pPr>
              <w:jc w:val="center"/>
              <w:rPr>
                <w:lang w:val="sr-Cyrl-CS" w:eastAsia="hr-HR"/>
              </w:rPr>
            </w:pPr>
            <w:r w:rsidRPr="00422EB2">
              <w:rPr>
                <w:lang w:val="sr-Cyrl-CS" w:eastAsia="hr-HR"/>
              </w:rPr>
              <w:t>Провера исправности резервних делова</w:t>
            </w:r>
          </w:p>
        </w:tc>
        <w:tc>
          <w:tcPr>
            <w:tcW w:w="708" w:type="pct"/>
            <w:shd w:val="clear" w:color="auto" w:fill="auto"/>
            <w:vAlign w:val="center"/>
          </w:tcPr>
          <w:p w:rsidR="00422EB2" w:rsidRPr="00422EB2" w:rsidRDefault="00422EB2" w:rsidP="00422EB2">
            <w:pPr>
              <w:jc w:val="center"/>
              <w:rPr>
                <w:lang w:val="sr-Cyrl-CS" w:eastAsia="hr-HR"/>
              </w:rPr>
            </w:pPr>
            <w:r w:rsidRPr="00422EB2">
              <w:rPr>
                <w:lang w:val="sr-Cyrl-CS" w:eastAsia="hr-HR"/>
              </w:rPr>
              <w:t>ком</w:t>
            </w:r>
          </w:p>
        </w:tc>
        <w:tc>
          <w:tcPr>
            <w:tcW w:w="487" w:type="pct"/>
            <w:shd w:val="clear" w:color="auto" w:fill="auto"/>
            <w:vAlign w:val="center"/>
          </w:tcPr>
          <w:p w:rsidR="00422EB2" w:rsidRPr="00422EB2" w:rsidRDefault="00422EB2" w:rsidP="00422EB2">
            <w:pPr>
              <w:jc w:val="center"/>
              <w:rPr>
                <w:lang w:val="sr-Latn-RS" w:eastAsia="hr-HR"/>
              </w:rPr>
            </w:pPr>
            <w:r w:rsidRPr="00422EB2">
              <w:rPr>
                <w:lang w:val="sr-Latn-RS" w:eastAsia="hr-HR"/>
              </w:rPr>
              <w:t>12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t>6.</w:t>
            </w:r>
          </w:p>
        </w:tc>
        <w:tc>
          <w:tcPr>
            <w:tcW w:w="554" w:type="pct"/>
            <w:shd w:val="clear" w:color="auto" w:fill="auto"/>
          </w:tcPr>
          <w:p w:rsidR="001E51F4" w:rsidRPr="001E51F4" w:rsidRDefault="001E51F4" w:rsidP="00BC01DC">
            <w:pPr>
              <w:spacing w:before="0"/>
              <w:jc w:val="center"/>
              <w:rPr>
                <w:rFonts w:cs="Arial"/>
                <w:bCs/>
                <w:iCs/>
                <w:lang w:val="sr-Cyrl-CS"/>
              </w:rPr>
            </w:pPr>
            <w:r w:rsidRPr="001E51F4">
              <w:rPr>
                <w:lang w:val="sr-Cyrl-RS" w:eastAsia="hr-HR"/>
              </w:rPr>
              <w:t>Ангажовање радне снаге по норма часу-</w:t>
            </w:r>
            <w:r w:rsidRPr="001E51F4">
              <w:rPr>
                <w:lang w:val="sr-Cyrl-CS" w:eastAsia="hr-HR"/>
              </w:rPr>
              <w:t xml:space="preserve"> Инжењер сат</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t>нч</w:t>
            </w:r>
          </w:p>
        </w:tc>
        <w:tc>
          <w:tcPr>
            <w:tcW w:w="487" w:type="pct"/>
            <w:shd w:val="clear" w:color="auto" w:fill="auto"/>
            <w:vAlign w:val="center"/>
          </w:tcPr>
          <w:p w:rsidR="001E51F4" w:rsidRPr="001E51F4" w:rsidRDefault="001E51F4" w:rsidP="001E51F4">
            <w:pPr>
              <w:jc w:val="center"/>
              <w:rPr>
                <w:lang w:val="sr-Cyrl-RS" w:eastAsia="hr-HR"/>
              </w:rPr>
            </w:pPr>
            <w:r w:rsidRPr="001E51F4">
              <w:rPr>
                <w:lang w:val="sr-Latn-RS" w:eastAsia="hr-HR"/>
              </w:rPr>
              <w:t>10</w:t>
            </w:r>
            <w:r w:rsidRPr="001E51F4">
              <w:rPr>
                <w:lang w:val="sr-Cyrl-RS" w:eastAsia="hr-HR"/>
              </w:rPr>
              <w:t>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t>7.</w:t>
            </w:r>
          </w:p>
        </w:tc>
        <w:tc>
          <w:tcPr>
            <w:tcW w:w="554" w:type="pct"/>
            <w:shd w:val="clear" w:color="auto" w:fill="auto"/>
          </w:tcPr>
          <w:p w:rsidR="001E51F4" w:rsidRPr="001E51F4" w:rsidRDefault="001E51F4" w:rsidP="001E51F4">
            <w:pPr>
              <w:spacing w:before="0"/>
              <w:jc w:val="center"/>
              <w:rPr>
                <w:rFonts w:cs="Arial"/>
                <w:bCs/>
                <w:iCs/>
                <w:lang w:val="sr-Cyrl-CS"/>
              </w:rPr>
            </w:pPr>
            <w:r w:rsidRPr="001E51F4">
              <w:rPr>
                <w:rFonts w:cs="Arial"/>
                <w:bCs/>
                <w:iCs/>
                <w:lang w:val="sr-Cyrl-CS"/>
              </w:rPr>
              <w:t>Ангажовање радне снаге -</w:t>
            </w:r>
            <w:r w:rsidRPr="001E51F4">
              <w:rPr>
                <w:lang w:val="sr-Cyrl-CS" w:eastAsia="hr-HR"/>
              </w:rPr>
              <w:t xml:space="preserve"> Трошкови изласка </w:t>
            </w:r>
            <w:r w:rsidRPr="001E51F4">
              <w:rPr>
                <w:lang w:val="sr-Cyrl-CS" w:eastAsia="hr-HR"/>
              </w:rPr>
              <w:lastRenderedPageBreak/>
              <w:t>на терен</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lastRenderedPageBreak/>
              <w:t>бр.излаз.</w:t>
            </w:r>
          </w:p>
        </w:tc>
        <w:tc>
          <w:tcPr>
            <w:tcW w:w="487" w:type="pct"/>
            <w:shd w:val="clear" w:color="auto" w:fill="auto"/>
            <w:vAlign w:val="center"/>
          </w:tcPr>
          <w:p w:rsidR="001E51F4" w:rsidRPr="001E51F4" w:rsidRDefault="001E51F4" w:rsidP="001E51F4">
            <w:pPr>
              <w:jc w:val="center"/>
              <w:rPr>
                <w:lang w:val="sr-Cyrl-CS" w:eastAsia="hr-HR"/>
              </w:rPr>
            </w:pPr>
            <w:r w:rsidRPr="001E51F4">
              <w:rPr>
                <w:lang w:val="sr-Cyrl-CS" w:eastAsia="hr-HR"/>
              </w:rPr>
              <w:t>10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lastRenderedPageBreak/>
              <w:t>8.</w:t>
            </w:r>
          </w:p>
        </w:tc>
        <w:tc>
          <w:tcPr>
            <w:tcW w:w="554" w:type="pct"/>
            <w:shd w:val="clear" w:color="auto" w:fill="auto"/>
          </w:tcPr>
          <w:p w:rsidR="001E51F4" w:rsidRPr="00E47C2E" w:rsidRDefault="001E51F4" w:rsidP="00BC01DC">
            <w:pPr>
              <w:spacing w:before="0"/>
              <w:jc w:val="center"/>
              <w:rPr>
                <w:rFonts w:cs="Arial"/>
                <w:bCs/>
                <w:iCs/>
                <w:lang w:val="sr-Cyrl-CS"/>
              </w:rPr>
            </w:pPr>
            <w:r w:rsidRPr="001E51F4">
              <w:rPr>
                <w:lang w:val="sr-Cyrl-CS" w:eastAsia="hr-HR"/>
              </w:rPr>
              <w:t>Проценат од укупне вредности списка резервних делова</w:t>
            </w:r>
            <w:r>
              <w:rPr>
                <w:lang w:val="sr-Cyrl-CS" w:eastAsia="hr-HR"/>
              </w:rPr>
              <w:t xml:space="preserve"> из ценовника</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t>%</w:t>
            </w:r>
          </w:p>
        </w:tc>
        <w:tc>
          <w:tcPr>
            <w:tcW w:w="487" w:type="pct"/>
            <w:shd w:val="clear" w:color="auto" w:fill="auto"/>
            <w:vAlign w:val="center"/>
          </w:tcPr>
          <w:p w:rsidR="001E51F4" w:rsidRPr="001E51F4" w:rsidRDefault="001E51F4" w:rsidP="001E51F4">
            <w:pPr>
              <w:jc w:val="center"/>
              <w:rPr>
                <w:lang w:val="sr-Cyrl-CS" w:eastAsia="hr-HR"/>
              </w:rPr>
            </w:pPr>
            <w:r w:rsidRPr="001E51F4">
              <w:rPr>
                <w:lang w:val="sr-Latn-RS" w:eastAsia="hr-HR"/>
              </w:rPr>
              <w:t>4</w:t>
            </w:r>
            <w:r w:rsidRPr="001E51F4">
              <w:rPr>
                <w:lang w:val="sr-Cyrl-CS" w:eastAsia="hr-HR"/>
              </w:rPr>
              <w:t>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76F22" w:rsidTr="00574410">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76F22" w:rsidRPr="001E51F4" w:rsidRDefault="00A76F22">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A76F22" w:rsidRPr="001E51F4" w:rsidRDefault="00A76F22">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76F22" w:rsidRPr="001E51F4" w:rsidRDefault="00A76F22" w:rsidP="0057441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76F22" w:rsidRDefault="00A76F22" w:rsidP="001E51F4">
            <w:pPr>
              <w:spacing w:before="0"/>
              <w:jc w:val="center"/>
              <w:rPr>
                <w:rFonts w:cs="Arial"/>
                <w:lang w:val="sr-Cyrl-RS" w:eastAsia="sr-Latn-CS"/>
              </w:rPr>
            </w:pPr>
          </w:p>
          <w:p w:rsidR="00A76F22" w:rsidRDefault="00A76F22" w:rsidP="001E51F4">
            <w:pPr>
              <w:spacing w:before="0"/>
              <w:jc w:val="center"/>
              <w:rPr>
                <w:rFonts w:cs="Arial"/>
                <w:lang w:val="sr-Cyrl-RS" w:eastAsia="sr-Latn-CS"/>
              </w:rPr>
            </w:pPr>
          </w:p>
          <w:p w:rsidR="00A76F22" w:rsidRPr="001E51F4" w:rsidRDefault="00A76F22"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8" w:name="_Toc442559926"/>
      <w:r w:rsidRPr="00E47C2E">
        <w:lastRenderedPageBreak/>
        <w:t xml:space="preserve">ОБРАЗАЦ </w:t>
      </w:r>
      <w:r w:rsidR="001E51F4">
        <w:rPr>
          <w:lang w:val="sr-Cyrl-RS"/>
        </w:rPr>
        <w:t>3</w:t>
      </w:r>
      <w:r w:rsidRPr="00E47C2E">
        <w:t>.</w:t>
      </w:r>
      <w:bookmarkEnd w:id="25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2E1CE2">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6F22" w:rsidRPr="00A76F22">
        <w:rPr>
          <w:rFonts w:cs="Arial"/>
          <w:lang w:val="sr-Cyrl-RS"/>
        </w:rPr>
        <w:t xml:space="preserve"> </w:t>
      </w:r>
      <w:r w:rsidR="00A76F22">
        <w:rPr>
          <w:rFonts w:cs="Arial"/>
          <w:lang w:val="sr-Cyrl-RS"/>
        </w:rPr>
        <w:t xml:space="preserve">: </w:t>
      </w:r>
      <w:r w:rsidR="00A76F22" w:rsidRPr="00A76F22">
        <w:rPr>
          <w:rFonts w:cs="Arial"/>
          <w:lang w:val="sr-Cyrl-RS"/>
        </w:rPr>
        <w:t xml:space="preserve">Годишње одржавање </w:t>
      </w:r>
      <w:r w:rsidR="00A76F22" w:rsidRPr="00A76F22">
        <w:rPr>
          <w:rFonts w:cs="Arial"/>
          <w:lang w:val="sr-Latn-RS"/>
        </w:rPr>
        <w:t xml:space="preserve">PLC "Schneider" </w:t>
      </w:r>
      <w:r w:rsidR="00A76F22" w:rsidRPr="00A76F22">
        <w:rPr>
          <w:rFonts w:cs="Arial"/>
          <w:lang w:val="sr-Cyrl-RS"/>
        </w:rPr>
        <w:t xml:space="preserve">Бајпас </w:t>
      </w:r>
      <w:r w:rsidR="00A76F22" w:rsidRPr="00A76F22">
        <w:rPr>
          <w:rFonts w:cs="Arial"/>
        </w:rPr>
        <w:t>VP TE</w:t>
      </w:r>
      <w:r w:rsidR="00A76F22" w:rsidRPr="00A76F22">
        <w:rPr>
          <w:rFonts w:cs="Arial"/>
          <w:lang w:val="sr-Cyrl-RS"/>
        </w:rPr>
        <w:t>НТ А3, А4, А5</w:t>
      </w:r>
      <w:r w:rsidR="000E580C">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6F22" w:rsidRPr="00A76F22">
        <w:rPr>
          <w:rFonts w:cs="Arial"/>
          <w:b/>
        </w:rPr>
        <w:t xml:space="preserve"> </w:t>
      </w:r>
      <w:r w:rsidR="00A76F22" w:rsidRPr="000E580C">
        <w:rPr>
          <w:rFonts w:cs="Arial"/>
        </w:rPr>
        <w:t>J</w:t>
      </w:r>
      <w:r w:rsidR="00A76F22" w:rsidRPr="000E580C">
        <w:rPr>
          <w:rFonts w:cs="Arial"/>
          <w:lang w:val="sr-Cyrl-RS"/>
        </w:rPr>
        <w:t>Н/3000/05</w:t>
      </w:r>
      <w:r w:rsidR="00A76F22" w:rsidRPr="000E580C">
        <w:rPr>
          <w:rFonts w:cs="Arial"/>
        </w:rPr>
        <w:t>08</w:t>
      </w:r>
      <w:r w:rsidR="00A76F22" w:rsidRPr="000E580C">
        <w:rPr>
          <w:rFonts w:cs="Arial"/>
          <w:lang w:val="sr-Cyrl-RS"/>
        </w:rPr>
        <w:t>/201</w:t>
      </w:r>
      <w:r w:rsidR="00A76F22" w:rsidRPr="000E580C">
        <w:rPr>
          <w:rFonts w:cs="Arial"/>
        </w:rPr>
        <w:t>7</w:t>
      </w:r>
      <w:r w:rsidR="00A76F22" w:rsidRPr="000E580C">
        <w:rPr>
          <w:rFonts w:cs="Arial"/>
          <w:lang w:val="sr-Cyrl-RS"/>
        </w:rPr>
        <w:t>(1287/201</w:t>
      </w:r>
      <w:r w:rsidR="00A76F22" w:rsidRPr="000E580C">
        <w:rPr>
          <w:rFonts w:cs="Arial"/>
        </w:rPr>
        <w:t>7</w:t>
      </w:r>
      <w:r w:rsidR="00A76F22" w:rsidRPr="000E580C">
        <w:rPr>
          <w:rFonts w:cs="Arial"/>
          <w:lang w:val="sr-Cyrl-RS"/>
        </w:rPr>
        <w:t>)</w:t>
      </w:r>
      <w:r w:rsidR="000E580C">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9" w:name="_Toc442559928"/>
      <w:r w:rsidRPr="00E47C2E">
        <w:t xml:space="preserve">ОБРАЗАЦ </w:t>
      </w:r>
      <w:r w:rsidR="001E51F4">
        <w:rPr>
          <w:lang w:val="sr-Cyrl-RS"/>
        </w:rPr>
        <w:t>4</w:t>
      </w:r>
      <w:r w:rsidRPr="00E47C2E">
        <w:t>.</w:t>
      </w:r>
      <w:bookmarkEnd w:id="25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0E580C">
        <w:rPr>
          <w:rFonts w:cs="Arial"/>
          <w:lang w:val="sr-Cyrl-RS"/>
        </w:rPr>
        <w:t xml:space="preserve"> </w:t>
      </w:r>
      <w:r w:rsidR="000E580C" w:rsidRPr="00A76F22">
        <w:rPr>
          <w:rFonts w:cs="Arial"/>
          <w:lang w:val="sr-Cyrl-RS"/>
        </w:rPr>
        <w:t xml:space="preserve">Годишње одржавање </w:t>
      </w:r>
      <w:r w:rsidR="000E580C" w:rsidRPr="00A76F22">
        <w:rPr>
          <w:rFonts w:cs="Arial"/>
          <w:lang w:val="sr-Latn-RS"/>
        </w:rPr>
        <w:t xml:space="preserve">PLC "Schneider" </w:t>
      </w:r>
      <w:r w:rsidR="000E580C" w:rsidRPr="00A76F22">
        <w:rPr>
          <w:rFonts w:cs="Arial"/>
          <w:lang w:val="sr-Cyrl-RS"/>
        </w:rPr>
        <w:t xml:space="preserve">Бајпас </w:t>
      </w:r>
      <w:r w:rsidR="000E580C" w:rsidRPr="00A76F22">
        <w:rPr>
          <w:rFonts w:cs="Arial"/>
        </w:rPr>
        <w:t>VP TE</w:t>
      </w:r>
      <w:r w:rsidR="000E580C" w:rsidRPr="00A76F22">
        <w:rPr>
          <w:rFonts w:cs="Arial"/>
          <w:lang w:val="sr-Cyrl-RS"/>
        </w:rPr>
        <w:t>НТ А3, А4, А5</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0E580C" w:rsidRPr="000E580C">
        <w:rPr>
          <w:rFonts w:cs="Arial"/>
          <w:b/>
        </w:rPr>
        <w:t xml:space="preserve"> </w:t>
      </w:r>
      <w:r w:rsidR="000E580C" w:rsidRPr="000E580C">
        <w:rPr>
          <w:rFonts w:cs="Arial"/>
        </w:rPr>
        <w:t>J</w:t>
      </w:r>
      <w:r w:rsidR="000E580C" w:rsidRPr="000E580C">
        <w:rPr>
          <w:rFonts w:cs="Arial"/>
          <w:lang w:val="sr-Cyrl-RS"/>
        </w:rPr>
        <w:t>Н/3000/05</w:t>
      </w:r>
      <w:r w:rsidR="000E580C" w:rsidRPr="000E580C">
        <w:rPr>
          <w:rFonts w:cs="Arial"/>
        </w:rPr>
        <w:t>08</w:t>
      </w:r>
      <w:r w:rsidR="000E580C" w:rsidRPr="000E580C">
        <w:rPr>
          <w:rFonts w:cs="Arial"/>
          <w:lang w:val="sr-Cyrl-RS"/>
        </w:rPr>
        <w:t>/201</w:t>
      </w:r>
      <w:r w:rsidR="000E580C" w:rsidRPr="000E580C">
        <w:rPr>
          <w:rFonts w:cs="Arial"/>
        </w:rPr>
        <w:t>7</w:t>
      </w:r>
      <w:r w:rsidR="000E580C" w:rsidRPr="000E580C">
        <w:rPr>
          <w:rFonts w:cs="Arial"/>
          <w:lang w:val="sr-Cyrl-RS"/>
        </w:rPr>
        <w:t>(1287/201</w:t>
      </w:r>
      <w:r w:rsidR="000E580C" w:rsidRPr="000E580C">
        <w:rPr>
          <w:rFonts w:cs="Arial"/>
        </w:rPr>
        <w:t>7</w:t>
      </w:r>
      <w:r w:rsidR="000E580C" w:rsidRPr="000E580C">
        <w:rPr>
          <w:rFonts w:cs="Arial"/>
          <w:lang w:val="sr-Cyrl-RS"/>
        </w:rPr>
        <w:t>)</w:t>
      </w:r>
      <w:r w:rsidRPr="000E580C">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2E1CE2" w:rsidP="007E7BB8">
      <w:pPr>
        <w:tabs>
          <w:tab w:val="left" w:pos="0"/>
        </w:tabs>
        <w:rPr>
          <w:rFonts w:cs="Arial"/>
          <w:lang w:val="ru-RU"/>
        </w:rPr>
      </w:pPr>
      <w:r>
        <w:rPr>
          <w:rFonts w:cs="Arial"/>
          <w:lang w:val="ru-RU"/>
        </w:rPr>
        <w:t>На основу члана 88. став 2</w:t>
      </w:r>
      <w:r w:rsidR="007E7BB8" w:rsidRPr="00E47C2E">
        <w:rPr>
          <w:rFonts w:cs="Arial"/>
          <w:lang w:val="ru-RU"/>
        </w:rPr>
        <w:t xml:space="preserve">. Закона о јавним набавкама („Службени гласник РС“, бр.124/12, 14/15 и </w:t>
      </w:r>
      <w:r w:rsidR="00F351FA">
        <w:rPr>
          <w:rFonts w:cs="Arial"/>
          <w:lang w:val="ru-RU"/>
        </w:rPr>
        <w:t>68/15), члана 2</w:t>
      </w:r>
      <w:r w:rsidR="002D53B1">
        <w:rPr>
          <w:rFonts w:cs="Arial"/>
          <w:lang w:val="ru-RU"/>
        </w:rPr>
        <w:t>. став 1. тачка 2</w:t>
      </w:r>
      <w:r w:rsidR="007E7BB8"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1"/>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2E1CE2" w:rsidRPr="002E1CE2" w:rsidRDefault="002E1CE2" w:rsidP="002E1CE2">
      <w:pPr>
        <w:pStyle w:val="KDParagraf"/>
        <w:rPr>
          <w:rFonts w:cs="Arial"/>
        </w:rPr>
      </w:pPr>
      <w:r w:rsidRPr="002E1CE2">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E1CE2">
        <w:rPr>
          <w:rFonts w:cs="Arial"/>
          <w:lang w:val="sr-Latn-RS"/>
        </w:rPr>
        <w:t>12.01.2</w:t>
      </w:r>
      <w:r w:rsidRPr="002E1CE2">
        <w:rPr>
          <w:rFonts w:cs="Arial"/>
          <w:lang w:val="sr-Cyrl-RS"/>
        </w:rPr>
        <w:t>96992</w:t>
      </w:r>
      <w:r w:rsidRPr="002E1CE2">
        <w:rPr>
          <w:rFonts w:cs="Arial"/>
          <w:lang w:val="sr-Latn-RS"/>
        </w:rPr>
        <w:t>/1-17</w:t>
      </w:r>
      <w:r w:rsidRPr="002E1CE2">
        <w:rPr>
          <w:rFonts w:cs="Arial"/>
          <w:lang w:val="sr-Cyrl-RS"/>
        </w:rPr>
        <w:t xml:space="preserve"> од 1</w:t>
      </w:r>
      <w:r w:rsidRPr="002E1CE2">
        <w:rPr>
          <w:rFonts w:cs="Arial"/>
          <w:lang w:val="sr-Latn-RS"/>
        </w:rPr>
        <w:t>5.06</w:t>
      </w:r>
      <w:r w:rsidRPr="002E1CE2">
        <w:rPr>
          <w:rFonts w:cs="Arial"/>
          <w:lang w:val="sr-Cyrl-RS"/>
        </w:rPr>
        <w:t>.201</w:t>
      </w:r>
      <w:r w:rsidRPr="002E1CE2">
        <w:rPr>
          <w:rFonts w:cs="Arial"/>
          <w:lang w:val="sr-Latn-RS"/>
        </w:rPr>
        <w:t>7</w:t>
      </w:r>
      <w:r w:rsidRPr="002E1CE2">
        <w:rPr>
          <w:rFonts w:cs="Arial"/>
          <w:lang w:val="sr-Cyrl-RS"/>
        </w:rPr>
        <w:t>.године</w:t>
      </w:r>
      <w:r w:rsidRPr="002E1CE2">
        <w:rPr>
          <w:rFonts w:cs="Arial"/>
        </w:rPr>
        <w:t xml:space="preserve">, заступа финансијски директор ТЕНТ </w:t>
      </w:r>
      <w:r w:rsidRPr="002E1CE2">
        <w:rPr>
          <w:rFonts w:cs="Arial"/>
          <w:lang w:val="sr-Cyrl-RS"/>
        </w:rPr>
        <w:t xml:space="preserve">Жељко Вујиновић </w:t>
      </w:r>
      <w:r w:rsidRPr="002E1CE2">
        <w:rPr>
          <w:rFonts w:cs="Arial"/>
        </w:rPr>
        <w:t>(у 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0E580C" w:rsidRPr="000E580C" w:rsidRDefault="000E580C" w:rsidP="000E580C">
      <w:pPr>
        <w:pStyle w:val="KDParagraf"/>
        <w:numPr>
          <w:ilvl w:val="0"/>
          <w:numId w:val="28"/>
        </w:numPr>
        <w:spacing w:before="0"/>
        <w:ind w:left="567" w:hanging="283"/>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Pr="000E580C">
        <w:rPr>
          <w:rFonts w:cs="Arial"/>
          <w:lang w:val="sr-Cyrl-RS"/>
        </w:rPr>
        <w:t xml:space="preserve"> Годишње одржавање </w:t>
      </w:r>
      <w:r>
        <w:rPr>
          <w:rFonts w:cs="Arial"/>
          <w:lang w:val="sr-Cyrl-RS"/>
        </w:rPr>
        <w:t xml:space="preserve">: </w:t>
      </w:r>
      <w:r w:rsidRPr="000E580C">
        <w:rPr>
          <w:rFonts w:cs="Arial"/>
          <w:lang w:val="sr-Latn-RS"/>
        </w:rPr>
        <w:t xml:space="preserve">PLC "Schneider" </w:t>
      </w:r>
      <w:r w:rsidRPr="000E580C">
        <w:rPr>
          <w:rFonts w:cs="Arial"/>
          <w:lang w:val="sr-Cyrl-RS"/>
        </w:rPr>
        <w:t xml:space="preserve">Бајпас </w:t>
      </w:r>
      <w:r w:rsidRPr="000E580C">
        <w:rPr>
          <w:rFonts w:cs="Arial"/>
        </w:rPr>
        <w:t>VP TE</w:t>
      </w:r>
      <w:r w:rsidRPr="000E580C">
        <w:rPr>
          <w:rFonts w:cs="Arial"/>
          <w:lang w:val="sr-Cyrl-RS"/>
        </w:rPr>
        <w:t>НТ А3, А4, А5</w:t>
      </w:r>
      <w:r w:rsidRPr="00B16DCF">
        <w:rPr>
          <w:rFonts w:cs="Arial"/>
        </w:rPr>
        <w:t xml:space="preserve"> (у даљем тексту: Услуга), бр.ЈН</w:t>
      </w:r>
      <w:r w:rsidRPr="000E580C">
        <w:rPr>
          <w:rFonts w:cs="Arial"/>
          <w:b/>
        </w:rPr>
        <w:t xml:space="preserve"> </w:t>
      </w:r>
      <w:r w:rsidRPr="000E580C">
        <w:rPr>
          <w:rFonts w:cs="Arial"/>
        </w:rPr>
        <w:t>J</w:t>
      </w:r>
      <w:r w:rsidRPr="000E580C">
        <w:rPr>
          <w:rFonts w:cs="Arial"/>
          <w:lang w:val="sr-Cyrl-RS"/>
        </w:rPr>
        <w:t>Н/3000/05</w:t>
      </w:r>
      <w:r w:rsidRPr="000E580C">
        <w:rPr>
          <w:rFonts w:cs="Arial"/>
        </w:rPr>
        <w:t>08</w:t>
      </w:r>
      <w:r w:rsidRPr="000E580C">
        <w:rPr>
          <w:rFonts w:cs="Arial"/>
          <w:lang w:val="sr-Cyrl-RS"/>
        </w:rPr>
        <w:t>/201</w:t>
      </w:r>
      <w:r w:rsidRPr="000E580C">
        <w:rPr>
          <w:rFonts w:cs="Arial"/>
        </w:rPr>
        <w:t>7</w:t>
      </w:r>
      <w:r w:rsidRPr="000E580C">
        <w:rPr>
          <w:rFonts w:cs="Arial"/>
          <w:lang w:val="sr-Cyrl-RS"/>
        </w:rPr>
        <w:t>(1287/201</w:t>
      </w:r>
      <w:r w:rsidRPr="000E580C">
        <w:rPr>
          <w:rFonts w:cs="Arial"/>
        </w:rPr>
        <w:t>7</w:t>
      </w:r>
      <w:r w:rsidRPr="000E580C">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0E580C"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FF3C58">
        <w:rPr>
          <w:rFonts w:cs="Arial"/>
          <w:lang w:val="sr-Cyrl-RS"/>
        </w:rPr>
        <w:t>_</w:t>
      </w:r>
      <w:bookmarkStart w:id="262" w:name="_GoBack"/>
      <w:bookmarkEnd w:id="262"/>
      <w:r w:rsidR="009846F9">
        <w:rPr>
          <w:rFonts w:cs="Arial"/>
        </w:rPr>
        <w:t>.</w:t>
      </w:r>
      <w:r w:rsidRPr="00E47C2E">
        <w:rPr>
          <w:rFonts w:cs="Arial"/>
        </w:rPr>
        <w:t>године у потпуности одговара захтеву Корисника услуге из позива за подношење по</w:t>
      </w:r>
      <w:r w:rsidR="000E580C">
        <w:rPr>
          <w:rFonts w:cs="Arial"/>
        </w:rPr>
        <w:t>нуда и Конкурсној документацији</w:t>
      </w:r>
      <w:r w:rsidRPr="00E47C2E">
        <w:rPr>
          <w:rFonts w:cs="Arial"/>
        </w:rPr>
        <w:t xml:space="preserve">; </w:t>
      </w:r>
    </w:p>
    <w:p w:rsidR="00EE793E" w:rsidRPr="000E580C" w:rsidRDefault="00EE793E" w:rsidP="00EE793E">
      <w:pPr>
        <w:pStyle w:val="KDNabrajanje"/>
        <w:numPr>
          <w:ilvl w:val="0"/>
          <w:numId w:val="27"/>
        </w:numPr>
        <w:tabs>
          <w:tab w:val="num" w:pos="567"/>
        </w:tabs>
        <w:spacing w:before="0"/>
        <w:ind w:left="568" w:hanging="284"/>
        <w:rPr>
          <w:rFonts w:cs="Arial"/>
        </w:rPr>
      </w:pPr>
      <w:r w:rsidRPr="000E580C">
        <w:rPr>
          <w:rFonts w:cs="Arial"/>
        </w:rPr>
        <w:t>да је Корисник услуге, на основу Понуде Пружаоца услуге  и Одлуке о додели Уговора, изабрао Пружао</w:t>
      </w:r>
      <w:r w:rsidR="000350BD" w:rsidRPr="000E580C">
        <w:rPr>
          <w:rFonts w:cs="Arial"/>
        </w:rPr>
        <w:t>ца услуге за реализацију услуге</w:t>
      </w:r>
      <w:r w:rsidRPr="000E580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r w:rsidRPr="00E47C2E">
        <w:rPr>
          <w:rFonts w:cs="Arial"/>
        </w:rPr>
        <w:t>“ (у даљем тексту: Услуга)</w:t>
      </w:r>
      <w:r w:rsidRPr="00C44445">
        <w:rPr>
          <w:rFonts w:cs="Arial"/>
          <w:lang w:val="sr-Cyrl-RS"/>
        </w:rPr>
        <w:t xml:space="preserve"> </w:t>
      </w:r>
      <w:r w:rsidRPr="00A92793">
        <w:rPr>
          <w:rFonts w:cs="Arial"/>
          <w:lang w:val="sr-Cyrl-RS"/>
        </w:rPr>
        <w:t xml:space="preserve">према усвојеној </w:t>
      </w:r>
      <w:r w:rsidR="000E580C">
        <w:rPr>
          <w:rFonts w:cs="Arial"/>
          <w:lang w:val="sr-Cyrl-RS"/>
        </w:rPr>
        <w:t>понуди бр._______ од __________.</w:t>
      </w:r>
      <w:r w:rsidR="000E580C" w:rsidRPr="000E580C">
        <w:rPr>
          <w:rFonts w:cs="Arial"/>
          <w:lang w:val="sr-Cyrl-RS"/>
        </w:rPr>
        <w:t>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0E580C" w:rsidRDefault="0008267A" w:rsidP="0008267A">
      <w:pPr>
        <w:pStyle w:val="KDParagraf"/>
        <w:spacing w:before="0"/>
        <w:rPr>
          <w:rFonts w:cs="Arial"/>
          <w:lang w:val="sr-Cyrl-RS"/>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0E580C"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0E580C"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D0339A" w:rsidRDefault="0008267A" w:rsidP="0008267A">
      <w:pPr>
        <w:tabs>
          <w:tab w:val="left" w:pos="567"/>
        </w:tabs>
        <w:spacing w:before="0"/>
        <w:rPr>
          <w:rFonts w:cs="Arial"/>
        </w:rPr>
      </w:pPr>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A92793" w:rsidRDefault="00371941" w:rsidP="0008267A">
      <w:pPr>
        <w:tabs>
          <w:tab w:val="left" w:pos="567"/>
        </w:tabs>
        <w:spacing w:before="0"/>
        <w:rPr>
          <w:rFonts w:cs="Arial"/>
          <w:lang w:val="sr-Cyrl-RS"/>
        </w:rPr>
      </w:pPr>
      <w:r>
        <w:rPr>
          <w:rFonts w:cs="Arial"/>
          <w:lang w:val="sr-Cyrl-RS"/>
        </w:rPr>
        <w:t>Пружалац услуге</w:t>
      </w:r>
      <w:r w:rsidRPr="00371941">
        <w:rPr>
          <w:rFonts w:cs="Arial"/>
        </w:rPr>
        <w:t xml:space="preserve"> је обавезан да услуге изврши у року који не може бити дужи од </w:t>
      </w:r>
      <w:r w:rsidRPr="00371941">
        <w:rPr>
          <w:rFonts w:cs="Arial"/>
          <w:lang w:val="sr-Cyrl-RS"/>
        </w:rPr>
        <w:t>12</w:t>
      </w:r>
      <w:r w:rsidRPr="00371941">
        <w:rPr>
          <w:rFonts w:cs="Arial"/>
        </w:rPr>
        <w:t xml:space="preserve"> месеци</w:t>
      </w:r>
      <w:r w:rsidRPr="00371941">
        <w:rPr>
          <w:rFonts w:cs="Arial"/>
          <w:lang w:val="sr-Cyrl-RS"/>
        </w:rPr>
        <w:t xml:space="preserve"> </w:t>
      </w:r>
      <w:r w:rsidRPr="00371941">
        <w:rPr>
          <w:rFonts w:cs="Arial"/>
        </w:rPr>
        <w:t xml:space="preserve">од дана ступања Уговора на снагу. </w:t>
      </w:r>
      <w:r w:rsidR="00D0339A">
        <w:rPr>
          <w:rFonts w:cs="Arial"/>
          <w:lang w:val="sr-Cyrl-RS"/>
        </w:rPr>
        <w:t>Пружалац услуге</w:t>
      </w:r>
      <w:r w:rsidR="00D0339A" w:rsidRPr="00371941">
        <w:rPr>
          <w:rFonts w:cs="Arial"/>
        </w:rPr>
        <w:t xml:space="preserve"> </w:t>
      </w:r>
      <w:r w:rsidRPr="00371941">
        <w:rPr>
          <w:rFonts w:cs="Arial"/>
        </w:rPr>
        <w:t>je обавезa</w:t>
      </w:r>
      <w:r w:rsidRPr="00371941">
        <w:rPr>
          <w:rFonts w:cs="Arial"/>
          <w:lang w:val="sr-Cyrl-RS"/>
        </w:rPr>
        <w:t>н</w:t>
      </w:r>
      <w:r w:rsidRPr="00371941">
        <w:rPr>
          <w:rFonts w:cs="Arial"/>
        </w:rPr>
        <w:t xml:space="preserve"> да по позиву </w:t>
      </w:r>
      <w:r w:rsidR="00D0339A">
        <w:rPr>
          <w:rFonts w:cs="Arial"/>
          <w:lang w:val="sr-Cyrl-RS"/>
        </w:rPr>
        <w:t>Корисника услуге</w:t>
      </w:r>
      <w:r w:rsidRPr="00371941">
        <w:rPr>
          <w:rFonts w:cs="Arial"/>
        </w:rPr>
        <w:t xml:space="preserve"> иза</w:t>
      </w:r>
      <w:r w:rsidRPr="00371941">
        <w:rPr>
          <w:rFonts w:cs="Arial"/>
          <w:lang w:val="sr-Cyrl-RS"/>
        </w:rPr>
        <w:t>ђе</w:t>
      </w:r>
      <w:r w:rsidRPr="00371941">
        <w:rPr>
          <w:rFonts w:cs="Arial"/>
        </w:rPr>
        <w:t xml:space="preserve"> на објекат за 24 сатa, тј. да буде на „hot standby“ вези за максимално 6 сати</w:t>
      </w:r>
      <w:r w:rsidR="00D0339A">
        <w:rPr>
          <w:rFonts w:cs="Arial"/>
          <w:lang w:val="sr-Cyrl-RS"/>
        </w:rPr>
        <w:t>.</w:t>
      </w:r>
      <w:r w:rsidR="0008267A" w:rsidRPr="00A92793">
        <w:rPr>
          <w:rFonts w:cs="Arial"/>
          <w:lang w:val="sr-Cyrl-RS"/>
        </w:rPr>
        <w:t xml:space="preserve">Место извршења услуге је </w:t>
      </w:r>
      <w:r w:rsidR="000E580C">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E580C" w:rsidRPr="000E580C" w:rsidRDefault="009846F9" w:rsidP="009846F9">
      <w:pPr>
        <w:tabs>
          <w:tab w:val="left" w:pos="567"/>
        </w:tabs>
        <w:spacing w:before="0"/>
        <w:rPr>
          <w:rFonts w:cs="Arial"/>
          <w:lang w:val="sr-Cyrl-RS"/>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w:t>
      </w:r>
      <w:r w:rsidRPr="009846F9">
        <w:rPr>
          <w:rFonts w:cs="Arial"/>
        </w:rPr>
        <w:lastRenderedPageBreak/>
        <w:t xml:space="preserve">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E580C" w:rsidRPr="000E580C" w:rsidRDefault="000E580C" w:rsidP="000E580C">
      <w:pPr>
        <w:tabs>
          <w:tab w:val="left" w:pos="567"/>
        </w:tabs>
        <w:spacing w:before="0"/>
        <w:rPr>
          <w:rFonts w:cs="Arial"/>
          <w:b/>
        </w:rPr>
      </w:pPr>
      <w:r w:rsidRPr="000E580C">
        <w:rPr>
          <w:rFonts w:cs="Arial"/>
          <w:b/>
        </w:rPr>
        <w:t>ИЗВРШИОЦИ</w:t>
      </w:r>
      <w:r w:rsidRPr="000E580C">
        <w:rPr>
          <w:rFonts w:cs="Arial"/>
          <w:b/>
        </w:rPr>
        <w:tab/>
      </w:r>
    </w:p>
    <w:p w:rsidR="000E580C" w:rsidRPr="000E580C" w:rsidRDefault="000E580C" w:rsidP="000E580C">
      <w:pPr>
        <w:tabs>
          <w:tab w:val="left" w:pos="567"/>
        </w:tabs>
        <w:spacing w:before="0"/>
        <w:jc w:val="center"/>
        <w:rPr>
          <w:rFonts w:cs="Arial"/>
        </w:rPr>
      </w:pPr>
      <w:r w:rsidRPr="000E580C">
        <w:rPr>
          <w:rFonts w:cs="Arial"/>
          <w:b/>
        </w:rPr>
        <w:t xml:space="preserve">Члан </w:t>
      </w:r>
      <w:r w:rsidRPr="000E580C">
        <w:rPr>
          <w:rFonts w:cs="Arial"/>
          <w:b/>
          <w:lang w:val="sr-Cyrl-RS"/>
        </w:rPr>
        <w:t>7</w:t>
      </w:r>
      <w:r w:rsidRPr="000E580C">
        <w:rPr>
          <w:rFonts w:cs="Arial"/>
        </w:rPr>
        <w:t>.</w:t>
      </w:r>
    </w:p>
    <w:p w:rsidR="000E580C" w:rsidRPr="000E580C" w:rsidRDefault="000E580C" w:rsidP="000E580C">
      <w:pPr>
        <w:tabs>
          <w:tab w:val="left" w:pos="567"/>
        </w:tabs>
        <w:spacing w:before="0"/>
        <w:rPr>
          <w:rFonts w:cs="Arial"/>
        </w:rPr>
      </w:pPr>
      <w:r w:rsidRPr="000E580C">
        <w:rPr>
          <w:rFonts w:cs="Arial"/>
        </w:rPr>
        <w:t>Извршиоци су ангажована лица од стране Пружаоца услуге.</w:t>
      </w:r>
    </w:p>
    <w:p w:rsidR="000E580C" w:rsidRPr="000E580C" w:rsidRDefault="000E580C" w:rsidP="000E580C">
      <w:pPr>
        <w:tabs>
          <w:tab w:val="left" w:pos="567"/>
        </w:tabs>
        <w:spacing w:before="0"/>
        <w:rPr>
          <w:rFonts w:cs="Arial"/>
        </w:rPr>
      </w:pPr>
      <w:r w:rsidRPr="000E580C">
        <w:rPr>
          <w:rFonts w:cs="Arial"/>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овог Уговора)</w:t>
      </w:r>
      <w:r w:rsidRPr="000E580C">
        <w:rPr>
          <w:rFonts w:cs="Arial"/>
          <w:lang w:val="sr-Cyrl-RS"/>
        </w:rPr>
        <w:t>.</w:t>
      </w:r>
    </w:p>
    <w:p w:rsidR="000E580C" w:rsidRPr="000E580C" w:rsidRDefault="000E580C" w:rsidP="000E580C">
      <w:pPr>
        <w:tabs>
          <w:tab w:val="left" w:pos="567"/>
        </w:tabs>
        <w:spacing w:before="0"/>
        <w:rPr>
          <w:rFonts w:cs="Arial"/>
          <w:b/>
          <w:lang w:val="sr-Cyrl-RS"/>
        </w:rPr>
      </w:pPr>
    </w:p>
    <w:p w:rsidR="000E580C" w:rsidRPr="000E580C" w:rsidRDefault="000E580C" w:rsidP="000E580C">
      <w:pPr>
        <w:tabs>
          <w:tab w:val="left" w:pos="567"/>
        </w:tabs>
        <w:spacing w:before="0"/>
        <w:rPr>
          <w:rFonts w:cs="Arial"/>
          <w:b/>
        </w:rPr>
      </w:pPr>
      <w:r w:rsidRPr="000E580C">
        <w:rPr>
          <w:rFonts w:cs="Arial"/>
          <w:b/>
        </w:rPr>
        <w:t>ОВЛАШЋЕНИ ПРЕДСТАВНИЦИ ЗА ПРАЋЕЊЕ УГОВОРА</w:t>
      </w:r>
    </w:p>
    <w:p w:rsidR="000E580C" w:rsidRPr="000E580C" w:rsidRDefault="000E580C" w:rsidP="000E580C">
      <w:pPr>
        <w:tabs>
          <w:tab w:val="left" w:pos="567"/>
        </w:tabs>
        <w:spacing w:before="0"/>
        <w:jc w:val="center"/>
        <w:rPr>
          <w:rFonts w:cs="Arial"/>
          <w:b/>
        </w:rPr>
      </w:pPr>
      <w:r w:rsidRPr="000E580C">
        <w:rPr>
          <w:rFonts w:cs="Arial"/>
          <w:b/>
        </w:rPr>
        <w:t xml:space="preserve">Члан </w:t>
      </w:r>
      <w:r w:rsidRPr="000E580C">
        <w:rPr>
          <w:rFonts w:cs="Arial"/>
          <w:b/>
          <w:lang w:val="sr-Cyrl-RS"/>
        </w:rPr>
        <w:t>8</w:t>
      </w:r>
      <w:r w:rsidRPr="000E580C">
        <w:rPr>
          <w:rFonts w:cs="Arial"/>
          <w:b/>
        </w:rPr>
        <w:t>.</w:t>
      </w:r>
    </w:p>
    <w:p w:rsidR="000E580C" w:rsidRPr="000E580C" w:rsidRDefault="000E580C" w:rsidP="000E580C">
      <w:pPr>
        <w:tabs>
          <w:tab w:val="left" w:pos="567"/>
        </w:tabs>
        <w:spacing w:before="0"/>
        <w:rPr>
          <w:rFonts w:cs="Arial"/>
        </w:rPr>
      </w:pPr>
      <w:r w:rsidRPr="000E580C">
        <w:rPr>
          <w:rFonts w:cs="Arial"/>
        </w:rPr>
        <w:t xml:space="preserve">Овлашћени представници за праћење реализације Услуге из члана 1. овог Уговора су: </w:t>
      </w:r>
    </w:p>
    <w:p w:rsidR="000E580C" w:rsidRPr="000E580C" w:rsidRDefault="000E580C" w:rsidP="000E580C">
      <w:pPr>
        <w:tabs>
          <w:tab w:val="left" w:pos="567"/>
        </w:tabs>
        <w:spacing w:before="0"/>
        <w:rPr>
          <w:rFonts w:cs="Arial"/>
        </w:rPr>
      </w:pPr>
      <w:r w:rsidRPr="000E580C">
        <w:rPr>
          <w:rFonts w:cs="Arial"/>
        </w:rPr>
        <w:tab/>
        <w:t>- за Корисника услуге: ________________________________</w:t>
      </w:r>
    </w:p>
    <w:p w:rsidR="000E580C" w:rsidRPr="000E580C" w:rsidRDefault="000E580C" w:rsidP="000E580C">
      <w:pPr>
        <w:tabs>
          <w:tab w:val="left" w:pos="567"/>
        </w:tabs>
        <w:spacing w:before="0"/>
        <w:rPr>
          <w:rFonts w:cs="Arial"/>
        </w:rPr>
      </w:pPr>
      <w:r w:rsidRPr="000E580C">
        <w:rPr>
          <w:rFonts w:cs="Arial"/>
        </w:rPr>
        <w:tab/>
        <w:t xml:space="preserve">- за Пружаоца услуге: </w:t>
      </w:r>
      <w:r w:rsidRPr="000E580C">
        <w:rPr>
          <w:rFonts w:cs="Arial"/>
        </w:rPr>
        <w:tab/>
        <w:t>________________________________</w:t>
      </w:r>
    </w:p>
    <w:p w:rsidR="000E580C" w:rsidRPr="000E580C" w:rsidRDefault="000E580C" w:rsidP="000E580C">
      <w:pPr>
        <w:tabs>
          <w:tab w:val="left" w:pos="567"/>
        </w:tabs>
        <w:spacing w:before="0"/>
        <w:rPr>
          <w:rFonts w:cs="Arial"/>
        </w:rPr>
      </w:pPr>
      <w:r w:rsidRPr="000E580C">
        <w:rPr>
          <w:rFonts w:cs="Arial"/>
        </w:rPr>
        <w:t>Овлашћења и дужности овлашћених представника  за праћење реализације овог Уговора су да:</w:t>
      </w:r>
    </w:p>
    <w:p w:rsidR="000E580C" w:rsidRPr="000E580C" w:rsidRDefault="000E580C" w:rsidP="000E580C">
      <w:pPr>
        <w:tabs>
          <w:tab w:val="left" w:pos="567"/>
        </w:tabs>
        <w:spacing w:before="0"/>
        <w:rPr>
          <w:rFonts w:cs="Arial"/>
        </w:rPr>
      </w:pPr>
      <w:r w:rsidRPr="000E580C">
        <w:rPr>
          <w:rFonts w:cs="Arial"/>
        </w:rPr>
        <w:t>-примају месечне извештаје и изјашњавају се поводом истих ( сагласност односно примедбе на извештај );</w:t>
      </w:r>
    </w:p>
    <w:p w:rsidR="000E580C" w:rsidRPr="000E580C" w:rsidRDefault="000E580C" w:rsidP="000E580C">
      <w:pPr>
        <w:tabs>
          <w:tab w:val="left" w:pos="567"/>
        </w:tabs>
        <w:spacing w:before="0"/>
        <w:rPr>
          <w:rFonts w:cs="Arial"/>
        </w:rPr>
      </w:pPr>
      <w:r w:rsidRPr="000E580C">
        <w:rPr>
          <w:rFonts w:cs="Arial"/>
        </w:rPr>
        <w:t xml:space="preserve">-исти доставе другој Уговорној страни и да прате поступање по примедбама; </w:t>
      </w:r>
    </w:p>
    <w:p w:rsidR="000E580C" w:rsidRPr="000E580C" w:rsidRDefault="000E580C" w:rsidP="000E580C">
      <w:pPr>
        <w:tabs>
          <w:tab w:val="left" w:pos="567"/>
        </w:tabs>
        <w:spacing w:before="0"/>
        <w:rPr>
          <w:rFonts w:cs="Arial"/>
          <w:lang w:val="sr-Cyrl-RS"/>
        </w:rPr>
      </w:pPr>
      <w:r w:rsidRPr="000E580C">
        <w:rPr>
          <w:rFonts w:cs="Arial"/>
        </w:rPr>
        <w:t>-</w:t>
      </w:r>
      <w:r w:rsidRPr="000E580C">
        <w:rPr>
          <w:rFonts w:cs="Arial"/>
          <w:lang w:val="sr-Cyrl-RS"/>
        </w:rPr>
        <w:t>д</w:t>
      </w:r>
      <w:r w:rsidRPr="000E580C">
        <w:rPr>
          <w:rFonts w:cs="Arial"/>
        </w:rPr>
        <w:t>а сачине, потпишу и верификују Записник о квалитативном пријему услуга (без примедби);</w:t>
      </w:r>
    </w:p>
    <w:p w:rsidR="000E580C" w:rsidRPr="000E580C" w:rsidRDefault="000E580C" w:rsidP="000E580C">
      <w:pPr>
        <w:tabs>
          <w:tab w:val="left" w:pos="567"/>
        </w:tabs>
        <w:spacing w:before="0"/>
        <w:rPr>
          <w:rFonts w:cs="Arial"/>
        </w:rPr>
      </w:pPr>
      <w:r w:rsidRPr="000E580C">
        <w:rPr>
          <w:rFonts w:cs="Arial"/>
        </w:rPr>
        <w:t>-благовремено приме Коначан извештај  о извршеној услузи и изјасне се поводом истог у писменој форми;</w:t>
      </w:r>
    </w:p>
    <w:p w:rsidR="000E580C" w:rsidRPr="000E580C" w:rsidRDefault="000E580C" w:rsidP="000E580C">
      <w:pPr>
        <w:tabs>
          <w:tab w:val="left" w:pos="567"/>
        </w:tabs>
        <w:spacing w:before="0"/>
        <w:rPr>
          <w:rFonts w:cs="Arial"/>
          <w:lang w:val="sr-Cyrl-RS"/>
        </w:rPr>
      </w:pPr>
      <w:r w:rsidRPr="000E580C">
        <w:rPr>
          <w:rFonts w:cs="Arial"/>
        </w:rPr>
        <w:t>-извршавају и друге дужности везане за реализацију предмета овог Уговора, по потреби.</w:t>
      </w:r>
    </w:p>
    <w:p w:rsidR="000E580C" w:rsidRPr="000E580C" w:rsidRDefault="000E580C" w:rsidP="000E580C">
      <w:pPr>
        <w:spacing w:before="0"/>
        <w:rPr>
          <w:rFonts w:eastAsia="Calibri" w:cs="Arial"/>
          <w:b/>
          <w:bCs/>
          <w:lang w:val="sr-Cyrl-RS"/>
        </w:rPr>
      </w:pPr>
    </w:p>
    <w:p w:rsidR="000E580C" w:rsidRPr="000E580C" w:rsidRDefault="000E580C" w:rsidP="000E580C">
      <w:pPr>
        <w:spacing w:before="0"/>
        <w:rPr>
          <w:rFonts w:eastAsia="Calibri" w:cs="Arial"/>
          <w:b/>
          <w:bCs/>
        </w:rPr>
      </w:pPr>
      <w:r w:rsidRPr="000E580C">
        <w:rPr>
          <w:rFonts w:eastAsia="Calibri" w:cs="Arial"/>
          <w:b/>
          <w:bCs/>
        </w:rPr>
        <w:t xml:space="preserve">КВАЛИТАТИВНИ И КВАНТИТАТИВНИ ПРИЈЕМ </w:t>
      </w:r>
    </w:p>
    <w:p w:rsidR="000E580C" w:rsidRPr="000E580C" w:rsidRDefault="000E580C" w:rsidP="000E580C">
      <w:pPr>
        <w:spacing w:before="0"/>
        <w:jc w:val="center"/>
        <w:rPr>
          <w:rFonts w:eastAsia="Calibri" w:cs="Arial"/>
        </w:rPr>
      </w:pPr>
      <w:r w:rsidRPr="000E580C">
        <w:rPr>
          <w:rFonts w:eastAsia="Calibri" w:cs="Arial"/>
          <w:b/>
          <w:bCs/>
        </w:rPr>
        <w:t xml:space="preserve">Члан </w:t>
      </w:r>
      <w:r w:rsidRPr="000E580C">
        <w:rPr>
          <w:rFonts w:eastAsia="Calibri" w:cs="Arial"/>
          <w:b/>
          <w:bCs/>
          <w:lang w:val="sr-Cyrl-RS"/>
        </w:rPr>
        <w:t>9</w:t>
      </w:r>
      <w:r w:rsidRPr="000E580C">
        <w:rPr>
          <w:rFonts w:eastAsia="Calibri" w:cs="Arial"/>
        </w:rPr>
        <w:t>.</w:t>
      </w:r>
    </w:p>
    <w:p w:rsidR="000E580C" w:rsidRPr="000E580C" w:rsidRDefault="000E580C" w:rsidP="000E580C">
      <w:pPr>
        <w:spacing w:before="0"/>
        <w:rPr>
          <w:rFonts w:eastAsia="Calibri" w:cs="Arial"/>
        </w:rPr>
      </w:pPr>
      <w:r w:rsidRPr="000E580C">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0E580C" w:rsidRPr="000E580C" w:rsidRDefault="000E580C" w:rsidP="000E580C">
      <w:pPr>
        <w:spacing w:before="0"/>
        <w:rPr>
          <w:rFonts w:eastAsia="Calibri" w:cs="Arial"/>
        </w:rPr>
      </w:pPr>
      <w:r w:rsidRPr="000E580C">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0E580C" w:rsidRPr="000E580C" w:rsidRDefault="000E580C" w:rsidP="000E580C">
      <w:pPr>
        <w:spacing w:before="0"/>
        <w:rPr>
          <w:rFonts w:eastAsia="Calibri" w:cs="Arial"/>
        </w:rPr>
      </w:pPr>
      <w:r w:rsidRPr="000E580C">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0E580C" w:rsidRPr="000E580C" w:rsidRDefault="000E580C" w:rsidP="000E580C">
      <w:pPr>
        <w:tabs>
          <w:tab w:val="left" w:pos="567"/>
        </w:tabs>
        <w:spacing w:before="0"/>
        <w:rPr>
          <w:rFonts w:cs="Arial"/>
          <w:b/>
        </w:rPr>
      </w:pPr>
    </w:p>
    <w:p w:rsidR="000E580C" w:rsidRPr="000E580C" w:rsidRDefault="000E580C" w:rsidP="000E580C">
      <w:pPr>
        <w:tabs>
          <w:tab w:val="left" w:pos="567"/>
        </w:tabs>
        <w:spacing w:before="0"/>
        <w:rPr>
          <w:rFonts w:cs="Arial"/>
          <w:b/>
        </w:rPr>
      </w:pPr>
    </w:p>
    <w:p w:rsidR="000E580C" w:rsidRPr="000E580C" w:rsidRDefault="000E580C" w:rsidP="000E580C">
      <w:pPr>
        <w:tabs>
          <w:tab w:val="left" w:pos="567"/>
        </w:tabs>
        <w:spacing w:before="0"/>
        <w:rPr>
          <w:rFonts w:cs="Arial"/>
          <w:b/>
        </w:rPr>
      </w:pPr>
      <w:r w:rsidRPr="000E580C">
        <w:rPr>
          <w:rFonts w:cs="Arial"/>
          <w:b/>
        </w:rPr>
        <w:t xml:space="preserve">ЗАКЉУЧИВАЊЕ И СТУПАЊЕ НА СНАГУ </w:t>
      </w:r>
    </w:p>
    <w:p w:rsidR="000E580C" w:rsidRPr="000E580C" w:rsidRDefault="000E580C" w:rsidP="000E580C">
      <w:pPr>
        <w:tabs>
          <w:tab w:val="left" w:pos="567"/>
        </w:tabs>
        <w:spacing w:before="0"/>
        <w:jc w:val="center"/>
        <w:rPr>
          <w:rFonts w:cs="Arial"/>
        </w:rPr>
      </w:pPr>
      <w:r w:rsidRPr="000E580C">
        <w:rPr>
          <w:rFonts w:cs="Arial"/>
          <w:b/>
        </w:rPr>
        <w:t xml:space="preserve">Члан </w:t>
      </w:r>
      <w:r w:rsidRPr="000E580C">
        <w:rPr>
          <w:rFonts w:cs="Arial"/>
          <w:b/>
          <w:lang w:val="sr-Cyrl-RS"/>
        </w:rPr>
        <w:t>10</w:t>
      </w:r>
      <w:r w:rsidRPr="000E580C">
        <w:rPr>
          <w:rFonts w:cs="Arial"/>
        </w:rPr>
        <w:t>.</w:t>
      </w:r>
    </w:p>
    <w:p w:rsidR="000E580C" w:rsidRPr="000E580C" w:rsidRDefault="000E580C" w:rsidP="000E580C">
      <w:pPr>
        <w:tabs>
          <w:tab w:val="left" w:pos="567"/>
        </w:tabs>
        <w:spacing w:before="0"/>
        <w:rPr>
          <w:rFonts w:cs="Arial"/>
          <w:lang w:val="sr-Cyrl-RS"/>
        </w:rPr>
      </w:pPr>
      <w:r w:rsidRPr="000E580C">
        <w:rPr>
          <w:rFonts w:cs="Arial"/>
        </w:rPr>
        <w:t>Овај Уговор сматра се закљученим</w:t>
      </w:r>
      <w:r w:rsidRPr="000E580C">
        <w:rPr>
          <w:rFonts w:cs="Arial"/>
          <w:lang w:val="sr-Cyrl-RS"/>
        </w:rPr>
        <w:t xml:space="preserve"> </w:t>
      </w:r>
      <w:r w:rsidRPr="000E580C">
        <w:rPr>
          <w:rFonts w:cs="Arial"/>
        </w:rPr>
        <w:t>када га потпишу овлашћени представници Уговорних страна</w:t>
      </w:r>
      <w:r w:rsidRPr="000E580C">
        <w:rPr>
          <w:rFonts w:cs="Arial"/>
          <w:lang w:val="sr-Cyrl-RS"/>
        </w:rPr>
        <w:t>.</w:t>
      </w:r>
    </w:p>
    <w:p w:rsidR="000E580C" w:rsidRPr="000E580C" w:rsidRDefault="000E580C" w:rsidP="000E580C">
      <w:pPr>
        <w:tabs>
          <w:tab w:val="left" w:pos="567"/>
        </w:tabs>
        <w:spacing w:before="0"/>
        <w:rPr>
          <w:rFonts w:cs="Arial"/>
          <w:lang w:val="sr-Cyrl-RS"/>
        </w:rPr>
      </w:pPr>
      <w:r w:rsidRPr="000E580C">
        <w:rPr>
          <w:rFonts w:cs="Arial"/>
        </w:rPr>
        <w:t xml:space="preserve">Овај Уговор се закључује </w:t>
      </w:r>
      <w:r w:rsidRPr="000E580C">
        <w:rPr>
          <w:rFonts w:cs="Arial"/>
          <w:lang w:val="sr-Cyrl-RS"/>
        </w:rPr>
        <w:t>до испуњења свих уговорених обавеза.</w:t>
      </w:r>
      <w:r w:rsidRPr="000E580C">
        <w:rPr>
          <w:rFonts w:cs="Arial"/>
        </w:rPr>
        <w:t xml:space="preserve"> </w:t>
      </w:r>
    </w:p>
    <w:p w:rsidR="000E580C" w:rsidRPr="000E580C" w:rsidRDefault="000E580C" w:rsidP="000E580C">
      <w:pPr>
        <w:tabs>
          <w:tab w:val="left" w:pos="567"/>
        </w:tabs>
        <w:spacing w:before="0"/>
        <w:rPr>
          <w:rFonts w:cs="Arial"/>
          <w:lang w:val="sr-Cyrl-RS"/>
        </w:rPr>
      </w:pPr>
      <w:r w:rsidRPr="000E580C">
        <w:rPr>
          <w:rFonts w:cs="Arial"/>
        </w:rPr>
        <w:t>O</w:t>
      </w:r>
      <w:r w:rsidRPr="000E58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0E580C">
        <w:rPr>
          <w:rFonts w:cs="Arial"/>
          <w:lang w:val="ru-RU"/>
        </w:rPr>
        <w:t xml:space="preserve">програму пословања ЈП ЕПС </w:t>
      </w:r>
      <w:r w:rsidRPr="000E580C">
        <w:rPr>
          <w:rFonts w:cs="Arial"/>
          <w:lang w:val="sr-Cyrl-RS"/>
        </w:rPr>
        <w:t>за године у којима ће се плаћати уговорене обавезе.</w:t>
      </w:r>
    </w:p>
    <w:p w:rsidR="0008267A" w:rsidRPr="00A92793" w:rsidRDefault="0008267A" w:rsidP="0008267A">
      <w:pPr>
        <w:tabs>
          <w:tab w:val="left" w:pos="567"/>
        </w:tabs>
        <w:spacing w:before="0"/>
        <w:rPr>
          <w:rFonts w:cs="Arial"/>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 xml:space="preserve">ГАРАНТНИ РОК </w:t>
      </w:r>
    </w:p>
    <w:p w:rsidR="0008267A" w:rsidRPr="00A92793" w:rsidRDefault="0008267A" w:rsidP="0008267A">
      <w:pPr>
        <w:tabs>
          <w:tab w:val="left" w:pos="567"/>
        </w:tabs>
        <w:spacing w:before="0"/>
        <w:jc w:val="center"/>
        <w:rPr>
          <w:rFonts w:cs="Arial"/>
        </w:rPr>
      </w:pPr>
      <w:r w:rsidRPr="00A92793">
        <w:rPr>
          <w:rFonts w:cs="Arial"/>
          <w:b/>
        </w:rPr>
        <w:t>Члан 1</w:t>
      </w:r>
      <w:r w:rsidR="000E580C">
        <w:rPr>
          <w:rFonts w:cs="Arial"/>
          <w:b/>
          <w:lang w:val="sr-Cyrl-RS"/>
        </w:rPr>
        <w:t>1</w:t>
      </w:r>
      <w:r w:rsidRPr="00A92793">
        <w:rPr>
          <w:rFonts w:cs="Arial"/>
        </w:rPr>
        <w:t>.</w:t>
      </w:r>
    </w:p>
    <w:p w:rsidR="0008267A" w:rsidRPr="00042BD4" w:rsidRDefault="0008267A" w:rsidP="0008267A">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(словима:</w:t>
      </w:r>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Pr>
          <w:rFonts w:cs="Arial"/>
          <w:lang w:val="sr-Cyrl-RS"/>
        </w:rPr>
        <w:t>.</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E580C">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E580C">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E580C">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E580C">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E580C">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E580C">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0E580C">
        <w:rPr>
          <w:rFonts w:cs="Arial"/>
          <w:b/>
          <w:lang w:val="sr-Cyrl-RS"/>
        </w:rPr>
        <w:t>7</w:t>
      </w:r>
      <w:r w:rsidRPr="00A92793">
        <w:rPr>
          <w:rFonts w:cs="Arial"/>
        </w:rPr>
        <w:t>.</w:t>
      </w:r>
    </w:p>
    <w:p w:rsidR="00DF0793" w:rsidRPr="00DF0793" w:rsidRDefault="00DF0793" w:rsidP="00DF0793">
      <w:pPr>
        <w:tabs>
          <w:tab w:val="left" w:pos="567"/>
        </w:tabs>
        <w:spacing w:before="0"/>
        <w:rPr>
          <w:rFonts w:cs="Arial"/>
        </w:rPr>
      </w:pPr>
      <w:r w:rsidRPr="00DF0793">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F0793" w:rsidRPr="00DF0793" w:rsidRDefault="00DF0793" w:rsidP="00DF0793">
      <w:pPr>
        <w:tabs>
          <w:tab w:val="left" w:pos="567"/>
        </w:tabs>
        <w:spacing w:before="0"/>
        <w:rPr>
          <w:rFonts w:cs="Arial"/>
        </w:rPr>
      </w:pPr>
      <w:r w:rsidRPr="00DF0793">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66174" w:rsidRDefault="00DF0793" w:rsidP="00DF0793">
      <w:pPr>
        <w:tabs>
          <w:tab w:val="left" w:pos="567"/>
        </w:tabs>
        <w:spacing w:before="0"/>
        <w:rPr>
          <w:rFonts w:cs="Arial"/>
          <w:b/>
          <w:lang w:val="sr-Cyrl-RS"/>
        </w:rPr>
      </w:pPr>
      <w:r w:rsidRPr="00DF0793">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F0793" w:rsidRDefault="00DF0793"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0E580C">
        <w:rPr>
          <w:rFonts w:cs="Arial"/>
          <w:b/>
          <w:lang w:val="sr-Cyrl-RS"/>
        </w:rPr>
        <w:t>8</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18</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BD48F4" w:rsidRDefault="0008267A" w:rsidP="0008267A">
      <w:pPr>
        <w:tabs>
          <w:tab w:val="left" w:pos="567"/>
        </w:tabs>
        <w:spacing w:before="0"/>
        <w:rPr>
          <w:rFonts w:cs="Arial"/>
          <w:lang w:val="sr-Cyrl-RS"/>
        </w:rPr>
      </w:pPr>
      <w:r>
        <w:rPr>
          <w:rFonts w:cs="Arial"/>
          <w:lang w:val="sr-Cyrl-RS"/>
        </w:rPr>
        <w:t>Прилог број 9 Правила безбедности на раду ТЕНТ</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sidRPr="00A92793">
        <w:rPr>
          <w:rFonts w:cs="Arial"/>
          <w:b/>
          <w:lang w:val="sr-Cyrl-RS"/>
        </w:rPr>
        <w:t>2</w:t>
      </w:r>
      <w:r>
        <w:rPr>
          <w:rFonts w:cs="Arial"/>
          <w:b/>
          <w:lang w:val="sr-Cyrl-RS"/>
        </w:rPr>
        <w:t>0</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DF0793" w:rsidP="0008267A">
      <w:pPr>
        <w:tabs>
          <w:tab w:val="left" w:pos="567"/>
        </w:tabs>
        <w:spacing w:before="0"/>
        <w:rPr>
          <w:rFonts w:cs="Arial"/>
          <w:b/>
        </w:rPr>
      </w:pPr>
      <w:r>
        <w:rPr>
          <w:rFonts w:cs="Arial"/>
          <w:b/>
          <w:lang w:val="sr-Cyrl-RS"/>
        </w:rPr>
        <w:t xml:space="preserve">                                                                           </w:t>
      </w:r>
      <w:r w:rsidR="0008267A" w:rsidRPr="00A92793">
        <w:rPr>
          <w:rFonts w:cs="Arial"/>
          <w:b/>
        </w:rPr>
        <w:t>М.П.</w:t>
      </w:r>
    </w:p>
    <w:p w:rsidR="00DF0793" w:rsidRPr="00DF0793" w:rsidRDefault="00DF0793" w:rsidP="00DF0793">
      <w:pPr>
        <w:tabs>
          <w:tab w:val="left" w:pos="567"/>
        </w:tabs>
        <w:spacing w:before="0"/>
        <w:rPr>
          <w:rFonts w:cs="Arial"/>
          <w:lang w:val="sr-Cyrl-RS"/>
        </w:rPr>
      </w:pPr>
      <w:r w:rsidRPr="00DF0793">
        <w:rPr>
          <w:rFonts w:cs="Arial"/>
        </w:rPr>
        <w:t>Финансијски директор огранка ТЕНТ,</w:t>
      </w:r>
      <w:r w:rsidRPr="00DF0793">
        <w:rPr>
          <w:rFonts w:cs="Arial"/>
        </w:rPr>
        <w:tab/>
      </w:r>
      <w:r w:rsidRPr="00DF0793">
        <w:rPr>
          <w:rFonts w:cs="Arial"/>
        </w:rPr>
        <w:tab/>
        <w:t xml:space="preserve">                                                    </w:t>
      </w:r>
      <w:r w:rsidRPr="00DF0793">
        <w:rPr>
          <w:rFonts w:cs="Arial"/>
          <w:lang w:val="sr-Cyrl-RS"/>
        </w:rPr>
        <w:t xml:space="preserve"> </w:t>
      </w:r>
      <w:r w:rsidRPr="00DF0793">
        <w:rPr>
          <w:rFonts w:cs="Arial"/>
          <w:i/>
          <w:lang w:val="sr-Cyrl-RS"/>
        </w:rPr>
        <w:t>Жељко Вујиновић</w:t>
      </w:r>
      <w:r w:rsidRPr="00DF0793">
        <w:rPr>
          <w:rFonts w:cs="Arial"/>
        </w:rPr>
        <w:t xml:space="preserve">                                           </w:t>
      </w:r>
    </w:p>
    <w:p w:rsidR="0008267A" w:rsidRDefault="0008267A"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Default="000E580C" w:rsidP="0008267A">
      <w:pPr>
        <w:tabs>
          <w:tab w:val="left" w:pos="567"/>
        </w:tabs>
        <w:spacing w:before="0"/>
        <w:rPr>
          <w:rFonts w:cs="Arial"/>
          <w:b/>
          <w:lang w:val="sr-Cyrl-RS"/>
        </w:rPr>
      </w:pPr>
    </w:p>
    <w:p w:rsidR="000E580C" w:rsidRPr="00014444" w:rsidRDefault="000E580C" w:rsidP="0008267A">
      <w:pPr>
        <w:tabs>
          <w:tab w:val="left" w:pos="567"/>
        </w:tabs>
        <w:spacing w:before="0"/>
        <w:rPr>
          <w:rFonts w:cs="Arial"/>
          <w:b/>
          <w:lang w:val="sr-Cyrl-RS"/>
        </w:rPr>
      </w:pPr>
    </w:p>
    <w:p w:rsidR="0008267A" w:rsidRPr="00A92793" w:rsidRDefault="0008267A" w:rsidP="0008267A">
      <w:pPr>
        <w:spacing w:after="40"/>
      </w:pPr>
      <w:r w:rsidRPr="00A92793">
        <w:rPr>
          <w:noProof/>
        </w:rPr>
        <w:drawing>
          <wp:inline distT="0" distB="0" distL="0" distR="0" wp14:anchorId="00F94E3B" wp14:editId="773AEE2B">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08267A" w:rsidRPr="00A92793" w:rsidRDefault="0008267A" w:rsidP="0008267A">
      <w:pPr>
        <w:spacing w:after="40"/>
        <w:rPr>
          <w:b/>
          <w:sz w:val="20"/>
          <w:lang w:val="sr-Latn-CS"/>
        </w:rPr>
      </w:pPr>
      <w:r w:rsidRPr="00A92793">
        <w:rPr>
          <w:b/>
          <w:sz w:val="20"/>
          <w:lang w:val="sr-Cyrl-RS"/>
        </w:rPr>
        <w:t xml:space="preserve">Огранак </w:t>
      </w:r>
      <w:r w:rsidRPr="00A92793">
        <w:rPr>
          <w:b/>
          <w:sz w:val="20"/>
          <w:lang w:val="sr-Latn-CS"/>
        </w:rPr>
        <w:t>ТЕНТ</w:t>
      </w:r>
    </w:p>
    <w:p w:rsidR="0008267A" w:rsidRPr="00A92793" w:rsidRDefault="0008267A" w:rsidP="0008267A">
      <w:pPr>
        <w:spacing w:after="20"/>
        <w:rPr>
          <w:b/>
          <w:sz w:val="20"/>
        </w:rPr>
      </w:pPr>
      <w:r w:rsidRPr="00A92793">
        <w:rPr>
          <w:b/>
          <w:sz w:val="20"/>
        </w:rPr>
        <w:t>Сектор за управљање ризицима</w:t>
      </w:r>
    </w:p>
    <w:p w:rsidR="0008267A" w:rsidRPr="00A92793" w:rsidRDefault="0008267A" w:rsidP="0008267A">
      <w:pPr>
        <w:rPr>
          <w:b/>
          <w:sz w:val="20"/>
        </w:rPr>
      </w:pPr>
      <w:r w:rsidRPr="00A92793">
        <w:rPr>
          <w:b/>
          <w:sz w:val="20"/>
          <w:lang w:val="sr-Cyrl-RS"/>
        </w:rPr>
        <w:t>Датум ________________</w:t>
      </w:r>
    </w:p>
    <w:p w:rsidR="0008267A" w:rsidRPr="00A92793" w:rsidRDefault="0008267A" w:rsidP="0008267A">
      <w:pPr>
        <w:jc w:val="center"/>
        <w:rPr>
          <w:b/>
          <w:sz w:val="32"/>
          <w:szCs w:val="32"/>
          <w:lang w:val="ru-RU"/>
        </w:rPr>
      </w:pPr>
      <w:r w:rsidRPr="00A92793">
        <w:rPr>
          <w:b/>
          <w:sz w:val="32"/>
          <w:szCs w:val="32"/>
          <w:lang w:val="ru-RU"/>
        </w:rPr>
        <w:t>ПРАВИЛА</w:t>
      </w:r>
    </w:p>
    <w:p w:rsidR="0008267A" w:rsidRPr="00A92793" w:rsidRDefault="0008267A" w:rsidP="0008267A">
      <w:pPr>
        <w:jc w:val="center"/>
        <w:rPr>
          <w:b/>
          <w:sz w:val="32"/>
          <w:szCs w:val="32"/>
          <w:lang w:val="ru-RU"/>
        </w:rPr>
      </w:pPr>
      <w:r w:rsidRPr="00A92793">
        <w:rPr>
          <w:b/>
          <w:sz w:val="32"/>
          <w:szCs w:val="32"/>
          <w:lang w:val="ru-RU"/>
        </w:rPr>
        <w:t>БЕЗБЕДНОСТИ НА РАДУ У ТЕНТ</w:t>
      </w:r>
    </w:p>
    <w:p w:rsidR="0008267A" w:rsidRPr="00A92793" w:rsidRDefault="0008267A" w:rsidP="0008267A">
      <w:pPr>
        <w:rPr>
          <w:lang w:val="sr-Latn-CS"/>
        </w:rPr>
      </w:pPr>
    </w:p>
    <w:p w:rsidR="0008267A" w:rsidRPr="00A92793" w:rsidRDefault="0008267A" w:rsidP="0008267A">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8267A" w:rsidRPr="00A92793" w:rsidRDefault="0008267A" w:rsidP="0008267A">
      <w:r w:rsidRPr="00A92793">
        <w:t>У зависности од врсте и обима радова/услуга примењују се одређене тачке ових правила.</w:t>
      </w:r>
    </w:p>
    <w:p w:rsidR="0008267A" w:rsidRPr="00A92793" w:rsidRDefault="0008267A" w:rsidP="0008267A">
      <w:r w:rsidRPr="00A92793">
        <w:t>Правила су саставни део уговора о извршењу послова од стране извођача радова/ извршиоца услуга.</w:t>
      </w:r>
    </w:p>
    <w:p w:rsidR="0008267A" w:rsidRPr="00A92793" w:rsidRDefault="0008267A" w:rsidP="0008267A">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8267A" w:rsidRPr="00A92793" w:rsidRDefault="0008267A" w:rsidP="0008267A">
      <w:r w:rsidRPr="00A92793">
        <w:t>Поштовање правила од стране извођача радова биће стриктно контролисано и свако непоштовање биће санкционисано.</w:t>
      </w:r>
    </w:p>
    <w:p w:rsidR="0008267A" w:rsidRPr="00A92793" w:rsidRDefault="0008267A" w:rsidP="0008267A">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8267A" w:rsidRPr="00A92793" w:rsidRDefault="0008267A" w:rsidP="0008267A">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8267A" w:rsidRPr="00A92793" w:rsidRDefault="0008267A" w:rsidP="0008267A">
      <w:r w:rsidRPr="00A92793">
        <w:t>Лице за коодинацију у сарадњи са представницима извођача радова и надзорног органа израђује План заједничких мера.</w:t>
      </w:r>
    </w:p>
    <w:p w:rsidR="0008267A" w:rsidRPr="00A92793" w:rsidRDefault="0008267A" w:rsidP="0008267A">
      <w:pPr>
        <w:spacing w:after="40"/>
        <w:rPr>
          <w:b/>
          <w:u w:val="single"/>
          <w:lang w:val="sr-Cyrl-RS"/>
        </w:rPr>
      </w:pPr>
    </w:p>
    <w:p w:rsidR="0008267A" w:rsidRPr="00A92793" w:rsidRDefault="0008267A" w:rsidP="0008267A">
      <w:pPr>
        <w:spacing w:after="40"/>
        <w:rPr>
          <w:b/>
          <w:u w:val="single"/>
          <w:lang w:val="sr-Cyrl-RS"/>
        </w:rPr>
      </w:pPr>
    </w:p>
    <w:p w:rsidR="0008267A" w:rsidRPr="00A92793" w:rsidRDefault="0008267A" w:rsidP="0008267A">
      <w:pPr>
        <w:spacing w:after="40"/>
        <w:rPr>
          <w:b/>
          <w:u w:val="single"/>
        </w:rPr>
      </w:pPr>
      <w:r w:rsidRPr="00A92793">
        <w:rPr>
          <w:b/>
          <w:u w:val="single"/>
          <w:lang w:val="sr-Latn-CS"/>
        </w:rPr>
        <w:t xml:space="preserve">I  ОБАВЕЗЕ ИЗВОЂАЧА РАДОВА </w:t>
      </w:r>
    </w:p>
    <w:p w:rsidR="0008267A" w:rsidRPr="00A92793" w:rsidRDefault="0008267A" w:rsidP="0008267A">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8267A" w:rsidRPr="00A92793" w:rsidRDefault="0008267A" w:rsidP="0008267A">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92793">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8267A" w:rsidRPr="00A92793" w:rsidRDefault="0008267A" w:rsidP="0008267A">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8267A" w:rsidRPr="00A92793" w:rsidRDefault="0008267A" w:rsidP="0008267A">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8267A" w:rsidRPr="00A92793" w:rsidRDefault="0008267A" w:rsidP="0090691C">
      <w:pPr>
        <w:numPr>
          <w:ilvl w:val="0"/>
          <w:numId w:val="34"/>
        </w:numPr>
        <w:spacing w:before="0" w:after="80" w:line="216" w:lineRule="auto"/>
      </w:pPr>
      <w:r w:rsidRPr="00A92793">
        <w:rPr>
          <w:lang w:val="ru-RU"/>
        </w:rPr>
        <w:t>Забрањено је избегавање примене и/или ометање спровођења мера БЗР</w:t>
      </w:r>
    </w:p>
    <w:p w:rsidR="0008267A" w:rsidRPr="00A92793" w:rsidRDefault="0008267A" w:rsidP="0090691C">
      <w:pPr>
        <w:numPr>
          <w:ilvl w:val="0"/>
          <w:numId w:val="34"/>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08267A" w:rsidRPr="00A92793" w:rsidRDefault="0008267A" w:rsidP="0090691C">
      <w:pPr>
        <w:numPr>
          <w:ilvl w:val="1"/>
          <w:numId w:val="35"/>
        </w:numPr>
        <w:tabs>
          <w:tab w:val="num" w:pos="1134"/>
        </w:tabs>
        <w:spacing w:before="0" w:after="80" w:line="216" w:lineRule="auto"/>
        <w:ind w:left="1134"/>
      </w:pPr>
      <w:r w:rsidRPr="00A92793">
        <w:t>Елаборат о уређењу градилишта,</w:t>
      </w:r>
    </w:p>
    <w:p w:rsidR="0008267A" w:rsidRPr="00A92793" w:rsidRDefault="0008267A" w:rsidP="0090691C">
      <w:pPr>
        <w:numPr>
          <w:ilvl w:val="1"/>
          <w:numId w:val="35"/>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08267A" w:rsidRPr="00A92793" w:rsidRDefault="0008267A" w:rsidP="0090691C">
      <w:pPr>
        <w:numPr>
          <w:ilvl w:val="1"/>
          <w:numId w:val="35"/>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08267A" w:rsidRPr="00A92793" w:rsidRDefault="0008267A" w:rsidP="0090691C">
      <w:pPr>
        <w:numPr>
          <w:ilvl w:val="1"/>
          <w:numId w:val="35"/>
        </w:numPr>
        <w:tabs>
          <w:tab w:val="num" w:pos="1134"/>
        </w:tabs>
        <w:spacing w:before="0" w:after="80" w:line="216" w:lineRule="auto"/>
        <w:ind w:left="1134"/>
      </w:pPr>
      <w:r w:rsidRPr="00A92793">
        <w:t>oсигуравајућу полису за запослене,</w:t>
      </w:r>
    </w:p>
    <w:p w:rsidR="0008267A" w:rsidRPr="00A92793" w:rsidRDefault="0008267A" w:rsidP="0090691C">
      <w:pPr>
        <w:numPr>
          <w:ilvl w:val="1"/>
          <w:numId w:val="35"/>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08267A" w:rsidRPr="00A92793" w:rsidRDefault="0008267A" w:rsidP="0090691C">
      <w:pPr>
        <w:numPr>
          <w:ilvl w:val="1"/>
          <w:numId w:val="35"/>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08267A" w:rsidRPr="00A92793" w:rsidRDefault="0008267A" w:rsidP="0090691C">
      <w:pPr>
        <w:numPr>
          <w:ilvl w:val="1"/>
          <w:numId w:val="35"/>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08267A" w:rsidRPr="00A92793" w:rsidRDefault="0008267A" w:rsidP="0008267A">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8267A" w:rsidRPr="00A92793" w:rsidRDefault="0008267A" w:rsidP="0008267A">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08267A" w:rsidRPr="00A92793" w:rsidRDefault="0008267A" w:rsidP="0090691C">
      <w:pPr>
        <w:numPr>
          <w:ilvl w:val="0"/>
          <w:numId w:val="34"/>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08267A" w:rsidRPr="00A92793" w:rsidRDefault="0008267A" w:rsidP="0090691C">
      <w:pPr>
        <w:numPr>
          <w:ilvl w:val="0"/>
          <w:numId w:val="34"/>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A92793">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8267A" w:rsidRPr="00A92793" w:rsidRDefault="0008267A" w:rsidP="0090691C">
      <w:pPr>
        <w:numPr>
          <w:ilvl w:val="0"/>
          <w:numId w:val="34"/>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8267A" w:rsidRPr="00A92793" w:rsidRDefault="0008267A" w:rsidP="0090691C">
      <w:pPr>
        <w:numPr>
          <w:ilvl w:val="0"/>
          <w:numId w:val="34"/>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08267A" w:rsidRPr="00A92793" w:rsidRDefault="0008267A" w:rsidP="0090691C">
      <w:pPr>
        <w:numPr>
          <w:ilvl w:val="0"/>
          <w:numId w:val="34"/>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8267A" w:rsidRPr="00A92793" w:rsidRDefault="0008267A" w:rsidP="0090691C">
      <w:pPr>
        <w:numPr>
          <w:ilvl w:val="0"/>
          <w:numId w:val="34"/>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8267A" w:rsidRPr="00A92793" w:rsidRDefault="0008267A" w:rsidP="0090691C">
      <w:pPr>
        <w:numPr>
          <w:ilvl w:val="0"/>
          <w:numId w:val="34"/>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8267A" w:rsidRPr="00A92793" w:rsidRDefault="0008267A" w:rsidP="0090691C">
      <w:pPr>
        <w:numPr>
          <w:ilvl w:val="0"/>
          <w:numId w:val="34"/>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8267A" w:rsidRPr="00A92793" w:rsidRDefault="0008267A" w:rsidP="0090691C">
      <w:pPr>
        <w:numPr>
          <w:ilvl w:val="0"/>
          <w:numId w:val="34"/>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08267A" w:rsidRPr="00A92793" w:rsidRDefault="0008267A" w:rsidP="0090691C">
      <w:pPr>
        <w:numPr>
          <w:ilvl w:val="0"/>
          <w:numId w:val="34"/>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8267A" w:rsidRPr="00A92793" w:rsidRDefault="0008267A" w:rsidP="0090691C">
      <w:pPr>
        <w:numPr>
          <w:ilvl w:val="0"/>
          <w:numId w:val="34"/>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8267A" w:rsidRPr="00A92793" w:rsidRDefault="0008267A" w:rsidP="0090691C">
      <w:pPr>
        <w:numPr>
          <w:ilvl w:val="0"/>
          <w:numId w:val="34"/>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08267A" w:rsidRPr="00A92793" w:rsidRDefault="0008267A" w:rsidP="0090691C">
      <w:pPr>
        <w:numPr>
          <w:ilvl w:val="0"/>
          <w:numId w:val="34"/>
        </w:numPr>
        <w:spacing w:before="0" w:after="80" w:line="216" w:lineRule="auto"/>
        <w:rPr>
          <w:lang w:val="ru-RU"/>
        </w:rPr>
      </w:pPr>
      <w:r w:rsidRPr="00A92793">
        <w:t>Запослени на радном оделу имају видно обележен назив фирме у којој раде.</w:t>
      </w:r>
    </w:p>
    <w:p w:rsidR="0008267A" w:rsidRPr="00A92793" w:rsidRDefault="0008267A" w:rsidP="0090691C">
      <w:pPr>
        <w:numPr>
          <w:ilvl w:val="0"/>
          <w:numId w:val="34"/>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08267A" w:rsidRPr="00A92793" w:rsidRDefault="0008267A" w:rsidP="0090691C">
      <w:pPr>
        <w:numPr>
          <w:ilvl w:val="0"/>
          <w:numId w:val="34"/>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8267A" w:rsidRPr="00A92793" w:rsidRDefault="0008267A" w:rsidP="0090691C">
      <w:pPr>
        <w:numPr>
          <w:ilvl w:val="0"/>
          <w:numId w:val="34"/>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08267A" w:rsidRPr="00A92793" w:rsidRDefault="0008267A" w:rsidP="0090691C">
      <w:pPr>
        <w:numPr>
          <w:ilvl w:val="0"/>
          <w:numId w:val="34"/>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08267A" w:rsidRPr="00A92793" w:rsidRDefault="0008267A" w:rsidP="0090691C">
      <w:pPr>
        <w:numPr>
          <w:ilvl w:val="0"/>
          <w:numId w:val="34"/>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8267A" w:rsidRPr="00A92793" w:rsidRDefault="0008267A" w:rsidP="0090691C">
      <w:pPr>
        <w:numPr>
          <w:ilvl w:val="0"/>
          <w:numId w:val="34"/>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08267A" w:rsidRPr="00A92793" w:rsidRDefault="0008267A" w:rsidP="0090691C">
      <w:pPr>
        <w:numPr>
          <w:ilvl w:val="0"/>
          <w:numId w:val="34"/>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8267A" w:rsidRPr="00A92793" w:rsidRDefault="0008267A" w:rsidP="0090691C">
      <w:pPr>
        <w:numPr>
          <w:ilvl w:val="0"/>
          <w:numId w:val="34"/>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8267A" w:rsidRPr="00A92793" w:rsidRDefault="0008267A" w:rsidP="0090691C">
      <w:pPr>
        <w:numPr>
          <w:ilvl w:val="0"/>
          <w:numId w:val="34"/>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08267A" w:rsidRPr="00A92793" w:rsidRDefault="0008267A" w:rsidP="0090691C">
      <w:pPr>
        <w:numPr>
          <w:ilvl w:val="0"/>
          <w:numId w:val="34"/>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08267A" w:rsidRPr="00A92793" w:rsidRDefault="0008267A" w:rsidP="0090691C">
      <w:pPr>
        <w:numPr>
          <w:ilvl w:val="0"/>
          <w:numId w:val="34"/>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08267A" w:rsidRPr="00A92793" w:rsidRDefault="0008267A" w:rsidP="0090691C">
      <w:pPr>
        <w:numPr>
          <w:ilvl w:val="0"/>
          <w:numId w:val="34"/>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08267A" w:rsidRPr="00A92793" w:rsidRDefault="0008267A" w:rsidP="0090691C">
      <w:pPr>
        <w:numPr>
          <w:ilvl w:val="0"/>
          <w:numId w:val="34"/>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8267A" w:rsidRPr="00A92793" w:rsidRDefault="0008267A" w:rsidP="0090691C">
      <w:pPr>
        <w:numPr>
          <w:ilvl w:val="0"/>
          <w:numId w:val="34"/>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8267A" w:rsidRPr="00A92793" w:rsidRDefault="0008267A" w:rsidP="0090691C">
      <w:pPr>
        <w:numPr>
          <w:ilvl w:val="0"/>
          <w:numId w:val="34"/>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08267A" w:rsidRPr="00A92793" w:rsidRDefault="0008267A" w:rsidP="0090691C">
      <w:pPr>
        <w:numPr>
          <w:ilvl w:val="0"/>
          <w:numId w:val="34"/>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08267A" w:rsidRPr="00A92793" w:rsidRDefault="0008267A" w:rsidP="0090691C">
      <w:pPr>
        <w:numPr>
          <w:ilvl w:val="0"/>
          <w:numId w:val="34"/>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8267A" w:rsidRPr="00A92793" w:rsidRDefault="0008267A" w:rsidP="0008267A">
      <w:pPr>
        <w:ind w:left="360"/>
        <w:rPr>
          <w:lang w:val="ru-RU"/>
        </w:rPr>
      </w:pPr>
    </w:p>
    <w:p w:rsidR="0008267A" w:rsidRPr="00A92793" w:rsidRDefault="0008267A" w:rsidP="0008267A">
      <w:pPr>
        <w:rPr>
          <w:b/>
          <w:u w:val="single"/>
        </w:rPr>
      </w:pPr>
      <w:r w:rsidRPr="00A92793">
        <w:rPr>
          <w:b/>
          <w:u w:val="single"/>
        </w:rPr>
        <w:t>II ОБАВЕЗЕ ИЗВОЂАЧА РАДОВА ЧИЈИ СУ ЗАПОСЛЕНИ АНГАЖОВАНИ</w:t>
      </w:r>
    </w:p>
    <w:p w:rsidR="0008267A" w:rsidRPr="00A92793" w:rsidRDefault="0008267A" w:rsidP="0008267A">
      <w:pPr>
        <w:rPr>
          <w:b/>
          <w:u w:val="single"/>
        </w:rPr>
      </w:pPr>
      <w:r w:rsidRPr="00A92793">
        <w:rPr>
          <w:b/>
          <w:u w:val="single"/>
        </w:rPr>
        <w:t>ПО „НОРМА ЧАС“</w:t>
      </w:r>
    </w:p>
    <w:p w:rsidR="0008267A" w:rsidRPr="00A92793" w:rsidRDefault="0008267A" w:rsidP="0008267A">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8267A" w:rsidRPr="00A92793" w:rsidRDefault="0008267A" w:rsidP="0090691C">
      <w:pPr>
        <w:numPr>
          <w:ilvl w:val="0"/>
          <w:numId w:val="36"/>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8267A" w:rsidRPr="00A92793" w:rsidRDefault="0008267A" w:rsidP="0090691C">
      <w:pPr>
        <w:numPr>
          <w:ilvl w:val="0"/>
          <w:numId w:val="36"/>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8267A" w:rsidRPr="00A92793" w:rsidRDefault="0008267A" w:rsidP="0090691C">
      <w:pPr>
        <w:numPr>
          <w:ilvl w:val="0"/>
          <w:numId w:val="36"/>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8267A" w:rsidRPr="00A92793" w:rsidRDefault="0008267A" w:rsidP="0090691C">
      <w:pPr>
        <w:numPr>
          <w:ilvl w:val="0"/>
          <w:numId w:val="36"/>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8267A" w:rsidRPr="00A92793" w:rsidRDefault="0008267A" w:rsidP="0090691C">
      <w:pPr>
        <w:numPr>
          <w:ilvl w:val="0"/>
          <w:numId w:val="36"/>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8267A" w:rsidRPr="00A92793" w:rsidRDefault="0008267A" w:rsidP="0090691C">
      <w:pPr>
        <w:numPr>
          <w:ilvl w:val="0"/>
          <w:numId w:val="36"/>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8267A" w:rsidRPr="00A92793" w:rsidRDefault="0008267A" w:rsidP="0090691C">
      <w:pPr>
        <w:numPr>
          <w:ilvl w:val="0"/>
          <w:numId w:val="36"/>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08267A" w:rsidRPr="00A92793" w:rsidRDefault="0008267A" w:rsidP="0008267A">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08267A" w:rsidRPr="00A92793" w:rsidRDefault="0008267A" w:rsidP="0008267A">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8267A" w:rsidRPr="00A92793" w:rsidRDefault="0008267A" w:rsidP="0008267A">
      <w:pPr>
        <w:rPr>
          <w:b/>
          <w:u w:val="single"/>
        </w:rPr>
      </w:pPr>
      <w:r w:rsidRPr="00A92793">
        <w:rPr>
          <w:b/>
          <w:u w:val="single"/>
          <w:lang w:val="sr-Cyrl-RS"/>
        </w:rPr>
        <w:t>IV НЕПОШТОВАЊЕ ПРАВИЛА</w:t>
      </w:r>
    </w:p>
    <w:p w:rsidR="0008267A" w:rsidRPr="00A92793" w:rsidRDefault="0008267A" w:rsidP="0008267A">
      <w:pPr>
        <w:rPr>
          <w:b/>
          <w:u w:val="single"/>
          <w:lang w:val="sr-Cyrl-RS"/>
        </w:rPr>
      </w:pPr>
      <w:r w:rsidRPr="00A92793">
        <w:t>Служба БЗР и ЗОП ТЕНТ, док траје извођење уговорених радова, врши контролу примене ових правила.</w:t>
      </w:r>
    </w:p>
    <w:p w:rsidR="0008267A" w:rsidRPr="00A92793" w:rsidRDefault="0008267A" w:rsidP="0008267A">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8267A" w:rsidRPr="00A92793" w:rsidRDefault="0008267A" w:rsidP="0008267A">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8267A" w:rsidRPr="00A92793" w:rsidRDefault="0008267A" w:rsidP="0008267A">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8267A" w:rsidRPr="00A92793" w:rsidRDefault="0008267A" w:rsidP="0008267A">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8267A" w:rsidRPr="00A92793" w:rsidRDefault="0008267A" w:rsidP="0008267A">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8267A" w:rsidRPr="00A92793" w:rsidRDefault="0008267A" w:rsidP="0008267A">
      <w:r w:rsidRPr="00A92793">
        <w:t>Руководилац одељења обезбеђења и одбране води евиденцију запослених извођача којима је забрањен приступ у објекте ТЕНТ.</w:t>
      </w:r>
    </w:p>
    <w:p w:rsidR="00014444" w:rsidRDefault="0008267A" w:rsidP="00014444">
      <w:pPr>
        <w:spacing w:before="280" w:after="160"/>
        <w:rPr>
          <w:b/>
          <w:u w:val="single"/>
          <w:lang w:val="sr-Cyrl-RS"/>
        </w:rPr>
      </w:pPr>
      <w:r w:rsidRPr="00A92793">
        <w:rPr>
          <w:b/>
          <w:u w:val="single"/>
          <w:lang w:val="sr-Latn-CS"/>
        </w:rPr>
        <w:t>V  САСТАНЦИ У ВЕЗИ БЕЗБЕДНОСТИ И ЗДРАВЉА НА РАДУ</w:t>
      </w:r>
    </w:p>
    <w:p w:rsidR="0008267A" w:rsidRPr="00014444" w:rsidRDefault="0008267A" w:rsidP="00014444">
      <w:pPr>
        <w:spacing w:before="280" w:after="160"/>
        <w:rPr>
          <w:b/>
          <w:u w:val="single"/>
          <w:lang w:val="sr-Cyrl-RS"/>
        </w:rPr>
      </w:pPr>
      <w:r w:rsidRPr="00A92793">
        <w:rPr>
          <w:lang w:val="sr-Latn-CS"/>
        </w:rPr>
        <w:t>Прв</w:t>
      </w:r>
      <w:r w:rsidRPr="00A92793">
        <w:t>ом састанку за безбедност присуствују:</w:t>
      </w:r>
    </w:p>
    <w:p w:rsidR="0008267A" w:rsidRPr="00A92793" w:rsidRDefault="0008267A" w:rsidP="0090691C">
      <w:pPr>
        <w:numPr>
          <w:ilvl w:val="1"/>
          <w:numId w:val="35"/>
        </w:numPr>
        <w:tabs>
          <w:tab w:val="num" w:pos="1134"/>
        </w:tabs>
        <w:spacing w:before="0" w:line="216" w:lineRule="auto"/>
        <w:ind w:left="1134"/>
      </w:pPr>
      <w:r w:rsidRPr="00A92793">
        <w:t>лице за безбедност и здравље у ТЕНТ,</w:t>
      </w:r>
    </w:p>
    <w:p w:rsidR="0008267A" w:rsidRPr="00A92793" w:rsidRDefault="0008267A" w:rsidP="0090691C">
      <w:pPr>
        <w:numPr>
          <w:ilvl w:val="1"/>
          <w:numId w:val="35"/>
        </w:numPr>
        <w:tabs>
          <w:tab w:val="num" w:pos="1134"/>
        </w:tabs>
        <w:spacing w:before="0" w:line="216" w:lineRule="auto"/>
        <w:ind w:left="1134"/>
      </w:pPr>
      <w:r w:rsidRPr="00A92793">
        <w:t xml:space="preserve">инструктор БЗР и ЗОП из Службе за обуку кадрова. </w:t>
      </w:r>
    </w:p>
    <w:p w:rsidR="0008267A" w:rsidRPr="00A92793" w:rsidRDefault="0008267A" w:rsidP="0090691C">
      <w:pPr>
        <w:numPr>
          <w:ilvl w:val="1"/>
          <w:numId w:val="35"/>
        </w:numPr>
        <w:tabs>
          <w:tab w:val="num" w:pos="1134"/>
        </w:tabs>
        <w:spacing w:before="0" w:line="216" w:lineRule="auto"/>
        <w:ind w:left="1134"/>
      </w:pPr>
      <w:r w:rsidRPr="00A92793">
        <w:t>надзорни орган,</w:t>
      </w:r>
    </w:p>
    <w:p w:rsidR="0008267A" w:rsidRPr="00A92793" w:rsidRDefault="0008267A" w:rsidP="0090691C">
      <w:pPr>
        <w:numPr>
          <w:ilvl w:val="1"/>
          <w:numId w:val="35"/>
        </w:numPr>
        <w:tabs>
          <w:tab w:val="num" w:pos="1134"/>
        </w:tabs>
        <w:spacing w:before="0" w:line="216" w:lineRule="auto"/>
        <w:ind w:left="1134"/>
      </w:pPr>
      <w:r w:rsidRPr="00A92793">
        <w:t>одговорно лице извођача радова на градилишту и</w:t>
      </w:r>
    </w:p>
    <w:p w:rsidR="0008267A" w:rsidRPr="00A92793" w:rsidRDefault="0008267A" w:rsidP="0090691C">
      <w:pPr>
        <w:numPr>
          <w:ilvl w:val="1"/>
          <w:numId w:val="35"/>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08267A" w:rsidRPr="00A92793" w:rsidRDefault="0008267A" w:rsidP="0008267A">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ru-RU"/>
        </w:rPr>
        <w:t>План заједничких мера</w:t>
      </w:r>
    </w:p>
    <w:p w:rsidR="0008267A" w:rsidRPr="00A92793" w:rsidRDefault="0008267A" w:rsidP="0008267A">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08267A" w:rsidRPr="00A92793" w:rsidRDefault="0008267A" w:rsidP="0008267A">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08267A" w:rsidRPr="00A92793" w:rsidRDefault="0008267A" w:rsidP="0090691C">
      <w:pPr>
        <w:numPr>
          <w:ilvl w:val="1"/>
          <w:numId w:val="35"/>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EE793E" w:rsidRPr="00014444" w:rsidRDefault="00EE793E" w:rsidP="0008267A">
      <w:pPr>
        <w:pStyle w:val="KDParagraf"/>
        <w:spacing w:before="0"/>
        <w:jc w:val="left"/>
        <w:rPr>
          <w:rFonts w:cs="Arial"/>
          <w:lang w:val="sr-Cyrl-RS"/>
        </w:rPr>
      </w:pPr>
    </w:p>
    <w:sectPr w:rsidR="00EE793E" w:rsidRPr="0001444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F0D" w:rsidRDefault="00E45F0D">
      <w:r>
        <w:separator/>
      </w:r>
    </w:p>
    <w:p w:rsidR="00E45F0D" w:rsidRDefault="00E45F0D"/>
  </w:endnote>
  <w:endnote w:type="continuationSeparator" w:id="0">
    <w:p w:rsidR="00E45F0D" w:rsidRDefault="00E45F0D">
      <w:r>
        <w:continuationSeparator/>
      </w:r>
    </w:p>
    <w:p w:rsidR="00E45F0D" w:rsidRDefault="00E45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A7" w:rsidRDefault="006855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55A7" w:rsidRDefault="006855A7" w:rsidP="00841BE7">
    <w:pPr>
      <w:pStyle w:val="Footer"/>
      <w:ind w:right="360"/>
    </w:pPr>
  </w:p>
  <w:p w:rsidR="006855A7" w:rsidRDefault="006855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A7" w:rsidRPr="00EC5BB4" w:rsidRDefault="006855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3C58">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3C5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A7" w:rsidRPr="00EC5BB4" w:rsidRDefault="006855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3C58">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3C58">
      <w:rPr>
        <w:rStyle w:val="PageNumber"/>
        <w:rFonts w:cs="Arial"/>
        <w:b/>
        <w:noProof/>
        <w:szCs w:val="24"/>
      </w:rPr>
      <w:t>64</w:t>
    </w:r>
    <w:r w:rsidRPr="00EC5BB4">
      <w:rPr>
        <w:rStyle w:val="PageNumber"/>
        <w:rFonts w:cs="Arial"/>
        <w:b/>
        <w:szCs w:val="24"/>
      </w:rPr>
      <w:fldChar w:fldCharType="end"/>
    </w:r>
  </w:p>
  <w:p w:rsidR="006855A7" w:rsidRDefault="006855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F0D" w:rsidRDefault="00E45F0D">
      <w:r>
        <w:separator/>
      </w:r>
    </w:p>
    <w:p w:rsidR="00E45F0D" w:rsidRDefault="00E45F0D"/>
  </w:footnote>
  <w:footnote w:type="continuationSeparator" w:id="0">
    <w:p w:rsidR="00E45F0D" w:rsidRDefault="00E45F0D">
      <w:r>
        <w:continuationSeparator/>
      </w:r>
    </w:p>
    <w:p w:rsidR="00E45F0D" w:rsidRDefault="00E45F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A7" w:rsidRDefault="006855A7" w:rsidP="004276AD">
    <w:pPr>
      <w:pStyle w:val="Header"/>
      <w:rPr>
        <w:sz w:val="20"/>
      </w:rPr>
    </w:pPr>
  </w:p>
  <w:p w:rsidR="006855A7" w:rsidRDefault="006855A7" w:rsidP="00777B5F">
    <w:pPr>
      <w:pStyle w:val="Header"/>
      <w:spacing w:before="0"/>
      <w:rPr>
        <w:szCs w:val="24"/>
      </w:rPr>
    </w:pPr>
    <w:r w:rsidRPr="00EC5BB4">
      <w:rPr>
        <w:szCs w:val="24"/>
      </w:rPr>
      <w:t xml:space="preserve">ЈП „Електропривреда Србије“ Београд          </w:t>
    </w:r>
  </w:p>
  <w:p w:rsidR="006855A7" w:rsidRPr="00EC5BB4" w:rsidRDefault="006855A7"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Н/3000/05</w:t>
    </w:r>
    <w:r>
      <w:rPr>
        <w:rFonts w:cs="Arial"/>
        <w:b/>
        <w:sz w:val="22"/>
        <w:szCs w:val="22"/>
      </w:rPr>
      <w:t>08</w:t>
    </w:r>
    <w:r>
      <w:rPr>
        <w:rFonts w:cs="Arial"/>
        <w:b/>
        <w:sz w:val="22"/>
        <w:szCs w:val="22"/>
        <w:lang w:val="sr-Cyrl-RS"/>
      </w:rPr>
      <w:t>/201</w:t>
    </w:r>
    <w:r>
      <w:rPr>
        <w:rFonts w:cs="Arial"/>
        <w:b/>
        <w:sz w:val="22"/>
        <w:szCs w:val="22"/>
      </w:rPr>
      <w:t>7</w:t>
    </w:r>
    <w:r>
      <w:rPr>
        <w:rFonts w:cs="Arial"/>
        <w:b/>
        <w:sz w:val="22"/>
        <w:szCs w:val="22"/>
        <w:lang w:val="sr-Cyrl-RS"/>
      </w:rPr>
      <w:t>(1287/201</w:t>
    </w:r>
    <w:r>
      <w:rPr>
        <w:rFonts w:cs="Arial"/>
        <w:b/>
        <w:sz w:val="22"/>
        <w:szCs w:val="22"/>
      </w:rPr>
      <w:t>7</w:t>
    </w:r>
    <w:r>
      <w:rPr>
        <w:rFonts w:cs="Arial"/>
        <w:b/>
        <w:sz w:val="22"/>
        <w:szCs w:val="22"/>
        <w:lang w:val="sr-Cyrl-RS"/>
      </w:rPr>
      <w:t>)</w:t>
    </w:r>
  </w:p>
  <w:p w:rsidR="006855A7" w:rsidRPr="004276AD" w:rsidRDefault="006855A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A7" w:rsidRDefault="006855A7" w:rsidP="004276AD">
    <w:pPr>
      <w:pStyle w:val="Header"/>
    </w:pPr>
  </w:p>
  <w:p w:rsidR="006855A7" w:rsidRDefault="006855A7" w:rsidP="004276AD">
    <w:pPr>
      <w:pStyle w:val="Header"/>
      <w:rPr>
        <w:szCs w:val="24"/>
      </w:rPr>
    </w:pPr>
    <w:r w:rsidRPr="00113B84">
      <w:rPr>
        <w:szCs w:val="24"/>
      </w:rPr>
      <w:t xml:space="preserve">ЈП „Електропривреда Србије“ Београд  </w:t>
    </w:r>
    <w:r>
      <w:rPr>
        <w:szCs w:val="24"/>
      </w:rPr>
      <w:t xml:space="preserve">        </w:t>
    </w:r>
  </w:p>
  <w:p w:rsidR="006855A7" w:rsidRPr="00113B84" w:rsidRDefault="006855A7"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0508</w:t>
    </w:r>
    <w:r>
      <w:rPr>
        <w:rFonts w:cs="Arial"/>
        <w:b/>
        <w:sz w:val="22"/>
        <w:szCs w:val="22"/>
        <w:lang w:val="sr-Cyrl-RS"/>
      </w:rPr>
      <w:t>/201</w:t>
    </w:r>
    <w:r>
      <w:rPr>
        <w:rFonts w:cs="Arial"/>
        <w:b/>
        <w:sz w:val="22"/>
        <w:szCs w:val="22"/>
      </w:rPr>
      <w:t>7</w:t>
    </w:r>
    <w:r>
      <w:rPr>
        <w:rFonts w:cs="Arial"/>
        <w:b/>
        <w:sz w:val="22"/>
        <w:szCs w:val="22"/>
        <w:lang w:val="sr-Cyrl-RS"/>
      </w:rPr>
      <w:t>(128</w:t>
    </w:r>
    <w:r>
      <w:rPr>
        <w:rFonts w:cs="Arial"/>
        <w:b/>
        <w:sz w:val="22"/>
        <w:szCs w:val="22"/>
      </w:rPr>
      <w:t>7</w:t>
    </w:r>
    <w:r>
      <w:rPr>
        <w:rFonts w:cs="Arial"/>
        <w:b/>
        <w:sz w:val="22"/>
        <w:szCs w:val="22"/>
        <w:lang w:val="sr-Cyrl-RS"/>
      </w:rPr>
      <w:t>/201</w:t>
    </w:r>
    <w:r>
      <w:rPr>
        <w:rFonts w:cs="Arial"/>
        <w:b/>
        <w:sz w:val="22"/>
        <w:szCs w:val="22"/>
      </w:rPr>
      <w:t>7</w:t>
    </w:r>
    <w:r>
      <w:rPr>
        <w:rFonts w:cs="Arial"/>
        <w:b/>
        <w:sz w:val="22"/>
        <w:szCs w:val="22"/>
        <w:lang w:val="sr-Cyrl-RS"/>
      </w:rPr>
      <w:t>)</w:t>
    </w:r>
  </w:p>
  <w:p w:rsidR="006855A7" w:rsidRPr="00210557" w:rsidRDefault="006855A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7">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C922CCE8"/>
    <w:lvl w:ilvl="0" w:tplc="5568E62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1E982126"/>
    <w:lvl w:ilvl="0" w:tplc="1B54B75C">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4">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4"/>
  </w:num>
  <w:num w:numId="3">
    <w:abstractNumId w:val="83"/>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3"/>
  </w:num>
  <w:num w:numId="8">
    <w:abstractNumId w:val="69"/>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6"/>
  </w:num>
  <w:num w:numId="13">
    <w:abstractNumId w:val="58"/>
  </w:num>
  <w:num w:numId="14">
    <w:abstractNumId w:val="55"/>
  </w:num>
  <w:num w:numId="15">
    <w:abstractNumId w:val="67"/>
  </w:num>
  <w:num w:numId="16">
    <w:abstractNumId w:val="62"/>
  </w:num>
  <w:num w:numId="17">
    <w:abstractNumId w:val="85"/>
  </w:num>
  <w:num w:numId="18">
    <w:abstractNumId w:val="78"/>
  </w:num>
  <w:num w:numId="19">
    <w:abstractNumId w:val="87"/>
  </w:num>
  <w:num w:numId="20">
    <w:abstractNumId w:val="65"/>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num>
  <w:num w:numId="26">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70"/>
  </w:num>
  <w:num w:numId="30">
    <w:abstractNumId w:val="63"/>
  </w:num>
  <w:num w:numId="31">
    <w:abstractNumId w:val="77"/>
  </w:num>
  <w:num w:numId="32">
    <w:abstractNumId w:val="76"/>
  </w:num>
  <w:num w:numId="33">
    <w:abstractNumId w:val="84"/>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6"/>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0C"/>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70"/>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86"/>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5"/>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CE2"/>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941"/>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0D"/>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467"/>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10"/>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A7"/>
    <w:rsid w:val="00685A19"/>
    <w:rsid w:val="00685B9E"/>
    <w:rsid w:val="00685BAF"/>
    <w:rsid w:val="006865CB"/>
    <w:rsid w:val="00686711"/>
    <w:rsid w:val="0068778C"/>
    <w:rsid w:val="006879F2"/>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DE5"/>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9A2"/>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DFB"/>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5DE"/>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F22"/>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4B4"/>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5E55"/>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39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7FC"/>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1C6"/>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793"/>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0D"/>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6870"/>
    <w:rsid w:val="00EB7325"/>
    <w:rsid w:val="00EB7346"/>
    <w:rsid w:val="00EB7928"/>
    <w:rsid w:val="00EB7C8C"/>
    <w:rsid w:val="00EB7D79"/>
    <w:rsid w:val="00EB7E69"/>
    <w:rsid w:val="00EB7F38"/>
    <w:rsid w:val="00EC069A"/>
    <w:rsid w:val="00EC06AA"/>
    <w:rsid w:val="00EC0720"/>
    <w:rsid w:val="00EC0A5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FA"/>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042"/>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58"/>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0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0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0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03.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04.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05.xml><?xml version="1.0" encoding="utf-8"?>
<ds:datastoreItem xmlns:ds="http://schemas.openxmlformats.org/officeDocument/2006/customXml" ds:itemID="{2DC79208-82BF-4139-9F39-DA6858B4329F}">
  <ds:schemaRefs>
    <ds:schemaRef ds:uri="http://schemas.openxmlformats.org/officeDocument/2006/bibliography"/>
  </ds:schemaRefs>
</ds:datastoreItem>
</file>

<file path=customXml/itemProps106.xml><?xml version="1.0" encoding="utf-8"?>
<ds:datastoreItem xmlns:ds="http://schemas.openxmlformats.org/officeDocument/2006/customXml" ds:itemID="{05D1A84E-E33F-4C71-A785-4ECACA6D56AF}">
  <ds:schemaRefs>
    <ds:schemaRef ds:uri="http://schemas.openxmlformats.org/officeDocument/2006/bibliography"/>
  </ds:schemaRefs>
</ds:datastoreItem>
</file>

<file path=customXml/itemProps10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0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0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1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1.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12.xml><?xml version="1.0" encoding="utf-8"?>
<ds:datastoreItem xmlns:ds="http://schemas.openxmlformats.org/officeDocument/2006/customXml" ds:itemID="{A7227163-B2ED-400E-82C4-FD9E532819DB}">
  <ds:schemaRefs>
    <ds:schemaRef ds:uri="http://schemas.openxmlformats.org/officeDocument/2006/bibliography"/>
  </ds:schemaRefs>
</ds:datastoreItem>
</file>

<file path=customXml/itemProps11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14.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15.xml><?xml version="1.0" encoding="utf-8"?>
<ds:datastoreItem xmlns:ds="http://schemas.openxmlformats.org/officeDocument/2006/customXml" ds:itemID="{FC9ECBC2-1D5E-44A4-B0AB-75A193215E50}">
  <ds:schemaRefs>
    <ds:schemaRef ds:uri="http://schemas.openxmlformats.org/officeDocument/2006/bibliography"/>
  </ds:schemaRefs>
</ds:datastoreItem>
</file>

<file path=customXml/itemProps11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17.xml><?xml version="1.0" encoding="utf-8"?>
<ds:datastoreItem xmlns:ds="http://schemas.openxmlformats.org/officeDocument/2006/customXml" ds:itemID="{E0D897EC-E0BB-4723-885C-42AF8D65DEBE}">
  <ds:schemaRefs>
    <ds:schemaRef ds:uri="http://schemas.openxmlformats.org/officeDocument/2006/bibliography"/>
  </ds:schemaRefs>
</ds:datastoreItem>
</file>

<file path=customXml/itemProps118.xml><?xml version="1.0" encoding="utf-8"?>
<ds:datastoreItem xmlns:ds="http://schemas.openxmlformats.org/officeDocument/2006/customXml" ds:itemID="{94EBECA6-05E8-440D-BC6F-E546CF4DA9DC}">
  <ds:schemaRefs>
    <ds:schemaRef ds:uri="http://schemas.openxmlformats.org/officeDocument/2006/bibliography"/>
  </ds:schemaRefs>
</ds:datastoreItem>
</file>

<file path=customXml/itemProps119.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xml><?xml version="1.0" encoding="utf-8"?>
<ds:datastoreItem xmlns:ds="http://schemas.openxmlformats.org/officeDocument/2006/customXml" ds:itemID="{5A673CED-77E4-47E7-B5E7-447C1AD99E39}">
  <ds:schemaRefs>
    <ds:schemaRef ds:uri="http://schemas.openxmlformats.org/officeDocument/2006/bibliography"/>
  </ds:schemaRefs>
</ds:datastoreItem>
</file>

<file path=customXml/itemProps120.xml><?xml version="1.0" encoding="utf-8"?>
<ds:datastoreItem xmlns:ds="http://schemas.openxmlformats.org/officeDocument/2006/customXml" ds:itemID="{BAD83546-3A1E-4622-9459-151EC18DC6D2}">
  <ds:schemaRefs>
    <ds:schemaRef ds:uri="http://schemas.openxmlformats.org/officeDocument/2006/bibliography"/>
  </ds:schemaRefs>
</ds:datastoreItem>
</file>

<file path=customXml/itemProps121.xml><?xml version="1.0" encoding="utf-8"?>
<ds:datastoreItem xmlns:ds="http://schemas.openxmlformats.org/officeDocument/2006/customXml" ds:itemID="{43411CEF-EA7B-497A-A549-D33281D2CC1A}">
  <ds:schemaRefs>
    <ds:schemaRef ds:uri="http://schemas.openxmlformats.org/officeDocument/2006/bibliography"/>
  </ds:schemaRefs>
</ds:datastoreItem>
</file>

<file path=customXml/itemProps122.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2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7.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28.xml><?xml version="1.0" encoding="utf-8"?>
<ds:datastoreItem xmlns:ds="http://schemas.openxmlformats.org/officeDocument/2006/customXml" ds:itemID="{A37FB263-C3FC-40FF-BC6C-659D5C5CA8C9}">
  <ds:schemaRefs>
    <ds:schemaRef ds:uri="http://schemas.openxmlformats.org/officeDocument/2006/bibliography"/>
  </ds:schemaRefs>
</ds:datastoreItem>
</file>

<file path=customXml/itemProps129.xml><?xml version="1.0" encoding="utf-8"?>
<ds:datastoreItem xmlns:ds="http://schemas.openxmlformats.org/officeDocument/2006/customXml" ds:itemID="{BCF4CD25-5AA0-4FFA-961E-66F3D6279EB3}">
  <ds:schemaRefs>
    <ds:schemaRef ds:uri="http://schemas.openxmlformats.org/officeDocument/2006/bibliography"/>
  </ds:schemaRefs>
</ds:datastoreItem>
</file>

<file path=customXml/itemProps13.xml><?xml version="1.0" encoding="utf-8"?>
<ds:datastoreItem xmlns:ds="http://schemas.openxmlformats.org/officeDocument/2006/customXml" ds:itemID="{989939F0-5EA3-4D2E-B810-7CC4B8CFA634}">
  <ds:schemaRefs>
    <ds:schemaRef ds:uri="http://schemas.openxmlformats.org/officeDocument/2006/bibliography"/>
  </ds:schemaRefs>
</ds:datastoreItem>
</file>

<file path=customXml/itemProps13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1.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32.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33.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134.xml><?xml version="1.0" encoding="utf-8"?>
<ds:datastoreItem xmlns:ds="http://schemas.openxmlformats.org/officeDocument/2006/customXml" ds:itemID="{5444E4C9-658E-493E-B148-83FCBCDB1F46}">
  <ds:schemaRefs>
    <ds:schemaRef ds:uri="http://schemas.openxmlformats.org/officeDocument/2006/bibliography"/>
  </ds:schemaRefs>
</ds:datastoreItem>
</file>

<file path=customXml/itemProps135.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13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3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9.xml><?xml version="1.0" encoding="utf-8"?>
<ds:datastoreItem xmlns:ds="http://schemas.openxmlformats.org/officeDocument/2006/customXml" ds:itemID="{F0B794E7-1F47-4C36-8CA5-E9C9E4EF6C2C}">
  <ds:schemaRefs>
    <ds:schemaRef ds:uri="http://schemas.openxmlformats.org/officeDocument/2006/bibliography"/>
  </ds:schemaRefs>
</ds:datastoreItem>
</file>

<file path=customXml/itemProps14.xml><?xml version="1.0" encoding="utf-8"?>
<ds:datastoreItem xmlns:ds="http://schemas.openxmlformats.org/officeDocument/2006/customXml" ds:itemID="{357D4298-F79C-467E-80A3-0EB56F253B27}">
  <ds:schemaRefs>
    <ds:schemaRef ds:uri="http://schemas.openxmlformats.org/officeDocument/2006/bibliography"/>
  </ds:schemaRefs>
</ds:datastoreItem>
</file>

<file path=customXml/itemProps14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2.xml><?xml version="1.0" encoding="utf-8"?>
<ds:datastoreItem xmlns:ds="http://schemas.openxmlformats.org/officeDocument/2006/customXml" ds:itemID="{9B7357F3-2B98-49FF-B337-D52AF77B408C}">
  <ds:schemaRefs>
    <ds:schemaRef ds:uri="http://schemas.openxmlformats.org/officeDocument/2006/bibliography"/>
  </ds:schemaRefs>
</ds:datastoreItem>
</file>

<file path=customXml/itemProps143.xml><?xml version="1.0" encoding="utf-8"?>
<ds:datastoreItem xmlns:ds="http://schemas.openxmlformats.org/officeDocument/2006/customXml" ds:itemID="{0B8416B7-F891-4579-9566-63273B235211}">
  <ds:schemaRefs>
    <ds:schemaRef ds:uri="http://schemas.openxmlformats.org/officeDocument/2006/bibliography"/>
  </ds:schemaRefs>
</ds:datastoreItem>
</file>

<file path=customXml/itemProps144.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45.xml><?xml version="1.0" encoding="utf-8"?>
<ds:datastoreItem xmlns:ds="http://schemas.openxmlformats.org/officeDocument/2006/customXml" ds:itemID="{6C780504-AF80-4FBC-BD2E-30F23B4E3282}">
  <ds:schemaRefs>
    <ds:schemaRef ds:uri="http://schemas.openxmlformats.org/officeDocument/2006/bibliography"/>
  </ds:schemaRefs>
</ds:datastoreItem>
</file>

<file path=customXml/itemProps14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7.xml><?xml version="1.0" encoding="utf-8"?>
<ds:datastoreItem xmlns:ds="http://schemas.openxmlformats.org/officeDocument/2006/customXml" ds:itemID="{62E538CC-D715-40B5-A6DA-D4F4387F076B}">
  <ds:schemaRefs>
    <ds:schemaRef ds:uri="http://schemas.openxmlformats.org/officeDocument/2006/bibliography"/>
  </ds:schemaRefs>
</ds:datastoreItem>
</file>

<file path=customXml/itemProps148.xml><?xml version="1.0" encoding="utf-8"?>
<ds:datastoreItem xmlns:ds="http://schemas.openxmlformats.org/officeDocument/2006/customXml" ds:itemID="{B0AD7E35-FD64-460F-8E2C-9443290D10BB}">
  <ds:schemaRefs>
    <ds:schemaRef ds:uri="http://schemas.openxmlformats.org/officeDocument/2006/bibliography"/>
  </ds:schemaRefs>
</ds:datastoreItem>
</file>

<file path=customXml/itemProps14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5.xml><?xml version="1.0" encoding="utf-8"?>
<ds:datastoreItem xmlns:ds="http://schemas.openxmlformats.org/officeDocument/2006/customXml" ds:itemID="{0B19EE2B-FD79-4471-9A4A-92B594A7EECA}">
  <ds:schemaRefs>
    <ds:schemaRef ds:uri="http://schemas.openxmlformats.org/officeDocument/2006/bibliography"/>
  </ds:schemaRefs>
</ds:datastoreItem>
</file>

<file path=customXml/itemProps15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51.xml><?xml version="1.0" encoding="utf-8"?>
<ds:datastoreItem xmlns:ds="http://schemas.openxmlformats.org/officeDocument/2006/customXml" ds:itemID="{817BF0B1-D06F-4261-8D2C-B4C0C2D3C9EF}">
  <ds:schemaRefs>
    <ds:schemaRef ds:uri="http://schemas.openxmlformats.org/officeDocument/2006/bibliography"/>
  </ds:schemaRefs>
</ds:datastoreItem>
</file>

<file path=customXml/itemProps152.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5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5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55.xml><?xml version="1.0" encoding="utf-8"?>
<ds:datastoreItem xmlns:ds="http://schemas.openxmlformats.org/officeDocument/2006/customXml" ds:itemID="{AE330D81-0A9E-4FD3-8F8C-B1B9A29EDE78}">
  <ds:schemaRefs>
    <ds:schemaRef ds:uri="http://schemas.openxmlformats.org/officeDocument/2006/bibliography"/>
  </ds:schemaRefs>
</ds:datastoreItem>
</file>

<file path=customXml/itemProps156.xml><?xml version="1.0" encoding="utf-8"?>
<ds:datastoreItem xmlns:ds="http://schemas.openxmlformats.org/officeDocument/2006/customXml" ds:itemID="{2E2F4E6E-CC08-41ED-9847-F9263F6BE06D}">
  <ds:schemaRefs>
    <ds:schemaRef ds:uri="http://schemas.openxmlformats.org/officeDocument/2006/bibliography"/>
  </ds:schemaRefs>
</ds:datastoreItem>
</file>

<file path=customXml/itemProps157.xml><?xml version="1.0" encoding="utf-8"?>
<ds:datastoreItem xmlns:ds="http://schemas.openxmlformats.org/officeDocument/2006/customXml" ds:itemID="{751A905E-6E0C-4F4B-A12E-76AB5B173D56}">
  <ds:schemaRefs>
    <ds:schemaRef ds:uri="http://schemas.openxmlformats.org/officeDocument/2006/bibliography"/>
  </ds:schemaRefs>
</ds:datastoreItem>
</file>

<file path=customXml/itemProps16.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9.xml><?xml version="1.0" encoding="utf-8"?>
<ds:datastoreItem xmlns:ds="http://schemas.openxmlformats.org/officeDocument/2006/customXml" ds:itemID="{E00AD693-4FE6-44C1-B0EE-2E735CDDA1DA}">
  <ds:schemaRefs>
    <ds:schemaRef ds:uri="http://schemas.openxmlformats.org/officeDocument/2006/bibliography"/>
  </ds:schemaRefs>
</ds:datastoreItem>
</file>

<file path=customXml/itemProps2.xml><?xml version="1.0" encoding="utf-8"?>
<ds:datastoreItem xmlns:ds="http://schemas.openxmlformats.org/officeDocument/2006/customXml" ds:itemID="{E7BAD3D4-3133-4A16-A0F4-AF01B4CB6926}">
  <ds:schemaRefs>
    <ds:schemaRef ds:uri="http://schemas.openxmlformats.org/officeDocument/2006/bibliography"/>
  </ds:schemaRefs>
</ds:datastoreItem>
</file>

<file path=customXml/itemProps20.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21.xml><?xml version="1.0" encoding="utf-8"?>
<ds:datastoreItem xmlns:ds="http://schemas.openxmlformats.org/officeDocument/2006/customXml" ds:itemID="{927C6B26-1E58-4491-ADB7-49EA1E03A397}">
  <ds:schemaRefs>
    <ds:schemaRef ds:uri="http://schemas.openxmlformats.org/officeDocument/2006/bibliography"/>
  </ds:schemaRefs>
</ds:datastoreItem>
</file>

<file path=customXml/itemProps2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2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4.xml><?xml version="1.0" encoding="utf-8"?>
<ds:datastoreItem xmlns:ds="http://schemas.openxmlformats.org/officeDocument/2006/customXml" ds:itemID="{24F9E38B-3B3C-45F0-8518-2A1047AE109E}">
  <ds:schemaRefs>
    <ds:schemaRef ds:uri="http://schemas.openxmlformats.org/officeDocument/2006/bibliography"/>
  </ds:schemaRefs>
</ds:datastoreItem>
</file>

<file path=customXml/itemProps25.xml><?xml version="1.0" encoding="utf-8"?>
<ds:datastoreItem xmlns:ds="http://schemas.openxmlformats.org/officeDocument/2006/customXml" ds:itemID="{F35DE47A-0EA2-4B72-A1CC-0389D45CE4D0}">
  <ds:schemaRefs>
    <ds:schemaRef ds:uri="http://schemas.openxmlformats.org/officeDocument/2006/bibliography"/>
  </ds:schemaRefs>
</ds:datastoreItem>
</file>

<file path=customXml/itemProps26.xml><?xml version="1.0" encoding="utf-8"?>
<ds:datastoreItem xmlns:ds="http://schemas.openxmlformats.org/officeDocument/2006/customXml" ds:itemID="{C2922547-22CB-4B94-BC34-9829695E997D}">
  <ds:schemaRefs>
    <ds:schemaRef ds:uri="http://schemas.openxmlformats.org/officeDocument/2006/bibliography"/>
  </ds:schemaRefs>
</ds:datastoreItem>
</file>

<file path=customXml/itemProps27.xml><?xml version="1.0" encoding="utf-8"?>
<ds:datastoreItem xmlns:ds="http://schemas.openxmlformats.org/officeDocument/2006/customXml" ds:itemID="{1145DB42-7C7A-49CA-9C2A-33C7ED4DF299}">
  <ds:schemaRefs>
    <ds:schemaRef ds:uri="http://schemas.openxmlformats.org/officeDocument/2006/bibliography"/>
  </ds:schemaRefs>
</ds:datastoreItem>
</file>

<file path=customXml/itemProps28.xml><?xml version="1.0" encoding="utf-8"?>
<ds:datastoreItem xmlns:ds="http://schemas.openxmlformats.org/officeDocument/2006/customXml" ds:itemID="{1ADD08B4-202B-48D6-807E-B40D55959DA1}">
  <ds:schemaRefs>
    <ds:schemaRef ds:uri="http://schemas.openxmlformats.org/officeDocument/2006/bibliography"/>
  </ds:schemaRefs>
</ds:datastoreItem>
</file>

<file path=customXml/itemProps29.xml><?xml version="1.0" encoding="utf-8"?>
<ds:datastoreItem xmlns:ds="http://schemas.openxmlformats.org/officeDocument/2006/customXml" ds:itemID="{E89D09CA-457A-41EF-B46F-0407E870DA0F}">
  <ds:schemaRefs>
    <ds:schemaRef ds:uri="http://schemas.openxmlformats.org/officeDocument/2006/bibliography"/>
  </ds:schemaRefs>
</ds:datastoreItem>
</file>

<file path=customXml/itemProps3.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3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3.xml><?xml version="1.0" encoding="utf-8"?>
<ds:datastoreItem xmlns:ds="http://schemas.openxmlformats.org/officeDocument/2006/customXml" ds:itemID="{AADBB737-1668-48BB-85AB-85B032E5C6E6}">
  <ds:schemaRefs>
    <ds:schemaRef ds:uri="http://schemas.openxmlformats.org/officeDocument/2006/bibliography"/>
  </ds:schemaRefs>
</ds:datastoreItem>
</file>

<file path=customXml/itemProps3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3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36.xml><?xml version="1.0" encoding="utf-8"?>
<ds:datastoreItem xmlns:ds="http://schemas.openxmlformats.org/officeDocument/2006/customXml" ds:itemID="{726A5182-B732-49B6-AE00-089C2B88C031}">
  <ds:schemaRefs>
    <ds:schemaRef ds:uri="http://schemas.openxmlformats.org/officeDocument/2006/bibliography"/>
  </ds:schemaRefs>
</ds:datastoreItem>
</file>

<file path=customXml/itemProps37.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3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9.xml><?xml version="1.0" encoding="utf-8"?>
<ds:datastoreItem xmlns:ds="http://schemas.openxmlformats.org/officeDocument/2006/customXml" ds:itemID="{E2E15B12-C6A5-459B-8709-7CC6A4B95547}">
  <ds:schemaRefs>
    <ds:schemaRef ds:uri="http://schemas.openxmlformats.org/officeDocument/2006/bibliography"/>
  </ds:schemaRefs>
</ds:datastoreItem>
</file>

<file path=customXml/itemProps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0.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41.xml><?xml version="1.0" encoding="utf-8"?>
<ds:datastoreItem xmlns:ds="http://schemas.openxmlformats.org/officeDocument/2006/customXml" ds:itemID="{6A47711F-2E9E-4E44-A1D7-2CD082124F57}">
  <ds:schemaRefs>
    <ds:schemaRef ds:uri="http://schemas.openxmlformats.org/officeDocument/2006/bibliography"/>
  </ds:schemaRefs>
</ds:datastoreItem>
</file>

<file path=customXml/itemProps42.xml><?xml version="1.0" encoding="utf-8"?>
<ds:datastoreItem xmlns:ds="http://schemas.openxmlformats.org/officeDocument/2006/customXml" ds:itemID="{611EAF11-003E-4A70-A198-38BBD94D944E}">
  <ds:schemaRefs>
    <ds:schemaRef ds:uri="http://schemas.openxmlformats.org/officeDocument/2006/bibliography"/>
  </ds:schemaRefs>
</ds:datastoreItem>
</file>

<file path=customXml/itemProps4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44.xml><?xml version="1.0" encoding="utf-8"?>
<ds:datastoreItem xmlns:ds="http://schemas.openxmlformats.org/officeDocument/2006/customXml" ds:itemID="{49B78338-211F-478D-AF61-FD76C37A8292}">
  <ds:schemaRefs>
    <ds:schemaRef ds:uri="http://schemas.openxmlformats.org/officeDocument/2006/bibliography"/>
  </ds:schemaRefs>
</ds:datastoreItem>
</file>

<file path=customXml/itemProps45.xml><?xml version="1.0" encoding="utf-8"?>
<ds:datastoreItem xmlns:ds="http://schemas.openxmlformats.org/officeDocument/2006/customXml" ds:itemID="{CF54D17B-7C50-402C-A400-CB280164FF39}">
  <ds:schemaRefs>
    <ds:schemaRef ds:uri="http://schemas.openxmlformats.org/officeDocument/2006/bibliography"/>
  </ds:schemaRefs>
</ds:datastoreItem>
</file>

<file path=customXml/itemProps4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7.xml><?xml version="1.0" encoding="utf-8"?>
<ds:datastoreItem xmlns:ds="http://schemas.openxmlformats.org/officeDocument/2006/customXml" ds:itemID="{BA95AFF4-4364-4F63-BF77-E4E4058779AE}">
  <ds:schemaRefs>
    <ds:schemaRef ds:uri="http://schemas.openxmlformats.org/officeDocument/2006/bibliography"/>
  </ds:schemaRefs>
</ds:datastoreItem>
</file>

<file path=customXml/itemProps4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4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0.xml><?xml version="1.0" encoding="utf-8"?>
<ds:datastoreItem xmlns:ds="http://schemas.openxmlformats.org/officeDocument/2006/customXml" ds:itemID="{D786F4E4-F350-4533-AE30-057B3C7657A3}">
  <ds:schemaRefs>
    <ds:schemaRef ds:uri="http://schemas.openxmlformats.org/officeDocument/2006/bibliography"/>
  </ds:schemaRefs>
</ds:datastoreItem>
</file>

<file path=customXml/itemProps5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3.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5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5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8.xml><?xml version="1.0" encoding="utf-8"?>
<ds:datastoreItem xmlns:ds="http://schemas.openxmlformats.org/officeDocument/2006/customXml" ds:itemID="{B3ADA985-7E95-4EA0-AB35-5E0E3123BC33}">
  <ds:schemaRefs>
    <ds:schemaRef ds:uri="http://schemas.openxmlformats.org/officeDocument/2006/bibliography"/>
  </ds:schemaRefs>
</ds:datastoreItem>
</file>

<file path=customXml/itemProps5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6.xml><?xml version="1.0" encoding="utf-8"?>
<ds:datastoreItem xmlns:ds="http://schemas.openxmlformats.org/officeDocument/2006/customXml" ds:itemID="{8E2AB3DF-C8C7-4626-8076-B2526BD373E5}">
  <ds:schemaRefs>
    <ds:schemaRef ds:uri="http://schemas.openxmlformats.org/officeDocument/2006/bibliography"/>
  </ds:schemaRefs>
</ds:datastoreItem>
</file>

<file path=customXml/itemProps6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1.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6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4.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65.xml><?xml version="1.0" encoding="utf-8"?>
<ds:datastoreItem xmlns:ds="http://schemas.openxmlformats.org/officeDocument/2006/customXml" ds:itemID="{E8FD2011-B629-4B2F-87A4-25A371A8E415}">
  <ds:schemaRefs>
    <ds:schemaRef ds:uri="http://schemas.openxmlformats.org/officeDocument/2006/bibliography"/>
  </ds:schemaRefs>
</ds:datastoreItem>
</file>

<file path=customXml/itemProps6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6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9.xml><?xml version="1.0" encoding="utf-8"?>
<ds:datastoreItem xmlns:ds="http://schemas.openxmlformats.org/officeDocument/2006/customXml" ds:itemID="{AFD8C72B-E853-49BC-ACB2-747DDA920D39}">
  <ds:schemaRefs>
    <ds:schemaRef ds:uri="http://schemas.openxmlformats.org/officeDocument/2006/bibliography"/>
  </ds:schemaRefs>
</ds:datastoreItem>
</file>

<file path=customXml/itemProps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71.xml><?xml version="1.0" encoding="utf-8"?>
<ds:datastoreItem xmlns:ds="http://schemas.openxmlformats.org/officeDocument/2006/customXml" ds:itemID="{516CB446-80FA-4D6B-B612-714F4225CE4E}">
  <ds:schemaRefs>
    <ds:schemaRef ds:uri="http://schemas.openxmlformats.org/officeDocument/2006/bibliography"/>
  </ds:schemaRefs>
</ds:datastoreItem>
</file>

<file path=customXml/itemProps7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73.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74.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75.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7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77.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7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9.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8.xml><?xml version="1.0" encoding="utf-8"?>
<ds:datastoreItem xmlns:ds="http://schemas.openxmlformats.org/officeDocument/2006/customXml" ds:itemID="{D3DFA119-AE22-4AAC-A9E1-C63592161C53}">
  <ds:schemaRefs>
    <ds:schemaRef ds:uri="http://schemas.openxmlformats.org/officeDocument/2006/bibliography"/>
  </ds:schemaRefs>
</ds:datastoreItem>
</file>

<file path=customXml/itemProps80.xml><?xml version="1.0" encoding="utf-8"?>
<ds:datastoreItem xmlns:ds="http://schemas.openxmlformats.org/officeDocument/2006/customXml" ds:itemID="{9F5BF373-0B36-4A7E-83DC-0B5E933A08B4}">
  <ds:schemaRefs>
    <ds:schemaRef ds:uri="http://schemas.openxmlformats.org/officeDocument/2006/bibliography"/>
  </ds:schemaRefs>
</ds:datastoreItem>
</file>

<file path=customXml/itemProps8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2.xml><?xml version="1.0" encoding="utf-8"?>
<ds:datastoreItem xmlns:ds="http://schemas.openxmlformats.org/officeDocument/2006/customXml" ds:itemID="{128350F6-1A4F-45DB-84A4-24B8BED6CA59}">
  <ds:schemaRefs>
    <ds:schemaRef ds:uri="http://schemas.openxmlformats.org/officeDocument/2006/bibliography"/>
  </ds:schemaRefs>
</ds:datastoreItem>
</file>

<file path=customXml/itemProps83.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84.xml><?xml version="1.0" encoding="utf-8"?>
<ds:datastoreItem xmlns:ds="http://schemas.openxmlformats.org/officeDocument/2006/customXml" ds:itemID="{491EB158-10AF-4E57-A920-889D227A1338}">
  <ds:schemaRefs>
    <ds:schemaRef ds:uri="http://schemas.openxmlformats.org/officeDocument/2006/bibliography"/>
  </ds:schemaRefs>
</ds:datastoreItem>
</file>

<file path=customXml/itemProps85.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8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8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8.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89.xml><?xml version="1.0" encoding="utf-8"?>
<ds:datastoreItem xmlns:ds="http://schemas.openxmlformats.org/officeDocument/2006/customXml" ds:itemID="{8BB17901-1FAB-4933-9324-22CB18F9A933}">
  <ds:schemaRefs>
    <ds:schemaRef ds:uri="http://schemas.openxmlformats.org/officeDocument/2006/bibliography"/>
  </ds:schemaRefs>
</ds:datastoreItem>
</file>

<file path=customXml/itemProps9.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90.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92.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93.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9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7.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9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64</Pages>
  <Words>20487</Words>
  <Characters>116779</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136993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11</cp:revision>
  <cp:lastPrinted>2017-12-08T09:09:00Z</cp:lastPrinted>
  <dcterms:created xsi:type="dcterms:W3CDTF">2017-11-29T09:56:00Z</dcterms:created>
  <dcterms:modified xsi:type="dcterms:W3CDTF">2017-12-08T09:10:00Z</dcterms:modified>
</cp:coreProperties>
</file>