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325478" w:rsidP="00113B84">
      <w:pPr>
        <w:suppressAutoHyphens/>
        <w:jc w:val="center"/>
        <w:rPr>
          <w:rFonts w:eastAsia="Arial Unicode MS" w:cs="Arial"/>
          <w:b/>
          <w:color w:val="000000"/>
          <w:kern w:val="1"/>
          <w:lang w:eastAsia="ar-SA"/>
        </w:rPr>
      </w:pPr>
      <w:r>
        <w:rPr>
          <w:rFonts w:eastAsia="Arial Unicode MS" w:cs="Arial"/>
          <w:b/>
          <w:color w:val="000000"/>
          <w:kern w:val="1"/>
          <w:lang w:eastAsia="ar-SA"/>
        </w:rPr>
        <w:t>.</w:t>
      </w:r>
      <w:r w:rsidR="00113B84"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Default="00210557" w:rsidP="00753AAD">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53AAD">
        <w:rPr>
          <w:rFonts w:cs="Arial"/>
          <w:lang w:val="sr-Cyrl-RS"/>
        </w:rPr>
        <w:t xml:space="preserve"> </w:t>
      </w:r>
      <w:r w:rsidR="00A03FDA">
        <w:rPr>
          <w:rFonts w:cs="Arial"/>
          <w:lang w:val="sr-Cyrl-RS"/>
        </w:rPr>
        <w:t>ЈН/</w:t>
      </w:r>
      <w:r w:rsidR="00325478">
        <w:rPr>
          <w:rFonts w:cs="Arial"/>
          <w:lang w:val="sr-Cyrl-RS"/>
        </w:rPr>
        <w:t>3000/</w:t>
      </w:r>
      <w:r w:rsidR="009D2E2C">
        <w:rPr>
          <w:rFonts w:cs="Arial"/>
        </w:rPr>
        <w:t>0570</w:t>
      </w:r>
      <w:r w:rsidR="00325478">
        <w:rPr>
          <w:rFonts w:cs="Arial"/>
          <w:lang w:val="sr-Cyrl-RS"/>
        </w:rPr>
        <w:t>/201</w:t>
      </w:r>
      <w:r w:rsidR="00325478">
        <w:rPr>
          <w:rFonts w:cs="Arial"/>
        </w:rPr>
        <w:t>7</w:t>
      </w:r>
      <w:r w:rsidR="00753AAD">
        <w:rPr>
          <w:rFonts w:cs="Arial"/>
          <w:lang w:val="sr-Cyrl-RS"/>
        </w:rPr>
        <w:t xml:space="preserve"> </w:t>
      </w:r>
      <w:r w:rsidR="00257713">
        <w:rPr>
          <w:rFonts w:cs="Arial"/>
          <w:lang w:val="sr-Cyrl-RS"/>
        </w:rPr>
        <w:t>(</w:t>
      </w:r>
      <w:r w:rsidR="009D2E2C">
        <w:rPr>
          <w:rFonts w:cs="Arial"/>
        </w:rPr>
        <w:t>157</w:t>
      </w:r>
      <w:r w:rsidR="00325478">
        <w:rPr>
          <w:rFonts w:cs="Arial"/>
        </w:rPr>
        <w:t>6</w:t>
      </w:r>
      <w:r w:rsidR="00325478">
        <w:rPr>
          <w:rFonts w:cs="Arial"/>
          <w:lang w:val="sr-Cyrl-RS"/>
        </w:rPr>
        <w:t>/201</w:t>
      </w:r>
      <w:r w:rsidR="00325478">
        <w:rPr>
          <w:rFonts w:cs="Arial"/>
        </w:rPr>
        <w:t>7</w:t>
      </w:r>
      <w:r w:rsidR="00753AAD">
        <w:rPr>
          <w:rFonts w:cs="Arial"/>
          <w:lang w:val="sr-Cyrl-RS"/>
        </w:rPr>
        <w:t>)</w:t>
      </w:r>
    </w:p>
    <w:p w:rsidR="00753AAD" w:rsidRPr="00E47C2E" w:rsidRDefault="00753AAD" w:rsidP="00753AAD">
      <w:pPr>
        <w:jc w:val="center"/>
        <w:rPr>
          <w:rFonts w:cs="Arial"/>
        </w:rPr>
      </w:pPr>
    </w:p>
    <w:p w:rsidR="00210557" w:rsidRPr="00E47C2E" w:rsidRDefault="00B266D3" w:rsidP="00210557">
      <w:pPr>
        <w:pStyle w:val="Title"/>
        <w:spacing w:before="0"/>
        <w:rPr>
          <w:rFonts w:cs="Arial"/>
          <w:b w:val="0"/>
          <w:color w:val="FF0000"/>
          <w:sz w:val="22"/>
          <w:szCs w:val="22"/>
        </w:rPr>
      </w:pPr>
      <w:r w:rsidRPr="00B266D3">
        <w:rPr>
          <w:rFonts w:cs="Arial"/>
          <w:sz w:val="22"/>
          <w:szCs w:val="22"/>
          <w:lang w:val="sr-Cyrl-RS"/>
        </w:rPr>
        <w:t>Израда пројектно техничке документације за опрему под притиском неопходне за прегледе и одобрење од стране именованог тела – ТЕНТ-А</w:t>
      </w: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C45AE3" w:rsidRDefault="00C6752E" w:rsidP="00C6752E">
      <w:pPr>
        <w:rPr>
          <w:rFonts w:eastAsia="Lucida Sans Unicode" w:cs="Arial"/>
          <w:iCs/>
          <w:color w:val="00B0F0"/>
          <w:lang w:val="sr-Cyrl-RS" w:eastAsia="ar-SA"/>
        </w:rPr>
      </w:pPr>
    </w:p>
    <w:p w:rsidR="00150FCE" w:rsidRPr="00C45AE3" w:rsidRDefault="00150FCE" w:rsidP="00C45AE3">
      <w:pPr>
        <w:pStyle w:val="BodyText"/>
        <w:spacing w:before="0"/>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325478">
        <w:rPr>
          <w:rFonts w:eastAsia="Arial Unicode MS" w:cs="Arial"/>
          <w:kern w:val="2"/>
          <w:lang w:val="ru-RU"/>
        </w:rPr>
        <w:t xml:space="preserve">едено у ЈП ЕПС број </w:t>
      </w:r>
      <w:r w:rsidR="009D2E2C">
        <w:rPr>
          <w:rFonts w:eastAsia="Arial Unicode MS" w:cs="Arial"/>
          <w:kern w:val="2"/>
        </w:rPr>
        <w:t>444891</w:t>
      </w:r>
      <w:r w:rsidR="009D2E2C">
        <w:rPr>
          <w:rFonts w:eastAsia="Arial Unicode MS" w:cs="Arial"/>
          <w:kern w:val="2"/>
          <w:lang w:val="ru-RU"/>
        </w:rPr>
        <w:t>/</w:t>
      </w:r>
      <w:r w:rsidR="00F3391F">
        <w:rPr>
          <w:rFonts w:eastAsia="Arial Unicode MS" w:cs="Arial"/>
          <w:kern w:val="2"/>
          <w:lang w:val="sr-Latn-RS"/>
        </w:rPr>
        <w:t>5</w:t>
      </w:r>
      <w:r w:rsidR="00325478">
        <w:rPr>
          <w:rFonts w:eastAsia="Arial Unicode MS" w:cs="Arial"/>
          <w:kern w:val="2"/>
          <w:lang w:val="ru-RU"/>
        </w:rPr>
        <w:t>-1</w:t>
      </w:r>
      <w:r w:rsidR="00325478">
        <w:rPr>
          <w:rFonts w:eastAsia="Arial Unicode MS" w:cs="Arial"/>
          <w:kern w:val="2"/>
        </w:rPr>
        <w:t>7</w:t>
      </w:r>
      <w:r w:rsidR="00325478">
        <w:rPr>
          <w:rFonts w:eastAsia="Arial Unicode MS" w:cs="Arial"/>
          <w:kern w:val="2"/>
          <w:lang w:val="ru-RU"/>
        </w:rPr>
        <w:t xml:space="preserve"> од </w:t>
      </w:r>
      <w:r w:rsidR="00F3391F">
        <w:rPr>
          <w:rFonts w:eastAsia="Arial Unicode MS" w:cs="Arial"/>
          <w:kern w:val="2"/>
          <w:lang w:val="sr-Latn-RS"/>
        </w:rPr>
        <w:t>08</w:t>
      </w:r>
      <w:r w:rsidR="00325478">
        <w:rPr>
          <w:rFonts w:eastAsia="Arial Unicode MS" w:cs="Arial"/>
          <w:kern w:val="2"/>
          <w:lang w:val="ru-RU"/>
        </w:rPr>
        <w:t>.</w:t>
      </w:r>
      <w:r w:rsidR="00F3391F">
        <w:rPr>
          <w:rFonts w:eastAsia="Arial Unicode MS" w:cs="Arial"/>
          <w:kern w:val="2"/>
          <w:lang w:val="sr-Latn-RS"/>
        </w:rPr>
        <w:t>12</w:t>
      </w:r>
      <w:r w:rsidR="00325478">
        <w:rPr>
          <w:rFonts w:eastAsia="Arial Unicode MS" w:cs="Arial"/>
          <w:kern w:val="2"/>
          <w:lang w:val="ru-RU"/>
        </w:rPr>
        <w:t>.201</w:t>
      </w:r>
      <w:r w:rsidR="00325478">
        <w:rPr>
          <w:rFonts w:eastAsia="Arial Unicode MS" w:cs="Arial"/>
          <w:kern w:val="2"/>
        </w:rPr>
        <w:t>7</w:t>
      </w:r>
      <w:r w:rsidR="00325478">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53AAD" w:rsidP="00E13FFC">
      <w:pPr>
        <w:spacing w:before="0"/>
        <w:jc w:val="center"/>
        <w:rPr>
          <w:rFonts w:cs="Arial"/>
          <w:lang w:val="ru-RU"/>
        </w:rPr>
      </w:pPr>
      <w:r>
        <w:rPr>
          <w:rFonts w:cs="Arial"/>
          <w:lang w:val="ru-RU"/>
        </w:rPr>
        <w:t>Обреновац</w:t>
      </w:r>
      <w:r w:rsidR="00325478">
        <w:rPr>
          <w:rFonts w:cs="Arial"/>
          <w:lang w:val="ru-RU"/>
        </w:rPr>
        <w:t>,201</w:t>
      </w:r>
      <w:r w:rsidR="00325478">
        <w:rPr>
          <w:rFonts w:cs="Arial"/>
        </w:rPr>
        <w:t>7</w:t>
      </w:r>
      <w:r w:rsidR="00325478">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bookmarkStart w:id="6" w:name="_GoBack"/>
      <w:bookmarkEnd w:id="6"/>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823E0C">
        <w:rPr>
          <w:rFonts w:eastAsia="TimesNewRomanPSMT" w:cs="Arial"/>
          <w:color w:val="000000"/>
          <w:kern w:val="2"/>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753AAD">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53AAD">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60038" w:rsidRPr="00760038">
        <w:rPr>
          <w:rFonts w:eastAsia="Arial Unicode MS" w:cs="Arial"/>
          <w:color w:val="000000"/>
          <w:kern w:val="2"/>
          <w:lang w:val="sr-Latn-RS"/>
        </w:rPr>
        <w:t>105-E.03.01.-</w:t>
      </w:r>
      <w:r w:rsidR="009D2E2C">
        <w:rPr>
          <w:rFonts w:eastAsia="Arial Unicode MS" w:cs="Arial"/>
          <w:color w:val="000000"/>
          <w:kern w:val="2"/>
          <w:lang w:val="sr-Latn-RS"/>
        </w:rPr>
        <w:t>444891</w:t>
      </w:r>
      <w:r w:rsidR="00760038" w:rsidRPr="00760038">
        <w:rPr>
          <w:rFonts w:eastAsia="Arial Unicode MS" w:cs="Arial"/>
          <w:color w:val="000000"/>
          <w:kern w:val="2"/>
          <w:lang w:val="sr-Latn-RS"/>
        </w:rPr>
        <w:t>/2</w:t>
      </w:r>
      <w:r w:rsidR="009D45F8">
        <w:rPr>
          <w:rFonts w:eastAsia="Arial Unicode MS" w:cs="Arial"/>
          <w:color w:val="000000"/>
          <w:kern w:val="2"/>
          <w:lang w:val="sr-Latn-RS"/>
        </w:rPr>
        <w:t xml:space="preserve">-2017 oд </w:t>
      </w:r>
      <w:r w:rsidR="009D45F8">
        <w:rPr>
          <w:rFonts w:eastAsia="Arial Unicode MS" w:cs="Arial"/>
          <w:color w:val="000000"/>
          <w:kern w:val="2"/>
          <w:lang w:val="sr-Cyrl-RS"/>
        </w:rPr>
        <w:t>18</w:t>
      </w:r>
      <w:r w:rsidR="009D45F8">
        <w:rPr>
          <w:rFonts w:eastAsia="Arial Unicode MS" w:cs="Arial"/>
          <w:color w:val="000000"/>
          <w:kern w:val="2"/>
          <w:lang w:val="sr-Latn-RS"/>
        </w:rPr>
        <w:t>.</w:t>
      </w:r>
      <w:r w:rsidR="009D45F8">
        <w:rPr>
          <w:rFonts w:eastAsia="Arial Unicode MS" w:cs="Arial"/>
          <w:color w:val="000000"/>
          <w:kern w:val="2"/>
          <w:lang w:val="sr-Cyrl-RS"/>
        </w:rPr>
        <w:t>10</w:t>
      </w:r>
      <w:r w:rsidR="00325478">
        <w:rPr>
          <w:rFonts w:eastAsia="Arial Unicode MS" w:cs="Arial"/>
          <w:color w:val="000000"/>
          <w:kern w:val="2"/>
          <w:lang w:val="sr-Latn-RS"/>
        </w:rPr>
        <w:t>.2017</w:t>
      </w:r>
      <w:r w:rsidR="00760038">
        <w:rPr>
          <w:rFonts w:eastAsia="Arial Unicode MS" w:cs="Arial"/>
          <w:color w:val="000000"/>
          <w:kern w:val="2"/>
          <w:lang w:val="sr-Latn-RS"/>
        </w:rPr>
        <w:t>.</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325478">
        <w:rPr>
          <w:rFonts w:eastAsia="Arial Unicode MS" w:cs="Arial"/>
          <w:color w:val="000000"/>
          <w:kern w:val="2"/>
          <w:lang w:val="sr-Latn-RS"/>
        </w:rPr>
        <w:t>105-E.03.01.-</w:t>
      </w:r>
      <w:r w:rsidR="009D2E2C">
        <w:rPr>
          <w:rFonts w:eastAsia="Arial Unicode MS" w:cs="Arial"/>
          <w:color w:val="000000"/>
          <w:kern w:val="2"/>
          <w:lang w:val="sr-Latn-RS"/>
        </w:rPr>
        <w:t>444891</w:t>
      </w:r>
      <w:r w:rsidR="000E08AC">
        <w:rPr>
          <w:rFonts w:eastAsia="Arial Unicode MS" w:cs="Arial"/>
          <w:color w:val="000000"/>
          <w:kern w:val="2"/>
          <w:lang w:val="sr-Latn-RS"/>
        </w:rPr>
        <w:t>/3</w:t>
      </w:r>
      <w:r w:rsidR="00325478">
        <w:rPr>
          <w:rFonts w:eastAsia="Arial Unicode MS" w:cs="Arial"/>
          <w:color w:val="000000"/>
          <w:kern w:val="2"/>
          <w:lang w:val="sr-Latn-RS"/>
        </w:rPr>
        <w:t>-2017</w:t>
      </w:r>
      <w:r w:rsidR="000E08AC" w:rsidRPr="000E08AC">
        <w:rPr>
          <w:rFonts w:eastAsia="Arial Unicode MS" w:cs="Arial"/>
          <w:color w:val="000000"/>
          <w:kern w:val="2"/>
          <w:lang w:val="sr-Latn-RS"/>
        </w:rPr>
        <w:t xml:space="preserve"> </w:t>
      </w:r>
      <w:r w:rsidR="00760038" w:rsidRPr="00760038">
        <w:rPr>
          <w:rFonts w:eastAsia="Arial Unicode MS" w:cs="Arial"/>
          <w:color w:val="000000"/>
          <w:kern w:val="2"/>
          <w:lang w:val="sr-Latn-RS"/>
        </w:rPr>
        <w:t xml:space="preserve">oд </w:t>
      </w:r>
      <w:r w:rsidR="009D45F8">
        <w:rPr>
          <w:rFonts w:eastAsia="Arial Unicode MS" w:cs="Arial"/>
          <w:color w:val="000000"/>
          <w:kern w:val="2"/>
          <w:lang w:val="sr-Cyrl-RS"/>
        </w:rPr>
        <w:t>18</w:t>
      </w:r>
      <w:r w:rsidR="009D45F8">
        <w:rPr>
          <w:rFonts w:eastAsia="Arial Unicode MS" w:cs="Arial"/>
          <w:color w:val="000000"/>
          <w:kern w:val="2"/>
          <w:lang w:val="sr-Latn-RS"/>
        </w:rPr>
        <w:t>.</w:t>
      </w:r>
      <w:r w:rsidR="009D45F8">
        <w:rPr>
          <w:rFonts w:eastAsia="Arial Unicode MS" w:cs="Arial"/>
          <w:color w:val="000000"/>
          <w:kern w:val="2"/>
          <w:lang w:val="sr-Cyrl-RS"/>
        </w:rPr>
        <w:t>10</w:t>
      </w:r>
      <w:r w:rsidR="00325478">
        <w:rPr>
          <w:rFonts w:eastAsia="Arial Unicode MS" w:cs="Arial"/>
          <w:color w:val="000000"/>
          <w:kern w:val="2"/>
          <w:lang w:val="sr-Latn-RS"/>
        </w:rPr>
        <w:t>.2017</w:t>
      </w:r>
      <w:r w:rsidR="000E08AC" w:rsidRPr="000E08AC">
        <w:rPr>
          <w:rFonts w:eastAsia="Arial Unicode MS" w:cs="Arial"/>
          <w:color w:val="000000"/>
          <w:kern w:val="2"/>
          <w:lang w:val="sr-Latn-RS"/>
        </w:rPr>
        <w:t xml:space="preserve">.године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r w:rsidR="000E08AC">
        <w:rPr>
          <w:rFonts w:cs="Arial"/>
          <w:b/>
          <w:lang w:val="sr-Cyrl-RS"/>
        </w:rPr>
        <w:t xml:space="preserve"> </w:t>
      </w:r>
      <w:bookmarkEnd w:id="10"/>
      <w:bookmarkEnd w:id="11"/>
      <w:bookmarkEnd w:id="12"/>
      <w:r w:rsidR="009D2E2C">
        <w:rPr>
          <w:rFonts w:cs="Arial"/>
          <w:b/>
          <w:lang w:val="sr-Cyrl-RS"/>
        </w:rPr>
        <w:t>ЈН 3000/</w:t>
      </w:r>
      <w:r w:rsidR="009D2E2C">
        <w:rPr>
          <w:rFonts w:cs="Arial"/>
          <w:b/>
          <w:lang w:val="sr-Latn-RS"/>
        </w:rPr>
        <w:t>0570</w:t>
      </w:r>
      <w:r w:rsidR="009D2E2C">
        <w:rPr>
          <w:rFonts w:cs="Arial"/>
          <w:b/>
          <w:lang w:val="sr-Cyrl-RS"/>
        </w:rPr>
        <w:t>/2017 (1</w:t>
      </w:r>
      <w:r w:rsidR="009D2E2C">
        <w:rPr>
          <w:rFonts w:cs="Arial"/>
          <w:b/>
          <w:lang w:val="sr-Latn-RS"/>
        </w:rPr>
        <w:t>57</w:t>
      </w:r>
      <w:r w:rsidR="00325478" w:rsidRPr="00325478">
        <w:rPr>
          <w:rFonts w:cs="Arial"/>
          <w:b/>
          <w:lang w:val="sr-Cyrl-RS"/>
        </w:rPr>
        <w:t>6/2017)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A4D46" w:rsidRDefault="00B266D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A4D46" w:rsidRDefault="00B266D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A4D46" w:rsidRDefault="00B266D3" w:rsidP="004C3B38">
            <w:pPr>
              <w:tabs>
                <w:tab w:val="left" w:pos="360"/>
                <w:tab w:val="left" w:pos="567"/>
                <w:tab w:val="right" w:leader="dot" w:pos="9639"/>
              </w:tabs>
              <w:jc w:val="center"/>
              <w:rPr>
                <w:rFonts w:cs="Arial"/>
                <w:lang w:val="sr-Cyrl-RS"/>
              </w:rPr>
            </w:pPr>
            <w:r>
              <w:rPr>
                <w:rFonts w:cs="Arial"/>
                <w:lang w:val="sr-Cyrl-RS"/>
              </w:rPr>
              <w:t>3-6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A4D46" w:rsidRDefault="00B266D3" w:rsidP="004C3B38">
            <w:pPr>
              <w:tabs>
                <w:tab w:val="left" w:pos="360"/>
                <w:tab w:val="left" w:pos="567"/>
                <w:tab w:val="right" w:leader="dot" w:pos="9639"/>
              </w:tabs>
              <w:jc w:val="center"/>
              <w:rPr>
                <w:rFonts w:cs="Arial"/>
                <w:lang w:val="sr-Cyrl-RS"/>
              </w:rPr>
            </w:pPr>
            <w:r>
              <w:rPr>
                <w:rFonts w:cs="Arial"/>
                <w:lang w:val="sr-Cyrl-RS"/>
              </w:rPr>
              <w:t>7-13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A4D46" w:rsidRDefault="00B266D3" w:rsidP="004C3B38">
            <w:pPr>
              <w:tabs>
                <w:tab w:val="left" w:pos="360"/>
                <w:tab w:val="left" w:pos="567"/>
                <w:tab w:val="right" w:leader="dot" w:pos="9639"/>
              </w:tabs>
              <w:jc w:val="center"/>
              <w:rPr>
                <w:rFonts w:cs="Arial"/>
                <w:lang w:val="sr-Cyrl-RS"/>
              </w:rPr>
            </w:pPr>
            <w:r>
              <w:rPr>
                <w:rFonts w:cs="Arial"/>
                <w:lang w:val="sr-Cyrl-RS"/>
              </w:rPr>
              <w:t>13-14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A4D46" w:rsidRDefault="00B266D3" w:rsidP="004C3B38">
            <w:pPr>
              <w:tabs>
                <w:tab w:val="left" w:pos="360"/>
                <w:tab w:val="left" w:pos="567"/>
                <w:tab w:val="right" w:leader="dot" w:pos="9639"/>
              </w:tabs>
              <w:jc w:val="center"/>
              <w:rPr>
                <w:rFonts w:cs="Arial"/>
                <w:lang w:val="sr-Cyrl-RS"/>
              </w:rPr>
            </w:pPr>
            <w:r>
              <w:rPr>
                <w:rFonts w:cs="Arial"/>
                <w:lang w:val="sr-Cyrl-RS"/>
              </w:rPr>
              <w:t>14-27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CA1D73" w:rsidRDefault="00CA1D73" w:rsidP="00280102">
            <w:pPr>
              <w:tabs>
                <w:tab w:val="left" w:pos="360"/>
                <w:tab w:val="left" w:pos="567"/>
                <w:tab w:val="right" w:leader="dot" w:pos="9639"/>
              </w:tabs>
              <w:rPr>
                <w:rFonts w:cs="Arial"/>
                <w:lang w:val="sr-Cyrl-RS"/>
              </w:rPr>
            </w:pPr>
            <w:r>
              <w:rPr>
                <w:rFonts w:cs="Arial"/>
              </w:rPr>
              <w:t>Обрасци (1-</w:t>
            </w:r>
            <w:r w:rsidR="003057C4">
              <w:rPr>
                <w:rFonts w:cs="Arial"/>
                <w:lang w:val="sr-Cyrl-RS"/>
              </w:rPr>
              <w:t>7</w:t>
            </w:r>
            <w:r w:rsidR="00C62AA7" w:rsidRPr="00E47C2E">
              <w:rPr>
                <w:rFonts w:cs="Arial"/>
              </w:rPr>
              <w:t>)</w:t>
            </w:r>
            <w:r w:rsidR="00A1756E">
              <w:rPr>
                <w:rFonts w:cs="Arial"/>
                <w:lang w:val="sr-Cyrl-RS"/>
              </w:rPr>
              <w:t xml:space="preserve"> и прилози (1-</w:t>
            </w:r>
            <w:r w:rsidR="00A1756E">
              <w:rPr>
                <w:rFonts w:cs="Arial"/>
              </w:rPr>
              <w:t>2</w:t>
            </w:r>
            <w:r>
              <w:rPr>
                <w:rFonts w:cs="Arial"/>
                <w:lang w:val="sr-Cyrl-RS"/>
              </w:rPr>
              <w:t>)</w:t>
            </w:r>
          </w:p>
        </w:tc>
        <w:tc>
          <w:tcPr>
            <w:tcW w:w="810" w:type="dxa"/>
          </w:tcPr>
          <w:p w:rsidR="00C62AA7" w:rsidRPr="008529C1" w:rsidRDefault="00B266D3" w:rsidP="004C3B38">
            <w:pPr>
              <w:tabs>
                <w:tab w:val="left" w:pos="360"/>
                <w:tab w:val="left" w:pos="567"/>
                <w:tab w:val="right" w:leader="dot" w:pos="9639"/>
              </w:tabs>
              <w:jc w:val="center"/>
              <w:rPr>
                <w:rFonts w:cs="Arial"/>
                <w:lang w:val="sr-Latn-RS"/>
              </w:rPr>
            </w:pPr>
            <w:r>
              <w:rPr>
                <w:rFonts w:cs="Arial"/>
                <w:lang w:val="sr-Cyrl-RS"/>
              </w:rPr>
              <w:t>28-4</w:t>
            </w:r>
            <w:r w:rsidR="008529C1">
              <w:rPr>
                <w:rFonts w:cs="Arial"/>
                <w:lang w:val="sr-Latn-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529C1" w:rsidRDefault="008529C1" w:rsidP="00280102">
            <w:pPr>
              <w:tabs>
                <w:tab w:val="left" w:pos="360"/>
                <w:tab w:val="left" w:pos="567"/>
                <w:tab w:val="right" w:leader="dot" w:pos="9639"/>
              </w:tabs>
              <w:jc w:val="center"/>
              <w:rPr>
                <w:rFonts w:cs="Arial"/>
                <w:lang w:val="sr-Latn-RS"/>
              </w:rPr>
            </w:pPr>
            <w:r>
              <w:rPr>
                <w:rFonts w:cs="Arial"/>
                <w:lang w:val="sr-Cyrl-RS"/>
              </w:rPr>
              <w:t>4</w:t>
            </w:r>
            <w:r>
              <w:rPr>
                <w:rFonts w:cs="Arial"/>
                <w:lang w:val="sr-Latn-RS"/>
              </w:rPr>
              <w:t>3</w:t>
            </w:r>
            <w:r w:rsidR="00B266D3">
              <w:rPr>
                <w:rFonts w:cs="Arial"/>
                <w:lang w:val="sr-Cyrl-RS"/>
              </w:rPr>
              <w:t>-5</w:t>
            </w:r>
            <w:r>
              <w:rPr>
                <w:rFonts w:cs="Arial"/>
                <w:lang w:val="sr-Latn-RS"/>
              </w:rPr>
              <w:t>6</w:t>
            </w:r>
          </w:p>
        </w:tc>
      </w:tr>
    </w:tbl>
    <w:p w:rsidR="009D3699" w:rsidRPr="00E47C2E" w:rsidRDefault="009D3699" w:rsidP="000C50A0">
      <w:pPr>
        <w:pStyle w:val="BodyText"/>
        <w:spacing w:before="0"/>
        <w:rPr>
          <w:rFonts w:cs="Arial"/>
          <w:b/>
          <w:spacing w:val="80"/>
          <w:sz w:val="22"/>
          <w:szCs w:val="22"/>
          <w:highlight w:val="yellow"/>
        </w:rPr>
      </w:pPr>
    </w:p>
    <w:p w:rsidR="00F5264D" w:rsidRPr="008529C1"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8529C1">
        <w:rPr>
          <w:rFonts w:cs="Arial"/>
          <w:bCs/>
          <w:noProof/>
          <w:lang w:val="sr-Cyrl-CS"/>
        </w:rPr>
        <w:t>5</w:t>
      </w:r>
      <w:r w:rsidR="008529C1">
        <w:rPr>
          <w:rFonts w:cs="Arial"/>
          <w:bCs/>
          <w:noProof/>
          <w:lang w:val="sr-Latn-RS"/>
        </w:rPr>
        <w:t>6</w:t>
      </w:r>
    </w:p>
    <w:p w:rsidR="001853E1" w:rsidRPr="00E47C2E" w:rsidRDefault="001853E1" w:rsidP="000C50A0">
      <w:pPr>
        <w:pStyle w:val="BodyText"/>
        <w:spacing w:before="0"/>
        <w:rPr>
          <w:rFonts w:cs="Arial"/>
          <w:sz w:val="22"/>
          <w:szCs w:val="22"/>
        </w:rPr>
      </w:pPr>
    </w:p>
    <w:p w:rsidR="000E08AC" w:rsidRPr="000E08AC" w:rsidRDefault="000E08AC" w:rsidP="000E08AC">
      <w:pPr>
        <w:pStyle w:val="Heading10"/>
        <w:ind w:left="360" w:firstLine="0"/>
        <w:rPr>
          <w:rFonts w:cs="Arial"/>
          <w:lang w:val="ru-RU"/>
        </w:rPr>
      </w:pPr>
    </w:p>
    <w:p w:rsidR="00FA0E61" w:rsidRPr="00E47C2E" w:rsidRDefault="00473AD5" w:rsidP="002A235A">
      <w:pPr>
        <w:pStyle w:val="Heading10"/>
        <w:numPr>
          <w:ilvl w:val="0"/>
          <w:numId w:val="13"/>
        </w:numPr>
        <w:rPr>
          <w:rFonts w:cs="Arial"/>
          <w:lang w:val="en-US"/>
        </w:rPr>
      </w:pPr>
      <w:r w:rsidRPr="000E08AC">
        <w:rPr>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753AAD" w:rsidRDefault="00753AAD" w:rsidP="00753AAD">
            <w:pPr>
              <w:autoSpaceDE w:val="0"/>
              <w:autoSpaceDN w:val="0"/>
              <w:adjustRightInd w:val="0"/>
              <w:rPr>
                <w:rFonts w:eastAsia="TimesNewRomanPSMT" w:cs="Arial"/>
                <w:bCs/>
                <w:lang w:val="sr-Cyrl-RS"/>
              </w:rPr>
            </w:pPr>
          </w:p>
          <w:p w:rsidR="004276AD" w:rsidRPr="00E47C2E" w:rsidRDefault="004276AD" w:rsidP="00753AAD">
            <w:pPr>
              <w:autoSpaceDE w:val="0"/>
              <w:autoSpaceDN w:val="0"/>
              <w:adjustRightInd w:val="0"/>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B736A8"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325478" w:rsidRDefault="004276AD" w:rsidP="009D2E2C">
            <w:pPr>
              <w:pStyle w:val="Title"/>
              <w:spacing w:before="0"/>
              <w:jc w:val="both"/>
              <w:rPr>
                <w:rFonts w:cs="Arial"/>
                <w:sz w:val="22"/>
                <w:szCs w:val="22"/>
                <w:lang w:val="sr-Latn-RS"/>
              </w:rPr>
            </w:pPr>
            <w:bookmarkStart w:id="16" w:name="_Toc442559877"/>
            <w:r w:rsidRPr="00753AAD">
              <w:rPr>
                <w:rFonts w:cs="Arial"/>
                <w:b w:val="0"/>
                <w:sz w:val="22"/>
                <w:szCs w:val="22"/>
              </w:rPr>
              <w:t xml:space="preserve">Набавка </w:t>
            </w:r>
            <w:r w:rsidR="00A63575" w:rsidRPr="00753AAD">
              <w:rPr>
                <w:rFonts w:cs="Arial"/>
                <w:b w:val="0"/>
                <w:sz w:val="22"/>
                <w:szCs w:val="22"/>
              </w:rPr>
              <w:t>услуга</w:t>
            </w:r>
            <w:r w:rsidRPr="00E47C2E">
              <w:rPr>
                <w:rFonts w:cs="Arial"/>
                <w:b w:val="0"/>
              </w:rPr>
              <w:t xml:space="preserve">: </w:t>
            </w:r>
            <w:bookmarkEnd w:id="16"/>
            <w:r w:rsidR="009D2E2C" w:rsidRPr="009D2E2C">
              <w:rPr>
                <w:rFonts w:cs="Arial"/>
                <w:b w:val="0"/>
                <w:lang w:val="sr-Cyrl-RS"/>
              </w:rPr>
              <w:t>Израда пројектно техничке документације за опрему под притиском неопходне за прегледе и одобрење од стране именованог тела – ТЕНТ-А</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3AAD" w:rsidRDefault="00753AAD" w:rsidP="002E12CC">
            <w:pPr>
              <w:pStyle w:val="ListParagraph"/>
              <w:widowControl w:val="0"/>
              <w:ind w:left="0"/>
              <w:jc w:val="center"/>
              <w:rPr>
                <w:rFonts w:ascii="Arial" w:hAnsi="Arial" w:cs="Arial"/>
                <w:color w:val="000000" w:themeColor="text1"/>
                <w:lang w:val="sr-Cyrl-RS"/>
              </w:rPr>
            </w:pPr>
          </w:p>
          <w:p w:rsidR="002E12CC" w:rsidRPr="00753AAD" w:rsidRDefault="002E12CC" w:rsidP="002E12CC">
            <w:pPr>
              <w:pStyle w:val="ListParagraph"/>
              <w:widowControl w:val="0"/>
              <w:ind w:left="0"/>
              <w:jc w:val="center"/>
              <w:rPr>
                <w:rFonts w:ascii="Arial" w:hAnsi="Arial" w:cs="Arial"/>
                <w:color w:val="000000" w:themeColor="text1"/>
              </w:rPr>
            </w:pPr>
            <w:r w:rsidRPr="00753AAD">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53AAD" w:rsidP="00E13FFC">
            <w:pPr>
              <w:jc w:val="center"/>
              <w:rPr>
                <w:rFonts w:cs="Arial"/>
                <w:color w:val="00B0F0"/>
              </w:rPr>
            </w:pPr>
            <w:r>
              <w:rPr>
                <w:rFonts w:cs="Arial"/>
                <w:lang w:val="sr-Cyrl-RS"/>
              </w:rPr>
              <w:t>Зоран Јововић</w:t>
            </w:r>
          </w:p>
          <w:p w:rsidR="00E13FFC" w:rsidRPr="00753AAD" w:rsidRDefault="00E13FFC" w:rsidP="00E13FFC">
            <w:pPr>
              <w:jc w:val="center"/>
              <w:rPr>
                <w:rFonts w:cs="Arial"/>
                <w:color w:val="000000" w:themeColor="text1"/>
              </w:rPr>
            </w:pPr>
            <w:r w:rsidRPr="00E47C2E">
              <w:rPr>
                <w:rFonts w:cs="Arial"/>
              </w:rPr>
              <w:t xml:space="preserve">e-mail: </w:t>
            </w:r>
            <w:r w:rsidR="00753AAD">
              <w:rPr>
                <w:rFonts w:cs="Arial"/>
                <w:color w:val="000000" w:themeColor="text1"/>
              </w:rPr>
              <w:t>z</w:t>
            </w:r>
            <w:r w:rsidR="00753AAD" w:rsidRPr="00753AAD">
              <w:rPr>
                <w:rFonts w:cs="Arial"/>
                <w:color w:val="000000" w:themeColor="text1"/>
              </w:rPr>
              <w:t>oran.jovovic</w:t>
            </w:r>
            <w:hyperlink r:id="rId166" w:history="1">
              <w:r w:rsidRPr="00753AAD">
                <w:rPr>
                  <w:rStyle w:val="Hyperlink"/>
                  <w:rFonts w:cs="Arial"/>
                  <w:color w:val="000000" w:themeColor="text1"/>
                  <w:u w:val="none"/>
                </w:rPr>
                <w:t>@</w:t>
              </w:r>
            </w:hyperlink>
            <w:r w:rsidRPr="00753AAD">
              <w:rPr>
                <w:rStyle w:val="Hyperlink"/>
                <w:rFonts w:cs="Arial"/>
                <w:color w:val="000000" w:themeColor="text1"/>
                <w:u w:val="none"/>
              </w:rPr>
              <w:t>eps.rs</w:t>
            </w:r>
          </w:p>
          <w:p w:rsidR="004276AD" w:rsidRPr="00E47C2E" w:rsidRDefault="004276AD" w:rsidP="004276AD">
            <w:pPr>
              <w:jc w:val="center"/>
              <w:rPr>
                <w:rFonts w:cs="Arial"/>
              </w:rPr>
            </w:pPr>
          </w:p>
        </w:tc>
      </w:tr>
    </w:tbl>
    <w:p w:rsidR="002E12CC" w:rsidRPr="00815A29" w:rsidRDefault="002E12CC" w:rsidP="000C50A0">
      <w:pPr>
        <w:spacing w:before="0"/>
        <w:rPr>
          <w:rFonts w:cs="Arial"/>
        </w:rPr>
      </w:pPr>
    </w:p>
    <w:p w:rsidR="002E12CC" w:rsidRPr="00E47C2E" w:rsidRDefault="002E12CC" w:rsidP="002A235A">
      <w:pPr>
        <w:pStyle w:val="Heading10"/>
        <w:numPr>
          <w:ilvl w:val="0"/>
          <w:numId w:val="13"/>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325478" w:rsidRPr="00325478" w:rsidRDefault="002E12CC" w:rsidP="00653CD7">
      <w:pPr>
        <w:jc w:val="left"/>
        <w:rPr>
          <w:rFonts w:cs="Arial"/>
          <w:b/>
          <w:bCs/>
          <w:lang w:val="sr-Cyrl-CS"/>
        </w:rPr>
      </w:pPr>
      <w:r w:rsidRPr="00E47C2E">
        <w:rPr>
          <w:rFonts w:cs="Arial"/>
          <w:lang w:eastAsia="zh-CN"/>
        </w:rPr>
        <w:t xml:space="preserve">Опис предмета јавне набавке: </w:t>
      </w:r>
      <w:r w:rsidR="000D371F" w:rsidRPr="000D371F">
        <w:rPr>
          <w:rFonts w:cs="Arial"/>
          <w:bCs/>
          <w:lang w:val="sr-Cyrl-RS"/>
        </w:rPr>
        <w:t>Израда пројектно техничке документације за опрему под притиском неопходне за прегледе и одобрење од стране именованог тела – ТЕНТ-А</w:t>
      </w:r>
    </w:p>
    <w:p w:rsidR="00753AAD" w:rsidRDefault="00753AAD" w:rsidP="0032186E">
      <w:pPr>
        <w:spacing w:before="0"/>
        <w:rPr>
          <w:rFonts w:cs="Arial"/>
          <w:color w:val="FF0000"/>
        </w:rPr>
      </w:pPr>
      <w:r w:rsidRPr="00753AAD">
        <w:rPr>
          <w:rFonts w:cs="Arial"/>
          <w:color w:val="FF0000"/>
        </w:rPr>
        <w:tab/>
      </w:r>
    </w:p>
    <w:p w:rsidR="002E12CC" w:rsidRPr="009D2E2C" w:rsidRDefault="002E12CC" w:rsidP="0032186E">
      <w:pPr>
        <w:spacing w:before="0"/>
        <w:rPr>
          <w:rFonts w:cs="Arial"/>
          <w:lang w:val="sr-Latn-RS" w:eastAsia="zh-CN"/>
        </w:rPr>
      </w:pPr>
      <w:r w:rsidRPr="00E47C2E">
        <w:rPr>
          <w:rFonts w:cs="Arial"/>
          <w:lang w:eastAsia="zh-CN"/>
        </w:rPr>
        <w:t>Назив из општег речника набавке:</w:t>
      </w:r>
      <w:r w:rsidR="00753AAD">
        <w:rPr>
          <w:rFonts w:cs="Arial"/>
          <w:lang w:eastAsia="zh-CN"/>
        </w:rPr>
        <w:t xml:space="preserve"> </w:t>
      </w:r>
      <w:r w:rsidR="009D2E2C" w:rsidRPr="009D2E2C">
        <w:rPr>
          <w:rFonts w:cs="Arial"/>
          <w:lang w:val="ru-RU"/>
        </w:rPr>
        <w:t>Услуге т</w:t>
      </w:r>
      <w:r w:rsidR="009D2E2C">
        <w:rPr>
          <w:rFonts w:cs="Arial"/>
          <w:lang w:val="ru-RU"/>
        </w:rPr>
        <w:t>ехничке анализе или консалтинга</w:t>
      </w:r>
    </w:p>
    <w:p w:rsidR="002E12CC" w:rsidRPr="00753AAD"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9D2E2C" w:rsidRPr="009D2E2C">
        <w:rPr>
          <w:rFonts w:cs="Arial"/>
          <w:lang w:val="ru-RU"/>
        </w:rPr>
        <w:t>71621000</w:t>
      </w:r>
    </w:p>
    <w:p w:rsidR="0032186E" w:rsidRPr="00E47C2E" w:rsidRDefault="0032186E" w:rsidP="0032186E">
      <w:pPr>
        <w:spacing w:before="0"/>
        <w:rPr>
          <w:rFonts w:cs="Arial"/>
          <w:lang w:eastAsia="zh-CN"/>
        </w:rPr>
      </w:pPr>
    </w:p>
    <w:p w:rsidR="00D445B5" w:rsidRPr="00815A29" w:rsidRDefault="002E12CC" w:rsidP="00815A29">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32186E" w:rsidRPr="00E47C2E" w:rsidRDefault="00DB369C" w:rsidP="002A235A">
      <w:pPr>
        <w:pStyle w:val="Heading10"/>
        <w:numPr>
          <w:ilvl w:val="0"/>
          <w:numId w:val="13"/>
        </w:numPr>
        <w:jc w:val="both"/>
        <w:rPr>
          <w:rFonts w:cs="Arial"/>
        </w:rPr>
      </w:pPr>
      <w:r w:rsidRPr="00E47C2E">
        <w:rPr>
          <w:rFonts w:cs="Arial"/>
        </w:rPr>
        <w:t>ТЕХНИЧК</w:t>
      </w:r>
      <w:r w:rsidR="0032186E" w:rsidRPr="00E47C2E">
        <w:rPr>
          <w:rFonts w:cs="Arial"/>
        </w:rPr>
        <w:t>А</w:t>
      </w:r>
      <w:r w:rsidR="0008265A">
        <w:rPr>
          <w:rFonts w:cs="Arial"/>
          <w:lang w:val="en-U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815A29" w:rsidRPr="00641875" w:rsidRDefault="00815A29" w:rsidP="00815A29">
      <w:pPr>
        <w:pStyle w:val="Heading10"/>
        <w:ind w:left="0" w:firstLine="0"/>
        <w:jc w:val="both"/>
        <w:rPr>
          <w:rFonts w:cs="Arial"/>
          <w:lang w:val="sr-Cyrl-RS"/>
        </w:rPr>
      </w:pPr>
      <w:bookmarkStart w:id="19" w:name="_Toc441651541"/>
      <w:bookmarkStart w:id="20" w:name="_Toc442559879"/>
      <w:r w:rsidRPr="00E47C2E">
        <w:rPr>
          <w:rFonts w:cs="Arial"/>
        </w:rPr>
        <w:t>3.1 Врста и обим</w:t>
      </w:r>
      <w:r w:rsidRPr="00E47C2E">
        <w:rPr>
          <w:rFonts w:cs="Arial"/>
          <w:lang w:val="en-US"/>
        </w:rPr>
        <w:t xml:space="preserve"> </w:t>
      </w:r>
      <w:r w:rsidRPr="00E47C2E">
        <w:rPr>
          <w:rFonts w:cs="Arial"/>
        </w:rPr>
        <w:t>услуга</w:t>
      </w:r>
      <w:r>
        <w:rPr>
          <w:rFonts w:cs="Arial"/>
          <w:lang w:val="sr-Cyrl-RS"/>
        </w:rPr>
        <w:t xml:space="preserve"> : </w:t>
      </w:r>
    </w:p>
    <w:p w:rsidR="00653CD7" w:rsidRDefault="00653CD7" w:rsidP="00653CD7">
      <w:pPr>
        <w:tabs>
          <w:tab w:val="right" w:pos="10255"/>
        </w:tabs>
        <w:spacing w:before="0"/>
        <w:jc w:val="left"/>
        <w:rPr>
          <w:rFonts w:cs="Arial"/>
          <w:b/>
          <w:sz w:val="24"/>
          <w:szCs w:val="24"/>
          <w:lang w:eastAsia="hr-HR"/>
        </w:rPr>
      </w:pPr>
    </w:p>
    <w:p w:rsidR="009D2E2C" w:rsidRPr="00A521AF" w:rsidRDefault="009D2E2C" w:rsidP="009D2E2C">
      <w:pPr>
        <w:rPr>
          <w:rFonts w:cs="Arial"/>
          <w:lang w:val="sr-Cyrl-RS"/>
        </w:rPr>
      </w:pPr>
      <w:r w:rsidRPr="00A521AF">
        <w:rPr>
          <w:rFonts w:cs="Arial"/>
          <w:lang w:val="sr-Cyrl-RS"/>
        </w:rPr>
        <w:t>Потребна је израда пројектно техничке документације за опрему под притиском према Правилнику о техничким захтевима за пројектовање, израду и оцењивање усаглашености опреме под притиском (Сл.Гласник број 87/2011). Документација је  неопходна за прегледе од стране именованог тела за посуде под притиском за које не постоји техничка документација. Списак и карактеристике посуда се налазе у Табели 1.</w:t>
      </w:r>
    </w:p>
    <w:p w:rsidR="009D2E2C" w:rsidRDefault="009D2E2C" w:rsidP="009D2E2C">
      <w:pPr>
        <w:spacing w:after="40"/>
        <w:rPr>
          <w:rFonts w:cs="Arial"/>
          <w:lang w:val="sr-Latn-RS"/>
        </w:rPr>
      </w:pPr>
      <w:r>
        <w:rPr>
          <w:rFonts w:cs="Arial"/>
          <w:lang w:val="sr-Cyrl-RS"/>
        </w:rPr>
        <w:lastRenderedPageBreak/>
        <w:t xml:space="preserve">Табела 1 </w:t>
      </w:r>
    </w:p>
    <w:tbl>
      <w:tblPr>
        <w:tblW w:w="9221"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top w:w="28" w:type="dxa"/>
          <w:left w:w="0" w:type="dxa"/>
          <w:bottom w:w="28" w:type="dxa"/>
          <w:right w:w="0" w:type="dxa"/>
        </w:tblCellMar>
        <w:tblLook w:val="01E0" w:firstRow="1" w:lastRow="1" w:firstColumn="1" w:lastColumn="1" w:noHBand="0" w:noVBand="0"/>
      </w:tblPr>
      <w:tblGrid>
        <w:gridCol w:w="515"/>
        <w:gridCol w:w="4954"/>
        <w:gridCol w:w="1613"/>
        <w:gridCol w:w="946"/>
        <w:gridCol w:w="1193"/>
      </w:tblGrid>
      <w:tr w:rsidR="002145F4" w:rsidRPr="009D2E2C" w:rsidTr="00723605">
        <w:trPr>
          <w:trHeight w:val="195"/>
          <w:tblHeader/>
          <w:jc w:val="center"/>
        </w:trPr>
        <w:tc>
          <w:tcPr>
            <w:tcW w:w="428" w:type="dxa"/>
            <w:vMerge w:val="restart"/>
            <w:tcBorders>
              <w:top w:val="single" w:sz="8" w:space="0" w:color="auto"/>
              <w:left w:val="single" w:sz="8" w:space="0" w:color="auto"/>
              <w:bottom w:val="single" w:sz="8" w:space="0" w:color="auto"/>
              <w:right w:val="single" w:sz="2" w:space="0" w:color="auto"/>
            </w:tcBorders>
            <w:shd w:val="clear" w:color="auto" w:fill="D6E3BC" w:themeFill="accent3" w:themeFillTint="66"/>
            <w:vAlign w:val="center"/>
            <w:hideMark/>
          </w:tcPr>
          <w:p w:rsidR="002145F4" w:rsidRPr="009D2E2C" w:rsidRDefault="002145F4" w:rsidP="00723605">
            <w:pPr>
              <w:widowControl w:val="0"/>
              <w:spacing w:before="0"/>
              <w:ind w:left="-34"/>
              <w:jc w:val="center"/>
              <w:rPr>
                <w:rFonts w:eastAsia="Calibri" w:cs="Arial"/>
                <w:noProof/>
                <w:sz w:val="17"/>
                <w:szCs w:val="17"/>
                <w:lang w:val="sr-Cyrl-CS"/>
              </w:rPr>
            </w:pPr>
            <w:r w:rsidRPr="009D2E2C">
              <w:rPr>
                <w:rFonts w:eastAsia="Calibri" w:cs="Arial"/>
                <w:noProof/>
                <w:sz w:val="17"/>
                <w:szCs w:val="17"/>
                <w:lang w:val="sr-Cyrl-CS"/>
              </w:rPr>
              <w:t>РБ</w:t>
            </w:r>
          </w:p>
        </w:tc>
        <w:tc>
          <w:tcPr>
            <w:tcW w:w="4118" w:type="dxa"/>
            <w:vMerge w:val="restart"/>
            <w:tcBorders>
              <w:top w:val="single" w:sz="8" w:space="0" w:color="auto"/>
              <w:left w:val="single" w:sz="2" w:space="0" w:color="auto"/>
              <w:bottom w:val="single" w:sz="8" w:space="0" w:color="auto"/>
              <w:right w:val="single" w:sz="2" w:space="0" w:color="auto"/>
            </w:tcBorders>
            <w:shd w:val="clear" w:color="auto" w:fill="D6E3BC" w:themeFill="accent3" w:themeFillTint="66"/>
            <w:tcMar>
              <w:top w:w="28" w:type="dxa"/>
              <w:left w:w="57" w:type="dxa"/>
              <w:bottom w:w="28" w:type="dxa"/>
              <w:right w:w="0" w:type="dxa"/>
            </w:tcMar>
            <w:vAlign w:val="center"/>
            <w:hideMark/>
          </w:tcPr>
          <w:p w:rsidR="002145F4" w:rsidRPr="009D2E2C" w:rsidRDefault="002145F4" w:rsidP="00723605">
            <w:pPr>
              <w:widowControl w:val="0"/>
              <w:spacing w:before="0" w:after="200" w:line="276" w:lineRule="auto"/>
              <w:jc w:val="center"/>
              <w:rPr>
                <w:rFonts w:eastAsia="Calibri" w:cs="Arial"/>
                <w:noProof/>
                <w:sz w:val="18"/>
                <w:szCs w:val="18"/>
                <w:lang w:val="sr-Cyrl-CS"/>
              </w:rPr>
            </w:pPr>
            <w:r w:rsidRPr="009D2E2C">
              <w:rPr>
                <w:rFonts w:eastAsia="Calibri" w:cs="Arial"/>
                <w:noProof/>
                <w:sz w:val="18"/>
                <w:szCs w:val="18"/>
                <w:lang w:val="sr-Cyrl-CS"/>
              </w:rPr>
              <w:t>Назив опреме</w:t>
            </w:r>
          </w:p>
        </w:tc>
        <w:tc>
          <w:tcPr>
            <w:tcW w:w="1341" w:type="dxa"/>
            <w:vMerge w:val="restart"/>
            <w:tcBorders>
              <w:top w:val="single" w:sz="8" w:space="0" w:color="auto"/>
              <w:left w:val="single" w:sz="2" w:space="0" w:color="auto"/>
              <w:bottom w:val="single" w:sz="8" w:space="0" w:color="auto"/>
              <w:right w:val="single" w:sz="2" w:space="0" w:color="auto"/>
            </w:tcBorders>
            <w:shd w:val="clear" w:color="auto" w:fill="D6E3BC" w:themeFill="accent3" w:themeFillTint="66"/>
            <w:vAlign w:val="center"/>
            <w:hideMark/>
          </w:tcPr>
          <w:p w:rsidR="002145F4" w:rsidRPr="009D2E2C" w:rsidRDefault="002145F4" w:rsidP="00723605">
            <w:pPr>
              <w:widowControl w:val="0"/>
              <w:spacing w:before="0" w:after="200" w:line="276" w:lineRule="auto"/>
              <w:jc w:val="center"/>
              <w:rPr>
                <w:rFonts w:eastAsia="Calibri" w:cs="Arial"/>
                <w:noProof/>
                <w:sz w:val="18"/>
                <w:szCs w:val="18"/>
                <w:lang w:val="sr-Cyrl-CS"/>
              </w:rPr>
            </w:pPr>
            <w:r w:rsidRPr="009D2E2C">
              <w:rPr>
                <w:rFonts w:eastAsia="Calibri" w:cs="Arial"/>
                <w:noProof/>
                <w:sz w:val="18"/>
                <w:szCs w:val="18"/>
                <w:lang w:val="sr-Cyrl-CS"/>
              </w:rPr>
              <w:t>Запремина</w:t>
            </w:r>
          </w:p>
        </w:tc>
        <w:tc>
          <w:tcPr>
            <w:tcW w:w="786" w:type="dxa"/>
            <w:vMerge w:val="restart"/>
            <w:tcBorders>
              <w:top w:val="single" w:sz="8" w:space="0" w:color="auto"/>
              <w:left w:val="single" w:sz="2" w:space="0" w:color="auto"/>
              <w:bottom w:val="single" w:sz="8" w:space="0" w:color="auto"/>
              <w:right w:val="single" w:sz="2" w:space="0" w:color="auto"/>
            </w:tcBorders>
            <w:shd w:val="clear" w:color="auto" w:fill="D6E3BC" w:themeFill="accent3" w:themeFillTint="66"/>
            <w:vAlign w:val="center"/>
            <w:hideMark/>
          </w:tcPr>
          <w:p w:rsidR="002145F4" w:rsidRPr="009D2E2C" w:rsidRDefault="002145F4" w:rsidP="00723605">
            <w:pPr>
              <w:widowControl w:val="0"/>
              <w:spacing w:before="0" w:after="200" w:line="276" w:lineRule="auto"/>
              <w:jc w:val="center"/>
              <w:rPr>
                <w:rFonts w:eastAsia="Calibri" w:cs="Arial"/>
                <w:noProof/>
                <w:sz w:val="18"/>
                <w:szCs w:val="18"/>
                <w:lang w:val="sr-Cyrl-CS"/>
              </w:rPr>
            </w:pPr>
            <w:r w:rsidRPr="009D2E2C">
              <w:rPr>
                <w:rFonts w:eastAsia="Calibri" w:cs="Arial"/>
                <w:noProof/>
                <w:sz w:val="18"/>
                <w:szCs w:val="18"/>
                <w:lang w:val="sr-Cyrl-CS"/>
              </w:rPr>
              <w:t>Фабрички број</w:t>
            </w:r>
          </w:p>
        </w:tc>
        <w:tc>
          <w:tcPr>
            <w:tcW w:w="992" w:type="dxa"/>
            <w:vMerge w:val="restart"/>
            <w:tcBorders>
              <w:top w:val="single" w:sz="8" w:space="0" w:color="auto"/>
              <w:left w:val="single" w:sz="2" w:space="0" w:color="auto"/>
              <w:bottom w:val="single" w:sz="8" w:space="0" w:color="auto"/>
              <w:right w:val="single" w:sz="2" w:space="0" w:color="auto"/>
            </w:tcBorders>
            <w:shd w:val="clear" w:color="auto" w:fill="D6E3BC" w:themeFill="accent3" w:themeFillTint="66"/>
            <w:vAlign w:val="center"/>
            <w:hideMark/>
          </w:tcPr>
          <w:p w:rsidR="002145F4" w:rsidRPr="009D2E2C" w:rsidRDefault="002145F4" w:rsidP="00723605">
            <w:pPr>
              <w:widowControl w:val="0"/>
              <w:spacing w:before="0" w:after="200" w:line="276" w:lineRule="auto"/>
              <w:jc w:val="center"/>
              <w:rPr>
                <w:rFonts w:eastAsia="Calibri" w:cs="Arial"/>
                <w:noProof/>
                <w:sz w:val="18"/>
                <w:szCs w:val="18"/>
                <w:lang w:val="sr-Cyrl-CS"/>
              </w:rPr>
            </w:pPr>
            <w:r w:rsidRPr="009D2E2C">
              <w:rPr>
                <w:rFonts w:eastAsia="Calibri" w:cs="Arial"/>
                <w:noProof/>
                <w:sz w:val="18"/>
                <w:szCs w:val="18"/>
                <w:lang w:val="sr-Cyrl-CS"/>
              </w:rPr>
              <w:t>Радни притисак</w:t>
            </w:r>
          </w:p>
        </w:tc>
      </w:tr>
      <w:tr w:rsidR="002145F4" w:rsidRPr="009D2E2C" w:rsidTr="00723605">
        <w:trPr>
          <w:trHeight w:val="425"/>
          <w:tblHeader/>
          <w:jc w:val="center"/>
        </w:trPr>
        <w:tc>
          <w:tcPr>
            <w:tcW w:w="428" w:type="dxa"/>
            <w:vMerge/>
            <w:tcBorders>
              <w:top w:val="single" w:sz="8" w:space="0" w:color="auto"/>
              <w:left w:val="single" w:sz="8" w:space="0" w:color="auto"/>
              <w:bottom w:val="single" w:sz="8" w:space="0" w:color="auto"/>
              <w:right w:val="single" w:sz="2" w:space="0" w:color="auto"/>
            </w:tcBorders>
            <w:vAlign w:val="center"/>
            <w:hideMark/>
          </w:tcPr>
          <w:p w:rsidR="002145F4" w:rsidRPr="009D2E2C" w:rsidRDefault="002145F4" w:rsidP="00723605">
            <w:pPr>
              <w:spacing w:before="0" w:after="200" w:line="276" w:lineRule="auto"/>
              <w:jc w:val="left"/>
              <w:rPr>
                <w:rFonts w:eastAsia="Calibri" w:cs="Arial"/>
                <w:noProof/>
                <w:sz w:val="17"/>
                <w:szCs w:val="17"/>
                <w:lang w:val="sr-Cyrl-CS"/>
              </w:rPr>
            </w:pPr>
          </w:p>
        </w:tc>
        <w:tc>
          <w:tcPr>
            <w:tcW w:w="4118" w:type="dxa"/>
            <w:vMerge/>
            <w:tcBorders>
              <w:top w:val="single" w:sz="8" w:space="0" w:color="auto"/>
              <w:left w:val="single" w:sz="2" w:space="0" w:color="auto"/>
              <w:bottom w:val="single" w:sz="8" w:space="0" w:color="auto"/>
              <w:right w:val="single" w:sz="2" w:space="0" w:color="auto"/>
            </w:tcBorders>
            <w:vAlign w:val="center"/>
            <w:hideMark/>
          </w:tcPr>
          <w:p w:rsidR="002145F4" w:rsidRPr="009D2E2C" w:rsidRDefault="002145F4" w:rsidP="00723605">
            <w:pPr>
              <w:spacing w:before="0" w:after="200" w:line="276" w:lineRule="auto"/>
              <w:jc w:val="left"/>
              <w:rPr>
                <w:rFonts w:eastAsia="Calibri" w:cs="Arial"/>
                <w:noProof/>
                <w:sz w:val="18"/>
                <w:szCs w:val="18"/>
                <w:lang w:val="sr-Cyrl-CS"/>
              </w:rPr>
            </w:pPr>
          </w:p>
        </w:tc>
        <w:tc>
          <w:tcPr>
            <w:tcW w:w="1341" w:type="dxa"/>
            <w:vMerge/>
            <w:tcBorders>
              <w:top w:val="single" w:sz="8" w:space="0" w:color="auto"/>
              <w:left w:val="single" w:sz="2" w:space="0" w:color="auto"/>
              <w:bottom w:val="single" w:sz="8" w:space="0" w:color="auto"/>
              <w:right w:val="single" w:sz="2" w:space="0" w:color="auto"/>
            </w:tcBorders>
            <w:vAlign w:val="center"/>
            <w:hideMark/>
          </w:tcPr>
          <w:p w:rsidR="002145F4" w:rsidRPr="009D2E2C" w:rsidRDefault="002145F4" w:rsidP="00723605">
            <w:pPr>
              <w:spacing w:before="0" w:after="200" w:line="276" w:lineRule="auto"/>
              <w:jc w:val="left"/>
              <w:rPr>
                <w:rFonts w:eastAsia="Calibri" w:cs="Arial"/>
                <w:noProof/>
                <w:sz w:val="18"/>
                <w:szCs w:val="18"/>
                <w:lang w:val="sr-Cyrl-CS"/>
              </w:rPr>
            </w:pPr>
          </w:p>
        </w:tc>
        <w:tc>
          <w:tcPr>
            <w:tcW w:w="786" w:type="dxa"/>
            <w:vMerge/>
            <w:tcBorders>
              <w:top w:val="single" w:sz="8" w:space="0" w:color="auto"/>
              <w:left w:val="single" w:sz="2" w:space="0" w:color="auto"/>
              <w:bottom w:val="single" w:sz="8" w:space="0" w:color="auto"/>
              <w:right w:val="single" w:sz="2" w:space="0" w:color="auto"/>
            </w:tcBorders>
            <w:vAlign w:val="center"/>
            <w:hideMark/>
          </w:tcPr>
          <w:p w:rsidR="002145F4" w:rsidRPr="009D2E2C" w:rsidRDefault="002145F4" w:rsidP="00723605">
            <w:pPr>
              <w:spacing w:before="0" w:after="200" w:line="276" w:lineRule="auto"/>
              <w:jc w:val="left"/>
              <w:rPr>
                <w:rFonts w:eastAsia="Calibri" w:cs="Arial"/>
                <w:noProof/>
                <w:sz w:val="18"/>
                <w:szCs w:val="18"/>
                <w:lang w:val="sr-Cyrl-CS"/>
              </w:rPr>
            </w:pPr>
          </w:p>
        </w:tc>
        <w:tc>
          <w:tcPr>
            <w:tcW w:w="992" w:type="dxa"/>
            <w:vMerge/>
            <w:tcBorders>
              <w:top w:val="single" w:sz="8" w:space="0" w:color="auto"/>
              <w:left w:val="single" w:sz="2" w:space="0" w:color="auto"/>
              <w:bottom w:val="single" w:sz="8" w:space="0" w:color="auto"/>
              <w:right w:val="single" w:sz="2" w:space="0" w:color="auto"/>
            </w:tcBorders>
            <w:vAlign w:val="center"/>
            <w:hideMark/>
          </w:tcPr>
          <w:p w:rsidR="002145F4" w:rsidRPr="009D2E2C" w:rsidRDefault="002145F4" w:rsidP="00723605">
            <w:pPr>
              <w:spacing w:before="0" w:after="200" w:line="276" w:lineRule="auto"/>
              <w:jc w:val="left"/>
              <w:rPr>
                <w:rFonts w:eastAsia="Calibri" w:cs="Arial"/>
                <w:noProof/>
                <w:sz w:val="18"/>
                <w:szCs w:val="18"/>
                <w:lang w:val="sr-Cyrl-CS"/>
              </w:rPr>
            </w:pPr>
          </w:p>
        </w:tc>
      </w:tr>
      <w:tr w:rsidR="002145F4" w:rsidRPr="009D2E2C" w:rsidTr="00723605">
        <w:trPr>
          <w:trHeight w:val="20"/>
          <w:tblHeader/>
          <w:jc w:val="center"/>
        </w:trPr>
        <w:tc>
          <w:tcPr>
            <w:tcW w:w="428" w:type="dxa"/>
            <w:tcBorders>
              <w:top w:val="single" w:sz="2" w:space="0" w:color="auto"/>
              <w:left w:val="single" w:sz="8" w:space="0" w:color="auto"/>
              <w:bottom w:val="single" w:sz="2" w:space="0" w:color="auto"/>
              <w:right w:val="single" w:sz="2" w:space="0" w:color="auto"/>
            </w:tcBorders>
            <w:vAlign w:val="center"/>
          </w:tcPr>
          <w:p w:rsidR="002145F4" w:rsidRPr="009D2E2C" w:rsidRDefault="002145F4" w:rsidP="00723605">
            <w:pPr>
              <w:spacing w:before="0" w:after="200" w:line="276" w:lineRule="auto"/>
              <w:jc w:val="left"/>
              <w:rPr>
                <w:rFonts w:ascii="Calibri" w:eastAsia="Calibri" w:hAnsi="Calibri"/>
                <w:lang w:val="sr-Latn-RS"/>
              </w:rPr>
            </w:pPr>
            <w:r w:rsidRPr="009D2E2C">
              <w:rPr>
                <w:rFonts w:ascii="Calibri" w:eastAsia="Calibri" w:hAnsi="Calibri"/>
                <w:lang w:val="sr-Latn-RS"/>
              </w:rPr>
              <w:t>1.</w:t>
            </w:r>
          </w:p>
        </w:tc>
        <w:tc>
          <w:tcPr>
            <w:tcW w:w="4118"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2145F4" w:rsidRPr="009D2E2C" w:rsidRDefault="002145F4" w:rsidP="00723605">
            <w:pPr>
              <w:widowControl w:val="0"/>
              <w:spacing w:before="0" w:line="207" w:lineRule="exact"/>
              <w:jc w:val="left"/>
              <w:rPr>
                <w:rFonts w:eastAsia="Calibri" w:cs="Arial"/>
                <w:noProof/>
                <w:sz w:val="17"/>
                <w:szCs w:val="17"/>
                <w:lang w:val="sr-Cyrl-CS"/>
              </w:rPr>
            </w:pPr>
            <w:r w:rsidRPr="009D2E2C">
              <w:rPr>
                <w:rFonts w:eastAsia="Calibri" w:cs="Arial"/>
                <w:noProof/>
                <w:sz w:val="17"/>
                <w:szCs w:val="17"/>
                <w:lang w:val="sr-Cyrl-CS"/>
              </w:rPr>
              <w:t>Одвајач уља компресора ваздуха Трудбеник тип Е</w:t>
            </w:r>
          </w:p>
        </w:tc>
        <w:tc>
          <w:tcPr>
            <w:tcW w:w="1341"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vertAlign w:val="superscript"/>
                <w:lang w:val="sr-Latn-RS"/>
              </w:rPr>
            </w:pPr>
            <w:r w:rsidRPr="009D2E2C">
              <w:rPr>
                <w:rFonts w:eastAsia="Calibri" w:cs="Arial"/>
                <w:noProof/>
                <w:sz w:val="17"/>
                <w:szCs w:val="17"/>
                <w:lang w:val="sr-Cyrl-RS"/>
              </w:rPr>
              <w:t>0,15</w:t>
            </w:r>
            <w:r w:rsidRPr="009D2E2C">
              <w:rPr>
                <w:rFonts w:eastAsia="Calibri" w:cs="Arial"/>
                <w:noProof/>
                <w:sz w:val="17"/>
                <w:szCs w:val="17"/>
                <w:lang w:val="sr-Latn-RS"/>
              </w:rPr>
              <w:t>m</w:t>
            </w:r>
            <w:r w:rsidRPr="009D2E2C">
              <w:rPr>
                <w:rFonts w:eastAsia="Calibri" w:cs="Arial"/>
                <w:noProof/>
                <w:sz w:val="17"/>
                <w:szCs w:val="17"/>
                <w:vertAlign w:val="superscript"/>
                <w:lang w:val="sr-Latn-RS"/>
              </w:rPr>
              <w:t>3</w:t>
            </w:r>
          </w:p>
        </w:tc>
        <w:tc>
          <w:tcPr>
            <w:tcW w:w="786"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20683</w:t>
            </w:r>
          </w:p>
        </w:tc>
        <w:tc>
          <w:tcPr>
            <w:tcW w:w="992"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8bar</w:t>
            </w:r>
          </w:p>
        </w:tc>
      </w:tr>
      <w:tr w:rsidR="002145F4" w:rsidRPr="009D2E2C" w:rsidTr="00723605">
        <w:trPr>
          <w:trHeight w:val="20"/>
          <w:tblHeader/>
          <w:jc w:val="center"/>
        </w:trPr>
        <w:tc>
          <w:tcPr>
            <w:tcW w:w="428" w:type="dxa"/>
            <w:tcBorders>
              <w:top w:val="single" w:sz="2" w:space="0" w:color="auto"/>
              <w:left w:val="single" w:sz="8" w:space="0" w:color="auto"/>
              <w:bottom w:val="single" w:sz="2" w:space="0" w:color="auto"/>
              <w:right w:val="single" w:sz="2" w:space="0" w:color="auto"/>
            </w:tcBorders>
            <w:vAlign w:val="center"/>
          </w:tcPr>
          <w:p w:rsidR="002145F4" w:rsidRPr="009D2E2C" w:rsidRDefault="002145F4" w:rsidP="00723605">
            <w:pPr>
              <w:spacing w:before="0" w:after="200" w:line="276" w:lineRule="auto"/>
              <w:jc w:val="left"/>
              <w:rPr>
                <w:rFonts w:ascii="Calibri" w:eastAsia="Calibri" w:hAnsi="Calibri"/>
                <w:lang w:val="sr-Latn-RS"/>
              </w:rPr>
            </w:pPr>
            <w:r w:rsidRPr="009D2E2C">
              <w:rPr>
                <w:rFonts w:ascii="Calibri" w:eastAsia="Calibri" w:hAnsi="Calibri"/>
                <w:lang w:val="sr-Latn-RS"/>
              </w:rPr>
              <w:t>2.</w:t>
            </w:r>
          </w:p>
        </w:tc>
        <w:tc>
          <w:tcPr>
            <w:tcW w:w="4118"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2145F4" w:rsidRPr="009D2E2C" w:rsidRDefault="002145F4" w:rsidP="00723605">
            <w:pPr>
              <w:widowControl w:val="0"/>
              <w:spacing w:before="0" w:line="207" w:lineRule="exact"/>
              <w:jc w:val="left"/>
              <w:rPr>
                <w:rFonts w:eastAsia="Calibri" w:cs="Arial"/>
                <w:noProof/>
                <w:sz w:val="17"/>
                <w:szCs w:val="17"/>
                <w:lang w:val="sr-Cyrl-CS"/>
              </w:rPr>
            </w:pPr>
            <w:r w:rsidRPr="009D2E2C">
              <w:rPr>
                <w:rFonts w:eastAsia="Calibri" w:cs="Arial"/>
                <w:noProof/>
                <w:sz w:val="17"/>
                <w:szCs w:val="17"/>
                <w:lang w:val="sr-Cyrl-CS"/>
              </w:rPr>
              <w:t xml:space="preserve">Одвајач уља компресора ваздуха Трудбеник тип Е </w:t>
            </w:r>
          </w:p>
        </w:tc>
        <w:tc>
          <w:tcPr>
            <w:tcW w:w="1341"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vertAlign w:val="superscript"/>
                <w:lang w:val="sr-Latn-CS"/>
              </w:rPr>
            </w:pPr>
            <w:r w:rsidRPr="009D2E2C">
              <w:rPr>
                <w:rFonts w:eastAsia="Calibri" w:cs="Arial"/>
                <w:noProof/>
                <w:sz w:val="17"/>
                <w:szCs w:val="17"/>
                <w:lang w:val="sr-Latn-CS"/>
              </w:rPr>
              <w:t>0,15m</w:t>
            </w:r>
            <w:r w:rsidRPr="009D2E2C">
              <w:rPr>
                <w:rFonts w:eastAsia="Calibri" w:cs="Arial"/>
                <w:noProof/>
                <w:sz w:val="17"/>
                <w:szCs w:val="17"/>
                <w:vertAlign w:val="superscript"/>
                <w:lang w:val="sr-Latn-CS"/>
              </w:rPr>
              <w:t>3</w:t>
            </w:r>
          </w:p>
        </w:tc>
        <w:tc>
          <w:tcPr>
            <w:tcW w:w="786"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20681</w:t>
            </w:r>
          </w:p>
        </w:tc>
        <w:tc>
          <w:tcPr>
            <w:tcW w:w="992"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8bar</w:t>
            </w:r>
          </w:p>
        </w:tc>
      </w:tr>
      <w:tr w:rsidR="002145F4" w:rsidRPr="009D2E2C" w:rsidTr="00723605">
        <w:trPr>
          <w:trHeight w:val="20"/>
          <w:tblHeader/>
          <w:jc w:val="center"/>
        </w:trPr>
        <w:tc>
          <w:tcPr>
            <w:tcW w:w="428" w:type="dxa"/>
            <w:tcBorders>
              <w:top w:val="single" w:sz="2" w:space="0" w:color="auto"/>
              <w:left w:val="single" w:sz="8" w:space="0" w:color="auto"/>
              <w:bottom w:val="single" w:sz="2" w:space="0" w:color="auto"/>
              <w:right w:val="single" w:sz="2" w:space="0" w:color="auto"/>
            </w:tcBorders>
            <w:vAlign w:val="center"/>
          </w:tcPr>
          <w:p w:rsidR="002145F4" w:rsidRPr="009D2E2C" w:rsidRDefault="002145F4" w:rsidP="00723605">
            <w:pPr>
              <w:spacing w:before="0" w:after="200" w:line="276" w:lineRule="auto"/>
              <w:jc w:val="left"/>
              <w:rPr>
                <w:rFonts w:ascii="Calibri" w:eastAsia="Calibri" w:hAnsi="Calibri"/>
                <w:lang w:val="sr-Latn-RS"/>
              </w:rPr>
            </w:pPr>
            <w:r w:rsidRPr="009D2E2C">
              <w:rPr>
                <w:rFonts w:ascii="Calibri" w:eastAsia="Calibri" w:hAnsi="Calibri"/>
                <w:lang w:val="sr-Latn-RS"/>
              </w:rPr>
              <w:t>3.</w:t>
            </w:r>
          </w:p>
        </w:tc>
        <w:tc>
          <w:tcPr>
            <w:tcW w:w="4118"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2145F4" w:rsidRPr="009D2E2C" w:rsidRDefault="002145F4" w:rsidP="00723605">
            <w:pPr>
              <w:widowControl w:val="0"/>
              <w:spacing w:before="0" w:line="207" w:lineRule="exact"/>
              <w:jc w:val="left"/>
              <w:rPr>
                <w:rFonts w:eastAsia="Calibri" w:cs="Arial"/>
                <w:noProof/>
                <w:sz w:val="17"/>
                <w:szCs w:val="17"/>
                <w:lang w:val="sr-Cyrl-CS"/>
              </w:rPr>
            </w:pPr>
            <w:r w:rsidRPr="009D2E2C">
              <w:rPr>
                <w:rFonts w:eastAsia="Calibri" w:cs="Arial"/>
                <w:noProof/>
                <w:sz w:val="17"/>
                <w:szCs w:val="17"/>
                <w:lang w:val="sr-Cyrl-CS"/>
              </w:rPr>
              <w:t>Резервоар ваздуха за дизел агрегат/Блок А4</w:t>
            </w:r>
          </w:p>
        </w:tc>
        <w:tc>
          <w:tcPr>
            <w:tcW w:w="1341"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vertAlign w:val="superscript"/>
                <w:lang w:val="sr-Latn-CS"/>
              </w:rPr>
            </w:pPr>
            <w:r w:rsidRPr="009D2E2C">
              <w:rPr>
                <w:rFonts w:eastAsia="Calibri" w:cs="Arial"/>
                <w:noProof/>
                <w:sz w:val="17"/>
                <w:szCs w:val="17"/>
                <w:lang w:val="sr-Latn-CS"/>
              </w:rPr>
              <w:t>0,2m</w:t>
            </w:r>
            <w:r w:rsidRPr="009D2E2C">
              <w:rPr>
                <w:rFonts w:eastAsia="Calibri" w:cs="Arial"/>
                <w:noProof/>
                <w:sz w:val="17"/>
                <w:szCs w:val="17"/>
                <w:vertAlign w:val="superscript"/>
                <w:lang w:val="sr-Latn-CS"/>
              </w:rPr>
              <w:t>3</w:t>
            </w:r>
          </w:p>
        </w:tc>
        <w:tc>
          <w:tcPr>
            <w:tcW w:w="786"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108197</w:t>
            </w:r>
          </w:p>
        </w:tc>
        <w:tc>
          <w:tcPr>
            <w:tcW w:w="992"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60bar</w:t>
            </w:r>
          </w:p>
        </w:tc>
      </w:tr>
      <w:tr w:rsidR="002145F4" w:rsidRPr="009D2E2C" w:rsidTr="00723605">
        <w:trPr>
          <w:trHeight w:val="20"/>
          <w:tblHeader/>
          <w:jc w:val="center"/>
        </w:trPr>
        <w:tc>
          <w:tcPr>
            <w:tcW w:w="428" w:type="dxa"/>
            <w:tcBorders>
              <w:top w:val="single" w:sz="2" w:space="0" w:color="auto"/>
              <w:left w:val="single" w:sz="8" w:space="0" w:color="auto"/>
              <w:bottom w:val="single" w:sz="2" w:space="0" w:color="auto"/>
              <w:right w:val="single" w:sz="2" w:space="0" w:color="auto"/>
            </w:tcBorders>
            <w:vAlign w:val="center"/>
          </w:tcPr>
          <w:p w:rsidR="002145F4" w:rsidRPr="009D2E2C" w:rsidRDefault="002145F4" w:rsidP="00723605">
            <w:pPr>
              <w:spacing w:before="0" w:after="200" w:line="276" w:lineRule="auto"/>
              <w:jc w:val="left"/>
              <w:rPr>
                <w:rFonts w:ascii="Calibri" w:eastAsia="Calibri" w:hAnsi="Calibri"/>
                <w:lang w:val="sr-Latn-RS"/>
              </w:rPr>
            </w:pPr>
            <w:r w:rsidRPr="009D2E2C">
              <w:rPr>
                <w:rFonts w:ascii="Calibri" w:eastAsia="Calibri" w:hAnsi="Calibri"/>
                <w:lang w:val="sr-Latn-RS"/>
              </w:rPr>
              <w:t>4.</w:t>
            </w:r>
          </w:p>
        </w:tc>
        <w:tc>
          <w:tcPr>
            <w:tcW w:w="4118"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2145F4" w:rsidRPr="009D2E2C" w:rsidRDefault="002145F4" w:rsidP="00723605">
            <w:pPr>
              <w:widowControl w:val="0"/>
              <w:spacing w:before="0" w:line="207" w:lineRule="exact"/>
              <w:jc w:val="left"/>
              <w:rPr>
                <w:rFonts w:eastAsia="Calibri" w:cs="Arial"/>
                <w:noProof/>
                <w:sz w:val="17"/>
                <w:szCs w:val="17"/>
                <w:lang w:val="sr-Cyrl-CS"/>
              </w:rPr>
            </w:pPr>
            <w:r w:rsidRPr="009D2E2C">
              <w:rPr>
                <w:rFonts w:eastAsia="Calibri" w:cs="Arial"/>
                <w:noProof/>
                <w:sz w:val="17"/>
                <w:szCs w:val="17"/>
                <w:lang w:val="sr-Cyrl-CS"/>
              </w:rPr>
              <w:t>Резервоар ваздуха за дизел агрегат/Блок А5</w:t>
            </w:r>
          </w:p>
        </w:tc>
        <w:tc>
          <w:tcPr>
            <w:tcW w:w="1341"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vertAlign w:val="superscript"/>
                <w:lang w:val="sr-Latn-CS"/>
              </w:rPr>
            </w:pPr>
            <w:r w:rsidRPr="009D2E2C">
              <w:rPr>
                <w:rFonts w:eastAsia="Calibri" w:cs="Arial"/>
                <w:noProof/>
                <w:sz w:val="17"/>
                <w:szCs w:val="17"/>
                <w:lang w:val="sr-Latn-CS"/>
              </w:rPr>
              <w:t>0,2m</w:t>
            </w:r>
            <w:r w:rsidRPr="009D2E2C">
              <w:rPr>
                <w:rFonts w:eastAsia="Calibri" w:cs="Arial"/>
                <w:noProof/>
                <w:sz w:val="17"/>
                <w:szCs w:val="17"/>
                <w:vertAlign w:val="superscript"/>
                <w:lang w:val="sr-Latn-CS"/>
              </w:rPr>
              <w:t>3</w:t>
            </w:r>
          </w:p>
        </w:tc>
        <w:tc>
          <w:tcPr>
            <w:tcW w:w="786"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108129</w:t>
            </w:r>
          </w:p>
        </w:tc>
        <w:tc>
          <w:tcPr>
            <w:tcW w:w="992"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60bar</w:t>
            </w:r>
          </w:p>
        </w:tc>
      </w:tr>
      <w:tr w:rsidR="002145F4" w:rsidRPr="009D2E2C" w:rsidTr="00723605">
        <w:trPr>
          <w:trHeight w:val="20"/>
          <w:tblHeader/>
          <w:jc w:val="center"/>
        </w:trPr>
        <w:tc>
          <w:tcPr>
            <w:tcW w:w="428" w:type="dxa"/>
            <w:tcBorders>
              <w:top w:val="single" w:sz="2" w:space="0" w:color="auto"/>
              <w:left w:val="single" w:sz="8" w:space="0" w:color="auto"/>
              <w:bottom w:val="single" w:sz="2" w:space="0" w:color="auto"/>
              <w:right w:val="single" w:sz="2" w:space="0" w:color="auto"/>
            </w:tcBorders>
            <w:vAlign w:val="center"/>
          </w:tcPr>
          <w:p w:rsidR="002145F4" w:rsidRPr="009D2E2C" w:rsidRDefault="002145F4" w:rsidP="00723605">
            <w:pPr>
              <w:spacing w:before="0" w:after="200" w:line="276" w:lineRule="auto"/>
              <w:jc w:val="left"/>
              <w:rPr>
                <w:rFonts w:ascii="Calibri" w:eastAsia="Calibri" w:hAnsi="Calibri"/>
                <w:lang w:val="sr-Latn-RS"/>
              </w:rPr>
            </w:pPr>
            <w:r w:rsidRPr="009D2E2C">
              <w:rPr>
                <w:rFonts w:ascii="Calibri" w:eastAsia="Calibri" w:hAnsi="Calibri"/>
                <w:lang w:val="sr-Latn-RS"/>
              </w:rPr>
              <w:t>5.</w:t>
            </w:r>
          </w:p>
        </w:tc>
        <w:tc>
          <w:tcPr>
            <w:tcW w:w="4118"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2145F4" w:rsidRPr="009D2E2C" w:rsidRDefault="002145F4" w:rsidP="00723605">
            <w:pPr>
              <w:widowControl w:val="0"/>
              <w:spacing w:before="0" w:line="207" w:lineRule="exact"/>
              <w:jc w:val="left"/>
              <w:rPr>
                <w:rFonts w:eastAsia="Calibri" w:cs="Arial"/>
                <w:noProof/>
                <w:sz w:val="17"/>
                <w:szCs w:val="17"/>
                <w:lang w:val="sr-Cyrl-CS"/>
              </w:rPr>
            </w:pPr>
            <w:r w:rsidRPr="009D2E2C">
              <w:rPr>
                <w:rFonts w:eastAsia="Calibri" w:cs="Arial"/>
                <w:noProof/>
                <w:sz w:val="17"/>
                <w:szCs w:val="17"/>
                <w:lang w:val="sr-Cyrl-CS"/>
              </w:rPr>
              <w:t>Резервоар ваздуха за дизел агрегат/Блок А6</w:t>
            </w:r>
          </w:p>
        </w:tc>
        <w:tc>
          <w:tcPr>
            <w:tcW w:w="1341"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vertAlign w:val="superscript"/>
                <w:lang w:val="sr-Latn-CS"/>
              </w:rPr>
            </w:pPr>
            <w:r w:rsidRPr="009D2E2C">
              <w:rPr>
                <w:rFonts w:eastAsia="Calibri" w:cs="Arial"/>
                <w:noProof/>
                <w:sz w:val="17"/>
                <w:szCs w:val="17"/>
                <w:lang w:val="sr-Latn-CS"/>
              </w:rPr>
              <w:t>0,2m</w:t>
            </w:r>
            <w:r w:rsidRPr="009D2E2C">
              <w:rPr>
                <w:rFonts w:eastAsia="Calibri" w:cs="Arial"/>
                <w:noProof/>
                <w:sz w:val="17"/>
                <w:szCs w:val="17"/>
                <w:vertAlign w:val="superscript"/>
                <w:lang w:val="sr-Latn-CS"/>
              </w:rPr>
              <w:t>3</w:t>
            </w:r>
          </w:p>
        </w:tc>
        <w:tc>
          <w:tcPr>
            <w:tcW w:w="786"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108128</w:t>
            </w:r>
          </w:p>
        </w:tc>
        <w:tc>
          <w:tcPr>
            <w:tcW w:w="992"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60bar</w:t>
            </w:r>
          </w:p>
        </w:tc>
      </w:tr>
      <w:tr w:rsidR="002145F4" w:rsidRPr="009D2E2C" w:rsidTr="00723605">
        <w:trPr>
          <w:trHeight w:val="20"/>
          <w:tblHeader/>
          <w:jc w:val="center"/>
        </w:trPr>
        <w:tc>
          <w:tcPr>
            <w:tcW w:w="428" w:type="dxa"/>
            <w:tcBorders>
              <w:top w:val="single" w:sz="2" w:space="0" w:color="auto"/>
              <w:left w:val="single" w:sz="8" w:space="0" w:color="auto"/>
              <w:bottom w:val="single" w:sz="2" w:space="0" w:color="auto"/>
              <w:right w:val="single" w:sz="2" w:space="0" w:color="auto"/>
            </w:tcBorders>
            <w:vAlign w:val="center"/>
          </w:tcPr>
          <w:p w:rsidR="002145F4" w:rsidRPr="009D2E2C" w:rsidRDefault="002145F4" w:rsidP="00723605">
            <w:pPr>
              <w:spacing w:before="0" w:after="200" w:line="276" w:lineRule="auto"/>
              <w:jc w:val="left"/>
              <w:rPr>
                <w:rFonts w:ascii="Calibri" w:eastAsia="Calibri" w:hAnsi="Calibri"/>
                <w:lang w:val="sr-Latn-RS"/>
              </w:rPr>
            </w:pPr>
            <w:r w:rsidRPr="009D2E2C">
              <w:rPr>
                <w:rFonts w:ascii="Calibri" w:eastAsia="Calibri" w:hAnsi="Calibri"/>
                <w:lang w:val="sr-Latn-RS"/>
              </w:rPr>
              <w:t>6.</w:t>
            </w:r>
          </w:p>
        </w:tc>
        <w:tc>
          <w:tcPr>
            <w:tcW w:w="4118"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2145F4" w:rsidRPr="009D2E2C" w:rsidRDefault="002145F4" w:rsidP="00723605">
            <w:pPr>
              <w:widowControl w:val="0"/>
              <w:spacing w:before="0" w:line="207" w:lineRule="exact"/>
              <w:jc w:val="left"/>
              <w:rPr>
                <w:rFonts w:eastAsia="Calibri" w:cs="Arial"/>
                <w:noProof/>
                <w:sz w:val="17"/>
                <w:szCs w:val="17"/>
                <w:lang w:val="sr-Cyrl-CS"/>
              </w:rPr>
            </w:pPr>
            <w:r w:rsidRPr="009D2E2C">
              <w:rPr>
                <w:rFonts w:eastAsia="Calibri" w:cs="Arial"/>
                <w:noProof/>
                <w:sz w:val="17"/>
                <w:szCs w:val="17"/>
                <w:lang w:val="sr-Cyrl-CS"/>
              </w:rPr>
              <w:t>Сушач ЦРЕПЕЛЛЕ 150 Ал/Блок А6</w:t>
            </w:r>
          </w:p>
        </w:tc>
        <w:tc>
          <w:tcPr>
            <w:tcW w:w="1341"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vertAlign w:val="superscript"/>
                <w:lang w:val="sr-Latn-CS"/>
              </w:rPr>
            </w:pPr>
            <w:r w:rsidRPr="009D2E2C">
              <w:rPr>
                <w:rFonts w:eastAsia="Calibri" w:cs="Arial"/>
                <w:noProof/>
                <w:sz w:val="17"/>
                <w:szCs w:val="17"/>
                <w:lang w:val="sr-Latn-CS"/>
              </w:rPr>
              <w:t>0,23m</w:t>
            </w:r>
            <w:r w:rsidRPr="009D2E2C">
              <w:rPr>
                <w:rFonts w:eastAsia="Calibri" w:cs="Arial"/>
                <w:noProof/>
                <w:sz w:val="17"/>
                <w:szCs w:val="17"/>
                <w:vertAlign w:val="superscript"/>
                <w:lang w:val="sr-Latn-CS"/>
              </w:rPr>
              <w:t>3</w:t>
            </w:r>
          </w:p>
        </w:tc>
        <w:tc>
          <w:tcPr>
            <w:tcW w:w="786"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50028</w:t>
            </w:r>
            <w:r w:rsidRPr="009D2E2C">
              <w:rPr>
                <w:rFonts w:ascii="Cambria Math" w:eastAsia="Calibri" w:hAnsi="Cambria Math" w:cs="Cambria Math"/>
                <w:noProof/>
                <w:sz w:val="17"/>
                <w:szCs w:val="17"/>
                <w:lang w:val="sr-Latn-CS"/>
              </w:rPr>
              <w:t>‐</w:t>
            </w:r>
            <w:r w:rsidRPr="009D2E2C">
              <w:rPr>
                <w:rFonts w:eastAsia="Calibri" w:cs="Arial"/>
                <w:noProof/>
                <w:sz w:val="17"/>
                <w:szCs w:val="17"/>
                <w:lang w:val="sr-Latn-CS"/>
              </w:rPr>
              <w:t>9</w:t>
            </w:r>
          </w:p>
        </w:tc>
        <w:tc>
          <w:tcPr>
            <w:tcW w:w="992"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10bar</w:t>
            </w:r>
          </w:p>
        </w:tc>
      </w:tr>
      <w:tr w:rsidR="002145F4" w:rsidRPr="009D2E2C" w:rsidTr="00723605">
        <w:trPr>
          <w:trHeight w:val="20"/>
          <w:tblHeader/>
          <w:jc w:val="center"/>
        </w:trPr>
        <w:tc>
          <w:tcPr>
            <w:tcW w:w="428" w:type="dxa"/>
            <w:tcBorders>
              <w:top w:val="single" w:sz="2" w:space="0" w:color="auto"/>
              <w:left w:val="single" w:sz="8" w:space="0" w:color="auto"/>
              <w:bottom w:val="single" w:sz="2" w:space="0" w:color="auto"/>
              <w:right w:val="single" w:sz="2" w:space="0" w:color="auto"/>
            </w:tcBorders>
            <w:vAlign w:val="center"/>
          </w:tcPr>
          <w:p w:rsidR="002145F4" w:rsidRPr="009D2E2C" w:rsidRDefault="002145F4" w:rsidP="00723605">
            <w:pPr>
              <w:spacing w:before="0" w:after="200" w:line="276" w:lineRule="auto"/>
              <w:jc w:val="left"/>
              <w:rPr>
                <w:rFonts w:ascii="Calibri" w:eastAsia="Calibri" w:hAnsi="Calibri"/>
                <w:lang w:val="sr-Latn-RS"/>
              </w:rPr>
            </w:pPr>
            <w:r w:rsidRPr="009D2E2C">
              <w:rPr>
                <w:rFonts w:ascii="Calibri" w:eastAsia="Calibri" w:hAnsi="Calibri"/>
                <w:lang w:val="sr-Latn-RS"/>
              </w:rPr>
              <w:t>7.</w:t>
            </w:r>
          </w:p>
        </w:tc>
        <w:tc>
          <w:tcPr>
            <w:tcW w:w="4118"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2145F4" w:rsidRPr="009D2E2C" w:rsidRDefault="002145F4" w:rsidP="00723605">
            <w:pPr>
              <w:widowControl w:val="0"/>
              <w:spacing w:before="0" w:line="207" w:lineRule="exact"/>
              <w:jc w:val="left"/>
              <w:rPr>
                <w:rFonts w:eastAsia="Calibri" w:cs="Arial"/>
                <w:noProof/>
                <w:sz w:val="17"/>
                <w:szCs w:val="17"/>
                <w:lang w:val="sr-Cyrl-CS"/>
              </w:rPr>
            </w:pPr>
            <w:r w:rsidRPr="009D2E2C">
              <w:rPr>
                <w:rFonts w:eastAsia="Calibri" w:cs="Arial"/>
                <w:noProof/>
                <w:sz w:val="17"/>
                <w:szCs w:val="17"/>
                <w:lang w:val="sr-Cyrl-CS"/>
              </w:rPr>
              <w:t>Сушач ЦРЕПЕЛЛЕ 150 Ал/Блок А6</w:t>
            </w:r>
          </w:p>
        </w:tc>
        <w:tc>
          <w:tcPr>
            <w:tcW w:w="1341"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vertAlign w:val="superscript"/>
                <w:lang w:val="sr-Latn-CS"/>
              </w:rPr>
            </w:pPr>
            <w:r w:rsidRPr="009D2E2C">
              <w:rPr>
                <w:rFonts w:eastAsia="Calibri" w:cs="Arial"/>
                <w:noProof/>
                <w:sz w:val="17"/>
                <w:szCs w:val="17"/>
                <w:lang w:val="sr-Latn-CS"/>
              </w:rPr>
              <w:t>0,23m</w:t>
            </w:r>
            <w:r w:rsidRPr="009D2E2C">
              <w:rPr>
                <w:rFonts w:eastAsia="Calibri" w:cs="Arial"/>
                <w:noProof/>
                <w:sz w:val="17"/>
                <w:szCs w:val="17"/>
                <w:vertAlign w:val="superscript"/>
                <w:lang w:val="sr-Latn-CS"/>
              </w:rPr>
              <w:t>3</w:t>
            </w:r>
          </w:p>
        </w:tc>
        <w:tc>
          <w:tcPr>
            <w:tcW w:w="786"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50028</w:t>
            </w:r>
            <w:r w:rsidRPr="009D2E2C">
              <w:rPr>
                <w:rFonts w:ascii="Cambria Math" w:eastAsia="Calibri" w:hAnsi="Cambria Math" w:cs="Cambria Math"/>
                <w:noProof/>
                <w:sz w:val="17"/>
                <w:szCs w:val="17"/>
                <w:lang w:val="sr-Latn-CS"/>
              </w:rPr>
              <w:t>‐</w:t>
            </w:r>
            <w:r w:rsidRPr="009D2E2C">
              <w:rPr>
                <w:rFonts w:eastAsia="Calibri" w:cs="Arial"/>
                <w:noProof/>
                <w:sz w:val="17"/>
                <w:szCs w:val="17"/>
                <w:lang w:val="sr-Latn-CS"/>
              </w:rPr>
              <w:t>10</w:t>
            </w:r>
          </w:p>
        </w:tc>
        <w:tc>
          <w:tcPr>
            <w:tcW w:w="992"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10bar</w:t>
            </w:r>
          </w:p>
        </w:tc>
      </w:tr>
      <w:tr w:rsidR="002145F4" w:rsidRPr="009D2E2C" w:rsidTr="00723605">
        <w:trPr>
          <w:trHeight w:val="20"/>
          <w:tblHeader/>
          <w:jc w:val="center"/>
        </w:trPr>
        <w:tc>
          <w:tcPr>
            <w:tcW w:w="428" w:type="dxa"/>
            <w:tcBorders>
              <w:top w:val="single" w:sz="2" w:space="0" w:color="auto"/>
              <w:left w:val="single" w:sz="8" w:space="0" w:color="auto"/>
              <w:bottom w:val="single" w:sz="2" w:space="0" w:color="auto"/>
              <w:right w:val="single" w:sz="2" w:space="0" w:color="auto"/>
            </w:tcBorders>
            <w:vAlign w:val="center"/>
          </w:tcPr>
          <w:p w:rsidR="002145F4" w:rsidRPr="009D2E2C" w:rsidRDefault="002145F4" w:rsidP="00723605">
            <w:pPr>
              <w:spacing w:before="0" w:after="200" w:line="276" w:lineRule="auto"/>
              <w:jc w:val="left"/>
              <w:rPr>
                <w:rFonts w:ascii="Calibri" w:eastAsia="Calibri" w:hAnsi="Calibri"/>
                <w:lang w:val="sr-Latn-RS"/>
              </w:rPr>
            </w:pPr>
            <w:r w:rsidRPr="009D2E2C">
              <w:rPr>
                <w:rFonts w:ascii="Calibri" w:eastAsia="Calibri" w:hAnsi="Calibri"/>
                <w:lang w:val="sr-Latn-RS"/>
              </w:rPr>
              <w:t>8.</w:t>
            </w:r>
          </w:p>
        </w:tc>
        <w:tc>
          <w:tcPr>
            <w:tcW w:w="4118"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2145F4" w:rsidRPr="009D2E2C" w:rsidRDefault="002145F4" w:rsidP="00723605">
            <w:pPr>
              <w:widowControl w:val="0"/>
              <w:spacing w:before="0" w:line="207" w:lineRule="exact"/>
              <w:jc w:val="left"/>
              <w:rPr>
                <w:rFonts w:eastAsia="Calibri" w:cs="Arial"/>
                <w:noProof/>
                <w:sz w:val="17"/>
                <w:szCs w:val="17"/>
                <w:lang w:val="sr-Cyrl-CS"/>
              </w:rPr>
            </w:pPr>
            <w:r w:rsidRPr="009D2E2C">
              <w:rPr>
                <w:rFonts w:eastAsia="Calibri" w:cs="Arial"/>
                <w:noProof/>
                <w:sz w:val="17"/>
                <w:szCs w:val="17"/>
                <w:lang w:val="sr-Cyrl-CS"/>
              </w:rPr>
              <w:t>Филтер сушача/Блок А6</w:t>
            </w:r>
          </w:p>
        </w:tc>
        <w:tc>
          <w:tcPr>
            <w:tcW w:w="1341"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vertAlign w:val="superscript"/>
                <w:lang w:val="sr-Latn-CS"/>
              </w:rPr>
            </w:pPr>
            <w:r w:rsidRPr="009D2E2C">
              <w:rPr>
                <w:rFonts w:eastAsia="Calibri" w:cs="Arial"/>
                <w:noProof/>
                <w:sz w:val="17"/>
                <w:szCs w:val="17"/>
                <w:lang w:val="sr-Latn-CS"/>
              </w:rPr>
              <w:t>0,1m</w:t>
            </w:r>
            <w:r w:rsidRPr="009D2E2C">
              <w:rPr>
                <w:rFonts w:eastAsia="Calibri" w:cs="Arial"/>
                <w:noProof/>
                <w:sz w:val="17"/>
                <w:szCs w:val="17"/>
                <w:vertAlign w:val="superscript"/>
                <w:lang w:val="sr-Latn-CS"/>
              </w:rPr>
              <w:t>3</w:t>
            </w:r>
          </w:p>
        </w:tc>
        <w:tc>
          <w:tcPr>
            <w:tcW w:w="786"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736</w:t>
            </w:r>
          </w:p>
        </w:tc>
        <w:tc>
          <w:tcPr>
            <w:tcW w:w="992"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16bar</w:t>
            </w:r>
          </w:p>
        </w:tc>
      </w:tr>
      <w:tr w:rsidR="002145F4" w:rsidRPr="009D2E2C" w:rsidTr="00723605">
        <w:trPr>
          <w:trHeight w:val="20"/>
          <w:tblHeader/>
          <w:jc w:val="center"/>
        </w:trPr>
        <w:tc>
          <w:tcPr>
            <w:tcW w:w="428" w:type="dxa"/>
            <w:tcBorders>
              <w:top w:val="single" w:sz="2" w:space="0" w:color="auto"/>
              <w:left w:val="single" w:sz="8" w:space="0" w:color="auto"/>
              <w:bottom w:val="single" w:sz="2" w:space="0" w:color="auto"/>
              <w:right w:val="single" w:sz="2" w:space="0" w:color="auto"/>
            </w:tcBorders>
            <w:vAlign w:val="center"/>
          </w:tcPr>
          <w:p w:rsidR="002145F4" w:rsidRPr="009D2E2C" w:rsidRDefault="002145F4" w:rsidP="00723605">
            <w:pPr>
              <w:spacing w:before="0" w:after="200" w:line="276" w:lineRule="auto"/>
              <w:jc w:val="left"/>
              <w:rPr>
                <w:rFonts w:ascii="Calibri" w:eastAsia="Calibri" w:hAnsi="Calibri"/>
                <w:lang w:val="sr-Latn-RS"/>
              </w:rPr>
            </w:pPr>
            <w:r w:rsidRPr="009D2E2C">
              <w:rPr>
                <w:rFonts w:ascii="Calibri" w:eastAsia="Calibri" w:hAnsi="Calibri"/>
                <w:lang w:val="sr-Latn-RS"/>
              </w:rPr>
              <w:t>9.</w:t>
            </w:r>
          </w:p>
        </w:tc>
        <w:tc>
          <w:tcPr>
            <w:tcW w:w="4118"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2145F4" w:rsidRPr="009D2E2C" w:rsidRDefault="002145F4" w:rsidP="00723605">
            <w:pPr>
              <w:widowControl w:val="0"/>
              <w:spacing w:before="0" w:line="207" w:lineRule="exact"/>
              <w:jc w:val="left"/>
              <w:rPr>
                <w:rFonts w:eastAsia="Calibri" w:cs="Arial"/>
                <w:noProof/>
                <w:sz w:val="17"/>
                <w:szCs w:val="17"/>
                <w:lang w:val="sr-Cyrl-CS"/>
              </w:rPr>
            </w:pPr>
            <w:r w:rsidRPr="009D2E2C">
              <w:rPr>
                <w:rFonts w:eastAsia="Calibri" w:cs="Arial"/>
                <w:noProof/>
                <w:sz w:val="17"/>
                <w:szCs w:val="17"/>
                <w:lang w:val="sr-Cyrl-CS"/>
              </w:rPr>
              <w:t>Филтер сушача/Блок А6</w:t>
            </w:r>
          </w:p>
        </w:tc>
        <w:tc>
          <w:tcPr>
            <w:tcW w:w="1341"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0,1m</w:t>
            </w:r>
            <w:r w:rsidRPr="009D2E2C">
              <w:rPr>
                <w:rFonts w:eastAsia="Calibri" w:cs="Arial"/>
                <w:noProof/>
                <w:sz w:val="17"/>
                <w:szCs w:val="17"/>
                <w:vertAlign w:val="superscript"/>
                <w:lang w:val="sr-Latn-CS"/>
              </w:rPr>
              <w:t>3</w:t>
            </w:r>
          </w:p>
        </w:tc>
        <w:tc>
          <w:tcPr>
            <w:tcW w:w="786"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737</w:t>
            </w:r>
          </w:p>
        </w:tc>
        <w:tc>
          <w:tcPr>
            <w:tcW w:w="992"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16bar</w:t>
            </w:r>
          </w:p>
        </w:tc>
      </w:tr>
      <w:tr w:rsidR="002145F4" w:rsidRPr="009D2E2C" w:rsidTr="00723605">
        <w:trPr>
          <w:trHeight w:val="20"/>
          <w:tblHeader/>
          <w:jc w:val="center"/>
        </w:trPr>
        <w:tc>
          <w:tcPr>
            <w:tcW w:w="428" w:type="dxa"/>
            <w:tcBorders>
              <w:top w:val="single" w:sz="2" w:space="0" w:color="auto"/>
              <w:left w:val="single" w:sz="8" w:space="0" w:color="auto"/>
              <w:bottom w:val="single" w:sz="2" w:space="0" w:color="auto"/>
              <w:right w:val="single" w:sz="2" w:space="0" w:color="auto"/>
            </w:tcBorders>
            <w:vAlign w:val="center"/>
          </w:tcPr>
          <w:p w:rsidR="002145F4" w:rsidRPr="009D2E2C" w:rsidRDefault="002145F4" w:rsidP="00723605">
            <w:pPr>
              <w:spacing w:before="0" w:after="200" w:line="276" w:lineRule="auto"/>
              <w:jc w:val="left"/>
              <w:rPr>
                <w:rFonts w:ascii="Calibri" w:eastAsia="Calibri" w:hAnsi="Calibri"/>
                <w:lang w:val="sr-Latn-RS"/>
              </w:rPr>
            </w:pPr>
            <w:r w:rsidRPr="009D2E2C">
              <w:rPr>
                <w:rFonts w:ascii="Calibri" w:eastAsia="Calibri" w:hAnsi="Calibri"/>
                <w:lang w:val="sr-Latn-RS"/>
              </w:rPr>
              <w:t>10.</w:t>
            </w:r>
          </w:p>
        </w:tc>
        <w:tc>
          <w:tcPr>
            <w:tcW w:w="4118"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2145F4" w:rsidRPr="009D2E2C" w:rsidRDefault="002145F4" w:rsidP="00723605">
            <w:pPr>
              <w:widowControl w:val="0"/>
              <w:spacing w:before="0" w:line="207" w:lineRule="exact"/>
              <w:jc w:val="left"/>
              <w:rPr>
                <w:rFonts w:eastAsia="Calibri" w:cs="Arial"/>
                <w:noProof/>
                <w:sz w:val="17"/>
                <w:szCs w:val="17"/>
                <w:lang w:val="sr-Cyrl-CS"/>
              </w:rPr>
            </w:pPr>
            <w:r w:rsidRPr="009D2E2C">
              <w:rPr>
                <w:rFonts w:eastAsia="Calibri" w:cs="Arial"/>
                <w:noProof/>
                <w:sz w:val="17"/>
                <w:szCs w:val="17"/>
                <w:lang w:val="sr-Cyrl-CS"/>
              </w:rPr>
              <w:t>Филтер сушача/Блок А6</w:t>
            </w:r>
          </w:p>
        </w:tc>
        <w:tc>
          <w:tcPr>
            <w:tcW w:w="1341"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0,1m</w:t>
            </w:r>
            <w:r w:rsidRPr="009D2E2C">
              <w:rPr>
                <w:rFonts w:eastAsia="Calibri" w:cs="Arial"/>
                <w:noProof/>
                <w:sz w:val="17"/>
                <w:szCs w:val="17"/>
                <w:vertAlign w:val="superscript"/>
                <w:lang w:val="sr-Latn-CS"/>
              </w:rPr>
              <w:t>3</w:t>
            </w:r>
          </w:p>
        </w:tc>
        <w:tc>
          <w:tcPr>
            <w:tcW w:w="786"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738</w:t>
            </w:r>
          </w:p>
        </w:tc>
        <w:tc>
          <w:tcPr>
            <w:tcW w:w="992"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16bar</w:t>
            </w:r>
          </w:p>
        </w:tc>
      </w:tr>
      <w:tr w:rsidR="002145F4" w:rsidRPr="009D2E2C" w:rsidTr="00723605">
        <w:trPr>
          <w:trHeight w:val="20"/>
          <w:tblHeader/>
          <w:jc w:val="center"/>
        </w:trPr>
        <w:tc>
          <w:tcPr>
            <w:tcW w:w="428" w:type="dxa"/>
            <w:tcBorders>
              <w:top w:val="single" w:sz="2" w:space="0" w:color="auto"/>
              <w:left w:val="single" w:sz="8"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ind w:left="-34"/>
              <w:jc w:val="center"/>
              <w:rPr>
                <w:rFonts w:eastAsia="Calibri" w:cs="Arial"/>
                <w:noProof/>
                <w:sz w:val="17"/>
                <w:szCs w:val="17"/>
                <w:lang w:val="sr-Latn-CS"/>
              </w:rPr>
            </w:pPr>
            <w:r w:rsidRPr="009D2E2C">
              <w:rPr>
                <w:rFonts w:eastAsia="Calibri" w:cs="Arial"/>
                <w:noProof/>
                <w:sz w:val="17"/>
                <w:szCs w:val="17"/>
                <w:lang w:val="sr-Latn-CS"/>
              </w:rPr>
              <w:t>11.</w:t>
            </w:r>
          </w:p>
        </w:tc>
        <w:tc>
          <w:tcPr>
            <w:tcW w:w="4118"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2145F4" w:rsidRPr="009D2E2C" w:rsidRDefault="002145F4" w:rsidP="00723605">
            <w:pPr>
              <w:widowControl w:val="0"/>
              <w:spacing w:before="0" w:line="207" w:lineRule="exact"/>
              <w:jc w:val="left"/>
              <w:rPr>
                <w:rFonts w:eastAsia="Calibri" w:cs="Arial"/>
                <w:noProof/>
                <w:sz w:val="17"/>
                <w:szCs w:val="17"/>
                <w:lang w:val="sr-Cyrl-CS"/>
              </w:rPr>
            </w:pPr>
            <w:r w:rsidRPr="009D2E2C">
              <w:rPr>
                <w:rFonts w:eastAsia="Calibri" w:cs="Arial"/>
                <w:noProof/>
                <w:sz w:val="17"/>
                <w:szCs w:val="17"/>
                <w:lang w:val="sr-Cyrl-CS"/>
              </w:rPr>
              <w:t>Филтер сушача/Блок А6</w:t>
            </w:r>
          </w:p>
        </w:tc>
        <w:tc>
          <w:tcPr>
            <w:tcW w:w="1341"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0,1m</w:t>
            </w:r>
            <w:r w:rsidRPr="009D2E2C">
              <w:rPr>
                <w:rFonts w:eastAsia="Calibri" w:cs="Arial"/>
                <w:noProof/>
                <w:sz w:val="17"/>
                <w:szCs w:val="17"/>
                <w:vertAlign w:val="superscript"/>
                <w:lang w:val="sr-Latn-CS"/>
              </w:rPr>
              <w:t>3</w:t>
            </w:r>
          </w:p>
        </w:tc>
        <w:tc>
          <w:tcPr>
            <w:tcW w:w="786"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739</w:t>
            </w:r>
          </w:p>
        </w:tc>
        <w:tc>
          <w:tcPr>
            <w:tcW w:w="992"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sidRPr="009D2E2C">
              <w:rPr>
                <w:rFonts w:eastAsia="Calibri" w:cs="Arial"/>
                <w:noProof/>
                <w:sz w:val="17"/>
                <w:szCs w:val="17"/>
                <w:lang w:val="sr-Latn-CS"/>
              </w:rPr>
              <w:t>16bar</w:t>
            </w:r>
          </w:p>
        </w:tc>
      </w:tr>
      <w:tr w:rsidR="002145F4" w:rsidRPr="009D2E2C" w:rsidTr="00723605">
        <w:trPr>
          <w:trHeight w:val="20"/>
          <w:tblHeader/>
          <w:jc w:val="center"/>
        </w:trPr>
        <w:tc>
          <w:tcPr>
            <w:tcW w:w="428" w:type="dxa"/>
            <w:tcBorders>
              <w:top w:val="single" w:sz="2" w:space="0" w:color="auto"/>
              <w:left w:val="single" w:sz="8"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ind w:left="-34"/>
              <w:jc w:val="center"/>
              <w:rPr>
                <w:rFonts w:eastAsia="Calibri" w:cs="Arial"/>
                <w:noProof/>
                <w:sz w:val="17"/>
                <w:szCs w:val="17"/>
                <w:lang w:val="sr-Latn-CS"/>
              </w:rPr>
            </w:pPr>
            <w:r w:rsidRPr="009D2E2C">
              <w:rPr>
                <w:rFonts w:eastAsia="Calibri" w:cs="Arial"/>
                <w:noProof/>
                <w:sz w:val="17"/>
                <w:szCs w:val="17"/>
                <w:lang w:val="sr-Latn-CS"/>
              </w:rPr>
              <w:t>12.</w:t>
            </w:r>
          </w:p>
        </w:tc>
        <w:tc>
          <w:tcPr>
            <w:tcW w:w="4118"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2145F4" w:rsidRPr="009D2E2C" w:rsidRDefault="002145F4" w:rsidP="00723605">
            <w:pPr>
              <w:widowControl w:val="0"/>
              <w:spacing w:before="0" w:line="207" w:lineRule="exact"/>
              <w:jc w:val="left"/>
              <w:rPr>
                <w:rFonts w:eastAsia="Calibri" w:cs="Arial"/>
                <w:noProof/>
                <w:sz w:val="17"/>
                <w:szCs w:val="17"/>
                <w:lang w:val="sr-Cyrl-RS"/>
              </w:rPr>
            </w:pPr>
            <w:r w:rsidRPr="009D2E2C">
              <w:rPr>
                <w:rFonts w:eastAsia="Calibri" w:cs="Arial"/>
                <w:noProof/>
                <w:sz w:val="17"/>
                <w:szCs w:val="17"/>
                <w:lang w:val="sr-Cyrl-RS"/>
              </w:rPr>
              <w:t>Сушач ваздуха</w:t>
            </w:r>
          </w:p>
        </w:tc>
        <w:tc>
          <w:tcPr>
            <w:tcW w:w="1341"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Cyrl-RS"/>
              </w:rPr>
            </w:pPr>
            <w:r w:rsidRPr="009D2E2C">
              <w:rPr>
                <w:rFonts w:eastAsia="Calibri" w:cs="Arial"/>
                <w:noProof/>
                <w:sz w:val="17"/>
                <w:szCs w:val="17"/>
                <w:lang w:val="sr-Cyrl-RS"/>
              </w:rPr>
              <w:t>0,6</w:t>
            </w:r>
            <w:r w:rsidRPr="009D2E2C">
              <w:rPr>
                <w:rFonts w:eastAsia="Calibri" w:cs="Arial"/>
                <w:noProof/>
                <w:sz w:val="17"/>
                <w:szCs w:val="17"/>
                <w:lang w:val="sr-Latn-CS"/>
              </w:rPr>
              <w:t>m</w:t>
            </w:r>
            <w:r w:rsidRPr="009D2E2C">
              <w:rPr>
                <w:rFonts w:eastAsia="Calibri" w:cs="Arial"/>
                <w:noProof/>
                <w:sz w:val="17"/>
                <w:szCs w:val="17"/>
                <w:vertAlign w:val="superscript"/>
                <w:lang w:val="sr-Latn-CS"/>
              </w:rPr>
              <w:t>3</w:t>
            </w:r>
          </w:p>
        </w:tc>
        <w:tc>
          <w:tcPr>
            <w:tcW w:w="786"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Pr>
                <w:rFonts w:eastAsia="Calibri" w:cs="Arial"/>
                <w:noProof/>
                <w:sz w:val="17"/>
                <w:szCs w:val="17"/>
                <w:lang w:val="sr-Latn-CS"/>
              </w:rPr>
              <w:t>/</w:t>
            </w:r>
          </w:p>
        </w:tc>
        <w:tc>
          <w:tcPr>
            <w:tcW w:w="992"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Cyrl-RS"/>
              </w:rPr>
            </w:pPr>
            <w:r w:rsidRPr="009D2E2C">
              <w:rPr>
                <w:rFonts w:eastAsia="Calibri" w:cs="Arial"/>
                <w:noProof/>
                <w:sz w:val="17"/>
                <w:szCs w:val="17"/>
                <w:lang w:val="sr-Cyrl-RS"/>
              </w:rPr>
              <w:t>7</w:t>
            </w:r>
            <w:r w:rsidRPr="009D2E2C">
              <w:rPr>
                <w:rFonts w:eastAsia="Calibri" w:cs="Arial"/>
                <w:noProof/>
                <w:sz w:val="17"/>
                <w:szCs w:val="17"/>
                <w:lang w:val="sr-Latn-CS"/>
              </w:rPr>
              <w:t>bar</w:t>
            </w:r>
          </w:p>
        </w:tc>
      </w:tr>
      <w:tr w:rsidR="002145F4" w:rsidRPr="009D2E2C" w:rsidTr="00723605">
        <w:trPr>
          <w:trHeight w:val="20"/>
          <w:tblHeader/>
          <w:jc w:val="center"/>
        </w:trPr>
        <w:tc>
          <w:tcPr>
            <w:tcW w:w="428" w:type="dxa"/>
            <w:tcBorders>
              <w:top w:val="single" w:sz="2" w:space="0" w:color="auto"/>
              <w:left w:val="single" w:sz="8"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ind w:left="-34"/>
              <w:jc w:val="center"/>
              <w:rPr>
                <w:rFonts w:eastAsia="Calibri" w:cs="Arial"/>
                <w:noProof/>
                <w:sz w:val="17"/>
                <w:szCs w:val="17"/>
                <w:lang w:val="sr-Latn-CS"/>
              </w:rPr>
            </w:pPr>
            <w:r w:rsidRPr="009D2E2C">
              <w:rPr>
                <w:rFonts w:eastAsia="Calibri" w:cs="Arial"/>
                <w:noProof/>
                <w:sz w:val="17"/>
                <w:szCs w:val="17"/>
                <w:lang w:val="sr-Latn-CS"/>
              </w:rPr>
              <w:t>13.</w:t>
            </w:r>
          </w:p>
        </w:tc>
        <w:tc>
          <w:tcPr>
            <w:tcW w:w="4118" w:type="dxa"/>
            <w:tcBorders>
              <w:top w:val="single" w:sz="2" w:space="0" w:color="auto"/>
              <w:left w:val="single" w:sz="2" w:space="0" w:color="auto"/>
              <w:bottom w:val="single" w:sz="2" w:space="0" w:color="auto"/>
              <w:right w:val="single" w:sz="2" w:space="0" w:color="auto"/>
            </w:tcBorders>
            <w:tcMar>
              <w:top w:w="28" w:type="dxa"/>
              <w:left w:w="57" w:type="dxa"/>
              <w:bottom w:w="28" w:type="dxa"/>
              <w:right w:w="0" w:type="dxa"/>
            </w:tcMar>
            <w:vAlign w:val="center"/>
          </w:tcPr>
          <w:p w:rsidR="002145F4" w:rsidRPr="009D2E2C" w:rsidRDefault="002145F4" w:rsidP="00723605">
            <w:pPr>
              <w:widowControl w:val="0"/>
              <w:spacing w:before="0" w:line="207" w:lineRule="exact"/>
              <w:jc w:val="left"/>
              <w:rPr>
                <w:rFonts w:eastAsia="Calibri" w:cs="Arial"/>
                <w:noProof/>
                <w:sz w:val="17"/>
                <w:szCs w:val="17"/>
                <w:lang w:val="sr-Cyrl-RS"/>
              </w:rPr>
            </w:pPr>
            <w:r w:rsidRPr="009D2E2C">
              <w:rPr>
                <w:rFonts w:eastAsia="Calibri" w:cs="Arial"/>
                <w:noProof/>
                <w:sz w:val="17"/>
                <w:szCs w:val="17"/>
                <w:lang w:val="sr-Cyrl-RS"/>
              </w:rPr>
              <w:t>Сушач ваздуха</w:t>
            </w:r>
          </w:p>
        </w:tc>
        <w:tc>
          <w:tcPr>
            <w:tcW w:w="1341"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Cyrl-RS"/>
              </w:rPr>
            </w:pPr>
            <w:r w:rsidRPr="009D2E2C">
              <w:rPr>
                <w:rFonts w:eastAsia="Calibri" w:cs="Arial"/>
                <w:noProof/>
                <w:sz w:val="17"/>
                <w:szCs w:val="17"/>
                <w:lang w:val="sr-Cyrl-RS"/>
              </w:rPr>
              <w:t>0,6</w:t>
            </w:r>
            <w:r w:rsidRPr="009D2E2C">
              <w:rPr>
                <w:rFonts w:eastAsia="Calibri" w:cs="Arial"/>
                <w:noProof/>
                <w:sz w:val="17"/>
                <w:szCs w:val="17"/>
                <w:lang w:val="sr-Latn-CS"/>
              </w:rPr>
              <w:t>m</w:t>
            </w:r>
            <w:r w:rsidRPr="009D2E2C">
              <w:rPr>
                <w:rFonts w:eastAsia="Calibri" w:cs="Arial"/>
                <w:noProof/>
                <w:sz w:val="17"/>
                <w:szCs w:val="17"/>
                <w:vertAlign w:val="superscript"/>
                <w:lang w:val="sr-Latn-CS"/>
              </w:rPr>
              <w:t>3</w:t>
            </w:r>
          </w:p>
        </w:tc>
        <w:tc>
          <w:tcPr>
            <w:tcW w:w="786"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Latn-CS"/>
              </w:rPr>
            </w:pPr>
            <w:r>
              <w:rPr>
                <w:rFonts w:eastAsia="Calibri" w:cs="Arial"/>
                <w:noProof/>
                <w:sz w:val="17"/>
                <w:szCs w:val="17"/>
                <w:lang w:val="sr-Latn-CS"/>
              </w:rPr>
              <w:t>/</w:t>
            </w:r>
          </w:p>
        </w:tc>
        <w:tc>
          <w:tcPr>
            <w:tcW w:w="992" w:type="dxa"/>
            <w:tcBorders>
              <w:top w:val="single" w:sz="2" w:space="0" w:color="auto"/>
              <w:left w:val="single" w:sz="2" w:space="0" w:color="auto"/>
              <w:bottom w:val="single" w:sz="2" w:space="0" w:color="auto"/>
              <w:right w:val="single" w:sz="2" w:space="0" w:color="auto"/>
            </w:tcBorders>
            <w:vAlign w:val="center"/>
          </w:tcPr>
          <w:p w:rsidR="002145F4" w:rsidRPr="009D2E2C" w:rsidRDefault="002145F4" w:rsidP="00723605">
            <w:pPr>
              <w:widowControl w:val="0"/>
              <w:spacing w:before="0" w:line="207" w:lineRule="exact"/>
              <w:jc w:val="center"/>
              <w:rPr>
                <w:rFonts w:eastAsia="Calibri" w:cs="Arial"/>
                <w:noProof/>
                <w:sz w:val="17"/>
                <w:szCs w:val="17"/>
                <w:lang w:val="sr-Cyrl-RS"/>
              </w:rPr>
            </w:pPr>
            <w:r w:rsidRPr="009D2E2C">
              <w:rPr>
                <w:rFonts w:eastAsia="Calibri" w:cs="Arial"/>
                <w:noProof/>
                <w:sz w:val="17"/>
                <w:szCs w:val="17"/>
                <w:lang w:val="sr-Cyrl-RS"/>
              </w:rPr>
              <w:t>7</w:t>
            </w:r>
            <w:r w:rsidRPr="009D2E2C">
              <w:rPr>
                <w:rFonts w:eastAsia="Calibri" w:cs="Arial"/>
                <w:noProof/>
                <w:sz w:val="17"/>
                <w:szCs w:val="17"/>
                <w:lang w:val="sr-Latn-CS"/>
              </w:rPr>
              <w:t>bar</w:t>
            </w:r>
          </w:p>
        </w:tc>
      </w:tr>
    </w:tbl>
    <w:p w:rsidR="002145F4" w:rsidRDefault="002145F4" w:rsidP="009D2E2C">
      <w:pPr>
        <w:spacing w:after="40"/>
        <w:rPr>
          <w:rFonts w:cs="Arial"/>
          <w:lang w:val="sr-Latn-RS"/>
        </w:rPr>
      </w:pPr>
    </w:p>
    <w:p w:rsidR="002145F4" w:rsidRPr="002145F4" w:rsidRDefault="0087200B" w:rsidP="009D2E2C">
      <w:pPr>
        <w:spacing w:after="40"/>
        <w:rPr>
          <w:rFonts w:cs="Arial"/>
          <w:lang w:val="sr-Latn-RS"/>
        </w:rPr>
      </w:pPr>
      <w:r w:rsidRPr="009D2E2C">
        <w:rPr>
          <w:rFonts w:eastAsia="Calibri" w:cs="Arial"/>
          <w:noProof/>
          <w:sz w:val="17"/>
          <w:szCs w:val="17"/>
          <w:lang w:val="sr-Cyrl-RS"/>
        </w:rPr>
        <w:t>П</w:t>
      </w:r>
      <w:r w:rsidR="002145F4" w:rsidRPr="009D2E2C">
        <w:rPr>
          <w:rFonts w:eastAsia="Calibri" w:cs="Arial"/>
          <w:noProof/>
          <w:sz w:val="17"/>
          <w:szCs w:val="17"/>
          <w:lang w:val="sr-Cyrl-RS"/>
        </w:rPr>
        <w:t>осуде за израду техничке документације</w:t>
      </w:r>
    </w:p>
    <w:tbl>
      <w:tblPr>
        <w:tblW w:w="6645" w:type="dxa"/>
        <w:tblInd w:w="1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top w:w="28" w:type="dxa"/>
          <w:left w:w="0" w:type="dxa"/>
          <w:bottom w:w="28" w:type="dxa"/>
          <w:right w:w="0" w:type="dxa"/>
        </w:tblCellMar>
        <w:tblLook w:val="01E0" w:firstRow="1" w:lastRow="1" w:firstColumn="1" w:lastColumn="1" w:noHBand="0" w:noVBand="0"/>
      </w:tblPr>
      <w:tblGrid>
        <w:gridCol w:w="420"/>
        <w:gridCol w:w="3341"/>
        <w:gridCol w:w="1134"/>
        <w:gridCol w:w="992"/>
        <w:gridCol w:w="758"/>
      </w:tblGrid>
      <w:tr w:rsidR="002145F4" w:rsidRPr="009D2E2C" w:rsidTr="002145F4">
        <w:trPr>
          <w:trHeight w:val="20"/>
          <w:tblHeader/>
        </w:trPr>
        <w:tc>
          <w:tcPr>
            <w:tcW w:w="420" w:type="dxa"/>
            <w:tcBorders>
              <w:top w:val="single" w:sz="2" w:space="0" w:color="auto"/>
              <w:left w:val="single" w:sz="8" w:space="0" w:color="auto"/>
              <w:bottom w:val="single" w:sz="2" w:space="0" w:color="auto"/>
              <w:right w:val="single" w:sz="4" w:space="0" w:color="auto"/>
            </w:tcBorders>
            <w:vAlign w:val="center"/>
          </w:tcPr>
          <w:p w:rsidR="002145F4" w:rsidRPr="009D2E2C" w:rsidRDefault="002145F4" w:rsidP="009D2E2C">
            <w:pPr>
              <w:widowControl w:val="0"/>
              <w:spacing w:before="0"/>
              <w:ind w:left="-34"/>
              <w:jc w:val="center"/>
              <w:rPr>
                <w:rFonts w:eastAsia="Calibri" w:cs="Arial"/>
                <w:noProof/>
                <w:sz w:val="17"/>
                <w:szCs w:val="17"/>
                <w:lang w:val="sr-Cyrl-CS"/>
              </w:rPr>
            </w:pPr>
            <w:r w:rsidRPr="009D2E2C">
              <w:rPr>
                <w:rFonts w:eastAsia="Calibri" w:cs="Arial"/>
                <w:noProof/>
                <w:sz w:val="17"/>
                <w:szCs w:val="17"/>
                <w:lang w:val="sr-Cyrl-CS"/>
              </w:rPr>
              <w:t>РБ</w:t>
            </w:r>
          </w:p>
        </w:tc>
        <w:tc>
          <w:tcPr>
            <w:tcW w:w="3341" w:type="dxa"/>
            <w:tcBorders>
              <w:top w:val="single" w:sz="2" w:space="0" w:color="auto"/>
              <w:left w:val="single" w:sz="4" w:space="0" w:color="auto"/>
              <w:bottom w:val="single" w:sz="2" w:space="0" w:color="auto"/>
              <w:right w:val="single" w:sz="4" w:space="0" w:color="auto"/>
            </w:tcBorders>
            <w:vAlign w:val="center"/>
          </w:tcPr>
          <w:p w:rsidR="002145F4" w:rsidRPr="009D2E2C" w:rsidRDefault="002145F4" w:rsidP="009D2E2C">
            <w:pPr>
              <w:widowControl w:val="0"/>
              <w:spacing w:before="0" w:after="200" w:line="276" w:lineRule="auto"/>
              <w:jc w:val="center"/>
              <w:rPr>
                <w:rFonts w:eastAsia="Calibri" w:cs="Arial"/>
                <w:noProof/>
                <w:sz w:val="18"/>
                <w:szCs w:val="18"/>
                <w:lang w:val="sr-Cyrl-CS"/>
              </w:rPr>
            </w:pPr>
            <w:r w:rsidRPr="009D2E2C">
              <w:rPr>
                <w:rFonts w:eastAsia="Calibri" w:cs="Arial"/>
                <w:noProof/>
                <w:sz w:val="18"/>
                <w:szCs w:val="18"/>
                <w:lang w:val="sr-Cyrl-CS"/>
              </w:rPr>
              <w:t>Назив опреме</w:t>
            </w:r>
          </w:p>
        </w:tc>
        <w:tc>
          <w:tcPr>
            <w:tcW w:w="1134" w:type="dxa"/>
            <w:tcBorders>
              <w:top w:val="single" w:sz="2" w:space="0" w:color="auto"/>
              <w:left w:val="single" w:sz="4" w:space="0" w:color="auto"/>
              <w:bottom w:val="single" w:sz="2" w:space="0" w:color="auto"/>
              <w:right w:val="single" w:sz="4" w:space="0" w:color="auto"/>
            </w:tcBorders>
            <w:vAlign w:val="center"/>
          </w:tcPr>
          <w:p w:rsidR="002145F4" w:rsidRPr="009D2E2C" w:rsidRDefault="002145F4" w:rsidP="009D2E2C">
            <w:pPr>
              <w:widowControl w:val="0"/>
              <w:spacing w:before="0" w:line="207" w:lineRule="exact"/>
              <w:jc w:val="center"/>
              <w:rPr>
                <w:rFonts w:eastAsia="Calibri" w:cs="Arial"/>
                <w:noProof/>
                <w:sz w:val="17"/>
                <w:szCs w:val="17"/>
                <w:lang w:val="sr-Latn-RS"/>
              </w:rPr>
            </w:pPr>
            <w:r w:rsidRPr="009D2E2C">
              <w:rPr>
                <w:rFonts w:eastAsia="Calibri" w:cs="Arial"/>
                <w:noProof/>
                <w:sz w:val="18"/>
                <w:szCs w:val="18"/>
                <w:lang w:val="sr-Cyrl-CS"/>
              </w:rPr>
              <w:t>Запремина</w:t>
            </w:r>
            <w:r w:rsidRPr="009D2E2C">
              <w:rPr>
                <w:rFonts w:eastAsia="Calibri" w:cs="Arial"/>
                <w:noProof/>
                <w:sz w:val="18"/>
                <w:szCs w:val="18"/>
                <w:lang w:val="sr-Latn-RS"/>
              </w:rPr>
              <w:t xml:space="preserve"> </w:t>
            </w:r>
          </w:p>
        </w:tc>
        <w:tc>
          <w:tcPr>
            <w:tcW w:w="992" w:type="dxa"/>
            <w:tcBorders>
              <w:top w:val="single" w:sz="2" w:space="0" w:color="auto"/>
              <w:left w:val="single" w:sz="4" w:space="0" w:color="auto"/>
              <w:bottom w:val="single" w:sz="2" w:space="0" w:color="auto"/>
              <w:right w:val="single" w:sz="4" w:space="0" w:color="auto"/>
            </w:tcBorders>
            <w:vAlign w:val="center"/>
          </w:tcPr>
          <w:p w:rsidR="002145F4" w:rsidRPr="009D2E2C" w:rsidRDefault="002145F4" w:rsidP="009D2E2C">
            <w:pPr>
              <w:widowControl w:val="0"/>
              <w:spacing w:before="0" w:line="207" w:lineRule="exact"/>
              <w:jc w:val="center"/>
              <w:rPr>
                <w:rFonts w:eastAsia="Calibri" w:cs="Arial"/>
                <w:noProof/>
                <w:sz w:val="17"/>
                <w:szCs w:val="17"/>
                <w:lang w:val="sr-Latn-RS"/>
              </w:rPr>
            </w:pPr>
            <w:r w:rsidRPr="009D2E2C">
              <w:rPr>
                <w:rFonts w:eastAsia="Calibri" w:cs="Arial"/>
                <w:noProof/>
                <w:sz w:val="18"/>
                <w:szCs w:val="18"/>
                <w:lang w:val="sr-Cyrl-CS"/>
              </w:rPr>
              <w:t>Радни притисак пара/вода</w:t>
            </w:r>
          </w:p>
        </w:tc>
        <w:tc>
          <w:tcPr>
            <w:tcW w:w="758" w:type="dxa"/>
            <w:tcBorders>
              <w:top w:val="single" w:sz="2" w:space="0" w:color="auto"/>
              <w:left w:val="single" w:sz="4" w:space="0" w:color="auto"/>
              <w:bottom w:val="single" w:sz="2" w:space="0" w:color="auto"/>
              <w:right w:val="single" w:sz="4" w:space="0" w:color="auto"/>
            </w:tcBorders>
            <w:vAlign w:val="center"/>
          </w:tcPr>
          <w:p w:rsidR="002145F4" w:rsidRPr="009D2E2C" w:rsidRDefault="002145F4" w:rsidP="009D2E2C">
            <w:pPr>
              <w:widowControl w:val="0"/>
              <w:spacing w:before="0" w:line="207" w:lineRule="exact"/>
              <w:jc w:val="center"/>
              <w:rPr>
                <w:rFonts w:eastAsia="Calibri" w:cs="Arial"/>
                <w:noProof/>
                <w:sz w:val="17"/>
                <w:szCs w:val="17"/>
                <w:lang w:val="sr-Cyrl-RS"/>
              </w:rPr>
            </w:pPr>
            <w:r w:rsidRPr="009D2E2C">
              <w:rPr>
                <w:rFonts w:eastAsia="Calibri" w:cs="Arial"/>
                <w:noProof/>
                <w:sz w:val="17"/>
                <w:szCs w:val="17"/>
                <w:lang w:val="sr-Cyrl-RS"/>
              </w:rPr>
              <w:t>Број комада</w:t>
            </w:r>
          </w:p>
        </w:tc>
      </w:tr>
      <w:tr w:rsidR="002145F4" w:rsidRPr="009D2E2C" w:rsidTr="002145F4">
        <w:trPr>
          <w:trHeight w:val="20"/>
          <w:tblHeader/>
        </w:trPr>
        <w:tc>
          <w:tcPr>
            <w:tcW w:w="420" w:type="dxa"/>
            <w:tcBorders>
              <w:top w:val="single" w:sz="2" w:space="0" w:color="auto"/>
              <w:left w:val="single" w:sz="8" w:space="0" w:color="auto"/>
              <w:bottom w:val="single" w:sz="2" w:space="0" w:color="auto"/>
              <w:right w:val="single" w:sz="4" w:space="0" w:color="auto"/>
            </w:tcBorders>
            <w:vAlign w:val="center"/>
          </w:tcPr>
          <w:p w:rsidR="002145F4" w:rsidRPr="009D2E2C" w:rsidRDefault="002145F4" w:rsidP="009D2E2C">
            <w:pPr>
              <w:spacing w:before="0" w:after="200" w:line="276" w:lineRule="auto"/>
              <w:jc w:val="left"/>
              <w:rPr>
                <w:rFonts w:eastAsia="Calibri" w:cs="Arial"/>
                <w:noProof/>
                <w:sz w:val="17"/>
                <w:szCs w:val="17"/>
                <w:lang w:val="sr-Latn-RS"/>
              </w:rPr>
            </w:pPr>
            <w:r w:rsidRPr="009D2E2C">
              <w:rPr>
                <w:rFonts w:eastAsia="Calibri" w:cs="Arial"/>
                <w:noProof/>
                <w:sz w:val="17"/>
                <w:szCs w:val="17"/>
                <w:lang w:val="sr-Latn-RS"/>
              </w:rPr>
              <w:t>14.</w:t>
            </w:r>
          </w:p>
        </w:tc>
        <w:tc>
          <w:tcPr>
            <w:tcW w:w="3341" w:type="dxa"/>
            <w:tcBorders>
              <w:top w:val="single" w:sz="2" w:space="0" w:color="auto"/>
              <w:left w:val="single" w:sz="4" w:space="0" w:color="auto"/>
              <w:bottom w:val="single" w:sz="2" w:space="0" w:color="auto"/>
              <w:right w:val="single" w:sz="4" w:space="0" w:color="auto"/>
            </w:tcBorders>
            <w:vAlign w:val="center"/>
          </w:tcPr>
          <w:p w:rsidR="002145F4" w:rsidRPr="009D2E2C" w:rsidRDefault="002145F4" w:rsidP="009D2E2C">
            <w:pPr>
              <w:spacing w:before="0" w:after="200" w:line="276" w:lineRule="auto"/>
              <w:jc w:val="left"/>
              <w:rPr>
                <w:rFonts w:eastAsia="Calibri" w:cs="Arial"/>
                <w:noProof/>
                <w:sz w:val="18"/>
                <w:szCs w:val="18"/>
                <w:lang w:val="sr-Cyrl-RS"/>
              </w:rPr>
            </w:pPr>
            <w:r w:rsidRPr="009D2E2C">
              <w:rPr>
                <w:rFonts w:eastAsia="Calibri" w:cs="Arial"/>
                <w:noProof/>
                <w:sz w:val="18"/>
                <w:szCs w:val="18"/>
                <w:lang w:val="sr-Cyrl-RS"/>
              </w:rPr>
              <w:t xml:space="preserve"> Измењивач топлоте </w:t>
            </w:r>
          </w:p>
        </w:tc>
        <w:tc>
          <w:tcPr>
            <w:tcW w:w="1134" w:type="dxa"/>
            <w:tcBorders>
              <w:top w:val="single" w:sz="2" w:space="0" w:color="auto"/>
              <w:left w:val="single" w:sz="4" w:space="0" w:color="auto"/>
              <w:bottom w:val="single" w:sz="2" w:space="0" w:color="auto"/>
              <w:right w:val="single" w:sz="4" w:space="0" w:color="auto"/>
            </w:tcBorders>
            <w:vAlign w:val="center"/>
          </w:tcPr>
          <w:p w:rsidR="002145F4" w:rsidRPr="009D2E2C" w:rsidRDefault="002145F4" w:rsidP="009D2E2C">
            <w:pPr>
              <w:widowControl w:val="0"/>
              <w:spacing w:before="0" w:line="207" w:lineRule="exact"/>
              <w:jc w:val="center"/>
              <w:rPr>
                <w:rFonts w:eastAsia="Calibri" w:cs="Arial"/>
                <w:noProof/>
                <w:sz w:val="17"/>
                <w:szCs w:val="17"/>
                <w:lang w:val="sr-Latn-RS"/>
              </w:rPr>
            </w:pPr>
            <w:r w:rsidRPr="009D2E2C">
              <w:rPr>
                <w:rFonts w:eastAsia="Calibri" w:cs="Arial"/>
                <w:noProof/>
                <w:sz w:val="17"/>
                <w:szCs w:val="17"/>
                <w:lang w:val="sr-Cyrl-RS"/>
              </w:rPr>
              <w:t xml:space="preserve">3448/2150 </w:t>
            </w:r>
            <w:r w:rsidRPr="009D2E2C">
              <w:rPr>
                <w:rFonts w:eastAsia="Calibri" w:cs="Arial"/>
                <w:noProof/>
                <w:sz w:val="17"/>
                <w:szCs w:val="17"/>
                <w:lang w:val="sr-Latn-RS"/>
              </w:rPr>
              <w:t>l</w:t>
            </w:r>
          </w:p>
        </w:tc>
        <w:tc>
          <w:tcPr>
            <w:tcW w:w="992" w:type="dxa"/>
            <w:tcBorders>
              <w:top w:val="single" w:sz="2" w:space="0" w:color="auto"/>
              <w:left w:val="single" w:sz="4" w:space="0" w:color="auto"/>
              <w:bottom w:val="single" w:sz="2" w:space="0" w:color="auto"/>
              <w:right w:val="single" w:sz="4" w:space="0" w:color="auto"/>
            </w:tcBorders>
            <w:vAlign w:val="center"/>
          </w:tcPr>
          <w:p w:rsidR="002145F4" w:rsidRPr="009D2E2C" w:rsidRDefault="002145F4" w:rsidP="009D2E2C">
            <w:pPr>
              <w:widowControl w:val="0"/>
              <w:spacing w:before="0" w:line="207" w:lineRule="exact"/>
              <w:jc w:val="center"/>
              <w:rPr>
                <w:rFonts w:eastAsia="Calibri" w:cs="Arial"/>
                <w:noProof/>
                <w:sz w:val="17"/>
                <w:szCs w:val="17"/>
                <w:lang w:val="sr-Latn-RS"/>
              </w:rPr>
            </w:pPr>
            <w:r w:rsidRPr="009D2E2C">
              <w:rPr>
                <w:rFonts w:eastAsia="Calibri" w:cs="Arial"/>
                <w:noProof/>
                <w:sz w:val="17"/>
                <w:szCs w:val="17"/>
                <w:lang w:val="sr-Cyrl-RS"/>
              </w:rPr>
              <w:t xml:space="preserve">7/16 </w:t>
            </w:r>
            <w:r w:rsidRPr="009D2E2C">
              <w:rPr>
                <w:rFonts w:eastAsia="Calibri" w:cs="Arial"/>
                <w:noProof/>
                <w:sz w:val="17"/>
                <w:szCs w:val="17"/>
                <w:lang w:val="sr-Latn-CS"/>
              </w:rPr>
              <w:t>bar</w:t>
            </w:r>
          </w:p>
        </w:tc>
        <w:tc>
          <w:tcPr>
            <w:tcW w:w="758" w:type="dxa"/>
            <w:tcBorders>
              <w:top w:val="single" w:sz="2" w:space="0" w:color="auto"/>
              <w:left w:val="single" w:sz="4" w:space="0" w:color="auto"/>
              <w:bottom w:val="single" w:sz="2" w:space="0" w:color="auto"/>
              <w:right w:val="single" w:sz="4" w:space="0" w:color="auto"/>
            </w:tcBorders>
            <w:vAlign w:val="center"/>
          </w:tcPr>
          <w:p w:rsidR="002145F4" w:rsidRPr="009D2E2C" w:rsidRDefault="002145F4" w:rsidP="009D2E2C">
            <w:pPr>
              <w:widowControl w:val="0"/>
              <w:spacing w:before="0" w:line="207" w:lineRule="exact"/>
              <w:jc w:val="center"/>
              <w:rPr>
                <w:rFonts w:eastAsia="Calibri" w:cs="Arial"/>
                <w:noProof/>
                <w:sz w:val="17"/>
                <w:szCs w:val="17"/>
                <w:lang w:val="sr-Cyrl-RS"/>
              </w:rPr>
            </w:pPr>
            <w:r w:rsidRPr="009D2E2C">
              <w:rPr>
                <w:rFonts w:eastAsia="Calibri" w:cs="Arial"/>
                <w:noProof/>
                <w:sz w:val="17"/>
                <w:szCs w:val="17"/>
                <w:lang w:val="sr-Cyrl-RS"/>
              </w:rPr>
              <w:t>4</w:t>
            </w:r>
          </w:p>
        </w:tc>
      </w:tr>
      <w:tr w:rsidR="002145F4" w:rsidRPr="009D2E2C" w:rsidTr="002145F4">
        <w:trPr>
          <w:trHeight w:val="20"/>
          <w:tblHeader/>
        </w:trPr>
        <w:tc>
          <w:tcPr>
            <w:tcW w:w="420" w:type="dxa"/>
            <w:tcBorders>
              <w:top w:val="single" w:sz="2" w:space="0" w:color="auto"/>
              <w:left w:val="single" w:sz="8" w:space="0" w:color="auto"/>
              <w:bottom w:val="single" w:sz="2" w:space="0" w:color="auto"/>
              <w:right w:val="single" w:sz="4" w:space="0" w:color="auto"/>
            </w:tcBorders>
            <w:vAlign w:val="center"/>
          </w:tcPr>
          <w:p w:rsidR="002145F4" w:rsidRPr="009D2E2C" w:rsidRDefault="002145F4" w:rsidP="009D2E2C">
            <w:pPr>
              <w:spacing w:before="0" w:after="200" w:line="276" w:lineRule="auto"/>
              <w:jc w:val="left"/>
              <w:rPr>
                <w:rFonts w:eastAsia="Calibri" w:cs="Arial"/>
                <w:noProof/>
                <w:sz w:val="17"/>
                <w:szCs w:val="17"/>
                <w:lang w:val="sr-Cyrl-RS"/>
              </w:rPr>
            </w:pPr>
            <w:r w:rsidRPr="009D2E2C">
              <w:rPr>
                <w:rFonts w:eastAsia="Calibri" w:cs="Arial"/>
                <w:noProof/>
                <w:sz w:val="17"/>
                <w:szCs w:val="17"/>
                <w:lang w:val="sr-Cyrl-RS"/>
              </w:rPr>
              <w:t>15.</w:t>
            </w:r>
          </w:p>
        </w:tc>
        <w:tc>
          <w:tcPr>
            <w:tcW w:w="3341" w:type="dxa"/>
            <w:tcBorders>
              <w:top w:val="single" w:sz="2" w:space="0" w:color="auto"/>
              <w:left w:val="single" w:sz="4" w:space="0" w:color="auto"/>
              <w:bottom w:val="single" w:sz="2" w:space="0" w:color="auto"/>
              <w:right w:val="single" w:sz="4" w:space="0" w:color="auto"/>
            </w:tcBorders>
            <w:vAlign w:val="center"/>
          </w:tcPr>
          <w:p w:rsidR="002145F4" w:rsidRPr="009D2E2C" w:rsidRDefault="002145F4" w:rsidP="009D2E2C">
            <w:pPr>
              <w:spacing w:before="0" w:after="200" w:line="276" w:lineRule="auto"/>
              <w:jc w:val="left"/>
              <w:rPr>
                <w:rFonts w:eastAsia="Calibri" w:cs="Arial"/>
                <w:noProof/>
                <w:sz w:val="18"/>
                <w:szCs w:val="18"/>
                <w:lang w:val="sr-Cyrl-RS"/>
              </w:rPr>
            </w:pPr>
            <w:r w:rsidRPr="009D2E2C">
              <w:rPr>
                <w:rFonts w:eastAsia="Calibri" w:cs="Arial"/>
                <w:noProof/>
                <w:sz w:val="18"/>
                <w:szCs w:val="18"/>
                <w:lang w:val="sr-Cyrl-RS"/>
              </w:rPr>
              <w:t>Измењивач топлоте</w:t>
            </w:r>
          </w:p>
        </w:tc>
        <w:tc>
          <w:tcPr>
            <w:tcW w:w="1134" w:type="dxa"/>
            <w:tcBorders>
              <w:top w:val="single" w:sz="2" w:space="0" w:color="auto"/>
              <w:left w:val="single" w:sz="4" w:space="0" w:color="auto"/>
              <w:bottom w:val="single" w:sz="2" w:space="0" w:color="auto"/>
              <w:right w:val="single" w:sz="4" w:space="0" w:color="auto"/>
            </w:tcBorders>
            <w:vAlign w:val="center"/>
          </w:tcPr>
          <w:p w:rsidR="002145F4" w:rsidRPr="009D2E2C" w:rsidRDefault="002145F4" w:rsidP="009D2E2C">
            <w:pPr>
              <w:widowControl w:val="0"/>
              <w:spacing w:before="0" w:line="207" w:lineRule="exact"/>
              <w:jc w:val="center"/>
              <w:rPr>
                <w:rFonts w:eastAsia="Calibri" w:cs="Arial"/>
                <w:noProof/>
                <w:sz w:val="17"/>
                <w:szCs w:val="17"/>
                <w:lang w:val="sr-Latn-RS"/>
              </w:rPr>
            </w:pPr>
            <w:r w:rsidRPr="009D2E2C">
              <w:rPr>
                <w:rFonts w:eastAsia="Calibri" w:cs="Arial"/>
                <w:noProof/>
                <w:sz w:val="17"/>
                <w:szCs w:val="17"/>
                <w:lang w:val="sr-Latn-RS"/>
              </w:rPr>
              <w:t>5000/2300 l</w:t>
            </w:r>
          </w:p>
        </w:tc>
        <w:tc>
          <w:tcPr>
            <w:tcW w:w="992" w:type="dxa"/>
            <w:tcBorders>
              <w:top w:val="single" w:sz="2" w:space="0" w:color="auto"/>
              <w:left w:val="single" w:sz="4" w:space="0" w:color="auto"/>
              <w:bottom w:val="single" w:sz="2" w:space="0" w:color="auto"/>
              <w:right w:val="single" w:sz="4" w:space="0" w:color="auto"/>
            </w:tcBorders>
            <w:vAlign w:val="center"/>
          </w:tcPr>
          <w:p w:rsidR="002145F4" w:rsidRPr="009D2E2C" w:rsidRDefault="002145F4" w:rsidP="009D2E2C">
            <w:pPr>
              <w:widowControl w:val="0"/>
              <w:spacing w:before="0" w:line="207" w:lineRule="exact"/>
              <w:jc w:val="center"/>
              <w:rPr>
                <w:rFonts w:eastAsia="Calibri" w:cs="Arial"/>
                <w:noProof/>
                <w:sz w:val="17"/>
                <w:szCs w:val="17"/>
                <w:lang w:val="sr-Cyrl-RS"/>
              </w:rPr>
            </w:pPr>
            <w:r w:rsidRPr="009D2E2C">
              <w:rPr>
                <w:rFonts w:eastAsia="Calibri" w:cs="Arial"/>
                <w:noProof/>
                <w:sz w:val="17"/>
                <w:szCs w:val="17"/>
                <w:lang w:val="sr-Cyrl-RS"/>
              </w:rPr>
              <w:t xml:space="preserve">2,5/6 </w:t>
            </w:r>
            <w:r w:rsidRPr="009D2E2C">
              <w:rPr>
                <w:rFonts w:eastAsia="Calibri" w:cs="Arial"/>
                <w:noProof/>
                <w:sz w:val="17"/>
                <w:szCs w:val="17"/>
                <w:lang w:val="sr-Latn-CS"/>
              </w:rPr>
              <w:t>bar</w:t>
            </w:r>
          </w:p>
        </w:tc>
        <w:tc>
          <w:tcPr>
            <w:tcW w:w="758" w:type="dxa"/>
            <w:tcBorders>
              <w:top w:val="single" w:sz="2" w:space="0" w:color="auto"/>
              <w:left w:val="single" w:sz="4" w:space="0" w:color="auto"/>
              <w:bottom w:val="single" w:sz="2" w:space="0" w:color="auto"/>
              <w:right w:val="single" w:sz="4" w:space="0" w:color="auto"/>
            </w:tcBorders>
            <w:vAlign w:val="center"/>
          </w:tcPr>
          <w:p w:rsidR="002145F4" w:rsidRPr="009D2E2C" w:rsidRDefault="002145F4" w:rsidP="009D2E2C">
            <w:pPr>
              <w:widowControl w:val="0"/>
              <w:spacing w:before="0" w:line="207" w:lineRule="exact"/>
              <w:jc w:val="center"/>
              <w:rPr>
                <w:rFonts w:eastAsia="Calibri" w:cs="Arial"/>
                <w:noProof/>
                <w:sz w:val="17"/>
                <w:szCs w:val="17"/>
                <w:lang w:val="sr-Cyrl-RS"/>
              </w:rPr>
            </w:pPr>
            <w:r w:rsidRPr="009D2E2C">
              <w:rPr>
                <w:rFonts w:eastAsia="Calibri" w:cs="Arial"/>
                <w:noProof/>
                <w:sz w:val="17"/>
                <w:szCs w:val="17"/>
                <w:lang w:val="sr-Cyrl-RS"/>
              </w:rPr>
              <w:t>4</w:t>
            </w:r>
          </w:p>
        </w:tc>
      </w:tr>
      <w:tr w:rsidR="002145F4" w:rsidRPr="009D2E2C" w:rsidTr="002145F4">
        <w:trPr>
          <w:trHeight w:val="20"/>
          <w:tblHeader/>
        </w:trPr>
        <w:tc>
          <w:tcPr>
            <w:tcW w:w="420" w:type="dxa"/>
            <w:tcBorders>
              <w:top w:val="single" w:sz="2" w:space="0" w:color="auto"/>
              <w:left w:val="single" w:sz="8" w:space="0" w:color="auto"/>
              <w:bottom w:val="single" w:sz="2" w:space="0" w:color="auto"/>
              <w:right w:val="single" w:sz="4" w:space="0" w:color="auto"/>
            </w:tcBorders>
            <w:vAlign w:val="center"/>
          </w:tcPr>
          <w:p w:rsidR="002145F4" w:rsidRPr="009D2E2C" w:rsidRDefault="002145F4" w:rsidP="009D2E2C">
            <w:pPr>
              <w:spacing w:before="0" w:after="200" w:line="276" w:lineRule="auto"/>
              <w:jc w:val="left"/>
              <w:rPr>
                <w:rFonts w:eastAsia="Calibri" w:cs="Arial"/>
                <w:noProof/>
                <w:sz w:val="17"/>
                <w:szCs w:val="17"/>
                <w:lang w:val="sr-Cyrl-RS"/>
              </w:rPr>
            </w:pPr>
            <w:r w:rsidRPr="009D2E2C">
              <w:rPr>
                <w:rFonts w:eastAsia="Calibri" w:cs="Arial"/>
                <w:noProof/>
                <w:sz w:val="17"/>
                <w:szCs w:val="17"/>
                <w:lang w:val="sr-Cyrl-RS"/>
              </w:rPr>
              <w:t>16.</w:t>
            </w:r>
          </w:p>
        </w:tc>
        <w:tc>
          <w:tcPr>
            <w:tcW w:w="3341" w:type="dxa"/>
            <w:tcBorders>
              <w:top w:val="single" w:sz="2" w:space="0" w:color="auto"/>
              <w:left w:val="single" w:sz="4" w:space="0" w:color="auto"/>
              <w:bottom w:val="single" w:sz="2" w:space="0" w:color="auto"/>
              <w:right w:val="single" w:sz="4" w:space="0" w:color="auto"/>
            </w:tcBorders>
            <w:vAlign w:val="center"/>
          </w:tcPr>
          <w:p w:rsidR="002145F4" w:rsidRPr="009D2E2C" w:rsidRDefault="002145F4" w:rsidP="009D2E2C">
            <w:pPr>
              <w:spacing w:before="0" w:after="200" w:line="276" w:lineRule="auto"/>
              <w:jc w:val="left"/>
              <w:rPr>
                <w:rFonts w:eastAsia="Calibri" w:cs="Arial"/>
                <w:noProof/>
                <w:sz w:val="18"/>
                <w:szCs w:val="18"/>
                <w:lang w:val="sr-Cyrl-RS"/>
              </w:rPr>
            </w:pPr>
            <w:r w:rsidRPr="009D2E2C">
              <w:rPr>
                <w:rFonts w:eastAsia="Calibri" w:cs="Arial"/>
                <w:noProof/>
                <w:sz w:val="18"/>
                <w:szCs w:val="18"/>
                <w:lang w:val="sr-Cyrl-RS"/>
              </w:rPr>
              <w:t>Резервоар за ваздух</w:t>
            </w:r>
          </w:p>
        </w:tc>
        <w:tc>
          <w:tcPr>
            <w:tcW w:w="1134" w:type="dxa"/>
            <w:tcBorders>
              <w:top w:val="single" w:sz="2" w:space="0" w:color="auto"/>
              <w:left w:val="single" w:sz="4" w:space="0" w:color="auto"/>
              <w:bottom w:val="single" w:sz="2" w:space="0" w:color="auto"/>
              <w:right w:val="single" w:sz="4" w:space="0" w:color="auto"/>
            </w:tcBorders>
            <w:vAlign w:val="center"/>
          </w:tcPr>
          <w:p w:rsidR="002145F4" w:rsidRPr="009D2E2C" w:rsidRDefault="002145F4" w:rsidP="009D2E2C">
            <w:pPr>
              <w:widowControl w:val="0"/>
              <w:spacing w:before="0" w:line="207" w:lineRule="exact"/>
              <w:jc w:val="center"/>
              <w:rPr>
                <w:rFonts w:eastAsia="Calibri" w:cs="Arial"/>
                <w:noProof/>
                <w:sz w:val="17"/>
                <w:szCs w:val="17"/>
                <w:lang w:val="sr-Cyrl-RS"/>
              </w:rPr>
            </w:pPr>
            <w:r w:rsidRPr="009D2E2C">
              <w:rPr>
                <w:rFonts w:eastAsia="Calibri" w:cs="Arial"/>
                <w:noProof/>
                <w:sz w:val="17"/>
                <w:szCs w:val="17"/>
                <w:lang w:val="sr-Cyrl-RS"/>
              </w:rPr>
              <w:t xml:space="preserve">10 </w:t>
            </w:r>
            <w:r w:rsidRPr="009D2E2C">
              <w:rPr>
                <w:rFonts w:eastAsia="Calibri" w:cs="Arial"/>
                <w:noProof/>
                <w:sz w:val="17"/>
                <w:szCs w:val="17"/>
                <w:lang w:val="sr-Latn-CS"/>
              </w:rPr>
              <w:t>m</w:t>
            </w:r>
            <w:r w:rsidRPr="009D2E2C">
              <w:rPr>
                <w:rFonts w:eastAsia="Calibri" w:cs="Arial"/>
                <w:noProof/>
                <w:sz w:val="17"/>
                <w:szCs w:val="17"/>
                <w:vertAlign w:val="superscript"/>
                <w:lang w:val="sr-Latn-CS"/>
              </w:rPr>
              <w:t>3</w:t>
            </w:r>
          </w:p>
        </w:tc>
        <w:tc>
          <w:tcPr>
            <w:tcW w:w="992" w:type="dxa"/>
            <w:tcBorders>
              <w:top w:val="single" w:sz="2" w:space="0" w:color="auto"/>
              <w:left w:val="single" w:sz="4" w:space="0" w:color="auto"/>
              <w:bottom w:val="single" w:sz="2" w:space="0" w:color="auto"/>
              <w:right w:val="single" w:sz="4" w:space="0" w:color="auto"/>
            </w:tcBorders>
            <w:vAlign w:val="center"/>
          </w:tcPr>
          <w:p w:rsidR="002145F4" w:rsidRPr="009D2E2C" w:rsidRDefault="002145F4" w:rsidP="009D2E2C">
            <w:pPr>
              <w:widowControl w:val="0"/>
              <w:spacing w:before="0" w:line="207" w:lineRule="exact"/>
              <w:jc w:val="center"/>
              <w:rPr>
                <w:rFonts w:eastAsia="Calibri" w:cs="Arial"/>
                <w:noProof/>
                <w:sz w:val="17"/>
                <w:szCs w:val="17"/>
                <w:lang w:val="sr-Cyrl-RS"/>
              </w:rPr>
            </w:pPr>
            <w:r w:rsidRPr="009D2E2C">
              <w:rPr>
                <w:rFonts w:eastAsia="Calibri" w:cs="Arial"/>
                <w:noProof/>
                <w:sz w:val="17"/>
                <w:szCs w:val="17"/>
                <w:lang w:val="sr-Cyrl-RS"/>
              </w:rPr>
              <w:t xml:space="preserve">10 </w:t>
            </w:r>
            <w:r w:rsidRPr="009D2E2C">
              <w:rPr>
                <w:rFonts w:eastAsia="Calibri" w:cs="Arial"/>
                <w:noProof/>
                <w:sz w:val="17"/>
                <w:szCs w:val="17"/>
                <w:lang w:val="sr-Latn-CS"/>
              </w:rPr>
              <w:t>bar</w:t>
            </w:r>
            <w:r w:rsidRPr="009D2E2C">
              <w:rPr>
                <w:rFonts w:eastAsia="Calibri" w:cs="Arial"/>
                <w:noProof/>
                <w:sz w:val="17"/>
                <w:szCs w:val="17"/>
                <w:lang w:val="sr-Cyrl-RS"/>
              </w:rPr>
              <w:t xml:space="preserve"> - ваздух</w:t>
            </w:r>
          </w:p>
        </w:tc>
        <w:tc>
          <w:tcPr>
            <w:tcW w:w="758" w:type="dxa"/>
            <w:tcBorders>
              <w:top w:val="single" w:sz="2" w:space="0" w:color="auto"/>
              <w:left w:val="single" w:sz="4" w:space="0" w:color="auto"/>
              <w:bottom w:val="single" w:sz="2" w:space="0" w:color="auto"/>
              <w:right w:val="single" w:sz="4" w:space="0" w:color="auto"/>
            </w:tcBorders>
            <w:vAlign w:val="center"/>
          </w:tcPr>
          <w:p w:rsidR="002145F4" w:rsidRPr="009D2E2C" w:rsidRDefault="002145F4" w:rsidP="009D2E2C">
            <w:pPr>
              <w:widowControl w:val="0"/>
              <w:spacing w:before="0" w:line="207" w:lineRule="exact"/>
              <w:jc w:val="center"/>
              <w:rPr>
                <w:rFonts w:eastAsia="Calibri" w:cs="Arial"/>
                <w:noProof/>
                <w:sz w:val="17"/>
                <w:szCs w:val="17"/>
                <w:lang w:val="sr-Cyrl-RS"/>
              </w:rPr>
            </w:pPr>
            <w:r w:rsidRPr="009D2E2C">
              <w:rPr>
                <w:rFonts w:eastAsia="Calibri" w:cs="Arial"/>
                <w:noProof/>
                <w:sz w:val="17"/>
                <w:szCs w:val="17"/>
                <w:lang w:val="sr-Cyrl-RS"/>
              </w:rPr>
              <w:t>2</w:t>
            </w:r>
          </w:p>
        </w:tc>
      </w:tr>
    </w:tbl>
    <w:p w:rsidR="00653CD7" w:rsidRPr="002145F4" w:rsidRDefault="00653CD7" w:rsidP="00653CD7">
      <w:pPr>
        <w:spacing w:before="0"/>
        <w:jc w:val="left"/>
        <w:rPr>
          <w:rFonts w:ascii="Times New Roman" w:hAnsi="Times New Roman"/>
          <w:sz w:val="24"/>
          <w:szCs w:val="24"/>
          <w:lang w:val="sr-Latn-RS" w:eastAsia="hr-HR"/>
        </w:rPr>
      </w:pPr>
    </w:p>
    <w:p w:rsidR="002145F4" w:rsidRPr="002145F4" w:rsidRDefault="002145F4" w:rsidP="002145F4">
      <w:pPr>
        <w:spacing w:before="0"/>
        <w:rPr>
          <w:rFonts w:ascii="Times New Roman" w:hAnsi="Times New Roman"/>
          <w:sz w:val="24"/>
          <w:szCs w:val="24"/>
          <w:lang w:val="sr-Cyrl-RS" w:eastAsia="hr-HR"/>
        </w:rPr>
      </w:pPr>
      <w:r w:rsidRPr="007C5135">
        <w:rPr>
          <w:rFonts w:cs="Arial"/>
          <w:lang w:val="sr-Cyrl-RS"/>
        </w:rPr>
        <w:t>Посуде</w:t>
      </w:r>
      <w:r>
        <w:rPr>
          <w:rFonts w:cs="Arial"/>
          <w:b/>
          <w:lang w:val="sr-Cyrl-RS"/>
        </w:rPr>
        <w:t xml:space="preserve"> </w:t>
      </w:r>
      <w:r>
        <w:rPr>
          <w:rFonts w:cs="Arial"/>
          <w:lang w:val="sr-Cyrl-RS"/>
        </w:rPr>
        <w:t>под редним бројем 14,15 и 16 у табели бр. 1 су за израду техничке документације. У зависности потреба Наручиоца и извођења реконструкција на систему грејања</w:t>
      </w:r>
      <w:r>
        <w:rPr>
          <w:rFonts w:cs="Arial"/>
          <w:lang w:val="sr-Latn-RS"/>
        </w:rPr>
        <w:t xml:space="preserve"> </w:t>
      </w:r>
      <w:r>
        <w:rPr>
          <w:rFonts w:cs="Arial"/>
          <w:lang w:val="sr-Cyrl-RS"/>
        </w:rPr>
        <w:t>и</w:t>
      </w:r>
      <w:r>
        <w:rPr>
          <w:rFonts w:cs="Arial"/>
          <w:lang w:val="sr-Latn-RS"/>
        </w:rPr>
        <w:t xml:space="preserve"> </w:t>
      </w:r>
      <w:r>
        <w:rPr>
          <w:rFonts w:cs="Arial"/>
          <w:lang w:val="sr-Cyrl-RS"/>
        </w:rPr>
        <w:t>система  регулационог и техничког ваздуха.</w:t>
      </w:r>
    </w:p>
    <w:p w:rsidR="002145F4" w:rsidRPr="00A521AF" w:rsidRDefault="002145F4" w:rsidP="002145F4">
      <w:pPr>
        <w:rPr>
          <w:rFonts w:cs="Arial"/>
        </w:rPr>
      </w:pPr>
      <w:r w:rsidRPr="00A521AF">
        <w:rPr>
          <w:rFonts w:cs="Arial"/>
          <w:lang w:val="sr-Cyrl-RS"/>
        </w:rPr>
        <w:t>И</w:t>
      </w:r>
      <w:r w:rsidRPr="00A521AF">
        <w:rPr>
          <w:rFonts w:cs="Arial"/>
        </w:rPr>
        <w:t xml:space="preserve">спитивање и израда техничке документације опреме под притиском – </w:t>
      </w:r>
      <w:r w:rsidRPr="00A521AF">
        <w:rPr>
          <w:rFonts w:cs="Arial"/>
          <w:lang w:val="sr-Cyrl-RS"/>
        </w:rPr>
        <w:t xml:space="preserve">Преглед </w:t>
      </w:r>
      <w:r w:rsidRPr="00A521AF">
        <w:rPr>
          <w:rFonts w:cs="Arial"/>
        </w:rPr>
        <w:t>судова под притиском, израда недостајуће документације и испитивање судова под притиском и то:</w:t>
      </w:r>
    </w:p>
    <w:p w:rsidR="002145F4" w:rsidRPr="00A521AF" w:rsidRDefault="002145F4" w:rsidP="002145F4">
      <w:pPr>
        <w:spacing w:line="360" w:lineRule="auto"/>
        <w:rPr>
          <w:rFonts w:cs="Arial"/>
        </w:rPr>
      </w:pPr>
      <w:r w:rsidRPr="00A521AF">
        <w:rPr>
          <w:rFonts w:cs="Arial"/>
        </w:rPr>
        <w:t>1.</w:t>
      </w:r>
      <w:r w:rsidRPr="00A521AF">
        <w:rPr>
          <w:rFonts w:cs="Arial"/>
        </w:rPr>
        <w:tab/>
        <w:t>Разврставање и евидентирање посуде.</w:t>
      </w:r>
    </w:p>
    <w:p w:rsidR="002145F4" w:rsidRPr="00A521AF" w:rsidRDefault="002145F4" w:rsidP="002145F4">
      <w:pPr>
        <w:spacing w:line="360" w:lineRule="auto"/>
        <w:rPr>
          <w:rFonts w:cs="Arial"/>
        </w:rPr>
      </w:pPr>
      <w:r w:rsidRPr="00A521AF">
        <w:rPr>
          <w:rFonts w:cs="Arial"/>
        </w:rPr>
        <w:t>2.</w:t>
      </w:r>
      <w:r w:rsidRPr="00A521AF">
        <w:rPr>
          <w:rFonts w:cs="Arial"/>
        </w:rPr>
        <w:tab/>
        <w:t>Идентификација посуде.</w:t>
      </w:r>
    </w:p>
    <w:p w:rsidR="002145F4" w:rsidRPr="00A521AF" w:rsidRDefault="002145F4" w:rsidP="002145F4">
      <w:pPr>
        <w:spacing w:line="360" w:lineRule="auto"/>
        <w:rPr>
          <w:rFonts w:cs="Arial"/>
        </w:rPr>
      </w:pPr>
      <w:r w:rsidRPr="00A521AF">
        <w:rPr>
          <w:rFonts w:cs="Arial"/>
        </w:rPr>
        <w:lastRenderedPageBreak/>
        <w:t>3.</w:t>
      </w:r>
      <w:r w:rsidRPr="00A521AF">
        <w:rPr>
          <w:rFonts w:cs="Arial"/>
        </w:rPr>
        <w:tab/>
        <w:t>Израда програма контроле и овера од стране Именованог тела.</w:t>
      </w:r>
    </w:p>
    <w:p w:rsidR="002145F4" w:rsidRPr="00A521AF" w:rsidRDefault="002145F4" w:rsidP="002145F4">
      <w:pPr>
        <w:spacing w:line="360" w:lineRule="auto"/>
        <w:rPr>
          <w:rFonts w:cs="Arial"/>
        </w:rPr>
      </w:pPr>
      <w:r w:rsidRPr="00A521AF">
        <w:rPr>
          <w:rFonts w:cs="Arial"/>
        </w:rPr>
        <w:t>5.</w:t>
      </w:r>
      <w:r w:rsidRPr="00A521AF">
        <w:rPr>
          <w:rFonts w:cs="Arial"/>
        </w:rPr>
        <w:tab/>
        <w:t>Припрема површина за испитивање.</w:t>
      </w:r>
    </w:p>
    <w:p w:rsidR="002145F4" w:rsidRPr="00A521AF" w:rsidRDefault="002145F4" w:rsidP="002145F4">
      <w:pPr>
        <w:spacing w:line="360" w:lineRule="auto"/>
        <w:ind w:left="709" w:hanging="709"/>
        <w:rPr>
          <w:rFonts w:cs="Arial"/>
        </w:rPr>
      </w:pPr>
      <w:r w:rsidRPr="00A521AF">
        <w:rPr>
          <w:rFonts w:cs="Arial"/>
        </w:rPr>
        <w:t>6.</w:t>
      </w:r>
      <w:r w:rsidRPr="00A521AF">
        <w:rPr>
          <w:rFonts w:cs="Arial"/>
        </w:rPr>
        <w:tab/>
        <w:t>Хемијска анализа на лицу места свих битних елемената посуде (данца, плаштеви, прикључци, пок</w:t>
      </w:r>
      <w:r>
        <w:rPr>
          <w:rFonts w:cs="Arial"/>
        </w:rPr>
        <w:t xml:space="preserve">лопци, прирубнице, крагне...). </w:t>
      </w:r>
      <w:r w:rsidRPr="00A521AF">
        <w:rPr>
          <w:rFonts w:cs="Arial"/>
        </w:rPr>
        <w:t>Анализу урадити са садржајем „С“ и дефинисањем материјала од кога је посуда стварно урађена.</w:t>
      </w:r>
    </w:p>
    <w:p w:rsidR="002145F4" w:rsidRPr="00A521AF" w:rsidRDefault="002145F4" w:rsidP="002145F4">
      <w:pPr>
        <w:spacing w:line="360" w:lineRule="auto"/>
        <w:ind w:left="709" w:hanging="709"/>
        <w:rPr>
          <w:rFonts w:cs="Arial"/>
        </w:rPr>
      </w:pPr>
      <w:r w:rsidRPr="00A521AF">
        <w:rPr>
          <w:rFonts w:cs="Arial"/>
        </w:rPr>
        <w:t>7.</w:t>
      </w:r>
      <w:r w:rsidRPr="00A521AF">
        <w:rPr>
          <w:rFonts w:cs="Arial"/>
        </w:rPr>
        <w:tab/>
        <w:t>Мерење дебљина свих делова посуде у складу са предвиђеним техничким прописима.</w:t>
      </w:r>
    </w:p>
    <w:p w:rsidR="002145F4" w:rsidRPr="00A521AF" w:rsidRDefault="002145F4" w:rsidP="002145F4">
      <w:pPr>
        <w:spacing w:line="360" w:lineRule="auto"/>
        <w:ind w:left="709" w:hanging="709"/>
        <w:rPr>
          <w:rFonts w:cs="Arial"/>
        </w:rPr>
      </w:pPr>
      <w:r w:rsidRPr="00A521AF">
        <w:rPr>
          <w:rFonts w:cs="Arial"/>
        </w:rPr>
        <w:t>8.</w:t>
      </w:r>
      <w:r w:rsidRPr="00A521AF">
        <w:rPr>
          <w:rFonts w:cs="Arial"/>
        </w:rPr>
        <w:tab/>
        <w:t>Снимање геометрије сваке посуде са распоредом заварених спојева као и локацијама прикључака.</w:t>
      </w:r>
    </w:p>
    <w:p w:rsidR="002145F4" w:rsidRPr="00A521AF" w:rsidRDefault="002145F4" w:rsidP="002145F4">
      <w:pPr>
        <w:spacing w:line="360" w:lineRule="auto"/>
        <w:rPr>
          <w:rFonts w:cs="Arial"/>
        </w:rPr>
      </w:pPr>
      <w:r w:rsidRPr="00A521AF">
        <w:rPr>
          <w:rFonts w:cs="Arial"/>
        </w:rPr>
        <w:t>9.</w:t>
      </w:r>
      <w:r w:rsidRPr="00A521AF">
        <w:rPr>
          <w:rFonts w:cs="Arial"/>
        </w:rPr>
        <w:tab/>
      </w:r>
      <w:r w:rsidRPr="00A521AF">
        <w:rPr>
          <w:rFonts w:cs="Arial"/>
          <w:lang w:val="sr-Cyrl-RS"/>
        </w:rPr>
        <w:t>К</w:t>
      </w:r>
      <w:r w:rsidRPr="00A521AF">
        <w:rPr>
          <w:rFonts w:cs="Arial"/>
        </w:rPr>
        <w:t>онтролни прорачун за главне елементе посуде.</w:t>
      </w:r>
    </w:p>
    <w:p w:rsidR="002145F4" w:rsidRPr="00A521AF" w:rsidRDefault="002145F4" w:rsidP="002145F4">
      <w:pPr>
        <w:spacing w:line="360" w:lineRule="auto"/>
        <w:ind w:left="709" w:hanging="709"/>
        <w:rPr>
          <w:rFonts w:cs="Arial"/>
        </w:rPr>
      </w:pPr>
      <w:r w:rsidRPr="00A521AF">
        <w:rPr>
          <w:rFonts w:cs="Arial"/>
        </w:rPr>
        <w:t>10.</w:t>
      </w:r>
      <w:r w:rsidRPr="00A521AF">
        <w:rPr>
          <w:rFonts w:cs="Arial"/>
        </w:rPr>
        <w:tab/>
        <w:t>Испитивање без разарања (ИБР) заварених спојева методама прописаним за такве врсте испитивања.</w:t>
      </w:r>
    </w:p>
    <w:p w:rsidR="002145F4" w:rsidRPr="00A521AF" w:rsidRDefault="002145F4" w:rsidP="002145F4">
      <w:pPr>
        <w:spacing w:line="360" w:lineRule="auto"/>
        <w:ind w:left="709" w:hanging="709"/>
        <w:rPr>
          <w:rFonts w:cs="Arial"/>
        </w:rPr>
      </w:pPr>
      <w:r>
        <w:rPr>
          <w:rFonts w:cs="Arial"/>
        </w:rPr>
        <w:t>11.</w:t>
      </w:r>
      <w:r>
        <w:rPr>
          <w:rFonts w:cs="Arial"/>
        </w:rPr>
        <w:tab/>
        <w:t xml:space="preserve">Израда извештаја о </w:t>
      </w:r>
      <w:r w:rsidRPr="00A521AF">
        <w:rPr>
          <w:rFonts w:cs="Arial"/>
        </w:rPr>
        <w:t>испитивању без разарања (ИБР) ради израде конструкционо техничке документације.</w:t>
      </w:r>
    </w:p>
    <w:p w:rsidR="002145F4" w:rsidRPr="00A521AF" w:rsidRDefault="002145F4" w:rsidP="002145F4">
      <w:pPr>
        <w:spacing w:line="360" w:lineRule="auto"/>
        <w:rPr>
          <w:rFonts w:cs="Arial"/>
        </w:rPr>
      </w:pPr>
      <w:r w:rsidRPr="00A521AF">
        <w:rPr>
          <w:rFonts w:cs="Arial"/>
        </w:rPr>
        <w:t>12.</w:t>
      </w:r>
      <w:r w:rsidRPr="00A521AF">
        <w:rPr>
          <w:rFonts w:cs="Arial"/>
        </w:rPr>
        <w:tab/>
        <w:t>Визуелни спољашњи преглед.</w:t>
      </w:r>
    </w:p>
    <w:p w:rsidR="002145F4" w:rsidRPr="00A521AF" w:rsidRDefault="002145F4" w:rsidP="002145F4">
      <w:pPr>
        <w:spacing w:line="360" w:lineRule="auto"/>
        <w:rPr>
          <w:rFonts w:cs="Arial"/>
        </w:rPr>
      </w:pPr>
      <w:r w:rsidRPr="00A521AF">
        <w:rPr>
          <w:rFonts w:cs="Arial"/>
        </w:rPr>
        <w:t>13.</w:t>
      </w:r>
      <w:r w:rsidRPr="00A521AF">
        <w:rPr>
          <w:rFonts w:cs="Arial"/>
        </w:rPr>
        <w:tab/>
        <w:t>Визуелни унутрашњи преглед.</w:t>
      </w:r>
    </w:p>
    <w:p w:rsidR="002145F4" w:rsidRPr="00A521AF" w:rsidRDefault="002145F4" w:rsidP="002145F4">
      <w:pPr>
        <w:spacing w:line="360" w:lineRule="auto"/>
        <w:ind w:left="709" w:hanging="709"/>
        <w:rPr>
          <w:rFonts w:cs="Arial"/>
        </w:rPr>
      </w:pPr>
      <w:r w:rsidRPr="00A521AF">
        <w:rPr>
          <w:rFonts w:cs="Arial"/>
        </w:rPr>
        <w:t>14.</w:t>
      </w:r>
      <w:r w:rsidRPr="00A521AF">
        <w:rPr>
          <w:rFonts w:cs="Arial"/>
        </w:rPr>
        <w:tab/>
        <w:t>Унутрашњи преглед ендоскопом (у случају да нема ревизионог отвора преко кога би се извршио визуелни унутрашњи преглед).</w:t>
      </w:r>
    </w:p>
    <w:p w:rsidR="002145F4" w:rsidRPr="00A521AF" w:rsidRDefault="002145F4" w:rsidP="002145F4">
      <w:pPr>
        <w:spacing w:line="360" w:lineRule="auto"/>
        <w:ind w:left="709" w:hanging="709"/>
        <w:rPr>
          <w:rFonts w:cs="Arial"/>
        </w:rPr>
      </w:pPr>
      <w:r w:rsidRPr="00A521AF">
        <w:rPr>
          <w:rFonts w:cs="Arial"/>
        </w:rPr>
        <w:t>15.</w:t>
      </w:r>
      <w:r w:rsidRPr="00A521AF">
        <w:rPr>
          <w:rFonts w:cs="Arial"/>
        </w:rPr>
        <w:tab/>
        <w:t>Континуално ултразвучно испитивање плашта и данаца на референтним површинама посуде (у случају да унутрашњи преглед није могуће извести ендоскопом).</w:t>
      </w:r>
    </w:p>
    <w:p w:rsidR="002145F4" w:rsidRPr="00A521AF" w:rsidRDefault="002145F4" w:rsidP="002145F4">
      <w:pPr>
        <w:spacing w:line="360" w:lineRule="auto"/>
        <w:ind w:left="709" w:hanging="709"/>
        <w:rPr>
          <w:rFonts w:cs="Arial"/>
        </w:rPr>
      </w:pPr>
      <w:r w:rsidRPr="00A521AF">
        <w:rPr>
          <w:rFonts w:cs="Arial"/>
        </w:rPr>
        <w:t>16.</w:t>
      </w:r>
      <w:r w:rsidRPr="00A521AF">
        <w:rPr>
          <w:rFonts w:cs="Arial"/>
        </w:rPr>
        <w:tab/>
        <w:t>Испитивање притиском или једнаковредним прихваћеним испитивањем без разарања (ИБР).</w:t>
      </w:r>
    </w:p>
    <w:p w:rsidR="002145F4" w:rsidRPr="00A521AF" w:rsidRDefault="002145F4" w:rsidP="002145F4">
      <w:pPr>
        <w:spacing w:line="360" w:lineRule="auto"/>
        <w:ind w:left="709" w:hanging="709"/>
        <w:rPr>
          <w:rFonts w:cs="Arial"/>
        </w:rPr>
      </w:pPr>
      <w:r w:rsidRPr="00A521AF">
        <w:rPr>
          <w:rFonts w:cs="Arial"/>
        </w:rPr>
        <w:t>17.</w:t>
      </w:r>
      <w:r w:rsidRPr="00A521AF">
        <w:rPr>
          <w:rFonts w:cs="Arial"/>
        </w:rPr>
        <w:tab/>
        <w:t xml:space="preserve">Израда Атесно-техничке документације за посуду у три примерка која садржи: </w:t>
      </w:r>
    </w:p>
    <w:p w:rsidR="002145F4" w:rsidRPr="00A521AF" w:rsidRDefault="002145F4" w:rsidP="002145F4">
      <w:pPr>
        <w:spacing w:line="360" w:lineRule="auto"/>
        <w:rPr>
          <w:rFonts w:cs="Arial"/>
        </w:rPr>
      </w:pPr>
      <w:r w:rsidRPr="00A521AF">
        <w:rPr>
          <w:rFonts w:cs="Arial"/>
        </w:rPr>
        <w:t xml:space="preserve">1) Општи део </w:t>
      </w:r>
    </w:p>
    <w:p w:rsidR="002145F4" w:rsidRPr="00A521AF" w:rsidRDefault="002145F4" w:rsidP="002145F4">
      <w:pPr>
        <w:spacing w:line="360" w:lineRule="auto"/>
        <w:rPr>
          <w:rFonts w:cs="Arial"/>
        </w:rPr>
      </w:pPr>
      <w:r w:rsidRPr="00A521AF">
        <w:rPr>
          <w:rFonts w:cs="Arial"/>
        </w:rPr>
        <w:t xml:space="preserve">2) Прорачунски део </w:t>
      </w:r>
    </w:p>
    <w:p w:rsidR="002145F4" w:rsidRPr="00A521AF" w:rsidRDefault="002145F4" w:rsidP="002145F4">
      <w:pPr>
        <w:spacing w:line="360" w:lineRule="auto"/>
        <w:rPr>
          <w:rFonts w:cs="Arial"/>
        </w:rPr>
      </w:pPr>
      <w:r w:rsidRPr="00A521AF">
        <w:rPr>
          <w:rFonts w:cs="Arial"/>
        </w:rPr>
        <w:t xml:space="preserve">3) Упутство за рад </w:t>
      </w:r>
    </w:p>
    <w:p w:rsidR="002145F4" w:rsidRPr="00A521AF" w:rsidRDefault="002145F4" w:rsidP="002145F4">
      <w:pPr>
        <w:spacing w:line="360" w:lineRule="auto"/>
        <w:rPr>
          <w:rFonts w:cs="Arial"/>
        </w:rPr>
      </w:pPr>
      <w:r w:rsidRPr="00A521AF">
        <w:rPr>
          <w:rFonts w:cs="Arial"/>
        </w:rPr>
        <w:t>4) Графичку документацију.</w:t>
      </w:r>
    </w:p>
    <w:p w:rsidR="002145F4" w:rsidRPr="00A521AF" w:rsidRDefault="002145F4" w:rsidP="002145F4">
      <w:pPr>
        <w:spacing w:line="360" w:lineRule="auto"/>
        <w:ind w:left="709" w:hanging="709"/>
        <w:rPr>
          <w:rFonts w:cs="Arial"/>
        </w:rPr>
      </w:pPr>
      <w:r w:rsidRPr="00A521AF">
        <w:rPr>
          <w:rFonts w:cs="Arial"/>
        </w:rPr>
        <w:t>18.</w:t>
      </w:r>
      <w:r w:rsidRPr="00A521AF">
        <w:rPr>
          <w:rFonts w:cs="Arial"/>
        </w:rPr>
        <w:tab/>
        <w:t>Овера и одобрење атесно-техниче документације од стране Именованог тела.</w:t>
      </w:r>
    </w:p>
    <w:p w:rsidR="002145F4" w:rsidRPr="00A521AF" w:rsidRDefault="002145F4" w:rsidP="002145F4">
      <w:pPr>
        <w:spacing w:line="360" w:lineRule="auto"/>
        <w:rPr>
          <w:rFonts w:cs="Arial"/>
        </w:rPr>
      </w:pPr>
      <w:r w:rsidRPr="00A521AF">
        <w:rPr>
          <w:rFonts w:cs="Arial"/>
        </w:rPr>
        <w:t>19.</w:t>
      </w:r>
      <w:r w:rsidRPr="00A521AF">
        <w:rPr>
          <w:rFonts w:cs="Arial"/>
        </w:rPr>
        <w:tab/>
        <w:t>Израда евиденционих и ревизионих листова са извештајима.</w:t>
      </w:r>
    </w:p>
    <w:p w:rsidR="002145F4" w:rsidRPr="00A521AF" w:rsidRDefault="002145F4" w:rsidP="002145F4">
      <w:pPr>
        <w:spacing w:line="360" w:lineRule="auto"/>
        <w:ind w:left="709" w:hanging="709"/>
        <w:rPr>
          <w:rFonts w:cs="Arial"/>
        </w:rPr>
      </w:pPr>
      <w:r w:rsidRPr="00A521AF">
        <w:rPr>
          <w:rFonts w:cs="Arial"/>
        </w:rPr>
        <w:lastRenderedPageBreak/>
        <w:t>2</w:t>
      </w:r>
      <w:r w:rsidRPr="00A521AF">
        <w:rPr>
          <w:rFonts w:cs="Arial"/>
          <w:lang w:val="sr-Cyrl-RS"/>
        </w:rPr>
        <w:t>0</w:t>
      </w:r>
      <w:r w:rsidRPr="00A521AF">
        <w:rPr>
          <w:rFonts w:cs="Arial"/>
        </w:rPr>
        <w:t>.</w:t>
      </w:r>
      <w:r w:rsidRPr="00A521AF">
        <w:rPr>
          <w:rFonts w:cs="Arial"/>
        </w:rPr>
        <w:tab/>
        <w:t xml:space="preserve">Одобрења за радне поступке за нерастављиве спојеве </w:t>
      </w:r>
      <w:r w:rsidRPr="00A521AF">
        <w:rPr>
          <w:rFonts w:cs="Arial"/>
          <w:lang w:val="sr-Cyrl-RS"/>
        </w:rPr>
        <w:t>(за евентуалне поправке)</w:t>
      </w:r>
      <w:r w:rsidRPr="00A521AF">
        <w:rPr>
          <w:rFonts w:cs="Arial"/>
        </w:rPr>
        <w:t>.</w:t>
      </w:r>
    </w:p>
    <w:p w:rsidR="002145F4" w:rsidRPr="00A521AF" w:rsidRDefault="002145F4" w:rsidP="002145F4">
      <w:pPr>
        <w:spacing w:line="360" w:lineRule="auto"/>
        <w:ind w:left="709" w:hanging="709"/>
        <w:rPr>
          <w:rFonts w:cs="Arial"/>
        </w:rPr>
      </w:pPr>
      <w:r w:rsidRPr="00A521AF">
        <w:rPr>
          <w:rFonts w:cs="Arial"/>
        </w:rPr>
        <w:t>2</w:t>
      </w:r>
      <w:r w:rsidRPr="00A521AF">
        <w:rPr>
          <w:rFonts w:cs="Arial"/>
          <w:lang w:val="sr-Cyrl-RS"/>
        </w:rPr>
        <w:t>1</w:t>
      </w:r>
      <w:r w:rsidRPr="00A521AF">
        <w:rPr>
          <w:rFonts w:cs="Arial"/>
        </w:rPr>
        <w:t>.</w:t>
      </w:r>
      <w:r w:rsidRPr="00A521AF">
        <w:rPr>
          <w:rFonts w:cs="Arial"/>
        </w:rPr>
        <w:tab/>
        <w:t>Одобрење за особље које изводи нерастављиве спојеве</w:t>
      </w:r>
      <w:r w:rsidRPr="00A521AF">
        <w:rPr>
          <w:rFonts w:cs="Arial"/>
          <w:lang w:val="sr-Cyrl-RS"/>
        </w:rPr>
        <w:t xml:space="preserve"> (за евентуалне поправке)</w:t>
      </w:r>
      <w:r w:rsidRPr="00A521AF">
        <w:rPr>
          <w:rFonts w:cs="Arial"/>
        </w:rPr>
        <w:t>.</w:t>
      </w:r>
    </w:p>
    <w:p w:rsidR="002145F4" w:rsidRPr="00A521AF" w:rsidRDefault="002145F4" w:rsidP="002145F4">
      <w:pPr>
        <w:spacing w:line="360" w:lineRule="auto"/>
        <w:rPr>
          <w:rFonts w:cs="Arial"/>
        </w:rPr>
      </w:pPr>
      <w:r w:rsidRPr="00A521AF">
        <w:rPr>
          <w:rFonts w:cs="Arial"/>
        </w:rPr>
        <w:t>2</w:t>
      </w:r>
      <w:r w:rsidRPr="00A521AF">
        <w:rPr>
          <w:rFonts w:cs="Arial"/>
          <w:lang w:val="sr-Cyrl-RS"/>
        </w:rPr>
        <w:t>2</w:t>
      </w:r>
      <w:r w:rsidRPr="00A521AF">
        <w:rPr>
          <w:rFonts w:cs="Arial"/>
        </w:rPr>
        <w:t>.</w:t>
      </w:r>
      <w:r w:rsidRPr="00A521AF">
        <w:rPr>
          <w:rFonts w:cs="Arial"/>
        </w:rPr>
        <w:tab/>
        <w:t>Припрема површина за испитивање.</w:t>
      </w:r>
    </w:p>
    <w:p w:rsidR="002145F4" w:rsidRPr="00A521AF" w:rsidRDefault="002145F4" w:rsidP="002145F4">
      <w:pPr>
        <w:spacing w:line="360" w:lineRule="auto"/>
        <w:rPr>
          <w:rFonts w:cs="Arial"/>
        </w:rPr>
      </w:pPr>
      <w:r w:rsidRPr="00A521AF">
        <w:rPr>
          <w:rFonts w:cs="Arial"/>
        </w:rPr>
        <w:t>2</w:t>
      </w:r>
      <w:r w:rsidRPr="00A521AF">
        <w:rPr>
          <w:rFonts w:cs="Arial"/>
          <w:lang w:val="sr-Cyrl-RS"/>
        </w:rPr>
        <w:t>3</w:t>
      </w:r>
      <w:r w:rsidRPr="00A521AF">
        <w:rPr>
          <w:rFonts w:cs="Arial"/>
        </w:rPr>
        <w:t>.</w:t>
      </w:r>
      <w:r w:rsidRPr="00A521AF">
        <w:rPr>
          <w:rFonts w:cs="Arial"/>
        </w:rPr>
        <w:tab/>
        <w:t>Испитивање ИБР методама након санација.</w:t>
      </w:r>
    </w:p>
    <w:p w:rsidR="002145F4" w:rsidRPr="00A521AF" w:rsidRDefault="002145F4" w:rsidP="002145F4">
      <w:pPr>
        <w:spacing w:line="360" w:lineRule="auto"/>
        <w:ind w:left="709" w:hanging="709"/>
        <w:rPr>
          <w:rFonts w:cs="Arial"/>
        </w:rPr>
      </w:pPr>
      <w:r w:rsidRPr="00A521AF">
        <w:rPr>
          <w:rFonts w:cs="Arial"/>
        </w:rPr>
        <w:t>2</w:t>
      </w:r>
      <w:r w:rsidRPr="00A521AF">
        <w:rPr>
          <w:rFonts w:cs="Arial"/>
          <w:lang w:val="sr-Cyrl-RS"/>
        </w:rPr>
        <w:t>4</w:t>
      </w:r>
      <w:r w:rsidRPr="00A521AF">
        <w:rPr>
          <w:rFonts w:cs="Arial"/>
        </w:rPr>
        <w:t>.</w:t>
      </w:r>
      <w:r w:rsidRPr="00A521AF">
        <w:rPr>
          <w:rFonts w:cs="Arial"/>
        </w:rPr>
        <w:tab/>
        <w:t>Затварање посуда, замена дихтунга, пуњење и припрема за испитивање ХВП (хладним воденим притиском).</w:t>
      </w:r>
    </w:p>
    <w:p w:rsidR="002145F4" w:rsidRPr="00A521AF" w:rsidRDefault="002145F4" w:rsidP="002145F4">
      <w:pPr>
        <w:spacing w:line="360" w:lineRule="auto"/>
        <w:rPr>
          <w:rFonts w:cs="Arial"/>
        </w:rPr>
      </w:pPr>
      <w:r w:rsidRPr="00A521AF">
        <w:rPr>
          <w:rFonts w:cs="Arial"/>
        </w:rPr>
        <w:t>2</w:t>
      </w:r>
      <w:r w:rsidRPr="00A521AF">
        <w:rPr>
          <w:rFonts w:cs="Arial"/>
          <w:lang w:val="sr-Cyrl-RS"/>
        </w:rPr>
        <w:t>5</w:t>
      </w:r>
      <w:r w:rsidRPr="00A521AF">
        <w:rPr>
          <w:rFonts w:cs="Arial"/>
        </w:rPr>
        <w:t>.</w:t>
      </w:r>
      <w:r w:rsidRPr="00A521AF">
        <w:rPr>
          <w:rFonts w:cs="Arial"/>
        </w:rPr>
        <w:tab/>
        <w:t>Израда АТД документације за санацију за сваку посуду у три примерка.</w:t>
      </w:r>
    </w:p>
    <w:p w:rsidR="002145F4" w:rsidRPr="00B72D5C" w:rsidRDefault="002145F4" w:rsidP="002145F4">
      <w:pPr>
        <w:rPr>
          <w:rFonts w:cs="Arial"/>
          <w:lang w:val="sr-Cyrl-RS"/>
        </w:rPr>
      </w:pPr>
      <w:r>
        <w:rPr>
          <w:rFonts w:cs="Arial"/>
          <w:lang w:val="sr-Cyrl-RS"/>
        </w:rPr>
        <w:t>Обавеза Наручиоца је да изврши све припремне радове (скеле и демонтажа изолације).</w:t>
      </w:r>
    </w:p>
    <w:p w:rsidR="002145F4" w:rsidRPr="00A521AF" w:rsidRDefault="002145F4" w:rsidP="002145F4">
      <w:pPr>
        <w:rPr>
          <w:rFonts w:cs="Arial"/>
        </w:rPr>
      </w:pPr>
      <w:r w:rsidRPr="00A521AF">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008252F2">
        <w:rPr>
          <w:rFonts w:cs="Arial"/>
          <w:lang w:val="sr-Cyrl-RS"/>
        </w:rPr>
        <w:t>Наручилац</w:t>
      </w:r>
      <w:r w:rsidRPr="00A521AF">
        <w:rPr>
          <w:rFonts w:cs="Arial"/>
        </w:rPr>
        <w:t xml:space="preserve"> ће рекламацију о недостацима доставити </w:t>
      </w:r>
      <w:r w:rsidR="008252F2">
        <w:rPr>
          <w:rFonts w:cs="Arial"/>
          <w:lang w:val="sr-Cyrl-RS"/>
        </w:rPr>
        <w:t>Изабраном понуђачу</w:t>
      </w:r>
      <w:r w:rsidRPr="00A521AF">
        <w:rPr>
          <w:rFonts w:cs="Arial"/>
        </w:rPr>
        <w:t xml:space="preserve"> писаним путем одмах, а најкасније у року од 2 (два) дана по утврђивању недостатка.</w:t>
      </w:r>
    </w:p>
    <w:p w:rsidR="002145F4" w:rsidRPr="00A521AF" w:rsidRDefault="008252F2" w:rsidP="002145F4">
      <w:pPr>
        <w:rPr>
          <w:rFonts w:cs="Arial"/>
        </w:rPr>
      </w:pPr>
      <w:r>
        <w:rPr>
          <w:rFonts w:cs="Arial"/>
          <w:lang w:val="sr-Cyrl-RS"/>
        </w:rPr>
        <w:t>Изабрани понуђач</w:t>
      </w:r>
      <w:r w:rsidR="002145F4" w:rsidRPr="00A521AF">
        <w:rPr>
          <w:rFonts w:cs="Arial"/>
        </w:rPr>
        <w:t xml:space="preserve"> се обавезује да најкасније у року од 5 (пет) дана од дана пријема рекламације отклони утврђене недостатке о свом трошку.</w:t>
      </w:r>
    </w:p>
    <w:bookmarkEnd w:id="19"/>
    <w:bookmarkEnd w:id="20"/>
    <w:p w:rsidR="00AA291E" w:rsidRPr="00815A29" w:rsidRDefault="00AA291E" w:rsidP="00815A29">
      <w:pPr>
        <w:tabs>
          <w:tab w:val="left" w:pos="1014"/>
        </w:tabs>
        <w:spacing w:before="0"/>
        <w:jc w:val="left"/>
        <w:rPr>
          <w:rFonts w:ascii="Times New Roman" w:hAnsi="Times New Roman"/>
          <w:sz w:val="24"/>
          <w:szCs w:val="24"/>
          <w:lang w:val="sr-Cyrl-RS" w:eastAsia="hr-HR"/>
        </w:rPr>
      </w:pPr>
    </w:p>
    <w:p w:rsidR="00DB369C" w:rsidRPr="00E47C2E" w:rsidRDefault="008252F2" w:rsidP="000628D0">
      <w:pPr>
        <w:pStyle w:val="Heading10"/>
        <w:ind w:left="0" w:firstLine="0"/>
        <w:jc w:val="both"/>
        <w:rPr>
          <w:rFonts w:cs="Arial"/>
        </w:rPr>
      </w:pPr>
      <w:r>
        <w:rPr>
          <w:rFonts w:cs="Arial"/>
        </w:rPr>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E13FFC" w:rsidRPr="003A4767" w:rsidRDefault="004D14FC" w:rsidP="008112A2">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641875">
        <w:rPr>
          <w:rFonts w:ascii="Arial" w:hAnsi="Arial" w:cs="Arial"/>
          <w:color w:val="000000" w:themeColor="text1"/>
        </w:rPr>
        <w:t>Изабрани п</w:t>
      </w:r>
      <w:r w:rsidR="00D06691" w:rsidRPr="00641875">
        <w:rPr>
          <w:rFonts w:ascii="Arial" w:hAnsi="Arial" w:cs="Arial"/>
          <w:color w:val="000000" w:themeColor="text1"/>
        </w:rPr>
        <w:t xml:space="preserve">онуђач је обавезан да </w:t>
      </w:r>
      <w:r w:rsidR="00A63575" w:rsidRPr="00641875">
        <w:rPr>
          <w:rFonts w:ascii="Arial" w:hAnsi="Arial" w:cs="Arial"/>
          <w:color w:val="000000" w:themeColor="text1"/>
        </w:rPr>
        <w:t xml:space="preserve">услугу </w:t>
      </w:r>
      <w:r w:rsidR="00D06691" w:rsidRPr="00641875">
        <w:rPr>
          <w:rFonts w:ascii="Arial" w:hAnsi="Arial" w:cs="Arial"/>
          <w:color w:val="000000" w:themeColor="text1"/>
        </w:rPr>
        <w:t>изврши у року који не може бити</w:t>
      </w:r>
      <w:r w:rsidRPr="00641875">
        <w:rPr>
          <w:rFonts w:ascii="Arial" w:hAnsi="Arial" w:cs="Arial"/>
          <w:color w:val="000000" w:themeColor="text1"/>
        </w:rPr>
        <w:t xml:space="preserve"> дужи од</w:t>
      </w:r>
      <w:r w:rsidR="00443A31" w:rsidRPr="00641875">
        <w:rPr>
          <w:rFonts w:ascii="Arial" w:hAnsi="Arial" w:cs="Arial"/>
          <w:color w:val="000000" w:themeColor="text1"/>
        </w:rPr>
        <w:t xml:space="preserve"> </w:t>
      </w:r>
      <w:r w:rsidR="00641875" w:rsidRPr="00641875">
        <w:rPr>
          <w:rFonts w:ascii="Arial" w:hAnsi="Arial" w:cs="Arial"/>
          <w:color w:val="000000" w:themeColor="text1"/>
        </w:rPr>
        <w:t xml:space="preserve">50 </w:t>
      </w:r>
      <w:r w:rsidR="00641875" w:rsidRPr="00641875">
        <w:rPr>
          <w:rFonts w:ascii="Arial" w:hAnsi="Arial" w:cs="Arial"/>
          <w:color w:val="000000" w:themeColor="text1"/>
          <w:lang w:val="sr-Cyrl-RS"/>
        </w:rPr>
        <w:t xml:space="preserve">дана од почетка извршења услуга на посуди (почетак извршења услуга према термин плану Наручиоца) / Рок извршења целокупног Уговора је 12 месеци од </w:t>
      </w:r>
      <w:r w:rsidR="003A4767">
        <w:rPr>
          <w:rFonts w:ascii="Arial" w:hAnsi="Arial" w:cs="Arial"/>
          <w:color w:val="000000" w:themeColor="text1"/>
          <w:lang w:val="sr-Cyrl-RS"/>
        </w:rPr>
        <w:t>закључења уговора.</w:t>
      </w:r>
    </w:p>
    <w:p w:rsidR="00DB369C" w:rsidRPr="00E47C2E" w:rsidRDefault="008252F2" w:rsidP="00781B02">
      <w:pPr>
        <w:pStyle w:val="Heading10"/>
        <w:rPr>
          <w:rFonts w:cs="Arial"/>
        </w:rPr>
      </w:pPr>
      <w:bookmarkStart w:id="21" w:name="_Toc441651542"/>
      <w:bookmarkStart w:id="22"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FD0FEA" w:rsidRPr="00815A29" w:rsidRDefault="004D14FC" w:rsidP="00815A29">
      <w:pPr>
        <w:spacing w:before="0"/>
        <w:rPr>
          <w:rFonts w:cs="Arial"/>
          <w:color w:val="000000" w:themeColor="text1"/>
          <w:lang w:val="sr-Cyrl-RS" w:eastAsia="zh-CN"/>
        </w:rPr>
      </w:pPr>
      <w:r w:rsidRPr="00287A93">
        <w:rPr>
          <w:rFonts w:cs="Arial"/>
          <w:color w:val="000000" w:themeColor="text1"/>
          <w:lang w:val="sr-Cyrl-CS" w:eastAsia="zh-CN"/>
        </w:rPr>
        <w:t>М</w:t>
      </w:r>
      <w:r w:rsidR="00D45DAA" w:rsidRPr="00287A93">
        <w:rPr>
          <w:rFonts w:cs="Arial"/>
          <w:color w:val="000000" w:themeColor="text1"/>
          <w:lang w:eastAsia="zh-CN"/>
        </w:rPr>
        <w:t xml:space="preserve">есто </w:t>
      </w:r>
      <w:r w:rsidR="00A63575" w:rsidRPr="00287A93">
        <w:rPr>
          <w:rFonts w:cs="Arial"/>
          <w:color w:val="000000" w:themeColor="text1"/>
          <w:lang w:eastAsia="zh-CN"/>
        </w:rPr>
        <w:t>извршења</w:t>
      </w:r>
      <w:r w:rsidR="00287A93" w:rsidRPr="00287A93">
        <w:rPr>
          <w:rFonts w:cs="Arial"/>
          <w:color w:val="000000" w:themeColor="text1"/>
          <w:lang w:val="sr-Cyrl-RS" w:eastAsia="zh-CN"/>
        </w:rPr>
        <w:t xml:space="preserve"> је Огранак ТЕНТ, локација ТЕНТ А</w:t>
      </w:r>
      <w:r w:rsidR="00815A29">
        <w:rPr>
          <w:rFonts w:eastAsia="Calibri" w:cs="Arial"/>
        </w:rPr>
        <w:t>.</w:t>
      </w:r>
    </w:p>
    <w:p w:rsidR="00815A29" w:rsidRPr="00815A29" w:rsidRDefault="008252F2" w:rsidP="00815A29">
      <w:pPr>
        <w:pStyle w:val="Heading10"/>
        <w:jc w:val="both"/>
        <w:rPr>
          <w:rFonts w:cs="Arial"/>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r w:rsidR="00815A29">
        <w:rPr>
          <w:rFonts w:cs="Arial"/>
          <w:lang w:val="en-US"/>
        </w:rPr>
        <w:t xml:space="preserve"> </w:t>
      </w:r>
      <w:r w:rsidR="00815A29">
        <w:rPr>
          <w:rFonts w:cs="Arial"/>
          <w:lang w:val="sr-Cyrl-RS"/>
        </w:rPr>
        <w:t xml:space="preserve">врше од стране </w:t>
      </w:r>
      <w:r w:rsidR="00815A29" w:rsidRPr="00815A29">
        <w:rPr>
          <w:rFonts w:cs="Arial"/>
          <w:b w:val="0"/>
          <w:lang w:val="sr-Cyrl-RS"/>
        </w:rPr>
        <w:t xml:space="preserve">Наручиоца </w:t>
      </w:r>
      <w:r w:rsidR="00815A29" w:rsidRPr="00815A29">
        <w:rPr>
          <w:rFonts w:eastAsia="Calibri" w:cs="Arial"/>
          <w:b w:val="0"/>
          <w:lang w:val="sr-Cyrl-RS"/>
        </w:rPr>
        <w:t>о</w:t>
      </w:r>
      <w:r w:rsidR="00815A29" w:rsidRPr="00815A29">
        <w:rPr>
          <w:rFonts w:eastAsia="Calibri" w:cs="Arial"/>
          <w:b w:val="0"/>
        </w:rPr>
        <w:t xml:space="preserve">влашћени представници за праћење реализације Услуге </w:t>
      </w:r>
      <w:r w:rsidR="00815A29" w:rsidRPr="00815A29">
        <w:rPr>
          <w:rFonts w:eastAsia="Calibri" w:cs="Arial"/>
          <w:b w:val="0"/>
          <w:lang w:val="sr-Cyrl-RS"/>
        </w:rPr>
        <w:t>.</w:t>
      </w:r>
      <w:r w:rsidR="00815A29" w:rsidRPr="00815A29">
        <w:rPr>
          <w:rFonts w:eastAsia="Calibri" w:cs="Arial"/>
          <w:b w:val="0"/>
        </w:rPr>
        <w:t>Овлашћења и дужности овлашћених представника  за праћење реализације овог Уговора су да:</w:t>
      </w:r>
    </w:p>
    <w:p w:rsidR="00815A29" w:rsidRPr="00815A29" w:rsidRDefault="00815A29" w:rsidP="00815A29">
      <w:pPr>
        <w:pStyle w:val="ListParagraph"/>
        <w:autoSpaceDE w:val="0"/>
        <w:autoSpaceDN w:val="0"/>
        <w:adjustRightInd w:val="0"/>
        <w:rPr>
          <w:rFonts w:ascii="Arial" w:hAnsi="Arial" w:cs="Arial"/>
        </w:rPr>
      </w:pPr>
      <w:r w:rsidRPr="00815A29">
        <w:rPr>
          <w:rFonts w:ascii="Arial" w:hAnsi="Arial" w:cs="Arial"/>
        </w:rPr>
        <w:t>-примају месечне извештаје и изјашњавају се поводом истих ( сагласност односно примедбе на извештај );</w:t>
      </w:r>
    </w:p>
    <w:p w:rsidR="00815A29" w:rsidRPr="00815A29" w:rsidRDefault="00815A29" w:rsidP="00815A29">
      <w:pPr>
        <w:pStyle w:val="ListParagraph"/>
        <w:autoSpaceDE w:val="0"/>
        <w:autoSpaceDN w:val="0"/>
        <w:adjustRightInd w:val="0"/>
        <w:rPr>
          <w:rFonts w:ascii="Arial" w:hAnsi="Arial" w:cs="Arial"/>
        </w:rPr>
      </w:pPr>
      <w:r w:rsidRPr="00815A29">
        <w:rPr>
          <w:rFonts w:ascii="Arial" w:hAnsi="Arial" w:cs="Arial"/>
        </w:rPr>
        <w:t xml:space="preserve">-исти доставе другој Уговорној страни и да прате поступање по примедбама; </w:t>
      </w:r>
    </w:p>
    <w:p w:rsidR="00815A29" w:rsidRPr="00815A29" w:rsidRDefault="00815A29" w:rsidP="00815A29">
      <w:pPr>
        <w:pStyle w:val="ListParagraph"/>
        <w:autoSpaceDE w:val="0"/>
        <w:autoSpaceDN w:val="0"/>
        <w:adjustRightInd w:val="0"/>
        <w:rPr>
          <w:rFonts w:ascii="Arial" w:hAnsi="Arial" w:cs="Arial"/>
          <w:lang w:val="sr-Cyrl-RS"/>
        </w:rPr>
      </w:pPr>
      <w:r w:rsidRPr="00815A29">
        <w:rPr>
          <w:rFonts w:ascii="Arial" w:hAnsi="Arial" w:cs="Arial"/>
        </w:rPr>
        <w:t>-</w:t>
      </w:r>
      <w:r w:rsidRPr="00815A29">
        <w:rPr>
          <w:rFonts w:ascii="Arial" w:hAnsi="Arial" w:cs="Arial"/>
          <w:lang w:val="sr-Cyrl-RS"/>
        </w:rPr>
        <w:t>д</w:t>
      </w:r>
      <w:r w:rsidRPr="00815A29">
        <w:rPr>
          <w:rFonts w:ascii="Arial" w:hAnsi="Arial" w:cs="Arial"/>
        </w:rPr>
        <w:t>а сачине, потпишу и верификују Записник о квалитативном пријему услуга (без примедби);</w:t>
      </w:r>
    </w:p>
    <w:p w:rsidR="00815A29" w:rsidRPr="00815A29" w:rsidRDefault="00815A29" w:rsidP="00815A29">
      <w:pPr>
        <w:pStyle w:val="ListParagraph"/>
        <w:autoSpaceDE w:val="0"/>
        <w:autoSpaceDN w:val="0"/>
        <w:adjustRightInd w:val="0"/>
        <w:rPr>
          <w:rFonts w:ascii="Arial" w:hAnsi="Arial" w:cs="Arial"/>
        </w:rPr>
      </w:pPr>
      <w:r w:rsidRPr="00815A29">
        <w:rPr>
          <w:rFonts w:ascii="Arial" w:hAnsi="Arial" w:cs="Arial"/>
        </w:rPr>
        <w:t>-благовремено приме Коначан извештај  о извршеној услузи и изјасне се поводом истог у писменој форми;</w:t>
      </w:r>
    </w:p>
    <w:p w:rsidR="00815A29" w:rsidRPr="00815A29" w:rsidRDefault="00815A29" w:rsidP="00815A29">
      <w:pPr>
        <w:pStyle w:val="ListParagraph"/>
        <w:autoSpaceDE w:val="0"/>
        <w:autoSpaceDN w:val="0"/>
        <w:adjustRightInd w:val="0"/>
        <w:rPr>
          <w:rFonts w:ascii="Arial" w:hAnsi="Arial" w:cs="Arial"/>
        </w:rPr>
      </w:pPr>
      <w:r w:rsidRPr="00815A29">
        <w:rPr>
          <w:rFonts w:ascii="Arial" w:hAnsi="Arial" w:cs="Arial"/>
        </w:rPr>
        <w:t>-извршавају и друге дужности везане за реализацију предмета овог Уговора, по потреби.</w:t>
      </w:r>
    </w:p>
    <w:p w:rsidR="00E13FFC"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815A29" w:rsidRDefault="00815A29"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815A29" w:rsidRPr="00815A29" w:rsidRDefault="00815A29"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756A02" w:rsidRPr="00E47C2E" w:rsidRDefault="00756A02" w:rsidP="002A235A">
      <w:pPr>
        <w:pStyle w:val="Heading10"/>
        <w:numPr>
          <w:ilvl w:val="0"/>
          <w:numId w:val="13"/>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00287A93">
              <w:rPr>
                <w:rFonts w:eastAsia="Calibri" w:cs="Arial"/>
                <w:b/>
                <w:lang w:val="sr-Cyrl-RS"/>
              </w:rPr>
              <w:t xml:space="preserve"> </w:t>
            </w:r>
            <w:r w:rsidRPr="00E47C2E">
              <w:rPr>
                <w:rFonts w:eastAsia="Calibri" w:cs="Arial"/>
                <w:lang w:val="ru-RU"/>
              </w:rPr>
              <w:t>Извод из регистра</w:t>
            </w:r>
            <w:r w:rsidR="007E757A">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A235A">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A235A">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7E757A">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7E757A">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7E757A">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7E757A">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7E757A">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7E757A">
              <w:rPr>
                <w:rFonts w:cs="Arial"/>
                <w:lang w:val="sr-Cyrl-RS" w:eastAsia="sr-Latn-CS"/>
              </w:rPr>
              <w:t xml:space="preserve"> </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7E757A">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7E757A">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7E757A">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7E757A">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A235A">
            <w:pPr>
              <w:numPr>
                <w:ilvl w:val="0"/>
                <w:numId w:val="18"/>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A235A">
            <w:pPr>
              <w:numPr>
                <w:ilvl w:val="0"/>
                <w:numId w:val="18"/>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A235A">
            <w:pPr>
              <w:numPr>
                <w:ilvl w:val="0"/>
                <w:numId w:val="18"/>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A235A">
            <w:pPr>
              <w:numPr>
                <w:ilvl w:val="0"/>
                <w:numId w:val="18"/>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7E757A">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A235A">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A235A">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A235A">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A235A">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43A31" w:rsidRPr="00653CD7" w:rsidRDefault="00562AED" w:rsidP="00562AED">
            <w:pPr>
              <w:tabs>
                <w:tab w:val="left" w:pos="680"/>
              </w:tabs>
              <w:snapToGrid w:val="0"/>
              <w:contextualSpacing/>
              <w:rPr>
                <w:rFonts w:eastAsia="Calibri" w:cs="Arial"/>
                <w:lang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287A93">
              <w:rPr>
                <w:rFonts w:cs="Arial"/>
                <w:lang w:val="sr-Latn-CS" w:eastAsia="sr-Latn-CS"/>
              </w:rPr>
              <w:t>бр.</w:t>
            </w:r>
            <w:r w:rsidR="00287A93" w:rsidRPr="00287A93">
              <w:rPr>
                <w:rFonts w:cs="Arial"/>
                <w:lang w:val="sr-Cyrl-RS" w:eastAsia="sr-Latn-CS"/>
              </w:rPr>
              <w:t xml:space="preserve"> 4</w:t>
            </w:r>
            <w:r w:rsidRPr="00287A93">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A235A">
            <w:pPr>
              <w:numPr>
                <w:ilvl w:val="0"/>
                <w:numId w:val="21"/>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A235A">
            <w:pPr>
              <w:numPr>
                <w:ilvl w:val="0"/>
                <w:numId w:val="21"/>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A235A">
            <w:pPr>
              <w:numPr>
                <w:ilvl w:val="0"/>
                <w:numId w:val="21"/>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30A83" w:rsidRPr="00E47C2E" w:rsidTr="008112A2">
        <w:trPr>
          <w:jc w:val="center"/>
        </w:trPr>
        <w:tc>
          <w:tcPr>
            <w:tcW w:w="729" w:type="dxa"/>
            <w:vAlign w:val="center"/>
          </w:tcPr>
          <w:p w:rsidR="00130A83" w:rsidRPr="00130A83" w:rsidRDefault="00130A83" w:rsidP="003A4822">
            <w:pPr>
              <w:jc w:val="center"/>
              <w:rPr>
                <w:rFonts w:cs="Arial"/>
                <w:lang w:val="sr-Cyrl-RS"/>
              </w:rPr>
            </w:pPr>
            <w:r>
              <w:rPr>
                <w:rFonts w:cs="Arial"/>
                <w:lang w:val="sr-Cyrl-RS"/>
              </w:rPr>
              <w:lastRenderedPageBreak/>
              <w:t>5.</w:t>
            </w:r>
          </w:p>
        </w:tc>
        <w:tc>
          <w:tcPr>
            <w:tcW w:w="8430" w:type="dxa"/>
          </w:tcPr>
          <w:p w:rsidR="00F740E0" w:rsidRPr="00F740E0" w:rsidRDefault="00F740E0" w:rsidP="00F740E0">
            <w:pPr>
              <w:snapToGrid w:val="0"/>
              <w:rPr>
                <w:rFonts w:cs="Arial"/>
                <w:b/>
                <w:u w:val="single"/>
                <w:lang w:val="sr-Latn-CS" w:eastAsia="sr-Latn-CS"/>
              </w:rPr>
            </w:pPr>
            <w:r w:rsidRPr="00F740E0">
              <w:rPr>
                <w:rFonts w:cs="Arial"/>
                <w:b/>
                <w:u w:val="single"/>
                <w:lang w:val="sr-Latn-CS" w:eastAsia="sr-Latn-CS"/>
              </w:rPr>
              <w:t>Услов:</w:t>
            </w:r>
          </w:p>
          <w:p w:rsidR="00F740E0" w:rsidRPr="00F740E0" w:rsidRDefault="00F740E0" w:rsidP="00F740E0">
            <w:pPr>
              <w:snapToGrid w:val="0"/>
              <w:rPr>
                <w:rFonts w:cs="Arial"/>
                <w:lang w:val="sr-Cyrl-RS" w:eastAsia="sr-Latn-CS"/>
              </w:rPr>
            </w:pPr>
            <w:r w:rsidRPr="00F740E0">
              <w:rPr>
                <w:rFonts w:cs="Arial"/>
                <w:lang w:val="ru-RU" w:eastAsia="sr-Latn-CS"/>
              </w:rPr>
              <w:t xml:space="preserve">Да понуђач </w:t>
            </w:r>
            <w:r w:rsidRPr="00F740E0">
              <w:rPr>
                <w:rFonts w:cs="Arial"/>
                <w:lang w:val="sr-Cyrl-RS" w:eastAsia="sr-Latn-CS"/>
              </w:rPr>
              <w:t xml:space="preserve">има : </w:t>
            </w:r>
          </w:p>
          <w:p w:rsidR="00F740E0" w:rsidRPr="00F740E0" w:rsidRDefault="00F740E0" w:rsidP="00F740E0">
            <w:pPr>
              <w:autoSpaceDE w:val="0"/>
              <w:autoSpaceDN w:val="0"/>
              <w:adjustRightInd w:val="0"/>
              <w:rPr>
                <w:rFonts w:cs="Arial"/>
                <w:lang w:val="sr-Latn-CS" w:eastAsia="sr-Latn-CS"/>
              </w:rPr>
            </w:pPr>
            <w:r w:rsidRPr="00F740E0">
              <w:rPr>
                <w:rFonts w:cs="Arial"/>
                <w:lang w:val="sr-Latn-CS" w:eastAsia="sr-Latn-CS"/>
              </w:rPr>
              <w:t>-важеће решењe о именовању за разврставање опреме под притиском издатог од надлежног министарства у складу са Правилником о прегледима опреме под притиском током века употребе (,,Службени гласник РС“ број 87/11).</w:t>
            </w:r>
          </w:p>
          <w:p w:rsidR="00F740E0" w:rsidRPr="00F740E0" w:rsidRDefault="00F740E0" w:rsidP="00F740E0">
            <w:pPr>
              <w:autoSpaceDE w:val="0"/>
              <w:autoSpaceDN w:val="0"/>
              <w:adjustRightInd w:val="0"/>
              <w:rPr>
                <w:rFonts w:cs="Arial"/>
                <w:lang w:val="sr-Latn-CS" w:eastAsia="sr-Latn-CS"/>
              </w:rPr>
            </w:pPr>
            <w:r w:rsidRPr="00F740E0">
              <w:rPr>
                <w:rFonts w:cs="Arial"/>
                <w:lang w:val="sr-Latn-CS" w:eastAsia="sr-Latn-CS"/>
              </w:rPr>
              <w:t>-важеће решењe о именовању за прегледе и испитивања опреме под притиском издатог од надлежног министарства у складу са Правилником о прегледима опреме под притиском током века употребе (,,Службени гласник РС“ број 87/11).</w:t>
            </w:r>
          </w:p>
          <w:p w:rsidR="00F740E0" w:rsidRPr="00F740E0" w:rsidRDefault="00F740E0" w:rsidP="00F740E0">
            <w:pPr>
              <w:autoSpaceDE w:val="0"/>
              <w:autoSpaceDN w:val="0"/>
              <w:adjustRightInd w:val="0"/>
              <w:rPr>
                <w:rFonts w:cs="Arial"/>
                <w:b/>
                <w:lang w:val="sr-Cyrl-RS" w:eastAsia="sr-Latn-CS"/>
              </w:rPr>
            </w:pPr>
            <w:r w:rsidRPr="00F740E0">
              <w:rPr>
                <w:rFonts w:cs="Arial"/>
                <w:b/>
                <w:lang w:val="sr-Cyrl-RS" w:eastAsia="sr-Latn-CS"/>
              </w:rPr>
              <w:t>-</w:t>
            </w:r>
            <w:r w:rsidRPr="00F740E0">
              <w:rPr>
                <w:rFonts w:cs="Arial"/>
                <w:sz w:val="24"/>
                <w:szCs w:val="24"/>
              </w:rPr>
              <w:t>важеће решењ</w:t>
            </w:r>
            <w:r w:rsidRPr="00F740E0">
              <w:rPr>
                <w:rFonts w:cs="Arial"/>
                <w:sz w:val="24"/>
                <w:szCs w:val="24"/>
                <w:lang w:val="sr-Cyrl-RS"/>
              </w:rPr>
              <w:t>е</w:t>
            </w:r>
            <w:r w:rsidRPr="00F740E0">
              <w:rPr>
                <w:rFonts w:cs="Arial"/>
                <w:sz w:val="24"/>
                <w:szCs w:val="24"/>
              </w:rPr>
              <w:t xml:space="preserve"> о именовању за оцењивање усаглашености у складу са Правилником о техничким захтевима за пројектовање, израду и оцењивање усаглашености опреме под притиском (,,Службени гласник РС“ број 87/11).</w:t>
            </w:r>
          </w:p>
          <w:p w:rsidR="00F740E0" w:rsidRPr="00F740E0" w:rsidRDefault="00F740E0" w:rsidP="00F740E0">
            <w:pPr>
              <w:autoSpaceDE w:val="0"/>
              <w:autoSpaceDN w:val="0"/>
              <w:adjustRightInd w:val="0"/>
              <w:rPr>
                <w:rFonts w:cs="Arial"/>
                <w:b/>
                <w:u w:val="single"/>
                <w:lang w:val="sr-Latn-CS" w:eastAsia="sr-Latn-CS"/>
              </w:rPr>
            </w:pPr>
            <w:r w:rsidRPr="00F740E0">
              <w:rPr>
                <w:rFonts w:cs="Arial"/>
                <w:b/>
                <w:u w:val="single"/>
                <w:lang w:val="sr-Latn-CS" w:eastAsia="sr-Latn-CS"/>
              </w:rPr>
              <w:t>Доказ:</w:t>
            </w:r>
          </w:p>
          <w:p w:rsidR="00F740E0" w:rsidRPr="00F740E0" w:rsidRDefault="00F740E0" w:rsidP="00F740E0">
            <w:pPr>
              <w:autoSpaceDE w:val="0"/>
              <w:autoSpaceDN w:val="0"/>
              <w:adjustRightInd w:val="0"/>
              <w:rPr>
                <w:rFonts w:cs="Arial"/>
                <w:lang w:val="sr-Latn-CS" w:eastAsia="sr-Latn-CS"/>
              </w:rPr>
            </w:pPr>
            <w:r w:rsidRPr="00F740E0">
              <w:rPr>
                <w:rFonts w:cs="Arial"/>
                <w:lang w:val="sr-Latn-CS" w:eastAsia="sr-Latn-CS"/>
              </w:rPr>
              <w:t>-важеће решењe о именовању за разврставање опреме под притиском издатог од надлежног министарства у складу са Правилником о прегледима опреме под притиском током века употребе (,,Службени гласник РС“ број 87/11).</w:t>
            </w:r>
          </w:p>
          <w:p w:rsidR="00F740E0" w:rsidRPr="00F740E0" w:rsidRDefault="00F740E0" w:rsidP="00F740E0">
            <w:pPr>
              <w:autoSpaceDE w:val="0"/>
              <w:autoSpaceDN w:val="0"/>
              <w:adjustRightInd w:val="0"/>
              <w:rPr>
                <w:rFonts w:cs="Arial"/>
                <w:lang w:val="sr-Latn-CS" w:eastAsia="sr-Latn-CS"/>
              </w:rPr>
            </w:pPr>
            <w:r w:rsidRPr="00F740E0">
              <w:rPr>
                <w:rFonts w:cs="Arial"/>
                <w:lang w:val="sr-Latn-CS" w:eastAsia="sr-Latn-CS"/>
              </w:rPr>
              <w:t>-важеће решењe о именовању за прегледе и испитивања опреме под притиском издатог од надлежног министарства у складу са Правилником о прегледима опреме под притиском током века употребе (,,Службени гласник РС“ број 87/11).</w:t>
            </w:r>
          </w:p>
          <w:p w:rsidR="00F740E0" w:rsidRPr="00F740E0" w:rsidRDefault="00F740E0" w:rsidP="00F740E0">
            <w:pPr>
              <w:autoSpaceDE w:val="0"/>
              <w:autoSpaceDN w:val="0"/>
              <w:adjustRightInd w:val="0"/>
              <w:rPr>
                <w:rFonts w:cs="Arial"/>
                <w:b/>
                <w:lang w:val="sr-Cyrl-RS" w:eastAsia="sr-Latn-CS"/>
              </w:rPr>
            </w:pPr>
            <w:r w:rsidRPr="00F740E0">
              <w:rPr>
                <w:rFonts w:cs="Arial"/>
                <w:b/>
                <w:lang w:val="sr-Cyrl-RS" w:eastAsia="sr-Latn-CS"/>
              </w:rPr>
              <w:t>-</w:t>
            </w:r>
            <w:r w:rsidRPr="00F740E0">
              <w:rPr>
                <w:rFonts w:cs="Arial"/>
                <w:sz w:val="24"/>
                <w:szCs w:val="24"/>
              </w:rPr>
              <w:t>важеће решењ</w:t>
            </w:r>
            <w:r w:rsidRPr="00F740E0">
              <w:rPr>
                <w:rFonts w:cs="Arial"/>
                <w:sz w:val="24"/>
                <w:szCs w:val="24"/>
                <w:lang w:val="sr-Cyrl-RS"/>
              </w:rPr>
              <w:t>е</w:t>
            </w:r>
            <w:r w:rsidRPr="00F740E0">
              <w:rPr>
                <w:rFonts w:cs="Arial"/>
                <w:sz w:val="24"/>
                <w:szCs w:val="24"/>
              </w:rPr>
              <w:t xml:space="preserve"> о именовању за оцењивање усаглашености у складу са Правилником о техничким захтевима за пројектовање, израду и оцењивање усаглашености опреме под притиском (,,Службени гласник РС“ број 87/11).</w:t>
            </w:r>
          </w:p>
          <w:p w:rsidR="00F740E0" w:rsidRPr="00F740E0" w:rsidRDefault="00F740E0" w:rsidP="00F740E0">
            <w:pPr>
              <w:autoSpaceDE w:val="0"/>
              <w:autoSpaceDN w:val="0"/>
              <w:adjustRightInd w:val="0"/>
              <w:rPr>
                <w:rFonts w:cs="Arial"/>
                <w:b/>
                <w:lang w:val="sr-Latn-CS" w:eastAsia="sr-Latn-CS"/>
              </w:rPr>
            </w:pPr>
            <w:r w:rsidRPr="00F740E0">
              <w:rPr>
                <w:rFonts w:cs="Arial"/>
                <w:b/>
                <w:lang w:val="sr-Latn-CS" w:eastAsia="sr-Latn-CS"/>
              </w:rPr>
              <w:t xml:space="preserve">Напомена: </w:t>
            </w:r>
          </w:p>
          <w:p w:rsidR="00F740E0" w:rsidRPr="00F740E0" w:rsidRDefault="00F740E0" w:rsidP="00F740E0">
            <w:pPr>
              <w:autoSpaceDE w:val="0"/>
              <w:autoSpaceDN w:val="0"/>
              <w:adjustRightInd w:val="0"/>
              <w:rPr>
                <w:rFonts w:cs="Arial"/>
                <w:lang w:val="sr-Latn-CS" w:eastAsia="sr-Latn-CS"/>
              </w:rPr>
            </w:pPr>
            <w:r w:rsidRPr="00F740E0">
              <w:rPr>
                <w:rFonts w:cs="Arial"/>
                <w:lang w:val="sr-Latn-CS" w:eastAsia="sr-Latn-CS"/>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F740E0" w:rsidRPr="00F740E0" w:rsidRDefault="00F740E0" w:rsidP="00F740E0">
            <w:pPr>
              <w:autoSpaceDE w:val="0"/>
              <w:autoSpaceDN w:val="0"/>
              <w:adjustRightInd w:val="0"/>
              <w:rPr>
                <w:rFonts w:cs="Arial"/>
                <w:lang w:val="sr-Latn-CS" w:eastAsia="sr-Latn-CS"/>
              </w:rPr>
            </w:pPr>
            <w:r w:rsidRPr="00F740E0">
              <w:rPr>
                <w:rFonts w:cs="Arial"/>
                <w:lang w:val="sr-Latn-CS" w:eastAsia="sr-Latn-CS"/>
              </w:rPr>
              <w:lastRenderedPageBreak/>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rsidR="00130A83" w:rsidRPr="00130A83" w:rsidRDefault="00F740E0" w:rsidP="00F740E0">
            <w:pPr>
              <w:autoSpaceDE w:val="0"/>
              <w:autoSpaceDN w:val="0"/>
              <w:adjustRightInd w:val="0"/>
              <w:rPr>
                <w:rFonts w:cs="Arial"/>
                <w:lang w:val="sr-Cyrl-RS" w:eastAsia="sr-Latn-CS"/>
              </w:rPr>
            </w:pPr>
            <w:r w:rsidRPr="00F740E0">
              <w:rPr>
                <w:rFonts w:cs="Arial"/>
                <w:lang w:val="sr-Latn-CS" w:eastAsia="sr-Latn-CS"/>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F740E0" w:rsidRPr="00E47C2E" w:rsidTr="008112A2">
        <w:trPr>
          <w:jc w:val="center"/>
        </w:trPr>
        <w:tc>
          <w:tcPr>
            <w:tcW w:w="729" w:type="dxa"/>
            <w:vAlign w:val="center"/>
          </w:tcPr>
          <w:p w:rsidR="00F740E0" w:rsidRDefault="00F740E0" w:rsidP="003A4822">
            <w:pPr>
              <w:jc w:val="center"/>
              <w:rPr>
                <w:rFonts w:cs="Arial"/>
                <w:lang w:val="sr-Cyrl-RS"/>
              </w:rPr>
            </w:pPr>
            <w:r>
              <w:rPr>
                <w:rFonts w:cs="Arial"/>
                <w:lang w:val="sr-Cyrl-RS"/>
              </w:rPr>
              <w:lastRenderedPageBreak/>
              <w:t>6.</w:t>
            </w:r>
          </w:p>
        </w:tc>
        <w:tc>
          <w:tcPr>
            <w:tcW w:w="8430" w:type="dxa"/>
          </w:tcPr>
          <w:p w:rsidR="00F740E0" w:rsidRPr="00F740E0" w:rsidRDefault="00F740E0" w:rsidP="00F740E0">
            <w:pPr>
              <w:autoSpaceDE w:val="0"/>
              <w:autoSpaceDN w:val="0"/>
              <w:adjustRightInd w:val="0"/>
              <w:rPr>
                <w:rFonts w:cs="Arial"/>
                <w:b/>
                <w:lang w:val="sr-Latn-CS" w:eastAsia="sr-Latn-CS"/>
              </w:rPr>
            </w:pPr>
            <w:r w:rsidRPr="00F740E0">
              <w:rPr>
                <w:rFonts w:cs="Arial"/>
                <w:b/>
                <w:u w:val="single"/>
                <w:lang w:val="sr-Latn-CS" w:eastAsia="sr-Latn-CS"/>
              </w:rPr>
              <w:t>Услов:</w:t>
            </w:r>
          </w:p>
          <w:p w:rsidR="00F740E0" w:rsidRPr="00F740E0" w:rsidRDefault="00F740E0" w:rsidP="00F740E0">
            <w:pPr>
              <w:autoSpaceDE w:val="0"/>
              <w:autoSpaceDN w:val="0"/>
              <w:adjustRightInd w:val="0"/>
              <w:rPr>
                <w:rFonts w:cs="Arial"/>
                <w:lang w:val="sr-Latn-CS" w:eastAsia="sr-Latn-CS"/>
              </w:rPr>
            </w:pPr>
            <w:r w:rsidRPr="00F740E0">
              <w:rPr>
                <w:rFonts w:cs="Arial"/>
                <w:lang w:val="sr-Latn-CS" w:eastAsia="sr-Latn-CS"/>
              </w:rPr>
              <w:t>Пословни капацитет :</w:t>
            </w:r>
          </w:p>
          <w:p w:rsidR="00F740E0" w:rsidRPr="00F740E0" w:rsidRDefault="00F740E0" w:rsidP="00F740E0">
            <w:pPr>
              <w:autoSpaceDE w:val="0"/>
              <w:autoSpaceDN w:val="0"/>
              <w:adjustRightInd w:val="0"/>
              <w:rPr>
                <w:rFonts w:cs="Arial"/>
                <w:lang w:val="sr-Latn-CS" w:eastAsia="sr-Latn-CS"/>
              </w:rPr>
            </w:pPr>
            <w:r w:rsidRPr="00F740E0">
              <w:rPr>
                <w:rFonts w:cs="Arial"/>
                <w:lang w:val="sr-Latn-CS" w:eastAsia="sr-Latn-CS"/>
              </w:rPr>
              <w:t>-Понуђач треба да ј</w:t>
            </w:r>
            <w:r>
              <w:rPr>
                <w:rFonts w:cs="Arial"/>
                <w:lang w:val="sr-Latn-CS" w:eastAsia="sr-Latn-CS"/>
              </w:rPr>
              <w:t>е у последње четири године (201</w:t>
            </w:r>
            <w:r>
              <w:rPr>
                <w:rFonts w:cs="Arial"/>
                <w:lang w:val="sr-Cyrl-RS" w:eastAsia="sr-Latn-CS"/>
              </w:rPr>
              <w:t>3</w:t>
            </w:r>
            <w:r w:rsidRPr="00F740E0">
              <w:rPr>
                <w:rFonts w:cs="Arial"/>
                <w:lang w:val="sr-Latn-CS" w:eastAsia="sr-Latn-CS"/>
              </w:rPr>
              <w:t>,</w:t>
            </w:r>
            <w:r>
              <w:rPr>
                <w:rFonts w:cs="Arial"/>
                <w:lang w:val="sr-Cyrl-RS" w:eastAsia="sr-Latn-CS"/>
              </w:rPr>
              <w:t xml:space="preserve"> </w:t>
            </w:r>
            <w:r>
              <w:rPr>
                <w:rFonts w:cs="Arial"/>
                <w:lang w:val="sr-Latn-CS" w:eastAsia="sr-Latn-CS"/>
              </w:rPr>
              <w:t>201</w:t>
            </w:r>
            <w:r>
              <w:rPr>
                <w:rFonts w:cs="Arial"/>
                <w:lang w:val="sr-Cyrl-RS" w:eastAsia="sr-Latn-CS"/>
              </w:rPr>
              <w:t>4</w:t>
            </w:r>
            <w:r>
              <w:rPr>
                <w:rFonts w:cs="Arial"/>
                <w:lang w:val="sr-Latn-CS" w:eastAsia="sr-Latn-CS"/>
              </w:rPr>
              <w:t>, 201</w:t>
            </w:r>
            <w:r>
              <w:rPr>
                <w:rFonts w:cs="Arial"/>
                <w:lang w:val="sr-Cyrl-RS" w:eastAsia="sr-Latn-CS"/>
              </w:rPr>
              <w:t>5</w:t>
            </w:r>
            <w:r>
              <w:rPr>
                <w:rFonts w:cs="Arial"/>
                <w:lang w:val="sr-Latn-CS" w:eastAsia="sr-Latn-CS"/>
              </w:rPr>
              <w:t xml:space="preserve"> и 201</w:t>
            </w:r>
            <w:r>
              <w:rPr>
                <w:rFonts w:cs="Arial"/>
                <w:lang w:val="sr-Cyrl-RS" w:eastAsia="sr-Latn-CS"/>
              </w:rPr>
              <w:t>6</w:t>
            </w:r>
            <w:r>
              <w:rPr>
                <w:rFonts w:cs="Arial"/>
                <w:lang w:val="sr-Latn-CS" w:eastAsia="sr-Latn-CS"/>
              </w:rPr>
              <w:t>.</w:t>
            </w:r>
            <w:r w:rsidRPr="00F740E0">
              <w:rPr>
                <w:rFonts w:cs="Arial"/>
                <w:lang w:val="sr-Latn-CS" w:eastAsia="sr-Latn-CS"/>
              </w:rPr>
              <w:t>г.) извршио услуге које су предмет јавне набавке, укупне вредности не мање од 3.000.000,00 дин</w:t>
            </w:r>
            <w:r>
              <w:rPr>
                <w:rFonts w:cs="Arial"/>
                <w:lang w:val="sr-Cyrl-RS" w:eastAsia="sr-Latn-CS"/>
              </w:rPr>
              <w:t>.</w:t>
            </w:r>
            <w:r w:rsidRPr="00F740E0">
              <w:rPr>
                <w:rFonts w:cs="Arial"/>
                <w:lang w:val="sr-Latn-CS" w:eastAsia="sr-Latn-CS"/>
              </w:rPr>
              <w:t xml:space="preserve"> </w:t>
            </w:r>
          </w:p>
          <w:p w:rsidR="00F740E0" w:rsidRPr="00C74050" w:rsidRDefault="00F740E0" w:rsidP="00F740E0">
            <w:pPr>
              <w:autoSpaceDE w:val="0"/>
              <w:autoSpaceDN w:val="0"/>
              <w:adjustRightInd w:val="0"/>
              <w:rPr>
                <w:rFonts w:cs="Arial"/>
                <w:lang w:val="sr-Cyrl-RS" w:eastAsia="sr-Latn-CS"/>
              </w:rPr>
            </w:pPr>
            <w:r w:rsidRPr="00C74050">
              <w:rPr>
                <w:rFonts w:cs="Arial"/>
                <w:lang w:val="sr-Latn-CS" w:eastAsia="sr-Latn-CS"/>
              </w:rPr>
              <w:t>-</w:t>
            </w:r>
            <w:r w:rsidRPr="00C74050">
              <w:rPr>
                <w:rFonts w:cs="Arial"/>
                <w:lang w:val="sr-Cyrl-RS" w:eastAsia="sr-Latn-CS"/>
              </w:rPr>
              <w:t>Понуђач треба да има сертификат ISO 9001</w:t>
            </w:r>
          </w:p>
          <w:p w:rsidR="00C74050" w:rsidRPr="00C74050" w:rsidRDefault="00F740E0" w:rsidP="00C74050">
            <w:pPr>
              <w:spacing w:before="0"/>
              <w:rPr>
                <w:rFonts w:cs="Arial"/>
                <w:lang w:val="sr-Cyrl-RS"/>
              </w:rPr>
            </w:pPr>
            <w:r w:rsidRPr="00C74050">
              <w:rPr>
                <w:rFonts w:cs="Arial"/>
                <w:lang w:val="sr-Cyrl-RS" w:eastAsia="sr-Latn-CS"/>
              </w:rPr>
              <w:t xml:space="preserve">-Понуђач треба да има сертификат </w:t>
            </w:r>
            <w:r w:rsidR="00C74050" w:rsidRPr="00C74050">
              <w:rPr>
                <w:rFonts w:cs="Arial"/>
                <w:lang w:val="sr-Latn-RS" w:eastAsia="sr-Latn-CS"/>
              </w:rPr>
              <w:t>SRPS ISO/IEC 17025</w:t>
            </w:r>
            <w:r w:rsidR="00C74050" w:rsidRPr="00C74050">
              <w:rPr>
                <w:rFonts w:cs="Arial"/>
                <w:lang w:val="sr-Cyrl-RS" w:eastAsia="sr-Latn-CS"/>
              </w:rPr>
              <w:t xml:space="preserve"> </w:t>
            </w:r>
            <w:r w:rsidRPr="00C74050">
              <w:rPr>
                <w:rFonts w:cs="Arial"/>
                <w:lang w:val="sr-Cyrl-RS" w:eastAsia="sr-Latn-CS"/>
              </w:rPr>
              <w:t xml:space="preserve"> са обимом акредитације за испитивање метала без разарања</w:t>
            </w:r>
          </w:p>
          <w:p w:rsidR="00F740E0" w:rsidRPr="00F740E0" w:rsidRDefault="00F740E0" w:rsidP="00F740E0">
            <w:pPr>
              <w:autoSpaceDE w:val="0"/>
              <w:autoSpaceDN w:val="0"/>
              <w:adjustRightInd w:val="0"/>
              <w:rPr>
                <w:rFonts w:cs="Arial"/>
                <w:b/>
                <w:u w:val="single"/>
                <w:lang w:val="sr-Latn-CS" w:eastAsia="sr-Latn-CS"/>
              </w:rPr>
            </w:pPr>
            <w:r w:rsidRPr="00F740E0">
              <w:rPr>
                <w:rFonts w:cs="Arial"/>
                <w:b/>
                <w:u w:val="single"/>
                <w:lang w:val="sr-Latn-CS" w:eastAsia="sr-Latn-CS"/>
              </w:rPr>
              <w:t xml:space="preserve">Доказ: </w:t>
            </w:r>
          </w:p>
          <w:p w:rsidR="00F740E0" w:rsidRPr="00F740E0" w:rsidRDefault="00F740E0" w:rsidP="00F740E0">
            <w:pPr>
              <w:autoSpaceDE w:val="0"/>
              <w:autoSpaceDN w:val="0"/>
              <w:adjustRightInd w:val="0"/>
              <w:spacing w:before="0"/>
              <w:ind w:left="279" w:hanging="220"/>
              <w:rPr>
                <w:rFonts w:cs="Arial"/>
                <w:lang w:val="sr-Cyrl-RS" w:eastAsia="sr-Latn-CS"/>
              </w:rPr>
            </w:pPr>
            <w:r w:rsidRPr="00F740E0">
              <w:rPr>
                <w:rFonts w:cs="Arial"/>
                <w:lang w:val="sr-Latn-CS" w:eastAsia="sr-Latn-CS"/>
              </w:rPr>
              <w:t>-</w:t>
            </w:r>
            <w:r w:rsidRPr="00F740E0">
              <w:rPr>
                <w:rFonts w:cs="Arial"/>
                <w:lang w:val="sr-Cyrl-RS" w:eastAsia="sr-Latn-CS"/>
              </w:rPr>
              <w:t>Списак извршених услуга (образац бр.5)</w:t>
            </w:r>
          </w:p>
          <w:p w:rsidR="00F740E0" w:rsidRPr="00F740E0" w:rsidRDefault="00F740E0" w:rsidP="00F740E0">
            <w:pPr>
              <w:autoSpaceDE w:val="0"/>
              <w:autoSpaceDN w:val="0"/>
              <w:adjustRightInd w:val="0"/>
              <w:spacing w:before="0"/>
              <w:ind w:left="279" w:hanging="220"/>
              <w:rPr>
                <w:rFonts w:cs="Arial"/>
                <w:lang w:val="sr-Cyrl-RS" w:eastAsia="sr-Latn-CS"/>
              </w:rPr>
            </w:pPr>
            <w:r w:rsidRPr="00F740E0">
              <w:rPr>
                <w:rFonts w:cs="Arial"/>
                <w:lang w:val="sr-Latn-CS" w:eastAsia="sr-Latn-CS"/>
              </w:rPr>
              <w:t xml:space="preserve">-Потписане и оверене потврде </w:t>
            </w:r>
            <w:r w:rsidRPr="00F740E0">
              <w:rPr>
                <w:rFonts w:cs="Arial"/>
                <w:lang w:val="sr-Cyrl-RS" w:eastAsia="sr-Latn-CS"/>
              </w:rPr>
              <w:t>Наручилаца (образац бр.6)</w:t>
            </w:r>
          </w:p>
          <w:p w:rsidR="00F740E0" w:rsidRPr="00F740E0" w:rsidRDefault="00F740E0" w:rsidP="00F740E0">
            <w:pPr>
              <w:autoSpaceDE w:val="0"/>
              <w:autoSpaceDN w:val="0"/>
              <w:adjustRightInd w:val="0"/>
              <w:spacing w:before="0"/>
              <w:ind w:left="279" w:hanging="220"/>
              <w:rPr>
                <w:rFonts w:cs="Arial"/>
                <w:lang w:val="sr-Cyrl-RS" w:eastAsia="sr-Latn-CS"/>
              </w:rPr>
            </w:pPr>
            <w:r w:rsidRPr="00F740E0">
              <w:rPr>
                <w:rFonts w:cs="Arial"/>
                <w:lang w:val="sr-Cyrl-RS" w:eastAsia="sr-Latn-CS"/>
              </w:rPr>
              <w:t>-Копија важећег сертификата</w:t>
            </w:r>
            <w:r w:rsidRPr="00F740E0">
              <w:t xml:space="preserve"> </w:t>
            </w:r>
            <w:r w:rsidRPr="00F740E0">
              <w:rPr>
                <w:rFonts w:cs="Arial"/>
                <w:lang w:val="sr-Cyrl-RS" w:eastAsia="sr-Latn-CS"/>
              </w:rPr>
              <w:t>ISO 9001</w:t>
            </w:r>
          </w:p>
          <w:p w:rsidR="00F740E0" w:rsidRPr="00F740E0" w:rsidRDefault="00F740E0" w:rsidP="00F740E0">
            <w:pPr>
              <w:autoSpaceDE w:val="0"/>
              <w:autoSpaceDN w:val="0"/>
              <w:adjustRightInd w:val="0"/>
              <w:spacing w:before="0"/>
              <w:ind w:left="221" w:hanging="142"/>
              <w:rPr>
                <w:rFonts w:cs="Arial"/>
                <w:lang w:val="sr-Cyrl-RS" w:eastAsia="sr-Latn-CS"/>
              </w:rPr>
            </w:pPr>
            <w:r w:rsidRPr="00F740E0">
              <w:rPr>
                <w:rFonts w:cs="Arial"/>
                <w:lang w:val="sr-Cyrl-RS" w:eastAsia="sr-Latn-CS"/>
              </w:rPr>
              <w:t>-</w:t>
            </w:r>
            <w:r w:rsidRPr="00F740E0">
              <w:rPr>
                <w:rFonts w:cs="Arial"/>
                <w:sz w:val="24"/>
                <w:szCs w:val="24"/>
                <w:lang w:val="sr-Cyrl-RS"/>
              </w:rPr>
              <w:t>Копија важећег сертификата</w:t>
            </w:r>
            <w:r w:rsidRPr="00F740E0">
              <w:rPr>
                <w:lang w:val="sr-Cyrl-RS"/>
              </w:rPr>
              <w:t xml:space="preserve"> </w:t>
            </w:r>
            <w:r w:rsidRPr="00F740E0">
              <w:rPr>
                <w:rFonts w:cs="Arial"/>
                <w:sz w:val="24"/>
                <w:szCs w:val="24"/>
                <w:lang w:val="sr-Cyrl-RS"/>
              </w:rPr>
              <w:t>ISO 17025 са обимом акредитације за испитивање метала без разарања</w:t>
            </w:r>
          </w:p>
          <w:p w:rsidR="00F740E0" w:rsidRPr="00F740E0" w:rsidRDefault="00F740E0" w:rsidP="00F740E0">
            <w:pPr>
              <w:rPr>
                <w:rFonts w:cs="Arial"/>
                <w:b/>
                <w:u w:val="single"/>
                <w:lang w:val="sr-Latn-CS" w:eastAsia="sr-Latn-CS"/>
              </w:rPr>
            </w:pPr>
            <w:r w:rsidRPr="00F740E0">
              <w:rPr>
                <w:rFonts w:cs="Arial"/>
                <w:b/>
                <w:u w:val="single"/>
                <w:lang w:val="sr-Latn-CS" w:eastAsia="sr-Latn-CS"/>
              </w:rPr>
              <w:t>Напомена:</w:t>
            </w:r>
          </w:p>
          <w:p w:rsidR="00F740E0" w:rsidRPr="00F740E0" w:rsidRDefault="00F740E0" w:rsidP="00C74050">
            <w:pPr>
              <w:numPr>
                <w:ilvl w:val="0"/>
                <w:numId w:val="21"/>
              </w:numPr>
              <w:snapToGrid w:val="0"/>
              <w:ind w:left="221" w:hanging="142"/>
              <w:rPr>
                <w:rFonts w:cs="Arial"/>
                <w:lang w:val="sr-Latn-CS" w:eastAsia="sr-Latn-CS"/>
              </w:rPr>
            </w:pPr>
            <w:r w:rsidRPr="00F740E0">
              <w:rPr>
                <w:rFonts w:cs="Arial"/>
                <w:lang w:val="sr-Latn-CS" w:eastAsia="sr-Latn-CS"/>
              </w:rPr>
              <w:t>У случају да понуду подноси група понуђача, доказ</w:t>
            </w:r>
            <w:r w:rsidRPr="00F740E0">
              <w:rPr>
                <w:rFonts w:cs="Arial"/>
                <w:lang w:val="sr-Cyrl-RS" w:eastAsia="sr-Latn-CS"/>
              </w:rPr>
              <w:t>е</w:t>
            </w:r>
            <w:r w:rsidRPr="00F740E0">
              <w:rPr>
                <w:rFonts w:cs="Arial"/>
                <w:lang w:val="sr-Latn-CS" w:eastAsia="sr-Latn-CS"/>
              </w:rPr>
              <w:t xml:space="preserve">  доставити за оног члана групе који испуњава тражени услов (довољно је да 1 члан групе достави </w:t>
            </w:r>
            <w:r w:rsidRPr="00F740E0">
              <w:rPr>
                <w:rFonts w:cs="Arial"/>
                <w:lang w:val="sr-Cyrl-RS" w:eastAsia="sr-Latn-CS"/>
              </w:rPr>
              <w:t>доказ</w:t>
            </w:r>
            <w:r w:rsidRPr="00F740E0">
              <w:rPr>
                <w:rFonts w:cs="Arial"/>
                <w:lang w:val="sr-Latn-CS" w:eastAsia="sr-Latn-CS"/>
              </w:rPr>
              <w:t>, а уколико више њих заједно испуњавају услов</w:t>
            </w:r>
            <w:r w:rsidRPr="00F740E0">
              <w:rPr>
                <w:rFonts w:cs="Arial"/>
                <w:lang w:val="sr-Cyrl-RS" w:eastAsia="sr-Latn-CS"/>
              </w:rPr>
              <w:t>,</w:t>
            </w:r>
            <w:r w:rsidRPr="00F740E0">
              <w:rPr>
                <w:rFonts w:cs="Arial"/>
                <w:lang w:val="sr-Latn-CS" w:eastAsia="sr-Latn-CS"/>
              </w:rPr>
              <w:t xml:space="preserve"> овај доказ доставити за те чланове.</w:t>
            </w:r>
          </w:p>
          <w:p w:rsidR="00F740E0" w:rsidRPr="00F740E0" w:rsidRDefault="00F740E0" w:rsidP="00F740E0">
            <w:pPr>
              <w:snapToGrid w:val="0"/>
              <w:rPr>
                <w:rFonts w:cs="Arial"/>
                <w:b/>
                <w:u w:val="single"/>
                <w:lang w:val="sr-Latn-CS" w:eastAsia="sr-Latn-CS"/>
              </w:rPr>
            </w:pPr>
            <w:r w:rsidRPr="00F740E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740E0" w:rsidRPr="00E47C2E" w:rsidTr="008112A2">
        <w:trPr>
          <w:jc w:val="center"/>
        </w:trPr>
        <w:tc>
          <w:tcPr>
            <w:tcW w:w="729" w:type="dxa"/>
            <w:vAlign w:val="center"/>
          </w:tcPr>
          <w:p w:rsidR="00F740E0" w:rsidRDefault="00F740E0" w:rsidP="003A4822">
            <w:pPr>
              <w:jc w:val="center"/>
              <w:rPr>
                <w:rFonts w:cs="Arial"/>
                <w:lang w:val="sr-Cyrl-RS"/>
              </w:rPr>
            </w:pPr>
            <w:r>
              <w:rPr>
                <w:rFonts w:cs="Arial"/>
                <w:lang w:val="sr-Cyrl-RS"/>
              </w:rPr>
              <w:t>7.</w:t>
            </w:r>
          </w:p>
        </w:tc>
        <w:tc>
          <w:tcPr>
            <w:tcW w:w="8430" w:type="dxa"/>
          </w:tcPr>
          <w:p w:rsidR="00F740E0" w:rsidRPr="006060BD" w:rsidRDefault="00F740E0" w:rsidP="00723605">
            <w:pPr>
              <w:autoSpaceDE w:val="0"/>
              <w:autoSpaceDN w:val="0"/>
              <w:adjustRightInd w:val="0"/>
              <w:rPr>
                <w:rFonts w:cs="Arial"/>
                <w:b/>
                <w:u w:val="single"/>
                <w:lang w:val="sr-Latn-CS" w:eastAsia="sr-Latn-CS"/>
              </w:rPr>
            </w:pPr>
            <w:r w:rsidRPr="006060BD">
              <w:rPr>
                <w:rFonts w:cs="Arial"/>
                <w:b/>
                <w:u w:val="single"/>
                <w:lang w:val="sr-Latn-CS" w:eastAsia="sr-Latn-CS"/>
              </w:rPr>
              <w:t>Услов:</w:t>
            </w:r>
          </w:p>
          <w:p w:rsidR="00F740E0" w:rsidRPr="006060BD" w:rsidRDefault="00F740E0" w:rsidP="00723605">
            <w:pPr>
              <w:autoSpaceDE w:val="0"/>
              <w:autoSpaceDN w:val="0"/>
              <w:adjustRightInd w:val="0"/>
              <w:rPr>
                <w:rFonts w:cs="Arial"/>
                <w:lang w:val="sr-Cyrl-RS" w:eastAsia="sr-Latn-CS"/>
              </w:rPr>
            </w:pPr>
            <w:r w:rsidRPr="006060BD">
              <w:rPr>
                <w:rFonts w:cs="Arial"/>
                <w:lang w:val="sr-Cyrl-RS" w:eastAsia="sr-Latn-CS"/>
              </w:rPr>
              <w:t>Технички</w:t>
            </w:r>
            <w:r w:rsidRPr="006060BD">
              <w:rPr>
                <w:rFonts w:cs="Arial"/>
                <w:lang w:val="sr-Latn-CS" w:eastAsia="sr-Latn-CS"/>
              </w:rPr>
              <w:t xml:space="preserve"> капацитет :</w:t>
            </w:r>
          </w:p>
          <w:p w:rsidR="00F740E0" w:rsidRDefault="00F740E0" w:rsidP="00723605">
            <w:pPr>
              <w:autoSpaceDE w:val="0"/>
              <w:autoSpaceDN w:val="0"/>
              <w:adjustRightInd w:val="0"/>
              <w:rPr>
                <w:rFonts w:cs="Arial"/>
                <w:lang w:val="sr-Cyrl-RS" w:eastAsia="sr-Latn-CS"/>
              </w:rPr>
            </w:pPr>
            <w:r>
              <w:rPr>
                <w:rFonts w:cs="Arial"/>
                <w:lang w:val="sr-Cyrl-RS" w:eastAsia="sr-Latn-CS"/>
              </w:rPr>
              <w:t>Понуђач треба да располаже са а</w:t>
            </w:r>
            <w:r w:rsidRPr="006060BD">
              <w:rPr>
                <w:rFonts w:cs="Arial"/>
                <w:lang w:val="sr-Cyrl-RS" w:eastAsia="sr-Latn-CS"/>
              </w:rPr>
              <w:t>парат</w:t>
            </w:r>
            <w:r>
              <w:rPr>
                <w:rFonts w:cs="Arial"/>
                <w:lang w:val="sr-Cyrl-RS" w:eastAsia="sr-Latn-CS"/>
              </w:rPr>
              <w:t>ом</w:t>
            </w:r>
            <w:r w:rsidRPr="006060BD">
              <w:rPr>
                <w:rFonts w:cs="Arial"/>
                <w:lang w:val="sr-Cyrl-RS" w:eastAsia="sr-Latn-CS"/>
              </w:rPr>
              <w:t xml:space="preserve"> за хемијску анализу на лицу места свих битних елемената посуде (данца, плаштеви, прикључци, пок</w:t>
            </w:r>
            <w:r>
              <w:rPr>
                <w:rFonts w:cs="Arial"/>
                <w:lang w:val="sr-Cyrl-RS" w:eastAsia="sr-Latn-CS"/>
              </w:rPr>
              <w:t xml:space="preserve">лопци, прирубнице, крагне...) </w:t>
            </w:r>
            <w:r w:rsidRPr="006060BD">
              <w:rPr>
                <w:rFonts w:cs="Arial"/>
                <w:lang w:val="sr-Cyrl-RS" w:eastAsia="sr-Latn-CS"/>
              </w:rPr>
              <w:t>са садржајем „С“ и дефинисањем материјала од кога је посуда стварно урађена.</w:t>
            </w:r>
          </w:p>
          <w:p w:rsidR="00F740E0" w:rsidRDefault="00F740E0" w:rsidP="00723605">
            <w:pPr>
              <w:autoSpaceDE w:val="0"/>
              <w:autoSpaceDN w:val="0"/>
              <w:adjustRightInd w:val="0"/>
              <w:rPr>
                <w:rFonts w:cs="Arial"/>
                <w:b/>
                <w:u w:val="single"/>
                <w:lang w:val="sr-Cyrl-RS" w:eastAsia="sr-Latn-CS"/>
              </w:rPr>
            </w:pPr>
            <w:r w:rsidRPr="00006EF9">
              <w:rPr>
                <w:rFonts w:cs="Arial"/>
                <w:b/>
                <w:u w:val="single"/>
                <w:lang w:val="sr-Cyrl-RS" w:eastAsia="sr-Latn-CS"/>
              </w:rPr>
              <w:t xml:space="preserve">Доказ : </w:t>
            </w:r>
          </w:p>
          <w:p w:rsidR="00F740E0" w:rsidRDefault="00F740E0" w:rsidP="00723605">
            <w:pPr>
              <w:autoSpaceDE w:val="0"/>
              <w:autoSpaceDN w:val="0"/>
              <w:adjustRightInd w:val="0"/>
              <w:rPr>
                <w:rFonts w:cs="Arial"/>
                <w:sz w:val="24"/>
                <w:szCs w:val="24"/>
                <w:lang w:val="sr-Cyrl-RS"/>
              </w:rPr>
            </w:pPr>
            <w:r>
              <w:rPr>
                <w:rFonts w:cs="Arial"/>
                <w:sz w:val="24"/>
                <w:szCs w:val="24"/>
                <w:lang w:val="sr-Cyrl-RS"/>
              </w:rPr>
              <w:t>Списак опреме са карактеристикама оверен од стране понуђача</w:t>
            </w:r>
          </w:p>
          <w:p w:rsidR="00F740E0" w:rsidRPr="001F3238" w:rsidRDefault="00F740E0" w:rsidP="00723605">
            <w:pPr>
              <w:rPr>
                <w:rFonts w:cs="Arial"/>
                <w:b/>
                <w:u w:val="single"/>
                <w:lang w:val="sr-Latn-CS" w:eastAsia="sr-Latn-CS"/>
              </w:rPr>
            </w:pPr>
            <w:r w:rsidRPr="001F3238">
              <w:rPr>
                <w:rFonts w:cs="Arial"/>
                <w:b/>
                <w:u w:val="single"/>
                <w:lang w:val="sr-Latn-CS" w:eastAsia="sr-Latn-CS"/>
              </w:rPr>
              <w:t>Напомена:</w:t>
            </w:r>
          </w:p>
          <w:p w:rsidR="00F740E0" w:rsidRPr="001F3238" w:rsidRDefault="00F740E0" w:rsidP="00F740E0">
            <w:pPr>
              <w:numPr>
                <w:ilvl w:val="0"/>
                <w:numId w:val="21"/>
              </w:numPr>
              <w:snapToGrid w:val="0"/>
              <w:rPr>
                <w:rFonts w:cs="Arial"/>
                <w:lang w:val="sr-Latn-CS" w:eastAsia="sr-Latn-CS"/>
              </w:rPr>
            </w:pPr>
            <w:r w:rsidRPr="001F3238">
              <w:rPr>
                <w:rFonts w:cs="Arial"/>
                <w:lang w:val="sr-Latn-CS" w:eastAsia="sr-Latn-CS"/>
              </w:rPr>
              <w:t>У случају да понуду подноси група понуђача, доказ</w:t>
            </w:r>
            <w:r w:rsidRPr="001F3238">
              <w:rPr>
                <w:rFonts w:cs="Arial"/>
                <w:lang w:val="sr-Cyrl-RS" w:eastAsia="sr-Latn-CS"/>
              </w:rPr>
              <w:t>е</w:t>
            </w:r>
            <w:r w:rsidRPr="001F3238">
              <w:rPr>
                <w:rFonts w:cs="Arial"/>
                <w:lang w:val="sr-Latn-CS" w:eastAsia="sr-Latn-CS"/>
              </w:rPr>
              <w:t xml:space="preserve">  доставити за оног члана групе који испуњава тражени услов (довољно је да 1 члан групе достави </w:t>
            </w:r>
            <w:r w:rsidRPr="001F3238">
              <w:rPr>
                <w:rFonts w:cs="Arial"/>
                <w:lang w:val="sr-Cyrl-RS" w:eastAsia="sr-Latn-CS"/>
              </w:rPr>
              <w:t>доказ</w:t>
            </w:r>
            <w:r w:rsidRPr="001F3238">
              <w:rPr>
                <w:rFonts w:cs="Arial"/>
                <w:lang w:val="sr-Latn-CS" w:eastAsia="sr-Latn-CS"/>
              </w:rPr>
              <w:t>, а уколико више њих заједно испуњавају услов</w:t>
            </w:r>
            <w:r w:rsidRPr="001F3238">
              <w:rPr>
                <w:rFonts w:cs="Arial"/>
                <w:lang w:val="sr-Cyrl-RS" w:eastAsia="sr-Latn-CS"/>
              </w:rPr>
              <w:t>,</w:t>
            </w:r>
            <w:r w:rsidRPr="001F3238">
              <w:rPr>
                <w:rFonts w:cs="Arial"/>
                <w:lang w:val="sr-Latn-CS" w:eastAsia="sr-Latn-CS"/>
              </w:rPr>
              <w:t xml:space="preserve"> овај доказ доставити за те чланове.</w:t>
            </w:r>
          </w:p>
          <w:p w:rsidR="00F740E0" w:rsidRPr="00006EF9" w:rsidRDefault="00F740E0" w:rsidP="00723605">
            <w:pPr>
              <w:autoSpaceDE w:val="0"/>
              <w:autoSpaceDN w:val="0"/>
              <w:adjustRightInd w:val="0"/>
              <w:rPr>
                <w:rFonts w:cs="Arial"/>
                <w:b/>
                <w:u w:val="single"/>
                <w:lang w:val="sr-Cyrl-RS" w:eastAsia="sr-Latn-CS"/>
              </w:rPr>
            </w:pPr>
            <w:r w:rsidRPr="001F323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B57EB" w:rsidRPr="00E47C2E" w:rsidTr="008112A2">
        <w:trPr>
          <w:jc w:val="center"/>
        </w:trPr>
        <w:tc>
          <w:tcPr>
            <w:tcW w:w="729" w:type="dxa"/>
            <w:vAlign w:val="center"/>
          </w:tcPr>
          <w:p w:rsidR="00EB57EB" w:rsidRDefault="00EB57EB" w:rsidP="003A4822">
            <w:pPr>
              <w:jc w:val="center"/>
              <w:rPr>
                <w:rFonts w:cs="Arial"/>
                <w:lang w:val="sr-Cyrl-RS"/>
              </w:rPr>
            </w:pPr>
            <w:r>
              <w:rPr>
                <w:rFonts w:cs="Arial"/>
                <w:lang w:val="sr-Cyrl-RS"/>
              </w:rPr>
              <w:lastRenderedPageBreak/>
              <w:t>8.</w:t>
            </w:r>
          </w:p>
        </w:tc>
        <w:tc>
          <w:tcPr>
            <w:tcW w:w="8430" w:type="dxa"/>
          </w:tcPr>
          <w:p w:rsidR="00EB57EB" w:rsidRPr="00EB57EB" w:rsidRDefault="00EB57EB" w:rsidP="00EB57EB">
            <w:pPr>
              <w:autoSpaceDE w:val="0"/>
              <w:autoSpaceDN w:val="0"/>
              <w:adjustRightInd w:val="0"/>
              <w:rPr>
                <w:rFonts w:cs="Arial"/>
                <w:b/>
                <w:u w:val="single"/>
                <w:lang w:val="sr-Latn-CS" w:eastAsia="sr-Latn-CS"/>
              </w:rPr>
            </w:pPr>
            <w:r w:rsidRPr="00EB57EB">
              <w:rPr>
                <w:rFonts w:cs="Arial"/>
                <w:b/>
                <w:u w:val="single"/>
                <w:lang w:val="sr-Latn-CS" w:eastAsia="sr-Latn-CS"/>
              </w:rPr>
              <w:t>Услов:</w:t>
            </w:r>
          </w:p>
          <w:p w:rsidR="00EB57EB" w:rsidRPr="00EB57EB" w:rsidRDefault="00EB57EB" w:rsidP="00EB57EB">
            <w:pPr>
              <w:autoSpaceDE w:val="0"/>
              <w:autoSpaceDN w:val="0"/>
              <w:adjustRightInd w:val="0"/>
              <w:rPr>
                <w:rFonts w:cs="Arial"/>
                <w:lang w:val="sr-Cyrl-RS" w:eastAsia="sr-Latn-CS"/>
              </w:rPr>
            </w:pPr>
            <w:r w:rsidRPr="00EB57EB">
              <w:rPr>
                <w:rFonts w:cs="Arial"/>
                <w:lang w:val="sr-Cyrl-RS" w:eastAsia="sr-Latn-CS"/>
              </w:rPr>
              <w:t>Кадровски</w:t>
            </w:r>
            <w:r w:rsidRPr="00EB57EB">
              <w:rPr>
                <w:rFonts w:cs="Arial"/>
                <w:lang w:val="sr-Latn-CS" w:eastAsia="sr-Latn-CS"/>
              </w:rPr>
              <w:t xml:space="preserve"> капацитет :</w:t>
            </w:r>
          </w:p>
          <w:p w:rsidR="00EB57EB" w:rsidRPr="00EB57EB" w:rsidRDefault="00EB57EB" w:rsidP="00EB57EB">
            <w:pPr>
              <w:autoSpaceDE w:val="0"/>
              <w:autoSpaceDN w:val="0"/>
              <w:adjustRightInd w:val="0"/>
              <w:spacing w:before="0"/>
              <w:rPr>
                <w:rFonts w:cs="Arial"/>
                <w:lang w:val="sr-Cyrl-CS" w:eastAsia="sr-Latn-CS"/>
              </w:rPr>
            </w:pPr>
            <w:r w:rsidRPr="00EB57EB">
              <w:rPr>
                <w:rFonts w:cs="Arial"/>
                <w:lang w:val="sr-Latn-CS" w:eastAsia="sr-Latn-CS"/>
              </w:rPr>
              <w:t>Понуђач располаже довољним кадровским капацитетом ако има запослен</w:t>
            </w:r>
            <w:r w:rsidRPr="00EB57EB">
              <w:rPr>
                <w:rFonts w:cs="Arial"/>
                <w:lang w:val="sr-Cyrl-RS" w:eastAsia="sr-Latn-CS"/>
              </w:rPr>
              <w:t>е</w:t>
            </w:r>
            <w:r w:rsidRPr="00EB57EB">
              <w:rPr>
                <w:rFonts w:cs="Arial"/>
                <w:lang w:val="sr-Latn-CS" w:eastAsia="sr-Latn-CS"/>
              </w:rPr>
              <w:t xml:space="preserve"> </w:t>
            </w:r>
            <w:r w:rsidRPr="00EB57EB">
              <w:rPr>
                <w:rFonts w:cs="Arial"/>
                <w:lang w:val="sr-Cyrl-CS" w:eastAsia="sr-Latn-CS"/>
              </w:rPr>
              <w:t xml:space="preserve">извршиоце :  </w:t>
            </w:r>
          </w:p>
          <w:p w:rsidR="00EB57EB" w:rsidRPr="00EB57EB" w:rsidRDefault="00EB57EB" w:rsidP="00EB57EB">
            <w:pPr>
              <w:autoSpaceDE w:val="0"/>
              <w:autoSpaceDN w:val="0"/>
              <w:adjustRightInd w:val="0"/>
              <w:rPr>
                <w:rFonts w:cs="Arial"/>
                <w:sz w:val="24"/>
                <w:lang w:val="sr-Cyrl-RS"/>
              </w:rPr>
            </w:pPr>
            <w:r w:rsidRPr="00EB57EB">
              <w:rPr>
                <w:rFonts w:cs="Arial"/>
                <w:b/>
                <w:lang w:val="sr-Cyrl-RS" w:eastAsia="sr-Latn-CS"/>
              </w:rPr>
              <w:t>-</w:t>
            </w:r>
            <w:r w:rsidRPr="00EB57EB">
              <w:rPr>
                <w:rFonts w:cs="Arial"/>
                <w:sz w:val="24"/>
              </w:rPr>
              <w:t>најмање 2 дипломирана инжењера машинства са важећом лиценцом број  330 (одговорни пројектант термотехнике, термоенергетике, процесне и гасне технике).</w:t>
            </w:r>
          </w:p>
          <w:p w:rsidR="00EB57EB" w:rsidRPr="00EB57EB" w:rsidRDefault="00EB57EB" w:rsidP="00EB57EB">
            <w:pPr>
              <w:autoSpaceDE w:val="0"/>
              <w:autoSpaceDN w:val="0"/>
              <w:adjustRightInd w:val="0"/>
              <w:rPr>
                <w:rFonts w:cs="Arial"/>
                <w:sz w:val="24"/>
                <w:lang w:val="sr-Cyrl-RS"/>
              </w:rPr>
            </w:pPr>
            <w:r w:rsidRPr="00EB57EB">
              <w:rPr>
                <w:rFonts w:cs="Arial"/>
                <w:sz w:val="24"/>
                <w:lang w:val="sr-Cyrl-RS"/>
              </w:rPr>
              <w:t xml:space="preserve">Доказ : </w:t>
            </w:r>
            <w:r w:rsidRPr="00EB57EB">
              <w:rPr>
                <w:rFonts w:cs="Arial"/>
                <w:sz w:val="24"/>
                <w:szCs w:val="24"/>
                <w:lang w:val="sr-Cyrl-RS"/>
              </w:rPr>
              <w:t>Фотокопија важеће лиценце, М образац или уговор о ангажовању</w:t>
            </w:r>
          </w:p>
          <w:p w:rsidR="00EB57EB" w:rsidRPr="00EB57EB" w:rsidRDefault="00EB57EB" w:rsidP="00EB57EB">
            <w:pPr>
              <w:autoSpaceDE w:val="0"/>
              <w:autoSpaceDN w:val="0"/>
              <w:adjustRightInd w:val="0"/>
              <w:rPr>
                <w:rFonts w:cs="Arial"/>
                <w:sz w:val="24"/>
                <w:szCs w:val="24"/>
                <w:lang w:val="sr-Cyrl-RS"/>
              </w:rPr>
            </w:pPr>
            <w:r w:rsidRPr="00EB57EB">
              <w:rPr>
                <w:rFonts w:cs="Arial"/>
                <w:sz w:val="24"/>
                <w:lang w:val="sr-Cyrl-RS"/>
              </w:rPr>
              <w:t>-</w:t>
            </w:r>
            <w:r w:rsidRPr="00EB57EB">
              <w:rPr>
                <w:rFonts w:cs="Arial"/>
                <w:sz w:val="24"/>
                <w:szCs w:val="24"/>
              </w:rPr>
              <w:t xml:space="preserve">најмање </w:t>
            </w:r>
            <w:r w:rsidRPr="00EB57EB">
              <w:rPr>
                <w:rFonts w:cs="Arial"/>
                <w:sz w:val="24"/>
                <w:szCs w:val="24"/>
                <w:lang w:val="sr-Cyrl-RS"/>
              </w:rPr>
              <w:t>1</w:t>
            </w:r>
            <w:r w:rsidRPr="00EB57EB">
              <w:rPr>
                <w:rFonts w:cs="Arial"/>
                <w:sz w:val="24"/>
                <w:szCs w:val="24"/>
              </w:rPr>
              <w:t xml:space="preserve"> дипломиран</w:t>
            </w:r>
            <w:r w:rsidRPr="00EB57EB">
              <w:rPr>
                <w:rFonts w:cs="Arial"/>
                <w:sz w:val="24"/>
                <w:szCs w:val="24"/>
                <w:lang w:val="sr-Cyrl-RS"/>
              </w:rPr>
              <w:t>и</w:t>
            </w:r>
            <w:r w:rsidRPr="00EB57EB">
              <w:rPr>
                <w:rFonts w:cs="Arial"/>
                <w:sz w:val="24"/>
                <w:szCs w:val="24"/>
              </w:rPr>
              <w:t xml:space="preserve"> инжењер машинства са важећом лиценцом број 430 (одговорни </w:t>
            </w:r>
            <w:r w:rsidRPr="00EB57EB">
              <w:rPr>
                <w:rFonts w:cs="Arial"/>
                <w:sz w:val="24"/>
                <w:szCs w:val="24"/>
                <w:lang w:val="sr-Cyrl-RS"/>
              </w:rPr>
              <w:t xml:space="preserve">извођач </w:t>
            </w:r>
            <w:r w:rsidRPr="00EB57EB">
              <w:rPr>
                <w:rFonts w:cs="Arial"/>
                <w:sz w:val="24"/>
                <w:szCs w:val="24"/>
              </w:rPr>
              <w:t>термотехнике, термоенергетике, процесне и гасне технике).</w:t>
            </w:r>
          </w:p>
          <w:p w:rsidR="00EB57EB" w:rsidRPr="00EB57EB" w:rsidRDefault="00EB57EB" w:rsidP="00EB57EB">
            <w:pPr>
              <w:autoSpaceDE w:val="0"/>
              <w:autoSpaceDN w:val="0"/>
              <w:adjustRightInd w:val="0"/>
              <w:rPr>
                <w:rFonts w:cs="Arial"/>
                <w:sz w:val="24"/>
                <w:lang w:val="sr-Cyrl-RS"/>
              </w:rPr>
            </w:pPr>
            <w:r w:rsidRPr="00EB57EB">
              <w:rPr>
                <w:rFonts w:cs="Arial"/>
                <w:sz w:val="24"/>
                <w:lang w:val="sr-Cyrl-RS"/>
              </w:rPr>
              <w:t xml:space="preserve">Доказ : </w:t>
            </w:r>
            <w:r w:rsidRPr="00EB57EB">
              <w:rPr>
                <w:rFonts w:cs="Arial"/>
                <w:sz w:val="24"/>
                <w:szCs w:val="24"/>
                <w:lang w:val="sr-Cyrl-RS"/>
              </w:rPr>
              <w:t>Фотокопија важеће лиценце, М образац или уговор о ангажовању</w:t>
            </w:r>
          </w:p>
          <w:p w:rsidR="00EB57EB" w:rsidRPr="00EB57EB" w:rsidRDefault="00EB57EB" w:rsidP="00EB57EB">
            <w:pPr>
              <w:autoSpaceDE w:val="0"/>
              <w:autoSpaceDN w:val="0"/>
              <w:adjustRightInd w:val="0"/>
              <w:rPr>
                <w:rFonts w:cs="Arial"/>
                <w:sz w:val="24"/>
                <w:szCs w:val="24"/>
                <w:lang w:val="sr-Cyrl-RS"/>
              </w:rPr>
            </w:pPr>
            <w:r w:rsidRPr="00EB57EB">
              <w:rPr>
                <w:rFonts w:cs="Arial"/>
                <w:sz w:val="24"/>
                <w:szCs w:val="24"/>
                <w:lang w:val="sr-Cyrl-RS"/>
              </w:rPr>
              <w:t>-најмање 2 радника са сертификатима о завршеном курсу за визуелно испитивање (ВТ) нивоа 2.</w:t>
            </w:r>
          </w:p>
          <w:p w:rsidR="00EB57EB" w:rsidRPr="00EB57EB" w:rsidRDefault="00EB57EB" w:rsidP="00EB57EB">
            <w:pPr>
              <w:autoSpaceDE w:val="0"/>
              <w:autoSpaceDN w:val="0"/>
              <w:adjustRightInd w:val="0"/>
              <w:rPr>
                <w:rFonts w:cs="Arial"/>
                <w:sz w:val="24"/>
                <w:szCs w:val="24"/>
                <w:lang w:val="sr-Cyrl-RS"/>
              </w:rPr>
            </w:pPr>
            <w:r w:rsidRPr="00EB57EB">
              <w:rPr>
                <w:rFonts w:cs="Arial"/>
                <w:sz w:val="24"/>
                <w:szCs w:val="24"/>
                <w:lang w:val="sr-Cyrl-RS"/>
              </w:rPr>
              <w:t>Доказ : Фотокопија сертификата, М образац или уговор о ангажовању</w:t>
            </w:r>
          </w:p>
          <w:p w:rsidR="00EB57EB" w:rsidRPr="00EB57EB" w:rsidRDefault="00EB57EB" w:rsidP="00EB57EB">
            <w:pPr>
              <w:autoSpaceDE w:val="0"/>
              <w:autoSpaceDN w:val="0"/>
              <w:adjustRightInd w:val="0"/>
              <w:rPr>
                <w:rFonts w:cs="Arial"/>
                <w:b/>
                <w:u w:val="single"/>
                <w:lang w:val="sr-Cyrl-RS" w:eastAsia="sr-Latn-CS"/>
              </w:rPr>
            </w:pPr>
            <w:r w:rsidRPr="00EB57EB">
              <w:rPr>
                <w:rFonts w:cs="Arial"/>
                <w:sz w:val="24"/>
                <w:szCs w:val="24"/>
                <w:lang w:val="sr-Cyrl-RS"/>
              </w:rPr>
              <w:t>-најмање 1  инжењер са  дипломом европског инжењера за заваривање IWE.</w:t>
            </w:r>
          </w:p>
          <w:p w:rsidR="00EB57EB" w:rsidRPr="00EB57EB" w:rsidRDefault="00EB57EB" w:rsidP="00EB57EB">
            <w:pPr>
              <w:autoSpaceDE w:val="0"/>
              <w:autoSpaceDN w:val="0"/>
              <w:adjustRightInd w:val="0"/>
              <w:rPr>
                <w:rFonts w:cs="Arial"/>
                <w:b/>
                <w:lang w:val="sr-Cyrl-RS" w:eastAsia="sr-Latn-CS"/>
              </w:rPr>
            </w:pPr>
            <w:r w:rsidRPr="00EB57EB">
              <w:rPr>
                <w:rFonts w:cs="Arial"/>
                <w:lang w:val="sr-Cyrl-RS" w:eastAsia="sr-Latn-CS"/>
              </w:rPr>
              <w:t>Доказ :</w:t>
            </w:r>
            <w:r w:rsidRPr="00EB57EB">
              <w:rPr>
                <w:rFonts w:cs="Arial"/>
                <w:b/>
                <w:lang w:val="sr-Cyrl-RS" w:eastAsia="sr-Latn-CS"/>
              </w:rPr>
              <w:t xml:space="preserve"> </w:t>
            </w:r>
            <w:r w:rsidRPr="00EB57EB">
              <w:rPr>
                <w:rFonts w:cs="Arial"/>
                <w:sz w:val="24"/>
                <w:szCs w:val="24"/>
                <w:lang w:val="sr-Cyrl-RS"/>
              </w:rPr>
              <w:t>Фотокопија дипломе, М образац или уговор о ангажовању</w:t>
            </w:r>
          </w:p>
          <w:p w:rsidR="00EB57EB" w:rsidRPr="00EB57EB" w:rsidRDefault="00EB57EB" w:rsidP="00EB57EB">
            <w:pPr>
              <w:autoSpaceDE w:val="0"/>
              <w:autoSpaceDN w:val="0"/>
              <w:adjustRightInd w:val="0"/>
              <w:rPr>
                <w:rFonts w:cs="Arial"/>
                <w:sz w:val="24"/>
                <w:szCs w:val="24"/>
                <w:lang w:val="sr-Cyrl-RS"/>
              </w:rPr>
            </w:pPr>
            <w:r w:rsidRPr="00EB57EB">
              <w:rPr>
                <w:rFonts w:cs="Arial"/>
                <w:b/>
                <w:lang w:val="sr-Cyrl-RS" w:eastAsia="sr-Latn-CS"/>
              </w:rPr>
              <w:t>-</w:t>
            </w:r>
            <w:r w:rsidRPr="00EB57EB">
              <w:rPr>
                <w:rFonts w:cs="Arial"/>
                <w:sz w:val="24"/>
                <w:szCs w:val="24"/>
              </w:rPr>
              <w:t xml:space="preserve">најмање </w:t>
            </w:r>
            <w:r w:rsidRPr="00EB57EB">
              <w:rPr>
                <w:rFonts w:cs="Arial"/>
                <w:sz w:val="24"/>
                <w:szCs w:val="24"/>
                <w:lang w:val="sr-Cyrl-RS"/>
              </w:rPr>
              <w:t>1</w:t>
            </w:r>
            <w:r w:rsidRPr="00EB57EB">
              <w:rPr>
                <w:rFonts w:cs="Arial"/>
                <w:sz w:val="24"/>
                <w:szCs w:val="24"/>
              </w:rPr>
              <w:t xml:space="preserve"> оператер нивоа 2 за методе испитивања магнетним флуксом (МТ), пенетрантима (ПТ), радиографско испитивање (РТ) и ултра-звучно испитивање (УТ).</w:t>
            </w:r>
          </w:p>
          <w:p w:rsidR="00EB57EB" w:rsidRPr="00EB57EB" w:rsidRDefault="00EB57EB" w:rsidP="00EB57EB">
            <w:pPr>
              <w:autoSpaceDE w:val="0"/>
              <w:autoSpaceDN w:val="0"/>
              <w:adjustRightInd w:val="0"/>
              <w:rPr>
                <w:rFonts w:cs="Arial"/>
                <w:sz w:val="24"/>
                <w:szCs w:val="24"/>
                <w:lang w:val="sr-Cyrl-RS"/>
              </w:rPr>
            </w:pPr>
            <w:r w:rsidRPr="00EB57EB">
              <w:rPr>
                <w:rFonts w:cs="Arial"/>
                <w:sz w:val="24"/>
                <w:szCs w:val="24"/>
                <w:lang w:val="sr-Cyrl-RS"/>
              </w:rPr>
              <w:t>Доказ : М образац или уговор о ангажовању</w:t>
            </w:r>
          </w:p>
          <w:p w:rsidR="00EB57EB" w:rsidRPr="00EB57EB" w:rsidRDefault="00EB57EB" w:rsidP="00EB57EB">
            <w:pPr>
              <w:autoSpaceDE w:val="0"/>
              <w:autoSpaceDN w:val="0"/>
              <w:adjustRightInd w:val="0"/>
              <w:rPr>
                <w:rFonts w:cs="Arial"/>
                <w:b/>
                <w:u w:val="single"/>
                <w:lang w:val="sr-Cyrl-RS" w:eastAsia="sr-Latn-CS"/>
              </w:rPr>
            </w:pPr>
            <w:r w:rsidRPr="00EB57EB">
              <w:rPr>
                <w:rFonts w:cs="Arial"/>
                <w:sz w:val="24"/>
                <w:szCs w:val="24"/>
                <w:lang w:val="sr-Cyrl-RS"/>
              </w:rPr>
              <w:t>-најмање 1 оператер нивоа 3 за испитивања магнетним флуксом (МТ), испитивање пенетрантима (ПТ),  визуелно испитивање (ВТ) и ултра-звучно испитивање (УТ)</w:t>
            </w:r>
          </w:p>
          <w:p w:rsidR="00EB57EB" w:rsidRPr="00EB57EB" w:rsidRDefault="00EB57EB" w:rsidP="00EB57EB">
            <w:pPr>
              <w:autoSpaceDE w:val="0"/>
              <w:autoSpaceDN w:val="0"/>
              <w:adjustRightInd w:val="0"/>
              <w:rPr>
                <w:rFonts w:cs="Arial"/>
                <w:sz w:val="24"/>
                <w:szCs w:val="24"/>
                <w:lang w:val="sr-Cyrl-RS"/>
              </w:rPr>
            </w:pPr>
            <w:r w:rsidRPr="00EB57EB">
              <w:rPr>
                <w:rFonts w:cs="Arial"/>
                <w:sz w:val="24"/>
                <w:szCs w:val="24"/>
                <w:lang w:val="sr-Cyrl-RS"/>
              </w:rPr>
              <w:t>Доказ : М образац или уговор о ангажовању</w:t>
            </w:r>
          </w:p>
          <w:p w:rsidR="00EB57EB" w:rsidRPr="00EB57EB" w:rsidRDefault="00EB57EB" w:rsidP="00EB57EB">
            <w:pPr>
              <w:autoSpaceDE w:val="0"/>
              <w:autoSpaceDN w:val="0"/>
              <w:adjustRightInd w:val="0"/>
              <w:rPr>
                <w:rFonts w:cs="Arial"/>
                <w:lang w:val="sr-Cyrl-RS" w:eastAsia="sr-Latn-CS"/>
              </w:rPr>
            </w:pPr>
            <w:r w:rsidRPr="00EB57EB">
              <w:rPr>
                <w:rFonts w:cs="Arial"/>
                <w:lang w:val="sr-Cyrl-RS" w:eastAsia="sr-Latn-CS"/>
              </w:rPr>
              <w:t>односно има радно ангажоване наведене извршиоце (по основу другог облика ангажовања ван радног односа, предвиђеног члановима 197-202. Закона о раду)</w:t>
            </w:r>
          </w:p>
          <w:p w:rsidR="00EB57EB" w:rsidRPr="00EB57EB" w:rsidRDefault="00EB57EB" w:rsidP="00EB57EB">
            <w:pPr>
              <w:rPr>
                <w:rFonts w:cs="Arial"/>
                <w:b/>
                <w:u w:val="single"/>
                <w:lang w:val="sr-Latn-CS" w:eastAsia="sr-Latn-CS"/>
              </w:rPr>
            </w:pPr>
            <w:r w:rsidRPr="00EB57EB">
              <w:rPr>
                <w:rFonts w:cs="Arial"/>
                <w:b/>
                <w:u w:val="single"/>
                <w:lang w:val="sr-Latn-CS" w:eastAsia="sr-Latn-CS"/>
              </w:rPr>
              <w:t>Напомена:</w:t>
            </w:r>
          </w:p>
          <w:p w:rsidR="00EB57EB" w:rsidRPr="00EB57EB" w:rsidRDefault="00EB57EB" w:rsidP="00EB57EB">
            <w:pPr>
              <w:numPr>
                <w:ilvl w:val="0"/>
                <w:numId w:val="21"/>
              </w:numPr>
              <w:snapToGrid w:val="0"/>
              <w:rPr>
                <w:rFonts w:cs="Arial"/>
                <w:lang w:val="sr-Latn-CS" w:eastAsia="sr-Latn-CS"/>
              </w:rPr>
            </w:pPr>
            <w:r w:rsidRPr="00EB57EB">
              <w:rPr>
                <w:rFonts w:cs="Arial"/>
                <w:lang w:val="sr-Latn-CS" w:eastAsia="sr-Latn-CS"/>
              </w:rPr>
              <w:t>У случају да понуду подноси група понуђача, доказ</w:t>
            </w:r>
            <w:r w:rsidRPr="00EB57EB">
              <w:rPr>
                <w:rFonts w:cs="Arial"/>
                <w:lang w:val="sr-Cyrl-RS" w:eastAsia="sr-Latn-CS"/>
              </w:rPr>
              <w:t>е</w:t>
            </w:r>
            <w:r w:rsidRPr="00EB57EB">
              <w:rPr>
                <w:rFonts w:cs="Arial"/>
                <w:lang w:val="sr-Latn-CS" w:eastAsia="sr-Latn-CS"/>
              </w:rPr>
              <w:t xml:space="preserve">  доставити за оног члана групе који испуњава тражени услов (довољно је да 1 члан групе достави </w:t>
            </w:r>
            <w:r w:rsidRPr="00EB57EB">
              <w:rPr>
                <w:rFonts w:cs="Arial"/>
                <w:lang w:val="sr-Cyrl-RS" w:eastAsia="sr-Latn-CS"/>
              </w:rPr>
              <w:t>доказ</w:t>
            </w:r>
            <w:r w:rsidRPr="00EB57EB">
              <w:rPr>
                <w:rFonts w:cs="Arial"/>
                <w:lang w:val="sr-Latn-CS" w:eastAsia="sr-Latn-CS"/>
              </w:rPr>
              <w:t>, а уколико више њих заједно испуњавају услов</w:t>
            </w:r>
            <w:r w:rsidRPr="00EB57EB">
              <w:rPr>
                <w:rFonts w:cs="Arial"/>
                <w:lang w:val="sr-Cyrl-RS" w:eastAsia="sr-Latn-CS"/>
              </w:rPr>
              <w:t>,</w:t>
            </w:r>
            <w:r w:rsidRPr="00EB57EB">
              <w:rPr>
                <w:rFonts w:cs="Arial"/>
                <w:lang w:val="sr-Latn-CS" w:eastAsia="sr-Latn-CS"/>
              </w:rPr>
              <w:t xml:space="preserve"> овај доказ доставити за те чланове.</w:t>
            </w:r>
          </w:p>
          <w:p w:rsidR="00EB57EB" w:rsidRPr="006060BD" w:rsidRDefault="00EB57EB" w:rsidP="00EB57EB">
            <w:pPr>
              <w:autoSpaceDE w:val="0"/>
              <w:autoSpaceDN w:val="0"/>
              <w:adjustRightInd w:val="0"/>
              <w:rPr>
                <w:rFonts w:cs="Arial"/>
                <w:b/>
                <w:u w:val="single"/>
                <w:lang w:val="sr-Latn-CS" w:eastAsia="sr-Latn-CS"/>
              </w:rPr>
            </w:pPr>
            <w:r w:rsidRPr="00EB57E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53CD7" w:rsidRDefault="00653CD7" w:rsidP="00BE2596">
      <w:pPr>
        <w:spacing w:before="0"/>
        <w:rPr>
          <w:rFonts w:cs="Arial"/>
          <w:lang w:eastAsia="zh-CN"/>
        </w:rPr>
      </w:pPr>
    </w:p>
    <w:p w:rsidR="000345AB" w:rsidRPr="000345AB" w:rsidRDefault="000345AB" w:rsidP="000345AB">
      <w:pPr>
        <w:spacing w:before="0"/>
        <w:rPr>
          <w:rFonts w:cs="Arial"/>
          <w:lang w:eastAsia="zh-CN"/>
        </w:rPr>
      </w:pPr>
      <w:r w:rsidRPr="000345AB">
        <w:rPr>
          <w:rFonts w:cs="Arial"/>
          <w:lang w:eastAsia="zh-CN"/>
        </w:rPr>
        <w:t>Понуда понуђача који не докаже да испуњава наведене обавезне и додатне услове из тачака 1</w:t>
      </w:r>
      <w:r w:rsidRPr="000345AB">
        <w:rPr>
          <w:rFonts w:cs="Arial"/>
          <w:lang w:val="sr-Cyrl-RS" w:eastAsia="zh-CN"/>
        </w:rPr>
        <w:t xml:space="preserve"> </w:t>
      </w:r>
      <w:r w:rsidRPr="000345AB">
        <w:rPr>
          <w:rFonts w:cs="Arial"/>
          <w:lang w:eastAsia="zh-CN"/>
        </w:rPr>
        <w:t xml:space="preserve">до </w:t>
      </w:r>
      <w:r w:rsidRPr="000345AB">
        <w:rPr>
          <w:rFonts w:cs="Arial"/>
          <w:lang w:val="sr-Cyrl-RS" w:eastAsia="zh-CN"/>
        </w:rPr>
        <w:t>8</w:t>
      </w:r>
      <w:r w:rsidRPr="000345AB">
        <w:rPr>
          <w:rFonts w:cs="Arial"/>
          <w:lang w:eastAsia="zh-CN"/>
        </w:rPr>
        <w:t xml:space="preserve"> овог обрасца, биће одбијена као неприхватљива.</w:t>
      </w:r>
    </w:p>
    <w:p w:rsidR="000345AB" w:rsidRPr="000345AB" w:rsidRDefault="000345AB" w:rsidP="000345AB">
      <w:pPr>
        <w:spacing w:before="0"/>
        <w:rPr>
          <w:rFonts w:cs="Arial"/>
          <w:lang w:val="sr-Cyrl-RS" w:eastAsia="zh-CN"/>
        </w:rPr>
      </w:pPr>
    </w:p>
    <w:p w:rsidR="000345AB" w:rsidRPr="000345AB" w:rsidRDefault="000345AB" w:rsidP="000345AB">
      <w:pPr>
        <w:spacing w:before="0"/>
        <w:rPr>
          <w:rFonts w:cs="Arial"/>
          <w:lang w:eastAsia="zh-CN"/>
        </w:rPr>
      </w:pPr>
      <w:r w:rsidRPr="000345AB">
        <w:rPr>
          <w:rFonts w:cs="Arial"/>
          <w:lang w:eastAsia="zh-CN"/>
        </w:rPr>
        <w:lastRenderedPageBreak/>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0345AB" w:rsidRPr="000345AB" w:rsidRDefault="000345AB" w:rsidP="000345AB">
      <w:pPr>
        <w:spacing w:before="0"/>
        <w:rPr>
          <w:rFonts w:cs="Arial"/>
          <w:lang w:eastAsia="zh-CN"/>
        </w:rPr>
      </w:pPr>
    </w:p>
    <w:p w:rsidR="000345AB" w:rsidRPr="000345AB" w:rsidRDefault="000345AB" w:rsidP="000345AB">
      <w:pPr>
        <w:spacing w:before="0"/>
        <w:rPr>
          <w:rFonts w:cs="Arial"/>
          <w:lang w:val="sr-Cyrl-RS" w:eastAsia="zh-CN"/>
        </w:rPr>
      </w:pPr>
      <w:r w:rsidRPr="000345AB">
        <w:rPr>
          <w:rFonts w:cs="Arial"/>
          <w:lang w:eastAsia="zh-CN"/>
        </w:rPr>
        <w:t>2. Сваки понуђач из групе понуђача  која подноси заједничку понуду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0345AB" w:rsidRPr="000345AB" w:rsidRDefault="000345AB" w:rsidP="000345AB">
      <w:pPr>
        <w:spacing w:before="0"/>
        <w:rPr>
          <w:rFonts w:cs="Arial"/>
          <w:lang w:val="sr-Cyrl-RS" w:eastAsia="zh-CN"/>
        </w:rPr>
      </w:pPr>
    </w:p>
    <w:p w:rsidR="000345AB" w:rsidRPr="000345AB" w:rsidRDefault="000345AB" w:rsidP="000345AB">
      <w:pPr>
        <w:spacing w:before="0"/>
        <w:rPr>
          <w:rFonts w:cs="Arial"/>
          <w:lang w:eastAsia="zh-CN"/>
        </w:rPr>
      </w:pPr>
      <w:r w:rsidRPr="000345AB">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345AB" w:rsidRPr="000345AB" w:rsidRDefault="000345AB" w:rsidP="000345AB">
      <w:pPr>
        <w:spacing w:before="0"/>
        <w:rPr>
          <w:rFonts w:cs="Arial"/>
          <w:lang w:eastAsia="zh-CN"/>
        </w:rPr>
      </w:pPr>
      <w:r w:rsidRPr="000345AB">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345AB" w:rsidRPr="000345AB" w:rsidRDefault="000345AB" w:rsidP="000345AB">
      <w:pPr>
        <w:spacing w:before="0"/>
        <w:rPr>
          <w:rFonts w:cs="Arial"/>
          <w:lang w:eastAsia="zh-CN"/>
        </w:rPr>
      </w:pPr>
    </w:p>
    <w:p w:rsidR="000345AB" w:rsidRPr="000345AB" w:rsidRDefault="000345AB" w:rsidP="000345AB">
      <w:pPr>
        <w:spacing w:before="0"/>
        <w:rPr>
          <w:rFonts w:cs="Arial"/>
          <w:lang w:eastAsia="zh-CN"/>
        </w:rPr>
      </w:pPr>
      <w:r w:rsidRPr="000345AB">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0345AB" w:rsidRPr="000345AB" w:rsidRDefault="000345AB" w:rsidP="000345AB">
      <w:pPr>
        <w:spacing w:before="0"/>
        <w:rPr>
          <w:rFonts w:cs="Arial"/>
          <w:lang w:eastAsia="zh-CN"/>
        </w:rPr>
      </w:pPr>
      <w:r w:rsidRPr="000345AB">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0345AB" w:rsidRPr="000345AB" w:rsidRDefault="000345AB" w:rsidP="000345AB">
      <w:pPr>
        <w:spacing w:before="0"/>
        <w:rPr>
          <w:rFonts w:cs="Arial"/>
          <w:lang w:eastAsia="zh-CN"/>
        </w:rPr>
      </w:pPr>
      <w:r w:rsidRPr="000345AB">
        <w:rPr>
          <w:rFonts w:cs="Arial"/>
          <w:lang w:eastAsia="zh-CN"/>
        </w:rPr>
        <w:t>1)извод из регистра надлежног органа:</w:t>
      </w:r>
    </w:p>
    <w:p w:rsidR="000345AB" w:rsidRPr="000345AB" w:rsidRDefault="000345AB" w:rsidP="000345AB">
      <w:pPr>
        <w:spacing w:before="0"/>
        <w:rPr>
          <w:rFonts w:cs="Arial"/>
          <w:lang w:eastAsia="zh-CN"/>
        </w:rPr>
      </w:pPr>
      <w:r w:rsidRPr="000345AB">
        <w:rPr>
          <w:rFonts w:cs="Arial"/>
          <w:lang w:eastAsia="zh-CN"/>
        </w:rPr>
        <w:t>-извод из регистра АПР: www.apr.gov.rs</w:t>
      </w:r>
    </w:p>
    <w:p w:rsidR="000345AB" w:rsidRPr="000345AB" w:rsidRDefault="000345AB" w:rsidP="000345AB">
      <w:pPr>
        <w:spacing w:before="0"/>
        <w:rPr>
          <w:rFonts w:cs="Arial"/>
          <w:lang w:eastAsia="zh-CN"/>
        </w:rPr>
      </w:pPr>
      <w:r w:rsidRPr="000345AB">
        <w:rPr>
          <w:rFonts w:cs="Arial"/>
          <w:lang w:eastAsia="zh-CN"/>
        </w:rPr>
        <w:t>2)докази из члана 75. став 1. тачка 1) ,2) и 4) Закона</w:t>
      </w:r>
    </w:p>
    <w:p w:rsidR="000345AB" w:rsidRPr="000345AB" w:rsidRDefault="000345AB" w:rsidP="000345AB">
      <w:pPr>
        <w:spacing w:before="0"/>
        <w:rPr>
          <w:rFonts w:cs="Arial"/>
          <w:lang w:eastAsia="zh-CN"/>
        </w:rPr>
      </w:pPr>
      <w:r w:rsidRPr="000345AB">
        <w:rPr>
          <w:rFonts w:cs="Arial"/>
          <w:lang w:eastAsia="zh-CN"/>
        </w:rPr>
        <w:t>-регистар понуђача: www.apr.gov.rs</w:t>
      </w:r>
    </w:p>
    <w:p w:rsidR="000345AB" w:rsidRPr="000345AB" w:rsidRDefault="000345AB" w:rsidP="000345AB">
      <w:pPr>
        <w:spacing w:before="0"/>
        <w:rPr>
          <w:rFonts w:cs="Arial"/>
          <w:lang w:eastAsia="zh-CN"/>
        </w:rPr>
      </w:pPr>
    </w:p>
    <w:p w:rsidR="000345AB" w:rsidRPr="000345AB" w:rsidRDefault="000345AB" w:rsidP="000345AB">
      <w:pPr>
        <w:spacing w:before="0"/>
        <w:rPr>
          <w:rFonts w:cs="Arial"/>
          <w:lang w:eastAsia="zh-CN"/>
        </w:rPr>
      </w:pPr>
      <w:r w:rsidRPr="000345AB">
        <w:rPr>
          <w:rFonts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0345AB" w:rsidRPr="000345AB" w:rsidRDefault="000345AB" w:rsidP="000345AB">
      <w:pPr>
        <w:spacing w:before="0"/>
        <w:rPr>
          <w:rFonts w:cs="Arial"/>
          <w:lang w:eastAsia="zh-CN"/>
        </w:rPr>
      </w:pPr>
    </w:p>
    <w:p w:rsidR="000345AB" w:rsidRPr="000345AB" w:rsidRDefault="000345AB" w:rsidP="000345AB">
      <w:pPr>
        <w:spacing w:before="0"/>
        <w:rPr>
          <w:rFonts w:cs="Arial"/>
          <w:lang w:eastAsia="zh-CN"/>
        </w:rPr>
      </w:pPr>
      <w:r w:rsidRPr="000345AB">
        <w:rPr>
          <w:rFonts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345AB" w:rsidRPr="000345AB" w:rsidRDefault="000345AB" w:rsidP="000345AB">
      <w:pPr>
        <w:spacing w:before="0"/>
        <w:rPr>
          <w:rFonts w:cs="Arial"/>
          <w:lang w:eastAsia="zh-CN"/>
        </w:rPr>
      </w:pPr>
    </w:p>
    <w:p w:rsidR="000345AB" w:rsidRPr="000345AB" w:rsidRDefault="000345AB" w:rsidP="000345AB">
      <w:pPr>
        <w:spacing w:before="0"/>
        <w:rPr>
          <w:rFonts w:cs="Arial"/>
          <w:lang w:eastAsia="zh-CN"/>
        </w:rPr>
      </w:pPr>
      <w:r w:rsidRPr="000345AB">
        <w:rPr>
          <w:rFonts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345AB" w:rsidRPr="000345AB" w:rsidRDefault="000345AB" w:rsidP="000345AB">
      <w:pPr>
        <w:spacing w:before="0"/>
        <w:rPr>
          <w:rFonts w:cs="Arial"/>
          <w:lang w:eastAsia="zh-CN"/>
        </w:rPr>
      </w:pPr>
    </w:p>
    <w:p w:rsidR="000345AB" w:rsidRPr="000345AB" w:rsidRDefault="000345AB" w:rsidP="000345AB">
      <w:pPr>
        <w:spacing w:before="0"/>
        <w:rPr>
          <w:rFonts w:cs="Arial"/>
          <w:lang w:eastAsia="zh-CN"/>
        </w:rPr>
      </w:pPr>
      <w:r w:rsidRPr="000345AB">
        <w:rPr>
          <w:rFonts w:cs="Arial"/>
          <w:lang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345AB" w:rsidRPr="000345AB" w:rsidRDefault="000345AB" w:rsidP="000345AB">
      <w:pPr>
        <w:spacing w:before="0"/>
        <w:rPr>
          <w:rFonts w:cs="Arial"/>
          <w:lang w:eastAsia="zh-CN"/>
        </w:rPr>
      </w:pPr>
    </w:p>
    <w:p w:rsidR="000345AB" w:rsidRPr="000345AB" w:rsidRDefault="000345AB" w:rsidP="000345AB">
      <w:pPr>
        <w:spacing w:before="0"/>
        <w:rPr>
          <w:rFonts w:cs="Arial"/>
          <w:lang w:eastAsia="zh-CN"/>
        </w:rPr>
      </w:pPr>
      <w:r w:rsidRPr="000345AB">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D505F" w:rsidRDefault="005D505F" w:rsidP="00B13CD3">
      <w:pPr>
        <w:spacing w:before="0"/>
        <w:rPr>
          <w:rFonts w:cs="Arial"/>
          <w:color w:val="00B0F0"/>
          <w:lang w:val="sr-Cyrl-RS" w:eastAsia="zh-CN"/>
        </w:rPr>
      </w:pPr>
    </w:p>
    <w:p w:rsidR="00163D46" w:rsidRDefault="00163D46" w:rsidP="00BE7496">
      <w:pPr>
        <w:pStyle w:val="KDPodnaslov1"/>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297798704"/>
      <w:bookmarkStart w:id="193" w:name="_Toc310433002"/>
      <w:bookmarkStart w:id="194" w:name="_Toc374917437"/>
      <w:bookmarkStart w:id="195" w:name="_Toc415142477"/>
      <w:bookmarkStart w:id="196"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322313" w:rsidRDefault="008D2B23" w:rsidP="00BE7496">
      <w:pPr>
        <w:pStyle w:val="KDPodnaslov1"/>
        <w:spacing w:before="0"/>
        <w:rPr>
          <w:rFonts w:cs="Arial"/>
          <w:lang w:val="sr-Cyrl-RS"/>
        </w:rPr>
      </w:pPr>
      <w:r w:rsidRPr="00E47C2E">
        <w:rPr>
          <w:rFonts w:cs="Arial"/>
        </w:rPr>
        <w:t xml:space="preserve">5. </w:t>
      </w:r>
      <w:bookmarkStart w:id="197" w:name="_Toc442559885"/>
      <w:r w:rsidR="00322313" w:rsidRPr="00E47C2E">
        <w:rPr>
          <w:rFonts w:cs="Arial"/>
        </w:rPr>
        <w:t>КРИТЕРИЈУМ ЗА ДОДЕЛУ УГОВОРА</w:t>
      </w:r>
      <w:bookmarkEnd w:id="197"/>
    </w:p>
    <w:p w:rsidR="00DD3DAC" w:rsidRPr="00DD3DAC" w:rsidRDefault="00DD3DAC" w:rsidP="00BE7496">
      <w:pPr>
        <w:pStyle w:val="KDPodnaslov1"/>
        <w:spacing w:before="0"/>
        <w:rPr>
          <w:rFonts w:cs="Arial"/>
          <w:lang w:val="sr-Cyrl-RS"/>
        </w:rPr>
      </w:pPr>
    </w:p>
    <w:p w:rsidR="00BE2596" w:rsidRPr="00DD3DAC" w:rsidRDefault="00BE2596" w:rsidP="000345AB">
      <w:pPr>
        <w:pStyle w:val="KDKomentar"/>
        <w:spacing w:before="0"/>
        <w:rPr>
          <w:rFonts w:cs="Arial"/>
          <w:b/>
          <w:i w:val="0"/>
          <w:color w:val="000000" w:themeColor="text1"/>
          <w:sz w:val="22"/>
          <w:szCs w:val="22"/>
        </w:rPr>
      </w:pPr>
      <w:r w:rsidRPr="00DD3DAC">
        <w:rPr>
          <w:rFonts w:cs="Arial"/>
          <w:i w:val="0"/>
          <w:color w:val="000000" w:themeColor="text1"/>
          <w:sz w:val="22"/>
          <w:szCs w:val="22"/>
        </w:rPr>
        <w:t xml:space="preserve">Избор најповољније понуде ће се извршити применом критеријума </w:t>
      </w:r>
      <w:r w:rsidRPr="00DD3DAC">
        <w:rPr>
          <w:rFonts w:cs="Arial"/>
          <w:b/>
          <w:i w:val="0"/>
          <w:color w:val="000000" w:themeColor="text1"/>
          <w:sz w:val="22"/>
          <w:szCs w:val="22"/>
        </w:rPr>
        <w:t>„Најнижа понуђена цена“.</w:t>
      </w:r>
    </w:p>
    <w:p w:rsidR="00BE2596" w:rsidRPr="000345AB" w:rsidRDefault="00BE2596" w:rsidP="000345AB">
      <w:pPr>
        <w:pStyle w:val="KDKomentar"/>
        <w:spacing w:before="0"/>
        <w:rPr>
          <w:rFonts w:cs="Arial"/>
          <w:i w:val="0"/>
          <w:color w:val="000000" w:themeColor="text1"/>
          <w:sz w:val="22"/>
          <w:szCs w:val="22"/>
          <w:lang w:val="sr-Cyrl-RS"/>
        </w:rPr>
      </w:pPr>
      <w:r w:rsidRPr="00DD3DAC">
        <w:rPr>
          <w:rFonts w:cs="Arial"/>
          <w:i w:val="0"/>
          <w:color w:val="000000" w:themeColor="text1"/>
          <w:sz w:val="22"/>
          <w:szCs w:val="22"/>
        </w:rPr>
        <w:t>Критеријум за оцењивање понуда</w:t>
      </w:r>
      <w:r w:rsidRPr="00DD3DAC">
        <w:rPr>
          <w:rFonts w:cs="Arial"/>
          <w:b/>
          <w:i w:val="0"/>
          <w:color w:val="000000" w:themeColor="text1"/>
          <w:sz w:val="22"/>
          <w:szCs w:val="22"/>
        </w:rPr>
        <w:t xml:space="preserve"> Најнижа понуђена цена, </w:t>
      </w:r>
      <w:r w:rsidRPr="00DD3DAC">
        <w:rPr>
          <w:rFonts w:cs="Arial"/>
          <w:i w:val="0"/>
          <w:color w:val="000000" w:themeColor="text1"/>
          <w:sz w:val="22"/>
          <w:szCs w:val="22"/>
        </w:rPr>
        <w:t>заснива се на понуђеној цени</w:t>
      </w:r>
      <w:r w:rsidRPr="00DD3DAC">
        <w:rPr>
          <w:rFonts w:cs="Arial"/>
          <w:i w:val="0"/>
          <w:color w:val="000000" w:themeColor="text1"/>
          <w:sz w:val="22"/>
          <w:szCs w:val="22"/>
          <w:lang w:val="sr-Cyrl-CS"/>
        </w:rPr>
        <w:t xml:space="preserve"> као једином критеријуму</w:t>
      </w:r>
      <w:r w:rsidRPr="00DD3DAC">
        <w:rPr>
          <w:rFonts w:cs="Arial"/>
          <w:i w:val="0"/>
          <w:color w:val="000000" w:themeColor="text1"/>
          <w:sz w:val="22"/>
          <w:szCs w:val="22"/>
        </w:rPr>
        <w:t>.</w:t>
      </w:r>
    </w:p>
    <w:p w:rsidR="00DD3DAC" w:rsidRPr="00DD3DAC" w:rsidRDefault="00DD3DAC" w:rsidP="000345AB">
      <w:pPr>
        <w:spacing w:before="0" w:line="276" w:lineRule="auto"/>
        <w:rPr>
          <w:rFonts w:eastAsia="Calibri" w:cs="Arial"/>
          <w:lang w:val="sr-Cyrl-RS"/>
        </w:rPr>
      </w:pPr>
      <w:r w:rsidRPr="00DD3DAC">
        <w:rPr>
          <w:rFonts w:eastAsia="Calibri"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DD3DAC" w:rsidRPr="00DD3DAC" w:rsidRDefault="00DD3DAC" w:rsidP="000345AB">
      <w:pPr>
        <w:tabs>
          <w:tab w:val="left" w:pos="567"/>
        </w:tabs>
        <w:spacing w:before="0"/>
        <w:rPr>
          <w:rFonts w:cs="Arial"/>
          <w:color w:val="000000" w:themeColor="text1"/>
          <w:lang w:val="sr-Cyrl-RS"/>
        </w:rPr>
      </w:pPr>
      <w:r w:rsidRPr="00DD3DAC">
        <w:rPr>
          <w:rFonts w:cs="Arial"/>
          <w:color w:val="000000" w:themeColor="text1"/>
        </w:rPr>
        <w:t>У понуђену цену страног понуђача урачунавају се и царинске дажбине.</w:t>
      </w:r>
    </w:p>
    <w:p w:rsidR="00DD3DAC" w:rsidRPr="00DD3DAC" w:rsidRDefault="00DD3DAC" w:rsidP="000345AB">
      <w:pPr>
        <w:spacing w:before="0" w:line="276" w:lineRule="auto"/>
        <w:rPr>
          <w:rFonts w:eastAsia="Calibri" w:cs="Arial"/>
        </w:rPr>
      </w:pPr>
      <w:r w:rsidRPr="00DD3DAC">
        <w:rPr>
          <w:rFonts w:eastAsia="Calibri"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DD3DAC" w:rsidRPr="00DD3DAC" w:rsidRDefault="00DD3DAC" w:rsidP="000345AB">
      <w:pPr>
        <w:spacing w:before="0" w:line="276" w:lineRule="auto"/>
        <w:rPr>
          <w:rFonts w:eastAsia="Calibri" w:cs="Arial"/>
          <w:lang w:val="sr-Cyrl-RS"/>
        </w:rPr>
      </w:pPr>
      <w:r w:rsidRPr="00DD3DAC">
        <w:rPr>
          <w:rFonts w:eastAsia="Calibri"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DD3DAC">
        <w:rPr>
          <w:rFonts w:eastAsia="Calibri" w:cs="Arial"/>
          <w:lang w:val="sr-Cyrl-RS"/>
        </w:rPr>
        <w:t xml:space="preserve"> (</w:t>
      </w:r>
      <w:r w:rsidRPr="00DD3DAC">
        <w:rPr>
          <w:rFonts w:eastAsia="Calibri" w:cs="Arial"/>
        </w:rPr>
        <w:t xml:space="preserve">лице из </w:t>
      </w:r>
      <w:r w:rsidRPr="00DD3DAC">
        <w:rPr>
          <w:rFonts w:eastAsia="Calibri" w:cs="Arial"/>
          <w:lang w:val="sr-Cyrl-RS"/>
        </w:rPr>
        <w:t xml:space="preserve">члана 86. </w:t>
      </w:r>
      <w:r w:rsidRPr="00DD3DAC">
        <w:rPr>
          <w:rFonts w:eastAsia="Calibri" w:cs="Arial"/>
        </w:rPr>
        <w:t xml:space="preserve">става 6. </w:t>
      </w:r>
      <w:r w:rsidRPr="00DD3DAC">
        <w:rPr>
          <w:rFonts w:eastAsia="Calibri" w:cs="Arial"/>
          <w:lang w:val="sr-Cyrl-RS"/>
        </w:rPr>
        <w:t>ЗЈН).</w:t>
      </w:r>
    </w:p>
    <w:p w:rsidR="001102F2" w:rsidRDefault="00DD3DAC" w:rsidP="000345AB">
      <w:pPr>
        <w:spacing w:before="0" w:line="276" w:lineRule="auto"/>
        <w:rPr>
          <w:rFonts w:eastAsia="Calibri" w:cs="Arial"/>
          <w:lang w:val="sr-Cyrl-RS"/>
        </w:rPr>
      </w:pPr>
      <w:r w:rsidRPr="00DD3DAC">
        <w:rPr>
          <w:rFonts w:eastAsia="Calibri"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DD3DAC">
        <w:rPr>
          <w:rFonts w:eastAsia="Calibri" w:cs="Arial"/>
          <w:lang w:val="sr-Cyrl-RS"/>
        </w:rPr>
        <w:t xml:space="preserve"> (</w:t>
      </w:r>
      <w:r w:rsidRPr="00DD3DAC">
        <w:rPr>
          <w:rFonts w:eastAsia="Calibri" w:cs="Arial"/>
        </w:rPr>
        <w:t xml:space="preserve">лице из </w:t>
      </w:r>
      <w:r w:rsidRPr="00DD3DAC">
        <w:rPr>
          <w:rFonts w:eastAsia="Calibri" w:cs="Arial"/>
          <w:lang w:val="sr-Cyrl-RS"/>
        </w:rPr>
        <w:t xml:space="preserve">члана 86. </w:t>
      </w:r>
      <w:r w:rsidRPr="00DD3DAC">
        <w:rPr>
          <w:rFonts w:eastAsia="Calibri" w:cs="Arial"/>
        </w:rPr>
        <w:t xml:space="preserve">става 6. </w:t>
      </w:r>
      <w:r w:rsidRPr="00DD3DAC">
        <w:rPr>
          <w:rFonts w:eastAsia="Calibri" w:cs="Arial"/>
          <w:lang w:val="sr-Cyrl-RS"/>
        </w:rPr>
        <w:t>ЗЈН)</w:t>
      </w:r>
      <w:r w:rsidR="001102F2">
        <w:rPr>
          <w:rFonts w:eastAsia="Calibri" w:cs="Arial"/>
          <w:lang w:val="sr-Cyrl-RS"/>
        </w:rPr>
        <w:t>.</w:t>
      </w:r>
    </w:p>
    <w:p w:rsidR="000345AB" w:rsidRDefault="00DD3DAC" w:rsidP="000345AB">
      <w:pPr>
        <w:spacing w:before="0" w:line="276" w:lineRule="auto"/>
        <w:rPr>
          <w:rFonts w:eastAsia="Calibri" w:cs="Arial"/>
          <w:lang w:val="sr-Cyrl-RS"/>
        </w:rPr>
      </w:pPr>
      <w:r w:rsidRPr="00DD3DAC">
        <w:rPr>
          <w:rFonts w:cs="Arial"/>
          <w:color w:val="000000" w:themeColor="text1"/>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DD3DAC" w:rsidRPr="000345AB" w:rsidRDefault="00DD3DAC" w:rsidP="000345AB">
      <w:pPr>
        <w:spacing w:before="0" w:line="276" w:lineRule="auto"/>
        <w:rPr>
          <w:rFonts w:eastAsia="Calibri" w:cs="Arial"/>
          <w:lang w:val="sr-Cyrl-RS"/>
        </w:rPr>
      </w:pPr>
      <w:r w:rsidRPr="00DD3DAC">
        <w:rPr>
          <w:rFonts w:cs="Arial"/>
          <w:color w:val="000000" w:themeColor="text1"/>
        </w:rPr>
        <w:t xml:space="preserve">Предност дата за домаће понуђаче (члан 86. став 1. до 4.Закона) у поступцима јавних набавки у којима учествују </w:t>
      </w:r>
      <w:r w:rsidRPr="00DD3DAC">
        <w:rPr>
          <w:rFonts w:cs="Arial"/>
          <w:color w:val="000000" w:themeColor="text1"/>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5D505F" w:rsidRDefault="00A477F6" w:rsidP="00621752">
      <w:pPr>
        <w:pStyle w:val="KDParagraf"/>
        <w:spacing w:before="0"/>
        <w:rPr>
          <w:rFonts w:cs="Arial"/>
          <w:color w:val="00B0F0"/>
          <w:lang w:val="sr-Cyrl-RS"/>
        </w:rPr>
      </w:pPr>
    </w:p>
    <w:p w:rsidR="00BE2596" w:rsidRPr="00DD3DAC" w:rsidRDefault="00BE2596" w:rsidP="002A235A">
      <w:pPr>
        <w:pStyle w:val="KDPodnaslov2"/>
        <w:numPr>
          <w:ilvl w:val="1"/>
          <w:numId w:val="16"/>
        </w:numPr>
        <w:spacing w:before="0"/>
        <w:jc w:val="both"/>
        <w:rPr>
          <w:color w:val="000000" w:themeColor="text1"/>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DD3DAC">
        <w:rPr>
          <w:rFonts w:eastAsia="TimesNewRomanPSMT" w:cs="Arial"/>
          <w:bCs/>
          <w:iCs/>
          <w:color w:val="000000" w:themeColor="text1"/>
        </w:rPr>
        <w:t>истом понуђеном ценом:</w:t>
      </w:r>
    </w:p>
    <w:p w:rsidR="000345AB" w:rsidRPr="00E47C2E" w:rsidRDefault="000345AB" w:rsidP="000345AB">
      <w:pPr>
        <w:spacing w:before="0"/>
        <w:rPr>
          <w:rFonts w:cs="Arial"/>
        </w:rPr>
      </w:pPr>
      <w:bookmarkStart w:id="198" w:name="_Toc442559887"/>
      <w:bookmarkEnd w:id="192"/>
      <w:bookmarkEnd w:id="193"/>
      <w:bookmarkEnd w:id="194"/>
      <w:bookmarkEnd w:id="195"/>
      <w:bookmarkEnd w:id="196"/>
      <w:r w:rsidRPr="00AC7DE1">
        <w:rPr>
          <w:rFonts w:cs="Arial"/>
        </w:rPr>
        <w:t xml:space="preserve">Уколико две или више понуда имају исту понуђену цену, </w:t>
      </w:r>
      <w:r w:rsidRPr="00E47C2E">
        <w:rPr>
          <w:rFonts w:cs="Arial"/>
        </w:rPr>
        <w:t>повољнија понуда биће изабрана путем жреба.</w:t>
      </w:r>
    </w:p>
    <w:p w:rsidR="000345AB" w:rsidRDefault="000345AB" w:rsidP="000345AB">
      <w:pPr>
        <w:spacing w:before="0"/>
        <w:rPr>
          <w:rFonts w:cs="Arial"/>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815A29" w:rsidRDefault="00815A29" w:rsidP="000345AB">
      <w:pPr>
        <w:spacing w:before="0"/>
        <w:rPr>
          <w:rFonts w:cs="Arial"/>
          <w:lang w:val="sr-Cyrl-RS"/>
        </w:rPr>
      </w:pPr>
    </w:p>
    <w:p w:rsidR="00815A29" w:rsidRDefault="00815A29" w:rsidP="000345AB">
      <w:pPr>
        <w:spacing w:before="0"/>
        <w:rPr>
          <w:rFonts w:cs="Arial"/>
          <w:lang w:val="sr-Cyrl-RS"/>
        </w:rPr>
      </w:pPr>
    </w:p>
    <w:p w:rsidR="00815A29" w:rsidRDefault="00815A29" w:rsidP="000345AB">
      <w:pPr>
        <w:spacing w:before="0"/>
        <w:rPr>
          <w:rFonts w:cs="Arial"/>
          <w:lang w:val="sr-Cyrl-RS"/>
        </w:rPr>
      </w:pPr>
    </w:p>
    <w:p w:rsidR="00815A29" w:rsidRDefault="00815A29" w:rsidP="000345AB">
      <w:pPr>
        <w:spacing w:before="0"/>
        <w:rPr>
          <w:rFonts w:cs="Arial"/>
          <w:lang w:val="sr-Cyrl-RS"/>
        </w:rPr>
      </w:pPr>
    </w:p>
    <w:p w:rsidR="00815A29" w:rsidRPr="00B01DBA" w:rsidRDefault="00815A29" w:rsidP="000345AB">
      <w:pPr>
        <w:spacing w:before="0"/>
        <w:rPr>
          <w:rFonts w:cs="Arial"/>
          <w:b/>
          <w:lang w:val="sr-Cyrl-RS"/>
        </w:rPr>
      </w:pPr>
    </w:p>
    <w:p w:rsidR="008D2B23" w:rsidRPr="00E47C2E" w:rsidRDefault="00DD3DAC" w:rsidP="00DD3DAC">
      <w:pPr>
        <w:pStyle w:val="KDPodnaslov1"/>
        <w:spacing w:before="0"/>
        <w:ind w:left="360"/>
        <w:rPr>
          <w:rFonts w:cs="Arial"/>
        </w:rPr>
      </w:pPr>
      <w:r>
        <w:rPr>
          <w:rFonts w:cs="Arial"/>
          <w:lang w:val="sr-Cyrl-RS"/>
        </w:rPr>
        <w:t xml:space="preserve">6. </w:t>
      </w:r>
      <w:r w:rsidR="008D2B23" w:rsidRPr="00E47C2E">
        <w:rPr>
          <w:rFonts w:cs="Arial"/>
        </w:rPr>
        <w:t>УПУТСТВО ПОНУЂАЧИМА КАКО ДА САЧИНЕ ПОНУДУ</w:t>
      </w:r>
      <w:bookmarkEnd w:id="19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Default="008D2B23" w:rsidP="008D2B23">
      <w:pPr>
        <w:pStyle w:val="KDParagraf"/>
        <w:spacing w:before="0"/>
        <w:rPr>
          <w:rFonts w:cs="Arial"/>
          <w:lang w:val="sr-Cyrl-RS"/>
        </w:rPr>
      </w:pPr>
    </w:p>
    <w:p w:rsidR="00815A29" w:rsidRPr="00815A29" w:rsidRDefault="00815A29" w:rsidP="008D2B23">
      <w:pPr>
        <w:pStyle w:val="KDParagraf"/>
        <w:spacing w:before="0"/>
        <w:rPr>
          <w:rFonts w:cs="Arial"/>
          <w:lang w:val="sr-Cyrl-RS"/>
        </w:rPr>
      </w:pPr>
    </w:p>
    <w:p w:rsidR="008D2B23" w:rsidRPr="00E47C2E" w:rsidRDefault="008D2B23" w:rsidP="002A235A">
      <w:pPr>
        <w:pStyle w:val="KDPodnaslov2"/>
        <w:numPr>
          <w:ilvl w:val="1"/>
          <w:numId w:val="17"/>
        </w:numPr>
        <w:spacing w:before="0"/>
        <w:jc w:val="both"/>
        <w:rPr>
          <w:rFonts w:cs="Arial"/>
        </w:rPr>
      </w:pPr>
      <w:bookmarkStart w:id="199" w:name="_Toc441651577"/>
      <w:bookmarkStart w:id="200" w:name="_Toc442559888"/>
      <w:r w:rsidRPr="00E47C2E">
        <w:rPr>
          <w:rFonts w:cs="Arial"/>
        </w:rPr>
        <w:t>Језик на којем понуда мора бити састављена</w:t>
      </w:r>
      <w:bookmarkEnd w:id="199"/>
      <w:bookmarkEnd w:id="200"/>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96159" w:rsidRDefault="008D2B23" w:rsidP="008D2B23">
      <w:pPr>
        <w:pStyle w:val="KDKomentar"/>
        <w:spacing w:before="0"/>
        <w:rPr>
          <w:rFonts w:cs="Arial"/>
          <w:i w:val="0"/>
          <w:color w:val="000000" w:themeColor="text1"/>
          <w:sz w:val="22"/>
          <w:szCs w:val="22"/>
        </w:rPr>
      </w:pPr>
      <w:r w:rsidRPr="00596159">
        <w:rPr>
          <w:rFonts w:cs="Arial"/>
          <w:i w:val="0"/>
          <w:color w:val="000000" w:themeColor="text1"/>
          <w:sz w:val="22"/>
          <w:szCs w:val="22"/>
        </w:rPr>
        <w:t>Понуда са свим прилозима мора бити сачињена на српском језику.</w:t>
      </w:r>
    </w:p>
    <w:p w:rsidR="008D2B23" w:rsidRPr="00596159" w:rsidRDefault="008D2B23" w:rsidP="008D2B23">
      <w:pPr>
        <w:pStyle w:val="KDKomentar"/>
        <w:spacing w:before="0"/>
        <w:rPr>
          <w:rStyle w:val="StyleArial"/>
          <w:rFonts w:cs="Arial"/>
          <w:i w:val="0"/>
          <w:color w:val="000000" w:themeColor="text1"/>
          <w:sz w:val="22"/>
          <w:szCs w:val="22"/>
        </w:rPr>
      </w:pPr>
      <w:r w:rsidRPr="00596159">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Default="008D2B23" w:rsidP="008D2B23">
      <w:pPr>
        <w:pStyle w:val="KDParagraf"/>
        <w:spacing w:before="0"/>
        <w:rPr>
          <w:rFonts w:cs="Arial"/>
          <w:lang w:val="ru-RU" w:eastAsia="sr-Latn-CS"/>
        </w:rPr>
      </w:pPr>
    </w:p>
    <w:p w:rsidR="00815A29" w:rsidRPr="00E47C2E" w:rsidRDefault="00815A29" w:rsidP="008D2B23">
      <w:pPr>
        <w:pStyle w:val="KDParagraf"/>
        <w:spacing w:before="0"/>
        <w:rPr>
          <w:rFonts w:cs="Arial"/>
          <w:lang w:val="ru-RU" w:eastAsia="sr-Latn-CS"/>
        </w:rPr>
      </w:pPr>
    </w:p>
    <w:p w:rsidR="008D2B23" w:rsidRPr="00E47C2E" w:rsidRDefault="008D2B23" w:rsidP="002A235A">
      <w:pPr>
        <w:pStyle w:val="KDPodnaslov2"/>
        <w:numPr>
          <w:ilvl w:val="1"/>
          <w:numId w:val="17"/>
        </w:numPr>
        <w:spacing w:before="0"/>
        <w:jc w:val="both"/>
        <w:rPr>
          <w:rFonts w:cs="Arial"/>
        </w:rPr>
      </w:pPr>
      <w:bookmarkStart w:id="201" w:name="_Toc441651578"/>
      <w:bookmarkStart w:id="20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1"/>
      <w:bookmarkEnd w:id="20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w:t>
      </w:r>
      <w:r w:rsidR="00596159">
        <w:rPr>
          <w:rFonts w:cs="Arial"/>
        </w:rPr>
        <w:t xml:space="preserve"> сви документи поднети у понуди</w:t>
      </w:r>
      <w:r w:rsidRPr="00E47C2E">
        <w:rPr>
          <w:rFonts w:cs="Arial"/>
        </w:rPr>
        <w:t xml:space="preserve">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596159" w:rsidRDefault="008D2B23" w:rsidP="008D2B23">
      <w:pPr>
        <w:pStyle w:val="KDKomentar"/>
        <w:spacing w:before="0"/>
        <w:rPr>
          <w:rFonts w:cs="Arial"/>
          <w:i w:val="0"/>
          <w:color w:val="000000" w:themeColor="text1"/>
          <w:sz w:val="22"/>
          <w:szCs w:val="22"/>
        </w:rPr>
      </w:pPr>
      <w:r w:rsidRPr="00596159">
        <w:rPr>
          <w:rFonts w:cs="Arial"/>
          <w:i w:val="0"/>
          <w:color w:val="000000" w:themeColor="text1"/>
          <w:sz w:val="22"/>
          <w:szCs w:val="22"/>
        </w:rPr>
        <w:t xml:space="preserve">Препоручује се да доказе који се достављају уз понуду, а због своје важности не смеју бити оштећени, означени </w:t>
      </w:r>
      <w:r w:rsidRPr="00287A93">
        <w:rPr>
          <w:rFonts w:cs="Arial"/>
          <w:i w:val="0"/>
          <w:color w:val="000000" w:themeColor="text1"/>
          <w:sz w:val="22"/>
          <w:szCs w:val="22"/>
        </w:rPr>
        <w:t>бројем ( меница),</w:t>
      </w:r>
      <w:r w:rsidRPr="00596159">
        <w:rPr>
          <w:rFonts w:cs="Arial"/>
          <w:i w:val="0"/>
          <w:color w:val="000000" w:themeColor="text1"/>
          <w:sz w:val="22"/>
          <w:szCs w:val="22"/>
        </w:rPr>
        <w:t xml:space="preserve">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596159" w:rsidRPr="00596159">
        <w:rPr>
          <w:rFonts w:cs="Arial"/>
          <w:color w:val="000000" w:themeColor="text1"/>
          <w:lang w:val="ru-RU"/>
        </w:rPr>
        <w:t xml:space="preserve">Богољуба Урошевића Црног 44, </w:t>
      </w:r>
      <w:r w:rsidR="002A4077" w:rsidRPr="00E47C2E">
        <w:rPr>
          <w:rFonts w:cs="Arial"/>
          <w:lang w:val="ru-RU"/>
        </w:rPr>
        <w:t>писарница</w:t>
      </w:r>
      <w:r w:rsidRPr="00E47C2E">
        <w:rPr>
          <w:rFonts w:cs="Arial"/>
          <w:lang w:val="ru-RU"/>
        </w:rPr>
        <w:t xml:space="preserve"> - са назнаком: „Понуда за јавну набавку</w:t>
      </w:r>
      <w:r w:rsidR="00596159">
        <w:rPr>
          <w:rFonts w:cs="Arial"/>
          <w:lang w:val="ru-RU"/>
        </w:rPr>
        <w:t xml:space="preserve"> </w:t>
      </w:r>
      <w:r w:rsidR="000345AB">
        <w:rPr>
          <w:rFonts w:cs="Arial"/>
          <w:lang w:val="ru-RU"/>
        </w:rPr>
        <w:t xml:space="preserve">: </w:t>
      </w:r>
      <w:r w:rsidR="000345AB" w:rsidRPr="000345AB">
        <w:rPr>
          <w:rFonts w:cs="Arial"/>
          <w:lang w:val="sr-Cyrl-RS"/>
        </w:rPr>
        <w:t>Израда пројектно техничке документације за опрему под притиском неопходне за прегледе и одобрење од стране именованог тела – ТЕНТ-А</w:t>
      </w:r>
      <w:r w:rsidR="000345AB" w:rsidRPr="000345AB">
        <w:rPr>
          <w:rFonts w:cs="Arial"/>
          <w:bCs/>
          <w:lang w:val="ru-RU"/>
        </w:rPr>
        <w:t>,</w:t>
      </w:r>
      <w:r w:rsidR="005D505F" w:rsidRPr="005D505F">
        <w:rPr>
          <w:rFonts w:cs="Arial"/>
          <w:lang w:val="ru-RU"/>
        </w:rPr>
        <w:t xml:space="preserve"> </w:t>
      </w:r>
      <w:r w:rsidRPr="00E47C2E">
        <w:rPr>
          <w:rFonts w:cs="Arial"/>
          <w:lang w:val="ru-RU"/>
        </w:rPr>
        <w:t xml:space="preserve">- Јавна набавка број </w:t>
      </w:r>
      <w:r w:rsidR="00163D46">
        <w:rPr>
          <w:rFonts w:cs="Arial"/>
          <w:lang w:val="ru-RU"/>
        </w:rPr>
        <w:t>ЈН/3000/</w:t>
      </w:r>
      <w:r w:rsidR="000345AB">
        <w:rPr>
          <w:rFonts w:cs="Arial"/>
          <w:lang w:val="ru-RU"/>
        </w:rPr>
        <w:t>0570/2017 (157</w:t>
      </w:r>
      <w:r w:rsidR="00163D46">
        <w:rPr>
          <w:rFonts w:cs="Arial"/>
          <w:lang w:val="ru-RU"/>
        </w:rPr>
        <w:t>6/2017</w:t>
      </w:r>
      <w:r w:rsidR="00596159">
        <w:rPr>
          <w:rFonts w:cs="Arial"/>
          <w:lang w:val="ru-RU"/>
        </w:rPr>
        <w:t>)</w:t>
      </w:r>
      <w:r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w:t>
      </w:r>
      <w:r w:rsidR="00655F15">
        <w:rPr>
          <w:rFonts w:eastAsia="TimesNewRomanPSMT" w:cs="Arial"/>
          <w:bCs/>
        </w:rPr>
        <w:t>нуђача и навести називе и адрес</w:t>
      </w:r>
      <w:r w:rsidR="00655F15">
        <w:rPr>
          <w:rFonts w:eastAsia="TimesNewRomanPSMT" w:cs="Arial"/>
          <w:bCs/>
          <w:lang w:val="sr-Cyrl-RS"/>
        </w:rPr>
        <w:t>е</w:t>
      </w:r>
      <w:r w:rsidRPr="00E47C2E">
        <w:rPr>
          <w:rFonts w:eastAsia="TimesNewRomanPSMT" w:cs="Arial"/>
          <w:bCs/>
        </w:rPr>
        <w:t xml:space="preserve"> свих чланова групе понуђача</w:t>
      </w:r>
      <w:r w:rsidRPr="00E47C2E">
        <w:rPr>
          <w:rFonts w:cs="Arial"/>
        </w:rPr>
        <w:t>.</w:t>
      </w:r>
    </w:p>
    <w:p w:rsidR="00415138" w:rsidRDefault="00415138" w:rsidP="00613B13">
      <w:pPr>
        <w:pStyle w:val="KDParagraf"/>
        <w:spacing w:before="0"/>
        <w:rPr>
          <w:rFonts w:cs="Arial"/>
          <w:lang w:val="sr-Cyrl-RS"/>
        </w:rPr>
      </w:pPr>
    </w:p>
    <w:p w:rsidR="00613B13" w:rsidRPr="00E47C2E" w:rsidRDefault="00613B13" w:rsidP="00613B13">
      <w:pPr>
        <w:pStyle w:val="KDParagraf"/>
        <w:spacing w:before="0"/>
        <w:rPr>
          <w:rFonts w:cs="Arial"/>
        </w:rPr>
      </w:pPr>
      <w:r w:rsidRPr="00E47C2E">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2A235A">
      <w:pPr>
        <w:pStyle w:val="KDPodnaslov2"/>
        <w:numPr>
          <w:ilvl w:val="1"/>
          <w:numId w:val="17"/>
        </w:numPr>
        <w:spacing w:before="0"/>
        <w:jc w:val="both"/>
        <w:rPr>
          <w:rFonts w:cs="Arial"/>
        </w:rPr>
      </w:pPr>
      <w:bookmarkStart w:id="203" w:name="_Toc441651579"/>
      <w:bookmarkStart w:id="204" w:name="_Toc442559890"/>
      <w:r w:rsidRPr="00E47C2E">
        <w:rPr>
          <w:rFonts w:cs="Arial"/>
        </w:rPr>
        <w:t>Обавезна садржина понуде</w:t>
      </w:r>
      <w:bookmarkEnd w:id="203"/>
      <w:bookmarkEnd w:id="204"/>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596159">
        <w:rPr>
          <w:rFonts w:cs="Arial"/>
          <w:color w:val="000000" w:themeColor="text1"/>
          <w:lang w:val="ru-RU" w:bidi="en-US"/>
        </w:rPr>
        <w:t>о испуњености услова из чл. 75.и 76.</w:t>
      </w:r>
      <w:r w:rsidR="00596159" w:rsidRPr="00596159">
        <w:rPr>
          <w:rFonts w:cs="Arial"/>
          <w:color w:val="000000" w:themeColor="text1"/>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9D45F8" w:rsidRPr="009D45F8" w:rsidRDefault="009D45F8" w:rsidP="00645F72">
      <w:pPr>
        <w:pStyle w:val="KDNabrajanje"/>
        <w:spacing w:before="0"/>
        <w:rPr>
          <w:rFonts w:cs="Arial"/>
        </w:rPr>
      </w:pPr>
      <w:r>
        <w:rPr>
          <w:rFonts w:eastAsia="Calibri" w:cs="Arial"/>
          <w:lang w:val="sr-Cyrl-RS" w:eastAsia="zh-CN"/>
        </w:rPr>
        <w:t>Споразум о заједничком извршењу (уколико понуду подноси група понуђача)</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596159" w:rsidRDefault="009B6CFC" w:rsidP="008D2B23">
      <w:pPr>
        <w:pStyle w:val="KDNabrajanje"/>
        <w:spacing w:before="0"/>
        <w:rPr>
          <w:rFonts w:cs="Arial"/>
          <w:color w:val="000000" w:themeColor="text1"/>
        </w:rPr>
      </w:pPr>
      <w:r w:rsidRPr="00596159">
        <w:rPr>
          <w:rFonts w:cs="Arial"/>
          <w:color w:val="000000" w:themeColor="text1"/>
          <w:lang w:val="sr-Cyrl-CS"/>
        </w:rPr>
        <w:t>Овлашћење из тачке 6.2 Конкурсне документације</w:t>
      </w:r>
    </w:p>
    <w:p w:rsidR="00EA6178" w:rsidRPr="00E00069" w:rsidRDefault="002A4077" w:rsidP="00EA6178">
      <w:pPr>
        <w:pStyle w:val="KDNabrajanje"/>
        <w:spacing w:before="0"/>
        <w:rPr>
          <w:rFonts w:cs="Arial"/>
          <w:color w:val="000000" w:themeColor="text1"/>
        </w:rPr>
      </w:pPr>
      <w:r w:rsidRPr="00596159">
        <w:rPr>
          <w:rFonts w:cs="Arial"/>
          <w:color w:val="000000" w:themeColor="text1"/>
        </w:rPr>
        <w:t>О</w:t>
      </w:r>
      <w:r w:rsidR="007267FC" w:rsidRPr="00596159">
        <w:rPr>
          <w:rFonts w:cs="Arial"/>
          <w:color w:val="000000" w:themeColor="text1"/>
        </w:rPr>
        <w:t>брасц</w:t>
      </w:r>
      <w:r w:rsidR="007267FC" w:rsidRPr="00596159">
        <w:rPr>
          <w:rFonts w:cs="Arial"/>
          <w:color w:val="000000" w:themeColor="text1"/>
          <w:lang w:val="sr-Cyrl-CS"/>
        </w:rPr>
        <w:t>и</w:t>
      </w:r>
      <w:r w:rsidR="00EA6178" w:rsidRPr="00596159">
        <w:rPr>
          <w:rFonts w:cs="Arial"/>
          <w:color w:val="000000" w:themeColor="text1"/>
        </w:rPr>
        <w:t>, изјаве и доказ</w:t>
      </w:r>
      <w:r w:rsidR="007267FC" w:rsidRPr="00596159">
        <w:rPr>
          <w:rFonts w:cs="Arial"/>
          <w:color w:val="000000" w:themeColor="text1"/>
          <w:lang w:val="sr-Cyrl-CS"/>
        </w:rPr>
        <w:t>и</w:t>
      </w:r>
      <w:r w:rsidR="007267FC" w:rsidRPr="00596159">
        <w:rPr>
          <w:rFonts w:cs="Arial"/>
          <w:color w:val="000000" w:themeColor="text1"/>
        </w:rPr>
        <w:t xml:space="preserve"> одређене тачком </w:t>
      </w:r>
      <w:r w:rsidR="003C4E60" w:rsidRPr="00596159">
        <w:rPr>
          <w:rFonts w:cs="Arial"/>
          <w:color w:val="000000" w:themeColor="text1"/>
        </w:rPr>
        <w:t>6</w:t>
      </w:r>
      <w:r w:rsidR="007267FC" w:rsidRPr="00596159">
        <w:rPr>
          <w:rFonts w:cs="Arial"/>
          <w:color w:val="000000" w:themeColor="text1"/>
        </w:rPr>
        <w:t>.</w:t>
      </w:r>
      <w:r w:rsidR="007267FC" w:rsidRPr="00596159">
        <w:rPr>
          <w:rFonts w:cs="Arial"/>
          <w:color w:val="000000" w:themeColor="text1"/>
          <w:lang w:val="sr-Cyrl-CS"/>
        </w:rPr>
        <w:t>9</w:t>
      </w:r>
      <w:r w:rsidR="007267FC" w:rsidRPr="00596159">
        <w:rPr>
          <w:rFonts w:cs="Arial"/>
          <w:color w:val="000000" w:themeColor="text1"/>
        </w:rPr>
        <w:t xml:space="preserve"> или </w:t>
      </w:r>
      <w:r w:rsidR="003C4E60" w:rsidRPr="00596159">
        <w:rPr>
          <w:rFonts w:cs="Arial"/>
          <w:color w:val="000000" w:themeColor="text1"/>
        </w:rPr>
        <w:t>6</w:t>
      </w:r>
      <w:r w:rsidR="007267FC" w:rsidRPr="00596159">
        <w:rPr>
          <w:rFonts w:cs="Arial"/>
          <w:color w:val="000000" w:themeColor="text1"/>
        </w:rPr>
        <w:t>.1</w:t>
      </w:r>
      <w:r w:rsidR="007267FC" w:rsidRPr="00596159">
        <w:rPr>
          <w:rFonts w:cs="Arial"/>
          <w:color w:val="000000" w:themeColor="text1"/>
          <w:lang w:val="sr-Cyrl-CS"/>
        </w:rPr>
        <w:t>0</w:t>
      </w:r>
      <w:r w:rsidR="00EA6178" w:rsidRPr="00596159">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596159" w:rsidRDefault="008D2B23" w:rsidP="008D2B23">
      <w:pPr>
        <w:pStyle w:val="KDNabrajanje"/>
        <w:spacing w:before="0"/>
        <w:rPr>
          <w:rFonts w:cs="Arial"/>
          <w:color w:val="000000" w:themeColor="text1"/>
        </w:rPr>
      </w:pPr>
      <w:r w:rsidRPr="00596159">
        <w:rPr>
          <w:rFonts w:cs="Arial"/>
          <w:color w:val="000000" w:themeColor="text1"/>
        </w:rPr>
        <w:t xml:space="preserve">потписан и печатом оверен образац „Модел уговора“ </w:t>
      </w:r>
      <w:r w:rsidR="003C4E60" w:rsidRPr="00596159">
        <w:rPr>
          <w:rFonts w:cs="Arial"/>
          <w:color w:val="000000" w:themeColor="text1"/>
        </w:rPr>
        <w:t>(пожељно је да буде попуњен)</w:t>
      </w:r>
    </w:p>
    <w:p w:rsidR="00163D46" w:rsidRPr="007C12F6" w:rsidRDefault="002A4077" w:rsidP="002A4077">
      <w:pPr>
        <w:pStyle w:val="KDNabrajanje"/>
        <w:rPr>
          <w:color w:val="000000" w:themeColor="text1"/>
        </w:rPr>
      </w:pPr>
      <w:r w:rsidRPr="00596159">
        <w:rPr>
          <w:color w:val="000000" w:themeColor="text1"/>
        </w:rPr>
        <w:t xml:space="preserve">докази о испуњености услова </w:t>
      </w:r>
      <w:r w:rsidRPr="00596159">
        <w:rPr>
          <w:color w:val="000000" w:themeColor="text1"/>
          <w:lang w:bidi="en-US"/>
        </w:rPr>
        <w:t>из чл. 75. и 76.</w:t>
      </w:r>
      <w:r w:rsidRPr="00596159">
        <w:rPr>
          <w:color w:val="000000" w:themeColor="text1"/>
        </w:rPr>
        <w:t xml:space="preserve"> Закона у складу са чланом 77. Закона и Одељком 4. конкурсне документације</w:t>
      </w:r>
    </w:p>
    <w:p w:rsidR="00EE070C" w:rsidRPr="007C12F6" w:rsidRDefault="007C12F6" w:rsidP="007C12F6">
      <w:pPr>
        <w:pStyle w:val="KDNabrajanje"/>
        <w:rPr>
          <w:color w:val="000000" w:themeColor="text1"/>
        </w:rPr>
      </w:pPr>
      <w:r>
        <w:rPr>
          <w:color w:val="000000" w:themeColor="text1"/>
          <w:lang w:val="sr-Cyrl-RS"/>
        </w:rPr>
        <w:t>Меница за озбиљност понуде</w:t>
      </w:r>
    </w:p>
    <w:p w:rsidR="007C12F6" w:rsidRPr="007C12F6" w:rsidRDefault="007C12F6" w:rsidP="007C12F6">
      <w:pPr>
        <w:pStyle w:val="KDNabrajanje"/>
        <w:numPr>
          <w:ilvl w:val="0"/>
          <w:numId w:val="0"/>
        </w:numPr>
        <w:ind w:left="720"/>
        <w:rPr>
          <w:color w:val="000000" w:themeColor="text1"/>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2A235A">
      <w:pPr>
        <w:pStyle w:val="KDPodnaslov2"/>
        <w:numPr>
          <w:ilvl w:val="1"/>
          <w:numId w:val="17"/>
        </w:numPr>
        <w:spacing w:before="0"/>
        <w:jc w:val="both"/>
        <w:rPr>
          <w:rFonts w:cs="Arial"/>
        </w:rPr>
      </w:pPr>
      <w:bookmarkStart w:id="205" w:name="_Toc441651580"/>
      <w:bookmarkStart w:id="206" w:name="_Toc442559891"/>
      <w:r w:rsidRPr="00E47C2E">
        <w:rPr>
          <w:rFonts w:cs="Arial"/>
        </w:rPr>
        <w:t>Подношење и</w:t>
      </w:r>
      <w:r w:rsidR="008D2B23" w:rsidRPr="00E47C2E">
        <w:rPr>
          <w:rFonts w:cs="Arial"/>
        </w:rPr>
        <w:t xml:space="preserve"> отварање понуда</w:t>
      </w:r>
      <w:bookmarkEnd w:id="205"/>
      <w:bookmarkEnd w:id="206"/>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596159">
        <w:rPr>
          <w:rFonts w:cs="Arial"/>
          <w:lang w:val="ru-RU"/>
        </w:rPr>
        <w:t>Богољуба Урошевића Црног 44</w:t>
      </w:r>
      <w:r w:rsidR="00596159">
        <w:rPr>
          <w:rFonts w:cs="Arial"/>
        </w:rPr>
        <w:t xml:space="preserve">, </w:t>
      </w:r>
      <w:r w:rsidR="00596159">
        <w:rPr>
          <w:rFonts w:cs="Arial"/>
          <w:lang w:val="sr-Cyrl-RS"/>
        </w:rPr>
        <w:t>сала ПКА</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596159">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A235A">
      <w:pPr>
        <w:pStyle w:val="KDPodnaslov2"/>
        <w:numPr>
          <w:ilvl w:val="1"/>
          <w:numId w:val="17"/>
        </w:numPr>
        <w:spacing w:before="0"/>
        <w:jc w:val="both"/>
        <w:rPr>
          <w:rFonts w:cs="Arial"/>
        </w:rPr>
      </w:pPr>
      <w:bookmarkStart w:id="207" w:name="_Toc441651581"/>
      <w:bookmarkStart w:id="208" w:name="_Toc442559892"/>
      <w:r w:rsidRPr="00E47C2E">
        <w:rPr>
          <w:rFonts w:cs="Arial"/>
        </w:rPr>
        <w:t>Начин подношења 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A235A">
      <w:pPr>
        <w:pStyle w:val="KDPodnaslov2"/>
        <w:numPr>
          <w:ilvl w:val="1"/>
          <w:numId w:val="17"/>
        </w:numPr>
        <w:spacing w:before="0"/>
        <w:jc w:val="both"/>
        <w:rPr>
          <w:rFonts w:cs="Arial"/>
        </w:rPr>
      </w:pPr>
      <w:bookmarkStart w:id="209" w:name="_Toc441651582"/>
      <w:bookmarkStart w:id="210" w:name="_Toc442559893"/>
      <w:r w:rsidRPr="00E47C2E">
        <w:rPr>
          <w:rFonts w:cs="Arial"/>
        </w:rPr>
        <w:t>Измена, допуна и опозив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D505F">
        <w:rPr>
          <w:rFonts w:cs="Arial"/>
          <w:lang w:val="ru-RU"/>
        </w:rPr>
        <w:t xml:space="preserve">: </w:t>
      </w:r>
      <w:r w:rsidR="007C12F6">
        <w:rPr>
          <w:rFonts w:cs="Arial"/>
          <w:lang w:val="sr-Cyrl-RS"/>
        </w:rPr>
        <w:t>Израда пројектно техничке документације за опрему под притиском неопходне за прегледе и одобрење од стране именованог тела – ТЕНТ-А</w:t>
      </w:r>
      <w:r w:rsidR="007C12F6" w:rsidRPr="00A46530">
        <w:rPr>
          <w:rFonts w:cs="Arial"/>
          <w:bCs/>
          <w:lang w:val="ru-RU"/>
        </w:rPr>
        <w:t>,</w:t>
      </w:r>
      <w:r w:rsidR="005D505F" w:rsidRPr="005D505F">
        <w:rPr>
          <w:rFonts w:cs="Arial"/>
          <w:lang w:val="ru-RU"/>
        </w:rPr>
        <w:t xml:space="preserve"> </w:t>
      </w:r>
      <w:r w:rsidRPr="00E47C2E">
        <w:rPr>
          <w:rFonts w:cs="Arial"/>
          <w:lang w:val="ru-RU"/>
        </w:rPr>
        <w:t xml:space="preserve">- Јавна набавка број </w:t>
      </w:r>
      <w:r w:rsidR="00163D46">
        <w:rPr>
          <w:rFonts w:cs="Arial"/>
          <w:lang w:val="ru-RU"/>
        </w:rPr>
        <w:t>3000/</w:t>
      </w:r>
      <w:r w:rsidR="007C12F6">
        <w:rPr>
          <w:rFonts w:cs="Arial"/>
          <w:lang w:val="ru-RU"/>
        </w:rPr>
        <w:t>0570/2017 (157</w:t>
      </w:r>
      <w:r w:rsidR="00163D46">
        <w:rPr>
          <w:rFonts w:cs="Arial"/>
          <w:lang w:val="ru-RU"/>
        </w:rPr>
        <w:t>6/2017</w:t>
      </w:r>
      <w:r w:rsidR="00596159">
        <w:rPr>
          <w:rFonts w:cs="Arial"/>
          <w:lang w:val="ru-RU"/>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655F15">
        <w:rPr>
          <w:rFonts w:cs="Arial"/>
          <w:lang w:val="sr-Cyrl-RS"/>
        </w:rPr>
        <w:t xml:space="preserve"> </w:t>
      </w:r>
      <w:r w:rsidRPr="00E47C2E">
        <w:rPr>
          <w:rFonts w:cs="Arial"/>
        </w:rPr>
        <w:t>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C12F6" w:rsidRPr="007C12F6">
        <w:rPr>
          <w:rFonts w:cs="Arial"/>
          <w:lang w:val="sr-Cyrl-RS"/>
        </w:rPr>
        <w:t>Израда пројектно техничке документације за опрему под притиском неопходне за прегледе и одобрење од стране именованог тела – ТЕНТ-А</w:t>
      </w:r>
      <w:r w:rsidR="007C12F6" w:rsidRPr="007C12F6">
        <w:rPr>
          <w:rFonts w:cs="Arial"/>
          <w:bCs/>
          <w:lang w:val="ru-RU"/>
        </w:rPr>
        <w:t>,</w:t>
      </w:r>
      <w:r w:rsidR="005D505F" w:rsidRPr="005D505F">
        <w:rPr>
          <w:rFonts w:cs="Arial"/>
          <w:lang w:val="ru-RU"/>
        </w:rPr>
        <w:t xml:space="preserve"> </w:t>
      </w:r>
      <w:r w:rsidRPr="00E47C2E">
        <w:rPr>
          <w:rFonts w:cs="Arial"/>
        </w:rPr>
        <w:t xml:space="preserve">- Јавна набавка број </w:t>
      </w:r>
      <w:r w:rsidR="00163D46">
        <w:rPr>
          <w:rFonts w:cs="Arial"/>
          <w:lang w:val="sr-Cyrl-RS"/>
        </w:rPr>
        <w:t>ЈН/3000/</w:t>
      </w:r>
      <w:r w:rsidR="007C12F6">
        <w:rPr>
          <w:rFonts w:cs="Arial"/>
          <w:lang w:val="sr-Cyrl-RS"/>
        </w:rPr>
        <w:t>0570/2017 (1576</w:t>
      </w:r>
      <w:r w:rsidR="00163D46">
        <w:rPr>
          <w:rFonts w:cs="Arial"/>
          <w:lang w:val="sr-Cyrl-RS"/>
        </w:rPr>
        <w:t>/2017</w:t>
      </w:r>
      <w:r w:rsidR="000C6B98">
        <w:rPr>
          <w:rFonts w:cs="Arial"/>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C6B98" w:rsidRDefault="008D2B23" w:rsidP="008D2B23">
      <w:pPr>
        <w:pStyle w:val="KDKomentar"/>
        <w:spacing w:before="0"/>
        <w:rPr>
          <w:rFonts w:cs="Arial"/>
          <w:i w:val="0"/>
          <w:color w:val="000000" w:themeColor="text1"/>
          <w:sz w:val="22"/>
          <w:szCs w:val="22"/>
        </w:rPr>
      </w:pPr>
      <w:r w:rsidRPr="005E2D8E">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Pr="000C6B98">
        <w:rPr>
          <w:rFonts w:cs="Arial"/>
          <w:i w:val="0"/>
          <w:color w:val="000000" w:themeColor="text1"/>
          <w:sz w:val="22"/>
          <w:szCs w:val="22"/>
        </w:rPr>
        <w:t xml:space="preserve"> </w:t>
      </w:r>
    </w:p>
    <w:p w:rsidR="00EA6178" w:rsidRPr="00E47C2E" w:rsidRDefault="00EA6178" w:rsidP="008D2B23">
      <w:pPr>
        <w:pStyle w:val="KDKomentar"/>
        <w:spacing w:before="0"/>
        <w:rPr>
          <w:rFonts w:cs="Arial"/>
          <w:i w:val="0"/>
          <w:sz w:val="22"/>
          <w:szCs w:val="22"/>
        </w:rPr>
      </w:pPr>
    </w:p>
    <w:p w:rsidR="008D2B23" w:rsidRPr="00E47C2E" w:rsidRDefault="008D2B23" w:rsidP="002A235A">
      <w:pPr>
        <w:pStyle w:val="KDPodnaslov2"/>
        <w:numPr>
          <w:ilvl w:val="1"/>
          <w:numId w:val="17"/>
        </w:numPr>
        <w:spacing w:before="0"/>
        <w:jc w:val="both"/>
        <w:rPr>
          <w:rFonts w:cs="Arial"/>
        </w:rPr>
      </w:pPr>
      <w:bookmarkStart w:id="211" w:name="_Toc441651583"/>
      <w:bookmarkStart w:id="212" w:name="_Toc442559894"/>
      <w:r w:rsidRPr="00E47C2E">
        <w:rPr>
          <w:rFonts w:cs="Arial"/>
          <w:lang w:val="ru-RU"/>
        </w:rPr>
        <w:t>П</w:t>
      </w:r>
      <w:r w:rsidRPr="00E47C2E">
        <w:rPr>
          <w:rFonts w:cs="Arial"/>
        </w:rPr>
        <w:t>артије</w:t>
      </w:r>
      <w:bookmarkEnd w:id="211"/>
      <w:bookmarkEnd w:id="212"/>
    </w:p>
    <w:p w:rsidR="0066644E" w:rsidRPr="000C6B98" w:rsidRDefault="0066644E" w:rsidP="0066644E">
      <w:pPr>
        <w:pStyle w:val="KDParagraf"/>
        <w:spacing w:before="0"/>
        <w:ind w:left="360"/>
        <w:rPr>
          <w:rFonts w:cs="Arial"/>
          <w:color w:val="000000" w:themeColor="text1"/>
        </w:rPr>
      </w:pPr>
      <w:r w:rsidRPr="000C6B98">
        <w:rPr>
          <w:rFonts w:cs="Arial"/>
          <w:color w:val="000000" w:themeColor="text1"/>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2A235A">
      <w:pPr>
        <w:pStyle w:val="KDPodnaslov2"/>
        <w:numPr>
          <w:ilvl w:val="1"/>
          <w:numId w:val="17"/>
        </w:numPr>
        <w:spacing w:before="0"/>
        <w:jc w:val="both"/>
        <w:rPr>
          <w:rFonts w:cs="Arial"/>
        </w:rPr>
      </w:pPr>
      <w:bookmarkStart w:id="213" w:name="_Toc441651584"/>
      <w:bookmarkStart w:id="214" w:name="_Toc442559895"/>
      <w:r w:rsidRPr="00E47C2E">
        <w:rPr>
          <w:rFonts w:cs="Arial"/>
        </w:rPr>
        <w:t>Понуда са варијантама</w:t>
      </w:r>
      <w:bookmarkEnd w:id="213"/>
      <w:bookmarkEnd w:id="214"/>
    </w:p>
    <w:p w:rsidR="008D2B23" w:rsidRPr="00E47C2E" w:rsidRDefault="001E664C" w:rsidP="008D2B23">
      <w:pPr>
        <w:tabs>
          <w:tab w:val="num" w:pos="993"/>
        </w:tabs>
        <w:spacing w:before="0"/>
        <w:rPr>
          <w:rFonts w:cs="Arial"/>
          <w:lang w:val="ru-RU"/>
        </w:rPr>
      </w:pPr>
      <w:r>
        <w:rPr>
          <w:rFonts w:cs="Arial"/>
          <w:lang w:val="ru-RU"/>
        </w:rPr>
        <w:t xml:space="preserve">      </w:t>
      </w:r>
      <w:r w:rsidR="008D2B23"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A235A">
      <w:pPr>
        <w:pStyle w:val="KDPodnaslov2"/>
        <w:numPr>
          <w:ilvl w:val="1"/>
          <w:numId w:val="17"/>
        </w:numPr>
        <w:spacing w:before="0"/>
        <w:jc w:val="both"/>
        <w:rPr>
          <w:rFonts w:cs="Arial"/>
        </w:rPr>
      </w:pPr>
      <w:bookmarkStart w:id="215" w:name="_Toc441651585"/>
      <w:bookmarkStart w:id="216" w:name="_Toc442559896"/>
      <w:r w:rsidRPr="00E47C2E">
        <w:rPr>
          <w:rFonts w:cs="Arial"/>
        </w:rPr>
        <w:t>Подношење понуде са подизвођачима</w:t>
      </w:r>
      <w:bookmarkEnd w:id="215"/>
      <w:bookmarkEnd w:id="216"/>
    </w:p>
    <w:p w:rsidR="002B629E" w:rsidRPr="002B629E" w:rsidRDefault="002B629E" w:rsidP="002B629E">
      <w:pPr>
        <w:pStyle w:val="KDParagraf"/>
        <w:spacing w:before="0"/>
        <w:rPr>
          <w:rFonts w:cs="Arial"/>
        </w:rPr>
      </w:pPr>
      <w:r w:rsidRPr="002B629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2B629E" w:rsidRPr="002B629E" w:rsidRDefault="002B629E" w:rsidP="002B629E">
      <w:pPr>
        <w:pStyle w:val="KDParagraf"/>
        <w:spacing w:before="0"/>
        <w:rPr>
          <w:rFonts w:cs="Arial"/>
        </w:rPr>
      </w:pPr>
      <w:r w:rsidRPr="002B629E">
        <w:rPr>
          <w:rFonts w:cs="Arial"/>
        </w:rPr>
        <w:t>- назив подизвођача, а уколико уговор између наручиоца и понуђача буде закључен, тај подизвођач ће бити наведен у уговору;</w:t>
      </w:r>
    </w:p>
    <w:p w:rsidR="002B629E" w:rsidRPr="002B629E" w:rsidRDefault="002B629E" w:rsidP="002B629E">
      <w:pPr>
        <w:pStyle w:val="KDParagraf"/>
        <w:spacing w:before="0"/>
        <w:rPr>
          <w:rFonts w:cs="Arial"/>
        </w:rPr>
      </w:pPr>
      <w:r w:rsidRPr="002B629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B629E" w:rsidRPr="002B629E" w:rsidRDefault="002B629E" w:rsidP="002B629E">
      <w:pPr>
        <w:pStyle w:val="KDParagraf"/>
        <w:spacing w:before="0"/>
        <w:rPr>
          <w:rFonts w:cs="Arial"/>
        </w:rPr>
      </w:pPr>
      <w:r w:rsidRPr="002B629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D5530" w:rsidRPr="007C12F6" w:rsidRDefault="002B629E" w:rsidP="002B629E">
      <w:pPr>
        <w:pStyle w:val="KDParagraf"/>
        <w:spacing w:before="0"/>
        <w:rPr>
          <w:rFonts w:cs="Arial"/>
          <w:lang w:val="sr-Cyrl-RS"/>
        </w:rPr>
      </w:pPr>
      <w:r w:rsidRPr="002B629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 Доказ из члана 75.став 1.тачка 5) доставља се за део набавке који ће се вршити преко подизвођача.</w:t>
      </w:r>
    </w:p>
    <w:p w:rsidR="002B629E" w:rsidRPr="002B629E" w:rsidRDefault="002B629E" w:rsidP="002B629E">
      <w:pPr>
        <w:pStyle w:val="KDParagraf"/>
        <w:spacing w:before="0"/>
        <w:rPr>
          <w:rFonts w:cs="Arial"/>
        </w:rPr>
      </w:pPr>
      <w:r w:rsidRPr="002B629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D5530" w:rsidRPr="007C12F6" w:rsidRDefault="002B629E" w:rsidP="002B629E">
      <w:pPr>
        <w:pStyle w:val="KDParagraf"/>
        <w:spacing w:before="0"/>
        <w:rPr>
          <w:rFonts w:cs="Arial"/>
          <w:lang w:val="sr-Cyrl-RS"/>
        </w:rPr>
      </w:pPr>
      <w:r w:rsidRPr="002B629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E47C2E" w:rsidRDefault="002B629E" w:rsidP="002B629E">
      <w:pPr>
        <w:pStyle w:val="KDParagraf"/>
        <w:spacing w:before="0"/>
        <w:rPr>
          <w:rFonts w:cs="Arial"/>
          <w:color w:val="00B0F0"/>
          <w:lang w:bidi="en-US"/>
        </w:rPr>
      </w:pPr>
      <w:r w:rsidRPr="002B629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2A235A">
      <w:pPr>
        <w:pStyle w:val="KDPodnaslov2"/>
        <w:numPr>
          <w:ilvl w:val="1"/>
          <w:numId w:val="17"/>
        </w:numPr>
        <w:spacing w:before="0"/>
        <w:jc w:val="both"/>
        <w:rPr>
          <w:rFonts w:cs="Arial"/>
        </w:rPr>
      </w:pPr>
      <w:bookmarkStart w:id="217" w:name="_Toc441651586"/>
      <w:bookmarkStart w:id="218" w:name="_Toc442559897"/>
      <w:r w:rsidRPr="00E47C2E">
        <w:rPr>
          <w:rFonts w:cs="Arial"/>
        </w:rPr>
        <w:t>Подношење заједничке понуде</w:t>
      </w:r>
      <w:bookmarkEnd w:id="217"/>
      <w:bookmarkEnd w:id="218"/>
    </w:p>
    <w:p w:rsidR="002B629E" w:rsidRPr="002B629E" w:rsidRDefault="002B629E" w:rsidP="002B629E">
      <w:pPr>
        <w:pStyle w:val="KDNabrajanje"/>
        <w:numPr>
          <w:ilvl w:val="0"/>
          <w:numId w:val="0"/>
        </w:numPr>
        <w:ind w:left="568"/>
        <w:rPr>
          <w:rFonts w:cs="Arial"/>
          <w:lang w:val="en-US"/>
        </w:rPr>
      </w:pPr>
      <w:bookmarkStart w:id="219" w:name="_Toc441651587"/>
      <w:bookmarkStart w:id="220" w:name="_Toc442559898"/>
    </w:p>
    <w:p w:rsidR="002B629E" w:rsidRPr="002B629E" w:rsidRDefault="002B629E" w:rsidP="002A235A">
      <w:pPr>
        <w:pStyle w:val="KDNabrajanje"/>
        <w:numPr>
          <w:ilvl w:val="0"/>
          <w:numId w:val="28"/>
        </w:numPr>
        <w:ind w:left="567" w:hanging="425"/>
        <w:rPr>
          <w:rFonts w:cs="Arial"/>
          <w:lang w:val="en-US"/>
        </w:rPr>
      </w:pPr>
      <w:r w:rsidRPr="002B629E">
        <w:rPr>
          <w:rFonts w:cs="Arial"/>
          <w:lang w:val="en-US"/>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2B629E" w:rsidRPr="002B629E" w:rsidRDefault="002B629E" w:rsidP="002B629E">
      <w:pPr>
        <w:pStyle w:val="KDNabrajanje"/>
        <w:ind w:left="568"/>
        <w:rPr>
          <w:rFonts w:cs="Arial"/>
          <w:lang w:val="en-US"/>
        </w:rPr>
      </w:pPr>
      <w:r w:rsidRPr="002B629E">
        <w:rPr>
          <w:rFonts w:cs="Arial"/>
          <w:lang w:val="en-US"/>
        </w:rPr>
        <w:t>податке о члану групе који ће бити Носилац посла, односно који ће поднети понуду и који ће заступати групу понуђача пред Наручиоцем;</w:t>
      </w:r>
    </w:p>
    <w:p w:rsidR="002B629E" w:rsidRPr="002B629E" w:rsidRDefault="002B629E" w:rsidP="002B629E">
      <w:pPr>
        <w:pStyle w:val="KDNabrajanje"/>
        <w:ind w:left="568"/>
        <w:rPr>
          <w:rFonts w:cs="Arial"/>
          <w:lang w:val="en-US"/>
        </w:rPr>
      </w:pPr>
      <w:r w:rsidRPr="002B629E">
        <w:rPr>
          <w:rFonts w:cs="Arial"/>
          <w:lang w:val="en-US"/>
        </w:rPr>
        <w:t>опис послова сваког од понуђача из групе понуђача у извршењу уговора.</w:t>
      </w:r>
    </w:p>
    <w:p w:rsidR="002B629E" w:rsidRPr="002B629E" w:rsidRDefault="002B629E" w:rsidP="002B629E">
      <w:pPr>
        <w:pStyle w:val="KDNabrajanje"/>
        <w:ind w:left="568"/>
        <w:rPr>
          <w:rFonts w:cs="Arial"/>
          <w:lang w:val="en-US"/>
        </w:rPr>
      </w:pPr>
      <w:r w:rsidRPr="002B629E">
        <w:rPr>
          <w:rFonts w:cs="Arial"/>
          <w:lang w:val="en-US"/>
        </w:rPr>
        <w:lastRenderedPageBreak/>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w:t>
      </w:r>
    </w:p>
    <w:p w:rsidR="002B629E" w:rsidRPr="002B629E" w:rsidRDefault="002B629E" w:rsidP="002B629E">
      <w:pPr>
        <w:pStyle w:val="KDNabrajanje"/>
        <w:ind w:left="568"/>
        <w:rPr>
          <w:rFonts w:cs="Arial"/>
          <w:lang w:val="en-US"/>
        </w:rPr>
      </w:pPr>
      <w:r w:rsidRPr="002B629E">
        <w:rPr>
          <w:rFonts w:cs="Arial"/>
          <w:lang w:val="en-U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2B629E" w:rsidRPr="002B629E" w:rsidRDefault="002B629E" w:rsidP="002B629E">
      <w:pPr>
        <w:pStyle w:val="KDNabrajanje"/>
        <w:ind w:left="568"/>
        <w:rPr>
          <w:rFonts w:cs="Arial"/>
          <w:lang w:val="en-US"/>
        </w:rPr>
      </w:pPr>
      <w:r w:rsidRPr="002B629E">
        <w:rPr>
          <w:rFonts w:cs="Arial"/>
          <w:lang w:val="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B629E" w:rsidRPr="002B629E" w:rsidRDefault="002B629E" w:rsidP="002B629E">
      <w:pPr>
        <w:pStyle w:val="KDNabrajanje"/>
        <w:ind w:left="568"/>
        <w:rPr>
          <w:rFonts w:cs="Arial"/>
          <w:lang w:val="en-US"/>
        </w:rPr>
      </w:pPr>
      <w:r w:rsidRPr="002B629E">
        <w:rPr>
          <w:rFonts w:cs="Arial"/>
          <w:lang w:val="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2A235A">
      <w:pPr>
        <w:pStyle w:val="KDPodnaslov2"/>
        <w:numPr>
          <w:ilvl w:val="1"/>
          <w:numId w:val="17"/>
        </w:numPr>
        <w:spacing w:before="0"/>
        <w:jc w:val="both"/>
        <w:rPr>
          <w:rFonts w:cs="Arial"/>
        </w:rPr>
      </w:pPr>
      <w:r w:rsidRPr="00E47C2E">
        <w:rPr>
          <w:rFonts w:cs="Arial"/>
        </w:rPr>
        <w:t>Понуђена цена</w:t>
      </w:r>
      <w:bookmarkEnd w:id="219"/>
      <w:bookmarkEnd w:id="220"/>
    </w:p>
    <w:p w:rsidR="008D2B23" w:rsidRPr="000C6B98" w:rsidRDefault="008D2B23" w:rsidP="008D2B23">
      <w:pPr>
        <w:pStyle w:val="KDParagraf"/>
        <w:spacing w:before="0"/>
        <w:rPr>
          <w:rFonts w:cs="Arial"/>
          <w:color w:val="000000" w:themeColor="text1"/>
        </w:rPr>
      </w:pPr>
      <w:r w:rsidRPr="000C6B98">
        <w:rPr>
          <w:rFonts w:cs="Arial"/>
          <w:color w:val="000000" w:themeColor="text1"/>
        </w:rPr>
        <w:t>Цена се исказује у 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0C6B98" w:rsidRDefault="009977EB" w:rsidP="009977EB">
      <w:pPr>
        <w:pStyle w:val="KDParagraf"/>
        <w:spacing w:before="0"/>
        <w:rPr>
          <w:rFonts w:eastAsia="Calibri" w:cs="Arial"/>
          <w:color w:val="000000" w:themeColor="text1"/>
        </w:rPr>
      </w:pPr>
      <w:r w:rsidRPr="000C6B98">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2A235A">
      <w:pPr>
        <w:pStyle w:val="KDPodnaslov2"/>
        <w:numPr>
          <w:ilvl w:val="1"/>
          <w:numId w:val="17"/>
        </w:numPr>
        <w:spacing w:before="0"/>
        <w:jc w:val="both"/>
        <w:rPr>
          <w:rFonts w:cs="Arial"/>
        </w:rPr>
      </w:pPr>
      <w:r w:rsidRPr="00E47C2E">
        <w:rPr>
          <w:rFonts w:cs="Arial"/>
        </w:rPr>
        <w:t>Корекција цене</w:t>
      </w:r>
    </w:p>
    <w:p w:rsidR="000C6B98" w:rsidRPr="00254AE6" w:rsidRDefault="00254AE6" w:rsidP="000C6B98">
      <w:pPr>
        <w:ind w:right="30"/>
        <w:rPr>
          <w:rFonts w:cs="Arial"/>
          <w:lang w:val="sr-Cyrl-RS"/>
        </w:rPr>
      </w:pPr>
      <w:r>
        <w:rPr>
          <w:rFonts w:cs="Arial"/>
          <w:color w:val="000000" w:themeColor="text1"/>
          <w:lang w:val="sr-Cyrl-RS"/>
        </w:rPr>
        <w:t>Цена је фиксна током целог периода трајања уговора.</w:t>
      </w:r>
    </w:p>
    <w:p w:rsidR="001227A3" w:rsidRDefault="000C6B98" w:rsidP="003A4767">
      <w:pPr>
        <w:tabs>
          <w:tab w:val="left" w:pos="567"/>
        </w:tabs>
        <w:spacing w:before="0"/>
        <w:rPr>
          <w:rFonts w:cs="Arial"/>
          <w:lang w:val="sr-Cyrl-RS" w:eastAsia="sr-Latn-CS"/>
        </w:rPr>
      </w:pPr>
      <w:r w:rsidRPr="000C6B98">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3A4767" w:rsidRPr="003A4767" w:rsidRDefault="003A4767" w:rsidP="003A4767">
      <w:pPr>
        <w:tabs>
          <w:tab w:val="left" w:pos="567"/>
        </w:tabs>
        <w:spacing w:before="0"/>
        <w:rPr>
          <w:rFonts w:cs="Arial"/>
          <w:lang w:val="sr-Cyrl-RS" w:eastAsia="sr-Latn-CS"/>
        </w:rPr>
      </w:pPr>
    </w:p>
    <w:p w:rsidR="006E6F46" w:rsidRPr="005E2D8E" w:rsidRDefault="006E6F46" w:rsidP="002A235A">
      <w:pPr>
        <w:pStyle w:val="KDPodnaslov2"/>
        <w:numPr>
          <w:ilvl w:val="1"/>
          <w:numId w:val="17"/>
        </w:numPr>
        <w:spacing w:before="0"/>
        <w:jc w:val="both"/>
        <w:rPr>
          <w:rFonts w:cs="Arial"/>
          <w:lang w:eastAsia="ar-SA"/>
        </w:rPr>
      </w:pPr>
      <w:r w:rsidRPr="005E2D8E">
        <w:rPr>
          <w:rFonts w:cs="Arial"/>
          <w:lang w:eastAsia="ar-SA"/>
        </w:rPr>
        <w:t xml:space="preserve">Рок </w:t>
      </w:r>
      <w:r w:rsidR="00C51ECD" w:rsidRPr="005E2D8E">
        <w:rPr>
          <w:rFonts w:cs="Arial"/>
          <w:lang w:eastAsia="ar-SA"/>
        </w:rPr>
        <w:t>извршења услуга</w:t>
      </w:r>
    </w:p>
    <w:p w:rsidR="007C12F6" w:rsidRPr="00641875" w:rsidRDefault="007C12F6" w:rsidP="007C12F6">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641875">
        <w:rPr>
          <w:rFonts w:ascii="Arial" w:hAnsi="Arial" w:cs="Arial"/>
          <w:color w:val="000000" w:themeColor="text1"/>
        </w:rPr>
        <w:t xml:space="preserve">Изабрани понуђач је обавезан да услугу изврши у року који не може бити дужи од 50 </w:t>
      </w:r>
      <w:r w:rsidRPr="00641875">
        <w:rPr>
          <w:rFonts w:ascii="Arial" w:hAnsi="Arial" w:cs="Arial"/>
          <w:color w:val="000000" w:themeColor="text1"/>
          <w:lang w:val="sr-Cyrl-RS"/>
        </w:rPr>
        <w:t xml:space="preserve">дана од почетка извршења услуга на посуди (почетак извршења услуга према термин плану Наручиоца) / Рок извршења целокупног Уговора је 12 месеци од </w:t>
      </w:r>
      <w:r w:rsidR="003A4767">
        <w:rPr>
          <w:rFonts w:ascii="Arial" w:hAnsi="Arial" w:cs="Arial"/>
          <w:color w:val="000000" w:themeColor="text1"/>
          <w:lang w:val="sr-Cyrl-RS"/>
        </w:rPr>
        <w:t>закључења уговора.</w:t>
      </w:r>
    </w:p>
    <w:p w:rsidR="006E6F46" w:rsidRPr="00163D46" w:rsidRDefault="006E6F46" w:rsidP="006E6F46">
      <w:pPr>
        <w:spacing w:before="0"/>
        <w:rPr>
          <w:rFonts w:cs="Arial"/>
          <w:color w:val="00B0F0"/>
          <w:lang w:val="sr-Cyrl-RS" w:eastAsia="zh-CN"/>
        </w:rPr>
      </w:pPr>
    </w:p>
    <w:p w:rsidR="008D2B23" w:rsidRPr="00B54610" w:rsidRDefault="008D2B23" w:rsidP="002A235A">
      <w:pPr>
        <w:pStyle w:val="KDPodnaslov2"/>
        <w:numPr>
          <w:ilvl w:val="1"/>
          <w:numId w:val="17"/>
        </w:numPr>
        <w:spacing w:before="0"/>
        <w:jc w:val="both"/>
        <w:rPr>
          <w:rFonts w:cs="Arial"/>
        </w:rPr>
      </w:pPr>
      <w:bookmarkStart w:id="221" w:name="_Toc441651588"/>
      <w:bookmarkStart w:id="222" w:name="_Toc442559899"/>
      <w:r w:rsidRPr="00B54610">
        <w:rPr>
          <w:rFonts w:cs="Arial"/>
        </w:rPr>
        <w:t>Начин и услови плаћања</w:t>
      </w:r>
      <w:bookmarkEnd w:id="221"/>
      <w:bookmarkEnd w:id="222"/>
    </w:p>
    <w:p w:rsidR="00B54610" w:rsidRPr="00E07C61" w:rsidRDefault="008252F2" w:rsidP="00B54610">
      <w:pPr>
        <w:pStyle w:val="KDParagraf"/>
        <w:spacing w:before="0"/>
        <w:ind w:left="360"/>
        <w:rPr>
          <w:rFonts w:eastAsia="Calibri" w:cs="Arial"/>
        </w:rPr>
      </w:pPr>
      <w:r>
        <w:rPr>
          <w:rFonts w:eastAsia="Calibri" w:cs="Arial"/>
          <w:lang w:val="sr-Cyrl-RS"/>
        </w:rPr>
        <w:t>Наручилац</w:t>
      </w:r>
      <w:r>
        <w:rPr>
          <w:rFonts w:eastAsia="Calibri" w:cs="Arial"/>
        </w:rPr>
        <w:t xml:space="preserve"> се обавезује да </w:t>
      </w:r>
      <w:r>
        <w:rPr>
          <w:rFonts w:eastAsia="Calibri" w:cs="Arial"/>
          <w:lang w:val="sr-Cyrl-RS"/>
        </w:rPr>
        <w:t>Изабраном понуђачу</w:t>
      </w:r>
      <w:r w:rsidR="00B54610" w:rsidRPr="00E07C61">
        <w:rPr>
          <w:rFonts w:eastAsia="Calibri" w:cs="Arial"/>
        </w:rPr>
        <w:t xml:space="preserve"> плати извршене услуге на следећи начин:</w:t>
      </w:r>
    </w:p>
    <w:p w:rsidR="00B54610" w:rsidRPr="00B54610" w:rsidRDefault="00B54610" w:rsidP="00B54610">
      <w:pPr>
        <w:pStyle w:val="KDParagraf"/>
        <w:spacing w:before="0"/>
        <w:ind w:left="360"/>
        <w:rPr>
          <w:rFonts w:eastAsia="Calibri" w:cs="Arial"/>
          <w:lang w:val="sr-Cyrl-R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B54610" w:rsidRPr="007C4882" w:rsidRDefault="00B54610" w:rsidP="00B54610">
      <w:pPr>
        <w:pStyle w:val="KDParagraf"/>
        <w:spacing w:before="0"/>
        <w:ind w:left="36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w:t>
      </w:r>
      <w:r w:rsidR="00071930">
        <w:rPr>
          <w:rFonts w:cs="Arial"/>
          <w:b/>
          <w:lang w:val="sr-Cyrl-RS"/>
        </w:rPr>
        <w:t>царице Милице 2</w:t>
      </w:r>
      <w:r w:rsidR="00254AE6">
        <w:rPr>
          <w:rFonts w:cs="Arial"/>
          <w:b/>
          <w:lang w:val="sr-Cyrl-RS"/>
        </w:rPr>
        <w:t xml:space="preserve">, </w:t>
      </w:r>
      <w:r w:rsidRPr="00E07C61">
        <w:rPr>
          <w:rFonts w:cs="Arial"/>
          <w:b/>
        </w:rPr>
        <w:t xml:space="preserve">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Pr="00E07C61">
        <w:rPr>
          <w:rFonts w:cs="Arial"/>
        </w:rPr>
        <w:lastRenderedPageBreak/>
        <w:t xml:space="preserve">овлашћеног лица Корисника услуга. </w:t>
      </w:r>
      <w:r w:rsidRPr="00E07C61">
        <w:rPr>
          <w:rFonts w:cs="Arial"/>
          <w:b/>
        </w:rPr>
        <w:t>Пружаоц услуге је обавезан да на рачуну/рачунима наведе уговoр на основу којег се рачун издаје (број и датум).</w:t>
      </w:r>
    </w:p>
    <w:p w:rsidR="00B54610" w:rsidRPr="00E47C2E" w:rsidRDefault="00B54610" w:rsidP="00B54610">
      <w:pPr>
        <w:pStyle w:val="KDParagraf"/>
        <w:spacing w:before="0"/>
        <w:ind w:left="360"/>
        <w:rPr>
          <w:rFonts w:cs="Arial"/>
          <w:color w:val="FF0000"/>
        </w:rPr>
      </w:pPr>
    </w:p>
    <w:p w:rsidR="00B54610" w:rsidRDefault="00B54610" w:rsidP="00B54610">
      <w:pPr>
        <w:pStyle w:val="KDParagraf"/>
        <w:spacing w:before="0"/>
        <w:ind w:left="36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54610" w:rsidRPr="00301281" w:rsidRDefault="00B54610" w:rsidP="00B54610">
      <w:pPr>
        <w:pStyle w:val="KDParagraf"/>
        <w:spacing w:before="0"/>
        <w:ind w:left="360"/>
        <w:rPr>
          <w:rFonts w:cs="Arial"/>
          <w:b/>
          <w:lang w:val="sr-Cyrl-RS"/>
        </w:rPr>
      </w:pPr>
      <w:r w:rsidRPr="00E07C61">
        <w:rPr>
          <w:rFonts w:cs="Arial"/>
          <w:b/>
        </w:rPr>
        <w:t xml:space="preserve">Рачун који није издат у складу са уговреним условима, неће бити исправан и биће враћен </w:t>
      </w:r>
      <w:r w:rsidR="00301281">
        <w:rPr>
          <w:rFonts w:cs="Arial"/>
          <w:b/>
          <w:lang w:val="sr-Cyrl-RS"/>
        </w:rPr>
        <w:t>Изабраном понуђачу.</w:t>
      </w:r>
    </w:p>
    <w:p w:rsidR="00AB3AD1" w:rsidRPr="00E47C2E" w:rsidRDefault="00AB3AD1" w:rsidP="00AB3AD1">
      <w:pPr>
        <w:pStyle w:val="KDParagraf"/>
        <w:spacing w:before="0"/>
        <w:rPr>
          <w:rFonts w:eastAsia="Calibri" w:cs="Arial"/>
          <w:color w:val="00B0F0"/>
          <w:lang w:val="sr-Cyrl-CS"/>
        </w:rPr>
      </w:pPr>
    </w:p>
    <w:p w:rsidR="0087200B" w:rsidRPr="00415138" w:rsidRDefault="0087200B" w:rsidP="008D2B23">
      <w:pPr>
        <w:autoSpaceDE w:val="0"/>
        <w:autoSpaceDN w:val="0"/>
        <w:adjustRightInd w:val="0"/>
        <w:spacing w:before="0"/>
        <w:ind w:right="-426"/>
        <w:rPr>
          <w:rFonts w:eastAsia="Calibri" w:cs="Arial"/>
          <w:lang w:val="sr-Cyrl-RS"/>
        </w:rPr>
      </w:pPr>
    </w:p>
    <w:p w:rsidR="008D2B23" w:rsidRPr="00E47C2E" w:rsidRDefault="008D2B23" w:rsidP="002A235A">
      <w:pPr>
        <w:pStyle w:val="KDPodnaslov2"/>
        <w:numPr>
          <w:ilvl w:val="1"/>
          <w:numId w:val="17"/>
        </w:numPr>
        <w:spacing w:before="0"/>
        <w:jc w:val="both"/>
        <w:rPr>
          <w:rFonts w:cs="Arial"/>
          <w:lang w:val="ru-RU"/>
        </w:rPr>
      </w:pPr>
      <w:bookmarkStart w:id="223" w:name="_Toc441651589"/>
      <w:bookmarkStart w:id="224" w:name="_Toc442559900"/>
      <w:r w:rsidRPr="00E47C2E">
        <w:rPr>
          <w:rFonts w:cs="Arial"/>
        </w:rPr>
        <w:t>Рок важења понуде</w:t>
      </w:r>
      <w:bookmarkEnd w:id="223"/>
      <w:bookmarkEnd w:id="224"/>
    </w:p>
    <w:p w:rsidR="0066644E" w:rsidRPr="00B06244" w:rsidRDefault="0066644E" w:rsidP="00B06244">
      <w:pPr>
        <w:spacing w:before="0"/>
        <w:rPr>
          <w:rFonts w:cs="Arial"/>
          <w:lang w:val="ru-RU"/>
        </w:rPr>
      </w:pPr>
      <w:r w:rsidRPr="00B06244">
        <w:rPr>
          <w:rFonts w:cs="Arial"/>
          <w:lang w:val="ru-RU"/>
        </w:rPr>
        <w:t xml:space="preserve">Понуда мора да важи најмање </w:t>
      </w:r>
      <w:r w:rsidR="007C12F6">
        <w:rPr>
          <w:rFonts w:cs="Arial"/>
          <w:lang w:val="ru-RU"/>
        </w:rPr>
        <w:t>60</w:t>
      </w:r>
      <w:r w:rsidR="00B06244" w:rsidRPr="00B06244">
        <w:rPr>
          <w:rFonts w:cs="Arial"/>
          <w:lang w:val="ru-RU"/>
        </w:rPr>
        <w:t xml:space="preserve"> </w:t>
      </w:r>
      <w:r w:rsidRPr="00B06244">
        <w:rPr>
          <w:rFonts w:cs="Arial"/>
          <w:lang w:val="ru-RU"/>
        </w:rPr>
        <w:t>(словима:</w:t>
      </w:r>
      <w:r w:rsidR="007C12F6">
        <w:rPr>
          <w:rFonts w:cs="Arial"/>
          <w:lang w:val="ru-RU"/>
        </w:rPr>
        <w:t xml:space="preserve"> шездесет</w:t>
      </w:r>
      <w:r w:rsidRPr="00B06244">
        <w:rPr>
          <w:rFonts w:cs="Arial"/>
          <w:lang w:val="ru-RU"/>
        </w:rPr>
        <w:t xml:space="preserve">) дана од дана отварања понуда. </w:t>
      </w:r>
    </w:p>
    <w:p w:rsidR="0066644E" w:rsidRDefault="0066644E" w:rsidP="00B06244">
      <w:pPr>
        <w:spacing w:before="0"/>
        <w:rPr>
          <w:rFonts w:cs="Arial"/>
          <w:lang w:val="sr-Cyrl-RS"/>
        </w:rPr>
      </w:pPr>
      <w:r w:rsidRPr="00B06244">
        <w:rPr>
          <w:rFonts w:cs="Arial"/>
        </w:rPr>
        <w:t xml:space="preserve">У случају да понуђач наведе краћи рок важења понуде, понуда ће бити одбијена, као неприхватљива. </w:t>
      </w:r>
    </w:p>
    <w:p w:rsidR="00301281" w:rsidRPr="00B06244" w:rsidRDefault="00301281" w:rsidP="00B06244">
      <w:pPr>
        <w:spacing w:before="0"/>
        <w:rPr>
          <w:rFonts w:cs="Arial"/>
          <w:lang w:val="sr-Cyrl-RS"/>
        </w:rPr>
      </w:pPr>
    </w:p>
    <w:p w:rsidR="005A4D46" w:rsidRPr="005A4D46" w:rsidRDefault="005A4D46" w:rsidP="002A235A">
      <w:pPr>
        <w:keepNext/>
        <w:numPr>
          <w:ilvl w:val="1"/>
          <w:numId w:val="17"/>
        </w:numPr>
        <w:tabs>
          <w:tab w:val="left" w:pos="567"/>
        </w:tabs>
        <w:spacing w:before="0"/>
        <w:outlineLvl w:val="1"/>
        <w:rPr>
          <w:rFonts w:cs="Arial"/>
          <w:b/>
        </w:rPr>
      </w:pPr>
      <w:bookmarkStart w:id="225" w:name="_Toc441651593"/>
      <w:bookmarkStart w:id="226" w:name="_Toc442559904"/>
      <w:r w:rsidRPr="005A4D46">
        <w:rPr>
          <w:rFonts w:cs="Arial"/>
          <w:b/>
        </w:rPr>
        <w:t>Средства финансијског обезбеђења</w:t>
      </w:r>
      <w:bookmarkEnd w:id="225"/>
      <w:bookmarkEnd w:id="226"/>
    </w:p>
    <w:p w:rsidR="005A4D46" w:rsidRPr="005A4D46" w:rsidRDefault="005A4D46" w:rsidP="005A4D46">
      <w:pPr>
        <w:rPr>
          <w:rFonts w:eastAsia="TimesNewRomanPSMT" w:cs="Arial"/>
          <w:bCs/>
          <w:iCs/>
        </w:rPr>
      </w:pPr>
      <w:r w:rsidRPr="005A4D4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A4D46" w:rsidRPr="005A4D46" w:rsidRDefault="005A4D46" w:rsidP="005A4D46">
      <w:pPr>
        <w:rPr>
          <w:rFonts w:eastAsia="TimesNewRomanPSMT" w:cs="Arial"/>
          <w:bCs/>
          <w:iCs/>
        </w:rPr>
      </w:pPr>
      <w:r w:rsidRPr="005A4D46">
        <w:rPr>
          <w:rFonts w:eastAsia="TimesNewRomanPSMT" w:cs="Arial"/>
          <w:bCs/>
          <w:iCs/>
        </w:rPr>
        <w:t>Члан групе понуђача може бити налогодавац СФО.</w:t>
      </w:r>
    </w:p>
    <w:p w:rsidR="005A4D46" w:rsidRPr="005A4D46" w:rsidRDefault="005A4D46" w:rsidP="005A4D46">
      <w:pPr>
        <w:rPr>
          <w:rFonts w:eastAsia="TimesNewRomanPSMT" w:cs="Arial"/>
          <w:bCs/>
          <w:iCs/>
        </w:rPr>
      </w:pPr>
      <w:r w:rsidRPr="005A4D46">
        <w:rPr>
          <w:rFonts w:eastAsia="TimesNewRomanPSMT" w:cs="Arial"/>
          <w:bCs/>
          <w:iCs/>
        </w:rPr>
        <w:t>СФО морају да буду у валути у којој је и понуда.</w:t>
      </w:r>
    </w:p>
    <w:p w:rsidR="005A4D46" w:rsidRPr="005A4D46" w:rsidRDefault="005A4D46" w:rsidP="005A4D46">
      <w:pPr>
        <w:rPr>
          <w:rFonts w:eastAsia="TimesNewRomanPSMT" w:cs="Arial"/>
          <w:bCs/>
          <w:iCs/>
        </w:rPr>
      </w:pPr>
      <w:r w:rsidRPr="005A4D46">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5A4D46" w:rsidRPr="005A4D46" w:rsidRDefault="005A4D46" w:rsidP="005A4D46">
      <w:pPr>
        <w:tabs>
          <w:tab w:val="left" w:pos="1134"/>
        </w:tabs>
        <w:spacing w:before="0"/>
        <w:rPr>
          <w:rFonts w:cs="Arial"/>
          <w:color w:val="00B0F0"/>
          <w:lang w:val="sr-Cyrl-RS"/>
        </w:rPr>
      </w:pPr>
    </w:p>
    <w:p w:rsidR="005A4D46" w:rsidRPr="005A4D46" w:rsidRDefault="005A4D46" w:rsidP="005A4D46">
      <w:pPr>
        <w:spacing w:before="0"/>
        <w:rPr>
          <w:rFonts w:cs="Arial"/>
          <w:lang w:val="ru-RU"/>
        </w:rPr>
      </w:pPr>
      <w:r w:rsidRPr="005A4D46">
        <w:rPr>
          <w:rFonts w:cs="Arial"/>
          <w:lang w:val="ru-RU"/>
        </w:rPr>
        <w:t>Понуђач је дужан да достави следећа средства финансијског обезбеђења:</w:t>
      </w:r>
    </w:p>
    <w:p w:rsidR="00301281" w:rsidRDefault="00301281" w:rsidP="005A4D46">
      <w:pPr>
        <w:spacing w:before="0"/>
        <w:contextualSpacing/>
        <w:rPr>
          <w:rFonts w:eastAsia="Calibri" w:cs="Arial"/>
          <w:b/>
          <w:u w:val="single"/>
          <w:lang w:val="sr-Cyrl-RS"/>
        </w:rPr>
      </w:pPr>
    </w:p>
    <w:p w:rsidR="005A4D46" w:rsidRPr="005A4D46" w:rsidRDefault="005A4D46" w:rsidP="005A4D46">
      <w:pPr>
        <w:spacing w:before="0"/>
        <w:contextualSpacing/>
        <w:rPr>
          <w:rFonts w:eastAsia="Calibri" w:cs="Arial"/>
          <w:b/>
          <w:u w:val="single"/>
        </w:rPr>
      </w:pPr>
      <w:r w:rsidRPr="005A4D46">
        <w:rPr>
          <w:rFonts w:eastAsia="Calibri" w:cs="Arial"/>
          <w:b/>
          <w:u w:val="single"/>
        </w:rPr>
        <w:t>У понуди:</w:t>
      </w:r>
    </w:p>
    <w:p w:rsidR="005A4D46" w:rsidRPr="005A4D46" w:rsidRDefault="005A4D46" w:rsidP="005A4D46">
      <w:pPr>
        <w:tabs>
          <w:tab w:val="left" w:pos="1786"/>
        </w:tabs>
        <w:spacing w:before="0"/>
        <w:ind w:right="-6"/>
        <w:rPr>
          <w:rFonts w:cs="Arial"/>
          <w:lang w:val="sr-Cyrl-RS"/>
        </w:rPr>
      </w:pPr>
    </w:p>
    <w:p w:rsidR="005A4D46" w:rsidRPr="005A4D46" w:rsidRDefault="005A4D46" w:rsidP="005A4D46">
      <w:pPr>
        <w:tabs>
          <w:tab w:val="left" w:pos="567"/>
          <w:tab w:val="left" w:pos="851"/>
        </w:tabs>
        <w:spacing w:before="0"/>
        <w:ind w:left="851"/>
        <w:outlineLvl w:val="2"/>
        <w:rPr>
          <w:rFonts w:cs="Arial"/>
          <w:b/>
        </w:rPr>
      </w:pPr>
      <w:bookmarkStart w:id="227" w:name="_Toc441651595"/>
      <w:bookmarkStart w:id="228" w:name="_Toc442559906"/>
      <w:r w:rsidRPr="005A4D46">
        <w:rPr>
          <w:rFonts w:cs="Arial"/>
          <w:b/>
        </w:rPr>
        <w:t>Меница за озбиљност понуде</w:t>
      </w:r>
      <w:bookmarkEnd w:id="227"/>
      <w:bookmarkEnd w:id="228"/>
    </w:p>
    <w:p w:rsidR="005A4D46" w:rsidRPr="005A4D46" w:rsidRDefault="005A4D46" w:rsidP="005A4D46">
      <w:pPr>
        <w:rPr>
          <w:rFonts w:cs="Arial"/>
        </w:rPr>
      </w:pPr>
      <w:r w:rsidRPr="005A4D46">
        <w:rPr>
          <w:rFonts w:cs="Arial"/>
        </w:rPr>
        <w:t>Понуђач је обавезан да уз понуду Наручиоцу достави:</w:t>
      </w:r>
    </w:p>
    <w:p w:rsidR="005A4D46" w:rsidRPr="005A4D46" w:rsidRDefault="005A4D46" w:rsidP="005A4D46">
      <w:pPr>
        <w:rPr>
          <w:rFonts w:cs="Arial"/>
        </w:rPr>
      </w:pPr>
      <w:r w:rsidRPr="005A4D46">
        <w:rPr>
          <w:rFonts w:cs="Arial"/>
        </w:rPr>
        <w:t>1) бланко сопствену меницу за озбиљност понуде која је</w:t>
      </w:r>
    </w:p>
    <w:p w:rsidR="005A4D46" w:rsidRPr="005A4D46" w:rsidRDefault="005A4D46" w:rsidP="002A235A">
      <w:pPr>
        <w:numPr>
          <w:ilvl w:val="0"/>
          <w:numId w:val="12"/>
        </w:numPr>
        <w:ind w:left="1710"/>
        <w:rPr>
          <w:rFonts w:cs="Arial"/>
        </w:rPr>
      </w:pPr>
      <w:r w:rsidRPr="005A4D4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A4D46" w:rsidRPr="005A4D46" w:rsidRDefault="005A4D46" w:rsidP="002A235A">
      <w:pPr>
        <w:numPr>
          <w:ilvl w:val="0"/>
          <w:numId w:val="12"/>
        </w:numPr>
        <w:ind w:left="1710"/>
        <w:rPr>
          <w:rFonts w:cs="Arial"/>
        </w:rPr>
      </w:pPr>
      <w:r w:rsidRPr="005A4D4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5A4D46" w:rsidRPr="005A4D46" w:rsidRDefault="005A4D46" w:rsidP="002A235A">
      <w:pPr>
        <w:numPr>
          <w:ilvl w:val="0"/>
          <w:numId w:val="12"/>
        </w:numPr>
        <w:ind w:left="1710"/>
        <w:rPr>
          <w:rFonts w:cs="Arial"/>
        </w:rPr>
      </w:pPr>
      <w:r w:rsidRPr="005A4D46">
        <w:rPr>
          <w:rFonts w:cs="Arial"/>
        </w:rPr>
        <w:lastRenderedPageBreak/>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A4D46" w:rsidRPr="005A4D46" w:rsidRDefault="005A4D46" w:rsidP="002A235A">
      <w:pPr>
        <w:numPr>
          <w:ilvl w:val="0"/>
          <w:numId w:val="12"/>
        </w:numPr>
        <w:ind w:left="1710"/>
        <w:rPr>
          <w:rFonts w:cs="Arial"/>
        </w:rPr>
      </w:pPr>
      <w:r w:rsidRPr="005A4D4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A4D46" w:rsidRPr="005A4D46" w:rsidRDefault="005A4D46" w:rsidP="005A4D46">
      <w:pPr>
        <w:rPr>
          <w:rFonts w:cs="Arial"/>
        </w:rPr>
      </w:pPr>
      <w:r w:rsidRPr="005A4D46">
        <w:rPr>
          <w:rFonts w:cs="Arial"/>
        </w:rPr>
        <w:t>2)</w:t>
      </w:r>
      <w:r w:rsidRPr="005A4D46">
        <w:rPr>
          <w:rFonts w:cs="Arial"/>
          <w:lang w:val="sr-Cyrl-RS"/>
        </w:rPr>
        <w:t xml:space="preserve"> </w:t>
      </w:r>
      <w:r w:rsidRPr="005A4D4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A4D46" w:rsidRPr="005A4D46" w:rsidRDefault="005A4D46" w:rsidP="005A4D46">
      <w:pPr>
        <w:rPr>
          <w:rFonts w:cs="Arial"/>
        </w:rPr>
      </w:pPr>
      <w:r w:rsidRPr="005A4D46">
        <w:rPr>
          <w:rFonts w:cs="Arial"/>
        </w:rPr>
        <w:t>3)  фотокопију ОП обрасца.</w:t>
      </w:r>
    </w:p>
    <w:p w:rsidR="005A4D46" w:rsidRPr="005A4D46" w:rsidRDefault="005A4D46" w:rsidP="005A4D46">
      <w:pPr>
        <w:rPr>
          <w:rFonts w:cs="Arial"/>
        </w:rPr>
      </w:pPr>
      <w:r w:rsidRPr="005A4D46">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A4D46" w:rsidRPr="005A4D46" w:rsidRDefault="005A4D46" w:rsidP="005A4D46">
      <w:pPr>
        <w:rPr>
          <w:rFonts w:cs="Arial"/>
        </w:rPr>
      </w:pPr>
      <w:r w:rsidRPr="005A4D4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A4D46" w:rsidRPr="005A4D46" w:rsidRDefault="005A4D46" w:rsidP="005A4D46">
      <w:pPr>
        <w:rPr>
          <w:rFonts w:cs="Arial"/>
        </w:rPr>
      </w:pPr>
      <w:r w:rsidRPr="005A4D46">
        <w:rPr>
          <w:rFonts w:cs="Arial"/>
        </w:rPr>
        <w:t xml:space="preserve">Меница ће бити враћена </w:t>
      </w:r>
      <w:r w:rsidR="00301281">
        <w:rPr>
          <w:rFonts w:cs="Arial"/>
          <w:lang w:val="sr-Cyrl-RS"/>
        </w:rPr>
        <w:t>Изабраном понуђачу</w:t>
      </w:r>
      <w:r w:rsidRPr="005A4D46">
        <w:rPr>
          <w:rFonts w:cs="Arial"/>
        </w:rPr>
        <w:t xml:space="preserve"> у року од осам дана од дана предаје Кориснику средства финансијског обезбеђења која су захтевана у закљученом уговору.</w:t>
      </w:r>
    </w:p>
    <w:p w:rsidR="005A4D46" w:rsidRPr="005A4D46" w:rsidRDefault="005A4D46" w:rsidP="005A4D46">
      <w:pPr>
        <w:rPr>
          <w:rFonts w:cs="Arial"/>
        </w:rPr>
      </w:pPr>
      <w:r w:rsidRPr="005A4D4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A4D46" w:rsidRPr="005A4D46" w:rsidRDefault="005A4D46" w:rsidP="005A4D46">
      <w:pPr>
        <w:rPr>
          <w:rFonts w:cs="Arial"/>
        </w:rPr>
      </w:pPr>
      <w:r w:rsidRPr="005A4D4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A4D46" w:rsidRPr="005A4D46" w:rsidRDefault="005A4D46" w:rsidP="005A4D46">
      <w:pPr>
        <w:spacing w:before="0"/>
        <w:rPr>
          <w:rFonts w:cs="Arial"/>
          <w:lang w:val="sr-Cyrl-RS"/>
        </w:rPr>
      </w:pPr>
    </w:p>
    <w:p w:rsidR="005A4D46" w:rsidRPr="00313749" w:rsidRDefault="00313749" w:rsidP="005A4D46">
      <w:pPr>
        <w:spacing w:before="0"/>
        <w:contextualSpacing/>
        <w:rPr>
          <w:rFonts w:eastAsia="Calibri" w:cs="Arial"/>
          <w:b/>
          <w:u w:val="single"/>
          <w:lang w:val="sr-Cyrl-RS"/>
        </w:rPr>
      </w:pPr>
      <w:r>
        <w:rPr>
          <w:rFonts w:eastAsia="Calibri" w:cs="Arial"/>
          <w:b/>
          <w:u w:val="single"/>
          <w:lang w:val="sr-Cyrl-RS"/>
        </w:rPr>
        <w:t>Уз закључени</w:t>
      </w:r>
      <w:r w:rsidR="005A4D46" w:rsidRPr="005A4D46">
        <w:rPr>
          <w:rFonts w:eastAsia="Calibri" w:cs="Arial"/>
          <w:b/>
          <w:u w:val="single"/>
        </w:rPr>
        <w:t xml:space="preserve"> </w:t>
      </w:r>
      <w:r>
        <w:rPr>
          <w:rFonts w:eastAsia="Calibri" w:cs="Arial"/>
          <w:b/>
          <w:u w:val="single"/>
        </w:rPr>
        <w:t>Уговор</w:t>
      </w:r>
    </w:p>
    <w:p w:rsidR="005A4D46" w:rsidRPr="005A4D46" w:rsidRDefault="005A4D46" w:rsidP="005A4D46">
      <w:pPr>
        <w:rPr>
          <w:rFonts w:cs="Arial"/>
          <w:b/>
          <w:lang w:val="sr-Cyrl-RS"/>
        </w:rPr>
      </w:pPr>
      <w:r w:rsidRPr="005A4D46">
        <w:rPr>
          <w:rFonts w:cs="Arial"/>
          <w:b/>
        </w:rPr>
        <w:t>Меницу као гаранцију за добро извршење посла</w:t>
      </w:r>
    </w:p>
    <w:p w:rsidR="005A4D46" w:rsidRPr="005A4D46" w:rsidRDefault="005A4D46" w:rsidP="005A4D46">
      <w:pPr>
        <w:tabs>
          <w:tab w:val="left" w:pos="567"/>
          <w:tab w:val="left" w:pos="851"/>
        </w:tabs>
        <w:spacing w:before="0"/>
        <w:ind w:left="851"/>
        <w:outlineLvl w:val="2"/>
        <w:rPr>
          <w:rFonts w:cs="Arial"/>
          <w:b/>
          <w:lang w:val="sr-Cyrl-RS"/>
        </w:rPr>
      </w:pPr>
      <w:bookmarkStart w:id="229" w:name="_Toc441651599"/>
      <w:bookmarkStart w:id="230" w:name="_Toc442559910"/>
    </w:p>
    <w:p w:rsidR="005A4D46" w:rsidRPr="005A4D46" w:rsidRDefault="005A4D46" w:rsidP="005A4D46">
      <w:pPr>
        <w:tabs>
          <w:tab w:val="left" w:pos="567"/>
          <w:tab w:val="left" w:pos="851"/>
        </w:tabs>
        <w:spacing w:before="0"/>
        <w:ind w:left="851"/>
        <w:outlineLvl w:val="2"/>
        <w:rPr>
          <w:rFonts w:cs="Arial"/>
          <w:b/>
        </w:rPr>
      </w:pPr>
      <w:r w:rsidRPr="005A4D46">
        <w:rPr>
          <w:rFonts w:cs="Arial"/>
          <w:b/>
        </w:rPr>
        <w:t xml:space="preserve">Меница за добро извршење посла </w:t>
      </w:r>
      <w:bookmarkEnd w:id="229"/>
      <w:bookmarkEnd w:id="230"/>
    </w:p>
    <w:p w:rsidR="005A4D46" w:rsidRPr="005A4D46" w:rsidRDefault="005A4D46" w:rsidP="005A4D46">
      <w:pPr>
        <w:rPr>
          <w:rFonts w:cs="Arial"/>
        </w:rPr>
      </w:pPr>
      <w:r w:rsidRPr="005A4D46">
        <w:rPr>
          <w:rFonts w:cs="Arial"/>
        </w:rPr>
        <w:t>Понуђач је обавезан да Наручиоцу достави:</w:t>
      </w:r>
    </w:p>
    <w:p w:rsidR="005A4D46" w:rsidRPr="005A4D46" w:rsidRDefault="005A4D46" w:rsidP="002A235A">
      <w:pPr>
        <w:numPr>
          <w:ilvl w:val="0"/>
          <w:numId w:val="12"/>
        </w:numPr>
        <w:rPr>
          <w:rFonts w:cs="Arial"/>
        </w:rPr>
      </w:pPr>
      <w:r w:rsidRPr="005A4D4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A4D46" w:rsidRPr="005A4D46" w:rsidRDefault="005A4D46" w:rsidP="002A235A">
      <w:pPr>
        <w:numPr>
          <w:ilvl w:val="0"/>
          <w:numId w:val="12"/>
        </w:numPr>
        <w:rPr>
          <w:rFonts w:cs="Arial"/>
        </w:rPr>
      </w:pPr>
      <w:r w:rsidRPr="005A4D46">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5A4D46" w:rsidRPr="005A4D46" w:rsidRDefault="005A4D46" w:rsidP="002A235A">
      <w:pPr>
        <w:numPr>
          <w:ilvl w:val="0"/>
          <w:numId w:val="12"/>
        </w:numPr>
        <w:rPr>
          <w:rFonts w:cs="Arial"/>
        </w:rPr>
      </w:pPr>
      <w:r w:rsidRPr="005A4D46">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A4D46" w:rsidRPr="005A4D46" w:rsidRDefault="005A4D46" w:rsidP="002A235A">
      <w:pPr>
        <w:numPr>
          <w:ilvl w:val="0"/>
          <w:numId w:val="12"/>
        </w:numPr>
        <w:rPr>
          <w:rFonts w:cs="Arial"/>
        </w:rPr>
      </w:pPr>
      <w:r w:rsidRPr="005A4D46">
        <w:rPr>
          <w:rFonts w:cs="Arial"/>
        </w:rPr>
        <w:t>фотокопију ОП обрасца.</w:t>
      </w:r>
    </w:p>
    <w:p w:rsidR="005A4D46" w:rsidRPr="005A4D46" w:rsidRDefault="005A4D46" w:rsidP="002A235A">
      <w:pPr>
        <w:numPr>
          <w:ilvl w:val="0"/>
          <w:numId w:val="12"/>
        </w:numPr>
        <w:rPr>
          <w:rFonts w:cs="Arial"/>
        </w:rPr>
      </w:pPr>
      <w:r w:rsidRPr="005A4D4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A4D46" w:rsidRPr="005A4D46" w:rsidRDefault="005A4D46" w:rsidP="005A4D46">
      <w:pPr>
        <w:rPr>
          <w:rFonts w:cs="Arial"/>
        </w:rPr>
      </w:pPr>
      <w:r w:rsidRPr="005A4D46">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313749" w:rsidRPr="007C12F6" w:rsidRDefault="00313749" w:rsidP="007C12F6">
      <w:pPr>
        <w:tabs>
          <w:tab w:val="left" w:pos="567"/>
          <w:tab w:val="left" w:pos="851"/>
        </w:tabs>
        <w:spacing w:before="0"/>
        <w:outlineLvl w:val="2"/>
        <w:rPr>
          <w:rFonts w:eastAsia="TimesNewRomanPSMT" w:cs="Arial"/>
          <w:b/>
          <w:bCs/>
          <w:iCs/>
          <w:lang w:val="sr-Cyrl-RS"/>
        </w:rPr>
      </w:pPr>
    </w:p>
    <w:p w:rsidR="005A4D46" w:rsidRPr="005A4D46" w:rsidRDefault="005A4D46" w:rsidP="005A4D46">
      <w:pPr>
        <w:tabs>
          <w:tab w:val="left" w:pos="567"/>
          <w:tab w:val="left" w:pos="851"/>
        </w:tabs>
        <w:spacing w:before="0"/>
        <w:ind w:left="851"/>
        <w:outlineLvl w:val="2"/>
        <w:rPr>
          <w:rFonts w:eastAsia="TimesNewRomanPSMT" w:cs="Arial"/>
          <w:b/>
          <w:bCs/>
          <w:iCs/>
        </w:rPr>
      </w:pPr>
      <w:r w:rsidRPr="005A4D46">
        <w:rPr>
          <w:rFonts w:eastAsia="TimesNewRomanPSMT" w:cs="Arial"/>
          <w:b/>
          <w:bCs/>
          <w:iCs/>
        </w:rPr>
        <w:t>Достављање средстава финансијског обезбеђења</w:t>
      </w:r>
    </w:p>
    <w:p w:rsidR="005A4D46" w:rsidRPr="005A4D46" w:rsidRDefault="005A4D46" w:rsidP="005A4D46">
      <w:pPr>
        <w:tabs>
          <w:tab w:val="left" w:pos="567"/>
          <w:tab w:val="left" w:pos="709"/>
        </w:tabs>
        <w:spacing w:after="120"/>
        <w:rPr>
          <w:rFonts w:eastAsia="TimesNewRomanPSMT" w:cs="Arial"/>
          <w:bCs/>
        </w:rPr>
      </w:pPr>
      <w:r w:rsidRPr="005A4D46">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5A4D46">
        <w:rPr>
          <w:rFonts w:cs="Arial"/>
        </w:rPr>
        <w:t xml:space="preserve"> Огранак ТЕНТ, Богољуба Урошевића Црног бр.44., 11500 Обреновац</w:t>
      </w:r>
    </w:p>
    <w:p w:rsidR="00313749" w:rsidRDefault="005A4D46" w:rsidP="007C12F6">
      <w:pPr>
        <w:tabs>
          <w:tab w:val="left" w:pos="567"/>
          <w:tab w:val="left" w:pos="709"/>
        </w:tabs>
        <w:spacing w:after="120"/>
        <w:rPr>
          <w:rFonts w:cs="Arial"/>
          <w:b/>
          <w:lang w:val="sr-Cyrl-RS"/>
        </w:rPr>
      </w:pPr>
      <w:r w:rsidRPr="005A4D46">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5A4D46">
        <w:rPr>
          <w:rFonts w:cs="Arial"/>
        </w:rPr>
        <w:t xml:space="preserve"> Огранак ТЕНТ, Богољуба Урошевића Црног бр.44., 11500 Обреновац </w:t>
      </w:r>
      <w:r w:rsidRPr="005A4D46">
        <w:rPr>
          <w:rFonts w:cs="Arial"/>
          <w:b/>
        </w:rPr>
        <w:t xml:space="preserve">и доставља се лично или поштом на адресу: </w:t>
      </w:r>
    </w:p>
    <w:p w:rsidR="007C12F6" w:rsidRPr="007C12F6" w:rsidRDefault="007C12F6" w:rsidP="007C12F6">
      <w:pPr>
        <w:tabs>
          <w:tab w:val="left" w:pos="567"/>
          <w:tab w:val="left" w:pos="709"/>
        </w:tabs>
        <w:spacing w:after="120"/>
        <w:rPr>
          <w:rFonts w:cs="Arial"/>
          <w:b/>
          <w:lang w:val="sr-Cyrl-RS"/>
        </w:rPr>
      </w:pPr>
    </w:p>
    <w:p w:rsidR="005A4D46" w:rsidRPr="005A4D46" w:rsidRDefault="005A4D46" w:rsidP="005A4D46">
      <w:pPr>
        <w:suppressAutoHyphens/>
        <w:spacing w:line="100" w:lineRule="atLeast"/>
        <w:jc w:val="center"/>
        <w:rPr>
          <w:rFonts w:cs="Arial"/>
        </w:rPr>
      </w:pPr>
      <w:r w:rsidRPr="005A4D46">
        <w:rPr>
          <w:rFonts w:cs="Arial"/>
        </w:rPr>
        <w:t xml:space="preserve">Огранак ТЕНТ, Богољуба Урошевића Црног бр.44., 11500 Обреновац </w:t>
      </w:r>
    </w:p>
    <w:p w:rsidR="00313749" w:rsidRPr="007C12F6" w:rsidRDefault="005A4D46" w:rsidP="007C12F6">
      <w:pPr>
        <w:suppressAutoHyphens/>
        <w:spacing w:line="100" w:lineRule="atLeast"/>
        <w:jc w:val="center"/>
        <w:rPr>
          <w:rFonts w:cs="Arial"/>
          <w:b/>
          <w:lang w:val="sr-Cyrl-RS"/>
        </w:rPr>
      </w:pPr>
      <w:r w:rsidRPr="005A4D46">
        <w:rPr>
          <w:rFonts w:cs="Arial"/>
        </w:rPr>
        <w:t>са назнаком:</w:t>
      </w:r>
      <w:r w:rsidRPr="005A4D46">
        <w:rPr>
          <w:rFonts w:cs="Arial"/>
          <w:b/>
        </w:rPr>
        <w:t xml:space="preserve"> Средство финансијског обезбеђења за ЈН бр.J</w:t>
      </w:r>
      <w:r w:rsidRPr="005A4D46">
        <w:rPr>
          <w:rFonts w:cs="Arial"/>
          <w:b/>
          <w:lang w:val="sr-Cyrl-RS"/>
        </w:rPr>
        <w:t>Н/</w:t>
      </w:r>
      <w:r w:rsidRPr="005A4D46">
        <w:rPr>
          <w:rFonts w:cs="Arial"/>
          <w:b/>
          <w:lang w:val="sr-Latn-RS"/>
        </w:rPr>
        <w:t>3000/</w:t>
      </w:r>
      <w:r w:rsidR="007C12F6">
        <w:rPr>
          <w:rFonts w:cs="Arial"/>
          <w:b/>
          <w:lang w:val="sr-Cyrl-RS"/>
        </w:rPr>
        <w:t>0570</w:t>
      </w:r>
      <w:r w:rsidRPr="005A4D46">
        <w:rPr>
          <w:rFonts w:cs="Arial"/>
          <w:b/>
          <w:lang w:val="sr-Latn-RS"/>
        </w:rPr>
        <w:t>/20</w:t>
      </w:r>
      <w:r>
        <w:rPr>
          <w:rFonts w:cs="Arial"/>
          <w:b/>
          <w:lang w:val="sr-Latn-RS"/>
        </w:rPr>
        <w:t>1</w:t>
      </w:r>
      <w:r>
        <w:rPr>
          <w:rFonts w:cs="Arial"/>
          <w:b/>
          <w:lang w:val="sr-Cyrl-RS"/>
        </w:rPr>
        <w:t>7</w:t>
      </w:r>
      <w:r w:rsidRPr="005A4D46">
        <w:rPr>
          <w:rFonts w:cs="Arial"/>
          <w:b/>
          <w:lang w:val="sr-Latn-RS"/>
        </w:rPr>
        <w:t xml:space="preserve"> (</w:t>
      </w:r>
      <w:r w:rsidR="007C12F6">
        <w:rPr>
          <w:rFonts w:cs="Arial"/>
          <w:b/>
          <w:lang w:val="sr-Cyrl-RS"/>
        </w:rPr>
        <w:t>1576</w:t>
      </w:r>
      <w:r>
        <w:rPr>
          <w:rFonts w:cs="Arial"/>
          <w:b/>
          <w:lang w:val="sr-Latn-RS"/>
        </w:rPr>
        <w:t>/201</w:t>
      </w:r>
      <w:r>
        <w:rPr>
          <w:rFonts w:cs="Arial"/>
          <w:b/>
          <w:lang w:val="sr-Cyrl-RS"/>
        </w:rPr>
        <w:t>7</w:t>
      </w:r>
      <w:r w:rsidRPr="005A4D46">
        <w:rPr>
          <w:rFonts w:cs="Arial"/>
          <w:b/>
          <w:lang w:val="sr-Latn-RS"/>
        </w:rPr>
        <w:t>)</w:t>
      </w:r>
    </w:p>
    <w:p w:rsidR="005A4D46" w:rsidRDefault="005A4D46" w:rsidP="005A4D46">
      <w:pPr>
        <w:tabs>
          <w:tab w:val="left" w:pos="1134"/>
        </w:tabs>
        <w:rPr>
          <w:rFonts w:cs="Arial"/>
          <w:b/>
          <w:lang w:val="sr-Cyrl-RS"/>
        </w:rPr>
      </w:pPr>
      <w:r w:rsidRPr="005A4D46">
        <w:rPr>
          <w:rFonts w:cs="Arial"/>
          <w:b/>
        </w:rPr>
        <w:t>Пружалац услуге је одгoворан за прописан и безбедан начин доставњања средстава финансијског обезбеђења.</w:t>
      </w:r>
    </w:p>
    <w:p w:rsidR="005A4D46" w:rsidRPr="007C12F6" w:rsidRDefault="005A4D46" w:rsidP="007C12F6">
      <w:pPr>
        <w:pStyle w:val="KDPodnaslov2"/>
        <w:spacing w:before="0"/>
        <w:jc w:val="both"/>
        <w:rPr>
          <w:rFonts w:cs="Arial"/>
          <w:lang w:val="sr-Cyrl-RS"/>
        </w:rPr>
      </w:pPr>
    </w:p>
    <w:p w:rsidR="0085348E" w:rsidRPr="00E47C2E" w:rsidRDefault="0085348E" w:rsidP="002A235A">
      <w:pPr>
        <w:pStyle w:val="KDPodnaslov2"/>
        <w:numPr>
          <w:ilvl w:val="1"/>
          <w:numId w:val="17"/>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313749" w:rsidRDefault="00313749" w:rsidP="0085348E">
      <w:pPr>
        <w:pStyle w:val="KDParagraf"/>
        <w:spacing w:before="0"/>
        <w:rPr>
          <w:rFonts w:cs="Arial"/>
          <w:lang w:val="ru-RU"/>
        </w:rPr>
      </w:pPr>
    </w:p>
    <w:p w:rsidR="0085348E" w:rsidRPr="00E47C2E" w:rsidRDefault="0085348E" w:rsidP="0085348E">
      <w:pPr>
        <w:pStyle w:val="KDParagraf"/>
        <w:spacing w:before="0"/>
        <w:rPr>
          <w:rFonts w:cs="Arial"/>
          <w:lang w:val="ru-RU"/>
        </w:rPr>
      </w:pPr>
      <w:r w:rsidRPr="00E47C2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13749" w:rsidRDefault="00313749" w:rsidP="0085348E">
      <w:pPr>
        <w:pStyle w:val="KDParagraf"/>
        <w:spacing w:before="0"/>
        <w:rPr>
          <w:rFonts w:cs="Arial"/>
          <w:lang w:val="sr-Cyrl-RS"/>
        </w:rPr>
      </w:pP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w:t>
      </w:r>
      <w:r w:rsidR="00067EAF">
        <w:rPr>
          <w:rFonts w:cs="Arial"/>
          <w:lang w:val="sr-Cyrl-RS"/>
        </w:rPr>
        <w:t xml:space="preserve">за </w:t>
      </w:r>
      <w:r w:rsidRPr="00E47C2E">
        <w:rPr>
          <w:rFonts w:cs="Arial"/>
        </w:rPr>
        <w:t xml:space="preserve">рангирање понуде. </w:t>
      </w:r>
    </w:p>
    <w:p w:rsidR="00313749" w:rsidRPr="007C12F6" w:rsidRDefault="00313749" w:rsidP="007C12F6">
      <w:pPr>
        <w:pStyle w:val="KDPodnaslov2"/>
        <w:spacing w:before="0"/>
        <w:jc w:val="both"/>
        <w:rPr>
          <w:rFonts w:cs="Arial"/>
          <w:lang w:val="sr-Cyrl-RS"/>
        </w:rPr>
      </w:pPr>
    </w:p>
    <w:p w:rsidR="0085348E" w:rsidRPr="00E47C2E" w:rsidRDefault="0085348E" w:rsidP="002A235A">
      <w:pPr>
        <w:pStyle w:val="KDPodnaslov2"/>
        <w:numPr>
          <w:ilvl w:val="1"/>
          <w:numId w:val="17"/>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313749"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0608C8">
        <w:rPr>
          <w:rFonts w:cs="Arial"/>
          <w:lang w:val="ru-RU"/>
        </w:rPr>
        <w:t xml:space="preserve">Образац </w:t>
      </w:r>
      <w:r w:rsidR="000608C8" w:rsidRPr="000608C8">
        <w:rPr>
          <w:rFonts w:cs="Arial"/>
          <w:lang w:val="ru-RU"/>
        </w:rPr>
        <w:t>4</w:t>
      </w:r>
      <w:r w:rsidRPr="00E47C2E">
        <w:rPr>
          <w:rFonts w:cs="Arial"/>
          <w:lang w:val="ru-RU"/>
        </w:rPr>
        <w:t xml:space="preserve"> из конкурсне документације).</w:t>
      </w:r>
    </w:p>
    <w:p w:rsidR="00313749" w:rsidRPr="00E47C2E" w:rsidRDefault="00313749" w:rsidP="0085348E">
      <w:pPr>
        <w:pStyle w:val="KDParagraf"/>
        <w:spacing w:before="0"/>
        <w:rPr>
          <w:rFonts w:cs="Arial"/>
          <w:lang w:val="ru-RU"/>
        </w:rPr>
      </w:pPr>
    </w:p>
    <w:p w:rsidR="0085348E" w:rsidRPr="00E47C2E" w:rsidRDefault="0085348E" w:rsidP="002A235A">
      <w:pPr>
        <w:pStyle w:val="KDPodnaslov2"/>
        <w:numPr>
          <w:ilvl w:val="1"/>
          <w:numId w:val="17"/>
        </w:numPr>
        <w:spacing w:before="0"/>
        <w:jc w:val="both"/>
        <w:rPr>
          <w:rFonts w:cs="Arial"/>
        </w:rPr>
      </w:pPr>
      <w:r w:rsidRPr="00E47C2E">
        <w:rPr>
          <w:rFonts w:cs="Arial"/>
        </w:rPr>
        <w:t>Накнада за коришћење патената</w:t>
      </w:r>
    </w:p>
    <w:p w:rsidR="00313749"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13749" w:rsidRPr="00E47C2E" w:rsidRDefault="00313749" w:rsidP="0085348E">
      <w:pPr>
        <w:pStyle w:val="KDParagraf"/>
        <w:spacing w:before="0"/>
        <w:rPr>
          <w:rFonts w:cs="Arial"/>
          <w:lang w:val="ru-RU" w:eastAsia="sr-Latn-CS"/>
        </w:rPr>
      </w:pPr>
    </w:p>
    <w:p w:rsidR="0085348E" w:rsidRPr="00E47C2E" w:rsidRDefault="008F774C" w:rsidP="002A235A">
      <w:pPr>
        <w:pStyle w:val="KDPodnaslov2"/>
        <w:numPr>
          <w:ilvl w:val="1"/>
          <w:numId w:val="17"/>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13749" w:rsidRPr="00313749" w:rsidRDefault="00313749" w:rsidP="007C12F6">
      <w:pPr>
        <w:spacing w:before="0"/>
        <w:rPr>
          <w:rFonts w:eastAsia="TimesNewRomanPSMT" w:cs="Arial"/>
          <w:bCs/>
          <w:iCs/>
          <w:color w:val="00B0F0"/>
          <w:lang w:val="sr-Cyrl-RS"/>
        </w:rPr>
      </w:pPr>
    </w:p>
    <w:p w:rsidR="008D2B23" w:rsidRPr="00E47C2E" w:rsidRDefault="008D2B23" w:rsidP="002A235A">
      <w:pPr>
        <w:pStyle w:val="KDPodnaslov2"/>
        <w:numPr>
          <w:ilvl w:val="1"/>
          <w:numId w:val="17"/>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45AE3">
        <w:rPr>
          <w:rFonts w:cs="Arial"/>
          <w:lang w:val="ru-RU"/>
        </w:rPr>
        <w:t>3000/0570/2017 (1576</w:t>
      </w:r>
      <w:r w:rsidR="00BB5074">
        <w:rPr>
          <w:rFonts w:cs="Arial"/>
          <w:lang w:val="ru-RU"/>
        </w:rPr>
        <w:t>/2017</w:t>
      </w:r>
      <w:r w:rsidR="00067EAF">
        <w:rPr>
          <w:rFonts w:cs="Arial"/>
          <w:lang w:val="ru-RU"/>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067EAF" w:rsidRPr="00067EAF">
        <w:rPr>
          <w:rFonts w:cs="Arial"/>
          <w:color w:val="000000" w:themeColor="text1"/>
        </w:rPr>
        <w:t xml:space="preserve"> </w:t>
      </w:r>
      <w:r w:rsidR="00067EAF" w:rsidRPr="000608C8">
        <w:rPr>
          <w:rFonts w:cs="Arial"/>
          <w:color w:val="000000" w:themeColor="text1"/>
        </w:rPr>
        <w:t>zoran.jovovic</w:t>
      </w:r>
      <w:hyperlink r:id="rId168" w:history="1">
        <w:r w:rsidR="00067EAF" w:rsidRPr="000608C8">
          <w:rPr>
            <w:rStyle w:val="Hyperlink"/>
            <w:rFonts w:cs="Arial"/>
            <w:color w:val="000000" w:themeColor="text1"/>
            <w:u w:val="none"/>
          </w:rPr>
          <w:t>@</w:t>
        </w:r>
      </w:hyperlink>
      <w:r w:rsidR="00067EAF" w:rsidRPr="000608C8">
        <w:rPr>
          <w:rStyle w:val="Hyperlink"/>
          <w:rFonts w:cs="Arial"/>
          <w:color w:val="000000" w:themeColor="text1"/>
          <w:u w:val="none"/>
        </w:rPr>
        <w:t>eps.rs</w:t>
      </w:r>
      <w:r w:rsidRPr="00E47C2E">
        <w:rPr>
          <w:rFonts w:cs="Arial"/>
          <w:lang w:val="ru-RU"/>
        </w:rPr>
        <w:t>,</w:t>
      </w:r>
      <w:r w:rsidR="00067EAF">
        <w:rPr>
          <w:rFonts w:cs="Arial"/>
          <w:lang w:val="ru-RU"/>
        </w:rPr>
        <w:t xml:space="preserve"> </w:t>
      </w:r>
      <w:r w:rsidRPr="00E47C2E">
        <w:rPr>
          <w:rFonts w:cs="Arial"/>
          <w:lang w:val="ru-RU"/>
        </w:rPr>
        <w:t xml:space="preserve">радним данима (понедељак – петак) у времену од </w:t>
      </w:r>
      <w:r w:rsidRPr="00067EAF">
        <w:rPr>
          <w:rFonts w:cs="Arial"/>
          <w:color w:val="000000" w:themeColor="text1"/>
          <w:lang w:val="ru-RU"/>
        </w:rPr>
        <w:t>0</w:t>
      </w:r>
      <w:r w:rsidR="00FD4A4E" w:rsidRPr="00067EAF">
        <w:rPr>
          <w:rFonts w:cs="Arial"/>
          <w:color w:val="000000" w:themeColor="text1"/>
          <w:lang w:val="ru-RU"/>
        </w:rPr>
        <w:t>7,00</w:t>
      </w:r>
      <w:r w:rsidRPr="00067EAF">
        <w:rPr>
          <w:rFonts w:cs="Arial"/>
          <w:color w:val="000000" w:themeColor="text1"/>
          <w:lang w:val="ru-RU"/>
        </w:rPr>
        <w:t xml:space="preserve"> до 1</w:t>
      </w:r>
      <w:r w:rsidR="00FD4A4E" w:rsidRPr="00067EAF">
        <w:rPr>
          <w:rFonts w:cs="Arial"/>
          <w:color w:val="000000" w:themeColor="text1"/>
          <w:lang w:val="ru-RU"/>
        </w:rPr>
        <w:t>4,00</w:t>
      </w:r>
      <w:r w:rsidRPr="00067EAF">
        <w:rPr>
          <w:rFonts w:cs="Arial"/>
          <w:color w:val="000000" w:themeColor="text1"/>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353FCC" w:rsidRDefault="008D2B23" w:rsidP="00353FCC">
      <w:pPr>
        <w:spacing w:before="0"/>
        <w:rPr>
          <w:rFonts w:cs="Arial"/>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353FCC" w:rsidRDefault="008D2B23" w:rsidP="00353FCC">
      <w:pPr>
        <w:spacing w:before="0"/>
        <w:rPr>
          <w:rFonts w:cs="Arial"/>
          <w:lang w:val="ru-RU"/>
        </w:rPr>
      </w:pPr>
      <w:r w:rsidRPr="00E47C2E">
        <w:rPr>
          <w:rFonts w:cs="Arial"/>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9"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A235A">
      <w:pPr>
        <w:pStyle w:val="KDPodnaslov2"/>
        <w:numPr>
          <w:ilvl w:val="1"/>
          <w:numId w:val="17"/>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w:t>
      </w:r>
      <w:r w:rsidR="000B734B">
        <w:rPr>
          <w:rFonts w:cs="Arial"/>
          <w:lang w:val="sr-Cyrl-RS"/>
        </w:rPr>
        <w:t xml:space="preserve">, </w:t>
      </w:r>
      <w:r w:rsidRPr="00E47C2E">
        <w:rPr>
          <w:rFonts w:cs="Arial"/>
        </w:rPr>
        <w:t>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2A235A">
      <w:pPr>
        <w:pStyle w:val="KDPodnaslov2"/>
        <w:numPr>
          <w:ilvl w:val="1"/>
          <w:numId w:val="17"/>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2A235A">
      <w:pPr>
        <w:pStyle w:val="KDPodnaslov2"/>
        <w:numPr>
          <w:ilvl w:val="1"/>
          <w:numId w:val="17"/>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A235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A235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A235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0608C8" w:rsidRDefault="00B20A6C" w:rsidP="002A235A">
      <w:pPr>
        <w:pStyle w:val="KDNabrajanje"/>
        <w:numPr>
          <w:ilvl w:val="0"/>
          <w:numId w:val="15"/>
        </w:numPr>
        <w:spacing w:before="0"/>
        <w:ind w:left="714" w:hanging="357"/>
        <w:rPr>
          <w:rFonts w:cs="Arial"/>
        </w:rPr>
      </w:pPr>
      <w:r w:rsidRPr="000608C8">
        <w:rPr>
          <w:rFonts w:cs="Arial"/>
        </w:rPr>
        <w:t xml:space="preserve">Понуђач не докаже да </w:t>
      </w:r>
      <w:r w:rsidRPr="000608C8">
        <w:rPr>
          <w:rFonts w:eastAsia="TimesNewRomanPSMT" w:cs="Arial"/>
          <w:bCs/>
          <w:iCs/>
        </w:rPr>
        <w:t>испуњава обавезне</w:t>
      </w:r>
      <w:r w:rsidR="0087200B">
        <w:rPr>
          <w:rFonts w:eastAsia="TimesNewRomanPSMT" w:cs="Arial"/>
          <w:bCs/>
          <w:iCs/>
          <w:lang w:val="en-US"/>
        </w:rPr>
        <w:t xml:space="preserve"> </w:t>
      </w:r>
      <w:r w:rsidR="0087200B">
        <w:rPr>
          <w:rFonts w:eastAsia="TimesNewRomanPSMT" w:cs="Arial"/>
          <w:bCs/>
          <w:iCs/>
          <w:lang w:val="sr-Cyrl-RS"/>
        </w:rPr>
        <w:t>и додатне</w:t>
      </w:r>
      <w:r w:rsidRPr="000608C8">
        <w:rPr>
          <w:rFonts w:eastAsia="TimesNewRomanPSMT" w:cs="Arial"/>
          <w:bCs/>
          <w:iCs/>
        </w:rPr>
        <w:t xml:space="preserve"> услове за учешће;</w:t>
      </w:r>
    </w:p>
    <w:p w:rsidR="00B20A6C" w:rsidRPr="00301281" w:rsidRDefault="00B20A6C" w:rsidP="002A235A">
      <w:pPr>
        <w:pStyle w:val="KDNabrajanje"/>
        <w:numPr>
          <w:ilvl w:val="0"/>
          <w:numId w:val="15"/>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301281" w:rsidRPr="00353FCC" w:rsidRDefault="00301281" w:rsidP="002A235A">
      <w:pPr>
        <w:pStyle w:val="KDNabrajanje"/>
        <w:numPr>
          <w:ilvl w:val="0"/>
          <w:numId w:val="15"/>
        </w:numPr>
        <w:spacing w:before="0"/>
        <w:ind w:left="714" w:hanging="357"/>
        <w:rPr>
          <w:rFonts w:eastAsia="TimesNewRomanPSMT" w:cs="Arial"/>
        </w:rPr>
      </w:pPr>
      <w:r>
        <w:rPr>
          <w:rFonts w:eastAsia="TimesNewRomanPSMT" w:cs="Arial"/>
          <w:lang w:val="sr-Cyrl-RS"/>
        </w:rPr>
        <w:t>понуђач не достави СФО</w:t>
      </w:r>
    </w:p>
    <w:p w:rsidR="00353FCC" w:rsidRPr="00E47C2E" w:rsidRDefault="00353FCC" w:rsidP="00353FCC">
      <w:pPr>
        <w:pStyle w:val="KDNabrajanje"/>
        <w:numPr>
          <w:ilvl w:val="0"/>
          <w:numId w:val="0"/>
        </w:numPr>
        <w:spacing w:before="0"/>
        <w:ind w:left="714"/>
        <w:rPr>
          <w:rFonts w:eastAsia="TimesNewRomanPSMT" w:cs="Arial"/>
        </w:rPr>
      </w:pPr>
    </w:p>
    <w:p w:rsidR="00B20A6C" w:rsidRPr="00E47C2E" w:rsidRDefault="00B20A6C" w:rsidP="002A235A">
      <w:pPr>
        <w:pStyle w:val="KDNabrajanje"/>
        <w:numPr>
          <w:ilvl w:val="0"/>
          <w:numId w:val="15"/>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327DD6" w:rsidRDefault="00B20A6C" w:rsidP="00327DD6">
      <w:pPr>
        <w:spacing w:before="0"/>
        <w:rPr>
          <w:rFonts w:cs="Arial"/>
          <w:lang w:val="sr-Cyrl-RS"/>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2A235A">
      <w:pPr>
        <w:pStyle w:val="KDPodnaslov2"/>
        <w:numPr>
          <w:ilvl w:val="1"/>
          <w:numId w:val="1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A235A">
      <w:pPr>
        <w:pStyle w:val="KDPodnaslov2"/>
        <w:numPr>
          <w:ilvl w:val="1"/>
          <w:numId w:val="17"/>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lastRenderedPageBreak/>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067EAF">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2A235A">
      <w:pPr>
        <w:pStyle w:val="KDPodnaslov2"/>
        <w:numPr>
          <w:ilvl w:val="1"/>
          <w:numId w:val="17"/>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w:t>
      </w:r>
      <w:r w:rsidR="00067EAF">
        <w:rPr>
          <w:rFonts w:cs="Arial"/>
          <w:lang w:val="sr-Cyrl-RS" w:bidi="en-US"/>
        </w:rPr>
        <w:t xml:space="preserve"> </w:t>
      </w:r>
      <w:r w:rsidRPr="00E47C2E">
        <w:rPr>
          <w:rFonts w:cs="Arial"/>
          <w:lang w:bidi="en-US"/>
        </w:rPr>
        <w:t>14. Закона.</w:t>
      </w:r>
    </w:p>
    <w:p w:rsidR="008D2B23" w:rsidRPr="00E47C2E" w:rsidRDefault="008D2B23" w:rsidP="008D2B23">
      <w:pPr>
        <w:pStyle w:val="KDParagraf"/>
        <w:spacing w:before="0"/>
        <w:rPr>
          <w:rFonts w:cs="Arial"/>
          <w:lang w:bidi="en-US"/>
        </w:rPr>
      </w:pPr>
    </w:p>
    <w:p w:rsidR="008D2B23" w:rsidRPr="00E47C2E" w:rsidRDefault="008D2B23" w:rsidP="002A235A">
      <w:pPr>
        <w:pStyle w:val="KDPodnaslov2"/>
        <w:numPr>
          <w:ilvl w:val="1"/>
          <w:numId w:val="17"/>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067EAF" w:rsidRPr="00067EAF">
        <w:rPr>
          <w:rFonts w:cs="Arial"/>
          <w:color w:val="000000" w:themeColor="text1"/>
          <w:lang w:val="sr-Cyrl-RS" w:bidi="en-US"/>
        </w:rPr>
        <w:t>Богољуба Урошевића Црног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067EAF">
        <w:rPr>
          <w:rFonts w:cs="Arial"/>
          <w:lang w:val="sr-Cyrl-RS"/>
        </w:rPr>
        <w:t xml:space="preserve"> </w:t>
      </w:r>
      <w:r w:rsidR="00071930">
        <w:rPr>
          <w:rFonts w:cs="Arial"/>
          <w:lang w:val="sr-Cyrl-RS"/>
        </w:rPr>
        <w:t xml:space="preserve">: </w:t>
      </w:r>
      <w:r w:rsidR="0087200B" w:rsidRPr="0087200B">
        <w:rPr>
          <w:rFonts w:cs="Arial"/>
          <w:lang w:val="sr-Cyrl-RS"/>
        </w:rPr>
        <w:t xml:space="preserve">Израда пројектно техничке документације за опрему под притиском неопходне за прегледе и одобрење од стране </w:t>
      </w:r>
      <w:r w:rsidR="0087200B" w:rsidRPr="0087200B">
        <w:rPr>
          <w:rFonts w:cs="Arial"/>
          <w:lang w:val="sr-Cyrl-RS"/>
        </w:rPr>
        <w:lastRenderedPageBreak/>
        <w:t>именованог тела – ТЕНТ-А</w:t>
      </w:r>
      <w:r w:rsidR="0087200B" w:rsidRPr="0087200B">
        <w:rPr>
          <w:rFonts w:cs="Arial"/>
        </w:rPr>
        <w:t xml:space="preserve"> </w:t>
      </w:r>
      <w:r w:rsidRPr="00E47C2E">
        <w:rPr>
          <w:rFonts w:cs="Arial"/>
        </w:rPr>
        <w:t>бр.ЈН</w:t>
      </w:r>
      <w:r w:rsidR="00071930">
        <w:rPr>
          <w:rFonts w:cs="Arial"/>
          <w:lang w:val="sr-Cyrl-RS"/>
        </w:rPr>
        <w:t xml:space="preserve"> 3000/</w:t>
      </w:r>
      <w:r w:rsidR="00C45AE3">
        <w:rPr>
          <w:rFonts w:cs="Arial"/>
          <w:lang w:val="sr-Cyrl-RS"/>
        </w:rPr>
        <w:t>0570/2017 (1576</w:t>
      </w:r>
      <w:r w:rsidR="00BB5074">
        <w:rPr>
          <w:rFonts w:cs="Arial"/>
          <w:lang w:val="sr-Cyrl-RS"/>
        </w:rPr>
        <w:t>/2017</w:t>
      </w:r>
      <w:r w:rsidR="00067EAF">
        <w:rPr>
          <w:rFonts w:cs="Arial"/>
          <w:lang w:val="sr-Cyrl-R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067EAF" w:rsidRPr="00067EAF">
        <w:rPr>
          <w:rFonts w:cs="Arial"/>
          <w:color w:val="000000" w:themeColor="text1"/>
        </w:rPr>
        <w:t xml:space="preserve"> </w:t>
      </w:r>
      <w:r w:rsidR="00067EAF">
        <w:rPr>
          <w:rFonts w:cs="Arial"/>
          <w:color w:val="000000" w:themeColor="text1"/>
        </w:rPr>
        <w:t>z</w:t>
      </w:r>
      <w:r w:rsidR="00067EAF" w:rsidRPr="00753AAD">
        <w:rPr>
          <w:rFonts w:cs="Arial"/>
          <w:color w:val="000000" w:themeColor="text1"/>
        </w:rPr>
        <w:t>oran.jovovic</w:t>
      </w:r>
      <w:hyperlink r:id="rId170" w:history="1">
        <w:r w:rsidR="00067EAF" w:rsidRPr="00753AAD">
          <w:rPr>
            <w:rStyle w:val="Hyperlink"/>
            <w:rFonts w:cs="Arial"/>
            <w:color w:val="000000" w:themeColor="text1"/>
            <w:u w:val="none"/>
          </w:rPr>
          <w:t>@</w:t>
        </w:r>
      </w:hyperlink>
      <w:r w:rsidR="00067EAF" w:rsidRPr="00753AAD">
        <w:rPr>
          <w:rStyle w:val="Hyperlink"/>
          <w:rFonts w:cs="Arial"/>
          <w:color w:val="000000" w:themeColor="text1"/>
          <w:u w:val="none"/>
        </w:rPr>
        <w:t>eps.rs</w:t>
      </w:r>
      <w:r w:rsidRPr="00E47C2E">
        <w:rPr>
          <w:rFonts w:cs="Arial"/>
        </w:rPr>
        <w:t xml:space="preserve"> радним данима (понедељак-петак) од </w:t>
      </w:r>
      <w:r w:rsidR="00643389" w:rsidRPr="00067EAF">
        <w:rPr>
          <w:rFonts w:cs="Arial"/>
          <w:color w:val="000000" w:themeColor="text1"/>
        </w:rPr>
        <w:t>7</w:t>
      </w:r>
      <w:r w:rsidRPr="00067EAF">
        <w:rPr>
          <w:rFonts w:cs="Arial"/>
          <w:color w:val="000000" w:themeColor="text1"/>
        </w:rPr>
        <w:t>,00 до 1</w:t>
      </w:r>
      <w:r w:rsidR="00643389" w:rsidRPr="00067EAF">
        <w:rPr>
          <w:rFonts w:cs="Arial"/>
          <w:color w:val="000000" w:themeColor="text1"/>
        </w:rPr>
        <w:t>4</w:t>
      </w:r>
      <w:r w:rsidRPr="00067EAF">
        <w:rPr>
          <w:rFonts w:cs="Arial"/>
          <w:color w:val="000000" w:themeColor="text1"/>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w:t>
      </w:r>
      <w:r w:rsidR="00067EAF">
        <w:rPr>
          <w:rFonts w:cs="Arial"/>
        </w:rPr>
        <w:t xml:space="preserve"> од стране наручиоца најкасније</w:t>
      </w:r>
      <w:r w:rsidRPr="00E47C2E">
        <w:rPr>
          <w:rFonts w:cs="Arial"/>
        </w:rPr>
        <w:t xml:space="preserve">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После д</w:t>
      </w:r>
      <w:r w:rsidR="00067EAF">
        <w:rPr>
          <w:rFonts w:cs="Arial"/>
        </w:rPr>
        <w:t>оношења одлуке о додели уговора</w:t>
      </w:r>
      <w:r w:rsidRPr="00E47C2E">
        <w:rPr>
          <w:rFonts w:cs="Arial"/>
        </w:rPr>
        <w:t xml:space="preserve">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111995" w:rsidRPr="00BB5074"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Pr="0087200B" w:rsidRDefault="0031435B" w:rsidP="00643389">
      <w:pPr>
        <w:spacing w:before="0"/>
        <w:rPr>
          <w:rFonts w:cs="Arial"/>
          <w:lang w:val="sr-Cyrl-RS"/>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067EAF" w:rsidP="00643389">
      <w:pPr>
        <w:spacing w:before="0"/>
        <w:rPr>
          <w:rFonts w:cs="Arial"/>
        </w:rPr>
      </w:pPr>
      <w:r>
        <w:rPr>
          <w:rFonts w:cs="Arial"/>
        </w:rPr>
        <w:t>Закључак</w:t>
      </w:r>
      <w:r w:rsidR="0031435B" w:rsidRPr="00E47C2E">
        <w:rPr>
          <w:rFonts w:cs="Arial"/>
        </w:rPr>
        <w:t xml:space="preserve">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3D01E0">
        <w:rPr>
          <w:rFonts w:cs="Arial"/>
          <w:lang w:val="sr-Cyrl-RS"/>
        </w:rPr>
        <w:t>3000</w:t>
      </w:r>
      <w:r w:rsidR="00BB5074">
        <w:rPr>
          <w:rFonts w:cs="Arial"/>
          <w:lang w:val="sr-Cyrl-RS"/>
        </w:rPr>
        <w:t xml:space="preserve"> </w:t>
      </w:r>
      <w:r w:rsidR="00C45AE3">
        <w:rPr>
          <w:rFonts w:cs="Arial"/>
          <w:lang w:val="sr-Cyrl-RS"/>
        </w:rPr>
        <w:t>0570</w:t>
      </w:r>
      <w:r w:rsidR="00BB5074">
        <w:rPr>
          <w:rFonts w:cs="Arial"/>
          <w:lang w:val="sr-Cyrl-RS"/>
        </w:rPr>
        <w:t xml:space="preserve"> 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067EAF">
        <w:rPr>
          <w:rFonts w:cs="Arial"/>
          <w:lang w:val="sr-Cyrl-RS"/>
        </w:rPr>
        <w:t>3</w:t>
      </w:r>
      <w:r w:rsidR="00A1756E">
        <w:rPr>
          <w:rFonts w:cs="Arial"/>
          <w:lang w:val="sr-Cyrl-RS"/>
        </w:rPr>
        <w:t>000/</w:t>
      </w:r>
      <w:r w:rsidR="0087200B">
        <w:rPr>
          <w:rFonts w:cs="Arial"/>
          <w:lang w:val="sr-Cyrl-RS"/>
        </w:rPr>
        <w:t>0570</w:t>
      </w:r>
      <w:r w:rsidR="00BB5074">
        <w:rPr>
          <w:rFonts w:cs="Arial"/>
          <w:lang w:val="sr-Cyrl-RS"/>
        </w:rPr>
        <w:t>/2017</w:t>
      </w:r>
      <w:r w:rsidRPr="00E47C2E">
        <w:rPr>
          <w:rFonts w:cs="Arial"/>
        </w:rPr>
        <w:t xml:space="preserve">, прималац уплате: буџет Републике Србије) уплати таксу од: </w:t>
      </w:r>
    </w:p>
    <w:p w:rsidR="008A005E" w:rsidRPr="008A005E" w:rsidRDefault="0031435B" w:rsidP="00377FE7">
      <w:pPr>
        <w:spacing w:before="0"/>
        <w:rPr>
          <w:rFonts w:cs="Arial"/>
          <w:color w:val="000000" w:themeColor="text1"/>
          <w:lang w:val="sr-Cyrl-RS"/>
        </w:rPr>
      </w:pPr>
      <w:r w:rsidRPr="008A005E">
        <w:rPr>
          <w:rFonts w:cs="Arial"/>
          <w:color w:val="000000" w:themeColor="text1"/>
        </w:rPr>
        <w:t>1) 120.000</w:t>
      </w:r>
      <w:r w:rsidR="00873133" w:rsidRPr="008A005E">
        <w:rPr>
          <w:rFonts w:cs="Arial"/>
          <w:color w:val="000000" w:themeColor="text1"/>
        </w:rPr>
        <w:t>,00</w:t>
      </w:r>
      <w:r w:rsidRPr="008A005E">
        <w:rPr>
          <w:rFonts w:cs="Arial"/>
          <w:color w:val="000000" w:themeColor="text1"/>
        </w:rPr>
        <w:t xml:space="preserve"> динара ако се захтев за заштиту права подноси пре отварања понуда </w:t>
      </w:r>
    </w:p>
    <w:p w:rsidR="00377FE7" w:rsidRPr="008A005E" w:rsidRDefault="008A005E" w:rsidP="008A005E">
      <w:pPr>
        <w:spacing w:before="0"/>
        <w:rPr>
          <w:rFonts w:cs="Arial"/>
          <w:color w:val="000000" w:themeColor="text1"/>
          <w:lang w:bidi="en-US"/>
        </w:rPr>
      </w:pPr>
      <w:r w:rsidRPr="008A005E">
        <w:rPr>
          <w:rFonts w:cs="Arial"/>
          <w:color w:val="000000" w:themeColor="text1"/>
          <w:lang w:val="sr-Cyrl-RS"/>
        </w:rPr>
        <w:t>2</w:t>
      </w:r>
      <w:r w:rsidR="0031435B" w:rsidRPr="008A005E">
        <w:rPr>
          <w:rFonts w:cs="Arial"/>
          <w:color w:val="000000" w:themeColor="text1"/>
        </w:rPr>
        <w:t>) 120.000</w:t>
      </w:r>
      <w:r w:rsidR="00873133" w:rsidRPr="008A005E">
        <w:rPr>
          <w:rFonts w:cs="Arial"/>
          <w:color w:val="000000" w:themeColor="text1"/>
        </w:rPr>
        <w:t>,00</w:t>
      </w:r>
      <w:r w:rsidR="0031435B" w:rsidRPr="008A005E">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327DD6" w:rsidRDefault="00B043D1" w:rsidP="00B043D1">
      <w:pPr>
        <w:pStyle w:val="KDPodnaslov2"/>
        <w:spacing w:before="0"/>
        <w:ind w:left="810"/>
        <w:jc w:val="both"/>
        <w:rPr>
          <w:rFonts w:cs="Arial"/>
          <w:lang w:val="sr-Cyrl-RS"/>
        </w:rPr>
      </w:pPr>
      <w:bookmarkStart w:id="243" w:name="_Toc441651610"/>
      <w:bookmarkStart w:id="244" w:name="_Toc442559921"/>
    </w:p>
    <w:p w:rsidR="008D2B23" w:rsidRPr="00E47C2E" w:rsidRDefault="008D2B23" w:rsidP="002A235A">
      <w:pPr>
        <w:pStyle w:val="KDPodnaslov2"/>
        <w:numPr>
          <w:ilvl w:val="1"/>
          <w:numId w:val="17"/>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8D2B23" w:rsidRPr="000608C8"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w:t>
      </w:r>
      <w:r w:rsidRPr="000608C8">
        <w:rPr>
          <w:rFonts w:cs="Arial"/>
        </w:rPr>
        <w:t xml:space="preserve">року од </w:t>
      </w:r>
      <w:r w:rsidR="00B02ADD" w:rsidRPr="000608C8">
        <w:rPr>
          <w:rFonts w:cs="Arial"/>
        </w:rPr>
        <w:t>8</w:t>
      </w:r>
      <w:r w:rsidR="003D01E0">
        <w:rPr>
          <w:rFonts w:cs="Arial"/>
          <w:lang w:val="sr-Cyrl-RS"/>
        </w:rPr>
        <w:t xml:space="preserve"> </w:t>
      </w:r>
      <w:r w:rsidR="00B02ADD" w:rsidRPr="000608C8">
        <w:rPr>
          <w:rFonts w:cs="Arial"/>
        </w:rPr>
        <w:t>(</w:t>
      </w:r>
      <w:r w:rsidRPr="000608C8">
        <w:rPr>
          <w:rFonts w:cs="Arial"/>
        </w:rPr>
        <w:t>осам</w:t>
      </w:r>
      <w:r w:rsidR="00B02ADD" w:rsidRPr="000608C8">
        <w:rPr>
          <w:rFonts w:cs="Arial"/>
        </w:rPr>
        <w:t>)</w:t>
      </w:r>
      <w:r w:rsidRPr="000608C8">
        <w:rPr>
          <w:rFonts w:cs="Arial"/>
        </w:rPr>
        <w:t xml:space="preserve"> дана од протека рока за под</w:t>
      </w:r>
      <w:r w:rsidR="007E3AF6" w:rsidRPr="000608C8">
        <w:rPr>
          <w:rFonts w:cs="Arial"/>
        </w:rPr>
        <w:t>ношење захтева за заштиту права.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8A005E">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w:t>
      </w:r>
      <w:r w:rsidR="0087200B">
        <w:rPr>
          <w:rFonts w:cs="Arial"/>
          <w:lang w:val="ru-RU"/>
        </w:rPr>
        <w:t>а буде прихватљива, наручилац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2A235A">
      <w:pPr>
        <w:pStyle w:val="KDPodnaslov2"/>
        <w:numPr>
          <w:ilvl w:val="1"/>
          <w:numId w:val="17"/>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762B86" w:rsidRPr="00762B86" w:rsidRDefault="00762B86" w:rsidP="00327DD6">
      <w:pPr>
        <w:spacing w:before="0"/>
        <w:rPr>
          <w:rFonts w:cs="Arial"/>
          <w:lang w:eastAsia="sr-Latn-CS"/>
        </w:rPr>
      </w:pPr>
      <w:r w:rsidRPr="00762B86">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762B86" w:rsidRPr="00762B86" w:rsidRDefault="00762B86" w:rsidP="00327DD6">
      <w:pPr>
        <w:spacing w:before="0"/>
        <w:rPr>
          <w:rFonts w:cs="Arial"/>
          <w:lang w:eastAsia="sr-Latn-CS"/>
        </w:rPr>
      </w:pPr>
      <w:r w:rsidRPr="00762B86">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E47C2E" w:rsidRDefault="00762B86" w:rsidP="00327DD6">
      <w:pPr>
        <w:spacing w:before="0"/>
        <w:rPr>
          <w:rFonts w:cs="Arial"/>
        </w:rPr>
      </w:pPr>
      <w:r w:rsidRPr="00762B86">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762B86" w:rsidRPr="00327DD6" w:rsidRDefault="00762B86" w:rsidP="00762B86">
      <w:pPr>
        <w:pStyle w:val="KDPodnaslov1"/>
        <w:spacing w:before="0"/>
        <w:rPr>
          <w:rFonts w:cs="Arial"/>
          <w:b w:val="0"/>
          <w:lang w:val="sr-Cyrl-RS" w:eastAsia="sr-Latn-CS"/>
        </w:rPr>
      </w:pPr>
    </w:p>
    <w:p w:rsidR="00762B86" w:rsidRDefault="00762B86" w:rsidP="00762B86">
      <w:pPr>
        <w:pStyle w:val="KDPodnaslov1"/>
        <w:spacing w:before="0"/>
        <w:rPr>
          <w:rFonts w:cs="Arial"/>
          <w:b w:val="0"/>
          <w:lang w:val="sr-Cyrl-RS" w:eastAsia="sr-Latn-CS"/>
        </w:rPr>
      </w:pPr>
    </w:p>
    <w:p w:rsidR="00762B86" w:rsidRPr="00762B86" w:rsidRDefault="00762B86" w:rsidP="00762B86">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2A235A">
      <w:pPr>
        <w:pStyle w:val="KDPodnaslov1"/>
        <w:numPr>
          <w:ilvl w:val="0"/>
          <w:numId w:val="17"/>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415138" w:rsidRDefault="00415138" w:rsidP="00B043D1">
      <w:pPr>
        <w:pStyle w:val="KDPodnaslov1"/>
        <w:spacing w:before="0"/>
        <w:jc w:val="center"/>
        <w:rPr>
          <w:rFonts w:cs="Arial"/>
          <w:lang w:val="sr-Cyrl-RS"/>
        </w:rPr>
      </w:pPr>
    </w:p>
    <w:p w:rsidR="00415138" w:rsidRDefault="00415138" w:rsidP="00B043D1">
      <w:pPr>
        <w:pStyle w:val="KDPodnaslov1"/>
        <w:spacing w:before="0"/>
        <w:jc w:val="center"/>
        <w:rPr>
          <w:rFonts w:cs="Arial"/>
          <w:lang w:val="sr-Cyrl-RS"/>
        </w:rPr>
      </w:pPr>
    </w:p>
    <w:p w:rsidR="00415138" w:rsidRDefault="00415138" w:rsidP="00B043D1">
      <w:pPr>
        <w:pStyle w:val="KDPodnaslov1"/>
        <w:spacing w:before="0"/>
        <w:jc w:val="center"/>
        <w:rPr>
          <w:rFonts w:cs="Arial"/>
          <w:lang w:val="sr-Cyrl-RS"/>
        </w:rPr>
      </w:pPr>
    </w:p>
    <w:p w:rsidR="00280102" w:rsidRPr="00280102" w:rsidRDefault="00280102"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54610" w:rsidRDefault="00B54610" w:rsidP="00B043D1">
      <w:pPr>
        <w:pStyle w:val="KDObrazac"/>
        <w:spacing w:before="0"/>
        <w:rPr>
          <w:lang w:val="sr-Cyrl-RS"/>
        </w:rPr>
      </w:pPr>
      <w:bookmarkStart w:id="247" w:name="_Toc442559924"/>
    </w:p>
    <w:p w:rsidR="00B54610" w:rsidRPr="00CE2B1E" w:rsidRDefault="00B54610" w:rsidP="00CE2B1E">
      <w:pPr>
        <w:pStyle w:val="KDObrazac"/>
        <w:spacing w:before="0"/>
        <w:jc w:val="both"/>
      </w:pPr>
    </w:p>
    <w:p w:rsidR="00B043D1" w:rsidRPr="00E47C2E" w:rsidRDefault="00B043D1" w:rsidP="00B043D1">
      <w:pPr>
        <w:pStyle w:val="KDObrazac"/>
        <w:spacing w:before="0"/>
        <w:rPr>
          <w:noProof/>
        </w:rPr>
      </w:pPr>
      <w:r w:rsidRPr="00E47C2E">
        <w:lastRenderedPageBreak/>
        <w:t>ОБРАЗАЦ</w:t>
      </w:r>
      <w:r w:rsidR="008A005E">
        <w:rPr>
          <w:lang w:val="sr-Cyrl-RS"/>
        </w:rPr>
        <w:t xml:space="preserve"> 1</w:t>
      </w:r>
      <w:r w:rsidRPr="00E47C2E">
        <w:rPr>
          <w:noProof/>
        </w:rPr>
        <w:t>.</w:t>
      </w:r>
      <w:bookmarkEnd w:id="24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8A005E"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762B86" w:rsidRPr="00762B86">
        <w:rPr>
          <w:rFonts w:eastAsia="TimesNewRomanPS-BoldMT" w:cs="Arial"/>
          <w:bCs/>
          <w:color w:val="000000" w:themeColor="text1"/>
          <w:lang w:val="sr-Cyrl-RS"/>
        </w:rPr>
        <w:t>Израда пројектно техничке документације за опрему под притиском неопходне за прегледе и одобрење од стране именованог тела – ТЕНТ-А</w:t>
      </w:r>
      <w:r w:rsidR="00762B86" w:rsidRPr="00762B86">
        <w:rPr>
          <w:rFonts w:eastAsia="TimesNewRomanPS-BoldMT" w:cs="Arial"/>
          <w:bCs/>
          <w:color w:val="000000" w:themeColor="text1"/>
          <w:lang w:val="ru-RU"/>
        </w:rPr>
        <w:t>,</w:t>
      </w:r>
      <w:r w:rsidR="003D01E0" w:rsidRPr="003D01E0">
        <w:rPr>
          <w:rFonts w:eastAsia="TimesNewRomanPS-BoldMT" w:cs="Arial"/>
          <w:bCs/>
          <w:color w:val="000000" w:themeColor="text1"/>
          <w:lang w:val="sr-Cyrl-RS"/>
        </w:rPr>
        <w:t xml:space="preserve"> </w:t>
      </w:r>
      <w:r w:rsidRPr="00E47C2E">
        <w:rPr>
          <w:rFonts w:eastAsia="TimesNewRomanPS-BoldMT" w:cs="Arial"/>
          <w:bCs/>
          <w:color w:val="000000" w:themeColor="text1"/>
        </w:rPr>
        <w:t xml:space="preserve">ЈН бр. </w:t>
      </w:r>
      <w:r w:rsidR="00BB5074">
        <w:rPr>
          <w:rFonts w:eastAsia="TimesNewRomanPS-BoldMT" w:cs="Arial"/>
          <w:bCs/>
          <w:color w:val="000000" w:themeColor="text1"/>
          <w:lang w:val="sr-Cyrl-RS"/>
        </w:rPr>
        <w:t>ЈН/3000/</w:t>
      </w:r>
      <w:r w:rsidR="00762B86">
        <w:rPr>
          <w:rFonts w:eastAsia="TimesNewRomanPS-BoldMT" w:cs="Arial"/>
          <w:bCs/>
          <w:color w:val="000000" w:themeColor="text1"/>
          <w:lang w:val="sr-Cyrl-RS"/>
        </w:rPr>
        <w:t>0570/2017 (157</w:t>
      </w:r>
      <w:r w:rsidR="00BB5074">
        <w:rPr>
          <w:rFonts w:eastAsia="TimesNewRomanPS-BoldMT" w:cs="Arial"/>
          <w:bCs/>
          <w:color w:val="000000" w:themeColor="text1"/>
          <w:lang w:val="sr-Cyrl-RS"/>
        </w:rPr>
        <w:t>6/2017</w:t>
      </w:r>
      <w:r w:rsidR="008A005E">
        <w:rPr>
          <w:rFonts w:eastAsia="TimesNewRomanPS-BoldMT" w:cs="Arial"/>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762B86"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762B86" w:rsidRDefault="00762B86" w:rsidP="00343A18">
      <w:pPr>
        <w:spacing w:before="0"/>
        <w:rPr>
          <w:rFonts w:eastAsia="TimesNewRomanPSMT" w:cs="Arial"/>
          <w:b/>
          <w:bCs/>
          <w:lang w:val="ru-RU"/>
        </w:rPr>
      </w:pPr>
    </w:p>
    <w:p w:rsidR="00762B86" w:rsidRPr="00E47C2E" w:rsidRDefault="00762B86"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B5074" w:rsidRDefault="00BB5074" w:rsidP="00343A18">
      <w:pPr>
        <w:spacing w:before="0"/>
        <w:rPr>
          <w:rFonts w:cs="Arial"/>
          <w:iCs/>
        </w:rPr>
      </w:pPr>
    </w:p>
    <w:p w:rsidR="00CE2B1E" w:rsidRDefault="00CE2B1E" w:rsidP="00343A18">
      <w:pPr>
        <w:spacing w:before="0"/>
        <w:rPr>
          <w:rFonts w:cs="Arial"/>
          <w:iCs/>
        </w:rPr>
      </w:pPr>
    </w:p>
    <w:p w:rsidR="00CE2B1E" w:rsidRDefault="00CE2B1E" w:rsidP="00343A18">
      <w:pPr>
        <w:spacing w:before="0"/>
        <w:rPr>
          <w:rFonts w:cs="Arial"/>
          <w:iCs/>
        </w:rPr>
      </w:pPr>
    </w:p>
    <w:p w:rsidR="00CE2B1E" w:rsidRDefault="00CE2B1E" w:rsidP="00BA2C2D">
      <w:pPr>
        <w:spacing w:before="0"/>
        <w:rPr>
          <w:rFonts w:cs="Arial"/>
          <w:iC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C94F30">
            <w:pPr>
              <w:spacing w:before="0"/>
              <w:jc w:val="center"/>
              <w:rPr>
                <w:rFonts w:cs="Arial"/>
                <w:b/>
                <w:bCs/>
                <w:iCs/>
                <w:lang w:val="sr-Cyrl-CS"/>
              </w:rPr>
            </w:pPr>
            <w:r w:rsidRPr="00E47C2E">
              <w:rPr>
                <w:rFonts w:cs="Arial"/>
                <w:b/>
                <w:bCs/>
                <w:iCs/>
                <w:lang w:val="sr-Cyrl-CS"/>
              </w:rPr>
              <w:t xml:space="preserve">УКУПНА ЦЕНА </w:t>
            </w:r>
            <w:r w:rsidRPr="00C94F30">
              <w:rPr>
                <w:rFonts w:eastAsia="Arial Unicode MS" w:cs="Arial"/>
                <w:b/>
                <w:bCs/>
                <w:iCs/>
                <w:color w:val="000000" w:themeColor="text1"/>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762B86" w:rsidP="00762B86">
            <w:pPr>
              <w:spacing w:before="0"/>
              <w:ind w:left="142"/>
              <w:rPr>
                <w:rFonts w:cs="Arial"/>
                <w:b/>
                <w:lang w:val="sr-Cyrl-CS"/>
              </w:rPr>
            </w:pPr>
            <w:r w:rsidRPr="00762B86">
              <w:rPr>
                <w:rFonts w:eastAsia="TimesNewRomanPS-BoldMT" w:cs="Arial"/>
                <w:bCs/>
                <w:color w:val="000000" w:themeColor="text1"/>
                <w:lang w:val="sr-Cyrl-RS"/>
              </w:rPr>
              <w:t>Израда пројектно техничке документације за опрему под притиском неопходне за прегледе и одобрење од стране именованог тела – ТЕНТ-А</w:t>
            </w:r>
            <w:r w:rsidRPr="00762B86">
              <w:rPr>
                <w:rFonts w:eastAsia="TimesNewRomanPS-BoldMT" w:cs="Arial"/>
                <w:bCs/>
                <w:color w:val="000000" w:themeColor="text1"/>
                <w:lang w:val="ru-RU"/>
              </w:rPr>
              <w:t>,</w:t>
            </w:r>
            <w:r w:rsidR="008E2967" w:rsidRPr="008E2967">
              <w:rPr>
                <w:rFonts w:eastAsia="TimesNewRomanPS-BoldMT" w:cs="Arial"/>
                <w:bCs/>
                <w:color w:val="000000" w:themeColor="text1"/>
                <w:lang w:val="sr-Cyrl-RS"/>
              </w:rPr>
              <w:t xml:space="preserve"> </w:t>
            </w:r>
            <w:r w:rsidR="00111995">
              <w:rPr>
                <w:rFonts w:eastAsia="TimesNewRomanPS-BoldMT" w:cs="Arial"/>
                <w:bCs/>
                <w:color w:val="000000" w:themeColor="text1"/>
                <w:lang w:val="sr-Cyrl-RS"/>
              </w:rPr>
              <w:t xml:space="preserve">по </w:t>
            </w:r>
            <w:r w:rsidR="008E2967">
              <w:rPr>
                <w:rFonts w:eastAsia="TimesNewRomanPS-BoldMT" w:cs="Arial"/>
                <w:bCs/>
                <w:color w:val="000000" w:themeColor="text1"/>
                <w:lang w:val="sr-Cyrl-RS"/>
              </w:rPr>
              <w:t xml:space="preserve"> </w:t>
            </w:r>
            <w:r w:rsidR="00111995">
              <w:rPr>
                <w:rFonts w:eastAsia="TimesNewRomanPS-BoldMT" w:cs="Arial"/>
                <w:bCs/>
                <w:color w:val="000000" w:themeColor="text1"/>
                <w:lang w:val="sr-Cyrl-RS"/>
              </w:rPr>
              <w:t>ЈН</w:t>
            </w:r>
            <w:r w:rsidR="00111995">
              <w:t xml:space="preserve"> </w:t>
            </w:r>
            <w:r>
              <w:rPr>
                <w:rFonts w:eastAsia="TimesNewRomanPS-BoldMT" w:cs="Arial"/>
                <w:bCs/>
                <w:color w:val="000000" w:themeColor="text1"/>
                <w:lang w:val="sr-Cyrl-RS"/>
              </w:rPr>
              <w:t>3000/0570/2017 (1576</w:t>
            </w:r>
            <w:r w:rsidR="008E2967">
              <w:rPr>
                <w:rFonts w:eastAsia="TimesNewRomanPS-BoldMT" w:cs="Arial"/>
                <w:bCs/>
                <w:color w:val="000000" w:themeColor="text1"/>
                <w:lang w:val="sr-Cyrl-RS"/>
              </w:rPr>
              <w:t>/2017</w:t>
            </w:r>
            <w:r w:rsidR="00111995" w:rsidRPr="00111995">
              <w:rPr>
                <w:rFonts w:eastAsia="TimesNewRomanPS-BoldMT" w:cs="Arial"/>
                <w:bCs/>
                <w:color w:val="000000" w:themeColor="text1"/>
                <w:lang w:val="sr-Cyrl-R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015"/>
      </w:tblGrid>
      <w:tr w:rsidR="000E75A0" w:rsidRPr="00E47C2E" w:rsidTr="00B54610">
        <w:trPr>
          <w:trHeight w:val="647"/>
        </w:trPr>
        <w:tc>
          <w:tcPr>
            <w:tcW w:w="523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1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54610">
        <w:tc>
          <w:tcPr>
            <w:tcW w:w="5230" w:type="dxa"/>
            <w:vAlign w:val="center"/>
          </w:tcPr>
          <w:p w:rsidR="000E75A0" w:rsidRPr="00B54610" w:rsidRDefault="000E75A0" w:rsidP="003D01E0">
            <w:pPr>
              <w:spacing w:before="0"/>
              <w:jc w:val="center"/>
              <w:rPr>
                <w:rFonts w:cs="Arial"/>
                <w:b/>
                <w:bCs/>
                <w:iCs/>
                <w:lang w:val="sr-Cyrl-CS"/>
              </w:rPr>
            </w:pPr>
            <w:r w:rsidRPr="00B54610">
              <w:rPr>
                <w:rFonts w:cs="Arial"/>
                <w:b/>
                <w:bCs/>
                <w:iCs/>
                <w:lang w:val="sr-Cyrl-CS"/>
              </w:rPr>
              <w:t>РОК И НАЧИН ПЛАЋАЊА:</w:t>
            </w:r>
          </w:p>
          <w:p w:rsidR="000E75A0" w:rsidRPr="00280102" w:rsidRDefault="00B54610" w:rsidP="00B54610">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15" w:type="dxa"/>
            <w:vAlign w:val="center"/>
          </w:tcPr>
          <w:p w:rsidR="00750A33" w:rsidRPr="00280102" w:rsidRDefault="00750A33" w:rsidP="00B54610">
            <w:pPr>
              <w:spacing w:before="0"/>
              <w:rPr>
                <w:rFonts w:cs="Arial"/>
                <w:bCs/>
                <w:iCs/>
                <w:color w:val="00B0F0"/>
                <w:highlight w:val="yellow"/>
                <w:lang w:val="sr-Cyrl-CS"/>
              </w:rPr>
            </w:pPr>
          </w:p>
          <w:p w:rsidR="00B54610" w:rsidRPr="00E07C61" w:rsidRDefault="00B54610" w:rsidP="00B54610">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0E75A0" w:rsidRPr="00280102" w:rsidRDefault="000E75A0" w:rsidP="00AF3AF8">
            <w:pPr>
              <w:spacing w:before="0"/>
              <w:jc w:val="center"/>
              <w:rPr>
                <w:rFonts w:cs="Arial"/>
                <w:b/>
                <w:bCs/>
                <w:iCs/>
                <w:highlight w:val="yellow"/>
                <w:lang w:val="sr-Cyrl-CS"/>
              </w:rPr>
            </w:pPr>
          </w:p>
        </w:tc>
      </w:tr>
      <w:tr w:rsidR="00B54610" w:rsidRPr="00E47C2E" w:rsidTr="00B54610">
        <w:tc>
          <w:tcPr>
            <w:tcW w:w="5230" w:type="dxa"/>
            <w:vAlign w:val="center"/>
          </w:tcPr>
          <w:p w:rsidR="00B54610" w:rsidRPr="00E07C61" w:rsidRDefault="00B54610" w:rsidP="003D01E0">
            <w:pPr>
              <w:spacing w:before="0"/>
              <w:jc w:val="center"/>
              <w:rPr>
                <w:rFonts w:cs="Arial"/>
                <w:b/>
                <w:bCs/>
                <w:iCs/>
                <w:lang w:val="sr-Cyrl-CS"/>
              </w:rPr>
            </w:pPr>
            <w:r w:rsidRPr="00E07C61">
              <w:rPr>
                <w:rFonts w:cs="Arial"/>
                <w:b/>
                <w:bCs/>
                <w:iCs/>
                <w:lang w:val="sr-Cyrl-CS"/>
              </w:rPr>
              <w:t>РОК ИЗВРШЕЊА:</w:t>
            </w:r>
          </w:p>
          <w:p w:rsidR="00B54610" w:rsidRPr="00CE2B1E" w:rsidRDefault="00CE2B1E" w:rsidP="003A4767">
            <w:pPr>
              <w:spacing w:before="0"/>
              <w:jc w:val="center"/>
              <w:rPr>
                <w:rFonts w:cs="Arial"/>
                <w:lang w:val="sr-Latn-RS"/>
              </w:rPr>
            </w:pPr>
            <w:r w:rsidRPr="00CE2B1E">
              <w:rPr>
                <w:rFonts w:cs="Arial"/>
              </w:rPr>
              <w:t xml:space="preserve">Изабрани понуђач је обавезан да услугу изврши у року који не може бити дужи од 50 </w:t>
            </w:r>
            <w:r w:rsidRPr="00CE2B1E">
              <w:rPr>
                <w:rFonts w:cs="Arial"/>
                <w:lang w:val="sr-Cyrl-RS"/>
              </w:rPr>
              <w:t xml:space="preserve">дана од почетка извршења услуга на посуди (почетак извршења услуга према термин плану Наручиоца) / Рок извршења целокупног Уговора је 12 месеци од </w:t>
            </w:r>
            <w:r w:rsidR="003A4767">
              <w:rPr>
                <w:rFonts w:cs="Arial"/>
                <w:lang w:val="sr-Cyrl-RS"/>
              </w:rPr>
              <w:t>закључења уговора</w:t>
            </w:r>
          </w:p>
        </w:tc>
        <w:tc>
          <w:tcPr>
            <w:tcW w:w="4015" w:type="dxa"/>
            <w:vAlign w:val="center"/>
          </w:tcPr>
          <w:p w:rsidR="00B54610" w:rsidRPr="00E07C61" w:rsidRDefault="00B54610" w:rsidP="006C4DE3">
            <w:pPr>
              <w:spacing w:before="0"/>
              <w:jc w:val="center"/>
              <w:rPr>
                <w:rFonts w:cs="Arial"/>
                <w:b/>
                <w:bCs/>
                <w:iCs/>
                <w:lang w:val="sr-Cyrl-CS"/>
              </w:rPr>
            </w:pPr>
          </w:p>
          <w:p w:rsidR="00B54610" w:rsidRPr="00E07C61" w:rsidRDefault="00CE2B1E" w:rsidP="00762B86">
            <w:pPr>
              <w:spacing w:before="0"/>
              <w:jc w:val="center"/>
              <w:rPr>
                <w:rFonts w:cs="Arial"/>
                <w:bCs/>
                <w:iCs/>
                <w:color w:val="00B0F0"/>
              </w:rPr>
            </w:pPr>
            <w:r>
              <w:rPr>
                <w:rFonts w:cs="Arial"/>
                <w:bCs/>
                <w:iCs/>
                <w:lang w:val="sr-Latn-RS"/>
              </w:rPr>
              <w:t>__</w:t>
            </w:r>
            <w:r w:rsidRPr="00CE2B1E">
              <w:rPr>
                <w:rFonts w:cs="Arial"/>
                <w:bCs/>
                <w:iCs/>
              </w:rPr>
              <w:t xml:space="preserve"> </w:t>
            </w:r>
            <w:r w:rsidRPr="00CE2B1E">
              <w:rPr>
                <w:rFonts w:cs="Arial"/>
                <w:bCs/>
                <w:iCs/>
                <w:lang w:val="sr-Cyrl-RS"/>
              </w:rPr>
              <w:t xml:space="preserve">дана од почетка извршења услуга на посуди (почетак извршења услуга према термин плану Наручиоца) / Рок извршења целокупног Уговора је 12 месеци </w:t>
            </w:r>
            <w:r w:rsidR="003A4767">
              <w:rPr>
                <w:rFonts w:cs="Arial"/>
                <w:lang w:val="sr-Cyrl-RS"/>
              </w:rPr>
              <w:t>закључења уговора</w:t>
            </w:r>
          </w:p>
        </w:tc>
      </w:tr>
      <w:tr w:rsidR="00762B86" w:rsidRPr="00E47C2E" w:rsidTr="00B54610">
        <w:trPr>
          <w:trHeight w:val="818"/>
        </w:trPr>
        <w:tc>
          <w:tcPr>
            <w:tcW w:w="5230" w:type="dxa"/>
            <w:vAlign w:val="center"/>
          </w:tcPr>
          <w:p w:rsidR="00762B86" w:rsidRPr="000608C8" w:rsidRDefault="00762B86" w:rsidP="00AF3AF8">
            <w:pPr>
              <w:spacing w:before="0"/>
              <w:jc w:val="center"/>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762B86" w:rsidRPr="000608C8" w:rsidRDefault="00762B86" w:rsidP="00415138">
            <w:pPr>
              <w:spacing w:before="0"/>
              <w:jc w:val="left"/>
              <w:rPr>
                <w:rFonts w:cs="Arial"/>
                <w:b/>
                <w:bCs/>
                <w:iCs/>
                <w:color w:val="000000" w:themeColor="text1"/>
                <w:lang w:val="sr-Cyrl-CS"/>
              </w:rPr>
            </w:pPr>
            <w:r w:rsidRPr="000608C8">
              <w:rPr>
                <w:rFonts w:cs="Arial"/>
                <w:b/>
                <w:color w:val="000000" w:themeColor="text1"/>
                <w:spacing w:val="4"/>
                <w:lang w:val="sr-Cyrl-CS"/>
              </w:rPr>
              <w:t>Огранак ТЕНТ,  локација ТЕНТ А</w:t>
            </w:r>
            <w:r w:rsidR="009D45F8" w:rsidRPr="009D45F8">
              <w:rPr>
                <w:rFonts w:eastAsia="Calibri" w:cs="Arial"/>
                <w:lang w:val="sr-Cyrl-RS" w:eastAsia="sr-Latn-RS"/>
              </w:rPr>
              <w:t xml:space="preserve"> </w:t>
            </w:r>
          </w:p>
        </w:tc>
        <w:tc>
          <w:tcPr>
            <w:tcW w:w="4015" w:type="dxa"/>
            <w:vAlign w:val="center"/>
          </w:tcPr>
          <w:p w:rsidR="00762B86" w:rsidRPr="000608C8" w:rsidRDefault="00762B86" w:rsidP="00AF3AF8">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762B86" w:rsidRPr="000608C8" w:rsidRDefault="00762B86" w:rsidP="00AF3AF8">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762B86" w:rsidRPr="00E47C2E" w:rsidTr="00B54610">
        <w:trPr>
          <w:trHeight w:val="800"/>
        </w:trPr>
        <w:tc>
          <w:tcPr>
            <w:tcW w:w="5230" w:type="dxa"/>
            <w:vAlign w:val="center"/>
          </w:tcPr>
          <w:p w:rsidR="00762B86" w:rsidRPr="00E47C2E" w:rsidRDefault="00762B86" w:rsidP="00AF3AF8">
            <w:pPr>
              <w:spacing w:before="0"/>
              <w:jc w:val="center"/>
              <w:rPr>
                <w:rFonts w:cs="Arial"/>
                <w:b/>
                <w:bCs/>
                <w:iCs/>
                <w:lang w:val="sr-Cyrl-CS"/>
              </w:rPr>
            </w:pPr>
            <w:r w:rsidRPr="00E47C2E">
              <w:rPr>
                <w:rFonts w:cs="Arial"/>
                <w:b/>
                <w:bCs/>
                <w:iCs/>
                <w:lang w:val="sr-Cyrl-CS"/>
              </w:rPr>
              <w:t>РОК ВАЖЕЊА ПОНУДЕ:</w:t>
            </w:r>
          </w:p>
          <w:p w:rsidR="00762B86" w:rsidRPr="00E47C2E" w:rsidRDefault="00762B86" w:rsidP="008A005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15" w:type="dxa"/>
            <w:vAlign w:val="center"/>
          </w:tcPr>
          <w:p w:rsidR="00762B86" w:rsidRPr="00E47C2E" w:rsidRDefault="00762B86" w:rsidP="00AF3AF8">
            <w:pPr>
              <w:spacing w:before="0"/>
              <w:jc w:val="center"/>
              <w:rPr>
                <w:rFonts w:cs="Arial"/>
                <w:b/>
                <w:bCs/>
                <w:iCs/>
                <w:lang w:val="sr-Cyrl-CS"/>
              </w:rPr>
            </w:pPr>
          </w:p>
          <w:p w:rsidR="00762B86" w:rsidRPr="00E47C2E" w:rsidRDefault="00762B86"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762B86" w:rsidRPr="00E47C2E" w:rsidTr="00B54610">
        <w:tc>
          <w:tcPr>
            <w:tcW w:w="9245" w:type="dxa"/>
            <w:gridSpan w:val="2"/>
          </w:tcPr>
          <w:p w:rsidR="00762B86" w:rsidRPr="00E47C2E" w:rsidRDefault="00762B86"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CE2B1E" w:rsidRDefault="00B043D1" w:rsidP="00BA2C2D">
      <w:pPr>
        <w:spacing w:before="0"/>
        <w:rPr>
          <w:rFonts w:cs="Arial"/>
          <w:b/>
          <w:bCs/>
          <w:iCs/>
          <w:lang w:val="sr-Latn-R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3D01E0" w:rsidRPr="00C53F80" w:rsidRDefault="003D01E0" w:rsidP="000E75A0">
      <w:pPr>
        <w:spacing w:before="0"/>
        <w:rPr>
          <w:rFonts w:cs="Arial"/>
          <w:b/>
          <w:bCs/>
          <w:iCs/>
          <w:u w:val="single"/>
          <w:lang w:val="sr-Cyrl-RS"/>
        </w:rPr>
      </w:pPr>
    </w:p>
    <w:p w:rsidR="003D01E0" w:rsidRDefault="003D01E0"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CE2B1E">
      <w:pPr>
        <w:autoSpaceDE w:val="0"/>
        <w:autoSpaceDN w:val="0"/>
        <w:adjustRightInd w:val="0"/>
        <w:spacing w:before="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6D5530" w:rsidRPr="00C53F80" w:rsidRDefault="00BA2C2D" w:rsidP="00CE2B1E">
      <w:pPr>
        <w:autoSpaceDE w:val="0"/>
        <w:autoSpaceDN w:val="0"/>
        <w:adjustRightInd w:val="0"/>
        <w:spacing w:before="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48" w:name="_Toc442559925"/>
    </w:p>
    <w:p w:rsidR="00C53F80" w:rsidRDefault="00C53F80" w:rsidP="00343A18">
      <w:pPr>
        <w:pStyle w:val="KDObrazac"/>
        <w:spacing w:before="0"/>
        <w:rPr>
          <w:lang w:val="sr-Cyrl-RS"/>
        </w:rPr>
      </w:pPr>
    </w:p>
    <w:p w:rsidR="00415138" w:rsidRDefault="00415138" w:rsidP="00343A18">
      <w:pPr>
        <w:pStyle w:val="KDObrazac"/>
        <w:spacing w:before="0"/>
        <w:rPr>
          <w:lang w:val="sr-Cyrl-RS"/>
        </w:rPr>
      </w:pPr>
    </w:p>
    <w:p w:rsidR="00415138" w:rsidRDefault="00415138" w:rsidP="00343A18">
      <w:pPr>
        <w:pStyle w:val="KDObrazac"/>
        <w:spacing w:before="0"/>
        <w:rPr>
          <w:lang w:val="sr-Cyrl-RS"/>
        </w:rPr>
      </w:pPr>
    </w:p>
    <w:p w:rsidR="00415138" w:rsidRDefault="00415138" w:rsidP="00343A18">
      <w:pPr>
        <w:pStyle w:val="KDObrazac"/>
        <w:spacing w:before="0"/>
        <w:rPr>
          <w:lang w:val="sr-Cyrl-RS"/>
        </w:rPr>
      </w:pPr>
    </w:p>
    <w:p w:rsidR="00415138" w:rsidRDefault="00415138" w:rsidP="00343A18">
      <w:pPr>
        <w:pStyle w:val="KDObrazac"/>
        <w:spacing w:before="0"/>
        <w:rPr>
          <w:lang w:val="sr-Cyrl-RS"/>
        </w:rPr>
      </w:pPr>
    </w:p>
    <w:p w:rsidR="00343A18" w:rsidRPr="00E47C2E" w:rsidRDefault="00343A18" w:rsidP="00343A18">
      <w:pPr>
        <w:pStyle w:val="KDObrazac"/>
        <w:spacing w:before="0"/>
      </w:pPr>
      <w:r w:rsidRPr="00E47C2E">
        <w:lastRenderedPageBreak/>
        <w:t>ОБРАЗАЦ</w:t>
      </w:r>
      <w:r w:rsidR="008A005E">
        <w:rPr>
          <w:lang w:val="sr-Cyrl-RS"/>
        </w:rPr>
        <w:t xml:space="preserve"> 2</w:t>
      </w:r>
      <w:r w:rsidRPr="00E47C2E">
        <w:t>.</w:t>
      </w:r>
      <w:bookmarkEnd w:id="248"/>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53"/>
        <w:gridCol w:w="1133"/>
        <w:gridCol w:w="490"/>
        <w:gridCol w:w="1375"/>
        <w:gridCol w:w="1529"/>
        <w:gridCol w:w="1351"/>
        <w:gridCol w:w="1521"/>
      </w:tblGrid>
      <w:tr w:rsidR="00C53F80" w:rsidRPr="00C53F80" w:rsidTr="00723605">
        <w:tc>
          <w:tcPr>
            <w:tcW w:w="336" w:type="pct"/>
            <w:shd w:val="clear" w:color="auto" w:fill="C6D9F1" w:themeFill="text2" w:themeFillTint="33"/>
            <w:vAlign w:val="center"/>
          </w:tcPr>
          <w:p w:rsidR="00C53F80" w:rsidRPr="00C53F80" w:rsidRDefault="00C53F80" w:rsidP="00C53F80">
            <w:pPr>
              <w:spacing w:before="0"/>
              <w:jc w:val="center"/>
              <w:rPr>
                <w:rFonts w:cs="Arial"/>
                <w:bCs/>
                <w:iCs/>
                <w:lang w:val="sr-Cyrl-CS"/>
              </w:rPr>
            </w:pPr>
            <w:r w:rsidRPr="00C53F80">
              <w:rPr>
                <w:rFonts w:cs="Arial"/>
                <w:bCs/>
                <w:iCs/>
                <w:lang w:val="sr-Cyrl-CS"/>
              </w:rPr>
              <w:t>Рбр</w:t>
            </w:r>
          </w:p>
        </w:tc>
        <w:tc>
          <w:tcPr>
            <w:tcW w:w="934" w:type="pct"/>
            <w:shd w:val="clear" w:color="auto" w:fill="C6D9F1" w:themeFill="text2" w:themeFillTint="33"/>
            <w:vAlign w:val="center"/>
          </w:tcPr>
          <w:p w:rsidR="00C53F80" w:rsidRPr="00C53F80" w:rsidRDefault="00C53F80" w:rsidP="00C53F80">
            <w:pPr>
              <w:spacing w:before="0"/>
              <w:jc w:val="center"/>
              <w:rPr>
                <w:rFonts w:cs="Arial"/>
                <w:b/>
                <w:bCs/>
                <w:iCs/>
                <w:lang w:val="sr-Cyrl-CS"/>
              </w:rPr>
            </w:pPr>
            <w:r w:rsidRPr="00C53F80">
              <w:rPr>
                <w:rFonts w:cs="Arial"/>
                <w:b/>
                <w:bCs/>
                <w:iCs/>
              </w:rPr>
              <w:t>Врста</w:t>
            </w:r>
            <w:r w:rsidRPr="00C53F80">
              <w:rPr>
                <w:rFonts w:cs="Arial"/>
                <w:b/>
                <w:bCs/>
                <w:iCs/>
                <w:lang w:val="sr-Cyrl-CS"/>
              </w:rPr>
              <w:t xml:space="preserve"> услуге</w:t>
            </w:r>
          </w:p>
        </w:tc>
        <w:tc>
          <w:tcPr>
            <w:tcW w:w="571" w:type="pct"/>
            <w:shd w:val="clear" w:color="auto" w:fill="C6D9F1" w:themeFill="text2" w:themeFillTint="33"/>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Јед.</w:t>
            </w:r>
          </w:p>
          <w:p w:rsidR="00C53F80" w:rsidRPr="00C53F80" w:rsidRDefault="00C53F80" w:rsidP="00C53F80">
            <w:pPr>
              <w:spacing w:before="0"/>
              <w:jc w:val="center"/>
              <w:rPr>
                <w:rFonts w:cs="Arial"/>
                <w:b/>
                <w:bCs/>
                <w:iCs/>
                <w:lang w:val="sr-Cyrl-CS"/>
              </w:rPr>
            </w:pPr>
            <w:r w:rsidRPr="00C53F80">
              <w:rPr>
                <w:rFonts w:cs="Arial"/>
                <w:b/>
                <w:bCs/>
                <w:iCs/>
                <w:lang w:val="sr-Cyrl-CS"/>
              </w:rPr>
              <w:t>мере</w:t>
            </w:r>
          </w:p>
        </w:tc>
        <w:tc>
          <w:tcPr>
            <w:tcW w:w="247" w:type="pct"/>
            <w:shd w:val="clear" w:color="auto" w:fill="C6D9F1" w:themeFill="text2" w:themeFillTint="33"/>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Обим (количина)</w:t>
            </w:r>
          </w:p>
        </w:tc>
        <w:tc>
          <w:tcPr>
            <w:tcW w:w="693" w:type="pct"/>
            <w:shd w:val="clear" w:color="auto" w:fill="C6D9F1" w:themeFill="text2" w:themeFillTint="33"/>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Јед.</w:t>
            </w:r>
          </w:p>
          <w:p w:rsidR="00C53F80" w:rsidRPr="00C53F80" w:rsidRDefault="00C53F80" w:rsidP="00C53F80">
            <w:pPr>
              <w:spacing w:before="0"/>
              <w:jc w:val="center"/>
              <w:rPr>
                <w:rFonts w:cs="Arial"/>
                <w:b/>
                <w:bCs/>
                <w:iCs/>
                <w:lang w:val="sr-Cyrl-CS"/>
              </w:rPr>
            </w:pPr>
            <w:r w:rsidRPr="00C53F80">
              <w:rPr>
                <w:rFonts w:cs="Arial"/>
                <w:b/>
                <w:bCs/>
                <w:iCs/>
                <w:lang w:val="sr-Cyrl-CS"/>
              </w:rPr>
              <w:t>цена без ПДВ</w:t>
            </w:r>
          </w:p>
          <w:p w:rsidR="00C53F80" w:rsidRPr="00C53F80" w:rsidRDefault="00C53F80" w:rsidP="00C53F80">
            <w:pPr>
              <w:spacing w:before="0"/>
              <w:jc w:val="center"/>
              <w:rPr>
                <w:rFonts w:cs="Arial"/>
                <w:b/>
                <w:bCs/>
                <w:iCs/>
                <w:lang w:val="sr-Cyrl-RS"/>
              </w:rPr>
            </w:pPr>
            <w:r w:rsidRPr="00C53F80">
              <w:rPr>
                <w:rFonts w:cs="Arial"/>
                <w:b/>
                <w:bCs/>
                <w:iCs/>
                <w:lang w:val="sr-Cyrl-CS"/>
              </w:rPr>
              <w:t xml:space="preserve">дин. </w:t>
            </w:r>
          </w:p>
        </w:tc>
        <w:tc>
          <w:tcPr>
            <w:tcW w:w="771" w:type="pct"/>
            <w:shd w:val="clear" w:color="auto" w:fill="C6D9F1" w:themeFill="text2" w:themeFillTint="33"/>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Јед.</w:t>
            </w:r>
          </w:p>
          <w:p w:rsidR="00C53F80" w:rsidRPr="00C53F80" w:rsidRDefault="00C53F80" w:rsidP="00C53F80">
            <w:pPr>
              <w:spacing w:before="0"/>
              <w:jc w:val="center"/>
              <w:rPr>
                <w:rFonts w:cs="Arial"/>
                <w:b/>
                <w:bCs/>
                <w:iCs/>
                <w:lang w:val="sr-Cyrl-CS"/>
              </w:rPr>
            </w:pPr>
            <w:r w:rsidRPr="00C53F80">
              <w:rPr>
                <w:rFonts w:cs="Arial"/>
                <w:b/>
                <w:bCs/>
                <w:iCs/>
                <w:lang w:val="sr-Cyrl-CS"/>
              </w:rPr>
              <w:t>цена са ПДВ</w:t>
            </w:r>
          </w:p>
          <w:p w:rsidR="00C53F80" w:rsidRPr="00C53F80" w:rsidRDefault="00C53F80" w:rsidP="00C53F80">
            <w:pPr>
              <w:spacing w:before="0"/>
              <w:jc w:val="center"/>
              <w:rPr>
                <w:rFonts w:cs="Arial"/>
                <w:b/>
                <w:bCs/>
                <w:iCs/>
                <w:lang w:val="sr-Cyrl-RS"/>
              </w:rPr>
            </w:pPr>
            <w:r w:rsidRPr="00C53F80">
              <w:rPr>
                <w:rFonts w:cs="Arial"/>
                <w:b/>
                <w:bCs/>
                <w:iCs/>
                <w:lang w:val="sr-Cyrl-CS"/>
              </w:rPr>
              <w:t xml:space="preserve">дин. </w:t>
            </w:r>
          </w:p>
        </w:tc>
        <w:tc>
          <w:tcPr>
            <w:tcW w:w="681" w:type="pct"/>
            <w:shd w:val="clear" w:color="auto" w:fill="C6D9F1" w:themeFill="text2" w:themeFillTint="33"/>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Укупна цена без ПДВ</w:t>
            </w:r>
          </w:p>
          <w:p w:rsidR="00C53F80" w:rsidRPr="00C53F80" w:rsidRDefault="00C53F80" w:rsidP="00C53F80">
            <w:pPr>
              <w:spacing w:before="0"/>
              <w:jc w:val="center"/>
              <w:rPr>
                <w:rFonts w:cs="Arial"/>
                <w:b/>
                <w:bCs/>
                <w:iCs/>
                <w:lang w:val="sr-Cyrl-RS"/>
              </w:rPr>
            </w:pPr>
            <w:r w:rsidRPr="00C53F80">
              <w:rPr>
                <w:rFonts w:cs="Arial"/>
                <w:b/>
                <w:bCs/>
                <w:iCs/>
                <w:lang w:val="sr-Cyrl-CS"/>
              </w:rPr>
              <w:t>дин.</w:t>
            </w:r>
          </w:p>
        </w:tc>
        <w:tc>
          <w:tcPr>
            <w:tcW w:w="767" w:type="pct"/>
            <w:shd w:val="clear" w:color="auto" w:fill="C6D9F1" w:themeFill="text2" w:themeFillTint="33"/>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Укупна цена са ПДВ</w:t>
            </w:r>
          </w:p>
          <w:p w:rsidR="00C53F80" w:rsidRPr="00C53F80" w:rsidRDefault="00C53F80" w:rsidP="00C53F80">
            <w:pPr>
              <w:spacing w:before="0"/>
              <w:jc w:val="center"/>
              <w:rPr>
                <w:rFonts w:cs="Arial"/>
                <w:b/>
                <w:bCs/>
                <w:iCs/>
                <w:lang w:val="sr-Cyrl-RS"/>
              </w:rPr>
            </w:pPr>
            <w:r w:rsidRPr="00C53F80">
              <w:rPr>
                <w:rFonts w:cs="Arial"/>
                <w:b/>
                <w:bCs/>
                <w:iCs/>
                <w:lang w:val="sr-Cyrl-CS"/>
              </w:rPr>
              <w:t>дин.</w:t>
            </w:r>
          </w:p>
        </w:tc>
      </w:tr>
      <w:tr w:rsidR="00C53F80" w:rsidRPr="00C53F80" w:rsidTr="00723605">
        <w:tc>
          <w:tcPr>
            <w:tcW w:w="336" w:type="pct"/>
            <w:shd w:val="clear" w:color="auto" w:fill="auto"/>
          </w:tcPr>
          <w:p w:rsidR="00C53F80" w:rsidRPr="00C53F80" w:rsidRDefault="00C53F80" w:rsidP="00C53F80">
            <w:pPr>
              <w:spacing w:before="0"/>
              <w:jc w:val="center"/>
              <w:rPr>
                <w:rFonts w:cs="Arial"/>
                <w:b/>
                <w:bCs/>
                <w:iCs/>
                <w:lang w:val="sr-Cyrl-CS"/>
              </w:rPr>
            </w:pPr>
            <w:r w:rsidRPr="00C53F80">
              <w:rPr>
                <w:rFonts w:cs="Arial"/>
                <w:b/>
                <w:bCs/>
                <w:iCs/>
                <w:lang w:val="sr-Cyrl-CS"/>
              </w:rPr>
              <w:t>(1)</w:t>
            </w:r>
          </w:p>
        </w:tc>
        <w:tc>
          <w:tcPr>
            <w:tcW w:w="934" w:type="pct"/>
            <w:shd w:val="clear" w:color="auto" w:fill="auto"/>
          </w:tcPr>
          <w:p w:rsidR="00C53F80" w:rsidRPr="00C53F80" w:rsidRDefault="00C53F80" w:rsidP="00C53F80">
            <w:pPr>
              <w:spacing w:before="0"/>
              <w:jc w:val="center"/>
              <w:rPr>
                <w:rFonts w:cs="Arial"/>
                <w:b/>
                <w:bCs/>
                <w:iCs/>
                <w:lang w:val="sr-Cyrl-CS"/>
              </w:rPr>
            </w:pPr>
            <w:r w:rsidRPr="00C53F80">
              <w:rPr>
                <w:rFonts w:cs="Arial"/>
                <w:b/>
                <w:bCs/>
                <w:iCs/>
                <w:lang w:val="sr-Cyrl-CS"/>
              </w:rPr>
              <w:t>(2)</w:t>
            </w:r>
          </w:p>
        </w:tc>
        <w:tc>
          <w:tcPr>
            <w:tcW w:w="571" w:type="pct"/>
            <w:shd w:val="clear" w:color="auto" w:fill="auto"/>
          </w:tcPr>
          <w:p w:rsidR="00C53F80" w:rsidRPr="00C53F80" w:rsidRDefault="00C53F80" w:rsidP="00C53F80">
            <w:pPr>
              <w:spacing w:before="0"/>
              <w:jc w:val="center"/>
              <w:rPr>
                <w:rFonts w:cs="Arial"/>
                <w:b/>
                <w:bCs/>
                <w:iCs/>
                <w:lang w:val="sr-Cyrl-CS"/>
              </w:rPr>
            </w:pPr>
            <w:r w:rsidRPr="00C53F80">
              <w:rPr>
                <w:rFonts w:cs="Arial"/>
                <w:b/>
                <w:bCs/>
                <w:iCs/>
                <w:lang w:val="sr-Cyrl-CS"/>
              </w:rPr>
              <w:t>(3)</w:t>
            </w:r>
          </w:p>
        </w:tc>
        <w:tc>
          <w:tcPr>
            <w:tcW w:w="247" w:type="pct"/>
            <w:shd w:val="clear" w:color="auto" w:fill="auto"/>
          </w:tcPr>
          <w:p w:rsidR="00C53F80" w:rsidRPr="00C53F80" w:rsidRDefault="00C53F80" w:rsidP="00C53F80">
            <w:pPr>
              <w:spacing w:before="0"/>
              <w:jc w:val="center"/>
              <w:rPr>
                <w:rFonts w:cs="Arial"/>
                <w:b/>
                <w:bCs/>
                <w:iCs/>
                <w:lang w:val="sr-Cyrl-CS"/>
              </w:rPr>
            </w:pPr>
            <w:r w:rsidRPr="00C53F80">
              <w:rPr>
                <w:rFonts w:cs="Arial"/>
                <w:b/>
                <w:bCs/>
                <w:iCs/>
                <w:lang w:val="sr-Cyrl-CS"/>
              </w:rPr>
              <w:t>(4)</w:t>
            </w:r>
          </w:p>
        </w:tc>
        <w:tc>
          <w:tcPr>
            <w:tcW w:w="693" w:type="pct"/>
            <w:shd w:val="clear" w:color="auto" w:fill="auto"/>
          </w:tcPr>
          <w:p w:rsidR="00C53F80" w:rsidRPr="00C53F80" w:rsidRDefault="00C53F80" w:rsidP="00C53F80">
            <w:pPr>
              <w:spacing w:before="0"/>
              <w:jc w:val="center"/>
              <w:rPr>
                <w:rFonts w:cs="Arial"/>
                <w:b/>
                <w:bCs/>
                <w:iCs/>
                <w:lang w:val="sr-Cyrl-CS"/>
              </w:rPr>
            </w:pPr>
            <w:r w:rsidRPr="00C53F80">
              <w:rPr>
                <w:rFonts w:cs="Arial"/>
                <w:b/>
                <w:bCs/>
                <w:iCs/>
                <w:lang w:val="sr-Cyrl-CS"/>
              </w:rPr>
              <w:t>(5)</w:t>
            </w:r>
          </w:p>
        </w:tc>
        <w:tc>
          <w:tcPr>
            <w:tcW w:w="771" w:type="pct"/>
            <w:shd w:val="clear" w:color="auto" w:fill="auto"/>
          </w:tcPr>
          <w:p w:rsidR="00C53F80" w:rsidRPr="00C53F80" w:rsidRDefault="00C53F80" w:rsidP="00C53F80">
            <w:pPr>
              <w:spacing w:before="0"/>
              <w:jc w:val="center"/>
              <w:rPr>
                <w:rFonts w:cs="Arial"/>
                <w:b/>
                <w:bCs/>
                <w:iCs/>
                <w:lang w:val="sr-Cyrl-CS"/>
              </w:rPr>
            </w:pPr>
            <w:r w:rsidRPr="00C53F80">
              <w:rPr>
                <w:rFonts w:cs="Arial"/>
                <w:b/>
                <w:bCs/>
                <w:iCs/>
                <w:lang w:val="sr-Cyrl-CS"/>
              </w:rPr>
              <w:t>(6)</w:t>
            </w:r>
          </w:p>
        </w:tc>
        <w:tc>
          <w:tcPr>
            <w:tcW w:w="681" w:type="pct"/>
            <w:shd w:val="clear" w:color="auto" w:fill="auto"/>
          </w:tcPr>
          <w:p w:rsidR="00C53F80" w:rsidRPr="00C53F80" w:rsidRDefault="00C53F80" w:rsidP="00C53F80">
            <w:pPr>
              <w:spacing w:before="0"/>
              <w:jc w:val="center"/>
              <w:rPr>
                <w:rFonts w:cs="Arial"/>
                <w:b/>
                <w:bCs/>
                <w:iCs/>
                <w:lang w:val="sr-Cyrl-CS"/>
              </w:rPr>
            </w:pPr>
            <w:r w:rsidRPr="00C53F80">
              <w:rPr>
                <w:rFonts w:cs="Arial"/>
                <w:b/>
                <w:bCs/>
                <w:iCs/>
                <w:lang w:val="sr-Cyrl-CS"/>
              </w:rPr>
              <w:t>(7)</w:t>
            </w:r>
          </w:p>
        </w:tc>
        <w:tc>
          <w:tcPr>
            <w:tcW w:w="767" w:type="pct"/>
            <w:shd w:val="clear" w:color="auto" w:fill="auto"/>
          </w:tcPr>
          <w:p w:rsidR="00C53F80" w:rsidRPr="00C53F80" w:rsidRDefault="00C53F80" w:rsidP="00C53F80">
            <w:pPr>
              <w:spacing w:before="0"/>
              <w:jc w:val="center"/>
              <w:rPr>
                <w:rFonts w:cs="Arial"/>
                <w:b/>
                <w:bCs/>
                <w:iCs/>
                <w:lang w:val="sr-Cyrl-CS"/>
              </w:rPr>
            </w:pPr>
            <w:r w:rsidRPr="00C53F80">
              <w:rPr>
                <w:rFonts w:cs="Arial"/>
                <w:b/>
                <w:bCs/>
                <w:iCs/>
                <w:lang w:val="sr-Cyrl-CS"/>
              </w:rPr>
              <w:t>(8)</w:t>
            </w:r>
          </w:p>
        </w:tc>
      </w:tr>
      <w:tr w:rsidR="00C53F80" w:rsidRPr="00C53F80" w:rsidTr="00723605">
        <w:tc>
          <w:tcPr>
            <w:tcW w:w="336" w:type="pct"/>
            <w:shd w:val="clear" w:color="auto" w:fill="auto"/>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1.</w:t>
            </w:r>
          </w:p>
        </w:tc>
        <w:tc>
          <w:tcPr>
            <w:tcW w:w="934" w:type="pct"/>
            <w:shd w:val="clear" w:color="auto" w:fill="auto"/>
            <w:vAlign w:val="center"/>
          </w:tcPr>
          <w:p w:rsidR="00C53F80" w:rsidRPr="008351D2" w:rsidRDefault="00C53F80" w:rsidP="00723605">
            <w:pPr>
              <w:pStyle w:val="TableParagraph"/>
              <w:spacing w:line="207" w:lineRule="exact"/>
              <w:rPr>
                <w:rFonts w:ascii="Arial" w:eastAsia="Calibri" w:hAnsi="Arial" w:cs="Arial"/>
                <w:noProof/>
                <w:sz w:val="17"/>
                <w:szCs w:val="17"/>
                <w:lang w:val="sr-Cyrl-CS"/>
              </w:rPr>
            </w:pPr>
            <w:r w:rsidRPr="008351D2">
              <w:rPr>
                <w:rFonts w:ascii="Arial" w:eastAsia="Calibri" w:hAnsi="Arial" w:cs="Arial"/>
                <w:noProof/>
                <w:sz w:val="17"/>
                <w:szCs w:val="17"/>
                <w:lang w:val="sr-Cyrl-CS"/>
              </w:rPr>
              <w:t>Одвајач уља компресора ваздуха Трудбеник тип Е</w:t>
            </w:r>
          </w:p>
        </w:tc>
        <w:tc>
          <w:tcPr>
            <w:tcW w:w="571" w:type="pct"/>
            <w:shd w:val="clear" w:color="auto" w:fill="auto"/>
            <w:vAlign w:val="center"/>
          </w:tcPr>
          <w:p w:rsidR="00C53F80" w:rsidRPr="00C53F80" w:rsidRDefault="00C53F80" w:rsidP="00C53F80">
            <w:pPr>
              <w:jc w:val="center"/>
              <w:rPr>
                <w:lang w:val="sr-Cyrl-RS"/>
              </w:rPr>
            </w:pPr>
            <w:r>
              <w:rPr>
                <w:lang w:val="sr-Cyrl-RS"/>
              </w:rPr>
              <w:t>ком</w:t>
            </w:r>
          </w:p>
        </w:tc>
        <w:tc>
          <w:tcPr>
            <w:tcW w:w="247" w:type="pct"/>
            <w:shd w:val="clear" w:color="auto" w:fill="auto"/>
            <w:vAlign w:val="center"/>
          </w:tcPr>
          <w:p w:rsidR="00C53F80" w:rsidRPr="00C53F80" w:rsidRDefault="00C53F80" w:rsidP="00C53F80">
            <w:pPr>
              <w:jc w:val="center"/>
              <w:rPr>
                <w:lang w:val="sr-Cyrl-RS"/>
              </w:rPr>
            </w:pPr>
            <w:r>
              <w:rPr>
                <w:lang w:val="sr-Cyrl-RS"/>
              </w:rPr>
              <w:t>1</w:t>
            </w:r>
          </w:p>
        </w:tc>
        <w:tc>
          <w:tcPr>
            <w:tcW w:w="693" w:type="pct"/>
            <w:shd w:val="clear" w:color="auto" w:fill="auto"/>
            <w:vAlign w:val="center"/>
          </w:tcPr>
          <w:p w:rsidR="00C53F80" w:rsidRPr="00C53F80" w:rsidRDefault="00C53F80" w:rsidP="00C53F80">
            <w:pPr>
              <w:spacing w:before="0"/>
              <w:jc w:val="center"/>
              <w:rPr>
                <w:rFonts w:cs="Arial"/>
                <w:b/>
                <w:bCs/>
                <w:iCs/>
              </w:rPr>
            </w:pPr>
          </w:p>
        </w:tc>
        <w:tc>
          <w:tcPr>
            <w:tcW w:w="771" w:type="pct"/>
            <w:shd w:val="clear" w:color="auto" w:fill="auto"/>
            <w:vAlign w:val="center"/>
          </w:tcPr>
          <w:p w:rsidR="00C53F80" w:rsidRPr="00C53F80" w:rsidRDefault="00C53F80" w:rsidP="00C53F80">
            <w:pPr>
              <w:spacing w:before="0"/>
              <w:jc w:val="center"/>
              <w:rPr>
                <w:rFonts w:cs="Arial"/>
                <w:b/>
                <w:bCs/>
                <w:iCs/>
              </w:rPr>
            </w:pPr>
          </w:p>
        </w:tc>
        <w:tc>
          <w:tcPr>
            <w:tcW w:w="681" w:type="pct"/>
            <w:shd w:val="clear" w:color="auto" w:fill="auto"/>
            <w:vAlign w:val="center"/>
          </w:tcPr>
          <w:p w:rsidR="00C53F80" w:rsidRPr="00C53F80" w:rsidRDefault="00C53F80" w:rsidP="00C53F80">
            <w:pPr>
              <w:spacing w:before="0"/>
              <w:jc w:val="center"/>
              <w:rPr>
                <w:rFonts w:cs="Arial"/>
                <w:b/>
                <w:bCs/>
                <w:iCs/>
              </w:rPr>
            </w:pPr>
          </w:p>
        </w:tc>
        <w:tc>
          <w:tcPr>
            <w:tcW w:w="767" w:type="pct"/>
            <w:shd w:val="clear" w:color="auto" w:fill="auto"/>
            <w:vAlign w:val="center"/>
          </w:tcPr>
          <w:p w:rsidR="00C53F80" w:rsidRPr="00C53F80" w:rsidRDefault="00C53F80" w:rsidP="00C53F80">
            <w:pPr>
              <w:spacing w:before="0"/>
              <w:jc w:val="center"/>
              <w:rPr>
                <w:rFonts w:cs="Arial"/>
                <w:b/>
                <w:bCs/>
                <w:iCs/>
              </w:rPr>
            </w:pPr>
          </w:p>
        </w:tc>
      </w:tr>
      <w:tr w:rsidR="00C53F80" w:rsidRPr="00C53F80" w:rsidTr="00723605">
        <w:tc>
          <w:tcPr>
            <w:tcW w:w="336" w:type="pct"/>
            <w:shd w:val="clear" w:color="auto" w:fill="auto"/>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2.</w:t>
            </w:r>
          </w:p>
        </w:tc>
        <w:tc>
          <w:tcPr>
            <w:tcW w:w="934" w:type="pct"/>
            <w:shd w:val="clear" w:color="auto" w:fill="auto"/>
            <w:vAlign w:val="center"/>
          </w:tcPr>
          <w:p w:rsidR="00C53F80" w:rsidRPr="008351D2" w:rsidRDefault="00C53F80" w:rsidP="00723605">
            <w:pPr>
              <w:pStyle w:val="TableParagraph"/>
              <w:spacing w:line="207" w:lineRule="exact"/>
              <w:rPr>
                <w:rFonts w:ascii="Arial" w:eastAsia="Calibri" w:hAnsi="Arial" w:cs="Arial"/>
                <w:noProof/>
                <w:sz w:val="17"/>
                <w:szCs w:val="17"/>
                <w:lang w:val="sr-Cyrl-CS"/>
              </w:rPr>
            </w:pPr>
            <w:r w:rsidRPr="008351D2">
              <w:rPr>
                <w:rFonts w:ascii="Arial" w:eastAsia="Calibri" w:hAnsi="Arial" w:cs="Arial"/>
                <w:noProof/>
                <w:sz w:val="17"/>
                <w:szCs w:val="17"/>
                <w:lang w:val="sr-Cyrl-CS"/>
              </w:rPr>
              <w:t>Одвајач уља компресора ваздуха Трудбеник тип</w:t>
            </w:r>
            <w:r>
              <w:rPr>
                <w:rFonts w:ascii="Arial" w:eastAsia="Calibri" w:hAnsi="Arial" w:cs="Arial"/>
                <w:noProof/>
                <w:sz w:val="17"/>
                <w:szCs w:val="17"/>
                <w:lang w:val="sr-Cyrl-CS"/>
              </w:rPr>
              <w:t xml:space="preserve"> Е </w:t>
            </w:r>
          </w:p>
        </w:tc>
        <w:tc>
          <w:tcPr>
            <w:tcW w:w="571" w:type="pct"/>
            <w:shd w:val="clear" w:color="auto" w:fill="auto"/>
            <w:vAlign w:val="center"/>
          </w:tcPr>
          <w:p w:rsidR="00C53F80" w:rsidRPr="00C53F80" w:rsidRDefault="00C53F80" w:rsidP="00C53F80">
            <w:pPr>
              <w:jc w:val="center"/>
              <w:rPr>
                <w:lang w:val="sr-Cyrl-RS"/>
              </w:rPr>
            </w:pPr>
            <w:r>
              <w:rPr>
                <w:lang w:val="sr-Cyrl-RS"/>
              </w:rPr>
              <w:t>ком</w:t>
            </w:r>
          </w:p>
        </w:tc>
        <w:tc>
          <w:tcPr>
            <w:tcW w:w="247" w:type="pct"/>
            <w:shd w:val="clear" w:color="auto" w:fill="auto"/>
            <w:vAlign w:val="center"/>
          </w:tcPr>
          <w:p w:rsidR="00C53F80" w:rsidRPr="00C53F80" w:rsidRDefault="00C53F80" w:rsidP="00C53F80">
            <w:pPr>
              <w:jc w:val="center"/>
              <w:rPr>
                <w:lang w:val="sr-Cyrl-RS"/>
              </w:rPr>
            </w:pPr>
            <w:r>
              <w:rPr>
                <w:lang w:val="sr-Cyrl-RS"/>
              </w:rPr>
              <w:t>1</w:t>
            </w:r>
          </w:p>
        </w:tc>
        <w:tc>
          <w:tcPr>
            <w:tcW w:w="693" w:type="pct"/>
            <w:shd w:val="clear" w:color="auto" w:fill="auto"/>
            <w:vAlign w:val="center"/>
          </w:tcPr>
          <w:p w:rsidR="00C53F80" w:rsidRPr="00C53F80" w:rsidRDefault="00C53F80" w:rsidP="00C53F80">
            <w:pPr>
              <w:spacing w:before="0"/>
              <w:jc w:val="center"/>
              <w:rPr>
                <w:rFonts w:cs="Arial"/>
                <w:b/>
                <w:bCs/>
                <w:iCs/>
              </w:rPr>
            </w:pPr>
          </w:p>
        </w:tc>
        <w:tc>
          <w:tcPr>
            <w:tcW w:w="771" w:type="pct"/>
            <w:shd w:val="clear" w:color="auto" w:fill="auto"/>
            <w:vAlign w:val="center"/>
          </w:tcPr>
          <w:p w:rsidR="00C53F80" w:rsidRPr="00C53F80" w:rsidRDefault="00C53F80" w:rsidP="00C53F80">
            <w:pPr>
              <w:spacing w:before="0"/>
              <w:jc w:val="center"/>
              <w:rPr>
                <w:rFonts w:cs="Arial"/>
                <w:b/>
                <w:bCs/>
                <w:iCs/>
              </w:rPr>
            </w:pPr>
          </w:p>
        </w:tc>
        <w:tc>
          <w:tcPr>
            <w:tcW w:w="681" w:type="pct"/>
            <w:shd w:val="clear" w:color="auto" w:fill="auto"/>
            <w:vAlign w:val="center"/>
          </w:tcPr>
          <w:p w:rsidR="00C53F80" w:rsidRPr="00C53F80" w:rsidRDefault="00C53F80" w:rsidP="00C53F80">
            <w:pPr>
              <w:spacing w:before="0"/>
              <w:jc w:val="center"/>
              <w:rPr>
                <w:rFonts w:cs="Arial"/>
                <w:b/>
                <w:bCs/>
                <w:iCs/>
              </w:rPr>
            </w:pPr>
          </w:p>
        </w:tc>
        <w:tc>
          <w:tcPr>
            <w:tcW w:w="767" w:type="pct"/>
            <w:shd w:val="clear" w:color="auto" w:fill="auto"/>
            <w:vAlign w:val="center"/>
          </w:tcPr>
          <w:p w:rsidR="00C53F80" w:rsidRPr="00C53F80" w:rsidRDefault="00C53F80" w:rsidP="00C53F80">
            <w:pPr>
              <w:spacing w:before="0"/>
              <w:jc w:val="center"/>
              <w:rPr>
                <w:rFonts w:cs="Arial"/>
                <w:b/>
                <w:bCs/>
                <w:iCs/>
              </w:rPr>
            </w:pPr>
          </w:p>
        </w:tc>
      </w:tr>
      <w:tr w:rsidR="00C53F80" w:rsidRPr="00C53F80" w:rsidTr="00723605">
        <w:tc>
          <w:tcPr>
            <w:tcW w:w="336" w:type="pct"/>
            <w:shd w:val="clear" w:color="auto" w:fill="auto"/>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3.</w:t>
            </w:r>
          </w:p>
        </w:tc>
        <w:tc>
          <w:tcPr>
            <w:tcW w:w="934" w:type="pct"/>
            <w:shd w:val="clear" w:color="auto" w:fill="auto"/>
            <w:vAlign w:val="center"/>
          </w:tcPr>
          <w:p w:rsidR="00C53F80" w:rsidRPr="008351D2" w:rsidRDefault="00C53F80" w:rsidP="00723605">
            <w:pPr>
              <w:pStyle w:val="TableParagraph"/>
              <w:spacing w:line="207" w:lineRule="exact"/>
              <w:rPr>
                <w:rFonts w:ascii="Arial" w:eastAsia="Calibri" w:hAnsi="Arial" w:cs="Arial"/>
                <w:noProof/>
                <w:sz w:val="17"/>
                <w:szCs w:val="17"/>
                <w:lang w:val="sr-Cyrl-CS"/>
              </w:rPr>
            </w:pPr>
            <w:r w:rsidRPr="008351D2">
              <w:rPr>
                <w:rFonts w:ascii="Arial" w:eastAsia="Calibri" w:hAnsi="Arial" w:cs="Arial"/>
                <w:noProof/>
                <w:sz w:val="17"/>
                <w:szCs w:val="17"/>
                <w:lang w:val="sr-Cyrl-CS"/>
              </w:rPr>
              <w:t>Резервоар ваздуха за дизел агрегат/Блок А4</w:t>
            </w:r>
          </w:p>
        </w:tc>
        <w:tc>
          <w:tcPr>
            <w:tcW w:w="571" w:type="pct"/>
            <w:shd w:val="clear" w:color="auto" w:fill="auto"/>
            <w:vAlign w:val="center"/>
          </w:tcPr>
          <w:p w:rsidR="00C53F80" w:rsidRPr="00C53F80" w:rsidRDefault="00C53F80" w:rsidP="00C53F80">
            <w:pPr>
              <w:jc w:val="center"/>
              <w:rPr>
                <w:lang w:val="sr-Cyrl-RS"/>
              </w:rPr>
            </w:pPr>
            <w:r>
              <w:rPr>
                <w:lang w:val="sr-Cyrl-RS"/>
              </w:rPr>
              <w:t>ком</w:t>
            </w:r>
          </w:p>
        </w:tc>
        <w:tc>
          <w:tcPr>
            <w:tcW w:w="247" w:type="pct"/>
            <w:shd w:val="clear" w:color="auto" w:fill="auto"/>
            <w:vAlign w:val="center"/>
          </w:tcPr>
          <w:p w:rsidR="00C53F80" w:rsidRPr="00C53F80" w:rsidRDefault="00C53F80" w:rsidP="00C53F80">
            <w:pPr>
              <w:jc w:val="center"/>
              <w:rPr>
                <w:lang w:val="sr-Cyrl-RS"/>
              </w:rPr>
            </w:pPr>
            <w:r>
              <w:rPr>
                <w:lang w:val="sr-Cyrl-RS"/>
              </w:rPr>
              <w:t>1</w:t>
            </w:r>
          </w:p>
        </w:tc>
        <w:tc>
          <w:tcPr>
            <w:tcW w:w="693" w:type="pct"/>
            <w:shd w:val="clear" w:color="auto" w:fill="auto"/>
            <w:vAlign w:val="center"/>
          </w:tcPr>
          <w:p w:rsidR="00C53F80" w:rsidRPr="00C53F80" w:rsidRDefault="00C53F80" w:rsidP="00C53F80">
            <w:pPr>
              <w:spacing w:before="0"/>
              <w:jc w:val="center"/>
              <w:rPr>
                <w:rFonts w:cs="Arial"/>
                <w:b/>
                <w:bCs/>
                <w:iCs/>
              </w:rPr>
            </w:pPr>
          </w:p>
        </w:tc>
        <w:tc>
          <w:tcPr>
            <w:tcW w:w="771" w:type="pct"/>
            <w:shd w:val="clear" w:color="auto" w:fill="auto"/>
            <w:vAlign w:val="center"/>
          </w:tcPr>
          <w:p w:rsidR="00C53F80" w:rsidRPr="00C53F80" w:rsidRDefault="00C53F80" w:rsidP="00C53F80">
            <w:pPr>
              <w:spacing w:before="0"/>
              <w:jc w:val="center"/>
              <w:rPr>
                <w:rFonts w:cs="Arial"/>
                <w:b/>
                <w:bCs/>
                <w:iCs/>
              </w:rPr>
            </w:pPr>
          </w:p>
        </w:tc>
        <w:tc>
          <w:tcPr>
            <w:tcW w:w="681" w:type="pct"/>
            <w:shd w:val="clear" w:color="auto" w:fill="auto"/>
            <w:vAlign w:val="center"/>
          </w:tcPr>
          <w:p w:rsidR="00C53F80" w:rsidRPr="00C53F80" w:rsidRDefault="00C53F80" w:rsidP="00C53F80">
            <w:pPr>
              <w:spacing w:before="0"/>
              <w:jc w:val="center"/>
              <w:rPr>
                <w:rFonts w:cs="Arial"/>
                <w:b/>
                <w:bCs/>
                <w:iCs/>
              </w:rPr>
            </w:pPr>
          </w:p>
        </w:tc>
        <w:tc>
          <w:tcPr>
            <w:tcW w:w="767" w:type="pct"/>
            <w:shd w:val="clear" w:color="auto" w:fill="auto"/>
            <w:vAlign w:val="center"/>
          </w:tcPr>
          <w:p w:rsidR="00C53F80" w:rsidRPr="00C53F80" w:rsidRDefault="00C53F80" w:rsidP="00C53F80">
            <w:pPr>
              <w:spacing w:before="0"/>
              <w:jc w:val="center"/>
              <w:rPr>
                <w:rFonts w:cs="Arial"/>
                <w:b/>
                <w:bCs/>
                <w:iCs/>
              </w:rPr>
            </w:pPr>
          </w:p>
        </w:tc>
      </w:tr>
      <w:tr w:rsidR="00C53F80" w:rsidRPr="00C53F80" w:rsidTr="00723605">
        <w:tc>
          <w:tcPr>
            <w:tcW w:w="336" w:type="pct"/>
            <w:shd w:val="clear" w:color="auto" w:fill="auto"/>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4.</w:t>
            </w:r>
          </w:p>
        </w:tc>
        <w:tc>
          <w:tcPr>
            <w:tcW w:w="934" w:type="pct"/>
            <w:shd w:val="clear" w:color="auto" w:fill="auto"/>
            <w:vAlign w:val="center"/>
          </w:tcPr>
          <w:p w:rsidR="00C53F80" w:rsidRPr="008351D2" w:rsidRDefault="00C53F80" w:rsidP="00723605">
            <w:pPr>
              <w:pStyle w:val="TableParagraph"/>
              <w:spacing w:line="207" w:lineRule="exact"/>
              <w:rPr>
                <w:rFonts w:ascii="Arial" w:eastAsia="Calibri" w:hAnsi="Arial" w:cs="Arial"/>
                <w:noProof/>
                <w:sz w:val="17"/>
                <w:szCs w:val="17"/>
                <w:lang w:val="sr-Cyrl-CS"/>
              </w:rPr>
            </w:pPr>
            <w:r w:rsidRPr="008351D2">
              <w:rPr>
                <w:rFonts w:ascii="Arial" w:eastAsia="Calibri" w:hAnsi="Arial" w:cs="Arial"/>
                <w:noProof/>
                <w:sz w:val="17"/>
                <w:szCs w:val="17"/>
                <w:lang w:val="sr-Cyrl-CS"/>
              </w:rPr>
              <w:t>Резервоар ваздуха за дизел агрегат/Блок А5</w:t>
            </w:r>
          </w:p>
        </w:tc>
        <w:tc>
          <w:tcPr>
            <w:tcW w:w="571" w:type="pct"/>
            <w:shd w:val="clear" w:color="auto" w:fill="auto"/>
            <w:vAlign w:val="center"/>
          </w:tcPr>
          <w:p w:rsidR="00C53F80" w:rsidRPr="00C53F80" w:rsidRDefault="00C53F80" w:rsidP="00C53F80">
            <w:pPr>
              <w:jc w:val="center"/>
              <w:rPr>
                <w:lang w:val="sr-Cyrl-RS"/>
              </w:rPr>
            </w:pPr>
            <w:r>
              <w:rPr>
                <w:lang w:val="sr-Cyrl-RS"/>
              </w:rPr>
              <w:t>ком</w:t>
            </w:r>
          </w:p>
        </w:tc>
        <w:tc>
          <w:tcPr>
            <w:tcW w:w="247" w:type="pct"/>
            <w:shd w:val="clear" w:color="auto" w:fill="auto"/>
            <w:vAlign w:val="center"/>
          </w:tcPr>
          <w:p w:rsidR="00C53F80" w:rsidRPr="00C53F80" w:rsidRDefault="00C53F80" w:rsidP="00C53F80">
            <w:pPr>
              <w:jc w:val="center"/>
              <w:rPr>
                <w:lang w:val="sr-Cyrl-RS"/>
              </w:rPr>
            </w:pPr>
            <w:r>
              <w:rPr>
                <w:lang w:val="sr-Cyrl-RS"/>
              </w:rPr>
              <w:t>1</w:t>
            </w:r>
          </w:p>
        </w:tc>
        <w:tc>
          <w:tcPr>
            <w:tcW w:w="693" w:type="pct"/>
            <w:shd w:val="clear" w:color="auto" w:fill="auto"/>
            <w:vAlign w:val="center"/>
          </w:tcPr>
          <w:p w:rsidR="00C53F80" w:rsidRPr="00C53F80" w:rsidRDefault="00C53F80" w:rsidP="00C53F80">
            <w:pPr>
              <w:spacing w:before="0"/>
              <w:jc w:val="center"/>
              <w:rPr>
                <w:rFonts w:cs="Arial"/>
                <w:b/>
                <w:bCs/>
                <w:iCs/>
              </w:rPr>
            </w:pPr>
          </w:p>
        </w:tc>
        <w:tc>
          <w:tcPr>
            <w:tcW w:w="771" w:type="pct"/>
            <w:shd w:val="clear" w:color="auto" w:fill="auto"/>
            <w:vAlign w:val="center"/>
          </w:tcPr>
          <w:p w:rsidR="00C53F80" w:rsidRPr="00C53F80" w:rsidRDefault="00C53F80" w:rsidP="00C53F80">
            <w:pPr>
              <w:spacing w:before="0"/>
              <w:jc w:val="center"/>
              <w:rPr>
                <w:rFonts w:cs="Arial"/>
                <w:b/>
                <w:bCs/>
                <w:iCs/>
              </w:rPr>
            </w:pPr>
          </w:p>
        </w:tc>
        <w:tc>
          <w:tcPr>
            <w:tcW w:w="681" w:type="pct"/>
            <w:shd w:val="clear" w:color="auto" w:fill="auto"/>
            <w:vAlign w:val="center"/>
          </w:tcPr>
          <w:p w:rsidR="00C53F80" w:rsidRPr="00C53F80" w:rsidRDefault="00C53F80" w:rsidP="00C53F80">
            <w:pPr>
              <w:spacing w:before="0"/>
              <w:jc w:val="center"/>
              <w:rPr>
                <w:rFonts w:cs="Arial"/>
                <w:b/>
                <w:bCs/>
                <w:iCs/>
              </w:rPr>
            </w:pPr>
          </w:p>
        </w:tc>
        <w:tc>
          <w:tcPr>
            <w:tcW w:w="767" w:type="pct"/>
            <w:shd w:val="clear" w:color="auto" w:fill="auto"/>
            <w:vAlign w:val="center"/>
          </w:tcPr>
          <w:p w:rsidR="00C53F80" w:rsidRPr="00C53F80" w:rsidRDefault="00C53F80" w:rsidP="00C53F80">
            <w:pPr>
              <w:spacing w:before="0"/>
              <w:jc w:val="center"/>
              <w:rPr>
                <w:rFonts w:cs="Arial"/>
                <w:b/>
                <w:bCs/>
                <w:iCs/>
              </w:rPr>
            </w:pPr>
          </w:p>
        </w:tc>
      </w:tr>
      <w:tr w:rsidR="00C53F80" w:rsidRPr="00C53F80" w:rsidTr="00723605">
        <w:tc>
          <w:tcPr>
            <w:tcW w:w="336" w:type="pct"/>
            <w:shd w:val="clear" w:color="auto" w:fill="auto"/>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5.</w:t>
            </w:r>
          </w:p>
        </w:tc>
        <w:tc>
          <w:tcPr>
            <w:tcW w:w="934" w:type="pct"/>
            <w:shd w:val="clear" w:color="auto" w:fill="auto"/>
            <w:vAlign w:val="center"/>
          </w:tcPr>
          <w:p w:rsidR="00C53F80" w:rsidRPr="008351D2" w:rsidRDefault="00C53F80" w:rsidP="00723605">
            <w:pPr>
              <w:pStyle w:val="TableParagraph"/>
              <w:spacing w:line="207" w:lineRule="exact"/>
              <w:rPr>
                <w:rFonts w:ascii="Arial" w:eastAsia="Calibri" w:hAnsi="Arial" w:cs="Arial"/>
                <w:noProof/>
                <w:sz w:val="17"/>
                <w:szCs w:val="17"/>
                <w:lang w:val="sr-Cyrl-CS"/>
              </w:rPr>
            </w:pPr>
            <w:r w:rsidRPr="008351D2">
              <w:rPr>
                <w:rFonts w:ascii="Arial" w:eastAsia="Calibri" w:hAnsi="Arial" w:cs="Arial"/>
                <w:noProof/>
                <w:sz w:val="17"/>
                <w:szCs w:val="17"/>
                <w:lang w:val="sr-Cyrl-CS"/>
              </w:rPr>
              <w:t>Резервоар ваздуха за дизел агрегат/Блок А6</w:t>
            </w:r>
          </w:p>
        </w:tc>
        <w:tc>
          <w:tcPr>
            <w:tcW w:w="571" w:type="pct"/>
            <w:shd w:val="clear" w:color="auto" w:fill="auto"/>
            <w:vAlign w:val="center"/>
          </w:tcPr>
          <w:p w:rsidR="00C53F80" w:rsidRPr="00C53F80" w:rsidRDefault="00C53F80" w:rsidP="00C53F80">
            <w:pPr>
              <w:jc w:val="center"/>
              <w:rPr>
                <w:lang w:val="sr-Cyrl-RS"/>
              </w:rPr>
            </w:pPr>
            <w:r>
              <w:rPr>
                <w:lang w:val="sr-Cyrl-RS"/>
              </w:rPr>
              <w:t>ком</w:t>
            </w:r>
          </w:p>
        </w:tc>
        <w:tc>
          <w:tcPr>
            <w:tcW w:w="247" w:type="pct"/>
            <w:shd w:val="clear" w:color="auto" w:fill="auto"/>
            <w:vAlign w:val="center"/>
          </w:tcPr>
          <w:p w:rsidR="00C53F80" w:rsidRPr="00C53F80" w:rsidRDefault="00C53F80" w:rsidP="00C53F80">
            <w:pPr>
              <w:jc w:val="center"/>
              <w:rPr>
                <w:lang w:val="sr-Cyrl-RS"/>
              </w:rPr>
            </w:pPr>
            <w:r>
              <w:rPr>
                <w:lang w:val="sr-Cyrl-RS"/>
              </w:rPr>
              <w:t>1</w:t>
            </w:r>
          </w:p>
        </w:tc>
        <w:tc>
          <w:tcPr>
            <w:tcW w:w="693" w:type="pct"/>
            <w:shd w:val="clear" w:color="auto" w:fill="auto"/>
            <w:vAlign w:val="center"/>
          </w:tcPr>
          <w:p w:rsidR="00C53F80" w:rsidRPr="00C53F80" w:rsidRDefault="00C53F80" w:rsidP="00C53F80">
            <w:pPr>
              <w:spacing w:before="0"/>
              <w:jc w:val="center"/>
              <w:rPr>
                <w:rFonts w:cs="Arial"/>
                <w:b/>
                <w:bCs/>
                <w:iCs/>
              </w:rPr>
            </w:pPr>
          </w:p>
        </w:tc>
        <w:tc>
          <w:tcPr>
            <w:tcW w:w="771" w:type="pct"/>
            <w:shd w:val="clear" w:color="auto" w:fill="auto"/>
            <w:vAlign w:val="center"/>
          </w:tcPr>
          <w:p w:rsidR="00C53F80" w:rsidRPr="00C53F80" w:rsidRDefault="00C53F80" w:rsidP="00C53F80">
            <w:pPr>
              <w:spacing w:before="0"/>
              <w:jc w:val="center"/>
              <w:rPr>
                <w:rFonts w:cs="Arial"/>
                <w:b/>
                <w:bCs/>
                <w:iCs/>
              </w:rPr>
            </w:pPr>
          </w:p>
        </w:tc>
        <w:tc>
          <w:tcPr>
            <w:tcW w:w="681" w:type="pct"/>
            <w:shd w:val="clear" w:color="auto" w:fill="auto"/>
            <w:vAlign w:val="center"/>
          </w:tcPr>
          <w:p w:rsidR="00C53F80" w:rsidRPr="00C53F80" w:rsidRDefault="00C53F80" w:rsidP="00C53F80">
            <w:pPr>
              <w:spacing w:before="0"/>
              <w:jc w:val="center"/>
              <w:rPr>
                <w:rFonts w:cs="Arial"/>
                <w:b/>
                <w:bCs/>
                <w:iCs/>
              </w:rPr>
            </w:pPr>
          </w:p>
        </w:tc>
        <w:tc>
          <w:tcPr>
            <w:tcW w:w="767" w:type="pct"/>
            <w:shd w:val="clear" w:color="auto" w:fill="auto"/>
            <w:vAlign w:val="center"/>
          </w:tcPr>
          <w:p w:rsidR="00C53F80" w:rsidRPr="00C53F80" w:rsidRDefault="00C53F80" w:rsidP="00C53F80">
            <w:pPr>
              <w:spacing w:before="0"/>
              <w:jc w:val="center"/>
              <w:rPr>
                <w:rFonts w:cs="Arial"/>
                <w:b/>
                <w:bCs/>
                <w:iCs/>
              </w:rPr>
            </w:pPr>
          </w:p>
        </w:tc>
      </w:tr>
      <w:tr w:rsidR="00C53F80" w:rsidRPr="00C53F80" w:rsidTr="00723605">
        <w:tc>
          <w:tcPr>
            <w:tcW w:w="336" w:type="pct"/>
            <w:shd w:val="clear" w:color="auto" w:fill="auto"/>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6.</w:t>
            </w:r>
          </w:p>
        </w:tc>
        <w:tc>
          <w:tcPr>
            <w:tcW w:w="934" w:type="pct"/>
            <w:shd w:val="clear" w:color="auto" w:fill="auto"/>
            <w:vAlign w:val="center"/>
          </w:tcPr>
          <w:p w:rsidR="00C53F80" w:rsidRPr="008351D2" w:rsidRDefault="00C53F80" w:rsidP="00723605">
            <w:pPr>
              <w:pStyle w:val="TableParagraph"/>
              <w:spacing w:line="207" w:lineRule="exact"/>
              <w:rPr>
                <w:rFonts w:ascii="Arial" w:eastAsia="Calibri" w:hAnsi="Arial" w:cs="Arial"/>
                <w:noProof/>
                <w:sz w:val="17"/>
                <w:szCs w:val="17"/>
                <w:lang w:val="sr-Cyrl-CS"/>
              </w:rPr>
            </w:pPr>
            <w:r w:rsidRPr="008351D2">
              <w:rPr>
                <w:rFonts w:ascii="Arial" w:eastAsia="Calibri" w:hAnsi="Arial" w:cs="Arial"/>
                <w:noProof/>
                <w:sz w:val="17"/>
                <w:szCs w:val="17"/>
                <w:lang w:val="sr-Cyrl-CS"/>
              </w:rPr>
              <w:t>Сушач ЦРЕПЕЛЛЕ 150 Ал/Блок А6</w:t>
            </w:r>
          </w:p>
        </w:tc>
        <w:tc>
          <w:tcPr>
            <w:tcW w:w="571" w:type="pct"/>
            <w:shd w:val="clear" w:color="auto" w:fill="auto"/>
            <w:vAlign w:val="center"/>
          </w:tcPr>
          <w:p w:rsidR="00C53F80" w:rsidRPr="00C53F80" w:rsidRDefault="00C53F80" w:rsidP="00723605">
            <w:pPr>
              <w:jc w:val="center"/>
              <w:rPr>
                <w:lang w:val="sr-Cyrl-RS"/>
              </w:rPr>
            </w:pPr>
            <w:r>
              <w:rPr>
                <w:lang w:val="sr-Cyrl-RS"/>
              </w:rPr>
              <w:t>ком</w:t>
            </w:r>
          </w:p>
        </w:tc>
        <w:tc>
          <w:tcPr>
            <w:tcW w:w="247" w:type="pct"/>
            <w:shd w:val="clear" w:color="auto" w:fill="auto"/>
            <w:vAlign w:val="center"/>
          </w:tcPr>
          <w:p w:rsidR="00C53F80" w:rsidRPr="00C53F80" w:rsidRDefault="00C53F80" w:rsidP="00723605">
            <w:pPr>
              <w:jc w:val="center"/>
              <w:rPr>
                <w:lang w:val="sr-Cyrl-RS"/>
              </w:rPr>
            </w:pPr>
            <w:r>
              <w:rPr>
                <w:lang w:val="sr-Cyrl-RS"/>
              </w:rPr>
              <w:t>1</w:t>
            </w:r>
          </w:p>
        </w:tc>
        <w:tc>
          <w:tcPr>
            <w:tcW w:w="693" w:type="pct"/>
            <w:shd w:val="clear" w:color="auto" w:fill="auto"/>
            <w:vAlign w:val="center"/>
          </w:tcPr>
          <w:p w:rsidR="00C53F80" w:rsidRPr="00C53F80" w:rsidRDefault="00C53F80" w:rsidP="00C53F80">
            <w:pPr>
              <w:spacing w:before="0"/>
              <w:jc w:val="center"/>
              <w:rPr>
                <w:rFonts w:cs="Arial"/>
                <w:b/>
                <w:bCs/>
                <w:iCs/>
              </w:rPr>
            </w:pPr>
          </w:p>
        </w:tc>
        <w:tc>
          <w:tcPr>
            <w:tcW w:w="771" w:type="pct"/>
            <w:shd w:val="clear" w:color="auto" w:fill="auto"/>
            <w:vAlign w:val="center"/>
          </w:tcPr>
          <w:p w:rsidR="00C53F80" w:rsidRPr="00C53F80" w:rsidRDefault="00C53F80" w:rsidP="00C53F80">
            <w:pPr>
              <w:spacing w:before="0"/>
              <w:jc w:val="center"/>
              <w:rPr>
                <w:rFonts w:cs="Arial"/>
                <w:b/>
                <w:bCs/>
                <w:iCs/>
              </w:rPr>
            </w:pPr>
          </w:p>
        </w:tc>
        <w:tc>
          <w:tcPr>
            <w:tcW w:w="681" w:type="pct"/>
            <w:shd w:val="clear" w:color="auto" w:fill="auto"/>
            <w:vAlign w:val="center"/>
          </w:tcPr>
          <w:p w:rsidR="00C53F80" w:rsidRPr="00C53F80" w:rsidRDefault="00C53F80" w:rsidP="00C53F80">
            <w:pPr>
              <w:spacing w:before="0"/>
              <w:jc w:val="center"/>
              <w:rPr>
                <w:rFonts w:cs="Arial"/>
                <w:b/>
                <w:bCs/>
                <w:iCs/>
              </w:rPr>
            </w:pPr>
          </w:p>
        </w:tc>
        <w:tc>
          <w:tcPr>
            <w:tcW w:w="767" w:type="pct"/>
            <w:shd w:val="clear" w:color="auto" w:fill="auto"/>
            <w:vAlign w:val="center"/>
          </w:tcPr>
          <w:p w:rsidR="00C53F80" w:rsidRPr="00C53F80" w:rsidRDefault="00C53F80" w:rsidP="00C53F80">
            <w:pPr>
              <w:spacing w:before="0"/>
              <w:jc w:val="center"/>
              <w:rPr>
                <w:rFonts w:cs="Arial"/>
                <w:b/>
                <w:bCs/>
                <w:iCs/>
              </w:rPr>
            </w:pPr>
          </w:p>
        </w:tc>
      </w:tr>
      <w:tr w:rsidR="00C53F80" w:rsidRPr="00C53F80" w:rsidTr="00723605">
        <w:tc>
          <w:tcPr>
            <w:tcW w:w="336" w:type="pct"/>
            <w:shd w:val="clear" w:color="auto" w:fill="auto"/>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7.</w:t>
            </w:r>
          </w:p>
        </w:tc>
        <w:tc>
          <w:tcPr>
            <w:tcW w:w="934" w:type="pct"/>
            <w:shd w:val="clear" w:color="auto" w:fill="auto"/>
            <w:vAlign w:val="center"/>
          </w:tcPr>
          <w:p w:rsidR="00C53F80" w:rsidRPr="008351D2" w:rsidRDefault="00C53F80" w:rsidP="00723605">
            <w:pPr>
              <w:pStyle w:val="TableParagraph"/>
              <w:spacing w:line="207" w:lineRule="exact"/>
              <w:rPr>
                <w:rFonts w:ascii="Arial" w:eastAsia="Calibri" w:hAnsi="Arial" w:cs="Arial"/>
                <w:noProof/>
                <w:sz w:val="17"/>
                <w:szCs w:val="17"/>
                <w:lang w:val="sr-Cyrl-CS"/>
              </w:rPr>
            </w:pPr>
            <w:r w:rsidRPr="008351D2">
              <w:rPr>
                <w:rFonts w:ascii="Arial" w:eastAsia="Calibri" w:hAnsi="Arial" w:cs="Arial"/>
                <w:noProof/>
                <w:sz w:val="17"/>
                <w:szCs w:val="17"/>
                <w:lang w:val="sr-Cyrl-CS"/>
              </w:rPr>
              <w:t>Сушач ЦРЕПЕЛЛЕ 150 Ал/Блок А6</w:t>
            </w:r>
          </w:p>
        </w:tc>
        <w:tc>
          <w:tcPr>
            <w:tcW w:w="571" w:type="pct"/>
            <w:shd w:val="clear" w:color="auto" w:fill="auto"/>
            <w:vAlign w:val="center"/>
          </w:tcPr>
          <w:p w:rsidR="00C53F80" w:rsidRPr="00C53F80" w:rsidRDefault="00C53F80" w:rsidP="00723605">
            <w:pPr>
              <w:jc w:val="center"/>
              <w:rPr>
                <w:lang w:val="sr-Cyrl-RS"/>
              </w:rPr>
            </w:pPr>
            <w:r>
              <w:rPr>
                <w:lang w:val="sr-Cyrl-RS"/>
              </w:rPr>
              <w:t>ком</w:t>
            </w:r>
          </w:p>
        </w:tc>
        <w:tc>
          <w:tcPr>
            <w:tcW w:w="247" w:type="pct"/>
            <w:shd w:val="clear" w:color="auto" w:fill="auto"/>
            <w:vAlign w:val="center"/>
          </w:tcPr>
          <w:p w:rsidR="00C53F80" w:rsidRPr="00C53F80" w:rsidRDefault="00C53F80" w:rsidP="00723605">
            <w:pPr>
              <w:jc w:val="center"/>
              <w:rPr>
                <w:lang w:val="sr-Cyrl-RS"/>
              </w:rPr>
            </w:pPr>
            <w:r>
              <w:rPr>
                <w:lang w:val="sr-Cyrl-RS"/>
              </w:rPr>
              <w:t>1</w:t>
            </w:r>
          </w:p>
        </w:tc>
        <w:tc>
          <w:tcPr>
            <w:tcW w:w="693" w:type="pct"/>
            <w:shd w:val="clear" w:color="auto" w:fill="auto"/>
            <w:vAlign w:val="center"/>
          </w:tcPr>
          <w:p w:rsidR="00C53F80" w:rsidRPr="00C53F80" w:rsidRDefault="00C53F80" w:rsidP="00C53F80">
            <w:pPr>
              <w:spacing w:before="0"/>
              <w:jc w:val="center"/>
              <w:rPr>
                <w:rFonts w:cs="Arial"/>
                <w:b/>
                <w:bCs/>
                <w:iCs/>
              </w:rPr>
            </w:pPr>
          </w:p>
        </w:tc>
        <w:tc>
          <w:tcPr>
            <w:tcW w:w="771" w:type="pct"/>
            <w:shd w:val="clear" w:color="auto" w:fill="auto"/>
            <w:vAlign w:val="center"/>
          </w:tcPr>
          <w:p w:rsidR="00C53F80" w:rsidRPr="00C53F80" w:rsidRDefault="00C53F80" w:rsidP="00C53F80">
            <w:pPr>
              <w:spacing w:before="0"/>
              <w:jc w:val="center"/>
              <w:rPr>
                <w:rFonts w:cs="Arial"/>
                <w:b/>
                <w:bCs/>
                <w:iCs/>
              </w:rPr>
            </w:pPr>
          </w:p>
        </w:tc>
        <w:tc>
          <w:tcPr>
            <w:tcW w:w="681" w:type="pct"/>
            <w:shd w:val="clear" w:color="auto" w:fill="auto"/>
            <w:vAlign w:val="center"/>
          </w:tcPr>
          <w:p w:rsidR="00C53F80" w:rsidRPr="00C53F80" w:rsidRDefault="00C53F80" w:rsidP="00C53F80">
            <w:pPr>
              <w:spacing w:before="0"/>
              <w:jc w:val="center"/>
              <w:rPr>
                <w:rFonts w:cs="Arial"/>
                <w:b/>
                <w:bCs/>
                <w:iCs/>
              </w:rPr>
            </w:pPr>
          </w:p>
        </w:tc>
        <w:tc>
          <w:tcPr>
            <w:tcW w:w="767" w:type="pct"/>
            <w:shd w:val="clear" w:color="auto" w:fill="auto"/>
            <w:vAlign w:val="center"/>
          </w:tcPr>
          <w:p w:rsidR="00C53F80" w:rsidRPr="00C53F80" w:rsidRDefault="00C53F80" w:rsidP="00C53F80">
            <w:pPr>
              <w:spacing w:before="0"/>
              <w:jc w:val="center"/>
              <w:rPr>
                <w:rFonts w:cs="Arial"/>
                <w:b/>
                <w:bCs/>
                <w:iCs/>
              </w:rPr>
            </w:pPr>
          </w:p>
        </w:tc>
      </w:tr>
      <w:tr w:rsidR="00C53F80" w:rsidRPr="00C53F80" w:rsidTr="00723605">
        <w:tc>
          <w:tcPr>
            <w:tcW w:w="336" w:type="pct"/>
            <w:shd w:val="clear" w:color="auto" w:fill="auto"/>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8.</w:t>
            </w:r>
          </w:p>
        </w:tc>
        <w:tc>
          <w:tcPr>
            <w:tcW w:w="934" w:type="pct"/>
            <w:shd w:val="clear" w:color="auto" w:fill="auto"/>
            <w:vAlign w:val="center"/>
          </w:tcPr>
          <w:p w:rsidR="00C53F80" w:rsidRPr="008351D2" w:rsidRDefault="00C53F80" w:rsidP="00723605">
            <w:pPr>
              <w:pStyle w:val="TableParagraph"/>
              <w:spacing w:line="207" w:lineRule="exact"/>
              <w:rPr>
                <w:rFonts w:ascii="Arial" w:eastAsia="Calibri" w:hAnsi="Arial" w:cs="Arial"/>
                <w:noProof/>
                <w:sz w:val="17"/>
                <w:szCs w:val="17"/>
                <w:lang w:val="sr-Cyrl-CS"/>
              </w:rPr>
            </w:pPr>
            <w:r w:rsidRPr="008351D2">
              <w:rPr>
                <w:rFonts w:ascii="Arial" w:eastAsia="Calibri" w:hAnsi="Arial" w:cs="Arial"/>
                <w:noProof/>
                <w:sz w:val="17"/>
                <w:szCs w:val="17"/>
                <w:lang w:val="sr-Cyrl-CS"/>
              </w:rPr>
              <w:t>Филтер сушача/Блок А6</w:t>
            </w:r>
          </w:p>
        </w:tc>
        <w:tc>
          <w:tcPr>
            <w:tcW w:w="571" w:type="pct"/>
            <w:shd w:val="clear" w:color="auto" w:fill="auto"/>
            <w:vAlign w:val="center"/>
          </w:tcPr>
          <w:p w:rsidR="00C53F80" w:rsidRPr="00C53F80" w:rsidRDefault="00C53F80" w:rsidP="00723605">
            <w:pPr>
              <w:jc w:val="center"/>
              <w:rPr>
                <w:lang w:val="sr-Cyrl-RS"/>
              </w:rPr>
            </w:pPr>
            <w:r>
              <w:rPr>
                <w:lang w:val="sr-Cyrl-RS"/>
              </w:rPr>
              <w:t>ком</w:t>
            </w:r>
          </w:p>
        </w:tc>
        <w:tc>
          <w:tcPr>
            <w:tcW w:w="247" w:type="pct"/>
            <w:shd w:val="clear" w:color="auto" w:fill="auto"/>
            <w:vAlign w:val="center"/>
          </w:tcPr>
          <w:p w:rsidR="00C53F80" w:rsidRPr="00C53F80" w:rsidRDefault="00C53F80" w:rsidP="00723605">
            <w:pPr>
              <w:jc w:val="center"/>
              <w:rPr>
                <w:lang w:val="sr-Cyrl-RS"/>
              </w:rPr>
            </w:pPr>
            <w:r>
              <w:rPr>
                <w:lang w:val="sr-Cyrl-RS"/>
              </w:rPr>
              <w:t>1</w:t>
            </w:r>
          </w:p>
        </w:tc>
        <w:tc>
          <w:tcPr>
            <w:tcW w:w="693" w:type="pct"/>
            <w:shd w:val="clear" w:color="auto" w:fill="auto"/>
            <w:vAlign w:val="center"/>
          </w:tcPr>
          <w:p w:rsidR="00C53F80" w:rsidRPr="00C53F80" w:rsidRDefault="00C53F80" w:rsidP="00C53F80">
            <w:pPr>
              <w:spacing w:before="0"/>
              <w:jc w:val="center"/>
              <w:rPr>
                <w:rFonts w:cs="Arial"/>
                <w:b/>
                <w:bCs/>
                <w:iCs/>
              </w:rPr>
            </w:pPr>
          </w:p>
        </w:tc>
        <w:tc>
          <w:tcPr>
            <w:tcW w:w="771" w:type="pct"/>
            <w:shd w:val="clear" w:color="auto" w:fill="auto"/>
            <w:vAlign w:val="center"/>
          </w:tcPr>
          <w:p w:rsidR="00C53F80" w:rsidRPr="00C53F80" w:rsidRDefault="00C53F80" w:rsidP="00C53F80">
            <w:pPr>
              <w:spacing w:before="0"/>
              <w:jc w:val="center"/>
              <w:rPr>
                <w:rFonts w:cs="Arial"/>
                <w:b/>
                <w:bCs/>
                <w:iCs/>
              </w:rPr>
            </w:pPr>
          </w:p>
        </w:tc>
        <w:tc>
          <w:tcPr>
            <w:tcW w:w="681" w:type="pct"/>
            <w:shd w:val="clear" w:color="auto" w:fill="auto"/>
            <w:vAlign w:val="center"/>
          </w:tcPr>
          <w:p w:rsidR="00C53F80" w:rsidRPr="00C53F80" w:rsidRDefault="00C53F80" w:rsidP="00C53F80">
            <w:pPr>
              <w:spacing w:before="0"/>
              <w:jc w:val="center"/>
              <w:rPr>
                <w:rFonts w:cs="Arial"/>
                <w:b/>
                <w:bCs/>
                <w:iCs/>
              </w:rPr>
            </w:pPr>
          </w:p>
        </w:tc>
        <w:tc>
          <w:tcPr>
            <w:tcW w:w="767" w:type="pct"/>
            <w:shd w:val="clear" w:color="auto" w:fill="auto"/>
            <w:vAlign w:val="center"/>
          </w:tcPr>
          <w:p w:rsidR="00C53F80" w:rsidRPr="00C53F80" w:rsidRDefault="00C53F80" w:rsidP="00C53F80">
            <w:pPr>
              <w:spacing w:before="0"/>
              <w:jc w:val="center"/>
              <w:rPr>
                <w:rFonts w:cs="Arial"/>
                <w:b/>
                <w:bCs/>
                <w:iCs/>
              </w:rPr>
            </w:pPr>
          </w:p>
        </w:tc>
      </w:tr>
      <w:tr w:rsidR="00C53F80" w:rsidRPr="00C53F80" w:rsidTr="00723605">
        <w:tc>
          <w:tcPr>
            <w:tcW w:w="336" w:type="pct"/>
            <w:shd w:val="clear" w:color="auto" w:fill="auto"/>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9.</w:t>
            </w:r>
          </w:p>
        </w:tc>
        <w:tc>
          <w:tcPr>
            <w:tcW w:w="934" w:type="pct"/>
            <w:shd w:val="clear" w:color="auto" w:fill="auto"/>
            <w:vAlign w:val="center"/>
          </w:tcPr>
          <w:p w:rsidR="00C53F80" w:rsidRPr="008351D2" w:rsidRDefault="00C53F80" w:rsidP="00723605">
            <w:pPr>
              <w:pStyle w:val="TableParagraph"/>
              <w:spacing w:line="207" w:lineRule="exact"/>
              <w:rPr>
                <w:rFonts w:ascii="Arial" w:eastAsia="Calibri" w:hAnsi="Arial" w:cs="Arial"/>
                <w:noProof/>
                <w:sz w:val="17"/>
                <w:szCs w:val="17"/>
                <w:lang w:val="sr-Cyrl-CS"/>
              </w:rPr>
            </w:pPr>
            <w:r w:rsidRPr="008351D2">
              <w:rPr>
                <w:rFonts w:ascii="Arial" w:eastAsia="Calibri" w:hAnsi="Arial" w:cs="Arial"/>
                <w:noProof/>
                <w:sz w:val="17"/>
                <w:szCs w:val="17"/>
                <w:lang w:val="sr-Cyrl-CS"/>
              </w:rPr>
              <w:t>Филтер сушача/Блок А6</w:t>
            </w:r>
          </w:p>
        </w:tc>
        <w:tc>
          <w:tcPr>
            <w:tcW w:w="571" w:type="pct"/>
            <w:shd w:val="clear" w:color="auto" w:fill="auto"/>
            <w:vAlign w:val="center"/>
          </w:tcPr>
          <w:p w:rsidR="00C53F80" w:rsidRPr="00C53F80" w:rsidRDefault="00C53F80" w:rsidP="00723605">
            <w:pPr>
              <w:jc w:val="center"/>
              <w:rPr>
                <w:lang w:val="sr-Cyrl-RS"/>
              </w:rPr>
            </w:pPr>
            <w:r>
              <w:rPr>
                <w:lang w:val="sr-Cyrl-RS"/>
              </w:rPr>
              <w:t>ком</w:t>
            </w:r>
          </w:p>
        </w:tc>
        <w:tc>
          <w:tcPr>
            <w:tcW w:w="247" w:type="pct"/>
            <w:shd w:val="clear" w:color="auto" w:fill="auto"/>
            <w:vAlign w:val="center"/>
          </w:tcPr>
          <w:p w:rsidR="00C53F80" w:rsidRPr="00C53F80" w:rsidRDefault="00C53F80" w:rsidP="00723605">
            <w:pPr>
              <w:jc w:val="center"/>
              <w:rPr>
                <w:lang w:val="sr-Cyrl-RS"/>
              </w:rPr>
            </w:pPr>
            <w:r>
              <w:rPr>
                <w:lang w:val="sr-Cyrl-RS"/>
              </w:rPr>
              <w:t>1</w:t>
            </w:r>
          </w:p>
        </w:tc>
        <w:tc>
          <w:tcPr>
            <w:tcW w:w="693" w:type="pct"/>
            <w:shd w:val="clear" w:color="auto" w:fill="auto"/>
            <w:vAlign w:val="center"/>
          </w:tcPr>
          <w:p w:rsidR="00C53F80" w:rsidRPr="00C53F80" w:rsidRDefault="00C53F80" w:rsidP="00C53F80">
            <w:pPr>
              <w:spacing w:before="0"/>
              <w:jc w:val="center"/>
              <w:rPr>
                <w:rFonts w:cs="Arial"/>
                <w:b/>
                <w:bCs/>
                <w:iCs/>
              </w:rPr>
            </w:pPr>
          </w:p>
        </w:tc>
        <w:tc>
          <w:tcPr>
            <w:tcW w:w="771" w:type="pct"/>
            <w:shd w:val="clear" w:color="auto" w:fill="auto"/>
            <w:vAlign w:val="center"/>
          </w:tcPr>
          <w:p w:rsidR="00C53F80" w:rsidRPr="00C53F80" w:rsidRDefault="00C53F80" w:rsidP="00C53F80">
            <w:pPr>
              <w:spacing w:before="0"/>
              <w:jc w:val="center"/>
              <w:rPr>
                <w:rFonts w:cs="Arial"/>
                <w:b/>
                <w:bCs/>
                <w:iCs/>
              </w:rPr>
            </w:pPr>
          </w:p>
        </w:tc>
        <w:tc>
          <w:tcPr>
            <w:tcW w:w="681" w:type="pct"/>
            <w:shd w:val="clear" w:color="auto" w:fill="auto"/>
            <w:vAlign w:val="center"/>
          </w:tcPr>
          <w:p w:rsidR="00C53F80" w:rsidRPr="00C53F80" w:rsidRDefault="00C53F80" w:rsidP="00C53F80">
            <w:pPr>
              <w:spacing w:before="0"/>
              <w:jc w:val="center"/>
              <w:rPr>
                <w:rFonts w:cs="Arial"/>
                <w:b/>
                <w:bCs/>
                <w:iCs/>
              </w:rPr>
            </w:pPr>
          </w:p>
        </w:tc>
        <w:tc>
          <w:tcPr>
            <w:tcW w:w="767" w:type="pct"/>
            <w:shd w:val="clear" w:color="auto" w:fill="auto"/>
            <w:vAlign w:val="center"/>
          </w:tcPr>
          <w:p w:rsidR="00C53F80" w:rsidRPr="00C53F80" w:rsidRDefault="00C53F80" w:rsidP="00C53F80">
            <w:pPr>
              <w:spacing w:before="0"/>
              <w:jc w:val="center"/>
              <w:rPr>
                <w:rFonts w:cs="Arial"/>
                <w:b/>
                <w:bCs/>
                <w:iCs/>
              </w:rPr>
            </w:pPr>
          </w:p>
        </w:tc>
      </w:tr>
      <w:tr w:rsidR="00C53F80" w:rsidRPr="00C53F80" w:rsidTr="00723605">
        <w:tc>
          <w:tcPr>
            <w:tcW w:w="336" w:type="pct"/>
            <w:shd w:val="clear" w:color="auto" w:fill="auto"/>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10.</w:t>
            </w:r>
          </w:p>
        </w:tc>
        <w:tc>
          <w:tcPr>
            <w:tcW w:w="934" w:type="pct"/>
            <w:shd w:val="clear" w:color="auto" w:fill="auto"/>
            <w:vAlign w:val="center"/>
          </w:tcPr>
          <w:p w:rsidR="00C53F80" w:rsidRPr="008351D2" w:rsidRDefault="00C53F80" w:rsidP="00723605">
            <w:pPr>
              <w:pStyle w:val="TableParagraph"/>
              <w:spacing w:line="207" w:lineRule="exact"/>
              <w:rPr>
                <w:rFonts w:ascii="Arial" w:eastAsia="Calibri" w:hAnsi="Arial" w:cs="Arial"/>
                <w:noProof/>
                <w:sz w:val="17"/>
                <w:szCs w:val="17"/>
                <w:lang w:val="sr-Cyrl-CS"/>
              </w:rPr>
            </w:pPr>
            <w:r w:rsidRPr="008351D2">
              <w:rPr>
                <w:rFonts w:ascii="Arial" w:eastAsia="Calibri" w:hAnsi="Arial" w:cs="Arial"/>
                <w:noProof/>
                <w:sz w:val="17"/>
                <w:szCs w:val="17"/>
                <w:lang w:val="sr-Cyrl-CS"/>
              </w:rPr>
              <w:t>Филтер сушача/Блок А6</w:t>
            </w:r>
          </w:p>
        </w:tc>
        <w:tc>
          <w:tcPr>
            <w:tcW w:w="571" w:type="pct"/>
            <w:shd w:val="clear" w:color="auto" w:fill="auto"/>
            <w:vAlign w:val="center"/>
          </w:tcPr>
          <w:p w:rsidR="00C53F80" w:rsidRPr="00C53F80" w:rsidRDefault="00C53F80" w:rsidP="00723605">
            <w:pPr>
              <w:jc w:val="center"/>
              <w:rPr>
                <w:lang w:val="sr-Cyrl-RS"/>
              </w:rPr>
            </w:pPr>
            <w:r>
              <w:rPr>
                <w:lang w:val="sr-Cyrl-RS"/>
              </w:rPr>
              <w:t>ком</w:t>
            </w:r>
          </w:p>
        </w:tc>
        <w:tc>
          <w:tcPr>
            <w:tcW w:w="247" w:type="pct"/>
            <w:shd w:val="clear" w:color="auto" w:fill="auto"/>
            <w:vAlign w:val="center"/>
          </w:tcPr>
          <w:p w:rsidR="00C53F80" w:rsidRPr="00C53F80" w:rsidRDefault="00C53F80" w:rsidP="00723605">
            <w:pPr>
              <w:jc w:val="center"/>
              <w:rPr>
                <w:lang w:val="sr-Cyrl-RS"/>
              </w:rPr>
            </w:pPr>
            <w:r>
              <w:rPr>
                <w:lang w:val="sr-Cyrl-RS"/>
              </w:rPr>
              <w:t>1</w:t>
            </w:r>
          </w:p>
        </w:tc>
        <w:tc>
          <w:tcPr>
            <w:tcW w:w="693" w:type="pct"/>
            <w:shd w:val="clear" w:color="auto" w:fill="auto"/>
            <w:vAlign w:val="center"/>
          </w:tcPr>
          <w:p w:rsidR="00C53F80" w:rsidRPr="00C53F80" w:rsidRDefault="00C53F80" w:rsidP="00C53F80">
            <w:pPr>
              <w:spacing w:before="0"/>
              <w:jc w:val="center"/>
              <w:rPr>
                <w:rFonts w:cs="Arial"/>
                <w:b/>
                <w:bCs/>
                <w:iCs/>
              </w:rPr>
            </w:pPr>
          </w:p>
        </w:tc>
        <w:tc>
          <w:tcPr>
            <w:tcW w:w="771" w:type="pct"/>
            <w:shd w:val="clear" w:color="auto" w:fill="auto"/>
            <w:vAlign w:val="center"/>
          </w:tcPr>
          <w:p w:rsidR="00C53F80" w:rsidRPr="00C53F80" w:rsidRDefault="00C53F80" w:rsidP="00C53F80">
            <w:pPr>
              <w:spacing w:before="0"/>
              <w:jc w:val="center"/>
              <w:rPr>
                <w:rFonts w:cs="Arial"/>
                <w:b/>
                <w:bCs/>
                <w:iCs/>
              </w:rPr>
            </w:pPr>
          </w:p>
        </w:tc>
        <w:tc>
          <w:tcPr>
            <w:tcW w:w="681" w:type="pct"/>
            <w:shd w:val="clear" w:color="auto" w:fill="auto"/>
            <w:vAlign w:val="center"/>
          </w:tcPr>
          <w:p w:rsidR="00C53F80" w:rsidRPr="00C53F80" w:rsidRDefault="00C53F80" w:rsidP="00C53F80">
            <w:pPr>
              <w:spacing w:before="0"/>
              <w:jc w:val="center"/>
              <w:rPr>
                <w:rFonts w:cs="Arial"/>
                <w:b/>
                <w:bCs/>
                <w:iCs/>
              </w:rPr>
            </w:pPr>
          </w:p>
        </w:tc>
        <w:tc>
          <w:tcPr>
            <w:tcW w:w="767" w:type="pct"/>
            <w:shd w:val="clear" w:color="auto" w:fill="auto"/>
            <w:vAlign w:val="center"/>
          </w:tcPr>
          <w:p w:rsidR="00C53F80" w:rsidRPr="00C53F80" w:rsidRDefault="00C53F80" w:rsidP="00C53F80">
            <w:pPr>
              <w:spacing w:before="0"/>
              <w:jc w:val="center"/>
              <w:rPr>
                <w:rFonts w:cs="Arial"/>
                <w:b/>
                <w:bCs/>
                <w:iCs/>
              </w:rPr>
            </w:pPr>
          </w:p>
        </w:tc>
      </w:tr>
      <w:tr w:rsidR="00C53F80" w:rsidRPr="00C53F80" w:rsidTr="00723605">
        <w:tc>
          <w:tcPr>
            <w:tcW w:w="336" w:type="pct"/>
            <w:shd w:val="clear" w:color="auto" w:fill="auto"/>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11.</w:t>
            </w:r>
          </w:p>
        </w:tc>
        <w:tc>
          <w:tcPr>
            <w:tcW w:w="934" w:type="pct"/>
            <w:shd w:val="clear" w:color="auto" w:fill="auto"/>
            <w:vAlign w:val="center"/>
          </w:tcPr>
          <w:p w:rsidR="00C53F80" w:rsidRPr="008351D2" w:rsidRDefault="00C53F80" w:rsidP="00723605">
            <w:pPr>
              <w:pStyle w:val="TableParagraph"/>
              <w:spacing w:line="207" w:lineRule="exact"/>
              <w:rPr>
                <w:rFonts w:ascii="Arial" w:eastAsia="Calibri" w:hAnsi="Arial" w:cs="Arial"/>
                <w:noProof/>
                <w:sz w:val="17"/>
                <w:szCs w:val="17"/>
                <w:lang w:val="sr-Cyrl-CS"/>
              </w:rPr>
            </w:pPr>
            <w:r w:rsidRPr="008351D2">
              <w:rPr>
                <w:rFonts w:ascii="Arial" w:eastAsia="Calibri" w:hAnsi="Arial" w:cs="Arial"/>
                <w:noProof/>
                <w:sz w:val="17"/>
                <w:szCs w:val="17"/>
                <w:lang w:val="sr-Cyrl-CS"/>
              </w:rPr>
              <w:t>Филтер сушача/Блок А6</w:t>
            </w:r>
          </w:p>
        </w:tc>
        <w:tc>
          <w:tcPr>
            <w:tcW w:w="571" w:type="pct"/>
            <w:shd w:val="clear" w:color="auto" w:fill="auto"/>
            <w:vAlign w:val="center"/>
          </w:tcPr>
          <w:p w:rsidR="00C53F80" w:rsidRPr="00C53F80" w:rsidRDefault="00C53F80" w:rsidP="00723605">
            <w:pPr>
              <w:jc w:val="center"/>
              <w:rPr>
                <w:lang w:val="sr-Cyrl-RS"/>
              </w:rPr>
            </w:pPr>
            <w:r>
              <w:rPr>
                <w:lang w:val="sr-Cyrl-RS"/>
              </w:rPr>
              <w:t>ком</w:t>
            </w:r>
          </w:p>
        </w:tc>
        <w:tc>
          <w:tcPr>
            <w:tcW w:w="247" w:type="pct"/>
            <w:shd w:val="clear" w:color="auto" w:fill="auto"/>
            <w:vAlign w:val="center"/>
          </w:tcPr>
          <w:p w:rsidR="00C53F80" w:rsidRPr="00C53F80" w:rsidRDefault="00C53F80" w:rsidP="00723605">
            <w:pPr>
              <w:jc w:val="center"/>
              <w:rPr>
                <w:lang w:val="sr-Cyrl-RS"/>
              </w:rPr>
            </w:pPr>
            <w:r>
              <w:rPr>
                <w:lang w:val="sr-Cyrl-RS"/>
              </w:rPr>
              <w:t>1</w:t>
            </w:r>
          </w:p>
        </w:tc>
        <w:tc>
          <w:tcPr>
            <w:tcW w:w="693" w:type="pct"/>
            <w:shd w:val="clear" w:color="auto" w:fill="auto"/>
            <w:vAlign w:val="center"/>
          </w:tcPr>
          <w:p w:rsidR="00C53F80" w:rsidRPr="00C53F80" w:rsidRDefault="00C53F80" w:rsidP="00C53F80">
            <w:pPr>
              <w:spacing w:before="0"/>
              <w:jc w:val="center"/>
              <w:rPr>
                <w:rFonts w:cs="Arial"/>
                <w:b/>
                <w:bCs/>
                <w:iCs/>
              </w:rPr>
            </w:pPr>
          </w:p>
        </w:tc>
        <w:tc>
          <w:tcPr>
            <w:tcW w:w="771" w:type="pct"/>
            <w:shd w:val="clear" w:color="auto" w:fill="auto"/>
            <w:vAlign w:val="center"/>
          </w:tcPr>
          <w:p w:rsidR="00C53F80" w:rsidRPr="00C53F80" w:rsidRDefault="00C53F80" w:rsidP="00C53F80">
            <w:pPr>
              <w:spacing w:before="0"/>
              <w:jc w:val="center"/>
              <w:rPr>
                <w:rFonts w:cs="Arial"/>
                <w:b/>
                <w:bCs/>
                <w:iCs/>
              </w:rPr>
            </w:pPr>
          </w:p>
        </w:tc>
        <w:tc>
          <w:tcPr>
            <w:tcW w:w="681" w:type="pct"/>
            <w:shd w:val="clear" w:color="auto" w:fill="auto"/>
            <w:vAlign w:val="center"/>
          </w:tcPr>
          <w:p w:rsidR="00C53F80" w:rsidRPr="00C53F80" w:rsidRDefault="00C53F80" w:rsidP="00C53F80">
            <w:pPr>
              <w:spacing w:before="0"/>
              <w:jc w:val="center"/>
              <w:rPr>
                <w:rFonts w:cs="Arial"/>
                <w:b/>
                <w:bCs/>
                <w:iCs/>
              </w:rPr>
            </w:pPr>
          </w:p>
        </w:tc>
        <w:tc>
          <w:tcPr>
            <w:tcW w:w="767" w:type="pct"/>
            <w:shd w:val="clear" w:color="auto" w:fill="auto"/>
            <w:vAlign w:val="center"/>
          </w:tcPr>
          <w:p w:rsidR="00C53F80" w:rsidRPr="00C53F80" w:rsidRDefault="00C53F80" w:rsidP="00C53F80">
            <w:pPr>
              <w:spacing w:before="0"/>
              <w:jc w:val="center"/>
              <w:rPr>
                <w:rFonts w:cs="Arial"/>
                <w:b/>
                <w:bCs/>
                <w:iCs/>
              </w:rPr>
            </w:pPr>
          </w:p>
        </w:tc>
      </w:tr>
      <w:tr w:rsidR="00C53F80" w:rsidRPr="00C53F80" w:rsidTr="00723605">
        <w:tc>
          <w:tcPr>
            <w:tcW w:w="336" w:type="pct"/>
            <w:shd w:val="clear" w:color="auto" w:fill="auto"/>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12.</w:t>
            </w:r>
          </w:p>
        </w:tc>
        <w:tc>
          <w:tcPr>
            <w:tcW w:w="934" w:type="pct"/>
            <w:shd w:val="clear" w:color="auto" w:fill="auto"/>
            <w:vAlign w:val="center"/>
          </w:tcPr>
          <w:p w:rsidR="00C53F80" w:rsidRPr="008351D2" w:rsidRDefault="00C53F80" w:rsidP="00723605">
            <w:pPr>
              <w:pStyle w:val="TableParagraph"/>
              <w:spacing w:line="207" w:lineRule="exact"/>
              <w:rPr>
                <w:rFonts w:ascii="Arial" w:eastAsia="Calibri" w:hAnsi="Arial" w:cs="Arial"/>
                <w:noProof/>
                <w:sz w:val="17"/>
                <w:szCs w:val="17"/>
                <w:lang w:val="sr-Cyrl-RS"/>
              </w:rPr>
            </w:pPr>
            <w:r>
              <w:rPr>
                <w:rFonts w:ascii="Arial" w:eastAsia="Calibri" w:hAnsi="Arial" w:cs="Arial"/>
                <w:noProof/>
                <w:sz w:val="17"/>
                <w:szCs w:val="17"/>
                <w:lang w:val="sr-Cyrl-RS"/>
              </w:rPr>
              <w:t>Сушач ваздуха</w:t>
            </w:r>
          </w:p>
        </w:tc>
        <w:tc>
          <w:tcPr>
            <w:tcW w:w="571" w:type="pct"/>
            <w:shd w:val="clear" w:color="auto" w:fill="auto"/>
            <w:vAlign w:val="center"/>
          </w:tcPr>
          <w:p w:rsidR="00C53F80" w:rsidRPr="00C53F80" w:rsidRDefault="00C53F80" w:rsidP="00723605">
            <w:pPr>
              <w:jc w:val="center"/>
              <w:rPr>
                <w:lang w:val="sr-Cyrl-RS"/>
              </w:rPr>
            </w:pPr>
            <w:r>
              <w:rPr>
                <w:lang w:val="sr-Cyrl-RS"/>
              </w:rPr>
              <w:t>ком</w:t>
            </w:r>
          </w:p>
        </w:tc>
        <w:tc>
          <w:tcPr>
            <w:tcW w:w="247" w:type="pct"/>
            <w:shd w:val="clear" w:color="auto" w:fill="auto"/>
            <w:vAlign w:val="center"/>
          </w:tcPr>
          <w:p w:rsidR="00C53F80" w:rsidRPr="00C53F80" w:rsidRDefault="00C53F80" w:rsidP="00723605">
            <w:pPr>
              <w:jc w:val="center"/>
              <w:rPr>
                <w:lang w:val="sr-Cyrl-RS"/>
              </w:rPr>
            </w:pPr>
            <w:r>
              <w:rPr>
                <w:lang w:val="sr-Cyrl-RS"/>
              </w:rPr>
              <w:t>1</w:t>
            </w:r>
          </w:p>
        </w:tc>
        <w:tc>
          <w:tcPr>
            <w:tcW w:w="693" w:type="pct"/>
            <w:shd w:val="clear" w:color="auto" w:fill="auto"/>
            <w:vAlign w:val="center"/>
          </w:tcPr>
          <w:p w:rsidR="00C53F80" w:rsidRPr="00C53F80" w:rsidRDefault="00C53F80" w:rsidP="00C53F80">
            <w:pPr>
              <w:spacing w:before="0"/>
              <w:jc w:val="center"/>
              <w:rPr>
                <w:rFonts w:cs="Arial"/>
                <w:b/>
                <w:bCs/>
                <w:iCs/>
              </w:rPr>
            </w:pPr>
          </w:p>
        </w:tc>
        <w:tc>
          <w:tcPr>
            <w:tcW w:w="771" w:type="pct"/>
            <w:shd w:val="clear" w:color="auto" w:fill="auto"/>
            <w:vAlign w:val="center"/>
          </w:tcPr>
          <w:p w:rsidR="00C53F80" w:rsidRPr="00C53F80" w:rsidRDefault="00C53F80" w:rsidP="00C53F80">
            <w:pPr>
              <w:spacing w:before="0"/>
              <w:jc w:val="center"/>
              <w:rPr>
                <w:rFonts w:cs="Arial"/>
                <w:b/>
                <w:bCs/>
                <w:iCs/>
              </w:rPr>
            </w:pPr>
          </w:p>
        </w:tc>
        <w:tc>
          <w:tcPr>
            <w:tcW w:w="681" w:type="pct"/>
            <w:shd w:val="clear" w:color="auto" w:fill="auto"/>
            <w:vAlign w:val="center"/>
          </w:tcPr>
          <w:p w:rsidR="00C53F80" w:rsidRPr="00C53F80" w:rsidRDefault="00C53F80" w:rsidP="00C53F80">
            <w:pPr>
              <w:spacing w:before="0"/>
              <w:jc w:val="center"/>
              <w:rPr>
                <w:rFonts w:cs="Arial"/>
                <w:b/>
                <w:bCs/>
                <w:iCs/>
              </w:rPr>
            </w:pPr>
          </w:p>
        </w:tc>
        <w:tc>
          <w:tcPr>
            <w:tcW w:w="767" w:type="pct"/>
            <w:shd w:val="clear" w:color="auto" w:fill="auto"/>
            <w:vAlign w:val="center"/>
          </w:tcPr>
          <w:p w:rsidR="00C53F80" w:rsidRPr="00C53F80" w:rsidRDefault="00C53F80" w:rsidP="00C53F80">
            <w:pPr>
              <w:spacing w:before="0"/>
              <w:jc w:val="center"/>
              <w:rPr>
                <w:rFonts w:cs="Arial"/>
                <w:b/>
                <w:bCs/>
                <w:iCs/>
              </w:rPr>
            </w:pPr>
          </w:p>
        </w:tc>
      </w:tr>
      <w:tr w:rsidR="00C53F80" w:rsidRPr="00C53F80" w:rsidTr="00723605">
        <w:tc>
          <w:tcPr>
            <w:tcW w:w="336" w:type="pct"/>
            <w:shd w:val="clear" w:color="auto" w:fill="auto"/>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13.</w:t>
            </w:r>
          </w:p>
        </w:tc>
        <w:tc>
          <w:tcPr>
            <w:tcW w:w="934" w:type="pct"/>
            <w:shd w:val="clear" w:color="auto" w:fill="auto"/>
            <w:vAlign w:val="center"/>
          </w:tcPr>
          <w:p w:rsidR="00C53F80" w:rsidRDefault="00C53F80" w:rsidP="00723605">
            <w:pPr>
              <w:pStyle w:val="TableParagraph"/>
              <w:spacing w:line="207" w:lineRule="exact"/>
              <w:rPr>
                <w:rFonts w:ascii="Arial" w:eastAsia="Calibri" w:hAnsi="Arial" w:cs="Arial"/>
                <w:noProof/>
                <w:sz w:val="17"/>
                <w:szCs w:val="17"/>
                <w:lang w:val="sr-Cyrl-RS"/>
              </w:rPr>
            </w:pPr>
            <w:r>
              <w:rPr>
                <w:rFonts w:ascii="Arial" w:eastAsia="Calibri" w:hAnsi="Arial" w:cs="Arial"/>
                <w:noProof/>
                <w:sz w:val="17"/>
                <w:szCs w:val="17"/>
                <w:lang w:val="sr-Cyrl-RS"/>
              </w:rPr>
              <w:t>Сушач ваздуха</w:t>
            </w:r>
          </w:p>
        </w:tc>
        <w:tc>
          <w:tcPr>
            <w:tcW w:w="571" w:type="pct"/>
            <w:shd w:val="clear" w:color="auto" w:fill="auto"/>
            <w:vAlign w:val="center"/>
          </w:tcPr>
          <w:p w:rsidR="00C53F80" w:rsidRPr="00C53F80" w:rsidRDefault="00C53F80" w:rsidP="00723605">
            <w:pPr>
              <w:jc w:val="center"/>
              <w:rPr>
                <w:lang w:val="sr-Cyrl-RS"/>
              </w:rPr>
            </w:pPr>
            <w:r>
              <w:rPr>
                <w:lang w:val="sr-Cyrl-RS"/>
              </w:rPr>
              <w:t>ком</w:t>
            </w:r>
          </w:p>
        </w:tc>
        <w:tc>
          <w:tcPr>
            <w:tcW w:w="247" w:type="pct"/>
            <w:shd w:val="clear" w:color="auto" w:fill="auto"/>
            <w:vAlign w:val="center"/>
          </w:tcPr>
          <w:p w:rsidR="00C53F80" w:rsidRPr="00C53F80" w:rsidRDefault="00C53F80" w:rsidP="00723605">
            <w:pPr>
              <w:jc w:val="center"/>
              <w:rPr>
                <w:lang w:val="sr-Cyrl-RS"/>
              </w:rPr>
            </w:pPr>
            <w:r>
              <w:rPr>
                <w:lang w:val="sr-Cyrl-RS"/>
              </w:rPr>
              <w:t>1</w:t>
            </w:r>
          </w:p>
        </w:tc>
        <w:tc>
          <w:tcPr>
            <w:tcW w:w="693" w:type="pct"/>
            <w:shd w:val="clear" w:color="auto" w:fill="auto"/>
            <w:vAlign w:val="center"/>
          </w:tcPr>
          <w:p w:rsidR="00C53F80" w:rsidRPr="00C53F80" w:rsidRDefault="00C53F80" w:rsidP="00C53F80">
            <w:pPr>
              <w:spacing w:before="0"/>
              <w:jc w:val="center"/>
              <w:rPr>
                <w:rFonts w:cs="Arial"/>
                <w:b/>
                <w:bCs/>
                <w:iCs/>
              </w:rPr>
            </w:pPr>
          </w:p>
        </w:tc>
        <w:tc>
          <w:tcPr>
            <w:tcW w:w="771" w:type="pct"/>
            <w:shd w:val="clear" w:color="auto" w:fill="auto"/>
            <w:vAlign w:val="center"/>
          </w:tcPr>
          <w:p w:rsidR="00C53F80" w:rsidRPr="00C53F80" w:rsidRDefault="00C53F80" w:rsidP="00C53F80">
            <w:pPr>
              <w:spacing w:before="0"/>
              <w:jc w:val="center"/>
              <w:rPr>
                <w:rFonts w:cs="Arial"/>
                <w:b/>
                <w:bCs/>
                <w:iCs/>
              </w:rPr>
            </w:pPr>
          </w:p>
        </w:tc>
        <w:tc>
          <w:tcPr>
            <w:tcW w:w="681" w:type="pct"/>
            <w:shd w:val="clear" w:color="auto" w:fill="auto"/>
            <w:vAlign w:val="center"/>
          </w:tcPr>
          <w:p w:rsidR="00C53F80" w:rsidRPr="00C53F80" w:rsidRDefault="00C53F80" w:rsidP="00C53F80">
            <w:pPr>
              <w:spacing w:before="0"/>
              <w:jc w:val="center"/>
              <w:rPr>
                <w:rFonts w:cs="Arial"/>
                <w:b/>
                <w:bCs/>
                <w:iCs/>
              </w:rPr>
            </w:pPr>
          </w:p>
        </w:tc>
        <w:tc>
          <w:tcPr>
            <w:tcW w:w="767" w:type="pct"/>
            <w:shd w:val="clear" w:color="auto" w:fill="auto"/>
            <w:vAlign w:val="center"/>
          </w:tcPr>
          <w:p w:rsidR="00C53F80" w:rsidRPr="00C53F80" w:rsidRDefault="00C53F80" w:rsidP="00C53F80">
            <w:pPr>
              <w:spacing w:before="0"/>
              <w:jc w:val="center"/>
              <w:rPr>
                <w:rFonts w:cs="Arial"/>
                <w:b/>
                <w:bCs/>
                <w:iCs/>
              </w:rPr>
            </w:pPr>
          </w:p>
        </w:tc>
      </w:tr>
      <w:tr w:rsidR="00C53F80" w:rsidRPr="00C53F80" w:rsidTr="00723605">
        <w:tc>
          <w:tcPr>
            <w:tcW w:w="336" w:type="pct"/>
            <w:shd w:val="clear" w:color="auto" w:fill="auto"/>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14.</w:t>
            </w:r>
          </w:p>
        </w:tc>
        <w:tc>
          <w:tcPr>
            <w:tcW w:w="934" w:type="pct"/>
            <w:shd w:val="clear" w:color="auto" w:fill="auto"/>
            <w:vAlign w:val="center"/>
          </w:tcPr>
          <w:p w:rsidR="00C53F80" w:rsidRPr="00EE438D" w:rsidRDefault="00C53F80" w:rsidP="00723605">
            <w:pPr>
              <w:rPr>
                <w:rFonts w:cs="Arial"/>
                <w:noProof/>
                <w:sz w:val="18"/>
                <w:szCs w:val="18"/>
                <w:lang w:val="sr-Cyrl-RS"/>
              </w:rPr>
            </w:pPr>
            <w:r>
              <w:rPr>
                <w:rFonts w:cs="Arial"/>
                <w:noProof/>
                <w:sz w:val="18"/>
                <w:szCs w:val="18"/>
                <w:lang w:val="sr-Cyrl-RS"/>
              </w:rPr>
              <w:t xml:space="preserve">Измењивач топлоте </w:t>
            </w:r>
          </w:p>
        </w:tc>
        <w:tc>
          <w:tcPr>
            <w:tcW w:w="571" w:type="pct"/>
            <w:shd w:val="clear" w:color="auto" w:fill="auto"/>
            <w:vAlign w:val="center"/>
          </w:tcPr>
          <w:p w:rsidR="00C53F80" w:rsidRPr="00C53F80" w:rsidRDefault="00C53F80" w:rsidP="00723605">
            <w:pPr>
              <w:jc w:val="center"/>
              <w:rPr>
                <w:lang w:val="sr-Cyrl-RS"/>
              </w:rPr>
            </w:pPr>
            <w:r>
              <w:rPr>
                <w:lang w:val="sr-Cyrl-RS"/>
              </w:rPr>
              <w:t>ком</w:t>
            </w:r>
          </w:p>
        </w:tc>
        <w:tc>
          <w:tcPr>
            <w:tcW w:w="247" w:type="pct"/>
            <w:shd w:val="clear" w:color="auto" w:fill="auto"/>
            <w:vAlign w:val="center"/>
          </w:tcPr>
          <w:p w:rsidR="00C53F80" w:rsidRPr="00C53F80" w:rsidRDefault="00C53F80" w:rsidP="00723605">
            <w:pPr>
              <w:jc w:val="center"/>
              <w:rPr>
                <w:lang w:val="sr-Cyrl-RS"/>
              </w:rPr>
            </w:pPr>
            <w:r>
              <w:rPr>
                <w:lang w:val="sr-Cyrl-RS"/>
              </w:rPr>
              <w:t>4</w:t>
            </w:r>
          </w:p>
        </w:tc>
        <w:tc>
          <w:tcPr>
            <w:tcW w:w="693" w:type="pct"/>
            <w:shd w:val="clear" w:color="auto" w:fill="auto"/>
            <w:vAlign w:val="center"/>
          </w:tcPr>
          <w:p w:rsidR="00C53F80" w:rsidRPr="00C53F80" w:rsidRDefault="00C53F80" w:rsidP="00C53F80">
            <w:pPr>
              <w:spacing w:before="0"/>
              <w:jc w:val="center"/>
              <w:rPr>
                <w:rFonts w:cs="Arial"/>
                <w:b/>
                <w:bCs/>
                <w:iCs/>
              </w:rPr>
            </w:pPr>
          </w:p>
        </w:tc>
        <w:tc>
          <w:tcPr>
            <w:tcW w:w="771" w:type="pct"/>
            <w:shd w:val="clear" w:color="auto" w:fill="auto"/>
            <w:vAlign w:val="center"/>
          </w:tcPr>
          <w:p w:rsidR="00C53F80" w:rsidRPr="00C53F80" w:rsidRDefault="00C53F80" w:rsidP="00C53F80">
            <w:pPr>
              <w:spacing w:before="0"/>
              <w:jc w:val="center"/>
              <w:rPr>
                <w:rFonts w:cs="Arial"/>
                <w:b/>
                <w:bCs/>
                <w:iCs/>
              </w:rPr>
            </w:pPr>
          </w:p>
        </w:tc>
        <w:tc>
          <w:tcPr>
            <w:tcW w:w="681" w:type="pct"/>
            <w:shd w:val="clear" w:color="auto" w:fill="auto"/>
            <w:vAlign w:val="center"/>
          </w:tcPr>
          <w:p w:rsidR="00C53F80" w:rsidRPr="00C53F80" w:rsidRDefault="00C53F80" w:rsidP="00C53F80">
            <w:pPr>
              <w:spacing w:before="0"/>
              <w:jc w:val="center"/>
              <w:rPr>
                <w:rFonts w:cs="Arial"/>
                <w:b/>
                <w:bCs/>
                <w:iCs/>
              </w:rPr>
            </w:pPr>
          </w:p>
        </w:tc>
        <w:tc>
          <w:tcPr>
            <w:tcW w:w="767" w:type="pct"/>
            <w:shd w:val="clear" w:color="auto" w:fill="auto"/>
            <w:vAlign w:val="center"/>
          </w:tcPr>
          <w:p w:rsidR="00C53F80" w:rsidRPr="00C53F80" w:rsidRDefault="00C53F80" w:rsidP="00C53F80">
            <w:pPr>
              <w:spacing w:before="0"/>
              <w:jc w:val="center"/>
              <w:rPr>
                <w:rFonts w:cs="Arial"/>
                <w:b/>
                <w:bCs/>
                <w:iCs/>
              </w:rPr>
            </w:pPr>
          </w:p>
        </w:tc>
      </w:tr>
      <w:tr w:rsidR="00C53F80" w:rsidRPr="00C53F80" w:rsidTr="00723605">
        <w:tc>
          <w:tcPr>
            <w:tcW w:w="336" w:type="pct"/>
            <w:shd w:val="clear" w:color="auto" w:fill="auto"/>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15.</w:t>
            </w:r>
          </w:p>
        </w:tc>
        <w:tc>
          <w:tcPr>
            <w:tcW w:w="934" w:type="pct"/>
            <w:shd w:val="clear" w:color="auto" w:fill="auto"/>
            <w:vAlign w:val="center"/>
          </w:tcPr>
          <w:p w:rsidR="00C53F80" w:rsidRDefault="00C53F80" w:rsidP="00723605">
            <w:pPr>
              <w:rPr>
                <w:rFonts w:cs="Arial"/>
                <w:noProof/>
                <w:sz w:val="18"/>
                <w:szCs w:val="18"/>
                <w:lang w:val="sr-Cyrl-RS"/>
              </w:rPr>
            </w:pPr>
            <w:r>
              <w:rPr>
                <w:rFonts w:cs="Arial"/>
                <w:noProof/>
                <w:sz w:val="18"/>
                <w:szCs w:val="18"/>
                <w:lang w:val="sr-Cyrl-RS"/>
              </w:rPr>
              <w:t>Измењивач топлоте</w:t>
            </w:r>
          </w:p>
        </w:tc>
        <w:tc>
          <w:tcPr>
            <w:tcW w:w="571" w:type="pct"/>
            <w:shd w:val="clear" w:color="auto" w:fill="auto"/>
            <w:vAlign w:val="center"/>
          </w:tcPr>
          <w:p w:rsidR="00C53F80" w:rsidRPr="00C53F80" w:rsidRDefault="00C53F80" w:rsidP="00723605">
            <w:pPr>
              <w:jc w:val="center"/>
              <w:rPr>
                <w:lang w:val="sr-Cyrl-RS"/>
              </w:rPr>
            </w:pPr>
            <w:r>
              <w:rPr>
                <w:lang w:val="sr-Cyrl-RS"/>
              </w:rPr>
              <w:t>ком</w:t>
            </w:r>
          </w:p>
        </w:tc>
        <w:tc>
          <w:tcPr>
            <w:tcW w:w="247" w:type="pct"/>
            <w:shd w:val="clear" w:color="auto" w:fill="auto"/>
            <w:vAlign w:val="center"/>
          </w:tcPr>
          <w:p w:rsidR="00C53F80" w:rsidRPr="00C53F80" w:rsidRDefault="00C53F80" w:rsidP="00723605">
            <w:pPr>
              <w:jc w:val="center"/>
              <w:rPr>
                <w:lang w:val="sr-Cyrl-RS"/>
              </w:rPr>
            </w:pPr>
            <w:r>
              <w:rPr>
                <w:lang w:val="sr-Cyrl-RS"/>
              </w:rPr>
              <w:t>4</w:t>
            </w:r>
          </w:p>
        </w:tc>
        <w:tc>
          <w:tcPr>
            <w:tcW w:w="693" w:type="pct"/>
            <w:shd w:val="clear" w:color="auto" w:fill="auto"/>
            <w:vAlign w:val="center"/>
          </w:tcPr>
          <w:p w:rsidR="00C53F80" w:rsidRPr="00C53F80" w:rsidRDefault="00C53F80" w:rsidP="00C53F80">
            <w:pPr>
              <w:spacing w:before="0"/>
              <w:jc w:val="center"/>
              <w:rPr>
                <w:rFonts w:cs="Arial"/>
                <w:b/>
                <w:bCs/>
                <w:iCs/>
              </w:rPr>
            </w:pPr>
          </w:p>
        </w:tc>
        <w:tc>
          <w:tcPr>
            <w:tcW w:w="771" w:type="pct"/>
            <w:shd w:val="clear" w:color="auto" w:fill="auto"/>
            <w:vAlign w:val="center"/>
          </w:tcPr>
          <w:p w:rsidR="00C53F80" w:rsidRPr="00C53F80" w:rsidRDefault="00C53F80" w:rsidP="00C53F80">
            <w:pPr>
              <w:spacing w:before="0"/>
              <w:jc w:val="center"/>
              <w:rPr>
                <w:rFonts w:cs="Arial"/>
                <w:b/>
                <w:bCs/>
                <w:iCs/>
              </w:rPr>
            </w:pPr>
          </w:p>
        </w:tc>
        <w:tc>
          <w:tcPr>
            <w:tcW w:w="681" w:type="pct"/>
            <w:shd w:val="clear" w:color="auto" w:fill="auto"/>
            <w:vAlign w:val="center"/>
          </w:tcPr>
          <w:p w:rsidR="00C53F80" w:rsidRPr="00C53F80" w:rsidRDefault="00C53F80" w:rsidP="00C53F80">
            <w:pPr>
              <w:spacing w:before="0"/>
              <w:jc w:val="center"/>
              <w:rPr>
                <w:rFonts w:cs="Arial"/>
                <w:b/>
                <w:bCs/>
                <w:iCs/>
              </w:rPr>
            </w:pPr>
          </w:p>
        </w:tc>
        <w:tc>
          <w:tcPr>
            <w:tcW w:w="767" w:type="pct"/>
            <w:shd w:val="clear" w:color="auto" w:fill="auto"/>
            <w:vAlign w:val="center"/>
          </w:tcPr>
          <w:p w:rsidR="00C53F80" w:rsidRPr="00C53F80" w:rsidRDefault="00C53F80" w:rsidP="00C53F80">
            <w:pPr>
              <w:spacing w:before="0"/>
              <w:jc w:val="center"/>
              <w:rPr>
                <w:rFonts w:cs="Arial"/>
                <w:b/>
                <w:bCs/>
                <w:iCs/>
              </w:rPr>
            </w:pPr>
          </w:p>
        </w:tc>
      </w:tr>
      <w:tr w:rsidR="00C53F80" w:rsidRPr="00C53F80" w:rsidTr="00723605">
        <w:tc>
          <w:tcPr>
            <w:tcW w:w="336" w:type="pct"/>
            <w:shd w:val="clear" w:color="auto" w:fill="auto"/>
            <w:vAlign w:val="center"/>
          </w:tcPr>
          <w:p w:rsidR="00C53F80" w:rsidRPr="00C53F80" w:rsidRDefault="00C53F80" w:rsidP="00C53F80">
            <w:pPr>
              <w:spacing w:before="0"/>
              <w:jc w:val="center"/>
              <w:rPr>
                <w:rFonts w:cs="Arial"/>
                <w:b/>
                <w:bCs/>
                <w:iCs/>
                <w:lang w:val="sr-Cyrl-CS"/>
              </w:rPr>
            </w:pPr>
            <w:r w:rsidRPr="00C53F80">
              <w:rPr>
                <w:rFonts w:cs="Arial"/>
                <w:b/>
                <w:bCs/>
                <w:iCs/>
                <w:lang w:val="sr-Cyrl-CS"/>
              </w:rPr>
              <w:t>16.</w:t>
            </w:r>
          </w:p>
        </w:tc>
        <w:tc>
          <w:tcPr>
            <w:tcW w:w="934" w:type="pct"/>
            <w:shd w:val="clear" w:color="auto" w:fill="auto"/>
            <w:vAlign w:val="center"/>
          </w:tcPr>
          <w:p w:rsidR="00C53F80" w:rsidRDefault="00C53F80" w:rsidP="00723605">
            <w:pPr>
              <w:rPr>
                <w:rFonts w:cs="Arial"/>
                <w:noProof/>
                <w:sz w:val="18"/>
                <w:szCs w:val="18"/>
                <w:lang w:val="sr-Cyrl-RS"/>
              </w:rPr>
            </w:pPr>
            <w:r>
              <w:rPr>
                <w:rFonts w:cs="Arial"/>
                <w:noProof/>
                <w:sz w:val="18"/>
                <w:szCs w:val="18"/>
                <w:lang w:val="sr-Cyrl-RS"/>
              </w:rPr>
              <w:t>Резервоар за ваздух</w:t>
            </w:r>
          </w:p>
        </w:tc>
        <w:tc>
          <w:tcPr>
            <w:tcW w:w="571" w:type="pct"/>
            <w:shd w:val="clear" w:color="auto" w:fill="auto"/>
            <w:vAlign w:val="center"/>
          </w:tcPr>
          <w:p w:rsidR="00C53F80" w:rsidRPr="00C53F80" w:rsidRDefault="00C53F80" w:rsidP="00C53F80">
            <w:pPr>
              <w:jc w:val="center"/>
              <w:rPr>
                <w:lang w:val="sr-Cyrl-RS"/>
              </w:rPr>
            </w:pPr>
            <w:r>
              <w:rPr>
                <w:lang w:val="sr-Cyrl-RS"/>
              </w:rPr>
              <w:t>ком</w:t>
            </w:r>
          </w:p>
        </w:tc>
        <w:tc>
          <w:tcPr>
            <w:tcW w:w="247" w:type="pct"/>
            <w:shd w:val="clear" w:color="auto" w:fill="auto"/>
            <w:vAlign w:val="center"/>
          </w:tcPr>
          <w:p w:rsidR="00C53F80" w:rsidRPr="00C53F80" w:rsidRDefault="00C53F80" w:rsidP="00C53F80">
            <w:pPr>
              <w:jc w:val="center"/>
              <w:rPr>
                <w:lang w:val="sr-Cyrl-RS"/>
              </w:rPr>
            </w:pPr>
            <w:r>
              <w:rPr>
                <w:lang w:val="sr-Cyrl-RS"/>
              </w:rPr>
              <w:t>2</w:t>
            </w:r>
          </w:p>
        </w:tc>
        <w:tc>
          <w:tcPr>
            <w:tcW w:w="693" w:type="pct"/>
            <w:shd w:val="clear" w:color="auto" w:fill="auto"/>
            <w:vAlign w:val="center"/>
          </w:tcPr>
          <w:p w:rsidR="00C53F80" w:rsidRPr="00C53F80" w:rsidRDefault="00C53F80" w:rsidP="00C53F80">
            <w:pPr>
              <w:spacing w:before="0"/>
              <w:jc w:val="center"/>
              <w:rPr>
                <w:rFonts w:cs="Arial"/>
                <w:b/>
                <w:bCs/>
                <w:iCs/>
              </w:rPr>
            </w:pPr>
          </w:p>
        </w:tc>
        <w:tc>
          <w:tcPr>
            <w:tcW w:w="771" w:type="pct"/>
            <w:shd w:val="clear" w:color="auto" w:fill="auto"/>
            <w:vAlign w:val="center"/>
          </w:tcPr>
          <w:p w:rsidR="00C53F80" w:rsidRPr="00C53F80" w:rsidRDefault="00C53F80" w:rsidP="00C53F80">
            <w:pPr>
              <w:spacing w:before="0"/>
              <w:jc w:val="center"/>
              <w:rPr>
                <w:rFonts w:cs="Arial"/>
                <w:b/>
                <w:bCs/>
                <w:iCs/>
              </w:rPr>
            </w:pPr>
          </w:p>
        </w:tc>
        <w:tc>
          <w:tcPr>
            <w:tcW w:w="681" w:type="pct"/>
            <w:shd w:val="clear" w:color="auto" w:fill="auto"/>
            <w:vAlign w:val="center"/>
          </w:tcPr>
          <w:p w:rsidR="00C53F80" w:rsidRPr="00C53F80" w:rsidRDefault="00C53F80" w:rsidP="00C53F80">
            <w:pPr>
              <w:spacing w:before="0"/>
              <w:jc w:val="center"/>
              <w:rPr>
                <w:rFonts w:cs="Arial"/>
                <w:b/>
                <w:bCs/>
                <w:iCs/>
              </w:rPr>
            </w:pPr>
          </w:p>
        </w:tc>
        <w:tc>
          <w:tcPr>
            <w:tcW w:w="767" w:type="pct"/>
            <w:shd w:val="clear" w:color="auto" w:fill="auto"/>
            <w:vAlign w:val="center"/>
          </w:tcPr>
          <w:p w:rsidR="00C53F80" w:rsidRPr="00C53F80" w:rsidRDefault="00C53F80" w:rsidP="00C53F80">
            <w:pPr>
              <w:spacing w:before="0"/>
              <w:jc w:val="center"/>
              <w:rPr>
                <w:rFonts w:cs="Arial"/>
                <w:b/>
                <w:bCs/>
                <w:iCs/>
              </w:rPr>
            </w:pPr>
          </w:p>
        </w:tc>
      </w:tr>
    </w:tbl>
    <w:p w:rsidR="00C53F80" w:rsidRDefault="00C53F80" w:rsidP="00343A18">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11995" w:rsidRPr="00111995" w:rsidTr="004954D8">
        <w:trPr>
          <w:trHeight w:val="418"/>
        </w:trPr>
        <w:tc>
          <w:tcPr>
            <w:tcW w:w="568" w:type="dxa"/>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rPr>
              <w:t>I</w:t>
            </w:r>
          </w:p>
        </w:tc>
        <w:tc>
          <w:tcPr>
            <w:tcW w:w="6740" w:type="dxa"/>
          </w:tcPr>
          <w:p w:rsidR="00111995" w:rsidRPr="00111995" w:rsidRDefault="00111995" w:rsidP="00111995">
            <w:pPr>
              <w:widowControl w:val="0"/>
              <w:spacing w:before="0"/>
              <w:rPr>
                <w:rFonts w:eastAsia="Arial Unicode MS" w:cs="Arial"/>
                <w:b/>
              </w:rPr>
            </w:pPr>
            <w:r w:rsidRPr="00111995">
              <w:rPr>
                <w:rFonts w:eastAsia="Arial Unicode MS" w:cs="Arial"/>
                <w:b/>
              </w:rPr>
              <w:t>УКУПНО ПОНУЂЕНА ЦЕНА  без ПДВ динара</w:t>
            </w:r>
          </w:p>
          <w:p w:rsidR="00111995" w:rsidRPr="00111995" w:rsidRDefault="00111995" w:rsidP="00111995">
            <w:pPr>
              <w:widowControl w:val="0"/>
              <w:spacing w:before="0"/>
              <w:rPr>
                <w:rFonts w:eastAsia="Arial Unicode MS" w:cs="Arial"/>
                <w:b/>
              </w:rPr>
            </w:pPr>
            <w:r w:rsidRPr="00111995">
              <w:rPr>
                <w:rFonts w:eastAsia="Arial Unicode MS" w:cs="Arial"/>
                <w:b/>
              </w:rPr>
              <w:t xml:space="preserve">(збир колоне бр. </w:t>
            </w:r>
            <w:r w:rsidRPr="00111995">
              <w:rPr>
                <w:rFonts w:eastAsia="Arial Unicode MS" w:cs="Arial"/>
                <w:b/>
                <w:lang w:val="sr-Cyrl-CS"/>
              </w:rPr>
              <w:t>7</w:t>
            </w:r>
            <w:r w:rsidRPr="00111995">
              <w:rPr>
                <w:rFonts w:eastAsia="Arial Unicode MS" w:cs="Arial"/>
                <w:b/>
              </w:rPr>
              <w:t>)</w:t>
            </w:r>
          </w:p>
        </w:tc>
        <w:tc>
          <w:tcPr>
            <w:tcW w:w="2610" w:type="dxa"/>
          </w:tcPr>
          <w:p w:rsidR="00111995" w:rsidRPr="00111995" w:rsidRDefault="00111995" w:rsidP="00111995">
            <w:pPr>
              <w:widowControl w:val="0"/>
              <w:spacing w:before="0"/>
              <w:rPr>
                <w:rFonts w:eastAsia="Arial Unicode MS" w:cs="Arial"/>
              </w:rPr>
            </w:pPr>
          </w:p>
        </w:tc>
      </w:tr>
      <w:tr w:rsidR="00111995" w:rsidRPr="00111995" w:rsidTr="004954D8">
        <w:trPr>
          <w:trHeight w:val="610"/>
        </w:trPr>
        <w:tc>
          <w:tcPr>
            <w:tcW w:w="568" w:type="dxa"/>
            <w:tcBorders>
              <w:bottom w:val="single" w:sz="4" w:space="0" w:color="auto"/>
            </w:tcBorders>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lang w:val="sr-Latn-CS"/>
              </w:rPr>
              <w:t>II</w:t>
            </w:r>
          </w:p>
        </w:tc>
        <w:tc>
          <w:tcPr>
            <w:tcW w:w="674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b/>
              </w:rPr>
            </w:pPr>
            <w:r w:rsidRPr="00111995">
              <w:rPr>
                <w:rFonts w:eastAsia="Arial Unicode MS" w:cs="Arial"/>
                <w:b/>
              </w:rPr>
              <w:t>УКУПАН ИЗНОС  ПДВ динара</w:t>
            </w:r>
          </w:p>
        </w:tc>
        <w:tc>
          <w:tcPr>
            <w:tcW w:w="261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rPr>
            </w:pPr>
          </w:p>
        </w:tc>
      </w:tr>
      <w:tr w:rsidR="00111995" w:rsidRPr="00111995" w:rsidTr="004954D8">
        <w:trPr>
          <w:trHeight w:val="562"/>
        </w:trPr>
        <w:tc>
          <w:tcPr>
            <w:tcW w:w="568" w:type="dxa"/>
            <w:tcBorders>
              <w:bottom w:val="single" w:sz="4" w:space="0" w:color="auto"/>
            </w:tcBorders>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lang w:val="sr-Latn-CS"/>
              </w:rPr>
              <w:lastRenderedPageBreak/>
              <w:t>III</w:t>
            </w:r>
          </w:p>
        </w:tc>
        <w:tc>
          <w:tcPr>
            <w:tcW w:w="674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b/>
              </w:rPr>
            </w:pPr>
            <w:r w:rsidRPr="00111995">
              <w:rPr>
                <w:rFonts w:eastAsia="Arial Unicode MS" w:cs="Arial"/>
                <w:b/>
              </w:rPr>
              <w:t>УКУПНО ПОНУЂЕНА ЦЕНА  са ПДВ</w:t>
            </w:r>
          </w:p>
          <w:p w:rsidR="00111995" w:rsidRPr="00111995" w:rsidRDefault="00111995" w:rsidP="00111995">
            <w:pPr>
              <w:widowControl w:val="0"/>
              <w:spacing w:before="0"/>
              <w:rPr>
                <w:rFonts w:eastAsia="Arial Unicode MS" w:cs="Arial"/>
                <w:b/>
              </w:rPr>
            </w:pPr>
            <w:r w:rsidRPr="00111995">
              <w:rPr>
                <w:rFonts w:eastAsia="Arial Unicode MS" w:cs="Arial"/>
                <w:b/>
              </w:rPr>
              <w:t>(ред. бр.</w:t>
            </w:r>
            <w:r w:rsidRPr="00111995">
              <w:rPr>
                <w:rFonts w:eastAsia="Arial Unicode MS" w:cs="Arial"/>
                <w:b/>
                <w:lang w:val="sr-Latn-CS"/>
              </w:rPr>
              <w:t>I</w:t>
            </w:r>
            <w:r w:rsidRPr="00111995">
              <w:rPr>
                <w:rFonts w:eastAsia="Arial Unicode MS" w:cs="Arial"/>
                <w:b/>
              </w:rPr>
              <w:t>+ред.бр.</w:t>
            </w:r>
            <w:r w:rsidRPr="00111995">
              <w:rPr>
                <w:rFonts w:eastAsia="Arial Unicode MS" w:cs="Arial"/>
                <w:b/>
                <w:lang w:val="sr-Latn-CS"/>
              </w:rPr>
              <w:t>II</w:t>
            </w:r>
            <w:r w:rsidRPr="00111995">
              <w:rPr>
                <w:rFonts w:eastAsia="Arial Unicode MS" w:cs="Arial"/>
                <w:b/>
              </w:rPr>
              <w:t>) динара</w:t>
            </w:r>
          </w:p>
        </w:tc>
        <w:tc>
          <w:tcPr>
            <w:tcW w:w="261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rPr>
            </w:pPr>
          </w:p>
        </w:tc>
      </w:tr>
    </w:tbl>
    <w:p w:rsidR="00111995"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color w:val="000000" w:themeColor="text1"/>
          <w:lang w:val="sr-Cyrl-RS"/>
        </w:rPr>
      </w:pPr>
    </w:p>
    <w:p w:rsidR="00343A18" w:rsidRPr="00C94F30" w:rsidRDefault="00343A18" w:rsidP="00343A18">
      <w:pPr>
        <w:widowControl w:val="0"/>
        <w:spacing w:before="0"/>
        <w:rPr>
          <w:rFonts w:eastAsia="Arial Unicode MS" w:cs="Arial"/>
          <w:color w:val="000000" w:themeColor="text1"/>
        </w:rPr>
      </w:pPr>
      <w:r w:rsidRPr="00C94F3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F3E50" w:rsidRPr="00C94F30" w:rsidTr="009D45F8">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F3E50" w:rsidRPr="00C94F30" w:rsidRDefault="002F3E50">
            <w:pPr>
              <w:spacing w:before="0"/>
              <w:rPr>
                <w:rFonts w:cs="Arial"/>
                <w:color w:val="000000" w:themeColor="text1"/>
                <w:lang w:val="sr-Latn-CS" w:eastAsia="sr-Latn-CS"/>
              </w:rPr>
            </w:pPr>
            <w:r w:rsidRPr="00C94F30">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F3E50" w:rsidRPr="00C94F30" w:rsidRDefault="002F3E50">
            <w:pPr>
              <w:spacing w:before="0"/>
              <w:rPr>
                <w:rFonts w:cs="Arial"/>
                <w:color w:val="000000" w:themeColor="text1"/>
                <w:lang w:val="sr-Latn-CS" w:eastAsia="sr-Latn-CS"/>
              </w:rPr>
            </w:pPr>
            <w:r w:rsidRPr="00C94F3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2F3E50" w:rsidRPr="00C94F30" w:rsidRDefault="002F3E50" w:rsidP="009D45F8">
            <w:pPr>
              <w:spacing w:before="0"/>
              <w:rPr>
                <w:rFonts w:cs="Arial"/>
                <w:color w:val="000000" w:themeColor="text1"/>
                <w:lang w:val="sr-Latn-CS" w:eastAsia="sr-Latn-CS"/>
              </w:rPr>
            </w:pPr>
            <w:r w:rsidRPr="00C94F30">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2F3E50" w:rsidRDefault="002F3E50" w:rsidP="00111995">
            <w:pPr>
              <w:spacing w:before="0"/>
              <w:jc w:val="center"/>
              <w:rPr>
                <w:rFonts w:cs="Arial"/>
                <w:color w:val="000000" w:themeColor="text1"/>
                <w:lang w:val="sr-Cyrl-RS" w:eastAsia="sr-Latn-CS"/>
              </w:rPr>
            </w:pPr>
          </w:p>
          <w:p w:rsidR="002F3E50" w:rsidRPr="00C94F30" w:rsidRDefault="002F3E50" w:rsidP="00111995">
            <w:pPr>
              <w:spacing w:before="0"/>
              <w:jc w:val="center"/>
              <w:rPr>
                <w:rFonts w:cs="Arial"/>
                <w:color w:val="000000" w:themeColor="text1"/>
                <w:lang w:val="sr-Latn-CS" w:eastAsia="sr-Latn-CS"/>
              </w:rPr>
            </w:pPr>
            <w:r w:rsidRPr="00C94F30">
              <w:rPr>
                <w:rFonts w:cs="Arial"/>
                <w:color w:val="000000" w:themeColor="text1"/>
                <w:lang w:val="sr-Latn-CS" w:eastAsia="sr-Latn-CS"/>
              </w:rPr>
              <w:t>_____динара</w:t>
            </w:r>
          </w:p>
        </w:tc>
      </w:tr>
      <w:tr w:rsidR="00C94F30" w:rsidRPr="00C94F3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Cyrl-CS" w:eastAsia="sr-Latn-CS"/>
              </w:rPr>
            </w:pPr>
            <w:r w:rsidRPr="00C94F30">
              <w:rPr>
                <w:rFonts w:cs="Arial"/>
                <w:color w:val="000000" w:themeColor="text1"/>
                <w:lang w:val="sr-Latn-CS" w:eastAsia="sr-Latn-CS"/>
              </w:rPr>
              <w:t>Остали трошкови</w:t>
            </w:r>
            <w:r w:rsidRPr="00C94F3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94F30" w:rsidRDefault="00E47C2E" w:rsidP="00111995">
            <w:pPr>
              <w:spacing w:before="0"/>
              <w:jc w:val="center"/>
              <w:rPr>
                <w:rFonts w:cs="Arial"/>
                <w:color w:val="000000" w:themeColor="text1"/>
                <w:lang w:val="sr-Latn-CS" w:eastAsia="sr-Latn-CS"/>
              </w:rPr>
            </w:pPr>
            <w:r w:rsidRPr="00C94F30">
              <w:rPr>
                <w:rFonts w:cs="Arial"/>
                <w:color w:val="000000" w:themeColor="text1"/>
                <w:lang w:val="sr-Latn-CS" w:eastAsia="sr-Latn-CS"/>
              </w:rPr>
              <w:t xml:space="preserve">_____динара </w:t>
            </w:r>
          </w:p>
        </w:tc>
      </w:tr>
    </w:tbl>
    <w:p w:rsidR="00343A18" w:rsidRPr="001958C3"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D01E0" w:rsidRDefault="003D01E0"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7E7BB8" w:rsidRPr="00C53F80"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111995">
        <w:rPr>
          <w:rFonts w:cs="Arial"/>
        </w:rPr>
        <w:t xml:space="preserve">колоне бр. </w:t>
      </w:r>
      <w:r w:rsidR="00111995">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C53F80" w:rsidRDefault="00E47C2E" w:rsidP="00C53F80">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343A18" w:rsidRPr="00C53F80" w:rsidRDefault="00E47C2E" w:rsidP="00343A18">
      <w:pPr>
        <w:tabs>
          <w:tab w:val="left" w:pos="992"/>
        </w:tabs>
        <w:spacing w:before="0"/>
        <w:rPr>
          <w:rFonts w:cs="Arial"/>
          <w:color w:val="000000" w:themeColor="text1"/>
          <w:lang w:val="sr-Cyrl-RS"/>
        </w:rPr>
      </w:pPr>
      <w:r w:rsidRPr="00C94F30">
        <w:rPr>
          <w:rFonts w:cs="Arial"/>
          <w:color w:val="000000" w:themeColor="text1"/>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8E2967" w:rsidRDefault="00E47C2E" w:rsidP="00C53F80">
      <w:pPr>
        <w:tabs>
          <w:tab w:val="left" w:pos="992"/>
        </w:tabs>
        <w:spacing w:before="0"/>
        <w:rPr>
          <w:rFonts w:cs="Arial"/>
          <w:lang w:val="sr-Cyrl-RS"/>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bookmarkStart w:id="249" w:name="_Toc442559926"/>
    </w:p>
    <w:p w:rsidR="00C53F80" w:rsidRDefault="00C53F80" w:rsidP="00C53F80">
      <w:pPr>
        <w:tabs>
          <w:tab w:val="left" w:pos="992"/>
        </w:tabs>
        <w:spacing w:before="0"/>
        <w:rPr>
          <w:rFonts w:cs="Arial"/>
          <w:lang w:val="sr-Cyrl-RS"/>
        </w:rPr>
      </w:pPr>
    </w:p>
    <w:p w:rsidR="00C53F80" w:rsidRPr="00C53F80" w:rsidRDefault="00C53F80" w:rsidP="00C53F80">
      <w:pPr>
        <w:tabs>
          <w:tab w:val="left" w:pos="992"/>
        </w:tabs>
        <w:spacing w:before="0"/>
        <w:rPr>
          <w:rFonts w:cs="Arial"/>
          <w:lang w:val="sr-Cyrl-RS"/>
        </w:rPr>
      </w:pPr>
    </w:p>
    <w:p w:rsidR="00343A18" w:rsidRPr="00E47C2E" w:rsidRDefault="00343A18" w:rsidP="00343A18">
      <w:pPr>
        <w:pStyle w:val="KDObrazac"/>
        <w:spacing w:before="0"/>
      </w:pPr>
      <w:r w:rsidRPr="00E47C2E">
        <w:lastRenderedPageBreak/>
        <w:t xml:space="preserve">ОБРАЗАЦ </w:t>
      </w:r>
      <w:r w:rsidR="00C94F30">
        <w:rPr>
          <w:lang w:val="sr-Cyrl-RS"/>
        </w:rPr>
        <w:t>3</w:t>
      </w:r>
      <w:r w:rsidRPr="00E47C2E">
        <w:t>.</w:t>
      </w:r>
      <w:bookmarkEnd w:id="249"/>
    </w:p>
    <w:p w:rsidR="00343A18" w:rsidRPr="00E47C2E" w:rsidRDefault="00343A18" w:rsidP="00343A18">
      <w:pPr>
        <w:spacing w:before="0"/>
        <w:rPr>
          <w:rFonts w:cs="Arial"/>
          <w:lang w:val="sr-Cyrl-CS"/>
        </w:rPr>
      </w:pPr>
    </w:p>
    <w:p w:rsidR="00343A18" w:rsidRPr="00C53F80" w:rsidRDefault="00343A18" w:rsidP="007E7BB8">
      <w:pPr>
        <w:tabs>
          <w:tab w:val="left" w:pos="6870"/>
        </w:tabs>
        <w:spacing w:before="0"/>
        <w:rPr>
          <w:rFonts w:cs="Arial"/>
          <w:lang w:val="sr-Cyrl-RS"/>
        </w:rPr>
      </w:pP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A4767">
        <w:rPr>
          <w:rFonts w:cs="Arial"/>
          <w:lang w:val="ru-RU"/>
        </w:rPr>
        <w:t>2</w:t>
      </w:r>
      <w:r w:rsidRPr="00E47C2E">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w:t>
      </w:r>
      <w:r w:rsidR="00C94F30">
        <w:rPr>
          <w:rFonts w:cs="Arial"/>
          <w:lang w:val="ru-RU"/>
        </w:rPr>
        <w:t xml:space="preserve"> </w:t>
      </w:r>
      <w:r w:rsidRPr="00E47C2E">
        <w:rPr>
          <w:rFonts w:cs="Arial"/>
          <w:lang w:val="ru-RU"/>
        </w:rPr>
        <w:t xml:space="preserve">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C94F30" w:rsidRPr="00C94F30">
        <w:rPr>
          <w:rFonts w:eastAsia="TimesNewRomanPS-BoldMT" w:cs="Arial"/>
          <w:bCs/>
          <w:color w:val="000000" w:themeColor="text1"/>
          <w:lang w:val="sr-Cyrl-RS"/>
        </w:rPr>
        <w:t xml:space="preserve"> </w:t>
      </w:r>
      <w:r w:rsidR="00C53F80" w:rsidRPr="00C53F80">
        <w:rPr>
          <w:rFonts w:eastAsia="TimesNewRomanPS-BoldMT" w:cs="Arial"/>
          <w:bCs/>
          <w:color w:val="000000" w:themeColor="text1"/>
          <w:lang w:val="sr-Cyrl-RS"/>
        </w:rPr>
        <w:t>Израда пројектно техничке документације за опрему под притиском неопходне за прегледе и одобрење од стране именованог тела – ТЕНТ-А</w:t>
      </w:r>
      <w:r w:rsidR="00C53F80" w:rsidRPr="00C53F80">
        <w:rPr>
          <w:rFonts w:eastAsia="TimesNewRomanPS-BoldMT" w:cs="Arial"/>
          <w:bCs/>
          <w:color w:val="000000" w:themeColor="text1"/>
          <w:lang w:val="ru-RU"/>
        </w:rPr>
        <w:t>,</w:t>
      </w:r>
      <w:r w:rsidR="00C94F30">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3D01E0">
        <w:rPr>
          <w:rFonts w:cs="Arial"/>
          <w:lang w:val="ru-RU"/>
        </w:rPr>
        <w:t xml:space="preserve"> </w:t>
      </w:r>
      <w:r w:rsidR="008E2967">
        <w:rPr>
          <w:rFonts w:cs="Arial"/>
          <w:lang w:val="ru-RU"/>
        </w:rPr>
        <w:t>ЈН/</w:t>
      </w:r>
      <w:r w:rsidR="003D01E0">
        <w:rPr>
          <w:rFonts w:cs="Arial"/>
          <w:lang w:val="ru-RU"/>
        </w:rPr>
        <w:t>3000/</w:t>
      </w:r>
      <w:r w:rsidR="00C53F80">
        <w:rPr>
          <w:rFonts w:cs="Arial"/>
          <w:lang w:val="ru-RU"/>
        </w:rPr>
        <w:t>0570/2017 (1576</w:t>
      </w:r>
      <w:r w:rsidR="008E2967">
        <w:rPr>
          <w:rFonts w:cs="Arial"/>
          <w:lang w:val="ru-RU"/>
        </w:rPr>
        <w:t>/2017</w:t>
      </w:r>
      <w:r w:rsidR="00C94F30">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345062">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B043D1" w:rsidRPr="00280102" w:rsidRDefault="00B043D1" w:rsidP="00343A18">
      <w:pPr>
        <w:rPr>
          <w:rFonts w:cs="Arial"/>
          <w:lang w:val="sr-Cyrl-RS"/>
        </w:rPr>
      </w:pPr>
    </w:p>
    <w:p w:rsidR="00B043D1" w:rsidRPr="00E47C2E" w:rsidRDefault="00B043D1" w:rsidP="00343A18">
      <w:pPr>
        <w:rPr>
          <w:rFonts w:cs="Arial"/>
        </w:rPr>
      </w:pPr>
    </w:p>
    <w:p w:rsidR="00343A18" w:rsidRPr="00E47C2E" w:rsidRDefault="00343A18" w:rsidP="00343A18">
      <w:pPr>
        <w:rPr>
          <w:rFonts w:cs="Arial"/>
          <w:lang w:val="ru-RU"/>
        </w:rPr>
      </w:pPr>
    </w:p>
    <w:p w:rsidR="00B54610" w:rsidRDefault="00B54610" w:rsidP="00343A18">
      <w:pPr>
        <w:pStyle w:val="KDObrazac"/>
        <w:spacing w:before="0"/>
        <w:rPr>
          <w:lang w:val="sr-Cyrl-RS"/>
        </w:rPr>
      </w:pPr>
      <w:bookmarkStart w:id="250" w:name="_Toc442559928"/>
    </w:p>
    <w:p w:rsidR="00B54610" w:rsidRDefault="00B54610" w:rsidP="00343A18">
      <w:pPr>
        <w:pStyle w:val="KDObrazac"/>
        <w:spacing w:before="0"/>
        <w:rPr>
          <w:lang w:val="sr-Cyrl-RS"/>
        </w:rPr>
      </w:pPr>
    </w:p>
    <w:p w:rsidR="00343A18" w:rsidRPr="00E47C2E" w:rsidRDefault="00343A18" w:rsidP="00343A18">
      <w:pPr>
        <w:pStyle w:val="KDObrazac"/>
        <w:spacing w:before="0"/>
      </w:pPr>
      <w:r w:rsidRPr="00E47C2E">
        <w:lastRenderedPageBreak/>
        <w:t xml:space="preserve">ОБРАЗАЦ </w:t>
      </w:r>
      <w:r w:rsidR="00C94F30">
        <w:rPr>
          <w:lang w:val="sr-Cyrl-RS"/>
        </w:rPr>
        <w:t>4</w:t>
      </w:r>
      <w:r w:rsidRPr="00E47C2E">
        <w:t>.</w:t>
      </w:r>
      <w:bookmarkEnd w:id="25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C94F30" w:rsidRPr="00C94F30">
        <w:rPr>
          <w:rFonts w:eastAsia="TimesNewRomanPS-BoldMT" w:cs="Arial"/>
          <w:bCs/>
          <w:color w:val="000000" w:themeColor="text1"/>
          <w:lang w:val="sr-Cyrl-RS"/>
        </w:rPr>
        <w:t xml:space="preserve"> </w:t>
      </w:r>
      <w:r w:rsidR="00C53F80" w:rsidRPr="00C53F80">
        <w:rPr>
          <w:rFonts w:eastAsia="TimesNewRomanPS-BoldMT" w:cs="Arial"/>
          <w:bCs/>
          <w:color w:val="000000" w:themeColor="text1"/>
          <w:lang w:val="sr-Cyrl-RS"/>
        </w:rPr>
        <w:t>Израда пројектно техничке документације за опрему под притиском неопходне за прегледе и одобрење од стране именованог тела – ТЕНТ-А</w:t>
      </w:r>
      <w:r w:rsidRPr="00E47C2E">
        <w:rPr>
          <w:rFonts w:cs="Arial"/>
        </w:rPr>
        <w:t xml:space="preserve"> у </w:t>
      </w:r>
      <w:r w:rsidR="006825F2" w:rsidRPr="00E47C2E">
        <w:rPr>
          <w:rFonts w:cs="Arial"/>
        </w:rPr>
        <w:t xml:space="preserve">отвореном </w:t>
      </w:r>
      <w:r w:rsidRPr="00E47C2E">
        <w:rPr>
          <w:rFonts w:cs="Arial"/>
        </w:rPr>
        <w:t>поступку</w:t>
      </w:r>
      <w:r w:rsidR="00111995">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8E2967">
        <w:rPr>
          <w:rFonts w:cs="Arial"/>
          <w:lang w:val="ru-RU"/>
        </w:rPr>
        <w:t>ЈН/</w:t>
      </w:r>
      <w:r w:rsidR="008E2967">
        <w:rPr>
          <w:rFonts w:cs="Arial"/>
          <w:lang w:val="sr-Cyrl-RS"/>
        </w:rPr>
        <w:t>3000/</w:t>
      </w:r>
      <w:r w:rsidR="00C53F80">
        <w:rPr>
          <w:rFonts w:cs="Arial"/>
          <w:lang w:val="sr-Cyrl-RS"/>
        </w:rPr>
        <w:t>0570/2017 (1576</w:t>
      </w:r>
      <w:r w:rsidR="008E2967">
        <w:rPr>
          <w:rFonts w:cs="Arial"/>
          <w:lang w:val="sr-Cyrl-RS"/>
        </w:rPr>
        <w:t>/2017</w:t>
      </w:r>
      <w:r w:rsidR="00C94F30">
        <w:rPr>
          <w:rFonts w:cs="Arial"/>
          <w:lang w:val="sr-Cyrl-RS"/>
        </w:rPr>
        <w:t>)</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8529C1" w:rsidRDefault="008529C1" w:rsidP="008529C1">
      <w:pPr>
        <w:jc w:val="right"/>
      </w:pPr>
    </w:p>
    <w:p w:rsidR="008529C1" w:rsidRDefault="008529C1" w:rsidP="008529C1">
      <w:pPr>
        <w:jc w:val="right"/>
      </w:pPr>
    </w:p>
    <w:p w:rsidR="008529C1" w:rsidRDefault="008529C1" w:rsidP="008529C1">
      <w:pPr>
        <w:jc w:val="right"/>
      </w:pPr>
    </w:p>
    <w:p w:rsidR="008529C1" w:rsidRPr="00D11A4B" w:rsidRDefault="008529C1" w:rsidP="008529C1">
      <w:pPr>
        <w:jc w:val="right"/>
        <w:rPr>
          <w:lang w:val="sr-Cyrl-RS"/>
        </w:rPr>
      </w:pPr>
      <w:r>
        <w:lastRenderedPageBreak/>
        <w:t xml:space="preserve">ОБРАЗАЦ </w:t>
      </w:r>
      <w:r>
        <w:rPr>
          <w:lang w:val="sr-Cyrl-RS"/>
        </w:rPr>
        <w:t>5</w:t>
      </w:r>
    </w:p>
    <w:p w:rsidR="008529C1" w:rsidRDefault="008529C1" w:rsidP="008529C1">
      <w:pPr>
        <w:spacing w:before="0"/>
        <w:jc w:val="center"/>
        <w:rPr>
          <w:rFonts w:cs="Arial"/>
          <w:b/>
          <w:lang w:val="sr-Cyrl-RS"/>
        </w:rPr>
      </w:pPr>
    </w:p>
    <w:p w:rsidR="008529C1" w:rsidRPr="00D11A4B" w:rsidRDefault="008529C1" w:rsidP="008529C1">
      <w:pPr>
        <w:spacing w:before="0"/>
        <w:jc w:val="center"/>
        <w:rPr>
          <w:rFonts w:cs="Arial"/>
          <w:b/>
        </w:rPr>
      </w:pPr>
      <w:r w:rsidRPr="00D11A4B">
        <w:rPr>
          <w:rFonts w:cs="Arial"/>
          <w:b/>
        </w:rPr>
        <w:t>СПИСАК ИЗВ</w:t>
      </w:r>
      <w:r>
        <w:rPr>
          <w:rFonts w:cs="Arial"/>
          <w:b/>
          <w:lang w:val="sr-Cyrl-RS"/>
        </w:rPr>
        <w:t>РШЕНИХ УСЛУГА</w:t>
      </w:r>
      <w:r w:rsidRPr="00D11A4B">
        <w:rPr>
          <w:rFonts w:cs="Arial"/>
          <w:b/>
        </w:rPr>
        <w:t>–СТРУЧНЕ РЕФЕРЕНЦЕ</w:t>
      </w:r>
    </w:p>
    <w:p w:rsidR="008529C1" w:rsidRPr="00D11A4B" w:rsidRDefault="008529C1" w:rsidP="008529C1">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8529C1" w:rsidRPr="00D11A4B" w:rsidTr="005370E0">
        <w:tc>
          <w:tcPr>
            <w:tcW w:w="213" w:type="pct"/>
            <w:shd w:val="clear" w:color="auto" w:fill="auto"/>
          </w:tcPr>
          <w:p w:rsidR="008529C1" w:rsidRPr="00D11A4B" w:rsidRDefault="008529C1" w:rsidP="005370E0">
            <w:pPr>
              <w:spacing w:before="0"/>
              <w:jc w:val="center"/>
              <w:rPr>
                <w:rFonts w:eastAsia="Calibri" w:cs="Arial"/>
                <w:b/>
                <w:bCs/>
                <w:iCs/>
              </w:rPr>
            </w:pPr>
          </w:p>
        </w:tc>
        <w:tc>
          <w:tcPr>
            <w:tcW w:w="951" w:type="pct"/>
            <w:shd w:val="clear" w:color="auto" w:fill="auto"/>
          </w:tcPr>
          <w:p w:rsidR="008529C1" w:rsidRPr="00D11A4B" w:rsidRDefault="008529C1" w:rsidP="005370E0">
            <w:pPr>
              <w:spacing w:before="0"/>
              <w:jc w:val="center"/>
              <w:rPr>
                <w:rFonts w:eastAsia="Calibri" w:cs="Arial"/>
                <w:bCs/>
                <w:iCs/>
              </w:rPr>
            </w:pPr>
          </w:p>
          <w:p w:rsidR="008529C1" w:rsidRPr="00D11A4B" w:rsidRDefault="008529C1" w:rsidP="005370E0">
            <w:pPr>
              <w:spacing w:before="0"/>
              <w:jc w:val="center"/>
              <w:rPr>
                <w:rFonts w:eastAsia="Calibri" w:cs="Arial"/>
                <w:bCs/>
                <w:iCs/>
              </w:rPr>
            </w:pPr>
            <w:r w:rsidRPr="00D11A4B">
              <w:rPr>
                <w:rFonts w:eastAsia="Calibri" w:cs="Arial"/>
                <w:bCs/>
                <w:iCs/>
              </w:rPr>
              <w:t>Референтни наручилац</w:t>
            </w:r>
          </w:p>
        </w:tc>
        <w:tc>
          <w:tcPr>
            <w:tcW w:w="908" w:type="pct"/>
            <w:shd w:val="clear" w:color="auto" w:fill="auto"/>
          </w:tcPr>
          <w:p w:rsidR="008529C1" w:rsidRPr="00D11A4B" w:rsidRDefault="008529C1" w:rsidP="005370E0">
            <w:pPr>
              <w:spacing w:before="0"/>
              <w:jc w:val="center"/>
              <w:rPr>
                <w:rFonts w:eastAsia="Calibri" w:cs="Arial"/>
                <w:bCs/>
                <w:iCs/>
              </w:rPr>
            </w:pPr>
          </w:p>
          <w:p w:rsidR="008529C1" w:rsidRPr="00D11A4B" w:rsidRDefault="008529C1" w:rsidP="005370E0">
            <w:pPr>
              <w:spacing w:before="0"/>
              <w:jc w:val="center"/>
              <w:rPr>
                <w:rFonts w:eastAsia="Calibri" w:cs="Arial"/>
                <w:b/>
                <w:bCs/>
                <w:iCs/>
              </w:rPr>
            </w:pPr>
            <w:r w:rsidRPr="00D11A4B">
              <w:rPr>
                <w:rFonts w:eastAsia="Calibri" w:cs="Arial"/>
                <w:bCs/>
                <w:iCs/>
                <w:lang w:val="ru-RU"/>
              </w:rPr>
              <w:t>Лице за контакт</w:t>
            </w:r>
            <w:r w:rsidRPr="00D11A4B">
              <w:rPr>
                <w:rFonts w:eastAsia="Calibri" w:cs="Arial"/>
                <w:bCs/>
                <w:iCs/>
              </w:rPr>
              <w:t xml:space="preserve"> и број телефона</w:t>
            </w:r>
          </w:p>
        </w:tc>
        <w:tc>
          <w:tcPr>
            <w:tcW w:w="923" w:type="pct"/>
            <w:shd w:val="clear" w:color="auto" w:fill="auto"/>
          </w:tcPr>
          <w:p w:rsidR="008529C1" w:rsidRPr="00D11A4B" w:rsidRDefault="008529C1" w:rsidP="005370E0">
            <w:pPr>
              <w:spacing w:before="0"/>
              <w:jc w:val="center"/>
              <w:rPr>
                <w:rFonts w:eastAsia="Calibri" w:cs="Arial"/>
                <w:bCs/>
                <w:iCs/>
              </w:rPr>
            </w:pPr>
          </w:p>
          <w:p w:rsidR="008529C1" w:rsidRPr="00D11A4B" w:rsidRDefault="008529C1" w:rsidP="005370E0">
            <w:pPr>
              <w:spacing w:before="0"/>
              <w:jc w:val="center"/>
              <w:rPr>
                <w:rFonts w:eastAsia="Calibri" w:cs="Arial"/>
                <w:b/>
                <w:bCs/>
                <w:iCs/>
              </w:rPr>
            </w:pPr>
            <w:r w:rsidRPr="00D11A4B">
              <w:rPr>
                <w:rFonts w:eastAsia="Calibri" w:cs="Arial"/>
                <w:bCs/>
                <w:iCs/>
              </w:rPr>
              <w:t>Број и датум закључења уговора</w:t>
            </w:r>
          </w:p>
        </w:tc>
        <w:tc>
          <w:tcPr>
            <w:tcW w:w="859" w:type="pct"/>
            <w:shd w:val="clear" w:color="auto" w:fill="auto"/>
            <w:vAlign w:val="center"/>
          </w:tcPr>
          <w:p w:rsidR="008529C1" w:rsidRPr="00D11A4B" w:rsidRDefault="008529C1" w:rsidP="005370E0">
            <w:pPr>
              <w:spacing w:before="0"/>
              <w:jc w:val="center"/>
              <w:rPr>
                <w:rFonts w:eastAsia="Calibri" w:cs="Arial"/>
                <w:bCs/>
                <w:iCs/>
                <w:lang w:val="sr-Cyrl-CS"/>
              </w:rPr>
            </w:pPr>
          </w:p>
          <w:p w:rsidR="008529C1" w:rsidRPr="00D11A4B" w:rsidRDefault="008529C1" w:rsidP="005370E0">
            <w:pPr>
              <w:spacing w:before="0"/>
              <w:jc w:val="center"/>
              <w:rPr>
                <w:rFonts w:eastAsia="Calibri" w:cs="Arial"/>
                <w:bCs/>
                <w:iCs/>
              </w:rPr>
            </w:pPr>
            <w:r w:rsidRPr="00D11A4B">
              <w:rPr>
                <w:rFonts w:eastAsia="Calibri" w:cs="Arial"/>
                <w:bCs/>
                <w:iCs/>
                <w:lang w:val="sr-Cyrl-CS"/>
              </w:rPr>
              <w:t xml:space="preserve">Датум </w:t>
            </w:r>
            <w:r w:rsidRPr="00D11A4B">
              <w:rPr>
                <w:rFonts w:eastAsia="Calibri" w:cs="Arial"/>
                <w:bCs/>
                <w:iCs/>
              </w:rPr>
              <w:t>реализације уговора</w:t>
            </w:r>
          </w:p>
          <w:p w:rsidR="008529C1" w:rsidRPr="00D11A4B" w:rsidRDefault="008529C1" w:rsidP="005370E0">
            <w:pPr>
              <w:spacing w:before="0"/>
              <w:jc w:val="center"/>
              <w:rPr>
                <w:rFonts w:eastAsia="Calibri" w:cs="Arial"/>
                <w:b/>
                <w:bCs/>
                <w:iCs/>
              </w:rPr>
            </w:pPr>
          </w:p>
        </w:tc>
        <w:tc>
          <w:tcPr>
            <w:tcW w:w="1145" w:type="pct"/>
          </w:tcPr>
          <w:p w:rsidR="008529C1" w:rsidRPr="00D11A4B" w:rsidRDefault="008529C1" w:rsidP="005370E0">
            <w:pPr>
              <w:spacing w:before="0"/>
              <w:jc w:val="center"/>
              <w:rPr>
                <w:rFonts w:eastAsia="Calibri" w:cs="Arial"/>
                <w:bCs/>
                <w:iCs/>
              </w:rPr>
            </w:pPr>
          </w:p>
          <w:p w:rsidR="008529C1" w:rsidRPr="00D11A4B" w:rsidRDefault="008529C1" w:rsidP="005370E0">
            <w:pPr>
              <w:spacing w:before="0"/>
              <w:jc w:val="center"/>
              <w:rPr>
                <w:rFonts w:eastAsia="Calibri" w:cs="Arial"/>
                <w:bCs/>
                <w:iCs/>
              </w:rPr>
            </w:pPr>
            <w:r w:rsidRPr="00D11A4B">
              <w:rPr>
                <w:rFonts w:eastAsia="Calibri" w:cs="Arial"/>
                <w:bCs/>
                <w:iCs/>
              </w:rPr>
              <w:t xml:space="preserve">Вредност </w:t>
            </w:r>
            <w:r w:rsidR="009D45F8">
              <w:rPr>
                <w:rFonts w:eastAsia="Calibri" w:cs="Arial"/>
                <w:bCs/>
                <w:iCs/>
                <w:lang w:val="sr-Cyrl-RS"/>
              </w:rPr>
              <w:t>извршених услуга</w:t>
            </w:r>
            <w:r w:rsidRPr="00D11A4B">
              <w:rPr>
                <w:rFonts w:eastAsia="Calibri" w:cs="Arial"/>
                <w:bCs/>
                <w:iCs/>
              </w:rPr>
              <w:t xml:space="preserve"> без ПДВ</w:t>
            </w:r>
          </w:p>
          <w:p w:rsidR="008529C1" w:rsidRPr="00D11A4B" w:rsidRDefault="008529C1" w:rsidP="005370E0">
            <w:pPr>
              <w:spacing w:before="0"/>
              <w:jc w:val="center"/>
              <w:rPr>
                <w:rFonts w:eastAsia="Calibri" w:cs="Arial"/>
                <w:bCs/>
                <w:iCs/>
              </w:rPr>
            </w:pPr>
            <w:r w:rsidRPr="00D11A4B">
              <w:rPr>
                <w:rFonts w:eastAsia="Calibri" w:cs="Arial"/>
                <w:bCs/>
                <w:iCs/>
              </w:rPr>
              <w:t>Дин/ЕUR</w:t>
            </w:r>
          </w:p>
        </w:tc>
      </w:tr>
      <w:tr w:rsidR="008529C1" w:rsidRPr="00D11A4B" w:rsidTr="005370E0">
        <w:tc>
          <w:tcPr>
            <w:tcW w:w="213" w:type="pct"/>
            <w:shd w:val="clear" w:color="auto" w:fill="auto"/>
          </w:tcPr>
          <w:p w:rsidR="008529C1" w:rsidRPr="00D11A4B" w:rsidRDefault="008529C1" w:rsidP="005370E0">
            <w:pPr>
              <w:spacing w:before="0"/>
              <w:jc w:val="center"/>
              <w:rPr>
                <w:rFonts w:eastAsia="Calibri" w:cs="Arial"/>
                <w:bCs/>
                <w:iCs/>
              </w:rPr>
            </w:pPr>
          </w:p>
          <w:p w:rsidR="008529C1" w:rsidRPr="00D11A4B" w:rsidRDefault="008529C1" w:rsidP="005370E0">
            <w:pPr>
              <w:spacing w:before="0"/>
              <w:jc w:val="center"/>
              <w:rPr>
                <w:rFonts w:eastAsia="Calibri" w:cs="Arial"/>
                <w:bCs/>
                <w:iCs/>
              </w:rPr>
            </w:pPr>
            <w:r w:rsidRPr="00D11A4B">
              <w:rPr>
                <w:rFonts w:eastAsia="Calibri" w:cs="Arial"/>
                <w:bCs/>
                <w:iCs/>
              </w:rPr>
              <w:t>1.</w:t>
            </w:r>
          </w:p>
        </w:tc>
        <w:tc>
          <w:tcPr>
            <w:tcW w:w="951" w:type="pct"/>
            <w:shd w:val="clear" w:color="auto" w:fill="auto"/>
          </w:tcPr>
          <w:p w:rsidR="008529C1" w:rsidRPr="00D11A4B" w:rsidRDefault="008529C1" w:rsidP="005370E0">
            <w:pPr>
              <w:spacing w:before="0"/>
              <w:jc w:val="center"/>
              <w:rPr>
                <w:rFonts w:eastAsia="Calibri" w:cs="Arial"/>
                <w:b/>
                <w:bCs/>
                <w:iCs/>
              </w:rPr>
            </w:pPr>
          </w:p>
          <w:p w:rsidR="008529C1" w:rsidRPr="00D11A4B" w:rsidRDefault="008529C1" w:rsidP="005370E0">
            <w:pPr>
              <w:spacing w:before="0"/>
              <w:jc w:val="center"/>
              <w:rPr>
                <w:rFonts w:eastAsia="Calibri" w:cs="Arial"/>
                <w:b/>
                <w:bCs/>
                <w:iCs/>
              </w:rPr>
            </w:pPr>
          </w:p>
          <w:p w:rsidR="008529C1" w:rsidRPr="00D11A4B" w:rsidRDefault="008529C1" w:rsidP="005370E0">
            <w:pPr>
              <w:spacing w:before="0"/>
              <w:jc w:val="center"/>
              <w:rPr>
                <w:rFonts w:eastAsia="Calibri" w:cs="Arial"/>
                <w:b/>
                <w:bCs/>
                <w:iCs/>
              </w:rPr>
            </w:pPr>
          </w:p>
        </w:tc>
        <w:tc>
          <w:tcPr>
            <w:tcW w:w="908" w:type="pct"/>
            <w:shd w:val="clear" w:color="auto" w:fill="auto"/>
          </w:tcPr>
          <w:p w:rsidR="008529C1" w:rsidRPr="00D11A4B" w:rsidRDefault="008529C1" w:rsidP="005370E0">
            <w:pPr>
              <w:spacing w:before="0"/>
              <w:jc w:val="center"/>
              <w:rPr>
                <w:rFonts w:eastAsia="Calibri" w:cs="Arial"/>
                <w:b/>
                <w:bCs/>
                <w:iCs/>
              </w:rPr>
            </w:pPr>
          </w:p>
        </w:tc>
        <w:tc>
          <w:tcPr>
            <w:tcW w:w="923" w:type="pct"/>
            <w:shd w:val="clear" w:color="auto" w:fill="auto"/>
          </w:tcPr>
          <w:p w:rsidR="008529C1" w:rsidRPr="00D11A4B" w:rsidRDefault="008529C1" w:rsidP="005370E0">
            <w:pPr>
              <w:spacing w:before="0"/>
              <w:jc w:val="center"/>
              <w:rPr>
                <w:rFonts w:eastAsia="Calibri" w:cs="Arial"/>
                <w:b/>
                <w:bCs/>
                <w:iCs/>
              </w:rPr>
            </w:pPr>
          </w:p>
        </w:tc>
        <w:tc>
          <w:tcPr>
            <w:tcW w:w="859" w:type="pct"/>
            <w:shd w:val="clear" w:color="auto" w:fill="auto"/>
          </w:tcPr>
          <w:p w:rsidR="008529C1" w:rsidRPr="00D11A4B" w:rsidRDefault="008529C1" w:rsidP="005370E0">
            <w:pPr>
              <w:spacing w:before="0"/>
              <w:jc w:val="center"/>
              <w:rPr>
                <w:rFonts w:eastAsia="Calibri" w:cs="Arial"/>
                <w:b/>
                <w:bCs/>
                <w:iCs/>
              </w:rPr>
            </w:pPr>
          </w:p>
        </w:tc>
        <w:tc>
          <w:tcPr>
            <w:tcW w:w="1145" w:type="pct"/>
          </w:tcPr>
          <w:p w:rsidR="008529C1" w:rsidRPr="00D11A4B" w:rsidRDefault="008529C1" w:rsidP="005370E0">
            <w:pPr>
              <w:spacing w:before="0"/>
              <w:jc w:val="center"/>
              <w:rPr>
                <w:rFonts w:eastAsia="Calibri" w:cs="Arial"/>
                <w:b/>
                <w:bCs/>
                <w:iCs/>
              </w:rPr>
            </w:pPr>
          </w:p>
        </w:tc>
      </w:tr>
      <w:tr w:rsidR="008529C1" w:rsidRPr="00D11A4B" w:rsidTr="005370E0">
        <w:tc>
          <w:tcPr>
            <w:tcW w:w="213" w:type="pct"/>
            <w:shd w:val="clear" w:color="auto" w:fill="auto"/>
          </w:tcPr>
          <w:p w:rsidR="008529C1" w:rsidRPr="00D11A4B" w:rsidRDefault="008529C1" w:rsidP="005370E0">
            <w:pPr>
              <w:spacing w:before="0"/>
              <w:jc w:val="center"/>
              <w:rPr>
                <w:rFonts w:eastAsia="Calibri" w:cs="Arial"/>
                <w:bCs/>
                <w:iCs/>
              </w:rPr>
            </w:pPr>
          </w:p>
          <w:p w:rsidR="008529C1" w:rsidRPr="00D11A4B" w:rsidRDefault="008529C1" w:rsidP="005370E0">
            <w:pPr>
              <w:spacing w:before="0"/>
              <w:jc w:val="center"/>
              <w:rPr>
                <w:rFonts w:eastAsia="Calibri" w:cs="Arial"/>
                <w:bCs/>
                <w:iCs/>
              </w:rPr>
            </w:pPr>
            <w:r w:rsidRPr="00D11A4B">
              <w:rPr>
                <w:rFonts w:eastAsia="Calibri" w:cs="Arial"/>
                <w:bCs/>
                <w:iCs/>
              </w:rPr>
              <w:t>2.</w:t>
            </w:r>
          </w:p>
        </w:tc>
        <w:tc>
          <w:tcPr>
            <w:tcW w:w="951" w:type="pct"/>
            <w:shd w:val="clear" w:color="auto" w:fill="auto"/>
          </w:tcPr>
          <w:p w:rsidR="008529C1" w:rsidRPr="00D11A4B" w:rsidRDefault="008529C1" w:rsidP="005370E0">
            <w:pPr>
              <w:spacing w:before="0"/>
              <w:jc w:val="center"/>
              <w:rPr>
                <w:rFonts w:eastAsia="Calibri" w:cs="Arial"/>
                <w:b/>
                <w:bCs/>
                <w:iCs/>
              </w:rPr>
            </w:pPr>
          </w:p>
          <w:p w:rsidR="008529C1" w:rsidRPr="00D11A4B" w:rsidRDefault="008529C1" w:rsidP="005370E0">
            <w:pPr>
              <w:spacing w:before="0"/>
              <w:jc w:val="center"/>
              <w:rPr>
                <w:rFonts w:eastAsia="Calibri" w:cs="Arial"/>
                <w:b/>
                <w:bCs/>
                <w:iCs/>
              </w:rPr>
            </w:pPr>
          </w:p>
          <w:p w:rsidR="008529C1" w:rsidRPr="00D11A4B" w:rsidRDefault="008529C1" w:rsidP="005370E0">
            <w:pPr>
              <w:spacing w:before="0"/>
              <w:jc w:val="center"/>
              <w:rPr>
                <w:rFonts w:eastAsia="Calibri" w:cs="Arial"/>
                <w:b/>
                <w:bCs/>
                <w:iCs/>
              </w:rPr>
            </w:pPr>
          </w:p>
        </w:tc>
        <w:tc>
          <w:tcPr>
            <w:tcW w:w="908" w:type="pct"/>
            <w:shd w:val="clear" w:color="auto" w:fill="auto"/>
          </w:tcPr>
          <w:p w:rsidR="008529C1" w:rsidRPr="00D11A4B" w:rsidRDefault="008529C1" w:rsidP="005370E0">
            <w:pPr>
              <w:spacing w:before="0"/>
              <w:jc w:val="center"/>
              <w:rPr>
                <w:rFonts w:eastAsia="Calibri" w:cs="Arial"/>
                <w:b/>
                <w:bCs/>
                <w:iCs/>
              </w:rPr>
            </w:pPr>
          </w:p>
        </w:tc>
        <w:tc>
          <w:tcPr>
            <w:tcW w:w="923" w:type="pct"/>
            <w:shd w:val="clear" w:color="auto" w:fill="auto"/>
          </w:tcPr>
          <w:p w:rsidR="008529C1" w:rsidRPr="00D11A4B" w:rsidRDefault="008529C1" w:rsidP="005370E0">
            <w:pPr>
              <w:spacing w:before="0"/>
              <w:jc w:val="center"/>
              <w:rPr>
                <w:rFonts w:eastAsia="Calibri" w:cs="Arial"/>
                <w:b/>
                <w:bCs/>
                <w:iCs/>
              </w:rPr>
            </w:pPr>
          </w:p>
        </w:tc>
        <w:tc>
          <w:tcPr>
            <w:tcW w:w="859" w:type="pct"/>
            <w:shd w:val="clear" w:color="auto" w:fill="auto"/>
          </w:tcPr>
          <w:p w:rsidR="008529C1" w:rsidRPr="00D11A4B" w:rsidRDefault="008529C1" w:rsidP="005370E0">
            <w:pPr>
              <w:spacing w:before="0"/>
              <w:jc w:val="center"/>
              <w:rPr>
                <w:rFonts w:eastAsia="Calibri" w:cs="Arial"/>
                <w:b/>
                <w:bCs/>
                <w:iCs/>
              </w:rPr>
            </w:pPr>
          </w:p>
        </w:tc>
        <w:tc>
          <w:tcPr>
            <w:tcW w:w="1145" w:type="pct"/>
          </w:tcPr>
          <w:p w:rsidR="008529C1" w:rsidRPr="00D11A4B" w:rsidRDefault="008529C1" w:rsidP="005370E0">
            <w:pPr>
              <w:spacing w:before="0"/>
              <w:jc w:val="center"/>
              <w:rPr>
                <w:rFonts w:eastAsia="Calibri" w:cs="Arial"/>
                <w:b/>
                <w:bCs/>
                <w:iCs/>
              </w:rPr>
            </w:pPr>
          </w:p>
        </w:tc>
      </w:tr>
      <w:tr w:rsidR="008529C1" w:rsidRPr="00D11A4B" w:rsidTr="005370E0">
        <w:tc>
          <w:tcPr>
            <w:tcW w:w="213" w:type="pct"/>
            <w:shd w:val="clear" w:color="auto" w:fill="auto"/>
          </w:tcPr>
          <w:p w:rsidR="008529C1" w:rsidRPr="00D11A4B" w:rsidRDefault="008529C1" w:rsidP="005370E0">
            <w:pPr>
              <w:spacing w:before="0"/>
              <w:jc w:val="center"/>
              <w:rPr>
                <w:rFonts w:eastAsia="Calibri" w:cs="Arial"/>
                <w:bCs/>
                <w:iCs/>
              </w:rPr>
            </w:pPr>
          </w:p>
          <w:p w:rsidR="008529C1" w:rsidRPr="00D11A4B" w:rsidRDefault="008529C1" w:rsidP="005370E0">
            <w:pPr>
              <w:spacing w:before="0"/>
              <w:jc w:val="center"/>
              <w:rPr>
                <w:rFonts w:eastAsia="Calibri" w:cs="Arial"/>
                <w:bCs/>
                <w:iCs/>
              </w:rPr>
            </w:pPr>
            <w:r w:rsidRPr="00D11A4B">
              <w:rPr>
                <w:rFonts w:eastAsia="Calibri" w:cs="Arial"/>
                <w:bCs/>
                <w:iCs/>
              </w:rPr>
              <w:t>3.</w:t>
            </w:r>
          </w:p>
        </w:tc>
        <w:tc>
          <w:tcPr>
            <w:tcW w:w="951" w:type="pct"/>
            <w:shd w:val="clear" w:color="auto" w:fill="auto"/>
          </w:tcPr>
          <w:p w:rsidR="008529C1" w:rsidRPr="00D11A4B" w:rsidRDefault="008529C1" w:rsidP="005370E0">
            <w:pPr>
              <w:spacing w:before="0"/>
              <w:jc w:val="center"/>
              <w:rPr>
                <w:rFonts w:eastAsia="Calibri" w:cs="Arial"/>
                <w:b/>
                <w:bCs/>
                <w:iCs/>
              </w:rPr>
            </w:pPr>
          </w:p>
          <w:p w:rsidR="008529C1" w:rsidRPr="00D11A4B" w:rsidRDefault="008529C1" w:rsidP="005370E0">
            <w:pPr>
              <w:spacing w:before="0"/>
              <w:jc w:val="center"/>
              <w:rPr>
                <w:rFonts w:eastAsia="Calibri" w:cs="Arial"/>
                <w:b/>
                <w:bCs/>
                <w:iCs/>
              </w:rPr>
            </w:pPr>
          </w:p>
          <w:p w:rsidR="008529C1" w:rsidRPr="00D11A4B" w:rsidRDefault="008529C1" w:rsidP="005370E0">
            <w:pPr>
              <w:spacing w:before="0"/>
              <w:jc w:val="center"/>
              <w:rPr>
                <w:rFonts w:eastAsia="Calibri" w:cs="Arial"/>
                <w:b/>
                <w:bCs/>
                <w:iCs/>
              </w:rPr>
            </w:pPr>
          </w:p>
        </w:tc>
        <w:tc>
          <w:tcPr>
            <w:tcW w:w="908" w:type="pct"/>
            <w:shd w:val="clear" w:color="auto" w:fill="auto"/>
          </w:tcPr>
          <w:p w:rsidR="008529C1" w:rsidRPr="00D11A4B" w:rsidRDefault="008529C1" w:rsidP="005370E0">
            <w:pPr>
              <w:spacing w:before="0"/>
              <w:jc w:val="center"/>
              <w:rPr>
                <w:rFonts w:eastAsia="Calibri" w:cs="Arial"/>
                <w:b/>
                <w:bCs/>
                <w:iCs/>
              </w:rPr>
            </w:pPr>
          </w:p>
        </w:tc>
        <w:tc>
          <w:tcPr>
            <w:tcW w:w="923" w:type="pct"/>
            <w:shd w:val="clear" w:color="auto" w:fill="auto"/>
          </w:tcPr>
          <w:p w:rsidR="008529C1" w:rsidRPr="00D11A4B" w:rsidRDefault="008529C1" w:rsidP="005370E0">
            <w:pPr>
              <w:spacing w:before="0"/>
              <w:jc w:val="center"/>
              <w:rPr>
                <w:rFonts w:eastAsia="Calibri" w:cs="Arial"/>
                <w:b/>
                <w:bCs/>
                <w:iCs/>
              </w:rPr>
            </w:pPr>
          </w:p>
        </w:tc>
        <w:tc>
          <w:tcPr>
            <w:tcW w:w="859" w:type="pct"/>
            <w:shd w:val="clear" w:color="auto" w:fill="auto"/>
          </w:tcPr>
          <w:p w:rsidR="008529C1" w:rsidRPr="00D11A4B" w:rsidRDefault="008529C1" w:rsidP="005370E0">
            <w:pPr>
              <w:spacing w:before="0"/>
              <w:jc w:val="center"/>
              <w:rPr>
                <w:rFonts w:eastAsia="Calibri" w:cs="Arial"/>
                <w:b/>
                <w:bCs/>
                <w:iCs/>
              </w:rPr>
            </w:pPr>
          </w:p>
        </w:tc>
        <w:tc>
          <w:tcPr>
            <w:tcW w:w="1145" w:type="pct"/>
          </w:tcPr>
          <w:p w:rsidR="008529C1" w:rsidRPr="00D11A4B" w:rsidRDefault="008529C1" w:rsidP="005370E0">
            <w:pPr>
              <w:spacing w:before="0"/>
              <w:jc w:val="center"/>
              <w:rPr>
                <w:rFonts w:eastAsia="Calibri" w:cs="Arial"/>
                <w:b/>
                <w:bCs/>
                <w:iCs/>
              </w:rPr>
            </w:pPr>
          </w:p>
        </w:tc>
      </w:tr>
      <w:tr w:rsidR="008529C1" w:rsidRPr="00D11A4B" w:rsidTr="005370E0">
        <w:tc>
          <w:tcPr>
            <w:tcW w:w="213" w:type="pct"/>
            <w:shd w:val="clear" w:color="auto" w:fill="auto"/>
          </w:tcPr>
          <w:p w:rsidR="008529C1" w:rsidRPr="00D11A4B" w:rsidRDefault="008529C1" w:rsidP="005370E0">
            <w:pPr>
              <w:spacing w:before="0"/>
              <w:jc w:val="center"/>
              <w:rPr>
                <w:rFonts w:eastAsia="Calibri" w:cs="Arial"/>
                <w:bCs/>
                <w:iCs/>
              </w:rPr>
            </w:pPr>
          </w:p>
          <w:p w:rsidR="008529C1" w:rsidRPr="00D11A4B" w:rsidRDefault="008529C1" w:rsidP="005370E0">
            <w:pPr>
              <w:spacing w:before="0"/>
              <w:jc w:val="center"/>
              <w:rPr>
                <w:rFonts w:eastAsia="Calibri" w:cs="Arial"/>
                <w:bCs/>
                <w:iCs/>
              </w:rPr>
            </w:pPr>
            <w:r w:rsidRPr="00D11A4B">
              <w:rPr>
                <w:rFonts w:eastAsia="Calibri" w:cs="Arial"/>
                <w:bCs/>
                <w:iCs/>
              </w:rPr>
              <w:t>4.</w:t>
            </w:r>
          </w:p>
        </w:tc>
        <w:tc>
          <w:tcPr>
            <w:tcW w:w="951" w:type="pct"/>
            <w:shd w:val="clear" w:color="auto" w:fill="auto"/>
          </w:tcPr>
          <w:p w:rsidR="008529C1" w:rsidRPr="00D11A4B" w:rsidRDefault="008529C1" w:rsidP="005370E0">
            <w:pPr>
              <w:spacing w:before="0"/>
              <w:jc w:val="center"/>
              <w:rPr>
                <w:rFonts w:eastAsia="Calibri" w:cs="Arial"/>
                <w:b/>
                <w:bCs/>
                <w:iCs/>
              </w:rPr>
            </w:pPr>
          </w:p>
          <w:p w:rsidR="008529C1" w:rsidRPr="00D11A4B" w:rsidRDefault="008529C1" w:rsidP="005370E0">
            <w:pPr>
              <w:spacing w:before="0"/>
              <w:jc w:val="center"/>
              <w:rPr>
                <w:rFonts w:eastAsia="Calibri" w:cs="Arial"/>
                <w:b/>
                <w:bCs/>
                <w:iCs/>
              </w:rPr>
            </w:pPr>
          </w:p>
          <w:p w:rsidR="008529C1" w:rsidRPr="00D11A4B" w:rsidRDefault="008529C1" w:rsidP="005370E0">
            <w:pPr>
              <w:spacing w:before="0"/>
              <w:jc w:val="center"/>
              <w:rPr>
                <w:rFonts w:eastAsia="Calibri" w:cs="Arial"/>
                <w:b/>
                <w:bCs/>
                <w:iCs/>
              </w:rPr>
            </w:pPr>
          </w:p>
        </w:tc>
        <w:tc>
          <w:tcPr>
            <w:tcW w:w="908" w:type="pct"/>
            <w:shd w:val="clear" w:color="auto" w:fill="auto"/>
          </w:tcPr>
          <w:p w:rsidR="008529C1" w:rsidRPr="00D11A4B" w:rsidRDefault="008529C1" w:rsidP="005370E0">
            <w:pPr>
              <w:spacing w:before="0"/>
              <w:jc w:val="center"/>
              <w:rPr>
                <w:rFonts w:eastAsia="Calibri" w:cs="Arial"/>
                <w:b/>
                <w:bCs/>
                <w:iCs/>
              </w:rPr>
            </w:pPr>
          </w:p>
        </w:tc>
        <w:tc>
          <w:tcPr>
            <w:tcW w:w="923" w:type="pct"/>
            <w:shd w:val="clear" w:color="auto" w:fill="auto"/>
          </w:tcPr>
          <w:p w:rsidR="008529C1" w:rsidRPr="00D11A4B" w:rsidRDefault="008529C1" w:rsidP="005370E0">
            <w:pPr>
              <w:spacing w:before="0"/>
              <w:jc w:val="center"/>
              <w:rPr>
                <w:rFonts w:eastAsia="Calibri" w:cs="Arial"/>
                <w:b/>
                <w:bCs/>
                <w:iCs/>
              </w:rPr>
            </w:pPr>
          </w:p>
        </w:tc>
        <w:tc>
          <w:tcPr>
            <w:tcW w:w="859" w:type="pct"/>
            <w:shd w:val="clear" w:color="auto" w:fill="auto"/>
          </w:tcPr>
          <w:p w:rsidR="008529C1" w:rsidRPr="00D11A4B" w:rsidRDefault="008529C1" w:rsidP="005370E0">
            <w:pPr>
              <w:spacing w:before="0"/>
              <w:jc w:val="center"/>
              <w:rPr>
                <w:rFonts w:eastAsia="Calibri" w:cs="Arial"/>
                <w:b/>
                <w:bCs/>
                <w:iCs/>
              </w:rPr>
            </w:pPr>
          </w:p>
        </w:tc>
        <w:tc>
          <w:tcPr>
            <w:tcW w:w="1145" w:type="pct"/>
          </w:tcPr>
          <w:p w:rsidR="008529C1" w:rsidRPr="00D11A4B" w:rsidRDefault="008529C1" w:rsidP="005370E0">
            <w:pPr>
              <w:spacing w:before="0"/>
              <w:jc w:val="center"/>
              <w:rPr>
                <w:rFonts w:eastAsia="Calibri" w:cs="Arial"/>
                <w:b/>
                <w:bCs/>
                <w:iCs/>
              </w:rPr>
            </w:pPr>
          </w:p>
        </w:tc>
      </w:tr>
      <w:tr w:rsidR="008529C1" w:rsidRPr="00D11A4B" w:rsidTr="005370E0">
        <w:tc>
          <w:tcPr>
            <w:tcW w:w="213" w:type="pct"/>
            <w:shd w:val="clear" w:color="auto" w:fill="auto"/>
          </w:tcPr>
          <w:p w:rsidR="008529C1" w:rsidRPr="00D11A4B" w:rsidRDefault="008529C1" w:rsidP="005370E0">
            <w:pPr>
              <w:spacing w:before="0"/>
              <w:jc w:val="center"/>
              <w:rPr>
                <w:rFonts w:eastAsia="Calibri" w:cs="Arial"/>
                <w:bCs/>
                <w:iCs/>
              </w:rPr>
            </w:pPr>
          </w:p>
          <w:p w:rsidR="008529C1" w:rsidRPr="00D11A4B" w:rsidRDefault="008529C1" w:rsidP="005370E0">
            <w:pPr>
              <w:spacing w:before="0"/>
              <w:jc w:val="center"/>
              <w:rPr>
                <w:rFonts w:eastAsia="Calibri" w:cs="Arial"/>
                <w:bCs/>
                <w:iCs/>
              </w:rPr>
            </w:pPr>
            <w:r w:rsidRPr="00D11A4B">
              <w:rPr>
                <w:rFonts w:eastAsia="Calibri" w:cs="Arial"/>
                <w:bCs/>
                <w:iCs/>
              </w:rPr>
              <w:t>5.</w:t>
            </w:r>
          </w:p>
        </w:tc>
        <w:tc>
          <w:tcPr>
            <w:tcW w:w="951" w:type="pct"/>
            <w:shd w:val="clear" w:color="auto" w:fill="auto"/>
          </w:tcPr>
          <w:p w:rsidR="008529C1" w:rsidRPr="00D11A4B" w:rsidRDefault="008529C1" w:rsidP="005370E0">
            <w:pPr>
              <w:spacing w:before="0"/>
              <w:jc w:val="center"/>
              <w:rPr>
                <w:rFonts w:eastAsia="Calibri" w:cs="Arial"/>
                <w:b/>
                <w:bCs/>
                <w:iCs/>
              </w:rPr>
            </w:pPr>
          </w:p>
          <w:p w:rsidR="008529C1" w:rsidRPr="00D11A4B" w:rsidRDefault="008529C1" w:rsidP="005370E0">
            <w:pPr>
              <w:spacing w:before="0"/>
              <w:jc w:val="center"/>
              <w:rPr>
                <w:rFonts w:eastAsia="Calibri" w:cs="Arial"/>
                <w:b/>
                <w:bCs/>
                <w:iCs/>
              </w:rPr>
            </w:pPr>
          </w:p>
          <w:p w:rsidR="008529C1" w:rsidRPr="00D11A4B" w:rsidRDefault="008529C1" w:rsidP="005370E0">
            <w:pPr>
              <w:spacing w:before="0"/>
              <w:jc w:val="center"/>
              <w:rPr>
                <w:rFonts w:eastAsia="Calibri" w:cs="Arial"/>
                <w:b/>
                <w:bCs/>
                <w:iCs/>
              </w:rPr>
            </w:pPr>
          </w:p>
        </w:tc>
        <w:tc>
          <w:tcPr>
            <w:tcW w:w="908" w:type="pct"/>
            <w:shd w:val="clear" w:color="auto" w:fill="auto"/>
          </w:tcPr>
          <w:p w:rsidR="008529C1" w:rsidRPr="00D11A4B" w:rsidRDefault="008529C1" w:rsidP="005370E0">
            <w:pPr>
              <w:spacing w:before="0"/>
              <w:jc w:val="center"/>
              <w:rPr>
                <w:rFonts w:eastAsia="Calibri" w:cs="Arial"/>
                <w:b/>
                <w:bCs/>
                <w:iCs/>
              </w:rPr>
            </w:pPr>
          </w:p>
        </w:tc>
        <w:tc>
          <w:tcPr>
            <w:tcW w:w="923" w:type="pct"/>
            <w:shd w:val="clear" w:color="auto" w:fill="auto"/>
          </w:tcPr>
          <w:p w:rsidR="008529C1" w:rsidRPr="00D11A4B" w:rsidRDefault="008529C1" w:rsidP="005370E0">
            <w:pPr>
              <w:spacing w:before="0"/>
              <w:jc w:val="center"/>
              <w:rPr>
                <w:rFonts w:eastAsia="Calibri" w:cs="Arial"/>
                <w:b/>
                <w:bCs/>
                <w:iCs/>
              </w:rPr>
            </w:pPr>
          </w:p>
        </w:tc>
        <w:tc>
          <w:tcPr>
            <w:tcW w:w="859" w:type="pct"/>
            <w:shd w:val="clear" w:color="auto" w:fill="auto"/>
          </w:tcPr>
          <w:p w:rsidR="008529C1" w:rsidRPr="00D11A4B" w:rsidRDefault="008529C1" w:rsidP="005370E0">
            <w:pPr>
              <w:spacing w:before="0"/>
              <w:jc w:val="center"/>
              <w:rPr>
                <w:rFonts w:eastAsia="Calibri" w:cs="Arial"/>
                <w:b/>
                <w:bCs/>
                <w:iCs/>
              </w:rPr>
            </w:pPr>
          </w:p>
        </w:tc>
        <w:tc>
          <w:tcPr>
            <w:tcW w:w="1145" w:type="pct"/>
          </w:tcPr>
          <w:p w:rsidR="008529C1" w:rsidRPr="00D11A4B" w:rsidRDefault="008529C1" w:rsidP="005370E0">
            <w:pPr>
              <w:spacing w:before="0"/>
              <w:jc w:val="center"/>
              <w:rPr>
                <w:rFonts w:eastAsia="Calibri" w:cs="Arial"/>
                <w:b/>
                <w:bCs/>
                <w:iCs/>
              </w:rPr>
            </w:pPr>
          </w:p>
        </w:tc>
      </w:tr>
      <w:tr w:rsidR="008529C1" w:rsidRPr="00D11A4B" w:rsidTr="005370E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8529C1" w:rsidRPr="00D11A4B" w:rsidRDefault="008529C1" w:rsidP="005370E0">
            <w:pPr>
              <w:spacing w:before="0"/>
              <w:jc w:val="center"/>
              <w:rPr>
                <w:rFonts w:eastAsia="Calibri" w:cs="Arial"/>
                <w:b/>
                <w:bCs/>
                <w:iCs/>
              </w:rPr>
            </w:pPr>
          </w:p>
        </w:tc>
        <w:tc>
          <w:tcPr>
            <w:tcW w:w="859" w:type="pct"/>
            <w:shd w:val="clear" w:color="auto" w:fill="auto"/>
          </w:tcPr>
          <w:p w:rsidR="008529C1" w:rsidRPr="00D11A4B" w:rsidRDefault="008529C1" w:rsidP="005370E0">
            <w:pPr>
              <w:spacing w:before="0"/>
              <w:jc w:val="center"/>
              <w:rPr>
                <w:rFonts w:eastAsia="Calibri" w:cs="Arial"/>
                <w:b/>
                <w:bCs/>
                <w:iCs/>
              </w:rPr>
            </w:pPr>
          </w:p>
          <w:p w:rsidR="008529C1" w:rsidRPr="00D11A4B" w:rsidRDefault="008529C1" w:rsidP="005370E0">
            <w:pPr>
              <w:spacing w:before="0"/>
              <w:jc w:val="center"/>
              <w:rPr>
                <w:rFonts w:eastAsia="Calibri" w:cs="Arial"/>
                <w:b/>
                <w:bCs/>
                <w:iCs/>
              </w:rPr>
            </w:pPr>
            <w:r w:rsidRPr="00D11A4B">
              <w:rPr>
                <w:rFonts w:eastAsia="Calibri" w:cs="Arial"/>
                <w:b/>
                <w:bCs/>
                <w:iCs/>
              </w:rPr>
              <w:t>Укупна вредност</w:t>
            </w:r>
          </w:p>
          <w:p w:rsidR="008529C1" w:rsidRPr="00D11A4B" w:rsidRDefault="009D45F8" w:rsidP="005370E0">
            <w:pPr>
              <w:spacing w:before="0"/>
              <w:jc w:val="center"/>
              <w:rPr>
                <w:rFonts w:eastAsia="Calibri" w:cs="Arial"/>
                <w:b/>
                <w:bCs/>
                <w:iCs/>
              </w:rPr>
            </w:pPr>
            <w:r w:rsidRPr="009D45F8">
              <w:rPr>
                <w:rFonts w:eastAsia="Calibri" w:cs="Arial"/>
                <w:b/>
                <w:bCs/>
                <w:iCs/>
                <w:lang w:val="sr-Cyrl-RS"/>
              </w:rPr>
              <w:t>извршених услуга</w:t>
            </w:r>
            <w:r w:rsidRPr="00D11A4B">
              <w:rPr>
                <w:rFonts w:eastAsia="Calibri" w:cs="Arial"/>
                <w:bCs/>
                <w:iCs/>
              </w:rPr>
              <w:t xml:space="preserve"> </w:t>
            </w:r>
            <w:r w:rsidR="008529C1" w:rsidRPr="00D11A4B">
              <w:rPr>
                <w:rFonts w:eastAsia="Calibri" w:cs="Arial"/>
                <w:b/>
                <w:bCs/>
                <w:iCs/>
              </w:rPr>
              <w:t>без</w:t>
            </w:r>
          </w:p>
          <w:p w:rsidR="008529C1" w:rsidRPr="00D11A4B" w:rsidRDefault="008529C1" w:rsidP="005370E0">
            <w:pPr>
              <w:spacing w:before="0"/>
              <w:jc w:val="center"/>
              <w:rPr>
                <w:rFonts w:eastAsia="Calibri" w:cs="Arial"/>
                <w:b/>
                <w:bCs/>
                <w:iCs/>
              </w:rPr>
            </w:pPr>
            <w:r w:rsidRPr="00D11A4B">
              <w:rPr>
                <w:rFonts w:eastAsia="Calibri" w:cs="Arial"/>
                <w:b/>
                <w:bCs/>
                <w:iCs/>
              </w:rPr>
              <w:t>ПДВ</w:t>
            </w:r>
          </w:p>
          <w:p w:rsidR="008529C1" w:rsidRPr="00D11A4B" w:rsidRDefault="008529C1" w:rsidP="005370E0">
            <w:pPr>
              <w:spacing w:before="0"/>
              <w:rPr>
                <w:rFonts w:eastAsia="Calibri" w:cs="Arial"/>
                <w:b/>
                <w:bCs/>
                <w:iCs/>
              </w:rPr>
            </w:pPr>
            <w:r w:rsidRPr="00D11A4B">
              <w:rPr>
                <w:rFonts w:eastAsia="Calibri" w:cs="Arial"/>
                <w:b/>
                <w:bCs/>
                <w:iCs/>
              </w:rPr>
              <w:t xml:space="preserve">     Дин/ЕUR</w:t>
            </w:r>
          </w:p>
        </w:tc>
        <w:tc>
          <w:tcPr>
            <w:tcW w:w="1145" w:type="pct"/>
          </w:tcPr>
          <w:p w:rsidR="008529C1" w:rsidRPr="00D11A4B" w:rsidRDefault="008529C1" w:rsidP="005370E0">
            <w:pPr>
              <w:spacing w:before="0"/>
              <w:ind w:left="720"/>
              <w:jc w:val="center"/>
              <w:rPr>
                <w:rFonts w:eastAsia="Calibri" w:cs="Arial"/>
                <w:b/>
                <w:bCs/>
                <w:iCs/>
              </w:rPr>
            </w:pPr>
          </w:p>
        </w:tc>
      </w:tr>
    </w:tbl>
    <w:p w:rsidR="008529C1" w:rsidRPr="00D11A4B" w:rsidRDefault="008529C1" w:rsidP="008529C1">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8529C1" w:rsidRPr="00D11A4B" w:rsidTr="005370E0">
        <w:trPr>
          <w:jc w:val="center"/>
        </w:trPr>
        <w:tc>
          <w:tcPr>
            <w:tcW w:w="3882" w:type="dxa"/>
          </w:tcPr>
          <w:p w:rsidR="008529C1" w:rsidRPr="00D11A4B" w:rsidRDefault="008529C1" w:rsidP="005370E0">
            <w:pPr>
              <w:spacing w:before="0"/>
              <w:jc w:val="center"/>
              <w:rPr>
                <w:rFonts w:cs="Arial"/>
              </w:rPr>
            </w:pPr>
            <w:r w:rsidRPr="00D11A4B">
              <w:rPr>
                <w:rFonts w:cs="Arial"/>
              </w:rPr>
              <w:t>Датум:</w:t>
            </w:r>
          </w:p>
        </w:tc>
        <w:tc>
          <w:tcPr>
            <w:tcW w:w="2127" w:type="dxa"/>
          </w:tcPr>
          <w:p w:rsidR="008529C1" w:rsidRPr="00D11A4B" w:rsidRDefault="008529C1" w:rsidP="005370E0">
            <w:pPr>
              <w:spacing w:before="0"/>
              <w:jc w:val="center"/>
              <w:rPr>
                <w:rFonts w:cs="Arial"/>
                <w:lang w:val="ru-RU"/>
              </w:rPr>
            </w:pPr>
          </w:p>
        </w:tc>
        <w:tc>
          <w:tcPr>
            <w:tcW w:w="4022" w:type="dxa"/>
          </w:tcPr>
          <w:p w:rsidR="008529C1" w:rsidRPr="00D11A4B" w:rsidRDefault="008529C1" w:rsidP="005370E0">
            <w:pPr>
              <w:spacing w:before="0"/>
              <w:jc w:val="center"/>
              <w:rPr>
                <w:rFonts w:cs="Arial"/>
                <w:lang w:val="ru-RU"/>
              </w:rPr>
            </w:pPr>
            <w:r w:rsidRPr="00D11A4B">
              <w:rPr>
                <w:rFonts w:cs="Arial"/>
                <w:lang w:val="sr-Cyrl-CS"/>
              </w:rPr>
              <w:t>П</w:t>
            </w:r>
            <w:r w:rsidRPr="00D11A4B">
              <w:rPr>
                <w:rFonts w:cs="Arial"/>
              </w:rPr>
              <w:t>онуђач</w:t>
            </w:r>
            <w:r w:rsidRPr="00D11A4B">
              <w:rPr>
                <w:rFonts w:cs="Arial"/>
                <w:lang w:val="ru-RU"/>
              </w:rPr>
              <w:t>:</w:t>
            </w:r>
          </w:p>
        </w:tc>
      </w:tr>
      <w:tr w:rsidR="008529C1" w:rsidRPr="00D11A4B" w:rsidTr="005370E0">
        <w:trPr>
          <w:jc w:val="center"/>
        </w:trPr>
        <w:tc>
          <w:tcPr>
            <w:tcW w:w="3882" w:type="dxa"/>
          </w:tcPr>
          <w:p w:rsidR="008529C1" w:rsidRPr="00D11A4B" w:rsidRDefault="008529C1" w:rsidP="005370E0">
            <w:pPr>
              <w:spacing w:before="0"/>
              <w:jc w:val="center"/>
              <w:rPr>
                <w:rFonts w:cs="Arial"/>
              </w:rPr>
            </w:pPr>
          </w:p>
        </w:tc>
        <w:tc>
          <w:tcPr>
            <w:tcW w:w="2127" w:type="dxa"/>
          </w:tcPr>
          <w:p w:rsidR="008529C1" w:rsidRPr="00D11A4B" w:rsidRDefault="008529C1" w:rsidP="005370E0">
            <w:pPr>
              <w:spacing w:before="0"/>
              <w:jc w:val="center"/>
              <w:rPr>
                <w:rFonts w:cs="Arial"/>
              </w:rPr>
            </w:pPr>
            <w:r w:rsidRPr="00D11A4B">
              <w:rPr>
                <w:rFonts w:cs="Arial"/>
              </w:rPr>
              <w:t>М.П.</w:t>
            </w:r>
          </w:p>
        </w:tc>
        <w:tc>
          <w:tcPr>
            <w:tcW w:w="4022" w:type="dxa"/>
          </w:tcPr>
          <w:p w:rsidR="008529C1" w:rsidRPr="00D11A4B" w:rsidRDefault="008529C1" w:rsidP="005370E0">
            <w:pPr>
              <w:spacing w:before="0"/>
              <w:jc w:val="center"/>
              <w:rPr>
                <w:rFonts w:cs="Arial"/>
                <w:lang w:val="ru-RU"/>
              </w:rPr>
            </w:pPr>
          </w:p>
        </w:tc>
      </w:tr>
      <w:tr w:rsidR="008529C1" w:rsidRPr="00D11A4B" w:rsidTr="005370E0">
        <w:trPr>
          <w:jc w:val="center"/>
        </w:trPr>
        <w:tc>
          <w:tcPr>
            <w:tcW w:w="3882" w:type="dxa"/>
            <w:tcBorders>
              <w:bottom w:val="single" w:sz="4" w:space="0" w:color="auto"/>
            </w:tcBorders>
          </w:tcPr>
          <w:p w:rsidR="008529C1" w:rsidRPr="00D11A4B" w:rsidRDefault="008529C1" w:rsidP="005370E0">
            <w:pPr>
              <w:spacing w:before="0"/>
              <w:jc w:val="center"/>
              <w:rPr>
                <w:rFonts w:cs="Arial"/>
              </w:rPr>
            </w:pPr>
          </w:p>
        </w:tc>
        <w:tc>
          <w:tcPr>
            <w:tcW w:w="2127" w:type="dxa"/>
          </w:tcPr>
          <w:p w:rsidR="008529C1" w:rsidRPr="00D11A4B" w:rsidRDefault="008529C1" w:rsidP="005370E0">
            <w:pPr>
              <w:spacing w:before="0"/>
              <w:jc w:val="center"/>
              <w:rPr>
                <w:rFonts w:cs="Arial"/>
                <w:lang w:val="ru-RU"/>
              </w:rPr>
            </w:pPr>
          </w:p>
        </w:tc>
        <w:tc>
          <w:tcPr>
            <w:tcW w:w="4022" w:type="dxa"/>
            <w:tcBorders>
              <w:bottom w:val="single" w:sz="4" w:space="0" w:color="auto"/>
            </w:tcBorders>
          </w:tcPr>
          <w:p w:rsidR="008529C1" w:rsidRPr="00D11A4B" w:rsidRDefault="008529C1" w:rsidP="005370E0">
            <w:pPr>
              <w:spacing w:before="0"/>
              <w:jc w:val="center"/>
              <w:rPr>
                <w:rFonts w:cs="Arial"/>
                <w:lang w:val="ru-RU"/>
              </w:rPr>
            </w:pPr>
          </w:p>
        </w:tc>
      </w:tr>
      <w:tr w:rsidR="008529C1" w:rsidRPr="00D11A4B" w:rsidTr="005370E0">
        <w:trPr>
          <w:trHeight w:val="389"/>
          <w:jc w:val="center"/>
        </w:trPr>
        <w:tc>
          <w:tcPr>
            <w:tcW w:w="3882" w:type="dxa"/>
            <w:tcBorders>
              <w:top w:val="single" w:sz="4" w:space="0" w:color="auto"/>
            </w:tcBorders>
          </w:tcPr>
          <w:p w:rsidR="008529C1" w:rsidRPr="00D11A4B" w:rsidRDefault="008529C1" w:rsidP="005370E0">
            <w:pPr>
              <w:spacing w:before="0"/>
              <w:jc w:val="center"/>
              <w:rPr>
                <w:rFonts w:cs="Arial"/>
              </w:rPr>
            </w:pPr>
          </w:p>
        </w:tc>
        <w:tc>
          <w:tcPr>
            <w:tcW w:w="2127" w:type="dxa"/>
          </w:tcPr>
          <w:p w:rsidR="008529C1" w:rsidRPr="00D11A4B" w:rsidRDefault="008529C1" w:rsidP="005370E0">
            <w:pPr>
              <w:spacing w:before="0"/>
              <w:jc w:val="center"/>
              <w:rPr>
                <w:rFonts w:cs="Arial"/>
                <w:lang w:val="ru-RU"/>
              </w:rPr>
            </w:pPr>
          </w:p>
        </w:tc>
        <w:tc>
          <w:tcPr>
            <w:tcW w:w="4022" w:type="dxa"/>
            <w:tcBorders>
              <w:top w:val="single" w:sz="4" w:space="0" w:color="auto"/>
            </w:tcBorders>
          </w:tcPr>
          <w:p w:rsidR="008529C1" w:rsidRPr="00D11A4B" w:rsidRDefault="008529C1" w:rsidP="005370E0">
            <w:pPr>
              <w:spacing w:before="0"/>
              <w:jc w:val="center"/>
              <w:rPr>
                <w:rFonts w:cs="Arial"/>
                <w:lang w:val="ru-RU"/>
              </w:rPr>
            </w:pPr>
          </w:p>
        </w:tc>
      </w:tr>
    </w:tbl>
    <w:p w:rsidR="008529C1" w:rsidRPr="00D11A4B" w:rsidRDefault="008529C1" w:rsidP="008529C1">
      <w:pPr>
        <w:rPr>
          <w:rFonts w:eastAsia="Symbol" w:cs="Arial"/>
          <w:b/>
          <w:bCs/>
          <w:kern w:val="28"/>
        </w:rPr>
      </w:pPr>
      <w:r w:rsidRPr="00D11A4B">
        <w:rPr>
          <w:rFonts w:eastAsia="Symbol" w:cs="Arial"/>
          <w:b/>
          <w:bCs/>
          <w:kern w:val="28"/>
        </w:rPr>
        <w:t xml:space="preserve">Напомена: </w:t>
      </w:r>
    </w:p>
    <w:p w:rsidR="008529C1" w:rsidRPr="00D11A4B" w:rsidRDefault="008529C1" w:rsidP="008529C1">
      <w:pPr>
        <w:rPr>
          <w:rFonts w:eastAsia="TimesNewRomanPS-BoldMT" w:cs="Arial"/>
          <w:lang w:val="sr-Cyrl-CS"/>
        </w:rPr>
      </w:pPr>
      <w:r w:rsidRPr="00D11A4B">
        <w:rPr>
          <w:rFonts w:eastAsia="TimesNewRomanPS-BoldMT" w:cs="Arial"/>
        </w:rPr>
        <w:t xml:space="preserve">Уколико </w:t>
      </w:r>
      <w:r w:rsidRPr="00D11A4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11A4B">
        <w:rPr>
          <w:rFonts w:eastAsia="TimesNewRomanPS-BoldMT" w:cs="Arial"/>
        </w:rPr>
        <w:t>.</w:t>
      </w:r>
    </w:p>
    <w:p w:rsidR="008529C1" w:rsidRPr="00D11A4B" w:rsidRDefault="008529C1" w:rsidP="008529C1">
      <w:pPr>
        <w:rPr>
          <w:rFonts w:cs="Arial"/>
          <w:lang w:val="sr-Cyrl-CS"/>
        </w:rPr>
      </w:pPr>
      <w:r w:rsidRPr="00D11A4B">
        <w:rPr>
          <w:rFonts w:cs="Arial"/>
        </w:rPr>
        <w:t>Приликом подношења понуде овај образац копирати у потребном броју примерака.</w:t>
      </w:r>
    </w:p>
    <w:p w:rsidR="008529C1" w:rsidRPr="00874F5B" w:rsidRDefault="008529C1" w:rsidP="008529C1">
      <w:r w:rsidRPr="00D11A4B">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529C1" w:rsidRDefault="008529C1" w:rsidP="008529C1">
      <w:pPr>
        <w:pStyle w:val="KDObrazac"/>
        <w:spacing w:before="0"/>
        <w:jc w:val="both"/>
        <w:rPr>
          <w:color w:val="00B0F0"/>
          <w:sz w:val="20"/>
          <w:szCs w:val="20"/>
          <w:lang w:val="sr-Cyrl-RS"/>
        </w:rPr>
      </w:pPr>
      <w:bookmarkStart w:id="252" w:name="_Toc442559941"/>
    </w:p>
    <w:p w:rsidR="008529C1" w:rsidRPr="00B02E86" w:rsidRDefault="008529C1" w:rsidP="008529C1"/>
    <w:p w:rsidR="008529C1" w:rsidRDefault="008529C1" w:rsidP="008529C1">
      <w:pPr>
        <w:rPr>
          <w:lang w:val="sr-Cyrl-RS"/>
        </w:rPr>
      </w:pPr>
    </w:p>
    <w:p w:rsidR="008529C1" w:rsidRDefault="008529C1" w:rsidP="008529C1">
      <w:pPr>
        <w:rPr>
          <w:lang w:val="sr-Cyrl-RS"/>
        </w:rPr>
      </w:pPr>
    </w:p>
    <w:p w:rsidR="008529C1" w:rsidRDefault="008529C1" w:rsidP="008529C1">
      <w:pPr>
        <w:rPr>
          <w:lang w:val="sr-Cyrl-RS"/>
        </w:rPr>
      </w:pPr>
    </w:p>
    <w:p w:rsidR="008529C1" w:rsidRPr="00D11A4B" w:rsidRDefault="008529C1" w:rsidP="008529C1">
      <w:pPr>
        <w:rPr>
          <w:lang w:val="sr-Cyrl-RS"/>
        </w:rPr>
      </w:pPr>
    </w:p>
    <w:p w:rsidR="008529C1" w:rsidRPr="00D11A4B" w:rsidRDefault="008529C1" w:rsidP="008529C1">
      <w:pPr>
        <w:pStyle w:val="KDObrazac"/>
        <w:rPr>
          <w:sz w:val="24"/>
          <w:szCs w:val="24"/>
          <w:lang w:val="sr-Cyrl-RS"/>
        </w:rPr>
      </w:pPr>
      <w:r w:rsidRPr="00D11A4B">
        <w:rPr>
          <w:sz w:val="24"/>
          <w:szCs w:val="24"/>
        </w:rPr>
        <w:t xml:space="preserve">ОБРАЗАЦ </w:t>
      </w:r>
      <w:bookmarkEnd w:id="252"/>
      <w:r w:rsidRPr="00D11A4B">
        <w:rPr>
          <w:sz w:val="24"/>
          <w:szCs w:val="24"/>
          <w:lang w:val="sr-Cyrl-RS"/>
        </w:rPr>
        <w:t>6</w:t>
      </w:r>
    </w:p>
    <w:p w:rsidR="008529C1" w:rsidRPr="00D11A4B" w:rsidRDefault="008529C1" w:rsidP="008529C1">
      <w:pPr>
        <w:jc w:val="center"/>
        <w:rPr>
          <w:rFonts w:cs="Arial"/>
          <w:b/>
          <w:sz w:val="24"/>
          <w:szCs w:val="24"/>
        </w:rPr>
      </w:pPr>
      <w:r w:rsidRPr="00D11A4B">
        <w:rPr>
          <w:rFonts w:cs="Arial"/>
          <w:b/>
          <w:sz w:val="24"/>
          <w:szCs w:val="24"/>
        </w:rPr>
        <w:t>ПОТВРДА О РЕФЕРЕНТНИМ НАБАВКАМА</w:t>
      </w:r>
    </w:p>
    <w:p w:rsidR="008529C1" w:rsidRPr="00D11A4B" w:rsidRDefault="008529C1" w:rsidP="008529C1">
      <w:pPr>
        <w:jc w:val="center"/>
        <w:rPr>
          <w:rFonts w:cs="Arial"/>
          <w:sz w:val="24"/>
          <w:szCs w:val="24"/>
          <w:lang w:val="sr-Cyrl-RS"/>
        </w:rPr>
      </w:pPr>
    </w:p>
    <w:p w:rsidR="008529C1" w:rsidRPr="00D11A4B" w:rsidRDefault="008529C1" w:rsidP="008529C1">
      <w:pPr>
        <w:tabs>
          <w:tab w:val="left" w:pos="0"/>
          <w:tab w:val="left" w:pos="330"/>
          <w:tab w:val="left" w:pos="540"/>
        </w:tabs>
        <w:spacing w:before="0"/>
        <w:jc w:val="left"/>
        <w:rPr>
          <w:rFonts w:eastAsia="Calibri" w:cs="Arial"/>
          <w:sz w:val="24"/>
          <w:szCs w:val="24"/>
        </w:rPr>
      </w:pPr>
      <w:r w:rsidRPr="00D11A4B">
        <w:rPr>
          <w:rFonts w:eastAsia="Calibri" w:cs="Arial"/>
          <w:sz w:val="24"/>
          <w:szCs w:val="24"/>
          <w:lang w:val="ru-RU"/>
        </w:rPr>
        <w:t xml:space="preserve">Наручилац предметних </w:t>
      </w:r>
      <w:r w:rsidR="002F3E50">
        <w:rPr>
          <w:rFonts w:eastAsia="Calibri" w:cs="Arial"/>
          <w:sz w:val="24"/>
          <w:szCs w:val="24"/>
          <w:lang w:val="ru-RU"/>
        </w:rPr>
        <w:t>услуга</w:t>
      </w:r>
      <w:r w:rsidRPr="00D11A4B">
        <w:rPr>
          <w:rFonts w:eastAsia="Calibri" w:cs="Arial"/>
          <w:sz w:val="24"/>
          <w:szCs w:val="24"/>
          <w:lang w:val="ru-RU"/>
        </w:rPr>
        <w:t xml:space="preserve">: </w:t>
      </w:r>
    </w:p>
    <w:p w:rsidR="008529C1" w:rsidRPr="00D11A4B" w:rsidRDefault="008529C1" w:rsidP="008529C1">
      <w:pPr>
        <w:tabs>
          <w:tab w:val="left" w:pos="0"/>
          <w:tab w:val="left" w:pos="330"/>
          <w:tab w:val="left" w:pos="540"/>
        </w:tabs>
        <w:spacing w:before="0"/>
        <w:ind w:left="6"/>
        <w:rPr>
          <w:rFonts w:eastAsia="Calibri" w:cs="Arial"/>
          <w:sz w:val="24"/>
          <w:szCs w:val="24"/>
        </w:rPr>
      </w:pPr>
      <w:r w:rsidRPr="00D11A4B">
        <w:rPr>
          <w:rFonts w:eastAsia="Calibri" w:cs="Arial"/>
          <w:sz w:val="24"/>
          <w:szCs w:val="24"/>
        </w:rPr>
        <w:t xml:space="preserve">                                                  __________________________________________________________________</w:t>
      </w:r>
    </w:p>
    <w:p w:rsidR="008529C1" w:rsidRPr="00D11A4B" w:rsidRDefault="008529C1" w:rsidP="008529C1">
      <w:pPr>
        <w:tabs>
          <w:tab w:val="left" w:pos="0"/>
          <w:tab w:val="left" w:pos="330"/>
          <w:tab w:val="left" w:pos="540"/>
        </w:tabs>
        <w:spacing w:before="0"/>
        <w:ind w:left="6"/>
        <w:jc w:val="center"/>
        <w:rPr>
          <w:rFonts w:eastAsia="Calibri" w:cs="Arial"/>
          <w:sz w:val="24"/>
          <w:szCs w:val="24"/>
        </w:rPr>
      </w:pPr>
      <w:r w:rsidRPr="00D11A4B">
        <w:rPr>
          <w:rFonts w:cs="Arial"/>
          <w:bCs/>
          <w:kern w:val="28"/>
          <w:sz w:val="24"/>
          <w:szCs w:val="24"/>
        </w:rPr>
        <w:t>(назив и седиште наручиоца)</w:t>
      </w:r>
    </w:p>
    <w:p w:rsidR="008529C1" w:rsidRPr="00D11A4B" w:rsidRDefault="008529C1" w:rsidP="008529C1">
      <w:pPr>
        <w:jc w:val="left"/>
        <w:rPr>
          <w:rFonts w:cs="Arial"/>
          <w:sz w:val="24"/>
          <w:szCs w:val="24"/>
        </w:rPr>
      </w:pPr>
      <w:r w:rsidRPr="00D11A4B">
        <w:rPr>
          <w:rFonts w:cs="Arial"/>
          <w:sz w:val="24"/>
          <w:szCs w:val="24"/>
        </w:rPr>
        <w:t>Лице за контакт:      ___________________________________________________________________</w:t>
      </w:r>
    </w:p>
    <w:p w:rsidR="008529C1" w:rsidRPr="00D11A4B" w:rsidRDefault="008529C1" w:rsidP="008529C1">
      <w:pPr>
        <w:jc w:val="center"/>
        <w:rPr>
          <w:rFonts w:cs="Arial"/>
          <w:sz w:val="24"/>
          <w:szCs w:val="24"/>
        </w:rPr>
      </w:pPr>
      <w:r w:rsidRPr="00D11A4B">
        <w:rPr>
          <w:rFonts w:cs="Arial"/>
          <w:sz w:val="24"/>
          <w:szCs w:val="24"/>
        </w:rPr>
        <w:t>(име, презиме,  контакт телефон)</w:t>
      </w:r>
    </w:p>
    <w:p w:rsidR="008529C1" w:rsidRPr="00D11A4B" w:rsidRDefault="008529C1" w:rsidP="008529C1">
      <w:pPr>
        <w:jc w:val="left"/>
        <w:rPr>
          <w:rFonts w:cs="Arial"/>
          <w:sz w:val="24"/>
          <w:szCs w:val="24"/>
        </w:rPr>
      </w:pPr>
      <w:r w:rsidRPr="00D11A4B">
        <w:rPr>
          <w:rFonts w:cs="Arial"/>
          <w:sz w:val="24"/>
          <w:szCs w:val="24"/>
        </w:rPr>
        <w:t>Овим путем потврђујем да је __________________________________________________________________</w:t>
      </w:r>
    </w:p>
    <w:p w:rsidR="008529C1" w:rsidRPr="00D11A4B" w:rsidRDefault="008529C1" w:rsidP="008529C1">
      <w:pPr>
        <w:jc w:val="center"/>
        <w:rPr>
          <w:rFonts w:cs="Arial"/>
          <w:sz w:val="24"/>
          <w:szCs w:val="24"/>
        </w:rPr>
      </w:pPr>
      <w:r w:rsidRPr="00D11A4B">
        <w:rPr>
          <w:rFonts w:cs="Arial"/>
          <w:sz w:val="24"/>
          <w:szCs w:val="24"/>
        </w:rPr>
        <w:t>(навести назив седиште  понуђача)</w:t>
      </w:r>
    </w:p>
    <w:p w:rsidR="008529C1" w:rsidRPr="00D11A4B" w:rsidRDefault="008529C1" w:rsidP="008529C1">
      <w:pPr>
        <w:rPr>
          <w:rFonts w:cs="Arial"/>
          <w:sz w:val="24"/>
          <w:szCs w:val="24"/>
        </w:rPr>
      </w:pPr>
      <w:r w:rsidRPr="00D11A4B">
        <w:rPr>
          <w:rFonts w:cs="Arial"/>
          <w:sz w:val="24"/>
          <w:szCs w:val="24"/>
        </w:rPr>
        <w:t>за наше потребе</w:t>
      </w:r>
      <w:r w:rsidR="002F3E50">
        <w:rPr>
          <w:rFonts w:cs="Arial"/>
          <w:sz w:val="24"/>
          <w:szCs w:val="24"/>
          <w:lang w:val="sr-Cyrl-RS"/>
        </w:rPr>
        <w:t xml:space="preserve"> извршио</w:t>
      </w:r>
      <w:r w:rsidRPr="00D11A4B">
        <w:rPr>
          <w:rFonts w:cs="Arial"/>
          <w:sz w:val="24"/>
          <w:szCs w:val="24"/>
        </w:rPr>
        <w:t xml:space="preserve">: </w:t>
      </w:r>
    </w:p>
    <w:p w:rsidR="008529C1" w:rsidRPr="00D11A4B" w:rsidRDefault="008529C1" w:rsidP="008529C1">
      <w:pPr>
        <w:rPr>
          <w:rFonts w:cs="Arial"/>
          <w:sz w:val="24"/>
          <w:szCs w:val="24"/>
        </w:rPr>
      </w:pPr>
      <w:r w:rsidRPr="00D11A4B">
        <w:rPr>
          <w:rFonts w:cs="Arial"/>
          <w:sz w:val="24"/>
          <w:szCs w:val="24"/>
        </w:rPr>
        <w:t>__________________________________________________________________</w:t>
      </w:r>
    </w:p>
    <w:p w:rsidR="008529C1" w:rsidRPr="00D11A4B" w:rsidRDefault="008529C1" w:rsidP="008529C1">
      <w:pPr>
        <w:rPr>
          <w:rFonts w:cs="Arial"/>
          <w:sz w:val="24"/>
          <w:szCs w:val="24"/>
        </w:rPr>
      </w:pPr>
      <w:r w:rsidRPr="00D11A4B">
        <w:rPr>
          <w:rFonts w:cs="Arial"/>
          <w:sz w:val="24"/>
          <w:szCs w:val="24"/>
        </w:rPr>
        <w:t xml:space="preserve">                                                  (навести </w:t>
      </w:r>
      <w:r w:rsidRPr="00D11A4B">
        <w:rPr>
          <w:rFonts w:cs="Arial"/>
          <w:sz w:val="24"/>
          <w:szCs w:val="24"/>
          <w:lang w:val="sr-Cyrl-RS"/>
        </w:rPr>
        <w:t xml:space="preserve">референтне </w:t>
      </w:r>
      <w:r w:rsidR="002F3E50">
        <w:rPr>
          <w:rFonts w:cs="Arial"/>
          <w:sz w:val="24"/>
          <w:szCs w:val="24"/>
          <w:lang w:val="sr-Cyrl-RS"/>
        </w:rPr>
        <w:t>услуга/</w:t>
      </w:r>
      <w:r w:rsidRPr="00D11A4B">
        <w:rPr>
          <w:rFonts w:cs="Arial"/>
          <w:sz w:val="24"/>
          <w:szCs w:val="24"/>
          <w:lang w:val="sr-Cyrl-RS"/>
        </w:rPr>
        <w:t>уговора</w:t>
      </w:r>
      <w:r w:rsidRPr="00D11A4B">
        <w:rPr>
          <w:rFonts w:cs="Arial"/>
          <w:sz w:val="24"/>
          <w:szCs w:val="24"/>
        </w:rPr>
        <w:t xml:space="preserve">) </w:t>
      </w:r>
    </w:p>
    <w:p w:rsidR="008529C1" w:rsidRPr="00D11A4B" w:rsidRDefault="002F3E50" w:rsidP="008529C1">
      <w:pPr>
        <w:rPr>
          <w:rFonts w:cs="Arial"/>
          <w:strike/>
          <w:sz w:val="24"/>
          <w:szCs w:val="24"/>
          <w:lang w:val="sr-Cyrl-RS"/>
        </w:rPr>
      </w:pPr>
      <w:r>
        <w:rPr>
          <w:rFonts w:cs="Arial"/>
          <w:sz w:val="24"/>
          <w:szCs w:val="24"/>
        </w:rPr>
        <w:t>у уговореном року, обиму</w:t>
      </w:r>
      <w:r>
        <w:rPr>
          <w:rFonts w:cs="Arial"/>
          <w:sz w:val="24"/>
          <w:szCs w:val="24"/>
          <w:lang w:val="sr-Cyrl-RS"/>
        </w:rPr>
        <w:t>,</w:t>
      </w:r>
      <w:r w:rsidR="008529C1" w:rsidRPr="00D11A4B">
        <w:rPr>
          <w:rFonts w:cs="Arial"/>
          <w:sz w:val="24"/>
          <w:szCs w:val="24"/>
        </w:rPr>
        <w:t xml:space="preserve">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2202"/>
        <w:gridCol w:w="2442"/>
        <w:gridCol w:w="2410"/>
      </w:tblGrid>
      <w:tr w:rsidR="008529C1" w:rsidRPr="00D11A4B" w:rsidTr="005370E0">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8529C1" w:rsidRPr="00D11A4B" w:rsidRDefault="008529C1" w:rsidP="005370E0">
            <w:pPr>
              <w:jc w:val="center"/>
              <w:rPr>
                <w:rFonts w:eastAsia="Calibri" w:cs="Arial"/>
                <w:sz w:val="24"/>
                <w:szCs w:val="24"/>
              </w:rPr>
            </w:pPr>
            <w:r w:rsidRPr="00D11A4B">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8529C1" w:rsidRPr="00D11A4B" w:rsidRDefault="008529C1" w:rsidP="005370E0">
            <w:pPr>
              <w:jc w:val="center"/>
              <w:rPr>
                <w:rFonts w:eastAsia="Calibri" w:cs="Arial"/>
                <w:sz w:val="24"/>
                <w:szCs w:val="24"/>
              </w:rPr>
            </w:pPr>
            <w:r w:rsidRPr="00D11A4B">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8529C1" w:rsidRPr="00D11A4B" w:rsidRDefault="008529C1" w:rsidP="005370E0">
            <w:pPr>
              <w:jc w:val="center"/>
              <w:rPr>
                <w:rFonts w:eastAsia="Calibri" w:cs="Arial"/>
                <w:sz w:val="24"/>
                <w:szCs w:val="24"/>
              </w:rPr>
            </w:pPr>
            <w:r w:rsidRPr="00D11A4B">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8529C1" w:rsidRPr="00D11A4B" w:rsidRDefault="008529C1" w:rsidP="005370E0">
            <w:pPr>
              <w:jc w:val="center"/>
              <w:rPr>
                <w:rFonts w:eastAsia="Calibri" w:cs="Arial"/>
                <w:sz w:val="24"/>
                <w:szCs w:val="24"/>
              </w:rPr>
            </w:pPr>
            <w:r w:rsidRPr="00D11A4B">
              <w:rPr>
                <w:rFonts w:eastAsia="Calibri" w:cs="Arial"/>
                <w:sz w:val="24"/>
                <w:szCs w:val="24"/>
              </w:rPr>
              <w:t>Вредност изв</w:t>
            </w:r>
            <w:r w:rsidR="002F3E50">
              <w:rPr>
                <w:rFonts w:eastAsia="Calibri" w:cs="Arial"/>
                <w:sz w:val="24"/>
                <w:szCs w:val="24"/>
                <w:lang w:val="sr-Cyrl-RS"/>
              </w:rPr>
              <w:t xml:space="preserve">ршених услуга </w:t>
            </w:r>
            <w:r w:rsidRPr="00D11A4B">
              <w:rPr>
                <w:rFonts w:eastAsia="Calibri" w:cs="Arial"/>
                <w:sz w:val="24"/>
                <w:szCs w:val="24"/>
              </w:rPr>
              <w:t>без ПДВ</w:t>
            </w:r>
          </w:p>
          <w:p w:rsidR="008529C1" w:rsidRPr="00D11A4B" w:rsidRDefault="008529C1" w:rsidP="005370E0">
            <w:pPr>
              <w:jc w:val="center"/>
              <w:rPr>
                <w:rFonts w:eastAsia="Calibri" w:cs="Arial"/>
                <w:sz w:val="24"/>
                <w:szCs w:val="24"/>
                <w:lang w:val="sr-Cyrl-RS"/>
              </w:rPr>
            </w:pPr>
            <w:r w:rsidRPr="00D11A4B">
              <w:rPr>
                <w:rFonts w:eastAsia="Calibri" w:cs="Arial"/>
                <w:sz w:val="24"/>
                <w:szCs w:val="24"/>
                <w:lang w:val="sr-Cyrl-RS"/>
              </w:rPr>
              <w:t>Дин/</w:t>
            </w:r>
            <w:r w:rsidRPr="00D11A4B">
              <w:rPr>
                <w:rFonts w:eastAsia="Calibri" w:cs="Arial"/>
                <w:sz w:val="24"/>
                <w:szCs w:val="24"/>
              </w:rPr>
              <w:t>EUR</w:t>
            </w:r>
          </w:p>
        </w:tc>
      </w:tr>
      <w:tr w:rsidR="008529C1" w:rsidRPr="00D11A4B" w:rsidTr="005370E0">
        <w:tc>
          <w:tcPr>
            <w:tcW w:w="2313" w:type="dxa"/>
            <w:tcBorders>
              <w:top w:val="single" w:sz="4" w:space="0" w:color="auto"/>
              <w:left w:val="single" w:sz="4" w:space="0" w:color="auto"/>
              <w:bottom w:val="single" w:sz="4" w:space="0" w:color="auto"/>
              <w:right w:val="single" w:sz="4" w:space="0" w:color="auto"/>
            </w:tcBorders>
            <w:shd w:val="clear" w:color="auto" w:fill="auto"/>
          </w:tcPr>
          <w:p w:rsidR="008529C1" w:rsidRPr="00D11A4B" w:rsidRDefault="008529C1" w:rsidP="005370E0">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529C1" w:rsidRPr="00D11A4B" w:rsidRDefault="008529C1" w:rsidP="005370E0">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529C1" w:rsidRPr="00D11A4B" w:rsidRDefault="008529C1" w:rsidP="005370E0">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529C1" w:rsidRPr="00D11A4B" w:rsidRDefault="008529C1" w:rsidP="005370E0">
            <w:pPr>
              <w:rPr>
                <w:rFonts w:eastAsia="Calibri" w:cs="Arial"/>
                <w:sz w:val="24"/>
                <w:szCs w:val="24"/>
              </w:rPr>
            </w:pPr>
          </w:p>
        </w:tc>
      </w:tr>
      <w:tr w:rsidR="008529C1" w:rsidRPr="00D11A4B" w:rsidTr="005370E0">
        <w:tc>
          <w:tcPr>
            <w:tcW w:w="2313" w:type="dxa"/>
            <w:tcBorders>
              <w:top w:val="single" w:sz="4" w:space="0" w:color="auto"/>
              <w:left w:val="single" w:sz="4" w:space="0" w:color="auto"/>
              <w:bottom w:val="single" w:sz="4" w:space="0" w:color="auto"/>
              <w:right w:val="single" w:sz="4" w:space="0" w:color="auto"/>
            </w:tcBorders>
            <w:shd w:val="clear" w:color="auto" w:fill="auto"/>
          </w:tcPr>
          <w:p w:rsidR="008529C1" w:rsidRPr="00D11A4B" w:rsidRDefault="008529C1" w:rsidP="005370E0">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529C1" w:rsidRPr="00D11A4B" w:rsidRDefault="008529C1" w:rsidP="005370E0">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529C1" w:rsidRPr="00D11A4B" w:rsidRDefault="008529C1" w:rsidP="005370E0">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529C1" w:rsidRPr="00D11A4B" w:rsidRDefault="008529C1" w:rsidP="005370E0">
            <w:pPr>
              <w:rPr>
                <w:rFonts w:eastAsia="Calibri" w:cs="Arial"/>
                <w:sz w:val="24"/>
                <w:szCs w:val="24"/>
              </w:rPr>
            </w:pPr>
          </w:p>
        </w:tc>
      </w:tr>
      <w:tr w:rsidR="008529C1" w:rsidRPr="00D11A4B" w:rsidTr="005370E0">
        <w:tc>
          <w:tcPr>
            <w:tcW w:w="2313" w:type="dxa"/>
            <w:tcBorders>
              <w:top w:val="single" w:sz="4" w:space="0" w:color="auto"/>
              <w:left w:val="single" w:sz="4" w:space="0" w:color="auto"/>
              <w:bottom w:val="single" w:sz="4" w:space="0" w:color="auto"/>
              <w:right w:val="single" w:sz="4" w:space="0" w:color="auto"/>
            </w:tcBorders>
            <w:shd w:val="clear" w:color="auto" w:fill="auto"/>
          </w:tcPr>
          <w:p w:rsidR="008529C1" w:rsidRPr="00D11A4B" w:rsidRDefault="008529C1" w:rsidP="005370E0">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529C1" w:rsidRPr="00D11A4B" w:rsidRDefault="008529C1" w:rsidP="005370E0">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529C1" w:rsidRPr="00D11A4B" w:rsidRDefault="008529C1" w:rsidP="005370E0">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529C1" w:rsidRPr="00D11A4B" w:rsidRDefault="008529C1" w:rsidP="005370E0">
            <w:pPr>
              <w:rPr>
                <w:rFonts w:eastAsia="Calibri" w:cs="Arial"/>
                <w:sz w:val="24"/>
                <w:szCs w:val="24"/>
              </w:rPr>
            </w:pPr>
          </w:p>
        </w:tc>
      </w:tr>
      <w:tr w:rsidR="008529C1" w:rsidRPr="00D11A4B" w:rsidTr="005370E0">
        <w:tc>
          <w:tcPr>
            <w:tcW w:w="2313" w:type="dxa"/>
            <w:tcBorders>
              <w:top w:val="single" w:sz="4" w:space="0" w:color="auto"/>
              <w:left w:val="single" w:sz="4" w:space="0" w:color="auto"/>
              <w:bottom w:val="single" w:sz="4" w:space="0" w:color="auto"/>
              <w:right w:val="single" w:sz="4" w:space="0" w:color="auto"/>
            </w:tcBorders>
            <w:shd w:val="clear" w:color="auto" w:fill="auto"/>
          </w:tcPr>
          <w:p w:rsidR="008529C1" w:rsidRPr="00D11A4B" w:rsidRDefault="008529C1" w:rsidP="005370E0">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529C1" w:rsidRPr="00D11A4B" w:rsidRDefault="008529C1" w:rsidP="005370E0">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529C1" w:rsidRPr="00D11A4B" w:rsidRDefault="008529C1" w:rsidP="005370E0">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529C1" w:rsidRPr="00D11A4B" w:rsidRDefault="008529C1" w:rsidP="005370E0">
            <w:pPr>
              <w:rPr>
                <w:rFonts w:eastAsia="Calibri" w:cs="Arial"/>
                <w:sz w:val="24"/>
                <w:szCs w:val="24"/>
              </w:rPr>
            </w:pPr>
          </w:p>
        </w:tc>
      </w:tr>
    </w:tbl>
    <w:p w:rsidR="008529C1" w:rsidRPr="00D11A4B" w:rsidRDefault="008529C1" w:rsidP="008529C1">
      <w:pPr>
        <w:rPr>
          <w:rFonts w:eastAsia="TimesNewRomanPS-BoldMT" w:cs="Arial"/>
          <w:b/>
          <w:bCs/>
          <w:i/>
          <w:iCs/>
          <w:sz w:val="24"/>
          <w:szCs w:val="24"/>
        </w:rPr>
      </w:pPr>
      <w:r w:rsidRPr="00D11A4B">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8529C1" w:rsidRPr="00D11A4B" w:rsidTr="005370E0">
        <w:trPr>
          <w:jc w:val="center"/>
        </w:trPr>
        <w:tc>
          <w:tcPr>
            <w:tcW w:w="3882" w:type="dxa"/>
          </w:tcPr>
          <w:p w:rsidR="008529C1" w:rsidRPr="00D11A4B" w:rsidRDefault="008529C1" w:rsidP="005370E0">
            <w:pPr>
              <w:spacing w:before="0"/>
              <w:jc w:val="center"/>
              <w:rPr>
                <w:rFonts w:cs="Arial"/>
                <w:sz w:val="24"/>
                <w:szCs w:val="24"/>
              </w:rPr>
            </w:pPr>
            <w:r w:rsidRPr="00D11A4B">
              <w:rPr>
                <w:rFonts w:cs="Arial"/>
                <w:sz w:val="24"/>
                <w:szCs w:val="24"/>
              </w:rPr>
              <w:t>Датум:</w:t>
            </w:r>
          </w:p>
        </w:tc>
        <w:tc>
          <w:tcPr>
            <w:tcW w:w="2127" w:type="dxa"/>
          </w:tcPr>
          <w:p w:rsidR="008529C1" w:rsidRPr="00D11A4B" w:rsidRDefault="008529C1" w:rsidP="005370E0">
            <w:pPr>
              <w:spacing w:before="0"/>
              <w:jc w:val="center"/>
              <w:rPr>
                <w:rFonts w:cs="Arial"/>
                <w:sz w:val="24"/>
                <w:szCs w:val="24"/>
                <w:lang w:val="ru-RU"/>
              </w:rPr>
            </w:pPr>
          </w:p>
        </w:tc>
        <w:tc>
          <w:tcPr>
            <w:tcW w:w="4022" w:type="dxa"/>
          </w:tcPr>
          <w:p w:rsidR="008529C1" w:rsidRPr="00D11A4B" w:rsidRDefault="008529C1" w:rsidP="008529C1">
            <w:pPr>
              <w:spacing w:before="0"/>
              <w:jc w:val="center"/>
              <w:rPr>
                <w:rFonts w:cs="Arial"/>
                <w:sz w:val="24"/>
                <w:szCs w:val="24"/>
                <w:lang w:val="ru-RU"/>
              </w:rPr>
            </w:pPr>
            <w:r w:rsidRPr="00D11A4B">
              <w:rPr>
                <w:rFonts w:cs="Arial"/>
                <w:sz w:val="24"/>
                <w:szCs w:val="24"/>
                <w:lang w:val="sr-Cyrl-CS"/>
              </w:rPr>
              <w:t>Наручилац:</w:t>
            </w:r>
          </w:p>
        </w:tc>
      </w:tr>
      <w:tr w:rsidR="008529C1" w:rsidRPr="00D11A4B" w:rsidTr="005370E0">
        <w:trPr>
          <w:jc w:val="center"/>
        </w:trPr>
        <w:tc>
          <w:tcPr>
            <w:tcW w:w="3882" w:type="dxa"/>
          </w:tcPr>
          <w:p w:rsidR="008529C1" w:rsidRPr="00D11A4B" w:rsidRDefault="008529C1" w:rsidP="005370E0">
            <w:pPr>
              <w:spacing w:before="0"/>
              <w:jc w:val="center"/>
              <w:rPr>
                <w:rFonts w:cs="Arial"/>
                <w:sz w:val="24"/>
                <w:szCs w:val="24"/>
              </w:rPr>
            </w:pPr>
          </w:p>
        </w:tc>
        <w:tc>
          <w:tcPr>
            <w:tcW w:w="2127" w:type="dxa"/>
          </w:tcPr>
          <w:p w:rsidR="008529C1" w:rsidRPr="00D11A4B" w:rsidRDefault="008529C1" w:rsidP="005370E0">
            <w:pPr>
              <w:spacing w:before="0"/>
              <w:jc w:val="center"/>
              <w:rPr>
                <w:rFonts w:cs="Arial"/>
                <w:sz w:val="24"/>
                <w:szCs w:val="24"/>
              </w:rPr>
            </w:pPr>
            <w:r w:rsidRPr="00D11A4B">
              <w:rPr>
                <w:rFonts w:cs="Arial"/>
                <w:sz w:val="24"/>
                <w:szCs w:val="24"/>
              </w:rPr>
              <w:t>М.П.</w:t>
            </w:r>
          </w:p>
        </w:tc>
        <w:tc>
          <w:tcPr>
            <w:tcW w:w="4022" w:type="dxa"/>
          </w:tcPr>
          <w:p w:rsidR="008529C1" w:rsidRPr="00D11A4B" w:rsidRDefault="008529C1" w:rsidP="005370E0">
            <w:pPr>
              <w:spacing w:before="0"/>
              <w:jc w:val="center"/>
              <w:rPr>
                <w:rFonts w:cs="Arial"/>
                <w:sz w:val="24"/>
                <w:szCs w:val="24"/>
                <w:lang w:val="ru-RU"/>
              </w:rPr>
            </w:pPr>
          </w:p>
        </w:tc>
      </w:tr>
      <w:tr w:rsidR="008529C1" w:rsidRPr="00D11A4B" w:rsidTr="005370E0">
        <w:trPr>
          <w:jc w:val="center"/>
        </w:trPr>
        <w:tc>
          <w:tcPr>
            <w:tcW w:w="3882" w:type="dxa"/>
            <w:tcBorders>
              <w:bottom w:val="single" w:sz="4" w:space="0" w:color="auto"/>
            </w:tcBorders>
          </w:tcPr>
          <w:p w:rsidR="008529C1" w:rsidRPr="00D11A4B" w:rsidRDefault="008529C1" w:rsidP="005370E0">
            <w:pPr>
              <w:spacing w:before="0"/>
              <w:jc w:val="center"/>
              <w:rPr>
                <w:rFonts w:cs="Arial"/>
                <w:sz w:val="24"/>
                <w:szCs w:val="24"/>
              </w:rPr>
            </w:pPr>
          </w:p>
        </w:tc>
        <w:tc>
          <w:tcPr>
            <w:tcW w:w="2127" w:type="dxa"/>
          </w:tcPr>
          <w:p w:rsidR="008529C1" w:rsidRPr="00D11A4B" w:rsidRDefault="008529C1" w:rsidP="005370E0">
            <w:pPr>
              <w:spacing w:before="0"/>
              <w:jc w:val="center"/>
              <w:rPr>
                <w:rFonts w:cs="Arial"/>
                <w:sz w:val="24"/>
                <w:szCs w:val="24"/>
                <w:lang w:val="ru-RU"/>
              </w:rPr>
            </w:pPr>
          </w:p>
        </w:tc>
        <w:tc>
          <w:tcPr>
            <w:tcW w:w="4022" w:type="dxa"/>
            <w:tcBorders>
              <w:bottom w:val="single" w:sz="4" w:space="0" w:color="auto"/>
            </w:tcBorders>
          </w:tcPr>
          <w:p w:rsidR="008529C1" w:rsidRPr="00D11A4B" w:rsidRDefault="008529C1" w:rsidP="005370E0">
            <w:pPr>
              <w:spacing w:before="0"/>
              <w:jc w:val="center"/>
              <w:rPr>
                <w:rFonts w:cs="Arial"/>
                <w:sz w:val="24"/>
                <w:szCs w:val="24"/>
                <w:lang w:val="ru-RU"/>
              </w:rPr>
            </w:pPr>
          </w:p>
        </w:tc>
      </w:tr>
      <w:tr w:rsidR="008529C1" w:rsidRPr="00D11A4B" w:rsidTr="005370E0">
        <w:trPr>
          <w:trHeight w:val="389"/>
          <w:jc w:val="center"/>
        </w:trPr>
        <w:tc>
          <w:tcPr>
            <w:tcW w:w="3882" w:type="dxa"/>
            <w:tcBorders>
              <w:top w:val="single" w:sz="4" w:space="0" w:color="auto"/>
            </w:tcBorders>
          </w:tcPr>
          <w:p w:rsidR="008529C1" w:rsidRPr="00D11A4B" w:rsidRDefault="008529C1" w:rsidP="005370E0">
            <w:pPr>
              <w:spacing w:before="0"/>
              <w:jc w:val="center"/>
              <w:rPr>
                <w:rFonts w:cs="Arial"/>
                <w:sz w:val="24"/>
                <w:szCs w:val="24"/>
              </w:rPr>
            </w:pPr>
          </w:p>
        </w:tc>
        <w:tc>
          <w:tcPr>
            <w:tcW w:w="2127" w:type="dxa"/>
          </w:tcPr>
          <w:p w:rsidR="008529C1" w:rsidRPr="00D11A4B" w:rsidRDefault="008529C1" w:rsidP="005370E0">
            <w:pPr>
              <w:spacing w:before="0"/>
              <w:jc w:val="center"/>
              <w:rPr>
                <w:rFonts w:cs="Arial"/>
                <w:sz w:val="24"/>
                <w:szCs w:val="24"/>
                <w:lang w:val="ru-RU"/>
              </w:rPr>
            </w:pPr>
          </w:p>
        </w:tc>
        <w:tc>
          <w:tcPr>
            <w:tcW w:w="4022" w:type="dxa"/>
            <w:tcBorders>
              <w:top w:val="single" w:sz="4" w:space="0" w:color="auto"/>
            </w:tcBorders>
          </w:tcPr>
          <w:p w:rsidR="008529C1" w:rsidRPr="00D11A4B" w:rsidRDefault="008529C1" w:rsidP="005370E0">
            <w:pPr>
              <w:spacing w:before="0"/>
              <w:jc w:val="center"/>
              <w:rPr>
                <w:rFonts w:cs="Arial"/>
                <w:sz w:val="24"/>
                <w:szCs w:val="24"/>
                <w:lang w:val="ru-RU"/>
              </w:rPr>
            </w:pPr>
          </w:p>
        </w:tc>
      </w:tr>
    </w:tbl>
    <w:p w:rsidR="008529C1" w:rsidRPr="00D11A4B" w:rsidRDefault="008529C1" w:rsidP="008529C1">
      <w:pPr>
        <w:tabs>
          <w:tab w:val="left" w:pos="4999"/>
        </w:tabs>
        <w:spacing w:before="0"/>
        <w:rPr>
          <w:rFonts w:eastAsia="TimesNewRomanPS-BoldMT" w:cs="Arial"/>
          <w:b/>
          <w:bCs/>
          <w:i/>
          <w:iCs/>
          <w:sz w:val="24"/>
          <w:szCs w:val="24"/>
        </w:rPr>
      </w:pPr>
    </w:p>
    <w:p w:rsidR="008529C1" w:rsidRPr="00D11A4B" w:rsidRDefault="008529C1" w:rsidP="008529C1">
      <w:pPr>
        <w:rPr>
          <w:rFonts w:cs="Arial"/>
          <w:b/>
          <w:i/>
          <w:sz w:val="20"/>
          <w:szCs w:val="20"/>
        </w:rPr>
      </w:pPr>
      <w:r w:rsidRPr="00D11A4B">
        <w:rPr>
          <w:rFonts w:cs="Arial"/>
          <w:b/>
          <w:i/>
          <w:sz w:val="20"/>
          <w:szCs w:val="20"/>
        </w:rPr>
        <w:t>НАПОМЕНА:</w:t>
      </w:r>
    </w:p>
    <w:p w:rsidR="008529C1" w:rsidRPr="00D11A4B" w:rsidRDefault="008529C1" w:rsidP="008529C1">
      <w:pPr>
        <w:rPr>
          <w:rFonts w:cs="Arial"/>
          <w:i/>
          <w:sz w:val="20"/>
          <w:szCs w:val="20"/>
        </w:rPr>
      </w:pPr>
      <w:r w:rsidRPr="00D11A4B">
        <w:rPr>
          <w:rFonts w:cs="Arial"/>
          <w:i/>
          <w:sz w:val="20"/>
          <w:szCs w:val="20"/>
        </w:rPr>
        <w:t>Приликом подношења понуде овај образац копирати у потребном броју примерака.</w:t>
      </w:r>
    </w:p>
    <w:p w:rsidR="008529C1" w:rsidRPr="00D11A4B" w:rsidRDefault="008529C1" w:rsidP="008529C1">
      <w:pPr>
        <w:spacing w:before="0"/>
        <w:rPr>
          <w:rFonts w:cs="Arial"/>
          <w:i/>
          <w:sz w:val="20"/>
          <w:szCs w:val="20"/>
        </w:rPr>
      </w:pPr>
      <w:r w:rsidRPr="00D11A4B">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Pr="008E2967" w:rsidRDefault="005454B1" w:rsidP="00781B02">
      <w:pPr>
        <w:rPr>
          <w:rFonts w:cs="Arial"/>
          <w:lang w:val="sr-Cyrl-RS"/>
        </w:rPr>
      </w:pPr>
    </w:p>
    <w:p w:rsidR="00130A83" w:rsidRDefault="005454B1" w:rsidP="005454B1">
      <w:pPr>
        <w:pStyle w:val="KDObrazac"/>
        <w:rPr>
          <w:lang w:val="sr-Cyrl-RS"/>
        </w:rPr>
      </w:pPr>
      <w:r>
        <w:rPr>
          <w:lang w:val="sr-Cyrl-RS"/>
        </w:rPr>
        <w:t>ОБРАЗАЦ 7</w:t>
      </w:r>
    </w:p>
    <w:p w:rsidR="007E7BB8" w:rsidRPr="00C94F30" w:rsidRDefault="007E7BB8" w:rsidP="00C94F30">
      <w:pPr>
        <w:pStyle w:val="KDObrazac"/>
        <w:jc w:val="center"/>
        <w:rPr>
          <w:lang w:val="sr-Cyrl-RS"/>
        </w:rPr>
      </w:pPr>
      <w:r w:rsidRPr="00C94F30">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3A0AF3" w:rsidRPr="003A0AF3">
        <w:rPr>
          <w:rFonts w:eastAsia="TimesNewRomanPS-BoldMT" w:cs="Arial"/>
          <w:bCs/>
          <w:color w:val="000000" w:themeColor="text1"/>
          <w:lang w:val="sr-Cyrl-RS"/>
        </w:rPr>
        <w:t xml:space="preserve"> </w:t>
      </w:r>
      <w:r w:rsidR="00C53F80" w:rsidRPr="00C53F80">
        <w:rPr>
          <w:rFonts w:eastAsia="TimesNewRomanPS-BoldMT" w:cs="Arial"/>
          <w:bCs/>
          <w:color w:val="000000" w:themeColor="text1"/>
          <w:lang w:val="sr-Cyrl-RS"/>
        </w:rPr>
        <w:t>Израда пројектно техничке документације за опрему под притиском неопходне за прегледе и одобрење од стране именованог тела – ТЕНТ-А</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8E2967">
        <w:rPr>
          <w:rFonts w:cs="Arial"/>
          <w:lang w:val="sr-Cyrl-RS"/>
        </w:rPr>
        <w:t>ЈН/3000/</w:t>
      </w:r>
      <w:r w:rsidR="00C53F80">
        <w:rPr>
          <w:rFonts w:cs="Arial"/>
          <w:lang w:val="sr-Cyrl-RS"/>
        </w:rPr>
        <w:t>0570/2017 (1576</w:t>
      </w:r>
      <w:r w:rsidR="008E2967">
        <w:rPr>
          <w:rFonts w:cs="Arial"/>
          <w:lang w:val="sr-Cyrl-RS"/>
        </w:rPr>
        <w:t>/2017</w:t>
      </w:r>
      <w:r w:rsidR="003A0AF3">
        <w:rPr>
          <w:rFonts w:cs="Arial"/>
          <w:lang w:val="sr-Cyrl-RS"/>
        </w:rPr>
        <w:t>)</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3A4767">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C94F30">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r w:rsidRPr="003A0AF3">
              <w:rPr>
                <w:rFonts w:cs="Arial"/>
                <w:color w:val="000000" w:themeColor="text1"/>
              </w:rPr>
              <w:t>трошкови прибављања средстава обезбеђења</w:t>
            </w:r>
            <w:r w:rsidR="00316C50" w:rsidRPr="003A0AF3">
              <w:rPr>
                <w:rFonts w:cs="Arial"/>
                <w:color w:val="000000" w:themeColor="text1"/>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94F30"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C94F30">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8E2967"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8E2967"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AD1279">
      <w:pPr>
        <w:spacing w:before="0"/>
        <w:rPr>
          <w:rFonts w:cs="Arial"/>
          <w:lang w:val="sr-Cyrl-RS"/>
        </w:rPr>
      </w:pPr>
    </w:p>
    <w:p w:rsidR="003D01E0" w:rsidRPr="003D01E0" w:rsidRDefault="003D01E0" w:rsidP="00AD1279">
      <w:pPr>
        <w:spacing w:before="0"/>
        <w:rPr>
          <w:rFonts w:cs="Arial"/>
          <w:color w:val="00B0F0"/>
          <w:lang w:val="sr-Cyrl-RS"/>
        </w:rPr>
      </w:pPr>
    </w:p>
    <w:p w:rsidR="008E2967" w:rsidRDefault="00414CFF" w:rsidP="005454B1">
      <w:pPr>
        <w:spacing w:before="0"/>
        <w:jc w:val="right"/>
        <w:rPr>
          <w:rFonts w:cs="Arial"/>
          <w:color w:val="00B0F0"/>
          <w:lang w:val="sr-Cyrl-RS"/>
        </w:rPr>
      </w:pPr>
      <w:r>
        <w:rPr>
          <w:rFonts w:cs="Arial"/>
          <w:color w:val="00B0F0"/>
        </w:rPr>
        <w:t xml:space="preserve">                                                                   </w:t>
      </w:r>
    </w:p>
    <w:p w:rsidR="008E2967" w:rsidRDefault="008E2967" w:rsidP="005454B1">
      <w:pPr>
        <w:spacing w:before="0"/>
        <w:jc w:val="right"/>
        <w:rPr>
          <w:rFonts w:cs="Arial"/>
          <w:color w:val="00B0F0"/>
          <w:lang w:val="sr-Cyrl-RS"/>
        </w:rPr>
      </w:pPr>
    </w:p>
    <w:p w:rsidR="008E2967" w:rsidRDefault="008E2967" w:rsidP="005454B1">
      <w:pPr>
        <w:spacing w:before="0"/>
        <w:jc w:val="right"/>
        <w:rPr>
          <w:rFonts w:cs="Arial"/>
          <w:color w:val="00B0F0"/>
          <w:lang w:val="sr-Cyrl-RS"/>
        </w:rPr>
      </w:pPr>
    </w:p>
    <w:p w:rsidR="008E2967" w:rsidRDefault="008E2967" w:rsidP="005454B1">
      <w:pPr>
        <w:spacing w:before="0"/>
        <w:jc w:val="right"/>
        <w:rPr>
          <w:rFonts w:cs="Arial"/>
          <w:color w:val="00B0F0"/>
          <w:lang w:val="sr-Cyrl-RS"/>
        </w:rPr>
      </w:pPr>
    </w:p>
    <w:p w:rsidR="008E2967" w:rsidRDefault="008E2967" w:rsidP="005454B1">
      <w:pPr>
        <w:spacing w:before="0"/>
        <w:jc w:val="right"/>
        <w:rPr>
          <w:rFonts w:cs="Arial"/>
          <w:color w:val="00B0F0"/>
          <w:lang w:val="sr-Cyrl-RS"/>
        </w:rPr>
      </w:pPr>
    </w:p>
    <w:p w:rsidR="008E2967" w:rsidRDefault="008E2967" w:rsidP="005454B1">
      <w:pPr>
        <w:spacing w:before="0"/>
        <w:jc w:val="right"/>
        <w:rPr>
          <w:rFonts w:cs="Arial"/>
          <w:color w:val="00B0F0"/>
          <w:lang w:val="sr-Cyrl-RS"/>
        </w:rPr>
      </w:pPr>
    </w:p>
    <w:p w:rsidR="00415138" w:rsidRPr="00415138" w:rsidRDefault="00415138" w:rsidP="00415138">
      <w:pPr>
        <w:spacing w:before="0"/>
        <w:jc w:val="right"/>
        <w:outlineLvl w:val="1"/>
        <w:rPr>
          <w:rFonts w:cs="Arial"/>
          <w:b/>
          <w:lang w:val="sr-Cyrl-RS"/>
        </w:rPr>
      </w:pPr>
      <w:r w:rsidRPr="00415138">
        <w:rPr>
          <w:rFonts w:cs="Arial"/>
          <w:b/>
        </w:rPr>
        <w:lastRenderedPageBreak/>
        <w:t xml:space="preserve">ПРИЛОГ </w:t>
      </w:r>
      <w:r w:rsidRPr="00415138">
        <w:rPr>
          <w:rFonts w:cs="Arial"/>
          <w:b/>
          <w:lang w:val="sr-Cyrl-RS"/>
        </w:rPr>
        <w:t>2</w:t>
      </w:r>
    </w:p>
    <w:p w:rsidR="00415138" w:rsidRPr="00415138" w:rsidRDefault="00415138" w:rsidP="00415138">
      <w:pPr>
        <w:spacing w:before="0"/>
        <w:jc w:val="right"/>
        <w:outlineLvl w:val="1"/>
        <w:rPr>
          <w:rFonts w:cs="Arial"/>
          <w:b/>
        </w:rPr>
      </w:pPr>
    </w:p>
    <w:p w:rsidR="00415138" w:rsidRPr="00415138" w:rsidRDefault="00415138" w:rsidP="00415138">
      <w:pPr>
        <w:spacing w:before="0"/>
        <w:rPr>
          <w:rFonts w:cs="Arial"/>
          <w:color w:val="00B0F0"/>
          <w:lang w:val="sr-Cyrl-RS"/>
        </w:rPr>
      </w:pPr>
    </w:p>
    <w:p w:rsidR="00415138" w:rsidRPr="00415138" w:rsidRDefault="00415138" w:rsidP="00415138">
      <w:pPr>
        <w:spacing w:before="0"/>
        <w:rPr>
          <w:rFonts w:cs="Arial"/>
        </w:rPr>
      </w:pPr>
      <w:r w:rsidRPr="0041513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15138" w:rsidRPr="00415138" w:rsidRDefault="00415138" w:rsidP="00415138">
      <w:pPr>
        <w:spacing w:before="0"/>
        <w:rPr>
          <w:rFonts w:cs="Arial"/>
        </w:rPr>
      </w:pPr>
    </w:p>
    <w:p w:rsidR="00415138" w:rsidRPr="00415138" w:rsidRDefault="00415138" w:rsidP="00415138">
      <w:pPr>
        <w:spacing w:before="0"/>
        <w:rPr>
          <w:rFonts w:cs="Arial"/>
          <w:lang w:val="ru-RU"/>
        </w:rPr>
      </w:pPr>
      <w:r w:rsidRPr="00415138">
        <w:rPr>
          <w:rFonts w:cs="Arial"/>
        </w:rPr>
        <w:t xml:space="preserve">ДУЖНИК:  </w:t>
      </w:r>
      <w:r w:rsidRPr="00415138">
        <w:rPr>
          <w:rFonts w:cs="Arial"/>
          <w:lang w:val="ru-RU"/>
        </w:rPr>
        <w:t>…………………………………………………………………………........................</w:t>
      </w:r>
    </w:p>
    <w:p w:rsidR="00415138" w:rsidRPr="00415138" w:rsidRDefault="00415138" w:rsidP="00415138">
      <w:pPr>
        <w:spacing w:before="0"/>
        <w:rPr>
          <w:rFonts w:cs="Arial"/>
        </w:rPr>
      </w:pPr>
      <w:r w:rsidRPr="00415138">
        <w:rPr>
          <w:rFonts w:cs="Arial"/>
        </w:rPr>
        <w:t>(назив и седиште Понуђача)</w:t>
      </w:r>
    </w:p>
    <w:p w:rsidR="00415138" w:rsidRPr="00415138" w:rsidRDefault="00415138" w:rsidP="00415138">
      <w:pPr>
        <w:spacing w:before="0"/>
        <w:rPr>
          <w:rFonts w:cs="Arial"/>
        </w:rPr>
      </w:pPr>
      <w:r w:rsidRPr="00415138">
        <w:rPr>
          <w:rFonts w:cs="Arial"/>
        </w:rPr>
        <w:t>МАТИЧНИ БРОЈ ДУЖНИКА (Понуђача): ..................................................................</w:t>
      </w:r>
    </w:p>
    <w:p w:rsidR="00415138" w:rsidRPr="00415138" w:rsidRDefault="00415138" w:rsidP="00415138">
      <w:pPr>
        <w:spacing w:before="0"/>
        <w:rPr>
          <w:rFonts w:cs="Arial"/>
        </w:rPr>
      </w:pPr>
      <w:r w:rsidRPr="00415138">
        <w:rPr>
          <w:rFonts w:cs="Arial"/>
        </w:rPr>
        <w:t>ТЕКУЋИ РАЧУН ДУЖНИКА (Понуђача): ...................................................................</w:t>
      </w:r>
    </w:p>
    <w:p w:rsidR="00415138" w:rsidRPr="00415138" w:rsidRDefault="00415138" w:rsidP="00415138">
      <w:pPr>
        <w:spacing w:before="0"/>
        <w:rPr>
          <w:rFonts w:cs="Arial"/>
        </w:rPr>
      </w:pPr>
      <w:r w:rsidRPr="00415138">
        <w:rPr>
          <w:rFonts w:cs="Arial"/>
        </w:rPr>
        <w:t>ПИБ ДУЖНИКА (Понуђача): ........................................................................................</w:t>
      </w:r>
    </w:p>
    <w:p w:rsidR="00415138" w:rsidRPr="00415138" w:rsidRDefault="00415138" w:rsidP="00415138">
      <w:pPr>
        <w:spacing w:before="0"/>
        <w:rPr>
          <w:rFonts w:cs="Arial"/>
        </w:rPr>
      </w:pPr>
    </w:p>
    <w:p w:rsidR="00415138" w:rsidRPr="00415138" w:rsidRDefault="00415138" w:rsidP="00415138">
      <w:pPr>
        <w:spacing w:before="0"/>
        <w:rPr>
          <w:rFonts w:cs="Arial"/>
        </w:rPr>
      </w:pPr>
      <w:r w:rsidRPr="00415138">
        <w:rPr>
          <w:rFonts w:cs="Arial"/>
        </w:rPr>
        <w:t>и з д а ј е  д а н а ............................ године</w:t>
      </w:r>
    </w:p>
    <w:p w:rsidR="00415138" w:rsidRPr="00415138" w:rsidRDefault="00415138" w:rsidP="00415138">
      <w:pPr>
        <w:spacing w:before="0"/>
        <w:rPr>
          <w:rFonts w:cs="Arial"/>
        </w:rPr>
      </w:pPr>
    </w:p>
    <w:p w:rsidR="00415138" w:rsidRPr="00415138" w:rsidRDefault="00415138" w:rsidP="00415138">
      <w:pPr>
        <w:spacing w:before="0"/>
        <w:rPr>
          <w:rFonts w:cs="Arial"/>
        </w:rPr>
      </w:pPr>
    </w:p>
    <w:p w:rsidR="00415138" w:rsidRPr="00415138" w:rsidRDefault="00415138" w:rsidP="00415138">
      <w:pPr>
        <w:spacing w:before="0"/>
        <w:jc w:val="center"/>
        <w:rPr>
          <w:rFonts w:cs="Arial"/>
          <w:b/>
        </w:rPr>
      </w:pPr>
      <w:r w:rsidRPr="00415138">
        <w:rPr>
          <w:rFonts w:cs="Arial"/>
          <w:b/>
        </w:rPr>
        <w:t>МЕНИЧНО ПИСМО – ОВЛАШЋЕЊЕ ЗА КОРИСНИКА  БЛАНКО СОПСТВЕНЕ МЕНИЦЕ</w:t>
      </w:r>
    </w:p>
    <w:p w:rsidR="00415138" w:rsidRPr="00415138" w:rsidRDefault="00415138" w:rsidP="00415138">
      <w:pPr>
        <w:spacing w:before="0"/>
        <w:jc w:val="center"/>
        <w:rPr>
          <w:rFonts w:cs="Arial"/>
          <w:b/>
        </w:rPr>
      </w:pPr>
    </w:p>
    <w:p w:rsidR="00415138" w:rsidRPr="00415138" w:rsidRDefault="00415138" w:rsidP="00415138">
      <w:pPr>
        <w:widowControl w:val="0"/>
        <w:tabs>
          <w:tab w:val="left" w:pos="1418"/>
          <w:tab w:val="left" w:leader="underscore" w:pos="9244"/>
        </w:tabs>
        <w:spacing w:before="0"/>
        <w:ind w:left="1440" w:hanging="1440"/>
        <w:rPr>
          <w:rFonts w:cs="Arial"/>
          <w:bCs/>
          <w:lang w:val="sr-Latn-CS" w:eastAsia="sr-Latn-CS"/>
        </w:rPr>
      </w:pPr>
      <w:r w:rsidRPr="00415138">
        <w:rPr>
          <w:rFonts w:cs="Arial"/>
          <w:bCs/>
          <w:lang w:val="sr-Latn-C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15138" w:rsidRPr="00415138" w:rsidRDefault="00415138" w:rsidP="00415138">
      <w:pPr>
        <w:widowControl w:val="0"/>
        <w:tabs>
          <w:tab w:val="left" w:pos="1418"/>
        </w:tabs>
        <w:spacing w:before="0"/>
        <w:ind w:left="1440" w:hanging="1440"/>
        <w:rPr>
          <w:rFonts w:cs="Arial"/>
          <w:bCs/>
          <w:lang w:val="sr-Latn-CS" w:eastAsia="sr-Latn-CS"/>
        </w:rPr>
      </w:pPr>
      <w:r w:rsidRPr="00415138">
        <w:rPr>
          <w:rFonts w:cs="Arial"/>
          <w:bCs/>
          <w:lang w:val="sr-Latn-CS" w:eastAsia="sr-Latn-CS"/>
        </w:rPr>
        <w:tab/>
      </w:r>
    </w:p>
    <w:p w:rsidR="00415138" w:rsidRPr="00415138" w:rsidRDefault="00415138" w:rsidP="00415138">
      <w:pPr>
        <w:spacing w:before="0"/>
        <w:rPr>
          <w:rFonts w:cs="Arial"/>
        </w:rPr>
      </w:pPr>
      <w:r w:rsidRPr="00415138">
        <w:rPr>
          <w:rFonts w:cs="Arial"/>
        </w:rPr>
        <w:t>Прeдajeмo вaм блaнкo сопствену мeницу за озбиљност понуде која је неопозива, без права протеста и наплатива на први позив.</w:t>
      </w:r>
    </w:p>
    <w:p w:rsidR="00415138" w:rsidRPr="00415138" w:rsidRDefault="00415138" w:rsidP="00415138">
      <w:pPr>
        <w:spacing w:before="0"/>
        <w:rPr>
          <w:rFonts w:cs="Arial"/>
        </w:rPr>
      </w:pPr>
      <w:r w:rsidRPr="00415138">
        <w:rPr>
          <w:rFonts w:cs="Arial"/>
        </w:rPr>
        <w:t>Овлaшћуjeмo Пoвeриoцa, дa прeдaту мeницу брoj ________________________(</w:t>
      </w:r>
      <w:r w:rsidRPr="00415138">
        <w:rPr>
          <w:rFonts w:cs="Arial"/>
          <w:iCs/>
        </w:rPr>
        <w:t xml:space="preserve">уписати сeриjски брoj мeницe) </w:t>
      </w:r>
      <w:r w:rsidRPr="00415138">
        <w:rPr>
          <w:rFonts w:cs="Arial"/>
        </w:rPr>
        <w:t xml:space="preserve">мoжe пoпунити у изнoсу </w:t>
      </w:r>
      <w:r w:rsidRPr="00415138">
        <w:rPr>
          <w:rFonts w:cs="Arial"/>
          <w:iCs/>
        </w:rPr>
        <w:t>__</w:t>
      </w:r>
      <w:r w:rsidRPr="00415138">
        <w:rPr>
          <w:rFonts w:cs="Arial"/>
        </w:rPr>
        <w:t>% (уписати проценат) oд врeднoсти пoнудe бeз ПДВ, зa oзбиљнoст пoнудe у о</w:t>
      </w:r>
      <w:r w:rsidRPr="00415138">
        <w:rPr>
          <w:rFonts w:cs="Arial"/>
          <w:lang w:val="sr-Cyrl-RS"/>
        </w:rPr>
        <w:t>т</w:t>
      </w:r>
      <w:r w:rsidRPr="00415138">
        <w:rPr>
          <w:rFonts w:cs="Arial"/>
        </w:rPr>
        <w:t xml:space="preserve">вореном поступку јавне набавке </w:t>
      </w:r>
      <w:r w:rsidRPr="00415138">
        <w:rPr>
          <w:rFonts w:cs="Arial"/>
          <w:lang w:val="sr-Cyrl-RS"/>
        </w:rPr>
        <w:t xml:space="preserve">услуга </w:t>
      </w:r>
      <w:r w:rsidRPr="00415138">
        <w:rPr>
          <w:rFonts w:cs="Arial"/>
        </w:rPr>
        <w:t>____________(</w:t>
      </w:r>
      <w:r w:rsidRPr="00415138">
        <w:rPr>
          <w:rFonts w:cs="Arial"/>
          <w:lang w:val="sr-Cyrl-RS"/>
        </w:rPr>
        <w:t>предмет</w:t>
      </w:r>
      <w:r w:rsidRPr="00415138">
        <w:rPr>
          <w:rFonts w:cs="Arial"/>
        </w:rPr>
        <w:t>)</w:t>
      </w:r>
      <w:r w:rsidRPr="00415138">
        <w:rPr>
          <w:rFonts w:cs="Arial"/>
          <w:lang w:val="sr-Cyrl-RS"/>
        </w:rPr>
        <w:t>_________(бројЈН),</w:t>
      </w:r>
      <w:r w:rsidRPr="00415138">
        <w:rPr>
          <w:rFonts w:cs="Arial"/>
        </w:rPr>
        <w:t>сa рoкoм вaжења минимално____(уписати број дана,мин.30 дана)дужим од рока важења понуде,</w:t>
      </w:r>
      <w:r w:rsidRPr="0041513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15138">
        <w:rPr>
          <w:rFonts w:cs="Arial"/>
        </w:rPr>
        <w:t>.</w:t>
      </w:r>
    </w:p>
    <w:p w:rsidR="00415138" w:rsidRPr="00415138" w:rsidRDefault="00415138" w:rsidP="00415138">
      <w:pPr>
        <w:spacing w:before="0"/>
        <w:rPr>
          <w:rFonts w:cs="Arial"/>
        </w:rPr>
      </w:pPr>
    </w:p>
    <w:p w:rsidR="00415138" w:rsidRPr="00415138" w:rsidRDefault="00415138" w:rsidP="00415138">
      <w:pPr>
        <w:widowControl w:val="0"/>
        <w:autoSpaceDE w:val="0"/>
        <w:autoSpaceDN w:val="0"/>
        <w:adjustRightInd w:val="0"/>
        <w:spacing w:before="0"/>
        <w:rPr>
          <w:rFonts w:cs="Arial"/>
          <w:lang w:val="sr-Cyrl-CS"/>
        </w:rPr>
      </w:pPr>
      <w:r w:rsidRPr="00415138">
        <w:rPr>
          <w:rFonts w:cs="Arial"/>
          <w:lang w:val="sr-Cyrl-CS"/>
        </w:rPr>
        <w:t xml:space="preserve">Истовремено </w:t>
      </w:r>
      <w:r w:rsidRPr="00415138">
        <w:rPr>
          <w:rFonts w:cs="Arial"/>
        </w:rPr>
        <w:t>O</w:t>
      </w:r>
      <w:r w:rsidRPr="00415138">
        <w:rPr>
          <w:rFonts w:cs="Arial"/>
          <w:lang w:val="sr-Cyrl-CS"/>
        </w:rPr>
        <w:t>вл</w:t>
      </w:r>
      <w:r w:rsidRPr="00415138">
        <w:rPr>
          <w:rFonts w:cs="Arial"/>
        </w:rPr>
        <w:t>a</w:t>
      </w:r>
      <w:r w:rsidRPr="00415138">
        <w:rPr>
          <w:rFonts w:cs="Arial"/>
          <w:lang w:val="sr-Cyrl-CS"/>
        </w:rPr>
        <w:t>шћу</w:t>
      </w:r>
      <w:r w:rsidRPr="00415138">
        <w:rPr>
          <w:rFonts w:cs="Arial"/>
        </w:rPr>
        <w:t>je</w:t>
      </w:r>
      <w:r w:rsidRPr="00415138">
        <w:rPr>
          <w:rFonts w:cs="Arial"/>
          <w:lang w:val="sr-Cyrl-CS"/>
        </w:rPr>
        <w:t>м</w:t>
      </w:r>
      <w:r w:rsidRPr="00415138">
        <w:rPr>
          <w:rFonts w:cs="Arial"/>
        </w:rPr>
        <w:t>o</w:t>
      </w:r>
      <w:r w:rsidRPr="00415138">
        <w:rPr>
          <w:rFonts w:cs="Arial"/>
          <w:lang w:val="sr-Cyrl-CS"/>
        </w:rPr>
        <w:t xml:space="preserve"> П</w:t>
      </w:r>
      <w:r w:rsidRPr="00415138">
        <w:rPr>
          <w:rFonts w:cs="Arial"/>
        </w:rPr>
        <w:t>o</w:t>
      </w:r>
      <w:r w:rsidRPr="00415138">
        <w:rPr>
          <w:rFonts w:cs="Arial"/>
          <w:lang w:val="sr-Cyrl-CS"/>
        </w:rPr>
        <w:t>в</w:t>
      </w:r>
      <w:r w:rsidRPr="00415138">
        <w:rPr>
          <w:rFonts w:cs="Arial"/>
        </w:rPr>
        <w:t>e</w:t>
      </w:r>
      <w:r w:rsidRPr="00415138">
        <w:rPr>
          <w:rFonts w:cs="Arial"/>
          <w:lang w:val="sr-Cyrl-CS"/>
        </w:rPr>
        <w:t>ри</w:t>
      </w:r>
      <w:r w:rsidRPr="00415138">
        <w:rPr>
          <w:rFonts w:cs="Arial"/>
        </w:rPr>
        <w:t>o</w:t>
      </w:r>
      <w:r w:rsidRPr="00415138">
        <w:rPr>
          <w:rFonts w:cs="Arial"/>
          <w:lang w:val="sr-Cyrl-CS"/>
        </w:rPr>
        <w:t>ц</w:t>
      </w:r>
      <w:r w:rsidRPr="00415138">
        <w:rPr>
          <w:rFonts w:cs="Arial"/>
        </w:rPr>
        <w:t>a</w:t>
      </w:r>
      <w:r w:rsidRPr="00415138">
        <w:rPr>
          <w:rFonts w:cs="Arial"/>
          <w:lang w:val="sr-Cyrl-CS"/>
        </w:rPr>
        <w:t xml:space="preserve"> д</w:t>
      </w:r>
      <w:r w:rsidRPr="00415138">
        <w:rPr>
          <w:rFonts w:cs="Arial"/>
        </w:rPr>
        <w:t>a</w:t>
      </w:r>
      <w:r w:rsidRPr="00415138">
        <w:rPr>
          <w:rFonts w:cs="Arial"/>
          <w:lang w:val="sr-Cyrl-CS"/>
        </w:rPr>
        <w:t xml:space="preserve"> п</w:t>
      </w:r>
      <w:r w:rsidRPr="00415138">
        <w:rPr>
          <w:rFonts w:cs="Arial"/>
        </w:rPr>
        <w:t>o</w:t>
      </w:r>
      <w:r w:rsidRPr="00415138">
        <w:rPr>
          <w:rFonts w:cs="Arial"/>
          <w:lang w:val="sr-Cyrl-CS"/>
        </w:rPr>
        <w:t>пуни м</w:t>
      </w:r>
      <w:r w:rsidRPr="00415138">
        <w:rPr>
          <w:rFonts w:cs="Arial"/>
        </w:rPr>
        <w:t>e</w:t>
      </w:r>
      <w:r w:rsidRPr="00415138">
        <w:rPr>
          <w:rFonts w:cs="Arial"/>
          <w:lang w:val="sr-Cyrl-CS"/>
        </w:rPr>
        <w:t>ницу з</w:t>
      </w:r>
      <w:r w:rsidRPr="00415138">
        <w:rPr>
          <w:rFonts w:cs="Arial"/>
        </w:rPr>
        <w:t>a</w:t>
      </w:r>
      <w:r w:rsidRPr="00415138">
        <w:rPr>
          <w:rFonts w:cs="Arial"/>
          <w:lang w:val="sr-Cyrl-CS"/>
        </w:rPr>
        <w:t xml:space="preserve"> н</w:t>
      </w:r>
      <w:r w:rsidRPr="00415138">
        <w:rPr>
          <w:rFonts w:cs="Arial"/>
        </w:rPr>
        <w:t>a</w:t>
      </w:r>
      <w:r w:rsidRPr="00415138">
        <w:rPr>
          <w:rFonts w:cs="Arial"/>
          <w:lang w:val="sr-Cyrl-CS"/>
        </w:rPr>
        <w:t>пл</w:t>
      </w:r>
      <w:r w:rsidRPr="00415138">
        <w:rPr>
          <w:rFonts w:cs="Arial"/>
        </w:rPr>
        <w:t>a</w:t>
      </w:r>
      <w:r w:rsidRPr="00415138">
        <w:rPr>
          <w:rFonts w:cs="Arial"/>
          <w:lang w:val="sr-Cyrl-CS"/>
        </w:rPr>
        <w:t>ту н</w:t>
      </w:r>
      <w:r w:rsidRPr="00415138">
        <w:rPr>
          <w:rFonts w:cs="Arial"/>
        </w:rPr>
        <w:t>a</w:t>
      </w:r>
      <w:r w:rsidRPr="00415138">
        <w:rPr>
          <w:rFonts w:cs="Arial"/>
          <w:lang w:val="sr-Cyrl-CS"/>
        </w:rPr>
        <w:t xml:space="preserve"> изн</w:t>
      </w:r>
      <w:r w:rsidRPr="00415138">
        <w:rPr>
          <w:rFonts w:cs="Arial"/>
        </w:rPr>
        <w:t>o</w:t>
      </w:r>
      <w:r w:rsidRPr="00415138">
        <w:rPr>
          <w:rFonts w:cs="Arial"/>
          <w:lang w:val="sr-Cyrl-CS"/>
        </w:rPr>
        <w:t xml:space="preserve">с </w:t>
      </w:r>
      <w:r w:rsidRPr="00415138">
        <w:rPr>
          <w:rFonts w:cs="Arial"/>
        </w:rPr>
        <w:t>o</w:t>
      </w:r>
      <w:r w:rsidRPr="00415138">
        <w:rPr>
          <w:rFonts w:cs="Arial"/>
          <w:lang w:val="sr-Cyrl-CS"/>
        </w:rPr>
        <w:t xml:space="preserve">д </w:t>
      </w:r>
      <w:r w:rsidRPr="00415138">
        <w:rPr>
          <w:rFonts w:cs="Arial"/>
          <w:iCs/>
        </w:rPr>
        <w:t>__</w:t>
      </w:r>
      <w:r w:rsidRPr="00415138">
        <w:rPr>
          <w:rFonts w:cs="Arial"/>
        </w:rPr>
        <w:t>% (уписати проценат) oд врeднoсти пoнудe бeз ПДВ</w:t>
      </w:r>
      <w:r w:rsidRPr="00415138">
        <w:rPr>
          <w:rFonts w:cs="Arial"/>
          <w:lang w:val="sr-Cyrl-CS"/>
        </w:rPr>
        <w:t xml:space="preserve"> и д</w:t>
      </w:r>
      <w:r w:rsidRPr="00415138">
        <w:rPr>
          <w:rFonts w:cs="Arial"/>
        </w:rPr>
        <w:t>a</w:t>
      </w:r>
      <w:r w:rsidRPr="00415138">
        <w:rPr>
          <w:rFonts w:cs="Arial"/>
          <w:lang w:val="sr-Cyrl-CS"/>
        </w:rPr>
        <w:t xml:space="preserve"> б</w:t>
      </w:r>
      <w:r w:rsidRPr="00415138">
        <w:rPr>
          <w:rFonts w:cs="Arial"/>
        </w:rPr>
        <w:t>e</w:t>
      </w:r>
      <w:r w:rsidRPr="00415138">
        <w:rPr>
          <w:rFonts w:cs="Arial"/>
          <w:lang w:val="sr-Cyrl-CS"/>
        </w:rPr>
        <w:t>зусл</w:t>
      </w:r>
      <w:r w:rsidRPr="00415138">
        <w:rPr>
          <w:rFonts w:cs="Arial"/>
        </w:rPr>
        <w:t>o</w:t>
      </w:r>
      <w:r w:rsidRPr="00415138">
        <w:rPr>
          <w:rFonts w:cs="Arial"/>
          <w:lang w:val="sr-Cyrl-CS"/>
        </w:rPr>
        <w:t>вн</w:t>
      </w:r>
      <w:r w:rsidRPr="00415138">
        <w:rPr>
          <w:rFonts w:cs="Arial"/>
        </w:rPr>
        <w:t>o</w:t>
      </w:r>
      <w:r w:rsidRPr="00415138">
        <w:rPr>
          <w:rFonts w:cs="Arial"/>
          <w:lang w:val="sr-Cyrl-CS"/>
        </w:rPr>
        <w:t xml:space="preserve"> и н</w:t>
      </w:r>
      <w:r w:rsidRPr="00415138">
        <w:rPr>
          <w:rFonts w:cs="Arial"/>
        </w:rPr>
        <w:t>eo</w:t>
      </w:r>
      <w:r w:rsidRPr="00415138">
        <w:rPr>
          <w:rFonts w:cs="Arial"/>
          <w:lang w:val="sr-Cyrl-CS"/>
        </w:rPr>
        <w:t>п</w:t>
      </w:r>
      <w:r w:rsidRPr="00415138">
        <w:rPr>
          <w:rFonts w:cs="Arial"/>
        </w:rPr>
        <w:t>o</w:t>
      </w:r>
      <w:r w:rsidRPr="00415138">
        <w:rPr>
          <w:rFonts w:cs="Arial"/>
          <w:lang w:val="sr-Cyrl-CS"/>
        </w:rPr>
        <w:t>зив</w:t>
      </w:r>
      <w:r w:rsidRPr="00415138">
        <w:rPr>
          <w:rFonts w:cs="Arial"/>
        </w:rPr>
        <w:t>o</w:t>
      </w:r>
      <w:r w:rsidRPr="00415138">
        <w:rPr>
          <w:rFonts w:cs="Arial"/>
          <w:lang w:val="sr-Cyrl-CS"/>
        </w:rPr>
        <w:t>, б</w:t>
      </w:r>
      <w:r w:rsidRPr="00415138">
        <w:rPr>
          <w:rFonts w:cs="Arial"/>
        </w:rPr>
        <w:t>e</w:t>
      </w:r>
      <w:r w:rsidRPr="00415138">
        <w:rPr>
          <w:rFonts w:cs="Arial"/>
          <w:lang w:val="sr-Cyrl-CS"/>
        </w:rPr>
        <w:t>з пр</w:t>
      </w:r>
      <w:r w:rsidRPr="00415138">
        <w:rPr>
          <w:rFonts w:cs="Arial"/>
        </w:rPr>
        <w:t>o</w:t>
      </w:r>
      <w:r w:rsidRPr="00415138">
        <w:rPr>
          <w:rFonts w:cs="Arial"/>
          <w:lang w:val="sr-Cyrl-CS"/>
        </w:rPr>
        <w:t>т</w:t>
      </w:r>
      <w:r w:rsidRPr="00415138">
        <w:rPr>
          <w:rFonts w:cs="Arial"/>
        </w:rPr>
        <w:t>e</w:t>
      </w:r>
      <w:r w:rsidRPr="00415138">
        <w:rPr>
          <w:rFonts w:cs="Arial"/>
          <w:lang w:val="sr-Cyrl-CS"/>
        </w:rPr>
        <w:t>ст</w:t>
      </w:r>
      <w:r w:rsidRPr="00415138">
        <w:rPr>
          <w:rFonts w:cs="Arial"/>
        </w:rPr>
        <w:t>a</w:t>
      </w:r>
      <w:r w:rsidRPr="00415138">
        <w:rPr>
          <w:rFonts w:cs="Arial"/>
          <w:lang w:val="sr-Cyrl-CS"/>
        </w:rPr>
        <w:t xml:space="preserve"> и тр</w:t>
      </w:r>
      <w:r w:rsidRPr="00415138">
        <w:rPr>
          <w:rFonts w:cs="Arial"/>
        </w:rPr>
        <w:t>o</w:t>
      </w:r>
      <w:r w:rsidRPr="00415138">
        <w:rPr>
          <w:rFonts w:cs="Arial"/>
          <w:lang w:val="sr-Cyrl-CS"/>
        </w:rPr>
        <w:t>шк</w:t>
      </w:r>
      <w:r w:rsidRPr="00415138">
        <w:rPr>
          <w:rFonts w:cs="Arial"/>
        </w:rPr>
        <w:t>o</w:t>
      </w:r>
      <w:r w:rsidRPr="00415138">
        <w:rPr>
          <w:rFonts w:cs="Arial"/>
          <w:lang w:val="sr-Cyrl-CS"/>
        </w:rPr>
        <w:t>в</w:t>
      </w:r>
      <w:r w:rsidRPr="00415138">
        <w:rPr>
          <w:rFonts w:cs="Arial"/>
        </w:rPr>
        <w:t>a</w:t>
      </w:r>
      <w:r w:rsidRPr="00415138">
        <w:rPr>
          <w:rFonts w:cs="Arial"/>
          <w:lang w:val="sr-Cyrl-CS"/>
        </w:rPr>
        <w:t>, в</w:t>
      </w:r>
      <w:r w:rsidRPr="00415138">
        <w:rPr>
          <w:rFonts w:cs="Arial"/>
        </w:rPr>
        <w:t>a</w:t>
      </w:r>
      <w:r w:rsidRPr="00415138">
        <w:rPr>
          <w:rFonts w:cs="Arial"/>
          <w:lang w:val="sr-Cyrl-CS"/>
        </w:rPr>
        <w:t>нсудски у скл</w:t>
      </w:r>
      <w:r w:rsidRPr="00415138">
        <w:rPr>
          <w:rFonts w:cs="Arial"/>
        </w:rPr>
        <w:t>a</w:t>
      </w:r>
      <w:r w:rsidRPr="00415138">
        <w:rPr>
          <w:rFonts w:cs="Arial"/>
          <w:lang w:val="sr-Cyrl-CS"/>
        </w:rPr>
        <w:t>ду с</w:t>
      </w:r>
      <w:r w:rsidRPr="00415138">
        <w:rPr>
          <w:rFonts w:cs="Arial"/>
        </w:rPr>
        <w:t>a</w:t>
      </w:r>
      <w:r w:rsidRPr="00415138">
        <w:rPr>
          <w:rFonts w:cs="Arial"/>
          <w:lang w:val="sr-Cyrl-CS"/>
        </w:rPr>
        <w:t xml:space="preserve"> в</w:t>
      </w:r>
      <w:r w:rsidRPr="00415138">
        <w:rPr>
          <w:rFonts w:cs="Arial"/>
        </w:rPr>
        <w:t>a</w:t>
      </w:r>
      <w:r w:rsidRPr="00415138">
        <w:rPr>
          <w:rFonts w:cs="Arial"/>
          <w:lang w:val="sr-Cyrl-CS"/>
        </w:rPr>
        <w:t>ж</w:t>
      </w:r>
      <w:r w:rsidRPr="00415138">
        <w:rPr>
          <w:rFonts w:cs="Arial"/>
        </w:rPr>
        <w:t>e</w:t>
      </w:r>
      <w:r w:rsidRPr="00415138">
        <w:rPr>
          <w:rFonts w:cs="Arial"/>
          <w:lang w:val="sr-Cyrl-CS"/>
        </w:rPr>
        <w:t>ћим пр</w:t>
      </w:r>
      <w:r w:rsidRPr="00415138">
        <w:rPr>
          <w:rFonts w:cs="Arial"/>
        </w:rPr>
        <w:t>o</w:t>
      </w:r>
      <w:r w:rsidRPr="00415138">
        <w:rPr>
          <w:rFonts w:cs="Arial"/>
          <w:lang w:val="sr-Cyrl-CS"/>
        </w:rPr>
        <w:t>писим</w:t>
      </w:r>
      <w:r w:rsidRPr="00415138">
        <w:rPr>
          <w:rFonts w:cs="Arial"/>
        </w:rPr>
        <w:t>a</w:t>
      </w:r>
      <w:r w:rsidRPr="00415138">
        <w:rPr>
          <w:rFonts w:cs="Arial"/>
          <w:lang w:val="sr-Cyrl-CS"/>
        </w:rPr>
        <w:t xml:space="preserve"> извршити н</w:t>
      </w:r>
      <w:r w:rsidRPr="00415138">
        <w:rPr>
          <w:rFonts w:cs="Arial"/>
        </w:rPr>
        <w:t>a</w:t>
      </w:r>
      <w:r w:rsidRPr="00415138">
        <w:rPr>
          <w:rFonts w:cs="Arial"/>
          <w:lang w:val="sr-Cyrl-CS"/>
        </w:rPr>
        <w:t>пл</w:t>
      </w:r>
      <w:r w:rsidRPr="00415138">
        <w:rPr>
          <w:rFonts w:cs="Arial"/>
        </w:rPr>
        <w:t>a</w:t>
      </w:r>
      <w:r w:rsidRPr="00415138">
        <w:rPr>
          <w:rFonts w:cs="Arial"/>
          <w:lang w:val="sr-Cyrl-CS"/>
        </w:rPr>
        <w:t>ту с</w:t>
      </w:r>
      <w:r w:rsidRPr="00415138">
        <w:rPr>
          <w:rFonts w:cs="Arial"/>
        </w:rPr>
        <w:t>a</w:t>
      </w:r>
      <w:r w:rsidRPr="00415138">
        <w:rPr>
          <w:rFonts w:cs="Arial"/>
          <w:lang w:val="sr-Cyrl-CS"/>
        </w:rPr>
        <w:t xml:space="preserve"> свих р</w:t>
      </w:r>
      <w:r w:rsidRPr="00415138">
        <w:rPr>
          <w:rFonts w:cs="Arial"/>
        </w:rPr>
        <w:t>a</w:t>
      </w:r>
      <w:r w:rsidRPr="00415138">
        <w:rPr>
          <w:rFonts w:cs="Arial"/>
          <w:lang w:val="sr-Cyrl-CS"/>
        </w:rPr>
        <w:t>чун</w:t>
      </w:r>
      <w:r w:rsidRPr="00415138">
        <w:rPr>
          <w:rFonts w:cs="Arial"/>
        </w:rPr>
        <w:t>a</w:t>
      </w:r>
      <w:r w:rsidRPr="00415138">
        <w:rPr>
          <w:rFonts w:cs="Arial"/>
          <w:lang w:val="sr-Cyrl-CS"/>
        </w:rPr>
        <w:t xml:space="preserve"> Дужник</w:t>
      </w:r>
      <w:r w:rsidRPr="00415138">
        <w:rPr>
          <w:rFonts w:cs="Arial"/>
        </w:rPr>
        <w:t>a</w:t>
      </w:r>
      <w:r w:rsidRPr="00415138">
        <w:rPr>
          <w:rFonts w:cs="Arial"/>
          <w:lang w:val="sr-Cyrl-CS"/>
        </w:rPr>
        <w:t xml:space="preserve"> ________________________________</w:t>
      </w:r>
      <w:r w:rsidRPr="00415138">
        <w:rPr>
          <w:rFonts w:cs="Arial"/>
          <w:iCs/>
          <w:lang w:val="sr-Cyrl-CS"/>
        </w:rPr>
        <w:t>(ун</w:t>
      </w:r>
      <w:r w:rsidRPr="00415138">
        <w:rPr>
          <w:rFonts w:cs="Arial"/>
          <w:iCs/>
        </w:rPr>
        <w:t>e</w:t>
      </w:r>
      <w:r w:rsidRPr="00415138">
        <w:rPr>
          <w:rFonts w:cs="Arial"/>
          <w:iCs/>
          <w:lang w:val="sr-Cyrl-CS"/>
        </w:rPr>
        <w:t xml:space="preserve">ти </w:t>
      </w:r>
      <w:r w:rsidRPr="00415138">
        <w:rPr>
          <w:rFonts w:cs="Arial"/>
          <w:iCs/>
        </w:rPr>
        <w:t>o</w:t>
      </w:r>
      <w:r w:rsidRPr="00415138">
        <w:rPr>
          <w:rFonts w:cs="Arial"/>
          <w:iCs/>
          <w:lang w:val="sr-Cyrl-CS"/>
        </w:rPr>
        <w:t>дг</w:t>
      </w:r>
      <w:r w:rsidRPr="00415138">
        <w:rPr>
          <w:rFonts w:cs="Arial"/>
          <w:iCs/>
        </w:rPr>
        <w:t>o</w:t>
      </w:r>
      <w:r w:rsidRPr="00415138">
        <w:rPr>
          <w:rFonts w:cs="Arial"/>
          <w:iCs/>
          <w:lang w:val="sr-Cyrl-CS"/>
        </w:rPr>
        <w:t>в</w:t>
      </w:r>
      <w:r w:rsidRPr="00415138">
        <w:rPr>
          <w:rFonts w:cs="Arial"/>
          <w:iCs/>
        </w:rPr>
        <w:t>a</w:t>
      </w:r>
      <w:r w:rsidRPr="00415138">
        <w:rPr>
          <w:rFonts w:cs="Arial"/>
          <w:iCs/>
          <w:lang w:val="sr-Cyrl-CS"/>
        </w:rPr>
        <w:t>р</w:t>
      </w:r>
      <w:r w:rsidRPr="00415138">
        <w:rPr>
          <w:rFonts w:cs="Arial"/>
          <w:iCs/>
        </w:rPr>
        <w:t>aj</w:t>
      </w:r>
      <w:r w:rsidRPr="00415138">
        <w:rPr>
          <w:rFonts w:cs="Arial"/>
          <w:iCs/>
          <w:lang w:val="sr-Cyrl-CS"/>
        </w:rPr>
        <w:t>ућ</w:t>
      </w:r>
      <w:r w:rsidRPr="00415138">
        <w:rPr>
          <w:rFonts w:cs="Arial"/>
          <w:iCs/>
        </w:rPr>
        <w:t>e</w:t>
      </w:r>
      <w:r w:rsidRPr="00415138">
        <w:rPr>
          <w:rFonts w:cs="Arial"/>
          <w:iCs/>
          <w:lang w:val="sr-Cyrl-CS"/>
        </w:rPr>
        <w:t xml:space="preserve"> п</w:t>
      </w:r>
      <w:r w:rsidRPr="00415138">
        <w:rPr>
          <w:rFonts w:cs="Arial"/>
          <w:iCs/>
        </w:rPr>
        <w:t>o</w:t>
      </w:r>
      <w:r w:rsidRPr="00415138">
        <w:rPr>
          <w:rFonts w:cs="Arial"/>
          <w:iCs/>
          <w:lang w:val="sr-Cyrl-CS"/>
        </w:rPr>
        <w:t>д</w:t>
      </w:r>
      <w:r w:rsidRPr="00415138">
        <w:rPr>
          <w:rFonts w:cs="Arial"/>
          <w:iCs/>
        </w:rPr>
        <w:t>a</w:t>
      </w:r>
      <w:r w:rsidRPr="00415138">
        <w:rPr>
          <w:rFonts w:cs="Arial"/>
          <w:iCs/>
          <w:lang w:val="sr-Cyrl-CS"/>
        </w:rPr>
        <w:t>тк</w:t>
      </w:r>
      <w:r w:rsidRPr="00415138">
        <w:rPr>
          <w:rFonts w:cs="Arial"/>
          <w:iCs/>
        </w:rPr>
        <w:t>e</w:t>
      </w:r>
      <w:r w:rsidRPr="00415138">
        <w:rPr>
          <w:rFonts w:cs="Arial"/>
          <w:iCs/>
          <w:lang w:val="sr-Cyrl-CS"/>
        </w:rPr>
        <w:t xml:space="preserve"> дужник</w:t>
      </w:r>
      <w:r w:rsidRPr="00415138">
        <w:rPr>
          <w:rFonts w:cs="Arial"/>
          <w:iCs/>
        </w:rPr>
        <w:t>a</w:t>
      </w:r>
      <w:r w:rsidRPr="00415138">
        <w:rPr>
          <w:rFonts w:cs="Arial"/>
          <w:iCs/>
          <w:lang w:val="sr-Cyrl-CS"/>
        </w:rPr>
        <w:t xml:space="preserve"> – изд</w:t>
      </w:r>
      <w:r w:rsidRPr="00415138">
        <w:rPr>
          <w:rFonts w:cs="Arial"/>
          <w:iCs/>
        </w:rPr>
        <w:t>a</w:t>
      </w:r>
      <w:r w:rsidRPr="00415138">
        <w:rPr>
          <w:rFonts w:cs="Arial"/>
          <w:iCs/>
          <w:lang w:val="sr-Cyrl-CS"/>
        </w:rPr>
        <w:t>в</w:t>
      </w:r>
      <w:r w:rsidRPr="00415138">
        <w:rPr>
          <w:rFonts w:cs="Arial"/>
          <w:iCs/>
        </w:rPr>
        <w:t>ao</w:t>
      </w:r>
      <w:r w:rsidRPr="00415138">
        <w:rPr>
          <w:rFonts w:cs="Arial"/>
          <w:iCs/>
          <w:lang w:val="sr-Cyrl-CS"/>
        </w:rPr>
        <w:t>ц</w:t>
      </w:r>
      <w:r w:rsidRPr="00415138">
        <w:rPr>
          <w:rFonts w:cs="Arial"/>
          <w:iCs/>
        </w:rPr>
        <w:t>a</w:t>
      </w:r>
      <w:r w:rsidRPr="00415138">
        <w:rPr>
          <w:rFonts w:cs="Arial"/>
          <w:iCs/>
          <w:lang w:val="sr-Cyrl-CS"/>
        </w:rPr>
        <w:t xml:space="preserve"> м</w:t>
      </w:r>
      <w:r w:rsidRPr="00415138">
        <w:rPr>
          <w:rFonts w:cs="Arial"/>
          <w:iCs/>
        </w:rPr>
        <w:t>e</w:t>
      </w:r>
      <w:r w:rsidRPr="00415138">
        <w:rPr>
          <w:rFonts w:cs="Arial"/>
          <w:iCs/>
          <w:lang w:val="sr-Cyrl-CS"/>
        </w:rPr>
        <w:t>ниц</w:t>
      </w:r>
      <w:r w:rsidRPr="00415138">
        <w:rPr>
          <w:rFonts w:cs="Arial"/>
          <w:iCs/>
        </w:rPr>
        <w:t>e</w:t>
      </w:r>
      <w:r w:rsidRPr="00415138">
        <w:rPr>
          <w:rFonts w:cs="Arial"/>
          <w:iCs/>
          <w:lang w:val="sr-Cyrl-CS"/>
        </w:rPr>
        <w:t xml:space="preserve"> – н</w:t>
      </w:r>
      <w:r w:rsidRPr="00415138">
        <w:rPr>
          <w:rFonts w:cs="Arial"/>
          <w:iCs/>
        </w:rPr>
        <w:t>a</w:t>
      </w:r>
      <w:r w:rsidRPr="00415138">
        <w:rPr>
          <w:rFonts w:cs="Arial"/>
          <w:iCs/>
          <w:lang w:val="sr-Cyrl-CS"/>
        </w:rPr>
        <w:t>зив, м</w:t>
      </w:r>
      <w:r w:rsidRPr="00415138">
        <w:rPr>
          <w:rFonts w:cs="Arial"/>
          <w:iCs/>
        </w:rPr>
        <w:t>e</w:t>
      </w:r>
      <w:r w:rsidRPr="00415138">
        <w:rPr>
          <w:rFonts w:cs="Arial"/>
          <w:iCs/>
          <w:lang w:val="sr-Cyrl-CS"/>
        </w:rPr>
        <w:t>ст</w:t>
      </w:r>
      <w:r w:rsidRPr="00415138">
        <w:rPr>
          <w:rFonts w:cs="Arial"/>
          <w:iCs/>
        </w:rPr>
        <w:t>o</w:t>
      </w:r>
      <w:r w:rsidRPr="00415138">
        <w:rPr>
          <w:rFonts w:cs="Arial"/>
          <w:iCs/>
          <w:lang w:val="sr-Cyrl-CS"/>
        </w:rPr>
        <w:t xml:space="preserve"> и </w:t>
      </w:r>
      <w:r w:rsidRPr="00415138">
        <w:rPr>
          <w:rFonts w:cs="Arial"/>
          <w:iCs/>
        </w:rPr>
        <w:t>a</w:t>
      </w:r>
      <w:r w:rsidRPr="00415138">
        <w:rPr>
          <w:rFonts w:cs="Arial"/>
          <w:iCs/>
          <w:lang w:val="sr-Cyrl-CS"/>
        </w:rPr>
        <w:t>др</w:t>
      </w:r>
      <w:r w:rsidRPr="00415138">
        <w:rPr>
          <w:rFonts w:cs="Arial"/>
          <w:iCs/>
        </w:rPr>
        <w:t>e</w:t>
      </w:r>
      <w:r w:rsidRPr="00415138">
        <w:rPr>
          <w:rFonts w:cs="Arial"/>
          <w:iCs/>
          <w:lang w:val="sr-Cyrl-CS"/>
        </w:rPr>
        <w:t xml:space="preserve">су) </w:t>
      </w:r>
      <w:r w:rsidRPr="00415138">
        <w:rPr>
          <w:rFonts w:cs="Arial"/>
          <w:lang w:val="sr-Cyrl-CS"/>
        </w:rPr>
        <w:t>к</w:t>
      </w:r>
      <w:r w:rsidRPr="00415138">
        <w:rPr>
          <w:rFonts w:cs="Arial"/>
        </w:rPr>
        <w:t>o</w:t>
      </w:r>
      <w:r w:rsidRPr="00415138">
        <w:rPr>
          <w:rFonts w:cs="Arial"/>
          <w:lang w:val="sr-Cyrl-CS"/>
        </w:rPr>
        <w:t>д б</w:t>
      </w:r>
      <w:r w:rsidRPr="00415138">
        <w:rPr>
          <w:rFonts w:cs="Arial"/>
        </w:rPr>
        <w:t>a</w:t>
      </w:r>
      <w:r w:rsidRPr="00415138">
        <w:rPr>
          <w:rFonts w:cs="Arial"/>
          <w:lang w:val="sr-Cyrl-CS"/>
        </w:rPr>
        <w:t>нк</w:t>
      </w:r>
      <w:r w:rsidRPr="00415138">
        <w:rPr>
          <w:rFonts w:cs="Arial"/>
        </w:rPr>
        <w:t>e</w:t>
      </w:r>
      <w:r w:rsidRPr="00415138">
        <w:rPr>
          <w:rFonts w:cs="Arial"/>
          <w:lang w:val="sr-Cyrl-CS"/>
        </w:rPr>
        <w:t xml:space="preserve">, </w:t>
      </w:r>
      <w:r w:rsidRPr="00415138">
        <w:rPr>
          <w:rFonts w:cs="Arial"/>
        </w:rPr>
        <w:t>a</w:t>
      </w:r>
      <w:r w:rsidRPr="00415138">
        <w:rPr>
          <w:rFonts w:cs="Arial"/>
          <w:lang w:val="sr-Cyrl-CS"/>
        </w:rPr>
        <w:t xml:space="preserve"> у к</w:t>
      </w:r>
      <w:r w:rsidRPr="00415138">
        <w:rPr>
          <w:rFonts w:cs="Arial"/>
        </w:rPr>
        <w:t>o</w:t>
      </w:r>
      <w:r w:rsidRPr="00415138">
        <w:rPr>
          <w:rFonts w:cs="Arial"/>
          <w:lang w:val="sr-Cyrl-CS"/>
        </w:rPr>
        <w:t>рист п</w:t>
      </w:r>
      <w:r w:rsidRPr="00415138">
        <w:rPr>
          <w:rFonts w:cs="Arial"/>
        </w:rPr>
        <w:t>o</w:t>
      </w:r>
      <w:r w:rsidRPr="00415138">
        <w:rPr>
          <w:rFonts w:cs="Arial"/>
          <w:lang w:val="sr-Cyrl-CS"/>
        </w:rPr>
        <w:t>в</w:t>
      </w:r>
      <w:r w:rsidRPr="00415138">
        <w:rPr>
          <w:rFonts w:cs="Arial"/>
        </w:rPr>
        <w:t>e</w:t>
      </w:r>
      <w:r w:rsidRPr="00415138">
        <w:rPr>
          <w:rFonts w:cs="Arial"/>
          <w:lang w:val="sr-Cyrl-CS"/>
        </w:rPr>
        <w:t>ри</w:t>
      </w:r>
      <w:r w:rsidRPr="00415138">
        <w:rPr>
          <w:rFonts w:cs="Arial"/>
        </w:rPr>
        <w:t>o</w:t>
      </w:r>
      <w:r w:rsidRPr="00415138">
        <w:rPr>
          <w:rFonts w:cs="Arial"/>
          <w:lang w:val="sr-Cyrl-CS"/>
        </w:rPr>
        <w:t>ц</w:t>
      </w:r>
      <w:r w:rsidRPr="00415138">
        <w:rPr>
          <w:rFonts w:cs="Arial"/>
        </w:rPr>
        <w:t>a.</w:t>
      </w:r>
      <w:r w:rsidRPr="00415138">
        <w:rPr>
          <w:rFonts w:cs="Arial"/>
          <w:lang w:val="sr-Cyrl-CS"/>
        </w:rPr>
        <w:t xml:space="preserve"> ______________________________ .</w:t>
      </w:r>
    </w:p>
    <w:p w:rsidR="00415138" w:rsidRPr="00415138" w:rsidRDefault="00415138" w:rsidP="00415138">
      <w:pPr>
        <w:widowControl w:val="0"/>
        <w:autoSpaceDE w:val="0"/>
        <w:autoSpaceDN w:val="0"/>
        <w:adjustRightInd w:val="0"/>
        <w:spacing w:before="0"/>
        <w:rPr>
          <w:rFonts w:cs="Arial"/>
          <w:lang w:val="sr-Cyrl-CS"/>
        </w:rPr>
      </w:pPr>
    </w:p>
    <w:p w:rsidR="00415138" w:rsidRPr="00415138" w:rsidRDefault="00415138" w:rsidP="00415138">
      <w:pPr>
        <w:widowControl w:val="0"/>
        <w:autoSpaceDE w:val="0"/>
        <w:autoSpaceDN w:val="0"/>
        <w:adjustRightInd w:val="0"/>
        <w:spacing w:before="0"/>
        <w:rPr>
          <w:rFonts w:cs="Arial"/>
          <w:lang w:val="sr-Cyrl-CS"/>
        </w:rPr>
      </w:pPr>
      <w:r w:rsidRPr="00415138">
        <w:rPr>
          <w:rFonts w:cs="Arial"/>
        </w:rPr>
        <w:t>O</w:t>
      </w:r>
      <w:r w:rsidRPr="00415138">
        <w:rPr>
          <w:rFonts w:cs="Arial"/>
          <w:lang w:val="sr-Cyrl-CS"/>
        </w:rPr>
        <w:t>вл</w:t>
      </w:r>
      <w:r w:rsidRPr="00415138">
        <w:rPr>
          <w:rFonts w:cs="Arial"/>
        </w:rPr>
        <w:t>a</w:t>
      </w:r>
      <w:r w:rsidRPr="00415138">
        <w:rPr>
          <w:rFonts w:cs="Arial"/>
          <w:lang w:val="sr-Cyrl-CS"/>
        </w:rPr>
        <w:t>шћу</w:t>
      </w:r>
      <w:r w:rsidRPr="00415138">
        <w:rPr>
          <w:rFonts w:cs="Arial"/>
        </w:rPr>
        <w:t>je</w:t>
      </w:r>
      <w:r w:rsidRPr="00415138">
        <w:rPr>
          <w:rFonts w:cs="Arial"/>
          <w:lang w:val="sr-Cyrl-CS"/>
        </w:rPr>
        <w:t>м</w:t>
      </w:r>
      <w:r w:rsidRPr="00415138">
        <w:rPr>
          <w:rFonts w:cs="Arial"/>
        </w:rPr>
        <w:t>o</w:t>
      </w:r>
      <w:r w:rsidRPr="00415138">
        <w:rPr>
          <w:rFonts w:cs="Arial"/>
          <w:lang w:val="sr-Cyrl-CS"/>
        </w:rPr>
        <w:t xml:space="preserve"> б</w:t>
      </w:r>
      <w:r w:rsidRPr="00415138">
        <w:rPr>
          <w:rFonts w:cs="Arial"/>
        </w:rPr>
        <w:t>a</w:t>
      </w:r>
      <w:r w:rsidRPr="00415138">
        <w:rPr>
          <w:rFonts w:cs="Arial"/>
          <w:lang w:val="sr-Cyrl-CS"/>
        </w:rPr>
        <w:t>нк</w:t>
      </w:r>
      <w:r w:rsidRPr="00415138">
        <w:rPr>
          <w:rFonts w:cs="Arial"/>
        </w:rPr>
        <w:t>e</w:t>
      </w:r>
      <w:r w:rsidRPr="00415138">
        <w:rPr>
          <w:rFonts w:cs="Arial"/>
          <w:lang w:val="sr-Cyrl-CS"/>
        </w:rPr>
        <w:t xml:space="preserve"> к</w:t>
      </w:r>
      <w:r w:rsidRPr="00415138">
        <w:rPr>
          <w:rFonts w:cs="Arial"/>
        </w:rPr>
        <w:t>o</w:t>
      </w:r>
      <w:r w:rsidRPr="00415138">
        <w:rPr>
          <w:rFonts w:cs="Arial"/>
          <w:lang w:val="sr-Cyrl-CS"/>
        </w:rPr>
        <w:t>д к</w:t>
      </w:r>
      <w:r w:rsidRPr="00415138">
        <w:rPr>
          <w:rFonts w:cs="Arial"/>
        </w:rPr>
        <w:t>oj</w:t>
      </w:r>
      <w:r w:rsidRPr="00415138">
        <w:rPr>
          <w:rFonts w:cs="Arial"/>
          <w:lang w:val="sr-Cyrl-CS"/>
        </w:rPr>
        <w:t>их им</w:t>
      </w:r>
      <w:r w:rsidRPr="00415138">
        <w:rPr>
          <w:rFonts w:cs="Arial"/>
        </w:rPr>
        <w:t>a</w:t>
      </w:r>
      <w:r w:rsidRPr="00415138">
        <w:rPr>
          <w:rFonts w:cs="Arial"/>
          <w:lang w:val="sr-Cyrl-CS"/>
        </w:rPr>
        <w:t>м</w:t>
      </w:r>
      <w:r w:rsidRPr="00415138">
        <w:rPr>
          <w:rFonts w:cs="Arial"/>
        </w:rPr>
        <w:t>o</w:t>
      </w:r>
      <w:r w:rsidRPr="00415138">
        <w:rPr>
          <w:rFonts w:cs="Arial"/>
          <w:lang w:val="sr-Cyrl-CS"/>
        </w:rPr>
        <w:t xml:space="preserve"> р</w:t>
      </w:r>
      <w:r w:rsidRPr="00415138">
        <w:rPr>
          <w:rFonts w:cs="Arial"/>
        </w:rPr>
        <w:t>a</w:t>
      </w:r>
      <w:r w:rsidRPr="00415138">
        <w:rPr>
          <w:rFonts w:cs="Arial"/>
          <w:lang w:val="sr-Cyrl-CS"/>
        </w:rPr>
        <w:t>чун</w:t>
      </w:r>
      <w:r w:rsidRPr="00415138">
        <w:rPr>
          <w:rFonts w:cs="Arial"/>
        </w:rPr>
        <w:t>e</w:t>
      </w:r>
      <w:r w:rsidRPr="00415138">
        <w:rPr>
          <w:rFonts w:cs="Arial"/>
          <w:lang w:val="sr-Cyrl-CS"/>
        </w:rPr>
        <w:t xml:space="preserve"> з</w:t>
      </w:r>
      <w:r w:rsidRPr="00415138">
        <w:rPr>
          <w:rFonts w:cs="Arial"/>
        </w:rPr>
        <w:t>a</w:t>
      </w:r>
      <w:r w:rsidRPr="00415138">
        <w:rPr>
          <w:rFonts w:cs="Arial"/>
          <w:lang w:val="sr-Cyrl-CS"/>
        </w:rPr>
        <w:t xml:space="preserve"> н</w:t>
      </w:r>
      <w:r w:rsidRPr="00415138">
        <w:rPr>
          <w:rFonts w:cs="Arial"/>
        </w:rPr>
        <w:t>a</w:t>
      </w:r>
      <w:r w:rsidRPr="00415138">
        <w:rPr>
          <w:rFonts w:cs="Arial"/>
          <w:lang w:val="sr-Cyrl-CS"/>
        </w:rPr>
        <w:t>пл</w:t>
      </w:r>
      <w:r w:rsidRPr="00415138">
        <w:rPr>
          <w:rFonts w:cs="Arial"/>
        </w:rPr>
        <w:t>a</w:t>
      </w:r>
      <w:r w:rsidRPr="00415138">
        <w:rPr>
          <w:rFonts w:cs="Arial"/>
          <w:lang w:val="sr-Cyrl-CS"/>
        </w:rPr>
        <w:t>ту – пл</w:t>
      </w:r>
      <w:r w:rsidRPr="00415138">
        <w:rPr>
          <w:rFonts w:cs="Arial"/>
        </w:rPr>
        <w:t>a</w:t>
      </w:r>
      <w:r w:rsidRPr="00415138">
        <w:rPr>
          <w:rFonts w:cs="Arial"/>
          <w:lang w:val="sr-Cyrl-CS"/>
        </w:rPr>
        <w:t>ћ</w:t>
      </w:r>
      <w:r w:rsidRPr="00415138">
        <w:rPr>
          <w:rFonts w:cs="Arial"/>
        </w:rPr>
        <w:t>a</w:t>
      </w:r>
      <w:r w:rsidRPr="00415138">
        <w:rPr>
          <w:rFonts w:cs="Arial"/>
          <w:lang w:val="sr-Cyrl-CS"/>
        </w:rPr>
        <w:t>њ</w:t>
      </w:r>
      <w:r w:rsidRPr="00415138">
        <w:rPr>
          <w:rFonts w:cs="Arial"/>
        </w:rPr>
        <w:t>e</w:t>
      </w:r>
      <w:r w:rsidRPr="00415138">
        <w:rPr>
          <w:rFonts w:cs="Arial"/>
          <w:lang w:val="sr-Cyrl-CS"/>
        </w:rPr>
        <w:t xml:space="preserve"> изврш</w:t>
      </w:r>
      <w:r w:rsidRPr="00415138">
        <w:rPr>
          <w:rFonts w:cs="Arial"/>
        </w:rPr>
        <w:t>e</w:t>
      </w:r>
      <w:r w:rsidRPr="00415138">
        <w:rPr>
          <w:rFonts w:cs="Arial"/>
          <w:lang w:val="sr-Cyrl-CS"/>
        </w:rPr>
        <w:t xml:space="preserve"> н</w:t>
      </w:r>
      <w:r w:rsidRPr="00415138">
        <w:rPr>
          <w:rFonts w:cs="Arial"/>
        </w:rPr>
        <w:t>a</w:t>
      </w:r>
      <w:r w:rsidRPr="00415138">
        <w:rPr>
          <w:rFonts w:cs="Arial"/>
          <w:lang w:val="sr-Cyrl-CS"/>
        </w:rPr>
        <w:t xml:space="preserve"> т</w:t>
      </w:r>
      <w:r w:rsidRPr="00415138">
        <w:rPr>
          <w:rFonts w:cs="Arial"/>
        </w:rPr>
        <w:t>e</w:t>
      </w:r>
      <w:r w:rsidRPr="00415138">
        <w:rPr>
          <w:rFonts w:cs="Arial"/>
          <w:lang w:val="sr-Cyrl-CS"/>
        </w:rPr>
        <w:t>р</w:t>
      </w:r>
      <w:r w:rsidRPr="00415138">
        <w:rPr>
          <w:rFonts w:cs="Arial"/>
        </w:rPr>
        <w:t>e</w:t>
      </w:r>
      <w:r w:rsidRPr="00415138">
        <w:rPr>
          <w:rFonts w:cs="Arial"/>
          <w:lang w:val="sr-Cyrl-CS"/>
        </w:rPr>
        <w:t>т свих н</w:t>
      </w:r>
      <w:r w:rsidRPr="00415138">
        <w:rPr>
          <w:rFonts w:cs="Arial"/>
        </w:rPr>
        <w:t>a</w:t>
      </w:r>
      <w:r w:rsidRPr="00415138">
        <w:rPr>
          <w:rFonts w:cs="Arial"/>
          <w:lang w:val="sr-Cyrl-CS"/>
        </w:rPr>
        <w:t>ших р</w:t>
      </w:r>
      <w:r w:rsidRPr="00415138">
        <w:rPr>
          <w:rFonts w:cs="Arial"/>
        </w:rPr>
        <w:t>a</w:t>
      </w:r>
      <w:r w:rsidRPr="00415138">
        <w:rPr>
          <w:rFonts w:cs="Arial"/>
          <w:lang w:val="sr-Cyrl-CS"/>
        </w:rPr>
        <w:t>чун</w:t>
      </w:r>
      <w:r w:rsidRPr="00415138">
        <w:rPr>
          <w:rFonts w:cs="Arial"/>
        </w:rPr>
        <w:t>a</w:t>
      </w:r>
      <w:r w:rsidRPr="00415138">
        <w:rPr>
          <w:rFonts w:cs="Arial"/>
          <w:lang w:val="sr-Cyrl-CS"/>
        </w:rPr>
        <w:t>, к</w:t>
      </w:r>
      <w:r w:rsidRPr="00415138">
        <w:rPr>
          <w:rFonts w:cs="Arial"/>
        </w:rPr>
        <w:t>ao</w:t>
      </w:r>
      <w:r w:rsidRPr="00415138">
        <w:rPr>
          <w:rFonts w:cs="Arial"/>
          <w:lang w:val="sr-Cyrl-CS"/>
        </w:rPr>
        <w:t xml:space="preserve"> и д</w:t>
      </w:r>
      <w:r w:rsidRPr="00415138">
        <w:rPr>
          <w:rFonts w:cs="Arial"/>
        </w:rPr>
        <w:t>a</w:t>
      </w:r>
      <w:r w:rsidRPr="00415138">
        <w:rPr>
          <w:rFonts w:cs="Arial"/>
          <w:lang w:val="sr-Cyrl-CS"/>
        </w:rPr>
        <w:t xml:space="preserve"> п</w:t>
      </w:r>
      <w:r w:rsidRPr="00415138">
        <w:rPr>
          <w:rFonts w:cs="Arial"/>
        </w:rPr>
        <w:t>o</w:t>
      </w:r>
      <w:r w:rsidRPr="00415138">
        <w:rPr>
          <w:rFonts w:cs="Arial"/>
          <w:lang w:val="sr-Cyrl-CS"/>
        </w:rPr>
        <w:t>дн</w:t>
      </w:r>
      <w:r w:rsidRPr="00415138">
        <w:rPr>
          <w:rFonts w:cs="Arial"/>
        </w:rPr>
        <w:t>e</w:t>
      </w:r>
      <w:r w:rsidRPr="00415138">
        <w:rPr>
          <w:rFonts w:cs="Arial"/>
          <w:lang w:val="sr-Cyrl-CS"/>
        </w:rPr>
        <w:t>ти н</w:t>
      </w:r>
      <w:r w:rsidRPr="00415138">
        <w:rPr>
          <w:rFonts w:cs="Arial"/>
        </w:rPr>
        <w:t>a</w:t>
      </w:r>
      <w:r w:rsidRPr="00415138">
        <w:rPr>
          <w:rFonts w:cs="Arial"/>
          <w:lang w:val="sr-Cyrl-CS"/>
        </w:rPr>
        <w:t>л</w:t>
      </w:r>
      <w:r w:rsidRPr="00415138">
        <w:rPr>
          <w:rFonts w:cs="Arial"/>
        </w:rPr>
        <w:t>o</w:t>
      </w:r>
      <w:r w:rsidRPr="00415138">
        <w:rPr>
          <w:rFonts w:cs="Arial"/>
          <w:lang w:val="sr-Cyrl-CS"/>
        </w:rPr>
        <w:t>г з</w:t>
      </w:r>
      <w:r w:rsidRPr="00415138">
        <w:rPr>
          <w:rFonts w:cs="Arial"/>
        </w:rPr>
        <w:t>a</w:t>
      </w:r>
      <w:r w:rsidRPr="00415138">
        <w:rPr>
          <w:rFonts w:cs="Arial"/>
          <w:lang w:val="sr-Cyrl-CS"/>
        </w:rPr>
        <w:t xml:space="preserve"> н</w:t>
      </w:r>
      <w:r w:rsidRPr="00415138">
        <w:rPr>
          <w:rFonts w:cs="Arial"/>
        </w:rPr>
        <w:t>a</w:t>
      </w:r>
      <w:r w:rsidRPr="00415138">
        <w:rPr>
          <w:rFonts w:cs="Arial"/>
          <w:lang w:val="sr-Cyrl-CS"/>
        </w:rPr>
        <w:t>пл</w:t>
      </w:r>
      <w:r w:rsidRPr="00415138">
        <w:rPr>
          <w:rFonts w:cs="Arial"/>
        </w:rPr>
        <w:t>a</w:t>
      </w:r>
      <w:r w:rsidRPr="00415138">
        <w:rPr>
          <w:rFonts w:cs="Arial"/>
          <w:lang w:val="sr-Cyrl-CS"/>
        </w:rPr>
        <w:t>ту з</w:t>
      </w:r>
      <w:r w:rsidRPr="00415138">
        <w:rPr>
          <w:rFonts w:cs="Arial"/>
        </w:rPr>
        <w:t>a</w:t>
      </w:r>
      <w:r w:rsidRPr="00415138">
        <w:rPr>
          <w:rFonts w:cs="Arial"/>
          <w:lang w:val="sr-Cyrl-CS"/>
        </w:rPr>
        <w:t>в</w:t>
      </w:r>
      <w:r w:rsidRPr="00415138">
        <w:rPr>
          <w:rFonts w:cs="Arial"/>
        </w:rPr>
        <w:t>e</w:t>
      </w:r>
      <w:r w:rsidRPr="00415138">
        <w:rPr>
          <w:rFonts w:cs="Arial"/>
          <w:lang w:val="sr-Cyrl-CS"/>
        </w:rPr>
        <w:t>ду у р</w:t>
      </w:r>
      <w:r w:rsidRPr="00415138">
        <w:rPr>
          <w:rFonts w:cs="Arial"/>
        </w:rPr>
        <w:t>e</w:t>
      </w:r>
      <w:r w:rsidRPr="00415138">
        <w:rPr>
          <w:rFonts w:cs="Arial"/>
          <w:lang w:val="sr-Cyrl-CS"/>
        </w:rPr>
        <w:t>д</w:t>
      </w:r>
      <w:r w:rsidRPr="00415138">
        <w:rPr>
          <w:rFonts w:cs="Arial"/>
        </w:rPr>
        <w:t>o</w:t>
      </w:r>
      <w:r w:rsidRPr="00415138">
        <w:rPr>
          <w:rFonts w:cs="Arial"/>
          <w:lang w:val="sr-Cyrl-CS"/>
        </w:rPr>
        <w:t>сл</w:t>
      </w:r>
      <w:r w:rsidRPr="00415138">
        <w:rPr>
          <w:rFonts w:cs="Arial"/>
        </w:rPr>
        <w:t>e</w:t>
      </w:r>
      <w:r w:rsidRPr="00415138">
        <w:rPr>
          <w:rFonts w:cs="Arial"/>
          <w:lang w:val="sr-Cyrl-CS"/>
        </w:rPr>
        <w:t>д ч</w:t>
      </w:r>
      <w:r w:rsidRPr="00415138">
        <w:rPr>
          <w:rFonts w:cs="Arial"/>
        </w:rPr>
        <w:t>e</w:t>
      </w:r>
      <w:r w:rsidRPr="00415138">
        <w:rPr>
          <w:rFonts w:cs="Arial"/>
          <w:lang w:val="sr-Cyrl-CS"/>
        </w:rPr>
        <w:t>к</w:t>
      </w:r>
      <w:r w:rsidRPr="00415138">
        <w:rPr>
          <w:rFonts w:cs="Arial"/>
        </w:rPr>
        <w:t>a</w:t>
      </w:r>
      <w:r w:rsidRPr="00415138">
        <w:rPr>
          <w:rFonts w:cs="Arial"/>
          <w:lang w:val="sr-Cyrl-CS"/>
        </w:rPr>
        <w:t>њ</w:t>
      </w:r>
      <w:r w:rsidRPr="00415138">
        <w:rPr>
          <w:rFonts w:cs="Arial"/>
        </w:rPr>
        <w:t>a</w:t>
      </w:r>
      <w:r w:rsidRPr="00415138">
        <w:rPr>
          <w:rFonts w:cs="Arial"/>
          <w:lang w:val="sr-Cyrl-CS"/>
        </w:rPr>
        <w:t xml:space="preserve"> у случ</w:t>
      </w:r>
      <w:r w:rsidRPr="00415138">
        <w:rPr>
          <w:rFonts w:cs="Arial"/>
        </w:rPr>
        <w:t>aj</w:t>
      </w:r>
      <w:r w:rsidRPr="00415138">
        <w:rPr>
          <w:rFonts w:cs="Arial"/>
          <w:lang w:val="sr-Cyrl-CS"/>
        </w:rPr>
        <w:t>у д</w:t>
      </w:r>
      <w:r w:rsidRPr="00415138">
        <w:rPr>
          <w:rFonts w:cs="Arial"/>
        </w:rPr>
        <w:t>a</w:t>
      </w:r>
      <w:r w:rsidRPr="00415138">
        <w:rPr>
          <w:rFonts w:cs="Arial"/>
          <w:lang w:val="sr-Cyrl-CS"/>
        </w:rPr>
        <w:t xml:space="preserve"> н</w:t>
      </w:r>
      <w:r w:rsidRPr="00415138">
        <w:rPr>
          <w:rFonts w:cs="Arial"/>
        </w:rPr>
        <w:t>a</w:t>
      </w:r>
      <w:r w:rsidRPr="00415138">
        <w:rPr>
          <w:rFonts w:cs="Arial"/>
          <w:lang w:val="sr-Cyrl-CS"/>
        </w:rPr>
        <w:t xml:space="preserve"> р</w:t>
      </w:r>
      <w:r w:rsidRPr="00415138">
        <w:rPr>
          <w:rFonts w:cs="Arial"/>
        </w:rPr>
        <w:t>a</w:t>
      </w:r>
      <w:r w:rsidRPr="00415138">
        <w:rPr>
          <w:rFonts w:cs="Arial"/>
          <w:lang w:val="sr-Cyrl-CS"/>
        </w:rPr>
        <w:t>чуним</w:t>
      </w:r>
      <w:r w:rsidRPr="00415138">
        <w:rPr>
          <w:rFonts w:cs="Arial"/>
        </w:rPr>
        <w:t>a</w:t>
      </w:r>
      <w:r w:rsidRPr="00415138">
        <w:rPr>
          <w:rFonts w:cs="Arial"/>
          <w:lang w:val="sr-Cyrl-CS"/>
        </w:rPr>
        <w:t xml:space="preserve"> у</w:t>
      </w:r>
      <w:r w:rsidRPr="00415138">
        <w:rPr>
          <w:rFonts w:cs="Arial"/>
        </w:rPr>
        <w:t>o</w:t>
      </w:r>
      <w:r w:rsidRPr="00415138">
        <w:rPr>
          <w:rFonts w:cs="Arial"/>
          <w:lang w:val="sr-Cyrl-CS"/>
        </w:rPr>
        <w:t>пшт</w:t>
      </w:r>
      <w:r w:rsidRPr="00415138">
        <w:rPr>
          <w:rFonts w:cs="Arial"/>
        </w:rPr>
        <w:t>e</w:t>
      </w:r>
      <w:r w:rsidRPr="00415138">
        <w:rPr>
          <w:rFonts w:cs="Arial"/>
          <w:lang w:val="sr-Cyrl-CS"/>
        </w:rPr>
        <w:t xml:space="preserve"> н</w:t>
      </w:r>
      <w:r w:rsidRPr="00415138">
        <w:rPr>
          <w:rFonts w:cs="Arial"/>
        </w:rPr>
        <w:t>e</w:t>
      </w:r>
      <w:r w:rsidRPr="00415138">
        <w:rPr>
          <w:rFonts w:cs="Arial"/>
          <w:lang w:val="sr-Cyrl-CS"/>
        </w:rPr>
        <w:t>м</w:t>
      </w:r>
      <w:r w:rsidRPr="00415138">
        <w:rPr>
          <w:rFonts w:cs="Arial"/>
        </w:rPr>
        <w:t>a</w:t>
      </w:r>
      <w:r w:rsidRPr="00415138">
        <w:rPr>
          <w:rFonts w:cs="Arial"/>
          <w:lang w:val="sr-Cyrl-CS"/>
        </w:rPr>
        <w:t xml:space="preserve"> или н</w:t>
      </w:r>
      <w:r w:rsidRPr="00415138">
        <w:rPr>
          <w:rFonts w:cs="Arial"/>
        </w:rPr>
        <w:t>e</w:t>
      </w:r>
      <w:r w:rsidRPr="00415138">
        <w:rPr>
          <w:rFonts w:cs="Arial"/>
          <w:lang w:val="sr-Cyrl-CS"/>
        </w:rPr>
        <w:t>м</w:t>
      </w:r>
      <w:r w:rsidRPr="00415138">
        <w:rPr>
          <w:rFonts w:cs="Arial"/>
        </w:rPr>
        <w:t>a</w:t>
      </w:r>
      <w:r w:rsidRPr="00415138">
        <w:rPr>
          <w:rFonts w:cs="Arial"/>
          <w:lang w:val="sr-Cyrl-CS"/>
        </w:rPr>
        <w:t xml:space="preserve"> д</w:t>
      </w:r>
      <w:r w:rsidRPr="00415138">
        <w:rPr>
          <w:rFonts w:cs="Arial"/>
        </w:rPr>
        <w:t>o</w:t>
      </w:r>
      <w:r w:rsidRPr="00415138">
        <w:rPr>
          <w:rFonts w:cs="Arial"/>
          <w:lang w:val="sr-Cyrl-CS"/>
        </w:rPr>
        <w:t>в</w:t>
      </w:r>
      <w:r w:rsidRPr="00415138">
        <w:rPr>
          <w:rFonts w:cs="Arial"/>
        </w:rPr>
        <w:t>o</w:t>
      </w:r>
      <w:r w:rsidRPr="00415138">
        <w:rPr>
          <w:rFonts w:cs="Arial"/>
          <w:lang w:val="sr-Cyrl-CS"/>
        </w:rPr>
        <w:t>љн</w:t>
      </w:r>
      <w:r w:rsidRPr="00415138">
        <w:rPr>
          <w:rFonts w:cs="Arial"/>
        </w:rPr>
        <w:t>o</w:t>
      </w:r>
      <w:r w:rsidRPr="00415138">
        <w:rPr>
          <w:rFonts w:cs="Arial"/>
          <w:lang w:val="sr-Cyrl-CS"/>
        </w:rPr>
        <w:t xml:space="preserve"> ср</w:t>
      </w:r>
      <w:r w:rsidRPr="00415138">
        <w:rPr>
          <w:rFonts w:cs="Arial"/>
        </w:rPr>
        <w:t>e</w:t>
      </w:r>
      <w:r w:rsidRPr="00415138">
        <w:rPr>
          <w:rFonts w:cs="Arial"/>
          <w:lang w:val="sr-Cyrl-CS"/>
        </w:rPr>
        <w:t>дст</w:t>
      </w:r>
      <w:r w:rsidRPr="00415138">
        <w:rPr>
          <w:rFonts w:cs="Arial"/>
        </w:rPr>
        <w:t>a</w:t>
      </w:r>
      <w:r w:rsidRPr="00415138">
        <w:rPr>
          <w:rFonts w:cs="Arial"/>
          <w:lang w:val="sr-Cyrl-CS"/>
        </w:rPr>
        <w:t>в</w:t>
      </w:r>
      <w:r w:rsidRPr="00415138">
        <w:rPr>
          <w:rFonts w:cs="Arial"/>
        </w:rPr>
        <w:t>a</w:t>
      </w:r>
      <w:r w:rsidRPr="00415138">
        <w:rPr>
          <w:rFonts w:cs="Arial"/>
          <w:lang w:val="sr-Cyrl-CS"/>
        </w:rPr>
        <w:t xml:space="preserve"> или зб</w:t>
      </w:r>
      <w:r w:rsidRPr="00415138">
        <w:rPr>
          <w:rFonts w:cs="Arial"/>
        </w:rPr>
        <w:t>o</w:t>
      </w:r>
      <w:r w:rsidRPr="00415138">
        <w:rPr>
          <w:rFonts w:cs="Arial"/>
          <w:lang w:val="sr-Cyrl-CS"/>
        </w:rPr>
        <w:t>г п</w:t>
      </w:r>
      <w:r w:rsidRPr="00415138">
        <w:rPr>
          <w:rFonts w:cs="Arial"/>
        </w:rPr>
        <w:t>o</w:t>
      </w:r>
      <w:r w:rsidRPr="00415138">
        <w:rPr>
          <w:rFonts w:cs="Arial"/>
          <w:lang w:val="sr-Cyrl-CS"/>
        </w:rPr>
        <w:t>шт</w:t>
      </w:r>
      <w:r w:rsidRPr="00415138">
        <w:rPr>
          <w:rFonts w:cs="Arial"/>
        </w:rPr>
        <w:t>o</w:t>
      </w:r>
      <w:r w:rsidRPr="00415138">
        <w:rPr>
          <w:rFonts w:cs="Arial"/>
          <w:lang w:val="sr-Cyrl-CS"/>
        </w:rPr>
        <w:t>в</w:t>
      </w:r>
      <w:r w:rsidRPr="00415138">
        <w:rPr>
          <w:rFonts w:cs="Arial"/>
        </w:rPr>
        <w:t>a</w:t>
      </w:r>
      <w:r w:rsidRPr="00415138">
        <w:rPr>
          <w:rFonts w:cs="Arial"/>
          <w:lang w:val="sr-Cyrl-CS"/>
        </w:rPr>
        <w:t>њ</w:t>
      </w:r>
      <w:r w:rsidRPr="00415138">
        <w:rPr>
          <w:rFonts w:cs="Arial"/>
        </w:rPr>
        <w:t>a</w:t>
      </w:r>
      <w:r w:rsidRPr="00415138">
        <w:rPr>
          <w:rFonts w:cs="Arial"/>
          <w:lang w:val="sr-Cyrl-CS"/>
        </w:rPr>
        <w:t xml:space="preserve"> при</w:t>
      </w:r>
      <w:r w:rsidRPr="00415138">
        <w:rPr>
          <w:rFonts w:cs="Arial"/>
        </w:rPr>
        <w:t>o</w:t>
      </w:r>
      <w:r w:rsidRPr="00415138">
        <w:rPr>
          <w:rFonts w:cs="Arial"/>
          <w:lang w:val="sr-Cyrl-CS"/>
        </w:rPr>
        <w:t>рит</w:t>
      </w:r>
      <w:r w:rsidRPr="00415138">
        <w:rPr>
          <w:rFonts w:cs="Arial"/>
        </w:rPr>
        <w:t>e</w:t>
      </w:r>
      <w:r w:rsidRPr="00415138">
        <w:rPr>
          <w:rFonts w:cs="Arial"/>
          <w:lang w:val="sr-Cyrl-CS"/>
        </w:rPr>
        <w:t>т</w:t>
      </w:r>
      <w:r w:rsidRPr="00415138">
        <w:rPr>
          <w:rFonts w:cs="Arial"/>
        </w:rPr>
        <w:t>a</w:t>
      </w:r>
      <w:r w:rsidRPr="00415138">
        <w:rPr>
          <w:rFonts w:cs="Arial"/>
          <w:lang w:val="sr-Cyrl-CS"/>
        </w:rPr>
        <w:t xml:space="preserve"> у н</w:t>
      </w:r>
      <w:r w:rsidRPr="00415138">
        <w:rPr>
          <w:rFonts w:cs="Arial"/>
        </w:rPr>
        <w:t>a</w:t>
      </w:r>
      <w:r w:rsidRPr="00415138">
        <w:rPr>
          <w:rFonts w:cs="Arial"/>
          <w:lang w:val="sr-Cyrl-CS"/>
        </w:rPr>
        <w:t>пл</w:t>
      </w:r>
      <w:r w:rsidRPr="00415138">
        <w:rPr>
          <w:rFonts w:cs="Arial"/>
        </w:rPr>
        <w:t>a</w:t>
      </w:r>
      <w:r w:rsidRPr="00415138">
        <w:rPr>
          <w:rFonts w:cs="Arial"/>
          <w:lang w:val="sr-Cyrl-CS"/>
        </w:rPr>
        <w:t>ти с</w:t>
      </w:r>
      <w:r w:rsidRPr="00415138">
        <w:rPr>
          <w:rFonts w:cs="Arial"/>
        </w:rPr>
        <w:t>a</w:t>
      </w:r>
      <w:r w:rsidRPr="00415138">
        <w:rPr>
          <w:rFonts w:cs="Arial"/>
          <w:lang w:val="sr-Cyrl-CS"/>
        </w:rPr>
        <w:t xml:space="preserve"> р</w:t>
      </w:r>
      <w:r w:rsidRPr="00415138">
        <w:rPr>
          <w:rFonts w:cs="Arial"/>
        </w:rPr>
        <w:t>a</w:t>
      </w:r>
      <w:r w:rsidRPr="00415138">
        <w:rPr>
          <w:rFonts w:cs="Arial"/>
          <w:lang w:val="sr-Cyrl-CS"/>
        </w:rPr>
        <w:t>чун</w:t>
      </w:r>
      <w:r w:rsidRPr="00415138">
        <w:rPr>
          <w:rFonts w:cs="Arial"/>
        </w:rPr>
        <w:t>a</w:t>
      </w:r>
      <w:r w:rsidRPr="00415138">
        <w:rPr>
          <w:rFonts w:cs="Arial"/>
          <w:lang w:val="sr-Cyrl-CS"/>
        </w:rPr>
        <w:t xml:space="preserve">. </w:t>
      </w:r>
    </w:p>
    <w:p w:rsidR="00415138" w:rsidRPr="00415138" w:rsidRDefault="00415138" w:rsidP="00415138">
      <w:pPr>
        <w:widowControl w:val="0"/>
        <w:autoSpaceDE w:val="0"/>
        <w:autoSpaceDN w:val="0"/>
        <w:adjustRightInd w:val="0"/>
        <w:spacing w:before="0"/>
        <w:rPr>
          <w:rFonts w:cs="Arial"/>
          <w:lang w:val="sr-Cyrl-CS"/>
        </w:rPr>
      </w:pPr>
    </w:p>
    <w:p w:rsidR="00415138" w:rsidRPr="00415138" w:rsidRDefault="00415138" w:rsidP="00415138">
      <w:pPr>
        <w:widowControl w:val="0"/>
        <w:autoSpaceDE w:val="0"/>
        <w:autoSpaceDN w:val="0"/>
        <w:adjustRightInd w:val="0"/>
        <w:spacing w:before="0"/>
        <w:rPr>
          <w:rFonts w:cs="Arial"/>
          <w:lang w:val="sr-Cyrl-CS"/>
        </w:rPr>
      </w:pPr>
      <w:r w:rsidRPr="00415138">
        <w:rPr>
          <w:rFonts w:cs="Arial"/>
          <w:lang w:val="sr-Cyrl-CS"/>
        </w:rPr>
        <w:t>Дужник с</w:t>
      </w:r>
      <w:r w:rsidRPr="00415138">
        <w:rPr>
          <w:rFonts w:cs="Arial"/>
        </w:rPr>
        <w:t>eo</w:t>
      </w:r>
      <w:r w:rsidRPr="00415138">
        <w:rPr>
          <w:rFonts w:cs="Arial"/>
          <w:lang w:val="sr-Cyrl-CS"/>
        </w:rPr>
        <w:t>дрич</w:t>
      </w:r>
      <w:r w:rsidRPr="00415138">
        <w:rPr>
          <w:rFonts w:cs="Arial"/>
        </w:rPr>
        <w:t>e</w:t>
      </w:r>
      <w:r w:rsidRPr="00415138">
        <w:rPr>
          <w:rFonts w:cs="Arial"/>
          <w:lang w:val="sr-Cyrl-CS"/>
        </w:rPr>
        <w:t xml:space="preserve"> пр</w:t>
      </w:r>
      <w:r w:rsidRPr="00415138">
        <w:rPr>
          <w:rFonts w:cs="Arial"/>
        </w:rPr>
        <w:t>a</w:t>
      </w:r>
      <w:r w:rsidRPr="00415138">
        <w:rPr>
          <w:rFonts w:cs="Arial"/>
          <w:lang w:val="sr-Cyrl-CS"/>
        </w:rPr>
        <w:t>в</w:t>
      </w:r>
      <w:r w:rsidRPr="00415138">
        <w:rPr>
          <w:rFonts w:cs="Arial"/>
        </w:rPr>
        <w:t>a</w:t>
      </w:r>
      <w:r w:rsidRPr="00415138">
        <w:rPr>
          <w:rFonts w:cs="Arial"/>
          <w:lang w:val="sr-Cyrl-CS"/>
        </w:rPr>
        <w:t xml:space="preserve"> н</w:t>
      </w:r>
      <w:r w:rsidRPr="00415138">
        <w:rPr>
          <w:rFonts w:cs="Arial"/>
        </w:rPr>
        <w:t>a</w:t>
      </w:r>
      <w:r w:rsidRPr="00415138">
        <w:rPr>
          <w:rFonts w:cs="Arial"/>
          <w:lang w:val="sr-Cyrl-CS"/>
        </w:rPr>
        <w:t xml:space="preserve"> п</w:t>
      </w:r>
      <w:r w:rsidRPr="00415138">
        <w:rPr>
          <w:rFonts w:cs="Arial"/>
        </w:rPr>
        <w:t>o</w:t>
      </w:r>
      <w:r w:rsidRPr="00415138">
        <w:rPr>
          <w:rFonts w:cs="Arial"/>
          <w:lang w:val="sr-Cyrl-CS"/>
        </w:rPr>
        <w:t>вл</w:t>
      </w:r>
      <w:r w:rsidRPr="00415138">
        <w:rPr>
          <w:rFonts w:cs="Arial"/>
        </w:rPr>
        <w:t>a</w:t>
      </w:r>
      <w:r w:rsidRPr="00415138">
        <w:rPr>
          <w:rFonts w:cs="Arial"/>
          <w:lang w:val="sr-Cyrl-CS"/>
        </w:rPr>
        <w:t>ч</w:t>
      </w:r>
      <w:r w:rsidRPr="00415138">
        <w:rPr>
          <w:rFonts w:cs="Arial"/>
        </w:rPr>
        <w:t>e</w:t>
      </w:r>
      <w:r w:rsidRPr="00415138">
        <w:rPr>
          <w:rFonts w:cs="Arial"/>
          <w:lang w:val="sr-Cyrl-CS"/>
        </w:rPr>
        <w:t>њ</w:t>
      </w:r>
      <w:r w:rsidRPr="00415138">
        <w:rPr>
          <w:rFonts w:cs="Arial"/>
        </w:rPr>
        <w:t>e o</w:t>
      </w:r>
      <w:r w:rsidRPr="00415138">
        <w:rPr>
          <w:rFonts w:cs="Arial"/>
          <w:lang w:val="sr-Cyrl-CS"/>
        </w:rPr>
        <w:t>в</w:t>
      </w:r>
      <w:r w:rsidRPr="00415138">
        <w:rPr>
          <w:rFonts w:cs="Arial"/>
        </w:rPr>
        <w:t>o</w:t>
      </w:r>
      <w:r w:rsidRPr="00415138">
        <w:rPr>
          <w:rFonts w:cs="Arial"/>
          <w:lang w:val="sr-Cyrl-CS"/>
        </w:rPr>
        <w:t xml:space="preserve">г </w:t>
      </w:r>
      <w:r w:rsidRPr="00415138">
        <w:rPr>
          <w:rFonts w:cs="Arial"/>
        </w:rPr>
        <w:t>o</w:t>
      </w:r>
      <w:r w:rsidRPr="00415138">
        <w:rPr>
          <w:rFonts w:cs="Arial"/>
          <w:lang w:val="sr-Cyrl-CS"/>
        </w:rPr>
        <w:t>вл</w:t>
      </w:r>
      <w:r w:rsidRPr="00415138">
        <w:rPr>
          <w:rFonts w:cs="Arial"/>
        </w:rPr>
        <w:t>a</w:t>
      </w:r>
      <w:r w:rsidRPr="00415138">
        <w:rPr>
          <w:rFonts w:cs="Arial"/>
          <w:lang w:val="sr-Cyrl-CS"/>
        </w:rPr>
        <w:t>шћ</w:t>
      </w:r>
      <w:r w:rsidRPr="00415138">
        <w:rPr>
          <w:rFonts w:cs="Arial"/>
        </w:rPr>
        <w:t>e</w:t>
      </w:r>
      <w:r w:rsidRPr="00415138">
        <w:rPr>
          <w:rFonts w:cs="Arial"/>
          <w:lang w:val="sr-Cyrl-CS"/>
        </w:rPr>
        <w:t>њ</w:t>
      </w:r>
      <w:r w:rsidRPr="00415138">
        <w:rPr>
          <w:rFonts w:cs="Arial"/>
        </w:rPr>
        <w:t>a</w:t>
      </w:r>
      <w:r w:rsidRPr="00415138">
        <w:rPr>
          <w:rFonts w:cs="Arial"/>
          <w:lang w:val="sr-Cyrl-CS"/>
        </w:rPr>
        <w:t>, н</w:t>
      </w:r>
      <w:r w:rsidRPr="00415138">
        <w:rPr>
          <w:rFonts w:cs="Arial"/>
        </w:rPr>
        <w:t>a</w:t>
      </w:r>
      <w:r w:rsidRPr="00415138">
        <w:rPr>
          <w:rFonts w:cs="Arial"/>
          <w:lang w:val="sr-Cyrl-CS"/>
        </w:rPr>
        <w:t xml:space="preserve"> с</w:t>
      </w:r>
      <w:r w:rsidRPr="00415138">
        <w:rPr>
          <w:rFonts w:cs="Arial"/>
        </w:rPr>
        <w:t>a</w:t>
      </w:r>
      <w:r w:rsidRPr="00415138">
        <w:rPr>
          <w:rFonts w:cs="Arial"/>
          <w:lang w:val="sr-Cyrl-CS"/>
        </w:rPr>
        <w:t>ст</w:t>
      </w:r>
      <w:r w:rsidRPr="00415138">
        <w:rPr>
          <w:rFonts w:cs="Arial"/>
        </w:rPr>
        <w:t>a</w:t>
      </w:r>
      <w:r w:rsidRPr="00415138">
        <w:rPr>
          <w:rFonts w:cs="Arial"/>
          <w:lang w:val="sr-Cyrl-CS"/>
        </w:rPr>
        <w:t>вљ</w:t>
      </w:r>
      <w:r w:rsidRPr="00415138">
        <w:rPr>
          <w:rFonts w:cs="Arial"/>
        </w:rPr>
        <w:t>a</w:t>
      </w:r>
      <w:r w:rsidRPr="00415138">
        <w:rPr>
          <w:rFonts w:cs="Arial"/>
          <w:lang w:val="sr-Cyrl-CS"/>
        </w:rPr>
        <w:t>њ</w:t>
      </w:r>
      <w:r w:rsidRPr="00415138">
        <w:rPr>
          <w:rFonts w:cs="Arial"/>
        </w:rPr>
        <w:t>e</w:t>
      </w:r>
      <w:r w:rsidRPr="00415138">
        <w:rPr>
          <w:rFonts w:cs="Arial"/>
          <w:lang w:val="sr-Cyrl-CS"/>
        </w:rPr>
        <w:t xml:space="preserve"> приг</w:t>
      </w:r>
      <w:r w:rsidRPr="00415138">
        <w:rPr>
          <w:rFonts w:cs="Arial"/>
        </w:rPr>
        <w:t>o</w:t>
      </w:r>
      <w:r w:rsidRPr="00415138">
        <w:rPr>
          <w:rFonts w:cs="Arial"/>
          <w:lang w:val="sr-Cyrl-CS"/>
        </w:rPr>
        <w:t>в</w:t>
      </w:r>
      <w:r w:rsidRPr="00415138">
        <w:rPr>
          <w:rFonts w:cs="Arial"/>
        </w:rPr>
        <w:t>o</w:t>
      </w:r>
      <w:r w:rsidRPr="00415138">
        <w:rPr>
          <w:rFonts w:cs="Arial"/>
          <w:lang w:val="sr-Cyrl-CS"/>
        </w:rPr>
        <w:t>р</w:t>
      </w:r>
      <w:r w:rsidRPr="00415138">
        <w:rPr>
          <w:rFonts w:cs="Arial"/>
        </w:rPr>
        <w:t>a</w:t>
      </w:r>
      <w:r w:rsidRPr="00415138">
        <w:rPr>
          <w:rFonts w:cs="Arial"/>
          <w:lang w:val="sr-Cyrl-CS"/>
        </w:rPr>
        <w:t xml:space="preserve"> н</w:t>
      </w:r>
      <w:r w:rsidRPr="00415138">
        <w:rPr>
          <w:rFonts w:cs="Arial"/>
        </w:rPr>
        <w:t>a</w:t>
      </w:r>
      <w:r w:rsidRPr="00415138">
        <w:rPr>
          <w:rFonts w:cs="Arial"/>
          <w:lang w:val="sr-Cyrl-CS"/>
        </w:rPr>
        <w:t xml:space="preserve"> з</w:t>
      </w:r>
      <w:r w:rsidRPr="00415138">
        <w:rPr>
          <w:rFonts w:cs="Arial"/>
        </w:rPr>
        <w:t>a</w:t>
      </w:r>
      <w:r w:rsidRPr="00415138">
        <w:rPr>
          <w:rFonts w:cs="Arial"/>
          <w:lang w:val="sr-Cyrl-CS"/>
        </w:rPr>
        <w:t>дуж</w:t>
      </w:r>
      <w:r w:rsidRPr="00415138">
        <w:rPr>
          <w:rFonts w:cs="Arial"/>
        </w:rPr>
        <w:t>e</w:t>
      </w:r>
      <w:r w:rsidRPr="00415138">
        <w:rPr>
          <w:rFonts w:cs="Arial"/>
          <w:lang w:val="sr-Cyrl-CS"/>
        </w:rPr>
        <w:t>њ</w:t>
      </w:r>
      <w:r w:rsidRPr="00415138">
        <w:rPr>
          <w:rFonts w:cs="Arial"/>
        </w:rPr>
        <w:t>e</w:t>
      </w:r>
      <w:r w:rsidRPr="00415138">
        <w:rPr>
          <w:rFonts w:cs="Arial"/>
          <w:lang w:val="sr-Cyrl-CS"/>
        </w:rPr>
        <w:t xml:space="preserve"> и н</w:t>
      </w:r>
      <w:r w:rsidRPr="00415138">
        <w:rPr>
          <w:rFonts w:cs="Arial"/>
        </w:rPr>
        <w:t>a</w:t>
      </w:r>
      <w:r w:rsidRPr="00415138">
        <w:rPr>
          <w:rFonts w:cs="Arial"/>
          <w:lang w:val="sr-Cyrl-CS"/>
        </w:rPr>
        <w:t xml:space="preserve"> ст</w:t>
      </w:r>
      <w:r w:rsidRPr="00415138">
        <w:rPr>
          <w:rFonts w:cs="Arial"/>
        </w:rPr>
        <w:t>o</w:t>
      </w:r>
      <w:r w:rsidRPr="00415138">
        <w:rPr>
          <w:rFonts w:cs="Arial"/>
          <w:lang w:val="sr-Cyrl-CS"/>
        </w:rPr>
        <w:t>рнир</w:t>
      </w:r>
      <w:r w:rsidRPr="00415138">
        <w:rPr>
          <w:rFonts w:cs="Arial"/>
        </w:rPr>
        <w:t>a</w:t>
      </w:r>
      <w:r w:rsidRPr="00415138">
        <w:rPr>
          <w:rFonts w:cs="Arial"/>
          <w:lang w:val="sr-Cyrl-CS"/>
        </w:rPr>
        <w:t>њ</w:t>
      </w:r>
      <w:r w:rsidRPr="00415138">
        <w:rPr>
          <w:rFonts w:cs="Arial"/>
        </w:rPr>
        <w:t>e</w:t>
      </w:r>
      <w:r w:rsidRPr="00415138">
        <w:rPr>
          <w:rFonts w:cs="Arial"/>
          <w:lang w:val="sr-Cyrl-CS"/>
        </w:rPr>
        <w:t xml:space="preserve"> з</w:t>
      </w:r>
      <w:r w:rsidRPr="00415138">
        <w:rPr>
          <w:rFonts w:cs="Arial"/>
        </w:rPr>
        <w:t>a</w:t>
      </w:r>
      <w:r w:rsidRPr="00415138">
        <w:rPr>
          <w:rFonts w:cs="Arial"/>
          <w:lang w:val="sr-Cyrl-CS"/>
        </w:rPr>
        <w:t>дуж</w:t>
      </w:r>
      <w:r w:rsidRPr="00415138">
        <w:rPr>
          <w:rFonts w:cs="Arial"/>
        </w:rPr>
        <w:t>e</w:t>
      </w:r>
      <w:r w:rsidRPr="00415138">
        <w:rPr>
          <w:rFonts w:cs="Arial"/>
          <w:lang w:val="sr-Cyrl-CS"/>
        </w:rPr>
        <w:t>њ</w:t>
      </w:r>
      <w:r w:rsidRPr="00415138">
        <w:rPr>
          <w:rFonts w:cs="Arial"/>
        </w:rPr>
        <w:t>a</w:t>
      </w:r>
      <w:r w:rsidRPr="00415138">
        <w:rPr>
          <w:rFonts w:cs="Arial"/>
          <w:lang w:val="sr-Cyrl-CS"/>
        </w:rPr>
        <w:t xml:space="preserve"> п</w:t>
      </w:r>
      <w:r w:rsidRPr="00415138">
        <w:rPr>
          <w:rFonts w:cs="Arial"/>
        </w:rPr>
        <w:t>oo</w:t>
      </w:r>
      <w:r w:rsidRPr="00415138">
        <w:rPr>
          <w:rFonts w:cs="Arial"/>
          <w:lang w:val="sr-Cyrl-CS"/>
        </w:rPr>
        <w:t>в</w:t>
      </w:r>
      <w:r w:rsidRPr="00415138">
        <w:rPr>
          <w:rFonts w:cs="Arial"/>
        </w:rPr>
        <w:t>o</w:t>
      </w:r>
      <w:r w:rsidRPr="00415138">
        <w:rPr>
          <w:rFonts w:cs="Arial"/>
          <w:lang w:val="sr-Cyrl-CS"/>
        </w:rPr>
        <w:t xml:space="preserve">м </w:t>
      </w:r>
      <w:r w:rsidRPr="00415138">
        <w:rPr>
          <w:rFonts w:cs="Arial"/>
        </w:rPr>
        <w:t>o</w:t>
      </w:r>
      <w:r w:rsidRPr="00415138">
        <w:rPr>
          <w:rFonts w:cs="Arial"/>
          <w:lang w:val="sr-Cyrl-CS"/>
        </w:rPr>
        <w:t>сн</w:t>
      </w:r>
      <w:r w:rsidRPr="00415138">
        <w:rPr>
          <w:rFonts w:cs="Arial"/>
        </w:rPr>
        <w:t>o</w:t>
      </w:r>
      <w:r w:rsidRPr="00415138">
        <w:rPr>
          <w:rFonts w:cs="Arial"/>
          <w:lang w:val="sr-Cyrl-CS"/>
        </w:rPr>
        <w:t>ву з</w:t>
      </w:r>
      <w:r w:rsidRPr="00415138">
        <w:rPr>
          <w:rFonts w:cs="Arial"/>
        </w:rPr>
        <w:t>a</w:t>
      </w:r>
      <w:r w:rsidRPr="00415138">
        <w:rPr>
          <w:rFonts w:cs="Arial"/>
          <w:lang w:val="sr-Cyrl-CS"/>
        </w:rPr>
        <w:t xml:space="preserve"> н</w:t>
      </w:r>
      <w:r w:rsidRPr="00415138">
        <w:rPr>
          <w:rFonts w:cs="Arial"/>
        </w:rPr>
        <w:t>a</w:t>
      </w:r>
      <w:r w:rsidRPr="00415138">
        <w:rPr>
          <w:rFonts w:cs="Arial"/>
          <w:lang w:val="sr-Cyrl-CS"/>
        </w:rPr>
        <w:t>пл</w:t>
      </w:r>
      <w:r w:rsidRPr="00415138">
        <w:rPr>
          <w:rFonts w:cs="Arial"/>
        </w:rPr>
        <w:t>a</w:t>
      </w:r>
      <w:r w:rsidRPr="00415138">
        <w:rPr>
          <w:rFonts w:cs="Arial"/>
          <w:lang w:val="sr-Cyrl-CS"/>
        </w:rPr>
        <w:t xml:space="preserve">ту. </w:t>
      </w:r>
    </w:p>
    <w:p w:rsidR="00415138" w:rsidRPr="00415138" w:rsidRDefault="00415138" w:rsidP="00415138">
      <w:pPr>
        <w:widowControl w:val="0"/>
        <w:autoSpaceDE w:val="0"/>
        <w:autoSpaceDN w:val="0"/>
        <w:adjustRightInd w:val="0"/>
        <w:spacing w:before="0"/>
        <w:rPr>
          <w:rFonts w:cs="Arial"/>
          <w:lang w:val="sr-Cyrl-CS"/>
        </w:rPr>
      </w:pPr>
    </w:p>
    <w:p w:rsidR="00415138" w:rsidRPr="00415138" w:rsidRDefault="00415138" w:rsidP="00415138">
      <w:pPr>
        <w:widowControl w:val="0"/>
        <w:autoSpaceDE w:val="0"/>
        <w:autoSpaceDN w:val="0"/>
        <w:adjustRightInd w:val="0"/>
        <w:spacing w:before="0"/>
        <w:rPr>
          <w:rFonts w:cs="Arial"/>
          <w:lang w:val="sr-Cyrl-CS"/>
        </w:rPr>
      </w:pPr>
      <w:r w:rsidRPr="00415138">
        <w:rPr>
          <w:rFonts w:cs="Arial"/>
        </w:rPr>
        <w:t>Me</w:t>
      </w:r>
      <w:r w:rsidRPr="00415138">
        <w:rPr>
          <w:rFonts w:cs="Arial"/>
          <w:lang w:val="sr-Cyrl-CS"/>
        </w:rPr>
        <w:t>ниц</w:t>
      </w:r>
      <w:r w:rsidRPr="00415138">
        <w:rPr>
          <w:rFonts w:cs="Arial"/>
        </w:rPr>
        <w:t>aje</w:t>
      </w:r>
      <w:r w:rsidRPr="00415138">
        <w:rPr>
          <w:rFonts w:cs="Arial"/>
          <w:lang w:val="sr-Cyrl-CS"/>
        </w:rPr>
        <w:t xml:space="preserve"> в</w:t>
      </w:r>
      <w:r w:rsidRPr="00415138">
        <w:rPr>
          <w:rFonts w:cs="Arial"/>
        </w:rPr>
        <w:t>a</w:t>
      </w:r>
      <w:r w:rsidRPr="00415138">
        <w:rPr>
          <w:rFonts w:cs="Arial"/>
          <w:lang w:val="sr-Cyrl-CS"/>
        </w:rPr>
        <w:t>ж</w:t>
      </w:r>
      <w:r w:rsidRPr="00415138">
        <w:rPr>
          <w:rFonts w:cs="Arial"/>
        </w:rPr>
        <w:t>e</w:t>
      </w:r>
      <w:r w:rsidRPr="00415138">
        <w:rPr>
          <w:rFonts w:cs="Arial"/>
          <w:lang w:val="sr-Cyrl-CS"/>
        </w:rPr>
        <w:t>ћ</w:t>
      </w:r>
      <w:r w:rsidRPr="00415138">
        <w:rPr>
          <w:rFonts w:cs="Arial"/>
        </w:rPr>
        <w:t>a</w:t>
      </w:r>
      <w:r w:rsidRPr="00415138">
        <w:rPr>
          <w:rFonts w:cs="Arial"/>
          <w:lang w:val="sr-Cyrl-CS"/>
        </w:rPr>
        <w:t xml:space="preserve"> и у случ</w:t>
      </w:r>
      <w:r w:rsidRPr="00415138">
        <w:rPr>
          <w:rFonts w:cs="Arial"/>
        </w:rPr>
        <w:t>aj</w:t>
      </w:r>
      <w:r w:rsidRPr="00415138">
        <w:rPr>
          <w:rFonts w:cs="Arial"/>
          <w:lang w:val="sr-Cyrl-CS"/>
        </w:rPr>
        <w:t>у д</w:t>
      </w:r>
      <w:r w:rsidRPr="00415138">
        <w:rPr>
          <w:rFonts w:cs="Arial"/>
        </w:rPr>
        <w:t>a</w:t>
      </w:r>
      <w:r w:rsidRPr="00415138">
        <w:rPr>
          <w:rFonts w:cs="Arial"/>
          <w:lang w:val="sr-Cyrl-CS"/>
        </w:rPr>
        <w:t xml:space="preserve"> д</w:t>
      </w:r>
      <w:r w:rsidRPr="00415138">
        <w:rPr>
          <w:rFonts w:cs="Arial"/>
        </w:rPr>
        <w:t>o</w:t>
      </w:r>
      <w:r w:rsidRPr="00415138">
        <w:rPr>
          <w:rFonts w:cs="Arial"/>
          <w:lang w:val="sr-Cyrl-CS"/>
        </w:rPr>
        <w:t>ђ</w:t>
      </w:r>
      <w:r w:rsidRPr="00415138">
        <w:rPr>
          <w:rFonts w:cs="Arial"/>
        </w:rPr>
        <w:t>e</w:t>
      </w:r>
      <w:r w:rsidRPr="00415138">
        <w:rPr>
          <w:rFonts w:cs="Arial"/>
          <w:lang w:val="sr-Cyrl-CS"/>
        </w:rPr>
        <w:t xml:space="preserve"> д</w:t>
      </w:r>
      <w:r w:rsidRPr="00415138">
        <w:rPr>
          <w:rFonts w:cs="Arial"/>
        </w:rPr>
        <w:t>o</w:t>
      </w:r>
      <w:r w:rsidRPr="00415138">
        <w:rPr>
          <w:rFonts w:cs="Arial"/>
          <w:lang w:val="sr-Cyrl-CS"/>
        </w:rPr>
        <w:t xml:space="preserve"> пр</w:t>
      </w:r>
      <w:r w:rsidRPr="00415138">
        <w:rPr>
          <w:rFonts w:cs="Arial"/>
        </w:rPr>
        <w:t>o</w:t>
      </w:r>
      <w:r w:rsidRPr="00415138">
        <w:rPr>
          <w:rFonts w:cs="Arial"/>
          <w:lang w:val="sr-Cyrl-CS"/>
        </w:rPr>
        <w:t>м</w:t>
      </w:r>
      <w:r w:rsidRPr="00415138">
        <w:rPr>
          <w:rFonts w:cs="Arial"/>
        </w:rPr>
        <w:t>e</w:t>
      </w:r>
      <w:r w:rsidRPr="00415138">
        <w:rPr>
          <w:rFonts w:cs="Arial"/>
          <w:lang w:val="sr-Cyrl-CS"/>
        </w:rPr>
        <w:t>н</w:t>
      </w:r>
      <w:r w:rsidRPr="00415138">
        <w:rPr>
          <w:rFonts w:cs="Arial"/>
        </w:rPr>
        <w:t>e</w:t>
      </w:r>
      <w:r w:rsidRPr="00415138">
        <w:rPr>
          <w:rFonts w:cs="Arial"/>
          <w:lang w:val="sr-Cyrl-CS"/>
        </w:rPr>
        <w:t xml:space="preserve"> лиц</w:t>
      </w:r>
      <w:r w:rsidRPr="00415138">
        <w:rPr>
          <w:rFonts w:cs="Arial"/>
        </w:rPr>
        <w:t>a o</w:t>
      </w:r>
      <w:r w:rsidRPr="00415138">
        <w:rPr>
          <w:rFonts w:cs="Arial"/>
          <w:lang w:val="sr-Cyrl-CS"/>
        </w:rPr>
        <w:t>вл</w:t>
      </w:r>
      <w:r w:rsidRPr="00415138">
        <w:rPr>
          <w:rFonts w:cs="Arial"/>
        </w:rPr>
        <w:t>a</w:t>
      </w:r>
      <w:r w:rsidRPr="00415138">
        <w:rPr>
          <w:rFonts w:cs="Arial"/>
          <w:lang w:val="sr-Cyrl-CS"/>
        </w:rPr>
        <w:t>шћ</w:t>
      </w:r>
      <w:r w:rsidRPr="00415138">
        <w:rPr>
          <w:rFonts w:cs="Arial"/>
        </w:rPr>
        <w:t>e</w:t>
      </w:r>
      <w:r w:rsidRPr="00415138">
        <w:rPr>
          <w:rFonts w:cs="Arial"/>
          <w:lang w:val="sr-Cyrl-CS"/>
        </w:rPr>
        <w:t>н</w:t>
      </w:r>
      <w:r w:rsidRPr="00415138">
        <w:rPr>
          <w:rFonts w:cs="Arial"/>
        </w:rPr>
        <w:t>o</w:t>
      </w:r>
      <w:r w:rsidRPr="00415138">
        <w:rPr>
          <w:rFonts w:cs="Arial"/>
          <w:lang w:val="sr-Cyrl-CS"/>
        </w:rPr>
        <w:t>г з</w:t>
      </w:r>
      <w:r w:rsidRPr="00415138">
        <w:rPr>
          <w:rFonts w:cs="Arial"/>
        </w:rPr>
        <w:t>a</w:t>
      </w:r>
      <w:r w:rsidRPr="00415138">
        <w:rPr>
          <w:rFonts w:cs="Arial"/>
          <w:lang w:val="sr-Cyrl-CS"/>
        </w:rPr>
        <w:t xml:space="preserve"> з</w:t>
      </w:r>
      <w:r w:rsidRPr="00415138">
        <w:rPr>
          <w:rFonts w:cs="Arial"/>
        </w:rPr>
        <w:t>a</w:t>
      </w:r>
      <w:r w:rsidRPr="00415138">
        <w:rPr>
          <w:rFonts w:cs="Arial"/>
          <w:lang w:val="sr-Cyrl-CS"/>
        </w:rPr>
        <w:t>ступ</w:t>
      </w:r>
      <w:r w:rsidRPr="00415138">
        <w:rPr>
          <w:rFonts w:cs="Arial"/>
        </w:rPr>
        <w:t>a</w:t>
      </w:r>
      <w:r w:rsidRPr="00415138">
        <w:rPr>
          <w:rFonts w:cs="Arial"/>
          <w:lang w:val="sr-Cyrl-CS"/>
        </w:rPr>
        <w:t>њ</w:t>
      </w:r>
      <w:r w:rsidRPr="00415138">
        <w:rPr>
          <w:rFonts w:cs="Arial"/>
        </w:rPr>
        <w:t>e</w:t>
      </w:r>
      <w:r w:rsidRPr="00415138">
        <w:rPr>
          <w:rFonts w:cs="Arial"/>
          <w:lang w:val="sr-Cyrl-CS"/>
        </w:rPr>
        <w:t xml:space="preserve"> Дужник</w:t>
      </w:r>
      <w:r w:rsidRPr="00415138">
        <w:rPr>
          <w:rFonts w:cs="Arial"/>
        </w:rPr>
        <w:t>a</w:t>
      </w:r>
      <w:r w:rsidRPr="00415138">
        <w:rPr>
          <w:rFonts w:cs="Arial"/>
          <w:lang w:val="sr-Cyrl-CS"/>
        </w:rPr>
        <w:t>, ст</w:t>
      </w:r>
      <w:r w:rsidRPr="00415138">
        <w:rPr>
          <w:rFonts w:cs="Arial"/>
        </w:rPr>
        <w:t>a</w:t>
      </w:r>
      <w:r w:rsidRPr="00415138">
        <w:rPr>
          <w:rFonts w:cs="Arial"/>
          <w:lang w:val="sr-Cyrl-CS"/>
        </w:rPr>
        <w:t>тусних пр</w:t>
      </w:r>
      <w:r w:rsidRPr="00415138">
        <w:rPr>
          <w:rFonts w:cs="Arial"/>
        </w:rPr>
        <w:t>o</w:t>
      </w:r>
      <w:r w:rsidRPr="00415138">
        <w:rPr>
          <w:rFonts w:cs="Arial"/>
          <w:lang w:val="sr-Cyrl-CS"/>
        </w:rPr>
        <w:t>м</w:t>
      </w:r>
      <w:r w:rsidRPr="00415138">
        <w:rPr>
          <w:rFonts w:cs="Arial"/>
        </w:rPr>
        <w:t>e</w:t>
      </w:r>
      <w:r w:rsidRPr="00415138">
        <w:rPr>
          <w:rFonts w:cs="Arial"/>
          <w:lang w:val="sr-Cyrl-CS"/>
        </w:rPr>
        <w:t>н</w:t>
      </w:r>
      <w:r w:rsidRPr="00415138">
        <w:rPr>
          <w:rFonts w:cs="Arial"/>
        </w:rPr>
        <w:t>a</w:t>
      </w:r>
      <w:r w:rsidRPr="00415138">
        <w:rPr>
          <w:rFonts w:cs="Arial"/>
          <w:lang w:val="sr-Cyrl-CS"/>
        </w:rPr>
        <w:t xml:space="preserve"> или/и </w:t>
      </w:r>
      <w:r w:rsidRPr="00415138">
        <w:rPr>
          <w:rFonts w:cs="Arial"/>
        </w:rPr>
        <w:t>o</w:t>
      </w:r>
      <w:r w:rsidRPr="00415138">
        <w:rPr>
          <w:rFonts w:cs="Arial"/>
          <w:lang w:val="sr-Cyrl-CS"/>
        </w:rPr>
        <w:t>снив</w:t>
      </w:r>
      <w:r w:rsidRPr="00415138">
        <w:rPr>
          <w:rFonts w:cs="Arial"/>
        </w:rPr>
        <w:t>a</w:t>
      </w:r>
      <w:r w:rsidRPr="00415138">
        <w:rPr>
          <w:rFonts w:cs="Arial"/>
          <w:lang w:val="sr-Cyrl-CS"/>
        </w:rPr>
        <w:t>њ</w:t>
      </w:r>
      <w:r w:rsidRPr="00415138">
        <w:rPr>
          <w:rFonts w:cs="Arial"/>
        </w:rPr>
        <w:t>a</w:t>
      </w:r>
      <w:r w:rsidRPr="00415138">
        <w:rPr>
          <w:rFonts w:cs="Arial"/>
          <w:lang w:val="sr-Cyrl-CS"/>
        </w:rPr>
        <w:t xml:space="preserve"> н</w:t>
      </w:r>
      <w:r w:rsidRPr="00415138">
        <w:rPr>
          <w:rFonts w:cs="Arial"/>
        </w:rPr>
        <w:t>o</w:t>
      </w:r>
      <w:r w:rsidRPr="00415138">
        <w:rPr>
          <w:rFonts w:cs="Arial"/>
          <w:lang w:val="sr-Cyrl-CS"/>
        </w:rPr>
        <w:t>вих пр</w:t>
      </w:r>
      <w:r w:rsidRPr="00415138">
        <w:rPr>
          <w:rFonts w:cs="Arial"/>
        </w:rPr>
        <w:t>a</w:t>
      </w:r>
      <w:r w:rsidRPr="00415138">
        <w:rPr>
          <w:rFonts w:cs="Arial"/>
          <w:lang w:val="sr-Cyrl-CS"/>
        </w:rPr>
        <w:t>вних суб</w:t>
      </w:r>
      <w:r w:rsidRPr="00415138">
        <w:rPr>
          <w:rFonts w:cs="Arial"/>
        </w:rPr>
        <w:t>je</w:t>
      </w:r>
      <w:r w:rsidRPr="00415138">
        <w:rPr>
          <w:rFonts w:cs="Arial"/>
          <w:lang w:val="sr-Cyrl-CS"/>
        </w:rPr>
        <w:t>к</w:t>
      </w:r>
      <w:r w:rsidRPr="00415138">
        <w:rPr>
          <w:rFonts w:cs="Arial"/>
        </w:rPr>
        <w:t>a</w:t>
      </w:r>
      <w:r w:rsidRPr="00415138">
        <w:rPr>
          <w:rFonts w:cs="Arial"/>
          <w:lang w:val="sr-Cyrl-CS"/>
        </w:rPr>
        <w:t>т</w:t>
      </w:r>
      <w:r w:rsidRPr="00415138">
        <w:rPr>
          <w:rFonts w:cs="Arial"/>
        </w:rPr>
        <w:t>ao</w:t>
      </w:r>
      <w:r w:rsidRPr="00415138">
        <w:rPr>
          <w:rFonts w:cs="Arial"/>
          <w:lang w:val="sr-Cyrl-CS"/>
        </w:rPr>
        <w:t>д стр</w:t>
      </w:r>
      <w:r w:rsidRPr="00415138">
        <w:rPr>
          <w:rFonts w:cs="Arial"/>
        </w:rPr>
        <w:t>a</w:t>
      </w:r>
      <w:r w:rsidRPr="00415138">
        <w:rPr>
          <w:rFonts w:cs="Arial"/>
          <w:lang w:val="sr-Cyrl-CS"/>
        </w:rPr>
        <w:t>н</w:t>
      </w:r>
      <w:r w:rsidRPr="00415138">
        <w:rPr>
          <w:rFonts w:cs="Arial"/>
        </w:rPr>
        <w:t>e</w:t>
      </w:r>
      <w:r w:rsidRPr="00415138">
        <w:rPr>
          <w:rFonts w:cs="Arial"/>
          <w:lang w:val="sr-Cyrl-CS"/>
        </w:rPr>
        <w:t xml:space="preserve"> дужник</w:t>
      </w:r>
      <w:r w:rsidRPr="00415138">
        <w:rPr>
          <w:rFonts w:cs="Arial"/>
        </w:rPr>
        <w:t>a</w:t>
      </w:r>
      <w:r w:rsidRPr="00415138">
        <w:rPr>
          <w:rFonts w:cs="Arial"/>
          <w:lang w:val="sr-Cyrl-CS"/>
        </w:rPr>
        <w:t xml:space="preserve">. </w:t>
      </w:r>
      <w:r w:rsidRPr="00415138">
        <w:rPr>
          <w:rFonts w:cs="Arial"/>
        </w:rPr>
        <w:t>Me</w:t>
      </w:r>
      <w:r w:rsidRPr="00415138">
        <w:rPr>
          <w:rFonts w:cs="Arial"/>
          <w:lang w:val="sr-Cyrl-CS"/>
        </w:rPr>
        <w:t>ниц</w:t>
      </w:r>
      <w:r w:rsidRPr="00415138">
        <w:rPr>
          <w:rFonts w:cs="Arial"/>
        </w:rPr>
        <w:t>a je</w:t>
      </w:r>
      <w:r w:rsidRPr="00415138">
        <w:rPr>
          <w:rFonts w:cs="Arial"/>
          <w:lang w:val="sr-Cyrl-CS"/>
        </w:rPr>
        <w:t xml:space="preserve"> п</w:t>
      </w:r>
      <w:r w:rsidRPr="00415138">
        <w:rPr>
          <w:rFonts w:cs="Arial"/>
        </w:rPr>
        <w:t>o</w:t>
      </w:r>
      <w:r w:rsidRPr="00415138">
        <w:rPr>
          <w:rFonts w:cs="Arial"/>
          <w:lang w:val="sr-Cyrl-CS"/>
        </w:rPr>
        <w:t>тпис</w:t>
      </w:r>
      <w:r w:rsidRPr="00415138">
        <w:rPr>
          <w:rFonts w:cs="Arial"/>
        </w:rPr>
        <w:t>a</w:t>
      </w:r>
      <w:r w:rsidRPr="00415138">
        <w:rPr>
          <w:rFonts w:cs="Arial"/>
          <w:lang w:val="sr-Cyrl-CS"/>
        </w:rPr>
        <w:t>н</w:t>
      </w:r>
      <w:r w:rsidRPr="00415138">
        <w:rPr>
          <w:rFonts w:cs="Arial"/>
        </w:rPr>
        <w:t>a o</w:t>
      </w:r>
      <w:r w:rsidRPr="00415138">
        <w:rPr>
          <w:rFonts w:cs="Arial"/>
          <w:lang w:val="sr-Cyrl-CS"/>
        </w:rPr>
        <w:t>д стр</w:t>
      </w:r>
      <w:r w:rsidRPr="00415138">
        <w:rPr>
          <w:rFonts w:cs="Arial"/>
        </w:rPr>
        <w:t>a</w:t>
      </w:r>
      <w:r w:rsidRPr="00415138">
        <w:rPr>
          <w:rFonts w:cs="Arial"/>
          <w:lang w:val="sr-Cyrl-CS"/>
        </w:rPr>
        <w:t>н</w:t>
      </w:r>
      <w:r w:rsidRPr="00415138">
        <w:rPr>
          <w:rFonts w:cs="Arial"/>
        </w:rPr>
        <w:t>e o</w:t>
      </w:r>
      <w:r w:rsidRPr="00415138">
        <w:rPr>
          <w:rFonts w:cs="Arial"/>
          <w:lang w:val="sr-Cyrl-CS"/>
        </w:rPr>
        <w:t>вл</w:t>
      </w:r>
      <w:r w:rsidRPr="00415138">
        <w:rPr>
          <w:rFonts w:cs="Arial"/>
        </w:rPr>
        <w:t>a</w:t>
      </w:r>
      <w:r w:rsidRPr="00415138">
        <w:rPr>
          <w:rFonts w:cs="Arial"/>
          <w:lang w:val="sr-Cyrl-CS"/>
        </w:rPr>
        <w:t>шћ</w:t>
      </w:r>
      <w:r w:rsidRPr="00415138">
        <w:rPr>
          <w:rFonts w:cs="Arial"/>
        </w:rPr>
        <w:t>e</w:t>
      </w:r>
      <w:r w:rsidRPr="00415138">
        <w:rPr>
          <w:rFonts w:cs="Arial"/>
          <w:lang w:val="sr-Cyrl-CS"/>
        </w:rPr>
        <w:t>н</w:t>
      </w:r>
      <w:r w:rsidRPr="00415138">
        <w:rPr>
          <w:rFonts w:cs="Arial"/>
        </w:rPr>
        <w:t>o</w:t>
      </w:r>
      <w:r w:rsidRPr="00415138">
        <w:rPr>
          <w:rFonts w:cs="Arial"/>
          <w:lang w:val="sr-Cyrl-CS"/>
        </w:rPr>
        <w:t>г лиц</w:t>
      </w:r>
      <w:r w:rsidRPr="00415138">
        <w:rPr>
          <w:rFonts w:cs="Arial"/>
        </w:rPr>
        <w:t>a</w:t>
      </w:r>
      <w:r w:rsidRPr="00415138">
        <w:rPr>
          <w:rFonts w:cs="Arial"/>
          <w:lang w:val="sr-Cyrl-CS"/>
        </w:rPr>
        <w:t xml:space="preserve"> з</w:t>
      </w:r>
      <w:r w:rsidRPr="00415138">
        <w:rPr>
          <w:rFonts w:cs="Arial"/>
        </w:rPr>
        <w:t>a</w:t>
      </w:r>
      <w:r w:rsidRPr="00415138">
        <w:rPr>
          <w:rFonts w:cs="Arial"/>
          <w:lang w:val="sr-Cyrl-CS"/>
        </w:rPr>
        <w:t xml:space="preserve"> з</w:t>
      </w:r>
      <w:r w:rsidRPr="00415138">
        <w:rPr>
          <w:rFonts w:cs="Arial"/>
        </w:rPr>
        <w:t>a</w:t>
      </w:r>
      <w:r w:rsidRPr="00415138">
        <w:rPr>
          <w:rFonts w:cs="Arial"/>
          <w:lang w:val="sr-Cyrl-CS"/>
        </w:rPr>
        <w:t>ступ</w:t>
      </w:r>
      <w:r w:rsidRPr="00415138">
        <w:rPr>
          <w:rFonts w:cs="Arial"/>
        </w:rPr>
        <w:t>a</w:t>
      </w:r>
      <w:r w:rsidRPr="00415138">
        <w:rPr>
          <w:rFonts w:cs="Arial"/>
          <w:lang w:val="sr-Cyrl-CS"/>
        </w:rPr>
        <w:t>њ</w:t>
      </w:r>
      <w:r w:rsidRPr="00415138">
        <w:rPr>
          <w:rFonts w:cs="Arial"/>
        </w:rPr>
        <w:t>e</w:t>
      </w:r>
      <w:r w:rsidRPr="00415138">
        <w:rPr>
          <w:rFonts w:cs="Arial"/>
          <w:lang w:val="sr-Cyrl-CS"/>
        </w:rPr>
        <w:t xml:space="preserve"> Дужник</w:t>
      </w:r>
      <w:r w:rsidRPr="00415138">
        <w:rPr>
          <w:rFonts w:cs="Arial"/>
        </w:rPr>
        <w:t>a</w:t>
      </w:r>
      <w:r w:rsidRPr="00415138">
        <w:rPr>
          <w:rFonts w:cs="Arial"/>
          <w:lang w:val="sr-Cyrl-CS"/>
        </w:rPr>
        <w:t xml:space="preserve"> </w:t>
      </w:r>
      <w:r w:rsidRPr="00415138">
        <w:rPr>
          <w:rFonts w:cs="Arial"/>
          <w:lang w:val="sr-Cyrl-CS"/>
        </w:rPr>
        <w:lastRenderedPageBreak/>
        <w:t xml:space="preserve">________________________ </w:t>
      </w:r>
      <w:r w:rsidRPr="00415138">
        <w:rPr>
          <w:rFonts w:cs="Arial"/>
          <w:iCs/>
          <w:lang w:val="sr-Cyrl-CS"/>
        </w:rPr>
        <w:t>(ун</w:t>
      </w:r>
      <w:r w:rsidRPr="00415138">
        <w:rPr>
          <w:rFonts w:cs="Arial"/>
          <w:iCs/>
        </w:rPr>
        <w:t>e</w:t>
      </w:r>
      <w:r w:rsidRPr="00415138">
        <w:rPr>
          <w:rFonts w:cs="Arial"/>
          <w:iCs/>
          <w:lang w:val="sr-Cyrl-CS"/>
        </w:rPr>
        <w:t>ти им</w:t>
      </w:r>
      <w:r w:rsidRPr="00415138">
        <w:rPr>
          <w:rFonts w:cs="Arial"/>
          <w:iCs/>
        </w:rPr>
        <w:t>e</w:t>
      </w:r>
      <w:r w:rsidRPr="00415138">
        <w:rPr>
          <w:rFonts w:cs="Arial"/>
          <w:iCs/>
          <w:lang w:val="sr-Cyrl-CS"/>
        </w:rPr>
        <w:t xml:space="preserve"> и пр</w:t>
      </w:r>
      <w:r w:rsidRPr="00415138">
        <w:rPr>
          <w:rFonts w:cs="Arial"/>
          <w:iCs/>
        </w:rPr>
        <w:t>e</w:t>
      </w:r>
      <w:r w:rsidRPr="00415138">
        <w:rPr>
          <w:rFonts w:cs="Arial"/>
          <w:iCs/>
          <w:lang w:val="sr-Cyrl-CS"/>
        </w:rPr>
        <w:t>зим</w:t>
      </w:r>
      <w:r w:rsidRPr="00415138">
        <w:rPr>
          <w:rFonts w:cs="Arial"/>
          <w:iCs/>
        </w:rPr>
        <w:t>eo</w:t>
      </w:r>
      <w:r w:rsidRPr="00415138">
        <w:rPr>
          <w:rFonts w:cs="Arial"/>
          <w:iCs/>
          <w:lang w:val="sr-Cyrl-CS"/>
        </w:rPr>
        <w:t>вл</w:t>
      </w:r>
      <w:r w:rsidRPr="00415138">
        <w:rPr>
          <w:rFonts w:cs="Arial"/>
          <w:iCs/>
        </w:rPr>
        <w:t>a</w:t>
      </w:r>
      <w:r w:rsidRPr="00415138">
        <w:rPr>
          <w:rFonts w:cs="Arial"/>
          <w:iCs/>
          <w:lang w:val="sr-Cyrl-CS"/>
        </w:rPr>
        <w:t>шћ</w:t>
      </w:r>
      <w:r w:rsidRPr="00415138">
        <w:rPr>
          <w:rFonts w:cs="Arial"/>
          <w:iCs/>
        </w:rPr>
        <w:t>e</w:t>
      </w:r>
      <w:r w:rsidRPr="00415138">
        <w:rPr>
          <w:rFonts w:cs="Arial"/>
          <w:iCs/>
          <w:lang w:val="sr-Cyrl-CS"/>
        </w:rPr>
        <w:t>н</w:t>
      </w:r>
      <w:r w:rsidRPr="00415138">
        <w:rPr>
          <w:rFonts w:cs="Arial"/>
          <w:iCs/>
        </w:rPr>
        <w:t>o</w:t>
      </w:r>
      <w:r w:rsidRPr="00415138">
        <w:rPr>
          <w:rFonts w:cs="Arial"/>
          <w:iCs/>
          <w:lang w:val="sr-Cyrl-CS"/>
        </w:rPr>
        <w:t>г лиц</w:t>
      </w:r>
      <w:r w:rsidRPr="00415138">
        <w:rPr>
          <w:rFonts w:cs="Arial"/>
          <w:iCs/>
        </w:rPr>
        <w:t>a</w:t>
      </w:r>
      <w:r w:rsidRPr="00415138">
        <w:rPr>
          <w:rFonts w:cs="Arial"/>
          <w:iCs/>
          <w:lang w:val="sr-Cyrl-CS"/>
        </w:rPr>
        <w:t xml:space="preserve">). </w:t>
      </w:r>
    </w:p>
    <w:p w:rsidR="00415138" w:rsidRPr="00415138" w:rsidRDefault="00415138" w:rsidP="00415138">
      <w:pPr>
        <w:widowControl w:val="0"/>
        <w:autoSpaceDE w:val="0"/>
        <w:autoSpaceDN w:val="0"/>
        <w:adjustRightInd w:val="0"/>
        <w:spacing w:before="0"/>
        <w:rPr>
          <w:rFonts w:cs="Arial"/>
          <w:lang w:val="sr-Cyrl-CS"/>
        </w:rPr>
      </w:pPr>
    </w:p>
    <w:p w:rsidR="00415138" w:rsidRPr="00415138" w:rsidRDefault="00415138" w:rsidP="00415138">
      <w:pPr>
        <w:widowControl w:val="0"/>
        <w:autoSpaceDE w:val="0"/>
        <w:autoSpaceDN w:val="0"/>
        <w:adjustRightInd w:val="0"/>
        <w:spacing w:before="0"/>
        <w:rPr>
          <w:rFonts w:cs="Arial"/>
          <w:lang w:val="sr-Cyrl-CS"/>
        </w:rPr>
      </w:pPr>
      <w:r w:rsidRPr="00415138">
        <w:rPr>
          <w:rFonts w:cs="Arial"/>
        </w:rPr>
        <w:t>O</w:t>
      </w:r>
      <w:r w:rsidRPr="00415138">
        <w:rPr>
          <w:rFonts w:cs="Arial"/>
          <w:lang w:val="sr-Cyrl-CS"/>
        </w:rPr>
        <w:t>в</w:t>
      </w:r>
      <w:r w:rsidRPr="00415138">
        <w:rPr>
          <w:rFonts w:cs="Arial"/>
        </w:rPr>
        <w:t>o</w:t>
      </w:r>
      <w:r w:rsidRPr="00415138">
        <w:rPr>
          <w:rFonts w:cs="Arial"/>
          <w:lang w:val="sr-Cyrl-CS"/>
        </w:rPr>
        <w:t xml:space="preserve"> м</w:t>
      </w:r>
      <w:r w:rsidRPr="00415138">
        <w:rPr>
          <w:rFonts w:cs="Arial"/>
        </w:rPr>
        <w:t>e</w:t>
      </w:r>
      <w:r w:rsidRPr="00415138">
        <w:rPr>
          <w:rFonts w:cs="Arial"/>
          <w:lang w:val="sr-Cyrl-CS"/>
        </w:rPr>
        <w:t>ничн</w:t>
      </w:r>
      <w:r w:rsidRPr="00415138">
        <w:rPr>
          <w:rFonts w:cs="Arial"/>
        </w:rPr>
        <w:t>o</w:t>
      </w:r>
      <w:r w:rsidRPr="00415138">
        <w:rPr>
          <w:rFonts w:cs="Arial"/>
          <w:lang w:val="sr-Cyrl-CS"/>
        </w:rPr>
        <w:t xml:space="preserve"> писм</w:t>
      </w:r>
      <w:r w:rsidRPr="00415138">
        <w:rPr>
          <w:rFonts w:cs="Arial"/>
        </w:rPr>
        <w:t>o</w:t>
      </w:r>
      <w:r w:rsidRPr="00415138">
        <w:rPr>
          <w:rFonts w:cs="Arial"/>
          <w:lang w:val="sr-Cyrl-CS"/>
        </w:rPr>
        <w:t xml:space="preserve"> – </w:t>
      </w:r>
      <w:r w:rsidRPr="00415138">
        <w:rPr>
          <w:rFonts w:cs="Arial"/>
        </w:rPr>
        <w:t>o</w:t>
      </w:r>
      <w:r w:rsidRPr="00415138">
        <w:rPr>
          <w:rFonts w:cs="Arial"/>
          <w:lang w:val="sr-Cyrl-CS"/>
        </w:rPr>
        <w:t>вл</w:t>
      </w:r>
      <w:r w:rsidRPr="00415138">
        <w:rPr>
          <w:rFonts w:cs="Arial"/>
        </w:rPr>
        <w:t>a</w:t>
      </w:r>
      <w:r w:rsidRPr="00415138">
        <w:rPr>
          <w:rFonts w:cs="Arial"/>
          <w:lang w:val="sr-Cyrl-CS"/>
        </w:rPr>
        <w:t>шћ</w:t>
      </w:r>
      <w:r w:rsidRPr="00415138">
        <w:rPr>
          <w:rFonts w:cs="Arial"/>
        </w:rPr>
        <w:t>e</w:t>
      </w:r>
      <w:r w:rsidRPr="00415138">
        <w:rPr>
          <w:rFonts w:cs="Arial"/>
          <w:lang w:val="sr-Cyrl-CS"/>
        </w:rPr>
        <w:t>њ</w:t>
      </w:r>
      <w:r w:rsidRPr="00415138">
        <w:rPr>
          <w:rFonts w:cs="Arial"/>
        </w:rPr>
        <w:t>e</w:t>
      </w:r>
      <w:r w:rsidRPr="00415138">
        <w:rPr>
          <w:rFonts w:cs="Arial"/>
          <w:lang w:val="sr-Cyrl-CS"/>
        </w:rPr>
        <w:t xml:space="preserve"> с</w:t>
      </w:r>
      <w:r w:rsidRPr="00415138">
        <w:rPr>
          <w:rFonts w:cs="Arial"/>
        </w:rPr>
        <w:t>a</w:t>
      </w:r>
      <w:r w:rsidRPr="00415138">
        <w:rPr>
          <w:rFonts w:cs="Arial"/>
          <w:lang w:val="sr-Cyrl-CS"/>
        </w:rPr>
        <w:t>чињ</w:t>
      </w:r>
      <w:r w:rsidRPr="00415138">
        <w:rPr>
          <w:rFonts w:cs="Arial"/>
        </w:rPr>
        <w:t>e</w:t>
      </w:r>
      <w:r w:rsidRPr="00415138">
        <w:rPr>
          <w:rFonts w:cs="Arial"/>
          <w:lang w:val="sr-Cyrl-CS"/>
        </w:rPr>
        <w:t>н</w:t>
      </w:r>
      <w:r w:rsidRPr="00415138">
        <w:rPr>
          <w:rFonts w:cs="Arial"/>
        </w:rPr>
        <w:t>oje</w:t>
      </w:r>
      <w:r w:rsidRPr="00415138">
        <w:rPr>
          <w:rFonts w:cs="Arial"/>
          <w:lang w:val="sr-Cyrl-CS"/>
        </w:rPr>
        <w:t xml:space="preserve"> у 2 (дв</w:t>
      </w:r>
      <w:r w:rsidRPr="00415138">
        <w:rPr>
          <w:rFonts w:cs="Arial"/>
        </w:rPr>
        <w:t>a</w:t>
      </w:r>
      <w:r w:rsidRPr="00415138">
        <w:rPr>
          <w:rFonts w:cs="Arial"/>
          <w:lang w:val="sr-Cyrl-CS"/>
        </w:rPr>
        <w:t>) ист</w:t>
      </w:r>
      <w:r w:rsidRPr="00415138">
        <w:rPr>
          <w:rFonts w:cs="Arial"/>
        </w:rPr>
        <w:t>o</w:t>
      </w:r>
      <w:r w:rsidRPr="00415138">
        <w:rPr>
          <w:rFonts w:cs="Arial"/>
          <w:lang w:val="sr-Cyrl-CS"/>
        </w:rPr>
        <w:t>в</w:t>
      </w:r>
      <w:r w:rsidRPr="00415138">
        <w:rPr>
          <w:rFonts w:cs="Arial"/>
        </w:rPr>
        <w:t>e</w:t>
      </w:r>
      <w:r w:rsidRPr="00415138">
        <w:rPr>
          <w:rFonts w:cs="Arial"/>
          <w:lang w:val="sr-Cyrl-CS"/>
        </w:rPr>
        <w:t>тн</w:t>
      </w:r>
      <w:r w:rsidRPr="00415138">
        <w:rPr>
          <w:rFonts w:cs="Arial"/>
        </w:rPr>
        <w:t>a</w:t>
      </w:r>
      <w:r w:rsidRPr="00415138">
        <w:rPr>
          <w:rFonts w:cs="Arial"/>
          <w:lang w:val="sr-Cyrl-CS"/>
        </w:rPr>
        <w:t xml:space="preserve"> прим</w:t>
      </w:r>
      <w:r w:rsidRPr="00415138">
        <w:rPr>
          <w:rFonts w:cs="Arial"/>
        </w:rPr>
        <w:t>e</w:t>
      </w:r>
      <w:r w:rsidRPr="00415138">
        <w:rPr>
          <w:rFonts w:cs="Arial"/>
          <w:lang w:val="sr-Cyrl-CS"/>
        </w:rPr>
        <w:t>рк</w:t>
      </w:r>
      <w:r w:rsidRPr="00415138">
        <w:rPr>
          <w:rFonts w:cs="Arial"/>
        </w:rPr>
        <w:t>a</w:t>
      </w:r>
      <w:r w:rsidRPr="00415138">
        <w:rPr>
          <w:rFonts w:cs="Arial"/>
          <w:lang w:val="sr-Cyrl-CS"/>
        </w:rPr>
        <w:t xml:space="preserve">, </w:t>
      </w:r>
      <w:r w:rsidRPr="00415138">
        <w:rPr>
          <w:rFonts w:cs="Arial"/>
        </w:rPr>
        <w:t>o</w:t>
      </w:r>
      <w:r w:rsidRPr="00415138">
        <w:rPr>
          <w:rFonts w:cs="Arial"/>
          <w:lang w:val="sr-Cyrl-CS"/>
        </w:rPr>
        <w:t>д к</w:t>
      </w:r>
      <w:r w:rsidRPr="00415138">
        <w:rPr>
          <w:rFonts w:cs="Arial"/>
        </w:rPr>
        <w:t>oj</w:t>
      </w:r>
      <w:r w:rsidRPr="00415138">
        <w:rPr>
          <w:rFonts w:cs="Arial"/>
          <w:lang w:val="sr-Cyrl-CS"/>
        </w:rPr>
        <w:t xml:space="preserve">их </w:t>
      </w:r>
      <w:r w:rsidRPr="00415138">
        <w:rPr>
          <w:rFonts w:cs="Arial"/>
        </w:rPr>
        <w:t>je</w:t>
      </w:r>
      <w:r w:rsidRPr="00415138">
        <w:rPr>
          <w:rFonts w:cs="Arial"/>
          <w:lang w:val="sr-Cyrl-CS"/>
        </w:rPr>
        <w:t xml:space="preserve"> 1 (</w:t>
      </w:r>
      <w:r w:rsidRPr="00415138">
        <w:rPr>
          <w:rFonts w:cs="Arial"/>
        </w:rPr>
        <w:t>je</w:t>
      </w:r>
      <w:r w:rsidRPr="00415138">
        <w:rPr>
          <w:rFonts w:cs="Arial"/>
          <w:lang w:val="sr-Cyrl-CS"/>
        </w:rPr>
        <w:t>д</w:t>
      </w:r>
      <w:r w:rsidRPr="00415138">
        <w:rPr>
          <w:rFonts w:cs="Arial"/>
        </w:rPr>
        <w:t>a</w:t>
      </w:r>
      <w:r w:rsidRPr="00415138">
        <w:rPr>
          <w:rFonts w:cs="Arial"/>
          <w:lang w:val="sr-Cyrl-CS"/>
        </w:rPr>
        <w:t>н) прим</w:t>
      </w:r>
      <w:r w:rsidRPr="00415138">
        <w:rPr>
          <w:rFonts w:cs="Arial"/>
        </w:rPr>
        <w:t>e</w:t>
      </w:r>
      <w:r w:rsidRPr="00415138">
        <w:rPr>
          <w:rFonts w:cs="Arial"/>
          <w:lang w:val="sr-Cyrl-CS"/>
        </w:rPr>
        <w:t>р</w:t>
      </w:r>
      <w:r w:rsidRPr="00415138">
        <w:rPr>
          <w:rFonts w:cs="Arial"/>
        </w:rPr>
        <w:t>a</w:t>
      </w:r>
      <w:r w:rsidRPr="00415138">
        <w:rPr>
          <w:rFonts w:cs="Arial"/>
          <w:lang w:val="sr-Cyrl-CS"/>
        </w:rPr>
        <w:t>к з</w:t>
      </w:r>
      <w:r w:rsidRPr="00415138">
        <w:rPr>
          <w:rFonts w:cs="Arial"/>
        </w:rPr>
        <w:t>a</w:t>
      </w:r>
      <w:r w:rsidRPr="00415138">
        <w:rPr>
          <w:rFonts w:cs="Arial"/>
          <w:lang w:val="sr-Cyrl-CS"/>
        </w:rPr>
        <w:t xml:space="preserve"> П</w:t>
      </w:r>
      <w:r w:rsidRPr="00415138">
        <w:rPr>
          <w:rFonts w:cs="Arial"/>
        </w:rPr>
        <w:t>o</w:t>
      </w:r>
      <w:r w:rsidRPr="00415138">
        <w:rPr>
          <w:rFonts w:cs="Arial"/>
          <w:lang w:val="sr-Cyrl-CS"/>
        </w:rPr>
        <w:t>в</w:t>
      </w:r>
      <w:r w:rsidRPr="00415138">
        <w:rPr>
          <w:rFonts w:cs="Arial"/>
        </w:rPr>
        <w:t>e</w:t>
      </w:r>
      <w:r w:rsidRPr="00415138">
        <w:rPr>
          <w:rFonts w:cs="Arial"/>
          <w:lang w:val="sr-Cyrl-CS"/>
        </w:rPr>
        <w:t>ри</w:t>
      </w:r>
      <w:r w:rsidRPr="00415138">
        <w:rPr>
          <w:rFonts w:cs="Arial"/>
        </w:rPr>
        <w:t>o</w:t>
      </w:r>
      <w:r w:rsidRPr="00415138">
        <w:rPr>
          <w:rFonts w:cs="Arial"/>
          <w:lang w:val="sr-Cyrl-CS"/>
        </w:rPr>
        <w:t>ц</w:t>
      </w:r>
      <w:r w:rsidRPr="00415138">
        <w:rPr>
          <w:rFonts w:cs="Arial"/>
        </w:rPr>
        <w:t>a</w:t>
      </w:r>
      <w:r w:rsidRPr="00415138">
        <w:rPr>
          <w:rFonts w:cs="Arial"/>
          <w:lang w:val="sr-Cyrl-CS"/>
        </w:rPr>
        <w:t xml:space="preserve">, </w:t>
      </w:r>
      <w:r w:rsidRPr="00415138">
        <w:rPr>
          <w:rFonts w:cs="Arial"/>
        </w:rPr>
        <w:t>a</w:t>
      </w:r>
      <w:r w:rsidRPr="00415138">
        <w:rPr>
          <w:rFonts w:cs="Arial"/>
          <w:lang w:val="sr-Cyrl-CS"/>
        </w:rPr>
        <w:t xml:space="preserve"> 1 (</w:t>
      </w:r>
      <w:r w:rsidRPr="00415138">
        <w:rPr>
          <w:rFonts w:cs="Arial"/>
        </w:rPr>
        <w:t>je</w:t>
      </w:r>
      <w:r w:rsidRPr="00415138">
        <w:rPr>
          <w:rFonts w:cs="Arial"/>
          <w:lang w:val="sr-Cyrl-CS"/>
        </w:rPr>
        <w:t>д</w:t>
      </w:r>
      <w:r w:rsidRPr="00415138">
        <w:rPr>
          <w:rFonts w:cs="Arial"/>
        </w:rPr>
        <w:t>a</w:t>
      </w:r>
      <w:r w:rsidRPr="00415138">
        <w:rPr>
          <w:rFonts w:cs="Arial"/>
          <w:lang w:val="sr-Cyrl-CS"/>
        </w:rPr>
        <w:t>н) з</w:t>
      </w:r>
      <w:r w:rsidRPr="00415138">
        <w:rPr>
          <w:rFonts w:cs="Arial"/>
        </w:rPr>
        <w:t>a</w:t>
      </w:r>
      <w:r w:rsidRPr="00415138">
        <w:rPr>
          <w:rFonts w:cs="Arial"/>
          <w:lang w:val="sr-Cyrl-CS"/>
        </w:rPr>
        <w:t>држ</w:t>
      </w:r>
      <w:r w:rsidRPr="00415138">
        <w:rPr>
          <w:rFonts w:cs="Arial"/>
        </w:rPr>
        <w:t>a</w:t>
      </w:r>
      <w:r w:rsidRPr="00415138">
        <w:rPr>
          <w:rFonts w:cs="Arial"/>
          <w:lang w:val="sr-Cyrl-CS"/>
        </w:rPr>
        <w:t>в</w:t>
      </w:r>
      <w:r w:rsidRPr="00415138">
        <w:rPr>
          <w:rFonts w:cs="Arial"/>
        </w:rPr>
        <w:t>a</w:t>
      </w:r>
      <w:r w:rsidRPr="00415138">
        <w:rPr>
          <w:rFonts w:cs="Arial"/>
          <w:lang w:val="sr-Cyrl-CS"/>
        </w:rPr>
        <w:t xml:space="preserve"> Дужник. </w:t>
      </w:r>
    </w:p>
    <w:p w:rsidR="00415138" w:rsidRPr="00415138" w:rsidRDefault="00415138" w:rsidP="00415138">
      <w:pPr>
        <w:widowControl w:val="0"/>
        <w:autoSpaceDE w:val="0"/>
        <w:autoSpaceDN w:val="0"/>
        <w:adjustRightInd w:val="0"/>
        <w:spacing w:before="0"/>
        <w:rPr>
          <w:rFonts w:cs="Arial"/>
          <w:lang w:val="sr-Cyrl-CS"/>
        </w:rPr>
      </w:pPr>
    </w:p>
    <w:p w:rsidR="00415138" w:rsidRPr="00415138" w:rsidRDefault="00415138" w:rsidP="00415138">
      <w:pPr>
        <w:widowControl w:val="0"/>
        <w:autoSpaceDE w:val="0"/>
        <w:autoSpaceDN w:val="0"/>
        <w:adjustRightInd w:val="0"/>
        <w:spacing w:before="0"/>
        <w:rPr>
          <w:rFonts w:cs="Arial"/>
          <w:lang w:val="sr-Cyrl-CS"/>
        </w:rPr>
      </w:pPr>
      <w:r w:rsidRPr="00415138">
        <w:rPr>
          <w:rFonts w:cs="Arial"/>
          <w:lang w:val="sr-Cyrl-CS"/>
        </w:rPr>
        <w:t>_______________________ Изд</w:t>
      </w:r>
      <w:r w:rsidRPr="00415138">
        <w:rPr>
          <w:rFonts w:cs="Arial"/>
        </w:rPr>
        <w:t>a</w:t>
      </w:r>
      <w:r w:rsidRPr="00415138">
        <w:rPr>
          <w:rFonts w:cs="Arial"/>
          <w:lang w:val="sr-Cyrl-CS"/>
        </w:rPr>
        <w:t>в</w:t>
      </w:r>
      <w:r w:rsidRPr="00415138">
        <w:rPr>
          <w:rFonts w:cs="Arial"/>
        </w:rPr>
        <w:t>a</w:t>
      </w:r>
      <w:r w:rsidRPr="00415138">
        <w:rPr>
          <w:rFonts w:cs="Arial"/>
          <w:lang w:val="sr-Cyrl-CS"/>
        </w:rPr>
        <w:t>л</w:t>
      </w:r>
      <w:r w:rsidRPr="00415138">
        <w:rPr>
          <w:rFonts w:cs="Arial"/>
        </w:rPr>
        <w:t>a</w:t>
      </w:r>
      <w:r w:rsidRPr="00415138">
        <w:rPr>
          <w:rFonts w:cs="Arial"/>
          <w:lang w:val="sr-Cyrl-CS"/>
        </w:rPr>
        <w:t>ц м</w:t>
      </w:r>
      <w:r w:rsidRPr="00415138">
        <w:rPr>
          <w:rFonts w:cs="Arial"/>
        </w:rPr>
        <w:t>e</w:t>
      </w:r>
      <w:r w:rsidRPr="00415138">
        <w:rPr>
          <w:rFonts w:cs="Arial"/>
          <w:lang w:val="sr-Cyrl-CS"/>
        </w:rPr>
        <w:t>ниц</w:t>
      </w:r>
      <w:r w:rsidRPr="00415138">
        <w:rPr>
          <w:rFonts w:cs="Arial"/>
        </w:rPr>
        <w:t>e</w:t>
      </w:r>
    </w:p>
    <w:p w:rsidR="00415138" w:rsidRPr="00415138" w:rsidRDefault="00415138" w:rsidP="00415138">
      <w:pPr>
        <w:spacing w:before="0"/>
        <w:rPr>
          <w:rFonts w:cs="Arial"/>
        </w:rPr>
      </w:pPr>
    </w:p>
    <w:p w:rsidR="00415138" w:rsidRPr="00415138" w:rsidRDefault="00415138" w:rsidP="00415138">
      <w:pPr>
        <w:spacing w:before="0"/>
        <w:rPr>
          <w:rFonts w:cs="Arial"/>
        </w:rPr>
      </w:pPr>
      <w:r w:rsidRPr="00415138">
        <w:rPr>
          <w:rFonts w:cs="Arial"/>
        </w:rPr>
        <w:t>Услoви мeничнe oбaвeзe:</w:t>
      </w:r>
    </w:p>
    <w:p w:rsidR="00415138" w:rsidRPr="00415138" w:rsidRDefault="00415138" w:rsidP="00415138">
      <w:pPr>
        <w:numPr>
          <w:ilvl w:val="0"/>
          <w:numId w:val="32"/>
        </w:numPr>
        <w:spacing w:before="0"/>
        <w:rPr>
          <w:rFonts w:cs="Arial"/>
        </w:rPr>
      </w:pPr>
      <w:r w:rsidRPr="0041513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415138" w:rsidRPr="00415138" w:rsidRDefault="00415138" w:rsidP="00415138">
      <w:pPr>
        <w:numPr>
          <w:ilvl w:val="0"/>
          <w:numId w:val="32"/>
        </w:numPr>
        <w:spacing w:before="0"/>
        <w:rPr>
          <w:rFonts w:cs="Arial"/>
        </w:rPr>
      </w:pPr>
      <w:r w:rsidRPr="00415138">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415138" w:rsidRPr="00415138" w:rsidRDefault="00415138" w:rsidP="00415138">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15138" w:rsidRPr="00415138" w:rsidTr="00C74050">
        <w:trPr>
          <w:jc w:val="center"/>
        </w:trPr>
        <w:tc>
          <w:tcPr>
            <w:tcW w:w="3882" w:type="dxa"/>
          </w:tcPr>
          <w:p w:rsidR="00415138" w:rsidRPr="00415138" w:rsidRDefault="00415138" w:rsidP="00415138">
            <w:pPr>
              <w:spacing w:before="0"/>
              <w:jc w:val="center"/>
              <w:rPr>
                <w:rFonts w:cs="Arial"/>
              </w:rPr>
            </w:pPr>
            <w:r w:rsidRPr="00415138">
              <w:rPr>
                <w:rFonts w:cs="Arial"/>
              </w:rPr>
              <w:t>Датум:</w:t>
            </w:r>
          </w:p>
        </w:tc>
        <w:tc>
          <w:tcPr>
            <w:tcW w:w="2127" w:type="dxa"/>
          </w:tcPr>
          <w:p w:rsidR="00415138" w:rsidRPr="00415138" w:rsidRDefault="00415138" w:rsidP="00415138">
            <w:pPr>
              <w:spacing w:before="0"/>
              <w:jc w:val="center"/>
              <w:rPr>
                <w:rFonts w:cs="Arial"/>
                <w:lang w:val="ru-RU"/>
              </w:rPr>
            </w:pPr>
          </w:p>
        </w:tc>
        <w:tc>
          <w:tcPr>
            <w:tcW w:w="4022" w:type="dxa"/>
          </w:tcPr>
          <w:p w:rsidR="00415138" w:rsidRPr="00415138" w:rsidRDefault="00415138" w:rsidP="00415138">
            <w:pPr>
              <w:spacing w:before="0"/>
              <w:jc w:val="center"/>
              <w:rPr>
                <w:rFonts w:cs="Arial"/>
                <w:lang w:val="ru-RU"/>
              </w:rPr>
            </w:pPr>
            <w:r w:rsidRPr="00415138">
              <w:rPr>
                <w:rFonts w:cs="Arial"/>
              </w:rPr>
              <w:t>Понуђач</w:t>
            </w:r>
            <w:r w:rsidRPr="00415138">
              <w:rPr>
                <w:rFonts w:cs="Arial"/>
                <w:lang w:val="ru-RU"/>
              </w:rPr>
              <w:t>:</w:t>
            </w:r>
          </w:p>
        </w:tc>
      </w:tr>
      <w:tr w:rsidR="00415138" w:rsidRPr="00415138" w:rsidTr="00C74050">
        <w:trPr>
          <w:jc w:val="center"/>
        </w:trPr>
        <w:tc>
          <w:tcPr>
            <w:tcW w:w="3882" w:type="dxa"/>
          </w:tcPr>
          <w:p w:rsidR="00415138" w:rsidRPr="00415138" w:rsidRDefault="00415138" w:rsidP="00415138">
            <w:pPr>
              <w:spacing w:before="0"/>
              <w:jc w:val="center"/>
              <w:rPr>
                <w:rFonts w:cs="Arial"/>
              </w:rPr>
            </w:pPr>
          </w:p>
        </w:tc>
        <w:tc>
          <w:tcPr>
            <w:tcW w:w="2127" w:type="dxa"/>
          </w:tcPr>
          <w:p w:rsidR="00415138" w:rsidRPr="00415138" w:rsidRDefault="00415138" w:rsidP="00415138">
            <w:pPr>
              <w:spacing w:before="0"/>
              <w:jc w:val="center"/>
              <w:rPr>
                <w:rFonts w:cs="Arial"/>
              </w:rPr>
            </w:pPr>
            <w:r w:rsidRPr="00415138">
              <w:rPr>
                <w:rFonts w:cs="Arial"/>
              </w:rPr>
              <w:t>М.П.</w:t>
            </w:r>
          </w:p>
        </w:tc>
        <w:tc>
          <w:tcPr>
            <w:tcW w:w="4022" w:type="dxa"/>
          </w:tcPr>
          <w:p w:rsidR="00415138" w:rsidRPr="00415138" w:rsidRDefault="00415138" w:rsidP="00415138">
            <w:pPr>
              <w:spacing w:before="0"/>
              <w:jc w:val="center"/>
              <w:rPr>
                <w:rFonts w:cs="Arial"/>
                <w:lang w:val="ru-RU"/>
              </w:rPr>
            </w:pPr>
          </w:p>
        </w:tc>
      </w:tr>
      <w:tr w:rsidR="00415138" w:rsidRPr="00415138" w:rsidTr="00C74050">
        <w:trPr>
          <w:jc w:val="center"/>
        </w:trPr>
        <w:tc>
          <w:tcPr>
            <w:tcW w:w="3882" w:type="dxa"/>
            <w:tcBorders>
              <w:bottom w:val="single" w:sz="4" w:space="0" w:color="auto"/>
            </w:tcBorders>
          </w:tcPr>
          <w:p w:rsidR="00415138" w:rsidRPr="00415138" w:rsidRDefault="00415138" w:rsidP="00415138">
            <w:pPr>
              <w:spacing w:before="0"/>
              <w:jc w:val="center"/>
              <w:rPr>
                <w:rFonts w:cs="Arial"/>
              </w:rPr>
            </w:pPr>
          </w:p>
        </w:tc>
        <w:tc>
          <w:tcPr>
            <w:tcW w:w="2127" w:type="dxa"/>
          </w:tcPr>
          <w:p w:rsidR="00415138" w:rsidRPr="00415138" w:rsidRDefault="00415138" w:rsidP="00415138">
            <w:pPr>
              <w:spacing w:before="0"/>
              <w:jc w:val="center"/>
              <w:rPr>
                <w:rFonts w:cs="Arial"/>
                <w:lang w:val="ru-RU"/>
              </w:rPr>
            </w:pPr>
          </w:p>
        </w:tc>
        <w:tc>
          <w:tcPr>
            <w:tcW w:w="4022" w:type="dxa"/>
            <w:tcBorders>
              <w:bottom w:val="single" w:sz="4" w:space="0" w:color="auto"/>
            </w:tcBorders>
          </w:tcPr>
          <w:p w:rsidR="00415138" w:rsidRPr="00415138" w:rsidRDefault="00415138" w:rsidP="00415138">
            <w:pPr>
              <w:spacing w:before="0"/>
              <w:jc w:val="center"/>
              <w:rPr>
                <w:rFonts w:cs="Arial"/>
                <w:lang w:val="ru-RU"/>
              </w:rPr>
            </w:pPr>
          </w:p>
        </w:tc>
      </w:tr>
      <w:tr w:rsidR="00415138" w:rsidRPr="00415138" w:rsidTr="00C74050">
        <w:trPr>
          <w:trHeight w:val="389"/>
          <w:jc w:val="center"/>
        </w:trPr>
        <w:tc>
          <w:tcPr>
            <w:tcW w:w="3882" w:type="dxa"/>
            <w:tcBorders>
              <w:top w:val="single" w:sz="4" w:space="0" w:color="auto"/>
            </w:tcBorders>
          </w:tcPr>
          <w:p w:rsidR="00415138" w:rsidRPr="00415138" w:rsidRDefault="00415138" w:rsidP="00415138">
            <w:pPr>
              <w:spacing w:before="0"/>
              <w:jc w:val="center"/>
              <w:rPr>
                <w:rFonts w:cs="Arial"/>
              </w:rPr>
            </w:pPr>
          </w:p>
        </w:tc>
        <w:tc>
          <w:tcPr>
            <w:tcW w:w="2127" w:type="dxa"/>
          </w:tcPr>
          <w:p w:rsidR="00415138" w:rsidRPr="00415138" w:rsidRDefault="00415138" w:rsidP="00415138">
            <w:pPr>
              <w:spacing w:before="0"/>
              <w:jc w:val="center"/>
              <w:rPr>
                <w:rFonts w:cs="Arial"/>
                <w:lang w:val="ru-RU"/>
              </w:rPr>
            </w:pPr>
          </w:p>
        </w:tc>
        <w:tc>
          <w:tcPr>
            <w:tcW w:w="4022" w:type="dxa"/>
            <w:tcBorders>
              <w:top w:val="single" w:sz="4" w:space="0" w:color="auto"/>
            </w:tcBorders>
          </w:tcPr>
          <w:p w:rsidR="00415138" w:rsidRPr="00415138" w:rsidRDefault="00415138" w:rsidP="00415138">
            <w:pPr>
              <w:spacing w:before="0"/>
              <w:jc w:val="center"/>
              <w:rPr>
                <w:rFonts w:cs="Arial"/>
                <w:lang w:val="ru-RU"/>
              </w:rPr>
            </w:pPr>
          </w:p>
        </w:tc>
      </w:tr>
    </w:tbl>
    <w:p w:rsidR="00415138" w:rsidRPr="00415138" w:rsidRDefault="00415138" w:rsidP="00415138">
      <w:pPr>
        <w:spacing w:before="0"/>
        <w:ind w:firstLine="720"/>
        <w:rPr>
          <w:rFonts w:cs="Arial"/>
          <w:lang w:val="ru-RU"/>
        </w:rPr>
      </w:pPr>
    </w:p>
    <w:p w:rsidR="00415138" w:rsidRPr="00415138" w:rsidRDefault="00415138" w:rsidP="00415138">
      <w:pPr>
        <w:spacing w:before="0"/>
        <w:ind w:firstLine="720"/>
        <w:rPr>
          <w:rFonts w:cs="Arial"/>
          <w:lang w:val="ru-RU"/>
        </w:rPr>
      </w:pPr>
    </w:p>
    <w:p w:rsidR="00415138" w:rsidRPr="00415138" w:rsidRDefault="00415138" w:rsidP="00415138">
      <w:pPr>
        <w:spacing w:before="0"/>
        <w:ind w:firstLine="720"/>
        <w:rPr>
          <w:rFonts w:cs="Arial"/>
          <w:lang w:val="ru-RU"/>
        </w:rPr>
      </w:pPr>
      <w:r w:rsidRPr="00415138">
        <w:rPr>
          <w:rFonts w:cs="Arial"/>
          <w:lang w:val="ru-RU"/>
        </w:rPr>
        <w:t>Прилог:</w:t>
      </w:r>
    </w:p>
    <w:p w:rsidR="00415138" w:rsidRPr="00415138" w:rsidRDefault="00415138" w:rsidP="00415138">
      <w:pPr>
        <w:numPr>
          <w:ilvl w:val="0"/>
          <w:numId w:val="33"/>
        </w:numPr>
        <w:spacing w:before="0"/>
        <w:contextualSpacing/>
        <w:rPr>
          <w:rFonts w:eastAsia="Calibri" w:cs="Arial"/>
        </w:rPr>
      </w:pPr>
      <w:r w:rsidRPr="00415138">
        <w:rPr>
          <w:rFonts w:eastAsia="Calibri" w:cs="Arial"/>
        </w:rPr>
        <w:t xml:space="preserve">1 једна потписана и оверена бланко сопствена меница као гаранција за озбиљност понуде </w:t>
      </w:r>
    </w:p>
    <w:p w:rsidR="00415138" w:rsidRPr="00415138" w:rsidRDefault="00415138" w:rsidP="00415138">
      <w:pPr>
        <w:numPr>
          <w:ilvl w:val="0"/>
          <w:numId w:val="33"/>
        </w:numPr>
        <w:spacing w:before="0"/>
        <w:contextualSpacing/>
        <w:rPr>
          <w:rFonts w:eastAsia="Calibri" w:cs="Arial"/>
        </w:rPr>
      </w:pPr>
      <w:r w:rsidRPr="00415138">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15138" w:rsidRPr="00415138" w:rsidRDefault="00415138" w:rsidP="00415138">
      <w:pPr>
        <w:numPr>
          <w:ilvl w:val="0"/>
          <w:numId w:val="33"/>
        </w:numPr>
        <w:spacing w:before="0"/>
        <w:contextualSpacing/>
        <w:rPr>
          <w:rFonts w:eastAsia="Calibri" w:cs="Arial"/>
        </w:rPr>
      </w:pPr>
      <w:r w:rsidRPr="00415138">
        <w:rPr>
          <w:rFonts w:eastAsia="Calibri" w:cs="Arial"/>
        </w:rPr>
        <w:t xml:space="preserve">фотокопија ОП обрасца </w:t>
      </w:r>
    </w:p>
    <w:p w:rsidR="00415138" w:rsidRPr="00415138" w:rsidRDefault="00415138" w:rsidP="00415138">
      <w:pPr>
        <w:numPr>
          <w:ilvl w:val="0"/>
          <w:numId w:val="33"/>
        </w:numPr>
        <w:spacing w:before="0"/>
        <w:contextualSpacing/>
        <w:rPr>
          <w:rFonts w:eastAsia="Calibri" w:cs="Arial"/>
        </w:rPr>
      </w:pPr>
      <w:r w:rsidRPr="00415138">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15138" w:rsidRPr="00415138" w:rsidRDefault="00415138" w:rsidP="00415138">
      <w:pPr>
        <w:spacing w:before="0"/>
        <w:ind w:left="720"/>
        <w:contextualSpacing/>
        <w:rPr>
          <w:rFonts w:eastAsia="Calibri" w:cs="Arial"/>
        </w:rPr>
      </w:pPr>
    </w:p>
    <w:p w:rsidR="00415138" w:rsidRPr="00415138" w:rsidRDefault="00415138" w:rsidP="00415138">
      <w:pPr>
        <w:spacing w:before="0"/>
        <w:ind w:left="720"/>
        <w:contextualSpacing/>
        <w:rPr>
          <w:rFonts w:eastAsia="Calibri" w:cs="Arial"/>
        </w:rPr>
      </w:pPr>
    </w:p>
    <w:p w:rsidR="00415138" w:rsidRPr="00415138" w:rsidRDefault="00415138" w:rsidP="00415138">
      <w:pPr>
        <w:spacing w:before="0"/>
        <w:ind w:left="720"/>
        <w:contextualSpacing/>
        <w:rPr>
          <w:rFonts w:eastAsia="Calibri" w:cs="Arial"/>
          <w:b/>
        </w:rPr>
      </w:pPr>
      <w:r w:rsidRPr="00415138">
        <w:rPr>
          <w:rFonts w:eastAsia="Calibri" w:cs="Arial"/>
          <w:b/>
        </w:rPr>
        <w:t>Менично писмо у складу са садржином овог Прилога се доставља у оквиру понуде.</w:t>
      </w:r>
    </w:p>
    <w:p w:rsidR="00415138" w:rsidRPr="00415138" w:rsidRDefault="00415138" w:rsidP="00415138">
      <w:pPr>
        <w:spacing w:before="0"/>
        <w:ind w:left="720"/>
        <w:contextualSpacing/>
        <w:rPr>
          <w:rFonts w:eastAsia="Calibri" w:cs="Arial"/>
          <w:color w:val="00B0F0"/>
        </w:rPr>
      </w:pPr>
    </w:p>
    <w:p w:rsidR="00415138" w:rsidRPr="00415138" w:rsidRDefault="00415138" w:rsidP="00415138">
      <w:pPr>
        <w:spacing w:before="0"/>
        <w:ind w:left="720"/>
        <w:contextualSpacing/>
        <w:rPr>
          <w:rFonts w:eastAsia="Calibri" w:cs="Arial"/>
          <w:color w:val="00B0F0"/>
        </w:rPr>
      </w:pPr>
    </w:p>
    <w:p w:rsidR="00415138" w:rsidRPr="00415138" w:rsidRDefault="00415138" w:rsidP="00415138">
      <w:pPr>
        <w:spacing w:before="0"/>
        <w:ind w:left="720"/>
        <w:contextualSpacing/>
        <w:rPr>
          <w:rFonts w:eastAsia="Calibri" w:cs="Arial"/>
          <w:color w:val="00B0F0"/>
        </w:rPr>
      </w:pPr>
    </w:p>
    <w:p w:rsidR="00415138" w:rsidRPr="00415138" w:rsidRDefault="00415138" w:rsidP="00415138">
      <w:pPr>
        <w:spacing w:before="0"/>
        <w:ind w:left="720"/>
        <w:contextualSpacing/>
        <w:rPr>
          <w:rFonts w:eastAsia="Calibri" w:cs="Arial"/>
          <w:color w:val="00B0F0"/>
        </w:rPr>
      </w:pPr>
    </w:p>
    <w:p w:rsidR="00415138" w:rsidRPr="00415138" w:rsidRDefault="00415138" w:rsidP="00415138">
      <w:pPr>
        <w:spacing w:before="0"/>
        <w:ind w:left="720"/>
        <w:contextualSpacing/>
        <w:rPr>
          <w:rFonts w:eastAsia="Calibri" w:cs="Arial"/>
          <w:color w:val="00B0F0"/>
        </w:rPr>
      </w:pPr>
    </w:p>
    <w:p w:rsidR="00415138" w:rsidRPr="00415138" w:rsidRDefault="00415138" w:rsidP="00415138">
      <w:pPr>
        <w:spacing w:before="0"/>
        <w:ind w:left="720"/>
        <w:contextualSpacing/>
        <w:rPr>
          <w:rFonts w:eastAsia="Calibri" w:cs="Arial"/>
          <w:color w:val="00B0F0"/>
        </w:rPr>
      </w:pPr>
    </w:p>
    <w:p w:rsidR="00415138" w:rsidRPr="00415138" w:rsidRDefault="00415138" w:rsidP="00415138">
      <w:pPr>
        <w:spacing w:before="0"/>
        <w:ind w:left="720"/>
        <w:contextualSpacing/>
        <w:rPr>
          <w:rFonts w:eastAsia="Calibri" w:cs="Arial"/>
          <w:color w:val="00B0F0"/>
        </w:rPr>
      </w:pPr>
    </w:p>
    <w:p w:rsidR="00415138" w:rsidRPr="00415138" w:rsidRDefault="00415138" w:rsidP="00415138">
      <w:pPr>
        <w:spacing w:before="0"/>
        <w:ind w:left="720"/>
        <w:contextualSpacing/>
        <w:rPr>
          <w:rFonts w:eastAsia="Calibri" w:cs="Arial"/>
          <w:color w:val="00B0F0"/>
        </w:rPr>
      </w:pPr>
    </w:p>
    <w:p w:rsidR="00415138" w:rsidRPr="00415138" w:rsidRDefault="00415138" w:rsidP="00415138">
      <w:pPr>
        <w:spacing w:before="0"/>
        <w:ind w:left="720"/>
        <w:contextualSpacing/>
        <w:rPr>
          <w:rFonts w:eastAsia="Calibri" w:cs="Arial"/>
          <w:color w:val="00B0F0"/>
        </w:rPr>
      </w:pPr>
    </w:p>
    <w:p w:rsidR="00415138" w:rsidRPr="00415138" w:rsidRDefault="00415138" w:rsidP="00415138">
      <w:pPr>
        <w:spacing w:before="0"/>
        <w:ind w:left="720"/>
        <w:contextualSpacing/>
        <w:rPr>
          <w:rFonts w:eastAsia="Calibri" w:cs="Arial"/>
          <w:color w:val="00B0F0"/>
        </w:rPr>
      </w:pPr>
    </w:p>
    <w:p w:rsidR="00415138" w:rsidRPr="00415138" w:rsidRDefault="00415138" w:rsidP="00415138">
      <w:pPr>
        <w:spacing w:before="0"/>
        <w:ind w:left="720"/>
        <w:contextualSpacing/>
        <w:rPr>
          <w:rFonts w:eastAsia="Calibri" w:cs="Arial"/>
          <w:color w:val="00B0F0"/>
        </w:rPr>
      </w:pPr>
    </w:p>
    <w:p w:rsidR="00415138" w:rsidRPr="00415138" w:rsidRDefault="00415138" w:rsidP="00415138">
      <w:pPr>
        <w:spacing w:before="0"/>
        <w:ind w:left="720"/>
        <w:contextualSpacing/>
        <w:rPr>
          <w:rFonts w:eastAsia="Calibri" w:cs="Arial"/>
          <w:color w:val="00B0F0"/>
        </w:rPr>
      </w:pPr>
    </w:p>
    <w:p w:rsidR="00415138" w:rsidRPr="00415138" w:rsidRDefault="00415138" w:rsidP="00415138">
      <w:pPr>
        <w:spacing w:before="0"/>
        <w:ind w:left="720"/>
        <w:contextualSpacing/>
        <w:rPr>
          <w:rFonts w:eastAsia="Calibri" w:cs="Arial"/>
          <w:color w:val="00B0F0"/>
        </w:rPr>
      </w:pPr>
    </w:p>
    <w:p w:rsidR="00415138" w:rsidRPr="00415138" w:rsidRDefault="00415138" w:rsidP="00415138">
      <w:pPr>
        <w:spacing w:before="0"/>
        <w:ind w:left="720"/>
        <w:contextualSpacing/>
        <w:rPr>
          <w:rFonts w:eastAsia="Calibri" w:cs="Arial"/>
          <w:color w:val="00B0F0"/>
        </w:rPr>
      </w:pPr>
    </w:p>
    <w:p w:rsidR="00415138" w:rsidRPr="00415138" w:rsidRDefault="00415138" w:rsidP="00415138">
      <w:pPr>
        <w:spacing w:before="0"/>
        <w:jc w:val="right"/>
        <w:rPr>
          <w:rFonts w:cs="Arial"/>
          <w:b/>
          <w:lang w:val="sr-Cyrl-RS"/>
        </w:rPr>
      </w:pPr>
      <w:r w:rsidRPr="00415138">
        <w:rPr>
          <w:rFonts w:cs="Arial"/>
          <w:b/>
        </w:rPr>
        <w:lastRenderedPageBreak/>
        <w:t xml:space="preserve">ПРИЛОГ </w:t>
      </w:r>
      <w:r w:rsidRPr="00415138">
        <w:rPr>
          <w:rFonts w:cs="Arial"/>
          <w:b/>
          <w:lang w:val="sr-Cyrl-RS"/>
        </w:rPr>
        <w:t>3</w:t>
      </w:r>
    </w:p>
    <w:p w:rsidR="00415138" w:rsidRPr="00415138" w:rsidRDefault="00415138" w:rsidP="00415138">
      <w:pPr>
        <w:spacing w:before="0"/>
        <w:jc w:val="right"/>
        <w:rPr>
          <w:rFonts w:cs="Arial"/>
          <w:b/>
        </w:rPr>
      </w:pPr>
      <w:r w:rsidRPr="00415138">
        <w:rPr>
          <w:rFonts w:cs="Arial"/>
          <w:b/>
        </w:rPr>
        <w:t>менице за добро извршење посла</w:t>
      </w:r>
    </w:p>
    <w:p w:rsidR="00415138" w:rsidRPr="00415138" w:rsidRDefault="00415138" w:rsidP="00415138">
      <w:pPr>
        <w:spacing w:before="0"/>
        <w:jc w:val="right"/>
        <w:rPr>
          <w:rFonts w:cs="Arial"/>
          <w:b/>
        </w:rPr>
      </w:pPr>
    </w:p>
    <w:p w:rsidR="00415138" w:rsidRPr="00415138" w:rsidRDefault="00415138" w:rsidP="00415138">
      <w:pPr>
        <w:spacing w:before="0"/>
        <w:rPr>
          <w:rFonts w:cs="Arial"/>
        </w:rPr>
      </w:pPr>
      <w:r w:rsidRPr="0041513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15138" w:rsidRPr="00415138" w:rsidRDefault="00415138" w:rsidP="00415138">
      <w:pPr>
        <w:spacing w:before="0"/>
        <w:rPr>
          <w:rFonts w:cs="Arial"/>
        </w:rPr>
      </w:pPr>
    </w:p>
    <w:p w:rsidR="00415138" w:rsidRPr="00415138" w:rsidRDefault="00415138" w:rsidP="00415138">
      <w:pPr>
        <w:spacing w:before="0"/>
        <w:rPr>
          <w:rFonts w:cs="Arial"/>
          <w:b/>
        </w:rPr>
      </w:pPr>
      <w:r w:rsidRPr="00415138">
        <w:rPr>
          <w:rFonts w:cs="Arial"/>
          <w:b/>
        </w:rPr>
        <w:t>(напомена: не доставља се у понуди)</w:t>
      </w:r>
    </w:p>
    <w:p w:rsidR="00415138" w:rsidRPr="00415138" w:rsidRDefault="00415138" w:rsidP="00415138">
      <w:pPr>
        <w:spacing w:before="0"/>
        <w:rPr>
          <w:rFonts w:cs="Arial"/>
        </w:rPr>
      </w:pPr>
    </w:p>
    <w:p w:rsidR="00415138" w:rsidRPr="00415138" w:rsidRDefault="00415138" w:rsidP="00415138">
      <w:pPr>
        <w:spacing w:before="0"/>
        <w:rPr>
          <w:rFonts w:cs="Arial"/>
          <w:lang w:val="ru-RU"/>
        </w:rPr>
      </w:pPr>
      <w:r w:rsidRPr="00415138">
        <w:rPr>
          <w:rFonts w:cs="Arial"/>
        </w:rPr>
        <w:t xml:space="preserve">ДУЖНИК:  </w:t>
      </w:r>
      <w:r w:rsidRPr="00415138">
        <w:rPr>
          <w:rFonts w:cs="Arial"/>
          <w:lang w:val="ru-RU"/>
        </w:rPr>
        <w:t>…………………………………………………………………………........................</w:t>
      </w:r>
    </w:p>
    <w:p w:rsidR="00415138" w:rsidRPr="00415138" w:rsidRDefault="00415138" w:rsidP="00415138">
      <w:pPr>
        <w:spacing w:before="0"/>
        <w:rPr>
          <w:rFonts w:cs="Arial"/>
        </w:rPr>
      </w:pPr>
      <w:r w:rsidRPr="00415138">
        <w:rPr>
          <w:rFonts w:cs="Arial"/>
        </w:rPr>
        <w:t>(назив и седиште Понуђача)</w:t>
      </w:r>
    </w:p>
    <w:p w:rsidR="00415138" w:rsidRPr="00415138" w:rsidRDefault="00415138" w:rsidP="00415138">
      <w:pPr>
        <w:spacing w:before="0"/>
        <w:rPr>
          <w:rFonts w:cs="Arial"/>
        </w:rPr>
      </w:pPr>
      <w:r w:rsidRPr="00415138">
        <w:rPr>
          <w:rFonts w:cs="Arial"/>
        </w:rPr>
        <w:t>МАТИЧНИ БРОЈ ДУЖНИКА (Понуђача): ..................................................................</w:t>
      </w:r>
    </w:p>
    <w:p w:rsidR="00415138" w:rsidRPr="00415138" w:rsidRDefault="00415138" w:rsidP="00415138">
      <w:pPr>
        <w:spacing w:before="0"/>
        <w:rPr>
          <w:rFonts w:cs="Arial"/>
        </w:rPr>
      </w:pPr>
      <w:r w:rsidRPr="00415138">
        <w:rPr>
          <w:rFonts w:cs="Arial"/>
        </w:rPr>
        <w:t>ТЕКУЋИ РАЧУН ДУЖНИКА (Понуђача): ...................................................................</w:t>
      </w:r>
    </w:p>
    <w:p w:rsidR="00415138" w:rsidRPr="00415138" w:rsidRDefault="00415138" w:rsidP="00415138">
      <w:pPr>
        <w:spacing w:before="0"/>
        <w:rPr>
          <w:rFonts w:cs="Arial"/>
        </w:rPr>
      </w:pPr>
      <w:r w:rsidRPr="00415138">
        <w:rPr>
          <w:rFonts w:cs="Arial"/>
        </w:rPr>
        <w:t>ПИБ ДУЖНИКА (Понуђача): ........................................................................................</w:t>
      </w:r>
    </w:p>
    <w:p w:rsidR="00415138" w:rsidRPr="00415138" w:rsidRDefault="00415138" w:rsidP="00415138">
      <w:pPr>
        <w:spacing w:before="0"/>
        <w:rPr>
          <w:rFonts w:cs="Arial"/>
        </w:rPr>
      </w:pPr>
    </w:p>
    <w:p w:rsidR="00415138" w:rsidRPr="00415138" w:rsidRDefault="00415138" w:rsidP="00415138">
      <w:pPr>
        <w:spacing w:before="0"/>
        <w:rPr>
          <w:rFonts w:cs="Arial"/>
        </w:rPr>
      </w:pPr>
      <w:r w:rsidRPr="00415138">
        <w:rPr>
          <w:rFonts w:cs="Arial"/>
        </w:rPr>
        <w:t>и з д а ј е  д а н а ............................ године</w:t>
      </w:r>
    </w:p>
    <w:p w:rsidR="00415138" w:rsidRPr="00415138" w:rsidRDefault="00415138" w:rsidP="00415138">
      <w:pPr>
        <w:spacing w:before="0"/>
        <w:rPr>
          <w:rFonts w:cs="Arial"/>
        </w:rPr>
      </w:pPr>
    </w:p>
    <w:p w:rsidR="00415138" w:rsidRPr="00415138" w:rsidRDefault="00415138" w:rsidP="00415138">
      <w:pPr>
        <w:spacing w:before="0"/>
        <w:rPr>
          <w:rFonts w:cs="Arial"/>
        </w:rPr>
      </w:pPr>
    </w:p>
    <w:p w:rsidR="00415138" w:rsidRPr="00415138" w:rsidRDefault="00415138" w:rsidP="00415138">
      <w:pPr>
        <w:spacing w:before="0"/>
        <w:jc w:val="center"/>
        <w:rPr>
          <w:rFonts w:cs="Arial"/>
          <w:b/>
        </w:rPr>
      </w:pPr>
      <w:r w:rsidRPr="00415138">
        <w:rPr>
          <w:rFonts w:cs="Arial"/>
          <w:b/>
        </w:rPr>
        <w:t>МЕНИЧНО ПИСМО – ОВЛАШЋЕЊЕ ЗА КОРИСНИКА  БЛАНКО СОПСТВЕНЕ МЕНИЦЕ</w:t>
      </w:r>
    </w:p>
    <w:p w:rsidR="00415138" w:rsidRPr="00415138" w:rsidRDefault="00415138" w:rsidP="00415138">
      <w:pPr>
        <w:spacing w:before="0"/>
        <w:rPr>
          <w:rFonts w:cs="Arial"/>
        </w:rPr>
      </w:pPr>
    </w:p>
    <w:p w:rsidR="00415138" w:rsidRPr="00415138" w:rsidRDefault="00415138" w:rsidP="00415138">
      <w:pPr>
        <w:widowControl w:val="0"/>
        <w:tabs>
          <w:tab w:val="left" w:pos="1418"/>
          <w:tab w:val="left" w:leader="underscore" w:pos="9244"/>
        </w:tabs>
        <w:spacing w:before="0"/>
        <w:ind w:left="1440" w:hanging="1440"/>
        <w:rPr>
          <w:rFonts w:cs="Arial"/>
          <w:bCs/>
          <w:lang w:val="sr-Latn-CS" w:eastAsia="sr-Latn-CS"/>
        </w:rPr>
      </w:pPr>
      <w:r w:rsidRPr="00415138">
        <w:rPr>
          <w:rFonts w:cs="Arial"/>
          <w:bCs/>
          <w:lang w:val="sr-Latn-CS" w:eastAsia="sr-Latn-CS"/>
        </w:rPr>
        <w:t xml:space="preserve">КОРИСНИК - </w:t>
      </w:r>
      <w:r w:rsidRPr="00415138">
        <w:rPr>
          <w:rFonts w:cs="Arial"/>
          <w:bCs/>
          <w:sz w:val="21"/>
          <w:szCs w:val="21"/>
          <w:lang w:val="sr-Latn-C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415138" w:rsidRPr="00415138" w:rsidRDefault="00415138" w:rsidP="00415138">
      <w:pPr>
        <w:tabs>
          <w:tab w:val="left" w:pos="1418"/>
        </w:tabs>
        <w:spacing w:before="0"/>
        <w:rPr>
          <w:rFonts w:cs="Arial"/>
        </w:rPr>
      </w:pPr>
      <w:r w:rsidRPr="00415138">
        <w:rPr>
          <w:rFonts w:cs="Arial"/>
        </w:rPr>
        <w:tab/>
      </w:r>
    </w:p>
    <w:p w:rsidR="00415138" w:rsidRPr="00415138" w:rsidRDefault="00415138" w:rsidP="00415138">
      <w:pPr>
        <w:spacing w:before="0"/>
        <w:rPr>
          <w:rFonts w:cs="Arial"/>
        </w:rPr>
      </w:pPr>
      <w:r w:rsidRPr="00415138">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415138">
        <w:rPr>
          <w:rFonts w:cs="Arial"/>
          <w:b/>
        </w:rPr>
        <w:t xml:space="preserve"> </w:t>
      </w:r>
      <w:r w:rsidRPr="00415138">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15138" w:rsidRPr="00415138" w:rsidRDefault="00415138" w:rsidP="00415138">
      <w:pPr>
        <w:spacing w:before="0"/>
        <w:rPr>
          <w:rFonts w:cs="Arial"/>
        </w:rPr>
      </w:pPr>
    </w:p>
    <w:p w:rsidR="00415138" w:rsidRPr="00415138" w:rsidRDefault="00415138" w:rsidP="00415138">
      <w:pPr>
        <w:spacing w:before="0"/>
        <w:rPr>
          <w:rFonts w:cs="Arial"/>
        </w:rPr>
      </w:pPr>
      <w:r w:rsidRPr="00415138">
        <w:rPr>
          <w:rFonts w:cs="Arial"/>
        </w:rPr>
        <w:t>Издата бланко сопствена меница серијски број</w:t>
      </w:r>
      <w:r w:rsidRPr="00415138">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415138">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415138" w:rsidRPr="00415138" w:rsidRDefault="00415138" w:rsidP="00415138">
      <w:pPr>
        <w:spacing w:before="0"/>
        <w:rPr>
          <w:rFonts w:cs="Arial"/>
        </w:rPr>
      </w:pPr>
    </w:p>
    <w:p w:rsidR="00415138" w:rsidRPr="00415138" w:rsidRDefault="00415138" w:rsidP="00415138">
      <w:pPr>
        <w:spacing w:before="0"/>
        <w:rPr>
          <w:rFonts w:cs="Arial"/>
        </w:rPr>
      </w:pPr>
      <w:r w:rsidRPr="00415138">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415138">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415138" w:rsidRPr="00415138" w:rsidRDefault="00415138" w:rsidP="00415138">
      <w:pPr>
        <w:spacing w:before="0"/>
        <w:rPr>
          <w:rFonts w:cs="Arial"/>
        </w:rPr>
      </w:pPr>
    </w:p>
    <w:p w:rsidR="00415138" w:rsidRPr="00415138" w:rsidRDefault="00415138" w:rsidP="00415138">
      <w:pPr>
        <w:spacing w:before="0"/>
        <w:rPr>
          <w:rFonts w:cs="Arial"/>
        </w:rPr>
      </w:pPr>
      <w:r w:rsidRPr="00415138">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15138" w:rsidRPr="00415138" w:rsidRDefault="00415138" w:rsidP="00415138">
      <w:pPr>
        <w:spacing w:before="0"/>
        <w:rPr>
          <w:rFonts w:cs="Arial"/>
        </w:rPr>
      </w:pPr>
    </w:p>
    <w:p w:rsidR="00415138" w:rsidRPr="00415138" w:rsidRDefault="00415138" w:rsidP="00415138">
      <w:pPr>
        <w:spacing w:before="0"/>
        <w:rPr>
          <w:rFonts w:cs="Arial"/>
        </w:rPr>
      </w:pPr>
      <w:r w:rsidRPr="00415138">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415138" w:rsidRPr="00415138" w:rsidRDefault="00415138" w:rsidP="00415138">
      <w:pPr>
        <w:spacing w:before="0"/>
        <w:rPr>
          <w:rFonts w:cs="Arial"/>
        </w:rPr>
      </w:pPr>
    </w:p>
    <w:p w:rsidR="00415138" w:rsidRPr="00415138" w:rsidRDefault="00415138" w:rsidP="00415138">
      <w:pPr>
        <w:spacing w:before="0"/>
        <w:rPr>
          <w:rFonts w:cs="Arial"/>
        </w:rPr>
      </w:pPr>
      <w:r w:rsidRPr="00415138">
        <w:rPr>
          <w:rFonts w:cs="Arial"/>
        </w:rPr>
        <w:t>Меница је потписана од стране овлашћеног лица за заступање Дужника _____________________(унети име и презиме овлашћеног лица).</w:t>
      </w:r>
    </w:p>
    <w:p w:rsidR="00415138" w:rsidRPr="00415138" w:rsidRDefault="00415138" w:rsidP="00415138">
      <w:pPr>
        <w:spacing w:before="0"/>
        <w:rPr>
          <w:rFonts w:cs="Arial"/>
        </w:rPr>
      </w:pPr>
    </w:p>
    <w:p w:rsidR="00415138" w:rsidRPr="00415138" w:rsidRDefault="00415138" w:rsidP="00415138">
      <w:pPr>
        <w:spacing w:before="0"/>
        <w:rPr>
          <w:rFonts w:cs="Arial"/>
        </w:rPr>
      </w:pPr>
      <w:r w:rsidRPr="00415138">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415138" w:rsidRPr="00415138" w:rsidRDefault="00415138" w:rsidP="00415138">
      <w:pPr>
        <w:spacing w:before="0"/>
        <w:rPr>
          <w:rFonts w:cs="Arial"/>
        </w:rPr>
      </w:pPr>
      <w:r w:rsidRPr="00415138">
        <w:rPr>
          <w:rFonts w:cs="Arial"/>
        </w:rPr>
        <w:t xml:space="preserve">Место и датум издавања Овлашћења          </w:t>
      </w:r>
    </w:p>
    <w:p w:rsidR="00415138" w:rsidRPr="00415138" w:rsidRDefault="00415138" w:rsidP="00415138">
      <w:pPr>
        <w:spacing w:before="0"/>
        <w:rPr>
          <w:rFonts w:cs="Arial"/>
        </w:rPr>
      </w:pPr>
    </w:p>
    <w:p w:rsidR="00415138" w:rsidRPr="00415138" w:rsidRDefault="00415138" w:rsidP="0041513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15138" w:rsidRPr="00415138" w:rsidTr="00C74050">
        <w:trPr>
          <w:jc w:val="center"/>
        </w:trPr>
        <w:tc>
          <w:tcPr>
            <w:tcW w:w="3882" w:type="dxa"/>
          </w:tcPr>
          <w:p w:rsidR="00415138" w:rsidRPr="00415138" w:rsidRDefault="00415138" w:rsidP="00415138">
            <w:pPr>
              <w:spacing w:before="0"/>
              <w:jc w:val="center"/>
              <w:rPr>
                <w:rFonts w:cs="Arial"/>
              </w:rPr>
            </w:pPr>
            <w:r w:rsidRPr="00415138">
              <w:rPr>
                <w:rFonts w:cs="Arial"/>
              </w:rPr>
              <w:t>Датум:</w:t>
            </w:r>
          </w:p>
        </w:tc>
        <w:tc>
          <w:tcPr>
            <w:tcW w:w="2127" w:type="dxa"/>
          </w:tcPr>
          <w:p w:rsidR="00415138" w:rsidRPr="00415138" w:rsidRDefault="00415138" w:rsidP="00415138">
            <w:pPr>
              <w:spacing w:before="0"/>
              <w:jc w:val="center"/>
              <w:rPr>
                <w:rFonts w:cs="Arial"/>
                <w:lang w:val="ru-RU"/>
              </w:rPr>
            </w:pPr>
          </w:p>
        </w:tc>
        <w:tc>
          <w:tcPr>
            <w:tcW w:w="4022" w:type="dxa"/>
          </w:tcPr>
          <w:p w:rsidR="00415138" w:rsidRPr="00415138" w:rsidRDefault="00415138" w:rsidP="00415138">
            <w:pPr>
              <w:spacing w:before="0"/>
              <w:jc w:val="center"/>
              <w:rPr>
                <w:rFonts w:cs="Arial"/>
                <w:lang w:val="ru-RU"/>
              </w:rPr>
            </w:pPr>
            <w:r w:rsidRPr="00415138">
              <w:rPr>
                <w:rFonts w:cs="Arial"/>
              </w:rPr>
              <w:t>Понуђач</w:t>
            </w:r>
            <w:r w:rsidRPr="00415138">
              <w:rPr>
                <w:rFonts w:cs="Arial"/>
                <w:lang w:val="ru-RU"/>
              </w:rPr>
              <w:t>:</w:t>
            </w:r>
          </w:p>
        </w:tc>
      </w:tr>
      <w:tr w:rsidR="00415138" w:rsidRPr="00415138" w:rsidTr="00C74050">
        <w:trPr>
          <w:jc w:val="center"/>
        </w:trPr>
        <w:tc>
          <w:tcPr>
            <w:tcW w:w="3882" w:type="dxa"/>
          </w:tcPr>
          <w:p w:rsidR="00415138" w:rsidRPr="00415138" w:rsidRDefault="00415138" w:rsidP="00415138">
            <w:pPr>
              <w:spacing w:before="0"/>
              <w:jc w:val="center"/>
              <w:rPr>
                <w:rFonts w:cs="Arial"/>
              </w:rPr>
            </w:pPr>
          </w:p>
        </w:tc>
        <w:tc>
          <w:tcPr>
            <w:tcW w:w="2127" w:type="dxa"/>
          </w:tcPr>
          <w:p w:rsidR="00415138" w:rsidRPr="00415138" w:rsidRDefault="00415138" w:rsidP="00415138">
            <w:pPr>
              <w:spacing w:before="0"/>
              <w:jc w:val="center"/>
              <w:rPr>
                <w:rFonts w:cs="Arial"/>
              </w:rPr>
            </w:pPr>
            <w:r w:rsidRPr="00415138">
              <w:rPr>
                <w:rFonts w:cs="Arial"/>
              </w:rPr>
              <w:t>М.П.</w:t>
            </w:r>
          </w:p>
        </w:tc>
        <w:tc>
          <w:tcPr>
            <w:tcW w:w="4022" w:type="dxa"/>
          </w:tcPr>
          <w:p w:rsidR="00415138" w:rsidRPr="00415138" w:rsidRDefault="00415138" w:rsidP="00415138">
            <w:pPr>
              <w:spacing w:before="0"/>
              <w:jc w:val="center"/>
              <w:rPr>
                <w:rFonts w:cs="Arial"/>
                <w:lang w:val="ru-RU"/>
              </w:rPr>
            </w:pPr>
          </w:p>
        </w:tc>
      </w:tr>
      <w:tr w:rsidR="00415138" w:rsidRPr="00415138" w:rsidTr="00C74050">
        <w:trPr>
          <w:jc w:val="center"/>
        </w:trPr>
        <w:tc>
          <w:tcPr>
            <w:tcW w:w="3882" w:type="dxa"/>
            <w:tcBorders>
              <w:bottom w:val="single" w:sz="4" w:space="0" w:color="auto"/>
            </w:tcBorders>
          </w:tcPr>
          <w:p w:rsidR="00415138" w:rsidRPr="00415138" w:rsidRDefault="00415138" w:rsidP="00415138">
            <w:pPr>
              <w:spacing w:before="0"/>
              <w:jc w:val="center"/>
              <w:rPr>
                <w:rFonts w:cs="Arial"/>
              </w:rPr>
            </w:pPr>
          </w:p>
        </w:tc>
        <w:tc>
          <w:tcPr>
            <w:tcW w:w="2127" w:type="dxa"/>
          </w:tcPr>
          <w:p w:rsidR="00415138" w:rsidRPr="00415138" w:rsidRDefault="00415138" w:rsidP="00415138">
            <w:pPr>
              <w:spacing w:before="0"/>
              <w:jc w:val="center"/>
              <w:rPr>
                <w:rFonts w:cs="Arial"/>
                <w:lang w:val="ru-RU"/>
              </w:rPr>
            </w:pPr>
          </w:p>
        </w:tc>
        <w:tc>
          <w:tcPr>
            <w:tcW w:w="4022" w:type="dxa"/>
            <w:tcBorders>
              <w:bottom w:val="single" w:sz="4" w:space="0" w:color="auto"/>
            </w:tcBorders>
          </w:tcPr>
          <w:p w:rsidR="00415138" w:rsidRPr="00415138" w:rsidRDefault="00415138" w:rsidP="00415138">
            <w:pPr>
              <w:spacing w:before="0"/>
              <w:jc w:val="center"/>
              <w:rPr>
                <w:rFonts w:cs="Arial"/>
                <w:lang w:val="ru-RU"/>
              </w:rPr>
            </w:pPr>
          </w:p>
        </w:tc>
      </w:tr>
    </w:tbl>
    <w:p w:rsidR="00415138" w:rsidRPr="00415138" w:rsidRDefault="00415138" w:rsidP="00415138">
      <w:pPr>
        <w:spacing w:before="0"/>
        <w:rPr>
          <w:rFonts w:cs="Arial"/>
        </w:rPr>
      </w:pPr>
      <w:r w:rsidRPr="00415138">
        <w:rPr>
          <w:rFonts w:cs="Arial"/>
        </w:rPr>
        <w:t xml:space="preserve">                                                                                              Потпис овлашћеног лица</w:t>
      </w:r>
    </w:p>
    <w:p w:rsidR="00415138" w:rsidRPr="00415138" w:rsidRDefault="00415138" w:rsidP="00415138">
      <w:pPr>
        <w:spacing w:before="0"/>
        <w:rPr>
          <w:rFonts w:cs="Arial"/>
        </w:rPr>
      </w:pPr>
    </w:p>
    <w:p w:rsidR="00415138" w:rsidRPr="00415138" w:rsidRDefault="00415138" w:rsidP="00415138">
      <w:pPr>
        <w:spacing w:before="0"/>
        <w:rPr>
          <w:rFonts w:cs="Arial"/>
        </w:rPr>
      </w:pPr>
      <w:r w:rsidRPr="00415138">
        <w:rPr>
          <w:rFonts w:cs="Arial"/>
        </w:rPr>
        <w:t>Прилог:</w:t>
      </w:r>
    </w:p>
    <w:p w:rsidR="00415138" w:rsidRPr="00415138" w:rsidRDefault="00415138" w:rsidP="00415138">
      <w:pPr>
        <w:numPr>
          <w:ilvl w:val="0"/>
          <w:numId w:val="33"/>
        </w:numPr>
        <w:spacing w:before="0"/>
        <w:contextualSpacing/>
        <w:rPr>
          <w:rFonts w:eastAsia="Calibri" w:cs="Arial"/>
        </w:rPr>
      </w:pPr>
      <w:r w:rsidRPr="00415138">
        <w:rPr>
          <w:rFonts w:eastAsia="Calibri" w:cs="Arial"/>
        </w:rPr>
        <w:t>1 једна потписана и оверена бланко сопствена меница као гаранција за добро извршење посла</w:t>
      </w:r>
    </w:p>
    <w:p w:rsidR="00415138" w:rsidRPr="00415138" w:rsidRDefault="00415138" w:rsidP="00415138">
      <w:pPr>
        <w:numPr>
          <w:ilvl w:val="0"/>
          <w:numId w:val="33"/>
        </w:numPr>
        <w:spacing w:before="0"/>
        <w:contextualSpacing/>
        <w:rPr>
          <w:rFonts w:eastAsia="Calibri" w:cs="Arial"/>
        </w:rPr>
      </w:pPr>
      <w:r w:rsidRPr="00415138">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15138" w:rsidRPr="00415138" w:rsidRDefault="00415138" w:rsidP="00415138">
      <w:pPr>
        <w:numPr>
          <w:ilvl w:val="0"/>
          <w:numId w:val="33"/>
        </w:numPr>
        <w:spacing w:before="0"/>
        <w:contextualSpacing/>
        <w:rPr>
          <w:rFonts w:eastAsia="Calibri" w:cs="Arial"/>
        </w:rPr>
      </w:pPr>
      <w:r w:rsidRPr="00415138">
        <w:rPr>
          <w:rFonts w:eastAsia="Calibri" w:cs="Arial"/>
        </w:rPr>
        <w:t xml:space="preserve">фотокопија ОП обрасца </w:t>
      </w:r>
    </w:p>
    <w:p w:rsidR="00415138" w:rsidRPr="00415138" w:rsidRDefault="00415138" w:rsidP="00415138">
      <w:pPr>
        <w:numPr>
          <w:ilvl w:val="0"/>
          <w:numId w:val="33"/>
        </w:numPr>
        <w:spacing w:before="0"/>
        <w:contextualSpacing/>
        <w:rPr>
          <w:rFonts w:eastAsia="Calibri" w:cs="Arial"/>
        </w:rPr>
      </w:pPr>
      <w:r w:rsidRPr="00415138">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15138" w:rsidRDefault="00415138" w:rsidP="005454B1">
      <w:pPr>
        <w:spacing w:before="0"/>
        <w:jc w:val="right"/>
        <w:rPr>
          <w:rFonts w:cs="Arial"/>
          <w:b/>
          <w:lang w:val="sr-Cyrl-RS"/>
        </w:rPr>
      </w:pPr>
    </w:p>
    <w:p w:rsidR="00415138" w:rsidRDefault="00415138" w:rsidP="005454B1">
      <w:pPr>
        <w:spacing w:before="0"/>
        <w:jc w:val="right"/>
        <w:rPr>
          <w:rFonts w:cs="Arial"/>
          <w:b/>
          <w:lang w:val="sr-Cyrl-RS"/>
        </w:rPr>
      </w:pPr>
    </w:p>
    <w:p w:rsidR="00415138" w:rsidRDefault="00415138" w:rsidP="005454B1">
      <w:pPr>
        <w:spacing w:before="0"/>
        <w:jc w:val="right"/>
        <w:rPr>
          <w:rFonts w:cs="Arial"/>
          <w:b/>
          <w:lang w:val="sr-Cyrl-RS"/>
        </w:rPr>
      </w:pPr>
    </w:p>
    <w:p w:rsidR="00415138" w:rsidRDefault="00415138" w:rsidP="005454B1">
      <w:pPr>
        <w:spacing w:before="0"/>
        <w:jc w:val="right"/>
        <w:rPr>
          <w:rFonts w:cs="Arial"/>
          <w:b/>
          <w:lang w:val="sr-Cyrl-RS"/>
        </w:rPr>
      </w:pPr>
    </w:p>
    <w:p w:rsidR="00415138" w:rsidRDefault="00415138" w:rsidP="005454B1">
      <w:pPr>
        <w:spacing w:before="0"/>
        <w:jc w:val="right"/>
        <w:rPr>
          <w:rFonts w:cs="Arial"/>
          <w:b/>
          <w:lang w:val="sr-Cyrl-RS"/>
        </w:rPr>
      </w:pPr>
    </w:p>
    <w:p w:rsidR="00415138" w:rsidRDefault="00415138" w:rsidP="005454B1">
      <w:pPr>
        <w:spacing w:before="0"/>
        <w:jc w:val="right"/>
        <w:rPr>
          <w:rFonts w:cs="Arial"/>
          <w:b/>
          <w:lang w:val="sr-Cyrl-RS"/>
        </w:rPr>
      </w:pPr>
    </w:p>
    <w:p w:rsidR="00415138" w:rsidRDefault="00415138" w:rsidP="005454B1">
      <w:pPr>
        <w:spacing w:before="0"/>
        <w:jc w:val="right"/>
        <w:rPr>
          <w:rFonts w:cs="Arial"/>
          <w:b/>
          <w:lang w:val="sr-Cyrl-RS"/>
        </w:rPr>
      </w:pPr>
    </w:p>
    <w:p w:rsidR="00415138" w:rsidRDefault="00415138" w:rsidP="005454B1">
      <w:pPr>
        <w:spacing w:before="0"/>
        <w:jc w:val="right"/>
        <w:rPr>
          <w:rFonts w:cs="Arial"/>
          <w:b/>
          <w:lang w:val="sr-Cyrl-RS"/>
        </w:rPr>
      </w:pPr>
    </w:p>
    <w:p w:rsidR="00415138" w:rsidRDefault="00415138" w:rsidP="005454B1">
      <w:pPr>
        <w:spacing w:before="0"/>
        <w:jc w:val="right"/>
        <w:rPr>
          <w:rFonts w:cs="Arial"/>
          <w:b/>
          <w:lang w:val="sr-Cyrl-RS"/>
        </w:rPr>
      </w:pPr>
    </w:p>
    <w:p w:rsidR="00415138" w:rsidRDefault="00415138" w:rsidP="005454B1">
      <w:pPr>
        <w:spacing w:before="0"/>
        <w:jc w:val="right"/>
        <w:rPr>
          <w:rFonts w:cs="Arial"/>
          <w:b/>
          <w:lang w:val="sr-Cyrl-RS"/>
        </w:rPr>
      </w:pPr>
    </w:p>
    <w:p w:rsidR="00415138" w:rsidRDefault="00415138" w:rsidP="005454B1">
      <w:pPr>
        <w:spacing w:before="0"/>
        <w:jc w:val="right"/>
        <w:rPr>
          <w:rFonts w:cs="Arial"/>
          <w:b/>
          <w:lang w:val="sr-Cyrl-RS"/>
        </w:rPr>
      </w:pPr>
    </w:p>
    <w:p w:rsidR="00415138" w:rsidRDefault="00415138" w:rsidP="005454B1">
      <w:pPr>
        <w:spacing w:before="0"/>
        <w:jc w:val="right"/>
        <w:rPr>
          <w:rFonts w:cs="Arial"/>
          <w:b/>
          <w:lang w:val="sr-Cyrl-RS"/>
        </w:rPr>
      </w:pPr>
    </w:p>
    <w:p w:rsidR="00415138" w:rsidRDefault="00415138" w:rsidP="005454B1">
      <w:pPr>
        <w:spacing w:before="0"/>
        <w:jc w:val="right"/>
        <w:rPr>
          <w:rFonts w:cs="Arial"/>
          <w:b/>
          <w:lang w:val="sr-Cyrl-RS"/>
        </w:rPr>
      </w:pPr>
    </w:p>
    <w:p w:rsidR="00415138" w:rsidRDefault="00415138" w:rsidP="005454B1">
      <w:pPr>
        <w:spacing w:before="0"/>
        <w:jc w:val="right"/>
        <w:rPr>
          <w:rFonts w:cs="Arial"/>
          <w:b/>
          <w:lang w:val="sr-Cyrl-RS"/>
        </w:rPr>
      </w:pPr>
    </w:p>
    <w:p w:rsidR="00AD1279" w:rsidRPr="005454B1" w:rsidRDefault="00AD1279" w:rsidP="005454B1">
      <w:pPr>
        <w:spacing w:before="0"/>
        <w:jc w:val="right"/>
        <w:rPr>
          <w:rFonts w:cs="Arial"/>
          <w:b/>
          <w:lang w:val="sr-Cyrl-RS"/>
        </w:rPr>
      </w:pPr>
      <w:r w:rsidRPr="005454B1">
        <w:rPr>
          <w:rFonts w:cs="Arial"/>
          <w:b/>
        </w:rPr>
        <w:lastRenderedPageBreak/>
        <w:t>ПРИЛОГ бр.</w:t>
      </w:r>
      <w:r w:rsidR="00415138">
        <w:rPr>
          <w:rFonts w:cs="Arial"/>
          <w:b/>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B54610" w:rsidRDefault="00AD1279" w:rsidP="00AD1279">
      <w:pPr>
        <w:spacing w:before="0"/>
        <w:rPr>
          <w:rFonts w:cs="Arial"/>
        </w:rPr>
      </w:pPr>
      <w:r w:rsidRPr="00B54610">
        <w:rPr>
          <w:rFonts w:cs="Arial"/>
        </w:rPr>
        <w:t xml:space="preserve">    (Назив пра</w:t>
      </w:r>
      <w:r w:rsidR="00212A5F" w:rsidRPr="00B54610">
        <w:rPr>
          <w:rFonts w:cs="Arial"/>
        </w:rPr>
        <w:t xml:space="preserve">вног  лица) </w:t>
      </w:r>
      <w:r w:rsidR="00212A5F" w:rsidRPr="00B54610">
        <w:rPr>
          <w:rFonts w:cs="Arial"/>
        </w:rPr>
        <w:tab/>
      </w:r>
      <w:r w:rsidR="00212A5F" w:rsidRPr="00B54610">
        <w:rPr>
          <w:rFonts w:cs="Arial"/>
        </w:rPr>
        <w:tab/>
      </w:r>
      <w:r w:rsidR="00212A5F" w:rsidRPr="00B54610">
        <w:rPr>
          <w:rFonts w:cs="Arial"/>
        </w:rPr>
        <w:tab/>
      </w:r>
      <w:r w:rsidR="003A0AF3" w:rsidRPr="00B54610">
        <w:rPr>
          <w:rFonts w:cs="Arial"/>
          <w:lang w:val="sr-Cyrl-RS"/>
        </w:rPr>
        <w:t>Огранак ТЕНТ, Београд - Обреновац</w:t>
      </w:r>
    </w:p>
    <w:p w:rsidR="00212A5F" w:rsidRPr="00B54610" w:rsidRDefault="00212A5F" w:rsidP="00AD1279">
      <w:pPr>
        <w:spacing w:before="0"/>
        <w:rPr>
          <w:rFonts w:cs="Arial"/>
        </w:rPr>
      </w:pPr>
    </w:p>
    <w:p w:rsidR="00212A5F" w:rsidRPr="00B54610" w:rsidRDefault="00212A5F" w:rsidP="00AD1279">
      <w:pPr>
        <w:spacing w:before="0"/>
        <w:rPr>
          <w:rFonts w:cs="Arial"/>
        </w:rPr>
      </w:pPr>
    </w:p>
    <w:p w:rsidR="00212A5F" w:rsidRPr="00B54610" w:rsidRDefault="00212A5F" w:rsidP="00212A5F">
      <w:pPr>
        <w:tabs>
          <w:tab w:val="center" w:pos="4514"/>
        </w:tabs>
        <w:spacing w:before="0"/>
        <w:rPr>
          <w:rFonts w:cs="Arial"/>
        </w:rPr>
      </w:pPr>
      <w:r w:rsidRPr="00B54610">
        <w:rPr>
          <w:rFonts w:cs="Arial"/>
        </w:rPr>
        <w:t>__________________________</w:t>
      </w:r>
      <w:r w:rsidRPr="00B54610">
        <w:rPr>
          <w:rFonts w:cs="Arial"/>
        </w:rPr>
        <w:tab/>
        <w:t xml:space="preserve">                      ______________________________</w:t>
      </w:r>
    </w:p>
    <w:p w:rsidR="00AD1279" w:rsidRPr="003A0AF3" w:rsidRDefault="00AD1279" w:rsidP="00AD1279">
      <w:pPr>
        <w:spacing w:before="0"/>
        <w:rPr>
          <w:rFonts w:cs="Arial"/>
          <w:color w:val="000000" w:themeColor="text1"/>
        </w:rPr>
      </w:pPr>
      <w:r w:rsidRPr="00B54610">
        <w:rPr>
          <w:rFonts w:cs="Arial"/>
        </w:rPr>
        <w:t>(</w:t>
      </w:r>
      <w:r w:rsidR="00212A5F" w:rsidRPr="00B54610">
        <w:rPr>
          <w:rFonts w:cs="Arial"/>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003A0AF3" w:rsidRPr="003A0AF3">
        <w:rPr>
          <w:rFonts w:cs="Arial"/>
          <w:color w:val="000000" w:themeColor="text1"/>
          <w:lang w:val="sr-Cyrl-RS"/>
        </w:rPr>
        <w:t>Богољуба Урошевића Црног 44</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3A0AF3" w:rsidRDefault="00AD1279" w:rsidP="00AD1279">
      <w:pPr>
        <w:spacing w:before="0"/>
        <w:rPr>
          <w:rFonts w:cs="Arial"/>
          <w:color w:val="000000" w:themeColor="text1"/>
        </w:rPr>
      </w:pPr>
      <w:r w:rsidRPr="00E47C2E">
        <w:rPr>
          <w:rFonts w:cs="Arial"/>
          <w:color w:val="00B0F0"/>
        </w:rPr>
        <w:t xml:space="preserve">    </w:t>
      </w:r>
      <w:r w:rsidRPr="003A0AF3">
        <w:rPr>
          <w:rFonts w:cs="Arial"/>
          <w:color w:val="000000" w:themeColor="text1"/>
        </w:rPr>
        <w:t>ПР</w:t>
      </w:r>
      <w:r w:rsidR="00212A5F" w:rsidRPr="003A0AF3">
        <w:rPr>
          <w:rFonts w:cs="Arial"/>
          <w:color w:val="000000" w:themeColor="text1"/>
        </w:rPr>
        <w:t>УЖАЛАЦ:</w:t>
      </w:r>
      <w:r w:rsidR="00212A5F" w:rsidRPr="003A0AF3">
        <w:rPr>
          <w:rFonts w:cs="Arial"/>
          <w:color w:val="000000" w:themeColor="text1"/>
        </w:rPr>
        <w:tab/>
        <w:t xml:space="preserve">            КОРИСНИК:                 </w:t>
      </w:r>
      <w:r w:rsidR="00414CFF" w:rsidRPr="003A0AF3">
        <w:rPr>
          <w:rFonts w:cs="Arial"/>
          <w:color w:val="000000" w:themeColor="text1"/>
          <w:lang w:val="ru-RU"/>
        </w:rPr>
        <w:t>ОВЕРА НАДЗОРНОГ ОРГАНА</w:t>
      </w:r>
      <w:r w:rsidR="00414CFF" w:rsidRPr="003A0AF3">
        <w:rPr>
          <w:rFonts w:cs="Arial"/>
          <w:color w:val="000000" w:themeColor="text1"/>
          <w:vertAlign w:val="superscript"/>
          <w:lang w:val="ru-RU"/>
        </w:rPr>
        <w:t xml:space="preserve"> 2</w:t>
      </w:r>
    </w:p>
    <w:p w:rsidR="00AD1279" w:rsidRPr="003A0AF3" w:rsidRDefault="00AD1279" w:rsidP="00AD1279">
      <w:pPr>
        <w:spacing w:before="0"/>
        <w:rPr>
          <w:rFonts w:cs="Arial"/>
          <w:color w:val="000000" w:themeColor="text1"/>
        </w:rPr>
      </w:pPr>
    </w:p>
    <w:p w:rsidR="00AD1279" w:rsidRPr="003A0AF3" w:rsidRDefault="00212A5F" w:rsidP="00AD1279">
      <w:pPr>
        <w:spacing w:before="0"/>
        <w:rPr>
          <w:rFonts w:cs="Arial"/>
          <w:color w:val="000000" w:themeColor="text1"/>
        </w:rPr>
      </w:pPr>
      <w:r w:rsidRPr="003A0AF3">
        <w:rPr>
          <w:rFonts w:cs="Arial"/>
          <w:color w:val="000000" w:themeColor="text1"/>
        </w:rPr>
        <w:t>_______________</w:t>
      </w:r>
      <w:r w:rsidR="00AD1279" w:rsidRPr="003A0AF3">
        <w:rPr>
          <w:rFonts w:cs="Arial"/>
          <w:color w:val="000000" w:themeColor="text1"/>
        </w:rPr>
        <w:tab/>
        <w:t>____________________         __________________________</w:t>
      </w:r>
    </w:p>
    <w:p w:rsidR="00414CFF" w:rsidRPr="003A0AF3" w:rsidRDefault="00414CFF" w:rsidP="00414CFF">
      <w:pPr>
        <w:rPr>
          <w:rFonts w:cs="Arial"/>
          <w:color w:val="000000" w:themeColor="text1"/>
          <w:lang w:val="ru-RU"/>
        </w:rPr>
      </w:pPr>
      <w:r w:rsidRPr="003A0AF3">
        <w:rPr>
          <w:rFonts w:cs="Arial"/>
          <w:color w:val="000000" w:themeColor="text1"/>
          <w:lang w:val="ru-RU"/>
        </w:rPr>
        <w:t xml:space="preserve">    (Име и презиме)</w:t>
      </w:r>
      <w:r w:rsidRPr="003A0AF3">
        <w:rPr>
          <w:rFonts w:cs="Arial"/>
          <w:color w:val="000000" w:themeColor="text1"/>
          <w:lang w:val="ru-RU"/>
        </w:rPr>
        <w:tab/>
      </w:r>
      <w:r w:rsidRPr="003A0AF3">
        <w:rPr>
          <w:rFonts w:cs="Arial"/>
          <w:color w:val="000000" w:themeColor="text1"/>
          <w:lang w:val="ru-RU"/>
        </w:rPr>
        <w:tab/>
        <w:t xml:space="preserve">   (Име и презиме)                   Руководилац пројекта/</w:t>
      </w:r>
    </w:p>
    <w:p w:rsidR="00414CFF" w:rsidRPr="003A0AF3" w:rsidRDefault="00414CFF" w:rsidP="00414CFF">
      <w:pPr>
        <w:rPr>
          <w:rFonts w:cs="Arial"/>
          <w:color w:val="000000" w:themeColor="text1"/>
          <w:lang w:val="ru-RU"/>
        </w:rPr>
      </w:pPr>
      <w:r w:rsidRPr="003A0AF3">
        <w:rPr>
          <w:rFonts w:cs="Arial"/>
          <w:color w:val="000000" w:themeColor="text1"/>
          <w:lang w:val="ru-RU"/>
        </w:rPr>
        <w:t xml:space="preserve">                                                                                            Одговорно лице по Решењу</w:t>
      </w: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r w:rsidRPr="003A0AF3">
        <w:rPr>
          <w:rFonts w:cs="Arial"/>
          <w:color w:val="000000" w:themeColor="text1"/>
        </w:rPr>
        <w:t>______________</w:t>
      </w:r>
      <w:r w:rsidR="00414CFF" w:rsidRPr="003A0AF3">
        <w:rPr>
          <w:rFonts w:cs="Arial"/>
          <w:color w:val="000000" w:themeColor="text1"/>
        </w:rPr>
        <w:t>______</w:t>
      </w:r>
      <w:r w:rsidR="00414CFF" w:rsidRPr="003A0AF3">
        <w:rPr>
          <w:rFonts w:cs="Arial"/>
          <w:color w:val="000000" w:themeColor="text1"/>
        </w:rPr>
        <w:tab/>
        <w:t xml:space="preserve">_____________________  </w:t>
      </w:r>
      <w:r w:rsidRPr="003A0AF3">
        <w:rPr>
          <w:rFonts w:cs="Arial"/>
          <w:color w:val="000000" w:themeColor="text1"/>
        </w:rPr>
        <w:t xml:space="preserve">    __________________________</w:t>
      </w:r>
    </w:p>
    <w:p w:rsidR="00AD1279" w:rsidRPr="003A0AF3" w:rsidRDefault="00AD1279" w:rsidP="00AD1279">
      <w:pPr>
        <w:spacing w:before="0"/>
        <w:rPr>
          <w:rFonts w:cs="Arial"/>
          <w:color w:val="000000" w:themeColor="text1"/>
        </w:rPr>
      </w:pPr>
      <w:r w:rsidRPr="003A0AF3">
        <w:rPr>
          <w:rFonts w:cs="Arial"/>
          <w:color w:val="000000" w:themeColor="text1"/>
        </w:rPr>
        <w:t xml:space="preserve">    (Потпис)</w:t>
      </w:r>
      <w:r w:rsidRPr="003A0AF3">
        <w:rPr>
          <w:rFonts w:cs="Arial"/>
          <w:color w:val="000000" w:themeColor="text1"/>
        </w:rPr>
        <w:tab/>
      </w:r>
      <w:r w:rsidRPr="003A0AF3">
        <w:rPr>
          <w:rFonts w:cs="Arial"/>
          <w:color w:val="000000" w:themeColor="text1"/>
        </w:rPr>
        <w:tab/>
      </w:r>
      <w:r w:rsidRPr="003A0AF3">
        <w:rPr>
          <w:rFonts w:cs="Arial"/>
          <w:color w:val="000000" w:themeColor="text1"/>
        </w:rPr>
        <w:tab/>
        <w:t xml:space="preserve">        (Потпис)                                (Потпис и лиценцни печат)</w:t>
      </w: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p>
    <w:p w:rsidR="00AD1279" w:rsidRPr="003A0AF3" w:rsidRDefault="00414CFF" w:rsidP="00AD1279">
      <w:pPr>
        <w:spacing w:before="0"/>
        <w:rPr>
          <w:rFonts w:cs="Arial"/>
          <w:color w:val="000000" w:themeColor="text1"/>
        </w:rPr>
      </w:pPr>
      <w:r w:rsidRPr="003A0AF3">
        <w:rPr>
          <w:rFonts w:cs="Arial"/>
          <w:color w:val="000000" w:themeColor="text1"/>
          <w:vertAlign w:val="superscript"/>
          <w:lang w:val="ru-RU"/>
        </w:rPr>
        <w:t>1)</w:t>
      </w:r>
      <w:r w:rsidR="00AD1279" w:rsidRPr="003A0AF3">
        <w:rPr>
          <w:rFonts w:cs="Arial"/>
          <w:color w:val="000000" w:themeColor="text1"/>
        </w:rPr>
        <w:t xml:space="preserve">  у случају да се услуга односи на већи број МТ, уз Записник приложити посебну спецификацију по МТ</w:t>
      </w:r>
    </w:p>
    <w:p w:rsidR="00AD1279" w:rsidRPr="003A0AF3" w:rsidRDefault="00414CFF" w:rsidP="00AD1279">
      <w:pPr>
        <w:spacing w:before="0"/>
        <w:rPr>
          <w:rFonts w:cs="Arial"/>
          <w:color w:val="000000" w:themeColor="text1"/>
        </w:rPr>
      </w:pPr>
      <w:r w:rsidRPr="003A0AF3">
        <w:rPr>
          <w:rFonts w:cs="Arial"/>
          <w:color w:val="000000" w:themeColor="text1"/>
          <w:vertAlign w:val="superscript"/>
          <w:lang w:val="ru-RU"/>
        </w:rPr>
        <w:t>2)</w:t>
      </w:r>
      <w:r w:rsidRPr="003A0AF3">
        <w:rPr>
          <w:rFonts w:cs="Arial"/>
          <w:color w:val="000000" w:themeColor="text1"/>
          <w:lang w:val="ru-RU"/>
        </w:rPr>
        <w:t xml:space="preserve">   </w:t>
      </w:r>
      <w:r w:rsidR="00AD1279" w:rsidRPr="003A0AF3">
        <w:rPr>
          <w:rFonts w:cs="Arial"/>
          <w:color w:val="000000" w:themeColor="text1"/>
        </w:rPr>
        <w:t>потписује и печатира Надзорни орган за услуге инвестиционих пројеката</w:t>
      </w:r>
    </w:p>
    <w:p w:rsidR="00AD1279" w:rsidRPr="003A0AF3" w:rsidRDefault="00AD1279" w:rsidP="00AD1279">
      <w:pPr>
        <w:spacing w:before="0"/>
        <w:rPr>
          <w:rFonts w:cs="Arial"/>
          <w:color w:val="000000" w:themeColor="text1"/>
        </w:rPr>
      </w:pPr>
    </w:p>
    <w:p w:rsidR="00AD1279" w:rsidRPr="003A0AF3" w:rsidRDefault="00414CFF"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Појашњења:</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Сви добављачи биће дужни да уз фактуру доставе и обострано потписани Записник.</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Обавеза Наручиоца је издавање писменог Налога за набавк</w:t>
      </w:r>
      <w:r w:rsidR="00414CFF" w:rsidRPr="003A0AF3">
        <w:rPr>
          <w:rFonts w:cs="Arial"/>
          <w:color w:val="000000" w:themeColor="text1"/>
        </w:rPr>
        <w:t>у без обзира на предмет набавке</w:t>
      </w:r>
      <w:r w:rsidR="00AD1279" w:rsidRPr="003A0AF3">
        <w:rPr>
          <w:rFonts w:cs="Arial"/>
          <w:color w:val="000000" w:themeColor="text1"/>
        </w:rPr>
        <w:t xml:space="preserve"> </w:t>
      </w:r>
    </w:p>
    <w:p w:rsidR="00641324" w:rsidRPr="003A0AF3" w:rsidRDefault="00641324" w:rsidP="00AD1279">
      <w:pPr>
        <w:spacing w:before="0"/>
        <w:rPr>
          <w:rFonts w:cs="Arial"/>
          <w:color w:val="000000" w:themeColor="text1"/>
        </w:rPr>
      </w:pPr>
    </w:p>
    <w:p w:rsidR="00B16DCF" w:rsidRPr="003A0AF3" w:rsidRDefault="00B16DCF" w:rsidP="00641324">
      <w:pPr>
        <w:pStyle w:val="KDPodnaslov1"/>
        <w:spacing w:before="0"/>
        <w:jc w:val="center"/>
        <w:rPr>
          <w:rFonts w:eastAsia="Arial Unicode MS" w:cs="Arial"/>
          <w:color w:val="000000" w:themeColor="text1"/>
        </w:rPr>
      </w:pPr>
      <w:bookmarkStart w:id="253"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8D0C7F" w:rsidRDefault="00B16DCF" w:rsidP="008D0C7F">
      <w:pPr>
        <w:pStyle w:val="KDPodnaslov1"/>
        <w:spacing w:before="0"/>
        <w:rPr>
          <w:rFonts w:cs="Arial"/>
          <w:lang w:val="sr-Cyrl-RS"/>
        </w:rPr>
        <w:sectPr w:rsidR="00B16DCF" w:rsidRPr="008D0C7F" w:rsidSect="00B16DCF">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titlePg/>
          <w:docGrid w:linePitch="360"/>
        </w:sectPr>
      </w:pPr>
    </w:p>
    <w:p w:rsidR="00B16DCF" w:rsidRPr="008E2967" w:rsidRDefault="00B16DCF" w:rsidP="007C646E">
      <w:pPr>
        <w:pStyle w:val="KDPodnaslov1"/>
        <w:spacing w:before="0"/>
        <w:ind w:left="360"/>
        <w:jc w:val="center"/>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3"/>
    <w:p w:rsidR="00343A18" w:rsidRPr="00F74565" w:rsidRDefault="00343A18" w:rsidP="00343A18">
      <w:pPr>
        <w:pStyle w:val="KDParagraf"/>
        <w:spacing w:before="0"/>
        <w:rPr>
          <w:rFonts w:cs="Arial"/>
          <w:color w:val="000000"/>
          <w:lang w:val="sr-Cyrl-RS"/>
        </w:rPr>
      </w:pPr>
    </w:p>
    <w:p w:rsidR="00F74565" w:rsidRPr="00F74565" w:rsidRDefault="00F74565" w:rsidP="00F74565">
      <w:pPr>
        <w:tabs>
          <w:tab w:val="left" w:pos="567"/>
        </w:tabs>
        <w:spacing w:before="0"/>
        <w:rPr>
          <w:rFonts w:cs="Arial"/>
          <w:b/>
        </w:rPr>
      </w:pPr>
      <w:r w:rsidRPr="00F74565">
        <w:rPr>
          <w:rFonts w:cs="Arial"/>
          <w:b/>
        </w:rPr>
        <w:t>Уговорне стране:</w:t>
      </w:r>
    </w:p>
    <w:p w:rsidR="00F74565" w:rsidRPr="00F74565" w:rsidRDefault="00F74565" w:rsidP="00F74565">
      <w:pPr>
        <w:tabs>
          <w:tab w:val="left" w:pos="567"/>
        </w:tabs>
        <w:spacing w:before="0"/>
        <w:rPr>
          <w:rFonts w:cs="Arial"/>
          <w:b/>
        </w:rPr>
      </w:pPr>
    </w:p>
    <w:p w:rsidR="00F74565" w:rsidRPr="00F74565" w:rsidRDefault="00F74565" w:rsidP="00F74565">
      <w:pPr>
        <w:tabs>
          <w:tab w:val="left" w:pos="567"/>
        </w:tabs>
        <w:spacing w:before="0"/>
        <w:rPr>
          <w:rFonts w:cs="Arial"/>
          <w:b/>
        </w:rPr>
      </w:pPr>
    </w:p>
    <w:p w:rsidR="00F74565" w:rsidRPr="00F74565" w:rsidRDefault="00F74565" w:rsidP="00F74565">
      <w:pPr>
        <w:tabs>
          <w:tab w:val="left" w:pos="567"/>
        </w:tabs>
        <w:spacing w:before="0"/>
        <w:rPr>
          <w:rFonts w:cs="Arial"/>
        </w:rPr>
      </w:pPr>
      <w:r w:rsidRPr="00F74565">
        <w:rPr>
          <w:rFonts w:cs="Arial"/>
          <w:b/>
        </w:rPr>
        <w:t>КОРИСНИК УСЛУГЕ</w:t>
      </w:r>
      <w:r w:rsidRPr="00F74565">
        <w:rPr>
          <w:rFonts w:cs="Arial"/>
        </w:rPr>
        <w:t xml:space="preserve">: </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rPr>
      </w:pPr>
      <w:r w:rsidRPr="00F74565">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F74565">
        <w:rPr>
          <w:rFonts w:cs="Arial"/>
          <w:lang w:val="sr-Latn-RS"/>
        </w:rPr>
        <w:t>12.01.2</w:t>
      </w:r>
      <w:r w:rsidRPr="00F74565">
        <w:rPr>
          <w:rFonts w:cs="Arial"/>
          <w:lang w:val="sr-Cyrl-RS"/>
        </w:rPr>
        <w:t>96992</w:t>
      </w:r>
      <w:r w:rsidRPr="00F74565">
        <w:rPr>
          <w:rFonts w:cs="Arial"/>
          <w:lang w:val="sr-Latn-RS"/>
        </w:rPr>
        <w:t>/1-17</w:t>
      </w:r>
      <w:r w:rsidRPr="00F74565">
        <w:rPr>
          <w:rFonts w:cs="Arial"/>
          <w:lang w:val="sr-Cyrl-RS"/>
        </w:rPr>
        <w:t xml:space="preserve"> од 1</w:t>
      </w:r>
      <w:r w:rsidRPr="00F74565">
        <w:rPr>
          <w:rFonts w:cs="Arial"/>
          <w:lang w:val="sr-Latn-RS"/>
        </w:rPr>
        <w:t>5.06</w:t>
      </w:r>
      <w:r w:rsidRPr="00F74565">
        <w:rPr>
          <w:rFonts w:cs="Arial"/>
          <w:lang w:val="sr-Cyrl-RS"/>
        </w:rPr>
        <w:t>.201</w:t>
      </w:r>
      <w:r w:rsidRPr="00F74565">
        <w:rPr>
          <w:rFonts w:cs="Arial"/>
          <w:lang w:val="sr-Latn-RS"/>
        </w:rPr>
        <w:t>7</w:t>
      </w:r>
      <w:r w:rsidRPr="00F74565">
        <w:rPr>
          <w:rFonts w:cs="Arial"/>
          <w:lang w:val="sr-Cyrl-RS"/>
        </w:rPr>
        <w:t>.године</w:t>
      </w:r>
      <w:r w:rsidRPr="00F74565">
        <w:rPr>
          <w:rFonts w:cs="Arial"/>
        </w:rPr>
        <w:t xml:space="preserve">, заступа финансијски директор ТЕНТ </w:t>
      </w:r>
      <w:r w:rsidRPr="00F74565">
        <w:rPr>
          <w:rFonts w:cs="Arial"/>
          <w:lang w:val="sr-Cyrl-RS"/>
        </w:rPr>
        <w:t xml:space="preserve">Жељко Вујиновић </w:t>
      </w:r>
      <w:r w:rsidRPr="00F74565">
        <w:rPr>
          <w:rFonts w:cs="Arial"/>
        </w:rPr>
        <w:t>(у даљем тексту: Корисник услуге)  и</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rPr>
      </w:pPr>
      <w:r w:rsidRPr="00F74565">
        <w:rPr>
          <w:rFonts w:cs="Arial"/>
          <w:b/>
        </w:rPr>
        <w:t>ПРУЖАЛАЦ УСЛУГЕ</w:t>
      </w:r>
      <w:r w:rsidRPr="00F74565">
        <w:rPr>
          <w:rFonts w:cs="Arial"/>
        </w:rPr>
        <w:t xml:space="preserve">:  </w:t>
      </w:r>
    </w:p>
    <w:p w:rsidR="00F74565" w:rsidRPr="00F74565" w:rsidRDefault="00F74565" w:rsidP="00F74565">
      <w:pPr>
        <w:tabs>
          <w:tab w:val="left" w:pos="567"/>
        </w:tabs>
        <w:spacing w:before="0"/>
        <w:rPr>
          <w:rFonts w:cs="Arial"/>
        </w:rPr>
      </w:pPr>
    </w:p>
    <w:p w:rsidR="00F74565" w:rsidRPr="00F74565" w:rsidRDefault="00F74565" w:rsidP="00F74565">
      <w:pPr>
        <w:numPr>
          <w:ilvl w:val="0"/>
          <w:numId w:val="7"/>
        </w:numPr>
        <w:spacing w:before="0"/>
        <w:ind w:left="0" w:firstLine="0"/>
        <w:contextualSpacing/>
        <w:rPr>
          <w:rFonts w:eastAsia="Calibri" w:cs="Arial"/>
        </w:rPr>
      </w:pPr>
      <w:r w:rsidRPr="00F74565">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F74565" w:rsidRPr="00F74565" w:rsidRDefault="00F74565" w:rsidP="00F74565">
      <w:pPr>
        <w:spacing w:before="0"/>
        <w:ind w:left="360"/>
        <w:rPr>
          <w:rFonts w:cs="Arial"/>
        </w:rPr>
      </w:pPr>
    </w:p>
    <w:p w:rsidR="00F74565" w:rsidRPr="00F74565" w:rsidRDefault="00F74565" w:rsidP="00F74565">
      <w:pPr>
        <w:spacing w:before="0"/>
        <w:rPr>
          <w:rFonts w:eastAsia="Calibri" w:cs="Arial"/>
          <w:lang w:val="sr-Cyrl-BA"/>
        </w:rPr>
      </w:pPr>
      <w:r w:rsidRPr="00F74565">
        <w:rPr>
          <w:rFonts w:eastAsia="Calibri" w:cs="Arial"/>
        </w:rPr>
        <w:t>2а)________________________________________из</w:t>
      </w:r>
      <w:r w:rsidRPr="00F74565">
        <w:rPr>
          <w:rFonts w:eastAsia="Calibri" w:cs="Arial"/>
        </w:rPr>
        <w:tab/>
        <w:t>_____________, улица</w:t>
      </w:r>
    </w:p>
    <w:p w:rsidR="00F74565" w:rsidRPr="00F74565" w:rsidRDefault="00F74565" w:rsidP="00F74565">
      <w:pPr>
        <w:tabs>
          <w:tab w:val="left" w:pos="567"/>
        </w:tabs>
        <w:spacing w:before="0"/>
        <w:rPr>
          <w:rFonts w:cs="Arial"/>
        </w:rPr>
      </w:pPr>
      <w:r w:rsidRPr="00F74565">
        <w:rPr>
          <w:rFonts w:eastAsia="Calibri" w:cs="Arial"/>
        </w:rPr>
        <w:t xml:space="preserve"> ___________________ бр. ___, ПИБ: _____________, матични број _____________, </w:t>
      </w:r>
      <w:r w:rsidRPr="00F74565">
        <w:rPr>
          <w:rFonts w:cs="Arial"/>
        </w:rPr>
        <w:t>текући рачун ____________,банка ______________ ,</w:t>
      </w:r>
      <w:r w:rsidRPr="00F74565">
        <w:rPr>
          <w:rFonts w:eastAsia="Calibri" w:cs="Arial"/>
        </w:rPr>
        <w:t>кога заступа __________________________, (члан групе понуђача или подизвођач)</w:t>
      </w:r>
      <w:r w:rsidRPr="00F74565">
        <w:rPr>
          <w:rFonts w:cs="Arial"/>
        </w:rPr>
        <w:t xml:space="preserve"> </w:t>
      </w:r>
    </w:p>
    <w:p w:rsidR="00F74565" w:rsidRPr="00F74565" w:rsidRDefault="00F74565" w:rsidP="00F74565">
      <w:pPr>
        <w:tabs>
          <w:tab w:val="left" w:pos="567"/>
        </w:tabs>
        <w:spacing w:before="0"/>
        <w:rPr>
          <w:rFonts w:cs="Arial"/>
        </w:rPr>
      </w:pPr>
      <w:r w:rsidRPr="00F74565">
        <w:rPr>
          <w:rFonts w:cs="Arial"/>
        </w:rPr>
        <w:t>(у даљем тексту заједно: Уговорне стране)</w:t>
      </w:r>
    </w:p>
    <w:p w:rsidR="00F74565" w:rsidRPr="00F74565" w:rsidRDefault="00F74565" w:rsidP="00F74565">
      <w:pPr>
        <w:spacing w:before="0"/>
        <w:rPr>
          <w:rFonts w:eastAsia="Calibri" w:cs="Arial"/>
        </w:rPr>
      </w:pPr>
    </w:p>
    <w:p w:rsidR="00F74565" w:rsidRPr="00F74565" w:rsidRDefault="00F74565" w:rsidP="00F74565">
      <w:pPr>
        <w:spacing w:before="0"/>
        <w:rPr>
          <w:rFonts w:eastAsia="Calibri" w:cs="Arial"/>
          <w:lang w:val="sr-Cyrl-BA"/>
        </w:rPr>
      </w:pPr>
      <w:r w:rsidRPr="00F74565">
        <w:rPr>
          <w:rFonts w:eastAsia="Calibri" w:cs="Arial"/>
        </w:rPr>
        <w:t>2б)_______________________________________из</w:t>
      </w:r>
      <w:r w:rsidRPr="00F74565">
        <w:rPr>
          <w:rFonts w:eastAsia="Calibri" w:cs="Arial"/>
        </w:rPr>
        <w:tab/>
        <w:t>_____________, улица</w:t>
      </w:r>
    </w:p>
    <w:p w:rsidR="00F74565" w:rsidRPr="00F74565" w:rsidRDefault="00F74565" w:rsidP="00F74565">
      <w:pPr>
        <w:spacing w:before="0"/>
        <w:rPr>
          <w:rFonts w:eastAsia="Calibri" w:cs="Arial"/>
        </w:rPr>
      </w:pPr>
      <w:r w:rsidRPr="00F74565">
        <w:rPr>
          <w:rFonts w:eastAsia="Calibri" w:cs="Arial"/>
        </w:rPr>
        <w:t xml:space="preserve"> ___________________ бр. ___, ПИБ: _____________, матични број _____________, </w:t>
      </w:r>
    </w:p>
    <w:p w:rsidR="00F74565" w:rsidRPr="00F74565" w:rsidRDefault="00F74565" w:rsidP="00F74565">
      <w:pPr>
        <w:spacing w:before="0"/>
        <w:rPr>
          <w:rFonts w:eastAsia="Calibri" w:cs="Arial"/>
        </w:rPr>
      </w:pPr>
      <w:r w:rsidRPr="00F74565">
        <w:rPr>
          <w:rFonts w:cs="Arial"/>
        </w:rPr>
        <w:t>текући рачун ____________,банка ______________ ,</w:t>
      </w:r>
      <w:r w:rsidRPr="00F74565">
        <w:rPr>
          <w:rFonts w:eastAsia="Calibri" w:cs="Arial"/>
        </w:rPr>
        <w:t>кога  заступа _______________________, (члан групе понуђача или подизвођач),</w:t>
      </w:r>
    </w:p>
    <w:p w:rsidR="00F74565" w:rsidRPr="00F74565" w:rsidRDefault="00F74565" w:rsidP="00F74565">
      <w:pPr>
        <w:spacing w:before="0"/>
        <w:rPr>
          <w:rFonts w:eastAsia="Calibri" w:cs="Arial"/>
        </w:rPr>
      </w:pPr>
      <w:r w:rsidRPr="00F74565">
        <w:rPr>
          <w:rFonts w:cs="Arial"/>
        </w:rPr>
        <w:t xml:space="preserve"> (у даљем тексту: Пружалац услуге) </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rPr>
      </w:pPr>
      <w:r w:rsidRPr="00F74565">
        <w:rPr>
          <w:rFonts w:cs="Arial"/>
        </w:rPr>
        <w:t>закључиле су у Обреновцу, дана __________.године следећи:</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b/>
        </w:rPr>
      </w:pP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lang w:val="sr-Cyrl-RS"/>
        </w:rPr>
      </w:pPr>
    </w:p>
    <w:p w:rsidR="00F74565" w:rsidRDefault="00F74565" w:rsidP="00F74565">
      <w:pPr>
        <w:tabs>
          <w:tab w:val="left" w:pos="567"/>
        </w:tabs>
        <w:spacing w:before="0"/>
        <w:jc w:val="center"/>
        <w:rPr>
          <w:rFonts w:cs="Arial"/>
          <w:b/>
          <w:lang w:val="sr-Cyrl-RS"/>
        </w:rPr>
      </w:pPr>
    </w:p>
    <w:p w:rsidR="00F74565" w:rsidRDefault="00F74565" w:rsidP="00F74565">
      <w:pPr>
        <w:tabs>
          <w:tab w:val="left" w:pos="567"/>
        </w:tabs>
        <w:spacing w:before="0"/>
        <w:jc w:val="center"/>
        <w:rPr>
          <w:rFonts w:cs="Arial"/>
          <w:b/>
          <w:lang w:val="sr-Cyrl-RS"/>
        </w:rPr>
      </w:pPr>
    </w:p>
    <w:p w:rsidR="00F74565" w:rsidRDefault="00F74565" w:rsidP="00F74565">
      <w:pPr>
        <w:tabs>
          <w:tab w:val="left" w:pos="567"/>
        </w:tabs>
        <w:spacing w:before="0"/>
        <w:jc w:val="center"/>
        <w:rPr>
          <w:rFonts w:cs="Arial"/>
          <w:b/>
          <w:lang w:val="sr-Cyrl-RS"/>
        </w:rPr>
      </w:pPr>
    </w:p>
    <w:p w:rsid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b/>
        </w:rPr>
      </w:pPr>
      <w:r w:rsidRPr="00F74565">
        <w:rPr>
          <w:rFonts w:cs="Arial"/>
          <w:b/>
        </w:rPr>
        <w:lastRenderedPageBreak/>
        <w:t>УГОВОР О ПРУЖАЊУ УСЛУГЕ</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jc w:val="left"/>
        <w:rPr>
          <w:rFonts w:cs="Arial"/>
          <w:b/>
        </w:rPr>
      </w:pPr>
      <w:r w:rsidRPr="00F74565">
        <w:rPr>
          <w:rFonts w:cs="Arial"/>
          <w:b/>
        </w:rPr>
        <w:t>УВОДНЕ ОДРЕДБЕ</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rPr>
      </w:pPr>
      <w:r w:rsidRPr="00F74565">
        <w:rPr>
          <w:rFonts w:cs="Arial"/>
        </w:rPr>
        <w:t>Уговорне стране констатују:</w:t>
      </w:r>
    </w:p>
    <w:p w:rsidR="00F74565" w:rsidRPr="00F74565" w:rsidRDefault="00F74565" w:rsidP="00F74565">
      <w:pPr>
        <w:numPr>
          <w:ilvl w:val="0"/>
          <w:numId w:val="23"/>
        </w:numPr>
        <w:tabs>
          <w:tab w:val="left" w:pos="567"/>
        </w:tabs>
        <w:spacing w:before="0"/>
        <w:ind w:left="567" w:hanging="283"/>
        <w:rPr>
          <w:rFonts w:cs="Arial"/>
        </w:rPr>
      </w:pPr>
      <w:r w:rsidRPr="00F74565">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sidRPr="00F74565">
        <w:rPr>
          <w:rFonts w:cs="Arial"/>
          <w:lang w:val="sr-Cyrl-RS"/>
        </w:rPr>
        <w:t xml:space="preserve"> : Израда пројектно техничке документације за опрему под притиском неопходне за прегледе и одобрење од стране именованог тела – ТЕНТ-А</w:t>
      </w:r>
      <w:r w:rsidRPr="00F74565">
        <w:rPr>
          <w:rFonts w:cs="Arial"/>
        </w:rPr>
        <w:t xml:space="preserve"> (у даљем тексту: Услуга), бр.ЈН</w:t>
      </w:r>
      <w:r w:rsidRPr="00F74565">
        <w:rPr>
          <w:rFonts w:cs="Arial"/>
          <w:b/>
        </w:rPr>
        <w:t xml:space="preserve"> J</w:t>
      </w:r>
      <w:r>
        <w:rPr>
          <w:rFonts w:cs="Arial"/>
          <w:b/>
          <w:lang w:val="sr-Cyrl-RS"/>
        </w:rPr>
        <w:t>Н/3000/0570/2017(1576</w:t>
      </w:r>
      <w:r w:rsidRPr="00F74565">
        <w:rPr>
          <w:rFonts w:cs="Arial"/>
          <w:b/>
          <w:lang w:val="sr-Cyrl-RS"/>
        </w:rPr>
        <w:t>/2017)</w:t>
      </w:r>
    </w:p>
    <w:p w:rsidR="00F74565" w:rsidRPr="00F74565" w:rsidRDefault="00F74565" w:rsidP="00F74565">
      <w:pPr>
        <w:numPr>
          <w:ilvl w:val="0"/>
          <w:numId w:val="22"/>
        </w:numPr>
        <w:tabs>
          <w:tab w:val="num" w:pos="567"/>
        </w:tabs>
        <w:spacing w:before="0"/>
        <w:ind w:left="567" w:hanging="284"/>
        <w:rPr>
          <w:rFonts w:cs="Arial"/>
          <w:lang w:val="ru-RU"/>
        </w:rPr>
      </w:pPr>
      <w:r w:rsidRPr="00F74565">
        <w:rPr>
          <w:rFonts w:cs="Arial"/>
          <w:lang w:val="ru-RU"/>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F74565" w:rsidRPr="00F74565" w:rsidRDefault="00F74565" w:rsidP="00F74565">
      <w:pPr>
        <w:numPr>
          <w:ilvl w:val="0"/>
          <w:numId w:val="22"/>
        </w:numPr>
        <w:tabs>
          <w:tab w:val="num" w:pos="567"/>
        </w:tabs>
        <w:spacing w:before="0"/>
        <w:ind w:left="568" w:hanging="284"/>
        <w:rPr>
          <w:rFonts w:cs="Arial"/>
          <w:lang w:val="ru-RU"/>
        </w:rPr>
      </w:pPr>
      <w:r w:rsidRPr="00F74565">
        <w:rPr>
          <w:rFonts w:cs="Arial"/>
          <w:lang w:val="ru-RU"/>
        </w:rPr>
        <w:tab/>
        <w:t xml:space="preserve">да Понуда Понуђача (у даљем тексту: Пружалац услуге) у _________отвореном поступку за ЈН број </w:t>
      </w:r>
      <w:r w:rsidRPr="00F74565">
        <w:rPr>
          <w:rFonts w:cs="Arial"/>
          <w:b/>
        </w:rPr>
        <w:t>J</w:t>
      </w:r>
      <w:r>
        <w:rPr>
          <w:rFonts w:cs="Arial"/>
          <w:b/>
          <w:lang w:val="sr-Cyrl-RS"/>
        </w:rPr>
        <w:t>Н/3000/05</w:t>
      </w:r>
      <w:r w:rsidRPr="00F74565">
        <w:rPr>
          <w:rFonts w:cs="Arial"/>
          <w:b/>
          <w:lang w:val="sr-Cyrl-RS"/>
        </w:rPr>
        <w:t>7</w:t>
      </w:r>
      <w:r>
        <w:rPr>
          <w:rFonts w:cs="Arial"/>
          <w:b/>
          <w:lang w:val="sr-Cyrl-RS"/>
        </w:rPr>
        <w:t>0/2017(1576</w:t>
      </w:r>
      <w:r w:rsidRPr="00F74565">
        <w:rPr>
          <w:rFonts w:cs="Arial"/>
          <w:b/>
          <w:lang w:val="sr-Cyrl-RS"/>
        </w:rPr>
        <w:t>/2017)</w:t>
      </w:r>
      <w:r w:rsidRPr="00F74565">
        <w:rPr>
          <w:rFonts w:cs="Arial"/>
          <w:lang w:val="ru-RU"/>
        </w:rPr>
        <w:t>, која је заведена код Корисника услуге под   бројем ______ од _____.201</w:t>
      </w:r>
      <w:r w:rsidRPr="00F74565">
        <w:rPr>
          <w:rFonts w:cs="Arial"/>
          <w:lang w:val="sr-Cyrl-RS"/>
        </w:rPr>
        <w:t>7</w:t>
      </w:r>
      <w:r w:rsidRPr="00F74565">
        <w:rPr>
          <w:rFonts w:cs="Arial"/>
          <w:lang w:val="ru-RU"/>
        </w:rPr>
        <w:t xml:space="preserve">. године у потпуности одговара захтеву Корисника услуге из позива за подношење понуда и Конкурсној документацији; </w:t>
      </w:r>
    </w:p>
    <w:p w:rsidR="00F74565" w:rsidRPr="00F74565" w:rsidRDefault="00F74565" w:rsidP="00F74565">
      <w:pPr>
        <w:numPr>
          <w:ilvl w:val="0"/>
          <w:numId w:val="22"/>
        </w:numPr>
        <w:tabs>
          <w:tab w:val="num" w:pos="567"/>
        </w:tabs>
        <w:spacing w:before="0"/>
        <w:ind w:left="568" w:hanging="284"/>
        <w:rPr>
          <w:rFonts w:cs="Arial"/>
          <w:lang w:val="ru-RU"/>
        </w:rPr>
      </w:pPr>
      <w:r w:rsidRPr="00F74565">
        <w:rPr>
          <w:rFonts w:cs="Arial"/>
          <w:lang w:val="ru-RU"/>
        </w:rPr>
        <w:t xml:space="preserve">да је Корисник услуге, на основу Понуде Пружаоца услуге  и Одлуке о додели Уговора, изабрао Пружаоца услуге за реализацију услуге </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jc w:val="left"/>
        <w:rPr>
          <w:rFonts w:cs="Arial"/>
          <w:b/>
        </w:rPr>
      </w:pPr>
      <w:r w:rsidRPr="00F74565">
        <w:rPr>
          <w:rFonts w:cs="Arial"/>
          <w:b/>
        </w:rPr>
        <w:t>ПРЕДМЕТ УГОВОРА</w:t>
      </w:r>
    </w:p>
    <w:p w:rsidR="00F74565" w:rsidRPr="00F74565" w:rsidRDefault="00F74565" w:rsidP="00F74565">
      <w:pPr>
        <w:tabs>
          <w:tab w:val="left" w:pos="567"/>
        </w:tabs>
        <w:spacing w:before="0"/>
        <w:jc w:val="center"/>
        <w:rPr>
          <w:rFonts w:cs="Arial"/>
        </w:rPr>
      </w:pPr>
      <w:r w:rsidRPr="00F74565">
        <w:rPr>
          <w:rFonts w:cs="Arial"/>
          <w:b/>
        </w:rPr>
        <w:t>Члан 1</w:t>
      </w:r>
      <w:r w:rsidRPr="00F74565">
        <w:rPr>
          <w:rFonts w:cs="Arial"/>
        </w:rPr>
        <w:t>.</w:t>
      </w:r>
    </w:p>
    <w:p w:rsidR="009D45F8" w:rsidRPr="009D45F8" w:rsidRDefault="00F74565" w:rsidP="009D45F8">
      <w:pPr>
        <w:tabs>
          <w:tab w:val="left" w:pos="567"/>
        </w:tabs>
        <w:spacing w:before="0"/>
        <w:rPr>
          <w:rFonts w:cs="Arial"/>
          <w:lang w:val="sr-Cyrl-RS"/>
        </w:rPr>
      </w:pPr>
      <w:r w:rsidRPr="00F74565">
        <w:rPr>
          <w:rFonts w:cs="Arial"/>
        </w:rPr>
        <w:t>Овим Уговором о пружању услуге (у даљем тексту: Уговор) Пружалац услуге се обавезује да за потребе Корисника</w:t>
      </w:r>
      <w:r>
        <w:rPr>
          <w:rFonts w:cs="Arial"/>
        </w:rPr>
        <w:t xml:space="preserve"> услуге изврши и пружи услугу: </w:t>
      </w:r>
      <w:r w:rsidRPr="00F74565">
        <w:rPr>
          <w:rFonts w:cs="Arial"/>
          <w:lang w:val="sr-Cyrl-RS"/>
        </w:rPr>
        <w:t>Израда пројектно техничке документације за опрему под притиском неопходне за прегледе и одобрење од стране именованог тела – ТЕНТ-А</w:t>
      </w:r>
      <w:r w:rsidRPr="00F74565">
        <w:rPr>
          <w:rFonts w:cs="Arial"/>
        </w:rPr>
        <w:t xml:space="preserve"> (у даљем тексту: Услуга)</w:t>
      </w:r>
      <w:r w:rsidRPr="00F74565">
        <w:rPr>
          <w:rFonts w:cs="Arial"/>
          <w:lang w:val="sr-Cyrl-RS"/>
        </w:rPr>
        <w:t xml:space="preserve"> по усвојеној понуди број______ од датума__________.</w:t>
      </w:r>
      <w:r w:rsidR="009D45F8">
        <w:rPr>
          <w:rFonts w:cs="Arial"/>
          <w:lang w:val="sr-Cyrl-RS"/>
        </w:rPr>
        <w:t xml:space="preserve">Корисник услуген </w:t>
      </w:r>
      <w:r w:rsidR="009D45F8" w:rsidRPr="009D45F8">
        <w:rPr>
          <w:rFonts w:cs="Arial"/>
          <w:lang w:val="sr-Cyrl-RS"/>
        </w:rPr>
        <w:t>се обавезује да плати уговорену вредност за извршене услуге</w:t>
      </w:r>
      <w:r w:rsidR="009D45F8">
        <w:rPr>
          <w:rFonts w:cs="Arial"/>
          <w:lang w:val="sr-Cyrl-RS"/>
        </w:rPr>
        <w:t xml:space="preserve"> Пружаоцу услуге</w:t>
      </w:r>
      <w:r w:rsidR="009D45F8" w:rsidRPr="009D45F8">
        <w:rPr>
          <w:rFonts w:cs="Arial"/>
          <w:lang w:val="sr-Cyrl-RS"/>
        </w:rPr>
        <w:t>.</w:t>
      </w:r>
    </w:p>
    <w:p w:rsidR="00F74565" w:rsidRPr="00F74565" w:rsidRDefault="00F74565" w:rsidP="00F74565">
      <w:pPr>
        <w:tabs>
          <w:tab w:val="left" w:pos="567"/>
        </w:tabs>
        <w:spacing w:before="0"/>
        <w:rPr>
          <w:rFonts w:cs="Arial"/>
          <w:color w:val="FF0000"/>
          <w:lang w:val="sr-Cyrl-RS"/>
        </w:rPr>
      </w:pPr>
    </w:p>
    <w:p w:rsidR="00F74565" w:rsidRPr="00F74565" w:rsidRDefault="00F74565" w:rsidP="00F74565">
      <w:pPr>
        <w:tabs>
          <w:tab w:val="left" w:pos="567"/>
        </w:tabs>
        <w:spacing w:before="0"/>
        <w:jc w:val="left"/>
        <w:rPr>
          <w:rFonts w:cs="Arial"/>
          <w:b/>
        </w:rPr>
      </w:pPr>
      <w:r w:rsidRPr="00F74565">
        <w:rPr>
          <w:rFonts w:cs="Arial"/>
          <w:b/>
        </w:rPr>
        <w:t>ЦЕНА</w:t>
      </w:r>
    </w:p>
    <w:p w:rsidR="00F74565" w:rsidRPr="00F74565" w:rsidRDefault="00F74565" w:rsidP="00F74565">
      <w:pPr>
        <w:tabs>
          <w:tab w:val="left" w:pos="567"/>
        </w:tabs>
        <w:spacing w:before="0"/>
        <w:jc w:val="center"/>
        <w:rPr>
          <w:rFonts w:cs="Arial"/>
        </w:rPr>
      </w:pPr>
      <w:r w:rsidRPr="00F74565">
        <w:rPr>
          <w:rFonts w:cs="Arial"/>
          <w:b/>
        </w:rPr>
        <w:t>Члан 2</w:t>
      </w:r>
      <w:r w:rsidRPr="00F74565">
        <w:rPr>
          <w:rFonts w:cs="Arial"/>
        </w:rPr>
        <w:t>.</w:t>
      </w:r>
    </w:p>
    <w:p w:rsidR="00F74565" w:rsidRPr="00F74565" w:rsidRDefault="00F74565" w:rsidP="00F74565">
      <w:pPr>
        <w:tabs>
          <w:tab w:val="left" w:pos="567"/>
        </w:tabs>
        <w:spacing w:before="0"/>
        <w:rPr>
          <w:rFonts w:cs="Arial"/>
          <w:lang w:val="sr-Cyrl-RS"/>
        </w:rPr>
      </w:pPr>
      <w:r w:rsidRPr="00F74565">
        <w:rPr>
          <w:rFonts w:cs="Arial"/>
        </w:rPr>
        <w:t>Цена Услуге из члана 1. овог Уговора износи __________________ (словима: ________________________) RSD, без пореза на додату вредност.</w:t>
      </w:r>
    </w:p>
    <w:p w:rsidR="00F74565" w:rsidRPr="00F74565" w:rsidRDefault="00F74565" w:rsidP="00F74565">
      <w:pPr>
        <w:tabs>
          <w:tab w:val="left" w:pos="567"/>
        </w:tabs>
        <w:spacing w:before="0"/>
        <w:rPr>
          <w:rFonts w:cs="Arial"/>
          <w:lang w:val="sr-Cyrl-RS"/>
        </w:rPr>
      </w:pPr>
      <w:r w:rsidRPr="00F74565">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F74565" w:rsidRPr="00F74565" w:rsidRDefault="00F74565" w:rsidP="00F74565">
      <w:pPr>
        <w:tabs>
          <w:tab w:val="left" w:pos="567"/>
        </w:tabs>
        <w:spacing w:before="0"/>
        <w:rPr>
          <w:rFonts w:cs="Arial"/>
        </w:rPr>
      </w:pPr>
      <w:r w:rsidRPr="00F74565">
        <w:rPr>
          <w:rFonts w:cs="Arial"/>
        </w:rPr>
        <w:t>У цену су урачунати сви трошкови везани за реализацију Услуге.</w:t>
      </w:r>
    </w:p>
    <w:p w:rsidR="00F74565" w:rsidRPr="00F74565" w:rsidRDefault="00F74565" w:rsidP="00F74565">
      <w:pPr>
        <w:tabs>
          <w:tab w:val="left" w:pos="567"/>
        </w:tabs>
        <w:spacing w:before="0"/>
        <w:rPr>
          <w:rFonts w:cs="Arial"/>
          <w:b/>
          <w:lang w:val="sr-Cyrl-RS"/>
        </w:rPr>
      </w:pPr>
      <w:r w:rsidRPr="00F74565">
        <w:rPr>
          <w:rFonts w:cs="Arial"/>
        </w:rPr>
        <w:t>Цена је фиксна односно не може се мењати за све време извршења Услуге.</w:t>
      </w:r>
    </w:p>
    <w:p w:rsidR="00F74565" w:rsidRPr="00F74565" w:rsidRDefault="00F74565" w:rsidP="00F74565">
      <w:pPr>
        <w:rPr>
          <w:rFonts w:cs="Arial"/>
          <w:lang w:val="sr-Cyrl-RS"/>
        </w:rPr>
      </w:pPr>
    </w:p>
    <w:p w:rsidR="00F74565" w:rsidRPr="00F74565" w:rsidRDefault="00F74565" w:rsidP="00F74565">
      <w:pPr>
        <w:tabs>
          <w:tab w:val="left" w:pos="567"/>
        </w:tabs>
        <w:spacing w:before="0"/>
        <w:rPr>
          <w:rFonts w:cs="Arial"/>
          <w:b/>
        </w:rPr>
      </w:pPr>
      <w:r w:rsidRPr="00F74565">
        <w:rPr>
          <w:rFonts w:cs="Arial"/>
          <w:b/>
        </w:rPr>
        <w:t>НАЧИН ПЛАЋАЊА</w:t>
      </w:r>
    </w:p>
    <w:p w:rsidR="00F74565" w:rsidRPr="00F74565" w:rsidRDefault="00F74565" w:rsidP="00F74565">
      <w:pPr>
        <w:tabs>
          <w:tab w:val="left" w:pos="567"/>
        </w:tabs>
        <w:spacing w:before="0"/>
        <w:jc w:val="center"/>
        <w:rPr>
          <w:rFonts w:cs="Arial"/>
        </w:rPr>
      </w:pPr>
      <w:r w:rsidRPr="00F74565">
        <w:rPr>
          <w:rFonts w:cs="Arial"/>
          <w:b/>
        </w:rPr>
        <w:t>Члан 3</w:t>
      </w:r>
      <w:r w:rsidRPr="00F74565">
        <w:rPr>
          <w:rFonts w:cs="Arial"/>
        </w:rPr>
        <w:t>.</w:t>
      </w:r>
    </w:p>
    <w:p w:rsidR="00F74565" w:rsidRPr="00F74565" w:rsidRDefault="00F74565" w:rsidP="00F74565">
      <w:pPr>
        <w:tabs>
          <w:tab w:val="left" w:pos="567"/>
        </w:tabs>
        <w:spacing w:before="0"/>
        <w:rPr>
          <w:rFonts w:cs="Arial"/>
          <w:lang w:val="sr-Cyrl-RS"/>
        </w:rPr>
      </w:pPr>
      <w:r w:rsidRPr="00F74565">
        <w:rPr>
          <w:rFonts w:cs="Arial"/>
        </w:rPr>
        <w:t xml:space="preserve">Корисник услуге се обавезује да Пружаоцу услуга плати извршену Услугу динарском дознаком </w:t>
      </w:r>
      <w:r w:rsidRPr="00F74565">
        <w:rPr>
          <w:rFonts w:cs="Arial"/>
          <w:lang w:val="sr-Cyrl-RS"/>
        </w:rPr>
        <w:t>с</w:t>
      </w:r>
      <w:r w:rsidRPr="00F74565">
        <w:rPr>
          <w:rFonts w:eastAsia="Calibri" w:cs="Arial"/>
        </w:rPr>
        <w:t xml:space="preserve">укцесивно  у зависности од извршења уговорених услуга, у року до 45 (словима: четрдесетпет) дана од дана пријема </w:t>
      </w:r>
      <w:r w:rsidRPr="00F74565">
        <w:rPr>
          <w:rFonts w:eastAsia="Calibri" w:cs="Arial"/>
          <w:b/>
        </w:rPr>
        <w:t>исправно</w:t>
      </w:r>
      <w:r w:rsidRPr="00F74565">
        <w:rPr>
          <w:rFonts w:eastAsia="Calibri" w:cs="Arial"/>
        </w:rPr>
        <w:t>г рачуна, издатог на основу прихваћених и одобрених  Извештаја</w:t>
      </w:r>
      <w:r w:rsidRPr="00F74565">
        <w:rPr>
          <w:rFonts w:eastAsia="Calibri" w:cs="Arial"/>
          <w:b/>
        </w:rPr>
        <w:t xml:space="preserve"> Записника, који је саставни део рачуна</w:t>
      </w:r>
      <w:r w:rsidRPr="00F74565">
        <w:rPr>
          <w:rFonts w:eastAsia="Calibri" w:cs="Arial"/>
        </w:rPr>
        <w:t>).</w:t>
      </w:r>
    </w:p>
    <w:p w:rsidR="00F74565" w:rsidRPr="00F74565" w:rsidRDefault="00F74565" w:rsidP="00F74565">
      <w:pPr>
        <w:tabs>
          <w:tab w:val="left" w:pos="567"/>
        </w:tabs>
        <w:spacing w:before="0"/>
        <w:rPr>
          <w:rFonts w:cs="Arial"/>
          <w:b/>
          <w:lang w:val="sr-Cyrl-RS"/>
        </w:rPr>
      </w:pPr>
      <w:r w:rsidRPr="00F74565">
        <w:rPr>
          <w:rFonts w:cs="Arial"/>
        </w:rPr>
        <w:t xml:space="preserve">Рачун мора </w:t>
      </w:r>
      <w:r w:rsidRPr="00F74565">
        <w:rPr>
          <w:rFonts w:cs="Arial"/>
          <w:b/>
        </w:rPr>
        <w:t>гласити на: Јавно предузеће „Електропривреда Србије“ Београд, огранак ТЕНТ,</w:t>
      </w:r>
      <w:r w:rsidRPr="00F74565">
        <w:rPr>
          <w:rFonts w:cs="Arial"/>
          <w:b/>
          <w:lang w:val="sr-Cyrl-RS"/>
        </w:rPr>
        <w:t xml:space="preserve"> царице Милице 2, </w:t>
      </w:r>
      <w:r w:rsidRPr="00F74565">
        <w:rPr>
          <w:rFonts w:cs="Arial"/>
          <w:b/>
          <w:lang w:val="ru-RU"/>
        </w:rPr>
        <w:t>Богољуба Урошевића Црног 44</w:t>
      </w:r>
      <w:r w:rsidRPr="00F74565">
        <w:rPr>
          <w:rFonts w:cs="Arial"/>
          <w:b/>
        </w:rPr>
        <w:t xml:space="preserve">, 11500 Oбреновац, ПИБ </w:t>
      </w:r>
      <w:r w:rsidRPr="00F74565">
        <w:rPr>
          <w:rFonts w:cs="Arial"/>
          <w:b/>
          <w:lang w:val="sr-Cyrl-BA"/>
        </w:rPr>
        <w:t>(103920327)</w:t>
      </w:r>
      <w:r w:rsidRPr="00F74565">
        <w:rPr>
          <w:rFonts w:cs="Arial"/>
        </w:rPr>
        <w:t xml:space="preserve"> и бити достављен на адресу Корисника: Јавно предузеће „Електропривреда Србије“ Београд, огранак ТЕНТ, </w:t>
      </w:r>
      <w:r w:rsidRPr="00F74565">
        <w:rPr>
          <w:rFonts w:cs="Arial"/>
          <w:lang w:val="ru-RU"/>
        </w:rPr>
        <w:t>Богољуба Урошевића Црног 44</w:t>
      </w:r>
      <w:r w:rsidRPr="00F74565">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Pr="00F74565">
        <w:rPr>
          <w:rFonts w:cs="Arial"/>
        </w:rPr>
        <w:lastRenderedPageBreak/>
        <w:t xml:space="preserve">Корисника услуга. </w:t>
      </w:r>
      <w:r w:rsidRPr="00F74565">
        <w:rPr>
          <w:rFonts w:cs="Arial"/>
          <w:b/>
        </w:rPr>
        <w:t>Пружаоц услуге је обавезан да на рачуну/рачунима наведе уговр на основу којег се рачун издаје (број и датум).</w:t>
      </w:r>
    </w:p>
    <w:p w:rsidR="00F74565" w:rsidRPr="00F74565" w:rsidRDefault="00F74565" w:rsidP="00F74565">
      <w:pPr>
        <w:tabs>
          <w:tab w:val="left" w:pos="567"/>
        </w:tabs>
        <w:spacing w:before="0"/>
        <w:rPr>
          <w:rFonts w:cs="Arial"/>
        </w:rPr>
      </w:pPr>
      <w:r w:rsidRPr="00F74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74565" w:rsidRPr="00F74565" w:rsidRDefault="00F74565" w:rsidP="00F74565">
      <w:pPr>
        <w:tabs>
          <w:tab w:val="left" w:pos="567"/>
        </w:tabs>
        <w:spacing w:before="0"/>
        <w:rPr>
          <w:rFonts w:cs="Arial"/>
          <w:b/>
          <w:lang w:val="sr-Cyrl-RS"/>
        </w:rPr>
      </w:pPr>
      <w:r w:rsidRPr="00F74565">
        <w:rPr>
          <w:rFonts w:cs="Arial"/>
          <w:b/>
        </w:rPr>
        <w:t>Рачун који није издат у складу са уговреним условима, неће бити исправан и биће враћен Пружаоцу услуге.</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4</w:t>
      </w:r>
      <w:r w:rsidRPr="00F74565">
        <w:rPr>
          <w:rFonts w:cs="Arial"/>
        </w:rPr>
        <w:t>.</w:t>
      </w:r>
    </w:p>
    <w:p w:rsidR="00F74565" w:rsidRPr="00F74565" w:rsidRDefault="00F74565" w:rsidP="00F74565">
      <w:pPr>
        <w:tabs>
          <w:tab w:val="left" w:pos="567"/>
        </w:tabs>
        <w:spacing w:before="0"/>
        <w:rPr>
          <w:rFonts w:cs="Arial"/>
        </w:rPr>
      </w:pPr>
      <w:r w:rsidRPr="00F74565">
        <w:rPr>
          <w:rFonts w:cs="Arial"/>
        </w:rPr>
        <w:t>Адресе Уговорних страна за пријем писмена и поште, су следеће:</w:t>
      </w:r>
    </w:p>
    <w:p w:rsidR="00F74565" w:rsidRPr="00F74565" w:rsidRDefault="00F74565" w:rsidP="00F74565">
      <w:pPr>
        <w:tabs>
          <w:tab w:val="left" w:pos="567"/>
        </w:tabs>
        <w:spacing w:before="0"/>
        <w:rPr>
          <w:rFonts w:cs="Arial"/>
          <w:color w:val="FF0000"/>
          <w:lang w:val="sr-Cyrl-RS"/>
        </w:rPr>
      </w:pPr>
      <w:r w:rsidRPr="00F74565">
        <w:rPr>
          <w:rFonts w:cs="Arial"/>
        </w:rPr>
        <w:t>Корисник услуге:</w:t>
      </w:r>
      <w:r w:rsidRPr="00F74565">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F74565">
        <w:rPr>
          <w:rFonts w:cs="Arial"/>
          <w:lang w:val="sr-Cyrl-RS"/>
        </w:rPr>
        <w:t>А</w:t>
      </w:r>
      <w:r w:rsidRPr="00F74565">
        <w:rPr>
          <w:rFonts w:cs="Arial"/>
        </w:rPr>
        <w:t xml:space="preserve"> на адреси: Богољуба Урошевића Црног 44, 11500 Обреновац</w:t>
      </w:r>
      <w:r w:rsidRPr="00F74565">
        <w:rPr>
          <w:rFonts w:cs="Arial"/>
          <w:lang w:val="sr-Cyrl-RS"/>
        </w:rPr>
        <w:t>.</w:t>
      </w:r>
    </w:p>
    <w:p w:rsidR="00F74565" w:rsidRPr="00F74565" w:rsidRDefault="00F74565" w:rsidP="00F74565">
      <w:pPr>
        <w:tabs>
          <w:tab w:val="left" w:pos="567"/>
        </w:tabs>
        <w:spacing w:before="0"/>
        <w:rPr>
          <w:rFonts w:cs="Arial"/>
        </w:rPr>
      </w:pPr>
      <w:r w:rsidRPr="00F74565">
        <w:rPr>
          <w:rFonts w:cs="Arial"/>
        </w:rPr>
        <w:t>Пружалац услуге:</w:t>
      </w:r>
      <w:r w:rsidRPr="00F74565">
        <w:rPr>
          <w:rFonts w:cs="Arial"/>
        </w:rPr>
        <w:tab/>
        <w:t>_________________________________</w:t>
      </w:r>
      <w:r w:rsidR="00AE1ACF">
        <w:rPr>
          <w:rFonts w:cs="Arial"/>
        </w:rPr>
        <w:t>________</w:t>
      </w:r>
      <w:r w:rsidRPr="00F74565">
        <w:rPr>
          <w:rFonts w:cs="Arial"/>
        </w:rPr>
        <w:tab/>
      </w:r>
      <w:r w:rsidRPr="00F74565">
        <w:rPr>
          <w:rFonts w:cs="Arial"/>
        </w:rPr>
        <w:tab/>
      </w:r>
      <w:r w:rsidRPr="00F74565">
        <w:rPr>
          <w:rFonts w:cs="Arial"/>
        </w:rPr>
        <w:tab/>
      </w:r>
    </w:p>
    <w:p w:rsidR="00F74565" w:rsidRPr="00F74565" w:rsidRDefault="00F74565" w:rsidP="00F74565">
      <w:pPr>
        <w:tabs>
          <w:tab w:val="left" w:pos="567"/>
        </w:tabs>
        <w:spacing w:before="0"/>
        <w:rPr>
          <w:rFonts w:cs="Arial"/>
        </w:rPr>
      </w:pPr>
      <w:r w:rsidRPr="00F74565">
        <w:rPr>
          <w:rFonts w:cs="Arial"/>
        </w:rPr>
        <w:t xml:space="preserve">Подизвођач: </w:t>
      </w:r>
      <w:r w:rsidRPr="00F74565">
        <w:rPr>
          <w:rFonts w:cs="Arial"/>
        </w:rPr>
        <w:tab/>
      </w:r>
      <w:r w:rsidRPr="00F74565">
        <w:rPr>
          <w:rFonts w:cs="Arial"/>
        </w:rPr>
        <w:tab/>
        <w:t xml:space="preserve">_________________________________________ </w:t>
      </w:r>
    </w:p>
    <w:p w:rsidR="00F74565" w:rsidRPr="00F74565" w:rsidRDefault="00F74565" w:rsidP="00F74565">
      <w:pPr>
        <w:tabs>
          <w:tab w:val="left" w:pos="567"/>
        </w:tabs>
        <w:spacing w:before="0"/>
        <w:rPr>
          <w:rFonts w:cs="Arial"/>
        </w:rPr>
      </w:pPr>
      <w:r w:rsidRPr="00F74565">
        <w:rPr>
          <w:rFonts w:cs="Arial"/>
        </w:rPr>
        <w:tab/>
      </w:r>
      <w:r w:rsidRPr="00F74565">
        <w:rPr>
          <w:rFonts w:cs="Arial"/>
        </w:rPr>
        <w:tab/>
      </w:r>
      <w:r w:rsidRPr="00F74565">
        <w:rPr>
          <w:rFonts w:cs="Arial"/>
        </w:rPr>
        <w:tab/>
      </w:r>
    </w:p>
    <w:p w:rsidR="00F74565" w:rsidRPr="00F74565" w:rsidRDefault="00F74565" w:rsidP="00F74565">
      <w:pPr>
        <w:tabs>
          <w:tab w:val="left" w:pos="567"/>
        </w:tabs>
        <w:spacing w:before="0"/>
        <w:rPr>
          <w:rFonts w:cs="Arial"/>
          <w:lang w:val="sr-Cyrl-RS"/>
        </w:rPr>
      </w:pPr>
      <w:r w:rsidRPr="00F74565">
        <w:rPr>
          <w:rFonts w:cs="Arial"/>
          <w:b/>
        </w:rPr>
        <w:t>РОК  И ДИНАМКА</w:t>
      </w:r>
      <w:r w:rsidRPr="00F74565">
        <w:rPr>
          <w:rFonts w:cs="Arial"/>
          <w:b/>
          <w:lang w:val="sr-Cyrl-RS"/>
        </w:rPr>
        <w:t xml:space="preserve"> И МЕСТО</w:t>
      </w:r>
      <w:r w:rsidRPr="00F74565">
        <w:rPr>
          <w:rFonts w:cs="Arial"/>
          <w:b/>
        </w:rPr>
        <w:t xml:space="preserve"> ПРУЖАЊА УСЛУГЕ</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5</w:t>
      </w:r>
      <w:r w:rsidRPr="00F74565">
        <w:rPr>
          <w:rFonts w:cs="Arial"/>
        </w:rPr>
        <w:t>.</w:t>
      </w:r>
    </w:p>
    <w:p w:rsidR="00F74565" w:rsidRPr="00F74565" w:rsidRDefault="00F74565" w:rsidP="00F74565">
      <w:pPr>
        <w:tabs>
          <w:tab w:val="left" w:pos="567"/>
        </w:tabs>
        <w:spacing w:before="0"/>
        <w:rPr>
          <w:rFonts w:cs="Arial"/>
          <w:lang w:val="sr-Cyrl-RS"/>
        </w:rPr>
      </w:pPr>
      <w:r w:rsidRPr="00F74565">
        <w:rPr>
          <w:rFonts w:cs="Arial"/>
        </w:rPr>
        <w:t xml:space="preserve">Рок за извршење Услуге из члана 1. овог Уговора износи ___ </w:t>
      </w:r>
      <w:r w:rsidR="000D371F" w:rsidRPr="000D371F">
        <w:rPr>
          <w:rFonts w:cs="Arial"/>
          <w:lang w:val="sr-Cyrl-RS"/>
        </w:rPr>
        <w:t xml:space="preserve">дана од почетка извршења услуга на посуди (почетак извршења услуга према термин плану Наручиоца) / Рок извршења целокупног Уговора је 12 месеци од </w:t>
      </w:r>
      <w:r w:rsidR="003A4767">
        <w:rPr>
          <w:rFonts w:cs="Arial"/>
          <w:lang w:val="sr-Cyrl-RS"/>
        </w:rPr>
        <w:t>закључења уговора.</w:t>
      </w:r>
    </w:p>
    <w:p w:rsidR="00F74565" w:rsidRPr="00F74565" w:rsidRDefault="00F74565" w:rsidP="00F74565">
      <w:pPr>
        <w:tabs>
          <w:tab w:val="left" w:pos="567"/>
        </w:tabs>
        <w:spacing w:before="0"/>
        <w:rPr>
          <w:rFonts w:cs="Arial"/>
          <w:lang w:val="sr-Cyrl-RS"/>
        </w:rPr>
      </w:pPr>
      <w:r w:rsidRPr="00F74565">
        <w:rPr>
          <w:rFonts w:cs="Arial"/>
          <w:lang w:val="sr-Cyrl-RS"/>
        </w:rPr>
        <w:t xml:space="preserve">Место извршења услуге је </w:t>
      </w:r>
      <w:r w:rsidR="00512585">
        <w:rPr>
          <w:rFonts w:cs="Arial"/>
          <w:lang w:val="sr-Cyrl-RS"/>
        </w:rPr>
        <w:t>Огранак ТЕНТ, локација ТЕНТ А и друге локације Наручиоца.</w:t>
      </w:r>
    </w:p>
    <w:p w:rsidR="00AE1ACF" w:rsidRDefault="00AE1ACF" w:rsidP="00F74565">
      <w:pPr>
        <w:tabs>
          <w:tab w:val="left" w:pos="567"/>
        </w:tabs>
        <w:spacing w:before="0"/>
        <w:rPr>
          <w:rFonts w:cs="Arial"/>
          <w:lang w:val="sr-Cyrl-RS"/>
        </w:rPr>
      </w:pPr>
    </w:p>
    <w:p w:rsidR="00F74565" w:rsidRPr="00F74565" w:rsidRDefault="00F74565" w:rsidP="00F74565">
      <w:pPr>
        <w:tabs>
          <w:tab w:val="left" w:pos="567"/>
        </w:tabs>
        <w:spacing w:before="0"/>
        <w:rPr>
          <w:rFonts w:cs="Arial"/>
          <w:b/>
        </w:rPr>
      </w:pPr>
      <w:r w:rsidRPr="00F74565">
        <w:rPr>
          <w:rFonts w:cs="Arial"/>
          <w:b/>
        </w:rPr>
        <w:t>ИЗВРШИОЦИ</w:t>
      </w:r>
      <w:r w:rsidRPr="00F74565">
        <w:rPr>
          <w:rFonts w:cs="Arial"/>
          <w:b/>
        </w:rPr>
        <w:tab/>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6</w:t>
      </w:r>
      <w:r w:rsidRPr="00F74565">
        <w:rPr>
          <w:rFonts w:cs="Arial"/>
        </w:rPr>
        <w:t>.</w:t>
      </w:r>
    </w:p>
    <w:p w:rsidR="00F74565" w:rsidRPr="00F74565" w:rsidRDefault="00F74565" w:rsidP="00F74565">
      <w:pPr>
        <w:tabs>
          <w:tab w:val="left" w:pos="567"/>
        </w:tabs>
        <w:spacing w:before="0"/>
        <w:rPr>
          <w:rFonts w:cs="Arial"/>
        </w:rPr>
      </w:pPr>
      <w:r w:rsidRPr="00F74565">
        <w:rPr>
          <w:rFonts w:cs="Arial"/>
        </w:rPr>
        <w:t>Извршиоци су ангажована лица од стране Пружаоца услуге.</w:t>
      </w:r>
    </w:p>
    <w:p w:rsidR="00F74565" w:rsidRPr="00F74565" w:rsidRDefault="00F74565" w:rsidP="00F74565">
      <w:pPr>
        <w:tabs>
          <w:tab w:val="left" w:pos="567"/>
        </w:tabs>
        <w:spacing w:before="0"/>
        <w:rPr>
          <w:rFonts w:cs="Arial"/>
          <w:lang w:val="sr-Cyrl-RS"/>
        </w:rPr>
      </w:pPr>
      <w:r w:rsidRPr="00F74565">
        <w:rPr>
          <w:rFonts w:cs="Arial"/>
        </w:rPr>
        <w:t>Пружалац услуге доставља Кориснику услуге</w:t>
      </w:r>
      <w:r w:rsidRPr="00F74565">
        <w:rPr>
          <w:rFonts w:cs="Arial"/>
          <w:lang w:val="sr-Cyrl-RS"/>
        </w:rPr>
        <w:t xml:space="preserve"> </w:t>
      </w:r>
      <w:r w:rsidRPr="00F74565">
        <w:rPr>
          <w:rFonts w:cs="Arial"/>
        </w:rPr>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w:t>
      </w:r>
      <w:r w:rsidRPr="00F74565">
        <w:rPr>
          <w:rFonts w:cs="Arial"/>
          <w:lang w:val="sr-Cyrl-RS"/>
        </w:rPr>
        <w:t>п</w:t>
      </w:r>
      <w:r w:rsidRPr="00F74565">
        <w:rPr>
          <w:rFonts w:cs="Arial"/>
        </w:rPr>
        <w:t>рилогу овог Уговора)</w:t>
      </w:r>
      <w:r w:rsidR="007D582B">
        <w:rPr>
          <w:rFonts w:cs="Arial"/>
          <w:lang w:val="sr-Cyrl-RS"/>
        </w:rPr>
        <w:t>.</w:t>
      </w:r>
    </w:p>
    <w:p w:rsidR="00F74565" w:rsidRPr="00F74565" w:rsidRDefault="00F74565" w:rsidP="00F74565">
      <w:pPr>
        <w:tabs>
          <w:tab w:val="left" w:pos="567"/>
        </w:tabs>
        <w:spacing w:before="0"/>
        <w:rPr>
          <w:rFonts w:cs="Arial"/>
          <w:lang w:val="sr-Cyrl-RS"/>
        </w:rPr>
      </w:pPr>
    </w:p>
    <w:p w:rsidR="00F74565" w:rsidRPr="00F74565" w:rsidRDefault="00F74565" w:rsidP="00F74565">
      <w:pPr>
        <w:tabs>
          <w:tab w:val="left" w:pos="567"/>
        </w:tabs>
        <w:spacing w:before="0"/>
        <w:rPr>
          <w:rFonts w:cs="Arial"/>
          <w:b/>
        </w:rPr>
      </w:pPr>
      <w:r w:rsidRPr="00F74565">
        <w:rPr>
          <w:rFonts w:cs="Arial"/>
          <w:b/>
        </w:rPr>
        <w:t xml:space="preserve">ЗАКЉУЧИВАЊЕ И СТУПАЊЕ НА СНАГУ </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7</w:t>
      </w:r>
      <w:r w:rsidRPr="00F74565">
        <w:rPr>
          <w:rFonts w:cs="Arial"/>
        </w:rPr>
        <w:t>.</w:t>
      </w:r>
    </w:p>
    <w:p w:rsidR="00F74565" w:rsidRPr="00F74565" w:rsidRDefault="00F74565" w:rsidP="00F74565">
      <w:pPr>
        <w:tabs>
          <w:tab w:val="left" w:pos="567"/>
        </w:tabs>
        <w:spacing w:before="0"/>
        <w:rPr>
          <w:rFonts w:cs="Arial"/>
          <w:lang w:val="sr-Cyrl-RS"/>
        </w:rPr>
      </w:pPr>
      <w:r w:rsidRPr="00F74565">
        <w:rPr>
          <w:rFonts w:cs="Arial"/>
        </w:rPr>
        <w:t>Овај Уговор сматра се закљученим када га потпишу овлашћени представници Уговорних страна.</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8</w:t>
      </w:r>
      <w:r w:rsidRPr="00F74565">
        <w:rPr>
          <w:rFonts w:cs="Arial"/>
        </w:rPr>
        <w:t>.</w:t>
      </w:r>
    </w:p>
    <w:p w:rsidR="00F74565" w:rsidRPr="00F74565" w:rsidRDefault="00F74565" w:rsidP="00F74565">
      <w:pPr>
        <w:tabs>
          <w:tab w:val="left" w:pos="567"/>
        </w:tabs>
        <w:spacing w:before="0"/>
        <w:rPr>
          <w:rFonts w:cs="Arial"/>
        </w:rPr>
      </w:pPr>
      <w:r w:rsidRPr="00F74565">
        <w:rPr>
          <w:rFonts w:cs="Arial"/>
        </w:rPr>
        <w:t>Овај Уг</w:t>
      </w:r>
      <w:r w:rsidR="003A4767">
        <w:rPr>
          <w:rFonts w:cs="Arial"/>
        </w:rPr>
        <w:t xml:space="preserve">овор се закључује за период од </w:t>
      </w:r>
      <w:r w:rsidR="003A4767">
        <w:rPr>
          <w:rFonts w:cs="Arial"/>
          <w:lang w:val="sr-Cyrl-RS"/>
        </w:rPr>
        <w:t>12</w:t>
      </w:r>
      <w:r w:rsidRPr="00F74565">
        <w:rPr>
          <w:rFonts w:cs="Arial"/>
        </w:rPr>
        <w:t xml:space="preserve"> (словима:</w:t>
      </w:r>
      <w:r w:rsidR="003A4767">
        <w:rPr>
          <w:rFonts w:cs="Arial"/>
          <w:lang w:val="sr-Cyrl-RS"/>
        </w:rPr>
        <w:t>дванаест</w:t>
      </w:r>
      <w:r w:rsidRPr="00F74565">
        <w:rPr>
          <w:rFonts w:cs="Arial"/>
        </w:rPr>
        <w:t>) месеци, односно до обостраног испуњења уговорених обавеза и/или до исцрпљења уговореног износа из члана 2. овог Уговора.</w:t>
      </w:r>
    </w:p>
    <w:p w:rsidR="00F74565" w:rsidRPr="00F74565" w:rsidRDefault="00F74565" w:rsidP="00F74565">
      <w:pPr>
        <w:tabs>
          <w:tab w:val="left" w:pos="567"/>
        </w:tabs>
        <w:spacing w:before="0"/>
        <w:rPr>
          <w:rFonts w:cs="Arial"/>
          <w:lang w:val="sr-Cyrl-RS"/>
        </w:rPr>
      </w:pPr>
      <w:r w:rsidRPr="00F74565">
        <w:rPr>
          <w:rFonts w:cs="Arial"/>
        </w:rPr>
        <w:t>O</w:t>
      </w:r>
      <w:r w:rsidRPr="00F74565">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F74565">
        <w:rPr>
          <w:rFonts w:cs="Arial"/>
          <w:lang w:val="ru-RU"/>
        </w:rPr>
        <w:t xml:space="preserve">програму пословања ЈП ЕПС </w:t>
      </w:r>
      <w:r w:rsidRPr="00F74565">
        <w:rPr>
          <w:rFonts w:cs="Arial"/>
          <w:lang w:val="sr-Cyrl-RS"/>
        </w:rPr>
        <w:t>за године у којима ће се плаћати уговорене обавезе.</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9</w:t>
      </w:r>
      <w:r w:rsidRPr="00F74565">
        <w:rPr>
          <w:rFonts w:cs="Arial"/>
        </w:rPr>
        <w:t>.</w:t>
      </w:r>
    </w:p>
    <w:p w:rsidR="00F74565" w:rsidRPr="00F74565" w:rsidRDefault="00F74565" w:rsidP="00F74565">
      <w:pPr>
        <w:tabs>
          <w:tab w:val="left" w:pos="567"/>
        </w:tabs>
        <w:spacing w:before="0"/>
        <w:rPr>
          <w:rFonts w:cs="Arial"/>
        </w:rPr>
      </w:pPr>
      <w:r w:rsidRPr="00F74565">
        <w:rPr>
          <w:rFonts w:cs="Arial"/>
        </w:rPr>
        <w:t xml:space="preserve">Овај Уговор и његови Прилози из члана </w:t>
      </w:r>
      <w:r w:rsidR="00415138">
        <w:rPr>
          <w:rFonts w:cs="Arial"/>
          <w:lang w:val="sr-Cyrl-RS"/>
        </w:rPr>
        <w:t>20</w:t>
      </w:r>
      <w:r w:rsidRPr="00F74565">
        <w:rPr>
          <w:rFonts w:cs="Arial"/>
        </w:rPr>
        <w:t xml:space="preserve">. овог Уговора, сачињени су на српском језику. </w:t>
      </w:r>
    </w:p>
    <w:p w:rsidR="00F74565" w:rsidRPr="00F74565" w:rsidRDefault="00F74565" w:rsidP="00F74565">
      <w:pPr>
        <w:tabs>
          <w:tab w:val="left" w:pos="567"/>
        </w:tabs>
        <w:spacing w:before="0"/>
        <w:rPr>
          <w:rFonts w:cs="Arial"/>
        </w:rPr>
      </w:pPr>
      <w:r w:rsidRPr="00F74565">
        <w:rPr>
          <w:rFonts w:cs="Arial"/>
        </w:rPr>
        <w:t xml:space="preserve">На овај Уговор примењују се закони Републике Србије.У случају спора меродавно право је право Републике Србије, а поступак се води на српском језику. </w:t>
      </w:r>
    </w:p>
    <w:p w:rsidR="00F74565" w:rsidRPr="00F74565" w:rsidRDefault="00F74565" w:rsidP="00F74565">
      <w:pPr>
        <w:tabs>
          <w:tab w:val="left" w:pos="567"/>
        </w:tabs>
        <w:spacing w:before="0"/>
        <w:rPr>
          <w:rFonts w:cs="Arial"/>
          <w:b/>
          <w:lang w:val="sr-Cyrl-RS"/>
        </w:rPr>
      </w:pPr>
    </w:p>
    <w:p w:rsidR="00F74565" w:rsidRPr="00F74565" w:rsidRDefault="00F74565" w:rsidP="00F74565">
      <w:pPr>
        <w:tabs>
          <w:tab w:val="left" w:pos="567"/>
        </w:tabs>
        <w:spacing w:before="0"/>
        <w:rPr>
          <w:rFonts w:cs="Arial"/>
          <w:b/>
        </w:rPr>
      </w:pPr>
      <w:r w:rsidRPr="00F74565">
        <w:rPr>
          <w:rFonts w:cs="Arial"/>
          <w:b/>
        </w:rPr>
        <w:t>ОВЛАШЋЕНИ ПРЕДСТАВНИЦИ ЗА ПРАЋЕЊЕ УГОВОРА</w:t>
      </w:r>
    </w:p>
    <w:p w:rsidR="00F74565" w:rsidRPr="00F74565" w:rsidRDefault="00F74565" w:rsidP="00F74565">
      <w:pPr>
        <w:tabs>
          <w:tab w:val="left" w:pos="567"/>
        </w:tabs>
        <w:spacing w:before="0"/>
        <w:jc w:val="center"/>
        <w:rPr>
          <w:rFonts w:cs="Arial"/>
        </w:rPr>
      </w:pPr>
      <w:r w:rsidRPr="00F74565">
        <w:rPr>
          <w:rFonts w:cs="Arial"/>
          <w:b/>
        </w:rPr>
        <w:t>Члан 1</w:t>
      </w:r>
      <w:r w:rsidRPr="00F74565">
        <w:rPr>
          <w:rFonts w:cs="Arial"/>
          <w:b/>
          <w:lang w:val="sr-Cyrl-RS"/>
        </w:rPr>
        <w:t>0</w:t>
      </w:r>
      <w:r w:rsidRPr="00F74565">
        <w:rPr>
          <w:rFonts w:cs="Arial"/>
        </w:rPr>
        <w:t>.</w:t>
      </w:r>
    </w:p>
    <w:p w:rsidR="00F74565" w:rsidRPr="00F74565" w:rsidRDefault="00F74565" w:rsidP="00F74565">
      <w:pPr>
        <w:tabs>
          <w:tab w:val="left" w:pos="567"/>
        </w:tabs>
        <w:spacing w:before="0"/>
        <w:rPr>
          <w:rFonts w:cs="Arial"/>
        </w:rPr>
      </w:pPr>
      <w:r w:rsidRPr="00F74565">
        <w:rPr>
          <w:rFonts w:cs="Arial"/>
        </w:rPr>
        <w:t xml:space="preserve">Овлашћени представници за праћење реализације Услуге из члана 1. овог Уговора су: </w:t>
      </w:r>
    </w:p>
    <w:p w:rsidR="00F74565" w:rsidRPr="00F74565" w:rsidRDefault="00F74565" w:rsidP="00F74565">
      <w:pPr>
        <w:tabs>
          <w:tab w:val="left" w:pos="567"/>
        </w:tabs>
        <w:spacing w:before="0"/>
        <w:rPr>
          <w:rFonts w:cs="Arial"/>
        </w:rPr>
      </w:pPr>
      <w:r w:rsidRPr="00F74565">
        <w:rPr>
          <w:rFonts w:cs="Arial"/>
        </w:rPr>
        <w:tab/>
        <w:t>- за Корисника услуге: ________________________________</w:t>
      </w:r>
    </w:p>
    <w:p w:rsidR="00F74565" w:rsidRPr="00F74565" w:rsidRDefault="00F74565" w:rsidP="00F74565">
      <w:pPr>
        <w:tabs>
          <w:tab w:val="left" w:pos="567"/>
        </w:tabs>
        <w:spacing w:before="0"/>
        <w:rPr>
          <w:rFonts w:cs="Arial"/>
        </w:rPr>
      </w:pPr>
      <w:r w:rsidRPr="00F74565">
        <w:rPr>
          <w:rFonts w:cs="Arial"/>
        </w:rPr>
        <w:tab/>
        <w:t xml:space="preserve">- за Пружаоца услуге: </w:t>
      </w:r>
      <w:r w:rsidRPr="00F74565">
        <w:rPr>
          <w:rFonts w:cs="Arial"/>
        </w:rPr>
        <w:tab/>
        <w:t>________________________________</w:t>
      </w:r>
    </w:p>
    <w:p w:rsidR="00F74565" w:rsidRPr="00F74565" w:rsidRDefault="00F74565" w:rsidP="00F74565">
      <w:pPr>
        <w:tabs>
          <w:tab w:val="left" w:pos="567"/>
        </w:tabs>
        <w:spacing w:before="0"/>
        <w:rPr>
          <w:rFonts w:cs="Arial"/>
        </w:rPr>
      </w:pPr>
      <w:r w:rsidRPr="00F74565">
        <w:rPr>
          <w:rFonts w:cs="Arial"/>
        </w:rPr>
        <w:t>Овлашћења и дужности овлашћених представника  за праћење реализације овог Уговора су да:</w:t>
      </w:r>
    </w:p>
    <w:p w:rsidR="00F74565" w:rsidRPr="00F74565" w:rsidRDefault="00F74565" w:rsidP="00F74565">
      <w:pPr>
        <w:tabs>
          <w:tab w:val="left" w:pos="567"/>
        </w:tabs>
        <w:spacing w:before="0"/>
        <w:rPr>
          <w:rFonts w:cs="Arial"/>
        </w:rPr>
      </w:pPr>
      <w:r w:rsidRPr="00F74565">
        <w:rPr>
          <w:rFonts w:cs="Arial"/>
        </w:rPr>
        <w:t>-примају месечне извештаје и изјашњавају се поводом истих ( сагласност односно примедбе на извештај );</w:t>
      </w:r>
    </w:p>
    <w:p w:rsidR="00F74565" w:rsidRPr="00F74565" w:rsidRDefault="00F74565" w:rsidP="00F74565">
      <w:pPr>
        <w:tabs>
          <w:tab w:val="left" w:pos="567"/>
        </w:tabs>
        <w:spacing w:before="0"/>
        <w:rPr>
          <w:rFonts w:cs="Arial"/>
        </w:rPr>
      </w:pPr>
      <w:r w:rsidRPr="00F74565">
        <w:rPr>
          <w:rFonts w:cs="Arial"/>
        </w:rPr>
        <w:t xml:space="preserve">-исти доставе другој Уговорној страни и да прате поступање по примедбама; </w:t>
      </w:r>
    </w:p>
    <w:p w:rsidR="00F74565" w:rsidRPr="00F74565" w:rsidRDefault="00F74565" w:rsidP="00F74565">
      <w:pPr>
        <w:tabs>
          <w:tab w:val="left" w:pos="567"/>
        </w:tabs>
        <w:spacing w:before="0"/>
        <w:rPr>
          <w:rFonts w:cs="Arial"/>
          <w:lang w:val="sr-Cyrl-RS"/>
        </w:rPr>
      </w:pPr>
      <w:r w:rsidRPr="00F74565">
        <w:rPr>
          <w:rFonts w:cs="Arial"/>
        </w:rPr>
        <w:t>-</w:t>
      </w:r>
      <w:r w:rsidRPr="00F74565">
        <w:rPr>
          <w:rFonts w:cs="Arial"/>
          <w:lang w:val="sr-Cyrl-RS"/>
        </w:rPr>
        <w:t>д</w:t>
      </w:r>
      <w:r w:rsidRPr="00F74565">
        <w:rPr>
          <w:rFonts w:cs="Arial"/>
        </w:rPr>
        <w:t>а сачине, потпишу и верификују Записник о квалитативном пријему услуга (без примедби);</w:t>
      </w:r>
    </w:p>
    <w:p w:rsidR="00F74565" w:rsidRPr="00F74565" w:rsidRDefault="00F74565" w:rsidP="00F74565">
      <w:pPr>
        <w:tabs>
          <w:tab w:val="left" w:pos="567"/>
        </w:tabs>
        <w:spacing w:before="0"/>
        <w:rPr>
          <w:rFonts w:cs="Arial"/>
        </w:rPr>
      </w:pPr>
      <w:r w:rsidRPr="00F74565">
        <w:rPr>
          <w:rFonts w:cs="Arial"/>
        </w:rPr>
        <w:t>-благовремено приме Коначан извештај  о извршеној услузи и изјасне се поводом истог у писменој форми;</w:t>
      </w:r>
    </w:p>
    <w:p w:rsidR="00F74565" w:rsidRPr="00F74565" w:rsidRDefault="00F74565" w:rsidP="00F74565">
      <w:pPr>
        <w:tabs>
          <w:tab w:val="left" w:pos="567"/>
        </w:tabs>
        <w:spacing w:before="0"/>
        <w:rPr>
          <w:rFonts w:cs="Arial"/>
        </w:rPr>
      </w:pPr>
      <w:r w:rsidRPr="00F74565">
        <w:rPr>
          <w:rFonts w:cs="Arial"/>
        </w:rPr>
        <w:t>-извршавају и друге дужности везане за реализацију предмета овог Уговора, по потреби.</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b/>
        </w:rPr>
      </w:pPr>
      <w:r w:rsidRPr="00F74565">
        <w:rPr>
          <w:rFonts w:cs="Arial"/>
          <w:b/>
        </w:rPr>
        <w:t xml:space="preserve">КВАЛИТАТИВНИ И КВАНТИТАТИВНИ ПРИЈЕМ </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11</w:t>
      </w:r>
      <w:r w:rsidRPr="00F74565">
        <w:rPr>
          <w:rFonts w:cs="Arial"/>
        </w:rPr>
        <w:t>.</w:t>
      </w:r>
    </w:p>
    <w:p w:rsidR="00F74565" w:rsidRPr="00F74565" w:rsidRDefault="00F74565" w:rsidP="00F74565">
      <w:pPr>
        <w:tabs>
          <w:tab w:val="left" w:pos="567"/>
        </w:tabs>
        <w:spacing w:before="0"/>
        <w:rPr>
          <w:rFonts w:cs="Arial"/>
          <w:lang w:val="sr-Cyrl-RS"/>
        </w:rPr>
      </w:pPr>
      <w:r w:rsidRPr="00F74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w:t>
      </w:r>
      <w:r w:rsidR="007D582B">
        <w:rPr>
          <w:rFonts w:cs="Arial"/>
          <w:lang w:val="sr-Cyrl-RS"/>
        </w:rPr>
        <w:t>.</w:t>
      </w:r>
    </w:p>
    <w:p w:rsidR="00F74565" w:rsidRPr="00F74565" w:rsidRDefault="00F74565" w:rsidP="00F74565">
      <w:pPr>
        <w:tabs>
          <w:tab w:val="left" w:pos="567"/>
        </w:tabs>
        <w:spacing w:before="0"/>
        <w:rPr>
          <w:rFonts w:cs="Arial"/>
        </w:rPr>
      </w:pPr>
      <w:r w:rsidRPr="00F74565">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F74565" w:rsidRPr="00F74565" w:rsidRDefault="00F74565" w:rsidP="00F74565">
      <w:pPr>
        <w:tabs>
          <w:tab w:val="left" w:pos="567"/>
        </w:tabs>
        <w:spacing w:before="0"/>
        <w:rPr>
          <w:rFonts w:cs="Arial"/>
        </w:rPr>
      </w:pPr>
      <w:r w:rsidRPr="00F74565">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b/>
        </w:rPr>
      </w:pPr>
      <w:r w:rsidRPr="00F74565">
        <w:rPr>
          <w:rFonts w:cs="Arial"/>
          <w:b/>
        </w:rPr>
        <w:t>ВИША СИЛА</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1</w:t>
      </w:r>
      <w:r w:rsidR="00415138">
        <w:rPr>
          <w:rFonts w:cs="Arial"/>
          <w:b/>
          <w:lang w:val="sr-Cyrl-RS"/>
        </w:rPr>
        <w:t>2</w:t>
      </w:r>
      <w:r w:rsidRPr="00F74565">
        <w:rPr>
          <w:rFonts w:cs="Arial"/>
        </w:rPr>
        <w:t>.</w:t>
      </w:r>
    </w:p>
    <w:p w:rsidR="00F74565" w:rsidRPr="00F74565" w:rsidRDefault="00F74565" w:rsidP="00F74565">
      <w:pPr>
        <w:tabs>
          <w:tab w:val="left" w:pos="567"/>
        </w:tabs>
        <w:spacing w:before="0"/>
        <w:rPr>
          <w:rFonts w:cs="Arial"/>
        </w:rPr>
      </w:pPr>
      <w:r w:rsidRPr="00F74565">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F74565" w:rsidRPr="00F74565" w:rsidRDefault="00F74565" w:rsidP="00F74565">
      <w:pPr>
        <w:tabs>
          <w:tab w:val="left" w:pos="567"/>
        </w:tabs>
        <w:spacing w:before="0"/>
        <w:rPr>
          <w:rFonts w:cs="Arial"/>
        </w:rPr>
      </w:pPr>
      <w:r w:rsidRPr="00F74565">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F74565" w:rsidRPr="00F74565" w:rsidRDefault="00F74565" w:rsidP="00F74565">
      <w:pPr>
        <w:tabs>
          <w:tab w:val="left" w:pos="567"/>
        </w:tabs>
        <w:spacing w:before="0"/>
        <w:rPr>
          <w:rFonts w:cs="Arial"/>
        </w:rPr>
      </w:pPr>
      <w:r w:rsidRPr="00F74565">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F74565" w:rsidRPr="002F3E50" w:rsidRDefault="00F74565" w:rsidP="00F74565">
      <w:pPr>
        <w:tabs>
          <w:tab w:val="left" w:pos="567"/>
        </w:tabs>
        <w:spacing w:before="0"/>
        <w:rPr>
          <w:rFonts w:cs="Arial"/>
          <w:lang w:val="sr-Cyrl-RS"/>
        </w:rPr>
      </w:pPr>
      <w:r w:rsidRPr="00F74565">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r w:rsidR="002F3E50">
        <w:rPr>
          <w:rFonts w:cs="Arial"/>
          <w:lang w:val="sr-Cyrl-RS"/>
        </w:rPr>
        <w:t>р.</w:t>
      </w:r>
    </w:p>
    <w:p w:rsidR="00F74565" w:rsidRPr="00F74565" w:rsidRDefault="00F74565" w:rsidP="00F74565">
      <w:pPr>
        <w:tabs>
          <w:tab w:val="left" w:pos="567"/>
        </w:tabs>
        <w:spacing w:before="0"/>
        <w:rPr>
          <w:rFonts w:cs="Arial"/>
          <w:b/>
          <w:lang w:val="sr-Cyrl-RS"/>
        </w:rPr>
      </w:pPr>
    </w:p>
    <w:p w:rsidR="00F74565" w:rsidRPr="00F74565" w:rsidRDefault="00F74565" w:rsidP="00F74565">
      <w:pPr>
        <w:tabs>
          <w:tab w:val="left" w:pos="567"/>
        </w:tabs>
        <w:spacing w:before="0"/>
        <w:rPr>
          <w:rFonts w:cs="Arial"/>
          <w:b/>
        </w:rPr>
      </w:pPr>
      <w:r w:rsidRPr="00F74565">
        <w:rPr>
          <w:rFonts w:cs="Arial"/>
          <w:b/>
        </w:rPr>
        <w:t>НАКНАДА ШТЕТЕ</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1</w:t>
      </w:r>
      <w:r w:rsidR="00415138">
        <w:rPr>
          <w:rFonts w:cs="Arial"/>
          <w:b/>
          <w:lang w:val="sr-Cyrl-RS"/>
        </w:rPr>
        <w:t>3</w:t>
      </w:r>
      <w:r w:rsidRPr="00F74565">
        <w:rPr>
          <w:rFonts w:cs="Arial"/>
        </w:rPr>
        <w:t>.</w:t>
      </w:r>
    </w:p>
    <w:p w:rsidR="00F74565" w:rsidRPr="00F74565" w:rsidRDefault="00F74565" w:rsidP="00F74565">
      <w:pPr>
        <w:tabs>
          <w:tab w:val="left" w:pos="567"/>
        </w:tabs>
        <w:spacing w:before="0"/>
        <w:rPr>
          <w:rFonts w:cs="Arial"/>
        </w:rPr>
      </w:pPr>
      <w:r w:rsidRPr="00F74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F74565" w:rsidRPr="00F74565" w:rsidRDefault="00F74565" w:rsidP="00F74565">
      <w:pPr>
        <w:tabs>
          <w:tab w:val="left" w:pos="567"/>
        </w:tabs>
        <w:spacing w:before="0"/>
        <w:rPr>
          <w:rFonts w:cs="Arial"/>
        </w:rPr>
      </w:pPr>
      <w:r w:rsidRPr="00F74565">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F74565" w:rsidRPr="00F74565" w:rsidRDefault="00F74565" w:rsidP="00F74565">
      <w:pPr>
        <w:tabs>
          <w:tab w:val="left" w:pos="567"/>
        </w:tabs>
        <w:spacing w:before="0"/>
        <w:rPr>
          <w:rFonts w:cs="Arial"/>
        </w:rPr>
      </w:pPr>
      <w:r w:rsidRPr="00F74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b/>
        </w:rPr>
      </w:pPr>
      <w:r w:rsidRPr="00F74565">
        <w:rPr>
          <w:rFonts w:cs="Arial"/>
          <w:b/>
        </w:rPr>
        <w:t>УГОВОРНА КАЗНА</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1</w:t>
      </w:r>
      <w:r w:rsidR="00415138">
        <w:rPr>
          <w:rFonts w:cs="Arial"/>
          <w:b/>
          <w:lang w:val="sr-Cyrl-RS"/>
        </w:rPr>
        <w:t>4</w:t>
      </w:r>
      <w:r w:rsidRPr="00F74565">
        <w:rPr>
          <w:rFonts w:cs="Arial"/>
        </w:rPr>
        <w:t>.</w:t>
      </w:r>
    </w:p>
    <w:p w:rsidR="00F74565" w:rsidRPr="00F74565" w:rsidRDefault="00F74565" w:rsidP="00F74565">
      <w:pPr>
        <w:tabs>
          <w:tab w:val="left" w:pos="567"/>
        </w:tabs>
        <w:spacing w:before="0"/>
        <w:rPr>
          <w:rFonts w:cs="Arial"/>
        </w:rPr>
      </w:pPr>
      <w:r w:rsidRPr="00F74565">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F74565" w:rsidRPr="00F74565" w:rsidRDefault="00F74565" w:rsidP="00F74565">
      <w:pPr>
        <w:tabs>
          <w:tab w:val="left" w:pos="567"/>
        </w:tabs>
        <w:spacing w:before="0"/>
        <w:rPr>
          <w:rFonts w:cs="Arial"/>
        </w:rPr>
      </w:pPr>
      <w:r w:rsidRPr="00F74565">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F74565" w:rsidRPr="00F74565" w:rsidRDefault="00F74565" w:rsidP="00F74565">
      <w:pPr>
        <w:tabs>
          <w:tab w:val="left" w:pos="567"/>
        </w:tabs>
        <w:spacing w:before="0"/>
        <w:rPr>
          <w:rFonts w:cs="Arial"/>
        </w:rPr>
      </w:pPr>
      <w:r w:rsidRPr="00F74565">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b/>
        </w:rPr>
      </w:pPr>
      <w:r w:rsidRPr="00F74565">
        <w:rPr>
          <w:rFonts w:cs="Arial"/>
          <w:b/>
        </w:rPr>
        <w:t>РАСКИД УГОВОРА</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1</w:t>
      </w:r>
      <w:r w:rsidR="00415138">
        <w:rPr>
          <w:rFonts w:cs="Arial"/>
          <w:b/>
          <w:lang w:val="sr-Cyrl-RS"/>
        </w:rPr>
        <w:t>5</w:t>
      </w:r>
      <w:r w:rsidRPr="00F74565">
        <w:rPr>
          <w:rFonts w:cs="Arial"/>
        </w:rPr>
        <w:t>.</w:t>
      </w:r>
    </w:p>
    <w:p w:rsidR="00F74565" w:rsidRPr="00F74565" w:rsidRDefault="00F74565" w:rsidP="00F74565">
      <w:pPr>
        <w:tabs>
          <w:tab w:val="left" w:pos="567"/>
        </w:tabs>
        <w:spacing w:before="0"/>
        <w:rPr>
          <w:rFonts w:cs="Arial"/>
        </w:rPr>
      </w:pPr>
      <w:r w:rsidRPr="00F74565">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74565" w:rsidRPr="00F74565" w:rsidRDefault="00F74565" w:rsidP="00F74565">
      <w:pPr>
        <w:tabs>
          <w:tab w:val="left" w:pos="567"/>
        </w:tabs>
        <w:spacing w:before="0"/>
        <w:rPr>
          <w:rFonts w:cs="Arial"/>
        </w:rPr>
      </w:pPr>
      <w:r w:rsidRPr="00F74565">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74565" w:rsidRPr="00F74565" w:rsidRDefault="00F74565" w:rsidP="00F74565">
      <w:pPr>
        <w:tabs>
          <w:tab w:val="left" w:pos="567"/>
        </w:tabs>
        <w:spacing w:before="0"/>
        <w:rPr>
          <w:rFonts w:cs="Arial"/>
        </w:rPr>
      </w:pPr>
      <w:r w:rsidRPr="00F74565">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415138">
        <w:rPr>
          <w:rFonts w:cs="Arial"/>
          <w:lang w:val="sr-Cyrl-RS"/>
        </w:rPr>
        <w:t>15</w:t>
      </w:r>
      <w:r w:rsidRPr="00F74565">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74565" w:rsidRPr="00F74565" w:rsidRDefault="00F74565" w:rsidP="00F74565">
      <w:pPr>
        <w:tabs>
          <w:tab w:val="left" w:pos="567"/>
        </w:tabs>
        <w:spacing w:before="0"/>
        <w:rPr>
          <w:rFonts w:cs="Arial"/>
          <w:b/>
          <w:lang w:val="sr-Cyrl-RS"/>
        </w:rPr>
      </w:pPr>
    </w:p>
    <w:p w:rsidR="00F74565" w:rsidRPr="00F74565" w:rsidRDefault="00F74565" w:rsidP="00F74565">
      <w:pPr>
        <w:tabs>
          <w:tab w:val="left" w:pos="567"/>
        </w:tabs>
        <w:spacing w:before="0"/>
        <w:rPr>
          <w:rFonts w:cs="Arial"/>
          <w:b/>
          <w:lang w:val="sr-Cyrl-RS"/>
        </w:rPr>
      </w:pPr>
      <w:r w:rsidRPr="00F74565">
        <w:rPr>
          <w:rFonts w:cs="Arial"/>
          <w:b/>
        </w:rPr>
        <w:t>ЗАВРШНЕ ОДРЕДБЕ</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1</w:t>
      </w:r>
      <w:r w:rsidR="00415138">
        <w:rPr>
          <w:rFonts w:cs="Arial"/>
          <w:b/>
          <w:lang w:val="sr-Cyrl-RS"/>
        </w:rPr>
        <w:t>6</w:t>
      </w:r>
      <w:r w:rsidRPr="00F74565">
        <w:rPr>
          <w:rFonts w:cs="Arial"/>
        </w:rPr>
        <w:t>.</w:t>
      </w:r>
    </w:p>
    <w:p w:rsidR="00F74565" w:rsidRPr="00F74565" w:rsidRDefault="00F74565" w:rsidP="00F74565">
      <w:pPr>
        <w:tabs>
          <w:tab w:val="left" w:pos="567"/>
        </w:tabs>
        <w:spacing w:before="0"/>
        <w:rPr>
          <w:rFonts w:cs="Arial"/>
        </w:rPr>
      </w:pPr>
      <w:r w:rsidRPr="00F74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74565" w:rsidRPr="00F74565" w:rsidRDefault="00F74565" w:rsidP="00F74565">
      <w:pPr>
        <w:tabs>
          <w:tab w:val="left" w:pos="567"/>
        </w:tabs>
        <w:spacing w:before="0"/>
        <w:rPr>
          <w:rFonts w:cs="Arial"/>
          <w:b/>
          <w:lang w:val="sr-Cyrl-RS"/>
        </w:rPr>
      </w:pP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1</w:t>
      </w:r>
      <w:r w:rsidR="00415138">
        <w:rPr>
          <w:rFonts w:cs="Arial"/>
          <w:b/>
          <w:lang w:val="sr-Cyrl-RS"/>
        </w:rPr>
        <w:t>7</w:t>
      </w:r>
      <w:r w:rsidRPr="00F74565">
        <w:rPr>
          <w:rFonts w:cs="Arial"/>
        </w:rPr>
        <w:t>.</w:t>
      </w:r>
    </w:p>
    <w:p w:rsidR="00AE1ACF" w:rsidRPr="00AE1ACF" w:rsidRDefault="00AE1ACF" w:rsidP="00AE1ACF">
      <w:pPr>
        <w:tabs>
          <w:tab w:val="left" w:pos="567"/>
        </w:tabs>
        <w:spacing w:before="0"/>
        <w:rPr>
          <w:rFonts w:cs="Arial"/>
        </w:rPr>
      </w:pPr>
      <w:r w:rsidRPr="00AE1ACF">
        <w:rPr>
          <w:rFonts w:cs="Arial"/>
          <w:lang w:val="sr-Latn-RS"/>
        </w:rPr>
        <w:t xml:space="preserve">Наручилац може након закључења уговора о јавној набавци без спровођења поступка јавне набавке </w:t>
      </w:r>
      <w:r w:rsidRPr="00AE1ACF">
        <w:rPr>
          <w:rFonts w:cs="Arial"/>
          <w:lang w:val="sr-Cyrl-RS"/>
        </w:rPr>
        <w:t>извршити измене на начин који је</w:t>
      </w:r>
      <w:r w:rsidRPr="00AE1ACF">
        <w:rPr>
          <w:rFonts w:cs="Arial"/>
          <w:lang w:val="sr-Latn-RS"/>
        </w:rPr>
        <w:t xml:space="preserve"> прописан чланом 115. Закона о јавним набавкама.</w:t>
      </w:r>
    </w:p>
    <w:p w:rsidR="00AE1ACF" w:rsidRPr="00AE1ACF" w:rsidRDefault="00AE1ACF" w:rsidP="00AE1ACF">
      <w:pPr>
        <w:tabs>
          <w:tab w:val="left" w:pos="567"/>
        </w:tabs>
        <w:spacing w:before="0"/>
        <w:rPr>
          <w:rFonts w:cs="Arial"/>
        </w:rPr>
      </w:pPr>
      <w:r w:rsidRPr="00AE1ACF">
        <w:rPr>
          <w:rFonts w:cs="Arial"/>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E1ACF" w:rsidRPr="00AE1ACF" w:rsidRDefault="00AE1ACF" w:rsidP="00AE1ACF">
      <w:pPr>
        <w:tabs>
          <w:tab w:val="left" w:pos="567"/>
        </w:tabs>
        <w:spacing w:before="0"/>
        <w:rPr>
          <w:rFonts w:cs="Arial"/>
          <w:lang w:val="sr-Cyrl-RS"/>
        </w:rPr>
      </w:pPr>
      <w:r w:rsidRPr="00AE1ACF">
        <w:rPr>
          <w:rFonts w:cs="Arial"/>
          <w:lang w:val="sr-Latn-RS"/>
        </w:rPr>
        <w:t xml:space="preserve">У </w:t>
      </w:r>
      <w:r w:rsidRPr="00AE1ACF">
        <w:rPr>
          <w:rFonts w:cs="Arial"/>
          <w:lang w:val="sr-Cyrl-CS"/>
        </w:rPr>
        <w:t>свим наведеним случајевима, Наручилац</w:t>
      </w:r>
      <w:r w:rsidRPr="00AE1ACF">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74565" w:rsidRPr="00F74565" w:rsidRDefault="00F74565" w:rsidP="00F74565">
      <w:pPr>
        <w:tabs>
          <w:tab w:val="left" w:pos="567"/>
        </w:tabs>
        <w:spacing w:before="0"/>
        <w:rPr>
          <w:rFonts w:cs="Arial"/>
          <w:b/>
          <w:lang w:val="sr-Cyrl-RS"/>
        </w:rPr>
      </w:pP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1</w:t>
      </w:r>
      <w:r w:rsidR="00415138">
        <w:rPr>
          <w:rFonts w:cs="Arial"/>
          <w:b/>
          <w:lang w:val="sr-Cyrl-RS"/>
        </w:rPr>
        <w:t>8</w:t>
      </w:r>
      <w:r w:rsidRPr="00F74565">
        <w:rPr>
          <w:rFonts w:cs="Arial"/>
        </w:rPr>
        <w:t>.</w:t>
      </w:r>
    </w:p>
    <w:p w:rsidR="00F74565" w:rsidRPr="00F74565" w:rsidRDefault="00F74565" w:rsidP="00F74565">
      <w:pPr>
        <w:tabs>
          <w:tab w:val="left" w:pos="567"/>
        </w:tabs>
        <w:spacing w:before="0"/>
        <w:rPr>
          <w:rFonts w:cs="Arial"/>
          <w:lang w:val="sr-Cyrl-RS"/>
        </w:rPr>
      </w:pPr>
      <w:r w:rsidRPr="00F74565">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F74565" w:rsidRPr="00F74565" w:rsidRDefault="00F74565" w:rsidP="00F74565">
      <w:pPr>
        <w:tabs>
          <w:tab w:val="left" w:pos="567"/>
        </w:tabs>
        <w:spacing w:before="0"/>
        <w:jc w:val="center"/>
        <w:rPr>
          <w:rFonts w:cs="Arial"/>
          <w:lang w:val="sr-Cyrl-RS"/>
        </w:rPr>
      </w:pPr>
      <w:r w:rsidRPr="00F74565">
        <w:rPr>
          <w:rFonts w:cs="Arial"/>
          <w:b/>
        </w:rPr>
        <w:t xml:space="preserve">Члан </w:t>
      </w:r>
      <w:r w:rsidR="00415138">
        <w:rPr>
          <w:rFonts w:cs="Arial"/>
          <w:b/>
          <w:lang w:val="sr-Cyrl-RS"/>
        </w:rPr>
        <w:t>19</w:t>
      </w:r>
      <w:r w:rsidRPr="00F74565">
        <w:rPr>
          <w:rFonts w:cs="Arial"/>
        </w:rPr>
        <w:t>.</w:t>
      </w:r>
    </w:p>
    <w:p w:rsidR="00F74565" w:rsidRPr="00F74565" w:rsidRDefault="00F74565" w:rsidP="00AE1ACF">
      <w:pPr>
        <w:tabs>
          <w:tab w:val="left" w:pos="567"/>
        </w:tabs>
        <w:spacing w:before="0"/>
        <w:rPr>
          <w:rFonts w:cs="Arial"/>
          <w:lang w:val="sr-Cyrl-RS"/>
        </w:rPr>
      </w:pPr>
      <w:r w:rsidRPr="00F74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2</w:t>
      </w:r>
      <w:r w:rsidR="00415138">
        <w:rPr>
          <w:rFonts w:cs="Arial"/>
          <w:b/>
          <w:lang w:val="sr-Cyrl-RS"/>
        </w:rPr>
        <w:t>0</w:t>
      </w:r>
      <w:r w:rsidRPr="00F74565">
        <w:rPr>
          <w:rFonts w:cs="Arial"/>
        </w:rPr>
        <w:t>.</w:t>
      </w:r>
    </w:p>
    <w:p w:rsidR="00F74565" w:rsidRPr="00F74565" w:rsidRDefault="00F74565" w:rsidP="00F74565">
      <w:pPr>
        <w:tabs>
          <w:tab w:val="left" w:pos="567"/>
        </w:tabs>
        <w:spacing w:before="0"/>
        <w:rPr>
          <w:rFonts w:cs="Arial"/>
        </w:rPr>
      </w:pPr>
      <w:r w:rsidRPr="00F74565">
        <w:rPr>
          <w:rFonts w:cs="Arial"/>
        </w:rPr>
        <w:t>Саставни део овог Уговора чине:</w:t>
      </w:r>
    </w:p>
    <w:p w:rsidR="00F74565" w:rsidRPr="00F74565" w:rsidRDefault="00F74565" w:rsidP="00F74565">
      <w:pPr>
        <w:tabs>
          <w:tab w:val="left" w:pos="567"/>
        </w:tabs>
        <w:spacing w:before="0"/>
        <w:rPr>
          <w:rFonts w:cs="Arial"/>
        </w:rPr>
      </w:pPr>
      <w:r w:rsidRPr="00F74565">
        <w:rPr>
          <w:rFonts w:cs="Arial"/>
        </w:rPr>
        <w:t xml:space="preserve">Прилог број </w:t>
      </w:r>
      <w:r w:rsidRPr="00F74565">
        <w:rPr>
          <w:rFonts w:cs="Arial"/>
          <w:lang w:val="sr-Cyrl-RS"/>
        </w:rPr>
        <w:t>1</w:t>
      </w:r>
      <w:r w:rsidRPr="00F74565">
        <w:rPr>
          <w:rFonts w:cs="Arial"/>
        </w:rPr>
        <w:tab/>
        <w:t>Понуда;</w:t>
      </w:r>
      <w:r w:rsidRPr="00F74565">
        <w:rPr>
          <w:rFonts w:cs="Arial"/>
        </w:rPr>
        <w:tab/>
      </w:r>
    </w:p>
    <w:p w:rsidR="00F74565" w:rsidRPr="00F74565" w:rsidRDefault="00F74565" w:rsidP="00F74565">
      <w:pPr>
        <w:tabs>
          <w:tab w:val="left" w:pos="567"/>
        </w:tabs>
        <w:spacing w:before="0"/>
        <w:rPr>
          <w:rFonts w:cs="Arial"/>
        </w:rPr>
      </w:pPr>
      <w:r w:rsidRPr="00F74565">
        <w:rPr>
          <w:rFonts w:cs="Arial"/>
        </w:rPr>
        <w:t xml:space="preserve">Прилог број </w:t>
      </w:r>
      <w:r w:rsidRPr="00F74565">
        <w:rPr>
          <w:rFonts w:cs="Arial"/>
          <w:lang w:val="sr-Cyrl-RS"/>
        </w:rPr>
        <w:t>2</w:t>
      </w:r>
      <w:r w:rsidRPr="00F74565">
        <w:rPr>
          <w:rFonts w:cs="Arial"/>
        </w:rPr>
        <w:tab/>
        <w:t>Опис и врста услуге;</w:t>
      </w:r>
    </w:p>
    <w:p w:rsidR="00F74565" w:rsidRPr="00F74565" w:rsidRDefault="00F74565" w:rsidP="00F74565">
      <w:pPr>
        <w:tabs>
          <w:tab w:val="left" w:pos="567"/>
        </w:tabs>
        <w:spacing w:before="0"/>
        <w:rPr>
          <w:rFonts w:cs="Arial"/>
        </w:rPr>
      </w:pPr>
      <w:r w:rsidRPr="00F74565">
        <w:rPr>
          <w:rFonts w:cs="Arial"/>
        </w:rPr>
        <w:t xml:space="preserve">Прилог број </w:t>
      </w:r>
      <w:r w:rsidRPr="00F74565">
        <w:rPr>
          <w:rFonts w:cs="Arial"/>
          <w:lang w:val="sr-Cyrl-RS"/>
        </w:rPr>
        <w:t>3</w:t>
      </w:r>
      <w:r w:rsidRPr="00F74565">
        <w:rPr>
          <w:rFonts w:cs="Arial"/>
        </w:rPr>
        <w:tab/>
        <w:t>Структура цене из Понуде;</w:t>
      </w:r>
    </w:p>
    <w:p w:rsidR="00F74565" w:rsidRPr="00F74565" w:rsidRDefault="00F74565" w:rsidP="00F74565">
      <w:pPr>
        <w:tabs>
          <w:tab w:val="left" w:pos="567"/>
        </w:tabs>
        <w:spacing w:before="0"/>
        <w:rPr>
          <w:rFonts w:cs="Arial"/>
          <w:lang w:val="sr-Cyrl-RS"/>
        </w:rPr>
      </w:pPr>
      <w:r w:rsidRPr="00F74565">
        <w:rPr>
          <w:rFonts w:cs="Arial"/>
        </w:rPr>
        <w:t xml:space="preserve">Прилог број </w:t>
      </w:r>
      <w:r w:rsidRPr="00F74565">
        <w:rPr>
          <w:rFonts w:cs="Arial"/>
          <w:lang w:val="sr-Cyrl-RS"/>
        </w:rPr>
        <w:t xml:space="preserve">4 </w:t>
      </w:r>
      <w:r w:rsidRPr="00F74565">
        <w:rPr>
          <w:rFonts w:cs="Arial"/>
        </w:rPr>
        <w:t>Споразум о заједничком извршењу услуге</w:t>
      </w:r>
      <w:r w:rsidRPr="00F74565">
        <w:rPr>
          <w:rFonts w:cs="Arial"/>
          <w:lang w:val="sr-Cyrl-RS"/>
        </w:rPr>
        <w:t>;</w:t>
      </w:r>
      <w:r w:rsidRPr="00F74565">
        <w:rPr>
          <w:rFonts w:cs="Arial"/>
        </w:rPr>
        <w:t xml:space="preserve"> </w:t>
      </w:r>
    </w:p>
    <w:p w:rsidR="00F74565" w:rsidRPr="00F74565" w:rsidRDefault="00F74565" w:rsidP="00AE1ACF">
      <w:pPr>
        <w:tabs>
          <w:tab w:val="left" w:pos="567"/>
        </w:tabs>
        <w:spacing w:before="0"/>
        <w:rPr>
          <w:rFonts w:cs="Arial"/>
          <w:lang w:val="sr-Cyrl-RS"/>
        </w:rPr>
      </w:pPr>
      <w:r w:rsidRPr="00F74565">
        <w:rPr>
          <w:rFonts w:cs="Arial"/>
          <w:lang w:val="sr-Cyrl-RS"/>
        </w:rPr>
        <w:t>Прилог број 5 Списак извршилаца</w:t>
      </w:r>
    </w:p>
    <w:p w:rsidR="00F74565" w:rsidRPr="00F74565" w:rsidRDefault="00F74565" w:rsidP="00F74565">
      <w:pPr>
        <w:tabs>
          <w:tab w:val="left" w:pos="567"/>
        </w:tabs>
        <w:spacing w:before="0"/>
        <w:jc w:val="center"/>
        <w:rPr>
          <w:rFonts w:cs="Arial"/>
          <w:b/>
          <w:lang w:val="sr-Cyrl-RS"/>
        </w:rPr>
      </w:pPr>
    </w:p>
    <w:p w:rsidR="00F74565" w:rsidRPr="00F74565" w:rsidRDefault="00F74565" w:rsidP="00F74565">
      <w:pPr>
        <w:tabs>
          <w:tab w:val="left" w:pos="567"/>
        </w:tabs>
        <w:spacing w:before="0"/>
        <w:jc w:val="center"/>
        <w:rPr>
          <w:rFonts w:cs="Arial"/>
        </w:rPr>
      </w:pPr>
      <w:r w:rsidRPr="00F74565">
        <w:rPr>
          <w:rFonts w:cs="Arial"/>
          <w:b/>
        </w:rPr>
        <w:t xml:space="preserve">Члан </w:t>
      </w:r>
      <w:r w:rsidRPr="00F74565">
        <w:rPr>
          <w:rFonts w:cs="Arial"/>
          <w:b/>
          <w:lang w:val="sr-Cyrl-RS"/>
        </w:rPr>
        <w:t>2</w:t>
      </w:r>
      <w:r w:rsidR="00415138">
        <w:rPr>
          <w:rFonts w:cs="Arial"/>
          <w:b/>
          <w:lang w:val="sr-Cyrl-RS"/>
        </w:rPr>
        <w:t>1</w:t>
      </w:r>
      <w:r w:rsidRPr="00F74565">
        <w:rPr>
          <w:rFonts w:cs="Arial"/>
        </w:rPr>
        <w:t>.</w:t>
      </w:r>
    </w:p>
    <w:p w:rsidR="00F74565" w:rsidRPr="00F74565" w:rsidRDefault="00F74565" w:rsidP="00F74565">
      <w:pPr>
        <w:tabs>
          <w:tab w:val="left" w:pos="567"/>
        </w:tabs>
        <w:spacing w:before="0"/>
        <w:rPr>
          <w:rFonts w:eastAsia="Calibri" w:cs="Arial"/>
          <w:noProof/>
          <w:lang w:val="sr-Cyrl-RS"/>
        </w:rPr>
      </w:pPr>
      <w:r w:rsidRPr="00F74565">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F74565" w:rsidRPr="00F74565" w:rsidRDefault="00F74565" w:rsidP="00F74565">
      <w:pPr>
        <w:tabs>
          <w:tab w:val="left" w:pos="567"/>
        </w:tabs>
        <w:spacing w:before="0"/>
        <w:rPr>
          <w:rFonts w:eastAsia="Calibri" w:cs="Arial"/>
          <w:noProof/>
        </w:rPr>
      </w:pPr>
      <w:r w:rsidRPr="00F74565">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F74565" w:rsidRPr="00F74565" w:rsidRDefault="00F74565" w:rsidP="00F74565">
      <w:pPr>
        <w:tabs>
          <w:tab w:val="left" w:pos="567"/>
        </w:tabs>
        <w:spacing w:before="0"/>
        <w:rPr>
          <w:rFonts w:cs="Arial"/>
        </w:rPr>
      </w:pPr>
    </w:p>
    <w:p w:rsidR="00F74565" w:rsidRPr="00F74565" w:rsidRDefault="00F74565" w:rsidP="00F74565">
      <w:pPr>
        <w:tabs>
          <w:tab w:val="left" w:pos="567"/>
        </w:tabs>
        <w:spacing w:before="0"/>
        <w:rPr>
          <w:rFonts w:cs="Arial"/>
          <w:lang w:val="sr-Cyrl-RS"/>
        </w:rPr>
      </w:pPr>
    </w:p>
    <w:p w:rsidR="00F74565" w:rsidRPr="00F74565" w:rsidRDefault="00F74565" w:rsidP="00F74565">
      <w:pPr>
        <w:tabs>
          <w:tab w:val="left" w:pos="567"/>
        </w:tabs>
        <w:rPr>
          <w:rFonts w:cs="Arial"/>
          <w:b/>
        </w:rPr>
      </w:pPr>
      <w:r w:rsidRPr="00F74565">
        <w:rPr>
          <w:rFonts w:cs="Arial"/>
          <w:b/>
        </w:rPr>
        <w:t xml:space="preserve"> КОРИСНИК УСЛУГА</w:t>
      </w:r>
      <w:r w:rsidRPr="00F74565">
        <w:rPr>
          <w:rFonts w:cs="Arial"/>
          <w:b/>
          <w:lang w:val="sr-Cyrl-RS"/>
        </w:rPr>
        <w:t xml:space="preserve">                                                                   </w:t>
      </w:r>
      <w:r w:rsidRPr="00F74565">
        <w:rPr>
          <w:rFonts w:cs="Arial"/>
          <w:b/>
        </w:rPr>
        <w:t>ПРУЖАЛАЦ УСЛУГА</w:t>
      </w:r>
    </w:p>
    <w:p w:rsidR="00F74565" w:rsidRPr="00F74565" w:rsidRDefault="00F74565" w:rsidP="00F74565">
      <w:pPr>
        <w:tabs>
          <w:tab w:val="left" w:pos="567"/>
        </w:tabs>
        <w:rPr>
          <w:rFonts w:cs="Arial"/>
          <w:b/>
        </w:rPr>
      </w:pPr>
      <w:r w:rsidRPr="00F74565">
        <w:rPr>
          <w:rFonts w:cs="Arial"/>
          <w:b/>
        </w:rPr>
        <w:t xml:space="preserve">ЈП „Електропривреда Србије“Београд                                               </w:t>
      </w:r>
    </w:p>
    <w:p w:rsidR="00F74565" w:rsidRPr="00F74565" w:rsidRDefault="00F74565" w:rsidP="00F74565">
      <w:pPr>
        <w:tabs>
          <w:tab w:val="left" w:pos="567"/>
        </w:tabs>
        <w:rPr>
          <w:rFonts w:cs="Arial"/>
          <w:b/>
        </w:rPr>
      </w:pPr>
    </w:p>
    <w:p w:rsidR="00F74565" w:rsidRPr="00F74565" w:rsidRDefault="00F74565" w:rsidP="00F74565">
      <w:pPr>
        <w:tabs>
          <w:tab w:val="left" w:pos="567"/>
        </w:tabs>
        <w:rPr>
          <w:rFonts w:cs="Arial"/>
          <w:b/>
        </w:rPr>
      </w:pPr>
      <w:r w:rsidRPr="00F74565">
        <w:rPr>
          <w:rFonts w:cs="Arial"/>
          <w:b/>
        </w:rPr>
        <w:t>___________________________________                             ________________________</w:t>
      </w:r>
    </w:p>
    <w:p w:rsidR="00F74565" w:rsidRPr="00F74565" w:rsidRDefault="00F74565" w:rsidP="00F74565">
      <w:pPr>
        <w:tabs>
          <w:tab w:val="left" w:pos="567"/>
        </w:tabs>
        <w:rPr>
          <w:rFonts w:cs="Arial"/>
          <w:b/>
        </w:rPr>
      </w:pPr>
      <w:r w:rsidRPr="00F74565">
        <w:rPr>
          <w:rFonts w:cs="Arial"/>
          <w:b/>
          <w:lang w:val="sr-Cyrl-RS"/>
        </w:rPr>
        <w:t xml:space="preserve">                                                                             </w:t>
      </w:r>
      <w:r w:rsidRPr="00F74565">
        <w:rPr>
          <w:rFonts w:cs="Arial"/>
          <w:b/>
        </w:rPr>
        <w:t>М.П.</w:t>
      </w:r>
    </w:p>
    <w:p w:rsidR="00F74565" w:rsidRPr="00F74565" w:rsidRDefault="00F74565" w:rsidP="00F74565">
      <w:pPr>
        <w:tabs>
          <w:tab w:val="left" w:pos="567"/>
        </w:tabs>
        <w:rPr>
          <w:rFonts w:cs="Arial"/>
          <w:b/>
        </w:rPr>
      </w:pPr>
      <w:r w:rsidRPr="00F74565">
        <w:rPr>
          <w:rFonts w:cs="Arial"/>
          <w:b/>
        </w:rPr>
        <w:t>Финансијски директор огранка ТЕНТ,</w:t>
      </w:r>
      <w:r w:rsidRPr="00F74565">
        <w:rPr>
          <w:rFonts w:cs="Arial"/>
          <w:b/>
        </w:rPr>
        <w:tab/>
      </w:r>
      <w:r w:rsidRPr="00F74565">
        <w:rPr>
          <w:rFonts w:cs="Arial"/>
          <w:b/>
        </w:rPr>
        <w:tab/>
        <w:t xml:space="preserve">                                                    </w:t>
      </w:r>
      <w:r w:rsidRPr="00F74565">
        <w:rPr>
          <w:rFonts w:cs="Arial"/>
          <w:b/>
          <w:lang w:val="sr-Cyrl-RS"/>
        </w:rPr>
        <w:t xml:space="preserve"> </w:t>
      </w:r>
      <w:r w:rsidRPr="00F74565">
        <w:rPr>
          <w:rFonts w:cs="Arial"/>
          <w:b/>
          <w:i/>
          <w:lang w:val="sr-Cyrl-RS"/>
        </w:rPr>
        <w:t>Жељко Вујиновић</w:t>
      </w:r>
      <w:r w:rsidRPr="00F74565">
        <w:rPr>
          <w:rFonts w:cs="Arial"/>
          <w:b/>
        </w:rPr>
        <w:t xml:space="preserve">                                            </w:t>
      </w:r>
    </w:p>
    <w:p w:rsidR="00F74565" w:rsidRPr="00F74565" w:rsidRDefault="00F74565" w:rsidP="00F74565">
      <w:pPr>
        <w:tabs>
          <w:tab w:val="left" w:pos="567"/>
        </w:tabs>
        <w:spacing w:before="0"/>
        <w:rPr>
          <w:rFonts w:cs="Arial"/>
          <w:lang w:val="sr-Cyrl-RS"/>
        </w:rPr>
      </w:pPr>
    </w:p>
    <w:p w:rsidR="005A4D46" w:rsidRDefault="005A4D46" w:rsidP="003A49ED">
      <w:pPr>
        <w:pStyle w:val="KDParagraf"/>
        <w:spacing w:before="0"/>
        <w:rPr>
          <w:rFonts w:cs="Arial"/>
          <w:lang w:val="sr-Cyrl-RS"/>
        </w:rPr>
      </w:pPr>
    </w:p>
    <w:p w:rsidR="009D45F8" w:rsidRDefault="009D45F8" w:rsidP="003A49ED">
      <w:pPr>
        <w:pStyle w:val="KDParagraf"/>
        <w:spacing w:before="0"/>
        <w:rPr>
          <w:rFonts w:cs="Arial"/>
          <w:lang w:val="sr-Cyrl-RS"/>
        </w:rPr>
      </w:pPr>
    </w:p>
    <w:p w:rsidR="009D45F8" w:rsidRDefault="009D45F8" w:rsidP="003A49ED">
      <w:pPr>
        <w:pStyle w:val="KDParagraf"/>
        <w:spacing w:before="0"/>
        <w:rPr>
          <w:rFonts w:cs="Arial"/>
          <w:lang w:val="sr-Cyrl-RS"/>
        </w:rPr>
      </w:pPr>
    </w:p>
    <w:p w:rsidR="00415138" w:rsidRDefault="00415138" w:rsidP="003A49ED">
      <w:pPr>
        <w:pStyle w:val="KDParagraf"/>
        <w:spacing w:before="0"/>
        <w:rPr>
          <w:rFonts w:cs="Arial"/>
          <w:lang w:val="sr-Cyrl-RS"/>
        </w:rPr>
      </w:pPr>
    </w:p>
    <w:p w:rsidR="00415138" w:rsidRDefault="00415138" w:rsidP="003A49ED">
      <w:pPr>
        <w:pStyle w:val="KDParagraf"/>
        <w:spacing w:before="0"/>
        <w:rPr>
          <w:rFonts w:cs="Arial"/>
          <w:lang w:val="sr-Cyrl-RS"/>
        </w:rPr>
      </w:pPr>
    </w:p>
    <w:p w:rsidR="00415138" w:rsidRDefault="00415138" w:rsidP="003A49ED">
      <w:pPr>
        <w:pStyle w:val="KDParagraf"/>
        <w:spacing w:before="0"/>
        <w:rPr>
          <w:rFonts w:cs="Arial"/>
          <w:lang w:val="sr-Cyrl-RS"/>
        </w:rPr>
      </w:pPr>
    </w:p>
    <w:p w:rsidR="00415138" w:rsidRPr="00822B28" w:rsidRDefault="00415138" w:rsidP="003A49ED">
      <w:pPr>
        <w:pStyle w:val="KDParagraf"/>
        <w:spacing w:before="0"/>
        <w:rPr>
          <w:rFonts w:cs="Arial"/>
          <w:lang w:val="sr-Cyrl-RS"/>
        </w:rPr>
      </w:pPr>
    </w:p>
    <w:p w:rsidR="00A16BDB" w:rsidRPr="00A16BDB" w:rsidRDefault="00A16BDB" w:rsidP="00A16BDB">
      <w:pPr>
        <w:spacing w:before="40" w:after="80" w:line="216" w:lineRule="auto"/>
        <w:rPr>
          <w:szCs w:val="20"/>
          <w:lang w:val="sr-Cyrl-CS"/>
        </w:rPr>
      </w:pPr>
      <w:r>
        <w:rPr>
          <w:noProof/>
          <w:szCs w:val="20"/>
          <w:lang w:val="sr-Latn-RS" w:eastAsia="sr-Latn-RS"/>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16BDB" w:rsidRPr="00A16BDB" w:rsidRDefault="00A16BDB" w:rsidP="00A16BDB">
      <w:pPr>
        <w:spacing w:before="0" w:after="40" w:line="216" w:lineRule="auto"/>
        <w:rPr>
          <w:b/>
          <w:sz w:val="20"/>
          <w:szCs w:val="20"/>
          <w:lang w:val="sr-Latn-CS"/>
        </w:rPr>
      </w:pPr>
      <w:r w:rsidRPr="00A16BDB">
        <w:rPr>
          <w:b/>
          <w:sz w:val="20"/>
          <w:szCs w:val="20"/>
          <w:lang w:val="sr-Cyrl-RS"/>
        </w:rPr>
        <w:t xml:space="preserve">Огранак </w:t>
      </w:r>
      <w:r w:rsidRPr="00A16BDB">
        <w:rPr>
          <w:b/>
          <w:sz w:val="20"/>
          <w:szCs w:val="20"/>
          <w:lang w:val="sr-Latn-CS"/>
        </w:rPr>
        <w:t>ТЕНТ</w:t>
      </w:r>
    </w:p>
    <w:p w:rsidR="00A16BDB" w:rsidRPr="00A16BDB" w:rsidRDefault="00A16BDB" w:rsidP="00A16BDB">
      <w:pPr>
        <w:spacing w:before="0" w:after="20" w:line="216" w:lineRule="auto"/>
        <w:rPr>
          <w:b/>
          <w:sz w:val="20"/>
          <w:szCs w:val="20"/>
          <w:lang w:val="sr-Cyrl-CS"/>
        </w:rPr>
      </w:pPr>
      <w:r w:rsidRPr="00A16BDB">
        <w:rPr>
          <w:b/>
          <w:sz w:val="20"/>
          <w:szCs w:val="20"/>
          <w:lang w:val="sr-Cyrl-CS"/>
        </w:rPr>
        <w:t>Сектор за управљање ризицима</w:t>
      </w:r>
    </w:p>
    <w:p w:rsidR="00A16BDB" w:rsidRPr="00A16BDB" w:rsidRDefault="00A16BDB" w:rsidP="00A16BDB">
      <w:pPr>
        <w:spacing w:before="0" w:after="80" w:line="216" w:lineRule="auto"/>
        <w:rPr>
          <w:b/>
          <w:sz w:val="20"/>
          <w:szCs w:val="20"/>
          <w:lang w:val="sr-Cyrl-RS"/>
        </w:rPr>
      </w:pPr>
      <w:r w:rsidRPr="00A16BDB">
        <w:rPr>
          <w:b/>
          <w:sz w:val="20"/>
          <w:szCs w:val="20"/>
          <w:lang w:val="sr-Cyrl-RS"/>
        </w:rPr>
        <w:t>Датум ________________</w:t>
      </w:r>
    </w:p>
    <w:p w:rsidR="00A16BDB" w:rsidRPr="00A16BDB" w:rsidRDefault="00A16BDB" w:rsidP="00A16BDB">
      <w:pPr>
        <w:spacing w:before="0" w:after="80" w:line="216" w:lineRule="auto"/>
        <w:ind w:firstLine="567"/>
        <w:jc w:val="center"/>
        <w:rPr>
          <w:b/>
          <w:sz w:val="32"/>
          <w:szCs w:val="32"/>
          <w:lang w:val="ru-RU"/>
        </w:rPr>
      </w:pPr>
    </w:p>
    <w:p w:rsidR="00A16BDB" w:rsidRPr="00A16BDB" w:rsidRDefault="00A16BDB" w:rsidP="00A16BDB">
      <w:pPr>
        <w:spacing w:before="0" w:after="80" w:line="216" w:lineRule="auto"/>
        <w:ind w:firstLine="567"/>
        <w:jc w:val="center"/>
        <w:rPr>
          <w:b/>
          <w:sz w:val="32"/>
          <w:szCs w:val="32"/>
          <w:lang w:val="ru-RU"/>
        </w:rPr>
      </w:pPr>
      <w:r w:rsidRPr="00A16BDB">
        <w:rPr>
          <w:b/>
          <w:sz w:val="32"/>
          <w:szCs w:val="32"/>
          <w:lang w:val="ru-RU"/>
        </w:rPr>
        <w:t>ПРАВИЛА</w:t>
      </w:r>
    </w:p>
    <w:p w:rsidR="00A16BDB" w:rsidRPr="00A16BDB" w:rsidRDefault="00A16BDB" w:rsidP="00A16BDB">
      <w:pPr>
        <w:spacing w:before="0" w:after="80" w:line="216" w:lineRule="auto"/>
        <w:ind w:firstLine="567"/>
        <w:jc w:val="center"/>
        <w:rPr>
          <w:b/>
          <w:sz w:val="32"/>
          <w:szCs w:val="32"/>
          <w:lang w:val="ru-RU"/>
        </w:rPr>
      </w:pPr>
      <w:r w:rsidRPr="00A16BDB">
        <w:rPr>
          <w:b/>
          <w:sz w:val="32"/>
          <w:szCs w:val="32"/>
          <w:lang w:val="ru-RU"/>
        </w:rPr>
        <w:t>БЕЗБЕДНОСТИ НА РАДУ У ТЕНТ</w:t>
      </w:r>
    </w:p>
    <w:p w:rsidR="00A16BDB" w:rsidRPr="00A16BDB" w:rsidRDefault="00A16BDB" w:rsidP="00A16BDB">
      <w:pPr>
        <w:spacing w:before="0" w:after="80" w:line="216" w:lineRule="auto"/>
        <w:ind w:firstLine="567"/>
        <w:rPr>
          <w:szCs w:val="20"/>
          <w:lang w:val="sr-Latn-CS"/>
        </w:rPr>
      </w:pPr>
    </w:p>
    <w:p w:rsidR="00A16BDB" w:rsidRPr="00A16BDB" w:rsidRDefault="00A16BDB" w:rsidP="00A16BDB">
      <w:pPr>
        <w:spacing w:before="0" w:after="80" w:line="216" w:lineRule="auto"/>
        <w:ind w:firstLine="567"/>
        <w:rPr>
          <w:szCs w:val="20"/>
          <w:lang w:val="sr-Cyrl-CS"/>
        </w:rPr>
      </w:pPr>
      <w:r w:rsidRPr="00A16BDB">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A16BDB" w:rsidRPr="00A16BDB" w:rsidRDefault="00A16BDB" w:rsidP="00A16BDB">
      <w:pPr>
        <w:spacing w:before="0" w:after="80" w:line="216" w:lineRule="auto"/>
        <w:ind w:firstLine="567"/>
        <w:rPr>
          <w:szCs w:val="20"/>
          <w:lang w:val="sr-Cyrl-CS"/>
        </w:rPr>
      </w:pPr>
      <w:r w:rsidRPr="00A16BDB">
        <w:rPr>
          <w:szCs w:val="20"/>
          <w:lang w:val="sr-Cyrl-CS"/>
        </w:rPr>
        <w:t>У зависности од врсте и обима радова/услуга примењују се одређене тачке ових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t>Правила су саставни део уговора о извршењу послова од стране извођача радова/ извршиоца услуга.</w:t>
      </w:r>
    </w:p>
    <w:p w:rsidR="00A16BDB" w:rsidRPr="00A16BDB" w:rsidRDefault="00A16BDB" w:rsidP="00A16BDB">
      <w:pPr>
        <w:spacing w:before="0" w:after="80" w:line="216" w:lineRule="auto"/>
        <w:ind w:firstLine="567"/>
        <w:rPr>
          <w:szCs w:val="20"/>
        </w:rPr>
      </w:pPr>
      <w:r w:rsidRPr="00A16BDB">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16BDB">
        <w:rPr>
          <w:szCs w:val="20"/>
        </w:rPr>
        <w:t>.</w:t>
      </w:r>
    </w:p>
    <w:p w:rsidR="00A16BDB" w:rsidRPr="00A16BDB" w:rsidRDefault="00A16BDB" w:rsidP="00A16BDB">
      <w:pPr>
        <w:spacing w:before="0" w:after="80" w:line="216" w:lineRule="auto"/>
        <w:ind w:firstLine="567"/>
        <w:rPr>
          <w:szCs w:val="20"/>
          <w:lang w:val="sr-Cyrl-CS"/>
        </w:rPr>
      </w:pPr>
      <w:r w:rsidRPr="00A16BDB">
        <w:rPr>
          <w:szCs w:val="20"/>
          <w:lang w:val="sr-Cyrl-CS"/>
        </w:rPr>
        <w:t>Поштовање правила од стране извођача радова биће стриктно контролисано и свако непоштовање биће санкционисано.</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16BDB" w:rsidRPr="00A16BDB" w:rsidRDefault="00A16BDB" w:rsidP="00A16BDB">
      <w:pPr>
        <w:spacing w:before="0" w:after="80" w:line="216" w:lineRule="auto"/>
        <w:ind w:firstLine="567"/>
        <w:rPr>
          <w:szCs w:val="20"/>
          <w:lang w:val="sr-Cyrl-CS"/>
        </w:rPr>
      </w:pPr>
      <w:r w:rsidRPr="00A16BDB">
        <w:rPr>
          <w:szCs w:val="20"/>
          <w:lang w:val="sr-Cyrl-CS"/>
        </w:rPr>
        <w:t>Начин остваривања сарадње утврђује се писменим споразумом којим се одр</w:t>
      </w:r>
      <w:r w:rsidRPr="00A16BDB">
        <w:rPr>
          <w:szCs w:val="20"/>
        </w:rPr>
        <w:t>e</w:t>
      </w:r>
      <w:r w:rsidRPr="00A16BDB">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A16BDB" w:rsidRPr="00A16BDB" w:rsidRDefault="00A16BDB" w:rsidP="00A16BDB">
      <w:pPr>
        <w:spacing w:before="0" w:after="80" w:line="216" w:lineRule="auto"/>
        <w:ind w:firstLine="567"/>
        <w:rPr>
          <w:szCs w:val="20"/>
          <w:lang w:val="sr-Cyrl-CS"/>
        </w:rPr>
      </w:pPr>
      <w:r w:rsidRPr="00A16BDB">
        <w:rPr>
          <w:szCs w:val="20"/>
          <w:lang w:val="sr-Cyrl-CS"/>
        </w:rPr>
        <w:t>Лице за коодинацију у сарадњи са представницима извођача радова и надзорног органа израђује План заједничких мера.</w:t>
      </w:r>
    </w:p>
    <w:p w:rsidR="00A16BDB" w:rsidRPr="00A16BDB" w:rsidRDefault="00A16BDB" w:rsidP="00A16BDB">
      <w:pPr>
        <w:spacing w:before="0" w:after="80" w:line="216" w:lineRule="auto"/>
        <w:rPr>
          <w:lang w:val="sr-Cyrl-RS"/>
        </w:rPr>
      </w:pPr>
    </w:p>
    <w:p w:rsidR="00A16BDB" w:rsidRPr="00A16BDB" w:rsidRDefault="00A16BDB" w:rsidP="00A16BDB">
      <w:pPr>
        <w:spacing w:before="0" w:after="40" w:line="216" w:lineRule="auto"/>
        <w:ind w:firstLine="567"/>
        <w:rPr>
          <w:b/>
          <w:u w:val="single"/>
          <w:lang w:val="sr-Cyrl-RS"/>
        </w:rPr>
      </w:pPr>
      <w:r w:rsidRPr="00A16BDB">
        <w:rPr>
          <w:b/>
          <w:u w:val="single"/>
          <w:lang w:val="sr-Latn-CS"/>
        </w:rPr>
        <w:t xml:space="preserve">I  ОБАВЕЗЕ ИЗВОЂАЧА РАДОВА </w:t>
      </w:r>
    </w:p>
    <w:p w:rsidR="00A16BDB" w:rsidRPr="00A16BDB" w:rsidRDefault="00A16BDB" w:rsidP="00A16BDB">
      <w:pPr>
        <w:spacing w:before="0" w:after="80" w:line="216" w:lineRule="auto"/>
        <w:ind w:firstLine="567"/>
        <w:rPr>
          <w:b/>
          <w:u w:val="single"/>
          <w:lang w:val="sr-Cyrl-RS"/>
        </w:rPr>
      </w:pP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16BDB" w:rsidRPr="00A16BDB" w:rsidRDefault="00A16BDB" w:rsidP="002A235A">
      <w:pPr>
        <w:numPr>
          <w:ilvl w:val="0"/>
          <w:numId w:val="24"/>
        </w:numPr>
        <w:spacing w:before="0" w:after="80" w:line="216" w:lineRule="auto"/>
        <w:rPr>
          <w:lang w:val="sr-Cyrl-CS"/>
        </w:rPr>
      </w:pPr>
      <w:r w:rsidRPr="00A16BDB">
        <w:rPr>
          <w:lang w:val="ru-RU"/>
        </w:rPr>
        <w:t>Забрањено је избегавање примене и/или ометање спровођења мера БЗР</w:t>
      </w:r>
    </w:p>
    <w:p w:rsidR="00A16BDB" w:rsidRPr="00A16BDB" w:rsidRDefault="00A16BDB" w:rsidP="002A235A">
      <w:pPr>
        <w:numPr>
          <w:ilvl w:val="0"/>
          <w:numId w:val="24"/>
        </w:numPr>
        <w:spacing w:before="0" w:after="80" w:line="216" w:lineRule="auto"/>
        <w:rPr>
          <w:lang w:val="sr-Cyrl-CS"/>
        </w:rPr>
      </w:pPr>
      <w:r w:rsidRPr="00A16BDB">
        <w:rPr>
          <w:lang w:val="ru-RU"/>
        </w:rPr>
        <w:t xml:space="preserve">За радове за које је Законом о БЗР обавезан да изради Елаборат о уређењу градилишта </w:t>
      </w:r>
      <w:r w:rsidRPr="00A16BDB">
        <w:rPr>
          <w:lang w:val="sr-Cyrl-RS"/>
        </w:rPr>
        <w:t>(сходно Правилнику о садржају елабората о уређењу градилишта „Сл.гласник РС“ бр.121/12)</w:t>
      </w:r>
      <w:r w:rsidRPr="00A16BDB">
        <w:rPr>
          <w:lang w:val="ru-RU"/>
        </w:rPr>
        <w:t xml:space="preserve">, најмање три дан пре почетка радова </w:t>
      </w:r>
      <w:r w:rsidRPr="00A16BDB">
        <w:rPr>
          <w:lang w:val="sr-Latn-CS"/>
        </w:rPr>
        <w:t>Служби БЗР и ЗОП</w:t>
      </w:r>
      <w:r w:rsidRPr="00A16BDB">
        <w:rPr>
          <w:lang w:val="sr-Cyrl-CS"/>
        </w:rPr>
        <w:t xml:space="preserve"> достави:</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Елаборат о уређењу градилишта</w:t>
      </w:r>
      <w:r w:rsidRPr="00A16BDB">
        <w:rPr>
          <w:szCs w:val="20"/>
        </w:rPr>
        <w:t>,</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оверену копију Пријаве о почетку радова коју је предао надлежној инспекцији рада,</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доказ да су запослени упознати са садржином Елабората и предвиђеним мерама за безбедан и здрав рад</w:t>
      </w:r>
      <w:r w:rsidRPr="00A16BDB">
        <w:rPr>
          <w:szCs w:val="20"/>
        </w:rPr>
        <w:t>,</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rPr>
        <w:t>o</w:t>
      </w:r>
      <w:r w:rsidRPr="00A16BDB">
        <w:rPr>
          <w:szCs w:val="20"/>
          <w:lang w:val="sr-Cyrl-CS"/>
        </w:rPr>
        <w:t>сигуравајућу полису за запослене</w:t>
      </w:r>
      <w:r w:rsidRPr="00A16BDB">
        <w:rPr>
          <w:szCs w:val="20"/>
        </w:rPr>
        <w:t>,</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RS"/>
        </w:rPr>
        <w:t>с</w:t>
      </w:r>
      <w:r w:rsidRPr="00A16BDB">
        <w:rPr>
          <w:szCs w:val="20"/>
          <w:lang w:val="sr-Cyrl-CS"/>
        </w:rPr>
        <w:t>писак оруђа за рад, уређаја, алата и опреме и њихове атесте и сертификате,</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доказ да су запослени упознати са овим Правилима (списак лица са њиховим својеручним потписаним изјавама),</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име одговорног лица на градилишту, његовог заменика (у одсуству одговорног лица у другој</w:t>
      </w:r>
      <w:r w:rsidRPr="00A16BDB">
        <w:rPr>
          <w:szCs w:val="20"/>
        </w:rPr>
        <w:t xml:space="preserve"> </w:t>
      </w:r>
      <w:r w:rsidRPr="00A16BDB">
        <w:rPr>
          <w:szCs w:val="20"/>
          <w:lang w:val="sr-Cyrl-CS"/>
        </w:rPr>
        <w:t>и/или трећој смени, празником и сл.).</w:t>
      </w:r>
    </w:p>
    <w:p w:rsidR="00A16BDB" w:rsidRPr="00A16BDB" w:rsidRDefault="00A16BDB" w:rsidP="00A16BDB">
      <w:pPr>
        <w:spacing w:before="0" w:after="80" w:line="216" w:lineRule="auto"/>
        <w:ind w:left="720"/>
        <w:rPr>
          <w:lang w:val="sr-Cyrl-RS"/>
        </w:rPr>
      </w:pPr>
    </w:p>
    <w:p w:rsidR="00A16BDB" w:rsidRPr="00A16BDB" w:rsidRDefault="00A16BDB" w:rsidP="00A16BDB">
      <w:pPr>
        <w:spacing w:before="0" w:after="80" w:line="216" w:lineRule="auto"/>
        <w:ind w:firstLine="567"/>
        <w:rPr>
          <w:lang w:val="ru-RU"/>
        </w:rPr>
      </w:pPr>
      <w:r w:rsidRPr="00A16BDB">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16BDB" w:rsidRPr="00A16BDB" w:rsidRDefault="00A16BDB" w:rsidP="00A16BDB">
      <w:pPr>
        <w:spacing w:before="0" w:after="240" w:line="216" w:lineRule="auto"/>
        <w:ind w:firstLine="567"/>
        <w:rPr>
          <w:lang w:val="ru-RU"/>
        </w:rPr>
      </w:pPr>
      <w:r w:rsidRPr="00A16BDB">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16BDB">
        <w:t xml:space="preserve"> </w:t>
      </w:r>
      <w:r w:rsidRPr="00A16BDB">
        <w:rPr>
          <w:lang w:val="ru-RU"/>
        </w:rPr>
        <w:t xml:space="preserve"> дозволе о извршеним прегледима и испитивањима, уношење истих на локације ТЕНТ неће бити дозвољено.</w:t>
      </w:r>
    </w:p>
    <w:p w:rsidR="00A16BDB" w:rsidRPr="00A16BDB" w:rsidRDefault="00A16BDB" w:rsidP="002A235A">
      <w:pPr>
        <w:numPr>
          <w:ilvl w:val="0"/>
          <w:numId w:val="24"/>
        </w:numPr>
        <w:spacing w:before="0" w:after="80" w:line="216" w:lineRule="auto"/>
        <w:rPr>
          <w:lang w:val="ru-RU"/>
        </w:rPr>
      </w:pPr>
      <w:r w:rsidRPr="00A16BD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16BDB">
        <w:rPr>
          <w:lang w:val="sr-Cyrl-CS"/>
        </w:rPr>
        <w:t>(у одсуству лица за БЗР у другој</w:t>
      </w:r>
      <w:r w:rsidRPr="00A16BDB">
        <w:t xml:space="preserve"> </w:t>
      </w:r>
      <w:r w:rsidRPr="00A16BDB">
        <w:rPr>
          <w:lang w:val="sr-Cyrl-CS"/>
        </w:rPr>
        <w:t>и/или трећој смени, празником и сл.)</w:t>
      </w:r>
      <w:r w:rsidRPr="00A16BDB">
        <w:rPr>
          <w:lang w:val="ru-RU"/>
        </w:rPr>
        <w:t xml:space="preserve">. </w:t>
      </w:r>
    </w:p>
    <w:p w:rsidR="00A16BDB" w:rsidRPr="00A16BDB" w:rsidRDefault="00A16BDB" w:rsidP="002A235A">
      <w:pPr>
        <w:numPr>
          <w:ilvl w:val="0"/>
          <w:numId w:val="24"/>
        </w:numPr>
        <w:spacing w:before="0" w:after="80" w:line="216" w:lineRule="auto"/>
        <w:rPr>
          <w:lang w:val="ru-RU"/>
        </w:rPr>
      </w:pPr>
      <w:r w:rsidRPr="00A16BDB">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w:t>
      </w:r>
      <w:r w:rsidRPr="00A16BDB">
        <w:rPr>
          <w:lang w:val="ru-RU"/>
        </w:rPr>
        <w:lastRenderedPageBreak/>
        <w:t>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16BDB">
        <w:rPr>
          <w:lang w:val="sr-Cyrl-RS"/>
        </w:rPr>
        <w:t xml:space="preserve"> Служби обезбеђења и одбране</w:t>
      </w:r>
      <w:r w:rsidRPr="00A16BDB">
        <w:rPr>
          <w:lang w:val="ru-RU"/>
        </w:rPr>
        <w:t xml:space="preserve"> (образац </w:t>
      </w:r>
      <w:r w:rsidRPr="00A16BDB">
        <w:t xml:space="preserve">QO.0.14.66, </w:t>
      </w:r>
      <w:r w:rsidRPr="00A16BDB">
        <w:rPr>
          <w:lang w:val="sr-Cyrl-RS"/>
        </w:rPr>
        <w:t>приказан у прилогу 2).</w:t>
      </w:r>
      <w:r w:rsidRPr="00A16BDB">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A16BDB" w:rsidRPr="00A16BDB" w:rsidRDefault="00A16BDB" w:rsidP="002A235A">
      <w:pPr>
        <w:numPr>
          <w:ilvl w:val="0"/>
          <w:numId w:val="24"/>
        </w:numPr>
        <w:spacing w:before="0" w:after="80" w:line="216" w:lineRule="auto"/>
        <w:rPr>
          <w:lang w:val="ru-RU"/>
        </w:rPr>
      </w:pPr>
      <w:r w:rsidRPr="00A16BDB">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16BDB" w:rsidRPr="00A16BDB" w:rsidRDefault="00A16BDB" w:rsidP="002A235A">
      <w:pPr>
        <w:numPr>
          <w:ilvl w:val="0"/>
          <w:numId w:val="24"/>
        </w:numPr>
        <w:tabs>
          <w:tab w:val="left" w:pos="-425"/>
          <w:tab w:val="num" w:pos="960"/>
          <w:tab w:val="left" w:pos="1191"/>
        </w:tabs>
        <w:spacing w:before="0" w:after="80" w:line="216" w:lineRule="auto"/>
        <w:rPr>
          <w:szCs w:val="20"/>
          <w:lang w:val="sr-Cyrl-CS"/>
        </w:rPr>
      </w:pPr>
      <w:r w:rsidRPr="00A16BDB">
        <w:rPr>
          <w:szCs w:val="20"/>
          <w:lang w:val="sr-Cyrl-CS"/>
        </w:rPr>
        <w:t xml:space="preserve">Служби обезбеђења и одбране достави захтев </w:t>
      </w:r>
      <w:r w:rsidRPr="00A16BDB">
        <w:rPr>
          <w:szCs w:val="20"/>
          <w:lang w:val="ru-RU"/>
        </w:rPr>
        <w:t xml:space="preserve">Списак возила и радних машина за улазак у објекте ТЕНТ (образац </w:t>
      </w:r>
      <w:r w:rsidRPr="00A16BDB">
        <w:rPr>
          <w:szCs w:val="20"/>
        </w:rPr>
        <w:t>QO</w:t>
      </w:r>
      <w:r w:rsidRPr="00A16BDB">
        <w:rPr>
          <w:szCs w:val="20"/>
          <w:lang w:val="ru-RU"/>
        </w:rPr>
        <w:t>.0.14.4</w:t>
      </w:r>
      <w:r w:rsidRPr="00A16BDB">
        <w:rPr>
          <w:szCs w:val="20"/>
          <w:lang w:val="sr-Latn-CS"/>
        </w:rPr>
        <w:t xml:space="preserve">4 </w:t>
      </w:r>
      <w:r w:rsidRPr="00A16BDB">
        <w:rPr>
          <w:szCs w:val="20"/>
          <w:lang w:val="ru-RU"/>
        </w:rPr>
        <w:t>приказан у прилогу 2)</w:t>
      </w:r>
      <w:r w:rsidRPr="00A16BDB">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16BDB">
        <w:rPr>
          <w:szCs w:val="20"/>
          <w:lang w:val="ru-RU"/>
        </w:rPr>
        <w:t xml:space="preserve">(образац </w:t>
      </w:r>
      <w:r w:rsidRPr="00A16BDB">
        <w:rPr>
          <w:szCs w:val="20"/>
        </w:rPr>
        <w:t>QO</w:t>
      </w:r>
      <w:r w:rsidRPr="00A16BDB">
        <w:rPr>
          <w:szCs w:val="20"/>
          <w:lang w:val="ru-RU"/>
        </w:rPr>
        <w:t>.0.14.4</w:t>
      </w:r>
      <w:r w:rsidRPr="00A16BDB">
        <w:rPr>
          <w:szCs w:val="20"/>
          <w:lang w:val="sr-Cyrl-CS"/>
        </w:rPr>
        <w:t>3</w:t>
      </w:r>
      <w:r w:rsidRPr="00A16BDB">
        <w:rPr>
          <w:szCs w:val="20"/>
          <w:lang w:val="sr-Latn-CS"/>
        </w:rPr>
        <w:t xml:space="preserve"> </w:t>
      </w:r>
      <w:r w:rsidRPr="00A16BDB">
        <w:rPr>
          <w:szCs w:val="20"/>
          <w:lang w:val="ru-RU"/>
        </w:rPr>
        <w:t>приказан у прилогу 2).</w:t>
      </w:r>
    </w:p>
    <w:p w:rsidR="00A16BDB" w:rsidRPr="00A16BDB" w:rsidRDefault="00A16BDB" w:rsidP="002A235A">
      <w:pPr>
        <w:numPr>
          <w:ilvl w:val="0"/>
          <w:numId w:val="24"/>
        </w:numPr>
        <w:tabs>
          <w:tab w:val="left" w:pos="-425"/>
          <w:tab w:val="num" w:pos="1401"/>
        </w:tabs>
        <w:spacing w:before="0" w:after="80" w:line="216" w:lineRule="auto"/>
        <w:rPr>
          <w:szCs w:val="20"/>
          <w:lang w:val="sr-Cyrl-CS"/>
        </w:rPr>
      </w:pPr>
      <w:r w:rsidRPr="00A16BDB">
        <w:rPr>
          <w:szCs w:val="20"/>
          <w:lang w:val="sr-Cyrl-CS"/>
        </w:rPr>
        <w:t xml:space="preserve">Захтевом - Списак запослених за рад ван редовног радног времена (образац </w:t>
      </w:r>
      <w:r w:rsidRPr="00A16BDB">
        <w:rPr>
          <w:szCs w:val="20"/>
        </w:rPr>
        <w:t>QO</w:t>
      </w:r>
      <w:r w:rsidRPr="00A16BDB">
        <w:rPr>
          <w:szCs w:val="20"/>
          <w:lang w:val="sr-Cyrl-CS"/>
        </w:rPr>
        <w:t>.0.14.38</w:t>
      </w:r>
      <w:r w:rsidRPr="00A16BDB">
        <w:rPr>
          <w:szCs w:val="20"/>
          <w:lang w:val="ru-RU"/>
        </w:rPr>
        <w:t xml:space="preserve"> </w:t>
      </w:r>
      <w:r w:rsidRPr="00A16BDB">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16BDB" w:rsidRPr="00A16BDB" w:rsidRDefault="00A16BDB" w:rsidP="002A235A">
      <w:pPr>
        <w:numPr>
          <w:ilvl w:val="0"/>
          <w:numId w:val="24"/>
        </w:numPr>
        <w:tabs>
          <w:tab w:val="left" w:pos="-425"/>
          <w:tab w:val="num" w:pos="1401"/>
        </w:tabs>
        <w:spacing w:before="0" w:after="80" w:line="216" w:lineRule="auto"/>
        <w:rPr>
          <w:szCs w:val="20"/>
          <w:lang w:val="sr-Cyrl-CS"/>
        </w:rPr>
      </w:pPr>
      <w:r w:rsidRPr="00A16BDB">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16BDB" w:rsidRPr="00A16BDB" w:rsidRDefault="00A16BDB" w:rsidP="002A235A">
      <w:pPr>
        <w:numPr>
          <w:ilvl w:val="0"/>
          <w:numId w:val="24"/>
        </w:numPr>
        <w:tabs>
          <w:tab w:val="left" w:pos="-425"/>
          <w:tab w:val="num" w:pos="1401"/>
        </w:tabs>
        <w:spacing w:before="0" w:after="80" w:line="216" w:lineRule="auto"/>
        <w:rPr>
          <w:szCs w:val="20"/>
          <w:lang w:val="sr-Cyrl-CS"/>
        </w:rPr>
      </w:pPr>
      <w:r w:rsidRPr="00A16BDB">
        <w:rPr>
          <w:szCs w:val="20"/>
          <w:lang w:val="sr-Cyrl-CS"/>
        </w:rPr>
        <w:t>Приликом уношења сопственог алата, опреме и материјала, сачини спецификацију истог</w:t>
      </w:r>
      <w:r w:rsidRPr="00A16BDB">
        <w:rPr>
          <w:szCs w:val="20"/>
        </w:rPr>
        <w:t xml:space="preserve"> </w:t>
      </w:r>
      <w:r w:rsidRPr="00A16BDB">
        <w:rPr>
          <w:szCs w:val="20"/>
          <w:lang w:val="sr-Cyrl-RS"/>
        </w:rPr>
        <w:t>на обрасцу</w:t>
      </w:r>
      <w:r w:rsidRPr="00A16BDB">
        <w:rPr>
          <w:szCs w:val="20"/>
        </w:rPr>
        <w:t xml:space="preserve"> QO</w:t>
      </w:r>
      <w:r w:rsidRPr="00A16BDB">
        <w:rPr>
          <w:szCs w:val="20"/>
          <w:lang w:val="sr-Cyrl-CS"/>
        </w:rPr>
        <w:t xml:space="preserve">.0.14.12 </w:t>
      </w:r>
      <w:r w:rsidRPr="00A16BDB">
        <w:rPr>
          <w:rFonts w:cs="Arial"/>
          <w:szCs w:val="20"/>
          <w:lang w:val="sr-Cyrl-CS"/>
        </w:rPr>
        <w:t>–</w:t>
      </w:r>
      <w:r w:rsidRPr="00A16BDB">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16BDB" w:rsidRPr="00A16BDB" w:rsidRDefault="00A16BDB" w:rsidP="002A235A">
      <w:pPr>
        <w:numPr>
          <w:ilvl w:val="0"/>
          <w:numId w:val="24"/>
        </w:numPr>
        <w:tabs>
          <w:tab w:val="left" w:pos="-425"/>
          <w:tab w:val="num" w:pos="1401"/>
        </w:tabs>
        <w:spacing w:before="0" w:after="80" w:line="216" w:lineRule="auto"/>
        <w:rPr>
          <w:szCs w:val="20"/>
          <w:lang w:val="sr-Cyrl-CS"/>
        </w:rPr>
      </w:pPr>
      <w:r w:rsidRPr="00A16BDB">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16BDB">
        <w:rPr>
          <w:szCs w:val="20"/>
        </w:rPr>
        <w:t xml:space="preserve">QO.0.14.13 </w:t>
      </w:r>
      <w:r w:rsidRPr="00A16BDB">
        <w:rPr>
          <w:rFonts w:cs="Arial"/>
          <w:szCs w:val="20"/>
        </w:rPr>
        <w:t>–</w:t>
      </w:r>
      <w:r w:rsidRPr="00A16BDB">
        <w:rPr>
          <w:szCs w:val="20"/>
        </w:rPr>
        <w:t xml:space="preserve"> </w:t>
      </w:r>
      <w:r w:rsidRPr="00A16BDB">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16BDB" w:rsidRPr="00A16BDB" w:rsidRDefault="00A16BDB" w:rsidP="002A235A">
      <w:pPr>
        <w:numPr>
          <w:ilvl w:val="0"/>
          <w:numId w:val="24"/>
        </w:numPr>
        <w:spacing w:before="0" w:after="80" w:line="216" w:lineRule="auto"/>
        <w:rPr>
          <w:lang w:val="ru-RU"/>
        </w:rPr>
      </w:pPr>
      <w:r w:rsidRPr="00A16BDB">
        <w:rPr>
          <w:lang w:val="sr-Latn-CS"/>
        </w:rPr>
        <w:t xml:space="preserve">Приликом извођења радова придржава </w:t>
      </w:r>
      <w:r w:rsidRPr="00A16BDB">
        <w:rPr>
          <w:lang w:val="sr-Cyrl-CS"/>
        </w:rPr>
        <w:t xml:space="preserve">се </w:t>
      </w:r>
      <w:r w:rsidRPr="00A16BDB">
        <w:rPr>
          <w:lang w:val="sr-Latn-CS"/>
        </w:rPr>
        <w:t>свих законских, техничких и интерних прописа из</w:t>
      </w:r>
      <w:r w:rsidRPr="00A16BDB">
        <w:rPr>
          <w:lang w:val="ru-RU"/>
        </w:rPr>
        <w:t xml:space="preserve"> безбедности и здравља </w:t>
      </w:r>
      <w:r w:rsidRPr="00A16BDB">
        <w:rPr>
          <w:lang w:val="sr-Latn-CS"/>
        </w:rPr>
        <w:t>на раду и противпожарне заштите,</w:t>
      </w:r>
      <w:r w:rsidRPr="00A16BDB">
        <w:rPr>
          <w:lang w:val="ru-RU"/>
        </w:rPr>
        <w:t xml:space="preserve"> </w:t>
      </w:r>
      <w:r w:rsidRPr="00A16BDB">
        <w:rPr>
          <w:lang w:val="sr-Latn-CS"/>
        </w:rPr>
        <w:t>а</w:t>
      </w:r>
      <w:r w:rsidRPr="00A16BDB">
        <w:rPr>
          <w:lang w:val="ru-RU"/>
        </w:rPr>
        <w:t xml:space="preserve"> </w:t>
      </w:r>
      <w:r w:rsidRPr="00A16BDB">
        <w:rPr>
          <w:lang w:val="sr-Latn-CS"/>
        </w:rPr>
        <w:t>посебно спроводи Уредбу о мерама заштите од пожара при извођењу радова заваривања, резања и лемљења у постројењима</w:t>
      </w:r>
      <w:r w:rsidRPr="00A16BDB">
        <w:rPr>
          <w:lang w:val="sr-Cyrl-CS"/>
        </w:rPr>
        <w:t xml:space="preserve"> (</w:t>
      </w:r>
      <w:r w:rsidRPr="00A16BDB">
        <w:rPr>
          <w:lang w:val="sr-Latn-CS"/>
        </w:rPr>
        <w:t xml:space="preserve">уз претходно подношење </w:t>
      </w:r>
      <w:r w:rsidRPr="00A16BDB">
        <w:rPr>
          <w:lang w:val="sr-Cyrl-CS"/>
        </w:rPr>
        <w:t>З</w:t>
      </w:r>
      <w:r w:rsidRPr="00A16BDB">
        <w:rPr>
          <w:lang w:val="sr-Latn-CS"/>
        </w:rPr>
        <w:t>ахтева</w:t>
      </w:r>
      <w:r w:rsidRPr="00A16BDB">
        <w:rPr>
          <w:lang w:val="sr-Cyrl-CS"/>
        </w:rPr>
        <w:t xml:space="preserve"> за </w:t>
      </w:r>
      <w:r w:rsidRPr="00A16BDB">
        <w:rPr>
          <w:lang w:val="sr-Cyrl-CS"/>
        </w:rPr>
        <w:lastRenderedPageBreak/>
        <w:t>издавање одобрења за заваривање</w:t>
      </w:r>
      <w:r w:rsidRPr="00A16BDB">
        <w:rPr>
          <w:lang w:val="sr-Latn-CS"/>
        </w:rPr>
        <w:t xml:space="preserve"> Служб</w:t>
      </w:r>
      <w:r w:rsidRPr="00A16BDB">
        <w:rPr>
          <w:lang w:val="sr-Cyrl-CS"/>
        </w:rPr>
        <w:t>и</w:t>
      </w:r>
      <w:r w:rsidRPr="00A16BDB">
        <w:rPr>
          <w:lang w:val="sr-Latn-CS"/>
        </w:rPr>
        <w:t xml:space="preserve"> БЗР и ЗОП</w:t>
      </w:r>
      <w:r w:rsidRPr="00A16BDB">
        <w:rPr>
          <w:lang w:val="sr-Cyrl-CS"/>
        </w:rPr>
        <w:t xml:space="preserve">, образац </w:t>
      </w:r>
      <w:r w:rsidRPr="00A16BDB">
        <w:rPr>
          <w:szCs w:val="20"/>
        </w:rPr>
        <w:t>QO</w:t>
      </w:r>
      <w:r w:rsidRPr="00A16BDB">
        <w:rPr>
          <w:szCs w:val="20"/>
          <w:lang w:val="sr-Cyrl-CS"/>
        </w:rPr>
        <w:t>.0.08.13, приказан у прилогу 2</w:t>
      </w:r>
      <w:r w:rsidRPr="00A16BDB">
        <w:rPr>
          <w:lang w:val="sr-Latn-CS"/>
        </w:rPr>
        <w:t>)</w:t>
      </w:r>
      <w:r w:rsidRPr="00A16BDB">
        <w:rPr>
          <w:lang w:val="ru-RU"/>
        </w:rPr>
        <w:t xml:space="preserve">, Упутство о обезбеђењу спровођења мера заштите од зрачења при радиографском испитивању </w:t>
      </w:r>
      <w:r w:rsidRPr="00A16BDB">
        <w:rPr>
          <w:lang w:val="sr-Cyrl-CS"/>
        </w:rPr>
        <w:t>(</w:t>
      </w:r>
      <w:r w:rsidRPr="00A16BDB">
        <w:rPr>
          <w:lang w:val="sr-Latn-CS"/>
        </w:rPr>
        <w:t xml:space="preserve">уз претходно подношење </w:t>
      </w:r>
      <w:r w:rsidRPr="00A16BDB">
        <w:rPr>
          <w:lang w:val="sr-Cyrl-CS"/>
        </w:rPr>
        <w:t>З</w:t>
      </w:r>
      <w:r w:rsidRPr="00A16BDB">
        <w:rPr>
          <w:lang w:val="sr-Latn-CS"/>
        </w:rPr>
        <w:t xml:space="preserve">ахтева </w:t>
      </w:r>
      <w:r w:rsidRPr="00A16BDB">
        <w:rPr>
          <w:lang w:val="sr-Cyrl-CS"/>
        </w:rPr>
        <w:t>за издавање</w:t>
      </w:r>
      <w:r w:rsidRPr="00A16BDB">
        <w:rPr>
          <w:lang w:val="sr-Latn-CS"/>
        </w:rPr>
        <w:t xml:space="preserve"> одобрења </w:t>
      </w:r>
      <w:r w:rsidRPr="00A16BDB">
        <w:rPr>
          <w:lang w:val="sr-Cyrl-CS"/>
        </w:rPr>
        <w:t>за радиографско испитивање</w:t>
      </w:r>
      <w:r w:rsidRPr="00A16BDB">
        <w:rPr>
          <w:lang w:val="sr-Latn-CS"/>
        </w:rPr>
        <w:t xml:space="preserve"> Служб</w:t>
      </w:r>
      <w:r w:rsidRPr="00A16BDB">
        <w:rPr>
          <w:lang w:val="sr-Cyrl-CS"/>
        </w:rPr>
        <w:t>и</w:t>
      </w:r>
      <w:r w:rsidRPr="00A16BDB">
        <w:rPr>
          <w:lang w:val="sr-Latn-CS"/>
        </w:rPr>
        <w:t xml:space="preserve"> БЗР и ЗОП</w:t>
      </w:r>
      <w:r w:rsidRPr="00A16BDB">
        <w:rPr>
          <w:lang w:val="sr-Cyrl-CS"/>
        </w:rPr>
        <w:t xml:space="preserve">, образац </w:t>
      </w:r>
      <w:r w:rsidRPr="00A16BDB">
        <w:rPr>
          <w:szCs w:val="20"/>
        </w:rPr>
        <w:t>QO</w:t>
      </w:r>
      <w:r w:rsidRPr="00A16BDB">
        <w:rPr>
          <w:szCs w:val="20"/>
          <w:lang w:val="sr-Cyrl-CS"/>
        </w:rPr>
        <w:t>.0.14.</w:t>
      </w:r>
      <w:r w:rsidRPr="00A16BDB">
        <w:rPr>
          <w:szCs w:val="20"/>
          <w:lang w:val="sr-Latn-CS"/>
        </w:rPr>
        <w:t>34</w:t>
      </w:r>
      <w:r w:rsidRPr="00A16BDB">
        <w:rPr>
          <w:szCs w:val="20"/>
          <w:lang w:val="sr-Cyrl-CS"/>
        </w:rPr>
        <w:t>, приказан у прилогу 2</w:t>
      </w:r>
      <w:r w:rsidRPr="00A16BDB">
        <w:rPr>
          <w:lang w:val="sr-Latn-CS"/>
        </w:rPr>
        <w:t>)</w:t>
      </w:r>
      <w:r w:rsidRPr="00A16BDB">
        <w:rPr>
          <w:lang w:val="ru-RU"/>
        </w:rPr>
        <w:t>.</w:t>
      </w:r>
    </w:p>
    <w:p w:rsidR="00A16BDB" w:rsidRPr="00A16BDB" w:rsidRDefault="00A16BDB" w:rsidP="002A235A">
      <w:pPr>
        <w:numPr>
          <w:ilvl w:val="0"/>
          <w:numId w:val="24"/>
        </w:numPr>
        <w:spacing w:before="0" w:after="80" w:line="216" w:lineRule="auto"/>
        <w:rPr>
          <w:lang w:val="sr-Cyrl-RS"/>
        </w:rPr>
      </w:pPr>
      <w:r w:rsidRPr="00A16BDB">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A16BDB" w:rsidRPr="00A16BDB" w:rsidRDefault="00A16BDB" w:rsidP="002A235A">
      <w:pPr>
        <w:numPr>
          <w:ilvl w:val="0"/>
          <w:numId w:val="24"/>
        </w:numPr>
        <w:spacing w:before="0" w:after="80" w:line="216" w:lineRule="auto"/>
        <w:rPr>
          <w:lang w:val="ru-RU"/>
        </w:rPr>
      </w:pPr>
      <w:r w:rsidRPr="00A16BDB">
        <w:rPr>
          <w:lang w:val="ru-RU"/>
        </w:rPr>
        <w:t>П</w:t>
      </w:r>
      <w:r w:rsidRPr="00A16BDB">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16BDB" w:rsidRPr="00A16BDB" w:rsidRDefault="00A16BDB" w:rsidP="002A235A">
      <w:pPr>
        <w:numPr>
          <w:ilvl w:val="0"/>
          <w:numId w:val="24"/>
        </w:numPr>
        <w:spacing w:before="0" w:after="80" w:line="216" w:lineRule="auto"/>
        <w:rPr>
          <w:lang w:val="ru-RU"/>
        </w:rPr>
      </w:pPr>
      <w:r w:rsidRPr="00A16BDB">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A16BDB">
        <w:rPr>
          <w:lang w:val="sr-Cyrl-CS"/>
        </w:rPr>
        <w:t>флуида под високим притиском и температуром,</w:t>
      </w:r>
      <w:r w:rsidRPr="00A16BDB">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16BDB" w:rsidRPr="00A16BDB" w:rsidRDefault="00A16BDB" w:rsidP="002A235A">
      <w:pPr>
        <w:numPr>
          <w:ilvl w:val="0"/>
          <w:numId w:val="24"/>
        </w:numPr>
        <w:spacing w:before="0" w:after="80" w:line="216" w:lineRule="auto"/>
        <w:rPr>
          <w:lang w:val="ru-RU"/>
        </w:rPr>
      </w:pPr>
      <w:r w:rsidRPr="00A16BDB">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16BDB">
        <w:rPr>
          <w:szCs w:val="20"/>
          <w:lang w:val="sr-Latn-CS"/>
        </w:rPr>
        <w:t>(</w:t>
      </w:r>
      <w:r w:rsidRPr="00A16BDB">
        <w:rPr>
          <w:szCs w:val="20"/>
          <w:lang w:val="sr-Cyrl-CS"/>
        </w:rPr>
        <w:t>алатне машине у радионици одржавања, погонске уређаје и машине, вучна средства ЖТ, као и транспортн</w:t>
      </w:r>
      <w:r w:rsidRPr="00A16BDB">
        <w:rPr>
          <w:szCs w:val="20"/>
          <w:lang w:val="en-GB"/>
        </w:rPr>
        <w:t>e</w:t>
      </w:r>
      <w:r w:rsidRPr="00A16BDB">
        <w:rPr>
          <w:szCs w:val="20"/>
          <w:lang w:val="sr-Cyrl-CS"/>
        </w:rPr>
        <w:t xml:space="preserve"> машин</w:t>
      </w:r>
      <w:r w:rsidRPr="00A16BDB">
        <w:rPr>
          <w:szCs w:val="20"/>
          <w:lang w:val="en-GB"/>
        </w:rPr>
        <w:t>e</w:t>
      </w:r>
      <w:r w:rsidRPr="00A16BDB">
        <w:rPr>
          <w:szCs w:val="20"/>
          <w:lang w:val="sr-Cyrl-CS"/>
        </w:rPr>
        <w:t xml:space="preserve"> (дизалице, кранове, виљушкаре и остала моторна возила), независно од тога да ли су обучени за наведене послове.</w:t>
      </w:r>
    </w:p>
    <w:p w:rsidR="00A16BDB" w:rsidRPr="00A16BDB" w:rsidRDefault="00A16BDB" w:rsidP="002A235A">
      <w:pPr>
        <w:numPr>
          <w:ilvl w:val="0"/>
          <w:numId w:val="24"/>
        </w:numPr>
        <w:spacing w:before="0" w:after="80" w:line="216" w:lineRule="auto"/>
        <w:rPr>
          <w:lang w:val="ru-RU"/>
        </w:rPr>
      </w:pPr>
      <w:r w:rsidRPr="00A16BDB">
        <w:rPr>
          <w:szCs w:val="20"/>
          <w:lang w:val="ru-RU"/>
        </w:rPr>
        <w:t>З</w:t>
      </w:r>
      <w:r w:rsidRPr="00A16BDB">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16BDB" w:rsidRPr="00A16BDB" w:rsidRDefault="00A16BDB" w:rsidP="002A235A">
      <w:pPr>
        <w:numPr>
          <w:ilvl w:val="0"/>
          <w:numId w:val="24"/>
        </w:numPr>
        <w:spacing w:before="0" w:after="80" w:line="216" w:lineRule="auto"/>
        <w:rPr>
          <w:lang w:val="ru-RU"/>
        </w:rPr>
      </w:pPr>
      <w:r w:rsidRPr="00A16BDB">
        <w:rPr>
          <w:lang w:val="ru-RU"/>
        </w:rPr>
        <w:t>З</w:t>
      </w:r>
      <w:r w:rsidRPr="00A16BDB">
        <w:rPr>
          <w:lang w:val="sr-Latn-CS"/>
        </w:rPr>
        <w:t xml:space="preserve">а своје </w:t>
      </w:r>
      <w:r w:rsidRPr="00A16BDB">
        <w:rPr>
          <w:lang w:val="ru-RU"/>
        </w:rPr>
        <w:t>запослене</w:t>
      </w:r>
      <w:r w:rsidRPr="00A16BDB">
        <w:rPr>
          <w:lang w:val="sr-Latn-CS"/>
        </w:rPr>
        <w:t xml:space="preserve"> обезбеди лична</w:t>
      </w:r>
      <w:r w:rsidRPr="00A16BDB">
        <w:rPr>
          <w:lang w:val="ru-RU"/>
        </w:rPr>
        <w:t xml:space="preserve"> и колективна</w:t>
      </w:r>
      <w:r w:rsidRPr="00A16BDB">
        <w:rPr>
          <w:lang w:val="sr-Latn-CS"/>
        </w:rPr>
        <w:t xml:space="preserve"> заштитна средства и сноси одговорност о њиховој</w:t>
      </w:r>
      <w:r w:rsidRPr="00A16BDB">
        <w:rPr>
          <w:lang w:val="ru-RU"/>
        </w:rPr>
        <w:t xml:space="preserve"> правилној</w:t>
      </w:r>
      <w:r w:rsidRPr="00A16BDB">
        <w:rPr>
          <w:lang w:val="sr-Latn-CS"/>
        </w:rPr>
        <w:t xml:space="preserve"> употреби.</w:t>
      </w:r>
    </w:p>
    <w:p w:rsidR="00A16BDB" w:rsidRPr="00A16BDB" w:rsidRDefault="00A16BDB" w:rsidP="002A235A">
      <w:pPr>
        <w:numPr>
          <w:ilvl w:val="0"/>
          <w:numId w:val="24"/>
        </w:numPr>
        <w:spacing w:before="0" w:after="80" w:line="216" w:lineRule="auto"/>
        <w:rPr>
          <w:lang w:val="ru-RU"/>
        </w:rPr>
      </w:pPr>
      <w:r w:rsidRPr="00A16BDB">
        <w:rPr>
          <w:lang w:val="sr-Cyrl-CS"/>
        </w:rPr>
        <w:t>Запослени на радном оделу имају видно обележен назив фирме у којој раде.</w:t>
      </w:r>
    </w:p>
    <w:p w:rsidR="00A16BDB" w:rsidRPr="00A16BDB" w:rsidRDefault="00A16BDB" w:rsidP="002A235A">
      <w:pPr>
        <w:numPr>
          <w:ilvl w:val="0"/>
          <w:numId w:val="24"/>
        </w:numPr>
        <w:spacing w:before="0" w:after="80" w:line="216" w:lineRule="auto"/>
        <w:rPr>
          <w:lang w:val="ru-RU"/>
        </w:rPr>
      </w:pPr>
      <w:r w:rsidRPr="00A16BDB">
        <w:rPr>
          <w:lang w:val="ru-RU"/>
        </w:rPr>
        <w:t>С</w:t>
      </w:r>
      <w:r w:rsidRPr="00A16BDB">
        <w:rPr>
          <w:lang w:val="sr-Latn-CS"/>
        </w:rPr>
        <w:t xml:space="preserve">носи пуну одговорност за безбедност и здравље својих </w:t>
      </w:r>
      <w:r w:rsidRPr="00A16BDB">
        <w:rPr>
          <w:lang w:val="ru-RU"/>
        </w:rPr>
        <w:t>запослених</w:t>
      </w:r>
      <w:r w:rsidRPr="00A16BDB">
        <w:rPr>
          <w:lang w:val="sr-Latn-CS"/>
        </w:rPr>
        <w:t xml:space="preserve">, </w:t>
      </w:r>
      <w:r w:rsidRPr="00A16BDB">
        <w:rPr>
          <w:lang w:val="ru-RU"/>
        </w:rPr>
        <w:t>запослених</w:t>
      </w:r>
      <w:r w:rsidRPr="00A16BDB">
        <w:rPr>
          <w:lang w:val="sr-Latn-CS"/>
        </w:rPr>
        <w:t xml:space="preserve"> подизвођача и </w:t>
      </w:r>
      <w:r w:rsidRPr="00A16BDB">
        <w:rPr>
          <w:lang w:val="ru-RU"/>
        </w:rPr>
        <w:t>другог</w:t>
      </w:r>
      <w:r w:rsidRPr="00A16BDB">
        <w:rPr>
          <w:lang w:val="sr-Latn-CS"/>
        </w:rPr>
        <w:t xml:space="preserve"> особ</w:t>
      </w:r>
      <w:r w:rsidRPr="00A16BDB">
        <w:rPr>
          <w:lang w:val="ru-RU"/>
        </w:rPr>
        <w:t>ља</w:t>
      </w:r>
      <w:r w:rsidRPr="00A16BDB">
        <w:rPr>
          <w:lang w:val="sr-Latn-CS"/>
        </w:rPr>
        <w:t xml:space="preserve"> које </w:t>
      </w:r>
      <w:r w:rsidRPr="00A16BDB">
        <w:rPr>
          <w:lang w:val="ru-RU"/>
        </w:rPr>
        <w:t>је</w:t>
      </w:r>
      <w:r w:rsidRPr="00A16BDB">
        <w:rPr>
          <w:lang w:val="sr-Latn-CS"/>
        </w:rPr>
        <w:t xml:space="preserve"> укључен</w:t>
      </w:r>
      <w:r w:rsidRPr="00A16BDB">
        <w:rPr>
          <w:lang w:val="ru-RU"/>
        </w:rPr>
        <w:t>о</w:t>
      </w:r>
      <w:r w:rsidRPr="00A16BDB">
        <w:rPr>
          <w:lang w:val="sr-Latn-CS"/>
        </w:rPr>
        <w:t xml:space="preserve"> у радове извођача.</w:t>
      </w:r>
      <w:r w:rsidRPr="00A16BDB">
        <w:rPr>
          <w:lang w:val="sr-Cyrl-CS"/>
        </w:rPr>
        <w:t xml:space="preserve"> </w:t>
      </w:r>
    </w:p>
    <w:p w:rsidR="00A16BDB" w:rsidRPr="00A16BDB" w:rsidRDefault="00A16BDB" w:rsidP="002A235A">
      <w:pPr>
        <w:numPr>
          <w:ilvl w:val="0"/>
          <w:numId w:val="24"/>
        </w:numPr>
        <w:spacing w:before="0" w:after="80" w:line="216" w:lineRule="auto"/>
        <w:rPr>
          <w:lang w:val="ru-RU"/>
        </w:rPr>
      </w:pPr>
      <w:r w:rsidRPr="00A16BDB">
        <w:rPr>
          <w:lang w:val="sr-Cyrl-CS"/>
        </w:rPr>
        <w:t>Виљушкари и грађевинске машине морају бити снабдевени са ротационим светлом и звучном сиреном за вожњу уназад.</w:t>
      </w:r>
    </w:p>
    <w:p w:rsidR="00A16BDB" w:rsidRPr="00A16BDB" w:rsidRDefault="00A16BDB" w:rsidP="002A235A">
      <w:pPr>
        <w:numPr>
          <w:ilvl w:val="0"/>
          <w:numId w:val="24"/>
        </w:numPr>
        <w:spacing w:before="0" w:after="80" w:line="216" w:lineRule="auto"/>
        <w:rPr>
          <w:lang w:val="ru-RU"/>
        </w:rPr>
      </w:pPr>
      <w:r w:rsidRPr="00A16BDB">
        <w:rPr>
          <w:lang w:val="ru-RU"/>
        </w:rPr>
        <w:t>П</w:t>
      </w:r>
      <w:r w:rsidRPr="00A16BDB">
        <w:rPr>
          <w:lang w:val="sr-Latn-CS"/>
        </w:rPr>
        <w:t>оштуј</w:t>
      </w:r>
      <w:r w:rsidRPr="00A16BDB">
        <w:rPr>
          <w:lang w:val="ru-RU"/>
        </w:rPr>
        <w:t>е</w:t>
      </w:r>
      <w:r w:rsidRPr="00A16BD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16BDB" w:rsidRPr="00A16BDB" w:rsidRDefault="00A16BDB" w:rsidP="002A235A">
      <w:pPr>
        <w:numPr>
          <w:ilvl w:val="0"/>
          <w:numId w:val="24"/>
        </w:numPr>
        <w:spacing w:before="0" w:after="80" w:line="216" w:lineRule="auto"/>
        <w:rPr>
          <w:lang w:val="ru-RU"/>
        </w:rPr>
      </w:pPr>
      <w:r w:rsidRPr="00A16BDB">
        <w:rPr>
          <w:lang w:val="ru-RU"/>
        </w:rPr>
        <w:t>О</w:t>
      </w:r>
      <w:r w:rsidRPr="00A16BDB">
        <w:rPr>
          <w:lang w:val="sr-Latn-CS"/>
        </w:rPr>
        <w:t>безбеди сопствени надзор над спровођењем мера безбедности на раду и обезбеди прву  помоћ.</w:t>
      </w:r>
    </w:p>
    <w:p w:rsidR="00A16BDB" w:rsidRPr="00A16BDB" w:rsidRDefault="00A16BDB" w:rsidP="002A235A">
      <w:pPr>
        <w:numPr>
          <w:ilvl w:val="0"/>
          <w:numId w:val="24"/>
        </w:numPr>
        <w:spacing w:before="0" w:after="80" w:line="216" w:lineRule="auto"/>
        <w:rPr>
          <w:lang w:val="ru-RU"/>
        </w:rPr>
      </w:pPr>
      <w:r w:rsidRPr="00A16BDB">
        <w:rPr>
          <w:lang w:val="ru-RU"/>
        </w:rPr>
        <w:t>О</w:t>
      </w:r>
      <w:r w:rsidRPr="00A16BD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16BDB" w:rsidRPr="00A16BDB" w:rsidRDefault="00A16BDB" w:rsidP="002A235A">
      <w:pPr>
        <w:numPr>
          <w:ilvl w:val="0"/>
          <w:numId w:val="24"/>
        </w:numPr>
        <w:spacing w:before="0" w:after="80" w:line="216" w:lineRule="auto"/>
        <w:rPr>
          <w:lang w:val="ru-RU"/>
        </w:rPr>
      </w:pPr>
      <w:r w:rsidRPr="00A16BDB">
        <w:rPr>
          <w:lang w:val="ru-RU"/>
        </w:rPr>
        <w:t>Поштује забрану</w:t>
      </w:r>
      <w:r w:rsidRPr="00A16BDB">
        <w:rPr>
          <w:lang w:val="sr-Latn-CS"/>
        </w:rPr>
        <w:t xml:space="preserve"> спаљивањ</w:t>
      </w:r>
      <w:r w:rsidRPr="00A16BDB">
        <w:rPr>
          <w:lang w:val="ru-RU"/>
        </w:rPr>
        <w:t>а</w:t>
      </w:r>
      <w:r w:rsidRPr="00A16BDB">
        <w:rPr>
          <w:lang w:val="sr-Latn-CS"/>
        </w:rPr>
        <w:t xml:space="preserve"> смећа и отпадног материјала као и коришћења ватре на отвореном простору за грејање </w:t>
      </w:r>
      <w:r w:rsidRPr="00A16BDB">
        <w:rPr>
          <w:lang w:val="ru-RU"/>
        </w:rPr>
        <w:t>запослених</w:t>
      </w:r>
      <w:r w:rsidRPr="00A16BDB">
        <w:rPr>
          <w:lang w:val="sr-Latn-CS"/>
        </w:rPr>
        <w:t>.</w:t>
      </w:r>
    </w:p>
    <w:p w:rsidR="00A16BDB" w:rsidRPr="00A16BDB" w:rsidRDefault="00A16BDB" w:rsidP="002A235A">
      <w:pPr>
        <w:numPr>
          <w:ilvl w:val="0"/>
          <w:numId w:val="24"/>
        </w:numPr>
        <w:spacing w:before="0" w:after="80" w:line="216" w:lineRule="auto"/>
        <w:rPr>
          <w:lang w:val="ru-RU"/>
        </w:rPr>
      </w:pPr>
      <w:r w:rsidRPr="00A16BDB">
        <w:rPr>
          <w:lang w:val="ru-RU"/>
        </w:rPr>
        <w:t xml:space="preserve">У потпуности преузима </w:t>
      </w:r>
      <w:r w:rsidRPr="00A16BDB">
        <w:rPr>
          <w:lang w:val="sr-Cyrl-CS"/>
        </w:rPr>
        <w:t>с</w:t>
      </w:r>
      <w:r w:rsidRPr="00A16BD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16BDB">
        <w:rPr>
          <w:lang w:val="sr-Cyrl-CS"/>
        </w:rPr>
        <w:t>.</w:t>
      </w:r>
    </w:p>
    <w:p w:rsidR="00A16BDB" w:rsidRPr="00A16BDB" w:rsidRDefault="00A16BDB" w:rsidP="002A235A">
      <w:pPr>
        <w:numPr>
          <w:ilvl w:val="0"/>
          <w:numId w:val="24"/>
        </w:numPr>
        <w:spacing w:before="0" w:after="80" w:line="216" w:lineRule="auto"/>
        <w:rPr>
          <w:lang w:val="ru-RU"/>
        </w:rPr>
      </w:pPr>
      <w:r w:rsidRPr="00A16BDB">
        <w:rPr>
          <w:lang w:val="ru-RU"/>
        </w:rPr>
        <w:t xml:space="preserve">Благовремено извештава </w:t>
      </w:r>
      <w:r w:rsidRPr="00A16BDB">
        <w:rPr>
          <w:lang w:val="sr-Latn-CS"/>
        </w:rPr>
        <w:t>Служб</w:t>
      </w:r>
      <w:r w:rsidRPr="00A16BDB">
        <w:rPr>
          <w:lang w:val="sr-Cyrl-RS"/>
        </w:rPr>
        <w:t>у</w:t>
      </w:r>
      <w:r w:rsidRPr="00A16BDB">
        <w:rPr>
          <w:lang w:val="sr-Latn-CS"/>
        </w:rPr>
        <w:t xml:space="preserve"> БЗР и ЗОП </w:t>
      </w:r>
      <w:r w:rsidRPr="00A16BDB">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16BDB">
        <w:rPr>
          <w:lang w:val="sr-Latn-CS"/>
        </w:rPr>
        <w:t xml:space="preserve">сваку повреду на раду својих </w:t>
      </w:r>
      <w:r w:rsidRPr="00A16BDB">
        <w:rPr>
          <w:lang w:val="ru-RU"/>
        </w:rPr>
        <w:t>запослених</w:t>
      </w:r>
      <w:r w:rsidRPr="00A16BDB">
        <w:rPr>
          <w:lang w:val="sr-Cyrl-RS"/>
        </w:rPr>
        <w:t>, акцидент или инцидент.</w:t>
      </w:r>
    </w:p>
    <w:p w:rsidR="00A16BDB" w:rsidRPr="00A16BDB" w:rsidRDefault="00A16BDB" w:rsidP="002A235A">
      <w:pPr>
        <w:numPr>
          <w:ilvl w:val="0"/>
          <w:numId w:val="24"/>
        </w:numPr>
        <w:spacing w:before="0" w:after="80" w:line="216" w:lineRule="auto"/>
        <w:rPr>
          <w:lang w:val="ru-RU"/>
        </w:rPr>
      </w:pPr>
      <w:r w:rsidRPr="00A16BDB">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16BDB" w:rsidRPr="00A16BDB" w:rsidRDefault="00A16BDB" w:rsidP="002A235A">
      <w:pPr>
        <w:numPr>
          <w:ilvl w:val="0"/>
          <w:numId w:val="24"/>
        </w:numPr>
        <w:spacing w:before="0" w:after="80" w:line="216" w:lineRule="auto"/>
        <w:ind w:left="357" w:hanging="357"/>
        <w:rPr>
          <w:lang w:val="ru-RU"/>
        </w:rPr>
      </w:pPr>
      <w:r w:rsidRPr="00A16BDB">
        <w:rPr>
          <w:lang w:val="ru-RU"/>
        </w:rPr>
        <w:t>Р</w:t>
      </w:r>
      <w:r w:rsidRPr="00A16BDB">
        <w:rPr>
          <w:lang w:val="sr-Latn-CS"/>
        </w:rPr>
        <w:t>адни простор одржава уредан</w:t>
      </w:r>
      <w:r w:rsidRPr="00A16BDB">
        <w:rPr>
          <w:lang w:val="ru-RU"/>
        </w:rPr>
        <w:t xml:space="preserve">, </w:t>
      </w:r>
      <w:r w:rsidRPr="00A16BDB">
        <w:rPr>
          <w:lang w:val="sr-Latn-CS"/>
        </w:rPr>
        <w:t>чист, сигуран за кретање радника и транспорт.</w:t>
      </w:r>
    </w:p>
    <w:p w:rsidR="00A16BDB" w:rsidRPr="00A16BDB" w:rsidRDefault="00A16BDB" w:rsidP="002A235A">
      <w:pPr>
        <w:numPr>
          <w:ilvl w:val="0"/>
          <w:numId w:val="24"/>
        </w:numPr>
        <w:spacing w:before="0" w:after="80" w:line="216" w:lineRule="auto"/>
        <w:rPr>
          <w:lang w:val="ru-RU"/>
        </w:rPr>
      </w:pPr>
      <w:r w:rsidRPr="00A16BDB">
        <w:rPr>
          <w:lang w:val="sr-Latn-CS"/>
        </w:rPr>
        <w:t xml:space="preserve">Свакодневно, уз сагласност  </w:t>
      </w:r>
      <w:r w:rsidRPr="00A16BDB">
        <w:rPr>
          <w:lang w:val="ru-RU"/>
        </w:rPr>
        <w:t>н</w:t>
      </w:r>
      <w:r w:rsidRPr="00A16BDB">
        <w:rPr>
          <w:lang w:val="sr-Latn-CS"/>
        </w:rPr>
        <w:t>аручиоц</w:t>
      </w:r>
      <w:r w:rsidRPr="00A16BDB">
        <w:rPr>
          <w:lang w:val="ru-RU"/>
        </w:rPr>
        <w:t>а</w:t>
      </w:r>
      <w:r w:rsidRPr="00A16BD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16BDB" w:rsidRPr="00A16BDB" w:rsidRDefault="00A16BDB" w:rsidP="002A235A">
      <w:pPr>
        <w:numPr>
          <w:ilvl w:val="0"/>
          <w:numId w:val="24"/>
        </w:numPr>
        <w:spacing w:before="0" w:after="80" w:line="216" w:lineRule="auto"/>
        <w:rPr>
          <w:lang w:val="ru-RU"/>
        </w:rPr>
      </w:pPr>
      <w:r w:rsidRPr="00A16BDB">
        <w:rPr>
          <w:lang w:val="sr-Latn-CS"/>
        </w:rPr>
        <w:t xml:space="preserve">Монтажни материјал </w:t>
      </w:r>
      <w:r w:rsidRPr="00A16BDB">
        <w:rPr>
          <w:lang w:val="ru-RU"/>
        </w:rPr>
        <w:t>прописно складишти</w:t>
      </w:r>
      <w:r w:rsidRPr="00A16BDB">
        <w:rPr>
          <w:lang w:val="sr-Latn-CS"/>
        </w:rPr>
        <w:t>.</w:t>
      </w:r>
    </w:p>
    <w:p w:rsidR="00A16BDB" w:rsidRPr="00A16BDB" w:rsidRDefault="00A16BDB" w:rsidP="002A235A">
      <w:pPr>
        <w:numPr>
          <w:ilvl w:val="0"/>
          <w:numId w:val="24"/>
        </w:numPr>
        <w:spacing w:before="0" w:after="80" w:line="216" w:lineRule="auto"/>
        <w:rPr>
          <w:lang w:val="ru-RU"/>
        </w:rPr>
      </w:pPr>
      <w:r w:rsidRPr="00A16BDB">
        <w:rPr>
          <w:lang w:val="sr-Latn-CS"/>
        </w:rPr>
        <w:t>Сва опасна места (опасност од пада са висин</w:t>
      </w:r>
      <w:r w:rsidRPr="00A16BDB">
        <w:rPr>
          <w:lang w:val="ru-RU"/>
        </w:rPr>
        <w:t>е и друго</w:t>
      </w:r>
      <w:r w:rsidRPr="00A16BDB">
        <w:rPr>
          <w:lang w:val="sr-Latn-CS"/>
        </w:rPr>
        <w:t>) обезбеди траком</w:t>
      </w:r>
      <w:r w:rsidRPr="00A16BDB">
        <w:rPr>
          <w:lang w:val="ru-RU"/>
        </w:rPr>
        <w:t xml:space="preserve">, </w:t>
      </w:r>
      <w:r w:rsidRPr="00A16BDB">
        <w:rPr>
          <w:lang w:val="sr-Latn-CS"/>
        </w:rPr>
        <w:t>оградом</w:t>
      </w:r>
      <w:r w:rsidRPr="00A16BDB">
        <w:rPr>
          <w:lang w:val="ru-RU"/>
        </w:rPr>
        <w:t xml:space="preserve"> и таблама упозорења</w:t>
      </w:r>
      <w:r w:rsidRPr="00A16BDB">
        <w:rPr>
          <w:lang w:val="sr-Latn-CS"/>
        </w:rPr>
        <w:t>.</w:t>
      </w:r>
    </w:p>
    <w:p w:rsidR="00A16BDB" w:rsidRPr="00A16BDB" w:rsidRDefault="00A16BDB" w:rsidP="002A235A">
      <w:pPr>
        <w:numPr>
          <w:ilvl w:val="0"/>
          <w:numId w:val="24"/>
        </w:numPr>
        <w:spacing w:before="0" w:after="80" w:line="216" w:lineRule="auto"/>
        <w:rPr>
          <w:lang w:val="ru-RU"/>
        </w:rPr>
      </w:pPr>
      <w:r w:rsidRPr="00A16BDB">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16BDB" w:rsidRPr="00A16BDB" w:rsidRDefault="00A16BDB" w:rsidP="002A235A">
      <w:pPr>
        <w:numPr>
          <w:ilvl w:val="0"/>
          <w:numId w:val="24"/>
        </w:numPr>
        <w:spacing w:before="0" w:after="80" w:line="216" w:lineRule="auto"/>
        <w:rPr>
          <w:lang w:val="ru-RU"/>
        </w:rPr>
      </w:pPr>
      <w:r w:rsidRPr="00A16BDB">
        <w:rPr>
          <w:lang w:val="sr-Latn-CS"/>
        </w:rPr>
        <w:t xml:space="preserve">Све грађевинске скеле </w:t>
      </w:r>
      <w:r w:rsidRPr="00A16BDB">
        <w:rPr>
          <w:lang w:val="sr-Cyrl-CS"/>
        </w:rPr>
        <w:t>буду</w:t>
      </w:r>
      <w:r w:rsidRPr="00A16BDB">
        <w:rPr>
          <w:lang w:val="sr-Latn-CS"/>
        </w:rPr>
        <w:t xml:space="preserve"> монтиране од стране специјализованих фирми</w:t>
      </w:r>
      <w:r w:rsidRPr="00A16BDB">
        <w:rPr>
          <w:lang w:val="ru-RU"/>
        </w:rPr>
        <w:t>,</w:t>
      </w:r>
      <w:r w:rsidRPr="00A16BDB">
        <w:rPr>
          <w:lang w:val="sr-Latn-CS"/>
        </w:rPr>
        <w:t xml:space="preserve"> по урађеном пројекту</w:t>
      </w:r>
      <w:r w:rsidRPr="00A16BDB">
        <w:rPr>
          <w:lang w:val="ru-RU"/>
        </w:rPr>
        <w:t xml:space="preserve"> и </w:t>
      </w:r>
      <w:r w:rsidRPr="00A16BDB">
        <w:rPr>
          <w:lang w:val="sr-Latn-CS"/>
        </w:rPr>
        <w:t>прегледане пре употребе од стране корисника.</w:t>
      </w:r>
    </w:p>
    <w:p w:rsidR="00A16BDB" w:rsidRPr="00A16BDB" w:rsidRDefault="00A16BDB" w:rsidP="002A235A">
      <w:pPr>
        <w:numPr>
          <w:ilvl w:val="0"/>
          <w:numId w:val="24"/>
        </w:numPr>
        <w:spacing w:before="0" w:after="80" w:line="216" w:lineRule="auto"/>
        <w:rPr>
          <w:lang w:val="ru-RU"/>
        </w:rPr>
      </w:pPr>
      <w:r w:rsidRPr="00A16BDB">
        <w:rPr>
          <w:lang w:val="ru-RU"/>
        </w:rPr>
        <w:t>На захтев надзорног органа н</w:t>
      </w:r>
      <w:r w:rsidRPr="00A16BDB">
        <w:rPr>
          <w:lang w:val="sr-Latn-CS"/>
        </w:rPr>
        <w:t>а градилишту обезбеди довољан број мобилних тоалета.</w:t>
      </w:r>
    </w:p>
    <w:p w:rsidR="00A16BDB" w:rsidRPr="00A16BDB" w:rsidRDefault="00A16BDB" w:rsidP="002A235A">
      <w:pPr>
        <w:numPr>
          <w:ilvl w:val="0"/>
          <w:numId w:val="24"/>
        </w:numPr>
        <w:spacing w:before="0" w:after="80" w:line="216" w:lineRule="auto"/>
        <w:rPr>
          <w:lang w:val="ru-RU"/>
        </w:rPr>
      </w:pPr>
      <w:r w:rsidRPr="00A16BDB">
        <w:rPr>
          <w:lang w:val="sr-Latn-CS"/>
        </w:rPr>
        <w:t xml:space="preserve">Наручиоцу радова не ремети редован процес производње и рад </w:t>
      </w:r>
      <w:r w:rsidRPr="00A16BDB">
        <w:rPr>
          <w:lang w:val="ru-RU"/>
        </w:rPr>
        <w:t>запослених</w:t>
      </w:r>
      <w:r w:rsidRPr="00A16BDB">
        <w:rPr>
          <w:lang w:val="sr-Latn-CS"/>
        </w:rPr>
        <w:t>.</w:t>
      </w:r>
    </w:p>
    <w:p w:rsidR="00A16BDB" w:rsidRPr="00A16BDB" w:rsidRDefault="00A16BDB" w:rsidP="002A235A">
      <w:pPr>
        <w:numPr>
          <w:ilvl w:val="0"/>
          <w:numId w:val="24"/>
        </w:numPr>
        <w:spacing w:before="0" w:after="80" w:line="216" w:lineRule="auto"/>
        <w:rPr>
          <w:lang w:val="ru-RU"/>
        </w:rPr>
      </w:pPr>
      <w:r w:rsidRPr="00A16BDB">
        <w:rPr>
          <w:lang w:val="sr-Latn-CS"/>
        </w:rPr>
        <w:t>Поштује радну и технолошку дисциплину установљену код наручиоца радова.</w:t>
      </w:r>
    </w:p>
    <w:p w:rsidR="00A16BDB" w:rsidRPr="00A16BDB" w:rsidRDefault="00A16BDB" w:rsidP="002A235A">
      <w:pPr>
        <w:numPr>
          <w:ilvl w:val="0"/>
          <w:numId w:val="24"/>
        </w:numPr>
        <w:spacing w:before="0" w:after="80" w:line="216" w:lineRule="auto"/>
        <w:rPr>
          <w:lang w:val="ru-RU"/>
        </w:rPr>
      </w:pPr>
      <w:r w:rsidRPr="00A16BDB">
        <w:rPr>
          <w:lang w:val="ru-RU"/>
        </w:rPr>
        <w:t>Обавеже своје</w:t>
      </w:r>
      <w:r w:rsidRPr="00A16BDB">
        <w:rPr>
          <w:lang w:val="sr-Latn-CS"/>
        </w:rPr>
        <w:t xml:space="preserve"> </w:t>
      </w:r>
      <w:r w:rsidRPr="00A16BDB">
        <w:rPr>
          <w:lang w:val="ru-RU"/>
        </w:rPr>
        <w:t xml:space="preserve">запослене </w:t>
      </w:r>
      <w:r w:rsidRPr="00A16BDB">
        <w:rPr>
          <w:lang w:val="sr-Latn-CS"/>
        </w:rPr>
        <w:t xml:space="preserve">да стално носе </w:t>
      </w:r>
      <w:r w:rsidRPr="00A16BDB">
        <w:rPr>
          <w:lang w:val="sr-Cyrl-CS"/>
        </w:rPr>
        <w:t xml:space="preserve">лична </w:t>
      </w:r>
      <w:r w:rsidRPr="00A16BDB">
        <w:rPr>
          <w:lang w:val="sr-Latn-CS"/>
        </w:rPr>
        <w:t>док</w:t>
      </w:r>
      <w:r w:rsidRPr="00A16BDB">
        <w:rPr>
          <w:lang w:val="ru-RU"/>
        </w:rPr>
        <w:t>у</w:t>
      </w:r>
      <w:r w:rsidRPr="00A16BDB">
        <w:rPr>
          <w:lang w:val="sr-Latn-CS"/>
        </w:rPr>
        <w:t>мента и покажу их на захтев овлашћених лица за безбедност.</w:t>
      </w:r>
    </w:p>
    <w:p w:rsidR="00A16BDB" w:rsidRPr="00A16BDB" w:rsidRDefault="00A16BDB" w:rsidP="002A235A">
      <w:pPr>
        <w:numPr>
          <w:ilvl w:val="0"/>
          <w:numId w:val="24"/>
        </w:numPr>
        <w:spacing w:before="0" w:after="80" w:line="216" w:lineRule="auto"/>
        <w:rPr>
          <w:lang w:val="ru-RU"/>
        </w:rPr>
      </w:pPr>
      <w:r w:rsidRPr="00A16BD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16BDB" w:rsidRPr="00A16BDB" w:rsidRDefault="00A16BDB" w:rsidP="002A235A">
      <w:pPr>
        <w:numPr>
          <w:ilvl w:val="0"/>
          <w:numId w:val="24"/>
        </w:numPr>
        <w:spacing w:before="0" w:after="80" w:line="216" w:lineRule="auto"/>
        <w:rPr>
          <w:lang w:val="ru-RU"/>
        </w:rPr>
      </w:pPr>
      <w:r w:rsidRPr="00A16BD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16BDB" w:rsidRPr="00A16BDB" w:rsidRDefault="00A16BDB" w:rsidP="002A235A">
      <w:pPr>
        <w:numPr>
          <w:ilvl w:val="0"/>
          <w:numId w:val="24"/>
        </w:numPr>
        <w:spacing w:before="0" w:after="80" w:line="216" w:lineRule="auto"/>
        <w:rPr>
          <w:lang w:val="ru-RU"/>
        </w:rPr>
      </w:pPr>
      <w:r w:rsidRPr="00A16BDB">
        <w:rPr>
          <w:lang w:val="ru-RU"/>
        </w:rPr>
        <w:t>Запослени</w:t>
      </w:r>
      <w:r w:rsidRPr="00A16BDB">
        <w:rPr>
          <w:lang w:val="sr-Latn-CS"/>
        </w:rPr>
        <w:t xml:space="preserve"> извођача и подизвођача радова бораве и крећу се само у објектима ТЕНТ на којима изводе радове.</w:t>
      </w:r>
    </w:p>
    <w:p w:rsidR="00A16BDB" w:rsidRPr="00A16BDB" w:rsidRDefault="00A16BDB" w:rsidP="002A235A">
      <w:pPr>
        <w:numPr>
          <w:ilvl w:val="0"/>
          <w:numId w:val="24"/>
        </w:numPr>
        <w:spacing w:before="0" w:after="80" w:line="216" w:lineRule="auto"/>
        <w:rPr>
          <w:lang w:val="ru-RU"/>
        </w:rPr>
      </w:pPr>
      <w:r w:rsidRPr="00A16BDB">
        <w:rPr>
          <w:lang w:val="ru-RU"/>
        </w:rPr>
        <w:t>Забрањено је уношење оружја унутар локација Огранка ТЕНТ, као и неовлашћено фотографисање.</w:t>
      </w:r>
    </w:p>
    <w:p w:rsidR="00A16BDB" w:rsidRPr="00A16BDB" w:rsidRDefault="00A16BDB" w:rsidP="002A235A">
      <w:pPr>
        <w:numPr>
          <w:ilvl w:val="0"/>
          <w:numId w:val="24"/>
        </w:numPr>
        <w:spacing w:before="0" w:after="80" w:line="216" w:lineRule="auto"/>
        <w:rPr>
          <w:lang w:val="ru-RU"/>
        </w:rPr>
      </w:pPr>
      <w:r w:rsidRPr="00A16BDB">
        <w:rPr>
          <w:lang w:val="ru-RU"/>
        </w:rPr>
        <w:t>Обавезно је придржавање правила и сигнализације безбедности у саобраћају.</w:t>
      </w:r>
    </w:p>
    <w:p w:rsidR="00A16BDB" w:rsidRPr="00A16BDB" w:rsidRDefault="00A16BDB" w:rsidP="002A235A">
      <w:pPr>
        <w:numPr>
          <w:ilvl w:val="0"/>
          <w:numId w:val="24"/>
        </w:numPr>
        <w:spacing w:before="0" w:after="80" w:line="216" w:lineRule="auto"/>
        <w:rPr>
          <w:lang w:val="ru-RU"/>
        </w:rPr>
      </w:pPr>
      <w:r w:rsidRPr="00A16BDB">
        <w:rPr>
          <w:szCs w:val="20"/>
          <w:lang w:val="sr-Cyrl-CS"/>
        </w:rPr>
        <w:t>На захтев надзорног органа, удаљи запосленог са градилишта, када се утврди да је неподобан за даљи рад на градилишту.</w:t>
      </w:r>
    </w:p>
    <w:p w:rsidR="00A16BDB" w:rsidRPr="00A16BDB" w:rsidRDefault="00A16BDB" w:rsidP="002A235A">
      <w:pPr>
        <w:numPr>
          <w:ilvl w:val="0"/>
          <w:numId w:val="24"/>
        </w:numPr>
        <w:spacing w:before="0" w:after="80" w:line="216" w:lineRule="auto"/>
        <w:rPr>
          <w:lang w:val="ru-RU"/>
        </w:rPr>
      </w:pPr>
      <w:r w:rsidRPr="00A16BDB">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16BDB" w:rsidRPr="00A16BDB" w:rsidRDefault="00A16BDB" w:rsidP="00A16BDB">
      <w:pPr>
        <w:spacing w:before="0" w:line="216" w:lineRule="auto"/>
        <w:ind w:left="360"/>
        <w:rPr>
          <w:lang w:val="ru-RU"/>
        </w:rPr>
      </w:pPr>
    </w:p>
    <w:p w:rsidR="00A16BDB" w:rsidRPr="00A16BDB" w:rsidRDefault="00A16BDB" w:rsidP="00A16BDB">
      <w:pPr>
        <w:spacing w:before="0" w:line="216" w:lineRule="auto"/>
        <w:ind w:firstLine="567"/>
        <w:jc w:val="left"/>
        <w:rPr>
          <w:b/>
          <w:u w:val="single"/>
          <w:lang w:val="sr-Cyrl-CS"/>
        </w:rPr>
      </w:pPr>
      <w:r w:rsidRPr="00A16BDB">
        <w:rPr>
          <w:b/>
          <w:u w:val="single"/>
          <w:lang w:val="sr-Cyrl-CS"/>
        </w:rPr>
        <w:t>II ОБАВЕЗЕ ИЗВОЂАЧА РАДОВА ЧИЈИ СУ ЗАПОСЛЕНИ АНГАЖОВАНИ</w:t>
      </w:r>
    </w:p>
    <w:p w:rsidR="00A16BDB" w:rsidRPr="00A16BDB" w:rsidRDefault="00A16BDB" w:rsidP="00A16BDB">
      <w:pPr>
        <w:spacing w:before="0" w:line="216" w:lineRule="auto"/>
        <w:ind w:firstLine="567"/>
        <w:jc w:val="left"/>
        <w:rPr>
          <w:b/>
          <w:u w:val="single"/>
          <w:lang w:val="sr-Cyrl-CS"/>
        </w:rPr>
      </w:pPr>
      <w:r w:rsidRPr="00A16BDB">
        <w:rPr>
          <w:b/>
          <w:u w:val="single"/>
          <w:lang w:val="sr-Cyrl-CS"/>
        </w:rPr>
        <w:t>ПО „НОРМА ЧАС“</w:t>
      </w:r>
    </w:p>
    <w:p w:rsidR="00A16BDB" w:rsidRPr="00A16BDB" w:rsidRDefault="00A16BDB" w:rsidP="00A16BDB">
      <w:pPr>
        <w:spacing w:before="0" w:after="80" w:line="216" w:lineRule="auto"/>
        <w:ind w:firstLine="567"/>
        <w:jc w:val="left"/>
        <w:rPr>
          <w:b/>
          <w:u w:val="single"/>
          <w:lang w:val="sr-Cyrl-CS"/>
        </w:rPr>
      </w:pPr>
    </w:p>
    <w:p w:rsidR="00A16BDB" w:rsidRPr="00A16BDB" w:rsidRDefault="00A16BDB" w:rsidP="00A16BDB">
      <w:pPr>
        <w:autoSpaceDE w:val="0"/>
        <w:autoSpaceDN w:val="0"/>
        <w:adjustRightInd w:val="0"/>
        <w:spacing w:before="0"/>
        <w:jc w:val="left"/>
        <w:rPr>
          <w:rFonts w:cs="Arial"/>
          <w:lang w:val="sr-Cyrl-RS"/>
        </w:rPr>
      </w:pPr>
      <w:r w:rsidRPr="00A16BDB">
        <w:rPr>
          <w:rFonts w:cs="Arial"/>
          <w:color w:val="000000"/>
          <w:lang w:val="sr-Cyrl-RS"/>
        </w:rPr>
        <w:t>И</w:t>
      </w:r>
      <w:r w:rsidRPr="00A16BDB">
        <w:rPr>
          <w:rFonts w:cs="Arial"/>
          <w:color w:val="000000"/>
          <w:lang w:val="sr-Latn-CS"/>
        </w:rPr>
        <w:t>звођач радова</w:t>
      </w:r>
      <w:r w:rsidRPr="00A16BDB">
        <w:rPr>
          <w:rFonts w:cs="Arial"/>
          <w:color w:val="000000"/>
          <w:lang w:val="sr-Cyrl-RS"/>
        </w:rPr>
        <w:t xml:space="preserve"> који своје запослене ангажују по „норма часу“, у организацији ТЕНТ, обавезан је </w:t>
      </w:r>
      <w:r w:rsidRPr="00A16BDB">
        <w:rPr>
          <w:rFonts w:cs="Arial"/>
          <w:lang w:val="sr-Cyrl-RS"/>
        </w:rPr>
        <w:t>да:</w:t>
      </w:r>
    </w:p>
    <w:p w:rsidR="00A16BDB" w:rsidRPr="00A16BDB" w:rsidRDefault="00A16BDB" w:rsidP="00A16BDB">
      <w:pPr>
        <w:autoSpaceDE w:val="0"/>
        <w:autoSpaceDN w:val="0"/>
        <w:adjustRightInd w:val="0"/>
        <w:spacing w:before="0"/>
        <w:jc w:val="left"/>
        <w:rPr>
          <w:rFonts w:ascii="Times New Roman" w:hAnsi="Times New Roman"/>
          <w:sz w:val="24"/>
          <w:szCs w:val="24"/>
        </w:rPr>
      </w:pPr>
    </w:p>
    <w:p w:rsidR="00A16BDB" w:rsidRPr="00A16BDB" w:rsidRDefault="00A16BDB" w:rsidP="002A235A">
      <w:pPr>
        <w:numPr>
          <w:ilvl w:val="0"/>
          <w:numId w:val="25"/>
        </w:numPr>
        <w:tabs>
          <w:tab w:val="num" w:pos="360"/>
        </w:tabs>
        <w:spacing w:before="0" w:after="80" w:line="216" w:lineRule="auto"/>
        <w:rPr>
          <w:lang w:val="ru-RU"/>
        </w:rPr>
      </w:pPr>
      <w:r w:rsidRPr="00A16BDB">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16BDB" w:rsidRPr="00A16BDB" w:rsidRDefault="00A16BDB" w:rsidP="002A235A">
      <w:pPr>
        <w:numPr>
          <w:ilvl w:val="0"/>
          <w:numId w:val="25"/>
        </w:numPr>
        <w:tabs>
          <w:tab w:val="num" w:pos="360"/>
        </w:tabs>
        <w:spacing w:before="0" w:after="80" w:line="216" w:lineRule="auto"/>
        <w:rPr>
          <w:lang w:val="ru-RU"/>
        </w:rPr>
      </w:pPr>
      <w:r w:rsidRPr="00A16BDB">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16BDB" w:rsidRPr="00A16BDB" w:rsidRDefault="00A16BDB" w:rsidP="002A235A">
      <w:pPr>
        <w:numPr>
          <w:ilvl w:val="0"/>
          <w:numId w:val="25"/>
        </w:numPr>
        <w:tabs>
          <w:tab w:val="num" w:pos="360"/>
        </w:tabs>
        <w:spacing w:before="0" w:after="80" w:line="216" w:lineRule="auto"/>
        <w:rPr>
          <w:lang w:val="ru-RU"/>
        </w:rPr>
      </w:pPr>
      <w:r w:rsidRPr="00A16BDB">
        <w:rPr>
          <w:lang w:val="ru-RU"/>
        </w:rPr>
        <w:t>За извођење радова (обављање посла) ангажује здравствено способне запослене,</w:t>
      </w:r>
    </w:p>
    <w:p w:rsidR="00A16BDB" w:rsidRPr="00A16BDB" w:rsidRDefault="00A16BDB" w:rsidP="002A235A">
      <w:pPr>
        <w:numPr>
          <w:ilvl w:val="0"/>
          <w:numId w:val="25"/>
        </w:numPr>
        <w:tabs>
          <w:tab w:val="num" w:pos="360"/>
        </w:tabs>
        <w:spacing w:before="0" w:after="80" w:line="216" w:lineRule="auto"/>
        <w:rPr>
          <w:lang w:val="ru-RU"/>
        </w:rPr>
      </w:pPr>
      <w:r w:rsidRPr="00A16BDB">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A16BDB">
        <w:rPr>
          <w:lang w:val="ru-RU"/>
        </w:rPr>
        <w:lastRenderedPageBreak/>
        <w:t>за рад на радним местима са повећаним ризиком, а по поступку и у роковима утврђеним Актом о процени ризика.</w:t>
      </w:r>
    </w:p>
    <w:p w:rsidR="00A16BDB" w:rsidRPr="00A16BDB" w:rsidRDefault="00A16BDB" w:rsidP="002A235A">
      <w:pPr>
        <w:numPr>
          <w:ilvl w:val="0"/>
          <w:numId w:val="25"/>
        </w:numPr>
        <w:spacing w:before="0" w:after="80" w:line="216" w:lineRule="auto"/>
        <w:rPr>
          <w:lang w:val="ru-RU"/>
        </w:rPr>
      </w:pPr>
      <w:r w:rsidRPr="00A16BDB">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16BDB" w:rsidRPr="00A16BDB" w:rsidRDefault="00A16BDB" w:rsidP="002A235A">
      <w:pPr>
        <w:numPr>
          <w:ilvl w:val="0"/>
          <w:numId w:val="25"/>
        </w:numPr>
        <w:spacing w:before="0" w:after="80" w:line="216" w:lineRule="auto"/>
        <w:rPr>
          <w:lang w:val="ru-RU"/>
        </w:rPr>
      </w:pPr>
      <w:r w:rsidRPr="00A16BD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16BDB" w:rsidRPr="00A16BDB" w:rsidRDefault="00A16BDB" w:rsidP="002A235A">
      <w:pPr>
        <w:numPr>
          <w:ilvl w:val="0"/>
          <w:numId w:val="25"/>
        </w:numPr>
        <w:spacing w:before="0" w:after="80" w:line="216" w:lineRule="auto"/>
        <w:rPr>
          <w:lang w:val="ru-RU"/>
        </w:rPr>
      </w:pPr>
      <w:r w:rsidRPr="00A16BD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16BDB" w:rsidRPr="00A16BDB" w:rsidRDefault="00A16BDB" w:rsidP="002A235A">
      <w:pPr>
        <w:numPr>
          <w:ilvl w:val="0"/>
          <w:numId w:val="25"/>
        </w:numPr>
        <w:spacing w:before="0" w:after="80" w:line="216" w:lineRule="auto"/>
        <w:rPr>
          <w:lang w:val="ru-RU"/>
        </w:rPr>
      </w:pPr>
      <w:r w:rsidRPr="00A16BD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16BDB" w:rsidRPr="00A16BDB" w:rsidRDefault="00A16BDB" w:rsidP="002A235A">
      <w:pPr>
        <w:numPr>
          <w:ilvl w:val="0"/>
          <w:numId w:val="25"/>
        </w:numPr>
        <w:spacing w:before="0" w:after="80" w:line="216" w:lineRule="auto"/>
        <w:rPr>
          <w:lang w:val="ru-RU"/>
        </w:rPr>
      </w:pPr>
      <w:r w:rsidRPr="00A16BD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16BDB" w:rsidRPr="00A16BDB" w:rsidRDefault="00A16BDB" w:rsidP="002A235A">
      <w:pPr>
        <w:numPr>
          <w:ilvl w:val="0"/>
          <w:numId w:val="25"/>
        </w:numPr>
        <w:spacing w:before="0" w:after="80" w:line="216" w:lineRule="auto"/>
        <w:rPr>
          <w:lang w:val="ru-RU"/>
        </w:rPr>
      </w:pPr>
      <w:r w:rsidRPr="00A16BD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16BDB" w:rsidRPr="00A16BDB" w:rsidRDefault="00A16BDB" w:rsidP="002A235A">
      <w:pPr>
        <w:numPr>
          <w:ilvl w:val="0"/>
          <w:numId w:val="25"/>
        </w:numPr>
        <w:spacing w:before="0" w:after="80" w:line="216" w:lineRule="auto"/>
        <w:rPr>
          <w:lang w:val="ru-RU"/>
        </w:rPr>
      </w:pPr>
      <w:r w:rsidRPr="00A16BD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16BDB" w:rsidRPr="00A16BDB" w:rsidRDefault="00A16BDB" w:rsidP="002A235A">
      <w:pPr>
        <w:numPr>
          <w:ilvl w:val="0"/>
          <w:numId w:val="25"/>
        </w:numPr>
        <w:spacing w:before="0" w:after="80" w:line="216" w:lineRule="auto"/>
        <w:rPr>
          <w:lang w:val="ru-RU"/>
        </w:rPr>
      </w:pPr>
      <w:r w:rsidRPr="00A16BD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16BDB" w:rsidRPr="00A16BDB" w:rsidRDefault="00A16BDB" w:rsidP="002A235A">
      <w:pPr>
        <w:numPr>
          <w:ilvl w:val="0"/>
          <w:numId w:val="25"/>
        </w:numPr>
        <w:spacing w:before="0" w:after="80" w:line="216" w:lineRule="auto"/>
        <w:rPr>
          <w:lang w:val="ru-RU"/>
        </w:rPr>
      </w:pPr>
      <w:r w:rsidRPr="00A16BDB">
        <w:rPr>
          <w:lang w:val="ru-RU"/>
        </w:rPr>
        <w:t>Служби БЗР и ЗОП ТЕНТ достави копију извештаја о повреди на раду запосленог који пружа услуге ТЕНТ.</w:t>
      </w:r>
    </w:p>
    <w:p w:rsidR="00A16BDB" w:rsidRPr="00A16BDB" w:rsidRDefault="00A16BDB" w:rsidP="00A16BDB">
      <w:pPr>
        <w:spacing w:before="300" w:after="360" w:line="216" w:lineRule="auto"/>
        <w:ind w:firstLine="567"/>
        <w:jc w:val="left"/>
        <w:rPr>
          <w:b/>
          <w:u w:val="single"/>
          <w:lang w:val="sr-Latn-CS"/>
        </w:rPr>
      </w:pPr>
      <w:r w:rsidRPr="00A16BDB">
        <w:rPr>
          <w:b/>
          <w:u w:val="single"/>
          <w:lang w:val="sr-Latn-CS"/>
        </w:rPr>
        <w:t xml:space="preserve">III ОБАВЕЗЕ ТЕНТ ЗА ЗАПОСЛЕНЕ АНГАЖОВАНЕ ПО „НОРМА ЧАС“  </w:t>
      </w:r>
    </w:p>
    <w:p w:rsidR="00A16BDB" w:rsidRPr="00A16BDB" w:rsidRDefault="00A16BDB" w:rsidP="00A16BDB">
      <w:pPr>
        <w:spacing w:before="0" w:after="240" w:line="216" w:lineRule="auto"/>
        <w:ind w:firstLine="567"/>
        <w:rPr>
          <w:szCs w:val="20"/>
          <w:lang w:val="sr-Cyrl-CS"/>
        </w:rPr>
      </w:pPr>
      <w:r w:rsidRPr="00A16BDB">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A16BDB" w:rsidRPr="00A16BDB" w:rsidRDefault="00A16BDB" w:rsidP="002A235A">
      <w:pPr>
        <w:numPr>
          <w:ilvl w:val="0"/>
          <w:numId w:val="27"/>
        </w:numPr>
        <w:tabs>
          <w:tab w:val="num" w:pos="360"/>
        </w:tabs>
        <w:spacing w:before="0" w:after="80" w:line="216" w:lineRule="auto"/>
        <w:ind w:left="357" w:hanging="357"/>
        <w:rPr>
          <w:lang w:val="ru-RU"/>
        </w:rPr>
      </w:pPr>
      <w:r w:rsidRPr="00A16BD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16BDB" w:rsidRPr="00A16BDB" w:rsidRDefault="00A16BDB" w:rsidP="002A235A">
      <w:pPr>
        <w:numPr>
          <w:ilvl w:val="0"/>
          <w:numId w:val="27"/>
        </w:numPr>
        <w:tabs>
          <w:tab w:val="num" w:pos="360"/>
        </w:tabs>
        <w:spacing w:before="0" w:after="80" w:line="216" w:lineRule="auto"/>
        <w:ind w:left="357" w:hanging="357"/>
        <w:rPr>
          <w:lang w:val="ru-RU"/>
        </w:rPr>
      </w:pPr>
      <w:r w:rsidRPr="00A16BDB">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16BDB" w:rsidRPr="00A16BDB" w:rsidRDefault="00A16BDB" w:rsidP="002A235A">
      <w:pPr>
        <w:numPr>
          <w:ilvl w:val="0"/>
          <w:numId w:val="27"/>
        </w:numPr>
        <w:tabs>
          <w:tab w:val="num" w:pos="360"/>
        </w:tabs>
        <w:spacing w:before="0" w:after="80" w:line="216" w:lineRule="auto"/>
        <w:ind w:left="357" w:hanging="357"/>
        <w:rPr>
          <w:lang w:val="ru-RU"/>
        </w:rPr>
      </w:pPr>
      <w:r w:rsidRPr="00A16BD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16BDB" w:rsidRPr="00A16BDB" w:rsidRDefault="00A16BDB" w:rsidP="002A235A">
      <w:pPr>
        <w:numPr>
          <w:ilvl w:val="0"/>
          <w:numId w:val="27"/>
        </w:numPr>
        <w:tabs>
          <w:tab w:val="num" w:pos="360"/>
        </w:tabs>
        <w:spacing w:before="0" w:after="80" w:line="216" w:lineRule="auto"/>
        <w:ind w:left="357" w:hanging="357"/>
        <w:rPr>
          <w:lang w:val="ru-RU"/>
        </w:rPr>
      </w:pPr>
      <w:r w:rsidRPr="00A16BD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15138" w:rsidRDefault="00415138" w:rsidP="00A16BDB">
      <w:pPr>
        <w:spacing w:before="280" w:after="360" w:line="216" w:lineRule="auto"/>
        <w:ind w:firstLine="567"/>
        <w:rPr>
          <w:b/>
          <w:u w:val="single"/>
          <w:lang w:val="sr-Cyrl-RS"/>
        </w:rPr>
      </w:pPr>
    </w:p>
    <w:p w:rsidR="00415138" w:rsidRDefault="00415138" w:rsidP="00A16BDB">
      <w:pPr>
        <w:spacing w:before="280" w:after="360" w:line="216" w:lineRule="auto"/>
        <w:ind w:firstLine="567"/>
        <w:rPr>
          <w:b/>
          <w:u w:val="single"/>
          <w:lang w:val="sr-Cyrl-RS"/>
        </w:rPr>
      </w:pPr>
    </w:p>
    <w:p w:rsidR="00A16BDB" w:rsidRPr="00A16BDB" w:rsidRDefault="00A16BDB" w:rsidP="00A16BDB">
      <w:pPr>
        <w:spacing w:before="280" w:after="360" w:line="216" w:lineRule="auto"/>
        <w:ind w:firstLine="567"/>
        <w:rPr>
          <w:b/>
          <w:u w:val="single"/>
          <w:lang w:val="sr-Cyrl-RS"/>
        </w:rPr>
      </w:pPr>
      <w:r w:rsidRPr="00A16BDB">
        <w:rPr>
          <w:b/>
          <w:u w:val="single"/>
          <w:lang w:val="sr-Cyrl-RS"/>
        </w:rPr>
        <w:lastRenderedPageBreak/>
        <w:t>IV НЕПОШТОВАЊЕ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t>Служба БЗР и ЗОП ТЕНТ, док траје извођење уговорених радова, врши контролу примене ових правила.</w:t>
      </w:r>
    </w:p>
    <w:p w:rsidR="00A16BDB" w:rsidRDefault="00A16BDB" w:rsidP="00A16BDB">
      <w:pPr>
        <w:spacing w:before="0" w:after="80" w:line="216" w:lineRule="auto"/>
        <w:ind w:firstLine="567"/>
        <w:rPr>
          <w:szCs w:val="20"/>
        </w:rPr>
      </w:pPr>
      <w:r w:rsidRPr="00A16BDB">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16BDB" w:rsidRPr="00A16BDB" w:rsidRDefault="00A16BDB" w:rsidP="00A16BDB">
      <w:pPr>
        <w:spacing w:before="0" w:after="80" w:line="216" w:lineRule="auto"/>
        <w:ind w:firstLine="567"/>
        <w:rPr>
          <w:szCs w:val="20"/>
          <w:lang w:val="sr-Cyrl-CS"/>
        </w:rPr>
      </w:pPr>
      <w:r w:rsidRPr="00A16BDB">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16BDB" w:rsidRPr="00A16BDB" w:rsidRDefault="00A16BDB" w:rsidP="00A16BDB">
      <w:pPr>
        <w:spacing w:before="0" w:after="80" w:line="216" w:lineRule="auto"/>
        <w:ind w:firstLine="567"/>
        <w:rPr>
          <w:szCs w:val="20"/>
          <w:lang w:val="sr-Cyrl-CS"/>
        </w:rPr>
      </w:pPr>
      <w:r w:rsidRPr="00A16BDB">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A16BDB" w:rsidRPr="00A16BDB" w:rsidRDefault="00A16BDB" w:rsidP="00A16BDB">
      <w:pPr>
        <w:spacing w:before="280" w:after="160" w:line="216" w:lineRule="auto"/>
        <w:ind w:firstLine="567"/>
        <w:rPr>
          <w:b/>
          <w:szCs w:val="20"/>
          <w:u w:val="single"/>
          <w:lang w:val="sr-Cyrl-RS"/>
        </w:rPr>
      </w:pPr>
      <w:r w:rsidRPr="00A16BDB">
        <w:rPr>
          <w:b/>
          <w:szCs w:val="20"/>
          <w:u w:val="single"/>
          <w:lang w:val="sr-Latn-CS"/>
        </w:rPr>
        <w:t>V  САСТАНЦИ У ВЕЗИ БЕЗБЕДНОСТИ И ЗДРАВЉА НА РАДУ</w:t>
      </w:r>
    </w:p>
    <w:p w:rsidR="00A16BDB" w:rsidRPr="00A16BDB" w:rsidRDefault="00A16BDB" w:rsidP="00A16BDB">
      <w:pPr>
        <w:spacing w:before="360" w:line="216" w:lineRule="auto"/>
        <w:ind w:firstLine="567"/>
        <w:rPr>
          <w:b/>
          <w:szCs w:val="20"/>
          <w:u w:val="single"/>
          <w:lang w:val="sr-Latn-CS"/>
        </w:rPr>
      </w:pPr>
      <w:r w:rsidRPr="00A16BDB">
        <w:rPr>
          <w:szCs w:val="20"/>
          <w:lang w:val="sr-Latn-CS"/>
        </w:rPr>
        <w:t>Прв</w:t>
      </w:r>
      <w:r w:rsidRPr="00A16BDB">
        <w:rPr>
          <w:szCs w:val="20"/>
          <w:lang w:val="sr-Cyrl-CS"/>
        </w:rPr>
        <w:t>ом састанку за безбедност присуствују:</w:t>
      </w:r>
    </w:p>
    <w:p w:rsidR="00A16BDB" w:rsidRPr="00A16BDB" w:rsidRDefault="00A16BDB" w:rsidP="002A235A">
      <w:pPr>
        <w:numPr>
          <w:ilvl w:val="1"/>
          <w:numId w:val="26"/>
        </w:numPr>
        <w:tabs>
          <w:tab w:val="num" w:pos="1134"/>
        </w:tabs>
        <w:spacing w:before="0" w:line="216" w:lineRule="auto"/>
        <w:ind w:left="1134"/>
        <w:rPr>
          <w:szCs w:val="20"/>
          <w:lang w:val="sr-Cyrl-CS"/>
        </w:rPr>
      </w:pPr>
      <w:r w:rsidRPr="00A16BDB">
        <w:rPr>
          <w:szCs w:val="20"/>
          <w:lang w:val="sr-Cyrl-CS"/>
        </w:rPr>
        <w:t>лице за безбедност и здравље у ТЕНТ,</w:t>
      </w:r>
    </w:p>
    <w:p w:rsidR="00A16BDB" w:rsidRPr="00A16BDB" w:rsidRDefault="00A16BDB" w:rsidP="002A235A">
      <w:pPr>
        <w:numPr>
          <w:ilvl w:val="1"/>
          <w:numId w:val="26"/>
        </w:numPr>
        <w:tabs>
          <w:tab w:val="num" w:pos="1134"/>
        </w:tabs>
        <w:spacing w:before="0" w:line="216" w:lineRule="auto"/>
        <w:ind w:left="1134"/>
        <w:rPr>
          <w:szCs w:val="20"/>
          <w:lang w:val="sr-Cyrl-CS"/>
        </w:rPr>
      </w:pPr>
      <w:r w:rsidRPr="00A16BDB">
        <w:rPr>
          <w:szCs w:val="20"/>
          <w:lang w:val="sr-Cyrl-CS"/>
        </w:rPr>
        <w:t xml:space="preserve">инструктор БЗР и ЗОП из Службе за обуку кадрова. </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надзорни орган,</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одговорно лице извођача радова на градилишту и</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одговорно лице за безбедност и здравље извођача радова.</w:t>
      </w:r>
      <w:r w:rsidRPr="00A16BDB">
        <w:rPr>
          <w:szCs w:val="20"/>
          <w:lang w:val="sr-Latn-CS"/>
        </w:rPr>
        <w:t xml:space="preserve"> </w:t>
      </w:r>
    </w:p>
    <w:p w:rsidR="00A16BDB" w:rsidRPr="00A16BDB" w:rsidRDefault="00A16BDB" w:rsidP="00A16BDB">
      <w:pPr>
        <w:spacing w:before="0" w:after="80" w:line="216" w:lineRule="auto"/>
        <w:ind w:firstLine="567"/>
        <w:rPr>
          <w:szCs w:val="20"/>
          <w:lang w:val="sr-Latn-CS"/>
        </w:rPr>
      </w:pPr>
      <w:r w:rsidRPr="00A16BDB">
        <w:rPr>
          <w:szCs w:val="20"/>
          <w:lang w:val="sr-Latn-CS"/>
        </w:rPr>
        <w:t xml:space="preserve">Садржај </w:t>
      </w:r>
      <w:r w:rsidRPr="00A16BDB">
        <w:rPr>
          <w:szCs w:val="20"/>
          <w:lang w:val="ru-RU"/>
        </w:rPr>
        <w:t>првог</w:t>
      </w:r>
      <w:r w:rsidRPr="00A16BDB">
        <w:rPr>
          <w:szCs w:val="20"/>
          <w:lang w:val="sr-Latn-CS"/>
        </w:rPr>
        <w:t xml:space="preserve"> састанка:</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sr-Latn-CS"/>
        </w:rPr>
        <w:t>Одређивање радног простора (контејнери за смештај радника, материјала, санитарни чворови, и др.)</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ru-RU"/>
        </w:rPr>
        <w:t xml:space="preserve">Упознавање са </w:t>
      </w:r>
      <w:r w:rsidRPr="00A16BDB">
        <w:rPr>
          <w:lang w:val="sr-Cyrl-CS"/>
        </w:rPr>
        <w:t>опасностима и штетностима у термоенергетским постројењима и железничком саобраћају</w:t>
      </w:r>
      <w:r w:rsidRPr="00A16BDB">
        <w:rPr>
          <w:b/>
          <w:i/>
          <w:lang w:val="sr-Cyrl-CS"/>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sr-Latn-CS"/>
        </w:rPr>
        <w:t>Прва помоћ (телефонски бројеви, процедуре, и др.)</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sr-Latn-CS"/>
        </w:rPr>
        <w:t>Противпожарна заштита (телефонски бројеви, процедуре, дозволе и др.), опасне материје (хемикалије, гас и горива)</w:t>
      </w:r>
      <w:r w:rsidRPr="00A16BDB">
        <w:rPr>
          <w:lang w:val="sr-Cyrl-CS"/>
        </w:rPr>
        <w:t>, заштита животне средине</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sr-Latn-CS"/>
        </w:rPr>
        <w:t>Лична</w:t>
      </w:r>
      <w:r w:rsidRPr="00A16BDB">
        <w:rPr>
          <w:lang w:val="ru-RU"/>
        </w:rPr>
        <w:t xml:space="preserve"> и колективна</w:t>
      </w:r>
      <w:r w:rsidRPr="00A16BDB">
        <w:rPr>
          <w:lang w:val="sr-Latn-CS"/>
        </w:rPr>
        <w:t xml:space="preserve"> заштитна опрема</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sr-Latn-CS"/>
        </w:rPr>
        <w:t>Правила саобраћаја</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ru-RU"/>
        </w:rPr>
        <w:t>Одржавање</w:t>
      </w:r>
      <w:r w:rsidRPr="00A16BDB">
        <w:rPr>
          <w:lang w:val="sr-Latn-CS"/>
        </w:rPr>
        <w:t xml:space="preserve"> и чишћење </w:t>
      </w:r>
      <w:r w:rsidRPr="00A16BDB">
        <w:rPr>
          <w:lang w:val="ru-RU"/>
        </w:rPr>
        <w:t>радног простора;</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sr-Latn-CS"/>
        </w:rPr>
        <w:t>Имен</w:t>
      </w:r>
      <w:r w:rsidRPr="00A16BDB">
        <w:rPr>
          <w:lang w:val="ru-RU"/>
        </w:rPr>
        <w:t xml:space="preserve">овање </w:t>
      </w:r>
      <w:r w:rsidRPr="00A16BDB">
        <w:rPr>
          <w:lang w:val="sr-Latn-CS"/>
        </w:rPr>
        <w:t>одговор</w:t>
      </w:r>
      <w:r w:rsidRPr="00A16BDB">
        <w:rPr>
          <w:lang w:val="ru-RU"/>
        </w:rPr>
        <w:t>них</w:t>
      </w:r>
      <w:r w:rsidRPr="00A16BDB">
        <w:rPr>
          <w:lang w:val="sr-Latn-CS"/>
        </w:rPr>
        <w:t xml:space="preserve"> лица</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ru-RU"/>
        </w:rPr>
        <w:t>Поступак у случају п</w:t>
      </w:r>
      <w:r w:rsidRPr="00A16BDB">
        <w:rPr>
          <w:lang w:val="sr-Latn-CS"/>
        </w:rPr>
        <w:t>овреде на раду</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sr-Latn-CS"/>
        </w:rPr>
      </w:pPr>
      <w:r w:rsidRPr="00A16BDB">
        <w:rPr>
          <w:lang w:val="sr-Latn-CS"/>
        </w:rPr>
        <w:t xml:space="preserve">Последице </w:t>
      </w:r>
      <w:r w:rsidRPr="00A16BDB">
        <w:rPr>
          <w:lang w:val="ru-RU"/>
        </w:rPr>
        <w:t>непоштовања Правила безбедности на раду ТЕНТ и</w:t>
      </w:r>
    </w:p>
    <w:p w:rsidR="00A16BDB" w:rsidRPr="00A16BDB" w:rsidRDefault="00A16BDB" w:rsidP="002A235A">
      <w:pPr>
        <w:numPr>
          <w:ilvl w:val="1"/>
          <w:numId w:val="26"/>
        </w:numPr>
        <w:tabs>
          <w:tab w:val="num" w:pos="1134"/>
        </w:tabs>
        <w:spacing w:before="0" w:after="80" w:line="216" w:lineRule="auto"/>
        <w:ind w:left="1134"/>
        <w:rPr>
          <w:lang w:val="sr-Latn-CS"/>
        </w:rPr>
      </w:pPr>
      <w:r w:rsidRPr="00A16BDB">
        <w:rPr>
          <w:lang w:val="ru-RU"/>
        </w:rPr>
        <w:t>План заједничких мера</w:t>
      </w:r>
    </w:p>
    <w:p w:rsidR="00A16BDB" w:rsidRPr="00A16BDB" w:rsidRDefault="00A16BDB" w:rsidP="00A16BDB">
      <w:pPr>
        <w:spacing w:before="0" w:after="80" w:line="216" w:lineRule="auto"/>
        <w:ind w:firstLine="567"/>
        <w:rPr>
          <w:szCs w:val="20"/>
          <w:lang w:val="sr-Latn-CS"/>
        </w:rPr>
      </w:pPr>
      <w:r w:rsidRPr="00A16BDB">
        <w:rPr>
          <w:szCs w:val="20"/>
          <w:lang w:val="ru-RU"/>
        </w:rPr>
        <w:t xml:space="preserve">   </w:t>
      </w:r>
      <w:r w:rsidRPr="00A16BDB">
        <w:rPr>
          <w:szCs w:val="20"/>
          <w:lang w:val="sr-Latn-CS"/>
        </w:rPr>
        <w:t>Редовни састанци (једном недељно) одржава</w:t>
      </w:r>
      <w:r w:rsidRPr="00A16BDB">
        <w:rPr>
          <w:szCs w:val="20"/>
          <w:lang w:val="sr-Cyrl-CS"/>
        </w:rPr>
        <w:t>ју</w:t>
      </w:r>
      <w:r w:rsidRPr="00A16BDB">
        <w:rPr>
          <w:szCs w:val="20"/>
          <w:lang w:val="sr-Latn-CS"/>
        </w:rPr>
        <w:t xml:space="preserve"> се са сваким извођачем посебно или са свим извођачима заједно. Састанак води </w:t>
      </w:r>
      <w:r w:rsidRPr="00A16BDB">
        <w:rPr>
          <w:szCs w:val="20"/>
          <w:lang w:val="sr-Cyrl-CS"/>
        </w:rPr>
        <w:t>надзорни орган -</w:t>
      </w:r>
      <w:r w:rsidRPr="00A16BDB">
        <w:rPr>
          <w:szCs w:val="20"/>
          <w:lang w:val="sr-Latn-CS"/>
        </w:rPr>
        <w:t xml:space="preserve"> вођа пројекта и одговорно лице за безбедност </w:t>
      </w:r>
      <w:r w:rsidRPr="00A16BDB">
        <w:rPr>
          <w:szCs w:val="20"/>
          <w:lang w:val="sr-Cyrl-CS"/>
        </w:rPr>
        <w:t>ТЕНТ.</w:t>
      </w:r>
    </w:p>
    <w:p w:rsidR="00A16BDB" w:rsidRPr="00A16BDB" w:rsidRDefault="00A16BDB" w:rsidP="00A16BDB">
      <w:pPr>
        <w:spacing w:before="0" w:after="80" w:line="216" w:lineRule="auto"/>
        <w:ind w:firstLine="567"/>
        <w:rPr>
          <w:szCs w:val="20"/>
          <w:lang w:val="sr-Latn-CS"/>
        </w:rPr>
      </w:pPr>
      <w:r w:rsidRPr="00A16BDB">
        <w:rPr>
          <w:szCs w:val="20"/>
          <w:lang w:val="sr-Latn-CS"/>
        </w:rPr>
        <w:t>Садржај</w:t>
      </w:r>
      <w:r w:rsidRPr="00A16BDB">
        <w:rPr>
          <w:szCs w:val="20"/>
          <w:lang w:val="ru-RU"/>
        </w:rPr>
        <w:t xml:space="preserve"> редовног</w:t>
      </w:r>
      <w:r w:rsidRPr="00A16BDB">
        <w:rPr>
          <w:szCs w:val="20"/>
          <w:lang w:val="sr-Latn-CS"/>
        </w:rPr>
        <w:t xml:space="preserve"> састанка:</w:t>
      </w:r>
    </w:p>
    <w:p w:rsidR="00A16BDB" w:rsidRPr="00A16BDB" w:rsidRDefault="00A16BDB" w:rsidP="002A235A">
      <w:pPr>
        <w:numPr>
          <w:ilvl w:val="1"/>
          <w:numId w:val="26"/>
        </w:numPr>
        <w:tabs>
          <w:tab w:val="num" w:pos="1134"/>
          <w:tab w:val="left" w:pos="7005"/>
        </w:tabs>
        <w:spacing w:before="0" w:after="80" w:line="216" w:lineRule="auto"/>
        <w:ind w:left="1134"/>
        <w:rPr>
          <w:lang w:val="ru-RU"/>
        </w:rPr>
      </w:pPr>
      <w:r w:rsidRPr="00A16BDB">
        <w:rPr>
          <w:lang w:val="ru-RU"/>
        </w:rPr>
        <w:lastRenderedPageBreak/>
        <w:t xml:space="preserve">Стање </w:t>
      </w:r>
      <w:r w:rsidRPr="00A16BDB">
        <w:rPr>
          <w:lang w:val="sr-Latn-CS"/>
        </w:rPr>
        <w:t>радног и складишног простора</w:t>
      </w:r>
      <w:r w:rsidRPr="00A16BDB">
        <w:rPr>
          <w:lang w:val="ru-RU"/>
        </w:rPr>
        <w:t>;</w:t>
      </w:r>
    </w:p>
    <w:p w:rsidR="00A16BDB" w:rsidRPr="00A16BDB" w:rsidRDefault="00A16BDB" w:rsidP="002A235A">
      <w:pPr>
        <w:numPr>
          <w:ilvl w:val="1"/>
          <w:numId w:val="26"/>
        </w:numPr>
        <w:tabs>
          <w:tab w:val="num" w:pos="1134"/>
          <w:tab w:val="left" w:pos="7005"/>
        </w:tabs>
        <w:spacing w:before="0" w:after="80" w:line="216" w:lineRule="auto"/>
        <w:ind w:left="1134"/>
        <w:rPr>
          <w:lang w:val="ru-RU"/>
        </w:rPr>
      </w:pPr>
      <w:r w:rsidRPr="00A16BDB">
        <w:rPr>
          <w:lang w:val="ru-RU"/>
        </w:rPr>
        <w:t>Стање</w:t>
      </w:r>
      <w:r w:rsidRPr="00A16BDB">
        <w:rPr>
          <w:lang w:val="sr-Latn-CS"/>
        </w:rPr>
        <w:t xml:space="preserve"> противпожаре заштите, опасних материја (хемикалије, гас, горива)</w:t>
      </w:r>
      <w:r w:rsidRPr="00A16BDB">
        <w:rPr>
          <w:lang w:val="ru-RU"/>
        </w:rPr>
        <w:t>;</w:t>
      </w:r>
    </w:p>
    <w:p w:rsidR="00A16BDB" w:rsidRPr="00A16BDB" w:rsidRDefault="00A16BDB" w:rsidP="002A235A">
      <w:pPr>
        <w:numPr>
          <w:ilvl w:val="1"/>
          <w:numId w:val="26"/>
        </w:numPr>
        <w:tabs>
          <w:tab w:val="num" w:pos="1134"/>
          <w:tab w:val="left" w:pos="7005"/>
        </w:tabs>
        <w:spacing w:before="0" w:after="80" w:line="216" w:lineRule="auto"/>
        <w:ind w:left="1134"/>
        <w:rPr>
          <w:lang w:val="ru-RU"/>
        </w:rPr>
      </w:pPr>
      <w:r w:rsidRPr="00A16BDB">
        <w:rPr>
          <w:lang w:val="ru-RU"/>
        </w:rPr>
        <w:t>Коришћење л</w:t>
      </w:r>
      <w:r w:rsidRPr="00A16BDB">
        <w:rPr>
          <w:lang w:val="sr-Latn-CS"/>
        </w:rPr>
        <w:t xml:space="preserve">ичне </w:t>
      </w:r>
      <w:r w:rsidRPr="00A16BDB">
        <w:rPr>
          <w:lang w:val="ru-RU"/>
        </w:rPr>
        <w:t>и колективне</w:t>
      </w:r>
      <w:r w:rsidRPr="00A16BDB">
        <w:rPr>
          <w:lang w:val="sr-Latn-CS"/>
        </w:rPr>
        <w:t xml:space="preserve"> заштитне опреме</w:t>
      </w:r>
      <w:r w:rsidRPr="00A16BDB">
        <w:rPr>
          <w:lang w:val="ru-RU"/>
        </w:rPr>
        <w:t>;</w:t>
      </w:r>
    </w:p>
    <w:p w:rsidR="00A16BDB" w:rsidRPr="00A16BDB" w:rsidRDefault="00A16BDB" w:rsidP="002A235A">
      <w:pPr>
        <w:numPr>
          <w:ilvl w:val="1"/>
          <w:numId w:val="26"/>
        </w:numPr>
        <w:tabs>
          <w:tab w:val="num" w:pos="1134"/>
          <w:tab w:val="left" w:pos="7005"/>
        </w:tabs>
        <w:spacing w:before="0" w:after="80" w:line="216" w:lineRule="auto"/>
        <w:ind w:left="1134"/>
        <w:rPr>
          <w:lang w:val="ru-RU"/>
        </w:rPr>
      </w:pPr>
      <w:r w:rsidRPr="00A16BDB">
        <w:rPr>
          <w:lang w:val="ru-RU"/>
        </w:rPr>
        <w:t>Поштовање п</w:t>
      </w:r>
      <w:r w:rsidRPr="00A16BDB">
        <w:rPr>
          <w:lang w:val="sr-Latn-CS"/>
        </w:rPr>
        <w:t>равила саобраћаја</w:t>
      </w:r>
      <w:r w:rsidRPr="00A16BDB">
        <w:rPr>
          <w:lang w:val="ru-RU"/>
        </w:rPr>
        <w:t>;</w:t>
      </w:r>
    </w:p>
    <w:p w:rsidR="00A16BDB" w:rsidRPr="00A16BDB" w:rsidRDefault="00A16BDB" w:rsidP="002A235A">
      <w:pPr>
        <w:numPr>
          <w:ilvl w:val="1"/>
          <w:numId w:val="26"/>
        </w:numPr>
        <w:tabs>
          <w:tab w:val="num" w:pos="1134"/>
          <w:tab w:val="left" w:pos="7005"/>
        </w:tabs>
        <w:spacing w:before="0" w:after="80" w:line="216" w:lineRule="auto"/>
        <w:ind w:left="1134"/>
        <w:rPr>
          <w:lang w:val="ru-RU"/>
        </w:rPr>
      </w:pPr>
      <w:r w:rsidRPr="00A16BDB">
        <w:rPr>
          <w:lang w:val="sr-Latn-CS"/>
        </w:rPr>
        <w:t>Процене ризика од повреда</w:t>
      </w:r>
      <w:r w:rsidRPr="00A16BDB">
        <w:rPr>
          <w:lang w:val="ru-RU"/>
        </w:rPr>
        <w:t xml:space="preserve"> и</w:t>
      </w:r>
    </w:p>
    <w:p w:rsidR="00EE793E" w:rsidRPr="00A16BDB" w:rsidRDefault="00A16BDB" w:rsidP="002A235A">
      <w:pPr>
        <w:numPr>
          <w:ilvl w:val="1"/>
          <w:numId w:val="26"/>
        </w:numPr>
        <w:tabs>
          <w:tab w:val="num" w:pos="1134"/>
          <w:tab w:val="left" w:pos="7005"/>
        </w:tabs>
        <w:spacing w:before="0" w:after="80" w:line="216" w:lineRule="auto"/>
        <w:ind w:left="1134"/>
        <w:rPr>
          <w:lang w:val="sr-Latn-CS"/>
        </w:rPr>
      </w:pPr>
      <w:r w:rsidRPr="00A16BDB">
        <w:rPr>
          <w:lang w:val="sr-Latn-CS"/>
        </w:rPr>
        <w:t>Могућност побољшања безбедности</w:t>
      </w:r>
      <w:r w:rsidRPr="00A16BDB">
        <w:rPr>
          <w:lang w:val="ru-RU"/>
        </w:rPr>
        <w:t xml:space="preserve"> и здравља на</w:t>
      </w:r>
      <w:r w:rsidRPr="00A16BDB">
        <w:rPr>
          <w:lang w:val="sr-Latn-CS"/>
        </w:rPr>
        <w:t xml:space="preserve"> рад</w:t>
      </w:r>
      <w:r w:rsidRPr="00A16BDB">
        <w:rPr>
          <w:lang w:val="ru-RU"/>
        </w:rPr>
        <w:t>у</w:t>
      </w:r>
      <w:r w:rsidRPr="00A16BDB">
        <w:rPr>
          <w:lang w:val="sr-Latn-CS"/>
        </w:rPr>
        <w:t>.</w:t>
      </w:r>
    </w:p>
    <w:sectPr w:rsidR="00EE793E" w:rsidRPr="00A16BD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6A8" w:rsidRDefault="00B736A8">
      <w:r>
        <w:separator/>
      </w:r>
    </w:p>
    <w:p w:rsidR="00B736A8" w:rsidRDefault="00B736A8"/>
  </w:endnote>
  <w:endnote w:type="continuationSeparator" w:id="0">
    <w:p w:rsidR="00B736A8" w:rsidRDefault="00B736A8">
      <w:r>
        <w:continuationSeparator/>
      </w:r>
    </w:p>
    <w:p w:rsidR="00B736A8" w:rsidRDefault="00B736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050" w:rsidRDefault="00C7405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74050" w:rsidRDefault="00C74050" w:rsidP="00841BE7">
    <w:pPr>
      <w:pStyle w:val="Footer"/>
      <w:ind w:right="360"/>
    </w:pPr>
  </w:p>
  <w:p w:rsidR="00C74050" w:rsidRDefault="00C74050"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050" w:rsidRPr="00EC5BB4" w:rsidRDefault="00C7405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3391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3391F">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050" w:rsidRPr="00EC5BB4" w:rsidRDefault="00C7405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3391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3391F">
      <w:rPr>
        <w:rStyle w:val="PageNumber"/>
        <w:rFonts w:cs="Arial"/>
        <w:b/>
        <w:noProof/>
        <w:szCs w:val="24"/>
      </w:rPr>
      <w:t>60</w:t>
    </w:r>
    <w:r w:rsidRPr="00EC5BB4">
      <w:rPr>
        <w:rStyle w:val="PageNumber"/>
        <w:rFonts w:cs="Arial"/>
        <w:b/>
        <w:szCs w:val="24"/>
      </w:rPr>
      <w:fldChar w:fldCharType="end"/>
    </w:r>
  </w:p>
  <w:p w:rsidR="00C74050" w:rsidRDefault="00C740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6A8" w:rsidRDefault="00B736A8">
      <w:r>
        <w:separator/>
      </w:r>
    </w:p>
    <w:p w:rsidR="00B736A8" w:rsidRDefault="00B736A8"/>
  </w:footnote>
  <w:footnote w:type="continuationSeparator" w:id="0">
    <w:p w:rsidR="00B736A8" w:rsidRDefault="00B736A8">
      <w:r>
        <w:continuationSeparator/>
      </w:r>
    </w:p>
    <w:p w:rsidR="00B736A8" w:rsidRDefault="00B736A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050" w:rsidRDefault="00C74050" w:rsidP="004276AD">
    <w:pPr>
      <w:pStyle w:val="Header"/>
      <w:rPr>
        <w:sz w:val="20"/>
      </w:rPr>
    </w:pPr>
  </w:p>
  <w:p w:rsidR="00C74050" w:rsidRDefault="00C74050" w:rsidP="004276AD">
    <w:pPr>
      <w:pStyle w:val="Header"/>
      <w:rPr>
        <w:szCs w:val="24"/>
        <w:lang w:val="sr-Cyrl-RS"/>
      </w:rPr>
    </w:pPr>
    <w:r w:rsidRPr="00EC5BB4">
      <w:rPr>
        <w:szCs w:val="24"/>
      </w:rPr>
      <w:t xml:space="preserve">ЈП „Електропривреда Србије“ Београд         </w:t>
    </w:r>
  </w:p>
  <w:p w:rsidR="00C74050" w:rsidRPr="00EC5BB4" w:rsidRDefault="00C74050" w:rsidP="004276AD">
    <w:pPr>
      <w:pStyle w:val="Header"/>
      <w:rPr>
        <w:szCs w:val="24"/>
      </w:rPr>
    </w:pPr>
    <w:r w:rsidRPr="00EC5BB4">
      <w:rPr>
        <w:szCs w:val="24"/>
      </w:rPr>
      <w:t xml:space="preserve"> Конкурсна документација ЈН</w:t>
    </w:r>
    <w:r>
      <w:rPr>
        <w:szCs w:val="24"/>
        <w:lang w:val="sr-Cyrl-RS"/>
      </w:rPr>
      <w:t xml:space="preserve"> 3000/</w:t>
    </w:r>
    <w:r>
      <w:rPr>
        <w:szCs w:val="24"/>
      </w:rPr>
      <w:t>0570</w:t>
    </w:r>
    <w:r>
      <w:rPr>
        <w:szCs w:val="24"/>
        <w:lang w:val="sr-Cyrl-RS"/>
      </w:rPr>
      <w:t>/201</w:t>
    </w:r>
    <w:r>
      <w:rPr>
        <w:szCs w:val="24"/>
      </w:rPr>
      <w:t>7</w:t>
    </w:r>
    <w:r>
      <w:rPr>
        <w:szCs w:val="24"/>
        <w:lang w:val="sr-Cyrl-RS"/>
      </w:rPr>
      <w:t xml:space="preserve"> (</w:t>
    </w:r>
    <w:r>
      <w:rPr>
        <w:szCs w:val="24"/>
        <w:lang w:val="sr-Latn-RS"/>
      </w:rPr>
      <w:t>1576</w:t>
    </w:r>
    <w:r>
      <w:rPr>
        <w:szCs w:val="24"/>
        <w:lang w:val="sr-Cyrl-RS"/>
      </w:rPr>
      <w:t>/201</w:t>
    </w:r>
    <w:r>
      <w:rPr>
        <w:szCs w:val="24"/>
      </w:rPr>
      <w:t>7</w:t>
    </w:r>
    <w:r>
      <w:rPr>
        <w:szCs w:val="24"/>
        <w:lang w:val="sr-Cyrl-RS"/>
      </w:rPr>
      <w:t>)</w:t>
    </w:r>
  </w:p>
  <w:p w:rsidR="00C74050" w:rsidRPr="004276AD" w:rsidRDefault="00C74050"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050" w:rsidRDefault="00C74050" w:rsidP="004276AD">
    <w:pPr>
      <w:pStyle w:val="Header"/>
    </w:pPr>
  </w:p>
  <w:p w:rsidR="00C74050" w:rsidRDefault="00C74050" w:rsidP="004276AD">
    <w:pPr>
      <w:pStyle w:val="Header"/>
      <w:rPr>
        <w:szCs w:val="24"/>
        <w:lang w:val="sr-Cyrl-RS"/>
      </w:rPr>
    </w:pPr>
    <w:r w:rsidRPr="00113B84">
      <w:rPr>
        <w:szCs w:val="24"/>
      </w:rPr>
      <w:t xml:space="preserve">ЈП „Електропривреда Србије“ Београд  </w:t>
    </w:r>
    <w:r>
      <w:rPr>
        <w:szCs w:val="24"/>
      </w:rPr>
      <w:t xml:space="preserve">        </w:t>
    </w:r>
  </w:p>
  <w:p w:rsidR="00C74050" w:rsidRPr="00753AAD" w:rsidRDefault="00C74050" w:rsidP="004276AD">
    <w:pPr>
      <w:pStyle w:val="Header"/>
      <w:rPr>
        <w:szCs w:val="24"/>
        <w:lang w:val="sr-Cyrl-RS"/>
      </w:rPr>
    </w:pPr>
    <w:r>
      <w:rPr>
        <w:szCs w:val="24"/>
      </w:rPr>
      <w:t>Конкурсна документација ЈН</w:t>
    </w:r>
    <w:r>
      <w:rPr>
        <w:szCs w:val="24"/>
        <w:lang w:val="sr-Cyrl-RS"/>
      </w:rPr>
      <w:t xml:space="preserve"> 3000/</w:t>
    </w:r>
    <w:r>
      <w:rPr>
        <w:szCs w:val="24"/>
      </w:rPr>
      <w:t>0570</w:t>
    </w:r>
    <w:r>
      <w:rPr>
        <w:szCs w:val="24"/>
        <w:lang w:val="sr-Cyrl-RS"/>
      </w:rPr>
      <w:t>/201</w:t>
    </w:r>
    <w:r>
      <w:rPr>
        <w:szCs w:val="24"/>
      </w:rPr>
      <w:t>7</w:t>
    </w:r>
    <w:r>
      <w:rPr>
        <w:szCs w:val="24"/>
        <w:lang w:val="sr-Cyrl-RS"/>
      </w:rPr>
      <w:t xml:space="preserve"> (</w:t>
    </w:r>
    <w:r>
      <w:rPr>
        <w:szCs w:val="24"/>
      </w:rPr>
      <w:t>1576</w:t>
    </w:r>
    <w:r>
      <w:rPr>
        <w:szCs w:val="24"/>
        <w:lang w:val="sr-Cyrl-RS"/>
      </w:rPr>
      <w:t>/201</w:t>
    </w:r>
    <w:r>
      <w:rPr>
        <w:szCs w:val="24"/>
      </w:rPr>
      <w:t>7</w:t>
    </w:r>
    <w:r>
      <w:rPr>
        <w:szCs w:val="24"/>
        <w:lang w:val="sr-Cyrl-RS"/>
      </w:rPr>
      <w:t>)</w:t>
    </w:r>
  </w:p>
  <w:p w:rsidR="00C74050" w:rsidRPr="00210557" w:rsidRDefault="00C74050"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F9470D"/>
    <w:multiLevelType w:val="hybridMultilevel"/>
    <w:tmpl w:val="9D5A257A"/>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2DCF2B48"/>
    <w:multiLevelType w:val="hybridMultilevel"/>
    <w:tmpl w:val="4A4CB074"/>
    <w:lvl w:ilvl="0" w:tplc="082E2644">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15:restartNumberingAfterBreak="0">
    <w:nsid w:val="52D619B6"/>
    <w:multiLevelType w:val="hybridMultilevel"/>
    <w:tmpl w:val="7F10E84E"/>
    <w:lvl w:ilvl="0" w:tplc="794255F8">
      <w:start w:val="1"/>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F6C793B"/>
    <w:multiLevelType w:val="hybridMultilevel"/>
    <w:tmpl w:val="BA4C8C92"/>
    <w:lvl w:ilvl="0" w:tplc="5F6AC4D2">
      <w:start w:val="1"/>
      <w:numFmt w:val="bullet"/>
      <w:pStyle w:val="KDNabrajanje"/>
      <w:lvlText w:val=""/>
      <w:lvlJc w:val="left"/>
      <w:pPr>
        <w:tabs>
          <w:tab w:val="num" w:pos="720"/>
        </w:tabs>
        <w:ind w:left="72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76419FD"/>
    <w:multiLevelType w:val="hybridMultilevel"/>
    <w:tmpl w:val="7E0C152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92"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3" w15:restartNumberingAfterBreak="0">
    <w:nsid w:val="7DD11E1F"/>
    <w:multiLevelType w:val="hybridMultilevel"/>
    <w:tmpl w:val="65BA0AE8"/>
    <w:lvl w:ilvl="0" w:tplc="7FEAA8BA">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86"/>
  </w:num>
  <w:num w:numId="2">
    <w:abstractNumId w:val="64"/>
  </w:num>
  <w:num w:numId="3">
    <w:abstractNumId w:val="81"/>
  </w:num>
  <w:num w:numId="4">
    <w:abstractNumId w:val="55"/>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2"/>
  </w:num>
  <w:num w:numId="9">
    <w:abstractNumId w:val="71"/>
  </w:num>
  <w:num w:numId="10">
    <w:abstractNumId w:val="66"/>
  </w:num>
  <w:num w:numId="11">
    <w:abstractNumId w:val="59"/>
  </w:num>
  <w:num w:numId="12">
    <w:abstractNumId w:val="56"/>
  </w:num>
  <w:num w:numId="13">
    <w:abstractNumId w:val="63"/>
  </w:num>
  <w:num w:numId="14">
    <w:abstractNumId w:val="82"/>
  </w:num>
  <w:num w:numId="15">
    <w:abstractNumId w:val="75"/>
  </w:num>
  <w:num w:numId="16">
    <w:abstractNumId w:val="84"/>
  </w:num>
  <w:num w:numId="17">
    <w:abstractNumId w:val="65"/>
  </w:num>
  <w:num w:numId="1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0"/>
  </w:num>
  <w:num w:numId="2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8"/>
  </w:num>
  <w:num w:numId="28">
    <w:abstractNumId w:val="91"/>
  </w:num>
  <w:num w:numId="29">
    <w:abstractNumId w:val="49"/>
  </w:num>
  <w:num w:numId="30">
    <w:abstractNumId w:val="93"/>
  </w:num>
  <w:num w:numId="31">
    <w:abstractNumId w:val="67"/>
  </w:num>
  <w:num w:numId="32">
    <w:abstractNumId w:val="61"/>
  </w:num>
  <w:num w:numId="33">
    <w:abstractNumId w:val="90"/>
  </w:num>
  <w:num w:numId="34">
    <w:abstractNumId w:val="7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794"/>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2C"/>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5AB"/>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8C8"/>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67EAF"/>
    <w:rsid w:val="00070234"/>
    <w:rsid w:val="00070240"/>
    <w:rsid w:val="000706CF"/>
    <w:rsid w:val="000706E1"/>
    <w:rsid w:val="00071074"/>
    <w:rsid w:val="000711DD"/>
    <w:rsid w:val="000718B1"/>
    <w:rsid w:val="00071930"/>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A"/>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AFF"/>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34B"/>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B98"/>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1F"/>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7E4"/>
    <w:rsid w:val="000D7B65"/>
    <w:rsid w:val="000E0014"/>
    <w:rsid w:val="000E08AC"/>
    <w:rsid w:val="000E08CC"/>
    <w:rsid w:val="000E0FC1"/>
    <w:rsid w:val="000E10A1"/>
    <w:rsid w:val="000E1258"/>
    <w:rsid w:val="000E1606"/>
    <w:rsid w:val="000E1B81"/>
    <w:rsid w:val="000E1C4A"/>
    <w:rsid w:val="000E1D0A"/>
    <w:rsid w:val="000E1FD4"/>
    <w:rsid w:val="000E2391"/>
    <w:rsid w:val="000E2921"/>
    <w:rsid w:val="000E29D6"/>
    <w:rsid w:val="000E2D97"/>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AE8"/>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2F2"/>
    <w:rsid w:val="001105E6"/>
    <w:rsid w:val="0011086D"/>
    <w:rsid w:val="00110BD5"/>
    <w:rsid w:val="00110E6A"/>
    <w:rsid w:val="001111D8"/>
    <w:rsid w:val="00111425"/>
    <w:rsid w:val="001115F2"/>
    <w:rsid w:val="001117FD"/>
    <w:rsid w:val="00111995"/>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557"/>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86"/>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3D46"/>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B39"/>
    <w:rsid w:val="00193C15"/>
    <w:rsid w:val="0019425A"/>
    <w:rsid w:val="001945D3"/>
    <w:rsid w:val="001945FA"/>
    <w:rsid w:val="001948C6"/>
    <w:rsid w:val="001948F8"/>
    <w:rsid w:val="00194903"/>
    <w:rsid w:val="00194C7D"/>
    <w:rsid w:val="001958C3"/>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74D"/>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8AD"/>
    <w:rsid w:val="001E4E74"/>
    <w:rsid w:val="001E5197"/>
    <w:rsid w:val="001E5228"/>
    <w:rsid w:val="001E5384"/>
    <w:rsid w:val="001E577C"/>
    <w:rsid w:val="001E664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5F4"/>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AA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6F9"/>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AE6"/>
    <w:rsid w:val="00254BA0"/>
    <w:rsid w:val="00254C8B"/>
    <w:rsid w:val="00254E43"/>
    <w:rsid w:val="00254E4B"/>
    <w:rsid w:val="00255371"/>
    <w:rsid w:val="00255515"/>
    <w:rsid w:val="00255CF9"/>
    <w:rsid w:val="00255FE0"/>
    <w:rsid w:val="002565E1"/>
    <w:rsid w:val="00256BFF"/>
    <w:rsid w:val="00256D75"/>
    <w:rsid w:val="00257713"/>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9B0"/>
    <w:rsid w:val="00275620"/>
    <w:rsid w:val="00275968"/>
    <w:rsid w:val="00275F42"/>
    <w:rsid w:val="00276CBA"/>
    <w:rsid w:val="00276ED0"/>
    <w:rsid w:val="0027708B"/>
    <w:rsid w:val="00277237"/>
    <w:rsid w:val="00277323"/>
    <w:rsid w:val="00277438"/>
    <w:rsid w:val="0027775B"/>
    <w:rsid w:val="00277821"/>
    <w:rsid w:val="00280102"/>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3"/>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35A"/>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29E"/>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3E50"/>
    <w:rsid w:val="002F45B3"/>
    <w:rsid w:val="002F48D1"/>
    <w:rsid w:val="002F536E"/>
    <w:rsid w:val="002F53FF"/>
    <w:rsid w:val="003003A5"/>
    <w:rsid w:val="00300AC5"/>
    <w:rsid w:val="00300AF6"/>
    <w:rsid w:val="00301281"/>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7C4"/>
    <w:rsid w:val="00305AD4"/>
    <w:rsid w:val="00305D38"/>
    <w:rsid w:val="003062C1"/>
    <w:rsid w:val="003063C6"/>
    <w:rsid w:val="00306B60"/>
    <w:rsid w:val="00306EB9"/>
    <w:rsid w:val="00306EDC"/>
    <w:rsid w:val="0030777F"/>
    <w:rsid w:val="0030789D"/>
    <w:rsid w:val="00307990"/>
    <w:rsid w:val="00307C0F"/>
    <w:rsid w:val="003100D8"/>
    <w:rsid w:val="00310246"/>
    <w:rsid w:val="00310554"/>
    <w:rsid w:val="003108C8"/>
    <w:rsid w:val="00310EB6"/>
    <w:rsid w:val="003110E5"/>
    <w:rsid w:val="00311888"/>
    <w:rsid w:val="00311E5C"/>
    <w:rsid w:val="00312650"/>
    <w:rsid w:val="00312B44"/>
    <w:rsid w:val="0031310F"/>
    <w:rsid w:val="0031324D"/>
    <w:rsid w:val="00313749"/>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F5C"/>
    <w:rsid w:val="0032453F"/>
    <w:rsid w:val="00324AE5"/>
    <w:rsid w:val="00324CE1"/>
    <w:rsid w:val="00324D24"/>
    <w:rsid w:val="003252AF"/>
    <w:rsid w:val="00325478"/>
    <w:rsid w:val="003255E6"/>
    <w:rsid w:val="00325BE2"/>
    <w:rsid w:val="003260D5"/>
    <w:rsid w:val="003264A0"/>
    <w:rsid w:val="00326C33"/>
    <w:rsid w:val="0032735C"/>
    <w:rsid w:val="0032791C"/>
    <w:rsid w:val="00327DD6"/>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062"/>
    <w:rsid w:val="0034602A"/>
    <w:rsid w:val="003460FF"/>
    <w:rsid w:val="003473A0"/>
    <w:rsid w:val="003477C1"/>
    <w:rsid w:val="00347BBC"/>
    <w:rsid w:val="00347D2C"/>
    <w:rsid w:val="00350395"/>
    <w:rsid w:val="003503BE"/>
    <w:rsid w:val="003508B5"/>
    <w:rsid w:val="00350FB0"/>
    <w:rsid w:val="003515FF"/>
    <w:rsid w:val="0035163D"/>
    <w:rsid w:val="0035188B"/>
    <w:rsid w:val="003518E2"/>
    <w:rsid w:val="0035236F"/>
    <w:rsid w:val="003525AA"/>
    <w:rsid w:val="00352784"/>
    <w:rsid w:val="003527E1"/>
    <w:rsid w:val="00352864"/>
    <w:rsid w:val="003528F1"/>
    <w:rsid w:val="00352C3A"/>
    <w:rsid w:val="00352D61"/>
    <w:rsid w:val="00353961"/>
    <w:rsid w:val="00353FCC"/>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D6"/>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120"/>
    <w:rsid w:val="003966DA"/>
    <w:rsid w:val="00396996"/>
    <w:rsid w:val="003969D8"/>
    <w:rsid w:val="00396E3A"/>
    <w:rsid w:val="00396E50"/>
    <w:rsid w:val="00396EC6"/>
    <w:rsid w:val="0039717D"/>
    <w:rsid w:val="0039726A"/>
    <w:rsid w:val="00397A48"/>
    <w:rsid w:val="00397DF3"/>
    <w:rsid w:val="00397F14"/>
    <w:rsid w:val="003A02E9"/>
    <w:rsid w:val="003A0AF3"/>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767"/>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1B0"/>
    <w:rsid w:val="003D01E0"/>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B6E"/>
    <w:rsid w:val="00403B69"/>
    <w:rsid w:val="00403BD9"/>
    <w:rsid w:val="00403C47"/>
    <w:rsid w:val="00404DD4"/>
    <w:rsid w:val="00405684"/>
    <w:rsid w:val="00405E5E"/>
    <w:rsid w:val="004062E7"/>
    <w:rsid w:val="004065AE"/>
    <w:rsid w:val="00406F7D"/>
    <w:rsid w:val="0040775A"/>
    <w:rsid w:val="004077E5"/>
    <w:rsid w:val="00410307"/>
    <w:rsid w:val="00410429"/>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13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BFE"/>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31"/>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58D"/>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14"/>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B60"/>
    <w:rsid w:val="00484F79"/>
    <w:rsid w:val="0048566A"/>
    <w:rsid w:val="00485720"/>
    <w:rsid w:val="0048599A"/>
    <w:rsid w:val="00485AB8"/>
    <w:rsid w:val="00485C55"/>
    <w:rsid w:val="00485F02"/>
    <w:rsid w:val="00486095"/>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4D8"/>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382"/>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709"/>
    <w:rsid w:val="004D5A94"/>
    <w:rsid w:val="004D5D2B"/>
    <w:rsid w:val="004D5D45"/>
    <w:rsid w:val="004D6621"/>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585"/>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5DF7"/>
    <w:rsid w:val="005160C0"/>
    <w:rsid w:val="00516401"/>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4B1"/>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159"/>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A50"/>
    <w:rsid w:val="005A4D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CA1"/>
    <w:rsid w:val="005B108A"/>
    <w:rsid w:val="005B1305"/>
    <w:rsid w:val="005B14C3"/>
    <w:rsid w:val="005B14F4"/>
    <w:rsid w:val="005B1CE6"/>
    <w:rsid w:val="005B24DF"/>
    <w:rsid w:val="005B28F5"/>
    <w:rsid w:val="005B2A19"/>
    <w:rsid w:val="005B4B5C"/>
    <w:rsid w:val="005B4BF7"/>
    <w:rsid w:val="005B4E80"/>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D8E"/>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26D"/>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E17"/>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875"/>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CD7"/>
    <w:rsid w:val="00653FA4"/>
    <w:rsid w:val="00654117"/>
    <w:rsid w:val="00654492"/>
    <w:rsid w:val="00654FEE"/>
    <w:rsid w:val="006551C1"/>
    <w:rsid w:val="0065596B"/>
    <w:rsid w:val="00655C81"/>
    <w:rsid w:val="00655D42"/>
    <w:rsid w:val="00655DE3"/>
    <w:rsid w:val="00655F15"/>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73D"/>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DE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089"/>
    <w:rsid w:val="006D319A"/>
    <w:rsid w:val="006D37D1"/>
    <w:rsid w:val="006D3A32"/>
    <w:rsid w:val="006D3ADF"/>
    <w:rsid w:val="006D3DF3"/>
    <w:rsid w:val="006D3F41"/>
    <w:rsid w:val="006D434E"/>
    <w:rsid w:val="006D44C9"/>
    <w:rsid w:val="006D4977"/>
    <w:rsid w:val="006D5434"/>
    <w:rsid w:val="006D5530"/>
    <w:rsid w:val="006D582F"/>
    <w:rsid w:val="006D615C"/>
    <w:rsid w:val="006D6772"/>
    <w:rsid w:val="006D6FBA"/>
    <w:rsid w:val="006D70D4"/>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928"/>
    <w:rsid w:val="00714FD3"/>
    <w:rsid w:val="007152B5"/>
    <w:rsid w:val="00715FF1"/>
    <w:rsid w:val="00716152"/>
    <w:rsid w:val="007163D0"/>
    <w:rsid w:val="0071670A"/>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605"/>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215"/>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036"/>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AAD"/>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38"/>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86"/>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37E"/>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2F6"/>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2B"/>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57A"/>
    <w:rsid w:val="007E76FF"/>
    <w:rsid w:val="007E7976"/>
    <w:rsid w:val="007E7BB8"/>
    <w:rsid w:val="007F04D6"/>
    <w:rsid w:val="007F06BC"/>
    <w:rsid w:val="007F08C9"/>
    <w:rsid w:val="007F08E5"/>
    <w:rsid w:val="007F0E24"/>
    <w:rsid w:val="007F1516"/>
    <w:rsid w:val="007F164E"/>
    <w:rsid w:val="007F208F"/>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036"/>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A29"/>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B28"/>
    <w:rsid w:val="00822F0D"/>
    <w:rsid w:val="00823171"/>
    <w:rsid w:val="0082353B"/>
    <w:rsid w:val="00823BE0"/>
    <w:rsid w:val="00823BFD"/>
    <w:rsid w:val="00823E0C"/>
    <w:rsid w:val="0082410A"/>
    <w:rsid w:val="0082469D"/>
    <w:rsid w:val="00824861"/>
    <w:rsid w:val="00824899"/>
    <w:rsid w:val="0082520C"/>
    <w:rsid w:val="008252C7"/>
    <w:rsid w:val="008252F2"/>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D6F"/>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9C1"/>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10C"/>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00B"/>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05E"/>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AAE"/>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6AD"/>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C7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67"/>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64"/>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1C"/>
    <w:rsid w:val="0096608B"/>
    <w:rsid w:val="00966A52"/>
    <w:rsid w:val="00966DC2"/>
    <w:rsid w:val="00966ED3"/>
    <w:rsid w:val="00966FDF"/>
    <w:rsid w:val="00967248"/>
    <w:rsid w:val="0096724C"/>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5E7"/>
    <w:rsid w:val="009832B9"/>
    <w:rsid w:val="009833A8"/>
    <w:rsid w:val="009833C9"/>
    <w:rsid w:val="00983B9D"/>
    <w:rsid w:val="0098440C"/>
    <w:rsid w:val="0098470B"/>
    <w:rsid w:val="00984938"/>
    <w:rsid w:val="00984A26"/>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34E"/>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7AF"/>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1AA"/>
    <w:rsid w:val="009C2690"/>
    <w:rsid w:val="009C2E94"/>
    <w:rsid w:val="009C34A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E2C"/>
    <w:rsid w:val="009D2FB1"/>
    <w:rsid w:val="009D3699"/>
    <w:rsid w:val="009D3D43"/>
    <w:rsid w:val="009D4035"/>
    <w:rsid w:val="009D42DA"/>
    <w:rsid w:val="009D4543"/>
    <w:rsid w:val="009D45F8"/>
    <w:rsid w:val="009D4B17"/>
    <w:rsid w:val="009D4B46"/>
    <w:rsid w:val="009D565E"/>
    <w:rsid w:val="009D5749"/>
    <w:rsid w:val="009D5973"/>
    <w:rsid w:val="009D5A6F"/>
    <w:rsid w:val="009D639F"/>
    <w:rsid w:val="009D6D05"/>
    <w:rsid w:val="009D74B5"/>
    <w:rsid w:val="009D791C"/>
    <w:rsid w:val="009D7968"/>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3FDA"/>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BDB"/>
    <w:rsid w:val="00A16DEF"/>
    <w:rsid w:val="00A16FEC"/>
    <w:rsid w:val="00A17134"/>
    <w:rsid w:val="00A1756E"/>
    <w:rsid w:val="00A1780C"/>
    <w:rsid w:val="00A17D16"/>
    <w:rsid w:val="00A17EB1"/>
    <w:rsid w:val="00A17FE4"/>
    <w:rsid w:val="00A2002D"/>
    <w:rsid w:val="00A201F2"/>
    <w:rsid w:val="00A20688"/>
    <w:rsid w:val="00A207AE"/>
    <w:rsid w:val="00A207DD"/>
    <w:rsid w:val="00A2083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91E"/>
    <w:rsid w:val="00AA2CC3"/>
    <w:rsid w:val="00AA34B2"/>
    <w:rsid w:val="00AA3C33"/>
    <w:rsid w:val="00AA3D2F"/>
    <w:rsid w:val="00AA3E74"/>
    <w:rsid w:val="00AA5929"/>
    <w:rsid w:val="00AA5CA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ACF"/>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4B0"/>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244"/>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6D3"/>
    <w:rsid w:val="00B2672B"/>
    <w:rsid w:val="00B269FE"/>
    <w:rsid w:val="00B26A1E"/>
    <w:rsid w:val="00B270A3"/>
    <w:rsid w:val="00B3008E"/>
    <w:rsid w:val="00B3068E"/>
    <w:rsid w:val="00B3082B"/>
    <w:rsid w:val="00B30AAF"/>
    <w:rsid w:val="00B30D13"/>
    <w:rsid w:val="00B30F2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8AD"/>
    <w:rsid w:val="00B42911"/>
    <w:rsid w:val="00B42D76"/>
    <w:rsid w:val="00B42D7E"/>
    <w:rsid w:val="00B4336A"/>
    <w:rsid w:val="00B4353C"/>
    <w:rsid w:val="00B43811"/>
    <w:rsid w:val="00B43989"/>
    <w:rsid w:val="00B43DF8"/>
    <w:rsid w:val="00B43F78"/>
    <w:rsid w:val="00B44559"/>
    <w:rsid w:val="00B4469E"/>
    <w:rsid w:val="00B454C1"/>
    <w:rsid w:val="00B45550"/>
    <w:rsid w:val="00B45683"/>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531"/>
    <w:rsid w:val="00B54610"/>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3F7"/>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B60"/>
    <w:rsid w:val="00B7166F"/>
    <w:rsid w:val="00B71A9C"/>
    <w:rsid w:val="00B71B46"/>
    <w:rsid w:val="00B72190"/>
    <w:rsid w:val="00B722F4"/>
    <w:rsid w:val="00B7243A"/>
    <w:rsid w:val="00B72DA0"/>
    <w:rsid w:val="00B72F2E"/>
    <w:rsid w:val="00B73336"/>
    <w:rsid w:val="00B7342A"/>
    <w:rsid w:val="00B73437"/>
    <w:rsid w:val="00B736A8"/>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074"/>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AE3"/>
    <w:rsid w:val="00C466C9"/>
    <w:rsid w:val="00C46AEC"/>
    <w:rsid w:val="00C46E9D"/>
    <w:rsid w:val="00C46FE3"/>
    <w:rsid w:val="00C4700B"/>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80"/>
    <w:rsid w:val="00C53FA0"/>
    <w:rsid w:val="00C54780"/>
    <w:rsid w:val="00C5484C"/>
    <w:rsid w:val="00C54CEE"/>
    <w:rsid w:val="00C55391"/>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50"/>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4F30"/>
    <w:rsid w:val="00C95595"/>
    <w:rsid w:val="00C95E86"/>
    <w:rsid w:val="00C97891"/>
    <w:rsid w:val="00C978BE"/>
    <w:rsid w:val="00CA028F"/>
    <w:rsid w:val="00CA0951"/>
    <w:rsid w:val="00CA0CE9"/>
    <w:rsid w:val="00CA107E"/>
    <w:rsid w:val="00CA15A2"/>
    <w:rsid w:val="00CA1883"/>
    <w:rsid w:val="00CA1AEE"/>
    <w:rsid w:val="00CA1D73"/>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B1E"/>
    <w:rsid w:val="00CE2EDD"/>
    <w:rsid w:val="00CE2EF6"/>
    <w:rsid w:val="00CE38C7"/>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17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B33"/>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F93"/>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B73"/>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DAC"/>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5EB"/>
    <w:rsid w:val="00DF7D8E"/>
    <w:rsid w:val="00DF7ED4"/>
    <w:rsid w:val="00E00069"/>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10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6A1"/>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7F3"/>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17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7EB"/>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4E"/>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40B2"/>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045"/>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91F"/>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F20"/>
    <w:rsid w:val="00F461F8"/>
    <w:rsid w:val="00F46223"/>
    <w:rsid w:val="00F465C3"/>
    <w:rsid w:val="00F4662D"/>
    <w:rsid w:val="00F46745"/>
    <w:rsid w:val="00F47508"/>
    <w:rsid w:val="00F47BA7"/>
    <w:rsid w:val="00F47CA7"/>
    <w:rsid w:val="00F50311"/>
    <w:rsid w:val="00F5040D"/>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638"/>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0E0"/>
    <w:rsid w:val="00F74460"/>
    <w:rsid w:val="00F74565"/>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CD"/>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BB7"/>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977"/>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0FEA"/>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3D9D6F"/>
  <w15:docId w15:val="{85245EDC-5CF4-4D6E-ABDF-F88D2049E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53CD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53F80"/>
    <w:pPr>
      <w:widowControl w:val="0"/>
      <w:spacing w:before="0"/>
      <w:jc w:val="left"/>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48491049">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mailto:____________@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____________@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1082;jn.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____________@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00.xml><?xml version="1.0" encoding="utf-8"?>
<ds:datastoreItem xmlns:ds="http://schemas.openxmlformats.org/officeDocument/2006/customXml" ds:itemID="{912B8859-5EDD-41BE-BBDD-AFA75C39EB08}">
  <ds:schemaRefs>
    <ds:schemaRef ds:uri="http://schemas.openxmlformats.org/officeDocument/2006/bibliography"/>
  </ds:schemaRefs>
</ds:datastoreItem>
</file>

<file path=customXml/itemProps101.xml><?xml version="1.0" encoding="utf-8"?>
<ds:datastoreItem xmlns:ds="http://schemas.openxmlformats.org/officeDocument/2006/customXml" ds:itemID="{775A0014-E91C-4DE3-9FBE-17A74F9E2BBA}">
  <ds:schemaRefs>
    <ds:schemaRef ds:uri="http://schemas.openxmlformats.org/officeDocument/2006/bibliography"/>
  </ds:schemaRefs>
</ds:datastoreItem>
</file>

<file path=customXml/itemProps102.xml><?xml version="1.0" encoding="utf-8"?>
<ds:datastoreItem xmlns:ds="http://schemas.openxmlformats.org/officeDocument/2006/customXml" ds:itemID="{9A31BD04-EA87-4046-B672-953B01D3F844}">
  <ds:schemaRefs>
    <ds:schemaRef ds:uri="http://schemas.openxmlformats.org/officeDocument/2006/bibliography"/>
  </ds:schemaRefs>
</ds:datastoreItem>
</file>

<file path=customXml/itemProps103.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04.xml><?xml version="1.0" encoding="utf-8"?>
<ds:datastoreItem xmlns:ds="http://schemas.openxmlformats.org/officeDocument/2006/customXml" ds:itemID="{1137D47E-B973-4A5A-A5EB-3EF5F471C5E1}">
  <ds:schemaRefs>
    <ds:schemaRef ds:uri="http://schemas.openxmlformats.org/officeDocument/2006/bibliography"/>
  </ds:schemaRefs>
</ds:datastoreItem>
</file>

<file path=customXml/itemProps105.xml><?xml version="1.0" encoding="utf-8"?>
<ds:datastoreItem xmlns:ds="http://schemas.openxmlformats.org/officeDocument/2006/customXml" ds:itemID="{74566B7D-8E70-4234-8430-F6C28017604D}">
  <ds:schemaRefs>
    <ds:schemaRef ds:uri="http://schemas.openxmlformats.org/officeDocument/2006/bibliography"/>
  </ds:schemaRefs>
</ds:datastoreItem>
</file>

<file path=customXml/itemProps106.xml><?xml version="1.0" encoding="utf-8"?>
<ds:datastoreItem xmlns:ds="http://schemas.openxmlformats.org/officeDocument/2006/customXml" ds:itemID="{014B61F1-ABFC-4D4D-BFC6-FE100084EF13}">
  <ds:schemaRefs>
    <ds:schemaRef ds:uri="http://schemas.openxmlformats.org/officeDocument/2006/bibliography"/>
  </ds:schemaRefs>
</ds:datastoreItem>
</file>

<file path=customXml/itemProps107.xml><?xml version="1.0" encoding="utf-8"?>
<ds:datastoreItem xmlns:ds="http://schemas.openxmlformats.org/officeDocument/2006/customXml" ds:itemID="{68EC7ECA-C529-4181-9189-D7FE4C0023EB}">
  <ds:schemaRefs>
    <ds:schemaRef ds:uri="http://schemas.openxmlformats.org/officeDocument/2006/bibliography"/>
  </ds:schemaRefs>
</ds:datastoreItem>
</file>

<file path=customXml/itemProps108.xml><?xml version="1.0" encoding="utf-8"?>
<ds:datastoreItem xmlns:ds="http://schemas.openxmlformats.org/officeDocument/2006/customXml" ds:itemID="{F26AB4D2-7751-4DC2-AC48-B7CD6C0A28DB}">
  <ds:schemaRefs>
    <ds:schemaRef ds:uri="http://schemas.openxmlformats.org/officeDocument/2006/bibliography"/>
  </ds:schemaRefs>
</ds:datastoreItem>
</file>

<file path=customXml/itemProps109.xml><?xml version="1.0" encoding="utf-8"?>
<ds:datastoreItem xmlns:ds="http://schemas.openxmlformats.org/officeDocument/2006/customXml" ds:itemID="{56BEDD01-D3C3-42E5-85BD-9492867E5FFE}">
  <ds:schemaRefs>
    <ds:schemaRef ds:uri="http://schemas.openxmlformats.org/officeDocument/2006/bibliography"/>
  </ds:schemaRefs>
</ds:datastoreItem>
</file>

<file path=customXml/itemProps11.xml><?xml version="1.0" encoding="utf-8"?>
<ds:datastoreItem xmlns:ds="http://schemas.openxmlformats.org/officeDocument/2006/customXml" ds:itemID="{1570B008-8075-42DF-8A53-EC92081C00DB}">
  <ds:schemaRefs>
    <ds:schemaRef ds:uri="http://schemas.openxmlformats.org/officeDocument/2006/bibliography"/>
  </ds:schemaRefs>
</ds:datastoreItem>
</file>

<file path=customXml/itemProps110.xml><?xml version="1.0" encoding="utf-8"?>
<ds:datastoreItem xmlns:ds="http://schemas.openxmlformats.org/officeDocument/2006/customXml" ds:itemID="{E0330815-4C9E-48F6-9F96-06C95FE1D572}">
  <ds:schemaRefs>
    <ds:schemaRef ds:uri="http://schemas.openxmlformats.org/officeDocument/2006/bibliography"/>
  </ds:schemaRefs>
</ds:datastoreItem>
</file>

<file path=customXml/itemProps111.xml><?xml version="1.0" encoding="utf-8"?>
<ds:datastoreItem xmlns:ds="http://schemas.openxmlformats.org/officeDocument/2006/customXml" ds:itemID="{5F4B292E-F665-48B0-B342-6267B43C66A6}">
  <ds:schemaRefs>
    <ds:schemaRef ds:uri="http://schemas.openxmlformats.org/officeDocument/2006/bibliography"/>
  </ds:schemaRefs>
</ds:datastoreItem>
</file>

<file path=customXml/itemProps112.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13.xml><?xml version="1.0" encoding="utf-8"?>
<ds:datastoreItem xmlns:ds="http://schemas.openxmlformats.org/officeDocument/2006/customXml" ds:itemID="{AAD9E584-27BD-4DE2-9485-35B4978BCE68}">
  <ds:schemaRefs>
    <ds:schemaRef ds:uri="http://schemas.openxmlformats.org/officeDocument/2006/bibliography"/>
  </ds:schemaRefs>
</ds:datastoreItem>
</file>

<file path=customXml/itemProps114.xml><?xml version="1.0" encoding="utf-8"?>
<ds:datastoreItem xmlns:ds="http://schemas.openxmlformats.org/officeDocument/2006/customXml" ds:itemID="{BACB2546-C40A-47D0-B967-0A16EDDA8F47}">
  <ds:schemaRefs>
    <ds:schemaRef ds:uri="http://schemas.openxmlformats.org/officeDocument/2006/bibliography"/>
  </ds:schemaRefs>
</ds:datastoreItem>
</file>

<file path=customXml/itemProps115.xml><?xml version="1.0" encoding="utf-8"?>
<ds:datastoreItem xmlns:ds="http://schemas.openxmlformats.org/officeDocument/2006/customXml" ds:itemID="{7519334A-3F57-400C-B136-D669B61D5B49}">
  <ds:schemaRefs>
    <ds:schemaRef ds:uri="http://schemas.openxmlformats.org/officeDocument/2006/bibliography"/>
  </ds:schemaRefs>
</ds:datastoreItem>
</file>

<file path=customXml/itemProps116.xml><?xml version="1.0" encoding="utf-8"?>
<ds:datastoreItem xmlns:ds="http://schemas.openxmlformats.org/officeDocument/2006/customXml" ds:itemID="{D696E2CD-E3B1-42F3-B4B6-C51BDA7A8720}">
  <ds:schemaRefs>
    <ds:schemaRef ds:uri="http://schemas.openxmlformats.org/officeDocument/2006/bibliography"/>
  </ds:schemaRefs>
</ds:datastoreItem>
</file>

<file path=customXml/itemProps117.xml><?xml version="1.0" encoding="utf-8"?>
<ds:datastoreItem xmlns:ds="http://schemas.openxmlformats.org/officeDocument/2006/customXml" ds:itemID="{EA700AF4-A817-4B59-814F-71CDDA53C5D2}">
  <ds:schemaRefs>
    <ds:schemaRef ds:uri="http://schemas.openxmlformats.org/officeDocument/2006/bibliography"/>
  </ds:schemaRefs>
</ds:datastoreItem>
</file>

<file path=customXml/itemProps118.xml><?xml version="1.0" encoding="utf-8"?>
<ds:datastoreItem xmlns:ds="http://schemas.openxmlformats.org/officeDocument/2006/customXml" ds:itemID="{211F5E39-AB42-47B0-8844-0CC518668D17}">
  <ds:schemaRefs>
    <ds:schemaRef ds:uri="http://schemas.openxmlformats.org/officeDocument/2006/bibliography"/>
  </ds:schemaRefs>
</ds:datastoreItem>
</file>

<file path=customXml/itemProps119.xml><?xml version="1.0" encoding="utf-8"?>
<ds:datastoreItem xmlns:ds="http://schemas.openxmlformats.org/officeDocument/2006/customXml" ds:itemID="{DCA6BC17-8570-4D4E-8931-26BA784C8A23}">
  <ds:schemaRefs>
    <ds:schemaRef ds:uri="http://schemas.openxmlformats.org/officeDocument/2006/bibliography"/>
  </ds:schemaRefs>
</ds:datastoreItem>
</file>

<file path=customXml/itemProps12.xml><?xml version="1.0" encoding="utf-8"?>
<ds:datastoreItem xmlns:ds="http://schemas.openxmlformats.org/officeDocument/2006/customXml" ds:itemID="{46D18190-F994-462D-A517-418DFABBC403}">
  <ds:schemaRefs>
    <ds:schemaRef ds:uri="http://schemas.openxmlformats.org/officeDocument/2006/bibliography"/>
  </ds:schemaRefs>
</ds:datastoreItem>
</file>

<file path=customXml/itemProps120.xml><?xml version="1.0" encoding="utf-8"?>
<ds:datastoreItem xmlns:ds="http://schemas.openxmlformats.org/officeDocument/2006/customXml" ds:itemID="{F4B14162-3BA3-49CE-8257-50B9FA605EFB}">
  <ds:schemaRefs>
    <ds:schemaRef ds:uri="http://schemas.openxmlformats.org/officeDocument/2006/bibliography"/>
  </ds:schemaRefs>
</ds:datastoreItem>
</file>

<file path=customXml/itemProps121.xml><?xml version="1.0" encoding="utf-8"?>
<ds:datastoreItem xmlns:ds="http://schemas.openxmlformats.org/officeDocument/2006/customXml" ds:itemID="{E6B3C95B-A9C6-49DC-A196-40318E6C452B}">
  <ds:schemaRefs>
    <ds:schemaRef ds:uri="http://schemas.openxmlformats.org/officeDocument/2006/bibliography"/>
  </ds:schemaRefs>
</ds:datastoreItem>
</file>

<file path=customXml/itemProps122.xml><?xml version="1.0" encoding="utf-8"?>
<ds:datastoreItem xmlns:ds="http://schemas.openxmlformats.org/officeDocument/2006/customXml" ds:itemID="{029B34FC-C88D-46E4-841B-1C122779DB34}">
  <ds:schemaRefs>
    <ds:schemaRef ds:uri="http://schemas.openxmlformats.org/officeDocument/2006/bibliography"/>
  </ds:schemaRefs>
</ds:datastoreItem>
</file>

<file path=customXml/itemProps123.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24.xml><?xml version="1.0" encoding="utf-8"?>
<ds:datastoreItem xmlns:ds="http://schemas.openxmlformats.org/officeDocument/2006/customXml" ds:itemID="{412C9305-7DBA-4C87-9CD1-5625E7529ABE}">
  <ds:schemaRefs>
    <ds:schemaRef ds:uri="http://schemas.openxmlformats.org/officeDocument/2006/bibliography"/>
  </ds:schemaRefs>
</ds:datastoreItem>
</file>

<file path=customXml/itemProps125.xml><?xml version="1.0" encoding="utf-8"?>
<ds:datastoreItem xmlns:ds="http://schemas.openxmlformats.org/officeDocument/2006/customXml" ds:itemID="{8CCEDA4C-EE8D-4AB8-8E76-12543ADD4766}">
  <ds:schemaRefs>
    <ds:schemaRef ds:uri="http://schemas.openxmlformats.org/officeDocument/2006/bibliography"/>
  </ds:schemaRefs>
</ds:datastoreItem>
</file>

<file path=customXml/itemProps126.xml><?xml version="1.0" encoding="utf-8"?>
<ds:datastoreItem xmlns:ds="http://schemas.openxmlformats.org/officeDocument/2006/customXml" ds:itemID="{D6533146-ADBD-4A2D-8D7F-AF569D72AB6C}">
  <ds:schemaRefs>
    <ds:schemaRef ds:uri="http://schemas.openxmlformats.org/officeDocument/2006/bibliography"/>
  </ds:schemaRefs>
</ds:datastoreItem>
</file>

<file path=customXml/itemProps127.xml><?xml version="1.0" encoding="utf-8"?>
<ds:datastoreItem xmlns:ds="http://schemas.openxmlformats.org/officeDocument/2006/customXml" ds:itemID="{4C90631F-CB04-4DA8-9662-E3A8DA1C9807}">
  <ds:schemaRefs>
    <ds:schemaRef ds:uri="http://schemas.openxmlformats.org/officeDocument/2006/bibliography"/>
  </ds:schemaRefs>
</ds:datastoreItem>
</file>

<file path=customXml/itemProps128.xml><?xml version="1.0" encoding="utf-8"?>
<ds:datastoreItem xmlns:ds="http://schemas.openxmlformats.org/officeDocument/2006/customXml" ds:itemID="{C0D3FAA8-BC6A-4E07-B2BB-730D99015EB0}">
  <ds:schemaRefs>
    <ds:schemaRef ds:uri="http://schemas.openxmlformats.org/officeDocument/2006/bibliography"/>
  </ds:schemaRefs>
</ds:datastoreItem>
</file>

<file path=customXml/itemProps129.xml><?xml version="1.0" encoding="utf-8"?>
<ds:datastoreItem xmlns:ds="http://schemas.openxmlformats.org/officeDocument/2006/customXml" ds:itemID="{1C570BF1-3A8C-4545-BE9C-9D3D2DF5A5C3}">
  <ds:schemaRefs>
    <ds:schemaRef ds:uri="http://schemas.openxmlformats.org/officeDocument/2006/bibliography"/>
  </ds:schemaRefs>
</ds:datastoreItem>
</file>

<file path=customXml/itemProps13.xml><?xml version="1.0" encoding="utf-8"?>
<ds:datastoreItem xmlns:ds="http://schemas.openxmlformats.org/officeDocument/2006/customXml" ds:itemID="{3C7EB5E3-014D-4390-99D4-E38D59E6ED64}">
  <ds:schemaRefs>
    <ds:schemaRef ds:uri="http://schemas.openxmlformats.org/officeDocument/2006/bibliography"/>
  </ds:schemaRefs>
</ds:datastoreItem>
</file>

<file path=customXml/itemProps130.xml><?xml version="1.0" encoding="utf-8"?>
<ds:datastoreItem xmlns:ds="http://schemas.openxmlformats.org/officeDocument/2006/customXml" ds:itemID="{13FF04F7-7EB0-4A18-AF1D-F66895D05613}">
  <ds:schemaRefs>
    <ds:schemaRef ds:uri="http://schemas.openxmlformats.org/officeDocument/2006/bibliography"/>
  </ds:schemaRefs>
</ds:datastoreItem>
</file>

<file path=customXml/itemProps131.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32.xml><?xml version="1.0" encoding="utf-8"?>
<ds:datastoreItem xmlns:ds="http://schemas.openxmlformats.org/officeDocument/2006/customXml" ds:itemID="{47AFB73B-294C-476A-96FC-B092E36BFC04}">
  <ds:schemaRefs>
    <ds:schemaRef ds:uri="http://schemas.openxmlformats.org/officeDocument/2006/bibliography"/>
  </ds:schemaRefs>
</ds:datastoreItem>
</file>

<file path=customXml/itemProps133.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34.xml><?xml version="1.0" encoding="utf-8"?>
<ds:datastoreItem xmlns:ds="http://schemas.openxmlformats.org/officeDocument/2006/customXml" ds:itemID="{E6F1BEF2-7A81-442B-AB44-3EBAC1F83ECF}">
  <ds:schemaRefs>
    <ds:schemaRef ds:uri="http://schemas.openxmlformats.org/officeDocument/2006/bibliography"/>
  </ds:schemaRefs>
</ds:datastoreItem>
</file>

<file path=customXml/itemProps135.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36.xml><?xml version="1.0" encoding="utf-8"?>
<ds:datastoreItem xmlns:ds="http://schemas.openxmlformats.org/officeDocument/2006/customXml" ds:itemID="{1C093365-BC79-4D6D-A305-FEFF5C1C33F2}">
  <ds:schemaRefs>
    <ds:schemaRef ds:uri="http://schemas.openxmlformats.org/officeDocument/2006/bibliography"/>
  </ds:schemaRefs>
</ds:datastoreItem>
</file>

<file path=customXml/itemProps137.xml><?xml version="1.0" encoding="utf-8"?>
<ds:datastoreItem xmlns:ds="http://schemas.openxmlformats.org/officeDocument/2006/customXml" ds:itemID="{3B1BCBBD-68C1-4C43-A5EE-2FED34578634}">
  <ds:schemaRefs>
    <ds:schemaRef ds:uri="http://schemas.openxmlformats.org/officeDocument/2006/bibliography"/>
  </ds:schemaRefs>
</ds:datastoreItem>
</file>

<file path=customXml/itemProps138.xml><?xml version="1.0" encoding="utf-8"?>
<ds:datastoreItem xmlns:ds="http://schemas.openxmlformats.org/officeDocument/2006/customXml" ds:itemID="{1F8BDADB-313E-4B23-A961-A04C5F64D812}">
  <ds:schemaRefs>
    <ds:schemaRef ds:uri="http://schemas.openxmlformats.org/officeDocument/2006/bibliography"/>
  </ds:schemaRefs>
</ds:datastoreItem>
</file>

<file path=customXml/itemProps139.xml><?xml version="1.0" encoding="utf-8"?>
<ds:datastoreItem xmlns:ds="http://schemas.openxmlformats.org/officeDocument/2006/customXml" ds:itemID="{1F47BD7E-A74E-46A1-B5A3-C2255510E6D6}">
  <ds:schemaRefs>
    <ds:schemaRef ds:uri="http://schemas.openxmlformats.org/officeDocument/2006/bibliography"/>
  </ds:schemaRefs>
</ds:datastoreItem>
</file>

<file path=customXml/itemProps14.xml><?xml version="1.0" encoding="utf-8"?>
<ds:datastoreItem xmlns:ds="http://schemas.openxmlformats.org/officeDocument/2006/customXml" ds:itemID="{81616C17-E58E-4952-B9FA-DEBC9C57C114}">
  <ds:schemaRefs>
    <ds:schemaRef ds:uri="http://schemas.openxmlformats.org/officeDocument/2006/bibliography"/>
  </ds:schemaRefs>
</ds:datastoreItem>
</file>

<file path=customXml/itemProps140.xml><?xml version="1.0" encoding="utf-8"?>
<ds:datastoreItem xmlns:ds="http://schemas.openxmlformats.org/officeDocument/2006/customXml" ds:itemID="{3E61134D-90D6-48A5-88D7-51208D0AA933}">
  <ds:schemaRefs>
    <ds:schemaRef ds:uri="http://schemas.openxmlformats.org/officeDocument/2006/bibliography"/>
  </ds:schemaRefs>
</ds:datastoreItem>
</file>

<file path=customXml/itemProps141.xml><?xml version="1.0" encoding="utf-8"?>
<ds:datastoreItem xmlns:ds="http://schemas.openxmlformats.org/officeDocument/2006/customXml" ds:itemID="{48F2B617-0289-466A-B9FF-E6B73D6F9E5B}">
  <ds:schemaRefs>
    <ds:schemaRef ds:uri="http://schemas.openxmlformats.org/officeDocument/2006/bibliography"/>
  </ds:schemaRefs>
</ds:datastoreItem>
</file>

<file path=customXml/itemProps142.xml><?xml version="1.0" encoding="utf-8"?>
<ds:datastoreItem xmlns:ds="http://schemas.openxmlformats.org/officeDocument/2006/customXml" ds:itemID="{2151031C-8996-4A8A-97D6-839D786F1064}">
  <ds:schemaRefs>
    <ds:schemaRef ds:uri="http://schemas.openxmlformats.org/officeDocument/2006/bibliography"/>
  </ds:schemaRefs>
</ds:datastoreItem>
</file>

<file path=customXml/itemProps143.xml><?xml version="1.0" encoding="utf-8"?>
<ds:datastoreItem xmlns:ds="http://schemas.openxmlformats.org/officeDocument/2006/customXml" ds:itemID="{533F273B-91A8-4891-AE00-6C4F006BDE4E}">
  <ds:schemaRefs>
    <ds:schemaRef ds:uri="http://schemas.openxmlformats.org/officeDocument/2006/bibliography"/>
  </ds:schemaRefs>
</ds:datastoreItem>
</file>

<file path=customXml/itemProps144.xml><?xml version="1.0" encoding="utf-8"?>
<ds:datastoreItem xmlns:ds="http://schemas.openxmlformats.org/officeDocument/2006/customXml" ds:itemID="{241C9FA8-F9F8-4B3E-8193-1866575B5084}">
  <ds:schemaRefs>
    <ds:schemaRef ds:uri="http://schemas.openxmlformats.org/officeDocument/2006/bibliography"/>
  </ds:schemaRefs>
</ds:datastoreItem>
</file>

<file path=customXml/itemProps145.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46.xml><?xml version="1.0" encoding="utf-8"?>
<ds:datastoreItem xmlns:ds="http://schemas.openxmlformats.org/officeDocument/2006/customXml" ds:itemID="{897CE471-DE6C-45ED-A686-FBF968A5DB6D}">
  <ds:schemaRefs>
    <ds:schemaRef ds:uri="http://schemas.openxmlformats.org/officeDocument/2006/bibliography"/>
  </ds:schemaRefs>
</ds:datastoreItem>
</file>

<file path=customXml/itemProps147.xml><?xml version="1.0" encoding="utf-8"?>
<ds:datastoreItem xmlns:ds="http://schemas.openxmlformats.org/officeDocument/2006/customXml" ds:itemID="{7DDBAD2A-15B9-48AA-A96D-B8CE0E120B96}">
  <ds:schemaRefs>
    <ds:schemaRef ds:uri="http://schemas.openxmlformats.org/officeDocument/2006/bibliography"/>
  </ds:schemaRefs>
</ds:datastoreItem>
</file>

<file path=customXml/itemProps148.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49.xml><?xml version="1.0" encoding="utf-8"?>
<ds:datastoreItem xmlns:ds="http://schemas.openxmlformats.org/officeDocument/2006/customXml" ds:itemID="{BE81324A-00CC-45B4-9BDF-2ED60D3A1364}">
  <ds:schemaRefs>
    <ds:schemaRef ds:uri="http://schemas.openxmlformats.org/officeDocument/2006/bibliography"/>
  </ds:schemaRefs>
</ds:datastoreItem>
</file>

<file path=customXml/itemProps15.xml><?xml version="1.0" encoding="utf-8"?>
<ds:datastoreItem xmlns:ds="http://schemas.openxmlformats.org/officeDocument/2006/customXml" ds:itemID="{6178C954-0681-4514-A575-B0A233C0DA76}">
  <ds:schemaRefs>
    <ds:schemaRef ds:uri="http://schemas.openxmlformats.org/officeDocument/2006/bibliography"/>
  </ds:schemaRefs>
</ds:datastoreItem>
</file>

<file path=customXml/itemProps150.xml><?xml version="1.0" encoding="utf-8"?>
<ds:datastoreItem xmlns:ds="http://schemas.openxmlformats.org/officeDocument/2006/customXml" ds:itemID="{F859328E-1E44-48D7-B1FC-E91E0F6F7EE6}">
  <ds:schemaRefs>
    <ds:schemaRef ds:uri="http://schemas.openxmlformats.org/officeDocument/2006/bibliography"/>
  </ds:schemaRefs>
</ds:datastoreItem>
</file>

<file path=customXml/itemProps151.xml><?xml version="1.0" encoding="utf-8"?>
<ds:datastoreItem xmlns:ds="http://schemas.openxmlformats.org/officeDocument/2006/customXml" ds:itemID="{0665E94B-1754-4ACA-93C8-F3CF06F24A5B}">
  <ds:schemaRefs>
    <ds:schemaRef ds:uri="http://schemas.openxmlformats.org/officeDocument/2006/bibliography"/>
  </ds:schemaRefs>
</ds:datastoreItem>
</file>

<file path=customXml/itemProps152.xml><?xml version="1.0" encoding="utf-8"?>
<ds:datastoreItem xmlns:ds="http://schemas.openxmlformats.org/officeDocument/2006/customXml" ds:itemID="{733C3E2B-44E3-46E1-9812-0CF56EC8C335}">
  <ds:schemaRefs>
    <ds:schemaRef ds:uri="http://schemas.openxmlformats.org/officeDocument/2006/bibliography"/>
  </ds:schemaRefs>
</ds:datastoreItem>
</file>

<file path=customXml/itemProps153.xml><?xml version="1.0" encoding="utf-8"?>
<ds:datastoreItem xmlns:ds="http://schemas.openxmlformats.org/officeDocument/2006/customXml" ds:itemID="{D8B9BEA7-F39A-401E-896F-1074C67B784E}">
  <ds:schemaRefs>
    <ds:schemaRef ds:uri="http://schemas.openxmlformats.org/officeDocument/2006/bibliography"/>
  </ds:schemaRefs>
</ds:datastoreItem>
</file>

<file path=customXml/itemProps154.xml><?xml version="1.0" encoding="utf-8"?>
<ds:datastoreItem xmlns:ds="http://schemas.openxmlformats.org/officeDocument/2006/customXml" ds:itemID="{645C129B-18D4-4F4B-94AB-103FB42C0764}">
  <ds:schemaRefs>
    <ds:schemaRef ds:uri="http://schemas.openxmlformats.org/officeDocument/2006/bibliography"/>
  </ds:schemaRefs>
</ds:datastoreItem>
</file>

<file path=customXml/itemProps155.xml><?xml version="1.0" encoding="utf-8"?>
<ds:datastoreItem xmlns:ds="http://schemas.openxmlformats.org/officeDocument/2006/customXml" ds:itemID="{E82A14F4-5D0F-44ED-8AE8-CE9818A07369}">
  <ds:schemaRefs>
    <ds:schemaRef ds:uri="http://schemas.openxmlformats.org/officeDocument/2006/bibliography"/>
  </ds:schemaRefs>
</ds:datastoreItem>
</file>

<file path=customXml/itemProps156.xml><?xml version="1.0" encoding="utf-8"?>
<ds:datastoreItem xmlns:ds="http://schemas.openxmlformats.org/officeDocument/2006/customXml" ds:itemID="{6E6FEA6B-196F-4780-B001-5D58BAAFF0F8}">
  <ds:schemaRefs>
    <ds:schemaRef ds:uri="http://schemas.openxmlformats.org/officeDocument/2006/bibliography"/>
  </ds:schemaRefs>
</ds:datastoreItem>
</file>

<file path=customXml/itemProps157.xml><?xml version="1.0" encoding="utf-8"?>
<ds:datastoreItem xmlns:ds="http://schemas.openxmlformats.org/officeDocument/2006/customXml" ds:itemID="{A27352CC-5509-4A64-8117-CFC561212EEE}">
  <ds:schemaRefs>
    <ds:schemaRef ds:uri="http://schemas.openxmlformats.org/officeDocument/2006/bibliography"/>
  </ds:schemaRefs>
</ds:datastoreItem>
</file>

<file path=customXml/itemProps16.xml><?xml version="1.0" encoding="utf-8"?>
<ds:datastoreItem xmlns:ds="http://schemas.openxmlformats.org/officeDocument/2006/customXml" ds:itemID="{53BEEDDF-F559-44A7-9A83-1CC1476B644D}">
  <ds:schemaRefs>
    <ds:schemaRef ds:uri="http://schemas.openxmlformats.org/officeDocument/2006/bibliography"/>
  </ds:schemaRefs>
</ds:datastoreItem>
</file>

<file path=customXml/itemProps17.xml><?xml version="1.0" encoding="utf-8"?>
<ds:datastoreItem xmlns:ds="http://schemas.openxmlformats.org/officeDocument/2006/customXml" ds:itemID="{0D460C5A-D7C3-4D88-863F-E6A69EDC3FCB}">
  <ds:schemaRefs>
    <ds:schemaRef ds:uri="http://schemas.openxmlformats.org/officeDocument/2006/bibliography"/>
  </ds:schemaRefs>
</ds:datastoreItem>
</file>

<file path=customXml/itemProps18.xml><?xml version="1.0" encoding="utf-8"?>
<ds:datastoreItem xmlns:ds="http://schemas.openxmlformats.org/officeDocument/2006/customXml" ds:itemID="{7C684307-6E30-4968-B03E-509A5848AA66}">
  <ds:schemaRefs>
    <ds:schemaRef ds:uri="http://schemas.openxmlformats.org/officeDocument/2006/bibliography"/>
  </ds:schemaRefs>
</ds:datastoreItem>
</file>

<file path=customXml/itemProps19.xml><?xml version="1.0" encoding="utf-8"?>
<ds:datastoreItem xmlns:ds="http://schemas.openxmlformats.org/officeDocument/2006/customXml" ds:itemID="{3F23EDDE-2A58-4BAD-B8CD-0005F7D59A94}">
  <ds:schemaRefs>
    <ds:schemaRef ds:uri="http://schemas.openxmlformats.org/officeDocument/2006/bibliography"/>
  </ds:schemaRefs>
</ds:datastoreItem>
</file>

<file path=customXml/itemProps2.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20.xml><?xml version="1.0" encoding="utf-8"?>
<ds:datastoreItem xmlns:ds="http://schemas.openxmlformats.org/officeDocument/2006/customXml" ds:itemID="{84336E3D-0C1B-48EF-996A-C50ADD559C72}">
  <ds:schemaRefs>
    <ds:schemaRef ds:uri="http://schemas.openxmlformats.org/officeDocument/2006/bibliography"/>
  </ds:schemaRefs>
</ds:datastoreItem>
</file>

<file path=customXml/itemProps21.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22.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23.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24.xml><?xml version="1.0" encoding="utf-8"?>
<ds:datastoreItem xmlns:ds="http://schemas.openxmlformats.org/officeDocument/2006/customXml" ds:itemID="{D81EFEBD-D89C-4891-8CF3-A995EF2479AB}">
  <ds:schemaRefs>
    <ds:schemaRef ds:uri="http://schemas.openxmlformats.org/officeDocument/2006/bibliography"/>
  </ds:schemaRefs>
</ds:datastoreItem>
</file>

<file path=customXml/itemProps25.xml><?xml version="1.0" encoding="utf-8"?>
<ds:datastoreItem xmlns:ds="http://schemas.openxmlformats.org/officeDocument/2006/customXml" ds:itemID="{955E1D6B-02C3-4628-B2A6-1DE518568B9B}">
  <ds:schemaRefs>
    <ds:schemaRef ds:uri="http://schemas.openxmlformats.org/officeDocument/2006/bibliography"/>
  </ds:schemaRefs>
</ds:datastoreItem>
</file>

<file path=customXml/itemProps26.xml><?xml version="1.0" encoding="utf-8"?>
<ds:datastoreItem xmlns:ds="http://schemas.openxmlformats.org/officeDocument/2006/customXml" ds:itemID="{E6CAA099-CA3D-4561-BFBC-181CF4311B4F}">
  <ds:schemaRefs>
    <ds:schemaRef ds:uri="http://schemas.openxmlformats.org/officeDocument/2006/bibliography"/>
  </ds:schemaRefs>
</ds:datastoreItem>
</file>

<file path=customXml/itemProps27.xml><?xml version="1.0" encoding="utf-8"?>
<ds:datastoreItem xmlns:ds="http://schemas.openxmlformats.org/officeDocument/2006/customXml" ds:itemID="{454ABA59-4F83-408B-B16A-DE5E482929A1}">
  <ds:schemaRefs>
    <ds:schemaRef ds:uri="http://schemas.openxmlformats.org/officeDocument/2006/bibliography"/>
  </ds:schemaRefs>
</ds:datastoreItem>
</file>

<file path=customXml/itemProps28.xml><?xml version="1.0" encoding="utf-8"?>
<ds:datastoreItem xmlns:ds="http://schemas.openxmlformats.org/officeDocument/2006/customXml" ds:itemID="{0D7BE380-DE43-45F0-AA14-14F3740BEBB7}">
  <ds:schemaRefs>
    <ds:schemaRef ds:uri="http://schemas.openxmlformats.org/officeDocument/2006/bibliography"/>
  </ds:schemaRefs>
</ds:datastoreItem>
</file>

<file path=customXml/itemProps29.xml><?xml version="1.0" encoding="utf-8"?>
<ds:datastoreItem xmlns:ds="http://schemas.openxmlformats.org/officeDocument/2006/customXml" ds:itemID="{879B702F-B000-45A5-9D89-D6FA9552C8B2}">
  <ds:schemaRefs>
    <ds:schemaRef ds:uri="http://schemas.openxmlformats.org/officeDocument/2006/bibliography"/>
  </ds:schemaRefs>
</ds:datastoreItem>
</file>

<file path=customXml/itemProps3.xml><?xml version="1.0" encoding="utf-8"?>
<ds:datastoreItem xmlns:ds="http://schemas.openxmlformats.org/officeDocument/2006/customXml" ds:itemID="{54BD8F4E-28D1-4BE0-8BAC-F59861C715F5}">
  <ds:schemaRefs>
    <ds:schemaRef ds:uri="http://schemas.openxmlformats.org/officeDocument/2006/bibliography"/>
  </ds:schemaRefs>
</ds:datastoreItem>
</file>

<file path=customXml/itemProps30.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31.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32.xml><?xml version="1.0" encoding="utf-8"?>
<ds:datastoreItem xmlns:ds="http://schemas.openxmlformats.org/officeDocument/2006/customXml" ds:itemID="{96BF48AB-2196-48C7-89D8-E301A39E85C2}">
  <ds:schemaRefs>
    <ds:schemaRef ds:uri="http://schemas.openxmlformats.org/officeDocument/2006/bibliography"/>
  </ds:schemaRefs>
</ds:datastoreItem>
</file>

<file path=customXml/itemProps33.xml><?xml version="1.0" encoding="utf-8"?>
<ds:datastoreItem xmlns:ds="http://schemas.openxmlformats.org/officeDocument/2006/customXml" ds:itemID="{DB6CD3D9-4C11-4C35-8C18-25BC0554AB12}">
  <ds:schemaRefs>
    <ds:schemaRef ds:uri="http://schemas.openxmlformats.org/officeDocument/2006/bibliography"/>
  </ds:schemaRefs>
</ds:datastoreItem>
</file>

<file path=customXml/itemProps34.xml><?xml version="1.0" encoding="utf-8"?>
<ds:datastoreItem xmlns:ds="http://schemas.openxmlformats.org/officeDocument/2006/customXml" ds:itemID="{F1FE9B99-EE4D-4DED-B2FE-80940329ECDB}">
  <ds:schemaRefs>
    <ds:schemaRef ds:uri="http://schemas.openxmlformats.org/officeDocument/2006/bibliography"/>
  </ds:schemaRefs>
</ds:datastoreItem>
</file>

<file path=customXml/itemProps35.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36.xml><?xml version="1.0" encoding="utf-8"?>
<ds:datastoreItem xmlns:ds="http://schemas.openxmlformats.org/officeDocument/2006/customXml" ds:itemID="{1E768BC5-1592-41CD-BF83-B7F15007E89B}">
  <ds:schemaRefs>
    <ds:schemaRef ds:uri="http://schemas.openxmlformats.org/officeDocument/2006/bibliography"/>
  </ds:schemaRefs>
</ds:datastoreItem>
</file>

<file path=customXml/itemProps37.xml><?xml version="1.0" encoding="utf-8"?>
<ds:datastoreItem xmlns:ds="http://schemas.openxmlformats.org/officeDocument/2006/customXml" ds:itemID="{8697E585-9CA2-4B92-A007-F3BC276AEE5F}">
  <ds:schemaRefs>
    <ds:schemaRef ds:uri="http://schemas.openxmlformats.org/officeDocument/2006/bibliography"/>
  </ds:schemaRefs>
</ds:datastoreItem>
</file>

<file path=customXml/itemProps38.xml><?xml version="1.0" encoding="utf-8"?>
<ds:datastoreItem xmlns:ds="http://schemas.openxmlformats.org/officeDocument/2006/customXml" ds:itemID="{5F13590E-FA77-4151-9630-99C2584341EA}">
  <ds:schemaRefs>
    <ds:schemaRef ds:uri="http://schemas.openxmlformats.org/officeDocument/2006/bibliography"/>
  </ds:schemaRefs>
</ds:datastoreItem>
</file>

<file path=customXml/itemProps39.xml><?xml version="1.0" encoding="utf-8"?>
<ds:datastoreItem xmlns:ds="http://schemas.openxmlformats.org/officeDocument/2006/customXml" ds:itemID="{4C868F7D-F269-4D20-A72E-B921E86A3647}">
  <ds:schemaRefs>
    <ds:schemaRef ds:uri="http://schemas.openxmlformats.org/officeDocument/2006/bibliography"/>
  </ds:schemaRefs>
</ds:datastoreItem>
</file>

<file path=customXml/itemProps4.xml><?xml version="1.0" encoding="utf-8"?>
<ds:datastoreItem xmlns:ds="http://schemas.openxmlformats.org/officeDocument/2006/customXml" ds:itemID="{464D3F5D-F215-4C5B-98DD-351ABA212BA6}">
  <ds:schemaRefs>
    <ds:schemaRef ds:uri="http://schemas.openxmlformats.org/officeDocument/2006/bibliography"/>
  </ds:schemaRefs>
</ds:datastoreItem>
</file>

<file path=customXml/itemProps40.xml><?xml version="1.0" encoding="utf-8"?>
<ds:datastoreItem xmlns:ds="http://schemas.openxmlformats.org/officeDocument/2006/customXml" ds:itemID="{16566A7D-C98B-4460-8D80-12CA39266AAA}">
  <ds:schemaRefs>
    <ds:schemaRef ds:uri="http://schemas.openxmlformats.org/officeDocument/2006/bibliography"/>
  </ds:schemaRefs>
</ds:datastoreItem>
</file>

<file path=customXml/itemProps41.xml><?xml version="1.0" encoding="utf-8"?>
<ds:datastoreItem xmlns:ds="http://schemas.openxmlformats.org/officeDocument/2006/customXml" ds:itemID="{11E7BC2F-FFAF-4668-BC13-8ADED150A904}">
  <ds:schemaRefs>
    <ds:schemaRef ds:uri="http://schemas.openxmlformats.org/officeDocument/2006/bibliography"/>
  </ds:schemaRefs>
</ds:datastoreItem>
</file>

<file path=customXml/itemProps42.xml><?xml version="1.0" encoding="utf-8"?>
<ds:datastoreItem xmlns:ds="http://schemas.openxmlformats.org/officeDocument/2006/customXml" ds:itemID="{06F4E30B-A18E-470A-A71B-74B55A54C16E}">
  <ds:schemaRefs>
    <ds:schemaRef ds:uri="http://schemas.openxmlformats.org/officeDocument/2006/bibliography"/>
  </ds:schemaRefs>
</ds:datastoreItem>
</file>

<file path=customXml/itemProps43.xml><?xml version="1.0" encoding="utf-8"?>
<ds:datastoreItem xmlns:ds="http://schemas.openxmlformats.org/officeDocument/2006/customXml" ds:itemID="{096E3EA3-119E-472B-ACA6-835B4267C7FD}">
  <ds:schemaRefs>
    <ds:schemaRef ds:uri="http://schemas.openxmlformats.org/officeDocument/2006/bibliography"/>
  </ds:schemaRefs>
</ds:datastoreItem>
</file>

<file path=customXml/itemProps44.xml><?xml version="1.0" encoding="utf-8"?>
<ds:datastoreItem xmlns:ds="http://schemas.openxmlformats.org/officeDocument/2006/customXml" ds:itemID="{8F65B90B-DF4F-4C20-9B51-101C0A94F1D4}">
  <ds:schemaRefs>
    <ds:schemaRef ds:uri="http://schemas.openxmlformats.org/officeDocument/2006/bibliography"/>
  </ds:schemaRefs>
</ds:datastoreItem>
</file>

<file path=customXml/itemProps45.xml><?xml version="1.0" encoding="utf-8"?>
<ds:datastoreItem xmlns:ds="http://schemas.openxmlformats.org/officeDocument/2006/customXml" ds:itemID="{BAE63AD7-B6DC-4113-97F0-E6F2E67FC78E}">
  <ds:schemaRefs>
    <ds:schemaRef ds:uri="http://schemas.openxmlformats.org/officeDocument/2006/bibliography"/>
  </ds:schemaRefs>
</ds:datastoreItem>
</file>

<file path=customXml/itemProps46.xml><?xml version="1.0" encoding="utf-8"?>
<ds:datastoreItem xmlns:ds="http://schemas.openxmlformats.org/officeDocument/2006/customXml" ds:itemID="{752E4E89-FC2D-43A1-BD53-D2C1622FC452}">
  <ds:schemaRefs>
    <ds:schemaRef ds:uri="http://schemas.openxmlformats.org/officeDocument/2006/bibliography"/>
  </ds:schemaRefs>
</ds:datastoreItem>
</file>

<file path=customXml/itemProps47.xml><?xml version="1.0" encoding="utf-8"?>
<ds:datastoreItem xmlns:ds="http://schemas.openxmlformats.org/officeDocument/2006/customXml" ds:itemID="{58D5F19B-D675-479F-9E27-47B4F06386B6}">
  <ds:schemaRefs>
    <ds:schemaRef ds:uri="http://schemas.openxmlformats.org/officeDocument/2006/bibliography"/>
  </ds:schemaRefs>
</ds:datastoreItem>
</file>

<file path=customXml/itemProps48.xml><?xml version="1.0" encoding="utf-8"?>
<ds:datastoreItem xmlns:ds="http://schemas.openxmlformats.org/officeDocument/2006/customXml" ds:itemID="{B6AA678C-D3EF-4A88-BDCE-86D085EB8DB7}">
  <ds:schemaRefs>
    <ds:schemaRef ds:uri="http://schemas.openxmlformats.org/officeDocument/2006/bibliography"/>
  </ds:schemaRefs>
</ds:datastoreItem>
</file>

<file path=customXml/itemProps49.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5.xml><?xml version="1.0" encoding="utf-8"?>
<ds:datastoreItem xmlns:ds="http://schemas.openxmlformats.org/officeDocument/2006/customXml" ds:itemID="{55E8DEFE-0F55-43B2-989E-AC013D2C7370}">
  <ds:schemaRefs>
    <ds:schemaRef ds:uri="http://schemas.openxmlformats.org/officeDocument/2006/bibliography"/>
  </ds:schemaRefs>
</ds:datastoreItem>
</file>

<file path=customXml/itemProps50.xml><?xml version="1.0" encoding="utf-8"?>
<ds:datastoreItem xmlns:ds="http://schemas.openxmlformats.org/officeDocument/2006/customXml" ds:itemID="{D1859761-24FC-4026-A59E-6F168BF800E3}">
  <ds:schemaRefs>
    <ds:schemaRef ds:uri="http://schemas.openxmlformats.org/officeDocument/2006/bibliography"/>
  </ds:schemaRefs>
</ds:datastoreItem>
</file>

<file path=customXml/itemProps51.xml><?xml version="1.0" encoding="utf-8"?>
<ds:datastoreItem xmlns:ds="http://schemas.openxmlformats.org/officeDocument/2006/customXml" ds:itemID="{94F266DC-3EB5-4BDD-A2F0-29CA84CFDDC2}">
  <ds:schemaRefs>
    <ds:schemaRef ds:uri="http://schemas.openxmlformats.org/officeDocument/2006/bibliography"/>
  </ds:schemaRefs>
</ds:datastoreItem>
</file>

<file path=customXml/itemProps52.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53.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54.xml><?xml version="1.0" encoding="utf-8"?>
<ds:datastoreItem xmlns:ds="http://schemas.openxmlformats.org/officeDocument/2006/customXml" ds:itemID="{A5E65FE7-3D70-4820-B095-FA9C23DD5205}">
  <ds:schemaRefs>
    <ds:schemaRef ds:uri="http://schemas.openxmlformats.org/officeDocument/2006/bibliography"/>
  </ds:schemaRefs>
</ds:datastoreItem>
</file>

<file path=customXml/itemProps55.xml><?xml version="1.0" encoding="utf-8"?>
<ds:datastoreItem xmlns:ds="http://schemas.openxmlformats.org/officeDocument/2006/customXml" ds:itemID="{A98E2A9C-A748-46AF-A1FD-C8B656E7C93B}">
  <ds:schemaRefs>
    <ds:schemaRef ds:uri="http://schemas.openxmlformats.org/officeDocument/2006/bibliography"/>
  </ds:schemaRefs>
</ds:datastoreItem>
</file>

<file path=customXml/itemProps56.xml><?xml version="1.0" encoding="utf-8"?>
<ds:datastoreItem xmlns:ds="http://schemas.openxmlformats.org/officeDocument/2006/customXml" ds:itemID="{BAB94AD9-76B3-40DC-B5A9-2D1A6C1F80ED}">
  <ds:schemaRefs>
    <ds:schemaRef ds:uri="http://schemas.openxmlformats.org/officeDocument/2006/bibliography"/>
  </ds:schemaRefs>
</ds:datastoreItem>
</file>

<file path=customXml/itemProps57.xml><?xml version="1.0" encoding="utf-8"?>
<ds:datastoreItem xmlns:ds="http://schemas.openxmlformats.org/officeDocument/2006/customXml" ds:itemID="{D1D0122F-927B-4189-AD5C-3E6300194B25}">
  <ds:schemaRefs>
    <ds:schemaRef ds:uri="http://schemas.openxmlformats.org/officeDocument/2006/bibliography"/>
  </ds:schemaRefs>
</ds:datastoreItem>
</file>

<file path=customXml/itemProps58.xml><?xml version="1.0" encoding="utf-8"?>
<ds:datastoreItem xmlns:ds="http://schemas.openxmlformats.org/officeDocument/2006/customXml" ds:itemID="{0B58FC15-67AD-44C3-B31A-D93AC73915CE}">
  <ds:schemaRefs>
    <ds:schemaRef ds:uri="http://schemas.openxmlformats.org/officeDocument/2006/bibliography"/>
  </ds:schemaRefs>
</ds:datastoreItem>
</file>

<file path=customXml/itemProps59.xml><?xml version="1.0" encoding="utf-8"?>
<ds:datastoreItem xmlns:ds="http://schemas.openxmlformats.org/officeDocument/2006/customXml" ds:itemID="{8CECF078-022A-4AD2-A192-35989936593F}">
  <ds:schemaRefs>
    <ds:schemaRef ds:uri="http://schemas.openxmlformats.org/officeDocument/2006/bibliography"/>
  </ds:schemaRefs>
</ds:datastoreItem>
</file>

<file path=customXml/itemProps6.xml><?xml version="1.0" encoding="utf-8"?>
<ds:datastoreItem xmlns:ds="http://schemas.openxmlformats.org/officeDocument/2006/customXml" ds:itemID="{CF56DBB6-EB45-42B7-954F-8CA93CA2160D}">
  <ds:schemaRefs>
    <ds:schemaRef ds:uri="http://schemas.openxmlformats.org/officeDocument/2006/bibliography"/>
  </ds:schemaRefs>
</ds:datastoreItem>
</file>

<file path=customXml/itemProps60.xml><?xml version="1.0" encoding="utf-8"?>
<ds:datastoreItem xmlns:ds="http://schemas.openxmlformats.org/officeDocument/2006/customXml" ds:itemID="{CB7258B1-E362-40EC-B9EB-8F4B8A05B1A8}">
  <ds:schemaRefs>
    <ds:schemaRef ds:uri="http://schemas.openxmlformats.org/officeDocument/2006/bibliography"/>
  </ds:schemaRefs>
</ds:datastoreItem>
</file>

<file path=customXml/itemProps61.xml><?xml version="1.0" encoding="utf-8"?>
<ds:datastoreItem xmlns:ds="http://schemas.openxmlformats.org/officeDocument/2006/customXml" ds:itemID="{30388BCB-486C-4B26-A89F-ECFBF010B12A}">
  <ds:schemaRefs>
    <ds:schemaRef ds:uri="http://schemas.openxmlformats.org/officeDocument/2006/bibliography"/>
  </ds:schemaRefs>
</ds:datastoreItem>
</file>

<file path=customXml/itemProps62.xml><?xml version="1.0" encoding="utf-8"?>
<ds:datastoreItem xmlns:ds="http://schemas.openxmlformats.org/officeDocument/2006/customXml" ds:itemID="{8331EE6B-193B-4399-95DC-9878E141C4AD}">
  <ds:schemaRefs>
    <ds:schemaRef ds:uri="http://schemas.openxmlformats.org/officeDocument/2006/bibliography"/>
  </ds:schemaRefs>
</ds:datastoreItem>
</file>

<file path=customXml/itemProps63.xml><?xml version="1.0" encoding="utf-8"?>
<ds:datastoreItem xmlns:ds="http://schemas.openxmlformats.org/officeDocument/2006/customXml" ds:itemID="{C3083C8D-47BB-4D40-934C-40514D802977}">
  <ds:schemaRefs>
    <ds:schemaRef ds:uri="http://schemas.openxmlformats.org/officeDocument/2006/bibliography"/>
  </ds:schemaRefs>
</ds:datastoreItem>
</file>

<file path=customXml/itemProps64.xml><?xml version="1.0" encoding="utf-8"?>
<ds:datastoreItem xmlns:ds="http://schemas.openxmlformats.org/officeDocument/2006/customXml" ds:itemID="{9FF10BF1-C31F-4321-8212-8C41C1AB2154}">
  <ds:schemaRefs>
    <ds:schemaRef ds:uri="http://schemas.openxmlformats.org/officeDocument/2006/bibliography"/>
  </ds:schemaRefs>
</ds:datastoreItem>
</file>

<file path=customXml/itemProps65.xml><?xml version="1.0" encoding="utf-8"?>
<ds:datastoreItem xmlns:ds="http://schemas.openxmlformats.org/officeDocument/2006/customXml" ds:itemID="{CA4D628C-49A2-45FD-89C6-F623BF027617}">
  <ds:schemaRefs>
    <ds:schemaRef ds:uri="http://schemas.openxmlformats.org/officeDocument/2006/bibliography"/>
  </ds:schemaRefs>
</ds:datastoreItem>
</file>

<file path=customXml/itemProps66.xml><?xml version="1.0" encoding="utf-8"?>
<ds:datastoreItem xmlns:ds="http://schemas.openxmlformats.org/officeDocument/2006/customXml" ds:itemID="{026D27E0-08A4-410A-B517-E5479F96C33B}">
  <ds:schemaRefs>
    <ds:schemaRef ds:uri="http://schemas.openxmlformats.org/officeDocument/2006/bibliography"/>
  </ds:schemaRefs>
</ds:datastoreItem>
</file>

<file path=customXml/itemProps67.xml><?xml version="1.0" encoding="utf-8"?>
<ds:datastoreItem xmlns:ds="http://schemas.openxmlformats.org/officeDocument/2006/customXml" ds:itemID="{40E8A046-B840-499D-96BB-048091C69FFE}">
  <ds:schemaRefs>
    <ds:schemaRef ds:uri="http://schemas.openxmlformats.org/officeDocument/2006/bibliography"/>
  </ds:schemaRefs>
</ds:datastoreItem>
</file>

<file path=customXml/itemProps68.xml><?xml version="1.0" encoding="utf-8"?>
<ds:datastoreItem xmlns:ds="http://schemas.openxmlformats.org/officeDocument/2006/customXml" ds:itemID="{E107214E-7A0D-4B56-80FF-B25805FEEA31}">
  <ds:schemaRefs>
    <ds:schemaRef ds:uri="http://schemas.openxmlformats.org/officeDocument/2006/bibliography"/>
  </ds:schemaRefs>
</ds:datastoreItem>
</file>

<file path=customXml/itemProps69.xml><?xml version="1.0" encoding="utf-8"?>
<ds:datastoreItem xmlns:ds="http://schemas.openxmlformats.org/officeDocument/2006/customXml" ds:itemID="{54B0BED1-E01C-4901-A8AA-C913E1D0A708}">
  <ds:schemaRefs>
    <ds:schemaRef ds:uri="http://schemas.openxmlformats.org/officeDocument/2006/bibliography"/>
  </ds:schemaRefs>
</ds:datastoreItem>
</file>

<file path=customXml/itemProps7.xml><?xml version="1.0" encoding="utf-8"?>
<ds:datastoreItem xmlns:ds="http://schemas.openxmlformats.org/officeDocument/2006/customXml" ds:itemID="{A9EDBB49-2778-47F7-9D4A-939B7EB24CD5}">
  <ds:schemaRefs>
    <ds:schemaRef ds:uri="http://schemas.openxmlformats.org/officeDocument/2006/bibliography"/>
  </ds:schemaRefs>
</ds:datastoreItem>
</file>

<file path=customXml/itemProps70.xml><?xml version="1.0" encoding="utf-8"?>
<ds:datastoreItem xmlns:ds="http://schemas.openxmlformats.org/officeDocument/2006/customXml" ds:itemID="{91CDD5BF-E8EF-4648-BCAA-D65F60C56F17}">
  <ds:schemaRefs>
    <ds:schemaRef ds:uri="http://schemas.openxmlformats.org/officeDocument/2006/bibliography"/>
  </ds:schemaRefs>
</ds:datastoreItem>
</file>

<file path=customXml/itemProps71.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72.xml><?xml version="1.0" encoding="utf-8"?>
<ds:datastoreItem xmlns:ds="http://schemas.openxmlformats.org/officeDocument/2006/customXml" ds:itemID="{256E1867-8F11-4596-B148-A102CC939F27}">
  <ds:schemaRefs>
    <ds:schemaRef ds:uri="http://schemas.openxmlformats.org/officeDocument/2006/bibliography"/>
  </ds:schemaRefs>
</ds:datastoreItem>
</file>

<file path=customXml/itemProps73.xml><?xml version="1.0" encoding="utf-8"?>
<ds:datastoreItem xmlns:ds="http://schemas.openxmlformats.org/officeDocument/2006/customXml" ds:itemID="{BB104F85-3951-46C5-A1D4-F7B632769B23}">
  <ds:schemaRefs>
    <ds:schemaRef ds:uri="http://schemas.openxmlformats.org/officeDocument/2006/bibliography"/>
  </ds:schemaRefs>
</ds:datastoreItem>
</file>

<file path=customXml/itemProps74.xml><?xml version="1.0" encoding="utf-8"?>
<ds:datastoreItem xmlns:ds="http://schemas.openxmlformats.org/officeDocument/2006/customXml" ds:itemID="{6A4DE773-7557-48A5-9558-D44BB57753C7}">
  <ds:schemaRefs>
    <ds:schemaRef ds:uri="http://schemas.openxmlformats.org/officeDocument/2006/bibliography"/>
  </ds:schemaRefs>
</ds:datastoreItem>
</file>

<file path=customXml/itemProps75.xml><?xml version="1.0" encoding="utf-8"?>
<ds:datastoreItem xmlns:ds="http://schemas.openxmlformats.org/officeDocument/2006/customXml" ds:itemID="{1483080A-B0B7-43A5-8BB0-11AEB6188923}">
  <ds:schemaRefs>
    <ds:schemaRef ds:uri="http://schemas.openxmlformats.org/officeDocument/2006/bibliography"/>
  </ds:schemaRefs>
</ds:datastoreItem>
</file>

<file path=customXml/itemProps76.xml><?xml version="1.0" encoding="utf-8"?>
<ds:datastoreItem xmlns:ds="http://schemas.openxmlformats.org/officeDocument/2006/customXml" ds:itemID="{A9252882-642F-4B45-A234-89069076081E}">
  <ds:schemaRefs>
    <ds:schemaRef ds:uri="http://schemas.openxmlformats.org/officeDocument/2006/bibliography"/>
  </ds:schemaRefs>
</ds:datastoreItem>
</file>

<file path=customXml/itemProps77.xml><?xml version="1.0" encoding="utf-8"?>
<ds:datastoreItem xmlns:ds="http://schemas.openxmlformats.org/officeDocument/2006/customXml" ds:itemID="{1E19C8C8-640A-442A-8DBE-01FBA44D788C}">
  <ds:schemaRefs>
    <ds:schemaRef ds:uri="http://schemas.openxmlformats.org/officeDocument/2006/bibliography"/>
  </ds:schemaRefs>
</ds:datastoreItem>
</file>

<file path=customXml/itemProps78.xml><?xml version="1.0" encoding="utf-8"?>
<ds:datastoreItem xmlns:ds="http://schemas.openxmlformats.org/officeDocument/2006/customXml" ds:itemID="{6831744B-F7B7-49FF-8919-24C3DAC87342}">
  <ds:schemaRefs>
    <ds:schemaRef ds:uri="http://schemas.openxmlformats.org/officeDocument/2006/bibliography"/>
  </ds:schemaRefs>
</ds:datastoreItem>
</file>

<file path=customXml/itemProps79.xml><?xml version="1.0" encoding="utf-8"?>
<ds:datastoreItem xmlns:ds="http://schemas.openxmlformats.org/officeDocument/2006/customXml" ds:itemID="{1BF7746B-A170-4B87-854C-C4D9446525A6}">
  <ds:schemaRefs>
    <ds:schemaRef ds:uri="http://schemas.openxmlformats.org/officeDocument/2006/bibliography"/>
  </ds:schemaRefs>
</ds:datastoreItem>
</file>

<file path=customXml/itemProps8.xml><?xml version="1.0" encoding="utf-8"?>
<ds:datastoreItem xmlns:ds="http://schemas.openxmlformats.org/officeDocument/2006/customXml" ds:itemID="{1E9F7938-325B-432F-8C05-FAE3B09D4136}">
  <ds:schemaRefs>
    <ds:schemaRef ds:uri="http://schemas.openxmlformats.org/officeDocument/2006/bibliography"/>
  </ds:schemaRefs>
</ds:datastoreItem>
</file>

<file path=customXml/itemProps80.xml><?xml version="1.0" encoding="utf-8"?>
<ds:datastoreItem xmlns:ds="http://schemas.openxmlformats.org/officeDocument/2006/customXml" ds:itemID="{20952B25-B224-42AA-A3E6-BE2082D8F9FB}">
  <ds:schemaRefs>
    <ds:schemaRef ds:uri="http://schemas.openxmlformats.org/officeDocument/2006/bibliography"/>
  </ds:schemaRefs>
</ds:datastoreItem>
</file>

<file path=customXml/itemProps81.xml><?xml version="1.0" encoding="utf-8"?>
<ds:datastoreItem xmlns:ds="http://schemas.openxmlformats.org/officeDocument/2006/customXml" ds:itemID="{6880C550-6F90-4BB6-9290-91FDCBC6F2F3}">
  <ds:schemaRefs>
    <ds:schemaRef ds:uri="http://schemas.openxmlformats.org/officeDocument/2006/bibliography"/>
  </ds:schemaRefs>
</ds:datastoreItem>
</file>

<file path=customXml/itemProps82.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83.xml><?xml version="1.0" encoding="utf-8"?>
<ds:datastoreItem xmlns:ds="http://schemas.openxmlformats.org/officeDocument/2006/customXml" ds:itemID="{6A6F700E-A3D7-4A89-83CF-ECD4ABF98BD6}">
  <ds:schemaRefs>
    <ds:schemaRef ds:uri="http://schemas.openxmlformats.org/officeDocument/2006/bibliography"/>
  </ds:schemaRefs>
</ds:datastoreItem>
</file>

<file path=customXml/itemProps84.xml><?xml version="1.0" encoding="utf-8"?>
<ds:datastoreItem xmlns:ds="http://schemas.openxmlformats.org/officeDocument/2006/customXml" ds:itemID="{023EE369-268D-412C-87F3-C2A85504D3DB}">
  <ds:schemaRefs>
    <ds:schemaRef ds:uri="http://schemas.openxmlformats.org/officeDocument/2006/bibliography"/>
  </ds:schemaRefs>
</ds:datastoreItem>
</file>

<file path=customXml/itemProps85.xml><?xml version="1.0" encoding="utf-8"?>
<ds:datastoreItem xmlns:ds="http://schemas.openxmlformats.org/officeDocument/2006/customXml" ds:itemID="{FFE93066-DD5E-4A11-9A45-D1199F547CE1}">
  <ds:schemaRefs>
    <ds:schemaRef ds:uri="http://schemas.openxmlformats.org/officeDocument/2006/bibliography"/>
  </ds:schemaRefs>
</ds:datastoreItem>
</file>

<file path=customXml/itemProps86.xml><?xml version="1.0" encoding="utf-8"?>
<ds:datastoreItem xmlns:ds="http://schemas.openxmlformats.org/officeDocument/2006/customXml" ds:itemID="{16C4C118-5EA8-4E72-A1CB-757D0A7B7098}">
  <ds:schemaRefs>
    <ds:schemaRef ds:uri="http://schemas.openxmlformats.org/officeDocument/2006/bibliography"/>
  </ds:schemaRefs>
</ds:datastoreItem>
</file>

<file path=customXml/itemProps87.xml><?xml version="1.0" encoding="utf-8"?>
<ds:datastoreItem xmlns:ds="http://schemas.openxmlformats.org/officeDocument/2006/customXml" ds:itemID="{8797BADF-DA6D-4E00-8CD3-2D0635E132C6}">
  <ds:schemaRefs>
    <ds:schemaRef ds:uri="http://schemas.openxmlformats.org/officeDocument/2006/bibliography"/>
  </ds:schemaRefs>
</ds:datastoreItem>
</file>

<file path=customXml/itemProps88.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89.xml><?xml version="1.0" encoding="utf-8"?>
<ds:datastoreItem xmlns:ds="http://schemas.openxmlformats.org/officeDocument/2006/customXml" ds:itemID="{FFF2681C-94EE-44B7-8FAD-9EE3310BB35B}">
  <ds:schemaRefs>
    <ds:schemaRef ds:uri="http://schemas.openxmlformats.org/officeDocument/2006/bibliography"/>
  </ds:schemaRefs>
</ds:datastoreItem>
</file>

<file path=customXml/itemProps9.xml><?xml version="1.0" encoding="utf-8"?>
<ds:datastoreItem xmlns:ds="http://schemas.openxmlformats.org/officeDocument/2006/customXml" ds:itemID="{44080759-1B54-4B77-911B-4D41BBF0AF2B}">
  <ds:schemaRefs>
    <ds:schemaRef ds:uri="http://schemas.openxmlformats.org/officeDocument/2006/bibliography"/>
  </ds:schemaRefs>
</ds:datastoreItem>
</file>

<file path=customXml/itemProps90.xml><?xml version="1.0" encoding="utf-8"?>
<ds:datastoreItem xmlns:ds="http://schemas.openxmlformats.org/officeDocument/2006/customXml" ds:itemID="{3EBA6347-7369-47EA-8E6F-02DF46CFD61F}">
  <ds:schemaRefs>
    <ds:schemaRef ds:uri="http://schemas.openxmlformats.org/officeDocument/2006/bibliography"/>
  </ds:schemaRefs>
</ds:datastoreItem>
</file>

<file path=customXml/itemProps91.xml><?xml version="1.0" encoding="utf-8"?>
<ds:datastoreItem xmlns:ds="http://schemas.openxmlformats.org/officeDocument/2006/customXml" ds:itemID="{AC0EA4A8-4CCB-4AE4-BF05-F93858E264AB}">
  <ds:schemaRefs>
    <ds:schemaRef ds:uri="http://schemas.openxmlformats.org/officeDocument/2006/bibliography"/>
  </ds:schemaRefs>
</ds:datastoreItem>
</file>

<file path=customXml/itemProps92.xml><?xml version="1.0" encoding="utf-8"?>
<ds:datastoreItem xmlns:ds="http://schemas.openxmlformats.org/officeDocument/2006/customXml" ds:itemID="{49CA8910-67A6-4125-BEDC-06349BBD3FE8}">
  <ds:schemaRefs>
    <ds:schemaRef ds:uri="http://schemas.openxmlformats.org/officeDocument/2006/bibliography"/>
  </ds:schemaRefs>
</ds:datastoreItem>
</file>

<file path=customXml/itemProps93.xml><?xml version="1.0" encoding="utf-8"?>
<ds:datastoreItem xmlns:ds="http://schemas.openxmlformats.org/officeDocument/2006/customXml" ds:itemID="{AA5556E1-B4B6-45B3-8335-CF9DF5EE8641}">
  <ds:schemaRefs>
    <ds:schemaRef ds:uri="http://schemas.openxmlformats.org/officeDocument/2006/bibliography"/>
  </ds:schemaRefs>
</ds:datastoreItem>
</file>

<file path=customXml/itemProps94.xml><?xml version="1.0" encoding="utf-8"?>
<ds:datastoreItem xmlns:ds="http://schemas.openxmlformats.org/officeDocument/2006/customXml" ds:itemID="{F7E46769-4754-463E-B0EB-66C4E6E6D1B9}">
  <ds:schemaRefs>
    <ds:schemaRef ds:uri="http://schemas.openxmlformats.org/officeDocument/2006/bibliography"/>
  </ds:schemaRefs>
</ds:datastoreItem>
</file>

<file path=customXml/itemProps95.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96.xml><?xml version="1.0" encoding="utf-8"?>
<ds:datastoreItem xmlns:ds="http://schemas.openxmlformats.org/officeDocument/2006/customXml" ds:itemID="{2DB88317-D542-4A9A-B2DB-C4A8F78752F5}">
  <ds:schemaRefs>
    <ds:schemaRef ds:uri="http://schemas.openxmlformats.org/officeDocument/2006/bibliography"/>
  </ds:schemaRefs>
</ds:datastoreItem>
</file>

<file path=customXml/itemProps97.xml><?xml version="1.0" encoding="utf-8"?>
<ds:datastoreItem xmlns:ds="http://schemas.openxmlformats.org/officeDocument/2006/customXml" ds:itemID="{0A7B68CA-F81A-4D66-91AE-840C9CF1400D}">
  <ds:schemaRefs>
    <ds:schemaRef ds:uri="http://schemas.openxmlformats.org/officeDocument/2006/bibliography"/>
  </ds:schemaRefs>
</ds:datastoreItem>
</file>

<file path=customXml/itemProps98.xml><?xml version="1.0" encoding="utf-8"?>
<ds:datastoreItem xmlns:ds="http://schemas.openxmlformats.org/officeDocument/2006/customXml" ds:itemID="{394BCCA9-F137-4BC1-AD49-AEF5E912EE6F}">
  <ds:schemaRefs>
    <ds:schemaRef ds:uri="http://schemas.openxmlformats.org/officeDocument/2006/bibliography"/>
  </ds:schemaRefs>
</ds:datastoreItem>
</file>

<file path=customXml/itemProps99.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19509</Words>
  <Characters>111204</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130453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Marijana Jovanović</cp:lastModifiedBy>
  <cp:revision>10</cp:revision>
  <cp:lastPrinted>2017-11-22T07:22:00Z</cp:lastPrinted>
  <dcterms:created xsi:type="dcterms:W3CDTF">2017-11-02T12:35:00Z</dcterms:created>
  <dcterms:modified xsi:type="dcterms:W3CDTF">2017-12-08T10:49:00Z</dcterms:modified>
</cp:coreProperties>
</file>