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BB6875" w:rsidRPr="00BB6875">
        <w:rPr>
          <w:rFonts w:cs="Arial"/>
          <w:b/>
          <w:bCs/>
          <w:lang w:val="sr-Cyrl-CS"/>
        </w:rPr>
        <w:t>3000/</w:t>
      </w:r>
      <w:r w:rsidR="00312DF9">
        <w:rPr>
          <w:rFonts w:cs="Arial"/>
          <w:b/>
          <w:bCs/>
          <w:lang w:val="sr-Latn-RS"/>
        </w:rPr>
        <w:t>0824</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 xml:space="preserve"> (</w:t>
      </w:r>
      <w:r w:rsidR="00312DF9">
        <w:rPr>
          <w:rFonts w:cs="Arial"/>
          <w:b/>
          <w:bCs/>
          <w:lang w:val="sr-Latn-RS"/>
        </w:rPr>
        <w:t>1601</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w:t>
      </w:r>
      <w:r w:rsidR="00BB6875" w:rsidRPr="00BB6875">
        <w:rPr>
          <w:rFonts w:cs="Arial"/>
          <w:b/>
          <w:u w:val="thick"/>
          <w:lang w:val="sr-Cyrl-CS"/>
        </w:rPr>
        <w:t xml:space="preserve">       </w:t>
      </w:r>
    </w:p>
    <w:p w:rsidR="00210557" w:rsidRPr="002E0F39" w:rsidRDefault="00210557" w:rsidP="00210557">
      <w:pPr>
        <w:jc w:val="center"/>
        <w:rPr>
          <w:rFonts w:cs="Arial"/>
          <w:lang w:val="ru-RU"/>
        </w:rPr>
      </w:pPr>
    </w:p>
    <w:p w:rsidR="00164A25" w:rsidRPr="005726D2" w:rsidRDefault="00565D7C" w:rsidP="00565D7C">
      <w:pPr>
        <w:jc w:val="center"/>
        <w:rPr>
          <w:rFonts w:eastAsia="Arial Unicode MS" w:cs="Arial"/>
          <w:b/>
          <w:kern w:val="2"/>
          <w:lang w:val="ru-RU"/>
        </w:rPr>
      </w:pPr>
      <w:r w:rsidRPr="00565D7C">
        <w:rPr>
          <w:rFonts w:cs="Arial"/>
          <w:b/>
          <w:bCs/>
          <w:lang w:val="sr-Cyrl-RS" w:eastAsia="ar-SA"/>
        </w:rPr>
        <w:t>Дел</w:t>
      </w:r>
      <w:r w:rsidR="00312DF9">
        <w:rPr>
          <w:rFonts w:cs="Arial"/>
          <w:b/>
          <w:bCs/>
          <w:lang w:val="sr-Cyrl-RS" w:eastAsia="ar-SA"/>
        </w:rPr>
        <w:t>ови арматура блокова</w:t>
      </w:r>
      <w:r w:rsidR="00643A4C">
        <w:rPr>
          <w:rFonts w:cs="Arial"/>
          <w:b/>
          <w:bCs/>
          <w:lang w:val="sr-Cyrl-RS" w:eastAsia="ar-SA"/>
        </w:rPr>
        <w:t xml:space="preserve"> А1-А6 </w:t>
      </w:r>
      <w:r w:rsidR="00312DF9">
        <w:rPr>
          <w:rFonts w:cs="Arial"/>
          <w:b/>
          <w:bCs/>
          <w:lang w:val="sr-Cyrl-RS" w:eastAsia="ar-SA"/>
        </w:rPr>
        <w:t>и делови помоћних  постројења</w:t>
      </w:r>
      <w:r w:rsidR="00643A4C">
        <w:rPr>
          <w:rFonts w:cs="Arial"/>
          <w:b/>
          <w:bCs/>
          <w:lang w:val="sr-Cyrl-RS" w:eastAsia="ar-SA"/>
        </w:rPr>
        <w:t>-</w:t>
      </w:r>
      <w:r w:rsidRPr="00565D7C">
        <w:rPr>
          <w:rFonts w:cs="Arial"/>
          <w:b/>
          <w:bCs/>
          <w:lang w:val="sr-Cyrl-RS" w:eastAsia="ar-SA"/>
        </w:rPr>
        <w:t xml:space="preserve"> ТЕНТ А</w:t>
      </w:r>
    </w:p>
    <w:p w:rsidR="00164A25" w:rsidRPr="005726D2" w:rsidRDefault="00164A25" w:rsidP="00164A25">
      <w:pPr>
        <w:rPr>
          <w:rFonts w:eastAsia="Arial Unicode MS" w:cs="Arial"/>
          <w:b/>
          <w:kern w:val="2"/>
          <w:lang w:val="ru-RU"/>
        </w:rPr>
      </w:pPr>
    </w:p>
    <w:p w:rsidR="00164A25" w:rsidRDefault="00164A25" w:rsidP="00164A25">
      <w:pPr>
        <w:rPr>
          <w:lang w:val="sr-Latn-RS"/>
        </w:rPr>
      </w:pPr>
    </w:p>
    <w:p w:rsidR="00F01C98" w:rsidRDefault="00F01C98" w:rsidP="00164A25">
      <w:pPr>
        <w:rPr>
          <w:lang w:val="sr-Latn-RS"/>
        </w:rPr>
      </w:pPr>
    </w:p>
    <w:p w:rsidR="006870BD" w:rsidRDefault="006870BD" w:rsidP="006870BD">
      <w:pPr>
        <w:rPr>
          <w:lang w:val="sr-Latn-RS"/>
        </w:rPr>
      </w:pPr>
      <w:bookmarkStart w:id="6" w:name="_GoBack"/>
      <w:bookmarkEnd w:id="6"/>
    </w:p>
    <w:p w:rsidR="00F01C98" w:rsidRPr="00F01C98" w:rsidRDefault="00F01C98" w:rsidP="00164A25">
      <w:pPr>
        <w:rPr>
          <w:rFonts w:eastAsia="Arial Unicode MS" w:cs="Arial"/>
          <w:b/>
          <w:kern w:val="2"/>
          <w:lang w:val="sr-Latn-RS"/>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646539" w:rsidRPr="005726D2" w:rsidRDefault="00646539" w:rsidP="00F40B84">
      <w:pPr>
        <w:pStyle w:val="BodyText"/>
        <w:spacing w:before="0"/>
        <w:rPr>
          <w:rFonts w:cs="Arial"/>
          <w:sz w:val="22"/>
          <w:szCs w:val="22"/>
          <w:lang w:val="ru-RU"/>
        </w:rPr>
      </w:pPr>
    </w:p>
    <w:p w:rsidR="00771564" w:rsidRPr="00385EAE" w:rsidRDefault="00771564"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455752">
        <w:rPr>
          <w:rFonts w:cs="Arial"/>
          <w:lang w:val="sr-Latn-RS"/>
        </w:rPr>
        <w:t>105E.03.01-444954/5-2017</w:t>
      </w:r>
      <w:r w:rsidR="00F01C98" w:rsidRPr="00F01C98">
        <w:rPr>
          <w:rFonts w:cs="Arial"/>
          <w:lang w:val="sr-Cyrl-CS"/>
        </w:rPr>
        <w:t xml:space="preserve"> од</w:t>
      </w:r>
      <w:r w:rsidR="00F01C98" w:rsidRPr="00F01C98">
        <w:rPr>
          <w:rFonts w:cs="Arial"/>
          <w:lang w:val="sr-Latn-RS"/>
        </w:rPr>
        <w:t xml:space="preserve"> </w:t>
      </w:r>
      <w:r w:rsidR="00455752">
        <w:rPr>
          <w:rFonts w:cs="Arial"/>
          <w:lang w:val="sr-Latn-RS"/>
        </w:rPr>
        <w:t>07.12</w:t>
      </w:r>
      <w:r w:rsidR="00F01C98" w:rsidRPr="00F01C98">
        <w:rPr>
          <w:rFonts w:cs="Arial"/>
          <w:lang w:val="sr-Latn-RS"/>
        </w:rPr>
        <w:t>.2017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D04F0F">
        <w:rPr>
          <w:rFonts w:cs="Arial"/>
          <w:lang w:val="sr-Latn-RS"/>
        </w:rPr>
        <w:t>A</w:t>
      </w:r>
      <w:r w:rsidR="00D04F0F">
        <w:rPr>
          <w:rFonts w:cs="Arial"/>
          <w:lang w:val="sr-Cyrl-RS"/>
        </w:rPr>
        <w:t xml:space="preserve">вгуст </w:t>
      </w:r>
      <w:r w:rsidRPr="0057297B">
        <w:rPr>
          <w:rFonts w:cs="Arial"/>
          <w:lang w:val="ru-RU"/>
        </w:rPr>
        <w:t>201</w:t>
      </w:r>
      <w:r w:rsidR="00136CB4">
        <w:rPr>
          <w:rFonts w:cs="Arial"/>
          <w:lang w:val="ru-RU"/>
        </w:rPr>
        <w:t>7</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455752">
        <w:rPr>
          <w:rFonts w:cs="Arial"/>
          <w:lang w:val="sr-Latn-RS"/>
        </w:rPr>
        <w:t>03.01-444954/2-2017</w:t>
      </w:r>
      <w:r w:rsidR="00817BE6" w:rsidRPr="00817BE6">
        <w:rPr>
          <w:rFonts w:cs="Arial"/>
          <w:lang w:val="sr-Cyrl-CS"/>
        </w:rPr>
        <w:t xml:space="preserve"> од</w:t>
      </w:r>
      <w:r w:rsidR="00455752">
        <w:rPr>
          <w:rFonts w:cs="Arial"/>
          <w:lang w:val="sr-Latn-RS"/>
        </w:rPr>
        <w:t xml:space="preserve"> 20.10</w:t>
      </w:r>
      <w:r w:rsidR="00817BE6" w:rsidRPr="00817BE6">
        <w:rPr>
          <w:rFonts w:cs="Arial"/>
          <w:lang w:val="sr-Latn-RS"/>
        </w:rPr>
        <w:t>.2017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455752">
        <w:rPr>
          <w:rFonts w:cs="Arial"/>
          <w:lang w:val="sr-Latn-RS"/>
        </w:rPr>
        <w:t>03.01-444954/3-2017</w:t>
      </w:r>
      <w:r w:rsidR="00817BE6" w:rsidRPr="00817BE6">
        <w:rPr>
          <w:rFonts w:cs="Arial"/>
          <w:lang w:val="sr-Cyrl-CS"/>
        </w:rPr>
        <w:t xml:space="preserve"> од</w:t>
      </w:r>
      <w:r w:rsidR="00455752">
        <w:rPr>
          <w:rFonts w:cs="Arial"/>
          <w:lang w:val="sr-Latn-RS"/>
        </w:rPr>
        <w:t xml:space="preserve"> 20.10</w:t>
      </w:r>
      <w:r w:rsidR="00817BE6" w:rsidRPr="00817BE6">
        <w:rPr>
          <w:rFonts w:cs="Arial"/>
          <w:lang w:val="sr-Latn-RS"/>
        </w:rPr>
        <w:t>.2017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39515B" w:rsidRPr="00BB6875">
        <w:rPr>
          <w:rFonts w:cs="Arial"/>
          <w:b/>
          <w:bCs/>
          <w:lang w:val="sr-Cyrl-CS"/>
        </w:rPr>
        <w:t>3000/</w:t>
      </w:r>
      <w:r w:rsidR="0039515B">
        <w:rPr>
          <w:rFonts w:cs="Arial"/>
          <w:b/>
          <w:bCs/>
          <w:lang w:val="sr-Latn-RS"/>
        </w:rPr>
        <w:t>0824</w:t>
      </w:r>
      <w:r w:rsidR="0039515B" w:rsidRPr="00BB6875">
        <w:rPr>
          <w:rFonts w:cs="Arial"/>
          <w:b/>
          <w:bCs/>
          <w:lang w:val="sr-Cyrl-CS"/>
        </w:rPr>
        <w:t>/201</w:t>
      </w:r>
      <w:r w:rsidR="0039515B" w:rsidRPr="00BB6875">
        <w:rPr>
          <w:rFonts w:cs="Arial"/>
          <w:b/>
          <w:bCs/>
          <w:lang w:val="sr-Latn-RS"/>
        </w:rPr>
        <w:t>7</w:t>
      </w:r>
      <w:r w:rsidR="0039515B" w:rsidRPr="00BB6875">
        <w:rPr>
          <w:rFonts w:cs="Arial"/>
          <w:b/>
          <w:bCs/>
          <w:lang w:val="sr-Cyrl-CS"/>
        </w:rPr>
        <w:t xml:space="preserve"> (</w:t>
      </w:r>
      <w:r w:rsidR="0039515B">
        <w:rPr>
          <w:rFonts w:cs="Arial"/>
          <w:b/>
          <w:bCs/>
          <w:lang w:val="sr-Latn-RS"/>
        </w:rPr>
        <w:t>1601</w:t>
      </w:r>
      <w:r w:rsidR="0039515B" w:rsidRPr="00BB6875">
        <w:rPr>
          <w:rFonts w:cs="Arial"/>
          <w:b/>
          <w:bCs/>
          <w:lang w:val="sr-Cyrl-CS"/>
        </w:rPr>
        <w:t>/201</w:t>
      </w:r>
      <w:r w:rsidR="0039515B" w:rsidRPr="00BB6875">
        <w:rPr>
          <w:rFonts w:cs="Arial"/>
          <w:b/>
          <w:bCs/>
          <w:lang w:val="sr-Latn-RS"/>
        </w:rPr>
        <w:t>7</w:t>
      </w:r>
      <w:r w:rsidR="0039515B">
        <w:rPr>
          <w:rFonts w:cs="Arial"/>
          <w:b/>
          <w:bCs/>
          <w:lang w:val="sr-Cyrl-RS"/>
        </w:rPr>
        <w:t>)</w:t>
      </w:r>
      <w:r w:rsidR="00BB6875" w:rsidRPr="00BB6875">
        <w:rPr>
          <w:b/>
          <w:u w:val="thick"/>
          <w:lang w:val="sr-Cyrl-CS"/>
        </w:rPr>
        <w:t xml:space="preserve">       </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DF4432" w:rsidRDefault="00DF4432" w:rsidP="004C3B38">
            <w:pPr>
              <w:tabs>
                <w:tab w:val="left" w:pos="360"/>
                <w:tab w:val="left" w:pos="567"/>
                <w:tab w:val="right" w:leader="dot" w:pos="9639"/>
              </w:tabs>
              <w:jc w:val="center"/>
              <w:rPr>
                <w:lang w:val="sr-Latn-RS"/>
              </w:rPr>
            </w:pPr>
            <w:r>
              <w:rPr>
                <w:lang w:val="sr-Latn-RS"/>
              </w:rPr>
              <w:t>1-3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DF4432" w:rsidRDefault="00DF4432" w:rsidP="004C3B38">
            <w:pPr>
              <w:tabs>
                <w:tab w:val="left" w:pos="360"/>
                <w:tab w:val="left" w:pos="567"/>
                <w:tab w:val="right" w:leader="dot" w:pos="9639"/>
              </w:tabs>
              <w:jc w:val="center"/>
              <w:rPr>
                <w:lang w:val="sr-Latn-RS"/>
              </w:rPr>
            </w:pPr>
            <w:r>
              <w:rPr>
                <w:lang w:val="sr-Latn-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DF4432" w:rsidRDefault="00DF4432" w:rsidP="004C3B38">
            <w:pPr>
              <w:tabs>
                <w:tab w:val="left" w:pos="360"/>
                <w:tab w:val="left" w:pos="567"/>
                <w:tab w:val="right" w:leader="dot" w:pos="9639"/>
              </w:tabs>
              <w:jc w:val="center"/>
              <w:rPr>
                <w:lang w:val="sr-Latn-RS"/>
              </w:rPr>
            </w:pPr>
            <w:r>
              <w:rPr>
                <w:lang w:val="sr-Latn-RS"/>
              </w:rPr>
              <w:t>3-14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DF4432" w:rsidRDefault="00DF4432" w:rsidP="004C3B38">
            <w:pPr>
              <w:tabs>
                <w:tab w:val="left" w:pos="360"/>
                <w:tab w:val="left" w:pos="567"/>
                <w:tab w:val="right" w:leader="dot" w:pos="9639"/>
              </w:tabs>
              <w:jc w:val="center"/>
              <w:rPr>
                <w:lang w:val="sr-Latn-RS"/>
              </w:rPr>
            </w:pPr>
            <w:r>
              <w:rPr>
                <w:lang w:val="sr-Latn-RS"/>
              </w:rPr>
              <w:t>14-17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DF4432" w:rsidRDefault="00DF4432" w:rsidP="004C3B38">
            <w:pPr>
              <w:tabs>
                <w:tab w:val="left" w:pos="360"/>
                <w:tab w:val="left" w:pos="567"/>
                <w:tab w:val="right" w:leader="dot" w:pos="9639"/>
              </w:tabs>
              <w:jc w:val="center"/>
              <w:rPr>
                <w:lang w:val="sr-Latn-RS"/>
              </w:rPr>
            </w:pPr>
            <w:r>
              <w:rPr>
                <w:lang w:val="sr-Latn-RS"/>
              </w:rPr>
              <w:t>17-18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DF4432" w:rsidRDefault="00DF4432" w:rsidP="004C3B38">
            <w:pPr>
              <w:tabs>
                <w:tab w:val="left" w:pos="360"/>
                <w:tab w:val="left" w:pos="567"/>
                <w:tab w:val="right" w:leader="dot" w:pos="9639"/>
              </w:tabs>
              <w:jc w:val="center"/>
              <w:rPr>
                <w:lang w:val="sr-Latn-RS"/>
              </w:rPr>
            </w:pPr>
            <w:r>
              <w:rPr>
                <w:lang w:val="sr-Latn-RS"/>
              </w:rPr>
              <w:t>18-32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06535">
            <w:pPr>
              <w:tabs>
                <w:tab w:val="left" w:pos="360"/>
                <w:tab w:val="left" w:pos="567"/>
                <w:tab w:val="right" w:leader="dot" w:pos="9639"/>
              </w:tabs>
              <w:rPr>
                <w:rFonts w:cs="Arial"/>
              </w:rPr>
            </w:pPr>
            <w:r w:rsidRPr="00F10346">
              <w:rPr>
                <w:rFonts w:cs="Arial"/>
              </w:rPr>
              <w:t xml:space="preserve">Обрасци ( 1 - </w:t>
            </w:r>
            <w:r w:rsidR="00E06535">
              <w:rPr>
                <w:rFonts w:cs="Arial"/>
                <w:lang w:val="sr-Cyrl-RS"/>
              </w:rPr>
              <w:t>5</w:t>
            </w:r>
            <w:r w:rsidRPr="00F10346">
              <w:rPr>
                <w:rFonts w:cs="Arial"/>
              </w:rPr>
              <w:t>)</w:t>
            </w:r>
          </w:p>
        </w:tc>
        <w:tc>
          <w:tcPr>
            <w:tcW w:w="810" w:type="dxa"/>
          </w:tcPr>
          <w:p w:rsidR="00C62AA7" w:rsidRPr="00DF4432" w:rsidRDefault="00DF4432" w:rsidP="00BB6E85">
            <w:pPr>
              <w:tabs>
                <w:tab w:val="left" w:pos="360"/>
                <w:tab w:val="left" w:pos="567"/>
                <w:tab w:val="right" w:leader="dot" w:pos="9639"/>
              </w:tabs>
              <w:jc w:val="center"/>
              <w:rPr>
                <w:lang w:val="sr-Latn-RS"/>
              </w:rPr>
            </w:pPr>
            <w:r>
              <w:rPr>
                <w:lang w:val="sr-Latn-RS"/>
              </w:rPr>
              <w:t>32-50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22132A" w:rsidRDefault="0022132A" w:rsidP="007A3CE9">
            <w:pPr>
              <w:tabs>
                <w:tab w:val="left" w:pos="360"/>
                <w:tab w:val="left" w:pos="567"/>
                <w:tab w:val="right" w:leader="dot" w:pos="9639"/>
              </w:tabs>
              <w:jc w:val="center"/>
              <w:rPr>
                <w:lang w:val="sr-Cyrl-RS"/>
              </w:rPr>
            </w:pPr>
            <w:r>
              <w:rPr>
                <w:lang w:val="sr-Latn-RS"/>
              </w:rPr>
              <w:t>5</w:t>
            </w:r>
            <w:r>
              <w:rPr>
                <w:lang w:val="sr-Cyrl-RS"/>
              </w:rPr>
              <w:t>2</w:t>
            </w:r>
            <w:r>
              <w:rPr>
                <w:lang w:val="sr-Latn-RS"/>
              </w:rPr>
              <w:t>-</w:t>
            </w:r>
            <w:r w:rsidR="00DF4432">
              <w:rPr>
                <w:lang w:val="sr-Latn-RS"/>
              </w:rPr>
              <w:t>6</w:t>
            </w:r>
            <w:r>
              <w:rPr>
                <w:lang w:val="sr-Cyrl-RS"/>
              </w:rPr>
              <w:t>0</w:t>
            </w:r>
          </w:p>
        </w:tc>
      </w:tr>
    </w:tbl>
    <w:p w:rsidR="009D3699" w:rsidRPr="00F10346" w:rsidRDefault="009D3699" w:rsidP="000C50A0">
      <w:pPr>
        <w:pStyle w:val="BodyText"/>
        <w:spacing w:before="0"/>
        <w:rPr>
          <w:rFonts w:cs="Arial"/>
          <w:b/>
          <w:spacing w:val="80"/>
          <w:sz w:val="22"/>
          <w:szCs w:val="22"/>
          <w:highlight w:val="yellow"/>
        </w:rPr>
      </w:pPr>
    </w:p>
    <w:p w:rsidR="00F5264D" w:rsidRPr="0022132A" w:rsidRDefault="00C53AC6" w:rsidP="00C53AC6">
      <w:pPr>
        <w:jc w:val="right"/>
        <w:rPr>
          <w:rFonts w:cs="Arial"/>
          <w:color w:val="548DD4" w:themeColor="text2" w:themeTint="99"/>
          <w:lang w:val="sr-Cyrl-RS"/>
        </w:rPr>
      </w:pPr>
      <w:r w:rsidRPr="00F10346">
        <w:rPr>
          <w:rFonts w:cs="Arial"/>
          <w:bCs/>
          <w:noProof/>
          <w:lang w:val="sr-Cyrl-CS"/>
        </w:rPr>
        <w:t xml:space="preserve">Укупан број страна документације: </w:t>
      </w:r>
      <w:r w:rsidR="00196004">
        <w:rPr>
          <w:rFonts w:cs="Arial"/>
          <w:bCs/>
          <w:noProof/>
          <w:lang w:val="sr-Latn-RS"/>
        </w:rPr>
        <w:t>6</w:t>
      </w:r>
      <w:r w:rsidR="0022132A">
        <w:rPr>
          <w:rFonts w:cs="Arial"/>
          <w:bCs/>
          <w:noProof/>
          <w:lang w:val="sr-Cyrl-RS"/>
        </w:rPr>
        <w:t>0</w:t>
      </w:r>
    </w:p>
    <w:p w:rsidR="001853E1" w:rsidRPr="00F10346" w:rsidRDefault="001853E1" w:rsidP="000C50A0">
      <w:pPr>
        <w:pStyle w:val="BodyText"/>
        <w:spacing w:before="0"/>
        <w:rPr>
          <w:rFonts w:cs="Arial"/>
          <w:sz w:val="22"/>
          <w:szCs w:val="22"/>
        </w:rPr>
      </w:pPr>
    </w:p>
    <w:p w:rsidR="00FA0E61" w:rsidRPr="00EF02C2" w:rsidRDefault="00473AD5" w:rsidP="00181E4C">
      <w:pPr>
        <w:pStyle w:val="Heading10"/>
        <w:numPr>
          <w:ilvl w:val="0"/>
          <w:numId w:val="20"/>
        </w:numPr>
        <w:rPr>
          <w:rFonts w:cs="Arial"/>
          <w:lang w:val="ru-RU"/>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EF02C2" w:rsidRDefault="002E12CC" w:rsidP="00C05D5D">
            <w:pPr>
              <w:autoSpaceDE w:val="0"/>
              <w:autoSpaceDN w:val="0"/>
              <w:adjustRightInd w:val="0"/>
              <w:spacing w:before="0"/>
              <w:jc w:val="center"/>
              <w:rPr>
                <w:rFonts w:eastAsia="TimesNewRomanPSMT" w:cs="Arial"/>
                <w:bCs/>
                <w:lang w:val="ru-RU"/>
              </w:rPr>
            </w:pPr>
          </w:p>
          <w:p w:rsidR="002E12CC" w:rsidRPr="00EF02C2" w:rsidRDefault="002E12CC"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8428E5" w:rsidP="00C05D5D">
            <w:pPr>
              <w:autoSpaceDE w:val="0"/>
              <w:autoSpaceDN w:val="0"/>
              <w:adjustRightInd w:val="0"/>
              <w:spacing w:before="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BB6875"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643A4C" w:rsidRPr="005726D2" w:rsidRDefault="004276AD" w:rsidP="00FC255E">
            <w:pPr>
              <w:jc w:val="center"/>
              <w:rPr>
                <w:rFonts w:eastAsia="Arial Unicode MS" w:cs="Arial"/>
                <w:b/>
                <w:kern w:val="2"/>
                <w:lang w:val="ru-RU"/>
              </w:rPr>
            </w:pPr>
            <w:bookmarkStart w:id="16" w:name="_Toc442559877"/>
            <w:r w:rsidRPr="00F10346">
              <w:rPr>
                <w:rFonts w:cs="Arial"/>
              </w:rPr>
              <w:t>Набавка добара:</w:t>
            </w:r>
            <w:r w:rsidR="00FC255E" w:rsidRPr="00565D7C">
              <w:rPr>
                <w:rFonts w:cs="Arial"/>
                <w:b/>
                <w:bCs/>
                <w:lang w:val="sr-Cyrl-RS" w:eastAsia="ar-SA"/>
              </w:rPr>
              <w:t xml:space="preserve"> Дел</w:t>
            </w:r>
            <w:r w:rsidR="00FC255E">
              <w:rPr>
                <w:rFonts w:cs="Arial"/>
                <w:b/>
                <w:bCs/>
                <w:lang w:val="sr-Cyrl-RS" w:eastAsia="ar-SA"/>
              </w:rPr>
              <w:t>ови арматура блокова А1-А6 и делови помоћних  постројења-</w:t>
            </w:r>
            <w:r w:rsidR="00FC255E" w:rsidRPr="00565D7C">
              <w:rPr>
                <w:rFonts w:cs="Arial"/>
                <w:b/>
                <w:bCs/>
                <w:lang w:val="sr-Cyrl-RS" w:eastAsia="ar-SA"/>
              </w:rPr>
              <w:t xml:space="preserve"> ТЕНТ А</w:t>
            </w:r>
            <w:r w:rsidRPr="00F10346">
              <w:rPr>
                <w:rFonts w:cs="Arial"/>
              </w:rPr>
              <w:t xml:space="preserve"> </w:t>
            </w:r>
            <w:bookmarkEnd w:id="16"/>
          </w:p>
          <w:p w:rsidR="004276AD" w:rsidRPr="005E1230" w:rsidRDefault="004276AD" w:rsidP="00C05D5D">
            <w:pPr>
              <w:pStyle w:val="Heading10"/>
              <w:spacing w:before="0"/>
              <w:jc w:val="center"/>
              <w:rPr>
                <w:rFonts w:cs="Arial"/>
                <w:b w:val="0"/>
                <w:lang w:val="ru-RU"/>
              </w:rPr>
            </w:pPr>
          </w:p>
        </w:tc>
      </w:tr>
      <w:tr w:rsidR="002E12CC" w:rsidRPr="00BB6875"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Pr="005726D2">
              <w:rPr>
                <w:rFonts w:ascii="Arial" w:hAnsi="Arial" w:cs="Arial"/>
                <w:lang w:val="ru-RU"/>
              </w:rPr>
              <w:t>авна набавка није обликована по партијама</w:t>
            </w:r>
          </w:p>
        </w:tc>
      </w:tr>
      <w:tr w:rsidR="004276AD" w:rsidRPr="00BB6875"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E65F42" w:rsidRDefault="00E65F42" w:rsidP="00DF2F20">
            <w:pPr>
              <w:spacing w:before="0"/>
              <w:jc w:val="center"/>
              <w:rPr>
                <w:rFonts w:cs="Arial"/>
              </w:rPr>
            </w:pPr>
            <w:r>
              <w:rPr>
                <w:rFonts w:cs="Arial"/>
                <w:lang w:val="sr-Cyrl-RS"/>
              </w:rPr>
              <w:t>Миодраг Поповић</w:t>
            </w:r>
          </w:p>
          <w:p w:rsidR="004276AD" w:rsidRPr="00F10346" w:rsidRDefault="00E65F42" w:rsidP="00DF2F20">
            <w:pPr>
              <w:spacing w:before="0"/>
              <w:jc w:val="center"/>
              <w:rPr>
                <w:rFonts w:cs="Arial"/>
              </w:rPr>
            </w:pPr>
            <w:r>
              <w:rPr>
                <w:rFonts w:cs="Arial"/>
              </w:rPr>
              <w:t>e-mail:  miodrag.popovic</w:t>
            </w:r>
            <w:r w:rsidR="00DF2F20" w:rsidRPr="00DF2F20">
              <w:rPr>
                <w:rFonts w:cs="Arial"/>
              </w:rPr>
              <w:t xml:space="preserve"> @eps.rs </w:t>
            </w:r>
          </w:p>
        </w:tc>
      </w:tr>
    </w:tbl>
    <w:p w:rsidR="00F95DB8" w:rsidRDefault="00F95DB8" w:rsidP="00F95DB8">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F95DB8">
      <w:pPr>
        <w:pStyle w:val="Heading10"/>
        <w:numPr>
          <w:ilvl w:val="0"/>
          <w:numId w:val="20"/>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643A4C" w:rsidRDefault="002E12CC" w:rsidP="00643A4C">
      <w:pPr>
        <w:rPr>
          <w:rFonts w:eastAsia="Arial Unicode MS" w:cs="Arial"/>
          <w:b/>
          <w:kern w:val="2"/>
          <w:lang w:val="ru-RU"/>
        </w:rPr>
      </w:pPr>
      <w:r w:rsidRPr="005726D2">
        <w:rPr>
          <w:rFonts w:cs="Arial"/>
          <w:lang w:val="ru-RU" w:eastAsia="zh-CN"/>
        </w:rPr>
        <w:t xml:space="preserve">Опис предмета јавне набавке: </w:t>
      </w:r>
      <w:r w:rsidR="00FC255E" w:rsidRPr="00FC255E">
        <w:rPr>
          <w:rFonts w:cs="Arial"/>
          <w:lang w:val="ru-RU" w:eastAsia="zh-CN"/>
        </w:rPr>
        <w:t>Делови арматура блокова А1-А6 и делови помоћних  постројења- ТЕНТ А</w:t>
      </w:r>
    </w:p>
    <w:p w:rsidR="002E12CC" w:rsidRPr="005726D2" w:rsidRDefault="002E12CC" w:rsidP="00A95F86">
      <w:pPr>
        <w:spacing w:before="0"/>
        <w:rPr>
          <w:rFonts w:cs="Arial"/>
          <w:lang w:val="ru-RU"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643A4C">
        <w:rPr>
          <w:rFonts w:cs="Arial"/>
          <w:bCs/>
          <w:iCs/>
          <w:lang w:val="sr-Cyrl-RS" w:eastAsia="zh-CN"/>
        </w:rPr>
        <w:t>Делови славина и вентила.</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643A4C">
        <w:rPr>
          <w:rFonts w:cs="Arial"/>
          <w:bCs/>
          <w:iCs/>
          <w:lang w:val="sr-Cyrl-RS" w:eastAsia="zh-CN"/>
        </w:rPr>
        <w:t>42132000</w:t>
      </w:r>
      <w:r w:rsidR="00817BE6" w:rsidRPr="00817BE6">
        <w:rPr>
          <w:rFonts w:cs="Arial"/>
          <w:bCs/>
          <w:iCs/>
          <w:lang w:val="ru-RU" w:eastAsia="zh-CN"/>
        </w:rPr>
        <w:t xml:space="preserve"> </w:t>
      </w:r>
    </w:p>
    <w:p w:rsidR="003D3208" w:rsidRDefault="002E12CC" w:rsidP="00FD5541">
      <w:pPr>
        <w:spacing w:before="0"/>
        <w:rPr>
          <w:rFonts w:cs="Arial"/>
          <w:lang w:val="sr-Cyrl-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817BE6">
        <w:rPr>
          <w:rFonts w:cs="Arial"/>
          <w:lang w:val="ru-RU" w:eastAsia="zh-CN"/>
        </w:rPr>
        <w:t>Конкурсне документације)</w:t>
      </w:r>
    </w:p>
    <w:p w:rsidR="00F95DB8" w:rsidRPr="00F95DB8" w:rsidRDefault="00F95DB8" w:rsidP="00FD5541">
      <w:pPr>
        <w:spacing w:before="0"/>
        <w:rPr>
          <w:rFonts w:cs="Arial"/>
          <w:lang w:val="sr-Cyrl-RS" w:eastAsia="zh-CN"/>
        </w:rPr>
      </w:pPr>
    </w:p>
    <w:p w:rsidR="00F95DB8" w:rsidRPr="00F95DB8" w:rsidRDefault="00DB369C" w:rsidP="00F95DB8">
      <w:pPr>
        <w:pStyle w:val="Heading10"/>
        <w:numPr>
          <w:ilvl w:val="0"/>
          <w:numId w:val="20"/>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F2147D" w:rsidRDefault="0032186E" w:rsidP="00D8562E">
      <w:pPr>
        <w:pStyle w:val="Heading10"/>
        <w:ind w:left="0" w:firstLine="0"/>
        <w:jc w:val="both"/>
        <w:rPr>
          <w:rFonts w:cs="Arial"/>
          <w:lang w:val="sr-Latn-RS"/>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tbl>
      <w:tblPr>
        <w:tblW w:w="5485"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7497"/>
        <w:gridCol w:w="759"/>
        <w:gridCol w:w="1274"/>
      </w:tblGrid>
      <w:tr w:rsidR="00F253C3" w:rsidRPr="00E81A02" w:rsidTr="00F253C3">
        <w:tc>
          <w:tcPr>
            <w:tcW w:w="302" w:type="pct"/>
            <w:shd w:val="clear" w:color="auto" w:fill="C6D9F1" w:themeFill="text2" w:themeFillTint="33"/>
            <w:vAlign w:val="center"/>
          </w:tcPr>
          <w:p w:rsidR="00F253C3" w:rsidRPr="00E81A02" w:rsidRDefault="00F253C3" w:rsidP="0042451A">
            <w:pPr>
              <w:spacing w:before="0"/>
              <w:jc w:val="center"/>
              <w:rPr>
                <w:rFonts w:cs="Arial"/>
                <w:bCs/>
                <w:iCs/>
                <w:lang w:val="sr-Cyrl-CS"/>
              </w:rPr>
            </w:pPr>
            <w:r w:rsidRPr="00E81A02">
              <w:rPr>
                <w:rFonts w:cs="Arial"/>
                <w:bCs/>
                <w:iCs/>
                <w:lang w:val="sr-Cyrl-CS"/>
              </w:rPr>
              <w:t>Рбр</w:t>
            </w:r>
          </w:p>
        </w:tc>
        <w:tc>
          <w:tcPr>
            <w:tcW w:w="3696" w:type="pct"/>
            <w:shd w:val="clear" w:color="auto" w:fill="C6D9F1" w:themeFill="text2" w:themeFillTint="33"/>
            <w:vAlign w:val="center"/>
          </w:tcPr>
          <w:p w:rsidR="00F253C3" w:rsidRPr="00E81A02" w:rsidRDefault="00F253C3" w:rsidP="0042451A">
            <w:pPr>
              <w:spacing w:before="0"/>
              <w:jc w:val="center"/>
              <w:rPr>
                <w:rFonts w:cs="Arial"/>
                <w:b/>
                <w:bCs/>
                <w:iCs/>
                <w:lang w:val="sr-Cyrl-CS"/>
              </w:rPr>
            </w:pPr>
            <w:r w:rsidRPr="00E81A02">
              <w:rPr>
                <w:rFonts w:cs="Arial"/>
                <w:b/>
                <w:bCs/>
                <w:iCs/>
                <w:lang w:val="sr-Cyrl-CS"/>
              </w:rPr>
              <w:t>Назив добра</w:t>
            </w:r>
          </w:p>
        </w:tc>
        <w:tc>
          <w:tcPr>
            <w:tcW w:w="374" w:type="pct"/>
            <w:shd w:val="clear" w:color="auto" w:fill="C6D9F1" w:themeFill="text2" w:themeFillTint="33"/>
            <w:vAlign w:val="center"/>
          </w:tcPr>
          <w:p w:rsidR="00F253C3" w:rsidRPr="00E81A02" w:rsidRDefault="00F253C3" w:rsidP="0042451A">
            <w:pPr>
              <w:spacing w:before="0"/>
              <w:jc w:val="center"/>
              <w:rPr>
                <w:rFonts w:cs="Arial"/>
                <w:b/>
                <w:bCs/>
                <w:iCs/>
                <w:lang w:val="sr-Cyrl-CS"/>
              </w:rPr>
            </w:pPr>
            <w:r w:rsidRPr="00E81A02">
              <w:rPr>
                <w:rFonts w:cs="Arial"/>
                <w:b/>
                <w:bCs/>
                <w:iCs/>
                <w:lang w:val="sr-Cyrl-CS"/>
              </w:rPr>
              <w:t>Јед.</w:t>
            </w:r>
          </w:p>
          <w:p w:rsidR="00F253C3" w:rsidRPr="00E81A02" w:rsidRDefault="00F253C3" w:rsidP="0042451A">
            <w:pPr>
              <w:spacing w:before="0"/>
              <w:jc w:val="center"/>
              <w:rPr>
                <w:rFonts w:cs="Arial"/>
                <w:b/>
                <w:bCs/>
                <w:iCs/>
                <w:lang w:val="sr-Cyrl-CS"/>
              </w:rPr>
            </w:pPr>
            <w:r w:rsidRPr="00E81A02">
              <w:rPr>
                <w:rFonts w:cs="Arial"/>
                <w:b/>
                <w:bCs/>
                <w:iCs/>
                <w:lang w:val="sr-Cyrl-CS"/>
              </w:rPr>
              <w:t>мере</w:t>
            </w:r>
          </w:p>
        </w:tc>
        <w:tc>
          <w:tcPr>
            <w:tcW w:w="629" w:type="pct"/>
            <w:shd w:val="clear" w:color="auto" w:fill="C6D9F1" w:themeFill="text2" w:themeFillTint="33"/>
            <w:vAlign w:val="center"/>
          </w:tcPr>
          <w:p w:rsidR="00F253C3" w:rsidRPr="00E81A02" w:rsidRDefault="00F253C3" w:rsidP="0042451A">
            <w:pPr>
              <w:spacing w:before="0"/>
              <w:jc w:val="center"/>
              <w:rPr>
                <w:rFonts w:cs="Arial"/>
                <w:b/>
                <w:bCs/>
                <w:iCs/>
                <w:lang w:val="sr-Cyrl-CS"/>
              </w:rPr>
            </w:pPr>
            <w:r w:rsidRPr="00E81A02">
              <w:rPr>
                <w:rFonts w:cs="Arial"/>
                <w:b/>
                <w:bCs/>
                <w:iCs/>
                <w:lang w:val="sr-Cyrl-CS"/>
              </w:rPr>
              <w:t>количина</w:t>
            </w:r>
          </w:p>
        </w:tc>
      </w:tr>
      <w:tr w:rsidR="00F253C3" w:rsidRPr="00E81A02" w:rsidTr="00F253C3">
        <w:tc>
          <w:tcPr>
            <w:tcW w:w="302" w:type="pct"/>
            <w:shd w:val="clear" w:color="auto" w:fill="auto"/>
          </w:tcPr>
          <w:p w:rsidR="00F253C3" w:rsidRPr="00E81A02" w:rsidRDefault="00F253C3" w:rsidP="0042451A">
            <w:pPr>
              <w:spacing w:before="0" w:line="276" w:lineRule="auto"/>
              <w:jc w:val="center"/>
              <w:rPr>
                <w:rFonts w:cs="Arial"/>
                <w:b/>
                <w:lang w:val="sr-Latn-CS"/>
              </w:rPr>
            </w:pPr>
            <w:r w:rsidRPr="00E81A02">
              <w:rPr>
                <w:rFonts w:cs="Arial"/>
                <w:b/>
                <w:lang w:val="sr-Latn-CS"/>
              </w:rPr>
              <w:t>1</w:t>
            </w:r>
          </w:p>
        </w:tc>
        <w:tc>
          <w:tcPr>
            <w:tcW w:w="3696" w:type="pct"/>
            <w:shd w:val="clear" w:color="auto" w:fill="auto"/>
            <w:vAlign w:val="center"/>
          </w:tcPr>
          <w:p w:rsidR="00F253C3" w:rsidRPr="004730BF" w:rsidRDefault="00F253C3" w:rsidP="0042451A">
            <w:pPr>
              <w:ind w:right="15"/>
              <w:rPr>
                <w:rFonts w:cs="Arial"/>
                <w:lang w:val="sr-Cyrl-RS"/>
              </w:rPr>
            </w:pPr>
            <w:r>
              <w:rPr>
                <w:rFonts w:cs="Arial"/>
                <w:lang w:val="sr-Cyrl-RS"/>
              </w:rPr>
              <w:t>Ланац за сито 0,4,5,6</w:t>
            </w:r>
          </w:p>
        </w:tc>
        <w:tc>
          <w:tcPr>
            <w:tcW w:w="374" w:type="pct"/>
            <w:shd w:val="clear" w:color="auto" w:fill="auto"/>
            <w:vAlign w:val="center"/>
          </w:tcPr>
          <w:p w:rsidR="00F253C3" w:rsidRPr="00E81A02" w:rsidRDefault="00F253C3" w:rsidP="0042451A">
            <w:pPr>
              <w:ind w:right="13"/>
              <w:jc w:val="center"/>
              <w:rPr>
                <w:rFonts w:cs="Arial"/>
                <w:lang w:val="sr-Cyrl-CS"/>
              </w:rPr>
            </w:pPr>
            <w:r w:rsidRPr="00E81A02">
              <w:rPr>
                <w:rFonts w:cs="Arial"/>
                <w:lang w:val="sr-Cyrl-CS"/>
              </w:rPr>
              <w:t>ком</w:t>
            </w:r>
          </w:p>
        </w:tc>
        <w:tc>
          <w:tcPr>
            <w:tcW w:w="629" w:type="pct"/>
            <w:shd w:val="clear" w:color="auto" w:fill="auto"/>
            <w:vAlign w:val="center"/>
          </w:tcPr>
          <w:p w:rsidR="00F253C3" w:rsidRDefault="00F253C3" w:rsidP="0042451A">
            <w:pPr>
              <w:jc w:val="center"/>
              <w:rPr>
                <w:rFonts w:cs="Arial"/>
                <w:lang w:val="sr-Cyrl-CS"/>
              </w:rPr>
            </w:pPr>
            <w:r>
              <w:rPr>
                <w:rFonts w:cs="Arial"/>
                <w:lang w:val="sr-Cyrl-CS"/>
              </w:rPr>
              <w:t>2</w:t>
            </w:r>
          </w:p>
        </w:tc>
      </w:tr>
      <w:tr w:rsidR="00F253C3" w:rsidRPr="00E81A02" w:rsidTr="00F253C3">
        <w:tc>
          <w:tcPr>
            <w:tcW w:w="302" w:type="pct"/>
            <w:shd w:val="clear" w:color="auto" w:fill="auto"/>
          </w:tcPr>
          <w:p w:rsidR="00F253C3" w:rsidRPr="00E81A02" w:rsidRDefault="00F253C3" w:rsidP="0042451A">
            <w:pPr>
              <w:spacing w:before="0" w:line="276" w:lineRule="auto"/>
              <w:jc w:val="center"/>
              <w:rPr>
                <w:rFonts w:cs="Arial"/>
                <w:b/>
                <w:lang w:val="sr-Latn-CS"/>
              </w:rPr>
            </w:pPr>
            <w:r w:rsidRPr="00E81A02">
              <w:rPr>
                <w:rFonts w:cs="Arial"/>
                <w:b/>
                <w:lang w:val="sr-Latn-CS"/>
              </w:rPr>
              <w:t>2</w:t>
            </w:r>
          </w:p>
        </w:tc>
        <w:tc>
          <w:tcPr>
            <w:tcW w:w="3696" w:type="pct"/>
            <w:shd w:val="clear" w:color="auto" w:fill="auto"/>
            <w:vAlign w:val="center"/>
          </w:tcPr>
          <w:p w:rsidR="00F253C3" w:rsidRPr="004730BF" w:rsidRDefault="00F253C3" w:rsidP="0042451A">
            <w:pPr>
              <w:ind w:right="15"/>
              <w:rPr>
                <w:rFonts w:cs="Arial"/>
                <w:lang w:val="sr-Latn-RS"/>
              </w:rPr>
            </w:pPr>
            <w:r>
              <w:rPr>
                <w:rFonts w:cs="Arial"/>
                <w:lang w:val="sr-Cyrl-RS"/>
              </w:rPr>
              <w:t xml:space="preserve">Вретено вентила </w:t>
            </w:r>
            <w:r>
              <w:rPr>
                <w:rFonts w:cs="Arial"/>
                <w:lang w:val="sr-Latn-RS"/>
              </w:rPr>
              <w:t>VA185</w:t>
            </w:r>
          </w:p>
        </w:tc>
        <w:tc>
          <w:tcPr>
            <w:tcW w:w="374" w:type="pct"/>
            <w:shd w:val="clear" w:color="auto" w:fill="auto"/>
            <w:vAlign w:val="center"/>
          </w:tcPr>
          <w:p w:rsidR="00F253C3" w:rsidRPr="00E81A02" w:rsidRDefault="00F253C3" w:rsidP="0042451A">
            <w:pPr>
              <w:ind w:right="13"/>
              <w:jc w:val="center"/>
              <w:rPr>
                <w:rFonts w:cs="Arial"/>
                <w:lang w:val="sr-Cyrl-CS"/>
              </w:rPr>
            </w:pPr>
            <w:r w:rsidRPr="00E81A02">
              <w:rPr>
                <w:rFonts w:cs="Arial"/>
                <w:lang w:val="sr-Cyrl-CS"/>
              </w:rPr>
              <w:t>ком</w:t>
            </w:r>
          </w:p>
        </w:tc>
        <w:tc>
          <w:tcPr>
            <w:tcW w:w="629" w:type="pct"/>
            <w:shd w:val="clear" w:color="auto" w:fill="auto"/>
            <w:vAlign w:val="center"/>
          </w:tcPr>
          <w:p w:rsidR="00F253C3" w:rsidRPr="004730BF" w:rsidRDefault="00F253C3" w:rsidP="0042451A">
            <w:pPr>
              <w:jc w:val="center"/>
              <w:rPr>
                <w:rFonts w:cs="Arial"/>
                <w:lang w:val="sr-Latn-RS"/>
              </w:rPr>
            </w:pPr>
            <w:r>
              <w:rPr>
                <w:rFonts w:cs="Arial"/>
                <w:lang w:val="sr-Latn-RS"/>
              </w:rPr>
              <w:t>3</w:t>
            </w:r>
          </w:p>
        </w:tc>
      </w:tr>
      <w:tr w:rsidR="00F253C3" w:rsidRPr="00E81A02" w:rsidTr="00F253C3">
        <w:tc>
          <w:tcPr>
            <w:tcW w:w="302" w:type="pct"/>
            <w:shd w:val="clear" w:color="auto" w:fill="auto"/>
          </w:tcPr>
          <w:p w:rsidR="00F253C3" w:rsidRPr="00E81A02" w:rsidRDefault="00F253C3" w:rsidP="0042451A">
            <w:pPr>
              <w:spacing w:before="0" w:line="276" w:lineRule="auto"/>
              <w:jc w:val="center"/>
              <w:rPr>
                <w:rFonts w:cs="Arial"/>
                <w:b/>
                <w:lang w:val="sr-Latn-CS"/>
              </w:rPr>
            </w:pPr>
            <w:r w:rsidRPr="00E81A02">
              <w:rPr>
                <w:rFonts w:cs="Arial"/>
                <w:b/>
                <w:lang w:val="sr-Latn-CS"/>
              </w:rPr>
              <w:t>3</w:t>
            </w:r>
          </w:p>
        </w:tc>
        <w:tc>
          <w:tcPr>
            <w:tcW w:w="3696" w:type="pct"/>
            <w:shd w:val="clear" w:color="auto" w:fill="auto"/>
            <w:vAlign w:val="center"/>
          </w:tcPr>
          <w:p w:rsidR="00F253C3" w:rsidRPr="004730BF" w:rsidRDefault="00F253C3" w:rsidP="0042451A">
            <w:pPr>
              <w:ind w:right="15"/>
              <w:rPr>
                <w:rFonts w:cs="Arial"/>
                <w:lang w:val="sr-Cyrl-RS"/>
              </w:rPr>
            </w:pPr>
            <w:r>
              <w:rPr>
                <w:rFonts w:cs="Arial"/>
                <w:lang w:val="sr-Cyrl-RS"/>
              </w:rPr>
              <w:t xml:space="preserve">Затварач вентила </w:t>
            </w:r>
            <w:r>
              <w:rPr>
                <w:rFonts w:cs="Arial"/>
                <w:lang w:val="sr-Latn-RS"/>
              </w:rPr>
              <w:t xml:space="preserve">NO40/NP250/IX, </w:t>
            </w:r>
            <w:r>
              <w:rPr>
                <w:rFonts w:cs="Arial"/>
                <w:lang w:val="sr-Cyrl-RS"/>
              </w:rPr>
              <w:t>мат.15128</w:t>
            </w:r>
          </w:p>
        </w:tc>
        <w:tc>
          <w:tcPr>
            <w:tcW w:w="374" w:type="pct"/>
            <w:shd w:val="clear" w:color="auto" w:fill="auto"/>
            <w:vAlign w:val="center"/>
          </w:tcPr>
          <w:p w:rsidR="00F253C3" w:rsidRPr="00E81A02" w:rsidRDefault="00F253C3" w:rsidP="0042451A">
            <w:pPr>
              <w:ind w:right="13"/>
              <w:jc w:val="center"/>
              <w:rPr>
                <w:rFonts w:cs="Arial"/>
                <w:lang w:val="sr-Cyrl-CS"/>
              </w:rPr>
            </w:pPr>
            <w:r w:rsidRPr="00E81A02">
              <w:rPr>
                <w:rFonts w:cs="Arial"/>
                <w:lang w:val="sr-Cyrl-CS"/>
              </w:rPr>
              <w:t>ком</w:t>
            </w:r>
          </w:p>
        </w:tc>
        <w:tc>
          <w:tcPr>
            <w:tcW w:w="629" w:type="pct"/>
            <w:shd w:val="clear" w:color="auto" w:fill="auto"/>
            <w:vAlign w:val="center"/>
          </w:tcPr>
          <w:p w:rsidR="00F253C3" w:rsidRPr="00575727" w:rsidRDefault="00F253C3" w:rsidP="0042451A">
            <w:pPr>
              <w:jc w:val="center"/>
              <w:rPr>
                <w:rFonts w:cs="Arial"/>
                <w:lang w:val="sr-Cyrl-CS"/>
              </w:rPr>
            </w:pPr>
            <w:r>
              <w:rPr>
                <w:rFonts w:cs="Arial"/>
                <w:lang w:val="sr-Cyrl-CS"/>
              </w:rPr>
              <w:t>32</w:t>
            </w:r>
          </w:p>
        </w:tc>
      </w:tr>
      <w:tr w:rsidR="00F253C3" w:rsidRPr="00E81A02" w:rsidTr="00F253C3">
        <w:tc>
          <w:tcPr>
            <w:tcW w:w="302" w:type="pct"/>
            <w:shd w:val="clear" w:color="auto" w:fill="auto"/>
          </w:tcPr>
          <w:p w:rsidR="00F253C3" w:rsidRPr="00E81A02" w:rsidRDefault="00F253C3" w:rsidP="0042451A">
            <w:pPr>
              <w:spacing w:before="0" w:line="276" w:lineRule="auto"/>
              <w:jc w:val="center"/>
              <w:rPr>
                <w:rFonts w:cs="Arial"/>
                <w:b/>
                <w:lang w:val="sr-Latn-CS"/>
              </w:rPr>
            </w:pPr>
            <w:r w:rsidRPr="00E81A02">
              <w:rPr>
                <w:rFonts w:cs="Arial"/>
                <w:b/>
                <w:lang w:val="sr-Latn-CS"/>
              </w:rPr>
              <w:t>4</w:t>
            </w:r>
          </w:p>
        </w:tc>
        <w:tc>
          <w:tcPr>
            <w:tcW w:w="3696" w:type="pct"/>
            <w:shd w:val="clear" w:color="auto" w:fill="auto"/>
            <w:vAlign w:val="center"/>
          </w:tcPr>
          <w:p w:rsidR="00F253C3" w:rsidRPr="00691D1E" w:rsidRDefault="00F253C3" w:rsidP="0042451A">
            <w:pPr>
              <w:ind w:right="15"/>
              <w:rPr>
                <w:rFonts w:cs="Arial"/>
                <w:lang w:val="sr-Cyrl-CS"/>
              </w:rPr>
            </w:pPr>
            <w:r>
              <w:rPr>
                <w:rFonts w:cs="Arial"/>
                <w:lang w:val="sr-Cyrl-RS"/>
              </w:rPr>
              <w:t xml:space="preserve">Затварач вентила </w:t>
            </w:r>
            <w:r>
              <w:rPr>
                <w:rFonts w:cs="Arial"/>
                <w:lang w:val="sr-Latn-RS"/>
              </w:rPr>
              <w:t>NO</w:t>
            </w:r>
            <w:r>
              <w:rPr>
                <w:rFonts w:cs="Arial"/>
                <w:lang w:val="sr-Cyrl-RS"/>
              </w:rPr>
              <w:t>25</w:t>
            </w:r>
            <w:r>
              <w:rPr>
                <w:rFonts w:cs="Arial"/>
                <w:lang w:val="sr-Latn-RS"/>
              </w:rPr>
              <w:t xml:space="preserve">/NP250/IX, </w:t>
            </w:r>
            <w:r>
              <w:rPr>
                <w:rFonts w:cs="Arial"/>
                <w:lang w:val="sr-Cyrl-RS"/>
              </w:rPr>
              <w:t>мат.15128</w:t>
            </w:r>
          </w:p>
        </w:tc>
        <w:tc>
          <w:tcPr>
            <w:tcW w:w="374" w:type="pct"/>
            <w:shd w:val="clear" w:color="auto" w:fill="auto"/>
            <w:vAlign w:val="center"/>
          </w:tcPr>
          <w:p w:rsidR="00F253C3" w:rsidRPr="00E81A02" w:rsidRDefault="00F253C3" w:rsidP="0042451A">
            <w:pPr>
              <w:ind w:right="13"/>
              <w:jc w:val="center"/>
              <w:rPr>
                <w:rFonts w:cs="Arial"/>
                <w:lang w:val="sr-Cyrl-CS"/>
              </w:rPr>
            </w:pPr>
            <w:r w:rsidRPr="00E81A02">
              <w:rPr>
                <w:rFonts w:cs="Arial"/>
                <w:lang w:val="sr-Cyrl-CS"/>
              </w:rPr>
              <w:t>ком</w:t>
            </w:r>
          </w:p>
        </w:tc>
        <w:tc>
          <w:tcPr>
            <w:tcW w:w="629" w:type="pct"/>
            <w:shd w:val="clear" w:color="auto" w:fill="auto"/>
            <w:vAlign w:val="center"/>
          </w:tcPr>
          <w:p w:rsidR="00F253C3" w:rsidRPr="00575727" w:rsidRDefault="00F253C3" w:rsidP="0042451A">
            <w:pPr>
              <w:jc w:val="center"/>
              <w:rPr>
                <w:rFonts w:cs="Arial"/>
                <w:lang w:val="sr-Cyrl-CS"/>
              </w:rPr>
            </w:pPr>
            <w:r>
              <w:rPr>
                <w:rFonts w:cs="Arial"/>
                <w:lang w:val="sr-Cyrl-CS"/>
              </w:rPr>
              <w:t>32</w:t>
            </w:r>
          </w:p>
        </w:tc>
      </w:tr>
    </w:tbl>
    <w:p w:rsidR="00771564" w:rsidRPr="00D8562E" w:rsidRDefault="0032186E" w:rsidP="00D8562E">
      <w:pPr>
        <w:pStyle w:val="Heading10"/>
        <w:ind w:left="0" w:firstLine="0"/>
        <w:jc w:val="both"/>
        <w:rPr>
          <w:rFonts w:cs="Arial"/>
          <w:lang w:val="sr-Latn-RS"/>
        </w:rPr>
      </w:pPr>
      <w:r w:rsidRPr="00F10346">
        <w:rPr>
          <w:rFonts w:cs="Arial"/>
        </w:rPr>
        <w:t>3.2 Квалитет и т</w:t>
      </w:r>
      <w:r w:rsidR="00DB369C" w:rsidRPr="00F10346">
        <w:rPr>
          <w:rFonts w:cs="Arial"/>
        </w:rPr>
        <w:t>ехничке карактеристике (спецификације)</w:t>
      </w:r>
    </w:p>
    <w:p w:rsidR="008B1BE1" w:rsidRPr="002A1187" w:rsidRDefault="008B1BE1" w:rsidP="0042451A">
      <w:pPr>
        <w:spacing w:before="0"/>
        <w:rPr>
          <w:rFonts w:cs="Arial"/>
          <w:lang w:val="sr-Latn-RS" w:eastAsia="zh-CN"/>
        </w:rPr>
      </w:pPr>
      <w:r w:rsidRPr="002A1187">
        <w:rPr>
          <w:rFonts w:cs="Arial"/>
          <w:lang w:val="sr-Cyrl-RS" w:eastAsia="zh-CN"/>
        </w:rPr>
        <w:t>З</w:t>
      </w:r>
      <w:r w:rsidR="002A1187" w:rsidRPr="002A1187">
        <w:rPr>
          <w:rFonts w:cs="Arial"/>
          <w:lang w:val="sr-Cyrl-RS" w:eastAsia="zh-CN"/>
        </w:rPr>
        <w:t>а позиције под ред.бројем 1: потребно је нагласити да се један ланац састоји од 32 сегмента, односно од 64 чланка(сегмент је приказан на цртежу 57122065/0141).захтевана количина из ове позиције су 2 ланца.један ланац урадити са левим навојима(мисли се на навоје м27х2), а један са десним навојима. ланце испоручити у монтираном стању (2 ком</w:t>
      </w:r>
      <w:r w:rsidR="002A1187" w:rsidRPr="002A1187">
        <w:rPr>
          <w:rFonts w:cs="Arial"/>
          <w:lang w:val="sr-Latn-RS" w:eastAsia="zh-CN"/>
        </w:rPr>
        <w:t>)</w:t>
      </w:r>
      <w:r w:rsidR="002A1187" w:rsidRPr="002A1187">
        <w:rPr>
          <w:rFonts w:cs="Arial"/>
          <w:lang w:val="sr-Cyrl-RS" w:eastAsia="zh-CN"/>
        </w:rPr>
        <w:t>.</w:t>
      </w:r>
    </w:p>
    <w:p w:rsidR="008B1BE1" w:rsidRPr="002A1187" w:rsidRDefault="008B1BE1" w:rsidP="002A1187">
      <w:pPr>
        <w:pStyle w:val="ListParagraph"/>
        <w:ind w:left="0"/>
        <w:rPr>
          <w:rFonts w:ascii="Arial" w:hAnsi="Arial" w:cs="Arial"/>
          <w:lang w:val="sr-Cyrl-RS" w:eastAsia="zh-CN"/>
        </w:rPr>
      </w:pPr>
      <w:r w:rsidRPr="002A1187">
        <w:rPr>
          <w:rFonts w:ascii="Arial" w:hAnsi="Arial" w:cs="Arial"/>
          <w:lang w:val="sr-Cyrl-RS" w:eastAsia="zh-CN"/>
        </w:rPr>
        <w:t>З</w:t>
      </w:r>
      <w:r w:rsidR="002A1187" w:rsidRPr="002A1187">
        <w:rPr>
          <w:rFonts w:ascii="Arial" w:hAnsi="Arial" w:cs="Arial"/>
          <w:lang w:val="sr-Cyrl-RS" w:eastAsia="zh-CN"/>
        </w:rPr>
        <w:t xml:space="preserve">а позицију под редним бројем 2 дата су два цртежа, на првом је вретено, а на другом детаљ на коме је приказана регулациона чаура, вретено са регулационом чауром се ради из једног дела, материјал је </w:t>
      </w:r>
      <w:r w:rsidR="002A1187" w:rsidRPr="002A1187">
        <w:rPr>
          <w:rFonts w:ascii="Arial" w:hAnsi="Arial" w:cs="Arial"/>
          <w:lang w:val="sr-Latn-RS" w:eastAsia="zh-CN"/>
        </w:rPr>
        <w:t>č.4572.</w:t>
      </w:r>
    </w:p>
    <w:p w:rsidR="002A7495" w:rsidRPr="002A1187" w:rsidRDefault="008B1BE1" w:rsidP="002A1187">
      <w:pPr>
        <w:pStyle w:val="ListParagraph"/>
        <w:ind w:left="0"/>
        <w:rPr>
          <w:rFonts w:ascii="Arial" w:hAnsi="Arial" w:cs="Arial"/>
          <w:lang w:val="sr-Cyrl-RS" w:eastAsia="zh-CN"/>
        </w:rPr>
      </w:pPr>
      <w:r w:rsidRPr="002A1187">
        <w:rPr>
          <w:rFonts w:ascii="Arial" w:hAnsi="Arial" w:cs="Arial"/>
          <w:lang w:val="sr-Cyrl-RS" w:eastAsia="zh-CN"/>
        </w:rPr>
        <w:t>П</w:t>
      </w:r>
      <w:r w:rsidR="002A1187" w:rsidRPr="002A1187">
        <w:rPr>
          <w:rFonts w:ascii="Arial" w:hAnsi="Arial" w:cs="Arial"/>
          <w:lang w:val="sr-Cyrl-RS" w:eastAsia="zh-CN"/>
        </w:rPr>
        <w:t>ри испоруци и</w:t>
      </w:r>
      <w:r w:rsidR="002A1187">
        <w:rPr>
          <w:rFonts w:ascii="Arial" w:hAnsi="Arial" w:cs="Arial"/>
          <w:lang w:val="sr-Cyrl-RS" w:eastAsia="zh-CN"/>
        </w:rPr>
        <w:t>забрани понуђач</w:t>
      </w:r>
      <w:r w:rsidR="002A1187" w:rsidRPr="002A1187">
        <w:rPr>
          <w:rFonts w:ascii="Arial" w:hAnsi="Arial" w:cs="Arial"/>
          <w:lang w:val="sr-Cyrl-RS" w:eastAsia="zh-CN"/>
        </w:rPr>
        <w:t xml:space="preserve"> је </w:t>
      </w:r>
      <w:r w:rsidR="002A26ED">
        <w:rPr>
          <w:rFonts w:ascii="Arial" w:hAnsi="Arial" w:cs="Arial"/>
          <w:lang w:val="sr-Cyrl-RS" w:eastAsia="zh-CN"/>
        </w:rPr>
        <w:t>дужан да достави сву атестну и и</w:t>
      </w:r>
      <w:r w:rsidR="002A1187" w:rsidRPr="002A1187">
        <w:rPr>
          <w:rFonts w:ascii="Arial" w:hAnsi="Arial" w:cs="Arial"/>
          <w:lang w:val="sr-Cyrl-RS" w:eastAsia="zh-CN"/>
        </w:rPr>
        <w:t xml:space="preserve">спитну документацију која је захтевана: мерне листе контроле геометријских величина, квалитета површина и контроле тврдоћа, атесте материјала. у супротном испорука није комплетна и враћа се </w:t>
      </w:r>
      <w:r w:rsidR="002A1187">
        <w:rPr>
          <w:rFonts w:ascii="Arial" w:hAnsi="Arial" w:cs="Arial"/>
          <w:lang w:val="sr-Cyrl-RS" w:eastAsia="zh-CN"/>
        </w:rPr>
        <w:t>изабраном понуђачу</w:t>
      </w:r>
      <w:r w:rsidR="002A1187" w:rsidRPr="002A1187">
        <w:rPr>
          <w:rFonts w:ascii="Arial" w:hAnsi="Arial" w:cs="Arial"/>
          <w:lang w:val="sr-Latn-RS" w:eastAsia="zh-CN"/>
        </w:rPr>
        <w:t>.</w:t>
      </w:r>
    </w:p>
    <w:p w:rsidR="002A7495" w:rsidRDefault="002A7495" w:rsidP="002A7495">
      <w:pPr>
        <w:rPr>
          <w:lang w:val="sr-Cyrl-RS" w:eastAsia="zh-CN"/>
        </w:rPr>
      </w:pPr>
      <w:r>
        <w:rPr>
          <w:noProof/>
          <w:lang w:val="sr-Latn-RS" w:eastAsia="sr-Latn-RS"/>
        </w:rPr>
        <w:lastRenderedPageBreak/>
        <w:drawing>
          <wp:inline distT="0" distB="0" distL="0" distR="0">
            <wp:extent cx="5733415" cy="8245731"/>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33415" cy="8245731"/>
                    </a:xfrm>
                    <a:prstGeom prst="rect">
                      <a:avLst/>
                    </a:prstGeom>
                    <a:noFill/>
                    <a:ln>
                      <a:noFill/>
                    </a:ln>
                  </pic:spPr>
                </pic:pic>
              </a:graphicData>
            </a:graphic>
          </wp:inline>
        </w:drawing>
      </w:r>
    </w:p>
    <w:p w:rsidR="002A7495" w:rsidRDefault="002A7495" w:rsidP="002A7495">
      <w:pPr>
        <w:rPr>
          <w:lang w:val="sr-Cyrl-RS" w:eastAsia="zh-CN"/>
        </w:rPr>
      </w:pPr>
    </w:p>
    <w:p w:rsidR="002A7495" w:rsidRDefault="002A7495" w:rsidP="002A7495">
      <w:pPr>
        <w:rPr>
          <w:lang w:val="sr-Cyrl-RS" w:eastAsia="zh-CN"/>
        </w:rPr>
      </w:pPr>
    </w:p>
    <w:p w:rsidR="002A7495" w:rsidRDefault="002A7495" w:rsidP="002A7495">
      <w:pPr>
        <w:rPr>
          <w:lang w:val="sr-Cyrl-RS" w:eastAsia="zh-CN"/>
        </w:rPr>
      </w:pPr>
    </w:p>
    <w:p w:rsidR="002A7495" w:rsidRDefault="002A7495" w:rsidP="002A7495">
      <w:pPr>
        <w:rPr>
          <w:lang w:val="sr-Cyrl-RS" w:eastAsia="zh-CN"/>
        </w:rPr>
      </w:pPr>
      <w:r>
        <w:rPr>
          <w:noProof/>
          <w:lang w:val="sr-Latn-RS" w:eastAsia="sr-Latn-RS"/>
        </w:rPr>
        <w:drawing>
          <wp:inline distT="0" distB="0" distL="0" distR="0">
            <wp:extent cx="5733415" cy="807796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3415" cy="8077960"/>
                    </a:xfrm>
                    <a:prstGeom prst="rect">
                      <a:avLst/>
                    </a:prstGeom>
                    <a:noFill/>
                    <a:ln>
                      <a:noFill/>
                    </a:ln>
                  </pic:spPr>
                </pic:pic>
              </a:graphicData>
            </a:graphic>
          </wp:inline>
        </w:drawing>
      </w:r>
    </w:p>
    <w:p w:rsidR="002A7495" w:rsidRDefault="002A7495" w:rsidP="002A7495">
      <w:pPr>
        <w:rPr>
          <w:lang w:val="sr-Cyrl-RS" w:eastAsia="zh-CN"/>
        </w:rPr>
      </w:pPr>
    </w:p>
    <w:p w:rsidR="002A7495" w:rsidRDefault="002A7495" w:rsidP="002A7495">
      <w:pPr>
        <w:rPr>
          <w:lang w:val="sr-Cyrl-RS" w:eastAsia="zh-CN"/>
        </w:rPr>
      </w:pPr>
    </w:p>
    <w:p w:rsidR="002A7495" w:rsidRDefault="002A7495" w:rsidP="002A7495">
      <w:pPr>
        <w:rPr>
          <w:lang w:val="sr-Cyrl-RS" w:eastAsia="zh-CN"/>
        </w:rPr>
      </w:pPr>
    </w:p>
    <w:p w:rsidR="002A7495" w:rsidRDefault="002A7495" w:rsidP="002A7495">
      <w:pPr>
        <w:rPr>
          <w:lang w:val="sr-Cyrl-RS" w:eastAsia="zh-CN"/>
        </w:rPr>
      </w:pPr>
      <w:r>
        <w:rPr>
          <w:noProof/>
          <w:lang w:val="sr-Latn-RS" w:eastAsia="sr-Latn-RS"/>
        </w:rPr>
        <w:drawing>
          <wp:inline distT="0" distB="0" distL="0" distR="0">
            <wp:extent cx="5733415" cy="8071044"/>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8071044"/>
                    </a:xfrm>
                    <a:prstGeom prst="rect">
                      <a:avLst/>
                    </a:prstGeom>
                    <a:noFill/>
                    <a:ln>
                      <a:noFill/>
                    </a:ln>
                  </pic:spPr>
                </pic:pic>
              </a:graphicData>
            </a:graphic>
          </wp:inline>
        </w:drawing>
      </w:r>
    </w:p>
    <w:p w:rsidR="002A7495" w:rsidRPr="0042451A" w:rsidRDefault="002A7495" w:rsidP="002A7495">
      <w:pPr>
        <w:rPr>
          <w:lang w:val="sr-Latn-RS" w:eastAsia="zh-CN"/>
        </w:rPr>
      </w:pPr>
    </w:p>
    <w:p w:rsidR="002A7495" w:rsidRDefault="002A7495" w:rsidP="002A7495">
      <w:pPr>
        <w:rPr>
          <w:lang w:val="sr-Cyrl-RS" w:eastAsia="zh-CN"/>
        </w:rPr>
      </w:pPr>
    </w:p>
    <w:p w:rsidR="002A7495" w:rsidRDefault="002A7495" w:rsidP="002A7495">
      <w:pPr>
        <w:rPr>
          <w:lang w:val="sr-Cyrl-RS" w:eastAsia="zh-CN"/>
        </w:rPr>
      </w:pPr>
      <w:r>
        <w:rPr>
          <w:noProof/>
          <w:lang w:val="sr-Latn-RS" w:eastAsia="sr-Latn-RS"/>
        </w:rPr>
        <w:lastRenderedPageBreak/>
        <w:drawing>
          <wp:inline distT="0" distB="0" distL="0" distR="0">
            <wp:extent cx="5733415" cy="8338862"/>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8338862"/>
                    </a:xfrm>
                    <a:prstGeom prst="rect">
                      <a:avLst/>
                    </a:prstGeom>
                    <a:noFill/>
                    <a:ln>
                      <a:noFill/>
                    </a:ln>
                  </pic:spPr>
                </pic:pic>
              </a:graphicData>
            </a:graphic>
          </wp:inline>
        </w:drawing>
      </w:r>
    </w:p>
    <w:p w:rsidR="002A7495" w:rsidRDefault="002A7495" w:rsidP="002A7495">
      <w:pPr>
        <w:rPr>
          <w:lang w:val="sr-Cyrl-RS" w:eastAsia="zh-CN"/>
        </w:rPr>
      </w:pPr>
    </w:p>
    <w:p w:rsidR="002A7495" w:rsidRDefault="002A7495" w:rsidP="002A7495">
      <w:pPr>
        <w:rPr>
          <w:lang w:val="sr-Cyrl-RS" w:eastAsia="zh-CN"/>
        </w:rPr>
      </w:pPr>
    </w:p>
    <w:p w:rsidR="002A7495" w:rsidRDefault="002A7495" w:rsidP="002A7495">
      <w:pPr>
        <w:rPr>
          <w:lang w:val="sr-Cyrl-RS" w:eastAsia="zh-CN"/>
        </w:rPr>
      </w:pPr>
    </w:p>
    <w:p w:rsidR="002A7495" w:rsidRDefault="002A7495" w:rsidP="002A7495">
      <w:pPr>
        <w:rPr>
          <w:lang w:val="sr-Cyrl-RS" w:eastAsia="zh-CN"/>
        </w:rPr>
      </w:pPr>
      <w:r>
        <w:rPr>
          <w:noProof/>
          <w:lang w:val="sr-Latn-RS" w:eastAsia="sr-Latn-RS"/>
        </w:rPr>
        <w:drawing>
          <wp:inline distT="0" distB="0" distL="0" distR="0">
            <wp:extent cx="5733415" cy="8019831"/>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33415" cy="8019831"/>
                    </a:xfrm>
                    <a:prstGeom prst="rect">
                      <a:avLst/>
                    </a:prstGeom>
                    <a:noFill/>
                    <a:ln>
                      <a:noFill/>
                    </a:ln>
                  </pic:spPr>
                </pic:pic>
              </a:graphicData>
            </a:graphic>
          </wp:inline>
        </w:drawing>
      </w:r>
    </w:p>
    <w:p w:rsidR="002A7495" w:rsidRDefault="002A7495" w:rsidP="002A7495">
      <w:pPr>
        <w:rPr>
          <w:lang w:val="sr-Cyrl-RS" w:eastAsia="zh-CN"/>
        </w:rPr>
      </w:pPr>
    </w:p>
    <w:p w:rsidR="002A7495" w:rsidRDefault="002A7495" w:rsidP="002A7495">
      <w:pPr>
        <w:rPr>
          <w:lang w:val="sr-Cyrl-RS" w:eastAsia="zh-CN"/>
        </w:rPr>
      </w:pPr>
    </w:p>
    <w:p w:rsidR="002A7495" w:rsidRDefault="002A7495" w:rsidP="002A7495">
      <w:pPr>
        <w:rPr>
          <w:lang w:val="sr-Cyrl-RS" w:eastAsia="zh-CN"/>
        </w:rPr>
      </w:pPr>
      <w:r>
        <w:rPr>
          <w:noProof/>
          <w:lang w:val="sr-Latn-RS" w:eastAsia="sr-Latn-RS"/>
        </w:rPr>
        <w:lastRenderedPageBreak/>
        <w:drawing>
          <wp:inline distT="0" distB="0" distL="0" distR="0">
            <wp:extent cx="5733415" cy="8072317"/>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3415" cy="8072317"/>
                    </a:xfrm>
                    <a:prstGeom prst="rect">
                      <a:avLst/>
                    </a:prstGeom>
                    <a:noFill/>
                    <a:ln>
                      <a:noFill/>
                    </a:ln>
                  </pic:spPr>
                </pic:pic>
              </a:graphicData>
            </a:graphic>
          </wp:inline>
        </w:drawing>
      </w:r>
    </w:p>
    <w:p w:rsidR="002A7495" w:rsidRDefault="002A7495" w:rsidP="002A7495">
      <w:pPr>
        <w:rPr>
          <w:lang w:val="sr-Cyrl-RS" w:eastAsia="zh-CN"/>
        </w:rPr>
      </w:pPr>
    </w:p>
    <w:p w:rsidR="002A7495" w:rsidRDefault="002A7495" w:rsidP="002A7495">
      <w:pPr>
        <w:rPr>
          <w:lang w:val="sr-Cyrl-RS" w:eastAsia="zh-CN"/>
        </w:rPr>
      </w:pPr>
    </w:p>
    <w:p w:rsidR="002A7495" w:rsidRPr="002A7495" w:rsidRDefault="002A7495" w:rsidP="002A7495">
      <w:pPr>
        <w:rPr>
          <w:lang w:val="sr-Cyrl-RS" w:eastAsia="zh-CN"/>
        </w:rPr>
      </w:pPr>
    </w:p>
    <w:p w:rsidR="001D18EF" w:rsidRDefault="002A7495" w:rsidP="001D18EF">
      <w:pPr>
        <w:rPr>
          <w:lang w:val="sr-Cyrl-RS" w:eastAsia="zh-CN"/>
        </w:rPr>
      </w:pPr>
      <w:r>
        <w:rPr>
          <w:noProof/>
          <w:lang w:val="sr-Latn-RS" w:eastAsia="sr-Latn-RS"/>
        </w:rPr>
        <w:lastRenderedPageBreak/>
        <w:drawing>
          <wp:inline distT="0" distB="0" distL="0" distR="0">
            <wp:extent cx="5733415" cy="798670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33415" cy="7986701"/>
                    </a:xfrm>
                    <a:prstGeom prst="rect">
                      <a:avLst/>
                    </a:prstGeom>
                    <a:noFill/>
                    <a:ln>
                      <a:noFill/>
                    </a:ln>
                  </pic:spPr>
                </pic:pic>
              </a:graphicData>
            </a:graphic>
          </wp:inline>
        </w:drawing>
      </w:r>
    </w:p>
    <w:p w:rsidR="002A7495" w:rsidRDefault="002A7495" w:rsidP="001D18EF">
      <w:pPr>
        <w:rPr>
          <w:lang w:val="sr-Cyrl-RS" w:eastAsia="zh-CN"/>
        </w:rPr>
      </w:pPr>
    </w:p>
    <w:p w:rsidR="002A7495" w:rsidRDefault="002A7495" w:rsidP="001D18EF">
      <w:pPr>
        <w:rPr>
          <w:lang w:val="sr-Cyrl-RS" w:eastAsia="zh-CN"/>
        </w:rPr>
      </w:pPr>
    </w:p>
    <w:p w:rsidR="002A7495" w:rsidRDefault="002A7495" w:rsidP="001D18EF">
      <w:pPr>
        <w:rPr>
          <w:lang w:val="sr-Cyrl-RS" w:eastAsia="zh-CN"/>
        </w:rPr>
      </w:pPr>
    </w:p>
    <w:p w:rsidR="002A7495" w:rsidRDefault="002A7495" w:rsidP="001D18EF">
      <w:pPr>
        <w:rPr>
          <w:lang w:val="sr-Cyrl-RS" w:eastAsia="zh-CN"/>
        </w:rPr>
      </w:pPr>
    </w:p>
    <w:p w:rsidR="002A7495" w:rsidRDefault="002A7495" w:rsidP="001D18EF">
      <w:pPr>
        <w:rPr>
          <w:lang w:val="sr-Cyrl-RS" w:eastAsia="zh-CN"/>
        </w:rPr>
      </w:pPr>
      <w:r>
        <w:rPr>
          <w:noProof/>
          <w:lang w:val="sr-Latn-RS" w:eastAsia="sr-Latn-RS"/>
        </w:rPr>
        <w:drawing>
          <wp:inline distT="0" distB="0" distL="0" distR="0">
            <wp:extent cx="5733415" cy="8010222"/>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3415" cy="8010222"/>
                    </a:xfrm>
                    <a:prstGeom prst="rect">
                      <a:avLst/>
                    </a:prstGeom>
                    <a:noFill/>
                    <a:ln>
                      <a:noFill/>
                    </a:ln>
                  </pic:spPr>
                </pic:pic>
              </a:graphicData>
            </a:graphic>
          </wp:inline>
        </w:drawing>
      </w:r>
    </w:p>
    <w:p w:rsidR="002A7495" w:rsidRDefault="002A7495" w:rsidP="001D18EF">
      <w:pPr>
        <w:rPr>
          <w:lang w:val="sr-Cyrl-RS" w:eastAsia="zh-CN"/>
        </w:rPr>
      </w:pPr>
    </w:p>
    <w:p w:rsidR="002A7495" w:rsidRDefault="002A7495" w:rsidP="001D18EF">
      <w:pPr>
        <w:rPr>
          <w:lang w:val="sr-Cyrl-RS" w:eastAsia="zh-CN"/>
        </w:rPr>
      </w:pPr>
    </w:p>
    <w:p w:rsidR="002A7495" w:rsidRDefault="002A7495" w:rsidP="001D18EF">
      <w:pPr>
        <w:rPr>
          <w:lang w:val="sr-Cyrl-RS" w:eastAsia="zh-CN"/>
        </w:rPr>
      </w:pPr>
      <w:r>
        <w:rPr>
          <w:noProof/>
          <w:lang w:val="sr-Latn-RS" w:eastAsia="sr-Latn-RS"/>
        </w:rPr>
        <w:lastRenderedPageBreak/>
        <w:drawing>
          <wp:inline distT="0" distB="0" distL="0" distR="0">
            <wp:extent cx="5733415" cy="80589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33415" cy="8058905"/>
                    </a:xfrm>
                    <a:prstGeom prst="rect">
                      <a:avLst/>
                    </a:prstGeom>
                    <a:noFill/>
                    <a:ln>
                      <a:noFill/>
                    </a:ln>
                  </pic:spPr>
                </pic:pic>
              </a:graphicData>
            </a:graphic>
          </wp:inline>
        </w:drawing>
      </w:r>
    </w:p>
    <w:p w:rsidR="002A7495" w:rsidRDefault="002A7495" w:rsidP="001D18EF">
      <w:pPr>
        <w:rPr>
          <w:lang w:val="sr-Cyrl-RS" w:eastAsia="zh-CN"/>
        </w:rPr>
      </w:pPr>
    </w:p>
    <w:p w:rsidR="002A7495" w:rsidRDefault="002A7495" w:rsidP="001D18EF">
      <w:pPr>
        <w:rPr>
          <w:lang w:val="sr-Cyrl-RS" w:eastAsia="zh-CN"/>
        </w:rPr>
      </w:pPr>
    </w:p>
    <w:p w:rsidR="002A7495" w:rsidRDefault="002A7495" w:rsidP="001D18EF">
      <w:pPr>
        <w:rPr>
          <w:lang w:val="sr-Cyrl-RS" w:eastAsia="zh-CN"/>
        </w:rPr>
      </w:pPr>
    </w:p>
    <w:p w:rsidR="002A7495" w:rsidRDefault="002A7495" w:rsidP="001D18EF">
      <w:pPr>
        <w:rPr>
          <w:lang w:val="sr-Cyrl-RS" w:eastAsia="zh-CN"/>
        </w:rPr>
      </w:pPr>
      <w:r>
        <w:rPr>
          <w:noProof/>
          <w:lang w:val="sr-Latn-RS" w:eastAsia="sr-Latn-RS"/>
        </w:rPr>
        <w:lastRenderedPageBreak/>
        <w:drawing>
          <wp:inline distT="0" distB="0" distL="0" distR="0">
            <wp:extent cx="5733415" cy="815450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33415" cy="8154502"/>
                    </a:xfrm>
                    <a:prstGeom prst="rect">
                      <a:avLst/>
                    </a:prstGeom>
                    <a:noFill/>
                    <a:ln>
                      <a:noFill/>
                    </a:ln>
                  </pic:spPr>
                </pic:pic>
              </a:graphicData>
            </a:graphic>
          </wp:inline>
        </w:drawing>
      </w:r>
    </w:p>
    <w:p w:rsidR="0042451A" w:rsidRPr="00F10346" w:rsidRDefault="0042451A" w:rsidP="0042451A">
      <w:pPr>
        <w:pStyle w:val="Heading10"/>
        <w:ind w:left="0" w:firstLine="0"/>
        <w:jc w:val="both"/>
        <w:rPr>
          <w:rFonts w:cs="Arial"/>
        </w:rPr>
      </w:pPr>
      <w:r w:rsidRPr="00F10346">
        <w:rPr>
          <w:rFonts w:cs="Arial"/>
        </w:rPr>
        <w:t>3.3 Рок испоруке добара</w:t>
      </w:r>
    </w:p>
    <w:p w:rsidR="0042451A" w:rsidRPr="00805982" w:rsidRDefault="0042451A" w:rsidP="0042451A">
      <w:pPr>
        <w:spacing w:before="0"/>
        <w:rPr>
          <w:rFonts w:eastAsia="Calibri" w:cs="Arial"/>
          <w:lang w:val="ru-RU"/>
        </w:rPr>
      </w:pPr>
      <w:r w:rsidRPr="00805982">
        <w:rPr>
          <w:rFonts w:eastAsia="Calibri" w:cs="Arial"/>
          <w:lang w:val="ru-RU"/>
        </w:rPr>
        <w:t xml:space="preserve">Изабрани понуђач је обавезан да испоруку добара изврши у року који не може бити дужи од </w:t>
      </w:r>
      <w:r>
        <w:rPr>
          <w:rFonts w:eastAsia="Calibri" w:cs="Arial"/>
          <w:lang w:val="sr-Cyrl-RS"/>
        </w:rPr>
        <w:t>9</w:t>
      </w:r>
      <w:r>
        <w:rPr>
          <w:rFonts w:eastAsia="Calibri" w:cs="Arial"/>
          <w:lang w:val="sr-Latn-RS"/>
        </w:rPr>
        <w:t>0</w:t>
      </w:r>
      <w:r w:rsidRPr="00805982">
        <w:rPr>
          <w:rFonts w:eastAsia="Calibri" w:cs="Arial"/>
          <w:lang w:val="ru-RU"/>
        </w:rPr>
        <w:t xml:space="preserve"> </w:t>
      </w:r>
      <w:r>
        <w:rPr>
          <w:rFonts w:eastAsia="Calibri" w:cs="Arial"/>
          <w:lang w:val="ru-RU"/>
        </w:rPr>
        <w:t>дана</w:t>
      </w:r>
      <w:r w:rsidRPr="00805982">
        <w:rPr>
          <w:rFonts w:eastAsia="Calibri" w:cs="Arial"/>
          <w:lang w:val="ru-RU"/>
        </w:rPr>
        <w:t xml:space="preserve"> од дана ступања Уговора на снагу.</w:t>
      </w:r>
    </w:p>
    <w:p w:rsidR="0042451A" w:rsidRPr="003D3208" w:rsidRDefault="0042451A" w:rsidP="0042451A">
      <w:pPr>
        <w:pStyle w:val="Heading10"/>
        <w:rPr>
          <w:lang w:val="ru-RU"/>
        </w:rPr>
      </w:pPr>
      <w:bookmarkStart w:id="21" w:name="_Toc441651542"/>
      <w:bookmarkStart w:id="22" w:name="_Toc442559880"/>
      <w:r w:rsidRPr="003D3208">
        <w:rPr>
          <w:lang w:val="ru-RU"/>
        </w:rPr>
        <w:lastRenderedPageBreak/>
        <w:t xml:space="preserve">3.4.  </w:t>
      </w:r>
      <w:r w:rsidRPr="00F10346">
        <w:t>Место испоруке добара</w:t>
      </w:r>
      <w:bookmarkEnd w:id="21"/>
      <w:bookmarkEnd w:id="22"/>
    </w:p>
    <w:p w:rsidR="0042451A" w:rsidRPr="00016CB8" w:rsidRDefault="0042451A" w:rsidP="0042451A">
      <w:pPr>
        <w:spacing w:before="0"/>
        <w:rPr>
          <w:rFonts w:cs="Arial"/>
          <w:lang w:val="sr-Cyrl-RS" w:eastAsia="zh-CN"/>
        </w:rPr>
      </w:pPr>
      <w:r w:rsidRPr="00016CB8">
        <w:rPr>
          <w:rFonts w:cs="Arial"/>
          <w:lang w:val="sr-Cyrl-CS" w:eastAsia="zh-CN"/>
        </w:rPr>
        <w:t>М</w:t>
      </w:r>
      <w:r w:rsidRPr="002E0F39">
        <w:rPr>
          <w:rFonts w:cs="Arial"/>
          <w:lang w:val="ru-RU" w:eastAsia="zh-CN"/>
        </w:rPr>
        <w:t xml:space="preserve">есто испоруке </w:t>
      </w:r>
      <w:r w:rsidRPr="00016CB8">
        <w:rPr>
          <w:rFonts w:cs="Arial"/>
          <w:lang w:val="sr-Cyrl-RS" w:eastAsia="zh-CN"/>
        </w:rPr>
        <w:t xml:space="preserve"> је </w:t>
      </w:r>
      <w:r w:rsidRPr="002E0F39">
        <w:rPr>
          <w:rFonts w:cs="Arial"/>
          <w:lang w:val="ru-RU" w:eastAsia="zh-CN"/>
        </w:rPr>
        <w:t>Огранак ТЕНТ, Богољуба Урошевића Црног бр.44.,</w:t>
      </w:r>
      <w:r w:rsidRPr="00016CB8">
        <w:rPr>
          <w:rFonts w:cs="Arial"/>
          <w:lang w:val="sr-Cyrl-RS" w:eastAsia="zh-CN"/>
        </w:rPr>
        <w:t xml:space="preserve"> </w:t>
      </w:r>
      <w:r w:rsidRPr="002E0F39">
        <w:rPr>
          <w:rFonts w:cs="Arial"/>
          <w:lang w:val="ru-RU" w:eastAsia="zh-CN"/>
        </w:rPr>
        <w:t>11500 Обреновац</w:t>
      </w:r>
      <w:r>
        <w:rPr>
          <w:rFonts w:cs="Arial"/>
          <w:lang w:val="sr-Cyrl-RS" w:eastAsia="zh-CN"/>
        </w:rPr>
        <w:t>.</w:t>
      </w:r>
    </w:p>
    <w:p w:rsidR="0042451A" w:rsidRPr="00A95F86" w:rsidRDefault="0042451A" w:rsidP="0042451A">
      <w:pPr>
        <w:spacing w:before="0"/>
        <w:rPr>
          <w:rFonts w:cs="Arial"/>
          <w:lang w:val="sr-Cyrl-CS" w:eastAsia="zh-CN"/>
        </w:rPr>
      </w:pPr>
      <w:r w:rsidRPr="00016CB8">
        <w:rPr>
          <w:rFonts w:cs="Arial"/>
          <w:lang w:val="sr-Cyrl-CS" w:eastAsia="zh-CN"/>
        </w:rPr>
        <w:t>Паритет испоруке је  FCA (магацин Наручиоца) са урачунатим зависним трошковима</w:t>
      </w:r>
      <w:r>
        <w:rPr>
          <w:rFonts w:cs="Arial"/>
          <w:lang w:val="sr-Cyrl-CS" w:eastAsia="zh-CN"/>
        </w:rPr>
        <w:t>.</w:t>
      </w:r>
    </w:p>
    <w:p w:rsidR="0042451A" w:rsidRDefault="0042451A" w:rsidP="0042451A">
      <w:pPr>
        <w:pStyle w:val="Heading10"/>
        <w:numPr>
          <w:ilvl w:val="1"/>
          <w:numId w:val="31"/>
        </w:numPr>
        <w:rPr>
          <w:lang w:val="sr-Latn-RS"/>
        </w:rPr>
      </w:pPr>
      <w:r w:rsidRPr="00F10346">
        <w:t>Квалитативни и квантитативни пријем</w:t>
      </w:r>
    </w:p>
    <w:p w:rsidR="0042451A" w:rsidRPr="00F10346" w:rsidRDefault="0042451A" w:rsidP="0042451A">
      <w:pPr>
        <w:pStyle w:val="KDParagraf"/>
        <w:spacing w:before="0"/>
        <w:rPr>
          <w:rFonts w:cs="Arial"/>
          <w:lang w:val="ru-RU"/>
        </w:rPr>
      </w:pPr>
      <w:bookmarkStart w:id="23" w:name="_Toc441651543"/>
      <w:bookmarkStart w:id="24" w:name="_Toc442559881"/>
      <w:r>
        <w:rPr>
          <w:rFonts w:cs="Arial"/>
          <w:lang w:val="ru-RU"/>
        </w:rPr>
        <w:t>Изабрани понуђач</w:t>
      </w:r>
      <w:r w:rsidRPr="00F10346">
        <w:rPr>
          <w:rFonts w:cs="Arial"/>
          <w:lang w:val="ru-RU"/>
        </w:rPr>
        <w:t xml:space="preserve"> се обавезује да писаним путем обавести </w:t>
      </w:r>
      <w:r>
        <w:rPr>
          <w:rFonts w:cs="Arial"/>
          <w:lang w:val="ru-RU"/>
        </w:rPr>
        <w:t>Наручиоца</w:t>
      </w:r>
      <w:r w:rsidRPr="00F10346">
        <w:rPr>
          <w:rFonts w:cs="Arial"/>
          <w:lang w:val="ru-RU"/>
        </w:rPr>
        <w:t xml:space="preserve">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42451A" w:rsidRPr="00BD7631" w:rsidRDefault="0042451A" w:rsidP="0042451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42451A" w:rsidRPr="0065657E" w:rsidRDefault="0042451A" w:rsidP="0042451A">
      <w:pPr>
        <w:pStyle w:val="KDParagraf"/>
        <w:spacing w:before="0"/>
        <w:rPr>
          <w:rFonts w:cs="Arial"/>
          <w:lang w:val="ru-RU"/>
        </w:rPr>
      </w:pPr>
      <w:r>
        <w:rPr>
          <w:rFonts w:cs="Arial"/>
          <w:lang w:val="ru-RU"/>
        </w:rPr>
        <w:t>Наручилац</w:t>
      </w:r>
      <w:r w:rsidRPr="002E0F39">
        <w:rPr>
          <w:rFonts w:cs="Arial"/>
          <w:lang w:val="ru-RU"/>
        </w:rPr>
        <w:t xml:space="preserve"> је дужан да, у складу са обавештењем </w:t>
      </w:r>
      <w:r>
        <w:rPr>
          <w:rFonts w:cs="Arial"/>
          <w:lang w:val="ru-RU"/>
        </w:rPr>
        <w:t>изабраног понуђача</w:t>
      </w:r>
      <w:r w:rsidRPr="002E0F39">
        <w:rPr>
          <w:rFonts w:cs="Arial"/>
          <w:lang w:val="ru-RU"/>
        </w:rPr>
        <w:t>, организује благовремено преузимање добра у времену од 08,00 до 14,00 часова.</w:t>
      </w:r>
    </w:p>
    <w:p w:rsidR="002A1187" w:rsidRPr="00243DA6" w:rsidRDefault="0042451A" w:rsidP="00243DA6">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Pr>
          <w:rFonts w:cs="Arial"/>
          <w:lang w:val="ru-RU"/>
        </w:rPr>
        <w:t xml:space="preserve"> – без примедби и</w:t>
      </w:r>
      <w:r w:rsidRPr="005726D2">
        <w:rPr>
          <w:rFonts w:cs="Arial"/>
          <w:lang w:val="ru-RU"/>
        </w:rPr>
        <w:t xml:space="preserve"> Отпремнице</w:t>
      </w:r>
      <w:r>
        <w:rPr>
          <w:rFonts w:cs="Arial"/>
          <w:lang w:val="ru-RU"/>
        </w:rPr>
        <w:t>(</w:t>
      </w:r>
      <w:r w:rsidRPr="002E75B6">
        <w:rPr>
          <w:rFonts w:cs="Arial"/>
          <w:lang w:val="sr-Cyrl-CS"/>
        </w:rPr>
        <w:t>На свакој отпремници, испред сваке ставке, обавезно је написати редни број те ставке из спецификације делова - добара, кој</w:t>
      </w:r>
      <w:r w:rsidRPr="002E75B6">
        <w:rPr>
          <w:rFonts w:cs="Arial"/>
          <w:lang w:val="sr-Latn-CS"/>
        </w:rPr>
        <w:t>a</w:t>
      </w:r>
      <w:r w:rsidRPr="002E75B6">
        <w:rPr>
          <w:rFonts w:cs="Arial"/>
          <w:lang w:val="sr-Cyrl-CS"/>
        </w:rPr>
        <w:t xml:space="preserve"> су предмет уговора</w:t>
      </w:r>
      <w:r>
        <w:rPr>
          <w:rFonts w:cs="Arial"/>
          <w:lang w:val="sr-Cyrl-CS"/>
        </w:rPr>
        <w:t>)</w:t>
      </w:r>
      <w:r>
        <w:rPr>
          <w:rFonts w:cs="Arial"/>
          <w:lang w:val="sr-Cyrl-RS"/>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r w:rsidR="00243DA6">
        <w:rPr>
          <w:rFonts w:cs="Arial"/>
          <w:lang w:val="sr-Cyrl-RS"/>
        </w:rPr>
        <w:t xml:space="preserve"> </w:t>
      </w:r>
      <w:r w:rsidRPr="00F10346">
        <w:rPr>
          <w:rFonts w:cs="Arial"/>
        </w:rPr>
        <w:t>да ли је испоручена уговорена  количина</w:t>
      </w:r>
      <w:r w:rsidR="00243DA6">
        <w:rPr>
          <w:rFonts w:cs="Arial"/>
          <w:lang w:val="sr-Cyrl-RS"/>
        </w:rPr>
        <w:t xml:space="preserve">, </w:t>
      </w:r>
      <w:r w:rsidRPr="00F10346">
        <w:rPr>
          <w:rFonts w:cs="Arial"/>
        </w:rPr>
        <w:t>да ли су добра испоручена у оригиналном паковању</w:t>
      </w:r>
      <w:r w:rsidR="00243DA6">
        <w:rPr>
          <w:rFonts w:cs="Arial"/>
          <w:lang w:val="sr-Cyrl-RS"/>
        </w:rPr>
        <w:t xml:space="preserve">, </w:t>
      </w:r>
      <w:r w:rsidRPr="00F10346">
        <w:rPr>
          <w:rFonts w:cs="Arial"/>
        </w:rPr>
        <w:t>да ли су добра без видљивог оштећења</w:t>
      </w:r>
      <w:r w:rsidR="00243DA6">
        <w:rPr>
          <w:rFonts w:cs="Arial"/>
          <w:lang w:val="sr-Cyrl-RS"/>
        </w:rPr>
        <w:t xml:space="preserve"> и </w:t>
      </w:r>
      <w:r w:rsidR="002A1187">
        <w:rPr>
          <w:rFonts w:cs="Arial"/>
          <w:lang w:val="sr-Cyrl-RS"/>
        </w:rPr>
        <w:t>да ли је достављена сва атестна и испитна документација</w:t>
      </w:r>
    </w:p>
    <w:p w:rsidR="0042451A" w:rsidRPr="0065657E" w:rsidRDefault="0042451A" w:rsidP="0042451A">
      <w:pPr>
        <w:pStyle w:val="KDParagraf"/>
        <w:spacing w:before="0"/>
        <w:rPr>
          <w:rFonts w:cs="Arial"/>
          <w:lang w:val="sr-Cyrl-BA"/>
        </w:rPr>
      </w:pPr>
      <w:r w:rsidRPr="00F10346">
        <w:rPr>
          <w:rFonts w:cs="Arial"/>
          <w:lang w:val="ru-RU"/>
        </w:rPr>
        <w:t xml:space="preserve">У случају да дође до одступања од уговореног, </w:t>
      </w:r>
      <w:r>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42451A" w:rsidRPr="0065657E" w:rsidRDefault="0042451A" w:rsidP="0042451A">
      <w:pPr>
        <w:spacing w:before="0"/>
        <w:rPr>
          <w:rFonts w:cs="Arial"/>
          <w:b/>
          <w:lang w:val="ru-RU"/>
        </w:rPr>
      </w:pPr>
      <w:r w:rsidRPr="0065657E">
        <w:rPr>
          <w:rFonts w:cs="Arial"/>
          <w:b/>
          <w:lang w:val="ru-RU"/>
        </w:rPr>
        <w:t>Квалитативни пријем</w:t>
      </w:r>
    </w:p>
    <w:p w:rsidR="0042451A" w:rsidRPr="00243DA6" w:rsidRDefault="0042451A" w:rsidP="00243DA6">
      <w:pPr>
        <w:tabs>
          <w:tab w:val="left" w:pos="9090"/>
        </w:tabs>
        <w:rPr>
          <w:rFonts w:cs="Arial"/>
          <w:lang w:val="ru-RU"/>
        </w:rPr>
      </w:pPr>
      <w:r>
        <w:rPr>
          <w:rFonts w:cs="Arial"/>
          <w:lang w:val="ru-RU"/>
        </w:rPr>
        <w:t>Наручилац</w:t>
      </w:r>
      <w:r w:rsidRPr="002E0F39">
        <w:rPr>
          <w:rFonts w:cs="Arial"/>
          <w:lang w:val="ru-RU"/>
        </w:rPr>
        <w:t xml:space="preserve">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r w:rsidR="00243DA6">
        <w:rPr>
          <w:rFonts w:cs="Arial"/>
          <w:lang w:val="sr-Cyrl-CS"/>
        </w:rPr>
        <w:t xml:space="preserve"> </w:t>
      </w:r>
      <w:r>
        <w:rPr>
          <w:rFonts w:cs="Arial"/>
          <w:lang w:val="ru-RU"/>
        </w:rPr>
        <w:t>Наручилац</w:t>
      </w:r>
      <w:r w:rsidRPr="002E0F39">
        <w:rPr>
          <w:rFonts w:cs="Arial"/>
          <w:lang w:val="ru-RU"/>
        </w:rPr>
        <w:t xml:space="preserve"> може одложити утврђивање квалитета испорученог добра док му </w:t>
      </w:r>
      <w:r>
        <w:rPr>
          <w:rFonts w:cs="Arial"/>
          <w:lang w:val="ru-RU"/>
        </w:rPr>
        <w:t>изабрани понуђач</w:t>
      </w:r>
      <w:r w:rsidRPr="002E0F39">
        <w:rPr>
          <w:rFonts w:cs="Arial"/>
          <w:lang w:val="ru-RU"/>
        </w:rPr>
        <w:t xml:space="preserve"> не достави исправе које су за ту сврху неопходне, али је дужно да опомене </w:t>
      </w:r>
      <w:r>
        <w:rPr>
          <w:rFonts w:cs="Arial"/>
          <w:lang w:val="ru-RU"/>
        </w:rPr>
        <w:t>изабраног понуђача</w:t>
      </w:r>
      <w:r w:rsidRPr="002E0F39">
        <w:rPr>
          <w:rFonts w:cs="Arial"/>
          <w:lang w:val="ru-RU"/>
        </w:rPr>
        <w:t xml:space="preserve"> да му их без одлагања достави. </w:t>
      </w:r>
      <w:r w:rsidR="00243DA6">
        <w:rPr>
          <w:rFonts w:cs="Arial"/>
          <w:lang w:val="sr-Cyrl-CS"/>
        </w:rPr>
        <w:t xml:space="preserve"> </w:t>
      </w:r>
      <w:r w:rsidRPr="002E0F39">
        <w:rPr>
          <w:rFonts w:cs="Arial"/>
          <w:lang w:val="ru-RU"/>
        </w:rPr>
        <w:t xml:space="preserve">Уколико се утврди да квалитет испорученог добра не одговара уговореном, </w:t>
      </w:r>
      <w:r>
        <w:rPr>
          <w:rFonts w:cs="Arial"/>
          <w:lang w:val="ru-RU"/>
        </w:rPr>
        <w:t>Наручилац</w:t>
      </w:r>
      <w:r w:rsidRPr="002E0F39">
        <w:rPr>
          <w:rFonts w:cs="Arial"/>
          <w:lang w:val="ru-RU"/>
        </w:rPr>
        <w:t xml:space="preserve"> је обавезан да </w:t>
      </w:r>
      <w:r>
        <w:rPr>
          <w:rFonts w:cs="Arial"/>
          <w:lang w:val="ru-RU"/>
        </w:rPr>
        <w:t>изабраном понуђачу</w:t>
      </w:r>
      <w:r w:rsidRPr="002E0F39">
        <w:rPr>
          <w:rFonts w:cs="Arial"/>
          <w:lang w:val="ru-RU"/>
        </w:rPr>
        <w:t xml:space="preserve">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r w:rsidR="00243DA6">
        <w:rPr>
          <w:rFonts w:cs="Arial"/>
          <w:lang w:val="sr-Cyrl-CS"/>
        </w:rPr>
        <w:t xml:space="preserve"> </w:t>
      </w:r>
      <w:r w:rsidRPr="002E0F39">
        <w:rPr>
          <w:rFonts w:cs="Arial"/>
          <w:lang w:val="ru-RU"/>
        </w:rPr>
        <w:t xml:space="preserve">Када се, после  извршеног квалитативног  пријема, покаже да испоручено добро има неки скривени недостатак, </w:t>
      </w:r>
      <w:r>
        <w:rPr>
          <w:rFonts w:cs="Arial"/>
          <w:lang w:val="ru-RU"/>
        </w:rPr>
        <w:t>Наручилац</w:t>
      </w:r>
      <w:r w:rsidRPr="002E0F39">
        <w:rPr>
          <w:rFonts w:cs="Arial"/>
          <w:lang w:val="ru-RU"/>
        </w:rPr>
        <w:t xml:space="preserve"> је обавезан да </w:t>
      </w:r>
      <w:r>
        <w:rPr>
          <w:rFonts w:cs="Arial"/>
          <w:lang w:val="ru-RU"/>
        </w:rPr>
        <w:t>изабраном понуђачу</w:t>
      </w:r>
      <w:r w:rsidRPr="002E0F39">
        <w:rPr>
          <w:rFonts w:cs="Arial"/>
          <w:lang w:val="ru-RU"/>
        </w:rPr>
        <w:t xml:space="preserve"> стави приговор на квалитет без одлагања, чим утврди недостатак. </w:t>
      </w:r>
      <w:r w:rsidR="00243DA6">
        <w:rPr>
          <w:rFonts w:cs="Arial"/>
          <w:lang w:val="sr-Cyrl-CS"/>
        </w:rPr>
        <w:t xml:space="preserve"> </w:t>
      </w:r>
      <w:r>
        <w:rPr>
          <w:rFonts w:cs="Arial"/>
          <w:lang w:val="ru-RU"/>
        </w:rPr>
        <w:t>Изабрани понуђач</w:t>
      </w:r>
      <w:r w:rsidRPr="002E0F39">
        <w:rPr>
          <w:rFonts w:cs="Arial"/>
          <w:lang w:val="ru-RU"/>
        </w:rPr>
        <w:t xml:space="preserve"> је обавезан да у року од 7 (седам) дана од дана пријема приговора из става 3. и става 4. овог члана, писмено обавести </w:t>
      </w:r>
      <w:r>
        <w:rPr>
          <w:rFonts w:cs="Arial"/>
          <w:lang w:val="ru-RU"/>
        </w:rPr>
        <w:t>Наручиоца</w:t>
      </w:r>
      <w:r w:rsidRPr="002E0F39">
        <w:rPr>
          <w:rFonts w:cs="Arial"/>
          <w:lang w:val="ru-RU"/>
        </w:rPr>
        <w:t xml:space="preserve"> о исходу рекламације.</w:t>
      </w:r>
      <w:r w:rsidR="00243DA6">
        <w:rPr>
          <w:rFonts w:cs="Arial"/>
          <w:lang w:val="sr-Cyrl-CS"/>
        </w:rPr>
        <w:t xml:space="preserve"> </w:t>
      </w:r>
      <w:r>
        <w:rPr>
          <w:rFonts w:cs="Arial"/>
          <w:lang w:val="ru-RU"/>
        </w:rPr>
        <w:t>Наручилац</w:t>
      </w:r>
      <w:r w:rsidRPr="005726D2">
        <w:rPr>
          <w:rFonts w:cs="Arial"/>
          <w:lang w:val="ru-RU"/>
        </w:rPr>
        <w:t xml:space="preserve">, који је </w:t>
      </w:r>
      <w:r>
        <w:rPr>
          <w:rFonts w:cs="Arial"/>
          <w:lang w:val="ru-RU"/>
        </w:rPr>
        <w:t>изабраном понуђачу</w:t>
      </w:r>
      <w:r w:rsidRPr="005726D2">
        <w:rPr>
          <w:rFonts w:cs="Arial"/>
          <w:lang w:val="ru-RU"/>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ru-RU"/>
        </w:rPr>
        <w:t>изабраног понуђача</w:t>
      </w:r>
      <w:r w:rsidRPr="005726D2">
        <w:rPr>
          <w:rFonts w:cs="Arial"/>
          <w:lang w:val="ru-RU"/>
        </w:rPr>
        <w:t xml:space="preserve">: </w:t>
      </w:r>
      <w:r w:rsidR="00243DA6">
        <w:rPr>
          <w:rFonts w:cs="Arial"/>
          <w:lang w:val="ru-RU"/>
        </w:rPr>
        <w:t xml:space="preserve"> </w:t>
      </w:r>
      <w:r w:rsidRPr="00F10346">
        <w:rPr>
          <w:rFonts w:cs="Arial"/>
        </w:rPr>
        <w:t xml:space="preserve">да отклони недостатке о свом трошку, ако су мане на добрима отклоњиве, или </w:t>
      </w:r>
      <w:r w:rsidR="00243DA6" w:rsidRPr="00243DA6">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r w:rsidR="00243DA6">
        <w:rPr>
          <w:rFonts w:cs="Arial"/>
          <w:lang w:val="ru-RU"/>
        </w:rPr>
        <w:t xml:space="preserve"> </w:t>
      </w:r>
      <w:r w:rsidRPr="00F10346">
        <w:rPr>
          <w:rFonts w:cs="Arial"/>
        </w:rPr>
        <w:t>да одбије пријем добра са недостацима.</w:t>
      </w:r>
      <w:r w:rsidR="00243DA6">
        <w:rPr>
          <w:rFonts w:cs="Arial"/>
          <w:lang w:val="ru-RU"/>
        </w:rPr>
        <w:t xml:space="preserve"> </w:t>
      </w:r>
      <w:r w:rsidRPr="002E0F39">
        <w:rPr>
          <w:rFonts w:cs="Arial"/>
          <w:lang w:val="ru-RU"/>
        </w:rPr>
        <w:t xml:space="preserve">У сваком од ових случајева, </w:t>
      </w:r>
      <w:r>
        <w:rPr>
          <w:rFonts w:cs="Arial"/>
          <w:lang w:val="ru-RU"/>
        </w:rPr>
        <w:t>Наручилац</w:t>
      </w:r>
      <w:r w:rsidRPr="002E0F39">
        <w:rPr>
          <w:rFonts w:cs="Arial"/>
          <w:lang w:val="ru-RU"/>
        </w:rPr>
        <w:t xml:space="preserve"> има право и на накнаду штете. Поред тога, и независно од тога, </w:t>
      </w:r>
      <w:r>
        <w:rPr>
          <w:rFonts w:cs="Arial"/>
          <w:lang w:val="ru-RU"/>
        </w:rPr>
        <w:t>изабрани понуђач</w:t>
      </w:r>
      <w:r w:rsidRPr="002E0F39">
        <w:rPr>
          <w:rFonts w:cs="Arial"/>
          <w:lang w:val="ru-RU"/>
        </w:rPr>
        <w:t xml:space="preserve"> одговара </w:t>
      </w:r>
      <w:r>
        <w:rPr>
          <w:rFonts w:cs="Arial"/>
          <w:lang w:val="ru-RU"/>
        </w:rPr>
        <w:t>Наручиоцу</w:t>
      </w:r>
      <w:r w:rsidRPr="002E0F39">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42451A" w:rsidRPr="00961FC0" w:rsidRDefault="0042451A" w:rsidP="0042451A">
      <w:pPr>
        <w:tabs>
          <w:tab w:val="left" w:pos="9090"/>
        </w:tabs>
        <w:spacing w:before="0"/>
        <w:rPr>
          <w:rFonts w:cs="Arial"/>
          <w:lang w:val="ru-RU"/>
        </w:rPr>
      </w:pPr>
      <w:r>
        <w:rPr>
          <w:rFonts w:cs="Arial"/>
          <w:lang w:val="ru-RU"/>
        </w:rPr>
        <w:t>Изабрани понуђач</w:t>
      </w:r>
      <w:r w:rsidRPr="002E0F39">
        <w:rPr>
          <w:rFonts w:cs="Arial"/>
          <w:lang w:val="ru-RU"/>
        </w:rPr>
        <w:t xml:space="preserve"> је одговоран за све недостатке и оштећења на добрима, која су настала и после преузимања истих од стране </w:t>
      </w:r>
      <w:r>
        <w:rPr>
          <w:rFonts w:cs="Arial"/>
          <w:lang w:val="ru-RU"/>
        </w:rPr>
        <w:t>Наручиоца</w:t>
      </w:r>
      <w:r w:rsidRPr="002E0F39">
        <w:rPr>
          <w:rFonts w:cs="Arial"/>
          <w:lang w:val="ru-RU"/>
        </w:rPr>
        <w:t>, чији је узрок постојао пре преузимања (скривене мане).</w:t>
      </w:r>
    </w:p>
    <w:p w:rsidR="0042451A" w:rsidRPr="00F10346" w:rsidRDefault="0042451A" w:rsidP="00243DA6">
      <w:pPr>
        <w:pStyle w:val="Heading10"/>
        <w:numPr>
          <w:ilvl w:val="1"/>
          <w:numId w:val="31"/>
        </w:numPr>
        <w:spacing w:before="0"/>
      </w:pPr>
      <w:r w:rsidRPr="00F10346">
        <w:t>Гарантни рок</w:t>
      </w:r>
      <w:bookmarkEnd w:id="23"/>
      <w:bookmarkEnd w:id="24"/>
    </w:p>
    <w:p w:rsidR="0042451A" w:rsidRPr="002E0F39" w:rsidRDefault="0042451A" w:rsidP="00243DA6">
      <w:pPr>
        <w:spacing w:before="0"/>
        <w:rPr>
          <w:rFonts w:cs="Arial"/>
          <w:lang w:val="ru-RU" w:eastAsia="zh-CN"/>
        </w:rPr>
      </w:pPr>
      <w:r w:rsidRPr="002E0F39">
        <w:rPr>
          <w:rFonts w:cs="Arial"/>
          <w:lang w:val="ru-RU" w:eastAsia="zh-CN"/>
        </w:rPr>
        <w:t xml:space="preserve">Гарантни рок за предмет набавке је минимум </w:t>
      </w:r>
      <w:r>
        <w:rPr>
          <w:rFonts w:cs="Arial"/>
          <w:lang w:val="sr-Latn-RS" w:eastAsia="zh-CN"/>
        </w:rPr>
        <w:t>2</w:t>
      </w:r>
      <w:r>
        <w:rPr>
          <w:rFonts w:cs="Arial"/>
          <w:lang w:val="sr-Cyrl-RS" w:eastAsia="zh-CN"/>
        </w:rPr>
        <w:t>4</w:t>
      </w:r>
      <w:r w:rsidRPr="002E0F39">
        <w:rPr>
          <w:rFonts w:cs="Arial"/>
          <w:lang w:val="ru-RU" w:eastAsia="zh-CN"/>
        </w:rPr>
        <w:t xml:space="preserve"> месец</w:t>
      </w:r>
      <w:r>
        <w:rPr>
          <w:rFonts w:cs="Arial"/>
          <w:lang w:val="sr-Cyrl-RS" w:eastAsia="zh-CN"/>
        </w:rPr>
        <w:t>а</w:t>
      </w:r>
      <w:r w:rsidRPr="002E0F39">
        <w:rPr>
          <w:rFonts w:cs="Arial"/>
          <w:lang w:val="ru-RU" w:eastAsia="zh-CN"/>
        </w:rPr>
        <w:t xml:space="preserve"> од дана када је </w:t>
      </w:r>
      <w:r>
        <w:rPr>
          <w:rFonts w:cs="Arial"/>
          <w:lang w:val="ru-RU" w:eastAsia="zh-CN"/>
        </w:rPr>
        <w:t>извршен</w:t>
      </w:r>
      <w:r w:rsidRPr="002A13B8">
        <w:rPr>
          <w:rFonts w:cs="Arial"/>
          <w:lang w:val="ru-RU" w:eastAsia="zh-CN"/>
        </w:rPr>
        <w:t xml:space="preserve"> квалитативни пријем добара</w:t>
      </w:r>
      <w:r w:rsidRPr="002E0F39">
        <w:rPr>
          <w:rFonts w:cs="Arial"/>
          <w:lang w:val="ru-RU" w:eastAsia="zh-CN"/>
        </w:rPr>
        <w:t>.</w:t>
      </w:r>
    </w:p>
    <w:p w:rsidR="0096261C" w:rsidRPr="0042451A" w:rsidRDefault="0042451A" w:rsidP="00243DA6">
      <w:pPr>
        <w:spacing w:before="0"/>
        <w:rPr>
          <w:lang w:val="sr-Latn-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r>
        <w:rPr>
          <w:rFonts w:cs="Arial"/>
          <w:lang w:val="sr-Latn-RS" w:eastAsia="zh-CN"/>
        </w:rPr>
        <w:t>.</w:t>
      </w:r>
    </w:p>
    <w:p w:rsidR="00756A02" w:rsidRPr="00F10346" w:rsidRDefault="00756A02" w:rsidP="00181E4C">
      <w:pPr>
        <w:pStyle w:val="Heading10"/>
        <w:numPr>
          <w:ilvl w:val="0"/>
          <w:numId w:val="31"/>
        </w:numPr>
      </w:pPr>
      <w:bookmarkStart w:id="25" w:name="_Toc442559884"/>
      <w:r w:rsidRPr="00F10346">
        <w:lastRenderedPageBreak/>
        <w:t>УСЛОВИ ЗА УЧЕШЋЕ У ПОСТУПКУ ЈАВНЕ НАБАВКЕ ИЗ ЧЛ. 75.</w:t>
      </w:r>
      <w:r w:rsidR="001767AF" w:rsidRPr="001767AF">
        <w:rPr>
          <w:lang w:val="ru-RU"/>
        </w:rPr>
        <w:t xml:space="preserve"> </w:t>
      </w:r>
      <w:r w:rsidR="001767AF">
        <w:rPr>
          <w:lang w:val="ru-RU"/>
        </w:rPr>
        <w:t>И 76.</w:t>
      </w:r>
      <w:r w:rsidRPr="00F10346">
        <w:t xml:space="preserve">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1767AF" w:rsidTr="008112A2">
        <w:trPr>
          <w:trHeight w:val="524"/>
          <w:jc w:val="center"/>
        </w:trPr>
        <w:tc>
          <w:tcPr>
            <w:tcW w:w="729" w:type="dxa"/>
            <w:vAlign w:val="center"/>
          </w:tcPr>
          <w:p w:rsidR="00175774" w:rsidRPr="001767AF" w:rsidRDefault="00175774" w:rsidP="00107CDD">
            <w:pPr>
              <w:spacing w:before="0"/>
              <w:jc w:val="center"/>
              <w:rPr>
                <w:rFonts w:cs="Arial"/>
                <w:b/>
                <w:lang w:val="ru-RU"/>
              </w:rPr>
            </w:pPr>
            <w:r w:rsidRPr="001767AF">
              <w:rPr>
                <w:rFonts w:cs="Arial"/>
                <w:b/>
                <w:lang w:val="ru-RU"/>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1767AF"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1767AF">
              <w:rPr>
                <w:rFonts w:cs="Arial"/>
                <w:b/>
                <w:lang w:val="ru-RU"/>
              </w:rPr>
              <w:t>З</w:t>
            </w:r>
            <w:r w:rsidR="005C7CDE" w:rsidRPr="001767AF">
              <w:rPr>
                <w:rFonts w:cs="Arial"/>
                <w:b/>
                <w:lang w:val="ru-RU"/>
              </w:rPr>
              <w:t>АКОНА</w:t>
            </w:r>
          </w:p>
        </w:tc>
      </w:tr>
      <w:tr w:rsidR="00175774" w:rsidRPr="00BB6875" w:rsidTr="008112A2">
        <w:trPr>
          <w:jc w:val="center"/>
        </w:trPr>
        <w:tc>
          <w:tcPr>
            <w:tcW w:w="729" w:type="dxa"/>
            <w:vAlign w:val="center"/>
          </w:tcPr>
          <w:p w:rsidR="00175774" w:rsidRPr="001767AF" w:rsidRDefault="00175774" w:rsidP="00107CDD">
            <w:pPr>
              <w:spacing w:before="0"/>
              <w:jc w:val="center"/>
              <w:rPr>
                <w:rFonts w:cs="Arial"/>
                <w:lang w:val="ru-RU"/>
              </w:rPr>
            </w:pPr>
            <w:r w:rsidRPr="001767AF">
              <w:rPr>
                <w:rFonts w:cs="Arial"/>
                <w:lang w:val="ru-RU"/>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1"/>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107CDD">
            <w:pPr>
              <w:numPr>
                <w:ilvl w:val="0"/>
                <w:numId w:val="21"/>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BB6875"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6"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107CDD">
            <w:pPr>
              <w:numPr>
                <w:ilvl w:val="0"/>
                <w:numId w:val="23"/>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BB6875"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107CDD">
            <w:pPr>
              <w:numPr>
                <w:ilvl w:val="0"/>
                <w:numId w:val="16"/>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107CDD">
            <w:pPr>
              <w:numPr>
                <w:ilvl w:val="0"/>
                <w:numId w:val="22"/>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BB6875"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r w:rsidRPr="00F10346">
              <w:rPr>
                <w:rFonts w:cs="Arial"/>
              </w:rPr>
              <w:t>ЗЈН(Образац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107CDD">
            <w:pPr>
              <w:numPr>
                <w:ilvl w:val="0"/>
                <w:numId w:val="24"/>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107CDD">
            <w:pPr>
              <w:numPr>
                <w:ilvl w:val="0"/>
                <w:numId w:val="24"/>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r w:rsidR="00A202B2" w:rsidRPr="00BB6875" w:rsidTr="008112A2">
        <w:trPr>
          <w:jc w:val="center"/>
        </w:trPr>
        <w:tc>
          <w:tcPr>
            <w:tcW w:w="729" w:type="dxa"/>
            <w:vAlign w:val="center"/>
          </w:tcPr>
          <w:p w:rsidR="00A202B2" w:rsidRPr="00F10346" w:rsidRDefault="00A202B2" w:rsidP="00107CDD">
            <w:pPr>
              <w:spacing w:before="0"/>
              <w:jc w:val="center"/>
              <w:rPr>
                <w:rFonts w:cs="Arial"/>
              </w:rPr>
            </w:pPr>
          </w:p>
        </w:tc>
        <w:tc>
          <w:tcPr>
            <w:tcW w:w="8430" w:type="dxa"/>
          </w:tcPr>
          <w:p w:rsidR="00A202B2" w:rsidRPr="00A202B2" w:rsidRDefault="00A202B2" w:rsidP="00A202B2">
            <w:pPr>
              <w:spacing w:before="0"/>
              <w:ind w:right="-180"/>
              <w:jc w:val="center"/>
              <w:rPr>
                <w:rFonts w:cs="Arial"/>
                <w:b/>
                <w:lang w:val="ru-RU"/>
              </w:rPr>
            </w:pPr>
            <w:r w:rsidRPr="00A202B2">
              <w:rPr>
                <w:rFonts w:cs="Arial"/>
                <w:b/>
                <w:lang w:val="ru-RU"/>
              </w:rPr>
              <w:t xml:space="preserve">4.2  ДОДАТНИ УСЛОВИ </w:t>
            </w:r>
          </w:p>
          <w:p w:rsidR="00A202B2" w:rsidRPr="00A202B2" w:rsidRDefault="00A202B2" w:rsidP="00A202B2">
            <w:pPr>
              <w:snapToGrid w:val="0"/>
              <w:spacing w:before="0"/>
              <w:jc w:val="center"/>
              <w:rPr>
                <w:rFonts w:cs="Arial"/>
                <w:b/>
                <w:color w:val="00B0F0"/>
                <w:lang w:val="ru-RU"/>
              </w:rPr>
            </w:pPr>
            <w:r w:rsidRPr="00A202B2">
              <w:rPr>
                <w:rFonts w:cs="Arial"/>
                <w:b/>
                <w:lang w:val="ru-RU"/>
              </w:rPr>
              <w:t>ЗА УЧЕШЋЕ У ПОСТУПКУ ЈАВНЕ НАБАВКЕ ИЗ ЧЛАНА 76. ЗАКОНА</w:t>
            </w:r>
          </w:p>
        </w:tc>
      </w:tr>
      <w:tr w:rsidR="00A202B2" w:rsidRPr="00BB6875" w:rsidTr="008112A2">
        <w:trPr>
          <w:jc w:val="center"/>
        </w:trPr>
        <w:tc>
          <w:tcPr>
            <w:tcW w:w="729" w:type="dxa"/>
            <w:vAlign w:val="center"/>
          </w:tcPr>
          <w:p w:rsidR="00A202B2" w:rsidRPr="00A202B2" w:rsidRDefault="00A202B2" w:rsidP="00107CDD">
            <w:pPr>
              <w:spacing w:before="0"/>
              <w:jc w:val="center"/>
              <w:rPr>
                <w:rFonts w:cs="Arial"/>
                <w:lang w:val="sr-Cyrl-RS"/>
              </w:rPr>
            </w:pPr>
            <w:r>
              <w:rPr>
                <w:rFonts w:cs="Arial"/>
                <w:lang w:val="sr-Cyrl-RS"/>
              </w:rPr>
              <w:t>5.</w:t>
            </w:r>
          </w:p>
        </w:tc>
        <w:tc>
          <w:tcPr>
            <w:tcW w:w="8430" w:type="dxa"/>
          </w:tcPr>
          <w:p w:rsidR="00A202B2" w:rsidRPr="00A202B2" w:rsidRDefault="00A202B2" w:rsidP="00A202B2">
            <w:pPr>
              <w:autoSpaceDE w:val="0"/>
              <w:autoSpaceDN w:val="0"/>
              <w:adjustRightInd w:val="0"/>
              <w:spacing w:before="0"/>
              <w:rPr>
                <w:rFonts w:cs="Arial"/>
                <w:b/>
                <w:lang w:val="ru-RU"/>
              </w:rPr>
            </w:pPr>
            <w:r w:rsidRPr="00A202B2">
              <w:rPr>
                <w:rFonts w:cs="Arial"/>
                <w:b/>
                <w:u w:val="single"/>
                <w:lang w:val="ru-RU"/>
              </w:rPr>
              <w:t>Услов:</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Пословни капацитет </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Понуђач располаже неопходним </w:t>
            </w:r>
            <w:r w:rsidRPr="00A202B2">
              <w:rPr>
                <w:rFonts w:cs="Arial"/>
                <w:b/>
                <w:lang w:val="ru-RU"/>
              </w:rPr>
              <w:t>пословним капацитетом</w:t>
            </w:r>
            <w:r w:rsidRPr="00A202B2">
              <w:rPr>
                <w:rFonts w:cs="Arial"/>
                <w:lang w:val="ru-RU"/>
              </w:rPr>
              <w:t xml:space="preserve"> ако:</w:t>
            </w:r>
          </w:p>
          <w:p w:rsidR="00A202B2" w:rsidRPr="00A202B2" w:rsidRDefault="00A202B2" w:rsidP="00A202B2">
            <w:pPr>
              <w:pStyle w:val="ListParagraph"/>
              <w:autoSpaceDE w:val="0"/>
              <w:autoSpaceDN w:val="0"/>
              <w:adjustRightInd w:val="0"/>
              <w:spacing w:before="0" w:after="0" w:line="240" w:lineRule="auto"/>
              <w:ind w:left="-108"/>
              <w:contextualSpacing w:val="0"/>
              <w:rPr>
                <w:rFonts w:ascii="Arial" w:hAnsi="Arial" w:cs="Arial"/>
                <w:lang w:val="ru-RU"/>
              </w:rPr>
            </w:pPr>
            <w:r w:rsidRPr="00A202B2">
              <w:rPr>
                <w:rFonts w:ascii="Arial" w:hAnsi="Arial" w:cs="Arial"/>
                <w:lang w:val="ru-RU"/>
              </w:rPr>
              <w:t xml:space="preserve">-је у </w:t>
            </w:r>
            <w:r w:rsidRPr="00A202B2">
              <w:rPr>
                <w:rFonts w:ascii="Arial" w:hAnsi="Arial" w:cs="Arial"/>
                <w:lang w:val="sr-Cyrl-CS"/>
              </w:rPr>
              <w:t>претходне</w:t>
            </w:r>
            <w:r w:rsidR="00FC255E">
              <w:rPr>
                <w:rFonts w:ascii="Arial" w:hAnsi="Arial" w:cs="Arial"/>
                <w:lang w:val="ru-RU"/>
              </w:rPr>
              <w:t xml:space="preserve"> три (</w:t>
            </w:r>
            <w:r w:rsidR="00731CBA">
              <w:rPr>
                <w:rFonts w:ascii="Arial" w:hAnsi="Arial" w:cs="Arial"/>
                <w:lang w:val="ru-RU"/>
              </w:rPr>
              <w:t>2014,2015</w:t>
            </w:r>
            <w:r w:rsidR="00166E06">
              <w:rPr>
                <w:rFonts w:ascii="Arial" w:hAnsi="Arial" w:cs="Arial"/>
                <w:lang w:val="ru-RU"/>
              </w:rPr>
              <w:t xml:space="preserve"> и 2016) године </w:t>
            </w:r>
            <w:r w:rsidR="00166E06">
              <w:rPr>
                <w:rFonts w:ascii="Arial" w:hAnsi="Arial" w:cs="Arial"/>
                <w:lang w:val="sr-Cyrl-RS"/>
              </w:rPr>
              <w:t>извршио испоруку</w:t>
            </w:r>
            <w:r w:rsidRPr="00A202B2">
              <w:rPr>
                <w:rFonts w:ascii="Arial" w:hAnsi="Arial" w:cs="Arial"/>
                <w:lang w:val="ru-RU"/>
              </w:rPr>
              <w:t xml:space="preserve"> делова</w:t>
            </w:r>
            <w:r w:rsidR="00FC255E">
              <w:rPr>
                <w:rFonts w:ascii="Arial" w:hAnsi="Arial" w:cs="Arial"/>
                <w:lang w:val="ru-RU"/>
              </w:rPr>
              <w:t xml:space="preserve"> арматуре</w:t>
            </w:r>
            <w:r w:rsidRPr="00A202B2">
              <w:rPr>
                <w:rFonts w:ascii="Arial" w:hAnsi="Arial" w:cs="Arial"/>
                <w:lang w:val="ru-RU"/>
              </w:rPr>
              <w:t xml:space="preserve"> који су предмет јавне набавке </w:t>
            </w:r>
            <w:r w:rsidR="00FC255E">
              <w:rPr>
                <w:rFonts w:ascii="Arial" w:hAnsi="Arial" w:cs="Arial"/>
                <w:lang w:val="ru-RU"/>
              </w:rPr>
              <w:t>у термоблоковима снаге 100 М</w:t>
            </w:r>
            <w:r w:rsidR="00FC255E">
              <w:rPr>
                <w:rFonts w:ascii="Arial" w:hAnsi="Arial" w:cs="Arial"/>
                <w:lang w:val="sr-Latn-RS"/>
              </w:rPr>
              <w:t xml:space="preserve">W </w:t>
            </w:r>
            <w:r w:rsidRPr="00A202B2">
              <w:rPr>
                <w:rFonts w:ascii="Arial" w:hAnsi="Arial" w:cs="Arial"/>
                <w:lang w:val="ru-RU"/>
              </w:rPr>
              <w:t>при</w:t>
            </w:r>
            <w:r>
              <w:rPr>
                <w:rFonts w:ascii="Arial" w:hAnsi="Arial" w:cs="Arial"/>
                <w:lang w:val="ru-RU"/>
              </w:rPr>
              <w:t xml:space="preserve"> </w:t>
            </w:r>
            <w:r w:rsidRPr="00A202B2">
              <w:rPr>
                <w:rFonts w:ascii="Arial" w:hAnsi="Arial" w:cs="Arial"/>
                <w:lang w:val="ru-RU"/>
              </w:rPr>
              <w:t xml:space="preserve">чему </w:t>
            </w:r>
            <w:r w:rsidR="003933D5">
              <w:rPr>
                <w:rFonts w:ascii="Arial" w:hAnsi="Arial" w:cs="Arial"/>
                <w:lang w:val="ru-RU"/>
              </w:rPr>
              <w:t>укупна</w:t>
            </w:r>
            <w:r w:rsidR="00D52AA1">
              <w:rPr>
                <w:rFonts w:ascii="Arial" w:hAnsi="Arial" w:cs="Arial"/>
                <w:lang w:val="ru-RU"/>
              </w:rPr>
              <w:t xml:space="preserve"> вредност не може бити мања од </w:t>
            </w:r>
            <w:r w:rsidR="004730BF">
              <w:rPr>
                <w:rFonts w:ascii="Arial" w:hAnsi="Arial" w:cs="Arial"/>
                <w:lang w:val="sr-Latn-RS"/>
              </w:rPr>
              <w:t>2</w:t>
            </w:r>
            <w:r w:rsidR="00D52AA1">
              <w:rPr>
                <w:rFonts w:ascii="Arial" w:hAnsi="Arial" w:cs="Arial"/>
                <w:lang w:val="ru-RU"/>
              </w:rPr>
              <w:t>.</w:t>
            </w:r>
            <w:r w:rsidR="00D52AA1">
              <w:rPr>
                <w:rFonts w:ascii="Arial" w:hAnsi="Arial" w:cs="Arial"/>
                <w:lang w:val="sr-Latn-RS"/>
              </w:rPr>
              <w:t>0</w:t>
            </w:r>
            <w:r w:rsidRPr="00A202B2">
              <w:rPr>
                <w:rFonts w:ascii="Arial" w:hAnsi="Arial" w:cs="Arial"/>
                <w:lang w:val="ru-RU"/>
              </w:rPr>
              <w:t xml:space="preserve">00.000,00 </w:t>
            </w:r>
            <w:r>
              <w:rPr>
                <w:rFonts w:ascii="Arial" w:hAnsi="Arial" w:cs="Arial"/>
                <w:lang w:val="ru-RU"/>
              </w:rPr>
              <w:t xml:space="preserve"> динара</w:t>
            </w:r>
            <w:r w:rsidRPr="00A202B2">
              <w:rPr>
                <w:rFonts w:ascii="Arial" w:hAnsi="Arial" w:cs="Arial"/>
                <w:lang w:val="ru-RU"/>
              </w:rPr>
              <w:t xml:space="preserve"> </w:t>
            </w:r>
          </w:p>
          <w:p w:rsidR="00A202B2" w:rsidRPr="00A202B2" w:rsidRDefault="00A202B2" w:rsidP="00A202B2">
            <w:pPr>
              <w:autoSpaceDE w:val="0"/>
              <w:autoSpaceDN w:val="0"/>
              <w:adjustRightInd w:val="0"/>
              <w:spacing w:before="0"/>
              <w:rPr>
                <w:rFonts w:cs="Arial"/>
                <w:b/>
                <w:u w:val="single"/>
                <w:lang w:val="ru-RU"/>
              </w:rPr>
            </w:pPr>
            <w:r w:rsidRPr="00A202B2">
              <w:rPr>
                <w:rFonts w:cs="Arial"/>
                <w:b/>
                <w:u w:val="single"/>
                <w:lang w:val="ru-RU"/>
              </w:rPr>
              <w:t xml:space="preserve">Доказ: </w:t>
            </w:r>
          </w:p>
          <w:p w:rsidR="00A202B2" w:rsidRPr="00A202B2" w:rsidRDefault="00A202B2" w:rsidP="00A202B2">
            <w:pPr>
              <w:autoSpaceDE w:val="0"/>
              <w:autoSpaceDN w:val="0"/>
              <w:adjustRightInd w:val="0"/>
              <w:spacing w:before="0"/>
              <w:ind w:left="279" w:hanging="220"/>
              <w:rPr>
                <w:rFonts w:cs="Arial"/>
                <w:lang w:val="ru-RU"/>
              </w:rPr>
            </w:pPr>
            <w:r w:rsidRPr="00A202B2">
              <w:rPr>
                <w:rFonts w:cs="Arial"/>
                <w:lang w:val="ru-RU"/>
              </w:rPr>
              <w:t xml:space="preserve">- Референтна листа </w:t>
            </w:r>
          </w:p>
          <w:p w:rsidR="00A202B2" w:rsidRPr="00A202B2" w:rsidRDefault="00A202B2" w:rsidP="00A202B2">
            <w:pPr>
              <w:autoSpaceDE w:val="0"/>
              <w:autoSpaceDN w:val="0"/>
              <w:adjustRightInd w:val="0"/>
              <w:spacing w:before="0"/>
              <w:ind w:left="279" w:hanging="220"/>
              <w:rPr>
                <w:rFonts w:cs="Arial"/>
                <w:lang w:val="ru-RU"/>
              </w:rPr>
            </w:pPr>
            <w:r w:rsidRPr="00A202B2">
              <w:rPr>
                <w:rFonts w:cs="Arial"/>
                <w:lang w:val="ru-RU"/>
              </w:rPr>
              <w:t>-Потписане и оверене потврде купаца</w:t>
            </w:r>
          </w:p>
          <w:p w:rsidR="00A202B2" w:rsidRPr="00A202B2" w:rsidRDefault="00A202B2" w:rsidP="00A202B2">
            <w:pPr>
              <w:spacing w:before="0"/>
              <w:rPr>
                <w:rFonts w:cs="Arial"/>
                <w:b/>
                <w:u w:val="single"/>
                <w:lang w:val="ru-RU"/>
              </w:rPr>
            </w:pPr>
            <w:r w:rsidRPr="00A202B2">
              <w:rPr>
                <w:rFonts w:cs="Arial"/>
                <w:b/>
                <w:u w:val="single"/>
                <w:lang w:val="ru-RU"/>
              </w:rPr>
              <w:t>Напомена:</w:t>
            </w:r>
          </w:p>
          <w:p w:rsidR="00A202B2" w:rsidRPr="00A202B2" w:rsidRDefault="00A202B2" w:rsidP="00A202B2">
            <w:pPr>
              <w:pStyle w:val="ListParagraph"/>
              <w:numPr>
                <w:ilvl w:val="0"/>
                <w:numId w:val="44"/>
              </w:numPr>
              <w:tabs>
                <w:tab w:val="left" w:pos="680"/>
              </w:tabs>
              <w:snapToGrid w:val="0"/>
              <w:spacing w:before="0" w:after="0"/>
              <w:rPr>
                <w:rFonts w:ascii="Arial" w:hAnsi="Arial" w:cs="Arial"/>
                <w:lang w:val="ru-RU"/>
              </w:rPr>
            </w:pPr>
            <w:r w:rsidRPr="00A202B2">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A202B2" w:rsidRPr="00A202B2" w:rsidRDefault="00A202B2" w:rsidP="00A202B2">
            <w:pPr>
              <w:pStyle w:val="ListParagraph"/>
              <w:numPr>
                <w:ilvl w:val="0"/>
                <w:numId w:val="44"/>
              </w:numPr>
              <w:tabs>
                <w:tab w:val="left" w:pos="680"/>
              </w:tabs>
              <w:snapToGrid w:val="0"/>
              <w:spacing w:before="0" w:after="0"/>
              <w:rPr>
                <w:rFonts w:ascii="Arial" w:hAnsi="Arial" w:cs="Arial"/>
                <w:color w:val="00B0F0"/>
                <w:lang w:val="ru-RU"/>
              </w:rPr>
            </w:pPr>
            <w:r w:rsidRPr="00715D53">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доставитиза подизвођача.</w:t>
            </w:r>
          </w:p>
        </w:tc>
      </w:tr>
    </w:tbl>
    <w:p w:rsidR="00463865" w:rsidRPr="00073F14" w:rsidRDefault="00463865" w:rsidP="00463865">
      <w:pPr>
        <w:spacing w:before="0"/>
        <w:rPr>
          <w:rFonts w:cs="Arial"/>
          <w:lang w:val="ru-RU" w:eastAsia="zh-CN"/>
        </w:rPr>
      </w:pPr>
      <w:r w:rsidRPr="00073F14">
        <w:rPr>
          <w:rFonts w:cs="Arial"/>
          <w:lang w:val="ru-RU" w:eastAsia="zh-CN"/>
        </w:rPr>
        <w:t xml:space="preserve">Понуда понуђача који не докаже да испуњава наведене обавезне и додатне услове из тачака 1.до </w:t>
      </w:r>
      <w:r w:rsidR="00731CBA">
        <w:rPr>
          <w:rFonts w:cs="Arial"/>
          <w:lang w:val="ru-RU" w:eastAsia="zh-CN"/>
        </w:rPr>
        <w:t>5</w:t>
      </w:r>
      <w:r w:rsidRPr="00073F14">
        <w:rPr>
          <w:rFonts w:cs="Arial"/>
          <w:lang w:val="ru-RU" w:eastAsia="zh-CN"/>
        </w:rPr>
        <w:t xml:space="preserve"> овог обрасца, биће одбијена као неприхватљива.</w:t>
      </w:r>
    </w:p>
    <w:p w:rsidR="00463865" w:rsidRPr="00073F14" w:rsidRDefault="00463865" w:rsidP="00463865">
      <w:pPr>
        <w:spacing w:before="0"/>
        <w:rPr>
          <w:rFonts w:cs="Arial"/>
          <w:lang w:val="ru-RU"/>
        </w:rPr>
      </w:pPr>
      <w:r w:rsidRPr="00073F14">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63865" w:rsidRPr="00073F14" w:rsidRDefault="00463865" w:rsidP="00463865">
      <w:pPr>
        <w:spacing w:before="0"/>
        <w:rPr>
          <w:rFonts w:cs="Arial"/>
          <w:lang w:val="ru-RU" w:eastAsia="zh-CN"/>
        </w:rPr>
      </w:pPr>
      <w:r w:rsidRPr="00073F14">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73F14">
        <w:rPr>
          <w:rFonts w:cs="Arial"/>
          <w:lang w:val="ru-RU"/>
        </w:rPr>
        <w:t xml:space="preserve">и члана 75. став 2. </w:t>
      </w:r>
      <w:r w:rsidRPr="00073F14">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63865" w:rsidRPr="00073F14" w:rsidRDefault="00463865" w:rsidP="00463865">
      <w:pPr>
        <w:spacing w:before="0"/>
        <w:rPr>
          <w:rFonts w:cs="Arial"/>
          <w:lang w:val="ru-RU" w:eastAsia="zh-CN"/>
        </w:rPr>
      </w:pPr>
      <w:r w:rsidRPr="00073F14">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63865" w:rsidRPr="00073F14" w:rsidRDefault="00463865" w:rsidP="00463865">
      <w:pPr>
        <w:spacing w:before="0"/>
        <w:rPr>
          <w:rFonts w:cs="Arial"/>
          <w:lang w:val="ru-RU" w:eastAsia="zh-CN"/>
        </w:rPr>
      </w:pPr>
      <w:r w:rsidRPr="00073F14">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63865" w:rsidRPr="00073F14" w:rsidRDefault="00463865" w:rsidP="00463865">
      <w:pPr>
        <w:spacing w:before="0"/>
        <w:rPr>
          <w:rFonts w:cs="Arial"/>
          <w:lang w:val="ru-RU" w:eastAsia="zh-CN"/>
        </w:rPr>
      </w:pPr>
      <w:r w:rsidRPr="00073F14">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63865" w:rsidRPr="00073F14" w:rsidRDefault="00463865" w:rsidP="00463865">
      <w:pPr>
        <w:spacing w:before="0"/>
        <w:rPr>
          <w:rFonts w:cs="Arial"/>
          <w:lang w:val="ru-RU" w:eastAsia="zh-CN"/>
        </w:rPr>
      </w:pPr>
      <w:r w:rsidRPr="00073F14">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63865" w:rsidRPr="00073F14" w:rsidRDefault="00463865" w:rsidP="00463865">
      <w:pPr>
        <w:spacing w:before="0"/>
        <w:ind w:firstLine="720"/>
        <w:rPr>
          <w:rFonts w:cs="Arial"/>
          <w:lang w:val="ru-RU" w:eastAsia="zh-CN"/>
        </w:rPr>
      </w:pPr>
      <w:r w:rsidRPr="00073F14">
        <w:rPr>
          <w:rFonts w:cs="Arial"/>
          <w:lang w:val="ru-RU" w:eastAsia="zh-CN"/>
        </w:rPr>
        <w:t>1)извод из регистра надлежног органа:</w:t>
      </w:r>
    </w:p>
    <w:p w:rsidR="00463865" w:rsidRPr="00073F14" w:rsidRDefault="00463865" w:rsidP="00463865">
      <w:pPr>
        <w:spacing w:before="0"/>
        <w:ind w:firstLine="720"/>
        <w:rPr>
          <w:rFonts w:cs="Arial"/>
          <w:lang w:val="ru-RU" w:eastAsia="zh-CN"/>
        </w:rPr>
      </w:pPr>
      <w:r w:rsidRPr="00073F14">
        <w:rPr>
          <w:rFonts w:cs="Arial"/>
          <w:lang w:val="ru-RU" w:eastAsia="zh-CN"/>
        </w:rPr>
        <w:t xml:space="preserve">-извод из регистра АПР: </w:t>
      </w:r>
      <w:hyperlink r:id="rId177"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r w:rsidRPr="00073F14">
        <w:rPr>
          <w:rFonts w:cs="Arial"/>
          <w:lang w:val="ru-RU" w:eastAsia="zh-CN"/>
        </w:rPr>
        <w:lastRenderedPageBreak/>
        <w:t>2)докази из члана 75. став 1. тачка 1) ,2) и 4) Закона</w:t>
      </w:r>
    </w:p>
    <w:p w:rsidR="00463865" w:rsidRPr="00073F14" w:rsidRDefault="00463865" w:rsidP="00463865">
      <w:pPr>
        <w:spacing w:before="0"/>
        <w:ind w:firstLine="720"/>
        <w:rPr>
          <w:lang w:val="ru-RU"/>
        </w:rPr>
      </w:pPr>
      <w:r w:rsidRPr="00073F14">
        <w:rPr>
          <w:rFonts w:cs="Arial"/>
          <w:lang w:val="ru-RU" w:eastAsia="zh-CN"/>
        </w:rPr>
        <w:t xml:space="preserve">-регистар понуђача: </w:t>
      </w:r>
      <w:hyperlink r:id="rId178"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p>
    <w:p w:rsidR="00463865" w:rsidRPr="00F10346" w:rsidRDefault="00463865" w:rsidP="00463865">
      <w:pPr>
        <w:spacing w:before="0"/>
        <w:rPr>
          <w:rFonts w:cs="Arial"/>
          <w:lang w:val="sr-Cyrl-CS" w:eastAsia="zh-CN"/>
        </w:rPr>
      </w:pPr>
      <w:r w:rsidRPr="00F10346">
        <w:rPr>
          <w:rFonts w:cs="Arial"/>
          <w:lang w:val="sr-Cyrl-CS" w:eastAsia="zh-CN"/>
        </w:rPr>
        <w:t>5</w:t>
      </w:r>
      <w:r w:rsidRPr="00073F1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8A1126">
        <w:rPr>
          <w:rFonts w:cs="Arial"/>
          <w:lang w:val="ru-RU" w:eastAsia="zh-CN"/>
        </w:rPr>
        <w:t xml:space="preserve">е уређује </w:t>
      </w:r>
      <w:r w:rsidRPr="00073F14">
        <w:rPr>
          <w:rFonts w:cs="Arial"/>
          <w:lang w:val="ru-RU" w:eastAsia="zh-CN"/>
        </w:rPr>
        <w:t>електронски документ</w:t>
      </w:r>
      <w:r w:rsidRPr="00F10346">
        <w:rPr>
          <w:rFonts w:cs="Arial"/>
          <w:lang w:val="sr-Cyrl-CS" w:eastAsia="zh-CN"/>
        </w:rPr>
        <w:t>.</w:t>
      </w:r>
    </w:p>
    <w:p w:rsidR="00463865" w:rsidRPr="00073F14" w:rsidRDefault="00463865" w:rsidP="00463865">
      <w:pPr>
        <w:spacing w:before="0"/>
        <w:rPr>
          <w:rFonts w:cs="Arial"/>
          <w:lang w:val="ru-RU" w:eastAsia="zh-CN"/>
        </w:rPr>
      </w:pPr>
      <w:r w:rsidRPr="00F10346">
        <w:rPr>
          <w:rFonts w:cs="Arial"/>
          <w:lang w:val="sr-Cyrl-CS" w:eastAsia="zh-CN"/>
        </w:rPr>
        <w:t>6</w:t>
      </w:r>
      <w:r w:rsidRPr="00073F1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w:t>
      </w:r>
      <w:r w:rsidR="008A1126">
        <w:rPr>
          <w:rFonts w:cs="Arial"/>
          <w:lang w:val="ru-RU" w:eastAsia="zh-CN"/>
        </w:rPr>
        <w:t>ених услова издати од стране на</w:t>
      </w:r>
      <w:r w:rsidRPr="00073F14">
        <w:rPr>
          <w:rFonts w:cs="Arial"/>
          <w:lang w:val="ru-RU" w:eastAsia="zh-CN"/>
        </w:rPr>
        <w:t>лежних органа те државе.</w:t>
      </w:r>
    </w:p>
    <w:p w:rsidR="00463865" w:rsidRPr="00073F14" w:rsidRDefault="00463865" w:rsidP="00463865">
      <w:pPr>
        <w:spacing w:before="0"/>
        <w:rPr>
          <w:rFonts w:cs="Arial"/>
          <w:lang w:val="ru-RU" w:eastAsia="zh-CN"/>
        </w:rPr>
      </w:pPr>
      <w:r w:rsidRPr="00F10346">
        <w:rPr>
          <w:rFonts w:cs="Arial"/>
          <w:lang w:val="sr-Cyrl-CS" w:eastAsia="zh-CN"/>
        </w:rPr>
        <w:t>7</w:t>
      </w:r>
      <w:r w:rsidRPr="00073F1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63865" w:rsidRPr="00073F14" w:rsidRDefault="00463865" w:rsidP="00463865">
      <w:pPr>
        <w:spacing w:before="0"/>
        <w:rPr>
          <w:rFonts w:cs="Arial"/>
          <w:lang w:val="ru-RU" w:eastAsia="zh-CN"/>
        </w:rPr>
      </w:pPr>
      <w:r w:rsidRPr="00073F14">
        <w:rPr>
          <w:rFonts w:cs="Arial"/>
          <w:lang w:val="ru-RU"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073F14">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63865" w:rsidRPr="00073F14" w:rsidRDefault="00463865" w:rsidP="00463865">
      <w:pPr>
        <w:spacing w:before="0"/>
        <w:rPr>
          <w:rFonts w:cs="Arial"/>
          <w:lang w:val="ru-RU" w:eastAsia="zh-CN"/>
        </w:rPr>
      </w:pPr>
      <w:r w:rsidRPr="00073F14">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726D2">
        <w:rPr>
          <w:rFonts w:cs="Arial"/>
          <w:lang w:val="ru-RU"/>
        </w:rPr>
        <w:t xml:space="preserve">5. </w:t>
      </w:r>
      <w:r w:rsidR="00322313" w:rsidRPr="005726D2">
        <w:rPr>
          <w:rFonts w:cs="Arial"/>
          <w:lang w:val="ru-RU"/>
        </w:rPr>
        <w:t>КРИТЕРИЈУМ ЗА ДОДЕЛУ УГОВОРА</w:t>
      </w:r>
      <w:bookmarkEnd w:id="194"/>
    </w:p>
    <w:p w:rsidR="00621752" w:rsidRDefault="00621752" w:rsidP="00621752">
      <w:pPr>
        <w:pStyle w:val="KDKomentar"/>
        <w:spacing w:before="0"/>
        <w:rPr>
          <w:rFonts w:cs="Arial"/>
          <w:b/>
          <w:i w:val="0"/>
          <w:color w:val="auto"/>
          <w:sz w:val="22"/>
          <w:szCs w:val="22"/>
          <w:lang w:val="sr-Cyrl-RS"/>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3B1F52" w:rsidRPr="003B1F52" w:rsidRDefault="003B1F52" w:rsidP="00621752">
      <w:pPr>
        <w:pStyle w:val="KDKomentar"/>
        <w:spacing w:before="0"/>
        <w:rPr>
          <w:rFonts w:cs="Arial"/>
          <w:b/>
          <w:i w:val="0"/>
          <w:color w:val="auto"/>
          <w:sz w:val="22"/>
          <w:szCs w:val="22"/>
          <w:lang w:val="sr-Cyrl-RS"/>
        </w:rPr>
      </w:pPr>
    </w:p>
    <w:p w:rsidR="00E45DC8" w:rsidRPr="005726D2" w:rsidRDefault="00BB430D" w:rsidP="00621752">
      <w:pPr>
        <w:pStyle w:val="KDParagraf"/>
        <w:spacing w:before="0"/>
        <w:rPr>
          <w:rFonts w:cs="Arial"/>
          <w:lang w:val="ru-RU"/>
        </w:rPr>
      </w:pPr>
      <w:r>
        <w:rPr>
          <w:rFonts w:cs="Arial"/>
          <w:lang w:val="ru-RU"/>
        </w:rPr>
        <w:t xml:space="preserve">У </w:t>
      </w:r>
      <w:r w:rsidR="00621752" w:rsidRPr="005726D2">
        <w:rPr>
          <w:rFonts w:cs="Arial"/>
          <w:lang w:val="ru-RU"/>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Pr="008A1126" w:rsidRDefault="00874F5B" w:rsidP="00A845C0">
      <w:pPr>
        <w:pStyle w:val="Heading10"/>
        <w:spacing w:before="0"/>
        <w:jc w:val="both"/>
        <w:rPr>
          <w:lang w:val="sr-Latn-RS"/>
        </w:rPr>
      </w:pPr>
      <w:bookmarkStart w:id="200" w:name="_Toc441651548"/>
      <w:bookmarkStart w:id="201" w:name="_Toc442559886"/>
      <w:r w:rsidRPr="005726D2">
        <w:rPr>
          <w:lang w:val="ru-RU"/>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 xml:space="preserve">истом </w:t>
      </w:r>
      <w:r w:rsidR="000129AD" w:rsidRPr="008A1126">
        <w:rPr>
          <w:rFonts w:eastAsia="TimesNewRomanPSMT" w:cs="Arial"/>
          <w:bCs/>
          <w:iCs/>
        </w:rPr>
        <w:t>понуђеном ценом:</w:t>
      </w:r>
    </w:p>
    <w:p w:rsidR="008A1126" w:rsidRPr="008A1126" w:rsidRDefault="008A1126" w:rsidP="008A1126">
      <w:pPr>
        <w:spacing w:before="0"/>
        <w:rPr>
          <w:rFonts w:eastAsia="Calibri" w:cs="Arial"/>
          <w:lang w:val="sr-Latn-RS"/>
        </w:rPr>
      </w:pPr>
      <w:r w:rsidRPr="008A1126">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A1126">
        <w:rPr>
          <w:rFonts w:eastAsia="Calibri" w:cs="Arial"/>
          <w:lang w:val="sr-Cyrl-RS"/>
        </w:rPr>
        <w:t>дужи гарантни рок добара</w:t>
      </w:r>
      <w:r w:rsidR="003B1F52">
        <w:rPr>
          <w:rFonts w:eastAsia="Calibri" w:cs="Arial"/>
          <w:lang w:val="sr-Latn-RS"/>
        </w:rPr>
        <w:t>.</w:t>
      </w:r>
      <w:r w:rsidRPr="008A1126">
        <w:rPr>
          <w:rFonts w:eastAsia="Calibri" w:cs="Arial"/>
          <w:lang w:val="sr-Cyrl-RS"/>
        </w:rPr>
        <w:t xml:space="preserve"> </w:t>
      </w:r>
      <w:r w:rsidRPr="008A1126">
        <w:rPr>
          <w:rFonts w:eastAsia="Calibri" w:cs="Arial"/>
          <w:lang w:val="sr-Latn-RS"/>
        </w:rPr>
        <w:t xml:space="preserve">Уколико ни после примене резервних критеријума не буде могуће </w:t>
      </w:r>
      <w:r w:rsidRPr="008A1126">
        <w:rPr>
          <w:rFonts w:eastAsia="Calibri" w:cs="Arial"/>
          <w:lang w:val="sr-Cyrl-RS"/>
        </w:rPr>
        <w:t>извршити рангирање</w:t>
      </w:r>
      <w:r w:rsidRPr="008A1126">
        <w:rPr>
          <w:rFonts w:eastAsia="Calibri" w:cs="Arial"/>
          <w:lang w:val="sr-Latn-RS"/>
        </w:rPr>
        <w:t xml:space="preserve"> понуд</w:t>
      </w:r>
      <w:r w:rsidRPr="008A1126">
        <w:rPr>
          <w:rFonts w:eastAsia="Calibri" w:cs="Arial"/>
          <w:lang w:val="sr-Cyrl-RS"/>
        </w:rPr>
        <w:t>а</w:t>
      </w:r>
      <w:r w:rsidRPr="008A1126">
        <w:rPr>
          <w:rFonts w:eastAsia="Calibri" w:cs="Arial"/>
          <w:lang w:val="sr-Latn-RS"/>
        </w:rPr>
        <w:t>, повољнија понуда биће изабрана путем жреба.</w:t>
      </w:r>
    </w:p>
    <w:p w:rsidR="008A1126" w:rsidRPr="008A1126" w:rsidRDefault="008A1126" w:rsidP="008A1126">
      <w:pPr>
        <w:spacing w:before="0"/>
        <w:rPr>
          <w:rFonts w:eastAsia="Calibri" w:cs="Arial"/>
          <w:b/>
          <w:bCs/>
          <w:lang w:val="sr-Cyrl-RS"/>
        </w:rPr>
      </w:pPr>
      <w:r w:rsidRPr="008A1126">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A1126">
        <w:rPr>
          <w:rFonts w:eastAsia="Calibri" w:cs="Arial"/>
          <w:lang w:val="sr-Cyrl-RS"/>
        </w:rPr>
        <w:t>н</w:t>
      </w:r>
      <w:r w:rsidRPr="008A1126">
        <w:rPr>
          <w:rFonts w:eastAsia="Calibri" w:cs="Arial"/>
          <w:lang w:val="sr-Latn-RS"/>
        </w:rPr>
        <w:t xml:space="preserve">аручилац ће исписати називе Понуђача, те папире ставити у кутију, одакле ће један </w:t>
      </w:r>
      <w:r w:rsidRPr="008A1126">
        <w:rPr>
          <w:rFonts w:eastAsia="Calibri" w:cs="Arial"/>
          <w:lang w:val="sr-Latn-RS"/>
        </w:rPr>
        <w:lastRenderedPageBreak/>
        <w:t>од чланова Комисије извући само један папир.</w:t>
      </w:r>
      <w:r w:rsidRPr="008A1126">
        <w:rPr>
          <w:rFonts w:eastAsia="Calibri" w:cs="Arial"/>
          <w:lang w:val="sr-Cyrl-RS"/>
        </w:rPr>
        <w:t xml:space="preserve"> Понуди </w:t>
      </w:r>
      <w:r w:rsidRPr="008A1126">
        <w:rPr>
          <w:rFonts w:eastAsia="Calibri" w:cs="Arial"/>
          <w:lang w:val="sr-Latn-RS"/>
        </w:rPr>
        <w:t>Понуђач</w:t>
      </w:r>
      <w:r w:rsidRPr="008A1126">
        <w:rPr>
          <w:rFonts w:eastAsia="Calibri" w:cs="Arial"/>
          <w:lang w:val="sr-Cyrl-RS"/>
        </w:rPr>
        <w:t>а</w:t>
      </w:r>
      <w:r w:rsidRPr="008A1126">
        <w:rPr>
          <w:rFonts w:eastAsia="Calibri" w:cs="Arial"/>
          <w:lang w:val="sr-Latn-RS"/>
        </w:rPr>
        <w:t xml:space="preserve"> чији назив буде на извученом папиру биће додељен </w:t>
      </w:r>
      <w:r w:rsidRPr="008A1126">
        <w:rPr>
          <w:rFonts w:eastAsia="Calibri" w:cs="Arial"/>
          <w:lang w:val="sr-Cyrl-RS"/>
        </w:rPr>
        <w:t>повољнији ранг</w:t>
      </w:r>
      <w:r w:rsidRPr="008A1126">
        <w:rPr>
          <w:rFonts w:eastAsia="Calibri" w:cs="Arial"/>
          <w:lang w:val="sr-Latn-RS"/>
        </w:rPr>
        <w:t>.</w:t>
      </w:r>
      <w:r w:rsidRPr="008A1126">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F51E1C" w:rsidRPr="008C4A04" w:rsidRDefault="00F51E1C" w:rsidP="00F51E1C">
      <w:pPr>
        <w:spacing w:before="0"/>
        <w:rPr>
          <w:rFonts w:eastAsia="TimesNewRomanPSMT" w:cs="Arial"/>
          <w:bCs/>
          <w:lang w:val="sr-Cyrl-RS"/>
        </w:rPr>
      </w:pPr>
      <w:bookmarkStart w:id="202" w:name="_Toc442559887"/>
      <w:bookmarkEnd w:id="195"/>
      <w:bookmarkEnd w:id="196"/>
      <w:bookmarkEnd w:id="197"/>
      <w:bookmarkEnd w:id="198"/>
      <w:bookmarkEnd w:id="199"/>
    </w:p>
    <w:p w:rsidR="00E727F0" w:rsidRPr="00EF02C2" w:rsidRDefault="003414F4" w:rsidP="00EF02C2">
      <w:pPr>
        <w:pStyle w:val="KDPodnaslov1"/>
        <w:spacing w:before="0"/>
        <w:ind w:left="360"/>
        <w:rPr>
          <w:rFonts w:cs="Arial"/>
          <w:lang w:val="ru-RU"/>
        </w:rPr>
      </w:pPr>
      <w:r>
        <w:rPr>
          <w:rFonts w:cs="Arial"/>
          <w:lang w:val="sr-Cyrl-RS"/>
        </w:rPr>
        <w:t>6.</w:t>
      </w:r>
      <w:r w:rsidR="008D2B23" w:rsidRPr="005726D2">
        <w:rPr>
          <w:rFonts w:cs="Arial"/>
          <w:lang w:val="ru-RU"/>
        </w:rPr>
        <w:t>УПУТСТВО ПОНУЂАЧИМА КАКО ДА САЧИНЕ ПОНУДУ</w:t>
      </w:r>
      <w:bookmarkEnd w:id="202"/>
    </w:p>
    <w:p w:rsidR="008D2B23" w:rsidRPr="00941D2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E0F39" w:rsidRDefault="008D2B23" w:rsidP="008D2B23">
      <w:pPr>
        <w:pStyle w:val="KDParagraf"/>
        <w:spacing w:before="0"/>
        <w:rPr>
          <w:rFonts w:cs="Arial"/>
          <w:lang w:val="ru-RU"/>
        </w:rPr>
      </w:pPr>
    </w:p>
    <w:p w:rsidR="00E547ED" w:rsidRPr="00F51E1C" w:rsidRDefault="008D2B23" w:rsidP="00E547ED">
      <w:pPr>
        <w:pStyle w:val="KDPodnaslov2"/>
        <w:numPr>
          <w:ilvl w:val="1"/>
          <w:numId w:val="28"/>
        </w:numPr>
        <w:spacing w:before="0"/>
        <w:jc w:val="both"/>
        <w:rPr>
          <w:rFonts w:cs="Arial"/>
          <w:lang w:val="sr-Cyrl-RS"/>
        </w:rPr>
      </w:pPr>
      <w:bookmarkStart w:id="203" w:name="_Toc441651577"/>
      <w:bookmarkStart w:id="204" w:name="_Toc442559888"/>
      <w:r w:rsidRPr="005726D2">
        <w:rPr>
          <w:rFonts w:cs="Arial"/>
          <w:lang w:val="ru-RU"/>
        </w:rPr>
        <w:t>Језик на којем понуда мора бити састављена</w:t>
      </w:r>
      <w:bookmarkEnd w:id="203"/>
      <w:bookmarkEnd w:id="204"/>
    </w:p>
    <w:p w:rsidR="00E547ED" w:rsidRPr="00F51E1C"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F162FA" w:rsidP="00F162FA">
      <w:pPr>
        <w:pStyle w:val="KDParagraf"/>
        <w:spacing w:before="0"/>
        <w:rPr>
          <w:rFonts w:cs="Arial"/>
          <w:bCs/>
          <w:iCs/>
          <w:lang w:val="sr-Cyrl-RS"/>
        </w:rPr>
      </w:pPr>
      <w:r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162FA" w:rsidRPr="00F162FA" w:rsidRDefault="00F162FA" w:rsidP="00F162FA">
      <w:pPr>
        <w:pStyle w:val="KDParagraf"/>
        <w:spacing w:before="0"/>
        <w:rPr>
          <w:rFonts w:cs="Arial"/>
          <w:lang w:val="sr-Cyrl-RS" w:eastAsia="sr-Latn-CS"/>
        </w:rPr>
      </w:pPr>
    </w:p>
    <w:p w:rsidR="00E547ED" w:rsidRPr="00F51E1C" w:rsidRDefault="008D2B23" w:rsidP="00E547ED">
      <w:pPr>
        <w:pStyle w:val="KDPodnaslov2"/>
        <w:numPr>
          <w:ilvl w:val="1"/>
          <w:numId w:val="28"/>
        </w:numPr>
        <w:spacing w:before="0"/>
        <w:jc w:val="both"/>
        <w:rPr>
          <w:rFonts w:cs="Arial"/>
          <w:lang w:val="sr-Cyrl-RS"/>
        </w:rPr>
      </w:pPr>
      <w:bookmarkStart w:id="205" w:name="_Toc441651578"/>
      <w:bookmarkStart w:id="206"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5"/>
      <w:bookmarkEnd w:id="206"/>
    </w:p>
    <w:p w:rsidR="008D2B23" w:rsidRPr="002E0F39"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r w:rsidR="00255584">
        <w:rPr>
          <w:rFonts w:cs="Arial"/>
          <w:lang w:val="sr-Latn-RS"/>
        </w:rPr>
        <w:t xml:space="preserve"> </w:t>
      </w: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Pr="00255584" w:rsidRDefault="008D2B23" w:rsidP="00255584">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255584">
        <w:rPr>
          <w:rFonts w:cs="Arial"/>
          <w:i w:val="0"/>
          <w:color w:val="auto"/>
          <w:sz w:val="22"/>
          <w:szCs w:val="22"/>
          <w:lang w:val="sr-Latn-RS"/>
        </w:rPr>
        <w:t xml:space="preserve"> </w:t>
      </w:r>
      <w:r w:rsidRPr="00255584">
        <w:rPr>
          <w:rFonts w:cs="Arial"/>
          <w:i w:val="0"/>
          <w:color w:val="auto"/>
          <w:sz w:val="22"/>
          <w:szCs w:val="22"/>
        </w:rPr>
        <w:t xml:space="preserve">Понуђач подноси понуду у затвореној коверти или кутији, тако да се </w:t>
      </w:r>
      <w:r w:rsidR="00613B13" w:rsidRPr="00255584">
        <w:rPr>
          <w:rFonts w:cs="Arial"/>
          <w:i w:val="0"/>
          <w:color w:val="auto"/>
          <w:sz w:val="22"/>
          <w:szCs w:val="22"/>
        </w:rPr>
        <w:t>при отварању може проверити да ли је затворена, као и када</w:t>
      </w:r>
      <w:r w:rsidRPr="00255584">
        <w:rPr>
          <w:rFonts w:cs="Arial"/>
          <w:i w:val="0"/>
          <w:color w:val="auto"/>
          <w:sz w:val="22"/>
          <w:szCs w:val="22"/>
        </w:rPr>
        <w:t xml:space="preserve">, на адресу: </w:t>
      </w:r>
      <w:r w:rsidR="00661D8B" w:rsidRPr="00255584">
        <w:rPr>
          <w:rFonts w:cs="Arial"/>
          <w:i w:val="0"/>
          <w:color w:val="auto"/>
          <w:sz w:val="22"/>
          <w:szCs w:val="22"/>
        </w:rPr>
        <w:t>Јавно предузеће „Електропривреда Србије“, огранак ТЕНТ, Београд - Обреновац , Богољуба Урошевића Црног 44, ПАК 11 писарница</w:t>
      </w:r>
      <w:r w:rsidRPr="00255584">
        <w:rPr>
          <w:rFonts w:cs="Arial"/>
          <w:i w:val="0"/>
          <w:color w:val="auto"/>
          <w:sz w:val="22"/>
          <w:szCs w:val="22"/>
        </w:rPr>
        <w:t xml:space="preserve"> - са назнаком: „Понуда за јавну набавку</w:t>
      </w:r>
      <w:r w:rsidR="004730BF">
        <w:rPr>
          <w:rFonts w:cs="Arial"/>
          <w:i w:val="0"/>
          <w:color w:val="auto"/>
          <w:sz w:val="22"/>
          <w:szCs w:val="22"/>
          <w:lang w:val="sr-Latn-RS"/>
        </w:rPr>
        <w:t>:</w:t>
      </w:r>
      <w:r w:rsidR="004730BF" w:rsidRPr="004730BF">
        <w:t xml:space="preserve"> </w:t>
      </w:r>
      <w:r w:rsidR="004730BF" w:rsidRPr="004730BF">
        <w:rPr>
          <w:rFonts w:cs="Arial"/>
          <w:i w:val="0"/>
          <w:color w:val="auto"/>
          <w:sz w:val="22"/>
          <w:szCs w:val="22"/>
        </w:rPr>
        <w:t>Делови арматура блокова А1-А6 и делови помоћних  постројења- ТЕНТ А</w:t>
      </w:r>
      <w:r w:rsidR="00731CBA" w:rsidRPr="00731CBA">
        <w:t xml:space="preserve"> </w:t>
      </w:r>
      <w:r w:rsidRPr="00255584">
        <w:rPr>
          <w:rFonts w:cs="Arial"/>
          <w:i w:val="0"/>
          <w:color w:val="auto"/>
          <w:sz w:val="22"/>
          <w:szCs w:val="22"/>
        </w:rPr>
        <w:t xml:space="preserve"> </w:t>
      </w:r>
      <w:r w:rsidR="00AD35A1" w:rsidRPr="00255584">
        <w:rPr>
          <w:rFonts w:cs="Arial"/>
          <w:i w:val="0"/>
          <w:color w:val="auto"/>
          <w:sz w:val="22"/>
          <w:szCs w:val="22"/>
        </w:rPr>
        <w:t xml:space="preserve"> </w:t>
      </w:r>
      <w:r w:rsidRPr="00255584">
        <w:rPr>
          <w:rFonts w:cs="Arial"/>
          <w:i w:val="0"/>
          <w:color w:val="auto"/>
          <w:sz w:val="22"/>
          <w:szCs w:val="22"/>
        </w:rPr>
        <w:t xml:space="preserve">- Јавна набавка број </w:t>
      </w:r>
      <w:r w:rsidR="0039515B" w:rsidRPr="0039515B">
        <w:rPr>
          <w:rFonts w:cs="Arial"/>
          <w:b/>
          <w:bCs/>
          <w:i w:val="0"/>
          <w:color w:val="auto"/>
          <w:sz w:val="22"/>
          <w:szCs w:val="22"/>
          <w:lang w:val="sr-Cyrl-CS"/>
        </w:rPr>
        <w:t>3000/</w:t>
      </w:r>
      <w:r w:rsidR="0039515B" w:rsidRPr="0039515B">
        <w:rPr>
          <w:rFonts w:cs="Arial"/>
          <w:b/>
          <w:bCs/>
          <w:i w:val="0"/>
          <w:color w:val="auto"/>
          <w:sz w:val="22"/>
          <w:szCs w:val="22"/>
          <w:lang w:val="sr-Latn-RS"/>
        </w:rPr>
        <w:t>0824</w:t>
      </w:r>
      <w:r w:rsidR="0039515B" w:rsidRPr="0039515B">
        <w:rPr>
          <w:rFonts w:cs="Arial"/>
          <w:b/>
          <w:bCs/>
          <w:i w:val="0"/>
          <w:color w:val="auto"/>
          <w:sz w:val="22"/>
          <w:szCs w:val="22"/>
          <w:lang w:val="sr-Cyrl-CS"/>
        </w:rPr>
        <w:t>/201</w:t>
      </w:r>
      <w:r w:rsidR="0039515B" w:rsidRPr="0039515B">
        <w:rPr>
          <w:rFonts w:cs="Arial"/>
          <w:b/>
          <w:bCs/>
          <w:i w:val="0"/>
          <w:color w:val="auto"/>
          <w:sz w:val="22"/>
          <w:szCs w:val="22"/>
          <w:lang w:val="sr-Latn-RS"/>
        </w:rPr>
        <w:t>7</w:t>
      </w:r>
      <w:r w:rsidR="0039515B" w:rsidRPr="0039515B">
        <w:rPr>
          <w:rFonts w:cs="Arial"/>
          <w:b/>
          <w:bCs/>
          <w:i w:val="0"/>
          <w:color w:val="auto"/>
          <w:sz w:val="22"/>
          <w:szCs w:val="22"/>
          <w:lang w:val="sr-Cyrl-CS"/>
        </w:rPr>
        <w:t xml:space="preserve"> (</w:t>
      </w:r>
      <w:r w:rsidR="0039515B" w:rsidRPr="0039515B">
        <w:rPr>
          <w:rFonts w:cs="Arial"/>
          <w:b/>
          <w:bCs/>
          <w:i w:val="0"/>
          <w:color w:val="auto"/>
          <w:sz w:val="22"/>
          <w:szCs w:val="22"/>
          <w:lang w:val="sr-Latn-RS"/>
        </w:rPr>
        <w:t>1601</w:t>
      </w:r>
      <w:r w:rsidR="0039515B" w:rsidRPr="0039515B">
        <w:rPr>
          <w:rFonts w:cs="Arial"/>
          <w:b/>
          <w:bCs/>
          <w:i w:val="0"/>
          <w:color w:val="auto"/>
          <w:sz w:val="22"/>
          <w:szCs w:val="22"/>
          <w:lang w:val="sr-Cyrl-CS"/>
        </w:rPr>
        <w:t>/201</w:t>
      </w:r>
      <w:r w:rsidR="0039515B" w:rsidRPr="0039515B">
        <w:rPr>
          <w:rFonts w:cs="Arial"/>
          <w:b/>
          <w:bCs/>
          <w:i w:val="0"/>
          <w:color w:val="auto"/>
          <w:sz w:val="22"/>
          <w:szCs w:val="22"/>
          <w:lang w:val="sr-Latn-RS"/>
        </w:rPr>
        <w:t>7</w:t>
      </w:r>
      <w:r w:rsidRPr="00255584">
        <w:rPr>
          <w:rFonts w:cs="Arial"/>
          <w:i w:val="0"/>
          <w:color w:val="auto"/>
          <w:sz w:val="22"/>
          <w:szCs w:val="22"/>
        </w:rPr>
        <w:t xml:space="preserve"> - НЕ ОТВАРАТИ“.</w:t>
      </w:r>
      <w:r w:rsidRPr="00255584">
        <w:rPr>
          <w:rFonts w:cs="Arial"/>
          <w:color w:val="auto"/>
        </w:rPr>
        <w:t xml:space="preserve"> </w:t>
      </w:r>
      <w:r w:rsidR="00255584">
        <w:rPr>
          <w:rFonts w:cs="Arial"/>
          <w:color w:val="auto"/>
          <w:lang w:val="sr-Latn-RS"/>
        </w:rPr>
        <w:t xml:space="preserve"> </w:t>
      </w:r>
      <w:r w:rsidRPr="00255584">
        <w:rPr>
          <w:rFonts w:cs="Arial"/>
          <w:i w:val="0"/>
          <w:color w:val="auto"/>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Default="00613B13" w:rsidP="00255584">
      <w:pPr>
        <w:pStyle w:val="KDParagraf"/>
        <w:spacing w:before="0"/>
        <w:rPr>
          <w:rFonts w:cs="Arial"/>
          <w:lang w:val="sr-Latn-RS"/>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255584" w:rsidRPr="00255584" w:rsidRDefault="00255584" w:rsidP="00255584">
      <w:pPr>
        <w:pStyle w:val="KDParagraf"/>
        <w:spacing w:before="0"/>
        <w:rPr>
          <w:rFonts w:cs="Arial"/>
          <w:lang w:val="sr-Latn-RS"/>
        </w:rPr>
      </w:pPr>
    </w:p>
    <w:p w:rsidR="008D2B23" w:rsidRPr="00F10346" w:rsidRDefault="008D2B23" w:rsidP="00976BA3">
      <w:pPr>
        <w:pStyle w:val="KDPodnaslov2"/>
        <w:numPr>
          <w:ilvl w:val="1"/>
          <w:numId w:val="28"/>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843AF9">
        <w:rPr>
          <w:rFonts w:cs="Arial"/>
          <w:lang w:val="ru-RU" w:bidi="en-US"/>
        </w:rPr>
        <w:t xml:space="preserve"> и 76.</w:t>
      </w:r>
      <w:r w:rsidRPr="00F10346">
        <w:rPr>
          <w:rFonts w:cs="Arial"/>
          <w:color w:val="00B0F0"/>
          <w:lang w:val="ru-RU" w:bidi="en-US"/>
        </w:rPr>
        <w:t>.</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t xml:space="preserve">Образац понуде </w:t>
      </w:r>
    </w:p>
    <w:p w:rsidR="00645F72" w:rsidRPr="00EC7095"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F10346"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6955D6"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w:t>
      </w:r>
      <w:r w:rsidR="00EA6178" w:rsidRPr="006955D6">
        <w:rPr>
          <w:rFonts w:cs="Arial"/>
        </w:rPr>
        <w:t>понуђач подноси понуду са подизвођачем или заједничку понуду подноси група понуђача</w:t>
      </w:r>
    </w:p>
    <w:p w:rsidR="006955D6" w:rsidRPr="006955D6" w:rsidRDefault="006955D6" w:rsidP="006955D6">
      <w:pPr>
        <w:pStyle w:val="KDNabrajanje"/>
        <w:spacing w:before="0"/>
        <w:rPr>
          <w:rFonts w:cs="Arial"/>
        </w:rPr>
      </w:pPr>
      <w:r w:rsidRPr="006955D6">
        <w:rPr>
          <w:rFonts w:cs="Arial"/>
          <w:lang w:val="sr-Cyrl-CS"/>
        </w:rPr>
        <w:t>Списак испоручених добара</w:t>
      </w:r>
    </w:p>
    <w:p w:rsidR="006955D6" w:rsidRPr="006955D6" w:rsidRDefault="006955D6" w:rsidP="006955D6">
      <w:pPr>
        <w:pStyle w:val="KDNabrajanje"/>
        <w:spacing w:before="0"/>
        <w:rPr>
          <w:rFonts w:cs="Arial"/>
        </w:rPr>
      </w:pPr>
      <w:r w:rsidRPr="006955D6">
        <w:rPr>
          <w:rFonts w:cs="Arial"/>
          <w:lang w:val="sr-Cyrl-CS"/>
        </w:rPr>
        <w:t>Потврда о референтним набавкама</w:t>
      </w:r>
    </w:p>
    <w:p w:rsidR="008D2B23" w:rsidRPr="006955D6" w:rsidRDefault="008D2B23" w:rsidP="00EC7095">
      <w:pPr>
        <w:pStyle w:val="KDNabrajanje"/>
        <w:spacing w:before="0"/>
        <w:rPr>
          <w:rFonts w:cs="Arial"/>
        </w:rPr>
      </w:pPr>
      <w:r w:rsidRPr="006955D6">
        <w:rPr>
          <w:rFonts w:cs="Arial"/>
        </w:rPr>
        <w:t xml:space="preserve">потписан и печатом оверен образац „Модел уговора“ </w:t>
      </w:r>
      <w:r w:rsidR="003C4E60" w:rsidRPr="006955D6">
        <w:rPr>
          <w:rFonts w:cs="Arial"/>
        </w:rPr>
        <w:t>(пожељно је да буде попуњен)</w:t>
      </w:r>
    </w:p>
    <w:p w:rsidR="00E2135C" w:rsidRPr="00630DED" w:rsidRDefault="002D68FB" w:rsidP="00630DED">
      <w:pPr>
        <w:pStyle w:val="KDNabrajanje"/>
        <w:spacing w:before="0"/>
        <w:rPr>
          <w:rFonts w:cs="Arial"/>
        </w:rPr>
      </w:pPr>
      <w:r w:rsidRPr="006955D6">
        <w:rPr>
          <w:rFonts w:cs="Arial"/>
        </w:rPr>
        <w:t>Средства финансијског обезбеђења за озбиљност понуде</w:t>
      </w:r>
    </w:p>
    <w:p w:rsidR="008D2B23" w:rsidRPr="006955D6" w:rsidRDefault="008D2B23" w:rsidP="00EC7095">
      <w:pPr>
        <w:pStyle w:val="KDNabrajanje"/>
        <w:spacing w:before="0"/>
        <w:rPr>
          <w:rFonts w:cs="Arial"/>
        </w:rPr>
      </w:pPr>
      <w:r w:rsidRPr="006955D6">
        <w:rPr>
          <w:rFonts w:cs="Arial"/>
        </w:rPr>
        <w:t xml:space="preserve">докази о испуњености услова </w:t>
      </w:r>
      <w:r w:rsidRPr="006955D6">
        <w:rPr>
          <w:rFonts w:cs="Arial"/>
          <w:lang w:bidi="en-US"/>
        </w:rPr>
        <w:t xml:space="preserve">из чл. </w:t>
      </w:r>
      <w:r w:rsidR="00333065" w:rsidRPr="006955D6">
        <w:rPr>
          <w:rFonts w:cs="Arial"/>
          <w:lang w:bidi="en-US"/>
        </w:rPr>
        <w:t>75.</w:t>
      </w:r>
      <w:r w:rsidR="004E2537">
        <w:rPr>
          <w:rFonts w:cs="Arial"/>
          <w:lang w:val="sr-Cyrl-RS" w:bidi="en-US"/>
        </w:rPr>
        <w:t>и 76</w:t>
      </w:r>
      <w:r w:rsidR="00333065" w:rsidRPr="006955D6">
        <w:rPr>
          <w:rFonts w:cs="Arial"/>
          <w:lang w:bidi="en-US"/>
        </w:rPr>
        <w:t xml:space="preserve"> </w:t>
      </w:r>
      <w:r w:rsidRPr="006955D6">
        <w:rPr>
          <w:rFonts w:cs="Arial"/>
        </w:rPr>
        <w:t>Закона у складу са чланом 77. Закон</w:t>
      </w:r>
      <w:r w:rsidR="00B3572F" w:rsidRPr="006955D6">
        <w:rPr>
          <w:rFonts w:cs="Arial"/>
        </w:rPr>
        <w:t>а</w:t>
      </w:r>
      <w:r w:rsidRPr="006955D6">
        <w:rPr>
          <w:rFonts w:cs="Arial"/>
        </w:rPr>
        <w:t xml:space="preserve"> и Одељком 4. конкурсне документације </w:t>
      </w:r>
    </w:p>
    <w:p w:rsidR="00E547ED" w:rsidRPr="00583232" w:rsidRDefault="009B3371" w:rsidP="00EC7095">
      <w:pPr>
        <w:pStyle w:val="KDNabrajanje"/>
        <w:spacing w:before="0"/>
      </w:pPr>
      <w:r w:rsidRPr="00F10346">
        <w:t>Овлашћење за потписника (ако не потписује заступник)</w:t>
      </w:r>
    </w:p>
    <w:p w:rsidR="00583232" w:rsidRPr="00393506" w:rsidRDefault="00583232" w:rsidP="00EC7095">
      <w:pPr>
        <w:pStyle w:val="KDNabrajanje"/>
        <w:spacing w:before="0"/>
      </w:pPr>
      <w:r>
        <w:rPr>
          <w:lang w:val="sr-Cyrl-RS"/>
        </w:rPr>
        <w:t>Споразум о заједничком извршењу(уколико понуду подноси група понуђача).</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E547ED" w:rsidRPr="00393506" w:rsidRDefault="003C4E60" w:rsidP="00E547ED">
      <w:pPr>
        <w:pStyle w:val="KDPodnaslov2"/>
        <w:numPr>
          <w:ilvl w:val="1"/>
          <w:numId w:val="28"/>
        </w:numPr>
        <w:spacing w:before="0"/>
        <w:jc w:val="both"/>
        <w:rPr>
          <w:rFonts w:cs="Arial"/>
          <w:lang w:val="sr-Cyrl-RS"/>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E547ED" w:rsidRPr="004318C4"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4318C4">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4318C4">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w:t>
      </w:r>
      <w:r w:rsidRPr="005726D2">
        <w:rPr>
          <w:rFonts w:cs="Arial"/>
          <w:lang w:val="ru-RU"/>
        </w:rPr>
        <w:lastRenderedPageBreak/>
        <w:t>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E0F39"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r w:rsidR="004318C4">
        <w:rPr>
          <w:rFonts w:cs="Arial"/>
          <w:lang w:val="sr-Latn-RS"/>
        </w:rPr>
        <w:t xml:space="preserve"> </w:t>
      </w: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1" w:name="_Toc441651581"/>
      <w:bookmarkStart w:id="212" w:name="_Toc442559892"/>
      <w:r w:rsidRPr="00F10346">
        <w:rPr>
          <w:rFonts w:cs="Arial"/>
        </w:rPr>
        <w:t>Начин подношења понуде</w:t>
      </w:r>
      <w:bookmarkEnd w:id="211"/>
      <w:bookmarkEnd w:id="212"/>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4318C4"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r w:rsidR="004318C4">
        <w:rPr>
          <w:rFonts w:cs="Arial"/>
          <w:lang w:val="sr-Latn-RS"/>
        </w:rPr>
        <w:t xml:space="preserve"> </w:t>
      </w: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r w:rsid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може</w:t>
      </w:r>
      <w:r w:rsidRPr="004318C4">
        <w:rPr>
          <w:rFonts w:cs="Arial"/>
          <w:lang w:val="sr-Latn-RS"/>
        </w:rPr>
        <w:t xml:space="preserve"> </w:t>
      </w:r>
      <w:r w:rsidRPr="002E0F39">
        <w:rPr>
          <w:rFonts w:cs="Arial"/>
          <w:lang w:val="ru-RU"/>
        </w:rPr>
        <w:t>бити</w:t>
      </w:r>
      <w:r w:rsidRPr="004318C4">
        <w:rPr>
          <w:rFonts w:cs="Arial"/>
          <w:lang w:val="sr-Latn-RS"/>
        </w:rPr>
        <w:t xml:space="preserve"> </w:t>
      </w:r>
      <w:r w:rsidRPr="002E0F39">
        <w:rPr>
          <w:rFonts w:cs="Arial"/>
          <w:lang w:val="ru-RU"/>
        </w:rPr>
        <w:t>члан</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једне</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која</w:t>
      </w:r>
      <w:r w:rsidRPr="004318C4">
        <w:rPr>
          <w:rFonts w:cs="Arial"/>
          <w:lang w:val="sr-Latn-RS"/>
        </w:rPr>
        <w:t xml:space="preserve"> </w:t>
      </w:r>
      <w:r w:rsidRPr="002E0F39">
        <w:rPr>
          <w:rFonts w:cs="Arial"/>
          <w:lang w:val="ru-RU"/>
        </w:rPr>
        <w:t>подноси</w:t>
      </w:r>
      <w:r w:rsidRPr="004318C4">
        <w:rPr>
          <w:rFonts w:cs="Arial"/>
          <w:lang w:val="sr-Latn-RS"/>
        </w:rPr>
        <w:t xml:space="preserve"> </w:t>
      </w:r>
      <w:r w:rsidRPr="002E0F39">
        <w:rPr>
          <w:rFonts w:cs="Arial"/>
          <w:lang w:val="ru-RU"/>
        </w:rPr>
        <w:t>заједничку</w:t>
      </w:r>
      <w:r w:rsidRPr="004318C4">
        <w:rPr>
          <w:rFonts w:cs="Arial"/>
          <w:lang w:val="sr-Latn-RS"/>
        </w:rPr>
        <w:t xml:space="preserve"> </w:t>
      </w:r>
      <w:r w:rsidRPr="002E0F39">
        <w:rPr>
          <w:rFonts w:cs="Arial"/>
          <w:lang w:val="ru-RU"/>
        </w:rPr>
        <w:t>понуду</w:t>
      </w:r>
      <w:r w:rsidRPr="004318C4">
        <w:rPr>
          <w:rFonts w:cs="Arial"/>
          <w:lang w:val="sr-Latn-RS"/>
        </w:rPr>
        <w:t xml:space="preserve">, </w:t>
      </w:r>
      <w:r w:rsidRPr="002E0F39">
        <w:rPr>
          <w:rFonts w:cs="Arial"/>
          <w:lang w:val="ru-RU"/>
        </w:rPr>
        <w:t>односно</w:t>
      </w:r>
      <w:r w:rsidRPr="004318C4">
        <w:rPr>
          <w:rFonts w:cs="Arial"/>
          <w:lang w:val="sr-Latn-RS"/>
        </w:rPr>
        <w:t xml:space="preserve"> </w:t>
      </w:r>
      <w:r w:rsidRPr="002E0F39">
        <w:rPr>
          <w:rFonts w:cs="Arial"/>
          <w:lang w:val="ru-RU"/>
        </w:rPr>
        <w:t>учествовати</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једној</w:t>
      </w:r>
      <w:r w:rsidRPr="004318C4">
        <w:rPr>
          <w:rFonts w:cs="Arial"/>
          <w:lang w:val="sr-Latn-RS"/>
        </w:rPr>
        <w:t xml:space="preserve"> </w:t>
      </w:r>
      <w:r w:rsidRPr="002E0F39">
        <w:rPr>
          <w:rFonts w:cs="Arial"/>
          <w:lang w:val="ru-RU"/>
        </w:rPr>
        <w:t>заједничкој</w:t>
      </w:r>
      <w:r w:rsidRPr="004318C4">
        <w:rPr>
          <w:rFonts w:cs="Arial"/>
          <w:lang w:val="sr-Latn-RS"/>
        </w:rPr>
        <w:t xml:space="preserve"> </w:t>
      </w:r>
      <w:r w:rsidRPr="002E0F39">
        <w:rPr>
          <w:rFonts w:cs="Arial"/>
          <w:lang w:val="ru-RU"/>
        </w:rPr>
        <w:t>понуди</w:t>
      </w:r>
      <w:r w:rsidRPr="004318C4">
        <w:rPr>
          <w:rFonts w:cs="Arial"/>
          <w:lang w:val="sr-Latn-RS"/>
        </w:rPr>
        <w:t>.</w:t>
      </w:r>
      <w:r w:rsidRPr="002E0F39">
        <w:rPr>
          <w:rFonts w:cs="Arial"/>
          <w:lang w:val="ru-RU"/>
        </w:rPr>
        <w:t>Уколико</w:t>
      </w:r>
      <w:r w:rsidRPr="004318C4">
        <w:rPr>
          <w:rFonts w:cs="Arial"/>
          <w:lang w:val="sr-Latn-RS"/>
        </w:rPr>
        <w:t xml:space="preserve"> </w:t>
      </w:r>
      <w:r w:rsidRPr="002E0F39">
        <w:rPr>
          <w:rFonts w:cs="Arial"/>
          <w:lang w:val="ru-RU"/>
        </w:rPr>
        <w:t>је</w:t>
      </w:r>
      <w:r w:rsidRP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оквиру</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поднео</w:t>
      </w:r>
      <w:r w:rsidRPr="004318C4">
        <w:rPr>
          <w:rFonts w:cs="Arial"/>
          <w:lang w:val="sr-Latn-RS"/>
        </w:rPr>
        <w:t xml:space="preserve"> </w:t>
      </w:r>
      <w:r w:rsidRPr="002E0F39">
        <w:rPr>
          <w:rFonts w:cs="Arial"/>
          <w:lang w:val="ru-RU"/>
        </w:rPr>
        <w:t>две</w:t>
      </w:r>
      <w:r w:rsidRPr="004318C4">
        <w:rPr>
          <w:rFonts w:cs="Arial"/>
          <w:lang w:val="sr-Latn-RS"/>
        </w:rPr>
        <w:t xml:space="preserve"> </w:t>
      </w:r>
      <w:r w:rsidRPr="002E0F39">
        <w:rPr>
          <w:rFonts w:cs="Arial"/>
          <w:lang w:val="ru-RU"/>
        </w:rPr>
        <w:t>или</w:t>
      </w:r>
      <w:r w:rsidRPr="004318C4">
        <w:rPr>
          <w:rFonts w:cs="Arial"/>
          <w:lang w:val="sr-Latn-RS"/>
        </w:rPr>
        <w:t xml:space="preserve"> </w:t>
      </w:r>
      <w:r w:rsidRPr="002E0F39">
        <w:rPr>
          <w:rFonts w:cs="Arial"/>
          <w:lang w:val="ru-RU"/>
        </w:rPr>
        <w:t>више</w:t>
      </w:r>
      <w:r w:rsidRPr="004318C4">
        <w:rPr>
          <w:rFonts w:cs="Arial"/>
          <w:lang w:val="sr-Latn-RS"/>
        </w:rPr>
        <w:t xml:space="preserve"> </w:t>
      </w:r>
      <w:r w:rsidRPr="002E0F39">
        <w:rPr>
          <w:rFonts w:cs="Arial"/>
          <w:lang w:val="ru-RU"/>
        </w:rPr>
        <w:t>заједничких</w:t>
      </w:r>
      <w:r w:rsidRPr="004318C4">
        <w:rPr>
          <w:rFonts w:cs="Arial"/>
          <w:lang w:val="sr-Latn-RS"/>
        </w:rPr>
        <w:t xml:space="preserve"> </w:t>
      </w:r>
      <w:r w:rsidRPr="002E0F39">
        <w:rPr>
          <w:rFonts w:cs="Arial"/>
          <w:lang w:val="ru-RU"/>
        </w:rPr>
        <w:t>понуда</w:t>
      </w:r>
      <w:r w:rsidRPr="004318C4">
        <w:rPr>
          <w:rFonts w:cs="Arial"/>
          <w:lang w:val="sr-Latn-RS"/>
        </w:rPr>
        <w:t xml:space="preserve">, </w:t>
      </w:r>
      <w:r w:rsidRPr="002E0F39">
        <w:rPr>
          <w:rFonts w:cs="Arial"/>
          <w:lang w:val="ru-RU"/>
        </w:rPr>
        <w:t>Наручилац</w:t>
      </w:r>
      <w:r w:rsidRPr="004318C4">
        <w:rPr>
          <w:rFonts w:cs="Arial"/>
          <w:lang w:val="sr-Latn-RS"/>
        </w:rPr>
        <w:t xml:space="preserve"> </w:t>
      </w:r>
      <w:r w:rsidRPr="002E0F39">
        <w:rPr>
          <w:rFonts w:cs="Arial"/>
          <w:lang w:val="ru-RU"/>
        </w:rPr>
        <w:t>ће</w:t>
      </w:r>
      <w:r w:rsidRPr="004318C4">
        <w:rPr>
          <w:rFonts w:cs="Arial"/>
          <w:lang w:val="sr-Latn-RS"/>
        </w:rPr>
        <w:t xml:space="preserve"> </w:t>
      </w:r>
      <w:r w:rsidRPr="002E0F39">
        <w:rPr>
          <w:rFonts w:cs="Arial"/>
          <w:lang w:val="ru-RU"/>
        </w:rPr>
        <w:t>све</w:t>
      </w:r>
      <w:r w:rsidRPr="004318C4">
        <w:rPr>
          <w:rFonts w:cs="Arial"/>
          <w:lang w:val="sr-Latn-RS"/>
        </w:rPr>
        <w:t xml:space="preserve"> </w:t>
      </w:r>
      <w:r w:rsidRPr="002E0F39">
        <w:rPr>
          <w:rFonts w:cs="Arial"/>
          <w:lang w:val="ru-RU"/>
        </w:rPr>
        <w:t>такве</w:t>
      </w:r>
      <w:r w:rsidRPr="004318C4">
        <w:rPr>
          <w:rFonts w:cs="Arial"/>
          <w:lang w:val="sr-Latn-RS"/>
        </w:rPr>
        <w:t xml:space="preserve"> </w:t>
      </w:r>
      <w:r w:rsidRPr="002E0F39">
        <w:rPr>
          <w:rFonts w:cs="Arial"/>
          <w:lang w:val="ru-RU"/>
        </w:rPr>
        <w:t>понуде</w:t>
      </w:r>
      <w:r w:rsidRPr="004318C4">
        <w:rPr>
          <w:rFonts w:cs="Arial"/>
          <w:lang w:val="sr-Latn-RS"/>
        </w:rPr>
        <w:t xml:space="preserve"> </w:t>
      </w:r>
      <w:r w:rsidRPr="002E0F39">
        <w:rPr>
          <w:rFonts w:cs="Arial"/>
          <w:lang w:val="ru-RU"/>
        </w:rPr>
        <w:t>одбити</w:t>
      </w:r>
      <w:r w:rsidRPr="004318C4">
        <w:rPr>
          <w:rFonts w:cs="Arial"/>
          <w:lang w:val="sr-Latn-RS"/>
        </w:rPr>
        <w:t>.</w:t>
      </w:r>
      <w:r w:rsidR="004318C4">
        <w:rPr>
          <w:rFonts w:cs="Arial"/>
          <w:lang w:val="sr-Latn-RS"/>
        </w:rPr>
        <w:t xml:space="preserve"> </w:t>
      </w: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3" w:name="_Toc441651582"/>
      <w:bookmarkStart w:id="214" w:name="_Toc442559893"/>
      <w:r w:rsidRPr="00F10346">
        <w:rPr>
          <w:rFonts w:cs="Arial"/>
        </w:rPr>
        <w:t>Измена, допуна и опозив понуде</w:t>
      </w:r>
      <w:bookmarkEnd w:id="213"/>
      <w:bookmarkEnd w:id="214"/>
    </w:p>
    <w:p w:rsidR="00731CBA" w:rsidRPr="004730BF" w:rsidRDefault="008D2B23" w:rsidP="00731CBA">
      <w:pPr>
        <w:jc w:val="center"/>
        <w:rPr>
          <w:rFonts w:eastAsia="Arial Unicode MS" w:cs="Arial"/>
          <w:b/>
          <w:kern w:val="2"/>
          <w:lang w:val="sr-Latn-RS"/>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4730BF" w:rsidRPr="004730BF">
        <w:rPr>
          <w:rFonts w:cs="Arial"/>
          <w:lang w:val="ru-RU"/>
        </w:rPr>
        <w:t xml:space="preserve">Делови </w:t>
      </w:r>
      <w:r w:rsidR="004730BF">
        <w:rPr>
          <w:rFonts w:cs="Arial"/>
          <w:lang w:val="ru-RU"/>
        </w:rPr>
        <w:t>арматура блокова А1-А6 и делови</w:t>
      </w:r>
      <w:r w:rsidR="004730BF" w:rsidRPr="004730BF">
        <w:rPr>
          <w:rFonts w:cs="Arial"/>
          <w:lang w:val="ru-RU"/>
        </w:rPr>
        <w:t>помоћних  постројења- ТЕНТ А</w:t>
      </w:r>
    </w:p>
    <w:p w:rsidR="00E547ED" w:rsidRPr="00F10346" w:rsidRDefault="008D2B23" w:rsidP="008D2B23">
      <w:pPr>
        <w:pStyle w:val="KDParagraf"/>
        <w:spacing w:before="0"/>
        <w:rPr>
          <w:rFonts w:cs="Arial"/>
          <w:lang w:val="ru-RU"/>
        </w:rPr>
      </w:pPr>
      <w:r w:rsidRPr="00F10346">
        <w:rPr>
          <w:rFonts w:cs="Arial"/>
          <w:lang w:val="ru-RU"/>
        </w:rPr>
        <w:t xml:space="preserve"> - Јавна набавка број </w:t>
      </w:r>
      <w:r w:rsidR="0039515B" w:rsidRPr="0039515B">
        <w:rPr>
          <w:rFonts w:cs="Arial"/>
          <w:b/>
          <w:bCs/>
          <w:lang w:val="sr-Cyrl-CS"/>
        </w:rPr>
        <w:t>3000/</w:t>
      </w:r>
      <w:r w:rsidR="0039515B" w:rsidRPr="0039515B">
        <w:rPr>
          <w:rFonts w:cs="Arial"/>
          <w:b/>
          <w:bCs/>
          <w:lang w:val="sr-Latn-RS"/>
        </w:rPr>
        <w:t>0824</w:t>
      </w:r>
      <w:r w:rsidR="0039515B" w:rsidRPr="0039515B">
        <w:rPr>
          <w:rFonts w:cs="Arial"/>
          <w:b/>
          <w:bCs/>
          <w:lang w:val="sr-Cyrl-CS"/>
        </w:rPr>
        <w:t>/201</w:t>
      </w:r>
      <w:r w:rsidR="0039515B" w:rsidRPr="0039515B">
        <w:rPr>
          <w:rFonts w:cs="Arial"/>
          <w:b/>
          <w:bCs/>
          <w:lang w:val="sr-Latn-RS"/>
        </w:rPr>
        <w:t>7</w:t>
      </w:r>
      <w:r w:rsidR="0039515B" w:rsidRPr="0039515B">
        <w:rPr>
          <w:rFonts w:cs="Arial"/>
          <w:b/>
          <w:bCs/>
          <w:lang w:val="sr-Cyrl-CS"/>
        </w:rPr>
        <w:t xml:space="preserve"> (</w:t>
      </w:r>
      <w:r w:rsidR="0039515B" w:rsidRPr="0039515B">
        <w:rPr>
          <w:rFonts w:cs="Arial"/>
          <w:b/>
          <w:bCs/>
          <w:lang w:val="sr-Latn-RS"/>
        </w:rPr>
        <w:t>1601</w:t>
      </w:r>
      <w:r w:rsidR="0039515B" w:rsidRPr="0039515B">
        <w:rPr>
          <w:rFonts w:cs="Arial"/>
          <w:b/>
          <w:bCs/>
          <w:lang w:val="sr-Cyrl-CS"/>
        </w:rPr>
        <w:t>/201</w:t>
      </w:r>
      <w:r w:rsidR="0039515B" w:rsidRPr="0039515B">
        <w:rPr>
          <w:rFonts w:cs="Arial"/>
          <w:b/>
          <w:bCs/>
          <w:lang w:val="sr-Latn-RS"/>
        </w:rPr>
        <w:t>7</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730BF" w:rsidRPr="004730BF">
        <w:rPr>
          <w:rFonts w:cs="Arial"/>
          <w:lang w:val="ru-RU"/>
        </w:rPr>
        <w:t>Делови арматура блокова А1-А6 и делови помоћних  постројења- ТЕНТ А</w:t>
      </w:r>
      <w:r w:rsidRPr="002E0F39">
        <w:rPr>
          <w:rFonts w:cs="Arial"/>
          <w:lang w:val="ru-RU"/>
        </w:rPr>
        <w:t xml:space="preserve"> - Јавна набавка број </w:t>
      </w:r>
      <w:r w:rsidR="0039515B" w:rsidRPr="0039515B">
        <w:rPr>
          <w:rFonts w:cs="Arial"/>
          <w:b/>
          <w:bCs/>
          <w:lang w:val="sr-Cyrl-CS"/>
        </w:rPr>
        <w:t>3000/</w:t>
      </w:r>
      <w:r w:rsidR="0039515B" w:rsidRPr="0039515B">
        <w:rPr>
          <w:rFonts w:cs="Arial"/>
          <w:b/>
          <w:bCs/>
          <w:lang w:val="sr-Latn-RS"/>
        </w:rPr>
        <w:t>0824</w:t>
      </w:r>
      <w:r w:rsidR="0039515B" w:rsidRPr="0039515B">
        <w:rPr>
          <w:rFonts w:cs="Arial"/>
          <w:b/>
          <w:bCs/>
          <w:lang w:val="sr-Cyrl-CS"/>
        </w:rPr>
        <w:t>/201</w:t>
      </w:r>
      <w:r w:rsidR="0039515B" w:rsidRPr="0039515B">
        <w:rPr>
          <w:rFonts w:cs="Arial"/>
          <w:b/>
          <w:bCs/>
          <w:lang w:val="sr-Latn-RS"/>
        </w:rPr>
        <w:t>7</w:t>
      </w:r>
      <w:r w:rsidR="0039515B" w:rsidRPr="0039515B">
        <w:rPr>
          <w:rFonts w:cs="Arial"/>
          <w:b/>
          <w:bCs/>
          <w:lang w:val="sr-Cyrl-CS"/>
        </w:rPr>
        <w:t xml:space="preserve"> (</w:t>
      </w:r>
      <w:r w:rsidR="0039515B" w:rsidRPr="0039515B">
        <w:rPr>
          <w:rFonts w:cs="Arial"/>
          <w:b/>
          <w:bCs/>
          <w:lang w:val="sr-Latn-RS"/>
        </w:rPr>
        <w:t>1601</w:t>
      </w:r>
      <w:r w:rsidR="0039515B" w:rsidRPr="0039515B">
        <w:rPr>
          <w:rFonts w:cs="Arial"/>
          <w:b/>
          <w:bCs/>
          <w:lang w:val="sr-Cyrl-CS"/>
        </w:rPr>
        <w:t>/201</w:t>
      </w:r>
      <w:r w:rsidR="0039515B" w:rsidRPr="0039515B">
        <w:rPr>
          <w:rFonts w:cs="Arial"/>
          <w:b/>
          <w:bCs/>
          <w:lang w:val="sr-Latn-RS"/>
        </w:rPr>
        <w:t>7</w:t>
      </w:r>
      <w:r w:rsidRPr="002E0F39">
        <w:rPr>
          <w:rFonts w:cs="Arial"/>
          <w:lang w:val="ru-RU"/>
        </w:rPr>
        <w:t>– НЕ ОТВАРАТИ“.</w:t>
      </w:r>
    </w:p>
    <w:p w:rsidR="00E547ED" w:rsidRPr="003802F6"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3802F6">
        <w:rPr>
          <w:rFonts w:cs="Arial"/>
          <w:lang w:val="sr-Latn-RS"/>
        </w:rPr>
        <w:t xml:space="preserve"> </w:t>
      </w:r>
      <w:r w:rsidR="00393506"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E547ED">
      <w:pPr>
        <w:pStyle w:val="KDPodnaslov2"/>
        <w:numPr>
          <w:ilvl w:val="1"/>
          <w:numId w:val="28"/>
        </w:numPr>
        <w:spacing w:before="0"/>
        <w:jc w:val="both"/>
        <w:rPr>
          <w:rFonts w:cs="Arial"/>
          <w:lang w:val="sr-Cyrl-RS"/>
        </w:rPr>
      </w:pPr>
      <w:bookmarkStart w:id="215" w:name="_Toc441651583"/>
      <w:bookmarkStart w:id="216" w:name="_Toc442559894"/>
      <w:r w:rsidRPr="003D4CBF">
        <w:rPr>
          <w:rFonts w:cs="Arial"/>
          <w:lang w:val="ru-RU"/>
        </w:rPr>
        <w:t>П</w:t>
      </w:r>
      <w:r w:rsidRPr="003D4CBF">
        <w:rPr>
          <w:rFonts w:cs="Arial"/>
        </w:rPr>
        <w:t>артије</w:t>
      </w:r>
      <w:bookmarkEnd w:id="215"/>
      <w:bookmarkEnd w:id="216"/>
    </w:p>
    <w:p w:rsidR="00FC355A" w:rsidRPr="002E0F39" w:rsidRDefault="00FC355A" w:rsidP="00FC355A">
      <w:pPr>
        <w:pStyle w:val="KDParagraf"/>
        <w:spacing w:before="0"/>
        <w:rPr>
          <w:rFonts w:cs="Arial"/>
          <w:lang w:val="ru-RU"/>
        </w:rPr>
      </w:pPr>
      <w:r w:rsidRPr="002E0F39">
        <w:rPr>
          <w:rFonts w:cs="Arial"/>
          <w:lang w:val="ru-RU"/>
        </w:rPr>
        <w:t>Набавка није обликована по партијама.</w:t>
      </w:r>
    </w:p>
    <w:p w:rsidR="00E547ED" w:rsidRPr="00E547ED" w:rsidRDefault="00E547ED" w:rsidP="00FC355A">
      <w:pPr>
        <w:pStyle w:val="KDParagraf"/>
        <w:spacing w:before="0"/>
        <w:rPr>
          <w:rFonts w:cs="Arial"/>
          <w:color w:val="00B0F0"/>
          <w:lang w:val="sr-Cyrl-RS"/>
        </w:rPr>
      </w:pPr>
    </w:p>
    <w:p w:rsidR="00E547ED" w:rsidRPr="00393506" w:rsidRDefault="008D2B23" w:rsidP="00E547ED">
      <w:pPr>
        <w:pStyle w:val="KDPodnaslov2"/>
        <w:numPr>
          <w:ilvl w:val="1"/>
          <w:numId w:val="28"/>
        </w:numPr>
        <w:spacing w:before="0"/>
        <w:jc w:val="both"/>
        <w:rPr>
          <w:rFonts w:cs="Arial"/>
          <w:lang w:val="sr-Cyrl-RS"/>
        </w:rPr>
      </w:pPr>
      <w:bookmarkStart w:id="217" w:name="_Toc441651584"/>
      <w:bookmarkStart w:id="218" w:name="_Toc442559895"/>
      <w:r w:rsidRPr="00F10346">
        <w:rPr>
          <w:rFonts w:cs="Arial"/>
        </w:rPr>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9" w:name="_Toc441651585"/>
      <w:bookmarkStart w:id="220" w:name="_Toc442559896"/>
      <w:r w:rsidRPr="00F10346">
        <w:rPr>
          <w:rFonts w:cs="Arial"/>
        </w:rPr>
        <w:t>Подношење понуде са подизвођачима</w:t>
      </w:r>
      <w:bookmarkEnd w:id="219"/>
      <w:bookmarkEnd w:id="220"/>
    </w:p>
    <w:p w:rsidR="00843AF9" w:rsidRPr="00073F14" w:rsidRDefault="00843AF9" w:rsidP="00843AF9">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843AF9" w:rsidRPr="00073F14" w:rsidRDefault="00843AF9" w:rsidP="00843AF9">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843AF9" w:rsidRPr="00073F14" w:rsidRDefault="00843AF9" w:rsidP="00843AF9">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43AF9" w:rsidRPr="00073F14" w:rsidRDefault="00843AF9" w:rsidP="00843AF9">
      <w:pPr>
        <w:pStyle w:val="KDParagraf"/>
        <w:spacing w:before="0"/>
        <w:rPr>
          <w:rFonts w:cs="Arial"/>
          <w:lang w:val="ru-RU"/>
        </w:rPr>
      </w:pPr>
      <w:r w:rsidRPr="00073F14">
        <w:rPr>
          <w:rFonts w:cs="Arial"/>
          <w:lang w:val="ru-RU"/>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43AF9" w:rsidRPr="00073F14" w:rsidRDefault="00843AF9" w:rsidP="00843AF9">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Pr>
          <w:rFonts w:cs="Arial"/>
          <w:lang w:val="ru-RU"/>
        </w:rPr>
        <w:t>.</w:t>
      </w:r>
      <w:r w:rsidR="003802F6">
        <w:rPr>
          <w:rFonts w:cs="Arial"/>
          <w:lang w:val="sr-Latn-RS"/>
        </w:rPr>
        <w:t xml:space="preserve"> </w:t>
      </w:r>
      <w:r w:rsidRPr="00073F14">
        <w:rPr>
          <w:rFonts w:cs="Arial"/>
          <w:lang w:val="ru-RU"/>
        </w:rPr>
        <w:t>Додатне услове понуђач испуњава самостално, без обзира на агажовање подизвођача.</w:t>
      </w:r>
      <w:r w:rsidR="003802F6">
        <w:rPr>
          <w:rFonts w:cs="Arial"/>
          <w:lang w:val="sr-Latn-RS"/>
        </w:rPr>
        <w:t xml:space="preserve"> </w:t>
      </w: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843AF9" w:rsidRPr="00073F14" w:rsidRDefault="00843AF9" w:rsidP="00843AF9">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802F6" w:rsidRDefault="00843AF9" w:rsidP="008D2B23">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802F6">
        <w:rPr>
          <w:rFonts w:cs="Arial"/>
          <w:lang w:val="sr-Latn-RS"/>
        </w:rPr>
        <w:t xml:space="preserve"> </w:t>
      </w:r>
      <w:r w:rsidRPr="00843AF9">
        <w:rPr>
          <w:rFonts w:cs="Arial"/>
          <w:lang w:val="ru-RU"/>
        </w:rPr>
        <w:t>Наручилац</w:t>
      </w:r>
      <w:r w:rsidRPr="00843AF9">
        <w:rPr>
          <w:rFonts w:cs="Arial"/>
          <w:lang w:val="ru-RU" w:bidi="en-US"/>
        </w:rPr>
        <w:t xml:space="preserve"> у овом поступку не предвиђа примену одредби става 9.и 10. члана 80. </w:t>
      </w:r>
      <w:r w:rsidRPr="003802F6">
        <w:rPr>
          <w:rFonts w:cs="Arial"/>
          <w:lang w:val="ru-RU" w:bidi="en-US"/>
        </w:rPr>
        <w:t>Закона.</w:t>
      </w:r>
    </w:p>
    <w:p w:rsidR="008D2B23" w:rsidRPr="003802F6" w:rsidRDefault="008D2B23" w:rsidP="008D2B23">
      <w:pPr>
        <w:pStyle w:val="KDParagraf"/>
        <w:spacing w:before="0"/>
        <w:rPr>
          <w:rFonts w:cs="Arial"/>
          <w:color w:val="00B0F0"/>
          <w:lang w:val="ru-RU" w:bidi="en-US"/>
        </w:rPr>
      </w:pPr>
    </w:p>
    <w:p w:rsidR="00E547ED" w:rsidRPr="00393506" w:rsidRDefault="008D2B23" w:rsidP="00E547ED">
      <w:pPr>
        <w:pStyle w:val="KDPodnaslov2"/>
        <w:numPr>
          <w:ilvl w:val="1"/>
          <w:numId w:val="28"/>
        </w:numPr>
        <w:spacing w:before="0"/>
        <w:jc w:val="both"/>
        <w:rPr>
          <w:rFonts w:cs="Arial"/>
          <w:lang w:val="sr-Cyrl-RS"/>
        </w:rPr>
      </w:pPr>
      <w:bookmarkStart w:id="221" w:name="_Toc441651586"/>
      <w:bookmarkStart w:id="222" w:name="_Toc442559897"/>
      <w:r w:rsidRPr="00F10346">
        <w:rPr>
          <w:rFonts w:cs="Arial"/>
        </w:rPr>
        <w:t>Подношење заједничке понуде</w:t>
      </w:r>
      <w:bookmarkEnd w:id="221"/>
      <w:bookmarkEnd w:id="222"/>
    </w:p>
    <w:p w:rsidR="00B81CC1" w:rsidRPr="00073F14" w:rsidRDefault="00B81CC1" w:rsidP="00B81CC1">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81CC1" w:rsidRPr="00F10346" w:rsidRDefault="00B81CC1" w:rsidP="00B81CC1">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B81CC1" w:rsidRPr="00F10346" w:rsidRDefault="00B81CC1" w:rsidP="00B81CC1">
      <w:pPr>
        <w:pStyle w:val="KDNabrajanje"/>
        <w:spacing w:before="0"/>
        <w:rPr>
          <w:rFonts w:cs="Arial"/>
        </w:rPr>
      </w:pPr>
      <w:r w:rsidRPr="00F10346">
        <w:rPr>
          <w:rFonts w:cs="Arial"/>
        </w:rPr>
        <w:t>опис послова сваког од понуђача из групе понуђача у извршењу уговора.</w:t>
      </w:r>
    </w:p>
    <w:p w:rsidR="00B81CC1" w:rsidRPr="00073F14" w:rsidRDefault="00B81CC1" w:rsidP="00B81CC1">
      <w:pPr>
        <w:pStyle w:val="KDParagraf"/>
        <w:spacing w:before="0"/>
        <w:rPr>
          <w:rFonts w:cs="Arial"/>
          <w:color w:val="00B0F0"/>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 и 76. Закона и Упутство како се доказује испуњеност тих услова</w:t>
      </w:r>
      <w:r>
        <w:rPr>
          <w:rFonts w:cs="Arial"/>
          <w:lang w:val="ru-RU"/>
        </w:rPr>
        <w:t>.</w:t>
      </w:r>
      <w:r w:rsidRPr="00073F14">
        <w:rPr>
          <w:rFonts w:cs="Arial"/>
          <w:color w:val="00B0F0"/>
          <w:lang w:val="ru-RU"/>
        </w:rPr>
        <w:t>.</w:t>
      </w:r>
      <w:r w:rsidRPr="00073F14">
        <w:rPr>
          <w:rFonts w:cs="Arial"/>
          <w:lang w:val="ru-RU"/>
        </w:rPr>
        <w:t xml:space="preserve"> Услове у вези са капацитетима, у складу са чланом 76.Закона, понуђачи из групе испуњавају заједно, на основу </w:t>
      </w:r>
      <w:r w:rsidRPr="00B81CC1">
        <w:rPr>
          <w:rFonts w:cs="Arial"/>
          <w:lang w:val="ru-RU"/>
        </w:rPr>
        <w:t>достављених доказа дефинисаних конкурсном документацијом.</w:t>
      </w:r>
      <w:r w:rsidRPr="00073F14">
        <w:rPr>
          <w:rFonts w:cs="Arial"/>
          <w:lang w:val="ru-RU"/>
        </w:rPr>
        <w:t>.</w:t>
      </w:r>
      <w:r w:rsidR="003802F6">
        <w:rPr>
          <w:rFonts w:cs="Arial"/>
          <w:color w:val="00B0F0"/>
          <w:lang w:val="sr-Latn-RS"/>
        </w:rPr>
        <w:t xml:space="preserve"> </w:t>
      </w: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B81CC1" w:rsidP="00B81CC1">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r>
        <w:rPr>
          <w:rFonts w:cs="Arial"/>
          <w:lang w:val="ru-RU" w:bidi="en-US"/>
        </w:rPr>
        <w:t>.</w:t>
      </w:r>
    </w:p>
    <w:p w:rsidR="00B81CC1" w:rsidRPr="00E16574" w:rsidRDefault="00B81CC1" w:rsidP="00B81CC1">
      <w:pPr>
        <w:pStyle w:val="KDParagraf"/>
        <w:spacing w:before="0"/>
        <w:rPr>
          <w:rFonts w:cs="Arial"/>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3" w:name="_Toc441651587"/>
      <w:bookmarkStart w:id="224" w:name="_Toc442559898"/>
      <w:r w:rsidRPr="00F10346">
        <w:rPr>
          <w:rFonts w:cs="Arial"/>
        </w:rPr>
        <w:t>Понуђена цена</w:t>
      </w:r>
      <w:bookmarkEnd w:id="223"/>
      <w:bookmarkEnd w:id="224"/>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B81CC1"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lastRenderedPageBreak/>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r w:rsidRPr="00E16574">
        <w:rPr>
          <w:rFonts w:cs="Arial"/>
        </w:rPr>
        <w:t>Закона.</w:t>
      </w:r>
    </w:p>
    <w:p w:rsidR="002E2F11" w:rsidRPr="00F10346" w:rsidRDefault="002E2F11" w:rsidP="002E2F11">
      <w:pPr>
        <w:pStyle w:val="KDParagraf"/>
        <w:spacing w:before="0"/>
        <w:rPr>
          <w:rFonts w:cs="Arial"/>
          <w:color w:val="00B0F0"/>
        </w:rPr>
      </w:pPr>
    </w:p>
    <w:p w:rsidR="00E547ED" w:rsidRPr="00393506" w:rsidRDefault="002E2F11" w:rsidP="00E547ED">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9977EB"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6571B7" w:rsidRPr="002E0F39" w:rsidRDefault="006571B7" w:rsidP="0054056C">
      <w:pPr>
        <w:pStyle w:val="KDParagraf"/>
        <w:spacing w:before="0"/>
        <w:rPr>
          <w:rFonts w:eastAsia="Calibri" w:cs="Arial"/>
          <w:lang w:val="ru-RU"/>
        </w:rPr>
      </w:pPr>
    </w:p>
    <w:p w:rsidR="005D18A0" w:rsidRPr="005D18A0" w:rsidRDefault="006C6FDF" w:rsidP="005D18A0">
      <w:pPr>
        <w:pStyle w:val="Heading10"/>
        <w:numPr>
          <w:ilvl w:val="1"/>
          <w:numId w:val="28"/>
        </w:numPr>
        <w:rPr>
          <w:rFonts w:cs="Arial"/>
          <w:lang w:val="sr-Cyrl-RS"/>
        </w:rPr>
      </w:pPr>
      <w:bookmarkStart w:id="225" w:name="_Toc441651588"/>
      <w:bookmarkStart w:id="226" w:name="_Toc442559899"/>
      <w:r w:rsidRPr="002E0F39">
        <w:rPr>
          <w:rFonts w:cs="Arial"/>
          <w:lang w:val="ru-RU"/>
        </w:rPr>
        <w:t xml:space="preserve"> </w:t>
      </w:r>
      <w:r w:rsidRPr="00F10346">
        <w:rPr>
          <w:rFonts w:cs="Arial"/>
          <w:lang w:val="en-US"/>
        </w:rPr>
        <w:t>Рок испоруке добара</w:t>
      </w:r>
    </w:p>
    <w:p w:rsidR="006C6FDF" w:rsidRPr="002E0F39" w:rsidRDefault="00190272" w:rsidP="00393506">
      <w:pPr>
        <w:pStyle w:val="ListParagraph"/>
        <w:autoSpaceDE w:val="0"/>
        <w:autoSpaceDN w:val="0"/>
        <w:adjustRightInd w:val="0"/>
        <w:spacing w:before="0" w:after="0" w:line="240" w:lineRule="auto"/>
        <w:ind w:left="0"/>
        <w:contextualSpacing w:val="0"/>
        <w:rPr>
          <w:rFonts w:ascii="Arial" w:hAnsi="Arial" w:cs="Arial"/>
          <w:lang w:val="ru-RU"/>
        </w:rPr>
      </w:pPr>
      <w:r w:rsidRPr="00190272">
        <w:rPr>
          <w:rFonts w:ascii="Arial" w:hAnsi="Arial" w:cs="Arial"/>
          <w:lang w:val="ru-RU"/>
        </w:rPr>
        <w:t xml:space="preserve">Изабрани понуђач је обавезан да испоруку добара изврши у року који не може бити дужи од </w:t>
      </w:r>
      <w:r w:rsidR="004730BF">
        <w:rPr>
          <w:rFonts w:ascii="Arial" w:hAnsi="Arial" w:cs="Arial"/>
          <w:lang w:val="sr-Latn-RS"/>
        </w:rPr>
        <w:t>9</w:t>
      </w:r>
      <w:r w:rsidR="00B81CC1">
        <w:rPr>
          <w:rFonts w:ascii="Arial" w:hAnsi="Arial" w:cs="Arial"/>
          <w:lang w:val="ru-RU"/>
        </w:rPr>
        <w:t>0</w:t>
      </w:r>
      <w:r w:rsidR="00E2135C">
        <w:rPr>
          <w:rFonts w:ascii="Arial" w:hAnsi="Arial" w:cs="Arial"/>
          <w:lang w:val="ru-RU"/>
        </w:rPr>
        <w:t xml:space="preserve"> </w:t>
      </w:r>
      <w:r w:rsidRPr="00190272">
        <w:rPr>
          <w:rFonts w:ascii="Arial" w:hAnsi="Arial" w:cs="Arial"/>
          <w:lang w:val="ru-RU"/>
        </w:rPr>
        <w:t xml:space="preserve"> дана од дана ступања Уговора на снагу.</w:t>
      </w:r>
    </w:p>
    <w:p w:rsidR="009B3371" w:rsidRPr="002E0F39"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lang w:val="ru-RU"/>
        </w:rPr>
      </w:pPr>
    </w:p>
    <w:p w:rsidR="005D18A0" w:rsidRPr="005D18A0" w:rsidRDefault="00A6232C" w:rsidP="005D18A0">
      <w:pPr>
        <w:pStyle w:val="Heading10"/>
        <w:numPr>
          <w:ilvl w:val="1"/>
          <w:numId w:val="28"/>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минимум </w:t>
      </w:r>
      <w:r w:rsidR="00B81CC1">
        <w:rPr>
          <w:rFonts w:cs="Arial"/>
          <w:lang w:val="ru-RU" w:eastAsia="zh-CN"/>
        </w:rPr>
        <w:t>2</w:t>
      </w:r>
      <w:r w:rsidR="004730BF">
        <w:rPr>
          <w:rFonts w:cs="Arial"/>
          <w:lang w:val="sr-Latn-RS" w:eastAsia="zh-CN"/>
        </w:rPr>
        <w:t>4</w:t>
      </w:r>
      <w:r w:rsidRPr="002E0F39">
        <w:rPr>
          <w:rFonts w:cs="Arial"/>
          <w:lang w:val="ru-RU" w:eastAsia="zh-CN"/>
        </w:rPr>
        <w:t xml:space="preserve"> месец</w:t>
      </w:r>
      <w:r w:rsidR="004730BF">
        <w:rPr>
          <w:rFonts w:cs="Arial"/>
          <w:lang w:val="sr-Latn-RS" w:eastAsia="zh-CN"/>
        </w:rPr>
        <w:t>a</w:t>
      </w:r>
      <w:r w:rsidRPr="002E0F39">
        <w:rPr>
          <w:rFonts w:cs="Arial"/>
          <w:lang w:val="ru-RU" w:eastAsia="zh-CN"/>
        </w:rPr>
        <w:t xml:space="preserve"> од дана када је </w:t>
      </w:r>
      <w:r w:rsidR="00E1057F" w:rsidRPr="00E1057F">
        <w:rPr>
          <w:rFonts w:cs="Arial"/>
          <w:lang w:val="ru-RU" w:eastAsia="zh-CN"/>
        </w:rPr>
        <w:t>извршен квалитативни пријем добара</w:t>
      </w:r>
      <w:r w:rsidRPr="002E0F39">
        <w:rPr>
          <w:rFonts w:cs="Arial"/>
          <w:lang w:val="ru-RU" w:eastAsia="zh-CN"/>
        </w:rPr>
        <w:t>.</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5"/>
      <w:bookmarkEnd w:id="226"/>
    </w:p>
    <w:p w:rsidR="00700349" w:rsidRDefault="00602538" w:rsidP="00B81CC1">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w:t>
      </w:r>
      <w:r w:rsidR="00426F91">
        <w:rPr>
          <w:rFonts w:eastAsia="Calibri" w:cs="Arial"/>
          <w:lang w:val="ru-RU"/>
        </w:rPr>
        <w:t xml:space="preserve">изабраног </w:t>
      </w:r>
      <w:r w:rsidRPr="005726D2">
        <w:rPr>
          <w:rFonts w:eastAsia="Calibri" w:cs="Arial"/>
          <w:lang w:val="ru-RU"/>
        </w:rPr>
        <w:t xml:space="preserve">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w:t>
      </w:r>
      <w:r w:rsidR="009A1E2B">
        <w:rPr>
          <w:rFonts w:eastAsia="Calibri" w:cs="Arial"/>
          <w:lang w:val="ru-RU"/>
        </w:rPr>
        <w:t>Наручиоца и изабраног понуђача</w:t>
      </w:r>
      <w:r w:rsidRPr="005726D2">
        <w:rPr>
          <w:rFonts w:eastAsia="Calibri" w:cs="Arial"/>
          <w:lang w:val="ru-RU"/>
        </w:rPr>
        <w:t xml:space="preserve"> - без примедби или отпремнице, у року до 45 дана од дана пријема исправног рачуна.  </w:t>
      </w:r>
    </w:p>
    <w:p w:rsidR="00700349" w:rsidRPr="00B81CC1"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w:t>
      </w:r>
      <w:r w:rsidR="009A1E2B">
        <w:rPr>
          <w:rFonts w:eastAsia="Calibri" w:cs="Arial"/>
          <w:lang w:val="ru-RU"/>
        </w:rPr>
        <w:t>Наручиоца</w:t>
      </w:r>
      <w:r w:rsidRPr="005726D2">
        <w:rPr>
          <w:rFonts w:eastAsia="Calibri" w:cs="Arial"/>
          <w:lang w:val="ru-RU"/>
        </w:rPr>
        <w:t xml:space="preserve">: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9A1E2B">
        <w:rPr>
          <w:rFonts w:eastAsia="Calibri" w:cs="Arial"/>
          <w:lang w:val="ru-RU"/>
        </w:rPr>
        <w:t>Наручиоца</w:t>
      </w:r>
      <w:r w:rsidRPr="005726D2">
        <w:rPr>
          <w:rFonts w:eastAsia="Calibri" w:cs="Arial"/>
          <w:lang w:val="ru-RU"/>
        </w:rPr>
        <w:t>, које је примило предметна добра.</w:t>
      </w:r>
      <w:r w:rsidR="00454024" w:rsidRPr="005726D2">
        <w:rPr>
          <w:lang w:val="ru-RU"/>
        </w:rPr>
        <w:t xml:space="preserve"> </w:t>
      </w:r>
    </w:p>
    <w:p w:rsidR="00E547ED" w:rsidRPr="00C13270" w:rsidRDefault="009A1E2B" w:rsidP="00B137B3">
      <w:pPr>
        <w:autoSpaceDE w:val="0"/>
        <w:autoSpaceDN w:val="0"/>
        <w:adjustRightInd w:val="0"/>
        <w:spacing w:before="0"/>
        <w:ind w:right="-426"/>
        <w:rPr>
          <w:rFonts w:eastAsia="Calibri" w:cs="Arial"/>
          <w:lang w:val="ru-RU"/>
        </w:rPr>
      </w:pPr>
      <w:r>
        <w:rPr>
          <w:rFonts w:eastAsia="Calibri" w:cs="Arial"/>
          <w:lang w:val="ru-RU"/>
        </w:rPr>
        <w:t>Изабрани п</w:t>
      </w:r>
      <w:r w:rsidR="00454024">
        <w:rPr>
          <w:rFonts w:eastAsia="Calibri" w:cs="Arial"/>
          <w:lang w:val="sr-Cyrl-RS"/>
        </w:rPr>
        <w:t xml:space="preserve">онуђач </w:t>
      </w:r>
      <w:r w:rsidR="00454024"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sidR="009A1E2B">
        <w:rPr>
          <w:bCs/>
          <w:lang w:val="ru-RU"/>
        </w:rPr>
        <w:t xml:space="preserve">изабраном </w:t>
      </w:r>
      <w:r w:rsidR="009A1E2B">
        <w:rPr>
          <w:bCs/>
          <w:lang w:val="sr-Cyrl-RS"/>
        </w:rPr>
        <w:t>п</w:t>
      </w:r>
      <w:r>
        <w:rPr>
          <w:bCs/>
          <w:lang w:val="sr-Cyrl-RS"/>
        </w:rPr>
        <w:t>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5D18A0">
      <w:pPr>
        <w:pStyle w:val="KDPodnaslov2"/>
        <w:numPr>
          <w:ilvl w:val="1"/>
          <w:numId w:val="33"/>
        </w:numPr>
        <w:spacing w:before="0"/>
        <w:jc w:val="both"/>
        <w:rPr>
          <w:rFonts w:cs="Arial"/>
          <w:lang w:val="sr-Cyrl-RS"/>
        </w:rPr>
      </w:pPr>
      <w:bookmarkStart w:id="227" w:name="_Toc441651589"/>
      <w:bookmarkStart w:id="228" w:name="_Toc442559900"/>
      <w:r w:rsidRPr="00F10346">
        <w:rPr>
          <w:rFonts w:cs="Arial"/>
        </w:rPr>
        <w:t>Рок важења понуде</w:t>
      </w:r>
      <w:bookmarkEnd w:id="227"/>
      <w:bookmarkEnd w:id="228"/>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E547ED">
      <w:pPr>
        <w:pStyle w:val="KDPodnaslov2"/>
        <w:numPr>
          <w:ilvl w:val="1"/>
          <w:numId w:val="33"/>
        </w:numPr>
        <w:spacing w:before="0"/>
        <w:jc w:val="both"/>
        <w:rPr>
          <w:rFonts w:cs="Arial"/>
          <w:lang w:val="sr-Cyrl-RS"/>
        </w:rPr>
      </w:pPr>
      <w:r>
        <w:rPr>
          <w:rFonts w:cs="Arial"/>
          <w:lang w:val="sr-Cyrl-RS"/>
        </w:rPr>
        <w:lastRenderedPageBreak/>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9" w:name="_Toc441651595"/>
      <w:bookmarkStart w:id="230" w:name="_Toc442559906"/>
      <w:r w:rsidRPr="00364EB0">
        <w:rPr>
          <w:rFonts w:cs="Arial"/>
          <w:b/>
          <w:lang w:val="ru-RU"/>
        </w:rPr>
        <w:t>Меница за озбиљност понуде</w:t>
      </w:r>
      <w:bookmarkEnd w:id="229"/>
      <w:bookmarkEnd w:id="230"/>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6"/>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5D18A0" w:rsidRPr="00D9744F" w:rsidRDefault="005D18A0" w:rsidP="005D18A0">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5D18A0" w:rsidRPr="00364EB0" w:rsidRDefault="005D18A0" w:rsidP="005D18A0">
      <w:pPr>
        <w:spacing w:before="0"/>
        <w:rPr>
          <w:rFonts w:cs="Arial"/>
          <w:b/>
          <w:lang w:val="ru-RU"/>
        </w:rPr>
      </w:pPr>
      <w:r w:rsidRPr="00364EB0">
        <w:rPr>
          <w:rFonts w:cs="Arial"/>
          <w:b/>
          <w:lang w:val="ru-RU"/>
        </w:rPr>
        <w:t>Меницу као гаранцију за добро извршење посла</w:t>
      </w:r>
    </w:p>
    <w:p w:rsidR="005D18A0" w:rsidRPr="00364EB0" w:rsidRDefault="005D18A0" w:rsidP="005D18A0">
      <w:pPr>
        <w:spacing w:before="0"/>
        <w:rPr>
          <w:rFonts w:cs="Arial"/>
          <w:lang w:val="ru-RU"/>
        </w:rPr>
      </w:pPr>
      <w:r w:rsidRPr="00364EB0">
        <w:rPr>
          <w:rFonts w:cs="Arial"/>
          <w:lang w:val="ru-RU"/>
        </w:rPr>
        <w:t>Изабрани Понуђач је обавезан да Наручиоцу достави:</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7"/>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Default="005D18A0" w:rsidP="005D18A0">
      <w:pPr>
        <w:spacing w:before="0"/>
        <w:rPr>
          <w:rFonts w:cs="Arial"/>
          <w:lang w:val="ru-RU"/>
        </w:rPr>
      </w:pPr>
      <w:r w:rsidRPr="00364EB0">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D3D11" w:rsidRDefault="00FD3D11" w:rsidP="005D18A0">
      <w:pPr>
        <w:spacing w:before="0"/>
        <w:rPr>
          <w:rFonts w:cs="Arial"/>
          <w:lang w:val="ru-RU"/>
        </w:rPr>
      </w:pPr>
    </w:p>
    <w:p w:rsidR="00FD3D11" w:rsidRPr="00350DB8" w:rsidRDefault="00FD3D11" w:rsidP="00FD3D11">
      <w:pPr>
        <w:spacing w:before="0"/>
        <w:rPr>
          <w:rFonts w:eastAsia="Calibri" w:cs="Arial"/>
          <w:b/>
          <w:u w:val="single"/>
          <w:lang w:val="sr-Cyrl-RS"/>
        </w:rPr>
      </w:pPr>
      <w:r w:rsidRPr="00350DB8">
        <w:rPr>
          <w:rFonts w:eastAsia="Calibri" w:cs="Arial"/>
          <w:b/>
          <w:u w:val="single"/>
          <w:lang w:val="ru-RU"/>
        </w:rPr>
        <w:t>По потписивању записника о примопредаји предмета Уговора</w:t>
      </w:r>
    </w:p>
    <w:p w:rsidR="00FD3D11" w:rsidRPr="00350DB8" w:rsidRDefault="00FD3D11" w:rsidP="00FD3D11">
      <w:pPr>
        <w:spacing w:before="0"/>
        <w:rPr>
          <w:rFonts w:eastAsia="Calibri" w:cs="Arial"/>
          <w:bCs/>
          <w:iCs/>
          <w:lang w:val="ru-RU"/>
        </w:rPr>
      </w:pPr>
      <w:bookmarkStart w:id="231" w:name="_Toc441651601"/>
      <w:bookmarkStart w:id="232" w:name="_Toc442559912"/>
      <w:r w:rsidRPr="00350DB8">
        <w:rPr>
          <w:rFonts w:eastAsia="Calibri" w:cs="Arial"/>
          <w:b/>
          <w:bCs/>
          <w:iCs/>
          <w:lang w:val="ru-RU"/>
        </w:rPr>
        <w:t>Меница као гаранција за  отклањање грешака у гарантном року</w:t>
      </w:r>
      <w:bookmarkEnd w:id="231"/>
      <w:bookmarkEnd w:id="232"/>
    </w:p>
    <w:p w:rsidR="00FD3D11" w:rsidRPr="00350DB8" w:rsidRDefault="00FD3D11" w:rsidP="00FD3D11">
      <w:pPr>
        <w:spacing w:before="0"/>
        <w:rPr>
          <w:rFonts w:eastAsia="Calibri" w:cs="Arial"/>
          <w:lang w:val="ru-RU"/>
        </w:rPr>
      </w:pPr>
      <w:r w:rsidRPr="00350DB8">
        <w:rPr>
          <w:rFonts w:eastAsia="Calibri" w:cs="Arial"/>
          <w:lang w:val="ru-RU"/>
        </w:rPr>
        <w:t>Понуђач је обавезан да Наручиоцу у тренутку примопредаје предмета уговора</w:t>
      </w:r>
      <w:r w:rsidRPr="00350DB8">
        <w:rPr>
          <w:rFonts w:eastAsia="Calibri" w:cs="Arial"/>
          <w:lang w:val="sr-Cyrl-RS"/>
        </w:rPr>
        <w:t xml:space="preserve"> </w:t>
      </w:r>
      <w:r w:rsidRPr="00350DB8">
        <w:rPr>
          <w:rFonts w:eastAsia="Calibri" w:cs="Arial"/>
          <w:lang w:val="ru-RU"/>
        </w:rPr>
        <w:t>,достави:</w:t>
      </w:r>
    </w:p>
    <w:p w:rsidR="00FD3D11" w:rsidRPr="00350DB8" w:rsidRDefault="00FD3D11" w:rsidP="00FD3D11">
      <w:pPr>
        <w:numPr>
          <w:ilvl w:val="0"/>
          <w:numId w:val="38"/>
        </w:numPr>
        <w:spacing w:before="0"/>
        <w:rPr>
          <w:rFonts w:eastAsia="Calibri" w:cs="Arial"/>
          <w:lang w:val="ru-RU"/>
        </w:rPr>
      </w:pPr>
      <w:r w:rsidRPr="00350DB8">
        <w:rPr>
          <w:rFonts w:eastAsia="Calibri"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D3D11" w:rsidRPr="00350DB8" w:rsidRDefault="00FD3D11" w:rsidP="00FD3D11">
      <w:pPr>
        <w:numPr>
          <w:ilvl w:val="0"/>
          <w:numId w:val="38"/>
        </w:numPr>
        <w:spacing w:before="0"/>
        <w:rPr>
          <w:rFonts w:eastAsia="Calibri" w:cs="Arial"/>
          <w:lang w:val="ru-RU"/>
        </w:rPr>
      </w:pPr>
      <w:r w:rsidRPr="00350DB8">
        <w:rPr>
          <w:rFonts w:eastAsia="Calibri" w:cs="Arial"/>
          <w:lang w:val="ru-RU"/>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w:t>
      </w:r>
      <w:r>
        <w:rPr>
          <w:rFonts w:eastAsia="Calibri" w:cs="Arial"/>
          <w:lang w:val="ru-RU"/>
        </w:rPr>
        <w:t>0 дана дужим од гарантног рока</w:t>
      </w:r>
      <w:r w:rsidRPr="00350DB8">
        <w:rPr>
          <w:rFonts w:eastAsia="Calibri" w:cs="Arial"/>
          <w:lang w:val="ru-RU"/>
        </w:rPr>
        <w:t xml:space="preserve"> </w:t>
      </w:r>
    </w:p>
    <w:p w:rsidR="00FD3D11" w:rsidRPr="00350DB8" w:rsidRDefault="00FD3D11" w:rsidP="00FD3D11">
      <w:pPr>
        <w:numPr>
          <w:ilvl w:val="0"/>
          <w:numId w:val="38"/>
        </w:numPr>
        <w:spacing w:before="0"/>
        <w:rPr>
          <w:rFonts w:eastAsia="Calibri" w:cs="Arial"/>
          <w:lang w:val="ru-RU"/>
        </w:rPr>
      </w:pPr>
      <w:r w:rsidRPr="00350DB8">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D3D11" w:rsidRPr="00350DB8" w:rsidRDefault="00FD3D11" w:rsidP="00FD3D11">
      <w:pPr>
        <w:numPr>
          <w:ilvl w:val="0"/>
          <w:numId w:val="38"/>
        </w:numPr>
        <w:spacing w:before="0"/>
        <w:rPr>
          <w:rFonts w:eastAsia="Calibri" w:cs="Arial"/>
        </w:rPr>
      </w:pPr>
      <w:r w:rsidRPr="00350DB8">
        <w:rPr>
          <w:rFonts w:eastAsia="Calibri" w:cs="Arial"/>
        </w:rPr>
        <w:t>фотокопију ОП обрасца.</w:t>
      </w:r>
    </w:p>
    <w:p w:rsidR="00FD3D11" w:rsidRPr="00350DB8" w:rsidRDefault="00FD3D11" w:rsidP="00FD3D11">
      <w:pPr>
        <w:numPr>
          <w:ilvl w:val="0"/>
          <w:numId w:val="38"/>
        </w:numPr>
        <w:spacing w:before="0"/>
        <w:rPr>
          <w:rFonts w:eastAsia="Calibri" w:cs="Arial"/>
          <w:lang w:val="ru-RU"/>
        </w:rPr>
      </w:pPr>
      <w:r w:rsidRPr="00350DB8">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D3D11" w:rsidRPr="00350DB8" w:rsidRDefault="00FD3D11" w:rsidP="00FD3D11">
      <w:pPr>
        <w:spacing w:before="0"/>
        <w:rPr>
          <w:rFonts w:eastAsia="Calibri" w:cs="Arial"/>
          <w:lang w:val="ru-RU"/>
        </w:rPr>
      </w:pPr>
      <w:r w:rsidRPr="00350DB8">
        <w:rPr>
          <w:rFonts w:eastAsia="Calibri" w:cs="Arial"/>
          <w:lang w:val="ru-RU"/>
        </w:rPr>
        <w:t xml:space="preserve">Меница може бити наплаћена у случају да изабрани понуђач не отклони недостатке у гарантном року. </w:t>
      </w:r>
    </w:p>
    <w:p w:rsidR="00FD3D11" w:rsidRPr="00350DB8" w:rsidRDefault="00FD3D11" w:rsidP="00FD3D11">
      <w:pPr>
        <w:spacing w:before="0"/>
        <w:rPr>
          <w:rFonts w:cs="Arial"/>
          <w:lang w:val="ru-RU"/>
        </w:rPr>
      </w:pPr>
      <w:r w:rsidRPr="00350DB8">
        <w:rPr>
          <w:rFonts w:eastAsia="Calibri" w:cs="Arial"/>
          <w:lang w:val="ru-RU"/>
        </w:rPr>
        <w:lastRenderedPageBreak/>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FD3D11" w:rsidRDefault="00FD3D11" w:rsidP="005D18A0">
      <w:pPr>
        <w:spacing w:before="0"/>
        <w:rPr>
          <w:rFonts w:cs="Arial"/>
          <w:lang w:val="ru-RU"/>
        </w:rPr>
      </w:pPr>
    </w:p>
    <w:p w:rsidR="00FD3D11" w:rsidRPr="00364EB0" w:rsidRDefault="00FD3D11" w:rsidP="005D18A0">
      <w:pPr>
        <w:spacing w:before="0"/>
        <w:rPr>
          <w:rFonts w:cs="Arial"/>
          <w:lang w:val="ru-RU"/>
        </w:rPr>
      </w:pPr>
    </w:p>
    <w:p w:rsidR="005D18A0" w:rsidRPr="00364EB0" w:rsidRDefault="005D18A0" w:rsidP="00E2135C">
      <w:pPr>
        <w:tabs>
          <w:tab w:val="left" w:pos="567"/>
          <w:tab w:val="left" w:pos="851"/>
        </w:tabs>
        <w:spacing w:before="0"/>
        <w:outlineLvl w:val="2"/>
        <w:rPr>
          <w:rFonts w:eastAsia="TimesNewRomanPSMT" w:cs="Arial"/>
          <w:b/>
          <w:bCs/>
          <w:iCs/>
          <w:lang w:val="ru-RU"/>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B137B3">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Pr="0039515B" w:rsidRDefault="005D18A0" w:rsidP="00B137B3">
      <w:pPr>
        <w:tabs>
          <w:tab w:val="left" w:pos="1134"/>
        </w:tabs>
        <w:spacing w:before="0"/>
        <w:jc w:val="center"/>
        <w:rPr>
          <w:rFonts w:cs="Arial"/>
          <w:b/>
          <w:lang w:val="sr-Cyrl-R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39515B" w:rsidRPr="0039515B">
        <w:rPr>
          <w:b/>
          <w:bCs/>
          <w:lang w:val="sr-Cyrl-CS"/>
        </w:rPr>
        <w:t>3000/</w:t>
      </w:r>
      <w:r w:rsidR="0039515B" w:rsidRPr="0039515B">
        <w:rPr>
          <w:b/>
          <w:bCs/>
          <w:lang w:val="sr-Latn-RS"/>
        </w:rPr>
        <w:t>0824</w:t>
      </w:r>
      <w:r w:rsidR="0039515B" w:rsidRPr="0039515B">
        <w:rPr>
          <w:b/>
          <w:bCs/>
          <w:lang w:val="sr-Cyrl-CS"/>
        </w:rPr>
        <w:t>/201</w:t>
      </w:r>
      <w:r w:rsidR="0039515B" w:rsidRPr="0039515B">
        <w:rPr>
          <w:b/>
          <w:bCs/>
          <w:lang w:val="sr-Latn-RS"/>
        </w:rPr>
        <w:t>7</w:t>
      </w:r>
      <w:r w:rsidR="0039515B" w:rsidRPr="0039515B">
        <w:rPr>
          <w:b/>
          <w:bCs/>
          <w:lang w:val="sr-Cyrl-CS"/>
        </w:rPr>
        <w:t xml:space="preserve"> (</w:t>
      </w:r>
      <w:r w:rsidR="0039515B" w:rsidRPr="0039515B">
        <w:rPr>
          <w:b/>
          <w:bCs/>
          <w:lang w:val="sr-Latn-RS"/>
        </w:rPr>
        <w:t>1601</w:t>
      </w:r>
      <w:r w:rsidR="0039515B" w:rsidRPr="0039515B">
        <w:rPr>
          <w:b/>
          <w:bCs/>
          <w:lang w:val="sr-Cyrl-CS"/>
        </w:rPr>
        <w:t>/201</w:t>
      </w:r>
      <w:r w:rsidR="0039515B" w:rsidRPr="0039515B">
        <w:rPr>
          <w:b/>
          <w:bCs/>
          <w:lang w:val="sr-Latn-RS"/>
        </w:rPr>
        <w:t>7</w:t>
      </w:r>
    </w:p>
    <w:p w:rsidR="005D18A0" w:rsidRDefault="005D18A0" w:rsidP="00B81CC1">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B81CC1" w:rsidRPr="00B81CC1" w:rsidRDefault="00B81CC1" w:rsidP="00B81CC1">
      <w:pPr>
        <w:tabs>
          <w:tab w:val="left" w:pos="1134"/>
        </w:tabs>
        <w:spacing w:before="0"/>
        <w:jc w:val="left"/>
        <w:rPr>
          <w:b/>
          <w:lang w:val="sr-Cyrl-RS"/>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E547ED">
      <w:pPr>
        <w:pStyle w:val="KDPodnaslov2"/>
        <w:numPr>
          <w:ilvl w:val="1"/>
          <w:numId w:val="33"/>
        </w:numPr>
        <w:spacing w:before="0"/>
        <w:jc w:val="both"/>
        <w:rPr>
          <w:rFonts w:cs="Arial"/>
          <w:lang w:val="sr-Cyrl-RS"/>
        </w:rPr>
      </w:pPr>
      <w:r w:rsidRPr="00F10346">
        <w:rPr>
          <w:rFonts w:cs="Arial"/>
        </w:rPr>
        <w:lastRenderedPageBreak/>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E547ED">
      <w:pPr>
        <w:pStyle w:val="KDPodnaslov2"/>
        <w:numPr>
          <w:ilvl w:val="1"/>
          <w:numId w:val="33"/>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E547ED">
      <w:pPr>
        <w:pStyle w:val="KDPodnaslov2"/>
        <w:numPr>
          <w:ilvl w:val="1"/>
          <w:numId w:val="33"/>
        </w:numPr>
        <w:spacing w:before="0"/>
        <w:jc w:val="both"/>
        <w:rPr>
          <w:rFonts w:cs="Arial"/>
          <w:lang w:val="sr-Cyrl-RS"/>
        </w:rPr>
      </w:pPr>
      <w:bookmarkStart w:id="233" w:name="_Toc441651602"/>
      <w:bookmarkStart w:id="234" w:name="_Toc442559913"/>
      <w:r w:rsidRPr="00F10346">
        <w:rPr>
          <w:rFonts w:cs="Arial"/>
        </w:rPr>
        <w:t>Додатне информације и објашњења</w:t>
      </w:r>
      <w:bookmarkEnd w:id="233"/>
      <w:bookmarkEnd w:id="234"/>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9515B" w:rsidRPr="0039515B">
        <w:rPr>
          <w:rFonts w:cs="Arial"/>
          <w:b/>
          <w:bCs/>
          <w:lang w:val="sr-Cyrl-CS"/>
        </w:rPr>
        <w:t>3000/</w:t>
      </w:r>
      <w:r w:rsidR="0039515B" w:rsidRPr="0039515B">
        <w:rPr>
          <w:rFonts w:cs="Arial"/>
          <w:b/>
          <w:bCs/>
          <w:lang w:val="sr-Latn-RS"/>
        </w:rPr>
        <w:t>0824</w:t>
      </w:r>
      <w:r w:rsidR="0039515B" w:rsidRPr="0039515B">
        <w:rPr>
          <w:rFonts w:cs="Arial"/>
          <w:b/>
          <w:bCs/>
          <w:lang w:val="sr-Cyrl-CS"/>
        </w:rPr>
        <w:t>/201</w:t>
      </w:r>
      <w:r w:rsidR="0039515B" w:rsidRPr="0039515B">
        <w:rPr>
          <w:rFonts w:cs="Arial"/>
          <w:b/>
          <w:bCs/>
          <w:lang w:val="sr-Latn-RS"/>
        </w:rPr>
        <w:t>7</w:t>
      </w:r>
      <w:r w:rsidR="0039515B" w:rsidRPr="0039515B">
        <w:rPr>
          <w:rFonts w:cs="Arial"/>
          <w:b/>
          <w:bCs/>
          <w:lang w:val="sr-Cyrl-CS"/>
        </w:rPr>
        <w:t xml:space="preserve"> (</w:t>
      </w:r>
      <w:r w:rsidR="0039515B" w:rsidRPr="0039515B">
        <w:rPr>
          <w:rFonts w:cs="Arial"/>
          <w:b/>
          <w:bCs/>
          <w:lang w:val="sr-Latn-RS"/>
        </w:rPr>
        <w:t>1601</w:t>
      </w:r>
      <w:r w:rsidR="0039515B" w:rsidRPr="0039515B">
        <w:rPr>
          <w:rFonts w:cs="Arial"/>
          <w:b/>
          <w:bCs/>
          <w:lang w:val="sr-Cyrl-CS"/>
        </w:rPr>
        <w:t>/201</w:t>
      </w:r>
      <w:r w:rsidR="0039515B" w:rsidRPr="0039515B">
        <w:rPr>
          <w:rFonts w:cs="Arial"/>
          <w:b/>
          <w:bCs/>
          <w:lang w:val="sr-Latn-RS"/>
        </w:rPr>
        <w:t>7</w:t>
      </w:r>
      <w:r w:rsidR="00B44CCF" w:rsidRPr="00B44CCF">
        <w:rPr>
          <w:rFonts w:cs="Arial"/>
          <w:b/>
          <w:bCs/>
          <w:color w:val="000000"/>
          <w:lang w:val="sr-Cyrl-CS"/>
        </w:rPr>
        <w:t>)</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9" w:history="1">
        <w:r w:rsidR="002F48B7" w:rsidRPr="00412B0D">
          <w:rPr>
            <w:rStyle w:val="Hyperlink"/>
          </w:rPr>
          <w:t>miodrag</w:t>
        </w:r>
        <w:r w:rsidR="002F48B7" w:rsidRPr="00412B0D">
          <w:rPr>
            <w:rStyle w:val="Hyperlink"/>
            <w:lang w:val="ru-RU"/>
          </w:rPr>
          <w:t>.</w:t>
        </w:r>
        <w:r w:rsidR="002F48B7" w:rsidRPr="00412B0D">
          <w:rPr>
            <w:rStyle w:val="Hyperlink"/>
            <w:lang w:val="sr-Latn-RS"/>
          </w:rPr>
          <w:t>popovic</w:t>
        </w:r>
        <w:r w:rsidR="002F48B7" w:rsidRPr="00412B0D">
          <w:rPr>
            <w:rStyle w:val="Hyperlink"/>
            <w:lang w:val="ru-RU"/>
          </w:rPr>
          <w:t>@</w:t>
        </w:r>
        <w:r w:rsidR="002F48B7" w:rsidRPr="00412B0D">
          <w:rPr>
            <w:rStyle w:val="Hyperlink"/>
          </w:rPr>
          <w:t>eps</w:t>
        </w:r>
        <w:r w:rsidR="002F48B7" w:rsidRPr="00412B0D">
          <w:rPr>
            <w:rStyle w:val="Hyperlink"/>
            <w:lang w:val="ru-RU"/>
          </w:rPr>
          <w:t>.</w:t>
        </w:r>
        <w:r w:rsidR="002F48B7" w:rsidRPr="00412B0D">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E547ED">
      <w:pPr>
        <w:pStyle w:val="KDPodnaslov2"/>
        <w:numPr>
          <w:ilvl w:val="1"/>
          <w:numId w:val="33"/>
        </w:numPr>
        <w:spacing w:before="0"/>
        <w:jc w:val="both"/>
        <w:rPr>
          <w:rFonts w:cs="Arial"/>
          <w:lang w:val="sr-Cyrl-RS"/>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lastRenderedPageBreak/>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E547ED">
      <w:pPr>
        <w:pStyle w:val="KDPodnaslov2"/>
        <w:numPr>
          <w:ilvl w:val="1"/>
          <w:numId w:val="33"/>
        </w:numPr>
        <w:spacing w:before="0"/>
        <w:jc w:val="both"/>
        <w:rPr>
          <w:rFonts w:cs="Arial"/>
          <w:lang w:val="sr-Cyrl-RS"/>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2F48B7"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2F48B7" w:rsidRPr="002F48B7" w:rsidRDefault="002F48B7" w:rsidP="002F48B7">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r w:rsidRPr="00F10346">
        <w:rPr>
          <w:rFonts w:cs="Arial"/>
        </w:rPr>
        <w:t>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E547ED">
      <w:pPr>
        <w:pStyle w:val="KDPodnaslov2"/>
        <w:numPr>
          <w:ilvl w:val="1"/>
          <w:numId w:val="33"/>
        </w:numPr>
        <w:spacing w:before="0"/>
        <w:jc w:val="both"/>
        <w:rPr>
          <w:rFonts w:cs="Arial"/>
          <w:lang w:val="sr-Cyrl-RS"/>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E547ED">
      <w:pPr>
        <w:pStyle w:val="KDPodnaslov2"/>
        <w:numPr>
          <w:ilvl w:val="1"/>
          <w:numId w:val="33"/>
        </w:numPr>
        <w:spacing w:before="0"/>
        <w:jc w:val="both"/>
        <w:rPr>
          <w:rFonts w:cs="Arial"/>
          <w:lang w:val="sr-Cyrl-RS"/>
        </w:rPr>
      </w:pPr>
      <w:bookmarkStart w:id="241" w:name="_Toc441651608"/>
      <w:bookmarkStart w:id="242" w:name="_Toc442559919"/>
      <w:r w:rsidRPr="00F10346">
        <w:rPr>
          <w:rFonts w:cs="Arial"/>
        </w:rPr>
        <w:t>Увид у документацију</w:t>
      </w:r>
      <w:bookmarkEnd w:id="241"/>
      <w:bookmarkEnd w:id="242"/>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10346">
        <w:rPr>
          <w:rFonts w:cs="Arial"/>
          <w:lang w:bidi="en-US"/>
        </w:rPr>
        <w:t>Закона.</w:t>
      </w:r>
    </w:p>
    <w:p w:rsidR="008D2B23" w:rsidRPr="00F10346" w:rsidRDefault="008D2B23" w:rsidP="008D2B23">
      <w:pPr>
        <w:pStyle w:val="KDParagraf"/>
        <w:spacing w:before="0"/>
        <w:rPr>
          <w:rFonts w:cs="Arial"/>
          <w:lang w:bidi="en-US"/>
        </w:rPr>
      </w:pPr>
    </w:p>
    <w:p w:rsidR="00E547ED" w:rsidRPr="00C13270" w:rsidRDefault="008D2B23" w:rsidP="00E547ED">
      <w:pPr>
        <w:pStyle w:val="KDPodnaslov2"/>
        <w:numPr>
          <w:ilvl w:val="1"/>
          <w:numId w:val="33"/>
        </w:numPr>
        <w:spacing w:before="0"/>
        <w:jc w:val="both"/>
        <w:rPr>
          <w:rFonts w:cs="Arial"/>
          <w:lang w:val="sr-Cyrl-RS"/>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4730BF" w:rsidRPr="004730BF">
        <w:rPr>
          <w:rFonts w:cs="Arial"/>
          <w:lang w:val="sr-Cyrl-RS" w:bidi="en-US"/>
        </w:rPr>
        <w:t>Делови арматура блокова А1-А6 и делови помоћних  постројења- ТЕНТ А</w:t>
      </w:r>
      <w:r w:rsidR="00DD773E" w:rsidRPr="002E0F39">
        <w:rPr>
          <w:lang w:val="sr-Cyrl-RS"/>
        </w:rPr>
        <w:t xml:space="preserve"> </w:t>
      </w:r>
      <w:r w:rsidRPr="002E0F39">
        <w:rPr>
          <w:rFonts w:cs="Arial"/>
          <w:lang w:val="sr-Cyrl-RS" w:bidi="en-US"/>
        </w:rPr>
        <w:t xml:space="preserve"> бр.ЈН</w:t>
      </w:r>
      <w:r w:rsidR="001773C7">
        <w:rPr>
          <w:rFonts w:cs="Arial"/>
          <w:lang w:val="sr-Cyrl-RS" w:bidi="en-US"/>
        </w:rPr>
        <w:t xml:space="preserve"> </w:t>
      </w:r>
      <w:r w:rsidR="0039515B" w:rsidRPr="0039515B">
        <w:rPr>
          <w:rFonts w:cs="Arial"/>
          <w:b/>
          <w:bCs/>
          <w:lang w:val="sr-Cyrl-CS" w:bidi="en-US"/>
        </w:rPr>
        <w:t>3000/</w:t>
      </w:r>
      <w:r w:rsidR="0039515B" w:rsidRPr="0039515B">
        <w:rPr>
          <w:rFonts w:cs="Arial"/>
          <w:b/>
          <w:bCs/>
          <w:lang w:val="sr-Latn-RS" w:bidi="en-US"/>
        </w:rPr>
        <w:t>0824</w:t>
      </w:r>
      <w:r w:rsidR="0039515B" w:rsidRPr="0039515B">
        <w:rPr>
          <w:rFonts w:cs="Arial"/>
          <w:b/>
          <w:bCs/>
          <w:lang w:val="sr-Cyrl-CS" w:bidi="en-US"/>
        </w:rPr>
        <w:t>/201</w:t>
      </w:r>
      <w:r w:rsidR="0039515B" w:rsidRPr="0039515B">
        <w:rPr>
          <w:rFonts w:cs="Arial"/>
          <w:b/>
          <w:bCs/>
          <w:lang w:val="sr-Latn-RS" w:bidi="en-US"/>
        </w:rPr>
        <w:t>7</w:t>
      </w:r>
      <w:r w:rsidR="0039515B" w:rsidRPr="0039515B">
        <w:rPr>
          <w:rFonts w:cs="Arial"/>
          <w:b/>
          <w:bCs/>
          <w:lang w:val="sr-Cyrl-CS" w:bidi="en-US"/>
        </w:rPr>
        <w:t xml:space="preserve"> (</w:t>
      </w:r>
      <w:r w:rsidR="0039515B" w:rsidRPr="0039515B">
        <w:rPr>
          <w:rFonts w:cs="Arial"/>
          <w:b/>
          <w:bCs/>
          <w:lang w:val="sr-Latn-RS" w:bidi="en-US"/>
        </w:rPr>
        <w:t>1601</w:t>
      </w:r>
      <w:r w:rsidR="0039515B" w:rsidRPr="0039515B">
        <w:rPr>
          <w:rFonts w:cs="Arial"/>
          <w:b/>
          <w:bCs/>
          <w:lang w:val="sr-Cyrl-CS" w:bidi="en-US"/>
        </w:rPr>
        <w:t>/201</w:t>
      </w:r>
      <w:r w:rsidR="0039515B" w:rsidRPr="0039515B">
        <w:rPr>
          <w:rFonts w:cs="Arial"/>
          <w:b/>
          <w:bCs/>
          <w:lang w:val="sr-Latn-RS" w:bidi="en-US"/>
        </w:rPr>
        <w:t>7</w:t>
      </w:r>
      <w:r w:rsidR="00B44CCF" w:rsidRPr="00B44CCF">
        <w:rPr>
          <w:rFonts w:cs="Arial"/>
          <w:b/>
          <w:bCs/>
          <w:lang w:val="sr-Cyrl-CS" w:bidi="en-US"/>
        </w:rPr>
        <w:t>)</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341D49">
        <w:rPr>
          <w:rFonts w:cs="Arial"/>
          <w:lang w:bidi="en-US"/>
        </w:rPr>
        <w:t>miodrag</w:t>
      </w:r>
      <w:r w:rsidR="00EF7B0D" w:rsidRPr="002E0F39">
        <w:rPr>
          <w:rFonts w:cs="Arial"/>
          <w:lang w:val="ru-RU" w:bidi="en-US"/>
        </w:rPr>
        <w:t>.</w:t>
      </w:r>
      <w:r w:rsidR="00341D49">
        <w:rPr>
          <w:rFonts w:cs="Arial"/>
          <w:lang w:bidi="en-US"/>
        </w:rPr>
        <w:t>popovic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55584"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255584" w:rsidRDefault="00886827" w:rsidP="00886827">
      <w:pPr>
        <w:pStyle w:val="KDParagraf"/>
        <w:spacing w:before="0"/>
        <w:rPr>
          <w:rFonts w:cs="Arial"/>
          <w:b/>
          <w:lang w:val="ru-RU" w:bidi="en-US"/>
        </w:rPr>
      </w:pPr>
      <w:r w:rsidRPr="002E0F39">
        <w:rPr>
          <w:rFonts w:cs="Arial"/>
          <w:b/>
          <w:lang w:val="ru-RU" w:bidi="en-US"/>
        </w:rPr>
        <w:t>Износ таксе из члана 156. став 1. тач. 1)- 3) ЗЈН:</w:t>
      </w:r>
    </w:p>
    <w:p w:rsidR="0008263C" w:rsidRPr="00F421D1" w:rsidRDefault="008824F8" w:rsidP="008824F8">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39515B" w:rsidRPr="0039515B">
        <w:rPr>
          <w:rFonts w:cs="Arial"/>
          <w:b/>
          <w:bCs/>
          <w:lang w:val="sr-Cyrl-CS"/>
        </w:rPr>
        <w:t>3000/</w:t>
      </w:r>
      <w:r w:rsidR="0039515B" w:rsidRPr="0039515B">
        <w:rPr>
          <w:rFonts w:cs="Arial"/>
          <w:b/>
          <w:bCs/>
          <w:lang w:val="sr-Latn-RS"/>
        </w:rPr>
        <w:t>0824</w:t>
      </w:r>
      <w:r w:rsidR="0039515B" w:rsidRPr="0039515B">
        <w:rPr>
          <w:rFonts w:cs="Arial"/>
          <w:b/>
          <w:bCs/>
          <w:lang w:val="sr-Cyrl-CS"/>
        </w:rPr>
        <w:t>/201</w:t>
      </w:r>
      <w:r w:rsidR="0039515B" w:rsidRPr="0039515B">
        <w:rPr>
          <w:rFonts w:cs="Arial"/>
          <w:b/>
          <w:bCs/>
          <w:lang w:val="sr-Latn-RS"/>
        </w:rPr>
        <w:t>7</w:t>
      </w:r>
      <w:r w:rsidR="0039515B" w:rsidRPr="0039515B">
        <w:rPr>
          <w:rFonts w:cs="Arial"/>
          <w:b/>
          <w:bCs/>
          <w:lang w:val="sr-Cyrl-CS"/>
        </w:rPr>
        <w:t xml:space="preserve"> (</w:t>
      </w:r>
      <w:r w:rsidR="0039515B" w:rsidRPr="0039515B">
        <w:rPr>
          <w:rFonts w:cs="Arial"/>
          <w:b/>
          <w:bCs/>
          <w:lang w:val="sr-Latn-RS"/>
        </w:rPr>
        <w:t>1601</w:t>
      </w:r>
      <w:r w:rsidR="0039515B" w:rsidRPr="0039515B">
        <w:rPr>
          <w:rFonts w:cs="Arial"/>
          <w:b/>
          <w:bCs/>
          <w:lang w:val="sr-Cyrl-CS"/>
        </w:rPr>
        <w:t>/201</w:t>
      </w:r>
      <w:r w:rsidR="0039515B" w:rsidRPr="0039515B">
        <w:rPr>
          <w:rFonts w:cs="Arial"/>
          <w:b/>
          <w:bCs/>
          <w:lang w:val="sr-Latn-RS"/>
        </w:rPr>
        <w:t>7</w:t>
      </w:r>
      <w:r w:rsidR="00B44CCF" w:rsidRPr="00B44CCF">
        <w:rPr>
          <w:rFonts w:cs="Arial"/>
          <w:b/>
          <w:bCs/>
          <w:lang w:val="sr-Cyrl-CS"/>
        </w:rPr>
        <w:t>)</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39515B" w:rsidRPr="0039515B">
        <w:rPr>
          <w:rFonts w:cs="Arial"/>
          <w:b/>
          <w:bCs/>
          <w:lang w:val="sr-Cyrl-CS"/>
        </w:rPr>
        <w:t>3000/</w:t>
      </w:r>
      <w:r w:rsidR="0039515B" w:rsidRPr="0039515B">
        <w:rPr>
          <w:rFonts w:cs="Arial"/>
          <w:b/>
          <w:bCs/>
          <w:lang w:val="sr-Latn-RS"/>
        </w:rPr>
        <w:t>0824</w:t>
      </w:r>
      <w:r w:rsidR="0039515B" w:rsidRPr="0039515B">
        <w:rPr>
          <w:rFonts w:cs="Arial"/>
          <w:b/>
          <w:bCs/>
          <w:lang w:val="sr-Cyrl-CS"/>
        </w:rPr>
        <w:t>/201</w:t>
      </w:r>
      <w:r w:rsidR="0039515B" w:rsidRPr="0039515B">
        <w:rPr>
          <w:rFonts w:cs="Arial"/>
          <w:b/>
          <w:bCs/>
          <w:lang w:val="sr-Latn-RS"/>
        </w:rPr>
        <w:t>7</w:t>
      </w:r>
      <w:r w:rsidR="0039515B" w:rsidRPr="0039515B">
        <w:rPr>
          <w:rFonts w:cs="Arial"/>
          <w:b/>
          <w:bCs/>
          <w:lang w:val="sr-Cyrl-CS"/>
        </w:rPr>
        <w:t xml:space="preserve"> (</w:t>
      </w:r>
      <w:r w:rsidR="0039515B" w:rsidRPr="0039515B">
        <w:rPr>
          <w:rFonts w:cs="Arial"/>
          <w:b/>
          <w:bCs/>
          <w:lang w:val="sr-Latn-RS"/>
        </w:rPr>
        <w:t>1601</w:t>
      </w:r>
      <w:r w:rsidR="0039515B" w:rsidRPr="0039515B">
        <w:rPr>
          <w:rFonts w:cs="Arial"/>
          <w:b/>
          <w:bCs/>
          <w:lang w:val="sr-Cyrl-CS"/>
        </w:rPr>
        <w:t>/201</w:t>
      </w:r>
      <w:r w:rsidR="0039515B" w:rsidRPr="0039515B">
        <w:rPr>
          <w:rFonts w:cs="Arial"/>
          <w:b/>
          <w:bCs/>
          <w:lang w:val="sr-Latn-RS"/>
        </w:rPr>
        <w:t>7</w:t>
      </w:r>
      <w:r w:rsidR="00B44CCF" w:rsidRPr="00B44CCF">
        <w:rPr>
          <w:rFonts w:cs="Arial"/>
          <w:b/>
          <w:bCs/>
          <w:lang w:val="sr-Cyrl-CS"/>
        </w:rPr>
        <w:t>)</w:t>
      </w:r>
      <w:r w:rsidR="00911DA4">
        <w:rPr>
          <w:rFonts w:cs="Arial"/>
          <w:b/>
          <w:lang w:val="sr-Cyrl-C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F421D1" w:rsidP="0008263C">
      <w:pPr>
        <w:pStyle w:val="KDParagraf"/>
        <w:spacing w:before="0"/>
        <w:rPr>
          <w:rFonts w:cs="Arial"/>
          <w:lang w:val="sr-Cyrl-RS" w:bidi="en-US"/>
        </w:rPr>
      </w:pPr>
      <w:r w:rsidRPr="00F421D1">
        <w:rPr>
          <w:rFonts w:cs="Arial"/>
          <w:lang w:val="sr-Cyrl-RS" w:bidi="en-US"/>
        </w:rPr>
        <w:t>2</w:t>
      </w:r>
      <w:r w:rsidR="0008263C" w:rsidRPr="005726D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255584" w:rsidRDefault="00886827" w:rsidP="00886827">
      <w:pPr>
        <w:pStyle w:val="KDParagraf"/>
        <w:spacing w:before="0"/>
        <w:rPr>
          <w:rFonts w:cs="Arial"/>
          <w:lang w:val="sr-Latn-RS"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lastRenderedPageBreak/>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3802F6" w:rsidRDefault="00E547ED" w:rsidP="00886827">
      <w:pPr>
        <w:pStyle w:val="KDParagraf"/>
        <w:spacing w:before="0"/>
        <w:rPr>
          <w:rFonts w:cs="Arial"/>
          <w:lang w:val="sr-Latn-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E547ED" w:rsidRPr="00C13270" w:rsidRDefault="008D2B23" w:rsidP="00E547ED">
      <w:pPr>
        <w:pStyle w:val="KDPodnaslov2"/>
        <w:numPr>
          <w:ilvl w:val="1"/>
          <w:numId w:val="33"/>
        </w:numPr>
        <w:spacing w:before="0"/>
        <w:jc w:val="both"/>
        <w:rPr>
          <w:rFonts w:cs="Arial"/>
          <w:lang w:val="sr-Cyrl-RS"/>
        </w:rPr>
      </w:pPr>
      <w:bookmarkStart w:id="245" w:name="_Toc441651610"/>
      <w:bookmarkStart w:id="246" w:name="_Toc442559921"/>
      <w:r w:rsidRPr="00F10346">
        <w:rPr>
          <w:rFonts w:cs="Arial"/>
        </w:rPr>
        <w:t>Закључивање уговора</w:t>
      </w:r>
      <w:bookmarkEnd w:id="245"/>
      <w:bookmarkEnd w:id="246"/>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Pr="003D633D">
        <w:rPr>
          <w:rFonts w:cs="Arial"/>
          <w:lang w:val="ru-RU"/>
        </w:rPr>
        <w:t>меницу за добро извршење посла.</w:t>
      </w:r>
    </w:p>
    <w:p w:rsidR="00E547ED" w:rsidRPr="00F10346" w:rsidRDefault="008D2B23" w:rsidP="008D2B23">
      <w:pPr>
        <w:spacing w:before="0"/>
        <w:rPr>
          <w:rFonts w:cs="Arial"/>
          <w:lang w:val="ru-RU"/>
        </w:rPr>
      </w:pPr>
      <w:r w:rsidRPr="00F10346">
        <w:rPr>
          <w:rFonts w:cs="Arial"/>
          <w:lang w:val="ru-RU"/>
        </w:rPr>
        <w:lastRenderedPageBreak/>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A179C0" w:rsidRPr="00255584" w:rsidRDefault="007E3AF6" w:rsidP="007E3AF6">
      <w:pPr>
        <w:spacing w:before="0"/>
        <w:rPr>
          <w:rFonts w:cs="Arial"/>
          <w:lang w:val="sr-Latn-RS"/>
        </w:rPr>
      </w:pPr>
      <w:r w:rsidRPr="00F10346">
        <w:rPr>
          <w:rFonts w:cs="Arial"/>
          <w:lang w:val="ru-RU"/>
        </w:rPr>
        <w:t>Уколико у року за подношење понуда пристигне само једна понуда и та пону</w:t>
      </w:r>
      <w:r w:rsidR="00291E20">
        <w:rPr>
          <w:rFonts w:cs="Arial"/>
          <w:lang w:val="ru-RU"/>
        </w:rPr>
        <w:t xml:space="preserve">да буде прихватљива, наручилац </w:t>
      </w:r>
      <w:r w:rsidR="00291E20">
        <w:rPr>
          <w:rFonts w:cs="Arial"/>
          <w:lang w:val="sr-Cyrl-RS"/>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E547ED" w:rsidRPr="00255584" w:rsidRDefault="008D2B23" w:rsidP="00255584">
      <w:pPr>
        <w:pStyle w:val="KDPodnaslov2"/>
        <w:numPr>
          <w:ilvl w:val="1"/>
          <w:numId w:val="33"/>
        </w:numPr>
        <w:spacing w:before="0"/>
        <w:jc w:val="both"/>
        <w:rPr>
          <w:rFonts w:cs="Arial"/>
          <w:lang w:val="sr-Cyrl-RS"/>
        </w:rPr>
      </w:pPr>
      <w:bookmarkStart w:id="247" w:name="_Toc441651611"/>
      <w:bookmarkStart w:id="248" w:name="_Toc442559922"/>
      <w:r w:rsidRPr="00255584">
        <w:rPr>
          <w:rFonts w:cs="Arial"/>
        </w:rPr>
        <w:t>Измене током трајања уговора</w:t>
      </w:r>
      <w:bookmarkEnd w:id="247"/>
      <w:bookmarkEnd w:id="248"/>
    </w:p>
    <w:p w:rsidR="00255584" w:rsidRPr="00255584" w:rsidRDefault="00255584" w:rsidP="00255584">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255584" w:rsidRPr="00255584" w:rsidRDefault="00255584" w:rsidP="00255584">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465640" w:rsidRPr="00BB430D" w:rsidRDefault="00255584" w:rsidP="00922EDB">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w:t>
      </w:r>
      <w:r w:rsidR="00BB430D">
        <w:rPr>
          <w:rFonts w:cs="Arial"/>
          <w:lang w:val="ru-RU" w:eastAsia="sr-Latn-CS"/>
        </w:rPr>
        <w:t>Државној ревизорској институциј</w:t>
      </w: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6D54A5" w:rsidRDefault="006D54A5" w:rsidP="00F3164C">
      <w:pPr>
        <w:spacing w:before="0"/>
        <w:rPr>
          <w:rFonts w:cs="Arial"/>
          <w:color w:val="00B0F0"/>
          <w:lang w:val="sr-Cyrl-RS" w:eastAsia="sr-Latn-CS"/>
        </w:rPr>
      </w:pPr>
    </w:p>
    <w:p w:rsidR="00533C69" w:rsidRDefault="00533C69" w:rsidP="00F3164C">
      <w:pPr>
        <w:spacing w:before="0"/>
        <w:rPr>
          <w:rFonts w:cs="Arial"/>
          <w:color w:val="00B0F0"/>
          <w:lang w:val="sr-Cyrl-RS" w:eastAsia="sr-Latn-CS"/>
        </w:rPr>
      </w:pPr>
    </w:p>
    <w:p w:rsidR="00533C69" w:rsidRDefault="00533C69" w:rsidP="00F3164C">
      <w:pPr>
        <w:spacing w:before="0"/>
        <w:rPr>
          <w:rFonts w:cs="Arial"/>
          <w:color w:val="00B0F0"/>
          <w:lang w:val="sr-Cyrl-RS" w:eastAsia="sr-Latn-CS"/>
        </w:rPr>
      </w:pPr>
    </w:p>
    <w:p w:rsidR="00533C69" w:rsidRDefault="00533C69" w:rsidP="00F3164C">
      <w:pPr>
        <w:spacing w:before="0"/>
        <w:rPr>
          <w:rFonts w:cs="Arial"/>
          <w:color w:val="00B0F0"/>
          <w:lang w:val="sr-Cyrl-RS" w:eastAsia="sr-Latn-CS"/>
        </w:rPr>
      </w:pPr>
    </w:p>
    <w:p w:rsidR="00533C69" w:rsidRDefault="00533C69" w:rsidP="00F3164C">
      <w:pPr>
        <w:spacing w:before="0"/>
        <w:rPr>
          <w:rFonts w:cs="Arial"/>
          <w:color w:val="00B0F0"/>
          <w:lang w:val="sr-Cyrl-RS" w:eastAsia="sr-Latn-CS"/>
        </w:rPr>
      </w:pPr>
    </w:p>
    <w:p w:rsidR="00533C69" w:rsidRDefault="00533C69" w:rsidP="00F3164C">
      <w:pPr>
        <w:spacing w:before="0"/>
        <w:rPr>
          <w:rFonts w:cs="Arial"/>
          <w:color w:val="00B0F0"/>
          <w:lang w:val="sr-Cyrl-RS" w:eastAsia="sr-Latn-CS"/>
        </w:rPr>
      </w:pPr>
    </w:p>
    <w:p w:rsidR="00533C69" w:rsidRDefault="00533C69" w:rsidP="00F3164C">
      <w:pPr>
        <w:spacing w:before="0"/>
        <w:rPr>
          <w:rFonts w:cs="Arial"/>
          <w:color w:val="00B0F0"/>
          <w:lang w:val="sr-Cyrl-RS" w:eastAsia="sr-Latn-CS"/>
        </w:rPr>
      </w:pPr>
    </w:p>
    <w:p w:rsidR="00533C69" w:rsidRPr="00F3164C" w:rsidRDefault="00533C69" w:rsidP="00F3164C">
      <w:pPr>
        <w:spacing w:before="0"/>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533C69" w:rsidRDefault="00533C69" w:rsidP="00465640">
      <w:pPr>
        <w:spacing w:before="0"/>
        <w:jc w:val="center"/>
        <w:rPr>
          <w:rFonts w:cs="Arial"/>
          <w:color w:val="00B0F0"/>
          <w:lang w:val="sr-Cyrl-RS" w:eastAsia="sr-Latn-CS"/>
        </w:rPr>
      </w:pPr>
    </w:p>
    <w:p w:rsidR="00533C69" w:rsidRDefault="00533C69" w:rsidP="00465640">
      <w:pPr>
        <w:spacing w:before="0"/>
        <w:jc w:val="center"/>
        <w:rPr>
          <w:rFonts w:cs="Arial"/>
          <w:color w:val="00B0F0"/>
          <w:lang w:val="sr-Cyrl-RS" w:eastAsia="sr-Latn-CS"/>
        </w:rPr>
      </w:pPr>
    </w:p>
    <w:p w:rsidR="00533C69" w:rsidRDefault="00533C69" w:rsidP="00465640">
      <w:pPr>
        <w:spacing w:before="0"/>
        <w:jc w:val="center"/>
        <w:rPr>
          <w:rFonts w:cs="Arial"/>
          <w:color w:val="00B0F0"/>
          <w:lang w:val="sr-Cyrl-RS" w:eastAsia="sr-Latn-CS"/>
        </w:rPr>
      </w:pPr>
    </w:p>
    <w:p w:rsidR="00533C69" w:rsidRDefault="00533C69" w:rsidP="00465640">
      <w:pPr>
        <w:spacing w:before="0"/>
        <w:jc w:val="center"/>
        <w:rPr>
          <w:rFonts w:cs="Arial"/>
          <w:color w:val="00B0F0"/>
          <w:lang w:val="sr-Cyrl-RS" w:eastAsia="sr-Latn-CS"/>
        </w:rPr>
      </w:pPr>
    </w:p>
    <w:p w:rsidR="00533C69" w:rsidRDefault="00533C69" w:rsidP="00465640">
      <w:pPr>
        <w:spacing w:before="0"/>
        <w:jc w:val="center"/>
        <w:rPr>
          <w:rFonts w:cs="Arial"/>
          <w:color w:val="00B0F0"/>
          <w:lang w:val="sr-Cyrl-RS" w:eastAsia="sr-Latn-CS"/>
        </w:rPr>
      </w:pPr>
    </w:p>
    <w:p w:rsidR="00533C69" w:rsidRDefault="00533C69" w:rsidP="00465640">
      <w:pPr>
        <w:spacing w:before="0"/>
        <w:jc w:val="center"/>
        <w:rPr>
          <w:rFonts w:cs="Arial"/>
          <w:color w:val="00B0F0"/>
          <w:lang w:val="sr-Cyrl-RS" w:eastAsia="sr-Latn-CS"/>
        </w:rPr>
      </w:pPr>
    </w:p>
    <w:p w:rsidR="00533C69" w:rsidRDefault="00533C69" w:rsidP="00465640">
      <w:pPr>
        <w:spacing w:before="0"/>
        <w:jc w:val="center"/>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F3164C" w:rsidRDefault="00F3164C" w:rsidP="00922EDB">
      <w:pPr>
        <w:spacing w:before="0"/>
        <w:rPr>
          <w:rFonts w:cs="Arial"/>
          <w:color w:val="00B0F0"/>
          <w:lang w:eastAsia="sr-Latn-CS"/>
        </w:rPr>
      </w:pPr>
    </w:p>
    <w:p w:rsidR="00BB430D" w:rsidRPr="00BB430D" w:rsidRDefault="00BB430D" w:rsidP="00922EDB">
      <w:pPr>
        <w:spacing w:before="0"/>
        <w:rPr>
          <w:rFonts w:cs="Arial"/>
          <w:color w:val="00B0F0"/>
          <w:lang w:val="sr-Latn-RS" w:eastAsia="sr-Latn-CS"/>
        </w:rPr>
      </w:pPr>
    </w:p>
    <w:p w:rsidR="00F3164C" w:rsidRDefault="00F3164C" w:rsidP="00922EDB">
      <w:pPr>
        <w:spacing w:before="0"/>
        <w:rPr>
          <w:rFonts w:cs="Arial"/>
          <w:color w:val="00B0F0"/>
          <w:lang w:val="sr-Cyrl-RS" w:eastAsia="sr-Latn-CS"/>
        </w:rPr>
      </w:pPr>
    </w:p>
    <w:p w:rsidR="00533C69" w:rsidRDefault="00533C69" w:rsidP="00922EDB">
      <w:pPr>
        <w:spacing w:before="0"/>
        <w:rPr>
          <w:rFonts w:cs="Arial"/>
          <w:color w:val="00B0F0"/>
          <w:lang w:val="sr-Cyrl-RS" w:eastAsia="sr-Latn-CS"/>
        </w:rPr>
      </w:pPr>
    </w:p>
    <w:p w:rsidR="00533C69" w:rsidRDefault="00533C69" w:rsidP="00922EDB">
      <w:pPr>
        <w:spacing w:before="0"/>
        <w:rPr>
          <w:rFonts w:cs="Arial"/>
          <w:color w:val="00B0F0"/>
          <w:lang w:val="sr-Cyrl-RS" w:eastAsia="sr-Latn-CS"/>
        </w:rPr>
      </w:pPr>
    </w:p>
    <w:p w:rsidR="00533C69" w:rsidRDefault="00533C69" w:rsidP="00922EDB">
      <w:pPr>
        <w:spacing w:before="0"/>
        <w:rPr>
          <w:rFonts w:cs="Arial"/>
          <w:color w:val="00B0F0"/>
          <w:lang w:val="sr-Cyrl-RS" w:eastAsia="sr-Latn-CS"/>
        </w:rPr>
      </w:pPr>
    </w:p>
    <w:p w:rsidR="00533C69" w:rsidRDefault="00533C69" w:rsidP="00922EDB">
      <w:pPr>
        <w:spacing w:before="0"/>
        <w:rPr>
          <w:rFonts w:cs="Arial"/>
          <w:color w:val="00B0F0"/>
          <w:lang w:val="sr-Cyrl-RS" w:eastAsia="sr-Latn-CS"/>
        </w:rPr>
      </w:pPr>
    </w:p>
    <w:p w:rsidR="00533C69" w:rsidRDefault="00533C69" w:rsidP="00922EDB">
      <w:pPr>
        <w:spacing w:before="0"/>
        <w:rPr>
          <w:rFonts w:cs="Arial"/>
          <w:color w:val="00B0F0"/>
          <w:lang w:val="sr-Cyrl-RS" w:eastAsia="sr-Latn-CS"/>
        </w:rPr>
      </w:pPr>
    </w:p>
    <w:p w:rsidR="00533C69" w:rsidRDefault="00533C69" w:rsidP="00922EDB">
      <w:pPr>
        <w:spacing w:before="0"/>
        <w:rPr>
          <w:rFonts w:cs="Arial"/>
          <w:color w:val="00B0F0"/>
          <w:lang w:val="sr-Cyrl-RS" w:eastAsia="sr-Latn-CS"/>
        </w:rPr>
      </w:pPr>
    </w:p>
    <w:p w:rsidR="00533C69" w:rsidRDefault="00533C69" w:rsidP="00922EDB">
      <w:pPr>
        <w:spacing w:before="0"/>
        <w:rPr>
          <w:rFonts w:cs="Arial"/>
          <w:color w:val="00B0F0"/>
          <w:lang w:val="sr-Cyrl-RS" w:eastAsia="sr-Latn-CS"/>
        </w:rPr>
      </w:pPr>
    </w:p>
    <w:p w:rsidR="00533C69" w:rsidRDefault="00533C69" w:rsidP="00922EDB">
      <w:pPr>
        <w:spacing w:before="0"/>
        <w:rPr>
          <w:rFonts w:cs="Arial"/>
          <w:color w:val="00B0F0"/>
          <w:lang w:val="sr-Cyrl-RS" w:eastAsia="sr-Latn-CS"/>
        </w:rPr>
      </w:pPr>
    </w:p>
    <w:p w:rsidR="00533C69" w:rsidRDefault="00533C69" w:rsidP="00922EDB">
      <w:pPr>
        <w:spacing w:before="0"/>
        <w:rPr>
          <w:rFonts w:cs="Arial"/>
          <w:color w:val="00B0F0"/>
          <w:lang w:val="sr-Cyrl-RS" w:eastAsia="sr-Latn-CS"/>
        </w:rPr>
      </w:pPr>
    </w:p>
    <w:p w:rsidR="00533C69" w:rsidRDefault="00533C69" w:rsidP="00922EDB">
      <w:pPr>
        <w:spacing w:before="0"/>
        <w:rPr>
          <w:rFonts w:cs="Arial"/>
          <w:color w:val="00B0F0"/>
          <w:lang w:val="sr-Cyrl-RS" w:eastAsia="sr-Latn-CS"/>
        </w:rPr>
      </w:pPr>
    </w:p>
    <w:p w:rsidR="00533C69" w:rsidRDefault="00533C69" w:rsidP="00922EDB">
      <w:pPr>
        <w:spacing w:before="0"/>
        <w:rPr>
          <w:rFonts w:cs="Arial"/>
          <w:color w:val="00B0F0"/>
          <w:lang w:val="sr-Cyrl-RS" w:eastAsia="sr-Latn-CS"/>
        </w:rPr>
      </w:pPr>
    </w:p>
    <w:p w:rsidR="00533C69" w:rsidRPr="00F3164C" w:rsidRDefault="00533C69" w:rsidP="00922EDB">
      <w:pPr>
        <w:spacing w:before="0"/>
        <w:rPr>
          <w:rFonts w:cs="Arial"/>
          <w:color w:val="00B0F0"/>
          <w:lang w:val="sr-Cyrl-RS" w:eastAsia="sr-Latn-CS"/>
        </w:rPr>
      </w:pPr>
    </w:p>
    <w:p w:rsidR="00495DC5" w:rsidRPr="000757FE" w:rsidRDefault="00495DC5"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49" w:name="_Toc442559924"/>
      <w:r w:rsidRPr="00F10346">
        <w:t xml:space="preserve">ОБРАЗАЦ </w:t>
      </w:r>
      <w:r w:rsidR="00FF6C65">
        <w:rPr>
          <w:lang w:val="sr-Cyrl-RS"/>
        </w:rPr>
        <w:t>1</w:t>
      </w:r>
      <w:r w:rsidRPr="00F10346">
        <w:rPr>
          <w:noProof/>
        </w:rPr>
        <w:t>.</w:t>
      </w:r>
      <w:bookmarkEnd w:id="249"/>
    </w:p>
    <w:p w:rsidR="00343A18" w:rsidRPr="00F10346" w:rsidRDefault="00343A18" w:rsidP="00052D64">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343A18" w:rsidRPr="002E0F39" w:rsidRDefault="00343A18" w:rsidP="00343A18">
      <w:pPr>
        <w:spacing w:before="0"/>
        <w:rPr>
          <w:rFonts w:eastAsia="TimesNewRomanPS-BoldMT" w:cs="Arial"/>
          <w:bCs/>
          <w:color w:val="000000" w:themeColor="text1"/>
          <w:lang w:val="ru-RU"/>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004730BF" w:rsidRPr="004730BF">
        <w:rPr>
          <w:rFonts w:eastAsia="TimesNewRomanPS-BoldMT" w:cs="Arial"/>
          <w:bCs/>
          <w:color w:val="000000"/>
          <w:lang w:val="ru-RU"/>
        </w:rPr>
        <w:t>Делови арматура блокова А1-А6 и делови помоћних  постројења- ТЕНТ А</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39515B" w:rsidRPr="0039515B">
        <w:rPr>
          <w:rFonts w:cs="Arial"/>
          <w:b/>
          <w:bCs/>
          <w:lang w:val="sr-Cyrl-CS"/>
        </w:rPr>
        <w:t>3000/</w:t>
      </w:r>
      <w:r w:rsidR="0039515B" w:rsidRPr="0039515B">
        <w:rPr>
          <w:rFonts w:cs="Arial"/>
          <w:b/>
          <w:bCs/>
          <w:lang w:val="sr-Latn-RS"/>
        </w:rPr>
        <w:t>0824</w:t>
      </w:r>
      <w:r w:rsidR="0039515B" w:rsidRPr="0039515B">
        <w:rPr>
          <w:rFonts w:cs="Arial"/>
          <w:b/>
          <w:bCs/>
          <w:lang w:val="sr-Cyrl-CS"/>
        </w:rPr>
        <w:t>/201</w:t>
      </w:r>
      <w:r w:rsidR="0039515B" w:rsidRPr="0039515B">
        <w:rPr>
          <w:rFonts w:cs="Arial"/>
          <w:b/>
          <w:bCs/>
          <w:lang w:val="sr-Latn-RS"/>
        </w:rPr>
        <w:t>7</w:t>
      </w:r>
      <w:r w:rsidR="0039515B" w:rsidRPr="0039515B">
        <w:rPr>
          <w:rFonts w:cs="Arial"/>
          <w:b/>
          <w:bCs/>
          <w:lang w:val="sr-Cyrl-CS"/>
        </w:rPr>
        <w:t xml:space="preserve"> (</w:t>
      </w:r>
      <w:r w:rsidR="0039515B" w:rsidRPr="0039515B">
        <w:rPr>
          <w:rFonts w:cs="Arial"/>
          <w:b/>
          <w:bCs/>
          <w:lang w:val="sr-Latn-RS"/>
        </w:rPr>
        <w:t>1601</w:t>
      </w:r>
      <w:r w:rsidR="0039515B" w:rsidRPr="0039515B">
        <w:rPr>
          <w:rFonts w:cs="Arial"/>
          <w:b/>
          <w:bCs/>
          <w:lang w:val="sr-Cyrl-CS"/>
        </w:rPr>
        <w:t>/201</w:t>
      </w:r>
      <w:r w:rsidR="0039515B" w:rsidRPr="0039515B">
        <w:rPr>
          <w:rFonts w:cs="Arial"/>
          <w:b/>
          <w:bCs/>
          <w:lang w:val="sr-Latn-RS"/>
        </w:rPr>
        <w:t>7</w:t>
      </w:r>
      <w:r w:rsidR="00B44CCF" w:rsidRPr="00B44CCF">
        <w:rPr>
          <w:rFonts w:cs="Arial"/>
          <w:b/>
          <w:bCs/>
          <w:lang w:val="sr-Cyrl-CS"/>
        </w:rPr>
        <w:t>)</w:t>
      </w:r>
    </w:p>
    <w:p w:rsidR="00343A18" w:rsidRPr="002E0F39" w:rsidRDefault="00343A18" w:rsidP="00343A18">
      <w:pPr>
        <w:spacing w:before="0"/>
        <w:rPr>
          <w:rFonts w:eastAsia="TimesNewRomanPS-BoldMT" w:cs="Arial"/>
          <w:bCs/>
          <w:color w:val="00B0F0"/>
          <w:lang w:val="ru-RU"/>
        </w:rPr>
      </w:pPr>
    </w:p>
    <w:p w:rsidR="00952E72" w:rsidRPr="002E0F39" w:rsidRDefault="00952E72" w:rsidP="00343A18">
      <w:pPr>
        <w:spacing w:before="0"/>
        <w:rPr>
          <w:rFonts w:eastAsia="TimesNewRomanPS-BoldMT" w:cs="Arial"/>
          <w:bCs/>
          <w:color w:val="00B0F0"/>
          <w:lang w:val="ru-RU"/>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B6875"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B6875"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B6875"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BB6875"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5726D2" w:rsidRDefault="00952E72" w:rsidP="00343A18">
      <w:pPr>
        <w:spacing w:before="0"/>
        <w:rPr>
          <w:rFonts w:eastAsia="TimesNewRomanPSMT" w:cs="Arial"/>
          <w:bCs/>
          <w:lang w:val="ru-RU"/>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Default="00952E72" w:rsidP="00343A18">
      <w:pPr>
        <w:spacing w:before="0"/>
        <w:rPr>
          <w:rFonts w:eastAsia="TimesNewRomanPSMT" w:cs="Arial"/>
          <w:b/>
          <w:bCs/>
          <w:lang w:val="ru-RU"/>
        </w:rPr>
      </w:pPr>
    </w:p>
    <w:p w:rsidR="00C95C92" w:rsidRPr="005726D2" w:rsidRDefault="00C95C9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BB6875"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BB6875" w:rsidTr="00AF3AF8">
        <w:trPr>
          <w:trHeight w:val="440"/>
        </w:trPr>
        <w:tc>
          <w:tcPr>
            <w:tcW w:w="5920" w:type="dxa"/>
            <w:vAlign w:val="center"/>
          </w:tcPr>
          <w:p w:rsidR="004730BF" w:rsidRPr="004730BF" w:rsidRDefault="004730BF" w:rsidP="004730BF">
            <w:pPr>
              <w:spacing w:before="0"/>
              <w:rPr>
                <w:rFonts w:cs="Arial"/>
                <w:b/>
                <w:lang w:val="ru-RU"/>
              </w:rPr>
            </w:pPr>
            <w:r w:rsidRPr="004730BF">
              <w:rPr>
                <w:rFonts w:cs="Arial"/>
                <w:b/>
                <w:bCs/>
                <w:lang w:val="sr-Cyrl-RS"/>
              </w:rPr>
              <w:t>Делови арматура блокова А1-А6 и делови помоћних  постројења- ТЕНТ А</w:t>
            </w:r>
          </w:p>
          <w:p w:rsidR="000E75A0" w:rsidRPr="00F10346" w:rsidRDefault="0074706C" w:rsidP="00C52C87">
            <w:pPr>
              <w:spacing w:before="0"/>
              <w:rPr>
                <w:rFonts w:cs="Arial"/>
                <w:b/>
                <w:lang w:val="sr-Cyrl-CS"/>
              </w:rPr>
            </w:pPr>
            <w:r w:rsidRPr="005726D2">
              <w:rPr>
                <w:rFonts w:cs="Arial"/>
                <w:lang w:val="ru-RU"/>
              </w:rPr>
              <w:t xml:space="preserve"> ЈН бр. </w:t>
            </w:r>
            <w:r w:rsidR="0039515B" w:rsidRPr="0039515B">
              <w:rPr>
                <w:rFonts w:cs="Arial"/>
                <w:b/>
                <w:bCs/>
                <w:lang w:val="sr-Cyrl-CS"/>
              </w:rPr>
              <w:t>3000/</w:t>
            </w:r>
            <w:r w:rsidR="0039515B" w:rsidRPr="0039515B">
              <w:rPr>
                <w:rFonts w:cs="Arial"/>
                <w:b/>
                <w:bCs/>
                <w:lang w:val="sr-Latn-RS"/>
              </w:rPr>
              <w:t>0824</w:t>
            </w:r>
            <w:r w:rsidR="0039515B" w:rsidRPr="0039515B">
              <w:rPr>
                <w:rFonts w:cs="Arial"/>
                <w:b/>
                <w:bCs/>
                <w:lang w:val="sr-Cyrl-CS"/>
              </w:rPr>
              <w:t>/201</w:t>
            </w:r>
            <w:r w:rsidR="0039515B" w:rsidRPr="0039515B">
              <w:rPr>
                <w:rFonts w:cs="Arial"/>
                <w:b/>
                <w:bCs/>
                <w:lang w:val="sr-Latn-RS"/>
              </w:rPr>
              <w:t>7</w:t>
            </w:r>
            <w:r w:rsidR="0039515B" w:rsidRPr="0039515B">
              <w:rPr>
                <w:rFonts w:cs="Arial"/>
                <w:b/>
                <w:bCs/>
                <w:lang w:val="sr-Cyrl-CS"/>
              </w:rPr>
              <w:t xml:space="preserve"> (</w:t>
            </w:r>
            <w:r w:rsidR="0039515B" w:rsidRPr="0039515B">
              <w:rPr>
                <w:rFonts w:cs="Arial"/>
                <w:b/>
                <w:bCs/>
                <w:lang w:val="sr-Latn-RS"/>
              </w:rPr>
              <w:t>1601</w:t>
            </w:r>
            <w:r w:rsidR="0039515B" w:rsidRPr="0039515B">
              <w:rPr>
                <w:rFonts w:cs="Arial"/>
                <w:b/>
                <w:bCs/>
                <w:lang w:val="sr-Cyrl-CS"/>
              </w:rPr>
              <w:t>/201</w:t>
            </w:r>
            <w:r w:rsidR="0039515B" w:rsidRPr="0039515B">
              <w:rPr>
                <w:rFonts w:cs="Arial"/>
                <w:b/>
                <w:bCs/>
                <w:lang w:val="sr-Latn-RS"/>
              </w:rPr>
              <w:t>7</w:t>
            </w:r>
            <w:r w:rsidR="00B44CCF" w:rsidRPr="00B44CCF">
              <w:rPr>
                <w:rFonts w:cs="Arial"/>
                <w:b/>
                <w:bCs/>
                <w:lang w:val="sr-Cyrl-CS"/>
              </w:rPr>
              <w:t>)</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BB6875"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BB6875"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510E58" w:rsidRDefault="00964CD3" w:rsidP="00E128B5">
            <w:pPr>
              <w:spacing w:before="0"/>
              <w:jc w:val="center"/>
              <w:rPr>
                <w:rFonts w:cs="Arial"/>
                <w:bCs/>
                <w:iCs/>
                <w:lang w:val="sr-Cyrl-CS"/>
              </w:rPr>
            </w:pPr>
            <w:r>
              <w:rPr>
                <w:rFonts w:cs="Arial"/>
                <w:spacing w:val="4"/>
                <w:lang w:val="ru-RU"/>
              </w:rPr>
              <w:t>најдуже</w:t>
            </w:r>
            <w:r w:rsidRPr="00964CD3">
              <w:rPr>
                <w:rFonts w:cs="Arial"/>
                <w:spacing w:val="4"/>
                <w:lang w:val="ru-RU"/>
              </w:rPr>
              <w:t xml:space="preserve"> од </w:t>
            </w:r>
            <w:r w:rsidR="004730BF">
              <w:rPr>
                <w:rFonts w:cs="Arial"/>
                <w:spacing w:val="4"/>
                <w:lang w:val="sr-Latn-RS"/>
              </w:rPr>
              <w:t>9</w:t>
            </w:r>
            <w:r w:rsidR="00E128B5">
              <w:rPr>
                <w:rFonts w:cs="Arial"/>
                <w:spacing w:val="4"/>
                <w:lang w:val="sr-Latn-RS"/>
              </w:rPr>
              <w:t>0</w:t>
            </w:r>
            <w:r w:rsidRPr="00964CD3">
              <w:rPr>
                <w:rFonts w:cs="Arial"/>
                <w:spacing w:val="4"/>
                <w:lang w:val="ru-RU"/>
              </w:rPr>
              <w:t xml:space="preserve"> дана од дана ступања Уговора на снагу</w:t>
            </w:r>
          </w:p>
        </w:tc>
        <w:tc>
          <w:tcPr>
            <w:tcW w:w="4394" w:type="dxa"/>
            <w:vAlign w:val="center"/>
          </w:tcPr>
          <w:p w:rsidR="000E75A0" w:rsidRPr="00510E58" w:rsidRDefault="000E75A0" w:rsidP="00AF3AF8">
            <w:pPr>
              <w:spacing w:before="0"/>
              <w:jc w:val="center"/>
              <w:rPr>
                <w:rFonts w:cs="Arial"/>
                <w:b/>
                <w:bCs/>
                <w:iCs/>
                <w:lang w:val="sr-Cyrl-CS"/>
              </w:rPr>
            </w:pPr>
          </w:p>
          <w:p w:rsidR="000E75A0" w:rsidRPr="005726D2" w:rsidRDefault="00964CD3" w:rsidP="0005265E">
            <w:pPr>
              <w:spacing w:before="0"/>
              <w:jc w:val="center"/>
              <w:rPr>
                <w:rFonts w:cs="Arial"/>
                <w:bCs/>
                <w:iCs/>
                <w:lang w:val="ru-RU"/>
              </w:rPr>
            </w:pPr>
            <w:r>
              <w:rPr>
                <w:rFonts w:cs="Arial"/>
                <w:spacing w:val="4"/>
                <w:lang w:val="ru-RU"/>
              </w:rPr>
              <w:t>__</w:t>
            </w:r>
            <w:r w:rsidRPr="00964CD3">
              <w:rPr>
                <w:rFonts w:cs="Arial"/>
                <w:spacing w:val="4"/>
                <w:lang w:val="ru-RU"/>
              </w:rPr>
              <w:t xml:space="preserve"> дана од дана ступања Уговора на снагу</w:t>
            </w:r>
          </w:p>
        </w:tc>
      </w:tr>
      <w:tr w:rsidR="000E75A0" w:rsidRPr="00BB6875"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E128B5">
            <w:pPr>
              <w:spacing w:before="0"/>
              <w:jc w:val="center"/>
              <w:rPr>
                <w:rFonts w:cs="Arial"/>
                <w:b/>
                <w:bCs/>
                <w:iCs/>
                <w:lang w:val="sr-Cyrl-CS"/>
              </w:rPr>
            </w:pPr>
            <w:r>
              <w:rPr>
                <w:rFonts w:cs="Arial"/>
                <w:bCs/>
                <w:iCs/>
                <w:lang w:val="sr-Cyrl-CS"/>
              </w:rPr>
              <w:t xml:space="preserve">не може бити краћи од </w:t>
            </w:r>
            <w:r w:rsidR="00E128B5">
              <w:rPr>
                <w:rFonts w:cs="Arial"/>
                <w:bCs/>
                <w:iCs/>
                <w:lang w:val="sr-Latn-RS"/>
              </w:rPr>
              <w:t>2</w:t>
            </w:r>
            <w:r w:rsidR="004730BF">
              <w:rPr>
                <w:rFonts w:cs="Arial"/>
                <w:bCs/>
                <w:iCs/>
                <w:lang w:val="sr-Latn-RS"/>
              </w:rPr>
              <w:t>4</w:t>
            </w:r>
            <w:r w:rsidR="000E75A0" w:rsidRPr="00510E58">
              <w:rPr>
                <w:rFonts w:cs="Arial"/>
                <w:bCs/>
                <w:iCs/>
                <w:lang w:val="sr-Cyrl-CS"/>
              </w:rPr>
              <w:t xml:space="preserve"> месец</w:t>
            </w:r>
            <w:r w:rsidR="004730BF">
              <w:rPr>
                <w:rFonts w:cs="Arial"/>
                <w:bCs/>
                <w:iCs/>
                <w:lang w:val="sr-Latn-RS"/>
              </w:rPr>
              <w:t>a</w:t>
            </w:r>
            <w:r w:rsidR="000E75A0" w:rsidRPr="00510E58">
              <w:rPr>
                <w:rFonts w:cs="Arial"/>
                <w:bCs/>
                <w:iCs/>
                <w:lang w:val="sr-Cyrl-CS"/>
              </w:rPr>
              <w:t xml:space="preserve"> од дана </w:t>
            </w:r>
            <w:r w:rsidR="00A55C49">
              <w:rPr>
                <w:rFonts w:cs="Arial"/>
                <w:bCs/>
                <w:iCs/>
                <w:lang w:val="sr-Cyrl-CS"/>
              </w:rPr>
              <w:t xml:space="preserve">када је </w:t>
            </w:r>
            <w:r w:rsidR="00A55C49" w:rsidRPr="00A55C49">
              <w:rPr>
                <w:rFonts w:cs="Arial"/>
                <w:bCs/>
                <w:iCs/>
                <w:lang w:val="ru-RU"/>
              </w:rPr>
              <w:t>извршен квалитативни пријем добара.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0373B9">
            <w:pPr>
              <w:spacing w:before="0"/>
              <w:jc w:val="center"/>
              <w:rPr>
                <w:rFonts w:cs="Arial"/>
                <w:b/>
                <w:bCs/>
                <w:iCs/>
                <w:lang w:val="sr-Cyrl-CS"/>
              </w:rPr>
            </w:pPr>
            <w:r w:rsidRPr="00510E58">
              <w:rPr>
                <w:rFonts w:cs="Arial"/>
                <w:bCs/>
                <w:iCs/>
                <w:lang w:val="sr-Cyrl-CS"/>
              </w:rPr>
              <w:t xml:space="preserve">____ </w:t>
            </w:r>
            <w:r w:rsidR="00A55C49" w:rsidRPr="00A55C49">
              <w:rPr>
                <w:rFonts w:cs="Arial"/>
                <w:bCs/>
                <w:iCs/>
                <w:lang w:val="sr-Cyrl-CS"/>
              </w:rPr>
              <w:t>месец</w:t>
            </w:r>
            <w:r w:rsidR="00A55C49" w:rsidRPr="00A55C49">
              <w:rPr>
                <w:rFonts w:cs="Arial"/>
                <w:bCs/>
                <w:iCs/>
                <w:lang w:val="sr-Latn-RS"/>
              </w:rPr>
              <w:t>a</w:t>
            </w:r>
            <w:r w:rsidR="00A55C49" w:rsidRPr="00A55C49">
              <w:rPr>
                <w:rFonts w:cs="Arial"/>
                <w:bCs/>
                <w:iCs/>
                <w:lang w:val="sr-Cyrl-CS"/>
              </w:rPr>
              <w:t xml:space="preserve"> од дана када је </w:t>
            </w:r>
            <w:r w:rsidR="00A55C49" w:rsidRPr="00A55C49">
              <w:rPr>
                <w:rFonts w:cs="Arial"/>
                <w:bCs/>
                <w:iCs/>
                <w:lang w:val="ru-RU"/>
              </w:rPr>
              <w:t>извршен квалитативни пријем добара.</w:t>
            </w:r>
          </w:p>
        </w:tc>
      </w:tr>
      <w:tr w:rsidR="000E75A0" w:rsidRPr="00BB6875" w:rsidTr="00AF3AF8">
        <w:trPr>
          <w:trHeight w:val="818"/>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BB6875"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BB6875"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C95C92" w:rsidRDefault="00C95C92" w:rsidP="00BA2C2D">
      <w:pPr>
        <w:autoSpaceDE w:val="0"/>
        <w:autoSpaceDN w:val="0"/>
        <w:adjustRightInd w:val="0"/>
        <w:rPr>
          <w:rFonts w:eastAsia="TimesNewRomanPS-BoldMT" w:cs="Arial"/>
          <w:bCs/>
          <w:iCs/>
          <w:sz w:val="20"/>
          <w:szCs w:val="20"/>
          <w:lang w:val="sr-Cyrl-RS"/>
        </w:rPr>
      </w:pPr>
    </w:p>
    <w:p w:rsidR="00BC7B2D" w:rsidRPr="00BC7B2D" w:rsidRDefault="00BC7B2D" w:rsidP="00BA2C2D">
      <w:pPr>
        <w:autoSpaceDE w:val="0"/>
        <w:autoSpaceDN w:val="0"/>
        <w:adjustRightInd w:val="0"/>
        <w:rPr>
          <w:rFonts w:eastAsia="TimesNewRomanPS-BoldMT" w:cs="Arial"/>
          <w:bCs/>
          <w:iCs/>
          <w:sz w:val="20"/>
          <w:szCs w:val="20"/>
          <w:lang w:val="sr-Cyrl-RS"/>
        </w:rPr>
      </w:pPr>
    </w:p>
    <w:p w:rsidR="00343A18" w:rsidRPr="00340896" w:rsidRDefault="00343A18" w:rsidP="00343A18">
      <w:pPr>
        <w:pStyle w:val="KDObrazac"/>
        <w:spacing w:before="0"/>
        <w:rPr>
          <w:lang w:val="ru-RU"/>
        </w:rPr>
      </w:pPr>
      <w:bookmarkStart w:id="250" w:name="_Toc442559925"/>
      <w:r w:rsidRPr="00340896">
        <w:rPr>
          <w:lang w:val="ru-RU"/>
        </w:rPr>
        <w:t xml:space="preserve">ОБРАЗАЦ </w:t>
      </w:r>
      <w:r w:rsidR="00BC7B2D">
        <w:rPr>
          <w:lang w:val="sr-Cyrl-RS"/>
        </w:rPr>
        <w:t>2</w:t>
      </w:r>
      <w:r w:rsidRPr="00340896">
        <w:rPr>
          <w:lang w:val="ru-RU"/>
        </w:rPr>
        <w:t>.</w:t>
      </w:r>
      <w:bookmarkEnd w:id="250"/>
    </w:p>
    <w:p w:rsidR="00343A18" w:rsidRPr="00620BF5" w:rsidRDefault="00343A18" w:rsidP="00620BF5">
      <w:pPr>
        <w:spacing w:before="0"/>
        <w:jc w:val="center"/>
        <w:rPr>
          <w:rFonts w:cs="Arial"/>
          <w:b/>
          <w:lang w:val="ru-RU"/>
        </w:rPr>
      </w:pPr>
      <w:r w:rsidRPr="00340896">
        <w:rPr>
          <w:rFonts w:cs="Arial"/>
          <w:b/>
          <w:lang w:val="ru-RU"/>
        </w:rPr>
        <w:t>ОБРАЗАЦ СТР</w:t>
      </w:r>
      <w:r w:rsidR="0060281E" w:rsidRPr="00340896">
        <w:rPr>
          <w:rFonts w:cs="Arial"/>
          <w:b/>
          <w:lang w:val="ru-RU"/>
        </w:rPr>
        <w:t>УКТ</w:t>
      </w:r>
      <w:r w:rsidRPr="00340896">
        <w:rPr>
          <w:rFonts w:cs="Arial"/>
          <w:b/>
          <w:lang w:val="ru-RU"/>
        </w:rPr>
        <w:t>УРЕ ЦЕНЕ</w:t>
      </w:r>
    </w:p>
    <w:p w:rsidR="00343A18" w:rsidRPr="00340896" w:rsidRDefault="00343A18" w:rsidP="00343A18">
      <w:pPr>
        <w:spacing w:before="0"/>
        <w:rPr>
          <w:rFonts w:cs="Arial"/>
          <w:lang w:val="ru-RU"/>
        </w:rPr>
      </w:pPr>
      <w:r w:rsidRPr="00340896">
        <w:rPr>
          <w:rFonts w:cs="Arial"/>
          <w:lang w:val="ru-RU"/>
        </w:rPr>
        <w:t>Табела 1.</w:t>
      </w: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829"/>
        <w:gridCol w:w="758"/>
        <w:gridCol w:w="1254"/>
        <w:gridCol w:w="729"/>
        <w:gridCol w:w="729"/>
        <w:gridCol w:w="974"/>
        <w:gridCol w:w="975"/>
        <w:gridCol w:w="1827"/>
      </w:tblGrid>
      <w:tr w:rsidR="00D24820" w:rsidRPr="00E81A02" w:rsidTr="00E81A02">
        <w:tc>
          <w:tcPr>
            <w:tcW w:w="286" w:type="pct"/>
            <w:shd w:val="clear" w:color="auto" w:fill="C6D9F1" w:themeFill="text2" w:themeFillTint="33"/>
            <w:vAlign w:val="center"/>
          </w:tcPr>
          <w:p w:rsidR="007F7D7A" w:rsidRPr="00E81A02" w:rsidRDefault="007F7D7A" w:rsidP="002D00A6">
            <w:pPr>
              <w:spacing w:before="0"/>
              <w:jc w:val="center"/>
              <w:rPr>
                <w:rFonts w:cs="Arial"/>
                <w:bCs/>
                <w:iCs/>
                <w:lang w:val="sr-Cyrl-CS"/>
              </w:rPr>
            </w:pPr>
            <w:r w:rsidRPr="00E81A02">
              <w:rPr>
                <w:rFonts w:cs="Arial"/>
                <w:bCs/>
                <w:iCs/>
                <w:lang w:val="sr-Cyrl-CS"/>
              </w:rPr>
              <w:t>Рбр</w:t>
            </w:r>
          </w:p>
        </w:tc>
        <w:tc>
          <w:tcPr>
            <w:tcW w:w="1324"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Назив добра</w:t>
            </w:r>
          </w:p>
        </w:tc>
        <w:tc>
          <w:tcPr>
            <w:tcW w:w="355"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мере</w:t>
            </w:r>
          </w:p>
        </w:tc>
        <w:tc>
          <w:tcPr>
            <w:tcW w:w="587"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количина</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без ПДВ</w:t>
            </w:r>
          </w:p>
          <w:p w:rsidR="00186529" w:rsidRPr="00E81A02" w:rsidRDefault="007F7D7A" w:rsidP="002D00A6">
            <w:pPr>
              <w:spacing w:before="0"/>
              <w:jc w:val="center"/>
              <w:rPr>
                <w:rFonts w:cs="Arial"/>
                <w:b/>
                <w:bCs/>
                <w:iCs/>
                <w:lang w:val="sr-Cyrl-CS"/>
              </w:rPr>
            </w:pPr>
            <w:r w:rsidRPr="00E81A02">
              <w:rPr>
                <w:rFonts w:cs="Arial"/>
                <w:b/>
                <w:bCs/>
                <w:iCs/>
                <w:lang w:val="sr-Cyrl-CS"/>
              </w:rPr>
              <w:t>дин.</w:t>
            </w:r>
          </w:p>
          <w:p w:rsidR="007F7D7A" w:rsidRPr="00E81A02" w:rsidRDefault="007F7D7A" w:rsidP="002D00A6">
            <w:pPr>
              <w:spacing w:before="0"/>
              <w:jc w:val="center"/>
              <w:rPr>
                <w:rFonts w:cs="Arial"/>
                <w:b/>
                <w:bCs/>
                <w:iCs/>
                <w:lang w:val="sr-Cyrl-RS"/>
              </w:rPr>
            </w:pPr>
            <w:r w:rsidRPr="00E81A02">
              <w:rPr>
                <w:rFonts w:cs="Arial"/>
                <w:b/>
                <w:bCs/>
                <w:iCs/>
                <w:lang w:val="sr-Cyrl-CS"/>
              </w:rPr>
              <w:t xml:space="preserve"> </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без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CS"/>
              </w:rPr>
            </w:pP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 xml:space="preserve">дин. </w:t>
            </w:r>
          </w:p>
          <w:p w:rsidR="00186529" w:rsidRPr="00E81A02" w:rsidRDefault="00186529" w:rsidP="002D00A6">
            <w:pPr>
              <w:spacing w:before="0"/>
              <w:jc w:val="center"/>
              <w:rPr>
                <w:rFonts w:cs="Arial"/>
                <w:b/>
                <w:bCs/>
                <w:iCs/>
                <w:lang w:val="sr-Cyrl-RS"/>
              </w:rPr>
            </w:pPr>
          </w:p>
        </w:tc>
        <w:tc>
          <w:tcPr>
            <w:tcW w:w="855" w:type="pct"/>
            <w:shd w:val="clear" w:color="auto" w:fill="C6D9F1" w:themeFill="text2" w:themeFillTint="33"/>
          </w:tcPr>
          <w:p w:rsidR="007F7D7A" w:rsidRPr="00E81A02" w:rsidRDefault="007F7D7A" w:rsidP="002D00A6">
            <w:pPr>
              <w:spacing w:before="0"/>
              <w:jc w:val="center"/>
              <w:rPr>
                <w:rFonts w:cs="Arial"/>
                <w:b/>
                <w:bCs/>
                <w:iCs/>
                <w:lang w:val="sr-Cyrl-CS"/>
              </w:rPr>
            </w:pPr>
            <w:r w:rsidRPr="00E81A02">
              <w:rPr>
                <w:rFonts w:cs="Arial"/>
                <w:b/>
                <w:bCs/>
                <w:iCs/>
                <w:lang w:val="sr-Cyrl-CS"/>
              </w:rPr>
              <w:t>Назив</w:t>
            </w:r>
          </w:p>
          <w:p w:rsidR="007F7D7A" w:rsidRPr="00E81A02" w:rsidRDefault="007F7D7A" w:rsidP="002D00A6">
            <w:pPr>
              <w:spacing w:before="0"/>
              <w:jc w:val="center"/>
              <w:rPr>
                <w:rFonts w:cs="Arial"/>
                <w:b/>
                <w:bCs/>
                <w:iCs/>
                <w:lang w:val="sr-Cyrl-CS"/>
              </w:rPr>
            </w:pPr>
            <w:r w:rsidRPr="00E81A02">
              <w:rPr>
                <w:rFonts w:cs="Arial"/>
                <w:b/>
                <w:bCs/>
                <w:iCs/>
                <w:lang w:val="sr-Cyrl-CS"/>
              </w:rPr>
              <w:t>произвођача</w:t>
            </w:r>
          </w:p>
          <w:p w:rsidR="007F7D7A" w:rsidRPr="00E81A02" w:rsidRDefault="007F7D7A" w:rsidP="002D00A6">
            <w:pPr>
              <w:spacing w:before="0"/>
              <w:jc w:val="center"/>
              <w:rPr>
                <w:rFonts w:cs="Arial"/>
                <w:b/>
                <w:bCs/>
                <w:iCs/>
                <w:lang w:val="sr-Cyrl-CS"/>
              </w:rPr>
            </w:pPr>
            <w:r w:rsidRPr="00E81A02">
              <w:rPr>
                <w:rFonts w:cs="Arial"/>
                <w:b/>
                <w:bCs/>
                <w:iCs/>
                <w:lang w:val="sr-Cyrl-CS"/>
              </w:rPr>
              <w:t>добара,модел, ознака добра</w:t>
            </w:r>
            <w:r w:rsidR="00A55C49">
              <w:rPr>
                <w:rFonts w:cs="Arial"/>
                <w:b/>
                <w:bCs/>
                <w:iCs/>
                <w:lang w:val="sr-Cyrl-CS"/>
              </w:rPr>
              <w:t>, земља порекла</w:t>
            </w:r>
          </w:p>
        </w:tc>
      </w:tr>
      <w:tr w:rsidR="00D24820" w:rsidRPr="00E81A02" w:rsidTr="00E81A02">
        <w:tc>
          <w:tcPr>
            <w:tcW w:w="28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(1)</w:t>
            </w:r>
          </w:p>
        </w:tc>
        <w:tc>
          <w:tcPr>
            <w:tcW w:w="1324"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(2)</w:t>
            </w:r>
          </w:p>
        </w:tc>
        <w:tc>
          <w:tcPr>
            <w:tcW w:w="355"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(3)</w:t>
            </w:r>
          </w:p>
        </w:tc>
        <w:tc>
          <w:tcPr>
            <w:tcW w:w="587"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(4)</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(5)</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(6)</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(7)</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(8)</w:t>
            </w:r>
          </w:p>
        </w:tc>
        <w:tc>
          <w:tcPr>
            <w:tcW w:w="855" w:type="pct"/>
          </w:tcPr>
          <w:p w:rsidR="007F7D7A" w:rsidRPr="00E81A02" w:rsidRDefault="007F7D7A" w:rsidP="002D00A6">
            <w:pPr>
              <w:spacing w:before="0"/>
              <w:jc w:val="center"/>
              <w:rPr>
                <w:rFonts w:cs="Arial"/>
                <w:b/>
                <w:bCs/>
                <w:iCs/>
                <w:lang w:val="sr-Cyrl-CS"/>
              </w:rPr>
            </w:pPr>
            <w:r w:rsidRPr="00E81A02">
              <w:rPr>
                <w:rFonts w:cs="Arial"/>
                <w:b/>
                <w:bCs/>
                <w:iCs/>
                <w:lang w:val="sr-Cyrl-CS"/>
              </w:rPr>
              <w:t>(9)</w:t>
            </w:r>
          </w:p>
        </w:tc>
      </w:tr>
      <w:tr w:rsidR="00C95C92" w:rsidRPr="00E81A02" w:rsidTr="00E81A02">
        <w:tc>
          <w:tcPr>
            <w:tcW w:w="286" w:type="pct"/>
            <w:shd w:val="clear" w:color="auto" w:fill="auto"/>
          </w:tcPr>
          <w:p w:rsidR="00C95C92" w:rsidRPr="00E81A02" w:rsidRDefault="00C95C92" w:rsidP="002D00A6">
            <w:pPr>
              <w:spacing w:before="0" w:line="276" w:lineRule="auto"/>
              <w:jc w:val="center"/>
              <w:rPr>
                <w:rFonts w:cs="Arial"/>
                <w:b/>
                <w:lang w:val="sr-Latn-CS"/>
              </w:rPr>
            </w:pPr>
            <w:r w:rsidRPr="00E81A02">
              <w:rPr>
                <w:rFonts w:cs="Arial"/>
                <w:b/>
                <w:lang w:val="sr-Latn-CS"/>
              </w:rPr>
              <w:t>1</w:t>
            </w:r>
          </w:p>
        </w:tc>
        <w:tc>
          <w:tcPr>
            <w:tcW w:w="1324" w:type="pct"/>
            <w:shd w:val="clear" w:color="auto" w:fill="auto"/>
            <w:vAlign w:val="center"/>
          </w:tcPr>
          <w:p w:rsidR="00C95C92" w:rsidRPr="004730BF" w:rsidRDefault="004730BF" w:rsidP="00FC255E">
            <w:pPr>
              <w:ind w:right="15"/>
              <w:rPr>
                <w:rFonts w:cs="Arial"/>
                <w:lang w:val="sr-Cyrl-RS"/>
              </w:rPr>
            </w:pPr>
            <w:r>
              <w:rPr>
                <w:rFonts w:cs="Arial"/>
                <w:lang w:val="sr-Cyrl-RS"/>
              </w:rPr>
              <w:t>Ланац за сито 0,4,5,6</w:t>
            </w:r>
          </w:p>
        </w:tc>
        <w:tc>
          <w:tcPr>
            <w:tcW w:w="355" w:type="pct"/>
            <w:shd w:val="clear" w:color="auto" w:fill="auto"/>
            <w:vAlign w:val="center"/>
          </w:tcPr>
          <w:p w:rsidR="00C95C92" w:rsidRPr="00E81A02" w:rsidRDefault="00C95C92" w:rsidP="00731CBA">
            <w:pPr>
              <w:ind w:right="13"/>
              <w:jc w:val="center"/>
              <w:rPr>
                <w:rFonts w:cs="Arial"/>
                <w:lang w:val="sr-Cyrl-CS"/>
              </w:rPr>
            </w:pPr>
            <w:r w:rsidRPr="00E81A02">
              <w:rPr>
                <w:rFonts w:cs="Arial"/>
                <w:lang w:val="sr-Cyrl-CS"/>
              </w:rPr>
              <w:t>ком</w:t>
            </w:r>
          </w:p>
        </w:tc>
        <w:tc>
          <w:tcPr>
            <w:tcW w:w="587" w:type="pct"/>
            <w:shd w:val="clear" w:color="auto" w:fill="auto"/>
            <w:vAlign w:val="center"/>
          </w:tcPr>
          <w:p w:rsidR="00C95C92" w:rsidRDefault="00C95C92" w:rsidP="00FC255E">
            <w:pPr>
              <w:jc w:val="center"/>
              <w:rPr>
                <w:rFonts w:cs="Arial"/>
                <w:lang w:val="sr-Cyrl-CS"/>
              </w:rPr>
            </w:pPr>
            <w:r>
              <w:rPr>
                <w:rFonts w:cs="Arial"/>
                <w:lang w:val="sr-Cyrl-CS"/>
              </w:rPr>
              <w:t>2</w:t>
            </w:r>
          </w:p>
        </w:tc>
        <w:tc>
          <w:tcPr>
            <w:tcW w:w="341" w:type="pct"/>
            <w:shd w:val="clear" w:color="auto" w:fill="auto"/>
            <w:vAlign w:val="center"/>
          </w:tcPr>
          <w:p w:rsidR="00C95C92" w:rsidRPr="00E81A02" w:rsidRDefault="00C95C92" w:rsidP="002D00A6">
            <w:pPr>
              <w:spacing w:before="0"/>
              <w:jc w:val="center"/>
              <w:rPr>
                <w:rFonts w:cs="Arial"/>
                <w:b/>
                <w:bCs/>
                <w:iCs/>
              </w:rPr>
            </w:pPr>
          </w:p>
        </w:tc>
        <w:tc>
          <w:tcPr>
            <w:tcW w:w="341" w:type="pct"/>
            <w:shd w:val="clear" w:color="auto" w:fill="auto"/>
            <w:vAlign w:val="center"/>
          </w:tcPr>
          <w:p w:rsidR="00C95C92" w:rsidRPr="00E81A02" w:rsidRDefault="00C95C92" w:rsidP="002D00A6">
            <w:pPr>
              <w:spacing w:before="0"/>
              <w:jc w:val="center"/>
              <w:rPr>
                <w:rFonts w:cs="Arial"/>
                <w:b/>
                <w:bCs/>
                <w:iCs/>
              </w:rPr>
            </w:pPr>
          </w:p>
        </w:tc>
        <w:tc>
          <w:tcPr>
            <w:tcW w:w="456" w:type="pct"/>
            <w:shd w:val="clear" w:color="auto" w:fill="auto"/>
            <w:vAlign w:val="center"/>
          </w:tcPr>
          <w:p w:rsidR="00C95C92" w:rsidRPr="00E81A02" w:rsidRDefault="00C95C92" w:rsidP="002D00A6">
            <w:pPr>
              <w:spacing w:before="0"/>
              <w:jc w:val="center"/>
              <w:rPr>
                <w:rFonts w:cs="Arial"/>
                <w:b/>
                <w:bCs/>
                <w:iCs/>
              </w:rPr>
            </w:pPr>
          </w:p>
        </w:tc>
        <w:tc>
          <w:tcPr>
            <w:tcW w:w="456" w:type="pct"/>
            <w:shd w:val="clear" w:color="auto" w:fill="auto"/>
            <w:vAlign w:val="center"/>
          </w:tcPr>
          <w:p w:rsidR="00C95C92" w:rsidRPr="00E81A02" w:rsidRDefault="00C95C92" w:rsidP="002D00A6">
            <w:pPr>
              <w:spacing w:before="0"/>
              <w:jc w:val="center"/>
              <w:rPr>
                <w:rFonts w:cs="Arial"/>
                <w:b/>
                <w:bCs/>
                <w:iCs/>
              </w:rPr>
            </w:pPr>
          </w:p>
        </w:tc>
        <w:tc>
          <w:tcPr>
            <w:tcW w:w="855" w:type="pct"/>
          </w:tcPr>
          <w:p w:rsidR="00C95C92" w:rsidRPr="00E81A02" w:rsidRDefault="00C95C92" w:rsidP="002D00A6">
            <w:pPr>
              <w:spacing w:before="0"/>
              <w:jc w:val="center"/>
              <w:rPr>
                <w:rFonts w:cs="Arial"/>
                <w:b/>
                <w:bCs/>
                <w:iCs/>
              </w:rPr>
            </w:pPr>
          </w:p>
        </w:tc>
      </w:tr>
      <w:tr w:rsidR="00C95C92" w:rsidRPr="00E81A02" w:rsidTr="00E81A02">
        <w:tc>
          <w:tcPr>
            <w:tcW w:w="286" w:type="pct"/>
            <w:shd w:val="clear" w:color="auto" w:fill="auto"/>
          </w:tcPr>
          <w:p w:rsidR="00C95C92" w:rsidRPr="00E81A02" w:rsidRDefault="00C95C92" w:rsidP="002D00A6">
            <w:pPr>
              <w:spacing w:before="0" w:line="276" w:lineRule="auto"/>
              <w:jc w:val="center"/>
              <w:rPr>
                <w:rFonts w:cs="Arial"/>
                <w:b/>
                <w:lang w:val="sr-Latn-CS"/>
              </w:rPr>
            </w:pPr>
            <w:r w:rsidRPr="00E81A02">
              <w:rPr>
                <w:rFonts w:cs="Arial"/>
                <w:b/>
                <w:lang w:val="sr-Latn-CS"/>
              </w:rPr>
              <w:t>2</w:t>
            </w:r>
          </w:p>
        </w:tc>
        <w:tc>
          <w:tcPr>
            <w:tcW w:w="1324" w:type="pct"/>
            <w:shd w:val="clear" w:color="auto" w:fill="auto"/>
            <w:vAlign w:val="center"/>
          </w:tcPr>
          <w:p w:rsidR="00C95C92" w:rsidRPr="004730BF" w:rsidRDefault="004730BF" w:rsidP="00FC255E">
            <w:pPr>
              <w:ind w:right="15"/>
              <w:rPr>
                <w:rFonts w:cs="Arial"/>
                <w:lang w:val="sr-Latn-RS"/>
              </w:rPr>
            </w:pPr>
            <w:r>
              <w:rPr>
                <w:rFonts w:cs="Arial"/>
                <w:lang w:val="sr-Cyrl-RS"/>
              </w:rPr>
              <w:t>Вретено</w:t>
            </w:r>
            <w:r w:rsidR="00C95C92">
              <w:rPr>
                <w:rFonts w:cs="Arial"/>
                <w:lang w:val="sr-Cyrl-RS"/>
              </w:rPr>
              <w:t xml:space="preserve"> вентила </w:t>
            </w:r>
            <w:r>
              <w:rPr>
                <w:rFonts w:cs="Arial"/>
                <w:lang w:val="sr-Latn-RS"/>
              </w:rPr>
              <w:t>VA185</w:t>
            </w:r>
          </w:p>
        </w:tc>
        <w:tc>
          <w:tcPr>
            <w:tcW w:w="355" w:type="pct"/>
            <w:shd w:val="clear" w:color="auto" w:fill="auto"/>
            <w:vAlign w:val="center"/>
          </w:tcPr>
          <w:p w:rsidR="00C95C92" w:rsidRPr="00E81A02" w:rsidRDefault="00C95C92" w:rsidP="00731CBA">
            <w:pPr>
              <w:ind w:right="13"/>
              <w:jc w:val="center"/>
              <w:rPr>
                <w:rFonts w:cs="Arial"/>
                <w:lang w:val="sr-Cyrl-CS"/>
              </w:rPr>
            </w:pPr>
            <w:r w:rsidRPr="00E81A02">
              <w:rPr>
                <w:rFonts w:cs="Arial"/>
                <w:lang w:val="sr-Cyrl-CS"/>
              </w:rPr>
              <w:t>ком</w:t>
            </w:r>
          </w:p>
        </w:tc>
        <w:tc>
          <w:tcPr>
            <w:tcW w:w="587" w:type="pct"/>
            <w:shd w:val="clear" w:color="auto" w:fill="auto"/>
            <w:vAlign w:val="center"/>
          </w:tcPr>
          <w:p w:rsidR="00C95C92" w:rsidRPr="004730BF" w:rsidRDefault="004730BF" w:rsidP="00FC255E">
            <w:pPr>
              <w:jc w:val="center"/>
              <w:rPr>
                <w:rFonts w:cs="Arial"/>
                <w:lang w:val="sr-Latn-RS"/>
              </w:rPr>
            </w:pPr>
            <w:r>
              <w:rPr>
                <w:rFonts w:cs="Arial"/>
                <w:lang w:val="sr-Latn-RS"/>
              </w:rPr>
              <w:t>3</w:t>
            </w:r>
          </w:p>
        </w:tc>
        <w:tc>
          <w:tcPr>
            <w:tcW w:w="341" w:type="pct"/>
            <w:shd w:val="clear" w:color="auto" w:fill="auto"/>
            <w:vAlign w:val="center"/>
          </w:tcPr>
          <w:p w:rsidR="00C95C92" w:rsidRPr="00E81A02" w:rsidRDefault="00C95C92" w:rsidP="002D00A6">
            <w:pPr>
              <w:spacing w:before="0"/>
              <w:jc w:val="center"/>
              <w:rPr>
                <w:rFonts w:cs="Arial"/>
                <w:b/>
                <w:bCs/>
                <w:iCs/>
              </w:rPr>
            </w:pPr>
          </w:p>
        </w:tc>
        <w:tc>
          <w:tcPr>
            <w:tcW w:w="341" w:type="pct"/>
            <w:shd w:val="clear" w:color="auto" w:fill="auto"/>
            <w:vAlign w:val="center"/>
          </w:tcPr>
          <w:p w:rsidR="00C95C92" w:rsidRPr="00E81A02" w:rsidRDefault="00C95C92" w:rsidP="002D00A6">
            <w:pPr>
              <w:spacing w:before="0"/>
              <w:jc w:val="center"/>
              <w:rPr>
                <w:rFonts w:cs="Arial"/>
                <w:b/>
                <w:bCs/>
                <w:iCs/>
              </w:rPr>
            </w:pPr>
          </w:p>
        </w:tc>
        <w:tc>
          <w:tcPr>
            <w:tcW w:w="456" w:type="pct"/>
            <w:shd w:val="clear" w:color="auto" w:fill="auto"/>
            <w:vAlign w:val="center"/>
          </w:tcPr>
          <w:p w:rsidR="00C95C92" w:rsidRPr="00E81A02" w:rsidRDefault="00C95C92" w:rsidP="002D00A6">
            <w:pPr>
              <w:spacing w:before="0"/>
              <w:jc w:val="center"/>
              <w:rPr>
                <w:rFonts w:cs="Arial"/>
                <w:b/>
                <w:bCs/>
                <w:iCs/>
              </w:rPr>
            </w:pPr>
          </w:p>
        </w:tc>
        <w:tc>
          <w:tcPr>
            <w:tcW w:w="456" w:type="pct"/>
            <w:shd w:val="clear" w:color="auto" w:fill="auto"/>
            <w:vAlign w:val="center"/>
          </w:tcPr>
          <w:p w:rsidR="00C95C92" w:rsidRPr="00E81A02" w:rsidRDefault="00C95C92" w:rsidP="002D00A6">
            <w:pPr>
              <w:spacing w:before="0"/>
              <w:jc w:val="center"/>
              <w:rPr>
                <w:rFonts w:cs="Arial"/>
                <w:b/>
                <w:bCs/>
                <w:iCs/>
              </w:rPr>
            </w:pPr>
          </w:p>
        </w:tc>
        <w:tc>
          <w:tcPr>
            <w:tcW w:w="855" w:type="pct"/>
          </w:tcPr>
          <w:p w:rsidR="00C95C92" w:rsidRPr="00E81A02" w:rsidRDefault="00C95C92" w:rsidP="002D00A6">
            <w:pPr>
              <w:spacing w:before="0"/>
              <w:jc w:val="center"/>
              <w:rPr>
                <w:rFonts w:cs="Arial"/>
                <w:b/>
                <w:bCs/>
                <w:iCs/>
              </w:rPr>
            </w:pPr>
          </w:p>
        </w:tc>
      </w:tr>
      <w:tr w:rsidR="00C95C92" w:rsidRPr="00E81A02" w:rsidTr="00E81A02">
        <w:tc>
          <w:tcPr>
            <w:tcW w:w="286" w:type="pct"/>
            <w:shd w:val="clear" w:color="auto" w:fill="auto"/>
          </w:tcPr>
          <w:p w:rsidR="00C95C92" w:rsidRPr="00E81A02" w:rsidRDefault="00C95C92" w:rsidP="002D00A6">
            <w:pPr>
              <w:spacing w:before="0" w:line="276" w:lineRule="auto"/>
              <w:jc w:val="center"/>
              <w:rPr>
                <w:rFonts w:cs="Arial"/>
                <w:b/>
                <w:lang w:val="sr-Latn-CS"/>
              </w:rPr>
            </w:pPr>
            <w:r w:rsidRPr="00E81A02">
              <w:rPr>
                <w:rFonts w:cs="Arial"/>
                <w:b/>
                <w:lang w:val="sr-Latn-CS"/>
              </w:rPr>
              <w:t>3</w:t>
            </w:r>
          </w:p>
        </w:tc>
        <w:tc>
          <w:tcPr>
            <w:tcW w:w="1324" w:type="pct"/>
            <w:shd w:val="clear" w:color="auto" w:fill="auto"/>
            <w:vAlign w:val="center"/>
          </w:tcPr>
          <w:p w:rsidR="00C95C92" w:rsidRPr="004730BF" w:rsidRDefault="004730BF" w:rsidP="00FC255E">
            <w:pPr>
              <w:ind w:right="15"/>
              <w:rPr>
                <w:rFonts w:cs="Arial"/>
                <w:lang w:val="sr-Cyrl-RS"/>
              </w:rPr>
            </w:pPr>
            <w:r>
              <w:rPr>
                <w:rFonts w:cs="Arial"/>
                <w:lang w:val="sr-Cyrl-RS"/>
              </w:rPr>
              <w:t xml:space="preserve">Затварач вентила </w:t>
            </w:r>
            <w:r>
              <w:rPr>
                <w:rFonts w:cs="Arial"/>
                <w:lang w:val="sr-Latn-RS"/>
              </w:rPr>
              <w:t xml:space="preserve">NO40/NP250/IX, </w:t>
            </w:r>
            <w:r>
              <w:rPr>
                <w:rFonts w:cs="Arial"/>
                <w:lang w:val="sr-Cyrl-RS"/>
              </w:rPr>
              <w:t>мат.15128</w:t>
            </w:r>
          </w:p>
        </w:tc>
        <w:tc>
          <w:tcPr>
            <w:tcW w:w="355" w:type="pct"/>
            <w:shd w:val="clear" w:color="auto" w:fill="auto"/>
            <w:vAlign w:val="center"/>
          </w:tcPr>
          <w:p w:rsidR="00C95C92" w:rsidRPr="00E81A02" w:rsidRDefault="00C95C92" w:rsidP="00731CBA">
            <w:pPr>
              <w:ind w:right="13"/>
              <w:jc w:val="center"/>
              <w:rPr>
                <w:rFonts w:cs="Arial"/>
                <w:lang w:val="sr-Cyrl-CS"/>
              </w:rPr>
            </w:pPr>
            <w:r w:rsidRPr="00E81A02">
              <w:rPr>
                <w:rFonts w:cs="Arial"/>
                <w:lang w:val="sr-Cyrl-CS"/>
              </w:rPr>
              <w:t>ком</w:t>
            </w:r>
          </w:p>
        </w:tc>
        <w:tc>
          <w:tcPr>
            <w:tcW w:w="587" w:type="pct"/>
            <w:shd w:val="clear" w:color="auto" w:fill="auto"/>
            <w:vAlign w:val="center"/>
          </w:tcPr>
          <w:p w:rsidR="00C95C92" w:rsidRPr="00575727" w:rsidRDefault="004730BF" w:rsidP="00FC255E">
            <w:pPr>
              <w:jc w:val="center"/>
              <w:rPr>
                <w:rFonts w:cs="Arial"/>
                <w:lang w:val="sr-Cyrl-CS"/>
              </w:rPr>
            </w:pPr>
            <w:r>
              <w:rPr>
                <w:rFonts w:cs="Arial"/>
                <w:lang w:val="sr-Cyrl-CS"/>
              </w:rPr>
              <w:t>32</w:t>
            </w:r>
          </w:p>
        </w:tc>
        <w:tc>
          <w:tcPr>
            <w:tcW w:w="341" w:type="pct"/>
            <w:shd w:val="clear" w:color="auto" w:fill="auto"/>
            <w:vAlign w:val="center"/>
          </w:tcPr>
          <w:p w:rsidR="00C95C92" w:rsidRPr="00E81A02" w:rsidRDefault="00C95C92" w:rsidP="002D00A6">
            <w:pPr>
              <w:spacing w:before="0"/>
              <w:jc w:val="center"/>
              <w:rPr>
                <w:rFonts w:cs="Arial"/>
                <w:b/>
                <w:bCs/>
                <w:iCs/>
              </w:rPr>
            </w:pPr>
          </w:p>
        </w:tc>
        <w:tc>
          <w:tcPr>
            <w:tcW w:w="341" w:type="pct"/>
            <w:shd w:val="clear" w:color="auto" w:fill="auto"/>
            <w:vAlign w:val="center"/>
          </w:tcPr>
          <w:p w:rsidR="00C95C92" w:rsidRPr="00E81A02" w:rsidRDefault="00C95C92" w:rsidP="002D00A6">
            <w:pPr>
              <w:spacing w:before="0"/>
              <w:jc w:val="center"/>
              <w:rPr>
                <w:rFonts w:cs="Arial"/>
                <w:b/>
                <w:bCs/>
                <w:iCs/>
              </w:rPr>
            </w:pPr>
          </w:p>
        </w:tc>
        <w:tc>
          <w:tcPr>
            <w:tcW w:w="456" w:type="pct"/>
            <w:shd w:val="clear" w:color="auto" w:fill="auto"/>
            <w:vAlign w:val="center"/>
          </w:tcPr>
          <w:p w:rsidR="00C95C92" w:rsidRPr="00E81A02" w:rsidRDefault="00C95C92" w:rsidP="002D00A6">
            <w:pPr>
              <w:spacing w:before="0"/>
              <w:jc w:val="center"/>
              <w:rPr>
                <w:rFonts w:cs="Arial"/>
                <w:b/>
                <w:bCs/>
                <w:iCs/>
              </w:rPr>
            </w:pPr>
          </w:p>
        </w:tc>
        <w:tc>
          <w:tcPr>
            <w:tcW w:w="456" w:type="pct"/>
            <w:shd w:val="clear" w:color="auto" w:fill="auto"/>
            <w:vAlign w:val="center"/>
          </w:tcPr>
          <w:p w:rsidR="00C95C92" w:rsidRPr="00E81A02" w:rsidRDefault="00C95C92" w:rsidP="002D00A6">
            <w:pPr>
              <w:spacing w:before="0"/>
              <w:jc w:val="center"/>
              <w:rPr>
                <w:rFonts w:cs="Arial"/>
                <w:b/>
                <w:bCs/>
                <w:iCs/>
              </w:rPr>
            </w:pPr>
          </w:p>
        </w:tc>
        <w:tc>
          <w:tcPr>
            <w:tcW w:w="855" w:type="pct"/>
          </w:tcPr>
          <w:p w:rsidR="00C95C92" w:rsidRPr="00E81A02" w:rsidRDefault="00C95C92" w:rsidP="002D00A6">
            <w:pPr>
              <w:spacing w:before="0"/>
              <w:jc w:val="center"/>
              <w:rPr>
                <w:rFonts w:cs="Arial"/>
                <w:b/>
                <w:bCs/>
                <w:iCs/>
              </w:rPr>
            </w:pPr>
          </w:p>
        </w:tc>
      </w:tr>
      <w:tr w:rsidR="00C95C92" w:rsidRPr="00E81A02" w:rsidTr="00E81A02">
        <w:tc>
          <w:tcPr>
            <w:tcW w:w="286" w:type="pct"/>
            <w:shd w:val="clear" w:color="auto" w:fill="auto"/>
          </w:tcPr>
          <w:p w:rsidR="00C95C92" w:rsidRPr="00E81A02" w:rsidRDefault="00C95C92" w:rsidP="002D00A6">
            <w:pPr>
              <w:spacing w:before="0" w:line="276" w:lineRule="auto"/>
              <w:jc w:val="center"/>
              <w:rPr>
                <w:rFonts w:cs="Arial"/>
                <w:b/>
                <w:lang w:val="sr-Latn-CS"/>
              </w:rPr>
            </w:pPr>
            <w:r w:rsidRPr="00E81A02">
              <w:rPr>
                <w:rFonts w:cs="Arial"/>
                <w:b/>
                <w:lang w:val="sr-Latn-CS"/>
              </w:rPr>
              <w:t>4</w:t>
            </w:r>
          </w:p>
        </w:tc>
        <w:tc>
          <w:tcPr>
            <w:tcW w:w="1324" w:type="pct"/>
            <w:shd w:val="clear" w:color="auto" w:fill="auto"/>
            <w:vAlign w:val="center"/>
          </w:tcPr>
          <w:p w:rsidR="00C95C92" w:rsidRPr="00691D1E" w:rsidRDefault="004730BF" w:rsidP="00FC255E">
            <w:pPr>
              <w:ind w:right="15"/>
              <w:rPr>
                <w:rFonts w:cs="Arial"/>
                <w:lang w:val="sr-Cyrl-CS"/>
              </w:rPr>
            </w:pPr>
            <w:r>
              <w:rPr>
                <w:rFonts w:cs="Arial"/>
                <w:lang w:val="sr-Cyrl-RS"/>
              </w:rPr>
              <w:t xml:space="preserve">Затварач вентила </w:t>
            </w:r>
            <w:r>
              <w:rPr>
                <w:rFonts w:cs="Arial"/>
                <w:lang w:val="sr-Latn-RS"/>
              </w:rPr>
              <w:t>NO</w:t>
            </w:r>
            <w:r>
              <w:rPr>
                <w:rFonts w:cs="Arial"/>
                <w:lang w:val="sr-Cyrl-RS"/>
              </w:rPr>
              <w:t>25</w:t>
            </w:r>
            <w:r>
              <w:rPr>
                <w:rFonts w:cs="Arial"/>
                <w:lang w:val="sr-Latn-RS"/>
              </w:rPr>
              <w:t xml:space="preserve">/NP250/IX, </w:t>
            </w:r>
            <w:r>
              <w:rPr>
                <w:rFonts w:cs="Arial"/>
                <w:lang w:val="sr-Cyrl-RS"/>
              </w:rPr>
              <w:t>мат.15128</w:t>
            </w:r>
          </w:p>
        </w:tc>
        <w:tc>
          <w:tcPr>
            <w:tcW w:w="355" w:type="pct"/>
            <w:shd w:val="clear" w:color="auto" w:fill="auto"/>
            <w:vAlign w:val="center"/>
          </w:tcPr>
          <w:p w:rsidR="00C95C92" w:rsidRPr="00E81A02" w:rsidRDefault="00C95C92" w:rsidP="00731CBA">
            <w:pPr>
              <w:ind w:right="13"/>
              <w:jc w:val="center"/>
              <w:rPr>
                <w:rFonts w:cs="Arial"/>
                <w:lang w:val="sr-Cyrl-CS"/>
              </w:rPr>
            </w:pPr>
            <w:r w:rsidRPr="00E81A02">
              <w:rPr>
                <w:rFonts w:cs="Arial"/>
                <w:lang w:val="sr-Cyrl-CS"/>
              </w:rPr>
              <w:t>ком</w:t>
            </w:r>
          </w:p>
        </w:tc>
        <w:tc>
          <w:tcPr>
            <w:tcW w:w="587" w:type="pct"/>
            <w:shd w:val="clear" w:color="auto" w:fill="auto"/>
            <w:vAlign w:val="center"/>
          </w:tcPr>
          <w:p w:rsidR="00C95C92" w:rsidRPr="00575727" w:rsidRDefault="00C95C92" w:rsidP="00FC255E">
            <w:pPr>
              <w:jc w:val="center"/>
              <w:rPr>
                <w:rFonts w:cs="Arial"/>
                <w:lang w:val="sr-Cyrl-CS"/>
              </w:rPr>
            </w:pPr>
            <w:r>
              <w:rPr>
                <w:rFonts w:cs="Arial"/>
                <w:lang w:val="sr-Cyrl-CS"/>
              </w:rPr>
              <w:t>3</w:t>
            </w:r>
            <w:r w:rsidR="004730BF">
              <w:rPr>
                <w:rFonts w:cs="Arial"/>
                <w:lang w:val="sr-Cyrl-CS"/>
              </w:rPr>
              <w:t>2</w:t>
            </w:r>
          </w:p>
        </w:tc>
        <w:tc>
          <w:tcPr>
            <w:tcW w:w="341" w:type="pct"/>
            <w:shd w:val="clear" w:color="auto" w:fill="auto"/>
            <w:vAlign w:val="center"/>
          </w:tcPr>
          <w:p w:rsidR="00C95C92" w:rsidRPr="00E81A02" w:rsidRDefault="00C95C92" w:rsidP="002D00A6">
            <w:pPr>
              <w:spacing w:before="0"/>
              <w:jc w:val="center"/>
              <w:rPr>
                <w:rFonts w:cs="Arial"/>
                <w:b/>
                <w:bCs/>
                <w:iCs/>
              </w:rPr>
            </w:pPr>
          </w:p>
        </w:tc>
        <w:tc>
          <w:tcPr>
            <w:tcW w:w="341" w:type="pct"/>
            <w:shd w:val="clear" w:color="auto" w:fill="auto"/>
            <w:vAlign w:val="center"/>
          </w:tcPr>
          <w:p w:rsidR="00C95C92" w:rsidRPr="00E81A02" w:rsidRDefault="00C95C92" w:rsidP="002D00A6">
            <w:pPr>
              <w:spacing w:before="0"/>
              <w:jc w:val="center"/>
              <w:rPr>
                <w:rFonts w:cs="Arial"/>
                <w:b/>
                <w:bCs/>
                <w:iCs/>
              </w:rPr>
            </w:pPr>
          </w:p>
        </w:tc>
        <w:tc>
          <w:tcPr>
            <w:tcW w:w="456" w:type="pct"/>
            <w:shd w:val="clear" w:color="auto" w:fill="auto"/>
            <w:vAlign w:val="center"/>
          </w:tcPr>
          <w:p w:rsidR="00C95C92" w:rsidRPr="00E81A02" w:rsidRDefault="00C95C92" w:rsidP="002D00A6">
            <w:pPr>
              <w:spacing w:before="0"/>
              <w:jc w:val="center"/>
              <w:rPr>
                <w:rFonts w:cs="Arial"/>
                <w:b/>
                <w:bCs/>
                <w:iCs/>
              </w:rPr>
            </w:pPr>
          </w:p>
        </w:tc>
        <w:tc>
          <w:tcPr>
            <w:tcW w:w="456" w:type="pct"/>
            <w:shd w:val="clear" w:color="auto" w:fill="auto"/>
            <w:vAlign w:val="center"/>
          </w:tcPr>
          <w:p w:rsidR="00C95C92" w:rsidRPr="00E81A02" w:rsidRDefault="00C95C92" w:rsidP="002D00A6">
            <w:pPr>
              <w:spacing w:before="0"/>
              <w:jc w:val="center"/>
              <w:rPr>
                <w:rFonts w:cs="Arial"/>
                <w:b/>
                <w:bCs/>
                <w:iCs/>
              </w:rPr>
            </w:pPr>
          </w:p>
        </w:tc>
        <w:tc>
          <w:tcPr>
            <w:tcW w:w="855" w:type="pct"/>
          </w:tcPr>
          <w:p w:rsidR="00C95C92" w:rsidRPr="00E81A02" w:rsidRDefault="00C95C92" w:rsidP="002D00A6">
            <w:pPr>
              <w:spacing w:before="0"/>
              <w:jc w:val="center"/>
              <w:rPr>
                <w:rFonts w:cs="Arial"/>
                <w:b/>
                <w:bCs/>
                <w:iCs/>
              </w:rPr>
            </w:pPr>
          </w:p>
        </w:tc>
      </w:tr>
    </w:tbl>
    <w:tbl>
      <w:tblPr>
        <w:tblpPr w:leftFromText="141" w:rightFromText="141" w:vertAnchor="text" w:horzAnchor="margin" w:tblpX="-743" w:tblpY="281"/>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6740"/>
        <w:gridCol w:w="2610"/>
      </w:tblGrid>
      <w:tr w:rsidR="00BA3415" w:rsidRPr="00D57337" w:rsidTr="00620BF5">
        <w:trPr>
          <w:trHeight w:val="418"/>
        </w:trPr>
        <w:tc>
          <w:tcPr>
            <w:tcW w:w="1311" w:type="dxa"/>
            <w:vAlign w:val="center"/>
          </w:tcPr>
          <w:p w:rsidR="007F7D7A" w:rsidRPr="00D57337" w:rsidRDefault="007F7D7A" w:rsidP="00620BF5">
            <w:pPr>
              <w:spacing w:before="0"/>
              <w:jc w:val="center"/>
              <w:rPr>
                <w:rFonts w:cs="Arial"/>
                <w:b/>
                <w:lang w:val="sr-Latn-CS"/>
              </w:rPr>
            </w:pPr>
            <w:r w:rsidRPr="00D57337">
              <w:rPr>
                <w:rFonts w:cs="Arial"/>
                <w:b/>
              </w:rPr>
              <w:t>I</w:t>
            </w:r>
          </w:p>
        </w:tc>
        <w:tc>
          <w:tcPr>
            <w:tcW w:w="6740" w:type="dxa"/>
          </w:tcPr>
          <w:p w:rsidR="007F7D7A" w:rsidRPr="0036778B" w:rsidRDefault="007F7D7A" w:rsidP="00620BF5">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620BF5">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620BF5">
            <w:pPr>
              <w:spacing w:before="0"/>
              <w:rPr>
                <w:rFonts w:cs="Arial"/>
              </w:rPr>
            </w:pPr>
          </w:p>
        </w:tc>
      </w:tr>
      <w:tr w:rsidR="00BA3415" w:rsidRPr="00D04F0F" w:rsidTr="00620BF5">
        <w:trPr>
          <w:trHeight w:val="610"/>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620BF5">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r w:rsidR="00BA3415" w:rsidRPr="00BB6875" w:rsidTr="00620BF5">
        <w:trPr>
          <w:trHeight w:val="562"/>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5726D2" w:rsidRDefault="007F7D7A" w:rsidP="00620BF5">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620BF5">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Default="00343A18" w:rsidP="00343A18">
      <w:pPr>
        <w:spacing w:before="0"/>
        <w:rPr>
          <w:rFonts w:cs="Arial"/>
          <w:b/>
          <w:lang w:val="ru-RU"/>
        </w:rPr>
      </w:pPr>
    </w:p>
    <w:p w:rsidR="00A55C49" w:rsidRDefault="00A55C49" w:rsidP="00343A18">
      <w:pPr>
        <w:spacing w:before="0"/>
        <w:rPr>
          <w:rFonts w:cs="Arial"/>
          <w:b/>
          <w:lang w:val="ru-RU"/>
        </w:rPr>
      </w:pPr>
    </w:p>
    <w:p w:rsidR="00A55C49" w:rsidRPr="005726D2" w:rsidRDefault="00A55C49" w:rsidP="00343A18">
      <w:pPr>
        <w:spacing w:before="0"/>
        <w:rPr>
          <w:rFonts w:cs="Arial"/>
          <w:b/>
          <w:lang w:val="ru-RU"/>
        </w:rPr>
      </w:pP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lastRenderedPageBreak/>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позиције  без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r w:rsidR="00343A18" w:rsidRPr="00A87DFD">
        <w:rPr>
          <w:rFonts w:cs="Arial"/>
        </w:rPr>
        <w:t>III</w:t>
      </w:r>
      <w:r w:rsidR="00343A18" w:rsidRPr="002E0F39">
        <w:rPr>
          <w:rFonts w:cs="Arial"/>
          <w:lang w:val="ru-RU"/>
        </w:rPr>
        <w:t xml:space="preserve"> – уписује се укупно понуђена цена са ПДВ (ред бр. </w:t>
      </w:r>
      <w:r w:rsidR="00343A18" w:rsidRPr="00A87DFD">
        <w:rPr>
          <w:rFonts w:cs="Arial"/>
        </w:rPr>
        <w:t>I</w:t>
      </w:r>
      <w:r w:rsidR="00343A18" w:rsidRPr="002E0F39">
        <w:rPr>
          <w:rFonts w:cs="Arial"/>
          <w:lang w:val="ru-RU"/>
        </w:rPr>
        <w:t xml:space="preserve"> + ред.бр.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xml:space="preserve">- у Табелу 2. уписују се посебно исказани трошкови у дин/ </w:t>
      </w:r>
      <w:r w:rsidRPr="00A87DFD">
        <w:rPr>
          <w:rFonts w:cs="Arial"/>
        </w:rPr>
        <w:t>EUR</w:t>
      </w:r>
      <w:r w:rsidRPr="002E0F39">
        <w:rPr>
          <w:rFonts w:cs="Arial"/>
          <w:lang w:val="ru-RU"/>
        </w:rPr>
        <w:t xml:space="preserve"> који су укључени у укупно понуђену цену без ПДВ (ред бр. </w:t>
      </w:r>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C95C92" w:rsidRDefault="00C95C92" w:rsidP="00537552">
      <w:pPr>
        <w:rPr>
          <w:rFonts w:eastAsia="TimesNewRomanPS-BoldMT" w:cs="Arial"/>
          <w:color w:val="FF0000"/>
          <w:lang w:val="sr-Cyrl-RS"/>
        </w:rPr>
      </w:pPr>
    </w:p>
    <w:p w:rsidR="00C95C92" w:rsidRDefault="00C95C92" w:rsidP="00537552">
      <w:pPr>
        <w:rPr>
          <w:rFonts w:eastAsia="TimesNewRomanPS-BoldMT" w:cs="Arial"/>
          <w:color w:val="FF0000"/>
          <w:lang w:val="sr-Cyrl-RS"/>
        </w:rPr>
      </w:pPr>
    </w:p>
    <w:p w:rsidR="00C95C92" w:rsidRDefault="00C95C92" w:rsidP="00537552">
      <w:pPr>
        <w:rPr>
          <w:rFonts w:eastAsia="TimesNewRomanPS-BoldMT" w:cs="Arial"/>
          <w:color w:val="FF0000"/>
          <w:lang w:val="sr-Cyrl-RS"/>
        </w:rPr>
      </w:pPr>
    </w:p>
    <w:p w:rsidR="00C95C92" w:rsidRDefault="00C95C92" w:rsidP="00537552">
      <w:pPr>
        <w:rPr>
          <w:rFonts w:eastAsia="TimesNewRomanPS-BoldMT" w:cs="Arial"/>
          <w:color w:val="FF0000"/>
          <w:lang w:val="sr-Cyrl-RS"/>
        </w:rPr>
      </w:pPr>
    </w:p>
    <w:p w:rsidR="00C95C92" w:rsidRDefault="00C95C92" w:rsidP="00537552">
      <w:pPr>
        <w:rPr>
          <w:rFonts w:eastAsia="TimesNewRomanPS-BoldMT" w:cs="Arial"/>
          <w:color w:val="FF0000"/>
          <w:lang w:val="sr-Cyrl-RS"/>
        </w:rPr>
      </w:pPr>
    </w:p>
    <w:p w:rsidR="00C95C92" w:rsidRDefault="00C95C92"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46468E" w:rsidRDefault="0046468E" w:rsidP="00537552">
      <w:pPr>
        <w:rPr>
          <w:rFonts w:eastAsia="TimesNewRomanPS-BoldMT" w:cs="Arial"/>
          <w:color w:val="FF0000"/>
          <w:lang w:val="sr-Cyrl-RS"/>
        </w:rPr>
      </w:pPr>
    </w:p>
    <w:p w:rsidR="0046468E" w:rsidRDefault="0046468E" w:rsidP="00537552">
      <w:pPr>
        <w:rPr>
          <w:rFonts w:eastAsia="TimesNewRomanPS-BoldMT" w:cs="Arial"/>
          <w:color w:val="FF0000"/>
          <w:lang w:val="sr-Cyrl-RS"/>
        </w:rPr>
      </w:pPr>
    </w:p>
    <w:p w:rsidR="0046468E" w:rsidRDefault="0046468E" w:rsidP="00537552">
      <w:pPr>
        <w:rPr>
          <w:rFonts w:eastAsia="TimesNewRomanPS-BoldMT" w:cs="Arial"/>
          <w:color w:val="FF0000"/>
          <w:lang w:val="sr-Cyrl-RS"/>
        </w:rPr>
      </w:pPr>
    </w:p>
    <w:p w:rsidR="0046468E" w:rsidRDefault="0046468E" w:rsidP="00537552">
      <w:pPr>
        <w:rPr>
          <w:rFonts w:eastAsia="TimesNewRomanPS-BoldMT" w:cs="Arial"/>
          <w:color w:val="FF0000"/>
          <w:lang w:val="sr-Cyrl-RS"/>
        </w:rPr>
      </w:pPr>
    </w:p>
    <w:p w:rsidR="0046468E" w:rsidRDefault="0046468E" w:rsidP="00537552">
      <w:pPr>
        <w:rPr>
          <w:rFonts w:eastAsia="TimesNewRomanPS-BoldMT" w:cs="Arial"/>
          <w:color w:val="FF0000"/>
          <w:lang w:val="sr-Cyrl-RS"/>
        </w:rPr>
      </w:pPr>
    </w:p>
    <w:p w:rsidR="0046468E" w:rsidRPr="00DF7FA6" w:rsidRDefault="0046468E" w:rsidP="00537552">
      <w:pPr>
        <w:rPr>
          <w:rFonts w:eastAsia="TimesNewRomanPS-BoldMT" w:cs="Arial"/>
          <w:color w:val="FF0000"/>
          <w:lang w:val="sr-Cyrl-RS"/>
        </w:rPr>
      </w:pPr>
    </w:p>
    <w:p w:rsidR="007E7BB8" w:rsidRPr="002E0F39" w:rsidRDefault="007E7BB8" w:rsidP="00537552">
      <w:pPr>
        <w:rPr>
          <w:rFonts w:eastAsia="TimesNewRomanPS-BoldMT" w:cs="Arial"/>
          <w:lang w:val="ru-RU"/>
        </w:rPr>
      </w:pPr>
    </w:p>
    <w:p w:rsidR="00343A18" w:rsidRPr="005726D2" w:rsidRDefault="00343A18" w:rsidP="00343A18">
      <w:pPr>
        <w:pStyle w:val="KDObrazac"/>
        <w:spacing w:before="0"/>
        <w:rPr>
          <w:lang w:val="ru-RU"/>
        </w:rPr>
      </w:pPr>
      <w:bookmarkStart w:id="251" w:name="_Toc442559926"/>
      <w:r w:rsidRPr="005726D2">
        <w:rPr>
          <w:lang w:val="ru-RU"/>
        </w:rPr>
        <w:t xml:space="preserve">ОБРАЗАЦ </w:t>
      </w:r>
      <w:r w:rsidR="00DF7FA6">
        <w:rPr>
          <w:lang w:val="sr-Cyrl-RS"/>
        </w:rPr>
        <w:t>3</w:t>
      </w:r>
      <w:r w:rsidRPr="005726D2">
        <w:rPr>
          <w:lang w:val="ru-RU"/>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и под пуном материјалном и кривичном одговорношћу потврђује да је Понуду број:________ за јавну набавку добара</w:t>
      </w:r>
      <w:r w:rsidR="00C95C92">
        <w:rPr>
          <w:rFonts w:cs="Arial"/>
          <w:lang w:val="ru-RU"/>
        </w:rPr>
        <w:t>:</w:t>
      </w:r>
      <w:r w:rsidRPr="00F10346">
        <w:rPr>
          <w:rFonts w:cs="Arial"/>
          <w:lang w:val="ru-RU"/>
        </w:rPr>
        <w:t xml:space="preserve"> </w:t>
      </w:r>
      <w:r w:rsidR="0046468E" w:rsidRPr="0046468E">
        <w:rPr>
          <w:rFonts w:cs="Arial"/>
          <w:lang w:val="ru-RU"/>
        </w:rPr>
        <w:t>Делови арматура блокова А1-А6 и делови помоћних  постројења- ТЕНТ А</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39515B" w:rsidRPr="0039515B">
        <w:rPr>
          <w:rFonts w:cs="Arial"/>
          <w:b/>
          <w:bCs/>
          <w:lang w:val="sr-Cyrl-CS"/>
        </w:rPr>
        <w:t>3000/</w:t>
      </w:r>
      <w:r w:rsidR="0039515B" w:rsidRPr="0039515B">
        <w:rPr>
          <w:rFonts w:cs="Arial"/>
          <w:b/>
          <w:bCs/>
          <w:lang w:val="sr-Latn-RS"/>
        </w:rPr>
        <w:t>0824</w:t>
      </w:r>
      <w:r w:rsidR="0039515B" w:rsidRPr="0039515B">
        <w:rPr>
          <w:rFonts w:cs="Arial"/>
          <w:b/>
          <w:bCs/>
          <w:lang w:val="sr-Cyrl-CS"/>
        </w:rPr>
        <w:t>/201</w:t>
      </w:r>
      <w:r w:rsidR="0039515B" w:rsidRPr="0039515B">
        <w:rPr>
          <w:rFonts w:cs="Arial"/>
          <w:b/>
          <w:bCs/>
          <w:lang w:val="sr-Latn-RS"/>
        </w:rPr>
        <w:t>7</w:t>
      </w:r>
      <w:r w:rsidR="0039515B" w:rsidRPr="0039515B">
        <w:rPr>
          <w:rFonts w:cs="Arial"/>
          <w:b/>
          <w:bCs/>
          <w:lang w:val="sr-Cyrl-CS"/>
        </w:rPr>
        <w:t xml:space="preserve"> (</w:t>
      </w:r>
      <w:r w:rsidR="0039515B" w:rsidRPr="0039515B">
        <w:rPr>
          <w:rFonts w:cs="Arial"/>
          <w:b/>
          <w:bCs/>
          <w:lang w:val="sr-Latn-RS"/>
        </w:rPr>
        <w:t>1601</w:t>
      </w:r>
      <w:r w:rsidR="0039515B" w:rsidRPr="0039515B">
        <w:rPr>
          <w:rFonts w:cs="Arial"/>
          <w:b/>
          <w:bCs/>
          <w:lang w:val="sr-Cyrl-CS"/>
        </w:rPr>
        <w:t>/201</w:t>
      </w:r>
      <w:r w:rsidR="0039515B" w:rsidRPr="0039515B">
        <w:rPr>
          <w:rFonts w:cs="Arial"/>
          <w:b/>
          <w:bCs/>
          <w:lang w:val="sr-Latn-RS"/>
        </w:rPr>
        <w:t>7</w:t>
      </w:r>
      <w:r w:rsidR="00B44CCF" w:rsidRPr="00B44CCF">
        <w:rPr>
          <w:rFonts w:cs="Arial"/>
          <w:b/>
          <w:bCs/>
          <w:lang w:val="sr-Cyrl-CS"/>
        </w:rPr>
        <w:t>)</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952E72" w:rsidRPr="002E0F39" w:rsidRDefault="00952E72" w:rsidP="00343A18">
      <w:pPr>
        <w:rPr>
          <w:rFonts w:cs="Arial"/>
          <w:lang w:val="ru-RU"/>
        </w:rPr>
      </w:pPr>
    </w:p>
    <w:p w:rsidR="00245A2F" w:rsidRDefault="00245A2F" w:rsidP="003D0A70">
      <w:pPr>
        <w:pStyle w:val="KDObrazac"/>
        <w:spacing w:before="0"/>
        <w:jc w:val="both"/>
        <w:rPr>
          <w:lang w:val="sr-Cyrl-RS"/>
        </w:rPr>
      </w:pPr>
      <w:bookmarkStart w:id="252"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2"/>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за јавну набавку добара</w:t>
      </w:r>
      <w:r w:rsidR="00C95C92">
        <w:rPr>
          <w:rFonts w:cs="Arial"/>
          <w:lang w:val="ru-RU"/>
        </w:rPr>
        <w:t>:</w:t>
      </w:r>
      <w:r w:rsidRPr="00F10346">
        <w:rPr>
          <w:rFonts w:cs="Arial"/>
          <w:lang w:val="ru-RU"/>
        </w:rPr>
        <w:t xml:space="preserve"> </w:t>
      </w:r>
      <w:r w:rsidR="0046468E" w:rsidRPr="0046468E">
        <w:rPr>
          <w:rFonts w:cs="Arial"/>
          <w:lang w:val="ru-RU"/>
        </w:rPr>
        <w:t>Делови арматура блокова А1-А6 и делови помоћних  постројења- ТЕНТ А</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39515B" w:rsidRPr="0039515B">
        <w:rPr>
          <w:rFonts w:cs="Arial"/>
          <w:b/>
          <w:bCs/>
          <w:lang w:val="sr-Cyrl-CS"/>
        </w:rPr>
        <w:t>3000/</w:t>
      </w:r>
      <w:r w:rsidR="0039515B" w:rsidRPr="0039515B">
        <w:rPr>
          <w:rFonts w:cs="Arial"/>
          <w:b/>
          <w:bCs/>
          <w:lang w:val="sr-Latn-RS"/>
        </w:rPr>
        <w:t>0824</w:t>
      </w:r>
      <w:r w:rsidR="0039515B" w:rsidRPr="0039515B">
        <w:rPr>
          <w:rFonts w:cs="Arial"/>
          <w:b/>
          <w:bCs/>
          <w:lang w:val="sr-Cyrl-CS"/>
        </w:rPr>
        <w:t>/201</w:t>
      </w:r>
      <w:r w:rsidR="0039515B" w:rsidRPr="0039515B">
        <w:rPr>
          <w:rFonts w:cs="Arial"/>
          <w:b/>
          <w:bCs/>
          <w:lang w:val="sr-Latn-RS"/>
        </w:rPr>
        <w:t>7</w:t>
      </w:r>
      <w:r w:rsidR="0039515B" w:rsidRPr="0039515B">
        <w:rPr>
          <w:rFonts w:cs="Arial"/>
          <w:b/>
          <w:bCs/>
          <w:lang w:val="sr-Cyrl-CS"/>
        </w:rPr>
        <w:t xml:space="preserve"> (</w:t>
      </w:r>
      <w:r w:rsidR="0039515B" w:rsidRPr="0039515B">
        <w:rPr>
          <w:rFonts w:cs="Arial"/>
          <w:b/>
          <w:bCs/>
          <w:lang w:val="sr-Latn-RS"/>
        </w:rPr>
        <w:t>1601</w:t>
      </w:r>
      <w:r w:rsidR="0039515B" w:rsidRPr="0039515B">
        <w:rPr>
          <w:rFonts w:cs="Arial"/>
          <w:b/>
          <w:bCs/>
          <w:lang w:val="sr-Cyrl-CS"/>
        </w:rPr>
        <w:t>/201</w:t>
      </w:r>
      <w:r w:rsidR="0039515B" w:rsidRPr="0039515B">
        <w:rPr>
          <w:rFonts w:cs="Arial"/>
          <w:b/>
          <w:bCs/>
          <w:lang w:val="sr-Latn-RS"/>
        </w:rPr>
        <w:t>7</w:t>
      </w:r>
      <w:r w:rsidR="00B44CCF" w:rsidRPr="00B44CCF">
        <w:rPr>
          <w:rFonts w:cs="Arial"/>
          <w:b/>
          <w:bCs/>
          <w:lang w:val="sr-Cyrl-CS"/>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BB6875"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0C67B2" w:rsidRPr="00BE725C" w:rsidRDefault="000C67B2" w:rsidP="00343A18">
      <w:pPr>
        <w:tabs>
          <w:tab w:val="left" w:pos="0"/>
          <w:tab w:val="left" w:pos="122"/>
        </w:tabs>
        <w:spacing w:before="0"/>
        <w:contextualSpacing/>
        <w:rPr>
          <w:rFonts w:cs="Arial"/>
          <w:color w:val="00B0F0"/>
          <w:lang w:val="sr-Cyrl-RS"/>
        </w:rPr>
      </w:pPr>
    </w:p>
    <w:p w:rsidR="000C67B2" w:rsidRDefault="000C67B2"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7E7BB8">
      <w:pPr>
        <w:pStyle w:val="KDObrazac"/>
        <w:spacing w:before="0"/>
        <w:rPr>
          <w:lang w:val="sr-Cyrl-RS"/>
        </w:rPr>
      </w:pPr>
    </w:p>
    <w:p w:rsidR="00245A2F" w:rsidRPr="00080C6A" w:rsidRDefault="007E7BB8" w:rsidP="00335DDC">
      <w:pPr>
        <w:pStyle w:val="KDObrazac"/>
        <w:spacing w:before="0"/>
        <w:rPr>
          <w:lang w:val="sr-Cyrl-RS"/>
        </w:rPr>
      </w:pPr>
      <w:r w:rsidRPr="00335DDC">
        <w:rPr>
          <w:lang w:val="ru-RU"/>
        </w:rPr>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245A2F" w:rsidRPr="00245A2F" w:rsidRDefault="007E7BB8" w:rsidP="00335DDC">
      <w:pPr>
        <w:spacing w:after="120"/>
        <w:jc w:val="center"/>
        <w:rPr>
          <w:rFonts w:cs="Arial"/>
          <w:lang w:val="sr-Cyrl-RS"/>
        </w:rPr>
      </w:pPr>
      <w:r w:rsidRPr="002E0F39">
        <w:rPr>
          <w:rFonts w:cs="Arial"/>
          <w:lang w:val="ru-RU"/>
        </w:rPr>
        <w:t>за јавну набавку добара:</w:t>
      </w:r>
      <w:r w:rsidR="00DD773E" w:rsidRPr="002E0F39">
        <w:rPr>
          <w:rFonts w:cs="Arial"/>
          <w:lang w:val="ru-RU"/>
        </w:rPr>
        <w:t xml:space="preserve"> </w:t>
      </w:r>
      <w:r w:rsidR="0046468E" w:rsidRPr="0046468E">
        <w:rPr>
          <w:rFonts w:cs="Arial"/>
          <w:lang w:val="ru-RU"/>
        </w:rPr>
        <w:t>Делови арматура блокова А1-А6 и делови помоћних  постројења- ТЕНТ А</w:t>
      </w:r>
    </w:p>
    <w:p w:rsidR="002E6E8C" w:rsidRPr="00335DDC" w:rsidRDefault="007E7BB8" w:rsidP="00335DDC">
      <w:pPr>
        <w:spacing w:after="120"/>
        <w:jc w:val="center"/>
        <w:rPr>
          <w:rFonts w:cs="Arial"/>
          <w:b/>
          <w:lang w:val="sr-Cyrl-CS"/>
        </w:rPr>
      </w:pPr>
      <w:r w:rsidRPr="005726D2">
        <w:rPr>
          <w:rFonts w:cs="Arial"/>
          <w:lang w:val="ru-RU"/>
        </w:rPr>
        <w:t>ЈН бр.</w:t>
      </w:r>
      <w:r w:rsidR="0039515B" w:rsidRPr="0039515B">
        <w:rPr>
          <w:rFonts w:cs="Arial"/>
          <w:b/>
          <w:bCs/>
          <w:lang w:val="sr-Cyrl-CS"/>
        </w:rPr>
        <w:t xml:space="preserve"> 3000/</w:t>
      </w:r>
      <w:r w:rsidR="0039515B" w:rsidRPr="0039515B">
        <w:rPr>
          <w:rFonts w:cs="Arial"/>
          <w:b/>
          <w:bCs/>
          <w:lang w:val="sr-Latn-RS"/>
        </w:rPr>
        <w:t>0824</w:t>
      </w:r>
      <w:r w:rsidR="0039515B" w:rsidRPr="0039515B">
        <w:rPr>
          <w:rFonts w:cs="Arial"/>
          <w:b/>
          <w:bCs/>
          <w:lang w:val="sr-Cyrl-CS"/>
        </w:rPr>
        <w:t>/201</w:t>
      </w:r>
      <w:r w:rsidR="0039515B" w:rsidRPr="0039515B">
        <w:rPr>
          <w:rFonts w:cs="Arial"/>
          <w:b/>
          <w:bCs/>
          <w:lang w:val="sr-Latn-RS"/>
        </w:rPr>
        <w:t>7</w:t>
      </w:r>
      <w:r w:rsidR="0039515B" w:rsidRPr="0039515B">
        <w:rPr>
          <w:rFonts w:cs="Arial"/>
          <w:b/>
          <w:bCs/>
          <w:lang w:val="sr-Cyrl-CS"/>
        </w:rPr>
        <w:t xml:space="preserve"> (</w:t>
      </w:r>
      <w:r w:rsidR="0039515B" w:rsidRPr="0039515B">
        <w:rPr>
          <w:rFonts w:cs="Arial"/>
          <w:b/>
          <w:bCs/>
          <w:lang w:val="sr-Latn-RS"/>
        </w:rPr>
        <w:t>1601</w:t>
      </w:r>
      <w:r w:rsidR="0039515B" w:rsidRPr="0039515B">
        <w:rPr>
          <w:rFonts w:cs="Arial"/>
          <w:b/>
          <w:bCs/>
          <w:lang w:val="sr-Cyrl-CS"/>
        </w:rPr>
        <w:t>/201</w:t>
      </w:r>
      <w:r w:rsidR="0039515B" w:rsidRPr="0039515B">
        <w:rPr>
          <w:rFonts w:cs="Arial"/>
          <w:b/>
          <w:bCs/>
          <w:lang w:val="sr-Latn-RS"/>
        </w:rPr>
        <w:t>7</w:t>
      </w:r>
      <w:r w:rsidR="00B44CCF" w:rsidRPr="00B44CCF">
        <w:rPr>
          <w:rFonts w:cs="Arial"/>
          <w:b/>
          <w:bCs/>
          <w:lang w:val="sr-Cyrl-CS"/>
        </w:rPr>
        <w:t>)</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9306B" w:rsidRPr="00D9306B" w:rsidRDefault="00D9306B" w:rsidP="00D9306B">
      <w:pPr>
        <w:pStyle w:val="KDObrazac"/>
        <w:rPr>
          <w:lang w:val="ru-RU"/>
        </w:rPr>
      </w:pPr>
      <w:bookmarkStart w:id="254" w:name="_Toc442559940"/>
      <w:r w:rsidRPr="00D9306B">
        <w:rPr>
          <w:lang w:val="ru-RU"/>
        </w:rPr>
        <w:t xml:space="preserve">ОБРАЗАЦ </w:t>
      </w:r>
      <w:bookmarkEnd w:id="254"/>
      <w:r>
        <w:rPr>
          <w:lang w:val="ru-RU"/>
        </w:rPr>
        <w:t>6</w:t>
      </w:r>
    </w:p>
    <w:p w:rsidR="00D9306B" w:rsidRPr="00D9306B" w:rsidRDefault="00D9306B" w:rsidP="00D9306B">
      <w:pPr>
        <w:spacing w:before="0"/>
        <w:rPr>
          <w:rFonts w:cs="Arial"/>
          <w:lang w:val="ru-RU"/>
        </w:rPr>
      </w:pPr>
    </w:p>
    <w:p w:rsidR="00D9306B" w:rsidRPr="00D9306B" w:rsidRDefault="00D9306B" w:rsidP="00D9306B">
      <w:pPr>
        <w:spacing w:before="0"/>
        <w:jc w:val="center"/>
        <w:rPr>
          <w:rFonts w:cs="Arial"/>
          <w:b/>
          <w:lang w:val="ru-RU"/>
        </w:rPr>
      </w:pPr>
    </w:p>
    <w:p w:rsidR="00D9306B" w:rsidRPr="00D9306B" w:rsidRDefault="00D9306B" w:rsidP="00D9306B">
      <w:pPr>
        <w:spacing w:before="0"/>
        <w:jc w:val="center"/>
        <w:rPr>
          <w:rFonts w:cs="Arial"/>
          <w:b/>
          <w:lang w:val="ru-RU"/>
        </w:rPr>
      </w:pPr>
      <w:r w:rsidRPr="00D9306B">
        <w:rPr>
          <w:rFonts w:cs="Arial"/>
          <w:b/>
          <w:lang w:val="ru-RU"/>
        </w:rPr>
        <w:t>СПИСАК ИСПОРУЧЕНИХ ДОБАРА– СТРУЧНЕ РЕФЕРЕНЦЕ</w:t>
      </w:r>
    </w:p>
    <w:p w:rsidR="00D9306B" w:rsidRPr="00D9306B" w:rsidRDefault="00D9306B" w:rsidP="00D9306B">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D9306B" w:rsidRPr="00D9306B" w:rsidTr="00731CBA">
        <w:tc>
          <w:tcPr>
            <w:tcW w:w="213" w:type="pct"/>
            <w:shd w:val="clear" w:color="auto" w:fill="auto"/>
          </w:tcPr>
          <w:p w:rsidR="00D9306B" w:rsidRPr="00D9306B" w:rsidRDefault="00D9306B" w:rsidP="00731CBA">
            <w:pPr>
              <w:spacing w:before="0"/>
              <w:jc w:val="center"/>
              <w:rPr>
                <w:rFonts w:eastAsia="Calibri" w:cs="Arial"/>
                <w:b/>
                <w:bCs/>
                <w:iCs/>
                <w:lang w:val="ru-RU"/>
              </w:rPr>
            </w:pPr>
          </w:p>
        </w:tc>
        <w:tc>
          <w:tcPr>
            <w:tcW w:w="951" w:type="pct"/>
            <w:shd w:val="clear" w:color="auto" w:fill="auto"/>
          </w:tcPr>
          <w:p w:rsidR="00D9306B" w:rsidRPr="00D9306B" w:rsidRDefault="00D9306B" w:rsidP="00731CBA">
            <w:pPr>
              <w:spacing w:before="0"/>
              <w:jc w:val="center"/>
              <w:rPr>
                <w:rFonts w:eastAsia="Calibri" w:cs="Arial"/>
                <w:bCs/>
                <w:iCs/>
                <w:lang w:val="ru-RU"/>
              </w:rPr>
            </w:pPr>
          </w:p>
          <w:p w:rsidR="00D9306B" w:rsidRPr="00D9306B" w:rsidRDefault="00D9306B" w:rsidP="00731CBA">
            <w:pPr>
              <w:spacing w:before="0"/>
              <w:jc w:val="center"/>
              <w:rPr>
                <w:rFonts w:eastAsia="Calibri" w:cs="Arial"/>
                <w:bCs/>
                <w:iCs/>
              </w:rPr>
            </w:pPr>
            <w:r w:rsidRPr="00D9306B">
              <w:rPr>
                <w:rFonts w:eastAsia="Calibri" w:cs="Arial"/>
                <w:bCs/>
                <w:iCs/>
              </w:rPr>
              <w:t>Референтни наручилац односно купац</w:t>
            </w:r>
          </w:p>
        </w:tc>
        <w:tc>
          <w:tcPr>
            <w:tcW w:w="908" w:type="pct"/>
            <w:shd w:val="clear" w:color="auto" w:fill="auto"/>
          </w:tcPr>
          <w:p w:rsidR="00D9306B" w:rsidRPr="00D9306B" w:rsidRDefault="00D9306B" w:rsidP="00731CBA">
            <w:pPr>
              <w:spacing w:before="0"/>
              <w:jc w:val="center"/>
              <w:rPr>
                <w:rFonts w:eastAsia="Calibri" w:cs="Arial"/>
                <w:bCs/>
                <w:iCs/>
                <w:lang w:val="ru-RU"/>
              </w:rPr>
            </w:pPr>
          </w:p>
          <w:p w:rsidR="00D9306B" w:rsidRPr="00D9306B" w:rsidRDefault="00D9306B" w:rsidP="00731CBA">
            <w:pPr>
              <w:spacing w:before="0"/>
              <w:jc w:val="center"/>
              <w:rPr>
                <w:rFonts w:eastAsia="Calibri" w:cs="Arial"/>
                <w:b/>
                <w:bCs/>
                <w:iCs/>
                <w:lang w:val="ru-RU"/>
              </w:rPr>
            </w:pPr>
            <w:r w:rsidRPr="00D9306B">
              <w:rPr>
                <w:rFonts w:eastAsia="Calibri" w:cs="Arial"/>
                <w:bCs/>
                <w:iCs/>
                <w:lang w:val="ru-RU"/>
              </w:rPr>
              <w:t>Лице за контакт и број телефона</w:t>
            </w:r>
          </w:p>
        </w:tc>
        <w:tc>
          <w:tcPr>
            <w:tcW w:w="923" w:type="pct"/>
            <w:shd w:val="clear" w:color="auto" w:fill="auto"/>
          </w:tcPr>
          <w:p w:rsidR="00D9306B" w:rsidRPr="00D9306B" w:rsidRDefault="00D9306B" w:rsidP="00731CBA">
            <w:pPr>
              <w:spacing w:before="0"/>
              <w:jc w:val="center"/>
              <w:rPr>
                <w:rFonts w:eastAsia="Calibri" w:cs="Arial"/>
                <w:bCs/>
                <w:iCs/>
                <w:lang w:val="ru-RU"/>
              </w:rPr>
            </w:pPr>
          </w:p>
          <w:p w:rsidR="00D9306B" w:rsidRPr="00D9306B" w:rsidRDefault="00D9306B" w:rsidP="00731CBA">
            <w:pPr>
              <w:spacing w:before="0"/>
              <w:jc w:val="center"/>
              <w:rPr>
                <w:rFonts w:eastAsia="Calibri" w:cs="Arial"/>
                <w:b/>
                <w:bCs/>
                <w:iCs/>
                <w:lang w:val="ru-RU"/>
              </w:rPr>
            </w:pPr>
            <w:r w:rsidRPr="00D9306B">
              <w:rPr>
                <w:rFonts w:eastAsia="Calibri" w:cs="Arial"/>
                <w:bCs/>
                <w:iCs/>
                <w:lang w:val="ru-RU"/>
              </w:rPr>
              <w:t>Број и датум закључења уговора</w:t>
            </w:r>
          </w:p>
        </w:tc>
        <w:tc>
          <w:tcPr>
            <w:tcW w:w="859" w:type="pct"/>
            <w:shd w:val="clear" w:color="auto" w:fill="auto"/>
            <w:vAlign w:val="center"/>
          </w:tcPr>
          <w:p w:rsidR="00D9306B" w:rsidRPr="00D9306B" w:rsidRDefault="00D9306B" w:rsidP="00731CBA">
            <w:pPr>
              <w:spacing w:before="0"/>
              <w:jc w:val="center"/>
              <w:rPr>
                <w:rFonts w:eastAsia="Calibri" w:cs="Arial"/>
                <w:bCs/>
                <w:iCs/>
                <w:lang w:val="sr-Cyrl-CS"/>
              </w:rPr>
            </w:pPr>
          </w:p>
          <w:p w:rsidR="00D9306B" w:rsidRPr="00D9306B" w:rsidRDefault="00D9306B" w:rsidP="00731CBA">
            <w:pPr>
              <w:spacing w:before="0"/>
              <w:jc w:val="center"/>
              <w:rPr>
                <w:rFonts w:eastAsia="Calibri" w:cs="Arial"/>
                <w:bCs/>
                <w:iCs/>
              </w:rPr>
            </w:pPr>
            <w:r w:rsidRPr="00D9306B">
              <w:rPr>
                <w:rFonts w:eastAsia="Calibri" w:cs="Arial"/>
                <w:bCs/>
                <w:iCs/>
                <w:lang w:val="sr-Cyrl-CS"/>
              </w:rPr>
              <w:t xml:space="preserve">Датум </w:t>
            </w:r>
            <w:r w:rsidRPr="00D9306B">
              <w:rPr>
                <w:rFonts w:eastAsia="Calibri" w:cs="Arial"/>
                <w:bCs/>
                <w:iCs/>
              </w:rPr>
              <w:t>реализације уговора</w:t>
            </w:r>
          </w:p>
          <w:p w:rsidR="00D9306B" w:rsidRPr="00D9306B" w:rsidRDefault="00D9306B" w:rsidP="00731CBA">
            <w:pPr>
              <w:spacing w:before="0"/>
              <w:jc w:val="center"/>
              <w:rPr>
                <w:rFonts w:eastAsia="Calibri" w:cs="Arial"/>
                <w:b/>
                <w:bCs/>
                <w:iCs/>
              </w:rPr>
            </w:pPr>
          </w:p>
        </w:tc>
        <w:tc>
          <w:tcPr>
            <w:tcW w:w="1145" w:type="pct"/>
          </w:tcPr>
          <w:p w:rsidR="00D9306B" w:rsidRPr="00D9306B" w:rsidRDefault="00D9306B" w:rsidP="00731CBA">
            <w:pPr>
              <w:spacing w:before="0"/>
              <w:jc w:val="center"/>
              <w:rPr>
                <w:rFonts w:eastAsia="Calibri" w:cs="Arial"/>
                <w:bCs/>
                <w:iCs/>
                <w:lang w:val="ru-RU"/>
              </w:rPr>
            </w:pPr>
          </w:p>
          <w:p w:rsidR="00D9306B" w:rsidRPr="00D9306B" w:rsidRDefault="00D9306B" w:rsidP="00731CBA">
            <w:pPr>
              <w:spacing w:before="0"/>
              <w:jc w:val="center"/>
              <w:rPr>
                <w:rFonts w:eastAsia="Calibri" w:cs="Arial"/>
                <w:bCs/>
                <w:iCs/>
                <w:lang w:val="ru-RU"/>
              </w:rPr>
            </w:pPr>
            <w:r w:rsidRPr="00D9306B">
              <w:rPr>
                <w:rFonts w:eastAsia="Calibri" w:cs="Arial"/>
                <w:bCs/>
                <w:iCs/>
                <w:lang w:val="ru-RU"/>
              </w:rPr>
              <w:t>Вредност испоручених добара без ПДВ</w:t>
            </w:r>
          </w:p>
          <w:p w:rsidR="00D9306B" w:rsidRPr="00D9306B" w:rsidRDefault="00D9306B" w:rsidP="00D9306B">
            <w:pPr>
              <w:spacing w:before="0"/>
              <w:jc w:val="center"/>
              <w:rPr>
                <w:rFonts w:eastAsia="Calibri" w:cs="Arial"/>
                <w:bCs/>
                <w:iCs/>
                <w:lang w:val="ru-RU"/>
              </w:rPr>
            </w:pPr>
            <w:r w:rsidRPr="00D9306B">
              <w:rPr>
                <w:rFonts w:eastAsia="Calibri" w:cs="Arial"/>
                <w:bCs/>
                <w:iCs/>
                <w:lang w:val="ru-RU"/>
              </w:rPr>
              <w:t>Дин</w:t>
            </w:r>
          </w:p>
        </w:tc>
      </w:tr>
      <w:tr w:rsidR="00D9306B" w:rsidRPr="00D9306B" w:rsidTr="00731CBA">
        <w:tc>
          <w:tcPr>
            <w:tcW w:w="213" w:type="pct"/>
            <w:shd w:val="clear" w:color="auto" w:fill="auto"/>
          </w:tcPr>
          <w:p w:rsidR="00D9306B" w:rsidRPr="00D9306B" w:rsidRDefault="00D9306B" w:rsidP="00731CBA">
            <w:pPr>
              <w:spacing w:before="0"/>
              <w:jc w:val="center"/>
              <w:rPr>
                <w:rFonts w:eastAsia="Calibri" w:cs="Arial"/>
                <w:bCs/>
                <w:iCs/>
                <w:lang w:val="ru-RU"/>
              </w:rPr>
            </w:pPr>
          </w:p>
          <w:p w:rsidR="00D9306B" w:rsidRPr="00D9306B" w:rsidRDefault="00D9306B" w:rsidP="00731CBA">
            <w:pPr>
              <w:spacing w:before="0"/>
              <w:jc w:val="center"/>
              <w:rPr>
                <w:rFonts w:eastAsia="Calibri" w:cs="Arial"/>
                <w:bCs/>
                <w:iCs/>
              </w:rPr>
            </w:pPr>
            <w:r w:rsidRPr="00D9306B">
              <w:rPr>
                <w:rFonts w:eastAsia="Calibri" w:cs="Arial"/>
                <w:bCs/>
                <w:iCs/>
              </w:rPr>
              <w:t>1.</w:t>
            </w:r>
          </w:p>
        </w:tc>
        <w:tc>
          <w:tcPr>
            <w:tcW w:w="951" w:type="pct"/>
            <w:shd w:val="clear" w:color="auto" w:fill="auto"/>
          </w:tcPr>
          <w:p w:rsidR="00D9306B" w:rsidRPr="00D9306B" w:rsidRDefault="00D9306B" w:rsidP="00731CBA">
            <w:pPr>
              <w:spacing w:before="0"/>
              <w:jc w:val="center"/>
              <w:rPr>
                <w:rFonts w:eastAsia="Calibri" w:cs="Arial"/>
                <w:b/>
                <w:bCs/>
                <w:iCs/>
              </w:rPr>
            </w:pPr>
          </w:p>
          <w:p w:rsidR="00D9306B" w:rsidRPr="00D9306B" w:rsidRDefault="00D9306B" w:rsidP="00731CBA">
            <w:pPr>
              <w:spacing w:before="0"/>
              <w:jc w:val="center"/>
              <w:rPr>
                <w:rFonts w:eastAsia="Calibri" w:cs="Arial"/>
                <w:b/>
                <w:bCs/>
                <w:iCs/>
              </w:rPr>
            </w:pPr>
          </w:p>
          <w:p w:rsidR="00D9306B" w:rsidRPr="00D9306B" w:rsidRDefault="00D9306B" w:rsidP="00731CBA">
            <w:pPr>
              <w:spacing w:before="0"/>
              <w:jc w:val="center"/>
              <w:rPr>
                <w:rFonts w:eastAsia="Calibri" w:cs="Arial"/>
                <w:b/>
                <w:bCs/>
                <w:iCs/>
              </w:rPr>
            </w:pPr>
          </w:p>
        </w:tc>
        <w:tc>
          <w:tcPr>
            <w:tcW w:w="908" w:type="pct"/>
            <w:shd w:val="clear" w:color="auto" w:fill="auto"/>
          </w:tcPr>
          <w:p w:rsidR="00D9306B" w:rsidRPr="00D9306B" w:rsidRDefault="00D9306B" w:rsidP="00731CBA">
            <w:pPr>
              <w:spacing w:before="0"/>
              <w:jc w:val="center"/>
              <w:rPr>
                <w:rFonts w:eastAsia="Calibri" w:cs="Arial"/>
                <w:b/>
                <w:bCs/>
                <w:iCs/>
              </w:rPr>
            </w:pPr>
          </w:p>
        </w:tc>
        <w:tc>
          <w:tcPr>
            <w:tcW w:w="923" w:type="pct"/>
            <w:shd w:val="clear" w:color="auto" w:fill="auto"/>
          </w:tcPr>
          <w:p w:rsidR="00D9306B" w:rsidRPr="00D9306B" w:rsidRDefault="00D9306B" w:rsidP="00731CBA">
            <w:pPr>
              <w:spacing w:before="0"/>
              <w:jc w:val="center"/>
              <w:rPr>
                <w:rFonts w:eastAsia="Calibri" w:cs="Arial"/>
                <w:b/>
                <w:bCs/>
                <w:iCs/>
              </w:rPr>
            </w:pPr>
          </w:p>
        </w:tc>
        <w:tc>
          <w:tcPr>
            <w:tcW w:w="859" w:type="pct"/>
            <w:shd w:val="clear" w:color="auto" w:fill="auto"/>
          </w:tcPr>
          <w:p w:rsidR="00D9306B" w:rsidRPr="00D9306B" w:rsidRDefault="00D9306B" w:rsidP="00731CBA">
            <w:pPr>
              <w:spacing w:before="0"/>
              <w:jc w:val="center"/>
              <w:rPr>
                <w:rFonts w:eastAsia="Calibri" w:cs="Arial"/>
                <w:b/>
                <w:bCs/>
                <w:iCs/>
              </w:rPr>
            </w:pPr>
          </w:p>
        </w:tc>
        <w:tc>
          <w:tcPr>
            <w:tcW w:w="1145" w:type="pct"/>
          </w:tcPr>
          <w:p w:rsidR="00D9306B" w:rsidRPr="00D9306B" w:rsidRDefault="00D9306B" w:rsidP="00731CBA">
            <w:pPr>
              <w:spacing w:before="0"/>
              <w:jc w:val="center"/>
              <w:rPr>
                <w:rFonts w:eastAsia="Calibri" w:cs="Arial"/>
                <w:b/>
                <w:bCs/>
                <w:iCs/>
              </w:rPr>
            </w:pPr>
          </w:p>
        </w:tc>
      </w:tr>
      <w:tr w:rsidR="00D9306B" w:rsidRPr="00D9306B" w:rsidTr="00731CBA">
        <w:tc>
          <w:tcPr>
            <w:tcW w:w="213" w:type="pct"/>
            <w:shd w:val="clear" w:color="auto" w:fill="auto"/>
          </w:tcPr>
          <w:p w:rsidR="00D9306B" w:rsidRPr="00D9306B" w:rsidRDefault="00D9306B" w:rsidP="00731CBA">
            <w:pPr>
              <w:spacing w:before="0"/>
              <w:jc w:val="center"/>
              <w:rPr>
                <w:rFonts w:eastAsia="Calibri" w:cs="Arial"/>
                <w:bCs/>
                <w:iCs/>
              </w:rPr>
            </w:pPr>
          </w:p>
          <w:p w:rsidR="00D9306B" w:rsidRPr="00D9306B" w:rsidRDefault="00D9306B" w:rsidP="00731CBA">
            <w:pPr>
              <w:spacing w:before="0"/>
              <w:jc w:val="center"/>
              <w:rPr>
                <w:rFonts w:eastAsia="Calibri" w:cs="Arial"/>
                <w:bCs/>
                <w:iCs/>
              </w:rPr>
            </w:pPr>
            <w:r w:rsidRPr="00D9306B">
              <w:rPr>
                <w:rFonts w:eastAsia="Calibri" w:cs="Arial"/>
                <w:bCs/>
                <w:iCs/>
              </w:rPr>
              <w:t>2.</w:t>
            </w:r>
          </w:p>
        </w:tc>
        <w:tc>
          <w:tcPr>
            <w:tcW w:w="951" w:type="pct"/>
            <w:shd w:val="clear" w:color="auto" w:fill="auto"/>
          </w:tcPr>
          <w:p w:rsidR="00D9306B" w:rsidRPr="00D9306B" w:rsidRDefault="00D9306B" w:rsidP="00731CBA">
            <w:pPr>
              <w:spacing w:before="0"/>
              <w:jc w:val="center"/>
              <w:rPr>
                <w:rFonts w:eastAsia="Calibri" w:cs="Arial"/>
                <w:b/>
                <w:bCs/>
                <w:iCs/>
              </w:rPr>
            </w:pPr>
          </w:p>
          <w:p w:rsidR="00D9306B" w:rsidRPr="00D9306B" w:rsidRDefault="00D9306B" w:rsidP="00731CBA">
            <w:pPr>
              <w:spacing w:before="0"/>
              <w:jc w:val="center"/>
              <w:rPr>
                <w:rFonts w:eastAsia="Calibri" w:cs="Arial"/>
                <w:b/>
                <w:bCs/>
                <w:iCs/>
              </w:rPr>
            </w:pPr>
          </w:p>
          <w:p w:rsidR="00D9306B" w:rsidRPr="00D9306B" w:rsidRDefault="00D9306B" w:rsidP="00731CBA">
            <w:pPr>
              <w:spacing w:before="0"/>
              <w:jc w:val="center"/>
              <w:rPr>
                <w:rFonts w:eastAsia="Calibri" w:cs="Arial"/>
                <w:b/>
                <w:bCs/>
                <w:iCs/>
              </w:rPr>
            </w:pPr>
          </w:p>
        </w:tc>
        <w:tc>
          <w:tcPr>
            <w:tcW w:w="908" w:type="pct"/>
            <w:shd w:val="clear" w:color="auto" w:fill="auto"/>
          </w:tcPr>
          <w:p w:rsidR="00D9306B" w:rsidRPr="00D9306B" w:rsidRDefault="00D9306B" w:rsidP="00731CBA">
            <w:pPr>
              <w:spacing w:before="0"/>
              <w:jc w:val="center"/>
              <w:rPr>
                <w:rFonts w:eastAsia="Calibri" w:cs="Arial"/>
                <w:b/>
                <w:bCs/>
                <w:iCs/>
              </w:rPr>
            </w:pPr>
          </w:p>
        </w:tc>
        <w:tc>
          <w:tcPr>
            <w:tcW w:w="923" w:type="pct"/>
            <w:shd w:val="clear" w:color="auto" w:fill="auto"/>
          </w:tcPr>
          <w:p w:rsidR="00D9306B" w:rsidRPr="00D9306B" w:rsidRDefault="00D9306B" w:rsidP="00731CBA">
            <w:pPr>
              <w:spacing w:before="0"/>
              <w:jc w:val="center"/>
              <w:rPr>
                <w:rFonts w:eastAsia="Calibri" w:cs="Arial"/>
                <w:b/>
                <w:bCs/>
                <w:iCs/>
              </w:rPr>
            </w:pPr>
          </w:p>
        </w:tc>
        <w:tc>
          <w:tcPr>
            <w:tcW w:w="859" w:type="pct"/>
            <w:shd w:val="clear" w:color="auto" w:fill="auto"/>
          </w:tcPr>
          <w:p w:rsidR="00D9306B" w:rsidRPr="00D9306B" w:rsidRDefault="00D9306B" w:rsidP="00731CBA">
            <w:pPr>
              <w:spacing w:before="0"/>
              <w:jc w:val="center"/>
              <w:rPr>
                <w:rFonts w:eastAsia="Calibri" w:cs="Arial"/>
                <w:b/>
                <w:bCs/>
                <w:iCs/>
              </w:rPr>
            </w:pPr>
          </w:p>
        </w:tc>
        <w:tc>
          <w:tcPr>
            <w:tcW w:w="1145" w:type="pct"/>
          </w:tcPr>
          <w:p w:rsidR="00D9306B" w:rsidRPr="00D9306B" w:rsidRDefault="00D9306B" w:rsidP="00731CBA">
            <w:pPr>
              <w:spacing w:before="0"/>
              <w:jc w:val="center"/>
              <w:rPr>
                <w:rFonts w:eastAsia="Calibri" w:cs="Arial"/>
                <w:b/>
                <w:bCs/>
                <w:iCs/>
              </w:rPr>
            </w:pPr>
          </w:p>
        </w:tc>
      </w:tr>
      <w:tr w:rsidR="00D9306B" w:rsidRPr="00D9306B" w:rsidTr="00731CBA">
        <w:tc>
          <w:tcPr>
            <w:tcW w:w="213" w:type="pct"/>
            <w:shd w:val="clear" w:color="auto" w:fill="auto"/>
          </w:tcPr>
          <w:p w:rsidR="00D9306B" w:rsidRPr="00D9306B" w:rsidRDefault="00D9306B" w:rsidP="00731CBA">
            <w:pPr>
              <w:spacing w:before="0"/>
              <w:jc w:val="center"/>
              <w:rPr>
                <w:rFonts w:eastAsia="Calibri" w:cs="Arial"/>
                <w:bCs/>
                <w:iCs/>
              </w:rPr>
            </w:pPr>
          </w:p>
          <w:p w:rsidR="00D9306B" w:rsidRPr="00D9306B" w:rsidRDefault="00D9306B" w:rsidP="00731CBA">
            <w:pPr>
              <w:spacing w:before="0"/>
              <w:jc w:val="center"/>
              <w:rPr>
                <w:rFonts w:eastAsia="Calibri" w:cs="Arial"/>
                <w:bCs/>
                <w:iCs/>
              </w:rPr>
            </w:pPr>
            <w:r w:rsidRPr="00D9306B">
              <w:rPr>
                <w:rFonts w:eastAsia="Calibri" w:cs="Arial"/>
                <w:bCs/>
                <w:iCs/>
              </w:rPr>
              <w:t>3.</w:t>
            </w:r>
          </w:p>
        </w:tc>
        <w:tc>
          <w:tcPr>
            <w:tcW w:w="951" w:type="pct"/>
            <w:shd w:val="clear" w:color="auto" w:fill="auto"/>
          </w:tcPr>
          <w:p w:rsidR="00D9306B" w:rsidRPr="00D9306B" w:rsidRDefault="00D9306B" w:rsidP="00731CBA">
            <w:pPr>
              <w:spacing w:before="0"/>
              <w:jc w:val="center"/>
              <w:rPr>
                <w:rFonts w:eastAsia="Calibri" w:cs="Arial"/>
                <w:b/>
                <w:bCs/>
                <w:iCs/>
              </w:rPr>
            </w:pPr>
          </w:p>
          <w:p w:rsidR="00D9306B" w:rsidRPr="00D9306B" w:rsidRDefault="00D9306B" w:rsidP="00731CBA">
            <w:pPr>
              <w:spacing w:before="0"/>
              <w:jc w:val="center"/>
              <w:rPr>
                <w:rFonts w:eastAsia="Calibri" w:cs="Arial"/>
                <w:b/>
                <w:bCs/>
                <w:iCs/>
              </w:rPr>
            </w:pPr>
          </w:p>
          <w:p w:rsidR="00D9306B" w:rsidRPr="00D9306B" w:rsidRDefault="00D9306B" w:rsidP="00731CBA">
            <w:pPr>
              <w:spacing w:before="0"/>
              <w:jc w:val="center"/>
              <w:rPr>
                <w:rFonts w:eastAsia="Calibri" w:cs="Arial"/>
                <w:b/>
                <w:bCs/>
                <w:iCs/>
              </w:rPr>
            </w:pPr>
          </w:p>
        </w:tc>
        <w:tc>
          <w:tcPr>
            <w:tcW w:w="908" w:type="pct"/>
            <w:shd w:val="clear" w:color="auto" w:fill="auto"/>
          </w:tcPr>
          <w:p w:rsidR="00D9306B" w:rsidRPr="00D9306B" w:rsidRDefault="00D9306B" w:rsidP="00731CBA">
            <w:pPr>
              <w:spacing w:before="0"/>
              <w:jc w:val="center"/>
              <w:rPr>
                <w:rFonts w:eastAsia="Calibri" w:cs="Arial"/>
                <w:b/>
                <w:bCs/>
                <w:iCs/>
              </w:rPr>
            </w:pPr>
          </w:p>
        </w:tc>
        <w:tc>
          <w:tcPr>
            <w:tcW w:w="923" w:type="pct"/>
            <w:shd w:val="clear" w:color="auto" w:fill="auto"/>
          </w:tcPr>
          <w:p w:rsidR="00D9306B" w:rsidRPr="00D9306B" w:rsidRDefault="00D9306B" w:rsidP="00731CBA">
            <w:pPr>
              <w:spacing w:before="0"/>
              <w:jc w:val="center"/>
              <w:rPr>
                <w:rFonts w:eastAsia="Calibri" w:cs="Arial"/>
                <w:b/>
                <w:bCs/>
                <w:iCs/>
              </w:rPr>
            </w:pPr>
          </w:p>
        </w:tc>
        <w:tc>
          <w:tcPr>
            <w:tcW w:w="859" w:type="pct"/>
            <w:shd w:val="clear" w:color="auto" w:fill="auto"/>
          </w:tcPr>
          <w:p w:rsidR="00D9306B" w:rsidRPr="00D9306B" w:rsidRDefault="00D9306B" w:rsidP="00731CBA">
            <w:pPr>
              <w:spacing w:before="0"/>
              <w:jc w:val="center"/>
              <w:rPr>
                <w:rFonts w:eastAsia="Calibri" w:cs="Arial"/>
                <w:b/>
                <w:bCs/>
                <w:iCs/>
              </w:rPr>
            </w:pPr>
          </w:p>
        </w:tc>
        <w:tc>
          <w:tcPr>
            <w:tcW w:w="1145" w:type="pct"/>
          </w:tcPr>
          <w:p w:rsidR="00D9306B" w:rsidRPr="00D9306B" w:rsidRDefault="00D9306B" w:rsidP="00731CBA">
            <w:pPr>
              <w:spacing w:before="0"/>
              <w:jc w:val="center"/>
              <w:rPr>
                <w:rFonts w:eastAsia="Calibri" w:cs="Arial"/>
                <w:b/>
                <w:bCs/>
                <w:iCs/>
              </w:rPr>
            </w:pPr>
          </w:p>
        </w:tc>
      </w:tr>
      <w:tr w:rsidR="00D9306B" w:rsidRPr="00D9306B" w:rsidTr="00731CBA">
        <w:tc>
          <w:tcPr>
            <w:tcW w:w="213" w:type="pct"/>
            <w:shd w:val="clear" w:color="auto" w:fill="auto"/>
          </w:tcPr>
          <w:p w:rsidR="00D9306B" w:rsidRPr="00D9306B" w:rsidRDefault="00D9306B" w:rsidP="00731CBA">
            <w:pPr>
              <w:spacing w:before="0"/>
              <w:jc w:val="center"/>
              <w:rPr>
                <w:rFonts w:eastAsia="Calibri" w:cs="Arial"/>
                <w:bCs/>
                <w:iCs/>
              </w:rPr>
            </w:pPr>
          </w:p>
          <w:p w:rsidR="00D9306B" w:rsidRPr="00D9306B" w:rsidRDefault="00D9306B" w:rsidP="00731CBA">
            <w:pPr>
              <w:spacing w:before="0"/>
              <w:jc w:val="center"/>
              <w:rPr>
                <w:rFonts w:eastAsia="Calibri" w:cs="Arial"/>
                <w:bCs/>
                <w:iCs/>
              </w:rPr>
            </w:pPr>
            <w:r w:rsidRPr="00D9306B">
              <w:rPr>
                <w:rFonts w:eastAsia="Calibri" w:cs="Arial"/>
                <w:bCs/>
                <w:iCs/>
              </w:rPr>
              <w:t>4.</w:t>
            </w:r>
          </w:p>
        </w:tc>
        <w:tc>
          <w:tcPr>
            <w:tcW w:w="951" w:type="pct"/>
            <w:shd w:val="clear" w:color="auto" w:fill="auto"/>
          </w:tcPr>
          <w:p w:rsidR="00D9306B" w:rsidRPr="00D9306B" w:rsidRDefault="00D9306B" w:rsidP="00731CBA">
            <w:pPr>
              <w:spacing w:before="0"/>
              <w:jc w:val="center"/>
              <w:rPr>
                <w:rFonts w:eastAsia="Calibri" w:cs="Arial"/>
                <w:b/>
                <w:bCs/>
                <w:iCs/>
              </w:rPr>
            </w:pPr>
          </w:p>
          <w:p w:rsidR="00D9306B" w:rsidRPr="00D9306B" w:rsidRDefault="00D9306B" w:rsidP="00731CBA">
            <w:pPr>
              <w:spacing w:before="0"/>
              <w:jc w:val="center"/>
              <w:rPr>
                <w:rFonts w:eastAsia="Calibri" w:cs="Arial"/>
                <w:b/>
                <w:bCs/>
                <w:iCs/>
              </w:rPr>
            </w:pPr>
          </w:p>
          <w:p w:rsidR="00D9306B" w:rsidRPr="00D9306B" w:rsidRDefault="00D9306B" w:rsidP="00731CBA">
            <w:pPr>
              <w:spacing w:before="0"/>
              <w:jc w:val="center"/>
              <w:rPr>
                <w:rFonts w:eastAsia="Calibri" w:cs="Arial"/>
                <w:b/>
                <w:bCs/>
                <w:iCs/>
              </w:rPr>
            </w:pPr>
          </w:p>
        </w:tc>
        <w:tc>
          <w:tcPr>
            <w:tcW w:w="908" w:type="pct"/>
            <w:shd w:val="clear" w:color="auto" w:fill="auto"/>
          </w:tcPr>
          <w:p w:rsidR="00D9306B" w:rsidRPr="00D9306B" w:rsidRDefault="00D9306B" w:rsidP="00731CBA">
            <w:pPr>
              <w:spacing w:before="0"/>
              <w:jc w:val="center"/>
              <w:rPr>
                <w:rFonts w:eastAsia="Calibri" w:cs="Arial"/>
                <w:b/>
                <w:bCs/>
                <w:iCs/>
              </w:rPr>
            </w:pPr>
          </w:p>
        </w:tc>
        <w:tc>
          <w:tcPr>
            <w:tcW w:w="923" w:type="pct"/>
            <w:shd w:val="clear" w:color="auto" w:fill="auto"/>
          </w:tcPr>
          <w:p w:rsidR="00D9306B" w:rsidRPr="00D9306B" w:rsidRDefault="00D9306B" w:rsidP="00731CBA">
            <w:pPr>
              <w:spacing w:before="0"/>
              <w:jc w:val="center"/>
              <w:rPr>
                <w:rFonts w:eastAsia="Calibri" w:cs="Arial"/>
                <w:b/>
                <w:bCs/>
                <w:iCs/>
              </w:rPr>
            </w:pPr>
          </w:p>
        </w:tc>
        <w:tc>
          <w:tcPr>
            <w:tcW w:w="859" w:type="pct"/>
            <w:shd w:val="clear" w:color="auto" w:fill="auto"/>
          </w:tcPr>
          <w:p w:rsidR="00D9306B" w:rsidRPr="00D9306B" w:rsidRDefault="00D9306B" w:rsidP="00731CBA">
            <w:pPr>
              <w:spacing w:before="0"/>
              <w:jc w:val="center"/>
              <w:rPr>
                <w:rFonts w:eastAsia="Calibri" w:cs="Arial"/>
                <w:b/>
                <w:bCs/>
                <w:iCs/>
              </w:rPr>
            </w:pPr>
          </w:p>
        </w:tc>
        <w:tc>
          <w:tcPr>
            <w:tcW w:w="1145" w:type="pct"/>
          </w:tcPr>
          <w:p w:rsidR="00D9306B" w:rsidRPr="00D9306B" w:rsidRDefault="00D9306B" w:rsidP="00731CBA">
            <w:pPr>
              <w:spacing w:before="0"/>
              <w:jc w:val="center"/>
              <w:rPr>
                <w:rFonts w:eastAsia="Calibri" w:cs="Arial"/>
                <w:b/>
                <w:bCs/>
                <w:iCs/>
              </w:rPr>
            </w:pPr>
          </w:p>
        </w:tc>
      </w:tr>
      <w:tr w:rsidR="00D9306B" w:rsidRPr="00D9306B" w:rsidTr="00731CBA">
        <w:tc>
          <w:tcPr>
            <w:tcW w:w="213" w:type="pct"/>
            <w:shd w:val="clear" w:color="auto" w:fill="auto"/>
          </w:tcPr>
          <w:p w:rsidR="00D9306B" w:rsidRPr="00D9306B" w:rsidRDefault="00D9306B" w:rsidP="00731CBA">
            <w:pPr>
              <w:spacing w:before="0"/>
              <w:jc w:val="center"/>
              <w:rPr>
                <w:rFonts w:eastAsia="Calibri" w:cs="Arial"/>
                <w:bCs/>
                <w:iCs/>
              </w:rPr>
            </w:pPr>
          </w:p>
          <w:p w:rsidR="00D9306B" w:rsidRPr="00D9306B" w:rsidRDefault="00D9306B" w:rsidP="00731CBA">
            <w:pPr>
              <w:spacing w:before="0"/>
              <w:jc w:val="center"/>
              <w:rPr>
                <w:rFonts w:eastAsia="Calibri" w:cs="Arial"/>
                <w:bCs/>
                <w:iCs/>
              </w:rPr>
            </w:pPr>
            <w:r w:rsidRPr="00D9306B">
              <w:rPr>
                <w:rFonts w:eastAsia="Calibri" w:cs="Arial"/>
                <w:bCs/>
                <w:iCs/>
              </w:rPr>
              <w:t>5.</w:t>
            </w:r>
          </w:p>
        </w:tc>
        <w:tc>
          <w:tcPr>
            <w:tcW w:w="951" w:type="pct"/>
            <w:shd w:val="clear" w:color="auto" w:fill="auto"/>
          </w:tcPr>
          <w:p w:rsidR="00D9306B" w:rsidRPr="00D9306B" w:rsidRDefault="00D9306B" w:rsidP="00731CBA">
            <w:pPr>
              <w:spacing w:before="0"/>
              <w:jc w:val="center"/>
              <w:rPr>
                <w:rFonts w:eastAsia="Calibri" w:cs="Arial"/>
                <w:b/>
                <w:bCs/>
                <w:iCs/>
              </w:rPr>
            </w:pPr>
          </w:p>
          <w:p w:rsidR="00D9306B" w:rsidRPr="00D9306B" w:rsidRDefault="00D9306B" w:rsidP="00731CBA">
            <w:pPr>
              <w:spacing w:before="0"/>
              <w:jc w:val="center"/>
              <w:rPr>
                <w:rFonts w:eastAsia="Calibri" w:cs="Arial"/>
                <w:b/>
                <w:bCs/>
                <w:iCs/>
              </w:rPr>
            </w:pPr>
          </w:p>
          <w:p w:rsidR="00D9306B" w:rsidRPr="00D9306B" w:rsidRDefault="00D9306B" w:rsidP="00731CBA">
            <w:pPr>
              <w:spacing w:before="0"/>
              <w:jc w:val="center"/>
              <w:rPr>
                <w:rFonts w:eastAsia="Calibri" w:cs="Arial"/>
                <w:b/>
                <w:bCs/>
                <w:iCs/>
              </w:rPr>
            </w:pPr>
          </w:p>
        </w:tc>
        <w:tc>
          <w:tcPr>
            <w:tcW w:w="908" w:type="pct"/>
            <w:shd w:val="clear" w:color="auto" w:fill="auto"/>
          </w:tcPr>
          <w:p w:rsidR="00D9306B" w:rsidRPr="00D9306B" w:rsidRDefault="00D9306B" w:rsidP="00731CBA">
            <w:pPr>
              <w:spacing w:before="0"/>
              <w:jc w:val="center"/>
              <w:rPr>
                <w:rFonts w:eastAsia="Calibri" w:cs="Arial"/>
                <w:b/>
                <w:bCs/>
                <w:iCs/>
              </w:rPr>
            </w:pPr>
          </w:p>
        </w:tc>
        <w:tc>
          <w:tcPr>
            <w:tcW w:w="923" w:type="pct"/>
            <w:shd w:val="clear" w:color="auto" w:fill="auto"/>
          </w:tcPr>
          <w:p w:rsidR="00D9306B" w:rsidRPr="00D9306B" w:rsidRDefault="00D9306B" w:rsidP="00731CBA">
            <w:pPr>
              <w:spacing w:before="0"/>
              <w:jc w:val="center"/>
              <w:rPr>
                <w:rFonts w:eastAsia="Calibri" w:cs="Arial"/>
                <w:b/>
                <w:bCs/>
                <w:iCs/>
              </w:rPr>
            </w:pPr>
          </w:p>
        </w:tc>
        <w:tc>
          <w:tcPr>
            <w:tcW w:w="859" w:type="pct"/>
            <w:shd w:val="clear" w:color="auto" w:fill="auto"/>
          </w:tcPr>
          <w:p w:rsidR="00D9306B" w:rsidRPr="00D9306B" w:rsidRDefault="00D9306B" w:rsidP="00731CBA">
            <w:pPr>
              <w:spacing w:before="0"/>
              <w:jc w:val="center"/>
              <w:rPr>
                <w:rFonts w:eastAsia="Calibri" w:cs="Arial"/>
                <w:b/>
                <w:bCs/>
                <w:iCs/>
              </w:rPr>
            </w:pPr>
          </w:p>
        </w:tc>
        <w:tc>
          <w:tcPr>
            <w:tcW w:w="1145" w:type="pct"/>
          </w:tcPr>
          <w:p w:rsidR="00D9306B" w:rsidRPr="00D9306B" w:rsidRDefault="00D9306B" w:rsidP="00731CBA">
            <w:pPr>
              <w:spacing w:before="0"/>
              <w:jc w:val="center"/>
              <w:rPr>
                <w:rFonts w:eastAsia="Calibri" w:cs="Arial"/>
                <w:b/>
                <w:bCs/>
                <w:iCs/>
              </w:rPr>
            </w:pPr>
          </w:p>
        </w:tc>
      </w:tr>
      <w:tr w:rsidR="00D9306B" w:rsidRPr="00D9306B" w:rsidTr="00731CBA">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9306B" w:rsidRPr="00D9306B" w:rsidRDefault="00D9306B" w:rsidP="00731CBA">
            <w:pPr>
              <w:spacing w:before="0"/>
              <w:jc w:val="center"/>
              <w:rPr>
                <w:rFonts w:eastAsia="Calibri" w:cs="Arial"/>
                <w:b/>
                <w:bCs/>
                <w:iCs/>
              </w:rPr>
            </w:pPr>
          </w:p>
        </w:tc>
        <w:tc>
          <w:tcPr>
            <w:tcW w:w="859" w:type="pct"/>
            <w:shd w:val="clear" w:color="auto" w:fill="auto"/>
          </w:tcPr>
          <w:p w:rsidR="00D9306B" w:rsidRPr="00D9306B" w:rsidRDefault="00D9306B" w:rsidP="00731CBA">
            <w:pPr>
              <w:spacing w:before="0"/>
              <w:jc w:val="center"/>
              <w:rPr>
                <w:rFonts w:eastAsia="Calibri" w:cs="Arial"/>
                <w:b/>
                <w:bCs/>
                <w:iCs/>
                <w:lang w:val="ru-RU"/>
              </w:rPr>
            </w:pPr>
          </w:p>
          <w:p w:rsidR="00D9306B" w:rsidRPr="00D9306B" w:rsidRDefault="00D9306B" w:rsidP="00731CBA">
            <w:pPr>
              <w:spacing w:before="0"/>
              <w:jc w:val="center"/>
              <w:rPr>
                <w:rFonts w:eastAsia="Calibri" w:cs="Arial"/>
                <w:b/>
                <w:bCs/>
                <w:iCs/>
                <w:lang w:val="ru-RU"/>
              </w:rPr>
            </w:pPr>
            <w:r w:rsidRPr="00D9306B">
              <w:rPr>
                <w:rFonts w:eastAsia="Calibri" w:cs="Arial"/>
                <w:b/>
                <w:bCs/>
                <w:iCs/>
                <w:lang w:val="ru-RU"/>
              </w:rPr>
              <w:t>Укупна вредност</w:t>
            </w:r>
          </w:p>
          <w:p w:rsidR="00D9306B" w:rsidRPr="00D9306B" w:rsidRDefault="00D9306B" w:rsidP="00731CBA">
            <w:pPr>
              <w:spacing w:before="0"/>
              <w:jc w:val="center"/>
              <w:rPr>
                <w:rFonts w:eastAsia="Calibri" w:cs="Arial"/>
                <w:b/>
                <w:bCs/>
                <w:iCs/>
                <w:lang w:val="ru-RU"/>
              </w:rPr>
            </w:pPr>
            <w:r w:rsidRPr="00D9306B">
              <w:rPr>
                <w:rFonts w:eastAsia="Calibri" w:cs="Arial"/>
                <w:b/>
                <w:bCs/>
                <w:iCs/>
                <w:lang w:val="ru-RU"/>
              </w:rPr>
              <w:t>испоручених добара без</w:t>
            </w:r>
          </w:p>
          <w:p w:rsidR="00D9306B" w:rsidRPr="00D9306B" w:rsidRDefault="00D9306B" w:rsidP="00731CBA">
            <w:pPr>
              <w:spacing w:before="0"/>
              <w:jc w:val="center"/>
              <w:rPr>
                <w:rFonts w:eastAsia="Calibri" w:cs="Arial"/>
                <w:b/>
                <w:bCs/>
                <w:iCs/>
                <w:lang w:val="ru-RU"/>
              </w:rPr>
            </w:pPr>
            <w:r w:rsidRPr="00D9306B">
              <w:rPr>
                <w:rFonts w:eastAsia="Calibri" w:cs="Arial"/>
                <w:b/>
                <w:bCs/>
                <w:iCs/>
                <w:lang w:val="ru-RU"/>
              </w:rPr>
              <w:t>ПДВ</w:t>
            </w:r>
          </w:p>
          <w:p w:rsidR="00D9306B" w:rsidRPr="00D9306B" w:rsidRDefault="00D9306B" w:rsidP="00D9306B">
            <w:pPr>
              <w:spacing w:before="0"/>
              <w:rPr>
                <w:rFonts w:eastAsia="Calibri" w:cs="Arial"/>
                <w:b/>
                <w:bCs/>
                <w:iCs/>
                <w:lang w:val="sr-Cyrl-RS"/>
              </w:rPr>
            </w:pPr>
            <w:r w:rsidRPr="00D9306B">
              <w:rPr>
                <w:rFonts w:eastAsia="Calibri" w:cs="Arial"/>
                <w:b/>
                <w:bCs/>
                <w:iCs/>
                <w:lang w:val="ru-RU"/>
              </w:rPr>
              <w:t xml:space="preserve">     </w:t>
            </w:r>
            <w:r w:rsidRPr="00D9306B">
              <w:rPr>
                <w:rFonts w:eastAsia="Calibri" w:cs="Arial"/>
                <w:b/>
                <w:bCs/>
                <w:iCs/>
              </w:rPr>
              <w:t>Дин</w:t>
            </w:r>
          </w:p>
        </w:tc>
        <w:tc>
          <w:tcPr>
            <w:tcW w:w="1145" w:type="pct"/>
          </w:tcPr>
          <w:p w:rsidR="00D9306B" w:rsidRPr="00D9306B" w:rsidRDefault="00D9306B" w:rsidP="00731CBA">
            <w:pPr>
              <w:spacing w:before="0"/>
              <w:ind w:left="720"/>
              <w:jc w:val="center"/>
              <w:rPr>
                <w:rFonts w:eastAsia="Calibri" w:cs="Arial"/>
                <w:b/>
                <w:bCs/>
                <w:iCs/>
              </w:rPr>
            </w:pPr>
          </w:p>
        </w:tc>
      </w:tr>
    </w:tbl>
    <w:p w:rsidR="00D9306B" w:rsidRPr="00D9306B" w:rsidRDefault="00D9306B" w:rsidP="00D9306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731CBA">
        <w:trPr>
          <w:jc w:val="center"/>
        </w:trPr>
        <w:tc>
          <w:tcPr>
            <w:tcW w:w="3882" w:type="dxa"/>
          </w:tcPr>
          <w:p w:rsidR="00D9306B" w:rsidRPr="00D9306B" w:rsidRDefault="00D9306B" w:rsidP="00731CBA">
            <w:pPr>
              <w:spacing w:before="0"/>
              <w:jc w:val="center"/>
              <w:rPr>
                <w:rFonts w:cs="Arial"/>
              </w:rPr>
            </w:pPr>
            <w:r w:rsidRPr="00D9306B">
              <w:rPr>
                <w:rFonts w:cs="Arial"/>
              </w:rPr>
              <w:t>Датум:</w:t>
            </w:r>
          </w:p>
        </w:tc>
        <w:tc>
          <w:tcPr>
            <w:tcW w:w="2127" w:type="dxa"/>
          </w:tcPr>
          <w:p w:rsidR="00D9306B" w:rsidRPr="00D9306B" w:rsidRDefault="00D9306B" w:rsidP="00731CBA">
            <w:pPr>
              <w:spacing w:before="0"/>
              <w:jc w:val="center"/>
              <w:rPr>
                <w:rFonts w:cs="Arial"/>
                <w:lang w:val="ru-RU"/>
              </w:rPr>
            </w:pPr>
          </w:p>
        </w:tc>
        <w:tc>
          <w:tcPr>
            <w:tcW w:w="4022" w:type="dxa"/>
          </w:tcPr>
          <w:p w:rsidR="00D9306B" w:rsidRPr="00D9306B" w:rsidRDefault="00D9306B" w:rsidP="00731CBA">
            <w:pPr>
              <w:spacing w:before="0"/>
              <w:jc w:val="center"/>
              <w:rPr>
                <w:rFonts w:cs="Arial"/>
                <w:lang w:val="ru-RU"/>
              </w:rPr>
            </w:pPr>
            <w:r w:rsidRPr="00D9306B">
              <w:rPr>
                <w:rFonts w:cs="Arial"/>
                <w:lang w:val="sr-Cyrl-CS"/>
              </w:rPr>
              <w:t>П</w:t>
            </w:r>
            <w:r w:rsidRPr="00D9306B">
              <w:rPr>
                <w:rFonts w:cs="Arial"/>
              </w:rPr>
              <w:t>онуђач</w:t>
            </w:r>
            <w:r w:rsidRPr="00D9306B">
              <w:rPr>
                <w:rFonts w:cs="Arial"/>
                <w:lang w:val="ru-RU"/>
              </w:rPr>
              <w:t>:</w:t>
            </w:r>
          </w:p>
        </w:tc>
      </w:tr>
      <w:tr w:rsidR="00D9306B" w:rsidRPr="00D9306B" w:rsidTr="00731CBA">
        <w:trPr>
          <w:jc w:val="center"/>
        </w:trPr>
        <w:tc>
          <w:tcPr>
            <w:tcW w:w="3882" w:type="dxa"/>
          </w:tcPr>
          <w:p w:rsidR="00D9306B" w:rsidRPr="00D9306B" w:rsidRDefault="00D9306B" w:rsidP="00731CBA">
            <w:pPr>
              <w:spacing w:before="0"/>
              <w:jc w:val="center"/>
              <w:rPr>
                <w:rFonts w:cs="Arial"/>
              </w:rPr>
            </w:pPr>
          </w:p>
        </w:tc>
        <w:tc>
          <w:tcPr>
            <w:tcW w:w="2127" w:type="dxa"/>
          </w:tcPr>
          <w:p w:rsidR="00D9306B" w:rsidRPr="00D9306B" w:rsidRDefault="00D9306B" w:rsidP="00731CBA">
            <w:pPr>
              <w:spacing w:before="0"/>
              <w:jc w:val="center"/>
              <w:rPr>
                <w:rFonts w:cs="Arial"/>
              </w:rPr>
            </w:pPr>
            <w:r w:rsidRPr="00D9306B">
              <w:rPr>
                <w:rFonts w:cs="Arial"/>
              </w:rPr>
              <w:t>М.П.</w:t>
            </w:r>
          </w:p>
        </w:tc>
        <w:tc>
          <w:tcPr>
            <w:tcW w:w="4022" w:type="dxa"/>
          </w:tcPr>
          <w:p w:rsidR="00D9306B" w:rsidRPr="00D9306B" w:rsidRDefault="00D9306B" w:rsidP="00731CBA">
            <w:pPr>
              <w:spacing w:before="0"/>
              <w:jc w:val="center"/>
              <w:rPr>
                <w:rFonts w:cs="Arial"/>
                <w:lang w:val="ru-RU"/>
              </w:rPr>
            </w:pPr>
          </w:p>
        </w:tc>
      </w:tr>
      <w:tr w:rsidR="00D9306B" w:rsidRPr="00D9306B" w:rsidTr="00731CBA">
        <w:trPr>
          <w:jc w:val="center"/>
        </w:trPr>
        <w:tc>
          <w:tcPr>
            <w:tcW w:w="3882" w:type="dxa"/>
            <w:tcBorders>
              <w:bottom w:val="single" w:sz="4" w:space="0" w:color="auto"/>
            </w:tcBorders>
          </w:tcPr>
          <w:p w:rsidR="00D9306B" w:rsidRPr="00D9306B" w:rsidRDefault="00D9306B" w:rsidP="00731CBA">
            <w:pPr>
              <w:spacing w:before="0"/>
              <w:jc w:val="center"/>
              <w:rPr>
                <w:rFonts w:cs="Arial"/>
              </w:rPr>
            </w:pPr>
          </w:p>
        </w:tc>
        <w:tc>
          <w:tcPr>
            <w:tcW w:w="2127" w:type="dxa"/>
          </w:tcPr>
          <w:p w:rsidR="00D9306B" w:rsidRPr="00D9306B" w:rsidRDefault="00D9306B" w:rsidP="00731CBA">
            <w:pPr>
              <w:spacing w:before="0"/>
              <w:jc w:val="center"/>
              <w:rPr>
                <w:rFonts w:cs="Arial"/>
                <w:lang w:val="ru-RU"/>
              </w:rPr>
            </w:pPr>
          </w:p>
        </w:tc>
        <w:tc>
          <w:tcPr>
            <w:tcW w:w="4022" w:type="dxa"/>
            <w:tcBorders>
              <w:bottom w:val="single" w:sz="4" w:space="0" w:color="auto"/>
            </w:tcBorders>
          </w:tcPr>
          <w:p w:rsidR="00D9306B" w:rsidRPr="00D9306B" w:rsidRDefault="00D9306B" w:rsidP="00731CBA">
            <w:pPr>
              <w:spacing w:before="0"/>
              <w:jc w:val="center"/>
              <w:rPr>
                <w:rFonts w:cs="Arial"/>
                <w:lang w:val="ru-RU"/>
              </w:rPr>
            </w:pPr>
          </w:p>
        </w:tc>
      </w:tr>
      <w:tr w:rsidR="00D9306B" w:rsidRPr="00D9306B" w:rsidTr="00731CBA">
        <w:trPr>
          <w:trHeight w:val="389"/>
          <w:jc w:val="center"/>
        </w:trPr>
        <w:tc>
          <w:tcPr>
            <w:tcW w:w="3882" w:type="dxa"/>
            <w:tcBorders>
              <w:top w:val="single" w:sz="4" w:space="0" w:color="auto"/>
            </w:tcBorders>
          </w:tcPr>
          <w:p w:rsidR="00D9306B" w:rsidRPr="00D9306B" w:rsidRDefault="00D9306B" w:rsidP="00731CBA">
            <w:pPr>
              <w:spacing w:before="0"/>
              <w:jc w:val="center"/>
              <w:rPr>
                <w:rFonts w:cs="Arial"/>
              </w:rPr>
            </w:pPr>
          </w:p>
        </w:tc>
        <w:tc>
          <w:tcPr>
            <w:tcW w:w="2127" w:type="dxa"/>
          </w:tcPr>
          <w:p w:rsidR="00D9306B" w:rsidRPr="00D9306B" w:rsidRDefault="00D9306B" w:rsidP="00731CBA">
            <w:pPr>
              <w:spacing w:before="0"/>
              <w:jc w:val="center"/>
              <w:rPr>
                <w:rFonts w:cs="Arial"/>
                <w:lang w:val="ru-RU"/>
              </w:rPr>
            </w:pPr>
          </w:p>
        </w:tc>
        <w:tc>
          <w:tcPr>
            <w:tcW w:w="4022" w:type="dxa"/>
            <w:tcBorders>
              <w:top w:val="single" w:sz="4" w:space="0" w:color="auto"/>
            </w:tcBorders>
          </w:tcPr>
          <w:p w:rsidR="00D9306B" w:rsidRPr="00D9306B" w:rsidRDefault="00D9306B" w:rsidP="00731CBA">
            <w:pPr>
              <w:spacing w:before="0"/>
              <w:jc w:val="center"/>
              <w:rPr>
                <w:rFonts w:cs="Arial"/>
                <w:lang w:val="ru-RU"/>
              </w:rPr>
            </w:pPr>
          </w:p>
        </w:tc>
      </w:tr>
    </w:tbl>
    <w:p w:rsidR="00D9306B" w:rsidRPr="00D9306B" w:rsidRDefault="00D9306B" w:rsidP="00D9306B">
      <w:pPr>
        <w:rPr>
          <w:rFonts w:eastAsia="Symbol" w:cs="Arial"/>
          <w:b/>
          <w:bCs/>
          <w:kern w:val="28"/>
        </w:rPr>
      </w:pPr>
    </w:p>
    <w:p w:rsidR="00D9306B" w:rsidRPr="00D9306B" w:rsidRDefault="00D9306B" w:rsidP="00D9306B">
      <w:pPr>
        <w:rPr>
          <w:rFonts w:eastAsia="Symbol" w:cs="Arial"/>
          <w:b/>
          <w:bCs/>
          <w:kern w:val="28"/>
        </w:rPr>
      </w:pPr>
      <w:r w:rsidRPr="00D9306B">
        <w:rPr>
          <w:rFonts w:eastAsia="Symbol" w:cs="Arial"/>
          <w:b/>
          <w:bCs/>
          <w:kern w:val="28"/>
        </w:rPr>
        <w:t xml:space="preserve">Напомена: </w:t>
      </w:r>
    </w:p>
    <w:p w:rsidR="00D9306B" w:rsidRPr="00D9306B" w:rsidRDefault="00D9306B" w:rsidP="00D9306B">
      <w:pPr>
        <w:rPr>
          <w:rFonts w:eastAsia="TimesNewRomanPS-BoldMT" w:cs="Arial"/>
          <w:lang w:val="sr-Cyrl-CS"/>
        </w:rPr>
      </w:pPr>
      <w:r w:rsidRPr="00D9306B">
        <w:rPr>
          <w:rFonts w:eastAsia="TimesNewRomanPS-BoldMT" w:cs="Arial"/>
          <w:lang w:val="ru-RU"/>
        </w:rPr>
        <w:t xml:space="preserve">Уколико </w:t>
      </w:r>
      <w:r w:rsidRPr="00D930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9306B">
        <w:rPr>
          <w:rFonts w:eastAsia="TimesNewRomanPS-BoldMT" w:cs="Arial"/>
          <w:lang w:val="ru-RU"/>
        </w:rPr>
        <w:t>.</w:t>
      </w:r>
    </w:p>
    <w:p w:rsidR="00D9306B" w:rsidRPr="00D9306B" w:rsidRDefault="00D9306B" w:rsidP="00D9306B">
      <w:pPr>
        <w:rPr>
          <w:rFonts w:cs="Arial"/>
          <w:lang w:val="sr-Cyrl-CS"/>
        </w:rPr>
      </w:pPr>
      <w:bookmarkStart w:id="255" w:name="_Toc442559941"/>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rPr>
          <w:rFonts w:cs="Arial"/>
          <w:b/>
          <w:bCs/>
          <w:kern w:val="28"/>
          <w:lang w:val="sr-Cyrl-CS" w:eastAsia="ar-SA"/>
        </w:rPr>
      </w:pPr>
      <w:r w:rsidRPr="00D9306B">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lang w:val="ru-RU"/>
        </w:rPr>
      </w:pPr>
    </w:p>
    <w:p w:rsidR="00D9306B" w:rsidRPr="00D9306B" w:rsidRDefault="00D9306B" w:rsidP="00D9306B">
      <w:pPr>
        <w:rPr>
          <w:lang w:val="ru-RU"/>
        </w:rPr>
      </w:pPr>
    </w:p>
    <w:p w:rsidR="00D9306B" w:rsidRDefault="00D9306B" w:rsidP="00D9306B">
      <w:pPr>
        <w:rPr>
          <w:lang w:val="ru-RU"/>
        </w:rPr>
      </w:pPr>
    </w:p>
    <w:p w:rsidR="00C95C92" w:rsidRDefault="00C95C92" w:rsidP="00D9306B">
      <w:pPr>
        <w:rPr>
          <w:lang w:val="ru-RU"/>
        </w:rPr>
      </w:pPr>
    </w:p>
    <w:p w:rsidR="00C95C92" w:rsidRPr="00D9306B" w:rsidRDefault="00C95C92" w:rsidP="00D9306B">
      <w:pPr>
        <w:rPr>
          <w:lang w:val="ru-RU"/>
        </w:rPr>
      </w:pPr>
    </w:p>
    <w:p w:rsidR="00D9306B" w:rsidRPr="00D9306B" w:rsidRDefault="00D9306B" w:rsidP="00D9306B">
      <w:pPr>
        <w:rPr>
          <w:lang w:val="ru-RU"/>
        </w:rPr>
      </w:pPr>
    </w:p>
    <w:p w:rsidR="00D9306B" w:rsidRPr="00D9306B" w:rsidRDefault="00D9306B" w:rsidP="00D9306B">
      <w:pPr>
        <w:pStyle w:val="KDObrazac"/>
        <w:rPr>
          <w:lang w:val="ru-RU"/>
        </w:rPr>
      </w:pPr>
      <w:r w:rsidRPr="00D9306B">
        <w:rPr>
          <w:lang w:val="ru-RU"/>
        </w:rPr>
        <w:t xml:space="preserve">ОБРАЗАЦ </w:t>
      </w:r>
      <w:bookmarkEnd w:id="255"/>
      <w:r>
        <w:rPr>
          <w:lang w:val="ru-RU"/>
        </w:rPr>
        <w:t>7</w:t>
      </w:r>
    </w:p>
    <w:p w:rsidR="00D9306B" w:rsidRPr="00D9306B" w:rsidRDefault="00D9306B" w:rsidP="00D9306B">
      <w:pPr>
        <w:jc w:val="center"/>
        <w:rPr>
          <w:rFonts w:cs="Arial"/>
          <w:b/>
          <w:lang w:val="ru-RU"/>
        </w:rPr>
      </w:pPr>
      <w:r w:rsidRPr="00D9306B">
        <w:rPr>
          <w:rFonts w:cs="Arial"/>
          <w:b/>
          <w:lang w:val="ru-RU"/>
        </w:rPr>
        <w:t>ПОТВРДА О РЕФЕРЕНТНИМ НАБАВКАМА</w:t>
      </w:r>
    </w:p>
    <w:p w:rsidR="00D9306B" w:rsidRPr="00D9306B" w:rsidRDefault="00D9306B" w:rsidP="00D9306B">
      <w:pPr>
        <w:jc w:val="center"/>
        <w:rPr>
          <w:rFonts w:cs="Arial"/>
          <w:lang w:val="ru-RU"/>
        </w:rPr>
      </w:pPr>
    </w:p>
    <w:p w:rsidR="00D9306B" w:rsidRPr="00D9306B" w:rsidRDefault="00D9306B" w:rsidP="00D9306B">
      <w:pPr>
        <w:tabs>
          <w:tab w:val="left" w:pos="0"/>
          <w:tab w:val="left" w:pos="330"/>
          <w:tab w:val="left" w:pos="540"/>
        </w:tabs>
        <w:spacing w:before="0"/>
        <w:jc w:val="left"/>
        <w:rPr>
          <w:rFonts w:eastAsia="Calibri" w:cs="Arial"/>
          <w:lang w:val="ru-RU"/>
        </w:rPr>
      </w:pPr>
      <w:r w:rsidRPr="00D9306B">
        <w:rPr>
          <w:rFonts w:eastAsia="Calibri" w:cs="Arial"/>
          <w:lang w:val="ru-RU"/>
        </w:rPr>
        <w:t xml:space="preserve">Наручилац односно купац предметних добара: </w:t>
      </w:r>
    </w:p>
    <w:p w:rsidR="00D9306B" w:rsidRPr="00D9306B" w:rsidRDefault="00D9306B" w:rsidP="00D9306B">
      <w:pPr>
        <w:tabs>
          <w:tab w:val="left" w:pos="0"/>
          <w:tab w:val="left" w:pos="330"/>
          <w:tab w:val="left" w:pos="540"/>
        </w:tabs>
        <w:spacing w:before="0"/>
        <w:ind w:left="6"/>
        <w:rPr>
          <w:rFonts w:eastAsia="Calibri" w:cs="Arial"/>
          <w:lang w:val="ru-RU"/>
        </w:rPr>
      </w:pPr>
      <w:r w:rsidRPr="00D9306B">
        <w:rPr>
          <w:rFonts w:eastAsia="Calibri" w:cs="Arial"/>
          <w:lang w:val="ru-RU"/>
        </w:rPr>
        <w:t xml:space="preserve">                                                  __________________________________________________________________</w:t>
      </w:r>
    </w:p>
    <w:p w:rsidR="00D9306B" w:rsidRPr="00D9306B" w:rsidRDefault="00D9306B" w:rsidP="00D9306B">
      <w:pPr>
        <w:tabs>
          <w:tab w:val="left" w:pos="0"/>
          <w:tab w:val="left" w:pos="330"/>
          <w:tab w:val="left" w:pos="540"/>
        </w:tabs>
        <w:spacing w:before="0"/>
        <w:ind w:left="6"/>
        <w:jc w:val="center"/>
        <w:rPr>
          <w:rFonts w:eastAsia="Calibri" w:cs="Arial"/>
          <w:lang w:val="ru-RU"/>
        </w:rPr>
      </w:pPr>
      <w:r w:rsidRPr="00D9306B">
        <w:rPr>
          <w:rFonts w:cs="Arial"/>
          <w:bCs/>
          <w:kern w:val="28"/>
          <w:lang w:val="ru-RU"/>
        </w:rPr>
        <w:t>(назив и седиште наручиоца)</w:t>
      </w:r>
    </w:p>
    <w:p w:rsidR="00D9306B" w:rsidRPr="00D9306B" w:rsidRDefault="00D9306B" w:rsidP="00D9306B">
      <w:pPr>
        <w:jc w:val="left"/>
        <w:rPr>
          <w:rFonts w:cs="Arial"/>
          <w:lang w:val="ru-RU"/>
        </w:rPr>
      </w:pPr>
      <w:r w:rsidRPr="00D9306B">
        <w:rPr>
          <w:rFonts w:cs="Arial"/>
          <w:lang w:val="ru-RU"/>
        </w:rPr>
        <w:t>Лице за контакт:      ___________________________________________________________________</w:t>
      </w:r>
    </w:p>
    <w:p w:rsidR="00D9306B" w:rsidRPr="00D9306B" w:rsidRDefault="00D9306B" w:rsidP="00D9306B">
      <w:pPr>
        <w:jc w:val="center"/>
        <w:rPr>
          <w:rFonts w:cs="Arial"/>
          <w:lang w:val="ru-RU"/>
        </w:rPr>
      </w:pPr>
      <w:r w:rsidRPr="00D9306B">
        <w:rPr>
          <w:rFonts w:cs="Arial"/>
          <w:lang w:val="ru-RU"/>
        </w:rPr>
        <w:t>(име, презиме,  контакт телефон)</w:t>
      </w:r>
    </w:p>
    <w:p w:rsidR="00D9306B" w:rsidRPr="00D9306B" w:rsidRDefault="00D9306B" w:rsidP="00D9306B">
      <w:pPr>
        <w:jc w:val="left"/>
        <w:rPr>
          <w:rFonts w:cs="Arial"/>
          <w:lang w:val="ru-RU"/>
        </w:rPr>
      </w:pPr>
      <w:r w:rsidRPr="00D9306B">
        <w:rPr>
          <w:rFonts w:cs="Arial"/>
          <w:lang w:val="ru-RU"/>
        </w:rPr>
        <w:t>Овим путем потврђујем да је __________________________________________________________________</w:t>
      </w:r>
    </w:p>
    <w:p w:rsidR="00D9306B" w:rsidRPr="00D9306B" w:rsidRDefault="00D9306B" w:rsidP="00D9306B">
      <w:pPr>
        <w:jc w:val="center"/>
        <w:rPr>
          <w:rFonts w:cs="Arial"/>
          <w:lang w:val="ru-RU"/>
        </w:rPr>
      </w:pPr>
      <w:r w:rsidRPr="00D9306B">
        <w:rPr>
          <w:rFonts w:cs="Arial"/>
          <w:lang w:val="ru-RU"/>
        </w:rPr>
        <w:t>(навести назив седиште  понуђача)</w:t>
      </w:r>
    </w:p>
    <w:p w:rsidR="00D9306B" w:rsidRPr="00D9306B" w:rsidRDefault="00D9306B" w:rsidP="00D9306B">
      <w:pPr>
        <w:rPr>
          <w:rFonts w:cs="Arial"/>
          <w:lang w:val="ru-RU"/>
        </w:rPr>
      </w:pPr>
      <w:r w:rsidRPr="00D9306B">
        <w:rPr>
          <w:rFonts w:cs="Arial"/>
          <w:lang w:val="ru-RU"/>
        </w:rPr>
        <w:t xml:space="preserve">за наше потребе испоручио: </w:t>
      </w:r>
    </w:p>
    <w:p w:rsidR="00D9306B" w:rsidRPr="00D9306B" w:rsidRDefault="00D9306B" w:rsidP="00D9306B">
      <w:pPr>
        <w:rPr>
          <w:rFonts w:cs="Arial"/>
          <w:lang w:val="ru-RU"/>
        </w:rPr>
      </w:pPr>
      <w:r w:rsidRPr="00D9306B">
        <w:rPr>
          <w:rFonts w:cs="Arial"/>
          <w:lang w:val="ru-RU"/>
        </w:rPr>
        <w:t>__________________________________________________________________</w:t>
      </w:r>
    </w:p>
    <w:p w:rsidR="00D9306B" w:rsidRPr="00D9306B" w:rsidRDefault="00D9306B" w:rsidP="00D9306B">
      <w:pPr>
        <w:rPr>
          <w:rFonts w:cs="Arial"/>
          <w:lang w:val="ru-RU"/>
        </w:rPr>
      </w:pPr>
      <w:r w:rsidRPr="00D9306B">
        <w:rPr>
          <w:rFonts w:cs="Arial"/>
          <w:lang w:val="ru-RU"/>
        </w:rPr>
        <w:t xml:space="preserve">                                                  (навести референтне испоруке/уговора) </w:t>
      </w:r>
    </w:p>
    <w:p w:rsidR="00D9306B" w:rsidRPr="00D9306B" w:rsidRDefault="00D9306B" w:rsidP="00D9306B">
      <w:pPr>
        <w:rPr>
          <w:rFonts w:cs="Arial"/>
          <w:lang w:val="ru-RU"/>
        </w:rPr>
      </w:pPr>
      <w:r w:rsidRPr="00D9306B">
        <w:rPr>
          <w:rFonts w:cs="Arial"/>
          <w:lang w:val="ru-RU"/>
        </w:rPr>
        <w:t>у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D9306B" w:rsidRPr="00D9306B" w:rsidTr="00731CBA">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731CBA">
            <w:pPr>
              <w:jc w:val="center"/>
              <w:rPr>
                <w:rFonts w:eastAsia="Calibri" w:cs="Arial"/>
                <w:lang w:val="ru-RU"/>
              </w:rPr>
            </w:pPr>
            <w:r>
              <w:rPr>
                <w:rFonts w:eastAsia="Calibri" w:cs="Arial"/>
                <w:lang w:val="sr-Cyrl-RS"/>
              </w:rPr>
              <w:t>Број и д</w:t>
            </w:r>
            <w:r w:rsidRPr="00D9306B">
              <w:rPr>
                <w:rFonts w:eastAsia="Calibri" w:cs="Arial"/>
                <w:lang w:val="ru-RU"/>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D9306B" w:rsidRPr="00D9306B" w:rsidRDefault="00D9306B" w:rsidP="00731CBA">
            <w:pPr>
              <w:jc w:val="center"/>
              <w:rPr>
                <w:rFonts w:eastAsia="Calibri" w:cs="Arial"/>
              </w:rPr>
            </w:pPr>
            <w:r w:rsidRPr="00D9306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уговора без ПДВ(Дин)</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испоручених добара без ПДВ</w:t>
            </w:r>
            <w:r>
              <w:rPr>
                <w:rFonts w:eastAsia="Calibri" w:cs="Arial"/>
                <w:lang w:val="ru-RU"/>
              </w:rPr>
              <w:t xml:space="preserve"> </w:t>
            </w:r>
            <w:r w:rsidRPr="00D9306B">
              <w:rPr>
                <w:rFonts w:eastAsia="Calibri" w:cs="Arial"/>
                <w:lang w:val="ru-RU"/>
              </w:rPr>
              <w:t>(</w:t>
            </w:r>
            <w:r>
              <w:rPr>
                <w:rFonts w:eastAsia="Calibri" w:cs="Arial"/>
                <w:lang w:val="ru-RU"/>
              </w:rPr>
              <w:t>Дин</w:t>
            </w:r>
            <w:r w:rsidRPr="00D9306B">
              <w:rPr>
                <w:rFonts w:eastAsia="Calibri" w:cs="Arial"/>
                <w:lang w:val="ru-RU"/>
              </w:rPr>
              <w:t>)</w:t>
            </w:r>
          </w:p>
        </w:tc>
      </w:tr>
      <w:tr w:rsidR="00D9306B" w:rsidRPr="00D9306B" w:rsidTr="00731CBA">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731CBA">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731CBA">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731CBA">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731CBA">
            <w:pPr>
              <w:rPr>
                <w:rFonts w:eastAsia="Calibri" w:cs="Arial"/>
                <w:lang w:val="ru-RU"/>
              </w:rPr>
            </w:pPr>
          </w:p>
        </w:tc>
      </w:tr>
      <w:tr w:rsidR="00D9306B" w:rsidRPr="00D9306B" w:rsidTr="00731CBA">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731CBA">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731CBA">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731CBA">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731CBA">
            <w:pPr>
              <w:rPr>
                <w:rFonts w:eastAsia="Calibri" w:cs="Arial"/>
                <w:lang w:val="ru-RU"/>
              </w:rPr>
            </w:pPr>
          </w:p>
        </w:tc>
      </w:tr>
      <w:tr w:rsidR="00D9306B" w:rsidRPr="00D9306B" w:rsidTr="00731CBA">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731CBA">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731CBA">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731CBA">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731CBA">
            <w:pPr>
              <w:rPr>
                <w:rFonts w:eastAsia="Calibri" w:cs="Arial"/>
                <w:lang w:val="ru-RU"/>
              </w:rPr>
            </w:pPr>
          </w:p>
        </w:tc>
      </w:tr>
      <w:tr w:rsidR="00D9306B" w:rsidRPr="00D9306B" w:rsidTr="00731CBA">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731CBA">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731CBA">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731CBA">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731CBA">
            <w:pPr>
              <w:rPr>
                <w:rFonts w:eastAsia="Calibri" w:cs="Arial"/>
                <w:lang w:val="ru-RU"/>
              </w:rPr>
            </w:pPr>
          </w:p>
        </w:tc>
      </w:tr>
    </w:tbl>
    <w:p w:rsidR="00D9306B" w:rsidRPr="00D9306B" w:rsidRDefault="00D9306B" w:rsidP="00D9306B">
      <w:pPr>
        <w:rPr>
          <w:rFonts w:eastAsia="TimesNewRomanPS-BoldMT" w:cs="Arial"/>
          <w:b/>
          <w:bCs/>
          <w:iCs/>
          <w:lang w:val="ru-RU"/>
        </w:rPr>
      </w:pPr>
      <w:r w:rsidRPr="00D9306B">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731CBA">
        <w:trPr>
          <w:jc w:val="center"/>
        </w:trPr>
        <w:tc>
          <w:tcPr>
            <w:tcW w:w="3882" w:type="dxa"/>
          </w:tcPr>
          <w:p w:rsidR="00D9306B" w:rsidRPr="00D9306B" w:rsidRDefault="00D9306B" w:rsidP="00731CBA">
            <w:pPr>
              <w:spacing w:before="0"/>
              <w:jc w:val="center"/>
              <w:rPr>
                <w:rFonts w:cs="Arial"/>
              </w:rPr>
            </w:pPr>
            <w:r w:rsidRPr="00D9306B">
              <w:rPr>
                <w:rFonts w:cs="Arial"/>
              </w:rPr>
              <w:t>Датум:</w:t>
            </w:r>
          </w:p>
        </w:tc>
        <w:tc>
          <w:tcPr>
            <w:tcW w:w="2127" w:type="dxa"/>
          </w:tcPr>
          <w:p w:rsidR="00D9306B" w:rsidRPr="00D9306B" w:rsidRDefault="00D9306B" w:rsidP="00731CBA">
            <w:pPr>
              <w:spacing w:before="0"/>
              <w:jc w:val="center"/>
              <w:rPr>
                <w:rFonts w:cs="Arial"/>
                <w:lang w:val="ru-RU"/>
              </w:rPr>
            </w:pPr>
          </w:p>
        </w:tc>
        <w:tc>
          <w:tcPr>
            <w:tcW w:w="4022" w:type="dxa"/>
          </w:tcPr>
          <w:p w:rsidR="00D9306B" w:rsidRPr="00D9306B" w:rsidRDefault="00D9306B" w:rsidP="00731CBA">
            <w:pPr>
              <w:spacing w:before="0"/>
              <w:jc w:val="center"/>
              <w:rPr>
                <w:rFonts w:cs="Arial"/>
                <w:lang w:val="ru-RU"/>
              </w:rPr>
            </w:pPr>
            <w:r w:rsidRPr="00D9306B">
              <w:rPr>
                <w:rFonts w:cs="Arial"/>
                <w:lang w:val="sr-Cyrl-CS"/>
              </w:rPr>
              <w:t>Наручилац/купац добара:</w:t>
            </w:r>
          </w:p>
        </w:tc>
      </w:tr>
      <w:tr w:rsidR="00D9306B" w:rsidRPr="00D9306B" w:rsidTr="00731CBA">
        <w:trPr>
          <w:jc w:val="center"/>
        </w:trPr>
        <w:tc>
          <w:tcPr>
            <w:tcW w:w="3882" w:type="dxa"/>
          </w:tcPr>
          <w:p w:rsidR="00D9306B" w:rsidRPr="00D9306B" w:rsidRDefault="00D9306B" w:rsidP="00731CBA">
            <w:pPr>
              <w:spacing w:before="0"/>
              <w:jc w:val="center"/>
              <w:rPr>
                <w:rFonts w:cs="Arial"/>
              </w:rPr>
            </w:pPr>
          </w:p>
        </w:tc>
        <w:tc>
          <w:tcPr>
            <w:tcW w:w="2127" w:type="dxa"/>
          </w:tcPr>
          <w:p w:rsidR="00D9306B" w:rsidRPr="00D9306B" w:rsidRDefault="00D9306B" w:rsidP="00731CBA">
            <w:pPr>
              <w:spacing w:before="0"/>
              <w:jc w:val="center"/>
              <w:rPr>
                <w:rFonts w:cs="Arial"/>
              </w:rPr>
            </w:pPr>
            <w:r w:rsidRPr="00D9306B">
              <w:rPr>
                <w:rFonts w:cs="Arial"/>
              </w:rPr>
              <w:t>М.П.</w:t>
            </w:r>
          </w:p>
        </w:tc>
        <w:tc>
          <w:tcPr>
            <w:tcW w:w="4022" w:type="dxa"/>
          </w:tcPr>
          <w:p w:rsidR="00D9306B" w:rsidRPr="00D9306B" w:rsidRDefault="00D9306B" w:rsidP="00731CBA">
            <w:pPr>
              <w:spacing w:before="0"/>
              <w:jc w:val="center"/>
              <w:rPr>
                <w:rFonts w:cs="Arial"/>
                <w:lang w:val="ru-RU"/>
              </w:rPr>
            </w:pPr>
          </w:p>
        </w:tc>
      </w:tr>
      <w:tr w:rsidR="00D9306B" w:rsidRPr="00D9306B" w:rsidTr="00731CBA">
        <w:trPr>
          <w:jc w:val="center"/>
        </w:trPr>
        <w:tc>
          <w:tcPr>
            <w:tcW w:w="3882" w:type="dxa"/>
            <w:tcBorders>
              <w:bottom w:val="single" w:sz="4" w:space="0" w:color="auto"/>
            </w:tcBorders>
          </w:tcPr>
          <w:p w:rsidR="00D9306B" w:rsidRPr="00D9306B" w:rsidRDefault="00D9306B" w:rsidP="00731CBA">
            <w:pPr>
              <w:spacing w:before="0"/>
              <w:jc w:val="center"/>
              <w:rPr>
                <w:rFonts w:cs="Arial"/>
              </w:rPr>
            </w:pPr>
          </w:p>
        </w:tc>
        <w:tc>
          <w:tcPr>
            <w:tcW w:w="2127" w:type="dxa"/>
          </w:tcPr>
          <w:p w:rsidR="00D9306B" w:rsidRPr="00D9306B" w:rsidRDefault="00D9306B" w:rsidP="00731CBA">
            <w:pPr>
              <w:spacing w:before="0"/>
              <w:jc w:val="center"/>
              <w:rPr>
                <w:rFonts w:cs="Arial"/>
                <w:lang w:val="ru-RU"/>
              </w:rPr>
            </w:pPr>
          </w:p>
        </w:tc>
        <w:tc>
          <w:tcPr>
            <w:tcW w:w="4022" w:type="dxa"/>
            <w:tcBorders>
              <w:bottom w:val="single" w:sz="4" w:space="0" w:color="auto"/>
            </w:tcBorders>
          </w:tcPr>
          <w:p w:rsidR="00D9306B" w:rsidRPr="00D9306B" w:rsidRDefault="00D9306B" w:rsidP="00731CBA">
            <w:pPr>
              <w:spacing w:before="0"/>
              <w:jc w:val="center"/>
              <w:rPr>
                <w:rFonts w:cs="Arial"/>
                <w:lang w:val="ru-RU"/>
              </w:rPr>
            </w:pPr>
          </w:p>
        </w:tc>
      </w:tr>
      <w:tr w:rsidR="00D9306B" w:rsidRPr="00D9306B" w:rsidTr="00731CBA">
        <w:trPr>
          <w:trHeight w:val="389"/>
          <w:jc w:val="center"/>
        </w:trPr>
        <w:tc>
          <w:tcPr>
            <w:tcW w:w="3882" w:type="dxa"/>
            <w:tcBorders>
              <w:top w:val="single" w:sz="4" w:space="0" w:color="auto"/>
            </w:tcBorders>
          </w:tcPr>
          <w:p w:rsidR="00D9306B" w:rsidRPr="00D9306B" w:rsidRDefault="00D9306B" w:rsidP="00731CBA">
            <w:pPr>
              <w:spacing w:before="0"/>
              <w:jc w:val="center"/>
              <w:rPr>
                <w:rFonts w:cs="Arial"/>
              </w:rPr>
            </w:pPr>
          </w:p>
        </w:tc>
        <w:tc>
          <w:tcPr>
            <w:tcW w:w="2127" w:type="dxa"/>
          </w:tcPr>
          <w:p w:rsidR="00D9306B" w:rsidRPr="00D9306B" w:rsidRDefault="00D9306B" w:rsidP="00731CBA">
            <w:pPr>
              <w:spacing w:before="0"/>
              <w:jc w:val="center"/>
              <w:rPr>
                <w:rFonts w:cs="Arial"/>
                <w:lang w:val="ru-RU"/>
              </w:rPr>
            </w:pPr>
          </w:p>
        </w:tc>
        <w:tc>
          <w:tcPr>
            <w:tcW w:w="4022" w:type="dxa"/>
            <w:tcBorders>
              <w:top w:val="single" w:sz="4" w:space="0" w:color="auto"/>
            </w:tcBorders>
          </w:tcPr>
          <w:p w:rsidR="00D9306B" w:rsidRPr="00D9306B" w:rsidRDefault="00D9306B" w:rsidP="00731CBA">
            <w:pPr>
              <w:spacing w:before="0"/>
              <w:jc w:val="center"/>
              <w:rPr>
                <w:rFonts w:cs="Arial"/>
                <w:lang w:val="ru-RU"/>
              </w:rPr>
            </w:pPr>
          </w:p>
        </w:tc>
      </w:tr>
    </w:tbl>
    <w:p w:rsidR="00D9306B" w:rsidRPr="00D9306B" w:rsidRDefault="00D9306B" w:rsidP="00D9306B">
      <w:pPr>
        <w:tabs>
          <w:tab w:val="left" w:pos="4999"/>
        </w:tabs>
        <w:spacing w:before="0"/>
        <w:rPr>
          <w:rFonts w:eastAsia="TimesNewRomanPS-BoldMT" w:cs="Arial"/>
          <w:b/>
          <w:bCs/>
          <w:iCs/>
        </w:rPr>
      </w:pPr>
    </w:p>
    <w:p w:rsidR="00D9306B" w:rsidRPr="00D9306B" w:rsidRDefault="00D9306B" w:rsidP="00D9306B">
      <w:pPr>
        <w:rPr>
          <w:rFonts w:cs="Arial"/>
          <w:b/>
        </w:rPr>
      </w:pPr>
      <w:r w:rsidRPr="00D9306B">
        <w:rPr>
          <w:rFonts w:cs="Arial"/>
          <w:b/>
        </w:rPr>
        <w:t>НАПОМЕНА:</w:t>
      </w:r>
    </w:p>
    <w:p w:rsidR="00D9306B" w:rsidRPr="00D9306B" w:rsidRDefault="00D9306B" w:rsidP="00D9306B">
      <w:pPr>
        <w:rPr>
          <w:rFonts w:cs="Arial"/>
          <w:lang w:val="ru-RU"/>
        </w:rPr>
      </w:pPr>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spacing w:before="0"/>
        <w:rPr>
          <w:rFonts w:cs="Arial"/>
          <w:lang w:val="ru-RU"/>
        </w:rPr>
      </w:pPr>
      <w:r w:rsidRPr="00D9306B">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rFonts w:cs="Arial"/>
          <w:lang w:val="ru-RU"/>
        </w:rPr>
      </w:pPr>
      <w:r w:rsidRPr="00D9306B">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D9306B">
        <w:rPr>
          <w:rFonts w:eastAsia="Calibri" w:cs="Arial"/>
          <w:lang w:val="ru-RU"/>
        </w:rPr>
        <w:t>вредности испоручених добара)</w:t>
      </w:r>
      <w:r w:rsidRPr="00D9306B">
        <w:rPr>
          <w:rFonts w:cs="Arial"/>
          <w:lang w:val="ru-RU"/>
        </w:rPr>
        <w:t xml:space="preserve"> у динаре по средњем курсу Народне Банке Србије на дан закључења референтног уговора.</w:t>
      </w:r>
    </w:p>
    <w:p w:rsidR="00D9306B" w:rsidRPr="00631B1D" w:rsidRDefault="00D9306B" w:rsidP="00D9306B">
      <w:pPr>
        <w:rPr>
          <w:rFonts w:cs="Arial"/>
          <w:color w:val="00B0F0"/>
          <w:lang w:val="ru-RU"/>
        </w:rPr>
      </w:pPr>
    </w:p>
    <w:p w:rsidR="00245A2F" w:rsidRDefault="007E7BB8" w:rsidP="00620BF5">
      <w:pPr>
        <w:pStyle w:val="KDObrazac"/>
        <w:spacing w:before="0"/>
        <w:jc w:val="center"/>
        <w:rPr>
          <w:lang w:val="sr-Cyrl-RS"/>
        </w:rPr>
      </w:pP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BB6875"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BB6875"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BB6875"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46468E" w:rsidRPr="0046468E">
        <w:rPr>
          <w:rFonts w:cs="Arial"/>
          <w:lang w:val="sr-Cyrl-RS"/>
        </w:rPr>
        <w:t>Делови арматура блокова А1-А6 и делови помоћних  постројења- ТЕНТ А</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39515B" w:rsidRPr="0039515B">
        <w:rPr>
          <w:rFonts w:cs="Arial"/>
          <w:b/>
          <w:bCs/>
          <w:lang w:val="sr-Cyrl-CS"/>
        </w:rPr>
        <w:t>3000/</w:t>
      </w:r>
      <w:r w:rsidR="0039515B" w:rsidRPr="0039515B">
        <w:rPr>
          <w:rFonts w:cs="Arial"/>
          <w:b/>
          <w:bCs/>
          <w:lang w:val="sr-Latn-RS"/>
        </w:rPr>
        <w:t>0824</w:t>
      </w:r>
      <w:r w:rsidR="0039515B" w:rsidRPr="0039515B">
        <w:rPr>
          <w:rFonts w:cs="Arial"/>
          <w:b/>
          <w:bCs/>
          <w:lang w:val="sr-Cyrl-CS"/>
        </w:rPr>
        <w:t>/201</w:t>
      </w:r>
      <w:r w:rsidR="0039515B" w:rsidRPr="0039515B">
        <w:rPr>
          <w:rFonts w:cs="Arial"/>
          <w:b/>
          <w:bCs/>
          <w:lang w:val="sr-Latn-RS"/>
        </w:rPr>
        <w:t>7</w:t>
      </w:r>
      <w:r w:rsidR="0039515B" w:rsidRPr="0039515B">
        <w:rPr>
          <w:rFonts w:cs="Arial"/>
          <w:b/>
          <w:bCs/>
          <w:lang w:val="sr-Cyrl-CS"/>
        </w:rPr>
        <w:t xml:space="preserve"> (</w:t>
      </w:r>
      <w:r w:rsidR="0039515B" w:rsidRPr="0039515B">
        <w:rPr>
          <w:rFonts w:cs="Arial"/>
          <w:b/>
          <w:bCs/>
          <w:lang w:val="sr-Latn-RS"/>
        </w:rPr>
        <w:t>1601</w:t>
      </w:r>
      <w:r w:rsidR="0039515B" w:rsidRPr="0039515B">
        <w:rPr>
          <w:rFonts w:cs="Arial"/>
          <w:b/>
          <w:bCs/>
          <w:lang w:val="sr-Cyrl-CS"/>
        </w:rPr>
        <w:t>/201</w:t>
      </w:r>
      <w:r w:rsidR="0039515B" w:rsidRPr="0039515B">
        <w:rPr>
          <w:rFonts w:cs="Arial"/>
          <w:b/>
          <w:bCs/>
          <w:lang w:val="sr-Latn-RS"/>
        </w:rPr>
        <w:t>7</w:t>
      </w:r>
      <w:r w:rsidR="00B44CCF" w:rsidRPr="00B44CCF">
        <w:rPr>
          <w:rFonts w:cs="Arial"/>
          <w:b/>
          <w:bCs/>
          <w:lang w:val="sr-Cyrl-CS"/>
        </w:rPr>
        <w:t>)</w:t>
      </w:r>
      <w:r w:rsidRPr="00AF46DF">
        <w:rPr>
          <w:rFonts w:cs="Arial"/>
          <w:lang w:val="sr-Latn-RS"/>
        </w:rPr>
        <w:t xml:space="preserve"> </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lang w:val="sr-Cyrl-CS"/>
        </w:rPr>
        <w:lastRenderedPageBreak/>
        <w:t xml:space="preserve">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Default="008074C1" w:rsidP="008074C1">
      <w:pPr>
        <w:pStyle w:val="ListParagraph"/>
        <w:spacing w:before="0" w:after="0" w:line="240" w:lineRule="auto"/>
        <w:rPr>
          <w:rFonts w:ascii="Arial" w:hAnsi="Arial" w:cs="Arial"/>
          <w:color w:val="00B0F0"/>
          <w:lang w:val="sr-Cyrl-RS"/>
        </w:rPr>
      </w:pPr>
    </w:p>
    <w:p w:rsidR="008074C1" w:rsidRPr="00D43FC4" w:rsidRDefault="008074C1" w:rsidP="008074C1">
      <w:pPr>
        <w:pStyle w:val="ListParagraph"/>
        <w:spacing w:before="0" w:after="0" w:line="240" w:lineRule="auto"/>
        <w:rPr>
          <w:rFonts w:ascii="Arial" w:hAnsi="Arial" w:cs="Arial"/>
          <w:color w:val="00B0F0"/>
          <w:lang w:val="sr-Cyrl-RS"/>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D43FC4" w:rsidRDefault="008074C1" w:rsidP="008074C1">
      <w:pPr>
        <w:spacing w:before="0"/>
        <w:jc w:val="right"/>
        <w:rPr>
          <w:rFonts w:cs="Arial"/>
          <w:b/>
          <w:lang w:val="sr-Cyrl-RS"/>
        </w:rPr>
      </w:pPr>
      <w:r w:rsidRPr="006B1473">
        <w:rPr>
          <w:rFonts w:cs="Arial"/>
          <w:b/>
          <w:lang w:val="ru-RU"/>
        </w:rPr>
        <w:t xml:space="preserve">ПРИЛОГ </w:t>
      </w:r>
      <w:r>
        <w:rPr>
          <w:rFonts w:cs="Arial"/>
          <w:b/>
          <w:lang w:val="sr-Cyrl-RS"/>
        </w:rPr>
        <w:t>3</w:t>
      </w:r>
    </w:p>
    <w:p w:rsidR="008074C1" w:rsidRPr="006B1473" w:rsidRDefault="008074C1" w:rsidP="008074C1">
      <w:pPr>
        <w:spacing w:before="0"/>
        <w:jc w:val="right"/>
        <w:rPr>
          <w:rFonts w:cs="Arial"/>
          <w:b/>
          <w:color w:val="00B0F0"/>
          <w:lang w:val="ru-RU"/>
        </w:rPr>
      </w:pPr>
    </w:p>
    <w:p w:rsidR="008074C1" w:rsidRPr="00364EB0" w:rsidRDefault="008074C1" w:rsidP="008074C1">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364EB0" w:rsidRDefault="008074C1" w:rsidP="008074C1">
      <w:pPr>
        <w:spacing w:before="0"/>
        <w:rPr>
          <w:rFonts w:cs="Arial"/>
          <w:b/>
          <w:lang w:val="ru-RU"/>
        </w:rPr>
      </w:pPr>
      <w:r w:rsidRPr="00364EB0">
        <w:rPr>
          <w:rFonts w:cs="Arial"/>
          <w:b/>
          <w:lang w:val="ru-RU"/>
        </w:rPr>
        <w:t>(напомена: не доставља се у понуди)</w:t>
      </w:r>
    </w:p>
    <w:p w:rsidR="008074C1" w:rsidRPr="00364EB0" w:rsidRDefault="008074C1" w:rsidP="008074C1">
      <w:pPr>
        <w:spacing w:before="0"/>
        <w:rPr>
          <w:rFonts w:cs="Arial"/>
          <w:lang w:val="ru-RU"/>
        </w:rPr>
      </w:pPr>
    </w:p>
    <w:p w:rsidR="008074C1" w:rsidRPr="00D43FC4" w:rsidRDefault="008074C1" w:rsidP="008074C1">
      <w:pPr>
        <w:spacing w:before="0"/>
        <w:rPr>
          <w:rFonts w:cs="Arial"/>
          <w:lang w:val="ru-RU"/>
        </w:rPr>
      </w:pPr>
      <w:r w:rsidRPr="00364EB0">
        <w:rPr>
          <w:rFonts w:cs="Arial"/>
          <w:lang w:val="ru-RU"/>
        </w:rPr>
        <w:t xml:space="preserve">ДУЖНИК:  </w:t>
      </w:r>
      <w:r w:rsidRPr="00D43FC4">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rPr>
          <w:rFonts w:cs="Arial"/>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364EB0">
        <w:rPr>
          <w:rFonts w:cs="Arial"/>
          <w:sz w:val="22"/>
          <w:szCs w:val="22"/>
          <w:lang w:val="ru-RU"/>
        </w:rPr>
        <w:tab/>
      </w:r>
    </w:p>
    <w:p w:rsidR="008074C1" w:rsidRPr="00364EB0" w:rsidRDefault="008074C1" w:rsidP="008074C1">
      <w:pPr>
        <w:spacing w:before="0"/>
        <w:rPr>
          <w:rFonts w:cs="Arial"/>
          <w:lang w:val="ru-RU"/>
        </w:rPr>
      </w:pPr>
      <w:r w:rsidRPr="00364EB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64EB0">
        <w:rPr>
          <w:rFonts w:cs="Arial"/>
          <w:b/>
          <w:lang w:val="ru-RU"/>
        </w:rPr>
        <w:t xml:space="preserve"> </w:t>
      </w:r>
      <w:r w:rsidRPr="00364EB0">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Pr>
          <w:rFonts w:cs="Arial"/>
          <w:lang w:val="sr-Cyrl-RS"/>
        </w:rPr>
        <w:t>10</w:t>
      </w:r>
      <w:r w:rsidRPr="00364EB0">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Издата бланко сопствена меница серијски број</w:t>
      </w:r>
      <w:r w:rsidRPr="00364EB0">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64EB0">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364EB0">
        <w:rPr>
          <w:rFonts w:cs="Arial"/>
          <w:lang w:val="ru-RU"/>
        </w:rPr>
        <w:lastRenderedPageBreak/>
        <w:t>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074C1" w:rsidRPr="00364EB0" w:rsidRDefault="008074C1" w:rsidP="008074C1">
      <w:pPr>
        <w:spacing w:before="0"/>
        <w:rPr>
          <w:rFonts w:cs="Arial"/>
          <w:lang w:val="ru-RU"/>
        </w:rPr>
      </w:pPr>
    </w:p>
    <w:p w:rsidR="008074C1" w:rsidRPr="00D43FC4" w:rsidRDefault="008074C1" w:rsidP="008074C1">
      <w:pPr>
        <w:spacing w:before="0"/>
        <w:rPr>
          <w:rFonts w:cs="Arial"/>
        </w:rPr>
      </w:pPr>
      <w:r w:rsidRPr="00D43FC4">
        <w:rPr>
          <w:rFonts w:cs="Arial"/>
        </w:rPr>
        <w:t xml:space="preserve">Место и датум издавања Овлашћења          </w:t>
      </w:r>
    </w:p>
    <w:p w:rsidR="008074C1" w:rsidRPr="00D43FC4" w:rsidRDefault="008074C1" w:rsidP="008074C1">
      <w:pPr>
        <w:spacing w:before="0"/>
        <w:rPr>
          <w:rFonts w:cs="Arial"/>
        </w:rPr>
      </w:pPr>
    </w:p>
    <w:p w:rsidR="008074C1" w:rsidRPr="00D43FC4" w:rsidRDefault="008074C1" w:rsidP="008074C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074C1" w:rsidRPr="00D43FC4" w:rsidTr="00231EA2">
        <w:trPr>
          <w:jc w:val="center"/>
        </w:trPr>
        <w:tc>
          <w:tcPr>
            <w:tcW w:w="3882" w:type="dxa"/>
          </w:tcPr>
          <w:p w:rsidR="008074C1" w:rsidRPr="00D43FC4" w:rsidRDefault="008074C1" w:rsidP="00231EA2">
            <w:pPr>
              <w:spacing w:before="0"/>
              <w:jc w:val="center"/>
              <w:rPr>
                <w:rFonts w:cs="Arial"/>
              </w:rPr>
            </w:pPr>
            <w:r w:rsidRPr="00D43FC4">
              <w:rPr>
                <w:rFonts w:cs="Arial"/>
              </w:rPr>
              <w:t>Датум:</w:t>
            </w:r>
          </w:p>
        </w:tc>
        <w:tc>
          <w:tcPr>
            <w:tcW w:w="2127" w:type="dxa"/>
          </w:tcPr>
          <w:p w:rsidR="008074C1" w:rsidRPr="00D43FC4" w:rsidRDefault="008074C1" w:rsidP="00231EA2">
            <w:pPr>
              <w:spacing w:before="0"/>
              <w:jc w:val="center"/>
              <w:rPr>
                <w:rFonts w:cs="Arial"/>
                <w:lang w:val="ru-RU"/>
              </w:rPr>
            </w:pPr>
          </w:p>
        </w:tc>
        <w:tc>
          <w:tcPr>
            <w:tcW w:w="4022" w:type="dxa"/>
          </w:tcPr>
          <w:p w:rsidR="008074C1" w:rsidRPr="00D43FC4" w:rsidRDefault="008074C1" w:rsidP="00231EA2">
            <w:pPr>
              <w:spacing w:before="0"/>
              <w:jc w:val="center"/>
              <w:rPr>
                <w:rFonts w:cs="Arial"/>
                <w:lang w:val="ru-RU"/>
              </w:rPr>
            </w:pPr>
            <w:r w:rsidRPr="00D43FC4">
              <w:rPr>
                <w:rFonts w:cs="Arial"/>
              </w:rPr>
              <w:t>Понуђач</w:t>
            </w:r>
            <w:r w:rsidRPr="00D43FC4">
              <w:rPr>
                <w:rFonts w:cs="Arial"/>
                <w:lang w:val="ru-RU"/>
              </w:rPr>
              <w:t>:</w:t>
            </w:r>
          </w:p>
        </w:tc>
      </w:tr>
      <w:tr w:rsidR="008074C1" w:rsidRPr="00D43FC4" w:rsidTr="00231EA2">
        <w:trPr>
          <w:jc w:val="center"/>
        </w:trPr>
        <w:tc>
          <w:tcPr>
            <w:tcW w:w="3882" w:type="dxa"/>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rPr>
            </w:pPr>
            <w:r w:rsidRPr="00D43FC4">
              <w:rPr>
                <w:rFonts w:cs="Arial"/>
              </w:rPr>
              <w:t>М.П.</w:t>
            </w:r>
          </w:p>
        </w:tc>
        <w:tc>
          <w:tcPr>
            <w:tcW w:w="4022" w:type="dxa"/>
          </w:tcPr>
          <w:p w:rsidR="008074C1" w:rsidRPr="00D43FC4" w:rsidRDefault="008074C1" w:rsidP="00231EA2">
            <w:pPr>
              <w:spacing w:before="0"/>
              <w:jc w:val="center"/>
              <w:rPr>
                <w:rFonts w:cs="Arial"/>
                <w:lang w:val="ru-RU"/>
              </w:rPr>
            </w:pPr>
          </w:p>
        </w:tc>
      </w:tr>
      <w:tr w:rsidR="008074C1" w:rsidRPr="00D43FC4" w:rsidTr="00231EA2">
        <w:trPr>
          <w:jc w:val="center"/>
        </w:trPr>
        <w:tc>
          <w:tcPr>
            <w:tcW w:w="3882" w:type="dxa"/>
            <w:tcBorders>
              <w:bottom w:val="single" w:sz="4" w:space="0" w:color="auto"/>
            </w:tcBorders>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lang w:val="ru-RU"/>
              </w:rPr>
            </w:pPr>
          </w:p>
        </w:tc>
        <w:tc>
          <w:tcPr>
            <w:tcW w:w="4022" w:type="dxa"/>
            <w:tcBorders>
              <w:bottom w:val="single" w:sz="4" w:space="0" w:color="auto"/>
            </w:tcBorders>
          </w:tcPr>
          <w:p w:rsidR="008074C1" w:rsidRPr="00D43FC4" w:rsidRDefault="008074C1" w:rsidP="00231EA2">
            <w:pPr>
              <w:spacing w:before="0"/>
              <w:jc w:val="center"/>
              <w:rPr>
                <w:rFonts w:cs="Arial"/>
                <w:lang w:val="ru-RU"/>
              </w:rPr>
            </w:pPr>
          </w:p>
        </w:tc>
      </w:tr>
    </w:tbl>
    <w:p w:rsidR="008074C1" w:rsidRPr="00D43FC4" w:rsidRDefault="008074C1" w:rsidP="008074C1">
      <w:pPr>
        <w:spacing w:before="0"/>
        <w:rPr>
          <w:rFonts w:cs="Arial"/>
        </w:rPr>
      </w:pPr>
      <w:r w:rsidRPr="00D43FC4">
        <w:rPr>
          <w:rFonts w:cs="Arial"/>
        </w:rPr>
        <w:t xml:space="preserve">                                                                                              Потпис овлашћеног лица</w:t>
      </w:r>
    </w:p>
    <w:p w:rsidR="008074C1" w:rsidRPr="00D43FC4" w:rsidRDefault="008074C1" w:rsidP="008074C1">
      <w:pPr>
        <w:spacing w:before="0"/>
        <w:rPr>
          <w:rFonts w:cs="Arial"/>
        </w:rPr>
      </w:pPr>
    </w:p>
    <w:p w:rsidR="008074C1" w:rsidRPr="00D43FC4" w:rsidRDefault="008074C1" w:rsidP="008074C1">
      <w:pPr>
        <w:spacing w:before="0"/>
        <w:rPr>
          <w:rFonts w:cs="Arial"/>
        </w:rPr>
      </w:pPr>
      <w:r w:rsidRPr="00D43FC4">
        <w:rPr>
          <w:rFonts w:cs="Arial"/>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добро извршење посла</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D43FC4" w:rsidRDefault="008074C1" w:rsidP="008074C1">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spacing w:before="0"/>
        <w:rPr>
          <w:rFonts w:cs="Arial"/>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D43FC4" w:rsidRDefault="008074C1" w:rsidP="008074C1">
      <w:pPr>
        <w:spacing w:before="0"/>
        <w:rPr>
          <w:rFonts w:cs="Arial"/>
          <w:color w:val="00B0F0"/>
          <w:lang w:val="sr-Cyrl-RS"/>
        </w:rPr>
      </w:pPr>
    </w:p>
    <w:p w:rsidR="008074C1" w:rsidRPr="00364EB0" w:rsidRDefault="008074C1" w:rsidP="002D5477">
      <w:pPr>
        <w:spacing w:before="0"/>
        <w:rPr>
          <w:rFonts w:cs="Arial"/>
          <w:b/>
          <w:lang w:val="ru-RU"/>
        </w:rPr>
      </w:pPr>
    </w:p>
    <w:tbl>
      <w:tblPr>
        <w:tblpPr w:leftFromText="180" w:rightFromText="180" w:vertAnchor="text" w:horzAnchor="margin" w:tblpXSpec="center" w:tblpY="197"/>
        <w:tblW w:w="10932" w:type="dxa"/>
        <w:tblLayout w:type="fixed"/>
        <w:tblCellMar>
          <w:left w:w="70" w:type="dxa"/>
          <w:right w:w="70" w:type="dxa"/>
        </w:tblCellMar>
        <w:tblLook w:val="04A0" w:firstRow="1" w:lastRow="0" w:firstColumn="1" w:lastColumn="0" w:noHBand="0" w:noVBand="1"/>
      </w:tblPr>
      <w:tblGrid>
        <w:gridCol w:w="10932"/>
      </w:tblGrid>
      <w:tr w:rsidR="002C41F8" w:rsidRPr="00C6666A" w:rsidTr="00A202B2">
        <w:trPr>
          <w:trHeight w:val="375"/>
        </w:trPr>
        <w:tc>
          <w:tcPr>
            <w:tcW w:w="10932" w:type="dxa"/>
            <w:tcBorders>
              <w:top w:val="nil"/>
              <w:left w:val="nil"/>
              <w:bottom w:val="nil"/>
              <w:right w:val="nil"/>
            </w:tcBorders>
            <w:shd w:val="clear" w:color="auto" w:fill="auto"/>
            <w:noWrap/>
            <w:vAlign w:val="center"/>
            <w:hideMark/>
          </w:tcPr>
          <w:p w:rsidR="002C41F8" w:rsidRPr="00C6666A" w:rsidRDefault="002C41F8" w:rsidP="002C41F8">
            <w:pPr>
              <w:spacing w:before="0"/>
              <w:jc w:val="left"/>
              <w:rPr>
                <w:rFonts w:eastAsia="Calibri" w:cs="Arial"/>
                <w:b/>
                <w:bCs/>
                <w:color w:val="000000"/>
                <w:lang w:val="sr-Latn-RS" w:eastAsia="sr-Latn-CS"/>
              </w:rPr>
            </w:pPr>
          </w:p>
        </w:tc>
      </w:tr>
    </w:tbl>
    <w:p w:rsidR="002D5477" w:rsidRPr="002C41F8" w:rsidRDefault="002D5477" w:rsidP="002D5477">
      <w:pPr>
        <w:spacing w:before="0" w:after="200" w:line="276" w:lineRule="auto"/>
        <w:rPr>
          <w:rFonts w:eastAsia="Calibri" w:cs="Arial"/>
          <w:sz w:val="24"/>
          <w:lang w:val="sr-Cyrl-RS"/>
        </w:rPr>
      </w:pPr>
    </w:p>
    <w:p w:rsidR="002D5477" w:rsidRPr="002D5477" w:rsidRDefault="002D5477" w:rsidP="002D5477">
      <w:pPr>
        <w:spacing w:before="0" w:after="200" w:line="276" w:lineRule="auto"/>
        <w:rPr>
          <w:rFonts w:eastAsia="Calibri" w:cs="Arial"/>
          <w:sz w:val="24"/>
          <w:lang w:val="sr-Latn-RS"/>
        </w:rPr>
      </w:pPr>
    </w:p>
    <w:p w:rsidR="00F34312" w:rsidRPr="00946345" w:rsidRDefault="002D5477" w:rsidP="00946345">
      <w:pPr>
        <w:spacing w:before="0" w:after="200" w:line="276" w:lineRule="auto"/>
        <w:rPr>
          <w:rFonts w:eastAsia="Calibri" w:cs="Arial"/>
          <w:sz w:val="24"/>
          <w:lang w:val="sr-Cyrl-RS"/>
        </w:rPr>
      </w:pPr>
      <w:r w:rsidRPr="002D5477">
        <w:rPr>
          <w:rFonts w:eastAsia="Calibri" w:cs="Arial"/>
          <w:noProof/>
          <w:sz w:val="24"/>
          <w:lang w:val="sr-Latn-RS" w:eastAsia="sr-Latn-RS"/>
        </w:rPr>
        <mc:AlternateContent>
          <mc:Choice Requires="wps">
            <w:drawing>
              <wp:anchor distT="0" distB="0" distL="114300" distR="114300" simplePos="0" relativeHeight="251660288" behindDoc="0" locked="0" layoutInCell="1" allowOverlap="1" wp14:anchorId="0F8FCD21" wp14:editId="1ABD36AB">
                <wp:simplePos x="0" y="0"/>
                <wp:positionH relativeFrom="column">
                  <wp:posOffset>3615055</wp:posOffset>
                </wp:positionH>
                <wp:positionV relativeFrom="paragraph">
                  <wp:posOffset>3319780</wp:posOffset>
                </wp:positionV>
                <wp:extent cx="749300" cy="2730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73050"/>
                        </a:xfrm>
                        <a:prstGeom prst="rect">
                          <a:avLst/>
                        </a:prstGeom>
                        <a:solidFill>
                          <a:srgbClr val="FFFFFF"/>
                        </a:solidFill>
                        <a:ln w="9525">
                          <a:noFill/>
                          <a:miter lim="800000"/>
                          <a:headEnd/>
                          <a:tailEnd/>
                        </a:ln>
                      </wps:spPr>
                      <wps:txbx>
                        <w:txbxContent>
                          <w:p w:rsidR="00FD3D11" w:rsidRDefault="00FD3D11" w:rsidP="002D54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FCD21" id="_x0000_t202" coordsize="21600,21600" o:spt="202" path="m,l,21600r21600,l21600,xe">
                <v:stroke joinstyle="miter"/>
                <v:path gradientshapeok="t" o:connecttype="rect"/>
              </v:shapetype>
              <v:shape id="Text Box 2" o:spid="_x0000_s1026" type="#_x0000_t202" style="position:absolute;left:0;text-align:left;margin-left:284.65pt;margin-top:261.4pt;width:59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" stroked="f">
                <v:textbox>
                  <w:txbxContent>
                    <w:p w:rsidR="00FD3D11" w:rsidRDefault="00FD3D11" w:rsidP="002D5477"/>
                  </w:txbxContent>
                </v:textbox>
              </v:shape>
            </w:pict>
          </mc:Fallback>
        </mc:AlternateContent>
      </w:r>
      <w:r w:rsidRPr="002D5477">
        <w:rPr>
          <w:rFonts w:eastAsia="Calibri" w:cs="Arial"/>
          <w:noProof/>
          <w:sz w:val="24"/>
          <w:lang w:val="sr-Latn-RS" w:eastAsia="sr-Latn-RS"/>
        </w:rPr>
        <mc:AlternateContent>
          <mc:Choice Requires="wps">
            <w:drawing>
              <wp:anchor distT="0" distB="0" distL="114300" distR="114300" simplePos="0" relativeHeight="251659264" behindDoc="0" locked="0" layoutInCell="1" allowOverlap="1" wp14:anchorId="67E70321" wp14:editId="246FEDFE">
                <wp:simplePos x="0" y="0"/>
                <wp:positionH relativeFrom="column">
                  <wp:posOffset>3557905</wp:posOffset>
                </wp:positionH>
                <wp:positionV relativeFrom="paragraph">
                  <wp:posOffset>2576830</wp:posOffset>
                </wp:positionV>
                <wp:extent cx="882650" cy="2730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73050"/>
                        </a:xfrm>
                        <a:prstGeom prst="rect">
                          <a:avLst/>
                        </a:prstGeom>
                        <a:solidFill>
                          <a:srgbClr val="FFFFFF"/>
                        </a:solidFill>
                        <a:ln w="9525">
                          <a:noFill/>
                          <a:miter lim="800000"/>
                          <a:headEnd/>
                          <a:tailEnd/>
                        </a:ln>
                      </wps:spPr>
                      <wps:txbx>
                        <w:txbxContent>
                          <w:p w:rsidR="00FD3D11" w:rsidRDefault="00FD3D11" w:rsidP="002D54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70321" id="_x0000_s1027" type="#_x0000_t202" style="position:absolute;left:0;text-align:left;margin-left:280.15pt;margin-top:202.9pt;width:69.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" stroked="f">
                <v:textbox>
                  <w:txbxContent>
                    <w:p w:rsidR="00FD3D11" w:rsidRDefault="00FD3D11" w:rsidP="002D5477"/>
                  </w:txbxContent>
                </v:textbox>
              </v:shape>
            </w:pict>
          </mc:Fallback>
        </mc:AlternateContent>
      </w:r>
    </w:p>
    <w:p w:rsidR="00F9189E" w:rsidRDefault="00F9189E" w:rsidP="0018792D">
      <w:pPr>
        <w:spacing w:before="0"/>
        <w:rPr>
          <w:rFonts w:cs="Arial"/>
          <w:spacing w:val="2"/>
          <w:lang w:val="ru-RU"/>
        </w:rPr>
      </w:pPr>
    </w:p>
    <w:p w:rsidR="00FD3D11" w:rsidRDefault="00FD3D11" w:rsidP="0018792D">
      <w:pPr>
        <w:spacing w:before="0"/>
        <w:rPr>
          <w:rFonts w:cs="Arial"/>
          <w:spacing w:val="2"/>
          <w:lang w:val="ru-RU"/>
        </w:rPr>
      </w:pPr>
    </w:p>
    <w:p w:rsidR="00FD3D11" w:rsidRPr="00364EB0" w:rsidRDefault="00FD3D11" w:rsidP="00FD3D11">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D3D11" w:rsidRPr="00364EB0" w:rsidRDefault="00FD3D11" w:rsidP="00FD3D11">
      <w:pPr>
        <w:spacing w:before="0"/>
        <w:rPr>
          <w:rFonts w:cs="Arial"/>
          <w:lang w:val="ru-RU"/>
        </w:rPr>
      </w:pPr>
    </w:p>
    <w:p w:rsidR="00FD3D11" w:rsidRPr="00364EB0" w:rsidRDefault="00FD3D11" w:rsidP="00FD3D11">
      <w:pPr>
        <w:spacing w:before="0"/>
        <w:rPr>
          <w:rFonts w:cs="Arial"/>
          <w:b/>
          <w:lang w:val="ru-RU"/>
        </w:rPr>
      </w:pPr>
      <w:r w:rsidRPr="00364EB0">
        <w:rPr>
          <w:rFonts w:cs="Arial"/>
          <w:b/>
          <w:lang w:val="ru-RU"/>
        </w:rPr>
        <w:t>(напомена: не доставља се у понуди)</w:t>
      </w:r>
    </w:p>
    <w:p w:rsidR="00FD3D11" w:rsidRPr="00364EB0" w:rsidRDefault="00FD3D11" w:rsidP="00FD3D11">
      <w:pPr>
        <w:spacing w:before="0"/>
        <w:rPr>
          <w:rFonts w:cs="Arial"/>
          <w:lang w:val="ru-RU"/>
        </w:rPr>
      </w:pPr>
    </w:p>
    <w:p w:rsidR="00FD3D11" w:rsidRPr="00D43FC4" w:rsidRDefault="00FD3D11" w:rsidP="00FD3D11">
      <w:pPr>
        <w:spacing w:before="0"/>
        <w:rPr>
          <w:rFonts w:cs="Arial"/>
          <w:lang w:val="ru-RU"/>
        </w:rPr>
      </w:pPr>
      <w:r w:rsidRPr="00364EB0">
        <w:rPr>
          <w:rFonts w:cs="Arial"/>
          <w:lang w:val="ru-RU"/>
        </w:rPr>
        <w:t xml:space="preserve">ДУЖНИК:  </w:t>
      </w:r>
      <w:r w:rsidRPr="00D43FC4">
        <w:rPr>
          <w:rFonts w:cs="Arial"/>
          <w:lang w:val="ru-RU"/>
        </w:rPr>
        <w:t>…………………………………………………………………………........................</w:t>
      </w:r>
    </w:p>
    <w:p w:rsidR="00FD3D11" w:rsidRPr="00364EB0" w:rsidRDefault="00FD3D11" w:rsidP="00FD3D11">
      <w:pPr>
        <w:spacing w:before="0"/>
        <w:rPr>
          <w:rFonts w:cs="Arial"/>
          <w:lang w:val="ru-RU"/>
        </w:rPr>
      </w:pPr>
      <w:r w:rsidRPr="00364EB0">
        <w:rPr>
          <w:rFonts w:cs="Arial"/>
          <w:lang w:val="ru-RU"/>
        </w:rPr>
        <w:t>(назив и седиште Понуђача)</w:t>
      </w:r>
    </w:p>
    <w:p w:rsidR="00FD3D11" w:rsidRPr="00364EB0" w:rsidRDefault="00FD3D11" w:rsidP="00FD3D11">
      <w:pPr>
        <w:spacing w:before="0"/>
        <w:rPr>
          <w:rFonts w:cs="Arial"/>
          <w:lang w:val="ru-RU"/>
        </w:rPr>
      </w:pPr>
      <w:r w:rsidRPr="00364EB0">
        <w:rPr>
          <w:rFonts w:cs="Arial"/>
          <w:lang w:val="ru-RU"/>
        </w:rPr>
        <w:t>МАТИЧНИ БРОЈ ДУЖНИКА (Понуђача): ..................................................................</w:t>
      </w:r>
    </w:p>
    <w:p w:rsidR="00FD3D11" w:rsidRPr="00364EB0" w:rsidRDefault="00FD3D11" w:rsidP="00FD3D11">
      <w:pPr>
        <w:spacing w:before="0"/>
        <w:rPr>
          <w:rFonts w:cs="Arial"/>
          <w:lang w:val="ru-RU"/>
        </w:rPr>
      </w:pPr>
      <w:r w:rsidRPr="00364EB0">
        <w:rPr>
          <w:rFonts w:cs="Arial"/>
          <w:lang w:val="ru-RU"/>
        </w:rPr>
        <w:t>ТЕКУЋИ РАЧУН ДУЖНИКА (Понуђача): ...................................................................</w:t>
      </w:r>
    </w:p>
    <w:p w:rsidR="00FD3D11" w:rsidRPr="00CA4AEB" w:rsidRDefault="00FD3D11" w:rsidP="00FD3D11">
      <w:pPr>
        <w:spacing w:before="0"/>
        <w:rPr>
          <w:rFonts w:cs="Arial"/>
          <w:lang w:val="ru-RU"/>
        </w:rPr>
      </w:pPr>
      <w:r w:rsidRPr="00CA4AEB">
        <w:rPr>
          <w:rFonts w:cs="Arial"/>
          <w:lang w:val="ru-RU"/>
        </w:rPr>
        <w:t>ПИБ ДУЖНИКА (Понуђача): ........................................................................................</w:t>
      </w:r>
    </w:p>
    <w:p w:rsidR="00FD3D11" w:rsidRPr="00CA4AEB" w:rsidRDefault="00FD3D11" w:rsidP="00FD3D11">
      <w:pPr>
        <w:spacing w:before="0"/>
        <w:rPr>
          <w:rFonts w:cs="Arial"/>
          <w:lang w:val="ru-RU"/>
        </w:rPr>
      </w:pPr>
    </w:p>
    <w:p w:rsidR="00FD3D11" w:rsidRPr="00364EB0" w:rsidRDefault="00FD3D11" w:rsidP="00FD3D11">
      <w:pPr>
        <w:spacing w:before="0"/>
        <w:rPr>
          <w:rFonts w:cs="Arial"/>
          <w:lang w:val="ru-RU"/>
        </w:rPr>
      </w:pPr>
      <w:r w:rsidRPr="00364EB0">
        <w:rPr>
          <w:rFonts w:cs="Arial"/>
          <w:lang w:val="ru-RU"/>
        </w:rPr>
        <w:t>и з д а ј е  д а н а ............................ године</w:t>
      </w:r>
    </w:p>
    <w:p w:rsidR="00FD3D11" w:rsidRPr="00364EB0" w:rsidRDefault="00FD3D11" w:rsidP="00FD3D11">
      <w:pPr>
        <w:spacing w:before="0"/>
        <w:rPr>
          <w:rFonts w:cs="Arial"/>
          <w:lang w:val="ru-RU"/>
        </w:rPr>
      </w:pPr>
    </w:p>
    <w:p w:rsidR="00FD3D11" w:rsidRPr="00364EB0" w:rsidRDefault="00FD3D11" w:rsidP="00FD3D11">
      <w:pPr>
        <w:spacing w:before="0"/>
        <w:rPr>
          <w:rFonts w:cs="Arial"/>
          <w:lang w:val="ru-RU"/>
        </w:rPr>
      </w:pPr>
    </w:p>
    <w:p w:rsidR="00FD3D11" w:rsidRPr="00364EB0" w:rsidRDefault="00FD3D11" w:rsidP="00FD3D1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FD3D11" w:rsidRPr="00364EB0" w:rsidRDefault="00FD3D11" w:rsidP="00FD3D11">
      <w:pPr>
        <w:spacing w:before="0"/>
        <w:rPr>
          <w:rFonts w:cs="Arial"/>
          <w:lang w:val="ru-RU"/>
        </w:rPr>
      </w:pPr>
    </w:p>
    <w:p w:rsidR="00FD3D11" w:rsidRPr="00364EB0" w:rsidRDefault="00FD3D11" w:rsidP="00FD3D1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FD3D11" w:rsidRPr="00364EB0" w:rsidRDefault="00FD3D11" w:rsidP="00FD3D11">
      <w:pPr>
        <w:tabs>
          <w:tab w:val="left" w:pos="1418"/>
        </w:tabs>
        <w:spacing w:before="0"/>
        <w:rPr>
          <w:rFonts w:cs="Arial"/>
          <w:lang w:val="ru-RU"/>
        </w:rPr>
      </w:pPr>
    </w:p>
    <w:p w:rsidR="00FD3D11" w:rsidRPr="00364EB0" w:rsidRDefault="00FD3D11" w:rsidP="00FD3D11">
      <w:pPr>
        <w:spacing w:before="0"/>
        <w:rPr>
          <w:rFonts w:cs="Arial"/>
          <w:lang w:val="ru-RU"/>
        </w:rPr>
      </w:pPr>
      <w:r w:rsidRPr="00364EB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D43FC4">
        <w:rPr>
          <w:rFonts w:cs="Arial"/>
        </w:rPr>
        <w:t>o</w:t>
      </w:r>
      <w:r w:rsidRPr="00364EB0">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FD3D11" w:rsidRPr="00364EB0" w:rsidRDefault="00FD3D11" w:rsidP="00FD3D11">
      <w:pPr>
        <w:spacing w:before="0"/>
        <w:rPr>
          <w:rFonts w:cs="Arial"/>
          <w:lang w:val="ru-RU"/>
        </w:rPr>
      </w:pPr>
    </w:p>
    <w:p w:rsidR="00FD3D11" w:rsidRPr="00364EB0" w:rsidRDefault="00FD3D11" w:rsidP="00FD3D11">
      <w:pPr>
        <w:spacing w:before="0"/>
        <w:rPr>
          <w:rFonts w:cs="Arial"/>
          <w:lang w:val="ru-RU"/>
        </w:rPr>
      </w:pPr>
      <w:r w:rsidRPr="00364EB0">
        <w:rPr>
          <w:rFonts w:cs="Arial"/>
          <w:lang w:val="ru-RU"/>
        </w:rPr>
        <w:t>Издата Бланко соло меница серијски број</w:t>
      </w:r>
      <w:r w:rsidRPr="00364EB0">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FD3D11" w:rsidRPr="00364EB0" w:rsidRDefault="00FD3D11" w:rsidP="00FD3D11">
      <w:pPr>
        <w:spacing w:before="0"/>
        <w:rPr>
          <w:rFonts w:cs="Arial"/>
          <w:lang w:val="ru-RU"/>
        </w:rPr>
      </w:pPr>
    </w:p>
    <w:p w:rsidR="00FD3D11" w:rsidRPr="00364EB0" w:rsidRDefault="00FD3D11" w:rsidP="00FD3D11">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без протеста и трошкова. вансудски ИНИЦИРА наплату - издавањем налога за </w:t>
      </w:r>
      <w:r w:rsidRPr="00364EB0">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FD3D11" w:rsidRPr="00364EB0" w:rsidRDefault="00FD3D11" w:rsidP="00FD3D11">
      <w:pPr>
        <w:spacing w:before="0"/>
        <w:rPr>
          <w:rFonts w:cs="Arial"/>
          <w:lang w:val="ru-RU"/>
        </w:rPr>
      </w:pPr>
    </w:p>
    <w:p w:rsidR="00FD3D11" w:rsidRPr="00364EB0" w:rsidRDefault="00FD3D11" w:rsidP="00FD3D11">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D3D11" w:rsidRPr="00364EB0" w:rsidRDefault="00FD3D11" w:rsidP="00FD3D11">
      <w:pPr>
        <w:spacing w:before="0"/>
        <w:rPr>
          <w:rFonts w:cs="Arial"/>
          <w:lang w:val="ru-RU"/>
        </w:rPr>
      </w:pPr>
    </w:p>
    <w:p w:rsidR="00FD3D11" w:rsidRPr="00364EB0" w:rsidRDefault="00FD3D11" w:rsidP="00FD3D11">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FD3D11" w:rsidRPr="00364EB0" w:rsidRDefault="00FD3D11" w:rsidP="00FD3D11">
      <w:pPr>
        <w:spacing w:before="0"/>
        <w:rPr>
          <w:rFonts w:cs="Arial"/>
          <w:lang w:val="ru-RU"/>
        </w:rPr>
      </w:pPr>
    </w:p>
    <w:p w:rsidR="00FD3D11" w:rsidRPr="00364EB0" w:rsidRDefault="00FD3D11" w:rsidP="00FD3D11">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FD3D11" w:rsidRPr="00364EB0" w:rsidRDefault="00FD3D11" w:rsidP="00FD3D11">
      <w:pPr>
        <w:spacing w:before="0"/>
        <w:rPr>
          <w:rFonts w:cs="Arial"/>
          <w:lang w:val="ru-RU"/>
        </w:rPr>
      </w:pPr>
    </w:p>
    <w:p w:rsidR="00FD3D11" w:rsidRPr="00364EB0" w:rsidRDefault="00FD3D11" w:rsidP="00FD3D11">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FD3D11" w:rsidRPr="00364EB0" w:rsidRDefault="00FD3D11" w:rsidP="00FD3D11">
      <w:pPr>
        <w:spacing w:before="0"/>
        <w:rPr>
          <w:rFonts w:cs="Arial"/>
          <w:lang w:val="ru-RU"/>
        </w:rPr>
      </w:pPr>
    </w:p>
    <w:p w:rsidR="00FD3D11" w:rsidRPr="00D43FC4" w:rsidRDefault="00FD3D11" w:rsidP="00FD3D11">
      <w:pPr>
        <w:spacing w:before="0"/>
        <w:rPr>
          <w:rFonts w:cs="Arial"/>
        </w:rPr>
      </w:pPr>
      <w:r w:rsidRPr="00D43FC4">
        <w:rPr>
          <w:rFonts w:cs="Arial"/>
        </w:rPr>
        <w:t xml:space="preserve">Место и датум издавања Овлашћења          </w:t>
      </w:r>
    </w:p>
    <w:p w:rsidR="00FD3D11" w:rsidRPr="00D43FC4" w:rsidRDefault="00FD3D11" w:rsidP="00FD3D11">
      <w:pPr>
        <w:spacing w:before="0"/>
        <w:rPr>
          <w:rFonts w:cs="Arial"/>
        </w:rPr>
      </w:pPr>
    </w:p>
    <w:p w:rsidR="00FD3D11" w:rsidRPr="00D43FC4" w:rsidRDefault="00FD3D11" w:rsidP="00FD3D1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D3D11" w:rsidRPr="00D43FC4" w:rsidTr="00FD3D11">
        <w:trPr>
          <w:jc w:val="center"/>
        </w:trPr>
        <w:tc>
          <w:tcPr>
            <w:tcW w:w="3882" w:type="dxa"/>
          </w:tcPr>
          <w:p w:rsidR="00FD3D11" w:rsidRPr="00D43FC4" w:rsidRDefault="00FD3D11" w:rsidP="00FD3D11">
            <w:pPr>
              <w:spacing w:before="0"/>
              <w:jc w:val="center"/>
              <w:rPr>
                <w:rFonts w:cs="Arial"/>
              </w:rPr>
            </w:pPr>
            <w:r w:rsidRPr="00D43FC4">
              <w:rPr>
                <w:rFonts w:cs="Arial"/>
              </w:rPr>
              <w:t>Датум:</w:t>
            </w:r>
          </w:p>
        </w:tc>
        <w:tc>
          <w:tcPr>
            <w:tcW w:w="2127" w:type="dxa"/>
          </w:tcPr>
          <w:p w:rsidR="00FD3D11" w:rsidRPr="00D43FC4" w:rsidRDefault="00FD3D11" w:rsidP="00FD3D11">
            <w:pPr>
              <w:spacing w:before="0"/>
              <w:jc w:val="center"/>
              <w:rPr>
                <w:rFonts w:cs="Arial"/>
                <w:lang w:val="ru-RU"/>
              </w:rPr>
            </w:pPr>
          </w:p>
        </w:tc>
        <w:tc>
          <w:tcPr>
            <w:tcW w:w="4022" w:type="dxa"/>
          </w:tcPr>
          <w:p w:rsidR="00FD3D11" w:rsidRPr="00D43FC4" w:rsidRDefault="00FD3D11" w:rsidP="00FD3D11">
            <w:pPr>
              <w:spacing w:before="0"/>
              <w:jc w:val="center"/>
              <w:rPr>
                <w:rFonts w:cs="Arial"/>
                <w:lang w:val="ru-RU"/>
              </w:rPr>
            </w:pPr>
            <w:r w:rsidRPr="00D43FC4">
              <w:rPr>
                <w:rFonts w:cs="Arial"/>
              </w:rPr>
              <w:t>Понуђач</w:t>
            </w:r>
            <w:r w:rsidRPr="00D43FC4">
              <w:rPr>
                <w:rFonts w:cs="Arial"/>
                <w:lang w:val="ru-RU"/>
              </w:rPr>
              <w:t>:</w:t>
            </w:r>
          </w:p>
        </w:tc>
      </w:tr>
      <w:tr w:rsidR="00FD3D11" w:rsidRPr="00D43FC4" w:rsidTr="00FD3D11">
        <w:trPr>
          <w:jc w:val="center"/>
        </w:trPr>
        <w:tc>
          <w:tcPr>
            <w:tcW w:w="3882" w:type="dxa"/>
          </w:tcPr>
          <w:p w:rsidR="00FD3D11" w:rsidRPr="00D43FC4" w:rsidRDefault="00FD3D11" w:rsidP="00FD3D11">
            <w:pPr>
              <w:spacing w:before="0"/>
              <w:jc w:val="center"/>
              <w:rPr>
                <w:rFonts w:cs="Arial"/>
              </w:rPr>
            </w:pPr>
          </w:p>
        </w:tc>
        <w:tc>
          <w:tcPr>
            <w:tcW w:w="2127" w:type="dxa"/>
          </w:tcPr>
          <w:p w:rsidR="00FD3D11" w:rsidRPr="00D43FC4" w:rsidRDefault="00FD3D11" w:rsidP="00FD3D11">
            <w:pPr>
              <w:spacing w:before="0"/>
              <w:jc w:val="center"/>
              <w:rPr>
                <w:rFonts w:cs="Arial"/>
              </w:rPr>
            </w:pPr>
            <w:r w:rsidRPr="00D43FC4">
              <w:rPr>
                <w:rFonts w:cs="Arial"/>
              </w:rPr>
              <w:t>М.П.</w:t>
            </w:r>
          </w:p>
        </w:tc>
        <w:tc>
          <w:tcPr>
            <w:tcW w:w="4022" w:type="dxa"/>
          </w:tcPr>
          <w:p w:rsidR="00FD3D11" w:rsidRPr="00D43FC4" w:rsidRDefault="00FD3D11" w:rsidP="00FD3D11">
            <w:pPr>
              <w:spacing w:before="0"/>
              <w:jc w:val="center"/>
              <w:rPr>
                <w:rFonts w:cs="Arial"/>
                <w:lang w:val="ru-RU"/>
              </w:rPr>
            </w:pPr>
          </w:p>
        </w:tc>
      </w:tr>
      <w:tr w:rsidR="00FD3D11" w:rsidRPr="00D43FC4" w:rsidTr="00FD3D11">
        <w:trPr>
          <w:jc w:val="center"/>
        </w:trPr>
        <w:tc>
          <w:tcPr>
            <w:tcW w:w="3882" w:type="dxa"/>
            <w:tcBorders>
              <w:bottom w:val="single" w:sz="4" w:space="0" w:color="auto"/>
            </w:tcBorders>
          </w:tcPr>
          <w:p w:rsidR="00FD3D11" w:rsidRPr="00D43FC4" w:rsidRDefault="00FD3D11" w:rsidP="00FD3D11">
            <w:pPr>
              <w:spacing w:before="0"/>
              <w:jc w:val="center"/>
              <w:rPr>
                <w:rFonts w:cs="Arial"/>
              </w:rPr>
            </w:pPr>
          </w:p>
        </w:tc>
        <w:tc>
          <w:tcPr>
            <w:tcW w:w="2127" w:type="dxa"/>
          </w:tcPr>
          <w:p w:rsidR="00FD3D11" w:rsidRPr="00D43FC4" w:rsidRDefault="00FD3D11" w:rsidP="00FD3D11">
            <w:pPr>
              <w:spacing w:before="0"/>
              <w:jc w:val="center"/>
              <w:rPr>
                <w:rFonts w:cs="Arial"/>
                <w:lang w:val="ru-RU"/>
              </w:rPr>
            </w:pPr>
          </w:p>
        </w:tc>
        <w:tc>
          <w:tcPr>
            <w:tcW w:w="4022" w:type="dxa"/>
            <w:tcBorders>
              <w:bottom w:val="single" w:sz="4" w:space="0" w:color="auto"/>
            </w:tcBorders>
          </w:tcPr>
          <w:p w:rsidR="00FD3D11" w:rsidRPr="00D43FC4" w:rsidRDefault="00FD3D11" w:rsidP="00FD3D11">
            <w:pPr>
              <w:spacing w:before="0"/>
              <w:jc w:val="center"/>
              <w:rPr>
                <w:rFonts w:cs="Arial"/>
                <w:lang w:val="ru-RU"/>
              </w:rPr>
            </w:pPr>
          </w:p>
        </w:tc>
      </w:tr>
    </w:tbl>
    <w:p w:rsidR="00FD3D11" w:rsidRPr="00D43FC4" w:rsidRDefault="00FD3D11" w:rsidP="00FD3D11">
      <w:pPr>
        <w:spacing w:before="0"/>
        <w:rPr>
          <w:rFonts w:cs="Arial"/>
        </w:rPr>
      </w:pPr>
    </w:p>
    <w:p w:rsidR="00FD3D11" w:rsidRPr="00D43FC4" w:rsidRDefault="00FD3D11" w:rsidP="00FD3D11">
      <w:pPr>
        <w:spacing w:before="0"/>
        <w:rPr>
          <w:rFonts w:cs="Arial"/>
        </w:rPr>
      </w:pPr>
      <w:r w:rsidRPr="00D43FC4">
        <w:rPr>
          <w:rFonts w:cs="Arial"/>
        </w:rPr>
        <w:t xml:space="preserve">                                                                                                 Потпис овлашћеног лица</w:t>
      </w:r>
    </w:p>
    <w:p w:rsidR="00FD3D11" w:rsidRPr="00D43FC4" w:rsidRDefault="00FD3D11" w:rsidP="00FD3D11">
      <w:pPr>
        <w:spacing w:before="0"/>
        <w:rPr>
          <w:rFonts w:cs="Arial"/>
        </w:rPr>
      </w:pPr>
    </w:p>
    <w:p w:rsidR="00FD3D11" w:rsidRPr="00D43FC4" w:rsidRDefault="00FD3D11" w:rsidP="00FD3D11">
      <w:pPr>
        <w:spacing w:before="0"/>
        <w:rPr>
          <w:rFonts w:cs="Arial"/>
        </w:rPr>
      </w:pPr>
      <w:r w:rsidRPr="00D43FC4">
        <w:rPr>
          <w:rFonts w:cs="Arial"/>
        </w:rPr>
        <w:t>Прилог:</w:t>
      </w:r>
    </w:p>
    <w:p w:rsidR="00FD3D11" w:rsidRPr="00364EB0" w:rsidRDefault="00FD3D11" w:rsidP="00FD3D1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отклањање недостатака у гарантном року</w:t>
      </w:r>
    </w:p>
    <w:p w:rsidR="00FD3D11" w:rsidRPr="00364EB0" w:rsidRDefault="00FD3D11" w:rsidP="00FD3D1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D3D11" w:rsidRPr="00D43FC4" w:rsidRDefault="00FD3D11" w:rsidP="00FD3D11">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FD3D11" w:rsidRPr="00364EB0" w:rsidRDefault="00FD3D11" w:rsidP="00FD3D11">
      <w:pPr>
        <w:pStyle w:val="ListParagraph"/>
        <w:numPr>
          <w:ilvl w:val="0"/>
          <w:numId w:val="7"/>
        </w:numPr>
        <w:spacing w:before="0" w:after="0" w:line="240" w:lineRule="auto"/>
        <w:rPr>
          <w:rFonts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D3D11" w:rsidRDefault="00FD3D11" w:rsidP="0018792D">
      <w:pPr>
        <w:spacing w:before="0"/>
        <w:rPr>
          <w:rFonts w:cs="Arial"/>
          <w:spacing w:val="2"/>
          <w:lang w:val="ru-RU"/>
        </w:rPr>
      </w:pPr>
    </w:p>
    <w:p w:rsidR="00FD3D11" w:rsidRDefault="00FD3D11" w:rsidP="0018792D">
      <w:pPr>
        <w:spacing w:before="0"/>
        <w:rPr>
          <w:rFonts w:cs="Arial"/>
          <w:spacing w:val="2"/>
          <w:lang w:val="ru-RU"/>
        </w:rPr>
      </w:pPr>
    </w:p>
    <w:p w:rsidR="00FD3D11" w:rsidRDefault="00FD3D11" w:rsidP="0018792D">
      <w:pPr>
        <w:spacing w:before="0"/>
        <w:rPr>
          <w:rFonts w:cs="Arial"/>
          <w:spacing w:val="2"/>
          <w:lang w:val="ru-RU"/>
        </w:rPr>
      </w:pPr>
    </w:p>
    <w:p w:rsidR="00FD3D11" w:rsidRDefault="00FD3D11" w:rsidP="0018792D">
      <w:pPr>
        <w:spacing w:before="0"/>
        <w:rPr>
          <w:rFonts w:cs="Arial"/>
          <w:spacing w:val="2"/>
          <w:lang w:val="ru-RU"/>
        </w:rPr>
      </w:pPr>
    </w:p>
    <w:p w:rsidR="00FD3D11" w:rsidRDefault="00FD3D11" w:rsidP="0018792D">
      <w:pPr>
        <w:spacing w:before="0"/>
        <w:rPr>
          <w:rFonts w:cs="Arial"/>
          <w:spacing w:val="2"/>
          <w:lang w:val="ru-RU"/>
        </w:rPr>
      </w:pPr>
    </w:p>
    <w:p w:rsidR="00FD3D11" w:rsidRDefault="00FD3D11" w:rsidP="0018792D">
      <w:pPr>
        <w:spacing w:before="0"/>
        <w:rPr>
          <w:rFonts w:cs="Arial"/>
          <w:spacing w:val="2"/>
          <w:lang w:val="ru-RU"/>
        </w:rPr>
      </w:pPr>
    </w:p>
    <w:p w:rsidR="00533C69" w:rsidRDefault="00533C69" w:rsidP="0018792D">
      <w:pPr>
        <w:spacing w:before="0"/>
        <w:rPr>
          <w:rFonts w:cs="Arial"/>
          <w:spacing w:val="2"/>
          <w:lang w:val="ru-RU"/>
        </w:rPr>
      </w:pPr>
    </w:p>
    <w:p w:rsidR="00533C69" w:rsidRDefault="00533C69" w:rsidP="0018792D">
      <w:pPr>
        <w:spacing w:before="0"/>
        <w:rPr>
          <w:rFonts w:cs="Arial"/>
          <w:spacing w:val="2"/>
          <w:lang w:val="ru-RU"/>
        </w:rPr>
      </w:pPr>
    </w:p>
    <w:p w:rsidR="00533C69" w:rsidRDefault="00533C69" w:rsidP="0018792D">
      <w:pPr>
        <w:spacing w:before="0"/>
        <w:rPr>
          <w:rFonts w:cs="Arial"/>
          <w:spacing w:val="2"/>
          <w:lang w:val="ru-RU"/>
        </w:rPr>
      </w:pPr>
    </w:p>
    <w:p w:rsidR="00533C69" w:rsidRDefault="00533C69" w:rsidP="0018792D">
      <w:pPr>
        <w:spacing w:before="0"/>
        <w:rPr>
          <w:rFonts w:cs="Arial"/>
          <w:spacing w:val="2"/>
          <w:lang w:val="ru-RU"/>
        </w:rPr>
      </w:pPr>
    </w:p>
    <w:p w:rsidR="00533C69" w:rsidRDefault="00533C69" w:rsidP="0018792D">
      <w:pPr>
        <w:spacing w:before="0"/>
        <w:rPr>
          <w:rFonts w:cs="Arial"/>
          <w:spacing w:val="2"/>
          <w:lang w:val="ru-RU"/>
        </w:rPr>
      </w:pPr>
    </w:p>
    <w:p w:rsidR="00533C69" w:rsidRDefault="00533C69" w:rsidP="0018792D">
      <w:pPr>
        <w:spacing w:before="0"/>
        <w:rPr>
          <w:rFonts w:cs="Arial"/>
          <w:spacing w:val="2"/>
          <w:lang w:val="ru-RU"/>
        </w:rPr>
      </w:pPr>
    </w:p>
    <w:p w:rsidR="00FD3D11" w:rsidRDefault="00FD3D11" w:rsidP="0018792D">
      <w:pPr>
        <w:spacing w:before="0"/>
        <w:rPr>
          <w:rFonts w:cs="Arial"/>
          <w:spacing w:val="2"/>
          <w:lang w:val="ru-RU"/>
        </w:rPr>
      </w:pPr>
    </w:p>
    <w:p w:rsidR="00FD1FDE" w:rsidRPr="0018792D" w:rsidRDefault="00FD1FDE" w:rsidP="0018792D">
      <w:pPr>
        <w:spacing w:before="0"/>
        <w:rPr>
          <w:rFonts w:cs="Arial"/>
          <w:color w:val="00B0F0"/>
          <w:lang w:val="ru-RU"/>
        </w:rPr>
      </w:pPr>
    </w:p>
    <w:p w:rsidR="00BD7631" w:rsidRPr="005E1841" w:rsidRDefault="00B112D3" w:rsidP="00B112D3">
      <w:pPr>
        <w:jc w:val="right"/>
        <w:rPr>
          <w:rFonts w:cs="Arial"/>
          <w:b/>
          <w:lang w:val="sr-Cyrl-RS"/>
        </w:rPr>
      </w:pPr>
      <w:r>
        <w:rPr>
          <w:rFonts w:cs="Arial"/>
          <w:b/>
          <w:lang w:val="sr-Cyrl-CS"/>
        </w:rPr>
        <w:lastRenderedPageBreak/>
        <w:t xml:space="preserve">ПРИЛОГ </w:t>
      </w:r>
      <w:r w:rsidR="0018792D">
        <w:rPr>
          <w:rFonts w:cs="Arial"/>
          <w:b/>
          <w:lang w:val="sr-Cyrl-RS"/>
        </w:rPr>
        <w:t>5</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946345" w:rsidRDefault="00B740FF" w:rsidP="00946345">
      <w:pPr>
        <w:rPr>
          <w:rFonts w:cs="Arial"/>
        </w:rPr>
      </w:pPr>
      <w:r w:rsidRPr="00F10346">
        <w:rPr>
          <w:rFonts w:cs="Arial"/>
          <w:lang w:val="ru-RU"/>
        </w:rPr>
        <w:t>____________________</w:t>
      </w:r>
      <w:r w:rsidRPr="00F10346">
        <w:rPr>
          <w:rFonts w:cs="Arial"/>
          <w:lang w:val="ru-RU"/>
        </w:rPr>
        <w:tab/>
        <w:t>_____________________</w:t>
      </w:r>
      <w:r w:rsidR="00946345">
        <w:rPr>
          <w:rFonts w:cs="Arial"/>
        </w:rPr>
        <w:t xml:space="preserve">    _____________________</w:t>
      </w:r>
      <w:r w:rsidR="00343A18" w:rsidRPr="00335C32">
        <w:rPr>
          <w:rFonts w:eastAsia="Arial Unicode MS" w:cs="Arial"/>
          <w:color w:val="FF0000"/>
        </w:rPr>
        <w:br w:type="page"/>
      </w:r>
      <w:bookmarkStart w:id="256" w:name="_Toc442559948"/>
    </w:p>
    <w:p w:rsidR="00343A18" w:rsidRPr="00BD7631" w:rsidRDefault="00343A18" w:rsidP="00757923">
      <w:pPr>
        <w:pStyle w:val="KDPodnaslov1"/>
        <w:numPr>
          <w:ilvl w:val="0"/>
          <w:numId w:val="42"/>
        </w:numPr>
        <w:spacing w:before="0"/>
        <w:jc w:val="center"/>
        <w:rPr>
          <w:rFonts w:cs="Arial"/>
        </w:rPr>
      </w:pPr>
      <w:r w:rsidRPr="00F10346">
        <w:rPr>
          <w:rFonts w:cs="Arial"/>
        </w:rPr>
        <w:lastRenderedPageBreak/>
        <w:t>МОДЕЛ УГОВОРА</w:t>
      </w:r>
      <w:bookmarkEnd w:id="256"/>
    </w:p>
    <w:p w:rsidR="001D2260" w:rsidRPr="00D5765E" w:rsidRDefault="00343A18" w:rsidP="00343A18">
      <w:pPr>
        <w:pStyle w:val="KDParagraf"/>
        <w:spacing w:before="0"/>
        <w:rPr>
          <w:rFonts w:cs="Arial"/>
          <w:lang w:val="ru-RU"/>
        </w:rPr>
      </w:pPr>
      <w:r w:rsidRPr="002E0F39">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1D2260" w:rsidRPr="003E405A" w:rsidRDefault="003E405A" w:rsidP="00D5765E">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D5765E" w:rsidRDefault="00343A18" w:rsidP="00343A18">
      <w:pPr>
        <w:pStyle w:val="KDParagraf"/>
        <w:spacing w:before="0"/>
        <w:rPr>
          <w:rFonts w:cs="Arial"/>
          <w:b/>
          <w:lang w:val="ru-RU"/>
        </w:rPr>
      </w:pPr>
      <w:r w:rsidRPr="00283E0F">
        <w:rPr>
          <w:rFonts w:cs="Arial"/>
          <w:b/>
          <w:lang w:val="ru-RU"/>
        </w:rPr>
        <w:t>УГОВОРНЕ СТРАНЕ:</w:t>
      </w: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r w:rsidRPr="00F10346">
        <w:rPr>
          <w:rFonts w:cs="Arial"/>
        </w:rPr>
        <w:t>и</w:t>
      </w:r>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1D2260" w:rsidRPr="003E405A" w:rsidRDefault="003E405A" w:rsidP="003E405A">
      <w:pPr>
        <w:pStyle w:val="KDParagraf"/>
        <w:spacing w:before="0"/>
        <w:rPr>
          <w:rFonts w:cs="Arial"/>
          <w:b/>
          <w:lang w:val="ru-RU"/>
        </w:rPr>
      </w:pPr>
      <w:r w:rsidRPr="003E405A">
        <w:rPr>
          <w:rFonts w:cs="Arial"/>
          <w:b/>
          <w:lang w:val="ru-RU"/>
        </w:rPr>
        <w:t>УВОДНЕ ОДРЕДБЕ</w:t>
      </w: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D5765E" w:rsidRDefault="00343A18" w:rsidP="00D5765E">
      <w:pPr>
        <w:spacing w:before="0"/>
        <w:rPr>
          <w:rFonts w:cs="Arial"/>
          <w:b/>
          <w:lang w:val="ru-RU"/>
        </w:rPr>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39515B" w:rsidRPr="0039515B">
        <w:rPr>
          <w:b/>
          <w:bCs/>
          <w:lang w:val="sr-Cyrl-CS"/>
        </w:rPr>
        <w:t>3000/</w:t>
      </w:r>
      <w:r w:rsidR="0039515B" w:rsidRPr="0039515B">
        <w:rPr>
          <w:b/>
          <w:bCs/>
          <w:lang w:val="sr-Latn-RS"/>
        </w:rPr>
        <w:t>0824</w:t>
      </w:r>
      <w:r w:rsidR="0039515B" w:rsidRPr="0039515B">
        <w:rPr>
          <w:b/>
          <w:bCs/>
          <w:lang w:val="sr-Cyrl-CS"/>
        </w:rPr>
        <w:t>/201</w:t>
      </w:r>
      <w:r w:rsidR="0039515B" w:rsidRPr="0039515B">
        <w:rPr>
          <w:b/>
          <w:bCs/>
          <w:lang w:val="sr-Latn-RS"/>
        </w:rPr>
        <w:t>7</w:t>
      </w:r>
      <w:r w:rsidR="0039515B" w:rsidRPr="0039515B">
        <w:rPr>
          <w:b/>
          <w:bCs/>
          <w:lang w:val="sr-Cyrl-CS"/>
        </w:rPr>
        <w:t xml:space="preserve"> (</w:t>
      </w:r>
      <w:r w:rsidR="0039515B" w:rsidRPr="0039515B">
        <w:rPr>
          <w:b/>
          <w:bCs/>
          <w:lang w:val="sr-Latn-RS"/>
        </w:rPr>
        <w:t>1601</w:t>
      </w:r>
      <w:r w:rsidR="0039515B" w:rsidRPr="0039515B">
        <w:rPr>
          <w:b/>
          <w:bCs/>
          <w:lang w:val="sr-Cyrl-CS"/>
        </w:rPr>
        <w:t>/201</w:t>
      </w:r>
      <w:r w:rsidR="0039515B" w:rsidRPr="0039515B">
        <w:rPr>
          <w:b/>
          <w:bCs/>
          <w:lang w:val="sr-Latn-RS"/>
        </w:rPr>
        <w:t>7</w:t>
      </w:r>
      <w:r w:rsidR="00B44CCF" w:rsidRPr="00B44CCF">
        <w:rPr>
          <w:rFonts w:cs="Arial"/>
          <w:b/>
          <w:bCs/>
          <w:lang w:val="sr-Cyrl-CS"/>
        </w:rPr>
        <w:t>)</w:t>
      </w:r>
      <w:r w:rsidR="00617256">
        <w:rPr>
          <w:rFonts w:cs="Arial"/>
          <w:lang w:val="sr-Cyrl-RS"/>
        </w:rPr>
        <w:t xml:space="preserve"> </w:t>
      </w:r>
      <w:r w:rsidRPr="00F10346">
        <w:t>ради набавке добара и то</w:t>
      </w:r>
      <w:r w:rsidR="009E25D5">
        <w:rPr>
          <w:lang w:val="sr-Cyrl-RS"/>
        </w:rPr>
        <w:t>:</w:t>
      </w:r>
      <w:r w:rsidRPr="00F10346">
        <w:t xml:space="preserve"> </w:t>
      </w:r>
      <w:r w:rsidR="0046468E" w:rsidRPr="004730BF">
        <w:rPr>
          <w:rFonts w:cs="Arial"/>
          <w:b/>
          <w:bCs/>
          <w:lang w:val="sr-Cyrl-RS"/>
        </w:rPr>
        <w:t>Делови арматура блокова А1-А6 и делови помоћних  постројења- ТЕНТ А</w:t>
      </w:r>
      <w:r w:rsidR="0046468E">
        <w:rPr>
          <w:rFonts w:cs="Arial"/>
          <w:b/>
          <w:bCs/>
          <w:lang w:val="sr-Cyrl-RS"/>
        </w:rPr>
        <w:t>.</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B44CCF">
        <w:rPr>
          <w:rFonts w:cs="Arial"/>
          <w:lang w:val="sr-Latn-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1D2260" w:rsidRPr="00342C84" w:rsidRDefault="00343A18" w:rsidP="00343A18">
      <w:pPr>
        <w:pStyle w:val="KDParagraf"/>
        <w:spacing w:before="0"/>
        <w:rPr>
          <w:rFonts w:cs="Arial"/>
          <w:b/>
          <w:lang w:val="ru-RU"/>
        </w:rPr>
      </w:pPr>
      <w:r w:rsidRPr="005726D2">
        <w:rPr>
          <w:rFonts w:cs="Arial"/>
          <w:b/>
          <w:lang w:val="ru-RU"/>
        </w:rPr>
        <w:t>ПРЕДМЕТ  УГОВОРА</w:t>
      </w:r>
    </w:p>
    <w:p w:rsidR="00BD7631" w:rsidRPr="00BD7631" w:rsidRDefault="00343A18" w:rsidP="0065657E">
      <w:pPr>
        <w:spacing w:before="0"/>
        <w:jc w:val="center"/>
        <w:rPr>
          <w:rFonts w:cs="Arial"/>
          <w:b/>
          <w:lang w:val="sr-Cyrl-RS"/>
        </w:rPr>
      </w:pPr>
      <w:r w:rsidRPr="005726D2">
        <w:rPr>
          <w:rFonts w:cs="Arial"/>
          <w:b/>
          <w:lang w:val="ru-RU"/>
        </w:rPr>
        <w:t>Члан 1.</w:t>
      </w:r>
    </w:p>
    <w:p w:rsidR="00BD7631" w:rsidRPr="00D5765E" w:rsidRDefault="00343A18" w:rsidP="00D5765E">
      <w:pPr>
        <w:spacing w:before="0"/>
        <w:rPr>
          <w:rFonts w:cs="Arial"/>
          <w:b/>
          <w:bCs/>
          <w:lang w:val="sr-Cyrl-RS"/>
        </w:rPr>
      </w:pPr>
      <w:r w:rsidRPr="00F10346">
        <w:rPr>
          <w:rFonts w:eastAsia="Calibri" w:cs="Arial"/>
          <w:lang w:val="ru-RU"/>
        </w:rPr>
        <w:t xml:space="preserve">Предмет овог Уговора о купопродаји (даље: Уговор) </w:t>
      </w:r>
      <w:r w:rsidR="005E1230">
        <w:rPr>
          <w:rFonts w:eastAsia="Calibri" w:cs="Arial"/>
          <w:lang w:val="ru-RU"/>
        </w:rPr>
        <w:t>су</w:t>
      </w:r>
      <w:r w:rsidR="009E25D5">
        <w:rPr>
          <w:rFonts w:eastAsia="Calibri" w:cs="Arial"/>
          <w:lang w:val="ru-RU"/>
        </w:rPr>
        <w:t>:</w:t>
      </w:r>
      <w:r w:rsidR="005E1230">
        <w:rPr>
          <w:rFonts w:eastAsia="Calibri" w:cs="Arial"/>
          <w:lang w:val="ru-RU"/>
        </w:rPr>
        <w:t xml:space="preserve"> </w:t>
      </w:r>
      <w:r w:rsidR="0046468E" w:rsidRPr="004730BF">
        <w:rPr>
          <w:rFonts w:cs="Arial"/>
          <w:b/>
          <w:bCs/>
          <w:lang w:val="sr-Cyrl-RS"/>
        </w:rPr>
        <w:t>Делови арматура блокова А1-А6 и делови помоћних  постројења- ТЕНТ А</w:t>
      </w:r>
      <w:r w:rsidR="00621030">
        <w:rPr>
          <w:rFonts w:cs="Arial"/>
          <w:b/>
          <w:bCs/>
          <w:lang w:val="sr-Cyrl-RS"/>
        </w:rPr>
        <w:t>.</w:t>
      </w:r>
      <w:r w:rsidR="00D5765E">
        <w:rPr>
          <w:rFonts w:cs="Arial"/>
          <w:b/>
          <w:bCs/>
          <w:lang w:val="sr-Cyrl-RS"/>
        </w:rPr>
        <w:t xml:space="preserve">  </w:t>
      </w: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w:t>
      </w:r>
      <w:r w:rsidR="00FE128E">
        <w:rPr>
          <w:rFonts w:eastAsia="Calibri" w:cs="Arial"/>
          <w:lang w:val="ru-RU"/>
        </w:rPr>
        <w:t>, Техничкој спецификацији</w:t>
      </w:r>
      <w:r w:rsidR="00CA698D">
        <w:rPr>
          <w:rFonts w:eastAsia="Calibri" w:cs="Arial"/>
          <w:lang w:val="ru-RU"/>
        </w:rPr>
        <w:t xml:space="preserve">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Pr="002E0F39">
        <w:rPr>
          <w:rFonts w:eastAsia="Calibri" w:cs="Arial"/>
          <w:lang w:val="ru-RU"/>
        </w:rPr>
        <w:t xml:space="preserve"> чине саставни део овог Уговора.</w:t>
      </w:r>
      <w:r w:rsidR="00D5765E" w:rsidRPr="00D5765E">
        <w:rPr>
          <w:rFonts w:cs="Arial"/>
          <w:bCs/>
          <w:lang w:val="sr-Cyrl-RS"/>
        </w:rPr>
        <w:t xml:space="preserve"> </w:t>
      </w:r>
      <w:r w:rsidR="00D5765E" w:rsidRPr="00D5765E">
        <w:rPr>
          <w:rFonts w:eastAsia="Calibri" w:cs="Arial"/>
          <w:bCs/>
          <w:lang w:val="sr-Cyrl-RS"/>
        </w:rPr>
        <w:t>Купац се обавезује да плати уговорену вредност за испоручена добра Продавцу</w:t>
      </w:r>
      <w:r w:rsidR="00D5765E" w:rsidRPr="00D5765E">
        <w:rPr>
          <w:rFonts w:eastAsia="Calibri" w:cs="Arial"/>
          <w:b/>
          <w:bCs/>
          <w:lang w:val="sr-Cyrl-RS"/>
        </w:rPr>
        <w:t>.</w:t>
      </w:r>
    </w:p>
    <w:p w:rsidR="001D2260" w:rsidRPr="00342C84" w:rsidRDefault="00343A18" w:rsidP="00342C84">
      <w:pPr>
        <w:spacing w:before="0"/>
        <w:jc w:val="center"/>
        <w:rPr>
          <w:rFonts w:cs="Arial"/>
          <w:b/>
          <w:lang w:val="ru-RU"/>
        </w:rPr>
      </w:pPr>
      <w:r w:rsidRPr="002E0F39">
        <w:rPr>
          <w:rFonts w:cs="Arial"/>
          <w:b/>
          <w:lang w:val="ru-RU"/>
        </w:rPr>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lastRenderedPageBreak/>
        <w:t>Овај Уговор и његови прилози сачињени су на српском језику.</w:t>
      </w:r>
    </w:p>
    <w:p w:rsidR="001D2260" w:rsidRPr="00342C84" w:rsidRDefault="00343A18" w:rsidP="00343A18">
      <w:pPr>
        <w:pStyle w:val="KDParagraf"/>
        <w:spacing w:before="0"/>
        <w:rPr>
          <w:rFonts w:eastAsia="Calibri" w:cs="Arial"/>
          <w:lang w:val="ru-RU"/>
        </w:rPr>
      </w:pPr>
      <w:r w:rsidRPr="002E0F39">
        <w:rPr>
          <w:rFonts w:eastAsia="Calibri" w:cs="Arial"/>
          <w:lang w:val="ru-RU"/>
        </w:rPr>
        <w:t>На овај Уговор примењују се закони Републике Србије, У случају спора меродавно је право Републике Србије.</w:t>
      </w:r>
    </w:p>
    <w:p w:rsidR="00D5765E" w:rsidRDefault="00D5765E" w:rsidP="00343A18">
      <w:pPr>
        <w:pStyle w:val="KDParagraf"/>
        <w:spacing w:before="0"/>
        <w:rPr>
          <w:rFonts w:cs="Arial"/>
          <w:b/>
          <w:lang w:val="ru-RU"/>
        </w:rPr>
      </w:pPr>
    </w:p>
    <w:p w:rsidR="00BD7631" w:rsidRPr="00BD7631"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343A18" w:rsidP="0065657E">
      <w:pPr>
        <w:spacing w:before="0"/>
        <w:jc w:val="center"/>
        <w:rPr>
          <w:rFonts w:cs="Arial"/>
          <w:b/>
          <w:lang w:val="sr-Cyrl-RS"/>
        </w:rPr>
      </w:pPr>
      <w:r w:rsidRPr="002E0F39">
        <w:rPr>
          <w:rFonts w:cs="Arial"/>
          <w:b/>
          <w:lang w:val="ru-RU"/>
        </w:rPr>
        <w:t>Члан 3.</w:t>
      </w:r>
    </w:p>
    <w:p w:rsidR="00BD7631" w:rsidRPr="00BD7631" w:rsidRDefault="007D7EE1" w:rsidP="007D7EE1">
      <w:pPr>
        <w:pStyle w:val="KDParagraf"/>
        <w:spacing w:before="0"/>
        <w:rPr>
          <w:rFonts w:cs="Arial"/>
          <w:lang w:val="sr-Cyrl-RS"/>
        </w:rPr>
      </w:pPr>
      <w:r w:rsidRPr="002E0F39">
        <w:rPr>
          <w:rFonts w:cs="Arial"/>
          <w:lang w:val="ru-RU"/>
        </w:rPr>
        <w:t xml:space="preserve">Укупна вредност добара из члана 1.овог Уговора износи _____________ (словима:______________) </w:t>
      </w:r>
      <w:r w:rsidRPr="002E521B">
        <w:rPr>
          <w:rFonts w:cs="Arial"/>
        </w:rPr>
        <w:t>RSD</w:t>
      </w:r>
      <w:r w:rsidRPr="002E0F39">
        <w:rPr>
          <w:rFonts w:cs="Arial"/>
          <w:lang w:val="ru-RU"/>
        </w:rPr>
        <w:t>.</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1D2260" w:rsidRPr="00342C84" w:rsidRDefault="007D7EE1" w:rsidP="00343A18">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D5765E" w:rsidRPr="00D5765E" w:rsidRDefault="00D5765E" w:rsidP="00343A18">
      <w:pPr>
        <w:pStyle w:val="KDParagraf"/>
        <w:spacing w:before="0"/>
        <w:rPr>
          <w:rFonts w:cs="Arial"/>
          <w:lang w:val="ru-RU"/>
        </w:rPr>
      </w:pPr>
      <w:r w:rsidRPr="00D5765E">
        <w:rPr>
          <w:rFonts w:cs="Arial"/>
          <w:lang w:val="ru-RU"/>
        </w:rPr>
        <w:t>Цена је фиксна за цео уговорени период и не подлеже никаквој промени.</w:t>
      </w:r>
    </w:p>
    <w:p w:rsidR="00D5765E" w:rsidRDefault="00D5765E"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w:t>
      </w:r>
      <w:r w:rsidR="00D5765E">
        <w:rPr>
          <w:rFonts w:cs="Arial"/>
          <w:lang w:val="ru-RU"/>
        </w:rPr>
        <w:t>Купца</w:t>
      </w:r>
      <w:r w:rsidRPr="002E0F39">
        <w:rPr>
          <w:rFonts w:cs="Arial"/>
          <w:lang w:val="ru-RU"/>
        </w:rPr>
        <w:t xml:space="preserve">: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00D5765E">
        <w:rPr>
          <w:rFonts w:cs="Arial"/>
          <w:lang w:val="ru-RU"/>
        </w:rPr>
        <w:t>Продавац</w:t>
      </w:r>
      <w:r w:rsidRPr="002E0F39">
        <w:rPr>
          <w:rFonts w:cs="Arial"/>
          <w:lang w:val="ru-RU"/>
        </w:rPr>
        <w:t xml:space="preserve">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 xml:space="preserve">У испостављеном рачуну, </w:t>
      </w:r>
      <w:r w:rsidR="00D5765E">
        <w:rPr>
          <w:rFonts w:cs="Arial"/>
          <w:lang w:val="ru-RU"/>
        </w:rPr>
        <w:t>Продавац</w:t>
      </w:r>
      <w:r w:rsidRPr="002E0F39">
        <w:rPr>
          <w:rFonts w:cs="Arial"/>
          <w:lang w:val="ru-RU"/>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D5765E">
        <w:rPr>
          <w:rFonts w:cs="Arial"/>
          <w:lang w:val="ru-RU"/>
        </w:rPr>
        <w:t>Продавац</w:t>
      </w:r>
      <w:r w:rsidRPr="002E0F39">
        <w:rPr>
          <w:rFonts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D5765E" w:rsidRDefault="00D5765E" w:rsidP="007D7EE1">
      <w:pPr>
        <w:pStyle w:val="KDParagraf"/>
        <w:spacing w:before="0"/>
        <w:rPr>
          <w:rFonts w:cs="Arial"/>
          <w:b/>
          <w:lang w:val="ru-RU"/>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BD7631" w:rsidRPr="0065657E" w:rsidRDefault="00054441" w:rsidP="00343A18">
      <w:pPr>
        <w:pStyle w:val="KDParagraf"/>
        <w:spacing w:before="0"/>
        <w:rPr>
          <w:rFonts w:cs="Arial"/>
          <w:lang w:val="ru-RU"/>
        </w:rPr>
      </w:pPr>
      <w:r w:rsidRPr="00054441">
        <w:rPr>
          <w:rFonts w:cs="Arial"/>
          <w:lang w:val="ru-RU"/>
        </w:rPr>
        <w:t xml:space="preserve">Продавац се обавезује да испоруку предмета Уговора изврши у року од </w:t>
      </w:r>
      <w:r>
        <w:rPr>
          <w:rFonts w:cs="Arial"/>
          <w:lang w:val="ru-RU"/>
        </w:rPr>
        <w:t>___</w:t>
      </w:r>
      <w:r w:rsidRPr="00054441">
        <w:rPr>
          <w:rFonts w:cs="Arial"/>
          <w:lang w:val="ru-RU"/>
        </w:rPr>
        <w:t xml:space="preserve"> дана од дана ступања Уговора на снагу</w:t>
      </w:r>
      <w:r w:rsidR="003E405A" w:rsidRPr="003E405A">
        <w:rPr>
          <w:rFonts w:cs="Arial"/>
          <w:lang w:val="ru-RU"/>
        </w:rPr>
        <w:t>.</w:t>
      </w:r>
    </w:p>
    <w:p w:rsidR="00BD7631" w:rsidRPr="00BD7631" w:rsidRDefault="00343A18" w:rsidP="00CE265D">
      <w:pPr>
        <w:pStyle w:val="KDParagraf"/>
        <w:spacing w:before="0"/>
        <w:rPr>
          <w:rFonts w:cs="Arial"/>
          <w:lang w:val="sr-Cyrl-RS"/>
        </w:rPr>
      </w:pPr>
      <w:r w:rsidRPr="002E0F39">
        <w:rPr>
          <w:rFonts w:cs="Arial"/>
          <w:lang w:val="ru-RU"/>
        </w:rPr>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2E0F39">
        <w:rPr>
          <w:rFonts w:cs="Arial"/>
          <w:lang w:val="ru-RU"/>
        </w:rPr>
        <w:t xml:space="preserve">. </w:t>
      </w:r>
    </w:p>
    <w:p w:rsidR="00BD7631" w:rsidRPr="00BD7631" w:rsidRDefault="00CE265D" w:rsidP="00CE265D">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CE265D" w:rsidRPr="002E0F39" w:rsidRDefault="00CE265D" w:rsidP="00CE265D">
      <w:pPr>
        <w:pStyle w:val="KDParagraf"/>
        <w:spacing w:before="0"/>
        <w:rPr>
          <w:rFonts w:cs="Arial"/>
          <w:lang w:val="ru-RU"/>
        </w:rPr>
      </w:pPr>
      <w:r w:rsidRPr="002E0F39">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BD7631" w:rsidRPr="00BD7631" w:rsidRDefault="00CE265D" w:rsidP="00CE265D">
      <w:pPr>
        <w:pStyle w:val="KDParagraf"/>
        <w:spacing w:before="0"/>
        <w:rPr>
          <w:rFonts w:cs="Arial"/>
          <w:lang w:val="sr-Cyrl-RS"/>
        </w:rPr>
      </w:pPr>
      <w:r w:rsidRPr="002E0F39">
        <w:rPr>
          <w:rFonts w:cs="Arial"/>
          <w:lang w:val="ru-RU"/>
        </w:rPr>
        <w:lastRenderedPageBreak/>
        <w:t>Евентуално настала штета приликом транспорта предметних добара до места испоруке пада на терет Продавца.</w:t>
      </w:r>
    </w:p>
    <w:p w:rsidR="00CE265D" w:rsidRPr="00F10346" w:rsidRDefault="00CE265D" w:rsidP="00CE265D">
      <w:pPr>
        <w:pStyle w:val="KDParagraf"/>
        <w:spacing w:before="0"/>
        <w:rPr>
          <w:rFonts w:cs="Arial"/>
          <w:color w:val="00B0F0"/>
          <w:lang w:val="sr-Cyrl-BA"/>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Pr="000D5B67">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FE2E6D" w:rsidRDefault="00FE2E6D" w:rsidP="00CE265D">
      <w:pPr>
        <w:pStyle w:val="KDParagraf"/>
        <w:spacing w:before="0"/>
        <w:rPr>
          <w:rFonts w:eastAsia="Calibri" w:cs="Arial"/>
          <w:color w:val="00B0F0"/>
          <w:lang w:val="ru-RU"/>
        </w:rPr>
      </w:pPr>
    </w:p>
    <w:p w:rsidR="00342C84" w:rsidRPr="00342C84" w:rsidRDefault="00342C84" w:rsidP="00342C84">
      <w:pPr>
        <w:spacing w:before="0"/>
        <w:rPr>
          <w:rFonts w:eastAsia="Calibri" w:cs="Arial"/>
          <w:b/>
          <w:bCs/>
        </w:rPr>
      </w:pPr>
      <w:r w:rsidRPr="00342C84">
        <w:rPr>
          <w:rFonts w:eastAsia="Calibri" w:cs="Arial"/>
          <w:b/>
          <w:bCs/>
        </w:rPr>
        <w:t>ОВЛАШЋЕНИ ПРЕДСТАВНИЦИ ЗА ПРАЋЕЊЕ УГОВОРА</w:t>
      </w:r>
    </w:p>
    <w:p w:rsidR="00342C84" w:rsidRPr="00342C84" w:rsidRDefault="00342C84" w:rsidP="00342C84">
      <w:pPr>
        <w:spacing w:before="0"/>
        <w:jc w:val="center"/>
        <w:rPr>
          <w:rFonts w:eastAsia="Calibri" w:cs="Arial"/>
        </w:rPr>
      </w:pPr>
      <w:r w:rsidRPr="00342C84">
        <w:rPr>
          <w:rFonts w:eastAsia="Calibri" w:cs="Arial"/>
          <w:b/>
          <w:bCs/>
        </w:rPr>
        <w:t xml:space="preserve">Члан </w:t>
      </w:r>
      <w:r>
        <w:rPr>
          <w:rFonts w:eastAsia="Calibri" w:cs="Arial"/>
          <w:b/>
          <w:bCs/>
          <w:lang w:val="sr-Cyrl-RS"/>
        </w:rPr>
        <w:t>6</w:t>
      </w:r>
      <w:r w:rsidRPr="00342C84">
        <w:rPr>
          <w:rFonts w:eastAsia="Calibri" w:cs="Arial"/>
        </w:rPr>
        <w:t>.</w:t>
      </w:r>
    </w:p>
    <w:p w:rsidR="00342C84" w:rsidRPr="00342C84" w:rsidRDefault="00342C84" w:rsidP="00342C84">
      <w:pPr>
        <w:spacing w:before="0"/>
        <w:rPr>
          <w:rFonts w:eastAsia="Calibri" w:cs="Arial"/>
        </w:rPr>
      </w:pPr>
      <w:r w:rsidRPr="00342C84">
        <w:rPr>
          <w:rFonts w:eastAsia="Calibri" w:cs="Arial"/>
        </w:rPr>
        <w:t xml:space="preserve">Овлашћени представници за праћење реализације </w:t>
      </w:r>
      <w:r w:rsidRPr="00342C84">
        <w:rPr>
          <w:rFonts w:eastAsia="Calibri" w:cs="Arial"/>
          <w:lang w:val="sr-Cyrl-RS"/>
        </w:rPr>
        <w:t>испоруке добара</w:t>
      </w:r>
      <w:r w:rsidRPr="00342C84">
        <w:rPr>
          <w:rFonts w:eastAsia="Calibri" w:cs="Arial"/>
        </w:rPr>
        <w:t xml:space="preserve"> из члана 1. овог Уговора су: </w:t>
      </w:r>
    </w:p>
    <w:p w:rsidR="00342C84" w:rsidRPr="00342C84" w:rsidRDefault="00342C84" w:rsidP="00342C84">
      <w:pPr>
        <w:spacing w:before="0"/>
        <w:rPr>
          <w:rFonts w:eastAsia="Calibri" w:cs="Arial"/>
          <w:lang w:val="sr-Cyrl-RS"/>
        </w:rPr>
      </w:pPr>
      <w:r w:rsidRPr="00342C84">
        <w:rPr>
          <w:rFonts w:eastAsia="Calibri" w:cs="Arial"/>
        </w:rPr>
        <w:t xml:space="preserve">          - за </w:t>
      </w:r>
      <w:r w:rsidRPr="00342C84">
        <w:rPr>
          <w:rFonts w:eastAsia="Calibri" w:cs="Arial"/>
          <w:lang w:val="sr-Cyrl-RS"/>
        </w:rPr>
        <w:t>Купца</w:t>
      </w:r>
      <w:r>
        <w:rPr>
          <w:rFonts w:eastAsia="Calibri" w:cs="Arial"/>
        </w:rPr>
        <w:t>:  </w:t>
      </w:r>
      <w:r w:rsidR="00D5765E">
        <w:rPr>
          <w:rFonts w:eastAsia="Calibri" w:cs="Arial"/>
          <w:lang w:val="sr-Cyrl-RS"/>
        </w:rPr>
        <w:t>_________________________________</w:t>
      </w:r>
    </w:p>
    <w:p w:rsidR="00342C84" w:rsidRPr="00342C84" w:rsidRDefault="00342C84" w:rsidP="00342C84">
      <w:pPr>
        <w:spacing w:before="0"/>
        <w:rPr>
          <w:rFonts w:eastAsia="Calibri" w:cs="Arial"/>
        </w:rPr>
      </w:pPr>
      <w:r w:rsidRPr="00342C84">
        <w:rPr>
          <w:rFonts w:eastAsia="Calibri" w:cs="Arial"/>
        </w:rPr>
        <w:t>          - за Пр</w:t>
      </w:r>
      <w:r w:rsidRPr="00342C84">
        <w:rPr>
          <w:rFonts w:eastAsia="Calibri" w:cs="Arial"/>
          <w:lang w:val="sr-Cyrl-RS"/>
        </w:rPr>
        <w:t>одавца</w:t>
      </w:r>
      <w:r w:rsidRPr="00342C84">
        <w:rPr>
          <w:rFonts w:eastAsia="Calibri" w:cs="Arial"/>
        </w:rPr>
        <w:t>:            ________________________________</w:t>
      </w:r>
    </w:p>
    <w:p w:rsidR="00342C84" w:rsidRPr="00342C84" w:rsidRDefault="00342C84" w:rsidP="00342C84">
      <w:pPr>
        <w:spacing w:before="0"/>
        <w:rPr>
          <w:rFonts w:eastAsia="Calibri" w:cs="Arial"/>
          <w:color w:val="1F497D"/>
          <w:lang w:val="sr-Cyrl-RS"/>
        </w:rPr>
      </w:pPr>
      <w:r w:rsidRPr="00342C84">
        <w:rPr>
          <w:rFonts w:eastAsia="Calibri" w:cs="Arial"/>
        </w:rPr>
        <w:t>Овлашћења и дужности овлашћених представника  за праћење реализације овог Уговора су да:</w:t>
      </w:r>
    </w:p>
    <w:p w:rsidR="00342C84" w:rsidRPr="00342C84" w:rsidRDefault="00342C84" w:rsidP="00342C84">
      <w:pPr>
        <w:spacing w:before="0"/>
        <w:rPr>
          <w:rFonts w:eastAsia="Calibri" w:cs="Arial"/>
        </w:rPr>
      </w:pPr>
      <w:r w:rsidRPr="00342C84">
        <w:rPr>
          <w:rFonts w:eastAsia="Calibri" w:cs="Arial"/>
        </w:rPr>
        <w:t xml:space="preserve">-        Да сачине, потпишу и верификују Записник о </w:t>
      </w:r>
      <w:r w:rsidRPr="00342C84">
        <w:rPr>
          <w:rFonts w:eastAsia="Calibri" w:cs="Arial"/>
          <w:lang w:val="sr-Cyrl-RS"/>
        </w:rPr>
        <w:t>извршеној испоруци добара</w:t>
      </w:r>
      <w:r w:rsidRPr="00342C84">
        <w:rPr>
          <w:rFonts w:eastAsia="Calibri" w:cs="Arial"/>
        </w:rPr>
        <w:t xml:space="preserve"> (без примедби);</w:t>
      </w:r>
    </w:p>
    <w:p w:rsidR="00342C84" w:rsidRPr="00342C84" w:rsidRDefault="00342C84" w:rsidP="00342C84">
      <w:pPr>
        <w:spacing w:before="0"/>
        <w:rPr>
          <w:rFonts w:eastAsia="Calibri" w:cs="Arial"/>
        </w:rPr>
      </w:pPr>
      <w:r w:rsidRPr="00342C84">
        <w:rPr>
          <w:rFonts w:eastAsia="Calibri" w:cs="Arial"/>
        </w:rPr>
        <w:t xml:space="preserve">-        благовремено приме Коначан извештај  о извршеној </w:t>
      </w:r>
      <w:r w:rsidRPr="00342C84">
        <w:rPr>
          <w:rFonts w:eastAsia="Calibri" w:cs="Arial"/>
          <w:lang w:val="sr-Cyrl-RS"/>
        </w:rPr>
        <w:t>испоруци</w:t>
      </w:r>
      <w:r w:rsidRPr="00342C84">
        <w:rPr>
          <w:rFonts w:eastAsia="Calibri" w:cs="Arial"/>
        </w:rPr>
        <w:t xml:space="preserve"> и изјасне се поводом истог у писменој форми;</w:t>
      </w:r>
    </w:p>
    <w:p w:rsidR="00342C84" w:rsidRPr="00342C84" w:rsidRDefault="00342C84" w:rsidP="00342C84">
      <w:pPr>
        <w:spacing w:before="0"/>
        <w:rPr>
          <w:rFonts w:eastAsia="Calibri" w:cs="Arial"/>
          <w:lang w:val="sr-Cyrl-RS"/>
        </w:rPr>
      </w:pPr>
      <w:r w:rsidRPr="00342C84">
        <w:rPr>
          <w:rFonts w:eastAsia="Calibri" w:cs="Arial"/>
        </w:rPr>
        <w:t>-        извршавају и друге дужности везане за реализацију предмета овог Уговора, по потреби.</w:t>
      </w: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2C84" w:rsidP="003E405A">
      <w:pPr>
        <w:spacing w:before="0"/>
        <w:jc w:val="center"/>
        <w:rPr>
          <w:rFonts w:cs="Arial"/>
          <w:b/>
          <w:lang w:val="sr-Cyrl-RS"/>
        </w:rPr>
      </w:pPr>
      <w:r>
        <w:rPr>
          <w:rFonts w:cs="Arial"/>
          <w:b/>
          <w:lang w:val="ru-RU"/>
        </w:rPr>
        <w:t>Члан 7</w:t>
      </w:r>
      <w:r w:rsidR="00343A18" w:rsidRPr="005726D2">
        <w:rPr>
          <w:rFonts w:cs="Arial"/>
          <w:b/>
          <w:lang w:val="ru-RU"/>
        </w:rPr>
        <w:t>.</w:t>
      </w:r>
    </w:p>
    <w:p w:rsidR="00BD7631" w:rsidRPr="005726D2" w:rsidRDefault="00BD7631" w:rsidP="002A26ED">
      <w:pPr>
        <w:spacing w:before="0"/>
        <w:rPr>
          <w:rFonts w:cs="Arial"/>
          <w:b/>
          <w:lang w:val="ru-RU"/>
        </w:rPr>
      </w:pPr>
      <w:r w:rsidRPr="005726D2">
        <w:rPr>
          <w:rFonts w:cs="Arial"/>
          <w:b/>
          <w:lang w:val="ru-RU"/>
        </w:rPr>
        <w:t>Квантитативни пријем</w:t>
      </w:r>
    </w:p>
    <w:p w:rsidR="00BD7631" w:rsidRPr="00F10346" w:rsidRDefault="00BD7631" w:rsidP="002A26ED">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2A26ED">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2A26ED">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2A26ED">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2A26ED">
      <w:pPr>
        <w:pStyle w:val="KDNabrajanje"/>
        <w:spacing w:before="0"/>
        <w:rPr>
          <w:rFonts w:cs="Arial"/>
        </w:rPr>
      </w:pPr>
      <w:r w:rsidRPr="00F10346">
        <w:rPr>
          <w:rFonts w:cs="Arial"/>
        </w:rPr>
        <w:t>да ли је испоручена уговорена  количина</w:t>
      </w:r>
    </w:p>
    <w:p w:rsidR="00245A2F" w:rsidRPr="0065657E" w:rsidRDefault="00BD7631" w:rsidP="002A26ED">
      <w:pPr>
        <w:pStyle w:val="KDNabrajanje"/>
        <w:spacing w:before="0"/>
        <w:rPr>
          <w:rFonts w:cs="Arial"/>
        </w:rPr>
      </w:pPr>
      <w:r w:rsidRPr="00F10346">
        <w:rPr>
          <w:rFonts w:cs="Arial"/>
        </w:rPr>
        <w:t>да ли су добра испоручена у оригиналном паковању</w:t>
      </w:r>
    </w:p>
    <w:p w:rsidR="00245A2F" w:rsidRPr="002A26ED" w:rsidRDefault="00BD7631" w:rsidP="002A26ED">
      <w:pPr>
        <w:pStyle w:val="KDNabrajanje"/>
        <w:spacing w:before="0"/>
        <w:rPr>
          <w:rFonts w:cs="Arial"/>
        </w:rPr>
      </w:pPr>
      <w:r w:rsidRPr="00F10346">
        <w:rPr>
          <w:rFonts w:cs="Arial"/>
        </w:rPr>
        <w:t>да ли су добра без видљивог оштећења</w:t>
      </w:r>
    </w:p>
    <w:p w:rsidR="002A26ED" w:rsidRPr="002A26ED" w:rsidRDefault="002A26ED" w:rsidP="002A26ED">
      <w:pPr>
        <w:pStyle w:val="KDNabrajanje"/>
        <w:spacing w:before="0"/>
        <w:rPr>
          <w:rFonts w:cs="Arial"/>
        </w:rPr>
      </w:pPr>
      <w:r w:rsidRPr="002A26ED">
        <w:rPr>
          <w:rFonts w:cs="Arial"/>
          <w:lang w:val="sr-Cyrl-RS"/>
        </w:rPr>
        <w:t>да ли је достављена сва атестна и испитна документација</w:t>
      </w:r>
    </w:p>
    <w:p w:rsidR="00BD7631" w:rsidRPr="0065657E" w:rsidRDefault="00BD7631" w:rsidP="003E405A">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BD7631" w:rsidRPr="0065657E" w:rsidRDefault="00342C84" w:rsidP="003E405A">
      <w:pPr>
        <w:spacing w:before="0"/>
        <w:jc w:val="center"/>
        <w:rPr>
          <w:rFonts w:cs="Arial"/>
          <w:b/>
          <w:lang w:val="ru-RU"/>
        </w:rPr>
      </w:pPr>
      <w:r>
        <w:rPr>
          <w:rFonts w:cs="Arial"/>
          <w:b/>
          <w:lang w:val="ru-RU"/>
        </w:rPr>
        <w:t>Члан 8</w:t>
      </w:r>
      <w:r w:rsidR="00BD7631" w:rsidRPr="0065657E">
        <w:rPr>
          <w:rFonts w:cs="Arial"/>
          <w:b/>
          <w:lang w:val="ru-RU"/>
        </w:rPr>
        <w:t>.</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F10346" w:rsidRDefault="00BD7631" w:rsidP="003E405A">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245A2F" w:rsidRDefault="00BD7631" w:rsidP="003E405A">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245A2F" w:rsidRDefault="00BD7631" w:rsidP="003E405A">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5A2F" w:rsidRPr="0065657E" w:rsidRDefault="00BD7631" w:rsidP="003E405A">
      <w:pPr>
        <w:tabs>
          <w:tab w:val="left" w:pos="9090"/>
        </w:tabs>
        <w:spacing w:before="0"/>
        <w:rPr>
          <w:rFonts w:cs="Arial"/>
          <w:lang w:val="ru-RU"/>
        </w:rPr>
      </w:pPr>
      <w:r w:rsidRPr="002E0F39">
        <w:rPr>
          <w:rFonts w:cs="Arial"/>
          <w:lang w:val="ru-RU"/>
        </w:rPr>
        <w:lastRenderedPageBreak/>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45A2F" w:rsidRPr="00245A2F" w:rsidRDefault="00BD7631" w:rsidP="003E405A">
      <w:pPr>
        <w:tabs>
          <w:tab w:val="left" w:pos="9090"/>
        </w:tabs>
        <w:spacing w:before="0"/>
        <w:rPr>
          <w:rFonts w:cs="Arial"/>
          <w:lang w:val="sr-Cyrl-RS"/>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BD7631" w:rsidP="003E405A">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AE2872" w:rsidRPr="00342C84" w:rsidRDefault="00BD7631" w:rsidP="00342C84">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752442" w:rsidRDefault="00752442" w:rsidP="00AE2872">
      <w:pPr>
        <w:spacing w:before="0"/>
        <w:rPr>
          <w:rFonts w:cs="Arial"/>
          <w:b/>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sidR="00342C84">
        <w:rPr>
          <w:rFonts w:cs="Arial"/>
          <w:b/>
          <w:lang w:val="sr-Cyrl-RS"/>
        </w:rPr>
        <w:t>9</w:t>
      </w:r>
      <w:r w:rsidRPr="00364EB0">
        <w:rPr>
          <w:rFonts w:cs="Arial"/>
          <w:b/>
          <w:lang w:val="ru-RU"/>
        </w:rPr>
        <w:t xml:space="preserve">. </w:t>
      </w:r>
    </w:p>
    <w:p w:rsidR="00AE2872" w:rsidRPr="00364EB0" w:rsidRDefault="00AE2872" w:rsidP="00AE2872">
      <w:pPr>
        <w:spacing w:before="0"/>
        <w:rPr>
          <w:rFonts w:cs="Arial"/>
          <w:b/>
          <w:lang w:val="ru-RU"/>
        </w:rPr>
      </w:pPr>
      <w:r w:rsidRPr="00364EB0">
        <w:rPr>
          <w:rFonts w:cs="Arial"/>
          <w:b/>
          <w:lang w:val="ru-RU"/>
        </w:rPr>
        <w:t xml:space="preserve">Меница за добро извршење посла </w:t>
      </w:r>
    </w:p>
    <w:p w:rsidR="00AE2872" w:rsidRPr="00364EB0" w:rsidRDefault="00AE2872" w:rsidP="00AE2872">
      <w:pPr>
        <w:spacing w:before="0"/>
        <w:rPr>
          <w:rFonts w:cs="Arial"/>
          <w:lang w:val="ru-RU"/>
        </w:rPr>
      </w:pPr>
      <w:r w:rsidRPr="00364EB0">
        <w:rPr>
          <w:rFonts w:cs="Arial"/>
          <w:lang w:val="ru-RU"/>
        </w:rPr>
        <w:t>Продавац је обавезан да Купцу достави</w:t>
      </w:r>
      <w:r w:rsidR="00CA698D">
        <w:rPr>
          <w:rFonts w:cs="Arial"/>
          <w:lang w:val="ru-RU"/>
        </w:rPr>
        <w:t xml:space="preserve"> уз потписан уговор</w:t>
      </w:r>
      <w:r w:rsidRPr="00364EB0">
        <w:rPr>
          <w:rFonts w:cs="Arial"/>
          <w:lang w:val="ru-RU"/>
        </w:rPr>
        <w:t>:</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Меницу која је:</w:t>
      </w:r>
    </w:p>
    <w:p w:rsidR="00AE2872" w:rsidRPr="00364EB0" w:rsidRDefault="00AE2872" w:rsidP="00AE2872">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E2872" w:rsidRPr="000D181E" w:rsidRDefault="00AE2872" w:rsidP="00AE2872">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D181E">
        <w:rPr>
          <w:rFonts w:cs="Arial"/>
        </w:rPr>
        <w:t>Одлуке).</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364EB0">
        <w:rPr>
          <w:rFonts w:ascii="Arial" w:hAnsi="Arial" w:cs="Arial"/>
          <w:lang w:val="ru-RU"/>
        </w:rPr>
        <w:t xml:space="preserve">% од вредности </w:t>
      </w:r>
      <w:r w:rsidR="00D5765E">
        <w:rPr>
          <w:rFonts w:ascii="Arial" w:hAnsi="Arial" w:cs="Arial"/>
          <w:lang w:val="ru-RU"/>
        </w:rPr>
        <w:t>уговора</w:t>
      </w:r>
      <w:r w:rsidRPr="00364EB0">
        <w:rPr>
          <w:rFonts w:ascii="Arial" w:hAnsi="Arial" w:cs="Arial"/>
          <w:lang w:val="ru-RU"/>
        </w:rPr>
        <w:t xml:space="preserve">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фотокопију ОП обрасца.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5A2F" w:rsidRPr="0092575C" w:rsidRDefault="00AE2872" w:rsidP="0092575C">
      <w:pPr>
        <w:spacing w:before="0"/>
        <w:rPr>
          <w:rFonts w:cs="Arial"/>
          <w:lang w:val="ru-RU"/>
        </w:rPr>
      </w:pPr>
      <w:r w:rsidRPr="00364EB0">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752442" w:rsidRDefault="00752442" w:rsidP="00D0530B">
      <w:pPr>
        <w:spacing w:before="0"/>
        <w:rPr>
          <w:rFonts w:cs="Arial"/>
          <w:b/>
          <w:lang w:val="ru-RU"/>
        </w:rPr>
      </w:pPr>
    </w:p>
    <w:p w:rsidR="00533C69" w:rsidRPr="001222AD" w:rsidRDefault="00533C69" w:rsidP="00533C69">
      <w:pPr>
        <w:spacing w:before="0"/>
        <w:jc w:val="center"/>
        <w:rPr>
          <w:rFonts w:cs="Arial"/>
          <w:color w:val="00B050"/>
          <w:lang w:val="sr-Cyrl-RS"/>
        </w:rPr>
      </w:pPr>
      <w:r w:rsidRPr="00364EB0">
        <w:rPr>
          <w:rFonts w:cs="Arial"/>
          <w:b/>
          <w:lang w:val="ru-RU"/>
        </w:rPr>
        <w:t xml:space="preserve">Члан </w:t>
      </w:r>
      <w:r>
        <w:rPr>
          <w:rFonts w:cs="Arial"/>
          <w:b/>
          <w:lang w:val="ru-RU"/>
        </w:rPr>
        <w:t>10</w:t>
      </w:r>
      <w:r w:rsidRPr="00364EB0">
        <w:rPr>
          <w:rFonts w:cs="Arial"/>
          <w:b/>
          <w:lang w:val="ru-RU"/>
        </w:rPr>
        <w:t>.</w:t>
      </w:r>
    </w:p>
    <w:p w:rsidR="00533C69" w:rsidRPr="00364EB0" w:rsidRDefault="00533C69" w:rsidP="00533C69">
      <w:pPr>
        <w:pStyle w:val="KDParagraf"/>
        <w:spacing w:before="0"/>
        <w:rPr>
          <w:rFonts w:eastAsia="TimesNewRomanPSMT" w:cs="Arial"/>
          <w:b/>
          <w:bCs/>
          <w:iCs/>
          <w:lang w:val="ru-RU"/>
        </w:rPr>
      </w:pPr>
      <w:r w:rsidRPr="00364EB0">
        <w:rPr>
          <w:rFonts w:eastAsia="TimesNewRomanPSMT" w:cs="Arial"/>
          <w:b/>
          <w:bCs/>
          <w:iCs/>
          <w:lang w:val="ru-RU"/>
        </w:rPr>
        <w:t>Меница као гаранција за  отклањање грешака у гарантном року</w:t>
      </w:r>
    </w:p>
    <w:p w:rsidR="00533C69" w:rsidRPr="00364EB0" w:rsidRDefault="00533C69" w:rsidP="00533C69">
      <w:pPr>
        <w:pStyle w:val="KDParagraf"/>
        <w:spacing w:before="0"/>
        <w:rPr>
          <w:rFonts w:eastAsia="TimesNewRomanPSMT" w:cs="Arial"/>
          <w:iCs/>
          <w:lang w:val="ru-RU"/>
        </w:rPr>
      </w:pPr>
      <w:r w:rsidRPr="00364EB0">
        <w:rPr>
          <w:rFonts w:eastAsia="TimesNewRomanPSMT" w:cs="Arial"/>
          <w:iCs/>
          <w:lang w:val="ru-RU"/>
        </w:rPr>
        <w:t>Продавац је обавезан да Купцу у тренутку примопредаје предмета уговора ,достави:</w:t>
      </w:r>
    </w:p>
    <w:p w:rsidR="00533C69" w:rsidRPr="00364EB0" w:rsidRDefault="00533C69" w:rsidP="00533C69">
      <w:pPr>
        <w:pStyle w:val="KDParagraf"/>
        <w:numPr>
          <w:ilvl w:val="0"/>
          <w:numId w:val="40"/>
        </w:numPr>
        <w:spacing w:before="0"/>
        <w:rPr>
          <w:rFonts w:eastAsia="TimesNewRomanPSMT" w:cs="Arial"/>
          <w:iCs/>
          <w:lang w:val="ru-RU"/>
        </w:rPr>
      </w:pPr>
      <w:r w:rsidRPr="00364EB0">
        <w:rPr>
          <w:rFonts w:eastAsia="TimesNewRomanPSMT" w:cs="Arial"/>
          <w:iCs/>
          <w:lang w:val="ru-RU"/>
        </w:rPr>
        <w:t>бланко сопствену меницу за отклањање недостатака у гарантном року која је:</w:t>
      </w:r>
    </w:p>
    <w:p w:rsidR="00533C69" w:rsidRPr="00364EB0" w:rsidRDefault="00533C69" w:rsidP="00533C69">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33C69" w:rsidRPr="001222AD" w:rsidRDefault="00533C69" w:rsidP="00533C69">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1222AD">
        <w:rPr>
          <w:rFonts w:cs="Arial"/>
        </w:rPr>
        <w:t>Одлуке).</w:t>
      </w:r>
    </w:p>
    <w:p w:rsidR="00533C69" w:rsidRPr="00364EB0" w:rsidRDefault="00533C69" w:rsidP="00533C69">
      <w:pPr>
        <w:pStyle w:val="KDParagraf"/>
        <w:numPr>
          <w:ilvl w:val="0"/>
          <w:numId w:val="40"/>
        </w:numPr>
        <w:spacing w:before="0"/>
        <w:rPr>
          <w:rFonts w:eastAsia="TimesNewRomanPSMT" w:cs="Arial"/>
          <w:iCs/>
          <w:lang w:val="ru-RU"/>
        </w:rPr>
      </w:pPr>
      <w:r w:rsidRPr="00364EB0">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 3</w:t>
      </w:r>
      <w:r>
        <w:rPr>
          <w:rFonts w:eastAsia="TimesNewRomanPSMT" w:cs="Arial"/>
          <w:iCs/>
          <w:lang w:val="ru-RU"/>
        </w:rPr>
        <w:t>0 дана дужим од гарантног рока</w:t>
      </w:r>
    </w:p>
    <w:p w:rsidR="00533C69" w:rsidRPr="00364EB0" w:rsidRDefault="00533C69" w:rsidP="00533C69">
      <w:pPr>
        <w:pStyle w:val="KDParagraf"/>
        <w:numPr>
          <w:ilvl w:val="0"/>
          <w:numId w:val="40"/>
        </w:numPr>
        <w:spacing w:before="0"/>
        <w:rPr>
          <w:rFonts w:eastAsia="TimesNewRomanPSMT" w:cs="Arial"/>
          <w:iCs/>
          <w:lang w:val="ru-RU"/>
        </w:rPr>
      </w:pPr>
      <w:r w:rsidRPr="00364EB0">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33C69" w:rsidRPr="00364EB0" w:rsidRDefault="00533C69" w:rsidP="00533C69">
      <w:pPr>
        <w:pStyle w:val="KDParagraf"/>
        <w:numPr>
          <w:ilvl w:val="0"/>
          <w:numId w:val="40"/>
        </w:numPr>
        <w:spacing w:before="0"/>
        <w:rPr>
          <w:rFonts w:eastAsia="TimesNewRomanPSMT" w:cs="Arial"/>
          <w:iCs/>
          <w:lang w:val="ru-RU"/>
        </w:rPr>
      </w:pPr>
      <w:r w:rsidRPr="00364EB0">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33C69" w:rsidRPr="001222AD" w:rsidRDefault="00533C69" w:rsidP="00533C69">
      <w:pPr>
        <w:pStyle w:val="KDParagraf"/>
        <w:numPr>
          <w:ilvl w:val="0"/>
          <w:numId w:val="40"/>
        </w:numPr>
        <w:spacing w:before="0"/>
        <w:rPr>
          <w:rFonts w:eastAsia="TimesNewRomanPSMT" w:cs="Arial"/>
          <w:iCs/>
        </w:rPr>
      </w:pPr>
      <w:r w:rsidRPr="001222AD">
        <w:rPr>
          <w:rFonts w:eastAsia="TimesNewRomanPSMT" w:cs="Arial"/>
          <w:iCs/>
        </w:rPr>
        <w:t>фотокопију ОП обрасца.</w:t>
      </w:r>
    </w:p>
    <w:p w:rsidR="00533C69" w:rsidRPr="00364EB0" w:rsidRDefault="00533C69" w:rsidP="00533C69">
      <w:pPr>
        <w:pStyle w:val="KDParagraf"/>
        <w:numPr>
          <w:ilvl w:val="0"/>
          <w:numId w:val="40"/>
        </w:numPr>
        <w:spacing w:before="0"/>
        <w:rPr>
          <w:rFonts w:eastAsia="TimesNewRomanPSMT" w:cs="Arial"/>
          <w:iCs/>
          <w:lang w:val="ru-RU"/>
        </w:rPr>
      </w:pPr>
      <w:r w:rsidRPr="00364EB0">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33C69" w:rsidRPr="00364EB0" w:rsidRDefault="00533C69" w:rsidP="00533C69">
      <w:pPr>
        <w:pStyle w:val="KDParagraf"/>
        <w:spacing w:before="0"/>
        <w:rPr>
          <w:rFonts w:eastAsia="TimesNewRomanPSMT" w:cs="Arial"/>
          <w:iCs/>
          <w:lang w:val="ru-RU"/>
        </w:rPr>
      </w:pPr>
      <w:r w:rsidRPr="00364EB0">
        <w:rPr>
          <w:rFonts w:eastAsia="TimesNewRomanPSMT" w:cs="Arial"/>
          <w:iCs/>
          <w:lang w:val="ru-RU"/>
        </w:rPr>
        <w:t xml:space="preserve">Меница може бити наплаћена у случају да Продавац не отклони недостатке у гарантном року. </w:t>
      </w:r>
    </w:p>
    <w:p w:rsidR="00533C69" w:rsidRPr="00364EB0" w:rsidRDefault="00533C69" w:rsidP="00533C69">
      <w:pPr>
        <w:pStyle w:val="KDParagraf"/>
        <w:spacing w:before="0"/>
        <w:rPr>
          <w:rFonts w:eastAsia="TimesNewRomanPSMT" w:cs="Arial"/>
          <w:iCs/>
          <w:lang w:val="ru-RU"/>
        </w:rPr>
      </w:pPr>
      <w:r w:rsidRPr="00364EB0">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533C69" w:rsidRPr="00C45202" w:rsidRDefault="00533C69" w:rsidP="00533C69">
      <w:pPr>
        <w:spacing w:before="0"/>
        <w:rPr>
          <w:rFonts w:cs="Arial"/>
          <w:lang w:val="ru-RU"/>
        </w:rPr>
      </w:pPr>
      <w:r w:rsidRPr="001222AD">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533C69" w:rsidRDefault="00533C69" w:rsidP="00D0530B">
      <w:pPr>
        <w:spacing w:before="0"/>
        <w:rPr>
          <w:rFonts w:cs="Arial"/>
          <w:b/>
          <w:lang w:val="ru-RU"/>
        </w:rPr>
      </w:pPr>
    </w:p>
    <w:p w:rsidR="00533C69" w:rsidRDefault="00533C69" w:rsidP="00D0530B">
      <w:pPr>
        <w:spacing w:before="0"/>
        <w:rPr>
          <w:rFonts w:cs="Arial"/>
          <w:b/>
          <w:lang w:val="ru-RU"/>
        </w:rPr>
      </w:pPr>
    </w:p>
    <w:p w:rsidR="00533C69" w:rsidRDefault="00533C69" w:rsidP="00D0530B">
      <w:pPr>
        <w:spacing w:before="0"/>
        <w:rPr>
          <w:rFonts w:cs="Arial"/>
          <w:b/>
          <w:lang w:val="ru-RU"/>
        </w:rPr>
      </w:pPr>
    </w:p>
    <w:p w:rsidR="00533C69" w:rsidRDefault="00533C69" w:rsidP="00D0530B">
      <w:pPr>
        <w:spacing w:before="0"/>
        <w:rPr>
          <w:rFonts w:cs="Arial"/>
          <w:b/>
          <w:lang w:val="ru-RU"/>
        </w:rPr>
      </w:pPr>
    </w:p>
    <w:p w:rsidR="00533C69" w:rsidRDefault="00533C69" w:rsidP="00D0530B">
      <w:pPr>
        <w:spacing w:before="0"/>
        <w:rPr>
          <w:rFonts w:cs="Arial"/>
          <w:b/>
          <w:lang w:val="ru-RU"/>
        </w:rPr>
      </w:pPr>
    </w:p>
    <w:p w:rsidR="00533C69" w:rsidRDefault="00533C69" w:rsidP="00D0530B">
      <w:pPr>
        <w:spacing w:before="0"/>
        <w:rPr>
          <w:rFonts w:cs="Arial"/>
          <w:b/>
          <w:lang w:val="ru-RU"/>
        </w:rPr>
      </w:pPr>
    </w:p>
    <w:p w:rsidR="00533C69" w:rsidRDefault="00533C69" w:rsidP="00D0530B">
      <w:pPr>
        <w:spacing w:before="0"/>
        <w:rPr>
          <w:rFonts w:cs="Arial"/>
          <w:b/>
          <w:lang w:val="ru-RU"/>
        </w:rPr>
      </w:pPr>
    </w:p>
    <w:p w:rsidR="00533C69" w:rsidRDefault="00533C69" w:rsidP="00D0530B">
      <w:pPr>
        <w:spacing w:before="0"/>
        <w:rPr>
          <w:rFonts w:cs="Arial"/>
          <w:b/>
          <w:lang w:val="ru-RU"/>
        </w:rPr>
      </w:pPr>
    </w:p>
    <w:p w:rsidR="00533C69" w:rsidRDefault="00533C69" w:rsidP="00D0530B">
      <w:pPr>
        <w:spacing w:before="0"/>
        <w:rPr>
          <w:rFonts w:cs="Arial"/>
          <w:b/>
          <w:lang w:val="ru-RU"/>
        </w:rPr>
      </w:pP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533C69">
        <w:rPr>
          <w:rFonts w:cs="Arial"/>
          <w:b/>
          <w:lang w:val="sr-Cyrl-RS"/>
        </w:rPr>
        <w:t>11</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 xml:space="preserve">Гарантни рок за испоручена добра из члана 1, износи ______________ </w:t>
      </w:r>
      <w:r w:rsidR="00104814" w:rsidRPr="00104814">
        <w:rPr>
          <w:rFonts w:cs="Arial"/>
          <w:bCs/>
          <w:iCs/>
          <w:lang w:val="sr-Cyrl-CS"/>
        </w:rPr>
        <w:t>месец</w:t>
      </w:r>
      <w:r w:rsidR="00104814" w:rsidRPr="00104814">
        <w:rPr>
          <w:rFonts w:cs="Arial"/>
          <w:bCs/>
          <w:iCs/>
          <w:lang w:val="sr-Latn-RS"/>
        </w:rPr>
        <w:t>a</w:t>
      </w:r>
      <w:r w:rsidR="00104814" w:rsidRPr="00104814">
        <w:rPr>
          <w:rFonts w:cs="Arial"/>
          <w:bCs/>
          <w:iCs/>
          <w:lang w:val="sr-Cyrl-CS"/>
        </w:rPr>
        <w:t xml:space="preserve"> од дана када је </w:t>
      </w:r>
      <w:r w:rsidR="00104814" w:rsidRPr="00104814">
        <w:rPr>
          <w:rFonts w:cs="Arial"/>
          <w:bCs/>
          <w:iCs/>
          <w:lang w:val="ru-RU"/>
        </w:rPr>
        <w:t>извршен квалитативни пријем добара.</w:t>
      </w:r>
      <w:r w:rsidR="003E405A">
        <w:rPr>
          <w:rFonts w:cs="Arial"/>
          <w:lang w:val="ru-RU"/>
        </w:rPr>
        <w:t>.</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342C84" w:rsidRDefault="00343A18" w:rsidP="00342C84">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104814">
        <w:rPr>
          <w:rFonts w:cs="Arial"/>
          <w:lang w:val="sr-Cyrl-RS"/>
        </w:rPr>
        <w:t>___</w:t>
      </w:r>
      <w:r w:rsidR="00D0530B">
        <w:rPr>
          <w:rFonts w:cs="Arial"/>
          <w:lang w:val="sr-Cyrl-RS"/>
        </w:rPr>
        <w:t xml:space="preserve"> </w:t>
      </w:r>
      <w:r w:rsidRPr="002E0F39">
        <w:rPr>
          <w:rFonts w:cs="Arial"/>
          <w:lang w:val="ru-RU"/>
        </w:rPr>
        <w:t>месец</w:t>
      </w:r>
      <w:r w:rsidR="00D72C06">
        <w:rPr>
          <w:rFonts w:cs="Arial"/>
          <w:lang w:val="sr-Cyrl-RS"/>
        </w:rPr>
        <w:t>и</w:t>
      </w:r>
      <w:r w:rsidRPr="002E0F39">
        <w:rPr>
          <w:rFonts w:cs="Arial"/>
          <w:lang w:val="ru-RU"/>
        </w:rPr>
        <w:t xml:space="preserve"> од датума замене.</w:t>
      </w:r>
      <w:r w:rsidR="00D72C06">
        <w:rPr>
          <w:rFonts w:cs="Arial"/>
          <w:lang w:val="sr-Cyrl-RS"/>
        </w:rPr>
        <w:t xml:space="preserve"> </w:t>
      </w: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752442" w:rsidRDefault="00752442" w:rsidP="003E405A">
      <w:pPr>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533C69">
        <w:rPr>
          <w:rFonts w:cs="Arial"/>
          <w:b/>
          <w:lang w:val="sr-Cyrl-RS"/>
        </w:rPr>
        <w:t>2</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245A2F" w:rsidRPr="00245A2F" w:rsidRDefault="00343A18" w:rsidP="00342C84">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r w:rsidR="00D72C06">
        <w:rPr>
          <w:rFonts w:cs="Arial"/>
          <w:lang w:val="sr-Cyrl-RS"/>
        </w:rPr>
        <w:t xml:space="preserve"> </w:t>
      </w: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752442" w:rsidRDefault="00752442" w:rsidP="003E405A">
      <w:pPr>
        <w:autoSpaceDE w:val="0"/>
        <w:autoSpaceDN w:val="0"/>
        <w:adjustRightInd w:val="0"/>
        <w:spacing w:before="0"/>
        <w:rPr>
          <w:rFonts w:cs="Arial"/>
          <w:b/>
          <w:lang w:val="ru-RU"/>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533C69">
        <w:rPr>
          <w:rFonts w:cs="Arial"/>
          <w:b/>
          <w:lang w:val="sr-Cyrl-RS"/>
        </w:rPr>
        <w:t>3</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342C84" w:rsidRDefault="00343A18" w:rsidP="00342C84">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w:t>
      </w:r>
      <w:r w:rsidRPr="005726D2">
        <w:rPr>
          <w:rFonts w:cs="Arial"/>
          <w:lang w:val="ru-RU"/>
        </w:rPr>
        <w:lastRenderedPageBreak/>
        <w:t xml:space="preserve">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752442" w:rsidRDefault="00752442" w:rsidP="003E405A">
      <w:pPr>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533C69">
        <w:rPr>
          <w:rFonts w:cs="Arial"/>
          <w:b/>
          <w:lang w:val="sr-Cyrl-RS"/>
        </w:rPr>
        <w:t>4</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533C69">
        <w:rPr>
          <w:rFonts w:cs="Arial"/>
          <w:b/>
          <w:lang w:val="sr-Cyrl-RS"/>
        </w:rPr>
        <w:t>5</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533C69">
        <w:rPr>
          <w:rFonts w:cs="Arial"/>
          <w:b/>
          <w:lang w:val="sr-Cyrl-RS"/>
        </w:rPr>
        <w:t>6</w:t>
      </w:r>
      <w:r w:rsidRPr="002E0F39">
        <w:rPr>
          <w:rFonts w:cs="Arial"/>
          <w:b/>
          <w:lang w:val="ru-RU"/>
        </w:rPr>
        <w:t>.</w:t>
      </w:r>
    </w:p>
    <w:p w:rsidR="00BD7631" w:rsidRPr="00BD7631"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245A2F" w:rsidRPr="003E405A" w:rsidRDefault="00343A18" w:rsidP="003E405A">
      <w:pPr>
        <w:spacing w:before="0"/>
        <w:rPr>
          <w:rFonts w:cs="Arial"/>
          <w:lang w:val="ru-RU"/>
        </w:rPr>
      </w:pP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533C69">
        <w:rPr>
          <w:rFonts w:cs="Arial"/>
          <w:b/>
          <w:lang w:val="sr-Cyrl-RS"/>
        </w:rPr>
        <w:t>7</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533C69">
        <w:rPr>
          <w:rFonts w:cs="Arial"/>
          <w:b/>
          <w:lang w:val="sr-Cyrl-RS"/>
        </w:rPr>
        <w:t>8</w:t>
      </w:r>
      <w:r w:rsidRPr="002E0F39">
        <w:rPr>
          <w:rFonts w:cs="Arial"/>
          <w:b/>
          <w:lang w:val="ru-RU"/>
        </w:rPr>
        <w:t>.</w:t>
      </w:r>
    </w:p>
    <w:p w:rsidR="00343A18" w:rsidRPr="00342C84"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752442" w:rsidRDefault="00752442" w:rsidP="003E405A">
      <w:pPr>
        <w:pStyle w:val="KDParagraf"/>
        <w:spacing w:before="0"/>
        <w:rPr>
          <w:rFonts w:cs="Arial"/>
          <w:b/>
          <w:lang w:val="sr-Cyrl-BA"/>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533C69">
        <w:rPr>
          <w:rFonts w:cs="Arial"/>
          <w:b/>
          <w:lang w:val="sr-Cyrl-RS"/>
        </w:rPr>
        <w:t>9</w:t>
      </w:r>
      <w:r w:rsidRPr="002E0F39">
        <w:rPr>
          <w:rFonts w:cs="Arial"/>
          <w:b/>
          <w:lang w:val="ru-RU"/>
        </w:rPr>
        <w:t>.</w:t>
      </w:r>
    </w:p>
    <w:p w:rsidR="00D5765E" w:rsidRDefault="00D5765E" w:rsidP="007F4ACF">
      <w:pPr>
        <w:spacing w:before="0"/>
        <w:rPr>
          <w:rFonts w:cs="Arial"/>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Pr>
          <w:rFonts w:eastAsia="Calibri" w:cs="Arial"/>
          <w:lang w:val="sr-Cyrl-CS"/>
        </w:rPr>
        <w:t>.</w:t>
      </w:r>
      <w:r>
        <w:rPr>
          <w:rFonts w:eastAsia="Calibri" w:cs="Arial"/>
          <w:lang w:val="sr-Cyrl-RS"/>
        </w:rPr>
        <w:t xml:space="preserve"> </w:t>
      </w:r>
      <w:r w:rsidRPr="00DA2DB6">
        <w:rPr>
          <w:rFonts w:cs="Arial"/>
          <w:bCs/>
          <w:lang w:val="sr-Cyrl-RS"/>
        </w:rPr>
        <w:t>Уг</w:t>
      </w:r>
      <w:r w:rsidRPr="009A7DE8">
        <w:rPr>
          <w:rFonts w:cs="Arial"/>
          <w:bCs/>
        </w:rPr>
        <w:t>o</w:t>
      </w:r>
      <w:r w:rsidRPr="00DA2DB6">
        <w:rPr>
          <w:rFonts w:cs="Arial"/>
          <w:bCs/>
          <w:lang w:val="sr-Cyrl-RS"/>
        </w:rPr>
        <w:t>в</w:t>
      </w:r>
      <w:r w:rsidRPr="009A7DE8">
        <w:rPr>
          <w:rFonts w:cs="Arial"/>
          <w:bCs/>
        </w:rPr>
        <w:t>o</w:t>
      </w:r>
      <w:r w:rsidRPr="00DA2DB6">
        <w:rPr>
          <w:rFonts w:cs="Arial"/>
          <w:bCs/>
          <w:lang w:val="sr-Cyrl-RS"/>
        </w:rPr>
        <w:t>р с</w:t>
      </w:r>
      <w:r w:rsidRPr="009A7DE8">
        <w:rPr>
          <w:rFonts w:cs="Arial"/>
          <w:bCs/>
        </w:rPr>
        <w:t>e</w:t>
      </w:r>
      <w:r w:rsidRPr="00DA2DB6">
        <w:rPr>
          <w:rFonts w:cs="Arial"/>
          <w:bCs/>
          <w:lang w:val="sr-Cyrl-RS"/>
        </w:rPr>
        <w:t xml:space="preserve"> з</w:t>
      </w:r>
      <w:r w:rsidRPr="009A7DE8">
        <w:rPr>
          <w:rFonts w:cs="Arial"/>
          <w:bCs/>
        </w:rPr>
        <w:t>a</w:t>
      </w:r>
      <w:r w:rsidRPr="00DA2DB6">
        <w:rPr>
          <w:rFonts w:cs="Arial"/>
          <w:bCs/>
          <w:lang w:val="sr-Cyrl-RS"/>
        </w:rPr>
        <w:t>кључу</w:t>
      </w:r>
      <w:r w:rsidRPr="009A7DE8">
        <w:rPr>
          <w:rFonts w:cs="Arial"/>
          <w:bCs/>
        </w:rPr>
        <w:t>je</w:t>
      </w:r>
      <w:r w:rsidRPr="00DA2DB6">
        <w:rPr>
          <w:rFonts w:cs="Arial"/>
          <w:bCs/>
          <w:lang w:val="sr-Cyrl-RS"/>
        </w:rPr>
        <w:t xml:space="preserve"> д</w:t>
      </w:r>
      <w:r w:rsidRPr="009A7DE8">
        <w:rPr>
          <w:rFonts w:cs="Arial"/>
          <w:bCs/>
        </w:rPr>
        <w:t>o</w:t>
      </w:r>
      <w:r w:rsidRPr="00DA2DB6">
        <w:rPr>
          <w:rFonts w:cs="Arial"/>
          <w:bCs/>
          <w:lang w:val="sr-Cyrl-RS"/>
        </w:rPr>
        <w:t xml:space="preserve"> испуњ</w:t>
      </w:r>
      <w:r w:rsidRPr="009A7DE8">
        <w:rPr>
          <w:rFonts w:cs="Arial"/>
          <w:bCs/>
        </w:rPr>
        <w:t>e</w:t>
      </w:r>
      <w:r w:rsidRPr="00DA2DB6">
        <w:rPr>
          <w:rFonts w:cs="Arial"/>
          <w:bCs/>
          <w:lang w:val="sr-Cyrl-RS"/>
        </w:rPr>
        <w:t>њ</w:t>
      </w:r>
      <w:r w:rsidRPr="009A7DE8">
        <w:rPr>
          <w:rFonts w:cs="Arial"/>
          <w:bCs/>
        </w:rPr>
        <w:t>a</w:t>
      </w:r>
      <w:r w:rsidRPr="00DA2DB6">
        <w:rPr>
          <w:rFonts w:cs="Arial"/>
          <w:bCs/>
          <w:lang w:val="sr-Cyrl-RS"/>
        </w:rPr>
        <w:t xml:space="preserve"> свих уг</w:t>
      </w:r>
      <w:r w:rsidRPr="009A7DE8">
        <w:rPr>
          <w:rFonts w:cs="Arial"/>
          <w:bCs/>
        </w:rPr>
        <w:t>o</w:t>
      </w:r>
      <w:r w:rsidRPr="00DA2DB6">
        <w:rPr>
          <w:rFonts w:cs="Arial"/>
          <w:bCs/>
          <w:lang w:val="sr-Cyrl-RS"/>
        </w:rPr>
        <w:t>в</w:t>
      </w:r>
      <w:r w:rsidRPr="009A7DE8">
        <w:rPr>
          <w:rFonts w:cs="Arial"/>
          <w:bCs/>
        </w:rPr>
        <w:t>o</w:t>
      </w:r>
      <w:r w:rsidRPr="00DA2DB6">
        <w:rPr>
          <w:rFonts w:cs="Arial"/>
          <w:bCs/>
          <w:lang w:val="sr-Cyrl-RS"/>
        </w:rPr>
        <w:t xml:space="preserve">рних </w:t>
      </w:r>
      <w:r w:rsidRPr="009A7DE8">
        <w:rPr>
          <w:rFonts w:cs="Arial"/>
          <w:bCs/>
        </w:rPr>
        <w:t>o</w:t>
      </w:r>
      <w:r w:rsidRPr="00DA2DB6">
        <w:rPr>
          <w:rFonts w:cs="Arial"/>
          <w:bCs/>
          <w:lang w:val="sr-Cyrl-RS"/>
        </w:rPr>
        <w:t>б</w:t>
      </w:r>
      <w:r w:rsidRPr="009A7DE8">
        <w:rPr>
          <w:rFonts w:cs="Arial"/>
          <w:bCs/>
        </w:rPr>
        <w:t>a</w:t>
      </w:r>
      <w:r w:rsidRPr="00DA2DB6">
        <w:rPr>
          <w:rFonts w:cs="Arial"/>
          <w:bCs/>
          <w:lang w:val="sr-Cyrl-RS"/>
        </w:rPr>
        <w:t>в</w:t>
      </w:r>
      <w:r w:rsidRPr="009A7DE8">
        <w:rPr>
          <w:rFonts w:cs="Arial"/>
          <w:bCs/>
        </w:rPr>
        <w:t>e</w:t>
      </w:r>
      <w:r w:rsidRPr="00DA2DB6">
        <w:rPr>
          <w:rFonts w:cs="Arial"/>
          <w:bCs/>
          <w:lang w:val="sr-Cyrl-RS"/>
        </w:rPr>
        <w:t>з</w:t>
      </w:r>
      <w:r w:rsidRPr="009A7DE8">
        <w:rPr>
          <w:rFonts w:cs="Arial"/>
          <w:bCs/>
        </w:rPr>
        <w:t>a</w:t>
      </w:r>
      <w:r w:rsidRPr="00DA2DB6">
        <w:rPr>
          <w:rFonts w:eastAsia="Calibri" w:cs="Arial"/>
          <w:lang w:val="sr-Cyrl-RS"/>
        </w:rPr>
        <w:t xml:space="preserve">. </w:t>
      </w:r>
      <w:r w:rsidRPr="00DA2DB6">
        <w:rPr>
          <w:rFonts w:cs="Arial"/>
          <w:lang w:val="sr-Cyrl-RS"/>
        </w:rPr>
        <w:t>Обавезе по  овом Уговору које доспевају након истека актуелног Трогодишњег Програма пословања, Купац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D5765E" w:rsidRDefault="00D5765E" w:rsidP="007F4ACF">
      <w:pPr>
        <w:spacing w:before="0"/>
        <w:rPr>
          <w:rFonts w:cs="Arial"/>
          <w:lang w:val="sr-Cyrl-RS"/>
        </w:rPr>
      </w:pPr>
    </w:p>
    <w:p w:rsidR="00343A18" w:rsidRPr="00D5765E" w:rsidRDefault="00343A18" w:rsidP="007F4ACF">
      <w:pPr>
        <w:spacing w:before="0"/>
        <w:rPr>
          <w:rFonts w:cs="Arial"/>
          <w:lang w:val="sr-Cyrl-RS"/>
        </w:rPr>
      </w:pPr>
      <w:r w:rsidRPr="005726D2">
        <w:rPr>
          <w:rFonts w:cs="Arial"/>
          <w:b/>
          <w:lang w:val="ru-RU"/>
        </w:rPr>
        <w:t xml:space="preserve"> 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533C69">
        <w:rPr>
          <w:rFonts w:cs="Arial"/>
          <w:b/>
          <w:lang w:val="ru-RU"/>
        </w:rPr>
        <w:t xml:space="preserve"> 20</w:t>
      </w:r>
      <w:r w:rsidR="00343A18" w:rsidRPr="005726D2">
        <w:rPr>
          <w:rFonts w:cs="Arial"/>
          <w:b/>
          <w:lang w:val="ru-RU"/>
        </w:rPr>
        <w:t>.</w:t>
      </w:r>
    </w:p>
    <w:p w:rsidR="00D97592" w:rsidRPr="00D97592" w:rsidRDefault="00C62065" w:rsidP="00D97592">
      <w:pPr>
        <w:spacing w:before="0"/>
        <w:rPr>
          <w:rFonts w:cs="Arial"/>
          <w:bCs/>
          <w:lang w:val="ru-RU"/>
        </w:rPr>
      </w:pPr>
      <w:r>
        <w:rPr>
          <w:rFonts w:cs="Arial"/>
          <w:bCs/>
          <w:lang w:val="sr-Cyrl-RS"/>
        </w:rPr>
        <w:lastRenderedPageBreak/>
        <w:t>Купац</w:t>
      </w:r>
      <w:r w:rsidR="00D97592" w:rsidRPr="00D97592">
        <w:rPr>
          <w:rFonts w:cs="Arial"/>
          <w:bCs/>
          <w:lang w:val="sr-Latn-RS"/>
        </w:rPr>
        <w:t xml:space="preserve"> може након закључења уговора о јавној набавци без спровођења поступка јавне набавке </w:t>
      </w:r>
      <w:r>
        <w:rPr>
          <w:rFonts w:cs="Arial"/>
          <w:bCs/>
          <w:lang w:val="sr-Cyrl-RS"/>
        </w:rPr>
        <w:t xml:space="preserve">повећати обим предмета набавке до лимита прописаног </w:t>
      </w:r>
      <w:r w:rsidR="00D97592" w:rsidRPr="00D97592">
        <w:rPr>
          <w:rFonts w:cs="Arial"/>
          <w:bCs/>
          <w:lang w:val="sr-Latn-RS"/>
        </w:rPr>
        <w:t>чланом 115. Закона о јавним набавкама.</w:t>
      </w:r>
      <w:r w:rsidR="00D72C06">
        <w:rPr>
          <w:rFonts w:cs="Arial"/>
          <w:bCs/>
          <w:lang w:val="ru-RU"/>
        </w:rPr>
        <w:t xml:space="preserve"> </w:t>
      </w:r>
      <w:r>
        <w:rPr>
          <w:rFonts w:cs="Arial"/>
          <w:bCs/>
          <w:lang w:val="ru-RU"/>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 не мењајући вредност и цене из уговора</w:t>
      </w:r>
      <w:r w:rsidR="00D97592" w:rsidRPr="00D97592">
        <w:rPr>
          <w:rFonts w:cs="Arial"/>
          <w:bCs/>
          <w:lang w:val="ru-RU"/>
        </w:rPr>
        <w:t>.</w:t>
      </w:r>
    </w:p>
    <w:p w:rsidR="00245A2F" w:rsidRPr="00342C84" w:rsidRDefault="00D97592" w:rsidP="003E405A">
      <w:pPr>
        <w:spacing w:before="0"/>
        <w:rPr>
          <w:rFonts w:cs="Arial"/>
          <w:lang w:val="ru-RU" w:eastAsia="sr-Latn-CS"/>
        </w:rPr>
      </w:pPr>
      <w:r w:rsidRPr="00D97592">
        <w:rPr>
          <w:rFonts w:cs="Arial"/>
          <w:bCs/>
          <w:lang w:val="sr-Latn-RS"/>
        </w:rPr>
        <w:t xml:space="preserve">У </w:t>
      </w:r>
      <w:r w:rsidR="00C62065">
        <w:rPr>
          <w:rFonts w:cs="Arial"/>
          <w:bCs/>
          <w:lang w:val="sr-Cyrl-CS"/>
        </w:rPr>
        <w:t>случају</w:t>
      </w:r>
      <w:r w:rsidRPr="00D97592">
        <w:rPr>
          <w:rFonts w:cs="Arial"/>
          <w:bCs/>
          <w:lang w:val="sr-Cyrl-CS"/>
        </w:rPr>
        <w:t xml:space="preserve"> </w:t>
      </w:r>
      <w:r w:rsidR="00C62065">
        <w:rPr>
          <w:rFonts w:cs="Arial"/>
          <w:bCs/>
          <w:lang w:val="sr-Latn-RS"/>
        </w:rPr>
        <w:t>измен</w:t>
      </w:r>
      <w:r w:rsidR="00C62065">
        <w:rPr>
          <w:rFonts w:cs="Arial"/>
          <w:bCs/>
          <w:lang w:val="sr-Cyrl-RS"/>
        </w:rPr>
        <w:t xml:space="preserve">е овог </w:t>
      </w:r>
      <w:r w:rsidRPr="00D97592">
        <w:rPr>
          <w:rFonts w:cs="Arial"/>
          <w:bCs/>
          <w:lang w:val="sr-Latn-RS"/>
        </w:rPr>
        <w:t xml:space="preserve"> Уговора </w:t>
      </w:r>
      <w:r w:rsidR="00C62065">
        <w:rPr>
          <w:rFonts w:cs="Arial"/>
          <w:bCs/>
          <w:lang w:val="sr-Cyrl-RS"/>
        </w:rPr>
        <w:t xml:space="preserve">Купац ће донети Одлуку о измени Уговора која садржи </w:t>
      </w:r>
      <w:r w:rsidRPr="00D97592">
        <w:rPr>
          <w:rFonts w:cs="Arial"/>
          <w:bCs/>
          <w:lang w:val="sr-Latn-RS"/>
        </w:rPr>
        <w:t>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52442" w:rsidRDefault="00752442" w:rsidP="003E405A">
      <w:pPr>
        <w:spacing w:before="0"/>
        <w:rPr>
          <w:rFonts w:cs="Arial"/>
          <w:b/>
          <w:lang w:val="ru-RU"/>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533C69">
        <w:rPr>
          <w:rFonts w:cs="Arial"/>
          <w:b/>
          <w:lang w:val="sr-Cyrl-RS"/>
        </w:rPr>
        <w:t>21</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533C69">
        <w:rPr>
          <w:rFonts w:cs="Arial"/>
          <w:b/>
          <w:lang w:val="sr-Cyrl-RS"/>
        </w:rPr>
        <w:t>2</w:t>
      </w:r>
      <w:r w:rsidRPr="00F10346">
        <w:rPr>
          <w:rFonts w:cs="Arial"/>
          <w:b/>
          <w:lang w:val="ru-RU"/>
        </w:rPr>
        <w:t>.</w:t>
      </w:r>
    </w:p>
    <w:p w:rsidR="00BD7631" w:rsidRPr="001160DA"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533C69">
        <w:rPr>
          <w:rFonts w:cs="Arial"/>
          <w:b/>
          <w:lang w:val="sr-Cyrl-RS"/>
        </w:rPr>
        <w:t>3</w:t>
      </w:r>
      <w:r w:rsidRPr="005726D2">
        <w:rPr>
          <w:rFonts w:cs="Arial"/>
          <w:b/>
          <w:lang w:val="ru-RU"/>
        </w:rPr>
        <w:t>.</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92575C" w:rsidRPr="005726D2" w:rsidRDefault="0092575C" w:rsidP="003E405A">
      <w:pPr>
        <w:tabs>
          <w:tab w:val="left" w:pos="9090"/>
        </w:tabs>
        <w:spacing w:before="0"/>
        <w:rPr>
          <w:rFonts w:cs="Arial"/>
          <w:lang w:val="ru-RU"/>
        </w:rPr>
      </w:pPr>
      <w:r w:rsidRPr="005726D2">
        <w:rPr>
          <w:rFonts w:cs="Arial"/>
          <w:lang w:val="ru-RU"/>
        </w:rPr>
        <w:t xml:space="preserve">Прилог </w:t>
      </w:r>
      <w:r w:rsidR="00D72C06">
        <w:rPr>
          <w:rFonts w:cs="Arial"/>
          <w:lang w:val="ru-RU"/>
        </w:rPr>
        <w:t>3</w:t>
      </w:r>
      <w:r>
        <w:rPr>
          <w:rFonts w:cs="Arial"/>
          <w:lang w:val="ru-RU"/>
        </w:rPr>
        <w:t xml:space="preserve"> Техничка спецификација</w:t>
      </w:r>
    </w:p>
    <w:p w:rsidR="00BD7631" w:rsidRPr="003E405A" w:rsidRDefault="000D6ACE" w:rsidP="003E405A">
      <w:pPr>
        <w:tabs>
          <w:tab w:val="left" w:pos="9090"/>
        </w:tabs>
        <w:spacing w:before="0"/>
        <w:rPr>
          <w:rFonts w:cs="Arial"/>
          <w:lang w:val="ru-RU"/>
        </w:rPr>
      </w:pPr>
      <w:r w:rsidRPr="005726D2">
        <w:rPr>
          <w:rFonts w:cs="Arial"/>
          <w:lang w:val="ru-RU"/>
        </w:rPr>
        <w:t xml:space="preserve">Прилог </w:t>
      </w:r>
      <w:r w:rsidR="00D72C06">
        <w:rPr>
          <w:rFonts w:cs="Arial"/>
          <w:lang w:val="ru-RU"/>
        </w:rPr>
        <w:t>4</w:t>
      </w:r>
      <w:r w:rsidRPr="005726D2">
        <w:rPr>
          <w:rFonts w:cs="Arial"/>
          <w:lang w:val="ru-RU"/>
        </w:rPr>
        <w:t xml:space="preserve"> Споразум </w:t>
      </w:r>
      <w:r w:rsidR="001F63FD" w:rsidRPr="001F63FD">
        <w:rPr>
          <w:rFonts w:cs="Arial"/>
          <w:lang w:val="sr-Cyrl-RS"/>
        </w:rPr>
        <w:t>о заједничком извршењу (уколико понуду подноси група понуђача)</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Pr="00BD7631" w:rsidRDefault="00343A18" w:rsidP="003E405A">
      <w:pPr>
        <w:spacing w:before="0"/>
        <w:jc w:val="center"/>
        <w:rPr>
          <w:rFonts w:cs="Arial"/>
          <w:b/>
          <w:lang w:val="sr-Cyrl-RS"/>
        </w:rPr>
      </w:pPr>
      <w:r w:rsidRPr="002E0F39">
        <w:rPr>
          <w:rFonts w:cs="Arial"/>
          <w:b/>
          <w:lang w:val="ru-RU"/>
        </w:rPr>
        <w:t>Члан 2</w:t>
      </w:r>
      <w:r w:rsidR="00533C69">
        <w:rPr>
          <w:rFonts w:cs="Arial"/>
          <w:b/>
          <w:lang w:val="sr-Cyrl-RS"/>
        </w:rPr>
        <w:t>4</w:t>
      </w:r>
      <w:r w:rsidRPr="002E0F39">
        <w:rPr>
          <w:rFonts w:cs="Arial"/>
          <w:b/>
          <w:lang w:val="ru-RU"/>
        </w:rPr>
        <w:t>.</w:t>
      </w:r>
    </w:p>
    <w:p w:rsidR="00343A18"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677614" w:rsidRPr="002E0F39" w:rsidRDefault="00677614"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5726D2" w:rsidRDefault="00677614" w:rsidP="003E405A">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5726D2" w:rsidRDefault="00677614" w:rsidP="003E405A">
      <w:pPr>
        <w:pStyle w:val="KDParagraf"/>
        <w:spacing w:before="0"/>
        <w:rPr>
          <w:rFonts w:cs="Arial"/>
          <w:lang w:val="ru-RU"/>
        </w:rPr>
      </w:pP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677614" w:rsidRPr="00427B1B" w:rsidRDefault="00677614" w:rsidP="00427B1B">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p w:rsidR="007E7BB8" w:rsidRPr="00A97212" w:rsidRDefault="007E7BB8" w:rsidP="0032716A">
      <w:pPr>
        <w:pStyle w:val="KDParagraf"/>
        <w:spacing w:before="0"/>
        <w:rPr>
          <w:rFonts w:cs="Arial"/>
          <w:b/>
          <w:lang w:val="sr-Latn-RS"/>
        </w:rPr>
      </w:pPr>
    </w:p>
    <w:sectPr w:rsidR="007E7BB8" w:rsidRPr="00A97212" w:rsidSect="000C50A0">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8E5" w:rsidRDefault="008428E5">
      <w:r>
        <w:separator/>
      </w:r>
    </w:p>
    <w:p w:rsidR="008428E5" w:rsidRDefault="008428E5"/>
  </w:endnote>
  <w:endnote w:type="continuationSeparator" w:id="0">
    <w:p w:rsidR="008428E5" w:rsidRDefault="008428E5">
      <w:r>
        <w:continuationSeparator/>
      </w:r>
    </w:p>
    <w:p w:rsidR="008428E5" w:rsidRDefault="008428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D11" w:rsidRDefault="00FD3D1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D3D11" w:rsidRDefault="00FD3D11" w:rsidP="00841BE7">
    <w:pPr>
      <w:pStyle w:val="Footer"/>
      <w:ind w:right="360"/>
    </w:pPr>
  </w:p>
  <w:p w:rsidR="00FD3D11" w:rsidRDefault="00FD3D1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D11" w:rsidRPr="00EC5BB4" w:rsidRDefault="00FD3D1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13D2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13D2A">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D11" w:rsidRPr="00EC5BB4" w:rsidRDefault="00FD3D1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13D2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13D2A">
      <w:rPr>
        <w:rStyle w:val="PageNumber"/>
        <w:rFonts w:cs="Arial"/>
        <w:b/>
        <w:noProof/>
        <w:szCs w:val="24"/>
      </w:rPr>
      <w:t>60</w:t>
    </w:r>
    <w:r w:rsidRPr="00EC5BB4">
      <w:rPr>
        <w:rStyle w:val="PageNumber"/>
        <w:rFonts w:cs="Arial"/>
        <w:b/>
        <w:szCs w:val="24"/>
      </w:rPr>
      <w:fldChar w:fldCharType="end"/>
    </w:r>
  </w:p>
  <w:p w:rsidR="00FD3D11" w:rsidRDefault="00FD3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8E5" w:rsidRDefault="008428E5">
      <w:r>
        <w:separator/>
      </w:r>
    </w:p>
    <w:p w:rsidR="008428E5" w:rsidRDefault="008428E5"/>
  </w:footnote>
  <w:footnote w:type="continuationSeparator" w:id="0">
    <w:p w:rsidR="008428E5" w:rsidRDefault="008428E5">
      <w:r>
        <w:continuationSeparator/>
      </w:r>
    </w:p>
    <w:p w:rsidR="008428E5" w:rsidRDefault="008428E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D11" w:rsidRDefault="00FD3D11" w:rsidP="004276AD">
    <w:pPr>
      <w:pStyle w:val="Header"/>
      <w:rPr>
        <w:sz w:val="20"/>
      </w:rPr>
    </w:pPr>
  </w:p>
  <w:p w:rsidR="00FD3D11" w:rsidRPr="002E0F39" w:rsidRDefault="00FD3D11"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FD3D11" w:rsidRPr="00472FCC" w:rsidRDefault="00FD3D11" w:rsidP="00472FCC">
    <w:pPr>
      <w:pStyle w:val="Header"/>
      <w:spacing w:before="0"/>
    </w:pPr>
    <w:r w:rsidRPr="002E0F39">
      <w:rPr>
        <w:szCs w:val="24"/>
        <w:lang w:val="ru-RU"/>
      </w:rPr>
      <w:t xml:space="preserve">                                                                        </w:t>
    </w:r>
    <w:r w:rsidRPr="00472FCC">
      <w:rPr>
        <w:szCs w:val="24"/>
      </w:rPr>
      <w:t xml:space="preserve">ЈН </w:t>
    </w:r>
    <w:r w:rsidRPr="00BB6875">
      <w:rPr>
        <w:b/>
        <w:bCs/>
        <w:szCs w:val="24"/>
        <w:lang w:val="sr-Cyrl-CS"/>
      </w:rPr>
      <w:t>3000/</w:t>
    </w:r>
    <w:r>
      <w:rPr>
        <w:b/>
        <w:bCs/>
        <w:szCs w:val="24"/>
        <w:lang w:val="sr-Cyrl-RS"/>
      </w:rPr>
      <w:t>0824</w:t>
    </w:r>
    <w:r w:rsidRPr="00BB6875">
      <w:rPr>
        <w:b/>
        <w:bCs/>
        <w:szCs w:val="24"/>
        <w:lang w:val="sr-Cyrl-CS"/>
      </w:rPr>
      <w:t>/201</w:t>
    </w:r>
    <w:r w:rsidRPr="00BB6875">
      <w:rPr>
        <w:b/>
        <w:bCs/>
        <w:szCs w:val="24"/>
        <w:lang w:val="sr-Latn-RS"/>
      </w:rPr>
      <w:t>7</w:t>
    </w:r>
    <w:r w:rsidRPr="00BB6875">
      <w:rPr>
        <w:b/>
        <w:bCs/>
        <w:szCs w:val="24"/>
        <w:lang w:val="sr-Cyrl-CS"/>
      </w:rPr>
      <w:t xml:space="preserve"> (</w:t>
    </w:r>
    <w:r>
      <w:rPr>
        <w:b/>
        <w:bCs/>
        <w:szCs w:val="24"/>
        <w:lang w:val="sr-Cyrl-RS"/>
      </w:rPr>
      <w:t>1601</w:t>
    </w:r>
    <w:r w:rsidRPr="00BB6875">
      <w:rPr>
        <w:b/>
        <w:bCs/>
        <w:szCs w:val="24"/>
        <w:lang w:val="sr-Cyrl-CS"/>
      </w:rPr>
      <w:t>/201</w:t>
    </w:r>
    <w:r w:rsidRPr="00BB6875">
      <w:rPr>
        <w:b/>
        <w:bCs/>
        <w:szCs w:val="24"/>
        <w:lang w:val="sr-Latn-RS"/>
      </w:rPr>
      <w:t>7</w:t>
    </w:r>
    <w:r w:rsidRPr="00BB6875">
      <w:rPr>
        <w:b/>
        <w:bCs/>
        <w:szCs w:val="24"/>
        <w:lang w:val="sr-Cyrl-CS"/>
      </w:rPr>
      <w:t>)</w:t>
    </w:r>
    <w:r w:rsidRPr="00BB6875">
      <w:rPr>
        <w:b/>
        <w:szCs w:val="24"/>
        <w:u w:val="thick"/>
        <w:lang w:val="sr-Cyrl-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D11" w:rsidRDefault="00FD3D11" w:rsidP="004276AD">
    <w:pPr>
      <w:pStyle w:val="Header"/>
    </w:pPr>
  </w:p>
  <w:p w:rsidR="00FD3D11" w:rsidRPr="002E0F39" w:rsidRDefault="00FD3D11"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FD3D11" w:rsidRPr="00113B84" w:rsidRDefault="00FD3D11"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Pr="00BB6875">
      <w:rPr>
        <w:b/>
        <w:bCs/>
        <w:szCs w:val="24"/>
        <w:lang w:val="sr-Cyrl-CS"/>
      </w:rPr>
      <w:t>3000/</w:t>
    </w:r>
    <w:r>
      <w:rPr>
        <w:b/>
        <w:bCs/>
        <w:szCs w:val="24"/>
        <w:lang w:val="sr-Latn-RS"/>
      </w:rPr>
      <w:t>082</w:t>
    </w:r>
    <w:r>
      <w:rPr>
        <w:b/>
        <w:bCs/>
        <w:szCs w:val="24"/>
        <w:lang w:val="sr-Cyrl-RS"/>
      </w:rPr>
      <w:t>4</w:t>
    </w:r>
    <w:r w:rsidRPr="00BB6875">
      <w:rPr>
        <w:b/>
        <w:bCs/>
        <w:szCs w:val="24"/>
        <w:lang w:val="sr-Cyrl-CS"/>
      </w:rPr>
      <w:t>/201</w:t>
    </w:r>
    <w:r w:rsidRPr="00BB6875">
      <w:rPr>
        <w:b/>
        <w:bCs/>
        <w:szCs w:val="24"/>
        <w:lang w:val="sr-Latn-RS"/>
      </w:rPr>
      <w:t>7</w:t>
    </w:r>
    <w:r w:rsidRPr="00BB6875">
      <w:rPr>
        <w:b/>
        <w:bCs/>
        <w:szCs w:val="24"/>
        <w:lang w:val="sr-Cyrl-CS"/>
      </w:rPr>
      <w:t xml:space="preserve"> (</w:t>
    </w:r>
    <w:r>
      <w:rPr>
        <w:b/>
        <w:bCs/>
        <w:szCs w:val="24"/>
        <w:lang w:val="sr-Cyrl-RS"/>
      </w:rPr>
      <w:t>1601</w:t>
    </w:r>
    <w:r w:rsidRPr="00BB6875">
      <w:rPr>
        <w:b/>
        <w:bCs/>
        <w:szCs w:val="24"/>
        <w:lang w:val="sr-Cyrl-CS"/>
      </w:rPr>
      <w:t>/201</w:t>
    </w:r>
    <w:r w:rsidRPr="00BB6875">
      <w:rPr>
        <w:b/>
        <w:bCs/>
        <w:szCs w:val="24"/>
        <w:lang w:val="sr-Latn-RS"/>
      </w:rPr>
      <w:t>7</w:t>
    </w:r>
    <w:r w:rsidRPr="00BB6875">
      <w:rPr>
        <w:b/>
        <w:bCs/>
        <w:szCs w:val="24"/>
        <w:lang w:val="sr-Cyrl-CS"/>
      </w:rPr>
      <w:t>)</w:t>
    </w:r>
    <w:r w:rsidRPr="00BB6875">
      <w:rPr>
        <w:b/>
        <w:szCs w:val="24"/>
        <w:u w:val="thick"/>
        <w:lang w:val="sr-Cyrl-CS"/>
      </w:rPr>
      <w:t xml:space="preserve">       </w:t>
    </w:r>
  </w:p>
  <w:p w:rsidR="00FD3D11" w:rsidRPr="00210557" w:rsidRDefault="00FD3D11"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995777E"/>
    <w:multiLevelType w:val="hybridMultilevel"/>
    <w:tmpl w:val="8220718A"/>
    <w:lvl w:ilvl="0" w:tplc="FC90DB82">
      <w:start w:val="9"/>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FA67B92"/>
    <w:multiLevelType w:val="hybridMultilevel"/>
    <w:tmpl w:val="3EA0DA86"/>
    <w:lvl w:ilvl="0" w:tplc="1BC48A18">
      <w:start w:val="9"/>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7" w15:restartNumberingAfterBreak="0">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6"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4"/>
  </w:num>
  <w:num w:numId="3">
    <w:abstractNumId w:val="92"/>
  </w:num>
  <w:num w:numId="4">
    <w:abstractNumId w:val="56"/>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3"/>
  </w:num>
  <w:num w:numId="8">
    <w:abstractNumId w:val="72"/>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6"/>
  </w:num>
  <w:num w:numId="12">
    <w:abstractNumId w:val="67"/>
  </w:num>
  <w:num w:numId="13">
    <w:abstractNumId w:val="60"/>
  </w:num>
  <w:num w:numId="14">
    <w:abstractNumId w:val="57"/>
  </w:num>
  <w:num w:numId="15">
    <w:abstractNumId w:val="106"/>
  </w:num>
  <w:num w:numId="16">
    <w:abstractNumId w:val="80"/>
  </w:num>
  <w:num w:numId="17">
    <w:abstractNumId w:val="69"/>
  </w:num>
  <w:num w:numId="18">
    <w:abstractNumId w:val="71"/>
  </w:num>
  <w:num w:numId="1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3"/>
  </w:num>
  <w:num w:numId="22">
    <w:abstractNumId w:val="96"/>
  </w:num>
  <w:num w:numId="23">
    <w:abstractNumId w:val="93"/>
  </w:num>
  <w:num w:numId="24">
    <w:abstractNumId w:val="50"/>
  </w:num>
  <w:num w:numId="25">
    <w:abstractNumId w:val="79"/>
  </w:num>
  <w:num w:numId="26">
    <w:abstractNumId w:val="58"/>
  </w:num>
  <w:num w:numId="27">
    <w:abstractNumId w:val="85"/>
  </w:num>
  <w:num w:numId="28">
    <w:abstractNumId w:val="66"/>
  </w:num>
  <w:num w:numId="29">
    <w:abstractNumId w:val="90"/>
  </w:num>
  <w:num w:numId="30">
    <w:abstractNumId w:val="87"/>
  </w:num>
  <w:num w:numId="31">
    <w:abstractNumId w:val="49"/>
  </w:num>
  <w:num w:numId="32">
    <w:abstractNumId w:val="104"/>
  </w:num>
  <w:num w:numId="33">
    <w:abstractNumId w:val="51"/>
  </w:num>
  <w:num w:numId="34">
    <w:abstractNumId w:val="52"/>
  </w:num>
  <w:num w:numId="35">
    <w:abstractNumId w:val="84"/>
  </w:num>
  <w:num w:numId="36">
    <w:abstractNumId w:val="74"/>
  </w:num>
  <w:num w:numId="37">
    <w:abstractNumId w:val="95"/>
  </w:num>
  <w:num w:numId="38">
    <w:abstractNumId w:val="81"/>
  </w:num>
  <w:num w:numId="39">
    <w:abstractNumId w:val="98"/>
  </w:num>
  <w:num w:numId="40">
    <w:abstractNumId w:val="88"/>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num>
  <w:num w:numId="43">
    <w:abstractNumId w:val="70"/>
  </w:num>
  <w:num w:numId="44">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7"/>
  </w:num>
  <w:num w:numId="49">
    <w:abstractNumId w:val="6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3D"/>
    <w:rsid w:val="0001344F"/>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65E"/>
    <w:rsid w:val="00052AFC"/>
    <w:rsid w:val="00052B06"/>
    <w:rsid w:val="00052D64"/>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40B"/>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67DA"/>
    <w:rsid w:val="000B6C6F"/>
    <w:rsid w:val="000B6E4A"/>
    <w:rsid w:val="000B711D"/>
    <w:rsid w:val="000B722D"/>
    <w:rsid w:val="000B76C5"/>
    <w:rsid w:val="000B7943"/>
    <w:rsid w:val="000B79BF"/>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CCA"/>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E0014"/>
    <w:rsid w:val="000E08CC"/>
    <w:rsid w:val="000E0FC1"/>
    <w:rsid w:val="000E10A1"/>
    <w:rsid w:val="000E123C"/>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5E"/>
    <w:rsid w:val="00102340"/>
    <w:rsid w:val="001029A5"/>
    <w:rsid w:val="00102AC1"/>
    <w:rsid w:val="00102F65"/>
    <w:rsid w:val="00103735"/>
    <w:rsid w:val="0010390E"/>
    <w:rsid w:val="00103CC9"/>
    <w:rsid w:val="00103DD9"/>
    <w:rsid w:val="00103E5D"/>
    <w:rsid w:val="001040F2"/>
    <w:rsid w:val="001047F0"/>
    <w:rsid w:val="00104814"/>
    <w:rsid w:val="00104B87"/>
    <w:rsid w:val="00104FAA"/>
    <w:rsid w:val="00105121"/>
    <w:rsid w:val="001054E1"/>
    <w:rsid w:val="001056CC"/>
    <w:rsid w:val="0010570A"/>
    <w:rsid w:val="00105A35"/>
    <w:rsid w:val="001066B6"/>
    <w:rsid w:val="0010671F"/>
    <w:rsid w:val="00107098"/>
    <w:rsid w:val="001070C7"/>
    <w:rsid w:val="0010773D"/>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3D2A"/>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6E06"/>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7AF"/>
    <w:rsid w:val="00176914"/>
    <w:rsid w:val="00176AD9"/>
    <w:rsid w:val="00176E06"/>
    <w:rsid w:val="00176FF7"/>
    <w:rsid w:val="0017727A"/>
    <w:rsid w:val="001773C7"/>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004"/>
    <w:rsid w:val="00196151"/>
    <w:rsid w:val="0019644B"/>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3FD"/>
    <w:rsid w:val="001F68D8"/>
    <w:rsid w:val="001F7001"/>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2E"/>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32A"/>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223"/>
    <w:rsid w:val="00232552"/>
    <w:rsid w:val="00232912"/>
    <w:rsid w:val="00232AB4"/>
    <w:rsid w:val="00232BD9"/>
    <w:rsid w:val="00232DF7"/>
    <w:rsid w:val="00233121"/>
    <w:rsid w:val="00233412"/>
    <w:rsid w:val="00233981"/>
    <w:rsid w:val="00233B0E"/>
    <w:rsid w:val="00234135"/>
    <w:rsid w:val="00234881"/>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DA6"/>
    <w:rsid w:val="00244361"/>
    <w:rsid w:val="002444EA"/>
    <w:rsid w:val="002444EC"/>
    <w:rsid w:val="0024485F"/>
    <w:rsid w:val="00244A86"/>
    <w:rsid w:val="00245371"/>
    <w:rsid w:val="00245760"/>
    <w:rsid w:val="00245A2F"/>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584"/>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3E0F"/>
    <w:rsid w:val="0028412C"/>
    <w:rsid w:val="00284462"/>
    <w:rsid w:val="00284613"/>
    <w:rsid w:val="00284616"/>
    <w:rsid w:val="002851C1"/>
    <w:rsid w:val="002853AD"/>
    <w:rsid w:val="0028543A"/>
    <w:rsid w:val="0028544A"/>
    <w:rsid w:val="002855C9"/>
    <w:rsid w:val="0028583C"/>
    <w:rsid w:val="00285C7A"/>
    <w:rsid w:val="002860AB"/>
    <w:rsid w:val="00286278"/>
    <w:rsid w:val="00286491"/>
    <w:rsid w:val="00286761"/>
    <w:rsid w:val="00286A2B"/>
    <w:rsid w:val="00286C2F"/>
    <w:rsid w:val="002879BB"/>
    <w:rsid w:val="00287A95"/>
    <w:rsid w:val="002907A2"/>
    <w:rsid w:val="002908BC"/>
    <w:rsid w:val="00290B26"/>
    <w:rsid w:val="00290BFB"/>
    <w:rsid w:val="00290E62"/>
    <w:rsid w:val="00290F16"/>
    <w:rsid w:val="0029102C"/>
    <w:rsid w:val="00291253"/>
    <w:rsid w:val="00291382"/>
    <w:rsid w:val="00291859"/>
    <w:rsid w:val="00291E20"/>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187"/>
    <w:rsid w:val="002A13B8"/>
    <w:rsid w:val="002A1442"/>
    <w:rsid w:val="002A1887"/>
    <w:rsid w:val="002A2011"/>
    <w:rsid w:val="002A2488"/>
    <w:rsid w:val="002A26ED"/>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95"/>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1F8"/>
    <w:rsid w:val="002C570C"/>
    <w:rsid w:val="002C5943"/>
    <w:rsid w:val="002C5A60"/>
    <w:rsid w:val="002C5AEB"/>
    <w:rsid w:val="002C6229"/>
    <w:rsid w:val="002C66EC"/>
    <w:rsid w:val="002C6F42"/>
    <w:rsid w:val="002C70F3"/>
    <w:rsid w:val="002C70FB"/>
    <w:rsid w:val="002D00A6"/>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47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B7"/>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8C8"/>
    <w:rsid w:val="00310EB6"/>
    <w:rsid w:val="003110E5"/>
    <w:rsid w:val="00311888"/>
    <w:rsid w:val="00311E5C"/>
    <w:rsid w:val="00312650"/>
    <w:rsid w:val="00312B44"/>
    <w:rsid w:val="00312DF9"/>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2"/>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49"/>
    <w:rsid w:val="00341DCE"/>
    <w:rsid w:val="00341F5D"/>
    <w:rsid w:val="00341FC1"/>
    <w:rsid w:val="00342235"/>
    <w:rsid w:val="00342439"/>
    <w:rsid w:val="00342714"/>
    <w:rsid w:val="0034276C"/>
    <w:rsid w:val="00342C84"/>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1B1D"/>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5F5"/>
    <w:rsid w:val="0036778B"/>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2F6"/>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3D5"/>
    <w:rsid w:val="003934F1"/>
    <w:rsid w:val="00393506"/>
    <w:rsid w:val="00393867"/>
    <w:rsid w:val="00394568"/>
    <w:rsid w:val="003945E2"/>
    <w:rsid w:val="00394C47"/>
    <w:rsid w:val="00394DEF"/>
    <w:rsid w:val="0039515B"/>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5DA"/>
    <w:rsid w:val="003B17F1"/>
    <w:rsid w:val="003B1B5E"/>
    <w:rsid w:val="003B1E10"/>
    <w:rsid w:val="003B1F52"/>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75F"/>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51A"/>
    <w:rsid w:val="00424A23"/>
    <w:rsid w:val="00424ACE"/>
    <w:rsid w:val="00424B12"/>
    <w:rsid w:val="00424B48"/>
    <w:rsid w:val="00425062"/>
    <w:rsid w:val="00425264"/>
    <w:rsid w:val="004252C7"/>
    <w:rsid w:val="0042539F"/>
    <w:rsid w:val="004259BE"/>
    <w:rsid w:val="00425A77"/>
    <w:rsid w:val="00425BA1"/>
    <w:rsid w:val="0042687E"/>
    <w:rsid w:val="00426B0C"/>
    <w:rsid w:val="00426CA9"/>
    <w:rsid w:val="00426F91"/>
    <w:rsid w:val="0042720A"/>
    <w:rsid w:val="004276AD"/>
    <w:rsid w:val="00427883"/>
    <w:rsid w:val="00427A8A"/>
    <w:rsid w:val="00427AA1"/>
    <w:rsid w:val="00427B1B"/>
    <w:rsid w:val="00427CE2"/>
    <w:rsid w:val="00427E21"/>
    <w:rsid w:val="00427EB4"/>
    <w:rsid w:val="0043024A"/>
    <w:rsid w:val="00430427"/>
    <w:rsid w:val="004312D3"/>
    <w:rsid w:val="004317EF"/>
    <w:rsid w:val="004318C4"/>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3D1"/>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90F"/>
    <w:rsid w:val="00445A55"/>
    <w:rsid w:val="00445E54"/>
    <w:rsid w:val="0044613E"/>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2"/>
    <w:rsid w:val="0045575A"/>
    <w:rsid w:val="004559F1"/>
    <w:rsid w:val="00455D19"/>
    <w:rsid w:val="00455E5C"/>
    <w:rsid w:val="00456435"/>
    <w:rsid w:val="0045685C"/>
    <w:rsid w:val="00456A8F"/>
    <w:rsid w:val="00457A99"/>
    <w:rsid w:val="00457AD7"/>
    <w:rsid w:val="004612CD"/>
    <w:rsid w:val="004617A9"/>
    <w:rsid w:val="004618A5"/>
    <w:rsid w:val="00461F43"/>
    <w:rsid w:val="0046293B"/>
    <w:rsid w:val="00462E25"/>
    <w:rsid w:val="00463455"/>
    <w:rsid w:val="004635BD"/>
    <w:rsid w:val="004636C5"/>
    <w:rsid w:val="00463865"/>
    <w:rsid w:val="00463E03"/>
    <w:rsid w:val="00463E7A"/>
    <w:rsid w:val="00463FD9"/>
    <w:rsid w:val="00463FE2"/>
    <w:rsid w:val="0046468E"/>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AAF"/>
    <w:rsid w:val="00471E6B"/>
    <w:rsid w:val="004722E0"/>
    <w:rsid w:val="004728B7"/>
    <w:rsid w:val="00472BF8"/>
    <w:rsid w:val="00472C57"/>
    <w:rsid w:val="00472DAF"/>
    <w:rsid w:val="00472EC5"/>
    <w:rsid w:val="00472FCC"/>
    <w:rsid w:val="004730BF"/>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5AB"/>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37"/>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2CD5"/>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8B8"/>
    <w:rsid w:val="005309C9"/>
    <w:rsid w:val="00530A5C"/>
    <w:rsid w:val="00530AB7"/>
    <w:rsid w:val="00530BEF"/>
    <w:rsid w:val="0053102B"/>
    <w:rsid w:val="00531165"/>
    <w:rsid w:val="00531A5F"/>
    <w:rsid w:val="00531ACB"/>
    <w:rsid w:val="00531B86"/>
    <w:rsid w:val="00531CA5"/>
    <w:rsid w:val="00532728"/>
    <w:rsid w:val="005329F0"/>
    <w:rsid w:val="00533083"/>
    <w:rsid w:val="00533284"/>
    <w:rsid w:val="0053331C"/>
    <w:rsid w:val="005333DE"/>
    <w:rsid w:val="005337DA"/>
    <w:rsid w:val="005339DD"/>
    <w:rsid w:val="00533A87"/>
    <w:rsid w:val="00533C69"/>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7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2"/>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4D61"/>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3C7"/>
    <w:rsid w:val="006144C6"/>
    <w:rsid w:val="006145B3"/>
    <w:rsid w:val="006147EE"/>
    <w:rsid w:val="006151B2"/>
    <w:rsid w:val="00615323"/>
    <w:rsid w:val="00615491"/>
    <w:rsid w:val="00615629"/>
    <w:rsid w:val="00615EAD"/>
    <w:rsid w:val="00616177"/>
    <w:rsid w:val="00616817"/>
    <w:rsid w:val="00616E1C"/>
    <w:rsid w:val="00617242"/>
    <w:rsid w:val="00617256"/>
    <w:rsid w:val="00620310"/>
    <w:rsid w:val="006204E2"/>
    <w:rsid w:val="00620511"/>
    <w:rsid w:val="00620723"/>
    <w:rsid w:val="00620BF5"/>
    <w:rsid w:val="00620E07"/>
    <w:rsid w:val="00621030"/>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7A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DED"/>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3013"/>
    <w:rsid w:val="0064325D"/>
    <w:rsid w:val="00643A4C"/>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5A19"/>
    <w:rsid w:val="00685B9E"/>
    <w:rsid w:val="00685BAF"/>
    <w:rsid w:val="006865CB"/>
    <w:rsid w:val="00686711"/>
    <w:rsid w:val="006870BD"/>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5D6"/>
    <w:rsid w:val="00695698"/>
    <w:rsid w:val="006957B5"/>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CE"/>
    <w:rsid w:val="006A49E0"/>
    <w:rsid w:val="006A4C93"/>
    <w:rsid w:val="006A4E79"/>
    <w:rsid w:val="006A500A"/>
    <w:rsid w:val="006A59AB"/>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54BD"/>
    <w:rsid w:val="006C55F0"/>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D53"/>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CBA"/>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549"/>
    <w:rsid w:val="00744715"/>
    <w:rsid w:val="00745189"/>
    <w:rsid w:val="007454E0"/>
    <w:rsid w:val="007455F3"/>
    <w:rsid w:val="007457C7"/>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2442"/>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607"/>
    <w:rsid w:val="007C6AE0"/>
    <w:rsid w:val="007C7096"/>
    <w:rsid w:val="007C752A"/>
    <w:rsid w:val="007C7697"/>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BE6"/>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8E5"/>
    <w:rsid w:val="00842A1C"/>
    <w:rsid w:val="00842B3D"/>
    <w:rsid w:val="00842CAD"/>
    <w:rsid w:val="00842E4F"/>
    <w:rsid w:val="00842F08"/>
    <w:rsid w:val="00842F4C"/>
    <w:rsid w:val="00843AEC"/>
    <w:rsid w:val="00843AF9"/>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126"/>
    <w:rsid w:val="008A1998"/>
    <w:rsid w:val="008A1EF4"/>
    <w:rsid w:val="008A22E4"/>
    <w:rsid w:val="008A2347"/>
    <w:rsid w:val="008A2A72"/>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1BE1"/>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A04"/>
    <w:rsid w:val="008C4FB0"/>
    <w:rsid w:val="008C5580"/>
    <w:rsid w:val="008C58E1"/>
    <w:rsid w:val="008C6211"/>
    <w:rsid w:val="008C6466"/>
    <w:rsid w:val="008C67CC"/>
    <w:rsid w:val="008C6922"/>
    <w:rsid w:val="008C76EA"/>
    <w:rsid w:val="008C7717"/>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7EB"/>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3926"/>
    <w:rsid w:val="00913B1A"/>
    <w:rsid w:val="00913B82"/>
    <w:rsid w:val="009143EF"/>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DED"/>
    <w:rsid w:val="00945D51"/>
    <w:rsid w:val="00946345"/>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61C"/>
    <w:rsid w:val="00962793"/>
    <w:rsid w:val="009627E0"/>
    <w:rsid w:val="00962838"/>
    <w:rsid w:val="00962DFB"/>
    <w:rsid w:val="00963109"/>
    <w:rsid w:val="009631C3"/>
    <w:rsid w:val="00963301"/>
    <w:rsid w:val="00963565"/>
    <w:rsid w:val="0096379A"/>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272"/>
    <w:rsid w:val="009832B9"/>
    <w:rsid w:val="009833A8"/>
    <w:rsid w:val="009833C9"/>
    <w:rsid w:val="00983B9D"/>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690"/>
    <w:rsid w:val="00990957"/>
    <w:rsid w:val="009915BC"/>
    <w:rsid w:val="00991890"/>
    <w:rsid w:val="009919AE"/>
    <w:rsid w:val="009919EF"/>
    <w:rsid w:val="00991A45"/>
    <w:rsid w:val="00992284"/>
    <w:rsid w:val="0099230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E2B"/>
    <w:rsid w:val="009A1FBF"/>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587"/>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5D5"/>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6F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2BC"/>
    <w:rsid w:val="00A14432"/>
    <w:rsid w:val="00A1452A"/>
    <w:rsid w:val="00A1486A"/>
    <w:rsid w:val="00A14DAD"/>
    <w:rsid w:val="00A14F1F"/>
    <w:rsid w:val="00A15660"/>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B2"/>
    <w:rsid w:val="00A207AE"/>
    <w:rsid w:val="00A207DD"/>
    <w:rsid w:val="00A208F3"/>
    <w:rsid w:val="00A20D58"/>
    <w:rsid w:val="00A215D1"/>
    <w:rsid w:val="00A2190F"/>
    <w:rsid w:val="00A21A88"/>
    <w:rsid w:val="00A221EE"/>
    <w:rsid w:val="00A22502"/>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49"/>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2C"/>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58D"/>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212"/>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0D3"/>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1C29"/>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72"/>
    <w:rsid w:val="00AE28CC"/>
    <w:rsid w:val="00AE29E5"/>
    <w:rsid w:val="00AE2BBE"/>
    <w:rsid w:val="00AE3042"/>
    <w:rsid w:val="00AE3287"/>
    <w:rsid w:val="00AE3724"/>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80E"/>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CCF"/>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CC1"/>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30D"/>
    <w:rsid w:val="00BB4431"/>
    <w:rsid w:val="00BB443C"/>
    <w:rsid w:val="00BB4DD1"/>
    <w:rsid w:val="00BB5191"/>
    <w:rsid w:val="00BB5214"/>
    <w:rsid w:val="00BB5786"/>
    <w:rsid w:val="00BB59B3"/>
    <w:rsid w:val="00BB5A3D"/>
    <w:rsid w:val="00BB5C47"/>
    <w:rsid w:val="00BB610D"/>
    <w:rsid w:val="00BB6278"/>
    <w:rsid w:val="00BB64BE"/>
    <w:rsid w:val="00BB6875"/>
    <w:rsid w:val="00BB6CB3"/>
    <w:rsid w:val="00BB6E85"/>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631"/>
    <w:rsid w:val="00BD7ABC"/>
    <w:rsid w:val="00BE03C3"/>
    <w:rsid w:val="00BE0691"/>
    <w:rsid w:val="00BE06C7"/>
    <w:rsid w:val="00BE0987"/>
    <w:rsid w:val="00BE1272"/>
    <w:rsid w:val="00BE15D8"/>
    <w:rsid w:val="00BE1A3D"/>
    <w:rsid w:val="00BE21A1"/>
    <w:rsid w:val="00BE2401"/>
    <w:rsid w:val="00BE24E6"/>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231"/>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D5D"/>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5AB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201F"/>
    <w:rsid w:val="00C62065"/>
    <w:rsid w:val="00C62855"/>
    <w:rsid w:val="00C62AA7"/>
    <w:rsid w:val="00C62D6D"/>
    <w:rsid w:val="00C62DFA"/>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66A"/>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C92"/>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98D"/>
    <w:rsid w:val="00CA6BE1"/>
    <w:rsid w:val="00CA6EEF"/>
    <w:rsid w:val="00CA7027"/>
    <w:rsid w:val="00CA7E86"/>
    <w:rsid w:val="00CB0383"/>
    <w:rsid w:val="00CB0E0B"/>
    <w:rsid w:val="00CB1020"/>
    <w:rsid w:val="00CB11A2"/>
    <w:rsid w:val="00CB18D7"/>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E7A"/>
    <w:rsid w:val="00CC22D3"/>
    <w:rsid w:val="00CC230A"/>
    <w:rsid w:val="00CC2324"/>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419"/>
    <w:rsid w:val="00CE65AE"/>
    <w:rsid w:val="00CE6B89"/>
    <w:rsid w:val="00CE72F7"/>
    <w:rsid w:val="00CF0066"/>
    <w:rsid w:val="00CF014B"/>
    <w:rsid w:val="00CF063D"/>
    <w:rsid w:val="00CF0B33"/>
    <w:rsid w:val="00CF0E9D"/>
    <w:rsid w:val="00CF0EB4"/>
    <w:rsid w:val="00CF12EE"/>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040"/>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6C67"/>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2AA1"/>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5765E"/>
    <w:rsid w:val="00D602D2"/>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377"/>
    <w:rsid w:val="00D66B35"/>
    <w:rsid w:val="00D67757"/>
    <w:rsid w:val="00D67C01"/>
    <w:rsid w:val="00D67F8E"/>
    <w:rsid w:val="00D70F0C"/>
    <w:rsid w:val="00D711B7"/>
    <w:rsid w:val="00D7169A"/>
    <w:rsid w:val="00D71CF7"/>
    <w:rsid w:val="00D72C06"/>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62E"/>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06B"/>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592"/>
    <w:rsid w:val="00D976FA"/>
    <w:rsid w:val="00D97B1F"/>
    <w:rsid w:val="00DA0730"/>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F0B"/>
    <w:rsid w:val="00DA7F21"/>
    <w:rsid w:val="00DB0215"/>
    <w:rsid w:val="00DB04D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E48"/>
    <w:rsid w:val="00DE6F8B"/>
    <w:rsid w:val="00DE7109"/>
    <w:rsid w:val="00DE7118"/>
    <w:rsid w:val="00DE763C"/>
    <w:rsid w:val="00DE77D6"/>
    <w:rsid w:val="00DE7C65"/>
    <w:rsid w:val="00DE7DA9"/>
    <w:rsid w:val="00DE7FBE"/>
    <w:rsid w:val="00DF06C2"/>
    <w:rsid w:val="00DF0E23"/>
    <w:rsid w:val="00DF1586"/>
    <w:rsid w:val="00DF188B"/>
    <w:rsid w:val="00DF2577"/>
    <w:rsid w:val="00DF260A"/>
    <w:rsid w:val="00DF2854"/>
    <w:rsid w:val="00DF2A9A"/>
    <w:rsid w:val="00DF2F20"/>
    <w:rsid w:val="00DF3090"/>
    <w:rsid w:val="00DF32AD"/>
    <w:rsid w:val="00DF3598"/>
    <w:rsid w:val="00DF37F4"/>
    <w:rsid w:val="00DF3E72"/>
    <w:rsid w:val="00DF40BF"/>
    <w:rsid w:val="00DF4432"/>
    <w:rsid w:val="00DF44D9"/>
    <w:rsid w:val="00DF4505"/>
    <w:rsid w:val="00DF47FA"/>
    <w:rsid w:val="00DF4A78"/>
    <w:rsid w:val="00DF4AC3"/>
    <w:rsid w:val="00DF4B13"/>
    <w:rsid w:val="00DF505F"/>
    <w:rsid w:val="00DF5068"/>
    <w:rsid w:val="00DF5153"/>
    <w:rsid w:val="00DF5236"/>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563"/>
    <w:rsid w:val="00E1057F"/>
    <w:rsid w:val="00E10692"/>
    <w:rsid w:val="00E1127E"/>
    <w:rsid w:val="00E1221D"/>
    <w:rsid w:val="00E122C0"/>
    <w:rsid w:val="00E1241E"/>
    <w:rsid w:val="00E1278C"/>
    <w:rsid w:val="00E127D9"/>
    <w:rsid w:val="00E128AB"/>
    <w:rsid w:val="00E128B5"/>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78A"/>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5F42"/>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1A02"/>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CA"/>
    <w:rsid w:val="00E956FF"/>
    <w:rsid w:val="00E95AC3"/>
    <w:rsid w:val="00E95D52"/>
    <w:rsid w:val="00E96334"/>
    <w:rsid w:val="00E96537"/>
    <w:rsid w:val="00E9690E"/>
    <w:rsid w:val="00E96AED"/>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547"/>
    <w:rsid w:val="00EC7ACB"/>
    <w:rsid w:val="00ED0014"/>
    <w:rsid w:val="00ED022F"/>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675"/>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2C2"/>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C98"/>
    <w:rsid w:val="00F01F1A"/>
    <w:rsid w:val="00F022F8"/>
    <w:rsid w:val="00F02324"/>
    <w:rsid w:val="00F02D1F"/>
    <w:rsid w:val="00F03072"/>
    <w:rsid w:val="00F030DE"/>
    <w:rsid w:val="00F0344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134"/>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3C3"/>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64C"/>
    <w:rsid w:val="00F31E65"/>
    <w:rsid w:val="00F31F6A"/>
    <w:rsid w:val="00F321A3"/>
    <w:rsid w:val="00F32CE4"/>
    <w:rsid w:val="00F32E68"/>
    <w:rsid w:val="00F33011"/>
    <w:rsid w:val="00F33A46"/>
    <w:rsid w:val="00F33A73"/>
    <w:rsid w:val="00F33BE8"/>
    <w:rsid w:val="00F3414F"/>
    <w:rsid w:val="00F341B0"/>
    <w:rsid w:val="00F341EA"/>
    <w:rsid w:val="00F34311"/>
    <w:rsid w:val="00F34312"/>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B8"/>
    <w:rsid w:val="00F95DDD"/>
    <w:rsid w:val="00F9620D"/>
    <w:rsid w:val="00F962B6"/>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255E"/>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3D11"/>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9E5866-F6A0-4AF7-8968-2C2996305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68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908775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4617023">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036048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8312333">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11.emf"/><Relationship Id="rId170" Type="http://schemas.openxmlformats.org/officeDocument/2006/relationships/image" Target="media/image6.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hyperlink" Target="http://www.kjn.gov.rs/ci/uputstvo-o-uplati-republicke-administrativne-takse.html" TargetMode="External"/><Relationship Id="rId186"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7.emf"/><Relationship Id="rId176"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image" Target="media/image2.emf"/><Relationship Id="rId182" Type="http://schemas.openxmlformats.org/officeDocument/2006/relationships/header" Target="header1.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image" Target="media/image8.e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emf"/><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9.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4.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10.emf"/><Relationship Id="rId179" Type="http://schemas.openxmlformats.org/officeDocument/2006/relationships/hyperlink" Target="mailto:miodrag.popovic@eps.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5.emf"/><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C778BDE-D7F9-4CD8-9757-0BBB274693E6}">
  <ds:schemaRefs>
    <ds:schemaRef ds:uri="http://schemas.openxmlformats.org/officeDocument/2006/bibliography"/>
  </ds:schemaRefs>
</ds:datastoreItem>
</file>

<file path=customXml/itemProps100.xml><?xml version="1.0" encoding="utf-8"?>
<ds:datastoreItem xmlns:ds="http://schemas.openxmlformats.org/officeDocument/2006/customXml" ds:itemID="{C8CF40BE-E661-4B8C-92D3-0DC5E8370D2F}">
  <ds:schemaRefs>
    <ds:schemaRef ds:uri="http://schemas.openxmlformats.org/officeDocument/2006/bibliography"/>
  </ds:schemaRefs>
</ds:datastoreItem>
</file>

<file path=customXml/itemProps101.xml><?xml version="1.0" encoding="utf-8"?>
<ds:datastoreItem xmlns:ds="http://schemas.openxmlformats.org/officeDocument/2006/customXml" ds:itemID="{7B29D391-FAED-4E43-A0C0-BAFB19A0EB07}">
  <ds:schemaRefs>
    <ds:schemaRef ds:uri="http://schemas.openxmlformats.org/officeDocument/2006/bibliography"/>
  </ds:schemaRefs>
</ds:datastoreItem>
</file>

<file path=customXml/itemProps102.xml><?xml version="1.0" encoding="utf-8"?>
<ds:datastoreItem xmlns:ds="http://schemas.openxmlformats.org/officeDocument/2006/customXml" ds:itemID="{F106C29A-927C-47A6-81D6-A402A2CDC71E}">
  <ds:schemaRefs>
    <ds:schemaRef ds:uri="http://schemas.openxmlformats.org/officeDocument/2006/bibliography"/>
  </ds:schemaRefs>
</ds:datastoreItem>
</file>

<file path=customXml/itemProps103.xml><?xml version="1.0" encoding="utf-8"?>
<ds:datastoreItem xmlns:ds="http://schemas.openxmlformats.org/officeDocument/2006/customXml" ds:itemID="{24F3D622-641C-4618-8ED4-CF379FCBB094}">
  <ds:schemaRefs>
    <ds:schemaRef ds:uri="http://schemas.openxmlformats.org/officeDocument/2006/bibliography"/>
  </ds:schemaRefs>
</ds:datastoreItem>
</file>

<file path=customXml/itemProps104.xml><?xml version="1.0" encoding="utf-8"?>
<ds:datastoreItem xmlns:ds="http://schemas.openxmlformats.org/officeDocument/2006/customXml" ds:itemID="{C542DD7C-9392-47E8-B90A-8B0FF3D02CE3}">
  <ds:schemaRefs>
    <ds:schemaRef ds:uri="http://schemas.openxmlformats.org/officeDocument/2006/bibliography"/>
  </ds:schemaRefs>
</ds:datastoreItem>
</file>

<file path=customXml/itemProps105.xml><?xml version="1.0" encoding="utf-8"?>
<ds:datastoreItem xmlns:ds="http://schemas.openxmlformats.org/officeDocument/2006/customXml" ds:itemID="{FFB8166C-2662-4443-8CB6-21437C6F73A6}">
  <ds:schemaRefs>
    <ds:schemaRef ds:uri="http://schemas.openxmlformats.org/officeDocument/2006/bibliography"/>
  </ds:schemaRefs>
</ds:datastoreItem>
</file>

<file path=customXml/itemProps106.xml><?xml version="1.0" encoding="utf-8"?>
<ds:datastoreItem xmlns:ds="http://schemas.openxmlformats.org/officeDocument/2006/customXml" ds:itemID="{0EB8B661-08D5-4823-9F86-27B254B6FD75}">
  <ds:schemaRefs>
    <ds:schemaRef ds:uri="http://schemas.openxmlformats.org/officeDocument/2006/bibliography"/>
  </ds:schemaRefs>
</ds:datastoreItem>
</file>

<file path=customXml/itemProps107.xml><?xml version="1.0" encoding="utf-8"?>
<ds:datastoreItem xmlns:ds="http://schemas.openxmlformats.org/officeDocument/2006/customXml" ds:itemID="{C21D3234-F4A6-40BF-B407-2E0627EBA276}">
  <ds:schemaRefs>
    <ds:schemaRef ds:uri="http://schemas.openxmlformats.org/officeDocument/2006/bibliography"/>
  </ds:schemaRefs>
</ds:datastoreItem>
</file>

<file path=customXml/itemProps108.xml><?xml version="1.0" encoding="utf-8"?>
<ds:datastoreItem xmlns:ds="http://schemas.openxmlformats.org/officeDocument/2006/customXml" ds:itemID="{5FA4CF91-E5F4-4708-9829-892911A1B891}">
  <ds:schemaRefs>
    <ds:schemaRef ds:uri="http://schemas.openxmlformats.org/officeDocument/2006/bibliography"/>
  </ds:schemaRefs>
</ds:datastoreItem>
</file>

<file path=customXml/itemProps109.xml><?xml version="1.0" encoding="utf-8"?>
<ds:datastoreItem xmlns:ds="http://schemas.openxmlformats.org/officeDocument/2006/customXml" ds:itemID="{ACA6351B-6515-4B57-9E76-9BB747203F61}">
  <ds:schemaRefs>
    <ds:schemaRef ds:uri="http://schemas.openxmlformats.org/officeDocument/2006/bibliography"/>
  </ds:schemaRefs>
</ds:datastoreItem>
</file>

<file path=customXml/itemProps11.xml><?xml version="1.0" encoding="utf-8"?>
<ds:datastoreItem xmlns:ds="http://schemas.openxmlformats.org/officeDocument/2006/customXml" ds:itemID="{C46EFCED-689A-47B3-B9F7-EEEB45797B93}">
  <ds:schemaRefs>
    <ds:schemaRef ds:uri="http://schemas.openxmlformats.org/officeDocument/2006/bibliography"/>
  </ds:schemaRefs>
</ds:datastoreItem>
</file>

<file path=customXml/itemProps110.xml><?xml version="1.0" encoding="utf-8"?>
<ds:datastoreItem xmlns:ds="http://schemas.openxmlformats.org/officeDocument/2006/customXml" ds:itemID="{E5FBA34A-3458-4BB3-A468-7223A5A63A49}">
  <ds:schemaRefs>
    <ds:schemaRef ds:uri="http://schemas.openxmlformats.org/officeDocument/2006/bibliography"/>
  </ds:schemaRefs>
</ds:datastoreItem>
</file>

<file path=customXml/itemProps111.xml><?xml version="1.0" encoding="utf-8"?>
<ds:datastoreItem xmlns:ds="http://schemas.openxmlformats.org/officeDocument/2006/customXml" ds:itemID="{63BC5947-35FD-40B3-8A3D-2A403FB7E45C}">
  <ds:schemaRefs>
    <ds:schemaRef ds:uri="http://schemas.openxmlformats.org/officeDocument/2006/bibliography"/>
  </ds:schemaRefs>
</ds:datastoreItem>
</file>

<file path=customXml/itemProps112.xml><?xml version="1.0" encoding="utf-8"?>
<ds:datastoreItem xmlns:ds="http://schemas.openxmlformats.org/officeDocument/2006/customXml" ds:itemID="{A95056FB-D128-40D0-BBFF-C202734D00D4}">
  <ds:schemaRefs>
    <ds:schemaRef ds:uri="http://schemas.openxmlformats.org/officeDocument/2006/bibliography"/>
  </ds:schemaRefs>
</ds:datastoreItem>
</file>

<file path=customXml/itemProps113.xml><?xml version="1.0" encoding="utf-8"?>
<ds:datastoreItem xmlns:ds="http://schemas.openxmlformats.org/officeDocument/2006/customXml" ds:itemID="{4B3E55E0-4D87-4437-BA16-D8642F0B2ECB}">
  <ds:schemaRefs>
    <ds:schemaRef ds:uri="http://schemas.openxmlformats.org/officeDocument/2006/bibliography"/>
  </ds:schemaRefs>
</ds:datastoreItem>
</file>

<file path=customXml/itemProps114.xml><?xml version="1.0" encoding="utf-8"?>
<ds:datastoreItem xmlns:ds="http://schemas.openxmlformats.org/officeDocument/2006/customXml" ds:itemID="{053FC224-4FA1-4786-99BE-2621835EFDEF}">
  <ds:schemaRefs>
    <ds:schemaRef ds:uri="http://schemas.openxmlformats.org/officeDocument/2006/bibliography"/>
  </ds:schemaRefs>
</ds:datastoreItem>
</file>

<file path=customXml/itemProps115.xml><?xml version="1.0" encoding="utf-8"?>
<ds:datastoreItem xmlns:ds="http://schemas.openxmlformats.org/officeDocument/2006/customXml" ds:itemID="{7ED68389-9167-4E52-BB8B-C0B7EAD5C6EA}">
  <ds:schemaRefs>
    <ds:schemaRef ds:uri="http://schemas.openxmlformats.org/officeDocument/2006/bibliography"/>
  </ds:schemaRefs>
</ds:datastoreItem>
</file>

<file path=customXml/itemProps116.xml><?xml version="1.0" encoding="utf-8"?>
<ds:datastoreItem xmlns:ds="http://schemas.openxmlformats.org/officeDocument/2006/customXml" ds:itemID="{53ABCA6F-37BA-47A9-8616-D07A4BD952EB}">
  <ds:schemaRefs>
    <ds:schemaRef ds:uri="http://schemas.openxmlformats.org/officeDocument/2006/bibliography"/>
  </ds:schemaRefs>
</ds:datastoreItem>
</file>

<file path=customXml/itemProps117.xml><?xml version="1.0" encoding="utf-8"?>
<ds:datastoreItem xmlns:ds="http://schemas.openxmlformats.org/officeDocument/2006/customXml" ds:itemID="{B9FDC488-1E8E-462E-B254-755128230B2C}">
  <ds:schemaRefs>
    <ds:schemaRef ds:uri="http://schemas.openxmlformats.org/officeDocument/2006/bibliography"/>
  </ds:schemaRefs>
</ds:datastoreItem>
</file>

<file path=customXml/itemProps118.xml><?xml version="1.0" encoding="utf-8"?>
<ds:datastoreItem xmlns:ds="http://schemas.openxmlformats.org/officeDocument/2006/customXml" ds:itemID="{34D0C495-F0E1-4473-BC93-3FCDF649EE65}">
  <ds:schemaRefs>
    <ds:schemaRef ds:uri="http://schemas.openxmlformats.org/officeDocument/2006/bibliography"/>
  </ds:schemaRefs>
</ds:datastoreItem>
</file>

<file path=customXml/itemProps119.xml><?xml version="1.0" encoding="utf-8"?>
<ds:datastoreItem xmlns:ds="http://schemas.openxmlformats.org/officeDocument/2006/customXml" ds:itemID="{70FB636E-9C1F-4176-A85A-5859E4A8CFD9}">
  <ds:schemaRefs>
    <ds:schemaRef ds:uri="http://schemas.openxmlformats.org/officeDocument/2006/bibliography"/>
  </ds:schemaRefs>
</ds:datastoreItem>
</file>

<file path=customXml/itemProps12.xml><?xml version="1.0" encoding="utf-8"?>
<ds:datastoreItem xmlns:ds="http://schemas.openxmlformats.org/officeDocument/2006/customXml" ds:itemID="{A84B1E91-84F0-401C-8726-30C030C2E34E}">
  <ds:schemaRefs>
    <ds:schemaRef ds:uri="http://schemas.openxmlformats.org/officeDocument/2006/bibliography"/>
  </ds:schemaRefs>
</ds:datastoreItem>
</file>

<file path=customXml/itemProps120.xml><?xml version="1.0" encoding="utf-8"?>
<ds:datastoreItem xmlns:ds="http://schemas.openxmlformats.org/officeDocument/2006/customXml" ds:itemID="{15625AD3-8F5F-48B1-BE38-A07817F041A9}">
  <ds:schemaRefs>
    <ds:schemaRef ds:uri="http://schemas.openxmlformats.org/officeDocument/2006/bibliography"/>
  </ds:schemaRefs>
</ds:datastoreItem>
</file>

<file path=customXml/itemProps121.xml><?xml version="1.0" encoding="utf-8"?>
<ds:datastoreItem xmlns:ds="http://schemas.openxmlformats.org/officeDocument/2006/customXml" ds:itemID="{99718431-0EF0-4A2F-AF3F-026DA84D8233}">
  <ds:schemaRefs>
    <ds:schemaRef ds:uri="http://schemas.openxmlformats.org/officeDocument/2006/bibliography"/>
  </ds:schemaRefs>
</ds:datastoreItem>
</file>

<file path=customXml/itemProps122.xml><?xml version="1.0" encoding="utf-8"?>
<ds:datastoreItem xmlns:ds="http://schemas.openxmlformats.org/officeDocument/2006/customXml" ds:itemID="{631B7DBC-8B7C-4E2A-B9A5-8EE5A736FA68}">
  <ds:schemaRefs>
    <ds:schemaRef ds:uri="http://schemas.openxmlformats.org/officeDocument/2006/bibliography"/>
  </ds:schemaRefs>
</ds:datastoreItem>
</file>

<file path=customXml/itemProps123.xml><?xml version="1.0" encoding="utf-8"?>
<ds:datastoreItem xmlns:ds="http://schemas.openxmlformats.org/officeDocument/2006/customXml" ds:itemID="{308C167A-AC28-4D1C-AF1C-8D0C9CC294A7}">
  <ds:schemaRefs>
    <ds:schemaRef ds:uri="http://schemas.openxmlformats.org/officeDocument/2006/bibliography"/>
  </ds:schemaRefs>
</ds:datastoreItem>
</file>

<file path=customXml/itemProps124.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25.xml><?xml version="1.0" encoding="utf-8"?>
<ds:datastoreItem xmlns:ds="http://schemas.openxmlformats.org/officeDocument/2006/customXml" ds:itemID="{9C5CE400-B448-4471-B3C9-C525A4121373}">
  <ds:schemaRefs>
    <ds:schemaRef ds:uri="http://schemas.openxmlformats.org/officeDocument/2006/bibliography"/>
  </ds:schemaRefs>
</ds:datastoreItem>
</file>

<file path=customXml/itemProps126.xml><?xml version="1.0" encoding="utf-8"?>
<ds:datastoreItem xmlns:ds="http://schemas.openxmlformats.org/officeDocument/2006/customXml" ds:itemID="{FE27D8AC-0038-4DBB-9186-9522D1CE1A35}">
  <ds:schemaRefs>
    <ds:schemaRef ds:uri="http://schemas.openxmlformats.org/officeDocument/2006/bibliography"/>
  </ds:schemaRefs>
</ds:datastoreItem>
</file>

<file path=customXml/itemProps127.xml><?xml version="1.0" encoding="utf-8"?>
<ds:datastoreItem xmlns:ds="http://schemas.openxmlformats.org/officeDocument/2006/customXml" ds:itemID="{CF9AD54B-C1D6-40A3-93E4-274887731193}">
  <ds:schemaRefs>
    <ds:schemaRef ds:uri="http://schemas.openxmlformats.org/officeDocument/2006/bibliography"/>
  </ds:schemaRefs>
</ds:datastoreItem>
</file>

<file path=customXml/itemProps128.xml><?xml version="1.0" encoding="utf-8"?>
<ds:datastoreItem xmlns:ds="http://schemas.openxmlformats.org/officeDocument/2006/customXml" ds:itemID="{C2F46B57-A33D-402B-ACFF-560D06CDB79D}">
  <ds:schemaRefs>
    <ds:schemaRef ds:uri="http://schemas.openxmlformats.org/officeDocument/2006/bibliography"/>
  </ds:schemaRefs>
</ds:datastoreItem>
</file>

<file path=customXml/itemProps129.xml><?xml version="1.0" encoding="utf-8"?>
<ds:datastoreItem xmlns:ds="http://schemas.openxmlformats.org/officeDocument/2006/customXml" ds:itemID="{9828AF46-2A15-4F39-BD3B-BD8C8B91D51B}">
  <ds:schemaRefs>
    <ds:schemaRef ds:uri="http://schemas.openxmlformats.org/officeDocument/2006/bibliography"/>
  </ds:schemaRefs>
</ds:datastoreItem>
</file>

<file path=customXml/itemProps13.xml><?xml version="1.0" encoding="utf-8"?>
<ds:datastoreItem xmlns:ds="http://schemas.openxmlformats.org/officeDocument/2006/customXml" ds:itemID="{82747998-9A6B-4E86-928B-7E95454C32C0}">
  <ds:schemaRefs>
    <ds:schemaRef ds:uri="http://schemas.openxmlformats.org/officeDocument/2006/bibliography"/>
  </ds:schemaRefs>
</ds:datastoreItem>
</file>

<file path=customXml/itemProps130.xml><?xml version="1.0" encoding="utf-8"?>
<ds:datastoreItem xmlns:ds="http://schemas.openxmlformats.org/officeDocument/2006/customXml" ds:itemID="{ECCDB4C8-611B-4FA4-A54C-6DEECB57BDDC}">
  <ds:schemaRefs>
    <ds:schemaRef ds:uri="http://schemas.openxmlformats.org/officeDocument/2006/bibliography"/>
  </ds:schemaRefs>
</ds:datastoreItem>
</file>

<file path=customXml/itemProps131.xml><?xml version="1.0" encoding="utf-8"?>
<ds:datastoreItem xmlns:ds="http://schemas.openxmlformats.org/officeDocument/2006/customXml" ds:itemID="{7EA10121-B568-4EAC-851C-088D4E62FD59}">
  <ds:schemaRefs>
    <ds:schemaRef ds:uri="http://schemas.openxmlformats.org/officeDocument/2006/bibliography"/>
  </ds:schemaRefs>
</ds:datastoreItem>
</file>

<file path=customXml/itemProps132.xml><?xml version="1.0" encoding="utf-8"?>
<ds:datastoreItem xmlns:ds="http://schemas.openxmlformats.org/officeDocument/2006/customXml" ds:itemID="{A868153B-44C3-45A1-9451-567101BEB3F6}">
  <ds:schemaRefs>
    <ds:schemaRef ds:uri="http://schemas.openxmlformats.org/officeDocument/2006/bibliography"/>
  </ds:schemaRefs>
</ds:datastoreItem>
</file>

<file path=customXml/itemProps133.xml><?xml version="1.0" encoding="utf-8"?>
<ds:datastoreItem xmlns:ds="http://schemas.openxmlformats.org/officeDocument/2006/customXml" ds:itemID="{5811B37C-D0FC-445A-B993-93AC5A30C9E0}">
  <ds:schemaRefs>
    <ds:schemaRef ds:uri="http://schemas.openxmlformats.org/officeDocument/2006/bibliography"/>
  </ds:schemaRefs>
</ds:datastoreItem>
</file>

<file path=customXml/itemProps134.xml><?xml version="1.0" encoding="utf-8"?>
<ds:datastoreItem xmlns:ds="http://schemas.openxmlformats.org/officeDocument/2006/customXml" ds:itemID="{3A62D7A5-781F-4737-AD93-423B1AFAF77B}">
  <ds:schemaRefs>
    <ds:schemaRef ds:uri="http://schemas.openxmlformats.org/officeDocument/2006/bibliography"/>
  </ds:schemaRefs>
</ds:datastoreItem>
</file>

<file path=customXml/itemProps135.xml><?xml version="1.0" encoding="utf-8"?>
<ds:datastoreItem xmlns:ds="http://schemas.openxmlformats.org/officeDocument/2006/customXml" ds:itemID="{D2DC5D45-75BC-4B2C-B0B7-8D186EC0ECD8}">
  <ds:schemaRefs>
    <ds:schemaRef ds:uri="http://schemas.openxmlformats.org/officeDocument/2006/bibliography"/>
  </ds:schemaRefs>
</ds:datastoreItem>
</file>

<file path=customXml/itemProps136.xml><?xml version="1.0" encoding="utf-8"?>
<ds:datastoreItem xmlns:ds="http://schemas.openxmlformats.org/officeDocument/2006/customXml" ds:itemID="{D958916C-A300-493E-A1F5-D953FD2A02D8}">
  <ds:schemaRefs>
    <ds:schemaRef ds:uri="http://schemas.openxmlformats.org/officeDocument/2006/bibliography"/>
  </ds:schemaRefs>
</ds:datastoreItem>
</file>

<file path=customXml/itemProps137.xml><?xml version="1.0" encoding="utf-8"?>
<ds:datastoreItem xmlns:ds="http://schemas.openxmlformats.org/officeDocument/2006/customXml" ds:itemID="{144A97C5-99D5-4804-ABA3-31339A26F6EF}">
  <ds:schemaRefs>
    <ds:schemaRef ds:uri="http://schemas.openxmlformats.org/officeDocument/2006/bibliography"/>
  </ds:schemaRefs>
</ds:datastoreItem>
</file>

<file path=customXml/itemProps138.xml><?xml version="1.0" encoding="utf-8"?>
<ds:datastoreItem xmlns:ds="http://schemas.openxmlformats.org/officeDocument/2006/customXml" ds:itemID="{0A4BC6FA-5E8A-4778-AA2C-6F2E0279351B}">
  <ds:schemaRefs>
    <ds:schemaRef ds:uri="http://schemas.openxmlformats.org/officeDocument/2006/bibliography"/>
  </ds:schemaRefs>
</ds:datastoreItem>
</file>

<file path=customXml/itemProps139.xml><?xml version="1.0" encoding="utf-8"?>
<ds:datastoreItem xmlns:ds="http://schemas.openxmlformats.org/officeDocument/2006/customXml" ds:itemID="{5A5D1759-E7C7-43AF-90B7-4CD61BD317E8}">
  <ds:schemaRefs>
    <ds:schemaRef ds:uri="http://schemas.openxmlformats.org/officeDocument/2006/bibliography"/>
  </ds:schemaRefs>
</ds:datastoreItem>
</file>

<file path=customXml/itemProps14.xml><?xml version="1.0" encoding="utf-8"?>
<ds:datastoreItem xmlns:ds="http://schemas.openxmlformats.org/officeDocument/2006/customXml" ds:itemID="{53604621-A321-443F-AB28-1B44E57D7C7D}">
  <ds:schemaRefs>
    <ds:schemaRef ds:uri="http://schemas.openxmlformats.org/officeDocument/2006/bibliography"/>
  </ds:schemaRefs>
</ds:datastoreItem>
</file>

<file path=customXml/itemProps140.xml><?xml version="1.0" encoding="utf-8"?>
<ds:datastoreItem xmlns:ds="http://schemas.openxmlformats.org/officeDocument/2006/customXml" ds:itemID="{7EBBD972-599A-4289-80F1-3B38FEFF83B6}">
  <ds:schemaRefs>
    <ds:schemaRef ds:uri="http://schemas.openxmlformats.org/officeDocument/2006/bibliography"/>
  </ds:schemaRefs>
</ds:datastoreItem>
</file>

<file path=customXml/itemProps141.xml><?xml version="1.0" encoding="utf-8"?>
<ds:datastoreItem xmlns:ds="http://schemas.openxmlformats.org/officeDocument/2006/customXml" ds:itemID="{F988EB0C-6F32-413D-9D16-D8C651D697FD}">
  <ds:schemaRefs>
    <ds:schemaRef ds:uri="http://schemas.openxmlformats.org/officeDocument/2006/bibliography"/>
  </ds:schemaRefs>
</ds:datastoreItem>
</file>

<file path=customXml/itemProps142.xml><?xml version="1.0" encoding="utf-8"?>
<ds:datastoreItem xmlns:ds="http://schemas.openxmlformats.org/officeDocument/2006/customXml" ds:itemID="{630E14A2-204C-448D-833A-6D30BBCDEEDF}">
  <ds:schemaRefs>
    <ds:schemaRef ds:uri="http://schemas.openxmlformats.org/officeDocument/2006/bibliography"/>
  </ds:schemaRefs>
</ds:datastoreItem>
</file>

<file path=customXml/itemProps143.xml><?xml version="1.0" encoding="utf-8"?>
<ds:datastoreItem xmlns:ds="http://schemas.openxmlformats.org/officeDocument/2006/customXml" ds:itemID="{FF53E05C-3785-42A7-A580-4160B5E3F4DC}">
  <ds:schemaRefs>
    <ds:schemaRef ds:uri="http://schemas.openxmlformats.org/officeDocument/2006/bibliography"/>
  </ds:schemaRefs>
</ds:datastoreItem>
</file>

<file path=customXml/itemProps144.xml><?xml version="1.0" encoding="utf-8"?>
<ds:datastoreItem xmlns:ds="http://schemas.openxmlformats.org/officeDocument/2006/customXml" ds:itemID="{6264BEB2-8358-4D74-91DA-4C87E1AB3864}">
  <ds:schemaRefs>
    <ds:schemaRef ds:uri="http://schemas.openxmlformats.org/officeDocument/2006/bibliography"/>
  </ds:schemaRefs>
</ds:datastoreItem>
</file>

<file path=customXml/itemProps145.xml><?xml version="1.0" encoding="utf-8"?>
<ds:datastoreItem xmlns:ds="http://schemas.openxmlformats.org/officeDocument/2006/customXml" ds:itemID="{68A1DD3A-C322-406B-94FB-BDEFE500BA53}">
  <ds:schemaRefs>
    <ds:schemaRef ds:uri="http://schemas.openxmlformats.org/officeDocument/2006/bibliography"/>
  </ds:schemaRefs>
</ds:datastoreItem>
</file>

<file path=customXml/itemProps146.xml><?xml version="1.0" encoding="utf-8"?>
<ds:datastoreItem xmlns:ds="http://schemas.openxmlformats.org/officeDocument/2006/customXml" ds:itemID="{B49E6706-D25B-4B86-B2B6-117023E05343}">
  <ds:schemaRefs>
    <ds:schemaRef ds:uri="http://schemas.openxmlformats.org/officeDocument/2006/bibliography"/>
  </ds:schemaRefs>
</ds:datastoreItem>
</file>

<file path=customXml/itemProps147.xml><?xml version="1.0" encoding="utf-8"?>
<ds:datastoreItem xmlns:ds="http://schemas.openxmlformats.org/officeDocument/2006/customXml" ds:itemID="{65AF94BA-8150-46F4-A20F-81F222BABEA9}">
  <ds:schemaRefs>
    <ds:schemaRef ds:uri="http://schemas.openxmlformats.org/officeDocument/2006/bibliography"/>
  </ds:schemaRefs>
</ds:datastoreItem>
</file>

<file path=customXml/itemProps148.xml><?xml version="1.0" encoding="utf-8"?>
<ds:datastoreItem xmlns:ds="http://schemas.openxmlformats.org/officeDocument/2006/customXml" ds:itemID="{A8027DA9-9A5F-4964-B3ED-40003938A436}">
  <ds:schemaRefs>
    <ds:schemaRef ds:uri="http://schemas.openxmlformats.org/officeDocument/2006/bibliography"/>
  </ds:schemaRefs>
</ds:datastoreItem>
</file>

<file path=customXml/itemProps149.xml><?xml version="1.0" encoding="utf-8"?>
<ds:datastoreItem xmlns:ds="http://schemas.openxmlformats.org/officeDocument/2006/customXml" ds:itemID="{8A752ED9-9DF3-490E-B66B-708C1D20BEF8}">
  <ds:schemaRefs>
    <ds:schemaRef ds:uri="http://schemas.openxmlformats.org/officeDocument/2006/bibliography"/>
  </ds:schemaRefs>
</ds:datastoreItem>
</file>

<file path=customXml/itemProps15.xml><?xml version="1.0" encoding="utf-8"?>
<ds:datastoreItem xmlns:ds="http://schemas.openxmlformats.org/officeDocument/2006/customXml" ds:itemID="{E7574578-F9AF-47D9-B6B8-67D55BBCE8F5}">
  <ds:schemaRefs>
    <ds:schemaRef ds:uri="http://schemas.openxmlformats.org/officeDocument/2006/bibliography"/>
  </ds:schemaRefs>
</ds:datastoreItem>
</file>

<file path=customXml/itemProps150.xml><?xml version="1.0" encoding="utf-8"?>
<ds:datastoreItem xmlns:ds="http://schemas.openxmlformats.org/officeDocument/2006/customXml" ds:itemID="{485F36DC-3FBF-4120-BFA9-F15849037C41}">
  <ds:schemaRefs>
    <ds:schemaRef ds:uri="http://schemas.openxmlformats.org/officeDocument/2006/bibliography"/>
  </ds:schemaRefs>
</ds:datastoreItem>
</file>

<file path=customXml/itemProps151.xml><?xml version="1.0" encoding="utf-8"?>
<ds:datastoreItem xmlns:ds="http://schemas.openxmlformats.org/officeDocument/2006/customXml" ds:itemID="{24562B30-E147-490D-B823-08E7FB67912F}">
  <ds:schemaRefs>
    <ds:schemaRef ds:uri="http://schemas.openxmlformats.org/officeDocument/2006/bibliography"/>
  </ds:schemaRefs>
</ds:datastoreItem>
</file>

<file path=customXml/itemProps152.xml><?xml version="1.0" encoding="utf-8"?>
<ds:datastoreItem xmlns:ds="http://schemas.openxmlformats.org/officeDocument/2006/customXml" ds:itemID="{E9D447E8-7825-4A24-A66A-C956F3DC8E8E}">
  <ds:schemaRefs>
    <ds:schemaRef ds:uri="http://schemas.openxmlformats.org/officeDocument/2006/bibliography"/>
  </ds:schemaRefs>
</ds:datastoreItem>
</file>

<file path=customXml/itemProps153.xml><?xml version="1.0" encoding="utf-8"?>
<ds:datastoreItem xmlns:ds="http://schemas.openxmlformats.org/officeDocument/2006/customXml" ds:itemID="{3BD48A2D-5BAF-45D3-84F9-C0D3F08FDFB2}">
  <ds:schemaRefs>
    <ds:schemaRef ds:uri="http://schemas.openxmlformats.org/officeDocument/2006/bibliography"/>
  </ds:schemaRefs>
</ds:datastoreItem>
</file>

<file path=customXml/itemProps154.xml><?xml version="1.0" encoding="utf-8"?>
<ds:datastoreItem xmlns:ds="http://schemas.openxmlformats.org/officeDocument/2006/customXml" ds:itemID="{30B81834-7916-41C8-A91B-F641BFFA55A4}">
  <ds:schemaRefs>
    <ds:schemaRef ds:uri="http://schemas.openxmlformats.org/officeDocument/2006/bibliography"/>
  </ds:schemaRefs>
</ds:datastoreItem>
</file>

<file path=customXml/itemProps155.xml><?xml version="1.0" encoding="utf-8"?>
<ds:datastoreItem xmlns:ds="http://schemas.openxmlformats.org/officeDocument/2006/customXml" ds:itemID="{AB4C7677-BCBC-4503-9BA3-FDF6D3BC4694}">
  <ds:schemaRefs>
    <ds:schemaRef ds:uri="http://schemas.openxmlformats.org/officeDocument/2006/bibliography"/>
  </ds:schemaRefs>
</ds:datastoreItem>
</file>

<file path=customXml/itemProps156.xml><?xml version="1.0" encoding="utf-8"?>
<ds:datastoreItem xmlns:ds="http://schemas.openxmlformats.org/officeDocument/2006/customXml" ds:itemID="{08D47721-E17C-4478-AD24-D472607E68FF}">
  <ds:schemaRefs>
    <ds:schemaRef ds:uri="http://schemas.openxmlformats.org/officeDocument/2006/bibliography"/>
  </ds:schemaRefs>
</ds:datastoreItem>
</file>

<file path=customXml/itemProps157.xml><?xml version="1.0" encoding="utf-8"?>
<ds:datastoreItem xmlns:ds="http://schemas.openxmlformats.org/officeDocument/2006/customXml" ds:itemID="{6BE18A26-679D-4239-BF70-1BCF1ED19503}">
  <ds:schemaRefs>
    <ds:schemaRef ds:uri="http://schemas.openxmlformats.org/officeDocument/2006/bibliography"/>
  </ds:schemaRefs>
</ds:datastoreItem>
</file>

<file path=customXml/itemProps16.xml><?xml version="1.0" encoding="utf-8"?>
<ds:datastoreItem xmlns:ds="http://schemas.openxmlformats.org/officeDocument/2006/customXml" ds:itemID="{1BFB89A2-56E1-4EC3-8CBF-A8A508123444}">
  <ds:schemaRefs>
    <ds:schemaRef ds:uri="http://schemas.openxmlformats.org/officeDocument/2006/bibliography"/>
  </ds:schemaRefs>
</ds:datastoreItem>
</file>

<file path=customXml/itemProps17.xml><?xml version="1.0" encoding="utf-8"?>
<ds:datastoreItem xmlns:ds="http://schemas.openxmlformats.org/officeDocument/2006/customXml" ds:itemID="{6B494300-6E94-41E5-8AA6-0FCD6CBD34CE}">
  <ds:schemaRefs>
    <ds:schemaRef ds:uri="http://schemas.openxmlformats.org/officeDocument/2006/bibliography"/>
  </ds:schemaRefs>
</ds:datastoreItem>
</file>

<file path=customXml/itemProps18.xml><?xml version="1.0" encoding="utf-8"?>
<ds:datastoreItem xmlns:ds="http://schemas.openxmlformats.org/officeDocument/2006/customXml" ds:itemID="{96EA9B3B-119A-465A-8EB1-7B967D02EE03}">
  <ds:schemaRefs>
    <ds:schemaRef ds:uri="http://schemas.openxmlformats.org/officeDocument/2006/bibliography"/>
  </ds:schemaRefs>
</ds:datastoreItem>
</file>

<file path=customXml/itemProps19.xml><?xml version="1.0" encoding="utf-8"?>
<ds:datastoreItem xmlns:ds="http://schemas.openxmlformats.org/officeDocument/2006/customXml" ds:itemID="{AFE742F7-AC24-4DCB-8CE0-DE1D282CEF7E}">
  <ds:schemaRefs>
    <ds:schemaRef ds:uri="http://schemas.openxmlformats.org/officeDocument/2006/bibliography"/>
  </ds:schemaRefs>
</ds:datastoreItem>
</file>

<file path=customXml/itemProps2.xml><?xml version="1.0" encoding="utf-8"?>
<ds:datastoreItem xmlns:ds="http://schemas.openxmlformats.org/officeDocument/2006/customXml" ds:itemID="{B39C3CF0-96E8-474C-88FB-B38DCE018B35}">
  <ds:schemaRefs>
    <ds:schemaRef ds:uri="http://schemas.openxmlformats.org/officeDocument/2006/bibliography"/>
  </ds:schemaRefs>
</ds:datastoreItem>
</file>

<file path=customXml/itemProps20.xml><?xml version="1.0" encoding="utf-8"?>
<ds:datastoreItem xmlns:ds="http://schemas.openxmlformats.org/officeDocument/2006/customXml" ds:itemID="{8DB49159-3512-4704-BACA-ECD447B6F4EF}">
  <ds:schemaRefs>
    <ds:schemaRef ds:uri="http://schemas.openxmlformats.org/officeDocument/2006/bibliography"/>
  </ds:schemaRefs>
</ds:datastoreItem>
</file>

<file path=customXml/itemProps21.xml><?xml version="1.0" encoding="utf-8"?>
<ds:datastoreItem xmlns:ds="http://schemas.openxmlformats.org/officeDocument/2006/customXml" ds:itemID="{4096EB8B-498C-4C0B-AE36-A22D004B1499}">
  <ds:schemaRefs>
    <ds:schemaRef ds:uri="http://schemas.openxmlformats.org/officeDocument/2006/bibliography"/>
  </ds:schemaRefs>
</ds:datastoreItem>
</file>

<file path=customXml/itemProps22.xml><?xml version="1.0" encoding="utf-8"?>
<ds:datastoreItem xmlns:ds="http://schemas.openxmlformats.org/officeDocument/2006/customXml" ds:itemID="{481B27A3-22C2-4AA3-8A1B-E6E7C5FD1D71}">
  <ds:schemaRefs>
    <ds:schemaRef ds:uri="http://schemas.openxmlformats.org/officeDocument/2006/bibliography"/>
  </ds:schemaRefs>
</ds:datastoreItem>
</file>

<file path=customXml/itemProps23.xml><?xml version="1.0" encoding="utf-8"?>
<ds:datastoreItem xmlns:ds="http://schemas.openxmlformats.org/officeDocument/2006/customXml" ds:itemID="{6C46ED4C-FC20-49EE-96C6-478EE60A5B8C}">
  <ds:schemaRefs>
    <ds:schemaRef ds:uri="http://schemas.openxmlformats.org/officeDocument/2006/bibliography"/>
  </ds:schemaRefs>
</ds:datastoreItem>
</file>

<file path=customXml/itemProps24.xml><?xml version="1.0" encoding="utf-8"?>
<ds:datastoreItem xmlns:ds="http://schemas.openxmlformats.org/officeDocument/2006/customXml" ds:itemID="{3A19172F-9C46-45C3-852A-7F24C33FB414}">
  <ds:schemaRefs>
    <ds:schemaRef ds:uri="http://schemas.openxmlformats.org/officeDocument/2006/bibliography"/>
  </ds:schemaRefs>
</ds:datastoreItem>
</file>

<file path=customXml/itemProps25.xml><?xml version="1.0" encoding="utf-8"?>
<ds:datastoreItem xmlns:ds="http://schemas.openxmlformats.org/officeDocument/2006/customXml" ds:itemID="{DF3E0510-1A8D-4BFC-BC2D-DFDC8959BF46}">
  <ds:schemaRefs>
    <ds:schemaRef ds:uri="http://schemas.openxmlformats.org/officeDocument/2006/bibliography"/>
  </ds:schemaRefs>
</ds:datastoreItem>
</file>

<file path=customXml/itemProps26.xml><?xml version="1.0" encoding="utf-8"?>
<ds:datastoreItem xmlns:ds="http://schemas.openxmlformats.org/officeDocument/2006/customXml" ds:itemID="{4E4320A0-9749-4CB7-8DE2-C09E2333EAB2}">
  <ds:schemaRefs>
    <ds:schemaRef ds:uri="http://schemas.openxmlformats.org/officeDocument/2006/bibliography"/>
  </ds:schemaRefs>
</ds:datastoreItem>
</file>

<file path=customXml/itemProps27.xml><?xml version="1.0" encoding="utf-8"?>
<ds:datastoreItem xmlns:ds="http://schemas.openxmlformats.org/officeDocument/2006/customXml" ds:itemID="{3F4BF80B-47F4-4766-951F-1A33B095C624}">
  <ds:schemaRefs>
    <ds:schemaRef ds:uri="http://schemas.openxmlformats.org/officeDocument/2006/bibliography"/>
  </ds:schemaRefs>
</ds:datastoreItem>
</file>

<file path=customXml/itemProps28.xml><?xml version="1.0" encoding="utf-8"?>
<ds:datastoreItem xmlns:ds="http://schemas.openxmlformats.org/officeDocument/2006/customXml" ds:itemID="{648FE0B8-082A-40BF-89DD-B7B8B6F0554C}">
  <ds:schemaRefs>
    <ds:schemaRef ds:uri="http://schemas.openxmlformats.org/officeDocument/2006/bibliography"/>
  </ds:schemaRefs>
</ds:datastoreItem>
</file>

<file path=customXml/itemProps29.xml><?xml version="1.0" encoding="utf-8"?>
<ds:datastoreItem xmlns:ds="http://schemas.openxmlformats.org/officeDocument/2006/customXml" ds:itemID="{91B9B897-2011-49EE-B287-BA1C06576EB5}">
  <ds:schemaRefs>
    <ds:schemaRef ds:uri="http://schemas.openxmlformats.org/officeDocument/2006/bibliography"/>
  </ds:schemaRefs>
</ds:datastoreItem>
</file>

<file path=customXml/itemProps3.xml><?xml version="1.0" encoding="utf-8"?>
<ds:datastoreItem xmlns:ds="http://schemas.openxmlformats.org/officeDocument/2006/customXml" ds:itemID="{6D6353C5-E918-4CAE-9B65-B3C8356FA7DD}">
  <ds:schemaRefs>
    <ds:schemaRef ds:uri="http://schemas.openxmlformats.org/officeDocument/2006/bibliography"/>
  </ds:schemaRefs>
</ds:datastoreItem>
</file>

<file path=customXml/itemProps30.xml><?xml version="1.0" encoding="utf-8"?>
<ds:datastoreItem xmlns:ds="http://schemas.openxmlformats.org/officeDocument/2006/customXml" ds:itemID="{61D23824-A34A-4BFD-80D0-2D3A1FC85187}">
  <ds:schemaRefs>
    <ds:schemaRef ds:uri="http://schemas.openxmlformats.org/officeDocument/2006/bibliography"/>
  </ds:schemaRefs>
</ds:datastoreItem>
</file>

<file path=customXml/itemProps31.xml><?xml version="1.0" encoding="utf-8"?>
<ds:datastoreItem xmlns:ds="http://schemas.openxmlformats.org/officeDocument/2006/customXml" ds:itemID="{E355FFE2-2231-4C7A-B6F2-D3B75BF75346}">
  <ds:schemaRefs>
    <ds:schemaRef ds:uri="http://schemas.openxmlformats.org/officeDocument/2006/bibliography"/>
  </ds:schemaRefs>
</ds:datastoreItem>
</file>

<file path=customXml/itemProps32.xml><?xml version="1.0" encoding="utf-8"?>
<ds:datastoreItem xmlns:ds="http://schemas.openxmlformats.org/officeDocument/2006/customXml" ds:itemID="{EC868B1E-3DA2-4484-8F96-734B2190285C}">
  <ds:schemaRefs>
    <ds:schemaRef ds:uri="http://schemas.openxmlformats.org/officeDocument/2006/bibliography"/>
  </ds:schemaRefs>
</ds:datastoreItem>
</file>

<file path=customXml/itemProps33.xml><?xml version="1.0" encoding="utf-8"?>
<ds:datastoreItem xmlns:ds="http://schemas.openxmlformats.org/officeDocument/2006/customXml" ds:itemID="{193C97EF-E21E-4FC5-8814-9CD332ED8527}">
  <ds:schemaRefs>
    <ds:schemaRef ds:uri="http://schemas.openxmlformats.org/officeDocument/2006/bibliography"/>
  </ds:schemaRefs>
</ds:datastoreItem>
</file>

<file path=customXml/itemProps34.xml><?xml version="1.0" encoding="utf-8"?>
<ds:datastoreItem xmlns:ds="http://schemas.openxmlformats.org/officeDocument/2006/customXml" ds:itemID="{075E1900-82F2-47EE-89E1-FAEB62C619DA}">
  <ds:schemaRefs>
    <ds:schemaRef ds:uri="http://schemas.openxmlformats.org/officeDocument/2006/bibliography"/>
  </ds:schemaRefs>
</ds:datastoreItem>
</file>

<file path=customXml/itemProps35.xml><?xml version="1.0" encoding="utf-8"?>
<ds:datastoreItem xmlns:ds="http://schemas.openxmlformats.org/officeDocument/2006/customXml" ds:itemID="{CC2CFC3F-C047-451F-A4C4-1097B1E0B77C}">
  <ds:schemaRefs>
    <ds:schemaRef ds:uri="http://schemas.openxmlformats.org/officeDocument/2006/bibliography"/>
  </ds:schemaRefs>
</ds:datastoreItem>
</file>

<file path=customXml/itemProps36.xml><?xml version="1.0" encoding="utf-8"?>
<ds:datastoreItem xmlns:ds="http://schemas.openxmlformats.org/officeDocument/2006/customXml" ds:itemID="{02D98D2D-2944-4885-ADAB-100FA5CA7171}">
  <ds:schemaRefs>
    <ds:schemaRef ds:uri="http://schemas.openxmlformats.org/officeDocument/2006/bibliography"/>
  </ds:schemaRefs>
</ds:datastoreItem>
</file>

<file path=customXml/itemProps37.xml><?xml version="1.0" encoding="utf-8"?>
<ds:datastoreItem xmlns:ds="http://schemas.openxmlformats.org/officeDocument/2006/customXml" ds:itemID="{3501D98E-8E0A-4DC6-BC10-599ABA32297C}">
  <ds:schemaRefs>
    <ds:schemaRef ds:uri="http://schemas.openxmlformats.org/officeDocument/2006/bibliography"/>
  </ds:schemaRefs>
</ds:datastoreItem>
</file>

<file path=customXml/itemProps38.xml><?xml version="1.0" encoding="utf-8"?>
<ds:datastoreItem xmlns:ds="http://schemas.openxmlformats.org/officeDocument/2006/customXml" ds:itemID="{DA8FAA07-C62E-4805-A30B-02B5F26DD2F7}">
  <ds:schemaRefs>
    <ds:schemaRef ds:uri="http://schemas.openxmlformats.org/officeDocument/2006/bibliography"/>
  </ds:schemaRefs>
</ds:datastoreItem>
</file>

<file path=customXml/itemProps39.xml><?xml version="1.0" encoding="utf-8"?>
<ds:datastoreItem xmlns:ds="http://schemas.openxmlformats.org/officeDocument/2006/customXml" ds:itemID="{93563D41-E31E-4E1E-A229-0F5D0A2DF012}">
  <ds:schemaRefs>
    <ds:schemaRef ds:uri="http://schemas.openxmlformats.org/officeDocument/2006/bibliography"/>
  </ds:schemaRefs>
</ds:datastoreItem>
</file>

<file path=customXml/itemProps4.xml><?xml version="1.0" encoding="utf-8"?>
<ds:datastoreItem xmlns:ds="http://schemas.openxmlformats.org/officeDocument/2006/customXml" ds:itemID="{A2E30DDA-F5C9-4921-8ED4-854B54121B8E}">
  <ds:schemaRefs>
    <ds:schemaRef ds:uri="http://schemas.openxmlformats.org/officeDocument/2006/bibliography"/>
  </ds:schemaRefs>
</ds:datastoreItem>
</file>

<file path=customXml/itemProps40.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41.xml><?xml version="1.0" encoding="utf-8"?>
<ds:datastoreItem xmlns:ds="http://schemas.openxmlformats.org/officeDocument/2006/customXml" ds:itemID="{5EDB0C45-E55A-415E-8E50-6D88C4FFFC4A}">
  <ds:schemaRefs>
    <ds:schemaRef ds:uri="http://schemas.openxmlformats.org/officeDocument/2006/bibliography"/>
  </ds:schemaRefs>
</ds:datastoreItem>
</file>

<file path=customXml/itemProps42.xml><?xml version="1.0" encoding="utf-8"?>
<ds:datastoreItem xmlns:ds="http://schemas.openxmlformats.org/officeDocument/2006/customXml" ds:itemID="{32369527-7B4C-4F4E-9E86-8965160596F4}">
  <ds:schemaRefs>
    <ds:schemaRef ds:uri="http://schemas.openxmlformats.org/officeDocument/2006/bibliography"/>
  </ds:schemaRefs>
</ds:datastoreItem>
</file>

<file path=customXml/itemProps43.xml><?xml version="1.0" encoding="utf-8"?>
<ds:datastoreItem xmlns:ds="http://schemas.openxmlformats.org/officeDocument/2006/customXml" ds:itemID="{D355C22B-F5FD-42F7-8A18-82DFA6542567}">
  <ds:schemaRefs>
    <ds:schemaRef ds:uri="http://schemas.openxmlformats.org/officeDocument/2006/bibliography"/>
  </ds:schemaRefs>
</ds:datastoreItem>
</file>

<file path=customXml/itemProps44.xml><?xml version="1.0" encoding="utf-8"?>
<ds:datastoreItem xmlns:ds="http://schemas.openxmlformats.org/officeDocument/2006/customXml" ds:itemID="{8E64FB13-3C67-4A2C-BB86-966118F7D006}">
  <ds:schemaRefs>
    <ds:schemaRef ds:uri="http://schemas.openxmlformats.org/officeDocument/2006/bibliography"/>
  </ds:schemaRefs>
</ds:datastoreItem>
</file>

<file path=customXml/itemProps45.xml><?xml version="1.0" encoding="utf-8"?>
<ds:datastoreItem xmlns:ds="http://schemas.openxmlformats.org/officeDocument/2006/customXml" ds:itemID="{FAFA4E26-9669-4A2E-B9ED-27E2D6D1CF69}">
  <ds:schemaRefs>
    <ds:schemaRef ds:uri="http://schemas.openxmlformats.org/officeDocument/2006/bibliography"/>
  </ds:schemaRefs>
</ds:datastoreItem>
</file>

<file path=customXml/itemProps46.xml><?xml version="1.0" encoding="utf-8"?>
<ds:datastoreItem xmlns:ds="http://schemas.openxmlformats.org/officeDocument/2006/customXml" ds:itemID="{DB9A9467-8C90-4994-A02C-08E64F8F7E83}">
  <ds:schemaRefs>
    <ds:schemaRef ds:uri="http://schemas.openxmlformats.org/officeDocument/2006/bibliography"/>
  </ds:schemaRefs>
</ds:datastoreItem>
</file>

<file path=customXml/itemProps47.xml><?xml version="1.0" encoding="utf-8"?>
<ds:datastoreItem xmlns:ds="http://schemas.openxmlformats.org/officeDocument/2006/customXml" ds:itemID="{FCEDFBE1-A1A8-465E-A39A-5192B56E52BD}">
  <ds:schemaRefs>
    <ds:schemaRef ds:uri="http://schemas.openxmlformats.org/officeDocument/2006/bibliography"/>
  </ds:schemaRefs>
</ds:datastoreItem>
</file>

<file path=customXml/itemProps48.xml><?xml version="1.0" encoding="utf-8"?>
<ds:datastoreItem xmlns:ds="http://schemas.openxmlformats.org/officeDocument/2006/customXml" ds:itemID="{17FD4803-50E5-4278-9A7D-A8E0B6288067}">
  <ds:schemaRefs>
    <ds:schemaRef ds:uri="http://schemas.openxmlformats.org/officeDocument/2006/bibliography"/>
  </ds:schemaRefs>
</ds:datastoreItem>
</file>

<file path=customXml/itemProps49.xml><?xml version="1.0" encoding="utf-8"?>
<ds:datastoreItem xmlns:ds="http://schemas.openxmlformats.org/officeDocument/2006/customXml" ds:itemID="{66FCD2E6-8EFA-4A88-9CA7-6BF7B49A30D2}">
  <ds:schemaRefs>
    <ds:schemaRef ds:uri="http://schemas.openxmlformats.org/officeDocument/2006/bibliography"/>
  </ds:schemaRefs>
</ds:datastoreItem>
</file>

<file path=customXml/itemProps5.xml><?xml version="1.0" encoding="utf-8"?>
<ds:datastoreItem xmlns:ds="http://schemas.openxmlformats.org/officeDocument/2006/customXml" ds:itemID="{E5B0FD1C-FFD9-4D8C-98CF-8FEC8BFCE6A9}">
  <ds:schemaRefs>
    <ds:schemaRef ds:uri="http://schemas.openxmlformats.org/officeDocument/2006/bibliography"/>
  </ds:schemaRefs>
</ds:datastoreItem>
</file>

<file path=customXml/itemProps50.xml><?xml version="1.0" encoding="utf-8"?>
<ds:datastoreItem xmlns:ds="http://schemas.openxmlformats.org/officeDocument/2006/customXml" ds:itemID="{1012AC47-6484-4629-8846-855D6A942400}">
  <ds:schemaRefs>
    <ds:schemaRef ds:uri="http://schemas.openxmlformats.org/officeDocument/2006/bibliography"/>
  </ds:schemaRefs>
</ds:datastoreItem>
</file>

<file path=customXml/itemProps51.xml><?xml version="1.0" encoding="utf-8"?>
<ds:datastoreItem xmlns:ds="http://schemas.openxmlformats.org/officeDocument/2006/customXml" ds:itemID="{EF5037EF-D342-4C53-88A4-A83ADA275377}">
  <ds:schemaRefs>
    <ds:schemaRef ds:uri="http://schemas.openxmlformats.org/officeDocument/2006/bibliography"/>
  </ds:schemaRefs>
</ds:datastoreItem>
</file>

<file path=customXml/itemProps52.xml><?xml version="1.0" encoding="utf-8"?>
<ds:datastoreItem xmlns:ds="http://schemas.openxmlformats.org/officeDocument/2006/customXml" ds:itemID="{CB45222D-1D7D-4A49-A9F9-8E5243DEF5B2}">
  <ds:schemaRefs>
    <ds:schemaRef ds:uri="http://schemas.openxmlformats.org/officeDocument/2006/bibliography"/>
  </ds:schemaRefs>
</ds:datastoreItem>
</file>

<file path=customXml/itemProps53.xml><?xml version="1.0" encoding="utf-8"?>
<ds:datastoreItem xmlns:ds="http://schemas.openxmlformats.org/officeDocument/2006/customXml" ds:itemID="{755316ED-FAE3-43BD-90DA-6C9EAD13427F}">
  <ds:schemaRefs>
    <ds:schemaRef ds:uri="http://schemas.openxmlformats.org/officeDocument/2006/bibliography"/>
  </ds:schemaRefs>
</ds:datastoreItem>
</file>

<file path=customXml/itemProps54.xml><?xml version="1.0" encoding="utf-8"?>
<ds:datastoreItem xmlns:ds="http://schemas.openxmlformats.org/officeDocument/2006/customXml" ds:itemID="{A8E309B6-4F04-4E07-A349-B6685116B52C}">
  <ds:schemaRefs>
    <ds:schemaRef ds:uri="http://schemas.openxmlformats.org/officeDocument/2006/bibliography"/>
  </ds:schemaRefs>
</ds:datastoreItem>
</file>

<file path=customXml/itemProps55.xml><?xml version="1.0" encoding="utf-8"?>
<ds:datastoreItem xmlns:ds="http://schemas.openxmlformats.org/officeDocument/2006/customXml" ds:itemID="{1C1FB6E2-26BB-4CAE-A611-CD2711FAB41F}">
  <ds:schemaRefs>
    <ds:schemaRef ds:uri="http://schemas.openxmlformats.org/officeDocument/2006/bibliography"/>
  </ds:schemaRefs>
</ds:datastoreItem>
</file>

<file path=customXml/itemProps56.xml><?xml version="1.0" encoding="utf-8"?>
<ds:datastoreItem xmlns:ds="http://schemas.openxmlformats.org/officeDocument/2006/customXml" ds:itemID="{024511DC-180C-40F1-8B28-7EC61F4CFBC7}">
  <ds:schemaRefs>
    <ds:schemaRef ds:uri="http://schemas.openxmlformats.org/officeDocument/2006/bibliography"/>
  </ds:schemaRefs>
</ds:datastoreItem>
</file>

<file path=customXml/itemProps57.xml><?xml version="1.0" encoding="utf-8"?>
<ds:datastoreItem xmlns:ds="http://schemas.openxmlformats.org/officeDocument/2006/customXml" ds:itemID="{760811FE-89B5-4365-A0D6-EF78DE17C98A}">
  <ds:schemaRefs>
    <ds:schemaRef ds:uri="http://schemas.openxmlformats.org/officeDocument/2006/bibliography"/>
  </ds:schemaRefs>
</ds:datastoreItem>
</file>

<file path=customXml/itemProps58.xml><?xml version="1.0" encoding="utf-8"?>
<ds:datastoreItem xmlns:ds="http://schemas.openxmlformats.org/officeDocument/2006/customXml" ds:itemID="{768E3608-165B-44C6-A97A-44E099D89058}">
  <ds:schemaRefs>
    <ds:schemaRef ds:uri="http://schemas.openxmlformats.org/officeDocument/2006/bibliography"/>
  </ds:schemaRefs>
</ds:datastoreItem>
</file>

<file path=customXml/itemProps59.xml><?xml version="1.0" encoding="utf-8"?>
<ds:datastoreItem xmlns:ds="http://schemas.openxmlformats.org/officeDocument/2006/customXml" ds:itemID="{F96C1D90-206A-4705-9F2A-C699F945838A}">
  <ds:schemaRefs>
    <ds:schemaRef ds:uri="http://schemas.openxmlformats.org/officeDocument/2006/bibliography"/>
  </ds:schemaRefs>
</ds:datastoreItem>
</file>

<file path=customXml/itemProps6.xml><?xml version="1.0" encoding="utf-8"?>
<ds:datastoreItem xmlns:ds="http://schemas.openxmlformats.org/officeDocument/2006/customXml" ds:itemID="{7102B5D7-630A-4A95-AB1D-C5EA48584E10}">
  <ds:schemaRefs>
    <ds:schemaRef ds:uri="http://schemas.openxmlformats.org/officeDocument/2006/bibliography"/>
  </ds:schemaRefs>
</ds:datastoreItem>
</file>

<file path=customXml/itemProps60.xml><?xml version="1.0" encoding="utf-8"?>
<ds:datastoreItem xmlns:ds="http://schemas.openxmlformats.org/officeDocument/2006/customXml" ds:itemID="{A44A2822-33A9-4A1D-8498-EB1C4333B84A}">
  <ds:schemaRefs>
    <ds:schemaRef ds:uri="http://schemas.openxmlformats.org/officeDocument/2006/bibliography"/>
  </ds:schemaRefs>
</ds:datastoreItem>
</file>

<file path=customXml/itemProps61.xml><?xml version="1.0" encoding="utf-8"?>
<ds:datastoreItem xmlns:ds="http://schemas.openxmlformats.org/officeDocument/2006/customXml" ds:itemID="{8199FE91-6AFD-4F1A-8A81-F0C33290E640}">
  <ds:schemaRefs>
    <ds:schemaRef ds:uri="http://schemas.openxmlformats.org/officeDocument/2006/bibliography"/>
  </ds:schemaRefs>
</ds:datastoreItem>
</file>

<file path=customXml/itemProps62.xml><?xml version="1.0" encoding="utf-8"?>
<ds:datastoreItem xmlns:ds="http://schemas.openxmlformats.org/officeDocument/2006/customXml" ds:itemID="{893E72D1-2286-4C32-ABC2-8030665EF1B9}">
  <ds:schemaRefs>
    <ds:schemaRef ds:uri="http://schemas.openxmlformats.org/officeDocument/2006/bibliography"/>
  </ds:schemaRefs>
</ds:datastoreItem>
</file>

<file path=customXml/itemProps63.xml><?xml version="1.0" encoding="utf-8"?>
<ds:datastoreItem xmlns:ds="http://schemas.openxmlformats.org/officeDocument/2006/customXml" ds:itemID="{2EDB0763-D46F-4762-BBAC-18609FCB7E7D}">
  <ds:schemaRefs>
    <ds:schemaRef ds:uri="http://schemas.openxmlformats.org/officeDocument/2006/bibliography"/>
  </ds:schemaRefs>
</ds:datastoreItem>
</file>

<file path=customXml/itemProps64.xml><?xml version="1.0" encoding="utf-8"?>
<ds:datastoreItem xmlns:ds="http://schemas.openxmlformats.org/officeDocument/2006/customXml" ds:itemID="{C2A0C965-473F-4E56-90E6-96F71B4881CD}">
  <ds:schemaRefs>
    <ds:schemaRef ds:uri="http://schemas.openxmlformats.org/officeDocument/2006/bibliography"/>
  </ds:schemaRefs>
</ds:datastoreItem>
</file>

<file path=customXml/itemProps65.xml><?xml version="1.0" encoding="utf-8"?>
<ds:datastoreItem xmlns:ds="http://schemas.openxmlformats.org/officeDocument/2006/customXml" ds:itemID="{E82C17C6-0278-4123-8146-DADF2DAB466D}">
  <ds:schemaRefs>
    <ds:schemaRef ds:uri="http://schemas.openxmlformats.org/officeDocument/2006/bibliography"/>
  </ds:schemaRefs>
</ds:datastoreItem>
</file>

<file path=customXml/itemProps66.xml><?xml version="1.0" encoding="utf-8"?>
<ds:datastoreItem xmlns:ds="http://schemas.openxmlformats.org/officeDocument/2006/customXml" ds:itemID="{207BBA7C-D748-4BF3-B136-F9542F871417}">
  <ds:schemaRefs>
    <ds:schemaRef ds:uri="http://schemas.openxmlformats.org/officeDocument/2006/bibliography"/>
  </ds:schemaRefs>
</ds:datastoreItem>
</file>

<file path=customXml/itemProps67.xml><?xml version="1.0" encoding="utf-8"?>
<ds:datastoreItem xmlns:ds="http://schemas.openxmlformats.org/officeDocument/2006/customXml" ds:itemID="{314CFCC0-D598-4217-B5A4-87402A235980}">
  <ds:schemaRefs>
    <ds:schemaRef ds:uri="http://schemas.openxmlformats.org/officeDocument/2006/bibliography"/>
  </ds:schemaRefs>
</ds:datastoreItem>
</file>

<file path=customXml/itemProps68.xml><?xml version="1.0" encoding="utf-8"?>
<ds:datastoreItem xmlns:ds="http://schemas.openxmlformats.org/officeDocument/2006/customXml" ds:itemID="{E60CC789-CD3D-44FF-8889-54F41AE4D79A}">
  <ds:schemaRefs>
    <ds:schemaRef ds:uri="http://schemas.openxmlformats.org/officeDocument/2006/bibliography"/>
  </ds:schemaRefs>
</ds:datastoreItem>
</file>

<file path=customXml/itemProps69.xml><?xml version="1.0" encoding="utf-8"?>
<ds:datastoreItem xmlns:ds="http://schemas.openxmlformats.org/officeDocument/2006/customXml" ds:itemID="{B3B5EA3B-24FC-4BB6-99B2-16900DBBB275}">
  <ds:schemaRefs>
    <ds:schemaRef ds:uri="http://schemas.openxmlformats.org/officeDocument/2006/bibliography"/>
  </ds:schemaRefs>
</ds:datastoreItem>
</file>

<file path=customXml/itemProps7.xml><?xml version="1.0" encoding="utf-8"?>
<ds:datastoreItem xmlns:ds="http://schemas.openxmlformats.org/officeDocument/2006/customXml" ds:itemID="{8268F19E-3035-40DE-97E2-F54775BDB1E8}">
  <ds:schemaRefs>
    <ds:schemaRef ds:uri="http://schemas.openxmlformats.org/officeDocument/2006/bibliography"/>
  </ds:schemaRefs>
</ds:datastoreItem>
</file>

<file path=customXml/itemProps70.xml><?xml version="1.0" encoding="utf-8"?>
<ds:datastoreItem xmlns:ds="http://schemas.openxmlformats.org/officeDocument/2006/customXml" ds:itemID="{0565642B-7C92-4160-A552-1B15378D62A7}">
  <ds:schemaRefs>
    <ds:schemaRef ds:uri="http://schemas.openxmlformats.org/officeDocument/2006/bibliography"/>
  </ds:schemaRefs>
</ds:datastoreItem>
</file>

<file path=customXml/itemProps71.xml><?xml version="1.0" encoding="utf-8"?>
<ds:datastoreItem xmlns:ds="http://schemas.openxmlformats.org/officeDocument/2006/customXml" ds:itemID="{E8D2A348-D589-4140-BD71-7AF795B24B5A}">
  <ds:schemaRefs>
    <ds:schemaRef ds:uri="http://schemas.openxmlformats.org/officeDocument/2006/bibliography"/>
  </ds:schemaRefs>
</ds:datastoreItem>
</file>

<file path=customXml/itemProps72.xml><?xml version="1.0" encoding="utf-8"?>
<ds:datastoreItem xmlns:ds="http://schemas.openxmlformats.org/officeDocument/2006/customXml" ds:itemID="{04CF5B91-6E07-4CDD-A5C6-B84D89A92843}">
  <ds:schemaRefs>
    <ds:schemaRef ds:uri="http://schemas.openxmlformats.org/officeDocument/2006/bibliography"/>
  </ds:schemaRefs>
</ds:datastoreItem>
</file>

<file path=customXml/itemProps73.xml><?xml version="1.0" encoding="utf-8"?>
<ds:datastoreItem xmlns:ds="http://schemas.openxmlformats.org/officeDocument/2006/customXml" ds:itemID="{2D909428-D2FB-4CA5-9106-A71F03814CF5}">
  <ds:schemaRefs>
    <ds:schemaRef ds:uri="http://schemas.openxmlformats.org/officeDocument/2006/bibliography"/>
  </ds:schemaRefs>
</ds:datastoreItem>
</file>

<file path=customXml/itemProps74.xml><?xml version="1.0" encoding="utf-8"?>
<ds:datastoreItem xmlns:ds="http://schemas.openxmlformats.org/officeDocument/2006/customXml" ds:itemID="{A228DDC3-09B4-4B2C-B336-D06B9F412C12}">
  <ds:schemaRefs>
    <ds:schemaRef ds:uri="http://schemas.openxmlformats.org/officeDocument/2006/bibliography"/>
  </ds:schemaRefs>
</ds:datastoreItem>
</file>

<file path=customXml/itemProps75.xml><?xml version="1.0" encoding="utf-8"?>
<ds:datastoreItem xmlns:ds="http://schemas.openxmlformats.org/officeDocument/2006/customXml" ds:itemID="{D22EBE9B-DE38-4662-9F93-C857E39E4862}">
  <ds:schemaRefs>
    <ds:schemaRef ds:uri="http://schemas.openxmlformats.org/officeDocument/2006/bibliography"/>
  </ds:schemaRefs>
</ds:datastoreItem>
</file>

<file path=customXml/itemProps76.xml><?xml version="1.0" encoding="utf-8"?>
<ds:datastoreItem xmlns:ds="http://schemas.openxmlformats.org/officeDocument/2006/customXml" ds:itemID="{07733CDB-1A82-4A89-AB6C-444DF285ADE5}">
  <ds:schemaRefs>
    <ds:schemaRef ds:uri="http://schemas.openxmlformats.org/officeDocument/2006/bibliography"/>
  </ds:schemaRefs>
</ds:datastoreItem>
</file>

<file path=customXml/itemProps77.xml><?xml version="1.0" encoding="utf-8"?>
<ds:datastoreItem xmlns:ds="http://schemas.openxmlformats.org/officeDocument/2006/customXml" ds:itemID="{3F647D71-B8AA-4CE2-8D1A-1E5714C0140E}">
  <ds:schemaRefs>
    <ds:schemaRef ds:uri="http://schemas.openxmlformats.org/officeDocument/2006/bibliography"/>
  </ds:schemaRefs>
</ds:datastoreItem>
</file>

<file path=customXml/itemProps78.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79.xml><?xml version="1.0" encoding="utf-8"?>
<ds:datastoreItem xmlns:ds="http://schemas.openxmlformats.org/officeDocument/2006/customXml" ds:itemID="{3E33E30B-125B-4E71-8936-D31011862638}">
  <ds:schemaRefs>
    <ds:schemaRef ds:uri="http://schemas.openxmlformats.org/officeDocument/2006/bibliography"/>
  </ds:schemaRefs>
</ds:datastoreItem>
</file>

<file path=customXml/itemProps8.xml><?xml version="1.0" encoding="utf-8"?>
<ds:datastoreItem xmlns:ds="http://schemas.openxmlformats.org/officeDocument/2006/customXml" ds:itemID="{13A815B8-CBF3-41F8-89BD-417870B92CE3}">
  <ds:schemaRefs>
    <ds:schemaRef ds:uri="http://schemas.openxmlformats.org/officeDocument/2006/bibliography"/>
  </ds:schemaRefs>
</ds:datastoreItem>
</file>

<file path=customXml/itemProps80.xml><?xml version="1.0" encoding="utf-8"?>
<ds:datastoreItem xmlns:ds="http://schemas.openxmlformats.org/officeDocument/2006/customXml" ds:itemID="{F0B999CF-CC04-4303-A0C6-58BCA2713FBC}">
  <ds:schemaRefs>
    <ds:schemaRef ds:uri="http://schemas.openxmlformats.org/officeDocument/2006/bibliography"/>
  </ds:schemaRefs>
</ds:datastoreItem>
</file>

<file path=customXml/itemProps81.xml><?xml version="1.0" encoding="utf-8"?>
<ds:datastoreItem xmlns:ds="http://schemas.openxmlformats.org/officeDocument/2006/customXml" ds:itemID="{5B9AD875-4275-4A69-B07B-490DF28D1FC6}">
  <ds:schemaRefs>
    <ds:schemaRef ds:uri="http://schemas.openxmlformats.org/officeDocument/2006/bibliography"/>
  </ds:schemaRefs>
</ds:datastoreItem>
</file>

<file path=customXml/itemProps82.xml><?xml version="1.0" encoding="utf-8"?>
<ds:datastoreItem xmlns:ds="http://schemas.openxmlformats.org/officeDocument/2006/customXml" ds:itemID="{FF144C62-B8F5-4D86-BCAE-B3BAED5836E4}">
  <ds:schemaRefs>
    <ds:schemaRef ds:uri="http://schemas.openxmlformats.org/officeDocument/2006/bibliography"/>
  </ds:schemaRefs>
</ds:datastoreItem>
</file>

<file path=customXml/itemProps83.xml><?xml version="1.0" encoding="utf-8"?>
<ds:datastoreItem xmlns:ds="http://schemas.openxmlformats.org/officeDocument/2006/customXml" ds:itemID="{AF253952-D7D6-4B65-8CD1-5BD47FACB70C}">
  <ds:schemaRefs>
    <ds:schemaRef ds:uri="http://schemas.openxmlformats.org/officeDocument/2006/bibliography"/>
  </ds:schemaRefs>
</ds:datastoreItem>
</file>

<file path=customXml/itemProps84.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85.xml><?xml version="1.0" encoding="utf-8"?>
<ds:datastoreItem xmlns:ds="http://schemas.openxmlformats.org/officeDocument/2006/customXml" ds:itemID="{FF609A7F-7740-4D51-AC6A-3A8E97C6EED3}">
  <ds:schemaRefs>
    <ds:schemaRef ds:uri="http://schemas.openxmlformats.org/officeDocument/2006/bibliography"/>
  </ds:schemaRefs>
</ds:datastoreItem>
</file>

<file path=customXml/itemProps86.xml><?xml version="1.0" encoding="utf-8"?>
<ds:datastoreItem xmlns:ds="http://schemas.openxmlformats.org/officeDocument/2006/customXml" ds:itemID="{CDEC24DB-35B7-4155-BEFC-43A7D742F7F7}">
  <ds:schemaRefs>
    <ds:schemaRef ds:uri="http://schemas.openxmlformats.org/officeDocument/2006/bibliography"/>
  </ds:schemaRefs>
</ds:datastoreItem>
</file>

<file path=customXml/itemProps87.xml><?xml version="1.0" encoding="utf-8"?>
<ds:datastoreItem xmlns:ds="http://schemas.openxmlformats.org/officeDocument/2006/customXml" ds:itemID="{6728C171-5800-41AE-8A4E-FCDA6C805DFF}">
  <ds:schemaRefs>
    <ds:schemaRef ds:uri="http://schemas.openxmlformats.org/officeDocument/2006/bibliography"/>
  </ds:schemaRefs>
</ds:datastoreItem>
</file>

<file path=customXml/itemProps88.xml><?xml version="1.0" encoding="utf-8"?>
<ds:datastoreItem xmlns:ds="http://schemas.openxmlformats.org/officeDocument/2006/customXml" ds:itemID="{B3ABEF34-C312-4EC5-8AC0-F6F05C1FDA22}">
  <ds:schemaRefs>
    <ds:schemaRef ds:uri="http://schemas.openxmlformats.org/officeDocument/2006/bibliography"/>
  </ds:schemaRefs>
</ds:datastoreItem>
</file>

<file path=customXml/itemProps89.xml><?xml version="1.0" encoding="utf-8"?>
<ds:datastoreItem xmlns:ds="http://schemas.openxmlformats.org/officeDocument/2006/customXml" ds:itemID="{34B4AE96-4AA4-471F-B7EE-3542F2247981}">
  <ds:schemaRefs>
    <ds:schemaRef ds:uri="http://schemas.openxmlformats.org/officeDocument/2006/bibliography"/>
  </ds:schemaRefs>
</ds:datastoreItem>
</file>

<file path=customXml/itemProps9.xml><?xml version="1.0" encoding="utf-8"?>
<ds:datastoreItem xmlns:ds="http://schemas.openxmlformats.org/officeDocument/2006/customXml" ds:itemID="{2D385E8D-140A-4E38-8879-CF78F1F24D27}">
  <ds:schemaRefs>
    <ds:schemaRef ds:uri="http://schemas.openxmlformats.org/officeDocument/2006/bibliography"/>
  </ds:schemaRefs>
</ds:datastoreItem>
</file>

<file path=customXml/itemProps90.xml><?xml version="1.0" encoding="utf-8"?>
<ds:datastoreItem xmlns:ds="http://schemas.openxmlformats.org/officeDocument/2006/customXml" ds:itemID="{329645D7-98B0-4518-9C4D-0D21D36D6A60}">
  <ds:schemaRefs>
    <ds:schemaRef ds:uri="http://schemas.openxmlformats.org/officeDocument/2006/bibliography"/>
  </ds:schemaRefs>
</ds:datastoreItem>
</file>

<file path=customXml/itemProps91.xml><?xml version="1.0" encoding="utf-8"?>
<ds:datastoreItem xmlns:ds="http://schemas.openxmlformats.org/officeDocument/2006/customXml" ds:itemID="{D8459180-102B-436D-A7BF-D244B3ABC8C0}">
  <ds:schemaRefs>
    <ds:schemaRef ds:uri="http://schemas.openxmlformats.org/officeDocument/2006/bibliography"/>
  </ds:schemaRefs>
</ds:datastoreItem>
</file>

<file path=customXml/itemProps92.xml><?xml version="1.0" encoding="utf-8"?>
<ds:datastoreItem xmlns:ds="http://schemas.openxmlformats.org/officeDocument/2006/customXml" ds:itemID="{0E185BB0-AC02-4DFD-91A0-8FBA7C25115B}">
  <ds:schemaRefs>
    <ds:schemaRef ds:uri="http://schemas.openxmlformats.org/officeDocument/2006/bibliography"/>
  </ds:schemaRefs>
</ds:datastoreItem>
</file>

<file path=customXml/itemProps93.xml><?xml version="1.0" encoding="utf-8"?>
<ds:datastoreItem xmlns:ds="http://schemas.openxmlformats.org/officeDocument/2006/customXml" ds:itemID="{A451947C-D5DA-4ECD-81F0-9132A528B946}">
  <ds:schemaRefs>
    <ds:schemaRef ds:uri="http://schemas.openxmlformats.org/officeDocument/2006/bibliography"/>
  </ds:schemaRefs>
</ds:datastoreItem>
</file>

<file path=customXml/itemProps94.xml><?xml version="1.0" encoding="utf-8"?>
<ds:datastoreItem xmlns:ds="http://schemas.openxmlformats.org/officeDocument/2006/customXml" ds:itemID="{D3DE34B1-E3AB-43DB-9BC1-71992FD50AD4}">
  <ds:schemaRefs>
    <ds:schemaRef ds:uri="http://schemas.openxmlformats.org/officeDocument/2006/bibliography"/>
  </ds:schemaRefs>
</ds:datastoreItem>
</file>

<file path=customXml/itemProps95.xml><?xml version="1.0" encoding="utf-8"?>
<ds:datastoreItem xmlns:ds="http://schemas.openxmlformats.org/officeDocument/2006/customXml" ds:itemID="{24D875A6-84AE-487E-A859-453861ABB4A6}">
  <ds:schemaRefs>
    <ds:schemaRef ds:uri="http://schemas.openxmlformats.org/officeDocument/2006/bibliography"/>
  </ds:schemaRefs>
</ds:datastoreItem>
</file>

<file path=customXml/itemProps96.xml><?xml version="1.0" encoding="utf-8"?>
<ds:datastoreItem xmlns:ds="http://schemas.openxmlformats.org/officeDocument/2006/customXml" ds:itemID="{A704A5FF-C980-4347-B4B5-03E1FA17B08D}">
  <ds:schemaRefs>
    <ds:schemaRef ds:uri="http://schemas.openxmlformats.org/officeDocument/2006/bibliography"/>
  </ds:schemaRefs>
</ds:datastoreItem>
</file>

<file path=customXml/itemProps97.xml><?xml version="1.0" encoding="utf-8"?>
<ds:datastoreItem xmlns:ds="http://schemas.openxmlformats.org/officeDocument/2006/customXml" ds:itemID="{841FDE6D-2393-4ADF-B328-2F76FE831129}">
  <ds:schemaRefs>
    <ds:schemaRef ds:uri="http://schemas.openxmlformats.org/officeDocument/2006/bibliography"/>
  </ds:schemaRefs>
</ds:datastoreItem>
</file>

<file path=customXml/itemProps98.xml><?xml version="1.0" encoding="utf-8"?>
<ds:datastoreItem xmlns:ds="http://schemas.openxmlformats.org/officeDocument/2006/customXml" ds:itemID="{74EBD183-63B3-4106-A3C2-377ED1D12914}">
  <ds:schemaRefs>
    <ds:schemaRef ds:uri="http://schemas.openxmlformats.org/officeDocument/2006/bibliography"/>
  </ds:schemaRefs>
</ds:datastoreItem>
</file>

<file path=customXml/itemProps99.xml><?xml version="1.0" encoding="utf-8"?>
<ds:datastoreItem xmlns:ds="http://schemas.openxmlformats.org/officeDocument/2006/customXml" ds:itemID="{E9677504-FBAC-49D9-BF94-2FC09FD99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17752</Words>
  <Characters>101189</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118704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4</cp:revision>
  <cp:lastPrinted>2017-12-01T11:27:00Z</cp:lastPrinted>
  <dcterms:created xsi:type="dcterms:W3CDTF">2017-12-08T11:20:00Z</dcterms:created>
  <dcterms:modified xsi:type="dcterms:W3CDTF">2017-12-08T11:42:00Z</dcterms:modified>
</cp:coreProperties>
</file>