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D418C8">
        <w:rPr>
          <w:rFonts w:cs="Arial"/>
          <w:b/>
          <w:bCs/>
          <w:lang w:val="sr-Cyrl-CS"/>
        </w:rPr>
        <w:t>3000/0182/2017(34/2017)</w:t>
      </w:r>
    </w:p>
    <w:p w:rsidR="00210557" w:rsidRPr="002E0F39" w:rsidRDefault="00210557" w:rsidP="00210557">
      <w:pPr>
        <w:jc w:val="center"/>
        <w:rPr>
          <w:rFonts w:cs="Arial"/>
          <w:lang w:val="ru-RU"/>
        </w:rPr>
      </w:pPr>
    </w:p>
    <w:p w:rsidR="00164A25" w:rsidRPr="005726D2" w:rsidRDefault="00026C82" w:rsidP="00DF15F0">
      <w:pPr>
        <w:jc w:val="center"/>
        <w:rPr>
          <w:rFonts w:eastAsia="Arial Unicode MS" w:cs="Arial"/>
          <w:b/>
          <w:kern w:val="2"/>
          <w:lang w:val="ru-RU"/>
        </w:rPr>
      </w:pPr>
      <w:r>
        <w:rPr>
          <w:rFonts w:cs="Arial"/>
          <w:b/>
          <w:bCs/>
          <w:lang w:val="sr-Cyrl-RS" w:eastAsia="ar-SA"/>
        </w:rPr>
        <w:t>Делови за погоне транспортера - Тент А</w:t>
      </w:r>
    </w:p>
    <w:p w:rsidR="00164A25" w:rsidRDefault="00164A25" w:rsidP="00164A25">
      <w:pPr>
        <w:rPr>
          <w:lang w:val="sr-Latn-RS"/>
        </w:rPr>
      </w:pPr>
    </w:p>
    <w:p w:rsidR="00F01C98" w:rsidRPr="008E432C" w:rsidRDefault="00F01C98" w:rsidP="00164A25">
      <w:pPr>
        <w:rPr>
          <w:lang w:val="ru-RU"/>
        </w:rPr>
      </w:pPr>
      <w:bookmarkStart w:id="6" w:name="_GoBack"/>
      <w:bookmarkEnd w:id="6"/>
    </w:p>
    <w:p w:rsidR="00F01C98" w:rsidRPr="00F01C98" w:rsidRDefault="00F01C98" w:rsidP="00164A25">
      <w:pPr>
        <w:rPr>
          <w:rFonts w:eastAsia="Arial Unicode MS" w:cs="Arial"/>
          <w:b/>
          <w:kern w:val="2"/>
          <w:lang w:val="sr-Latn-RS"/>
        </w:rPr>
      </w:pPr>
    </w:p>
    <w:p w:rsidR="00646539" w:rsidRPr="008E432C" w:rsidRDefault="00646539" w:rsidP="00F40B84">
      <w:pPr>
        <w:pStyle w:val="BodyText"/>
        <w:spacing w:before="0"/>
        <w:rPr>
          <w:rFonts w:cs="Arial"/>
          <w:sz w:val="22"/>
          <w:szCs w:val="22"/>
          <w:lang w:val="sr-Latn-RS"/>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4239F3">
        <w:rPr>
          <w:rFonts w:cs="Arial"/>
          <w:lang w:val="sr-Latn-RS"/>
        </w:rPr>
        <w:t>105E.03.01-481641/5-2017</w:t>
      </w:r>
      <w:r w:rsidR="00F01C98" w:rsidRPr="00F01C98">
        <w:rPr>
          <w:rFonts w:cs="Arial"/>
          <w:lang w:val="sr-Cyrl-CS"/>
        </w:rPr>
        <w:t xml:space="preserve"> од</w:t>
      </w:r>
      <w:r w:rsidR="00F01C98" w:rsidRPr="00F01C98">
        <w:rPr>
          <w:rFonts w:cs="Arial"/>
          <w:lang w:val="sr-Latn-RS"/>
        </w:rPr>
        <w:t xml:space="preserve"> </w:t>
      </w:r>
      <w:r w:rsidR="004239F3">
        <w:rPr>
          <w:rFonts w:cs="Arial"/>
          <w:lang w:val="sr-Latn-RS"/>
        </w:rPr>
        <w:t>07.12</w:t>
      </w:r>
      <w:r w:rsidR="00F01C98" w:rsidRPr="00F01C98">
        <w:rPr>
          <w:rFonts w:cs="Arial"/>
          <w:lang w:val="sr-Latn-RS"/>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DF14E8">
        <w:rPr>
          <w:rFonts w:cs="Arial"/>
          <w:lang w:val="sr-Cyrl-RS"/>
        </w:rPr>
        <w:t>октобар</w:t>
      </w:r>
      <w:r w:rsidR="00D04F0F">
        <w:rPr>
          <w:rFonts w:cs="Arial"/>
          <w:lang w:val="sr-Cyrl-RS"/>
        </w:rPr>
        <w:t xml:space="preserve"> </w:t>
      </w:r>
      <w:r w:rsidRPr="0057297B">
        <w:rPr>
          <w:rFonts w:cs="Arial"/>
          <w:lang w:val="ru-RU"/>
        </w:rPr>
        <w:t>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50</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4239F3">
        <w:rPr>
          <w:rFonts w:cs="Arial"/>
          <w:lang w:val="sr-Latn-RS"/>
        </w:rPr>
        <w:t>03.01-481641/2-2017</w:t>
      </w:r>
      <w:r w:rsidR="00817BE6" w:rsidRPr="00817BE6">
        <w:rPr>
          <w:rFonts w:cs="Arial"/>
          <w:lang w:val="sr-Cyrl-CS"/>
        </w:rPr>
        <w:t xml:space="preserve"> од</w:t>
      </w:r>
      <w:r w:rsidR="004239F3">
        <w:rPr>
          <w:rFonts w:cs="Arial"/>
          <w:lang w:val="sr-Latn-RS"/>
        </w:rPr>
        <w:t xml:space="preserve"> 16.10</w:t>
      </w:r>
      <w:r w:rsidR="00817BE6" w:rsidRPr="00817BE6">
        <w:rPr>
          <w:rFonts w:cs="Arial"/>
          <w:lang w:val="sr-Latn-RS"/>
        </w:rPr>
        <w:t>.2017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4239F3">
        <w:rPr>
          <w:rFonts w:cs="Arial"/>
          <w:lang w:val="sr-Latn-RS"/>
        </w:rPr>
        <w:t>03.01-481641/3-2017</w:t>
      </w:r>
      <w:r w:rsidR="00817BE6" w:rsidRPr="00817BE6">
        <w:rPr>
          <w:rFonts w:cs="Arial"/>
          <w:lang w:val="sr-Cyrl-CS"/>
        </w:rPr>
        <w:t xml:space="preserve"> од</w:t>
      </w:r>
      <w:r w:rsidR="004239F3">
        <w:rPr>
          <w:rFonts w:cs="Arial"/>
          <w:lang w:val="sr-Latn-RS"/>
        </w:rPr>
        <w:t xml:space="preserve"> 16.10</w:t>
      </w:r>
      <w:r w:rsidR="00817BE6" w:rsidRPr="00817BE6">
        <w:rPr>
          <w:rFonts w:cs="Arial"/>
          <w:lang w:val="sr-Latn-RS"/>
        </w:rPr>
        <w:t>.2017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D418C8">
        <w:rPr>
          <w:b/>
          <w:bCs/>
          <w:lang w:val="sr-Cyrl-CS"/>
        </w:rPr>
        <w:t>3000/0182/2017(34/2017)</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D06850" w:rsidRDefault="00D06850" w:rsidP="004C3B38">
            <w:pPr>
              <w:tabs>
                <w:tab w:val="left" w:pos="360"/>
                <w:tab w:val="left" w:pos="567"/>
                <w:tab w:val="right" w:leader="dot" w:pos="9639"/>
              </w:tabs>
              <w:jc w:val="center"/>
              <w:rPr>
                <w:lang w:val="sr-Latn-RS"/>
              </w:rPr>
            </w:pPr>
            <w:r>
              <w:rPr>
                <w:lang w:val="sr-Latn-RS"/>
              </w:rPr>
              <w:t>12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D06850" w:rsidRDefault="00D06850" w:rsidP="004C3B38">
            <w:pPr>
              <w:tabs>
                <w:tab w:val="left" w:pos="360"/>
                <w:tab w:val="left" w:pos="567"/>
                <w:tab w:val="right" w:leader="dot" w:pos="9639"/>
              </w:tabs>
              <w:jc w:val="center"/>
              <w:rPr>
                <w:lang w:val="sr-Latn-RS"/>
              </w:rPr>
            </w:pPr>
            <w:r>
              <w:rPr>
                <w:lang w:val="sr-Latn-RS"/>
              </w:rPr>
              <w:t>15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D06850" w:rsidRDefault="00D06850" w:rsidP="004C3B38">
            <w:pPr>
              <w:tabs>
                <w:tab w:val="left" w:pos="360"/>
                <w:tab w:val="left" w:pos="567"/>
                <w:tab w:val="right" w:leader="dot" w:pos="9639"/>
              </w:tabs>
              <w:jc w:val="center"/>
              <w:rPr>
                <w:lang w:val="sr-Latn-RS"/>
              </w:rPr>
            </w:pPr>
            <w:r>
              <w:rPr>
                <w:lang w:val="sr-Latn-RS"/>
              </w:rPr>
              <w:t>16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CC3970">
            <w:pPr>
              <w:tabs>
                <w:tab w:val="left" w:pos="360"/>
                <w:tab w:val="left" w:pos="567"/>
                <w:tab w:val="right" w:leader="dot" w:pos="9639"/>
              </w:tabs>
              <w:rPr>
                <w:rFonts w:cs="Arial"/>
              </w:rPr>
            </w:pPr>
            <w:r w:rsidRPr="00F10346">
              <w:rPr>
                <w:rFonts w:cs="Arial"/>
              </w:rPr>
              <w:t xml:space="preserve">Обрасци </w:t>
            </w:r>
          </w:p>
        </w:tc>
        <w:tc>
          <w:tcPr>
            <w:tcW w:w="810" w:type="dxa"/>
          </w:tcPr>
          <w:p w:rsidR="00C62AA7" w:rsidRPr="00D06850" w:rsidRDefault="00D06850" w:rsidP="007C7770">
            <w:pPr>
              <w:tabs>
                <w:tab w:val="left" w:pos="360"/>
                <w:tab w:val="left" w:pos="567"/>
                <w:tab w:val="right" w:leader="dot" w:pos="9639"/>
              </w:tabs>
              <w:jc w:val="center"/>
              <w:rPr>
                <w:lang w:val="sr-Latn-RS"/>
              </w:rPr>
            </w:pPr>
            <w:r>
              <w:rPr>
                <w:lang w:val="sr-Latn-RS"/>
              </w:rPr>
              <w:t>30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D06850" w:rsidRDefault="00D61A91" w:rsidP="00D06850">
            <w:pPr>
              <w:tabs>
                <w:tab w:val="left" w:pos="360"/>
                <w:tab w:val="left" w:pos="567"/>
                <w:tab w:val="right" w:leader="dot" w:pos="9639"/>
              </w:tabs>
              <w:jc w:val="center"/>
              <w:rPr>
                <w:lang w:val="sr-Latn-RS"/>
              </w:rPr>
            </w:pPr>
            <w:r>
              <w:rPr>
                <w:lang w:val="sr-Cyrl-RS"/>
              </w:rPr>
              <w:t>4</w:t>
            </w:r>
            <w:r w:rsidR="00D06850">
              <w:rPr>
                <w:lang w:val="sr-Latn-RS"/>
              </w:rPr>
              <w:t>8</w:t>
            </w:r>
          </w:p>
        </w:tc>
      </w:tr>
    </w:tbl>
    <w:p w:rsidR="009D3699" w:rsidRPr="00F10346" w:rsidRDefault="009D3699" w:rsidP="000C50A0">
      <w:pPr>
        <w:pStyle w:val="BodyText"/>
        <w:spacing w:before="0"/>
        <w:rPr>
          <w:rFonts w:cs="Arial"/>
          <w:b/>
          <w:spacing w:val="80"/>
          <w:sz w:val="22"/>
          <w:szCs w:val="22"/>
          <w:highlight w:val="yellow"/>
        </w:rPr>
      </w:pPr>
    </w:p>
    <w:p w:rsidR="00F5264D" w:rsidRPr="00D06850" w:rsidRDefault="00C53AC6" w:rsidP="00C53AC6">
      <w:pPr>
        <w:jc w:val="right"/>
        <w:rPr>
          <w:rFonts w:cs="Arial"/>
          <w:color w:val="548DD4" w:themeColor="text2" w:themeTint="99"/>
          <w:lang w:val="sr-Latn-RS"/>
        </w:rPr>
      </w:pPr>
      <w:r w:rsidRPr="00F10346">
        <w:rPr>
          <w:rFonts w:cs="Arial"/>
          <w:bCs/>
          <w:noProof/>
          <w:lang w:val="sr-Cyrl-CS"/>
        </w:rPr>
        <w:t>Укупан број страна документације:</w:t>
      </w:r>
      <w:r w:rsidR="00D06850">
        <w:rPr>
          <w:rFonts w:cs="Arial"/>
          <w:bCs/>
          <w:noProof/>
          <w:lang w:val="sr-Latn-RS"/>
        </w:rPr>
        <w:t>54</w:t>
      </w:r>
    </w:p>
    <w:p w:rsidR="001853E1" w:rsidRPr="00F10346" w:rsidRDefault="001853E1" w:rsidP="000C50A0">
      <w:pPr>
        <w:pStyle w:val="BodyText"/>
        <w:spacing w:before="0"/>
        <w:rPr>
          <w:rFonts w:cs="Arial"/>
          <w:sz w:val="22"/>
          <w:szCs w:val="22"/>
        </w:rPr>
      </w:pPr>
    </w:p>
    <w:p w:rsidR="00FA0E61" w:rsidRPr="00EF02C2" w:rsidRDefault="00473AD5" w:rsidP="00286B65">
      <w:pPr>
        <w:pStyle w:val="Heading10"/>
        <w:numPr>
          <w:ilvl w:val="0"/>
          <w:numId w:val="16"/>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CB3722" w:rsidP="00C05D5D">
            <w:pPr>
              <w:autoSpaceDE w:val="0"/>
              <w:autoSpaceDN w:val="0"/>
              <w:adjustRightInd w:val="0"/>
              <w:spacing w:before="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D06850"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5E1230" w:rsidRDefault="004276AD" w:rsidP="00C05D5D">
            <w:pPr>
              <w:pStyle w:val="Heading10"/>
              <w:spacing w:before="0"/>
              <w:jc w:val="center"/>
              <w:rPr>
                <w:rFonts w:cs="Arial"/>
                <w:b w:val="0"/>
                <w:lang w:val="ru-RU"/>
              </w:rPr>
            </w:pPr>
            <w:bookmarkStart w:id="16" w:name="_Toc442559877"/>
            <w:r w:rsidRPr="00F10346">
              <w:rPr>
                <w:rFonts w:cs="Arial"/>
                <w:b w:val="0"/>
              </w:rPr>
              <w:t xml:space="preserve">Набавка добара: </w:t>
            </w:r>
            <w:r w:rsidR="00026C82">
              <w:rPr>
                <w:rFonts w:cs="Arial"/>
                <w:b w:val="0"/>
                <w:lang w:val="sr-Cyrl-RS"/>
              </w:rPr>
              <w:t>Делови за погоне транспортера - Тент А</w:t>
            </w:r>
            <w:bookmarkEnd w:id="16"/>
          </w:p>
        </w:tc>
      </w:tr>
      <w:tr w:rsidR="002E12CC" w:rsidRPr="00D06850"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D06850"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286B65">
      <w:pPr>
        <w:pStyle w:val="Heading10"/>
        <w:numPr>
          <w:ilvl w:val="0"/>
          <w:numId w:val="16"/>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DF15F0" w:rsidRDefault="002E12CC" w:rsidP="00A95F86">
      <w:pPr>
        <w:spacing w:before="0"/>
        <w:rPr>
          <w:rFonts w:cs="Arial"/>
          <w:b/>
          <w:lang w:val="sr-Latn-RS" w:eastAsia="zh-CN"/>
        </w:rPr>
      </w:pPr>
      <w:r w:rsidRPr="005726D2">
        <w:rPr>
          <w:rFonts w:cs="Arial"/>
          <w:lang w:val="ru-RU" w:eastAsia="zh-CN"/>
        </w:rPr>
        <w:t xml:space="preserve">Опис предмета јавне набавке: </w:t>
      </w:r>
      <w:r w:rsidR="00026C82">
        <w:rPr>
          <w:rFonts w:cs="Arial"/>
          <w:b/>
          <w:lang w:val="sr-Cyrl-RS" w:eastAsia="zh-CN"/>
        </w:rPr>
        <w:t>Делови за погоне транспортера - Тент А</w:t>
      </w:r>
      <w:r w:rsidR="00DF15F0" w:rsidRPr="00DF15F0">
        <w:rPr>
          <w:rFonts w:cs="Arial"/>
          <w:b/>
          <w:lang w:val="ru-RU" w:eastAsia="zh-CN"/>
        </w:rPr>
        <w:t xml:space="preserve"> </w:t>
      </w:r>
    </w:p>
    <w:p w:rsidR="002E12CC" w:rsidRPr="005726D2" w:rsidRDefault="002E12CC" w:rsidP="00A95F86">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3B30BE" w:rsidRPr="003B30BE">
        <w:rPr>
          <w:rFonts w:cs="Arial"/>
          <w:bCs/>
          <w:iCs/>
          <w:lang w:val="sr-Cyrl-RS" w:eastAsia="zh-CN"/>
        </w:rPr>
        <w:t>Помоћни уређаји за котлове</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3B30BE">
        <w:rPr>
          <w:rFonts w:cs="Arial"/>
          <w:bCs/>
          <w:iCs/>
          <w:lang w:val="ru-RU" w:eastAsia="zh-CN"/>
        </w:rPr>
        <w:t>42164000</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F95DB8" w:rsidRPr="00F95DB8" w:rsidRDefault="00F95DB8" w:rsidP="00FD5541">
      <w:pPr>
        <w:spacing w:before="0"/>
        <w:rPr>
          <w:rFonts w:cs="Arial"/>
          <w:lang w:val="sr-Cyrl-RS" w:eastAsia="zh-CN"/>
        </w:rPr>
      </w:pPr>
    </w:p>
    <w:p w:rsidR="00F95DB8" w:rsidRPr="00F95DB8" w:rsidRDefault="00DB369C" w:rsidP="00286B65">
      <w:pPr>
        <w:pStyle w:val="Heading10"/>
        <w:numPr>
          <w:ilvl w:val="0"/>
          <w:numId w:val="16"/>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CB1030" w:rsidRDefault="00CB1030" w:rsidP="00CB1030">
      <w:pPr>
        <w:rPr>
          <w:lang w:val="sr-Latn-RS" w:eastAsia="ar-SA"/>
        </w:rPr>
      </w:pP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6181"/>
        <w:gridCol w:w="1671"/>
        <w:gridCol w:w="1646"/>
      </w:tblGrid>
      <w:tr w:rsidR="005361A4" w:rsidRPr="00E81A02" w:rsidTr="005361A4">
        <w:tc>
          <w:tcPr>
            <w:tcW w:w="284" w:type="pct"/>
            <w:shd w:val="clear" w:color="auto" w:fill="C6D9F1" w:themeFill="text2" w:themeFillTint="33"/>
            <w:vAlign w:val="center"/>
          </w:tcPr>
          <w:p w:rsidR="005361A4" w:rsidRPr="00E81A02" w:rsidRDefault="005361A4" w:rsidP="005361A4">
            <w:pPr>
              <w:spacing w:before="0"/>
              <w:jc w:val="center"/>
              <w:rPr>
                <w:rFonts w:cs="Arial"/>
                <w:bCs/>
                <w:iCs/>
                <w:lang w:val="sr-Cyrl-CS"/>
              </w:rPr>
            </w:pPr>
            <w:r w:rsidRPr="00E81A02">
              <w:rPr>
                <w:rFonts w:cs="Arial"/>
                <w:bCs/>
                <w:iCs/>
                <w:lang w:val="sr-Cyrl-CS"/>
              </w:rPr>
              <w:t>Рбр</w:t>
            </w:r>
          </w:p>
        </w:tc>
        <w:tc>
          <w:tcPr>
            <w:tcW w:w="1476" w:type="pct"/>
            <w:shd w:val="clear" w:color="auto" w:fill="C6D9F1" w:themeFill="text2" w:themeFillTint="33"/>
            <w:vAlign w:val="center"/>
          </w:tcPr>
          <w:p w:rsidR="005361A4" w:rsidRPr="00E81A02" w:rsidRDefault="005361A4" w:rsidP="005361A4">
            <w:pPr>
              <w:spacing w:before="0"/>
              <w:jc w:val="center"/>
              <w:rPr>
                <w:rFonts w:cs="Arial"/>
                <w:b/>
                <w:bCs/>
                <w:iCs/>
                <w:lang w:val="sr-Cyrl-CS"/>
              </w:rPr>
            </w:pPr>
            <w:r w:rsidRPr="00E81A02">
              <w:rPr>
                <w:rFonts w:cs="Arial"/>
                <w:b/>
                <w:bCs/>
                <w:iCs/>
                <w:lang w:val="sr-Cyrl-CS"/>
              </w:rPr>
              <w:t>Назив добра</w:t>
            </w:r>
          </w:p>
        </w:tc>
        <w:tc>
          <w:tcPr>
            <w:tcW w:w="399" w:type="pct"/>
            <w:shd w:val="clear" w:color="auto" w:fill="C6D9F1" w:themeFill="text2" w:themeFillTint="33"/>
            <w:vAlign w:val="center"/>
          </w:tcPr>
          <w:p w:rsidR="005361A4" w:rsidRPr="00E81A02" w:rsidRDefault="005361A4" w:rsidP="005361A4">
            <w:pPr>
              <w:spacing w:before="0"/>
              <w:jc w:val="center"/>
              <w:rPr>
                <w:rFonts w:cs="Arial"/>
                <w:b/>
                <w:bCs/>
                <w:iCs/>
                <w:lang w:val="sr-Cyrl-CS"/>
              </w:rPr>
            </w:pPr>
            <w:r w:rsidRPr="00E81A02">
              <w:rPr>
                <w:rFonts w:cs="Arial"/>
                <w:b/>
                <w:bCs/>
                <w:iCs/>
                <w:lang w:val="sr-Cyrl-CS"/>
              </w:rPr>
              <w:t>Јед.</w:t>
            </w:r>
          </w:p>
          <w:p w:rsidR="005361A4" w:rsidRPr="00E81A02" w:rsidRDefault="005361A4" w:rsidP="005361A4">
            <w:pPr>
              <w:spacing w:before="0"/>
              <w:jc w:val="center"/>
              <w:rPr>
                <w:rFonts w:cs="Arial"/>
                <w:b/>
                <w:bCs/>
                <w:iCs/>
                <w:lang w:val="sr-Cyrl-CS"/>
              </w:rPr>
            </w:pPr>
            <w:r w:rsidRPr="00E81A02">
              <w:rPr>
                <w:rFonts w:cs="Arial"/>
                <w:b/>
                <w:bCs/>
                <w:iCs/>
                <w:lang w:val="sr-Cyrl-CS"/>
              </w:rPr>
              <w:t>мере</w:t>
            </w:r>
          </w:p>
        </w:tc>
        <w:tc>
          <w:tcPr>
            <w:tcW w:w="393" w:type="pct"/>
            <w:shd w:val="clear" w:color="auto" w:fill="C6D9F1" w:themeFill="text2" w:themeFillTint="33"/>
            <w:vAlign w:val="center"/>
          </w:tcPr>
          <w:p w:rsidR="005361A4" w:rsidRPr="00E81A02" w:rsidRDefault="005361A4" w:rsidP="005361A4">
            <w:pPr>
              <w:spacing w:before="0"/>
              <w:jc w:val="center"/>
              <w:rPr>
                <w:rFonts w:cs="Arial"/>
                <w:b/>
                <w:bCs/>
                <w:iCs/>
                <w:lang w:val="sr-Cyrl-CS"/>
              </w:rPr>
            </w:pPr>
            <w:r w:rsidRPr="00E81A02">
              <w:rPr>
                <w:rFonts w:cs="Arial"/>
                <w:b/>
                <w:bCs/>
                <w:iCs/>
                <w:lang w:val="sr-Cyrl-CS"/>
              </w:rPr>
              <w:t>количина</w:t>
            </w:r>
          </w:p>
        </w:tc>
      </w:tr>
      <w:tr w:rsidR="005361A4" w:rsidRPr="00E81A02" w:rsidTr="005361A4">
        <w:tc>
          <w:tcPr>
            <w:tcW w:w="284" w:type="pct"/>
            <w:shd w:val="clear" w:color="auto" w:fill="auto"/>
          </w:tcPr>
          <w:p w:rsidR="005361A4" w:rsidRPr="00E81A02" w:rsidRDefault="005361A4" w:rsidP="005361A4">
            <w:pPr>
              <w:spacing w:before="0"/>
              <w:jc w:val="center"/>
              <w:rPr>
                <w:rFonts w:cs="Arial"/>
                <w:b/>
                <w:bCs/>
                <w:iCs/>
                <w:lang w:val="sr-Cyrl-CS"/>
              </w:rPr>
            </w:pPr>
            <w:r w:rsidRPr="00E81A02">
              <w:rPr>
                <w:rFonts w:cs="Arial"/>
                <w:b/>
                <w:bCs/>
                <w:iCs/>
                <w:lang w:val="sr-Cyrl-CS"/>
              </w:rPr>
              <w:t>(1)</w:t>
            </w:r>
          </w:p>
        </w:tc>
        <w:tc>
          <w:tcPr>
            <w:tcW w:w="1476" w:type="pct"/>
            <w:shd w:val="clear" w:color="auto" w:fill="auto"/>
          </w:tcPr>
          <w:p w:rsidR="005361A4" w:rsidRPr="00E81A02" w:rsidRDefault="005361A4" w:rsidP="005361A4">
            <w:pPr>
              <w:spacing w:before="0"/>
              <w:jc w:val="center"/>
              <w:rPr>
                <w:rFonts w:cs="Arial"/>
                <w:b/>
                <w:bCs/>
                <w:iCs/>
                <w:lang w:val="sr-Cyrl-CS"/>
              </w:rPr>
            </w:pPr>
            <w:r w:rsidRPr="00E81A02">
              <w:rPr>
                <w:rFonts w:cs="Arial"/>
                <w:b/>
                <w:bCs/>
                <w:iCs/>
                <w:lang w:val="sr-Cyrl-CS"/>
              </w:rPr>
              <w:t>(2)</w:t>
            </w:r>
          </w:p>
        </w:tc>
        <w:tc>
          <w:tcPr>
            <w:tcW w:w="399" w:type="pct"/>
            <w:shd w:val="clear" w:color="auto" w:fill="auto"/>
          </w:tcPr>
          <w:p w:rsidR="005361A4" w:rsidRPr="00E81A02" w:rsidRDefault="005361A4" w:rsidP="005361A4">
            <w:pPr>
              <w:spacing w:before="0"/>
              <w:jc w:val="center"/>
              <w:rPr>
                <w:rFonts w:cs="Arial"/>
                <w:b/>
                <w:bCs/>
                <w:iCs/>
                <w:lang w:val="sr-Cyrl-CS"/>
              </w:rPr>
            </w:pPr>
            <w:r w:rsidRPr="00E81A02">
              <w:rPr>
                <w:rFonts w:cs="Arial"/>
                <w:b/>
                <w:bCs/>
                <w:iCs/>
                <w:lang w:val="sr-Cyrl-CS"/>
              </w:rPr>
              <w:t>(3)</w:t>
            </w:r>
          </w:p>
        </w:tc>
        <w:tc>
          <w:tcPr>
            <w:tcW w:w="393" w:type="pct"/>
            <w:shd w:val="clear" w:color="auto" w:fill="auto"/>
          </w:tcPr>
          <w:p w:rsidR="005361A4" w:rsidRPr="00E81A02" w:rsidRDefault="005361A4" w:rsidP="005361A4">
            <w:pPr>
              <w:spacing w:before="0"/>
              <w:jc w:val="center"/>
              <w:rPr>
                <w:rFonts w:cs="Arial"/>
                <w:b/>
                <w:bCs/>
                <w:iCs/>
                <w:lang w:val="sr-Cyrl-CS"/>
              </w:rPr>
            </w:pPr>
            <w:r w:rsidRPr="00E81A02">
              <w:rPr>
                <w:rFonts w:cs="Arial"/>
                <w:b/>
                <w:bCs/>
                <w:iCs/>
                <w:lang w:val="sr-Cyrl-CS"/>
              </w:rPr>
              <w:t>(4)</w:t>
            </w:r>
          </w:p>
        </w:tc>
      </w:tr>
      <w:tr w:rsidR="005361A4" w:rsidTr="005361A4">
        <w:tc>
          <w:tcPr>
            <w:tcW w:w="284" w:type="pct"/>
            <w:shd w:val="clear" w:color="auto" w:fill="auto"/>
          </w:tcPr>
          <w:p w:rsidR="005361A4" w:rsidRPr="00E81A02" w:rsidRDefault="005361A4" w:rsidP="005361A4">
            <w:pPr>
              <w:spacing w:before="0" w:line="276" w:lineRule="auto"/>
              <w:jc w:val="center"/>
              <w:rPr>
                <w:rFonts w:cs="Arial"/>
                <w:b/>
                <w:lang w:val="sr-Latn-CS"/>
              </w:rPr>
            </w:pPr>
            <w:r w:rsidRPr="00E81A02">
              <w:rPr>
                <w:rFonts w:cs="Arial"/>
                <w:b/>
                <w:lang w:val="sr-Latn-CS"/>
              </w:rPr>
              <w:t>1</w:t>
            </w:r>
          </w:p>
        </w:tc>
        <w:tc>
          <w:tcPr>
            <w:tcW w:w="1476" w:type="pct"/>
            <w:shd w:val="clear" w:color="auto" w:fill="auto"/>
          </w:tcPr>
          <w:p w:rsidR="005361A4" w:rsidRPr="00D45FBA" w:rsidRDefault="005361A4" w:rsidP="005361A4">
            <w:pPr>
              <w:spacing w:before="0" w:line="276" w:lineRule="auto"/>
              <w:jc w:val="center"/>
              <w:rPr>
                <w:rFonts w:cs="Arial"/>
                <w:b/>
                <w:lang w:val="sr-Cyrl-RS"/>
              </w:rPr>
            </w:pPr>
            <w:r>
              <w:rPr>
                <w:rFonts w:cs="Arial"/>
                <w:lang w:val="sr-Latn-CS"/>
              </w:rPr>
              <w:t>Гум</w:t>
            </w:r>
            <w:r w:rsidRPr="00D45FBA">
              <w:rPr>
                <w:rFonts w:cs="Arial"/>
                <w:lang w:val="sr-Latn-CS"/>
              </w:rPr>
              <w:t>e</w:t>
            </w:r>
            <w:r>
              <w:rPr>
                <w:rFonts w:cs="Arial"/>
                <w:lang w:val="sr-Latn-CS"/>
              </w:rPr>
              <w:t>ни</w:t>
            </w:r>
            <w:r w:rsidRPr="00D45FBA">
              <w:rPr>
                <w:rFonts w:cs="Arial"/>
                <w:lang w:val="sr-Latn-CS"/>
              </w:rPr>
              <w:t xml:space="preserve"> </w:t>
            </w:r>
            <w:r>
              <w:rPr>
                <w:rFonts w:cs="Arial"/>
                <w:lang w:val="sr-Latn-CS"/>
              </w:rPr>
              <w:t>улo</w:t>
            </w:r>
            <w:r>
              <w:rPr>
                <w:rFonts w:cs="Arial"/>
                <w:lang w:val="sr-Cyrl-RS"/>
              </w:rPr>
              <w:t>ж</w:t>
            </w:r>
            <w:r w:rsidRPr="00D45FBA">
              <w:rPr>
                <w:rFonts w:cs="Arial"/>
                <w:lang w:val="sr-Latn-CS"/>
              </w:rPr>
              <w:t>a</w:t>
            </w:r>
            <w:r>
              <w:rPr>
                <w:rFonts w:cs="Arial"/>
                <w:lang w:val="sr-Latn-CS"/>
              </w:rPr>
              <w:t>к</w:t>
            </w:r>
            <w:r w:rsidRPr="00D45FBA">
              <w:rPr>
                <w:rFonts w:cs="Arial"/>
                <w:lang w:val="sr-Latn-CS"/>
              </w:rPr>
              <w:t xml:space="preserve"> </w:t>
            </w:r>
            <w:r>
              <w:rPr>
                <w:rFonts w:cs="Arial"/>
                <w:lang w:val="sr-Latn-CS"/>
              </w:rPr>
              <w:t>к</w:t>
            </w:r>
            <w:r w:rsidRPr="00D45FBA">
              <w:rPr>
                <w:rFonts w:cs="Arial"/>
                <w:lang w:val="sr-Latn-CS"/>
              </w:rPr>
              <w:t>a</w:t>
            </w:r>
            <w:r>
              <w:rPr>
                <w:rFonts w:cs="Arial"/>
                <w:lang w:val="sr-Latn-CS"/>
              </w:rPr>
              <w:t>н</w:t>
            </w:r>
            <w:r>
              <w:rPr>
                <w:rFonts w:cs="Arial"/>
                <w:lang w:val="sr-Cyrl-RS"/>
              </w:rPr>
              <w:t>џ</w:t>
            </w:r>
            <w:r w:rsidRPr="00D45FBA">
              <w:rPr>
                <w:rFonts w:cs="Arial"/>
                <w:lang w:val="sr-Latn-CS"/>
              </w:rPr>
              <w:t>a</w:t>
            </w:r>
            <w:r>
              <w:rPr>
                <w:rFonts w:cs="Arial"/>
                <w:lang w:val="sr-Latn-CS"/>
              </w:rPr>
              <w:t>ст</w:t>
            </w:r>
            <w:r w:rsidRPr="00D45FBA">
              <w:rPr>
                <w:rFonts w:cs="Arial"/>
                <w:lang w:val="sr-Latn-CS"/>
              </w:rPr>
              <w:t xml:space="preserve">e </w:t>
            </w:r>
            <w:r>
              <w:rPr>
                <w:rFonts w:cs="Arial"/>
                <w:lang w:val="sr-Latn-CS"/>
              </w:rPr>
              <w:t>сп</w:t>
            </w:r>
            <w:r w:rsidRPr="00D45FBA">
              <w:rPr>
                <w:rFonts w:cs="Arial"/>
                <w:lang w:val="sr-Latn-CS"/>
              </w:rPr>
              <w:t>oj</w:t>
            </w:r>
            <w:r>
              <w:rPr>
                <w:rFonts w:cs="Arial"/>
                <w:lang w:val="sr-Latn-CS"/>
              </w:rPr>
              <w:t>ниц</w:t>
            </w:r>
            <w:r w:rsidRPr="00D45FBA">
              <w:rPr>
                <w:rFonts w:cs="Arial"/>
                <w:lang w:val="sr-Latn-CS"/>
              </w:rPr>
              <w:t xml:space="preserve">e, </w:t>
            </w:r>
            <w:r>
              <w:rPr>
                <w:rFonts w:cs="Arial"/>
                <w:lang w:val="sr-Latn-CS"/>
              </w:rPr>
              <w:t>црт</w:t>
            </w:r>
            <w:r w:rsidRPr="00D45FBA">
              <w:rPr>
                <w:rFonts w:cs="Arial"/>
                <w:lang w:val="sr-Latn-CS"/>
              </w:rPr>
              <w:t>.4115-4487</w:t>
            </w:r>
          </w:p>
        </w:tc>
        <w:tc>
          <w:tcPr>
            <w:tcW w:w="399" w:type="pct"/>
            <w:shd w:val="clear" w:color="auto" w:fill="auto"/>
            <w:vAlign w:val="center"/>
          </w:tcPr>
          <w:p w:rsidR="005361A4" w:rsidRPr="00E81A02" w:rsidRDefault="005361A4" w:rsidP="005361A4">
            <w:pPr>
              <w:spacing w:before="0"/>
              <w:ind w:right="13"/>
              <w:rPr>
                <w:rFonts w:cs="Arial"/>
                <w:lang w:val="sr-Cyrl-CS"/>
              </w:rPr>
            </w:pPr>
            <w:r>
              <w:rPr>
                <w:rFonts w:cs="Arial"/>
                <w:lang w:val="sr-Cyrl-CS"/>
              </w:rPr>
              <w:t>ко</w:t>
            </w:r>
            <w:r w:rsidRPr="00E81A02">
              <w:rPr>
                <w:rFonts w:cs="Arial"/>
                <w:lang w:val="sr-Cyrl-CS"/>
              </w:rPr>
              <w:t>м</w:t>
            </w:r>
          </w:p>
        </w:tc>
        <w:tc>
          <w:tcPr>
            <w:tcW w:w="393" w:type="pct"/>
            <w:shd w:val="clear" w:color="auto" w:fill="auto"/>
          </w:tcPr>
          <w:p w:rsidR="005361A4" w:rsidRDefault="005361A4" w:rsidP="005361A4">
            <w:pPr>
              <w:spacing w:before="0" w:line="276" w:lineRule="auto"/>
              <w:jc w:val="center"/>
              <w:rPr>
                <w:rFonts w:cs="Arial"/>
                <w:b/>
                <w:sz w:val="20"/>
                <w:szCs w:val="20"/>
                <w:lang w:val="sr-Cyrl-RS"/>
              </w:rPr>
            </w:pPr>
            <w:r>
              <w:rPr>
                <w:rFonts w:cs="Arial"/>
                <w:b/>
                <w:lang w:val="sr-Latn-CS"/>
              </w:rPr>
              <w:t>12</w:t>
            </w:r>
          </w:p>
        </w:tc>
      </w:tr>
      <w:tr w:rsidR="005361A4" w:rsidTr="005361A4">
        <w:tc>
          <w:tcPr>
            <w:tcW w:w="284" w:type="pct"/>
            <w:shd w:val="clear" w:color="auto" w:fill="auto"/>
          </w:tcPr>
          <w:p w:rsidR="005361A4" w:rsidRPr="00E81A02" w:rsidRDefault="005361A4" w:rsidP="005361A4">
            <w:pPr>
              <w:spacing w:before="0" w:line="276" w:lineRule="auto"/>
              <w:jc w:val="center"/>
              <w:rPr>
                <w:rFonts w:cs="Arial"/>
                <w:b/>
                <w:lang w:val="sr-Latn-CS"/>
              </w:rPr>
            </w:pPr>
            <w:r w:rsidRPr="00E81A02">
              <w:rPr>
                <w:rFonts w:cs="Arial"/>
                <w:b/>
                <w:lang w:val="sr-Latn-CS"/>
              </w:rPr>
              <w:t>2</w:t>
            </w:r>
          </w:p>
        </w:tc>
        <w:tc>
          <w:tcPr>
            <w:tcW w:w="1476" w:type="pct"/>
            <w:shd w:val="clear" w:color="auto" w:fill="auto"/>
          </w:tcPr>
          <w:p w:rsidR="005361A4" w:rsidRPr="00D45FBA" w:rsidRDefault="005361A4" w:rsidP="005361A4">
            <w:pPr>
              <w:spacing w:before="0" w:line="276" w:lineRule="auto"/>
              <w:jc w:val="center"/>
              <w:rPr>
                <w:rFonts w:cs="Arial"/>
                <w:lang w:val="sr-Latn-CS"/>
              </w:rPr>
            </w:pPr>
            <w:r>
              <w:rPr>
                <w:rFonts w:cs="Arial"/>
                <w:lang w:val="sr-Latn-CS"/>
              </w:rPr>
              <w:t>Гум</w:t>
            </w:r>
            <w:r w:rsidRPr="00D45FBA">
              <w:rPr>
                <w:rFonts w:cs="Arial"/>
                <w:lang w:val="sr-Latn-CS"/>
              </w:rPr>
              <w:t>e</w:t>
            </w:r>
            <w:r>
              <w:rPr>
                <w:rFonts w:cs="Arial"/>
                <w:lang w:val="sr-Latn-CS"/>
              </w:rPr>
              <w:t>ни</w:t>
            </w:r>
            <w:r w:rsidRPr="00D45FBA">
              <w:rPr>
                <w:rFonts w:cs="Arial"/>
                <w:lang w:val="sr-Latn-CS"/>
              </w:rPr>
              <w:t xml:space="preserve"> </w:t>
            </w:r>
            <w:r>
              <w:rPr>
                <w:rFonts w:cs="Arial"/>
                <w:lang w:val="sr-Latn-CS"/>
              </w:rPr>
              <w:t>улo</w:t>
            </w:r>
            <w:r>
              <w:rPr>
                <w:rFonts w:cs="Arial"/>
                <w:lang w:val="sr-Cyrl-RS"/>
              </w:rPr>
              <w:t>ж</w:t>
            </w:r>
            <w:r w:rsidRPr="00D45FBA">
              <w:rPr>
                <w:rFonts w:cs="Arial"/>
                <w:lang w:val="sr-Latn-CS"/>
              </w:rPr>
              <w:t>a</w:t>
            </w:r>
            <w:r>
              <w:rPr>
                <w:rFonts w:cs="Arial"/>
                <w:lang w:val="sr-Latn-CS"/>
              </w:rPr>
              <w:t>к</w:t>
            </w:r>
            <w:r w:rsidRPr="00D45FBA">
              <w:rPr>
                <w:rFonts w:cs="Arial"/>
                <w:lang w:val="sr-Latn-CS"/>
              </w:rPr>
              <w:t xml:space="preserve"> </w:t>
            </w:r>
            <w:r>
              <w:rPr>
                <w:rFonts w:cs="Arial"/>
                <w:lang w:val="sr-Latn-CS"/>
              </w:rPr>
              <w:t>сп</w:t>
            </w:r>
            <w:r w:rsidRPr="00D45FBA">
              <w:rPr>
                <w:rFonts w:cs="Arial"/>
                <w:lang w:val="sr-Latn-CS"/>
              </w:rPr>
              <w:t>oj</w:t>
            </w:r>
            <w:r>
              <w:rPr>
                <w:rFonts w:cs="Arial"/>
                <w:lang w:val="sr-Latn-CS"/>
              </w:rPr>
              <w:t>ниц</w:t>
            </w:r>
            <w:r w:rsidRPr="00D45FBA">
              <w:rPr>
                <w:rFonts w:cs="Arial"/>
                <w:lang w:val="sr-Latn-CS"/>
              </w:rPr>
              <w:t>e E</w:t>
            </w:r>
            <w:r>
              <w:rPr>
                <w:rFonts w:cs="Arial"/>
                <w:lang w:val="sr-Latn-CS"/>
              </w:rPr>
              <w:t>С</w:t>
            </w:r>
            <w:r w:rsidRPr="00D45FBA">
              <w:rPr>
                <w:rFonts w:cs="Arial"/>
                <w:lang w:val="sr-Latn-CS"/>
              </w:rPr>
              <w:t xml:space="preserve">-250, </w:t>
            </w:r>
            <w:r>
              <w:rPr>
                <w:rFonts w:cs="Arial"/>
                <w:lang w:val="sr-Latn-CS"/>
              </w:rPr>
              <w:t>црт</w:t>
            </w:r>
            <w:r w:rsidRPr="00D45FBA">
              <w:rPr>
                <w:rFonts w:cs="Arial"/>
                <w:lang w:val="sr-Latn-CS"/>
              </w:rPr>
              <w:t>. 4116-4113.1</w:t>
            </w:r>
          </w:p>
        </w:tc>
        <w:tc>
          <w:tcPr>
            <w:tcW w:w="399" w:type="pct"/>
            <w:shd w:val="clear" w:color="auto" w:fill="auto"/>
            <w:vAlign w:val="center"/>
          </w:tcPr>
          <w:p w:rsidR="005361A4" w:rsidRPr="00E81A02" w:rsidRDefault="005361A4" w:rsidP="005361A4">
            <w:pPr>
              <w:spacing w:before="0"/>
              <w:ind w:right="13"/>
              <w:rPr>
                <w:rFonts w:cs="Arial"/>
                <w:lang w:val="sr-Cyrl-CS"/>
              </w:rPr>
            </w:pPr>
            <w:r>
              <w:rPr>
                <w:rFonts w:cs="Arial"/>
                <w:lang w:val="sr-Cyrl-CS"/>
              </w:rPr>
              <w:t>ко</w:t>
            </w:r>
            <w:r w:rsidRPr="00E81A02">
              <w:rPr>
                <w:rFonts w:cs="Arial"/>
                <w:lang w:val="sr-Cyrl-CS"/>
              </w:rPr>
              <w:t>м</w:t>
            </w:r>
          </w:p>
        </w:tc>
        <w:tc>
          <w:tcPr>
            <w:tcW w:w="393" w:type="pct"/>
            <w:shd w:val="clear" w:color="auto" w:fill="auto"/>
          </w:tcPr>
          <w:p w:rsidR="005361A4" w:rsidRDefault="005361A4" w:rsidP="005361A4">
            <w:pPr>
              <w:spacing w:before="0" w:line="276" w:lineRule="auto"/>
              <w:jc w:val="center"/>
              <w:rPr>
                <w:rFonts w:cs="Arial"/>
                <w:b/>
                <w:lang w:val="sr-Latn-CS"/>
              </w:rPr>
            </w:pPr>
            <w:r>
              <w:rPr>
                <w:rFonts w:cs="Arial"/>
                <w:b/>
                <w:lang w:val="sr-Latn-CS"/>
              </w:rPr>
              <w:t>50</w:t>
            </w:r>
          </w:p>
        </w:tc>
      </w:tr>
      <w:tr w:rsidR="005361A4" w:rsidTr="005361A4">
        <w:tc>
          <w:tcPr>
            <w:tcW w:w="284" w:type="pct"/>
            <w:shd w:val="clear" w:color="auto" w:fill="auto"/>
          </w:tcPr>
          <w:p w:rsidR="005361A4" w:rsidRPr="008D0A3B" w:rsidRDefault="005361A4" w:rsidP="005361A4">
            <w:pPr>
              <w:spacing w:before="0" w:line="276" w:lineRule="auto"/>
              <w:jc w:val="center"/>
              <w:rPr>
                <w:rFonts w:cs="Arial"/>
                <w:b/>
                <w:lang w:val="sr-Cyrl-RS"/>
              </w:rPr>
            </w:pPr>
            <w:r>
              <w:rPr>
                <w:rFonts w:cs="Arial"/>
                <w:b/>
                <w:lang w:val="sr-Cyrl-RS"/>
              </w:rPr>
              <w:t>3</w:t>
            </w:r>
          </w:p>
        </w:tc>
        <w:tc>
          <w:tcPr>
            <w:tcW w:w="1476" w:type="pct"/>
            <w:shd w:val="clear" w:color="auto" w:fill="auto"/>
          </w:tcPr>
          <w:p w:rsidR="005361A4" w:rsidRPr="00D45FBA" w:rsidRDefault="005361A4" w:rsidP="005361A4">
            <w:pPr>
              <w:spacing w:before="0" w:line="276" w:lineRule="auto"/>
              <w:jc w:val="center"/>
              <w:rPr>
                <w:rFonts w:cs="Arial"/>
                <w:lang w:val="sr-Latn-CS"/>
              </w:rPr>
            </w:pPr>
            <w:r>
              <w:rPr>
                <w:rFonts w:cs="Arial"/>
                <w:lang w:val="sr-Latn-CS"/>
              </w:rPr>
              <w:t>Гум</w:t>
            </w:r>
            <w:r w:rsidRPr="00D45FBA">
              <w:rPr>
                <w:rFonts w:cs="Arial"/>
                <w:lang w:val="sr-Latn-CS"/>
              </w:rPr>
              <w:t>e</w:t>
            </w:r>
            <w:r>
              <w:rPr>
                <w:rFonts w:cs="Arial"/>
                <w:lang w:val="sr-Latn-CS"/>
              </w:rPr>
              <w:t>ни</w:t>
            </w:r>
            <w:r w:rsidRPr="00D45FBA">
              <w:rPr>
                <w:rFonts w:cs="Arial"/>
                <w:lang w:val="sr-Latn-CS"/>
              </w:rPr>
              <w:t xml:space="preserve"> </w:t>
            </w:r>
            <w:r>
              <w:rPr>
                <w:rFonts w:cs="Arial"/>
                <w:lang w:val="sr-Latn-CS"/>
              </w:rPr>
              <w:t>ул</w:t>
            </w:r>
            <w:r w:rsidRPr="00D45FBA">
              <w:rPr>
                <w:rFonts w:cs="Arial"/>
                <w:lang w:val="sr-Latn-CS"/>
              </w:rPr>
              <w:t>o</w:t>
            </w:r>
            <w:r>
              <w:rPr>
                <w:rFonts w:cs="Arial"/>
                <w:lang w:val="sr-Cyrl-RS"/>
              </w:rPr>
              <w:t>ж</w:t>
            </w:r>
            <w:r w:rsidRPr="00D45FBA">
              <w:rPr>
                <w:rFonts w:cs="Arial"/>
                <w:lang w:val="sr-Latn-CS"/>
              </w:rPr>
              <w:t>a</w:t>
            </w:r>
            <w:r>
              <w:rPr>
                <w:rFonts w:cs="Arial"/>
                <w:lang w:val="sr-Latn-CS"/>
              </w:rPr>
              <w:t>к</w:t>
            </w:r>
            <w:r w:rsidRPr="00D45FBA">
              <w:rPr>
                <w:rFonts w:cs="Arial"/>
                <w:lang w:val="sr-Latn-CS"/>
              </w:rPr>
              <w:t xml:space="preserve"> </w:t>
            </w:r>
            <w:r>
              <w:rPr>
                <w:rFonts w:cs="Arial"/>
                <w:lang w:val="sr-Latn-CS"/>
              </w:rPr>
              <w:t>з</w:t>
            </w:r>
            <w:r w:rsidRPr="00D45FBA">
              <w:rPr>
                <w:rFonts w:cs="Arial"/>
                <w:lang w:val="sr-Latn-CS"/>
              </w:rPr>
              <w:t xml:space="preserve">a </w:t>
            </w:r>
            <w:r>
              <w:rPr>
                <w:rFonts w:cs="Arial"/>
                <w:lang w:val="sr-Latn-CS"/>
              </w:rPr>
              <w:t>ПУЛВИС</w:t>
            </w:r>
            <w:r w:rsidRPr="00D45FBA">
              <w:rPr>
                <w:rFonts w:cs="Arial"/>
                <w:lang w:val="sr-Latn-CS"/>
              </w:rPr>
              <w:t xml:space="preserve"> </w:t>
            </w:r>
            <w:r>
              <w:rPr>
                <w:rFonts w:cs="Arial"/>
                <w:lang w:val="sr-Latn-CS"/>
              </w:rPr>
              <w:t>сп</w:t>
            </w:r>
            <w:r w:rsidRPr="00D45FBA">
              <w:rPr>
                <w:rFonts w:cs="Arial"/>
                <w:lang w:val="sr-Latn-CS"/>
              </w:rPr>
              <w:t>oj</w:t>
            </w:r>
            <w:r>
              <w:rPr>
                <w:rFonts w:cs="Arial"/>
                <w:lang w:val="sr-Latn-CS"/>
              </w:rPr>
              <w:t>ницу</w:t>
            </w:r>
            <w:r w:rsidRPr="00D45FBA">
              <w:rPr>
                <w:rFonts w:cs="Arial"/>
                <w:lang w:val="sr-Latn-CS"/>
              </w:rPr>
              <w:t xml:space="preserve">, </w:t>
            </w:r>
            <w:r>
              <w:rPr>
                <w:rFonts w:cs="Arial"/>
                <w:lang w:val="sr-Latn-CS"/>
              </w:rPr>
              <w:t>црт</w:t>
            </w:r>
            <w:r w:rsidRPr="00D45FBA">
              <w:rPr>
                <w:rFonts w:cs="Arial"/>
                <w:lang w:val="sr-Latn-CS"/>
              </w:rPr>
              <w:t>.4121-3079</w:t>
            </w:r>
          </w:p>
        </w:tc>
        <w:tc>
          <w:tcPr>
            <w:tcW w:w="399" w:type="pct"/>
            <w:shd w:val="clear" w:color="auto" w:fill="auto"/>
          </w:tcPr>
          <w:p w:rsidR="005361A4" w:rsidRDefault="005361A4" w:rsidP="005361A4">
            <w:pPr>
              <w:spacing w:before="0"/>
            </w:pPr>
            <w:r w:rsidRPr="00A27349">
              <w:rPr>
                <w:rFonts w:cs="Arial"/>
                <w:lang w:val="sr-Cyrl-CS"/>
              </w:rPr>
              <w:t>ком</w:t>
            </w:r>
          </w:p>
        </w:tc>
        <w:tc>
          <w:tcPr>
            <w:tcW w:w="393" w:type="pct"/>
            <w:shd w:val="clear" w:color="auto" w:fill="auto"/>
          </w:tcPr>
          <w:p w:rsidR="005361A4" w:rsidRDefault="005361A4" w:rsidP="005361A4">
            <w:pPr>
              <w:spacing w:before="0" w:line="276" w:lineRule="auto"/>
              <w:jc w:val="center"/>
              <w:rPr>
                <w:rFonts w:cs="Arial"/>
                <w:b/>
                <w:lang w:val="sr-Latn-CS"/>
              </w:rPr>
            </w:pPr>
            <w:r>
              <w:rPr>
                <w:rFonts w:cs="Arial"/>
                <w:b/>
                <w:lang w:val="sr-Latn-CS"/>
              </w:rPr>
              <w:t>50</w:t>
            </w:r>
          </w:p>
        </w:tc>
      </w:tr>
      <w:tr w:rsidR="005361A4" w:rsidTr="005361A4">
        <w:trPr>
          <w:trHeight w:val="585"/>
        </w:trPr>
        <w:tc>
          <w:tcPr>
            <w:tcW w:w="284" w:type="pct"/>
            <w:shd w:val="clear" w:color="auto" w:fill="auto"/>
          </w:tcPr>
          <w:p w:rsidR="005361A4" w:rsidRPr="008D0A3B" w:rsidRDefault="005361A4" w:rsidP="005361A4">
            <w:pPr>
              <w:spacing w:before="0" w:line="276" w:lineRule="auto"/>
              <w:jc w:val="center"/>
              <w:rPr>
                <w:rFonts w:cs="Arial"/>
                <w:b/>
                <w:lang w:val="sr-Cyrl-RS"/>
              </w:rPr>
            </w:pPr>
            <w:r>
              <w:rPr>
                <w:rFonts w:cs="Arial"/>
                <w:b/>
                <w:lang w:val="sr-Cyrl-RS"/>
              </w:rPr>
              <w:t>4</w:t>
            </w:r>
          </w:p>
        </w:tc>
        <w:tc>
          <w:tcPr>
            <w:tcW w:w="1476" w:type="pct"/>
            <w:shd w:val="clear" w:color="auto" w:fill="auto"/>
          </w:tcPr>
          <w:p w:rsidR="005361A4" w:rsidRPr="00D45FBA" w:rsidRDefault="005361A4" w:rsidP="005361A4">
            <w:pPr>
              <w:spacing w:before="0" w:line="276" w:lineRule="auto"/>
              <w:jc w:val="center"/>
              <w:rPr>
                <w:rFonts w:cs="Arial"/>
                <w:lang w:val="sr-Latn-CS"/>
              </w:rPr>
            </w:pPr>
            <w:r>
              <w:rPr>
                <w:rFonts w:cs="Arial"/>
                <w:lang w:val="sr-Latn-CS"/>
              </w:rPr>
              <w:t>Гум</w:t>
            </w:r>
            <w:r w:rsidRPr="00D45FBA">
              <w:rPr>
                <w:rFonts w:cs="Arial"/>
                <w:lang w:val="sr-Latn-CS"/>
              </w:rPr>
              <w:t>e</w:t>
            </w:r>
            <w:r>
              <w:rPr>
                <w:rFonts w:cs="Arial"/>
                <w:lang w:val="sr-Latn-CS"/>
              </w:rPr>
              <w:t>ни</w:t>
            </w:r>
            <w:r w:rsidRPr="00D45FBA">
              <w:rPr>
                <w:rFonts w:cs="Arial"/>
                <w:lang w:val="sr-Latn-CS"/>
              </w:rPr>
              <w:t xml:space="preserve"> </w:t>
            </w:r>
            <w:r>
              <w:rPr>
                <w:rFonts w:cs="Arial"/>
                <w:lang w:val="sr-Latn-CS"/>
              </w:rPr>
              <w:t>улo</w:t>
            </w:r>
            <w:r>
              <w:rPr>
                <w:rFonts w:cs="Arial"/>
                <w:lang w:val="sr-Cyrl-RS"/>
              </w:rPr>
              <w:t>ж</w:t>
            </w:r>
            <w:r w:rsidRPr="00D45FBA">
              <w:rPr>
                <w:rFonts w:cs="Arial"/>
                <w:lang w:val="sr-Latn-CS"/>
              </w:rPr>
              <w:t>a</w:t>
            </w:r>
            <w:r>
              <w:rPr>
                <w:rFonts w:cs="Arial"/>
                <w:lang w:val="sr-Latn-CS"/>
              </w:rPr>
              <w:t>к</w:t>
            </w:r>
            <w:r w:rsidRPr="00D45FBA">
              <w:rPr>
                <w:rFonts w:cs="Arial"/>
                <w:lang w:val="sr-Latn-CS"/>
              </w:rPr>
              <w:t xml:space="preserve"> </w:t>
            </w:r>
            <w:r>
              <w:rPr>
                <w:rFonts w:cs="Arial"/>
                <w:lang w:val="sr-Latn-CS"/>
              </w:rPr>
              <w:t>сп</w:t>
            </w:r>
            <w:r w:rsidRPr="00D45FBA">
              <w:rPr>
                <w:rFonts w:cs="Arial"/>
                <w:lang w:val="sr-Latn-CS"/>
              </w:rPr>
              <w:t>oj</w:t>
            </w:r>
            <w:r>
              <w:rPr>
                <w:rFonts w:cs="Arial"/>
                <w:lang w:val="sr-Latn-CS"/>
              </w:rPr>
              <w:t>ниц</w:t>
            </w:r>
            <w:r w:rsidRPr="00D45FBA">
              <w:rPr>
                <w:rFonts w:cs="Arial"/>
                <w:lang w:val="sr-Latn-CS"/>
              </w:rPr>
              <w:t xml:space="preserve">e </w:t>
            </w:r>
            <w:r>
              <w:rPr>
                <w:rFonts w:cs="Arial"/>
                <w:lang w:val="sr-Latn-CS"/>
              </w:rPr>
              <w:t>Фл</w:t>
            </w:r>
            <w:r w:rsidRPr="00D45FBA">
              <w:rPr>
                <w:rFonts w:cs="Arial"/>
                <w:lang w:val="sr-Latn-CS"/>
              </w:rPr>
              <w:t>e</w:t>
            </w:r>
            <w:r>
              <w:rPr>
                <w:rFonts w:cs="Arial"/>
                <w:lang w:val="sr-Latn-CS"/>
              </w:rPr>
              <w:t>нд</w:t>
            </w:r>
            <w:r w:rsidRPr="00D45FBA">
              <w:rPr>
                <w:rFonts w:cs="Arial"/>
                <w:lang w:val="sr-Latn-CS"/>
              </w:rPr>
              <w:t>e</w:t>
            </w:r>
            <w:r>
              <w:rPr>
                <w:rFonts w:cs="Arial"/>
                <w:lang w:val="sr-Latn-CS"/>
              </w:rPr>
              <w:t>р</w:t>
            </w:r>
            <w:r w:rsidRPr="00D45FBA">
              <w:rPr>
                <w:rFonts w:cs="Arial"/>
                <w:lang w:val="sr-Latn-CS"/>
              </w:rPr>
              <w:t xml:space="preserve"> 400, </w:t>
            </w:r>
            <w:r>
              <w:rPr>
                <w:rFonts w:cs="Arial"/>
                <w:lang w:val="sr-Latn-CS"/>
              </w:rPr>
              <w:t>црт</w:t>
            </w:r>
            <w:r w:rsidRPr="00D45FBA">
              <w:rPr>
                <w:rFonts w:cs="Arial"/>
                <w:lang w:val="sr-Latn-CS"/>
              </w:rPr>
              <w:t>.4122-4359.1</w:t>
            </w:r>
          </w:p>
        </w:tc>
        <w:tc>
          <w:tcPr>
            <w:tcW w:w="399" w:type="pct"/>
            <w:shd w:val="clear" w:color="auto" w:fill="auto"/>
          </w:tcPr>
          <w:p w:rsidR="005361A4" w:rsidRDefault="005361A4" w:rsidP="005361A4">
            <w:pPr>
              <w:spacing w:before="0"/>
            </w:pPr>
            <w:r w:rsidRPr="00A27349">
              <w:rPr>
                <w:rFonts w:cs="Arial"/>
                <w:lang w:val="sr-Cyrl-CS"/>
              </w:rPr>
              <w:t>ком</w:t>
            </w:r>
          </w:p>
        </w:tc>
        <w:tc>
          <w:tcPr>
            <w:tcW w:w="393" w:type="pct"/>
            <w:shd w:val="clear" w:color="auto" w:fill="auto"/>
          </w:tcPr>
          <w:p w:rsidR="005361A4" w:rsidRDefault="005361A4" w:rsidP="005361A4">
            <w:pPr>
              <w:spacing w:before="0" w:line="276" w:lineRule="auto"/>
              <w:jc w:val="center"/>
              <w:rPr>
                <w:rFonts w:cs="Arial"/>
                <w:b/>
                <w:lang w:val="sr-Latn-CS"/>
              </w:rPr>
            </w:pPr>
            <w:r>
              <w:rPr>
                <w:rFonts w:cs="Arial"/>
                <w:b/>
                <w:lang w:val="sr-Latn-CS"/>
              </w:rPr>
              <w:t>50</w:t>
            </w:r>
          </w:p>
        </w:tc>
      </w:tr>
      <w:tr w:rsidR="005361A4" w:rsidTr="005361A4">
        <w:trPr>
          <w:trHeight w:val="565"/>
        </w:trPr>
        <w:tc>
          <w:tcPr>
            <w:tcW w:w="284" w:type="pct"/>
            <w:shd w:val="clear" w:color="auto" w:fill="auto"/>
          </w:tcPr>
          <w:p w:rsidR="005361A4" w:rsidRDefault="005361A4" w:rsidP="005361A4">
            <w:pPr>
              <w:spacing w:before="0" w:line="276" w:lineRule="auto"/>
              <w:jc w:val="center"/>
              <w:rPr>
                <w:rFonts w:cs="Arial"/>
                <w:b/>
                <w:lang w:val="sr-Cyrl-RS"/>
              </w:rPr>
            </w:pPr>
            <w:r>
              <w:rPr>
                <w:rFonts w:cs="Arial"/>
                <w:b/>
                <w:lang w:val="sr-Cyrl-RS"/>
              </w:rPr>
              <w:t>5</w:t>
            </w:r>
          </w:p>
        </w:tc>
        <w:tc>
          <w:tcPr>
            <w:tcW w:w="1476" w:type="pct"/>
            <w:shd w:val="clear" w:color="auto" w:fill="auto"/>
          </w:tcPr>
          <w:p w:rsidR="005361A4" w:rsidRPr="00D45FBA" w:rsidRDefault="005361A4" w:rsidP="005361A4">
            <w:pPr>
              <w:spacing w:before="0" w:line="276" w:lineRule="auto"/>
              <w:jc w:val="center"/>
              <w:rPr>
                <w:rFonts w:cs="Arial"/>
                <w:lang w:val="sr-Latn-CS"/>
              </w:rPr>
            </w:pPr>
            <w:r>
              <w:rPr>
                <w:rFonts w:cs="Arial"/>
                <w:lang w:val="sr-Latn-CS"/>
              </w:rPr>
              <w:t>Гум</w:t>
            </w:r>
            <w:r w:rsidRPr="00D45FBA">
              <w:rPr>
                <w:rFonts w:cs="Arial"/>
                <w:lang w:val="sr-Latn-CS"/>
              </w:rPr>
              <w:t>e</w:t>
            </w:r>
            <w:r>
              <w:rPr>
                <w:rFonts w:cs="Arial"/>
                <w:lang w:val="sr-Latn-CS"/>
              </w:rPr>
              <w:t>ни</w:t>
            </w:r>
            <w:r w:rsidRPr="00D45FBA">
              <w:rPr>
                <w:rFonts w:cs="Arial"/>
                <w:lang w:val="sr-Latn-CS"/>
              </w:rPr>
              <w:t xml:space="preserve"> </w:t>
            </w:r>
            <w:r>
              <w:rPr>
                <w:rFonts w:cs="Arial"/>
                <w:lang w:val="sr-Latn-CS"/>
              </w:rPr>
              <w:t>ул</w:t>
            </w:r>
            <w:r w:rsidRPr="00D45FBA">
              <w:rPr>
                <w:rFonts w:cs="Arial"/>
                <w:lang w:val="sr-Latn-CS"/>
              </w:rPr>
              <w:t>o</w:t>
            </w:r>
            <w:r>
              <w:rPr>
                <w:rFonts w:cs="Arial"/>
                <w:lang w:val="sr-Cyrl-RS"/>
              </w:rPr>
              <w:t>ж</w:t>
            </w:r>
            <w:r w:rsidRPr="00D45FBA">
              <w:rPr>
                <w:rFonts w:cs="Arial"/>
                <w:lang w:val="sr-Latn-CS"/>
              </w:rPr>
              <w:t>a</w:t>
            </w:r>
            <w:r>
              <w:rPr>
                <w:rFonts w:cs="Arial"/>
                <w:lang w:val="sr-Latn-CS"/>
              </w:rPr>
              <w:t>к</w:t>
            </w:r>
            <w:r w:rsidRPr="00D45FBA">
              <w:rPr>
                <w:rFonts w:cs="Arial"/>
                <w:lang w:val="sr-Latn-CS"/>
              </w:rPr>
              <w:t xml:space="preserve"> </w:t>
            </w:r>
            <w:r>
              <w:rPr>
                <w:rFonts w:cs="Arial"/>
                <w:lang w:val="sr-Latn-CS"/>
              </w:rPr>
              <w:t>сп</w:t>
            </w:r>
            <w:r w:rsidRPr="00D45FBA">
              <w:rPr>
                <w:rFonts w:cs="Arial"/>
                <w:lang w:val="sr-Latn-CS"/>
              </w:rPr>
              <w:t>oj</w:t>
            </w:r>
            <w:r>
              <w:rPr>
                <w:rFonts w:cs="Arial"/>
                <w:lang w:val="sr-Latn-CS"/>
              </w:rPr>
              <w:t>ниц</w:t>
            </w:r>
            <w:r w:rsidRPr="00D45FBA">
              <w:rPr>
                <w:rFonts w:cs="Arial"/>
                <w:lang w:val="sr-Latn-CS"/>
              </w:rPr>
              <w:t xml:space="preserve">e </w:t>
            </w:r>
            <w:r>
              <w:rPr>
                <w:rFonts w:cs="Arial"/>
                <w:lang w:val="sr-Latn-CS"/>
              </w:rPr>
              <w:t>Фл</w:t>
            </w:r>
            <w:r w:rsidRPr="00D45FBA">
              <w:rPr>
                <w:rFonts w:cs="Arial"/>
                <w:lang w:val="sr-Latn-CS"/>
              </w:rPr>
              <w:t>e</w:t>
            </w:r>
            <w:r>
              <w:rPr>
                <w:rFonts w:cs="Arial"/>
                <w:lang w:val="sr-Latn-CS"/>
              </w:rPr>
              <w:t>нд</w:t>
            </w:r>
            <w:r w:rsidRPr="00D45FBA">
              <w:rPr>
                <w:rFonts w:cs="Arial"/>
                <w:lang w:val="sr-Latn-CS"/>
              </w:rPr>
              <w:t>e</w:t>
            </w:r>
            <w:r>
              <w:rPr>
                <w:rFonts w:cs="Arial"/>
                <w:lang w:val="sr-Latn-CS"/>
              </w:rPr>
              <w:t>р</w:t>
            </w:r>
            <w:r w:rsidRPr="00D45FBA">
              <w:rPr>
                <w:rFonts w:cs="Arial"/>
                <w:lang w:val="sr-Latn-CS"/>
              </w:rPr>
              <w:t xml:space="preserve"> 560, </w:t>
            </w:r>
            <w:r>
              <w:rPr>
                <w:rFonts w:cs="Arial"/>
                <w:lang w:val="sr-Latn-CS"/>
              </w:rPr>
              <w:t>црт</w:t>
            </w:r>
            <w:r w:rsidRPr="00D45FBA">
              <w:rPr>
                <w:rFonts w:cs="Arial"/>
                <w:lang w:val="sr-Latn-CS"/>
              </w:rPr>
              <w:t>.4122-4360.1</w:t>
            </w:r>
          </w:p>
        </w:tc>
        <w:tc>
          <w:tcPr>
            <w:tcW w:w="399" w:type="pct"/>
            <w:shd w:val="clear" w:color="auto" w:fill="auto"/>
          </w:tcPr>
          <w:p w:rsidR="005361A4" w:rsidRDefault="005361A4" w:rsidP="005361A4">
            <w:pPr>
              <w:spacing w:before="0"/>
            </w:pPr>
            <w:r w:rsidRPr="00B73E82">
              <w:rPr>
                <w:rFonts w:cs="Arial"/>
                <w:lang w:val="sr-Cyrl-CS"/>
              </w:rPr>
              <w:t>ком</w:t>
            </w:r>
          </w:p>
        </w:tc>
        <w:tc>
          <w:tcPr>
            <w:tcW w:w="393" w:type="pct"/>
            <w:shd w:val="clear" w:color="auto" w:fill="auto"/>
          </w:tcPr>
          <w:p w:rsidR="005361A4" w:rsidRDefault="005361A4" w:rsidP="005361A4">
            <w:pPr>
              <w:spacing w:before="0" w:line="276" w:lineRule="auto"/>
              <w:jc w:val="center"/>
              <w:rPr>
                <w:rFonts w:cs="Arial"/>
                <w:b/>
                <w:lang w:val="sr-Latn-CS"/>
              </w:rPr>
            </w:pPr>
            <w:r>
              <w:rPr>
                <w:rFonts w:cs="Arial"/>
                <w:b/>
                <w:lang w:val="sr-Latn-CS"/>
              </w:rPr>
              <w:t>50</w:t>
            </w:r>
          </w:p>
        </w:tc>
      </w:tr>
      <w:tr w:rsidR="005361A4" w:rsidTr="005361A4">
        <w:trPr>
          <w:trHeight w:val="545"/>
        </w:trPr>
        <w:tc>
          <w:tcPr>
            <w:tcW w:w="284" w:type="pct"/>
            <w:shd w:val="clear" w:color="auto" w:fill="auto"/>
          </w:tcPr>
          <w:p w:rsidR="005361A4" w:rsidRDefault="005361A4" w:rsidP="005361A4">
            <w:pPr>
              <w:spacing w:before="0" w:line="276" w:lineRule="auto"/>
              <w:jc w:val="center"/>
              <w:rPr>
                <w:rFonts w:cs="Arial"/>
                <w:b/>
                <w:lang w:val="sr-Cyrl-RS"/>
              </w:rPr>
            </w:pPr>
            <w:r>
              <w:rPr>
                <w:rFonts w:cs="Arial"/>
                <w:b/>
                <w:lang w:val="sr-Cyrl-RS"/>
              </w:rPr>
              <w:t>6</w:t>
            </w:r>
          </w:p>
        </w:tc>
        <w:tc>
          <w:tcPr>
            <w:tcW w:w="1476" w:type="pct"/>
            <w:shd w:val="clear" w:color="auto" w:fill="auto"/>
          </w:tcPr>
          <w:p w:rsidR="005361A4" w:rsidRPr="00D45FBA" w:rsidRDefault="005361A4" w:rsidP="005361A4">
            <w:pPr>
              <w:spacing w:before="0" w:line="276" w:lineRule="auto"/>
              <w:jc w:val="center"/>
              <w:rPr>
                <w:rFonts w:cs="Arial"/>
                <w:lang w:val="sr-Latn-CS"/>
              </w:rPr>
            </w:pPr>
            <w:r>
              <w:rPr>
                <w:rFonts w:cs="Arial"/>
                <w:lang w:val="sr-Latn-CS"/>
              </w:rPr>
              <w:t>Гум</w:t>
            </w:r>
            <w:r w:rsidRPr="00D45FBA">
              <w:rPr>
                <w:rFonts w:cs="Arial"/>
                <w:lang w:val="sr-Latn-CS"/>
              </w:rPr>
              <w:t>e</w:t>
            </w:r>
            <w:r>
              <w:rPr>
                <w:rFonts w:cs="Arial"/>
                <w:lang w:val="sr-Latn-CS"/>
              </w:rPr>
              <w:t>ни</w:t>
            </w:r>
            <w:r w:rsidRPr="00D45FBA">
              <w:rPr>
                <w:rFonts w:cs="Arial"/>
                <w:lang w:val="sr-Latn-CS"/>
              </w:rPr>
              <w:t xml:space="preserve"> </w:t>
            </w:r>
            <w:r>
              <w:rPr>
                <w:rFonts w:cs="Arial"/>
                <w:lang w:val="sr-Latn-CS"/>
              </w:rPr>
              <w:t>улo</w:t>
            </w:r>
            <w:r>
              <w:rPr>
                <w:rFonts w:cs="Arial"/>
                <w:lang w:val="sr-Cyrl-RS"/>
              </w:rPr>
              <w:t>ж</w:t>
            </w:r>
            <w:r w:rsidRPr="00D45FBA">
              <w:rPr>
                <w:rFonts w:cs="Arial"/>
                <w:lang w:val="sr-Latn-CS"/>
              </w:rPr>
              <w:t>a</w:t>
            </w:r>
            <w:r>
              <w:rPr>
                <w:rFonts w:cs="Arial"/>
                <w:lang w:val="sr-Latn-CS"/>
              </w:rPr>
              <w:t>к</w:t>
            </w:r>
            <w:r w:rsidRPr="00D45FBA">
              <w:rPr>
                <w:rFonts w:cs="Arial"/>
                <w:lang w:val="sr-Latn-CS"/>
              </w:rPr>
              <w:t xml:space="preserve"> </w:t>
            </w:r>
            <w:r>
              <w:rPr>
                <w:rFonts w:cs="Arial"/>
                <w:lang w:val="sr-Latn-CS"/>
              </w:rPr>
              <w:t>сп</w:t>
            </w:r>
            <w:r w:rsidRPr="00D45FBA">
              <w:rPr>
                <w:rFonts w:cs="Arial"/>
                <w:lang w:val="sr-Latn-CS"/>
              </w:rPr>
              <w:t>oj</w:t>
            </w:r>
            <w:r>
              <w:rPr>
                <w:rFonts w:cs="Arial"/>
                <w:lang w:val="sr-Latn-CS"/>
              </w:rPr>
              <w:t>ниц</w:t>
            </w:r>
            <w:r w:rsidRPr="00D45FBA">
              <w:rPr>
                <w:rFonts w:cs="Arial"/>
                <w:lang w:val="sr-Latn-CS"/>
              </w:rPr>
              <w:t xml:space="preserve">e, </w:t>
            </w:r>
            <w:r>
              <w:rPr>
                <w:rFonts w:cs="Arial"/>
                <w:lang w:val="sr-Latn-CS"/>
              </w:rPr>
              <w:t>црт</w:t>
            </w:r>
            <w:r w:rsidRPr="00D45FBA">
              <w:rPr>
                <w:rFonts w:cs="Arial"/>
                <w:lang w:val="sr-Latn-CS"/>
              </w:rPr>
              <w:t>. 4123-4112</w:t>
            </w:r>
          </w:p>
        </w:tc>
        <w:tc>
          <w:tcPr>
            <w:tcW w:w="399" w:type="pct"/>
            <w:shd w:val="clear" w:color="auto" w:fill="auto"/>
          </w:tcPr>
          <w:p w:rsidR="005361A4" w:rsidRDefault="005361A4" w:rsidP="005361A4">
            <w:pPr>
              <w:spacing w:before="0"/>
            </w:pPr>
            <w:r w:rsidRPr="00B73E82">
              <w:rPr>
                <w:rFonts w:cs="Arial"/>
                <w:lang w:val="sr-Cyrl-CS"/>
              </w:rPr>
              <w:t>ком</w:t>
            </w:r>
          </w:p>
        </w:tc>
        <w:tc>
          <w:tcPr>
            <w:tcW w:w="393" w:type="pct"/>
            <w:shd w:val="clear" w:color="auto" w:fill="auto"/>
          </w:tcPr>
          <w:p w:rsidR="005361A4" w:rsidRDefault="005361A4" w:rsidP="005361A4">
            <w:pPr>
              <w:spacing w:before="0" w:line="276" w:lineRule="auto"/>
              <w:jc w:val="center"/>
              <w:rPr>
                <w:rFonts w:cs="Arial"/>
                <w:b/>
                <w:lang w:val="sr-Latn-CS"/>
              </w:rPr>
            </w:pPr>
            <w:r>
              <w:rPr>
                <w:rFonts w:cs="Arial"/>
                <w:b/>
                <w:lang w:val="sr-Latn-CS"/>
              </w:rPr>
              <w:t>50</w:t>
            </w:r>
          </w:p>
        </w:tc>
      </w:tr>
      <w:tr w:rsidR="005361A4" w:rsidTr="005361A4">
        <w:trPr>
          <w:trHeight w:val="545"/>
        </w:trPr>
        <w:tc>
          <w:tcPr>
            <w:tcW w:w="284" w:type="pct"/>
            <w:shd w:val="clear" w:color="auto" w:fill="auto"/>
          </w:tcPr>
          <w:p w:rsidR="005361A4" w:rsidRDefault="005361A4" w:rsidP="005361A4">
            <w:pPr>
              <w:spacing w:before="0" w:line="276" w:lineRule="auto"/>
              <w:jc w:val="center"/>
              <w:rPr>
                <w:rFonts w:cs="Arial"/>
                <w:b/>
                <w:lang w:val="sr-Cyrl-RS"/>
              </w:rPr>
            </w:pPr>
            <w:r>
              <w:rPr>
                <w:rFonts w:cs="Arial"/>
                <w:b/>
                <w:lang w:val="sr-Cyrl-RS"/>
              </w:rPr>
              <w:t>7</w:t>
            </w:r>
          </w:p>
        </w:tc>
        <w:tc>
          <w:tcPr>
            <w:tcW w:w="1476" w:type="pct"/>
            <w:shd w:val="clear" w:color="auto" w:fill="auto"/>
          </w:tcPr>
          <w:p w:rsidR="005361A4" w:rsidRPr="00D45FBA" w:rsidRDefault="005361A4" w:rsidP="005361A4">
            <w:pPr>
              <w:spacing w:before="0" w:line="276" w:lineRule="auto"/>
              <w:jc w:val="center"/>
              <w:rPr>
                <w:rFonts w:cs="Arial"/>
                <w:lang w:val="sr-Latn-CS"/>
              </w:rPr>
            </w:pPr>
            <w:r>
              <w:rPr>
                <w:rFonts w:cs="Arial"/>
                <w:lang w:val="sr-Latn-CS"/>
              </w:rPr>
              <w:t>Гум</w:t>
            </w:r>
            <w:r w:rsidRPr="00D45FBA">
              <w:rPr>
                <w:rFonts w:cs="Arial"/>
                <w:lang w:val="sr-Latn-CS"/>
              </w:rPr>
              <w:t>e</w:t>
            </w:r>
            <w:r>
              <w:rPr>
                <w:rFonts w:cs="Arial"/>
                <w:lang w:val="sr-Latn-CS"/>
              </w:rPr>
              <w:t>ни</w:t>
            </w:r>
            <w:r w:rsidRPr="00D45FBA">
              <w:rPr>
                <w:rFonts w:cs="Arial"/>
                <w:lang w:val="sr-Latn-CS"/>
              </w:rPr>
              <w:t xml:space="preserve"> </w:t>
            </w:r>
            <w:r>
              <w:rPr>
                <w:rFonts w:cs="Arial"/>
                <w:lang w:val="sr-Latn-CS"/>
              </w:rPr>
              <w:t>улo</w:t>
            </w:r>
            <w:r>
              <w:rPr>
                <w:rFonts w:cs="Arial"/>
                <w:lang w:val="sr-Cyrl-RS"/>
              </w:rPr>
              <w:t>ж</w:t>
            </w:r>
            <w:r w:rsidRPr="00D45FBA">
              <w:rPr>
                <w:rFonts w:cs="Arial"/>
                <w:lang w:val="sr-Latn-CS"/>
              </w:rPr>
              <w:t>a</w:t>
            </w:r>
            <w:r>
              <w:rPr>
                <w:rFonts w:cs="Arial"/>
                <w:lang w:val="sr-Latn-CS"/>
              </w:rPr>
              <w:t>к</w:t>
            </w:r>
            <w:r w:rsidRPr="00D45FBA">
              <w:rPr>
                <w:rFonts w:cs="Arial"/>
                <w:lang w:val="sr-Latn-CS"/>
              </w:rPr>
              <w:t xml:space="preserve"> </w:t>
            </w:r>
            <w:r>
              <w:rPr>
                <w:rFonts w:cs="Arial"/>
                <w:lang w:val="sr-Latn-CS"/>
              </w:rPr>
              <w:t>сп</w:t>
            </w:r>
            <w:r w:rsidRPr="00D45FBA">
              <w:rPr>
                <w:rFonts w:cs="Arial"/>
                <w:lang w:val="sr-Latn-CS"/>
              </w:rPr>
              <w:t>oj</w:t>
            </w:r>
            <w:r>
              <w:rPr>
                <w:rFonts w:cs="Arial"/>
                <w:lang w:val="sr-Latn-CS"/>
              </w:rPr>
              <w:t>ниц</w:t>
            </w:r>
            <w:r w:rsidRPr="00D45FBA">
              <w:rPr>
                <w:rFonts w:cs="Arial"/>
                <w:lang w:val="sr-Latn-CS"/>
              </w:rPr>
              <w:t xml:space="preserve">e </w:t>
            </w:r>
            <w:r>
              <w:rPr>
                <w:rFonts w:cs="Arial"/>
                <w:lang w:val="sr-Latn-CS"/>
              </w:rPr>
              <w:t>р</w:t>
            </w:r>
            <w:r w:rsidRPr="00D45FBA">
              <w:rPr>
                <w:rFonts w:cs="Arial"/>
                <w:lang w:val="sr-Latn-CS"/>
              </w:rPr>
              <w:t>e</w:t>
            </w:r>
            <w:r>
              <w:rPr>
                <w:rFonts w:cs="Arial"/>
                <w:lang w:val="sr-Latn-CS"/>
              </w:rPr>
              <w:t>дукт</w:t>
            </w:r>
            <w:r w:rsidRPr="00D45FBA">
              <w:rPr>
                <w:rFonts w:cs="Arial"/>
                <w:lang w:val="sr-Latn-CS"/>
              </w:rPr>
              <w:t>o</w:t>
            </w:r>
            <w:r>
              <w:rPr>
                <w:rFonts w:cs="Arial"/>
                <w:lang w:val="sr-Latn-CS"/>
              </w:rPr>
              <w:t>р</w:t>
            </w:r>
            <w:r w:rsidRPr="00D45FBA">
              <w:rPr>
                <w:rFonts w:cs="Arial"/>
                <w:lang w:val="sr-Latn-CS"/>
              </w:rPr>
              <w:t xml:space="preserve">a </w:t>
            </w:r>
            <w:r>
              <w:rPr>
                <w:rFonts w:cs="Arial"/>
                <w:lang w:val="sr-Latn-CS"/>
              </w:rPr>
              <w:t>р</w:t>
            </w:r>
            <w:r w:rsidRPr="00D45FBA">
              <w:rPr>
                <w:rFonts w:cs="Arial"/>
                <w:lang w:val="sr-Latn-CS"/>
              </w:rPr>
              <w:t>o</w:t>
            </w:r>
            <w:r>
              <w:rPr>
                <w:rFonts w:cs="Arial"/>
                <w:lang w:val="sr-Latn-CS"/>
              </w:rPr>
              <w:t>ст</w:t>
            </w:r>
            <w:r w:rsidRPr="00D45FBA">
              <w:rPr>
                <w:rFonts w:cs="Arial"/>
                <w:lang w:val="sr-Latn-CS"/>
              </w:rPr>
              <w:t xml:space="preserve">a, </w:t>
            </w:r>
            <w:r>
              <w:rPr>
                <w:rFonts w:cs="Arial"/>
                <w:lang w:val="sr-Latn-CS"/>
              </w:rPr>
              <w:t>црт</w:t>
            </w:r>
            <w:r w:rsidRPr="00D45FBA">
              <w:rPr>
                <w:rFonts w:cs="Arial"/>
                <w:lang w:val="sr-Latn-CS"/>
              </w:rPr>
              <w:t>.546.91.174</w:t>
            </w:r>
          </w:p>
        </w:tc>
        <w:tc>
          <w:tcPr>
            <w:tcW w:w="399" w:type="pct"/>
            <w:shd w:val="clear" w:color="auto" w:fill="auto"/>
          </w:tcPr>
          <w:p w:rsidR="005361A4" w:rsidRDefault="005361A4" w:rsidP="005361A4">
            <w:pPr>
              <w:spacing w:before="0"/>
            </w:pPr>
            <w:r w:rsidRPr="00BD654B">
              <w:rPr>
                <w:rFonts w:cs="Arial"/>
                <w:lang w:val="sr-Cyrl-CS"/>
              </w:rPr>
              <w:t>ком</w:t>
            </w:r>
          </w:p>
        </w:tc>
        <w:tc>
          <w:tcPr>
            <w:tcW w:w="393" w:type="pct"/>
            <w:shd w:val="clear" w:color="auto" w:fill="auto"/>
          </w:tcPr>
          <w:p w:rsidR="005361A4" w:rsidRDefault="005361A4" w:rsidP="005361A4">
            <w:pPr>
              <w:spacing w:before="0" w:line="276" w:lineRule="auto"/>
              <w:jc w:val="center"/>
              <w:rPr>
                <w:rFonts w:cs="Arial"/>
                <w:b/>
                <w:lang w:val="sr-Latn-CS"/>
              </w:rPr>
            </w:pPr>
            <w:r>
              <w:rPr>
                <w:rFonts w:cs="Arial"/>
                <w:b/>
                <w:lang w:val="sr-Latn-CS"/>
              </w:rPr>
              <w:t>50</w:t>
            </w:r>
          </w:p>
        </w:tc>
      </w:tr>
      <w:tr w:rsidR="005361A4" w:rsidTr="005361A4">
        <w:trPr>
          <w:trHeight w:val="545"/>
        </w:trPr>
        <w:tc>
          <w:tcPr>
            <w:tcW w:w="284" w:type="pct"/>
            <w:shd w:val="clear" w:color="auto" w:fill="auto"/>
          </w:tcPr>
          <w:p w:rsidR="005361A4" w:rsidRDefault="005361A4" w:rsidP="005361A4">
            <w:pPr>
              <w:spacing w:before="0" w:line="276" w:lineRule="auto"/>
              <w:jc w:val="center"/>
              <w:rPr>
                <w:rFonts w:cs="Arial"/>
                <w:b/>
                <w:lang w:val="sr-Cyrl-RS"/>
              </w:rPr>
            </w:pPr>
            <w:r>
              <w:rPr>
                <w:rFonts w:cs="Arial"/>
                <w:b/>
                <w:lang w:val="sr-Cyrl-RS"/>
              </w:rPr>
              <w:t>8</w:t>
            </w:r>
          </w:p>
        </w:tc>
        <w:tc>
          <w:tcPr>
            <w:tcW w:w="1476" w:type="pct"/>
            <w:shd w:val="clear" w:color="auto" w:fill="auto"/>
          </w:tcPr>
          <w:p w:rsidR="005361A4" w:rsidRPr="00D45FBA" w:rsidRDefault="005361A4" w:rsidP="005361A4">
            <w:pPr>
              <w:spacing w:before="0" w:line="276" w:lineRule="auto"/>
              <w:jc w:val="center"/>
              <w:rPr>
                <w:rFonts w:cs="Arial"/>
                <w:lang w:val="sr-Latn-CS"/>
              </w:rPr>
            </w:pPr>
            <w:r>
              <w:rPr>
                <w:rFonts w:cs="Arial"/>
                <w:lang w:val="sr-Latn-CS"/>
              </w:rPr>
              <w:t>Кo</w:t>
            </w:r>
            <w:r>
              <w:rPr>
                <w:rFonts w:cs="Arial"/>
                <w:lang w:val="sr-Cyrl-RS"/>
              </w:rPr>
              <w:t>м</w:t>
            </w:r>
            <w:r>
              <w:rPr>
                <w:rFonts w:cs="Arial"/>
                <w:lang w:val="sr-Latn-CS"/>
              </w:rPr>
              <w:t>п</w:t>
            </w:r>
            <w:r w:rsidRPr="00D45FBA">
              <w:rPr>
                <w:rFonts w:cs="Arial"/>
                <w:lang w:val="sr-Latn-CS"/>
              </w:rPr>
              <w:t>e</w:t>
            </w:r>
            <w:r>
              <w:rPr>
                <w:rFonts w:cs="Arial"/>
                <w:lang w:val="sr-Latn-CS"/>
              </w:rPr>
              <w:t>нзa</w:t>
            </w:r>
            <w:r>
              <w:rPr>
                <w:rFonts w:cs="Arial"/>
                <w:lang w:val="sr-Cyrl-RS"/>
              </w:rPr>
              <w:t>т</w:t>
            </w:r>
            <w:r w:rsidRPr="00D45FBA">
              <w:rPr>
                <w:rFonts w:cs="Arial"/>
                <w:lang w:val="sr-Latn-CS"/>
              </w:rPr>
              <w:t>o</w:t>
            </w:r>
            <w:r>
              <w:rPr>
                <w:rFonts w:cs="Arial"/>
                <w:lang w:val="sr-Latn-CS"/>
              </w:rPr>
              <w:t>р</w:t>
            </w:r>
            <w:r w:rsidRPr="00D45FBA">
              <w:rPr>
                <w:rFonts w:cs="Arial"/>
                <w:lang w:val="sr-Latn-CS"/>
              </w:rPr>
              <w:t xml:space="preserve"> </w:t>
            </w:r>
            <w:r>
              <w:rPr>
                <w:rFonts w:cs="Arial"/>
                <w:lang w:val="sr-Latn-CS"/>
              </w:rPr>
              <w:t>гу</w:t>
            </w:r>
            <w:r>
              <w:rPr>
                <w:rFonts w:cs="Arial"/>
                <w:lang w:val="sr-Cyrl-RS"/>
              </w:rPr>
              <w:t>м</w:t>
            </w:r>
            <w:r w:rsidRPr="00D45FBA">
              <w:rPr>
                <w:rFonts w:cs="Arial"/>
                <w:lang w:val="sr-Latn-CS"/>
              </w:rPr>
              <w:t>e</w:t>
            </w:r>
            <w:r>
              <w:rPr>
                <w:rFonts w:cs="Arial"/>
                <w:lang w:val="sr-Latn-CS"/>
              </w:rPr>
              <w:t>ни</w:t>
            </w:r>
            <w:r w:rsidRPr="00D45FBA">
              <w:rPr>
                <w:rFonts w:cs="Arial"/>
                <w:lang w:val="sr-Latn-CS"/>
              </w:rPr>
              <w:t xml:space="preserve"> </w:t>
            </w:r>
            <w:r>
              <w:rPr>
                <w:rFonts w:cs="Arial"/>
                <w:lang w:val="sr-Latn-CS"/>
              </w:rPr>
              <w:t>ДН</w:t>
            </w:r>
            <w:r w:rsidRPr="00D45FBA">
              <w:rPr>
                <w:rFonts w:cs="Arial"/>
                <w:lang w:val="sr-Latn-CS"/>
              </w:rPr>
              <w:t xml:space="preserve"> 50 (03AA701)</w:t>
            </w:r>
            <w:r w:rsidRPr="00F90DDB">
              <w:rPr>
                <w:rFonts w:cs="Arial"/>
                <w:lang w:val="sr-Cyrl-CS"/>
              </w:rPr>
              <w:t xml:space="preserve"> </w:t>
            </w:r>
            <w:r>
              <w:rPr>
                <w:rFonts w:cs="Arial"/>
                <w:lang w:val="sr-Cyrl-CS"/>
              </w:rPr>
              <w:t>произвођач</w:t>
            </w:r>
            <w:r w:rsidRPr="00F90DDB">
              <w:rPr>
                <w:rFonts w:cs="Arial"/>
                <w:lang w:val="sr-Cyrl-CS"/>
              </w:rPr>
              <w:t xml:space="preserve"> </w:t>
            </w:r>
            <w:r w:rsidRPr="00F90DDB">
              <w:rPr>
                <w:rFonts w:cs="Arial"/>
              </w:rPr>
              <w:t>Zetkama</w:t>
            </w:r>
            <w:r w:rsidRPr="00F90DDB">
              <w:rPr>
                <w:rFonts w:cs="Arial"/>
                <w:lang w:val="sr-Cyrl-RS"/>
              </w:rPr>
              <w:t xml:space="preserve"> или одговарајућ</w:t>
            </w:r>
            <w:r>
              <w:rPr>
                <w:rFonts w:cs="Arial"/>
                <w:lang w:val="sr-Cyrl-RS"/>
              </w:rPr>
              <w:t>и</w:t>
            </w:r>
          </w:p>
        </w:tc>
        <w:tc>
          <w:tcPr>
            <w:tcW w:w="399" w:type="pct"/>
            <w:shd w:val="clear" w:color="auto" w:fill="auto"/>
          </w:tcPr>
          <w:p w:rsidR="005361A4" w:rsidRDefault="005361A4" w:rsidP="005361A4">
            <w:pPr>
              <w:spacing w:before="0"/>
            </w:pPr>
            <w:r w:rsidRPr="00BD654B">
              <w:rPr>
                <w:rFonts w:cs="Arial"/>
                <w:lang w:val="sr-Cyrl-CS"/>
              </w:rPr>
              <w:t>ком</w:t>
            </w:r>
          </w:p>
        </w:tc>
        <w:tc>
          <w:tcPr>
            <w:tcW w:w="393" w:type="pct"/>
            <w:shd w:val="clear" w:color="auto" w:fill="auto"/>
          </w:tcPr>
          <w:p w:rsidR="005361A4" w:rsidRDefault="005361A4" w:rsidP="005361A4">
            <w:pPr>
              <w:spacing w:before="0" w:line="276" w:lineRule="auto"/>
              <w:jc w:val="center"/>
              <w:rPr>
                <w:rFonts w:cs="Arial"/>
                <w:b/>
                <w:lang w:val="sr-Latn-CS"/>
              </w:rPr>
            </w:pPr>
            <w:r>
              <w:rPr>
                <w:rFonts w:cs="Arial"/>
                <w:b/>
                <w:lang w:val="sr-Latn-CS"/>
              </w:rPr>
              <w:t>10</w:t>
            </w:r>
          </w:p>
        </w:tc>
      </w:tr>
      <w:tr w:rsidR="005361A4" w:rsidTr="005361A4">
        <w:trPr>
          <w:trHeight w:val="545"/>
        </w:trPr>
        <w:tc>
          <w:tcPr>
            <w:tcW w:w="284" w:type="pct"/>
            <w:shd w:val="clear" w:color="auto" w:fill="auto"/>
          </w:tcPr>
          <w:p w:rsidR="005361A4" w:rsidRDefault="005361A4" w:rsidP="005361A4">
            <w:pPr>
              <w:spacing w:before="0" w:line="276" w:lineRule="auto"/>
              <w:jc w:val="center"/>
              <w:rPr>
                <w:rFonts w:cs="Arial"/>
                <w:b/>
                <w:lang w:val="sr-Cyrl-RS"/>
              </w:rPr>
            </w:pPr>
            <w:r>
              <w:rPr>
                <w:rFonts w:cs="Arial"/>
                <w:b/>
                <w:lang w:val="sr-Cyrl-RS"/>
              </w:rPr>
              <w:t>9</w:t>
            </w:r>
          </w:p>
        </w:tc>
        <w:tc>
          <w:tcPr>
            <w:tcW w:w="1476" w:type="pct"/>
            <w:shd w:val="clear" w:color="auto" w:fill="auto"/>
          </w:tcPr>
          <w:p w:rsidR="005361A4" w:rsidRPr="00D45FBA" w:rsidRDefault="005361A4" w:rsidP="005361A4">
            <w:pPr>
              <w:spacing w:before="0" w:line="276" w:lineRule="auto"/>
              <w:jc w:val="center"/>
              <w:rPr>
                <w:rFonts w:cs="Arial"/>
                <w:lang w:val="sr-Latn-CS"/>
              </w:rPr>
            </w:pPr>
            <w:r w:rsidRPr="00D259B5">
              <w:rPr>
                <w:rFonts w:cs="Arial"/>
                <w:lang w:val="sr-Latn-CS"/>
              </w:rPr>
              <w:t>Кo</w:t>
            </w:r>
            <w:r w:rsidRPr="00D259B5">
              <w:rPr>
                <w:rFonts w:cs="Arial"/>
                <w:lang w:val="sr-Cyrl-RS"/>
              </w:rPr>
              <w:t>м</w:t>
            </w:r>
            <w:r w:rsidRPr="00D259B5">
              <w:rPr>
                <w:rFonts w:cs="Arial"/>
                <w:lang w:val="sr-Latn-CS"/>
              </w:rPr>
              <w:t>пeнзa</w:t>
            </w:r>
            <w:r w:rsidRPr="00D259B5">
              <w:rPr>
                <w:rFonts w:cs="Arial"/>
                <w:lang w:val="sr-Cyrl-RS"/>
              </w:rPr>
              <w:t>т</w:t>
            </w:r>
            <w:r w:rsidRPr="00D259B5">
              <w:rPr>
                <w:rFonts w:cs="Arial"/>
                <w:lang w:val="sr-Latn-CS"/>
              </w:rPr>
              <w:t>oр гу</w:t>
            </w:r>
            <w:r w:rsidRPr="00D259B5">
              <w:rPr>
                <w:rFonts w:cs="Arial"/>
                <w:lang w:val="sr-Cyrl-RS"/>
              </w:rPr>
              <w:t>м</w:t>
            </w:r>
            <w:r w:rsidRPr="00D259B5">
              <w:rPr>
                <w:rFonts w:cs="Arial"/>
                <w:lang w:val="sr-Latn-CS"/>
              </w:rPr>
              <w:t>eни</w:t>
            </w:r>
            <w:r w:rsidRPr="00D45FBA">
              <w:rPr>
                <w:rFonts w:cs="Arial"/>
                <w:lang w:val="sr-Latn-CS"/>
              </w:rPr>
              <w:t xml:space="preserve"> </w:t>
            </w:r>
            <w:r>
              <w:rPr>
                <w:rFonts w:cs="Arial"/>
                <w:lang w:val="sr-Latn-CS"/>
              </w:rPr>
              <w:t>ДН</w:t>
            </w:r>
            <w:r w:rsidRPr="00D45FBA">
              <w:rPr>
                <w:rFonts w:cs="Arial"/>
                <w:lang w:val="sr-Latn-CS"/>
              </w:rPr>
              <w:t xml:space="preserve"> 65 (03AA741)</w:t>
            </w:r>
            <w:r w:rsidRPr="00F90DDB">
              <w:rPr>
                <w:rFonts w:cs="Arial"/>
                <w:lang w:val="sr-Cyrl-RS"/>
              </w:rPr>
              <w:t xml:space="preserve"> </w:t>
            </w:r>
            <w:r w:rsidRPr="00D45FBA">
              <w:rPr>
                <w:rFonts w:cs="Arial"/>
                <w:lang w:val="sr-Latn-CS"/>
              </w:rPr>
              <w:t>)</w:t>
            </w:r>
            <w:r w:rsidRPr="00F90DDB">
              <w:rPr>
                <w:rFonts w:cs="Arial"/>
                <w:lang w:val="sr-Cyrl-CS"/>
              </w:rPr>
              <w:t xml:space="preserve"> </w:t>
            </w:r>
            <w:r>
              <w:rPr>
                <w:rFonts w:cs="Arial"/>
                <w:lang w:val="sr-Cyrl-CS"/>
              </w:rPr>
              <w:t>произвођач</w:t>
            </w:r>
            <w:r w:rsidRPr="00F90DDB">
              <w:rPr>
                <w:rFonts w:cs="Arial"/>
                <w:lang w:val="sr-Cyrl-CS"/>
              </w:rPr>
              <w:t xml:space="preserve"> </w:t>
            </w:r>
            <w:r w:rsidRPr="00F90DDB">
              <w:rPr>
                <w:rFonts w:cs="Arial"/>
              </w:rPr>
              <w:t>Zetkama</w:t>
            </w:r>
            <w:r w:rsidRPr="00F90DDB">
              <w:rPr>
                <w:rFonts w:cs="Arial"/>
                <w:lang w:val="sr-Cyrl-RS"/>
              </w:rPr>
              <w:t xml:space="preserve"> или одговарајућ</w:t>
            </w:r>
            <w:r>
              <w:rPr>
                <w:rFonts w:cs="Arial"/>
                <w:lang w:val="sr-Cyrl-RS"/>
              </w:rPr>
              <w:t>и</w:t>
            </w:r>
          </w:p>
        </w:tc>
        <w:tc>
          <w:tcPr>
            <w:tcW w:w="399" w:type="pct"/>
            <w:shd w:val="clear" w:color="auto" w:fill="auto"/>
          </w:tcPr>
          <w:p w:rsidR="005361A4" w:rsidRDefault="005361A4" w:rsidP="005361A4">
            <w:pPr>
              <w:spacing w:before="0"/>
            </w:pPr>
            <w:r w:rsidRPr="006D2C84">
              <w:rPr>
                <w:rFonts w:cs="Arial"/>
                <w:lang w:val="sr-Cyrl-CS"/>
              </w:rPr>
              <w:t>ком</w:t>
            </w:r>
          </w:p>
        </w:tc>
        <w:tc>
          <w:tcPr>
            <w:tcW w:w="393" w:type="pct"/>
            <w:shd w:val="clear" w:color="auto" w:fill="auto"/>
          </w:tcPr>
          <w:p w:rsidR="005361A4" w:rsidRDefault="005361A4" w:rsidP="005361A4">
            <w:pPr>
              <w:spacing w:before="0" w:line="276" w:lineRule="auto"/>
              <w:jc w:val="center"/>
              <w:rPr>
                <w:rFonts w:cs="Arial"/>
                <w:b/>
                <w:lang w:val="sr-Latn-CS"/>
              </w:rPr>
            </w:pPr>
            <w:r>
              <w:rPr>
                <w:rFonts w:cs="Arial"/>
                <w:b/>
                <w:lang w:val="sr-Latn-CS"/>
              </w:rPr>
              <w:t>41</w:t>
            </w:r>
          </w:p>
        </w:tc>
      </w:tr>
      <w:tr w:rsidR="005361A4" w:rsidTr="005361A4">
        <w:trPr>
          <w:trHeight w:val="545"/>
        </w:trPr>
        <w:tc>
          <w:tcPr>
            <w:tcW w:w="284" w:type="pct"/>
            <w:shd w:val="clear" w:color="auto" w:fill="auto"/>
          </w:tcPr>
          <w:p w:rsidR="005361A4" w:rsidRDefault="005361A4" w:rsidP="005361A4">
            <w:pPr>
              <w:spacing w:before="0" w:line="276" w:lineRule="auto"/>
              <w:jc w:val="center"/>
              <w:rPr>
                <w:rFonts w:cs="Arial"/>
                <w:b/>
                <w:lang w:val="sr-Cyrl-RS"/>
              </w:rPr>
            </w:pPr>
            <w:r>
              <w:rPr>
                <w:rFonts w:cs="Arial"/>
                <w:b/>
                <w:lang w:val="sr-Cyrl-RS"/>
              </w:rPr>
              <w:t>10</w:t>
            </w:r>
          </w:p>
        </w:tc>
        <w:tc>
          <w:tcPr>
            <w:tcW w:w="1476" w:type="pct"/>
            <w:shd w:val="clear" w:color="auto" w:fill="auto"/>
          </w:tcPr>
          <w:p w:rsidR="005361A4" w:rsidRPr="00D45FBA" w:rsidRDefault="005361A4" w:rsidP="005361A4">
            <w:pPr>
              <w:spacing w:before="0" w:line="276" w:lineRule="auto"/>
              <w:jc w:val="center"/>
              <w:rPr>
                <w:rFonts w:cs="Arial"/>
                <w:lang w:val="sr-Latn-CS"/>
              </w:rPr>
            </w:pPr>
            <w:r w:rsidRPr="00D259B5">
              <w:rPr>
                <w:rFonts w:cs="Arial"/>
                <w:lang w:val="sr-Latn-CS"/>
              </w:rPr>
              <w:t>Кo</w:t>
            </w:r>
            <w:r w:rsidRPr="00D259B5">
              <w:rPr>
                <w:rFonts w:cs="Arial"/>
                <w:lang w:val="sr-Cyrl-RS"/>
              </w:rPr>
              <w:t>м</w:t>
            </w:r>
            <w:r w:rsidRPr="00D259B5">
              <w:rPr>
                <w:rFonts w:cs="Arial"/>
                <w:lang w:val="sr-Latn-CS"/>
              </w:rPr>
              <w:t>пeнзa</w:t>
            </w:r>
            <w:r w:rsidRPr="00D259B5">
              <w:rPr>
                <w:rFonts w:cs="Arial"/>
                <w:lang w:val="sr-Cyrl-RS"/>
              </w:rPr>
              <w:t>т</w:t>
            </w:r>
            <w:r w:rsidRPr="00D259B5">
              <w:rPr>
                <w:rFonts w:cs="Arial"/>
                <w:lang w:val="sr-Latn-CS"/>
              </w:rPr>
              <w:t>oр гу</w:t>
            </w:r>
            <w:r w:rsidRPr="00D259B5">
              <w:rPr>
                <w:rFonts w:cs="Arial"/>
                <w:lang w:val="sr-Cyrl-RS"/>
              </w:rPr>
              <w:t>м</w:t>
            </w:r>
            <w:r w:rsidRPr="00D259B5">
              <w:rPr>
                <w:rFonts w:cs="Arial"/>
                <w:lang w:val="sr-Latn-CS"/>
              </w:rPr>
              <w:t xml:space="preserve">eни </w:t>
            </w:r>
            <w:r>
              <w:rPr>
                <w:rFonts w:cs="Arial"/>
                <w:lang w:val="sr-Latn-CS"/>
              </w:rPr>
              <w:t>ДН</w:t>
            </w:r>
            <w:r w:rsidRPr="00D45FBA">
              <w:rPr>
                <w:rFonts w:cs="Arial"/>
                <w:lang w:val="sr-Latn-CS"/>
              </w:rPr>
              <w:t xml:space="preserve"> 80 (03AA751) )</w:t>
            </w:r>
            <w:r w:rsidRPr="00F90DDB">
              <w:rPr>
                <w:rFonts w:cs="Arial"/>
                <w:lang w:val="sr-Cyrl-CS"/>
              </w:rPr>
              <w:t xml:space="preserve"> </w:t>
            </w:r>
            <w:r>
              <w:rPr>
                <w:rFonts w:cs="Arial"/>
                <w:lang w:val="sr-Cyrl-CS"/>
              </w:rPr>
              <w:t>произвођач</w:t>
            </w:r>
            <w:r w:rsidRPr="00F90DDB">
              <w:rPr>
                <w:rFonts w:cs="Arial"/>
                <w:lang w:val="sr-Cyrl-RS"/>
              </w:rPr>
              <w:t xml:space="preserve"> </w:t>
            </w:r>
            <w:r w:rsidRPr="00F90DDB">
              <w:rPr>
                <w:rFonts w:cs="Arial"/>
              </w:rPr>
              <w:t>Zetkama</w:t>
            </w:r>
            <w:r w:rsidRPr="00F90DDB">
              <w:rPr>
                <w:rFonts w:cs="Arial"/>
                <w:lang w:val="sr-Cyrl-RS"/>
              </w:rPr>
              <w:t xml:space="preserve"> или одговарајућ</w:t>
            </w:r>
            <w:r>
              <w:rPr>
                <w:rFonts w:cs="Arial"/>
                <w:lang w:val="sr-Cyrl-RS"/>
              </w:rPr>
              <w:t>и</w:t>
            </w:r>
          </w:p>
        </w:tc>
        <w:tc>
          <w:tcPr>
            <w:tcW w:w="399" w:type="pct"/>
            <w:shd w:val="clear" w:color="auto" w:fill="auto"/>
          </w:tcPr>
          <w:p w:rsidR="005361A4" w:rsidRDefault="005361A4" w:rsidP="005361A4">
            <w:pPr>
              <w:spacing w:before="0"/>
            </w:pPr>
            <w:r w:rsidRPr="006D2C84">
              <w:rPr>
                <w:rFonts w:cs="Arial"/>
                <w:lang w:val="sr-Cyrl-CS"/>
              </w:rPr>
              <w:t>ком</w:t>
            </w:r>
          </w:p>
        </w:tc>
        <w:tc>
          <w:tcPr>
            <w:tcW w:w="393" w:type="pct"/>
            <w:shd w:val="clear" w:color="auto" w:fill="auto"/>
          </w:tcPr>
          <w:p w:rsidR="005361A4" w:rsidRDefault="005361A4" w:rsidP="005361A4">
            <w:pPr>
              <w:spacing w:before="0" w:line="276" w:lineRule="auto"/>
              <w:jc w:val="center"/>
              <w:rPr>
                <w:rFonts w:cs="Arial"/>
                <w:b/>
                <w:lang w:val="sr-Latn-CS"/>
              </w:rPr>
            </w:pPr>
            <w:r>
              <w:rPr>
                <w:rFonts w:cs="Arial"/>
                <w:b/>
                <w:lang w:val="sr-Latn-CS"/>
              </w:rPr>
              <w:t>20</w:t>
            </w:r>
          </w:p>
        </w:tc>
      </w:tr>
      <w:tr w:rsidR="005361A4" w:rsidTr="005361A4">
        <w:trPr>
          <w:trHeight w:val="545"/>
        </w:trPr>
        <w:tc>
          <w:tcPr>
            <w:tcW w:w="284" w:type="pct"/>
            <w:shd w:val="clear" w:color="auto" w:fill="auto"/>
          </w:tcPr>
          <w:p w:rsidR="005361A4" w:rsidRDefault="005361A4" w:rsidP="005361A4">
            <w:pPr>
              <w:spacing w:before="0" w:line="276" w:lineRule="auto"/>
              <w:jc w:val="center"/>
              <w:rPr>
                <w:rFonts w:cs="Arial"/>
                <w:b/>
                <w:lang w:val="sr-Cyrl-RS"/>
              </w:rPr>
            </w:pPr>
            <w:r>
              <w:rPr>
                <w:rFonts w:cs="Arial"/>
                <w:b/>
                <w:lang w:val="sr-Cyrl-RS"/>
              </w:rPr>
              <w:t>11</w:t>
            </w:r>
          </w:p>
        </w:tc>
        <w:tc>
          <w:tcPr>
            <w:tcW w:w="1476" w:type="pct"/>
            <w:shd w:val="clear" w:color="auto" w:fill="auto"/>
          </w:tcPr>
          <w:p w:rsidR="005361A4" w:rsidRPr="00823A15" w:rsidRDefault="005361A4" w:rsidP="005361A4">
            <w:pPr>
              <w:spacing w:before="0" w:line="276" w:lineRule="auto"/>
              <w:jc w:val="center"/>
              <w:rPr>
                <w:rFonts w:cs="Arial"/>
                <w:lang w:val="sr-Cyrl-RS"/>
              </w:rPr>
            </w:pPr>
            <w:r>
              <w:rPr>
                <w:rFonts w:cs="Arial"/>
                <w:lang w:val="sr-Latn-CS"/>
              </w:rPr>
              <w:t>Гу</w:t>
            </w:r>
            <w:r>
              <w:rPr>
                <w:rFonts w:cs="Arial"/>
                <w:lang w:val="sr-Cyrl-RS"/>
              </w:rPr>
              <w:t>м</w:t>
            </w:r>
            <w:r w:rsidRPr="00D259B5">
              <w:rPr>
                <w:rFonts w:cs="Arial"/>
                <w:lang w:val="sr-Latn-CS"/>
              </w:rPr>
              <w:t>eни oбру</w:t>
            </w:r>
            <w:r w:rsidRPr="00D259B5">
              <w:rPr>
                <w:rFonts w:cs="Arial"/>
                <w:lang w:val="sr-Cyrl-RS"/>
              </w:rPr>
              <w:t>ч</w:t>
            </w:r>
            <w:r w:rsidRPr="00D45FBA">
              <w:rPr>
                <w:rFonts w:cs="Arial"/>
                <w:lang w:val="sr-Latn-CS"/>
              </w:rPr>
              <w:t xml:space="preserve">, </w:t>
            </w:r>
            <w:r>
              <w:rPr>
                <w:rFonts w:cs="Arial"/>
                <w:lang w:val="sr-Cyrl-RS"/>
              </w:rPr>
              <w:t>тип</w:t>
            </w:r>
            <w:r w:rsidRPr="00D45FBA">
              <w:rPr>
                <w:rFonts w:cs="Arial"/>
                <w:lang w:val="sr-Latn-CS"/>
              </w:rPr>
              <w:t xml:space="preserve"> 10-361, </w:t>
            </w:r>
            <w:r>
              <w:rPr>
                <w:rFonts w:cs="Arial"/>
                <w:lang w:val="sr-Latn-CS"/>
              </w:rPr>
              <w:t>з</w:t>
            </w:r>
            <w:r w:rsidRPr="00D45FBA">
              <w:rPr>
                <w:rFonts w:cs="Arial"/>
                <w:lang w:val="sr-Latn-CS"/>
              </w:rPr>
              <w:t>a e</w:t>
            </w:r>
            <w:r>
              <w:rPr>
                <w:rFonts w:cs="Arial"/>
                <w:lang w:val="sr-Latn-CS"/>
              </w:rPr>
              <w:t>л</w:t>
            </w:r>
            <w:r w:rsidRPr="00D45FBA">
              <w:rPr>
                <w:rFonts w:cs="Arial"/>
                <w:lang w:val="sr-Latn-CS"/>
              </w:rPr>
              <w:t>a</w:t>
            </w:r>
            <w:r>
              <w:rPr>
                <w:rFonts w:cs="Arial"/>
                <w:lang w:val="sr-Latn-CS"/>
              </w:rPr>
              <w:t>с</w:t>
            </w:r>
            <w:r>
              <w:rPr>
                <w:rFonts w:cs="Arial"/>
                <w:lang w:val="sr-Cyrl-RS"/>
              </w:rPr>
              <w:t>т</w:t>
            </w:r>
            <w:r>
              <w:rPr>
                <w:rFonts w:cs="Arial"/>
                <w:lang w:val="sr-Latn-CS"/>
              </w:rPr>
              <w:t>и</w:t>
            </w:r>
            <w:r>
              <w:rPr>
                <w:rFonts w:cs="Arial"/>
                <w:lang w:val="sr-Cyrl-RS"/>
              </w:rPr>
              <w:t>ч</w:t>
            </w:r>
            <w:r>
              <w:rPr>
                <w:rFonts w:cs="Arial"/>
                <w:lang w:val="sr-Latn-CS"/>
              </w:rPr>
              <w:t>ну</w:t>
            </w:r>
            <w:r w:rsidRPr="00D45FBA">
              <w:rPr>
                <w:rFonts w:cs="Arial"/>
                <w:lang w:val="sr-Latn-CS"/>
              </w:rPr>
              <w:t xml:space="preserve"> </w:t>
            </w:r>
            <w:r>
              <w:rPr>
                <w:rFonts w:cs="Arial"/>
                <w:lang w:val="sr-Latn-CS"/>
              </w:rPr>
              <w:t>сп</w:t>
            </w:r>
            <w:r w:rsidRPr="00D45FBA">
              <w:rPr>
                <w:rFonts w:cs="Arial"/>
                <w:lang w:val="sr-Latn-CS"/>
              </w:rPr>
              <w:t>oj</w:t>
            </w:r>
            <w:r>
              <w:rPr>
                <w:rFonts w:cs="Arial"/>
                <w:lang w:val="sr-Latn-CS"/>
              </w:rPr>
              <w:t xml:space="preserve">ницу, </w:t>
            </w:r>
            <w:r>
              <w:rPr>
                <w:rFonts w:cs="Arial"/>
                <w:lang w:val="sr-Cyrl-RS"/>
              </w:rPr>
              <w:t>т</w:t>
            </w:r>
            <w:r>
              <w:rPr>
                <w:rFonts w:cs="Arial"/>
                <w:lang w:val="sr-Latn-CS"/>
              </w:rPr>
              <w:t>ип</w:t>
            </w:r>
            <w:r w:rsidRPr="00D45FBA">
              <w:rPr>
                <w:rFonts w:cs="Arial"/>
                <w:lang w:val="sr-Latn-CS"/>
              </w:rPr>
              <w:t xml:space="preserve"> 18-1</w:t>
            </w:r>
            <w:r w:rsidRPr="00823A15">
              <w:rPr>
                <w:rFonts w:cs="Arial"/>
                <w:lang w:val="sr-Cyrl-CS"/>
              </w:rPr>
              <w:t xml:space="preserve"> </w:t>
            </w:r>
            <w:r>
              <w:rPr>
                <w:rFonts w:cs="Arial"/>
                <w:lang w:val="sr-Cyrl-CS"/>
              </w:rPr>
              <w:t>произвођач</w:t>
            </w:r>
            <w:r w:rsidRPr="00823A15">
              <w:rPr>
                <w:rFonts w:cs="Arial"/>
                <w:lang w:val="sr-Cyrl-CS"/>
              </w:rPr>
              <w:t xml:space="preserve"> </w:t>
            </w:r>
            <w:r w:rsidRPr="00823A15">
              <w:rPr>
                <w:rFonts w:cs="Arial"/>
                <w:lang w:val="sr-Cyrl-RS"/>
              </w:rPr>
              <w:t>Победа  или одговарајућ</w:t>
            </w:r>
            <w:r>
              <w:rPr>
                <w:rFonts w:cs="Arial"/>
                <w:lang w:val="sr-Cyrl-RS"/>
              </w:rPr>
              <w:t>и</w:t>
            </w:r>
          </w:p>
        </w:tc>
        <w:tc>
          <w:tcPr>
            <w:tcW w:w="399" w:type="pct"/>
            <w:shd w:val="clear" w:color="auto" w:fill="auto"/>
          </w:tcPr>
          <w:p w:rsidR="005361A4" w:rsidRDefault="005361A4" w:rsidP="005361A4">
            <w:pPr>
              <w:spacing w:before="0"/>
            </w:pPr>
            <w:r w:rsidRPr="006D2C84">
              <w:rPr>
                <w:rFonts w:cs="Arial"/>
                <w:lang w:val="sr-Cyrl-CS"/>
              </w:rPr>
              <w:t>ком</w:t>
            </w:r>
          </w:p>
        </w:tc>
        <w:tc>
          <w:tcPr>
            <w:tcW w:w="393" w:type="pct"/>
            <w:shd w:val="clear" w:color="auto" w:fill="auto"/>
          </w:tcPr>
          <w:p w:rsidR="005361A4" w:rsidRDefault="005361A4" w:rsidP="005361A4">
            <w:pPr>
              <w:spacing w:before="0" w:line="276" w:lineRule="auto"/>
              <w:jc w:val="center"/>
              <w:rPr>
                <w:rFonts w:cs="Arial"/>
                <w:b/>
                <w:lang w:val="sr-Latn-CS"/>
              </w:rPr>
            </w:pPr>
            <w:r>
              <w:rPr>
                <w:rFonts w:cs="Arial"/>
                <w:b/>
                <w:lang w:val="sr-Latn-CS"/>
              </w:rPr>
              <w:t>5</w:t>
            </w:r>
          </w:p>
        </w:tc>
      </w:tr>
      <w:tr w:rsidR="005361A4" w:rsidTr="005361A4">
        <w:trPr>
          <w:trHeight w:val="545"/>
        </w:trPr>
        <w:tc>
          <w:tcPr>
            <w:tcW w:w="284" w:type="pct"/>
            <w:shd w:val="clear" w:color="auto" w:fill="auto"/>
          </w:tcPr>
          <w:p w:rsidR="005361A4" w:rsidRDefault="005361A4" w:rsidP="005361A4">
            <w:pPr>
              <w:spacing w:before="0" w:line="276" w:lineRule="auto"/>
              <w:jc w:val="center"/>
              <w:rPr>
                <w:rFonts w:cs="Arial"/>
                <w:b/>
                <w:lang w:val="sr-Cyrl-RS"/>
              </w:rPr>
            </w:pPr>
            <w:r>
              <w:rPr>
                <w:rFonts w:cs="Arial"/>
                <w:b/>
                <w:lang w:val="sr-Cyrl-RS"/>
              </w:rPr>
              <w:t>12</w:t>
            </w:r>
          </w:p>
        </w:tc>
        <w:tc>
          <w:tcPr>
            <w:tcW w:w="1476" w:type="pct"/>
            <w:shd w:val="clear" w:color="auto" w:fill="auto"/>
          </w:tcPr>
          <w:p w:rsidR="005361A4" w:rsidRPr="00D45FBA" w:rsidRDefault="005361A4" w:rsidP="005361A4">
            <w:pPr>
              <w:spacing w:before="0" w:line="276" w:lineRule="auto"/>
              <w:jc w:val="center"/>
              <w:rPr>
                <w:rFonts w:cs="Arial"/>
                <w:lang w:val="sr-Latn-CS"/>
              </w:rPr>
            </w:pPr>
            <w:r w:rsidRPr="00D259B5">
              <w:rPr>
                <w:rFonts w:cs="Arial"/>
                <w:lang w:val="sr-Latn-CS"/>
              </w:rPr>
              <w:t>Гу</w:t>
            </w:r>
            <w:r w:rsidRPr="00D259B5">
              <w:rPr>
                <w:rFonts w:cs="Arial"/>
                <w:lang w:val="sr-Cyrl-RS"/>
              </w:rPr>
              <w:t>м</w:t>
            </w:r>
            <w:r w:rsidRPr="00D259B5">
              <w:rPr>
                <w:rFonts w:cs="Arial"/>
                <w:lang w:val="sr-Latn-CS"/>
              </w:rPr>
              <w:t>eни oбру</w:t>
            </w:r>
            <w:r w:rsidRPr="00D259B5">
              <w:rPr>
                <w:rFonts w:cs="Arial"/>
                <w:lang w:val="sr-Cyrl-RS"/>
              </w:rPr>
              <w:t>ч</w:t>
            </w:r>
            <w:r w:rsidRPr="00D45FBA">
              <w:rPr>
                <w:rFonts w:cs="Arial"/>
                <w:lang w:val="sr-Latn-CS"/>
              </w:rPr>
              <w:t xml:space="preserve">, </w:t>
            </w:r>
            <w:r>
              <w:rPr>
                <w:rFonts w:cs="Arial"/>
                <w:lang w:val="sr-Cyrl-RS"/>
              </w:rPr>
              <w:t>тип</w:t>
            </w:r>
            <w:r w:rsidRPr="00D45FBA">
              <w:rPr>
                <w:rFonts w:cs="Arial"/>
                <w:lang w:val="sr-Latn-CS"/>
              </w:rPr>
              <w:t xml:space="preserve"> 10-412, </w:t>
            </w:r>
            <w:r w:rsidRPr="00D259B5">
              <w:rPr>
                <w:rFonts w:cs="Arial"/>
                <w:lang w:val="sr-Latn-CS"/>
              </w:rPr>
              <w:t>зa eлaс</w:t>
            </w:r>
            <w:r w:rsidRPr="00D259B5">
              <w:rPr>
                <w:rFonts w:cs="Arial"/>
                <w:lang w:val="sr-Cyrl-RS"/>
              </w:rPr>
              <w:t>т</w:t>
            </w:r>
            <w:r w:rsidRPr="00D259B5">
              <w:rPr>
                <w:rFonts w:cs="Arial"/>
                <w:lang w:val="sr-Latn-CS"/>
              </w:rPr>
              <w:t>и</w:t>
            </w:r>
            <w:r w:rsidRPr="00D259B5">
              <w:rPr>
                <w:rFonts w:cs="Arial"/>
                <w:lang w:val="sr-Cyrl-RS"/>
              </w:rPr>
              <w:t>ч</w:t>
            </w:r>
            <w:r w:rsidRPr="00D259B5">
              <w:rPr>
                <w:rFonts w:cs="Arial"/>
                <w:lang w:val="sr-Latn-CS"/>
              </w:rPr>
              <w:t xml:space="preserve">ну спojницу, </w:t>
            </w:r>
            <w:r w:rsidRPr="00D259B5">
              <w:rPr>
                <w:rFonts w:cs="Arial"/>
                <w:lang w:val="sr-Cyrl-RS"/>
              </w:rPr>
              <w:t>т</w:t>
            </w:r>
            <w:r w:rsidRPr="00D259B5">
              <w:rPr>
                <w:rFonts w:cs="Arial"/>
                <w:lang w:val="sr-Latn-CS"/>
              </w:rPr>
              <w:t>ип</w:t>
            </w:r>
            <w:r w:rsidRPr="00D45FBA">
              <w:rPr>
                <w:rFonts w:cs="Arial"/>
                <w:lang w:val="sr-Latn-CS"/>
              </w:rPr>
              <w:t xml:space="preserve"> 22-1</w:t>
            </w:r>
            <w:r>
              <w:rPr>
                <w:rFonts w:cs="Arial"/>
                <w:lang w:val="sr-Cyrl-RS"/>
              </w:rPr>
              <w:t xml:space="preserve"> </w:t>
            </w:r>
            <w:r>
              <w:rPr>
                <w:rFonts w:cs="Arial"/>
                <w:lang w:val="sr-Cyrl-CS"/>
              </w:rPr>
              <w:t>произвођач</w:t>
            </w:r>
            <w:r w:rsidRPr="00823A15">
              <w:rPr>
                <w:rFonts w:cs="Arial"/>
                <w:lang w:val="sr-Cyrl-CS"/>
              </w:rPr>
              <w:t xml:space="preserve"> </w:t>
            </w:r>
            <w:r w:rsidRPr="00823A15">
              <w:rPr>
                <w:rFonts w:cs="Arial"/>
                <w:lang w:val="sr-Cyrl-RS"/>
              </w:rPr>
              <w:t>Победа  или одговарајућ</w:t>
            </w:r>
            <w:r>
              <w:rPr>
                <w:rFonts w:cs="Arial"/>
                <w:lang w:val="sr-Cyrl-RS"/>
              </w:rPr>
              <w:t>и</w:t>
            </w:r>
            <w:r w:rsidRPr="00823A15">
              <w:rPr>
                <w:rFonts w:cs="Arial"/>
                <w:lang w:val="sr-Latn-CS"/>
              </w:rPr>
              <w:t xml:space="preserve"> </w:t>
            </w:r>
          </w:p>
        </w:tc>
        <w:tc>
          <w:tcPr>
            <w:tcW w:w="399" w:type="pct"/>
            <w:shd w:val="clear" w:color="auto" w:fill="auto"/>
          </w:tcPr>
          <w:p w:rsidR="005361A4" w:rsidRDefault="005361A4" w:rsidP="005361A4">
            <w:pPr>
              <w:spacing w:before="0"/>
            </w:pPr>
            <w:r w:rsidRPr="006D2C84">
              <w:rPr>
                <w:rFonts w:cs="Arial"/>
                <w:lang w:val="sr-Cyrl-CS"/>
              </w:rPr>
              <w:t>ком</w:t>
            </w:r>
          </w:p>
        </w:tc>
        <w:tc>
          <w:tcPr>
            <w:tcW w:w="393" w:type="pct"/>
            <w:shd w:val="clear" w:color="auto" w:fill="auto"/>
          </w:tcPr>
          <w:p w:rsidR="005361A4" w:rsidRDefault="005361A4" w:rsidP="005361A4">
            <w:pPr>
              <w:spacing w:before="0" w:line="276" w:lineRule="auto"/>
              <w:jc w:val="center"/>
              <w:rPr>
                <w:rFonts w:cs="Arial"/>
                <w:b/>
                <w:lang w:val="sr-Latn-CS"/>
              </w:rPr>
            </w:pPr>
            <w:r>
              <w:rPr>
                <w:rFonts w:cs="Arial"/>
                <w:b/>
                <w:lang w:val="sr-Latn-CS"/>
              </w:rPr>
              <w:t>5</w:t>
            </w:r>
          </w:p>
        </w:tc>
      </w:tr>
      <w:tr w:rsidR="005361A4" w:rsidTr="005361A4">
        <w:trPr>
          <w:trHeight w:val="274"/>
        </w:trPr>
        <w:tc>
          <w:tcPr>
            <w:tcW w:w="284" w:type="pct"/>
            <w:shd w:val="clear" w:color="auto" w:fill="auto"/>
          </w:tcPr>
          <w:p w:rsidR="005361A4" w:rsidRDefault="005361A4" w:rsidP="005361A4">
            <w:pPr>
              <w:spacing w:before="0" w:line="276" w:lineRule="auto"/>
              <w:jc w:val="center"/>
              <w:rPr>
                <w:rFonts w:cs="Arial"/>
                <w:b/>
                <w:lang w:val="sr-Cyrl-RS"/>
              </w:rPr>
            </w:pPr>
            <w:r>
              <w:rPr>
                <w:rFonts w:cs="Arial"/>
                <w:b/>
                <w:lang w:val="sr-Cyrl-RS"/>
              </w:rPr>
              <w:lastRenderedPageBreak/>
              <w:t>13</w:t>
            </w:r>
          </w:p>
        </w:tc>
        <w:tc>
          <w:tcPr>
            <w:tcW w:w="1476" w:type="pct"/>
            <w:shd w:val="clear" w:color="auto" w:fill="auto"/>
          </w:tcPr>
          <w:p w:rsidR="005361A4" w:rsidRPr="00D45FBA" w:rsidRDefault="005361A4" w:rsidP="005361A4">
            <w:pPr>
              <w:spacing w:before="0" w:line="276" w:lineRule="auto"/>
              <w:jc w:val="center"/>
              <w:rPr>
                <w:rFonts w:cs="Arial"/>
                <w:lang w:val="sr-Latn-CS"/>
              </w:rPr>
            </w:pPr>
            <w:r w:rsidRPr="00D259B5">
              <w:rPr>
                <w:rFonts w:cs="Arial"/>
                <w:lang w:val="sr-Latn-CS"/>
              </w:rPr>
              <w:t>Гу</w:t>
            </w:r>
            <w:r w:rsidRPr="00D259B5">
              <w:rPr>
                <w:rFonts w:cs="Arial"/>
                <w:lang w:val="sr-Cyrl-RS"/>
              </w:rPr>
              <w:t>м</w:t>
            </w:r>
            <w:r w:rsidRPr="00D259B5">
              <w:rPr>
                <w:rFonts w:cs="Arial"/>
                <w:lang w:val="sr-Latn-CS"/>
              </w:rPr>
              <w:t>eни oбру</w:t>
            </w:r>
            <w:r w:rsidRPr="00D259B5">
              <w:rPr>
                <w:rFonts w:cs="Arial"/>
                <w:lang w:val="sr-Cyrl-RS"/>
              </w:rPr>
              <w:t>ч</w:t>
            </w:r>
            <w:r w:rsidRPr="00D45FBA">
              <w:rPr>
                <w:rFonts w:cs="Arial"/>
                <w:lang w:val="sr-Latn-CS"/>
              </w:rPr>
              <w:t xml:space="preserve">, </w:t>
            </w:r>
            <w:r>
              <w:rPr>
                <w:rFonts w:cs="Arial"/>
                <w:lang w:val="sr-Cyrl-RS"/>
              </w:rPr>
              <w:t>тип</w:t>
            </w:r>
            <w:r w:rsidRPr="00D45FBA">
              <w:rPr>
                <w:rFonts w:cs="Arial"/>
                <w:lang w:val="sr-Latn-CS"/>
              </w:rPr>
              <w:t xml:space="preserve"> 10-512, </w:t>
            </w:r>
            <w:r w:rsidRPr="00D259B5">
              <w:rPr>
                <w:rFonts w:cs="Arial"/>
                <w:lang w:val="sr-Latn-CS"/>
              </w:rPr>
              <w:t>зa eлaс</w:t>
            </w:r>
            <w:r w:rsidRPr="00D259B5">
              <w:rPr>
                <w:rFonts w:cs="Arial"/>
                <w:lang w:val="sr-Cyrl-RS"/>
              </w:rPr>
              <w:t>т</w:t>
            </w:r>
            <w:r w:rsidRPr="00D259B5">
              <w:rPr>
                <w:rFonts w:cs="Arial"/>
                <w:lang w:val="sr-Latn-CS"/>
              </w:rPr>
              <w:t>и</w:t>
            </w:r>
            <w:r w:rsidRPr="00D259B5">
              <w:rPr>
                <w:rFonts w:cs="Arial"/>
                <w:lang w:val="sr-Cyrl-RS"/>
              </w:rPr>
              <w:t>ч</w:t>
            </w:r>
            <w:r w:rsidRPr="00D259B5">
              <w:rPr>
                <w:rFonts w:cs="Arial"/>
                <w:lang w:val="sr-Latn-CS"/>
              </w:rPr>
              <w:t xml:space="preserve">ну спojницу, </w:t>
            </w:r>
            <w:r w:rsidRPr="00D259B5">
              <w:rPr>
                <w:rFonts w:cs="Arial"/>
                <w:lang w:val="sr-Cyrl-RS"/>
              </w:rPr>
              <w:t>т</w:t>
            </w:r>
            <w:r w:rsidRPr="00D259B5">
              <w:rPr>
                <w:rFonts w:cs="Arial"/>
                <w:lang w:val="sr-Latn-CS"/>
              </w:rPr>
              <w:t>ип</w:t>
            </w:r>
            <w:r w:rsidRPr="00D45FBA">
              <w:rPr>
                <w:rFonts w:cs="Arial"/>
                <w:lang w:val="sr-Latn-CS"/>
              </w:rPr>
              <w:t xml:space="preserve"> 26-1</w:t>
            </w:r>
            <w:r w:rsidRPr="00823A15">
              <w:rPr>
                <w:rFonts w:cs="Arial"/>
                <w:lang w:val="sr-Cyrl-CS"/>
              </w:rPr>
              <w:t xml:space="preserve"> </w:t>
            </w:r>
            <w:r>
              <w:rPr>
                <w:rFonts w:cs="Arial"/>
                <w:lang w:val="sr-Cyrl-CS"/>
              </w:rPr>
              <w:t>произвођач</w:t>
            </w:r>
            <w:r w:rsidRPr="00823A15">
              <w:rPr>
                <w:rFonts w:cs="Arial"/>
                <w:lang w:val="sr-Cyrl-CS"/>
              </w:rPr>
              <w:t xml:space="preserve"> </w:t>
            </w:r>
            <w:r w:rsidRPr="00823A15">
              <w:rPr>
                <w:rFonts w:cs="Arial"/>
                <w:lang w:val="sr-Cyrl-RS"/>
              </w:rPr>
              <w:t>Победа  или одговарајућ</w:t>
            </w:r>
            <w:r>
              <w:rPr>
                <w:rFonts w:cs="Arial"/>
                <w:lang w:val="sr-Cyrl-RS"/>
              </w:rPr>
              <w:t>и</w:t>
            </w:r>
          </w:p>
        </w:tc>
        <w:tc>
          <w:tcPr>
            <w:tcW w:w="399" w:type="pct"/>
            <w:shd w:val="clear" w:color="auto" w:fill="auto"/>
          </w:tcPr>
          <w:p w:rsidR="005361A4" w:rsidRPr="00BD654B" w:rsidRDefault="005361A4" w:rsidP="005361A4">
            <w:pPr>
              <w:spacing w:before="0"/>
              <w:rPr>
                <w:rFonts w:cs="Arial"/>
                <w:lang w:val="sr-Cyrl-CS"/>
              </w:rPr>
            </w:pPr>
            <w:r w:rsidRPr="00BD654B">
              <w:rPr>
                <w:rFonts w:cs="Arial"/>
                <w:lang w:val="sr-Cyrl-CS"/>
              </w:rPr>
              <w:t>ком</w:t>
            </w:r>
          </w:p>
        </w:tc>
        <w:tc>
          <w:tcPr>
            <w:tcW w:w="393" w:type="pct"/>
            <w:shd w:val="clear" w:color="auto" w:fill="auto"/>
          </w:tcPr>
          <w:p w:rsidR="005361A4" w:rsidRDefault="005361A4" w:rsidP="005361A4">
            <w:pPr>
              <w:spacing w:before="0" w:line="276" w:lineRule="auto"/>
              <w:jc w:val="center"/>
              <w:rPr>
                <w:rFonts w:cs="Arial"/>
                <w:b/>
                <w:lang w:val="sr-Latn-CS"/>
              </w:rPr>
            </w:pPr>
            <w:r>
              <w:rPr>
                <w:rFonts w:cs="Arial"/>
                <w:b/>
                <w:lang w:val="sr-Latn-CS"/>
              </w:rPr>
              <w:t>7</w:t>
            </w:r>
          </w:p>
        </w:tc>
      </w:tr>
      <w:tr w:rsidR="005361A4" w:rsidTr="005361A4">
        <w:trPr>
          <w:trHeight w:val="545"/>
        </w:trPr>
        <w:tc>
          <w:tcPr>
            <w:tcW w:w="284" w:type="pct"/>
            <w:shd w:val="clear" w:color="auto" w:fill="auto"/>
          </w:tcPr>
          <w:p w:rsidR="005361A4" w:rsidRDefault="005361A4" w:rsidP="005361A4">
            <w:pPr>
              <w:spacing w:before="0" w:line="276" w:lineRule="auto"/>
              <w:jc w:val="center"/>
              <w:rPr>
                <w:rFonts w:cs="Arial"/>
                <w:b/>
                <w:lang w:val="sr-Cyrl-RS"/>
              </w:rPr>
            </w:pPr>
            <w:r>
              <w:rPr>
                <w:rFonts w:cs="Arial"/>
                <w:b/>
                <w:lang w:val="sr-Cyrl-RS"/>
              </w:rPr>
              <w:t>14</w:t>
            </w:r>
          </w:p>
        </w:tc>
        <w:tc>
          <w:tcPr>
            <w:tcW w:w="1476" w:type="pct"/>
            <w:shd w:val="clear" w:color="auto" w:fill="auto"/>
          </w:tcPr>
          <w:p w:rsidR="005361A4" w:rsidRPr="00D45FBA" w:rsidRDefault="005361A4" w:rsidP="005361A4">
            <w:pPr>
              <w:spacing w:before="0" w:line="276" w:lineRule="auto"/>
              <w:jc w:val="center"/>
              <w:rPr>
                <w:rFonts w:cs="Arial"/>
                <w:lang w:val="sr-Latn-CS"/>
              </w:rPr>
            </w:pPr>
            <w:r w:rsidRPr="00D259B5">
              <w:rPr>
                <w:rFonts w:cs="Arial"/>
                <w:lang w:val="sr-Latn-CS"/>
              </w:rPr>
              <w:t>Гу</w:t>
            </w:r>
            <w:r w:rsidRPr="00D259B5">
              <w:rPr>
                <w:rFonts w:cs="Arial"/>
                <w:lang w:val="sr-Cyrl-RS"/>
              </w:rPr>
              <w:t>м</w:t>
            </w:r>
            <w:r w:rsidRPr="00D259B5">
              <w:rPr>
                <w:rFonts w:cs="Arial"/>
                <w:lang w:val="sr-Latn-CS"/>
              </w:rPr>
              <w:t>eни oбру</w:t>
            </w:r>
            <w:r w:rsidRPr="00D259B5">
              <w:rPr>
                <w:rFonts w:cs="Arial"/>
                <w:lang w:val="sr-Cyrl-RS"/>
              </w:rPr>
              <w:t>ч</w:t>
            </w:r>
            <w:r w:rsidRPr="00D45FBA">
              <w:rPr>
                <w:rFonts w:cs="Arial"/>
                <w:lang w:val="sr-Latn-CS"/>
              </w:rPr>
              <w:t xml:space="preserve">, </w:t>
            </w:r>
            <w:r>
              <w:rPr>
                <w:rFonts w:cs="Arial"/>
                <w:lang w:val="sr-Cyrl-RS"/>
              </w:rPr>
              <w:t>тип</w:t>
            </w:r>
            <w:r w:rsidRPr="00D45FBA">
              <w:rPr>
                <w:rFonts w:cs="Arial"/>
                <w:lang w:val="sr-Latn-CS"/>
              </w:rPr>
              <w:t xml:space="preserve"> 10-562, </w:t>
            </w:r>
            <w:r w:rsidRPr="00D259B5">
              <w:rPr>
                <w:rFonts w:cs="Arial"/>
                <w:lang w:val="sr-Latn-CS"/>
              </w:rPr>
              <w:t>зa eлaс</w:t>
            </w:r>
            <w:r w:rsidRPr="00D259B5">
              <w:rPr>
                <w:rFonts w:cs="Arial"/>
                <w:lang w:val="sr-Cyrl-RS"/>
              </w:rPr>
              <w:t>т</w:t>
            </w:r>
            <w:r w:rsidRPr="00D259B5">
              <w:rPr>
                <w:rFonts w:cs="Arial"/>
                <w:lang w:val="sr-Latn-CS"/>
              </w:rPr>
              <w:t>и</w:t>
            </w:r>
            <w:r w:rsidRPr="00D259B5">
              <w:rPr>
                <w:rFonts w:cs="Arial"/>
                <w:lang w:val="sr-Cyrl-RS"/>
              </w:rPr>
              <w:t>ч</w:t>
            </w:r>
            <w:r w:rsidRPr="00D259B5">
              <w:rPr>
                <w:rFonts w:cs="Arial"/>
                <w:lang w:val="sr-Latn-CS"/>
              </w:rPr>
              <w:t xml:space="preserve">ну спojницу, </w:t>
            </w:r>
            <w:r w:rsidRPr="00D259B5">
              <w:rPr>
                <w:rFonts w:cs="Arial"/>
                <w:lang w:val="sr-Cyrl-RS"/>
              </w:rPr>
              <w:t>т</w:t>
            </w:r>
            <w:r w:rsidRPr="00D259B5">
              <w:rPr>
                <w:rFonts w:cs="Arial"/>
                <w:lang w:val="sr-Latn-CS"/>
              </w:rPr>
              <w:t>ип</w:t>
            </w:r>
            <w:r w:rsidRPr="00D45FBA">
              <w:rPr>
                <w:rFonts w:cs="Arial"/>
                <w:lang w:val="sr-Latn-CS"/>
              </w:rPr>
              <w:t xml:space="preserve"> 28-1</w:t>
            </w:r>
            <w:r w:rsidRPr="00CE4FD7">
              <w:rPr>
                <w:rFonts w:cs="Arial"/>
                <w:lang w:val="sr-Cyrl-CS"/>
              </w:rPr>
              <w:t xml:space="preserve"> </w:t>
            </w:r>
            <w:r>
              <w:rPr>
                <w:rFonts w:cs="Arial"/>
                <w:lang w:val="sr-Cyrl-CS"/>
              </w:rPr>
              <w:t>произвођач</w:t>
            </w:r>
            <w:r w:rsidRPr="00CE4FD7">
              <w:rPr>
                <w:rFonts w:cs="Arial"/>
                <w:lang w:val="sr-Cyrl-CS"/>
              </w:rPr>
              <w:t xml:space="preserve"> </w:t>
            </w:r>
            <w:r>
              <w:rPr>
                <w:rFonts w:cs="Arial"/>
                <w:lang w:val="sr-Cyrl-RS"/>
              </w:rPr>
              <w:t xml:space="preserve">Победа </w:t>
            </w:r>
            <w:r w:rsidRPr="00823A15">
              <w:rPr>
                <w:rFonts w:cs="Arial"/>
                <w:lang w:val="sr-Cyrl-RS"/>
              </w:rPr>
              <w:t xml:space="preserve"> </w:t>
            </w:r>
            <w:r w:rsidRPr="00CE4FD7">
              <w:rPr>
                <w:rFonts w:cs="Arial"/>
                <w:lang w:val="sr-Cyrl-RS"/>
              </w:rPr>
              <w:t>или одговарајућ</w:t>
            </w:r>
            <w:r>
              <w:rPr>
                <w:rFonts w:cs="Arial"/>
                <w:lang w:val="sr-Cyrl-RS"/>
              </w:rPr>
              <w:t>и</w:t>
            </w:r>
          </w:p>
        </w:tc>
        <w:tc>
          <w:tcPr>
            <w:tcW w:w="399" w:type="pct"/>
            <w:shd w:val="clear" w:color="auto" w:fill="auto"/>
          </w:tcPr>
          <w:p w:rsidR="005361A4" w:rsidRPr="00BD654B" w:rsidRDefault="005361A4" w:rsidP="005361A4">
            <w:pPr>
              <w:spacing w:before="0"/>
              <w:rPr>
                <w:rFonts w:cs="Arial"/>
                <w:lang w:val="sr-Cyrl-CS"/>
              </w:rPr>
            </w:pPr>
            <w:r w:rsidRPr="00BD654B">
              <w:rPr>
                <w:rFonts w:cs="Arial"/>
                <w:lang w:val="sr-Cyrl-CS"/>
              </w:rPr>
              <w:t>ком</w:t>
            </w:r>
          </w:p>
        </w:tc>
        <w:tc>
          <w:tcPr>
            <w:tcW w:w="393" w:type="pct"/>
            <w:shd w:val="clear" w:color="auto" w:fill="auto"/>
          </w:tcPr>
          <w:p w:rsidR="005361A4" w:rsidRDefault="005361A4" w:rsidP="005361A4">
            <w:pPr>
              <w:spacing w:before="0" w:line="276" w:lineRule="auto"/>
              <w:jc w:val="center"/>
              <w:rPr>
                <w:rFonts w:cs="Arial"/>
                <w:b/>
                <w:lang w:val="sr-Latn-CS"/>
              </w:rPr>
            </w:pPr>
            <w:r>
              <w:rPr>
                <w:rFonts w:cs="Arial"/>
                <w:b/>
                <w:lang w:val="sr-Latn-CS"/>
              </w:rPr>
              <w:t>6</w:t>
            </w:r>
          </w:p>
        </w:tc>
      </w:tr>
    </w:tbl>
    <w:p w:rsidR="005361A4" w:rsidRDefault="005361A4" w:rsidP="00CB1030">
      <w:pPr>
        <w:rPr>
          <w:lang w:val="sr-Latn-RS" w:eastAsia="ar-SA"/>
        </w:rPr>
      </w:pPr>
    </w:p>
    <w:p w:rsidR="005361A4" w:rsidRPr="005361A4" w:rsidRDefault="005361A4" w:rsidP="00CB1030">
      <w:pPr>
        <w:rPr>
          <w:lang w:val="sr-Latn-RS" w:eastAsia="ar-SA"/>
        </w:rPr>
      </w:pPr>
    </w:p>
    <w:p w:rsidR="0012526D" w:rsidRDefault="0012526D" w:rsidP="0012526D">
      <w:pPr>
        <w:numPr>
          <w:ilvl w:val="0"/>
          <w:numId w:val="28"/>
        </w:numPr>
        <w:spacing w:before="0" w:line="276" w:lineRule="auto"/>
        <w:ind w:left="284" w:right="27"/>
        <w:jc w:val="left"/>
        <w:rPr>
          <w:rFonts w:cs="Arial"/>
          <w:lang w:val="sr-Cyrl-CS"/>
        </w:rPr>
      </w:pPr>
      <w:r>
        <w:rPr>
          <w:rFonts w:cs="Arial"/>
          <w:lang w:val="sr-Cyrl-CS"/>
        </w:rPr>
        <w:t>Ставке бр. 01-07 урадити према одговарајућим цртежима. Строго водити рачуна о тачности димензија, као и о центричности спољне и унутрашње површине.</w:t>
      </w:r>
    </w:p>
    <w:p w:rsidR="0012526D" w:rsidRDefault="0012526D" w:rsidP="0012526D">
      <w:pPr>
        <w:spacing w:before="0" w:line="276" w:lineRule="auto"/>
        <w:ind w:left="284" w:right="27"/>
        <w:jc w:val="left"/>
        <w:rPr>
          <w:rFonts w:cs="Arial"/>
          <w:lang w:val="sr-Cyrl-CS"/>
        </w:rPr>
      </w:pPr>
    </w:p>
    <w:p w:rsidR="0012526D" w:rsidRPr="00CE4FD7" w:rsidRDefault="0012526D" w:rsidP="0012526D">
      <w:pPr>
        <w:numPr>
          <w:ilvl w:val="0"/>
          <w:numId w:val="28"/>
        </w:numPr>
        <w:spacing w:before="0" w:line="276" w:lineRule="auto"/>
        <w:ind w:left="284" w:right="27"/>
        <w:jc w:val="left"/>
        <w:rPr>
          <w:rFonts w:cs="Arial"/>
          <w:lang w:val="sr-Cyrl-CS"/>
        </w:rPr>
      </w:pPr>
      <w:r w:rsidRPr="004149BC">
        <w:rPr>
          <w:rFonts w:cs="Arial"/>
          <w:lang w:val="sr-Cyrl-CS"/>
        </w:rPr>
        <w:t>Ставке бр. 0</w:t>
      </w:r>
      <w:r>
        <w:rPr>
          <w:rFonts w:cs="Arial"/>
          <w:lang w:val="sr-Cyrl-CS"/>
        </w:rPr>
        <w:t>8</w:t>
      </w:r>
      <w:r w:rsidRPr="004149BC">
        <w:rPr>
          <w:rFonts w:cs="Arial"/>
          <w:lang w:val="sr-Cyrl-CS"/>
        </w:rPr>
        <w:t>-</w:t>
      </w:r>
      <w:r>
        <w:rPr>
          <w:rFonts w:cs="Arial"/>
          <w:lang w:val="sr-Cyrl-CS"/>
        </w:rPr>
        <w:t xml:space="preserve">10 понудити према каталогу произвођача </w:t>
      </w:r>
      <w:r>
        <w:rPr>
          <w:rFonts w:cs="Arial"/>
        </w:rPr>
        <w:t>Zetkama</w:t>
      </w:r>
      <w:r w:rsidRPr="004149BC">
        <w:rPr>
          <w:rFonts w:cs="Arial"/>
          <w:lang w:val="ru-RU"/>
        </w:rPr>
        <w:t xml:space="preserve"> </w:t>
      </w:r>
      <w:r>
        <w:rPr>
          <w:rFonts w:cs="Arial"/>
          <w:lang w:val="sr-Cyrl-RS"/>
        </w:rPr>
        <w:t>или одговарајуће</w:t>
      </w:r>
    </w:p>
    <w:p w:rsidR="0012526D" w:rsidRPr="00CE4FD7" w:rsidRDefault="0012526D" w:rsidP="0012526D">
      <w:pPr>
        <w:spacing w:before="0" w:line="276" w:lineRule="auto"/>
        <w:ind w:left="284" w:right="27"/>
        <w:jc w:val="left"/>
        <w:rPr>
          <w:rFonts w:cs="Arial"/>
          <w:lang w:val="sr-Cyrl-CS"/>
        </w:rPr>
      </w:pPr>
    </w:p>
    <w:p w:rsidR="0012526D" w:rsidRPr="00233C2F" w:rsidRDefault="0012526D" w:rsidP="0012526D">
      <w:pPr>
        <w:numPr>
          <w:ilvl w:val="0"/>
          <w:numId w:val="28"/>
        </w:numPr>
        <w:spacing w:before="0" w:line="276" w:lineRule="auto"/>
        <w:ind w:left="284" w:right="27"/>
        <w:jc w:val="left"/>
        <w:rPr>
          <w:rFonts w:cs="Arial"/>
          <w:lang w:val="sr-Cyrl-CS"/>
        </w:rPr>
      </w:pPr>
      <w:r w:rsidRPr="00CE4FD7">
        <w:rPr>
          <w:rFonts w:cs="Arial"/>
          <w:lang w:val="sr-Cyrl-CS"/>
        </w:rPr>
        <w:t xml:space="preserve">Ставке бр. </w:t>
      </w:r>
      <w:r>
        <w:rPr>
          <w:rFonts w:cs="Arial"/>
          <w:lang w:val="sr-Cyrl-CS"/>
        </w:rPr>
        <w:t>11</w:t>
      </w:r>
      <w:r w:rsidRPr="00CE4FD7">
        <w:rPr>
          <w:rFonts w:cs="Arial"/>
          <w:lang w:val="sr-Cyrl-CS"/>
        </w:rPr>
        <w:t>-1</w:t>
      </w:r>
      <w:r>
        <w:rPr>
          <w:rFonts w:cs="Arial"/>
          <w:lang w:val="sr-Cyrl-CS"/>
        </w:rPr>
        <w:t xml:space="preserve">4 </w:t>
      </w:r>
      <w:r w:rsidRPr="00CE4FD7">
        <w:rPr>
          <w:rFonts w:cs="Arial"/>
          <w:lang w:val="sr-Cyrl-CS"/>
        </w:rPr>
        <w:t xml:space="preserve">понудити према каталогу произвођача </w:t>
      </w:r>
      <w:r>
        <w:rPr>
          <w:rFonts w:cs="Arial"/>
          <w:lang w:val="sr-Cyrl-RS"/>
        </w:rPr>
        <w:t xml:space="preserve">Победа </w:t>
      </w:r>
      <w:r w:rsidRPr="00CE4FD7">
        <w:rPr>
          <w:rFonts w:cs="Arial"/>
          <w:lang w:val="ru-RU"/>
        </w:rPr>
        <w:t xml:space="preserve"> </w:t>
      </w:r>
      <w:r w:rsidRPr="00CE4FD7">
        <w:rPr>
          <w:rFonts w:cs="Arial"/>
          <w:lang w:val="sr-Cyrl-RS"/>
        </w:rPr>
        <w:t>или одговарајуће</w:t>
      </w:r>
    </w:p>
    <w:p w:rsidR="0012526D" w:rsidRPr="00CE4FD7" w:rsidRDefault="0012526D" w:rsidP="0012526D">
      <w:pPr>
        <w:spacing w:before="0" w:line="276" w:lineRule="auto"/>
        <w:ind w:left="284" w:right="27"/>
        <w:jc w:val="left"/>
        <w:rPr>
          <w:rFonts w:cs="Arial"/>
          <w:lang w:val="sr-Cyrl-CS"/>
        </w:rPr>
      </w:pPr>
    </w:p>
    <w:p w:rsidR="0012526D" w:rsidRPr="00BA76C6" w:rsidRDefault="0012526D" w:rsidP="0012526D">
      <w:pPr>
        <w:numPr>
          <w:ilvl w:val="0"/>
          <w:numId w:val="28"/>
        </w:numPr>
        <w:spacing w:before="0" w:line="276" w:lineRule="auto"/>
        <w:ind w:left="284" w:right="27"/>
        <w:jc w:val="left"/>
        <w:rPr>
          <w:rFonts w:cs="Arial"/>
          <w:lang w:val="sr-Cyrl-CS"/>
        </w:rPr>
      </w:pPr>
      <w:r>
        <w:rPr>
          <w:rFonts w:cs="Arial"/>
          <w:lang w:val="sr-Cyrl-CS"/>
        </w:rPr>
        <w:t>Уколико се након испоруке, при монтажи или током експлоатације, а у гарантном периоду установи да било који елемент није исправан по било ком техничком захтеву, тада ће сваки такав елемент бити враћен изабраном понуђачу на поправку или испоруку других, а према изабраном понуђачу бити предузете мере према одредбама из уговора.</w:t>
      </w:r>
    </w:p>
    <w:p w:rsidR="0012526D" w:rsidRPr="00BA76C6" w:rsidRDefault="0012526D" w:rsidP="0012526D">
      <w:pPr>
        <w:spacing w:before="0" w:line="276" w:lineRule="auto"/>
        <w:ind w:left="284" w:right="-360"/>
        <w:rPr>
          <w:rFonts w:cs="Arial"/>
          <w:b/>
          <w:noProof/>
          <w:lang w:val="sr-Cyrl-CS"/>
        </w:rPr>
      </w:pPr>
    </w:p>
    <w:p w:rsidR="0012526D" w:rsidRPr="00E13CB3" w:rsidRDefault="0012526D" w:rsidP="0012526D">
      <w:pPr>
        <w:spacing w:before="0"/>
        <w:jc w:val="left"/>
        <w:rPr>
          <w:rFonts w:cs="Arial"/>
          <w:lang w:val="sr-Cyrl-RS"/>
        </w:rPr>
      </w:pPr>
      <w:r>
        <w:rPr>
          <w:rFonts w:cs="Arial"/>
          <w:lang w:val="sr-Cyrl-RS"/>
        </w:rPr>
        <w:br w:type="page"/>
      </w:r>
    </w:p>
    <w:p w:rsidR="0012526D" w:rsidRDefault="0012526D" w:rsidP="0012526D">
      <w:pPr>
        <w:spacing w:before="0"/>
        <w:jc w:val="left"/>
        <w:rPr>
          <w:rFonts w:cs="Arial"/>
          <w:lang w:val="sr-Cyrl-RS"/>
        </w:rPr>
      </w:pPr>
      <w:r w:rsidRPr="00E13CB3">
        <w:rPr>
          <w:rFonts w:cs="Arial"/>
          <w:lang w:val="sr-Latn-RS"/>
        </w:rPr>
        <w:lastRenderedPageBreak/>
        <w:t xml:space="preserve"> </w:t>
      </w:r>
    </w:p>
    <w:p w:rsidR="0012526D" w:rsidRDefault="0012526D" w:rsidP="0012526D">
      <w:pPr>
        <w:spacing w:before="0"/>
        <w:jc w:val="left"/>
        <w:rPr>
          <w:rFonts w:cs="Arial"/>
          <w:lang w:val="sr-Cyrl-RS"/>
        </w:rPr>
      </w:pPr>
    </w:p>
    <w:p w:rsidR="0012526D" w:rsidRDefault="0012526D" w:rsidP="0012526D">
      <w:pPr>
        <w:spacing w:before="0"/>
        <w:jc w:val="left"/>
        <w:rPr>
          <w:rFonts w:cs="Arial"/>
          <w:lang w:val="sr-Cyrl-RS"/>
        </w:rPr>
      </w:pPr>
      <w:r>
        <w:rPr>
          <w:rFonts w:cs="Arial"/>
          <w:noProof/>
          <w:lang w:val="sr-Latn-RS" w:eastAsia="sr-Latn-RS"/>
        </w:rPr>
        <w:drawing>
          <wp:inline distT="0" distB="0" distL="0" distR="0" wp14:anchorId="5A480A46" wp14:editId="18BEF680">
            <wp:extent cx="5733415" cy="828971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33415" cy="8289715"/>
                    </a:xfrm>
                    <a:prstGeom prst="rect">
                      <a:avLst/>
                    </a:prstGeom>
                    <a:noFill/>
                    <a:ln>
                      <a:noFill/>
                    </a:ln>
                  </pic:spPr>
                </pic:pic>
              </a:graphicData>
            </a:graphic>
          </wp:inline>
        </w:drawing>
      </w:r>
    </w:p>
    <w:p w:rsidR="0012526D" w:rsidRDefault="0012526D" w:rsidP="0012526D">
      <w:pPr>
        <w:spacing w:before="0"/>
        <w:jc w:val="left"/>
        <w:rPr>
          <w:rFonts w:cs="Arial"/>
          <w:lang w:val="sr-Cyrl-RS"/>
        </w:rPr>
      </w:pPr>
    </w:p>
    <w:p w:rsidR="0012526D" w:rsidRDefault="0012526D" w:rsidP="0012526D">
      <w:pPr>
        <w:spacing w:before="0"/>
        <w:jc w:val="left"/>
        <w:rPr>
          <w:rFonts w:cs="Arial"/>
          <w:lang w:val="sr-Cyrl-RS"/>
        </w:rPr>
      </w:pPr>
      <w:r>
        <w:rPr>
          <w:rFonts w:cs="Arial"/>
          <w:noProof/>
          <w:lang w:val="sr-Latn-RS" w:eastAsia="sr-Latn-RS"/>
        </w:rPr>
        <w:lastRenderedPageBreak/>
        <w:drawing>
          <wp:inline distT="0" distB="0" distL="0" distR="0" wp14:anchorId="71034285" wp14:editId="251BE719">
            <wp:extent cx="5733415" cy="8611483"/>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3415" cy="8611483"/>
                    </a:xfrm>
                    <a:prstGeom prst="rect">
                      <a:avLst/>
                    </a:prstGeom>
                    <a:noFill/>
                    <a:ln>
                      <a:noFill/>
                    </a:ln>
                  </pic:spPr>
                </pic:pic>
              </a:graphicData>
            </a:graphic>
          </wp:inline>
        </w:drawing>
      </w:r>
    </w:p>
    <w:p w:rsidR="0012526D" w:rsidRDefault="0012526D" w:rsidP="0012526D">
      <w:pPr>
        <w:spacing w:before="0"/>
        <w:jc w:val="left"/>
        <w:rPr>
          <w:rFonts w:cs="Arial"/>
          <w:lang w:val="sr-Cyrl-RS"/>
        </w:rPr>
      </w:pPr>
    </w:p>
    <w:p w:rsidR="0012526D" w:rsidRDefault="0012526D" w:rsidP="0012526D">
      <w:pPr>
        <w:spacing w:before="0"/>
        <w:jc w:val="left"/>
        <w:rPr>
          <w:rFonts w:cs="Arial"/>
          <w:lang w:val="sr-Cyrl-RS"/>
        </w:rPr>
      </w:pPr>
      <w:r>
        <w:rPr>
          <w:rFonts w:cs="Arial"/>
          <w:noProof/>
          <w:lang w:val="sr-Latn-RS" w:eastAsia="sr-Latn-RS"/>
        </w:rPr>
        <w:lastRenderedPageBreak/>
        <w:drawing>
          <wp:inline distT="0" distB="0" distL="0" distR="0" wp14:anchorId="3A7D6A72" wp14:editId="78697260">
            <wp:extent cx="5733415" cy="8117354"/>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8117354"/>
                    </a:xfrm>
                    <a:prstGeom prst="rect">
                      <a:avLst/>
                    </a:prstGeom>
                    <a:noFill/>
                    <a:ln>
                      <a:noFill/>
                    </a:ln>
                  </pic:spPr>
                </pic:pic>
              </a:graphicData>
            </a:graphic>
          </wp:inline>
        </w:drawing>
      </w:r>
    </w:p>
    <w:p w:rsidR="0012526D" w:rsidRDefault="0012526D" w:rsidP="0012526D">
      <w:pPr>
        <w:spacing w:before="0"/>
        <w:jc w:val="left"/>
        <w:rPr>
          <w:rFonts w:cs="Arial"/>
          <w:lang w:val="sr-Cyrl-RS"/>
        </w:rPr>
      </w:pPr>
    </w:p>
    <w:p w:rsidR="0012526D" w:rsidRDefault="0012526D" w:rsidP="0012526D">
      <w:pPr>
        <w:spacing w:before="0"/>
        <w:jc w:val="left"/>
        <w:rPr>
          <w:rFonts w:cs="Arial"/>
          <w:lang w:val="sr-Cyrl-RS"/>
        </w:rPr>
      </w:pPr>
    </w:p>
    <w:p w:rsidR="0012526D" w:rsidRDefault="0012526D" w:rsidP="0012526D">
      <w:pPr>
        <w:spacing w:before="0"/>
        <w:jc w:val="left"/>
        <w:rPr>
          <w:rFonts w:cs="Arial"/>
          <w:lang w:val="sr-Cyrl-RS"/>
        </w:rPr>
      </w:pPr>
    </w:p>
    <w:p w:rsidR="0012526D" w:rsidRDefault="0012526D" w:rsidP="0012526D">
      <w:pPr>
        <w:spacing w:before="0"/>
        <w:jc w:val="left"/>
        <w:rPr>
          <w:rFonts w:cs="Arial"/>
          <w:lang w:val="sr-Cyrl-RS"/>
        </w:rPr>
      </w:pPr>
    </w:p>
    <w:p w:rsidR="0012526D" w:rsidRDefault="0012526D" w:rsidP="0012526D">
      <w:pPr>
        <w:spacing w:before="0"/>
        <w:jc w:val="left"/>
        <w:rPr>
          <w:rFonts w:cs="Arial"/>
          <w:lang w:val="sr-Latn-RS"/>
        </w:rPr>
      </w:pPr>
      <w:r>
        <w:rPr>
          <w:rFonts w:cs="Arial"/>
          <w:noProof/>
          <w:lang w:val="sr-Latn-RS" w:eastAsia="sr-Latn-RS"/>
        </w:rPr>
        <w:lastRenderedPageBreak/>
        <w:drawing>
          <wp:inline distT="0" distB="0" distL="0" distR="0" wp14:anchorId="0055BA59" wp14:editId="73DAAA57">
            <wp:extent cx="5733415" cy="807774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3415" cy="8077745"/>
                    </a:xfrm>
                    <a:prstGeom prst="rect">
                      <a:avLst/>
                    </a:prstGeom>
                    <a:noFill/>
                    <a:ln>
                      <a:noFill/>
                    </a:ln>
                  </pic:spPr>
                </pic:pic>
              </a:graphicData>
            </a:graphic>
          </wp:inline>
        </w:drawing>
      </w:r>
      <w:r>
        <w:rPr>
          <w:rFonts w:cs="Arial"/>
          <w:lang w:val="sr-Latn-RS"/>
        </w:rPr>
        <w:br w:type="page"/>
      </w:r>
    </w:p>
    <w:p w:rsidR="0012526D" w:rsidRDefault="0012526D" w:rsidP="0012526D">
      <w:pPr>
        <w:tabs>
          <w:tab w:val="right" w:pos="10255"/>
        </w:tabs>
        <w:spacing w:before="0"/>
        <w:jc w:val="left"/>
        <w:rPr>
          <w:rFonts w:cs="Arial"/>
          <w:lang w:val="sr-Latn-RS"/>
        </w:rPr>
      </w:pPr>
    </w:p>
    <w:p w:rsidR="0012526D" w:rsidRDefault="0012526D" w:rsidP="0012526D">
      <w:pPr>
        <w:tabs>
          <w:tab w:val="right" w:pos="10255"/>
        </w:tabs>
        <w:spacing w:before="0"/>
        <w:jc w:val="left"/>
        <w:rPr>
          <w:rFonts w:cs="Arial"/>
          <w:lang w:val="sr-Cyrl-RS"/>
        </w:rPr>
      </w:pPr>
      <w:r>
        <w:rPr>
          <w:rFonts w:cs="Arial"/>
          <w:noProof/>
          <w:lang w:val="sr-Latn-RS" w:eastAsia="sr-Latn-RS"/>
        </w:rPr>
        <w:drawing>
          <wp:inline distT="0" distB="0" distL="0" distR="0" wp14:anchorId="26C5CCC9" wp14:editId="0D4E0294">
            <wp:extent cx="5733415" cy="8484258"/>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33415" cy="8484258"/>
                    </a:xfrm>
                    <a:prstGeom prst="rect">
                      <a:avLst/>
                    </a:prstGeom>
                    <a:noFill/>
                    <a:ln>
                      <a:noFill/>
                    </a:ln>
                  </pic:spPr>
                </pic:pic>
              </a:graphicData>
            </a:graphic>
          </wp:inline>
        </w:drawing>
      </w:r>
    </w:p>
    <w:p w:rsidR="0012526D" w:rsidRPr="002D45AF" w:rsidRDefault="0012526D" w:rsidP="0012526D">
      <w:pPr>
        <w:tabs>
          <w:tab w:val="right" w:pos="10255"/>
        </w:tabs>
        <w:spacing w:before="0"/>
        <w:jc w:val="left"/>
        <w:rPr>
          <w:rFonts w:cs="Arial"/>
          <w:lang w:val="sr-Cyrl-RS"/>
        </w:rPr>
      </w:pPr>
    </w:p>
    <w:p w:rsidR="0012526D" w:rsidRDefault="0012526D" w:rsidP="0012526D">
      <w:pPr>
        <w:tabs>
          <w:tab w:val="right" w:pos="10255"/>
        </w:tabs>
        <w:spacing w:before="0"/>
        <w:jc w:val="left"/>
        <w:rPr>
          <w:rFonts w:cs="Arial"/>
          <w:lang w:val="sr-Latn-RS"/>
        </w:rPr>
      </w:pPr>
    </w:p>
    <w:p w:rsidR="0012526D" w:rsidRDefault="0012526D" w:rsidP="0012526D">
      <w:pPr>
        <w:tabs>
          <w:tab w:val="right" w:pos="10255"/>
        </w:tabs>
        <w:spacing w:before="0"/>
        <w:jc w:val="left"/>
        <w:rPr>
          <w:rFonts w:cs="Arial"/>
          <w:lang w:val="sr-Latn-RS"/>
        </w:rPr>
      </w:pPr>
      <w:r>
        <w:rPr>
          <w:rFonts w:cs="Arial"/>
          <w:noProof/>
          <w:lang w:val="sr-Latn-RS" w:eastAsia="sr-Latn-RS"/>
        </w:rPr>
        <w:drawing>
          <wp:inline distT="0" distB="0" distL="0" distR="0" wp14:anchorId="04C5AD27" wp14:editId="2E906C4A">
            <wp:extent cx="5733415" cy="8528737"/>
            <wp:effectExtent l="0" t="0" r="63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8528737"/>
                    </a:xfrm>
                    <a:prstGeom prst="rect">
                      <a:avLst/>
                    </a:prstGeom>
                    <a:noFill/>
                    <a:ln>
                      <a:noFill/>
                    </a:ln>
                  </pic:spPr>
                </pic:pic>
              </a:graphicData>
            </a:graphic>
          </wp:inline>
        </w:drawing>
      </w:r>
    </w:p>
    <w:p w:rsidR="0012526D" w:rsidRPr="009A5609" w:rsidRDefault="0012526D" w:rsidP="0012526D">
      <w:pPr>
        <w:tabs>
          <w:tab w:val="right" w:pos="10255"/>
        </w:tabs>
        <w:spacing w:before="0"/>
        <w:jc w:val="left"/>
        <w:rPr>
          <w:rFonts w:cs="Arial"/>
          <w:noProof/>
          <w:lang w:val="sr-Latn-RS" w:eastAsia="sr-Latn-RS"/>
        </w:rPr>
      </w:pPr>
    </w:p>
    <w:p w:rsidR="0012526D" w:rsidRDefault="0012526D" w:rsidP="0012526D">
      <w:pPr>
        <w:tabs>
          <w:tab w:val="right" w:pos="10255"/>
        </w:tabs>
        <w:spacing w:before="0"/>
        <w:jc w:val="left"/>
        <w:rPr>
          <w:rFonts w:cs="Arial"/>
          <w:noProof/>
          <w:lang w:val="sr-Cyrl-RS" w:eastAsia="sr-Latn-RS"/>
        </w:rPr>
      </w:pPr>
    </w:p>
    <w:p w:rsidR="004078DA" w:rsidRPr="00F90DDB" w:rsidRDefault="0012526D" w:rsidP="00F90DDB">
      <w:pPr>
        <w:tabs>
          <w:tab w:val="right" w:pos="10255"/>
        </w:tabs>
        <w:spacing w:before="0"/>
        <w:jc w:val="left"/>
        <w:rPr>
          <w:rFonts w:cs="Arial"/>
          <w:noProof/>
          <w:lang w:val="sr-Cyrl-RS" w:eastAsia="sr-Latn-RS"/>
        </w:rPr>
      </w:pPr>
      <w:r>
        <w:rPr>
          <w:rFonts w:cs="Arial"/>
          <w:noProof/>
          <w:lang w:val="sr-Latn-RS" w:eastAsia="sr-Latn-RS"/>
        </w:rPr>
        <w:drawing>
          <wp:inline distT="0" distB="0" distL="0" distR="0" wp14:anchorId="59E1A2BD" wp14:editId="402CFFC2">
            <wp:extent cx="5733415" cy="8626772"/>
            <wp:effectExtent l="0" t="0" r="63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33415" cy="8626772"/>
                    </a:xfrm>
                    <a:prstGeom prst="rect">
                      <a:avLst/>
                    </a:prstGeom>
                    <a:noFill/>
                    <a:ln>
                      <a:noFill/>
                    </a:ln>
                  </pic:spPr>
                </pic:pic>
              </a:graphicData>
            </a:graphic>
          </wp:inline>
        </w:drawing>
      </w:r>
    </w:p>
    <w:p w:rsidR="00771564" w:rsidRPr="004078DA" w:rsidRDefault="00771564" w:rsidP="005977A5">
      <w:pPr>
        <w:autoSpaceDE w:val="0"/>
        <w:autoSpaceDN w:val="0"/>
        <w:adjustRightInd w:val="0"/>
        <w:spacing w:before="0"/>
        <w:rPr>
          <w:rFonts w:cs="Arial"/>
          <w:lang w:val="ru-RU"/>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805982" w:rsidRDefault="00805982" w:rsidP="005551C2">
      <w:pPr>
        <w:spacing w:before="0"/>
        <w:rPr>
          <w:rFonts w:eastAsia="Calibri" w:cs="Arial"/>
          <w:lang w:val="ru-RU"/>
        </w:rPr>
      </w:pPr>
      <w:r w:rsidRPr="00805982">
        <w:rPr>
          <w:rFonts w:eastAsia="Calibri" w:cs="Arial"/>
          <w:lang w:val="ru-RU"/>
        </w:rPr>
        <w:t xml:space="preserve">Изабрани понуђач је обавезан да </w:t>
      </w:r>
      <w:r w:rsidR="00C633F9">
        <w:rPr>
          <w:rFonts w:eastAsia="Calibri" w:cs="Arial"/>
          <w:lang w:val="ru-RU"/>
        </w:rPr>
        <w:t xml:space="preserve">добара </w:t>
      </w:r>
      <w:r w:rsidR="00C633F9" w:rsidRPr="00C633F9">
        <w:rPr>
          <w:rFonts w:eastAsia="Calibri" w:cs="Arial"/>
          <w:lang w:val="ru-RU"/>
        </w:rPr>
        <w:t xml:space="preserve"> </w:t>
      </w:r>
      <w:r w:rsidR="00C633F9">
        <w:rPr>
          <w:rFonts w:eastAsia="Calibri" w:cs="Arial"/>
          <w:lang w:val="ru-RU"/>
        </w:rPr>
        <w:t>испоручи</w:t>
      </w:r>
      <w:r w:rsidRPr="00805982">
        <w:rPr>
          <w:rFonts w:eastAsia="Calibri" w:cs="Arial"/>
          <w:lang w:val="ru-RU"/>
        </w:rPr>
        <w:t xml:space="preserve"> у року који не може бити дужи од </w:t>
      </w:r>
      <w:r w:rsidR="00B43990">
        <w:rPr>
          <w:rFonts w:eastAsia="Calibri" w:cs="Arial"/>
          <w:lang w:val="sr-Cyrl-RS"/>
        </w:rPr>
        <w:t>60</w:t>
      </w:r>
      <w:r w:rsidR="005F134E">
        <w:rPr>
          <w:rFonts w:eastAsia="Calibri" w:cs="Arial"/>
          <w:lang w:val="sr-Cyrl-RS"/>
        </w:rPr>
        <w:t xml:space="preserve"> </w:t>
      </w:r>
      <w:r>
        <w:rPr>
          <w:rFonts w:eastAsia="Calibri" w:cs="Arial"/>
          <w:lang w:val="ru-RU"/>
        </w:rPr>
        <w:t>дана</w:t>
      </w:r>
      <w:r w:rsidRPr="00805982">
        <w:rPr>
          <w:rFonts w:eastAsia="Calibri" w:cs="Arial"/>
          <w:lang w:val="ru-RU"/>
        </w:rPr>
        <w:t xml:space="preserve"> од дана ступања Уговора на снагу</w:t>
      </w:r>
      <w:r w:rsidR="00B43990">
        <w:rPr>
          <w:rFonts w:eastAsia="Calibri" w:cs="Arial"/>
          <w:lang w:val="ru-RU"/>
        </w:rPr>
        <w:t>.</w:t>
      </w:r>
    </w:p>
    <w:p w:rsidR="00DB369C" w:rsidRPr="003D3208" w:rsidRDefault="00874F5B" w:rsidP="00874F5B">
      <w:pPr>
        <w:pStyle w:val="Heading10"/>
        <w:rPr>
          <w:lang w:val="ru-RU"/>
        </w:rPr>
      </w:pPr>
      <w:bookmarkStart w:id="21" w:name="_Toc441651542"/>
      <w:bookmarkStart w:id="22" w:name="_Toc442559880"/>
      <w:r w:rsidRPr="003D3208">
        <w:rPr>
          <w:lang w:val="ru-RU"/>
        </w:rPr>
        <w:t xml:space="preserve">3.4.  </w:t>
      </w:r>
      <w:r w:rsidR="00DB369C" w:rsidRPr="00F10346">
        <w:t>Место и</w:t>
      </w:r>
      <w:r w:rsidR="004559F1" w:rsidRPr="00F10346">
        <w:t>споруке добара</w:t>
      </w:r>
      <w:bookmarkEnd w:id="21"/>
      <w:bookmarkEnd w:id="22"/>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p>
    <w:p w:rsidR="00D45DAA" w:rsidRPr="00A95F86"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8112A2" w:rsidRDefault="008112A2" w:rsidP="00286B65">
      <w:pPr>
        <w:pStyle w:val="Heading10"/>
        <w:numPr>
          <w:ilvl w:val="1"/>
          <w:numId w:val="23"/>
        </w:numPr>
        <w:rPr>
          <w:lang w:val="sr-Latn-RS"/>
        </w:rPr>
      </w:pPr>
      <w:r w:rsidRPr="00F10346">
        <w:t>Квалитативни и квантитативни пријем</w:t>
      </w:r>
    </w:p>
    <w:p w:rsidR="005361A4" w:rsidRPr="005361A4" w:rsidRDefault="005361A4" w:rsidP="005361A4">
      <w:pPr>
        <w:rPr>
          <w:b/>
          <w:lang w:val="sr-Latn-RS" w:eastAsia="ar-SA"/>
        </w:rPr>
      </w:pPr>
      <w:r w:rsidRPr="005361A4">
        <w:rPr>
          <w:b/>
          <w:lang w:val="sr-Latn-RS" w:eastAsia="ar-SA"/>
        </w:rPr>
        <w:t>Квантитативни пријем</w:t>
      </w:r>
    </w:p>
    <w:p w:rsidR="005361A4" w:rsidRPr="005361A4" w:rsidRDefault="005361A4" w:rsidP="005361A4">
      <w:pPr>
        <w:rPr>
          <w:lang w:val="sr-Latn-RS" w:eastAsia="ar-SA"/>
        </w:rPr>
      </w:pPr>
      <w:r w:rsidRPr="005361A4">
        <w:rPr>
          <w:lang w:val="sr-Latn-RS" w:eastAsia="ar-SA"/>
        </w:rPr>
        <w:t>Изабрани понуђач се обавезује да писаним путем обавести Наручиоца о тачном датуму испоруке најмање 3 дана радна дана пре планираног датума испоруке.</w:t>
      </w:r>
    </w:p>
    <w:p w:rsidR="005361A4" w:rsidRPr="005361A4" w:rsidRDefault="005361A4" w:rsidP="005361A4">
      <w:pPr>
        <w:rPr>
          <w:lang w:val="sr-Latn-RS" w:eastAsia="ar-SA"/>
        </w:rPr>
      </w:pPr>
      <w:r w:rsidRPr="005361A4">
        <w:rPr>
          <w:lang w:val="sr-Latn-RS" w:eastAsia="ar-SA"/>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5361A4" w:rsidRPr="005361A4" w:rsidRDefault="005361A4" w:rsidP="005361A4">
      <w:pPr>
        <w:rPr>
          <w:lang w:val="sr-Latn-RS" w:eastAsia="ar-SA"/>
        </w:rPr>
      </w:pPr>
      <w:r w:rsidRPr="005361A4">
        <w:rPr>
          <w:lang w:val="sr-Latn-RS" w:eastAsia="ar-SA"/>
        </w:rPr>
        <w:t>Наручилац је дужан да, у складу са обавештењем изабраног понуђача, организује благовремено преузимање добра у времену од 08,00 до 14,00 часова.</w:t>
      </w:r>
    </w:p>
    <w:p w:rsidR="005361A4" w:rsidRPr="005361A4" w:rsidRDefault="005361A4" w:rsidP="005361A4">
      <w:pPr>
        <w:rPr>
          <w:lang w:val="sr-Latn-RS" w:eastAsia="ar-SA"/>
        </w:rPr>
      </w:pPr>
      <w:r w:rsidRPr="005361A4">
        <w:rPr>
          <w:lang w:val="sr-Latn-RS" w:eastAsia="ar-SA"/>
        </w:rPr>
        <w:t>Пријем предмета уговора констатоваће се потписивањем Записника о извршеној испоруци – без примедби и/или Отпремнице и провером:</w:t>
      </w:r>
    </w:p>
    <w:p w:rsidR="005361A4" w:rsidRPr="005361A4" w:rsidRDefault="005361A4" w:rsidP="005361A4">
      <w:pPr>
        <w:rPr>
          <w:lang w:val="sr-Latn-RS" w:eastAsia="ar-SA"/>
        </w:rPr>
      </w:pPr>
      <w:r w:rsidRPr="005361A4">
        <w:rPr>
          <w:lang w:val="sr-Latn-RS" w:eastAsia="ar-SA"/>
        </w:rPr>
        <w:t>•</w:t>
      </w:r>
      <w:r w:rsidRPr="005361A4">
        <w:rPr>
          <w:lang w:val="sr-Latn-RS" w:eastAsia="ar-SA"/>
        </w:rPr>
        <w:tab/>
        <w:t>да ли је испоручена уговорена  количина</w:t>
      </w:r>
    </w:p>
    <w:p w:rsidR="005361A4" w:rsidRPr="005361A4" w:rsidRDefault="005361A4" w:rsidP="005361A4">
      <w:pPr>
        <w:rPr>
          <w:lang w:val="sr-Latn-RS" w:eastAsia="ar-SA"/>
        </w:rPr>
      </w:pPr>
      <w:r w:rsidRPr="005361A4">
        <w:rPr>
          <w:lang w:val="sr-Latn-RS" w:eastAsia="ar-SA"/>
        </w:rPr>
        <w:t>•</w:t>
      </w:r>
      <w:r w:rsidRPr="005361A4">
        <w:rPr>
          <w:lang w:val="sr-Latn-RS" w:eastAsia="ar-SA"/>
        </w:rPr>
        <w:tab/>
        <w:t>да ли су добра испоручена у оригиналном паковању</w:t>
      </w:r>
    </w:p>
    <w:p w:rsidR="005361A4" w:rsidRPr="005361A4" w:rsidRDefault="005361A4" w:rsidP="005361A4">
      <w:pPr>
        <w:rPr>
          <w:lang w:val="sr-Latn-RS" w:eastAsia="ar-SA"/>
        </w:rPr>
      </w:pPr>
      <w:r w:rsidRPr="005361A4">
        <w:rPr>
          <w:lang w:val="sr-Latn-RS" w:eastAsia="ar-SA"/>
        </w:rPr>
        <w:t>•</w:t>
      </w:r>
      <w:r w:rsidRPr="005361A4">
        <w:rPr>
          <w:lang w:val="sr-Latn-RS" w:eastAsia="ar-SA"/>
        </w:rPr>
        <w:tab/>
        <w:t>да ли су добра без видљивог оштећења</w:t>
      </w:r>
    </w:p>
    <w:p w:rsidR="005361A4" w:rsidRPr="005361A4" w:rsidRDefault="005361A4" w:rsidP="005361A4">
      <w:pPr>
        <w:rPr>
          <w:lang w:val="sr-Latn-RS" w:eastAsia="ar-SA"/>
        </w:rPr>
      </w:pPr>
      <w:r w:rsidRPr="005361A4">
        <w:rPr>
          <w:lang w:val="sr-Latn-RS" w:eastAsia="ar-SA"/>
        </w:rPr>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w:t>
      </w:r>
      <w:r>
        <w:rPr>
          <w:lang w:val="sr-Latn-RS" w:eastAsia="ar-SA"/>
        </w:rPr>
        <w:t xml:space="preserve">ука није извршена у року. </w:t>
      </w:r>
    </w:p>
    <w:p w:rsidR="005361A4" w:rsidRPr="005361A4" w:rsidRDefault="005361A4" w:rsidP="005361A4">
      <w:pPr>
        <w:rPr>
          <w:b/>
          <w:lang w:val="sr-Latn-RS" w:eastAsia="ar-SA"/>
        </w:rPr>
      </w:pPr>
      <w:r w:rsidRPr="005361A4">
        <w:rPr>
          <w:b/>
          <w:lang w:val="sr-Latn-RS" w:eastAsia="ar-SA"/>
        </w:rPr>
        <w:t>Квалитативни пријем</w:t>
      </w:r>
    </w:p>
    <w:p w:rsidR="005361A4" w:rsidRPr="005361A4" w:rsidRDefault="005361A4" w:rsidP="005361A4">
      <w:pPr>
        <w:rPr>
          <w:lang w:val="sr-Latn-RS" w:eastAsia="ar-SA"/>
        </w:rPr>
      </w:pPr>
      <w:r w:rsidRPr="005361A4">
        <w:rPr>
          <w:lang w:val="sr-Latn-RS" w:eastAsia="ar-SA"/>
        </w:rPr>
        <w:t xml:space="preserve">Наручилац је обавезан да по квантитативном пријему испоруке добара,без одлагања, утврди квалитет испорученог добра  чим је то према редовном току ствари и околностима могуће, а најкасније у року од 8 (осам) дана. </w:t>
      </w:r>
    </w:p>
    <w:p w:rsidR="005361A4" w:rsidRPr="005361A4" w:rsidRDefault="005361A4" w:rsidP="005361A4">
      <w:pPr>
        <w:rPr>
          <w:lang w:val="sr-Latn-RS" w:eastAsia="ar-SA"/>
        </w:rPr>
      </w:pPr>
      <w:r w:rsidRPr="005361A4">
        <w:rPr>
          <w:lang w:val="sr-Latn-RS" w:eastAsia="ar-SA"/>
        </w:rPr>
        <w:t xml:space="preserve">Наручилац може одложити утврђивање квалитета испорученог добра док му изабрани понуђач не достави исправе које су за ту сврху неопходне, али је дужно да опомене изабраног понуђача да му их без одлагања достави. </w:t>
      </w:r>
    </w:p>
    <w:p w:rsidR="005361A4" w:rsidRPr="005361A4" w:rsidRDefault="005361A4" w:rsidP="005361A4">
      <w:pPr>
        <w:rPr>
          <w:lang w:val="sr-Latn-RS" w:eastAsia="ar-SA"/>
        </w:rPr>
      </w:pPr>
      <w:r w:rsidRPr="005361A4">
        <w:rPr>
          <w:lang w:val="sr-Latn-RS" w:eastAsia="ar-SA"/>
        </w:rPr>
        <w:t>Уколико се утврди да квалитет испорученог добра не одговара уговореном, Наручилац је обавезан да изабраном понуђачу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5361A4" w:rsidRPr="005361A4" w:rsidRDefault="005361A4" w:rsidP="005361A4">
      <w:pPr>
        <w:rPr>
          <w:lang w:val="sr-Latn-RS" w:eastAsia="ar-SA"/>
        </w:rPr>
      </w:pPr>
      <w:r w:rsidRPr="005361A4">
        <w:rPr>
          <w:lang w:val="sr-Latn-RS" w:eastAsia="ar-SA"/>
        </w:rPr>
        <w:t xml:space="preserve">Када се, после  извршеног квалитативног  пријема, покаже да испоручено добро има неки скривени недостатак, Наручилац је обавезан да изабраном понуђачу стави приговор на квалитет без одлагања, чим утврди недостатак. </w:t>
      </w:r>
    </w:p>
    <w:p w:rsidR="005361A4" w:rsidRPr="005361A4" w:rsidRDefault="005361A4" w:rsidP="005361A4">
      <w:pPr>
        <w:rPr>
          <w:lang w:val="sr-Latn-RS" w:eastAsia="ar-SA"/>
        </w:rPr>
      </w:pPr>
      <w:r w:rsidRPr="005361A4">
        <w:rPr>
          <w:lang w:val="sr-Latn-RS" w:eastAsia="ar-SA"/>
        </w:rPr>
        <w:t>Изабрани понуђач је обавезан да у року од 7 (седам) дана од дана пријема приговора из става 3. и става 4. овог члана, писмено обавести Наручиоца о исходу рекламације.</w:t>
      </w:r>
    </w:p>
    <w:p w:rsidR="005361A4" w:rsidRPr="005361A4" w:rsidRDefault="005361A4" w:rsidP="005361A4">
      <w:pPr>
        <w:rPr>
          <w:lang w:val="sr-Latn-RS" w:eastAsia="ar-SA"/>
        </w:rPr>
      </w:pPr>
    </w:p>
    <w:p w:rsidR="005361A4" w:rsidRPr="005361A4" w:rsidRDefault="005361A4" w:rsidP="005361A4">
      <w:pPr>
        <w:rPr>
          <w:lang w:val="sr-Latn-RS" w:eastAsia="ar-SA"/>
        </w:rPr>
      </w:pPr>
      <w:r w:rsidRPr="005361A4">
        <w:rPr>
          <w:lang w:val="sr-Latn-RS" w:eastAsia="ar-SA"/>
        </w:rPr>
        <w:lastRenderedPageBreak/>
        <w:t xml:space="preserve">Наручилац, који је изабраном понуђачу благовремено и на поуздан начин ставио приговор због утврђених недостатака у квалитету добра, има право да, у року остављеном у приговору, тражи од изабраног понуђача: </w:t>
      </w:r>
    </w:p>
    <w:p w:rsidR="005361A4" w:rsidRPr="005361A4" w:rsidRDefault="005361A4" w:rsidP="005361A4">
      <w:pPr>
        <w:rPr>
          <w:lang w:val="sr-Latn-RS" w:eastAsia="ar-SA"/>
        </w:rPr>
      </w:pPr>
      <w:r w:rsidRPr="005361A4">
        <w:rPr>
          <w:lang w:val="sr-Latn-RS" w:eastAsia="ar-SA"/>
        </w:rPr>
        <w:t>•</w:t>
      </w:r>
      <w:r w:rsidRPr="005361A4">
        <w:rPr>
          <w:lang w:val="sr-Latn-RS" w:eastAsia="ar-SA"/>
        </w:rPr>
        <w:tab/>
        <w:t xml:space="preserve">да отклони недостатке о свом трошку, ако су мане на добрима отклоњиве, или </w:t>
      </w:r>
    </w:p>
    <w:p w:rsidR="005361A4" w:rsidRPr="005361A4" w:rsidRDefault="005361A4" w:rsidP="005361A4">
      <w:pPr>
        <w:rPr>
          <w:lang w:val="sr-Latn-RS" w:eastAsia="ar-SA"/>
        </w:rPr>
      </w:pPr>
      <w:r w:rsidRPr="005361A4">
        <w:rPr>
          <w:lang w:val="sr-Latn-RS" w:eastAsia="ar-SA"/>
        </w:rPr>
        <w:t>•</w:t>
      </w:r>
      <w:r w:rsidRPr="005361A4">
        <w:rPr>
          <w:lang w:val="sr-Latn-RS" w:eastAsia="ar-SA"/>
        </w:rPr>
        <w:tab/>
        <w:t>да му испоручи нове количине добра без недостатака о свом трошку и да испоручено  добро са недостацима о свом трошку преузме или</w:t>
      </w:r>
    </w:p>
    <w:p w:rsidR="005361A4" w:rsidRPr="005361A4" w:rsidRDefault="005361A4" w:rsidP="005361A4">
      <w:pPr>
        <w:rPr>
          <w:lang w:val="sr-Latn-RS" w:eastAsia="ar-SA"/>
        </w:rPr>
      </w:pPr>
      <w:r w:rsidRPr="005361A4">
        <w:rPr>
          <w:lang w:val="sr-Latn-RS" w:eastAsia="ar-SA"/>
        </w:rPr>
        <w:t>•</w:t>
      </w:r>
      <w:r w:rsidRPr="005361A4">
        <w:rPr>
          <w:lang w:val="sr-Latn-RS" w:eastAsia="ar-SA"/>
        </w:rPr>
        <w:tab/>
        <w:t>да одбије пријем добра са недостацима.</w:t>
      </w:r>
    </w:p>
    <w:p w:rsidR="005361A4" w:rsidRPr="005361A4" w:rsidRDefault="005361A4" w:rsidP="005361A4">
      <w:pPr>
        <w:rPr>
          <w:lang w:val="sr-Latn-RS" w:eastAsia="ar-SA"/>
        </w:rPr>
      </w:pPr>
      <w:r w:rsidRPr="005361A4">
        <w:rPr>
          <w:lang w:val="sr-Latn-RS" w:eastAsia="ar-SA"/>
        </w:rPr>
        <w:t>У сваком од ових случајева, Наручилац има право и на накнаду штете. Поред тога, и независно од тога, изабрани понуђач одговара Наручиоцу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771564" w:rsidRPr="005361A4" w:rsidRDefault="005361A4" w:rsidP="005361A4">
      <w:pPr>
        <w:rPr>
          <w:lang w:val="sr-Latn-RS" w:eastAsia="ar-SA"/>
        </w:rPr>
      </w:pPr>
      <w:r w:rsidRPr="005361A4">
        <w:rPr>
          <w:lang w:val="sr-Latn-RS" w:eastAsia="ar-SA"/>
        </w:rPr>
        <w:t>Изабрани понуђач је одговоран за све недостатке и оштећења на добрима, која су настала и после преузимања истих од стране Наручиоца, чији је узрок постојао пре преузимања (скривене мане).</w:t>
      </w:r>
    </w:p>
    <w:p w:rsidR="004D14FC" w:rsidRPr="00F10346" w:rsidRDefault="004D14FC" w:rsidP="00286B65">
      <w:pPr>
        <w:pStyle w:val="Heading10"/>
        <w:numPr>
          <w:ilvl w:val="1"/>
          <w:numId w:val="23"/>
        </w:numPr>
      </w:pPr>
      <w:bookmarkStart w:id="23" w:name="_Toc441651543"/>
      <w:bookmarkStart w:id="24" w:name="_Toc442559881"/>
      <w:r w:rsidRPr="00F10346">
        <w:t>Гарантни рок</w:t>
      </w:r>
      <w:bookmarkEnd w:id="23"/>
      <w:bookmarkEnd w:id="24"/>
    </w:p>
    <w:p w:rsidR="00A6232C" w:rsidRPr="002E0F39" w:rsidRDefault="00A6232C" w:rsidP="00A6232C">
      <w:pPr>
        <w:spacing w:before="0"/>
        <w:rPr>
          <w:rFonts w:cs="Arial"/>
          <w:lang w:val="ru-RU" w:eastAsia="zh-CN"/>
        </w:rPr>
      </w:pPr>
      <w:r w:rsidRPr="002E0F39">
        <w:rPr>
          <w:rFonts w:cs="Arial"/>
          <w:lang w:val="ru-RU" w:eastAsia="zh-CN"/>
        </w:rPr>
        <w:t xml:space="preserve">Гарантни рок за предмет набавке је минимум </w:t>
      </w:r>
      <w:r w:rsidR="0099037D">
        <w:rPr>
          <w:rFonts w:cs="Arial"/>
          <w:lang w:val="sr-Cyrl-RS" w:eastAsia="zh-CN"/>
        </w:rPr>
        <w:t>12</w:t>
      </w:r>
      <w:r w:rsidRPr="002E0F39">
        <w:rPr>
          <w:rFonts w:cs="Arial"/>
          <w:lang w:val="ru-RU" w:eastAsia="zh-CN"/>
        </w:rPr>
        <w:t xml:space="preserve"> месец</w:t>
      </w:r>
      <w:r w:rsidR="0099037D">
        <w:rPr>
          <w:rFonts w:cs="Arial"/>
          <w:lang w:val="sr-Cyrl-RS" w:eastAsia="zh-CN"/>
        </w:rPr>
        <w:t>и</w:t>
      </w:r>
      <w:r w:rsidRPr="002E0F39">
        <w:rPr>
          <w:rFonts w:cs="Arial"/>
          <w:lang w:val="ru-RU" w:eastAsia="zh-CN"/>
        </w:rPr>
        <w:t xml:space="preserve"> од дана када је извршена испорука  добара.</w:t>
      </w:r>
    </w:p>
    <w:p w:rsidR="002F6ACF" w:rsidRPr="00AC4017" w:rsidRDefault="00A6232C" w:rsidP="00280127">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2E0F39">
        <w:rPr>
          <w:rFonts w:cs="Arial"/>
          <w:lang w:val="ru-RU" w:eastAsia="zh-CN"/>
        </w:rPr>
        <w:t xml:space="preserve"> </w:t>
      </w:r>
    </w:p>
    <w:p w:rsidR="001D18EF" w:rsidRDefault="001D18EF" w:rsidP="001D18EF">
      <w:pPr>
        <w:rPr>
          <w:lang w:val="sr-Cyrl-RS" w:eastAsia="zh-CN"/>
        </w:rPr>
      </w:pPr>
    </w:p>
    <w:p w:rsidR="005F134E" w:rsidRDefault="005F134E" w:rsidP="001D18EF">
      <w:pPr>
        <w:rPr>
          <w:lang w:val="sr-Cyrl-RS" w:eastAsia="zh-CN"/>
        </w:rPr>
      </w:pPr>
    </w:p>
    <w:p w:rsidR="00CB2FD0" w:rsidRDefault="00CB2FD0" w:rsidP="001D18EF">
      <w:pPr>
        <w:rPr>
          <w:lang w:val="sr-Cyrl-RS" w:eastAsia="zh-CN"/>
        </w:rPr>
      </w:pPr>
    </w:p>
    <w:p w:rsidR="000736B5" w:rsidRDefault="000736B5" w:rsidP="001D18EF">
      <w:pPr>
        <w:rPr>
          <w:lang w:val="sr-Cyrl-RS" w:eastAsia="zh-CN"/>
        </w:rPr>
      </w:pPr>
    </w:p>
    <w:p w:rsidR="000736B5" w:rsidRDefault="000736B5" w:rsidP="001D18EF">
      <w:pPr>
        <w:rPr>
          <w:lang w:val="sr-Cyrl-RS" w:eastAsia="zh-CN"/>
        </w:rPr>
      </w:pPr>
    </w:p>
    <w:p w:rsidR="000736B5" w:rsidRDefault="000736B5" w:rsidP="001D18EF">
      <w:pPr>
        <w:rPr>
          <w:lang w:val="sr-Cyrl-RS" w:eastAsia="zh-CN"/>
        </w:rPr>
      </w:pPr>
    </w:p>
    <w:p w:rsidR="0012526D" w:rsidRDefault="0012526D" w:rsidP="001D18EF">
      <w:pPr>
        <w:rPr>
          <w:lang w:val="sr-Cyrl-RS" w:eastAsia="zh-CN"/>
        </w:rPr>
      </w:pPr>
    </w:p>
    <w:p w:rsidR="0012526D" w:rsidRDefault="0012526D" w:rsidP="001D18EF">
      <w:pPr>
        <w:rPr>
          <w:lang w:val="sr-Cyrl-RS" w:eastAsia="zh-CN"/>
        </w:rPr>
      </w:pPr>
    </w:p>
    <w:p w:rsidR="0012526D" w:rsidRDefault="0012526D" w:rsidP="001D18EF">
      <w:pPr>
        <w:rPr>
          <w:lang w:val="sr-Cyrl-RS" w:eastAsia="zh-CN"/>
        </w:rPr>
      </w:pPr>
    </w:p>
    <w:p w:rsidR="0012526D" w:rsidRDefault="0012526D" w:rsidP="001D18EF">
      <w:pPr>
        <w:rPr>
          <w:lang w:val="sr-Cyrl-RS" w:eastAsia="zh-CN"/>
        </w:rPr>
      </w:pPr>
    </w:p>
    <w:p w:rsidR="0012526D" w:rsidRDefault="0012526D" w:rsidP="001D18EF">
      <w:pPr>
        <w:rPr>
          <w:lang w:val="sr-Cyrl-RS" w:eastAsia="zh-CN"/>
        </w:rPr>
      </w:pPr>
    </w:p>
    <w:p w:rsidR="0012526D" w:rsidRDefault="0012526D" w:rsidP="001D18EF">
      <w:pPr>
        <w:rPr>
          <w:lang w:val="sr-Cyrl-RS" w:eastAsia="zh-CN"/>
        </w:rPr>
      </w:pPr>
    </w:p>
    <w:p w:rsidR="0012526D" w:rsidRDefault="0012526D" w:rsidP="001D18EF">
      <w:pPr>
        <w:rPr>
          <w:lang w:val="sr-Cyrl-RS" w:eastAsia="zh-CN"/>
        </w:rPr>
      </w:pPr>
    </w:p>
    <w:p w:rsidR="0012526D" w:rsidRDefault="0012526D" w:rsidP="001D18EF">
      <w:pPr>
        <w:rPr>
          <w:lang w:val="sr-Cyrl-RS" w:eastAsia="zh-CN"/>
        </w:rPr>
      </w:pPr>
    </w:p>
    <w:p w:rsidR="0012526D" w:rsidRDefault="0012526D" w:rsidP="001D18EF">
      <w:pPr>
        <w:rPr>
          <w:lang w:val="sr-Cyrl-RS" w:eastAsia="zh-CN"/>
        </w:rPr>
      </w:pPr>
    </w:p>
    <w:p w:rsidR="0012526D" w:rsidRDefault="0012526D" w:rsidP="001D18EF">
      <w:pPr>
        <w:rPr>
          <w:lang w:val="sr-Cyrl-RS" w:eastAsia="zh-CN"/>
        </w:rPr>
      </w:pPr>
    </w:p>
    <w:p w:rsidR="0012526D" w:rsidRDefault="0012526D" w:rsidP="001D18EF">
      <w:pPr>
        <w:rPr>
          <w:lang w:val="sr-Cyrl-RS" w:eastAsia="zh-CN"/>
        </w:rPr>
      </w:pPr>
    </w:p>
    <w:p w:rsidR="0012526D" w:rsidRDefault="0012526D" w:rsidP="001D18EF">
      <w:pPr>
        <w:rPr>
          <w:lang w:val="sr-Cyrl-RS" w:eastAsia="zh-CN"/>
        </w:rPr>
      </w:pPr>
    </w:p>
    <w:p w:rsidR="0012526D" w:rsidRDefault="0012526D" w:rsidP="001D18EF">
      <w:pPr>
        <w:rPr>
          <w:lang w:val="sr-Cyrl-RS" w:eastAsia="zh-CN"/>
        </w:rPr>
      </w:pPr>
    </w:p>
    <w:p w:rsidR="0012526D" w:rsidRDefault="0012526D" w:rsidP="001D18EF">
      <w:pPr>
        <w:rPr>
          <w:lang w:val="sr-Cyrl-RS" w:eastAsia="zh-CN"/>
        </w:rPr>
      </w:pPr>
    </w:p>
    <w:p w:rsidR="0012526D" w:rsidRPr="005361A4" w:rsidRDefault="0012526D" w:rsidP="001D18EF">
      <w:pPr>
        <w:rPr>
          <w:lang w:val="sr-Latn-RS" w:eastAsia="zh-CN"/>
        </w:rPr>
      </w:pPr>
    </w:p>
    <w:p w:rsidR="005361A4" w:rsidRPr="005361A4" w:rsidRDefault="005361A4" w:rsidP="001D18EF">
      <w:pPr>
        <w:rPr>
          <w:lang w:val="sr-Latn-RS" w:eastAsia="zh-CN"/>
        </w:rPr>
      </w:pPr>
    </w:p>
    <w:p w:rsidR="00756A02" w:rsidRPr="00F10346" w:rsidRDefault="00756A02" w:rsidP="00286B65">
      <w:pPr>
        <w:pStyle w:val="Heading10"/>
        <w:numPr>
          <w:ilvl w:val="0"/>
          <w:numId w:val="23"/>
        </w:numPr>
      </w:pPr>
      <w:bookmarkStart w:id="25" w:name="_Toc442559884"/>
      <w:r w:rsidRPr="00F10346">
        <w:lastRenderedPageBreak/>
        <w:t>УСЛОВИ ЗА УЧЕШЋЕ У ПОСТУПКУ ЈАВНЕ НАБАВКЕ ИЗ ЧЛ. 75.</w:t>
      </w:r>
      <w:r w:rsidR="001767AF" w:rsidRPr="001767AF">
        <w:rPr>
          <w:lang w:val="ru-RU"/>
        </w:rPr>
        <w:t xml:space="preserve"> </w:t>
      </w:r>
      <w:r w:rsidR="001767AF">
        <w:rPr>
          <w:lang w:val="ru-RU"/>
        </w:rPr>
        <w:t>И 76.</w:t>
      </w:r>
      <w:r w:rsidRPr="00F10346">
        <w:t xml:space="preserve">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1767AF" w:rsidTr="008112A2">
        <w:trPr>
          <w:trHeight w:val="524"/>
          <w:jc w:val="center"/>
        </w:trPr>
        <w:tc>
          <w:tcPr>
            <w:tcW w:w="729" w:type="dxa"/>
            <w:vAlign w:val="center"/>
          </w:tcPr>
          <w:p w:rsidR="00175774" w:rsidRPr="001767AF" w:rsidRDefault="00175774" w:rsidP="00107CDD">
            <w:pPr>
              <w:spacing w:before="0"/>
              <w:jc w:val="center"/>
              <w:rPr>
                <w:rFonts w:cs="Arial"/>
                <w:b/>
                <w:lang w:val="ru-RU"/>
              </w:rPr>
            </w:pPr>
            <w:r w:rsidRPr="001767AF">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1767AF"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1767AF">
              <w:rPr>
                <w:rFonts w:cs="Arial"/>
                <w:b/>
                <w:lang w:val="ru-RU"/>
              </w:rPr>
              <w:t>З</w:t>
            </w:r>
            <w:r w:rsidR="005C7CDE" w:rsidRPr="001767AF">
              <w:rPr>
                <w:rFonts w:cs="Arial"/>
                <w:b/>
                <w:lang w:val="ru-RU"/>
              </w:rPr>
              <w:t>АКОНА</w:t>
            </w:r>
          </w:p>
        </w:tc>
      </w:tr>
      <w:tr w:rsidR="00175774" w:rsidRPr="00D06850" w:rsidTr="008112A2">
        <w:trPr>
          <w:jc w:val="center"/>
        </w:trPr>
        <w:tc>
          <w:tcPr>
            <w:tcW w:w="729" w:type="dxa"/>
            <w:vAlign w:val="center"/>
          </w:tcPr>
          <w:p w:rsidR="00175774" w:rsidRPr="001767AF" w:rsidRDefault="00175774" w:rsidP="00107CDD">
            <w:pPr>
              <w:spacing w:before="0"/>
              <w:jc w:val="center"/>
              <w:rPr>
                <w:rFonts w:cs="Arial"/>
                <w:lang w:val="ru-RU"/>
              </w:rPr>
            </w:pPr>
            <w:r w:rsidRPr="001767AF">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286B65">
            <w:pPr>
              <w:numPr>
                <w:ilvl w:val="0"/>
                <w:numId w:val="17"/>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286B65">
            <w:pPr>
              <w:numPr>
                <w:ilvl w:val="0"/>
                <w:numId w:val="17"/>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D06850"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286B65">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286B65">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286B65">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286B65">
            <w:pPr>
              <w:numPr>
                <w:ilvl w:val="0"/>
                <w:numId w:val="19"/>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D06850"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286B65">
            <w:pPr>
              <w:numPr>
                <w:ilvl w:val="0"/>
                <w:numId w:val="15"/>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286B65">
            <w:pPr>
              <w:numPr>
                <w:ilvl w:val="0"/>
                <w:numId w:val="15"/>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286B65">
            <w:pPr>
              <w:numPr>
                <w:ilvl w:val="0"/>
                <w:numId w:val="15"/>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286B65">
            <w:pPr>
              <w:numPr>
                <w:ilvl w:val="0"/>
                <w:numId w:val="18"/>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D06850"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r w:rsidRPr="00F10346">
              <w:rPr>
                <w:rFonts w:cs="Arial"/>
              </w:rPr>
              <w:t>ЗЈН(Образац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286B65">
            <w:pPr>
              <w:numPr>
                <w:ilvl w:val="0"/>
                <w:numId w:val="20"/>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286B65">
            <w:pPr>
              <w:numPr>
                <w:ilvl w:val="0"/>
                <w:numId w:val="20"/>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286B65">
            <w:pPr>
              <w:numPr>
                <w:ilvl w:val="0"/>
                <w:numId w:val="20"/>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r w:rsidR="00A202B2" w:rsidRPr="00BB6875" w:rsidTr="008112A2">
        <w:trPr>
          <w:jc w:val="center"/>
        </w:trPr>
        <w:tc>
          <w:tcPr>
            <w:tcW w:w="729" w:type="dxa"/>
            <w:vAlign w:val="center"/>
          </w:tcPr>
          <w:p w:rsidR="00A202B2" w:rsidRPr="00357F62" w:rsidRDefault="00A202B2" w:rsidP="00107CDD">
            <w:pPr>
              <w:spacing w:before="0"/>
              <w:jc w:val="center"/>
              <w:rPr>
                <w:rFonts w:cs="Arial"/>
                <w:lang w:val="ru-RU"/>
              </w:rPr>
            </w:pPr>
          </w:p>
        </w:tc>
        <w:tc>
          <w:tcPr>
            <w:tcW w:w="8430" w:type="dxa"/>
          </w:tcPr>
          <w:p w:rsidR="00A202B2" w:rsidRPr="00A202B2" w:rsidRDefault="00A202B2" w:rsidP="00A202B2">
            <w:pPr>
              <w:spacing w:before="0"/>
              <w:ind w:right="-180"/>
              <w:jc w:val="center"/>
              <w:rPr>
                <w:rFonts w:cs="Arial"/>
                <w:b/>
                <w:lang w:val="ru-RU"/>
              </w:rPr>
            </w:pPr>
            <w:r w:rsidRPr="00A202B2">
              <w:rPr>
                <w:rFonts w:cs="Arial"/>
                <w:b/>
                <w:lang w:val="ru-RU"/>
              </w:rPr>
              <w:t xml:space="preserve">4.2  ДОДАТНИ УСЛОВИ </w:t>
            </w:r>
          </w:p>
          <w:p w:rsidR="00A202B2" w:rsidRPr="00A202B2" w:rsidRDefault="00A202B2" w:rsidP="00A202B2">
            <w:pPr>
              <w:snapToGrid w:val="0"/>
              <w:spacing w:before="0"/>
              <w:jc w:val="center"/>
              <w:rPr>
                <w:rFonts w:cs="Arial"/>
                <w:b/>
                <w:color w:val="00B0F0"/>
                <w:lang w:val="ru-RU"/>
              </w:rPr>
            </w:pPr>
            <w:r w:rsidRPr="00A202B2">
              <w:rPr>
                <w:rFonts w:cs="Arial"/>
                <w:b/>
                <w:lang w:val="ru-RU"/>
              </w:rPr>
              <w:t>ЗА УЧЕШЋЕ У ПОСТУПКУ ЈАВНЕ НАБАВКЕ ИЗ ЧЛАНА 76. ЗАКОНА</w:t>
            </w:r>
          </w:p>
        </w:tc>
      </w:tr>
      <w:tr w:rsidR="00A202B2" w:rsidRPr="00D06850" w:rsidTr="008112A2">
        <w:trPr>
          <w:jc w:val="center"/>
        </w:trPr>
        <w:tc>
          <w:tcPr>
            <w:tcW w:w="729" w:type="dxa"/>
            <w:vAlign w:val="center"/>
          </w:tcPr>
          <w:p w:rsidR="00A202B2" w:rsidRPr="00A202B2" w:rsidRDefault="00A202B2" w:rsidP="00107CDD">
            <w:pPr>
              <w:spacing w:before="0"/>
              <w:jc w:val="center"/>
              <w:rPr>
                <w:rFonts w:cs="Arial"/>
                <w:lang w:val="sr-Cyrl-RS"/>
              </w:rPr>
            </w:pPr>
            <w:r>
              <w:rPr>
                <w:rFonts w:cs="Arial"/>
                <w:lang w:val="sr-Cyrl-RS"/>
              </w:rPr>
              <w:t>5.</w:t>
            </w:r>
          </w:p>
        </w:tc>
        <w:tc>
          <w:tcPr>
            <w:tcW w:w="8430" w:type="dxa"/>
          </w:tcPr>
          <w:p w:rsidR="00A202B2" w:rsidRPr="00A202B2" w:rsidRDefault="00A202B2" w:rsidP="00A202B2">
            <w:pPr>
              <w:autoSpaceDE w:val="0"/>
              <w:autoSpaceDN w:val="0"/>
              <w:adjustRightInd w:val="0"/>
              <w:spacing w:before="0"/>
              <w:rPr>
                <w:rFonts w:cs="Arial"/>
                <w:b/>
                <w:lang w:val="ru-RU"/>
              </w:rPr>
            </w:pPr>
            <w:r w:rsidRPr="00A202B2">
              <w:rPr>
                <w:rFonts w:cs="Arial"/>
                <w:b/>
                <w:u w:val="single"/>
                <w:lang w:val="ru-RU"/>
              </w:rPr>
              <w:t>Услов:</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Пословни капацитет </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Понуђач располаже неопходним </w:t>
            </w:r>
            <w:r w:rsidRPr="00A202B2">
              <w:rPr>
                <w:rFonts w:cs="Arial"/>
                <w:b/>
                <w:lang w:val="ru-RU"/>
              </w:rPr>
              <w:t>пословним капацитетом</w:t>
            </w:r>
            <w:r w:rsidRPr="00A202B2">
              <w:rPr>
                <w:rFonts w:cs="Arial"/>
                <w:lang w:val="ru-RU"/>
              </w:rPr>
              <w:t xml:space="preserve"> ако:</w:t>
            </w:r>
          </w:p>
          <w:p w:rsidR="00B23C15" w:rsidRDefault="00A202B2" w:rsidP="00712CEE">
            <w:pPr>
              <w:pStyle w:val="ListParagraph"/>
              <w:autoSpaceDE w:val="0"/>
              <w:autoSpaceDN w:val="0"/>
              <w:adjustRightInd w:val="0"/>
              <w:spacing w:before="0"/>
              <w:ind w:left="-108"/>
              <w:rPr>
                <w:rFonts w:ascii="Arial" w:hAnsi="Arial" w:cs="Arial"/>
                <w:lang w:val="sr-Cyrl-RS"/>
              </w:rPr>
            </w:pPr>
            <w:r w:rsidRPr="00A202B2">
              <w:rPr>
                <w:rFonts w:ascii="Arial" w:hAnsi="Arial" w:cs="Arial"/>
                <w:lang w:val="ru-RU"/>
              </w:rPr>
              <w:t xml:space="preserve">-је у </w:t>
            </w:r>
            <w:r w:rsidRPr="00A202B2">
              <w:rPr>
                <w:rFonts w:ascii="Arial" w:hAnsi="Arial" w:cs="Arial"/>
                <w:lang w:val="sr-Cyrl-CS"/>
              </w:rPr>
              <w:t>претходне</w:t>
            </w:r>
            <w:r w:rsidRPr="00A202B2">
              <w:rPr>
                <w:rFonts w:ascii="Arial" w:hAnsi="Arial" w:cs="Arial"/>
                <w:lang w:val="ru-RU"/>
              </w:rPr>
              <w:t xml:space="preserve"> </w:t>
            </w:r>
            <w:r w:rsidR="00D61A91">
              <w:rPr>
                <w:rFonts w:ascii="Arial" w:hAnsi="Arial" w:cs="Arial"/>
                <w:lang w:val="ru-RU"/>
              </w:rPr>
              <w:t>три</w:t>
            </w:r>
            <w:r w:rsidRPr="00A202B2">
              <w:rPr>
                <w:rFonts w:ascii="Arial" w:hAnsi="Arial" w:cs="Arial"/>
                <w:lang w:val="ru-RU"/>
              </w:rPr>
              <w:t xml:space="preserve"> (</w:t>
            </w:r>
            <w:r w:rsidR="00D61A91">
              <w:rPr>
                <w:rFonts w:ascii="Arial" w:hAnsi="Arial" w:cs="Arial"/>
                <w:lang w:val="ru-RU"/>
              </w:rPr>
              <w:t xml:space="preserve">2014, </w:t>
            </w:r>
            <w:r w:rsidRPr="00A202B2">
              <w:rPr>
                <w:rFonts w:ascii="Arial" w:hAnsi="Arial" w:cs="Arial"/>
                <w:lang w:val="ru-RU"/>
              </w:rPr>
              <w:t>2015 и 20</w:t>
            </w:r>
            <w:r w:rsidRPr="00712CEE">
              <w:rPr>
                <w:rFonts w:ascii="Arial" w:hAnsi="Arial" w:cs="Arial"/>
                <w:lang w:val="ru-RU"/>
              </w:rPr>
              <w:t xml:space="preserve">16) године </w:t>
            </w:r>
            <w:r w:rsidR="0073070A" w:rsidRPr="0073070A">
              <w:rPr>
                <w:rFonts w:ascii="Arial" w:hAnsi="Arial" w:cs="Arial"/>
                <w:lang w:val="sr-Cyrl-RS"/>
              </w:rPr>
              <w:t>реализовао набавке које се односе на израду делова од гуме</w:t>
            </w:r>
            <w:r w:rsidR="00712CEE">
              <w:rPr>
                <w:rFonts w:ascii="Arial" w:hAnsi="Arial" w:cs="Arial"/>
                <w:lang w:val="ru-RU"/>
              </w:rPr>
              <w:t xml:space="preserve"> минималне</w:t>
            </w:r>
            <w:r w:rsidR="00A050B9">
              <w:rPr>
                <w:rFonts w:ascii="Arial" w:hAnsi="Arial" w:cs="Arial"/>
                <w:lang w:val="ru-RU"/>
              </w:rPr>
              <w:t xml:space="preserve"> укупне </w:t>
            </w:r>
            <w:r w:rsidR="00712CEE" w:rsidRPr="00712CEE">
              <w:rPr>
                <w:rFonts w:ascii="Arial" w:hAnsi="Arial" w:cs="Arial"/>
                <w:lang w:val="ru-RU"/>
              </w:rPr>
              <w:t xml:space="preserve"> вредност</w:t>
            </w:r>
            <w:r w:rsidR="00A050B9">
              <w:rPr>
                <w:rFonts w:ascii="Arial" w:hAnsi="Arial" w:cs="Arial"/>
                <w:lang w:val="ru-RU"/>
              </w:rPr>
              <w:t>и</w:t>
            </w:r>
            <w:r w:rsidR="00712CEE" w:rsidRPr="00712CEE">
              <w:rPr>
                <w:rFonts w:ascii="Arial" w:hAnsi="Arial" w:cs="Arial"/>
                <w:lang w:val="ru-RU"/>
              </w:rPr>
              <w:t xml:space="preserve"> </w:t>
            </w:r>
            <w:r w:rsidR="0073070A">
              <w:rPr>
                <w:rFonts w:ascii="Arial" w:hAnsi="Arial" w:cs="Arial"/>
                <w:lang w:val="ru-RU"/>
              </w:rPr>
              <w:t>1</w:t>
            </w:r>
            <w:r w:rsidR="00C3171B">
              <w:rPr>
                <w:rFonts w:ascii="Arial" w:hAnsi="Arial" w:cs="Arial"/>
                <w:lang w:val="ru-RU"/>
              </w:rPr>
              <w:t>.0</w:t>
            </w:r>
            <w:r w:rsidR="00712CEE" w:rsidRPr="00712CEE">
              <w:rPr>
                <w:rFonts w:ascii="Arial" w:hAnsi="Arial" w:cs="Arial"/>
                <w:lang w:val="ru-RU"/>
              </w:rPr>
              <w:t>00.000,00 динара</w:t>
            </w:r>
            <w:r w:rsidR="00712CEE" w:rsidRPr="00712CEE">
              <w:rPr>
                <w:rFonts w:ascii="Arial" w:hAnsi="Arial" w:cs="Arial"/>
                <w:lang w:val="sr-Cyrl-RS"/>
              </w:rPr>
              <w:t xml:space="preserve"> </w:t>
            </w:r>
            <w:r w:rsidR="0073070A">
              <w:rPr>
                <w:rFonts w:ascii="Arial" w:hAnsi="Arial" w:cs="Arial"/>
                <w:lang w:val="sr-Cyrl-RS"/>
              </w:rPr>
              <w:t>(п</w:t>
            </w:r>
            <w:r w:rsidR="0073070A" w:rsidRPr="0073070A">
              <w:rPr>
                <w:rFonts w:ascii="Arial" w:hAnsi="Arial" w:cs="Arial"/>
                <w:lang w:val="sr-Cyrl-RS"/>
              </w:rPr>
              <w:t>од појмом „реализовао“, подразумева се да је уговорио и испоручио добра у дефинисаном року</w:t>
            </w:r>
            <w:r w:rsidR="0073070A">
              <w:rPr>
                <w:rFonts w:ascii="Arial" w:hAnsi="Arial" w:cs="Arial"/>
                <w:lang w:val="sr-Cyrl-RS"/>
              </w:rPr>
              <w:t xml:space="preserve">, </w:t>
            </w:r>
            <w:r w:rsidR="0073070A">
              <w:rPr>
                <w:rFonts w:ascii="Arial" w:hAnsi="Arial" w:cs="Arial"/>
                <w:lang w:val="sr-Cyrl-CS"/>
              </w:rPr>
              <w:t>у</w:t>
            </w:r>
            <w:r w:rsidR="0073070A" w:rsidRPr="0073070A">
              <w:rPr>
                <w:rFonts w:ascii="Arial" w:hAnsi="Arial" w:cs="Arial"/>
                <w:lang w:val="sr-Cyrl-CS"/>
              </w:rPr>
              <w:t xml:space="preserve"> случају да се уговор односи на шири обим испоруке, </w:t>
            </w:r>
            <w:r w:rsidR="0073070A" w:rsidRPr="0073070A">
              <w:rPr>
                <w:rFonts w:ascii="Arial" w:hAnsi="Arial" w:cs="Arial"/>
                <w:lang w:val="sr-Cyrl-RS"/>
              </w:rPr>
              <w:t xml:space="preserve">ова вредност важи </w:t>
            </w:r>
            <w:r w:rsidR="0073070A" w:rsidRPr="0073070A">
              <w:rPr>
                <w:rFonts w:ascii="Arial" w:hAnsi="Arial" w:cs="Arial"/>
                <w:b/>
                <w:lang w:val="sr-Cyrl-RS"/>
              </w:rPr>
              <w:t xml:space="preserve">искључиво за делове од гуме </w:t>
            </w:r>
            <w:r w:rsidR="0073070A" w:rsidRPr="0073070A">
              <w:rPr>
                <w:rFonts w:ascii="Arial" w:hAnsi="Arial" w:cs="Arial"/>
                <w:lang w:val="sr-Cyrl-CS"/>
              </w:rPr>
              <w:t xml:space="preserve">што мора бити видљиво из уговора или </w:t>
            </w:r>
            <w:r w:rsidR="00ED7A1B">
              <w:rPr>
                <w:rFonts w:ascii="Arial" w:hAnsi="Arial" w:cs="Arial"/>
                <w:lang w:val="sr-Cyrl-CS"/>
              </w:rPr>
              <w:t>рачуна</w:t>
            </w:r>
            <w:r w:rsidR="0073070A">
              <w:rPr>
                <w:rFonts w:ascii="Arial" w:hAnsi="Arial" w:cs="Arial"/>
                <w:lang w:val="sr-Cyrl-RS"/>
              </w:rPr>
              <w:t>)</w:t>
            </w:r>
          </w:p>
          <w:p w:rsidR="0073070A" w:rsidRPr="0073070A" w:rsidRDefault="00C770C4" w:rsidP="0073070A">
            <w:pPr>
              <w:pStyle w:val="ListParagraph"/>
              <w:autoSpaceDE w:val="0"/>
              <w:autoSpaceDN w:val="0"/>
              <w:adjustRightInd w:val="0"/>
              <w:spacing w:before="0" w:after="0" w:line="240" w:lineRule="auto"/>
              <w:ind w:left="-108"/>
              <w:contextualSpacing w:val="0"/>
              <w:rPr>
                <w:rFonts w:ascii="Arial" w:hAnsi="Arial" w:cs="Arial"/>
                <w:lang w:val="ru-RU"/>
              </w:rPr>
            </w:pPr>
            <w:r>
              <w:rPr>
                <w:rFonts w:ascii="Arial" w:hAnsi="Arial" w:cs="Arial"/>
                <w:lang w:val="ru-RU"/>
              </w:rPr>
              <w:t>-</w:t>
            </w:r>
            <w:r w:rsidR="00167714" w:rsidRPr="00167714">
              <w:rPr>
                <w:lang w:val="ru-RU"/>
              </w:rPr>
              <w:t xml:space="preserve"> </w:t>
            </w:r>
            <w:r w:rsidR="00167714" w:rsidRPr="00167714">
              <w:rPr>
                <w:rFonts w:ascii="Arial" w:hAnsi="Arial" w:cs="Arial"/>
                <w:lang w:val="ru-RU"/>
              </w:rPr>
              <w:t>има уведен систем управљања квалитетом у складу са захтевима стандарда  ISO 9001:2008</w:t>
            </w:r>
          </w:p>
          <w:p w:rsidR="00A202B2" w:rsidRPr="00A202B2" w:rsidRDefault="00A202B2" w:rsidP="00A202B2">
            <w:pPr>
              <w:autoSpaceDE w:val="0"/>
              <w:autoSpaceDN w:val="0"/>
              <w:adjustRightInd w:val="0"/>
              <w:spacing w:before="0"/>
              <w:rPr>
                <w:rFonts w:cs="Arial"/>
                <w:b/>
                <w:u w:val="single"/>
                <w:lang w:val="ru-RU"/>
              </w:rPr>
            </w:pPr>
            <w:r w:rsidRPr="00A202B2">
              <w:rPr>
                <w:rFonts w:cs="Arial"/>
                <w:b/>
                <w:u w:val="single"/>
                <w:lang w:val="ru-RU"/>
              </w:rPr>
              <w:t xml:space="preserve">Доказ: </w:t>
            </w:r>
          </w:p>
          <w:p w:rsidR="00A202B2" w:rsidRPr="00A202B2" w:rsidRDefault="00A202B2" w:rsidP="00A202B2">
            <w:pPr>
              <w:autoSpaceDE w:val="0"/>
              <w:autoSpaceDN w:val="0"/>
              <w:adjustRightInd w:val="0"/>
              <w:spacing w:before="0"/>
              <w:ind w:left="279" w:hanging="220"/>
              <w:rPr>
                <w:rFonts w:cs="Arial"/>
                <w:lang w:val="ru-RU"/>
              </w:rPr>
            </w:pPr>
            <w:r w:rsidRPr="00A202B2">
              <w:rPr>
                <w:rFonts w:cs="Arial"/>
                <w:lang w:val="ru-RU"/>
              </w:rPr>
              <w:t xml:space="preserve">- Референтна листа </w:t>
            </w:r>
          </w:p>
          <w:p w:rsidR="00A202B2" w:rsidRPr="006F11F3" w:rsidRDefault="00A202B2" w:rsidP="00A202B2">
            <w:pPr>
              <w:autoSpaceDE w:val="0"/>
              <w:autoSpaceDN w:val="0"/>
              <w:adjustRightInd w:val="0"/>
              <w:spacing w:before="0"/>
              <w:ind w:left="279" w:hanging="220"/>
              <w:rPr>
                <w:rFonts w:cs="Arial"/>
                <w:lang w:val="sr-Cyrl-RS"/>
              </w:rPr>
            </w:pPr>
            <w:r w:rsidRPr="00A202B2">
              <w:rPr>
                <w:rFonts w:cs="Arial"/>
                <w:lang w:val="ru-RU"/>
              </w:rPr>
              <w:t>-Потписане и оверене потврде купаца</w:t>
            </w:r>
            <w:r w:rsidR="00277A49">
              <w:rPr>
                <w:rFonts w:cs="Arial"/>
                <w:lang w:val="sr-Latn-RS"/>
              </w:rPr>
              <w:t xml:space="preserve">, </w:t>
            </w:r>
            <w:r w:rsidR="00277A49">
              <w:rPr>
                <w:rFonts w:cs="Arial"/>
                <w:lang w:val="sr-Cyrl-RS"/>
              </w:rPr>
              <w:t>на којој мора бити јасно наведено ко је крајњи корисник добара и његов контакт.</w:t>
            </w:r>
            <w:r w:rsidR="006F11F3">
              <w:rPr>
                <w:rFonts w:cs="Arial"/>
                <w:lang w:val="sr-Cyrl-RS"/>
              </w:rPr>
              <w:t xml:space="preserve">Крајњи корисник добара је оно лице код кога су предметна добра у експлоатацији и врше своју наменску функцију.Наручилац задржава </w:t>
            </w:r>
            <w:r w:rsidR="00521D71">
              <w:rPr>
                <w:rFonts w:cs="Arial"/>
                <w:lang w:val="sr-Cyrl-RS"/>
              </w:rPr>
              <w:t>право провере достављених података.</w:t>
            </w:r>
          </w:p>
          <w:p w:rsidR="00D61A91" w:rsidRDefault="00D61A91" w:rsidP="00A202B2">
            <w:pPr>
              <w:autoSpaceDE w:val="0"/>
              <w:autoSpaceDN w:val="0"/>
              <w:adjustRightInd w:val="0"/>
              <w:spacing w:before="0"/>
              <w:ind w:left="279" w:hanging="220"/>
              <w:rPr>
                <w:rFonts w:cs="Arial"/>
                <w:lang w:val="ru-RU"/>
              </w:rPr>
            </w:pPr>
            <w:r>
              <w:rPr>
                <w:rFonts w:cs="Arial"/>
                <w:lang w:val="ru-RU"/>
              </w:rPr>
              <w:t>- Фотокопије</w:t>
            </w:r>
            <w:r w:rsidR="00A050B9">
              <w:rPr>
                <w:rFonts w:cs="Arial"/>
                <w:lang w:val="ru-RU"/>
              </w:rPr>
              <w:t xml:space="preserve"> уговора и</w:t>
            </w:r>
            <w:r>
              <w:rPr>
                <w:rFonts w:cs="Arial"/>
                <w:lang w:val="ru-RU"/>
              </w:rPr>
              <w:t xml:space="preserve"> рачуна за референтна испоручена добра посебно</w:t>
            </w:r>
          </w:p>
          <w:p w:rsidR="00167714" w:rsidRPr="00A202B2" w:rsidRDefault="00167714" w:rsidP="00167714">
            <w:pPr>
              <w:autoSpaceDE w:val="0"/>
              <w:autoSpaceDN w:val="0"/>
              <w:adjustRightInd w:val="0"/>
              <w:spacing w:before="0"/>
              <w:ind w:left="279" w:hanging="220"/>
              <w:rPr>
                <w:rFonts w:cs="Arial"/>
                <w:lang w:val="ru-RU"/>
              </w:rPr>
            </w:pPr>
            <w:r>
              <w:rPr>
                <w:rFonts w:cs="Arial"/>
                <w:lang w:val="ru-RU"/>
              </w:rPr>
              <w:t>-</w:t>
            </w:r>
            <w:r w:rsidRPr="00167714">
              <w:rPr>
                <w:rFonts w:cs="Arial"/>
                <w:color w:val="00B0F0"/>
                <w:lang w:val="ru-RU"/>
              </w:rPr>
              <w:t xml:space="preserve"> </w:t>
            </w:r>
            <w:r w:rsidRPr="00167714">
              <w:rPr>
                <w:rFonts w:cs="Arial"/>
                <w:lang w:val="ru-RU"/>
              </w:rPr>
              <w:t xml:space="preserve">Копија важећег сертификата  </w:t>
            </w:r>
            <w:r w:rsidRPr="00167714">
              <w:rPr>
                <w:rFonts w:cs="Arial"/>
              </w:rPr>
              <w:t>ISO</w:t>
            </w:r>
            <w:r w:rsidRPr="00167714">
              <w:rPr>
                <w:rFonts w:cs="Arial"/>
                <w:lang w:val="ru-RU"/>
              </w:rPr>
              <w:t xml:space="preserve"> 9001:2008</w:t>
            </w:r>
          </w:p>
          <w:p w:rsidR="00A202B2" w:rsidRPr="00A202B2" w:rsidRDefault="00A202B2" w:rsidP="00A202B2">
            <w:pPr>
              <w:spacing w:before="0"/>
              <w:rPr>
                <w:rFonts w:cs="Arial"/>
                <w:b/>
                <w:u w:val="single"/>
                <w:lang w:val="ru-RU"/>
              </w:rPr>
            </w:pPr>
            <w:r w:rsidRPr="00A202B2">
              <w:rPr>
                <w:rFonts w:cs="Arial"/>
                <w:b/>
                <w:u w:val="single"/>
                <w:lang w:val="ru-RU"/>
              </w:rPr>
              <w:t>Напомена:</w:t>
            </w:r>
          </w:p>
          <w:p w:rsidR="00A202B2" w:rsidRPr="0073070A" w:rsidRDefault="00A202B2" w:rsidP="00286B65">
            <w:pPr>
              <w:pStyle w:val="ListParagraph"/>
              <w:numPr>
                <w:ilvl w:val="0"/>
                <w:numId w:val="27"/>
              </w:numPr>
              <w:tabs>
                <w:tab w:val="left" w:pos="680"/>
              </w:tabs>
              <w:snapToGrid w:val="0"/>
              <w:spacing w:before="0" w:after="0"/>
              <w:rPr>
                <w:rFonts w:ascii="Arial" w:hAnsi="Arial" w:cs="Arial"/>
                <w:lang w:val="ru-RU"/>
              </w:rPr>
            </w:pPr>
            <w:r w:rsidRPr="00A202B2">
              <w:rPr>
                <w:rFonts w:ascii="Arial" w:hAnsi="Arial" w:cs="Arial"/>
                <w:lang w:val="ru-RU"/>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w:t>
            </w:r>
            <w:r w:rsidRPr="0073070A">
              <w:rPr>
                <w:rFonts w:ascii="Arial" w:hAnsi="Arial" w:cs="Arial"/>
                <w:lang w:val="ru-RU"/>
              </w:rPr>
              <w:t>доставити за те чланове.</w:t>
            </w:r>
          </w:p>
          <w:p w:rsidR="00A202B2" w:rsidRPr="00A202B2" w:rsidRDefault="00A202B2" w:rsidP="00286B65">
            <w:pPr>
              <w:pStyle w:val="ListParagraph"/>
              <w:numPr>
                <w:ilvl w:val="0"/>
                <w:numId w:val="27"/>
              </w:numPr>
              <w:tabs>
                <w:tab w:val="left" w:pos="680"/>
              </w:tabs>
              <w:snapToGrid w:val="0"/>
              <w:spacing w:before="0" w:after="0"/>
              <w:rPr>
                <w:rFonts w:ascii="Arial" w:hAnsi="Arial" w:cs="Arial"/>
                <w:color w:val="00B0F0"/>
                <w:lang w:val="ru-RU"/>
              </w:rPr>
            </w:pPr>
            <w:r w:rsidRPr="0073070A">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доставитиза подизвођача.</w:t>
            </w:r>
          </w:p>
        </w:tc>
      </w:tr>
    </w:tbl>
    <w:p w:rsidR="00463865" w:rsidRPr="00073F14" w:rsidRDefault="00463865" w:rsidP="00463865">
      <w:pPr>
        <w:spacing w:before="0"/>
        <w:rPr>
          <w:rFonts w:cs="Arial"/>
          <w:lang w:val="ru-RU" w:eastAsia="zh-CN"/>
        </w:rPr>
      </w:pPr>
      <w:r w:rsidRPr="00073F14">
        <w:rPr>
          <w:rFonts w:cs="Arial"/>
          <w:lang w:val="ru-RU" w:eastAsia="zh-CN"/>
        </w:rPr>
        <w:t xml:space="preserve">Понуда понуђача који не докаже да испуњава наведене обавезне и додатне услове из тачака 1.до </w:t>
      </w:r>
      <w:r w:rsidR="00B23C15">
        <w:rPr>
          <w:rFonts w:cs="Arial"/>
          <w:lang w:val="ru-RU" w:eastAsia="zh-CN"/>
        </w:rPr>
        <w:t>5</w:t>
      </w:r>
      <w:r w:rsidRPr="00073F14">
        <w:rPr>
          <w:rFonts w:cs="Arial"/>
          <w:lang w:val="ru-RU" w:eastAsia="zh-CN"/>
        </w:rPr>
        <w:t xml:space="preserve"> овог обрасца, биће одбијена као неприхватљива.</w:t>
      </w:r>
    </w:p>
    <w:p w:rsidR="00463865" w:rsidRPr="00073F14" w:rsidRDefault="00463865" w:rsidP="00463865">
      <w:pPr>
        <w:spacing w:before="0"/>
        <w:rPr>
          <w:rFonts w:cs="Arial"/>
          <w:lang w:val="ru-RU"/>
        </w:rPr>
      </w:pPr>
      <w:r w:rsidRPr="00073F14">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63865" w:rsidRPr="00073F14"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63865" w:rsidRPr="00073F14" w:rsidRDefault="00463865" w:rsidP="00463865">
      <w:pPr>
        <w:spacing w:before="0"/>
        <w:rPr>
          <w:rFonts w:cs="Arial"/>
          <w:lang w:val="ru-RU" w:eastAsia="zh-CN"/>
        </w:rPr>
      </w:pPr>
      <w:r w:rsidRPr="00073F14">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63865" w:rsidRPr="00073F14" w:rsidRDefault="00463865" w:rsidP="00463865">
      <w:pPr>
        <w:spacing w:before="0"/>
        <w:rPr>
          <w:rFonts w:cs="Arial"/>
          <w:lang w:val="ru-RU" w:eastAsia="zh-CN"/>
        </w:rPr>
      </w:pPr>
      <w:r w:rsidRPr="00073F14">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w:t>
      </w:r>
      <w:r w:rsidRPr="00073F14">
        <w:rPr>
          <w:rFonts w:cs="Arial"/>
          <w:lang w:val="ru-RU" w:eastAsia="zh-CN"/>
        </w:rPr>
        <w:lastRenderedPageBreak/>
        <w:t xml:space="preserve">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t xml:space="preserve">-извод из регистра АПР: </w:t>
      </w:r>
      <w:hyperlink r:id="rId174"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t>2)докази из члана 75. став 1. тачка 1) ,2) и 4) Закона</w:t>
      </w:r>
    </w:p>
    <w:p w:rsidR="00463865" w:rsidRPr="00B23C15" w:rsidRDefault="00463865" w:rsidP="00B23C15">
      <w:pPr>
        <w:spacing w:before="0"/>
        <w:ind w:firstLine="720"/>
        <w:rPr>
          <w:lang w:val="ru-RU"/>
        </w:rPr>
      </w:pPr>
      <w:r w:rsidRPr="00073F14">
        <w:rPr>
          <w:rFonts w:cs="Arial"/>
          <w:lang w:val="ru-RU" w:eastAsia="zh-CN"/>
        </w:rPr>
        <w:t xml:space="preserve">-регистар понуђача: </w:t>
      </w:r>
      <w:hyperlink r:id="rId175"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Pr="00073F14" w:rsidRDefault="00463865" w:rsidP="00463865">
      <w:pPr>
        <w:spacing w:before="0"/>
        <w:rPr>
          <w:rFonts w:cs="Arial"/>
          <w:lang w:val="ru-RU"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63865" w:rsidRPr="00073F14" w:rsidRDefault="00463865" w:rsidP="00463865">
      <w:pPr>
        <w:spacing w:before="0"/>
        <w:rPr>
          <w:rFonts w:cs="Arial"/>
          <w:lang w:val="ru-RU" w:eastAsia="zh-CN"/>
        </w:rPr>
      </w:pPr>
      <w:r w:rsidRPr="00073F14">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621752" w:rsidP="00621752">
      <w:pPr>
        <w:pStyle w:val="KDParagraf"/>
        <w:spacing w:before="0"/>
        <w:rPr>
          <w:rFonts w:cs="Arial"/>
          <w:lang w:val="ru-RU"/>
        </w:rPr>
      </w:pPr>
      <w:r w:rsidRPr="005726D2">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Default="00874F5B" w:rsidP="00A845C0">
      <w:pPr>
        <w:pStyle w:val="Heading10"/>
        <w:spacing w:before="0"/>
        <w:jc w:val="both"/>
        <w:rPr>
          <w:rFonts w:eastAsia="TimesNewRomanPSMT" w:cs="Arial"/>
          <w:bCs/>
          <w:iCs/>
          <w:lang w:val="sr-Latn-RS"/>
        </w:rPr>
      </w:pPr>
      <w:bookmarkStart w:id="200" w:name="_Toc441651548"/>
      <w:bookmarkStart w:id="201" w:name="_Toc442559886"/>
      <w:r w:rsidRPr="005726D2">
        <w:rPr>
          <w:lang w:val="ru-RU"/>
        </w:rPr>
        <w:lastRenderedPageBreak/>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710557" w:rsidRPr="00710557" w:rsidRDefault="00710557" w:rsidP="00710557">
      <w:pPr>
        <w:rPr>
          <w:lang w:val="sr-Latn-RS" w:eastAsia="ar-SA"/>
        </w:rPr>
      </w:pPr>
    </w:p>
    <w:p w:rsidR="008A1126" w:rsidRPr="00810113" w:rsidRDefault="00810113" w:rsidP="008A1126">
      <w:pPr>
        <w:spacing w:before="0"/>
        <w:rPr>
          <w:rFonts w:eastAsia="Calibri" w:cs="Arial"/>
          <w:lang w:val="sr-Cyrl-RS"/>
        </w:rPr>
      </w:pPr>
      <w:r w:rsidRPr="00810113">
        <w:rPr>
          <w:rFonts w:eastAsia="Calibri" w:cs="Arial"/>
          <w:lang w:val="ru-RU"/>
        </w:rPr>
        <w:t xml:space="preserve">Уколико две или више понуда имају исту понуђену цену, као повољнија биће изабрана понуда оног понуђача који је понудио </w:t>
      </w:r>
      <w:r w:rsidRPr="00810113">
        <w:rPr>
          <w:rFonts w:eastAsia="Calibri" w:cs="Arial"/>
          <w:lang w:val="sr-Cyrl-RS"/>
        </w:rPr>
        <w:t>дужи гарантни период</w:t>
      </w:r>
      <w:r w:rsidRPr="00810113">
        <w:rPr>
          <w:rFonts w:eastAsia="Calibri" w:cs="Arial"/>
          <w:lang w:val="sr-Latn-RS"/>
        </w:rPr>
        <w:t>.</w:t>
      </w:r>
      <w:r w:rsidRPr="00810113">
        <w:rPr>
          <w:rFonts w:eastAsia="Calibri" w:cs="Arial"/>
          <w:lang w:val="sr-Cyrl-RS"/>
        </w:rPr>
        <w:t xml:space="preserve"> У случају истог понуђеног гарантног рока, као повољнија биће изабрана понуда оног понуђача који</w:t>
      </w:r>
      <w:r w:rsidR="00710557">
        <w:rPr>
          <w:rFonts w:eastAsia="Calibri" w:cs="Arial"/>
          <w:lang w:val="sr-Cyrl-RS"/>
        </w:rPr>
        <w:t xml:space="preserve"> је понудио краћи рок испоруке.</w:t>
      </w:r>
      <w:r w:rsidR="008A1126" w:rsidRPr="008A1126">
        <w:rPr>
          <w:rFonts w:eastAsia="Calibri" w:cs="Arial"/>
          <w:lang w:val="sr-Cyrl-RS"/>
        </w:rPr>
        <w:t xml:space="preserve"> </w:t>
      </w:r>
      <w:r w:rsidR="008A1126" w:rsidRPr="008A1126">
        <w:rPr>
          <w:rFonts w:eastAsia="Calibri" w:cs="Arial"/>
          <w:lang w:val="sr-Latn-RS"/>
        </w:rPr>
        <w:t xml:space="preserve">Уколико ни после примене резервних критеријума не буде могуће </w:t>
      </w:r>
      <w:r w:rsidR="008A1126" w:rsidRPr="008A1126">
        <w:rPr>
          <w:rFonts w:eastAsia="Calibri" w:cs="Arial"/>
          <w:lang w:val="sr-Cyrl-RS"/>
        </w:rPr>
        <w:t>извршити рангирање</w:t>
      </w:r>
      <w:r w:rsidR="008A1126" w:rsidRPr="008A1126">
        <w:rPr>
          <w:rFonts w:eastAsia="Calibri" w:cs="Arial"/>
          <w:lang w:val="sr-Latn-RS"/>
        </w:rPr>
        <w:t xml:space="preserve"> понуд</w:t>
      </w:r>
      <w:r w:rsidR="008A1126" w:rsidRPr="008A1126">
        <w:rPr>
          <w:rFonts w:eastAsia="Calibri" w:cs="Arial"/>
          <w:lang w:val="sr-Cyrl-RS"/>
        </w:rPr>
        <w:t>а</w:t>
      </w:r>
      <w:r w:rsidR="008A1126" w:rsidRPr="008A1126">
        <w:rPr>
          <w:rFonts w:eastAsia="Calibri" w:cs="Arial"/>
          <w:lang w:val="sr-Latn-RS"/>
        </w:rPr>
        <w:t>, повољнија понуда биће изабрана путем жреба.</w:t>
      </w:r>
    </w:p>
    <w:p w:rsidR="008A1126" w:rsidRPr="008A1126" w:rsidRDefault="008A1126" w:rsidP="008A1126">
      <w:pPr>
        <w:spacing w:before="0"/>
        <w:rPr>
          <w:rFonts w:eastAsia="Calibri" w:cs="Arial"/>
          <w:b/>
          <w:bCs/>
          <w:lang w:val="sr-Cyrl-RS"/>
        </w:rPr>
      </w:pPr>
      <w:r w:rsidRPr="008A1126">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t>н</w:t>
      </w:r>
      <w:r w:rsidRPr="008A1126">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51E1C" w:rsidRPr="008C4A04" w:rsidRDefault="00F51E1C" w:rsidP="00F51E1C">
      <w:pPr>
        <w:spacing w:before="0"/>
        <w:rPr>
          <w:rFonts w:eastAsia="TimesNewRomanPSMT" w:cs="Arial"/>
          <w:bCs/>
          <w:lang w:val="sr-Cyrl-RS"/>
        </w:rPr>
      </w:pPr>
      <w:bookmarkStart w:id="202" w:name="_Toc442559887"/>
      <w:bookmarkEnd w:id="195"/>
      <w:bookmarkEnd w:id="196"/>
      <w:bookmarkEnd w:id="197"/>
      <w:bookmarkEnd w:id="198"/>
      <w:bookmarkEnd w:id="199"/>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2"/>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286B65">
      <w:pPr>
        <w:pStyle w:val="KDPodnaslov2"/>
        <w:numPr>
          <w:ilvl w:val="1"/>
          <w:numId w:val="22"/>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286B65">
      <w:pPr>
        <w:pStyle w:val="KDPodnaslov2"/>
        <w:numPr>
          <w:ilvl w:val="1"/>
          <w:numId w:val="22"/>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255584" w:rsidRDefault="008D2B23" w:rsidP="00255584">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w:t>
      </w:r>
      <w:r w:rsidR="00947415" w:rsidRPr="00947415">
        <w:rPr>
          <w:rFonts w:cs="Arial"/>
          <w:i w:val="0"/>
          <w:color w:val="auto"/>
          <w:sz w:val="22"/>
          <w:szCs w:val="22"/>
        </w:rPr>
        <w:t>меница</w:t>
      </w:r>
      <w:r w:rsidRPr="00CF1F31">
        <w:rPr>
          <w:rFonts w:cs="Arial"/>
          <w:i w:val="0"/>
          <w:color w:val="auto"/>
          <w:sz w:val="22"/>
          <w:szCs w:val="22"/>
        </w:rPr>
        <w:t>),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255584">
        <w:rPr>
          <w:rFonts w:cs="Arial"/>
          <w:i w:val="0"/>
          <w:color w:val="auto"/>
          <w:sz w:val="22"/>
          <w:szCs w:val="22"/>
          <w:lang w:val="sr-Latn-RS"/>
        </w:rPr>
        <w:t xml:space="preserve"> </w:t>
      </w:r>
      <w:r w:rsidRPr="00255584">
        <w:rPr>
          <w:rFonts w:cs="Arial"/>
          <w:i w:val="0"/>
          <w:color w:val="auto"/>
          <w:sz w:val="22"/>
          <w:szCs w:val="22"/>
        </w:rPr>
        <w:t xml:space="preserve">Понуђач подноси понуду у затвореној коверти или кутији, тако да се </w:t>
      </w:r>
      <w:r w:rsidR="00613B13" w:rsidRPr="00255584">
        <w:rPr>
          <w:rFonts w:cs="Arial"/>
          <w:i w:val="0"/>
          <w:color w:val="auto"/>
          <w:sz w:val="22"/>
          <w:szCs w:val="22"/>
        </w:rPr>
        <w:t>при отварању може проверити да ли је затворена, као и када</w:t>
      </w:r>
      <w:r w:rsidRPr="00255584">
        <w:rPr>
          <w:rFonts w:cs="Arial"/>
          <w:i w:val="0"/>
          <w:color w:val="auto"/>
          <w:sz w:val="22"/>
          <w:szCs w:val="22"/>
        </w:rPr>
        <w:t xml:space="preserve">, на адресу: </w:t>
      </w:r>
      <w:r w:rsidR="00661D8B" w:rsidRPr="00255584">
        <w:rPr>
          <w:rFonts w:cs="Arial"/>
          <w:i w:val="0"/>
          <w:color w:val="auto"/>
          <w:sz w:val="22"/>
          <w:szCs w:val="22"/>
        </w:rPr>
        <w:t>Јавно предузеће „Електропривреда Србије“, огранак ТЕНТ, Београд - Обреновац , Богољуба Урошевића Црног 44, ПАК 11 писарница</w:t>
      </w:r>
      <w:r w:rsidRPr="00255584">
        <w:rPr>
          <w:rFonts w:cs="Arial"/>
          <w:i w:val="0"/>
          <w:color w:val="auto"/>
          <w:sz w:val="22"/>
          <w:szCs w:val="22"/>
        </w:rPr>
        <w:t xml:space="preserve"> - са назнаком: „Понуда за јавну набавку </w:t>
      </w:r>
      <w:r w:rsidR="00026C82">
        <w:rPr>
          <w:rFonts w:cs="Arial"/>
          <w:b/>
          <w:i w:val="0"/>
          <w:color w:val="auto"/>
          <w:sz w:val="22"/>
          <w:szCs w:val="22"/>
          <w:lang w:val="sr-Cyrl-RS"/>
        </w:rPr>
        <w:t>Делови за погоне транспортера - Тент А</w:t>
      </w:r>
      <w:r w:rsidR="00AD35A1" w:rsidRPr="00255584">
        <w:rPr>
          <w:rFonts w:cs="Arial"/>
          <w:i w:val="0"/>
          <w:color w:val="auto"/>
          <w:sz w:val="22"/>
          <w:szCs w:val="22"/>
        </w:rPr>
        <w:t xml:space="preserve"> </w:t>
      </w:r>
      <w:r w:rsidRPr="00255584">
        <w:rPr>
          <w:rFonts w:cs="Arial"/>
          <w:i w:val="0"/>
          <w:color w:val="auto"/>
          <w:sz w:val="22"/>
          <w:szCs w:val="22"/>
        </w:rPr>
        <w:t xml:space="preserve">- Јавна набавка број </w:t>
      </w:r>
      <w:r w:rsidR="00D418C8">
        <w:rPr>
          <w:rFonts w:cs="Arial"/>
          <w:b/>
          <w:bCs/>
          <w:i w:val="0"/>
          <w:color w:val="auto"/>
          <w:sz w:val="22"/>
          <w:szCs w:val="22"/>
          <w:lang w:val="sr-Cyrl-CS"/>
        </w:rPr>
        <w:t>3000/0182/2017(34/2017)</w:t>
      </w:r>
      <w:r w:rsidRPr="00255584">
        <w:rPr>
          <w:rFonts w:cs="Arial"/>
          <w:i w:val="0"/>
          <w:color w:val="auto"/>
          <w:sz w:val="22"/>
          <w:szCs w:val="22"/>
        </w:rPr>
        <w:t xml:space="preserve"> - НЕ </w:t>
      </w:r>
      <w:r w:rsidRPr="00255584">
        <w:rPr>
          <w:rFonts w:cs="Arial"/>
          <w:i w:val="0"/>
          <w:color w:val="auto"/>
          <w:sz w:val="22"/>
          <w:szCs w:val="22"/>
        </w:rPr>
        <w:lastRenderedPageBreak/>
        <w:t>ОТВАРАТИ“.</w:t>
      </w:r>
      <w:r w:rsidRPr="00255584">
        <w:rPr>
          <w:rFonts w:cs="Arial"/>
          <w:color w:val="auto"/>
        </w:rPr>
        <w:t xml:space="preserve"> </w:t>
      </w:r>
      <w:r w:rsidR="00255584">
        <w:rPr>
          <w:rFonts w:cs="Arial"/>
          <w:color w:val="auto"/>
          <w:lang w:val="sr-Latn-RS"/>
        </w:rPr>
        <w:t xml:space="preserve"> </w:t>
      </w:r>
      <w:r w:rsidRPr="00255584">
        <w:rPr>
          <w:rFonts w:cs="Arial"/>
          <w:i w:val="0"/>
          <w:color w:val="auto"/>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255584">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255584" w:rsidRPr="00255584" w:rsidRDefault="00255584" w:rsidP="00255584">
      <w:pPr>
        <w:pStyle w:val="KDParagraf"/>
        <w:spacing w:before="0"/>
        <w:rPr>
          <w:rFonts w:cs="Arial"/>
          <w:lang w:val="sr-Latn-RS"/>
        </w:rPr>
      </w:pPr>
    </w:p>
    <w:p w:rsidR="008D2B23" w:rsidRPr="00F10346" w:rsidRDefault="008D2B23" w:rsidP="00286B65">
      <w:pPr>
        <w:pStyle w:val="KDPodnaslov2"/>
        <w:numPr>
          <w:ilvl w:val="1"/>
          <w:numId w:val="22"/>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843AF9">
        <w:rPr>
          <w:rFonts w:cs="Arial"/>
          <w:lang w:val="ru-RU" w:bidi="en-US"/>
        </w:rPr>
        <w:t xml:space="preserve"> и 76.</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B23C15">
      <w:pPr>
        <w:pStyle w:val="KDNabrajanje"/>
        <w:spacing w:before="0"/>
        <w:rPr>
          <w:rFonts w:cs="Arial"/>
        </w:rPr>
      </w:pPr>
      <w:r w:rsidRPr="00F10346">
        <w:rPr>
          <w:rFonts w:cs="Arial"/>
        </w:rPr>
        <w:t xml:space="preserve">Образац понуде </w:t>
      </w:r>
    </w:p>
    <w:p w:rsidR="00645F72" w:rsidRPr="00EC7095" w:rsidRDefault="00645F72" w:rsidP="00B23C15">
      <w:pPr>
        <w:pStyle w:val="KDNabrajanje"/>
        <w:spacing w:before="0"/>
        <w:rPr>
          <w:rFonts w:cs="Arial"/>
        </w:rPr>
      </w:pPr>
      <w:r w:rsidRPr="00F10346">
        <w:rPr>
          <w:rFonts w:cs="Arial"/>
        </w:rPr>
        <w:t xml:space="preserve">Структура цене </w:t>
      </w:r>
    </w:p>
    <w:p w:rsidR="00645F72" w:rsidRPr="00F10346" w:rsidRDefault="00645F72" w:rsidP="00B23C1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B23C15">
      <w:pPr>
        <w:pStyle w:val="KDNabrajanje"/>
        <w:spacing w:before="0"/>
        <w:rPr>
          <w:rFonts w:cs="Arial"/>
        </w:rPr>
      </w:pPr>
      <w:r w:rsidRPr="00F10346">
        <w:rPr>
          <w:rFonts w:cs="Arial"/>
        </w:rPr>
        <w:t xml:space="preserve">Изјава о независној понуди </w:t>
      </w:r>
    </w:p>
    <w:p w:rsidR="00645F72" w:rsidRPr="00F10346" w:rsidRDefault="00645F72" w:rsidP="00B23C1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6955D6" w:rsidRDefault="00333065" w:rsidP="00B23C1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6955D6" w:rsidRPr="006955D6" w:rsidRDefault="006955D6" w:rsidP="00B23C15">
      <w:pPr>
        <w:pStyle w:val="KDNabrajanje"/>
        <w:spacing w:before="0"/>
        <w:rPr>
          <w:rFonts w:cs="Arial"/>
        </w:rPr>
      </w:pPr>
      <w:r w:rsidRPr="006955D6">
        <w:rPr>
          <w:rFonts w:cs="Arial"/>
          <w:lang w:val="sr-Cyrl-CS"/>
        </w:rPr>
        <w:t>Списак испоручених добара</w:t>
      </w:r>
    </w:p>
    <w:p w:rsidR="006955D6" w:rsidRPr="006955D6" w:rsidRDefault="006955D6" w:rsidP="00B23C15">
      <w:pPr>
        <w:pStyle w:val="KDNabrajanje"/>
        <w:spacing w:before="0"/>
        <w:rPr>
          <w:rFonts w:cs="Arial"/>
        </w:rPr>
      </w:pPr>
      <w:r w:rsidRPr="006955D6">
        <w:rPr>
          <w:rFonts w:cs="Arial"/>
          <w:lang w:val="sr-Cyrl-CS"/>
        </w:rPr>
        <w:t>Потврда о референтним набавкама</w:t>
      </w:r>
    </w:p>
    <w:p w:rsidR="008D2B23" w:rsidRPr="006955D6" w:rsidRDefault="008D2B23" w:rsidP="00B23C1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2D68FB" w:rsidRPr="006955D6" w:rsidRDefault="002D68FB" w:rsidP="00B23C15">
      <w:pPr>
        <w:pStyle w:val="KDNabrajanje"/>
        <w:spacing w:before="0"/>
        <w:rPr>
          <w:rFonts w:cs="Arial"/>
        </w:rPr>
      </w:pPr>
      <w:r w:rsidRPr="006955D6">
        <w:rPr>
          <w:rFonts w:cs="Arial"/>
        </w:rPr>
        <w:t>Средства финансијског обезбеђења за озбиљност понуде</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4E2537">
        <w:rPr>
          <w:rFonts w:cs="Arial"/>
          <w:lang w:val="sr-Cyrl-RS" w:bidi="en-US"/>
        </w:rPr>
        <w:t>и 76</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393506" w:rsidRDefault="009B3371" w:rsidP="00EC7095">
      <w:pPr>
        <w:pStyle w:val="KDNabrajanje"/>
        <w:spacing w:before="0"/>
      </w:pPr>
      <w:r w:rsidRPr="00F10346">
        <w:t>Овлашћење за потписника (ако не потписује заступник)</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F6525" w:rsidRPr="0093596F" w:rsidRDefault="008F6525" w:rsidP="008D2B23">
      <w:pPr>
        <w:pStyle w:val="KDParagraf"/>
        <w:spacing w:before="0"/>
        <w:rPr>
          <w:rFonts w:eastAsia="TimesNewRomanPS-BoldMT" w:cs="Arial"/>
          <w:b/>
          <w:bCs/>
          <w:color w:val="000000"/>
          <w:lang w:val="sr-Cyrl-RS"/>
        </w:rPr>
      </w:pPr>
    </w:p>
    <w:p w:rsidR="00E547ED" w:rsidRPr="00393506" w:rsidRDefault="003C4E60" w:rsidP="00286B65">
      <w:pPr>
        <w:pStyle w:val="KDPodnaslov2"/>
        <w:numPr>
          <w:ilvl w:val="1"/>
          <w:numId w:val="22"/>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4318C4"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 xml:space="preserve">Ако је понуда поднета по истеку рока за подношење понуда одређеног </w:t>
      </w:r>
      <w:r w:rsidR="008D2B23" w:rsidRPr="002E0F39">
        <w:rPr>
          <w:rFonts w:cs="Arial"/>
          <w:lang w:val="ru-RU"/>
        </w:rPr>
        <w:lastRenderedPageBreak/>
        <w:t>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4318C4"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026C82">
        <w:rPr>
          <w:rFonts w:cs="Arial"/>
          <w:b/>
          <w:lang w:val="sr-Cyrl-RS"/>
        </w:rPr>
        <w:t>Делови за погоне транспортера - Тент А</w:t>
      </w:r>
      <w:r w:rsidRPr="00F10346">
        <w:rPr>
          <w:rFonts w:cs="Arial"/>
          <w:lang w:val="ru-RU"/>
        </w:rPr>
        <w:t xml:space="preserve"> - Јавна набавка број </w:t>
      </w:r>
      <w:r w:rsidR="00D418C8">
        <w:rPr>
          <w:rFonts w:cs="Arial"/>
          <w:b/>
          <w:bCs/>
          <w:lang w:val="sr-Cyrl-CS"/>
        </w:rPr>
        <w:t>3000/0182/2017(34/2017)</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26C82">
        <w:rPr>
          <w:rFonts w:cs="Arial"/>
          <w:b/>
          <w:lang w:val="sr-Cyrl-RS"/>
        </w:rPr>
        <w:t>Делови за погоне транспортера - Тент А</w:t>
      </w:r>
      <w:r w:rsidRPr="002E0F39">
        <w:rPr>
          <w:rFonts w:cs="Arial"/>
          <w:lang w:val="ru-RU"/>
        </w:rPr>
        <w:t xml:space="preserve"> - Јавна набавка број </w:t>
      </w:r>
      <w:r w:rsidR="00D418C8">
        <w:rPr>
          <w:rFonts w:cs="Arial"/>
          <w:b/>
          <w:bCs/>
          <w:lang w:val="sr-Cyrl-CS"/>
        </w:rPr>
        <w:t>3000/0182/2017(34/2017)</w:t>
      </w:r>
      <w:r w:rsidR="007249DE">
        <w:rPr>
          <w:rFonts w:cs="Arial"/>
          <w:b/>
          <w:bCs/>
          <w:lang w:val="sr-Cyrl-CS"/>
        </w:rPr>
        <w:t xml:space="preserve"> </w:t>
      </w:r>
      <w:r w:rsidRPr="002E0F39">
        <w:rPr>
          <w:rFonts w:cs="Arial"/>
          <w:lang w:val="ru-RU"/>
        </w:rPr>
        <w:t>– НЕ ОТВАРАТИ“.</w:t>
      </w:r>
    </w:p>
    <w:p w:rsidR="00E547ED" w:rsidRPr="003802F6"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286B65">
      <w:pPr>
        <w:pStyle w:val="KDPodnaslov2"/>
        <w:numPr>
          <w:ilvl w:val="1"/>
          <w:numId w:val="22"/>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FC355A" w:rsidRPr="002E0F39"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E547ED" w:rsidRDefault="00E547ED" w:rsidP="00FC355A">
      <w:pPr>
        <w:pStyle w:val="KDParagraf"/>
        <w:spacing w:before="0"/>
        <w:rPr>
          <w:rFonts w:cs="Arial"/>
          <w:color w:val="00B0F0"/>
          <w:lang w:val="sr-Cyrl-RS"/>
        </w:rPr>
      </w:pPr>
    </w:p>
    <w:p w:rsidR="00E547ED" w:rsidRPr="00393506" w:rsidRDefault="008D2B23" w:rsidP="00286B65">
      <w:pPr>
        <w:pStyle w:val="KDPodnaslov2"/>
        <w:numPr>
          <w:ilvl w:val="1"/>
          <w:numId w:val="22"/>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9" w:name="_Toc441651585"/>
      <w:bookmarkStart w:id="220" w:name="_Toc442559896"/>
      <w:r w:rsidRPr="00F10346">
        <w:rPr>
          <w:rFonts w:cs="Arial"/>
        </w:rPr>
        <w:lastRenderedPageBreak/>
        <w:t>Подношење понуде са подизвођачима</w:t>
      </w:r>
      <w:bookmarkEnd w:id="219"/>
      <w:bookmarkEnd w:id="220"/>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Додатне услове понуђач испуњава самостално, без обзира на агажовање подизвођача.</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Pr="00073F14" w:rsidRDefault="00843AF9" w:rsidP="00843AF9">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802F6" w:rsidRDefault="00843AF9" w:rsidP="008D2B23">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8D2B23" w:rsidRPr="003802F6" w:rsidRDefault="008D2B23" w:rsidP="008D2B23">
      <w:pPr>
        <w:pStyle w:val="KDParagraf"/>
        <w:spacing w:before="0"/>
        <w:rPr>
          <w:rFonts w:cs="Arial"/>
          <w:color w:val="00B0F0"/>
          <w:lang w:val="ru-RU" w:bidi="en-US"/>
        </w:rPr>
      </w:pPr>
    </w:p>
    <w:p w:rsidR="00E547ED" w:rsidRPr="00393506" w:rsidRDefault="008D2B23" w:rsidP="00286B65">
      <w:pPr>
        <w:pStyle w:val="KDPodnaslov2"/>
        <w:numPr>
          <w:ilvl w:val="1"/>
          <w:numId w:val="22"/>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rFonts w:cs="Arial"/>
          <w:lang w:val="ru-RU"/>
        </w:rPr>
        <w:t>.</w:t>
      </w:r>
      <w:r w:rsidRPr="00073F14">
        <w:rPr>
          <w:rFonts w:cs="Arial"/>
          <w:color w:val="00B0F0"/>
          <w:lang w:val="ru-RU"/>
        </w:rPr>
        <w:t>.</w:t>
      </w:r>
      <w:r w:rsidRPr="00073F14">
        <w:rPr>
          <w:rFonts w:cs="Arial"/>
          <w:lang w:val="ru-RU"/>
        </w:rPr>
        <w:t xml:space="preserve"> Услове у вези са капацитетима, у складу са чланом 76.Закона, понуђачи из групе испуњавају заједно, на основу </w:t>
      </w:r>
      <w:r w:rsidRPr="00B81CC1">
        <w:rPr>
          <w:rFonts w:cs="Arial"/>
          <w:lang w:val="ru-RU"/>
        </w:rPr>
        <w:t>достављених доказа дефинисаних конкурсном документацијом.</w:t>
      </w:r>
      <w:r w:rsidRPr="00073F14">
        <w:rPr>
          <w:rFonts w:cs="Arial"/>
          <w:lang w:val="ru-RU"/>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B81CC1" w:rsidRPr="00E16574" w:rsidRDefault="00B81CC1" w:rsidP="00B81CC1">
      <w:pPr>
        <w:pStyle w:val="KDParagraf"/>
        <w:spacing w:before="0"/>
        <w:rPr>
          <w:rFonts w:cs="Arial"/>
          <w:lang w:val="sr-Cyrl-RS" w:bidi="en-US"/>
        </w:rPr>
      </w:pPr>
    </w:p>
    <w:p w:rsidR="00E547ED" w:rsidRPr="00393506" w:rsidRDefault="008D2B23" w:rsidP="00286B65">
      <w:pPr>
        <w:pStyle w:val="KDPodnaslov2"/>
        <w:numPr>
          <w:ilvl w:val="1"/>
          <w:numId w:val="22"/>
        </w:numPr>
        <w:spacing w:before="0"/>
        <w:jc w:val="both"/>
        <w:rPr>
          <w:rFonts w:cs="Arial"/>
          <w:lang w:val="sr-Cyrl-RS"/>
        </w:rPr>
      </w:pPr>
      <w:bookmarkStart w:id="223" w:name="_Toc441651587"/>
      <w:bookmarkStart w:id="224" w:name="_Toc442559898"/>
      <w:r w:rsidRPr="00F10346">
        <w:rPr>
          <w:rFonts w:cs="Arial"/>
        </w:rPr>
        <w:lastRenderedPageBreak/>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r w:rsidRPr="00E16574">
        <w:rPr>
          <w:rFonts w:cs="Arial"/>
        </w:rPr>
        <w:t>Закона.</w:t>
      </w:r>
    </w:p>
    <w:p w:rsidR="002E2F11" w:rsidRPr="00F10346" w:rsidRDefault="002E2F11" w:rsidP="002E2F11">
      <w:pPr>
        <w:pStyle w:val="KDParagraf"/>
        <w:spacing w:before="0"/>
        <w:rPr>
          <w:rFonts w:cs="Arial"/>
          <w:color w:val="00B0F0"/>
        </w:rPr>
      </w:pPr>
    </w:p>
    <w:p w:rsidR="00E547ED" w:rsidRPr="00393506" w:rsidRDefault="002E2F11" w:rsidP="00286B65">
      <w:pPr>
        <w:pStyle w:val="KDPodnaslov2"/>
        <w:numPr>
          <w:ilvl w:val="1"/>
          <w:numId w:val="22"/>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286B65">
      <w:pPr>
        <w:pStyle w:val="Heading10"/>
        <w:numPr>
          <w:ilvl w:val="1"/>
          <w:numId w:val="22"/>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07604C" w:rsidRDefault="00B43990" w:rsidP="00E73202">
      <w:pPr>
        <w:spacing w:before="0"/>
        <w:rPr>
          <w:rFonts w:eastAsia="Calibri" w:cs="Arial"/>
          <w:lang w:val="ru-RU"/>
        </w:rPr>
      </w:pPr>
      <w:r w:rsidRPr="00B43990">
        <w:rPr>
          <w:rFonts w:eastAsia="Calibri" w:cs="Arial"/>
          <w:lang w:val="ru-RU"/>
        </w:rPr>
        <w:t>Изабрани понуђач је обавезан да добара  испоручи у року који не може бити дужи од 60 дана од дана ступања Уговора на снагу.</w:t>
      </w:r>
    </w:p>
    <w:p w:rsidR="00B43990" w:rsidRPr="00E73202" w:rsidRDefault="00B43990" w:rsidP="00E73202">
      <w:pPr>
        <w:spacing w:before="0"/>
        <w:rPr>
          <w:rFonts w:eastAsia="Calibri" w:cs="Arial"/>
          <w:lang w:val="ru-RU"/>
        </w:rPr>
      </w:pPr>
    </w:p>
    <w:p w:rsidR="005D18A0" w:rsidRPr="005D18A0" w:rsidRDefault="00A6232C" w:rsidP="00286B65">
      <w:pPr>
        <w:pStyle w:val="Heading10"/>
        <w:numPr>
          <w:ilvl w:val="1"/>
          <w:numId w:val="22"/>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8F6525">
        <w:rPr>
          <w:rFonts w:cs="Arial"/>
          <w:lang w:val="ru-RU" w:eastAsia="zh-CN"/>
        </w:rPr>
        <w:t>12</w:t>
      </w:r>
      <w:r w:rsidRPr="002E0F39">
        <w:rPr>
          <w:rFonts w:cs="Arial"/>
          <w:lang w:val="ru-RU" w:eastAsia="zh-CN"/>
        </w:rPr>
        <w:t xml:space="preserve"> месец</w:t>
      </w:r>
      <w:r w:rsidR="008F6525">
        <w:rPr>
          <w:rFonts w:cs="Arial"/>
          <w:lang w:val="sr-Cyrl-RS" w:eastAsia="zh-CN"/>
        </w:rPr>
        <w:t>и</w:t>
      </w:r>
      <w:r w:rsidRPr="002E0F39">
        <w:rPr>
          <w:rFonts w:cs="Arial"/>
          <w:lang w:val="ru-RU" w:eastAsia="zh-CN"/>
        </w:rPr>
        <w:t xml:space="preserve"> од дана када је извршена испорука  добара.</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B81CC1">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Купца и  Продавца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5726D2">
        <w:rPr>
          <w:lang w:val="ru-RU"/>
        </w:rPr>
        <w:t xml:space="preserve"> </w:t>
      </w:r>
    </w:p>
    <w:p w:rsidR="00E547ED" w:rsidRPr="00C13270" w:rsidRDefault="00454024" w:rsidP="00B137B3">
      <w:pPr>
        <w:autoSpaceDE w:val="0"/>
        <w:autoSpaceDN w:val="0"/>
        <w:adjustRightInd w:val="0"/>
        <w:spacing w:before="0"/>
        <w:ind w:right="-426"/>
        <w:rPr>
          <w:rFonts w:eastAsia="Calibri" w:cs="Arial"/>
          <w:lang w:val="ru-RU"/>
        </w:rPr>
      </w:pPr>
      <w:r w:rsidRPr="002E0F39">
        <w:rPr>
          <w:rFonts w:eastAsia="Calibri" w:cs="Arial"/>
          <w:lang w:val="ru-RU"/>
        </w:rPr>
        <w:t>П</w:t>
      </w:r>
      <w:r>
        <w:rPr>
          <w:rFonts w:eastAsia="Calibri" w:cs="Arial"/>
          <w:lang w:val="sr-Cyrl-RS"/>
        </w:rPr>
        <w:t xml:space="preserve">онуђач </w:t>
      </w:r>
      <w:r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Pr>
          <w:bCs/>
          <w:lang w:val="sr-Cyrl-RS"/>
        </w:rPr>
        <w:t>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286B65">
      <w:pPr>
        <w:pStyle w:val="KDPodnaslov2"/>
        <w:numPr>
          <w:ilvl w:val="1"/>
          <w:numId w:val="24"/>
        </w:numPr>
        <w:spacing w:before="0"/>
        <w:jc w:val="both"/>
        <w:rPr>
          <w:rFonts w:cs="Arial"/>
          <w:lang w:val="sr-Cyrl-RS"/>
        </w:rPr>
      </w:pPr>
      <w:bookmarkStart w:id="227" w:name="_Toc441651589"/>
      <w:bookmarkStart w:id="228" w:name="_Toc442559900"/>
      <w:r w:rsidRPr="00F10346">
        <w:rPr>
          <w:rFonts w:cs="Arial"/>
        </w:rPr>
        <w:lastRenderedPageBreak/>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286B65">
      <w:pPr>
        <w:pStyle w:val="KDPodnaslov2"/>
        <w:numPr>
          <w:ilvl w:val="1"/>
          <w:numId w:val="24"/>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286B65">
      <w:pPr>
        <w:numPr>
          <w:ilvl w:val="0"/>
          <w:numId w:val="25"/>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364EB0">
        <w:rPr>
          <w:rFonts w:cs="Arial"/>
          <w:lang w:val="ru-RU"/>
        </w:rPr>
        <w:lastRenderedPageBreak/>
        <w:t>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B7343F" w:rsidRPr="00B7343F" w:rsidRDefault="00B7343F" w:rsidP="00B7343F">
      <w:pPr>
        <w:spacing w:before="0"/>
        <w:rPr>
          <w:rFonts w:eastAsia="Calibri" w:cs="Arial"/>
          <w:b/>
          <w:u w:val="single"/>
          <w:lang w:val="sr-Cyrl-RS"/>
        </w:rPr>
      </w:pPr>
      <w:r w:rsidRPr="00B7343F">
        <w:rPr>
          <w:rFonts w:eastAsia="Calibri" w:cs="Arial"/>
          <w:b/>
          <w:u w:val="single"/>
          <w:lang w:val="ru-RU"/>
        </w:rPr>
        <w:t>Уз потписан Уговор</w:t>
      </w:r>
    </w:p>
    <w:p w:rsidR="00B7343F" w:rsidRPr="00B7343F" w:rsidRDefault="00B7343F" w:rsidP="00B7343F">
      <w:pPr>
        <w:spacing w:before="0"/>
        <w:rPr>
          <w:rFonts w:eastAsia="Calibri" w:cs="Arial"/>
          <w:b/>
          <w:lang w:val="ru-RU"/>
        </w:rPr>
      </w:pPr>
      <w:r w:rsidRPr="00B7343F">
        <w:rPr>
          <w:rFonts w:eastAsia="Calibri" w:cs="Arial"/>
          <w:b/>
          <w:lang w:val="ru-RU"/>
        </w:rPr>
        <w:t>Меницу као гаранцију за добро извршење посла</w:t>
      </w:r>
    </w:p>
    <w:p w:rsidR="00B7343F" w:rsidRPr="00B7343F" w:rsidRDefault="00B7343F" w:rsidP="00B7343F">
      <w:pPr>
        <w:spacing w:before="0"/>
        <w:rPr>
          <w:rFonts w:eastAsia="Calibri" w:cs="Arial"/>
          <w:lang w:val="ru-RU"/>
        </w:rPr>
      </w:pPr>
      <w:r w:rsidRPr="00B7343F">
        <w:rPr>
          <w:rFonts w:eastAsia="Calibri" w:cs="Arial"/>
          <w:lang w:val="ru-RU"/>
        </w:rPr>
        <w:t>Изабрани Понуђач је обавезан да Наручиоцу достави:</w:t>
      </w:r>
    </w:p>
    <w:p w:rsidR="00B7343F" w:rsidRPr="00B7343F" w:rsidRDefault="00B7343F" w:rsidP="00B7343F">
      <w:pPr>
        <w:numPr>
          <w:ilvl w:val="0"/>
          <w:numId w:val="30"/>
        </w:numPr>
        <w:spacing w:before="0"/>
        <w:rPr>
          <w:rFonts w:eastAsia="Calibri" w:cs="Arial"/>
          <w:lang w:val="ru-RU"/>
        </w:rPr>
      </w:pPr>
      <w:r w:rsidRPr="00B7343F">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7343F" w:rsidRPr="00B7343F" w:rsidRDefault="00B7343F" w:rsidP="00B7343F">
      <w:pPr>
        <w:numPr>
          <w:ilvl w:val="0"/>
          <w:numId w:val="30"/>
        </w:numPr>
        <w:spacing w:before="0"/>
        <w:rPr>
          <w:rFonts w:eastAsia="Calibri" w:cs="Arial"/>
          <w:lang w:val="ru-RU"/>
        </w:rPr>
      </w:pPr>
      <w:r w:rsidRPr="00B7343F">
        <w:rPr>
          <w:rFonts w:eastAsia="Calibri" w:cs="Arial"/>
          <w:lang w:val="ru-RU"/>
        </w:rPr>
        <w:t xml:space="preserve">Менично писмо – овлашћење којим понуђач овлашћује наручиоца да може наплатити меницу  на износ од </w:t>
      </w:r>
      <w:r w:rsidRPr="00B7343F">
        <w:rPr>
          <w:rFonts w:eastAsia="Calibri" w:cs="Arial"/>
          <w:lang w:val="sr-Cyrl-RS"/>
        </w:rPr>
        <w:t>10</w:t>
      </w:r>
      <w:r w:rsidRPr="00B7343F">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7343F" w:rsidRPr="00B7343F" w:rsidRDefault="00B7343F" w:rsidP="00B7343F">
      <w:pPr>
        <w:numPr>
          <w:ilvl w:val="0"/>
          <w:numId w:val="30"/>
        </w:numPr>
        <w:spacing w:before="0"/>
        <w:rPr>
          <w:rFonts w:eastAsia="Calibri" w:cs="Arial"/>
          <w:lang w:val="ru-RU"/>
        </w:rPr>
      </w:pPr>
      <w:r w:rsidRPr="00B7343F">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7343F" w:rsidRPr="00B7343F" w:rsidRDefault="00B7343F" w:rsidP="00B7343F">
      <w:pPr>
        <w:numPr>
          <w:ilvl w:val="0"/>
          <w:numId w:val="30"/>
        </w:numPr>
        <w:spacing w:before="0"/>
        <w:rPr>
          <w:rFonts w:eastAsia="Calibri" w:cs="Arial"/>
        </w:rPr>
      </w:pPr>
      <w:r w:rsidRPr="00B7343F">
        <w:rPr>
          <w:rFonts w:eastAsia="Calibri" w:cs="Arial"/>
        </w:rPr>
        <w:t>фотокопију ОП обрасца.</w:t>
      </w:r>
    </w:p>
    <w:p w:rsidR="00B7343F" w:rsidRPr="00B7343F" w:rsidRDefault="00B7343F" w:rsidP="00B7343F">
      <w:pPr>
        <w:numPr>
          <w:ilvl w:val="0"/>
          <w:numId w:val="30"/>
        </w:numPr>
        <w:spacing w:before="0"/>
        <w:rPr>
          <w:rFonts w:eastAsia="Calibri" w:cs="Arial"/>
          <w:lang w:val="ru-RU"/>
        </w:rPr>
      </w:pPr>
      <w:r w:rsidRPr="00B7343F">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A4893" w:rsidRPr="00B7343F" w:rsidRDefault="00B7343F" w:rsidP="00B7343F">
      <w:pPr>
        <w:spacing w:before="0"/>
        <w:rPr>
          <w:rFonts w:cs="Arial"/>
          <w:lang w:val="ru-RU"/>
        </w:rPr>
      </w:pPr>
      <w:r w:rsidRPr="00B7343F">
        <w:rPr>
          <w:rFonts w:eastAsia="Calibri"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274A2C">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274A2C">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D418C8">
        <w:rPr>
          <w:rFonts w:cs="Arial"/>
          <w:b/>
          <w:bCs/>
          <w:lang w:val="sr-Cyrl-CS"/>
        </w:rPr>
        <w:t>3000/0182/2017(34/2017)</w:t>
      </w:r>
    </w:p>
    <w:p w:rsidR="005D18A0" w:rsidRDefault="005D18A0" w:rsidP="00274A2C">
      <w:pPr>
        <w:tabs>
          <w:tab w:val="left" w:pos="1134"/>
        </w:tabs>
        <w:spacing w:before="0"/>
        <w:jc w:val="center"/>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B81CC1" w:rsidRPr="00B81CC1" w:rsidRDefault="00B81CC1" w:rsidP="00B81CC1">
      <w:pPr>
        <w:tabs>
          <w:tab w:val="left" w:pos="1134"/>
        </w:tabs>
        <w:spacing w:before="0"/>
        <w:jc w:val="left"/>
        <w:rPr>
          <w:b/>
          <w:lang w:val="sr-Cyrl-RS"/>
        </w:rPr>
      </w:pPr>
    </w:p>
    <w:p w:rsidR="00E547ED" w:rsidRPr="00C13270" w:rsidRDefault="0085348E" w:rsidP="00286B65">
      <w:pPr>
        <w:pStyle w:val="KDPodnaslov2"/>
        <w:numPr>
          <w:ilvl w:val="1"/>
          <w:numId w:val="24"/>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286B65">
      <w:pPr>
        <w:pStyle w:val="KDPodnaslov2"/>
        <w:numPr>
          <w:ilvl w:val="1"/>
          <w:numId w:val="24"/>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286B65">
      <w:pPr>
        <w:pStyle w:val="KDPodnaslov2"/>
        <w:numPr>
          <w:ilvl w:val="1"/>
          <w:numId w:val="24"/>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286B65">
      <w:pPr>
        <w:pStyle w:val="KDPodnaslov2"/>
        <w:numPr>
          <w:ilvl w:val="1"/>
          <w:numId w:val="24"/>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286B65">
      <w:pPr>
        <w:pStyle w:val="KDPodnaslov2"/>
        <w:numPr>
          <w:ilvl w:val="1"/>
          <w:numId w:val="24"/>
        </w:numPr>
        <w:spacing w:before="0"/>
        <w:jc w:val="both"/>
        <w:rPr>
          <w:rFonts w:cs="Arial"/>
          <w:lang w:val="sr-Cyrl-RS"/>
        </w:rPr>
      </w:pPr>
      <w:bookmarkStart w:id="231" w:name="_Toc441651602"/>
      <w:bookmarkStart w:id="232" w:name="_Toc442559913"/>
      <w:r w:rsidRPr="00F10346">
        <w:rPr>
          <w:rFonts w:cs="Arial"/>
        </w:rPr>
        <w:t>Додатне информације и објашњења</w:t>
      </w:r>
      <w:bookmarkEnd w:id="231"/>
      <w:bookmarkEnd w:id="232"/>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418C8">
        <w:rPr>
          <w:rFonts w:cs="Arial"/>
          <w:b/>
          <w:bCs/>
          <w:color w:val="000000"/>
          <w:lang w:val="sr-Cyrl-CS"/>
        </w:rPr>
        <w:t>3000/0182/2017(34/2017)</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6"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F10346">
        <w:rPr>
          <w:rFonts w:cs="Arial"/>
          <w:lang w:val="ru-RU"/>
        </w:rPr>
        <w:lastRenderedPageBreak/>
        <w:t>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286B65">
      <w:pPr>
        <w:pStyle w:val="KDPodnaslov2"/>
        <w:numPr>
          <w:ilvl w:val="1"/>
          <w:numId w:val="24"/>
        </w:numPr>
        <w:spacing w:before="0"/>
        <w:jc w:val="both"/>
        <w:rPr>
          <w:rFonts w:cs="Arial"/>
          <w:lang w:val="sr-Cyrl-RS"/>
        </w:rPr>
      </w:pPr>
      <w:bookmarkStart w:id="233" w:name="_Toc441651603"/>
      <w:bookmarkStart w:id="234" w:name="_Toc442559914"/>
      <w:r w:rsidRPr="00F10346">
        <w:rPr>
          <w:rFonts w:cs="Arial"/>
        </w:rPr>
        <w:t>Трошкови понуде</w:t>
      </w:r>
      <w:bookmarkEnd w:id="233"/>
      <w:bookmarkEnd w:id="234"/>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286B65">
      <w:pPr>
        <w:pStyle w:val="KDPodnaslov2"/>
        <w:numPr>
          <w:ilvl w:val="1"/>
          <w:numId w:val="24"/>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286B65">
      <w:pPr>
        <w:pStyle w:val="KDPodnaslov2"/>
        <w:numPr>
          <w:ilvl w:val="1"/>
          <w:numId w:val="24"/>
        </w:numPr>
        <w:spacing w:before="0"/>
        <w:jc w:val="both"/>
        <w:rPr>
          <w:rFonts w:cs="Arial"/>
          <w:lang w:val="sr-Cyrl-RS"/>
        </w:rPr>
      </w:pPr>
      <w:bookmarkStart w:id="235" w:name="_Toc442559917"/>
      <w:bookmarkStart w:id="236" w:name="_Toc441651606"/>
      <w:r w:rsidRPr="00F10346">
        <w:rPr>
          <w:rFonts w:cs="Arial"/>
        </w:rPr>
        <w:t>Разлози за одбијање понуде</w:t>
      </w:r>
      <w:bookmarkEnd w:id="235"/>
      <w:bookmarkEnd w:id="236"/>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286B65">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2F48B7" w:rsidRDefault="00B20A6C" w:rsidP="00286B65">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2F48B7" w:rsidRPr="002F48B7" w:rsidRDefault="002F48B7" w:rsidP="00286B65">
      <w:pPr>
        <w:pStyle w:val="KDNabrajanje"/>
        <w:numPr>
          <w:ilvl w:val="0"/>
          <w:numId w:val="21"/>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286B65">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286B65">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lastRenderedPageBreak/>
        <w:t xml:space="preserve">Наручилац ће донети одлуку о обустави поступка јавне набавке у складу са чланом 109. </w:t>
      </w:r>
      <w:r w:rsidRPr="00F10346">
        <w:rPr>
          <w:rFonts w:cs="Arial"/>
        </w:rPr>
        <w:t>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286B65">
      <w:pPr>
        <w:pStyle w:val="KDPodnaslov2"/>
        <w:numPr>
          <w:ilvl w:val="1"/>
          <w:numId w:val="24"/>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286B65">
      <w:pPr>
        <w:pStyle w:val="KDPodnaslov2"/>
        <w:numPr>
          <w:ilvl w:val="1"/>
          <w:numId w:val="24"/>
        </w:numPr>
        <w:spacing w:before="0"/>
        <w:jc w:val="both"/>
        <w:rPr>
          <w:rFonts w:cs="Arial"/>
          <w:lang w:val="sr-Cyrl-RS"/>
        </w:rPr>
      </w:pPr>
      <w:bookmarkStart w:id="237" w:name="_Toc441651607"/>
      <w:bookmarkStart w:id="238" w:name="_Toc442559918"/>
      <w:r w:rsidRPr="00F10346">
        <w:rPr>
          <w:rFonts w:cs="Arial"/>
          <w:lang w:val="ru-RU"/>
        </w:rPr>
        <w:t>Н</w:t>
      </w:r>
      <w:r w:rsidRPr="00F10346">
        <w:rPr>
          <w:rFonts w:cs="Arial"/>
        </w:rPr>
        <w:t>егативне референце</w:t>
      </w:r>
      <w:bookmarkEnd w:id="237"/>
      <w:bookmarkEnd w:id="238"/>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286B65">
      <w:pPr>
        <w:pStyle w:val="KDPodnaslov2"/>
        <w:numPr>
          <w:ilvl w:val="1"/>
          <w:numId w:val="24"/>
        </w:numPr>
        <w:spacing w:before="0"/>
        <w:jc w:val="both"/>
        <w:rPr>
          <w:rFonts w:cs="Arial"/>
          <w:lang w:val="sr-Cyrl-RS"/>
        </w:rPr>
      </w:pPr>
      <w:bookmarkStart w:id="239" w:name="_Toc441651608"/>
      <w:bookmarkStart w:id="240" w:name="_Toc442559919"/>
      <w:r w:rsidRPr="00F10346">
        <w:rPr>
          <w:rFonts w:cs="Arial"/>
        </w:rPr>
        <w:t>Увид у документацију</w:t>
      </w:r>
      <w:bookmarkEnd w:id="239"/>
      <w:bookmarkEnd w:id="240"/>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8D2B23" w:rsidRPr="00F10346" w:rsidRDefault="008D2B23" w:rsidP="008D2B23">
      <w:pPr>
        <w:pStyle w:val="KDParagraf"/>
        <w:spacing w:before="0"/>
        <w:rPr>
          <w:rFonts w:cs="Arial"/>
          <w:lang w:bidi="en-US"/>
        </w:rPr>
      </w:pPr>
    </w:p>
    <w:p w:rsidR="00E547ED" w:rsidRPr="00C13270" w:rsidRDefault="008D2B23" w:rsidP="00286B65">
      <w:pPr>
        <w:pStyle w:val="KDPodnaslov2"/>
        <w:numPr>
          <w:ilvl w:val="1"/>
          <w:numId w:val="24"/>
        </w:numPr>
        <w:spacing w:before="0"/>
        <w:jc w:val="both"/>
        <w:rPr>
          <w:rFonts w:cs="Arial"/>
          <w:lang w:val="sr-Cyrl-RS"/>
        </w:rPr>
      </w:pPr>
      <w:bookmarkStart w:id="241" w:name="_Toc441651609"/>
      <w:bookmarkStart w:id="242" w:name="_Toc442559920"/>
      <w:r w:rsidRPr="00F10346">
        <w:rPr>
          <w:rFonts w:cs="Arial"/>
          <w:lang w:val="ru-RU"/>
        </w:rPr>
        <w:lastRenderedPageBreak/>
        <w:t>З</w:t>
      </w:r>
      <w:r w:rsidRPr="00F10346">
        <w:rPr>
          <w:rFonts w:cs="Arial"/>
        </w:rPr>
        <w:t>аштита права понуђача</w:t>
      </w:r>
      <w:bookmarkEnd w:id="241"/>
      <w:bookmarkEnd w:id="242"/>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026C82">
        <w:rPr>
          <w:rFonts w:cs="Arial"/>
          <w:b/>
          <w:lang w:val="sr-Cyrl-RS" w:bidi="en-US"/>
        </w:rPr>
        <w:t>Делови за погоне транспортера - Тент А</w:t>
      </w:r>
      <w:r w:rsidRPr="002E0F39">
        <w:rPr>
          <w:rFonts w:cs="Arial"/>
          <w:lang w:val="sr-Cyrl-RS" w:bidi="en-US"/>
        </w:rPr>
        <w:t xml:space="preserve"> бр.ЈН</w:t>
      </w:r>
      <w:r w:rsidR="001773C7">
        <w:rPr>
          <w:rFonts w:cs="Arial"/>
          <w:lang w:val="sr-Cyrl-RS" w:bidi="en-US"/>
        </w:rPr>
        <w:t xml:space="preserve"> </w:t>
      </w:r>
      <w:r w:rsidR="00D418C8">
        <w:rPr>
          <w:rFonts w:cs="Arial"/>
          <w:b/>
          <w:bCs/>
          <w:lang w:val="sr-Cyrl-CS" w:bidi="en-US"/>
        </w:rPr>
        <w:t>3000/0182/2017(34/2017)</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lastRenderedPageBreak/>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1C32D3">
        <w:rPr>
          <w:rFonts w:cs="Arial"/>
          <w:b/>
          <w:bCs/>
          <w:lang w:val="sr-Cyrl-CS"/>
        </w:rPr>
        <w:t xml:space="preserve">3000 0182 2017(34 </w:t>
      </w:r>
      <w:r w:rsidR="001C32D3" w:rsidRPr="001C32D3">
        <w:rPr>
          <w:rFonts w:cs="Arial"/>
          <w:b/>
          <w:bCs/>
          <w:lang w:val="sr-Cyrl-CS"/>
        </w:rPr>
        <w:t>2017)</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D418C8">
        <w:rPr>
          <w:rFonts w:cs="Arial"/>
          <w:b/>
          <w:bCs/>
          <w:lang w:val="sr-Cyrl-CS"/>
        </w:rPr>
        <w:t>3000/0182/2017(34/2017)</w:t>
      </w:r>
      <w:r w:rsidR="00357F62">
        <w:rPr>
          <w:rFonts w:cs="Arial"/>
          <w:b/>
          <w:bCs/>
          <w:lang w:val="sr-Latn-R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8"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lastRenderedPageBreak/>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547ED" w:rsidRPr="00C13270" w:rsidRDefault="008D2B23" w:rsidP="00286B65">
      <w:pPr>
        <w:pStyle w:val="KDPodnaslov2"/>
        <w:numPr>
          <w:ilvl w:val="1"/>
          <w:numId w:val="24"/>
        </w:numPr>
        <w:spacing w:before="0"/>
        <w:jc w:val="both"/>
        <w:rPr>
          <w:rFonts w:cs="Arial"/>
          <w:lang w:val="sr-Cyrl-RS"/>
        </w:rPr>
      </w:pPr>
      <w:bookmarkStart w:id="243" w:name="_Toc441651610"/>
      <w:bookmarkStart w:id="244" w:name="_Toc442559921"/>
      <w:r w:rsidRPr="00F10346">
        <w:rPr>
          <w:rFonts w:cs="Arial"/>
        </w:rPr>
        <w:t>Закључивање уговора</w:t>
      </w:r>
      <w:bookmarkEnd w:id="243"/>
      <w:bookmarkEnd w:id="244"/>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00B7343F" w:rsidRPr="00B7343F">
        <w:rPr>
          <w:rFonts w:cs="Arial"/>
          <w:lang w:val="sr-Cyrl-RS"/>
        </w:rPr>
        <w:t xml:space="preserve">средство обезбеђења </w:t>
      </w:r>
      <w:r w:rsidRPr="003D633D">
        <w:rPr>
          <w:rFonts w:cs="Arial"/>
          <w:lang w:val="ru-RU"/>
        </w:rPr>
        <w:t>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F04AE6">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286B65">
      <w:pPr>
        <w:pStyle w:val="KDPodnaslov2"/>
        <w:numPr>
          <w:ilvl w:val="1"/>
          <w:numId w:val="24"/>
        </w:numPr>
        <w:spacing w:before="0"/>
        <w:jc w:val="both"/>
        <w:rPr>
          <w:rFonts w:cs="Arial"/>
          <w:lang w:val="sr-Cyrl-RS"/>
        </w:rPr>
      </w:pPr>
      <w:bookmarkStart w:id="245" w:name="_Toc441651611"/>
      <w:bookmarkStart w:id="246" w:name="_Toc442559922"/>
      <w:r w:rsidRPr="00255584">
        <w:rPr>
          <w:rFonts w:cs="Arial"/>
        </w:rPr>
        <w:t>Измене током трајања уговора</w:t>
      </w:r>
      <w:bookmarkEnd w:id="245"/>
      <w:bookmarkEnd w:id="246"/>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255584" w:rsidRPr="00255584" w:rsidRDefault="00255584" w:rsidP="00255584">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255584" w:rsidRDefault="00922EDB" w:rsidP="00922EDB">
      <w:pPr>
        <w:spacing w:before="0"/>
        <w:rPr>
          <w:rFonts w:cs="Arial"/>
          <w:color w:val="00B0F0"/>
          <w:lang w:val="sr-Latn-RS"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09377A" w:rsidRPr="009013E2" w:rsidRDefault="0009377A" w:rsidP="00922EDB">
      <w:pPr>
        <w:spacing w:before="0"/>
        <w:rPr>
          <w:rFonts w:cs="Arial"/>
          <w:color w:val="00B0F0"/>
          <w:lang w:val="sr-Cyrl-RS" w:eastAsia="sr-Latn-CS"/>
        </w:rPr>
      </w:pPr>
    </w:p>
    <w:p w:rsidR="005D1F1D" w:rsidRPr="00DC0A03" w:rsidRDefault="005D1F1D" w:rsidP="005D1F1D">
      <w:pPr>
        <w:spacing w:before="0"/>
        <w:rPr>
          <w:rFonts w:cs="Arial"/>
          <w:color w:val="00B0F0"/>
          <w:lang w:val="sr-Cyrl-RS" w:eastAsia="sr-Latn-CS"/>
        </w:rPr>
      </w:pPr>
    </w:p>
    <w:p w:rsidR="006D54A5" w:rsidRPr="005D18A0" w:rsidRDefault="006D54A5" w:rsidP="005D18A0">
      <w:pPr>
        <w:spacing w:before="0"/>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286B65">
      <w:pPr>
        <w:pStyle w:val="KDPodnaslov1"/>
        <w:numPr>
          <w:ilvl w:val="0"/>
          <w:numId w:val="24"/>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Pr="00F10346" w:rsidRDefault="00BD750B"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D26D9B" w:rsidRDefault="00D26D9B" w:rsidP="00922EDB">
      <w:pPr>
        <w:spacing w:before="0"/>
        <w:rPr>
          <w:rFonts w:cs="Arial"/>
          <w:color w:val="00B0F0"/>
          <w:lang w:val="sr-Cyrl-RS" w:eastAsia="sr-Latn-CS"/>
        </w:rPr>
      </w:pPr>
    </w:p>
    <w:p w:rsidR="00D26D9B" w:rsidRDefault="00D26D9B" w:rsidP="00922EDB">
      <w:pPr>
        <w:spacing w:before="0"/>
        <w:rPr>
          <w:rFonts w:cs="Arial"/>
          <w:color w:val="00B0F0"/>
          <w:lang w:val="sr-Cyrl-RS" w:eastAsia="sr-Latn-CS"/>
        </w:rPr>
      </w:pPr>
    </w:p>
    <w:p w:rsidR="00D26D9B" w:rsidRPr="00D26D9B" w:rsidRDefault="00D26D9B"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0757FE" w:rsidRDefault="00495DC5"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7" w:name="_Toc442559924"/>
      <w:r w:rsidRPr="00F10346">
        <w:lastRenderedPageBreak/>
        <w:t xml:space="preserve">ОБРАЗАЦ </w:t>
      </w:r>
      <w:r w:rsidR="00FF6C65">
        <w:rPr>
          <w:lang w:val="sr-Cyrl-RS"/>
        </w:rPr>
        <w:t>1</w:t>
      </w:r>
      <w:r w:rsidRPr="00F10346">
        <w:rPr>
          <w:noProof/>
        </w:rPr>
        <w:t>.</w:t>
      </w:r>
      <w:bookmarkEnd w:id="247"/>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2E0F39" w:rsidRDefault="00343A18" w:rsidP="00343A18">
      <w:pPr>
        <w:spacing w:before="0"/>
        <w:rPr>
          <w:rFonts w:eastAsia="TimesNewRomanPS-BoldMT" w:cs="Arial"/>
          <w:bCs/>
          <w:color w:val="000000" w:themeColor="text1"/>
          <w:lang w:val="ru-RU"/>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00026C82">
        <w:rPr>
          <w:rFonts w:eastAsia="TimesNewRomanPS-BoldMT" w:cs="Arial"/>
          <w:b/>
          <w:bCs/>
          <w:color w:val="000000" w:themeColor="text1"/>
          <w:lang w:val="sr-Cyrl-RS"/>
        </w:rPr>
        <w:t>Делови за погоне транспортера - Тент А</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D418C8">
        <w:rPr>
          <w:rFonts w:cs="Arial"/>
          <w:b/>
          <w:bCs/>
          <w:lang w:val="sr-Cyrl-CS"/>
        </w:rPr>
        <w:t>3000/0182/2017(34/2017)</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D06850"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D06850"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D06850"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D06850"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Default="00952E72" w:rsidP="00343A18">
      <w:pPr>
        <w:spacing w:before="0"/>
        <w:rPr>
          <w:rFonts w:eastAsia="TimesNewRomanPSMT" w:cs="Arial"/>
          <w:bCs/>
          <w:lang w:val="ru-RU"/>
        </w:rPr>
      </w:pPr>
    </w:p>
    <w:p w:rsidR="00DC0A03" w:rsidRPr="005726D2" w:rsidRDefault="00DC0A03"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D06850"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D06850"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D06850"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D06850"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49"/>
      </w:tblGrid>
      <w:tr w:rsidR="000E75A0" w:rsidRPr="00D06850"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D06850" w:rsidTr="00AF3AF8">
        <w:trPr>
          <w:trHeight w:val="440"/>
        </w:trPr>
        <w:tc>
          <w:tcPr>
            <w:tcW w:w="5920" w:type="dxa"/>
            <w:vAlign w:val="center"/>
          </w:tcPr>
          <w:p w:rsidR="000E75A0" w:rsidRPr="00F10346" w:rsidRDefault="00026C82" w:rsidP="00C52C87">
            <w:pPr>
              <w:spacing w:before="0"/>
              <w:rPr>
                <w:rFonts w:cs="Arial"/>
                <w:b/>
                <w:lang w:val="sr-Cyrl-CS"/>
              </w:rPr>
            </w:pPr>
            <w:r>
              <w:rPr>
                <w:rFonts w:cs="Arial"/>
                <w:b/>
                <w:lang w:val="sr-Cyrl-RS"/>
              </w:rPr>
              <w:t>Делови за погоне транспортера - Тент А</w:t>
            </w:r>
            <w:r w:rsidR="0074706C" w:rsidRPr="005726D2">
              <w:rPr>
                <w:rFonts w:cs="Arial"/>
                <w:lang w:val="ru-RU"/>
              </w:rPr>
              <w:t xml:space="preserve"> ЈН бр. </w:t>
            </w:r>
            <w:r w:rsidR="00D418C8">
              <w:rPr>
                <w:rFonts w:cs="Arial"/>
                <w:b/>
                <w:bCs/>
                <w:lang w:val="sr-Cyrl-CS"/>
              </w:rPr>
              <w:t>3000/0182/2017(34/2017)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746"/>
      </w:tblGrid>
      <w:tr w:rsidR="000E75A0" w:rsidRPr="00F10346" w:rsidTr="00B7268D">
        <w:trPr>
          <w:trHeight w:val="647"/>
        </w:trPr>
        <w:tc>
          <w:tcPr>
            <w:tcW w:w="529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746"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D06850" w:rsidTr="00B7268D">
        <w:tc>
          <w:tcPr>
            <w:tcW w:w="5293"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3746"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D06850" w:rsidTr="00B7268D">
        <w:tc>
          <w:tcPr>
            <w:tcW w:w="5293" w:type="dxa"/>
            <w:vAlign w:val="center"/>
          </w:tcPr>
          <w:p w:rsidR="000E75A0" w:rsidRPr="00684D75" w:rsidRDefault="000E75A0" w:rsidP="00684D75">
            <w:pPr>
              <w:spacing w:before="0"/>
              <w:jc w:val="center"/>
              <w:rPr>
                <w:rFonts w:eastAsia="Calibri" w:cs="Arial"/>
                <w:lang w:val="ru-RU"/>
              </w:rPr>
            </w:pPr>
            <w:r w:rsidRPr="00510E58">
              <w:rPr>
                <w:rFonts w:cs="Arial"/>
                <w:b/>
                <w:bCs/>
                <w:iCs/>
                <w:lang w:val="sr-Cyrl-CS"/>
              </w:rPr>
              <w:t>РОК ИСПОРУКЕ:</w:t>
            </w:r>
          </w:p>
          <w:p w:rsidR="00684D75" w:rsidRPr="00B7268D" w:rsidRDefault="00964CD3" w:rsidP="00B7268D">
            <w:pPr>
              <w:spacing w:before="0"/>
              <w:jc w:val="center"/>
              <w:rPr>
                <w:rFonts w:cs="Arial"/>
                <w:spacing w:val="4"/>
                <w:lang w:val="ru-RU"/>
              </w:rPr>
            </w:pPr>
            <w:r>
              <w:rPr>
                <w:rFonts w:cs="Arial"/>
                <w:spacing w:val="4"/>
                <w:lang w:val="ru-RU"/>
              </w:rPr>
              <w:t>најдуже</w:t>
            </w:r>
            <w:r w:rsidRPr="00964CD3">
              <w:rPr>
                <w:rFonts w:cs="Arial"/>
                <w:spacing w:val="4"/>
                <w:lang w:val="ru-RU"/>
              </w:rPr>
              <w:t xml:space="preserve"> </w:t>
            </w:r>
            <w:r w:rsidR="00B7268D" w:rsidRPr="00B7268D">
              <w:rPr>
                <w:rFonts w:cs="Arial"/>
                <w:spacing w:val="4"/>
                <w:lang w:val="sr-Cyrl-RS"/>
              </w:rPr>
              <w:t xml:space="preserve">60 </w:t>
            </w:r>
            <w:r w:rsidR="00B7268D" w:rsidRPr="00B7268D">
              <w:rPr>
                <w:rFonts w:cs="Arial"/>
                <w:spacing w:val="4"/>
                <w:lang w:val="ru-RU"/>
              </w:rPr>
              <w:t>дана од дана ступања Уговора на снагу.</w:t>
            </w:r>
          </w:p>
        </w:tc>
        <w:tc>
          <w:tcPr>
            <w:tcW w:w="3746" w:type="dxa"/>
            <w:vAlign w:val="center"/>
          </w:tcPr>
          <w:p w:rsidR="000E75A0" w:rsidRPr="00510E58" w:rsidRDefault="000E75A0" w:rsidP="00AF3AF8">
            <w:pPr>
              <w:spacing w:before="0"/>
              <w:jc w:val="center"/>
              <w:rPr>
                <w:rFonts w:cs="Arial"/>
                <w:b/>
                <w:bCs/>
                <w:iCs/>
                <w:lang w:val="sr-Cyrl-CS"/>
              </w:rPr>
            </w:pPr>
          </w:p>
          <w:p w:rsidR="00684D75" w:rsidRPr="00684D75" w:rsidRDefault="00B7268D" w:rsidP="00684D75">
            <w:pPr>
              <w:spacing w:before="0"/>
              <w:jc w:val="center"/>
              <w:rPr>
                <w:rFonts w:cs="Arial"/>
                <w:spacing w:val="4"/>
                <w:lang w:val="ru-RU"/>
              </w:rPr>
            </w:pPr>
            <w:r>
              <w:rPr>
                <w:rFonts w:cs="Arial"/>
                <w:spacing w:val="4"/>
                <w:lang w:val="sr-Cyrl-RS"/>
              </w:rPr>
              <w:t>___</w:t>
            </w:r>
            <w:r w:rsidRPr="00B7268D">
              <w:rPr>
                <w:rFonts w:cs="Arial"/>
                <w:spacing w:val="4"/>
                <w:lang w:val="sr-Cyrl-RS"/>
              </w:rPr>
              <w:t xml:space="preserve"> </w:t>
            </w:r>
            <w:r w:rsidRPr="00B7268D">
              <w:rPr>
                <w:rFonts w:cs="Arial"/>
                <w:spacing w:val="4"/>
                <w:lang w:val="ru-RU"/>
              </w:rPr>
              <w:t>дана од дана ступања Уговора на снагу</w:t>
            </w:r>
          </w:p>
        </w:tc>
      </w:tr>
      <w:tr w:rsidR="000E75A0" w:rsidRPr="00D06850" w:rsidTr="00B7268D">
        <w:tc>
          <w:tcPr>
            <w:tcW w:w="5293"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74483B">
            <w:pPr>
              <w:spacing w:before="0"/>
              <w:jc w:val="center"/>
              <w:rPr>
                <w:rFonts w:cs="Arial"/>
                <w:b/>
                <w:bCs/>
                <w:iCs/>
                <w:lang w:val="sr-Cyrl-CS"/>
              </w:rPr>
            </w:pPr>
            <w:r>
              <w:rPr>
                <w:rFonts w:cs="Arial"/>
                <w:bCs/>
                <w:iCs/>
                <w:lang w:val="sr-Cyrl-CS"/>
              </w:rPr>
              <w:t>не може бити краћи од</w:t>
            </w:r>
            <w:r w:rsidR="0074483B">
              <w:rPr>
                <w:rFonts w:cs="Arial"/>
                <w:bCs/>
                <w:iCs/>
                <w:lang w:val="sr-Cyrl-RS"/>
              </w:rPr>
              <w:t xml:space="preserve"> 12 </w:t>
            </w:r>
            <w:r w:rsidR="000E75A0" w:rsidRPr="00510E58">
              <w:rPr>
                <w:rFonts w:cs="Arial"/>
                <w:bCs/>
                <w:iCs/>
                <w:lang w:val="sr-Cyrl-CS"/>
              </w:rPr>
              <w:t>месец</w:t>
            </w:r>
            <w:r w:rsidR="0074483B">
              <w:rPr>
                <w:rFonts w:cs="Arial"/>
                <w:bCs/>
                <w:iCs/>
                <w:lang w:val="sr-Cyrl-RS"/>
              </w:rPr>
              <w:t>и</w:t>
            </w:r>
            <w:r w:rsidR="000E75A0" w:rsidRPr="00510E58">
              <w:rPr>
                <w:rFonts w:cs="Arial"/>
                <w:bCs/>
                <w:iCs/>
                <w:lang w:val="sr-Cyrl-CS"/>
              </w:rPr>
              <w:t xml:space="preserve"> од дана испоруке </w:t>
            </w:r>
            <w:r w:rsidR="00D71CF7" w:rsidRPr="00510E58">
              <w:rPr>
                <w:rFonts w:cs="Arial"/>
                <w:bCs/>
                <w:iCs/>
                <w:lang w:val="sr-Cyrl-CS"/>
              </w:rPr>
              <w:t>добара</w:t>
            </w:r>
          </w:p>
        </w:tc>
        <w:tc>
          <w:tcPr>
            <w:tcW w:w="3746" w:type="dxa"/>
            <w:vAlign w:val="center"/>
          </w:tcPr>
          <w:p w:rsidR="000E75A0" w:rsidRPr="00510E58" w:rsidRDefault="000E75A0" w:rsidP="00AF3AF8">
            <w:pPr>
              <w:spacing w:before="0"/>
              <w:jc w:val="center"/>
              <w:rPr>
                <w:rFonts w:cs="Arial"/>
                <w:b/>
                <w:bCs/>
                <w:iCs/>
                <w:lang w:val="sr-Cyrl-CS"/>
              </w:rPr>
            </w:pPr>
          </w:p>
          <w:p w:rsidR="000E75A0" w:rsidRPr="00510E58" w:rsidRDefault="0074483B" w:rsidP="000373B9">
            <w:pPr>
              <w:spacing w:before="0"/>
              <w:jc w:val="center"/>
              <w:rPr>
                <w:rFonts w:cs="Arial"/>
                <w:b/>
                <w:bCs/>
                <w:iCs/>
                <w:lang w:val="sr-Cyrl-CS"/>
              </w:rPr>
            </w:pPr>
            <w:r>
              <w:rPr>
                <w:rFonts w:cs="Arial"/>
                <w:bCs/>
                <w:iCs/>
                <w:lang w:val="sr-Cyrl-CS"/>
              </w:rPr>
              <w:t>____ месеци</w:t>
            </w:r>
            <w:r w:rsidR="000E75A0" w:rsidRPr="00510E58">
              <w:rPr>
                <w:rFonts w:cs="Arial"/>
                <w:bCs/>
                <w:iCs/>
                <w:lang w:val="sr-Cyrl-CS"/>
              </w:rPr>
              <w:t xml:space="preserve"> од дана испоруке </w:t>
            </w:r>
            <w:r w:rsidR="00D71CF7" w:rsidRPr="00510E58">
              <w:rPr>
                <w:rFonts w:cs="Arial"/>
                <w:bCs/>
                <w:iCs/>
                <w:lang w:val="sr-Cyrl-RS"/>
              </w:rPr>
              <w:t>добара</w:t>
            </w:r>
          </w:p>
        </w:tc>
      </w:tr>
      <w:tr w:rsidR="000E75A0" w:rsidRPr="00D06850" w:rsidTr="00B7268D">
        <w:trPr>
          <w:trHeight w:val="818"/>
        </w:trPr>
        <w:tc>
          <w:tcPr>
            <w:tcW w:w="5293"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3746"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D06850" w:rsidTr="00B7268D">
        <w:trPr>
          <w:trHeight w:val="800"/>
        </w:trPr>
        <w:tc>
          <w:tcPr>
            <w:tcW w:w="5293"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3746"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D06850" w:rsidTr="00B7268D">
        <w:tc>
          <w:tcPr>
            <w:tcW w:w="9039"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9012F1" w:rsidRDefault="009012F1" w:rsidP="00BA2C2D">
      <w:pPr>
        <w:autoSpaceDE w:val="0"/>
        <w:autoSpaceDN w:val="0"/>
        <w:adjustRightInd w:val="0"/>
        <w:rPr>
          <w:rFonts w:eastAsia="TimesNewRomanPS-BoldMT" w:cs="Arial"/>
          <w:bCs/>
          <w:iCs/>
          <w:sz w:val="20"/>
          <w:szCs w:val="20"/>
          <w:lang w:val="sr-Latn-RS"/>
        </w:rPr>
      </w:pPr>
    </w:p>
    <w:p w:rsidR="00BD750B" w:rsidRPr="009012F1" w:rsidRDefault="00BD750B" w:rsidP="00BA2C2D">
      <w:pPr>
        <w:autoSpaceDE w:val="0"/>
        <w:autoSpaceDN w:val="0"/>
        <w:adjustRightInd w:val="0"/>
        <w:rPr>
          <w:rFonts w:eastAsia="TimesNewRomanPS-BoldMT" w:cs="Arial"/>
          <w:bCs/>
          <w:iCs/>
          <w:sz w:val="20"/>
          <w:szCs w:val="20"/>
          <w:lang w:val="sr-Latn-RS"/>
        </w:rPr>
      </w:pPr>
    </w:p>
    <w:p w:rsidR="00BC7B2D" w:rsidRPr="00BC7B2D" w:rsidRDefault="00BC7B2D"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48" w:name="_Toc442559925"/>
      <w:r w:rsidRPr="00340896">
        <w:rPr>
          <w:lang w:val="ru-RU"/>
        </w:rPr>
        <w:lastRenderedPageBreak/>
        <w:t xml:space="preserve">ОБРАЗАЦ </w:t>
      </w:r>
      <w:r w:rsidR="00BC7B2D">
        <w:rPr>
          <w:lang w:val="sr-Cyrl-RS"/>
        </w:rPr>
        <w:t>2</w:t>
      </w:r>
      <w:r w:rsidRPr="00340896">
        <w:rPr>
          <w:lang w:val="ru-RU"/>
        </w:rPr>
        <w:t>.</w:t>
      </w:r>
      <w:bookmarkEnd w:id="248"/>
    </w:p>
    <w:p w:rsidR="00343A18" w:rsidRPr="00620BF5" w:rsidRDefault="00343A18" w:rsidP="00620BF5">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3155"/>
        <w:gridCol w:w="853"/>
        <w:gridCol w:w="840"/>
        <w:gridCol w:w="729"/>
        <w:gridCol w:w="729"/>
        <w:gridCol w:w="975"/>
        <w:gridCol w:w="975"/>
        <w:gridCol w:w="1825"/>
      </w:tblGrid>
      <w:tr w:rsidR="00D24820" w:rsidRPr="00D06850" w:rsidTr="005C5C93">
        <w:tc>
          <w:tcPr>
            <w:tcW w:w="284" w:type="pct"/>
            <w:shd w:val="clear" w:color="auto" w:fill="C6D9F1" w:themeFill="text2" w:themeFillTint="33"/>
            <w:vAlign w:val="center"/>
          </w:tcPr>
          <w:p w:rsidR="007F7D7A" w:rsidRPr="00E81A02" w:rsidRDefault="007F7D7A" w:rsidP="005C5C93">
            <w:pPr>
              <w:spacing w:before="0"/>
              <w:jc w:val="center"/>
              <w:rPr>
                <w:rFonts w:cs="Arial"/>
                <w:bCs/>
                <w:iCs/>
                <w:lang w:val="sr-Cyrl-CS"/>
              </w:rPr>
            </w:pPr>
            <w:r w:rsidRPr="00E81A02">
              <w:rPr>
                <w:rFonts w:cs="Arial"/>
                <w:bCs/>
                <w:iCs/>
                <w:lang w:val="sr-Cyrl-CS"/>
              </w:rPr>
              <w:t>Рбр</w:t>
            </w:r>
          </w:p>
        </w:tc>
        <w:tc>
          <w:tcPr>
            <w:tcW w:w="1476" w:type="pct"/>
            <w:shd w:val="clear" w:color="auto" w:fill="C6D9F1" w:themeFill="text2" w:themeFillTint="33"/>
            <w:vAlign w:val="center"/>
          </w:tcPr>
          <w:p w:rsidR="007F7D7A" w:rsidRPr="00E81A02" w:rsidRDefault="007F7D7A" w:rsidP="005C5C93">
            <w:pPr>
              <w:spacing w:before="0"/>
              <w:jc w:val="center"/>
              <w:rPr>
                <w:rFonts w:cs="Arial"/>
                <w:b/>
                <w:bCs/>
                <w:iCs/>
                <w:lang w:val="sr-Cyrl-CS"/>
              </w:rPr>
            </w:pPr>
            <w:r w:rsidRPr="00E81A02">
              <w:rPr>
                <w:rFonts w:cs="Arial"/>
                <w:b/>
                <w:bCs/>
                <w:iCs/>
                <w:lang w:val="sr-Cyrl-CS"/>
              </w:rPr>
              <w:t>Назив добра</w:t>
            </w:r>
          </w:p>
        </w:tc>
        <w:tc>
          <w:tcPr>
            <w:tcW w:w="399" w:type="pct"/>
            <w:shd w:val="clear" w:color="auto" w:fill="C6D9F1" w:themeFill="text2" w:themeFillTint="33"/>
            <w:vAlign w:val="center"/>
          </w:tcPr>
          <w:p w:rsidR="007F7D7A" w:rsidRPr="00E81A02" w:rsidRDefault="007F7D7A" w:rsidP="005C5C93">
            <w:pPr>
              <w:spacing w:before="0"/>
              <w:jc w:val="center"/>
              <w:rPr>
                <w:rFonts w:cs="Arial"/>
                <w:b/>
                <w:bCs/>
                <w:iCs/>
                <w:lang w:val="sr-Cyrl-CS"/>
              </w:rPr>
            </w:pPr>
            <w:r w:rsidRPr="00E81A02">
              <w:rPr>
                <w:rFonts w:cs="Arial"/>
                <w:b/>
                <w:bCs/>
                <w:iCs/>
                <w:lang w:val="sr-Cyrl-CS"/>
              </w:rPr>
              <w:t>Јед.</w:t>
            </w:r>
          </w:p>
          <w:p w:rsidR="007F7D7A" w:rsidRPr="00E81A02" w:rsidRDefault="007F7D7A" w:rsidP="005C5C93">
            <w:pPr>
              <w:spacing w:before="0"/>
              <w:jc w:val="center"/>
              <w:rPr>
                <w:rFonts w:cs="Arial"/>
                <w:b/>
                <w:bCs/>
                <w:iCs/>
                <w:lang w:val="sr-Cyrl-CS"/>
              </w:rPr>
            </w:pPr>
            <w:r w:rsidRPr="00E81A02">
              <w:rPr>
                <w:rFonts w:cs="Arial"/>
                <w:b/>
                <w:bCs/>
                <w:iCs/>
                <w:lang w:val="sr-Cyrl-CS"/>
              </w:rPr>
              <w:t>мере</w:t>
            </w:r>
          </w:p>
        </w:tc>
        <w:tc>
          <w:tcPr>
            <w:tcW w:w="393" w:type="pct"/>
            <w:shd w:val="clear" w:color="auto" w:fill="C6D9F1" w:themeFill="text2" w:themeFillTint="33"/>
            <w:vAlign w:val="center"/>
          </w:tcPr>
          <w:p w:rsidR="007F7D7A" w:rsidRPr="00E81A02" w:rsidRDefault="007F7D7A" w:rsidP="005C5C93">
            <w:pPr>
              <w:spacing w:before="0"/>
              <w:jc w:val="center"/>
              <w:rPr>
                <w:rFonts w:cs="Arial"/>
                <w:b/>
                <w:bCs/>
                <w:iCs/>
                <w:lang w:val="sr-Cyrl-CS"/>
              </w:rPr>
            </w:pPr>
            <w:r w:rsidRPr="00E81A02">
              <w:rPr>
                <w:rFonts w:cs="Arial"/>
                <w:b/>
                <w:bCs/>
                <w:iCs/>
                <w:lang w:val="sr-Cyrl-CS"/>
              </w:rPr>
              <w:t>количина</w:t>
            </w:r>
          </w:p>
        </w:tc>
        <w:tc>
          <w:tcPr>
            <w:tcW w:w="341" w:type="pct"/>
            <w:shd w:val="clear" w:color="auto" w:fill="C6D9F1" w:themeFill="text2" w:themeFillTint="33"/>
            <w:vAlign w:val="center"/>
          </w:tcPr>
          <w:p w:rsidR="007F7D7A" w:rsidRPr="00E81A02" w:rsidRDefault="007F7D7A" w:rsidP="005C5C93">
            <w:pPr>
              <w:spacing w:before="0"/>
              <w:jc w:val="center"/>
              <w:rPr>
                <w:rFonts w:cs="Arial"/>
                <w:b/>
                <w:bCs/>
                <w:iCs/>
                <w:lang w:val="sr-Cyrl-CS"/>
              </w:rPr>
            </w:pPr>
            <w:r w:rsidRPr="00E81A02">
              <w:rPr>
                <w:rFonts w:cs="Arial"/>
                <w:b/>
                <w:bCs/>
                <w:iCs/>
                <w:lang w:val="sr-Cyrl-CS"/>
              </w:rPr>
              <w:t>Јед.</w:t>
            </w:r>
          </w:p>
          <w:p w:rsidR="007F7D7A" w:rsidRPr="00E81A02" w:rsidRDefault="007F7D7A" w:rsidP="005C5C93">
            <w:pPr>
              <w:spacing w:before="0"/>
              <w:jc w:val="center"/>
              <w:rPr>
                <w:rFonts w:cs="Arial"/>
                <w:b/>
                <w:bCs/>
                <w:iCs/>
                <w:lang w:val="sr-Cyrl-CS"/>
              </w:rPr>
            </w:pPr>
            <w:r w:rsidRPr="00E81A02">
              <w:rPr>
                <w:rFonts w:cs="Arial"/>
                <w:b/>
                <w:bCs/>
                <w:iCs/>
                <w:lang w:val="sr-Cyrl-CS"/>
              </w:rPr>
              <w:t>цена без ПДВ</w:t>
            </w:r>
          </w:p>
          <w:p w:rsidR="00186529" w:rsidRPr="00E81A02" w:rsidRDefault="007F7D7A" w:rsidP="005C5C93">
            <w:pPr>
              <w:spacing w:before="0"/>
              <w:jc w:val="center"/>
              <w:rPr>
                <w:rFonts w:cs="Arial"/>
                <w:b/>
                <w:bCs/>
                <w:iCs/>
                <w:lang w:val="sr-Cyrl-CS"/>
              </w:rPr>
            </w:pPr>
            <w:r w:rsidRPr="00E81A02">
              <w:rPr>
                <w:rFonts w:cs="Arial"/>
                <w:b/>
                <w:bCs/>
                <w:iCs/>
                <w:lang w:val="sr-Cyrl-CS"/>
              </w:rPr>
              <w:t>дин.</w:t>
            </w:r>
          </w:p>
          <w:p w:rsidR="007F7D7A" w:rsidRPr="00E81A02" w:rsidRDefault="007F7D7A" w:rsidP="005C5C93">
            <w:pPr>
              <w:spacing w:before="0"/>
              <w:jc w:val="center"/>
              <w:rPr>
                <w:rFonts w:cs="Arial"/>
                <w:b/>
                <w:bCs/>
                <w:iCs/>
                <w:lang w:val="sr-Cyrl-RS"/>
              </w:rPr>
            </w:pPr>
            <w:r w:rsidRPr="00E81A02">
              <w:rPr>
                <w:rFonts w:cs="Arial"/>
                <w:b/>
                <w:bCs/>
                <w:iCs/>
                <w:lang w:val="sr-Cyrl-CS"/>
              </w:rPr>
              <w:t xml:space="preserve"> </w:t>
            </w:r>
          </w:p>
        </w:tc>
        <w:tc>
          <w:tcPr>
            <w:tcW w:w="341" w:type="pct"/>
            <w:shd w:val="clear" w:color="auto" w:fill="C6D9F1" w:themeFill="text2" w:themeFillTint="33"/>
            <w:vAlign w:val="center"/>
          </w:tcPr>
          <w:p w:rsidR="007F7D7A" w:rsidRPr="00E81A02" w:rsidRDefault="007F7D7A" w:rsidP="005C5C93">
            <w:pPr>
              <w:spacing w:before="0"/>
              <w:jc w:val="center"/>
              <w:rPr>
                <w:rFonts w:cs="Arial"/>
                <w:b/>
                <w:bCs/>
                <w:iCs/>
                <w:lang w:val="sr-Cyrl-CS"/>
              </w:rPr>
            </w:pPr>
            <w:r w:rsidRPr="00E81A02">
              <w:rPr>
                <w:rFonts w:cs="Arial"/>
                <w:b/>
                <w:bCs/>
                <w:iCs/>
                <w:lang w:val="sr-Cyrl-CS"/>
              </w:rPr>
              <w:t>Јед.</w:t>
            </w:r>
          </w:p>
          <w:p w:rsidR="007F7D7A" w:rsidRPr="00E81A02" w:rsidRDefault="007F7D7A" w:rsidP="005C5C93">
            <w:pPr>
              <w:spacing w:before="0"/>
              <w:jc w:val="center"/>
              <w:rPr>
                <w:rFonts w:cs="Arial"/>
                <w:b/>
                <w:bCs/>
                <w:iCs/>
                <w:lang w:val="sr-Cyrl-CS"/>
              </w:rPr>
            </w:pPr>
            <w:r w:rsidRPr="00E81A02">
              <w:rPr>
                <w:rFonts w:cs="Arial"/>
                <w:b/>
                <w:bCs/>
                <w:iCs/>
                <w:lang w:val="sr-Cyrl-CS"/>
              </w:rPr>
              <w:t>цена са ПДВ</w:t>
            </w:r>
          </w:p>
          <w:p w:rsidR="007F7D7A" w:rsidRPr="00E81A02" w:rsidRDefault="007F7D7A" w:rsidP="005C5C93">
            <w:pPr>
              <w:spacing w:before="0"/>
              <w:jc w:val="center"/>
              <w:rPr>
                <w:rFonts w:cs="Arial"/>
                <w:b/>
                <w:bCs/>
                <w:iCs/>
                <w:lang w:val="sr-Cyrl-CS"/>
              </w:rPr>
            </w:pPr>
            <w:r w:rsidRPr="00E81A02">
              <w:rPr>
                <w:rFonts w:cs="Arial"/>
                <w:b/>
                <w:bCs/>
                <w:iCs/>
                <w:lang w:val="sr-Cyrl-CS"/>
              </w:rPr>
              <w:t>дин</w:t>
            </w:r>
          </w:p>
          <w:p w:rsidR="00186529" w:rsidRPr="00E81A02" w:rsidRDefault="00186529" w:rsidP="005C5C93">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5C5C93">
            <w:pPr>
              <w:spacing w:before="0"/>
              <w:jc w:val="center"/>
              <w:rPr>
                <w:rFonts w:cs="Arial"/>
                <w:b/>
                <w:bCs/>
                <w:iCs/>
                <w:lang w:val="sr-Cyrl-CS"/>
              </w:rPr>
            </w:pPr>
            <w:r w:rsidRPr="00E81A02">
              <w:rPr>
                <w:rFonts w:cs="Arial"/>
                <w:b/>
                <w:bCs/>
                <w:iCs/>
                <w:lang w:val="sr-Cyrl-CS"/>
              </w:rPr>
              <w:t>Укупна цена без ПДВ</w:t>
            </w:r>
          </w:p>
          <w:p w:rsidR="007F7D7A" w:rsidRPr="00E81A02" w:rsidRDefault="007F7D7A" w:rsidP="005C5C93">
            <w:pPr>
              <w:spacing w:before="0"/>
              <w:jc w:val="center"/>
              <w:rPr>
                <w:rFonts w:cs="Arial"/>
                <w:b/>
                <w:bCs/>
                <w:iCs/>
                <w:lang w:val="sr-Cyrl-CS"/>
              </w:rPr>
            </w:pPr>
            <w:r w:rsidRPr="00E81A02">
              <w:rPr>
                <w:rFonts w:cs="Arial"/>
                <w:b/>
                <w:bCs/>
                <w:iCs/>
                <w:lang w:val="sr-Cyrl-CS"/>
              </w:rPr>
              <w:t>дин.</w:t>
            </w:r>
          </w:p>
          <w:p w:rsidR="00186529" w:rsidRPr="00E81A02" w:rsidRDefault="00186529" w:rsidP="005C5C93">
            <w:pPr>
              <w:spacing w:before="0"/>
              <w:jc w:val="center"/>
              <w:rPr>
                <w:rFonts w:cs="Arial"/>
                <w:b/>
                <w:bCs/>
                <w:iCs/>
                <w:lang w:val="sr-Cyrl-CS"/>
              </w:rPr>
            </w:pPr>
          </w:p>
          <w:p w:rsidR="00186529" w:rsidRPr="00E81A02" w:rsidRDefault="00186529" w:rsidP="005C5C93">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5C5C93">
            <w:pPr>
              <w:spacing w:before="0"/>
              <w:jc w:val="center"/>
              <w:rPr>
                <w:rFonts w:cs="Arial"/>
                <w:b/>
                <w:bCs/>
                <w:iCs/>
                <w:lang w:val="sr-Cyrl-CS"/>
              </w:rPr>
            </w:pPr>
            <w:r w:rsidRPr="00E81A02">
              <w:rPr>
                <w:rFonts w:cs="Arial"/>
                <w:b/>
                <w:bCs/>
                <w:iCs/>
                <w:lang w:val="sr-Cyrl-CS"/>
              </w:rPr>
              <w:t>Укупна цена са ПДВ</w:t>
            </w:r>
          </w:p>
          <w:p w:rsidR="007F7D7A" w:rsidRPr="00E81A02" w:rsidRDefault="007F7D7A" w:rsidP="005C5C93">
            <w:pPr>
              <w:spacing w:before="0"/>
              <w:jc w:val="center"/>
              <w:rPr>
                <w:rFonts w:cs="Arial"/>
                <w:b/>
                <w:bCs/>
                <w:iCs/>
                <w:lang w:val="sr-Cyrl-CS"/>
              </w:rPr>
            </w:pPr>
            <w:r w:rsidRPr="00E81A02">
              <w:rPr>
                <w:rFonts w:cs="Arial"/>
                <w:b/>
                <w:bCs/>
                <w:iCs/>
                <w:lang w:val="sr-Cyrl-CS"/>
              </w:rPr>
              <w:t xml:space="preserve">дин. </w:t>
            </w:r>
          </w:p>
          <w:p w:rsidR="00186529" w:rsidRPr="00E81A02" w:rsidRDefault="00186529" w:rsidP="005C5C93">
            <w:pPr>
              <w:spacing w:before="0"/>
              <w:jc w:val="center"/>
              <w:rPr>
                <w:rFonts w:cs="Arial"/>
                <w:b/>
                <w:bCs/>
                <w:iCs/>
                <w:lang w:val="sr-Cyrl-RS"/>
              </w:rPr>
            </w:pPr>
          </w:p>
        </w:tc>
        <w:tc>
          <w:tcPr>
            <w:tcW w:w="854" w:type="pct"/>
            <w:shd w:val="clear" w:color="auto" w:fill="C6D9F1" w:themeFill="text2" w:themeFillTint="33"/>
          </w:tcPr>
          <w:p w:rsidR="007F7D7A" w:rsidRPr="00E81A02" w:rsidRDefault="007F7D7A" w:rsidP="005C5C93">
            <w:pPr>
              <w:spacing w:before="0"/>
              <w:jc w:val="center"/>
              <w:rPr>
                <w:rFonts w:cs="Arial"/>
                <w:b/>
                <w:bCs/>
                <w:iCs/>
                <w:lang w:val="sr-Cyrl-CS"/>
              </w:rPr>
            </w:pPr>
            <w:r w:rsidRPr="00E81A02">
              <w:rPr>
                <w:rFonts w:cs="Arial"/>
                <w:b/>
                <w:bCs/>
                <w:iCs/>
                <w:lang w:val="sr-Cyrl-CS"/>
              </w:rPr>
              <w:t>Назив</w:t>
            </w:r>
          </w:p>
          <w:p w:rsidR="007F7D7A" w:rsidRPr="00E81A02" w:rsidRDefault="007F7D7A" w:rsidP="005C5C93">
            <w:pPr>
              <w:spacing w:before="0"/>
              <w:jc w:val="center"/>
              <w:rPr>
                <w:rFonts w:cs="Arial"/>
                <w:b/>
                <w:bCs/>
                <w:iCs/>
                <w:lang w:val="sr-Cyrl-CS"/>
              </w:rPr>
            </w:pPr>
            <w:r w:rsidRPr="00E81A02">
              <w:rPr>
                <w:rFonts w:cs="Arial"/>
                <w:b/>
                <w:bCs/>
                <w:iCs/>
                <w:lang w:val="sr-Cyrl-CS"/>
              </w:rPr>
              <w:t>произвођача</w:t>
            </w:r>
          </w:p>
          <w:p w:rsidR="007F7D7A" w:rsidRPr="00E81A02" w:rsidRDefault="007F7D7A" w:rsidP="005C5C93">
            <w:pPr>
              <w:spacing w:before="0"/>
              <w:jc w:val="center"/>
              <w:rPr>
                <w:rFonts w:cs="Arial"/>
                <w:b/>
                <w:bCs/>
                <w:iCs/>
                <w:lang w:val="sr-Cyrl-CS"/>
              </w:rPr>
            </w:pPr>
            <w:r w:rsidRPr="00E81A02">
              <w:rPr>
                <w:rFonts w:cs="Arial"/>
                <w:b/>
                <w:bCs/>
                <w:iCs/>
                <w:lang w:val="sr-Cyrl-CS"/>
              </w:rPr>
              <w:t>добара,</w:t>
            </w:r>
            <w:r w:rsidR="004802BC">
              <w:rPr>
                <w:rFonts w:cs="Arial"/>
                <w:b/>
                <w:bCs/>
                <w:iCs/>
                <w:lang w:val="sr-Cyrl-CS"/>
              </w:rPr>
              <w:t xml:space="preserve">земља порекла, </w:t>
            </w:r>
            <w:r w:rsidRPr="00E81A02">
              <w:rPr>
                <w:rFonts w:cs="Arial"/>
                <w:b/>
                <w:bCs/>
                <w:iCs/>
                <w:lang w:val="sr-Cyrl-CS"/>
              </w:rPr>
              <w:t>модел, ознака добра</w:t>
            </w:r>
            <w:r w:rsidR="004802BC">
              <w:rPr>
                <w:rFonts w:cs="Arial"/>
                <w:b/>
                <w:bCs/>
                <w:iCs/>
                <w:lang w:val="sr-Cyrl-CS"/>
              </w:rPr>
              <w:t xml:space="preserve"> </w:t>
            </w:r>
          </w:p>
        </w:tc>
      </w:tr>
      <w:tr w:rsidR="00D24820" w:rsidRPr="00E81A02" w:rsidTr="005C5C93">
        <w:tc>
          <w:tcPr>
            <w:tcW w:w="284" w:type="pct"/>
            <w:shd w:val="clear" w:color="auto" w:fill="auto"/>
          </w:tcPr>
          <w:p w:rsidR="007F7D7A" w:rsidRPr="00E81A02" w:rsidRDefault="007F7D7A" w:rsidP="005C5C93">
            <w:pPr>
              <w:spacing w:before="0"/>
              <w:jc w:val="center"/>
              <w:rPr>
                <w:rFonts w:cs="Arial"/>
                <w:b/>
                <w:bCs/>
                <w:iCs/>
                <w:lang w:val="sr-Cyrl-CS"/>
              </w:rPr>
            </w:pPr>
            <w:r w:rsidRPr="00E81A02">
              <w:rPr>
                <w:rFonts w:cs="Arial"/>
                <w:b/>
                <w:bCs/>
                <w:iCs/>
                <w:lang w:val="sr-Cyrl-CS"/>
              </w:rPr>
              <w:t>(1)</w:t>
            </w:r>
          </w:p>
        </w:tc>
        <w:tc>
          <w:tcPr>
            <w:tcW w:w="1476" w:type="pct"/>
            <w:shd w:val="clear" w:color="auto" w:fill="auto"/>
          </w:tcPr>
          <w:p w:rsidR="007F7D7A" w:rsidRPr="00E81A02" w:rsidRDefault="007F7D7A" w:rsidP="005C5C93">
            <w:pPr>
              <w:spacing w:before="0"/>
              <w:jc w:val="center"/>
              <w:rPr>
                <w:rFonts w:cs="Arial"/>
                <w:b/>
                <w:bCs/>
                <w:iCs/>
                <w:lang w:val="sr-Cyrl-CS"/>
              </w:rPr>
            </w:pPr>
            <w:r w:rsidRPr="00E81A02">
              <w:rPr>
                <w:rFonts w:cs="Arial"/>
                <w:b/>
                <w:bCs/>
                <w:iCs/>
                <w:lang w:val="sr-Cyrl-CS"/>
              </w:rPr>
              <w:t>(2)</w:t>
            </w:r>
          </w:p>
        </w:tc>
        <w:tc>
          <w:tcPr>
            <w:tcW w:w="399" w:type="pct"/>
            <w:shd w:val="clear" w:color="auto" w:fill="auto"/>
          </w:tcPr>
          <w:p w:rsidR="007F7D7A" w:rsidRPr="00E81A02" w:rsidRDefault="007F7D7A" w:rsidP="005C5C93">
            <w:pPr>
              <w:spacing w:before="0"/>
              <w:jc w:val="center"/>
              <w:rPr>
                <w:rFonts w:cs="Arial"/>
                <w:b/>
                <w:bCs/>
                <w:iCs/>
                <w:lang w:val="sr-Cyrl-CS"/>
              </w:rPr>
            </w:pPr>
            <w:r w:rsidRPr="00E81A02">
              <w:rPr>
                <w:rFonts w:cs="Arial"/>
                <w:b/>
                <w:bCs/>
                <w:iCs/>
                <w:lang w:val="sr-Cyrl-CS"/>
              </w:rPr>
              <w:t>(3)</w:t>
            </w:r>
          </w:p>
        </w:tc>
        <w:tc>
          <w:tcPr>
            <w:tcW w:w="393" w:type="pct"/>
            <w:shd w:val="clear" w:color="auto" w:fill="auto"/>
          </w:tcPr>
          <w:p w:rsidR="007F7D7A" w:rsidRPr="00E81A02" w:rsidRDefault="007F7D7A" w:rsidP="005C5C93">
            <w:pPr>
              <w:spacing w:before="0"/>
              <w:jc w:val="center"/>
              <w:rPr>
                <w:rFonts w:cs="Arial"/>
                <w:b/>
                <w:bCs/>
                <w:iCs/>
                <w:lang w:val="sr-Cyrl-CS"/>
              </w:rPr>
            </w:pPr>
            <w:r w:rsidRPr="00E81A02">
              <w:rPr>
                <w:rFonts w:cs="Arial"/>
                <w:b/>
                <w:bCs/>
                <w:iCs/>
                <w:lang w:val="sr-Cyrl-CS"/>
              </w:rPr>
              <w:t>(4)</w:t>
            </w:r>
          </w:p>
        </w:tc>
        <w:tc>
          <w:tcPr>
            <w:tcW w:w="341" w:type="pct"/>
            <w:shd w:val="clear" w:color="auto" w:fill="auto"/>
          </w:tcPr>
          <w:p w:rsidR="007F7D7A" w:rsidRPr="00E81A02" w:rsidRDefault="007F7D7A" w:rsidP="005C5C93">
            <w:pPr>
              <w:spacing w:before="0"/>
              <w:jc w:val="center"/>
              <w:rPr>
                <w:rFonts w:cs="Arial"/>
                <w:b/>
                <w:bCs/>
                <w:iCs/>
                <w:lang w:val="sr-Cyrl-CS"/>
              </w:rPr>
            </w:pPr>
            <w:r w:rsidRPr="00E81A02">
              <w:rPr>
                <w:rFonts w:cs="Arial"/>
                <w:b/>
                <w:bCs/>
                <w:iCs/>
                <w:lang w:val="sr-Cyrl-CS"/>
              </w:rPr>
              <w:t>(5)</w:t>
            </w:r>
          </w:p>
        </w:tc>
        <w:tc>
          <w:tcPr>
            <w:tcW w:w="341" w:type="pct"/>
            <w:shd w:val="clear" w:color="auto" w:fill="auto"/>
          </w:tcPr>
          <w:p w:rsidR="007F7D7A" w:rsidRPr="00E81A02" w:rsidRDefault="007F7D7A" w:rsidP="005C5C93">
            <w:pPr>
              <w:spacing w:before="0"/>
              <w:jc w:val="center"/>
              <w:rPr>
                <w:rFonts w:cs="Arial"/>
                <w:b/>
                <w:bCs/>
                <w:iCs/>
                <w:lang w:val="sr-Cyrl-CS"/>
              </w:rPr>
            </w:pPr>
            <w:r w:rsidRPr="00E81A02">
              <w:rPr>
                <w:rFonts w:cs="Arial"/>
                <w:b/>
                <w:bCs/>
                <w:iCs/>
                <w:lang w:val="sr-Cyrl-CS"/>
              </w:rPr>
              <w:t>(6)</w:t>
            </w:r>
          </w:p>
        </w:tc>
        <w:tc>
          <w:tcPr>
            <w:tcW w:w="456" w:type="pct"/>
            <w:shd w:val="clear" w:color="auto" w:fill="auto"/>
          </w:tcPr>
          <w:p w:rsidR="007F7D7A" w:rsidRPr="00E81A02" w:rsidRDefault="007F7D7A" w:rsidP="005C5C93">
            <w:pPr>
              <w:spacing w:before="0"/>
              <w:jc w:val="center"/>
              <w:rPr>
                <w:rFonts w:cs="Arial"/>
                <w:b/>
                <w:bCs/>
                <w:iCs/>
                <w:lang w:val="sr-Cyrl-CS"/>
              </w:rPr>
            </w:pPr>
            <w:r w:rsidRPr="00E81A02">
              <w:rPr>
                <w:rFonts w:cs="Arial"/>
                <w:b/>
                <w:bCs/>
                <w:iCs/>
                <w:lang w:val="sr-Cyrl-CS"/>
              </w:rPr>
              <w:t>(7)</w:t>
            </w:r>
          </w:p>
        </w:tc>
        <w:tc>
          <w:tcPr>
            <w:tcW w:w="456" w:type="pct"/>
            <w:shd w:val="clear" w:color="auto" w:fill="auto"/>
          </w:tcPr>
          <w:p w:rsidR="007F7D7A" w:rsidRPr="00E81A02" w:rsidRDefault="007F7D7A" w:rsidP="005C5C93">
            <w:pPr>
              <w:spacing w:before="0"/>
              <w:jc w:val="center"/>
              <w:rPr>
                <w:rFonts w:cs="Arial"/>
                <w:b/>
                <w:bCs/>
                <w:iCs/>
                <w:lang w:val="sr-Cyrl-CS"/>
              </w:rPr>
            </w:pPr>
            <w:r w:rsidRPr="00E81A02">
              <w:rPr>
                <w:rFonts w:cs="Arial"/>
                <w:b/>
                <w:bCs/>
                <w:iCs/>
                <w:lang w:val="sr-Cyrl-CS"/>
              </w:rPr>
              <w:t>(8)</w:t>
            </w:r>
          </w:p>
        </w:tc>
        <w:tc>
          <w:tcPr>
            <w:tcW w:w="854" w:type="pct"/>
          </w:tcPr>
          <w:p w:rsidR="007F7D7A" w:rsidRPr="00E81A02" w:rsidRDefault="007F7D7A" w:rsidP="005C5C93">
            <w:pPr>
              <w:spacing w:before="0"/>
              <w:jc w:val="center"/>
              <w:rPr>
                <w:rFonts w:cs="Arial"/>
                <w:b/>
                <w:bCs/>
                <w:iCs/>
                <w:lang w:val="sr-Cyrl-CS"/>
              </w:rPr>
            </w:pPr>
            <w:r w:rsidRPr="00E81A02">
              <w:rPr>
                <w:rFonts w:cs="Arial"/>
                <w:b/>
                <w:bCs/>
                <w:iCs/>
                <w:lang w:val="sr-Cyrl-CS"/>
              </w:rPr>
              <w:t>(9)</w:t>
            </w:r>
          </w:p>
        </w:tc>
      </w:tr>
      <w:tr w:rsidR="00D45FBA" w:rsidRPr="0067659C" w:rsidTr="005C5C93">
        <w:tc>
          <w:tcPr>
            <w:tcW w:w="284" w:type="pct"/>
            <w:shd w:val="clear" w:color="auto" w:fill="auto"/>
          </w:tcPr>
          <w:p w:rsidR="00D45FBA" w:rsidRPr="00E81A02" w:rsidRDefault="00D45FBA" w:rsidP="005C5C93">
            <w:pPr>
              <w:spacing w:before="0" w:line="276" w:lineRule="auto"/>
              <w:jc w:val="center"/>
              <w:rPr>
                <w:rFonts w:cs="Arial"/>
                <w:b/>
                <w:lang w:val="sr-Latn-CS"/>
              </w:rPr>
            </w:pPr>
            <w:r w:rsidRPr="00E81A02">
              <w:rPr>
                <w:rFonts w:cs="Arial"/>
                <w:b/>
                <w:lang w:val="sr-Latn-CS"/>
              </w:rPr>
              <w:t>1</w:t>
            </w:r>
          </w:p>
        </w:tc>
        <w:tc>
          <w:tcPr>
            <w:tcW w:w="1476" w:type="pct"/>
            <w:shd w:val="clear" w:color="auto" w:fill="auto"/>
          </w:tcPr>
          <w:p w:rsidR="00D45FBA" w:rsidRPr="00D45FBA" w:rsidRDefault="00D259B5" w:rsidP="005C5C93">
            <w:pPr>
              <w:spacing w:before="0" w:line="276" w:lineRule="auto"/>
              <w:jc w:val="center"/>
              <w:rPr>
                <w:rFonts w:cs="Arial"/>
                <w:b/>
                <w:lang w:val="sr-Cyrl-RS"/>
              </w:rPr>
            </w:pPr>
            <w:r>
              <w:rPr>
                <w:rFonts w:cs="Arial"/>
                <w:lang w:val="sr-Latn-CS"/>
              </w:rPr>
              <w:t>Гум</w:t>
            </w:r>
            <w:r w:rsidR="00D45FBA" w:rsidRPr="00D45FBA">
              <w:rPr>
                <w:rFonts w:cs="Arial"/>
                <w:lang w:val="sr-Latn-CS"/>
              </w:rPr>
              <w:t>e</w:t>
            </w:r>
            <w:r>
              <w:rPr>
                <w:rFonts w:cs="Arial"/>
                <w:lang w:val="sr-Latn-CS"/>
              </w:rPr>
              <w:t>ни</w:t>
            </w:r>
            <w:r w:rsidR="00D45FBA" w:rsidRPr="00D45FBA">
              <w:rPr>
                <w:rFonts w:cs="Arial"/>
                <w:lang w:val="sr-Latn-CS"/>
              </w:rPr>
              <w:t xml:space="preserve"> </w:t>
            </w:r>
            <w:r>
              <w:rPr>
                <w:rFonts w:cs="Arial"/>
                <w:lang w:val="sr-Latn-CS"/>
              </w:rPr>
              <w:t>улo</w:t>
            </w:r>
            <w:r>
              <w:rPr>
                <w:rFonts w:cs="Arial"/>
                <w:lang w:val="sr-Cyrl-RS"/>
              </w:rPr>
              <w:t>ж</w:t>
            </w:r>
            <w:r w:rsidR="00D45FBA" w:rsidRPr="00D45FBA">
              <w:rPr>
                <w:rFonts w:cs="Arial"/>
                <w:lang w:val="sr-Latn-CS"/>
              </w:rPr>
              <w:t>a</w:t>
            </w:r>
            <w:r>
              <w:rPr>
                <w:rFonts w:cs="Arial"/>
                <w:lang w:val="sr-Latn-CS"/>
              </w:rPr>
              <w:t>к</w:t>
            </w:r>
            <w:r w:rsidR="00D45FBA" w:rsidRPr="00D45FBA">
              <w:rPr>
                <w:rFonts w:cs="Arial"/>
                <w:lang w:val="sr-Latn-CS"/>
              </w:rPr>
              <w:t xml:space="preserve"> </w:t>
            </w:r>
            <w:r>
              <w:rPr>
                <w:rFonts w:cs="Arial"/>
                <w:lang w:val="sr-Latn-CS"/>
              </w:rPr>
              <w:t>к</w:t>
            </w:r>
            <w:r w:rsidR="00D45FBA" w:rsidRPr="00D45FBA">
              <w:rPr>
                <w:rFonts w:cs="Arial"/>
                <w:lang w:val="sr-Latn-CS"/>
              </w:rPr>
              <w:t>a</w:t>
            </w:r>
            <w:r>
              <w:rPr>
                <w:rFonts w:cs="Arial"/>
                <w:lang w:val="sr-Latn-CS"/>
              </w:rPr>
              <w:t>н</w:t>
            </w:r>
            <w:r>
              <w:rPr>
                <w:rFonts w:cs="Arial"/>
                <w:lang w:val="sr-Cyrl-RS"/>
              </w:rPr>
              <w:t>џ</w:t>
            </w:r>
            <w:r w:rsidR="00D45FBA" w:rsidRPr="00D45FBA">
              <w:rPr>
                <w:rFonts w:cs="Arial"/>
                <w:lang w:val="sr-Latn-CS"/>
              </w:rPr>
              <w:t>a</w:t>
            </w:r>
            <w:r>
              <w:rPr>
                <w:rFonts w:cs="Arial"/>
                <w:lang w:val="sr-Latn-CS"/>
              </w:rPr>
              <w:t>ст</w:t>
            </w:r>
            <w:r w:rsidR="00D45FBA" w:rsidRPr="00D45FBA">
              <w:rPr>
                <w:rFonts w:cs="Arial"/>
                <w:lang w:val="sr-Latn-CS"/>
              </w:rPr>
              <w:t xml:space="preserve">e </w:t>
            </w:r>
            <w:r>
              <w:rPr>
                <w:rFonts w:cs="Arial"/>
                <w:lang w:val="sr-Latn-CS"/>
              </w:rPr>
              <w:t>сп</w:t>
            </w:r>
            <w:r w:rsidR="00D45FBA" w:rsidRPr="00D45FBA">
              <w:rPr>
                <w:rFonts w:cs="Arial"/>
                <w:lang w:val="sr-Latn-CS"/>
              </w:rPr>
              <w:t>oj</w:t>
            </w:r>
            <w:r>
              <w:rPr>
                <w:rFonts w:cs="Arial"/>
                <w:lang w:val="sr-Latn-CS"/>
              </w:rPr>
              <w:t>ниц</w:t>
            </w:r>
            <w:r w:rsidR="00D45FBA" w:rsidRPr="00D45FBA">
              <w:rPr>
                <w:rFonts w:cs="Arial"/>
                <w:lang w:val="sr-Latn-CS"/>
              </w:rPr>
              <w:t xml:space="preserve">e, </w:t>
            </w:r>
            <w:r>
              <w:rPr>
                <w:rFonts w:cs="Arial"/>
                <w:lang w:val="sr-Latn-CS"/>
              </w:rPr>
              <w:t>црт</w:t>
            </w:r>
            <w:r w:rsidR="00D45FBA" w:rsidRPr="00D45FBA">
              <w:rPr>
                <w:rFonts w:cs="Arial"/>
                <w:lang w:val="sr-Latn-CS"/>
              </w:rPr>
              <w:t>.4115-4487</w:t>
            </w:r>
          </w:p>
        </w:tc>
        <w:tc>
          <w:tcPr>
            <w:tcW w:w="399" w:type="pct"/>
            <w:shd w:val="clear" w:color="auto" w:fill="auto"/>
            <w:vAlign w:val="center"/>
          </w:tcPr>
          <w:p w:rsidR="00D45FBA" w:rsidRPr="00E81A02" w:rsidRDefault="00D45FBA" w:rsidP="005C5C93">
            <w:pPr>
              <w:spacing w:before="0"/>
              <w:ind w:right="13"/>
              <w:rPr>
                <w:rFonts w:cs="Arial"/>
                <w:lang w:val="sr-Cyrl-CS"/>
              </w:rPr>
            </w:pPr>
            <w:r>
              <w:rPr>
                <w:rFonts w:cs="Arial"/>
                <w:lang w:val="sr-Cyrl-CS"/>
              </w:rPr>
              <w:t>ко</w:t>
            </w:r>
            <w:r w:rsidRPr="00E81A02">
              <w:rPr>
                <w:rFonts w:cs="Arial"/>
                <w:lang w:val="sr-Cyrl-CS"/>
              </w:rPr>
              <w:t>м</w:t>
            </w:r>
          </w:p>
        </w:tc>
        <w:tc>
          <w:tcPr>
            <w:tcW w:w="393" w:type="pct"/>
            <w:shd w:val="clear" w:color="auto" w:fill="auto"/>
          </w:tcPr>
          <w:p w:rsidR="00D45FBA" w:rsidRDefault="00D45FBA" w:rsidP="005C5C93">
            <w:pPr>
              <w:spacing w:before="0" w:line="276" w:lineRule="auto"/>
              <w:jc w:val="center"/>
              <w:rPr>
                <w:rFonts w:cs="Arial"/>
                <w:b/>
                <w:sz w:val="20"/>
                <w:szCs w:val="20"/>
                <w:lang w:val="sr-Cyrl-RS"/>
              </w:rPr>
            </w:pPr>
            <w:r>
              <w:rPr>
                <w:rFonts w:cs="Arial"/>
                <w:b/>
                <w:lang w:val="sr-Latn-CS"/>
              </w:rPr>
              <w:t>12</w:t>
            </w:r>
          </w:p>
        </w:tc>
        <w:tc>
          <w:tcPr>
            <w:tcW w:w="341" w:type="pct"/>
            <w:shd w:val="clear" w:color="auto" w:fill="auto"/>
            <w:vAlign w:val="center"/>
          </w:tcPr>
          <w:p w:rsidR="00D45FBA" w:rsidRPr="0067659C" w:rsidRDefault="00D45FBA" w:rsidP="005C5C93">
            <w:pPr>
              <w:spacing w:before="0"/>
              <w:jc w:val="center"/>
              <w:rPr>
                <w:rFonts w:cs="Arial"/>
                <w:b/>
                <w:bCs/>
                <w:iCs/>
                <w:lang w:val="sr-Latn-CS"/>
              </w:rPr>
            </w:pPr>
          </w:p>
        </w:tc>
        <w:tc>
          <w:tcPr>
            <w:tcW w:w="341" w:type="pct"/>
            <w:shd w:val="clear" w:color="auto" w:fill="auto"/>
            <w:vAlign w:val="center"/>
          </w:tcPr>
          <w:p w:rsidR="00D45FBA" w:rsidRPr="0067659C" w:rsidRDefault="00D45FBA" w:rsidP="005C5C93">
            <w:pPr>
              <w:spacing w:before="0"/>
              <w:jc w:val="center"/>
              <w:rPr>
                <w:rFonts w:cs="Arial"/>
                <w:b/>
                <w:bCs/>
                <w:iCs/>
                <w:lang w:val="sr-Latn-CS"/>
              </w:rPr>
            </w:pPr>
          </w:p>
        </w:tc>
        <w:tc>
          <w:tcPr>
            <w:tcW w:w="456" w:type="pct"/>
            <w:shd w:val="clear" w:color="auto" w:fill="auto"/>
            <w:vAlign w:val="center"/>
          </w:tcPr>
          <w:p w:rsidR="00D45FBA" w:rsidRPr="0067659C" w:rsidRDefault="00D45FBA" w:rsidP="005C5C93">
            <w:pPr>
              <w:spacing w:before="0"/>
              <w:jc w:val="center"/>
              <w:rPr>
                <w:rFonts w:cs="Arial"/>
                <w:b/>
                <w:bCs/>
                <w:iCs/>
                <w:lang w:val="sr-Latn-CS"/>
              </w:rPr>
            </w:pPr>
          </w:p>
        </w:tc>
        <w:tc>
          <w:tcPr>
            <w:tcW w:w="456" w:type="pct"/>
            <w:shd w:val="clear" w:color="auto" w:fill="auto"/>
            <w:vAlign w:val="center"/>
          </w:tcPr>
          <w:p w:rsidR="00D45FBA" w:rsidRPr="0067659C" w:rsidRDefault="00D45FBA" w:rsidP="005C5C93">
            <w:pPr>
              <w:spacing w:before="0"/>
              <w:jc w:val="center"/>
              <w:rPr>
                <w:rFonts w:cs="Arial"/>
                <w:b/>
                <w:bCs/>
                <w:iCs/>
                <w:lang w:val="sr-Latn-CS"/>
              </w:rPr>
            </w:pPr>
          </w:p>
        </w:tc>
        <w:tc>
          <w:tcPr>
            <w:tcW w:w="854" w:type="pct"/>
          </w:tcPr>
          <w:p w:rsidR="00D45FBA" w:rsidRPr="0067659C" w:rsidRDefault="00D45FBA" w:rsidP="005C5C93">
            <w:pPr>
              <w:spacing w:before="0"/>
              <w:jc w:val="center"/>
              <w:rPr>
                <w:rFonts w:cs="Arial"/>
                <w:b/>
                <w:bCs/>
                <w:iCs/>
                <w:lang w:val="sr-Latn-CS"/>
              </w:rPr>
            </w:pPr>
          </w:p>
        </w:tc>
      </w:tr>
      <w:tr w:rsidR="00D45FBA" w:rsidRPr="0067659C" w:rsidTr="005C5C93">
        <w:tc>
          <w:tcPr>
            <w:tcW w:w="284" w:type="pct"/>
            <w:shd w:val="clear" w:color="auto" w:fill="auto"/>
          </w:tcPr>
          <w:p w:rsidR="00D45FBA" w:rsidRPr="00E81A02" w:rsidRDefault="00D45FBA" w:rsidP="005C5C93">
            <w:pPr>
              <w:spacing w:before="0" w:line="276" w:lineRule="auto"/>
              <w:jc w:val="center"/>
              <w:rPr>
                <w:rFonts w:cs="Arial"/>
                <w:b/>
                <w:lang w:val="sr-Latn-CS"/>
              </w:rPr>
            </w:pPr>
            <w:r w:rsidRPr="00E81A02">
              <w:rPr>
                <w:rFonts w:cs="Arial"/>
                <w:b/>
                <w:lang w:val="sr-Latn-CS"/>
              </w:rPr>
              <w:t>2</w:t>
            </w:r>
          </w:p>
        </w:tc>
        <w:tc>
          <w:tcPr>
            <w:tcW w:w="1476" w:type="pct"/>
            <w:shd w:val="clear" w:color="auto" w:fill="auto"/>
          </w:tcPr>
          <w:p w:rsidR="00D45FBA" w:rsidRPr="00D45FBA" w:rsidRDefault="00D259B5" w:rsidP="005C5C93">
            <w:pPr>
              <w:spacing w:before="0" w:line="276" w:lineRule="auto"/>
              <w:jc w:val="center"/>
              <w:rPr>
                <w:rFonts w:cs="Arial"/>
                <w:lang w:val="sr-Latn-CS"/>
              </w:rPr>
            </w:pPr>
            <w:r>
              <w:rPr>
                <w:rFonts w:cs="Arial"/>
                <w:lang w:val="sr-Latn-CS"/>
              </w:rPr>
              <w:t>Гум</w:t>
            </w:r>
            <w:r w:rsidR="00D45FBA" w:rsidRPr="00D45FBA">
              <w:rPr>
                <w:rFonts w:cs="Arial"/>
                <w:lang w:val="sr-Latn-CS"/>
              </w:rPr>
              <w:t>e</w:t>
            </w:r>
            <w:r>
              <w:rPr>
                <w:rFonts w:cs="Arial"/>
                <w:lang w:val="sr-Latn-CS"/>
              </w:rPr>
              <w:t>ни</w:t>
            </w:r>
            <w:r w:rsidR="00D45FBA" w:rsidRPr="00D45FBA">
              <w:rPr>
                <w:rFonts w:cs="Arial"/>
                <w:lang w:val="sr-Latn-CS"/>
              </w:rPr>
              <w:t xml:space="preserve"> </w:t>
            </w:r>
            <w:r>
              <w:rPr>
                <w:rFonts w:cs="Arial"/>
                <w:lang w:val="sr-Latn-CS"/>
              </w:rPr>
              <w:t>улo</w:t>
            </w:r>
            <w:r>
              <w:rPr>
                <w:rFonts w:cs="Arial"/>
                <w:lang w:val="sr-Cyrl-RS"/>
              </w:rPr>
              <w:t>ж</w:t>
            </w:r>
            <w:r w:rsidR="00D45FBA" w:rsidRPr="00D45FBA">
              <w:rPr>
                <w:rFonts w:cs="Arial"/>
                <w:lang w:val="sr-Latn-CS"/>
              </w:rPr>
              <w:t>a</w:t>
            </w:r>
            <w:r>
              <w:rPr>
                <w:rFonts w:cs="Arial"/>
                <w:lang w:val="sr-Latn-CS"/>
              </w:rPr>
              <w:t>к</w:t>
            </w:r>
            <w:r w:rsidR="00D45FBA" w:rsidRPr="00D45FBA">
              <w:rPr>
                <w:rFonts w:cs="Arial"/>
                <w:lang w:val="sr-Latn-CS"/>
              </w:rPr>
              <w:t xml:space="preserve"> </w:t>
            </w:r>
            <w:r>
              <w:rPr>
                <w:rFonts w:cs="Arial"/>
                <w:lang w:val="sr-Latn-CS"/>
              </w:rPr>
              <w:t>сп</w:t>
            </w:r>
            <w:r w:rsidR="00D45FBA" w:rsidRPr="00D45FBA">
              <w:rPr>
                <w:rFonts w:cs="Arial"/>
                <w:lang w:val="sr-Latn-CS"/>
              </w:rPr>
              <w:t>oj</w:t>
            </w:r>
            <w:r>
              <w:rPr>
                <w:rFonts w:cs="Arial"/>
                <w:lang w:val="sr-Latn-CS"/>
              </w:rPr>
              <w:t>ниц</w:t>
            </w:r>
            <w:r w:rsidR="00D45FBA" w:rsidRPr="00D45FBA">
              <w:rPr>
                <w:rFonts w:cs="Arial"/>
                <w:lang w:val="sr-Latn-CS"/>
              </w:rPr>
              <w:t>e E</w:t>
            </w:r>
            <w:r>
              <w:rPr>
                <w:rFonts w:cs="Arial"/>
                <w:lang w:val="sr-Latn-CS"/>
              </w:rPr>
              <w:t>С</w:t>
            </w:r>
            <w:r w:rsidR="00D45FBA" w:rsidRPr="00D45FBA">
              <w:rPr>
                <w:rFonts w:cs="Arial"/>
                <w:lang w:val="sr-Latn-CS"/>
              </w:rPr>
              <w:t xml:space="preserve">-250, </w:t>
            </w:r>
            <w:r>
              <w:rPr>
                <w:rFonts w:cs="Arial"/>
                <w:lang w:val="sr-Latn-CS"/>
              </w:rPr>
              <w:t>црт</w:t>
            </w:r>
            <w:r w:rsidR="00D45FBA" w:rsidRPr="00D45FBA">
              <w:rPr>
                <w:rFonts w:cs="Arial"/>
                <w:lang w:val="sr-Latn-CS"/>
              </w:rPr>
              <w:t>. 4116-4113.1</w:t>
            </w:r>
          </w:p>
        </w:tc>
        <w:tc>
          <w:tcPr>
            <w:tcW w:w="399" w:type="pct"/>
            <w:shd w:val="clear" w:color="auto" w:fill="auto"/>
            <w:vAlign w:val="center"/>
          </w:tcPr>
          <w:p w:rsidR="00D45FBA" w:rsidRPr="00E81A02" w:rsidRDefault="00D45FBA" w:rsidP="005C5C93">
            <w:pPr>
              <w:spacing w:before="0"/>
              <w:ind w:right="13"/>
              <w:rPr>
                <w:rFonts w:cs="Arial"/>
                <w:lang w:val="sr-Cyrl-CS"/>
              </w:rPr>
            </w:pPr>
            <w:r>
              <w:rPr>
                <w:rFonts w:cs="Arial"/>
                <w:lang w:val="sr-Cyrl-CS"/>
              </w:rPr>
              <w:t>ко</w:t>
            </w:r>
            <w:r w:rsidRPr="00E81A02">
              <w:rPr>
                <w:rFonts w:cs="Arial"/>
                <w:lang w:val="sr-Cyrl-CS"/>
              </w:rPr>
              <w:t>м</w:t>
            </w:r>
          </w:p>
        </w:tc>
        <w:tc>
          <w:tcPr>
            <w:tcW w:w="393" w:type="pct"/>
            <w:shd w:val="clear" w:color="auto" w:fill="auto"/>
          </w:tcPr>
          <w:p w:rsidR="00D45FBA" w:rsidRDefault="00D45FBA" w:rsidP="005C5C93">
            <w:pPr>
              <w:spacing w:before="0" w:line="276" w:lineRule="auto"/>
              <w:jc w:val="center"/>
              <w:rPr>
                <w:rFonts w:cs="Arial"/>
                <w:b/>
                <w:lang w:val="sr-Latn-CS"/>
              </w:rPr>
            </w:pPr>
            <w:r>
              <w:rPr>
                <w:rFonts w:cs="Arial"/>
                <w:b/>
                <w:lang w:val="sr-Latn-CS"/>
              </w:rPr>
              <w:t>50</w:t>
            </w:r>
          </w:p>
        </w:tc>
        <w:tc>
          <w:tcPr>
            <w:tcW w:w="341" w:type="pct"/>
            <w:shd w:val="clear" w:color="auto" w:fill="auto"/>
            <w:vAlign w:val="center"/>
          </w:tcPr>
          <w:p w:rsidR="00D45FBA" w:rsidRPr="0067659C" w:rsidRDefault="00D45FBA" w:rsidP="005C5C93">
            <w:pPr>
              <w:spacing w:before="0"/>
              <w:jc w:val="center"/>
              <w:rPr>
                <w:rFonts w:cs="Arial"/>
                <w:b/>
                <w:bCs/>
                <w:iCs/>
                <w:lang w:val="sr-Latn-CS"/>
              </w:rPr>
            </w:pPr>
          </w:p>
        </w:tc>
        <w:tc>
          <w:tcPr>
            <w:tcW w:w="341" w:type="pct"/>
            <w:shd w:val="clear" w:color="auto" w:fill="auto"/>
            <w:vAlign w:val="center"/>
          </w:tcPr>
          <w:p w:rsidR="00D45FBA" w:rsidRPr="0067659C" w:rsidRDefault="00D45FBA" w:rsidP="005C5C93">
            <w:pPr>
              <w:spacing w:before="0"/>
              <w:jc w:val="center"/>
              <w:rPr>
                <w:rFonts w:cs="Arial"/>
                <w:b/>
                <w:bCs/>
                <w:iCs/>
                <w:lang w:val="sr-Latn-CS"/>
              </w:rPr>
            </w:pPr>
          </w:p>
        </w:tc>
        <w:tc>
          <w:tcPr>
            <w:tcW w:w="456" w:type="pct"/>
            <w:shd w:val="clear" w:color="auto" w:fill="auto"/>
            <w:vAlign w:val="center"/>
          </w:tcPr>
          <w:p w:rsidR="00D45FBA" w:rsidRPr="0067659C" w:rsidRDefault="00D45FBA" w:rsidP="005C5C93">
            <w:pPr>
              <w:spacing w:before="0"/>
              <w:jc w:val="center"/>
              <w:rPr>
                <w:rFonts w:cs="Arial"/>
                <w:b/>
                <w:bCs/>
                <w:iCs/>
                <w:lang w:val="sr-Latn-CS"/>
              </w:rPr>
            </w:pPr>
          </w:p>
        </w:tc>
        <w:tc>
          <w:tcPr>
            <w:tcW w:w="456" w:type="pct"/>
            <w:shd w:val="clear" w:color="auto" w:fill="auto"/>
            <w:vAlign w:val="center"/>
          </w:tcPr>
          <w:p w:rsidR="00D45FBA" w:rsidRPr="0067659C" w:rsidRDefault="00D45FBA" w:rsidP="005C5C93">
            <w:pPr>
              <w:spacing w:before="0"/>
              <w:jc w:val="center"/>
              <w:rPr>
                <w:rFonts w:cs="Arial"/>
                <w:b/>
                <w:bCs/>
                <w:iCs/>
                <w:lang w:val="sr-Latn-CS"/>
              </w:rPr>
            </w:pPr>
          </w:p>
        </w:tc>
        <w:tc>
          <w:tcPr>
            <w:tcW w:w="854" w:type="pct"/>
          </w:tcPr>
          <w:p w:rsidR="00D45FBA" w:rsidRPr="0067659C" w:rsidRDefault="00D45FBA" w:rsidP="005C5C93">
            <w:pPr>
              <w:spacing w:before="0"/>
              <w:jc w:val="center"/>
              <w:rPr>
                <w:rFonts w:cs="Arial"/>
                <w:b/>
                <w:bCs/>
                <w:iCs/>
                <w:lang w:val="sr-Latn-CS"/>
              </w:rPr>
            </w:pPr>
          </w:p>
        </w:tc>
      </w:tr>
      <w:tr w:rsidR="00D45FBA" w:rsidRPr="00E81A02" w:rsidTr="005C5C93">
        <w:tc>
          <w:tcPr>
            <w:tcW w:w="284" w:type="pct"/>
            <w:shd w:val="clear" w:color="auto" w:fill="auto"/>
          </w:tcPr>
          <w:p w:rsidR="00D45FBA" w:rsidRPr="008D0A3B" w:rsidRDefault="00D45FBA" w:rsidP="005C5C93">
            <w:pPr>
              <w:spacing w:before="0" w:line="276" w:lineRule="auto"/>
              <w:jc w:val="center"/>
              <w:rPr>
                <w:rFonts w:cs="Arial"/>
                <w:b/>
                <w:lang w:val="sr-Cyrl-RS"/>
              </w:rPr>
            </w:pPr>
            <w:r>
              <w:rPr>
                <w:rFonts w:cs="Arial"/>
                <w:b/>
                <w:lang w:val="sr-Cyrl-RS"/>
              </w:rPr>
              <w:t>3</w:t>
            </w:r>
          </w:p>
        </w:tc>
        <w:tc>
          <w:tcPr>
            <w:tcW w:w="1476" w:type="pct"/>
            <w:shd w:val="clear" w:color="auto" w:fill="auto"/>
          </w:tcPr>
          <w:p w:rsidR="00D45FBA" w:rsidRPr="00D45FBA" w:rsidRDefault="00D259B5" w:rsidP="005C5C93">
            <w:pPr>
              <w:spacing w:before="0" w:line="276" w:lineRule="auto"/>
              <w:jc w:val="center"/>
              <w:rPr>
                <w:rFonts w:cs="Arial"/>
                <w:lang w:val="sr-Latn-CS"/>
              </w:rPr>
            </w:pPr>
            <w:r>
              <w:rPr>
                <w:rFonts w:cs="Arial"/>
                <w:lang w:val="sr-Latn-CS"/>
              </w:rPr>
              <w:t>Гум</w:t>
            </w:r>
            <w:r w:rsidR="00D45FBA" w:rsidRPr="00D45FBA">
              <w:rPr>
                <w:rFonts w:cs="Arial"/>
                <w:lang w:val="sr-Latn-CS"/>
              </w:rPr>
              <w:t>e</w:t>
            </w:r>
            <w:r>
              <w:rPr>
                <w:rFonts w:cs="Arial"/>
                <w:lang w:val="sr-Latn-CS"/>
              </w:rPr>
              <w:t>ни</w:t>
            </w:r>
            <w:r w:rsidR="00D45FBA" w:rsidRPr="00D45FBA">
              <w:rPr>
                <w:rFonts w:cs="Arial"/>
                <w:lang w:val="sr-Latn-CS"/>
              </w:rPr>
              <w:t xml:space="preserve"> </w:t>
            </w:r>
            <w:r>
              <w:rPr>
                <w:rFonts w:cs="Arial"/>
                <w:lang w:val="sr-Latn-CS"/>
              </w:rPr>
              <w:t>ул</w:t>
            </w:r>
            <w:r w:rsidR="00D45FBA" w:rsidRPr="00D45FBA">
              <w:rPr>
                <w:rFonts w:cs="Arial"/>
                <w:lang w:val="sr-Latn-CS"/>
              </w:rPr>
              <w:t>o</w:t>
            </w:r>
            <w:r>
              <w:rPr>
                <w:rFonts w:cs="Arial"/>
                <w:lang w:val="sr-Cyrl-RS"/>
              </w:rPr>
              <w:t>ж</w:t>
            </w:r>
            <w:r w:rsidR="00D45FBA" w:rsidRPr="00D45FBA">
              <w:rPr>
                <w:rFonts w:cs="Arial"/>
                <w:lang w:val="sr-Latn-CS"/>
              </w:rPr>
              <w:t>a</w:t>
            </w:r>
            <w:r>
              <w:rPr>
                <w:rFonts w:cs="Arial"/>
                <w:lang w:val="sr-Latn-CS"/>
              </w:rPr>
              <w:t>к</w:t>
            </w:r>
            <w:r w:rsidR="00D45FBA" w:rsidRPr="00D45FBA">
              <w:rPr>
                <w:rFonts w:cs="Arial"/>
                <w:lang w:val="sr-Latn-CS"/>
              </w:rPr>
              <w:t xml:space="preserve"> </w:t>
            </w:r>
            <w:r>
              <w:rPr>
                <w:rFonts w:cs="Arial"/>
                <w:lang w:val="sr-Latn-CS"/>
              </w:rPr>
              <w:t>з</w:t>
            </w:r>
            <w:r w:rsidR="00D45FBA" w:rsidRPr="00D45FBA">
              <w:rPr>
                <w:rFonts w:cs="Arial"/>
                <w:lang w:val="sr-Latn-CS"/>
              </w:rPr>
              <w:t xml:space="preserve">a </w:t>
            </w:r>
            <w:r>
              <w:rPr>
                <w:rFonts w:cs="Arial"/>
                <w:lang w:val="sr-Latn-CS"/>
              </w:rPr>
              <w:t>ПУЛВИС</w:t>
            </w:r>
            <w:r w:rsidR="00D45FBA" w:rsidRPr="00D45FBA">
              <w:rPr>
                <w:rFonts w:cs="Arial"/>
                <w:lang w:val="sr-Latn-CS"/>
              </w:rPr>
              <w:t xml:space="preserve"> </w:t>
            </w:r>
            <w:r>
              <w:rPr>
                <w:rFonts w:cs="Arial"/>
                <w:lang w:val="sr-Latn-CS"/>
              </w:rPr>
              <w:t>сп</w:t>
            </w:r>
            <w:r w:rsidR="00D45FBA" w:rsidRPr="00D45FBA">
              <w:rPr>
                <w:rFonts w:cs="Arial"/>
                <w:lang w:val="sr-Latn-CS"/>
              </w:rPr>
              <w:t>oj</w:t>
            </w:r>
            <w:r>
              <w:rPr>
                <w:rFonts w:cs="Arial"/>
                <w:lang w:val="sr-Latn-CS"/>
              </w:rPr>
              <w:t>ницу</w:t>
            </w:r>
            <w:r w:rsidR="00D45FBA" w:rsidRPr="00D45FBA">
              <w:rPr>
                <w:rFonts w:cs="Arial"/>
                <w:lang w:val="sr-Latn-CS"/>
              </w:rPr>
              <w:t xml:space="preserve">, </w:t>
            </w:r>
            <w:r>
              <w:rPr>
                <w:rFonts w:cs="Arial"/>
                <w:lang w:val="sr-Latn-CS"/>
              </w:rPr>
              <w:t>црт</w:t>
            </w:r>
            <w:r w:rsidR="00D45FBA" w:rsidRPr="00D45FBA">
              <w:rPr>
                <w:rFonts w:cs="Arial"/>
                <w:lang w:val="sr-Latn-CS"/>
              </w:rPr>
              <w:t>.4121-3079</w:t>
            </w:r>
          </w:p>
        </w:tc>
        <w:tc>
          <w:tcPr>
            <w:tcW w:w="399" w:type="pct"/>
            <w:shd w:val="clear" w:color="auto" w:fill="auto"/>
          </w:tcPr>
          <w:p w:rsidR="00D45FBA" w:rsidRDefault="00D45FBA" w:rsidP="005C5C93">
            <w:pPr>
              <w:spacing w:before="0"/>
            </w:pPr>
            <w:r w:rsidRPr="00A27349">
              <w:rPr>
                <w:rFonts w:cs="Arial"/>
                <w:lang w:val="sr-Cyrl-CS"/>
              </w:rPr>
              <w:t>ком</w:t>
            </w:r>
          </w:p>
        </w:tc>
        <w:tc>
          <w:tcPr>
            <w:tcW w:w="393" w:type="pct"/>
            <w:shd w:val="clear" w:color="auto" w:fill="auto"/>
          </w:tcPr>
          <w:p w:rsidR="00D45FBA" w:rsidRDefault="00D45FBA" w:rsidP="005C5C93">
            <w:pPr>
              <w:spacing w:before="0" w:line="276" w:lineRule="auto"/>
              <w:jc w:val="center"/>
              <w:rPr>
                <w:rFonts w:cs="Arial"/>
                <w:b/>
                <w:lang w:val="sr-Latn-CS"/>
              </w:rPr>
            </w:pPr>
            <w:r>
              <w:rPr>
                <w:rFonts w:cs="Arial"/>
                <w:b/>
                <w:lang w:val="sr-Latn-CS"/>
              </w:rPr>
              <w:t>50</w:t>
            </w:r>
          </w:p>
        </w:tc>
        <w:tc>
          <w:tcPr>
            <w:tcW w:w="341" w:type="pct"/>
            <w:shd w:val="clear" w:color="auto" w:fill="auto"/>
            <w:vAlign w:val="center"/>
          </w:tcPr>
          <w:p w:rsidR="00D45FBA" w:rsidRPr="00E81A02" w:rsidRDefault="00D45FBA" w:rsidP="005C5C93">
            <w:pPr>
              <w:spacing w:before="0"/>
              <w:jc w:val="center"/>
              <w:rPr>
                <w:rFonts w:cs="Arial"/>
                <w:b/>
                <w:bCs/>
                <w:iCs/>
              </w:rPr>
            </w:pPr>
          </w:p>
        </w:tc>
        <w:tc>
          <w:tcPr>
            <w:tcW w:w="341"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854" w:type="pct"/>
          </w:tcPr>
          <w:p w:rsidR="00D45FBA" w:rsidRPr="00E81A02" w:rsidRDefault="00D45FBA" w:rsidP="005C5C93">
            <w:pPr>
              <w:spacing w:before="0"/>
              <w:jc w:val="center"/>
              <w:rPr>
                <w:rFonts w:cs="Arial"/>
                <w:b/>
                <w:bCs/>
                <w:iCs/>
              </w:rPr>
            </w:pPr>
          </w:p>
        </w:tc>
      </w:tr>
      <w:tr w:rsidR="00D45FBA" w:rsidRPr="00E81A02" w:rsidTr="005C5C93">
        <w:trPr>
          <w:trHeight w:val="585"/>
        </w:trPr>
        <w:tc>
          <w:tcPr>
            <w:tcW w:w="284" w:type="pct"/>
            <w:shd w:val="clear" w:color="auto" w:fill="auto"/>
          </w:tcPr>
          <w:p w:rsidR="00D45FBA" w:rsidRPr="008D0A3B" w:rsidRDefault="00D45FBA" w:rsidP="005C5C93">
            <w:pPr>
              <w:spacing w:before="0" w:line="276" w:lineRule="auto"/>
              <w:jc w:val="center"/>
              <w:rPr>
                <w:rFonts w:cs="Arial"/>
                <w:b/>
                <w:lang w:val="sr-Cyrl-RS"/>
              </w:rPr>
            </w:pPr>
            <w:r>
              <w:rPr>
                <w:rFonts w:cs="Arial"/>
                <w:b/>
                <w:lang w:val="sr-Cyrl-RS"/>
              </w:rPr>
              <w:t>4</w:t>
            </w:r>
          </w:p>
        </w:tc>
        <w:tc>
          <w:tcPr>
            <w:tcW w:w="1476" w:type="pct"/>
            <w:shd w:val="clear" w:color="auto" w:fill="auto"/>
          </w:tcPr>
          <w:p w:rsidR="00D45FBA" w:rsidRPr="00D45FBA" w:rsidRDefault="00D259B5" w:rsidP="005C5C93">
            <w:pPr>
              <w:spacing w:before="0" w:line="276" w:lineRule="auto"/>
              <w:jc w:val="center"/>
              <w:rPr>
                <w:rFonts w:cs="Arial"/>
                <w:lang w:val="sr-Latn-CS"/>
              </w:rPr>
            </w:pPr>
            <w:r>
              <w:rPr>
                <w:rFonts w:cs="Arial"/>
                <w:lang w:val="sr-Latn-CS"/>
              </w:rPr>
              <w:t>Гум</w:t>
            </w:r>
            <w:r w:rsidR="00D45FBA" w:rsidRPr="00D45FBA">
              <w:rPr>
                <w:rFonts w:cs="Arial"/>
                <w:lang w:val="sr-Latn-CS"/>
              </w:rPr>
              <w:t>e</w:t>
            </w:r>
            <w:r>
              <w:rPr>
                <w:rFonts w:cs="Arial"/>
                <w:lang w:val="sr-Latn-CS"/>
              </w:rPr>
              <w:t>ни</w:t>
            </w:r>
            <w:r w:rsidR="00D45FBA" w:rsidRPr="00D45FBA">
              <w:rPr>
                <w:rFonts w:cs="Arial"/>
                <w:lang w:val="sr-Latn-CS"/>
              </w:rPr>
              <w:t xml:space="preserve"> </w:t>
            </w:r>
            <w:r>
              <w:rPr>
                <w:rFonts w:cs="Arial"/>
                <w:lang w:val="sr-Latn-CS"/>
              </w:rPr>
              <w:t>улo</w:t>
            </w:r>
            <w:r>
              <w:rPr>
                <w:rFonts w:cs="Arial"/>
                <w:lang w:val="sr-Cyrl-RS"/>
              </w:rPr>
              <w:t>ж</w:t>
            </w:r>
            <w:r w:rsidR="00D45FBA" w:rsidRPr="00D45FBA">
              <w:rPr>
                <w:rFonts w:cs="Arial"/>
                <w:lang w:val="sr-Latn-CS"/>
              </w:rPr>
              <w:t>a</w:t>
            </w:r>
            <w:r>
              <w:rPr>
                <w:rFonts w:cs="Arial"/>
                <w:lang w:val="sr-Latn-CS"/>
              </w:rPr>
              <w:t>к</w:t>
            </w:r>
            <w:r w:rsidR="00D45FBA" w:rsidRPr="00D45FBA">
              <w:rPr>
                <w:rFonts w:cs="Arial"/>
                <w:lang w:val="sr-Latn-CS"/>
              </w:rPr>
              <w:t xml:space="preserve"> </w:t>
            </w:r>
            <w:r>
              <w:rPr>
                <w:rFonts w:cs="Arial"/>
                <w:lang w:val="sr-Latn-CS"/>
              </w:rPr>
              <w:t>сп</w:t>
            </w:r>
            <w:r w:rsidR="00D45FBA" w:rsidRPr="00D45FBA">
              <w:rPr>
                <w:rFonts w:cs="Arial"/>
                <w:lang w:val="sr-Latn-CS"/>
              </w:rPr>
              <w:t>oj</w:t>
            </w:r>
            <w:r>
              <w:rPr>
                <w:rFonts w:cs="Arial"/>
                <w:lang w:val="sr-Latn-CS"/>
              </w:rPr>
              <w:t>ниц</w:t>
            </w:r>
            <w:r w:rsidR="00D45FBA" w:rsidRPr="00D45FBA">
              <w:rPr>
                <w:rFonts w:cs="Arial"/>
                <w:lang w:val="sr-Latn-CS"/>
              </w:rPr>
              <w:t xml:space="preserve">e </w:t>
            </w:r>
            <w:r>
              <w:rPr>
                <w:rFonts w:cs="Arial"/>
                <w:lang w:val="sr-Latn-CS"/>
              </w:rPr>
              <w:t>Фл</w:t>
            </w:r>
            <w:r w:rsidR="00D45FBA" w:rsidRPr="00D45FBA">
              <w:rPr>
                <w:rFonts w:cs="Arial"/>
                <w:lang w:val="sr-Latn-CS"/>
              </w:rPr>
              <w:t>e</w:t>
            </w:r>
            <w:r>
              <w:rPr>
                <w:rFonts w:cs="Arial"/>
                <w:lang w:val="sr-Latn-CS"/>
              </w:rPr>
              <w:t>нд</w:t>
            </w:r>
            <w:r w:rsidR="00D45FBA" w:rsidRPr="00D45FBA">
              <w:rPr>
                <w:rFonts w:cs="Arial"/>
                <w:lang w:val="sr-Latn-CS"/>
              </w:rPr>
              <w:t>e</w:t>
            </w:r>
            <w:r>
              <w:rPr>
                <w:rFonts w:cs="Arial"/>
                <w:lang w:val="sr-Latn-CS"/>
              </w:rPr>
              <w:t>р</w:t>
            </w:r>
            <w:r w:rsidR="00D45FBA" w:rsidRPr="00D45FBA">
              <w:rPr>
                <w:rFonts w:cs="Arial"/>
                <w:lang w:val="sr-Latn-CS"/>
              </w:rPr>
              <w:t xml:space="preserve"> 400, </w:t>
            </w:r>
            <w:r>
              <w:rPr>
                <w:rFonts w:cs="Arial"/>
                <w:lang w:val="sr-Latn-CS"/>
              </w:rPr>
              <w:t>црт</w:t>
            </w:r>
            <w:r w:rsidR="00D45FBA" w:rsidRPr="00D45FBA">
              <w:rPr>
                <w:rFonts w:cs="Arial"/>
                <w:lang w:val="sr-Latn-CS"/>
              </w:rPr>
              <w:t>.4122-4359.1</w:t>
            </w:r>
          </w:p>
        </w:tc>
        <w:tc>
          <w:tcPr>
            <w:tcW w:w="399" w:type="pct"/>
            <w:shd w:val="clear" w:color="auto" w:fill="auto"/>
          </w:tcPr>
          <w:p w:rsidR="00D45FBA" w:rsidRDefault="00D45FBA" w:rsidP="005C5C93">
            <w:pPr>
              <w:spacing w:before="0"/>
            </w:pPr>
            <w:r w:rsidRPr="00A27349">
              <w:rPr>
                <w:rFonts w:cs="Arial"/>
                <w:lang w:val="sr-Cyrl-CS"/>
              </w:rPr>
              <w:t>ком</w:t>
            </w:r>
          </w:p>
        </w:tc>
        <w:tc>
          <w:tcPr>
            <w:tcW w:w="393" w:type="pct"/>
            <w:shd w:val="clear" w:color="auto" w:fill="auto"/>
          </w:tcPr>
          <w:p w:rsidR="00D45FBA" w:rsidRDefault="00D45FBA" w:rsidP="005C5C93">
            <w:pPr>
              <w:spacing w:before="0" w:line="276" w:lineRule="auto"/>
              <w:jc w:val="center"/>
              <w:rPr>
                <w:rFonts w:cs="Arial"/>
                <w:b/>
                <w:lang w:val="sr-Latn-CS"/>
              </w:rPr>
            </w:pPr>
            <w:r>
              <w:rPr>
                <w:rFonts w:cs="Arial"/>
                <w:b/>
                <w:lang w:val="sr-Latn-CS"/>
              </w:rPr>
              <w:t>50</w:t>
            </w:r>
          </w:p>
        </w:tc>
        <w:tc>
          <w:tcPr>
            <w:tcW w:w="341" w:type="pct"/>
            <w:shd w:val="clear" w:color="auto" w:fill="auto"/>
            <w:vAlign w:val="center"/>
          </w:tcPr>
          <w:p w:rsidR="00D45FBA" w:rsidRPr="00E81A02" w:rsidRDefault="00D45FBA" w:rsidP="005C5C93">
            <w:pPr>
              <w:spacing w:before="0"/>
              <w:jc w:val="center"/>
              <w:rPr>
                <w:rFonts w:cs="Arial"/>
                <w:b/>
                <w:bCs/>
                <w:iCs/>
              </w:rPr>
            </w:pPr>
          </w:p>
        </w:tc>
        <w:tc>
          <w:tcPr>
            <w:tcW w:w="341"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854" w:type="pct"/>
          </w:tcPr>
          <w:p w:rsidR="00D45FBA" w:rsidRPr="00E81A02" w:rsidRDefault="00D45FBA" w:rsidP="005C5C93">
            <w:pPr>
              <w:spacing w:before="0"/>
              <w:jc w:val="center"/>
              <w:rPr>
                <w:rFonts w:cs="Arial"/>
                <w:b/>
                <w:bCs/>
                <w:iCs/>
              </w:rPr>
            </w:pPr>
          </w:p>
        </w:tc>
      </w:tr>
      <w:tr w:rsidR="00D45FBA" w:rsidRPr="00E81A02" w:rsidTr="005C5C93">
        <w:trPr>
          <w:trHeight w:val="565"/>
        </w:trPr>
        <w:tc>
          <w:tcPr>
            <w:tcW w:w="284" w:type="pct"/>
            <w:shd w:val="clear" w:color="auto" w:fill="auto"/>
          </w:tcPr>
          <w:p w:rsidR="00D45FBA" w:rsidRDefault="00D45FBA" w:rsidP="005C5C93">
            <w:pPr>
              <w:spacing w:before="0" w:line="276" w:lineRule="auto"/>
              <w:jc w:val="center"/>
              <w:rPr>
                <w:rFonts w:cs="Arial"/>
                <w:b/>
                <w:lang w:val="sr-Cyrl-RS"/>
              </w:rPr>
            </w:pPr>
            <w:r>
              <w:rPr>
                <w:rFonts w:cs="Arial"/>
                <w:b/>
                <w:lang w:val="sr-Cyrl-RS"/>
              </w:rPr>
              <w:t>5</w:t>
            </w:r>
          </w:p>
        </w:tc>
        <w:tc>
          <w:tcPr>
            <w:tcW w:w="1476" w:type="pct"/>
            <w:shd w:val="clear" w:color="auto" w:fill="auto"/>
          </w:tcPr>
          <w:p w:rsidR="00D45FBA" w:rsidRPr="00D45FBA" w:rsidRDefault="00D259B5" w:rsidP="005C5C93">
            <w:pPr>
              <w:spacing w:before="0" w:line="276" w:lineRule="auto"/>
              <w:jc w:val="center"/>
              <w:rPr>
                <w:rFonts w:cs="Arial"/>
                <w:lang w:val="sr-Latn-CS"/>
              </w:rPr>
            </w:pPr>
            <w:r>
              <w:rPr>
                <w:rFonts w:cs="Arial"/>
                <w:lang w:val="sr-Latn-CS"/>
              </w:rPr>
              <w:t>Гум</w:t>
            </w:r>
            <w:r w:rsidR="00D45FBA" w:rsidRPr="00D45FBA">
              <w:rPr>
                <w:rFonts w:cs="Arial"/>
                <w:lang w:val="sr-Latn-CS"/>
              </w:rPr>
              <w:t>e</w:t>
            </w:r>
            <w:r>
              <w:rPr>
                <w:rFonts w:cs="Arial"/>
                <w:lang w:val="sr-Latn-CS"/>
              </w:rPr>
              <w:t>ни</w:t>
            </w:r>
            <w:r w:rsidR="00D45FBA" w:rsidRPr="00D45FBA">
              <w:rPr>
                <w:rFonts w:cs="Arial"/>
                <w:lang w:val="sr-Latn-CS"/>
              </w:rPr>
              <w:t xml:space="preserve"> </w:t>
            </w:r>
            <w:r>
              <w:rPr>
                <w:rFonts w:cs="Arial"/>
                <w:lang w:val="sr-Latn-CS"/>
              </w:rPr>
              <w:t>ул</w:t>
            </w:r>
            <w:r w:rsidR="00D45FBA" w:rsidRPr="00D45FBA">
              <w:rPr>
                <w:rFonts w:cs="Arial"/>
                <w:lang w:val="sr-Latn-CS"/>
              </w:rPr>
              <w:t>o</w:t>
            </w:r>
            <w:r>
              <w:rPr>
                <w:rFonts w:cs="Arial"/>
                <w:lang w:val="sr-Cyrl-RS"/>
              </w:rPr>
              <w:t>ж</w:t>
            </w:r>
            <w:r w:rsidR="00D45FBA" w:rsidRPr="00D45FBA">
              <w:rPr>
                <w:rFonts w:cs="Arial"/>
                <w:lang w:val="sr-Latn-CS"/>
              </w:rPr>
              <w:t>a</w:t>
            </w:r>
            <w:r>
              <w:rPr>
                <w:rFonts w:cs="Arial"/>
                <w:lang w:val="sr-Latn-CS"/>
              </w:rPr>
              <w:t>к</w:t>
            </w:r>
            <w:r w:rsidR="00D45FBA" w:rsidRPr="00D45FBA">
              <w:rPr>
                <w:rFonts w:cs="Arial"/>
                <w:lang w:val="sr-Latn-CS"/>
              </w:rPr>
              <w:t xml:space="preserve"> </w:t>
            </w:r>
            <w:r>
              <w:rPr>
                <w:rFonts w:cs="Arial"/>
                <w:lang w:val="sr-Latn-CS"/>
              </w:rPr>
              <w:t>сп</w:t>
            </w:r>
            <w:r w:rsidR="00D45FBA" w:rsidRPr="00D45FBA">
              <w:rPr>
                <w:rFonts w:cs="Arial"/>
                <w:lang w:val="sr-Latn-CS"/>
              </w:rPr>
              <w:t>oj</w:t>
            </w:r>
            <w:r>
              <w:rPr>
                <w:rFonts w:cs="Arial"/>
                <w:lang w:val="sr-Latn-CS"/>
              </w:rPr>
              <w:t>ниц</w:t>
            </w:r>
            <w:r w:rsidR="00D45FBA" w:rsidRPr="00D45FBA">
              <w:rPr>
                <w:rFonts w:cs="Arial"/>
                <w:lang w:val="sr-Latn-CS"/>
              </w:rPr>
              <w:t xml:space="preserve">e </w:t>
            </w:r>
            <w:r>
              <w:rPr>
                <w:rFonts w:cs="Arial"/>
                <w:lang w:val="sr-Latn-CS"/>
              </w:rPr>
              <w:t>Фл</w:t>
            </w:r>
            <w:r w:rsidR="00D45FBA" w:rsidRPr="00D45FBA">
              <w:rPr>
                <w:rFonts w:cs="Arial"/>
                <w:lang w:val="sr-Latn-CS"/>
              </w:rPr>
              <w:t>e</w:t>
            </w:r>
            <w:r>
              <w:rPr>
                <w:rFonts w:cs="Arial"/>
                <w:lang w:val="sr-Latn-CS"/>
              </w:rPr>
              <w:t>нд</w:t>
            </w:r>
            <w:r w:rsidR="00D45FBA" w:rsidRPr="00D45FBA">
              <w:rPr>
                <w:rFonts w:cs="Arial"/>
                <w:lang w:val="sr-Latn-CS"/>
              </w:rPr>
              <w:t>e</w:t>
            </w:r>
            <w:r>
              <w:rPr>
                <w:rFonts w:cs="Arial"/>
                <w:lang w:val="sr-Latn-CS"/>
              </w:rPr>
              <w:t>р</w:t>
            </w:r>
            <w:r w:rsidR="00D45FBA" w:rsidRPr="00D45FBA">
              <w:rPr>
                <w:rFonts w:cs="Arial"/>
                <w:lang w:val="sr-Latn-CS"/>
              </w:rPr>
              <w:t xml:space="preserve"> 560, </w:t>
            </w:r>
            <w:r>
              <w:rPr>
                <w:rFonts w:cs="Arial"/>
                <w:lang w:val="sr-Latn-CS"/>
              </w:rPr>
              <w:t>црт</w:t>
            </w:r>
            <w:r w:rsidR="00D45FBA" w:rsidRPr="00D45FBA">
              <w:rPr>
                <w:rFonts w:cs="Arial"/>
                <w:lang w:val="sr-Latn-CS"/>
              </w:rPr>
              <w:t>.4122-4360.1</w:t>
            </w:r>
          </w:p>
        </w:tc>
        <w:tc>
          <w:tcPr>
            <w:tcW w:w="399" w:type="pct"/>
            <w:shd w:val="clear" w:color="auto" w:fill="auto"/>
          </w:tcPr>
          <w:p w:rsidR="00D45FBA" w:rsidRDefault="00D45FBA" w:rsidP="005C5C93">
            <w:pPr>
              <w:spacing w:before="0"/>
            </w:pPr>
            <w:r w:rsidRPr="00B73E82">
              <w:rPr>
                <w:rFonts w:cs="Arial"/>
                <w:lang w:val="sr-Cyrl-CS"/>
              </w:rPr>
              <w:t>ком</w:t>
            </w:r>
          </w:p>
        </w:tc>
        <w:tc>
          <w:tcPr>
            <w:tcW w:w="393" w:type="pct"/>
            <w:shd w:val="clear" w:color="auto" w:fill="auto"/>
          </w:tcPr>
          <w:p w:rsidR="00D45FBA" w:rsidRDefault="00D45FBA" w:rsidP="005C5C93">
            <w:pPr>
              <w:spacing w:before="0" w:line="276" w:lineRule="auto"/>
              <w:jc w:val="center"/>
              <w:rPr>
                <w:rFonts w:cs="Arial"/>
                <w:b/>
                <w:lang w:val="sr-Latn-CS"/>
              </w:rPr>
            </w:pPr>
            <w:r>
              <w:rPr>
                <w:rFonts w:cs="Arial"/>
                <w:b/>
                <w:lang w:val="sr-Latn-CS"/>
              </w:rPr>
              <w:t>50</w:t>
            </w:r>
          </w:p>
        </w:tc>
        <w:tc>
          <w:tcPr>
            <w:tcW w:w="341" w:type="pct"/>
            <w:shd w:val="clear" w:color="auto" w:fill="auto"/>
            <w:vAlign w:val="center"/>
          </w:tcPr>
          <w:p w:rsidR="00D45FBA" w:rsidRPr="00E81A02" w:rsidRDefault="00D45FBA" w:rsidP="005C5C93">
            <w:pPr>
              <w:spacing w:before="0"/>
              <w:jc w:val="center"/>
              <w:rPr>
                <w:rFonts w:cs="Arial"/>
                <w:b/>
                <w:bCs/>
                <w:iCs/>
              </w:rPr>
            </w:pPr>
          </w:p>
        </w:tc>
        <w:tc>
          <w:tcPr>
            <w:tcW w:w="341"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854" w:type="pct"/>
          </w:tcPr>
          <w:p w:rsidR="00D45FBA" w:rsidRPr="00E81A02" w:rsidRDefault="00D45FBA" w:rsidP="005C5C93">
            <w:pPr>
              <w:spacing w:before="0"/>
              <w:jc w:val="center"/>
              <w:rPr>
                <w:rFonts w:cs="Arial"/>
                <w:b/>
                <w:bCs/>
                <w:iCs/>
              </w:rPr>
            </w:pPr>
          </w:p>
        </w:tc>
      </w:tr>
      <w:tr w:rsidR="00D45FBA" w:rsidRPr="00E81A02" w:rsidTr="005C5C93">
        <w:trPr>
          <w:trHeight w:val="545"/>
        </w:trPr>
        <w:tc>
          <w:tcPr>
            <w:tcW w:w="284" w:type="pct"/>
            <w:shd w:val="clear" w:color="auto" w:fill="auto"/>
          </w:tcPr>
          <w:p w:rsidR="00D45FBA" w:rsidRDefault="00D45FBA" w:rsidP="005C5C93">
            <w:pPr>
              <w:spacing w:before="0" w:line="276" w:lineRule="auto"/>
              <w:jc w:val="center"/>
              <w:rPr>
                <w:rFonts w:cs="Arial"/>
                <w:b/>
                <w:lang w:val="sr-Cyrl-RS"/>
              </w:rPr>
            </w:pPr>
            <w:r>
              <w:rPr>
                <w:rFonts w:cs="Arial"/>
                <w:b/>
                <w:lang w:val="sr-Cyrl-RS"/>
              </w:rPr>
              <w:t>6</w:t>
            </w:r>
          </w:p>
        </w:tc>
        <w:tc>
          <w:tcPr>
            <w:tcW w:w="1476" w:type="pct"/>
            <w:shd w:val="clear" w:color="auto" w:fill="auto"/>
          </w:tcPr>
          <w:p w:rsidR="00D45FBA" w:rsidRPr="00D45FBA" w:rsidRDefault="00D259B5" w:rsidP="005C5C93">
            <w:pPr>
              <w:spacing w:before="0" w:line="276" w:lineRule="auto"/>
              <w:jc w:val="center"/>
              <w:rPr>
                <w:rFonts w:cs="Arial"/>
                <w:lang w:val="sr-Latn-CS"/>
              </w:rPr>
            </w:pPr>
            <w:r>
              <w:rPr>
                <w:rFonts w:cs="Arial"/>
                <w:lang w:val="sr-Latn-CS"/>
              </w:rPr>
              <w:t>Гум</w:t>
            </w:r>
            <w:r w:rsidR="00D45FBA" w:rsidRPr="00D45FBA">
              <w:rPr>
                <w:rFonts w:cs="Arial"/>
                <w:lang w:val="sr-Latn-CS"/>
              </w:rPr>
              <w:t>e</w:t>
            </w:r>
            <w:r>
              <w:rPr>
                <w:rFonts w:cs="Arial"/>
                <w:lang w:val="sr-Latn-CS"/>
              </w:rPr>
              <w:t>ни</w:t>
            </w:r>
            <w:r w:rsidR="00D45FBA" w:rsidRPr="00D45FBA">
              <w:rPr>
                <w:rFonts w:cs="Arial"/>
                <w:lang w:val="sr-Latn-CS"/>
              </w:rPr>
              <w:t xml:space="preserve"> </w:t>
            </w:r>
            <w:r>
              <w:rPr>
                <w:rFonts w:cs="Arial"/>
                <w:lang w:val="sr-Latn-CS"/>
              </w:rPr>
              <w:t>улo</w:t>
            </w:r>
            <w:r>
              <w:rPr>
                <w:rFonts w:cs="Arial"/>
                <w:lang w:val="sr-Cyrl-RS"/>
              </w:rPr>
              <w:t>ж</w:t>
            </w:r>
            <w:r w:rsidR="00D45FBA" w:rsidRPr="00D45FBA">
              <w:rPr>
                <w:rFonts w:cs="Arial"/>
                <w:lang w:val="sr-Latn-CS"/>
              </w:rPr>
              <w:t>a</w:t>
            </w:r>
            <w:r>
              <w:rPr>
                <w:rFonts w:cs="Arial"/>
                <w:lang w:val="sr-Latn-CS"/>
              </w:rPr>
              <w:t>к</w:t>
            </w:r>
            <w:r w:rsidR="00D45FBA" w:rsidRPr="00D45FBA">
              <w:rPr>
                <w:rFonts w:cs="Arial"/>
                <w:lang w:val="sr-Latn-CS"/>
              </w:rPr>
              <w:t xml:space="preserve"> </w:t>
            </w:r>
            <w:r>
              <w:rPr>
                <w:rFonts w:cs="Arial"/>
                <w:lang w:val="sr-Latn-CS"/>
              </w:rPr>
              <w:t>сп</w:t>
            </w:r>
            <w:r w:rsidR="00D45FBA" w:rsidRPr="00D45FBA">
              <w:rPr>
                <w:rFonts w:cs="Arial"/>
                <w:lang w:val="sr-Latn-CS"/>
              </w:rPr>
              <w:t>oj</w:t>
            </w:r>
            <w:r>
              <w:rPr>
                <w:rFonts w:cs="Arial"/>
                <w:lang w:val="sr-Latn-CS"/>
              </w:rPr>
              <w:t>ниц</w:t>
            </w:r>
            <w:r w:rsidR="00D45FBA" w:rsidRPr="00D45FBA">
              <w:rPr>
                <w:rFonts w:cs="Arial"/>
                <w:lang w:val="sr-Latn-CS"/>
              </w:rPr>
              <w:t xml:space="preserve">e, </w:t>
            </w:r>
            <w:r>
              <w:rPr>
                <w:rFonts w:cs="Arial"/>
                <w:lang w:val="sr-Latn-CS"/>
              </w:rPr>
              <w:t>црт</w:t>
            </w:r>
            <w:r w:rsidR="00D45FBA" w:rsidRPr="00D45FBA">
              <w:rPr>
                <w:rFonts w:cs="Arial"/>
                <w:lang w:val="sr-Latn-CS"/>
              </w:rPr>
              <w:t>. 4123-4112</w:t>
            </w:r>
          </w:p>
        </w:tc>
        <w:tc>
          <w:tcPr>
            <w:tcW w:w="399" w:type="pct"/>
            <w:shd w:val="clear" w:color="auto" w:fill="auto"/>
          </w:tcPr>
          <w:p w:rsidR="00D45FBA" w:rsidRDefault="00D45FBA" w:rsidP="005C5C93">
            <w:pPr>
              <w:spacing w:before="0"/>
            </w:pPr>
            <w:r w:rsidRPr="00B73E82">
              <w:rPr>
                <w:rFonts w:cs="Arial"/>
                <w:lang w:val="sr-Cyrl-CS"/>
              </w:rPr>
              <w:t>ком</w:t>
            </w:r>
          </w:p>
        </w:tc>
        <w:tc>
          <w:tcPr>
            <w:tcW w:w="393" w:type="pct"/>
            <w:shd w:val="clear" w:color="auto" w:fill="auto"/>
          </w:tcPr>
          <w:p w:rsidR="00D45FBA" w:rsidRDefault="00D45FBA" w:rsidP="005C5C93">
            <w:pPr>
              <w:spacing w:before="0" w:line="276" w:lineRule="auto"/>
              <w:jc w:val="center"/>
              <w:rPr>
                <w:rFonts w:cs="Arial"/>
                <w:b/>
                <w:lang w:val="sr-Latn-CS"/>
              </w:rPr>
            </w:pPr>
            <w:r>
              <w:rPr>
                <w:rFonts w:cs="Arial"/>
                <w:b/>
                <w:lang w:val="sr-Latn-CS"/>
              </w:rPr>
              <w:t>50</w:t>
            </w:r>
          </w:p>
        </w:tc>
        <w:tc>
          <w:tcPr>
            <w:tcW w:w="341" w:type="pct"/>
            <w:shd w:val="clear" w:color="auto" w:fill="auto"/>
            <w:vAlign w:val="center"/>
          </w:tcPr>
          <w:p w:rsidR="00D45FBA" w:rsidRPr="00E81A02" w:rsidRDefault="00D45FBA" w:rsidP="005C5C93">
            <w:pPr>
              <w:spacing w:before="0"/>
              <w:jc w:val="center"/>
              <w:rPr>
                <w:rFonts w:cs="Arial"/>
                <w:b/>
                <w:bCs/>
                <w:iCs/>
              </w:rPr>
            </w:pPr>
          </w:p>
        </w:tc>
        <w:tc>
          <w:tcPr>
            <w:tcW w:w="341"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854" w:type="pct"/>
          </w:tcPr>
          <w:p w:rsidR="00D45FBA" w:rsidRPr="00E81A02" w:rsidRDefault="00D45FBA" w:rsidP="005C5C93">
            <w:pPr>
              <w:spacing w:before="0"/>
              <w:jc w:val="center"/>
              <w:rPr>
                <w:rFonts w:cs="Arial"/>
                <w:b/>
                <w:bCs/>
                <w:iCs/>
              </w:rPr>
            </w:pPr>
          </w:p>
        </w:tc>
      </w:tr>
      <w:tr w:rsidR="00D45FBA" w:rsidRPr="00E81A02" w:rsidTr="005C5C93">
        <w:trPr>
          <w:trHeight w:val="545"/>
        </w:trPr>
        <w:tc>
          <w:tcPr>
            <w:tcW w:w="284" w:type="pct"/>
            <w:shd w:val="clear" w:color="auto" w:fill="auto"/>
          </w:tcPr>
          <w:p w:rsidR="00D45FBA" w:rsidRDefault="00D45FBA" w:rsidP="005C5C93">
            <w:pPr>
              <w:spacing w:before="0" w:line="276" w:lineRule="auto"/>
              <w:jc w:val="center"/>
              <w:rPr>
                <w:rFonts w:cs="Arial"/>
                <w:b/>
                <w:lang w:val="sr-Cyrl-RS"/>
              </w:rPr>
            </w:pPr>
            <w:r>
              <w:rPr>
                <w:rFonts w:cs="Arial"/>
                <w:b/>
                <w:lang w:val="sr-Cyrl-RS"/>
              </w:rPr>
              <w:t>7</w:t>
            </w:r>
          </w:p>
        </w:tc>
        <w:tc>
          <w:tcPr>
            <w:tcW w:w="1476" w:type="pct"/>
            <w:shd w:val="clear" w:color="auto" w:fill="auto"/>
          </w:tcPr>
          <w:p w:rsidR="00D45FBA" w:rsidRPr="00D45FBA" w:rsidRDefault="00D259B5" w:rsidP="005C5C93">
            <w:pPr>
              <w:spacing w:before="0" w:line="276" w:lineRule="auto"/>
              <w:jc w:val="center"/>
              <w:rPr>
                <w:rFonts w:cs="Arial"/>
                <w:lang w:val="sr-Latn-CS"/>
              </w:rPr>
            </w:pPr>
            <w:r>
              <w:rPr>
                <w:rFonts w:cs="Arial"/>
                <w:lang w:val="sr-Latn-CS"/>
              </w:rPr>
              <w:t>Гум</w:t>
            </w:r>
            <w:r w:rsidR="00D45FBA" w:rsidRPr="00D45FBA">
              <w:rPr>
                <w:rFonts w:cs="Arial"/>
                <w:lang w:val="sr-Latn-CS"/>
              </w:rPr>
              <w:t>e</w:t>
            </w:r>
            <w:r>
              <w:rPr>
                <w:rFonts w:cs="Arial"/>
                <w:lang w:val="sr-Latn-CS"/>
              </w:rPr>
              <w:t>ни</w:t>
            </w:r>
            <w:r w:rsidR="00D45FBA" w:rsidRPr="00D45FBA">
              <w:rPr>
                <w:rFonts w:cs="Arial"/>
                <w:lang w:val="sr-Latn-CS"/>
              </w:rPr>
              <w:t xml:space="preserve"> </w:t>
            </w:r>
            <w:r>
              <w:rPr>
                <w:rFonts w:cs="Arial"/>
                <w:lang w:val="sr-Latn-CS"/>
              </w:rPr>
              <w:t>улo</w:t>
            </w:r>
            <w:r>
              <w:rPr>
                <w:rFonts w:cs="Arial"/>
                <w:lang w:val="sr-Cyrl-RS"/>
              </w:rPr>
              <w:t>ж</w:t>
            </w:r>
            <w:r w:rsidR="00D45FBA" w:rsidRPr="00D45FBA">
              <w:rPr>
                <w:rFonts w:cs="Arial"/>
                <w:lang w:val="sr-Latn-CS"/>
              </w:rPr>
              <w:t>a</w:t>
            </w:r>
            <w:r>
              <w:rPr>
                <w:rFonts w:cs="Arial"/>
                <w:lang w:val="sr-Latn-CS"/>
              </w:rPr>
              <w:t>к</w:t>
            </w:r>
            <w:r w:rsidR="00D45FBA" w:rsidRPr="00D45FBA">
              <w:rPr>
                <w:rFonts w:cs="Arial"/>
                <w:lang w:val="sr-Latn-CS"/>
              </w:rPr>
              <w:t xml:space="preserve"> </w:t>
            </w:r>
            <w:r>
              <w:rPr>
                <w:rFonts w:cs="Arial"/>
                <w:lang w:val="sr-Latn-CS"/>
              </w:rPr>
              <w:t>сп</w:t>
            </w:r>
            <w:r w:rsidR="00D45FBA" w:rsidRPr="00D45FBA">
              <w:rPr>
                <w:rFonts w:cs="Arial"/>
                <w:lang w:val="sr-Latn-CS"/>
              </w:rPr>
              <w:t>oj</w:t>
            </w:r>
            <w:r>
              <w:rPr>
                <w:rFonts w:cs="Arial"/>
                <w:lang w:val="sr-Latn-CS"/>
              </w:rPr>
              <w:t>ниц</w:t>
            </w:r>
            <w:r w:rsidR="00D45FBA" w:rsidRPr="00D45FBA">
              <w:rPr>
                <w:rFonts w:cs="Arial"/>
                <w:lang w:val="sr-Latn-CS"/>
              </w:rPr>
              <w:t xml:space="preserve">e </w:t>
            </w:r>
            <w:r>
              <w:rPr>
                <w:rFonts w:cs="Arial"/>
                <w:lang w:val="sr-Latn-CS"/>
              </w:rPr>
              <w:t>р</w:t>
            </w:r>
            <w:r w:rsidR="00D45FBA" w:rsidRPr="00D45FBA">
              <w:rPr>
                <w:rFonts w:cs="Arial"/>
                <w:lang w:val="sr-Latn-CS"/>
              </w:rPr>
              <w:t>e</w:t>
            </w:r>
            <w:r>
              <w:rPr>
                <w:rFonts w:cs="Arial"/>
                <w:lang w:val="sr-Latn-CS"/>
              </w:rPr>
              <w:t>дукт</w:t>
            </w:r>
            <w:r w:rsidR="00D45FBA" w:rsidRPr="00D45FBA">
              <w:rPr>
                <w:rFonts w:cs="Arial"/>
                <w:lang w:val="sr-Latn-CS"/>
              </w:rPr>
              <w:t>o</w:t>
            </w:r>
            <w:r>
              <w:rPr>
                <w:rFonts w:cs="Arial"/>
                <w:lang w:val="sr-Latn-CS"/>
              </w:rPr>
              <w:t>р</w:t>
            </w:r>
            <w:r w:rsidR="00D45FBA" w:rsidRPr="00D45FBA">
              <w:rPr>
                <w:rFonts w:cs="Arial"/>
                <w:lang w:val="sr-Latn-CS"/>
              </w:rPr>
              <w:t xml:space="preserve">a </w:t>
            </w:r>
            <w:r>
              <w:rPr>
                <w:rFonts w:cs="Arial"/>
                <w:lang w:val="sr-Latn-CS"/>
              </w:rPr>
              <w:t>р</w:t>
            </w:r>
            <w:r w:rsidR="00D45FBA" w:rsidRPr="00D45FBA">
              <w:rPr>
                <w:rFonts w:cs="Arial"/>
                <w:lang w:val="sr-Latn-CS"/>
              </w:rPr>
              <w:t>o</w:t>
            </w:r>
            <w:r>
              <w:rPr>
                <w:rFonts w:cs="Arial"/>
                <w:lang w:val="sr-Latn-CS"/>
              </w:rPr>
              <w:t>ст</w:t>
            </w:r>
            <w:r w:rsidR="00D45FBA" w:rsidRPr="00D45FBA">
              <w:rPr>
                <w:rFonts w:cs="Arial"/>
                <w:lang w:val="sr-Latn-CS"/>
              </w:rPr>
              <w:t xml:space="preserve">a, </w:t>
            </w:r>
            <w:r>
              <w:rPr>
                <w:rFonts w:cs="Arial"/>
                <w:lang w:val="sr-Latn-CS"/>
              </w:rPr>
              <w:t>црт</w:t>
            </w:r>
            <w:r w:rsidR="00D45FBA" w:rsidRPr="00D45FBA">
              <w:rPr>
                <w:rFonts w:cs="Arial"/>
                <w:lang w:val="sr-Latn-CS"/>
              </w:rPr>
              <w:t>.546.91.174</w:t>
            </w:r>
          </w:p>
        </w:tc>
        <w:tc>
          <w:tcPr>
            <w:tcW w:w="399" w:type="pct"/>
            <w:shd w:val="clear" w:color="auto" w:fill="auto"/>
          </w:tcPr>
          <w:p w:rsidR="00D45FBA" w:rsidRDefault="00D45FBA" w:rsidP="005C5C93">
            <w:pPr>
              <w:spacing w:before="0"/>
            </w:pPr>
            <w:r w:rsidRPr="00BD654B">
              <w:rPr>
                <w:rFonts w:cs="Arial"/>
                <w:lang w:val="sr-Cyrl-CS"/>
              </w:rPr>
              <w:t>ком</w:t>
            </w:r>
          </w:p>
        </w:tc>
        <w:tc>
          <w:tcPr>
            <w:tcW w:w="393" w:type="pct"/>
            <w:shd w:val="clear" w:color="auto" w:fill="auto"/>
          </w:tcPr>
          <w:p w:rsidR="00D45FBA" w:rsidRDefault="00D45FBA" w:rsidP="005C5C93">
            <w:pPr>
              <w:spacing w:before="0" w:line="276" w:lineRule="auto"/>
              <w:jc w:val="center"/>
              <w:rPr>
                <w:rFonts w:cs="Arial"/>
                <w:b/>
                <w:lang w:val="sr-Latn-CS"/>
              </w:rPr>
            </w:pPr>
            <w:r>
              <w:rPr>
                <w:rFonts w:cs="Arial"/>
                <w:b/>
                <w:lang w:val="sr-Latn-CS"/>
              </w:rPr>
              <w:t>50</w:t>
            </w:r>
          </w:p>
        </w:tc>
        <w:tc>
          <w:tcPr>
            <w:tcW w:w="341" w:type="pct"/>
            <w:shd w:val="clear" w:color="auto" w:fill="auto"/>
            <w:vAlign w:val="center"/>
          </w:tcPr>
          <w:p w:rsidR="00D45FBA" w:rsidRPr="00E81A02" w:rsidRDefault="00D45FBA" w:rsidP="005C5C93">
            <w:pPr>
              <w:spacing w:before="0"/>
              <w:jc w:val="center"/>
              <w:rPr>
                <w:rFonts w:cs="Arial"/>
                <w:b/>
                <w:bCs/>
                <w:iCs/>
              </w:rPr>
            </w:pPr>
          </w:p>
        </w:tc>
        <w:tc>
          <w:tcPr>
            <w:tcW w:w="341"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854" w:type="pct"/>
          </w:tcPr>
          <w:p w:rsidR="00D45FBA" w:rsidRPr="00E81A02" w:rsidRDefault="00D45FBA" w:rsidP="005C5C93">
            <w:pPr>
              <w:spacing w:before="0"/>
              <w:jc w:val="center"/>
              <w:rPr>
                <w:rFonts w:cs="Arial"/>
                <w:b/>
                <w:bCs/>
                <w:iCs/>
              </w:rPr>
            </w:pPr>
          </w:p>
        </w:tc>
      </w:tr>
      <w:tr w:rsidR="00D45FBA" w:rsidRPr="00E81A02" w:rsidTr="005C5C93">
        <w:trPr>
          <w:trHeight w:val="545"/>
        </w:trPr>
        <w:tc>
          <w:tcPr>
            <w:tcW w:w="284" w:type="pct"/>
            <w:shd w:val="clear" w:color="auto" w:fill="auto"/>
          </w:tcPr>
          <w:p w:rsidR="00D45FBA" w:rsidRDefault="00D45FBA" w:rsidP="005C5C93">
            <w:pPr>
              <w:spacing w:before="0" w:line="276" w:lineRule="auto"/>
              <w:jc w:val="center"/>
              <w:rPr>
                <w:rFonts w:cs="Arial"/>
                <w:b/>
                <w:lang w:val="sr-Cyrl-RS"/>
              </w:rPr>
            </w:pPr>
            <w:r>
              <w:rPr>
                <w:rFonts w:cs="Arial"/>
                <w:b/>
                <w:lang w:val="sr-Cyrl-RS"/>
              </w:rPr>
              <w:t>8</w:t>
            </w:r>
          </w:p>
        </w:tc>
        <w:tc>
          <w:tcPr>
            <w:tcW w:w="1476" w:type="pct"/>
            <w:shd w:val="clear" w:color="auto" w:fill="auto"/>
          </w:tcPr>
          <w:p w:rsidR="00D45FBA" w:rsidRPr="00D45FBA" w:rsidRDefault="00D259B5" w:rsidP="005C5C93">
            <w:pPr>
              <w:spacing w:before="0" w:line="276" w:lineRule="auto"/>
              <w:jc w:val="center"/>
              <w:rPr>
                <w:rFonts w:cs="Arial"/>
                <w:lang w:val="sr-Latn-CS"/>
              </w:rPr>
            </w:pPr>
            <w:r>
              <w:rPr>
                <w:rFonts w:cs="Arial"/>
                <w:lang w:val="sr-Latn-CS"/>
              </w:rPr>
              <w:t>Кo</w:t>
            </w:r>
            <w:r>
              <w:rPr>
                <w:rFonts w:cs="Arial"/>
                <w:lang w:val="sr-Cyrl-RS"/>
              </w:rPr>
              <w:t>м</w:t>
            </w:r>
            <w:r>
              <w:rPr>
                <w:rFonts w:cs="Arial"/>
                <w:lang w:val="sr-Latn-CS"/>
              </w:rPr>
              <w:t>п</w:t>
            </w:r>
            <w:r w:rsidRPr="00D45FBA">
              <w:rPr>
                <w:rFonts w:cs="Arial"/>
                <w:lang w:val="sr-Latn-CS"/>
              </w:rPr>
              <w:t>e</w:t>
            </w:r>
            <w:r>
              <w:rPr>
                <w:rFonts w:cs="Arial"/>
                <w:lang w:val="sr-Latn-CS"/>
              </w:rPr>
              <w:t>нзa</w:t>
            </w:r>
            <w:r>
              <w:rPr>
                <w:rFonts w:cs="Arial"/>
                <w:lang w:val="sr-Cyrl-RS"/>
              </w:rPr>
              <w:t>т</w:t>
            </w:r>
            <w:r w:rsidRPr="00D45FBA">
              <w:rPr>
                <w:rFonts w:cs="Arial"/>
                <w:lang w:val="sr-Latn-CS"/>
              </w:rPr>
              <w:t>o</w:t>
            </w:r>
            <w:r>
              <w:rPr>
                <w:rFonts w:cs="Arial"/>
                <w:lang w:val="sr-Latn-CS"/>
              </w:rPr>
              <w:t>р</w:t>
            </w:r>
            <w:r w:rsidR="00D45FBA" w:rsidRPr="00D45FBA">
              <w:rPr>
                <w:rFonts w:cs="Arial"/>
                <w:lang w:val="sr-Latn-CS"/>
              </w:rPr>
              <w:t xml:space="preserve"> </w:t>
            </w:r>
            <w:r>
              <w:rPr>
                <w:rFonts w:cs="Arial"/>
                <w:lang w:val="sr-Latn-CS"/>
              </w:rPr>
              <w:t>гу</w:t>
            </w:r>
            <w:r>
              <w:rPr>
                <w:rFonts w:cs="Arial"/>
                <w:lang w:val="sr-Cyrl-RS"/>
              </w:rPr>
              <w:t>м</w:t>
            </w:r>
            <w:r w:rsidRPr="00D45FBA">
              <w:rPr>
                <w:rFonts w:cs="Arial"/>
                <w:lang w:val="sr-Latn-CS"/>
              </w:rPr>
              <w:t>e</w:t>
            </w:r>
            <w:r>
              <w:rPr>
                <w:rFonts w:cs="Arial"/>
                <w:lang w:val="sr-Latn-CS"/>
              </w:rPr>
              <w:t>ни</w:t>
            </w:r>
            <w:r w:rsidR="00D45FBA" w:rsidRPr="00D45FBA">
              <w:rPr>
                <w:rFonts w:cs="Arial"/>
                <w:lang w:val="sr-Latn-CS"/>
              </w:rPr>
              <w:t xml:space="preserve"> </w:t>
            </w:r>
            <w:r>
              <w:rPr>
                <w:rFonts w:cs="Arial"/>
                <w:lang w:val="sr-Latn-CS"/>
              </w:rPr>
              <w:t>ДН</w:t>
            </w:r>
            <w:r w:rsidR="00D45FBA" w:rsidRPr="00D45FBA">
              <w:rPr>
                <w:rFonts w:cs="Arial"/>
                <w:lang w:val="sr-Latn-CS"/>
              </w:rPr>
              <w:t xml:space="preserve"> 50 (03AA701)</w:t>
            </w:r>
            <w:r w:rsidR="00F90DDB" w:rsidRPr="00F90DDB">
              <w:rPr>
                <w:rFonts w:cs="Arial"/>
                <w:lang w:val="sr-Cyrl-CS"/>
              </w:rPr>
              <w:t xml:space="preserve"> </w:t>
            </w:r>
            <w:r w:rsidR="00F90DDB">
              <w:rPr>
                <w:rFonts w:cs="Arial"/>
                <w:lang w:val="sr-Cyrl-CS"/>
              </w:rPr>
              <w:t>произвођач</w:t>
            </w:r>
            <w:r w:rsidR="00F90DDB" w:rsidRPr="00F90DDB">
              <w:rPr>
                <w:rFonts w:cs="Arial"/>
                <w:lang w:val="sr-Cyrl-CS"/>
              </w:rPr>
              <w:t xml:space="preserve"> </w:t>
            </w:r>
            <w:r w:rsidR="00F90DDB" w:rsidRPr="00F90DDB">
              <w:rPr>
                <w:rFonts w:cs="Arial"/>
              </w:rPr>
              <w:t>Zetkama</w:t>
            </w:r>
            <w:r w:rsidR="00F90DDB" w:rsidRPr="00F90DDB">
              <w:rPr>
                <w:rFonts w:cs="Arial"/>
                <w:lang w:val="sr-Cyrl-RS"/>
              </w:rPr>
              <w:t xml:space="preserve"> или одговарајућ</w:t>
            </w:r>
            <w:r w:rsidR="005C5C93">
              <w:rPr>
                <w:rFonts w:cs="Arial"/>
                <w:lang w:val="sr-Cyrl-RS"/>
              </w:rPr>
              <w:t>и</w:t>
            </w:r>
          </w:p>
        </w:tc>
        <w:tc>
          <w:tcPr>
            <w:tcW w:w="399" w:type="pct"/>
            <w:shd w:val="clear" w:color="auto" w:fill="auto"/>
          </w:tcPr>
          <w:p w:rsidR="00D45FBA" w:rsidRDefault="00D45FBA" w:rsidP="005C5C93">
            <w:pPr>
              <w:spacing w:before="0"/>
            </w:pPr>
            <w:r w:rsidRPr="00BD654B">
              <w:rPr>
                <w:rFonts w:cs="Arial"/>
                <w:lang w:val="sr-Cyrl-CS"/>
              </w:rPr>
              <w:t>ком</w:t>
            </w:r>
          </w:p>
        </w:tc>
        <w:tc>
          <w:tcPr>
            <w:tcW w:w="393" w:type="pct"/>
            <w:shd w:val="clear" w:color="auto" w:fill="auto"/>
          </w:tcPr>
          <w:p w:rsidR="00D45FBA" w:rsidRDefault="00D45FBA" w:rsidP="005C5C93">
            <w:pPr>
              <w:spacing w:before="0" w:line="276" w:lineRule="auto"/>
              <w:jc w:val="center"/>
              <w:rPr>
                <w:rFonts w:cs="Arial"/>
                <w:b/>
                <w:lang w:val="sr-Latn-CS"/>
              </w:rPr>
            </w:pPr>
            <w:r>
              <w:rPr>
                <w:rFonts w:cs="Arial"/>
                <w:b/>
                <w:lang w:val="sr-Latn-CS"/>
              </w:rPr>
              <w:t>10</w:t>
            </w:r>
          </w:p>
        </w:tc>
        <w:tc>
          <w:tcPr>
            <w:tcW w:w="341" w:type="pct"/>
            <w:shd w:val="clear" w:color="auto" w:fill="auto"/>
            <w:vAlign w:val="center"/>
          </w:tcPr>
          <w:p w:rsidR="00D45FBA" w:rsidRPr="00E81A02" w:rsidRDefault="00D45FBA" w:rsidP="005C5C93">
            <w:pPr>
              <w:spacing w:before="0"/>
              <w:jc w:val="center"/>
              <w:rPr>
                <w:rFonts w:cs="Arial"/>
                <w:b/>
                <w:bCs/>
                <w:iCs/>
              </w:rPr>
            </w:pPr>
          </w:p>
        </w:tc>
        <w:tc>
          <w:tcPr>
            <w:tcW w:w="341"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854" w:type="pct"/>
          </w:tcPr>
          <w:p w:rsidR="00D45FBA" w:rsidRPr="00E81A02" w:rsidRDefault="00D45FBA" w:rsidP="005C5C93">
            <w:pPr>
              <w:spacing w:before="0"/>
              <w:jc w:val="center"/>
              <w:rPr>
                <w:rFonts w:cs="Arial"/>
                <w:b/>
                <w:bCs/>
                <w:iCs/>
              </w:rPr>
            </w:pPr>
          </w:p>
        </w:tc>
      </w:tr>
      <w:tr w:rsidR="00D45FBA" w:rsidRPr="00E81A02" w:rsidTr="005C5C93">
        <w:trPr>
          <w:trHeight w:val="545"/>
        </w:trPr>
        <w:tc>
          <w:tcPr>
            <w:tcW w:w="284" w:type="pct"/>
            <w:shd w:val="clear" w:color="auto" w:fill="auto"/>
          </w:tcPr>
          <w:p w:rsidR="00D45FBA" w:rsidRDefault="00D45FBA" w:rsidP="005C5C93">
            <w:pPr>
              <w:spacing w:before="0" w:line="276" w:lineRule="auto"/>
              <w:jc w:val="center"/>
              <w:rPr>
                <w:rFonts w:cs="Arial"/>
                <w:b/>
                <w:lang w:val="sr-Cyrl-RS"/>
              </w:rPr>
            </w:pPr>
            <w:r>
              <w:rPr>
                <w:rFonts w:cs="Arial"/>
                <w:b/>
                <w:lang w:val="sr-Cyrl-RS"/>
              </w:rPr>
              <w:t>9</w:t>
            </w:r>
          </w:p>
        </w:tc>
        <w:tc>
          <w:tcPr>
            <w:tcW w:w="1476" w:type="pct"/>
            <w:shd w:val="clear" w:color="auto" w:fill="auto"/>
          </w:tcPr>
          <w:p w:rsidR="00D45FBA" w:rsidRPr="00D45FBA" w:rsidRDefault="00D259B5" w:rsidP="005C5C93">
            <w:pPr>
              <w:spacing w:before="0" w:line="276" w:lineRule="auto"/>
              <w:jc w:val="center"/>
              <w:rPr>
                <w:rFonts w:cs="Arial"/>
                <w:lang w:val="sr-Latn-CS"/>
              </w:rPr>
            </w:pPr>
            <w:r w:rsidRPr="00D259B5">
              <w:rPr>
                <w:rFonts w:cs="Arial"/>
                <w:lang w:val="sr-Latn-CS"/>
              </w:rPr>
              <w:t>Кo</w:t>
            </w:r>
            <w:r w:rsidRPr="00D259B5">
              <w:rPr>
                <w:rFonts w:cs="Arial"/>
                <w:lang w:val="sr-Cyrl-RS"/>
              </w:rPr>
              <w:t>м</w:t>
            </w:r>
            <w:r w:rsidRPr="00D259B5">
              <w:rPr>
                <w:rFonts w:cs="Arial"/>
                <w:lang w:val="sr-Latn-CS"/>
              </w:rPr>
              <w:t>пeнзa</w:t>
            </w:r>
            <w:r w:rsidRPr="00D259B5">
              <w:rPr>
                <w:rFonts w:cs="Arial"/>
                <w:lang w:val="sr-Cyrl-RS"/>
              </w:rPr>
              <w:t>т</w:t>
            </w:r>
            <w:r w:rsidRPr="00D259B5">
              <w:rPr>
                <w:rFonts w:cs="Arial"/>
                <w:lang w:val="sr-Latn-CS"/>
              </w:rPr>
              <w:t>oр гу</w:t>
            </w:r>
            <w:r w:rsidRPr="00D259B5">
              <w:rPr>
                <w:rFonts w:cs="Arial"/>
                <w:lang w:val="sr-Cyrl-RS"/>
              </w:rPr>
              <w:t>м</w:t>
            </w:r>
            <w:r w:rsidRPr="00D259B5">
              <w:rPr>
                <w:rFonts w:cs="Arial"/>
                <w:lang w:val="sr-Latn-CS"/>
              </w:rPr>
              <w:t>eни</w:t>
            </w:r>
            <w:r w:rsidR="00D45FBA" w:rsidRPr="00D45FBA">
              <w:rPr>
                <w:rFonts w:cs="Arial"/>
                <w:lang w:val="sr-Latn-CS"/>
              </w:rPr>
              <w:t xml:space="preserve"> </w:t>
            </w:r>
            <w:r>
              <w:rPr>
                <w:rFonts w:cs="Arial"/>
                <w:lang w:val="sr-Latn-CS"/>
              </w:rPr>
              <w:t>ДН</w:t>
            </w:r>
            <w:r w:rsidR="00D45FBA" w:rsidRPr="00D45FBA">
              <w:rPr>
                <w:rFonts w:cs="Arial"/>
                <w:lang w:val="sr-Latn-CS"/>
              </w:rPr>
              <w:t xml:space="preserve"> 65 (03AA741)</w:t>
            </w:r>
            <w:r w:rsidR="00F90DDB" w:rsidRPr="00F90DDB">
              <w:rPr>
                <w:rFonts w:cs="Arial"/>
                <w:lang w:val="sr-Cyrl-RS"/>
              </w:rPr>
              <w:t xml:space="preserve"> </w:t>
            </w:r>
            <w:r w:rsidR="00823A15" w:rsidRPr="00D45FBA">
              <w:rPr>
                <w:rFonts w:cs="Arial"/>
                <w:lang w:val="sr-Latn-CS"/>
              </w:rPr>
              <w:t>)</w:t>
            </w:r>
            <w:r w:rsidR="00823A15" w:rsidRPr="00F90DDB">
              <w:rPr>
                <w:rFonts w:cs="Arial"/>
                <w:lang w:val="sr-Cyrl-CS"/>
              </w:rPr>
              <w:t xml:space="preserve"> </w:t>
            </w:r>
            <w:r w:rsidR="00823A15">
              <w:rPr>
                <w:rFonts w:cs="Arial"/>
                <w:lang w:val="sr-Cyrl-CS"/>
              </w:rPr>
              <w:t>произвођач</w:t>
            </w:r>
            <w:r w:rsidR="00823A15" w:rsidRPr="00F90DDB">
              <w:rPr>
                <w:rFonts w:cs="Arial"/>
                <w:lang w:val="sr-Cyrl-CS"/>
              </w:rPr>
              <w:t xml:space="preserve"> </w:t>
            </w:r>
            <w:r w:rsidR="00F90DDB" w:rsidRPr="00F90DDB">
              <w:rPr>
                <w:rFonts w:cs="Arial"/>
              </w:rPr>
              <w:t>Zetkama</w:t>
            </w:r>
            <w:r w:rsidR="00F90DDB" w:rsidRPr="00F90DDB">
              <w:rPr>
                <w:rFonts w:cs="Arial"/>
                <w:lang w:val="sr-Cyrl-RS"/>
              </w:rPr>
              <w:t xml:space="preserve"> или одговарајућ</w:t>
            </w:r>
            <w:r w:rsidR="005C5C93">
              <w:rPr>
                <w:rFonts w:cs="Arial"/>
                <w:lang w:val="sr-Cyrl-RS"/>
              </w:rPr>
              <w:t>и</w:t>
            </w:r>
          </w:p>
        </w:tc>
        <w:tc>
          <w:tcPr>
            <w:tcW w:w="399" w:type="pct"/>
            <w:shd w:val="clear" w:color="auto" w:fill="auto"/>
          </w:tcPr>
          <w:p w:rsidR="00D45FBA" w:rsidRDefault="00D45FBA" w:rsidP="005C5C93">
            <w:pPr>
              <w:spacing w:before="0"/>
            </w:pPr>
            <w:r w:rsidRPr="006D2C84">
              <w:rPr>
                <w:rFonts w:cs="Arial"/>
                <w:lang w:val="sr-Cyrl-CS"/>
              </w:rPr>
              <w:t>ком</w:t>
            </w:r>
          </w:p>
        </w:tc>
        <w:tc>
          <w:tcPr>
            <w:tcW w:w="393" w:type="pct"/>
            <w:shd w:val="clear" w:color="auto" w:fill="auto"/>
          </w:tcPr>
          <w:p w:rsidR="00D45FBA" w:rsidRDefault="00D45FBA" w:rsidP="005C5C93">
            <w:pPr>
              <w:spacing w:before="0" w:line="276" w:lineRule="auto"/>
              <w:jc w:val="center"/>
              <w:rPr>
                <w:rFonts w:cs="Arial"/>
                <w:b/>
                <w:lang w:val="sr-Latn-CS"/>
              </w:rPr>
            </w:pPr>
            <w:r>
              <w:rPr>
                <w:rFonts w:cs="Arial"/>
                <w:b/>
                <w:lang w:val="sr-Latn-CS"/>
              </w:rPr>
              <w:t>41</w:t>
            </w:r>
          </w:p>
        </w:tc>
        <w:tc>
          <w:tcPr>
            <w:tcW w:w="341" w:type="pct"/>
            <w:shd w:val="clear" w:color="auto" w:fill="auto"/>
            <w:vAlign w:val="center"/>
          </w:tcPr>
          <w:p w:rsidR="00D45FBA" w:rsidRPr="00E81A02" w:rsidRDefault="00D45FBA" w:rsidP="005C5C93">
            <w:pPr>
              <w:spacing w:before="0"/>
              <w:jc w:val="center"/>
              <w:rPr>
                <w:rFonts w:cs="Arial"/>
                <w:b/>
                <w:bCs/>
                <w:iCs/>
              </w:rPr>
            </w:pPr>
          </w:p>
        </w:tc>
        <w:tc>
          <w:tcPr>
            <w:tcW w:w="341"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854" w:type="pct"/>
          </w:tcPr>
          <w:p w:rsidR="00D45FBA" w:rsidRPr="00E81A02" w:rsidRDefault="00D45FBA" w:rsidP="005C5C93">
            <w:pPr>
              <w:spacing w:before="0"/>
              <w:jc w:val="center"/>
              <w:rPr>
                <w:rFonts w:cs="Arial"/>
                <w:b/>
                <w:bCs/>
                <w:iCs/>
              </w:rPr>
            </w:pPr>
          </w:p>
        </w:tc>
      </w:tr>
      <w:tr w:rsidR="00D45FBA" w:rsidRPr="00E81A02" w:rsidTr="005C5C93">
        <w:trPr>
          <w:trHeight w:val="545"/>
        </w:trPr>
        <w:tc>
          <w:tcPr>
            <w:tcW w:w="284" w:type="pct"/>
            <w:shd w:val="clear" w:color="auto" w:fill="auto"/>
          </w:tcPr>
          <w:p w:rsidR="00D45FBA" w:rsidRDefault="00D45FBA" w:rsidP="005C5C93">
            <w:pPr>
              <w:spacing w:before="0" w:line="276" w:lineRule="auto"/>
              <w:jc w:val="center"/>
              <w:rPr>
                <w:rFonts w:cs="Arial"/>
                <w:b/>
                <w:lang w:val="sr-Cyrl-RS"/>
              </w:rPr>
            </w:pPr>
            <w:r>
              <w:rPr>
                <w:rFonts w:cs="Arial"/>
                <w:b/>
                <w:lang w:val="sr-Cyrl-RS"/>
              </w:rPr>
              <w:t>10</w:t>
            </w:r>
          </w:p>
        </w:tc>
        <w:tc>
          <w:tcPr>
            <w:tcW w:w="1476" w:type="pct"/>
            <w:shd w:val="clear" w:color="auto" w:fill="auto"/>
          </w:tcPr>
          <w:p w:rsidR="00D45FBA" w:rsidRPr="00D45FBA" w:rsidRDefault="00D259B5" w:rsidP="005C5C93">
            <w:pPr>
              <w:spacing w:before="0" w:line="276" w:lineRule="auto"/>
              <w:jc w:val="center"/>
              <w:rPr>
                <w:rFonts w:cs="Arial"/>
                <w:lang w:val="sr-Latn-CS"/>
              </w:rPr>
            </w:pPr>
            <w:r w:rsidRPr="00D259B5">
              <w:rPr>
                <w:rFonts w:cs="Arial"/>
                <w:lang w:val="sr-Latn-CS"/>
              </w:rPr>
              <w:t>Кo</w:t>
            </w:r>
            <w:r w:rsidRPr="00D259B5">
              <w:rPr>
                <w:rFonts w:cs="Arial"/>
                <w:lang w:val="sr-Cyrl-RS"/>
              </w:rPr>
              <w:t>м</w:t>
            </w:r>
            <w:r w:rsidRPr="00D259B5">
              <w:rPr>
                <w:rFonts w:cs="Arial"/>
                <w:lang w:val="sr-Latn-CS"/>
              </w:rPr>
              <w:t>пeнзa</w:t>
            </w:r>
            <w:r w:rsidRPr="00D259B5">
              <w:rPr>
                <w:rFonts w:cs="Arial"/>
                <w:lang w:val="sr-Cyrl-RS"/>
              </w:rPr>
              <w:t>т</w:t>
            </w:r>
            <w:r w:rsidRPr="00D259B5">
              <w:rPr>
                <w:rFonts w:cs="Arial"/>
                <w:lang w:val="sr-Latn-CS"/>
              </w:rPr>
              <w:t>oр гу</w:t>
            </w:r>
            <w:r w:rsidRPr="00D259B5">
              <w:rPr>
                <w:rFonts w:cs="Arial"/>
                <w:lang w:val="sr-Cyrl-RS"/>
              </w:rPr>
              <w:t>м</w:t>
            </w:r>
            <w:r w:rsidRPr="00D259B5">
              <w:rPr>
                <w:rFonts w:cs="Arial"/>
                <w:lang w:val="sr-Latn-CS"/>
              </w:rPr>
              <w:t xml:space="preserve">eни </w:t>
            </w:r>
            <w:r>
              <w:rPr>
                <w:rFonts w:cs="Arial"/>
                <w:lang w:val="sr-Latn-CS"/>
              </w:rPr>
              <w:t>ДН</w:t>
            </w:r>
            <w:r w:rsidR="00D45FBA" w:rsidRPr="00D45FBA">
              <w:rPr>
                <w:rFonts w:cs="Arial"/>
                <w:lang w:val="sr-Latn-CS"/>
              </w:rPr>
              <w:t xml:space="preserve"> 80 (03AA751)</w:t>
            </w:r>
            <w:r w:rsidR="00823A15" w:rsidRPr="00D45FBA">
              <w:rPr>
                <w:rFonts w:cs="Arial"/>
                <w:lang w:val="sr-Latn-CS"/>
              </w:rPr>
              <w:t xml:space="preserve"> )</w:t>
            </w:r>
            <w:r w:rsidR="00823A15" w:rsidRPr="00F90DDB">
              <w:rPr>
                <w:rFonts w:cs="Arial"/>
                <w:lang w:val="sr-Cyrl-CS"/>
              </w:rPr>
              <w:t xml:space="preserve"> </w:t>
            </w:r>
            <w:r w:rsidR="00823A15">
              <w:rPr>
                <w:rFonts w:cs="Arial"/>
                <w:lang w:val="sr-Cyrl-CS"/>
              </w:rPr>
              <w:t>произвођач</w:t>
            </w:r>
            <w:r w:rsidR="00F90DDB" w:rsidRPr="00F90DDB">
              <w:rPr>
                <w:rFonts w:cs="Arial"/>
                <w:lang w:val="sr-Cyrl-RS"/>
              </w:rPr>
              <w:t xml:space="preserve"> </w:t>
            </w:r>
            <w:r w:rsidR="00F90DDB" w:rsidRPr="00F90DDB">
              <w:rPr>
                <w:rFonts w:cs="Arial"/>
              </w:rPr>
              <w:t>Zetkama</w:t>
            </w:r>
            <w:r w:rsidR="00F90DDB" w:rsidRPr="00F90DDB">
              <w:rPr>
                <w:rFonts w:cs="Arial"/>
                <w:lang w:val="sr-Cyrl-RS"/>
              </w:rPr>
              <w:t xml:space="preserve"> или одговарајућ</w:t>
            </w:r>
            <w:r w:rsidR="005C5C93">
              <w:rPr>
                <w:rFonts w:cs="Arial"/>
                <w:lang w:val="sr-Cyrl-RS"/>
              </w:rPr>
              <w:t>и</w:t>
            </w:r>
          </w:p>
        </w:tc>
        <w:tc>
          <w:tcPr>
            <w:tcW w:w="399" w:type="pct"/>
            <w:shd w:val="clear" w:color="auto" w:fill="auto"/>
          </w:tcPr>
          <w:p w:rsidR="00D45FBA" w:rsidRDefault="00D45FBA" w:rsidP="005C5C93">
            <w:pPr>
              <w:spacing w:before="0"/>
            </w:pPr>
            <w:r w:rsidRPr="006D2C84">
              <w:rPr>
                <w:rFonts w:cs="Arial"/>
                <w:lang w:val="sr-Cyrl-CS"/>
              </w:rPr>
              <w:t>ком</w:t>
            </w:r>
          </w:p>
        </w:tc>
        <w:tc>
          <w:tcPr>
            <w:tcW w:w="393" w:type="pct"/>
            <w:shd w:val="clear" w:color="auto" w:fill="auto"/>
          </w:tcPr>
          <w:p w:rsidR="00D45FBA" w:rsidRDefault="00D45FBA" w:rsidP="005C5C93">
            <w:pPr>
              <w:spacing w:before="0" w:line="276" w:lineRule="auto"/>
              <w:jc w:val="center"/>
              <w:rPr>
                <w:rFonts w:cs="Arial"/>
                <w:b/>
                <w:lang w:val="sr-Latn-CS"/>
              </w:rPr>
            </w:pPr>
            <w:r>
              <w:rPr>
                <w:rFonts w:cs="Arial"/>
                <w:b/>
                <w:lang w:val="sr-Latn-CS"/>
              </w:rPr>
              <w:t>20</w:t>
            </w:r>
          </w:p>
        </w:tc>
        <w:tc>
          <w:tcPr>
            <w:tcW w:w="341" w:type="pct"/>
            <w:shd w:val="clear" w:color="auto" w:fill="auto"/>
            <w:vAlign w:val="center"/>
          </w:tcPr>
          <w:p w:rsidR="00D45FBA" w:rsidRPr="00E81A02" w:rsidRDefault="00D45FBA" w:rsidP="005C5C93">
            <w:pPr>
              <w:spacing w:before="0"/>
              <w:jc w:val="center"/>
              <w:rPr>
                <w:rFonts w:cs="Arial"/>
                <w:b/>
                <w:bCs/>
                <w:iCs/>
              </w:rPr>
            </w:pPr>
          </w:p>
        </w:tc>
        <w:tc>
          <w:tcPr>
            <w:tcW w:w="341"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854" w:type="pct"/>
          </w:tcPr>
          <w:p w:rsidR="00D45FBA" w:rsidRPr="00E81A02" w:rsidRDefault="00D45FBA" w:rsidP="005C5C93">
            <w:pPr>
              <w:spacing w:before="0"/>
              <w:jc w:val="center"/>
              <w:rPr>
                <w:rFonts w:cs="Arial"/>
                <w:b/>
                <w:bCs/>
                <w:iCs/>
              </w:rPr>
            </w:pPr>
          </w:p>
        </w:tc>
      </w:tr>
      <w:tr w:rsidR="00D45FBA" w:rsidRPr="00E81A02" w:rsidTr="005C5C93">
        <w:trPr>
          <w:trHeight w:val="545"/>
        </w:trPr>
        <w:tc>
          <w:tcPr>
            <w:tcW w:w="284" w:type="pct"/>
            <w:shd w:val="clear" w:color="auto" w:fill="auto"/>
          </w:tcPr>
          <w:p w:rsidR="00D45FBA" w:rsidRDefault="00D45FBA" w:rsidP="005C5C93">
            <w:pPr>
              <w:spacing w:before="0" w:line="276" w:lineRule="auto"/>
              <w:jc w:val="center"/>
              <w:rPr>
                <w:rFonts w:cs="Arial"/>
                <w:b/>
                <w:lang w:val="sr-Cyrl-RS"/>
              </w:rPr>
            </w:pPr>
            <w:r>
              <w:rPr>
                <w:rFonts w:cs="Arial"/>
                <w:b/>
                <w:lang w:val="sr-Cyrl-RS"/>
              </w:rPr>
              <w:t>11</w:t>
            </w:r>
          </w:p>
        </w:tc>
        <w:tc>
          <w:tcPr>
            <w:tcW w:w="1476" w:type="pct"/>
            <w:shd w:val="clear" w:color="auto" w:fill="auto"/>
          </w:tcPr>
          <w:p w:rsidR="00D45FBA" w:rsidRPr="00823A15" w:rsidRDefault="00D259B5" w:rsidP="005C5C93">
            <w:pPr>
              <w:spacing w:before="0" w:line="276" w:lineRule="auto"/>
              <w:jc w:val="center"/>
              <w:rPr>
                <w:rFonts w:cs="Arial"/>
                <w:lang w:val="sr-Cyrl-RS"/>
              </w:rPr>
            </w:pPr>
            <w:r>
              <w:rPr>
                <w:rFonts w:cs="Arial"/>
                <w:lang w:val="sr-Latn-CS"/>
              </w:rPr>
              <w:t>Гу</w:t>
            </w:r>
            <w:r>
              <w:rPr>
                <w:rFonts w:cs="Arial"/>
                <w:lang w:val="sr-Cyrl-RS"/>
              </w:rPr>
              <w:t>м</w:t>
            </w:r>
            <w:r w:rsidRPr="00D259B5">
              <w:rPr>
                <w:rFonts w:cs="Arial"/>
                <w:lang w:val="sr-Latn-CS"/>
              </w:rPr>
              <w:t>eни oбру</w:t>
            </w:r>
            <w:r w:rsidRPr="00D259B5">
              <w:rPr>
                <w:rFonts w:cs="Arial"/>
                <w:lang w:val="sr-Cyrl-RS"/>
              </w:rPr>
              <w:t>ч</w:t>
            </w:r>
            <w:r w:rsidR="00D45FBA" w:rsidRPr="00D45FBA">
              <w:rPr>
                <w:rFonts w:cs="Arial"/>
                <w:lang w:val="sr-Latn-CS"/>
              </w:rPr>
              <w:t xml:space="preserve">, </w:t>
            </w:r>
            <w:r>
              <w:rPr>
                <w:rFonts w:cs="Arial"/>
                <w:lang w:val="sr-Cyrl-RS"/>
              </w:rPr>
              <w:t>тип</w:t>
            </w:r>
            <w:r w:rsidR="00D45FBA" w:rsidRPr="00D45FBA">
              <w:rPr>
                <w:rFonts w:cs="Arial"/>
                <w:lang w:val="sr-Latn-CS"/>
              </w:rPr>
              <w:t xml:space="preserve"> 10-361, </w:t>
            </w:r>
            <w:r>
              <w:rPr>
                <w:rFonts w:cs="Arial"/>
                <w:lang w:val="sr-Latn-CS"/>
              </w:rPr>
              <w:t>з</w:t>
            </w:r>
            <w:r w:rsidRPr="00D45FBA">
              <w:rPr>
                <w:rFonts w:cs="Arial"/>
                <w:lang w:val="sr-Latn-CS"/>
              </w:rPr>
              <w:t>a e</w:t>
            </w:r>
            <w:r>
              <w:rPr>
                <w:rFonts w:cs="Arial"/>
                <w:lang w:val="sr-Latn-CS"/>
              </w:rPr>
              <w:t>л</w:t>
            </w:r>
            <w:r w:rsidRPr="00D45FBA">
              <w:rPr>
                <w:rFonts w:cs="Arial"/>
                <w:lang w:val="sr-Latn-CS"/>
              </w:rPr>
              <w:t>a</w:t>
            </w:r>
            <w:r>
              <w:rPr>
                <w:rFonts w:cs="Arial"/>
                <w:lang w:val="sr-Latn-CS"/>
              </w:rPr>
              <w:t>с</w:t>
            </w:r>
            <w:r>
              <w:rPr>
                <w:rFonts w:cs="Arial"/>
                <w:lang w:val="sr-Cyrl-RS"/>
              </w:rPr>
              <w:t>т</w:t>
            </w:r>
            <w:r>
              <w:rPr>
                <w:rFonts w:cs="Arial"/>
                <w:lang w:val="sr-Latn-CS"/>
              </w:rPr>
              <w:t>и</w:t>
            </w:r>
            <w:r>
              <w:rPr>
                <w:rFonts w:cs="Arial"/>
                <w:lang w:val="sr-Cyrl-RS"/>
              </w:rPr>
              <w:t>ч</w:t>
            </w:r>
            <w:r>
              <w:rPr>
                <w:rFonts w:cs="Arial"/>
                <w:lang w:val="sr-Latn-CS"/>
              </w:rPr>
              <w:t>ну</w:t>
            </w:r>
            <w:r w:rsidR="00D45FBA" w:rsidRPr="00D45FBA">
              <w:rPr>
                <w:rFonts w:cs="Arial"/>
                <w:lang w:val="sr-Latn-CS"/>
              </w:rPr>
              <w:t xml:space="preserve"> </w:t>
            </w:r>
            <w:r>
              <w:rPr>
                <w:rFonts w:cs="Arial"/>
                <w:lang w:val="sr-Latn-CS"/>
              </w:rPr>
              <w:t>сп</w:t>
            </w:r>
            <w:r w:rsidRPr="00D45FBA">
              <w:rPr>
                <w:rFonts w:cs="Arial"/>
                <w:lang w:val="sr-Latn-CS"/>
              </w:rPr>
              <w:t>oj</w:t>
            </w:r>
            <w:r>
              <w:rPr>
                <w:rFonts w:cs="Arial"/>
                <w:lang w:val="sr-Latn-CS"/>
              </w:rPr>
              <w:t xml:space="preserve">ницу, </w:t>
            </w:r>
            <w:r>
              <w:rPr>
                <w:rFonts w:cs="Arial"/>
                <w:lang w:val="sr-Cyrl-RS"/>
              </w:rPr>
              <w:t>т</w:t>
            </w:r>
            <w:r>
              <w:rPr>
                <w:rFonts w:cs="Arial"/>
                <w:lang w:val="sr-Latn-CS"/>
              </w:rPr>
              <w:t>ип</w:t>
            </w:r>
            <w:r w:rsidR="00D45FBA" w:rsidRPr="00D45FBA">
              <w:rPr>
                <w:rFonts w:cs="Arial"/>
                <w:lang w:val="sr-Latn-CS"/>
              </w:rPr>
              <w:t xml:space="preserve"> 18-1</w:t>
            </w:r>
            <w:r w:rsidR="00823A15" w:rsidRPr="00823A15">
              <w:rPr>
                <w:rFonts w:cs="Arial"/>
                <w:lang w:val="sr-Cyrl-CS"/>
              </w:rPr>
              <w:t xml:space="preserve"> </w:t>
            </w:r>
            <w:r w:rsidR="00823A15">
              <w:rPr>
                <w:rFonts w:cs="Arial"/>
                <w:lang w:val="sr-Cyrl-CS"/>
              </w:rPr>
              <w:t>произвођач</w:t>
            </w:r>
            <w:r w:rsidR="00823A15" w:rsidRPr="00823A15">
              <w:rPr>
                <w:rFonts w:cs="Arial"/>
                <w:lang w:val="sr-Cyrl-CS"/>
              </w:rPr>
              <w:t xml:space="preserve"> </w:t>
            </w:r>
            <w:r w:rsidR="00823A15" w:rsidRPr="00823A15">
              <w:rPr>
                <w:rFonts w:cs="Arial"/>
                <w:lang w:val="sr-Cyrl-RS"/>
              </w:rPr>
              <w:t>Победа  или одговарајућ</w:t>
            </w:r>
            <w:r w:rsidR="00823A15">
              <w:rPr>
                <w:rFonts w:cs="Arial"/>
                <w:lang w:val="sr-Cyrl-RS"/>
              </w:rPr>
              <w:t>и</w:t>
            </w:r>
          </w:p>
        </w:tc>
        <w:tc>
          <w:tcPr>
            <w:tcW w:w="399" w:type="pct"/>
            <w:shd w:val="clear" w:color="auto" w:fill="auto"/>
          </w:tcPr>
          <w:p w:rsidR="00D45FBA" w:rsidRDefault="00D45FBA" w:rsidP="005C5C93">
            <w:pPr>
              <w:spacing w:before="0"/>
            </w:pPr>
            <w:r w:rsidRPr="006D2C84">
              <w:rPr>
                <w:rFonts w:cs="Arial"/>
                <w:lang w:val="sr-Cyrl-CS"/>
              </w:rPr>
              <w:t>ком</w:t>
            </w:r>
          </w:p>
        </w:tc>
        <w:tc>
          <w:tcPr>
            <w:tcW w:w="393" w:type="pct"/>
            <w:shd w:val="clear" w:color="auto" w:fill="auto"/>
          </w:tcPr>
          <w:p w:rsidR="00D45FBA" w:rsidRDefault="00D45FBA" w:rsidP="005C5C93">
            <w:pPr>
              <w:spacing w:before="0" w:line="276" w:lineRule="auto"/>
              <w:jc w:val="center"/>
              <w:rPr>
                <w:rFonts w:cs="Arial"/>
                <w:b/>
                <w:lang w:val="sr-Latn-CS"/>
              </w:rPr>
            </w:pPr>
            <w:r>
              <w:rPr>
                <w:rFonts w:cs="Arial"/>
                <w:b/>
                <w:lang w:val="sr-Latn-CS"/>
              </w:rPr>
              <w:t>5</w:t>
            </w:r>
          </w:p>
        </w:tc>
        <w:tc>
          <w:tcPr>
            <w:tcW w:w="341" w:type="pct"/>
            <w:shd w:val="clear" w:color="auto" w:fill="auto"/>
            <w:vAlign w:val="center"/>
          </w:tcPr>
          <w:p w:rsidR="00D45FBA" w:rsidRPr="00E81A02" w:rsidRDefault="00D45FBA" w:rsidP="005C5C93">
            <w:pPr>
              <w:spacing w:before="0"/>
              <w:jc w:val="center"/>
              <w:rPr>
                <w:rFonts w:cs="Arial"/>
                <w:b/>
                <w:bCs/>
                <w:iCs/>
              </w:rPr>
            </w:pPr>
          </w:p>
        </w:tc>
        <w:tc>
          <w:tcPr>
            <w:tcW w:w="341"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854" w:type="pct"/>
          </w:tcPr>
          <w:p w:rsidR="00D45FBA" w:rsidRPr="00E81A02" w:rsidRDefault="00D45FBA" w:rsidP="005C5C93">
            <w:pPr>
              <w:spacing w:before="0"/>
              <w:jc w:val="center"/>
              <w:rPr>
                <w:rFonts w:cs="Arial"/>
                <w:b/>
                <w:bCs/>
                <w:iCs/>
              </w:rPr>
            </w:pPr>
          </w:p>
        </w:tc>
      </w:tr>
      <w:tr w:rsidR="00D45FBA" w:rsidRPr="00E81A02" w:rsidTr="005C5C93">
        <w:trPr>
          <w:trHeight w:val="545"/>
        </w:trPr>
        <w:tc>
          <w:tcPr>
            <w:tcW w:w="284" w:type="pct"/>
            <w:shd w:val="clear" w:color="auto" w:fill="auto"/>
          </w:tcPr>
          <w:p w:rsidR="00D45FBA" w:rsidRDefault="00D45FBA" w:rsidP="005C5C93">
            <w:pPr>
              <w:spacing w:before="0" w:line="276" w:lineRule="auto"/>
              <w:jc w:val="center"/>
              <w:rPr>
                <w:rFonts w:cs="Arial"/>
                <w:b/>
                <w:lang w:val="sr-Cyrl-RS"/>
              </w:rPr>
            </w:pPr>
            <w:r>
              <w:rPr>
                <w:rFonts w:cs="Arial"/>
                <w:b/>
                <w:lang w:val="sr-Cyrl-RS"/>
              </w:rPr>
              <w:t>12</w:t>
            </w:r>
          </w:p>
        </w:tc>
        <w:tc>
          <w:tcPr>
            <w:tcW w:w="1476" w:type="pct"/>
            <w:shd w:val="clear" w:color="auto" w:fill="auto"/>
          </w:tcPr>
          <w:p w:rsidR="00D45FBA" w:rsidRPr="00D45FBA" w:rsidRDefault="00D259B5" w:rsidP="005C5C93">
            <w:pPr>
              <w:spacing w:before="0" w:line="276" w:lineRule="auto"/>
              <w:jc w:val="center"/>
              <w:rPr>
                <w:rFonts w:cs="Arial"/>
                <w:lang w:val="sr-Latn-CS"/>
              </w:rPr>
            </w:pPr>
            <w:r w:rsidRPr="00D259B5">
              <w:rPr>
                <w:rFonts w:cs="Arial"/>
                <w:lang w:val="sr-Latn-CS"/>
              </w:rPr>
              <w:t>Гу</w:t>
            </w:r>
            <w:r w:rsidRPr="00D259B5">
              <w:rPr>
                <w:rFonts w:cs="Arial"/>
                <w:lang w:val="sr-Cyrl-RS"/>
              </w:rPr>
              <w:t>м</w:t>
            </w:r>
            <w:r w:rsidRPr="00D259B5">
              <w:rPr>
                <w:rFonts w:cs="Arial"/>
                <w:lang w:val="sr-Latn-CS"/>
              </w:rPr>
              <w:t>eни oбру</w:t>
            </w:r>
            <w:r w:rsidRPr="00D259B5">
              <w:rPr>
                <w:rFonts w:cs="Arial"/>
                <w:lang w:val="sr-Cyrl-RS"/>
              </w:rPr>
              <w:t>ч</w:t>
            </w:r>
            <w:r w:rsidR="00D45FBA" w:rsidRPr="00D45FBA">
              <w:rPr>
                <w:rFonts w:cs="Arial"/>
                <w:lang w:val="sr-Latn-CS"/>
              </w:rPr>
              <w:t xml:space="preserve">, </w:t>
            </w:r>
            <w:r>
              <w:rPr>
                <w:rFonts w:cs="Arial"/>
                <w:lang w:val="sr-Cyrl-RS"/>
              </w:rPr>
              <w:t>тип</w:t>
            </w:r>
            <w:r w:rsidR="00D45FBA" w:rsidRPr="00D45FBA">
              <w:rPr>
                <w:rFonts w:cs="Arial"/>
                <w:lang w:val="sr-Latn-CS"/>
              </w:rPr>
              <w:t xml:space="preserve"> 10-412, </w:t>
            </w:r>
            <w:r w:rsidRPr="00D259B5">
              <w:rPr>
                <w:rFonts w:cs="Arial"/>
                <w:lang w:val="sr-Latn-CS"/>
              </w:rPr>
              <w:t>зa eлaс</w:t>
            </w:r>
            <w:r w:rsidRPr="00D259B5">
              <w:rPr>
                <w:rFonts w:cs="Arial"/>
                <w:lang w:val="sr-Cyrl-RS"/>
              </w:rPr>
              <w:t>т</w:t>
            </w:r>
            <w:r w:rsidRPr="00D259B5">
              <w:rPr>
                <w:rFonts w:cs="Arial"/>
                <w:lang w:val="sr-Latn-CS"/>
              </w:rPr>
              <w:t>и</w:t>
            </w:r>
            <w:r w:rsidRPr="00D259B5">
              <w:rPr>
                <w:rFonts w:cs="Arial"/>
                <w:lang w:val="sr-Cyrl-RS"/>
              </w:rPr>
              <w:t>ч</w:t>
            </w:r>
            <w:r w:rsidRPr="00D259B5">
              <w:rPr>
                <w:rFonts w:cs="Arial"/>
                <w:lang w:val="sr-Latn-CS"/>
              </w:rPr>
              <w:t xml:space="preserve">ну </w:t>
            </w:r>
            <w:r w:rsidR="00823A15" w:rsidRPr="00D259B5">
              <w:rPr>
                <w:rFonts w:cs="Arial"/>
                <w:lang w:val="sr-Latn-CS"/>
              </w:rPr>
              <w:t xml:space="preserve">спojницу, </w:t>
            </w:r>
            <w:r w:rsidR="00823A15" w:rsidRPr="00D259B5">
              <w:rPr>
                <w:rFonts w:cs="Arial"/>
                <w:lang w:val="sr-Cyrl-RS"/>
              </w:rPr>
              <w:t>т</w:t>
            </w:r>
            <w:r w:rsidR="00823A15" w:rsidRPr="00D259B5">
              <w:rPr>
                <w:rFonts w:cs="Arial"/>
                <w:lang w:val="sr-Latn-CS"/>
              </w:rPr>
              <w:t>ип</w:t>
            </w:r>
            <w:r w:rsidR="00823A15" w:rsidRPr="00D45FBA">
              <w:rPr>
                <w:rFonts w:cs="Arial"/>
                <w:lang w:val="sr-Latn-CS"/>
              </w:rPr>
              <w:t xml:space="preserve"> 22-1</w:t>
            </w:r>
            <w:r w:rsidR="00823A15">
              <w:rPr>
                <w:rFonts w:cs="Arial"/>
                <w:lang w:val="sr-Cyrl-RS"/>
              </w:rPr>
              <w:t xml:space="preserve"> </w:t>
            </w:r>
            <w:r w:rsidR="00823A15">
              <w:rPr>
                <w:rFonts w:cs="Arial"/>
                <w:lang w:val="sr-Cyrl-CS"/>
              </w:rPr>
              <w:t>произвођач</w:t>
            </w:r>
            <w:r w:rsidR="00823A15" w:rsidRPr="00823A15">
              <w:rPr>
                <w:rFonts w:cs="Arial"/>
                <w:lang w:val="sr-Cyrl-CS"/>
              </w:rPr>
              <w:t xml:space="preserve"> </w:t>
            </w:r>
            <w:r w:rsidR="00823A15" w:rsidRPr="00823A15">
              <w:rPr>
                <w:rFonts w:cs="Arial"/>
                <w:lang w:val="sr-Cyrl-RS"/>
              </w:rPr>
              <w:t>Победа  или одговарајућ</w:t>
            </w:r>
            <w:r w:rsidR="00823A15">
              <w:rPr>
                <w:rFonts w:cs="Arial"/>
                <w:lang w:val="sr-Cyrl-RS"/>
              </w:rPr>
              <w:t>и</w:t>
            </w:r>
            <w:r w:rsidR="00823A15" w:rsidRPr="00823A15">
              <w:rPr>
                <w:rFonts w:cs="Arial"/>
                <w:lang w:val="sr-Latn-CS"/>
              </w:rPr>
              <w:t xml:space="preserve"> </w:t>
            </w:r>
          </w:p>
        </w:tc>
        <w:tc>
          <w:tcPr>
            <w:tcW w:w="399" w:type="pct"/>
            <w:shd w:val="clear" w:color="auto" w:fill="auto"/>
          </w:tcPr>
          <w:p w:rsidR="00D45FBA" w:rsidRDefault="00D45FBA" w:rsidP="005C5C93">
            <w:pPr>
              <w:spacing w:before="0"/>
            </w:pPr>
            <w:r w:rsidRPr="006D2C84">
              <w:rPr>
                <w:rFonts w:cs="Arial"/>
                <w:lang w:val="sr-Cyrl-CS"/>
              </w:rPr>
              <w:t>ком</w:t>
            </w:r>
          </w:p>
        </w:tc>
        <w:tc>
          <w:tcPr>
            <w:tcW w:w="393" w:type="pct"/>
            <w:shd w:val="clear" w:color="auto" w:fill="auto"/>
          </w:tcPr>
          <w:p w:rsidR="00D45FBA" w:rsidRDefault="00D45FBA" w:rsidP="005C5C93">
            <w:pPr>
              <w:spacing w:before="0" w:line="276" w:lineRule="auto"/>
              <w:jc w:val="center"/>
              <w:rPr>
                <w:rFonts w:cs="Arial"/>
                <w:b/>
                <w:lang w:val="sr-Latn-CS"/>
              </w:rPr>
            </w:pPr>
            <w:r>
              <w:rPr>
                <w:rFonts w:cs="Arial"/>
                <w:b/>
                <w:lang w:val="sr-Latn-CS"/>
              </w:rPr>
              <w:t>5</w:t>
            </w:r>
          </w:p>
        </w:tc>
        <w:tc>
          <w:tcPr>
            <w:tcW w:w="341" w:type="pct"/>
            <w:shd w:val="clear" w:color="auto" w:fill="auto"/>
            <w:vAlign w:val="center"/>
          </w:tcPr>
          <w:p w:rsidR="00D45FBA" w:rsidRPr="00E81A02" w:rsidRDefault="00D45FBA" w:rsidP="005C5C93">
            <w:pPr>
              <w:spacing w:before="0"/>
              <w:jc w:val="center"/>
              <w:rPr>
                <w:rFonts w:cs="Arial"/>
                <w:b/>
                <w:bCs/>
                <w:iCs/>
              </w:rPr>
            </w:pPr>
          </w:p>
        </w:tc>
        <w:tc>
          <w:tcPr>
            <w:tcW w:w="341"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854" w:type="pct"/>
          </w:tcPr>
          <w:p w:rsidR="00D45FBA" w:rsidRPr="00E81A02" w:rsidRDefault="00D45FBA" w:rsidP="005C5C93">
            <w:pPr>
              <w:spacing w:before="0"/>
              <w:jc w:val="center"/>
              <w:rPr>
                <w:rFonts w:cs="Arial"/>
                <w:b/>
                <w:bCs/>
                <w:iCs/>
              </w:rPr>
            </w:pPr>
          </w:p>
        </w:tc>
      </w:tr>
      <w:tr w:rsidR="00D45FBA" w:rsidRPr="00E81A02" w:rsidTr="005C5C93">
        <w:trPr>
          <w:trHeight w:val="274"/>
        </w:trPr>
        <w:tc>
          <w:tcPr>
            <w:tcW w:w="284" w:type="pct"/>
            <w:shd w:val="clear" w:color="auto" w:fill="auto"/>
          </w:tcPr>
          <w:p w:rsidR="00D45FBA" w:rsidRDefault="00D45FBA" w:rsidP="005C5C93">
            <w:pPr>
              <w:spacing w:before="0" w:line="276" w:lineRule="auto"/>
              <w:jc w:val="center"/>
              <w:rPr>
                <w:rFonts w:cs="Arial"/>
                <w:b/>
                <w:lang w:val="sr-Cyrl-RS"/>
              </w:rPr>
            </w:pPr>
            <w:r>
              <w:rPr>
                <w:rFonts w:cs="Arial"/>
                <w:b/>
                <w:lang w:val="sr-Cyrl-RS"/>
              </w:rPr>
              <w:t>13</w:t>
            </w:r>
          </w:p>
        </w:tc>
        <w:tc>
          <w:tcPr>
            <w:tcW w:w="1476" w:type="pct"/>
            <w:shd w:val="clear" w:color="auto" w:fill="auto"/>
          </w:tcPr>
          <w:p w:rsidR="00D45FBA" w:rsidRPr="00D45FBA" w:rsidRDefault="00D259B5" w:rsidP="005C5C93">
            <w:pPr>
              <w:spacing w:before="0" w:line="276" w:lineRule="auto"/>
              <w:jc w:val="center"/>
              <w:rPr>
                <w:rFonts w:cs="Arial"/>
                <w:lang w:val="sr-Latn-CS"/>
              </w:rPr>
            </w:pPr>
            <w:r w:rsidRPr="00D259B5">
              <w:rPr>
                <w:rFonts w:cs="Arial"/>
                <w:lang w:val="sr-Latn-CS"/>
              </w:rPr>
              <w:t>Гу</w:t>
            </w:r>
            <w:r w:rsidRPr="00D259B5">
              <w:rPr>
                <w:rFonts w:cs="Arial"/>
                <w:lang w:val="sr-Cyrl-RS"/>
              </w:rPr>
              <w:t>м</w:t>
            </w:r>
            <w:r w:rsidRPr="00D259B5">
              <w:rPr>
                <w:rFonts w:cs="Arial"/>
                <w:lang w:val="sr-Latn-CS"/>
              </w:rPr>
              <w:t>eни oбру</w:t>
            </w:r>
            <w:r w:rsidRPr="00D259B5">
              <w:rPr>
                <w:rFonts w:cs="Arial"/>
                <w:lang w:val="sr-Cyrl-RS"/>
              </w:rPr>
              <w:t>ч</w:t>
            </w:r>
            <w:r w:rsidR="00D45FBA" w:rsidRPr="00D45FBA">
              <w:rPr>
                <w:rFonts w:cs="Arial"/>
                <w:lang w:val="sr-Latn-CS"/>
              </w:rPr>
              <w:t xml:space="preserve">, </w:t>
            </w:r>
            <w:r>
              <w:rPr>
                <w:rFonts w:cs="Arial"/>
                <w:lang w:val="sr-Cyrl-RS"/>
              </w:rPr>
              <w:t>тип</w:t>
            </w:r>
            <w:r w:rsidR="00D45FBA" w:rsidRPr="00D45FBA">
              <w:rPr>
                <w:rFonts w:cs="Arial"/>
                <w:lang w:val="sr-Latn-CS"/>
              </w:rPr>
              <w:t xml:space="preserve"> 10-512, </w:t>
            </w:r>
            <w:r w:rsidRPr="00D259B5">
              <w:rPr>
                <w:rFonts w:cs="Arial"/>
                <w:lang w:val="sr-Latn-CS"/>
              </w:rPr>
              <w:t>зa eлaс</w:t>
            </w:r>
            <w:r w:rsidRPr="00D259B5">
              <w:rPr>
                <w:rFonts w:cs="Arial"/>
                <w:lang w:val="sr-Cyrl-RS"/>
              </w:rPr>
              <w:t>т</w:t>
            </w:r>
            <w:r w:rsidRPr="00D259B5">
              <w:rPr>
                <w:rFonts w:cs="Arial"/>
                <w:lang w:val="sr-Latn-CS"/>
              </w:rPr>
              <w:t>и</w:t>
            </w:r>
            <w:r w:rsidRPr="00D259B5">
              <w:rPr>
                <w:rFonts w:cs="Arial"/>
                <w:lang w:val="sr-Cyrl-RS"/>
              </w:rPr>
              <w:t>ч</w:t>
            </w:r>
            <w:r w:rsidRPr="00D259B5">
              <w:rPr>
                <w:rFonts w:cs="Arial"/>
                <w:lang w:val="sr-Latn-CS"/>
              </w:rPr>
              <w:t xml:space="preserve">ну спojницу, </w:t>
            </w:r>
            <w:r w:rsidRPr="00D259B5">
              <w:rPr>
                <w:rFonts w:cs="Arial"/>
                <w:lang w:val="sr-Cyrl-RS"/>
              </w:rPr>
              <w:t>т</w:t>
            </w:r>
            <w:r w:rsidRPr="00D259B5">
              <w:rPr>
                <w:rFonts w:cs="Arial"/>
                <w:lang w:val="sr-Latn-CS"/>
              </w:rPr>
              <w:t>ип</w:t>
            </w:r>
            <w:r w:rsidR="00D45FBA" w:rsidRPr="00D45FBA">
              <w:rPr>
                <w:rFonts w:cs="Arial"/>
                <w:lang w:val="sr-Latn-CS"/>
              </w:rPr>
              <w:t xml:space="preserve"> 26-1</w:t>
            </w:r>
            <w:r w:rsidR="00823A15" w:rsidRPr="00823A15">
              <w:rPr>
                <w:rFonts w:cs="Arial"/>
                <w:lang w:val="sr-Cyrl-CS"/>
              </w:rPr>
              <w:t xml:space="preserve"> </w:t>
            </w:r>
            <w:r w:rsidR="00823A15">
              <w:rPr>
                <w:rFonts w:cs="Arial"/>
                <w:lang w:val="sr-Cyrl-CS"/>
              </w:rPr>
              <w:t>произвођач</w:t>
            </w:r>
            <w:r w:rsidR="00823A15" w:rsidRPr="00823A15">
              <w:rPr>
                <w:rFonts w:cs="Arial"/>
                <w:lang w:val="sr-Cyrl-CS"/>
              </w:rPr>
              <w:t xml:space="preserve"> </w:t>
            </w:r>
            <w:r w:rsidR="00823A15" w:rsidRPr="00823A15">
              <w:rPr>
                <w:rFonts w:cs="Arial"/>
                <w:lang w:val="sr-Cyrl-RS"/>
              </w:rPr>
              <w:t xml:space="preserve">Победа  </w:t>
            </w:r>
            <w:r w:rsidR="00823A15" w:rsidRPr="00823A15">
              <w:rPr>
                <w:rFonts w:cs="Arial"/>
                <w:lang w:val="sr-Cyrl-RS"/>
              </w:rPr>
              <w:lastRenderedPageBreak/>
              <w:t>или одговарајућ</w:t>
            </w:r>
            <w:r w:rsidR="00823A15">
              <w:rPr>
                <w:rFonts w:cs="Arial"/>
                <w:lang w:val="sr-Cyrl-RS"/>
              </w:rPr>
              <w:t>и</w:t>
            </w:r>
          </w:p>
        </w:tc>
        <w:tc>
          <w:tcPr>
            <w:tcW w:w="399" w:type="pct"/>
            <w:shd w:val="clear" w:color="auto" w:fill="auto"/>
          </w:tcPr>
          <w:p w:rsidR="00D45FBA" w:rsidRPr="00BD654B" w:rsidRDefault="00D45FBA" w:rsidP="005C5C93">
            <w:pPr>
              <w:spacing w:before="0"/>
              <w:rPr>
                <w:rFonts w:cs="Arial"/>
                <w:lang w:val="sr-Cyrl-CS"/>
              </w:rPr>
            </w:pPr>
            <w:r w:rsidRPr="00BD654B">
              <w:rPr>
                <w:rFonts w:cs="Arial"/>
                <w:lang w:val="sr-Cyrl-CS"/>
              </w:rPr>
              <w:lastRenderedPageBreak/>
              <w:t>ком</w:t>
            </w:r>
          </w:p>
        </w:tc>
        <w:tc>
          <w:tcPr>
            <w:tcW w:w="393" w:type="pct"/>
            <w:shd w:val="clear" w:color="auto" w:fill="auto"/>
          </w:tcPr>
          <w:p w:rsidR="00D45FBA" w:rsidRDefault="00D45FBA" w:rsidP="005C5C93">
            <w:pPr>
              <w:spacing w:before="0" w:line="276" w:lineRule="auto"/>
              <w:jc w:val="center"/>
              <w:rPr>
                <w:rFonts w:cs="Arial"/>
                <w:b/>
                <w:lang w:val="sr-Latn-CS"/>
              </w:rPr>
            </w:pPr>
            <w:r>
              <w:rPr>
                <w:rFonts w:cs="Arial"/>
                <w:b/>
                <w:lang w:val="sr-Latn-CS"/>
              </w:rPr>
              <w:t>7</w:t>
            </w:r>
          </w:p>
        </w:tc>
        <w:tc>
          <w:tcPr>
            <w:tcW w:w="341" w:type="pct"/>
            <w:shd w:val="clear" w:color="auto" w:fill="auto"/>
            <w:vAlign w:val="center"/>
          </w:tcPr>
          <w:p w:rsidR="00D45FBA" w:rsidRPr="00E81A02" w:rsidRDefault="00D45FBA" w:rsidP="005C5C93">
            <w:pPr>
              <w:spacing w:before="0"/>
              <w:jc w:val="center"/>
              <w:rPr>
                <w:rFonts w:cs="Arial"/>
                <w:b/>
                <w:bCs/>
                <w:iCs/>
              </w:rPr>
            </w:pPr>
          </w:p>
        </w:tc>
        <w:tc>
          <w:tcPr>
            <w:tcW w:w="341"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854" w:type="pct"/>
          </w:tcPr>
          <w:p w:rsidR="00D45FBA" w:rsidRPr="00E81A02" w:rsidRDefault="00D45FBA" w:rsidP="005C5C93">
            <w:pPr>
              <w:spacing w:before="0"/>
              <w:jc w:val="center"/>
              <w:rPr>
                <w:rFonts w:cs="Arial"/>
                <w:b/>
                <w:bCs/>
                <w:iCs/>
              </w:rPr>
            </w:pPr>
          </w:p>
        </w:tc>
      </w:tr>
      <w:tr w:rsidR="00D45FBA" w:rsidRPr="00E81A02" w:rsidTr="005C5C93">
        <w:trPr>
          <w:trHeight w:val="545"/>
        </w:trPr>
        <w:tc>
          <w:tcPr>
            <w:tcW w:w="284" w:type="pct"/>
            <w:shd w:val="clear" w:color="auto" w:fill="auto"/>
          </w:tcPr>
          <w:p w:rsidR="00D45FBA" w:rsidRDefault="00D45FBA" w:rsidP="005C5C93">
            <w:pPr>
              <w:spacing w:before="0" w:line="276" w:lineRule="auto"/>
              <w:jc w:val="center"/>
              <w:rPr>
                <w:rFonts w:cs="Arial"/>
                <w:b/>
                <w:lang w:val="sr-Cyrl-RS"/>
              </w:rPr>
            </w:pPr>
            <w:r>
              <w:rPr>
                <w:rFonts w:cs="Arial"/>
                <w:b/>
                <w:lang w:val="sr-Cyrl-RS"/>
              </w:rPr>
              <w:t>14</w:t>
            </w:r>
          </w:p>
        </w:tc>
        <w:tc>
          <w:tcPr>
            <w:tcW w:w="1476" w:type="pct"/>
            <w:shd w:val="clear" w:color="auto" w:fill="auto"/>
          </w:tcPr>
          <w:p w:rsidR="00D45FBA" w:rsidRPr="00D45FBA" w:rsidRDefault="00D259B5" w:rsidP="005C5C93">
            <w:pPr>
              <w:spacing w:before="0" w:line="276" w:lineRule="auto"/>
              <w:jc w:val="center"/>
              <w:rPr>
                <w:rFonts w:cs="Arial"/>
                <w:lang w:val="sr-Latn-CS"/>
              </w:rPr>
            </w:pPr>
            <w:r w:rsidRPr="00D259B5">
              <w:rPr>
                <w:rFonts w:cs="Arial"/>
                <w:lang w:val="sr-Latn-CS"/>
              </w:rPr>
              <w:t>Гу</w:t>
            </w:r>
            <w:r w:rsidRPr="00D259B5">
              <w:rPr>
                <w:rFonts w:cs="Arial"/>
                <w:lang w:val="sr-Cyrl-RS"/>
              </w:rPr>
              <w:t>м</w:t>
            </w:r>
            <w:r w:rsidRPr="00D259B5">
              <w:rPr>
                <w:rFonts w:cs="Arial"/>
                <w:lang w:val="sr-Latn-CS"/>
              </w:rPr>
              <w:t>eни oбру</w:t>
            </w:r>
            <w:r w:rsidRPr="00D259B5">
              <w:rPr>
                <w:rFonts w:cs="Arial"/>
                <w:lang w:val="sr-Cyrl-RS"/>
              </w:rPr>
              <w:t>ч</w:t>
            </w:r>
            <w:r w:rsidR="00D45FBA" w:rsidRPr="00D45FBA">
              <w:rPr>
                <w:rFonts w:cs="Arial"/>
                <w:lang w:val="sr-Latn-CS"/>
              </w:rPr>
              <w:t xml:space="preserve">, </w:t>
            </w:r>
            <w:r>
              <w:rPr>
                <w:rFonts w:cs="Arial"/>
                <w:lang w:val="sr-Cyrl-RS"/>
              </w:rPr>
              <w:t>тип</w:t>
            </w:r>
            <w:r w:rsidR="00D45FBA" w:rsidRPr="00D45FBA">
              <w:rPr>
                <w:rFonts w:cs="Arial"/>
                <w:lang w:val="sr-Latn-CS"/>
              </w:rPr>
              <w:t xml:space="preserve"> 10-562, </w:t>
            </w:r>
            <w:r w:rsidRPr="00D259B5">
              <w:rPr>
                <w:rFonts w:cs="Arial"/>
                <w:lang w:val="sr-Latn-CS"/>
              </w:rPr>
              <w:t>зa eлaс</w:t>
            </w:r>
            <w:r w:rsidRPr="00D259B5">
              <w:rPr>
                <w:rFonts w:cs="Arial"/>
                <w:lang w:val="sr-Cyrl-RS"/>
              </w:rPr>
              <w:t>т</w:t>
            </w:r>
            <w:r w:rsidRPr="00D259B5">
              <w:rPr>
                <w:rFonts w:cs="Arial"/>
                <w:lang w:val="sr-Latn-CS"/>
              </w:rPr>
              <w:t>и</w:t>
            </w:r>
            <w:r w:rsidRPr="00D259B5">
              <w:rPr>
                <w:rFonts w:cs="Arial"/>
                <w:lang w:val="sr-Cyrl-RS"/>
              </w:rPr>
              <w:t>ч</w:t>
            </w:r>
            <w:r w:rsidRPr="00D259B5">
              <w:rPr>
                <w:rFonts w:cs="Arial"/>
                <w:lang w:val="sr-Latn-CS"/>
              </w:rPr>
              <w:t xml:space="preserve">ну спojницу, </w:t>
            </w:r>
            <w:r w:rsidRPr="00D259B5">
              <w:rPr>
                <w:rFonts w:cs="Arial"/>
                <w:lang w:val="sr-Cyrl-RS"/>
              </w:rPr>
              <w:t>т</w:t>
            </w:r>
            <w:r w:rsidRPr="00D259B5">
              <w:rPr>
                <w:rFonts w:cs="Arial"/>
                <w:lang w:val="sr-Latn-CS"/>
              </w:rPr>
              <w:t>ип</w:t>
            </w:r>
            <w:r w:rsidR="00D45FBA" w:rsidRPr="00D45FBA">
              <w:rPr>
                <w:rFonts w:cs="Arial"/>
                <w:lang w:val="sr-Latn-CS"/>
              </w:rPr>
              <w:t xml:space="preserve"> 28-1</w:t>
            </w:r>
            <w:r w:rsidR="00823A15" w:rsidRPr="00CE4FD7">
              <w:rPr>
                <w:rFonts w:cs="Arial"/>
                <w:lang w:val="sr-Cyrl-CS"/>
              </w:rPr>
              <w:t xml:space="preserve"> </w:t>
            </w:r>
            <w:r w:rsidR="00823A15">
              <w:rPr>
                <w:rFonts w:cs="Arial"/>
                <w:lang w:val="sr-Cyrl-CS"/>
              </w:rPr>
              <w:t>произвођач</w:t>
            </w:r>
            <w:r w:rsidR="00823A15" w:rsidRPr="00CE4FD7">
              <w:rPr>
                <w:rFonts w:cs="Arial"/>
                <w:lang w:val="sr-Cyrl-CS"/>
              </w:rPr>
              <w:t xml:space="preserve"> </w:t>
            </w:r>
            <w:r w:rsidR="00823A15">
              <w:rPr>
                <w:rFonts w:cs="Arial"/>
                <w:lang w:val="sr-Cyrl-RS"/>
              </w:rPr>
              <w:t xml:space="preserve">Победа </w:t>
            </w:r>
            <w:r w:rsidR="00823A15" w:rsidRPr="00823A15">
              <w:rPr>
                <w:rFonts w:cs="Arial"/>
                <w:lang w:val="sr-Cyrl-RS"/>
              </w:rPr>
              <w:t xml:space="preserve"> </w:t>
            </w:r>
            <w:r w:rsidR="00823A15" w:rsidRPr="00CE4FD7">
              <w:rPr>
                <w:rFonts w:cs="Arial"/>
                <w:lang w:val="sr-Cyrl-RS"/>
              </w:rPr>
              <w:t>или одговарајућ</w:t>
            </w:r>
            <w:r w:rsidR="00823A15">
              <w:rPr>
                <w:rFonts w:cs="Arial"/>
                <w:lang w:val="sr-Cyrl-RS"/>
              </w:rPr>
              <w:t>и</w:t>
            </w:r>
          </w:p>
        </w:tc>
        <w:tc>
          <w:tcPr>
            <w:tcW w:w="399" w:type="pct"/>
            <w:shd w:val="clear" w:color="auto" w:fill="auto"/>
          </w:tcPr>
          <w:p w:rsidR="00D45FBA" w:rsidRPr="00BD654B" w:rsidRDefault="00D45FBA" w:rsidP="005C5C93">
            <w:pPr>
              <w:spacing w:before="0"/>
              <w:rPr>
                <w:rFonts w:cs="Arial"/>
                <w:lang w:val="sr-Cyrl-CS"/>
              </w:rPr>
            </w:pPr>
            <w:r w:rsidRPr="00BD654B">
              <w:rPr>
                <w:rFonts w:cs="Arial"/>
                <w:lang w:val="sr-Cyrl-CS"/>
              </w:rPr>
              <w:t>ком</w:t>
            </w:r>
          </w:p>
        </w:tc>
        <w:tc>
          <w:tcPr>
            <w:tcW w:w="393" w:type="pct"/>
            <w:shd w:val="clear" w:color="auto" w:fill="auto"/>
          </w:tcPr>
          <w:p w:rsidR="00D45FBA" w:rsidRDefault="00D45FBA" w:rsidP="005C5C93">
            <w:pPr>
              <w:spacing w:before="0" w:line="276" w:lineRule="auto"/>
              <w:jc w:val="center"/>
              <w:rPr>
                <w:rFonts w:cs="Arial"/>
                <w:b/>
                <w:lang w:val="sr-Latn-CS"/>
              </w:rPr>
            </w:pPr>
            <w:r>
              <w:rPr>
                <w:rFonts w:cs="Arial"/>
                <w:b/>
                <w:lang w:val="sr-Latn-CS"/>
              </w:rPr>
              <w:t>6</w:t>
            </w:r>
          </w:p>
        </w:tc>
        <w:tc>
          <w:tcPr>
            <w:tcW w:w="341" w:type="pct"/>
            <w:shd w:val="clear" w:color="auto" w:fill="auto"/>
            <w:vAlign w:val="center"/>
          </w:tcPr>
          <w:p w:rsidR="00D45FBA" w:rsidRPr="00E81A02" w:rsidRDefault="00D45FBA" w:rsidP="005C5C93">
            <w:pPr>
              <w:spacing w:before="0"/>
              <w:jc w:val="center"/>
              <w:rPr>
                <w:rFonts w:cs="Arial"/>
                <w:b/>
                <w:bCs/>
                <w:iCs/>
              </w:rPr>
            </w:pPr>
          </w:p>
        </w:tc>
        <w:tc>
          <w:tcPr>
            <w:tcW w:w="341"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456" w:type="pct"/>
            <w:shd w:val="clear" w:color="auto" w:fill="auto"/>
            <w:vAlign w:val="center"/>
          </w:tcPr>
          <w:p w:rsidR="00D45FBA" w:rsidRPr="00E81A02" w:rsidRDefault="00D45FBA" w:rsidP="005C5C93">
            <w:pPr>
              <w:spacing w:before="0"/>
              <w:jc w:val="center"/>
              <w:rPr>
                <w:rFonts w:cs="Arial"/>
                <w:b/>
                <w:bCs/>
                <w:iCs/>
              </w:rPr>
            </w:pPr>
          </w:p>
        </w:tc>
        <w:tc>
          <w:tcPr>
            <w:tcW w:w="854" w:type="pct"/>
          </w:tcPr>
          <w:p w:rsidR="00D45FBA" w:rsidRPr="00E81A02" w:rsidRDefault="00D45FBA" w:rsidP="005C5C93">
            <w:pPr>
              <w:spacing w:before="0"/>
              <w:jc w:val="center"/>
              <w:rPr>
                <w:rFonts w:cs="Arial"/>
                <w:b/>
                <w:bCs/>
                <w:iCs/>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D06850"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166" w:type="dxa"/>
        <w:jc w:val="center"/>
        <w:tblLayout w:type="fixed"/>
        <w:tblLook w:val="0000" w:firstRow="0" w:lastRow="0" w:firstColumn="0" w:lastColumn="0" w:noHBand="0" w:noVBand="0"/>
      </w:tblPr>
      <w:tblGrid>
        <w:gridCol w:w="3934"/>
        <w:gridCol w:w="2156"/>
        <w:gridCol w:w="4076"/>
      </w:tblGrid>
      <w:tr w:rsidR="00343A18" w:rsidRPr="00F10346" w:rsidTr="005C5C93">
        <w:trPr>
          <w:trHeight w:val="237"/>
          <w:jc w:val="center"/>
        </w:trPr>
        <w:tc>
          <w:tcPr>
            <w:tcW w:w="3934" w:type="dxa"/>
          </w:tcPr>
          <w:p w:rsidR="00343A18" w:rsidRPr="00F10346" w:rsidRDefault="00343A18" w:rsidP="00BC01DC">
            <w:pPr>
              <w:spacing w:before="0"/>
              <w:jc w:val="center"/>
              <w:rPr>
                <w:rFonts w:cs="Arial"/>
              </w:rPr>
            </w:pPr>
            <w:r w:rsidRPr="00F10346">
              <w:rPr>
                <w:rFonts w:cs="Arial"/>
              </w:rPr>
              <w:t>Датум:</w:t>
            </w:r>
          </w:p>
        </w:tc>
        <w:tc>
          <w:tcPr>
            <w:tcW w:w="2156" w:type="dxa"/>
          </w:tcPr>
          <w:p w:rsidR="00343A18" w:rsidRPr="00F10346" w:rsidRDefault="00343A18" w:rsidP="00BC01DC">
            <w:pPr>
              <w:spacing w:before="0"/>
              <w:jc w:val="center"/>
              <w:rPr>
                <w:rFonts w:cs="Arial"/>
                <w:lang w:val="ru-RU"/>
              </w:rPr>
            </w:pPr>
          </w:p>
        </w:tc>
        <w:tc>
          <w:tcPr>
            <w:tcW w:w="4076"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5C5C93">
        <w:trPr>
          <w:trHeight w:val="237"/>
          <w:jc w:val="center"/>
        </w:trPr>
        <w:tc>
          <w:tcPr>
            <w:tcW w:w="3934" w:type="dxa"/>
          </w:tcPr>
          <w:p w:rsidR="00343A18" w:rsidRPr="005C5C93" w:rsidRDefault="005C5C93" w:rsidP="00BC01DC">
            <w:pPr>
              <w:spacing w:before="0"/>
              <w:jc w:val="center"/>
              <w:rPr>
                <w:rFonts w:cs="Arial"/>
                <w:lang w:val="sr-Cyrl-RS"/>
              </w:rPr>
            </w:pPr>
            <w:r>
              <w:rPr>
                <w:rFonts w:cs="Arial"/>
                <w:lang w:val="sr-Cyrl-RS"/>
              </w:rPr>
              <w:t>_____________________________</w:t>
            </w:r>
          </w:p>
        </w:tc>
        <w:tc>
          <w:tcPr>
            <w:tcW w:w="2156" w:type="dxa"/>
          </w:tcPr>
          <w:p w:rsidR="00343A18" w:rsidRPr="00F10346" w:rsidRDefault="00343A18" w:rsidP="00BC01DC">
            <w:pPr>
              <w:spacing w:before="0"/>
              <w:jc w:val="center"/>
              <w:rPr>
                <w:rFonts w:cs="Arial"/>
              </w:rPr>
            </w:pPr>
            <w:r w:rsidRPr="00F10346">
              <w:rPr>
                <w:rFonts w:cs="Arial"/>
              </w:rPr>
              <w:t>М.П.</w:t>
            </w:r>
          </w:p>
        </w:tc>
        <w:tc>
          <w:tcPr>
            <w:tcW w:w="4076" w:type="dxa"/>
          </w:tcPr>
          <w:p w:rsidR="00343A18" w:rsidRPr="00F10346" w:rsidRDefault="005C5C93" w:rsidP="00BC01DC">
            <w:pPr>
              <w:spacing w:before="0"/>
              <w:jc w:val="center"/>
              <w:rPr>
                <w:rFonts w:cs="Arial"/>
                <w:lang w:val="ru-RU"/>
              </w:rPr>
            </w:pPr>
            <w:r>
              <w:rPr>
                <w:rFonts w:cs="Arial"/>
                <w:lang w:val="ru-RU"/>
              </w:rPr>
              <w:t>______________________________</w:t>
            </w:r>
          </w:p>
        </w:tc>
      </w:tr>
    </w:tbl>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5726D2"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у Табелу 2. уписују се п</w:t>
      </w:r>
      <w:r w:rsidR="009C563C">
        <w:rPr>
          <w:rFonts w:cs="Arial"/>
          <w:lang w:val="ru-RU"/>
        </w:rPr>
        <w:t>осебно исказани трошкови у дин</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531834" w:rsidRDefault="00531834" w:rsidP="00531834">
      <w:pPr>
        <w:pStyle w:val="KDObrazac"/>
        <w:spacing w:before="0"/>
        <w:jc w:val="both"/>
        <w:rPr>
          <w:rFonts w:eastAsia="TimesNewRomanPS-BoldMT"/>
          <w:b w:val="0"/>
          <w:color w:val="FF0000"/>
          <w:lang w:val="sr-Cyrl-RS"/>
        </w:rPr>
      </w:pPr>
      <w:bookmarkStart w:id="249" w:name="_Toc442559926"/>
    </w:p>
    <w:p w:rsidR="005C5C93" w:rsidRDefault="005C5C93" w:rsidP="00531834">
      <w:pPr>
        <w:pStyle w:val="KDObrazac"/>
        <w:spacing w:before="0"/>
        <w:jc w:val="both"/>
        <w:rPr>
          <w:rFonts w:eastAsia="TimesNewRomanPS-BoldMT"/>
          <w:b w:val="0"/>
          <w:color w:val="FF0000"/>
          <w:lang w:val="sr-Cyrl-RS"/>
        </w:rPr>
      </w:pPr>
    </w:p>
    <w:p w:rsidR="00531834" w:rsidRDefault="00531834" w:rsidP="00531834">
      <w:pPr>
        <w:pStyle w:val="KDObrazac"/>
        <w:spacing w:before="0"/>
        <w:jc w:val="both"/>
        <w:rPr>
          <w:lang w:val="sr-Cyrl-RS"/>
        </w:rPr>
      </w:pPr>
    </w:p>
    <w:p w:rsidR="005C5C93" w:rsidRPr="00531834" w:rsidRDefault="005C5C93" w:rsidP="00531834">
      <w:pPr>
        <w:pStyle w:val="KDObrazac"/>
        <w:spacing w:before="0"/>
        <w:jc w:val="both"/>
        <w:rPr>
          <w:lang w:val="sr-Cyrl-RS"/>
        </w:rPr>
      </w:pPr>
    </w:p>
    <w:p w:rsidR="00343A18" w:rsidRPr="005726D2" w:rsidRDefault="00343A18" w:rsidP="00343A18">
      <w:pPr>
        <w:pStyle w:val="KDObrazac"/>
        <w:spacing w:before="0"/>
        <w:rPr>
          <w:lang w:val="ru-RU"/>
        </w:rPr>
      </w:pPr>
      <w:r w:rsidRPr="005726D2">
        <w:rPr>
          <w:lang w:val="ru-RU"/>
        </w:rPr>
        <w:t xml:space="preserve">ОБРАЗАЦ </w:t>
      </w:r>
      <w:r w:rsidR="00DF7FA6">
        <w:rPr>
          <w:lang w:val="sr-Cyrl-RS"/>
        </w:rPr>
        <w:t>3</w:t>
      </w:r>
      <w:r w:rsidRPr="005726D2">
        <w:rPr>
          <w:lang w:val="ru-RU"/>
        </w:rPr>
        <w:t>.</w:t>
      </w:r>
      <w:bookmarkEnd w:id="249"/>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026C82">
        <w:rPr>
          <w:rFonts w:cs="Arial"/>
          <w:b/>
          <w:lang w:val="sr-Cyrl-RS"/>
        </w:rPr>
        <w:t>Делови за погоне транспортера - Тент А</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D418C8">
        <w:rPr>
          <w:rFonts w:cs="Arial"/>
          <w:b/>
          <w:bCs/>
          <w:lang w:val="sr-Cyrl-CS"/>
        </w:rPr>
        <w:t>3000/0182/2017(34/2017)</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Default="00343A18" w:rsidP="00343A18">
      <w:pPr>
        <w:rPr>
          <w:rFonts w:cs="Arial"/>
          <w:lang w:val="ru-RU"/>
        </w:rPr>
      </w:pPr>
    </w:p>
    <w:p w:rsidR="009C563C" w:rsidRPr="002E0F39" w:rsidRDefault="009C563C" w:rsidP="00343A18">
      <w:pPr>
        <w:rPr>
          <w:rFonts w:cs="Arial"/>
          <w:lang w:val="ru-RU"/>
        </w:rPr>
      </w:pPr>
    </w:p>
    <w:p w:rsidR="00952E72" w:rsidRPr="002E0F39" w:rsidRDefault="00952E72" w:rsidP="00343A18">
      <w:pPr>
        <w:rPr>
          <w:rFonts w:cs="Arial"/>
          <w:lang w:val="ru-RU"/>
        </w:rPr>
      </w:pPr>
    </w:p>
    <w:p w:rsidR="00245A2F" w:rsidRDefault="00245A2F" w:rsidP="003D0A70">
      <w:pPr>
        <w:pStyle w:val="KDObrazac"/>
        <w:spacing w:before="0"/>
        <w:jc w:val="both"/>
        <w:rPr>
          <w:lang w:val="sr-Cyrl-RS"/>
        </w:rPr>
      </w:pPr>
      <w:bookmarkStart w:id="250"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0"/>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1" w:name="_Toc442559929"/>
      <w:r w:rsidRPr="00F10346">
        <w:rPr>
          <w:b/>
          <w:lang w:val="ru-RU"/>
        </w:rPr>
        <w:t>И З Ј А В У</w:t>
      </w:r>
      <w:bookmarkEnd w:id="251"/>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026C82">
        <w:rPr>
          <w:rFonts w:cs="Arial"/>
          <w:b/>
          <w:lang w:val="sr-Cyrl-RS"/>
        </w:rPr>
        <w:t>Делови за погоне транспортера - Тент А</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D418C8">
        <w:rPr>
          <w:rFonts w:cs="Arial"/>
          <w:b/>
          <w:bCs/>
          <w:lang w:val="sr-Cyrl-CS"/>
        </w:rPr>
        <w:t>3000/0182/2017(34/2017)</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D06850"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Default="0042687E" w:rsidP="00874F5B">
      <w:pPr>
        <w:rPr>
          <w:lang w:val="ru-RU"/>
        </w:rPr>
      </w:pPr>
    </w:p>
    <w:p w:rsidR="00531834" w:rsidRDefault="00531834" w:rsidP="00874F5B">
      <w:pPr>
        <w:rPr>
          <w:lang w:val="ru-RU"/>
        </w:rPr>
      </w:pPr>
    </w:p>
    <w:p w:rsidR="00531834" w:rsidRDefault="00531834" w:rsidP="00874F5B">
      <w:pPr>
        <w:rPr>
          <w:lang w:val="ru-RU"/>
        </w:rPr>
      </w:pPr>
    </w:p>
    <w:p w:rsidR="00531834" w:rsidRDefault="00531834" w:rsidP="00874F5B">
      <w:pPr>
        <w:rPr>
          <w:lang w:val="ru-RU"/>
        </w:rPr>
      </w:pPr>
    </w:p>
    <w:p w:rsidR="00531834" w:rsidRDefault="00531834" w:rsidP="00874F5B">
      <w:pPr>
        <w:rPr>
          <w:lang w:val="ru-RU"/>
        </w:rPr>
      </w:pPr>
    </w:p>
    <w:p w:rsidR="005C5C93" w:rsidRDefault="005C5C93" w:rsidP="00874F5B">
      <w:pPr>
        <w:rPr>
          <w:lang w:val="ru-RU"/>
        </w:rPr>
      </w:pPr>
    </w:p>
    <w:p w:rsidR="00281E6E" w:rsidRPr="00726171" w:rsidRDefault="00281E6E" w:rsidP="00343A18">
      <w:pPr>
        <w:tabs>
          <w:tab w:val="left" w:pos="0"/>
          <w:tab w:val="left" w:pos="122"/>
        </w:tabs>
        <w:spacing w:before="0"/>
        <w:contextualSpacing/>
        <w:rPr>
          <w:rFonts w:cs="Arial"/>
          <w:color w:val="00B0F0"/>
          <w:lang w:val="sr-Cyrl-RS"/>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lastRenderedPageBreak/>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026C82">
        <w:rPr>
          <w:rFonts w:cs="Arial"/>
          <w:b/>
          <w:lang w:val="sr-Cyrl-RS"/>
        </w:rPr>
        <w:t>Делови за погоне транспортера - Тент А</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D418C8">
        <w:rPr>
          <w:rFonts w:cs="Arial"/>
          <w:b/>
          <w:bCs/>
          <w:lang w:val="sr-Cyrl-CS"/>
        </w:rPr>
        <w:t>3000/0182/2017(34/2017)</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F15F0" w:rsidRDefault="00DF15F0" w:rsidP="00D9306B">
      <w:pPr>
        <w:pStyle w:val="KDObrazac"/>
        <w:rPr>
          <w:lang w:val="sr-Latn-RS"/>
        </w:rPr>
      </w:pPr>
      <w:bookmarkStart w:id="252" w:name="_Toc442559940"/>
    </w:p>
    <w:p w:rsidR="00D9306B" w:rsidRPr="00D9306B" w:rsidRDefault="00D9306B" w:rsidP="00D9306B">
      <w:pPr>
        <w:pStyle w:val="KDObrazac"/>
        <w:rPr>
          <w:lang w:val="ru-RU"/>
        </w:rPr>
      </w:pPr>
      <w:r w:rsidRPr="00D9306B">
        <w:rPr>
          <w:lang w:val="ru-RU"/>
        </w:rPr>
        <w:lastRenderedPageBreak/>
        <w:t xml:space="preserve">ОБРАЗАЦ </w:t>
      </w:r>
      <w:bookmarkEnd w:id="252"/>
      <w:r>
        <w:rPr>
          <w:lang w:val="ru-RU"/>
        </w:rPr>
        <w:t>6</w:t>
      </w:r>
    </w:p>
    <w:p w:rsidR="00D9306B" w:rsidRPr="00D9306B" w:rsidRDefault="00D9306B" w:rsidP="00D9306B">
      <w:pPr>
        <w:spacing w:before="0"/>
        <w:rPr>
          <w:rFonts w:cs="Arial"/>
          <w:lang w:val="ru-RU"/>
        </w:rPr>
      </w:pPr>
    </w:p>
    <w:p w:rsidR="00D9306B" w:rsidRPr="00D9306B" w:rsidRDefault="00D9306B" w:rsidP="00D9306B">
      <w:pPr>
        <w:spacing w:before="0"/>
        <w:jc w:val="center"/>
        <w:rPr>
          <w:rFonts w:cs="Arial"/>
          <w:b/>
          <w:lang w:val="ru-RU"/>
        </w:rPr>
      </w:pPr>
    </w:p>
    <w:p w:rsidR="00D9306B" w:rsidRPr="00D9306B" w:rsidRDefault="00D9306B" w:rsidP="00D9306B">
      <w:pPr>
        <w:spacing w:before="0"/>
        <w:jc w:val="center"/>
        <w:rPr>
          <w:rFonts w:cs="Arial"/>
          <w:b/>
          <w:lang w:val="ru-RU"/>
        </w:rPr>
      </w:pPr>
      <w:r w:rsidRPr="00D9306B">
        <w:rPr>
          <w:rFonts w:cs="Arial"/>
          <w:b/>
          <w:lang w:val="ru-RU"/>
        </w:rPr>
        <w:t>СПИСАК ИСПОРУЧЕНИХ ДОБАРА– СТРУЧНЕ РЕФЕРЕНЦЕ</w:t>
      </w:r>
    </w:p>
    <w:p w:rsidR="00D9306B" w:rsidRPr="00D9306B" w:rsidRDefault="00D9306B" w:rsidP="00D9306B">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D9306B" w:rsidRPr="00D06850" w:rsidTr="00CF1825">
        <w:tc>
          <w:tcPr>
            <w:tcW w:w="213" w:type="pct"/>
            <w:shd w:val="clear" w:color="auto" w:fill="auto"/>
          </w:tcPr>
          <w:p w:rsidR="00D9306B" w:rsidRPr="00D9306B" w:rsidRDefault="00D9306B" w:rsidP="00CF1825">
            <w:pPr>
              <w:spacing w:before="0"/>
              <w:jc w:val="center"/>
              <w:rPr>
                <w:rFonts w:eastAsia="Calibri" w:cs="Arial"/>
                <w:b/>
                <w:bCs/>
                <w:iCs/>
                <w:lang w:val="ru-RU"/>
              </w:rPr>
            </w:pPr>
          </w:p>
        </w:tc>
        <w:tc>
          <w:tcPr>
            <w:tcW w:w="951"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Референтни наручилац односно купац</w:t>
            </w:r>
          </w:p>
        </w:tc>
        <w:tc>
          <w:tcPr>
            <w:tcW w:w="908"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Лице за контакт и број телефона</w:t>
            </w:r>
          </w:p>
        </w:tc>
        <w:tc>
          <w:tcPr>
            <w:tcW w:w="92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Број и датум закључења уговора</w:t>
            </w:r>
          </w:p>
        </w:tc>
        <w:tc>
          <w:tcPr>
            <w:tcW w:w="859" w:type="pct"/>
            <w:shd w:val="clear" w:color="auto" w:fill="auto"/>
            <w:vAlign w:val="center"/>
          </w:tcPr>
          <w:p w:rsidR="00D9306B" w:rsidRPr="00D9306B" w:rsidRDefault="00D9306B" w:rsidP="00CF1825">
            <w:pPr>
              <w:spacing w:before="0"/>
              <w:jc w:val="center"/>
              <w:rPr>
                <w:rFonts w:eastAsia="Calibri" w:cs="Arial"/>
                <w:bCs/>
                <w:iCs/>
                <w:lang w:val="sr-Cyrl-CS"/>
              </w:rPr>
            </w:pPr>
          </w:p>
          <w:p w:rsidR="00D9306B" w:rsidRPr="00D9306B" w:rsidRDefault="00D9306B" w:rsidP="00CF1825">
            <w:pPr>
              <w:spacing w:before="0"/>
              <w:jc w:val="center"/>
              <w:rPr>
                <w:rFonts w:eastAsia="Calibri" w:cs="Arial"/>
                <w:bCs/>
                <w:iCs/>
              </w:rPr>
            </w:pPr>
            <w:r w:rsidRPr="00D9306B">
              <w:rPr>
                <w:rFonts w:eastAsia="Calibri" w:cs="Arial"/>
                <w:bCs/>
                <w:iCs/>
                <w:lang w:val="sr-Cyrl-CS"/>
              </w:rPr>
              <w:t xml:space="preserve">Датум </w:t>
            </w:r>
            <w:r w:rsidRPr="00D9306B">
              <w:rPr>
                <w:rFonts w:eastAsia="Calibri" w:cs="Arial"/>
                <w:bCs/>
                <w:iCs/>
              </w:rPr>
              <w:t>реализације уговора</w:t>
            </w:r>
          </w:p>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lang w:val="ru-RU"/>
              </w:rPr>
            </w:pPr>
            <w:r w:rsidRPr="00D9306B">
              <w:rPr>
                <w:rFonts w:eastAsia="Calibri" w:cs="Arial"/>
                <w:bCs/>
                <w:iCs/>
                <w:lang w:val="ru-RU"/>
              </w:rPr>
              <w:t>Вредност испоручених добара без ПДВ</w:t>
            </w:r>
          </w:p>
          <w:p w:rsidR="00D9306B" w:rsidRPr="00D9306B" w:rsidRDefault="00D9306B" w:rsidP="00D9306B">
            <w:pPr>
              <w:spacing w:before="0"/>
              <w:jc w:val="center"/>
              <w:rPr>
                <w:rFonts w:eastAsia="Calibri" w:cs="Arial"/>
                <w:bCs/>
                <w:iCs/>
                <w:lang w:val="ru-RU"/>
              </w:rPr>
            </w:pPr>
            <w:r w:rsidRPr="00D9306B">
              <w:rPr>
                <w:rFonts w:eastAsia="Calibri" w:cs="Arial"/>
                <w:bCs/>
                <w:iCs/>
                <w:lang w:val="ru-RU"/>
              </w:rPr>
              <w:t>Дин</w:t>
            </w: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1.</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2.</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3.</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4.</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5.</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Укупна вредност</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испоручених добара без</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ПДВ</w:t>
            </w:r>
          </w:p>
          <w:p w:rsidR="00D9306B" w:rsidRPr="00D9306B" w:rsidRDefault="00D9306B" w:rsidP="00D9306B">
            <w:pPr>
              <w:spacing w:before="0"/>
              <w:rPr>
                <w:rFonts w:eastAsia="Calibri" w:cs="Arial"/>
                <w:b/>
                <w:bCs/>
                <w:iCs/>
                <w:lang w:val="sr-Cyrl-RS"/>
              </w:rPr>
            </w:pPr>
            <w:r w:rsidRPr="00D9306B">
              <w:rPr>
                <w:rFonts w:eastAsia="Calibri" w:cs="Arial"/>
                <w:b/>
                <w:bCs/>
                <w:iCs/>
                <w:lang w:val="ru-RU"/>
              </w:rPr>
              <w:t xml:space="preserve">     </w:t>
            </w:r>
            <w:r w:rsidRPr="00D9306B">
              <w:rPr>
                <w:rFonts w:eastAsia="Calibri" w:cs="Arial"/>
                <w:b/>
                <w:bCs/>
                <w:iCs/>
              </w:rPr>
              <w:t>Дин</w:t>
            </w:r>
          </w:p>
        </w:tc>
        <w:tc>
          <w:tcPr>
            <w:tcW w:w="1145" w:type="pct"/>
          </w:tcPr>
          <w:p w:rsidR="00D9306B" w:rsidRPr="00D9306B" w:rsidRDefault="00D9306B" w:rsidP="00CF1825">
            <w:pPr>
              <w:spacing w:before="0"/>
              <w:ind w:left="720"/>
              <w:jc w:val="center"/>
              <w:rPr>
                <w:rFonts w:eastAsia="Calibri" w:cs="Arial"/>
                <w:b/>
                <w:bCs/>
                <w:iCs/>
              </w:rPr>
            </w:pPr>
          </w:p>
        </w:tc>
      </w:tr>
    </w:tbl>
    <w:p w:rsidR="00D9306B" w:rsidRPr="00D9306B" w:rsidRDefault="00D9306B" w:rsidP="00D9306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CF1825">
        <w:trPr>
          <w:jc w:val="center"/>
        </w:trPr>
        <w:tc>
          <w:tcPr>
            <w:tcW w:w="3882" w:type="dxa"/>
          </w:tcPr>
          <w:p w:rsidR="00D9306B" w:rsidRPr="00D9306B" w:rsidRDefault="00D9306B" w:rsidP="00CF1825">
            <w:pPr>
              <w:spacing w:before="0"/>
              <w:jc w:val="center"/>
              <w:rPr>
                <w:rFonts w:cs="Arial"/>
              </w:rPr>
            </w:pPr>
            <w:r w:rsidRPr="00D9306B">
              <w:rPr>
                <w:rFonts w:cs="Arial"/>
              </w:rPr>
              <w:t>Датум:</w:t>
            </w:r>
          </w:p>
        </w:tc>
        <w:tc>
          <w:tcPr>
            <w:tcW w:w="2127" w:type="dxa"/>
          </w:tcPr>
          <w:p w:rsidR="00D9306B" w:rsidRPr="00D9306B" w:rsidRDefault="00D9306B" w:rsidP="00CF1825">
            <w:pPr>
              <w:spacing w:before="0"/>
              <w:jc w:val="center"/>
              <w:rPr>
                <w:rFonts w:cs="Arial"/>
                <w:lang w:val="ru-RU"/>
              </w:rPr>
            </w:pPr>
          </w:p>
        </w:tc>
        <w:tc>
          <w:tcPr>
            <w:tcW w:w="4022" w:type="dxa"/>
          </w:tcPr>
          <w:p w:rsidR="00D9306B" w:rsidRPr="00D9306B" w:rsidRDefault="00D9306B" w:rsidP="00CF1825">
            <w:pPr>
              <w:spacing w:before="0"/>
              <w:jc w:val="center"/>
              <w:rPr>
                <w:rFonts w:cs="Arial"/>
                <w:lang w:val="ru-RU"/>
              </w:rPr>
            </w:pPr>
            <w:r w:rsidRPr="00D9306B">
              <w:rPr>
                <w:rFonts w:cs="Arial"/>
                <w:lang w:val="sr-Cyrl-CS"/>
              </w:rPr>
              <w:t>П</w:t>
            </w:r>
            <w:r w:rsidRPr="00D9306B">
              <w:rPr>
                <w:rFonts w:cs="Arial"/>
              </w:rPr>
              <w:t>онуђач</w:t>
            </w:r>
            <w:r w:rsidRPr="00D9306B">
              <w:rPr>
                <w:rFonts w:cs="Arial"/>
                <w:lang w:val="ru-RU"/>
              </w:rPr>
              <w:t>:</w:t>
            </w:r>
          </w:p>
        </w:tc>
      </w:tr>
      <w:tr w:rsidR="00D9306B" w:rsidRPr="00D9306B" w:rsidTr="00CF1825">
        <w:trPr>
          <w:jc w:val="center"/>
        </w:trPr>
        <w:tc>
          <w:tcPr>
            <w:tcW w:w="3882" w:type="dxa"/>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rPr>
            </w:pPr>
            <w:r w:rsidRPr="00D9306B">
              <w:rPr>
                <w:rFonts w:cs="Arial"/>
              </w:rPr>
              <w:t>М.П.</w:t>
            </w:r>
          </w:p>
        </w:tc>
        <w:tc>
          <w:tcPr>
            <w:tcW w:w="4022" w:type="dxa"/>
          </w:tcPr>
          <w:p w:rsidR="00D9306B" w:rsidRPr="00D9306B" w:rsidRDefault="00D9306B" w:rsidP="00CF1825">
            <w:pPr>
              <w:spacing w:before="0"/>
              <w:jc w:val="center"/>
              <w:rPr>
                <w:rFonts w:cs="Arial"/>
                <w:lang w:val="ru-RU"/>
              </w:rPr>
            </w:pPr>
          </w:p>
        </w:tc>
      </w:tr>
      <w:tr w:rsidR="00D9306B" w:rsidRPr="00D9306B" w:rsidTr="00CF1825">
        <w:trPr>
          <w:jc w:val="center"/>
        </w:trPr>
        <w:tc>
          <w:tcPr>
            <w:tcW w:w="3882" w:type="dxa"/>
            <w:tcBorders>
              <w:bottom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bottom w:val="single" w:sz="4" w:space="0" w:color="auto"/>
            </w:tcBorders>
          </w:tcPr>
          <w:p w:rsidR="00D9306B" w:rsidRPr="00D9306B" w:rsidRDefault="00D9306B" w:rsidP="00CF1825">
            <w:pPr>
              <w:spacing w:before="0"/>
              <w:jc w:val="center"/>
              <w:rPr>
                <w:rFonts w:cs="Arial"/>
                <w:lang w:val="ru-RU"/>
              </w:rPr>
            </w:pPr>
          </w:p>
        </w:tc>
      </w:tr>
      <w:tr w:rsidR="00D9306B" w:rsidRPr="00D9306B" w:rsidTr="00CF1825">
        <w:trPr>
          <w:trHeight w:val="389"/>
          <w:jc w:val="center"/>
        </w:trPr>
        <w:tc>
          <w:tcPr>
            <w:tcW w:w="3882" w:type="dxa"/>
            <w:tcBorders>
              <w:top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top w:val="single" w:sz="4" w:space="0" w:color="auto"/>
            </w:tcBorders>
          </w:tcPr>
          <w:p w:rsidR="00D9306B" w:rsidRPr="00D9306B" w:rsidRDefault="00D9306B" w:rsidP="00CF1825">
            <w:pPr>
              <w:spacing w:before="0"/>
              <w:jc w:val="center"/>
              <w:rPr>
                <w:rFonts w:cs="Arial"/>
                <w:lang w:val="ru-RU"/>
              </w:rPr>
            </w:pPr>
          </w:p>
        </w:tc>
      </w:tr>
    </w:tbl>
    <w:p w:rsidR="00D9306B" w:rsidRPr="00D9306B" w:rsidRDefault="00D9306B" w:rsidP="00D9306B">
      <w:pPr>
        <w:rPr>
          <w:rFonts w:eastAsia="Symbol" w:cs="Arial"/>
          <w:b/>
          <w:bCs/>
          <w:kern w:val="28"/>
        </w:rPr>
      </w:pPr>
    </w:p>
    <w:p w:rsidR="00D9306B" w:rsidRPr="00D9306B" w:rsidRDefault="00D9306B" w:rsidP="00D9306B">
      <w:pPr>
        <w:rPr>
          <w:rFonts w:eastAsia="Symbol" w:cs="Arial"/>
          <w:b/>
          <w:bCs/>
          <w:kern w:val="28"/>
        </w:rPr>
      </w:pPr>
      <w:r w:rsidRPr="00D9306B">
        <w:rPr>
          <w:rFonts w:eastAsia="Symbol" w:cs="Arial"/>
          <w:b/>
          <w:bCs/>
          <w:kern w:val="28"/>
        </w:rPr>
        <w:t xml:space="preserve">Напомена: </w:t>
      </w:r>
    </w:p>
    <w:p w:rsidR="00D9306B" w:rsidRPr="00D9306B" w:rsidRDefault="00D9306B" w:rsidP="00D9306B">
      <w:pPr>
        <w:rPr>
          <w:rFonts w:eastAsia="TimesNewRomanPS-BoldMT" w:cs="Arial"/>
          <w:lang w:val="sr-Cyrl-CS"/>
        </w:rPr>
      </w:pPr>
      <w:r w:rsidRPr="00D9306B">
        <w:rPr>
          <w:rFonts w:eastAsia="TimesNewRomanPS-BoldMT" w:cs="Arial"/>
          <w:lang w:val="ru-RU"/>
        </w:rPr>
        <w:t xml:space="preserve">Уколико </w:t>
      </w:r>
      <w:r w:rsidRPr="00D930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9306B">
        <w:rPr>
          <w:rFonts w:eastAsia="TimesNewRomanPS-BoldMT" w:cs="Arial"/>
          <w:lang w:val="ru-RU"/>
        </w:rPr>
        <w:t>.</w:t>
      </w:r>
    </w:p>
    <w:p w:rsidR="00D9306B" w:rsidRPr="00D9306B" w:rsidRDefault="00D9306B" w:rsidP="00D9306B">
      <w:pPr>
        <w:rPr>
          <w:rFonts w:cs="Arial"/>
          <w:lang w:val="sr-Cyrl-CS"/>
        </w:rPr>
      </w:pPr>
      <w:bookmarkStart w:id="253" w:name="_Toc442559941"/>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rPr>
          <w:rFonts w:cs="Arial"/>
          <w:b/>
          <w:bCs/>
          <w:kern w:val="28"/>
          <w:lang w:val="sr-Cyrl-CS" w:eastAsia="ar-SA"/>
        </w:rPr>
      </w:pPr>
      <w:r w:rsidRPr="00D9306B">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pStyle w:val="KDObrazac"/>
        <w:rPr>
          <w:lang w:val="ru-RU"/>
        </w:rPr>
      </w:pPr>
      <w:r w:rsidRPr="00D9306B">
        <w:rPr>
          <w:lang w:val="ru-RU"/>
        </w:rPr>
        <w:lastRenderedPageBreak/>
        <w:t xml:space="preserve">ОБРАЗАЦ </w:t>
      </w:r>
      <w:bookmarkEnd w:id="253"/>
      <w:r>
        <w:rPr>
          <w:lang w:val="ru-RU"/>
        </w:rPr>
        <w:t>7</w:t>
      </w:r>
    </w:p>
    <w:p w:rsidR="00131993" w:rsidRPr="00131993" w:rsidRDefault="00D9306B" w:rsidP="00131993">
      <w:pPr>
        <w:jc w:val="center"/>
        <w:rPr>
          <w:rFonts w:cs="Arial"/>
          <w:b/>
          <w:lang w:val="sr-Latn-RS"/>
        </w:rPr>
      </w:pPr>
      <w:r w:rsidRPr="00D9306B">
        <w:rPr>
          <w:rFonts w:cs="Arial"/>
          <w:b/>
          <w:lang w:val="ru-RU"/>
        </w:rPr>
        <w:t>ПОТВРДА О РЕФЕРЕНТНИМ НАБАВКАМА</w:t>
      </w:r>
    </w:p>
    <w:p w:rsidR="00131993" w:rsidRPr="00D9306B" w:rsidRDefault="00131993" w:rsidP="00131993">
      <w:pPr>
        <w:jc w:val="center"/>
        <w:rPr>
          <w:rFonts w:cs="Arial"/>
          <w:lang w:val="ru-RU"/>
        </w:rPr>
      </w:pPr>
    </w:p>
    <w:p w:rsidR="00131993" w:rsidRPr="00D9306B" w:rsidRDefault="00131993" w:rsidP="00131993">
      <w:pPr>
        <w:tabs>
          <w:tab w:val="left" w:pos="0"/>
          <w:tab w:val="left" w:pos="330"/>
          <w:tab w:val="left" w:pos="540"/>
        </w:tabs>
        <w:spacing w:before="0"/>
        <w:jc w:val="left"/>
        <w:rPr>
          <w:rFonts w:eastAsia="Calibri" w:cs="Arial"/>
          <w:lang w:val="ru-RU"/>
        </w:rPr>
      </w:pPr>
      <w:r w:rsidRPr="00D9306B">
        <w:rPr>
          <w:rFonts w:eastAsia="Calibri" w:cs="Arial"/>
          <w:lang w:val="ru-RU"/>
        </w:rPr>
        <w:t xml:space="preserve">Наручилац односно купац предметних добара: </w:t>
      </w:r>
    </w:p>
    <w:p w:rsidR="00131993" w:rsidRPr="00D9306B" w:rsidRDefault="00131993" w:rsidP="00131993">
      <w:pPr>
        <w:tabs>
          <w:tab w:val="left" w:pos="0"/>
          <w:tab w:val="left" w:pos="330"/>
          <w:tab w:val="left" w:pos="540"/>
        </w:tabs>
        <w:spacing w:before="0"/>
        <w:ind w:left="6"/>
        <w:rPr>
          <w:rFonts w:eastAsia="Calibri" w:cs="Arial"/>
          <w:lang w:val="ru-RU"/>
        </w:rPr>
      </w:pPr>
      <w:r w:rsidRPr="00D9306B">
        <w:rPr>
          <w:rFonts w:eastAsia="Calibri" w:cs="Arial"/>
          <w:lang w:val="ru-RU"/>
        </w:rPr>
        <w:t xml:space="preserve">                                                  __________________________________________________________________</w:t>
      </w:r>
    </w:p>
    <w:p w:rsidR="00131993" w:rsidRPr="00D9306B" w:rsidRDefault="00131993" w:rsidP="00131993">
      <w:pPr>
        <w:tabs>
          <w:tab w:val="left" w:pos="0"/>
          <w:tab w:val="left" w:pos="330"/>
          <w:tab w:val="left" w:pos="540"/>
        </w:tabs>
        <w:spacing w:before="0"/>
        <w:ind w:left="6"/>
        <w:jc w:val="center"/>
        <w:rPr>
          <w:rFonts w:eastAsia="Calibri" w:cs="Arial"/>
          <w:lang w:val="ru-RU"/>
        </w:rPr>
      </w:pPr>
      <w:r w:rsidRPr="00D9306B">
        <w:rPr>
          <w:rFonts w:cs="Arial"/>
          <w:bCs/>
          <w:kern w:val="28"/>
          <w:lang w:val="ru-RU"/>
        </w:rPr>
        <w:t>(назив и седиште наручиоца)</w:t>
      </w:r>
    </w:p>
    <w:p w:rsidR="00131993" w:rsidRPr="00D9306B" w:rsidRDefault="00131993" w:rsidP="00131993">
      <w:pPr>
        <w:jc w:val="left"/>
        <w:rPr>
          <w:rFonts w:cs="Arial"/>
          <w:lang w:val="ru-RU"/>
        </w:rPr>
      </w:pPr>
      <w:r w:rsidRPr="00D9306B">
        <w:rPr>
          <w:rFonts w:cs="Arial"/>
          <w:lang w:val="ru-RU"/>
        </w:rPr>
        <w:t>Лице за контакт:      ___________________________________________________________________</w:t>
      </w:r>
    </w:p>
    <w:p w:rsidR="00131993" w:rsidRPr="00D9306B" w:rsidRDefault="00131993" w:rsidP="00131993">
      <w:pPr>
        <w:jc w:val="center"/>
        <w:rPr>
          <w:rFonts w:cs="Arial"/>
          <w:lang w:val="ru-RU"/>
        </w:rPr>
      </w:pPr>
      <w:r w:rsidRPr="00D9306B">
        <w:rPr>
          <w:rFonts w:cs="Arial"/>
          <w:lang w:val="ru-RU"/>
        </w:rPr>
        <w:t>(име, презиме,  контакт телефон)</w:t>
      </w:r>
    </w:p>
    <w:p w:rsidR="00131993" w:rsidRPr="00D9306B" w:rsidRDefault="00131993" w:rsidP="00131993">
      <w:pPr>
        <w:jc w:val="left"/>
        <w:rPr>
          <w:rFonts w:cs="Arial"/>
          <w:lang w:val="ru-RU"/>
        </w:rPr>
      </w:pPr>
      <w:r w:rsidRPr="00D9306B">
        <w:rPr>
          <w:rFonts w:cs="Arial"/>
          <w:lang w:val="ru-RU"/>
        </w:rPr>
        <w:t>Овим путем потврђујем да је __________________________________________________________________</w:t>
      </w:r>
    </w:p>
    <w:p w:rsidR="00131993" w:rsidRPr="00D9306B" w:rsidRDefault="00131993" w:rsidP="00131993">
      <w:pPr>
        <w:jc w:val="center"/>
        <w:rPr>
          <w:rFonts w:cs="Arial"/>
          <w:lang w:val="ru-RU"/>
        </w:rPr>
      </w:pPr>
      <w:r w:rsidRPr="00D9306B">
        <w:rPr>
          <w:rFonts w:cs="Arial"/>
          <w:lang w:val="ru-RU"/>
        </w:rPr>
        <w:t>(навести назив седиште  понуђача)</w:t>
      </w:r>
    </w:p>
    <w:p w:rsidR="00131993" w:rsidRPr="00D9306B" w:rsidRDefault="00131993" w:rsidP="00131993">
      <w:pPr>
        <w:rPr>
          <w:rFonts w:cs="Arial"/>
          <w:lang w:val="ru-RU"/>
        </w:rPr>
      </w:pPr>
      <w:r w:rsidRPr="00D9306B">
        <w:rPr>
          <w:rFonts w:cs="Arial"/>
          <w:lang w:val="ru-RU"/>
        </w:rPr>
        <w:t xml:space="preserve">за наше потребе испоручио: </w:t>
      </w:r>
    </w:p>
    <w:p w:rsidR="00131993" w:rsidRPr="00D9306B" w:rsidRDefault="00131993" w:rsidP="00131993">
      <w:pPr>
        <w:rPr>
          <w:rFonts w:cs="Arial"/>
          <w:lang w:val="ru-RU"/>
        </w:rPr>
      </w:pPr>
      <w:r w:rsidRPr="00D9306B">
        <w:rPr>
          <w:rFonts w:cs="Arial"/>
          <w:lang w:val="ru-RU"/>
        </w:rPr>
        <w:t>__________________________________________________________________</w:t>
      </w:r>
    </w:p>
    <w:p w:rsidR="00131993" w:rsidRPr="00D9306B" w:rsidRDefault="00131993" w:rsidP="00131993">
      <w:pPr>
        <w:rPr>
          <w:rFonts w:cs="Arial"/>
          <w:lang w:val="ru-RU"/>
        </w:rPr>
      </w:pPr>
      <w:r w:rsidRPr="00D9306B">
        <w:rPr>
          <w:rFonts w:cs="Arial"/>
          <w:lang w:val="ru-RU"/>
        </w:rPr>
        <w:t xml:space="preserve">              </w:t>
      </w:r>
      <w:r>
        <w:rPr>
          <w:rFonts w:cs="Arial"/>
          <w:lang w:val="ru-RU"/>
        </w:rPr>
        <w:t xml:space="preserve">                         </w:t>
      </w:r>
      <w:r w:rsidRPr="00D9306B">
        <w:rPr>
          <w:rFonts w:cs="Arial"/>
          <w:lang w:val="ru-RU"/>
        </w:rPr>
        <w:t xml:space="preserve">    (навести референтне испоруке/уговора) </w:t>
      </w:r>
    </w:p>
    <w:p w:rsidR="00131993" w:rsidRPr="00D9306B" w:rsidRDefault="00131993" w:rsidP="00131993">
      <w:pPr>
        <w:rPr>
          <w:rFonts w:cs="Arial"/>
          <w:lang w:val="ru-RU"/>
        </w:rPr>
      </w:pPr>
      <w:r w:rsidRPr="00D9306B">
        <w:rPr>
          <w:rFonts w:cs="Arial"/>
          <w:lang w:val="ru-RU"/>
        </w:rPr>
        <w:t xml:space="preserve">за </w:t>
      </w:r>
      <w:r>
        <w:rPr>
          <w:rFonts w:cs="Arial"/>
          <w:lang w:val="ru-RU"/>
        </w:rPr>
        <w:t>крајњег корисника добара</w:t>
      </w:r>
      <w:r w:rsidRPr="00D9306B">
        <w:rPr>
          <w:rFonts w:cs="Arial"/>
          <w:lang w:val="ru-RU"/>
        </w:rPr>
        <w:t xml:space="preserve">: </w:t>
      </w:r>
    </w:p>
    <w:p w:rsidR="00131993" w:rsidRPr="00D9306B" w:rsidRDefault="00131993" w:rsidP="00131993">
      <w:pPr>
        <w:rPr>
          <w:rFonts w:cs="Arial"/>
          <w:lang w:val="ru-RU"/>
        </w:rPr>
      </w:pPr>
      <w:r w:rsidRPr="00D9306B">
        <w:rPr>
          <w:rFonts w:cs="Arial"/>
          <w:lang w:val="ru-RU"/>
        </w:rPr>
        <w:t>__________________________________________________________________</w:t>
      </w:r>
    </w:p>
    <w:p w:rsidR="00131993" w:rsidRPr="00D9306B" w:rsidRDefault="00131993" w:rsidP="00131993">
      <w:pPr>
        <w:rPr>
          <w:rFonts w:cs="Arial"/>
          <w:lang w:val="ru-RU"/>
        </w:rPr>
      </w:pPr>
      <w:r w:rsidRPr="00D9306B">
        <w:rPr>
          <w:rFonts w:cs="Arial"/>
          <w:lang w:val="ru-RU"/>
        </w:rPr>
        <w:t xml:space="preserve">         </w:t>
      </w:r>
      <w:r>
        <w:rPr>
          <w:rFonts w:cs="Arial"/>
          <w:lang w:val="ru-RU"/>
        </w:rPr>
        <w:t xml:space="preserve">      </w:t>
      </w:r>
      <w:r w:rsidRPr="00D9306B">
        <w:rPr>
          <w:rFonts w:cs="Arial"/>
          <w:lang w:val="ru-RU"/>
        </w:rPr>
        <w:t xml:space="preserve">   (навести </w:t>
      </w:r>
      <w:r>
        <w:rPr>
          <w:rFonts w:cs="Arial"/>
          <w:lang w:val="ru-RU"/>
        </w:rPr>
        <w:t>назив и лице за контакт крајњег кориснка добара</w:t>
      </w:r>
      <w:r w:rsidRPr="00D9306B">
        <w:rPr>
          <w:rFonts w:cs="Arial"/>
          <w:lang w:val="ru-RU"/>
        </w:rPr>
        <w:t xml:space="preserve">) </w:t>
      </w:r>
    </w:p>
    <w:p w:rsidR="00131993" w:rsidRPr="00D9306B" w:rsidRDefault="00131993" w:rsidP="00131993">
      <w:pPr>
        <w:rPr>
          <w:rFonts w:cs="Arial"/>
          <w:lang w:val="ru-RU"/>
        </w:rPr>
      </w:pPr>
      <w:r w:rsidRPr="00D9306B">
        <w:rPr>
          <w:rFonts w:cs="Arial"/>
          <w:lang w:val="ru-RU"/>
        </w:rPr>
        <w:t xml:space="preserve">у уговореном року, обиму и квалитету и да </w:t>
      </w:r>
      <w:r>
        <w:rPr>
          <w:rFonts w:cs="Arial"/>
          <w:lang w:val="ru-RU"/>
        </w:rPr>
        <w:t xml:space="preserve">до момента издавања ове потврде </w:t>
      </w:r>
      <w:r w:rsidRPr="00D9306B">
        <w:rPr>
          <w:rFonts w:cs="Arial"/>
          <w:lang w:val="ru-RU"/>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131993" w:rsidRPr="002764BF" w:rsidTr="0077088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131993" w:rsidRPr="00D9306B" w:rsidRDefault="00131993" w:rsidP="00770885">
            <w:pPr>
              <w:jc w:val="center"/>
              <w:rPr>
                <w:rFonts w:eastAsia="Calibri" w:cs="Arial"/>
                <w:lang w:val="ru-RU"/>
              </w:rPr>
            </w:pPr>
            <w:r>
              <w:rPr>
                <w:rFonts w:eastAsia="Calibri" w:cs="Arial"/>
                <w:lang w:val="sr-Cyrl-RS"/>
              </w:rPr>
              <w:t>Број и д</w:t>
            </w:r>
            <w:r w:rsidRPr="00D9306B">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131993" w:rsidRPr="00D9306B" w:rsidRDefault="00131993" w:rsidP="00770885">
            <w:pPr>
              <w:jc w:val="center"/>
              <w:rPr>
                <w:rFonts w:eastAsia="Calibri" w:cs="Arial"/>
              </w:rPr>
            </w:pPr>
            <w:r w:rsidRPr="00D930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131993" w:rsidRPr="00D9306B" w:rsidRDefault="00131993" w:rsidP="00770885">
            <w:pPr>
              <w:jc w:val="center"/>
              <w:rPr>
                <w:rFonts w:eastAsia="Calibri" w:cs="Arial"/>
                <w:lang w:val="ru-RU"/>
              </w:rPr>
            </w:pPr>
            <w:r w:rsidRPr="00D9306B">
              <w:rPr>
                <w:rFonts w:eastAsia="Calibri" w:cs="Arial"/>
                <w:lang w:val="ru-RU"/>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131993" w:rsidRPr="00D9306B" w:rsidRDefault="00131993" w:rsidP="00770885">
            <w:pPr>
              <w:jc w:val="center"/>
              <w:rPr>
                <w:rFonts w:eastAsia="Calibri" w:cs="Arial"/>
                <w:lang w:val="ru-RU"/>
              </w:rPr>
            </w:pPr>
            <w:r w:rsidRPr="00D9306B">
              <w:rPr>
                <w:rFonts w:eastAsia="Calibri" w:cs="Arial"/>
                <w:lang w:val="ru-RU"/>
              </w:rPr>
              <w:t>Вредност испоручених добара без ПДВ</w:t>
            </w:r>
            <w:r>
              <w:rPr>
                <w:rFonts w:eastAsia="Calibri" w:cs="Arial"/>
                <w:lang w:val="ru-RU"/>
              </w:rPr>
              <w:t xml:space="preserve"> </w:t>
            </w:r>
            <w:r w:rsidRPr="00D9306B">
              <w:rPr>
                <w:rFonts w:eastAsia="Calibri" w:cs="Arial"/>
                <w:lang w:val="ru-RU"/>
              </w:rPr>
              <w:t>(</w:t>
            </w:r>
            <w:r>
              <w:rPr>
                <w:rFonts w:eastAsia="Calibri" w:cs="Arial"/>
                <w:lang w:val="ru-RU"/>
              </w:rPr>
              <w:t>Дин</w:t>
            </w:r>
            <w:r w:rsidRPr="00D9306B">
              <w:rPr>
                <w:rFonts w:eastAsia="Calibri" w:cs="Arial"/>
                <w:lang w:val="ru-RU"/>
              </w:rPr>
              <w:t>)</w:t>
            </w:r>
          </w:p>
        </w:tc>
      </w:tr>
      <w:tr w:rsidR="00131993" w:rsidRPr="002764BF" w:rsidTr="00770885">
        <w:tc>
          <w:tcPr>
            <w:tcW w:w="2313" w:type="dxa"/>
            <w:tcBorders>
              <w:top w:val="single" w:sz="4" w:space="0" w:color="auto"/>
              <w:left w:val="single" w:sz="4" w:space="0" w:color="auto"/>
              <w:bottom w:val="single" w:sz="4" w:space="0" w:color="auto"/>
              <w:right w:val="single" w:sz="4" w:space="0" w:color="auto"/>
            </w:tcBorders>
            <w:shd w:val="clear" w:color="auto" w:fill="auto"/>
          </w:tcPr>
          <w:p w:rsidR="00131993" w:rsidRPr="00D9306B" w:rsidRDefault="00131993" w:rsidP="0077088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131993" w:rsidRPr="00D9306B" w:rsidRDefault="00131993" w:rsidP="0077088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31993" w:rsidRPr="00D9306B" w:rsidRDefault="00131993" w:rsidP="0077088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31993" w:rsidRPr="00D9306B" w:rsidRDefault="00131993" w:rsidP="00770885">
            <w:pPr>
              <w:rPr>
                <w:rFonts w:eastAsia="Calibri" w:cs="Arial"/>
                <w:lang w:val="ru-RU"/>
              </w:rPr>
            </w:pPr>
          </w:p>
        </w:tc>
      </w:tr>
      <w:tr w:rsidR="00131993" w:rsidRPr="002764BF" w:rsidTr="00770885">
        <w:tc>
          <w:tcPr>
            <w:tcW w:w="2313" w:type="dxa"/>
            <w:tcBorders>
              <w:top w:val="single" w:sz="4" w:space="0" w:color="auto"/>
              <w:left w:val="single" w:sz="4" w:space="0" w:color="auto"/>
              <w:bottom w:val="single" w:sz="4" w:space="0" w:color="auto"/>
              <w:right w:val="single" w:sz="4" w:space="0" w:color="auto"/>
            </w:tcBorders>
            <w:shd w:val="clear" w:color="auto" w:fill="auto"/>
          </w:tcPr>
          <w:p w:rsidR="00131993" w:rsidRPr="00D9306B" w:rsidRDefault="00131993" w:rsidP="0077088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131993" w:rsidRPr="00D9306B" w:rsidRDefault="00131993" w:rsidP="0077088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31993" w:rsidRPr="00D9306B" w:rsidRDefault="00131993" w:rsidP="0077088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31993" w:rsidRPr="00D9306B" w:rsidRDefault="00131993" w:rsidP="00770885">
            <w:pPr>
              <w:rPr>
                <w:rFonts w:eastAsia="Calibri" w:cs="Arial"/>
                <w:lang w:val="ru-RU"/>
              </w:rPr>
            </w:pPr>
          </w:p>
        </w:tc>
      </w:tr>
      <w:tr w:rsidR="00131993" w:rsidRPr="002764BF" w:rsidTr="00770885">
        <w:tc>
          <w:tcPr>
            <w:tcW w:w="2313" w:type="dxa"/>
            <w:tcBorders>
              <w:top w:val="single" w:sz="4" w:space="0" w:color="auto"/>
              <w:left w:val="single" w:sz="4" w:space="0" w:color="auto"/>
              <w:bottom w:val="single" w:sz="4" w:space="0" w:color="auto"/>
              <w:right w:val="single" w:sz="4" w:space="0" w:color="auto"/>
            </w:tcBorders>
            <w:shd w:val="clear" w:color="auto" w:fill="auto"/>
          </w:tcPr>
          <w:p w:rsidR="00131993" w:rsidRPr="00D9306B" w:rsidRDefault="00131993" w:rsidP="0077088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131993" w:rsidRPr="00D9306B" w:rsidRDefault="00131993" w:rsidP="0077088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31993" w:rsidRPr="00D9306B" w:rsidRDefault="00131993" w:rsidP="0077088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31993" w:rsidRPr="00D9306B" w:rsidRDefault="00131993" w:rsidP="00770885">
            <w:pPr>
              <w:rPr>
                <w:rFonts w:eastAsia="Calibri" w:cs="Arial"/>
                <w:lang w:val="ru-RU"/>
              </w:rPr>
            </w:pPr>
          </w:p>
        </w:tc>
      </w:tr>
      <w:tr w:rsidR="00131993" w:rsidRPr="002764BF" w:rsidTr="00770885">
        <w:tc>
          <w:tcPr>
            <w:tcW w:w="2313" w:type="dxa"/>
            <w:tcBorders>
              <w:top w:val="single" w:sz="4" w:space="0" w:color="auto"/>
              <w:left w:val="single" w:sz="4" w:space="0" w:color="auto"/>
              <w:bottom w:val="single" w:sz="4" w:space="0" w:color="auto"/>
              <w:right w:val="single" w:sz="4" w:space="0" w:color="auto"/>
            </w:tcBorders>
            <w:shd w:val="clear" w:color="auto" w:fill="auto"/>
          </w:tcPr>
          <w:p w:rsidR="00131993" w:rsidRPr="00D9306B" w:rsidRDefault="00131993" w:rsidP="0077088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131993" w:rsidRPr="00D9306B" w:rsidRDefault="00131993" w:rsidP="0077088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31993" w:rsidRPr="00D9306B" w:rsidRDefault="00131993" w:rsidP="0077088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31993" w:rsidRPr="00D9306B" w:rsidRDefault="00131993" w:rsidP="00770885">
            <w:pPr>
              <w:rPr>
                <w:rFonts w:eastAsia="Calibri" w:cs="Arial"/>
                <w:lang w:val="ru-RU"/>
              </w:rPr>
            </w:pPr>
          </w:p>
        </w:tc>
      </w:tr>
    </w:tbl>
    <w:p w:rsidR="00131993" w:rsidRPr="00D9306B" w:rsidRDefault="00131993" w:rsidP="00131993">
      <w:pPr>
        <w:rPr>
          <w:rFonts w:eastAsia="TimesNewRomanPS-BoldMT" w:cs="Arial"/>
          <w:b/>
          <w:bCs/>
          <w:iCs/>
          <w:lang w:val="ru-RU"/>
        </w:rPr>
      </w:pPr>
      <w:r w:rsidRPr="00D9306B">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31993" w:rsidRPr="00D9306B" w:rsidTr="00770885">
        <w:trPr>
          <w:jc w:val="center"/>
        </w:trPr>
        <w:tc>
          <w:tcPr>
            <w:tcW w:w="3882" w:type="dxa"/>
          </w:tcPr>
          <w:p w:rsidR="00131993" w:rsidRPr="00D9306B" w:rsidRDefault="00131993" w:rsidP="00770885">
            <w:pPr>
              <w:spacing w:before="0"/>
              <w:jc w:val="center"/>
              <w:rPr>
                <w:rFonts w:cs="Arial"/>
              </w:rPr>
            </w:pPr>
            <w:r w:rsidRPr="00D9306B">
              <w:rPr>
                <w:rFonts w:cs="Arial"/>
              </w:rPr>
              <w:t>Датум:</w:t>
            </w:r>
          </w:p>
        </w:tc>
        <w:tc>
          <w:tcPr>
            <w:tcW w:w="2127" w:type="dxa"/>
          </w:tcPr>
          <w:p w:rsidR="00131993" w:rsidRPr="00D9306B" w:rsidRDefault="00131993" w:rsidP="00770885">
            <w:pPr>
              <w:spacing w:before="0"/>
              <w:jc w:val="center"/>
              <w:rPr>
                <w:rFonts w:cs="Arial"/>
                <w:lang w:val="ru-RU"/>
              </w:rPr>
            </w:pPr>
          </w:p>
        </w:tc>
        <w:tc>
          <w:tcPr>
            <w:tcW w:w="4022" w:type="dxa"/>
          </w:tcPr>
          <w:p w:rsidR="00131993" w:rsidRPr="00D9306B" w:rsidRDefault="00131993" w:rsidP="00770885">
            <w:pPr>
              <w:spacing w:before="0"/>
              <w:jc w:val="center"/>
              <w:rPr>
                <w:rFonts w:cs="Arial"/>
                <w:lang w:val="ru-RU"/>
              </w:rPr>
            </w:pPr>
            <w:r w:rsidRPr="00D9306B">
              <w:rPr>
                <w:rFonts w:cs="Arial"/>
                <w:lang w:val="sr-Cyrl-CS"/>
              </w:rPr>
              <w:t>Наручилац/купац добара:</w:t>
            </w:r>
          </w:p>
        </w:tc>
      </w:tr>
      <w:tr w:rsidR="00131993" w:rsidRPr="00D9306B" w:rsidTr="00770885">
        <w:trPr>
          <w:jc w:val="center"/>
        </w:trPr>
        <w:tc>
          <w:tcPr>
            <w:tcW w:w="3882" w:type="dxa"/>
          </w:tcPr>
          <w:p w:rsidR="00131993" w:rsidRPr="00D9306B" w:rsidRDefault="00131993" w:rsidP="00770885">
            <w:pPr>
              <w:spacing w:before="0"/>
              <w:jc w:val="center"/>
              <w:rPr>
                <w:rFonts w:cs="Arial"/>
              </w:rPr>
            </w:pPr>
          </w:p>
        </w:tc>
        <w:tc>
          <w:tcPr>
            <w:tcW w:w="2127" w:type="dxa"/>
          </w:tcPr>
          <w:p w:rsidR="00131993" w:rsidRPr="00D9306B" w:rsidRDefault="00131993" w:rsidP="00770885">
            <w:pPr>
              <w:spacing w:before="0"/>
              <w:jc w:val="center"/>
              <w:rPr>
                <w:rFonts w:cs="Arial"/>
              </w:rPr>
            </w:pPr>
            <w:r w:rsidRPr="00D9306B">
              <w:rPr>
                <w:rFonts w:cs="Arial"/>
              </w:rPr>
              <w:t>М.П.</w:t>
            </w:r>
          </w:p>
        </w:tc>
        <w:tc>
          <w:tcPr>
            <w:tcW w:w="4022" w:type="dxa"/>
          </w:tcPr>
          <w:p w:rsidR="00131993" w:rsidRPr="00D9306B" w:rsidRDefault="00131993" w:rsidP="00770885">
            <w:pPr>
              <w:spacing w:before="0"/>
              <w:jc w:val="center"/>
              <w:rPr>
                <w:rFonts w:cs="Arial"/>
                <w:lang w:val="ru-RU"/>
              </w:rPr>
            </w:pPr>
          </w:p>
        </w:tc>
      </w:tr>
      <w:tr w:rsidR="00131993" w:rsidRPr="00D9306B" w:rsidTr="00770885">
        <w:trPr>
          <w:jc w:val="center"/>
        </w:trPr>
        <w:tc>
          <w:tcPr>
            <w:tcW w:w="3882" w:type="dxa"/>
            <w:tcBorders>
              <w:bottom w:val="single" w:sz="4" w:space="0" w:color="auto"/>
            </w:tcBorders>
          </w:tcPr>
          <w:p w:rsidR="00131993" w:rsidRPr="00D9306B" w:rsidRDefault="00131993" w:rsidP="00770885">
            <w:pPr>
              <w:spacing w:before="0"/>
              <w:jc w:val="center"/>
              <w:rPr>
                <w:rFonts w:cs="Arial"/>
              </w:rPr>
            </w:pPr>
          </w:p>
        </w:tc>
        <w:tc>
          <w:tcPr>
            <w:tcW w:w="2127" w:type="dxa"/>
          </w:tcPr>
          <w:p w:rsidR="00131993" w:rsidRPr="00D9306B" w:rsidRDefault="00131993" w:rsidP="00770885">
            <w:pPr>
              <w:spacing w:before="0"/>
              <w:jc w:val="center"/>
              <w:rPr>
                <w:rFonts w:cs="Arial"/>
                <w:lang w:val="ru-RU"/>
              </w:rPr>
            </w:pPr>
          </w:p>
        </w:tc>
        <w:tc>
          <w:tcPr>
            <w:tcW w:w="4022" w:type="dxa"/>
            <w:tcBorders>
              <w:bottom w:val="single" w:sz="4" w:space="0" w:color="auto"/>
            </w:tcBorders>
          </w:tcPr>
          <w:p w:rsidR="00131993" w:rsidRPr="00D9306B" w:rsidRDefault="00131993" w:rsidP="00770885">
            <w:pPr>
              <w:spacing w:before="0"/>
              <w:jc w:val="center"/>
              <w:rPr>
                <w:rFonts w:cs="Arial"/>
                <w:lang w:val="ru-RU"/>
              </w:rPr>
            </w:pPr>
          </w:p>
        </w:tc>
      </w:tr>
      <w:tr w:rsidR="00131993" w:rsidRPr="00D9306B" w:rsidTr="00770885">
        <w:trPr>
          <w:trHeight w:val="389"/>
          <w:jc w:val="center"/>
        </w:trPr>
        <w:tc>
          <w:tcPr>
            <w:tcW w:w="3882" w:type="dxa"/>
            <w:tcBorders>
              <w:top w:val="single" w:sz="4" w:space="0" w:color="auto"/>
            </w:tcBorders>
          </w:tcPr>
          <w:p w:rsidR="00131993" w:rsidRPr="00D9306B" w:rsidRDefault="00131993" w:rsidP="00770885">
            <w:pPr>
              <w:spacing w:before="0"/>
              <w:jc w:val="center"/>
              <w:rPr>
                <w:rFonts w:cs="Arial"/>
              </w:rPr>
            </w:pPr>
          </w:p>
        </w:tc>
        <w:tc>
          <w:tcPr>
            <w:tcW w:w="2127" w:type="dxa"/>
          </w:tcPr>
          <w:p w:rsidR="00131993" w:rsidRPr="00D9306B" w:rsidRDefault="00131993" w:rsidP="00770885">
            <w:pPr>
              <w:spacing w:before="0"/>
              <w:jc w:val="center"/>
              <w:rPr>
                <w:rFonts w:cs="Arial"/>
                <w:lang w:val="ru-RU"/>
              </w:rPr>
            </w:pPr>
          </w:p>
        </w:tc>
        <w:tc>
          <w:tcPr>
            <w:tcW w:w="4022" w:type="dxa"/>
            <w:tcBorders>
              <w:top w:val="single" w:sz="4" w:space="0" w:color="auto"/>
            </w:tcBorders>
          </w:tcPr>
          <w:p w:rsidR="00131993" w:rsidRPr="00D9306B" w:rsidRDefault="00131993" w:rsidP="00770885">
            <w:pPr>
              <w:spacing w:before="0"/>
              <w:jc w:val="center"/>
              <w:rPr>
                <w:rFonts w:cs="Arial"/>
                <w:lang w:val="ru-RU"/>
              </w:rPr>
            </w:pPr>
          </w:p>
        </w:tc>
      </w:tr>
    </w:tbl>
    <w:p w:rsidR="00131993" w:rsidRPr="00D9306B" w:rsidRDefault="00131993" w:rsidP="00131993">
      <w:pPr>
        <w:tabs>
          <w:tab w:val="left" w:pos="4999"/>
        </w:tabs>
        <w:spacing w:before="0"/>
        <w:rPr>
          <w:rFonts w:eastAsia="TimesNewRomanPS-BoldMT" w:cs="Arial"/>
          <w:b/>
          <w:bCs/>
          <w:iCs/>
        </w:rPr>
      </w:pPr>
    </w:p>
    <w:p w:rsidR="00131993" w:rsidRPr="00D9306B" w:rsidRDefault="00131993" w:rsidP="00131993">
      <w:pPr>
        <w:rPr>
          <w:rFonts w:cs="Arial"/>
          <w:b/>
        </w:rPr>
      </w:pPr>
      <w:r w:rsidRPr="00D9306B">
        <w:rPr>
          <w:rFonts w:cs="Arial"/>
          <w:b/>
        </w:rPr>
        <w:t>НАПОМЕНА:</w:t>
      </w:r>
    </w:p>
    <w:p w:rsidR="00131993" w:rsidRPr="00D9306B" w:rsidRDefault="00131993" w:rsidP="00131993">
      <w:pPr>
        <w:rPr>
          <w:rFonts w:cs="Arial"/>
          <w:lang w:val="ru-RU"/>
        </w:rPr>
      </w:pPr>
      <w:r w:rsidRPr="00D9306B">
        <w:rPr>
          <w:rFonts w:cs="Arial"/>
          <w:lang w:val="ru-RU"/>
        </w:rPr>
        <w:t>Приликом подношења понуде овај образац копирати у потребном броју примерака.</w:t>
      </w:r>
    </w:p>
    <w:p w:rsidR="00131993" w:rsidRPr="00D9306B" w:rsidRDefault="00131993" w:rsidP="00131993">
      <w:pPr>
        <w:spacing w:before="0"/>
        <w:rPr>
          <w:rFonts w:cs="Arial"/>
          <w:lang w:val="ru-RU"/>
        </w:rPr>
      </w:pPr>
      <w:r w:rsidRPr="00D9306B">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5A2F" w:rsidRPr="00131993" w:rsidRDefault="00131993" w:rsidP="00131993">
      <w:pPr>
        <w:rPr>
          <w:rFonts w:cs="Arial"/>
          <w:lang w:val="ru-RU"/>
        </w:rPr>
      </w:pPr>
      <w:r w:rsidRPr="00D9306B">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D9306B">
        <w:rPr>
          <w:rFonts w:eastAsia="Calibri" w:cs="Arial"/>
          <w:lang w:val="ru-RU"/>
        </w:rPr>
        <w:t>вредности испоручених добара)</w:t>
      </w:r>
      <w:r w:rsidRPr="00D9306B">
        <w:rPr>
          <w:rFonts w:cs="Arial"/>
          <w:lang w:val="ru-RU"/>
        </w:rPr>
        <w:t xml:space="preserve"> у динаре по средњем курсу Народне Банке Србије на дан закључења референтног уговора.</w:t>
      </w:r>
      <w:r w:rsidR="007E7BB8"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D06850"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D06850"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D06850"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026C82">
        <w:rPr>
          <w:rFonts w:cs="Arial"/>
          <w:b/>
          <w:lang w:val="sr-Cyrl-RS"/>
        </w:rPr>
        <w:t>Делови за погоне транспортера - Тент А</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D418C8">
        <w:rPr>
          <w:rFonts w:cs="Arial"/>
          <w:b/>
          <w:bCs/>
          <w:lang w:val="sr-Cyrl-CS"/>
        </w:rPr>
        <w:t>3000/0182/2017(34/2017)</w:t>
      </w:r>
      <w:r w:rsidRPr="00AF46DF">
        <w:rPr>
          <w:rFonts w:cs="Arial"/>
          <w:lang w:val="sr-Latn-RS"/>
        </w:rPr>
        <w:t xml:space="preserve"> </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05177C" w:rsidRPr="00990DA6" w:rsidRDefault="0005177C" w:rsidP="00990DA6">
      <w:pPr>
        <w:spacing w:before="0"/>
        <w:rPr>
          <w:rFonts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531834" w:rsidRPr="00531834" w:rsidRDefault="00531834" w:rsidP="00531834">
      <w:pPr>
        <w:spacing w:before="0"/>
        <w:jc w:val="right"/>
        <w:rPr>
          <w:rFonts w:cs="Arial"/>
          <w:b/>
          <w:lang w:val="sr-Cyrl-RS"/>
        </w:rPr>
      </w:pPr>
      <w:r w:rsidRPr="00531834">
        <w:rPr>
          <w:rFonts w:cs="Arial"/>
          <w:b/>
          <w:lang w:val="ru-RU"/>
        </w:rPr>
        <w:lastRenderedPageBreak/>
        <w:t xml:space="preserve">ПРИЛОГ </w:t>
      </w:r>
      <w:r w:rsidRPr="00531834">
        <w:rPr>
          <w:rFonts w:cs="Arial"/>
          <w:b/>
          <w:lang w:val="sr-Cyrl-RS"/>
        </w:rPr>
        <w:t>3</w:t>
      </w:r>
    </w:p>
    <w:p w:rsidR="00531834" w:rsidRPr="00531834" w:rsidRDefault="00531834" w:rsidP="00531834">
      <w:pPr>
        <w:spacing w:before="0"/>
        <w:jc w:val="right"/>
        <w:rPr>
          <w:rFonts w:cs="Arial"/>
          <w:b/>
          <w:color w:val="00B0F0"/>
          <w:lang w:val="ru-RU"/>
        </w:rPr>
      </w:pPr>
    </w:p>
    <w:p w:rsidR="00531834" w:rsidRPr="00531834" w:rsidRDefault="00531834" w:rsidP="00531834">
      <w:pPr>
        <w:spacing w:before="0"/>
        <w:rPr>
          <w:rFonts w:cs="Arial"/>
          <w:lang w:val="ru-RU"/>
        </w:rPr>
      </w:pPr>
      <w:r w:rsidRPr="00531834">
        <w:rPr>
          <w:rFonts w:cs="Arial"/>
          <w:lang w:val="ru-RU"/>
        </w:rPr>
        <w:t>Н</w:t>
      </w:r>
      <w:r w:rsidRPr="00531834">
        <w:rPr>
          <w:rFonts w:cs="Arial"/>
        </w:rPr>
        <w:t>a</w:t>
      </w:r>
      <w:r w:rsidRPr="00531834">
        <w:rPr>
          <w:rFonts w:cs="Arial"/>
          <w:lang w:val="ru-RU"/>
        </w:rPr>
        <w:t xml:space="preserve"> </w:t>
      </w:r>
      <w:r w:rsidRPr="00531834">
        <w:rPr>
          <w:rFonts w:cs="Arial"/>
        </w:rPr>
        <w:t>o</w:t>
      </w:r>
      <w:r w:rsidRPr="00531834">
        <w:rPr>
          <w:rFonts w:cs="Arial"/>
          <w:lang w:val="ru-RU"/>
        </w:rPr>
        <w:t>сн</w:t>
      </w:r>
      <w:r w:rsidRPr="00531834">
        <w:rPr>
          <w:rFonts w:cs="Arial"/>
        </w:rPr>
        <w:t>o</w:t>
      </w:r>
      <w:r w:rsidRPr="00531834">
        <w:rPr>
          <w:rFonts w:cs="Arial"/>
          <w:lang w:val="ru-RU"/>
        </w:rPr>
        <w:t xml:space="preserve">ву </w:t>
      </w:r>
      <w:r w:rsidRPr="00531834">
        <w:rPr>
          <w:rFonts w:cs="Arial"/>
        </w:rPr>
        <w:t>o</w:t>
      </w:r>
      <w:r w:rsidRPr="00531834">
        <w:rPr>
          <w:rFonts w:cs="Arial"/>
          <w:lang w:val="ru-RU"/>
        </w:rPr>
        <w:t>др</w:t>
      </w:r>
      <w:r w:rsidRPr="00531834">
        <w:rPr>
          <w:rFonts w:cs="Arial"/>
        </w:rPr>
        <w:t>e</w:t>
      </w:r>
      <w:r w:rsidRPr="00531834">
        <w:rPr>
          <w:rFonts w:cs="Arial"/>
          <w:lang w:val="ru-RU"/>
        </w:rPr>
        <w:t>дби З</w:t>
      </w:r>
      <w:r w:rsidRPr="00531834">
        <w:rPr>
          <w:rFonts w:cs="Arial"/>
        </w:rPr>
        <w:t>a</w:t>
      </w:r>
      <w:r w:rsidRPr="00531834">
        <w:rPr>
          <w:rFonts w:cs="Arial"/>
          <w:lang w:val="ru-RU"/>
        </w:rPr>
        <w:t>к</w:t>
      </w:r>
      <w:r w:rsidRPr="00531834">
        <w:rPr>
          <w:rFonts w:cs="Arial"/>
        </w:rPr>
        <w:t>o</w:t>
      </w:r>
      <w:r w:rsidRPr="00531834">
        <w:rPr>
          <w:rFonts w:cs="Arial"/>
          <w:lang w:val="ru-RU"/>
        </w:rPr>
        <w:t>н</w:t>
      </w:r>
      <w:r w:rsidRPr="00531834">
        <w:rPr>
          <w:rFonts w:cs="Arial"/>
        </w:rPr>
        <w:t>a</w:t>
      </w:r>
      <w:r w:rsidRPr="00531834">
        <w:rPr>
          <w:rFonts w:cs="Arial"/>
          <w:lang w:val="ru-RU"/>
        </w:rPr>
        <w:t xml:space="preserve"> </w:t>
      </w:r>
      <w:r w:rsidRPr="00531834">
        <w:rPr>
          <w:rFonts w:cs="Arial"/>
        </w:rPr>
        <w:t>o</w:t>
      </w:r>
      <w:r w:rsidRPr="00531834">
        <w:rPr>
          <w:rFonts w:cs="Arial"/>
          <w:lang w:val="ru-RU"/>
        </w:rPr>
        <w:t xml:space="preserve"> м</w:t>
      </w:r>
      <w:r w:rsidRPr="00531834">
        <w:rPr>
          <w:rFonts w:cs="Arial"/>
        </w:rPr>
        <w:t>e</w:t>
      </w:r>
      <w:r w:rsidRPr="00531834">
        <w:rPr>
          <w:rFonts w:cs="Arial"/>
          <w:lang w:val="ru-RU"/>
        </w:rPr>
        <w:t>ници (Сл. лист ФНР</w:t>
      </w:r>
      <w:r w:rsidRPr="00531834">
        <w:rPr>
          <w:rFonts w:cs="Arial"/>
        </w:rPr>
        <w:t>J</w:t>
      </w:r>
      <w:r w:rsidRPr="00531834">
        <w:rPr>
          <w:rFonts w:cs="Arial"/>
          <w:lang w:val="ru-RU"/>
        </w:rPr>
        <w:t xml:space="preserve"> бр. 104/46 и 18/58; Сл. лист СФР</w:t>
      </w:r>
      <w:r w:rsidRPr="00531834">
        <w:rPr>
          <w:rFonts w:cs="Arial"/>
        </w:rPr>
        <w:t>J</w:t>
      </w:r>
      <w:r w:rsidRPr="00531834">
        <w:rPr>
          <w:rFonts w:cs="Arial"/>
          <w:lang w:val="ru-RU"/>
        </w:rPr>
        <w:t xml:space="preserve"> бр. 16/65, 54/70 и 57/89; Сл. лист СР</w:t>
      </w:r>
      <w:r w:rsidRPr="00531834">
        <w:rPr>
          <w:rFonts w:cs="Arial"/>
        </w:rPr>
        <w:t>J</w:t>
      </w:r>
      <w:r w:rsidRPr="00531834">
        <w:rPr>
          <w:rFonts w:cs="Arial"/>
          <w:lang w:val="ru-RU"/>
        </w:rPr>
        <w:t xml:space="preserve"> бр. 46/96, Сл. лист СЦГ бр. 01/03 Уст. Повеља, Сл.лист РС 80/15) и З</w:t>
      </w:r>
      <w:r w:rsidRPr="00531834">
        <w:rPr>
          <w:rFonts w:cs="Arial"/>
        </w:rPr>
        <w:t>a</w:t>
      </w:r>
      <w:r w:rsidRPr="00531834">
        <w:rPr>
          <w:rFonts w:cs="Arial"/>
          <w:lang w:val="ru-RU"/>
        </w:rPr>
        <w:t>к</w:t>
      </w:r>
      <w:r w:rsidRPr="00531834">
        <w:rPr>
          <w:rFonts w:cs="Arial"/>
        </w:rPr>
        <w:t>o</w:t>
      </w:r>
      <w:r w:rsidRPr="00531834">
        <w:rPr>
          <w:rFonts w:cs="Arial"/>
          <w:lang w:val="ru-RU"/>
        </w:rPr>
        <w:t>н</w:t>
      </w:r>
      <w:r w:rsidRPr="00531834">
        <w:rPr>
          <w:rFonts w:cs="Arial"/>
        </w:rPr>
        <w:t>a</w:t>
      </w:r>
      <w:r w:rsidRPr="00531834">
        <w:rPr>
          <w:rFonts w:cs="Arial"/>
          <w:lang w:val="ru-RU"/>
        </w:rPr>
        <w:t xml:space="preserve"> </w:t>
      </w:r>
      <w:r w:rsidRPr="00531834">
        <w:rPr>
          <w:rFonts w:cs="Arial"/>
        </w:rPr>
        <w:t>o</w:t>
      </w:r>
      <w:r w:rsidRPr="00531834">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31834" w:rsidRPr="00531834" w:rsidRDefault="00531834" w:rsidP="00531834">
      <w:pPr>
        <w:spacing w:before="0"/>
        <w:rPr>
          <w:rFonts w:cs="Arial"/>
          <w:lang w:val="ru-RU"/>
        </w:rPr>
      </w:pPr>
    </w:p>
    <w:p w:rsidR="00531834" w:rsidRPr="00531834" w:rsidRDefault="00531834" w:rsidP="00531834">
      <w:pPr>
        <w:spacing w:before="0"/>
        <w:rPr>
          <w:rFonts w:cs="Arial"/>
          <w:b/>
          <w:lang w:val="ru-RU"/>
        </w:rPr>
      </w:pPr>
      <w:r w:rsidRPr="00531834">
        <w:rPr>
          <w:rFonts w:cs="Arial"/>
          <w:b/>
          <w:lang w:val="ru-RU"/>
        </w:rPr>
        <w:t>(напомена: не доставља се у понуди)</w:t>
      </w:r>
    </w:p>
    <w:p w:rsidR="00531834" w:rsidRPr="00531834" w:rsidRDefault="00531834" w:rsidP="00531834">
      <w:pPr>
        <w:spacing w:before="0"/>
        <w:rPr>
          <w:rFonts w:cs="Arial"/>
          <w:lang w:val="ru-RU"/>
        </w:rPr>
      </w:pPr>
    </w:p>
    <w:p w:rsidR="00531834" w:rsidRPr="00531834" w:rsidRDefault="00531834" w:rsidP="00531834">
      <w:pPr>
        <w:spacing w:before="0"/>
        <w:rPr>
          <w:rFonts w:cs="Arial"/>
          <w:lang w:val="ru-RU"/>
        </w:rPr>
      </w:pPr>
      <w:r w:rsidRPr="00531834">
        <w:rPr>
          <w:rFonts w:cs="Arial"/>
          <w:lang w:val="ru-RU"/>
        </w:rPr>
        <w:t>ДУЖНИК:  …………………………………………………………………………........................</w:t>
      </w:r>
    </w:p>
    <w:p w:rsidR="00531834" w:rsidRPr="00531834" w:rsidRDefault="00531834" w:rsidP="00531834">
      <w:pPr>
        <w:spacing w:before="0"/>
        <w:rPr>
          <w:rFonts w:cs="Arial"/>
          <w:lang w:val="ru-RU"/>
        </w:rPr>
      </w:pPr>
      <w:r w:rsidRPr="00531834">
        <w:rPr>
          <w:rFonts w:cs="Arial"/>
          <w:lang w:val="ru-RU"/>
        </w:rPr>
        <w:t>(назив и седиште Понуђача)</w:t>
      </w:r>
    </w:p>
    <w:p w:rsidR="00531834" w:rsidRPr="00531834" w:rsidRDefault="00531834" w:rsidP="00531834">
      <w:pPr>
        <w:spacing w:before="0"/>
        <w:rPr>
          <w:rFonts w:cs="Arial"/>
          <w:lang w:val="ru-RU"/>
        </w:rPr>
      </w:pPr>
      <w:r w:rsidRPr="00531834">
        <w:rPr>
          <w:rFonts w:cs="Arial"/>
          <w:lang w:val="ru-RU"/>
        </w:rPr>
        <w:t>МАТИЧНИ БРОЈ ДУЖНИКА (Понуђача): ..................................................................</w:t>
      </w:r>
    </w:p>
    <w:p w:rsidR="00531834" w:rsidRPr="00531834" w:rsidRDefault="00531834" w:rsidP="00531834">
      <w:pPr>
        <w:spacing w:before="0"/>
        <w:rPr>
          <w:rFonts w:cs="Arial"/>
          <w:lang w:val="ru-RU"/>
        </w:rPr>
      </w:pPr>
      <w:r w:rsidRPr="00531834">
        <w:rPr>
          <w:rFonts w:cs="Arial"/>
          <w:lang w:val="ru-RU"/>
        </w:rPr>
        <w:t>ТЕКУЋИ РАЧУН ДУЖНИКА (Понуђача): ...................................................................</w:t>
      </w:r>
    </w:p>
    <w:p w:rsidR="00531834" w:rsidRPr="00531834" w:rsidRDefault="00531834" w:rsidP="00531834">
      <w:pPr>
        <w:spacing w:before="0"/>
        <w:rPr>
          <w:rFonts w:cs="Arial"/>
          <w:lang w:val="ru-RU"/>
        </w:rPr>
      </w:pPr>
      <w:r w:rsidRPr="00531834">
        <w:rPr>
          <w:rFonts w:cs="Arial"/>
          <w:lang w:val="ru-RU"/>
        </w:rPr>
        <w:t>ПИБ ДУЖНИКА (Понуђача): ........................................................................................</w:t>
      </w:r>
    </w:p>
    <w:p w:rsidR="00531834" w:rsidRPr="00531834" w:rsidRDefault="00531834" w:rsidP="00531834">
      <w:pPr>
        <w:spacing w:before="0"/>
        <w:rPr>
          <w:rFonts w:cs="Arial"/>
          <w:lang w:val="ru-RU"/>
        </w:rPr>
      </w:pPr>
    </w:p>
    <w:p w:rsidR="00531834" w:rsidRPr="00531834" w:rsidRDefault="00531834" w:rsidP="00531834">
      <w:pPr>
        <w:spacing w:before="0"/>
        <w:rPr>
          <w:rFonts w:cs="Arial"/>
          <w:lang w:val="ru-RU"/>
        </w:rPr>
      </w:pPr>
      <w:r w:rsidRPr="00531834">
        <w:rPr>
          <w:rFonts w:cs="Arial"/>
          <w:lang w:val="ru-RU"/>
        </w:rPr>
        <w:t>и з д а ј е  д а н а ............................ године</w:t>
      </w:r>
    </w:p>
    <w:p w:rsidR="00531834" w:rsidRPr="00531834" w:rsidRDefault="00531834" w:rsidP="00531834">
      <w:pPr>
        <w:spacing w:before="0"/>
        <w:rPr>
          <w:rFonts w:cs="Arial"/>
          <w:lang w:val="ru-RU"/>
        </w:rPr>
      </w:pPr>
    </w:p>
    <w:p w:rsidR="00531834" w:rsidRPr="00531834" w:rsidRDefault="00531834" w:rsidP="00531834">
      <w:pPr>
        <w:spacing w:before="0"/>
        <w:rPr>
          <w:rFonts w:cs="Arial"/>
          <w:lang w:val="ru-RU"/>
        </w:rPr>
      </w:pPr>
    </w:p>
    <w:p w:rsidR="00531834" w:rsidRPr="00531834" w:rsidRDefault="00531834" w:rsidP="00531834">
      <w:pPr>
        <w:spacing w:before="0"/>
        <w:jc w:val="center"/>
        <w:rPr>
          <w:rFonts w:cs="Arial"/>
          <w:b/>
          <w:lang w:val="ru-RU"/>
        </w:rPr>
      </w:pPr>
      <w:r w:rsidRPr="00531834">
        <w:rPr>
          <w:rFonts w:cs="Arial"/>
          <w:b/>
          <w:lang w:val="ru-RU"/>
        </w:rPr>
        <w:t>МЕНИЧНО ПИСМО – ОВЛАШЋЕЊЕ ЗА КОРИСНИКА  БЛАНКО СОПСТВЕНЕ МЕНИЦЕ</w:t>
      </w:r>
    </w:p>
    <w:p w:rsidR="00531834" w:rsidRPr="00531834" w:rsidRDefault="00531834" w:rsidP="00531834">
      <w:pPr>
        <w:spacing w:before="0"/>
        <w:rPr>
          <w:rFonts w:cs="Arial"/>
          <w:lang w:val="ru-RU"/>
        </w:rPr>
      </w:pPr>
    </w:p>
    <w:p w:rsidR="00531834" w:rsidRPr="00531834" w:rsidRDefault="00531834" w:rsidP="00531834">
      <w:pPr>
        <w:widowControl w:val="0"/>
        <w:tabs>
          <w:tab w:val="left" w:pos="1418"/>
          <w:tab w:val="left" w:leader="underscore" w:pos="9244"/>
        </w:tabs>
        <w:spacing w:before="0"/>
        <w:ind w:left="1440" w:hanging="1440"/>
        <w:rPr>
          <w:rFonts w:cs="Arial"/>
          <w:bCs/>
          <w:lang w:val="ru-RU"/>
        </w:rPr>
      </w:pPr>
      <w:r w:rsidRPr="00531834">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531834">
        <w:rPr>
          <w:rFonts w:cs="Arial"/>
          <w:bCs/>
        </w:rPr>
        <w:t>Banka</w:t>
      </w:r>
      <w:r w:rsidRPr="00531834">
        <w:rPr>
          <w:rFonts w:cs="Arial"/>
          <w:bCs/>
          <w:lang w:val="ru-RU"/>
        </w:rPr>
        <w:t xml:space="preserve"> </w:t>
      </w:r>
      <w:r w:rsidRPr="00531834">
        <w:rPr>
          <w:rFonts w:cs="Arial"/>
          <w:bCs/>
        </w:rPr>
        <w:t>Intesa</w:t>
      </w:r>
      <w:r w:rsidRPr="00531834">
        <w:rPr>
          <w:rFonts w:cs="Arial"/>
          <w:bCs/>
          <w:lang w:val="ru-RU"/>
        </w:rPr>
        <w:t xml:space="preserve">, </w:t>
      </w:r>
    </w:p>
    <w:p w:rsidR="00531834" w:rsidRPr="00531834" w:rsidRDefault="00531834" w:rsidP="00531834">
      <w:pPr>
        <w:widowControl w:val="0"/>
        <w:tabs>
          <w:tab w:val="left" w:pos="1418"/>
          <w:tab w:val="left" w:leader="underscore" w:pos="9244"/>
        </w:tabs>
        <w:spacing w:before="0"/>
        <w:ind w:left="1440" w:hanging="1440"/>
        <w:rPr>
          <w:rFonts w:cs="Arial"/>
          <w:b/>
          <w:bCs/>
          <w:lang w:val="ru-RU"/>
        </w:rPr>
      </w:pPr>
      <w:r w:rsidRPr="00531834">
        <w:rPr>
          <w:rFonts w:cs="Arial"/>
          <w:b/>
          <w:bCs/>
          <w:lang w:val="ru-RU"/>
        </w:rPr>
        <w:tab/>
      </w:r>
    </w:p>
    <w:p w:rsidR="00531834" w:rsidRPr="00531834" w:rsidRDefault="00531834" w:rsidP="00531834">
      <w:pPr>
        <w:spacing w:before="0"/>
        <w:rPr>
          <w:rFonts w:cs="Arial"/>
          <w:lang w:val="ru-RU"/>
        </w:rPr>
      </w:pPr>
      <w:r w:rsidRPr="00531834">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31834">
        <w:rPr>
          <w:rFonts w:cs="Arial"/>
          <w:b/>
          <w:lang w:val="ru-RU"/>
        </w:rPr>
        <w:t xml:space="preserve"> </w:t>
      </w:r>
      <w:r w:rsidRPr="00531834">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Pr="00531834">
        <w:rPr>
          <w:rFonts w:cs="Arial"/>
          <w:lang w:val="sr-Cyrl-RS"/>
        </w:rPr>
        <w:t>10</w:t>
      </w:r>
      <w:r w:rsidRPr="00531834">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31834" w:rsidRPr="00531834" w:rsidRDefault="00531834" w:rsidP="00531834">
      <w:pPr>
        <w:spacing w:before="0"/>
        <w:rPr>
          <w:rFonts w:cs="Arial"/>
          <w:lang w:val="ru-RU"/>
        </w:rPr>
      </w:pPr>
    </w:p>
    <w:p w:rsidR="00531834" w:rsidRPr="00531834" w:rsidRDefault="00531834" w:rsidP="00531834">
      <w:pPr>
        <w:spacing w:before="0"/>
        <w:rPr>
          <w:rFonts w:cs="Arial"/>
          <w:lang w:val="ru-RU"/>
        </w:rPr>
      </w:pPr>
      <w:r w:rsidRPr="00531834">
        <w:rPr>
          <w:rFonts w:cs="Arial"/>
          <w:lang w:val="ru-RU"/>
        </w:rPr>
        <w:t>Издата бланко сопствена меница серијски број</w:t>
      </w:r>
      <w:r w:rsidRPr="00531834">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531834">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531834" w:rsidRPr="00531834" w:rsidRDefault="00531834" w:rsidP="00531834">
      <w:pPr>
        <w:spacing w:before="0"/>
        <w:rPr>
          <w:rFonts w:cs="Arial"/>
          <w:lang w:val="ru-RU"/>
        </w:rPr>
      </w:pPr>
    </w:p>
    <w:p w:rsidR="00531834" w:rsidRPr="00531834" w:rsidRDefault="00531834" w:rsidP="00531834">
      <w:pPr>
        <w:spacing w:before="0"/>
        <w:rPr>
          <w:rFonts w:cs="Arial"/>
          <w:lang w:val="ru-RU"/>
        </w:rPr>
      </w:pPr>
      <w:r w:rsidRPr="00531834">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531834">
        <w:rPr>
          <w:rFonts w:cs="Arial"/>
        </w:rPr>
        <w:t>e</w:t>
      </w:r>
      <w:r w:rsidRPr="00531834">
        <w:rPr>
          <w:rFonts w:cs="Arial"/>
          <w:lang w:val="ru-RU"/>
        </w:rPr>
        <w:t xml:space="preserve">опозиво, без протеста и трошкова. вансудски ИНИЦИРА наплату - издавањем налога за </w:t>
      </w:r>
      <w:r w:rsidRPr="00531834">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531834">
        <w:rPr>
          <w:rFonts w:cs="Arial"/>
        </w:rPr>
        <w:t>Banka</w:t>
      </w:r>
      <w:r w:rsidRPr="00531834">
        <w:rPr>
          <w:rFonts w:cs="Arial"/>
          <w:lang w:val="ru-RU"/>
        </w:rPr>
        <w:t xml:space="preserve"> </w:t>
      </w:r>
      <w:r w:rsidRPr="00531834">
        <w:rPr>
          <w:rFonts w:cs="Arial"/>
        </w:rPr>
        <w:t>Intesa</w:t>
      </w:r>
      <w:r w:rsidRPr="00531834">
        <w:rPr>
          <w:rFonts w:cs="Arial"/>
          <w:lang w:val="ru-RU"/>
        </w:rPr>
        <w:t>.</w:t>
      </w:r>
    </w:p>
    <w:p w:rsidR="00531834" w:rsidRPr="00531834" w:rsidRDefault="00531834" w:rsidP="00531834">
      <w:pPr>
        <w:spacing w:before="0"/>
        <w:rPr>
          <w:rFonts w:cs="Arial"/>
          <w:lang w:val="ru-RU"/>
        </w:rPr>
      </w:pPr>
    </w:p>
    <w:p w:rsidR="00531834" w:rsidRPr="00531834" w:rsidRDefault="00531834" w:rsidP="00531834">
      <w:pPr>
        <w:spacing w:before="0"/>
        <w:rPr>
          <w:rFonts w:cs="Arial"/>
          <w:lang w:val="ru-RU"/>
        </w:rPr>
      </w:pPr>
      <w:r w:rsidRPr="00531834">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31834" w:rsidRPr="00531834" w:rsidRDefault="00531834" w:rsidP="00531834">
      <w:pPr>
        <w:spacing w:before="0"/>
        <w:rPr>
          <w:rFonts w:cs="Arial"/>
          <w:lang w:val="ru-RU"/>
        </w:rPr>
      </w:pPr>
    </w:p>
    <w:p w:rsidR="00531834" w:rsidRPr="00531834" w:rsidRDefault="00531834" w:rsidP="00531834">
      <w:pPr>
        <w:spacing w:before="0"/>
        <w:rPr>
          <w:rFonts w:cs="Arial"/>
          <w:lang w:val="ru-RU"/>
        </w:rPr>
      </w:pPr>
      <w:r w:rsidRPr="00531834">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531834" w:rsidRPr="00531834" w:rsidRDefault="00531834" w:rsidP="00531834">
      <w:pPr>
        <w:spacing w:before="0"/>
        <w:rPr>
          <w:rFonts w:cs="Arial"/>
          <w:lang w:val="ru-RU"/>
        </w:rPr>
      </w:pPr>
    </w:p>
    <w:p w:rsidR="00531834" w:rsidRPr="00531834" w:rsidRDefault="00531834" w:rsidP="00531834">
      <w:pPr>
        <w:spacing w:before="0"/>
        <w:rPr>
          <w:rFonts w:cs="Arial"/>
          <w:lang w:val="ru-RU"/>
        </w:rPr>
      </w:pPr>
      <w:r w:rsidRPr="00531834">
        <w:rPr>
          <w:rFonts w:cs="Arial"/>
          <w:lang w:val="ru-RU"/>
        </w:rPr>
        <w:t>Меница је потписана од стране овлашћеног лица за заступање Дужника _____________________(унети име и презиме овлашћеног лица).</w:t>
      </w:r>
    </w:p>
    <w:p w:rsidR="00531834" w:rsidRPr="00531834" w:rsidRDefault="00531834" w:rsidP="00531834">
      <w:pPr>
        <w:spacing w:before="0"/>
        <w:rPr>
          <w:rFonts w:cs="Arial"/>
          <w:lang w:val="ru-RU"/>
        </w:rPr>
      </w:pPr>
    </w:p>
    <w:p w:rsidR="00531834" w:rsidRPr="00531834" w:rsidRDefault="00531834" w:rsidP="00531834">
      <w:pPr>
        <w:spacing w:before="0"/>
        <w:rPr>
          <w:rFonts w:cs="Arial"/>
          <w:lang w:val="ru-RU"/>
        </w:rPr>
      </w:pPr>
      <w:r w:rsidRPr="00531834">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531834" w:rsidRPr="00531834" w:rsidRDefault="00531834" w:rsidP="00531834">
      <w:pPr>
        <w:spacing w:before="0"/>
        <w:rPr>
          <w:rFonts w:cs="Arial"/>
          <w:lang w:val="ru-RU"/>
        </w:rPr>
      </w:pPr>
    </w:p>
    <w:p w:rsidR="00531834" w:rsidRPr="00531834" w:rsidRDefault="00531834" w:rsidP="00531834">
      <w:pPr>
        <w:spacing w:before="0"/>
        <w:rPr>
          <w:rFonts w:cs="Arial"/>
        </w:rPr>
      </w:pPr>
      <w:r w:rsidRPr="00531834">
        <w:rPr>
          <w:rFonts w:cs="Arial"/>
        </w:rPr>
        <w:t xml:space="preserve">Место и датум издавања Овлашћења          </w:t>
      </w:r>
    </w:p>
    <w:p w:rsidR="00531834" w:rsidRPr="00531834" w:rsidRDefault="00531834" w:rsidP="00531834">
      <w:pPr>
        <w:spacing w:before="0"/>
        <w:rPr>
          <w:rFonts w:cs="Arial"/>
        </w:rPr>
      </w:pPr>
    </w:p>
    <w:p w:rsidR="00531834" w:rsidRPr="00531834" w:rsidRDefault="00531834" w:rsidP="0053183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31834" w:rsidRPr="00531834" w:rsidTr="00823A15">
        <w:trPr>
          <w:jc w:val="center"/>
        </w:trPr>
        <w:tc>
          <w:tcPr>
            <w:tcW w:w="3882" w:type="dxa"/>
          </w:tcPr>
          <w:p w:rsidR="00531834" w:rsidRPr="00531834" w:rsidRDefault="00531834" w:rsidP="00531834">
            <w:pPr>
              <w:spacing w:before="0"/>
              <w:jc w:val="center"/>
              <w:rPr>
                <w:rFonts w:cs="Arial"/>
              </w:rPr>
            </w:pPr>
            <w:r w:rsidRPr="00531834">
              <w:rPr>
                <w:rFonts w:cs="Arial"/>
              </w:rPr>
              <w:t>Датум:</w:t>
            </w:r>
          </w:p>
        </w:tc>
        <w:tc>
          <w:tcPr>
            <w:tcW w:w="2127" w:type="dxa"/>
          </w:tcPr>
          <w:p w:rsidR="00531834" w:rsidRPr="00531834" w:rsidRDefault="00531834" w:rsidP="00531834">
            <w:pPr>
              <w:spacing w:before="0"/>
              <w:jc w:val="center"/>
              <w:rPr>
                <w:rFonts w:cs="Arial"/>
                <w:lang w:val="ru-RU"/>
              </w:rPr>
            </w:pPr>
          </w:p>
        </w:tc>
        <w:tc>
          <w:tcPr>
            <w:tcW w:w="4022" w:type="dxa"/>
          </w:tcPr>
          <w:p w:rsidR="00531834" w:rsidRPr="00531834" w:rsidRDefault="00531834" w:rsidP="00531834">
            <w:pPr>
              <w:spacing w:before="0"/>
              <w:jc w:val="center"/>
              <w:rPr>
                <w:rFonts w:cs="Arial"/>
                <w:lang w:val="ru-RU"/>
              </w:rPr>
            </w:pPr>
            <w:r w:rsidRPr="00531834">
              <w:rPr>
                <w:rFonts w:cs="Arial"/>
              </w:rPr>
              <w:t>Понуђач</w:t>
            </w:r>
            <w:r w:rsidRPr="00531834">
              <w:rPr>
                <w:rFonts w:cs="Arial"/>
                <w:lang w:val="ru-RU"/>
              </w:rPr>
              <w:t>:</w:t>
            </w:r>
          </w:p>
        </w:tc>
      </w:tr>
      <w:tr w:rsidR="00531834" w:rsidRPr="00531834" w:rsidTr="00823A15">
        <w:trPr>
          <w:jc w:val="center"/>
        </w:trPr>
        <w:tc>
          <w:tcPr>
            <w:tcW w:w="3882" w:type="dxa"/>
          </w:tcPr>
          <w:p w:rsidR="00531834" w:rsidRPr="00531834" w:rsidRDefault="00531834" w:rsidP="00531834">
            <w:pPr>
              <w:spacing w:before="0"/>
              <w:jc w:val="center"/>
              <w:rPr>
                <w:rFonts w:cs="Arial"/>
              </w:rPr>
            </w:pPr>
          </w:p>
        </w:tc>
        <w:tc>
          <w:tcPr>
            <w:tcW w:w="2127" w:type="dxa"/>
          </w:tcPr>
          <w:p w:rsidR="00531834" w:rsidRPr="00531834" w:rsidRDefault="00531834" w:rsidP="00531834">
            <w:pPr>
              <w:spacing w:before="0"/>
              <w:jc w:val="center"/>
              <w:rPr>
                <w:rFonts w:cs="Arial"/>
              </w:rPr>
            </w:pPr>
            <w:r w:rsidRPr="00531834">
              <w:rPr>
                <w:rFonts w:cs="Arial"/>
              </w:rPr>
              <w:t>М.П.</w:t>
            </w:r>
          </w:p>
        </w:tc>
        <w:tc>
          <w:tcPr>
            <w:tcW w:w="4022" w:type="dxa"/>
          </w:tcPr>
          <w:p w:rsidR="00531834" w:rsidRPr="00531834" w:rsidRDefault="00531834" w:rsidP="00531834">
            <w:pPr>
              <w:spacing w:before="0"/>
              <w:jc w:val="center"/>
              <w:rPr>
                <w:rFonts w:cs="Arial"/>
                <w:lang w:val="ru-RU"/>
              </w:rPr>
            </w:pPr>
          </w:p>
        </w:tc>
      </w:tr>
      <w:tr w:rsidR="00531834" w:rsidRPr="00531834" w:rsidTr="00823A15">
        <w:trPr>
          <w:jc w:val="center"/>
        </w:trPr>
        <w:tc>
          <w:tcPr>
            <w:tcW w:w="3882" w:type="dxa"/>
            <w:tcBorders>
              <w:bottom w:val="single" w:sz="4" w:space="0" w:color="auto"/>
            </w:tcBorders>
          </w:tcPr>
          <w:p w:rsidR="00531834" w:rsidRPr="00531834" w:rsidRDefault="00531834" w:rsidP="00531834">
            <w:pPr>
              <w:spacing w:before="0"/>
              <w:jc w:val="center"/>
              <w:rPr>
                <w:rFonts w:cs="Arial"/>
              </w:rPr>
            </w:pPr>
          </w:p>
        </w:tc>
        <w:tc>
          <w:tcPr>
            <w:tcW w:w="2127" w:type="dxa"/>
          </w:tcPr>
          <w:p w:rsidR="00531834" w:rsidRPr="00531834" w:rsidRDefault="00531834" w:rsidP="00531834">
            <w:pPr>
              <w:spacing w:before="0"/>
              <w:jc w:val="center"/>
              <w:rPr>
                <w:rFonts w:cs="Arial"/>
                <w:lang w:val="ru-RU"/>
              </w:rPr>
            </w:pPr>
          </w:p>
        </w:tc>
        <w:tc>
          <w:tcPr>
            <w:tcW w:w="4022" w:type="dxa"/>
            <w:tcBorders>
              <w:bottom w:val="single" w:sz="4" w:space="0" w:color="auto"/>
            </w:tcBorders>
          </w:tcPr>
          <w:p w:rsidR="00531834" w:rsidRPr="00531834" w:rsidRDefault="00531834" w:rsidP="00531834">
            <w:pPr>
              <w:spacing w:before="0"/>
              <w:jc w:val="center"/>
              <w:rPr>
                <w:rFonts w:cs="Arial"/>
                <w:lang w:val="ru-RU"/>
              </w:rPr>
            </w:pPr>
          </w:p>
        </w:tc>
      </w:tr>
    </w:tbl>
    <w:p w:rsidR="00531834" w:rsidRPr="00531834" w:rsidRDefault="00531834" w:rsidP="00531834">
      <w:pPr>
        <w:spacing w:before="0"/>
        <w:rPr>
          <w:rFonts w:cs="Arial"/>
        </w:rPr>
      </w:pPr>
      <w:r w:rsidRPr="00531834">
        <w:rPr>
          <w:rFonts w:cs="Arial"/>
        </w:rPr>
        <w:t xml:space="preserve">                                                                                              Потпис овлашћеног лица</w:t>
      </w:r>
    </w:p>
    <w:p w:rsidR="00531834" w:rsidRPr="00531834" w:rsidRDefault="00531834" w:rsidP="00531834">
      <w:pPr>
        <w:spacing w:before="0"/>
        <w:rPr>
          <w:rFonts w:cs="Arial"/>
        </w:rPr>
      </w:pPr>
    </w:p>
    <w:p w:rsidR="00531834" w:rsidRPr="00531834" w:rsidRDefault="00531834" w:rsidP="00531834">
      <w:pPr>
        <w:spacing w:before="0"/>
        <w:rPr>
          <w:rFonts w:cs="Arial"/>
        </w:rPr>
      </w:pPr>
      <w:r w:rsidRPr="00531834">
        <w:rPr>
          <w:rFonts w:cs="Arial"/>
        </w:rPr>
        <w:t>Прилог:</w:t>
      </w:r>
    </w:p>
    <w:p w:rsidR="00531834" w:rsidRPr="00531834" w:rsidRDefault="00531834" w:rsidP="00531834">
      <w:pPr>
        <w:numPr>
          <w:ilvl w:val="0"/>
          <w:numId w:val="7"/>
        </w:numPr>
        <w:spacing w:before="0"/>
        <w:contextualSpacing/>
        <w:rPr>
          <w:rFonts w:eastAsia="Calibri" w:cs="Arial"/>
          <w:lang w:val="ru-RU"/>
        </w:rPr>
      </w:pPr>
      <w:r w:rsidRPr="00531834">
        <w:rPr>
          <w:rFonts w:eastAsia="Calibri" w:cs="Arial"/>
          <w:lang w:val="ru-RU"/>
        </w:rPr>
        <w:t>1 једна потписана и оверена бланко сопствена меница као гаранција за добро извршење посла</w:t>
      </w:r>
    </w:p>
    <w:p w:rsidR="00531834" w:rsidRPr="00531834" w:rsidRDefault="00531834" w:rsidP="00531834">
      <w:pPr>
        <w:numPr>
          <w:ilvl w:val="0"/>
          <w:numId w:val="7"/>
        </w:numPr>
        <w:spacing w:before="0"/>
        <w:contextualSpacing/>
        <w:rPr>
          <w:rFonts w:eastAsia="Calibri" w:cs="Arial"/>
          <w:lang w:val="ru-RU"/>
        </w:rPr>
      </w:pPr>
      <w:r w:rsidRPr="00531834">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31834" w:rsidRPr="00531834" w:rsidRDefault="00531834" w:rsidP="00531834">
      <w:pPr>
        <w:numPr>
          <w:ilvl w:val="0"/>
          <w:numId w:val="7"/>
        </w:numPr>
        <w:spacing w:before="0"/>
        <w:contextualSpacing/>
        <w:rPr>
          <w:rFonts w:eastAsia="Calibri" w:cs="Arial"/>
        </w:rPr>
      </w:pPr>
      <w:r w:rsidRPr="00531834">
        <w:rPr>
          <w:rFonts w:eastAsia="Calibri" w:cs="Arial"/>
        </w:rPr>
        <w:t xml:space="preserve">фотокопија ОП обрасца </w:t>
      </w:r>
    </w:p>
    <w:p w:rsidR="00531834" w:rsidRPr="00531834" w:rsidRDefault="00531834" w:rsidP="00531834">
      <w:pPr>
        <w:numPr>
          <w:ilvl w:val="0"/>
          <w:numId w:val="7"/>
        </w:numPr>
        <w:spacing w:before="0"/>
        <w:contextualSpacing/>
        <w:rPr>
          <w:rFonts w:eastAsia="Calibri" w:cs="Arial"/>
          <w:lang w:val="ru-RU"/>
        </w:rPr>
      </w:pPr>
      <w:r w:rsidRPr="00531834">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31834" w:rsidRDefault="00531834" w:rsidP="008074C1">
      <w:pPr>
        <w:pStyle w:val="ListParagraph"/>
        <w:spacing w:before="0" w:after="0" w:line="240" w:lineRule="auto"/>
        <w:rPr>
          <w:rFonts w:ascii="Arial" w:hAnsi="Arial" w:cs="Arial"/>
          <w:color w:val="00B0F0"/>
          <w:lang w:val="ru-RU"/>
        </w:rPr>
      </w:pPr>
    </w:p>
    <w:p w:rsidR="00531834" w:rsidRDefault="00531834" w:rsidP="008074C1">
      <w:pPr>
        <w:pStyle w:val="ListParagraph"/>
        <w:spacing w:before="0" w:after="0" w:line="240" w:lineRule="auto"/>
        <w:rPr>
          <w:rFonts w:ascii="Arial" w:hAnsi="Arial" w:cs="Arial"/>
          <w:color w:val="00B0F0"/>
          <w:lang w:val="ru-RU"/>
        </w:rPr>
      </w:pPr>
    </w:p>
    <w:p w:rsidR="00F31A86" w:rsidRDefault="00F31A86" w:rsidP="0012526D">
      <w:pPr>
        <w:spacing w:before="0"/>
        <w:jc w:val="left"/>
        <w:rPr>
          <w:rFonts w:cs="Arial"/>
          <w:lang w:val="ru-RU"/>
        </w:rPr>
      </w:pPr>
    </w:p>
    <w:p w:rsidR="0012526D" w:rsidRDefault="0012526D" w:rsidP="0012526D">
      <w:pPr>
        <w:spacing w:before="0"/>
        <w:jc w:val="left"/>
        <w:rPr>
          <w:rFonts w:cs="Arial"/>
          <w:lang w:val="ru-RU"/>
        </w:rPr>
      </w:pPr>
    </w:p>
    <w:p w:rsidR="0012526D" w:rsidRDefault="0012526D" w:rsidP="0012526D">
      <w:pPr>
        <w:spacing w:before="0"/>
        <w:jc w:val="left"/>
        <w:rPr>
          <w:rFonts w:cs="Arial"/>
          <w:lang w:val="ru-RU"/>
        </w:rPr>
      </w:pPr>
    </w:p>
    <w:p w:rsidR="0012526D" w:rsidRDefault="0012526D" w:rsidP="0012526D">
      <w:pPr>
        <w:spacing w:before="0"/>
        <w:jc w:val="left"/>
        <w:rPr>
          <w:rFonts w:cs="Arial"/>
          <w:lang w:val="ru-RU"/>
        </w:rPr>
      </w:pPr>
    </w:p>
    <w:p w:rsidR="0012526D" w:rsidRDefault="0012526D" w:rsidP="0012526D">
      <w:pPr>
        <w:spacing w:before="0"/>
        <w:jc w:val="left"/>
        <w:rPr>
          <w:rFonts w:cs="Arial"/>
          <w:lang w:val="ru-RU"/>
        </w:rPr>
      </w:pPr>
    </w:p>
    <w:p w:rsidR="0012526D" w:rsidRDefault="0012526D" w:rsidP="0012526D">
      <w:pPr>
        <w:spacing w:before="0"/>
        <w:jc w:val="left"/>
        <w:rPr>
          <w:rFonts w:cs="Arial"/>
          <w:lang w:val="ru-RU"/>
        </w:rPr>
      </w:pPr>
    </w:p>
    <w:p w:rsidR="0012526D" w:rsidRDefault="0012526D" w:rsidP="0012526D">
      <w:pPr>
        <w:spacing w:before="0"/>
        <w:jc w:val="left"/>
        <w:rPr>
          <w:rFonts w:cs="Arial"/>
          <w:lang w:val="ru-RU"/>
        </w:rPr>
      </w:pPr>
    </w:p>
    <w:p w:rsidR="0012526D" w:rsidRDefault="0012526D" w:rsidP="0012526D">
      <w:pPr>
        <w:spacing w:before="0"/>
        <w:jc w:val="left"/>
        <w:rPr>
          <w:rFonts w:cs="Arial"/>
          <w:lang w:val="ru-RU"/>
        </w:rPr>
      </w:pPr>
    </w:p>
    <w:p w:rsidR="0012526D" w:rsidRDefault="0012526D" w:rsidP="0012526D">
      <w:pPr>
        <w:spacing w:before="0"/>
        <w:jc w:val="left"/>
        <w:rPr>
          <w:rFonts w:cs="Arial"/>
          <w:lang w:val="ru-RU"/>
        </w:rPr>
      </w:pPr>
    </w:p>
    <w:p w:rsidR="0012526D" w:rsidRDefault="0012526D" w:rsidP="0012526D">
      <w:pPr>
        <w:spacing w:before="0"/>
        <w:jc w:val="left"/>
        <w:rPr>
          <w:rFonts w:cs="Arial"/>
          <w:lang w:val="ru-RU"/>
        </w:rPr>
      </w:pPr>
    </w:p>
    <w:p w:rsidR="0012526D" w:rsidRDefault="0012526D" w:rsidP="0012526D">
      <w:pPr>
        <w:spacing w:before="0"/>
        <w:jc w:val="left"/>
        <w:rPr>
          <w:rFonts w:cs="Arial"/>
          <w:lang w:val="ru-RU"/>
        </w:rPr>
      </w:pPr>
    </w:p>
    <w:p w:rsidR="0012526D" w:rsidRPr="0012526D" w:rsidRDefault="0012526D" w:rsidP="0012526D">
      <w:pPr>
        <w:spacing w:before="0"/>
        <w:jc w:val="left"/>
        <w:rPr>
          <w:rFonts w:cs="Arial"/>
          <w:lang w:val="ru-RU"/>
        </w:rPr>
      </w:pPr>
    </w:p>
    <w:p w:rsidR="00C96B9F" w:rsidRDefault="00C96B9F" w:rsidP="00D1711E">
      <w:pPr>
        <w:tabs>
          <w:tab w:val="right" w:pos="10255"/>
        </w:tabs>
        <w:spacing w:before="0"/>
        <w:jc w:val="left"/>
        <w:rPr>
          <w:rFonts w:cs="Arial"/>
          <w:noProof/>
          <w:lang w:val="sr-Cyrl-RS" w:eastAsia="sr-Latn-RS"/>
        </w:rPr>
      </w:pPr>
    </w:p>
    <w:p w:rsidR="00612405" w:rsidRDefault="00612405" w:rsidP="00D1711E">
      <w:pPr>
        <w:tabs>
          <w:tab w:val="right" w:pos="10255"/>
        </w:tabs>
        <w:spacing w:before="0"/>
        <w:jc w:val="left"/>
        <w:rPr>
          <w:rFonts w:cs="Arial"/>
          <w:noProof/>
          <w:lang w:val="sr-Cyrl-RS" w:eastAsia="sr-Latn-RS"/>
        </w:rPr>
      </w:pPr>
    </w:p>
    <w:p w:rsidR="00BD7631" w:rsidRPr="005E1841" w:rsidRDefault="00B112D3" w:rsidP="00B112D3">
      <w:pPr>
        <w:jc w:val="right"/>
        <w:rPr>
          <w:rFonts w:cs="Arial"/>
          <w:b/>
          <w:lang w:val="sr-Cyrl-RS"/>
        </w:rPr>
      </w:pPr>
      <w:r>
        <w:rPr>
          <w:rFonts w:cs="Arial"/>
          <w:b/>
          <w:lang w:val="sr-Cyrl-CS"/>
        </w:rPr>
        <w:t xml:space="preserve">ПРИЛОГ </w:t>
      </w:r>
      <w:r w:rsidR="0012526D">
        <w:rPr>
          <w:rFonts w:cs="Arial"/>
          <w:b/>
          <w:lang w:val="sr-Cyrl-RS"/>
        </w:rPr>
        <w:t>4</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5352D6" w:rsidRPr="005352D6" w:rsidRDefault="00B740FF" w:rsidP="00B740FF">
      <w:pPr>
        <w:rPr>
          <w:rFonts w:cs="Arial"/>
          <w:lang w:val="sr-Cyrl-RS"/>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5352D6" w:rsidRDefault="005352D6" w:rsidP="005352D6">
      <w:pPr>
        <w:pStyle w:val="KDPodnaslov1"/>
        <w:spacing w:before="0"/>
        <w:rPr>
          <w:rFonts w:eastAsia="Arial Unicode MS" w:cs="Arial"/>
          <w:color w:val="FF0000"/>
          <w:lang w:val="sr-Cyrl-RS"/>
        </w:rPr>
      </w:pPr>
    </w:p>
    <w:p w:rsidR="00B740FF" w:rsidRPr="00335C32" w:rsidRDefault="00343A18" w:rsidP="005352D6">
      <w:pPr>
        <w:pStyle w:val="KDPodnaslov1"/>
        <w:spacing w:before="0"/>
        <w:rPr>
          <w:rFonts w:cs="Arial"/>
          <w:color w:val="FF0000"/>
        </w:rPr>
      </w:pPr>
      <w:r w:rsidRPr="00335C32">
        <w:rPr>
          <w:rFonts w:eastAsia="Arial Unicode MS" w:cs="Arial"/>
          <w:color w:val="FF0000"/>
        </w:rPr>
        <w:br w:type="page"/>
      </w:r>
      <w:bookmarkStart w:id="254" w:name="_Toc442559948"/>
    </w:p>
    <w:p w:rsidR="001D2260" w:rsidRPr="00445384" w:rsidRDefault="00343A18" w:rsidP="00286B65">
      <w:pPr>
        <w:pStyle w:val="KDPodnaslov1"/>
        <w:numPr>
          <w:ilvl w:val="0"/>
          <w:numId w:val="26"/>
        </w:numPr>
        <w:spacing w:before="0"/>
        <w:jc w:val="center"/>
        <w:rPr>
          <w:rFonts w:cs="Arial"/>
        </w:rPr>
      </w:pPr>
      <w:r w:rsidRPr="00F10346">
        <w:rPr>
          <w:rFonts w:cs="Arial"/>
        </w:rPr>
        <w:lastRenderedPageBreak/>
        <w:t>МОДЕЛ УГОВОРА</w:t>
      </w:r>
      <w:bookmarkEnd w:id="254"/>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1D2260" w:rsidRPr="007C7770" w:rsidRDefault="00343A18" w:rsidP="00343A18">
      <w:pPr>
        <w:pStyle w:val="KDParagraf"/>
        <w:spacing w:before="0"/>
        <w:rPr>
          <w:rFonts w:cs="Arial"/>
          <w:b/>
          <w:lang w:val="ru-RU"/>
        </w:rPr>
      </w:pPr>
      <w:r w:rsidRPr="00283E0F">
        <w:rPr>
          <w:rFonts w:cs="Arial"/>
          <w:b/>
          <w:lang w:val="ru-RU"/>
        </w:rPr>
        <w:t>УГОВОРНЕ СТРАНЕ:</w:t>
      </w: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F10346">
        <w:rPr>
          <w:rFonts w:cs="Arial"/>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1D2260" w:rsidRPr="003E405A" w:rsidRDefault="003E405A" w:rsidP="003E405A">
      <w:pPr>
        <w:pStyle w:val="KDParagraf"/>
        <w:spacing w:before="0"/>
        <w:rPr>
          <w:rFonts w:cs="Arial"/>
          <w:b/>
          <w:lang w:val="ru-RU"/>
        </w:rPr>
      </w:pPr>
      <w:r w:rsidRPr="003E405A">
        <w:rPr>
          <w:rFonts w:cs="Arial"/>
          <w:b/>
          <w:lang w:val="ru-RU"/>
        </w:rPr>
        <w:t>УВОДНЕ ОДРЕДБЕ</w:t>
      </w: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51771E">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D418C8">
        <w:rPr>
          <w:rFonts w:cs="Arial"/>
          <w:b/>
          <w:bCs/>
          <w:lang w:val="sr-Cyrl-CS"/>
        </w:rPr>
        <w:t>3000/0182/2017(34/2017)</w:t>
      </w:r>
      <w:r w:rsidR="00617256">
        <w:rPr>
          <w:rFonts w:cs="Arial"/>
          <w:lang w:val="sr-Cyrl-RS"/>
        </w:rPr>
        <w:t xml:space="preserve"> </w:t>
      </w:r>
      <w:r w:rsidRPr="00F10346">
        <w:t xml:space="preserve">ради набавке добара и то </w:t>
      </w:r>
      <w:r w:rsidR="00026C82">
        <w:rPr>
          <w:b/>
          <w:lang w:val="sr-Cyrl-RS"/>
        </w:rPr>
        <w:t>Делови за погоне транспортера - Тент А</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DF291F" w:rsidRPr="00084FFE">
        <w:rPr>
          <w:rFonts w:cs="Arial"/>
          <w:color w:val="00B0F0"/>
        </w:rPr>
        <w:t xml:space="preserve"> </w:t>
      </w:r>
      <w:r w:rsidR="00DF291F" w:rsidRPr="00084FFE">
        <w:rPr>
          <w:rFonts w:cs="Arial"/>
        </w:rPr>
        <w:t>и на Порталу Службених гласила и база прописа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BD7631" w:rsidRDefault="00343A18" w:rsidP="00343A18">
      <w:pPr>
        <w:pStyle w:val="KDParagraf"/>
        <w:spacing w:before="0"/>
        <w:rPr>
          <w:rFonts w:cs="Arial"/>
          <w:b/>
          <w:lang w:val="ru-RU"/>
        </w:rPr>
      </w:pPr>
      <w:r w:rsidRPr="005726D2">
        <w:rPr>
          <w:rFonts w:cs="Arial"/>
          <w:b/>
          <w:lang w:val="ru-RU"/>
        </w:rPr>
        <w:t>ПРЕДМЕТ  УГОВОРА</w:t>
      </w:r>
    </w:p>
    <w:p w:rsidR="001D2260" w:rsidRPr="00BD7631" w:rsidRDefault="001D2260"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65657E"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 xml:space="preserve">су </w:t>
      </w:r>
      <w:r w:rsidR="00026C82">
        <w:rPr>
          <w:rFonts w:eastAsia="Calibri" w:cs="Arial"/>
          <w:b/>
          <w:lang w:val="sr-Cyrl-RS"/>
        </w:rPr>
        <w:t>Делови за погоне транспортера - Тент А</w:t>
      </w:r>
      <w:r w:rsidR="00DD773E" w:rsidRPr="005726D2">
        <w:rPr>
          <w:rFonts w:eastAsia="Calibri" w:cs="Arial"/>
          <w:lang w:val="ru-RU"/>
        </w:rPr>
        <w:t>.</w:t>
      </w:r>
    </w:p>
    <w:p w:rsidR="00BD7631" w:rsidRPr="00E830CA" w:rsidRDefault="00343A18" w:rsidP="00343A18">
      <w:pPr>
        <w:pStyle w:val="KDParagraf"/>
        <w:spacing w:before="0"/>
        <w:rPr>
          <w:rFonts w:eastAsia="Calibri" w:cs="Arial"/>
          <w:lang w:val="ru-RU"/>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FE128E">
        <w:rPr>
          <w:rFonts w:eastAsia="Calibri" w:cs="Arial"/>
          <w:lang w:val="ru-RU"/>
        </w:rPr>
        <w:t>, Техничкој спецификацији</w:t>
      </w:r>
      <w:r w:rsidR="00CA698D">
        <w:rPr>
          <w:rFonts w:eastAsia="Calibri" w:cs="Arial"/>
          <w:lang w:val="ru-RU"/>
        </w:rPr>
        <w:t xml:space="preserve">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p>
    <w:p w:rsidR="001D2260" w:rsidRPr="007C7770" w:rsidRDefault="00343A18" w:rsidP="007C7770">
      <w:pPr>
        <w:spacing w:before="0"/>
        <w:jc w:val="center"/>
        <w:rPr>
          <w:rFonts w:cs="Arial"/>
          <w:b/>
          <w:lang w:val="ru-RU"/>
        </w:rPr>
      </w:pPr>
      <w:r w:rsidRPr="002E0F39">
        <w:rPr>
          <w:rFonts w:cs="Arial"/>
          <w:b/>
          <w:lang w:val="ru-RU"/>
        </w:rPr>
        <w:t>Члан 2.</w:t>
      </w:r>
    </w:p>
    <w:p w:rsidR="00BD7631" w:rsidRDefault="00343A18" w:rsidP="00343A18">
      <w:pPr>
        <w:pStyle w:val="KDParagraf"/>
        <w:spacing w:before="0"/>
        <w:rPr>
          <w:rFonts w:eastAsia="Calibri" w:cs="Arial"/>
          <w:lang w:val="ru-RU"/>
        </w:rPr>
      </w:pPr>
      <w:r w:rsidRPr="002E0F39">
        <w:rPr>
          <w:rFonts w:eastAsia="Calibri" w:cs="Arial"/>
          <w:lang w:val="ru-RU"/>
        </w:rPr>
        <w:t>Овај Уговор и његови прилози сачињени су на српском језику.</w:t>
      </w:r>
    </w:p>
    <w:p w:rsidR="005352D6" w:rsidRPr="00BD7631" w:rsidRDefault="005352D6" w:rsidP="00343A18">
      <w:pPr>
        <w:pStyle w:val="KDParagraf"/>
        <w:spacing w:before="0"/>
        <w:rPr>
          <w:rFonts w:eastAsia="Calibri" w:cs="Arial"/>
          <w:lang w:val="sr-Cyrl-RS"/>
        </w:rPr>
      </w:pPr>
    </w:p>
    <w:p w:rsidR="00343A18" w:rsidRPr="002E0F39" w:rsidRDefault="00343A18" w:rsidP="00343A18">
      <w:pPr>
        <w:pStyle w:val="KDParagraf"/>
        <w:spacing w:before="0"/>
        <w:rPr>
          <w:rFonts w:eastAsia="Calibri" w:cs="Arial"/>
          <w:lang w:val="ru-RU"/>
        </w:rPr>
      </w:pPr>
      <w:r w:rsidRPr="002E0F39">
        <w:rPr>
          <w:rFonts w:eastAsia="Calibri" w:cs="Arial"/>
          <w:lang w:val="ru-RU"/>
        </w:rPr>
        <w:lastRenderedPageBreak/>
        <w:t>На овај Уговор примењују се закони Републике Србије, У случају спора меродавно је право Републике Србије.</w:t>
      </w:r>
    </w:p>
    <w:p w:rsidR="001D2260" w:rsidRDefault="001D2260" w:rsidP="00343A18">
      <w:pPr>
        <w:pStyle w:val="KDParagraf"/>
        <w:spacing w:before="0"/>
        <w:rPr>
          <w:rFonts w:cs="Arial"/>
          <w:b/>
          <w:lang w:val="ru-RU"/>
        </w:rPr>
      </w:pPr>
    </w:p>
    <w:p w:rsidR="00BD7631" w:rsidRPr="00BD7631"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BD7631"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E830CA" w:rsidRDefault="007D7EE1"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1D2260"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004F4542">
        <w:rPr>
          <w:rFonts w:cs="Arial"/>
          <w:lang w:val="ru-RU"/>
        </w:rPr>
        <w:t>Продавац</w:t>
      </w:r>
      <w:r w:rsidRPr="002E0F39">
        <w:rPr>
          <w:rFonts w:cs="Arial"/>
          <w:lang w:val="ru-RU"/>
        </w:rPr>
        <w:t xml:space="preserve">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 xml:space="preserve">У испостављеном рачуну, </w:t>
      </w:r>
      <w:r w:rsidR="004F4542">
        <w:rPr>
          <w:rFonts w:cs="Arial"/>
          <w:lang w:val="ru-RU"/>
        </w:rPr>
        <w:t>Продавац</w:t>
      </w:r>
      <w:r w:rsidRPr="002E0F39">
        <w:rPr>
          <w:rFonts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4F4542">
        <w:rPr>
          <w:rFonts w:cs="Arial"/>
          <w:lang w:val="ru-RU"/>
        </w:rPr>
        <w:t>Продавац</w:t>
      </w:r>
      <w:r w:rsidRPr="002E0F39">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684D75" w:rsidRPr="0065657E" w:rsidRDefault="00054441" w:rsidP="00343A18">
      <w:pPr>
        <w:pStyle w:val="KDParagraf"/>
        <w:spacing w:before="0"/>
        <w:rPr>
          <w:rFonts w:cs="Arial"/>
          <w:lang w:val="ru-RU"/>
        </w:rPr>
      </w:pPr>
      <w:r w:rsidRPr="00054441">
        <w:rPr>
          <w:rFonts w:cs="Arial"/>
          <w:lang w:val="ru-RU"/>
        </w:rPr>
        <w:t>Продавац се обавезује да испоруку</w:t>
      </w:r>
      <w:r w:rsidR="00D221A6">
        <w:rPr>
          <w:rFonts w:cs="Arial"/>
          <w:lang w:val="ru-RU"/>
        </w:rPr>
        <w:t xml:space="preserve"> </w:t>
      </w:r>
      <w:r w:rsidR="00D221A6" w:rsidRPr="00D221A6">
        <w:rPr>
          <w:rFonts w:cs="Arial"/>
          <w:lang w:val="ru-RU"/>
        </w:rPr>
        <w:t>добара</w:t>
      </w:r>
      <w:r w:rsidRPr="00054441">
        <w:rPr>
          <w:rFonts w:cs="Arial"/>
          <w:lang w:val="ru-RU"/>
        </w:rPr>
        <w:t xml:space="preserve"> </w:t>
      </w:r>
      <w:r w:rsidR="00D221A6">
        <w:rPr>
          <w:rFonts w:cs="Arial"/>
          <w:lang w:val="ru-RU"/>
        </w:rPr>
        <w:t>која су предмет</w:t>
      </w:r>
      <w:r w:rsidRPr="00054441">
        <w:rPr>
          <w:rFonts w:cs="Arial"/>
          <w:lang w:val="ru-RU"/>
        </w:rPr>
        <w:t xml:space="preserve"> Уговора изврши у року од </w:t>
      </w:r>
      <w:r>
        <w:rPr>
          <w:rFonts w:cs="Arial"/>
          <w:lang w:val="ru-RU"/>
        </w:rPr>
        <w:t>___</w:t>
      </w:r>
      <w:r w:rsidRPr="00054441">
        <w:rPr>
          <w:rFonts w:cs="Arial"/>
          <w:lang w:val="ru-RU"/>
        </w:rPr>
        <w:t xml:space="preserve"> дана од дана ступања Уговора на снагу</w:t>
      </w:r>
      <w:r w:rsidR="00207F62">
        <w:rPr>
          <w:rFonts w:cs="Arial"/>
          <w:lang w:val="ru-RU"/>
        </w:rPr>
        <w:t>.</w:t>
      </w:r>
    </w:p>
    <w:p w:rsidR="00BD7631" w:rsidRPr="00BD7631" w:rsidRDefault="00343A18" w:rsidP="00CE265D">
      <w:pPr>
        <w:pStyle w:val="KDParagraf"/>
        <w:spacing w:before="0"/>
        <w:rPr>
          <w:rFonts w:cs="Arial"/>
          <w:lang w:val="sr-Cyrl-RS"/>
        </w:rPr>
      </w:pPr>
      <w:r w:rsidRPr="002E0F39">
        <w:rPr>
          <w:rFonts w:cs="Arial"/>
          <w:lang w:val="ru-RU"/>
        </w:rPr>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2E0F39">
        <w:rPr>
          <w:rFonts w:cs="Arial"/>
          <w:lang w:val="ru-RU"/>
        </w:rPr>
        <w:lastRenderedPageBreak/>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00233C2F">
        <w:rPr>
          <w:rFonts w:cs="Arial"/>
          <w:lang w:val="sr-Cyrl-BA"/>
        </w:rPr>
        <w:t>средства финансијског обезбеђења</w:t>
      </w:r>
      <w:r w:rsidRPr="002E0F39">
        <w:rPr>
          <w:rFonts w:cs="Arial"/>
          <w:lang w:val="ru-RU"/>
        </w:rPr>
        <w:t xml:space="preserve"> за добро извршење посла у целости, као и право на раскид Уговора.</w:t>
      </w:r>
    </w:p>
    <w:p w:rsidR="00FE2E6D" w:rsidRPr="002E0F39" w:rsidRDefault="00FE2E6D" w:rsidP="00CE265D">
      <w:pPr>
        <w:pStyle w:val="KDParagraf"/>
        <w:spacing w:before="0"/>
        <w:rPr>
          <w:rFonts w:eastAsia="Calibri" w:cs="Arial"/>
          <w:color w:val="00B0F0"/>
          <w:lang w:val="ru-RU"/>
        </w:rPr>
      </w:pPr>
    </w:p>
    <w:p w:rsidR="00BD7631" w:rsidRDefault="00343A18" w:rsidP="003E405A">
      <w:pPr>
        <w:spacing w:before="0"/>
        <w:rPr>
          <w:rFonts w:cs="Arial"/>
          <w:b/>
          <w:lang w:val="ru-RU"/>
        </w:rPr>
      </w:pPr>
      <w:r w:rsidRPr="005726D2">
        <w:rPr>
          <w:rFonts w:cs="Arial"/>
          <w:b/>
          <w:lang w:val="ru-RU"/>
        </w:rPr>
        <w:t>КВАЛИТАТИВНИ И КВАНТИТАТИВНИ ПРИЈЕМ</w:t>
      </w:r>
    </w:p>
    <w:p w:rsidR="005352D6" w:rsidRPr="00BD7631" w:rsidRDefault="005352D6" w:rsidP="003E405A">
      <w:pPr>
        <w:spacing w:before="0"/>
        <w:rPr>
          <w:rFonts w:cs="Arial"/>
          <w:b/>
          <w:lang w:val="sr-Cyrl-RS"/>
        </w:rPr>
      </w:pPr>
    </w:p>
    <w:p w:rsidR="00343A18" w:rsidRDefault="00343A18" w:rsidP="003E405A">
      <w:pPr>
        <w:spacing w:before="0"/>
        <w:jc w:val="center"/>
        <w:rPr>
          <w:rFonts w:cs="Arial"/>
          <w:b/>
          <w:lang w:val="sr-Cyrl-RS"/>
        </w:rPr>
      </w:pPr>
      <w:r w:rsidRPr="005726D2">
        <w:rPr>
          <w:rFonts w:cs="Arial"/>
          <w:b/>
          <w:lang w:val="ru-RU"/>
        </w:rPr>
        <w:t>Члан 6.</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245A2F" w:rsidRPr="0065657E" w:rsidRDefault="00BD7631" w:rsidP="003E405A">
      <w:pPr>
        <w:pStyle w:val="KDNabrajanje"/>
        <w:spacing w:before="0"/>
        <w:rPr>
          <w:rFonts w:cs="Arial"/>
        </w:rPr>
      </w:pPr>
      <w:r w:rsidRPr="00F10346">
        <w:rPr>
          <w:rFonts w:cs="Arial"/>
        </w:rPr>
        <w:t>да ли су добра без видљивог оштећења</w:t>
      </w:r>
    </w:p>
    <w:p w:rsidR="00BD7631" w:rsidRDefault="00BD7631" w:rsidP="003E405A">
      <w:pPr>
        <w:pStyle w:val="KDParagraf"/>
        <w:spacing w:before="0"/>
        <w:rPr>
          <w:rFonts w:cs="Arial"/>
          <w:lang w:val="ru-RU"/>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5352D6" w:rsidRPr="0065657E" w:rsidRDefault="005352D6" w:rsidP="003E405A">
      <w:pPr>
        <w:pStyle w:val="KDParagraf"/>
        <w:spacing w:before="0"/>
        <w:rPr>
          <w:rFonts w:cs="Arial"/>
          <w:lang w:val="sr-Cyrl-BA"/>
        </w:rPr>
      </w:pPr>
    </w:p>
    <w:p w:rsidR="00BD7631" w:rsidRPr="0065657E" w:rsidRDefault="00BD7631" w:rsidP="003E405A">
      <w:pPr>
        <w:spacing w:before="0"/>
        <w:jc w:val="center"/>
        <w:rPr>
          <w:rFonts w:cs="Arial"/>
          <w:b/>
          <w:lang w:val="ru-RU"/>
        </w:rPr>
      </w:pPr>
      <w:r w:rsidRPr="0065657E">
        <w:rPr>
          <w:rFonts w:cs="Arial"/>
          <w:b/>
          <w:lang w:val="ru-RU"/>
        </w:rPr>
        <w:t>Члан 7.</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245A2F"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3E405A">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D7631" w:rsidRPr="002E0F39" w:rsidRDefault="00BD7631" w:rsidP="003E405A">
      <w:pPr>
        <w:tabs>
          <w:tab w:val="left" w:pos="9090"/>
        </w:tabs>
        <w:spacing w:before="0"/>
        <w:rPr>
          <w:rFonts w:cs="Arial"/>
          <w:lang w:val="ru-RU"/>
        </w:rPr>
      </w:pPr>
      <w:r w:rsidRPr="002E0F39">
        <w:rPr>
          <w:rFonts w:cs="Arial"/>
          <w:lang w:val="ru-RU"/>
        </w:rPr>
        <w:lastRenderedPageBreak/>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AE2872" w:rsidRDefault="00AE2872" w:rsidP="00AE2872">
      <w:pPr>
        <w:spacing w:before="0"/>
        <w:rPr>
          <w:rFonts w:cs="Arial"/>
          <w:b/>
          <w:lang w:val="ru-RU"/>
        </w:rPr>
      </w:pPr>
    </w:p>
    <w:p w:rsidR="00AE2872" w:rsidRDefault="00AE2872" w:rsidP="00AE2872">
      <w:pPr>
        <w:spacing w:before="0"/>
        <w:rPr>
          <w:rFonts w:cs="Arial"/>
          <w:b/>
          <w:lang w:val="ru-RU"/>
        </w:rPr>
      </w:pPr>
      <w:r w:rsidRPr="00364EB0">
        <w:rPr>
          <w:rFonts w:cs="Arial"/>
          <w:b/>
          <w:lang w:val="ru-RU"/>
        </w:rPr>
        <w:t>СРЕДСТВА ФИНАНСИЈСКОГ ОБЕЗБЕЂЕЊА</w:t>
      </w:r>
    </w:p>
    <w:p w:rsidR="005352D6" w:rsidRPr="00364EB0" w:rsidRDefault="005352D6" w:rsidP="00AE2872">
      <w:pPr>
        <w:spacing w:before="0"/>
        <w:rPr>
          <w:rFonts w:cs="Arial"/>
          <w:b/>
          <w:lang w:val="ru-RU"/>
        </w:rPr>
      </w:pPr>
    </w:p>
    <w:p w:rsidR="00AE2872" w:rsidRPr="00364EB0" w:rsidRDefault="00AE2872" w:rsidP="00AE2872">
      <w:pPr>
        <w:spacing w:before="0"/>
        <w:jc w:val="center"/>
        <w:rPr>
          <w:rFonts w:cs="Arial"/>
          <w:b/>
          <w:lang w:val="ru-RU"/>
        </w:rPr>
      </w:pPr>
      <w:r w:rsidRPr="00364EB0">
        <w:rPr>
          <w:rFonts w:cs="Arial"/>
          <w:b/>
          <w:lang w:val="ru-RU"/>
        </w:rPr>
        <w:t xml:space="preserve">Члан </w:t>
      </w:r>
      <w:r>
        <w:rPr>
          <w:rFonts w:cs="Arial"/>
          <w:b/>
          <w:lang w:val="sr-Cyrl-RS"/>
        </w:rPr>
        <w:t>8</w:t>
      </w:r>
      <w:r w:rsidRPr="00364EB0">
        <w:rPr>
          <w:rFonts w:cs="Arial"/>
          <w:b/>
          <w:lang w:val="ru-RU"/>
        </w:rPr>
        <w:t xml:space="preserve">. </w:t>
      </w:r>
    </w:p>
    <w:p w:rsidR="00233C2F" w:rsidRPr="00233C2F" w:rsidRDefault="00233C2F" w:rsidP="00233C2F">
      <w:pPr>
        <w:spacing w:before="0"/>
        <w:rPr>
          <w:rFonts w:cs="Arial"/>
          <w:b/>
          <w:lang w:val="ru-RU"/>
        </w:rPr>
      </w:pPr>
      <w:r w:rsidRPr="00233C2F">
        <w:rPr>
          <w:rFonts w:cs="Arial"/>
          <w:b/>
          <w:lang w:val="ru-RU"/>
        </w:rPr>
        <w:t xml:space="preserve">Меница за добро извршење посла </w:t>
      </w:r>
    </w:p>
    <w:p w:rsidR="00233C2F" w:rsidRPr="00233C2F" w:rsidRDefault="00233C2F" w:rsidP="00233C2F">
      <w:pPr>
        <w:spacing w:before="0"/>
        <w:rPr>
          <w:rFonts w:cs="Arial"/>
          <w:lang w:val="ru-RU"/>
        </w:rPr>
      </w:pPr>
      <w:r w:rsidRPr="00233C2F">
        <w:rPr>
          <w:rFonts w:cs="Arial"/>
          <w:lang w:val="ru-RU"/>
        </w:rPr>
        <w:t>Продавац је обавезан да Купцу достави уз потписан уговор:</w:t>
      </w:r>
    </w:p>
    <w:p w:rsidR="00233C2F" w:rsidRPr="00233C2F" w:rsidRDefault="00233C2F" w:rsidP="00233C2F">
      <w:pPr>
        <w:numPr>
          <w:ilvl w:val="0"/>
          <w:numId w:val="31"/>
        </w:numPr>
        <w:spacing w:before="0" w:line="276" w:lineRule="auto"/>
        <w:contextualSpacing/>
        <w:rPr>
          <w:rFonts w:eastAsia="Calibri" w:cs="Arial"/>
        </w:rPr>
      </w:pPr>
      <w:r w:rsidRPr="00233C2F">
        <w:rPr>
          <w:rFonts w:eastAsia="Calibri" w:cs="Arial"/>
        </w:rPr>
        <w:t>Меницу која је:</w:t>
      </w:r>
    </w:p>
    <w:p w:rsidR="00233C2F" w:rsidRPr="00233C2F" w:rsidRDefault="00233C2F" w:rsidP="00233C2F">
      <w:pPr>
        <w:numPr>
          <w:ilvl w:val="0"/>
          <w:numId w:val="14"/>
        </w:numPr>
        <w:spacing w:before="0"/>
        <w:ind w:left="1710"/>
        <w:rPr>
          <w:rFonts w:cs="Arial"/>
          <w:lang w:val="ru-RU"/>
        </w:rPr>
      </w:pPr>
      <w:r w:rsidRPr="00233C2F">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33C2F" w:rsidRPr="00233C2F" w:rsidRDefault="00233C2F" w:rsidP="00233C2F">
      <w:pPr>
        <w:numPr>
          <w:ilvl w:val="0"/>
          <w:numId w:val="14"/>
        </w:numPr>
        <w:spacing w:before="0"/>
        <w:ind w:left="1710"/>
        <w:rPr>
          <w:rFonts w:cs="Arial"/>
        </w:rPr>
      </w:pPr>
      <w:r w:rsidRPr="00233C2F">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233C2F">
        <w:rPr>
          <w:rFonts w:cs="Arial"/>
        </w:rPr>
        <w:t>Одлуке).</w:t>
      </w:r>
    </w:p>
    <w:p w:rsidR="00233C2F" w:rsidRPr="00233C2F" w:rsidRDefault="00233C2F" w:rsidP="00233C2F">
      <w:pPr>
        <w:numPr>
          <w:ilvl w:val="0"/>
          <w:numId w:val="31"/>
        </w:numPr>
        <w:spacing w:before="0" w:line="276" w:lineRule="auto"/>
        <w:contextualSpacing/>
        <w:rPr>
          <w:rFonts w:eastAsia="Calibri" w:cs="Arial"/>
          <w:lang w:val="ru-RU"/>
        </w:rPr>
      </w:pPr>
      <w:r w:rsidRPr="00233C2F">
        <w:rPr>
          <w:rFonts w:eastAsia="Calibri" w:cs="Arial"/>
          <w:lang w:val="ru-RU"/>
        </w:rPr>
        <w:t xml:space="preserve">Менично писмо – овлашћење којим продавац овлашћује купца да може наплатити меницу  на износ од </w:t>
      </w:r>
      <w:r w:rsidRPr="00233C2F">
        <w:rPr>
          <w:rFonts w:eastAsia="Calibri" w:cs="Arial"/>
          <w:lang w:val="sr-Cyrl-RS"/>
        </w:rPr>
        <w:t>10</w:t>
      </w:r>
      <w:r w:rsidRPr="00233C2F">
        <w:rPr>
          <w:rFonts w:eastAsia="Calibri"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233C2F" w:rsidRPr="00233C2F" w:rsidRDefault="00233C2F" w:rsidP="00233C2F">
      <w:pPr>
        <w:numPr>
          <w:ilvl w:val="0"/>
          <w:numId w:val="31"/>
        </w:numPr>
        <w:spacing w:before="0" w:line="276" w:lineRule="auto"/>
        <w:contextualSpacing/>
        <w:rPr>
          <w:rFonts w:eastAsia="Calibri" w:cs="Arial"/>
          <w:lang w:val="ru-RU"/>
        </w:rPr>
      </w:pPr>
      <w:r w:rsidRPr="00233C2F">
        <w:rPr>
          <w:rFonts w:eastAsia="Calibri"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33C2F" w:rsidRPr="00233C2F" w:rsidRDefault="00233C2F" w:rsidP="00233C2F">
      <w:pPr>
        <w:numPr>
          <w:ilvl w:val="0"/>
          <w:numId w:val="31"/>
        </w:numPr>
        <w:spacing w:before="0" w:line="276" w:lineRule="auto"/>
        <w:contextualSpacing/>
        <w:rPr>
          <w:rFonts w:eastAsia="Calibri" w:cs="Arial"/>
          <w:lang w:val="ru-RU"/>
        </w:rPr>
      </w:pPr>
      <w:r w:rsidRPr="00233C2F">
        <w:rPr>
          <w:rFonts w:eastAsia="Calibri"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33C2F" w:rsidRPr="00233C2F" w:rsidRDefault="00233C2F" w:rsidP="00233C2F">
      <w:pPr>
        <w:numPr>
          <w:ilvl w:val="0"/>
          <w:numId w:val="31"/>
        </w:numPr>
        <w:spacing w:before="0" w:line="276" w:lineRule="auto"/>
        <w:contextualSpacing/>
        <w:rPr>
          <w:rFonts w:eastAsia="Calibri" w:cs="Arial"/>
        </w:rPr>
      </w:pPr>
      <w:r w:rsidRPr="00233C2F">
        <w:rPr>
          <w:rFonts w:eastAsia="Calibri" w:cs="Arial"/>
        </w:rPr>
        <w:t>фотокопију ОП обрасца.</w:t>
      </w:r>
    </w:p>
    <w:p w:rsidR="00233C2F" w:rsidRPr="00233C2F" w:rsidRDefault="00233C2F" w:rsidP="00233C2F">
      <w:pPr>
        <w:numPr>
          <w:ilvl w:val="0"/>
          <w:numId w:val="31"/>
        </w:numPr>
        <w:spacing w:before="0" w:line="276" w:lineRule="auto"/>
        <w:contextualSpacing/>
        <w:rPr>
          <w:rFonts w:eastAsia="Calibri" w:cs="Arial"/>
          <w:lang w:val="ru-RU"/>
        </w:rPr>
      </w:pPr>
      <w:r w:rsidRPr="00233C2F">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33C2F" w:rsidRPr="00233C2F" w:rsidRDefault="00233C2F" w:rsidP="00233C2F">
      <w:pPr>
        <w:spacing w:before="0"/>
        <w:rPr>
          <w:rFonts w:cs="Arial"/>
          <w:lang w:val="ru-RU"/>
        </w:rPr>
      </w:pPr>
      <w:r w:rsidRPr="00233C2F">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7C7770" w:rsidRDefault="007C7770" w:rsidP="00D0530B">
      <w:pPr>
        <w:spacing w:before="0"/>
        <w:rPr>
          <w:rFonts w:cs="Arial"/>
          <w:b/>
          <w:lang w:val="ru-RU"/>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92575C">
        <w:rPr>
          <w:rFonts w:cs="Arial"/>
          <w:b/>
          <w:lang w:val="sr-Cyrl-RS"/>
        </w:rPr>
        <w:t>9</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w:t>
      </w:r>
      <w:r w:rsidR="001E251D">
        <w:rPr>
          <w:rFonts w:cs="Arial"/>
          <w:lang w:val="ru-RU"/>
        </w:rPr>
        <w:t xml:space="preserve"> 1, износи ______________ месеца</w:t>
      </w:r>
      <w:r w:rsidR="00C90FDB" w:rsidRPr="005726D2">
        <w:rPr>
          <w:rFonts w:cs="Arial"/>
          <w:lang w:val="ru-RU"/>
        </w:rPr>
        <w:t xml:space="preserve"> од дана испоруке </w:t>
      </w:r>
      <w:r w:rsidR="003E405A">
        <w:rPr>
          <w:rFonts w:cs="Arial"/>
          <w:lang w:val="ru-RU"/>
        </w:rPr>
        <w:t>добара.</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Default="00343A18" w:rsidP="00D0530B">
      <w:pPr>
        <w:tabs>
          <w:tab w:val="left" w:pos="9090"/>
        </w:tabs>
        <w:spacing w:before="0"/>
        <w:rPr>
          <w:rFonts w:cs="Arial"/>
          <w:lang w:val="ru-RU"/>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770885" w:rsidRDefault="00770885" w:rsidP="00D0530B">
      <w:pPr>
        <w:tabs>
          <w:tab w:val="left" w:pos="9090"/>
        </w:tabs>
        <w:spacing w:before="0"/>
        <w:rPr>
          <w:rFonts w:cs="Arial"/>
          <w:lang w:val="ru-RU"/>
        </w:rPr>
      </w:pPr>
    </w:p>
    <w:p w:rsidR="00770885" w:rsidRPr="00BD7631" w:rsidRDefault="00770885" w:rsidP="00D0530B">
      <w:pPr>
        <w:tabs>
          <w:tab w:val="left" w:pos="9090"/>
        </w:tabs>
        <w:spacing w:before="0"/>
        <w:rPr>
          <w:rFonts w:cs="Arial"/>
          <w:lang w:val="sr-Cyrl-RS"/>
        </w:rPr>
      </w:pPr>
    </w:p>
    <w:p w:rsidR="00343A18" w:rsidRPr="00D72C06"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7C7770">
        <w:rPr>
          <w:rFonts w:cs="Arial"/>
          <w:lang w:val="sr-Cyrl-RS"/>
        </w:rPr>
        <w:t>____</w:t>
      </w:r>
      <w:r w:rsidR="00D0530B">
        <w:rPr>
          <w:rFonts w:cs="Arial"/>
          <w:lang w:val="sr-Cyrl-RS"/>
        </w:rPr>
        <w:t xml:space="preserve"> </w:t>
      </w:r>
      <w:r w:rsidRPr="002E0F39">
        <w:rPr>
          <w:rFonts w:cs="Arial"/>
          <w:lang w:val="ru-RU"/>
        </w:rPr>
        <w:t>месец</w:t>
      </w:r>
      <w:r w:rsidR="001E251D">
        <w:rPr>
          <w:rFonts w:cs="Arial"/>
          <w:lang w:val="sr-Cyrl-RS"/>
        </w:rPr>
        <w:t>а</w:t>
      </w:r>
      <w:r w:rsidRPr="002E0F39">
        <w:rPr>
          <w:rFonts w:cs="Arial"/>
          <w:lang w:val="ru-RU"/>
        </w:rPr>
        <w:t xml:space="preserve"> од датума замене.</w:t>
      </w:r>
      <w:r w:rsidR="00D72C06">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Default="00343A18" w:rsidP="003E405A">
      <w:pPr>
        <w:spacing w:before="0"/>
        <w:rPr>
          <w:rFonts w:cs="Arial"/>
          <w:b/>
          <w:lang w:val="ru-RU"/>
        </w:rPr>
      </w:pPr>
      <w:r w:rsidRPr="005726D2">
        <w:rPr>
          <w:rFonts w:cs="Arial"/>
          <w:b/>
          <w:lang w:val="ru-RU"/>
        </w:rPr>
        <w:t>УГОВОРНА КАЗНА ЗБОГ ЗАКАШЊЕЊА У ИСПОРУЦИ</w:t>
      </w:r>
    </w:p>
    <w:p w:rsidR="005352D6" w:rsidRPr="00BD7631" w:rsidRDefault="005352D6" w:rsidP="003E405A">
      <w:pPr>
        <w:spacing w:before="0"/>
        <w:rPr>
          <w:rFonts w:cs="Arial"/>
          <w:b/>
          <w:lang w:val="sr-Cyrl-RS"/>
        </w:rPr>
      </w:pP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92575C">
        <w:rPr>
          <w:rFonts w:cs="Arial"/>
          <w:b/>
          <w:lang w:val="sr-Cyrl-RS"/>
        </w:rPr>
        <w:t>0</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343A18" w:rsidRPr="00D72C06"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92575C">
        <w:rPr>
          <w:rFonts w:cs="Arial"/>
          <w:b/>
          <w:lang w:val="sr-Cyrl-RS"/>
        </w:rPr>
        <w:t>1</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92575C">
        <w:rPr>
          <w:rFonts w:cs="Arial"/>
          <w:b/>
          <w:lang w:val="sr-Cyrl-RS"/>
        </w:rPr>
        <w:t>2</w:t>
      </w:r>
      <w:r w:rsidRPr="005726D2">
        <w:rPr>
          <w:rFonts w:cs="Arial"/>
          <w:b/>
          <w:lang w:val="ru-RU"/>
        </w:rPr>
        <w:t>.</w:t>
      </w:r>
    </w:p>
    <w:p w:rsidR="00BD7631" w:rsidRDefault="00343A18" w:rsidP="003E405A">
      <w:pPr>
        <w:tabs>
          <w:tab w:val="left" w:pos="9090"/>
        </w:tabs>
        <w:spacing w:before="0"/>
        <w:rPr>
          <w:rFonts w:cs="Arial"/>
          <w:bCs/>
          <w:lang w:val="sr-Cyrl-CS"/>
        </w:rPr>
      </w:pPr>
      <w:r w:rsidRPr="00F10346">
        <w:rPr>
          <w:rFonts w:cs="Arial"/>
          <w:bCs/>
          <w:lang w:val="sr-Cyrl-CS"/>
        </w:rPr>
        <w:lastRenderedPageBreak/>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 xml:space="preserve">има право да констатује непоштовање одредби Уговора и о томе достави Продавцу писану опомену.Ако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770885" w:rsidRPr="00F10346" w:rsidRDefault="00770885" w:rsidP="003E405A">
      <w:pPr>
        <w:tabs>
          <w:tab w:val="left" w:pos="9090"/>
        </w:tabs>
        <w:spacing w:before="0"/>
        <w:rPr>
          <w:rFonts w:cs="Arial"/>
          <w:bCs/>
          <w:lang w:val="sr-Cyrl-CS"/>
        </w:rPr>
      </w:pP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92575C">
        <w:rPr>
          <w:rFonts w:cs="Arial"/>
          <w:b/>
          <w:lang w:val="sr-Cyrl-RS"/>
        </w:rPr>
        <w:t>3</w:t>
      </w:r>
      <w:r w:rsidRPr="002E0F39">
        <w:rPr>
          <w:rFonts w:cs="Arial"/>
          <w:b/>
          <w:lang w:val="ru-RU"/>
        </w:rPr>
        <w:t>.</w:t>
      </w:r>
    </w:p>
    <w:p w:rsidR="00245A2F"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70885" w:rsidRPr="003E405A" w:rsidRDefault="00770885" w:rsidP="003E405A">
      <w:pPr>
        <w:spacing w:before="0"/>
        <w:rPr>
          <w:rFonts w:cs="Arial"/>
          <w:lang w:val="ru-RU"/>
        </w:rPr>
      </w:pPr>
    </w:p>
    <w:p w:rsidR="00BD7631" w:rsidRPr="00BD7631" w:rsidRDefault="00343A18" w:rsidP="003E405A">
      <w:pPr>
        <w:spacing w:before="0"/>
        <w:jc w:val="center"/>
        <w:rPr>
          <w:rFonts w:cs="Arial"/>
          <w:b/>
          <w:lang w:val="sr-Cyrl-RS"/>
        </w:rPr>
      </w:pPr>
      <w:r w:rsidRPr="002E0F39">
        <w:rPr>
          <w:rFonts w:cs="Arial"/>
          <w:b/>
          <w:lang w:val="ru-RU"/>
        </w:rPr>
        <w:t>Члан 1</w:t>
      </w:r>
      <w:r w:rsidR="0092575C">
        <w:rPr>
          <w:rFonts w:cs="Arial"/>
          <w:b/>
          <w:lang w:val="sr-Cyrl-RS"/>
        </w:rPr>
        <w:t>4</w:t>
      </w:r>
      <w:r w:rsidRPr="002E0F39">
        <w:rPr>
          <w:rFonts w:cs="Arial"/>
          <w:b/>
          <w:lang w:val="ru-RU"/>
        </w:rPr>
        <w:t>.</w:t>
      </w:r>
    </w:p>
    <w:p w:rsidR="00245A2F" w:rsidRDefault="00343A18" w:rsidP="003E405A">
      <w:pPr>
        <w:spacing w:before="0"/>
        <w:rPr>
          <w:rFonts w:cs="Arial"/>
          <w:lang w:val="ru-RU"/>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r w:rsidR="00DD23A8">
        <w:rPr>
          <w:rFonts w:cs="Arial"/>
          <w:lang w:val="sr-Cyrl-RS"/>
        </w:rPr>
        <w:t xml:space="preserve"> </w:t>
      </w: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770885" w:rsidRPr="00DD23A8" w:rsidRDefault="00770885" w:rsidP="003E405A">
      <w:pPr>
        <w:spacing w:before="0"/>
        <w:rPr>
          <w:rFonts w:cs="Arial"/>
          <w:lang w:val="sr-Cyrl-RS"/>
        </w:rPr>
      </w:pPr>
    </w:p>
    <w:p w:rsidR="00BD7631" w:rsidRPr="00BD7631" w:rsidRDefault="00343A18" w:rsidP="003E405A">
      <w:pPr>
        <w:spacing w:before="0"/>
        <w:jc w:val="center"/>
        <w:rPr>
          <w:rFonts w:cs="Arial"/>
          <w:b/>
          <w:lang w:val="sr-Cyrl-RS"/>
        </w:rPr>
      </w:pPr>
      <w:r w:rsidRPr="002E0F39">
        <w:rPr>
          <w:rFonts w:cs="Arial"/>
          <w:b/>
          <w:lang w:val="ru-RU"/>
        </w:rPr>
        <w:t>Члан 1</w:t>
      </w:r>
      <w:r w:rsidR="0092575C">
        <w:rPr>
          <w:rFonts w:cs="Arial"/>
          <w:b/>
          <w:lang w:val="sr-Cyrl-RS"/>
        </w:rPr>
        <w:t>5</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770885" w:rsidRPr="003E405A" w:rsidRDefault="00770885" w:rsidP="003E405A">
      <w:pPr>
        <w:tabs>
          <w:tab w:val="left" w:pos="9090"/>
        </w:tabs>
        <w:spacing w:before="0"/>
        <w:rPr>
          <w:rFonts w:cs="Arial"/>
          <w:lang w:val="ru-RU"/>
        </w:rPr>
      </w:pP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92575C">
        <w:rPr>
          <w:rFonts w:cs="Arial"/>
          <w:b/>
          <w:lang w:val="sr-Cyrl-RS"/>
        </w:rPr>
        <w:t>6</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92575C">
        <w:rPr>
          <w:rFonts w:cs="Arial"/>
          <w:b/>
          <w:lang w:val="sr-Cyrl-RS"/>
        </w:rPr>
        <w:t>7</w:t>
      </w:r>
      <w:r w:rsidRPr="002E0F39">
        <w:rPr>
          <w:rFonts w:cs="Arial"/>
          <w:b/>
          <w:lang w:val="ru-RU"/>
        </w:rPr>
        <w:t>.</w:t>
      </w:r>
    </w:p>
    <w:p w:rsidR="007F4ACF" w:rsidRDefault="00E831E5" w:rsidP="00DD23A8">
      <w:pPr>
        <w:pStyle w:val="KDParagraf"/>
        <w:spacing w:before="0"/>
        <w:rPr>
          <w:rFonts w:cs="Arial"/>
          <w:lang w:val="ru-RU"/>
        </w:rPr>
      </w:pPr>
      <w:r>
        <w:rPr>
          <w:rFonts w:eastAsia="Calibri" w:cs="Arial"/>
          <w:lang w:val="ru-RU"/>
        </w:rPr>
        <w:t>Уговор се закључује до испуњења свих уговорних обавеза</w:t>
      </w:r>
      <w:r w:rsidR="007F4ACF">
        <w:rPr>
          <w:rFonts w:eastAsia="Calibri" w:cs="Arial"/>
          <w:lang w:val="sr-Cyrl-CS"/>
        </w:rPr>
        <w:t>.</w:t>
      </w:r>
      <w:r w:rsidR="007F4ACF">
        <w:rPr>
          <w:rFonts w:eastAsia="Calibri" w:cs="Arial"/>
          <w:lang w:val="sr-Cyrl-RS"/>
        </w:rPr>
        <w:t xml:space="preserve"> </w:t>
      </w:r>
      <w:r w:rsidR="007F4ACF" w:rsidRPr="00342D51">
        <w:rPr>
          <w:rFonts w:cs="Arial"/>
          <w:lang w:val="ru-RU"/>
        </w:rPr>
        <w:t xml:space="preserve">Обавезе по  овом Уговору које доспевају </w:t>
      </w:r>
      <w:r w:rsidR="007F4ACF" w:rsidRPr="00DB40A6">
        <w:rPr>
          <w:rFonts w:cs="Arial"/>
          <w:lang w:val="ru-RU"/>
        </w:rPr>
        <w:t>након истека актуелног Трогодишњег Програма пословања</w:t>
      </w:r>
      <w:r w:rsidR="007F4ACF" w:rsidRPr="00342D51">
        <w:rPr>
          <w:rFonts w:cs="Arial"/>
          <w:lang w:val="ru-RU"/>
        </w:rPr>
        <w:t>, К</w:t>
      </w:r>
      <w:r w:rsidR="007F4ACF">
        <w:rPr>
          <w:rFonts w:cs="Arial"/>
          <w:lang w:val="ru-RU"/>
        </w:rPr>
        <w:t xml:space="preserve">упац </w:t>
      </w:r>
      <w:r w:rsidR="007F4ACF" w:rsidRPr="00342D51">
        <w:rPr>
          <w:rFonts w:cs="Arial"/>
          <w:lang w:val="ru-RU"/>
        </w:rPr>
        <w:t>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830CA" w:rsidRDefault="00E830CA" w:rsidP="00DD23A8">
      <w:pPr>
        <w:pStyle w:val="KDParagraf"/>
        <w:spacing w:before="0"/>
        <w:rPr>
          <w:rFonts w:cs="Arial"/>
          <w:lang w:val="ru-RU"/>
        </w:rPr>
      </w:pPr>
    </w:p>
    <w:p w:rsidR="00E830CA" w:rsidRDefault="00E830CA" w:rsidP="00E830CA">
      <w:pPr>
        <w:spacing w:before="0"/>
        <w:rPr>
          <w:rFonts w:eastAsia="Calibri" w:cs="Arial"/>
          <w:b/>
          <w:bCs/>
          <w:lang w:val="ru-RU"/>
        </w:rPr>
      </w:pPr>
      <w:r w:rsidRPr="000D7EB3">
        <w:rPr>
          <w:rFonts w:eastAsia="Calibri" w:cs="Arial"/>
          <w:b/>
          <w:bCs/>
          <w:lang w:val="ru-RU"/>
        </w:rPr>
        <w:t>ОВЛАШЋЕНИ ПРЕДСТАВНИЦИ ЗА ПРАЋЕЊЕ УГОВОРА</w:t>
      </w:r>
    </w:p>
    <w:p w:rsidR="005352D6" w:rsidRPr="000D7EB3" w:rsidRDefault="005352D6" w:rsidP="00E830CA">
      <w:pPr>
        <w:spacing w:before="0"/>
        <w:rPr>
          <w:rFonts w:eastAsia="Calibri" w:cs="Arial"/>
          <w:b/>
          <w:bCs/>
          <w:lang w:val="ru-RU"/>
        </w:rPr>
      </w:pPr>
    </w:p>
    <w:p w:rsidR="00E830CA" w:rsidRPr="000D7EB3" w:rsidRDefault="00E830CA" w:rsidP="00E830CA">
      <w:pPr>
        <w:spacing w:before="0"/>
        <w:jc w:val="center"/>
        <w:rPr>
          <w:rFonts w:eastAsia="Calibri" w:cs="Arial"/>
          <w:lang w:val="ru-RU"/>
        </w:rPr>
      </w:pPr>
      <w:r w:rsidRPr="000D7EB3">
        <w:rPr>
          <w:rFonts w:eastAsia="Calibri" w:cs="Arial"/>
          <w:b/>
          <w:bCs/>
          <w:lang w:val="ru-RU"/>
        </w:rPr>
        <w:t xml:space="preserve">Члан </w:t>
      </w:r>
      <w:r>
        <w:rPr>
          <w:rFonts w:eastAsia="Calibri" w:cs="Arial"/>
          <w:b/>
          <w:bCs/>
          <w:lang w:val="sr-Cyrl-RS"/>
        </w:rPr>
        <w:t>18</w:t>
      </w:r>
      <w:r w:rsidRPr="000D7EB3">
        <w:rPr>
          <w:rFonts w:eastAsia="Calibri" w:cs="Arial"/>
          <w:lang w:val="ru-RU"/>
        </w:rPr>
        <w:t>.</w:t>
      </w:r>
    </w:p>
    <w:p w:rsidR="00E830CA" w:rsidRPr="000D7EB3" w:rsidRDefault="00E830CA" w:rsidP="00E830CA">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E830CA" w:rsidRPr="000C1F19" w:rsidRDefault="00E830CA" w:rsidP="00E830CA">
      <w:pPr>
        <w:spacing w:before="0"/>
        <w:rPr>
          <w:rFonts w:eastAsia="Calibri" w:cs="Arial"/>
          <w:lang w:val="sr-Cyrl-RS"/>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Pr="000D7EB3">
        <w:rPr>
          <w:rFonts w:eastAsia="Calibri" w:cs="Arial"/>
        </w:rPr>
        <w:t>  </w:t>
      </w:r>
      <w:r w:rsidR="000C1F19">
        <w:rPr>
          <w:rFonts w:eastAsia="Calibri" w:cs="Arial"/>
          <w:lang w:val="sr-Cyrl-RS"/>
        </w:rPr>
        <w:t>Милан Живковић</w:t>
      </w:r>
    </w:p>
    <w:p w:rsidR="00E830CA" w:rsidRPr="000D7EB3" w:rsidRDefault="00E830CA" w:rsidP="00E830CA">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E830CA" w:rsidRPr="00271876" w:rsidRDefault="00E830CA" w:rsidP="00E830CA">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p>
    <w:p w:rsidR="00E830CA" w:rsidRPr="000D7EB3" w:rsidRDefault="00E830CA" w:rsidP="00E830CA">
      <w:pPr>
        <w:spacing w:before="0"/>
        <w:rPr>
          <w:rFonts w:eastAsia="Calibri" w:cs="Arial"/>
          <w:lang w:val="ru-RU"/>
        </w:rPr>
      </w:pPr>
      <w:r w:rsidRPr="000D7EB3">
        <w:rPr>
          <w:rFonts w:eastAsia="Calibri" w:cs="Arial"/>
          <w:lang w:val="ru-RU"/>
        </w:rPr>
        <w:lastRenderedPageBreak/>
        <w:t>-</w:t>
      </w:r>
      <w:r w:rsidRPr="000D7EB3">
        <w:rPr>
          <w:rFonts w:eastAsia="Calibri" w:cs="Arial"/>
        </w:rPr>
        <w:t>       </w:t>
      </w:r>
      <w:r w:rsidRPr="000D7EB3">
        <w:rPr>
          <w:rFonts w:eastAsia="Calibri" w:cs="Arial"/>
          <w:lang w:val="ru-RU"/>
        </w:rPr>
        <w:t xml:space="preserve"> 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p>
    <w:p w:rsidR="00E830CA" w:rsidRPr="000D7EB3"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и изјасне се поводом истог у писменој форми;</w:t>
      </w:r>
    </w:p>
    <w:p w:rsidR="00E830CA" w:rsidRPr="00271876"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извршавају и друге дужности везане за реализацију предмета овог Уговора, по потреби.</w:t>
      </w:r>
    </w:p>
    <w:p w:rsidR="001353DA" w:rsidRPr="007F4ACF" w:rsidRDefault="001353DA" w:rsidP="003E405A">
      <w:pPr>
        <w:pStyle w:val="KDParagraf"/>
        <w:spacing w:before="0"/>
        <w:rPr>
          <w:rFonts w:eastAsia="Calibri" w:cs="Arial"/>
          <w:color w:val="00B0F0"/>
          <w:lang w:val="sr-Cyrl-RS"/>
        </w:rPr>
      </w:pPr>
    </w:p>
    <w:p w:rsidR="00343A18" w:rsidRDefault="00343A18" w:rsidP="007F4ACF">
      <w:pPr>
        <w:spacing w:before="0"/>
        <w:rPr>
          <w:rFonts w:cs="Arial"/>
          <w:b/>
          <w:lang w:val="ru-RU"/>
        </w:rPr>
      </w:pPr>
      <w:r w:rsidRPr="005726D2">
        <w:rPr>
          <w:rFonts w:cs="Arial"/>
          <w:b/>
          <w:lang w:val="ru-RU"/>
        </w:rPr>
        <w:t xml:space="preserve">   ИЗМЕНЕ ТОКОМ ТРАЈАЊА УГОВОРА</w:t>
      </w:r>
    </w:p>
    <w:p w:rsidR="005352D6" w:rsidRPr="007F4ACF" w:rsidRDefault="005352D6" w:rsidP="007F4ACF">
      <w:pPr>
        <w:spacing w:before="0"/>
        <w:rPr>
          <w:rFonts w:cs="Arial"/>
          <w:b/>
          <w:lang w:val="sr-Cyrl-RS"/>
        </w:rPr>
      </w:pPr>
    </w:p>
    <w:p w:rsidR="00BD7631" w:rsidRPr="00BD7631" w:rsidRDefault="009967F0" w:rsidP="003E405A">
      <w:pPr>
        <w:spacing w:before="0"/>
        <w:jc w:val="center"/>
        <w:rPr>
          <w:rFonts w:cs="Arial"/>
          <w:b/>
          <w:lang w:val="sr-Cyrl-RS"/>
        </w:rPr>
      </w:pPr>
      <w:r w:rsidRPr="005726D2">
        <w:rPr>
          <w:rFonts w:cs="Arial"/>
          <w:b/>
          <w:lang w:val="ru-RU"/>
        </w:rPr>
        <w:t>Члан</w:t>
      </w:r>
      <w:r w:rsidR="003E405A">
        <w:rPr>
          <w:rFonts w:cs="Arial"/>
          <w:b/>
          <w:lang w:val="ru-RU"/>
        </w:rPr>
        <w:t xml:space="preserve"> 1</w:t>
      </w:r>
      <w:r w:rsidR="00E830CA">
        <w:rPr>
          <w:rFonts w:cs="Arial"/>
          <w:b/>
          <w:lang w:val="ru-RU"/>
        </w:rPr>
        <w:t>9</w:t>
      </w:r>
      <w:r w:rsidR="00343A18" w:rsidRPr="005726D2">
        <w:rPr>
          <w:rFonts w:cs="Arial"/>
          <w:b/>
          <w:lang w:val="ru-RU"/>
        </w:rPr>
        <w:t>.</w:t>
      </w:r>
    </w:p>
    <w:p w:rsidR="007C7770" w:rsidRPr="00255584" w:rsidRDefault="007C7770" w:rsidP="007C7770">
      <w:pPr>
        <w:spacing w:before="0"/>
        <w:rPr>
          <w:rFonts w:cs="Arial"/>
          <w:lang w:val="ru-RU" w:eastAsia="sr-Latn-CS"/>
        </w:rPr>
      </w:pPr>
      <w:r>
        <w:rPr>
          <w:rFonts w:cs="Arial"/>
          <w:lang w:val="ru-RU" w:eastAsia="sr-Latn-CS"/>
        </w:rPr>
        <w:t>Купац</w:t>
      </w:r>
      <w:r w:rsidRPr="00255584">
        <w:rPr>
          <w:rFonts w:cs="Arial"/>
          <w:lang w:val="ru-RU" w:eastAsia="sr-Latn-CS"/>
        </w:rPr>
        <w:t xml:space="preserve">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7C7770" w:rsidRPr="00255584" w:rsidRDefault="007C7770" w:rsidP="007C7770">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7C7770" w:rsidRPr="00255584" w:rsidRDefault="007C7770" w:rsidP="007C7770">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 xml:space="preserve">свим наведеним случајевима, </w:t>
      </w:r>
      <w:r>
        <w:rPr>
          <w:rFonts w:cs="Arial"/>
          <w:lang w:val="sr-Cyrl-CS" w:eastAsia="sr-Latn-CS"/>
        </w:rPr>
        <w:t>Купац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Default="00245A2F" w:rsidP="003E405A">
      <w:pPr>
        <w:spacing w:before="0"/>
        <w:rPr>
          <w:rFonts w:cs="Arial"/>
          <w:b/>
          <w:lang w:val="sr-Cyrl-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E830CA">
        <w:rPr>
          <w:rFonts w:cs="Arial"/>
          <w:b/>
          <w:lang w:val="sr-Cyrl-RS"/>
        </w:rPr>
        <w:t>20</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E830CA">
        <w:rPr>
          <w:rFonts w:cs="Arial"/>
          <w:b/>
          <w:lang w:val="sr-Cyrl-RS"/>
        </w:rPr>
        <w:t>1</w:t>
      </w:r>
      <w:r w:rsidRPr="00F10346">
        <w:rPr>
          <w:rFonts w:cs="Arial"/>
          <w:b/>
          <w:lang w:val="ru-RU"/>
        </w:rPr>
        <w:t>.</w:t>
      </w:r>
    </w:p>
    <w:p w:rsidR="00BD7631" w:rsidRDefault="00343A18" w:rsidP="003E405A">
      <w:pPr>
        <w:tabs>
          <w:tab w:val="left" w:pos="9090"/>
        </w:tabs>
        <w:spacing w:before="0"/>
        <w:rPr>
          <w:rFonts w:cs="Arial"/>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770885" w:rsidRPr="001160DA" w:rsidRDefault="00770885" w:rsidP="003E405A">
      <w:pPr>
        <w:tabs>
          <w:tab w:val="left" w:pos="9090"/>
        </w:tabs>
        <w:spacing w:before="0"/>
        <w:rPr>
          <w:rFonts w:cs="Arial"/>
          <w:color w:val="FF0000"/>
          <w:lang w:val="ru-RU"/>
        </w:rPr>
      </w:pP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E830CA">
        <w:rPr>
          <w:rFonts w:cs="Arial"/>
          <w:b/>
          <w:lang w:val="sr-Cyrl-RS"/>
        </w:rPr>
        <w:t>2</w:t>
      </w:r>
      <w:r w:rsidRPr="005726D2">
        <w:rPr>
          <w:rFonts w:cs="Arial"/>
          <w:b/>
          <w:lang w:val="ru-RU"/>
        </w:rPr>
        <w:t>.</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92575C" w:rsidRPr="005726D2" w:rsidRDefault="0092575C"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3</w:t>
      </w:r>
      <w:r>
        <w:rPr>
          <w:rFonts w:cs="Arial"/>
          <w:lang w:val="ru-RU"/>
        </w:rPr>
        <w:t xml:space="preserve"> Техничка спецификација</w:t>
      </w:r>
    </w:p>
    <w:p w:rsidR="00BD7631" w:rsidRDefault="000D6ACE"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4</w:t>
      </w:r>
      <w:r w:rsidRPr="005726D2">
        <w:rPr>
          <w:rFonts w:cs="Arial"/>
          <w:lang w:val="ru-RU"/>
        </w:rPr>
        <w:t xml:space="preserve"> Споразум о заједничком наступању</w:t>
      </w:r>
    </w:p>
    <w:p w:rsidR="007C7770" w:rsidRPr="003E405A" w:rsidRDefault="007C7770" w:rsidP="003E405A">
      <w:pPr>
        <w:tabs>
          <w:tab w:val="left" w:pos="9090"/>
        </w:tabs>
        <w:spacing w:before="0"/>
        <w:rPr>
          <w:rFonts w:cs="Arial"/>
          <w:lang w:val="ru-RU"/>
        </w:rPr>
      </w:pPr>
      <w:r w:rsidRPr="005726D2">
        <w:rPr>
          <w:rFonts w:cs="Arial"/>
          <w:lang w:val="ru-RU"/>
        </w:rPr>
        <w:t xml:space="preserve">Прилог </w:t>
      </w:r>
      <w:r>
        <w:rPr>
          <w:rFonts w:cs="Arial"/>
          <w:lang w:val="ru-RU"/>
        </w:rPr>
        <w:t>5 Конкурсна документација објављена на порталу јавних набавки под бројем___________</w:t>
      </w:r>
    </w:p>
    <w:p w:rsidR="00BD7631"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E480A" w:rsidRDefault="00FE480A" w:rsidP="003E405A">
      <w:pPr>
        <w:spacing w:before="0"/>
        <w:rPr>
          <w:rFonts w:cs="Arial"/>
          <w:spacing w:val="2"/>
          <w:lang w:val="sr-Cyrl-CS"/>
        </w:rPr>
      </w:pPr>
    </w:p>
    <w:p w:rsidR="00FE480A" w:rsidRDefault="00FE480A" w:rsidP="003E405A">
      <w:pPr>
        <w:spacing w:before="0"/>
        <w:rPr>
          <w:rFonts w:cs="Arial"/>
          <w:spacing w:val="2"/>
          <w:lang w:val="sr-Cyrl-CS"/>
        </w:rPr>
      </w:pPr>
    </w:p>
    <w:p w:rsidR="00FE480A" w:rsidRDefault="00FE480A" w:rsidP="003E405A">
      <w:pPr>
        <w:spacing w:before="0"/>
        <w:rPr>
          <w:rFonts w:cs="Arial"/>
          <w:spacing w:val="2"/>
          <w:lang w:val="sr-Cyrl-CS"/>
        </w:rPr>
      </w:pPr>
    </w:p>
    <w:p w:rsidR="00FE480A" w:rsidRDefault="00FE480A" w:rsidP="003E405A">
      <w:pPr>
        <w:spacing w:before="0"/>
        <w:rPr>
          <w:rFonts w:cs="Arial"/>
          <w:spacing w:val="2"/>
          <w:lang w:val="sr-Cyrl-CS"/>
        </w:rPr>
      </w:pPr>
    </w:p>
    <w:p w:rsidR="00FE480A" w:rsidRDefault="00FE480A" w:rsidP="003E405A">
      <w:pPr>
        <w:spacing w:before="0"/>
        <w:rPr>
          <w:rFonts w:cs="Arial"/>
          <w:spacing w:val="2"/>
          <w:lang w:val="sr-Cyrl-CS"/>
        </w:rPr>
      </w:pPr>
    </w:p>
    <w:p w:rsidR="00FE480A" w:rsidRDefault="00FE480A" w:rsidP="003E405A">
      <w:pPr>
        <w:spacing w:before="0"/>
        <w:rPr>
          <w:rFonts w:cs="Arial"/>
          <w:spacing w:val="2"/>
          <w:lang w:val="sr-Cyrl-CS"/>
        </w:rPr>
      </w:pPr>
    </w:p>
    <w:p w:rsidR="00FE480A" w:rsidRDefault="00FE480A" w:rsidP="003E405A">
      <w:pPr>
        <w:spacing w:before="0"/>
        <w:rPr>
          <w:rFonts w:cs="Arial"/>
          <w:spacing w:val="2"/>
          <w:lang w:val="sr-Cyrl-CS"/>
        </w:rPr>
      </w:pPr>
    </w:p>
    <w:p w:rsidR="00770885" w:rsidRPr="003E405A" w:rsidRDefault="00770885" w:rsidP="003E405A">
      <w:pPr>
        <w:spacing w:before="0"/>
        <w:rPr>
          <w:rFonts w:cs="Arial"/>
          <w:spacing w:val="2"/>
          <w:lang w:val="sr-Cyrl-CS"/>
        </w:rPr>
      </w:pPr>
    </w:p>
    <w:p w:rsidR="00BD7631" w:rsidRPr="00BD7631" w:rsidRDefault="00343A18" w:rsidP="003E405A">
      <w:pPr>
        <w:spacing w:before="0"/>
        <w:jc w:val="center"/>
        <w:rPr>
          <w:rFonts w:cs="Arial"/>
          <w:b/>
          <w:lang w:val="sr-Cyrl-RS"/>
        </w:rPr>
      </w:pPr>
      <w:r w:rsidRPr="002E0F39">
        <w:rPr>
          <w:rFonts w:cs="Arial"/>
          <w:b/>
          <w:lang w:val="ru-RU"/>
        </w:rPr>
        <w:lastRenderedPageBreak/>
        <w:t>Члан 2</w:t>
      </w:r>
      <w:r w:rsidR="00E830CA">
        <w:rPr>
          <w:rFonts w:cs="Arial"/>
          <w:b/>
          <w:lang w:val="sr-Cyrl-RS"/>
        </w:rPr>
        <w:t>3</w:t>
      </w:r>
      <w:r w:rsidRPr="002E0F39">
        <w:rPr>
          <w:rFonts w:cs="Arial"/>
          <w:b/>
          <w:lang w:val="ru-RU"/>
        </w:rPr>
        <w:t>.</w:t>
      </w:r>
    </w:p>
    <w:p w:rsidR="00677614"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2E0F39" w:rsidRDefault="00677614" w:rsidP="003E405A">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p w:rsidR="00677614" w:rsidRPr="002E0F39" w:rsidRDefault="00677614" w:rsidP="003E405A">
      <w:pPr>
        <w:pStyle w:val="KDParagraf"/>
        <w:spacing w:before="0"/>
        <w:rPr>
          <w:rFonts w:cs="Arial"/>
          <w:lang w:val="ru-RU"/>
        </w:rPr>
      </w:pPr>
    </w:p>
    <w:p w:rsidR="007E7BB8" w:rsidRPr="0032716A" w:rsidRDefault="007E7BB8" w:rsidP="0032716A">
      <w:pPr>
        <w:pStyle w:val="KDParagraf"/>
        <w:spacing w:before="0"/>
        <w:rPr>
          <w:rFonts w:cs="Arial"/>
          <w:b/>
          <w:lang w:val="ru-RU"/>
        </w:rPr>
      </w:pPr>
    </w:p>
    <w:sectPr w:rsidR="007E7BB8" w:rsidRPr="0032716A" w:rsidSect="000C50A0">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722" w:rsidRDefault="00CB3722">
      <w:r>
        <w:separator/>
      </w:r>
    </w:p>
    <w:p w:rsidR="00CB3722" w:rsidRDefault="00CB3722"/>
  </w:endnote>
  <w:endnote w:type="continuationSeparator" w:id="0">
    <w:p w:rsidR="00CB3722" w:rsidRDefault="00CB3722">
      <w:r>
        <w:continuationSeparator/>
      </w:r>
    </w:p>
    <w:p w:rsidR="00CB3722" w:rsidRDefault="00CB37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D71" w:rsidRDefault="00521D7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21D71" w:rsidRDefault="00521D71" w:rsidP="00841BE7">
    <w:pPr>
      <w:pStyle w:val="Footer"/>
      <w:ind w:right="360"/>
    </w:pPr>
  </w:p>
  <w:p w:rsidR="00521D71" w:rsidRDefault="00521D7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D71" w:rsidRPr="00EC5BB4" w:rsidRDefault="00521D7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D34F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D34F7">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D71" w:rsidRPr="00EC5BB4" w:rsidRDefault="00521D7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D34F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D34F7">
      <w:rPr>
        <w:rStyle w:val="PageNumber"/>
        <w:rFonts w:cs="Arial"/>
        <w:b/>
        <w:noProof/>
        <w:szCs w:val="24"/>
      </w:rPr>
      <w:t>57</w:t>
    </w:r>
    <w:r w:rsidRPr="00EC5BB4">
      <w:rPr>
        <w:rStyle w:val="PageNumber"/>
        <w:rFonts w:cs="Arial"/>
        <w:b/>
        <w:szCs w:val="24"/>
      </w:rPr>
      <w:fldChar w:fldCharType="end"/>
    </w:r>
  </w:p>
  <w:p w:rsidR="00521D71" w:rsidRDefault="00521D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722" w:rsidRDefault="00CB3722">
      <w:r>
        <w:separator/>
      </w:r>
    </w:p>
    <w:p w:rsidR="00CB3722" w:rsidRDefault="00CB3722"/>
  </w:footnote>
  <w:footnote w:type="continuationSeparator" w:id="0">
    <w:p w:rsidR="00CB3722" w:rsidRDefault="00CB3722">
      <w:r>
        <w:continuationSeparator/>
      </w:r>
    </w:p>
    <w:p w:rsidR="00CB3722" w:rsidRDefault="00CB372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D71" w:rsidRDefault="00521D71" w:rsidP="004276AD">
    <w:pPr>
      <w:pStyle w:val="Header"/>
      <w:rPr>
        <w:sz w:val="20"/>
      </w:rPr>
    </w:pPr>
  </w:p>
  <w:p w:rsidR="00521D71" w:rsidRPr="002E0F39" w:rsidRDefault="00521D71"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521D71" w:rsidRPr="00472FCC" w:rsidRDefault="00521D71" w:rsidP="00472FCC">
    <w:pPr>
      <w:pStyle w:val="Header"/>
      <w:spacing w:before="0"/>
    </w:pPr>
    <w:r w:rsidRPr="002E0F39">
      <w:rPr>
        <w:szCs w:val="24"/>
        <w:lang w:val="ru-RU"/>
      </w:rPr>
      <w:t xml:space="preserve">                                                                        </w:t>
    </w:r>
    <w:r w:rsidRPr="00472FCC">
      <w:rPr>
        <w:szCs w:val="24"/>
      </w:rPr>
      <w:t xml:space="preserve">ЈН </w:t>
    </w:r>
    <w:r w:rsidRPr="00D418C8">
      <w:rPr>
        <w:b/>
        <w:bCs/>
        <w:szCs w:val="24"/>
        <w:lang w:val="sr-Cyrl-CS"/>
      </w:rPr>
      <w:t>3000/0182/2017(34/2017)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D71" w:rsidRDefault="00521D71" w:rsidP="004276AD">
    <w:pPr>
      <w:pStyle w:val="Header"/>
    </w:pPr>
  </w:p>
  <w:p w:rsidR="00521D71" w:rsidRPr="002E0F39" w:rsidRDefault="00521D71"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521D71" w:rsidRPr="00113B84" w:rsidRDefault="00521D71"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D418C8">
      <w:rPr>
        <w:b/>
        <w:bCs/>
        <w:szCs w:val="24"/>
        <w:lang w:val="sr-Cyrl-CS"/>
      </w:rPr>
      <w:t>3000/0182/2017(34/2017)</w:t>
    </w:r>
  </w:p>
  <w:p w:rsidR="00521D71" w:rsidRPr="00210557" w:rsidRDefault="00521D7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2237887"/>
    <w:multiLevelType w:val="hybridMultilevel"/>
    <w:tmpl w:val="6402374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4"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3"/>
  </w:num>
  <w:num w:numId="2">
    <w:abstractNumId w:val="63"/>
  </w:num>
  <w:num w:numId="3">
    <w:abstractNumId w:val="78"/>
  </w:num>
  <w:num w:numId="4">
    <w:abstractNumId w:val="56"/>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88"/>
  </w:num>
  <w:num w:numId="8">
    <w:abstractNumId w:val="66"/>
  </w:num>
  <w:num w:numId="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9"/>
  </w:num>
  <w:num w:numId="11">
    <w:abstractNumId w:val="70"/>
  </w:num>
  <w:num w:numId="12">
    <w:abstractNumId w:val="65"/>
  </w:num>
  <w:num w:numId="13">
    <w:abstractNumId w:val="59"/>
  </w:num>
  <w:num w:numId="14">
    <w:abstractNumId w:val="57"/>
  </w:num>
  <w:num w:numId="15">
    <w:abstractNumId w:val="72"/>
  </w:num>
  <w:num w:numId="16">
    <w:abstractNumId w:val="62"/>
  </w:num>
  <w:num w:numId="17">
    <w:abstractNumId w:val="79"/>
  </w:num>
  <w:num w:numId="18">
    <w:abstractNumId w:val="82"/>
  </w:num>
  <w:num w:numId="19">
    <w:abstractNumId w:val="79"/>
  </w:num>
  <w:num w:numId="20">
    <w:abstractNumId w:val="50"/>
  </w:num>
  <w:num w:numId="21">
    <w:abstractNumId w:val="74"/>
  </w:num>
  <w:num w:numId="22">
    <w:abstractNumId w:val="64"/>
  </w:num>
  <w:num w:numId="23">
    <w:abstractNumId w:val="49"/>
  </w:num>
  <w:num w:numId="24">
    <w:abstractNumId w:val="51"/>
  </w:num>
  <w:num w:numId="25">
    <w:abstractNumId w:val="68"/>
  </w:num>
  <w:num w:numId="26">
    <w:abstractNumId w:val="67"/>
  </w:num>
  <w:num w:numId="2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1"/>
  </w:num>
  <w:num w:numId="29">
    <w:abstractNumId w:val="73"/>
  </w:num>
  <w:num w:numId="30">
    <w:abstractNumId w:val="81"/>
  </w:num>
  <w:num w:numId="31">
    <w:abstractNumId w:val="8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4A"/>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ACD"/>
    <w:rsid w:val="00012EA5"/>
    <w:rsid w:val="000131E4"/>
    <w:rsid w:val="0001323D"/>
    <w:rsid w:val="0001344F"/>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13A"/>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C82"/>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006"/>
    <w:rsid w:val="0004799D"/>
    <w:rsid w:val="0005083D"/>
    <w:rsid w:val="00050CD6"/>
    <w:rsid w:val="00050FBE"/>
    <w:rsid w:val="0005127F"/>
    <w:rsid w:val="00051432"/>
    <w:rsid w:val="0005177C"/>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6B5"/>
    <w:rsid w:val="00073D60"/>
    <w:rsid w:val="00073EC5"/>
    <w:rsid w:val="0007456F"/>
    <w:rsid w:val="000757FE"/>
    <w:rsid w:val="00075F5B"/>
    <w:rsid w:val="0007604C"/>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8A"/>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4FF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695"/>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3653"/>
    <w:rsid w:val="000B420C"/>
    <w:rsid w:val="000B4512"/>
    <w:rsid w:val="000B4588"/>
    <w:rsid w:val="000B45FD"/>
    <w:rsid w:val="000B47D8"/>
    <w:rsid w:val="000B4842"/>
    <w:rsid w:val="000B486E"/>
    <w:rsid w:val="000B48E3"/>
    <w:rsid w:val="000B4CCC"/>
    <w:rsid w:val="000B4D6F"/>
    <w:rsid w:val="000B4FD2"/>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1F19"/>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A6A"/>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A42"/>
    <w:rsid w:val="000F3FF7"/>
    <w:rsid w:val="000F4109"/>
    <w:rsid w:val="000F4348"/>
    <w:rsid w:val="000F457F"/>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3C6"/>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7B4"/>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6D"/>
    <w:rsid w:val="001252A3"/>
    <w:rsid w:val="0012591A"/>
    <w:rsid w:val="0012595E"/>
    <w:rsid w:val="001259A0"/>
    <w:rsid w:val="0012670D"/>
    <w:rsid w:val="0012672D"/>
    <w:rsid w:val="001268D2"/>
    <w:rsid w:val="00126981"/>
    <w:rsid w:val="00126E58"/>
    <w:rsid w:val="00127101"/>
    <w:rsid w:val="00127295"/>
    <w:rsid w:val="0012760E"/>
    <w:rsid w:val="00127BB9"/>
    <w:rsid w:val="00127FB9"/>
    <w:rsid w:val="001301EA"/>
    <w:rsid w:val="0013047A"/>
    <w:rsid w:val="00130595"/>
    <w:rsid w:val="00130633"/>
    <w:rsid w:val="00130A88"/>
    <w:rsid w:val="0013155E"/>
    <w:rsid w:val="0013191B"/>
    <w:rsid w:val="00131993"/>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0C6"/>
    <w:rsid w:val="001671CA"/>
    <w:rsid w:val="00167255"/>
    <w:rsid w:val="001676E7"/>
    <w:rsid w:val="00167714"/>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7AF"/>
    <w:rsid w:val="00176914"/>
    <w:rsid w:val="00176AD9"/>
    <w:rsid w:val="00176E06"/>
    <w:rsid w:val="00176FF7"/>
    <w:rsid w:val="0017727A"/>
    <w:rsid w:val="001773C7"/>
    <w:rsid w:val="00177669"/>
    <w:rsid w:val="00177A9A"/>
    <w:rsid w:val="00177CCD"/>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E0E"/>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2D3"/>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51D"/>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486"/>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6FED"/>
    <w:rsid w:val="00207151"/>
    <w:rsid w:val="0020735B"/>
    <w:rsid w:val="00207D08"/>
    <w:rsid w:val="00207F62"/>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96B"/>
    <w:rsid w:val="00217EA9"/>
    <w:rsid w:val="00220364"/>
    <w:rsid w:val="00220B82"/>
    <w:rsid w:val="0022170E"/>
    <w:rsid w:val="00221994"/>
    <w:rsid w:val="00222170"/>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3C2F"/>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BA1"/>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84"/>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1E44"/>
    <w:rsid w:val="002726E9"/>
    <w:rsid w:val="002731BE"/>
    <w:rsid w:val="00273823"/>
    <w:rsid w:val="00273AC6"/>
    <w:rsid w:val="00274100"/>
    <w:rsid w:val="00274181"/>
    <w:rsid w:val="00274398"/>
    <w:rsid w:val="002745D0"/>
    <w:rsid w:val="0027488E"/>
    <w:rsid w:val="00274A2C"/>
    <w:rsid w:val="00275620"/>
    <w:rsid w:val="00275968"/>
    <w:rsid w:val="00275F42"/>
    <w:rsid w:val="002764BF"/>
    <w:rsid w:val="00276CBA"/>
    <w:rsid w:val="00276ED0"/>
    <w:rsid w:val="0027708B"/>
    <w:rsid w:val="00277323"/>
    <w:rsid w:val="00277438"/>
    <w:rsid w:val="0027765A"/>
    <w:rsid w:val="0027775B"/>
    <w:rsid w:val="00277821"/>
    <w:rsid w:val="00277A49"/>
    <w:rsid w:val="00280127"/>
    <w:rsid w:val="00280814"/>
    <w:rsid w:val="00280B9C"/>
    <w:rsid w:val="00280DAD"/>
    <w:rsid w:val="00281098"/>
    <w:rsid w:val="002815D8"/>
    <w:rsid w:val="00281923"/>
    <w:rsid w:val="00281C44"/>
    <w:rsid w:val="00281CE1"/>
    <w:rsid w:val="00281E6E"/>
    <w:rsid w:val="00281EAD"/>
    <w:rsid w:val="0028205E"/>
    <w:rsid w:val="00282B27"/>
    <w:rsid w:val="00282CE8"/>
    <w:rsid w:val="00282DE8"/>
    <w:rsid w:val="0028351C"/>
    <w:rsid w:val="0028381B"/>
    <w:rsid w:val="00283C93"/>
    <w:rsid w:val="00283E0F"/>
    <w:rsid w:val="0028412C"/>
    <w:rsid w:val="00284462"/>
    <w:rsid w:val="00284613"/>
    <w:rsid w:val="00284616"/>
    <w:rsid w:val="002851C1"/>
    <w:rsid w:val="002853AD"/>
    <w:rsid w:val="0028543A"/>
    <w:rsid w:val="0028544A"/>
    <w:rsid w:val="002855C9"/>
    <w:rsid w:val="0028583C"/>
    <w:rsid w:val="00285C7A"/>
    <w:rsid w:val="002860AB"/>
    <w:rsid w:val="00286278"/>
    <w:rsid w:val="00286491"/>
    <w:rsid w:val="00286761"/>
    <w:rsid w:val="00286A2B"/>
    <w:rsid w:val="00286B65"/>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470"/>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6"/>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E0C"/>
    <w:rsid w:val="002C5943"/>
    <w:rsid w:val="002C5A60"/>
    <w:rsid w:val="002C5AEB"/>
    <w:rsid w:val="002C6229"/>
    <w:rsid w:val="002C66EC"/>
    <w:rsid w:val="002C6F42"/>
    <w:rsid w:val="002C70F3"/>
    <w:rsid w:val="002C70FB"/>
    <w:rsid w:val="002D00A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5AF"/>
    <w:rsid w:val="002D4625"/>
    <w:rsid w:val="002D49C2"/>
    <w:rsid w:val="002D4AD0"/>
    <w:rsid w:val="002D4AFD"/>
    <w:rsid w:val="002D4D6B"/>
    <w:rsid w:val="002D4E90"/>
    <w:rsid w:val="002D4F18"/>
    <w:rsid w:val="002D5217"/>
    <w:rsid w:val="002D5477"/>
    <w:rsid w:val="002D5540"/>
    <w:rsid w:val="002D5AA6"/>
    <w:rsid w:val="002D5E88"/>
    <w:rsid w:val="002D5FD3"/>
    <w:rsid w:val="002D6137"/>
    <w:rsid w:val="002D673A"/>
    <w:rsid w:val="002D6780"/>
    <w:rsid w:val="002D680D"/>
    <w:rsid w:val="002D68FB"/>
    <w:rsid w:val="002D6997"/>
    <w:rsid w:val="002D6AAE"/>
    <w:rsid w:val="002D6D6E"/>
    <w:rsid w:val="002D7444"/>
    <w:rsid w:val="002D755B"/>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4BD"/>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B7"/>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616"/>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69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62"/>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2F6"/>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0BE"/>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1AB"/>
    <w:rsid w:val="003F5EAC"/>
    <w:rsid w:val="003F5ED0"/>
    <w:rsid w:val="003F60C3"/>
    <w:rsid w:val="003F670B"/>
    <w:rsid w:val="003F6726"/>
    <w:rsid w:val="003F6858"/>
    <w:rsid w:val="003F6B67"/>
    <w:rsid w:val="003F6D84"/>
    <w:rsid w:val="003F7496"/>
    <w:rsid w:val="003F75DE"/>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4B6"/>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9BC"/>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9F3"/>
    <w:rsid w:val="00423C07"/>
    <w:rsid w:val="00423F85"/>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20"/>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384"/>
    <w:rsid w:val="0044590F"/>
    <w:rsid w:val="00445A55"/>
    <w:rsid w:val="00445E54"/>
    <w:rsid w:val="0044613E"/>
    <w:rsid w:val="0044662C"/>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7A9"/>
    <w:rsid w:val="004618A5"/>
    <w:rsid w:val="00461F43"/>
    <w:rsid w:val="0046293B"/>
    <w:rsid w:val="00462E25"/>
    <w:rsid w:val="00463455"/>
    <w:rsid w:val="004635BD"/>
    <w:rsid w:val="004636C5"/>
    <w:rsid w:val="0046386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85E"/>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156"/>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2BC"/>
    <w:rsid w:val="00480440"/>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13C"/>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E0B"/>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2C8"/>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37"/>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5D41"/>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542"/>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0D"/>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1D71"/>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89B"/>
    <w:rsid w:val="00526985"/>
    <w:rsid w:val="00526DAD"/>
    <w:rsid w:val="0052736F"/>
    <w:rsid w:val="00527AD1"/>
    <w:rsid w:val="00527D2B"/>
    <w:rsid w:val="005302BC"/>
    <w:rsid w:val="005309C9"/>
    <w:rsid w:val="00530A5C"/>
    <w:rsid w:val="00530AB7"/>
    <w:rsid w:val="00530BEF"/>
    <w:rsid w:val="0053102B"/>
    <w:rsid w:val="00531165"/>
    <w:rsid w:val="00531834"/>
    <w:rsid w:val="00531A5F"/>
    <w:rsid w:val="00531ACB"/>
    <w:rsid w:val="00531B86"/>
    <w:rsid w:val="00531CA5"/>
    <w:rsid w:val="00532728"/>
    <w:rsid w:val="005329F0"/>
    <w:rsid w:val="00532FEE"/>
    <w:rsid w:val="00533083"/>
    <w:rsid w:val="00533284"/>
    <w:rsid w:val="0053331C"/>
    <w:rsid w:val="005333DE"/>
    <w:rsid w:val="005337DA"/>
    <w:rsid w:val="005339DD"/>
    <w:rsid w:val="00533A87"/>
    <w:rsid w:val="00533CD9"/>
    <w:rsid w:val="00534390"/>
    <w:rsid w:val="005344F2"/>
    <w:rsid w:val="0053491E"/>
    <w:rsid w:val="00534A62"/>
    <w:rsid w:val="00534C64"/>
    <w:rsid w:val="005352D6"/>
    <w:rsid w:val="005355CF"/>
    <w:rsid w:val="0053569A"/>
    <w:rsid w:val="005361A4"/>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7C"/>
    <w:rsid w:val="00565F4F"/>
    <w:rsid w:val="00566390"/>
    <w:rsid w:val="00566C5B"/>
    <w:rsid w:val="00566D3C"/>
    <w:rsid w:val="00566D60"/>
    <w:rsid w:val="00566FF2"/>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C93"/>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34E"/>
    <w:rsid w:val="005F1844"/>
    <w:rsid w:val="005F2100"/>
    <w:rsid w:val="005F212C"/>
    <w:rsid w:val="005F2169"/>
    <w:rsid w:val="005F2194"/>
    <w:rsid w:val="005F253E"/>
    <w:rsid w:val="005F29CA"/>
    <w:rsid w:val="005F304D"/>
    <w:rsid w:val="005F36FA"/>
    <w:rsid w:val="005F38FB"/>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90"/>
    <w:rsid w:val="00610BD0"/>
    <w:rsid w:val="0061168C"/>
    <w:rsid w:val="00611713"/>
    <w:rsid w:val="006117E1"/>
    <w:rsid w:val="006118C9"/>
    <w:rsid w:val="00611A8D"/>
    <w:rsid w:val="0061212F"/>
    <w:rsid w:val="00612405"/>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88"/>
    <w:rsid w:val="00616817"/>
    <w:rsid w:val="00616E1C"/>
    <w:rsid w:val="00617242"/>
    <w:rsid w:val="00617256"/>
    <w:rsid w:val="006204E2"/>
    <w:rsid w:val="00620511"/>
    <w:rsid w:val="00620723"/>
    <w:rsid w:val="00620BF5"/>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59C"/>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4D75"/>
    <w:rsid w:val="00685A19"/>
    <w:rsid w:val="00685B9E"/>
    <w:rsid w:val="00685BAF"/>
    <w:rsid w:val="006865CB"/>
    <w:rsid w:val="00686711"/>
    <w:rsid w:val="0068778C"/>
    <w:rsid w:val="00687EE4"/>
    <w:rsid w:val="00690255"/>
    <w:rsid w:val="0069097C"/>
    <w:rsid w:val="00691289"/>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5D6"/>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93"/>
    <w:rsid w:val="006A48CE"/>
    <w:rsid w:val="006A49E0"/>
    <w:rsid w:val="006A4C93"/>
    <w:rsid w:val="006A4E79"/>
    <w:rsid w:val="006A500A"/>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19E"/>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93D"/>
    <w:rsid w:val="006C2E55"/>
    <w:rsid w:val="006C2F8C"/>
    <w:rsid w:val="006C3D5B"/>
    <w:rsid w:val="006C3E61"/>
    <w:rsid w:val="006C3E7E"/>
    <w:rsid w:val="006C3FDA"/>
    <w:rsid w:val="006C42F2"/>
    <w:rsid w:val="006C455A"/>
    <w:rsid w:val="006C54BD"/>
    <w:rsid w:val="006C55F0"/>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1F3"/>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557"/>
    <w:rsid w:val="00710E89"/>
    <w:rsid w:val="0071137E"/>
    <w:rsid w:val="007116C0"/>
    <w:rsid w:val="007116E8"/>
    <w:rsid w:val="0071231D"/>
    <w:rsid w:val="00712A1E"/>
    <w:rsid w:val="00712CEE"/>
    <w:rsid w:val="00712D22"/>
    <w:rsid w:val="00713006"/>
    <w:rsid w:val="00713067"/>
    <w:rsid w:val="0071311C"/>
    <w:rsid w:val="00713279"/>
    <w:rsid w:val="00713A8C"/>
    <w:rsid w:val="00713B67"/>
    <w:rsid w:val="00713C4F"/>
    <w:rsid w:val="00713E3E"/>
    <w:rsid w:val="007148F5"/>
    <w:rsid w:val="00714FD3"/>
    <w:rsid w:val="007152B5"/>
    <w:rsid w:val="00715D53"/>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9DE"/>
    <w:rsid w:val="00724A35"/>
    <w:rsid w:val="00724A6C"/>
    <w:rsid w:val="00724C84"/>
    <w:rsid w:val="00725046"/>
    <w:rsid w:val="00725217"/>
    <w:rsid w:val="0072543B"/>
    <w:rsid w:val="00725CD5"/>
    <w:rsid w:val="00726171"/>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0A"/>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483B"/>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85"/>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A6B"/>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5D5"/>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37B"/>
    <w:rsid w:val="007C6607"/>
    <w:rsid w:val="007C6AE0"/>
    <w:rsid w:val="007C7096"/>
    <w:rsid w:val="007C752A"/>
    <w:rsid w:val="007C7697"/>
    <w:rsid w:val="007C7770"/>
    <w:rsid w:val="007C7BBC"/>
    <w:rsid w:val="007C7C75"/>
    <w:rsid w:val="007C7F5F"/>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13"/>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BFA"/>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BE6"/>
    <w:rsid w:val="00820090"/>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A15"/>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27AA7"/>
    <w:rsid w:val="00830956"/>
    <w:rsid w:val="0083122D"/>
    <w:rsid w:val="0083139A"/>
    <w:rsid w:val="00831BD7"/>
    <w:rsid w:val="00831D0F"/>
    <w:rsid w:val="00832564"/>
    <w:rsid w:val="00832566"/>
    <w:rsid w:val="00833252"/>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AF9"/>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30"/>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D7"/>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126"/>
    <w:rsid w:val="008A1998"/>
    <w:rsid w:val="008A1EF4"/>
    <w:rsid w:val="008A22E4"/>
    <w:rsid w:val="008A2347"/>
    <w:rsid w:val="008A2A72"/>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A04"/>
    <w:rsid w:val="008C4BC9"/>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A3B"/>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7FE"/>
    <w:rsid w:val="008D4C2B"/>
    <w:rsid w:val="008D4F98"/>
    <w:rsid w:val="008D5016"/>
    <w:rsid w:val="008D5429"/>
    <w:rsid w:val="008D5A4D"/>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32C"/>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525"/>
    <w:rsid w:val="008F6669"/>
    <w:rsid w:val="008F6AD1"/>
    <w:rsid w:val="008F70F6"/>
    <w:rsid w:val="008F72B1"/>
    <w:rsid w:val="008F774C"/>
    <w:rsid w:val="008F7C41"/>
    <w:rsid w:val="008F7E1F"/>
    <w:rsid w:val="008F7F28"/>
    <w:rsid w:val="00900607"/>
    <w:rsid w:val="009006BC"/>
    <w:rsid w:val="009009DC"/>
    <w:rsid w:val="00900A0D"/>
    <w:rsid w:val="00900F5C"/>
    <w:rsid w:val="009012F1"/>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45"/>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743"/>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96F"/>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A07"/>
    <w:rsid w:val="00944DED"/>
    <w:rsid w:val="00945D51"/>
    <w:rsid w:val="009464BD"/>
    <w:rsid w:val="009465FA"/>
    <w:rsid w:val="009467EE"/>
    <w:rsid w:val="00946A68"/>
    <w:rsid w:val="00946D7D"/>
    <w:rsid w:val="00947415"/>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B9"/>
    <w:rsid w:val="00981BE0"/>
    <w:rsid w:val="00981DC1"/>
    <w:rsid w:val="00981EFA"/>
    <w:rsid w:val="009821EF"/>
    <w:rsid w:val="00982272"/>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37D"/>
    <w:rsid w:val="00990690"/>
    <w:rsid w:val="00990885"/>
    <w:rsid w:val="00990957"/>
    <w:rsid w:val="00990DA6"/>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939"/>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09"/>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63C"/>
    <w:rsid w:val="009C5C0D"/>
    <w:rsid w:val="009C60B1"/>
    <w:rsid w:val="009C6333"/>
    <w:rsid w:val="009C703B"/>
    <w:rsid w:val="009C74F8"/>
    <w:rsid w:val="009C75DA"/>
    <w:rsid w:val="009C783B"/>
    <w:rsid w:val="009C7E94"/>
    <w:rsid w:val="009D023E"/>
    <w:rsid w:val="009D02AE"/>
    <w:rsid w:val="009D04F3"/>
    <w:rsid w:val="009D0661"/>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9"/>
    <w:rsid w:val="00A05273"/>
    <w:rsid w:val="00A05499"/>
    <w:rsid w:val="00A056F2"/>
    <w:rsid w:val="00A058CB"/>
    <w:rsid w:val="00A05D7D"/>
    <w:rsid w:val="00A0624F"/>
    <w:rsid w:val="00A062D2"/>
    <w:rsid w:val="00A06E04"/>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B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16E"/>
    <w:rsid w:val="00A462FB"/>
    <w:rsid w:val="00A4634C"/>
    <w:rsid w:val="00A474CA"/>
    <w:rsid w:val="00A476AE"/>
    <w:rsid w:val="00A476E9"/>
    <w:rsid w:val="00A477F6"/>
    <w:rsid w:val="00A47C5B"/>
    <w:rsid w:val="00A5095D"/>
    <w:rsid w:val="00A50A47"/>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9A6"/>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23"/>
    <w:rsid w:val="00A75640"/>
    <w:rsid w:val="00A75718"/>
    <w:rsid w:val="00A75E1A"/>
    <w:rsid w:val="00A75FD7"/>
    <w:rsid w:val="00A767C0"/>
    <w:rsid w:val="00A7682C"/>
    <w:rsid w:val="00A77156"/>
    <w:rsid w:val="00A77296"/>
    <w:rsid w:val="00A7747D"/>
    <w:rsid w:val="00A7748B"/>
    <w:rsid w:val="00A77748"/>
    <w:rsid w:val="00A777CF"/>
    <w:rsid w:val="00A77B63"/>
    <w:rsid w:val="00A77BE1"/>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B0D"/>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5355"/>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774"/>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4F7"/>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3A40"/>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A66"/>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588"/>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6A7"/>
    <w:rsid w:val="00B23A88"/>
    <w:rsid w:val="00B23C15"/>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39C"/>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990"/>
    <w:rsid w:val="00B43DF8"/>
    <w:rsid w:val="00B43F78"/>
    <w:rsid w:val="00B4469E"/>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A3F"/>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68D"/>
    <w:rsid w:val="00B72DA0"/>
    <w:rsid w:val="00B72F2E"/>
    <w:rsid w:val="00B73336"/>
    <w:rsid w:val="00B7342A"/>
    <w:rsid w:val="00B73437"/>
    <w:rsid w:val="00B7343F"/>
    <w:rsid w:val="00B73F08"/>
    <w:rsid w:val="00B740FF"/>
    <w:rsid w:val="00B7442A"/>
    <w:rsid w:val="00B74703"/>
    <w:rsid w:val="00B74EF3"/>
    <w:rsid w:val="00B753FE"/>
    <w:rsid w:val="00B75414"/>
    <w:rsid w:val="00B7660A"/>
    <w:rsid w:val="00B76796"/>
    <w:rsid w:val="00B76892"/>
    <w:rsid w:val="00B7694B"/>
    <w:rsid w:val="00B76BF6"/>
    <w:rsid w:val="00B77075"/>
    <w:rsid w:val="00B770A3"/>
    <w:rsid w:val="00B7727E"/>
    <w:rsid w:val="00B77668"/>
    <w:rsid w:val="00B77AE6"/>
    <w:rsid w:val="00B77EBF"/>
    <w:rsid w:val="00B8062C"/>
    <w:rsid w:val="00B80DC0"/>
    <w:rsid w:val="00B81082"/>
    <w:rsid w:val="00B81086"/>
    <w:rsid w:val="00B813CF"/>
    <w:rsid w:val="00B81477"/>
    <w:rsid w:val="00B817DB"/>
    <w:rsid w:val="00B81A96"/>
    <w:rsid w:val="00B81CC1"/>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4FDA"/>
    <w:rsid w:val="00BA6118"/>
    <w:rsid w:val="00BA6122"/>
    <w:rsid w:val="00BA6467"/>
    <w:rsid w:val="00BA6571"/>
    <w:rsid w:val="00BA657B"/>
    <w:rsid w:val="00BA7215"/>
    <w:rsid w:val="00BA75B0"/>
    <w:rsid w:val="00BA76C6"/>
    <w:rsid w:val="00BA7992"/>
    <w:rsid w:val="00BB011C"/>
    <w:rsid w:val="00BB0152"/>
    <w:rsid w:val="00BB0282"/>
    <w:rsid w:val="00BB04FD"/>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875"/>
    <w:rsid w:val="00BB6CB3"/>
    <w:rsid w:val="00BB6E85"/>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06A"/>
    <w:rsid w:val="00BC3179"/>
    <w:rsid w:val="00BC319E"/>
    <w:rsid w:val="00BC33D6"/>
    <w:rsid w:val="00BC3868"/>
    <w:rsid w:val="00BC39C2"/>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180"/>
    <w:rsid w:val="00BD144F"/>
    <w:rsid w:val="00BD161A"/>
    <w:rsid w:val="00BD18F7"/>
    <w:rsid w:val="00BD1B7B"/>
    <w:rsid w:val="00BD1D78"/>
    <w:rsid w:val="00BD1EF7"/>
    <w:rsid w:val="00BD1F6F"/>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0B"/>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BF8"/>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716"/>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E67"/>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D5D"/>
    <w:rsid w:val="00C0613B"/>
    <w:rsid w:val="00C06BFF"/>
    <w:rsid w:val="00C076AC"/>
    <w:rsid w:val="00C07A89"/>
    <w:rsid w:val="00C07E6D"/>
    <w:rsid w:val="00C10575"/>
    <w:rsid w:val="00C109DD"/>
    <w:rsid w:val="00C10BB5"/>
    <w:rsid w:val="00C10FF4"/>
    <w:rsid w:val="00C1115D"/>
    <w:rsid w:val="00C1177C"/>
    <w:rsid w:val="00C11D34"/>
    <w:rsid w:val="00C125B9"/>
    <w:rsid w:val="00C1261F"/>
    <w:rsid w:val="00C12C75"/>
    <w:rsid w:val="00C12EF4"/>
    <w:rsid w:val="00C12FD2"/>
    <w:rsid w:val="00C13193"/>
    <w:rsid w:val="00C13270"/>
    <w:rsid w:val="00C13396"/>
    <w:rsid w:val="00C1371F"/>
    <w:rsid w:val="00C138DE"/>
    <w:rsid w:val="00C13B1F"/>
    <w:rsid w:val="00C13BEF"/>
    <w:rsid w:val="00C13C0A"/>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157"/>
    <w:rsid w:val="00C264A6"/>
    <w:rsid w:val="00C264AA"/>
    <w:rsid w:val="00C26B46"/>
    <w:rsid w:val="00C26CDF"/>
    <w:rsid w:val="00C26FBB"/>
    <w:rsid w:val="00C2724C"/>
    <w:rsid w:val="00C273A1"/>
    <w:rsid w:val="00C274E7"/>
    <w:rsid w:val="00C27E1F"/>
    <w:rsid w:val="00C3007D"/>
    <w:rsid w:val="00C3010E"/>
    <w:rsid w:val="00C305FF"/>
    <w:rsid w:val="00C30CCE"/>
    <w:rsid w:val="00C30EC8"/>
    <w:rsid w:val="00C30F47"/>
    <w:rsid w:val="00C31199"/>
    <w:rsid w:val="00C3171B"/>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02"/>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065"/>
    <w:rsid w:val="00C62855"/>
    <w:rsid w:val="00C62AA7"/>
    <w:rsid w:val="00C62D6D"/>
    <w:rsid w:val="00C62DFA"/>
    <w:rsid w:val="00C633F9"/>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66A"/>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0C4"/>
    <w:rsid w:val="00C778F0"/>
    <w:rsid w:val="00C800B9"/>
    <w:rsid w:val="00C8010E"/>
    <w:rsid w:val="00C80394"/>
    <w:rsid w:val="00C8056C"/>
    <w:rsid w:val="00C805DD"/>
    <w:rsid w:val="00C80667"/>
    <w:rsid w:val="00C808CA"/>
    <w:rsid w:val="00C81149"/>
    <w:rsid w:val="00C81382"/>
    <w:rsid w:val="00C81B98"/>
    <w:rsid w:val="00C81C20"/>
    <w:rsid w:val="00C81C47"/>
    <w:rsid w:val="00C81CD5"/>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78D"/>
    <w:rsid w:val="00C91D6C"/>
    <w:rsid w:val="00C922F5"/>
    <w:rsid w:val="00C926F6"/>
    <w:rsid w:val="00C927CE"/>
    <w:rsid w:val="00C92CB9"/>
    <w:rsid w:val="00C92FB0"/>
    <w:rsid w:val="00C9395C"/>
    <w:rsid w:val="00C93B57"/>
    <w:rsid w:val="00C93C0F"/>
    <w:rsid w:val="00C93D2C"/>
    <w:rsid w:val="00C94240"/>
    <w:rsid w:val="00C942FB"/>
    <w:rsid w:val="00C947E2"/>
    <w:rsid w:val="00C94A19"/>
    <w:rsid w:val="00C94F21"/>
    <w:rsid w:val="00C95595"/>
    <w:rsid w:val="00C95E86"/>
    <w:rsid w:val="00C96B9F"/>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96F"/>
    <w:rsid w:val="00CA3AF5"/>
    <w:rsid w:val="00CA3DB6"/>
    <w:rsid w:val="00CA4099"/>
    <w:rsid w:val="00CA4209"/>
    <w:rsid w:val="00CA567E"/>
    <w:rsid w:val="00CA5C24"/>
    <w:rsid w:val="00CA5E3A"/>
    <w:rsid w:val="00CA5FD3"/>
    <w:rsid w:val="00CA68BF"/>
    <w:rsid w:val="00CA698D"/>
    <w:rsid w:val="00CA6BE1"/>
    <w:rsid w:val="00CA6EEF"/>
    <w:rsid w:val="00CA7027"/>
    <w:rsid w:val="00CA729D"/>
    <w:rsid w:val="00CA7E86"/>
    <w:rsid w:val="00CB0383"/>
    <w:rsid w:val="00CB0E0B"/>
    <w:rsid w:val="00CB1020"/>
    <w:rsid w:val="00CB1030"/>
    <w:rsid w:val="00CB11A2"/>
    <w:rsid w:val="00CB18D7"/>
    <w:rsid w:val="00CB29BE"/>
    <w:rsid w:val="00CB2FD0"/>
    <w:rsid w:val="00CB3041"/>
    <w:rsid w:val="00CB326E"/>
    <w:rsid w:val="00CB33A3"/>
    <w:rsid w:val="00CB3558"/>
    <w:rsid w:val="00CB35EE"/>
    <w:rsid w:val="00CB3722"/>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22D3"/>
    <w:rsid w:val="00CC230A"/>
    <w:rsid w:val="00CC2324"/>
    <w:rsid w:val="00CC250B"/>
    <w:rsid w:val="00CC2D01"/>
    <w:rsid w:val="00CC2D23"/>
    <w:rsid w:val="00CC2EED"/>
    <w:rsid w:val="00CC3020"/>
    <w:rsid w:val="00CC3260"/>
    <w:rsid w:val="00CC373C"/>
    <w:rsid w:val="00CC3970"/>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4FD7"/>
    <w:rsid w:val="00CE5342"/>
    <w:rsid w:val="00CE5447"/>
    <w:rsid w:val="00CE5560"/>
    <w:rsid w:val="00CE57FC"/>
    <w:rsid w:val="00CE5E29"/>
    <w:rsid w:val="00CE65AE"/>
    <w:rsid w:val="00CE6B89"/>
    <w:rsid w:val="00CE72F7"/>
    <w:rsid w:val="00CF0066"/>
    <w:rsid w:val="00CF014B"/>
    <w:rsid w:val="00CF063D"/>
    <w:rsid w:val="00CF0B33"/>
    <w:rsid w:val="00CF0E9D"/>
    <w:rsid w:val="00CF0EB4"/>
    <w:rsid w:val="00CF12EE"/>
    <w:rsid w:val="00CF1825"/>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6C"/>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850"/>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F0D"/>
    <w:rsid w:val="00D14065"/>
    <w:rsid w:val="00D14CA1"/>
    <w:rsid w:val="00D156E1"/>
    <w:rsid w:val="00D15B46"/>
    <w:rsid w:val="00D15CAB"/>
    <w:rsid w:val="00D160AF"/>
    <w:rsid w:val="00D16608"/>
    <w:rsid w:val="00D16B39"/>
    <w:rsid w:val="00D16B9D"/>
    <w:rsid w:val="00D16C67"/>
    <w:rsid w:val="00D1711E"/>
    <w:rsid w:val="00D171AD"/>
    <w:rsid w:val="00D174CB"/>
    <w:rsid w:val="00D17A03"/>
    <w:rsid w:val="00D17A96"/>
    <w:rsid w:val="00D17B0C"/>
    <w:rsid w:val="00D17C24"/>
    <w:rsid w:val="00D202A7"/>
    <w:rsid w:val="00D206CB"/>
    <w:rsid w:val="00D20B17"/>
    <w:rsid w:val="00D20E51"/>
    <w:rsid w:val="00D2130B"/>
    <w:rsid w:val="00D220A6"/>
    <w:rsid w:val="00D221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9B5"/>
    <w:rsid w:val="00D25B00"/>
    <w:rsid w:val="00D25C1F"/>
    <w:rsid w:val="00D25F7D"/>
    <w:rsid w:val="00D26447"/>
    <w:rsid w:val="00D26898"/>
    <w:rsid w:val="00D2689A"/>
    <w:rsid w:val="00D26D66"/>
    <w:rsid w:val="00D26D9B"/>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8C8"/>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3F1"/>
    <w:rsid w:val="00D445F8"/>
    <w:rsid w:val="00D4484B"/>
    <w:rsid w:val="00D44E30"/>
    <w:rsid w:val="00D45302"/>
    <w:rsid w:val="00D453F2"/>
    <w:rsid w:val="00D45DAA"/>
    <w:rsid w:val="00D45FB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A9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18B"/>
    <w:rsid w:val="00D6548E"/>
    <w:rsid w:val="00D656B3"/>
    <w:rsid w:val="00D65BEB"/>
    <w:rsid w:val="00D661A1"/>
    <w:rsid w:val="00D66377"/>
    <w:rsid w:val="00D66B35"/>
    <w:rsid w:val="00D67757"/>
    <w:rsid w:val="00D67C01"/>
    <w:rsid w:val="00D67F8E"/>
    <w:rsid w:val="00D70F0C"/>
    <w:rsid w:val="00D711B7"/>
    <w:rsid w:val="00D7169A"/>
    <w:rsid w:val="00D71CF7"/>
    <w:rsid w:val="00D72C06"/>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06B"/>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592"/>
    <w:rsid w:val="00D976FA"/>
    <w:rsid w:val="00D97B1F"/>
    <w:rsid w:val="00DA0730"/>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D45"/>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A03"/>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3A8"/>
    <w:rsid w:val="00DD2573"/>
    <w:rsid w:val="00DD27E7"/>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018"/>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69D"/>
    <w:rsid w:val="00DE69DB"/>
    <w:rsid w:val="00DE6E48"/>
    <w:rsid w:val="00DE6F8B"/>
    <w:rsid w:val="00DE7109"/>
    <w:rsid w:val="00DE7118"/>
    <w:rsid w:val="00DE77D6"/>
    <w:rsid w:val="00DE7C65"/>
    <w:rsid w:val="00DE7DA9"/>
    <w:rsid w:val="00DE7FBE"/>
    <w:rsid w:val="00DF06C2"/>
    <w:rsid w:val="00DF0E23"/>
    <w:rsid w:val="00DF14E8"/>
    <w:rsid w:val="00DF1586"/>
    <w:rsid w:val="00DF15F0"/>
    <w:rsid w:val="00DF188B"/>
    <w:rsid w:val="00DF2577"/>
    <w:rsid w:val="00DF260A"/>
    <w:rsid w:val="00DF2854"/>
    <w:rsid w:val="00DF291F"/>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9D"/>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563"/>
    <w:rsid w:val="00E10692"/>
    <w:rsid w:val="00E1127E"/>
    <w:rsid w:val="00E1221D"/>
    <w:rsid w:val="00E122C0"/>
    <w:rsid w:val="00E1241E"/>
    <w:rsid w:val="00E1278C"/>
    <w:rsid w:val="00E127D9"/>
    <w:rsid w:val="00E128AB"/>
    <w:rsid w:val="00E128B5"/>
    <w:rsid w:val="00E129A4"/>
    <w:rsid w:val="00E12C5D"/>
    <w:rsid w:val="00E12F1A"/>
    <w:rsid w:val="00E13512"/>
    <w:rsid w:val="00E138CC"/>
    <w:rsid w:val="00E13BBD"/>
    <w:rsid w:val="00E13CB3"/>
    <w:rsid w:val="00E13CC7"/>
    <w:rsid w:val="00E13D54"/>
    <w:rsid w:val="00E14197"/>
    <w:rsid w:val="00E144D5"/>
    <w:rsid w:val="00E1476F"/>
    <w:rsid w:val="00E1498D"/>
    <w:rsid w:val="00E14D06"/>
    <w:rsid w:val="00E1513E"/>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6AAF"/>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202"/>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1A02"/>
    <w:rsid w:val="00E82875"/>
    <w:rsid w:val="00E82C6F"/>
    <w:rsid w:val="00E830CA"/>
    <w:rsid w:val="00E831E5"/>
    <w:rsid w:val="00E83492"/>
    <w:rsid w:val="00E837C0"/>
    <w:rsid w:val="00E8464D"/>
    <w:rsid w:val="00E84F16"/>
    <w:rsid w:val="00E8519B"/>
    <w:rsid w:val="00E85281"/>
    <w:rsid w:val="00E85A88"/>
    <w:rsid w:val="00E85EB6"/>
    <w:rsid w:val="00E86317"/>
    <w:rsid w:val="00E86603"/>
    <w:rsid w:val="00E87201"/>
    <w:rsid w:val="00E876B2"/>
    <w:rsid w:val="00E90311"/>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CBC"/>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A56"/>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A1B"/>
    <w:rsid w:val="00ED7DCB"/>
    <w:rsid w:val="00EE0029"/>
    <w:rsid w:val="00EE03E1"/>
    <w:rsid w:val="00EE070C"/>
    <w:rsid w:val="00EE09AC"/>
    <w:rsid w:val="00EE0AF4"/>
    <w:rsid w:val="00EE0E23"/>
    <w:rsid w:val="00EE0ED4"/>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51B"/>
    <w:rsid w:val="00EE78E3"/>
    <w:rsid w:val="00EE7C88"/>
    <w:rsid w:val="00EF02C2"/>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4AE6"/>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A86"/>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2EBD"/>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A7E"/>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DDB"/>
    <w:rsid w:val="00F90EEC"/>
    <w:rsid w:val="00F90F6A"/>
    <w:rsid w:val="00F9148A"/>
    <w:rsid w:val="00F9189E"/>
    <w:rsid w:val="00F918A2"/>
    <w:rsid w:val="00F919E7"/>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582A"/>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80A"/>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091C0D-873E-4640-A625-D93C15C06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68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image" Target="media/image6.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7.emf"/><Relationship Id="rId176" Type="http://schemas.openxmlformats.org/officeDocument/2006/relationships/hyperlink" Target="mailto:miodrag.popov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image" Target="media/image2.emf"/><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8.emf"/><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5.emf"/><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7C146E7-D301-4F18-8CFE-A8ED8330057B}">
  <ds:schemaRefs>
    <ds:schemaRef ds:uri="http://schemas.openxmlformats.org/officeDocument/2006/bibliography"/>
  </ds:schemaRefs>
</ds:datastoreItem>
</file>

<file path=customXml/itemProps100.xml><?xml version="1.0" encoding="utf-8"?>
<ds:datastoreItem xmlns:ds="http://schemas.openxmlformats.org/officeDocument/2006/customXml" ds:itemID="{C35FB19E-4C15-4E19-B569-892D5EEB0C6F}">
  <ds:schemaRefs>
    <ds:schemaRef ds:uri="http://schemas.openxmlformats.org/officeDocument/2006/bibliography"/>
  </ds:schemaRefs>
</ds:datastoreItem>
</file>

<file path=customXml/itemProps101.xml><?xml version="1.0" encoding="utf-8"?>
<ds:datastoreItem xmlns:ds="http://schemas.openxmlformats.org/officeDocument/2006/customXml" ds:itemID="{0D2E90F4-F07D-4171-9847-30D50864CA79}">
  <ds:schemaRefs>
    <ds:schemaRef ds:uri="http://schemas.openxmlformats.org/officeDocument/2006/bibliography"/>
  </ds:schemaRefs>
</ds:datastoreItem>
</file>

<file path=customXml/itemProps102.xml><?xml version="1.0" encoding="utf-8"?>
<ds:datastoreItem xmlns:ds="http://schemas.openxmlformats.org/officeDocument/2006/customXml" ds:itemID="{CB45222D-1D7D-4A49-A9F9-8E5243DEF5B2}">
  <ds:schemaRefs>
    <ds:schemaRef ds:uri="http://schemas.openxmlformats.org/officeDocument/2006/bibliography"/>
  </ds:schemaRefs>
</ds:datastoreItem>
</file>

<file path=customXml/itemProps103.xml><?xml version="1.0" encoding="utf-8"?>
<ds:datastoreItem xmlns:ds="http://schemas.openxmlformats.org/officeDocument/2006/customXml" ds:itemID="{CDEC24DB-35B7-4155-BEFC-43A7D742F7F7}">
  <ds:schemaRefs>
    <ds:schemaRef ds:uri="http://schemas.openxmlformats.org/officeDocument/2006/bibliography"/>
  </ds:schemaRefs>
</ds:datastoreItem>
</file>

<file path=customXml/itemProps104.xml><?xml version="1.0" encoding="utf-8"?>
<ds:datastoreItem xmlns:ds="http://schemas.openxmlformats.org/officeDocument/2006/customXml" ds:itemID="{1A0E218F-C312-4ACA-A349-ACA5AABA4165}">
  <ds:schemaRefs>
    <ds:schemaRef ds:uri="http://schemas.openxmlformats.org/officeDocument/2006/bibliography"/>
  </ds:schemaRefs>
</ds:datastoreItem>
</file>

<file path=customXml/itemProps105.xml><?xml version="1.0" encoding="utf-8"?>
<ds:datastoreItem xmlns:ds="http://schemas.openxmlformats.org/officeDocument/2006/customXml" ds:itemID="{6AAA6EAD-845E-4F5A-B7E9-F87EB3170A6B}">
  <ds:schemaRefs>
    <ds:schemaRef ds:uri="http://schemas.openxmlformats.org/officeDocument/2006/bibliography"/>
  </ds:schemaRefs>
</ds:datastoreItem>
</file>

<file path=customXml/itemProps106.xml><?xml version="1.0" encoding="utf-8"?>
<ds:datastoreItem xmlns:ds="http://schemas.openxmlformats.org/officeDocument/2006/customXml" ds:itemID="{6C3C1579-529B-4C6F-8902-AE0E30975684}">
  <ds:schemaRefs>
    <ds:schemaRef ds:uri="http://schemas.openxmlformats.org/officeDocument/2006/bibliography"/>
  </ds:schemaRefs>
</ds:datastoreItem>
</file>

<file path=customXml/itemProps107.xml><?xml version="1.0" encoding="utf-8"?>
<ds:datastoreItem xmlns:ds="http://schemas.openxmlformats.org/officeDocument/2006/customXml" ds:itemID="{F2D1F3BD-79C1-417A-921F-141439BDC6E1}">
  <ds:schemaRefs>
    <ds:schemaRef ds:uri="http://schemas.openxmlformats.org/officeDocument/2006/bibliography"/>
  </ds:schemaRefs>
</ds:datastoreItem>
</file>

<file path=customXml/itemProps108.xml><?xml version="1.0" encoding="utf-8"?>
<ds:datastoreItem xmlns:ds="http://schemas.openxmlformats.org/officeDocument/2006/customXml" ds:itemID="{94A1D8BF-5BF9-46B2-AD9B-128132BCC97B}">
  <ds:schemaRefs>
    <ds:schemaRef ds:uri="http://schemas.openxmlformats.org/officeDocument/2006/bibliography"/>
  </ds:schemaRefs>
</ds:datastoreItem>
</file>

<file path=customXml/itemProps109.xml><?xml version="1.0" encoding="utf-8"?>
<ds:datastoreItem xmlns:ds="http://schemas.openxmlformats.org/officeDocument/2006/customXml" ds:itemID="{735E022A-0033-44BE-AD05-344F77990E63}">
  <ds:schemaRefs>
    <ds:schemaRef ds:uri="http://schemas.openxmlformats.org/officeDocument/2006/bibliography"/>
  </ds:schemaRefs>
</ds:datastoreItem>
</file>

<file path=customXml/itemProps11.xml><?xml version="1.0" encoding="utf-8"?>
<ds:datastoreItem xmlns:ds="http://schemas.openxmlformats.org/officeDocument/2006/customXml" ds:itemID="{E110871B-4516-4016-A44C-8EDDE879D37D}">
  <ds:schemaRefs>
    <ds:schemaRef ds:uri="http://schemas.openxmlformats.org/officeDocument/2006/bibliography"/>
  </ds:schemaRefs>
</ds:datastoreItem>
</file>

<file path=customXml/itemProps110.xml><?xml version="1.0" encoding="utf-8"?>
<ds:datastoreItem xmlns:ds="http://schemas.openxmlformats.org/officeDocument/2006/customXml" ds:itemID="{78B1C83B-B42C-44E7-890B-F8ABB8BB9261}">
  <ds:schemaRefs>
    <ds:schemaRef ds:uri="http://schemas.openxmlformats.org/officeDocument/2006/bibliography"/>
  </ds:schemaRefs>
</ds:datastoreItem>
</file>

<file path=customXml/itemProps111.xml><?xml version="1.0" encoding="utf-8"?>
<ds:datastoreItem xmlns:ds="http://schemas.openxmlformats.org/officeDocument/2006/customXml" ds:itemID="{63F80F27-1A4C-4FA5-8F0F-8053D0EED27E}">
  <ds:schemaRefs>
    <ds:schemaRef ds:uri="http://schemas.openxmlformats.org/officeDocument/2006/bibliography"/>
  </ds:schemaRefs>
</ds:datastoreItem>
</file>

<file path=customXml/itemProps112.xml><?xml version="1.0" encoding="utf-8"?>
<ds:datastoreItem xmlns:ds="http://schemas.openxmlformats.org/officeDocument/2006/customXml" ds:itemID="{7B18337E-FD27-4903-AE3D-D6B5BB127655}">
  <ds:schemaRefs>
    <ds:schemaRef ds:uri="http://schemas.openxmlformats.org/officeDocument/2006/bibliography"/>
  </ds:schemaRefs>
</ds:datastoreItem>
</file>

<file path=customXml/itemProps113.xml><?xml version="1.0" encoding="utf-8"?>
<ds:datastoreItem xmlns:ds="http://schemas.openxmlformats.org/officeDocument/2006/customXml" ds:itemID="{08AF219F-84AB-473B-94F6-86676C8DBB84}">
  <ds:schemaRefs>
    <ds:schemaRef ds:uri="http://schemas.openxmlformats.org/officeDocument/2006/bibliography"/>
  </ds:schemaRefs>
</ds:datastoreItem>
</file>

<file path=customXml/itemProps114.xml><?xml version="1.0" encoding="utf-8"?>
<ds:datastoreItem xmlns:ds="http://schemas.openxmlformats.org/officeDocument/2006/customXml" ds:itemID="{862F3547-4216-4FC7-94FC-C36FC6912693}">
  <ds:schemaRefs>
    <ds:schemaRef ds:uri="http://schemas.openxmlformats.org/officeDocument/2006/bibliography"/>
  </ds:schemaRefs>
</ds:datastoreItem>
</file>

<file path=customXml/itemProps115.xml><?xml version="1.0" encoding="utf-8"?>
<ds:datastoreItem xmlns:ds="http://schemas.openxmlformats.org/officeDocument/2006/customXml" ds:itemID="{60A5CF29-D378-47DB-8502-5F86D33F354C}">
  <ds:schemaRefs>
    <ds:schemaRef ds:uri="http://schemas.openxmlformats.org/officeDocument/2006/bibliography"/>
  </ds:schemaRefs>
</ds:datastoreItem>
</file>

<file path=customXml/itemProps116.xml><?xml version="1.0" encoding="utf-8"?>
<ds:datastoreItem xmlns:ds="http://schemas.openxmlformats.org/officeDocument/2006/customXml" ds:itemID="{CCE8CD75-997B-4F6D-B2BC-81A54B7A6153}">
  <ds:schemaRefs>
    <ds:schemaRef ds:uri="http://schemas.openxmlformats.org/officeDocument/2006/bibliography"/>
  </ds:schemaRefs>
</ds:datastoreItem>
</file>

<file path=customXml/itemProps117.xml><?xml version="1.0" encoding="utf-8"?>
<ds:datastoreItem xmlns:ds="http://schemas.openxmlformats.org/officeDocument/2006/customXml" ds:itemID="{472CF6B5-280B-43B3-8653-257145E11E17}">
  <ds:schemaRefs>
    <ds:schemaRef ds:uri="http://schemas.openxmlformats.org/officeDocument/2006/bibliography"/>
  </ds:schemaRefs>
</ds:datastoreItem>
</file>

<file path=customXml/itemProps118.xml><?xml version="1.0" encoding="utf-8"?>
<ds:datastoreItem xmlns:ds="http://schemas.openxmlformats.org/officeDocument/2006/customXml" ds:itemID="{F0B999CF-CC04-4303-A0C6-58BCA2713FBC}">
  <ds:schemaRefs>
    <ds:schemaRef ds:uri="http://schemas.openxmlformats.org/officeDocument/2006/bibliography"/>
  </ds:schemaRefs>
</ds:datastoreItem>
</file>

<file path=customXml/itemProps119.xml><?xml version="1.0" encoding="utf-8"?>
<ds:datastoreItem xmlns:ds="http://schemas.openxmlformats.org/officeDocument/2006/customXml" ds:itemID="{B3E86AD5-E8E1-4437-ADC6-3E083FDEDE76}">
  <ds:schemaRefs>
    <ds:schemaRef ds:uri="http://schemas.openxmlformats.org/officeDocument/2006/bibliography"/>
  </ds:schemaRefs>
</ds:datastoreItem>
</file>

<file path=customXml/itemProps12.xml><?xml version="1.0" encoding="utf-8"?>
<ds:datastoreItem xmlns:ds="http://schemas.openxmlformats.org/officeDocument/2006/customXml" ds:itemID="{0565642B-7C92-4160-A552-1B15378D62A7}">
  <ds:schemaRefs>
    <ds:schemaRef ds:uri="http://schemas.openxmlformats.org/officeDocument/2006/bibliography"/>
  </ds:schemaRefs>
</ds:datastoreItem>
</file>

<file path=customXml/itemProps120.xml><?xml version="1.0" encoding="utf-8"?>
<ds:datastoreItem xmlns:ds="http://schemas.openxmlformats.org/officeDocument/2006/customXml" ds:itemID="{5BC75775-F74E-45AF-87A0-AB205928F1A2}">
  <ds:schemaRefs>
    <ds:schemaRef ds:uri="http://schemas.openxmlformats.org/officeDocument/2006/bibliography"/>
  </ds:schemaRefs>
</ds:datastoreItem>
</file>

<file path=customXml/itemProps121.xml><?xml version="1.0" encoding="utf-8"?>
<ds:datastoreItem xmlns:ds="http://schemas.openxmlformats.org/officeDocument/2006/customXml" ds:itemID="{C7BACD92-7DE1-4861-8B0B-9EC9E93B6DFE}">
  <ds:schemaRefs>
    <ds:schemaRef ds:uri="http://schemas.openxmlformats.org/officeDocument/2006/bibliography"/>
  </ds:schemaRefs>
</ds:datastoreItem>
</file>

<file path=customXml/itemProps122.xml><?xml version="1.0" encoding="utf-8"?>
<ds:datastoreItem xmlns:ds="http://schemas.openxmlformats.org/officeDocument/2006/customXml" ds:itemID="{42E829FA-27D5-46D0-8880-C039CDA2787D}">
  <ds:schemaRefs>
    <ds:schemaRef ds:uri="http://schemas.openxmlformats.org/officeDocument/2006/bibliography"/>
  </ds:schemaRefs>
</ds:datastoreItem>
</file>

<file path=customXml/itemProps123.xml><?xml version="1.0" encoding="utf-8"?>
<ds:datastoreItem xmlns:ds="http://schemas.openxmlformats.org/officeDocument/2006/customXml" ds:itemID="{015FBB01-EE3D-47BE-BEAC-B266AD08955F}">
  <ds:schemaRefs>
    <ds:schemaRef ds:uri="http://schemas.openxmlformats.org/officeDocument/2006/bibliography"/>
  </ds:schemaRefs>
</ds:datastoreItem>
</file>

<file path=customXml/itemProps124.xml><?xml version="1.0" encoding="utf-8"?>
<ds:datastoreItem xmlns:ds="http://schemas.openxmlformats.org/officeDocument/2006/customXml" ds:itemID="{4096EB8B-498C-4C0B-AE36-A22D004B1499}">
  <ds:schemaRefs>
    <ds:schemaRef ds:uri="http://schemas.openxmlformats.org/officeDocument/2006/bibliography"/>
  </ds:schemaRefs>
</ds:datastoreItem>
</file>

<file path=customXml/itemProps125.xml><?xml version="1.0" encoding="utf-8"?>
<ds:datastoreItem xmlns:ds="http://schemas.openxmlformats.org/officeDocument/2006/customXml" ds:itemID="{F5556681-0251-4249-9ED5-B4B100E871B8}">
  <ds:schemaRefs>
    <ds:schemaRef ds:uri="http://schemas.openxmlformats.org/officeDocument/2006/bibliography"/>
  </ds:schemaRefs>
</ds:datastoreItem>
</file>

<file path=customXml/itemProps126.xml><?xml version="1.0" encoding="utf-8"?>
<ds:datastoreItem xmlns:ds="http://schemas.openxmlformats.org/officeDocument/2006/customXml" ds:itemID="{5C7D55BF-1B97-4E1B-A5D3-9B7F12DB0408}">
  <ds:schemaRefs>
    <ds:schemaRef ds:uri="http://schemas.openxmlformats.org/officeDocument/2006/bibliography"/>
  </ds:schemaRefs>
</ds:datastoreItem>
</file>

<file path=customXml/itemProps127.xml><?xml version="1.0" encoding="utf-8"?>
<ds:datastoreItem xmlns:ds="http://schemas.openxmlformats.org/officeDocument/2006/customXml" ds:itemID="{7C533CF5-471A-42F5-A642-92BED6C81FD3}">
  <ds:schemaRefs>
    <ds:schemaRef ds:uri="http://schemas.openxmlformats.org/officeDocument/2006/bibliography"/>
  </ds:schemaRefs>
</ds:datastoreItem>
</file>

<file path=customXml/itemProps128.xml><?xml version="1.0" encoding="utf-8"?>
<ds:datastoreItem xmlns:ds="http://schemas.openxmlformats.org/officeDocument/2006/customXml" ds:itemID="{C8E77C2D-0128-4108-9E72-471DA57BA5CC}">
  <ds:schemaRefs>
    <ds:schemaRef ds:uri="http://schemas.openxmlformats.org/officeDocument/2006/bibliography"/>
  </ds:schemaRefs>
</ds:datastoreItem>
</file>

<file path=customXml/itemProps129.xml><?xml version="1.0" encoding="utf-8"?>
<ds:datastoreItem xmlns:ds="http://schemas.openxmlformats.org/officeDocument/2006/customXml" ds:itemID="{746FA6B2-6D2B-4949-BF08-9E043A5FB0EE}">
  <ds:schemaRefs>
    <ds:schemaRef ds:uri="http://schemas.openxmlformats.org/officeDocument/2006/bibliography"/>
  </ds:schemaRefs>
</ds:datastoreItem>
</file>

<file path=customXml/itemProps13.xml><?xml version="1.0" encoding="utf-8"?>
<ds:datastoreItem xmlns:ds="http://schemas.openxmlformats.org/officeDocument/2006/customXml" ds:itemID="{69451517-496B-4D28-BF91-E36B0DAE13AA}">
  <ds:schemaRefs>
    <ds:schemaRef ds:uri="http://schemas.openxmlformats.org/officeDocument/2006/bibliography"/>
  </ds:schemaRefs>
</ds:datastoreItem>
</file>

<file path=customXml/itemProps130.xml><?xml version="1.0" encoding="utf-8"?>
<ds:datastoreItem xmlns:ds="http://schemas.openxmlformats.org/officeDocument/2006/customXml" ds:itemID="{CC49C8EC-6BAA-4D8A-AE95-084FC1C6601C}">
  <ds:schemaRefs>
    <ds:schemaRef ds:uri="http://schemas.openxmlformats.org/officeDocument/2006/bibliography"/>
  </ds:schemaRefs>
</ds:datastoreItem>
</file>

<file path=customXml/itemProps131.xml><?xml version="1.0" encoding="utf-8"?>
<ds:datastoreItem xmlns:ds="http://schemas.openxmlformats.org/officeDocument/2006/customXml" ds:itemID="{E5BA6553-D4D3-481C-9134-381B44B563FE}">
  <ds:schemaRefs>
    <ds:schemaRef ds:uri="http://schemas.openxmlformats.org/officeDocument/2006/bibliography"/>
  </ds:schemaRefs>
</ds:datastoreItem>
</file>

<file path=customXml/itemProps132.xml><?xml version="1.0" encoding="utf-8"?>
<ds:datastoreItem xmlns:ds="http://schemas.openxmlformats.org/officeDocument/2006/customXml" ds:itemID="{C21D3234-F4A6-40BF-B407-2E0627EBA276}">
  <ds:schemaRefs>
    <ds:schemaRef ds:uri="http://schemas.openxmlformats.org/officeDocument/2006/bibliography"/>
  </ds:schemaRefs>
</ds:datastoreItem>
</file>

<file path=customXml/itemProps133.xml><?xml version="1.0" encoding="utf-8"?>
<ds:datastoreItem xmlns:ds="http://schemas.openxmlformats.org/officeDocument/2006/customXml" ds:itemID="{294BA6FE-C67A-4E37-9238-A21975618E7D}">
  <ds:schemaRefs>
    <ds:schemaRef ds:uri="http://schemas.openxmlformats.org/officeDocument/2006/bibliography"/>
  </ds:schemaRefs>
</ds:datastoreItem>
</file>

<file path=customXml/itemProps134.xml><?xml version="1.0" encoding="utf-8"?>
<ds:datastoreItem xmlns:ds="http://schemas.openxmlformats.org/officeDocument/2006/customXml" ds:itemID="{7D67A392-2369-4392-85A1-D2AFE115F6A4}">
  <ds:schemaRefs>
    <ds:schemaRef ds:uri="http://schemas.openxmlformats.org/officeDocument/2006/bibliography"/>
  </ds:schemaRefs>
</ds:datastoreItem>
</file>

<file path=customXml/itemProps135.xml><?xml version="1.0" encoding="utf-8"?>
<ds:datastoreItem xmlns:ds="http://schemas.openxmlformats.org/officeDocument/2006/customXml" ds:itemID="{ED6322E2-DBA0-4DCE-B394-B290C8F63D9E}">
  <ds:schemaRefs>
    <ds:schemaRef ds:uri="http://schemas.openxmlformats.org/officeDocument/2006/bibliography"/>
  </ds:schemaRefs>
</ds:datastoreItem>
</file>

<file path=customXml/itemProps136.xml><?xml version="1.0" encoding="utf-8"?>
<ds:datastoreItem xmlns:ds="http://schemas.openxmlformats.org/officeDocument/2006/customXml" ds:itemID="{7DF008EB-9544-4BB3-A8ED-69586C34F84B}">
  <ds:schemaRefs>
    <ds:schemaRef ds:uri="http://schemas.openxmlformats.org/officeDocument/2006/bibliography"/>
  </ds:schemaRefs>
</ds:datastoreItem>
</file>

<file path=customXml/itemProps137.xml><?xml version="1.0" encoding="utf-8"?>
<ds:datastoreItem xmlns:ds="http://schemas.openxmlformats.org/officeDocument/2006/customXml" ds:itemID="{5D4A3614-383F-4159-B648-0755F18FEBB4}">
  <ds:schemaRefs>
    <ds:schemaRef ds:uri="http://schemas.openxmlformats.org/officeDocument/2006/bibliography"/>
  </ds:schemaRefs>
</ds:datastoreItem>
</file>

<file path=customXml/itemProps138.xml><?xml version="1.0" encoding="utf-8"?>
<ds:datastoreItem xmlns:ds="http://schemas.openxmlformats.org/officeDocument/2006/customXml" ds:itemID="{9DDC10EE-E376-4776-B677-5789DD332434}">
  <ds:schemaRefs>
    <ds:schemaRef ds:uri="http://schemas.openxmlformats.org/officeDocument/2006/bibliography"/>
  </ds:schemaRefs>
</ds:datastoreItem>
</file>

<file path=customXml/itemProps139.xml><?xml version="1.0" encoding="utf-8"?>
<ds:datastoreItem xmlns:ds="http://schemas.openxmlformats.org/officeDocument/2006/customXml" ds:itemID="{DCF72653-E06F-4544-9AF7-0F942C2AA9FD}">
  <ds:schemaRefs>
    <ds:schemaRef ds:uri="http://schemas.openxmlformats.org/officeDocument/2006/bibliography"/>
  </ds:schemaRefs>
</ds:datastoreItem>
</file>

<file path=customXml/itemProps14.xml><?xml version="1.0" encoding="utf-8"?>
<ds:datastoreItem xmlns:ds="http://schemas.openxmlformats.org/officeDocument/2006/customXml" ds:itemID="{D124BAA8-C9BC-4DE4-805E-F7E6B03C701A}">
  <ds:schemaRefs>
    <ds:schemaRef ds:uri="http://schemas.openxmlformats.org/officeDocument/2006/bibliography"/>
  </ds:schemaRefs>
</ds:datastoreItem>
</file>

<file path=customXml/itemProps140.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141.xml><?xml version="1.0" encoding="utf-8"?>
<ds:datastoreItem xmlns:ds="http://schemas.openxmlformats.org/officeDocument/2006/customXml" ds:itemID="{00218FCF-9A2E-482D-8527-069E2BA480C8}">
  <ds:schemaRefs>
    <ds:schemaRef ds:uri="http://schemas.openxmlformats.org/officeDocument/2006/bibliography"/>
  </ds:schemaRefs>
</ds:datastoreItem>
</file>

<file path=customXml/itemProps142.xml><?xml version="1.0" encoding="utf-8"?>
<ds:datastoreItem xmlns:ds="http://schemas.openxmlformats.org/officeDocument/2006/customXml" ds:itemID="{11EBC4F8-3202-40D4-AA6B-CDC915D57A0F}">
  <ds:schemaRefs>
    <ds:schemaRef ds:uri="http://schemas.openxmlformats.org/officeDocument/2006/bibliography"/>
  </ds:schemaRefs>
</ds:datastoreItem>
</file>

<file path=customXml/itemProps143.xml><?xml version="1.0" encoding="utf-8"?>
<ds:datastoreItem xmlns:ds="http://schemas.openxmlformats.org/officeDocument/2006/customXml" ds:itemID="{7ED68389-9167-4E52-BB8B-C0B7EAD5C6EA}">
  <ds:schemaRefs>
    <ds:schemaRef ds:uri="http://schemas.openxmlformats.org/officeDocument/2006/bibliography"/>
  </ds:schemaRefs>
</ds:datastoreItem>
</file>

<file path=customXml/itemProps144.xml><?xml version="1.0" encoding="utf-8"?>
<ds:datastoreItem xmlns:ds="http://schemas.openxmlformats.org/officeDocument/2006/customXml" ds:itemID="{16D2FDC7-F6C0-415D-8E0F-D119977B6FA4}">
  <ds:schemaRefs>
    <ds:schemaRef ds:uri="http://schemas.openxmlformats.org/officeDocument/2006/bibliography"/>
  </ds:schemaRefs>
</ds:datastoreItem>
</file>

<file path=customXml/itemProps145.xml><?xml version="1.0" encoding="utf-8"?>
<ds:datastoreItem xmlns:ds="http://schemas.openxmlformats.org/officeDocument/2006/customXml" ds:itemID="{7DF34CF4-37BE-4F4A-BF03-98FD1E63F4FC}">
  <ds:schemaRefs>
    <ds:schemaRef ds:uri="http://schemas.openxmlformats.org/officeDocument/2006/bibliography"/>
  </ds:schemaRefs>
</ds:datastoreItem>
</file>

<file path=customXml/itemProps146.xml><?xml version="1.0" encoding="utf-8"?>
<ds:datastoreItem xmlns:ds="http://schemas.openxmlformats.org/officeDocument/2006/customXml" ds:itemID="{DC88DF3A-57E9-4442-838A-F4A96E66CB8E}">
  <ds:schemaRefs>
    <ds:schemaRef ds:uri="http://schemas.openxmlformats.org/officeDocument/2006/bibliography"/>
  </ds:schemaRefs>
</ds:datastoreItem>
</file>

<file path=customXml/itemProps147.xml><?xml version="1.0" encoding="utf-8"?>
<ds:datastoreItem xmlns:ds="http://schemas.openxmlformats.org/officeDocument/2006/customXml" ds:itemID="{99797785-B9CD-418F-A89F-A7C7F8FEED6C}">
  <ds:schemaRefs>
    <ds:schemaRef ds:uri="http://schemas.openxmlformats.org/officeDocument/2006/bibliography"/>
  </ds:schemaRefs>
</ds:datastoreItem>
</file>

<file path=customXml/itemProps148.xml><?xml version="1.0" encoding="utf-8"?>
<ds:datastoreItem xmlns:ds="http://schemas.openxmlformats.org/officeDocument/2006/customXml" ds:itemID="{CDA34BE1-DDA0-4A6B-A4F5-993807BEA322}">
  <ds:schemaRefs>
    <ds:schemaRef ds:uri="http://schemas.openxmlformats.org/officeDocument/2006/bibliography"/>
  </ds:schemaRefs>
</ds:datastoreItem>
</file>

<file path=customXml/itemProps149.xml><?xml version="1.0" encoding="utf-8"?>
<ds:datastoreItem xmlns:ds="http://schemas.openxmlformats.org/officeDocument/2006/customXml" ds:itemID="{353DA0B0-8780-43AF-80B8-A0AE4BCE6430}">
  <ds:schemaRefs>
    <ds:schemaRef ds:uri="http://schemas.openxmlformats.org/officeDocument/2006/bibliography"/>
  </ds:schemaRefs>
</ds:datastoreItem>
</file>

<file path=customXml/itemProps15.xml><?xml version="1.0" encoding="utf-8"?>
<ds:datastoreItem xmlns:ds="http://schemas.openxmlformats.org/officeDocument/2006/customXml" ds:itemID="{DE9FBAB9-3FCE-4C3E-B435-D7818D70A754}">
  <ds:schemaRefs>
    <ds:schemaRef ds:uri="http://schemas.openxmlformats.org/officeDocument/2006/bibliography"/>
  </ds:schemaRefs>
</ds:datastoreItem>
</file>

<file path=customXml/itemProps150.xml><?xml version="1.0" encoding="utf-8"?>
<ds:datastoreItem xmlns:ds="http://schemas.openxmlformats.org/officeDocument/2006/customXml" ds:itemID="{C45193A6-AECE-48FC-BFFC-A496DA0ED19B}">
  <ds:schemaRefs>
    <ds:schemaRef ds:uri="http://schemas.openxmlformats.org/officeDocument/2006/bibliography"/>
  </ds:schemaRefs>
</ds:datastoreItem>
</file>

<file path=customXml/itemProps151.xml><?xml version="1.0" encoding="utf-8"?>
<ds:datastoreItem xmlns:ds="http://schemas.openxmlformats.org/officeDocument/2006/customXml" ds:itemID="{B660419B-6C84-4884-9914-08EB182E65EF}">
  <ds:schemaRefs>
    <ds:schemaRef ds:uri="http://schemas.openxmlformats.org/officeDocument/2006/bibliography"/>
  </ds:schemaRefs>
</ds:datastoreItem>
</file>

<file path=customXml/itemProps152.xml><?xml version="1.0" encoding="utf-8"?>
<ds:datastoreItem xmlns:ds="http://schemas.openxmlformats.org/officeDocument/2006/customXml" ds:itemID="{13A815B8-CBF3-41F8-89BD-417870B92CE3}">
  <ds:schemaRefs>
    <ds:schemaRef ds:uri="http://schemas.openxmlformats.org/officeDocument/2006/bibliography"/>
  </ds:schemaRefs>
</ds:datastoreItem>
</file>

<file path=customXml/itemProps153.xml><?xml version="1.0" encoding="utf-8"?>
<ds:datastoreItem xmlns:ds="http://schemas.openxmlformats.org/officeDocument/2006/customXml" ds:itemID="{8954ACC9-2894-4576-A0D2-1BE85448232A}">
  <ds:schemaRefs>
    <ds:schemaRef ds:uri="http://schemas.openxmlformats.org/officeDocument/2006/bibliography"/>
  </ds:schemaRefs>
</ds:datastoreItem>
</file>

<file path=customXml/itemProps154.xml><?xml version="1.0" encoding="utf-8"?>
<ds:datastoreItem xmlns:ds="http://schemas.openxmlformats.org/officeDocument/2006/customXml" ds:itemID="{1D36ABFB-61B4-42BB-88F8-A35111EF45D2}">
  <ds:schemaRefs>
    <ds:schemaRef ds:uri="http://schemas.openxmlformats.org/officeDocument/2006/bibliography"/>
  </ds:schemaRefs>
</ds:datastoreItem>
</file>

<file path=customXml/itemProps155.xml><?xml version="1.0" encoding="utf-8"?>
<ds:datastoreItem xmlns:ds="http://schemas.openxmlformats.org/officeDocument/2006/customXml" ds:itemID="{ED0CE1A7-FD02-4023-89B4-3E6AD334082D}">
  <ds:schemaRefs>
    <ds:schemaRef ds:uri="http://schemas.openxmlformats.org/officeDocument/2006/bibliography"/>
  </ds:schemaRefs>
</ds:datastoreItem>
</file>

<file path=customXml/itemProps156.xml><?xml version="1.0" encoding="utf-8"?>
<ds:datastoreItem xmlns:ds="http://schemas.openxmlformats.org/officeDocument/2006/customXml" ds:itemID="{848FE592-A74A-4908-B548-C8734EEFB826}">
  <ds:schemaRefs>
    <ds:schemaRef ds:uri="http://schemas.openxmlformats.org/officeDocument/2006/bibliography"/>
  </ds:schemaRefs>
</ds:datastoreItem>
</file>

<file path=customXml/itemProps157.xml><?xml version="1.0" encoding="utf-8"?>
<ds:datastoreItem xmlns:ds="http://schemas.openxmlformats.org/officeDocument/2006/customXml" ds:itemID="{2895F9A8-9897-4B1A-A95E-02219DC71D92}">
  <ds:schemaRefs>
    <ds:schemaRef ds:uri="http://schemas.openxmlformats.org/officeDocument/2006/bibliography"/>
  </ds:schemaRefs>
</ds:datastoreItem>
</file>

<file path=customXml/itemProps16.xml><?xml version="1.0" encoding="utf-8"?>
<ds:datastoreItem xmlns:ds="http://schemas.openxmlformats.org/officeDocument/2006/customXml" ds:itemID="{07B3AECB-BC80-4F47-B5BA-FF929BE4817D}">
  <ds:schemaRefs>
    <ds:schemaRef ds:uri="http://schemas.openxmlformats.org/officeDocument/2006/bibliography"/>
  </ds:schemaRefs>
</ds:datastoreItem>
</file>

<file path=customXml/itemProps17.xml><?xml version="1.0" encoding="utf-8"?>
<ds:datastoreItem xmlns:ds="http://schemas.openxmlformats.org/officeDocument/2006/customXml" ds:itemID="{FDD68D5B-BD65-477D-96E2-8E4551C68CB0}">
  <ds:schemaRefs>
    <ds:schemaRef ds:uri="http://schemas.openxmlformats.org/officeDocument/2006/bibliography"/>
  </ds:schemaRefs>
</ds:datastoreItem>
</file>

<file path=customXml/itemProps18.xml><?xml version="1.0" encoding="utf-8"?>
<ds:datastoreItem xmlns:ds="http://schemas.openxmlformats.org/officeDocument/2006/customXml" ds:itemID="{E50FF328-F8DE-4D04-9C0E-A550D8E91321}">
  <ds:schemaRefs>
    <ds:schemaRef ds:uri="http://schemas.openxmlformats.org/officeDocument/2006/bibliography"/>
  </ds:schemaRefs>
</ds:datastoreItem>
</file>

<file path=customXml/itemProps19.xml><?xml version="1.0" encoding="utf-8"?>
<ds:datastoreItem xmlns:ds="http://schemas.openxmlformats.org/officeDocument/2006/customXml" ds:itemID="{EA8F50A5-14C3-4F1D-A581-2FA2D0E00B6E}">
  <ds:schemaRefs>
    <ds:schemaRef ds:uri="http://schemas.openxmlformats.org/officeDocument/2006/bibliography"/>
  </ds:schemaRefs>
</ds:datastoreItem>
</file>

<file path=customXml/itemProps2.xml><?xml version="1.0" encoding="utf-8"?>
<ds:datastoreItem xmlns:ds="http://schemas.openxmlformats.org/officeDocument/2006/customXml" ds:itemID="{3397E709-43EE-4899-AF9B-16696EB45F10}">
  <ds:schemaRefs>
    <ds:schemaRef ds:uri="http://schemas.openxmlformats.org/officeDocument/2006/bibliography"/>
  </ds:schemaRefs>
</ds:datastoreItem>
</file>

<file path=customXml/itemProps20.xml><?xml version="1.0" encoding="utf-8"?>
<ds:datastoreItem xmlns:ds="http://schemas.openxmlformats.org/officeDocument/2006/customXml" ds:itemID="{3F1CF24C-2BEA-4259-8568-E9649492D77B}">
  <ds:schemaRefs>
    <ds:schemaRef ds:uri="http://schemas.openxmlformats.org/officeDocument/2006/bibliography"/>
  </ds:schemaRefs>
</ds:datastoreItem>
</file>

<file path=customXml/itemProps21.xml><?xml version="1.0" encoding="utf-8"?>
<ds:datastoreItem xmlns:ds="http://schemas.openxmlformats.org/officeDocument/2006/customXml" ds:itemID="{4B3E55E0-4D87-4437-BA16-D8642F0B2ECB}">
  <ds:schemaRefs>
    <ds:schemaRef ds:uri="http://schemas.openxmlformats.org/officeDocument/2006/bibliography"/>
  </ds:schemaRefs>
</ds:datastoreItem>
</file>

<file path=customXml/itemProps22.xml><?xml version="1.0" encoding="utf-8"?>
<ds:datastoreItem xmlns:ds="http://schemas.openxmlformats.org/officeDocument/2006/customXml" ds:itemID="{3628C008-C3FD-453A-A593-6565B0FD45B9}">
  <ds:schemaRefs>
    <ds:schemaRef ds:uri="http://schemas.openxmlformats.org/officeDocument/2006/bibliography"/>
  </ds:schemaRefs>
</ds:datastoreItem>
</file>

<file path=customXml/itemProps23.xml><?xml version="1.0" encoding="utf-8"?>
<ds:datastoreItem xmlns:ds="http://schemas.openxmlformats.org/officeDocument/2006/customXml" ds:itemID="{2C318C53-4369-4000-97FC-3E7939947C49}">
  <ds:schemaRefs>
    <ds:schemaRef ds:uri="http://schemas.openxmlformats.org/officeDocument/2006/bibliography"/>
  </ds:schemaRefs>
</ds:datastoreItem>
</file>

<file path=customXml/itemProps24.xml><?xml version="1.0" encoding="utf-8"?>
<ds:datastoreItem xmlns:ds="http://schemas.openxmlformats.org/officeDocument/2006/customXml" ds:itemID="{19615C51-24FF-41C8-AAC5-79F3F56580B8}">
  <ds:schemaRefs>
    <ds:schemaRef ds:uri="http://schemas.openxmlformats.org/officeDocument/2006/bibliography"/>
  </ds:schemaRefs>
</ds:datastoreItem>
</file>

<file path=customXml/itemProps25.xml><?xml version="1.0" encoding="utf-8"?>
<ds:datastoreItem xmlns:ds="http://schemas.openxmlformats.org/officeDocument/2006/customXml" ds:itemID="{DB60C109-952F-400B-A4EF-5317BCB54D6B}">
  <ds:schemaRefs>
    <ds:schemaRef ds:uri="http://schemas.openxmlformats.org/officeDocument/2006/bibliography"/>
  </ds:schemaRefs>
</ds:datastoreItem>
</file>

<file path=customXml/itemProps26.xml><?xml version="1.0" encoding="utf-8"?>
<ds:datastoreItem xmlns:ds="http://schemas.openxmlformats.org/officeDocument/2006/customXml" ds:itemID="{29860D33-7853-4685-B355-432E5C3A00B5}">
  <ds:schemaRefs>
    <ds:schemaRef ds:uri="http://schemas.openxmlformats.org/officeDocument/2006/bibliography"/>
  </ds:schemaRefs>
</ds:datastoreItem>
</file>

<file path=customXml/itemProps27.xml><?xml version="1.0" encoding="utf-8"?>
<ds:datastoreItem xmlns:ds="http://schemas.openxmlformats.org/officeDocument/2006/customXml" ds:itemID="{8A06D9FB-B54F-4E20-AA0D-AC01AF7814FA}">
  <ds:schemaRefs>
    <ds:schemaRef ds:uri="http://schemas.openxmlformats.org/officeDocument/2006/bibliography"/>
  </ds:schemaRefs>
</ds:datastoreItem>
</file>

<file path=customXml/itemProps28.xml><?xml version="1.0" encoding="utf-8"?>
<ds:datastoreItem xmlns:ds="http://schemas.openxmlformats.org/officeDocument/2006/customXml" ds:itemID="{F18DE347-1481-4FE1-AF2B-B4D980E0BC73}">
  <ds:schemaRefs>
    <ds:schemaRef ds:uri="http://schemas.openxmlformats.org/officeDocument/2006/bibliography"/>
  </ds:schemaRefs>
</ds:datastoreItem>
</file>

<file path=customXml/itemProps29.xml><?xml version="1.0" encoding="utf-8"?>
<ds:datastoreItem xmlns:ds="http://schemas.openxmlformats.org/officeDocument/2006/customXml" ds:itemID="{D01BAE9D-7206-46AB-A094-6CFB10757538}">
  <ds:schemaRefs>
    <ds:schemaRef ds:uri="http://schemas.openxmlformats.org/officeDocument/2006/bibliography"/>
  </ds:schemaRefs>
</ds:datastoreItem>
</file>

<file path=customXml/itemProps3.xml><?xml version="1.0" encoding="utf-8"?>
<ds:datastoreItem xmlns:ds="http://schemas.openxmlformats.org/officeDocument/2006/customXml" ds:itemID="{D0CBA3BF-EA0B-41A1-A1DE-D2099C38C36B}">
  <ds:schemaRefs>
    <ds:schemaRef ds:uri="http://schemas.openxmlformats.org/officeDocument/2006/bibliography"/>
  </ds:schemaRefs>
</ds:datastoreItem>
</file>

<file path=customXml/itemProps30.xml><?xml version="1.0" encoding="utf-8"?>
<ds:datastoreItem xmlns:ds="http://schemas.openxmlformats.org/officeDocument/2006/customXml" ds:itemID="{4230D3BA-5D13-412F-8047-B07474E97EA7}">
  <ds:schemaRefs>
    <ds:schemaRef ds:uri="http://schemas.openxmlformats.org/officeDocument/2006/bibliography"/>
  </ds:schemaRefs>
</ds:datastoreItem>
</file>

<file path=customXml/itemProps31.xml><?xml version="1.0" encoding="utf-8"?>
<ds:datastoreItem xmlns:ds="http://schemas.openxmlformats.org/officeDocument/2006/customXml" ds:itemID="{83FF266C-0678-4EC9-ACB1-336AF94612D1}">
  <ds:schemaRefs>
    <ds:schemaRef ds:uri="http://schemas.openxmlformats.org/officeDocument/2006/bibliography"/>
  </ds:schemaRefs>
</ds:datastoreItem>
</file>

<file path=customXml/itemProps32.xml><?xml version="1.0" encoding="utf-8"?>
<ds:datastoreItem xmlns:ds="http://schemas.openxmlformats.org/officeDocument/2006/customXml" ds:itemID="{35A68DC4-4A67-48AB-A602-4BF100438AE2}">
  <ds:schemaRefs>
    <ds:schemaRef ds:uri="http://schemas.openxmlformats.org/officeDocument/2006/bibliography"/>
  </ds:schemaRefs>
</ds:datastoreItem>
</file>

<file path=customXml/itemProps33.xml><?xml version="1.0" encoding="utf-8"?>
<ds:datastoreItem xmlns:ds="http://schemas.openxmlformats.org/officeDocument/2006/customXml" ds:itemID="{45958309-411A-4E29-B326-8C131F1513E9}">
  <ds:schemaRefs>
    <ds:schemaRef ds:uri="http://schemas.openxmlformats.org/officeDocument/2006/bibliography"/>
  </ds:schemaRefs>
</ds:datastoreItem>
</file>

<file path=customXml/itemProps34.xml><?xml version="1.0" encoding="utf-8"?>
<ds:datastoreItem xmlns:ds="http://schemas.openxmlformats.org/officeDocument/2006/customXml" ds:itemID="{1A1C681B-EFCC-4171-8832-14523B5476FA}">
  <ds:schemaRefs>
    <ds:schemaRef ds:uri="http://schemas.openxmlformats.org/officeDocument/2006/bibliography"/>
  </ds:schemaRefs>
</ds:datastoreItem>
</file>

<file path=customXml/itemProps35.xml><?xml version="1.0" encoding="utf-8"?>
<ds:datastoreItem xmlns:ds="http://schemas.openxmlformats.org/officeDocument/2006/customXml" ds:itemID="{0D16E6DF-08D2-429B-B83D-0CD622A4E6B1}">
  <ds:schemaRefs>
    <ds:schemaRef ds:uri="http://schemas.openxmlformats.org/officeDocument/2006/bibliography"/>
  </ds:schemaRefs>
</ds:datastoreItem>
</file>

<file path=customXml/itemProps36.xml><?xml version="1.0" encoding="utf-8"?>
<ds:datastoreItem xmlns:ds="http://schemas.openxmlformats.org/officeDocument/2006/customXml" ds:itemID="{B684F5C6-91BE-47C0-90D5-04E81271264C}">
  <ds:schemaRefs>
    <ds:schemaRef ds:uri="http://schemas.openxmlformats.org/officeDocument/2006/bibliography"/>
  </ds:schemaRefs>
</ds:datastoreItem>
</file>

<file path=customXml/itemProps37.xml><?xml version="1.0" encoding="utf-8"?>
<ds:datastoreItem xmlns:ds="http://schemas.openxmlformats.org/officeDocument/2006/customXml" ds:itemID="{99718431-0EF0-4A2F-AF3F-026DA84D8233}">
  <ds:schemaRefs>
    <ds:schemaRef ds:uri="http://schemas.openxmlformats.org/officeDocument/2006/bibliography"/>
  </ds:schemaRefs>
</ds:datastoreItem>
</file>

<file path=customXml/itemProps38.xml><?xml version="1.0" encoding="utf-8"?>
<ds:datastoreItem xmlns:ds="http://schemas.openxmlformats.org/officeDocument/2006/customXml" ds:itemID="{841FDE6D-2393-4ADF-B328-2F76FE831129}">
  <ds:schemaRefs>
    <ds:schemaRef ds:uri="http://schemas.openxmlformats.org/officeDocument/2006/bibliography"/>
  </ds:schemaRefs>
</ds:datastoreItem>
</file>

<file path=customXml/itemProps39.xml><?xml version="1.0" encoding="utf-8"?>
<ds:datastoreItem xmlns:ds="http://schemas.openxmlformats.org/officeDocument/2006/customXml" ds:itemID="{63344E33-2AA6-4B7F-B5B2-2E567CF63875}">
  <ds:schemaRefs>
    <ds:schemaRef ds:uri="http://schemas.openxmlformats.org/officeDocument/2006/bibliography"/>
  </ds:schemaRefs>
</ds:datastoreItem>
</file>

<file path=customXml/itemProps4.xml><?xml version="1.0" encoding="utf-8"?>
<ds:datastoreItem xmlns:ds="http://schemas.openxmlformats.org/officeDocument/2006/customXml" ds:itemID="{875D8DAC-10AF-40CD-8B46-3E8E3C6E5907}">
  <ds:schemaRefs>
    <ds:schemaRef ds:uri="http://schemas.openxmlformats.org/officeDocument/2006/bibliography"/>
  </ds:schemaRefs>
</ds:datastoreItem>
</file>

<file path=customXml/itemProps40.xml><?xml version="1.0" encoding="utf-8"?>
<ds:datastoreItem xmlns:ds="http://schemas.openxmlformats.org/officeDocument/2006/customXml" ds:itemID="{F2575B28-0287-4B9D-B7B0-E11FEC7AA86E}">
  <ds:schemaRefs>
    <ds:schemaRef ds:uri="http://schemas.openxmlformats.org/officeDocument/2006/bibliography"/>
  </ds:schemaRefs>
</ds:datastoreItem>
</file>

<file path=customXml/itemProps41.xml><?xml version="1.0" encoding="utf-8"?>
<ds:datastoreItem xmlns:ds="http://schemas.openxmlformats.org/officeDocument/2006/customXml" ds:itemID="{330BC37A-F7AD-49AF-B4EC-466AB2833511}">
  <ds:schemaRefs>
    <ds:schemaRef ds:uri="http://schemas.openxmlformats.org/officeDocument/2006/bibliography"/>
  </ds:schemaRefs>
</ds:datastoreItem>
</file>

<file path=customXml/itemProps42.xml><?xml version="1.0" encoding="utf-8"?>
<ds:datastoreItem xmlns:ds="http://schemas.openxmlformats.org/officeDocument/2006/customXml" ds:itemID="{ED66F1DB-9854-4F48-8376-C5C6D0A0CDF9}">
  <ds:schemaRefs>
    <ds:schemaRef ds:uri="http://schemas.openxmlformats.org/officeDocument/2006/bibliography"/>
  </ds:schemaRefs>
</ds:datastoreItem>
</file>

<file path=customXml/itemProps43.xml><?xml version="1.0" encoding="utf-8"?>
<ds:datastoreItem xmlns:ds="http://schemas.openxmlformats.org/officeDocument/2006/customXml" ds:itemID="{308C167A-AC28-4D1C-AF1C-8D0C9CC294A7}">
  <ds:schemaRefs>
    <ds:schemaRef ds:uri="http://schemas.openxmlformats.org/officeDocument/2006/bibliography"/>
  </ds:schemaRefs>
</ds:datastoreItem>
</file>

<file path=customXml/itemProps44.xml><?xml version="1.0" encoding="utf-8"?>
<ds:datastoreItem xmlns:ds="http://schemas.openxmlformats.org/officeDocument/2006/customXml" ds:itemID="{A48F1BF6-8040-4BFF-A08A-15561115702A}">
  <ds:schemaRefs>
    <ds:schemaRef ds:uri="http://schemas.openxmlformats.org/officeDocument/2006/bibliography"/>
  </ds:schemaRefs>
</ds:datastoreItem>
</file>

<file path=customXml/itemProps45.xml><?xml version="1.0" encoding="utf-8"?>
<ds:datastoreItem xmlns:ds="http://schemas.openxmlformats.org/officeDocument/2006/customXml" ds:itemID="{0427F1BA-BFCD-42DC-8F17-C178EE1290FF}">
  <ds:schemaRefs>
    <ds:schemaRef ds:uri="http://schemas.openxmlformats.org/officeDocument/2006/bibliography"/>
  </ds:schemaRefs>
</ds:datastoreItem>
</file>

<file path=customXml/itemProps46.xml><?xml version="1.0" encoding="utf-8"?>
<ds:datastoreItem xmlns:ds="http://schemas.openxmlformats.org/officeDocument/2006/customXml" ds:itemID="{38E46A8A-9E7C-47F0-9BD9-09826FA667B7}">
  <ds:schemaRefs>
    <ds:schemaRef ds:uri="http://schemas.openxmlformats.org/officeDocument/2006/bibliography"/>
  </ds:schemaRefs>
</ds:datastoreItem>
</file>

<file path=customXml/itemProps47.xml><?xml version="1.0" encoding="utf-8"?>
<ds:datastoreItem xmlns:ds="http://schemas.openxmlformats.org/officeDocument/2006/customXml" ds:itemID="{3C6E13DA-9B14-47E6-BC47-0198ECF8B6C2}">
  <ds:schemaRefs>
    <ds:schemaRef ds:uri="http://schemas.openxmlformats.org/officeDocument/2006/bibliography"/>
  </ds:schemaRefs>
</ds:datastoreItem>
</file>

<file path=customXml/itemProps48.xml><?xml version="1.0" encoding="utf-8"?>
<ds:datastoreItem xmlns:ds="http://schemas.openxmlformats.org/officeDocument/2006/customXml" ds:itemID="{D9EC2713-6D3F-498E-85C0-33CDC1CC927A}">
  <ds:schemaRefs>
    <ds:schemaRef ds:uri="http://schemas.openxmlformats.org/officeDocument/2006/bibliography"/>
  </ds:schemaRefs>
</ds:datastoreItem>
</file>

<file path=customXml/itemProps49.xml><?xml version="1.0" encoding="utf-8"?>
<ds:datastoreItem xmlns:ds="http://schemas.openxmlformats.org/officeDocument/2006/customXml" ds:itemID="{22E47EE7-8B04-455D-89AB-F1B3A3B2EDE1}">
  <ds:schemaRefs>
    <ds:schemaRef ds:uri="http://schemas.openxmlformats.org/officeDocument/2006/bibliography"/>
  </ds:schemaRefs>
</ds:datastoreItem>
</file>

<file path=customXml/itemProps5.xml><?xml version="1.0" encoding="utf-8"?>
<ds:datastoreItem xmlns:ds="http://schemas.openxmlformats.org/officeDocument/2006/customXml" ds:itemID="{21454FB2-5A0B-4B14-8469-1944D9E28FCC}">
  <ds:schemaRefs>
    <ds:schemaRef ds:uri="http://schemas.openxmlformats.org/officeDocument/2006/bibliography"/>
  </ds:schemaRefs>
</ds:datastoreItem>
</file>

<file path=customXml/itemProps50.xml><?xml version="1.0" encoding="utf-8"?>
<ds:datastoreItem xmlns:ds="http://schemas.openxmlformats.org/officeDocument/2006/customXml" ds:itemID="{95FEDC7A-3302-4080-B6E8-0B3DF002FBCF}">
  <ds:schemaRefs>
    <ds:schemaRef ds:uri="http://schemas.openxmlformats.org/officeDocument/2006/bibliography"/>
  </ds:schemaRefs>
</ds:datastoreItem>
</file>

<file path=customXml/itemProps51.xml><?xml version="1.0" encoding="utf-8"?>
<ds:datastoreItem xmlns:ds="http://schemas.openxmlformats.org/officeDocument/2006/customXml" ds:itemID="{7449DDF6-0050-4608-A1EA-03DC3F168B46}">
  <ds:schemaRefs>
    <ds:schemaRef ds:uri="http://schemas.openxmlformats.org/officeDocument/2006/bibliography"/>
  </ds:schemaRefs>
</ds:datastoreItem>
</file>

<file path=customXml/itemProps52.xml><?xml version="1.0" encoding="utf-8"?>
<ds:datastoreItem xmlns:ds="http://schemas.openxmlformats.org/officeDocument/2006/customXml" ds:itemID="{5D4E5FBB-31D8-463C-BA72-212A6FD1AA3C}">
  <ds:schemaRefs>
    <ds:schemaRef ds:uri="http://schemas.openxmlformats.org/officeDocument/2006/bibliography"/>
  </ds:schemaRefs>
</ds:datastoreItem>
</file>

<file path=customXml/itemProps53.xml><?xml version="1.0" encoding="utf-8"?>
<ds:datastoreItem xmlns:ds="http://schemas.openxmlformats.org/officeDocument/2006/customXml" ds:itemID="{4B5F0575-F80D-4601-B8D0-6D6341A2351A}">
  <ds:schemaRefs>
    <ds:schemaRef ds:uri="http://schemas.openxmlformats.org/officeDocument/2006/bibliography"/>
  </ds:schemaRefs>
</ds:datastoreItem>
</file>

<file path=customXml/itemProps54.xml><?xml version="1.0" encoding="utf-8"?>
<ds:datastoreItem xmlns:ds="http://schemas.openxmlformats.org/officeDocument/2006/customXml" ds:itemID="{DC0585A3-9B1D-4333-8A60-3B8DA30BA447}">
  <ds:schemaRefs>
    <ds:schemaRef ds:uri="http://schemas.openxmlformats.org/officeDocument/2006/bibliography"/>
  </ds:schemaRefs>
</ds:datastoreItem>
</file>

<file path=customXml/itemProps55.xml><?xml version="1.0" encoding="utf-8"?>
<ds:datastoreItem xmlns:ds="http://schemas.openxmlformats.org/officeDocument/2006/customXml" ds:itemID="{37FCA454-092F-4B32-8CBF-1E396DE6A98E}">
  <ds:schemaRefs>
    <ds:schemaRef ds:uri="http://schemas.openxmlformats.org/officeDocument/2006/bibliography"/>
  </ds:schemaRefs>
</ds:datastoreItem>
</file>

<file path=customXml/itemProps56.xml><?xml version="1.0" encoding="utf-8"?>
<ds:datastoreItem xmlns:ds="http://schemas.openxmlformats.org/officeDocument/2006/customXml" ds:itemID="{3C2B17E0-5FF0-40C8-8088-8401E3AEFE41}">
  <ds:schemaRefs>
    <ds:schemaRef ds:uri="http://schemas.openxmlformats.org/officeDocument/2006/bibliography"/>
  </ds:schemaRefs>
</ds:datastoreItem>
</file>

<file path=customXml/itemProps57.xml><?xml version="1.0" encoding="utf-8"?>
<ds:datastoreItem xmlns:ds="http://schemas.openxmlformats.org/officeDocument/2006/customXml" ds:itemID="{2D22E45C-9889-4D11-932D-1D030347933E}">
  <ds:schemaRefs>
    <ds:schemaRef ds:uri="http://schemas.openxmlformats.org/officeDocument/2006/bibliography"/>
  </ds:schemaRefs>
</ds:datastoreItem>
</file>

<file path=customXml/itemProps58.xml><?xml version="1.0" encoding="utf-8"?>
<ds:datastoreItem xmlns:ds="http://schemas.openxmlformats.org/officeDocument/2006/customXml" ds:itemID="{1273AEB0-D06F-423E-ADE8-41B495894AFC}">
  <ds:schemaRefs>
    <ds:schemaRef ds:uri="http://schemas.openxmlformats.org/officeDocument/2006/bibliography"/>
  </ds:schemaRefs>
</ds:datastoreItem>
</file>

<file path=customXml/itemProps59.xml><?xml version="1.0" encoding="utf-8"?>
<ds:datastoreItem xmlns:ds="http://schemas.openxmlformats.org/officeDocument/2006/customXml" ds:itemID="{E037762A-0C2D-4CD1-81D7-1736C9790DFC}">
  <ds:schemaRefs>
    <ds:schemaRef ds:uri="http://schemas.openxmlformats.org/officeDocument/2006/bibliography"/>
  </ds:schemaRefs>
</ds:datastoreItem>
</file>

<file path=customXml/itemProps6.xml><?xml version="1.0" encoding="utf-8"?>
<ds:datastoreItem xmlns:ds="http://schemas.openxmlformats.org/officeDocument/2006/customXml" ds:itemID="{995438DE-6871-41E0-84D3-CE2DFDD7E92D}">
  <ds:schemaRefs>
    <ds:schemaRef ds:uri="http://schemas.openxmlformats.org/officeDocument/2006/bibliography"/>
  </ds:schemaRefs>
</ds:datastoreItem>
</file>

<file path=customXml/itemProps60.xml><?xml version="1.0" encoding="utf-8"?>
<ds:datastoreItem xmlns:ds="http://schemas.openxmlformats.org/officeDocument/2006/customXml" ds:itemID="{6BF7E80A-21D9-4AB3-B72B-76C16E162DF2}">
  <ds:schemaRefs>
    <ds:schemaRef ds:uri="http://schemas.openxmlformats.org/officeDocument/2006/bibliography"/>
  </ds:schemaRefs>
</ds:datastoreItem>
</file>

<file path=customXml/itemProps61.xml><?xml version="1.0" encoding="utf-8"?>
<ds:datastoreItem xmlns:ds="http://schemas.openxmlformats.org/officeDocument/2006/customXml" ds:itemID="{16A7719E-84D7-4299-9E5B-0E85C842E22E}">
  <ds:schemaRefs>
    <ds:schemaRef ds:uri="http://schemas.openxmlformats.org/officeDocument/2006/bibliography"/>
  </ds:schemaRefs>
</ds:datastoreItem>
</file>

<file path=customXml/itemProps62.xml><?xml version="1.0" encoding="utf-8"?>
<ds:datastoreItem xmlns:ds="http://schemas.openxmlformats.org/officeDocument/2006/customXml" ds:itemID="{FABC6277-A621-4211-AC86-D53DCB1DB22E}">
  <ds:schemaRefs>
    <ds:schemaRef ds:uri="http://schemas.openxmlformats.org/officeDocument/2006/bibliography"/>
  </ds:schemaRefs>
</ds:datastoreItem>
</file>

<file path=customXml/itemProps63.xml><?xml version="1.0" encoding="utf-8"?>
<ds:datastoreItem xmlns:ds="http://schemas.openxmlformats.org/officeDocument/2006/customXml" ds:itemID="{79CB6F72-E1F6-4755-93CB-EEF119F8A0D7}">
  <ds:schemaRefs>
    <ds:schemaRef ds:uri="http://schemas.openxmlformats.org/officeDocument/2006/bibliography"/>
  </ds:schemaRefs>
</ds:datastoreItem>
</file>

<file path=customXml/itemProps64.xml><?xml version="1.0" encoding="utf-8"?>
<ds:datastoreItem xmlns:ds="http://schemas.openxmlformats.org/officeDocument/2006/customXml" ds:itemID="{D0CE7333-E199-413B-AA47-93D881E74E0E}">
  <ds:schemaRefs>
    <ds:schemaRef ds:uri="http://schemas.openxmlformats.org/officeDocument/2006/bibliography"/>
  </ds:schemaRefs>
</ds:datastoreItem>
</file>

<file path=customXml/itemProps65.xml><?xml version="1.0" encoding="utf-8"?>
<ds:datastoreItem xmlns:ds="http://schemas.openxmlformats.org/officeDocument/2006/customXml" ds:itemID="{1BCEF22D-43F2-4442-9293-2228F559969A}">
  <ds:schemaRefs>
    <ds:schemaRef ds:uri="http://schemas.openxmlformats.org/officeDocument/2006/bibliography"/>
  </ds:schemaRefs>
</ds:datastoreItem>
</file>

<file path=customXml/itemProps66.xml><?xml version="1.0" encoding="utf-8"?>
<ds:datastoreItem xmlns:ds="http://schemas.openxmlformats.org/officeDocument/2006/customXml" ds:itemID="{44BE73DB-4ACF-4667-8DDC-09F0D3E7639F}">
  <ds:schemaRefs>
    <ds:schemaRef ds:uri="http://schemas.openxmlformats.org/officeDocument/2006/bibliography"/>
  </ds:schemaRefs>
</ds:datastoreItem>
</file>

<file path=customXml/itemProps67.xml><?xml version="1.0" encoding="utf-8"?>
<ds:datastoreItem xmlns:ds="http://schemas.openxmlformats.org/officeDocument/2006/customXml" ds:itemID="{D09147D4-F26C-43FB-84B3-841BEAB7F7AB}">
  <ds:schemaRefs>
    <ds:schemaRef ds:uri="http://schemas.openxmlformats.org/officeDocument/2006/bibliography"/>
  </ds:schemaRefs>
</ds:datastoreItem>
</file>

<file path=customXml/itemProps68.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69.xml><?xml version="1.0" encoding="utf-8"?>
<ds:datastoreItem xmlns:ds="http://schemas.openxmlformats.org/officeDocument/2006/customXml" ds:itemID="{21598DD5-24D4-492D-8549-E351330E79D4}">
  <ds:schemaRefs>
    <ds:schemaRef ds:uri="http://schemas.openxmlformats.org/officeDocument/2006/bibliography"/>
  </ds:schemaRefs>
</ds:datastoreItem>
</file>

<file path=customXml/itemProps7.xml><?xml version="1.0" encoding="utf-8"?>
<ds:datastoreItem xmlns:ds="http://schemas.openxmlformats.org/officeDocument/2006/customXml" ds:itemID="{BCEDC4BA-9531-4286-B249-53C9D26DE821}">
  <ds:schemaRefs>
    <ds:schemaRef ds:uri="http://schemas.openxmlformats.org/officeDocument/2006/bibliography"/>
  </ds:schemaRefs>
</ds:datastoreItem>
</file>

<file path=customXml/itemProps70.xml><?xml version="1.0" encoding="utf-8"?>
<ds:datastoreItem xmlns:ds="http://schemas.openxmlformats.org/officeDocument/2006/customXml" ds:itemID="{F9D162EC-E449-400B-BAAC-B5F08EB69555}">
  <ds:schemaRefs>
    <ds:schemaRef ds:uri="http://schemas.openxmlformats.org/officeDocument/2006/bibliography"/>
  </ds:schemaRefs>
</ds:datastoreItem>
</file>

<file path=customXml/itemProps71.xml><?xml version="1.0" encoding="utf-8"?>
<ds:datastoreItem xmlns:ds="http://schemas.openxmlformats.org/officeDocument/2006/customXml" ds:itemID="{FB16CA5F-422F-40E2-8794-B88118697DF1}">
  <ds:schemaRefs>
    <ds:schemaRef ds:uri="http://schemas.openxmlformats.org/officeDocument/2006/bibliography"/>
  </ds:schemaRefs>
</ds:datastoreItem>
</file>

<file path=customXml/itemProps72.xml><?xml version="1.0" encoding="utf-8"?>
<ds:datastoreItem xmlns:ds="http://schemas.openxmlformats.org/officeDocument/2006/customXml" ds:itemID="{648FE0B8-082A-40BF-89DD-B7B8B6F0554C}">
  <ds:schemaRefs>
    <ds:schemaRef ds:uri="http://schemas.openxmlformats.org/officeDocument/2006/bibliography"/>
  </ds:schemaRefs>
</ds:datastoreItem>
</file>

<file path=customXml/itemProps73.xml><?xml version="1.0" encoding="utf-8"?>
<ds:datastoreItem xmlns:ds="http://schemas.openxmlformats.org/officeDocument/2006/customXml" ds:itemID="{B432AF7F-2DB1-4536-BE4D-6D6C209D08EA}">
  <ds:schemaRefs>
    <ds:schemaRef ds:uri="http://schemas.openxmlformats.org/officeDocument/2006/bibliography"/>
  </ds:schemaRefs>
</ds:datastoreItem>
</file>

<file path=customXml/itemProps74.xml><?xml version="1.0" encoding="utf-8"?>
<ds:datastoreItem xmlns:ds="http://schemas.openxmlformats.org/officeDocument/2006/customXml" ds:itemID="{3E3C3A33-8A9F-491B-B2E5-5B88A12EB940}">
  <ds:schemaRefs>
    <ds:schemaRef ds:uri="http://schemas.openxmlformats.org/officeDocument/2006/bibliography"/>
  </ds:schemaRefs>
</ds:datastoreItem>
</file>

<file path=customXml/itemProps75.xml><?xml version="1.0" encoding="utf-8"?>
<ds:datastoreItem xmlns:ds="http://schemas.openxmlformats.org/officeDocument/2006/customXml" ds:itemID="{F02DFE46-8C84-4E90-B0F7-329EB7A74157}">
  <ds:schemaRefs>
    <ds:schemaRef ds:uri="http://schemas.openxmlformats.org/officeDocument/2006/bibliography"/>
  </ds:schemaRefs>
</ds:datastoreItem>
</file>

<file path=customXml/itemProps76.xml><?xml version="1.0" encoding="utf-8"?>
<ds:datastoreItem xmlns:ds="http://schemas.openxmlformats.org/officeDocument/2006/customXml" ds:itemID="{A3741849-FB73-4C18-97AD-D211D2A74673}">
  <ds:schemaRefs>
    <ds:schemaRef ds:uri="http://schemas.openxmlformats.org/officeDocument/2006/bibliography"/>
  </ds:schemaRefs>
</ds:datastoreItem>
</file>

<file path=customXml/itemProps77.xml><?xml version="1.0" encoding="utf-8"?>
<ds:datastoreItem xmlns:ds="http://schemas.openxmlformats.org/officeDocument/2006/customXml" ds:itemID="{FE691995-032C-47B2-9A9B-4C3FECB3E963}">
  <ds:schemaRefs>
    <ds:schemaRef ds:uri="http://schemas.openxmlformats.org/officeDocument/2006/bibliography"/>
  </ds:schemaRefs>
</ds:datastoreItem>
</file>

<file path=customXml/itemProps78.xml><?xml version="1.0" encoding="utf-8"?>
<ds:datastoreItem xmlns:ds="http://schemas.openxmlformats.org/officeDocument/2006/customXml" ds:itemID="{F894CF95-FB2E-4946-B30D-737AFC08BE12}">
  <ds:schemaRefs>
    <ds:schemaRef ds:uri="http://schemas.openxmlformats.org/officeDocument/2006/bibliography"/>
  </ds:schemaRefs>
</ds:datastoreItem>
</file>

<file path=customXml/itemProps79.xml><?xml version="1.0" encoding="utf-8"?>
<ds:datastoreItem xmlns:ds="http://schemas.openxmlformats.org/officeDocument/2006/customXml" ds:itemID="{CCE7D1B6-D9B9-41C5-974B-61D1CCBB6CCD}">
  <ds:schemaRefs>
    <ds:schemaRef ds:uri="http://schemas.openxmlformats.org/officeDocument/2006/bibliography"/>
  </ds:schemaRefs>
</ds:datastoreItem>
</file>

<file path=customXml/itemProps8.xml><?xml version="1.0" encoding="utf-8"?>
<ds:datastoreItem xmlns:ds="http://schemas.openxmlformats.org/officeDocument/2006/customXml" ds:itemID="{96321DBF-301A-4C50-B775-880B350A09E4}">
  <ds:schemaRefs>
    <ds:schemaRef ds:uri="http://schemas.openxmlformats.org/officeDocument/2006/bibliography"/>
  </ds:schemaRefs>
</ds:datastoreItem>
</file>

<file path=customXml/itemProps80.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81.xml><?xml version="1.0" encoding="utf-8"?>
<ds:datastoreItem xmlns:ds="http://schemas.openxmlformats.org/officeDocument/2006/customXml" ds:itemID="{5369C07A-56D3-4243-9158-78E96DDF0D4F}">
  <ds:schemaRefs>
    <ds:schemaRef ds:uri="http://schemas.openxmlformats.org/officeDocument/2006/bibliography"/>
  </ds:schemaRefs>
</ds:datastoreItem>
</file>

<file path=customXml/itemProps82.xml><?xml version="1.0" encoding="utf-8"?>
<ds:datastoreItem xmlns:ds="http://schemas.openxmlformats.org/officeDocument/2006/customXml" ds:itemID="{4FB7761B-F19A-43D1-B421-168F5B3F45DF}">
  <ds:schemaRefs>
    <ds:schemaRef ds:uri="http://schemas.openxmlformats.org/officeDocument/2006/bibliography"/>
  </ds:schemaRefs>
</ds:datastoreItem>
</file>

<file path=customXml/itemProps83.xml><?xml version="1.0" encoding="utf-8"?>
<ds:datastoreItem xmlns:ds="http://schemas.openxmlformats.org/officeDocument/2006/customXml" ds:itemID="{1179D0F2-59D7-4ACC-B4B7-315A5A346FE4}">
  <ds:schemaRefs>
    <ds:schemaRef ds:uri="http://schemas.openxmlformats.org/officeDocument/2006/bibliography"/>
  </ds:schemaRefs>
</ds:datastoreItem>
</file>

<file path=customXml/itemProps84.xml><?xml version="1.0" encoding="utf-8"?>
<ds:datastoreItem xmlns:ds="http://schemas.openxmlformats.org/officeDocument/2006/customXml" ds:itemID="{CA17EE48-15F9-441E-AED3-B771812EEA7D}">
  <ds:schemaRefs>
    <ds:schemaRef ds:uri="http://schemas.openxmlformats.org/officeDocument/2006/bibliography"/>
  </ds:schemaRefs>
</ds:datastoreItem>
</file>

<file path=customXml/itemProps85.xml><?xml version="1.0" encoding="utf-8"?>
<ds:datastoreItem xmlns:ds="http://schemas.openxmlformats.org/officeDocument/2006/customXml" ds:itemID="{18AB74B5-F3CF-4DF0-A118-FD0F78E4C34B}">
  <ds:schemaRefs>
    <ds:schemaRef ds:uri="http://schemas.openxmlformats.org/officeDocument/2006/bibliography"/>
  </ds:schemaRefs>
</ds:datastoreItem>
</file>

<file path=customXml/itemProps86.xml><?xml version="1.0" encoding="utf-8"?>
<ds:datastoreItem xmlns:ds="http://schemas.openxmlformats.org/officeDocument/2006/customXml" ds:itemID="{FB8B1D8A-9D85-4AED-96DF-7DDE68993F3A}">
  <ds:schemaRefs>
    <ds:schemaRef ds:uri="http://schemas.openxmlformats.org/officeDocument/2006/bibliography"/>
  </ds:schemaRefs>
</ds:datastoreItem>
</file>

<file path=customXml/itemProps87.xml><?xml version="1.0" encoding="utf-8"?>
<ds:datastoreItem xmlns:ds="http://schemas.openxmlformats.org/officeDocument/2006/customXml" ds:itemID="{760811FE-89B5-4365-A0D6-EF78DE17C98A}">
  <ds:schemaRefs>
    <ds:schemaRef ds:uri="http://schemas.openxmlformats.org/officeDocument/2006/bibliography"/>
  </ds:schemaRefs>
</ds:datastoreItem>
</file>

<file path=customXml/itemProps88.xml><?xml version="1.0" encoding="utf-8"?>
<ds:datastoreItem xmlns:ds="http://schemas.openxmlformats.org/officeDocument/2006/customXml" ds:itemID="{1D65B007-F223-4DCE-8A8E-1DD5FA8133E2}">
  <ds:schemaRefs>
    <ds:schemaRef ds:uri="http://schemas.openxmlformats.org/officeDocument/2006/bibliography"/>
  </ds:schemaRefs>
</ds:datastoreItem>
</file>

<file path=customXml/itemProps89.xml><?xml version="1.0" encoding="utf-8"?>
<ds:datastoreItem xmlns:ds="http://schemas.openxmlformats.org/officeDocument/2006/customXml" ds:itemID="{85578BF3-8481-4649-838E-4BA67F932200}">
  <ds:schemaRefs>
    <ds:schemaRef ds:uri="http://schemas.openxmlformats.org/officeDocument/2006/bibliography"/>
  </ds:schemaRefs>
</ds:datastoreItem>
</file>

<file path=customXml/itemProps9.xml><?xml version="1.0" encoding="utf-8"?>
<ds:datastoreItem xmlns:ds="http://schemas.openxmlformats.org/officeDocument/2006/customXml" ds:itemID="{717BB48B-8289-490B-BC78-973D31CC23C8}">
  <ds:schemaRefs>
    <ds:schemaRef ds:uri="http://schemas.openxmlformats.org/officeDocument/2006/bibliography"/>
  </ds:schemaRefs>
</ds:datastoreItem>
</file>

<file path=customXml/itemProps90.xml><?xml version="1.0" encoding="utf-8"?>
<ds:datastoreItem xmlns:ds="http://schemas.openxmlformats.org/officeDocument/2006/customXml" ds:itemID="{3F00E394-4784-4095-8F2E-4562100EC39B}">
  <ds:schemaRefs>
    <ds:schemaRef ds:uri="http://schemas.openxmlformats.org/officeDocument/2006/bibliography"/>
  </ds:schemaRefs>
</ds:datastoreItem>
</file>

<file path=customXml/itemProps91.xml><?xml version="1.0" encoding="utf-8"?>
<ds:datastoreItem xmlns:ds="http://schemas.openxmlformats.org/officeDocument/2006/customXml" ds:itemID="{AA20F51F-425C-4B28-85EE-C47FA5A2B849}">
  <ds:schemaRefs>
    <ds:schemaRef ds:uri="http://schemas.openxmlformats.org/officeDocument/2006/bibliography"/>
  </ds:schemaRefs>
</ds:datastoreItem>
</file>

<file path=customXml/itemProps92.xml><?xml version="1.0" encoding="utf-8"?>
<ds:datastoreItem xmlns:ds="http://schemas.openxmlformats.org/officeDocument/2006/customXml" ds:itemID="{9F64F160-1EF9-4AB5-B551-D38C843501CA}">
  <ds:schemaRefs>
    <ds:schemaRef ds:uri="http://schemas.openxmlformats.org/officeDocument/2006/bibliography"/>
  </ds:schemaRefs>
</ds:datastoreItem>
</file>

<file path=customXml/itemProps93.xml><?xml version="1.0" encoding="utf-8"?>
<ds:datastoreItem xmlns:ds="http://schemas.openxmlformats.org/officeDocument/2006/customXml" ds:itemID="{B16C8755-AA42-4B54-8EEF-E7918AD2C972}">
  <ds:schemaRefs>
    <ds:schemaRef ds:uri="http://schemas.openxmlformats.org/officeDocument/2006/bibliography"/>
  </ds:schemaRefs>
</ds:datastoreItem>
</file>

<file path=customXml/itemProps94.xml><?xml version="1.0" encoding="utf-8"?>
<ds:datastoreItem xmlns:ds="http://schemas.openxmlformats.org/officeDocument/2006/customXml" ds:itemID="{FBC82BCA-DC6C-408D-875A-2CEE00B87882}">
  <ds:schemaRefs>
    <ds:schemaRef ds:uri="http://schemas.openxmlformats.org/officeDocument/2006/bibliography"/>
  </ds:schemaRefs>
</ds:datastoreItem>
</file>

<file path=customXml/itemProps95.xml><?xml version="1.0" encoding="utf-8"?>
<ds:datastoreItem xmlns:ds="http://schemas.openxmlformats.org/officeDocument/2006/customXml" ds:itemID="{4F0D1FB2-BBCE-44E1-80E8-40D2E5FBB509}">
  <ds:schemaRefs>
    <ds:schemaRef ds:uri="http://schemas.openxmlformats.org/officeDocument/2006/bibliography"/>
  </ds:schemaRefs>
</ds:datastoreItem>
</file>

<file path=customXml/itemProps96.xml><?xml version="1.0" encoding="utf-8"?>
<ds:datastoreItem xmlns:ds="http://schemas.openxmlformats.org/officeDocument/2006/customXml" ds:itemID="{69128279-4956-4F8D-8B0D-EC367DEC7FBE}">
  <ds:schemaRefs>
    <ds:schemaRef ds:uri="http://schemas.openxmlformats.org/officeDocument/2006/bibliography"/>
  </ds:schemaRefs>
</ds:datastoreItem>
</file>

<file path=customXml/itemProps97.xml><?xml version="1.0" encoding="utf-8"?>
<ds:datastoreItem xmlns:ds="http://schemas.openxmlformats.org/officeDocument/2006/customXml" ds:itemID="{89B907EC-B699-48C2-9789-8E5892B897D8}">
  <ds:schemaRefs>
    <ds:schemaRef ds:uri="http://schemas.openxmlformats.org/officeDocument/2006/bibliography"/>
  </ds:schemaRefs>
</ds:datastoreItem>
</file>

<file path=customXml/itemProps98.xml><?xml version="1.0" encoding="utf-8"?>
<ds:datastoreItem xmlns:ds="http://schemas.openxmlformats.org/officeDocument/2006/customXml" ds:itemID="{DCD68F46-0134-420D-84FD-1182D3E030B7}">
  <ds:schemaRefs>
    <ds:schemaRef ds:uri="http://schemas.openxmlformats.org/officeDocument/2006/bibliography"/>
  </ds:schemaRefs>
</ds:datastoreItem>
</file>

<file path=customXml/itemProps99.xml><?xml version="1.0" encoding="utf-8"?>
<ds:datastoreItem xmlns:ds="http://schemas.openxmlformats.org/officeDocument/2006/customXml" ds:itemID="{4A98992A-D42E-4CA0-B393-E36DDB360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16637</Words>
  <Characters>94837</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111252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4</cp:revision>
  <cp:lastPrinted>2017-11-27T13:07:00Z</cp:lastPrinted>
  <dcterms:created xsi:type="dcterms:W3CDTF">2017-12-08T11:33:00Z</dcterms:created>
  <dcterms:modified xsi:type="dcterms:W3CDTF">2017-12-08T11:55:00Z</dcterms:modified>
</cp:coreProperties>
</file>