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610B90">
        <w:rPr>
          <w:rFonts w:cs="Arial"/>
          <w:b/>
          <w:bCs/>
          <w:lang w:val="sr-Cyrl-CS"/>
        </w:rPr>
        <w:t>3000/0806/2017(1633/2017)</w:t>
      </w:r>
    </w:p>
    <w:p w:rsidR="00210557" w:rsidRPr="002E0F39" w:rsidRDefault="00210557" w:rsidP="00210557">
      <w:pPr>
        <w:jc w:val="center"/>
        <w:rPr>
          <w:rFonts w:cs="Arial"/>
          <w:lang w:val="ru-RU"/>
        </w:rPr>
      </w:pPr>
    </w:p>
    <w:p w:rsidR="00164A25" w:rsidRPr="005726D2" w:rsidRDefault="00610B90" w:rsidP="00DF15F0">
      <w:pPr>
        <w:jc w:val="center"/>
        <w:rPr>
          <w:rFonts w:eastAsia="Arial Unicode MS" w:cs="Arial"/>
          <w:b/>
          <w:kern w:val="2"/>
          <w:lang w:val="ru-RU"/>
        </w:rPr>
      </w:pPr>
      <w:r>
        <w:rPr>
          <w:rFonts w:cs="Arial"/>
          <w:b/>
          <w:bCs/>
          <w:lang w:val="sr-Cyrl-RS" w:eastAsia="ar-SA"/>
        </w:rPr>
        <w:t>Млински делови- обимни панцири -  Тент А</w:t>
      </w:r>
    </w:p>
    <w:p w:rsidR="00164A25" w:rsidRDefault="00164A25" w:rsidP="00164A25">
      <w:pPr>
        <w:rPr>
          <w:lang w:val="sr-Latn-RS"/>
        </w:rPr>
      </w:pPr>
    </w:p>
    <w:p w:rsidR="00F01C98" w:rsidRPr="008E432C" w:rsidRDefault="00F01C98" w:rsidP="00164A25">
      <w:pPr>
        <w:rPr>
          <w:lang w:val="ru-RU"/>
        </w:rPr>
      </w:pPr>
      <w:bookmarkStart w:id="6" w:name="_GoBack"/>
      <w:bookmarkEnd w:id="6"/>
    </w:p>
    <w:p w:rsidR="00F01C98" w:rsidRPr="00F01C98" w:rsidRDefault="00F01C98" w:rsidP="00164A25">
      <w:pPr>
        <w:rPr>
          <w:rFonts w:eastAsia="Arial Unicode MS" w:cs="Arial"/>
          <w:b/>
          <w:kern w:val="2"/>
          <w:lang w:val="sr-Latn-RS"/>
        </w:rPr>
      </w:pPr>
    </w:p>
    <w:p w:rsidR="00646539" w:rsidRPr="008E432C" w:rsidRDefault="00646539" w:rsidP="00F40B84">
      <w:pPr>
        <w:pStyle w:val="BodyText"/>
        <w:spacing w:before="0"/>
        <w:rPr>
          <w:rFonts w:cs="Arial"/>
          <w:sz w:val="22"/>
          <w:szCs w:val="22"/>
          <w:lang w:val="sr-Latn-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531506">
        <w:rPr>
          <w:rFonts w:cs="Arial"/>
          <w:lang w:val="sr-Latn-RS"/>
        </w:rPr>
        <w:t>105E.03.01-468774/5-2017</w:t>
      </w:r>
      <w:r w:rsidR="00F01C98" w:rsidRPr="00F01C98">
        <w:rPr>
          <w:rFonts w:cs="Arial"/>
          <w:lang w:val="sr-Cyrl-CS"/>
        </w:rPr>
        <w:t xml:space="preserve"> од</w:t>
      </w:r>
      <w:r w:rsidR="00F01C98" w:rsidRPr="00F01C98">
        <w:rPr>
          <w:rFonts w:cs="Arial"/>
          <w:lang w:val="sr-Latn-RS"/>
        </w:rPr>
        <w:t xml:space="preserve"> </w:t>
      </w:r>
      <w:r w:rsidR="00531506">
        <w:rPr>
          <w:rFonts w:cs="Arial"/>
          <w:lang w:val="sr-Latn-RS"/>
        </w:rPr>
        <w:t>07.12</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DF14E8">
        <w:rPr>
          <w:rFonts w:cs="Arial"/>
          <w:lang w:val="sr-Cyrl-RS"/>
        </w:rPr>
        <w:t>октобар</w:t>
      </w:r>
      <w:r w:rsidR="00D04F0F">
        <w:rPr>
          <w:rFonts w:cs="Arial"/>
          <w:lang w:val="sr-Cyrl-RS"/>
        </w:rPr>
        <w:t xml:space="preserve">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531506">
        <w:rPr>
          <w:rFonts w:cs="Arial"/>
          <w:lang w:val="sr-Latn-RS"/>
        </w:rPr>
        <w:t>03.01-468774/2-2017</w:t>
      </w:r>
      <w:r w:rsidR="00817BE6" w:rsidRPr="00817BE6">
        <w:rPr>
          <w:rFonts w:cs="Arial"/>
          <w:lang w:val="sr-Cyrl-CS"/>
        </w:rPr>
        <w:t xml:space="preserve"> од</w:t>
      </w:r>
      <w:r w:rsidR="00531506">
        <w:rPr>
          <w:rFonts w:cs="Arial"/>
          <w:lang w:val="sr-Latn-RS"/>
        </w:rPr>
        <w:t xml:space="preserve"> 18.10</w:t>
      </w:r>
      <w:r w:rsidR="00817BE6" w:rsidRPr="00817BE6">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531506">
        <w:rPr>
          <w:rFonts w:cs="Arial"/>
          <w:lang w:val="sr-Latn-RS"/>
        </w:rPr>
        <w:t>03.01-468774/3-2017</w:t>
      </w:r>
      <w:r w:rsidR="00817BE6" w:rsidRPr="00817BE6">
        <w:rPr>
          <w:rFonts w:cs="Arial"/>
          <w:lang w:val="sr-Cyrl-CS"/>
        </w:rPr>
        <w:t xml:space="preserve"> од</w:t>
      </w:r>
      <w:r w:rsidR="00531506">
        <w:rPr>
          <w:rFonts w:cs="Arial"/>
          <w:lang w:val="sr-Latn-RS"/>
        </w:rPr>
        <w:t xml:space="preserve"> 18.10</w:t>
      </w:r>
      <w:r w:rsidR="00817BE6" w:rsidRPr="00817BE6">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610B90">
        <w:rPr>
          <w:b/>
          <w:bCs/>
          <w:lang w:val="sr-Cyrl-CS"/>
        </w:rPr>
        <w:t>3000/0806/2017(1633/2017)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C43397"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C43397" w:rsidP="004C3B38">
            <w:pPr>
              <w:tabs>
                <w:tab w:val="left" w:pos="360"/>
                <w:tab w:val="left" w:pos="567"/>
                <w:tab w:val="right" w:leader="dot" w:pos="9639"/>
              </w:tabs>
              <w:jc w:val="center"/>
              <w:rPr>
                <w:lang w:val="sr-Cyrl-RS"/>
              </w:rPr>
            </w:pPr>
            <w:r>
              <w:rPr>
                <w:lang w:val="sr-Cyrl-RS"/>
              </w:rPr>
              <w:t>11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C43397" w:rsidP="004C3B38">
            <w:pPr>
              <w:tabs>
                <w:tab w:val="left" w:pos="360"/>
                <w:tab w:val="left" w:pos="567"/>
                <w:tab w:val="right" w:leader="dot" w:pos="9639"/>
              </w:tabs>
              <w:jc w:val="center"/>
              <w:rPr>
                <w:lang w:val="sr-Cyrl-RS"/>
              </w:rPr>
            </w:pPr>
            <w:r>
              <w:rPr>
                <w:lang w:val="sr-Cyrl-RS"/>
              </w:rPr>
              <w:t>12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391E70">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7C7770" w:rsidRDefault="00FF6C65" w:rsidP="00391E70">
            <w:pPr>
              <w:tabs>
                <w:tab w:val="left" w:pos="360"/>
                <w:tab w:val="left" w:pos="567"/>
                <w:tab w:val="right" w:leader="dot" w:pos="9639"/>
              </w:tabs>
              <w:jc w:val="center"/>
              <w:rPr>
                <w:lang w:val="sr-Cyrl-RS"/>
              </w:rPr>
            </w:pPr>
            <w:r>
              <w:rPr>
                <w:lang w:val="sr-Cyrl-RS"/>
              </w:rPr>
              <w:t>2</w:t>
            </w:r>
            <w:r w:rsidR="00391E70">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460093" w:rsidRDefault="00D61A91" w:rsidP="00460093">
            <w:pPr>
              <w:tabs>
                <w:tab w:val="left" w:pos="360"/>
                <w:tab w:val="left" w:pos="567"/>
                <w:tab w:val="right" w:leader="dot" w:pos="9639"/>
              </w:tabs>
              <w:jc w:val="center"/>
              <w:rPr>
                <w:lang w:val="sr-Cyrl-RS"/>
              </w:rPr>
            </w:pPr>
            <w:r>
              <w:rPr>
                <w:lang w:val="sr-Cyrl-RS"/>
              </w:rPr>
              <w:t>4</w:t>
            </w:r>
            <w:r w:rsidR="00D704A6">
              <w:rPr>
                <w:lang w:val="sr-Cyrl-RS"/>
              </w:rPr>
              <w:t>4</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Укупан број страна документације:</w:t>
      </w:r>
      <w:r w:rsidR="00D704A6">
        <w:rPr>
          <w:rFonts w:cs="Arial"/>
          <w:bCs/>
          <w:noProof/>
          <w:lang w:val="sr-Cyrl-CS"/>
        </w:rPr>
        <w:t>51</w:t>
      </w:r>
    </w:p>
    <w:p w:rsidR="001853E1" w:rsidRPr="00F10346" w:rsidRDefault="001853E1" w:rsidP="000C50A0">
      <w:pPr>
        <w:pStyle w:val="BodyText"/>
        <w:spacing w:before="0"/>
        <w:rPr>
          <w:rFonts w:cs="Arial"/>
          <w:sz w:val="22"/>
          <w:szCs w:val="22"/>
        </w:rPr>
      </w:pPr>
    </w:p>
    <w:p w:rsidR="00FA0E61" w:rsidRPr="00EF02C2" w:rsidRDefault="00473AD5" w:rsidP="00286B65">
      <w:pPr>
        <w:pStyle w:val="Heading10"/>
        <w:numPr>
          <w:ilvl w:val="0"/>
          <w:numId w:val="16"/>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468D2"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610B90"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610B90">
              <w:rPr>
                <w:rFonts w:cs="Arial"/>
                <w:b w:val="0"/>
                <w:lang w:val="sr-Cyrl-RS"/>
              </w:rPr>
              <w:t>Млински делови- обимни панцири -  Тент А</w:t>
            </w:r>
            <w:bookmarkEnd w:id="16"/>
          </w:p>
        </w:tc>
      </w:tr>
      <w:tr w:rsidR="002E12CC" w:rsidRPr="00610B90"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610B90"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286B65">
      <w:pPr>
        <w:pStyle w:val="Heading10"/>
        <w:numPr>
          <w:ilvl w:val="0"/>
          <w:numId w:val="16"/>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610B90">
        <w:rPr>
          <w:rFonts w:cs="Arial"/>
          <w:b/>
          <w:lang w:val="sr-Cyrl-RS" w:eastAsia="zh-CN"/>
        </w:rPr>
        <w:t>Млински делови- обимни панцири -  Тент А</w:t>
      </w:r>
      <w:r w:rsidR="00DF15F0" w:rsidRPr="00DF15F0">
        <w:rPr>
          <w:rFonts w:cs="Arial"/>
          <w:b/>
          <w:lang w:val="ru-RU" w:eastAsia="zh-CN"/>
        </w:rPr>
        <w:t xml:space="preserve"> </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3B30BE" w:rsidRPr="003B30BE">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3B30BE">
        <w:rPr>
          <w:rFonts w:cs="Arial"/>
          <w:bCs/>
          <w:iCs/>
          <w:lang w:val="ru-RU" w:eastAsia="zh-CN"/>
        </w:rPr>
        <w:t>42164000</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286B65">
      <w:pPr>
        <w:pStyle w:val="Heading10"/>
        <w:numPr>
          <w:ilvl w:val="0"/>
          <w:numId w:val="16"/>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F2147D" w:rsidRDefault="0032186E" w:rsidP="00B33DD9">
      <w:pPr>
        <w:pStyle w:val="Heading10"/>
        <w:ind w:left="0" w:firstLine="0"/>
        <w:jc w:val="both"/>
        <w:rPr>
          <w:rFonts w:cs="Arial"/>
          <w:lang w:val="sr-Latn-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5408"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6697"/>
        <w:gridCol w:w="1134"/>
        <w:gridCol w:w="1558"/>
      </w:tblGrid>
      <w:tr w:rsidR="0068781F" w:rsidRPr="00610B90" w:rsidTr="0068781F">
        <w:tc>
          <w:tcPr>
            <w:tcW w:w="305" w:type="pct"/>
            <w:shd w:val="clear" w:color="auto" w:fill="C6D9F1" w:themeFill="text2" w:themeFillTint="33"/>
            <w:vAlign w:val="center"/>
          </w:tcPr>
          <w:p w:rsidR="0068781F" w:rsidRPr="00E81A02" w:rsidRDefault="0068781F" w:rsidP="0068781F">
            <w:pPr>
              <w:spacing w:before="0"/>
              <w:jc w:val="center"/>
              <w:rPr>
                <w:rFonts w:cs="Arial"/>
                <w:bCs/>
                <w:iCs/>
                <w:lang w:val="sr-Cyrl-CS"/>
              </w:rPr>
            </w:pPr>
            <w:r w:rsidRPr="00E81A02">
              <w:rPr>
                <w:rFonts w:cs="Arial"/>
                <w:bCs/>
                <w:iCs/>
                <w:lang w:val="sr-Cyrl-CS"/>
              </w:rPr>
              <w:t>Рбр</w:t>
            </w:r>
          </w:p>
        </w:tc>
        <w:tc>
          <w:tcPr>
            <w:tcW w:w="3349" w:type="pct"/>
            <w:shd w:val="clear" w:color="auto" w:fill="C6D9F1" w:themeFill="text2" w:themeFillTint="33"/>
            <w:vAlign w:val="center"/>
          </w:tcPr>
          <w:p w:rsidR="0068781F" w:rsidRPr="00E81A02" w:rsidRDefault="0068781F" w:rsidP="0068781F">
            <w:pPr>
              <w:spacing w:before="0"/>
              <w:jc w:val="center"/>
              <w:rPr>
                <w:rFonts w:cs="Arial"/>
                <w:b/>
                <w:bCs/>
                <w:iCs/>
                <w:lang w:val="sr-Cyrl-CS"/>
              </w:rPr>
            </w:pPr>
            <w:r w:rsidRPr="00E81A02">
              <w:rPr>
                <w:rFonts w:cs="Arial"/>
                <w:b/>
                <w:bCs/>
                <w:iCs/>
                <w:lang w:val="sr-Cyrl-CS"/>
              </w:rPr>
              <w:t>Назив добра</w:t>
            </w:r>
          </w:p>
        </w:tc>
        <w:tc>
          <w:tcPr>
            <w:tcW w:w="567" w:type="pct"/>
            <w:shd w:val="clear" w:color="auto" w:fill="C6D9F1" w:themeFill="text2" w:themeFillTint="33"/>
            <w:vAlign w:val="center"/>
          </w:tcPr>
          <w:p w:rsidR="0068781F" w:rsidRPr="00E81A02" w:rsidRDefault="0068781F" w:rsidP="0068781F">
            <w:pPr>
              <w:spacing w:before="0"/>
              <w:jc w:val="center"/>
              <w:rPr>
                <w:rFonts w:cs="Arial"/>
                <w:b/>
                <w:bCs/>
                <w:iCs/>
                <w:lang w:val="sr-Cyrl-CS"/>
              </w:rPr>
            </w:pPr>
            <w:r w:rsidRPr="00E81A02">
              <w:rPr>
                <w:rFonts w:cs="Arial"/>
                <w:b/>
                <w:bCs/>
                <w:iCs/>
                <w:lang w:val="sr-Cyrl-CS"/>
              </w:rPr>
              <w:t>Јед.</w:t>
            </w:r>
          </w:p>
          <w:p w:rsidR="0068781F" w:rsidRPr="00E81A02" w:rsidRDefault="0068781F" w:rsidP="0068781F">
            <w:pPr>
              <w:spacing w:before="0"/>
              <w:jc w:val="center"/>
              <w:rPr>
                <w:rFonts w:cs="Arial"/>
                <w:b/>
                <w:bCs/>
                <w:iCs/>
                <w:lang w:val="sr-Cyrl-CS"/>
              </w:rPr>
            </w:pPr>
            <w:r w:rsidRPr="00E81A02">
              <w:rPr>
                <w:rFonts w:cs="Arial"/>
                <w:b/>
                <w:bCs/>
                <w:iCs/>
                <w:lang w:val="sr-Cyrl-CS"/>
              </w:rPr>
              <w:t>мере</w:t>
            </w:r>
          </w:p>
        </w:tc>
        <w:tc>
          <w:tcPr>
            <w:tcW w:w="779" w:type="pct"/>
            <w:shd w:val="clear" w:color="auto" w:fill="C6D9F1" w:themeFill="text2" w:themeFillTint="33"/>
            <w:vAlign w:val="center"/>
          </w:tcPr>
          <w:p w:rsidR="0068781F" w:rsidRPr="00E81A02" w:rsidRDefault="0068781F" w:rsidP="0068781F">
            <w:pPr>
              <w:spacing w:before="0"/>
              <w:jc w:val="center"/>
              <w:rPr>
                <w:rFonts w:cs="Arial"/>
                <w:b/>
                <w:bCs/>
                <w:iCs/>
                <w:lang w:val="sr-Cyrl-CS"/>
              </w:rPr>
            </w:pPr>
            <w:r w:rsidRPr="00E81A02">
              <w:rPr>
                <w:rFonts w:cs="Arial"/>
                <w:b/>
                <w:bCs/>
                <w:iCs/>
                <w:lang w:val="sr-Cyrl-CS"/>
              </w:rPr>
              <w:t>количина</w:t>
            </w:r>
          </w:p>
        </w:tc>
      </w:tr>
      <w:tr w:rsidR="0068781F" w:rsidRPr="0067659C" w:rsidTr="0068781F">
        <w:tc>
          <w:tcPr>
            <w:tcW w:w="305" w:type="pct"/>
            <w:shd w:val="clear" w:color="auto" w:fill="auto"/>
          </w:tcPr>
          <w:p w:rsidR="0068781F" w:rsidRPr="00E81A02" w:rsidRDefault="0068781F" w:rsidP="0068781F">
            <w:pPr>
              <w:spacing w:before="0" w:line="276" w:lineRule="auto"/>
              <w:jc w:val="center"/>
              <w:rPr>
                <w:rFonts w:cs="Arial"/>
                <w:b/>
                <w:lang w:val="sr-Latn-CS"/>
              </w:rPr>
            </w:pPr>
            <w:r w:rsidRPr="00E81A02">
              <w:rPr>
                <w:rFonts w:cs="Arial"/>
                <w:b/>
                <w:lang w:val="sr-Latn-CS"/>
              </w:rPr>
              <w:t>1</w:t>
            </w:r>
          </w:p>
        </w:tc>
        <w:tc>
          <w:tcPr>
            <w:tcW w:w="3349" w:type="pct"/>
            <w:shd w:val="clear" w:color="auto" w:fill="auto"/>
            <w:vAlign w:val="bottom"/>
          </w:tcPr>
          <w:p w:rsidR="0068781F" w:rsidRPr="008D0A3B" w:rsidRDefault="0068781F" w:rsidP="0068781F">
            <w:pPr>
              <w:spacing w:before="0"/>
              <w:rPr>
                <w:rFonts w:cs="Arial"/>
                <w:lang w:val="sr-Cyrl-RS" w:eastAsia="hr-HR"/>
              </w:rPr>
            </w:pPr>
            <w:r>
              <w:rPr>
                <w:rFonts w:cs="Arial"/>
                <w:lang w:val="sr-Cyrl-RS" w:eastAsia="hr-HR"/>
              </w:rPr>
              <w:t>Гредица</w:t>
            </w:r>
            <w:r w:rsidRPr="00EE0ED4">
              <w:rPr>
                <w:rFonts w:cs="Arial"/>
                <w:lang w:val="sr-Cyrl-RS" w:eastAsia="hr-HR"/>
              </w:rPr>
              <w:t xml:space="preserve"> =40x120</w:t>
            </w:r>
            <w:r>
              <w:rPr>
                <w:rFonts w:cs="Arial"/>
                <w:lang w:val="sr-Cyrl-RS" w:eastAsia="hr-HR"/>
              </w:rPr>
              <w:t>(±1)</w:t>
            </w:r>
            <w:r w:rsidRPr="00EE0ED4">
              <w:rPr>
                <w:rFonts w:cs="Arial"/>
                <w:lang w:val="sr-Cyrl-RS" w:eastAsia="hr-HR"/>
              </w:rPr>
              <w:t>x900</w:t>
            </w:r>
            <w:r>
              <w:rPr>
                <w:rFonts w:cs="Arial"/>
                <w:lang w:val="sr-Cyrl-RS" w:eastAsia="hr-HR"/>
              </w:rPr>
              <w:t xml:space="preserve">(±1) </w:t>
            </w:r>
            <w:r w:rsidRPr="00EE0ED4">
              <w:rPr>
                <w:rFonts w:cs="Arial"/>
                <w:lang w:val="sr-Cyrl-RS" w:eastAsia="hr-HR"/>
              </w:rPr>
              <w:t>Č.0361</w:t>
            </w:r>
          </w:p>
        </w:tc>
        <w:tc>
          <w:tcPr>
            <w:tcW w:w="567" w:type="pct"/>
            <w:shd w:val="clear" w:color="auto" w:fill="auto"/>
            <w:vAlign w:val="center"/>
          </w:tcPr>
          <w:p w:rsidR="0068781F" w:rsidRPr="00E81A02" w:rsidRDefault="0068781F" w:rsidP="0068781F">
            <w:pPr>
              <w:spacing w:before="0"/>
              <w:ind w:right="13"/>
              <w:rPr>
                <w:rFonts w:cs="Arial"/>
                <w:lang w:val="sr-Cyrl-CS"/>
              </w:rPr>
            </w:pPr>
            <w:r>
              <w:rPr>
                <w:rFonts w:cs="Arial"/>
                <w:lang w:val="sr-Cyrl-CS"/>
              </w:rPr>
              <w:t>ко</w:t>
            </w:r>
            <w:r w:rsidRPr="00E81A02">
              <w:rPr>
                <w:rFonts w:cs="Arial"/>
                <w:lang w:val="sr-Cyrl-CS"/>
              </w:rPr>
              <w:t>м</w:t>
            </w:r>
          </w:p>
        </w:tc>
        <w:tc>
          <w:tcPr>
            <w:tcW w:w="779" w:type="pct"/>
            <w:shd w:val="clear" w:color="auto" w:fill="auto"/>
            <w:vAlign w:val="center"/>
          </w:tcPr>
          <w:p w:rsidR="0068781F" w:rsidRPr="00703EBB" w:rsidRDefault="0068781F" w:rsidP="0068781F">
            <w:pPr>
              <w:spacing w:before="0"/>
              <w:rPr>
                <w:rFonts w:cs="Arial"/>
                <w:lang w:val="sr-Cyrl-CS"/>
              </w:rPr>
            </w:pPr>
            <w:r>
              <w:rPr>
                <w:rFonts w:cs="Arial"/>
                <w:lang w:val="sr-Cyrl-CS"/>
              </w:rPr>
              <w:t xml:space="preserve">    750</w:t>
            </w:r>
          </w:p>
        </w:tc>
      </w:tr>
      <w:tr w:rsidR="0068781F" w:rsidRPr="0067659C" w:rsidTr="0068781F">
        <w:tc>
          <w:tcPr>
            <w:tcW w:w="305" w:type="pct"/>
            <w:shd w:val="clear" w:color="auto" w:fill="auto"/>
          </w:tcPr>
          <w:p w:rsidR="0068781F" w:rsidRPr="00E81A02" w:rsidRDefault="0068781F" w:rsidP="0068781F">
            <w:pPr>
              <w:spacing w:before="0" w:line="276" w:lineRule="auto"/>
              <w:jc w:val="center"/>
              <w:rPr>
                <w:rFonts w:cs="Arial"/>
                <w:b/>
                <w:lang w:val="sr-Latn-CS"/>
              </w:rPr>
            </w:pPr>
            <w:r w:rsidRPr="00E81A02">
              <w:rPr>
                <w:rFonts w:cs="Arial"/>
                <w:b/>
                <w:lang w:val="sr-Latn-CS"/>
              </w:rPr>
              <w:t>2</w:t>
            </w:r>
          </w:p>
        </w:tc>
        <w:tc>
          <w:tcPr>
            <w:tcW w:w="3349" w:type="pct"/>
            <w:shd w:val="clear" w:color="auto" w:fill="auto"/>
          </w:tcPr>
          <w:p w:rsidR="0068781F" w:rsidRPr="0067659C" w:rsidRDefault="0068781F" w:rsidP="0068781F">
            <w:pPr>
              <w:spacing w:before="0"/>
              <w:rPr>
                <w:lang w:val="sr-Latn-CS"/>
              </w:rPr>
            </w:pPr>
            <w:r>
              <w:rPr>
                <w:rFonts w:cs="Arial"/>
                <w:lang w:val="sr-Cyrl-RS" w:eastAsia="hr-HR"/>
              </w:rPr>
              <w:t>Гредица</w:t>
            </w:r>
            <w:r w:rsidRPr="00EE0ED4">
              <w:rPr>
                <w:rFonts w:cs="Arial"/>
                <w:lang w:val="sr-Cyrl-RS" w:eastAsia="hr-HR"/>
              </w:rPr>
              <w:t xml:space="preserve"> </w:t>
            </w:r>
            <w:r>
              <w:rPr>
                <w:rFonts w:cs="Arial"/>
                <w:lang w:val="sr-Cyrl-RS" w:eastAsia="hr-HR"/>
              </w:rPr>
              <w:t>40x10</w:t>
            </w:r>
            <w:r w:rsidRPr="00A75523">
              <w:rPr>
                <w:rFonts w:cs="Arial"/>
                <w:lang w:val="sr-Cyrl-RS" w:eastAsia="hr-HR"/>
              </w:rPr>
              <w:t>0(±1)x</w:t>
            </w:r>
            <w:r>
              <w:rPr>
                <w:rFonts w:cs="Arial"/>
                <w:lang w:val="sr-Cyrl-RS" w:eastAsia="hr-HR"/>
              </w:rPr>
              <w:t>1132</w:t>
            </w:r>
            <w:r w:rsidRPr="00A75523">
              <w:rPr>
                <w:rFonts w:cs="Arial"/>
                <w:lang w:val="sr-Cyrl-RS" w:eastAsia="hr-HR"/>
              </w:rPr>
              <w:t>(±1) Č.0361</w:t>
            </w:r>
          </w:p>
        </w:tc>
        <w:tc>
          <w:tcPr>
            <w:tcW w:w="567" w:type="pct"/>
            <w:shd w:val="clear" w:color="auto" w:fill="auto"/>
            <w:vAlign w:val="center"/>
          </w:tcPr>
          <w:p w:rsidR="0068781F" w:rsidRPr="00E81A02" w:rsidRDefault="0068781F" w:rsidP="0068781F">
            <w:pPr>
              <w:spacing w:before="0"/>
              <w:ind w:right="13"/>
              <w:rPr>
                <w:rFonts w:cs="Arial"/>
                <w:lang w:val="sr-Cyrl-CS"/>
              </w:rPr>
            </w:pPr>
            <w:r>
              <w:rPr>
                <w:rFonts w:cs="Arial"/>
                <w:lang w:val="sr-Cyrl-CS"/>
              </w:rPr>
              <w:t>ко</w:t>
            </w:r>
            <w:r w:rsidRPr="00E81A02">
              <w:rPr>
                <w:rFonts w:cs="Arial"/>
                <w:lang w:val="sr-Cyrl-CS"/>
              </w:rPr>
              <w:t>м</w:t>
            </w:r>
          </w:p>
        </w:tc>
        <w:tc>
          <w:tcPr>
            <w:tcW w:w="779" w:type="pct"/>
            <w:shd w:val="clear" w:color="auto" w:fill="auto"/>
            <w:vAlign w:val="center"/>
          </w:tcPr>
          <w:p w:rsidR="0068781F" w:rsidRPr="00703EBB" w:rsidRDefault="0068781F" w:rsidP="0068781F">
            <w:pPr>
              <w:spacing w:before="0"/>
              <w:rPr>
                <w:rFonts w:cs="Arial"/>
                <w:lang w:val="sr-Cyrl-CS"/>
              </w:rPr>
            </w:pPr>
            <w:r>
              <w:rPr>
                <w:rFonts w:cs="Arial"/>
                <w:lang w:val="sr-Cyrl-CS"/>
              </w:rPr>
              <w:t xml:space="preserve">    640</w:t>
            </w:r>
          </w:p>
        </w:tc>
      </w:tr>
      <w:tr w:rsidR="0068781F" w:rsidRPr="00E81A02" w:rsidTr="0068781F">
        <w:tc>
          <w:tcPr>
            <w:tcW w:w="305" w:type="pct"/>
            <w:shd w:val="clear" w:color="auto" w:fill="auto"/>
          </w:tcPr>
          <w:p w:rsidR="0068781F" w:rsidRPr="008D0A3B" w:rsidRDefault="0068781F" w:rsidP="0068781F">
            <w:pPr>
              <w:spacing w:before="0" w:line="276" w:lineRule="auto"/>
              <w:jc w:val="center"/>
              <w:rPr>
                <w:rFonts w:cs="Arial"/>
                <w:b/>
                <w:lang w:val="sr-Cyrl-RS"/>
              </w:rPr>
            </w:pPr>
            <w:r>
              <w:rPr>
                <w:rFonts w:cs="Arial"/>
                <w:b/>
                <w:lang w:val="sr-Cyrl-RS"/>
              </w:rPr>
              <w:t>3</w:t>
            </w:r>
          </w:p>
        </w:tc>
        <w:tc>
          <w:tcPr>
            <w:tcW w:w="3349" w:type="pct"/>
            <w:shd w:val="clear" w:color="auto" w:fill="auto"/>
          </w:tcPr>
          <w:p w:rsidR="0068781F" w:rsidRPr="008D0A3B" w:rsidRDefault="0068781F" w:rsidP="0068781F">
            <w:pPr>
              <w:spacing w:before="0"/>
              <w:rPr>
                <w:lang w:val="sr-Latn-RS"/>
              </w:rPr>
            </w:pPr>
            <w:r>
              <w:rPr>
                <w:rFonts w:cs="Arial"/>
                <w:lang w:val="sr-Cyrl-RS" w:eastAsia="hr-HR"/>
              </w:rPr>
              <w:t>Гредица</w:t>
            </w:r>
            <w:r w:rsidRPr="00EE0ED4">
              <w:rPr>
                <w:rFonts w:cs="Arial"/>
                <w:lang w:val="sr-Cyrl-RS" w:eastAsia="hr-HR"/>
              </w:rPr>
              <w:t xml:space="preserve"> </w:t>
            </w:r>
            <w:r>
              <w:rPr>
                <w:rFonts w:cs="Arial"/>
                <w:lang w:val="sr-Cyrl-RS" w:eastAsia="hr-HR"/>
              </w:rPr>
              <w:t>50x8</w:t>
            </w:r>
            <w:r w:rsidRPr="00A75523">
              <w:rPr>
                <w:rFonts w:cs="Arial"/>
                <w:lang w:val="sr-Cyrl-RS" w:eastAsia="hr-HR"/>
              </w:rPr>
              <w:t>0(±1)x</w:t>
            </w:r>
            <w:r>
              <w:rPr>
                <w:rFonts w:cs="Arial"/>
                <w:lang w:val="sr-Cyrl-RS" w:eastAsia="hr-HR"/>
              </w:rPr>
              <w:t>1132</w:t>
            </w:r>
            <w:r w:rsidRPr="00A75523">
              <w:rPr>
                <w:rFonts w:cs="Arial"/>
                <w:lang w:val="sr-Cyrl-RS" w:eastAsia="hr-HR"/>
              </w:rPr>
              <w:t>(±1) Č.0361</w:t>
            </w:r>
          </w:p>
        </w:tc>
        <w:tc>
          <w:tcPr>
            <w:tcW w:w="567" w:type="pct"/>
            <w:shd w:val="clear" w:color="auto" w:fill="auto"/>
          </w:tcPr>
          <w:p w:rsidR="0068781F" w:rsidRDefault="0068781F" w:rsidP="0068781F">
            <w:pPr>
              <w:spacing w:before="0"/>
            </w:pPr>
            <w:r w:rsidRPr="00A27349">
              <w:rPr>
                <w:rFonts w:cs="Arial"/>
                <w:lang w:val="sr-Cyrl-CS"/>
              </w:rPr>
              <w:t>ком</w:t>
            </w:r>
          </w:p>
        </w:tc>
        <w:tc>
          <w:tcPr>
            <w:tcW w:w="779" w:type="pct"/>
            <w:shd w:val="clear" w:color="auto" w:fill="auto"/>
            <w:vAlign w:val="center"/>
          </w:tcPr>
          <w:p w:rsidR="0068781F" w:rsidRDefault="0068781F" w:rsidP="0068781F">
            <w:pPr>
              <w:spacing w:before="0"/>
              <w:jc w:val="center"/>
              <w:rPr>
                <w:rFonts w:cs="Arial"/>
                <w:lang w:val="sr-Cyrl-CS"/>
              </w:rPr>
            </w:pPr>
            <w:r>
              <w:rPr>
                <w:rFonts w:cs="Arial"/>
                <w:lang w:val="sr-Cyrl-CS"/>
              </w:rPr>
              <w:t>500</w:t>
            </w:r>
          </w:p>
        </w:tc>
      </w:tr>
      <w:tr w:rsidR="0068781F" w:rsidRPr="00E81A02" w:rsidTr="0068781F">
        <w:trPr>
          <w:trHeight w:val="105"/>
        </w:trPr>
        <w:tc>
          <w:tcPr>
            <w:tcW w:w="305" w:type="pct"/>
            <w:shd w:val="clear" w:color="auto" w:fill="auto"/>
          </w:tcPr>
          <w:p w:rsidR="0068781F" w:rsidRPr="008D0A3B" w:rsidRDefault="0068781F" w:rsidP="0068781F">
            <w:pPr>
              <w:spacing w:before="0" w:line="276" w:lineRule="auto"/>
              <w:jc w:val="center"/>
              <w:rPr>
                <w:rFonts w:cs="Arial"/>
                <w:b/>
                <w:lang w:val="sr-Cyrl-RS"/>
              </w:rPr>
            </w:pPr>
            <w:r>
              <w:rPr>
                <w:rFonts w:cs="Arial"/>
                <w:b/>
                <w:lang w:val="sr-Cyrl-RS"/>
              </w:rPr>
              <w:t>4</w:t>
            </w:r>
          </w:p>
        </w:tc>
        <w:tc>
          <w:tcPr>
            <w:tcW w:w="3349" w:type="pct"/>
            <w:shd w:val="clear" w:color="auto" w:fill="auto"/>
          </w:tcPr>
          <w:p w:rsidR="0068781F" w:rsidRPr="00084FFE" w:rsidRDefault="0068781F" w:rsidP="0068781F">
            <w:pPr>
              <w:spacing w:before="0"/>
              <w:rPr>
                <w:lang w:val="sr-Cyrl-RS"/>
              </w:rPr>
            </w:pPr>
            <w:r>
              <w:rPr>
                <w:rFonts w:cs="Arial"/>
                <w:lang w:val="sr-Cyrl-RS" w:eastAsia="hr-HR"/>
              </w:rPr>
              <w:t xml:space="preserve">Обимни панцир </w:t>
            </w:r>
            <w:r w:rsidRPr="00EE0ED4">
              <w:rPr>
                <w:rFonts w:cs="Arial"/>
                <w:lang w:val="sr-Cyrl-RS" w:eastAsia="hr-HR"/>
              </w:rPr>
              <w:t xml:space="preserve">, </w:t>
            </w:r>
            <w:r>
              <w:rPr>
                <w:rFonts w:cs="Arial"/>
                <w:lang w:val="sr-Cyrl-RS" w:eastAsia="hr-HR"/>
              </w:rPr>
              <w:t>поз</w:t>
            </w:r>
            <w:r w:rsidRPr="00EE0ED4">
              <w:rPr>
                <w:rFonts w:cs="Arial"/>
                <w:lang w:val="sr-Cyrl-RS" w:eastAsia="hr-HR"/>
              </w:rPr>
              <w:t xml:space="preserve">.12, </w:t>
            </w:r>
            <w:r>
              <w:rPr>
                <w:rFonts w:cs="Arial"/>
                <w:lang w:val="sr-Cyrl-RS" w:eastAsia="hr-HR"/>
              </w:rPr>
              <w:t>црт</w:t>
            </w:r>
            <w:r w:rsidRPr="00EE0ED4">
              <w:rPr>
                <w:rFonts w:cs="Arial"/>
                <w:lang w:val="sr-Cyrl-RS" w:eastAsia="hr-HR"/>
              </w:rPr>
              <w:t>. 4122/4308.1</w:t>
            </w:r>
          </w:p>
        </w:tc>
        <w:tc>
          <w:tcPr>
            <w:tcW w:w="567" w:type="pct"/>
            <w:shd w:val="clear" w:color="auto" w:fill="auto"/>
          </w:tcPr>
          <w:p w:rsidR="0068781F" w:rsidRDefault="0068781F" w:rsidP="0068781F">
            <w:pPr>
              <w:spacing w:before="0"/>
            </w:pPr>
            <w:r w:rsidRPr="00A27349">
              <w:rPr>
                <w:rFonts w:cs="Arial"/>
                <w:lang w:val="sr-Cyrl-CS"/>
              </w:rPr>
              <w:t>ком</w:t>
            </w:r>
          </w:p>
        </w:tc>
        <w:tc>
          <w:tcPr>
            <w:tcW w:w="779" w:type="pct"/>
            <w:shd w:val="clear" w:color="auto" w:fill="auto"/>
            <w:vAlign w:val="center"/>
          </w:tcPr>
          <w:p w:rsidR="0068781F" w:rsidRDefault="0068781F" w:rsidP="0068781F">
            <w:pPr>
              <w:spacing w:before="0"/>
              <w:jc w:val="center"/>
              <w:rPr>
                <w:rFonts w:cs="Arial"/>
                <w:lang w:val="sr-Cyrl-CS"/>
              </w:rPr>
            </w:pPr>
            <w:r>
              <w:rPr>
                <w:rFonts w:cs="Arial"/>
                <w:lang w:val="sr-Cyrl-CS"/>
              </w:rPr>
              <w:t>400</w:t>
            </w:r>
          </w:p>
        </w:tc>
      </w:tr>
      <w:tr w:rsidR="0068781F" w:rsidRPr="00E81A02" w:rsidTr="0068781F">
        <w:trPr>
          <w:trHeight w:val="96"/>
        </w:trPr>
        <w:tc>
          <w:tcPr>
            <w:tcW w:w="305" w:type="pct"/>
            <w:shd w:val="clear" w:color="auto" w:fill="auto"/>
          </w:tcPr>
          <w:p w:rsidR="0068781F" w:rsidRDefault="0068781F" w:rsidP="0068781F">
            <w:pPr>
              <w:spacing w:before="0" w:line="276" w:lineRule="auto"/>
              <w:jc w:val="center"/>
              <w:rPr>
                <w:rFonts w:cs="Arial"/>
                <w:b/>
                <w:lang w:val="sr-Cyrl-RS"/>
              </w:rPr>
            </w:pPr>
            <w:r>
              <w:rPr>
                <w:rFonts w:cs="Arial"/>
                <w:b/>
                <w:lang w:val="sr-Cyrl-RS"/>
              </w:rPr>
              <w:t>5</w:t>
            </w:r>
          </w:p>
        </w:tc>
        <w:tc>
          <w:tcPr>
            <w:tcW w:w="3349" w:type="pct"/>
            <w:shd w:val="clear" w:color="auto" w:fill="auto"/>
          </w:tcPr>
          <w:p w:rsidR="0068781F" w:rsidRPr="00FF1405" w:rsidRDefault="0068781F" w:rsidP="0068781F">
            <w:pPr>
              <w:spacing w:before="0"/>
              <w:rPr>
                <w:rFonts w:cs="Arial"/>
                <w:lang w:val="sr-Cyrl-RS" w:eastAsia="hr-HR"/>
              </w:rPr>
            </w:pPr>
            <w:r>
              <w:rPr>
                <w:rFonts w:cs="Arial"/>
                <w:lang w:val="sr-Cyrl-RS" w:eastAsia="hr-HR"/>
              </w:rPr>
              <w:t xml:space="preserve">Обимни панцир </w:t>
            </w:r>
            <w:r w:rsidRPr="00EE0ED4">
              <w:rPr>
                <w:rFonts w:cs="Arial"/>
                <w:lang w:val="sr-Cyrl-RS" w:eastAsia="hr-HR"/>
              </w:rPr>
              <w:t xml:space="preserve">, </w:t>
            </w:r>
            <w:r>
              <w:rPr>
                <w:rFonts w:cs="Arial"/>
                <w:lang w:val="sr-Cyrl-RS" w:eastAsia="hr-HR"/>
              </w:rPr>
              <w:t>поз</w:t>
            </w:r>
            <w:r w:rsidRPr="00EE0ED4">
              <w:rPr>
                <w:rFonts w:cs="Arial"/>
                <w:lang w:val="sr-Cyrl-RS" w:eastAsia="hr-HR"/>
              </w:rPr>
              <w:t>.1</w:t>
            </w:r>
            <w:r>
              <w:rPr>
                <w:rFonts w:cs="Arial"/>
                <w:lang w:val="sr-Cyrl-RS" w:eastAsia="hr-HR"/>
              </w:rPr>
              <w:t>3</w:t>
            </w:r>
            <w:r w:rsidRPr="00EE0ED4">
              <w:rPr>
                <w:rFonts w:cs="Arial"/>
                <w:lang w:val="sr-Cyrl-RS" w:eastAsia="hr-HR"/>
              </w:rPr>
              <w:t xml:space="preserve">, </w:t>
            </w:r>
            <w:r>
              <w:rPr>
                <w:rFonts w:cs="Arial"/>
                <w:lang w:val="sr-Cyrl-RS" w:eastAsia="hr-HR"/>
              </w:rPr>
              <w:t>црт</w:t>
            </w:r>
            <w:r w:rsidRPr="00EE0ED4">
              <w:rPr>
                <w:rFonts w:cs="Arial"/>
                <w:lang w:val="sr-Cyrl-RS" w:eastAsia="hr-HR"/>
              </w:rPr>
              <w:t>. 4122/4308.1</w:t>
            </w:r>
          </w:p>
        </w:tc>
        <w:tc>
          <w:tcPr>
            <w:tcW w:w="567" w:type="pct"/>
            <w:shd w:val="clear" w:color="auto" w:fill="auto"/>
          </w:tcPr>
          <w:p w:rsidR="0068781F" w:rsidRDefault="0068781F" w:rsidP="0068781F">
            <w:pPr>
              <w:spacing w:before="0"/>
            </w:pPr>
            <w:r w:rsidRPr="00B73E82">
              <w:rPr>
                <w:rFonts w:cs="Arial"/>
                <w:lang w:val="sr-Cyrl-CS"/>
              </w:rPr>
              <w:t>ком</w:t>
            </w:r>
          </w:p>
        </w:tc>
        <w:tc>
          <w:tcPr>
            <w:tcW w:w="779" w:type="pct"/>
            <w:shd w:val="clear" w:color="auto" w:fill="auto"/>
            <w:vAlign w:val="center"/>
          </w:tcPr>
          <w:p w:rsidR="0068781F" w:rsidRDefault="0068781F" w:rsidP="0068781F">
            <w:pPr>
              <w:spacing w:before="0"/>
              <w:jc w:val="center"/>
              <w:rPr>
                <w:rFonts w:cs="Arial"/>
                <w:lang w:val="sr-Cyrl-CS"/>
              </w:rPr>
            </w:pPr>
            <w:r>
              <w:rPr>
                <w:rFonts w:cs="Arial"/>
                <w:lang w:val="sr-Cyrl-CS"/>
              </w:rPr>
              <w:t>200</w:t>
            </w:r>
          </w:p>
        </w:tc>
      </w:tr>
      <w:tr w:rsidR="0068781F" w:rsidRPr="00E81A02" w:rsidTr="0068781F">
        <w:trPr>
          <w:trHeight w:val="129"/>
        </w:trPr>
        <w:tc>
          <w:tcPr>
            <w:tcW w:w="305" w:type="pct"/>
            <w:shd w:val="clear" w:color="auto" w:fill="auto"/>
          </w:tcPr>
          <w:p w:rsidR="0068781F" w:rsidRDefault="0068781F" w:rsidP="0068781F">
            <w:pPr>
              <w:spacing w:before="0" w:line="276" w:lineRule="auto"/>
              <w:jc w:val="center"/>
              <w:rPr>
                <w:rFonts w:cs="Arial"/>
                <w:b/>
                <w:lang w:val="sr-Cyrl-RS"/>
              </w:rPr>
            </w:pPr>
            <w:r>
              <w:rPr>
                <w:rFonts w:cs="Arial"/>
                <w:b/>
                <w:lang w:val="sr-Cyrl-RS"/>
              </w:rPr>
              <w:t>6</w:t>
            </w:r>
          </w:p>
        </w:tc>
        <w:tc>
          <w:tcPr>
            <w:tcW w:w="3349" w:type="pct"/>
            <w:shd w:val="clear" w:color="auto" w:fill="auto"/>
          </w:tcPr>
          <w:p w:rsidR="0068781F" w:rsidRPr="00FF1405" w:rsidRDefault="0068781F" w:rsidP="0068781F">
            <w:pPr>
              <w:spacing w:before="0"/>
              <w:rPr>
                <w:rFonts w:cs="Arial"/>
                <w:lang w:val="sr-Cyrl-RS" w:eastAsia="hr-HR"/>
              </w:rPr>
            </w:pPr>
            <w:r>
              <w:rPr>
                <w:rFonts w:cs="Arial"/>
                <w:lang w:val="sr-Cyrl-RS" w:eastAsia="hr-HR"/>
              </w:rPr>
              <w:t>Гредица =20x20</w:t>
            </w:r>
            <w:r w:rsidRPr="00EE0ED4">
              <w:rPr>
                <w:rFonts w:cs="Arial"/>
                <w:lang w:val="sr-Cyrl-RS" w:eastAsia="hr-HR"/>
              </w:rPr>
              <w:t>0</w:t>
            </w:r>
            <w:r>
              <w:rPr>
                <w:rFonts w:cs="Arial"/>
                <w:lang w:val="sr-Cyrl-RS" w:eastAsia="hr-HR"/>
              </w:rPr>
              <w:t>(±1)x1095(±1) црт. 4123</w:t>
            </w:r>
            <w:r w:rsidRPr="00EE0ED4">
              <w:rPr>
                <w:rFonts w:cs="Arial"/>
                <w:lang w:val="sr-Cyrl-RS" w:eastAsia="hr-HR"/>
              </w:rPr>
              <w:t>/</w:t>
            </w:r>
            <w:r>
              <w:rPr>
                <w:rFonts w:cs="Arial"/>
                <w:lang w:val="sr-Cyrl-RS" w:eastAsia="hr-HR"/>
              </w:rPr>
              <w:t>3400</w:t>
            </w:r>
          </w:p>
        </w:tc>
        <w:tc>
          <w:tcPr>
            <w:tcW w:w="567" w:type="pct"/>
            <w:shd w:val="clear" w:color="auto" w:fill="auto"/>
          </w:tcPr>
          <w:p w:rsidR="0068781F" w:rsidRDefault="0068781F" w:rsidP="0068781F">
            <w:pPr>
              <w:spacing w:before="0"/>
            </w:pPr>
            <w:r w:rsidRPr="00B73E82">
              <w:rPr>
                <w:rFonts w:cs="Arial"/>
                <w:lang w:val="sr-Cyrl-CS"/>
              </w:rPr>
              <w:t>ком</w:t>
            </w:r>
          </w:p>
        </w:tc>
        <w:tc>
          <w:tcPr>
            <w:tcW w:w="779" w:type="pct"/>
            <w:shd w:val="clear" w:color="auto" w:fill="auto"/>
            <w:vAlign w:val="center"/>
          </w:tcPr>
          <w:p w:rsidR="0068781F" w:rsidRDefault="0068781F" w:rsidP="0068781F">
            <w:pPr>
              <w:spacing w:before="0"/>
              <w:jc w:val="center"/>
              <w:rPr>
                <w:rFonts w:cs="Arial"/>
                <w:lang w:val="sr-Cyrl-CS"/>
              </w:rPr>
            </w:pPr>
            <w:r>
              <w:rPr>
                <w:rFonts w:cs="Arial"/>
                <w:lang w:val="sr-Cyrl-CS"/>
              </w:rPr>
              <w:t>100</w:t>
            </w:r>
          </w:p>
        </w:tc>
      </w:tr>
      <w:tr w:rsidR="0068781F" w:rsidRPr="00E81A02" w:rsidTr="0068781F">
        <w:trPr>
          <w:trHeight w:val="70"/>
        </w:trPr>
        <w:tc>
          <w:tcPr>
            <w:tcW w:w="305" w:type="pct"/>
            <w:shd w:val="clear" w:color="auto" w:fill="auto"/>
          </w:tcPr>
          <w:p w:rsidR="0068781F" w:rsidRDefault="0068781F" w:rsidP="0068781F">
            <w:pPr>
              <w:spacing w:before="0" w:line="276" w:lineRule="auto"/>
              <w:jc w:val="center"/>
              <w:rPr>
                <w:rFonts w:cs="Arial"/>
                <w:b/>
                <w:lang w:val="sr-Cyrl-RS"/>
              </w:rPr>
            </w:pPr>
            <w:r>
              <w:rPr>
                <w:rFonts w:cs="Arial"/>
                <w:b/>
                <w:lang w:val="sr-Cyrl-RS"/>
              </w:rPr>
              <w:t>7</w:t>
            </w:r>
          </w:p>
        </w:tc>
        <w:tc>
          <w:tcPr>
            <w:tcW w:w="3349" w:type="pct"/>
            <w:shd w:val="clear" w:color="auto" w:fill="auto"/>
          </w:tcPr>
          <w:p w:rsidR="0068781F" w:rsidRDefault="0068781F" w:rsidP="0068781F">
            <w:pPr>
              <w:spacing w:before="0"/>
              <w:rPr>
                <w:rFonts w:cs="Arial"/>
                <w:lang w:val="sr-Cyrl-RS" w:eastAsia="hr-HR"/>
              </w:rPr>
            </w:pPr>
            <w:r>
              <w:rPr>
                <w:rFonts w:cs="Arial"/>
                <w:lang w:val="sr-Cyrl-RS" w:eastAsia="hr-HR"/>
              </w:rPr>
              <w:t>Гредица =30x12</w:t>
            </w:r>
            <w:r w:rsidRPr="00EE0ED4">
              <w:rPr>
                <w:rFonts w:cs="Arial"/>
                <w:lang w:val="sr-Cyrl-RS" w:eastAsia="hr-HR"/>
              </w:rPr>
              <w:t>0</w:t>
            </w:r>
            <w:r>
              <w:rPr>
                <w:rFonts w:cs="Arial"/>
                <w:lang w:val="sr-Cyrl-RS" w:eastAsia="hr-HR"/>
              </w:rPr>
              <w:t xml:space="preserve">(±1)x1095(±1) </w:t>
            </w:r>
            <w:r w:rsidRPr="00B8062C">
              <w:rPr>
                <w:rFonts w:cs="Arial"/>
                <w:lang w:val="sr-Cyrl-RS" w:eastAsia="hr-HR"/>
              </w:rPr>
              <w:t>Č.0361</w:t>
            </w:r>
          </w:p>
        </w:tc>
        <w:tc>
          <w:tcPr>
            <w:tcW w:w="567" w:type="pct"/>
            <w:shd w:val="clear" w:color="auto" w:fill="auto"/>
          </w:tcPr>
          <w:p w:rsidR="0068781F" w:rsidRDefault="0068781F" w:rsidP="0068781F">
            <w:pPr>
              <w:spacing w:before="0"/>
            </w:pPr>
            <w:r w:rsidRPr="00BD654B">
              <w:rPr>
                <w:rFonts w:cs="Arial"/>
                <w:lang w:val="sr-Cyrl-CS"/>
              </w:rPr>
              <w:t>ком</w:t>
            </w:r>
          </w:p>
        </w:tc>
        <w:tc>
          <w:tcPr>
            <w:tcW w:w="779" w:type="pct"/>
            <w:shd w:val="clear" w:color="auto" w:fill="auto"/>
            <w:vAlign w:val="center"/>
          </w:tcPr>
          <w:p w:rsidR="0068781F" w:rsidRDefault="0068781F" w:rsidP="0068781F">
            <w:pPr>
              <w:spacing w:before="0"/>
              <w:jc w:val="center"/>
              <w:rPr>
                <w:rFonts w:cs="Arial"/>
                <w:lang w:val="sr-Cyrl-CS"/>
              </w:rPr>
            </w:pPr>
            <w:r>
              <w:rPr>
                <w:rFonts w:cs="Arial"/>
                <w:lang w:val="sr-Cyrl-CS"/>
              </w:rPr>
              <w:t>500</w:t>
            </w:r>
          </w:p>
        </w:tc>
      </w:tr>
      <w:tr w:rsidR="0068781F" w:rsidRPr="00E81A02" w:rsidTr="0068781F">
        <w:trPr>
          <w:trHeight w:val="70"/>
        </w:trPr>
        <w:tc>
          <w:tcPr>
            <w:tcW w:w="305" w:type="pct"/>
            <w:shd w:val="clear" w:color="auto" w:fill="auto"/>
          </w:tcPr>
          <w:p w:rsidR="0068781F" w:rsidRDefault="0068781F" w:rsidP="0068781F">
            <w:pPr>
              <w:spacing w:before="0" w:line="276" w:lineRule="auto"/>
              <w:jc w:val="center"/>
              <w:rPr>
                <w:rFonts w:cs="Arial"/>
                <w:b/>
                <w:lang w:val="sr-Cyrl-RS"/>
              </w:rPr>
            </w:pPr>
            <w:r>
              <w:rPr>
                <w:rFonts w:cs="Arial"/>
                <w:b/>
                <w:lang w:val="sr-Cyrl-RS"/>
              </w:rPr>
              <w:t>8</w:t>
            </w:r>
          </w:p>
        </w:tc>
        <w:tc>
          <w:tcPr>
            <w:tcW w:w="3349" w:type="pct"/>
            <w:shd w:val="clear" w:color="auto" w:fill="auto"/>
          </w:tcPr>
          <w:p w:rsidR="0068781F" w:rsidRDefault="0068781F" w:rsidP="0068781F">
            <w:pPr>
              <w:spacing w:before="0"/>
              <w:rPr>
                <w:rFonts w:cs="Arial"/>
                <w:lang w:val="sr-Cyrl-RS" w:eastAsia="hr-HR"/>
              </w:rPr>
            </w:pPr>
            <w:r>
              <w:rPr>
                <w:rFonts w:cs="Arial"/>
                <w:lang w:val="sr-Cyrl-RS" w:eastAsia="hr-HR"/>
              </w:rPr>
              <w:t>Гредица =20x15</w:t>
            </w:r>
            <w:r w:rsidRPr="00EE0ED4">
              <w:rPr>
                <w:rFonts w:cs="Arial"/>
                <w:lang w:val="sr-Cyrl-RS" w:eastAsia="hr-HR"/>
              </w:rPr>
              <w:t>0</w:t>
            </w:r>
            <w:r>
              <w:rPr>
                <w:rFonts w:cs="Arial"/>
                <w:lang w:val="sr-Cyrl-RS" w:eastAsia="hr-HR"/>
              </w:rPr>
              <w:t xml:space="preserve">(±1)x1442(±1) </w:t>
            </w:r>
            <w:r w:rsidRPr="00B8062C">
              <w:rPr>
                <w:rFonts w:cs="Arial"/>
                <w:lang w:val="sr-Cyrl-RS" w:eastAsia="hr-HR"/>
              </w:rPr>
              <w:t>Č.0361</w:t>
            </w:r>
          </w:p>
        </w:tc>
        <w:tc>
          <w:tcPr>
            <w:tcW w:w="567" w:type="pct"/>
            <w:shd w:val="clear" w:color="auto" w:fill="auto"/>
          </w:tcPr>
          <w:p w:rsidR="0068781F" w:rsidRDefault="0068781F" w:rsidP="0068781F">
            <w:pPr>
              <w:spacing w:before="0"/>
            </w:pPr>
            <w:r w:rsidRPr="00BD654B">
              <w:rPr>
                <w:rFonts w:cs="Arial"/>
                <w:lang w:val="sr-Cyrl-CS"/>
              </w:rPr>
              <w:t>ком</w:t>
            </w:r>
          </w:p>
        </w:tc>
        <w:tc>
          <w:tcPr>
            <w:tcW w:w="779" w:type="pct"/>
            <w:shd w:val="clear" w:color="auto" w:fill="auto"/>
            <w:vAlign w:val="center"/>
          </w:tcPr>
          <w:p w:rsidR="0068781F" w:rsidRDefault="0068781F" w:rsidP="0068781F">
            <w:pPr>
              <w:spacing w:before="0"/>
              <w:jc w:val="center"/>
              <w:rPr>
                <w:rFonts w:cs="Arial"/>
                <w:lang w:val="sr-Cyrl-CS"/>
              </w:rPr>
            </w:pPr>
            <w:r>
              <w:rPr>
                <w:rFonts w:cs="Arial"/>
                <w:lang w:val="sr-Cyrl-CS"/>
              </w:rPr>
              <w:t>40</w:t>
            </w:r>
          </w:p>
        </w:tc>
      </w:tr>
    </w:tbl>
    <w:p w:rsidR="00771564" w:rsidRDefault="0032186E" w:rsidP="00925B8D">
      <w:pPr>
        <w:pStyle w:val="Heading10"/>
        <w:ind w:left="0" w:firstLine="0"/>
        <w:jc w:val="both"/>
        <w:rPr>
          <w:rFonts w:cs="Arial"/>
          <w:lang w:val="sr-Cyrl-RS"/>
        </w:rPr>
      </w:pPr>
      <w:r w:rsidRPr="00F10346">
        <w:rPr>
          <w:rFonts w:cs="Arial"/>
        </w:rPr>
        <w:t>3.2 Квалитет и т</w:t>
      </w:r>
      <w:r w:rsidR="00DB369C" w:rsidRPr="00F10346">
        <w:rPr>
          <w:rFonts w:cs="Arial"/>
        </w:rPr>
        <w:t>ехничке карактеристике (спецификације)</w:t>
      </w:r>
    </w:p>
    <w:p w:rsidR="000C5E82" w:rsidRDefault="000C5E82" w:rsidP="00280127">
      <w:pPr>
        <w:spacing w:before="0"/>
        <w:rPr>
          <w:rFonts w:cs="Arial"/>
          <w:lang w:val="sr-Latn-RS" w:eastAsia="zh-CN"/>
        </w:rPr>
      </w:pPr>
    </w:p>
    <w:p w:rsidR="000C5E82" w:rsidRDefault="000C5E82" w:rsidP="000C5E82">
      <w:pPr>
        <w:spacing w:before="0"/>
        <w:jc w:val="left"/>
        <w:rPr>
          <w:rFonts w:cs="Arial"/>
          <w:lang w:val="sr-Latn-RS"/>
        </w:rPr>
      </w:pPr>
    </w:p>
    <w:p w:rsidR="000C5E82" w:rsidRPr="00B33DD9" w:rsidRDefault="000C5E82" w:rsidP="000C5E82">
      <w:pPr>
        <w:spacing w:before="0"/>
        <w:jc w:val="left"/>
        <w:rPr>
          <w:rFonts w:cs="Arial"/>
          <w:lang w:val="sr-Cyrl-RS"/>
        </w:rPr>
      </w:pPr>
    </w:p>
    <w:p w:rsidR="000C5E82" w:rsidRDefault="000C5E82" w:rsidP="000C5E82">
      <w:pPr>
        <w:spacing w:before="0"/>
        <w:jc w:val="left"/>
        <w:rPr>
          <w:rFonts w:cs="Arial"/>
          <w:lang w:val="sr-Latn-RS"/>
        </w:rPr>
      </w:pPr>
      <w:r>
        <w:rPr>
          <w:rFonts w:cs="Arial"/>
          <w:noProof/>
          <w:lang w:val="sr-Latn-RS" w:eastAsia="sr-Latn-RS"/>
        </w:rPr>
        <w:lastRenderedPageBreak/>
        <w:drawing>
          <wp:inline distT="0" distB="0" distL="0" distR="0" wp14:anchorId="62446196" wp14:editId="74609872">
            <wp:extent cx="5733415" cy="81400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3415" cy="8140065"/>
                    </a:xfrm>
                    <a:prstGeom prst="rect">
                      <a:avLst/>
                    </a:prstGeom>
                    <a:noFill/>
                    <a:ln>
                      <a:noFill/>
                    </a:ln>
                  </pic:spPr>
                </pic:pic>
              </a:graphicData>
            </a:graphic>
          </wp:inline>
        </w:drawing>
      </w: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r>
        <w:rPr>
          <w:rFonts w:cs="Arial"/>
          <w:noProof/>
          <w:lang w:val="sr-Latn-RS" w:eastAsia="sr-Latn-RS"/>
        </w:rPr>
        <w:drawing>
          <wp:inline distT="0" distB="0" distL="0" distR="0" wp14:anchorId="38C54F44" wp14:editId="047EB54E">
            <wp:extent cx="5733415" cy="8125460"/>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8125460"/>
                    </a:xfrm>
                    <a:prstGeom prst="rect">
                      <a:avLst/>
                    </a:prstGeom>
                    <a:noFill/>
                    <a:ln>
                      <a:noFill/>
                    </a:ln>
                  </pic:spPr>
                </pic:pic>
              </a:graphicData>
            </a:graphic>
          </wp:inline>
        </w:drawing>
      </w: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p>
    <w:p w:rsidR="000C5E82" w:rsidRDefault="000C5E82" w:rsidP="000C5E82">
      <w:pPr>
        <w:spacing w:before="0"/>
        <w:jc w:val="left"/>
        <w:rPr>
          <w:rFonts w:cs="Arial"/>
          <w:lang w:val="sr-Latn-RS"/>
        </w:rPr>
      </w:pPr>
      <w:r>
        <w:rPr>
          <w:rFonts w:cs="Arial"/>
          <w:noProof/>
          <w:lang w:val="sr-Latn-RS" w:eastAsia="sr-Latn-RS"/>
        </w:rPr>
        <w:drawing>
          <wp:inline distT="0" distB="0" distL="0" distR="0" wp14:anchorId="0BFE1D66" wp14:editId="2EBA7E0A">
            <wp:extent cx="5733415" cy="5858510"/>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5858510"/>
                    </a:xfrm>
                    <a:prstGeom prst="rect">
                      <a:avLst/>
                    </a:prstGeom>
                    <a:noFill/>
                    <a:ln>
                      <a:noFill/>
                    </a:ln>
                  </pic:spPr>
                </pic:pic>
              </a:graphicData>
            </a:graphic>
          </wp:inline>
        </w:drawing>
      </w:r>
    </w:p>
    <w:p w:rsidR="000C5E82" w:rsidRDefault="000C5E82" w:rsidP="000C5E82">
      <w:pPr>
        <w:spacing w:before="0"/>
        <w:jc w:val="left"/>
        <w:rPr>
          <w:rFonts w:cs="Arial"/>
          <w:lang w:val="sr-Latn-RS"/>
        </w:rPr>
      </w:pPr>
    </w:p>
    <w:p w:rsidR="000C5E82" w:rsidRPr="00D3181A" w:rsidRDefault="00D3181A" w:rsidP="00D3181A">
      <w:pPr>
        <w:pStyle w:val="ListParagraph"/>
        <w:numPr>
          <w:ilvl w:val="2"/>
          <w:numId w:val="29"/>
        </w:numPr>
        <w:spacing w:before="0" w:after="0"/>
        <w:jc w:val="left"/>
        <w:rPr>
          <w:rFonts w:ascii="Arial" w:hAnsi="Arial" w:cs="Arial"/>
          <w:lang w:val="sr-Latn-RS"/>
        </w:rPr>
      </w:pPr>
      <w:r w:rsidRPr="00D3181A">
        <w:rPr>
          <w:rFonts w:ascii="Arial" w:hAnsi="Arial" w:cs="Arial"/>
          <w:b/>
          <w:lang w:val="ru-RU"/>
        </w:rPr>
        <w:t xml:space="preserve"> Техничка документација која се доставља приликом испоруке добара :</w:t>
      </w:r>
    </w:p>
    <w:p w:rsidR="00653E61" w:rsidRDefault="00D3181A" w:rsidP="00D3181A">
      <w:pPr>
        <w:spacing w:before="0" w:line="276" w:lineRule="auto"/>
        <w:ind w:left="284" w:right="27"/>
        <w:jc w:val="left"/>
        <w:rPr>
          <w:rFonts w:cs="Arial"/>
          <w:lang w:val="sr-Cyrl-CS"/>
        </w:rPr>
      </w:pPr>
      <w:r w:rsidRPr="00D3181A">
        <w:rPr>
          <w:rFonts w:cs="Arial"/>
          <w:lang w:val="sr-Cyrl-CS"/>
        </w:rPr>
        <w:t>-</w:t>
      </w:r>
      <w:r w:rsidR="00653E61" w:rsidRPr="00D3181A">
        <w:rPr>
          <w:rFonts w:cs="Arial"/>
          <w:lang w:val="sr-Cyrl-CS"/>
        </w:rPr>
        <w:t>Уз сваку</w:t>
      </w:r>
      <w:r w:rsidR="00653E61" w:rsidRPr="00D3181A">
        <w:rPr>
          <w:rFonts w:cs="Arial"/>
          <w:lang w:val="sr-Latn-CS"/>
        </w:rPr>
        <w:t xml:space="preserve"> </w:t>
      </w:r>
      <w:r w:rsidR="00653E61" w:rsidRPr="00D3181A">
        <w:rPr>
          <w:rFonts w:cs="Arial"/>
          <w:lang w:val="sr-Cyrl-CS"/>
        </w:rPr>
        <w:t>отпремницу обавезно приложити мерну карту, која треба да обухвати све</w:t>
      </w:r>
      <w:r w:rsidR="00653E61" w:rsidRPr="00D3181A">
        <w:rPr>
          <w:rFonts w:cs="Arial"/>
          <w:lang w:val="sr-Latn-CS"/>
        </w:rPr>
        <w:t xml:space="preserve"> </w:t>
      </w:r>
      <w:r w:rsidR="00653E61" w:rsidRPr="00D3181A">
        <w:rPr>
          <w:rFonts w:cs="Arial"/>
          <w:lang w:val="sr-Cyrl-CS"/>
        </w:rPr>
        <w:t>димензије свих елемената. У супротном, роба неће бити примљена и враћа се добављачу. Мерна</w:t>
      </w:r>
      <w:r w:rsidR="00653E61" w:rsidRPr="00653E61">
        <w:rPr>
          <w:rFonts w:cs="Arial"/>
          <w:lang w:val="sr-Cyrl-CS"/>
        </w:rPr>
        <w:t xml:space="preserve"> карта мора да садржи апсолутно веродостојне измерене вредности. </w:t>
      </w:r>
    </w:p>
    <w:p w:rsidR="00D3181A" w:rsidRDefault="00D3181A" w:rsidP="00D3181A">
      <w:pPr>
        <w:spacing w:before="0" w:line="276" w:lineRule="auto"/>
        <w:ind w:left="284" w:right="27"/>
        <w:jc w:val="left"/>
        <w:rPr>
          <w:rFonts w:cs="Arial"/>
          <w:lang w:val="sr-Cyrl-RS"/>
        </w:rPr>
      </w:pPr>
      <w:r>
        <w:rPr>
          <w:rFonts w:cs="Arial"/>
          <w:lang w:val="sr-Cyrl-CS"/>
        </w:rPr>
        <w:t>-</w:t>
      </w:r>
      <w:r w:rsidRPr="00D3181A">
        <w:rPr>
          <w:rFonts w:cs="Arial"/>
          <w:lang w:val="sr-Cyrl-RS"/>
        </w:rPr>
        <w:t xml:space="preserve"> При испоруци обавезно доставити документ потписан од стране добављача у коме су уписане тежине сваке поручене ставке. Уписане тежине морају бити реално измерене, а не рачунске или одокативне</w:t>
      </w:r>
      <w:r w:rsidR="000636B0">
        <w:rPr>
          <w:rFonts w:cs="Arial"/>
          <w:lang w:val="sr-Cyrl-RS"/>
        </w:rPr>
        <w:t>.</w:t>
      </w:r>
    </w:p>
    <w:p w:rsidR="000636B0" w:rsidRPr="00653E61" w:rsidRDefault="000636B0" w:rsidP="000636B0">
      <w:pPr>
        <w:spacing w:before="0"/>
        <w:ind w:left="284"/>
        <w:jc w:val="left"/>
        <w:rPr>
          <w:rFonts w:cs="Arial"/>
          <w:lang w:val="sr-Cyrl-CS"/>
        </w:rPr>
      </w:pPr>
      <w:r>
        <w:rPr>
          <w:rFonts w:cs="Arial"/>
          <w:lang w:val="sr-Cyrl-RS"/>
        </w:rPr>
        <w:t>-</w:t>
      </w:r>
      <w:r w:rsidRPr="000636B0">
        <w:rPr>
          <w:rFonts w:cs="Arial"/>
          <w:lang w:val="sr-Cyrl-CS"/>
        </w:rPr>
        <w:t xml:space="preserve"> </w:t>
      </w:r>
      <w:r w:rsidRPr="00653E61">
        <w:rPr>
          <w:rFonts w:cs="Arial"/>
          <w:lang w:val="sr-Cyrl-CS"/>
        </w:rPr>
        <w:t>На свакој отпремници, испред сваке ставке, обавезно је написати редни број те ставке из спецификације делова - добара, кој</w:t>
      </w:r>
      <w:r w:rsidRPr="00653E61">
        <w:rPr>
          <w:rFonts w:cs="Arial"/>
          <w:lang w:val="sr-Latn-CS"/>
        </w:rPr>
        <w:t>a</w:t>
      </w:r>
      <w:r w:rsidRPr="00653E61">
        <w:rPr>
          <w:rFonts w:cs="Arial"/>
          <w:lang w:val="sr-Cyrl-CS"/>
        </w:rPr>
        <w:t xml:space="preserve"> су предмет угово</w:t>
      </w:r>
      <w:r w:rsidRPr="00653E61">
        <w:rPr>
          <w:rFonts w:cs="Arial"/>
          <w:lang w:val="sr-Cyrl-RS"/>
        </w:rPr>
        <w:t>ра.</w:t>
      </w:r>
    </w:p>
    <w:p w:rsidR="00FA6267" w:rsidRPr="00FA6267" w:rsidRDefault="00FA6267" w:rsidP="00FA6267">
      <w:pPr>
        <w:spacing w:before="0" w:line="276" w:lineRule="auto"/>
        <w:ind w:left="284" w:right="27"/>
        <w:jc w:val="left"/>
        <w:rPr>
          <w:rFonts w:cs="Arial"/>
          <w:b/>
          <w:lang w:val="ru-RU"/>
        </w:rPr>
      </w:pPr>
      <w:r w:rsidRPr="00FA6267">
        <w:rPr>
          <w:rFonts w:cs="Arial"/>
          <w:b/>
          <w:lang w:val="ru-RU"/>
        </w:rPr>
        <w:t>3.2.2  Посебни захтеви који се односе на паковање, обележавање и други захтеви:</w:t>
      </w:r>
    </w:p>
    <w:p w:rsidR="000636B0" w:rsidRDefault="000636B0" w:rsidP="00D3181A">
      <w:pPr>
        <w:spacing w:before="0" w:line="276" w:lineRule="auto"/>
        <w:ind w:left="284" w:right="27"/>
        <w:jc w:val="left"/>
        <w:rPr>
          <w:rFonts w:cs="Arial"/>
          <w:lang w:val="sr-Cyrl-RS"/>
        </w:rPr>
      </w:pPr>
    </w:p>
    <w:p w:rsidR="00D3181A" w:rsidRPr="00653E61" w:rsidRDefault="00D3181A" w:rsidP="00D3181A">
      <w:pPr>
        <w:spacing w:before="0" w:line="276" w:lineRule="auto"/>
        <w:ind w:left="284" w:right="27"/>
        <w:jc w:val="left"/>
        <w:rPr>
          <w:rFonts w:cs="Arial"/>
          <w:lang w:val="sr-Cyrl-CS"/>
        </w:rPr>
      </w:pPr>
    </w:p>
    <w:p w:rsidR="00653E61" w:rsidRPr="00653E61" w:rsidRDefault="00FA6267" w:rsidP="006C1E59">
      <w:pPr>
        <w:spacing w:before="0" w:line="276" w:lineRule="auto"/>
        <w:ind w:right="27"/>
        <w:jc w:val="left"/>
        <w:rPr>
          <w:rFonts w:cs="Arial"/>
          <w:lang w:val="sr-Cyrl-CS"/>
        </w:rPr>
      </w:pPr>
      <w:r>
        <w:rPr>
          <w:rFonts w:cs="Arial"/>
          <w:lang w:val="sr-Cyrl-CS"/>
        </w:rPr>
        <w:t>-</w:t>
      </w:r>
      <w:r w:rsidR="00653E61" w:rsidRPr="00653E61">
        <w:rPr>
          <w:rFonts w:cs="Arial"/>
          <w:lang w:val="sr-Cyrl-CS"/>
        </w:rPr>
        <w:t>Сваки комад сваке ставке мора бити јасно обележен трајним жигом фирме добављача, или бојом нанети симбол фирме.</w:t>
      </w:r>
    </w:p>
    <w:p w:rsidR="00653E61" w:rsidRPr="00653E61" w:rsidRDefault="00FA6267" w:rsidP="006C1E59">
      <w:pPr>
        <w:spacing w:before="0" w:line="276" w:lineRule="auto"/>
        <w:ind w:right="27"/>
        <w:jc w:val="left"/>
        <w:rPr>
          <w:rFonts w:cs="Arial"/>
          <w:lang w:val="sr-Cyrl-CS"/>
        </w:rPr>
      </w:pPr>
      <w:r>
        <w:rPr>
          <w:rFonts w:cs="Arial"/>
          <w:lang w:val="sr-Cyrl-CS"/>
        </w:rPr>
        <w:t>-</w:t>
      </w:r>
      <w:r w:rsidR="00653E61" w:rsidRPr="00653E61">
        <w:rPr>
          <w:rFonts w:cs="Arial"/>
          <w:lang w:val="sr-Cyrl-CS"/>
        </w:rPr>
        <w:t>Испорука у пакетима од по 50 комада, везаних искључиво челичном</w:t>
      </w:r>
      <w:r w:rsidR="00653E61" w:rsidRPr="00653E61">
        <w:rPr>
          <w:rFonts w:cs="Arial"/>
          <w:lang w:val="sr-Latn-CS"/>
        </w:rPr>
        <w:t xml:space="preserve"> </w:t>
      </w:r>
      <w:r w:rsidR="00653E61" w:rsidRPr="00653E61">
        <w:rPr>
          <w:rFonts w:cs="Arial"/>
          <w:lang w:val="sr-Cyrl-CS"/>
        </w:rPr>
        <w:t>траком.</w:t>
      </w:r>
    </w:p>
    <w:p w:rsidR="00653E61" w:rsidRDefault="00FA6267" w:rsidP="006C1E59">
      <w:pPr>
        <w:spacing w:before="0" w:line="276" w:lineRule="auto"/>
        <w:ind w:right="27"/>
        <w:jc w:val="left"/>
        <w:rPr>
          <w:rFonts w:cs="Arial"/>
          <w:lang w:val="sr-Cyrl-CS"/>
        </w:rPr>
      </w:pPr>
      <w:r>
        <w:rPr>
          <w:rFonts w:cs="Arial"/>
          <w:lang w:val="sr-Cyrl-RS"/>
        </w:rPr>
        <w:t>-</w:t>
      </w:r>
      <w:r w:rsidR="00653E61" w:rsidRPr="00653E61">
        <w:rPr>
          <w:rFonts w:cs="Arial"/>
          <w:lang w:val="sr-Cyrl-RS"/>
        </w:rPr>
        <w:t>Паковати унакрсно с</w:t>
      </w:r>
      <w:r w:rsidR="00653E61" w:rsidRPr="00653E61">
        <w:rPr>
          <w:rFonts w:cs="Arial"/>
          <w:lang w:val="sr-Cyrl-CS"/>
        </w:rPr>
        <w:t xml:space="preserve">ве елементе почев од дужине 1442 </w:t>
      </w:r>
      <w:r w:rsidR="00653E61" w:rsidRPr="00653E61">
        <w:rPr>
          <w:rFonts w:cs="Arial"/>
          <w:lang w:val="sr-Latn-CS"/>
        </w:rPr>
        <w:t>mm</w:t>
      </w:r>
      <w:r w:rsidR="00653E61" w:rsidRPr="00653E61">
        <w:rPr>
          <w:rFonts w:cs="Arial"/>
          <w:lang w:val="sr-Cyrl-CS"/>
        </w:rPr>
        <w:t xml:space="preserve"> и краће.</w:t>
      </w:r>
    </w:p>
    <w:p w:rsidR="00FA6267" w:rsidRPr="00653E61" w:rsidRDefault="00FA6267" w:rsidP="006C1E59">
      <w:pPr>
        <w:spacing w:before="0"/>
        <w:jc w:val="left"/>
        <w:rPr>
          <w:rFonts w:cs="Arial"/>
          <w:lang w:val="sr-Cyrl-CS"/>
        </w:rPr>
      </w:pPr>
      <w:r>
        <w:rPr>
          <w:rFonts w:cs="Arial"/>
          <w:lang w:val="sr-Cyrl-CS"/>
        </w:rPr>
        <w:t>-</w:t>
      </w:r>
      <w:r w:rsidRPr="00653E61">
        <w:rPr>
          <w:rFonts w:cs="Arial"/>
          <w:lang w:val="sr-Cyrl-CS"/>
        </w:rPr>
        <w:t xml:space="preserve">Уколико се након испоруке, при монтажи или током експлоатације, а у гарантном периоду установи да било који елемент није исправан по било ком техничком захтеву, тада ће сваки такав елемент бити враћен </w:t>
      </w:r>
      <w:r>
        <w:rPr>
          <w:rFonts w:cs="Arial"/>
          <w:lang w:val="sr-Cyrl-CS"/>
        </w:rPr>
        <w:t>изабраном понуђачу</w:t>
      </w:r>
      <w:r w:rsidRPr="00653E61">
        <w:rPr>
          <w:rFonts w:cs="Arial"/>
          <w:lang w:val="sr-Cyrl-CS"/>
        </w:rPr>
        <w:t xml:space="preserve"> н</w:t>
      </w:r>
      <w:r w:rsidR="006C1E59">
        <w:rPr>
          <w:rFonts w:cs="Arial"/>
          <w:lang w:val="sr-Cyrl-CS"/>
        </w:rPr>
        <w:t>а поправку или испоруку других.</w:t>
      </w:r>
    </w:p>
    <w:p w:rsidR="00653E61" w:rsidRPr="00653E61" w:rsidRDefault="00653E61" w:rsidP="00653E61">
      <w:pPr>
        <w:pStyle w:val="Heading10"/>
        <w:spacing w:before="0"/>
        <w:ind w:left="0" w:firstLine="0"/>
        <w:jc w:val="both"/>
        <w:rPr>
          <w:rFonts w:cs="Arial"/>
        </w:rPr>
      </w:pPr>
      <w:r w:rsidRPr="00653E61">
        <w:rPr>
          <w:rFonts w:cs="Arial"/>
        </w:rPr>
        <w:t>3.3 Рок испоруке добара</w:t>
      </w:r>
    </w:p>
    <w:p w:rsidR="00653E61" w:rsidRPr="00653E61" w:rsidRDefault="00653E61" w:rsidP="00653E61">
      <w:pPr>
        <w:spacing w:before="0"/>
        <w:rPr>
          <w:rFonts w:eastAsia="Calibri" w:cs="Arial"/>
          <w:lang w:val="ru-RU"/>
        </w:rPr>
      </w:pPr>
      <w:r w:rsidRPr="00653E61">
        <w:rPr>
          <w:rFonts w:eastAsia="Calibri" w:cs="Arial"/>
          <w:lang w:val="ru-RU"/>
        </w:rPr>
        <w:t xml:space="preserve">Изабрани понуђач је обавезан да 50% свих добара  испоручи у року који не може бити дужи од </w:t>
      </w:r>
      <w:r w:rsidRPr="00653E61">
        <w:rPr>
          <w:rFonts w:eastAsia="Calibri" w:cs="Arial"/>
          <w:lang w:val="sr-Cyrl-RS"/>
        </w:rPr>
        <w:t xml:space="preserve">45 </w:t>
      </w:r>
      <w:r w:rsidRPr="00653E61">
        <w:rPr>
          <w:rFonts w:eastAsia="Calibri" w:cs="Arial"/>
          <w:lang w:val="ru-RU"/>
        </w:rPr>
        <w:t xml:space="preserve">дана од дана ступања Уговора на снагу, а 50% преосталих добара  испоручи у року који не може бити дужи од </w:t>
      </w:r>
      <w:r w:rsidRPr="00653E61">
        <w:rPr>
          <w:rFonts w:eastAsia="Calibri" w:cs="Arial"/>
          <w:lang w:val="sr-Cyrl-RS"/>
        </w:rPr>
        <w:t xml:space="preserve">90 </w:t>
      </w:r>
      <w:r w:rsidRPr="00653E61">
        <w:rPr>
          <w:rFonts w:eastAsia="Calibri" w:cs="Arial"/>
          <w:lang w:val="ru-RU"/>
        </w:rPr>
        <w:t>дана од дана ступања Уговора на снагу.</w:t>
      </w:r>
    </w:p>
    <w:p w:rsidR="00653E61" w:rsidRPr="00653E61" w:rsidRDefault="00653E61" w:rsidP="00653E61">
      <w:pPr>
        <w:pStyle w:val="Heading10"/>
        <w:spacing w:before="0"/>
        <w:rPr>
          <w:lang w:val="ru-RU"/>
        </w:rPr>
      </w:pPr>
      <w:bookmarkStart w:id="21" w:name="_Toc441651542"/>
      <w:bookmarkStart w:id="22" w:name="_Toc442559880"/>
      <w:r w:rsidRPr="00653E61">
        <w:rPr>
          <w:lang w:val="ru-RU"/>
        </w:rPr>
        <w:t xml:space="preserve">3.4.  </w:t>
      </w:r>
      <w:r w:rsidRPr="00653E61">
        <w:t>Место испоруке добара</w:t>
      </w:r>
      <w:bookmarkEnd w:id="21"/>
      <w:bookmarkEnd w:id="22"/>
    </w:p>
    <w:p w:rsidR="00653E61" w:rsidRPr="00653E61" w:rsidRDefault="00653E61" w:rsidP="00653E61">
      <w:pPr>
        <w:spacing w:before="0"/>
        <w:rPr>
          <w:rFonts w:cs="Arial"/>
          <w:lang w:val="sr-Cyrl-RS" w:eastAsia="zh-CN"/>
        </w:rPr>
      </w:pPr>
      <w:r w:rsidRPr="00653E61">
        <w:rPr>
          <w:rFonts w:cs="Arial"/>
          <w:lang w:val="sr-Cyrl-CS" w:eastAsia="zh-CN"/>
        </w:rPr>
        <w:t>М</w:t>
      </w:r>
      <w:r w:rsidRPr="00653E61">
        <w:rPr>
          <w:rFonts w:cs="Arial"/>
          <w:lang w:val="ru-RU" w:eastAsia="zh-CN"/>
        </w:rPr>
        <w:t xml:space="preserve">есто испоруке </w:t>
      </w:r>
      <w:r w:rsidRPr="00653E61">
        <w:rPr>
          <w:rFonts w:cs="Arial"/>
          <w:lang w:val="sr-Cyrl-RS" w:eastAsia="zh-CN"/>
        </w:rPr>
        <w:t xml:space="preserve"> је </w:t>
      </w:r>
      <w:r w:rsidRPr="00653E61">
        <w:rPr>
          <w:rFonts w:cs="Arial"/>
          <w:lang w:val="ru-RU" w:eastAsia="zh-CN"/>
        </w:rPr>
        <w:t>Огранак ТЕНТ, Богољуба Урошевића Црног бр.44.,</w:t>
      </w:r>
      <w:r w:rsidRPr="00653E61">
        <w:rPr>
          <w:rFonts w:cs="Arial"/>
          <w:lang w:val="sr-Cyrl-RS" w:eastAsia="zh-CN"/>
        </w:rPr>
        <w:t xml:space="preserve"> </w:t>
      </w:r>
      <w:r w:rsidRPr="00653E61">
        <w:rPr>
          <w:rFonts w:cs="Arial"/>
          <w:lang w:val="ru-RU" w:eastAsia="zh-CN"/>
        </w:rPr>
        <w:t>11500 Обреновац</w:t>
      </w:r>
      <w:r w:rsidRPr="00653E61">
        <w:rPr>
          <w:rFonts w:cs="Arial"/>
          <w:lang w:val="sr-Cyrl-RS" w:eastAsia="zh-CN"/>
        </w:rPr>
        <w:t>.</w:t>
      </w:r>
    </w:p>
    <w:p w:rsidR="00653E61" w:rsidRPr="00653E61" w:rsidRDefault="00653E61" w:rsidP="00653E61">
      <w:pPr>
        <w:spacing w:before="0"/>
        <w:rPr>
          <w:rFonts w:cs="Arial"/>
          <w:lang w:val="sr-Cyrl-CS" w:eastAsia="zh-CN"/>
        </w:rPr>
      </w:pPr>
      <w:r w:rsidRPr="00653E61">
        <w:rPr>
          <w:rFonts w:cs="Arial"/>
          <w:lang w:val="sr-Cyrl-CS" w:eastAsia="zh-CN"/>
        </w:rPr>
        <w:t>Паритет испоруке је  FCA (магацин Наручиоца) са урачунатим зависним трошковима.</w:t>
      </w:r>
    </w:p>
    <w:p w:rsidR="00653E61" w:rsidRPr="00653E61" w:rsidRDefault="00653E61" w:rsidP="00653E61">
      <w:pPr>
        <w:pStyle w:val="Heading10"/>
        <w:numPr>
          <w:ilvl w:val="1"/>
          <w:numId w:val="23"/>
        </w:numPr>
        <w:spacing w:before="0"/>
      </w:pPr>
      <w:r w:rsidRPr="00653E61">
        <w:t>Квалитативни и квантитативни пријем</w:t>
      </w:r>
    </w:p>
    <w:p w:rsidR="00653E61" w:rsidRPr="00653E61" w:rsidRDefault="00653E61" w:rsidP="00653E61">
      <w:pPr>
        <w:spacing w:before="0"/>
        <w:rPr>
          <w:rFonts w:cs="Arial"/>
          <w:b/>
          <w:lang w:val="ru-RU"/>
        </w:rPr>
      </w:pPr>
      <w:r w:rsidRPr="00653E61">
        <w:rPr>
          <w:rFonts w:cs="Arial"/>
          <w:b/>
          <w:lang w:val="ru-RU"/>
        </w:rPr>
        <w:t>Квантитативни пријем</w:t>
      </w:r>
    </w:p>
    <w:p w:rsidR="00653E61" w:rsidRPr="00F10346" w:rsidRDefault="00653E61" w:rsidP="00653E61">
      <w:pPr>
        <w:pStyle w:val="KDParagraf"/>
        <w:spacing w:before="0"/>
        <w:rPr>
          <w:rFonts w:cs="Arial"/>
          <w:lang w:val="ru-RU"/>
        </w:rPr>
      </w:pPr>
      <w:bookmarkStart w:id="23" w:name="_Toc441651543"/>
      <w:bookmarkStart w:id="24" w:name="_Toc442559881"/>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653E61" w:rsidRPr="00BD7631" w:rsidRDefault="00653E61" w:rsidP="00653E61">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653E61" w:rsidRPr="0065657E" w:rsidRDefault="00653E61" w:rsidP="00653E61">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653E61" w:rsidRPr="00245A2F" w:rsidRDefault="00653E61" w:rsidP="00653E61">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Pr>
          <w:rFonts w:cs="Arial"/>
          <w:lang w:val="ru-RU"/>
        </w:rPr>
        <w:t xml:space="preserve"> – без примедби и</w:t>
      </w:r>
      <w:r w:rsidRPr="005726D2">
        <w:rPr>
          <w:rFonts w:cs="Arial"/>
          <w:lang w:val="ru-RU"/>
        </w:rPr>
        <w:t xml:space="preserve"> Отпремнице</w:t>
      </w:r>
      <w:r>
        <w:rPr>
          <w:rFonts w:cs="Arial"/>
          <w:lang w:val="ru-RU"/>
        </w:rPr>
        <w:t>(</w:t>
      </w:r>
      <w:r w:rsidRPr="002E75B6">
        <w:rPr>
          <w:rFonts w:cs="Arial"/>
          <w:lang w:val="sr-Cyrl-CS"/>
        </w:rPr>
        <w:t>На свакој отпремници, испред сваке ставке, обавезно је написати редни број те ставке из спецификације делова - добара, кој</w:t>
      </w:r>
      <w:r w:rsidRPr="002E75B6">
        <w:rPr>
          <w:rFonts w:cs="Arial"/>
          <w:lang w:val="sr-Latn-CS"/>
        </w:rPr>
        <w:t>a</w:t>
      </w:r>
      <w:r w:rsidRPr="002E75B6">
        <w:rPr>
          <w:rFonts w:cs="Arial"/>
          <w:lang w:val="sr-Cyrl-CS"/>
        </w:rPr>
        <w:t xml:space="preserve"> су предмет уговора</w:t>
      </w:r>
      <w:r>
        <w:rPr>
          <w:rFonts w:cs="Arial"/>
          <w:lang w:val="sr-Cyrl-CS"/>
        </w:rPr>
        <w:t>)</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653E61" w:rsidRPr="0065657E" w:rsidRDefault="00653E61" w:rsidP="00653E61">
      <w:pPr>
        <w:pStyle w:val="KDNabrajanje"/>
        <w:spacing w:before="0"/>
        <w:rPr>
          <w:rFonts w:cs="Arial"/>
        </w:rPr>
      </w:pPr>
      <w:r w:rsidRPr="00F10346">
        <w:rPr>
          <w:rFonts w:cs="Arial"/>
        </w:rPr>
        <w:t>да ли је испоручена уговорена  количина</w:t>
      </w:r>
    </w:p>
    <w:p w:rsidR="00653E61" w:rsidRPr="0065657E" w:rsidRDefault="00653E61" w:rsidP="00653E61">
      <w:pPr>
        <w:pStyle w:val="KDNabrajanje"/>
        <w:spacing w:before="0"/>
        <w:rPr>
          <w:rFonts w:cs="Arial"/>
        </w:rPr>
      </w:pPr>
      <w:r w:rsidRPr="00F10346">
        <w:rPr>
          <w:rFonts w:cs="Arial"/>
        </w:rPr>
        <w:t>да ли су добра испоручена у оригиналном паковању</w:t>
      </w:r>
    </w:p>
    <w:p w:rsidR="00653E61" w:rsidRPr="002E75B6" w:rsidRDefault="00653E61" w:rsidP="00653E61">
      <w:pPr>
        <w:pStyle w:val="KDNabrajanje"/>
        <w:spacing w:before="0"/>
        <w:rPr>
          <w:rFonts w:cs="Arial"/>
        </w:rPr>
      </w:pPr>
      <w:r w:rsidRPr="00F10346">
        <w:rPr>
          <w:rFonts w:cs="Arial"/>
        </w:rPr>
        <w:t>да ли су добра без видљивог оштећења</w:t>
      </w:r>
    </w:p>
    <w:p w:rsidR="00653E61" w:rsidRPr="002E75B6" w:rsidRDefault="00653E61" w:rsidP="00653E61">
      <w:pPr>
        <w:pStyle w:val="KDNabrajanje"/>
        <w:spacing w:before="0"/>
        <w:rPr>
          <w:rFonts w:cs="Arial"/>
        </w:rPr>
      </w:pPr>
      <w:r>
        <w:rPr>
          <w:rFonts w:cs="Arial"/>
          <w:lang w:val="sr-Cyrl-RS"/>
        </w:rPr>
        <w:t>да ли је приложена мерна карта</w:t>
      </w:r>
    </w:p>
    <w:p w:rsidR="00653E61" w:rsidRPr="0065657E" w:rsidRDefault="00653E61" w:rsidP="00653E61">
      <w:pPr>
        <w:pStyle w:val="KDNabrajanje"/>
        <w:spacing w:before="0"/>
        <w:rPr>
          <w:rFonts w:cs="Arial"/>
        </w:rPr>
      </w:pPr>
      <w:r w:rsidRPr="001C6969">
        <w:rPr>
          <w:rFonts w:cs="Arial"/>
          <w:lang w:val="sr-Cyrl-RS"/>
        </w:rPr>
        <w:t xml:space="preserve">да ли је достављен </w:t>
      </w:r>
      <w:r w:rsidRPr="00653E61">
        <w:rPr>
          <w:rFonts w:cs="Arial"/>
          <w:lang w:val="sr-Cyrl-RS"/>
        </w:rPr>
        <w:t xml:space="preserve">документ потписан од стране </w:t>
      </w:r>
      <w:r>
        <w:rPr>
          <w:rFonts w:cs="Arial"/>
          <w:lang w:val="sr-Cyrl-RS"/>
        </w:rPr>
        <w:t>изабраног понуђача</w:t>
      </w:r>
      <w:r w:rsidRPr="00653E61">
        <w:rPr>
          <w:rFonts w:cs="Arial"/>
          <w:lang w:val="sr-Cyrl-RS"/>
        </w:rPr>
        <w:t xml:space="preserve"> у коме су уписане тежине сваке поручене ставке</w:t>
      </w:r>
    </w:p>
    <w:p w:rsidR="00653E61" w:rsidRPr="0065657E" w:rsidRDefault="00653E61" w:rsidP="00653E61">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653E61" w:rsidRPr="0065657E" w:rsidRDefault="00653E61" w:rsidP="00653E61">
      <w:pPr>
        <w:spacing w:before="0"/>
        <w:rPr>
          <w:rFonts w:cs="Arial"/>
          <w:b/>
          <w:lang w:val="ru-RU"/>
        </w:rPr>
      </w:pPr>
      <w:r w:rsidRPr="0065657E">
        <w:rPr>
          <w:rFonts w:cs="Arial"/>
          <w:b/>
          <w:lang w:val="ru-RU"/>
        </w:rPr>
        <w:t>Квалитативни пријем</w:t>
      </w:r>
    </w:p>
    <w:p w:rsidR="00653E61" w:rsidRPr="00F10346" w:rsidRDefault="00653E61" w:rsidP="00653E61">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653E61" w:rsidRPr="00245A2F" w:rsidRDefault="00653E61" w:rsidP="00653E61">
      <w:pPr>
        <w:tabs>
          <w:tab w:val="left" w:pos="9090"/>
        </w:tabs>
        <w:spacing w:before="0"/>
        <w:rPr>
          <w:rFonts w:cs="Arial"/>
          <w:lang w:val="sr-Cyrl-RS"/>
        </w:rPr>
      </w:pP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w:t>
      </w:r>
    </w:p>
    <w:p w:rsidR="00653E61" w:rsidRPr="00245A2F" w:rsidRDefault="00653E61" w:rsidP="00653E61">
      <w:pPr>
        <w:tabs>
          <w:tab w:val="left" w:pos="9090"/>
        </w:tabs>
        <w:spacing w:before="0"/>
        <w:rPr>
          <w:rFonts w:cs="Arial"/>
          <w:lang w:val="sr-Cyrl-RS"/>
        </w:rPr>
      </w:pPr>
      <w:r w:rsidRPr="002E0F39">
        <w:rPr>
          <w:rFonts w:cs="Arial"/>
          <w:lang w:val="ru-RU"/>
        </w:rPr>
        <w:t xml:space="preserve">Уколико се утврди да квалитет испорученог добра не одговара уговореном,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653E61" w:rsidRPr="0065657E" w:rsidRDefault="00653E61" w:rsidP="00653E61">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p>
    <w:p w:rsidR="00653E61" w:rsidRPr="00245A2F" w:rsidRDefault="00653E61" w:rsidP="00653E61">
      <w:pPr>
        <w:tabs>
          <w:tab w:val="left" w:pos="9090"/>
        </w:tabs>
        <w:spacing w:before="0"/>
        <w:rPr>
          <w:rFonts w:cs="Arial"/>
          <w:lang w:val="sr-Cyrl-RS"/>
        </w:rPr>
      </w:pPr>
      <w:r>
        <w:rPr>
          <w:rFonts w:cs="Arial"/>
          <w:lang w:val="ru-RU"/>
        </w:rPr>
        <w:lastRenderedPageBreak/>
        <w:t>Изабрани понуђач</w:t>
      </w:r>
      <w:r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Pr="002E0F39">
        <w:rPr>
          <w:rFonts w:cs="Arial"/>
          <w:lang w:val="ru-RU"/>
        </w:rPr>
        <w:t xml:space="preserve"> о исходу рекламације.</w:t>
      </w:r>
    </w:p>
    <w:p w:rsidR="00653E61" w:rsidRPr="00245A2F" w:rsidRDefault="00653E61" w:rsidP="00653E61">
      <w:pPr>
        <w:tabs>
          <w:tab w:val="left" w:pos="9090"/>
        </w:tabs>
        <w:spacing w:before="0"/>
        <w:rPr>
          <w:rFonts w:cs="Arial"/>
          <w:lang w:val="sr-Cyrl-RS"/>
        </w:rPr>
      </w:pPr>
      <w:r>
        <w:rPr>
          <w:rFonts w:cs="Arial"/>
          <w:lang w:val="ru-RU"/>
        </w:rPr>
        <w:t>Наручилац</w:t>
      </w:r>
      <w:r w:rsidRPr="005726D2">
        <w:rPr>
          <w:rFonts w:cs="Arial"/>
          <w:lang w:val="ru-RU"/>
        </w:rPr>
        <w:t xml:space="preserve">, који је </w:t>
      </w:r>
      <w:r>
        <w:rPr>
          <w:rFonts w:cs="Arial"/>
          <w:lang w:val="ru-RU"/>
        </w:rPr>
        <w:t>изабраном понуђачу</w:t>
      </w:r>
      <w:r w:rsidRPr="005726D2">
        <w:rPr>
          <w:rFonts w:cs="Arial"/>
          <w:lang w:val="ru-RU"/>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5726D2">
        <w:rPr>
          <w:rFonts w:cs="Arial"/>
          <w:lang w:val="ru-RU"/>
        </w:rPr>
        <w:t xml:space="preserve">: </w:t>
      </w:r>
    </w:p>
    <w:p w:rsidR="00653E61" w:rsidRPr="003E405A" w:rsidRDefault="00653E61" w:rsidP="00653E61">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653E61" w:rsidRPr="003E405A" w:rsidRDefault="00653E61" w:rsidP="00653E61">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53E61" w:rsidRPr="003E405A" w:rsidRDefault="00653E61" w:rsidP="00653E61">
      <w:pPr>
        <w:pStyle w:val="KDNabrajanje"/>
        <w:spacing w:before="0"/>
        <w:rPr>
          <w:rFonts w:cs="Arial"/>
        </w:rPr>
      </w:pPr>
      <w:r w:rsidRPr="00F10346">
        <w:rPr>
          <w:rFonts w:cs="Arial"/>
        </w:rPr>
        <w:t>да одбије пријем добра са недостацима.</w:t>
      </w:r>
    </w:p>
    <w:p w:rsidR="00653E61" w:rsidRPr="00245A2F" w:rsidRDefault="00653E61" w:rsidP="00653E61">
      <w:pPr>
        <w:tabs>
          <w:tab w:val="left" w:pos="9090"/>
        </w:tabs>
        <w:spacing w:before="0"/>
        <w:rPr>
          <w:rFonts w:cs="Arial"/>
          <w:lang w:val="sr-Cyrl-RS"/>
        </w:rPr>
      </w:pPr>
      <w:r w:rsidRPr="002E0F39">
        <w:rPr>
          <w:rFonts w:cs="Arial"/>
          <w:lang w:val="ru-RU"/>
        </w:rPr>
        <w:t xml:space="preserve">У сваком од ових случајева, </w:t>
      </w:r>
      <w:r>
        <w:rPr>
          <w:rFonts w:cs="Arial"/>
          <w:lang w:val="ru-RU"/>
        </w:rPr>
        <w:t>Наручилац</w:t>
      </w:r>
      <w:r w:rsidRPr="002E0F39">
        <w:rPr>
          <w:rFonts w:cs="Arial"/>
          <w:lang w:val="ru-RU"/>
        </w:rPr>
        <w:t xml:space="preserve"> има право и на накнаду штете. Поред тога, и независно од тога, </w:t>
      </w:r>
      <w:r>
        <w:rPr>
          <w:rFonts w:cs="Arial"/>
          <w:lang w:val="ru-RU"/>
        </w:rPr>
        <w:t>изабрани понуђач</w:t>
      </w:r>
      <w:r w:rsidRPr="002E0F39">
        <w:rPr>
          <w:rFonts w:cs="Arial"/>
          <w:lang w:val="ru-RU"/>
        </w:rPr>
        <w:t xml:space="preserve"> одговара </w:t>
      </w:r>
      <w:r>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653E61" w:rsidRPr="00961FC0" w:rsidRDefault="00653E61" w:rsidP="00653E61">
      <w:pPr>
        <w:tabs>
          <w:tab w:val="left" w:pos="9090"/>
        </w:tabs>
        <w:spacing w:before="0"/>
        <w:rPr>
          <w:rFonts w:cs="Arial"/>
          <w:lang w:val="ru-RU"/>
        </w:rPr>
      </w:pPr>
      <w:r>
        <w:rPr>
          <w:rFonts w:cs="Arial"/>
          <w:lang w:val="ru-RU"/>
        </w:rPr>
        <w:t>Изабрани понуђач</w:t>
      </w:r>
      <w:r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ru-RU"/>
        </w:rPr>
        <w:t>Наручиоца</w:t>
      </w:r>
      <w:r w:rsidRPr="002E0F39">
        <w:rPr>
          <w:rFonts w:cs="Arial"/>
          <w:lang w:val="ru-RU"/>
        </w:rPr>
        <w:t>, чији је узрок постојао пре преузимања (скривене мане).</w:t>
      </w:r>
    </w:p>
    <w:p w:rsidR="00653E61" w:rsidRPr="00653E61" w:rsidRDefault="00653E61" w:rsidP="00653E61">
      <w:pPr>
        <w:pStyle w:val="Heading10"/>
        <w:numPr>
          <w:ilvl w:val="1"/>
          <w:numId w:val="23"/>
        </w:numPr>
        <w:spacing w:before="0"/>
      </w:pPr>
      <w:r w:rsidRPr="00653E61">
        <w:t>Гарантни рок</w:t>
      </w:r>
      <w:bookmarkEnd w:id="23"/>
      <w:bookmarkEnd w:id="24"/>
    </w:p>
    <w:p w:rsidR="00653E61" w:rsidRPr="00653E61" w:rsidRDefault="00653E61" w:rsidP="00653E61">
      <w:pPr>
        <w:spacing w:before="0"/>
        <w:rPr>
          <w:rFonts w:cs="Arial"/>
          <w:lang w:val="ru-RU" w:eastAsia="zh-CN"/>
        </w:rPr>
      </w:pPr>
      <w:r w:rsidRPr="00653E61">
        <w:rPr>
          <w:rFonts w:cs="Arial"/>
          <w:lang w:val="ru-RU" w:eastAsia="zh-CN"/>
        </w:rPr>
        <w:t xml:space="preserve">Гарантни рок за предмет набавке је минимум </w:t>
      </w:r>
      <w:r w:rsidRPr="00653E61">
        <w:rPr>
          <w:rFonts w:cs="Arial"/>
          <w:lang w:val="sr-Cyrl-RS" w:eastAsia="zh-CN"/>
        </w:rPr>
        <w:t>12</w:t>
      </w:r>
      <w:r w:rsidRPr="00653E61">
        <w:rPr>
          <w:rFonts w:cs="Arial"/>
          <w:lang w:val="ru-RU" w:eastAsia="zh-CN"/>
        </w:rPr>
        <w:t xml:space="preserve"> месец</w:t>
      </w:r>
      <w:r w:rsidRPr="00653E61">
        <w:rPr>
          <w:rFonts w:cs="Arial"/>
          <w:lang w:val="sr-Cyrl-RS" w:eastAsia="zh-CN"/>
        </w:rPr>
        <w:t>и</w:t>
      </w:r>
      <w:r w:rsidRPr="00653E61">
        <w:rPr>
          <w:rFonts w:cs="Arial"/>
          <w:lang w:val="ru-RU" w:eastAsia="zh-CN"/>
        </w:rPr>
        <w:t xml:space="preserve"> од дана када је </w:t>
      </w:r>
      <w:r w:rsidR="00FA6267">
        <w:rPr>
          <w:rFonts w:cs="Arial"/>
          <w:lang w:val="ru-RU" w:eastAsia="zh-CN"/>
        </w:rPr>
        <w:t xml:space="preserve">извршен </w:t>
      </w:r>
      <w:r w:rsidR="00FA6267" w:rsidRPr="00FA6267">
        <w:rPr>
          <w:rFonts w:cs="Arial"/>
          <w:lang w:val="ru-RU" w:eastAsia="zh-CN"/>
        </w:rPr>
        <w:t>квалитативни пријем добара</w:t>
      </w:r>
      <w:r w:rsidRPr="00653E61">
        <w:rPr>
          <w:rFonts w:cs="Arial"/>
          <w:lang w:val="ru-RU" w:eastAsia="zh-CN"/>
        </w:rPr>
        <w:t>.</w:t>
      </w:r>
    </w:p>
    <w:p w:rsidR="00CB2FD0" w:rsidRPr="006C1E59" w:rsidRDefault="00653E61" w:rsidP="006C1E59">
      <w:pPr>
        <w:spacing w:before="0"/>
        <w:rPr>
          <w:rFonts w:cs="Arial"/>
          <w:lang w:val="sr-Cyrl-RS" w:eastAsia="zh-CN"/>
        </w:rPr>
      </w:pPr>
      <w:r w:rsidRPr="00653E61">
        <w:rPr>
          <w:rFonts w:cs="Arial"/>
          <w:lang w:val="ru-RU" w:eastAsia="zh-CN"/>
        </w:rPr>
        <w:t xml:space="preserve">Изабрани Понуђач је дужан да о свом трошку отклони све евентуалне недостатке у току трајања гарантног рока. </w:t>
      </w:r>
    </w:p>
    <w:p w:rsidR="00756A02" w:rsidRPr="00F10346" w:rsidRDefault="00756A02" w:rsidP="00286B65">
      <w:pPr>
        <w:pStyle w:val="Heading10"/>
        <w:numPr>
          <w:ilvl w:val="0"/>
          <w:numId w:val="23"/>
        </w:numPr>
      </w:pPr>
      <w:bookmarkStart w:id="25" w:name="_Toc442559884"/>
      <w:r w:rsidRPr="00F10346">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C43397" w:rsidTr="008112A2">
        <w:trPr>
          <w:trHeight w:val="524"/>
          <w:jc w:val="center"/>
        </w:trPr>
        <w:tc>
          <w:tcPr>
            <w:tcW w:w="729" w:type="dxa"/>
            <w:vAlign w:val="center"/>
          </w:tcPr>
          <w:p w:rsidR="00175774" w:rsidRPr="00C43397" w:rsidRDefault="00175774" w:rsidP="00107CDD">
            <w:pPr>
              <w:spacing w:before="0"/>
              <w:jc w:val="center"/>
              <w:rPr>
                <w:rFonts w:cs="Arial"/>
                <w:b/>
                <w:sz w:val="20"/>
                <w:szCs w:val="20"/>
                <w:lang w:val="ru-RU"/>
              </w:rPr>
            </w:pPr>
            <w:r w:rsidRPr="00C43397">
              <w:rPr>
                <w:rFonts w:cs="Arial"/>
                <w:b/>
                <w:sz w:val="20"/>
                <w:szCs w:val="20"/>
                <w:lang w:val="ru-RU"/>
              </w:rPr>
              <w:t>Ред. бр.</w:t>
            </w:r>
          </w:p>
        </w:tc>
        <w:tc>
          <w:tcPr>
            <w:tcW w:w="8430" w:type="dxa"/>
            <w:vAlign w:val="center"/>
          </w:tcPr>
          <w:p w:rsidR="00175774" w:rsidRPr="00C43397" w:rsidRDefault="00175774" w:rsidP="00107CDD">
            <w:pPr>
              <w:spacing w:before="0"/>
              <w:ind w:right="-180"/>
              <w:jc w:val="center"/>
              <w:rPr>
                <w:rFonts w:cs="Arial"/>
                <w:b/>
                <w:sz w:val="20"/>
                <w:szCs w:val="20"/>
                <w:lang w:val="ru-RU"/>
              </w:rPr>
            </w:pPr>
            <w:r w:rsidRPr="00C43397">
              <w:rPr>
                <w:rStyle w:val="Heading1Char"/>
                <w:sz w:val="20"/>
                <w:szCs w:val="20"/>
              </w:rPr>
              <w:t>4.1</w:t>
            </w:r>
            <w:r w:rsidRPr="00C43397">
              <w:rPr>
                <w:rFonts w:cs="Arial"/>
                <w:b/>
                <w:sz w:val="20"/>
                <w:szCs w:val="20"/>
                <w:lang w:val="ru-RU"/>
              </w:rPr>
              <w:t xml:space="preserve">  ОБАВЕЗНИ УСЛОВИ </w:t>
            </w:r>
          </w:p>
          <w:p w:rsidR="00175774" w:rsidRPr="00C43397" w:rsidRDefault="00175774" w:rsidP="00107CDD">
            <w:pPr>
              <w:spacing w:before="0"/>
              <w:jc w:val="center"/>
              <w:rPr>
                <w:rFonts w:cs="Arial"/>
                <w:b/>
                <w:color w:val="FF0000"/>
                <w:sz w:val="20"/>
                <w:szCs w:val="20"/>
                <w:lang w:val="ru-RU"/>
              </w:rPr>
            </w:pPr>
            <w:r w:rsidRPr="00C43397">
              <w:rPr>
                <w:rFonts w:cs="Arial"/>
                <w:b/>
                <w:sz w:val="20"/>
                <w:szCs w:val="20"/>
                <w:lang w:val="ru-RU"/>
              </w:rPr>
              <w:t>ЗА УЧЕШЋЕ У ПОСТУПКУ ЈАВНЕ НАБАВКЕ ИЗ ЧЛАНА 75. З</w:t>
            </w:r>
            <w:r w:rsidR="005C7CDE" w:rsidRPr="00C43397">
              <w:rPr>
                <w:rFonts w:cs="Arial"/>
                <w:b/>
                <w:sz w:val="20"/>
                <w:szCs w:val="20"/>
                <w:lang w:val="ru-RU"/>
              </w:rPr>
              <w:t>АКОНА</w:t>
            </w:r>
          </w:p>
        </w:tc>
      </w:tr>
      <w:tr w:rsidR="00175774" w:rsidRPr="00C43397" w:rsidTr="008112A2">
        <w:trPr>
          <w:jc w:val="center"/>
        </w:trPr>
        <w:tc>
          <w:tcPr>
            <w:tcW w:w="729" w:type="dxa"/>
            <w:vAlign w:val="center"/>
          </w:tcPr>
          <w:p w:rsidR="00175774" w:rsidRPr="00C43397" w:rsidRDefault="00175774" w:rsidP="00107CDD">
            <w:pPr>
              <w:spacing w:before="0"/>
              <w:jc w:val="center"/>
              <w:rPr>
                <w:rFonts w:cs="Arial"/>
                <w:sz w:val="20"/>
                <w:szCs w:val="20"/>
                <w:lang w:val="ru-RU"/>
              </w:rPr>
            </w:pPr>
            <w:r w:rsidRPr="00C43397">
              <w:rPr>
                <w:rFonts w:cs="Arial"/>
                <w:sz w:val="20"/>
                <w:szCs w:val="20"/>
                <w:lang w:val="ru-RU"/>
              </w:rPr>
              <w:t>1.</w:t>
            </w:r>
          </w:p>
        </w:tc>
        <w:tc>
          <w:tcPr>
            <w:tcW w:w="8430" w:type="dxa"/>
            <w:vAlign w:val="center"/>
          </w:tcPr>
          <w:p w:rsidR="00F2147D" w:rsidRPr="00C43397" w:rsidRDefault="00175774" w:rsidP="00107CDD">
            <w:pPr>
              <w:autoSpaceDE w:val="0"/>
              <w:autoSpaceDN w:val="0"/>
              <w:adjustRightInd w:val="0"/>
              <w:spacing w:before="0"/>
              <w:rPr>
                <w:rFonts w:cs="Arial"/>
                <w:b/>
                <w:sz w:val="20"/>
                <w:szCs w:val="20"/>
                <w:u w:val="single"/>
                <w:lang w:val="ru-RU"/>
              </w:rPr>
            </w:pPr>
            <w:r w:rsidRPr="00C43397">
              <w:rPr>
                <w:rFonts w:cs="Arial"/>
                <w:b/>
                <w:sz w:val="20"/>
                <w:szCs w:val="20"/>
                <w:u w:val="single"/>
                <w:lang w:val="ru-RU"/>
              </w:rPr>
              <w:t>Услов:</w:t>
            </w:r>
          </w:p>
          <w:p w:rsidR="00175774" w:rsidRPr="00C43397" w:rsidRDefault="00175774" w:rsidP="00107CDD">
            <w:pPr>
              <w:autoSpaceDE w:val="0"/>
              <w:autoSpaceDN w:val="0"/>
              <w:adjustRightInd w:val="0"/>
              <w:spacing w:before="0"/>
              <w:rPr>
                <w:rFonts w:cs="Arial"/>
                <w:sz w:val="20"/>
                <w:szCs w:val="20"/>
                <w:lang w:val="ru-RU"/>
              </w:rPr>
            </w:pPr>
            <w:r w:rsidRPr="00C43397">
              <w:rPr>
                <w:rFonts w:cs="Arial"/>
                <w:sz w:val="20"/>
                <w:szCs w:val="20"/>
                <w:lang w:val="pl-PL"/>
              </w:rPr>
              <w:t>Да је понуђач регистрован код надлежног органа, односно уписан у одговара</w:t>
            </w:r>
            <w:r w:rsidR="00F2147D" w:rsidRPr="00C43397">
              <w:rPr>
                <w:rFonts w:cs="Arial"/>
                <w:sz w:val="20"/>
                <w:szCs w:val="20"/>
                <w:lang w:val="pl-PL"/>
              </w:rPr>
              <w:t>јући регистар</w:t>
            </w:r>
          </w:p>
          <w:p w:rsidR="00175774" w:rsidRPr="00C43397" w:rsidRDefault="00175774" w:rsidP="00107CDD">
            <w:pPr>
              <w:autoSpaceDE w:val="0"/>
              <w:autoSpaceDN w:val="0"/>
              <w:adjustRightInd w:val="0"/>
              <w:spacing w:before="0"/>
              <w:rPr>
                <w:rFonts w:cs="Arial"/>
                <w:b/>
                <w:sz w:val="20"/>
                <w:szCs w:val="20"/>
                <w:u w:val="single"/>
                <w:lang w:val="ru-RU"/>
              </w:rPr>
            </w:pPr>
            <w:r w:rsidRPr="00C43397">
              <w:rPr>
                <w:rFonts w:cs="Arial"/>
                <w:b/>
                <w:sz w:val="20"/>
                <w:szCs w:val="20"/>
                <w:u w:val="single"/>
                <w:lang w:val="ru-RU"/>
              </w:rPr>
              <w:t xml:space="preserve">Доказ: </w:t>
            </w:r>
          </w:p>
          <w:p w:rsidR="00175774" w:rsidRPr="00C43397" w:rsidRDefault="00175774" w:rsidP="00107CDD">
            <w:pPr>
              <w:tabs>
                <w:tab w:val="left" w:pos="680"/>
              </w:tabs>
              <w:snapToGrid w:val="0"/>
              <w:spacing w:before="0"/>
              <w:rPr>
                <w:rFonts w:eastAsia="Calibri" w:cs="Arial"/>
                <w:sz w:val="20"/>
                <w:szCs w:val="20"/>
                <w:lang w:val="ru-RU"/>
              </w:rPr>
            </w:pPr>
            <w:r w:rsidRPr="00C43397">
              <w:rPr>
                <w:rFonts w:eastAsia="Calibri" w:cs="Arial"/>
                <w:sz w:val="20"/>
                <w:szCs w:val="20"/>
                <w:lang w:val="ru-RU"/>
              </w:rPr>
              <w:t xml:space="preserve">- </w:t>
            </w:r>
            <w:r w:rsidRPr="00C43397">
              <w:rPr>
                <w:rFonts w:eastAsia="Calibri" w:cs="Arial"/>
                <w:b/>
                <w:sz w:val="20"/>
                <w:szCs w:val="20"/>
                <w:lang w:val="ru-RU"/>
              </w:rPr>
              <w:t>за правно лице:</w:t>
            </w:r>
            <w:r w:rsidRPr="00C43397">
              <w:rPr>
                <w:rFonts w:eastAsia="Calibri" w:cs="Arial"/>
                <w:sz w:val="20"/>
                <w:szCs w:val="20"/>
                <w:lang w:val="ru-RU"/>
              </w:rPr>
              <w:t xml:space="preserve">Извод из регистраАгенције за привредне регистре, односно извод из регистра надлежног Привредног суда </w:t>
            </w:r>
          </w:p>
          <w:p w:rsidR="00175774" w:rsidRPr="00C43397" w:rsidRDefault="00175774" w:rsidP="00107CDD">
            <w:pPr>
              <w:tabs>
                <w:tab w:val="left" w:pos="680"/>
              </w:tabs>
              <w:snapToGrid w:val="0"/>
              <w:spacing w:before="0"/>
              <w:rPr>
                <w:rFonts w:eastAsia="Calibri" w:cs="Arial"/>
                <w:sz w:val="20"/>
                <w:szCs w:val="20"/>
                <w:lang w:val="ru-RU"/>
              </w:rPr>
            </w:pPr>
            <w:r w:rsidRPr="00C43397">
              <w:rPr>
                <w:rFonts w:eastAsia="Calibri" w:cs="Arial"/>
                <w:sz w:val="20"/>
                <w:szCs w:val="20"/>
                <w:lang w:val="ru-RU"/>
              </w:rPr>
              <w:t xml:space="preserve">- </w:t>
            </w:r>
            <w:r w:rsidRPr="00C43397">
              <w:rPr>
                <w:rFonts w:eastAsia="Calibri" w:cs="Arial"/>
                <w:b/>
                <w:sz w:val="20"/>
                <w:szCs w:val="20"/>
                <w:lang w:val="ru-RU"/>
              </w:rPr>
              <w:t xml:space="preserve">за предузетнике: </w:t>
            </w:r>
            <w:r w:rsidRPr="00C43397">
              <w:rPr>
                <w:rFonts w:eastAsia="Calibri" w:cs="Arial"/>
                <w:sz w:val="20"/>
                <w:szCs w:val="20"/>
                <w:lang w:val="ru-RU"/>
              </w:rPr>
              <w:t xml:space="preserve">Извод из регистра Агенције за привредне регистре, односно извод из одговарајућег регистра </w:t>
            </w:r>
          </w:p>
          <w:p w:rsidR="00175774" w:rsidRPr="00C43397" w:rsidRDefault="00175774" w:rsidP="00107CDD">
            <w:pPr>
              <w:autoSpaceDE w:val="0"/>
              <w:autoSpaceDN w:val="0"/>
              <w:adjustRightInd w:val="0"/>
              <w:spacing w:before="0"/>
              <w:rPr>
                <w:rFonts w:eastAsia="Calibri" w:cs="Arial"/>
                <w:sz w:val="20"/>
                <w:szCs w:val="20"/>
              </w:rPr>
            </w:pPr>
            <w:r w:rsidRPr="00C43397">
              <w:rPr>
                <w:rFonts w:eastAsia="Calibri" w:cs="Arial"/>
                <w:sz w:val="20"/>
                <w:szCs w:val="20"/>
              </w:rPr>
              <w:t xml:space="preserve">Напомена: </w:t>
            </w:r>
          </w:p>
          <w:p w:rsidR="00175774" w:rsidRPr="00C43397" w:rsidRDefault="00175774" w:rsidP="00286B65">
            <w:pPr>
              <w:numPr>
                <w:ilvl w:val="0"/>
                <w:numId w:val="17"/>
              </w:numPr>
              <w:tabs>
                <w:tab w:val="left" w:pos="680"/>
              </w:tabs>
              <w:snapToGrid w:val="0"/>
              <w:spacing w:before="0"/>
              <w:ind w:left="714" w:hanging="357"/>
              <w:contextualSpacing/>
              <w:rPr>
                <w:rFonts w:eastAsia="Calibri" w:cs="Arial"/>
                <w:sz w:val="20"/>
                <w:szCs w:val="20"/>
                <w:lang w:val="ru-RU"/>
              </w:rPr>
            </w:pPr>
            <w:r w:rsidRPr="00C43397">
              <w:rPr>
                <w:rFonts w:eastAsia="Calibri" w:cs="Arial"/>
                <w:sz w:val="20"/>
                <w:szCs w:val="20"/>
                <w:lang w:val="ru-RU"/>
              </w:rPr>
              <w:t xml:space="preserve">У случају да понуду подноси група понуђача, овај доказ доставити за сваког </w:t>
            </w:r>
            <w:r w:rsidR="00B46D29" w:rsidRPr="00C43397">
              <w:rPr>
                <w:rFonts w:eastAsia="Calibri" w:cs="Arial"/>
                <w:sz w:val="20"/>
                <w:szCs w:val="20"/>
                <w:lang w:val="sr-Cyrl-CS"/>
              </w:rPr>
              <w:t>члана групе понуђача</w:t>
            </w:r>
          </w:p>
          <w:p w:rsidR="00175774" w:rsidRPr="00C43397" w:rsidRDefault="00175774" w:rsidP="00286B65">
            <w:pPr>
              <w:numPr>
                <w:ilvl w:val="0"/>
                <w:numId w:val="17"/>
              </w:numPr>
              <w:tabs>
                <w:tab w:val="left" w:pos="680"/>
              </w:tabs>
              <w:snapToGrid w:val="0"/>
              <w:spacing w:before="0"/>
              <w:ind w:left="714" w:hanging="357"/>
              <w:contextualSpacing/>
              <w:rPr>
                <w:rFonts w:cs="Arial"/>
                <w:sz w:val="20"/>
                <w:szCs w:val="20"/>
                <w:lang w:val="ru-RU"/>
              </w:rPr>
            </w:pPr>
            <w:r w:rsidRPr="00C43397">
              <w:rPr>
                <w:rFonts w:eastAsia="Calibri" w:cs="Arial"/>
                <w:sz w:val="20"/>
                <w:szCs w:val="20"/>
                <w:lang w:val="ru-RU"/>
              </w:rPr>
              <w:t xml:space="preserve">У случају да понуђач подноси понуду са подизвођачем, овај доказ доставити и за сваког подизвођача </w:t>
            </w:r>
          </w:p>
        </w:tc>
      </w:tr>
      <w:tr w:rsidR="00175774" w:rsidRPr="00C43397" w:rsidTr="006571B7">
        <w:trPr>
          <w:trHeight w:val="3109"/>
          <w:jc w:val="center"/>
        </w:trPr>
        <w:tc>
          <w:tcPr>
            <w:tcW w:w="729" w:type="dxa"/>
            <w:vAlign w:val="center"/>
          </w:tcPr>
          <w:p w:rsidR="00175774" w:rsidRPr="00C43397" w:rsidRDefault="00175774" w:rsidP="00107CDD">
            <w:pPr>
              <w:spacing w:before="0"/>
              <w:jc w:val="center"/>
              <w:rPr>
                <w:rFonts w:cs="Arial"/>
                <w:sz w:val="20"/>
                <w:szCs w:val="20"/>
              </w:rPr>
            </w:pPr>
            <w:r w:rsidRPr="00C43397">
              <w:rPr>
                <w:rFonts w:cs="Arial"/>
                <w:sz w:val="20"/>
                <w:szCs w:val="20"/>
              </w:rPr>
              <w:t>2.</w:t>
            </w:r>
          </w:p>
        </w:tc>
        <w:tc>
          <w:tcPr>
            <w:tcW w:w="8430" w:type="dxa"/>
            <w:vAlign w:val="center"/>
          </w:tcPr>
          <w:p w:rsidR="00F2147D" w:rsidRPr="00C43397" w:rsidRDefault="00175774" w:rsidP="00107CDD">
            <w:pPr>
              <w:autoSpaceDE w:val="0"/>
              <w:autoSpaceDN w:val="0"/>
              <w:adjustRightInd w:val="0"/>
              <w:spacing w:before="0"/>
              <w:rPr>
                <w:rFonts w:cs="Arial"/>
                <w:sz w:val="20"/>
                <w:szCs w:val="20"/>
                <w:lang w:val="ru-RU"/>
              </w:rPr>
            </w:pPr>
            <w:r w:rsidRPr="00C43397">
              <w:rPr>
                <w:rFonts w:cs="Arial"/>
                <w:b/>
                <w:sz w:val="20"/>
                <w:szCs w:val="20"/>
                <w:u w:val="single"/>
                <w:lang w:val="ru-RU"/>
              </w:rPr>
              <w:t>Услов:</w:t>
            </w:r>
            <w:r w:rsidRPr="00C43397">
              <w:rPr>
                <w:rFonts w:cs="Arial"/>
                <w:sz w:val="20"/>
                <w:szCs w:val="20"/>
                <w:lang w:val="ru-RU"/>
              </w:rPr>
              <w:t xml:space="preserve"> </w:t>
            </w:r>
          </w:p>
          <w:p w:rsidR="00175774" w:rsidRPr="00C43397" w:rsidRDefault="00175774" w:rsidP="00107CDD">
            <w:pPr>
              <w:autoSpaceDE w:val="0"/>
              <w:autoSpaceDN w:val="0"/>
              <w:adjustRightInd w:val="0"/>
              <w:spacing w:before="0"/>
              <w:rPr>
                <w:rFonts w:cs="Arial"/>
                <w:sz w:val="20"/>
                <w:szCs w:val="20"/>
                <w:lang w:val="ru-RU"/>
              </w:rPr>
            </w:pPr>
            <w:r w:rsidRPr="00C43397">
              <w:rPr>
                <w:rFonts w:cs="Arial"/>
                <w:sz w:val="20"/>
                <w:szCs w:val="20"/>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C43397" w:rsidRDefault="00175774" w:rsidP="00107CDD">
            <w:pPr>
              <w:autoSpaceDE w:val="0"/>
              <w:autoSpaceDN w:val="0"/>
              <w:adjustRightInd w:val="0"/>
              <w:spacing w:before="0"/>
              <w:rPr>
                <w:rFonts w:cs="Arial"/>
                <w:b/>
                <w:sz w:val="20"/>
                <w:szCs w:val="20"/>
                <w:u w:val="single"/>
                <w:lang w:val="ru-RU"/>
              </w:rPr>
            </w:pPr>
            <w:r w:rsidRPr="00C43397">
              <w:rPr>
                <w:rFonts w:cs="Arial"/>
                <w:b/>
                <w:sz w:val="20"/>
                <w:szCs w:val="20"/>
                <w:u w:val="single"/>
                <w:lang w:val="ru-RU"/>
              </w:rPr>
              <w:t>Доказ:</w:t>
            </w:r>
          </w:p>
          <w:p w:rsidR="00175774" w:rsidRPr="00C43397" w:rsidRDefault="00175774" w:rsidP="00107CDD">
            <w:pPr>
              <w:autoSpaceDE w:val="0"/>
              <w:autoSpaceDN w:val="0"/>
              <w:adjustRightInd w:val="0"/>
              <w:spacing w:before="0"/>
              <w:rPr>
                <w:rFonts w:cs="Arial"/>
                <w:b/>
                <w:sz w:val="20"/>
                <w:szCs w:val="20"/>
                <w:u w:val="single"/>
                <w:lang w:val="ru-RU"/>
              </w:rPr>
            </w:pPr>
            <w:r w:rsidRPr="00C43397">
              <w:rPr>
                <w:rFonts w:eastAsia="Calibri" w:cs="Arial"/>
                <w:sz w:val="20"/>
                <w:szCs w:val="20"/>
                <w:lang w:val="ru-RU"/>
              </w:rPr>
              <w:t xml:space="preserve">- </w:t>
            </w:r>
            <w:r w:rsidRPr="00C43397">
              <w:rPr>
                <w:rFonts w:eastAsia="Calibri" w:cs="Arial"/>
                <w:b/>
                <w:sz w:val="20"/>
                <w:szCs w:val="20"/>
                <w:lang w:val="ru-RU"/>
              </w:rPr>
              <w:t>за правно лице:</w:t>
            </w:r>
          </w:p>
          <w:p w:rsidR="00175774" w:rsidRPr="00C43397" w:rsidRDefault="00175774" w:rsidP="00107CDD">
            <w:pPr>
              <w:spacing w:before="0"/>
              <w:rPr>
                <w:rFonts w:cs="Arial"/>
                <w:sz w:val="20"/>
                <w:szCs w:val="20"/>
                <w:lang w:val="ru-RU"/>
              </w:rPr>
            </w:pPr>
            <w:r w:rsidRPr="00C43397">
              <w:rPr>
                <w:rFonts w:cs="Arial"/>
                <w:sz w:val="20"/>
                <w:szCs w:val="20"/>
                <w:lang w:val="ru-RU"/>
              </w:rPr>
              <w:t>1) ЗА ЗАКОНСКОГ ЗАСТУПНИКА</w:t>
            </w:r>
            <w:r w:rsidRPr="00C43397">
              <w:rPr>
                <w:rFonts w:cs="Arial"/>
                <w:b/>
                <w:sz w:val="20"/>
                <w:szCs w:val="20"/>
                <w:lang w:val="ru-RU"/>
              </w:rPr>
              <w:t xml:space="preserve"> – уверење из казнене евиденције надлежне полицијске управе Министарства унутрашњих послова</w:t>
            </w:r>
            <w:r w:rsidRPr="00C43397">
              <w:rPr>
                <w:rFonts w:cs="Arial"/>
                <w:sz w:val="20"/>
                <w:szCs w:val="20"/>
                <w:lang w:val="ru-RU"/>
              </w:rPr>
              <w:t xml:space="preserve"> – захтев за издавање овог уверења може се поднети према </w:t>
            </w:r>
            <w:r w:rsidRPr="00C43397">
              <w:rPr>
                <w:rFonts w:cs="Arial"/>
                <w:b/>
                <w:sz w:val="20"/>
                <w:szCs w:val="20"/>
                <w:lang w:val="ru-RU"/>
              </w:rPr>
              <w:t>месту рођења</w:t>
            </w:r>
            <w:r w:rsidRPr="00C43397">
              <w:rPr>
                <w:rFonts w:cs="Arial"/>
                <w:sz w:val="20"/>
                <w:szCs w:val="20"/>
                <w:lang w:val="ru-RU"/>
              </w:rPr>
              <w:t xml:space="preserve"> или према </w:t>
            </w:r>
            <w:r w:rsidRPr="00C43397">
              <w:rPr>
                <w:rFonts w:cs="Arial"/>
                <w:b/>
                <w:sz w:val="20"/>
                <w:szCs w:val="20"/>
                <w:lang w:val="ru-RU"/>
              </w:rPr>
              <w:t>месту пребивалишта</w:t>
            </w:r>
            <w:r w:rsidRPr="00C43397">
              <w:rPr>
                <w:rFonts w:cs="Arial"/>
                <w:sz w:val="20"/>
                <w:szCs w:val="20"/>
                <w:lang w:val="ru-RU"/>
              </w:rPr>
              <w:t>.</w:t>
            </w:r>
          </w:p>
          <w:p w:rsidR="00175774" w:rsidRPr="00C43397" w:rsidRDefault="00175774" w:rsidP="00107CDD">
            <w:pPr>
              <w:spacing w:before="0"/>
              <w:rPr>
                <w:rFonts w:cs="Arial"/>
                <w:sz w:val="20"/>
                <w:szCs w:val="20"/>
                <w:lang w:val="ru-RU"/>
              </w:rPr>
            </w:pPr>
            <w:r w:rsidRPr="00C43397">
              <w:rPr>
                <w:rFonts w:cs="Arial"/>
                <w:sz w:val="20"/>
                <w:szCs w:val="20"/>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C43397">
                <w:rPr>
                  <w:rStyle w:val="Hyperlink"/>
                  <w:rFonts w:cs="Arial"/>
                  <w:sz w:val="20"/>
                  <w:szCs w:val="20"/>
                </w:rPr>
                <w:t>http</w:t>
              </w:r>
              <w:r w:rsidRPr="00C43397">
                <w:rPr>
                  <w:rStyle w:val="Hyperlink"/>
                  <w:rFonts w:cs="Arial"/>
                  <w:sz w:val="20"/>
                  <w:szCs w:val="20"/>
                  <w:lang w:val="ru-RU"/>
                </w:rPr>
                <w:t>://</w:t>
              </w:r>
              <w:r w:rsidRPr="00C43397">
                <w:rPr>
                  <w:rStyle w:val="Hyperlink"/>
                  <w:rFonts w:cs="Arial"/>
                  <w:sz w:val="20"/>
                  <w:szCs w:val="20"/>
                </w:rPr>
                <w:t>www</w:t>
              </w:r>
              <w:r w:rsidRPr="00C43397">
                <w:rPr>
                  <w:rStyle w:val="Hyperlink"/>
                  <w:rFonts w:cs="Arial"/>
                  <w:sz w:val="20"/>
                  <w:szCs w:val="20"/>
                  <w:lang w:val="ru-RU"/>
                </w:rPr>
                <w:t>.</w:t>
              </w:r>
              <w:r w:rsidRPr="00C43397">
                <w:rPr>
                  <w:rStyle w:val="Hyperlink"/>
                  <w:rFonts w:cs="Arial"/>
                  <w:sz w:val="20"/>
                  <w:szCs w:val="20"/>
                </w:rPr>
                <w:t>bg</w:t>
              </w:r>
              <w:r w:rsidRPr="00C43397">
                <w:rPr>
                  <w:rStyle w:val="Hyperlink"/>
                  <w:rFonts w:cs="Arial"/>
                  <w:sz w:val="20"/>
                  <w:szCs w:val="20"/>
                  <w:lang w:val="ru-RU"/>
                </w:rPr>
                <w:t>.</w:t>
              </w:r>
              <w:r w:rsidRPr="00C43397">
                <w:rPr>
                  <w:rStyle w:val="Hyperlink"/>
                  <w:rFonts w:cs="Arial"/>
                  <w:sz w:val="20"/>
                  <w:szCs w:val="20"/>
                </w:rPr>
                <w:t>vi</w:t>
              </w:r>
              <w:r w:rsidRPr="00C43397">
                <w:rPr>
                  <w:rStyle w:val="Hyperlink"/>
                  <w:rFonts w:cs="Arial"/>
                  <w:sz w:val="20"/>
                  <w:szCs w:val="20"/>
                  <w:lang w:val="ru-RU"/>
                </w:rPr>
                <w:t>.</w:t>
              </w:r>
              <w:r w:rsidRPr="00C43397">
                <w:rPr>
                  <w:rStyle w:val="Hyperlink"/>
                  <w:rFonts w:cs="Arial"/>
                  <w:sz w:val="20"/>
                  <w:szCs w:val="20"/>
                </w:rPr>
                <w:t>sud</w:t>
              </w:r>
              <w:r w:rsidRPr="00C43397">
                <w:rPr>
                  <w:rStyle w:val="Hyperlink"/>
                  <w:rFonts w:cs="Arial"/>
                  <w:sz w:val="20"/>
                  <w:szCs w:val="20"/>
                  <w:lang w:val="ru-RU"/>
                </w:rPr>
                <w:t>.</w:t>
              </w:r>
              <w:r w:rsidRPr="00C43397">
                <w:rPr>
                  <w:rStyle w:val="Hyperlink"/>
                  <w:rFonts w:cs="Arial"/>
                  <w:sz w:val="20"/>
                  <w:szCs w:val="20"/>
                </w:rPr>
                <w:t>rs</w:t>
              </w:r>
              <w:r w:rsidRPr="00C43397">
                <w:rPr>
                  <w:rStyle w:val="Hyperlink"/>
                  <w:rFonts w:cs="Arial"/>
                  <w:sz w:val="20"/>
                  <w:szCs w:val="20"/>
                  <w:lang w:val="ru-RU"/>
                </w:rPr>
                <w:t>/</w:t>
              </w:r>
              <w:r w:rsidRPr="00C43397">
                <w:rPr>
                  <w:rStyle w:val="Hyperlink"/>
                  <w:rFonts w:cs="Arial"/>
                  <w:sz w:val="20"/>
                  <w:szCs w:val="20"/>
                </w:rPr>
                <w:t>lt</w:t>
              </w:r>
              <w:r w:rsidRPr="00C43397">
                <w:rPr>
                  <w:rStyle w:val="Hyperlink"/>
                  <w:rFonts w:cs="Arial"/>
                  <w:sz w:val="20"/>
                  <w:szCs w:val="20"/>
                  <w:lang w:val="ru-RU"/>
                </w:rPr>
                <w:t>/</w:t>
              </w:r>
              <w:r w:rsidRPr="00C43397">
                <w:rPr>
                  <w:rStyle w:val="Hyperlink"/>
                  <w:rFonts w:cs="Arial"/>
                  <w:sz w:val="20"/>
                  <w:szCs w:val="20"/>
                </w:rPr>
                <w:t>articles</w:t>
              </w:r>
              <w:r w:rsidRPr="00C43397">
                <w:rPr>
                  <w:rStyle w:val="Hyperlink"/>
                  <w:rFonts w:cs="Arial"/>
                  <w:sz w:val="20"/>
                  <w:szCs w:val="20"/>
                  <w:lang w:val="ru-RU"/>
                </w:rPr>
                <w:t>/</w:t>
              </w:r>
              <w:r w:rsidRPr="00C43397">
                <w:rPr>
                  <w:rStyle w:val="Hyperlink"/>
                  <w:rFonts w:cs="Arial"/>
                  <w:sz w:val="20"/>
                  <w:szCs w:val="20"/>
                </w:rPr>
                <w:t>o</w:t>
              </w:r>
              <w:r w:rsidRPr="00C43397">
                <w:rPr>
                  <w:rStyle w:val="Hyperlink"/>
                  <w:rFonts w:cs="Arial"/>
                  <w:sz w:val="20"/>
                  <w:szCs w:val="20"/>
                  <w:lang w:val="ru-RU"/>
                </w:rPr>
                <w:t>-</w:t>
              </w:r>
              <w:r w:rsidRPr="00C43397">
                <w:rPr>
                  <w:rStyle w:val="Hyperlink"/>
                  <w:rFonts w:cs="Arial"/>
                  <w:sz w:val="20"/>
                  <w:szCs w:val="20"/>
                </w:rPr>
                <w:t>visem</w:t>
              </w:r>
              <w:r w:rsidRPr="00C43397">
                <w:rPr>
                  <w:rStyle w:val="Hyperlink"/>
                  <w:rFonts w:cs="Arial"/>
                  <w:sz w:val="20"/>
                  <w:szCs w:val="20"/>
                  <w:lang w:val="ru-RU"/>
                </w:rPr>
                <w:t>-</w:t>
              </w:r>
              <w:r w:rsidRPr="00C43397">
                <w:rPr>
                  <w:rStyle w:val="Hyperlink"/>
                  <w:rFonts w:cs="Arial"/>
                  <w:sz w:val="20"/>
                  <w:szCs w:val="20"/>
                </w:rPr>
                <w:t>sudu</w:t>
              </w:r>
              <w:r w:rsidRPr="00C43397">
                <w:rPr>
                  <w:rStyle w:val="Hyperlink"/>
                  <w:rFonts w:cs="Arial"/>
                  <w:sz w:val="20"/>
                  <w:szCs w:val="20"/>
                  <w:lang w:val="ru-RU"/>
                </w:rPr>
                <w:t>/</w:t>
              </w:r>
              <w:r w:rsidRPr="00C43397">
                <w:rPr>
                  <w:rStyle w:val="Hyperlink"/>
                  <w:rFonts w:cs="Arial"/>
                  <w:sz w:val="20"/>
                  <w:szCs w:val="20"/>
                </w:rPr>
                <w:t>obavestenje</w:t>
              </w:r>
              <w:r w:rsidRPr="00C43397">
                <w:rPr>
                  <w:rStyle w:val="Hyperlink"/>
                  <w:rFonts w:cs="Arial"/>
                  <w:sz w:val="20"/>
                  <w:szCs w:val="20"/>
                  <w:lang w:val="ru-RU"/>
                </w:rPr>
                <w:t>-</w:t>
              </w:r>
              <w:r w:rsidRPr="00C43397">
                <w:rPr>
                  <w:rStyle w:val="Hyperlink"/>
                  <w:rFonts w:cs="Arial"/>
                  <w:sz w:val="20"/>
                  <w:szCs w:val="20"/>
                </w:rPr>
                <w:t>ke</w:t>
              </w:r>
              <w:r w:rsidRPr="00C43397">
                <w:rPr>
                  <w:rStyle w:val="Hyperlink"/>
                  <w:rFonts w:cs="Arial"/>
                  <w:sz w:val="20"/>
                  <w:szCs w:val="20"/>
                  <w:lang w:val="ru-RU"/>
                </w:rPr>
                <w:t>-</w:t>
              </w:r>
              <w:r w:rsidRPr="00C43397">
                <w:rPr>
                  <w:rStyle w:val="Hyperlink"/>
                  <w:rFonts w:cs="Arial"/>
                  <w:sz w:val="20"/>
                  <w:szCs w:val="20"/>
                </w:rPr>
                <w:t>za</w:t>
              </w:r>
              <w:r w:rsidRPr="00C43397">
                <w:rPr>
                  <w:rStyle w:val="Hyperlink"/>
                  <w:rFonts w:cs="Arial"/>
                  <w:sz w:val="20"/>
                  <w:szCs w:val="20"/>
                  <w:lang w:val="ru-RU"/>
                </w:rPr>
                <w:t>-</w:t>
              </w:r>
              <w:r w:rsidRPr="00C43397">
                <w:rPr>
                  <w:rStyle w:val="Hyperlink"/>
                  <w:rFonts w:cs="Arial"/>
                  <w:sz w:val="20"/>
                  <w:szCs w:val="20"/>
                </w:rPr>
                <w:t>pravna</w:t>
              </w:r>
              <w:r w:rsidRPr="00C43397">
                <w:rPr>
                  <w:rStyle w:val="Hyperlink"/>
                  <w:rFonts w:cs="Arial"/>
                  <w:sz w:val="20"/>
                  <w:szCs w:val="20"/>
                  <w:lang w:val="ru-RU"/>
                </w:rPr>
                <w:t>-</w:t>
              </w:r>
              <w:r w:rsidRPr="00C43397">
                <w:rPr>
                  <w:rStyle w:val="Hyperlink"/>
                  <w:rFonts w:cs="Arial"/>
                  <w:sz w:val="20"/>
                  <w:szCs w:val="20"/>
                </w:rPr>
                <w:t>lica</w:t>
              </w:r>
              <w:r w:rsidRPr="00C43397">
                <w:rPr>
                  <w:rStyle w:val="Hyperlink"/>
                  <w:rFonts w:cs="Arial"/>
                  <w:sz w:val="20"/>
                  <w:szCs w:val="20"/>
                  <w:lang w:val="ru-RU"/>
                </w:rPr>
                <w:t>.</w:t>
              </w:r>
              <w:r w:rsidRPr="00C43397">
                <w:rPr>
                  <w:rStyle w:val="Hyperlink"/>
                  <w:rFonts w:cs="Arial"/>
                  <w:sz w:val="20"/>
                  <w:szCs w:val="20"/>
                </w:rPr>
                <w:t>html</w:t>
              </w:r>
            </w:hyperlink>
          </w:p>
          <w:p w:rsidR="00175774" w:rsidRPr="00C43397" w:rsidRDefault="00175774" w:rsidP="00107CDD">
            <w:pPr>
              <w:spacing w:before="0"/>
              <w:rPr>
                <w:rFonts w:cs="Arial"/>
                <w:sz w:val="20"/>
                <w:szCs w:val="20"/>
                <w:lang w:val="ru-RU"/>
              </w:rPr>
            </w:pPr>
            <w:r w:rsidRPr="00C43397">
              <w:rPr>
                <w:rFonts w:cs="Arial"/>
                <w:sz w:val="20"/>
                <w:szCs w:val="20"/>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43397">
              <w:rPr>
                <w:rFonts w:cs="Arial"/>
                <w:b/>
                <w:sz w:val="20"/>
                <w:szCs w:val="20"/>
                <w:lang w:val="ru-RU"/>
              </w:rPr>
              <w:t xml:space="preserve">Уверење </w:t>
            </w:r>
            <w:r w:rsidRPr="00C43397">
              <w:rPr>
                <w:rFonts w:cs="Arial"/>
                <w:b/>
                <w:sz w:val="20"/>
                <w:szCs w:val="20"/>
                <w:lang w:val="ru-RU"/>
              </w:rPr>
              <w:lastRenderedPageBreak/>
              <w:t xml:space="preserve">Основног суда  </w:t>
            </w:r>
            <w:r w:rsidRPr="00C43397">
              <w:rPr>
                <w:rFonts w:cs="Arial"/>
                <w:sz w:val="20"/>
                <w:szCs w:val="20"/>
                <w:lang w:val="ru-RU"/>
              </w:rPr>
              <w:t>(</w:t>
            </w:r>
            <w:r w:rsidRPr="00C43397">
              <w:rPr>
                <w:rFonts w:cs="Arial"/>
                <w:b/>
                <w:sz w:val="20"/>
                <w:szCs w:val="20"/>
                <w:lang w:val="ru-RU"/>
              </w:rPr>
              <w:t>које обухвата и податке из казнене евиденције за кривична дела која су у надлежности редовног кривичног одељења Вишег суда</w:t>
            </w:r>
            <w:r w:rsidRPr="00C43397">
              <w:rPr>
                <w:rFonts w:cs="Arial"/>
                <w:sz w:val="20"/>
                <w:szCs w:val="20"/>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C43397" w:rsidRDefault="00175774" w:rsidP="00107CDD">
            <w:pPr>
              <w:spacing w:before="0"/>
              <w:rPr>
                <w:rFonts w:cs="Arial"/>
                <w:b/>
                <w:sz w:val="20"/>
                <w:szCs w:val="20"/>
                <w:lang w:val="ru-RU"/>
              </w:rPr>
            </w:pPr>
            <w:r w:rsidRPr="00C43397">
              <w:rPr>
                <w:rFonts w:cs="Arial"/>
                <w:sz w:val="20"/>
                <w:szCs w:val="20"/>
                <w:lang w:val="ru-RU"/>
              </w:rPr>
              <w:t>Посебна напомена:</w:t>
            </w:r>
            <w:r w:rsidR="00B46D29" w:rsidRPr="00C43397">
              <w:rPr>
                <w:rFonts w:cs="Arial"/>
                <w:sz w:val="20"/>
                <w:szCs w:val="20"/>
                <w:lang w:val="ru-RU"/>
              </w:rPr>
              <w:t xml:space="preserve"> Уколико уверење </w:t>
            </w:r>
            <w:r w:rsidR="00B46D29" w:rsidRPr="00C43397">
              <w:rPr>
                <w:rFonts w:cs="Arial"/>
                <w:sz w:val="20"/>
                <w:szCs w:val="20"/>
                <w:lang w:val="sr-Cyrl-CS"/>
              </w:rPr>
              <w:t>О</w:t>
            </w:r>
            <w:r w:rsidRPr="00C43397">
              <w:rPr>
                <w:rFonts w:cs="Arial"/>
                <w:sz w:val="20"/>
                <w:szCs w:val="20"/>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43397">
              <w:rPr>
                <w:rFonts w:cs="Arial"/>
                <w:sz w:val="20"/>
                <w:szCs w:val="20"/>
                <w:u w:val="single"/>
                <w:lang w:val="ru-RU"/>
              </w:rPr>
              <w:t>и</w:t>
            </w:r>
            <w:r w:rsidRPr="00C43397">
              <w:rPr>
                <w:rFonts w:cs="Arial"/>
                <w:sz w:val="20"/>
                <w:szCs w:val="20"/>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43397">
              <w:rPr>
                <w:rFonts w:cs="Arial"/>
                <w:b/>
                <w:sz w:val="20"/>
                <w:szCs w:val="20"/>
                <w:lang w:val="ru-RU"/>
              </w:rPr>
              <w:t>кривична дела против привреде и кривично дело примања мита.</w:t>
            </w:r>
          </w:p>
          <w:p w:rsidR="00175774" w:rsidRPr="00C43397" w:rsidRDefault="00175774" w:rsidP="00107CDD">
            <w:pPr>
              <w:spacing w:before="0"/>
              <w:rPr>
                <w:rFonts w:cs="Arial"/>
                <w:sz w:val="20"/>
                <w:szCs w:val="20"/>
                <w:lang w:val="ru-RU"/>
              </w:rPr>
            </w:pPr>
            <w:r w:rsidRPr="00C43397">
              <w:rPr>
                <w:rFonts w:cs="Arial"/>
                <w:b/>
                <w:sz w:val="20"/>
                <w:szCs w:val="20"/>
                <w:lang w:val="ru-RU"/>
              </w:rPr>
              <w:t>- за физичко лице и предузетника: Уверење из казнене евиденције надлежне полицијске управе Министарства унутрашњих послова</w:t>
            </w:r>
            <w:r w:rsidRPr="00C43397">
              <w:rPr>
                <w:rFonts w:cs="Arial"/>
                <w:sz w:val="20"/>
                <w:szCs w:val="20"/>
                <w:lang w:val="ru-RU"/>
              </w:rPr>
              <w:t xml:space="preserve"> – захтев за издавање овог уверења може се поднети према </w:t>
            </w:r>
            <w:r w:rsidRPr="00C43397">
              <w:rPr>
                <w:rFonts w:cs="Arial"/>
                <w:b/>
                <w:sz w:val="20"/>
                <w:szCs w:val="20"/>
                <w:lang w:val="ru-RU"/>
              </w:rPr>
              <w:t>месту рођења</w:t>
            </w:r>
            <w:r w:rsidRPr="00C43397">
              <w:rPr>
                <w:rFonts w:cs="Arial"/>
                <w:sz w:val="20"/>
                <w:szCs w:val="20"/>
                <w:lang w:val="ru-RU"/>
              </w:rPr>
              <w:t xml:space="preserve"> или према </w:t>
            </w:r>
            <w:r w:rsidRPr="00C43397">
              <w:rPr>
                <w:rFonts w:cs="Arial"/>
                <w:b/>
                <w:sz w:val="20"/>
                <w:szCs w:val="20"/>
                <w:lang w:val="ru-RU"/>
              </w:rPr>
              <w:t>месту пребивалишта</w:t>
            </w:r>
            <w:r w:rsidRPr="00C43397">
              <w:rPr>
                <w:rFonts w:cs="Arial"/>
                <w:sz w:val="20"/>
                <w:szCs w:val="20"/>
                <w:lang w:val="ru-RU"/>
              </w:rPr>
              <w:t>.</w:t>
            </w:r>
          </w:p>
          <w:p w:rsidR="00175774" w:rsidRPr="00C43397" w:rsidRDefault="00175774" w:rsidP="00107CDD">
            <w:pPr>
              <w:autoSpaceDE w:val="0"/>
              <w:autoSpaceDN w:val="0"/>
              <w:adjustRightInd w:val="0"/>
              <w:spacing w:before="0"/>
              <w:rPr>
                <w:rFonts w:eastAsia="Calibri" w:cs="Arial"/>
                <w:sz w:val="20"/>
                <w:szCs w:val="20"/>
              </w:rPr>
            </w:pPr>
            <w:r w:rsidRPr="00C43397">
              <w:rPr>
                <w:rFonts w:eastAsia="Calibri" w:cs="Arial"/>
                <w:sz w:val="20"/>
                <w:szCs w:val="20"/>
              </w:rPr>
              <w:t xml:space="preserve">Напомена: </w:t>
            </w:r>
          </w:p>
          <w:p w:rsidR="00175774" w:rsidRPr="00C43397" w:rsidRDefault="00175774" w:rsidP="00286B65">
            <w:pPr>
              <w:numPr>
                <w:ilvl w:val="0"/>
                <w:numId w:val="19"/>
              </w:numPr>
              <w:tabs>
                <w:tab w:val="left" w:pos="680"/>
              </w:tabs>
              <w:snapToGrid w:val="0"/>
              <w:spacing w:before="0"/>
              <w:ind w:left="714" w:hanging="357"/>
              <w:contextualSpacing/>
              <w:rPr>
                <w:rFonts w:eastAsia="Calibri" w:cs="Arial"/>
                <w:sz w:val="20"/>
                <w:szCs w:val="20"/>
                <w:lang w:val="ru-RU"/>
              </w:rPr>
            </w:pPr>
            <w:r w:rsidRPr="00C43397">
              <w:rPr>
                <w:rFonts w:eastAsia="Calibri" w:cs="Arial"/>
                <w:sz w:val="20"/>
                <w:szCs w:val="20"/>
                <w:lang w:val="ru-RU"/>
              </w:rPr>
              <w:t>У случају да понуду подноси правно лице потребно је доставити овај доказ и за правно лице и за законског заступника</w:t>
            </w:r>
          </w:p>
          <w:p w:rsidR="00175774" w:rsidRPr="00C43397" w:rsidRDefault="00175774" w:rsidP="00286B65">
            <w:pPr>
              <w:numPr>
                <w:ilvl w:val="0"/>
                <w:numId w:val="19"/>
              </w:numPr>
              <w:tabs>
                <w:tab w:val="left" w:pos="680"/>
              </w:tabs>
              <w:snapToGrid w:val="0"/>
              <w:spacing w:before="0"/>
              <w:ind w:left="714" w:hanging="357"/>
              <w:contextualSpacing/>
              <w:rPr>
                <w:rFonts w:eastAsia="Calibri" w:cs="Arial"/>
                <w:sz w:val="20"/>
                <w:szCs w:val="20"/>
                <w:lang w:val="ru-RU"/>
              </w:rPr>
            </w:pPr>
            <w:r w:rsidRPr="00C43397">
              <w:rPr>
                <w:rFonts w:eastAsia="Calibri" w:cs="Arial"/>
                <w:sz w:val="20"/>
                <w:szCs w:val="20"/>
                <w:lang w:val="ru-RU"/>
              </w:rPr>
              <w:t>У случају да правно лице има више законских заступника, ове доказе доставити за сваког од њих</w:t>
            </w:r>
          </w:p>
          <w:p w:rsidR="00175774" w:rsidRPr="00C43397" w:rsidRDefault="00175774" w:rsidP="00286B65">
            <w:pPr>
              <w:numPr>
                <w:ilvl w:val="0"/>
                <w:numId w:val="19"/>
              </w:numPr>
              <w:tabs>
                <w:tab w:val="left" w:pos="680"/>
              </w:tabs>
              <w:snapToGrid w:val="0"/>
              <w:spacing w:before="0"/>
              <w:ind w:left="714" w:hanging="357"/>
              <w:contextualSpacing/>
              <w:rPr>
                <w:rFonts w:eastAsia="Calibri" w:cs="Arial"/>
                <w:sz w:val="20"/>
                <w:szCs w:val="20"/>
                <w:lang w:val="ru-RU"/>
              </w:rPr>
            </w:pPr>
            <w:r w:rsidRPr="00C43397">
              <w:rPr>
                <w:rFonts w:eastAsia="Calibri" w:cs="Arial"/>
                <w:sz w:val="20"/>
                <w:szCs w:val="20"/>
                <w:lang w:val="ru-RU"/>
              </w:rPr>
              <w:t xml:space="preserve">У случају да понуду подноси група понуђача, ове доказе доставити за сваког </w:t>
            </w:r>
            <w:r w:rsidR="00B46D29" w:rsidRPr="00C43397">
              <w:rPr>
                <w:rFonts w:eastAsia="Calibri" w:cs="Arial"/>
                <w:sz w:val="20"/>
                <w:szCs w:val="20"/>
                <w:lang w:val="sr-Cyrl-CS"/>
              </w:rPr>
              <w:t>члана групе понуђача</w:t>
            </w:r>
          </w:p>
          <w:p w:rsidR="00B46D29" w:rsidRPr="00C43397" w:rsidRDefault="00175774" w:rsidP="00286B65">
            <w:pPr>
              <w:numPr>
                <w:ilvl w:val="0"/>
                <w:numId w:val="19"/>
              </w:numPr>
              <w:tabs>
                <w:tab w:val="left" w:pos="680"/>
              </w:tabs>
              <w:snapToGrid w:val="0"/>
              <w:spacing w:before="0"/>
              <w:ind w:left="714" w:hanging="357"/>
              <w:contextualSpacing/>
              <w:rPr>
                <w:rFonts w:cs="Arial"/>
                <w:sz w:val="20"/>
                <w:szCs w:val="20"/>
                <w:lang w:val="ru-RU"/>
              </w:rPr>
            </w:pPr>
            <w:r w:rsidRPr="00C43397">
              <w:rPr>
                <w:rFonts w:eastAsia="Calibri" w:cs="Arial"/>
                <w:sz w:val="20"/>
                <w:szCs w:val="20"/>
                <w:lang w:val="ru-RU"/>
              </w:rPr>
              <w:t xml:space="preserve">У случају да понуђач подноси понуду са подизвођачем, ове доказе доставити и за </w:t>
            </w:r>
            <w:r w:rsidR="00B46D29" w:rsidRPr="00C43397">
              <w:rPr>
                <w:rFonts w:eastAsia="Calibri" w:cs="Arial"/>
                <w:sz w:val="20"/>
                <w:szCs w:val="20"/>
                <w:lang w:val="sr-Cyrl-CS"/>
              </w:rPr>
              <w:t xml:space="preserve">сваког </w:t>
            </w:r>
            <w:r w:rsidRPr="00C43397">
              <w:rPr>
                <w:rFonts w:eastAsia="Calibri" w:cs="Arial"/>
                <w:sz w:val="20"/>
                <w:szCs w:val="20"/>
                <w:lang w:val="ru-RU"/>
              </w:rPr>
              <w:t xml:space="preserve">подизвођача </w:t>
            </w:r>
          </w:p>
          <w:p w:rsidR="00B46D29" w:rsidRPr="00C43397" w:rsidRDefault="00175774" w:rsidP="00107CDD">
            <w:pPr>
              <w:tabs>
                <w:tab w:val="left" w:pos="680"/>
              </w:tabs>
              <w:snapToGrid w:val="0"/>
              <w:spacing w:before="0"/>
              <w:contextualSpacing/>
              <w:jc w:val="left"/>
              <w:rPr>
                <w:rFonts w:eastAsia="Calibri" w:cs="Arial"/>
                <w:sz w:val="20"/>
                <w:szCs w:val="20"/>
                <w:lang w:val="ru-RU"/>
              </w:rPr>
            </w:pPr>
            <w:r w:rsidRPr="00C43397">
              <w:rPr>
                <w:rFonts w:eastAsia="Calibri" w:cs="Arial"/>
                <w:b/>
                <w:sz w:val="20"/>
                <w:szCs w:val="20"/>
                <w:lang w:val="ru-RU"/>
              </w:rPr>
              <w:t>Ови докази не могу бити старији од два месеца пре отварања понуда</w:t>
            </w:r>
            <w:r w:rsidRPr="00C43397">
              <w:rPr>
                <w:rFonts w:eastAsia="Calibri" w:cs="Arial"/>
                <w:sz w:val="20"/>
                <w:szCs w:val="20"/>
                <w:lang w:val="ru-RU"/>
              </w:rPr>
              <w:t>.</w:t>
            </w:r>
          </w:p>
        </w:tc>
      </w:tr>
      <w:tr w:rsidR="00175774" w:rsidRPr="00C43397" w:rsidTr="008112A2">
        <w:trPr>
          <w:trHeight w:val="70"/>
          <w:jc w:val="center"/>
        </w:trPr>
        <w:tc>
          <w:tcPr>
            <w:tcW w:w="729" w:type="dxa"/>
            <w:vAlign w:val="center"/>
          </w:tcPr>
          <w:p w:rsidR="00175774" w:rsidRPr="00C43397" w:rsidRDefault="00175774" w:rsidP="00107CDD">
            <w:pPr>
              <w:spacing w:before="0"/>
              <w:jc w:val="center"/>
              <w:rPr>
                <w:rFonts w:cs="Arial"/>
                <w:sz w:val="20"/>
                <w:szCs w:val="20"/>
              </w:rPr>
            </w:pPr>
            <w:r w:rsidRPr="00C43397">
              <w:rPr>
                <w:rFonts w:cs="Arial"/>
                <w:sz w:val="20"/>
                <w:szCs w:val="20"/>
              </w:rPr>
              <w:lastRenderedPageBreak/>
              <w:t>3.</w:t>
            </w:r>
          </w:p>
        </w:tc>
        <w:tc>
          <w:tcPr>
            <w:tcW w:w="8430" w:type="dxa"/>
            <w:vAlign w:val="center"/>
          </w:tcPr>
          <w:p w:rsidR="00F2147D" w:rsidRPr="00C43397" w:rsidRDefault="00175774" w:rsidP="00107CDD">
            <w:pPr>
              <w:snapToGrid w:val="0"/>
              <w:spacing w:before="0"/>
              <w:rPr>
                <w:rFonts w:cs="Arial"/>
                <w:sz w:val="20"/>
                <w:szCs w:val="20"/>
                <w:lang w:val="ru-RU"/>
              </w:rPr>
            </w:pPr>
            <w:r w:rsidRPr="00C43397">
              <w:rPr>
                <w:rFonts w:cs="Arial"/>
                <w:b/>
                <w:sz w:val="20"/>
                <w:szCs w:val="20"/>
                <w:u w:val="single"/>
                <w:lang w:val="ru-RU"/>
              </w:rPr>
              <w:t>Услов</w:t>
            </w:r>
            <w:r w:rsidRPr="00C43397">
              <w:rPr>
                <w:rFonts w:cs="Arial"/>
                <w:sz w:val="20"/>
                <w:szCs w:val="20"/>
                <w:u w:val="single"/>
                <w:lang w:val="ru-RU"/>
              </w:rPr>
              <w:t>:</w:t>
            </w:r>
            <w:r w:rsidRPr="00C43397">
              <w:rPr>
                <w:rFonts w:cs="Arial"/>
                <w:sz w:val="20"/>
                <w:szCs w:val="20"/>
                <w:lang w:val="ru-RU"/>
              </w:rPr>
              <w:t xml:space="preserve"> </w:t>
            </w:r>
          </w:p>
          <w:p w:rsidR="00175774" w:rsidRPr="00C43397" w:rsidRDefault="00175774" w:rsidP="00107CDD">
            <w:pPr>
              <w:snapToGrid w:val="0"/>
              <w:spacing w:before="0"/>
              <w:rPr>
                <w:rFonts w:cs="Arial"/>
                <w:sz w:val="20"/>
                <w:szCs w:val="20"/>
                <w:lang w:val="ru-RU"/>
              </w:rPr>
            </w:pPr>
            <w:r w:rsidRPr="00C43397">
              <w:rPr>
                <w:rFonts w:cs="Arial"/>
                <w:sz w:val="20"/>
                <w:szCs w:val="20"/>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C43397" w:rsidRDefault="00175774" w:rsidP="00107CDD">
            <w:pPr>
              <w:autoSpaceDE w:val="0"/>
              <w:autoSpaceDN w:val="0"/>
              <w:adjustRightInd w:val="0"/>
              <w:spacing w:before="0"/>
              <w:rPr>
                <w:rFonts w:cs="Arial"/>
                <w:b/>
                <w:sz w:val="20"/>
                <w:szCs w:val="20"/>
                <w:u w:val="single"/>
                <w:lang w:val="ru-RU"/>
              </w:rPr>
            </w:pPr>
            <w:r w:rsidRPr="00C43397">
              <w:rPr>
                <w:rFonts w:cs="Arial"/>
                <w:b/>
                <w:sz w:val="20"/>
                <w:szCs w:val="20"/>
                <w:u w:val="single"/>
                <w:lang w:val="ru-RU"/>
              </w:rPr>
              <w:t>Доказ:</w:t>
            </w:r>
          </w:p>
          <w:p w:rsidR="00175774" w:rsidRPr="00C43397" w:rsidRDefault="00175774" w:rsidP="00107CDD">
            <w:pPr>
              <w:snapToGrid w:val="0"/>
              <w:spacing w:before="0"/>
              <w:rPr>
                <w:rFonts w:eastAsia="Calibri" w:cs="Arial"/>
                <w:sz w:val="20"/>
                <w:szCs w:val="20"/>
                <w:lang w:val="ru-RU"/>
              </w:rPr>
            </w:pPr>
            <w:r w:rsidRPr="00C43397">
              <w:rPr>
                <w:rFonts w:eastAsia="Calibri" w:cs="Arial"/>
                <w:sz w:val="20"/>
                <w:szCs w:val="20"/>
                <w:lang w:val="ru-RU"/>
              </w:rPr>
              <w:t xml:space="preserve">- </w:t>
            </w:r>
            <w:r w:rsidRPr="00C43397">
              <w:rPr>
                <w:rFonts w:eastAsia="Calibri" w:cs="Arial"/>
                <w:b/>
                <w:sz w:val="20"/>
                <w:szCs w:val="20"/>
                <w:lang w:val="ru-RU"/>
              </w:rPr>
              <w:t xml:space="preserve">за правно лице, предузетнике и физичка лица: </w:t>
            </w:r>
          </w:p>
          <w:p w:rsidR="00175774" w:rsidRPr="00C43397" w:rsidRDefault="00175774" w:rsidP="00107CDD">
            <w:pPr>
              <w:snapToGrid w:val="0"/>
              <w:spacing w:before="0"/>
              <w:rPr>
                <w:rFonts w:eastAsia="Calibri" w:cs="Arial"/>
                <w:sz w:val="20"/>
                <w:szCs w:val="20"/>
                <w:lang w:val="ru-RU"/>
              </w:rPr>
            </w:pPr>
            <w:r w:rsidRPr="00C43397">
              <w:rPr>
                <w:rFonts w:eastAsia="Calibri" w:cs="Arial"/>
                <w:b/>
                <w:sz w:val="20"/>
                <w:szCs w:val="20"/>
                <w:lang w:val="ru-RU"/>
              </w:rPr>
              <w:t>1.Уверење Пореске управе</w:t>
            </w:r>
            <w:r w:rsidRPr="00C43397">
              <w:rPr>
                <w:rFonts w:eastAsia="Calibri" w:cs="Arial"/>
                <w:sz w:val="20"/>
                <w:szCs w:val="20"/>
                <w:lang w:val="ru-RU"/>
              </w:rPr>
              <w:t xml:space="preserve"> Министарства финансија да је измирио доспеле </w:t>
            </w:r>
            <w:r w:rsidRPr="00C43397">
              <w:rPr>
                <w:rFonts w:cs="Arial"/>
                <w:sz w:val="20"/>
                <w:szCs w:val="20"/>
                <w:lang w:val="ru-RU"/>
              </w:rPr>
              <w:t xml:space="preserve">порезе и доприносе </w:t>
            </w:r>
            <w:r w:rsidRPr="00C43397">
              <w:rPr>
                <w:rFonts w:eastAsia="Calibri" w:cs="Arial"/>
                <w:b/>
                <w:sz w:val="20"/>
                <w:szCs w:val="20"/>
                <w:u w:val="single"/>
                <w:lang w:val="ru-RU"/>
              </w:rPr>
              <w:t>и</w:t>
            </w:r>
          </w:p>
          <w:p w:rsidR="00175774" w:rsidRPr="00C43397" w:rsidRDefault="00175774" w:rsidP="00107CDD">
            <w:pPr>
              <w:spacing w:before="0"/>
              <w:rPr>
                <w:rFonts w:cs="Arial"/>
                <w:sz w:val="20"/>
                <w:szCs w:val="20"/>
                <w:lang w:val="ru-RU"/>
              </w:rPr>
            </w:pPr>
            <w:r w:rsidRPr="00C43397">
              <w:rPr>
                <w:rFonts w:eastAsia="Calibri" w:cs="Arial"/>
                <w:b/>
                <w:sz w:val="20"/>
                <w:szCs w:val="20"/>
                <w:lang w:val="ru-RU"/>
              </w:rPr>
              <w:t xml:space="preserve">2.Уверење Управе јавних прихода </w:t>
            </w:r>
            <w:r w:rsidR="00B24BAB" w:rsidRPr="00C43397">
              <w:rPr>
                <w:rFonts w:eastAsia="Calibri" w:cs="Arial"/>
                <w:b/>
                <w:sz w:val="20"/>
                <w:szCs w:val="20"/>
                <w:lang w:val="ru-RU"/>
              </w:rPr>
              <w:t>локалне самоуправе (</w:t>
            </w:r>
            <w:r w:rsidRPr="00C43397">
              <w:rPr>
                <w:rFonts w:eastAsia="Calibri" w:cs="Arial"/>
                <w:b/>
                <w:sz w:val="20"/>
                <w:szCs w:val="20"/>
                <w:lang w:val="ru-RU"/>
              </w:rPr>
              <w:t>града, односно општине</w:t>
            </w:r>
            <w:r w:rsidR="00B24BAB" w:rsidRPr="00C43397">
              <w:rPr>
                <w:rFonts w:cs="Arial"/>
                <w:sz w:val="20"/>
                <w:szCs w:val="20"/>
                <w:lang w:val="ru-RU"/>
              </w:rPr>
              <w:t xml:space="preserve">) </w:t>
            </w:r>
            <w:r w:rsidRPr="00C43397">
              <w:rPr>
                <w:rFonts w:cs="Arial"/>
                <w:sz w:val="20"/>
                <w:szCs w:val="20"/>
                <w:lang w:val="ru-RU"/>
              </w:rPr>
              <w:t>према месту седишта пореског обвезника правног лица</w:t>
            </w:r>
            <w:r w:rsidR="00B24BAB" w:rsidRPr="00C43397">
              <w:rPr>
                <w:rFonts w:cs="Arial"/>
                <w:sz w:val="20"/>
                <w:szCs w:val="20"/>
                <w:lang w:val="ru-RU"/>
              </w:rPr>
              <w:t xml:space="preserve"> и предузетника</w:t>
            </w:r>
            <w:r w:rsidRPr="00C43397">
              <w:rPr>
                <w:rFonts w:cs="Arial"/>
                <w:sz w:val="20"/>
                <w:szCs w:val="20"/>
                <w:lang w:val="ru-RU"/>
              </w:rPr>
              <w:t xml:space="preserve">, односно према пребивалишту физичког лица, </w:t>
            </w:r>
            <w:r w:rsidRPr="00C43397">
              <w:rPr>
                <w:rFonts w:eastAsia="Calibri" w:cs="Arial"/>
                <w:sz w:val="20"/>
                <w:szCs w:val="20"/>
                <w:lang w:val="ru-RU"/>
              </w:rPr>
              <w:t xml:space="preserve">да је измирио обавезе по основу изворних локалних јавних прихода </w:t>
            </w:r>
          </w:p>
          <w:p w:rsidR="00175774" w:rsidRPr="00C43397" w:rsidRDefault="00175774" w:rsidP="00107CDD">
            <w:pPr>
              <w:spacing w:before="0"/>
              <w:ind w:right="122"/>
              <w:rPr>
                <w:rFonts w:cs="Arial"/>
                <w:sz w:val="20"/>
                <w:szCs w:val="20"/>
                <w:lang w:val="ru-RU"/>
              </w:rPr>
            </w:pPr>
            <w:r w:rsidRPr="00C43397">
              <w:rPr>
                <w:rFonts w:cs="Arial"/>
                <w:sz w:val="20"/>
                <w:szCs w:val="20"/>
                <w:lang w:val="ru-RU"/>
              </w:rPr>
              <w:t>Напомена:</w:t>
            </w:r>
          </w:p>
          <w:p w:rsidR="00175774" w:rsidRPr="00C43397" w:rsidRDefault="00B24BAB" w:rsidP="00286B65">
            <w:pPr>
              <w:numPr>
                <w:ilvl w:val="0"/>
                <w:numId w:val="15"/>
              </w:numPr>
              <w:autoSpaceDE w:val="0"/>
              <w:autoSpaceDN w:val="0"/>
              <w:adjustRightInd w:val="0"/>
              <w:snapToGrid w:val="0"/>
              <w:spacing w:before="0"/>
              <w:ind w:hanging="357"/>
              <w:contextualSpacing/>
              <w:rPr>
                <w:rFonts w:eastAsia="TimesNewRomanPSMT" w:cs="Arial"/>
                <w:b/>
                <w:sz w:val="20"/>
                <w:szCs w:val="20"/>
                <w:u w:val="single"/>
                <w:lang w:val="ru-RU"/>
              </w:rPr>
            </w:pPr>
            <w:r w:rsidRPr="00C43397">
              <w:rPr>
                <w:rFonts w:eastAsia="TimesNewRomanPSMT" w:cs="Arial"/>
                <w:sz w:val="20"/>
                <w:szCs w:val="20"/>
                <w:lang w:val="ru-RU"/>
              </w:rPr>
              <w:t>Уколико локална (општи</w:t>
            </w:r>
            <w:r w:rsidR="00175774" w:rsidRPr="00C43397">
              <w:rPr>
                <w:rFonts w:eastAsia="TimesNewRomanPSMT" w:cs="Arial"/>
                <w:sz w:val="20"/>
                <w:szCs w:val="20"/>
                <w:lang w:val="ru-RU"/>
              </w:rPr>
              <w:t>н</w:t>
            </w:r>
            <w:r w:rsidRPr="00C43397">
              <w:rPr>
                <w:rFonts w:eastAsia="TimesNewRomanPSMT" w:cs="Arial"/>
                <w:sz w:val="20"/>
                <w:szCs w:val="20"/>
                <w:lang w:val="sr-Cyrl-CS"/>
              </w:rPr>
              <w:t>с</w:t>
            </w:r>
            <w:r w:rsidR="00175774" w:rsidRPr="00C43397">
              <w:rPr>
                <w:rFonts w:eastAsia="TimesNewRomanPSMT" w:cs="Arial"/>
                <w:sz w:val="20"/>
                <w:szCs w:val="20"/>
                <w:lang w:val="ru-RU"/>
              </w:rPr>
              <w:t>ка) управа</w:t>
            </w:r>
            <w:r w:rsidRPr="00C43397">
              <w:rPr>
                <w:rFonts w:eastAsia="TimesNewRomanPSMT" w:cs="Arial"/>
                <w:sz w:val="20"/>
                <w:szCs w:val="20"/>
                <w:lang w:val="sr-Cyrl-CS"/>
              </w:rPr>
              <w:t xml:space="preserve"> јавних приход</w:t>
            </w:r>
            <w:r w:rsidR="00175774" w:rsidRPr="00C43397">
              <w:rPr>
                <w:rFonts w:eastAsia="TimesNewRomanPSMT" w:cs="Arial"/>
                <w:sz w:val="20"/>
                <w:szCs w:val="20"/>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43397">
              <w:rPr>
                <w:rFonts w:eastAsia="TimesNewRomanPSMT" w:cs="Arial"/>
                <w:sz w:val="20"/>
                <w:szCs w:val="20"/>
                <w:lang w:val="sr-Cyrl-CS"/>
              </w:rPr>
              <w:t xml:space="preserve">јавних прихода </w:t>
            </w:r>
            <w:r w:rsidR="00175774" w:rsidRPr="00C43397">
              <w:rPr>
                <w:rFonts w:eastAsia="TimesNewRomanPSMT" w:cs="Arial"/>
                <w:sz w:val="20"/>
                <w:szCs w:val="20"/>
                <w:lang w:val="ru-RU"/>
              </w:rPr>
              <w:t xml:space="preserve">приложи и потврде </w:t>
            </w:r>
            <w:r w:rsidRPr="00C43397">
              <w:rPr>
                <w:rFonts w:eastAsia="TimesNewRomanPSMT" w:cs="Arial"/>
                <w:sz w:val="20"/>
                <w:szCs w:val="20"/>
                <w:lang w:val="sr-Cyrl-CS"/>
              </w:rPr>
              <w:t xml:space="preserve">тих </w:t>
            </w:r>
            <w:r w:rsidR="00175774" w:rsidRPr="00C43397">
              <w:rPr>
                <w:rFonts w:eastAsia="TimesNewRomanPSMT" w:cs="Arial"/>
                <w:sz w:val="20"/>
                <w:szCs w:val="20"/>
                <w:lang w:val="ru-RU"/>
              </w:rPr>
              <w:t>осталих лок</w:t>
            </w:r>
            <w:r w:rsidRPr="00C43397">
              <w:rPr>
                <w:rFonts w:eastAsia="TimesNewRomanPSMT" w:cs="Arial"/>
                <w:sz w:val="20"/>
                <w:szCs w:val="20"/>
                <w:lang w:val="sr-Cyrl-CS"/>
              </w:rPr>
              <w:t>а</w:t>
            </w:r>
            <w:r w:rsidR="00175774" w:rsidRPr="00C43397">
              <w:rPr>
                <w:rFonts w:eastAsia="TimesNewRomanPSMT" w:cs="Arial"/>
                <w:sz w:val="20"/>
                <w:szCs w:val="20"/>
                <w:lang w:val="ru-RU"/>
              </w:rPr>
              <w:t xml:space="preserve">лних органа/организација/установа </w:t>
            </w:r>
          </w:p>
          <w:p w:rsidR="00175774" w:rsidRPr="00C43397" w:rsidRDefault="00175774" w:rsidP="00286B65">
            <w:pPr>
              <w:numPr>
                <w:ilvl w:val="0"/>
                <w:numId w:val="15"/>
              </w:numPr>
              <w:autoSpaceDE w:val="0"/>
              <w:autoSpaceDN w:val="0"/>
              <w:adjustRightInd w:val="0"/>
              <w:snapToGrid w:val="0"/>
              <w:spacing w:before="0"/>
              <w:ind w:hanging="357"/>
              <w:contextualSpacing/>
              <w:rPr>
                <w:rFonts w:eastAsia="Calibri" w:cs="Arial"/>
                <w:sz w:val="20"/>
                <w:szCs w:val="20"/>
                <w:lang w:val="ru-RU"/>
              </w:rPr>
            </w:pPr>
            <w:r w:rsidRPr="00C43397">
              <w:rPr>
                <w:rFonts w:eastAsia="TimesNewRomanPSMT" w:cs="Arial"/>
                <w:sz w:val="20"/>
                <w:szCs w:val="20"/>
                <w:lang w:val="ru-RU"/>
              </w:rPr>
              <w:t xml:space="preserve">Уколико је понуђач у поступку приватизације, уместо горе наведена два доказа, потребно је доставити </w:t>
            </w:r>
            <w:r w:rsidRPr="00C43397">
              <w:rPr>
                <w:rFonts w:eastAsia="TimesNewRomanPSMT" w:cs="Arial"/>
                <w:b/>
                <w:sz w:val="20"/>
                <w:szCs w:val="20"/>
                <w:lang w:val="ru-RU"/>
              </w:rPr>
              <w:t>у</w:t>
            </w:r>
            <w:r w:rsidRPr="00C43397">
              <w:rPr>
                <w:rFonts w:eastAsia="Calibri" w:cs="Arial"/>
                <w:b/>
                <w:sz w:val="20"/>
                <w:szCs w:val="20"/>
                <w:lang w:val="ru-RU"/>
              </w:rPr>
              <w:t>верење Агенције за приватизацију да се налази у поступку приватизације</w:t>
            </w:r>
          </w:p>
          <w:p w:rsidR="00175774" w:rsidRPr="00C43397" w:rsidRDefault="00175774" w:rsidP="00286B65">
            <w:pPr>
              <w:numPr>
                <w:ilvl w:val="0"/>
                <w:numId w:val="15"/>
              </w:numPr>
              <w:tabs>
                <w:tab w:val="left" w:pos="680"/>
              </w:tabs>
              <w:snapToGrid w:val="0"/>
              <w:spacing w:before="0"/>
              <w:ind w:hanging="357"/>
              <w:contextualSpacing/>
              <w:rPr>
                <w:rFonts w:eastAsia="Calibri" w:cs="Arial"/>
                <w:sz w:val="20"/>
                <w:szCs w:val="20"/>
                <w:lang w:val="ru-RU"/>
              </w:rPr>
            </w:pPr>
            <w:r w:rsidRPr="00C43397">
              <w:rPr>
                <w:rFonts w:eastAsia="Calibri" w:cs="Arial"/>
                <w:sz w:val="20"/>
                <w:szCs w:val="20"/>
                <w:lang w:val="ru-RU"/>
              </w:rPr>
              <w:t>У случају да понуду подноси група понуђача, ове доказе доставити за сваког учесника из групе</w:t>
            </w:r>
          </w:p>
          <w:p w:rsidR="00175774" w:rsidRPr="00C43397" w:rsidRDefault="00175774" w:rsidP="00286B65">
            <w:pPr>
              <w:numPr>
                <w:ilvl w:val="0"/>
                <w:numId w:val="18"/>
              </w:numPr>
              <w:tabs>
                <w:tab w:val="left" w:pos="680"/>
              </w:tabs>
              <w:snapToGrid w:val="0"/>
              <w:spacing w:before="0"/>
              <w:contextualSpacing/>
              <w:rPr>
                <w:rFonts w:cs="Arial"/>
                <w:sz w:val="20"/>
                <w:szCs w:val="20"/>
                <w:lang w:val="ru-RU"/>
              </w:rPr>
            </w:pPr>
            <w:r w:rsidRPr="00C43397">
              <w:rPr>
                <w:rFonts w:eastAsia="Calibri" w:cs="Arial"/>
                <w:sz w:val="20"/>
                <w:szCs w:val="20"/>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C43397" w:rsidRDefault="00175774" w:rsidP="00107CDD">
            <w:pPr>
              <w:tabs>
                <w:tab w:val="left" w:pos="680"/>
              </w:tabs>
              <w:snapToGrid w:val="0"/>
              <w:spacing w:before="0"/>
              <w:contextualSpacing/>
              <w:rPr>
                <w:rFonts w:eastAsia="Calibri" w:cs="Arial"/>
                <w:sz w:val="20"/>
                <w:szCs w:val="20"/>
                <w:lang w:val="ru-RU"/>
              </w:rPr>
            </w:pPr>
            <w:r w:rsidRPr="00C43397">
              <w:rPr>
                <w:rFonts w:eastAsia="Calibri" w:cs="Arial"/>
                <w:b/>
                <w:sz w:val="20"/>
                <w:szCs w:val="20"/>
                <w:lang w:val="ru-RU"/>
              </w:rPr>
              <w:t xml:space="preserve">Ови докази не могу бити старији од два месеца </w:t>
            </w:r>
            <w:r w:rsidR="00B24BAB" w:rsidRPr="00C43397">
              <w:rPr>
                <w:rFonts w:eastAsia="Calibri" w:cs="Arial"/>
                <w:b/>
                <w:sz w:val="20"/>
                <w:szCs w:val="20"/>
                <w:lang w:val="sr-Cyrl-CS"/>
              </w:rPr>
              <w:t>пре</w:t>
            </w:r>
            <w:r w:rsidRPr="00C43397">
              <w:rPr>
                <w:rFonts w:eastAsia="Calibri" w:cs="Arial"/>
                <w:b/>
                <w:sz w:val="20"/>
                <w:szCs w:val="20"/>
                <w:lang w:val="ru-RU"/>
              </w:rPr>
              <w:t xml:space="preserve"> отварања понуда</w:t>
            </w:r>
            <w:r w:rsidRPr="00C43397">
              <w:rPr>
                <w:rFonts w:eastAsia="Calibri" w:cs="Arial"/>
                <w:sz w:val="20"/>
                <w:szCs w:val="20"/>
                <w:lang w:val="ru-RU"/>
              </w:rPr>
              <w:t>.</w:t>
            </w:r>
          </w:p>
        </w:tc>
      </w:tr>
      <w:tr w:rsidR="00175774" w:rsidRPr="00C43397" w:rsidTr="008112A2">
        <w:trPr>
          <w:jc w:val="center"/>
        </w:trPr>
        <w:tc>
          <w:tcPr>
            <w:tcW w:w="729" w:type="dxa"/>
            <w:vAlign w:val="center"/>
          </w:tcPr>
          <w:p w:rsidR="00175774" w:rsidRPr="00C43397" w:rsidRDefault="00175774" w:rsidP="00107CDD">
            <w:pPr>
              <w:spacing w:before="0"/>
              <w:jc w:val="center"/>
              <w:rPr>
                <w:rFonts w:cs="Arial"/>
                <w:sz w:val="20"/>
                <w:szCs w:val="20"/>
              </w:rPr>
            </w:pPr>
            <w:r w:rsidRPr="00C43397">
              <w:rPr>
                <w:rFonts w:cs="Arial"/>
                <w:sz w:val="20"/>
                <w:szCs w:val="20"/>
              </w:rPr>
              <w:t xml:space="preserve">4. </w:t>
            </w:r>
          </w:p>
        </w:tc>
        <w:tc>
          <w:tcPr>
            <w:tcW w:w="8430" w:type="dxa"/>
          </w:tcPr>
          <w:p w:rsidR="000E65AC" w:rsidRPr="00C43397" w:rsidRDefault="00175774" w:rsidP="00107CDD">
            <w:pPr>
              <w:snapToGrid w:val="0"/>
              <w:spacing w:before="0"/>
              <w:rPr>
                <w:rFonts w:cs="Arial"/>
                <w:b/>
                <w:sz w:val="20"/>
                <w:szCs w:val="20"/>
                <w:u w:val="single"/>
                <w:lang w:val="ru-RU"/>
              </w:rPr>
            </w:pPr>
            <w:r w:rsidRPr="00C43397">
              <w:rPr>
                <w:rFonts w:cs="Arial"/>
                <w:b/>
                <w:sz w:val="20"/>
                <w:szCs w:val="20"/>
                <w:u w:val="single"/>
                <w:lang w:val="ru-RU"/>
              </w:rPr>
              <w:t>Услов:</w:t>
            </w:r>
          </w:p>
          <w:p w:rsidR="00175774" w:rsidRPr="00C43397" w:rsidRDefault="00175774" w:rsidP="00107CDD">
            <w:pPr>
              <w:snapToGrid w:val="0"/>
              <w:spacing w:before="0"/>
              <w:rPr>
                <w:rFonts w:cs="Arial"/>
                <w:sz w:val="20"/>
                <w:szCs w:val="20"/>
                <w:lang w:val="ru-RU"/>
              </w:rPr>
            </w:pPr>
            <w:r w:rsidRPr="00C43397">
              <w:rPr>
                <w:rFonts w:cs="Arial"/>
                <w:sz w:val="20"/>
                <w:szCs w:val="20"/>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C43397" w:rsidRDefault="00175774" w:rsidP="00107CDD">
            <w:pPr>
              <w:autoSpaceDE w:val="0"/>
              <w:autoSpaceDN w:val="0"/>
              <w:adjustRightInd w:val="0"/>
              <w:spacing w:before="0"/>
              <w:rPr>
                <w:rFonts w:cs="Arial"/>
                <w:b/>
                <w:sz w:val="20"/>
                <w:szCs w:val="20"/>
                <w:u w:val="single"/>
                <w:lang w:val="ru-RU"/>
              </w:rPr>
            </w:pPr>
            <w:r w:rsidRPr="00C43397">
              <w:rPr>
                <w:rFonts w:cs="Arial"/>
                <w:b/>
                <w:sz w:val="20"/>
                <w:szCs w:val="20"/>
                <w:u w:val="single"/>
                <w:lang w:val="ru-RU"/>
              </w:rPr>
              <w:t>Доказ:</w:t>
            </w:r>
          </w:p>
          <w:p w:rsidR="00175774" w:rsidRPr="00C43397" w:rsidRDefault="00175774" w:rsidP="00107CDD">
            <w:pPr>
              <w:spacing w:before="0"/>
              <w:rPr>
                <w:rFonts w:cs="Arial"/>
                <w:b/>
                <w:sz w:val="20"/>
                <w:szCs w:val="20"/>
              </w:rPr>
            </w:pPr>
            <w:r w:rsidRPr="00C43397">
              <w:rPr>
                <w:rFonts w:cs="Arial"/>
                <w:sz w:val="20"/>
                <w:szCs w:val="20"/>
                <w:lang w:val="ru-RU"/>
              </w:rPr>
              <w:t xml:space="preserve">Потписан и оверен Образац изјаве на основу члана 75. став 2. </w:t>
            </w:r>
            <w:r w:rsidRPr="00C43397">
              <w:rPr>
                <w:rFonts w:cs="Arial"/>
                <w:sz w:val="20"/>
                <w:szCs w:val="20"/>
              </w:rPr>
              <w:t>ЗЈН(Образац бр.</w:t>
            </w:r>
            <w:r w:rsidR="00406C1E" w:rsidRPr="00C43397">
              <w:rPr>
                <w:rFonts w:cs="Arial"/>
                <w:sz w:val="20"/>
                <w:szCs w:val="20"/>
              </w:rPr>
              <w:t>4.</w:t>
            </w:r>
            <w:r w:rsidRPr="00C43397">
              <w:rPr>
                <w:rFonts w:cs="Arial"/>
                <w:sz w:val="20"/>
                <w:szCs w:val="20"/>
              </w:rPr>
              <w:t>)</w:t>
            </w:r>
          </w:p>
          <w:p w:rsidR="005E487E" w:rsidRPr="00C43397" w:rsidRDefault="00175774" w:rsidP="00107CDD">
            <w:pPr>
              <w:snapToGrid w:val="0"/>
              <w:spacing w:before="0"/>
              <w:rPr>
                <w:rFonts w:cs="Arial"/>
                <w:sz w:val="20"/>
                <w:szCs w:val="20"/>
                <w:lang w:val="sr-Cyrl-CS"/>
              </w:rPr>
            </w:pPr>
            <w:r w:rsidRPr="00C43397">
              <w:rPr>
                <w:rFonts w:cs="Arial"/>
                <w:sz w:val="20"/>
                <w:szCs w:val="20"/>
              </w:rPr>
              <w:t>Напомена:</w:t>
            </w:r>
          </w:p>
          <w:p w:rsidR="005E487E" w:rsidRPr="00C43397" w:rsidRDefault="00175774" w:rsidP="00286B65">
            <w:pPr>
              <w:numPr>
                <w:ilvl w:val="0"/>
                <w:numId w:val="20"/>
              </w:numPr>
              <w:snapToGrid w:val="0"/>
              <w:spacing w:before="0"/>
              <w:rPr>
                <w:rFonts w:cs="Arial"/>
                <w:sz w:val="20"/>
                <w:szCs w:val="20"/>
                <w:lang w:val="sr-Cyrl-CS"/>
              </w:rPr>
            </w:pPr>
            <w:r w:rsidRPr="00C43397">
              <w:rPr>
                <w:rFonts w:cs="Arial"/>
                <w:sz w:val="20"/>
                <w:szCs w:val="20"/>
                <w:lang w:val="ru-RU"/>
              </w:rPr>
              <w:t>Изјава мора да буде потписана од стране ов</w:t>
            </w:r>
            <w:r w:rsidR="00B74703" w:rsidRPr="00C43397">
              <w:rPr>
                <w:rFonts w:cs="Arial"/>
                <w:sz w:val="20"/>
                <w:szCs w:val="20"/>
                <w:lang w:val="ru-RU"/>
              </w:rPr>
              <w:t>ла</w:t>
            </w:r>
            <w:r w:rsidRPr="00C43397">
              <w:rPr>
                <w:rFonts w:cs="Arial"/>
                <w:sz w:val="20"/>
                <w:szCs w:val="20"/>
                <w:lang w:val="ru-RU"/>
              </w:rPr>
              <w:t xml:space="preserve">шћеног лица </w:t>
            </w:r>
            <w:r w:rsidR="005E487E" w:rsidRPr="00C43397">
              <w:rPr>
                <w:rFonts w:cs="Arial"/>
                <w:sz w:val="20"/>
                <w:szCs w:val="20"/>
                <w:lang w:val="sr-Cyrl-CS"/>
              </w:rPr>
              <w:t xml:space="preserve">за заступање </w:t>
            </w:r>
            <w:r w:rsidR="005E487E" w:rsidRPr="00C43397">
              <w:rPr>
                <w:rFonts w:cs="Arial"/>
                <w:sz w:val="20"/>
                <w:szCs w:val="20"/>
                <w:lang w:val="sr-Cyrl-CS"/>
              </w:rPr>
              <w:lastRenderedPageBreak/>
              <w:t>понуђача</w:t>
            </w:r>
            <w:r w:rsidRPr="00C43397">
              <w:rPr>
                <w:rFonts w:cs="Arial"/>
                <w:sz w:val="20"/>
                <w:szCs w:val="20"/>
                <w:lang w:val="ru-RU"/>
              </w:rPr>
              <w:t xml:space="preserve"> и оверена печатом. </w:t>
            </w:r>
          </w:p>
          <w:p w:rsidR="005E487E" w:rsidRPr="00C43397" w:rsidRDefault="00175774" w:rsidP="00286B65">
            <w:pPr>
              <w:numPr>
                <w:ilvl w:val="0"/>
                <w:numId w:val="20"/>
              </w:numPr>
              <w:snapToGrid w:val="0"/>
              <w:spacing w:before="0"/>
              <w:rPr>
                <w:rFonts w:cs="Arial"/>
                <w:sz w:val="20"/>
                <w:szCs w:val="20"/>
                <w:lang w:val="ru-RU"/>
              </w:rPr>
            </w:pPr>
            <w:r w:rsidRPr="00C43397">
              <w:rPr>
                <w:rFonts w:cs="Arial"/>
                <w:sz w:val="20"/>
                <w:szCs w:val="20"/>
                <w:lang w:val="ru-RU"/>
              </w:rPr>
              <w:t>Уколико понуду подноси група понуђача</w:t>
            </w:r>
            <w:r w:rsidR="00AE6FAC" w:rsidRPr="00C43397">
              <w:rPr>
                <w:rFonts w:cs="Arial"/>
                <w:sz w:val="20"/>
                <w:szCs w:val="20"/>
                <w:lang w:val="ru-RU"/>
              </w:rPr>
              <w:t>,</w:t>
            </w:r>
            <w:r w:rsidRPr="00C43397">
              <w:rPr>
                <w:rFonts w:cs="Arial"/>
                <w:sz w:val="20"/>
                <w:szCs w:val="20"/>
                <w:lang w:val="ru-RU"/>
              </w:rPr>
              <w:t xml:space="preserve"> Изјава мора бити </w:t>
            </w:r>
            <w:r w:rsidR="005E487E" w:rsidRPr="00C43397">
              <w:rPr>
                <w:rFonts w:cs="Arial"/>
                <w:sz w:val="20"/>
                <w:szCs w:val="20"/>
                <w:lang w:val="sr-Cyrl-CS"/>
              </w:rPr>
              <w:t>достављена за сваког члана групе понуђача. Изјава мора бити</w:t>
            </w:r>
            <w:r w:rsidRPr="00C43397">
              <w:rPr>
                <w:rFonts w:cs="Arial"/>
                <w:sz w:val="20"/>
                <w:szCs w:val="20"/>
                <w:lang w:val="ru-RU"/>
              </w:rPr>
              <w:t xml:space="preserve"> потписана од стране овлашћеног лица </w:t>
            </w:r>
            <w:r w:rsidR="005E487E" w:rsidRPr="00C43397">
              <w:rPr>
                <w:rFonts w:cs="Arial"/>
                <w:sz w:val="20"/>
                <w:szCs w:val="20"/>
                <w:lang w:val="sr-Cyrl-CS"/>
              </w:rPr>
              <w:t xml:space="preserve">за заступање </w:t>
            </w:r>
            <w:r w:rsidRPr="00C43397">
              <w:rPr>
                <w:rFonts w:cs="Arial"/>
                <w:sz w:val="20"/>
                <w:szCs w:val="20"/>
                <w:lang w:val="ru-RU"/>
              </w:rPr>
              <w:t xml:space="preserve">понуђача из групе понуђача и оверена печатом.  </w:t>
            </w:r>
          </w:p>
          <w:p w:rsidR="00AE6FAC" w:rsidRPr="00C43397" w:rsidRDefault="00AE6FAC" w:rsidP="00286B65">
            <w:pPr>
              <w:numPr>
                <w:ilvl w:val="0"/>
                <w:numId w:val="20"/>
              </w:numPr>
              <w:snapToGrid w:val="0"/>
              <w:spacing w:before="0"/>
              <w:rPr>
                <w:rFonts w:cs="Arial"/>
                <w:sz w:val="20"/>
                <w:szCs w:val="20"/>
                <w:lang w:val="ru-RU"/>
              </w:rPr>
            </w:pPr>
            <w:r w:rsidRPr="00C43397">
              <w:rPr>
                <w:rFonts w:cs="Arial"/>
                <w:sz w:val="20"/>
                <w:szCs w:val="20"/>
                <w:lang w:val="ru-RU"/>
              </w:rPr>
              <w:t xml:space="preserve">Уколико понуђач подноси понуду са подизвођачем, Изјава мора бити </w:t>
            </w:r>
            <w:r w:rsidRPr="00C43397">
              <w:rPr>
                <w:rFonts w:cs="Arial"/>
                <w:sz w:val="20"/>
                <w:szCs w:val="20"/>
                <w:lang w:val="sr-Cyrl-CS"/>
              </w:rPr>
              <w:t xml:space="preserve">достављена и за сваког </w:t>
            </w:r>
            <w:r w:rsidRPr="00C43397">
              <w:rPr>
                <w:rFonts w:cs="Arial"/>
                <w:sz w:val="20"/>
                <w:szCs w:val="20"/>
                <w:lang w:val="ru-RU"/>
              </w:rPr>
              <w:t>подизвођача.</w:t>
            </w:r>
            <w:r w:rsidRPr="00C43397">
              <w:rPr>
                <w:rFonts w:cs="Arial"/>
                <w:sz w:val="20"/>
                <w:szCs w:val="20"/>
                <w:lang w:val="sr-Cyrl-CS"/>
              </w:rPr>
              <w:t xml:space="preserve"> Изјава мора бити</w:t>
            </w:r>
            <w:r w:rsidRPr="00C43397">
              <w:rPr>
                <w:rFonts w:cs="Arial"/>
                <w:sz w:val="20"/>
                <w:szCs w:val="20"/>
                <w:lang w:val="ru-RU"/>
              </w:rPr>
              <w:t xml:space="preserve"> потписана од стране овлашћеног лица </w:t>
            </w:r>
            <w:r w:rsidRPr="00C43397">
              <w:rPr>
                <w:rFonts w:cs="Arial"/>
                <w:sz w:val="20"/>
                <w:szCs w:val="20"/>
                <w:lang w:val="sr-Cyrl-CS"/>
              </w:rPr>
              <w:t xml:space="preserve">за заступање </w:t>
            </w:r>
            <w:r w:rsidRPr="00C43397">
              <w:rPr>
                <w:rFonts w:cs="Arial"/>
                <w:sz w:val="20"/>
                <w:szCs w:val="20"/>
                <w:lang w:val="ru-RU"/>
              </w:rPr>
              <w:t xml:space="preserve">подизвођача и оверена печатом.  </w:t>
            </w:r>
          </w:p>
        </w:tc>
      </w:tr>
      <w:tr w:rsidR="00A202B2" w:rsidRPr="00C43397" w:rsidTr="008112A2">
        <w:trPr>
          <w:jc w:val="center"/>
        </w:trPr>
        <w:tc>
          <w:tcPr>
            <w:tcW w:w="729" w:type="dxa"/>
            <w:vAlign w:val="center"/>
          </w:tcPr>
          <w:p w:rsidR="00A202B2" w:rsidRPr="00C43397" w:rsidRDefault="00A202B2" w:rsidP="00107CDD">
            <w:pPr>
              <w:spacing w:before="0"/>
              <w:jc w:val="center"/>
              <w:rPr>
                <w:rFonts w:cs="Arial"/>
                <w:sz w:val="20"/>
                <w:szCs w:val="20"/>
                <w:lang w:val="ru-RU"/>
              </w:rPr>
            </w:pPr>
          </w:p>
        </w:tc>
        <w:tc>
          <w:tcPr>
            <w:tcW w:w="8430" w:type="dxa"/>
          </w:tcPr>
          <w:p w:rsidR="00A202B2" w:rsidRPr="00C43397" w:rsidRDefault="00A202B2" w:rsidP="00A202B2">
            <w:pPr>
              <w:spacing w:before="0"/>
              <w:ind w:right="-180"/>
              <w:jc w:val="center"/>
              <w:rPr>
                <w:rFonts w:cs="Arial"/>
                <w:b/>
                <w:sz w:val="20"/>
                <w:szCs w:val="20"/>
                <w:lang w:val="ru-RU"/>
              </w:rPr>
            </w:pPr>
            <w:r w:rsidRPr="00C43397">
              <w:rPr>
                <w:rFonts w:cs="Arial"/>
                <w:b/>
                <w:sz w:val="20"/>
                <w:szCs w:val="20"/>
                <w:lang w:val="ru-RU"/>
              </w:rPr>
              <w:t xml:space="preserve">4.2  ДОДАТНИ УСЛОВИ </w:t>
            </w:r>
          </w:p>
          <w:p w:rsidR="00A202B2" w:rsidRPr="00C43397" w:rsidRDefault="00A202B2" w:rsidP="00A202B2">
            <w:pPr>
              <w:snapToGrid w:val="0"/>
              <w:spacing w:before="0"/>
              <w:jc w:val="center"/>
              <w:rPr>
                <w:rFonts w:cs="Arial"/>
                <w:b/>
                <w:color w:val="00B0F0"/>
                <w:sz w:val="20"/>
                <w:szCs w:val="20"/>
                <w:lang w:val="ru-RU"/>
              </w:rPr>
            </w:pPr>
            <w:r w:rsidRPr="00C43397">
              <w:rPr>
                <w:rFonts w:cs="Arial"/>
                <w:b/>
                <w:sz w:val="20"/>
                <w:szCs w:val="20"/>
                <w:lang w:val="ru-RU"/>
              </w:rPr>
              <w:t>ЗА УЧЕШЋЕ У ПОСТУПКУ ЈАВНЕ НАБАВКЕ ИЗ ЧЛАНА 76. ЗАКОНА</w:t>
            </w:r>
          </w:p>
        </w:tc>
      </w:tr>
      <w:tr w:rsidR="00A202B2" w:rsidRPr="00C43397" w:rsidTr="008112A2">
        <w:trPr>
          <w:jc w:val="center"/>
        </w:trPr>
        <w:tc>
          <w:tcPr>
            <w:tcW w:w="729" w:type="dxa"/>
            <w:vAlign w:val="center"/>
          </w:tcPr>
          <w:p w:rsidR="00A202B2" w:rsidRPr="00C43397" w:rsidRDefault="00A202B2" w:rsidP="00107CDD">
            <w:pPr>
              <w:spacing w:before="0"/>
              <w:jc w:val="center"/>
              <w:rPr>
                <w:rFonts w:cs="Arial"/>
                <w:sz w:val="20"/>
                <w:szCs w:val="20"/>
                <w:lang w:val="sr-Cyrl-RS"/>
              </w:rPr>
            </w:pPr>
            <w:r w:rsidRPr="00C43397">
              <w:rPr>
                <w:rFonts w:cs="Arial"/>
                <w:sz w:val="20"/>
                <w:szCs w:val="20"/>
                <w:lang w:val="sr-Cyrl-RS"/>
              </w:rPr>
              <w:t>5.</w:t>
            </w:r>
          </w:p>
        </w:tc>
        <w:tc>
          <w:tcPr>
            <w:tcW w:w="8430" w:type="dxa"/>
          </w:tcPr>
          <w:p w:rsidR="00A202B2" w:rsidRPr="00C43397" w:rsidRDefault="00A202B2" w:rsidP="00A202B2">
            <w:pPr>
              <w:autoSpaceDE w:val="0"/>
              <w:autoSpaceDN w:val="0"/>
              <w:adjustRightInd w:val="0"/>
              <w:spacing w:before="0"/>
              <w:rPr>
                <w:rFonts w:cs="Arial"/>
                <w:b/>
                <w:sz w:val="20"/>
                <w:szCs w:val="20"/>
                <w:lang w:val="ru-RU"/>
              </w:rPr>
            </w:pPr>
            <w:r w:rsidRPr="00C43397">
              <w:rPr>
                <w:rFonts w:cs="Arial"/>
                <w:b/>
                <w:sz w:val="20"/>
                <w:szCs w:val="20"/>
                <w:u w:val="single"/>
                <w:lang w:val="ru-RU"/>
              </w:rPr>
              <w:t>Услов:</w:t>
            </w:r>
          </w:p>
          <w:p w:rsidR="00A202B2" w:rsidRPr="00C43397" w:rsidRDefault="00A202B2" w:rsidP="00A202B2">
            <w:pPr>
              <w:autoSpaceDE w:val="0"/>
              <w:autoSpaceDN w:val="0"/>
              <w:adjustRightInd w:val="0"/>
              <w:spacing w:before="0"/>
              <w:rPr>
                <w:rFonts w:cs="Arial"/>
                <w:sz w:val="20"/>
                <w:szCs w:val="20"/>
                <w:lang w:val="ru-RU"/>
              </w:rPr>
            </w:pPr>
            <w:r w:rsidRPr="00C43397">
              <w:rPr>
                <w:rFonts w:cs="Arial"/>
                <w:sz w:val="20"/>
                <w:szCs w:val="20"/>
                <w:lang w:val="ru-RU"/>
              </w:rPr>
              <w:t xml:space="preserve">Пословни капацитет </w:t>
            </w:r>
          </w:p>
          <w:p w:rsidR="00A202B2" w:rsidRPr="00C43397" w:rsidRDefault="00A202B2" w:rsidP="00A202B2">
            <w:pPr>
              <w:autoSpaceDE w:val="0"/>
              <w:autoSpaceDN w:val="0"/>
              <w:adjustRightInd w:val="0"/>
              <w:spacing w:before="0"/>
              <w:rPr>
                <w:rFonts w:cs="Arial"/>
                <w:sz w:val="20"/>
                <w:szCs w:val="20"/>
                <w:lang w:val="ru-RU"/>
              </w:rPr>
            </w:pPr>
            <w:r w:rsidRPr="00C43397">
              <w:rPr>
                <w:rFonts w:cs="Arial"/>
                <w:sz w:val="20"/>
                <w:szCs w:val="20"/>
                <w:lang w:val="ru-RU"/>
              </w:rPr>
              <w:t xml:space="preserve">Понуђач располаже неопходним </w:t>
            </w:r>
            <w:r w:rsidRPr="00C43397">
              <w:rPr>
                <w:rFonts w:cs="Arial"/>
                <w:b/>
                <w:sz w:val="20"/>
                <w:szCs w:val="20"/>
                <w:lang w:val="ru-RU"/>
              </w:rPr>
              <w:t>пословним капацитетом</w:t>
            </w:r>
            <w:r w:rsidRPr="00C43397">
              <w:rPr>
                <w:rFonts w:cs="Arial"/>
                <w:sz w:val="20"/>
                <w:szCs w:val="20"/>
                <w:lang w:val="ru-RU"/>
              </w:rPr>
              <w:t xml:space="preserve"> ако:</w:t>
            </w:r>
          </w:p>
          <w:p w:rsidR="00B23C15" w:rsidRPr="00C43397" w:rsidRDefault="00A202B2" w:rsidP="00712CEE">
            <w:pPr>
              <w:pStyle w:val="ListParagraph"/>
              <w:autoSpaceDE w:val="0"/>
              <w:autoSpaceDN w:val="0"/>
              <w:adjustRightInd w:val="0"/>
              <w:spacing w:before="0"/>
              <w:ind w:left="-108"/>
              <w:rPr>
                <w:rFonts w:ascii="Arial" w:hAnsi="Arial" w:cs="Arial"/>
                <w:sz w:val="20"/>
                <w:szCs w:val="20"/>
                <w:lang w:val="sr-Cyrl-RS"/>
              </w:rPr>
            </w:pPr>
            <w:r w:rsidRPr="00C43397">
              <w:rPr>
                <w:rFonts w:ascii="Arial" w:hAnsi="Arial" w:cs="Arial"/>
                <w:sz w:val="20"/>
                <w:szCs w:val="20"/>
                <w:lang w:val="ru-RU"/>
              </w:rPr>
              <w:t xml:space="preserve">-је у </w:t>
            </w:r>
            <w:r w:rsidRPr="00C43397">
              <w:rPr>
                <w:rFonts w:ascii="Arial" w:hAnsi="Arial" w:cs="Arial"/>
                <w:sz w:val="20"/>
                <w:szCs w:val="20"/>
                <w:lang w:val="sr-Cyrl-CS"/>
              </w:rPr>
              <w:t>претходне</w:t>
            </w:r>
            <w:r w:rsidRPr="00C43397">
              <w:rPr>
                <w:rFonts w:ascii="Arial" w:hAnsi="Arial" w:cs="Arial"/>
                <w:sz w:val="20"/>
                <w:szCs w:val="20"/>
                <w:lang w:val="ru-RU"/>
              </w:rPr>
              <w:t xml:space="preserve"> </w:t>
            </w:r>
            <w:r w:rsidR="00D61A91" w:rsidRPr="00C43397">
              <w:rPr>
                <w:rFonts w:ascii="Arial" w:hAnsi="Arial" w:cs="Arial"/>
                <w:sz w:val="20"/>
                <w:szCs w:val="20"/>
                <w:lang w:val="ru-RU"/>
              </w:rPr>
              <w:t>три</w:t>
            </w:r>
            <w:r w:rsidRPr="00C43397">
              <w:rPr>
                <w:rFonts w:ascii="Arial" w:hAnsi="Arial" w:cs="Arial"/>
                <w:sz w:val="20"/>
                <w:szCs w:val="20"/>
                <w:lang w:val="ru-RU"/>
              </w:rPr>
              <w:t xml:space="preserve"> (</w:t>
            </w:r>
            <w:r w:rsidR="00D61A91" w:rsidRPr="00C43397">
              <w:rPr>
                <w:rFonts w:ascii="Arial" w:hAnsi="Arial" w:cs="Arial"/>
                <w:sz w:val="20"/>
                <w:szCs w:val="20"/>
                <w:lang w:val="ru-RU"/>
              </w:rPr>
              <w:t xml:space="preserve">2014, </w:t>
            </w:r>
            <w:r w:rsidRPr="00C43397">
              <w:rPr>
                <w:rFonts w:ascii="Arial" w:hAnsi="Arial" w:cs="Arial"/>
                <w:sz w:val="20"/>
                <w:szCs w:val="20"/>
                <w:lang w:val="ru-RU"/>
              </w:rPr>
              <w:t xml:space="preserve">2015 и 2016) године </w:t>
            </w:r>
            <w:r w:rsidR="00B23C15" w:rsidRPr="00C43397">
              <w:rPr>
                <w:rFonts w:ascii="Arial" w:hAnsi="Arial" w:cs="Arial"/>
                <w:sz w:val="20"/>
                <w:szCs w:val="20"/>
                <w:lang w:val="ru-RU"/>
              </w:rPr>
              <w:t xml:space="preserve">испоручио </w:t>
            </w:r>
            <w:r w:rsidR="00D15D86">
              <w:rPr>
                <w:rFonts w:ascii="Arial" w:hAnsi="Arial" w:cs="Arial"/>
                <w:sz w:val="20"/>
                <w:szCs w:val="20"/>
                <w:lang w:val="sr-Cyrl-CS"/>
              </w:rPr>
              <w:t xml:space="preserve">добра </w:t>
            </w:r>
            <w:r w:rsidR="00D15D86">
              <w:rPr>
                <w:rFonts w:ascii="Arial" w:eastAsia="Times New Roman" w:hAnsi="Arial" w:cs="Arial"/>
                <w:sz w:val="20"/>
                <w:szCs w:val="20"/>
                <w:lang w:val="sr-Latn-RS"/>
              </w:rPr>
              <w:t>(</w:t>
            </w:r>
            <w:r w:rsidR="001670C6" w:rsidRPr="00C43397">
              <w:rPr>
                <w:rFonts w:ascii="Arial" w:eastAsia="Times New Roman" w:hAnsi="Arial" w:cs="Arial"/>
                <w:sz w:val="20"/>
                <w:szCs w:val="20"/>
                <w:lang w:val="sr-Cyrl-CS"/>
              </w:rPr>
              <w:t>делови израђени резањем из лима</w:t>
            </w:r>
            <w:r w:rsidR="001670C6" w:rsidRPr="00C43397">
              <w:rPr>
                <w:rFonts w:ascii="Arial" w:hAnsi="Arial" w:cs="Arial"/>
                <w:sz w:val="20"/>
                <w:szCs w:val="20"/>
                <w:lang w:val="ru-RU"/>
              </w:rPr>
              <w:t xml:space="preserve"> </w:t>
            </w:r>
            <w:r w:rsidR="00712CEE" w:rsidRPr="00C43397">
              <w:rPr>
                <w:rFonts w:ascii="Arial" w:hAnsi="Arial" w:cs="Arial"/>
                <w:sz w:val="20"/>
                <w:szCs w:val="20"/>
                <w:lang w:val="ru-RU"/>
              </w:rPr>
              <w:t>) минималне</w:t>
            </w:r>
            <w:r w:rsidR="00A050B9" w:rsidRPr="00C43397">
              <w:rPr>
                <w:rFonts w:ascii="Arial" w:hAnsi="Arial" w:cs="Arial"/>
                <w:sz w:val="20"/>
                <w:szCs w:val="20"/>
                <w:lang w:val="ru-RU"/>
              </w:rPr>
              <w:t xml:space="preserve"> укупне </w:t>
            </w:r>
            <w:r w:rsidR="00712CEE" w:rsidRPr="00C43397">
              <w:rPr>
                <w:rFonts w:ascii="Arial" w:hAnsi="Arial" w:cs="Arial"/>
                <w:sz w:val="20"/>
                <w:szCs w:val="20"/>
                <w:lang w:val="ru-RU"/>
              </w:rPr>
              <w:t xml:space="preserve"> вредност</w:t>
            </w:r>
            <w:r w:rsidR="00A050B9" w:rsidRPr="00C43397">
              <w:rPr>
                <w:rFonts w:ascii="Arial" w:hAnsi="Arial" w:cs="Arial"/>
                <w:sz w:val="20"/>
                <w:szCs w:val="20"/>
                <w:lang w:val="ru-RU"/>
              </w:rPr>
              <w:t>и</w:t>
            </w:r>
            <w:r w:rsidR="00712CEE" w:rsidRPr="00C43397">
              <w:rPr>
                <w:rFonts w:ascii="Arial" w:hAnsi="Arial" w:cs="Arial"/>
                <w:sz w:val="20"/>
                <w:szCs w:val="20"/>
                <w:lang w:val="ru-RU"/>
              </w:rPr>
              <w:t xml:space="preserve"> </w:t>
            </w:r>
            <w:r w:rsidR="00C3171B" w:rsidRPr="00C43397">
              <w:rPr>
                <w:rFonts w:ascii="Arial" w:hAnsi="Arial" w:cs="Arial"/>
                <w:sz w:val="20"/>
                <w:szCs w:val="20"/>
                <w:lang w:val="ru-RU"/>
              </w:rPr>
              <w:t>10.0</w:t>
            </w:r>
            <w:r w:rsidR="00712CEE" w:rsidRPr="00C43397">
              <w:rPr>
                <w:rFonts w:ascii="Arial" w:hAnsi="Arial" w:cs="Arial"/>
                <w:sz w:val="20"/>
                <w:szCs w:val="20"/>
                <w:lang w:val="ru-RU"/>
              </w:rPr>
              <w:t>00.000,00 динара</w:t>
            </w:r>
            <w:r w:rsidR="00712CEE" w:rsidRPr="00C43397">
              <w:rPr>
                <w:rFonts w:ascii="Arial" w:hAnsi="Arial" w:cs="Arial"/>
                <w:sz w:val="20"/>
                <w:szCs w:val="20"/>
                <w:lang w:val="sr-Cyrl-RS"/>
              </w:rPr>
              <w:t xml:space="preserve"> (тражи се вредност испоручених добара, а не вредност закљученог уговора)</w:t>
            </w:r>
          </w:p>
          <w:p w:rsidR="00D93B23" w:rsidRPr="00C43397" w:rsidRDefault="00D93B23" w:rsidP="00B23C15">
            <w:pPr>
              <w:pStyle w:val="ListParagraph"/>
              <w:autoSpaceDE w:val="0"/>
              <w:autoSpaceDN w:val="0"/>
              <w:adjustRightInd w:val="0"/>
              <w:spacing w:before="0" w:after="0" w:line="240" w:lineRule="auto"/>
              <w:ind w:left="-108"/>
              <w:contextualSpacing w:val="0"/>
              <w:rPr>
                <w:rFonts w:ascii="Arial" w:hAnsi="Arial" w:cs="Arial"/>
                <w:sz w:val="20"/>
                <w:szCs w:val="20"/>
                <w:lang w:val="sr-Latn-RS"/>
              </w:rPr>
            </w:pPr>
          </w:p>
          <w:p w:rsidR="00C770C4" w:rsidRPr="00C43397" w:rsidRDefault="00C770C4" w:rsidP="00B23C15">
            <w:pPr>
              <w:pStyle w:val="ListParagraph"/>
              <w:autoSpaceDE w:val="0"/>
              <w:autoSpaceDN w:val="0"/>
              <w:adjustRightInd w:val="0"/>
              <w:spacing w:before="0" w:after="0" w:line="240" w:lineRule="auto"/>
              <w:ind w:left="-108"/>
              <w:contextualSpacing w:val="0"/>
              <w:rPr>
                <w:rFonts w:ascii="Arial" w:hAnsi="Arial" w:cs="Arial"/>
                <w:sz w:val="20"/>
                <w:szCs w:val="20"/>
                <w:lang w:val="ru-RU"/>
              </w:rPr>
            </w:pPr>
            <w:r w:rsidRPr="00C43397">
              <w:rPr>
                <w:rFonts w:ascii="Arial" w:hAnsi="Arial" w:cs="Arial"/>
                <w:sz w:val="20"/>
                <w:szCs w:val="20"/>
                <w:lang w:val="ru-RU"/>
              </w:rPr>
              <w:t>-</w:t>
            </w:r>
            <w:r w:rsidR="00167714" w:rsidRPr="00C43397">
              <w:rPr>
                <w:sz w:val="20"/>
                <w:szCs w:val="20"/>
                <w:lang w:val="ru-RU"/>
              </w:rPr>
              <w:t xml:space="preserve"> </w:t>
            </w:r>
            <w:r w:rsidR="00167714" w:rsidRPr="00C43397">
              <w:rPr>
                <w:rFonts w:ascii="Arial" w:hAnsi="Arial" w:cs="Arial"/>
                <w:sz w:val="20"/>
                <w:szCs w:val="20"/>
                <w:lang w:val="ru-RU"/>
              </w:rPr>
              <w:t>има уведен систем управљања квалитетом у складу са захтевима стандарда  ISO 9001:2008</w:t>
            </w:r>
          </w:p>
          <w:p w:rsidR="00A202B2" w:rsidRPr="00C43397" w:rsidRDefault="00A202B2" w:rsidP="00A202B2">
            <w:pPr>
              <w:autoSpaceDE w:val="0"/>
              <w:autoSpaceDN w:val="0"/>
              <w:adjustRightInd w:val="0"/>
              <w:spacing w:before="0"/>
              <w:rPr>
                <w:rFonts w:cs="Arial"/>
                <w:b/>
                <w:sz w:val="20"/>
                <w:szCs w:val="20"/>
                <w:u w:val="single"/>
                <w:lang w:val="ru-RU"/>
              </w:rPr>
            </w:pPr>
            <w:r w:rsidRPr="00C43397">
              <w:rPr>
                <w:rFonts w:cs="Arial"/>
                <w:b/>
                <w:sz w:val="20"/>
                <w:szCs w:val="20"/>
                <w:u w:val="single"/>
                <w:lang w:val="ru-RU"/>
              </w:rPr>
              <w:t xml:space="preserve">Доказ: </w:t>
            </w:r>
          </w:p>
          <w:p w:rsidR="00A202B2" w:rsidRPr="00C43397" w:rsidRDefault="00A202B2" w:rsidP="00A202B2">
            <w:pPr>
              <w:autoSpaceDE w:val="0"/>
              <w:autoSpaceDN w:val="0"/>
              <w:adjustRightInd w:val="0"/>
              <w:spacing w:before="0"/>
              <w:ind w:left="279" w:hanging="220"/>
              <w:rPr>
                <w:rFonts w:cs="Arial"/>
                <w:sz w:val="20"/>
                <w:szCs w:val="20"/>
                <w:lang w:val="ru-RU"/>
              </w:rPr>
            </w:pPr>
            <w:r w:rsidRPr="00C43397">
              <w:rPr>
                <w:rFonts w:cs="Arial"/>
                <w:sz w:val="20"/>
                <w:szCs w:val="20"/>
                <w:lang w:val="ru-RU"/>
              </w:rPr>
              <w:t xml:space="preserve">- Референтна листа </w:t>
            </w:r>
          </w:p>
          <w:p w:rsidR="00A202B2" w:rsidRPr="00C43397" w:rsidRDefault="00A202B2" w:rsidP="00A202B2">
            <w:pPr>
              <w:autoSpaceDE w:val="0"/>
              <w:autoSpaceDN w:val="0"/>
              <w:adjustRightInd w:val="0"/>
              <w:spacing w:before="0"/>
              <w:ind w:left="279" w:hanging="220"/>
              <w:rPr>
                <w:rFonts w:cs="Arial"/>
                <w:sz w:val="20"/>
                <w:szCs w:val="20"/>
                <w:lang w:val="ru-RU"/>
              </w:rPr>
            </w:pPr>
            <w:r w:rsidRPr="00C43397">
              <w:rPr>
                <w:rFonts w:cs="Arial"/>
                <w:sz w:val="20"/>
                <w:szCs w:val="20"/>
                <w:lang w:val="ru-RU"/>
              </w:rPr>
              <w:t>-Потписане и оверене потврде купаца</w:t>
            </w:r>
          </w:p>
          <w:p w:rsidR="00D61A91" w:rsidRPr="00C43397" w:rsidRDefault="00D61A91" w:rsidP="00A202B2">
            <w:pPr>
              <w:autoSpaceDE w:val="0"/>
              <w:autoSpaceDN w:val="0"/>
              <w:adjustRightInd w:val="0"/>
              <w:spacing w:before="0"/>
              <w:ind w:left="279" w:hanging="220"/>
              <w:rPr>
                <w:rFonts w:cs="Arial"/>
                <w:sz w:val="20"/>
                <w:szCs w:val="20"/>
                <w:lang w:val="ru-RU"/>
              </w:rPr>
            </w:pPr>
            <w:r w:rsidRPr="00C43397">
              <w:rPr>
                <w:rFonts w:cs="Arial"/>
                <w:sz w:val="20"/>
                <w:szCs w:val="20"/>
                <w:lang w:val="ru-RU"/>
              </w:rPr>
              <w:t>- Фотокопије</w:t>
            </w:r>
            <w:r w:rsidR="00A050B9" w:rsidRPr="00C43397">
              <w:rPr>
                <w:rFonts w:cs="Arial"/>
                <w:sz w:val="20"/>
                <w:szCs w:val="20"/>
                <w:lang w:val="ru-RU"/>
              </w:rPr>
              <w:t xml:space="preserve"> уговора и</w:t>
            </w:r>
            <w:r w:rsidRPr="00C43397">
              <w:rPr>
                <w:rFonts w:cs="Arial"/>
                <w:sz w:val="20"/>
                <w:szCs w:val="20"/>
                <w:lang w:val="ru-RU"/>
              </w:rPr>
              <w:t xml:space="preserve"> рачуна за референтна испоручена добра посебно</w:t>
            </w:r>
          </w:p>
          <w:p w:rsidR="00167714" w:rsidRPr="00C43397" w:rsidRDefault="00167714" w:rsidP="00167714">
            <w:pPr>
              <w:autoSpaceDE w:val="0"/>
              <w:autoSpaceDN w:val="0"/>
              <w:adjustRightInd w:val="0"/>
              <w:spacing w:before="0"/>
              <w:ind w:left="279" w:hanging="220"/>
              <w:rPr>
                <w:rFonts w:cs="Arial"/>
                <w:sz w:val="20"/>
                <w:szCs w:val="20"/>
                <w:lang w:val="ru-RU"/>
              </w:rPr>
            </w:pPr>
            <w:r w:rsidRPr="00C43397">
              <w:rPr>
                <w:rFonts w:cs="Arial"/>
                <w:sz w:val="20"/>
                <w:szCs w:val="20"/>
                <w:lang w:val="ru-RU"/>
              </w:rPr>
              <w:t>-</w:t>
            </w:r>
            <w:r w:rsidRPr="00C43397">
              <w:rPr>
                <w:rFonts w:cs="Arial"/>
                <w:color w:val="00B0F0"/>
                <w:sz w:val="20"/>
                <w:szCs w:val="20"/>
                <w:lang w:val="ru-RU"/>
              </w:rPr>
              <w:t xml:space="preserve"> </w:t>
            </w:r>
            <w:r w:rsidRPr="00C43397">
              <w:rPr>
                <w:rFonts w:cs="Arial"/>
                <w:sz w:val="20"/>
                <w:szCs w:val="20"/>
                <w:lang w:val="ru-RU"/>
              </w:rPr>
              <w:t xml:space="preserve">Копија важећег сертификата  </w:t>
            </w:r>
            <w:r w:rsidRPr="00C43397">
              <w:rPr>
                <w:rFonts w:cs="Arial"/>
                <w:sz w:val="20"/>
                <w:szCs w:val="20"/>
              </w:rPr>
              <w:t>ISO</w:t>
            </w:r>
            <w:r w:rsidRPr="00C43397">
              <w:rPr>
                <w:rFonts w:cs="Arial"/>
                <w:sz w:val="20"/>
                <w:szCs w:val="20"/>
                <w:lang w:val="ru-RU"/>
              </w:rPr>
              <w:t xml:space="preserve"> 9001:2008</w:t>
            </w:r>
          </w:p>
          <w:p w:rsidR="00A202B2" w:rsidRPr="00C43397" w:rsidRDefault="00A202B2" w:rsidP="00A202B2">
            <w:pPr>
              <w:spacing w:before="0"/>
              <w:rPr>
                <w:rFonts w:cs="Arial"/>
                <w:b/>
                <w:sz w:val="20"/>
                <w:szCs w:val="20"/>
                <w:u w:val="single"/>
                <w:lang w:val="ru-RU"/>
              </w:rPr>
            </w:pPr>
            <w:r w:rsidRPr="00C43397">
              <w:rPr>
                <w:rFonts w:cs="Arial"/>
                <w:b/>
                <w:sz w:val="20"/>
                <w:szCs w:val="20"/>
                <w:u w:val="single"/>
                <w:lang w:val="ru-RU"/>
              </w:rPr>
              <w:t>Напомена:</w:t>
            </w:r>
          </w:p>
          <w:p w:rsidR="00A202B2" w:rsidRPr="00C43397" w:rsidRDefault="00A202B2" w:rsidP="00286B65">
            <w:pPr>
              <w:pStyle w:val="ListParagraph"/>
              <w:numPr>
                <w:ilvl w:val="0"/>
                <w:numId w:val="27"/>
              </w:numPr>
              <w:tabs>
                <w:tab w:val="left" w:pos="680"/>
              </w:tabs>
              <w:snapToGrid w:val="0"/>
              <w:spacing w:before="0" w:after="0"/>
              <w:rPr>
                <w:rFonts w:ascii="Arial" w:hAnsi="Arial" w:cs="Arial"/>
                <w:sz w:val="20"/>
                <w:szCs w:val="20"/>
                <w:lang w:val="ru-RU"/>
              </w:rPr>
            </w:pPr>
            <w:r w:rsidRPr="00C43397">
              <w:rPr>
                <w:rFonts w:ascii="Arial" w:hAnsi="Arial" w:cs="Arial"/>
                <w:sz w:val="20"/>
                <w:szCs w:val="20"/>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C43397" w:rsidRDefault="00A202B2" w:rsidP="00286B65">
            <w:pPr>
              <w:pStyle w:val="ListParagraph"/>
              <w:numPr>
                <w:ilvl w:val="0"/>
                <w:numId w:val="27"/>
              </w:numPr>
              <w:tabs>
                <w:tab w:val="left" w:pos="680"/>
              </w:tabs>
              <w:snapToGrid w:val="0"/>
              <w:spacing w:before="0" w:after="0"/>
              <w:rPr>
                <w:rFonts w:ascii="Arial" w:hAnsi="Arial" w:cs="Arial"/>
                <w:color w:val="00B0F0"/>
                <w:sz w:val="20"/>
                <w:szCs w:val="20"/>
                <w:lang w:val="ru-RU"/>
              </w:rPr>
            </w:pPr>
            <w:r w:rsidRPr="00C43397">
              <w:rPr>
                <w:rFonts w:ascii="Arial" w:hAnsi="Arial" w:cs="Arial"/>
                <w:sz w:val="20"/>
                <w:szCs w:val="20"/>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B23C15">
        <w:rPr>
          <w:rFonts w:cs="Arial"/>
          <w:lang w:val="ru-RU" w:eastAsia="zh-CN"/>
        </w:rPr>
        <w:t>5</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F12BE" w:rsidRPr="00C43397" w:rsidRDefault="00463865" w:rsidP="00463865">
      <w:pPr>
        <w:spacing w:before="0"/>
        <w:rPr>
          <w:rFonts w:cs="Arial"/>
          <w:lang w:val="sr-Cyrl-RS"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p>
    <w:p w:rsidR="00463865" w:rsidRPr="00073F14" w:rsidRDefault="00463865" w:rsidP="00463865">
      <w:pPr>
        <w:spacing w:before="0"/>
        <w:rPr>
          <w:rFonts w:cs="Arial"/>
          <w:lang w:val="ru-RU" w:eastAsia="zh-CN"/>
        </w:rPr>
      </w:pPr>
      <w:r w:rsidRPr="00073F14">
        <w:rPr>
          <w:rFonts w:cs="Arial"/>
          <w:lang w:val="ru-RU"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70"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B23C15" w:rsidRDefault="00463865" w:rsidP="00B23C15">
      <w:pPr>
        <w:spacing w:before="0"/>
        <w:ind w:firstLine="720"/>
        <w:rPr>
          <w:lang w:val="ru-RU"/>
        </w:rPr>
      </w:pPr>
      <w:r w:rsidRPr="00073F14">
        <w:rPr>
          <w:rFonts w:cs="Arial"/>
          <w:lang w:val="ru-RU" w:eastAsia="zh-CN"/>
        </w:rPr>
        <w:t xml:space="preserve">-регистар понуђача: </w:t>
      </w:r>
      <w:hyperlink r:id="rId171"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Pr="00C43397" w:rsidRDefault="00463865" w:rsidP="00D03040">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43397" w:rsidRDefault="00C43397"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22313" w:rsidRPr="005726D2" w:rsidRDefault="008D2B23" w:rsidP="00BE7496">
      <w:pPr>
        <w:pStyle w:val="KDPodnaslov1"/>
        <w:spacing w:before="0"/>
        <w:rPr>
          <w:rFonts w:cs="Arial"/>
          <w:lang w:val="ru-RU"/>
        </w:rPr>
      </w:pPr>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0F12BE" w:rsidP="00621752">
      <w:pPr>
        <w:pStyle w:val="KDParagraf"/>
        <w:spacing w:before="0"/>
        <w:rPr>
          <w:rFonts w:cs="Arial"/>
          <w:lang w:val="ru-RU"/>
        </w:rPr>
      </w:pPr>
      <w:r>
        <w:rPr>
          <w:rFonts w:cs="Arial"/>
          <w:lang w:val="ru-RU"/>
        </w:rPr>
        <w:t>У</w:t>
      </w:r>
      <w:r w:rsidR="00621752" w:rsidRPr="005726D2">
        <w:rPr>
          <w:rFonts w:cs="Arial"/>
          <w:lang w:val="ru-RU"/>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C43397"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000F12BE">
        <w:rPr>
          <w:rFonts w:eastAsia="Calibri" w:cs="Arial"/>
          <w:lang w:val="sr-Latn-RS"/>
        </w:rPr>
        <w:t>.</w:t>
      </w:r>
      <w:r w:rsidRPr="008A1126">
        <w:rPr>
          <w:rFonts w:eastAsia="Calibri" w:cs="Arial"/>
          <w:lang w:val="sr-Cyrl-RS"/>
        </w:rPr>
        <w:t xml:space="preserve"> </w:t>
      </w:r>
      <w:r w:rsidRPr="008A1126">
        <w:rPr>
          <w:rFonts w:eastAsia="Calibri" w:cs="Arial"/>
          <w:lang w:val="sr-Latn-RS"/>
        </w:rPr>
        <w:t xml:space="preserve">Уколико ни после </w:t>
      </w:r>
      <w:r w:rsidRPr="008A1126">
        <w:rPr>
          <w:rFonts w:eastAsia="Calibri" w:cs="Arial"/>
          <w:lang w:val="sr-Latn-RS"/>
        </w:rPr>
        <w:lastRenderedPageBreak/>
        <w:t xml:space="preserve">примене 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286B65">
      <w:pPr>
        <w:pStyle w:val="KDPodnaslov2"/>
        <w:numPr>
          <w:ilvl w:val="1"/>
          <w:numId w:val="22"/>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286B65">
      <w:pPr>
        <w:pStyle w:val="KDPodnaslov2"/>
        <w:numPr>
          <w:ilvl w:val="1"/>
          <w:numId w:val="22"/>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Default="008D2B23" w:rsidP="00255584">
      <w:pPr>
        <w:pStyle w:val="KDKomentar"/>
        <w:spacing w:before="0"/>
        <w:rPr>
          <w:rFonts w:cs="Arial"/>
          <w:i w:val="0"/>
          <w:color w:val="auto"/>
          <w:sz w:val="22"/>
          <w:szCs w:val="22"/>
          <w:lang w:val="sr-Latn-RS"/>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w:t>
      </w:r>
      <w:r w:rsidR="006A4893">
        <w:rPr>
          <w:rFonts w:cs="Arial"/>
          <w:i w:val="0"/>
          <w:color w:val="auto"/>
          <w:sz w:val="22"/>
          <w:szCs w:val="22"/>
          <w:lang w:val="sr-Cyrl-RS"/>
        </w:rPr>
        <w:t xml:space="preserve">банкарска гаранција, </w:t>
      </w:r>
      <w:r w:rsidR="00EB7A56" w:rsidRPr="00084FFE">
        <w:rPr>
          <w:rFonts w:cs="Arial"/>
          <w:i w:val="0"/>
          <w:color w:val="auto"/>
          <w:sz w:val="22"/>
          <w:szCs w:val="22"/>
        </w:rPr>
        <w:t>меница</w:t>
      </w:r>
      <w:r w:rsidRPr="00CF1F31">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610B90">
        <w:rPr>
          <w:rFonts w:cs="Arial"/>
          <w:b/>
          <w:i w:val="0"/>
          <w:color w:val="auto"/>
          <w:sz w:val="22"/>
          <w:szCs w:val="22"/>
          <w:lang w:val="sr-Cyrl-RS"/>
        </w:rPr>
        <w:t>Млински делови- обимни панцири -  Тент А</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610B90">
        <w:rPr>
          <w:rFonts w:cs="Arial"/>
          <w:b/>
          <w:bCs/>
          <w:i w:val="0"/>
          <w:color w:val="auto"/>
          <w:sz w:val="22"/>
          <w:szCs w:val="22"/>
          <w:lang w:val="sr-Cyrl-CS"/>
        </w:rPr>
        <w:t>3000/0806/2017(1633/2017)</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26ABD" w:rsidRDefault="00E26ABD" w:rsidP="00255584">
      <w:pPr>
        <w:pStyle w:val="KDKomentar"/>
        <w:spacing w:before="0"/>
        <w:rPr>
          <w:rFonts w:cs="Arial"/>
          <w:i w:val="0"/>
          <w:color w:val="auto"/>
          <w:sz w:val="22"/>
          <w:szCs w:val="22"/>
          <w:lang w:val="sr-Latn-RS"/>
        </w:rPr>
      </w:pPr>
    </w:p>
    <w:p w:rsidR="00E26ABD" w:rsidRDefault="00E26ABD" w:rsidP="00255584">
      <w:pPr>
        <w:pStyle w:val="KDKomentar"/>
        <w:spacing w:before="0"/>
        <w:rPr>
          <w:rFonts w:cs="Arial"/>
          <w:i w:val="0"/>
          <w:color w:val="auto"/>
          <w:sz w:val="22"/>
          <w:szCs w:val="22"/>
          <w:lang w:val="sr-Cyrl-RS"/>
        </w:rPr>
      </w:pPr>
    </w:p>
    <w:p w:rsidR="00771A93" w:rsidRPr="00771A93" w:rsidRDefault="00771A93" w:rsidP="00255584">
      <w:pPr>
        <w:pStyle w:val="KDKomentar"/>
        <w:spacing w:before="0"/>
        <w:rPr>
          <w:rFonts w:cs="Arial"/>
          <w:i w:val="0"/>
          <w:color w:val="auto"/>
          <w:sz w:val="22"/>
          <w:szCs w:val="22"/>
          <w:lang w:val="sr-Cyrl-RS"/>
        </w:rPr>
      </w:pP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286B65">
      <w:pPr>
        <w:pStyle w:val="KDPodnaslov2"/>
        <w:numPr>
          <w:ilvl w:val="1"/>
          <w:numId w:val="22"/>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B23C15">
      <w:pPr>
        <w:pStyle w:val="KDNabrajanje"/>
        <w:spacing w:before="0"/>
        <w:rPr>
          <w:rFonts w:cs="Arial"/>
        </w:rPr>
      </w:pPr>
      <w:r w:rsidRPr="00F10346">
        <w:rPr>
          <w:rFonts w:cs="Arial"/>
        </w:rPr>
        <w:t xml:space="preserve">Образац понуде </w:t>
      </w:r>
    </w:p>
    <w:p w:rsidR="00645F72" w:rsidRPr="00EC7095" w:rsidRDefault="00645F72" w:rsidP="00B23C15">
      <w:pPr>
        <w:pStyle w:val="KDNabrajanje"/>
        <w:spacing w:before="0"/>
        <w:rPr>
          <w:rFonts w:cs="Arial"/>
        </w:rPr>
      </w:pPr>
      <w:r w:rsidRPr="00F10346">
        <w:rPr>
          <w:rFonts w:cs="Arial"/>
        </w:rPr>
        <w:t xml:space="preserve">Структура цене </w:t>
      </w:r>
    </w:p>
    <w:p w:rsidR="00645F72" w:rsidRPr="00F10346" w:rsidRDefault="00645F72" w:rsidP="00B23C1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B23C15">
      <w:pPr>
        <w:pStyle w:val="KDNabrajanje"/>
        <w:spacing w:before="0"/>
        <w:rPr>
          <w:rFonts w:cs="Arial"/>
        </w:rPr>
      </w:pPr>
      <w:r w:rsidRPr="00F10346">
        <w:rPr>
          <w:rFonts w:cs="Arial"/>
        </w:rPr>
        <w:t xml:space="preserve">Изјава о независној понуди </w:t>
      </w:r>
    </w:p>
    <w:p w:rsidR="00645F72" w:rsidRPr="00F10346" w:rsidRDefault="00645F72" w:rsidP="00B23C1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B23C1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B23C15">
      <w:pPr>
        <w:pStyle w:val="KDNabrajanje"/>
        <w:spacing w:before="0"/>
        <w:rPr>
          <w:rFonts w:cs="Arial"/>
        </w:rPr>
      </w:pPr>
      <w:r w:rsidRPr="006955D6">
        <w:rPr>
          <w:rFonts w:cs="Arial"/>
          <w:lang w:val="sr-Cyrl-CS"/>
        </w:rPr>
        <w:t>Списак испоручених добара</w:t>
      </w:r>
    </w:p>
    <w:p w:rsidR="006955D6" w:rsidRPr="006955D6" w:rsidRDefault="006955D6" w:rsidP="00B23C15">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B23C1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E2135C" w:rsidRPr="00E26ABD" w:rsidRDefault="002D68FB" w:rsidP="00E26ABD">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7A76BA" w:rsidRDefault="009B3371" w:rsidP="00EC7095">
      <w:pPr>
        <w:pStyle w:val="KDNabrajanje"/>
        <w:spacing w:before="0"/>
      </w:pPr>
      <w:r w:rsidRPr="00F10346">
        <w:t>Овлашћење за потписника (ако не потписује заступник)</w:t>
      </w:r>
    </w:p>
    <w:p w:rsidR="007A76BA" w:rsidRPr="00393506" w:rsidRDefault="007A76BA" w:rsidP="00EC7095">
      <w:pPr>
        <w:pStyle w:val="KDNabrajanje"/>
        <w:spacing w:before="0"/>
      </w:pPr>
      <w:r>
        <w:rPr>
          <w:lang w:val="sr-Cyrl-RS"/>
        </w:rPr>
        <w:t>Споразум о заједничком извршењу(уколило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93596F" w:rsidP="008D2B23">
      <w:pPr>
        <w:pStyle w:val="KDParagraf"/>
        <w:spacing w:before="0"/>
        <w:rPr>
          <w:rFonts w:eastAsia="TimesNewRomanPS-BoldMT" w:cs="Arial"/>
          <w:b/>
          <w:bCs/>
          <w:color w:val="000000"/>
          <w:lang w:val="sr-Cyrl-RS"/>
        </w:rPr>
      </w:pPr>
      <w:r w:rsidRPr="0093596F">
        <w:rPr>
          <w:rFonts w:eastAsia="TimesNewRomanPS-BoldMT" w:cs="Arial"/>
          <w:b/>
          <w:bCs/>
          <w:color w:val="000000"/>
          <w:lang w:val="sr-Cyrl-RS"/>
        </w:rPr>
        <w:t>Напомена: 1 примерак понуде доставити на ЦД-у.</w:t>
      </w:r>
    </w:p>
    <w:p w:rsidR="008F6525" w:rsidRPr="0093596F" w:rsidRDefault="008F6525" w:rsidP="008D2B23">
      <w:pPr>
        <w:pStyle w:val="KDParagraf"/>
        <w:spacing w:before="0"/>
        <w:rPr>
          <w:rFonts w:eastAsia="TimesNewRomanPS-BoldMT" w:cs="Arial"/>
          <w:b/>
          <w:bCs/>
          <w:color w:val="000000"/>
          <w:lang w:val="sr-Cyrl-RS"/>
        </w:rPr>
      </w:pPr>
    </w:p>
    <w:p w:rsidR="00E547ED" w:rsidRPr="00393506" w:rsidRDefault="003C4E60" w:rsidP="00286B65">
      <w:pPr>
        <w:pStyle w:val="KDPodnaslov2"/>
        <w:numPr>
          <w:ilvl w:val="1"/>
          <w:numId w:val="22"/>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w:t>
      </w:r>
      <w:r w:rsidR="008D2B23" w:rsidRPr="002E0F39">
        <w:rPr>
          <w:rFonts w:cs="Arial"/>
          <w:lang w:val="ru-RU"/>
        </w:rPr>
        <w:lastRenderedPageBreak/>
        <w:t>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610B90">
        <w:rPr>
          <w:rFonts w:cs="Arial"/>
          <w:b/>
          <w:lang w:val="sr-Cyrl-RS"/>
        </w:rPr>
        <w:t>Млински делови- обимни панцири -  Тент А</w:t>
      </w:r>
      <w:r w:rsidRPr="00F10346">
        <w:rPr>
          <w:rFonts w:cs="Arial"/>
          <w:lang w:val="ru-RU"/>
        </w:rPr>
        <w:t xml:space="preserve"> - Јавна набавка број </w:t>
      </w:r>
      <w:r w:rsidR="00610B90">
        <w:rPr>
          <w:rFonts w:cs="Arial"/>
          <w:b/>
          <w:bCs/>
          <w:lang w:val="sr-Cyrl-CS"/>
        </w:rPr>
        <w:t>3000/0806/2017(1633/2017)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10B90">
        <w:rPr>
          <w:rFonts w:cs="Arial"/>
          <w:b/>
          <w:lang w:val="sr-Cyrl-RS"/>
        </w:rPr>
        <w:t>Млински делови- обимни панцири -  Тент А</w:t>
      </w:r>
      <w:r w:rsidRPr="002E0F39">
        <w:rPr>
          <w:rFonts w:cs="Arial"/>
          <w:lang w:val="ru-RU"/>
        </w:rPr>
        <w:t xml:space="preserve"> - Јавна набавка број </w:t>
      </w:r>
      <w:r w:rsidR="00610B90">
        <w:rPr>
          <w:rFonts w:cs="Arial"/>
          <w:b/>
          <w:bCs/>
          <w:lang w:val="sr-Cyrl-CS"/>
        </w:rPr>
        <w:t>3000/0806/2017(1633/2017)</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286B65">
      <w:pPr>
        <w:pStyle w:val="KDPodnaslov2"/>
        <w:numPr>
          <w:ilvl w:val="1"/>
          <w:numId w:val="22"/>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286B65">
      <w:pPr>
        <w:pStyle w:val="KDPodnaslov2"/>
        <w:numPr>
          <w:ilvl w:val="1"/>
          <w:numId w:val="22"/>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9" w:name="_Toc441651585"/>
      <w:bookmarkStart w:id="220" w:name="_Toc442559896"/>
      <w:r w:rsidRPr="00F10346">
        <w:rPr>
          <w:rFonts w:cs="Arial"/>
        </w:rPr>
        <w:lastRenderedPageBreak/>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286B65">
      <w:pPr>
        <w:pStyle w:val="KDPodnaslov2"/>
        <w:numPr>
          <w:ilvl w:val="1"/>
          <w:numId w:val="22"/>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286B65">
      <w:pPr>
        <w:pStyle w:val="KDPodnaslov2"/>
        <w:numPr>
          <w:ilvl w:val="1"/>
          <w:numId w:val="22"/>
        </w:numPr>
        <w:spacing w:before="0"/>
        <w:jc w:val="both"/>
        <w:rPr>
          <w:rFonts w:cs="Arial"/>
          <w:lang w:val="sr-Cyrl-RS"/>
        </w:rPr>
      </w:pPr>
      <w:bookmarkStart w:id="223" w:name="_Toc441651587"/>
      <w:bookmarkStart w:id="224" w:name="_Toc442559898"/>
      <w:r w:rsidRPr="00F10346">
        <w:rPr>
          <w:rFonts w:cs="Arial"/>
        </w:rPr>
        <w:lastRenderedPageBreak/>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286B65">
      <w:pPr>
        <w:pStyle w:val="KDPodnaslov2"/>
        <w:numPr>
          <w:ilvl w:val="1"/>
          <w:numId w:val="22"/>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286B65">
      <w:pPr>
        <w:pStyle w:val="Heading10"/>
        <w:numPr>
          <w:ilvl w:val="1"/>
          <w:numId w:val="22"/>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9B3371" w:rsidRDefault="00B74EF3" w:rsidP="00E73202">
      <w:pPr>
        <w:spacing w:before="0"/>
        <w:rPr>
          <w:rFonts w:eastAsia="Calibri" w:cs="Arial"/>
          <w:lang w:val="ru-RU"/>
        </w:rPr>
      </w:pPr>
      <w:r w:rsidRPr="00805982">
        <w:rPr>
          <w:rFonts w:eastAsia="Calibri" w:cs="Arial"/>
          <w:lang w:val="ru-RU"/>
        </w:rPr>
        <w:t xml:space="preserve">Изабрани понуђач је обавезан да </w:t>
      </w:r>
      <w:r w:rsidRPr="00C633F9">
        <w:rPr>
          <w:rFonts w:eastAsia="Calibri" w:cs="Arial"/>
          <w:lang w:val="ru-RU"/>
        </w:rPr>
        <w:t>50%</w:t>
      </w:r>
      <w:r>
        <w:rPr>
          <w:rFonts w:eastAsia="Calibri" w:cs="Arial"/>
          <w:lang w:val="ru-RU"/>
        </w:rPr>
        <w:t xml:space="preserve"> свих</w:t>
      </w:r>
      <w:r w:rsidRPr="00C633F9">
        <w:rPr>
          <w:rFonts w:eastAsia="Calibri" w:cs="Arial"/>
          <w:lang w:val="ru-RU"/>
        </w:rPr>
        <w:t xml:space="preserve"> </w:t>
      </w:r>
      <w:r>
        <w:rPr>
          <w:rFonts w:eastAsia="Calibri" w:cs="Arial"/>
          <w:lang w:val="ru-RU"/>
        </w:rPr>
        <w:t xml:space="preserve">добара </w:t>
      </w:r>
      <w:r w:rsidRPr="00C633F9">
        <w:rPr>
          <w:rFonts w:eastAsia="Calibri" w:cs="Arial"/>
          <w:lang w:val="ru-RU"/>
        </w:rPr>
        <w:t xml:space="preserve"> </w:t>
      </w:r>
      <w:r>
        <w:rPr>
          <w:rFonts w:eastAsia="Calibri" w:cs="Arial"/>
          <w:lang w:val="ru-RU"/>
        </w:rPr>
        <w:t>испоручи</w:t>
      </w:r>
      <w:r w:rsidRPr="00805982">
        <w:rPr>
          <w:rFonts w:eastAsia="Calibri" w:cs="Arial"/>
          <w:lang w:val="ru-RU"/>
        </w:rPr>
        <w:t xml:space="preserve"> у року који не може бити дужи од </w:t>
      </w:r>
      <w:r w:rsidR="00007C4A">
        <w:rPr>
          <w:rFonts w:eastAsia="Calibri" w:cs="Arial"/>
          <w:lang w:val="sr-Cyrl-RS"/>
        </w:rPr>
        <w:t>45</w:t>
      </w:r>
      <w:r>
        <w:rPr>
          <w:rFonts w:eastAsia="Calibri" w:cs="Arial"/>
          <w:lang w:val="sr-Cyrl-RS"/>
        </w:rPr>
        <w:t xml:space="preserve"> </w:t>
      </w:r>
      <w:r>
        <w:rPr>
          <w:rFonts w:eastAsia="Calibri" w:cs="Arial"/>
          <w:lang w:val="ru-RU"/>
        </w:rPr>
        <w:t>дана</w:t>
      </w:r>
      <w:r w:rsidRPr="00805982">
        <w:rPr>
          <w:rFonts w:eastAsia="Calibri" w:cs="Arial"/>
          <w:lang w:val="ru-RU"/>
        </w:rPr>
        <w:t xml:space="preserve"> од дана ступања Уговора на снагу</w:t>
      </w:r>
      <w:r>
        <w:rPr>
          <w:rFonts w:eastAsia="Calibri" w:cs="Arial"/>
          <w:lang w:val="ru-RU"/>
        </w:rPr>
        <w:t xml:space="preserve">, а </w:t>
      </w:r>
      <w:r w:rsidRPr="00C633F9">
        <w:rPr>
          <w:rFonts w:eastAsia="Calibri" w:cs="Arial"/>
          <w:lang w:val="ru-RU"/>
        </w:rPr>
        <w:t xml:space="preserve">50% </w:t>
      </w:r>
      <w:r>
        <w:rPr>
          <w:rFonts w:eastAsia="Calibri" w:cs="Arial"/>
          <w:lang w:val="ru-RU"/>
        </w:rPr>
        <w:t>преосталих</w:t>
      </w:r>
      <w:r w:rsidRPr="00C633F9">
        <w:rPr>
          <w:rFonts w:eastAsia="Calibri" w:cs="Arial"/>
          <w:lang w:val="ru-RU"/>
        </w:rPr>
        <w:t xml:space="preserve"> доб</w:t>
      </w:r>
      <w:r>
        <w:rPr>
          <w:rFonts w:eastAsia="Calibri" w:cs="Arial"/>
          <w:lang w:val="ru-RU"/>
        </w:rPr>
        <w:t>а</w:t>
      </w:r>
      <w:r w:rsidRPr="00C633F9">
        <w:rPr>
          <w:rFonts w:eastAsia="Calibri" w:cs="Arial"/>
          <w:lang w:val="ru-RU"/>
        </w:rPr>
        <w:t xml:space="preserve">ра  испоручи у року који не може бити дужи од </w:t>
      </w:r>
      <w:r w:rsidR="00007C4A">
        <w:rPr>
          <w:rFonts w:eastAsia="Calibri" w:cs="Arial"/>
          <w:lang w:val="sr-Cyrl-RS"/>
        </w:rPr>
        <w:t>90</w:t>
      </w:r>
      <w:r w:rsidRPr="00C633F9">
        <w:rPr>
          <w:rFonts w:eastAsia="Calibri" w:cs="Arial"/>
          <w:lang w:val="sr-Cyrl-RS"/>
        </w:rPr>
        <w:t xml:space="preserve"> </w:t>
      </w:r>
      <w:r w:rsidRPr="00C633F9">
        <w:rPr>
          <w:rFonts w:eastAsia="Calibri" w:cs="Arial"/>
          <w:lang w:val="ru-RU"/>
        </w:rPr>
        <w:t>дана од дана ступања Уговора на снагу</w:t>
      </w:r>
      <w:r w:rsidRPr="00805982">
        <w:rPr>
          <w:rFonts w:eastAsia="Calibri" w:cs="Arial"/>
          <w:lang w:val="ru-RU"/>
        </w:rPr>
        <w:t>.</w:t>
      </w:r>
    </w:p>
    <w:p w:rsidR="0007604C" w:rsidRPr="00E73202" w:rsidRDefault="0007604C" w:rsidP="00E73202">
      <w:pPr>
        <w:spacing w:before="0"/>
        <w:rPr>
          <w:rFonts w:eastAsia="Calibri" w:cs="Arial"/>
          <w:lang w:val="ru-RU"/>
        </w:rPr>
      </w:pPr>
    </w:p>
    <w:p w:rsidR="005D18A0" w:rsidRPr="005D18A0" w:rsidRDefault="00A6232C" w:rsidP="00286B65">
      <w:pPr>
        <w:pStyle w:val="Heading10"/>
        <w:numPr>
          <w:ilvl w:val="1"/>
          <w:numId w:val="22"/>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8F6525">
        <w:rPr>
          <w:rFonts w:cs="Arial"/>
          <w:lang w:val="ru-RU" w:eastAsia="zh-CN"/>
        </w:rPr>
        <w:t>12</w:t>
      </w:r>
      <w:r w:rsidRPr="002E0F39">
        <w:rPr>
          <w:rFonts w:cs="Arial"/>
          <w:lang w:val="ru-RU" w:eastAsia="zh-CN"/>
        </w:rPr>
        <w:t xml:space="preserve"> месец</w:t>
      </w:r>
      <w:r w:rsidR="008F6525">
        <w:rPr>
          <w:rFonts w:cs="Arial"/>
          <w:lang w:val="sr-Cyrl-RS" w:eastAsia="zh-CN"/>
        </w:rPr>
        <w:t>и</w:t>
      </w:r>
      <w:r w:rsidRPr="002E0F39">
        <w:rPr>
          <w:rFonts w:cs="Arial"/>
          <w:lang w:val="ru-RU" w:eastAsia="zh-CN"/>
        </w:rPr>
        <w:t xml:space="preserve"> од дана када је </w:t>
      </w:r>
      <w:r w:rsidR="00CC3BAD">
        <w:rPr>
          <w:rFonts w:cs="Arial"/>
          <w:lang w:val="ru-RU" w:eastAsia="zh-CN"/>
        </w:rPr>
        <w:t>извршен</w:t>
      </w:r>
      <w:r w:rsidR="00CC3BAD" w:rsidRPr="00CC3BAD">
        <w:rPr>
          <w:rFonts w:cs="Arial"/>
          <w:lang w:val="ru-RU" w:eastAsia="zh-CN"/>
        </w:rPr>
        <w:t xml:space="preserve"> квалитативни пријем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B315C4">
        <w:rPr>
          <w:rFonts w:eastAsia="Calibri" w:cs="Arial"/>
          <w:lang w:val="ru-RU"/>
        </w:rPr>
        <w:t>и</w:t>
      </w:r>
      <w:r w:rsidR="00354FB3">
        <w:rPr>
          <w:rFonts w:eastAsia="Calibri" w:cs="Arial"/>
          <w:lang w:val="ru-RU"/>
        </w:rPr>
        <w:t xml:space="preserve">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w:t>
      </w:r>
      <w:r w:rsidR="00354FB3">
        <w:rPr>
          <w:rFonts w:eastAsia="Calibri" w:cs="Arial"/>
          <w:lang w:val="ru-RU"/>
        </w:rPr>
        <w:t>Наручиоца</w:t>
      </w:r>
      <w:r w:rsidRPr="005726D2">
        <w:rPr>
          <w:rFonts w:eastAsia="Calibri" w:cs="Arial"/>
          <w:lang w:val="ru-RU"/>
        </w:rPr>
        <w:t xml:space="preserve"> и  </w:t>
      </w:r>
      <w:r w:rsidR="00354FB3">
        <w:rPr>
          <w:rFonts w:eastAsia="Calibri" w:cs="Arial"/>
          <w:lang w:val="ru-RU"/>
        </w:rPr>
        <w:t>изабраног понуђача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w:t>
      </w:r>
      <w:r w:rsidR="00354FB3">
        <w:rPr>
          <w:rFonts w:eastAsia="Calibri" w:cs="Arial"/>
          <w:lang w:val="ru-RU"/>
        </w:rPr>
        <w:t>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354FB3">
        <w:rPr>
          <w:rFonts w:eastAsia="Calibri" w:cs="Arial"/>
          <w:lang w:val="ru-RU"/>
        </w:rPr>
        <w:t>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354FB3"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354FB3">
        <w:rPr>
          <w:bCs/>
          <w:lang w:val="ru-RU"/>
        </w:rPr>
        <w:t xml:space="preserve">изабраном </w:t>
      </w:r>
      <w:r w:rsidR="00354FB3">
        <w:rPr>
          <w:bCs/>
          <w:lang w:val="sr-Cyrl-RS"/>
        </w:rPr>
        <w:t>п</w:t>
      </w:r>
      <w:r>
        <w:rPr>
          <w:bCs/>
          <w:lang w:val="sr-Cyrl-RS"/>
        </w:rPr>
        <w:t>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286B65">
      <w:pPr>
        <w:pStyle w:val="KDPodnaslov2"/>
        <w:numPr>
          <w:ilvl w:val="1"/>
          <w:numId w:val="24"/>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286B65">
      <w:pPr>
        <w:pStyle w:val="KDPodnaslov2"/>
        <w:numPr>
          <w:ilvl w:val="1"/>
          <w:numId w:val="24"/>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286B65">
      <w:pPr>
        <w:numPr>
          <w:ilvl w:val="0"/>
          <w:numId w:val="25"/>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6A4893" w:rsidRPr="006A4893" w:rsidRDefault="006A4893" w:rsidP="006A4893">
      <w:pPr>
        <w:pStyle w:val="KDPodnaslov3"/>
        <w:keepNext w:val="0"/>
        <w:spacing w:before="0"/>
        <w:rPr>
          <w:rFonts w:cs="Arial"/>
          <w:b/>
          <w:lang w:val="ru-RU"/>
        </w:rPr>
      </w:pPr>
      <w:r w:rsidRPr="006A4893">
        <w:rPr>
          <w:rFonts w:cs="Arial"/>
          <w:b/>
          <w:lang w:val="ru-RU"/>
        </w:rPr>
        <w:t>Банкарска гаранција за добро извршење посла</w:t>
      </w:r>
    </w:p>
    <w:p w:rsidR="006A4893" w:rsidRPr="006A4893" w:rsidRDefault="006A4893" w:rsidP="006A4893">
      <w:pPr>
        <w:spacing w:before="0"/>
        <w:rPr>
          <w:rFonts w:cs="Arial"/>
          <w:lang w:val="ru-RU"/>
        </w:rPr>
      </w:pPr>
      <w:r w:rsidRPr="006A4893">
        <w:rPr>
          <w:rFonts w:cs="Arial"/>
          <w:lang w:val="ru-RU"/>
        </w:rPr>
        <w:t>Изабрани понуђач је дужан да у</w:t>
      </w:r>
      <w:r>
        <w:rPr>
          <w:rFonts w:cs="Arial"/>
          <w:lang w:val="ru-RU"/>
        </w:rPr>
        <w:t>з</w:t>
      </w:r>
      <w:r w:rsidRPr="006A4893">
        <w:rPr>
          <w:rFonts w:cs="Arial"/>
          <w:lang w:val="ru-RU"/>
        </w:rPr>
        <w:t xml:space="preserve"> </w:t>
      </w:r>
      <w:r>
        <w:rPr>
          <w:rFonts w:cs="Arial"/>
          <w:lang w:val="ru-RU"/>
        </w:rPr>
        <w:t>потписан Уговор</w:t>
      </w:r>
      <w:r w:rsidRPr="006A4893">
        <w:rPr>
          <w:rFonts w:cs="Arial"/>
          <w:lang w:val="ru-RU"/>
        </w:rPr>
        <w:t>, као средство финансијског обезбеђења за добро извршење посла преда Наручиоцу банкарску гаранцију за добро извршење посла.</w:t>
      </w:r>
    </w:p>
    <w:p w:rsidR="006A4893" w:rsidRPr="006A4893" w:rsidRDefault="006A4893" w:rsidP="006A4893">
      <w:pPr>
        <w:spacing w:before="0"/>
        <w:rPr>
          <w:rFonts w:cs="Arial"/>
          <w:lang w:val="ru-RU"/>
        </w:rPr>
      </w:pPr>
      <w:r w:rsidRPr="006A4893">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6A4893" w:rsidRPr="006A4893" w:rsidRDefault="006A4893" w:rsidP="006A4893">
      <w:pPr>
        <w:spacing w:before="0"/>
        <w:rPr>
          <w:rFonts w:cs="Arial"/>
          <w:lang w:val="ru-RU"/>
        </w:rPr>
      </w:pPr>
      <w:r w:rsidRPr="006A4893">
        <w:rPr>
          <w:rFonts w:cs="Arial"/>
          <w:lang w:val="ru-RU"/>
        </w:rPr>
        <w:t>Банкарска гаранција мора трајати најмање 30 (словима:тридесет) календарских дана дуже од рока одређеног за коначно извршење посла.</w:t>
      </w:r>
    </w:p>
    <w:p w:rsidR="006A4893" w:rsidRPr="006A4893" w:rsidRDefault="006A4893" w:rsidP="006A4893">
      <w:pPr>
        <w:spacing w:before="0"/>
        <w:rPr>
          <w:rFonts w:cs="Arial"/>
          <w:lang w:val="ru-RU"/>
        </w:rPr>
      </w:pPr>
      <w:r w:rsidRPr="006A4893">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A4893" w:rsidRPr="006A4893" w:rsidRDefault="006A4893" w:rsidP="006A4893">
      <w:pPr>
        <w:spacing w:before="0"/>
        <w:rPr>
          <w:rFonts w:cs="Arial"/>
          <w:lang w:val="ru-RU"/>
        </w:rPr>
      </w:pPr>
      <w:r w:rsidRPr="006A4893">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6A4893" w:rsidRPr="006A4893" w:rsidRDefault="006A4893" w:rsidP="006A4893">
      <w:pPr>
        <w:spacing w:before="0"/>
        <w:rPr>
          <w:rFonts w:cs="Arial"/>
          <w:lang w:val="ru-RU"/>
        </w:rPr>
      </w:pPr>
      <w:r w:rsidRPr="006A4893">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A4893" w:rsidRPr="006A4893" w:rsidRDefault="006A4893" w:rsidP="006A4893">
      <w:pPr>
        <w:spacing w:before="0"/>
        <w:rPr>
          <w:rFonts w:cs="Arial"/>
          <w:lang w:val="ru-RU"/>
        </w:rPr>
      </w:pPr>
      <w:r w:rsidRPr="006A4893">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A4893" w:rsidRDefault="006A4893" w:rsidP="006A4893">
      <w:pPr>
        <w:spacing w:before="0"/>
        <w:rPr>
          <w:rFonts w:cs="Arial"/>
          <w:lang w:val="sr-Latn-RS"/>
        </w:rPr>
      </w:pPr>
      <w:r w:rsidRPr="006A4893">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D15D86" w:rsidRDefault="00D15D86" w:rsidP="006A4893">
      <w:pPr>
        <w:spacing w:before="0"/>
        <w:rPr>
          <w:rFonts w:cs="Arial"/>
          <w:lang w:val="sr-Latn-RS"/>
        </w:rPr>
      </w:pPr>
    </w:p>
    <w:p w:rsidR="00D15D86" w:rsidRPr="00350DB8" w:rsidRDefault="00D15D86" w:rsidP="00D15D86">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D15D86" w:rsidRPr="00350DB8" w:rsidRDefault="00D15D86" w:rsidP="00D15D86">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D15D86" w:rsidRPr="00350DB8" w:rsidRDefault="00D15D86" w:rsidP="00D15D86">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D15D86" w:rsidRPr="00350DB8" w:rsidRDefault="00D15D86" w:rsidP="00D15D86">
      <w:pPr>
        <w:numPr>
          <w:ilvl w:val="0"/>
          <w:numId w:val="31"/>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15D86" w:rsidRPr="00350DB8" w:rsidRDefault="00D15D86" w:rsidP="00D15D86">
      <w:pPr>
        <w:numPr>
          <w:ilvl w:val="0"/>
          <w:numId w:val="31"/>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D15D86" w:rsidRPr="00350DB8" w:rsidRDefault="00D15D86" w:rsidP="00D15D86">
      <w:pPr>
        <w:numPr>
          <w:ilvl w:val="0"/>
          <w:numId w:val="31"/>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5D86" w:rsidRPr="00350DB8" w:rsidRDefault="00D15D86" w:rsidP="00D15D86">
      <w:pPr>
        <w:numPr>
          <w:ilvl w:val="0"/>
          <w:numId w:val="31"/>
        </w:numPr>
        <w:spacing w:before="0"/>
        <w:rPr>
          <w:rFonts w:eastAsia="Calibri" w:cs="Arial"/>
        </w:rPr>
      </w:pPr>
      <w:r w:rsidRPr="00350DB8">
        <w:rPr>
          <w:rFonts w:eastAsia="Calibri" w:cs="Arial"/>
        </w:rPr>
        <w:lastRenderedPageBreak/>
        <w:t>фотокопију ОП обрасца.</w:t>
      </w:r>
    </w:p>
    <w:p w:rsidR="00D15D86" w:rsidRPr="00350DB8" w:rsidRDefault="00D15D86" w:rsidP="00D15D86">
      <w:pPr>
        <w:numPr>
          <w:ilvl w:val="0"/>
          <w:numId w:val="31"/>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5D86" w:rsidRPr="00350DB8" w:rsidRDefault="00D15D86" w:rsidP="00D15D86">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D15D86" w:rsidRPr="00D15D86" w:rsidRDefault="00D15D86" w:rsidP="006A4893">
      <w:pPr>
        <w:spacing w:before="0"/>
        <w:rPr>
          <w:rFonts w:cs="Arial"/>
          <w:lang w:val="sr-Latn-RS"/>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274A2C">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274A2C">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610B90">
        <w:rPr>
          <w:rFonts w:cs="Arial"/>
          <w:b/>
          <w:bCs/>
          <w:lang w:val="sr-Cyrl-CS"/>
        </w:rPr>
        <w:t>3000/0806/2017(1633/2017)</w:t>
      </w:r>
    </w:p>
    <w:p w:rsidR="005D18A0" w:rsidRDefault="005D18A0" w:rsidP="00274A2C">
      <w:pPr>
        <w:tabs>
          <w:tab w:val="left" w:pos="1134"/>
        </w:tabs>
        <w:spacing w:before="0"/>
        <w:jc w:val="center"/>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F10346">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286B65">
      <w:pPr>
        <w:pStyle w:val="KDPodnaslov2"/>
        <w:numPr>
          <w:ilvl w:val="1"/>
          <w:numId w:val="24"/>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286B65">
      <w:pPr>
        <w:pStyle w:val="KDPodnaslov2"/>
        <w:numPr>
          <w:ilvl w:val="1"/>
          <w:numId w:val="24"/>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286B65">
      <w:pPr>
        <w:pStyle w:val="KDPodnaslov2"/>
        <w:numPr>
          <w:ilvl w:val="1"/>
          <w:numId w:val="24"/>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10B90">
        <w:rPr>
          <w:rFonts w:cs="Arial"/>
          <w:b/>
          <w:bCs/>
          <w:color w:val="000000"/>
          <w:lang w:val="sr-Cyrl-CS"/>
        </w:rPr>
        <w:t>3000/0806/2017(1633/2017)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2"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286B65">
      <w:pPr>
        <w:pStyle w:val="KDPodnaslov2"/>
        <w:numPr>
          <w:ilvl w:val="1"/>
          <w:numId w:val="24"/>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 xml:space="preserve">аручиоца и трошкове </w:t>
      </w:r>
      <w:r w:rsidRPr="005726D2">
        <w:rPr>
          <w:rFonts w:cs="Arial"/>
          <w:lang w:val="ru-RU"/>
        </w:rPr>
        <w:lastRenderedPageBreak/>
        <w:t>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286B65">
      <w:pPr>
        <w:pStyle w:val="KDPodnaslov2"/>
        <w:numPr>
          <w:ilvl w:val="1"/>
          <w:numId w:val="24"/>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286B65">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286B65">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86B65">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286B65">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286B65">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286B65">
      <w:pPr>
        <w:pStyle w:val="KDPodnaslov2"/>
        <w:numPr>
          <w:ilvl w:val="1"/>
          <w:numId w:val="24"/>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lastRenderedPageBreak/>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286B65">
      <w:pPr>
        <w:pStyle w:val="KDPodnaslov2"/>
        <w:numPr>
          <w:ilvl w:val="1"/>
          <w:numId w:val="24"/>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286B65">
      <w:pPr>
        <w:pStyle w:val="KDPodnaslov2"/>
        <w:numPr>
          <w:ilvl w:val="1"/>
          <w:numId w:val="24"/>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610B90">
        <w:rPr>
          <w:rFonts w:cs="Arial"/>
          <w:b/>
          <w:lang w:val="sr-Cyrl-RS" w:bidi="en-US"/>
        </w:rPr>
        <w:t>Млински делови- обимни панцири -  Тент А</w:t>
      </w:r>
      <w:r w:rsidRPr="002E0F39">
        <w:rPr>
          <w:rFonts w:cs="Arial"/>
          <w:lang w:val="sr-Cyrl-RS" w:bidi="en-US"/>
        </w:rPr>
        <w:t xml:space="preserve"> бр.ЈН</w:t>
      </w:r>
      <w:r w:rsidR="001773C7">
        <w:rPr>
          <w:rFonts w:cs="Arial"/>
          <w:lang w:val="sr-Cyrl-RS" w:bidi="en-US"/>
        </w:rPr>
        <w:t xml:space="preserve"> </w:t>
      </w:r>
      <w:r w:rsidR="00610B90">
        <w:rPr>
          <w:rFonts w:cs="Arial"/>
          <w:b/>
          <w:bCs/>
          <w:lang w:val="sr-Cyrl-CS" w:bidi="en-US"/>
        </w:rPr>
        <w:t>3000/0806/2017(1633/2017)</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lastRenderedPageBreak/>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012ACD">
        <w:rPr>
          <w:rFonts w:cs="Arial"/>
          <w:b/>
          <w:bCs/>
          <w:lang w:val="sr-Cyrl-CS"/>
        </w:rPr>
        <w:t xml:space="preserve">3000 0806 2017(1633 </w:t>
      </w:r>
      <w:r w:rsidR="00012ACD" w:rsidRPr="00012ACD">
        <w:rPr>
          <w:rFonts w:cs="Arial"/>
          <w:b/>
          <w:bCs/>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610B90">
        <w:rPr>
          <w:rFonts w:cs="Arial"/>
          <w:b/>
          <w:bCs/>
          <w:lang w:val="sr-Cyrl-CS"/>
        </w:rPr>
        <w:t>3000/0806/2017(1633/2017)</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lastRenderedPageBreak/>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lastRenderedPageBreak/>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286B65">
      <w:pPr>
        <w:pStyle w:val="KDPodnaslov2"/>
        <w:numPr>
          <w:ilvl w:val="1"/>
          <w:numId w:val="24"/>
        </w:numPr>
        <w:spacing w:before="0"/>
        <w:jc w:val="both"/>
        <w:rPr>
          <w:rFonts w:cs="Arial"/>
          <w:lang w:val="sr-Cyrl-RS"/>
        </w:rPr>
      </w:pPr>
      <w:bookmarkStart w:id="245" w:name="_Toc441651610"/>
      <w:bookmarkStart w:id="246" w:name="_Toc442559921"/>
      <w:r w:rsidRPr="00F10346">
        <w:rPr>
          <w:rFonts w:cs="Arial"/>
        </w:rPr>
        <w:lastRenderedPageBreak/>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006A4893">
        <w:rPr>
          <w:rFonts w:cs="Arial"/>
          <w:lang w:val="ru-RU"/>
        </w:rPr>
        <w:t>банкарску гаранцију</w:t>
      </w:r>
      <w:r w:rsidRPr="003D633D">
        <w:rPr>
          <w:rFonts w:cs="Arial"/>
          <w:lang w:val="ru-RU"/>
        </w:rPr>
        <w:t xml:space="preserve">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F04AE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86B65">
      <w:pPr>
        <w:pStyle w:val="KDPodnaslov2"/>
        <w:numPr>
          <w:ilvl w:val="1"/>
          <w:numId w:val="24"/>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9377A" w:rsidRPr="009013E2" w:rsidRDefault="0009377A" w:rsidP="00922EDB">
      <w:pPr>
        <w:spacing w:before="0"/>
        <w:rPr>
          <w:rFonts w:cs="Arial"/>
          <w:color w:val="00B0F0"/>
          <w:lang w:val="sr-Cyrl-RS" w:eastAsia="sr-Latn-CS"/>
        </w:rPr>
      </w:pPr>
    </w:p>
    <w:p w:rsidR="005D1F1D" w:rsidRPr="00DC0A03" w:rsidRDefault="005D1F1D" w:rsidP="005D1F1D">
      <w:pPr>
        <w:spacing w:before="0"/>
        <w:rPr>
          <w:rFonts w:cs="Arial"/>
          <w:color w:val="00B0F0"/>
          <w:lang w:val="sr-Cyrl-RS" w:eastAsia="sr-Latn-CS"/>
        </w:rPr>
      </w:pPr>
    </w:p>
    <w:p w:rsidR="006D54A5" w:rsidRDefault="006D54A5" w:rsidP="005D18A0">
      <w:pPr>
        <w:spacing w:before="0"/>
        <w:rPr>
          <w:rFonts w:cs="Arial"/>
          <w:color w:val="00B0F0"/>
          <w:lang w:val="sr-Cyrl-RS" w:eastAsia="sr-Latn-CS"/>
        </w:rPr>
      </w:pPr>
    </w:p>
    <w:p w:rsidR="00313757" w:rsidRDefault="00313757" w:rsidP="005D18A0">
      <w:pPr>
        <w:spacing w:before="0"/>
        <w:rPr>
          <w:rFonts w:cs="Arial"/>
          <w:color w:val="00B0F0"/>
          <w:lang w:val="sr-Cyrl-RS" w:eastAsia="sr-Latn-CS"/>
        </w:rPr>
      </w:pPr>
    </w:p>
    <w:p w:rsidR="00313757" w:rsidRDefault="00313757" w:rsidP="005D18A0">
      <w:pPr>
        <w:spacing w:before="0"/>
        <w:rPr>
          <w:rFonts w:cs="Arial"/>
          <w:color w:val="00B0F0"/>
          <w:lang w:val="sr-Cyrl-RS" w:eastAsia="sr-Latn-CS"/>
        </w:rPr>
      </w:pPr>
    </w:p>
    <w:p w:rsidR="00313757" w:rsidRDefault="00313757" w:rsidP="005D18A0">
      <w:pPr>
        <w:spacing w:before="0"/>
        <w:rPr>
          <w:rFonts w:cs="Arial"/>
          <w:color w:val="00B0F0"/>
          <w:lang w:val="sr-Cyrl-RS" w:eastAsia="sr-Latn-CS"/>
        </w:rPr>
      </w:pPr>
    </w:p>
    <w:p w:rsidR="00313757" w:rsidRDefault="00313757" w:rsidP="005D18A0">
      <w:pPr>
        <w:spacing w:before="0"/>
        <w:rPr>
          <w:rFonts w:cs="Arial"/>
          <w:color w:val="00B0F0"/>
          <w:lang w:val="sr-Cyrl-RS" w:eastAsia="sr-Latn-CS"/>
        </w:rPr>
      </w:pPr>
    </w:p>
    <w:p w:rsidR="00313757" w:rsidRDefault="00313757" w:rsidP="005D18A0">
      <w:pPr>
        <w:spacing w:before="0"/>
        <w:rPr>
          <w:rFonts w:cs="Arial"/>
          <w:color w:val="00B0F0"/>
          <w:lang w:val="sr-Cyrl-RS" w:eastAsia="sr-Latn-CS"/>
        </w:rPr>
      </w:pPr>
    </w:p>
    <w:p w:rsidR="00313757" w:rsidRDefault="00313757" w:rsidP="005D18A0">
      <w:pPr>
        <w:spacing w:before="0"/>
        <w:rPr>
          <w:rFonts w:cs="Arial"/>
          <w:color w:val="00B0F0"/>
          <w:lang w:val="sr-Cyrl-RS" w:eastAsia="sr-Latn-CS"/>
        </w:rPr>
      </w:pPr>
    </w:p>
    <w:p w:rsidR="00313757" w:rsidRDefault="00313757" w:rsidP="005D18A0">
      <w:pPr>
        <w:spacing w:before="0"/>
        <w:rPr>
          <w:rFonts w:cs="Arial"/>
          <w:color w:val="00B0F0"/>
          <w:lang w:val="sr-Cyrl-RS" w:eastAsia="sr-Latn-CS"/>
        </w:rPr>
      </w:pPr>
    </w:p>
    <w:p w:rsidR="00313757" w:rsidRDefault="00313757" w:rsidP="005D18A0">
      <w:pPr>
        <w:spacing w:before="0"/>
        <w:rPr>
          <w:rFonts w:cs="Arial"/>
          <w:color w:val="00B0F0"/>
          <w:lang w:val="sr-Cyrl-RS" w:eastAsia="sr-Latn-CS"/>
        </w:rPr>
      </w:pPr>
    </w:p>
    <w:p w:rsidR="00313757" w:rsidRPr="005D18A0" w:rsidRDefault="00313757"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286B65">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Pr="00F10346" w:rsidRDefault="00BD750B"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313757" w:rsidRPr="00313757" w:rsidRDefault="00313757" w:rsidP="00922EDB">
      <w:pPr>
        <w:spacing w:before="0"/>
        <w:rPr>
          <w:rFonts w:cs="Arial"/>
          <w:color w:val="00B0F0"/>
          <w:lang w:val="sr-Cyrl-RS" w:eastAsia="sr-Latn-CS"/>
        </w:rPr>
      </w:pPr>
    </w:p>
    <w:p w:rsidR="00495DC5" w:rsidRDefault="00495DC5" w:rsidP="00922EDB">
      <w:pPr>
        <w:spacing w:before="0"/>
        <w:rPr>
          <w:rFonts w:cs="Arial"/>
          <w:color w:val="00B0F0"/>
          <w:lang w:val="sr-Cyrl-RS" w:eastAsia="sr-Latn-CS"/>
        </w:rPr>
      </w:pPr>
    </w:p>
    <w:p w:rsidR="00313757" w:rsidRPr="00313757" w:rsidRDefault="00313757" w:rsidP="00922EDB">
      <w:pPr>
        <w:spacing w:before="0"/>
        <w:rPr>
          <w:rFonts w:cs="Arial"/>
          <w:color w:val="00B0F0"/>
          <w:lang w:val="sr-Cyrl-RS" w:eastAsia="sr-Latn-CS"/>
        </w:rPr>
      </w:pPr>
    </w:p>
    <w:p w:rsidR="00495DC5" w:rsidRPr="000757FE"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r w:rsidRPr="00F10346">
        <w:lastRenderedPageBreak/>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610B90">
        <w:rPr>
          <w:rFonts w:eastAsia="TimesNewRomanPS-BoldMT" w:cs="Arial"/>
          <w:b/>
          <w:bCs/>
          <w:color w:val="000000" w:themeColor="text1"/>
          <w:lang w:val="sr-Cyrl-RS"/>
        </w:rPr>
        <w:t>Млински делови- обимни панцири -  Тент 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610B90">
        <w:rPr>
          <w:rFonts w:cs="Arial"/>
          <w:b/>
          <w:bCs/>
          <w:lang w:val="sr-Cyrl-CS"/>
        </w:rPr>
        <w:t>3000/0806/2017(1633/2017)</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610B90"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610B90"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610B90"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610B90"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DC0A03" w:rsidRPr="005726D2" w:rsidRDefault="00DC0A03"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610B90"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610B90"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610B90"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610B90"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610B90"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610B90" w:rsidTr="00AF3AF8">
        <w:trPr>
          <w:trHeight w:val="440"/>
        </w:trPr>
        <w:tc>
          <w:tcPr>
            <w:tcW w:w="5920" w:type="dxa"/>
            <w:vAlign w:val="center"/>
          </w:tcPr>
          <w:p w:rsidR="000E75A0" w:rsidRPr="00F10346" w:rsidRDefault="00610B90" w:rsidP="00C52C87">
            <w:pPr>
              <w:spacing w:before="0"/>
              <w:rPr>
                <w:rFonts w:cs="Arial"/>
                <w:b/>
                <w:lang w:val="sr-Cyrl-CS"/>
              </w:rPr>
            </w:pPr>
            <w:r>
              <w:rPr>
                <w:rFonts w:cs="Arial"/>
                <w:b/>
                <w:lang w:val="sr-Cyrl-RS"/>
              </w:rPr>
              <w:t>Млински делови- обимни панцири -  Тент А</w:t>
            </w:r>
            <w:r w:rsidR="0074706C" w:rsidRPr="005726D2">
              <w:rPr>
                <w:rFonts w:cs="Arial"/>
                <w:lang w:val="ru-RU"/>
              </w:rPr>
              <w:t xml:space="preserve"> ЈН бр. </w:t>
            </w:r>
            <w:r>
              <w:rPr>
                <w:rFonts w:cs="Arial"/>
                <w:b/>
                <w:bCs/>
                <w:lang w:val="sr-Cyrl-CS"/>
              </w:rPr>
              <w:t>3000/0806/2017(1633/2017)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610B90"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610B90" w:rsidTr="00AF3AF8">
        <w:tc>
          <w:tcPr>
            <w:tcW w:w="5920" w:type="dxa"/>
            <w:vAlign w:val="center"/>
          </w:tcPr>
          <w:p w:rsidR="000E75A0" w:rsidRPr="00684D75" w:rsidRDefault="000E75A0" w:rsidP="00684D75">
            <w:pPr>
              <w:spacing w:before="0"/>
              <w:jc w:val="center"/>
              <w:rPr>
                <w:rFonts w:eastAsia="Calibri" w:cs="Arial"/>
                <w:lang w:val="ru-RU"/>
              </w:rPr>
            </w:pPr>
            <w:r w:rsidRPr="00510E58">
              <w:rPr>
                <w:rFonts w:cs="Arial"/>
                <w:b/>
                <w:bCs/>
                <w:iCs/>
                <w:lang w:val="sr-Cyrl-CS"/>
              </w:rPr>
              <w:t>РОК ИСПОРУКЕ:</w:t>
            </w:r>
          </w:p>
          <w:p w:rsidR="000E75A0" w:rsidRDefault="00684D75" w:rsidP="00F04AE6">
            <w:pPr>
              <w:spacing w:before="0"/>
              <w:jc w:val="center"/>
              <w:rPr>
                <w:rFonts w:cs="Arial"/>
                <w:spacing w:val="4"/>
                <w:lang w:val="ru-RU"/>
              </w:rPr>
            </w:pPr>
            <w:r w:rsidRPr="00C633F9">
              <w:rPr>
                <w:rFonts w:eastAsia="Calibri" w:cs="Arial"/>
                <w:lang w:val="ru-RU"/>
              </w:rPr>
              <w:t>50%</w:t>
            </w:r>
            <w:r>
              <w:rPr>
                <w:rFonts w:eastAsia="Calibri" w:cs="Arial"/>
                <w:lang w:val="ru-RU"/>
              </w:rPr>
              <w:t xml:space="preserve"> свих</w:t>
            </w:r>
            <w:r w:rsidRPr="00C633F9">
              <w:rPr>
                <w:rFonts w:eastAsia="Calibri" w:cs="Arial"/>
                <w:lang w:val="ru-RU"/>
              </w:rPr>
              <w:t xml:space="preserve"> </w:t>
            </w:r>
            <w:r>
              <w:rPr>
                <w:rFonts w:eastAsia="Calibri" w:cs="Arial"/>
                <w:lang w:val="ru-RU"/>
              </w:rPr>
              <w:t>добара</w:t>
            </w:r>
            <w:r>
              <w:rPr>
                <w:rFonts w:cs="Arial"/>
                <w:spacing w:val="4"/>
                <w:lang w:val="ru-RU"/>
              </w:rPr>
              <w:t xml:space="preserve"> </w:t>
            </w:r>
            <w:r w:rsidR="00964CD3">
              <w:rPr>
                <w:rFonts w:cs="Arial"/>
                <w:spacing w:val="4"/>
                <w:lang w:val="ru-RU"/>
              </w:rPr>
              <w:t>најдуже</w:t>
            </w:r>
            <w:r w:rsidR="00964CD3" w:rsidRPr="00964CD3">
              <w:rPr>
                <w:rFonts w:cs="Arial"/>
                <w:spacing w:val="4"/>
                <w:lang w:val="ru-RU"/>
              </w:rPr>
              <w:t xml:space="preserve"> од </w:t>
            </w:r>
            <w:r w:rsidR="00007C4A">
              <w:rPr>
                <w:rFonts w:cs="Arial"/>
                <w:spacing w:val="4"/>
                <w:lang w:val="sr-Cyrl-RS"/>
              </w:rPr>
              <w:t>45</w:t>
            </w:r>
            <w:r w:rsidR="00964CD3" w:rsidRPr="00964CD3">
              <w:rPr>
                <w:rFonts w:cs="Arial"/>
                <w:spacing w:val="4"/>
                <w:lang w:val="ru-RU"/>
              </w:rPr>
              <w:t xml:space="preserve"> дана од дана ступања Уговора на снагу</w:t>
            </w:r>
          </w:p>
          <w:p w:rsidR="00684D75" w:rsidRPr="00510E58" w:rsidRDefault="00684D75" w:rsidP="00F04AE6">
            <w:pPr>
              <w:spacing w:before="0"/>
              <w:jc w:val="center"/>
              <w:rPr>
                <w:rFonts w:cs="Arial"/>
                <w:bCs/>
                <w:iCs/>
                <w:lang w:val="sr-Cyrl-CS"/>
              </w:rPr>
            </w:pPr>
            <w:r w:rsidRPr="00C633F9">
              <w:rPr>
                <w:rFonts w:eastAsia="Calibri" w:cs="Arial"/>
                <w:lang w:val="ru-RU"/>
              </w:rPr>
              <w:t>50%</w:t>
            </w:r>
            <w:r>
              <w:rPr>
                <w:rFonts w:eastAsia="Calibri" w:cs="Arial"/>
                <w:lang w:val="ru-RU"/>
              </w:rPr>
              <w:t xml:space="preserve"> </w:t>
            </w:r>
            <w:r w:rsidRPr="00684D75">
              <w:rPr>
                <w:rFonts w:eastAsia="Calibri" w:cs="Arial"/>
                <w:lang w:val="ru-RU"/>
              </w:rPr>
              <w:t xml:space="preserve">преосталих добара  </w:t>
            </w:r>
            <w:r>
              <w:rPr>
                <w:rFonts w:cs="Arial"/>
                <w:spacing w:val="4"/>
                <w:lang w:val="ru-RU"/>
              </w:rPr>
              <w:t>најдуже</w:t>
            </w:r>
            <w:r w:rsidRPr="00964CD3">
              <w:rPr>
                <w:rFonts w:cs="Arial"/>
                <w:spacing w:val="4"/>
                <w:lang w:val="ru-RU"/>
              </w:rPr>
              <w:t xml:space="preserve"> од </w:t>
            </w:r>
            <w:r w:rsidR="00007C4A">
              <w:rPr>
                <w:rFonts w:cs="Arial"/>
                <w:spacing w:val="4"/>
                <w:lang w:val="sr-Cyrl-RS"/>
              </w:rPr>
              <w:t>9</w:t>
            </w:r>
            <w:r>
              <w:rPr>
                <w:rFonts w:cs="Arial"/>
                <w:spacing w:val="4"/>
                <w:lang w:val="sr-Cyrl-RS"/>
              </w:rPr>
              <w:t>0</w:t>
            </w:r>
            <w:r w:rsidRPr="00964CD3">
              <w:rPr>
                <w:rFonts w:cs="Arial"/>
                <w:spacing w:val="4"/>
                <w:lang w:val="ru-RU"/>
              </w:rPr>
              <w:t xml:space="preserve">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Default="00684D75" w:rsidP="0005265E">
            <w:pPr>
              <w:spacing w:before="0"/>
              <w:jc w:val="center"/>
              <w:rPr>
                <w:rFonts w:cs="Arial"/>
                <w:spacing w:val="4"/>
                <w:lang w:val="ru-RU"/>
              </w:rPr>
            </w:pPr>
            <w:r w:rsidRPr="00C633F9">
              <w:rPr>
                <w:rFonts w:eastAsia="Calibri" w:cs="Arial"/>
                <w:lang w:val="ru-RU"/>
              </w:rPr>
              <w:t>50%</w:t>
            </w:r>
            <w:r>
              <w:rPr>
                <w:rFonts w:eastAsia="Calibri" w:cs="Arial"/>
                <w:lang w:val="ru-RU"/>
              </w:rPr>
              <w:t xml:space="preserve"> свих</w:t>
            </w:r>
            <w:r w:rsidRPr="00C633F9">
              <w:rPr>
                <w:rFonts w:eastAsia="Calibri" w:cs="Arial"/>
                <w:lang w:val="ru-RU"/>
              </w:rPr>
              <w:t xml:space="preserve"> </w:t>
            </w:r>
            <w:r>
              <w:rPr>
                <w:rFonts w:eastAsia="Calibri" w:cs="Arial"/>
                <w:lang w:val="ru-RU"/>
              </w:rPr>
              <w:t>добара</w:t>
            </w:r>
            <w:r>
              <w:rPr>
                <w:rFonts w:cs="Arial"/>
                <w:spacing w:val="4"/>
                <w:lang w:val="ru-RU"/>
              </w:rPr>
              <w:t xml:space="preserve"> </w:t>
            </w:r>
            <w:r w:rsidR="00964CD3">
              <w:rPr>
                <w:rFonts w:cs="Arial"/>
                <w:spacing w:val="4"/>
                <w:lang w:val="ru-RU"/>
              </w:rPr>
              <w:t>__</w:t>
            </w:r>
            <w:r w:rsidR="00964CD3" w:rsidRPr="00964CD3">
              <w:rPr>
                <w:rFonts w:cs="Arial"/>
                <w:spacing w:val="4"/>
                <w:lang w:val="ru-RU"/>
              </w:rPr>
              <w:t xml:space="preserve"> дана од дана ступања Уговора на снагу</w:t>
            </w:r>
          </w:p>
          <w:p w:rsidR="00684D75" w:rsidRPr="00684D75" w:rsidRDefault="00684D75" w:rsidP="00684D75">
            <w:pPr>
              <w:spacing w:before="0"/>
              <w:jc w:val="center"/>
              <w:rPr>
                <w:rFonts w:cs="Arial"/>
                <w:spacing w:val="4"/>
                <w:lang w:val="ru-RU"/>
              </w:rPr>
            </w:pPr>
            <w:r w:rsidRPr="00C633F9">
              <w:rPr>
                <w:rFonts w:eastAsia="Calibri" w:cs="Arial"/>
                <w:lang w:val="ru-RU"/>
              </w:rPr>
              <w:t>50%</w:t>
            </w:r>
            <w:r>
              <w:rPr>
                <w:rFonts w:eastAsia="Calibri" w:cs="Arial"/>
                <w:lang w:val="ru-RU"/>
              </w:rPr>
              <w:t xml:space="preserve"> </w:t>
            </w:r>
            <w:r w:rsidRPr="00684D75">
              <w:rPr>
                <w:rFonts w:eastAsia="Calibri" w:cs="Arial"/>
                <w:lang w:val="ru-RU"/>
              </w:rPr>
              <w:t xml:space="preserve">преосталих добара  </w:t>
            </w:r>
            <w:r>
              <w:rPr>
                <w:rFonts w:cs="Arial"/>
                <w:spacing w:val="4"/>
                <w:lang w:val="ru-RU"/>
              </w:rPr>
              <w:t>___</w:t>
            </w:r>
            <w:r w:rsidRPr="00964CD3">
              <w:rPr>
                <w:rFonts w:cs="Arial"/>
                <w:spacing w:val="4"/>
                <w:lang w:val="ru-RU"/>
              </w:rPr>
              <w:t xml:space="preserve"> дана од дана ступања Уговора на снагу</w:t>
            </w:r>
          </w:p>
        </w:tc>
      </w:tr>
      <w:tr w:rsidR="000E75A0" w:rsidRPr="00610B90"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5C3B28">
            <w:pPr>
              <w:spacing w:before="0"/>
              <w:jc w:val="center"/>
              <w:rPr>
                <w:rFonts w:cs="Arial"/>
                <w:b/>
                <w:bCs/>
                <w:iCs/>
                <w:lang w:val="sr-Cyrl-CS"/>
              </w:rPr>
            </w:pPr>
            <w:r>
              <w:rPr>
                <w:rFonts w:cs="Arial"/>
                <w:bCs/>
                <w:iCs/>
                <w:lang w:val="sr-Cyrl-CS"/>
              </w:rPr>
              <w:t>не може бити краћи од</w:t>
            </w:r>
            <w:r w:rsidR="0074483B">
              <w:rPr>
                <w:rFonts w:cs="Arial"/>
                <w:bCs/>
                <w:iCs/>
                <w:lang w:val="sr-Cyrl-RS"/>
              </w:rPr>
              <w:t xml:space="preserve"> 12 </w:t>
            </w:r>
            <w:r w:rsidR="000E75A0" w:rsidRPr="00510E58">
              <w:rPr>
                <w:rFonts w:cs="Arial"/>
                <w:bCs/>
                <w:iCs/>
                <w:lang w:val="sr-Cyrl-CS"/>
              </w:rPr>
              <w:t>месец</w:t>
            </w:r>
            <w:r w:rsidR="0074483B">
              <w:rPr>
                <w:rFonts w:cs="Arial"/>
                <w:bCs/>
                <w:iCs/>
                <w:lang w:val="sr-Cyrl-RS"/>
              </w:rPr>
              <w:t>и</w:t>
            </w:r>
            <w:r w:rsidR="000E75A0" w:rsidRPr="00510E58">
              <w:rPr>
                <w:rFonts w:cs="Arial"/>
                <w:bCs/>
                <w:iCs/>
                <w:lang w:val="sr-Cyrl-CS"/>
              </w:rPr>
              <w:t xml:space="preserve"> од дана </w:t>
            </w:r>
            <w:r w:rsidR="005C3B28">
              <w:rPr>
                <w:rFonts w:cs="Arial"/>
                <w:bCs/>
                <w:iCs/>
                <w:lang w:val="ru-RU"/>
              </w:rPr>
              <w:t>када је извршен</w:t>
            </w:r>
            <w:r w:rsidR="005C3B28" w:rsidRPr="005C3B28">
              <w:rPr>
                <w:rFonts w:cs="Arial"/>
                <w:bCs/>
                <w:iCs/>
                <w:lang w:val="ru-RU"/>
              </w:rPr>
              <w:t xml:space="preserve"> квалитативни пријем добара </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74483B" w:rsidP="000373B9">
            <w:pPr>
              <w:spacing w:before="0"/>
              <w:jc w:val="center"/>
              <w:rPr>
                <w:rFonts w:cs="Arial"/>
                <w:b/>
                <w:bCs/>
                <w:iCs/>
                <w:lang w:val="sr-Cyrl-CS"/>
              </w:rPr>
            </w:pPr>
            <w:r>
              <w:rPr>
                <w:rFonts w:cs="Arial"/>
                <w:bCs/>
                <w:iCs/>
                <w:lang w:val="sr-Cyrl-CS"/>
              </w:rPr>
              <w:t>____ месеци</w:t>
            </w:r>
            <w:r w:rsidR="000E75A0" w:rsidRPr="00510E58">
              <w:rPr>
                <w:rFonts w:cs="Arial"/>
                <w:bCs/>
                <w:iCs/>
                <w:lang w:val="sr-Cyrl-CS"/>
              </w:rPr>
              <w:t xml:space="preserve"> од дана </w:t>
            </w:r>
            <w:r w:rsidR="005C3B28">
              <w:rPr>
                <w:rFonts w:cs="Arial"/>
                <w:bCs/>
                <w:iCs/>
                <w:lang w:val="ru-RU"/>
              </w:rPr>
              <w:t>када је извршен</w:t>
            </w:r>
            <w:r w:rsidR="005C3B28" w:rsidRPr="005C3B28">
              <w:rPr>
                <w:rFonts w:cs="Arial"/>
                <w:bCs/>
                <w:iCs/>
                <w:lang w:val="ru-RU"/>
              </w:rPr>
              <w:t xml:space="preserve"> квалитативни пријем добара</w:t>
            </w:r>
          </w:p>
        </w:tc>
      </w:tr>
      <w:tr w:rsidR="000E75A0" w:rsidRPr="00610B90"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610B90"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610B90"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9012F1" w:rsidRDefault="009012F1" w:rsidP="00BA2C2D">
      <w:pPr>
        <w:autoSpaceDE w:val="0"/>
        <w:autoSpaceDN w:val="0"/>
        <w:adjustRightInd w:val="0"/>
        <w:rPr>
          <w:rFonts w:eastAsia="TimesNewRomanPS-BoldMT" w:cs="Arial"/>
          <w:bCs/>
          <w:iCs/>
          <w:sz w:val="20"/>
          <w:szCs w:val="20"/>
          <w:lang w:val="sr-Latn-RS"/>
        </w:rPr>
      </w:pPr>
    </w:p>
    <w:p w:rsidR="00BD750B" w:rsidRPr="009012F1" w:rsidRDefault="00BD750B" w:rsidP="00BA2C2D">
      <w:pPr>
        <w:autoSpaceDE w:val="0"/>
        <w:autoSpaceDN w:val="0"/>
        <w:adjustRightInd w:val="0"/>
        <w:rPr>
          <w:rFonts w:eastAsia="TimesNewRomanPS-BoldMT" w:cs="Arial"/>
          <w:bCs/>
          <w:iCs/>
          <w:sz w:val="20"/>
          <w:szCs w:val="20"/>
          <w:lang w:val="sr-Latn-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833"/>
        <w:gridCol w:w="887"/>
        <w:gridCol w:w="1124"/>
        <w:gridCol w:w="729"/>
        <w:gridCol w:w="729"/>
        <w:gridCol w:w="975"/>
        <w:gridCol w:w="975"/>
        <w:gridCol w:w="1825"/>
      </w:tblGrid>
      <w:tr w:rsidR="00D24820" w:rsidRPr="00610B90" w:rsidTr="008D0A3B">
        <w:tc>
          <w:tcPr>
            <w:tcW w:w="285" w:type="pct"/>
            <w:shd w:val="clear" w:color="auto" w:fill="C6D9F1" w:themeFill="text2" w:themeFillTint="33"/>
            <w:vAlign w:val="center"/>
          </w:tcPr>
          <w:p w:rsidR="007F7D7A" w:rsidRPr="00E81A02" w:rsidRDefault="007F7D7A" w:rsidP="002C4E0C">
            <w:pPr>
              <w:spacing w:before="0"/>
              <w:jc w:val="center"/>
              <w:rPr>
                <w:rFonts w:cs="Arial"/>
                <w:bCs/>
                <w:iCs/>
                <w:lang w:val="sr-Cyrl-CS"/>
              </w:rPr>
            </w:pPr>
            <w:r w:rsidRPr="00E81A02">
              <w:rPr>
                <w:rFonts w:cs="Arial"/>
                <w:bCs/>
                <w:iCs/>
                <w:lang w:val="sr-Cyrl-CS"/>
              </w:rPr>
              <w:t>Рбр</w:t>
            </w:r>
          </w:p>
        </w:tc>
        <w:tc>
          <w:tcPr>
            <w:tcW w:w="1325"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Назив добра</w:t>
            </w:r>
          </w:p>
        </w:tc>
        <w:tc>
          <w:tcPr>
            <w:tcW w:w="415"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Јед.</w:t>
            </w:r>
          </w:p>
          <w:p w:rsidR="007F7D7A" w:rsidRPr="00E81A02" w:rsidRDefault="007F7D7A" w:rsidP="002C4E0C">
            <w:pPr>
              <w:spacing w:before="0"/>
              <w:jc w:val="center"/>
              <w:rPr>
                <w:rFonts w:cs="Arial"/>
                <w:b/>
                <w:bCs/>
                <w:iCs/>
                <w:lang w:val="sr-Cyrl-CS"/>
              </w:rPr>
            </w:pPr>
            <w:r w:rsidRPr="00E81A02">
              <w:rPr>
                <w:rFonts w:cs="Arial"/>
                <w:b/>
                <w:bCs/>
                <w:iCs/>
                <w:lang w:val="sr-Cyrl-CS"/>
              </w:rPr>
              <w:t>мере</w:t>
            </w:r>
          </w:p>
        </w:tc>
        <w:tc>
          <w:tcPr>
            <w:tcW w:w="526"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Јед.</w:t>
            </w:r>
          </w:p>
          <w:p w:rsidR="007F7D7A" w:rsidRPr="00E81A02" w:rsidRDefault="007F7D7A" w:rsidP="002C4E0C">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C4E0C">
            <w:pPr>
              <w:spacing w:before="0"/>
              <w:jc w:val="center"/>
              <w:rPr>
                <w:rFonts w:cs="Arial"/>
                <w:b/>
                <w:bCs/>
                <w:iCs/>
                <w:lang w:val="sr-Cyrl-CS"/>
              </w:rPr>
            </w:pPr>
            <w:r w:rsidRPr="00E81A02">
              <w:rPr>
                <w:rFonts w:cs="Arial"/>
                <w:b/>
                <w:bCs/>
                <w:iCs/>
                <w:lang w:val="sr-Cyrl-CS"/>
              </w:rPr>
              <w:t>дин.</w:t>
            </w:r>
          </w:p>
          <w:p w:rsidR="007F7D7A" w:rsidRPr="00E81A02" w:rsidRDefault="007F7D7A" w:rsidP="002C4E0C">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Јед.</w:t>
            </w:r>
          </w:p>
          <w:p w:rsidR="007F7D7A" w:rsidRPr="00E81A02" w:rsidRDefault="007F7D7A" w:rsidP="002C4E0C">
            <w:pPr>
              <w:spacing w:before="0"/>
              <w:jc w:val="center"/>
              <w:rPr>
                <w:rFonts w:cs="Arial"/>
                <w:b/>
                <w:bCs/>
                <w:iCs/>
                <w:lang w:val="sr-Cyrl-CS"/>
              </w:rPr>
            </w:pPr>
            <w:r w:rsidRPr="00E81A02">
              <w:rPr>
                <w:rFonts w:cs="Arial"/>
                <w:b/>
                <w:bCs/>
                <w:iCs/>
                <w:lang w:val="sr-Cyrl-CS"/>
              </w:rPr>
              <w:t>цена са ПДВ</w:t>
            </w:r>
          </w:p>
          <w:p w:rsidR="007F7D7A" w:rsidRPr="00E81A02" w:rsidRDefault="007F7D7A" w:rsidP="002C4E0C">
            <w:pPr>
              <w:spacing w:before="0"/>
              <w:jc w:val="center"/>
              <w:rPr>
                <w:rFonts w:cs="Arial"/>
                <w:b/>
                <w:bCs/>
                <w:iCs/>
                <w:lang w:val="sr-Cyrl-CS"/>
              </w:rPr>
            </w:pPr>
            <w:r w:rsidRPr="00E81A02">
              <w:rPr>
                <w:rFonts w:cs="Arial"/>
                <w:b/>
                <w:bCs/>
                <w:iCs/>
                <w:lang w:val="sr-Cyrl-CS"/>
              </w:rPr>
              <w:t>дин</w:t>
            </w:r>
          </w:p>
          <w:p w:rsidR="00186529" w:rsidRPr="00E81A02" w:rsidRDefault="00186529" w:rsidP="002C4E0C">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C4E0C">
            <w:pPr>
              <w:spacing w:before="0"/>
              <w:jc w:val="center"/>
              <w:rPr>
                <w:rFonts w:cs="Arial"/>
                <w:b/>
                <w:bCs/>
                <w:iCs/>
                <w:lang w:val="sr-Cyrl-CS"/>
              </w:rPr>
            </w:pPr>
            <w:r w:rsidRPr="00E81A02">
              <w:rPr>
                <w:rFonts w:cs="Arial"/>
                <w:b/>
                <w:bCs/>
                <w:iCs/>
                <w:lang w:val="sr-Cyrl-CS"/>
              </w:rPr>
              <w:t>дин.</w:t>
            </w:r>
          </w:p>
          <w:p w:rsidR="00186529" w:rsidRPr="00E81A02" w:rsidRDefault="00186529" w:rsidP="002C4E0C">
            <w:pPr>
              <w:spacing w:before="0"/>
              <w:jc w:val="center"/>
              <w:rPr>
                <w:rFonts w:cs="Arial"/>
                <w:b/>
                <w:bCs/>
                <w:iCs/>
                <w:lang w:val="sr-Cyrl-CS"/>
              </w:rPr>
            </w:pPr>
          </w:p>
          <w:p w:rsidR="00186529" w:rsidRPr="00E81A02" w:rsidRDefault="00186529" w:rsidP="002C4E0C">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C4E0C">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C4E0C">
            <w:pPr>
              <w:spacing w:before="0"/>
              <w:jc w:val="center"/>
              <w:rPr>
                <w:rFonts w:cs="Arial"/>
                <w:b/>
                <w:bCs/>
                <w:iCs/>
                <w:lang w:val="sr-Cyrl-RS"/>
              </w:rPr>
            </w:pPr>
          </w:p>
        </w:tc>
        <w:tc>
          <w:tcPr>
            <w:tcW w:w="854" w:type="pct"/>
            <w:shd w:val="clear" w:color="auto" w:fill="C6D9F1" w:themeFill="text2" w:themeFillTint="33"/>
          </w:tcPr>
          <w:p w:rsidR="007F7D7A" w:rsidRPr="00E81A02" w:rsidRDefault="007F7D7A" w:rsidP="002C4E0C">
            <w:pPr>
              <w:spacing w:before="0"/>
              <w:jc w:val="center"/>
              <w:rPr>
                <w:rFonts w:cs="Arial"/>
                <w:b/>
                <w:bCs/>
                <w:iCs/>
                <w:lang w:val="sr-Cyrl-CS"/>
              </w:rPr>
            </w:pPr>
            <w:r w:rsidRPr="00E81A02">
              <w:rPr>
                <w:rFonts w:cs="Arial"/>
                <w:b/>
                <w:bCs/>
                <w:iCs/>
                <w:lang w:val="sr-Cyrl-CS"/>
              </w:rPr>
              <w:t>Назив</w:t>
            </w:r>
          </w:p>
          <w:p w:rsidR="007F7D7A" w:rsidRPr="00E81A02" w:rsidRDefault="007F7D7A" w:rsidP="002C4E0C">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C4E0C">
            <w:pPr>
              <w:spacing w:before="0"/>
              <w:jc w:val="center"/>
              <w:rPr>
                <w:rFonts w:cs="Arial"/>
                <w:b/>
                <w:bCs/>
                <w:iCs/>
                <w:lang w:val="sr-Cyrl-CS"/>
              </w:rPr>
            </w:pPr>
            <w:r w:rsidRPr="00E81A02">
              <w:rPr>
                <w:rFonts w:cs="Arial"/>
                <w:b/>
                <w:bCs/>
                <w:iCs/>
                <w:lang w:val="sr-Cyrl-CS"/>
              </w:rPr>
              <w:t>добара,</w:t>
            </w:r>
            <w:r w:rsidR="004802BC">
              <w:rPr>
                <w:rFonts w:cs="Arial"/>
                <w:b/>
                <w:bCs/>
                <w:iCs/>
                <w:lang w:val="sr-Cyrl-CS"/>
              </w:rPr>
              <w:t xml:space="preserve">земља порекла, </w:t>
            </w:r>
            <w:r w:rsidRPr="00E81A02">
              <w:rPr>
                <w:rFonts w:cs="Arial"/>
                <w:b/>
                <w:bCs/>
                <w:iCs/>
                <w:lang w:val="sr-Cyrl-CS"/>
              </w:rPr>
              <w:t>модел, ознака добра</w:t>
            </w:r>
            <w:r w:rsidR="004802BC">
              <w:rPr>
                <w:rFonts w:cs="Arial"/>
                <w:b/>
                <w:bCs/>
                <w:iCs/>
                <w:lang w:val="sr-Cyrl-CS"/>
              </w:rPr>
              <w:t xml:space="preserve"> </w:t>
            </w:r>
          </w:p>
        </w:tc>
      </w:tr>
      <w:tr w:rsidR="00D24820" w:rsidRPr="00E81A02" w:rsidTr="008D0A3B">
        <w:tc>
          <w:tcPr>
            <w:tcW w:w="285"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(1)</w:t>
            </w:r>
          </w:p>
        </w:tc>
        <w:tc>
          <w:tcPr>
            <w:tcW w:w="1325"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(2)</w:t>
            </w:r>
          </w:p>
        </w:tc>
        <w:tc>
          <w:tcPr>
            <w:tcW w:w="415"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(3)</w:t>
            </w:r>
          </w:p>
        </w:tc>
        <w:tc>
          <w:tcPr>
            <w:tcW w:w="526"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(8)</w:t>
            </w:r>
          </w:p>
        </w:tc>
        <w:tc>
          <w:tcPr>
            <w:tcW w:w="854" w:type="pct"/>
          </w:tcPr>
          <w:p w:rsidR="007F7D7A" w:rsidRPr="00E81A02" w:rsidRDefault="007F7D7A" w:rsidP="002C4E0C">
            <w:pPr>
              <w:spacing w:before="0"/>
              <w:jc w:val="center"/>
              <w:rPr>
                <w:rFonts w:cs="Arial"/>
                <w:b/>
                <w:bCs/>
                <w:iCs/>
                <w:lang w:val="sr-Cyrl-CS"/>
              </w:rPr>
            </w:pPr>
            <w:r w:rsidRPr="00E81A02">
              <w:rPr>
                <w:rFonts w:cs="Arial"/>
                <w:b/>
                <w:bCs/>
                <w:iCs/>
                <w:lang w:val="sr-Cyrl-CS"/>
              </w:rPr>
              <w:t>(9)</w:t>
            </w:r>
          </w:p>
        </w:tc>
      </w:tr>
      <w:tr w:rsidR="00990885" w:rsidRPr="0067659C" w:rsidTr="008D0A3B">
        <w:tc>
          <w:tcPr>
            <w:tcW w:w="285" w:type="pct"/>
            <w:shd w:val="clear" w:color="auto" w:fill="auto"/>
          </w:tcPr>
          <w:p w:rsidR="00990885" w:rsidRPr="00E81A02" w:rsidRDefault="00990885" w:rsidP="002C4E0C">
            <w:pPr>
              <w:spacing w:before="0" w:line="276" w:lineRule="auto"/>
              <w:jc w:val="center"/>
              <w:rPr>
                <w:rFonts w:cs="Arial"/>
                <w:b/>
                <w:lang w:val="sr-Latn-CS"/>
              </w:rPr>
            </w:pPr>
            <w:r w:rsidRPr="00E81A02">
              <w:rPr>
                <w:rFonts w:cs="Arial"/>
                <w:b/>
                <w:lang w:val="sr-Latn-CS"/>
              </w:rPr>
              <w:t>1</w:t>
            </w:r>
          </w:p>
        </w:tc>
        <w:tc>
          <w:tcPr>
            <w:tcW w:w="1325" w:type="pct"/>
            <w:shd w:val="clear" w:color="auto" w:fill="auto"/>
            <w:vAlign w:val="bottom"/>
          </w:tcPr>
          <w:p w:rsidR="00990885" w:rsidRPr="008D0A3B" w:rsidRDefault="00EE0ED4" w:rsidP="0067659C">
            <w:pPr>
              <w:spacing w:before="0"/>
              <w:rPr>
                <w:rFonts w:cs="Arial"/>
                <w:lang w:val="sr-Cyrl-RS" w:eastAsia="hr-HR"/>
              </w:rPr>
            </w:pPr>
            <w:r>
              <w:rPr>
                <w:rFonts w:cs="Arial"/>
                <w:lang w:val="sr-Cyrl-RS" w:eastAsia="hr-HR"/>
              </w:rPr>
              <w:t>Гредица</w:t>
            </w:r>
            <w:r w:rsidRPr="00EE0ED4">
              <w:rPr>
                <w:rFonts w:cs="Arial"/>
                <w:lang w:val="sr-Cyrl-RS" w:eastAsia="hr-HR"/>
              </w:rPr>
              <w:t xml:space="preserve"> =40x120</w:t>
            </w:r>
            <w:r>
              <w:rPr>
                <w:rFonts w:cs="Arial"/>
                <w:lang w:val="sr-Cyrl-RS" w:eastAsia="hr-HR"/>
              </w:rPr>
              <w:t>(±1)</w:t>
            </w:r>
            <w:r w:rsidRPr="00EE0ED4">
              <w:rPr>
                <w:rFonts w:cs="Arial"/>
                <w:lang w:val="sr-Cyrl-RS" w:eastAsia="hr-HR"/>
              </w:rPr>
              <w:t>x900</w:t>
            </w:r>
            <w:r>
              <w:rPr>
                <w:rFonts w:cs="Arial"/>
                <w:lang w:val="sr-Cyrl-RS" w:eastAsia="hr-HR"/>
              </w:rPr>
              <w:t xml:space="preserve">(±1) </w:t>
            </w:r>
            <w:r w:rsidRPr="00EE0ED4">
              <w:rPr>
                <w:rFonts w:cs="Arial"/>
                <w:lang w:val="sr-Cyrl-RS" w:eastAsia="hr-HR"/>
              </w:rPr>
              <w:t>Č.0361</w:t>
            </w:r>
          </w:p>
        </w:tc>
        <w:tc>
          <w:tcPr>
            <w:tcW w:w="415" w:type="pct"/>
            <w:shd w:val="clear" w:color="auto" w:fill="auto"/>
            <w:vAlign w:val="center"/>
          </w:tcPr>
          <w:p w:rsidR="00990885" w:rsidRPr="00E81A02" w:rsidRDefault="008D0A3B" w:rsidP="002C4E0C">
            <w:pPr>
              <w:spacing w:before="0"/>
              <w:ind w:right="13"/>
              <w:rPr>
                <w:rFonts w:cs="Arial"/>
                <w:lang w:val="sr-Cyrl-CS"/>
              </w:rPr>
            </w:pPr>
            <w:r>
              <w:rPr>
                <w:rFonts w:cs="Arial"/>
                <w:lang w:val="sr-Cyrl-CS"/>
              </w:rPr>
              <w:t>ко</w:t>
            </w:r>
            <w:r w:rsidRPr="00E81A02">
              <w:rPr>
                <w:rFonts w:cs="Arial"/>
                <w:lang w:val="sr-Cyrl-CS"/>
              </w:rPr>
              <w:t>м</w:t>
            </w:r>
          </w:p>
        </w:tc>
        <w:tc>
          <w:tcPr>
            <w:tcW w:w="526" w:type="pct"/>
            <w:shd w:val="clear" w:color="auto" w:fill="auto"/>
            <w:vAlign w:val="center"/>
          </w:tcPr>
          <w:p w:rsidR="00990885" w:rsidRPr="00703EBB" w:rsidRDefault="00990885" w:rsidP="00A75523">
            <w:pPr>
              <w:spacing w:before="0"/>
              <w:rPr>
                <w:rFonts w:cs="Arial"/>
                <w:lang w:val="sr-Cyrl-CS"/>
              </w:rPr>
            </w:pPr>
            <w:r>
              <w:rPr>
                <w:rFonts w:cs="Arial"/>
                <w:lang w:val="sr-Cyrl-CS"/>
              </w:rPr>
              <w:t xml:space="preserve">    </w:t>
            </w:r>
            <w:r w:rsidR="00A75523">
              <w:rPr>
                <w:rFonts w:cs="Arial"/>
                <w:lang w:val="sr-Cyrl-CS"/>
              </w:rPr>
              <w:t>750</w:t>
            </w:r>
          </w:p>
        </w:tc>
        <w:tc>
          <w:tcPr>
            <w:tcW w:w="341" w:type="pct"/>
            <w:shd w:val="clear" w:color="auto" w:fill="auto"/>
            <w:vAlign w:val="center"/>
          </w:tcPr>
          <w:p w:rsidR="00990885" w:rsidRPr="0067659C" w:rsidRDefault="00990885" w:rsidP="002C4E0C">
            <w:pPr>
              <w:spacing w:before="0"/>
              <w:jc w:val="center"/>
              <w:rPr>
                <w:rFonts w:cs="Arial"/>
                <w:b/>
                <w:bCs/>
                <w:iCs/>
                <w:lang w:val="sr-Latn-CS"/>
              </w:rPr>
            </w:pPr>
          </w:p>
        </w:tc>
        <w:tc>
          <w:tcPr>
            <w:tcW w:w="341" w:type="pct"/>
            <w:shd w:val="clear" w:color="auto" w:fill="auto"/>
            <w:vAlign w:val="center"/>
          </w:tcPr>
          <w:p w:rsidR="00990885" w:rsidRPr="0067659C" w:rsidRDefault="00990885" w:rsidP="002C4E0C">
            <w:pPr>
              <w:spacing w:before="0"/>
              <w:jc w:val="center"/>
              <w:rPr>
                <w:rFonts w:cs="Arial"/>
                <w:b/>
                <w:bCs/>
                <w:iCs/>
                <w:lang w:val="sr-Latn-CS"/>
              </w:rPr>
            </w:pPr>
          </w:p>
        </w:tc>
        <w:tc>
          <w:tcPr>
            <w:tcW w:w="456" w:type="pct"/>
            <w:shd w:val="clear" w:color="auto" w:fill="auto"/>
            <w:vAlign w:val="center"/>
          </w:tcPr>
          <w:p w:rsidR="00990885" w:rsidRPr="0067659C" w:rsidRDefault="00990885" w:rsidP="002C4E0C">
            <w:pPr>
              <w:spacing w:before="0"/>
              <w:jc w:val="center"/>
              <w:rPr>
                <w:rFonts w:cs="Arial"/>
                <w:b/>
                <w:bCs/>
                <w:iCs/>
                <w:lang w:val="sr-Latn-CS"/>
              </w:rPr>
            </w:pPr>
          </w:p>
        </w:tc>
        <w:tc>
          <w:tcPr>
            <w:tcW w:w="456" w:type="pct"/>
            <w:shd w:val="clear" w:color="auto" w:fill="auto"/>
            <w:vAlign w:val="center"/>
          </w:tcPr>
          <w:p w:rsidR="00990885" w:rsidRPr="0067659C" w:rsidRDefault="00990885" w:rsidP="002C4E0C">
            <w:pPr>
              <w:spacing w:before="0"/>
              <w:jc w:val="center"/>
              <w:rPr>
                <w:rFonts w:cs="Arial"/>
                <w:b/>
                <w:bCs/>
                <w:iCs/>
                <w:lang w:val="sr-Latn-CS"/>
              </w:rPr>
            </w:pPr>
          </w:p>
        </w:tc>
        <w:tc>
          <w:tcPr>
            <w:tcW w:w="854" w:type="pct"/>
          </w:tcPr>
          <w:p w:rsidR="00990885" w:rsidRPr="0067659C" w:rsidRDefault="00990885" w:rsidP="002C4E0C">
            <w:pPr>
              <w:spacing w:before="0"/>
              <w:jc w:val="center"/>
              <w:rPr>
                <w:rFonts w:cs="Arial"/>
                <w:b/>
                <w:bCs/>
                <w:iCs/>
                <w:lang w:val="sr-Latn-CS"/>
              </w:rPr>
            </w:pPr>
          </w:p>
        </w:tc>
      </w:tr>
      <w:tr w:rsidR="008D0A3B" w:rsidRPr="0067659C" w:rsidTr="007C637B">
        <w:tc>
          <w:tcPr>
            <w:tcW w:w="285" w:type="pct"/>
            <w:shd w:val="clear" w:color="auto" w:fill="auto"/>
          </w:tcPr>
          <w:p w:rsidR="008D0A3B" w:rsidRPr="00E81A02" w:rsidRDefault="008D0A3B" w:rsidP="002C4E0C">
            <w:pPr>
              <w:spacing w:before="0" w:line="276" w:lineRule="auto"/>
              <w:jc w:val="center"/>
              <w:rPr>
                <w:rFonts w:cs="Arial"/>
                <w:b/>
                <w:lang w:val="sr-Latn-CS"/>
              </w:rPr>
            </w:pPr>
            <w:r w:rsidRPr="00E81A02">
              <w:rPr>
                <w:rFonts w:cs="Arial"/>
                <w:b/>
                <w:lang w:val="sr-Latn-CS"/>
              </w:rPr>
              <w:t>2</w:t>
            </w:r>
          </w:p>
        </w:tc>
        <w:tc>
          <w:tcPr>
            <w:tcW w:w="1325" w:type="pct"/>
            <w:shd w:val="clear" w:color="auto" w:fill="auto"/>
          </w:tcPr>
          <w:p w:rsidR="008D0A3B" w:rsidRPr="0067659C" w:rsidRDefault="00EE0ED4" w:rsidP="00A75523">
            <w:pPr>
              <w:spacing w:before="0"/>
              <w:rPr>
                <w:lang w:val="sr-Latn-CS"/>
              </w:rPr>
            </w:pPr>
            <w:r>
              <w:rPr>
                <w:rFonts w:cs="Arial"/>
                <w:lang w:val="sr-Cyrl-RS" w:eastAsia="hr-HR"/>
              </w:rPr>
              <w:t>Гредица</w:t>
            </w:r>
            <w:r w:rsidRPr="00EE0ED4">
              <w:rPr>
                <w:rFonts w:cs="Arial"/>
                <w:lang w:val="sr-Cyrl-RS" w:eastAsia="hr-HR"/>
              </w:rPr>
              <w:t xml:space="preserve"> </w:t>
            </w:r>
            <w:r w:rsidR="00A75523">
              <w:rPr>
                <w:rFonts w:cs="Arial"/>
                <w:lang w:val="sr-Cyrl-RS" w:eastAsia="hr-HR"/>
              </w:rPr>
              <w:t>40x10</w:t>
            </w:r>
            <w:r w:rsidR="00A75523" w:rsidRPr="00A75523">
              <w:rPr>
                <w:rFonts w:cs="Arial"/>
                <w:lang w:val="sr-Cyrl-RS" w:eastAsia="hr-HR"/>
              </w:rPr>
              <w:t>0(±1)x</w:t>
            </w:r>
            <w:r w:rsidR="00A75523">
              <w:rPr>
                <w:rFonts w:cs="Arial"/>
                <w:lang w:val="sr-Cyrl-RS" w:eastAsia="hr-HR"/>
              </w:rPr>
              <w:t>1132</w:t>
            </w:r>
            <w:r w:rsidR="00A75523" w:rsidRPr="00A75523">
              <w:rPr>
                <w:rFonts w:cs="Arial"/>
                <w:lang w:val="sr-Cyrl-RS" w:eastAsia="hr-HR"/>
              </w:rPr>
              <w:t>(±1) Č.0361</w:t>
            </w:r>
          </w:p>
        </w:tc>
        <w:tc>
          <w:tcPr>
            <w:tcW w:w="415" w:type="pct"/>
            <w:shd w:val="clear" w:color="auto" w:fill="auto"/>
            <w:vAlign w:val="center"/>
          </w:tcPr>
          <w:p w:rsidR="008D0A3B" w:rsidRPr="00E81A02" w:rsidRDefault="008D0A3B" w:rsidP="002C4E0C">
            <w:pPr>
              <w:spacing w:before="0"/>
              <w:ind w:right="13"/>
              <w:rPr>
                <w:rFonts w:cs="Arial"/>
                <w:lang w:val="sr-Cyrl-CS"/>
              </w:rPr>
            </w:pPr>
            <w:r>
              <w:rPr>
                <w:rFonts w:cs="Arial"/>
                <w:lang w:val="sr-Cyrl-CS"/>
              </w:rPr>
              <w:t>ко</w:t>
            </w:r>
            <w:r w:rsidRPr="00E81A02">
              <w:rPr>
                <w:rFonts w:cs="Arial"/>
                <w:lang w:val="sr-Cyrl-CS"/>
              </w:rPr>
              <w:t>м</w:t>
            </w:r>
          </w:p>
        </w:tc>
        <w:tc>
          <w:tcPr>
            <w:tcW w:w="526" w:type="pct"/>
            <w:shd w:val="clear" w:color="auto" w:fill="auto"/>
            <w:vAlign w:val="center"/>
          </w:tcPr>
          <w:p w:rsidR="008D0A3B" w:rsidRPr="00703EBB" w:rsidRDefault="00A75523" w:rsidP="0067659C">
            <w:pPr>
              <w:spacing w:before="0"/>
              <w:rPr>
                <w:rFonts w:cs="Arial"/>
                <w:lang w:val="sr-Cyrl-CS"/>
              </w:rPr>
            </w:pPr>
            <w:r>
              <w:rPr>
                <w:rFonts w:cs="Arial"/>
                <w:lang w:val="sr-Cyrl-CS"/>
              </w:rPr>
              <w:t xml:space="preserve">    640</w:t>
            </w:r>
          </w:p>
        </w:tc>
        <w:tc>
          <w:tcPr>
            <w:tcW w:w="341" w:type="pct"/>
            <w:shd w:val="clear" w:color="auto" w:fill="auto"/>
            <w:vAlign w:val="center"/>
          </w:tcPr>
          <w:p w:rsidR="008D0A3B" w:rsidRPr="0067659C" w:rsidRDefault="008D0A3B" w:rsidP="002C4E0C">
            <w:pPr>
              <w:spacing w:before="0"/>
              <w:jc w:val="center"/>
              <w:rPr>
                <w:rFonts w:cs="Arial"/>
                <w:b/>
                <w:bCs/>
                <w:iCs/>
                <w:lang w:val="sr-Latn-CS"/>
              </w:rPr>
            </w:pPr>
          </w:p>
        </w:tc>
        <w:tc>
          <w:tcPr>
            <w:tcW w:w="341" w:type="pct"/>
            <w:shd w:val="clear" w:color="auto" w:fill="auto"/>
            <w:vAlign w:val="center"/>
          </w:tcPr>
          <w:p w:rsidR="008D0A3B" w:rsidRPr="0067659C" w:rsidRDefault="008D0A3B" w:rsidP="002C4E0C">
            <w:pPr>
              <w:spacing w:before="0"/>
              <w:jc w:val="center"/>
              <w:rPr>
                <w:rFonts w:cs="Arial"/>
                <w:b/>
                <w:bCs/>
                <w:iCs/>
                <w:lang w:val="sr-Latn-CS"/>
              </w:rPr>
            </w:pPr>
          </w:p>
        </w:tc>
        <w:tc>
          <w:tcPr>
            <w:tcW w:w="456" w:type="pct"/>
            <w:shd w:val="clear" w:color="auto" w:fill="auto"/>
            <w:vAlign w:val="center"/>
          </w:tcPr>
          <w:p w:rsidR="008D0A3B" w:rsidRPr="0067659C" w:rsidRDefault="008D0A3B" w:rsidP="002C4E0C">
            <w:pPr>
              <w:spacing w:before="0"/>
              <w:jc w:val="center"/>
              <w:rPr>
                <w:rFonts w:cs="Arial"/>
                <w:b/>
                <w:bCs/>
                <w:iCs/>
                <w:lang w:val="sr-Latn-CS"/>
              </w:rPr>
            </w:pPr>
          </w:p>
        </w:tc>
        <w:tc>
          <w:tcPr>
            <w:tcW w:w="456" w:type="pct"/>
            <w:shd w:val="clear" w:color="auto" w:fill="auto"/>
            <w:vAlign w:val="center"/>
          </w:tcPr>
          <w:p w:rsidR="008D0A3B" w:rsidRPr="0067659C" w:rsidRDefault="008D0A3B" w:rsidP="002C4E0C">
            <w:pPr>
              <w:spacing w:before="0"/>
              <w:jc w:val="center"/>
              <w:rPr>
                <w:rFonts w:cs="Arial"/>
                <w:b/>
                <w:bCs/>
                <w:iCs/>
                <w:lang w:val="sr-Latn-CS"/>
              </w:rPr>
            </w:pPr>
          </w:p>
        </w:tc>
        <w:tc>
          <w:tcPr>
            <w:tcW w:w="854" w:type="pct"/>
          </w:tcPr>
          <w:p w:rsidR="008D0A3B" w:rsidRPr="0067659C" w:rsidRDefault="008D0A3B" w:rsidP="002C4E0C">
            <w:pPr>
              <w:spacing w:before="0"/>
              <w:jc w:val="center"/>
              <w:rPr>
                <w:rFonts w:cs="Arial"/>
                <w:b/>
                <w:bCs/>
                <w:iCs/>
                <w:lang w:val="sr-Latn-CS"/>
              </w:rPr>
            </w:pPr>
          </w:p>
        </w:tc>
      </w:tr>
      <w:tr w:rsidR="008D0A3B" w:rsidRPr="00E81A02" w:rsidTr="007C637B">
        <w:tc>
          <w:tcPr>
            <w:tcW w:w="285" w:type="pct"/>
            <w:shd w:val="clear" w:color="auto" w:fill="auto"/>
          </w:tcPr>
          <w:p w:rsidR="008D0A3B" w:rsidRPr="008D0A3B" w:rsidRDefault="008D0A3B" w:rsidP="002C4E0C">
            <w:pPr>
              <w:spacing w:before="0" w:line="276" w:lineRule="auto"/>
              <w:jc w:val="center"/>
              <w:rPr>
                <w:rFonts w:cs="Arial"/>
                <w:b/>
                <w:lang w:val="sr-Cyrl-RS"/>
              </w:rPr>
            </w:pPr>
            <w:r>
              <w:rPr>
                <w:rFonts w:cs="Arial"/>
                <w:b/>
                <w:lang w:val="sr-Cyrl-RS"/>
              </w:rPr>
              <w:t>3</w:t>
            </w:r>
          </w:p>
        </w:tc>
        <w:tc>
          <w:tcPr>
            <w:tcW w:w="1325" w:type="pct"/>
            <w:shd w:val="clear" w:color="auto" w:fill="auto"/>
          </w:tcPr>
          <w:p w:rsidR="008D0A3B" w:rsidRPr="008D0A3B" w:rsidRDefault="00A75523" w:rsidP="0067659C">
            <w:pPr>
              <w:spacing w:before="0"/>
              <w:rPr>
                <w:lang w:val="sr-Latn-RS"/>
              </w:rPr>
            </w:pPr>
            <w:r>
              <w:rPr>
                <w:rFonts w:cs="Arial"/>
                <w:lang w:val="sr-Cyrl-RS" w:eastAsia="hr-HR"/>
              </w:rPr>
              <w:t>Гредица</w:t>
            </w:r>
            <w:r w:rsidRPr="00EE0ED4">
              <w:rPr>
                <w:rFonts w:cs="Arial"/>
                <w:lang w:val="sr-Cyrl-RS" w:eastAsia="hr-HR"/>
              </w:rPr>
              <w:t xml:space="preserve"> </w:t>
            </w:r>
            <w:r>
              <w:rPr>
                <w:rFonts w:cs="Arial"/>
                <w:lang w:val="sr-Cyrl-RS" w:eastAsia="hr-HR"/>
              </w:rPr>
              <w:t>50x8</w:t>
            </w:r>
            <w:r w:rsidRPr="00A75523">
              <w:rPr>
                <w:rFonts w:cs="Arial"/>
                <w:lang w:val="sr-Cyrl-RS" w:eastAsia="hr-HR"/>
              </w:rPr>
              <w:t>0(±1)x</w:t>
            </w:r>
            <w:r>
              <w:rPr>
                <w:rFonts w:cs="Arial"/>
                <w:lang w:val="sr-Cyrl-RS" w:eastAsia="hr-HR"/>
              </w:rPr>
              <w:t>1132</w:t>
            </w:r>
            <w:r w:rsidRPr="00A75523">
              <w:rPr>
                <w:rFonts w:cs="Arial"/>
                <w:lang w:val="sr-Cyrl-RS" w:eastAsia="hr-HR"/>
              </w:rPr>
              <w:t>(±1) Č.0361</w:t>
            </w:r>
          </w:p>
        </w:tc>
        <w:tc>
          <w:tcPr>
            <w:tcW w:w="415" w:type="pct"/>
            <w:shd w:val="clear" w:color="auto" w:fill="auto"/>
          </w:tcPr>
          <w:p w:rsidR="008D0A3B" w:rsidRDefault="008D0A3B" w:rsidP="002C4E0C">
            <w:pPr>
              <w:spacing w:before="0"/>
            </w:pPr>
            <w:r w:rsidRPr="00A27349">
              <w:rPr>
                <w:rFonts w:cs="Arial"/>
                <w:lang w:val="sr-Cyrl-CS"/>
              </w:rPr>
              <w:t>ком</w:t>
            </w:r>
          </w:p>
        </w:tc>
        <w:tc>
          <w:tcPr>
            <w:tcW w:w="526" w:type="pct"/>
            <w:shd w:val="clear" w:color="auto" w:fill="auto"/>
            <w:vAlign w:val="center"/>
          </w:tcPr>
          <w:p w:rsidR="008D0A3B" w:rsidRDefault="00A75523" w:rsidP="002C4E0C">
            <w:pPr>
              <w:spacing w:before="0"/>
              <w:jc w:val="center"/>
              <w:rPr>
                <w:rFonts w:cs="Arial"/>
                <w:lang w:val="sr-Cyrl-CS"/>
              </w:rPr>
            </w:pPr>
            <w:r>
              <w:rPr>
                <w:rFonts w:cs="Arial"/>
                <w:lang w:val="sr-Cyrl-CS"/>
              </w:rPr>
              <w:t>500</w:t>
            </w:r>
          </w:p>
        </w:tc>
        <w:tc>
          <w:tcPr>
            <w:tcW w:w="341" w:type="pct"/>
            <w:shd w:val="clear" w:color="auto" w:fill="auto"/>
            <w:vAlign w:val="center"/>
          </w:tcPr>
          <w:p w:rsidR="008D0A3B" w:rsidRPr="00E81A02" w:rsidRDefault="008D0A3B" w:rsidP="002C4E0C">
            <w:pPr>
              <w:spacing w:before="0"/>
              <w:jc w:val="center"/>
              <w:rPr>
                <w:rFonts w:cs="Arial"/>
                <w:b/>
                <w:bCs/>
                <w:iCs/>
              </w:rPr>
            </w:pPr>
          </w:p>
        </w:tc>
        <w:tc>
          <w:tcPr>
            <w:tcW w:w="341" w:type="pct"/>
            <w:shd w:val="clear" w:color="auto" w:fill="auto"/>
            <w:vAlign w:val="center"/>
          </w:tcPr>
          <w:p w:rsidR="008D0A3B" w:rsidRPr="00E81A02" w:rsidRDefault="008D0A3B" w:rsidP="002C4E0C">
            <w:pPr>
              <w:spacing w:before="0"/>
              <w:jc w:val="center"/>
              <w:rPr>
                <w:rFonts w:cs="Arial"/>
                <w:b/>
                <w:bCs/>
                <w:iCs/>
              </w:rPr>
            </w:pPr>
          </w:p>
        </w:tc>
        <w:tc>
          <w:tcPr>
            <w:tcW w:w="456" w:type="pct"/>
            <w:shd w:val="clear" w:color="auto" w:fill="auto"/>
            <w:vAlign w:val="center"/>
          </w:tcPr>
          <w:p w:rsidR="008D0A3B" w:rsidRPr="00E81A02" w:rsidRDefault="008D0A3B" w:rsidP="002C4E0C">
            <w:pPr>
              <w:spacing w:before="0"/>
              <w:jc w:val="center"/>
              <w:rPr>
                <w:rFonts w:cs="Arial"/>
                <w:b/>
                <w:bCs/>
                <w:iCs/>
              </w:rPr>
            </w:pPr>
          </w:p>
        </w:tc>
        <w:tc>
          <w:tcPr>
            <w:tcW w:w="456" w:type="pct"/>
            <w:shd w:val="clear" w:color="auto" w:fill="auto"/>
            <w:vAlign w:val="center"/>
          </w:tcPr>
          <w:p w:rsidR="008D0A3B" w:rsidRPr="00E81A02" w:rsidRDefault="008D0A3B" w:rsidP="002C4E0C">
            <w:pPr>
              <w:spacing w:before="0"/>
              <w:jc w:val="center"/>
              <w:rPr>
                <w:rFonts w:cs="Arial"/>
                <w:b/>
                <w:bCs/>
                <w:iCs/>
              </w:rPr>
            </w:pPr>
          </w:p>
        </w:tc>
        <w:tc>
          <w:tcPr>
            <w:tcW w:w="854" w:type="pct"/>
          </w:tcPr>
          <w:p w:rsidR="008D0A3B" w:rsidRPr="00E81A02" w:rsidRDefault="008D0A3B" w:rsidP="002C4E0C">
            <w:pPr>
              <w:spacing w:before="0"/>
              <w:jc w:val="center"/>
              <w:rPr>
                <w:rFonts w:cs="Arial"/>
                <w:b/>
                <w:bCs/>
                <w:iCs/>
              </w:rPr>
            </w:pPr>
          </w:p>
        </w:tc>
      </w:tr>
      <w:tr w:rsidR="008D0A3B" w:rsidRPr="00E81A02" w:rsidTr="0067659C">
        <w:trPr>
          <w:trHeight w:val="585"/>
        </w:trPr>
        <w:tc>
          <w:tcPr>
            <w:tcW w:w="285" w:type="pct"/>
            <w:shd w:val="clear" w:color="auto" w:fill="auto"/>
          </w:tcPr>
          <w:p w:rsidR="008D0A3B" w:rsidRPr="008D0A3B" w:rsidRDefault="008D0A3B" w:rsidP="002C4E0C">
            <w:pPr>
              <w:spacing w:before="0" w:line="276" w:lineRule="auto"/>
              <w:jc w:val="center"/>
              <w:rPr>
                <w:rFonts w:cs="Arial"/>
                <w:b/>
                <w:lang w:val="sr-Cyrl-RS"/>
              </w:rPr>
            </w:pPr>
            <w:r>
              <w:rPr>
                <w:rFonts w:cs="Arial"/>
                <w:b/>
                <w:lang w:val="sr-Cyrl-RS"/>
              </w:rPr>
              <w:t>4</w:t>
            </w:r>
          </w:p>
        </w:tc>
        <w:tc>
          <w:tcPr>
            <w:tcW w:w="1325" w:type="pct"/>
            <w:shd w:val="clear" w:color="auto" w:fill="auto"/>
          </w:tcPr>
          <w:p w:rsidR="008D0A3B" w:rsidRPr="00084FFE" w:rsidRDefault="00EE0ED4" w:rsidP="00A75523">
            <w:pPr>
              <w:spacing w:before="0"/>
              <w:rPr>
                <w:lang w:val="sr-Cyrl-RS"/>
              </w:rPr>
            </w:pPr>
            <w:r>
              <w:rPr>
                <w:rFonts w:cs="Arial"/>
                <w:lang w:val="sr-Cyrl-RS" w:eastAsia="hr-HR"/>
              </w:rPr>
              <w:t xml:space="preserve">Обимни панцир </w:t>
            </w:r>
            <w:r w:rsidRPr="00EE0ED4">
              <w:rPr>
                <w:rFonts w:cs="Arial"/>
                <w:lang w:val="sr-Cyrl-RS" w:eastAsia="hr-HR"/>
              </w:rPr>
              <w:t xml:space="preserve">, </w:t>
            </w:r>
            <w:r w:rsidR="00A75523">
              <w:rPr>
                <w:rFonts w:cs="Arial"/>
                <w:lang w:val="sr-Cyrl-RS" w:eastAsia="hr-HR"/>
              </w:rPr>
              <w:t>поз</w:t>
            </w:r>
            <w:r w:rsidRPr="00EE0ED4">
              <w:rPr>
                <w:rFonts w:cs="Arial"/>
                <w:lang w:val="sr-Cyrl-RS" w:eastAsia="hr-HR"/>
              </w:rPr>
              <w:t xml:space="preserve">.12, </w:t>
            </w:r>
            <w:r w:rsidR="00A75523">
              <w:rPr>
                <w:rFonts w:cs="Arial"/>
                <w:lang w:val="sr-Cyrl-RS" w:eastAsia="hr-HR"/>
              </w:rPr>
              <w:t>црт</w:t>
            </w:r>
            <w:r w:rsidRPr="00EE0ED4">
              <w:rPr>
                <w:rFonts w:cs="Arial"/>
                <w:lang w:val="sr-Cyrl-RS" w:eastAsia="hr-HR"/>
              </w:rPr>
              <w:t>. 4122/4308.1</w:t>
            </w:r>
          </w:p>
        </w:tc>
        <w:tc>
          <w:tcPr>
            <w:tcW w:w="415" w:type="pct"/>
            <w:shd w:val="clear" w:color="auto" w:fill="auto"/>
          </w:tcPr>
          <w:p w:rsidR="008D0A3B" w:rsidRDefault="008D0A3B" w:rsidP="002C4E0C">
            <w:pPr>
              <w:spacing w:before="0"/>
            </w:pPr>
            <w:r w:rsidRPr="00A27349">
              <w:rPr>
                <w:rFonts w:cs="Arial"/>
                <w:lang w:val="sr-Cyrl-CS"/>
              </w:rPr>
              <w:t>ком</w:t>
            </w:r>
          </w:p>
        </w:tc>
        <w:tc>
          <w:tcPr>
            <w:tcW w:w="526" w:type="pct"/>
            <w:shd w:val="clear" w:color="auto" w:fill="auto"/>
            <w:vAlign w:val="center"/>
          </w:tcPr>
          <w:p w:rsidR="008D0A3B" w:rsidRDefault="00A75523" w:rsidP="002C4E0C">
            <w:pPr>
              <w:spacing w:before="0"/>
              <w:jc w:val="center"/>
              <w:rPr>
                <w:rFonts w:cs="Arial"/>
                <w:lang w:val="sr-Cyrl-CS"/>
              </w:rPr>
            </w:pPr>
            <w:r>
              <w:rPr>
                <w:rFonts w:cs="Arial"/>
                <w:lang w:val="sr-Cyrl-CS"/>
              </w:rPr>
              <w:t>400</w:t>
            </w:r>
          </w:p>
        </w:tc>
        <w:tc>
          <w:tcPr>
            <w:tcW w:w="341" w:type="pct"/>
            <w:shd w:val="clear" w:color="auto" w:fill="auto"/>
            <w:vAlign w:val="center"/>
          </w:tcPr>
          <w:p w:rsidR="008D0A3B" w:rsidRPr="00E81A02" w:rsidRDefault="008D0A3B" w:rsidP="002C4E0C">
            <w:pPr>
              <w:spacing w:before="0"/>
              <w:jc w:val="center"/>
              <w:rPr>
                <w:rFonts w:cs="Arial"/>
                <w:b/>
                <w:bCs/>
                <w:iCs/>
              </w:rPr>
            </w:pPr>
          </w:p>
        </w:tc>
        <w:tc>
          <w:tcPr>
            <w:tcW w:w="341" w:type="pct"/>
            <w:shd w:val="clear" w:color="auto" w:fill="auto"/>
            <w:vAlign w:val="center"/>
          </w:tcPr>
          <w:p w:rsidR="008D0A3B" w:rsidRPr="00E81A02" w:rsidRDefault="008D0A3B" w:rsidP="002C4E0C">
            <w:pPr>
              <w:spacing w:before="0"/>
              <w:jc w:val="center"/>
              <w:rPr>
                <w:rFonts w:cs="Arial"/>
                <w:b/>
                <w:bCs/>
                <w:iCs/>
              </w:rPr>
            </w:pPr>
          </w:p>
        </w:tc>
        <w:tc>
          <w:tcPr>
            <w:tcW w:w="456" w:type="pct"/>
            <w:shd w:val="clear" w:color="auto" w:fill="auto"/>
            <w:vAlign w:val="center"/>
          </w:tcPr>
          <w:p w:rsidR="008D0A3B" w:rsidRPr="00E81A02" w:rsidRDefault="008D0A3B" w:rsidP="002C4E0C">
            <w:pPr>
              <w:spacing w:before="0"/>
              <w:jc w:val="center"/>
              <w:rPr>
                <w:rFonts w:cs="Arial"/>
                <w:b/>
                <w:bCs/>
                <w:iCs/>
              </w:rPr>
            </w:pPr>
          </w:p>
        </w:tc>
        <w:tc>
          <w:tcPr>
            <w:tcW w:w="456" w:type="pct"/>
            <w:shd w:val="clear" w:color="auto" w:fill="auto"/>
            <w:vAlign w:val="center"/>
          </w:tcPr>
          <w:p w:rsidR="008D0A3B" w:rsidRPr="00E81A02" w:rsidRDefault="008D0A3B" w:rsidP="002C4E0C">
            <w:pPr>
              <w:spacing w:before="0"/>
              <w:jc w:val="center"/>
              <w:rPr>
                <w:rFonts w:cs="Arial"/>
                <w:b/>
                <w:bCs/>
                <w:iCs/>
              </w:rPr>
            </w:pPr>
          </w:p>
        </w:tc>
        <w:tc>
          <w:tcPr>
            <w:tcW w:w="854" w:type="pct"/>
          </w:tcPr>
          <w:p w:rsidR="008D0A3B" w:rsidRPr="00E81A02" w:rsidRDefault="008D0A3B" w:rsidP="002C4E0C">
            <w:pPr>
              <w:spacing w:before="0"/>
              <w:jc w:val="center"/>
              <w:rPr>
                <w:rFonts w:cs="Arial"/>
                <w:b/>
                <w:bCs/>
                <w:iCs/>
              </w:rPr>
            </w:pPr>
          </w:p>
        </w:tc>
      </w:tr>
      <w:tr w:rsidR="00480440" w:rsidRPr="00E81A02" w:rsidTr="0067659C">
        <w:trPr>
          <w:trHeight w:val="565"/>
        </w:trPr>
        <w:tc>
          <w:tcPr>
            <w:tcW w:w="285" w:type="pct"/>
            <w:shd w:val="clear" w:color="auto" w:fill="auto"/>
          </w:tcPr>
          <w:p w:rsidR="00480440" w:rsidRDefault="00480440" w:rsidP="002C4E0C">
            <w:pPr>
              <w:spacing w:before="0" w:line="276" w:lineRule="auto"/>
              <w:jc w:val="center"/>
              <w:rPr>
                <w:rFonts w:cs="Arial"/>
                <w:b/>
                <w:lang w:val="sr-Cyrl-RS"/>
              </w:rPr>
            </w:pPr>
            <w:r>
              <w:rPr>
                <w:rFonts w:cs="Arial"/>
                <w:b/>
                <w:lang w:val="sr-Cyrl-RS"/>
              </w:rPr>
              <w:t>5</w:t>
            </w:r>
          </w:p>
        </w:tc>
        <w:tc>
          <w:tcPr>
            <w:tcW w:w="1325" w:type="pct"/>
            <w:shd w:val="clear" w:color="auto" w:fill="auto"/>
          </w:tcPr>
          <w:p w:rsidR="00480440" w:rsidRPr="00FF1405" w:rsidRDefault="00A75523" w:rsidP="00A75523">
            <w:pPr>
              <w:spacing w:before="0"/>
              <w:rPr>
                <w:rFonts w:cs="Arial"/>
                <w:lang w:val="sr-Cyrl-RS" w:eastAsia="hr-HR"/>
              </w:rPr>
            </w:pPr>
            <w:r>
              <w:rPr>
                <w:rFonts w:cs="Arial"/>
                <w:lang w:val="sr-Cyrl-RS" w:eastAsia="hr-HR"/>
              </w:rPr>
              <w:t xml:space="preserve">Обимни панцир </w:t>
            </w:r>
            <w:r w:rsidRPr="00EE0ED4">
              <w:rPr>
                <w:rFonts w:cs="Arial"/>
                <w:lang w:val="sr-Cyrl-RS" w:eastAsia="hr-HR"/>
              </w:rPr>
              <w:t xml:space="preserve">, </w:t>
            </w:r>
            <w:r>
              <w:rPr>
                <w:rFonts w:cs="Arial"/>
                <w:lang w:val="sr-Cyrl-RS" w:eastAsia="hr-HR"/>
              </w:rPr>
              <w:t>поз</w:t>
            </w:r>
            <w:r w:rsidRPr="00EE0ED4">
              <w:rPr>
                <w:rFonts w:cs="Arial"/>
                <w:lang w:val="sr-Cyrl-RS" w:eastAsia="hr-HR"/>
              </w:rPr>
              <w:t>.1</w:t>
            </w:r>
            <w:r>
              <w:rPr>
                <w:rFonts w:cs="Arial"/>
                <w:lang w:val="sr-Cyrl-RS" w:eastAsia="hr-HR"/>
              </w:rPr>
              <w:t>3</w:t>
            </w:r>
            <w:r w:rsidRPr="00EE0ED4">
              <w:rPr>
                <w:rFonts w:cs="Arial"/>
                <w:lang w:val="sr-Cyrl-RS" w:eastAsia="hr-HR"/>
              </w:rPr>
              <w:t xml:space="preserve">, </w:t>
            </w:r>
            <w:r>
              <w:rPr>
                <w:rFonts w:cs="Arial"/>
                <w:lang w:val="sr-Cyrl-RS" w:eastAsia="hr-HR"/>
              </w:rPr>
              <w:t>црт</w:t>
            </w:r>
            <w:r w:rsidRPr="00EE0ED4">
              <w:rPr>
                <w:rFonts w:cs="Arial"/>
                <w:lang w:val="sr-Cyrl-RS" w:eastAsia="hr-HR"/>
              </w:rPr>
              <w:t>. 4122/4308.1</w:t>
            </w:r>
          </w:p>
        </w:tc>
        <w:tc>
          <w:tcPr>
            <w:tcW w:w="415" w:type="pct"/>
            <w:shd w:val="clear" w:color="auto" w:fill="auto"/>
          </w:tcPr>
          <w:p w:rsidR="00480440" w:rsidRDefault="00480440">
            <w:r w:rsidRPr="00B73E82">
              <w:rPr>
                <w:rFonts w:cs="Arial"/>
                <w:lang w:val="sr-Cyrl-CS"/>
              </w:rPr>
              <w:t>ком</w:t>
            </w:r>
          </w:p>
        </w:tc>
        <w:tc>
          <w:tcPr>
            <w:tcW w:w="526" w:type="pct"/>
            <w:shd w:val="clear" w:color="auto" w:fill="auto"/>
            <w:vAlign w:val="center"/>
          </w:tcPr>
          <w:p w:rsidR="00480440" w:rsidRDefault="00A75523" w:rsidP="002C4E0C">
            <w:pPr>
              <w:spacing w:before="0"/>
              <w:jc w:val="center"/>
              <w:rPr>
                <w:rFonts w:cs="Arial"/>
                <w:lang w:val="sr-Cyrl-CS"/>
              </w:rPr>
            </w:pPr>
            <w:r>
              <w:rPr>
                <w:rFonts w:cs="Arial"/>
                <w:lang w:val="sr-Cyrl-CS"/>
              </w:rPr>
              <w:t>200</w:t>
            </w:r>
          </w:p>
        </w:tc>
        <w:tc>
          <w:tcPr>
            <w:tcW w:w="341" w:type="pct"/>
            <w:shd w:val="clear" w:color="auto" w:fill="auto"/>
            <w:vAlign w:val="center"/>
          </w:tcPr>
          <w:p w:rsidR="00480440" w:rsidRPr="00E81A02" w:rsidRDefault="00480440" w:rsidP="002C4E0C">
            <w:pPr>
              <w:spacing w:before="0"/>
              <w:jc w:val="center"/>
              <w:rPr>
                <w:rFonts w:cs="Arial"/>
                <w:b/>
                <w:bCs/>
                <w:iCs/>
              </w:rPr>
            </w:pPr>
          </w:p>
        </w:tc>
        <w:tc>
          <w:tcPr>
            <w:tcW w:w="341" w:type="pct"/>
            <w:shd w:val="clear" w:color="auto" w:fill="auto"/>
            <w:vAlign w:val="center"/>
          </w:tcPr>
          <w:p w:rsidR="00480440" w:rsidRPr="00E81A02" w:rsidRDefault="00480440" w:rsidP="002C4E0C">
            <w:pPr>
              <w:spacing w:before="0"/>
              <w:jc w:val="center"/>
              <w:rPr>
                <w:rFonts w:cs="Arial"/>
                <w:b/>
                <w:bCs/>
                <w:iCs/>
              </w:rPr>
            </w:pPr>
          </w:p>
        </w:tc>
        <w:tc>
          <w:tcPr>
            <w:tcW w:w="456" w:type="pct"/>
            <w:shd w:val="clear" w:color="auto" w:fill="auto"/>
            <w:vAlign w:val="center"/>
          </w:tcPr>
          <w:p w:rsidR="00480440" w:rsidRPr="00E81A02" w:rsidRDefault="00480440" w:rsidP="002C4E0C">
            <w:pPr>
              <w:spacing w:before="0"/>
              <w:jc w:val="center"/>
              <w:rPr>
                <w:rFonts w:cs="Arial"/>
                <w:b/>
                <w:bCs/>
                <w:iCs/>
              </w:rPr>
            </w:pPr>
          </w:p>
        </w:tc>
        <w:tc>
          <w:tcPr>
            <w:tcW w:w="456" w:type="pct"/>
            <w:shd w:val="clear" w:color="auto" w:fill="auto"/>
            <w:vAlign w:val="center"/>
          </w:tcPr>
          <w:p w:rsidR="00480440" w:rsidRPr="00E81A02" w:rsidRDefault="00480440" w:rsidP="002C4E0C">
            <w:pPr>
              <w:spacing w:before="0"/>
              <w:jc w:val="center"/>
              <w:rPr>
                <w:rFonts w:cs="Arial"/>
                <w:b/>
                <w:bCs/>
                <w:iCs/>
              </w:rPr>
            </w:pPr>
          </w:p>
        </w:tc>
        <w:tc>
          <w:tcPr>
            <w:tcW w:w="854" w:type="pct"/>
          </w:tcPr>
          <w:p w:rsidR="00480440" w:rsidRPr="00E81A02" w:rsidRDefault="00480440" w:rsidP="002C4E0C">
            <w:pPr>
              <w:spacing w:before="0"/>
              <w:jc w:val="center"/>
              <w:rPr>
                <w:rFonts w:cs="Arial"/>
                <w:b/>
                <w:bCs/>
                <w:iCs/>
              </w:rPr>
            </w:pPr>
          </w:p>
        </w:tc>
      </w:tr>
      <w:tr w:rsidR="00480440" w:rsidRPr="00E81A02" w:rsidTr="0067659C">
        <w:trPr>
          <w:trHeight w:val="545"/>
        </w:trPr>
        <w:tc>
          <w:tcPr>
            <w:tcW w:w="285" w:type="pct"/>
            <w:shd w:val="clear" w:color="auto" w:fill="auto"/>
          </w:tcPr>
          <w:p w:rsidR="00480440" w:rsidRDefault="00480440" w:rsidP="002C4E0C">
            <w:pPr>
              <w:spacing w:before="0" w:line="276" w:lineRule="auto"/>
              <w:jc w:val="center"/>
              <w:rPr>
                <w:rFonts w:cs="Arial"/>
                <w:b/>
                <w:lang w:val="sr-Cyrl-RS"/>
              </w:rPr>
            </w:pPr>
            <w:r>
              <w:rPr>
                <w:rFonts w:cs="Arial"/>
                <w:b/>
                <w:lang w:val="sr-Cyrl-RS"/>
              </w:rPr>
              <w:t>6</w:t>
            </w:r>
          </w:p>
        </w:tc>
        <w:tc>
          <w:tcPr>
            <w:tcW w:w="1325" w:type="pct"/>
            <w:shd w:val="clear" w:color="auto" w:fill="auto"/>
          </w:tcPr>
          <w:p w:rsidR="00480440" w:rsidRPr="00FF1405" w:rsidRDefault="00A75523" w:rsidP="00B8062C">
            <w:pPr>
              <w:spacing w:before="0"/>
              <w:rPr>
                <w:rFonts w:cs="Arial"/>
                <w:lang w:val="sr-Cyrl-RS" w:eastAsia="hr-HR"/>
              </w:rPr>
            </w:pPr>
            <w:r>
              <w:rPr>
                <w:rFonts w:cs="Arial"/>
                <w:lang w:val="sr-Cyrl-RS" w:eastAsia="hr-HR"/>
              </w:rPr>
              <w:t>Гредица</w:t>
            </w:r>
            <w:r w:rsidR="00B8062C">
              <w:rPr>
                <w:rFonts w:cs="Arial"/>
                <w:lang w:val="sr-Cyrl-RS" w:eastAsia="hr-HR"/>
              </w:rPr>
              <w:t xml:space="preserve"> =20x20</w:t>
            </w:r>
            <w:r w:rsidRPr="00EE0ED4">
              <w:rPr>
                <w:rFonts w:cs="Arial"/>
                <w:lang w:val="sr-Cyrl-RS" w:eastAsia="hr-HR"/>
              </w:rPr>
              <w:t>0</w:t>
            </w:r>
            <w:r>
              <w:rPr>
                <w:rFonts w:cs="Arial"/>
                <w:lang w:val="sr-Cyrl-RS" w:eastAsia="hr-HR"/>
              </w:rPr>
              <w:t>(±1)</w:t>
            </w:r>
            <w:r w:rsidR="00B8062C">
              <w:rPr>
                <w:rFonts w:cs="Arial"/>
                <w:lang w:val="sr-Cyrl-RS" w:eastAsia="hr-HR"/>
              </w:rPr>
              <w:t>x1095</w:t>
            </w:r>
            <w:r>
              <w:rPr>
                <w:rFonts w:cs="Arial"/>
                <w:lang w:val="sr-Cyrl-RS" w:eastAsia="hr-HR"/>
              </w:rPr>
              <w:t xml:space="preserve">(±1) </w:t>
            </w:r>
            <w:r w:rsidR="00B8062C">
              <w:rPr>
                <w:rFonts w:cs="Arial"/>
                <w:lang w:val="sr-Cyrl-RS" w:eastAsia="hr-HR"/>
              </w:rPr>
              <w:t>црт. 4123</w:t>
            </w:r>
            <w:r w:rsidR="00B8062C" w:rsidRPr="00EE0ED4">
              <w:rPr>
                <w:rFonts w:cs="Arial"/>
                <w:lang w:val="sr-Cyrl-RS" w:eastAsia="hr-HR"/>
              </w:rPr>
              <w:t>/</w:t>
            </w:r>
            <w:r w:rsidR="00B8062C">
              <w:rPr>
                <w:rFonts w:cs="Arial"/>
                <w:lang w:val="sr-Cyrl-RS" w:eastAsia="hr-HR"/>
              </w:rPr>
              <w:t>3400</w:t>
            </w:r>
          </w:p>
        </w:tc>
        <w:tc>
          <w:tcPr>
            <w:tcW w:w="415" w:type="pct"/>
            <w:shd w:val="clear" w:color="auto" w:fill="auto"/>
          </w:tcPr>
          <w:p w:rsidR="00480440" w:rsidRDefault="00480440">
            <w:r w:rsidRPr="00B73E82">
              <w:rPr>
                <w:rFonts w:cs="Arial"/>
                <w:lang w:val="sr-Cyrl-CS"/>
              </w:rPr>
              <w:t>ком</w:t>
            </w:r>
          </w:p>
        </w:tc>
        <w:tc>
          <w:tcPr>
            <w:tcW w:w="526" w:type="pct"/>
            <w:shd w:val="clear" w:color="auto" w:fill="auto"/>
            <w:vAlign w:val="center"/>
          </w:tcPr>
          <w:p w:rsidR="00480440" w:rsidRDefault="00A75523" w:rsidP="002C4E0C">
            <w:pPr>
              <w:spacing w:before="0"/>
              <w:jc w:val="center"/>
              <w:rPr>
                <w:rFonts w:cs="Arial"/>
                <w:lang w:val="sr-Cyrl-CS"/>
              </w:rPr>
            </w:pPr>
            <w:r>
              <w:rPr>
                <w:rFonts w:cs="Arial"/>
                <w:lang w:val="sr-Cyrl-CS"/>
              </w:rPr>
              <w:t>100</w:t>
            </w:r>
          </w:p>
        </w:tc>
        <w:tc>
          <w:tcPr>
            <w:tcW w:w="341" w:type="pct"/>
            <w:shd w:val="clear" w:color="auto" w:fill="auto"/>
            <w:vAlign w:val="center"/>
          </w:tcPr>
          <w:p w:rsidR="00480440" w:rsidRPr="00E81A02" w:rsidRDefault="00480440" w:rsidP="002C4E0C">
            <w:pPr>
              <w:spacing w:before="0"/>
              <w:jc w:val="center"/>
              <w:rPr>
                <w:rFonts w:cs="Arial"/>
                <w:b/>
                <w:bCs/>
                <w:iCs/>
              </w:rPr>
            </w:pPr>
          </w:p>
        </w:tc>
        <w:tc>
          <w:tcPr>
            <w:tcW w:w="341" w:type="pct"/>
            <w:shd w:val="clear" w:color="auto" w:fill="auto"/>
            <w:vAlign w:val="center"/>
          </w:tcPr>
          <w:p w:rsidR="00480440" w:rsidRPr="00E81A02" w:rsidRDefault="00480440" w:rsidP="002C4E0C">
            <w:pPr>
              <w:spacing w:before="0"/>
              <w:jc w:val="center"/>
              <w:rPr>
                <w:rFonts w:cs="Arial"/>
                <w:b/>
                <w:bCs/>
                <w:iCs/>
              </w:rPr>
            </w:pPr>
          </w:p>
        </w:tc>
        <w:tc>
          <w:tcPr>
            <w:tcW w:w="456" w:type="pct"/>
            <w:shd w:val="clear" w:color="auto" w:fill="auto"/>
            <w:vAlign w:val="center"/>
          </w:tcPr>
          <w:p w:rsidR="00480440" w:rsidRPr="00E81A02" w:rsidRDefault="00480440" w:rsidP="002C4E0C">
            <w:pPr>
              <w:spacing w:before="0"/>
              <w:jc w:val="center"/>
              <w:rPr>
                <w:rFonts w:cs="Arial"/>
                <w:b/>
                <w:bCs/>
                <w:iCs/>
              </w:rPr>
            </w:pPr>
          </w:p>
        </w:tc>
        <w:tc>
          <w:tcPr>
            <w:tcW w:w="456" w:type="pct"/>
            <w:shd w:val="clear" w:color="auto" w:fill="auto"/>
            <w:vAlign w:val="center"/>
          </w:tcPr>
          <w:p w:rsidR="00480440" w:rsidRPr="00E81A02" w:rsidRDefault="00480440" w:rsidP="002C4E0C">
            <w:pPr>
              <w:spacing w:before="0"/>
              <w:jc w:val="center"/>
              <w:rPr>
                <w:rFonts w:cs="Arial"/>
                <w:b/>
                <w:bCs/>
                <w:iCs/>
              </w:rPr>
            </w:pPr>
          </w:p>
        </w:tc>
        <w:tc>
          <w:tcPr>
            <w:tcW w:w="854" w:type="pct"/>
          </w:tcPr>
          <w:p w:rsidR="00480440" w:rsidRPr="00E81A02" w:rsidRDefault="00480440" w:rsidP="002C4E0C">
            <w:pPr>
              <w:spacing w:before="0"/>
              <w:jc w:val="center"/>
              <w:rPr>
                <w:rFonts w:cs="Arial"/>
                <w:b/>
                <w:bCs/>
                <w:iCs/>
              </w:rPr>
            </w:pPr>
          </w:p>
        </w:tc>
      </w:tr>
      <w:tr w:rsidR="00A75523" w:rsidRPr="00E81A02" w:rsidTr="0067659C">
        <w:trPr>
          <w:trHeight w:val="545"/>
        </w:trPr>
        <w:tc>
          <w:tcPr>
            <w:tcW w:w="285" w:type="pct"/>
            <w:shd w:val="clear" w:color="auto" w:fill="auto"/>
          </w:tcPr>
          <w:p w:rsidR="00A75523" w:rsidRDefault="00A75523" w:rsidP="002C4E0C">
            <w:pPr>
              <w:spacing w:before="0" w:line="276" w:lineRule="auto"/>
              <w:jc w:val="center"/>
              <w:rPr>
                <w:rFonts w:cs="Arial"/>
                <w:b/>
                <w:lang w:val="sr-Cyrl-RS"/>
              </w:rPr>
            </w:pPr>
            <w:r>
              <w:rPr>
                <w:rFonts w:cs="Arial"/>
                <w:b/>
                <w:lang w:val="sr-Cyrl-RS"/>
              </w:rPr>
              <w:t>7</w:t>
            </w:r>
          </w:p>
        </w:tc>
        <w:tc>
          <w:tcPr>
            <w:tcW w:w="1325" w:type="pct"/>
            <w:shd w:val="clear" w:color="auto" w:fill="auto"/>
          </w:tcPr>
          <w:p w:rsidR="00A75523" w:rsidRDefault="00B8062C" w:rsidP="002C4E0C">
            <w:pPr>
              <w:spacing w:before="0"/>
              <w:rPr>
                <w:rFonts w:cs="Arial"/>
                <w:lang w:val="sr-Cyrl-RS" w:eastAsia="hr-HR"/>
              </w:rPr>
            </w:pPr>
            <w:r>
              <w:rPr>
                <w:rFonts w:cs="Arial"/>
                <w:lang w:val="sr-Cyrl-RS" w:eastAsia="hr-HR"/>
              </w:rPr>
              <w:t>Гредица =30x12</w:t>
            </w:r>
            <w:r w:rsidRPr="00EE0ED4">
              <w:rPr>
                <w:rFonts w:cs="Arial"/>
                <w:lang w:val="sr-Cyrl-RS" w:eastAsia="hr-HR"/>
              </w:rPr>
              <w:t>0</w:t>
            </w:r>
            <w:r>
              <w:rPr>
                <w:rFonts w:cs="Arial"/>
                <w:lang w:val="sr-Cyrl-RS" w:eastAsia="hr-HR"/>
              </w:rPr>
              <w:t xml:space="preserve">(±1)x1095(±1) </w:t>
            </w:r>
            <w:r w:rsidRPr="00B8062C">
              <w:rPr>
                <w:rFonts w:cs="Arial"/>
                <w:lang w:val="sr-Cyrl-RS" w:eastAsia="hr-HR"/>
              </w:rPr>
              <w:t>Č.0361</w:t>
            </w:r>
          </w:p>
        </w:tc>
        <w:tc>
          <w:tcPr>
            <w:tcW w:w="415" w:type="pct"/>
            <w:shd w:val="clear" w:color="auto" w:fill="auto"/>
          </w:tcPr>
          <w:p w:rsidR="00A75523" w:rsidRDefault="00A75523">
            <w:r w:rsidRPr="00BD654B">
              <w:rPr>
                <w:rFonts w:cs="Arial"/>
                <w:lang w:val="sr-Cyrl-CS"/>
              </w:rPr>
              <w:t>ком</w:t>
            </w:r>
          </w:p>
        </w:tc>
        <w:tc>
          <w:tcPr>
            <w:tcW w:w="526" w:type="pct"/>
            <w:shd w:val="clear" w:color="auto" w:fill="auto"/>
            <w:vAlign w:val="center"/>
          </w:tcPr>
          <w:p w:rsidR="00A75523" w:rsidRDefault="00A75523" w:rsidP="002C4E0C">
            <w:pPr>
              <w:spacing w:before="0"/>
              <w:jc w:val="center"/>
              <w:rPr>
                <w:rFonts w:cs="Arial"/>
                <w:lang w:val="sr-Cyrl-CS"/>
              </w:rPr>
            </w:pPr>
            <w:r>
              <w:rPr>
                <w:rFonts w:cs="Arial"/>
                <w:lang w:val="sr-Cyrl-CS"/>
              </w:rPr>
              <w:t>500</w:t>
            </w:r>
          </w:p>
        </w:tc>
        <w:tc>
          <w:tcPr>
            <w:tcW w:w="341" w:type="pct"/>
            <w:shd w:val="clear" w:color="auto" w:fill="auto"/>
            <w:vAlign w:val="center"/>
          </w:tcPr>
          <w:p w:rsidR="00A75523" w:rsidRPr="00E81A02" w:rsidRDefault="00A75523" w:rsidP="002C4E0C">
            <w:pPr>
              <w:spacing w:before="0"/>
              <w:jc w:val="center"/>
              <w:rPr>
                <w:rFonts w:cs="Arial"/>
                <w:b/>
                <w:bCs/>
                <w:iCs/>
              </w:rPr>
            </w:pPr>
          </w:p>
        </w:tc>
        <w:tc>
          <w:tcPr>
            <w:tcW w:w="341" w:type="pct"/>
            <w:shd w:val="clear" w:color="auto" w:fill="auto"/>
            <w:vAlign w:val="center"/>
          </w:tcPr>
          <w:p w:rsidR="00A75523" w:rsidRPr="00E81A02" w:rsidRDefault="00A75523" w:rsidP="002C4E0C">
            <w:pPr>
              <w:spacing w:before="0"/>
              <w:jc w:val="center"/>
              <w:rPr>
                <w:rFonts w:cs="Arial"/>
                <w:b/>
                <w:bCs/>
                <w:iCs/>
              </w:rPr>
            </w:pPr>
          </w:p>
        </w:tc>
        <w:tc>
          <w:tcPr>
            <w:tcW w:w="456" w:type="pct"/>
            <w:shd w:val="clear" w:color="auto" w:fill="auto"/>
            <w:vAlign w:val="center"/>
          </w:tcPr>
          <w:p w:rsidR="00A75523" w:rsidRPr="00E81A02" w:rsidRDefault="00A75523" w:rsidP="002C4E0C">
            <w:pPr>
              <w:spacing w:before="0"/>
              <w:jc w:val="center"/>
              <w:rPr>
                <w:rFonts w:cs="Arial"/>
                <w:b/>
                <w:bCs/>
                <w:iCs/>
              </w:rPr>
            </w:pPr>
          </w:p>
        </w:tc>
        <w:tc>
          <w:tcPr>
            <w:tcW w:w="456" w:type="pct"/>
            <w:shd w:val="clear" w:color="auto" w:fill="auto"/>
            <w:vAlign w:val="center"/>
          </w:tcPr>
          <w:p w:rsidR="00A75523" w:rsidRPr="00E81A02" w:rsidRDefault="00A75523" w:rsidP="002C4E0C">
            <w:pPr>
              <w:spacing w:before="0"/>
              <w:jc w:val="center"/>
              <w:rPr>
                <w:rFonts w:cs="Arial"/>
                <w:b/>
                <w:bCs/>
                <w:iCs/>
              </w:rPr>
            </w:pPr>
          </w:p>
        </w:tc>
        <w:tc>
          <w:tcPr>
            <w:tcW w:w="854" w:type="pct"/>
          </w:tcPr>
          <w:p w:rsidR="00A75523" w:rsidRPr="00E81A02" w:rsidRDefault="00A75523" w:rsidP="002C4E0C">
            <w:pPr>
              <w:spacing w:before="0"/>
              <w:jc w:val="center"/>
              <w:rPr>
                <w:rFonts w:cs="Arial"/>
                <w:b/>
                <w:bCs/>
                <w:iCs/>
              </w:rPr>
            </w:pPr>
          </w:p>
        </w:tc>
      </w:tr>
      <w:tr w:rsidR="00A75523" w:rsidRPr="00E81A02" w:rsidTr="0067659C">
        <w:trPr>
          <w:trHeight w:val="545"/>
        </w:trPr>
        <w:tc>
          <w:tcPr>
            <w:tcW w:w="285" w:type="pct"/>
            <w:shd w:val="clear" w:color="auto" w:fill="auto"/>
          </w:tcPr>
          <w:p w:rsidR="00A75523" w:rsidRDefault="00A75523" w:rsidP="002C4E0C">
            <w:pPr>
              <w:spacing w:before="0" w:line="276" w:lineRule="auto"/>
              <w:jc w:val="center"/>
              <w:rPr>
                <w:rFonts w:cs="Arial"/>
                <w:b/>
                <w:lang w:val="sr-Cyrl-RS"/>
              </w:rPr>
            </w:pPr>
            <w:r>
              <w:rPr>
                <w:rFonts w:cs="Arial"/>
                <w:b/>
                <w:lang w:val="sr-Cyrl-RS"/>
              </w:rPr>
              <w:t>8</w:t>
            </w:r>
          </w:p>
        </w:tc>
        <w:tc>
          <w:tcPr>
            <w:tcW w:w="1325" w:type="pct"/>
            <w:shd w:val="clear" w:color="auto" w:fill="auto"/>
          </w:tcPr>
          <w:p w:rsidR="00A75523" w:rsidRDefault="00B8062C" w:rsidP="002C4E0C">
            <w:pPr>
              <w:spacing w:before="0"/>
              <w:rPr>
                <w:rFonts w:cs="Arial"/>
                <w:lang w:val="sr-Cyrl-RS" w:eastAsia="hr-HR"/>
              </w:rPr>
            </w:pPr>
            <w:r>
              <w:rPr>
                <w:rFonts w:cs="Arial"/>
                <w:lang w:val="sr-Cyrl-RS" w:eastAsia="hr-HR"/>
              </w:rPr>
              <w:t>Гредица =20x15</w:t>
            </w:r>
            <w:r w:rsidRPr="00EE0ED4">
              <w:rPr>
                <w:rFonts w:cs="Arial"/>
                <w:lang w:val="sr-Cyrl-RS" w:eastAsia="hr-HR"/>
              </w:rPr>
              <w:t>0</w:t>
            </w:r>
            <w:r>
              <w:rPr>
                <w:rFonts w:cs="Arial"/>
                <w:lang w:val="sr-Cyrl-RS" w:eastAsia="hr-HR"/>
              </w:rPr>
              <w:t xml:space="preserve">(±1)x1442(±1) </w:t>
            </w:r>
            <w:r w:rsidRPr="00B8062C">
              <w:rPr>
                <w:rFonts w:cs="Arial"/>
                <w:lang w:val="sr-Cyrl-RS" w:eastAsia="hr-HR"/>
              </w:rPr>
              <w:t>Č.0361</w:t>
            </w:r>
          </w:p>
        </w:tc>
        <w:tc>
          <w:tcPr>
            <w:tcW w:w="415" w:type="pct"/>
            <w:shd w:val="clear" w:color="auto" w:fill="auto"/>
          </w:tcPr>
          <w:p w:rsidR="00A75523" w:rsidRDefault="00A75523">
            <w:r w:rsidRPr="00BD654B">
              <w:rPr>
                <w:rFonts w:cs="Arial"/>
                <w:lang w:val="sr-Cyrl-CS"/>
              </w:rPr>
              <w:t>ком</w:t>
            </w:r>
          </w:p>
        </w:tc>
        <w:tc>
          <w:tcPr>
            <w:tcW w:w="526" w:type="pct"/>
            <w:shd w:val="clear" w:color="auto" w:fill="auto"/>
            <w:vAlign w:val="center"/>
          </w:tcPr>
          <w:p w:rsidR="00A75523" w:rsidRDefault="00A75523" w:rsidP="002C4E0C">
            <w:pPr>
              <w:spacing w:before="0"/>
              <w:jc w:val="center"/>
              <w:rPr>
                <w:rFonts w:cs="Arial"/>
                <w:lang w:val="sr-Cyrl-CS"/>
              </w:rPr>
            </w:pPr>
            <w:r>
              <w:rPr>
                <w:rFonts w:cs="Arial"/>
                <w:lang w:val="sr-Cyrl-CS"/>
              </w:rPr>
              <w:t>40</w:t>
            </w:r>
          </w:p>
        </w:tc>
        <w:tc>
          <w:tcPr>
            <w:tcW w:w="341" w:type="pct"/>
            <w:shd w:val="clear" w:color="auto" w:fill="auto"/>
            <w:vAlign w:val="center"/>
          </w:tcPr>
          <w:p w:rsidR="00A75523" w:rsidRPr="00E81A02" w:rsidRDefault="00A75523" w:rsidP="002C4E0C">
            <w:pPr>
              <w:spacing w:before="0"/>
              <w:jc w:val="center"/>
              <w:rPr>
                <w:rFonts w:cs="Arial"/>
                <w:b/>
                <w:bCs/>
                <w:iCs/>
              </w:rPr>
            </w:pPr>
          </w:p>
        </w:tc>
        <w:tc>
          <w:tcPr>
            <w:tcW w:w="341" w:type="pct"/>
            <w:shd w:val="clear" w:color="auto" w:fill="auto"/>
            <w:vAlign w:val="center"/>
          </w:tcPr>
          <w:p w:rsidR="00A75523" w:rsidRPr="00E81A02" w:rsidRDefault="00A75523" w:rsidP="002C4E0C">
            <w:pPr>
              <w:spacing w:before="0"/>
              <w:jc w:val="center"/>
              <w:rPr>
                <w:rFonts w:cs="Arial"/>
                <w:b/>
                <w:bCs/>
                <w:iCs/>
              </w:rPr>
            </w:pPr>
          </w:p>
        </w:tc>
        <w:tc>
          <w:tcPr>
            <w:tcW w:w="456" w:type="pct"/>
            <w:shd w:val="clear" w:color="auto" w:fill="auto"/>
            <w:vAlign w:val="center"/>
          </w:tcPr>
          <w:p w:rsidR="00A75523" w:rsidRPr="00E81A02" w:rsidRDefault="00A75523" w:rsidP="002C4E0C">
            <w:pPr>
              <w:spacing w:before="0"/>
              <w:jc w:val="center"/>
              <w:rPr>
                <w:rFonts w:cs="Arial"/>
                <w:b/>
                <w:bCs/>
                <w:iCs/>
              </w:rPr>
            </w:pPr>
          </w:p>
        </w:tc>
        <w:tc>
          <w:tcPr>
            <w:tcW w:w="456" w:type="pct"/>
            <w:shd w:val="clear" w:color="auto" w:fill="auto"/>
            <w:vAlign w:val="center"/>
          </w:tcPr>
          <w:p w:rsidR="00A75523" w:rsidRPr="00E81A02" w:rsidRDefault="00A75523" w:rsidP="002C4E0C">
            <w:pPr>
              <w:spacing w:before="0"/>
              <w:jc w:val="center"/>
              <w:rPr>
                <w:rFonts w:cs="Arial"/>
                <w:b/>
                <w:bCs/>
                <w:iCs/>
              </w:rPr>
            </w:pPr>
          </w:p>
        </w:tc>
        <w:tc>
          <w:tcPr>
            <w:tcW w:w="854" w:type="pct"/>
          </w:tcPr>
          <w:p w:rsidR="00A75523" w:rsidRPr="00E81A02" w:rsidRDefault="00A75523" w:rsidP="002C4E0C">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610B90"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9C563C">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Pr="00E0349D" w:rsidRDefault="00BD750B" w:rsidP="00537552">
      <w:pPr>
        <w:rPr>
          <w:rFonts w:eastAsia="TimesNewRomanPS-BoldMT" w:cs="Arial"/>
          <w:color w:val="FF0000"/>
          <w:lang w:val="sr-Cyrl-RS"/>
        </w:rPr>
      </w:pPr>
    </w:p>
    <w:p w:rsidR="00BD750B" w:rsidRDefault="00BD750B" w:rsidP="00537552">
      <w:pPr>
        <w:rPr>
          <w:rFonts w:eastAsia="TimesNewRomanPS-BoldMT" w:cs="Arial"/>
          <w:color w:val="FF0000"/>
          <w:lang w:val="sr-Cyrl-RS"/>
        </w:rPr>
      </w:pPr>
    </w:p>
    <w:p w:rsidR="009C563C" w:rsidRPr="000C5E82" w:rsidRDefault="009C563C" w:rsidP="00537552">
      <w:pPr>
        <w:rPr>
          <w:rFonts w:eastAsia="TimesNewRomanPS-BoldMT" w:cs="Arial"/>
          <w:color w:val="FF0000"/>
          <w:lang w:val="sr-Latn-RS"/>
        </w:rPr>
      </w:pPr>
    </w:p>
    <w:p w:rsidR="009C563C" w:rsidRPr="00281E6E" w:rsidRDefault="009C563C" w:rsidP="00281E6E">
      <w:pPr>
        <w:pStyle w:val="KDObrazac"/>
        <w:spacing w:before="0"/>
        <w:jc w:val="both"/>
        <w:rPr>
          <w:lang w:val="sr-Latn-RS"/>
        </w:rPr>
      </w:pPr>
      <w:bookmarkStart w:id="251" w:name="_Toc442559926"/>
    </w:p>
    <w:p w:rsidR="009C563C" w:rsidRDefault="009C563C" w:rsidP="00343A18">
      <w:pPr>
        <w:pStyle w:val="KDObrazac"/>
        <w:spacing w:before="0"/>
        <w:rPr>
          <w:lang w:val="ru-RU"/>
        </w:rPr>
      </w:pPr>
    </w:p>
    <w:p w:rsidR="00343A18" w:rsidRPr="005726D2" w:rsidRDefault="00343A18" w:rsidP="00343A18">
      <w:pPr>
        <w:pStyle w:val="KDObrazac"/>
        <w:spacing w:before="0"/>
        <w:rPr>
          <w:lang w:val="ru-RU"/>
        </w:rPr>
      </w:pPr>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610B90">
        <w:rPr>
          <w:rFonts w:cs="Arial"/>
          <w:b/>
          <w:lang w:val="sr-Cyrl-RS"/>
        </w:rPr>
        <w:t>Млински делови- обимни панцири -  Тент 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610B90">
        <w:rPr>
          <w:rFonts w:cs="Arial"/>
          <w:b/>
          <w:bCs/>
          <w:lang w:val="sr-Cyrl-CS"/>
        </w:rPr>
        <w:t>3000/0806/2017(1633/2017)</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ru-RU"/>
        </w:rPr>
      </w:pPr>
    </w:p>
    <w:p w:rsidR="009C563C" w:rsidRPr="002E0F39" w:rsidRDefault="009C563C"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610B90">
        <w:rPr>
          <w:rFonts w:cs="Arial"/>
          <w:b/>
          <w:lang w:val="sr-Cyrl-RS"/>
        </w:rPr>
        <w:t>Млински делови- обимни панцири -  Тент 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610B90">
        <w:rPr>
          <w:rFonts w:cs="Arial"/>
          <w:b/>
          <w:bCs/>
          <w:lang w:val="sr-Cyrl-CS"/>
        </w:rPr>
        <w:t>3000/0806/2017(1633/2017)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610B90"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Default="0042687E" w:rsidP="00874F5B">
      <w:pPr>
        <w:rPr>
          <w:lang w:val="sr-Latn-RS"/>
        </w:rPr>
      </w:pPr>
    </w:p>
    <w:p w:rsidR="000C5E82" w:rsidRDefault="000C5E82" w:rsidP="00874F5B">
      <w:pPr>
        <w:rPr>
          <w:lang w:val="sr-Latn-RS"/>
        </w:rPr>
      </w:pPr>
    </w:p>
    <w:p w:rsidR="000C5E82" w:rsidRDefault="000C5E82" w:rsidP="00874F5B">
      <w:pPr>
        <w:rPr>
          <w:lang w:val="sr-Latn-RS"/>
        </w:rPr>
      </w:pPr>
    </w:p>
    <w:p w:rsidR="000C5E82" w:rsidRDefault="000C5E82" w:rsidP="00874F5B">
      <w:pPr>
        <w:rPr>
          <w:lang w:val="sr-Latn-RS"/>
        </w:rPr>
      </w:pPr>
    </w:p>
    <w:p w:rsidR="000C5E82" w:rsidRDefault="000C5E82" w:rsidP="00874F5B">
      <w:pPr>
        <w:rPr>
          <w:lang w:val="sr-Latn-RS"/>
        </w:rPr>
      </w:pPr>
    </w:p>
    <w:p w:rsidR="000C5E82" w:rsidRDefault="000C5E82" w:rsidP="00874F5B">
      <w:pPr>
        <w:rPr>
          <w:lang w:val="sr-Latn-RS"/>
        </w:rPr>
      </w:pPr>
    </w:p>
    <w:p w:rsidR="000C5E82" w:rsidRPr="000C5E82" w:rsidRDefault="000C5E82" w:rsidP="00874F5B">
      <w:pPr>
        <w:rPr>
          <w:lang w:val="sr-Latn-RS"/>
        </w:rPr>
      </w:pPr>
    </w:p>
    <w:p w:rsidR="00281E6E" w:rsidRPr="00726171" w:rsidRDefault="00281E6E" w:rsidP="00343A18">
      <w:pPr>
        <w:tabs>
          <w:tab w:val="left" w:pos="0"/>
          <w:tab w:val="left" w:pos="122"/>
        </w:tabs>
        <w:spacing w:before="0"/>
        <w:contextualSpacing/>
        <w:rPr>
          <w:rFonts w:cs="Arial"/>
          <w:color w:val="00B0F0"/>
          <w:lang w:val="sr-Cyrl-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610B90">
        <w:rPr>
          <w:rFonts w:cs="Arial"/>
          <w:b/>
          <w:lang w:val="sr-Cyrl-RS"/>
        </w:rPr>
        <w:t>Млински делови- обимни панцири -  Тент А</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610B90">
        <w:rPr>
          <w:rFonts w:cs="Arial"/>
          <w:b/>
          <w:bCs/>
          <w:lang w:val="sr-Cyrl-CS"/>
        </w:rPr>
        <w:t>3000/0806/2017(1633/2017)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F15F0" w:rsidRDefault="00DF15F0" w:rsidP="00D9306B">
      <w:pPr>
        <w:pStyle w:val="KDObrazac"/>
        <w:rPr>
          <w:lang w:val="sr-Latn-RS"/>
        </w:rPr>
      </w:pPr>
      <w:bookmarkStart w:id="254" w:name="_Toc442559940"/>
    </w:p>
    <w:p w:rsidR="00D9306B" w:rsidRPr="00D9306B" w:rsidRDefault="00D9306B" w:rsidP="00D9306B">
      <w:pPr>
        <w:pStyle w:val="KDObrazac"/>
        <w:rPr>
          <w:lang w:val="ru-RU"/>
        </w:rPr>
      </w:pPr>
      <w:r w:rsidRPr="00D9306B">
        <w:rPr>
          <w:lang w:val="ru-RU"/>
        </w:rPr>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610B90" w:rsidTr="00CF1825">
        <w:tc>
          <w:tcPr>
            <w:tcW w:w="213" w:type="pct"/>
            <w:shd w:val="clear" w:color="auto" w:fill="auto"/>
          </w:tcPr>
          <w:p w:rsidR="00D9306B" w:rsidRPr="00D9306B" w:rsidRDefault="00D9306B" w:rsidP="00CF1825">
            <w:pPr>
              <w:spacing w:before="0"/>
              <w:jc w:val="center"/>
              <w:rPr>
                <w:rFonts w:eastAsia="Calibri" w:cs="Arial"/>
                <w:b/>
                <w:bCs/>
                <w:iCs/>
                <w:lang w:val="ru-RU"/>
              </w:rPr>
            </w:pPr>
          </w:p>
        </w:tc>
        <w:tc>
          <w:tcPr>
            <w:tcW w:w="951"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CF1825">
            <w:pPr>
              <w:spacing w:before="0"/>
              <w:jc w:val="center"/>
              <w:rPr>
                <w:rFonts w:eastAsia="Calibri" w:cs="Arial"/>
                <w:bCs/>
                <w:iCs/>
                <w:lang w:val="sr-Cyrl-CS"/>
              </w:rPr>
            </w:pPr>
          </w:p>
          <w:p w:rsidR="00D9306B" w:rsidRPr="00D9306B" w:rsidRDefault="00D9306B" w:rsidP="00CF1825">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CF1825">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 xml:space="preserve">у уговореном року, обиму и квалитету и да </w:t>
      </w:r>
      <w:r w:rsidR="00D15D86">
        <w:rPr>
          <w:rFonts w:cs="Arial"/>
          <w:lang w:val="sr-Cyrl-RS"/>
        </w:rPr>
        <w:t xml:space="preserve">до момента издавања ове потврде </w:t>
      </w:r>
      <w:r w:rsidRPr="00D9306B">
        <w:rPr>
          <w:rFonts w:cs="Arial"/>
          <w:lang w:val="ru-RU"/>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610B90" w:rsidTr="00CF18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CF1825">
            <w:pPr>
              <w:jc w:val="center"/>
              <w:rPr>
                <w:rFonts w:eastAsia="Calibri" w:cs="Arial"/>
                <w:lang w:val="ru-RU"/>
              </w:rPr>
            </w:pPr>
            <w:r>
              <w:rPr>
                <w:rFonts w:eastAsia="Calibri" w:cs="Arial"/>
                <w:lang w:val="sr-Cyrl-RS"/>
              </w:rPr>
              <w:t>Број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CF1825">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610B90"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610B90"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610B90"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610B90"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Наручилац/купац добара:</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610B90"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610B90"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610B90"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610B90">
        <w:rPr>
          <w:rFonts w:cs="Arial"/>
          <w:b/>
          <w:lang w:val="sr-Cyrl-RS"/>
        </w:rPr>
        <w:t>Млински делови- обимни панцири -  Тент 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610B90">
        <w:rPr>
          <w:rFonts w:cs="Arial"/>
          <w:b/>
          <w:bCs/>
          <w:lang w:val="sr-Cyrl-CS"/>
        </w:rPr>
        <w:t>3000/0806/2017(1633/2017)</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05177C" w:rsidRDefault="0005177C" w:rsidP="00990DA6">
      <w:pPr>
        <w:spacing w:before="0"/>
        <w:rPr>
          <w:rFonts w:cs="Arial"/>
          <w:color w:val="00B0F0"/>
          <w:lang w:val="sr-Latn-RS"/>
        </w:rPr>
      </w:pPr>
    </w:p>
    <w:p w:rsidR="00D15D86" w:rsidRDefault="00D15D86" w:rsidP="00990DA6">
      <w:pPr>
        <w:spacing w:before="0"/>
        <w:rPr>
          <w:rFonts w:cs="Arial"/>
          <w:color w:val="00B0F0"/>
          <w:lang w:val="sr-Latn-RS"/>
        </w:rPr>
      </w:pPr>
    </w:p>
    <w:p w:rsidR="00D15D86" w:rsidRDefault="00D15D86" w:rsidP="00990DA6">
      <w:pPr>
        <w:spacing w:before="0"/>
        <w:rPr>
          <w:rFonts w:cs="Arial"/>
          <w:color w:val="00B0F0"/>
          <w:lang w:val="sr-Latn-RS"/>
        </w:rPr>
      </w:pPr>
    </w:p>
    <w:p w:rsidR="00D15D86" w:rsidRDefault="00D15D86" w:rsidP="00990DA6">
      <w:pPr>
        <w:spacing w:before="0"/>
        <w:rPr>
          <w:rFonts w:cs="Arial"/>
          <w:color w:val="00B0F0"/>
          <w:lang w:val="sr-Latn-RS"/>
        </w:rPr>
      </w:pPr>
    </w:p>
    <w:p w:rsidR="00D15D86" w:rsidRDefault="00D15D86" w:rsidP="00990DA6">
      <w:pPr>
        <w:spacing w:before="0"/>
        <w:rPr>
          <w:rFonts w:cs="Arial"/>
          <w:color w:val="00B0F0"/>
          <w:lang w:val="sr-Latn-RS"/>
        </w:rPr>
      </w:pPr>
    </w:p>
    <w:p w:rsidR="00D15D86" w:rsidRPr="00D43FC4" w:rsidRDefault="00D15D86" w:rsidP="00D15D86">
      <w:pPr>
        <w:spacing w:before="0"/>
        <w:jc w:val="right"/>
        <w:rPr>
          <w:rFonts w:cs="Arial"/>
          <w:b/>
          <w:lang w:val="sr-Cyrl-RS"/>
        </w:rPr>
      </w:pPr>
      <w:r w:rsidRPr="006B1473">
        <w:rPr>
          <w:rFonts w:cs="Arial"/>
          <w:b/>
          <w:lang w:val="ru-RU"/>
        </w:rPr>
        <w:lastRenderedPageBreak/>
        <w:t>ПРИЛОГ</w:t>
      </w:r>
      <w:r>
        <w:rPr>
          <w:rFonts w:cs="Arial"/>
          <w:b/>
          <w:lang w:val="sr-Latn-RS"/>
        </w:rPr>
        <w:t>3</w:t>
      </w:r>
      <w:r>
        <w:rPr>
          <w:rFonts w:cs="Arial"/>
          <w:b/>
          <w:lang w:val="sr-Cyrl-RS"/>
        </w:rPr>
        <w:t>.</w:t>
      </w:r>
    </w:p>
    <w:p w:rsidR="00D15D86" w:rsidRPr="006B1473" w:rsidRDefault="00D15D86" w:rsidP="00D15D86">
      <w:pPr>
        <w:spacing w:before="0"/>
        <w:jc w:val="right"/>
        <w:rPr>
          <w:rFonts w:cs="Arial"/>
          <w:b/>
          <w:color w:val="00B0F0"/>
          <w:lang w:val="ru-RU"/>
        </w:rPr>
      </w:pPr>
    </w:p>
    <w:p w:rsidR="00D15D86" w:rsidRPr="00364EB0" w:rsidRDefault="00D15D86" w:rsidP="00D15D86">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15D86" w:rsidRPr="00364EB0" w:rsidRDefault="00D15D86" w:rsidP="00D15D86">
      <w:pPr>
        <w:spacing w:before="0"/>
        <w:rPr>
          <w:rFonts w:cs="Arial"/>
          <w:lang w:val="ru-RU"/>
        </w:rPr>
      </w:pPr>
    </w:p>
    <w:p w:rsidR="00D15D86" w:rsidRPr="00364EB0" w:rsidRDefault="00D15D86" w:rsidP="00D15D86">
      <w:pPr>
        <w:spacing w:before="0"/>
        <w:rPr>
          <w:rFonts w:cs="Arial"/>
          <w:b/>
          <w:lang w:val="ru-RU"/>
        </w:rPr>
      </w:pPr>
      <w:r w:rsidRPr="00364EB0">
        <w:rPr>
          <w:rFonts w:cs="Arial"/>
          <w:b/>
          <w:lang w:val="ru-RU"/>
        </w:rPr>
        <w:t>(напомена: не доставља се у понуди)</w:t>
      </w:r>
    </w:p>
    <w:p w:rsidR="00D15D86" w:rsidRPr="00364EB0" w:rsidRDefault="00D15D86" w:rsidP="00D15D86">
      <w:pPr>
        <w:spacing w:before="0"/>
        <w:rPr>
          <w:rFonts w:cs="Arial"/>
          <w:lang w:val="ru-RU"/>
        </w:rPr>
      </w:pPr>
    </w:p>
    <w:p w:rsidR="00D15D86" w:rsidRPr="00D43FC4" w:rsidRDefault="00D15D86" w:rsidP="00D15D86">
      <w:pPr>
        <w:spacing w:before="0"/>
        <w:rPr>
          <w:rFonts w:cs="Arial"/>
          <w:lang w:val="ru-RU"/>
        </w:rPr>
      </w:pPr>
      <w:r w:rsidRPr="00364EB0">
        <w:rPr>
          <w:rFonts w:cs="Arial"/>
          <w:lang w:val="ru-RU"/>
        </w:rPr>
        <w:t xml:space="preserve">ДУЖНИК:  </w:t>
      </w:r>
      <w:r w:rsidRPr="00D43FC4">
        <w:rPr>
          <w:rFonts w:cs="Arial"/>
          <w:lang w:val="ru-RU"/>
        </w:rPr>
        <w:t>…………………………………………………………………………........................</w:t>
      </w:r>
    </w:p>
    <w:p w:rsidR="00D15D86" w:rsidRPr="00364EB0" w:rsidRDefault="00D15D86" w:rsidP="00D15D86">
      <w:pPr>
        <w:spacing w:before="0"/>
        <w:rPr>
          <w:rFonts w:cs="Arial"/>
          <w:lang w:val="ru-RU"/>
        </w:rPr>
      </w:pPr>
      <w:r w:rsidRPr="00364EB0">
        <w:rPr>
          <w:rFonts w:cs="Arial"/>
          <w:lang w:val="ru-RU"/>
        </w:rPr>
        <w:t>(назив и седиште Понуђача)</w:t>
      </w:r>
    </w:p>
    <w:p w:rsidR="00D15D86" w:rsidRPr="00364EB0" w:rsidRDefault="00D15D86" w:rsidP="00D15D86">
      <w:pPr>
        <w:spacing w:before="0"/>
        <w:rPr>
          <w:rFonts w:cs="Arial"/>
          <w:lang w:val="ru-RU"/>
        </w:rPr>
      </w:pPr>
      <w:r w:rsidRPr="00364EB0">
        <w:rPr>
          <w:rFonts w:cs="Arial"/>
          <w:lang w:val="ru-RU"/>
        </w:rPr>
        <w:t>МАТИЧНИ БРОЈ ДУЖНИКА (Понуђача): ..................................................................</w:t>
      </w:r>
    </w:p>
    <w:p w:rsidR="00D15D86" w:rsidRPr="00364EB0" w:rsidRDefault="00D15D86" w:rsidP="00D15D86">
      <w:pPr>
        <w:spacing w:before="0"/>
        <w:rPr>
          <w:rFonts w:cs="Arial"/>
          <w:lang w:val="ru-RU"/>
        </w:rPr>
      </w:pPr>
      <w:r w:rsidRPr="00364EB0">
        <w:rPr>
          <w:rFonts w:cs="Arial"/>
          <w:lang w:val="ru-RU"/>
        </w:rPr>
        <w:t>ТЕКУЋИ РАЧУН ДУЖНИКА (Понуђача): ...................................................................</w:t>
      </w:r>
    </w:p>
    <w:p w:rsidR="00D15D86" w:rsidRPr="00CA4AEB" w:rsidRDefault="00D15D86" w:rsidP="00D15D86">
      <w:pPr>
        <w:spacing w:before="0"/>
        <w:rPr>
          <w:rFonts w:cs="Arial"/>
          <w:lang w:val="ru-RU"/>
        </w:rPr>
      </w:pPr>
      <w:r w:rsidRPr="00CA4AEB">
        <w:rPr>
          <w:rFonts w:cs="Arial"/>
          <w:lang w:val="ru-RU"/>
        </w:rPr>
        <w:t>ПИБ ДУЖНИКА (Понуђача): ........................................................................................</w:t>
      </w:r>
    </w:p>
    <w:p w:rsidR="00D15D86" w:rsidRPr="00CA4AEB" w:rsidRDefault="00D15D86" w:rsidP="00D15D86">
      <w:pPr>
        <w:spacing w:before="0"/>
        <w:rPr>
          <w:rFonts w:cs="Arial"/>
          <w:lang w:val="ru-RU"/>
        </w:rPr>
      </w:pPr>
    </w:p>
    <w:p w:rsidR="00D15D86" w:rsidRPr="00364EB0" w:rsidRDefault="00D15D86" w:rsidP="00D15D86">
      <w:pPr>
        <w:spacing w:before="0"/>
        <w:rPr>
          <w:rFonts w:cs="Arial"/>
          <w:lang w:val="ru-RU"/>
        </w:rPr>
      </w:pPr>
      <w:r w:rsidRPr="00364EB0">
        <w:rPr>
          <w:rFonts w:cs="Arial"/>
          <w:lang w:val="ru-RU"/>
        </w:rPr>
        <w:t>и з д а ј е  д а н а ............................ године</w:t>
      </w:r>
    </w:p>
    <w:p w:rsidR="00D15D86" w:rsidRPr="00364EB0" w:rsidRDefault="00D15D86" w:rsidP="00D15D86">
      <w:pPr>
        <w:spacing w:before="0"/>
        <w:rPr>
          <w:rFonts w:cs="Arial"/>
          <w:lang w:val="ru-RU"/>
        </w:rPr>
      </w:pPr>
    </w:p>
    <w:p w:rsidR="00D15D86" w:rsidRPr="00364EB0" w:rsidRDefault="00D15D86" w:rsidP="00D15D86">
      <w:pPr>
        <w:spacing w:before="0"/>
        <w:rPr>
          <w:rFonts w:cs="Arial"/>
          <w:lang w:val="ru-RU"/>
        </w:rPr>
      </w:pPr>
    </w:p>
    <w:p w:rsidR="00D15D86" w:rsidRPr="00364EB0" w:rsidRDefault="00D15D86" w:rsidP="00D15D86">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D15D86" w:rsidRPr="00364EB0" w:rsidRDefault="00D15D86" w:rsidP="00D15D86">
      <w:pPr>
        <w:spacing w:before="0"/>
        <w:rPr>
          <w:rFonts w:cs="Arial"/>
          <w:lang w:val="ru-RU"/>
        </w:rPr>
      </w:pPr>
    </w:p>
    <w:p w:rsidR="00D15D86" w:rsidRPr="00364EB0" w:rsidRDefault="00D15D86" w:rsidP="00D15D8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D15D86" w:rsidRPr="00364EB0" w:rsidRDefault="00D15D86" w:rsidP="00D15D86">
      <w:pPr>
        <w:tabs>
          <w:tab w:val="left" w:pos="1418"/>
        </w:tabs>
        <w:spacing w:before="0"/>
        <w:rPr>
          <w:rFonts w:cs="Arial"/>
          <w:lang w:val="ru-RU"/>
        </w:rPr>
      </w:pPr>
    </w:p>
    <w:p w:rsidR="00D15D86" w:rsidRPr="00364EB0" w:rsidRDefault="00D15D86" w:rsidP="00D15D86">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D15D86" w:rsidRPr="00364EB0" w:rsidRDefault="00D15D86" w:rsidP="00D15D86">
      <w:pPr>
        <w:spacing w:before="0"/>
        <w:rPr>
          <w:rFonts w:cs="Arial"/>
          <w:lang w:val="ru-RU"/>
        </w:rPr>
      </w:pPr>
    </w:p>
    <w:p w:rsidR="00D15D86" w:rsidRPr="00364EB0" w:rsidRDefault="00D15D86" w:rsidP="00D15D86">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D15D86" w:rsidRPr="00364EB0" w:rsidRDefault="00D15D86" w:rsidP="00D15D86">
      <w:pPr>
        <w:spacing w:before="0"/>
        <w:rPr>
          <w:rFonts w:cs="Arial"/>
          <w:lang w:val="ru-RU"/>
        </w:rPr>
      </w:pPr>
    </w:p>
    <w:p w:rsidR="00D15D86" w:rsidRPr="00364EB0" w:rsidRDefault="00D15D86" w:rsidP="00D15D86">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D15D86" w:rsidRPr="00364EB0" w:rsidRDefault="00D15D86" w:rsidP="00D15D86">
      <w:pPr>
        <w:spacing w:before="0"/>
        <w:rPr>
          <w:rFonts w:cs="Arial"/>
          <w:lang w:val="ru-RU"/>
        </w:rPr>
      </w:pPr>
    </w:p>
    <w:p w:rsidR="00D15D86" w:rsidRPr="00364EB0" w:rsidRDefault="00D15D86" w:rsidP="00D15D86">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15D86" w:rsidRPr="00364EB0" w:rsidRDefault="00D15D86" w:rsidP="00D15D86">
      <w:pPr>
        <w:spacing w:before="0"/>
        <w:rPr>
          <w:rFonts w:cs="Arial"/>
          <w:lang w:val="ru-RU"/>
        </w:rPr>
      </w:pPr>
    </w:p>
    <w:p w:rsidR="00D15D86" w:rsidRPr="00364EB0" w:rsidRDefault="00D15D86" w:rsidP="00D15D86">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D15D86" w:rsidRPr="00364EB0" w:rsidRDefault="00D15D86" w:rsidP="00D15D86">
      <w:pPr>
        <w:spacing w:before="0"/>
        <w:rPr>
          <w:rFonts w:cs="Arial"/>
          <w:lang w:val="ru-RU"/>
        </w:rPr>
      </w:pPr>
    </w:p>
    <w:p w:rsidR="00D15D86" w:rsidRPr="00364EB0" w:rsidRDefault="00D15D86" w:rsidP="00D15D86">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D15D86" w:rsidRPr="00364EB0" w:rsidRDefault="00D15D86" w:rsidP="00D15D86">
      <w:pPr>
        <w:spacing w:before="0"/>
        <w:rPr>
          <w:rFonts w:cs="Arial"/>
          <w:lang w:val="ru-RU"/>
        </w:rPr>
      </w:pPr>
    </w:p>
    <w:p w:rsidR="00D15D86" w:rsidRPr="00364EB0" w:rsidRDefault="00D15D86" w:rsidP="00D15D86">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D15D86" w:rsidRPr="00364EB0" w:rsidRDefault="00D15D86" w:rsidP="00D15D86">
      <w:pPr>
        <w:spacing w:before="0"/>
        <w:rPr>
          <w:rFonts w:cs="Arial"/>
          <w:lang w:val="ru-RU"/>
        </w:rPr>
      </w:pPr>
    </w:p>
    <w:p w:rsidR="00D15D86" w:rsidRPr="00D43FC4" w:rsidRDefault="00D15D86" w:rsidP="00D15D86">
      <w:pPr>
        <w:spacing w:before="0"/>
        <w:rPr>
          <w:rFonts w:cs="Arial"/>
        </w:rPr>
      </w:pPr>
      <w:r w:rsidRPr="00D43FC4">
        <w:rPr>
          <w:rFonts w:cs="Arial"/>
        </w:rPr>
        <w:t xml:space="preserve">Место и датум издавања Овлашћења          </w:t>
      </w:r>
    </w:p>
    <w:p w:rsidR="00D15D86" w:rsidRPr="00D43FC4" w:rsidRDefault="00D15D86" w:rsidP="00D15D86">
      <w:pPr>
        <w:spacing w:before="0"/>
        <w:rPr>
          <w:rFonts w:cs="Arial"/>
        </w:rPr>
      </w:pPr>
    </w:p>
    <w:p w:rsidR="00D15D86" w:rsidRPr="00D43FC4" w:rsidRDefault="00D15D86" w:rsidP="00D15D8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15D86" w:rsidRPr="00D43FC4" w:rsidTr="00313757">
        <w:trPr>
          <w:jc w:val="center"/>
        </w:trPr>
        <w:tc>
          <w:tcPr>
            <w:tcW w:w="3882" w:type="dxa"/>
          </w:tcPr>
          <w:p w:rsidR="00D15D86" w:rsidRPr="00D43FC4" w:rsidRDefault="00D15D86" w:rsidP="00313757">
            <w:pPr>
              <w:spacing w:before="0"/>
              <w:jc w:val="center"/>
              <w:rPr>
                <w:rFonts w:cs="Arial"/>
              </w:rPr>
            </w:pPr>
            <w:r w:rsidRPr="00D43FC4">
              <w:rPr>
                <w:rFonts w:cs="Arial"/>
              </w:rPr>
              <w:t>Датум:</w:t>
            </w:r>
          </w:p>
        </w:tc>
        <w:tc>
          <w:tcPr>
            <w:tcW w:w="2127" w:type="dxa"/>
          </w:tcPr>
          <w:p w:rsidR="00D15D86" w:rsidRPr="00D43FC4" w:rsidRDefault="00D15D86" w:rsidP="00313757">
            <w:pPr>
              <w:spacing w:before="0"/>
              <w:jc w:val="center"/>
              <w:rPr>
                <w:rFonts w:cs="Arial"/>
                <w:lang w:val="ru-RU"/>
              </w:rPr>
            </w:pPr>
          </w:p>
        </w:tc>
        <w:tc>
          <w:tcPr>
            <w:tcW w:w="4022" w:type="dxa"/>
          </w:tcPr>
          <w:p w:rsidR="00D15D86" w:rsidRPr="00D43FC4" w:rsidRDefault="00D15D86" w:rsidP="00313757">
            <w:pPr>
              <w:spacing w:before="0"/>
              <w:jc w:val="center"/>
              <w:rPr>
                <w:rFonts w:cs="Arial"/>
                <w:lang w:val="ru-RU"/>
              </w:rPr>
            </w:pPr>
            <w:r w:rsidRPr="00D43FC4">
              <w:rPr>
                <w:rFonts w:cs="Arial"/>
              </w:rPr>
              <w:t>Понуђач</w:t>
            </w:r>
            <w:r w:rsidRPr="00D43FC4">
              <w:rPr>
                <w:rFonts w:cs="Arial"/>
                <w:lang w:val="ru-RU"/>
              </w:rPr>
              <w:t>:</w:t>
            </w:r>
          </w:p>
        </w:tc>
      </w:tr>
      <w:tr w:rsidR="00D15D86" w:rsidRPr="00D43FC4" w:rsidTr="00313757">
        <w:trPr>
          <w:jc w:val="center"/>
        </w:trPr>
        <w:tc>
          <w:tcPr>
            <w:tcW w:w="3882" w:type="dxa"/>
          </w:tcPr>
          <w:p w:rsidR="00D15D86" w:rsidRPr="00D43FC4" w:rsidRDefault="00D15D86" w:rsidP="00313757">
            <w:pPr>
              <w:spacing w:before="0"/>
              <w:jc w:val="center"/>
              <w:rPr>
                <w:rFonts w:cs="Arial"/>
              </w:rPr>
            </w:pPr>
          </w:p>
        </w:tc>
        <w:tc>
          <w:tcPr>
            <w:tcW w:w="2127" w:type="dxa"/>
          </w:tcPr>
          <w:p w:rsidR="00D15D86" w:rsidRPr="00D43FC4" w:rsidRDefault="00D15D86" w:rsidP="00313757">
            <w:pPr>
              <w:spacing w:before="0"/>
              <w:jc w:val="center"/>
              <w:rPr>
                <w:rFonts w:cs="Arial"/>
              </w:rPr>
            </w:pPr>
            <w:r w:rsidRPr="00D43FC4">
              <w:rPr>
                <w:rFonts w:cs="Arial"/>
              </w:rPr>
              <w:t>М.П.</w:t>
            </w:r>
          </w:p>
        </w:tc>
        <w:tc>
          <w:tcPr>
            <w:tcW w:w="4022" w:type="dxa"/>
          </w:tcPr>
          <w:p w:rsidR="00D15D86" w:rsidRPr="00D43FC4" w:rsidRDefault="00D15D86" w:rsidP="00313757">
            <w:pPr>
              <w:spacing w:before="0"/>
              <w:jc w:val="center"/>
              <w:rPr>
                <w:rFonts w:cs="Arial"/>
                <w:lang w:val="ru-RU"/>
              </w:rPr>
            </w:pPr>
          </w:p>
        </w:tc>
      </w:tr>
      <w:tr w:rsidR="00D15D86" w:rsidRPr="00D43FC4" w:rsidTr="00313757">
        <w:trPr>
          <w:jc w:val="center"/>
        </w:trPr>
        <w:tc>
          <w:tcPr>
            <w:tcW w:w="3882" w:type="dxa"/>
            <w:tcBorders>
              <w:bottom w:val="single" w:sz="4" w:space="0" w:color="auto"/>
            </w:tcBorders>
          </w:tcPr>
          <w:p w:rsidR="00D15D86" w:rsidRPr="00D43FC4" w:rsidRDefault="00D15D86" w:rsidP="00313757">
            <w:pPr>
              <w:spacing w:before="0"/>
              <w:jc w:val="center"/>
              <w:rPr>
                <w:rFonts w:cs="Arial"/>
              </w:rPr>
            </w:pPr>
          </w:p>
        </w:tc>
        <w:tc>
          <w:tcPr>
            <w:tcW w:w="2127" w:type="dxa"/>
          </w:tcPr>
          <w:p w:rsidR="00D15D86" w:rsidRPr="00D43FC4" w:rsidRDefault="00D15D86" w:rsidP="00313757">
            <w:pPr>
              <w:spacing w:before="0"/>
              <w:jc w:val="center"/>
              <w:rPr>
                <w:rFonts w:cs="Arial"/>
                <w:lang w:val="ru-RU"/>
              </w:rPr>
            </w:pPr>
          </w:p>
        </w:tc>
        <w:tc>
          <w:tcPr>
            <w:tcW w:w="4022" w:type="dxa"/>
            <w:tcBorders>
              <w:bottom w:val="single" w:sz="4" w:space="0" w:color="auto"/>
            </w:tcBorders>
          </w:tcPr>
          <w:p w:rsidR="00D15D86" w:rsidRPr="00D43FC4" w:rsidRDefault="00D15D86" w:rsidP="00313757">
            <w:pPr>
              <w:spacing w:before="0"/>
              <w:jc w:val="center"/>
              <w:rPr>
                <w:rFonts w:cs="Arial"/>
                <w:lang w:val="ru-RU"/>
              </w:rPr>
            </w:pPr>
          </w:p>
        </w:tc>
      </w:tr>
    </w:tbl>
    <w:p w:rsidR="00D15D86" w:rsidRPr="00D43FC4" w:rsidRDefault="00D15D86" w:rsidP="00D15D86">
      <w:pPr>
        <w:spacing w:before="0"/>
        <w:rPr>
          <w:rFonts w:cs="Arial"/>
        </w:rPr>
      </w:pPr>
    </w:p>
    <w:p w:rsidR="00D15D86" w:rsidRPr="00D43FC4" w:rsidRDefault="00D15D86" w:rsidP="00D15D86">
      <w:pPr>
        <w:spacing w:before="0"/>
        <w:rPr>
          <w:rFonts w:cs="Arial"/>
        </w:rPr>
      </w:pPr>
      <w:r w:rsidRPr="00D43FC4">
        <w:rPr>
          <w:rFonts w:cs="Arial"/>
        </w:rPr>
        <w:t xml:space="preserve">                                                                                                 Потпис овлашћеног лица</w:t>
      </w:r>
    </w:p>
    <w:p w:rsidR="00D15D86" w:rsidRPr="00D43FC4" w:rsidRDefault="00D15D86" w:rsidP="00D15D86">
      <w:pPr>
        <w:spacing w:before="0"/>
        <w:rPr>
          <w:rFonts w:cs="Arial"/>
        </w:rPr>
      </w:pPr>
    </w:p>
    <w:p w:rsidR="00D15D86" w:rsidRPr="00D43FC4" w:rsidRDefault="00D15D86" w:rsidP="00D15D86">
      <w:pPr>
        <w:spacing w:before="0"/>
        <w:rPr>
          <w:rFonts w:cs="Arial"/>
        </w:rPr>
      </w:pPr>
      <w:r w:rsidRPr="00D43FC4">
        <w:rPr>
          <w:rFonts w:cs="Arial"/>
        </w:rPr>
        <w:t>Прилог:</w:t>
      </w:r>
    </w:p>
    <w:p w:rsidR="00D15D86" w:rsidRPr="00364EB0" w:rsidRDefault="00D15D86" w:rsidP="00D15D86">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D15D86" w:rsidRPr="00364EB0" w:rsidRDefault="00D15D86" w:rsidP="00D15D86">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5D86" w:rsidRPr="00D43FC4" w:rsidRDefault="00D15D86" w:rsidP="00D15D86">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D15D86" w:rsidRPr="00D15D86" w:rsidRDefault="00D15D86" w:rsidP="00D15D86">
      <w:pPr>
        <w:spacing w:before="0"/>
        <w:rPr>
          <w:rFonts w:cs="Arial"/>
          <w:color w:val="00B0F0"/>
          <w:lang w:val="sr-Latn-RS"/>
        </w:rPr>
      </w:pPr>
      <w:r w:rsidRPr="00364EB0">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A50A47" w:rsidRPr="003632E6" w:rsidRDefault="00A4616E" w:rsidP="003632E6">
      <w:pPr>
        <w:spacing w:before="0"/>
        <w:jc w:val="left"/>
        <w:rPr>
          <w:rFonts w:cs="Arial"/>
          <w:lang w:val="sr-Latn-RS"/>
        </w:rPr>
      </w:pPr>
      <w:r>
        <w:rPr>
          <w:rFonts w:cs="Arial"/>
          <w:lang w:val="sr-Latn-RS"/>
        </w:rPr>
        <w:br w:type="page"/>
      </w:r>
    </w:p>
    <w:p w:rsidR="00BD7631" w:rsidRPr="005E1841" w:rsidRDefault="00B112D3" w:rsidP="00B112D3">
      <w:pPr>
        <w:jc w:val="right"/>
        <w:rPr>
          <w:rFonts w:cs="Arial"/>
          <w:b/>
          <w:lang w:val="sr-Cyrl-RS"/>
        </w:rPr>
      </w:pPr>
      <w:r>
        <w:rPr>
          <w:rFonts w:cs="Arial"/>
          <w:b/>
          <w:lang w:val="sr-Cyrl-CS"/>
        </w:rPr>
        <w:lastRenderedPageBreak/>
        <w:t xml:space="preserve">ПРИЛОГ </w:t>
      </w:r>
      <w:r w:rsidR="00D15D86">
        <w:rPr>
          <w:rFonts w:cs="Arial"/>
          <w:b/>
          <w:lang w:val="sr-Latn-RS"/>
        </w:rPr>
        <w:t>4</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286B65">
      <w:pPr>
        <w:pStyle w:val="KDPodnaslov1"/>
        <w:numPr>
          <w:ilvl w:val="0"/>
          <w:numId w:val="24"/>
        </w:numPr>
        <w:spacing w:before="0"/>
        <w:rPr>
          <w:rFonts w:cs="Arial"/>
          <w:color w:val="FF0000"/>
        </w:rPr>
      </w:pPr>
      <w:r w:rsidRPr="00335C32">
        <w:rPr>
          <w:rFonts w:eastAsia="Arial Unicode MS" w:cs="Arial"/>
          <w:color w:val="FF0000"/>
        </w:rPr>
        <w:br w:type="page"/>
      </w:r>
      <w:bookmarkStart w:id="256" w:name="_Toc442559948"/>
    </w:p>
    <w:p w:rsidR="001D2260" w:rsidRPr="00445384" w:rsidRDefault="00343A18" w:rsidP="00286B65">
      <w:pPr>
        <w:pStyle w:val="KDPodnaslov1"/>
        <w:numPr>
          <w:ilvl w:val="0"/>
          <w:numId w:val="26"/>
        </w:numPr>
        <w:spacing w:before="0"/>
        <w:jc w:val="center"/>
        <w:rPr>
          <w:rFonts w:cs="Arial"/>
        </w:rPr>
      </w:pPr>
      <w:r w:rsidRPr="00F10346">
        <w:rPr>
          <w:rFonts w:cs="Arial"/>
        </w:rPr>
        <w:lastRenderedPageBreak/>
        <w:t>МОДЕЛ УГОВОРА</w:t>
      </w:r>
      <w:bookmarkEnd w:id="256"/>
    </w:p>
    <w:p w:rsidR="001D2260" w:rsidRPr="003E405A" w:rsidRDefault="003E405A" w:rsidP="00AF632E">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7C7770"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610B90">
        <w:rPr>
          <w:rFonts w:cs="Arial"/>
          <w:b/>
          <w:bCs/>
          <w:lang w:val="sr-Cyrl-CS"/>
        </w:rPr>
        <w:t>3000/0806/2017(1633/2017)</w:t>
      </w:r>
      <w:r w:rsidR="00617256">
        <w:rPr>
          <w:rFonts w:cs="Arial"/>
          <w:lang w:val="sr-Cyrl-RS"/>
        </w:rPr>
        <w:t xml:space="preserve"> </w:t>
      </w:r>
      <w:r w:rsidRPr="00F10346">
        <w:t xml:space="preserve">ради набавке добара и то </w:t>
      </w:r>
      <w:r w:rsidR="00610B90">
        <w:rPr>
          <w:b/>
          <w:lang w:val="sr-Cyrl-RS"/>
        </w:rPr>
        <w:t>Млински делови- обимни панцири -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DF291F" w:rsidRPr="00084FFE">
        <w:rPr>
          <w:rFonts w:cs="Arial"/>
          <w:color w:val="00B0F0"/>
        </w:rPr>
        <w:t xml:space="preserve"> </w:t>
      </w:r>
      <w:r w:rsidR="00DF291F" w:rsidRPr="00084FFE">
        <w:rPr>
          <w:rFonts w:cs="Arial"/>
        </w:rPr>
        <w:t>и на Порталу Службених гласила и база прописа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1D2260" w:rsidRPr="00495BDD" w:rsidRDefault="00343A18" w:rsidP="00343A18">
      <w:pPr>
        <w:pStyle w:val="KDParagraf"/>
        <w:spacing w:before="0"/>
        <w:rPr>
          <w:rFonts w:cs="Arial"/>
          <w:b/>
          <w:lang w:val="ru-RU"/>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 xml:space="preserve">су </w:t>
      </w:r>
      <w:r w:rsidR="00610B90">
        <w:rPr>
          <w:rFonts w:eastAsia="Calibri" w:cs="Arial"/>
          <w:b/>
          <w:lang w:val="sr-Cyrl-RS"/>
        </w:rPr>
        <w:t>Млински делови- обимни панцири -  Тент А</w:t>
      </w:r>
      <w:r w:rsidR="00DD773E" w:rsidRPr="005726D2">
        <w:rPr>
          <w:rFonts w:eastAsia="Calibri" w:cs="Arial"/>
          <w:lang w:val="ru-RU"/>
        </w:rPr>
        <w:t>.</w:t>
      </w:r>
    </w:p>
    <w:p w:rsidR="00AF632E" w:rsidRPr="0065657E" w:rsidRDefault="00AF632E" w:rsidP="00343A18">
      <w:pPr>
        <w:pStyle w:val="KDParagraf"/>
        <w:spacing w:before="0"/>
        <w:rPr>
          <w:rFonts w:eastAsia="Calibri" w:cs="Arial"/>
          <w:lang w:val="ru-RU"/>
        </w:rPr>
      </w:pPr>
      <w:r>
        <w:rPr>
          <w:rFonts w:eastAsia="Calibri" w:cs="Arial"/>
          <w:lang w:val="ru-RU"/>
        </w:rPr>
        <w:t>Купац се обавезује да плати уговорену вреднодт за испоручена добра Продавцу</w:t>
      </w:r>
    </w:p>
    <w:p w:rsidR="00BD7631" w:rsidRPr="00DE2BFC" w:rsidRDefault="00343A18" w:rsidP="00343A18">
      <w:pPr>
        <w:pStyle w:val="KDParagraf"/>
        <w:spacing w:before="0"/>
        <w:rPr>
          <w:rFonts w:eastAsia="Calibri" w:cs="Arial"/>
          <w:lang w:val="sr-Latn-RS"/>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00DE2BFC">
        <w:rPr>
          <w:rFonts w:eastAsia="Calibri" w:cs="Arial"/>
          <w:lang w:val="ru-RU"/>
        </w:rPr>
        <w:t xml:space="preserve"> чине саставни део овог Уговора</w:t>
      </w:r>
      <w:r w:rsidR="00DE2BFC">
        <w:rPr>
          <w:rFonts w:eastAsia="Calibri" w:cs="Arial"/>
          <w:lang w:val="sr-Latn-RS"/>
        </w:rPr>
        <w:t>.</w:t>
      </w:r>
    </w:p>
    <w:p w:rsidR="001D2260" w:rsidRPr="007C7770" w:rsidRDefault="00343A18" w:rsidP="007C7770">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DE2BFC"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r w:rsidR="00DE2BFC">
        <w:rPr>
          <w:rFonts w:cs="Arial"/>
          <w:lang w:val="sr-Cyrl-RS"/>
        </w:rPr>
        <w:t>Цена је фиксна за цео уговорени период и не може се мењати.</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E830CA"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w:t>
      </w:r>
      <w:r w:rsidR="00371210">
        <w:rPr>
          <w:rFonts w:cs="Arial"/>
          <w:lang w:val="ru-RU"/>
        </w:rPr>
        <w:t>Купац</w:t>
      </w:r>
      <w:r w:rsidRPr="002E0F39">
        <w:rPr>
          <w:rFonts w:cs="Arial"/>
          <w:lang w:val="ru-RU"/>
        </w:rPr>
        <w:t xml:space="preserve">: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4F4542">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 xml:space="preserve">У испостављеном рачуну, </w:t>
      </w:r>
      <w:r w:rsidR="004F4542">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4F4542">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684D75" w:rsidRPr="0065657E" w:rsidRDefault="00054441" w:rsidP="00343A18">
      <w:pPr>
        <w:pStyle w:val="KDParagraf"/>
        <w:spacing w:before="0"/>
        <w:rPr>
          <w:rFonts w:cs="Arial"/>
          <w:lang w:val="ru-RU"/>
        </w:rPr>
      </w:pPr>
      <w:r w:rsidRPr="00054441">
        <w:rPr>
          <w:rFonts w:cs="Arial"/>
          <w:lang w:val="ru-RU"/>
        </w:rPr>
        <w:t>Продавац се обавезује да испоруку</w:t>
      </w:r>
      <w:r w:rsidR="00D221A6">
        <w:rPr>
          <w:rFonts w:cs="Arial"/>
          <w:lang w:val="ru-RU"/>
        </w:rPr>
        <w:t xml:space="preserve"> </w:t>
      </w:r>
      <w:r w:rsidR="00D221A6" w:rsidRPr="00D221A6">
        <w:rPr>
          <w:rFonts w:cs="Arial"/>
          <w:lang w:val="ru-RU"/>
        </w:rPr>
        <w:t>50% свих добара</w:t>
      </w:r>
      <w:r w:rsidRPr="00054441">
        <w:rPr>
          <w:rFonts w:cs="Arial"/>
          <w:lang w:val="ru-RU"/>
        </w:rPr>
        <w:t xml:space="preserve"> </w:t>
      </w:r>
      <w:r w:rsidR="00D221A6">
        <w:rPr>
          <w:rFonts w:cs="Arial"/>
          <w:lang w:val="ru-RU"/>
        </w:rPr>
        <w:t>која су предмет</w:t>
      </w:r>
      <w:r w:rsidRPr="00054441">
        <w:rPr>
          <w:rFonts w:cs="Arial"/>
          <w:lang w:val="ru-RU"/>
        </w:rPr>
        <w:t xml:space="preserve"> Уговора изврши </w:t>
      </w:r>
      <w:r>
        <w:rPr>
          <w:rFonts w:cs="Arial"/>
          <w:lang w:val="ru-RU"/>
        </w:rPr>
        <w:t>___</w:t>
      </w:r>
      <w:r w:rsidRPr="00054441">
        <w:rPr>
          <w:rFonts w:cs="Arial"/>
          <w:lang w:val="ru-RU"/>
        </w:rPr>
        <w:t xml:space="preserve"> </w:t>
      </w:r>
      <w:r w:rsidR="00371210">
        <w:rPr>
          <w:rFonts w:cs="Arial"/>
          <w:lang w:val="ru-RU"/>
        </w:rPr>
        <w:t xml:space="preserve"> </w:t>
      </w:r>
      <w:r w:rsidRPr="00054441">
        <w:rPr>
          <w:rFonts w:cs="Arial"/>
          <w:lang w:val="ru-RU"/>
        </w:rPr>
        <w:t>дана од дана ступања Уговора на снагу</w:t>
      </w:r>
      <w:r w:rsidR="00D221A6">
        <w:rPr>
          <w:rFonts w:cs="Arial"/>
          <w:lang w:val="ru-RU"/>
        </w:rPr>
        <w:t xml:space="preserve">, </w:t>
      </w:r>
      <w:r w:rsidR="00D221A6">
        <w:rPr>
          <w:rFonts w:eastAsia="Calibri" w:cs="Arial"/>
          <w:lang w:val="ru-RU"/>
        </w:rPr>
        <w:t xml:space="preserve">а </w:t>
      </w:r>
      <w:r w:rsidR="00D221A6" w:rsidRPr="00C633F9">
        <w:rPr>
          <w:rFonts w:eastAsia="Calibri" w:cs="Arial"/>
          <w:lang w:val="ru-RU"/>
        </w:rPr>
        <w:t xml:space="preserve">50% </w:t>
      </w:r>
      <w:r w:rsidR="00D221A6">
        <w:rPr>
          <w:rFonts w:eastAsia="Calibri" w:cs="Arial"/>
          <w:lang w:val="ru-RU"/>
        </w:rPr>
        <w:t>преосталих</w:t>
      </w:r>
      <w:r w:rsidR="00D221A6" w:rsidRPr="00C633F9">
        <w:rPr>
          <w:rFonts w:eastAsia="Calibri" w:cs="Arial"/>
          <w:lang w:val="ru-RU"/>
        </w:rPr>
        <w:t xml:space="preserve"> доб</w:t>
      </w:r>
      <w:r w:rsidR="00D221A6">
        <w:rPr>
          <w:rFonts w:eastAsia="Calibri" w:cs="Arial"/>
          <w:lang w:val="ru-RU"/>
        </w:rPr>
        <w:t>а</w:t>
      </w:r>
      <w:r w:rsidR="00D221A6" w:rsidRPr="00C633F9">
        <w:rPr>
          <w:rFonts w:eastAsia="Calibri" w:cs="Arial"/>
          <w:lang w:val="ru-RU"/>
        </w:rPr>
        <w:t xml:space="preserve">ра  </w:t>
      </w:r>
      <w:r w:rsidR="00D221A6">
        <w:rPr>
          <w:rFonts w:eastAsia="Calibri" w:cs="Arial"/>
          <w:lang w:val="sr-Cyrl-RS"/>
        </w:rPr>
        <w:t>____</w:t>
      </w:r>
      <w:r w:rsidR="00D221A6" w:rsidRPr="00C633F9">
        <w:rPr>
          <w:rFonts w:eastAsia="Calibri" w:cs="Arial"/>
          <w:lang w:val="sr-Cyrl-RS"/>
        </w:rPr>
        <w:t xml:space="preserve"> </w:t>
      </w:r>
      <w:r w:rsidR="00D221A6" w:rsidRPr="00C633F9">
        <w:rPr>
          <w:rFonts w:eastAsia="Calibri" w:cs="Arial"/>
          <w:lang w:val="ru-RU"/>
        </w:rPr>
        <w:t>дана од дана ступања Уговора на снагу</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lastRenderedPageBreak/>
        <w:t>Евентуално настала штета приликом транспорта предметних добара до места испоруке пада на терет Продавца.</w:t>
      </w:r>
    </w:p>
    <w:p w:rsidR="00FE2E6D" w:rsidRPr="00802F47"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00FA582A">
        <w:rPr>
          <w:rFonts w:cs="Arial"/>
          <w:lang w:val="sr-Cyrl-BA"/>
        </w:rPr>
        <w:t>банкарске гаранције</w:t>
      </w:r>
      <w:r w:rsidRPr="002E0F39">
        <w:rPr>
          <w:rFonts w:cs="Arial"/>
          <w:lang w:val="ru-RU"/>
        </w:rPr>
        <w:t xml:space="preserve"> за добро извршење посла у целости, као и право на раскид Уговора.</w:t>
      </w:r>
    </w:p>
    <w:p w:rsidR="00802F47" w:rsidRDefault="00802F47" w:rsidP="003E405A">
      <w:pPr>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F35F4E">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F35F4E">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F35F4E">
      <w:pPr>
        <w:pStyle w:val="KDNabrajanje"/>
        <w:spacing w:before="0"/>
        <w:rPr>
          <w:rFonts w:cs="Arial"/>
        </w:rPr>
      </w:pPr>
      <w:r w:rsidRPr="00F10346">
        <w:rPr>
          <w:rFonts w:cs="Arial"/>
        </w:rPr>
        <w:t>да ли је испоручена уговорена  количина</w:t>
      </w:r>
    </w:p>
    <w:p w:rsidR="00245A2F" w:rsidRPr="0065657E" w:rsidRDefault="00BD7631" w:rsidP="00F35F4E">
      <w:pPr>
        <w:pStyle w:val="KDNabrajanje"/>
        <w:spacing w:before="0"/>
        <w:rPr>
          <w:rFonts w:cs="Arial"/>
        </w:rPr>
      </w:pPr>
      <w:r w:rsidRPr="00F10346">
        <w:rPr>
          <w:rFonts w:cs="Arial"/>
        </w:rPr>
        <w:t>да ли су добра испоручена у оригиналном паковању</w:t>
      </w:r>
    </w:p>
    <w:p w:rsidR="00245A2F" w:rsidRPr="00F35F4E" w:rsidRDefault="00BD7631" w:rsidP="00F35F4E">
      <w:pPr>
        <w:pStyle w:val="KDNabrajanje"/>
        <w:spacing w:before="0"/>
        <w:rPr>
          <w:rFonts w:cs="Arial"/>
        </w:rPr>
      </w:pPr>
      <w:r w:rsidRPr="00F10346">
        <w:rPr>
          <w:rFonts w:cs="Arial"/>
        </w:rPr>
        <w:t>да ли су добра без видљивог оштећења</w:t>
      </w:r>
    </w:p>
    <w:p w:rsidR="00F35F4E" w:rsidRPr="00F35F4E" w:rsidRDefault="00F35F4E" w:rsidP="00F35F4E">
      <w:pPr>
        <w:pStyle w:val="KDNabrajanje"/>
        <w:spacing w:before="0"/>
        <w:rPr>
          <w:rFonts w:cs="Arial"/>
        </w:rPr>
      </w:pPr>
      <w:r w:rsidRPr="00F35F4E">
        <w:rPr>
          <w:rFonts w:cs="Arial"/>
          <w:lang w:val="sr-Cyrl-RS"/>
        </w:rPr>
        <w:t>да ли је достављен документ потписан од стране добављача у коме су уписане тежине сваке поручене ставке</w:t>
      </w:r>
    </w:p>
    <w:p w:rsidR="00F35F4E" w:rsidRPr="00F35F4E" w:rsidRDefault="00F35F4E" w:rsidP="00F35F4E">
      <w:pPr>
        <w:pStyle w:val="KDNabrajanje"/>
        <w:spacing w:before="0"/>
        <w:rPr>
          <w:rFonts w:cs="Arial"/>
        </w:rPr>
      </w:pPr>
      <w:r w:rsidRPr="00F35F4E">
        <w:rPr>
          <w:rFonts w:cs="Arial"/>
        </w:rPr>
        <w:t>да ли је приложена мерна карта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802F47"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r w:rsidR="00802F47">
        <w:rPr>
          <w:rFonts w:cs="Arial"/>
          <w:lang w:val="sr-Cyrl-CS"/>
        </w:rPr>
        <w:t xml:space="preserve"> </w:t>
      </w: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r w:rsidR="00802F47">
        <w:rPr>
          <w:rFonts w:cs="Arial"/>
          <w:lang w:val="sr-Cyrl-CS"/>
        </w:rPr>
        <w:t xml:space="preserve"> </w:t>
      </w: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r w:rsidR="00802F47">
        <w:rPr>
          <w:rFonts w:cs="Arial"/>
          <w:lang w:val="sr-Cyrl-CS"/>
        </w:rPr>
        <w:t xml:space="preserve"> </w:t>
      </w: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C45202" w:rsidRPr="00C45202" w:rsidRDefault="00C45202" w:rsidP="00C45202">
      <w:pPr>
        <w:spacing w:before="0"/>
        <w:rPr>
          <w:rFonts w:cs="Arial"/>
          <w:lang w:val="ru-RU"/>
        </w:rPr>
      </w:pPr>
      <w:r w:rsidRPr="00C45202">
        <w:rPr>
          <w:rFonts w:cs="Arial"/>
          <w:lang w:val="ru-RU"/>
        </w:rPr>
        <w:t>Продавац је дужан да у</w:t>
      </w:r>
      <w:r>
        <w:rPr>
          <w:rFonts w:cs="Arial"/>
          <w:lang w:val="ru-RU"/>
        </w:rPr>
        <w:t xml:space="preserve">з потписан </w:t>
      </w:r>
      <w:r w:rsidRPr="00C45202">
        <w:rPr>
          <w:rFonts w:cs="Arial"/>
          <w:lang w:val="ru-RU"/>
        </w:rPr>
        <w:t xml:space="preserve"> </w:t>
      </w:r>
      <w:r>
        <w:rPr>
          <w:rFonts w:cs="Arial"/>
          <w:lang w:val="ru-RU"/>
        </w:rPr>
        <w:t>Уговор</w:t>
      </w:r>
      <w:r w:rsidRPr="00C45202">
        <w:rPr>
          <w:rFonts w:cs="Arial"/>
          <w:lang w:val="ru-RU"/>
        </w:rPr>
        <w:t>, као средство финансијског обезбеђења за добро извршење посла преда Наручиоцу банкарску гаранцију за добро извршење посла.</w:t>
      </w:r>
    </w:p>
    <w:p w:rsidR="00C45202" w:rsidRPr="00C45202" w:rsidRDefault="00C45202" w:rsidP="00C45202">
      <w:pPr>
        <w:spacing w:before="0"/>
        <w:rPr>
          <w:rFonts w:cs="Arial"/>
          <w:lang w:val="ru-RU"/>
        </w:rPr>
      </w:pPr>
      <w:r w:rsidRPr="00C45202">
        <w:rPr>
          <w:rFonts w:cs="Arial"/>
          <w:lang w:val="ru-RU"/>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C45202" w:rsidRPr="00C45202" w:rsidRDefault="00C45202" w:rsidP="00C45202">
      <w:pPr>
        <w:spacing w:before="0"/>
        <w:rPr>
          <w:rFonts w:cs="Arial"/>
          <w:lang w:val="ru-RU"/>
        </w:rPr>
      </w:pPr>
      <w:r w:rsidRPr="00C45202">
        <w:rPr>
          <w:rFonts w:cs="Arial"/>
          <w:lang w:val="ru-RU"/>
        </w:rPr>
        <w:t>Банкарска гаранција мора трајати најмање 30 (словима:тридесет) календарских дана дуже од рока одређеног за коначно извршење посла.</w:t>
      </w:r>
    </w:p>
    <w:p w:rsidR="00C45202" w:rsidRPr="00C45202" w:rsidRDefault="00C45202" w:rsidP="00C45202">
      <w:pPr>
        <w:spacing w:before="0"/>
        <w:rPr>
          <w:rFonts w:cs="Arial"/>
          <w:lang w:val="ru-RU"/>
        </w:rPr>
      </w:pPr>
      <w:r w:rsidRPr="00C45202">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45202" w:rsidRPr="00C45202" w:rsidRDefault="00C45202" w:rsidP="00C45202">
      <w:pPr>
        <w:spacing w:before="0"/>
        <w:rPr>
          <w:rFonts w:cs="Arial"/>
          <w:lang w:val="ru-RU"/>
        </w:rPr>
      </w:pPr>
      <w:r w:rsidRPr="00C45202">
        <w:rPr>
          <w:rFonts w:cs="Arial"/>
          <w:lang w:val="ru-RU"/>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C45202" w:rsidRPr="00C45202" w:rsidRDefault="00C45202" w:rsidP="00C45202">
      <w:pPr>
        <w:spacing w:before="0"/>
        <w:rPr>
          <w:rFonts w:cs="Arial"/>
          <w:lang w:val="ru-RU"/>
        </w:rPr>
      </w:pPr>
      <w:r w:rsidRPr="00C45202">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45202" w:rsidRPr="00C45202" w:rsidRDefault="00C45202" w:rsidP="00C45202">
      <w:pPr>
        <w:spacing w:before="0"/>
        <w:rPr>
          <w:rFonts w:cs="Arial"/>
          <w:lang w:val="ru-RU"/>
        </w:rPr>
      </w:pPr>
      <w:r w:rsidRPr="00C45202">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45202" w:rsidRDefault="00C45202" w:rsidP="00C45202">
      <w:pPr>
        <w:spacing w:before="0"/>
        <w:rPr>
          <w:rFonts w:cs="Arial"/>
          <w:lang w:val="sr-Latn-RS"/>
        </w:rPr>
      </w:pPr>
      <w:r w:rsidRPr="00C45202">
        <w:rPr>
          <w:rFonts w:cs="Arial"/>
          <w:lang w:val="ru-RU"/>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D15D86" w:rsidRDefault="00D15D86" w:rsidP="00C45202">
      <w:pPr>
        <w:spacing w:before="0"/>
        <w:rPr>
          <w:rFonts w:cs="Arial"/>
          <w:lang w:val="sr-Latn-RS"/>
        </w:rPr>
      </w:pPr>
    </w:p>
    <w:p w:rsidR="00D15D86" w:rsidRPr="001222AD" w:rsidRDefault="00D15D86" w:rsidP="00D15D86">
      <w:pPr>
        <w:spacing w:before="0"/>
        <w:jc w:val="center"/>
        <w:rPr>
          <w:rFonts w:cs="Arial"/>
          <w:color w:val="00B050"/>
          <w:lang w:val="sr-Cyrl-RS"/>
        </w:rPr>
      </w:pPr>
      <w:r w:rsidRPr="00364EB0">
        <w:rPr>
          <w:rFonts w:cs="Arial"/>
          <w:b/>
          <w:lang w:val="ru-RU"/>
        </w:rPr>
        <w:t xml:space="preserve">Члан </w:t>
      </w:r>
      <w:r>
        <w:rPr>
          <w:rFonts w:cs="Arial"/>
          <w:b/>
          <w:lang w:val="ru-RU"/>
        </w:rPr>
        <w:t>9</w:t>
      </w:r>
      <w:r w:rsidRPr="00364EB0">
        <w:rPr>
          <w:rFonts w:cs="Arial"/>
          <w:b/>
          <w:lang w:val="ru-RU"/>
        </w:rPr>
        <w:t>.</w:t>
      </w:r>
    </w:p>
    <w:p w:rsidR="00D15D86" w:rsidRPr="00364EB0" w:rsidRDefault="00D15D86" w:rsidP="00D15D86">
      <w:pPr>
        <w:pStyle w:val="KDParagraf"/>
        <w:spacing w:before="0"/>
        <w:rPr>
          <w:rFonts w:eastAsia="TimesNewRomanPSMT" w:cs="Arial"/>
          <w:b/>
          <w:bCs/>
          <w:iCs/>
          <w:lang w:val="ru-RU"/>
        </w:rPr>
      </w:pPr>
      <w:r w:rsidRPr="00364EB0">
        <w:rPr>
          <w:rFonts w:eastAsia="TimesNewRomanPSMT" w:cs="Arial"/>
          <w:b/>
          <w:bCs/>
          <w:iCs/>
          <w:lang w:val="ru-RU"/>
        </w:rPr>
        <w:t>Меница као гаранција за  отклањање грешака у гарантном року</w:t>
      </w:r>
    </w:p>
    <w:p w:rsidR="00D15D86" w:rsidRPr="00364EB0" w:rsidRDefault="00D15D86" w:rsidP="00D15D86">
      <w:pPr>
        <w:pStyle w:val="KDParagraf"/>
        <w:spacing w:before="0"/>
        <w:rPr>
          <w:rFonts w:eastAsia="TimesNewRomanPSMT" w:cs="Arial"/>
          <w:iCs/>
          <w:lang w:val="ru-RU"/>
        </w:rPr>
      </w:pPr>
      <w:r w:rsidRPr="00364EB0">
        <w:rPr>
          <w:rFonts w:eastAsia="TimesNewRomanPSMT" w:cs="Arial"/>
          <w:iCs/>
          <w:lang w:val="ru-RU"/>
        </w:rPr>
        <w:t>Продавац је обавезан да Купцу у тренутку примопредаје предмета уговора ,достави:</w:t>
      </w:r>
    </w:p>
    <w:p w:rsidR="00D15D86" w:rsidRPr="00364EB0" w:rsidRDefault="00D15D86" w:rsidP="00D15D86">
      <w:pPr>
        <w:pStyle w:val="KDParagraf"/>
        <w:numPr>
          <w:ilvl w:val="0"/>
          <w:numId w:val="30"/>
        </w:numPr>
        <w:spacing w:before="0"/>
        <w:rPr>
          <w:rFonts w:eastAsia="TimesNewRomanPSMT" w:cs="Arial"/>
          <w:iCs/>
          <w:lang w:val="ru-RU"/>
        </w:rPr>
      </w:pPr>
      <w:r w:rsidRPr="00364EB0">
        <w:rPr>
          <w:rFonts w:eastAsia="TimesNewRomanPSMT" w:cs="Arial"/>
          <w:iCs/>
          <w:lang w:val="ru-RU"/>
        </w:rPr>
        <w:t>бланко сопствену меницу за отклањање недостатака у гарантном року која је:</w:t>
      </w:r>
    </w:p>
    <w:p w:rsidR="00D15D86" w:rsidRPr="00364EB0" w:rsidRDefault="00D15D86" w:rsidP="00D15D86">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15D86" w:rsidRPr="001222AD" w:rsidRDefault="00D15D86" w:rsidP="00D15D86">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22AD">
        <w:rPr>
          <w:rFonts w:cs="Arial"/>
        </w:rPr>
        <w:t>Одлуке).</w:t>
      </w:r>
    </w:p>
    <w:p w:rsidR="00D15D86" w:rsidRPr="00364EB0" w:rsidRDefault="00D15D86" w:rsidP="00D15D86">
      <w:pPr>
        <w:pStyle w:val="KDParagraf"/>
        <w:numPr>
          <w:ilvl w:val="0"/>
          <w:numId w:val="30"/>
        </w:numPr>
        <w:spacing w:before="0"/>
        <w:rPr>
          <w:rFonts w:eastAsia="TimesNewRomanPSMT" w:cs="Arial"/>
          <w:iCs/>
          <w:lang w:val="ru-RU"/>
        </w:rPr>
      </w:pPr>
      <w:r w:rsidRPr="00364EB0">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w:t>
      </w:r>
      <w:r>
        <w:rPr>
          <w:rFonts w:eastAsia="TimesNewRomanPSMT" w:cs="Arial"/>
          <w:iCs/>
          <w:lang w:val="ru-RU"/>
        </w:rPr>
        <w:t>0 дана дужим од гарантног рока</w:t>
      </w:r>
    </w:p>
    <w:p w:rsidR="00D15D86" w:rsidRPr="00364EB0" w:rsidRDefault="00D15D86" w:rsidP="00D15D86">
      <w:pPr>
        <w:pStyle w:val="KDParagraf"/>
        <w:numPr>
          <w:ilvl w:val="0"/>
          <w:numId w:val="30"/>
        </w:numPr>
        <w:spacing w:before="0"/>
        <w:rPr>
          <w:rFonts w:eastAsia="TimesNewRomanPSMT" w:cs="Arial"/>
          <w:iCs/>
          <w:lang w:val="ru-RU"/>
        </w:rPr>
      </w:pPr>
      <w:r w:rsidRPr="00364EB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15D86" w:rsidRPr="00364EB0" w:rsidRDefault="00D15D86" w:rsidP="00D15D86">
      <w:pPr>
        <w:pStyle w:val="KDParagraf"/>
        <w:numPr>
          <w:ilvl w:val="0"/>
          <w:numId w:val="30"/>
        </w:numPr>
        <w:spacing w:before="0"/>
        <w:rPr>
          <w:rFonts w:eastAsia="TimesNewRomanPSMT" w:cs="Arial"/>
          <w:iCs/>
          <w:lang w:val="ru-RU"/>
        </w:rPr>
      </w:pPr>
      <w:r w:rsidRPr="00364EB0">
        <w:rPr>
          <w:rFonts w:eastAsia="TimesNewRomanPSMT" w:cs="Arial"/>
          <w:iCs/>
          <w:lang w:val="ru-RU"/>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w:t>
      </w:r>
      <w:r w:rsidRPr="00364EB0">
        <w:rPr>
          <w:rFonts w:eastAsia="TimesNewRomanPSMT" w:cs="Arial"/>
          <w:iCs/>
          <w:lang w:val="ru-RU"/>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5D86" w:rsidRPr="001222AD" w:rsidRDefault="00D15D86" w:rsidP="00D15D86">
      <w:pPr>
        <w:pStyle w:val="KDParagraf"/>
        <w:numPr>
          <w:ilvl w:val="0"/>
          <w:numId w:val="30"/>
        </w:numPr>
        <w:spacing w:before="0"/>
        <w:rPr>
          <w:rFonts w:eastAsia="TimesNewRomanPSMT" w:cs="Arial"/>
          <w:iCs/>
        </w:rPr>
      </w:pPr>
      <w:r w:rsidRPr="001222AD">
        <w:rPr>
          <w:rFonts w:eastAsia="TimesNewRomanPSMT" w:cs="Arial"/>
          <w:iCs/>
        </w:rPr>
        <w:t>фотокопију ОП обрасца.</w:t>
      </w:r>
    </w:p>
    <w:p w:rsidR="00D15D86" w:rsidRPr="00364EB0" w:rsidRDefault="00D15D86" w:rsidP="00D15D86">
      <w:pPr>
        <w:pStyle w:val="KDParagraf"/>
        <w:numPr>
          <w:ilvl w:val="0"/>
          <w:numId w:val="30"/>
        </w:numPr>
        <w:spacing w:before="0"/>
        <w:rPr>
          <w:rFonts w:eastAsia="TimesNewRomanPSMT" w:cs="Arial"/>
          <w:iCs/>
          <w:lang w:val="ru-RU"/>
        </w:rPr>
      </w:pPr>
      <w:r w:rsidRPr="00364EB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5D86" w:rsidRPr="00364EB0" w:rsidRDefault="00D15D86" w:rsidP="00D15D86">
      <w:pPr>
        <w:pStyle w:val="KDParagraf"/>
        <w:spacing w:before="0"/>
        <w:rPr>
          <w:rFonts w:eastAsia="TimesNewRomanPSMT" w:cs="Arial"/>
          <w:iCs/>
          <w:lang w:val="ru-RU"/>
        </w:rPr>
      </w:pPr>
      <w:r w:rsidRPr="00364EB0">
        <w:rPr>
          <w:rFonts w:eastAsia="TimesNewRomanPSMT" w:cs="Arial"/>
          <w:iCs/>
          <w:lang w:val="ru-RU"/>
        </w:rPr>
        <w:t xml:space="preserve">Меница може бити наплаћена у случају да Продавац не отклони недостатке у гарантном року. </w:t>
      </w:r>
    </w:p>
    <w:p w:rsidR="00D15D86" w:rsidRPr="00364EB0" w:rsidRDefault="00D15D86" w:rsidP="00D15D86">
      <w:pPr>
        <w:pStyle w:val="KDParagraf"/>
        <w:spacing w:before="0"/>
        <w:rPr>
          <w:rFonts w:eastAsia="TimesNewRomanPSMT" w:cs="Arial"/>
          <w:iCs/>
          <w:lang w:val="ru-RU"/>
        </w:rPr>
      </w:pPr>
      <w:r w:rsidRPr="00364EB0">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D15D86" w:rsidRPr="003F2364" w:rsidRDefault="00D15D86" w:rsidP="00C45202">
      <w:pPr>
        <w:spacing w:before="0"/>
        <w:rPr>
          <w:rFonts w:cs="Arial"/>
          <w:lang w:val="ru-RU"/>
        </w:rPr>
      </w:pPr>
      <w:r w:rsidRPr="001222AD">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C7770" w:rsidRDefault="007C7770"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D15D86">
        <w:rPr>
          <w:rFonts w:cs="Arial"/>
          <w:b/>
          <w:lang w:val="sr-Latn-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w:t>
      </w:r>
      <w:r w:rsidR="001E251D">
        <w:rPr>
          <w:rFonts w:cs="Arial"/>
          <w:lang w:val="ru-RU"/>
        </w:rPr>
        <w:t xml:space="preserve"> 1, износи ______________ месеца</w:t>
      </w:r>
      <w:r w:rsidR="00C90FDB" w:rsidRPr="005726D2">
        <w:rPr>
          <w:rFonts w:cs="Arial"/>
          <w:lang w:val="ru-RU"/>
        </w:rPr>
        <w:t xml:space="preserve"> од дана </w:t>
      </w:r>
      <w:r w:rsidR="00DA2657">
        <w:rPr>
          <w:rFonts w:cs="Arial"/>
          <w:lang w:val="ru-RU"/>
        </w:rPr>
        <w:t>када је извршен</w:t>
      </w:r>
      <w:r w:rsidR="00DA2657" w:rsidRPr="00DA2657">
        <w:rPr>
          <w:rFonts w:cs="Arial"/>
          <w:lang w:val="ru-RU"/>
        </w:rPr>
        <w:t xml:space="preserve"> квалитативни пријем добара</w:t>
      </w:r>
      <w:r w:rsidR="003E405A">
        <w:rPr>
          <w:rFonts w:cs="Arial"/>
          <w:lang w:val="ru-RU"/>
        </w:rPr>
        <w:t>.</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72C06"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C7770">
        <w:rPr>
          <w:rFonts w:cs="Arial"/>
          <w:lang w:val="sr-Cyrl-RS"/>
        </w:rPr>
        <w:t>____</w:t>
      </w:r>
      <w:r w:rsidR="00D0530B">
        <w:rPr>
          <w:rFonts w:cs="Arial"/>
          <w:lang w:val="sr-Cyrl-RS"/>
        </w:rPr>
        <w:t xml:space="preserve"> </w:t>
      </w:r>
      <w:r w:rsidRPr="002E0F39">
        <w:rPr>
          <w:rFonts w:cs="Arial"/>
          <w:lang w:val="ru-RU"/>
        </w:rPr>
        <w:t>месец</w:t>
      </w:r>
      <w:r w:rsidR="001E251D">
        <w:rPr>
          <w:rFonts w:cs="Arial"/>
          <w:lang w:val="sr-Cyrl-RS"/>
        </w:rPr>
        <w:t>а</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D15D86">
        <w:rPr>
          <w:rFonts w:cs="Arial"/>
          <w:b/>
          <w:lang w:val="sr-Latn-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D15D86">
        <w:rPr>
          <w:rFonts w:cs="Arial"/>
          <w:b/>
          <w:lang w:val="sr-Latn-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lastRenderedPageBreak/>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D15D86">
        <w:rPr>
          <w:rFonts w:cs="Arial"/>
          <w:b/>
          <w:lang w:val="sr-Latn-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D15D86">
        <w:rPr>
          <w:rFonts w:cs="Arial"/>
          <w:b/>
          <w:lang w:val="sr-Latn-RS"/>
        </w:rPr>
        <w:t>4</w:t>
      </w:r>
      <w:r w:rsidRPr="002E0F39">
        <w:rPr>
          <w:rFonts w:cs="Arial"/>
          <w:b/>
          <w:lang w:val="ru-RU"/>
        </w:rPr>
        <w:t>.</w:t>
      </w:r>
    </w:p>
    <w:p w:rsidR="00245A2F"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F22BF" w:rsidRPr="003E405A" w:rsidRDefault="00BF22BF" w:rsidP="003E405A">
      <w:pPr>
        <w:spacing w:before="0"/>
        <w:rPr>
          <w:rFonts w:cs="Arial"/>
          <w:lang w:val="ru-RU"/>
        </w:rPr>
      </w:pPr>
    </w:p>
    <w:p w:rsidR="00BD7631" w:rsidRPr="00BD7631" w:rsidRDefault="00343A18" w:rsidP="003E405A">
      <w:pPr>
        <w:spacing w:before="0"/>
        <w:jc w:val="center"/>
        <w:rPr>
          <w:rFonts w:cs="Arial"/>
          <w:b/>
          <w:lang w:val="sr-Cyrl-RS"/>
        </w:rPr>
      </w:pPr>
      <w:r w:rsidRPr="002E0F39">
        <w:rPr>
          <w:rFonts w:cs="Arial"/>
          <w:b/>
          <w:lang w:val="ru-RU"/>
        </w:rPr>
        <w:t>Члан 1</w:t>
      </w:r>
      <w:r w:rsidR="00D15D86">
        <w:rPr>
          <w:rFonts w:cs="Arial"/>
          <w:b/>
          <w:lang w:val="sr-Latn-RS"/>
        </w:rPr>
        <w:t>5</w:t>
      </w:r>
      <w:r w:rsidRPr="002E0F39">
        <w:rPr>
          <w:rFonts w:cs="Arial"/>
          <w:b/>
          <w:lang w:val="ru-RU"/>
        </w:rPr>
        <w:t>.</w:t>
      </w:r>
    </w:p>
    <w:p w:rsidR="00BF22BF" w:rsidRDefault="00343A18" w:rsidP="003E405A">
      <w:pPr>
        <w:spacing w:before="0"/>
        <w:rPr>
          <w:rFonts w:cs="Arial"/>
          <w:lang w:val="ru-RU"/>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w:t>
      </w:r>
    </w:p>
    <w:p w:rsidR="00245A2F" w:rsidRPr="00DD23A8" w:rsidRDefault="00343A18" w:rsidP="003E405A">
      <w:pPr>
        <w:spacing w:before="0"/>
        <w:rPr>
          <w:rFonts w:cs="Arial"/>
          <w:lang w:val="sr-Cyrl-RS"/>
        </w:rPr>
      </w:pP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D15D86">
        <w:rPr>
          <w:rFonts w:cs="Arial"/>
          <w:b/>
          <w:lang w:val="sr-Latn-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F22BF" w:rsidRPr="003E405A" w:rsidRDefault="00BF22BF" w:rsidP="003E405A">
      <w:pPr>
        <w:tabs>
          <w:tab w:val="left" w:pos="9090"/>
        </w:tabs>
        <w:spacing w:before="0"/>
        <w:rPr>
          <w:rFonts w:cs="Arial"/>
          <w:lang w:val="ru-RU"/>
        </w:rPr>
      </w:pP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D15D86">
        <w:rPr>
          <w:rFonts w:cs="Arial"/>
          <w:b/>
          <w:lang w:val="sr-Latn-RS"/>
        </w:rPr>
        <w:t>7</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 xml:space="preserve">у вези са испуњеношћу услова из поступка </w:t>
      </w:r>
      <w:r w:rsidRPr="00F10346">
        <w:rPr>
          <w:rFonts w:eastAsia="TimesNewRomanPSMT" w:cs="Arial"/>
          <w:bCs/>
          <w:lang w:val="ru-RU"/>
        </w:rPr>
        <w:lastRenderedPageBreak/>
        <w:t>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D15D86">
        <w:rPr>
          <w:rFonts w:cs="Arial"/>
          <w:b/>
          <w:lang w:val="sr-Latn-RS"/>
        </w:rPr>
        <w:t>8</w:t>
      </w:r>
      <w:r w:rsidRPr="002E0F39">
        <w:rPr>
          <w:rFonts w:cs="Arial"/>
          <w:b/>
          <w:lang w:val="ru-RU"/>
        </w:rPr>
        <w:t>.</w:t>
      </w:r>
    </w:p>
    <w:p w:rsidR="003459DB" w:rsidRPr="003459DB" w:rsidRDefault="007F4ACF" w:rsidP="003459DB">
      <w:pPr>
        <w:pStyle w:val="KDParagraf"/>
        <w:spacing w:before="0"/>
        <w:rPr>
          <w:rFonts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59DB" w:rsidRPr="003459DB">
        <w:rPr>
          <w:rFonts w:cs="Arial"/>
          <w:bCs/>
          <w:lang w:val="sr-Cyrl-RS"/>
        </w:rPr>
        <w:t>Уг</w:t>
      </w:r>
      <w:r w:rsidR="003459DB" w:rsidRPr="003459DB">
        <w:rPr>
          <w:rFonts w:cs="Arial"/>
          <w:bCs/>
        </w:rPr>
        <w:t>o</w:t>
      </w:r>
      <w:r w:rsidR="003459DB" w:rsidRPr="003459DB">
        <w:rPr>
          <w:rFonts w:cs="Arial"/>
          <w:bCs/>
          <w:lang w:val="sr-Cyrl-RS"/>
        </w:rPr>
        <w:t>в</w:t>
      </w:r>
      <w:r w:rsidR="003459DB" w:rsidRPr="003459DB">
        <w:rPr>
          <w:rFonts w:cs="Arial"/>
          <w:bCs/>
        </w:rPr>
        <w:t>o</w:t>
      </w:r>
      <w:r w:rsidR="003459DB" w:rsidRPr="003459DB">
        <w:rPr>
          <w:rFonts w:cs="Arial"/>
          <w:bCs/>
          <w:lang w:val="sr-Cyrl-RS"/>
        </w:rPr>
        <w:t>р с</w:t>
      </w:r>
      <w:r w:rsidR="003459DB" w:rsidRPr="003459DB">
        <w:rPr>
          <w:rFonts w:cs="Arial"/>
          <w:bCs/>
        </w:rPr>
        <w:t>e</w:t>
      </w:r>
      <w:r w:rsidR="003459DB" w:rsidRPr="003459DB">
        <w:rPr>
          <w:rFonts w:cs="Arial"/>
          <w:bCs/>
          <w:lang w:val="sr-Cyrl-RS"/>
        </w:rPr>
        <w:t xml:space="preserve"> з</w:t>
      </w:r>
      <w:r w:rsidR="003459DB" w:rsidRPr="003459DB">
        <w:rPr>
          <w:rFonts w:cs="Arial"/>
          <w:bCs/>
        </w:rPr>
        <w:t>a</w:t>
      </w:r>
      <w:r w:rsidR="003459DB" w:rsidRPr="003459DB">
        <w:rPr>
          <w:rFonts w:cs="Arial"/>
          <w:bCs/>
          <w:lang w:val="sr-Cyrl-RS"/>
        </w:rPr>
        <w:t>кључу</w:t>
      </w:r>
      <w:r w:rsidR="003459DB" w:rsidRPr="003459DB">
        <w:rPr>
          <w:rFonts w:cs="Arial"/>
          <w:bCs/>
        </w:rPr>
        <w:t>je</w:t>
      </w:r>
      <w:r w:rsidR="003459DB" w:rsidRPr="003459DB">
        <w:rPr>
          <w:rFonts w:cs="Arial"/>
          <w:bCs/>
          <w:lang w:val="sr-Cyrl-RS"/>
        </w:rPr>
        <w:t xml:space="preserve"> д</w:t>
      </w:r>
      <w:r w:rsidR="003459DB" w:rsidRPr="003459DB">
        <w:rPr>
          <w:rFonts w:cs="Arial"/>
          <w:bCs/>
        </w:rPr>
        <w:t>o</w:t>
      </w:r>
      <w:r w:rsidR="003459DB" w:rsidRPr="003459DB">
        <w:rPr>
          <w:rFonts w:cs="Arial"/>
          <w:bCs/>
          <w:lang w:val="sr-Cyrl-RS"/>
        </w:rPr>
        <w:t xml:space="preserve"> испуњ</w:t>
      </w:r>
      <w:r w:rsidR="003459DB" w:rsidRPr="003459DB">
        <w:rPr>
          <w:rFonts w:cs="Arial"/>
          <w:bCs/>
        </w:rPr>
        <w:t>e</w:t>
      </w:r>
      <w:r w:rsidR="003459DB" w:rsidRPr="003459DB">
        <w:rPr>
          <w:rFonts w:cs="Arial"/>
          <w:bCs/>
          <w:lang w:val="sr-Cyrl-RS"/>
        </w:rPr>
        <w:t>њ</w:t>
      </w:r>
      <w:r w:rsidR="003459DB" w:rsidRPr="003459DB">
        <w:rPr>
          <w:rFonts w:cs="Arial"/>
          <w:bCs/>
        </w:rPr>
        <w:t>a</w:t>
      </w:r>
      <w:r w:rsidR="003459DB" w:rsidRPr="003459DB">
        <w:rPr>
          <w:rFonts w:cs="Arial"/>
          <w:bCs/>
          <w:lang w:val="sr-Cyrl-RS"/>
        </w:rPr>
        <w:t xml:space="preserve"> свих уг</w:t>
      </w:r>
      <w:r w:rsidR="003459DB" w:rsidRPr="003459DB">
        <w:rPr>
          <w:rFonts w:cs="Arial"/>
          <w:bCs/>
        </w:rPr>
        <w:t>o</w:t>
      </w:r>
      <w:r w:rsidR="003459DB" w:rsidRPr="003459DB">
        <w:rPr>
          <w:rFonts w:cs="Arial"/>
          <w:bCs/>
          <w:lang w:val="sr-Cyrl-RS"/>
        </w:rPr>
        <w:t>в</w:t>
      </w:r>
      <w:r w:rsidR="003459DB" w:rsidRPr="003459DB">
        <w:rPr>
          <w:rFonts w:cs="Arial"/>
          <w:bCs/>
        </w:rPr>
        <w:t>o</w:t>
      </w:r>
      <w:r w:rsidR="003459DB" w:rsidRPr="003459DB">
        <w:rPr>
          <w:rFonts w:cs="Arial"/>
          <w:bCs/>
          <w:lang w:val="sr-Cyrl-RS"/>
        </w:rPr>
        <w:t xml:space="preserve">рних </w:t>
      </w:r>
      <w:r w:rsidR="003459DB" w:rsidRPr="003459DB">
        <w:rPr>
          <w:rFonts w:cs="Arial"/>
          <w:bCs/>
        </w:rPr>
        <w:t>o</w:t>
      </w:r>
      <w:r w:rsidR="003459DB" w:rsidRPr="003459DB">
        <w:rPr>
          <w:rFonts w:cs="Arial"/>
          <w:bCs/>
          <w:lang w:val="sr-Cyrl-RS"/>
        </w:rPr>
        <w:t>б</w:t>
      </w:r>
      <w:r w:rsidR="003459DB" w:rsidRPr="003459DB">
        <w:rPr>
          <w:rFonts w:cs="Arial"/>
          <w:bCs/>
        </w:rPr>
        <w:t>a</w:t>
      </w:r>
      <w:r w:rsidR="003459DB" w:rsidRPr="003459DB">
        <w:rPr>
          <w:rFonts w:cs="Arial"/>
          <w:bCs/>
          <w:lang w:val="sr-Cyrl-RS"/>
        </w:rPr>
        <w:t>в</w:t>
      </w:r>
      <w:r w:rsidR="003459DB" w:rsidRPr="003459DB">
        <w:rPr>
          <w:rFonts w:cs="Arial"/>
          <w:bCs/>
        </w:rPr>
        <w:t>e</w:t>
      </w:r>
      <w:r w:rsidR="003459DB" w:rsidRPr="003459DB">
        <w:rPr>
          <w:rFonts w:cs="Arial"/>
          <w:bCs/>
          <w:lang w:val="sr-Cyrl-RS"/>
        </w:rPr>
        <w:t>з</w:t>
      </w:r>
      <w:r w:rsidR="003459DB" w:rsidRPr="003459DB">
        <w:rPr>
          <w:rFonts w:cs="Arial"/>
          <w:bCs/>
        </w:rPr>
        <w:t>a</w:t>
      </w:r>
      <w:r w:rsidR="003459DB" w:rsidRPr="003459DB">
        <w:rPr>
          <w:rFonts w:cs="Arial"/>
          <w:lang w:val="sr-Cyrl-RS"/>
        </w:rPr>
        <w:t>. 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830CA" w:rsidRDefault="00E830CA" w:rsidP="00DD23A8">
      <w:pPr>
        <w:pStyle w:val="KDParagraf"/>
        <w:spacing w:before="0"/>
        <w:rPr>
          <w:rFonts w:cs="Arial"/>
          <w:lang w:val="ru-RU"/>
        </w:rPr>
      </w:pPr>
    </w:p>
    <w:p w:rsidR="00E830CA" w:rsidRPr="000D7EB3" w:rsidRDefault="00E830CA" w:rsidP="00E830CA">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E830CA" w:rsidRPr="000D7EB3" w:rsidRDefault="00E830CA" w:rsidP="00E830CA">
      <w:pPr>
        <w:spacing w:before="0"/>
        <w:jc w:val="center"/>
        <w:rPr>
          <w:rFonts w:eastAsia="Calibri" w:cs="Arial"/>
          <w:lang w:val="ru-RU"/>
        </w:rPr>
      </w:pPr>
      <w:r w:rsidRPr="000D7EB3">
        <w:rPr>
          <w:rFonts w:eastAsia="Calibri" w:cs="Arial"/>
          <w:b/>
          <w:bCs/>
          <w:lang w:val="ru-RU"/>
        </w:rPr>
        <w:t xml:space="preserve">Члан </w:t>
      </w:r>
      <w:r>
        <w:rPr>
          <w:rFonts w:eastAsia="Calibri" w:cs="Arial"/>
          <w:b/>
          <w:bCs/>
          <w:lang w:val="sr-Cyrl-RS"/>
        </w:rPr>
        <w:t>1</w:t>
      </w:r>
      <w:r w:rsidR="00D15D86">
        <w:rPr>
          <w:rFonts w:eastAsia="Calibri" w:cs="Arial"/>
          <w:b/>
          <w:bCs/>
          <w:lang w:val="sr-Latn-RS"/>
        </w:rPr>
        <w:t>9</w:t>
      </w:r>
      <w:r w:rsidRPr="000D7EB3">
        <w:rPr>
          <w:rFonts w:eastAsia="Calibri" w:cs="Arial"/>
          <w:lang w:val="ru-RU"/>
        </w:rPr>
        <w:t>.</w:t>
      </w:r>
    </w:p>
    <w:p w:rsidR="00E830CA" w:rsidRPr="000D7EB3" w:rsidRDefault="00E830CA" w:rsidP="00E830CA">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271876" w:rsidRDefault="00E830CA" w:rsidP="00E830CA">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p>
    <w:p w:rsidR="00E830CA" w:rsidRPr="00271876"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извршавају и друге дужности везане за реализацију предмета овог Уговора, по потреби.</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D15D86">
        <w:rPr>
          <w:rFonts w:cs="Arial"/>
          <w:b/>
          <w:lang w:val="ru-RU"/>
        </w:rPr>
        <w:t xml:space="preserve"> </w:t>
      </w:r>
      <w:r w:rsidR="00D15D86">
        <w:rPr>
          <w:rFonts w:cs="Arial"/>
          <w:b/>
          <w:lang w:val="sr-Latn-RS"/>
        </w:rPr>
        <w:t>20</w:t>
      </w:r>
      <w:r w:rsidR="00343A18" w:rsidRPr="005726D2">
        <w:rPr>
          <w:rFonts w:cs="Arial"/>
          <w:b/>
          <w:lang w:val="ru-RU"/>
        </w:rPr>
        <w:t>.</w:t>
      </w:r>
    </w:p>
    <w:p w:rsidR="007C7770" w:rsidRPr="00255584" w:rsidRDefault="007C7770" w:rsidP="007C7770">
      <w:pPr>
        <w:spacing w:before="0"/>
        <w:rPr>
          <w:rFonts w:cs="Arial"/>
          <w:lang w:val="ru-RU" w:eastAsia="sr-Latn-CS"/>
        </w:rPr>
      </w:pPr>
      <w:r>
        <w:rPr>
          <w:rFonts w:cs="Arial"/>
          <w:lang w:val="ru-RU" w:eastAsia="sr-Latn-CS"/>
        </w:rPr>
        <w:t>Купац</w:t>
      </w:r>
      <w:r w:rsidRPr="00255584">
        <w:rPr>
          <w:rFonts w:cs="Arial"/>
          <w:lang w:val="ru-RU" w:eastAsia="sr-Latn-CS"/>
        </w:rPr>
        <w:t xml:space="preserve">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7C7770" w:rsidRPr="00255584" w:rsidRDefault="007C7770" w:rsidP="007C7770">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7C7770" w:rsidRPr="00255584" w:rsidRDefault="007C7770" w:rsidP="007C7770">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 xml:space="preserve">свим наведеним случајевима, </w:t>
      </w:r>
      <w:r>
        <w:rPr>
          <w:rFonts w:cs="Arial"/>
          <w:lang w:val="sr-Cyrl-CS" w:eastAsia="sr-Latn-CS"/>
        </w:rPr>
        <w:t>Купац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D15D86">
        <w:rPr>
          <w:rFonts w:cs="Arial"/>
          <w:b/>
          <w:lang w:val="sr-Cyrl-RS"/>
        </w:rPr>
        <w:t>2</w:t>
      </w:r>
      <w:r w:rsidR="00D15D86">
        <w:rPr>
          <w:rFonts w:cs="Arial"/>
          <w:b/>
          <w:lang w:val="sr-Latn-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D15D86">
        <w:rPr>
          <w:rFonts w:cs="Arial"/>
          <w:b/>
          <w:lang w:val="sr-Latn-RS"/>
        </w:rPr>
        <w:t>2</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3459DB" w:rsidRDefault="003459DB"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5726D2">
        <w:rPr>
          <w:rFonts w:cs="Arial"/>
          <w:b/>
          <w:lang w:val="ru-RU"/>
        </w:rPr>
        <w:lastRenderedPageBreak/>
        <w:t xml:space="preserve">Члан </w:t>
      </w:r>
      <w:r w:rsidR="00245A2F">
        <w:rPr>
          <w:rFonts w:cs="Arial"/>
          <w:b/>
          <w:lang w:val="sr-Cyrl-RS"/>
        </w:rPr>
        <w:t>2</w:t>
      </w:r>
      <w:r w:rsidR="00D15D86">
        <w:rPr>
          <w:rFonts w:cs="Arial"/>
          <w:b/>
          <w:lang w:val="sr-Latn-RS"/>
        </w:rPr>
        <w:t>3</w:t>
      </w:r>
      <w:r w:rsidRPr="005726D2">
        <w:rPr>
          <w:rFonts w:cs="Arial"/>
          <w:b/>
          <w:lang w:val="ru-RU"/>
        </w:rPr>
        <w:t>.</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3</w:t>
      </w:r>
      <w:r>
        <w:rPr>
          <w:rFonts w:cs="Arial"/>
          <w:lang w:val="ru-RU"/>
        </w:rPr>
        <w:t xml:space="preserve"> Техничка спецификација</w:t>
      </w:r>
    </w:p>
    <w:p w:rsidR="00BD7631"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о </w:t>
      </w:r>
      <w:r w:rsidR="002C202A" w:rsidRPr="002C202A">
        <w:rPr>
          <w:rFonts w:cs="Arial"/>
          <w:lang w:val="sr-Cyrl-RS"/>
        </w:rPr>
        <w:t>заједничком извршењу(уколило понуду подноси група понуђача)</w:t>
      </w:r>
    </w:p>
    <w:p w:rsidR="007C7770" w:rsidRPr="003E405A" w:rsidRDefault="007C7770" w:rsidP="003E405A">
      <w:pPr>
        <w:tabs>
          <w:tab w:val="left" w:pos="9090"/>
        </w:tabs>
        <w:spacing w:before="0"/>
        <w:rPr>
          <w:rFonts w:cs="Arial"/>
          <w:lang w:val="ru-RU"/>
        </w:rPr>
      </w:pPr>
      <w:r w:rsidRPr="005726D2">
        <w:rPr>
          <w:rFonts w:cs="Arial"/>
          <w:lang w:val="ru-RU"/>
        </w:rPr>
        <w:t xml:space="preserve">Прилог </w:t>
      </w:r>
      <w:r>
        <w:rPr>
          <w:rFonts w:cs="Arial"/>
          <w:lang w:val="ru-RU"/>
        </w:rPr>
        <w:t>5 Конкурсна документација објављена на порталу јавних набавки под бројем___________</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D15D86">
        <w:rPr>
          <w:rFonts w:cs="Arial"/>
          <w:b/>
          <w:lang w:val="sr-Latn-RS"/>
        </w:rPr>
        <w:t>4</w:t>
      </w:r>
      <w:r w:rsidRPr="002E0F39">
        <w:rPr>
          <w:rFonts w:cs="Arial"/>
          <w:b/>
          <w:lang w:val="ru-RU"/>
        </w:rPr>
        <w:t>.</w:t>
      </w:r>
    </w:p>
    <w:p w:rsidR="00677614"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267F21" w:rsidRDefault="00267F21" w:rsidP="003E405A">
      <w:pPr>
        <w:pStyle w:val="KDParagraf"/>
        <w:spacing w:before="0"/>
        <w:rPr>
          <w:rFonts w:cs="Arial"/>
          <w:lang w:val="ru-RU"/>
        </w:rPr>
      </w:pPr>
    </w:p>
    <w:p w:rsidR="00267F21" w:rsidRPr="002E0F39" w:rsidRDefault="00267F21"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D16883" w:rsidRDefault="00677614" w:rsidP="003E405A">
      <w:pPr>
        <w:spacing w:before="0"/>
        <w:rPr>
          <w:rFonts w:cs="Arial"/>
          <w:lang w:val="ru-RU"/>
        </w:rPr>
      </w:pPr>
      <w:r w:rsidRPr="005726D2">
        <w:rPr>
          <w:rFonts w:cs="Arial"/>
          <w:b/>
          <w:lang w:val="ru-RU"/>
        </w:rPr>
        <w:t>ЈП „Електропривреда Србије“</w:t>
      </w:r>
      <w:r w:rsidRPr="00D16883">
        <w:rPr>
          <w:rFonts w:cs="Arial"/>
          <w:lang w:val="ru-RU"/>
        </w:rPr>
        <w:t xml:space="preserve">Београд                                                </w:t>
      </w:r>
      <w:r w:rsidRPr="00D16883">
        <w:rPr>
          <w:rFonts w:cs="Arial"/>
          <w:b/>
          <w:color w:val="FF0000"/>
          <w:lang w:val="ru-RU"/>
        </w:rPr>
        <w:t>Назив</w:t>
      </w:r>
    </w:p>
    <w:p w:rsidR="00677614" w:rsidRPr="00D16883" w:rsidRDefault="00677614" w:rsidP="003E405A">
      <w:pPr>
        <w:pStyle w:val="KDParagraf"/>
        <w:spacing w:before="0"/>
        <w:rPr>
          <w:rFonts w:cs="Arial"/>
          <w:lang w:val="ru-RU"/>
        </w:rPr>
      </w:pPr>
    </w:p>
    <w:p w:rsidR="00677614" w:rsidRPr="00D16883" w:rsidRDefault="00677614" w:rsidP="003E405A">
      <w:pPr>
        <w:pStyle w:val="KDParagraf"/>
        <w:spacing w:before="0"/>
        <w:rPr>
          <w:rFonts w:cs="Arial"/>
          <w:lang w:val="ru-RU"/>
        </w:rPr>
      </w:pPr>
      <w:r w:rsidRPr="00D16883">
        <w:rPr>
          <w:rFonts w:cs="Arial"/>
          <w:lang w:val="ru-RU"/>
        </w:rPr>
        <w:t>___________________________________                             ________________________</w:t>
      </w:r>
    </w:p>
    <w:p w:rsidR="00677614" w:rsidRPr="00D16883" w:rsidRDefault="00677614" w:rsidP="003E405A">
      <w:pPr>
        <w:pStyle w:val="KDParagraf"/>
        <w:spacing w:before="0"/>
        <w:rPr>
          <w:rFonts w:cs="Arial"/>
          <w:lang w:val="ru-RU"/>
        </w:rPr>
      </w:pPr>
      <w:r w:rsidRPr="00D16883">
        <w:rPr>
          <w:rFonts w:cs="Arial"/>
          <w:lang w:val="ru-RU"/>
        </w:rPr>
        <w:t xml:space="preserve">                                                                               М.П.</w:t>
      </w:r>
    </w:p>
    <w:p w:rsidR="00677614" w:rsidRPr="002E0F39" w:rsidRDefault="00677614" w:rsidP="003E405A">
      <w:pPr>
        <w:spacing w:before="0"/>
        <w:rPr>
          <w:rFonts w:cs="Arial"/>
          <w:color w:val="00B0F0"/>
          <w:lang w:val="ru-RU"/>
        </w:rPr>
      </w:pPr>
      <w:r w:rsidRPr="00D16883">
        <w:rPr>
          <w:rFonts w:cs="Arial"/>
          <w:lang w:val="ru-RU"/>
        </w:rPr>
        <w:t>Финансијски директор огранка ТЕНТ,</w:t>
      </w:r>
      <w:r w:rsidRPr="00D16883">
        <w:rPr>
          <w:rFonts w:cs="Arial"/>
          <w:color w:val="00B0F0"/>
          <w:lang w:val="ru-RU"/>
        </w:rPr>
        <w:t xml:space="preserve">                  </w:t>
      </w:r>
      <w:r w:rsidRPr="00D16883">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8D2" w:rsidRDefault="000468D2">
      <w:r>
        <w:separator/>
      </w:r>
    </w:p>
    <w:p w:rsidR="000468D2" w:rsidRDefault="000468D2"/>
  </w:endnote>
  <w:endnote w:type="continuationSeparator" w:id="0">
    <w:p w:rsidR="000468D2" w:rsidRDefault="000468D2">
      <w:r>
        <w:continuationSeparator/>
      </w:r>
    </w:p>
    <w:p w:rsidR="000468D2" w:rsidRDefault="00046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883" w:rsidRDefault="00D1688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6883" w:rsidRDefault="00D16883" w:rsidP="00841BE7">
    <w:pPr>
      <w:pStyle w:val="Footer"/>
      <w:ind w:right="360"/>
    </w:pPr>
  </w:p>
  <w:p w:rsidR="00D16883" w:rsidRDefault="00D16883"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883" w:rsidRPr="00EC5BB4" w:rsidRDefault="00D1688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73A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73AF">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883" w:rsidRPr="00EC5BB4" w:rsidRDefault="00D1688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73A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73AF">
      <w:rPr>
        <w:rStyle w:val="PageNumber"/>
        <w:rFonts w:cs="Arial"/>
        <w:b/>
        <w:noProof/>
        <w:szCs w:val="24"/>
      </w:rPr>
      <w:t>51</w:t>
    </w:r>
    <w:r w:rsidRPr="00EC5BB4">
      <w:rPr>
        <w:rStyle w:val="PageNumber"/>
        <w:rFonts w:cs="Arial"/>
        <w:b/>
        <w:szCs w:val="24"/>
      </w:rPr>
      <w:fldChar w:fldCharType="end"/>
    </w:r>
  </w:p>
  <w:p w:rsidR="00D16883" w:rsidRDefault="00D16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8D2" w:rsidRDefault="000468D2">
      <w:r>
        <w:separator/>
      </w:r>
    </w:p>
    <w:p w:rsidR="000468D2" w:rsidRDefault="000468D2"/>
  </w:footnote>
  <w:footnote w:type="continuationSeparator" w:id="0">
    <w:p w:rsidR="000468D2" w:rsidRDefault="000468D2">
      <w:r>
        <w:continuationSeparator/>
      </w:r>
    </w:p>
    <w:p w:rsidR="000468D2" w:rsidRDefault="000468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883" w:rsidRDefault="00D16883" w:rsidP="004276AD">
    <w:pPr>
      <w:pStyle w:val="Header"/>
      <w:rPr>
        <w:sz w:val="20"/>
      </w:rPr>
    </w:pPr>
  </w:p>
  <w:p w:rsidR="00D16883" w:rsidRPr="002E0F39" w:rsidRDefault="00D16883"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D16883" w:rsidRPr="00472FCC" w:rsidRDefault="00D16883" w:rsidP="00472FCC">
    <w:pPr>
      <w:pStyle w:val="Header"/>
      <w:spacing w:before="0"/>
    </w:pPr>
    <w:r w:rsidRPr="002E0F39">
      <w:rPr>
        <w:szCs w:val="24"/>
        <w:lang w:val="ru-RU"/>
      </w:rPr>
      <w:t xml:space="preserve">                                                                        </w:t>
    </w:r>
    <w:r w:rsidRPr="00472FCC">
      <w:rPr>
        <w:szCs w:val="24"/>
      </w:rPr>
      <w:t xml:space="preserve">ЈН </w:t>
    </w:r>
    <w:r w:rsidRPr="008D5A4D">
      <w:rPr>
        <w:b/>
        <w:bCs/>
        <w:szCs w:val="24"/>
        <w:lang w:val="sr-Cyrl-CS"/>
      </w:rPr>
      <w:t>3000/0806/2017(1633/2017)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883" w:rsidRDefault="00D16883" w:rsidP="004276AD">
    <w:pPr>
      <w:pStyle w:val="Header"/>
    </w:pPr>
  </w:p>
  <w:p w:rsidR="00D16883" w:rsidRPr="002E0F39" w:rsidRDefault="00D16883"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D16883" w:rsidRPr="00113B84" w:rsidRDefault="00D16883"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8D5A4D">
      <w:rPr>
        <w:b/>
        <w:bCs/>
        <w:szCs w:val="24"/>
        <w:lang w:val="sr-Cyrl-CS"/>
      </w:rPr>
      <w:t>3000/0806/2017(1633/2017)</w:t>
    </w:r>
  </w:p>
  <w:p w:rsidR="00D16883" w:rsidRPr="00210557" w:rsidRDefault="00D16883"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2237887"/>
    <w:multiLevelType w:val="hybridMultilevel"/>
    <w:tmpl w:val="2EFA957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560B36"/>
    <w:multiLevelType w:val="multilevel"/>
    <w:tmpl w:val="AFF242E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3"/>
  </w:num>
  <w:num w:numId="3">
    <w:abstractNumId w:val="80"/>
  </w:num>
  <w:num w:numId="4">
    <w:abstractNumId w:val="56"/>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8"/>
  </w:num>
  <w:num w:numId="8">
    <w:abstractNumId w:val="66"/>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0"/>
  </w:num>
  <w:num w:numId="12">
    <w:abstractNumId w:val="65"/>
  </w:num>
  <w:num w:numId="13">
    <w:abstractNumId w:val="59"/>
  </w:num>
  <w:num w:numId="14">
    <w:abstractNumId w:val="57"/>
  </w:num>
  <w:num w:numId="15">
    <w:abstractNumId w:val="72"/>
  </w:num>
  <w:num w:numId="16">
    <w:abstractNumId w:val="62"/>
  </w:num>
  <w:num w:numId="17">
    <w:abstractNumId w:val="81"/>
  </w:num>
  <w:num w:numId="18">
    <w:abstractNumId w:val="83"/>
  </w:num>
  <w:num w:numId="19">
    <w:abstractNumId w:val="81"/>
  </w:num>
  <w:num w:numId="20">
    <w:abstractNumId w:val="50"/>
  </w:num>
  <w:num w:numId="21">
    <w:abstractNumId w:val="75"/>
  </w:num>
  <w:num w:numId="22">
    <w:abstractNumId w:val="64"/>
  </w:num>
  <w:num w:numId="23">
    <w:abstractNumId w:val="49"/>
  </w:num>
  <w:num w:numId="24">
    <w:abstractNumId w:val="51"/>
  </w:num>
  <w:num w:numId="25">
    <w:abstractNumId w:val="68"/>
  </w:num>
  <w:num w:numId="26">
    <w:abstractNumId w:val="67"/>
  </w:num>
  <w:num w:numId="2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num>
  <w:num w:numId="29">
    <w:abstractNumId w:val="89"/>
  </w:num>
  <w:num w:numId="30">
    <w:abstractNumId w:val="76"/>
  </w:num>
  <w:num w:numId="31">
    <w:abstractNumId w:val="7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4A"/>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AC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3A"/>
    <w:rsid w:val="00023308"/>
    <w:rsid w:val="00023BFF"/>
    <w:rsid w:val="00023D09"/>
    <w:rsid w:val="0002470D"/>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8D2"/>
    <w:rsid w:val="00046BC7"/>
    <w:rsid w:val="00046BE9"/>
    <w:rsid w:val="00046D24"/>
    <w:rsid w:val="00046DA8"/>
    <w:rsid w:val="00046F29"/>
    <w:rsid w:val="00046FA0"/>
    <w:rsid w:val="00047006"/>
    <w:rsid w:val="0004799D"/>
    <w:rsid w:val="0005083D"/>
    <w:rsid w:val="00050983"/>
    <w:rsid w:val="00050CD6"/>
    <w:rsid w:val="00050FBE"/>
    <w:rsid w:val="0005127F"/>
    <w:rsid w:val="00051432"/>
    <w:rsid w:val="0005177C"/>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6B0"/>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4C"/>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FF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695"/>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653"/>
    <w:rsid w:val="000B420C"/>
    <w:rsid w:val="000B4512"/>
    <w:rsid w:val="000B4588"/>
    <w:rsid w:val="000B45FD"/>
    <w:rsid w:val="000B47D8"/>
    <w:rsid w:val="000B4842"/>
    <w:rsid w:val="000B486E"/>
    <w:rsid w:val="000B48E3"/>
    <w:rsid w:val="000B4CCC"/>
    <w:rsid w:val="000B4D6F"/>
    <w:rsid w:val="000B4FD2"/>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5E82"/>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42"/>
    <w:rsid w:val="000E08CC"/>
    <w:rsid w:val="000E0FC1"/>
    <w:rsid w:val="000E10A1"/>
    <w:rsid w:val="000E1258"/>
    <w:rsid w:val="000E1606"/>
    <w:rsid w:val="000E1B81"/>
    <w:rsid w:val="000E1C4A"/>
    <w:rsid w:val="000E1D0A"/>
    <w:rsid w:val="000E1FD4"/>
    <w:rsid w:val="000E2177"/>
    <w:rsid w:val="000E2391"/>
    <w:rsid w:val="000E2921"/>
    <w:rsid w:val="000E29D6"/>
    <w:rsid w:val="000E3071"/>
    <w:rsid w:val="000E3256"/>
    <w:rsid w:val="000E3346"/>
    <w:rsid w:val="000E34C6"/>
    <w:rsid w:val="000E3A6A"/>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2BE"/>
    <w:rsid w:val="000F162B"/>
    <w:rsid w:val="000F1885"/>
    <w:rsid w:val="000F1B1F"/>
    <w:rsid w:val="000F1D3E"/>
    <w:rsid w:val="000F1D75"/>
    <w:rsid w:val="000F1F11"/>
    <w:rsid w:val="000F234D"/>
    <w:rsid w:val="000F298E"/>
    <w:rsid w:val="000F2A7A"/>
    <w:rsid w:val="000F3138"/>
    <w:rsid w:val="000F33C3"/>
    <w:rsid w:val="000F364F"/>
    <w:rsid w:val="000F36A0"/>
    <w:rsid w:val="000F3A42"/>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3C6"/>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60E"/>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0C6"/>
    <w:rsid w:val="001671CA"/>
    <w:rsid w:val="00167255"/>
    <w:rsid w:val="001676E7"/>
    <w:rsid w:val="00167714"/>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0E"/>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51D"/>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486"/>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96B"/>
    <w:rsid w:val="00217EA9"/>
    <w:rsid w:val="0022036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21"/>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A2C"/>
    <w:rsid w:val="00275620"/>
    <w:rsid w:val="00275968"/>
    <w:rsid w:val="00275F42"/>
    <w:rsid w:val="002764BF"/>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6E"/>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B65"/>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47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02A"/>
    <w:rsid w:val="002C247D"/>
    <w:rsid w:val="002C2733"/>
    <w:rsid w:val="002C2AC1"/>
    <w:rsid w:val="002C2AF6"/>
    <w:rsid w:val="002C3141"/>
    <w:rsid w:val="002C3274"/>
    <w:rsid w:val="002C3283"/>
    <w:rsid w:val="002C342F"/>
    <w:rsid w:val="002C34EE"/>
    <w:rsid w:val="002C35E1"/>
    <w:rsid w:val="002C3B6B"/>
    <w:rsid w:val="002C3DFA"/>
    <w:rsid w:val="002C3FEE"/>
    <w:rsid w:val="002C4E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AF"/>
    <w:rsid w:val="002D4625"/>
    <w:rsid w:val="002D48F1"/>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4BD"/>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616"/>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694"/>
    <w:rsid w:val="003108C8"/>
    <w:rsid w:val="00310EB6"/>
    <w:rsid w:val="003110E5"/>
    <w:rsid w:val="00311888"/>
    <w:rsid w:val="00311E5C"/>
    <w:rsid w:val="00312650"/>
    <w:rsid w:val="00312B44"/>
    <w:rsid w:val="0031310F"/>
    <w:rsid w:val="0031324D"/>
    <w:rsid w:val="00313757"/>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1B"/>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DB"/>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4FB3"/>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2E6"/>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210"/>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E70"/>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0BE"/>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14"/>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64"/>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AB"/>
    <w:rsid w:val="003F5EAC"/>
    <w:rsid w:val="003F5ED0"/>
    <w:rsid w:val="003F60C3"/>
    <w:rsid w:val="003F670B"/>
    <w:rsid w:val="003F6726"/>
    <w:rsid w:val="003F6858"/>
    <w:rsid w:val="003F6B67"/>
    <w:rsid w:val="003F6D84"/>
    <w:rsid w:val="003F7496"/>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384"/>
    <w:rsid w:val="0044590F"/>
    <w:rsid w:val="00445A55"/>
    <w:rsid w:val="00445E54"/>
    <w:rsid w:val="0044613E"/>
    <w:rsid w:val="0044662C"/>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0093"/>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156"/>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BC"/>
    <w:rsid w:val="00480440"/>
    <w:rsid w:val="00480907"/>
    <w:rsid w:val="00480A0F"/>
    <w:rsid w:val="004812AF"/>
    <w:rsid w:val="00481BC8"/>
    <w:rsid w:val="00482208"/>
    <w:rsid w:val="00482257"/>
    <w:rsid w:val="0048279A"/>
    <w:rsid w:val="004829D9"/>
    <w:rsid w:val="00482C37"/>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13C"/>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BDD"/>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5BE"/>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5D41"/>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542"/>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0D"/>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506"/>
    <w:rsid w:val="00531A5F"/>
    <w:rsid w:val="00531ACB"/>
    <w:rsid w:val="00531B86"/>
    <w:rsid w:val="00531CA5"/>
    <w:rsid w:val="00532728"/>
    <w:rsid w:val="005329F0"/>
    <w:rsid w:val="00532FEE"/>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3ED"/>
    <w:rsid w:val="0056455D"/>
    <w:rsid w:val="005645FF"/>
    <w:rsid w:val="00564E84"/>
    <w:rsid w:val="00565119"/>
    <w:rsid w:val="00565159"/>
    <w:rsid w:val="0056571E"/>
    <w:rsid w:val="00565922"/>
    <w:rsid w:val="00565D7C"/>
    <w:rsid w:val="00565F4F"/>
    <w:rsid w:val="00566390"/>
    <w:rsid w:val="00566C5B"/>
    <w:rsid w:val="00566D3C"/>
    <w:rsid w:val="00566D60"/>
    <w:rsid w:val="00566FF2"/>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0C9"/>
    <w:rsid w:val="005C2322"/>
    <w:rsid w:val="005C2435"/>
    <w:rsid w:val="005C2A56"/>
    <w:rsid w:val="005C2EF7"/>
    <w:rsid w:val="005C301A"/>
    <w:rsid w:val="005C31BC"/>
    <w:rsid w:val="005C32A0"/>
    <w:rsid w:val="005C33B2"/>
    <w:rsid w:val="005C396D"/>
    <w:rsid w:val="005C3B28"/>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34E"/>
    <w:rsid w:val="005F1844"/>
    <w:rsid w:val="005F2100"/>
    <w:rsid w:val="005F212C"/>
    <w:rsid w:val="005F2169"/>
    <w:rsid w:val="005F2194"/>
    <w:rsid w:val="005F253E"/>
    <w:rsid w:val="005F29CA"/>
    <w:rsid w:val="005F304D"/>
    <w:rsid w:val="005F36FA"/>
    <w:rsid w:val="005F38FB"/>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30"/>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90"/>
    <w:rsid w:val="00610BD0"/>
    <w:rsid w:val="0061168C"/>
    <w:rsid w:val="00611713"/>
    <w:rsid w:val="006117E1"/>
    <w:rsid w:val="006118C9"/>
    <w:rsid w:val="00611A8D"/>
    <w:rsid w:val="0061212F"/>
    <w:rsid w:val="00612405"/>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88"/>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E61"/>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59C"/>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4D75"/>
    <w:rsid w:val="00685A19"/>
    <w:rsid w:val="00685B9E"/>
    <w:rsid w:val="00685BAF"/>
    <w:rsid w:val="006865CB"/>
    <w:rsid w:val="00686711"/>
    <w:rsid w:val="0068778C"/>
    <w:rsid w:val="0068781F"/>
    <w:rsid w:val="00687EE4"/>
    <w:rsid w:val="00690255"/>
    <w:rsid w:val="0069097C"/>
    <w:rsid w:val="00691289"/>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93"/>
    <w:rsid w:val="006A48CE"/>
    <w:rsid w:val="006A49E0"/>
    <w:rsid w:val="006A4C93"/>
    <w:rsid w:val="006A4E79"/>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9E"/>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1E59"/>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CE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171"/>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83B"/>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A93"/>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D5"/>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BA"/>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37B"/>
    <w:rsid w:val="007C6607"/>
    <w:rsid w:val="007C6AE0"/>
    <w:rsid w:val="007C7096"/>
    <w:rsid w:val="007C752A"/>
    <w:rsid w:val="007C7697"/>
    <w:rsid w:val="007C7770"/>
    <w:rsid w:val="007C7BBC"/>
    <w:rsid w:val="007C7C75"/>
    <w:rsid w:val="007C7F5F"/>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2F47"/>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D7"/>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6E66"/>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BC9"/>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A3B"/>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A4D"/>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525"/>
    <w:rsid w:val="008F6669"/>
    <w:rsid w:val="008F6AD1"/>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45"/>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74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B8D"/>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96F"/>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A07"/>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37D"/>
    <w:rsid w:val="00990690"/>
    <w:rsid w:val="00990885"/>
    <w:rsid w:val="00990957"/>
    <w:rsid w:val="00990DA6"/>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939"/>
    <w:rsid w:val="00995A49"/>
    <w:rsid w:val="00995AA6"/>
    <w:rsid w:val="0099622F"/>
    <w:rsid w:val="009967F0"/>
    <w:rsid w:val="00996EC8"/>
    <w:rsid w:val="009977EB"/>
    <w:rsid w:val="0099791F"/>
    <w:rsid w:val="00997DA3"/>
    <w:rsid w:val="00997FBB"/>
    <w:rsid w:val="009A0881"/>
    <w:rsid w:val="009A09D8"/>
    <w:rsid w:val="009A09FC"/>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09"/>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63C"/>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9"/>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16E"/>
    <w:rsid w:val="00A462FB"/>
    <w:rsid w:val="00A4634C"/>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23"/>
    <w:rsid w:val="00A75640"/>
    <w:rsid w:val="00A75718"/>
    <w:rsid w:val="00A75E1A"/>
    <w:rsid w:val="00A75FD7"/>
    <w:rsid w:val="00A767C0"/>
    <w:rsid w:val="00A7682C"/>
    <w:rsid w:val="00A77156"/>
    <w:rsid w:val="00A77296"/>
    <w:rsid w:val="00A7747D"/>
    <w:rsid w:val="00A7748B"/>
    <w:rsid w:val="00A77748"/>
    <w:rsid w:val="00A777CF"/>
    <w:rsid w:val="00A77B63"/>
    <w:rsid w:val="00A77BE1"/>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5355"/>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774"/>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3A40"/>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A66"/>
    <w:rsid w:val="00AF4D5B"/>
    <w:rsid w:val="00AF4F9C"/>
    <w:rsid w:val="00AF5B5E"/>
    <w:rsid w:val="00AF5EB6"/>
    <w:rsid w:val="00AF624A"/>
    <w:rsid w:val="00AF625E"/>
    <w:rsid w:val="00AF632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3C15"/>
    <w:rsid w:val="00B240B4"/>
    <w:rsid w:val="00B240C2"/>
    <w:rsid w:val="00B240CF"/>
    <w:rsid w:val="00B24B0B"/>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5C4"/>
    <w:rsid w:val="00B31A98"/>
    <w:rsid w:val="00B31D6B"/>
    <w:rsid w:val="00B31E17"/>
    <w:rsid w:val="00B3206C"/>
    <w:rsid w:val="00B322BF"/>
    <w:rsid w:val="00B325C6"/>
    <w:rsid w:val="00B33259"/>
    <w:rsid w:val="00B3393B"/>
    <w:rsid w:val="00B339BC"/>
    <w:rsid w:val="00B33DD9"/>
    <w:rsid w:val="00B33F06"/>
    <w:rsid w:val="00B340DF"/>
    <w:rsid w:val="00B3425E"/>
    <w:rsid w:val="00B342AF"/>
    <w:rsid w:val="00B3479B"/>
    <w:rsid w:val="00B34C1D"/>
    <w:rsid w:val="00B35383"/>
    <w:rsid w:val="00B3539C"/>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EF3"/>
    <w:rsid w:val="00B753FE"/>
    <w:rsid w:val="00B75414"/>
    <w:rsid w:val="00B7660A"/>
    <w:rsid w:val="00B76796"/>
    <w:rsid w:val="00B76892"/>
    <w:rsid w:val="00B7694B"/>
    <w:rsid w:val="00B76BF6"/>
    <w:rsid w:val="00B77075"/>
    <w:rsid w:val="00B770A3"/>
    <w:rsid w:val="00B7727E"/>
    <w:rsid w:val="00B77668"/>
    <w:rsid w:val="00B77AE6"/>
    <w:rsid w:val="00B77EBF"/>
    <w:rsid w:val="00B8062C"/>
    <w:rsid w:val="00B80DC0"/>
    <w:rsid w:val="00B81082"/>
    <w:rsid w:val="00B81086"/>
    <w:rsid w:val="00B813CF"/>
    <w:rsid w:val="00B81477"/>
    <w:rsid w:val="00B817DB"/>
    <w:rsid w:val="00B81A96"/>
    <w:rsid w:val="00B81CC1"/>
    <w:rsid w:val="00B81FAF"/>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6C6"/>
    <w:rsid w:val="00BA7992"/>
    <w:rsid w:val="00BB011C"/>
    <w:rsid w:val="00BB0152"/>
    <w:rsid w:val="00BB0282"/>
    <w:rsid w:val="00BB04FD"/>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06A"/>
    <w:rsid w:val="00BC3179"/>
    <w:rsid w:val="00BC319E"/>
    <w:rsid w:val="00BC33D6"/>
    <w:rsid w:val="00BC3868"/>
    <w:rsid w:val="00BC39C2"/>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61A"/>
    <w:rsid w:val="00BD18F7"/>
    <w:rsid w:val="00BD1B7B"/>
    <w:rsid w:val="00BD1D78"/>
    <w:rsid w:val="00BD1EF7"/>
    <w:rsid w:val="00BD25A3"/>
    <w:rsid w:val="00BD290C"/>
    <w:rsid w:val="00BD29CF"/>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BF8"/>
    <w:rsid w:val="00BE7DA2"/>
    <w:rsid w:val="00BF0559"/>
    <w:rsid w:val="00BF0CE1"/>
    <w:rsid w:val="00BF0D6C"/>
    <w:rsid w:val="00BF0EA5"/>
    <w:rsid w:val="00BF22BF"/>
    <w:rsid w:val="00BF277D"/>
    <w:rsid w:val="00BF2E1B"/>
    <w:rsid w:val="00BF2FE2"/>
    <w:rsid w:val="00BF320A"/>
    <w:rsid w:val="00BF3748"/>
    <w:rsid w:val="00BF37FD"/>
    <w:rsid w:val="00BF39C7"/>
    <w:rsid w:val="00BF4204"/>
    <w:rsid w:val="00BF43C7"/>
    <w:rsid w:val="00BF4F69"/>
    <w:rsid w:val="00BF5065"/>
    <w:rsid w:val="00BF5231"/>
    <w:rsid w:val="00BF5716"/>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E67"/>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6AC"/>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6FBB"/>
    <w:rsid w:val="00C2724C"/>
    <w:rsid w:val="00C273A1"/>
    <w:rsid w:val="00C274E7"/>
    <w:rsid w:val="00C27E1F"/>
    <w:rsid w:val="00C3007D"/>
    <w:rsid w:val="00C3010E"/>
    <w:rsid w:val="00C305FF"/>
    <w:rsid w:val="00C30CCE"/>
    <w:rsid w:val="00C30EC8"/>
    <w:rsid w:val="00C30F47"/>
    <w:rsid w:val="00C31199"/>
    <w:rsid w:val="00C3171B"/>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397"/>
    <w:rsid w:val="00C435F2"/>
    <w:rsid w:val="00C43772"/>
    <w:rsid w:val="00C438A8"/>
    <w:rsid w:val="00C43C00"/>
    <w:rsid w:val="00C43C15"/>
    <w:rsid w:val="00C43CFC"/>
    <w:rsid w:val="00C44470"/>
    <w:rsid w:val="00C44910"/>
    <w:rsid w:val="00C4496F"/>
    <w:rsid w:val="00C45202"/>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3F9"/>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B9"/>
    <w:rsid w:val="00C8010E"/>
    <w:rsid w:val="00C80394"/>
    <w:rsid w:val="00C8056C"/>
    <w:rsid w:val="00C805DD"/>
    <w:rsid w:val="00C80667"/>
    <w:rsid w:val="00C808CA"/>
    <w:rsid w:val="00C81149"/>
    <w:rsid w:val="00C81382"/>
    <w:rsid w:val="00C81B98"/>
    <w:rsid w:val="00C81C20"/>
    <w:rsid w:val="00C81C47"/>
    <w:rsid w:val="00C81CD5"/>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78D"/>
    <w:rsid w:val="00C91D6C"/>
    <w:rsid w:val="00C922F5"/>
    <w:rsid w:val="00C926F6"/>
    <w:rsid w:val="00C927CE"/>
    <w:rsid w:val="00C92CB9"/>
    <w:rsid w:val="00C92FB0"/>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29D"/>
    <w:rsid w:val="00CA7E86"/>
    <w:rsid w:val="00CB0383"/>
    <w:rsid w:val="00CB0E0B"/>
    <w:rsid w:val="00CB1020"/>
    <w:rsid w:val="00CB11A2"/>
    <w:rsid w:val="00CB18D7"/>
    <w:rsid w:val="00CB29BE"/>
    <w:rsid w:val="00CB2FD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BAD"/>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560"/>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6C"/>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CA1"/>
    <w:rsid w:val="00D156E1"/>
    <w:rsid w:val="00D15B46"/>
    <w:rsid w:val="00D15CAB"/>
    <w:rsid w:val="00D15D86"/>
    <w:rsid w:val="00D160AF"/>
    <w:rsid w:val="00D16608"/>
    <w:rsid w:val="00D16883"/>
    <w:rsid w:val="00D16B39"/>
    <w:rsid w:val="00D16B9D"/>
    <w:rsid w:val="00D16C67"/>
    <w:rsid w:val="00D1711E"/>
    <w:rsid w:val="00D171AD"/>
    <w:rsid w:val="00D174CB"/>
    <w:rsid w:val="00D17A03"/>
    <w:rsid w:val="00D17A96"/>
    <w:rsid w:val="00D17B0C"/>
    <w:rsid w:val="00D17C24"/>
    <w:rsid w:val="00D202A7"/>
    <w:rsid w:val="00D206CB"/>
    <w:rsid w:val="00D20B17"/>
    <w:rsid w:val="00D20E51"/>
    <w:rsid w:val="00D2130B"/>
    <w:rsid w:val="00D220A6"/>
    <w:rsid w:val="00D221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1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8C"/>
    <w:rsid w:val="00D615C1"/>
    <w:rsid w:val="00D61A9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18B"/>
    <w:rsid w:val="00D6548E"/>
    <w:rsid w:val="00D656B3"/>
    <w:rsid w:val="00D65BEB"/>
    <w:rsid w:val="00D661A1"/>
    <w:rsid w:val="00D66377"/>
    <w:rsid w:val="00D66B35"/>
    <w:rsid w:val="00D67757"/>
    <w:rsid w:val="00D67C01"/>
    <w:rsid w:val="00D67F8E"/>
    <w:rsid w:val="00D704A6"/>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3AF"/>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23"/>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657"/>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D45"/>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FA"/>
    <w:rsid w:val="00DC28A7"/>
    <w:rsid w:val="00DC2AED"/>
    <w:rsid w:val="00DC2C18"/>
    <w:rsid w:val="00DC2DCA"/>
    <w:rsid w:val="00DC343E"/>
    <w:rsid w:val="00DC36C7"/>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3A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323"/>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BFC"/>
    <w:rsid w:val="00DE2FCD"/>
    <w:rsid w:val="00DE306A"/>
    <w:rsid w:val="00DE4199"/>
    <w:rsid w:val="00DE45EA"/>
    <w:rsid w:val="00DE47BC"/>
    <w:rsid w:val="00DE485E"/>
    <w:rsid w:val="00DE49AB"/>
    <w:rsid w:val="00DE55E5"/>
    <w:rsid w:val="00DE6522"/>
    <w:rsid w:val="00DE669D"/>
    <w:rsid w:val="00DE69DB"/>
    <w:rsid w:val="00DE6E48"/>
    <w:rsid w:val="00DE6F8B"/>
    <w:rsid w:val="00DE7109"/>
    <w:rsid w:val="00DE7118"/>
    <w:rsid w:val="00DE77D6"/>
    <w:rsid w:val="00DE7C65"/>
    <w:rsid w:val="00DE7DA9"/>
    <w:rsid w:val="00DE7FBE"/>
    <w:rsid w:val="00DF06C2"/>
    <w:rsid w:val="00DF0E23"/>
    <w:rsid w:val="00DF14E8"/>
    <w:rsid w:val="00DF1586"/>
    <w:rsid w:val="00DF15F0"/>
    <w:rsid w:val="00DF188B"/>
    <w:rsid w:val="00DF2577"/>
    <w:rsid w:val="00DF260A"/>
    <w:rsid w:val="00DF2854"/>
    <w:rsid w:val="00DF291F"/>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B3"/>
    <w:rsid w:val="00E13CC7"/>
    <w:rsid w:val="00E13D54"/>
    <w:rsid w:val="00E14197"/>
    <w:rsid w:val="00E144D5"/>
    <w:rsid w:val="00E1476F"/>
    <w:rsid w:val="00E1498D"/>
    <w:rsid w:val="00E14D06"/>
    <w:rsid w:val="00E1513E"/>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ABD"/>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20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0CA"/>
    <w:rsid w:val="00E83492"/>
    <w:rsid w:val="00E837C0"/>
    <w:rsid w:val="00E8464D"/>
    <w:rsid w:val="00E84F16"/>
    <w:rsid w:val="00E8519B"/>
    <w:rsid w:val="00E85281"/>
    <w:rsid w:val="00E85A88"/>
    <w:rsid w:val="00E85EB6"/>
    <w:rsid w:val="00E86317"/>
    <w:rsid w:val="00E86603"/>
    <w:rsid w:val="00E87201"/>
    <w:rsid w:val="00E876B2"/>
    <w:rsid w:val="00E90311"/>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CBC"/>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56"/>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D4"/>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4AE6"/>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8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4E"/>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323"/>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9E7"/>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82A"/>
    <w:rsid w:val="00FA626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204"/>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B1"/>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CBFC4F-4C92-4416-B6AF-4939466B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iodrag.popov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CBA72A5-8A12-4A0A-9541-417DD3AE62F9}">
  <ds:schemaRefs>
    <ds:schemaRef ds:uri="http://schemas.openxmlformats.org/officeDocument/2006/bibliography"/>
  </ds:schemaRefs>
</ds:datastoreItem>
</file>

<file path=customXml/itemProps100.xml><?xml version="1.0" encoding="utf-8"?>
<ds:datastoreItem xmlns:ds="http://schemas.openxmlformats.org/officeDocument/2006/customXml" ds:itemID="{CC49C8EC-6BAA-4D8A-AE95-084FC1C6601C}">
  <ds:schemaRefs>
    <ds:schemaRef ds:uri="http://schemas.openxmlformats.org/officeDocument/2006/bibliography"/>
  </ds:schemaRefs>
</ds:datastoreItem>
</file>

<file path=customXml/itemProps101.xml><?xml version="1.0" encoding="utf-8"?>
<ds:datastoreItem xmlns:ds="http://schemas.openxmlformats.org/officeDocument/2006/customXml" ds:itemID="{FB8B1D8A-9D85-4AED-96DF-7DDE68993F3A}">
  <ds:schemaRefs>
    <ds:schemaRef ds:uri="http://schemas.openxmlformats.org/officeDocument/2006/bibliography"/>
  </ds:schemaRefs>
</ds:datastoreItem>
</file>

<file path=customXml/itemProps102.xml><?xml version="1.0" encoding="utf-8"?>
<ds:datastoreItem xmlns:ds="http://schemas.openxmlformats.org/officeDocument/2006/customXml" ds:itemID="{6D67CBAB-3DE8-4D44-83C1-CB1B0193DAFF}">
  <ds:schemaRefs>
    <ds:schemaRef ds:uri="http://schemas.openxmlformats.org/officeDocument/2006/bibliography"/>
  </ds:schemaRefs>
</ds:datastoreItem>
</file>

<file path=customXml/itemProps103.xml><?xml version="1.0" encoding="utf-8"?>
<ds:datastoreItem xmlns:ds="http://schemas.openxmlformats.org/officeDocument/2006/customXml" ds:itemID="{9DDC10EE-E376-4776-B677-5789DD332434}">
  <ds:schemaRefs>
    <ds:schemaRef ds:uri="http://schemas.openxmlformats.org/officeDocument/2006/bibliography"/>
  </ds:schemaRefs>
</ds:datastoreItem>
</file>

<file path=customXml/itemProps104.xml><?xml version="1.0" encoding="utf-8"?>
<ds:datastoreItem xmlns:ds="http://schemas.openxmlformats.org/officeDocument/2006/customXml" ds:itemID="{94C32E63-CBAB-4807-9E70-25AA0734E9D4}">
  <ds:schemaRefs>
    <ds:schemaRef ds:uri="http://schemas.openxmlformats.org/officeDocument/2006/bibliography"/>
  </ds:schemaRefs>
</ds:datastoreItem>
</file>

<file path=customXml/itemProps105.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106.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107.xml><?xml version="1.0" encoding="utf-8"?>
<ds:datastoreItem xmlns:ds="http://schemas.openxmlformats.org/officeDocument/2006/customXml" ds:itemID="{7EBBD972-599A-4289-80F1-3B38FEFF83B6}">
  <ds:schemaRefs>
    <ds:schemaRef ds:uri="http://schemas.openxmlformats.org/officeDocument/2006/bibliography"/>
  </ds:schemaRefs>
</ds:datastoreItem>
</file>

<file path=customXml/itemProps108.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109.xml><?xml version="1.0" encoding="utf-8"?>
<ds:datastoreItem xmlns:ds="http://schemas.openxmlformats.org/officeDocument/2006/customXml" ds:itemID="{D74BEF25-C57C-4072-BF0F-CC3C28ADEAF5}">
  <ds:schemaRefs>
    <ds:schemaRef ds:uri="http://schemas.openxmlformats.org/officeDocument/2006/bibliography"/>
  </ds:schemaRefs>
</ds:datastoreItem>
</file>

<file path=customXml/itemProps11.xml><?xml version="1.0" encoding="utf-8"?>
<ds:datastoreItem xmlns:ds="http://schemas.openxmlformats.org/officeDocument/2006/customXml" ds:itemID="{C42F2BE9-1C65-4938-87C6-441266C70BD4}">
  <ds:schemaRefs>
    <ds:schemaRef ds:uri="http://schemas.openxmlformats.org/officeDocument/2006/bibliography"/>
  </ds:schemaRefs>
</ds:datastoreItem>
</file>

<file path=customXml/itemProps110.xml><?xml version="1.0" encoding="utf-8"?>
<ds:datastoreItem xmlns:ds="http://schemas.openxmlformats.org/officeDocument/2006/customXml" ds:itemID="{1BC02833-23C8-47B7-A26A-631B2DD7C617}">
  <ds:schemaRefs>
    <ds:schemaRef ds:uri="http://schemas.openxmlformats.org/officeDocument/2006/bibliography"/>
  </ds:schemaRefs>
</ds:datastoreItem>
</file>

<file path=customXml/itemProps111.xml><?xml version="1.0" encoding="utf-8"?>
<ds:datastoreItem xmlns:ds="http://schemas.openxmlformats.org/officeDocument/2006/customXml" ds:itemID="{4FB7761B-F19A-43D1-B421-168F5B3F45DF}">
  <ds:schemaRefs>
    <ds:schemaRef ds:uri="http://schemas.openxmlformats.org/officeDocument/2006/bibliography"/>
  </ds:schemaRefs>
</ds:datastoreItem>
</file>

<file path=customXml/itemProps112.xml><?xml version="1.0" encoding="utf-8"?>
<ds:datastoreItem xmlns:ds="http://schemas.openxmlformats.org/officeDocument/2006/customXml" ds:itemID="{F4BB9B71-390B-408D-A5AF-D57D85918256}">
  <ds:schemaRefs>
    <ds:schemaRef ds:uri="http://schemas.openxmlformats.org/officeDocument/2006/bibliography"/>
  </ds:schemaRefs>
</ds:datastoreItem>
</file>

<file path=customXml/itemProps113.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114.xml><?xml version="1.0" encoding="utf-8"?>
<ds:datastoreItem xmlns:ds="http://schemas.openxmlformats.org/officeDocument/2006/customXml" ds:itemID="{3A7265A6-0823-4A8A-84F0-FC4EE7873023}">
  <ds:schemaRefs>
    <ds:schemaRef ds:uri="http://schemas.openxmlformats.org/officeDocument/2006/bibliography"/>
  </ds:schemaRefs>
</ds:datastoreItem>
</file>

<file path=customXml/itemProps115.xml><?xml version="1.0" encoding="utf-8"?>
<ds:datastoreItem xmlns:ds="http://schemas.openxmlformats.org/officeDocument/2006/customXml" ds:itemID="{399AD4CD-971B-4614-8550-BEB213F95D5B}">
  <ds:schemaRefs>
    <ds:schemaRef ds:uri="http://schemas.openxmlformats.org/officeDocument/2006/bibliography"/>
  </ds:schemaRefs>
</ds:datastoreItem>
</file>

<file path=customXml/itemProps116.xml><?xml version="1.0" encoding="utf-8"?>
<ds:datastoreItem xmlns:ds="http://schemas.openxmlformats.org/officeDocument/2006/customXml" ds:itemID="{11EBC4F8-3202-40D4-AA6B-CDC915D57A0F}">
  <ds:schemaRefs>
    <ds:schemaRef ds:uri="http://schemas.openxmlformats.org/officeDocument/2006/bibliography"/>
  </ds:schemaRefs>
</ds:datastoreItem>
</file>

<file path=customXml/itemProps117.xml><?xml version="1.0" encoding="utf-8"?>
<ds:datastoreItem xmlns:ds="http://schemas.openxmlformats.org/officeDocument/2006/customXml" ds:itemID="{353DA0B0-8780-43AF-80B8-A0AE4BCE6430}">
  <ds:schemaRefs>
    <ds:schemaRef ds:uri="http://schemas.openxmlformats.org/officeDocument/2006/bibliography"/>
  </ds:schemaRefs>
</ds:datastoreItem>
</file>

<file path=customXml/itemProps118.xml><?xml version="1.0" encoding="utf-8"?>
<ds:datastoreItem xmlns:ds="http://schemas.openxmlformats.org/officeDocument/2006/customXml" ds:itemID="{10520B4E-6278-43AF-BF79-8A4944FFF5DB}">
  <ds:schemaRefs>
    <ds:schemaRef ds:uri="http://schemas.openxmlformats.org/officeDocument/2006/bibliography"/>
  </ds:schemaRefs>
</ds:datastoreItem>
</file>

<file path=customXml/itemProps119.xml><?xml version="1.0" encoding="utf-8"?>
<ds:datastoreItem xmlns:ds="http://schemas.openxmlformats.org/officeDocument/2006/customXml" ds:itemID="{8765DF45-3B6F-4472-AB0E-B210493AA672}">
  <ds:schemaRefs>
    <ds:schemaRef ds:uri="http://schemas.openxmlformats.org/officeDocument/2006/bibliography"/>
  </ds:schemaRefs>
</ds:datastoreItem>
</file>

<file path=customXml/itemProps12.xml><?xml version="1.0" encoding="utf-8"?>
<ds:datastoreItem xmlns:ds="http://schemas.openxmlformats.org/officeDocument/2006/customXml" ds:itemID="{968ED6CF-E3E9-491C-AB64-4B360C45754A}">
  <ds:schemaRefs>
    <ds:schemaRef ds:uri="http://schemas.openxmlformats.org/officeDocument/2006/bibliography"/>
  </ds:schemaRefs>
</ds:datastoreItem>
</file>

<file path=customXml/itemProps120.xml><?xml version="1.0" encoding="utf-8"?>
<ds:datastoreItem xmlns:ds="http://schemas.openxmlformats.org/officeDocument/2006/customXml" ds:itemID="{6D9123EF-1597-4350-A62D-6F1EBFBDD436}">
  <ds:schemaRefs>
    <ds:schemaRef ds:uri="http://schemas.openxmlformats.org/officeDocument/2006/bibliography"/>
  </ds:schemaRefs>
</ds:datastoreItem>
</file>

<file path=customXml/itemProps121.xml><?xml version="1.0" encoding="utf-8"?>
<ds:datastoreItem xmlns:ds="http://schemas.openxmlformats.org/officeDocument/2006/customXml" ds:itemID="{CB45222D-1D7D-4A49-A9F9-8E5243DEF5B2}">
  <ds:schemaRefs>
    <ds:schemaRef ds:uri="http://schemas.openxmlformats.org/officeDocument/2006/bibliography"/>
  </ds:schemaRefs>
</ds:datastoreItem>
</file>

<file path=customXml/itemProps122.xml><?xml version="1.0" encoding="utf-8"?>
<ds:datastoreItem xmlns:ds="http://schemas.openxmlformats.org/officeDocument/2006/customXml" ds:itemID="{D98472CA-686A-457B-B821-41A3404B044B}">
  <ds:schemaRefs>
    <ds:schemaRef ds:uri="http://schemas.openxmlformats.org/officeDocument/2006/bibliography"/>
  </ds:schemaRefs>
</ds:datastoreItem>
</file>

<file path=customXml/itemProps123.xml><?xml version="1.0" encoding="utf-8"?>
<ds:datastoreItem xmlns:ds="http://schemas.openxmlformats.org/officeDocument/2006/customXml" ds:itemID="{4472507F-2E71-4955-A6C8-0ED891EED3CE}">
  <ds:schemaRefs>
    <ds:schemaRef ds:uri="http://schemas.openxmlformats.org/officeDocument/2006/bibliography"/>
  </ds:schemaRefs>
</ds:datastoreItem>
</file>

<file path=customXml/itemProps124.xml><?xml version="1.0" encoding="utf-8"?>
<ds:datastoreItem xmlns:ds="http://schemas.openxmlformats.org/officeDocument/2006/customXml" ds:itemID="{EA8F50A5-14C3-4F1D-A581-2FA2D0E00B6E}">
  <ds:schemaRefs>
    <ds:schemaRef ds:uri="http://schemas.openxmlformats.org/officeDocument/2006/bibliography"/>
  </ds:schemaRefs>
</ds:datastoreItem>
</file>

<file path=customXml/itemProps125.xml><?xml version="1.0" encoding="utf-8"?>
<ds:datastoreItem xmlns:ds="http://schemas.openxmlformats.org/officeDocument/2006/customXml" ds:itemID="{E9D447E8-7825-4A24-A66A-C956F3DC8E8E}">
  <ds:schemaRefs>
    <ds:schemaRef ds:uri="http://schemas.openxmlformats.org/officeDocument/2006/bibliography"/>
  </ds:schemaRefs>
</ds:datastoreItem>
</file>

<file path=customXml/itemProps126.xml><?xml version="1.0" encoding="utf-8"?>
<ds:datastoreItem xmlns:ds="http://schemas.openxmlformats.org/officeDocument/2006/customXml" ds:itemID="{AC35DF71-129E-4D07-9121-8BBFC6936296}">
  <ds:schemaRefs>
    <ds:schemaRef ds:uri="http://schemas.openxmlformats.org/officeDocument/2006/bibliography"/>
  </ds:schemaRefs>
</ds:datastoreItem>
</file>

<file path=customXml/itemProps127.xml><?xml version="1.0" encoding="utf-8"?>
<ds:datastoreItem xmlns:ds="http://schemas.openxmlformats.org/officeDocument/2006/customXml" ds:itemID="{53A94744-E40F-49A1-8440-B2D8ABBF0525}">
  <ds:schemaRefs>
    <ds:schemaRef ds:uri="http://schemas.openxmlformats.org/officeDocument/2006/bibliography"/>
  </ds:schemaRefs>
</ds:datastoreItem>
</file>

<file path=customXml/itemProps128.xml><?xml version="1.0" encoding="utf-8"?>
<ds:datastoreItem xmlns:ds="http://schemas.openxmlformats.org/officeDocument/2006/customXml" ds:itemID="{6434DB7F-2AD4-4CE2-8C9A-B0ADBEC1622F}">
  <ds:schemaRefs>
    <ds:schemaRef ds:uri="http://schemas.openxmlformats.org/officeDocument/2006/bibliography"/>
  </ds:schemaRefs>
</ds:datastoreItem>
</file>

<file path=customXml/itemProps129.xml><?xml version="1.0" encoding="utf-8"?>
<ds:datastoreItem xmlns:ds="http://schemas.openxmlformats.org/officeDocument/2006/customXml" ds:itemID="{6588149A-CE11-4FB8-99D2-3D267C9A16FA}">
  <ds:schemaRefs>
    <ds:schemaRef ds:uri="http://schemas.openxmlformats.org/officeDocument/2006/bibliography"/>
  </ds:schemaRefs>
</ds:datastoreItem>
</file>

<file path=customXml/itemProps13.xml><?xml version="1.0" encoding="utf-8"?>
<ds:datastoreItem xmlns:ds="http://schemas.openxmlformats.org/officeDocument/2006/customXml" ds:itemID="{40277B8F-F02E-4347-86F1-1C25960D3193}">
  <ds:schemaRefs>
    <ds:schemaRef ds:uri="http://schemas.openxmlformats.org/officeDocument/2006/bibliography"/>
  </ds:schemaRefs>
</ds:datastoreItem>
</file>

<file path=customXml/itemProps130.xml><?xml version="1.0" encoding="utf-8"?>
<ds:datastoreItem xmlns:ds="http://schemas.openxmlformats.org/officeDocument/2006/customXml" ds:itemID="{0D16E6DF-08D2-429B-B83D-0CD622A4E6B1}">
  <ds:schemaRefs>
    <ds:schemaRef ds:uri="http://schemas.openxmlformats.org/officeDocument/2006/bibliography"/>
  </ds:schemaRefs>
</ds:datastoreItem>
</file>

<file path=customXml/itemProps131.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132.xml><?xml version="1.0" encoding="utf-8"?>
<ds:datastoreItem xmlns:ds="http://schemas.openxmlformats.org/officeDocument/2006/customXml" ds:itemID="{B432AF7F-2DB1-4536-BE4D-6D6C209D08EA}">
  <ds:schemaRefs>
    <ds:schemaRef ds:uri="http://schemas.openxmlformats.org/officeDocument/2006/bibliography"/>
  </ds:schemaRefs>
</ds:datastoreItem>
</file>

<file path=customXml/itemProps133.xml><?xml version="1.0" encoding="utf-8"?>
<ds:datastoreItem xmlns:ds="http://schemas.openxmlformats.org/officeDocument/2006/customXml" ds:itemID="{0D2E90F4-F07D-4171-9847-30D50864CA79}">
  <ds:schemaRefs>
    <ds:schemaRef ds:uri="http://schemas.openxmlformats.org/officeDocument/2006/bibliography"/>
  </ds:schemaRefs>
</ds:datastoreItem>
</file>

<file path=customXml/itemProps134.xml><?xml version="1.0" encoding="utf-8"?>
<ds:datastoreItem xmlns:ds="http://schemas.openxmlformats.org/officeDocument/2006/customXml" ds:itemID="{0EB8B661-08D5-4823-9F86-27B254B6FD75}">
  <ds:schemaRefs>
    <ds:schemaRef ds:uri="http://schemas.openxmlformats.org/officeDocument/2006/bibliography"/>
  </ds:schemaRefs>
</ds:datastoreItem>
</file>

<file path=customXml/itemProps135.xml><?xml version="1.0" encoding="utf-8"?>
<ds:datastoreItem xmlns:ds="http://schemas.openxmlformats.org/officeDocument/2006/customXml" ds:itemID="{EEFF0037-7D84-43E7-884B-F18B27231E38}">
  <ds:schemaRefs>
    <ds:schemaRef ds:uri="http://schemas.openxmlformats.org/officeDocument/2006/bibliography"/>
  </ds:schemaRefs>
</ds:datastoreItem>
</file>

<file path=customXml/itemProps136.xml><?xml version="1.0" encoding="utf-8"?>
<ds:datastoreItem xmlns:ds="http://schemas.openxmlformats.org/officeDocument/2006/customXml" ds:itemID="{E1476846-647E-404E-825D-5778BA837413}">
  <ds:schemaRefs>
    <ds:schemaRef ds:uri="http://schemas.openxmlformats.org/officeDocument/2006/bibliography"/>
  </ds:schemaRefs>
</ds:datastoreItem>
</file>

<file path=customXml/itemProps137.xml><?xml version="1.0" encoding="utf-8"?>
<ds:datastoreItem xmlns:ds="http://schemas.openxmlformats.org/officeDocument/2006/customXml" ds:itemID="{B20D234B-8135-45F2-AF69-597470A89035}">
  <ds:schemaRefs>
    <ds:schemaRef ds:uri="http://schemas.openxmlformats.org/officeDocument/2006/bibliography"/>
  </ds:schemaRefs>
</ds:datastoreItem>
</file>

<file path=customXml/itemProps138.xml><?xml version="1.0" encoding="utf-8"?>
<ds:datastoreItem xmlns:ds="http://schemas.openxmlformats.org/officeDocument/2006/customXml" ds:itemID="{4B5F0575-F80D-4601-B8D0-6D6341A2351A}">
  <ds:schemaRefs>
    <ds:schemaRef ds:uri="http://schemas.openxmlformats.org/officeDocument/2006/bibliography"/>
  </ds:schemaRefs>
</ds:datastoreItem>
</file>

<file path=customXml/itemProps139.xml><?xml version="1.0" encoding="utf-8"?>
<ds:datastoreItem xmlns:ds="http://schemas.openxmlformats.org/officeDocument/2006/customXml" ds:itemID="{781E0E2C-A981-4BBC-8193-6B6F32B099B4}">
  <ds:schemaRefs>
    <ds:schemaRef ds:uri="http://schemas.openxmlformats.org/officeDocument/2006/bibliography"/>
  </ds:schemaRefs>
</ds:datastoreItem>
</file>

<file path=customXml/itemProps14.xml><?xml version="1.0" encoding="utf-8"?>
<ds:datastoreItem xmlns:ds="http://schemas.openxmlformats.org/officeDocument/2006/customXml" ds:itemID="{0A844822-A861-453D-BDBD-26F93DF3074E}">
  <ds:schemaRefs>
    <ds:schemaRef ds:uri="http://schemas.openxmlformats.org/officeDocument/2006/bibliography"/>
  </ds:schemaRefs>
</ds:datastoreItem>
</file>

<file path=customXml/itemProps140.xml><?xml version="1.0" encoding="utf-8"?>
<ds:datastoreItem xmlns:ds="http://schemas.openxmlformats.org/officeDocument/2006/customXml" ds:itemID="{DE9FBAB9-3FCE-4C3E-B435-D7818D70A754}">
  <ds:schemaRefs>
    <ds:schemaRef ds:uri="http://schemas.openxmlformats.org/officeDocument/2006/bibliography"/>
  </ds:schemaRefs>
</ds:datastoreItem>
</file>

<file path=customXml/itemProps141.xml><?xml version="1.0" encoding="utf-8"?>
<ds:datastoreItem xmlns:ds="http://schemas.openxmlformats.org/officeDocument/2006/customXml" ds:itemID="{29967DB1-88F6-47EB-888F-4A91C5FBBD73}">
  <ds:schemaRefs>
    <ds:schemaRef ds:uri="http://schemas.openxmlformats.org/officeDocument/2006/bibliography"/>
  </ds:schemaRefs>
</ds:datastoreItem>
</file>

<file path=customXml/itemProps142.xml><?xml version="1.0" encoding="utf-8"?>
<ds:datastoreItem xmlns:ds="http://schemas.openxmlformats.org/officeDocument/2006/customXml" ds:itemID="{9ADAC055-FFF3-49FB-B947-CDE09D84C61A}">
  <ds:schemaRefs>
    <ds:schemaRef ds:uri="http://schemas.openxmlformats.org/officeDocument/2006/bibliography"/>
  </ds:schemaRefs>
</ds:datastoreItem>
</file>

<file path=customXml/itemProps143.xml><?xml version="1.0" encoding="utf-8"?>
<ds:datastoreItem xmlns:ds="http://schemas.openxmlformats.org/officeDocument/2006/customXml" ds:itemID="{42E829FA-27D5-46D0-8880-C039CDA2787D}">
  <ds:schemaRefs>
    <ds:schemaRef ds:uri="http://schemas.openxmlformats.org/officeDocument/2006/bibliography"/>
  </ds:schemaRefs>
</ds:datastoreItem>
</file>

<file path=customXml/itemProps144.xml><?xml version="1.0" encoding="utf-8"?>
<ds:datastoreItem xmlns:ds="http://schemas.openxmlformats.org/officeDocument/2006/customXml" ds:itemID="{E5BA6553-D4D3-481C-9134-381B44B563FE}">
  <ds:schemaRefs>
    <ds:schemaRef ds:uri="http://schemas.openxmlformats.org/officeDocument/2006/bibliography"/>
  </ds:schemaRefs>
</ds:datastoreItem>
</file>

<file path=customXml/itemProps145.xml><?xml version="1.0" encoding="utf-8"?>
<ds:datastoreItem xmlns:ds="http://schemas.openxmlformats.org/officeDocument/2006/customXml" ds:itemID="{83E81345-8503-43E9-8CD5-864E5C039D8D}">
  <ds:schemaRefs>
    <ds:schemaRef ds:uri="http://schemas.openxmlformats.org/officeDocument/2006/bibliography"/>
  </ds:schemaRefs>
</ds:datastoreItem>
</file>

<file path=customXml/itemProps146.xml><?xml version="1.0" encoding="utf-8"?>
<ds:datastoreItem xmlns:ds="http://schemas.openxmlformats.org/officeDocument/2006/customXml" ds:itemID="{E50FF328-F8DE-4D04-9C0E-A550D8E91321}">
  <ds:schemaRefs>
    <ds:schemaRef ds:uri="http://schemas.openxmlformats.org/officeDocument/2006/bibliography"/>
  </ds:schemaRefs>
</ds:datastoreItem>
</file>

<file path=customXml/itemProps147.xml><?xml version="1.0" encoding="utf-8"?>
<ds:datastoreItem xmlns:ds="http://schemas.openxmlformats.org/officeDocument/2006/customXml" ds:itemID="{325DBE3B-9F6F-4B96-B534-2D6010E6CB73}">
  <ds:schemaRefs>
    <ds:schemaRef ds:uri="http://schemas.openxmlformats.org/officeDocument/2006/bibliography"/>
  </ds:schemaRefs>
</ds:datastoreItem>
</file>

<file path=customXml/itemProps148.xml><?xml version="1.0" encoding="utf-8"?>
<ds:datastoreItem xmlns:ds="http://schemas.openxmlformats.org/officeDocument/2006/customXml" ds:itemID="{99239251-804B-46D7-8F24-B3A83AF8A98E}">
  <ds:schemaRefs>
    <ds:schemaRef ds:uri="http://schemas.openxmlformats.org/officeDocument/2006/bibliography"/>
  </ds:schemaRefs>
</ds:datastoreItem>
</file>

<file path=customXml/itemProps149.xml><?xml version="1.0" encoding="utf-8"?>
<ds:datastoreItem xmlns:ds="http://schemas.openxmlformats.org/officeDocument/2006/customXml" ds:itemID="{C35FB19E-4C15-4E19-B569-892D5EEB0C6F}">
  <ds:schemaRefs>
    <ds:schemaRef ds:uri="http://schemas.openxmlformats.org/officeDocument/2006/bibliography"/>
  </ds:schemaRefs>
</ds:datastoreItem>
</file>

<file path=customXml/itemProps15.xml><?xml version="1.0" encoding="utf-8"?>
<ds:datastoreItem xmlns:ds="http://schemas.openxmlformats.org/officeDocument/2006/customXml" ds:itemID="{DB60C109-952F-400B-A4EF-5317BCB54D6B}">
  <ds:schemaRefs>
    <ds:schemaRef ds:uri="http://schemas.openxmlformats.org/officeDocument/2006/bibliography"/>
  </ds:schemaRefs>
</ds:datastoreItem>
</file>

<file path=customXml/itemProps150.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51.xml><?xml version="1.0" encoding="utf-8"?>
<ds:datastoreItem xmlns:ds="http://schemas.openxmlformats.org/officeDocument/2006/customXml" ds:itemID="{037FE7C2-846E-417D-9519-95C6EE9E8FDB}">
  <ds:schemaRefs>
    <ds:schemaRef ds:uri="http://schemas.openxmlformats.org/officeDocument/2006/bibliography"/>
  </ds:schemaRefs>
</ds:datastoreItem>
</file>

<file path=customXml/itemProps152.xml><?xml version="1.0" encoding="utf-8"?>
<ds:datastoreItem xmlns:ds="http://schemas.openxmlformats.org/officeDocument/2006/customXml" ds:itemID="{3D718910-7F86-45CA-B4BE-743EAF7705F1}">
  <ds:schemaRefs>
    <ds:schemaRef ds:uri="http://schemas.openxmlformats.org/officeDocument/2006/bibliography"/>
  </ds:schemaRefs>
</ds:datastoreItem>
</file>

<file path=customXml/itemProps153.xml><?xml version="1.0" encoding="utf-8"?>
<ds:datastoreItem xmlns:ds="http://schemas.openxmlformats.org/officeDocument/2006/customXml" ds:itemID="{DB165DDF-10E1-4D27-A66B-D4A54B3EB318}">
  <ds:schemaRefs>
    <ds:schemaRef ds:uri="http://schemas.openxmlformats.org/officeDocument/2006/bibliography"/>
  </ds:schemaRefs>
</ds:datastoreItem>
</file>

<file path=customXml/itemProps154.xml><?xml version="1.0" encoding="utf-8"?>
<ds:datastoreItem xmlns:ds="http://schemas.openxmlformats.org/officeDocument/2006/customXml" ds:itemID="{1E5D114B-6EE0-4A81-894F-964F564BA1F4}">
  <ds:schemaRefs>
    <ds:schemaRef ds:uri="http://schemas.openxmlformats.org/officeDocument/2006/bibliography"/>
  </ds:schemaRefs>
</ds:datastoreItem>
</file>

<file path=customXml/itemProps155.xml><?xml version="1.0" encoding="utf-8"?>
<ds:datastoreItem xmlns:ds="http://schemas.openxmlformats.org/officeDocument/2006/customXml" ds:itemID="{0F53486C-5808-440D-B54B-732349BE5208}">
  <ds:schemaRefs>
    <ds:schemaRef ds:uri="http://schemas.openxmlformats.org/officeDocument/2006/bibliography"/>
  </ds:schemaRefs>
</ds:datastoreItem>
</file>

<file path=customXml/itemProps156.xml><?xml version="1.0" encoding="utf-8"?>
<ds:datastoreItem xmlns:ds="http://schemas.openxmlformats.org/officeDocument/2006/customXml" ds:itemID="{ACF504A1-5D1F-4394-80BE-91CBBC9213CE}">
  <ds:schemaRefs>
    <ds:schemaRef ds:uri="http://schemas.openxmlformats.org/officeDocument/2006/bibliography"/>
  </ds:schemaRefs>
</ds:datastoreItem>
</file>

<file path=customXml/itemProps157.xml><?xml version="1.0" encoding="utf-8"?>
<ds:datastoreItem xmlns:ds="http://schemas.openxmlformats.org/officeDocument/2006/customXml" ds:itemID="{33B9157C-E545-4B95-A0EB-AB25E3F68FD5}">
  <ds:schemaRefs>
    <ds:schemaRef ds:uri="http://schemas.openxmlformats.org/officeDocument/2006/bibliography"/>
  </ds:schemaRefs>
</ds:datastoreItem>
</file>

<file path=customXml/itemProps16.xml><?xml version="1.0" encoding="utf-8"?>
<ds:datastoreItem xmlns:ds="http://schemas.openxmlformats.org/officeDocument/2006/customXml" ds:itemID="{BBF2BF2F-80F7-4B7E-A2E8-C25A8E804195}">
  <ds:schemaRefs>
    <ds:schemaRef ds:uri="http://schemas.openxmlformats.org/officeDocument/2006/bibliography"/>
  </ds:schemaRefs>
</ds:datastoreItem>
</file>

<file path=customXml/itemProps17.xml><?xml version="1.0" encoding="utf-8"?>
<ds:datastoreItem xmlns:ds="http://schemas.openxmlformats.org/officeDocument/2006/customXml" ds:itemID="{63F80F27-1A4C-4FA5-8F0F-8053D0EED27E}">
  <ds:schemaRefs>
    <ds:schemaRef ds:uri="http://schemas.openxmlformats.org/officeDocument/2006/bibliography"/>
  </ds:schemaRefs>
</ds:datastoreItem>
</file>

<file path=customXml/itemProps18.xml><?xml version="1.0" encoding="utf-8"?>
<ds:datastoreItem xmlns:ds="http://schemas.openxmlformats.org/officeDocument/2006/customXml" ds:itemID="{472CF6B5-280B-43B3-8653-257145E11E17}">
  <ds:schemaRefs>
    <ds:schemaRef ds:uri="http://schemas.openxmlformats.org/officeDocument/2006/bibliography"/>
  </ds:schemaRefs>
</ds:datastoreItem>
</file>

<file path=customXml/itemProps19.xml><?xml version="1.0" encoding="utf-8"?>
<ds:datastoreItem xmlns:ds="http://schemas.openxmlformats.org/officeDocument/2006/customXml" ds:itemID="{F3102286-627E-41C7-9EA3-4E429D0BB35C}">
  <ds:schemaRefs>
    <ds:schemaRef ds:uri="http://schemas.openxmlformats.org/officeDocument/2006/bibliography"/>
  </ds:schemaRefs>
</ds:datastoreItem>
</file>

<file path=customXml/itemProps2.xml><?xml version="1.0" encoding="utf-8"?>
<ds:datastoreItem xmlns:ds="http://schemas.openxmlformats.org/officeDocument/2006/customXml" ds:itemID="{2D3E6A27-21E0-41C9-9FD9-162B78284D89}">
  <ds:schemaRefs>
    <ds:schemaRef ds:uri="http://schemas.openxmlformats.org/officeDocument/2006/bibliography"/>
  </ds:schemaRefs>
</ds:datastoreItem>
</file>

<file path=customXml/itemProps20.xml><?xml version="1.0" encoding="utf-8"?>
<ds:datastoreItem xmlns:ds="http://schemas.openxmlformats.org/officeDocument/2006/customXml" ds:itemID="{49A9AC7C-7023-4CBE-A602-7C590CCBA28F}">
  <ds:schemaRefs>
    <ds:schemaRef ds:uri="http://schemas.openxmlformats.org/officeDocument/2006/bibliography"/>
  </ds:schemaRefs>
</ds:datastoreItem>
</file>

<file path=customXml/itemProps21.xml><?xml version="1.0" encoding="utf-8"?>
<ds:datastoreItem xmlns:ds="http://schemas.openxmlformats.org/officeDocument/2006/customXml" ds:itemID="{178AEC99-87E0-4FB1-8BD9-7B9F958CE93B}">
  <ds:schemaRefs>
    <ds:schemaRef ds:uri="http://schemas.openxmlformats.org/officeDocument/2006/bibliography"/>
  </ds:schemaRefs>
</ds:datastoreItem>
</file>

<file path=customXml/itemProps22.xml><?xml version="1.0" encoding="utf-8"?>
<ds:datastoreItem xmlns:ds="http://schemas.openxmlformats.org/officeDocument/2006/customXml" ds:itemID="{C2C885BD-3BC7-4B07-A3D0-1956EDAFD171}">
  <ds:schemaRefs>
    <ds:schemaRef ds:uri="http://schemas.openxmlformats.org/officeDocument/2006/bibliography"/>
  </ds:schemaRefs>
</ds:datastoreItem>
</file>

<file path=customXml/itemProps23.xml><?xml version="1.0" encoding="utf-8"?>
<ds:datastoreItem xmlns:ds="http://schemas.openxmlformats.org/officeDocument/2006/customXml" ds:itemID="{EEAAF515-0C26-4776-A664-FF15DBB0FAFF}">
  <ds:schemaRefs>
    <ds:schemaRef ds:uri="http://schemas.openxmlformats.org/officeDocument/2006/bibliography"/>
  </ds:schemaRefs>
</ds:datastoreItem>
</file>

<file path=customXml/itemProps24.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25.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26.xml><?xml version="1.0" encoding="utf-8"?>
<ds:datastoreItem xmlns:ds="http://schemas.openxmlformats.org/officeDocument/2006/customXml" ds:itemID="{441D1FFE-698D-472C-9236-5D54E6720C49}">
  <ds:schemaRefs>
    <ds:schemaRef ds:uri="http://schemas.openxmlformats.org/officeDocument/2006/bibliography"/>
  </ds:schemaRefs>
</ds:datastoreItem>
</file>

<file path=customXml/itemProps27.xml><?xml version="1.0" encoding="utf-8"?>
<ds:datastoreItem xmlns:ds="http://schemas.openxmlformats.org/officeDocument/2006/customXml" ds:itemID="{85578BF3-8481-4649-838E-4BA67F932200}">
  <ds:schemaRefs>
    <ds:schemaRef ds:uri="http://schemas.openxmlformats.org/officeDocument/2006/bibliography"/>
  </ds:schemaRefs>
</ds:datastoreItem>
</file>

<file path=customXml/itemProps28.xml><?xml version="1.0" encoding="utf-8"?>
<ds:datastoreItem xmlns:ds="http://schemas.openxmlformats.org/officeDocument/2006/customXml" ds:itemID="{6C3C1579-529B-4C6F-8902-AE0E30975684}">
  <ds:schemaRefs>
    <ds:schemaRef ds:uri="http://schemas.openxmlformats.org/officeDocument/2006/bibliography"/>
  </ds:schemaRefs>
</ds:datastoreItem>
</file>

<file path=customXml/itemProps29.xml><?xml version="1.0" encoding="utf-8"?>
<ds:datastoreItem xmlns:ds="http://schemas.openxmlformats.org/officeDocument/2006/customXml" ds:itemID="{2013194A-299A-4496-A15A-7618177D1F4B}">
  <ds:schemaRefs>
    <ds:schemaRef ds:uri="http://schemas.openxmlformats.org/officeDocument/2006/bibliography"/>
  </ds:schemaRefs>
</ds:datastoreItem>
</file>

<file path=customXml/itemProps3.xml><?xml version="1.0" encoding="utf-8"?>
<ds:datastoreItem xmlns:ds="http://schemas.openxmlformats.org/officeDocument/2006/customXml" ds:itemID="{3BFDEC78-26F2-4538-A940-C6F51101FE42}">
  <ds:schemaRefs>
    <ds:schemaRef ds:uri="http://schemas.openxmlformats.org/officeDocument/2006/bibliography"/>
  </ds:schemaRefs>
</ds:datastoreItem>
</file>

<file path=customXml/itemProps30.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31.xml><?xml version="1.0" encoding="utf-8"?>
<ds:datastoreItem xmlns:ds="http://schemas.openxmlformats.org/officeDocument/2006/customXml" ds:itemID="{520D4073-544B-402E-B046-1145D2348235}">
  <ds:schemaRefs>
    <ds:schemaRef ds:uri="http://schemas.openxmlformats.org/officeDocument/2006/bibliography"/>
  </ds:schemaRefs>
</ds:datastoreItem>
</file>

<file path=customXml/itemProps32.xml><?xml version="1.0" encoding="utf-8"?>
<ds:datastoreItem xmlns:ds="http://schemas.openxmlformats.org/officeDocument/2006/customXml" ds:itemID="{1361C7F0-9E73-455A-BF0A-DB85205EC6FB}">
  <ds:schemaRefs>
    <ds:schemaRef ds:uri="http://schemas.openxmlformats.org/officeDocument/2006/bibliography"/>
  </ds:schemaRefs>
</ds:datastoreItem>
</file>

<file path=customXml/itemProps33.xml><?xml version="1.0" encoding="utf-8"?>
<ds:datastoreItem xmlns:ds="http://schemas.openxmlformats.org/officeDocument/2006/customXml" ds:itemID="{DDACF705-7E35-480D-9B52-C4B5867D61E3}">
  <ds:schemaRefs>
    <ds:schemaRef ds:uri="http://schemas.openxmlformats.org/officeDocument/2006/bibliography"/>
  </ds:schemaRefs>
</ds:datastoreItem>
</file>

<file path=customXml/itemProps34.xml><?xml version="1.0" encoding="utf-8"?>
<ds:datastoreItem xmlns:ds="http://schemas.openxmlformats.org/officeDocument/2006/customXml" ds:itemID="{21598DD5-24D4-492D-8549-E351330E79D4}">
  <ds:schemaRefs>
    <ds:schemaRef ds:uri="http://schemas.openxmlformats.org/officeDocument/2006/bibliography"/>
  </ds:schemaRefs>
</ds:datastoreItem>
</file>

<file path=customXml/itemProps35.xml><?xml version="1.0" encoding="utf-8"?>
<ds:datastoreItem xmlns:ds="http://schemas.openxmlformats.org/officeDocument/2006/customXml" ds:itemID="{1BC5A335-8022-4658-AC43-BC45067F789B}">
  <ds:schemaRefs>
    <ds:schemaRef ds:uri="http://schemas.openxmlformats.org/officeDocument/2006/bibliography"/>
  </ds:schemaRefs>
</ds:datastoreItem>
</file>

<file path=customXml/itemProps36.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37.xml><?xml version="1.0" encoding="utf-8"?>
<ds:datastoreItem xmlns:ds="http://schemas.openxmlformats.org/officeDocument/2006/customXml" ds:itemID="{469E56EE-BA33-4581-8D1C-F2E51ACBFBE7}">
  <ds:schemaRefs>
    <ds:schemaRef ds:uri="http://schemas.openxmlformats.org/officeDocument/2006/bibliography"/>
  </ds:schemaRefs>
</ds:datastoreItem>
</file>

<file path=customXml/itemProps38.xml><?xml version="1.0" encoding="utf-8"?>
<ds:datastoreItem xmlns:ds="http://schemas.openxmlformats.org/officeDocument/2006/customXml" ds:itemID="{CB0DADEE-9B1B-4E26-A34B-1D8C915DB056}">
  <ds:schemaRefs>
    <ds:schemaRef ds:uri="http://schemas.openxmlformats.org/officeDocument/2006/bibliography"/>
  </ds:schemaRefs>
</ds:datastoreItem>
</file>

<file path=customXml/itemProps39.xml><?xml version="1.0" encoding="utf-8"?>
<ds:datastoreItem xmlns:ds="http://schemas.openxmlformats.org/officeDocument/2006/customXml" ds:itemID="{B684F5C6-91BE-47C0-90D5-04E81271264C}">
  <ds:schemaRefs>
    <ds:schemaRef ds:uri="http://schemas.openxmlformats.org/officeDocument/2006/bibliography"/>
  </ds:schemaRefs>
</ds:datastoreItem>
</file>

<file path=customXml/itemProps4.xml><?xml version="1.0" encoding="utf-8"?>
<ds:datastoreItem xmlns:ds="http://schemas.openxmlformats.org/officeDocument/2006/customXml" ds:itemID="{95CB1DF3-FB2B-4753-951E-B16343F9013D}">
  <ds:schemaRefs>
    <ds:schemaRef ds:uri="http://schemas.openxmlformats.org/officeDocument/2006/bibliography"/>
  </ds:schemaRefs>
</ds:datastoreItem>
</file>

<file path=customXml/itemProps40.xml><?xml version="1.0" encoding="utf-8"?>
<ds:datastoreItem xmlns:ds="http://schemas.openxmlformats.org/officeDocument/2006/customXml" ds:itemID="{A10CEF50-8B60-4A6E-8654-B5D629CCA5A1}">
  <ds:schemaRefs>
    <ds:schemaRef ds:uri="http://schemas.openxmlformats.org/officeDocument/2006/bibliography"/>
  </ds:schemaRefs>
</ds:datastoreItem>
</file>

<file path=customXml/itemProps41.xml><?xml version="1.0" encoding="utf-8"?>
<ds:datastoreItem xmlns:ds="http://schemas.openxmlformats.org/officeDocument/2006/customXml" ds:itemID="{F894CF95-FB2E-4946-B30D-737AFC08BE12}">
  <ds:schemaRefs>
    <ds:schemaRef ds:uri="http://schemas.openxmlformats.org/officeDocument/2006/bibliography"/>
  </ds:schemaRefs>
</ds:datastoreItem>
</file>

<file path=customXml/itemProps42.xml><?xml version="1.0" encoding="utf-8"?>
<ds:datastoreItem xmlns:ds="http://schemas.openxmlformats.org/officeDocument/2006/customXml" ds:itemID="{0DD0D2FA-7FD1-46B8-BF43-337BA2E82F97}">
  <ds:schemaRefs>
    <ds:schemaRef ds:uri="http://schemas.openxmlformats.org/officeDocument/2006/bibliography"/>
  </ds:schemaRefs>
</ds:datastoreItem>
</file>

<file path=customXml/itemProps43.xml><?xml version="1.0" encoding="utf-8"?>
<ds:datastoreItem xmlns:ds="http://schemas.openxmlformats.org/officeDocument/2006/customXml" ds:itemID="{DC0585A3-9B1D-4333-8A60-3B8DA30BA447}">
  <ds:schemaRefs>
    <ds:schemaRef ds:uri="http://schemas.openxmlformats.org/officeDocument/2006/bibliography"/>
  </ds:schemaRefs>
</ds:datastoreItem>
</file>

<file path=customXml/itemProps44.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45.xml><?xml version="1.0" encoding="utf-8"?>
<ds:datastoreItem xmlns:ds="http://schemas.openxmlformats.org/officeDocument/2006/customXml" ds:itemID="{68EAED2D-C557-4092-B375-2CB5558769F5}">
  <ds:schemaRefs>
    <ds:schemaRef ds:uri="http://schemas.openxmlformats.org/officeDocument/2006/bibliography"/>
  </ds:schemaRefs>
</ds:datastoreItem>
</file>

<file path=customXml/itemProps46.xml><?xml version="1.0" encoding="utf-8"?>
<ds:datastoreItem xmlns:ds="http://schemas.openxmlformats.org/officeDocument/2006/customXml" ds:itemID="{57F81128-743C-4B89-9898-CEE77700BEFB}">
  <ds:schemaRefs>
    <ds:schemaRef ds:uri="http://schemas.openxmlformats.org/officeDocument/2006/bibliography"/>
  </ds:schemaRefs>
</ds:datastoreItem>
</file>

<file path=customXml/itemProps47.xml><?xml version="1.0" encoding="utf-8"?>
<ds:datastoreItem xmlns:ds="http://schemas.openxmlformats.org/officeDocument/2006/customXml" ds:itemID="{CB6BFEE6-2AB1-4568-9D85-0E47608634D4}">
  <ds:schemaRefs>
    <ds:schemaRef ds:uri="http://schemas.openxmlformats.org/officeDocument/2006/bibliography"/>
  </ds:schemaRefs>
</ds:datastoreItem>
</file>

<file path=customXml/itemProps48.xml><?xml version="1.0" encoding="utf-8"?>
<ds:datastoreItem xmlns:ds="http://schemas.openxmlformats.org/officeDocument/2006/customXml" ds:itemID="{B3E86AD5-E8E1-4437-ADC6-3E083FDEDE76}">
  <ds:schemaRefs>
    <ds:schemaRef ds:uri="http://schemas.openxmlformats.org/officeDocument/2006/bibliography"/>
  </ds:schemaRefs>
</ds:datastoreItem>
</file>

<file path=customXml/itemProps49.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5.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50.xml><?xml version="1.0" encoding="utf-8"?>
<ds:datastoreItem xmlns:ds="http://schemas.openxmlformats.org/officeDocument/2006/customXml" ds:itemID="{38E46A8A-9E7C-47F0-9BD9-09826FA667B7}">
  <ds:schemaRefs>
    <ds:schemaRef ds:uri="http://schemas.openxmlformats.org/officeDocument/2006/bibliography"/>
  </ds:schemaRefs>
</ds:datastoreItem>
</file>

<file path=customXml/itemProps51.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52.xml><?xml version="1.0" encoding="utf-8"?>
<ds:datastoreItem xmlns:ds="http://schemas.openxmlformats.org/officeDocument/2006/customXml" ds:itemID="{917435DA-554B-466C-B442-34705A39E2B1}">
  <ds:schemaRefs>
    <ds:schemaRef ds:uri="http://schemas.openxmlformats.org/officeDocument/2006/bibliography"/>
  </ds:schemaRefs>
</ds:datastoreItem>
</file>

<file path=customXml/itemProps53.xml><?xml version="1.0" encoding="utf-8"?>
<ds:datastoreItem xmlns:ds="http://schemas.openxmlformats.org/officeDocument/2006/customXml" ds:itemID="{BA581226-FB2D-4EF3-9E0E-2CCF8DA86A2B}">
  <ds:schemaRefs>
    <ds:schemaRef ds:uri="http://schemas.openxmlformats.org/officeDocument/2006/bibliography"/>
  </ds:schemaRefs>
</ds:datastoreItem>
</file>

<file path=customXml/itemProps54.xml><?xml version="1.0" encoding="utf-8"?>
<ds:datastoreItem xmlns:ds="http://schemas.openxmlformats.org/officeDocument/2006/customXml" ds:itemID="{D53BDA28-835F-4CFF-87A7-87EF6988BA81}">
  <ds:schemaRefs>
    <ds:schemaRef ds:uri="http://schemas.openxmlformats.org/officeDocument/2006/bibliography"/>
  </ds:schemaRefs>
</ds:datastoreItem>
</file>

<file path=customXml/itemProps55.xml><?xml version="1.0" encoding="utf-8"?>
<ds:datastoreItem xmlns:ds="http://schemas.openxmlformats.org/officeDocument/2006/customXml" ds:itemID="{94A1D8BF-5BF9-46B2-AD9B-128132BCC97B}">
  <ds:schemaRefs>
    <ds:schemaRef ds:uri="http://schemas.openxmlformats.org/officeDocument/2006/bibliography"/>
  </ds:schemaRefs>
</ds:datastoreItem>
</file>

<file path=customXml/itemProps56.xml><?xml version="1.0" encoding="utf-8"?>
<ds:datastoreItem xmlns:ds="http://schemas.openxmlformats.org/officeDocument/2006/customXml" ds:itemID="{F5556681-0251-4249-9ED5-B4B100E871B8}">
  <ds:schemaRefs>
    <ds:schemaRef ds:uri="http://schemas.openxmlformats.org/officeDocument/2006/bibliography"/>
  </ds:schemaRefs>
</ds:datastoreItem>
</file>

<file path=customXml/itemProps57.xml><?xml version="1.0" encoding="utf-8"?>
<ds:datastoreItem xmlns:ds="http://schemas.openxmlformats.org/officeDocument/2006/customXml" ds:itemID="{1D90AB17-45A5-4F8F-B0B9-AFFBE79EB1EF}">
  <ds:schemaRefs>
    <ds:schemaRef ds:uri="http://schemas.openxmlformats.org/officeDocument/2006/bibliography"/>
  </ds:schemaRefs>
</ds:datastoreItem>
</file>

<file path=customXml/itemProps58.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59.xml><?xml version="1.0" encoding="utf-8"?>
<ds:datastoreItem xmlns:ds="http://schemas.openxmlformats.org/officeDocument/2006/customXml" ds:itemID="{F9D162EC-E449-400B-BAAC-B5F08EB69555}">
  <ds:schemaRefs>
    <ds:schemaRef ds:uri="http://schemas.openxmlformats.org/officeDocument/2006/bibliography"/>
  </ds:schemaRefs>
</ds:datastoreItem>
</file>

<file path=customXml/itemProps6.xml><?xml version="1.0" encoding="utf-8"?>
<ds:datastoreItem xmlns:ds="http://schemas.openxmlformats.org/officeDocument/2006/customXml" ds:itemID="{648FE0B8-082A-40BF-89DD-B7B8B6F0554C}">
  <ds:schemaRefs>
    <ds:schemaRef ds:uri="http://schemas.openxmlformats.org/officeDocument/2006/bibliography"/>
  </ds:schemaRefs>
</ds:datastoreItem>
</file>

<file path=customXml/itemProps60.xml><?xml version="1.0" encoding="utf-8"?>
<ds:datastoreItem xmlns:ds="http://schemas.openxmlformats.org/officeDocument/2006/customXml" ds:itemID="{9F464121-60D6-4561-9151-901F8033DEAE}">
  <ds:schemaRefs>
    <ds:schemaRef ds:uri="http://schemas.openxmlformats.org/officeDocument/2006/bibliography"/>
  </ds:schemaRefs>
</ds:datastoreItem>
</file>

<file path=customXml/itemProps61.xml><?xml version="1.0" encoding="utf-8"?>
<ds:datastoreItem xmlns:ds="http://schemas.openxmlformats.org/officeDocument/2006/customXml" ds:itemID="{18AB74B5-F3CF-4DF0-A118-FD0F78E4C34B}">
  <ds:schemaRefs>
    <ds:schemaRef ds:uri="http://schemas.openxmlformats.org/officeDocument/2006/bibliography"/>
  </ds:schemaRefs>
</ds:datastoreItem>
</file>

<file path=customXml/itemProps62.xml><?xml version="1.0" encoding="utf-8"?>
<ds:datastoreItem xmlns:ds="http://schemas.openxmlformats.org/officeDocument/2006/customXml" ds:itemID="{D8137CAB-DD04-47B2-A5A3-F740E230D262}">
  <ds:schemaRefs>
    <ds:schemaRef ds:uri="http://schemas.openxmlformats.org/officeDocument/2006/bibliography"/>
  </ds:schemaRefs>
</ds:datastoreItem>
</file>

<file path=customXml/itemProps63.xml><?xml version="1.0" encoding="utf-8"?>
<ds:datastoreItem xmlns:ds="http://schemas.openxmlformats.org/officeDocument/2006/customXml" ds:itemID="{74126505-5C36-4BA8-813E-399F3B30D0EC}">
  <ds:schemaRefs>
    <ds:schemaRef ds:uri="http://schemas.openxmlformats.org/officeDocument/2006/bibliography"/>
  </ds:schemaRefs>
</ds:datastoreItem>
</file>

<file path=customXml/itemProps64.xml><?xml version="1.0" encoding="utf-8"?>
<ds:datastoreItem xmlns:ds="http://schemas.openxmlformats.org/officeDocument/2006/customXml" ds:itemID="{50168544-DCB2-4C18-810B-7B7F6982C22F}">
  <ds:schemaRefs>
    <ds:schemaRef ds:uri="http://schemas.openxmlformats.org/officeDocument/2006/bibliography"/>
  </ds:schemaRefs>
</ds:datastoreItem>
</file>

<file path=customXml/itemProps65.xml><?xml version="1.0" encoding="utf-8"?>
<ds:datastoreItem xmlns:ds="http://schemas.openxmlformats.org/officeDocument/2006/customXml" ds:itemID="{6354701F-14AB-4CD7-97CC-06F038C9D114}">
  <ds:schemaRefs>
    <ds:schemaRef ds:uri="http://schemas.openxmlformats.org/officeDocument/2006/bibliography"/>
  </ds:schemaRefs>
</ds:datastoreItem>
</file>

<file path=customXml/itemProps66.xml><?xml version="1.0" encoding="utf-8"?>
<ds:datastoreItem xmlns:ds="http://schemas.openxmlformats.org/officeDocument/2006/customXml" ds:itemID="{C465F9F6-C717-419D-B754-A4BB08CDC314}">
  <ds:schemaRefs>
    <ds:schemaRef ds:uri="http://schemas.openxmlformats.org/officeDocument/2006/bibliography"/>
  </ds:schemaRefs>
</ds:datastoreItem>
</file>

<file path=customXml/itemProps67.xml><?xml version="1.0" encoding="utf-8"?>
<ds:datastoreItem xmlns:ds="http://schemas.openxmlformats.org/officeDocument/2006/customXml" ds:itemID="{D9EC2713-6D3F-498E-85C0-33CDC1CC927A}">
  <ds:schemaRefs>
    <ds:schemaRef ds:uri="http://schemas.openxmlformats.org/officeDocument/2006/bibliography"/>
  </ds:schemaRefs>
</ds:datastoreItem>
</file>

<file path=customXml/itemProps68.xml><?xml version="1.0" encoding="utf-8"?>
<ds:datastoreItem xmlns:ds="http://schemas.openxmlformats.org/officeDocument/2006/customXml" ds:itemID="{78B1C83B-B42C-44E7-890B-F8ABB8BB9261}">
  <ds:schemaRefs>
    <ds:schemaRef ds:uri="http://schemas.openxmlformats.org/officeDocument/2006/bibliography"/>
  </ds:schemaRefs>
</ds:datastoreItem>
</file>

<file path=customXml/itemProps69.xml><?xml version="1.0" encoding="utf-8"?>
<ds:datastoreItem xmlns:ds="http://schemas.openxmlformats.org/officeDocument/2006/customXml" ds:itemID="{D4B7D99D-82BB-4359-AB9A-435E44C0003E}">
  <ds:schemaRefs>
    <ds:schemaRef ds:uri="http://schemas.openxmlformats.org/officeDocument/2006/bibliography"/>
  </ds:schemaRefs>
</ds:datastoreItem>
</file>

<file path=customXml/itemProps7.xml><?xml version="1.0" encoding="utf-8"?>
<ds:datastoreItem xmlns:ds="http://schemas.openxmlformats.org/officeDocument/2006/customXml" ds:itemID="{32FE346D-61AD-4215-B132-AD7329BBBEA3}">
  <ds:schemaRefs>
    <ds:schemaRef ds:uri="http://schemas.openxmlformats.org/officeDocument/2006/bibliography"/>
  </ds:schemaRefs>
</ds:datastoreItem>
</file>

<file path=customXml/itemProps70.xml><?xml version="1.0" encoding="utf-8"?>
<ds:datastoreItem xmlns:ds="http://schemas.openxmlformats.org/officeDocument/2006/customXml" ds:itemID="{E110871B-4516-4016-A44C-8EDDE879D37D}">
  <ds:schemaRefs>
    <ds:schemaRef ds:uri="http://schemas.openxmlformats.org/officeDocument/2006/bibliography"/>
  </ds:schemaRefs>
</ds:datastoreItem>
</file>

<file path=customXml/itemProps71.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72.xml><?xml version="1.0" encoding="utf-8"?>
<ds:datastoreItem xmlns:ds="http://schemas.openxmlformats.org/officeDocument/2006/customXml" ds:itemID="{5D4E5FBB-31D8-463C-BA72-212A6FD1AA3C}">
  <ds:schemaRefs>
    <ds:schemaRef ds:uri="http://schemas.openxmlformats.org/officeDocument/2006/bibliography"/>
  </ds:schemaRefs>
</ds:datastoreItem>
</file>

<file path=customXml/itemProps73.xml><?xml version="1.0" encoding="utf-8"?>
<ds:datastoreItem xmlns:ds="http://schemas.openxmlformats.org/officeDocument/2006/customXml" ds:itemID="{D3DC8042-8205-4D9B-8762-CCED1ED41933}">
  <ds:schemaRefs>
    <ds:schemaRef ds:uri="http://schemas.openxmlformats.org/officeDocument/2006/bibliography"/>
  </ds:schemaRefs>
</ds:datastoreItem>
</file>

<file path=customXml/itemProps74.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75.xml><?xml version="1.0" encoding="utf-8"?>
<ds:datastoreItem xmlns:ds="http://schemas.openxmlformats.org/officeDocument/2006/customXml" ds:itemID="{427B2C54-3772-476B-A773-70199CAB9B1F}">
  <ds:schemaRefs>
    <ds:schemaRef ds:uri="http://schemas.openxmlformats.org/officeDocument/2006/bibliography"/>
  </ds:schemaRefs>
</ds:datastoreItem>
</file>

<file path=customXml/itemProps76.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77.xml><?xml version="1.0" encoding="utf-8"?>
<ds:datastoreItem xmlns:ds="http://schemas.openxmlformats.org/officeDocument/2006/customXml" ds:itemID="{3C2B17E0-5FF0-40C8-8088-8401E3AEFE41}">
  <ds:schemaRefs>
    <ds:schemaRef ds:uri="http://schemas.openxmlformats.org/officeDocument/2006/bibliography"/>
  </ds:schemaRefs>
</ds:datastoreItem>
</file>

<file path=customXml/itemProps78.xml><?xml version="1.0" encoding="utf-8"?>
<ds:datastoreItem xmlns:ds="http://schemas.openxmlformats.org/officeDocument/2006/customXml" ds:itemID="{FDD68D5B-BD65-477D-96E2-8E4551C68CB0}">
  <ds:schemaRefs>
    <ds:schemaRef ds:uri="http://schemas.openxmlformats.org/officeDocument/2006/bibliography"/>
  </ds:schemaRefs>
</ds:datastoreItem>
</file>

<file path=customXml/itemProps79.xml><?xml version="1.0" encoding="utf-8"?>
<ds:datastoreItem xmlns:ds="http://schemas.openxmlformats.org/officeDocument/2006/customXml" ds:itemID="{6044DDEE-8428-46DA-94EF-5AE645DBEE0C}">
  <ds:schemaRefs>
    <ds:schemaRef ds:uri="http://schemas.openxmlformats.org/officeDocument/2006/bibliography"/>
  </ds:schemaRefs>
</ds:datastoreItem>
</file>

<file path=customXml/itemProps8.xml><?xml version="1.0" encoding="utf-8"?>
<ds:datastoreItem xmlns:ds="http://schemas.openxmlformats.org/officeDocument/2006/customXml" ds:itemID="{0D41BC4D-23D3-4D5A-AB8C-DF15C21418B1}">
  <ds:schemaRefs>
    <ds:schemaRef ds:uri="http://schemas.openxmlformats.org/officeDocument/2006/bibliography"/>
  </ds:schemaRefs>
</ds:datastoreItem>
</file>

<file path=customXml/itemProps80.xml><?xml version="1.0" encoding="utf-8"?>
<ds:datastoreItem xmlns:ds="http://schemas.openxmlformats.org/officeDocument/2006/customXml" ds:itemID="{3DF3E633-6234-4D12-88D1-2F06DEAE4738}">
  <ds:schemaRefs>
    <ds:schemaRef ds:uri="http://schemas.openxmlformats.org/officeDocument/2006/bibliography"/>
  </ds:schemaRefs>
</ds:datastoreItem>
</file>

<file path=customXml/itemProps81.xml><?xml version="1.0" encoding="utf-8"?>
<ds:datastoreItem xmlns:ds="http://schemas.openxmlformats.org/officeDocument/2006/customXml" ds:itemID="{3BF39735-D10E-4530-9795-DB9224663341}">
  <ds:schemaRefs>
    <ds:schemaRef ds:uri="http://schemas.openxmlformats.org/officeDocument/2006/bibliography"/>
  </ds:schemaRefs>
</ds:datastoreItem>
</file>

<file path=customXml/itemProps82.xml><?xml version="1.0" encoding="utf-8"?>
<ds:datastoreItem xmlns:ds="http://schemas.openxmlformats.org/officeDocument/2006/customXml" ds:itemID="{5369C07A-56D3-4243-9158-78E96DDF0D4F}">
  <ds:schemaRefs>
    <ds:schemaRef ds:uri="http://schemas.openxmlformats.org/officeDocument/2006/bibliography"/>
  </ds:schemaRefs>
</ds:datastoreItem>
</file>

<file path=customXml/itemProps83.xml><?xml version="1.0" encoding="utf-8"?>
<ds:datastoreItem xmlns:ds="http://schemas.openxmlformats.org/officeDocument/2006/customXml" ds:itemID="{5C1FCB0C-54AB-4BF1-8DF7-DD4AE1CB4A72}">
  <ds:schemaRefs>
    <ds:schemaRef ds:uri="http://schemas.openxmlformats.org/officeDocument/2006/bibliography"/>
  </ds:schemaRefs>
</ds:datastoreItem>
</file>

<file path=customXml/itemProps84.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85.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86.xml><?xml version="1.0" encoding="utf-8"?>
<ds:datastoreItem xmlns:ds="http://schemas.openxmlformats.org/officeDocument/2006/customXml" ds:itemID="{FDBF5301-1E53-4E4E-BA88-F21B4646A3A4}">
  <ds:schemaRefs>
    <ds:schemaRef ds:uri="http://schemas.openxmlformats.org/officeDocument/2006/bibliography"/>
  </ds:schemaRefs>
</ds:datastoreItem>
</file>

<file path=customXml/itemProps87.xml><?xml version="1.0" encoding="utf-8"?>
<ds:datastoreItem xmlns:ds="http://schemas.openxmlformats.org/officeDocument/2006/customXml" ds:itemID="{ED6322E2-DBA0-4DCE-B394-B290C8F63D9E}">
  <ds:schemaRefs>
    <ds:schemaRef ds:uri="http://schemas.openxmlformats.org/officeDocument/2006/bibliography"/>
  </ds:schemaRefs>
</ds:datastoreItem>
</file>

<file path=customXml/itemProps88.xml><?xml version="1.0" encoding="utf-8"?>
<ds:datastoreItem xmlns:ds="http://schemas.openxmlformats.org/officeDocument/2006/customXml" ds:itemID="{7B18337E-FD27-4903-AE3D-D6B5BB127655}">
  <ds:schemaRefs>
    <ds:schemaRef ds:uri="http://schemas.openxmlformats.org/officeDocument/2006/bibliography"/>
  </ds:schemaRefs>
</ds:datastoreItem>
</file>

<file path=customXml/itemProps89.xml><?xml version="1.0" encoding="utf-8"?>
<ds:datastoreItem xmlns:ds="http://schemas.openxmlformats.org/officeDocument/2006/customXml" ds:itemID="{48E3BA67-DB53-4912-87FE-43589BF30A7E}">
  <ds:schemaRefs>
    <ds:schemaRef ds:uri="http://schemas.openxmlformats.org/officeDocument/2006/bibliography"/>
  </ds:schemaRefs>
</ds:datastoreItem>
</file>

<file path=customXml/itemProps9.xml><?xml version="1.0" encoding="utf-8"?>
<ds:datastoreItem xmlns:ds="http://schemas.openxmlformats.org/officeDocument/2006/customXml" ds:itemID="{75B8AE19-5A0C-418A-A4E0-0D431700D259}">
  <ds:schemaRefs>
    <ds:schemaRef ds:uri="http://schemas.openxmlformats.org/officeDocument/2006/bibliography"/>
  </ds:schemaRefs>
</ds:datastoreItem>
</file>

<file path=customXml/itemProps90.xml><?xml version="1.0" encoding="utf-8"?>
<ds:datastoreItem xmlns:ds="http://schemas.openxmlformats.org/officeDocument/2006/customXml" ds:itemID="{D17CA87E-9FBC-4F2E-941E-C3DBCFEC7D29}">
  <ds:schemaRefs>
    <ds:schemaRef ds:uri="http://schemas.openxmlformats.org/officeDocument/2006/bibliography"/>
  </ds:schemaRefs>
</ds:datastoreItem>
</file>

<file path=customXml/itemProps91.xml><?xml version="1.0" encoding="utf-8"?>
<ds:datastoreItem xmlns:ds="http://schemas.openxmlformats.org/officeDocument/2006/customXml" ds:itemID="{FABC6277-A621-4211-AC86-D53DCB1DB22E}">
  <ds:schemaRefs>
    <ds:schemaRef ds:uri="http://schemas.openxmlformats.org/officeDocument/2006/bibliography"/>
  </ds:schemaRefs>
</ds:datastoreItem>
</file>

<file path=customXml/itemProps92.xml><?xml version="1.0" encoding="utf-8"?>
<ds:datastoreItem xmlns:ds="http://schemas.openxmlformats.org/officeDocument/2006/customXml" ds:itemID="{A2809EC3-C28A-4D3E-A8BE-7C000A6D17D0}">
  <ds:schemaRefs>
    <ds:schemaRef ds:uri="http://schemas.openxmlformats.org/officeDocument/2006/bibliography"/>
  </ds:schemaRefs>
</ds:datastoreItem>
</file>

<file path=customXml/itemProps93.xml><?xml version="1.0" encoding="utf-8"?>
<ds:datastoreItem xmlns:ds="http://schemas.openxmlformats.org/officeDocument/2006/customXml" ds:itemID="{25F68F7F-37C4-449C-BDE4-0BC4464F95A2}">
  <ds:schemaRefs>
    <ds:schemaRef ds:uri="http://schemas.openxmlformats.org/officeDocument/2006/bibliography"/>
  </ds:schemaRefs>
</ds:datastoreItem>
</file>

<file path=customXml/itemProps94.xml><?xml version="1.0" encoding="utf-8"?>
<ds:datastoreItem xmlns:ds="http://schemas.openxmlformats.org/officeDocument/2006/customXml" ds:itemID="{7ED9E5C7-6BCE-4C3C-9078-79F3FEE529BF}">
  <ds:schemaRefs>
    <ds:schemaRef ds:uri="http://schemas.openxmlformats.org/officeDocument/2006/bibliography"/>
  </ds:schemaRefs>
</ds:datastoreItem>
</file>

<file path=customXml/itemProps95.xml><?xml version="1.0" encoding="utf-8"?>
<ds:datastoreItem xmlns:ds="http://schemas.openxmlformats.org/officeDocument/2006/customXml" ds:itemID="{7C533CF5-471A-42F5-A642-92BED6C81FD3}">
  <ds:schemaRefs>
    <ds:schemaRef ds:uri="http://schemas.openxmlformats.org/officeDocument/2006/bibliography"/>
  </ds:schemaRefs>
</ds:datastoreItem>
</file>

<file path=customXml/itemProps96.xml><?xml version="1.0" encoding="utf-8"?>
<ds:datastoreItem xmlns:ds="http://schemas.openxmlformats.org/officeDocument/2006/customXml" ds:itemID="{BE89118B-49A8-4820-B7E8-BA4217A1849C}">
  <ds:schemaRefs>
    <ds:schemaRef ds:uri="http://schemas.openxmlformats.org/officeDocument/2006/bibliography"/>
  </ds:schemaRefs>
</ds:datastoreItem>
</file>

<file path=customXml/itemProps97.xml><?xml version="1.0" encoding="utf-8"?>
<ds:datastoreItem xmlns:ds="http://schemas.openxmlformats.org/officeDocument/2006/customXml" ds:itemID="{1BCEF22D-43F2-4442-9293-2228F559969A}">
  <ds:schemaRefs>
    <ds:schemaRef ds:uri="http://schemas.openxmlformats.org/officeDocument/2006/bibliography"/>
  </ds:schemaRefs>
</ds:datastoreItem>
</file>

<file path=customXml/itemProps98.xml><?xml version="1.0" encoding="utf-8"?>
<ds:datastoreItem xmlns:ds="http://schemas.openxmlformats.org/officeDocument/2006/customXml" ds:itemID="{99797785-B9CD-418F-A89F-A7C7F8FEED6C}">
  <ds:schemaRefs>
    <ds:schemaRef ds:uri="http://schemas.openxmlformats.org/officeDocument/2006/bibliography"/>
  </ds:schemaRefs>
</ds:datastoreItem>
</file>

<file path=customXml/itemProps99.xml><?xml version="1.0" encoding="utf-8"?>
<ds:datastoreItem xmlns:ds="http://schemas.openxmlformats.org/officeDocument/2006/customXml" ds:itemID="{F453A42D-307A-42D9-B0CA-3A853E8FE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17196</Words>
  <Characters>98023</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114990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2017-12-04T07:02:00Z</cp:lastPrinted>
  <dcterms:created xsi:type="dcterms:W3CDTF">2017-12-08T12:12:00Z</dcterms:created>
  <dcterms:modified xsi:type="dcterms:W3CDTF">2017-12-08T12:40:00Z</dcterms:modified>
</cp:coreProperties>
</file>