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BB6875" w:rsidRPr="00BB6875">
        <w:rPr>
          <w:rFonts w:cs="Arial"/>
          <w:b/>
          <w:bCs/>
          <w:lang w:val="sr-Cyrl-CS"/>
        </w:rPr>
        <w:t>3000/</w:t>
      </w:r>
      <w:r w:rsidR="00F37D54">
        <w:rPr>
          <w:rFonts w:cs="Arial"/>
          <w:b/>
          <w:bCs/>
          <w:lang w:val="sr-Latn-RS"/>
        </w:rPr>
        <w:t>0833</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 xml:space="preserve"> (</w:t>
      </w:r>
      <w:r w:rsidR="00F37D54">
        <w:rPr>
          <w:rFonts w:cs="Arial"/>
          <w:b/>
          <w:bCs/>
          <w:lang w:val="sr-Latn-RS"/>
        </w:rPr>
        <w:t>200</w:t>
      </w:r>
      <w:r w:rsidR="00CA7017">
        <w:rPr>
          <w:rFonts w:cs="Arial"/>
          <w:b/>
          <w:bCs/>
          <w:lang w:val="sr-Cyrl-RS"/>
        </w:rPr>
        <w:t>2</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w:t>
      </w:r>
      <w:r w:rsidR="00BB6875" w:rsidRPr="00BB6875">
        <w:rPr>
          <w:rFonts w:cs="Arial"/>
          <w:b/>
          <w:u w:val="thick"/>
          <w:lang w:val="sr-Cyrl-CS"/>
        </w:rPr>
        <w:t xml:space="preserve">       </w:t>
      </w:r>
    </w:p>
    <w:p w:rsidR="00210557" w:rsidRPr="002E0F39" w:rsidRDefault="00210557" w:rsidP="00210557">
      <w:pPr>
        <w:jc w:val="center"/>
        <w:rPr>
          <w:rFonts w:cs="Arial"/>
          <w:lang w:val="ru-RU"/>
        </w:rPr>
      </w:pPr>
    </w:p>
    <w:p w:rsidR="00164A25" w:rsidRPr="005726D2" w:rsidRDefault="00AD453C" w:rsidP="00565D7C">
      <w:pPr>
        <w:jc w:val="center"/>
        <w:rPr>
          <w:rFonts w:eastAsia="Arial Unicode MS" w:cs="Arial"/>
          <w:b/>
          <w:kern w:val="2"/>
          <w:lang w:val="ru-RU"/>
        </w:rPr>
      </w:pPr>
      <w:r>
        <w:rPr>
          <w:rFonts w:cs="Arial"/>
          <w:b/>
          <w:bCs/>
          <w:lang w:val="sr-Cyrl-RS" w:eastAsia="ar-SA"/>
        </w:rPr>
        <w:t xml:space="preserve">Млински делови - </w:t>
      </w:r>
      <w:r w:rsidR="00F37D54">
        <w:rPr>
          <w:rFonts w:cs="Arial"/>
          <w:b/>
          <w:bCs/>
          <w:lang w:val="sr-Cyrl-RS" w:eastAsia="ar-SA"/>
        </w:rPr>
        <w:t>Стругарски резервни делови за 2018 год. -</w:t>
      </w:r>
      <w:r w:rsidR="00565D7C" w:rsidRPr="00565D7C">
        <w:rPr>
          <w:rFonts w:cs="Arial"/>
          <w:b/>
          <w:bCs/>
          <w:lang w:val="sr-Cyrl-RS" w:eastAsia="ar-SA"/>
        </w:rPr>
        <w:t xml:space="preserve"> ТЕНТ</w:t>
      </w:r>
      <w:r w:rsidR="00D84A52">
        <w:rPr>
          <w:rFonts w:cs="Arial"/>
          <w:b/>
          <w:bCs/>
          <w:lang w:val="sr-Cyrl-RS" w:eastAsia="ar-SA"/>
        </w:rPr>
        <w:t>-</w:t>
      </w:r>
      <w:r w:rsidR="00565D7C" w:rsidRPr="00565D7C">
        <w:rPr>
          <w:rFonts w:cs="Arial"/>
          <w:b/>
          <w:bCs/>
          <w:lang w:val="sr-Cyrl-RS" w:eastAsia="ar-SA"/>
        </w:rPr>
        <w:t xml:space="preserve"> А</w:t>
      </w:r>
    </w:p>
    <w:p w:rsidR="00164A25" w:rsidRDefault="00164A25" w:rsidP="00164A25">
      <w:pPr>
        <w:rPr>
          <w:rFonts w:eastAsia="Arial Unicode MS" w:cs="Arial"/>
          <w:b/>
          <w:kern w:val="2"/>
          <w:lang w:val="ru-RU"/>
        </w:rPr>
      </w:pPr>
    </w:p>
    <w:p w:rsidR="003F68F4" w:rsidRDefault="003F68F4" w:rsidP="00164A25">
      <w:pPr>
        <w:rPr>
          <w:rFonts w:eastAsia="Arial Unicode MS" w:cs="Arial"/>
          <w:b/>
          <w:kern w:val="2"/>
          <w:lang w:val="ru-RU"/>
        </w:rPr>
      </w:pPr>
    </w:p>
    <w:p w:rsidR="003F68F4" w:rsidRDefault="003F68F4" w:rsidP="00164A25">
      <w:pPr>
        <w:rPr>
          <w:rFonts w:eastAsia="Arial Unicode MS" w:cs="Arial"/>
          <w:b/>
          <w:kern w:val="2"/>
          <w:lang w:val="ru-RU"/>
        </w:rPr>
      </w:pPr>
    </w:p>
    <w:p w:rsidR="003F68F4" w:rsidRDefault="003F68F4" w:rsidP="00164A25">
      <w:pPr>
        <w:rPr>
          <w:rFonts w:eastAsia="Arial Unicode MS" w:cs="Arial"/>
          <w:b/>
          <w:kern w:val="2"/>
          <w:lang w:val="ru-RU"/>
        </w:rPr>
      </w:pPr>
    </w:p>
    <w:p w:rsidR="003F68F4" w:rsidRPr="005726D2" w:rsidRDefault="003F68F4" w:rsidP="00164A25">
      <w:pPr>
        <w:rPr>
          <w:rFonts w:eastAsia="Arial Unicode MS" w:cs="Arial"/>
          <w:b/>
          <w:kern w:val="2"/>
          <w:lang w:val="ru-RU"/>
        </w:rPr>
      </w:pPr>
    </w:p>
    <w:p w:rsidR="00164A25" w:rsidRDefault="00164A25" w:rsidP="00164A25">
      <w:pPr>
        <w:rPr>
          <w:lang w:val="sr-Latn-RS"/>
        </w:rPr>
      </w:pPr>
      <w:bookmarkStart w:id="6" w:name="_GoBack"/>
      <w:bookmarkEnd w:id="6"/>
    </w:p>
    <w:p w:rsidR="00F01C98" w:rsidRDefault="00F01C98" w:rsidP="00164A25">
      <w:pPr>
        <w:rPr>
          <w:lang w:val="sr-Latn-RS"/>
        </w:rPr>
      </w:pPr>
    </w:p>
    <w:p w:rsidR="00F01C98" w:rsidRPr="00F01C98" w:rsidRDefault="00F01C98" w:rsidP="00164A25">
      <w:pPr>
        <w:rPr>
          <w:rFonts w:eastAsia="Arial Unicode MS" w:cs="Arial"/>
          <w:b/>
          <w:kern w:val="2"/>
          <w:lang w:val="sr-Latn-RS"/>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646539" w:rsidRPr="005726D2" w:rsidRDefault="00646539" w:rsidP="00F40B84">
      <w:pPr>
        <w:pStyle w:val="BodyText"/>
        <w:spacing w:before="0"/>
        <w:rPr>
          <w:rFonts w:cs="Arial"/>
          <w:sz w:val="22"/>
          <w:szCs w:val="22"/>
          <w:lang w:val="ru-RU"/>
        </w:rPr>
      </w:pPr>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E94AB4">
        <w:rPr>
          <w:rFonts w:cs="Arial"/>
          <w:lang w:val="sr-Latn-RS"/>
        </w:rPr>
        <w:t>105E.03.01-516252/5-2017</w:t>
      </w:r>
      <w:r w:rsidR="00F01C98" w:rsidRPr="00F01C98">
        <w:rPr>
          <w:rFonts w:cs="Arial"/>
          <w:lang w:val="sr-Cyrl-CS"/>
        </w:rPr>
        <w:t xml:space="preserve"> од</w:t>
      </w:r>
      <w:r w:rsidR="00F01C98" w:rsidRPr="00F01C98">
        <w:rPr>
          <w:rFonts w:cs="Arial"/>
          <w:lang w:val="sr-Latn-RS"/>
        </w:rPr>
        <w:t xml:space="preserve"> </w:t>
      </w:r>
      <w:r w:rsidR="00E94AB4">
        <w:rPr>
          <w:rFonts w:cs="Arial"/>
          <w:lang w:val="sr-Latn-RS"/>
        </w:rPr>
        <w:t>07.12</w:t>
      </w:r>
      <w:r w:rsidR="00F01C98" w:rsidRPr="00F01C98">
        <w:rPr>
          <w:rFonts w:cs="Arial"/>
          <w:lang w:val="sr-Latn-RS"/>
        </w:rPr>
        <w:t>.2017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F37D54">
        <w:rPr>
          <w:rFonts w:cs="Arial"/>
          <w:lang w:val="sr-Cyrl-RS"/>
        </w:rPr>
        <w:t>Октобар</w:t>
      </w:r>
      <w:r w:rsidR="00D04F0F">
        <w:rPr>
          <w:rFonts w:cs="Arial"/>
          <w:lang w:val="sr-Cyrl-RS"/>
        </w:rPr>
        <w:t xml:space="preserve"> </w:t>
      </w:r>
      <w:r w:rsidRPr="0057297B">
        <w:rPr>
          <w:rFonts w:cs="Arial"/>
          <w:lang w:val="ru-RU"/>
        </w:rPr>
        <w:t>201</w:t>
      </w:r>
      <w:r w:rsidR="00136CB4">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E94AB4">
        <w:rPr>
          <w:rFonts w:cs="Arial"/>
          <w:lang w:val="sr-Latn-RS"/>
        </w:rPr>
        <w:t>03.01-516252/2-2017</w:t>
      </w:r>
      <w:r w:rsidR="00817BE6" w:rsidRPr="00817BE6">
        <w:rPr>
          <w:rFonts w:cs="Arial"/>
          <w:lang w:val="sr-Cyrl-CS"/>
        </w:rPr>
        <w:t xml:space="preserve"> од</w:t>
      </w:r>
      <w:r w:rsidR="00E94AB4">
        <w:rPr>
          <w:rFonts w:cs="Arial"/>
          <w:lang w:val="sr-Latn-RS"/>
        </w:rPr>
        <w:t xml:space="preserve"> 03.11</w:t>
      </w:r>
      <w:r w:rsidR="00817BE6" w:rsidRPr="00817BE6">
        <w:rPr>
          <w:rFonts w:cs="Arial"/>
          <w:lang w:val="sr-Latn-RS"/>
        </w:rPr>
        <w:t>.2017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E94AB4">
        <w:rPr>
          <w:rFonts w:cs="Arial"/>
          <w:lang w:val="sr-Latn-RS"/>
        </w:rPr>
        <w:t>03.01-516252/3-2017</w:t>
      </w:r>
      <w:r w:rsidR="00817BE6" w:rsidRPr="00817BE6">
        <w:rPr>
          <w:rFonts w:cs="Arial"/>
          <w:lang w:val="sr-Cyrl-CS"/>
        </w:rPr>
        <w:t xml:space="preserve"> од</w:t>
      </w:r>
      <w:r w:rsidR="00E94AB4">
        <w:rPr>
          <w:rFonts w:cs="Arial"/>
          <w:lang w:val="sr-Latn-RS"/>
        </w:rPr>
        <w:t xml:space="preserve"> 03.11</w:t>
      </w:r>
      <w:r w:rsidR="00817BE6" w:rsidRPr="00817BE6">
        <w:rPr>
          <w:rFonts w:cs="Arial"/>
          <w:lang w:val="sr-Latn-RS"/>
        </w:rPr>
        <w:t>.2017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BB6875" w:rsidRPr="00BB6875">
        <w:rPr>
          <w:b/>
          <w:bCs/>
          <w:lang w:val="sr-Cyrl-CS"/>
        </w:rPr>
        <w:t>3000/</w:t>
      </w:r>
      <w:r w:rsidR="002A1E87">
        <w:rPr>
          <w:b/>
          <w:bCs/>
          <w:lang w:val="sr-Cyrl-RS"/>
        </w:rPr>
        <w:t>0833</w:t>
      </w:r>
      <w:r w:rsidR="00BB6875" w:rsidRPr="00BB6875">
        <w:rPr>
          <w:b/>
          <w:bCs/>
          <w:lang w:val="sr-Cyrl-CS"/>
        </w:rPr>
        <w:t>/201</w:t>
      </w:r>
      <w:r w:rsidR="00BB6875" w:rsidRPr="00BB6875">
        <w:rPr>
          <w:b/>
          <w:bCs/>
          <w:lang w:val="sr-Latn-RS"/>
        </w:rPr>
        <w:t>7</w:t>
      </w:r>
      <w:r w:rsidR="00BB6875" w:rsidRPr="00BB6875">
        <w:rPr>
          <w:b/>
          <w:bCs/>
          <w:lang w:val="sr-Cyrl-CS"/>
        </w:rPr>
        <w:t xml:space="preserve"> (</w:t>
      </w:r>
      <w:r w:rsidR="002A1E87">
        <w:rPr>
          <w:b/>
          <w:bCs/>
          <w:lang w:val="sr-Cyrl-RS"/>
        </w:rPr>
        <w:t>200</w:t>
      </w:r>
      <w:r w:rsidR="009C3350">
        <w:rPr>
          <w:b/>
          <w:bCs/>
          <w:lang w:val="sr-Cyrl-RS"/>
        </w:rPr>
        <w:t>2</w:t>
      </w:r>
      <w:r w:rsidR="00BB6875" w:rsidRPr="00BB6875">
        <w:rPr>
          <w:b/>
          <w:bCs/>
          <w:lang w:val="sr-Cyrl-CS"/>
        </w:rPr>
        <w:t>/201</w:t>
      </w:r>
      <w:r w:rsidR="00BB6875" w:rsidRPr="00BB6875">
        <w:rPr>
          <w:b/>
          <w:bCs/>
          <w:lang w:val="sr-Latn-RS"/>
        </w:rPr>
        <w:t>7</w:t>
      </w:r>
      <w:r w:rsidR="00BB6875" w:rsidRPr="00BB6875">
        <w:rPr>
          <w:b/>
          <w:bCs/>
          <w:lang w:val="sr-Cyrl-CS"/>
        </w:rPr>
        <w:t>)</w:t>
      </w:r>
      <w:r w:rsidR="00BB6875" w:rsidRPr="00BB6875">
        <w:rPr>
          <w:b/>
          <w:u w:val="thick"/>
          <w:lang w:val="sr-Cyrl-CS"/>
        </w:rPr>
        <w:t xml:space="preserve">       </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175C30" w:rsidP="004C3B38">
            <w:pPr>
              <w:tabs>
                <w:tab w:val="left" w:pos="360"/>
                <w:tab w:val="left" w:pos="567"/>
                <w:tab w:val="right" w:leader="dot" w:pos="9639"/>
              </w:tabs>
              <w:jc w:val="center"/>
            </w:pPr>
            <w:r>
              <w:t>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175C30"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175C30" w:rsidP="004C3B38">
            <w:pPr>
              <w:tabs>
                <w:tab w:val="left" w:pos="360"/>
                <w:tab w:val="left" w:pos="567"/>
                <w:tab w:val="right" w:leader="dot" w:pos="9639"/>
              </w:tabs>
              <w:jc w:val="center"/>
            </w:pPr>
            <w:r>
              <w:t>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BD6AB1" w:rsidRDefault="00175C30" w:rsidP="004C3B38">
            <w:pPr>
              <w:tabs>
                <w:tab w:val="left" w:pos="360"/>
                <w:tab w:val="left" w:pos="567"/>
                <w:tab w:val="right" w:leader="dot" w:pos="9639"/>
              </w:tabs>
              <w:jc w:val="center"/>
              <w:rPr>
                <w:lang w:val="sr-Latn-RS"/>
              </w:rPr>
            </w:pPr>
            <w:r>
              <w:rPr>
                <w:lang w:val="sr-Latn-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BD6AB1" w:rsidRDefault="00175C30" w:rsidP="004C3B38">
            <w:pPr>
              <w:tabs>
                <w:tab w:val="left" w:pos="360"/>
                <w:tab w:val="left" w:pos="567"/>
                <w:tab w:val="right" w:leader="dot" w:pos="9639"/>
              </w:tabs>
              <w:jc w:val="center"/>
              <w:rPr>
                <w:lang w:val="sr-Latn-RS"/>
              </w:rPr>
            </w:pPr>
            <w:r>
              <w:rPr>
                <w:lang w:val="sr-Latn-RS"/>
              </w:rP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BD6AB1" w:rsidRDefault="00175C30" w:rsidP="004C3B38">
            <w:pPr>
              <w:tabs>
                <w:tab w:val="left" w:pos="360"/>
                <w:tab w:val="left" w:pos="567"/>
                <w:tab w:val="right" w:leader="dot" w:pos="9639"/>
              </w:tabs>
              <w:jc w:val="center"/>
              <w:rPr>
                <w:lang w:val="sr-Latn-RS"/>
              </w:rPr>
            </w:pPr>
            <w:r>
              <w:rPr>
                <w:lang w:val="sr-Latn-RS"/>
              </w:rPr>
              <w:t>22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BB6E85" w:rsidRDefault="00175C30" w:rsidP="00BB6E85">
            <w:pPr>
              <w:tabs>
                <w:tab w:val="left" w:pos="360"/>
                <w:tab w:val="left" w:pos="567"/>
                <w:tab w:val="right" w:leader="dot" w:pos="9639"/>
              </w:tabs>
              <w:jc w:val="center"/>
              <w:rPr>
                <w:lang w:val="sr-Latn-RS"/>
              </w:rPr>
            </w:pPr>
            <w:r>
              <w:rPr>
                <w:lang w:val="sr-Latn-RS"/>
              </w:rPr>
              <w:t>40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F71E9D" w:rsidRDefault="00175C30" w:rsidP="007A3CE9">
            <w:pPr>
              <w:tabs>
                <w:tab w:val="left" w:pos="360"/>
                <w:tab w:val="left" w:pos="567"/>
                <w:tab w:val="right" w:leader="dot" w:pos="9639"/>
              </w:tabs>
              <w:jc w:val="center"/>
              <w:rPr>
                <w:lang w:val="sr-Latn-RS"/>
              </w:rPr>
            </w:pPr>
            <w:r>
              <w:rPr>
                <w:lang w:val="sr-Latn-RS"/>
              </w:rPr>
              <w:t>4</w:t>
            </w:r>
            <w:r w:rsidR="00F71E9D">
              <w:rPr>
                <w:lang w:val="sr-Latn-RS"/>
              </w:rPr>
              <w:t>6</w:t>
            </w:r>
          </w:p>
        </w:tc>
      </w:tr>
    </w:tbl>
    <w:p w:rsidR="009D3699" w:rsidRPr="00F10346" w:rsidRDefault="009D3699" w:rsidP="000C50A0">
      <w:pPr>
        <w:pStyle w:val="BodyText"/>
        <w:spacing w:before="0"/>
        <w:rPr>
          <w:rFonts w:cs="Arial"/>
          <w:b/>
          <w:spacing w:val="80"/>
          <w:sz w:val="22"/>
          <w:szCs w:val="22"/>
          <w:highlight w:val="yellow"/>
        </w:rPr>
      </w:pPr>
    </w:p>
    <w:p w:rsidR="00F5264D" w:rsidRPr="00F71E9D"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F71E9D">
        <w:rPr>
          <w:rFonts w:cs="Arial"/>
          <w:bCs/>
          <w:noProof/>
          <w:lang w:val="sr-Latn-RS"/>
        </w:rPr>
        <w:t>53</w:t>
      </w:r>
    </w:p>
    <w:p w:rsidR="001853E1" w:rsidRPr="00F10346" w:rsidRDefault="001853E1" w:rsidP="000C50A0">
      <w:pPr>
        <w:pStyle w:val="BodyText"/>
        <w:spacing w:before="0"/>
        <w:rPr>
          <w:rFonts w:cs="Arial"/>
          <w:sz w:val="22"/>
          <w:szCs w:val="22"/>
        </w:rPr>
      </w:pPr>
    </w:p>
    <w:p w:rsidR="00FA0E61" w:rsidRPr="00EF02C2" w:rsidRDefault="00473AD5" w:rsidP="00181E4C">
      <w:pPr>
        <w:pStyle w:val="Heading10"/>
        <w:numPr>
          <w:ilvl w:val="0"/>
          <w:numId w:val="20"/>
        </w:numPr>
        <w:rPr>
          <w:rFonts w:cs="Arial"/>
          <w:lang w:val="ru-RU"/>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EF02C2" w:rsidRDefault="002E12CC" w:rsidP="00C05D5D">
            <w:pPr>
              <w:autoSpaceDE w:val="0"/>
              <w:autoSpaceDN w:val="0"/>
              <w:adjustRightInd w:val="0"/>
              <w:spacing w:before="0"/>
              <w:jc w:val="center"/>
              <w:rPr>
                <w:rFonts w:eastAsia="TimesNewRomanPSMT" w:cs="Arial"/>
                <w:bCs/>
                <w:lang w:val="ru-RU"/>
              </w:rPr>
            </w:pPr>
          </w:p>
          <w:p w:rsidR="002E12CC" w:rsidRPr="00EF02C2" w:rsidRDefault="002E12CC"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3A7E82" w:rsidP="00C05D5D">
            <w:pPr>
              <w:autoSpaceDE w:val="0"/>
              <w:autoSpaceDN w:val="0"/>
              <w:adjustRightInd w:val="0"/>
              <w:spacing w:before="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BB6875"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9C3350" w:rsidRDefault="004276AD" w:rsidP="00F37D54">
            <w:pPr>
              <w:jc w:val="center"/>
              <w:rPr>
                <w:rFonts w:eastAsia="Arial Unicode MS" w:cs="Arial"/>
                <w:kern w:val="2"/>
                <w:lang w:val="sr-Latn-RS"/>
              </w:rPr>
            </w:pPr>
            <w:bookmarkStart w:id="16" w:name="_Toc442559877"/>
            <w:r w:rsidRPr="00F10346">
              <w:rPr>
                <w:rFonts w:cs="Arial"/>
              </w:rPr>
              <w:t>Набавка добара</w:t>
            </w:r>
            <w:r w:rsidRPr="00852B16">
              <w:rPr>
                <w:rFonts w:cs="Arial"/>
              </w:rPr>
              <w:t xml:space="preserve">: </w:t>
            </w:r>
            <w:bookmarkEnd w:id="16"/>
            <w:r w:rsidR="00F37D54" w:rsidRPr="00F37D54">
              <w:rPr>
                <w:rFonts w:cs="Arial"/>
              </w:rPr>
              <w:t>Стругарски резервни делови за 2018 год. - ТЕНТ- А</w:t>
            </w:r>
          </w:p>
        </w:tc>
      </w:tr>
      <w:tr w:rsidR="002E12CC" w:rsidRPr="00BB6875"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5726D2">
              <w:rPr>
                <w:rFonts w:ascii="Arial" w:hAnsi="Arial" w:cs="Arial"/>
                <w:lang w:val="ru-RU"/>
              </w:rPr>
              <w:t>авна набавка није обликована по партијама</w:t>
            </w:r>
          </w:p>
        </w:tc>
      </w:tr>
      <w:tr w:rsidR="004276AD" w:rsidRPr="00BB6875"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E65F42" w:rsidRDefault="00E65F42" w:rsidP="00DF2F20">
            <w:pPr>
              <w:spacing w:before="0"/>
              <w:jc w:val="center"/>
              <w:rPr>
                <w:rFonts w:cs="Arial"/>
              </w:rPr>
            </w:pPr>
            <w:r>
              <w:rPr>
                <w:rFonts w:cs="Arial"/>
                <w:lang w:val="sr-Cyrl-RS"/>
              </w:rPr>
              <w:t>Миодраг Поповић</w:t>
            </w:r>
          </w:p>
          <w:p w:rsidR="004276AD" w:rsidRPr="00F10346" w:rsidRDefault="00E65F42" w:rsidP="00DF2F20">
            <w:pPr>
              <w:spacing w:before="0"/>
              <w:jc w:val="center"/>
              <w:rPr>
                <w:rFonts w:cs="Arial"/>
              </w:rPr>
            </w:pPr>
            <w:r>
              <w:rPr>
                <w:rFonts w:cs="Arial"/>
              </w:rPr>
              <w:t>e-mail:  miodrag.popovic</w:t>
            </w:r>
            <w:r w:rsidR="00DF2F20" w:rsidRPr="00DF2F20">
              <w:rPr>
                <w:rFonts w:cs="Arial"/>
              </w:rPr>
              <w:t xml:space="preserve"> @eps.rs </w:t>
            </w:r>
          </w:p>
        </w:tc>
      </w:tr>
    </w:tbl>
    <w:p w:rsidR="00F95DB8" w:rsidRDefault="00F95DB8" w:rsidP="00F95DB8">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F95DB8">
      <w:pPr>
        <w:pStyle w:val="Heading10"/>
        <w:numPr>
          <w:ilvl w:val="0"/>
          <w:numId w:val="20"/>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9C3350" w:rsidRDefault="002E12CC" w:rsidP="00852B16">
      <w:pPr>
        <w:rPr>
          <w:rFonts w:eastAsia="Arial Unicode MS" w:cs="Arial"/>
          <w:kern w:val="2"/>
          <w:lang w:val="sr-Latn-RS"/>
        </w:rPr>
      </w:pPr>
      <w:r w:rsidRPr="005726D2">
        <w:rPr>
          <w:rFonts w:cs="Arial"/>
          <w:lang w:val="ru-RU" w:eastAsia="zh-CN"/>
        </w:rPr>
        <w:t>Опис предмета јавне набавке:</w:t>
      </w:r>
      <w:r w:rsidR="00852B16" w:rsidRPr="00852B16">
        <w:rPr>
          <w:rFonts w:cs="Arial"/>
          <w:b/>
          <w:bCs/>
          <w:lang w:val="sr-Cyrl-RS" w:eastAsia="ar-SA"/>
        </w:rPr>
        <w:t xml:space="preserve"> </w:t>
      </w:r>
      <w:r w:rsidR="00AE75DE" w:rsidRPr="00AE75DE">
        <w:rPr>
          <w:rFonts w:cs="Arial"/>
          <w:b/>
          <w:bCs/>
          <w:lang w:val="sr-Cyrl-RS" w:eastAsia="ar-SA"/>
        </w:rPr>
        <w:t>Стругарски резервни делови за 2018 год. - ТЕНТ- А</w:t>
      </w:r>
    </w:p>
    <w:p w:rsidR="002E12CC" w:rsidRPr="00852B16" w:rsidRDefault="002E12CC" w:rsidP="00A95F86">
      <w:pPr>
        <w:spacing w:before="0"/>
        <w:rPr>
          <w:rFonts w:cs="Arial"/>
          <w:lang w:val="sr-Cyrl-RS"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852B16">
        <w:rPr>
          <w:rFonts w:cs="Arial"/>
          <w:bCs/>
          <w:iCs/>
          <w:lang w:val="sr-Cyrl-RS" w:eastAsia="zh-CN"/>
        </w:rPr>
        <w:t>Помоћни уређаји за котлове</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852B16">
        <w:rPr>
          <w:rFonts w:cs="Arial"/>
          <w:bCs/>
          <w:iCs/>
          <w:lang w:val="sr-Cyrl-RS" w:eastAsia="zh-CN"/>
        </w:rPr>
        <w:t>421</w:t>
      </w:r>
      <w:r w:rsidR="00852B16">
        <w:rPr>
          <w:rFonts w:cs="Arial"/>
          <w:bCs/>
          <w:iCs/>
          <w:lang w:val="sr-Latn-RS" w:eastAsia="zh-CN"/>
        </w:rPr>
        <w:t>64000</w:t>
      </w:r>
      <w:r w:rsidR="00817BE6" w:rsidRPr="00817BE6">
        <w:rPr>
          <w:rFonts w:cs="Arial"/>
          <w:bCs/>
          <w:iCs/>
          <w:lang w:val="ru-RU" w:eastAsia="zh-CN"/>
        </w:rPr>
        <w:t xml:space="preserve"> </w:t>
      </w:r>
    </w:p>
    <w:p w:rsidR="003D3208" w:rsidRDefault="002E12CC" w:rsidP="00FD5541">
      <w:pPr>
        <w:spacing w:before="0"/>
        <w:rPr>
          <w:rFonts w:cs="Arial"/>
          <w:lang w:val="sr-Cyrl-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817BE6">
        <w:rPr>
          <w:rFonts w:cs="Arial"/>
          <w:lang w:val="ru-RU" w:eastAsia="zh-CN"/>
        </w:rPr>
        <w:t>Конкурсне документације)</w:t>
      </w:r>
    </w:p>
    <w:p w:rsidR="00F95DB8" w:rsidRPr="00F95DB8" w:rsidRDefault="00F95DB8" w:rsidP="00FD5541">
      <w:pPr>
        <w:spacing w:before="0"/>
        <w:rPr>
          <w:rFonts w:cs="Arial"/>
          <w:lang w:val="sr-Cyrl-RS" w:eastAsia="zh-CN"/>
        </w:rPr>
      </w:pPr>
    </w:p>
    <w:p w:rsidR="00F95DB8" w:rsidRPr="00F95DB8" w:rsidRDefault="00DB369C" w:rsidP="00F95DB8">
      <w:pPr>
        <w:pStyle w:val="Heading10"/>
        <w:numPr>
          <w:ilvl w:val="0"/>
          <w:numId w:val="20"/>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32186E">
      <w:pPr>
        <w:pStyle w:val="Heading10"/>
        <w:ind w:left="0" w:firstLine="0"/>
        <w:jc w:val="both"/>
        <w:rPr>
          <w:rFonts w:cs="Arial"/>
          <w:lang w:val="sr-Latn-RS"/>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5544"/>
        <w:gridCol w:w="1488"/>
        <w:gridCol w:w="2458"/>
      </w:tblGrid>
      <w:tr w:rsidR="005555FF" w:rsidRPr="00E81A02" w:rsidTr="00595C27">
        <w:tc>
          <w:tcPr>
            <w:tcW w:w="286" w:type="pct"/>
            <w:shd w:val="clear" w:color="auto" w:fill="C6D9F1" w:themeFill="text2" w:themeFillTint="33"/>
            <w:vAlign w:val="center"/>
          </w:tcPr>
          <w:p w:rsidR="005555FF" w:rsidRPr="00E81A02" w:rsidRDefault="005555FF" w:rsidP="00595C27">
            <w:pPr>
              <w:spacing w:before="0"/>
              <w:jc w:val="center"/>
              <w:rPr>
                <w:rFonts w:cs="Arial"/>
                <w:bCs/>
                <w:iCs/>
                <w:lang w:val="sr-Cyrl-CS"/>
              </w:rPr>
            </w:pPr>
            <w:r w:rsidRPr="00E81A02">
              <w:rPr>
                <w:rFonts w:cs="Arial"/>
                <w:bCs/>
                <w:iCs/>
                <w:lang w:val="sr-Cyrl-CS"/>
              </w:rPr>
              <w:t>Рбр</w:t>
            </w:r>
          </w:p>
        </w:tc>
        <w:tc>
          <w:tcPr>
            <w:tcW w:w="1324" w:type="pct"/>
            <w:shd w:val="clear" w:color="auto" w:fill="C6D9F1" w:themeFill="text2" w:themeFillTint="33"/>
            <w:vAlign w:val="center"/>
          </w:tcPr>
          <w:p w:rsidR="005555FF" w:rsidRPr="00E81A02" w:rsidRDefault="005555FF" w:rsidP="00595C27">
            <w:pPr>
              <w:spacing w:before="0"/>
              <w:jc w:val="center"/>
              <w:rPr>
                <w:rFonts w:cs="Arial"/>
                <w:b/>
                <w:bCs/>
                <w:iCs/>
                <w:lang w:val="sr-Cyrl-CS"/>
              </w:rPr>
            </w:pPr>
            <w:r w:rsidRPr="00E81A02">
              <w:rPr>
                <w:rFonts w:cs="Arial"/>
                <w:b/>
                <w:bCs/>
                <w:iCs/>
                <w:lang w:val="sr-Cyrl-CS"/>
              </w:rPr>
              <w:t>Назив добра</w:t>
            </w:r>
          </w:p>
        </w:tc>
        <w:tc>
          <w:tcPr>
            <w:tcW w:w="355" w:type="pct"/>
            <w:shd w:val="clear" w:color="auto" w:fill="C6D9F1" w:themeFill="text2" w:themeFillTint="33"/>
            <w:vAlign w:val="center"/>
          </w:tcPr>
          <w:p w:rsidR="005555FF" w:rsidRPr="00E81A02" w:rsidRDefault="005555FF" w:rsidP="00595C27">
            <w:pPr>
              <w:spacing w:before="0"/>
              <w:jc w:val="center"/>
              <w:rPr>
                <w:rFonts w:cs="Arial"/>
                <w:b/>
                <w:bCs/>
                <w:iCs/>
                <w:lang w:val="sr-Cyrl-CS"/>
              </w:rPr>
            </w:pPr>
            <w:r w:rsidRPr="00E81A02">
              <w:rPr>
                <w:rFonts w:cs="Arial"/>
                <w:b/>
                <w:bCs/>
                <w:iCs/>
                <w:lang w:val="sr-Cyrl-CS"/>
              </w:rPr>
              <w:t>Јед.</w:t>
            </w:r>
          </w:p>
          <w:p w:rsidR="005555FF" w:rsidRPr="00E81A02" w:rsidRDefault="005555FF" w:rsidP="00595C27">
            <w:pPr>
              <w:spacing w:before="0"/>
              <w:jc w:val="center"/>
              <w:rPr>
                <w:rFonts w:cs="Arial"/>
                <w:b/>
                <w:bCs/>
                <w:iCs/>
                <w:lang w:val="sr-Cyrl-CS"/>
              </w:rPr>
            </w:pPr>
            <w:r w:rsidRPr="00E81A02">
              <w:rPr>
                <w:rFonts w:cs="Arial"/>
                <w:b/>
                <w:bCs/>
                <w:iCs/>
                <w:lang w:val="sr-Cyrl-CS"/>
              </w:rPr>
              <w:t>мере</w:t>
            </w:r>
          </w:p>
        </w:tc>
        <w:tc>
          <w:tcPr>
            <w:tcW w:w="587" w:type="pct"/>
            <w:shd w:val="clear" w:color="auto" w:fill="C6D9F1" w:themeFill="text2" w:themeFillTint="33"/>
            <w:vAlign w:val="center"/>
          </w:tcPr>
          <w:p w:rsidR="005555FF" w:rsidRPr="00E81A02" w:rsidRDefault="005555FF" w:rsidP="00595C27">
            <w:pPr>
              <w:spacing w:before="0"/>
              <w:jc w:val="center"/>
              <w:rPr>
                <w:rFonts w:cs="Arial"/>
                <w:b/>
                <w:bCs/>
                <w:iCs/>
                <w:lang w:val="sr-Cyrl-CS"/>
              </w:rPr>
            </w:pPr>
            <w:r w:rsidRPr="00E81A02">
              <w:rPr>
                <w:rFonts w:cs="Arial"/>
                <w:b/>
                <w:bCs/>
                <w:iCs/>
                <w:lang w:val="sr-Cyrl-CS"/>
              </w:rPr>
              <w:t>количина</w:t>
            </w:r>
          </w:p>
        </w:tc>
      </w:tr>
      <w:tr w:rsidR="005555FF" w:rsidRPr="00E81A02" w:rsidTr="00595C27">
        <w:tc>
          <w:tcPr>
            <w:tcW w:w="286" w:type="pct"/>
            <w:shd w:val="clear" w:color="auto" w:fill="auto"/>
          </w:tcPr>
          <w:p w:rsidR="005555FF" w:rsidRPr="00E81A02" w:rsidRDefault="005555FF" w:rsidP="00595C27">
            <w:pPr>
              <w:spacing w:before="0"/>
              <w:jc w:val="center"/>
              <w:rPr>
                <w:rFonts w:cs="Arial"/>
                <w:b/>
                <w:bCs/>
                <w:iCs/>
                <w:lang w:val="sr-Cyrl-CS"/>
              </w:rPr>
            </w:pPr>
            <w:r w:rsidRPr="00E81A02">
              <w:rPr>
                <w:rFonts w:cs="Arial"/>
                <w:b/>
                <w:bCs/>
                <w:iCs/>
                <w:lang w:val="sr-Cyrl-CS"/>
              </w:rPr>
              <w:t>(1)</w:t>
            </w:r>
          </w:p>
        </w:tc>
        <w:tc>
          <w:tcPr>
            <w:tcW w:w="1324" w:type="pct"/>
            <w:shd w:val="clear" w:color="auto" w:fill="auto"/>
          </w:tcPr>
          <w:p w:rsidR="005555FF" w:rsidRPr="00E81A02" w:rsidRDefault="005555FF" w:rsidP="00595C27">
            <w:pPr>
              <w:spacing w:before="0"/>
              <w:jc w:val="center"/>
              <w:rPr>
                <w:rFonts w:cs="Arial"/>
                <w:b/>
                <w:bCs/>
                <w:iCs/>
                <w:lang w:val="sr-Cyrl-CS"/>
              </w:rPr>
            </w:pPr>
            <w:r w:rsidRPr="00E81A02">
              <w:rPr>
                <w:rFonts w:cs="Arial"/>
                <w:b/>
                <w:bCs/>
                <w:iCs/>
                <w:lang w:val="sr-Cyrl-CS"/>
              </w:rPr>
              <w:t>(2)</w:t>
            </w:r>
          </w:p>
        </w:tc>
        <w:tc>
          <w:tcPr>
            <w:tcW w:w="355" w:type="pct"/>
            <w:shd w:val="clear" w:color="auto" w:fill="auto"/>
          </w:tcPr>
          <w:p w:rsidR="005555FF" w:rsidRPr="00E81A02" w:rsidRDefault="005555FF" w:rsidP="00595C27">
            <w:pPr>
              <w:spacing w:before="0"/>
              <w:jc w:val="center"/>
              <w:rPr>
                <w:rFonts w:cs="Arial"/>
                <w:b/>
                <w:bCs/>
                <w:iCs/>
                <w:lang w:val="sr-Cyrl-CS"/>
              </w:rPr>
            </w:pPr>
            <w:r w:rsidRPr="00E81A02">
              <w:rPr>
                <w:rFonts w:cs="Arial"/>
                <w:b/>
                <w:bCs/>
                <w:iCs/>
                <w:lang w:val="sr-Cyrl-CS"/>
              </w:rPr>
              <w:t>(3)</w:t>
            </w:r>
          </w:p>
        </w:tc>
        <w:tc>
          <w:tcPr>
            <w:tcW w:w="587" w:type="pct"/>
            <w:shd w:val="clear" w:color="auto" w:fill="auto"/>
          </w:tcPr>
          <w:p w:rsidR="005555FF" w:rsidRPr="00E81A02" w:rsidRDefault="005555FF" w:rsidP="00595C27">
            <w:pPr>
              <w:spacing w:before="0"/>
              <w:jc w:val="center"/>
              <w:rPr>
                <w:rFonts w:cs="Arial"/>
                <w:b/>
                <w:bCs/>
                <w:iCs/>
                <w:lang w:val="sr-Cyrl-CS"/>
              </w:rPr>
            </w:pPr>
            <w:r w:rsidRPr="00E81A02">
              <w:rPr>
                <w:rFonts w:cs="Arial"/>
                <w:b/>
                <w:bCs/>
                <w:iCs/>
                <w:lang w:val="sr-Cyrl-CS"/>
              </w:rPr>
              <w:t>(4)</w:t>
            </w:r>
          </w:p>
        </w:tc>
      </w:tr>
      <w:tr w:rsidR="005555FF" w:rsidTr="00595C27">
        <w:tc>
          <w:tcPr>
            <w:tcW w:w="286" w:type="pct"/>
            <w:shd w:val="clear" w:color="auto" w:fill="auto"/>
          </w:tcPr>
          <w:p w:rsidR="005555FF" w:rsidRPr="00367D62" w:rsidRDefault="005555FF" w:rsidP="00595C27">
            <w:pPr>
              <w:spacing w:before="0" w:line="276" w:lineRule="auto"/>
              <w:jc w:val="center"/>
              <w:rPr>
                <w:rFonts w:cs="Arial"/>
                <w:b/>
                <w:lang w:val="sr-Cyrl-RS"/>
              </w:rPr>
            </w:pPr>
            <w:r>
              <w:rPr>
                <w:rFonts w:cs="Arial"/>
                <w:b/>
                <w:lang w:val="sr-Cyrl-RS"/>
              </w:rPr>
              <w:t>1</w:t>
            </w:r>
          </w:p>
        </w:tc>
        <w:tc>
          <w:tcPr>
            <w:tcW w:w="1324" w:type="pct"/>
            <w:shd w:val="clear" w:color="auto" w:fill="auto"/>
          </w:tcPr>
          <w:p w:rsidR="005555FF" w:rsidRDefault="005555FF" w:rsidP="00595C27">
            <w:pPr>
              <w:rPr>
                <w:rFonts w:asciiTheme="minorHAnsi" w:hAnsiTheme="minorHAnsi" w:cs="Arial"/>
                <w:lang w:val="sr-Cyrl-RS"/>
              </w:rPr>
            </w:pPr>
            <w:r>
              <w:rPr>
                <w:rFonts w:asciiTheme="minorHAnsi" w:hAnsiTheme="minorHAnsi" w:cs="Arial"/>
                <w:lang w:val="sr-Cyrl-RS"/>
              </w:rPr>
              <w:t>Осовиница чекића фи58/фи53х130, црт.4122/4298.2</w:t>
            </w:r>
          </w:p>
        </w:tc>
        <w:tc>
          <w:tcPr>
            <w:tcW w:w="355" w:type="pct"/>
            <w:shd w:val="clear" w:color="auto" w:fill="auto"/>
            <w:vAlign w:val="center"/>
          </w:tcPr>
          <w:p w:rsidR="005555FF" w:rsidRPr="00E81A02" w:rsidRDefault="005555FF" w:rsidP="00595C27">
            <w:pPr>
              <w:ind w:right="13"/>
              <w:jc w:val="center"/>
              <w:rPr>
                <w:rFonts w:cs="Arial"/>
                <w:lang w:val="sr-Cyrl-CS"/>
              </w:rPr>
            </w:pPr>
            <w:r>
              <w:rPr>
                <w:rFonts w:cs="Arial"/>
                <w:lang w:val="sr-Cyrl-CS"/>
              </w:rPr>
              <w:t>ком</w:t>
            </w:r>
          </w:p>
        </w:tc>
        <w:tc>
          <w:tcPr>
            <w:tcW w:w="587" w:type="pct"/>
            <w:shd w:val="clear" w:color="auto" w:fill="auto"/>
            <w:vAlign w:val="center"/>
          </w:tcPr>
          <w:p w:rsidR="005555FF" w:rsidRDefault="005555FF" w:rsidP="00595C27">
            <w:pPr>
              <w:jc w:val="center"/>
              <w:rPr>
                <w:rFonts w:cs="Arial"/>
                <w:b/>
                <w:bCs/>
                <w:lang w:val="sr-Cyrl-RS" w:eastAsia="sr-Latn-CS"/>
              </w:rPr>
            </w:pPr>
            <w:r>
              <w:rPr>
                <w:rFonts w:cs="Arial"/>
                <w:b/>
                <w:bCs/>
                <w:lang w:val="sr-Cyrl-RS" w:eastAsia="sr-Latn-CS"/>
              </w:rPr>
              <w:t>650</w:t>
            </w:r>
          </w:p>
        </w:tc>
      </w:tr>
      <w:tr w:rsidR="005555FF" w:rsidTr="00595C27">
        <w:tc>
          <w:tcPr>
            <w:tcW w:w="286" w:type="pct"/>
            <w:shd w:val="clear" w:color="auto" w:fill="auto"/>
          </w:tcPr>
          <w:p w:rsidR="005555FF" w:rsidRPr="00367D62" w:rsidRDefault="005555FF" w:rsidP="00595C27">
            <w:pPr>
              <w:spacing w:before="0" w:line="276" w:lineRule="auto"/>
              <w:jc w:val="center"/>
              <w:rPr>
                <w:rFonts w:cs="Arial"/>
                <w:b/>
                <w:lang w:val="sr-Cyrl-RS"/>
              </w:rPr>
            </w:pPr>
            <w:r>
              <w:rPr>
                <w:rFonts w:cs="Arial"/>
                <w:b/>
                <w:lang w:val="sr-Cyrl-RS"/>
              </w:rPr>
              <w:t>2</w:t>
            </w:r>
          </w:p>
        </w:tc>
        <w:tc>
          <w:tcPr>
            <w:tcW w:w="1324" w:type="pct"/>
            <w:shd w:val="clear" w:color="auto" w:fill="auto"/>
          </w:tcPr>
          <w:p w:rsidR="005555FF" w:rsidRDefault="005555FF" w:rsidP="00595C27">
            <w:pPr>
              <w:rPr>
                <w:rFonts w:asciiTheme="minorHAnsi" w:hAnsiTheme="minorHAnsi" w:cs="Arial"/>
                <w:lang w:val="sr-Cyrl-RS"/>
              </w:rPr>
            </w:pPr>
            <w:r>
              <w:rPr>
                <w:rFonts w:asciiTheme="minorHAnsi" w:hAnsiTheme="minorHAnsi" w:cs="Arial"/>
                <w:lang w:val="sr-Cyrl-RS"/>
              </w:rPr>
              <w:t>Полуга чекића, тип.1, црт.4122/4366.1</w:t>
            </w:r>
          </w:p>
        </w:tc>
        <w:tc>
          <w:tcPr>
            <w:tcW w:w="355" w:type="pct"/>
            <w:shd w:val="clear" w:color="auto" w:fill="auto"/>
            <w:vAlign w:val="center"/>
          </w:tcPr>
          <w:p w:rsidR="005555FF" w:rsidRPr="00E81A02" w:rsidRDefault="005555FF" w:rsidP="00595C27">
            <w:pPr>
              <w:ind w:right="13"/>
              <w:jc w:val="center"/>
              <w:rPr>
                <w:rFonts w:cs="Arial"/>
                <w:lang w:val="sr-Cyrl-CS"/>
              </w:rPr>
            </w:pPr>
            <w:r>
              <w:rPr>
                <w:rFonts w:cs="Arial"/>
                <w:lang w:val="sr-Cyrl-CS"/>
              </w:rPr>
              <w:t>ком</w:t>
            </w:r>
          </w:p>
        </w:tc>
        <w:tc>
          <w:tcPr>
            <w:tcW w:w="587" w:type="pct"/>
            <w:shd w:val="clear" w:color="auto" w:fill="auto"/>
            <w:vAlign w:val="center"/>
          </w:tcPr>
          <w:p w:rsidR="005555FF" w:rsidRDefault="005555FF" w:rsidP="00595C27">
            <w:pPr>
              <w:jc w:val="center"/>
              <w:rPr>
                <w:rFonts w:cs="Arial"/>
                <w:b/>
                <w:bCs/>
                <w:lang w:val="sr-Cyrl-RS" w:eastAsia="sr-Latn-CS"/>
              </w:rPr>
            </w:pPr>
            <w:r>
              <w:rPr>
                <w:rFonts w:cs="Arial"/>
                <w:b/>
                <w:bCs/>
                <w:lang w:val="sr-Cyrl-RS" w:eastAsia="sr-Latn-CS"/>
              </w:rPr>
              <w:t>24</w:t>
            </w:r>
          </w:p>
        </w:tc>
      </w:tr>
      <w:tr w:rsidR="005555FF" w:rsidTr="00595C27">
        <w:tc>
          <w:tcPr>
            <w:tcW w:w="286" w:type="pct"/>
            <w:shd w:val="clear" w:color="auto" w:fill="auto"/>
          </w:tcPr>
          <w:p w:rsidR="005555FF" w:rsidRPr="00367D62" w:rsidRDefault="005555FF" w:rsidP="00595C27">
            <w:pPr>
              <w:spacing w:before="0" w:line="276" w:lineRule="auto"/>
              <w:jc w:val="center"/>
              <w:rPr>
                <w:rFonts w:cs="Arial"/>
                <w:b/>
                <w:lang w:val="sr-Cyrl-RS"/>
              </w:rPr>
            </w:pPr>
            <w:r>
              <w:rPr>
                <w:rFonts w:cs="Arial"/>
                <w:b/>
                <w:lang w:val="sr-Cyrl-RS"/>
              </w:rPr>
              <w:t>3</w:t>
            </w:r>
          </w:p>
        </w:tc>
        <w:tc>
          <w:tcPr>
            <w:tcW w:w="1324" w:type="pct"/>
            <w:shd w:val="clear" w:color="auto" w:fill="auto"/>
          </w:tcPr>
          <w:p w:rsidR="005555FF" w:rsidRDefault="005555FF" w:rsidP="00595C27">
            <w:pPr>
              <w:rPr>
                <w:rFonts w:asciiTheme="minorHAnsi" w:hAnsiTheme="minorHAnsi" w:cs="Arial"/>
                <w:lang w:val="sr-Cyrl-RS"/>
              </w:rPr>
            </w:pPr>
            <w:r>
              <w:rPr>
                <w:rFonts w:asciiTheme="minorHAnsi" w:hAnsiTheme="minorHAnsi" w:cs="Arial"/>
                <w:lang w:val="sr-Cyrl-RS"/>
              </w:rPr>
              <w:t>Осовиница полуге чекића, тип.2</w:t>
            </w:r>
            <w:r w:rsidRPr="00127573">
              <w:rPr>
                <w:rFonts w:asciiTheme="minorHAnsi" w:hAnsiTheme="minorHAnsi" w:cs="Arial"/>
                <w:lang w:val="sr-Cyrl-RS"/>
              </w:rPr>
              <w:t>, црт.4122/4</w:t>
            </w:r>
            <w:r>
              <w:rPr>
                <w:rFonts w:asciiTheme="minorHAnsi" w:hAnsiTheme="minorHAnsi" w:cs="Arial"/>
                <w:lang w:val="sr-Cyrl-RS"/>
              </w:rPr>
              <w:t>477</w:t>
            </w:r>
          </w:p>
        </w:tc>
        <w:tc>
          <w:tcPr>
            <w:tcW w:w="355" w:type="pct"/>
            <w:shd w:val="clear" w:color="auto" w:fill="auto"/>
            <w:vAlign w:val="center"/>
          </w:tcPr>
          <w:p w:rsidR="005555FF" w:rsidRPr="00E81A02" w:rsidRDefault="005555FF" w:rsidP="00595C27">
            <w:pPr>
              <w:ind w:right="13"/>
              <w:jc w:val="center"/>
              <w:rPr>
                <w:rFonts w:cs="Arial"/>
                <w:lang w:val="sr-Cyrl-CS"/>
              </w:rPr>
            </w:pPr>
            <w:r>
              <w:rPr>
                <w:rFonts w:cs="Arial"/>
                <w:lang w:val="sr-Cyrl-CS"/>
              </w:rPr>
              <w:t>ком</w:t>
            </w:r>
          </w:p>
        </w:tc>
        <w:tc>
          <w:tcPr>
            <w:tcW w:w="587" w:type="pct"/>
            <w:shd w:val="clear" w:color="auto" w:fill="auto"/>
            <w:vAlign w:val="center"/>
          </w:tcPr>
          <w:p w:rsidR="005555FF" w:rsidRDefault="005555FF" w:rsidP="00595C27">
            <w:pPr>
              <w:jc w:val="center"/>
              <w:rPr>
                <w:rFonts w:cs="Arial"/>
                <w:b/>
                <w:bCs/>
                <w:lang w:val="sr-Cyrl-RS" w:eastAsia="sr-Latn-CS"/>
              </w:rPr>
            </w:pPr>
            <w:r>
              <w:rPr>
                <w:rFonts w:cs="Arial"/>
                <w:b/>
                <w:bCs/>
                <w:lang w:val="sr-Cyrl-RS" w:eastAsia="sr-Latn-CS"/>
              </w:rPr>
              <w:t>50</w:t>
            </w:r>
          </w:p>
        </w:tc>
      </w:tr>
      <w:tr w:rsidR="005555FF" w:rsidTr="00595C27">
        <w:tc>
          <w:tcPr>
            <w:tcW w:w="286" w:type="pct"/>
            <w:shd w:val="clear" w:color="auto" w:fill="auto"/>
          </w:tcPr>
          <w:p w:rsidR="005555FF" w:rsidRPr="00367D62" w:rsidRDefault="005555FF" w:rsidP="00595C27">
            <w:pPr>
              <w:spacing w:before="0" w:line="276" w:lineRule="auto"/>
              <w:jc w:val="center"/>
              <w:rPr>
                <w:rFonts w:cs="Arial"/>
                <w:b/>
                <w:lang w:val="sr-Cyrl-RS"/>
              </w:rPr>
            </w:pPr>
            <w:r>
              <w:rPr>
                <w:rFonts w:cs="Arial"/>
                <w:b/>
                <w:lang w:val="sr-Cyrl-RS"/>
              </w:rPr>
              <w:t>4</w:t>
            </w:r>
          </w:p>
        </w:tc>
        <w:tc>
          <w:tcPr>
            <w:tcW w:w="1324" w:type="pct"/>
            <w:shd w:val="clear" w:color="auto" w:fill="auto"/>
          </w:tcPr>
          <w:p w:rsidR="005555FF" w:rsidRDefault="005555FF" w:rsidP="00595C27">
            <w:pPr>
              <w:rPr>
                <w:rFonts w:asciiTheme="minorHAnsi" w:hAnsiTheme="minorHAnsi" w:cs="Arial"/>
                <w:lang w:val="sr-Cyrl-RS"/>
              </w:rPr>
            </w:pPr>
            <w:r>
              <w:rPr>
                <w:rFonts w:asciiTheme="minorHAnsi" w:hAnsiTheme="minorHAnsi" w:cs="Arial"/>
                <w:lang w:val="sr-Cyrl-RS"/>
              </w:rPr>
              <w:t>Прирубница притезна за радно коло, црт.4121/4400.1</w:t>
            </w:r>
          </w:p>
        </w:tc>
        <w:tc>
          <w:tcPr>
            <w:tcW w:w="355" w:type="pct"/>
            <w:shd w:val="clear" w:color="auto" w:fill="auto"/>
            <w:vAlign w:val="center"/>
          </w:tcPr>
          <w:p w:rsidR="005555FF" w:rsidRPr="00E81A02" w:rsidRDefault="005555FF" w:rsidP="00595C27">
            <w:pPr>
              <w:ind w:right="13"/>
              <w:jc w:val="center"/>
              <w:rPr>
                <w:rFonts w:cs="Arial"/>
                <w:lang w:val="sr-Cyrl-CS"/>
              </w:rPr>
            </w:pPr>
            <w:r>
              <w:rPr>
                <w:rFonts w:cs="Arial"/>
                <w:lang w:val="sr-Cyrl-CS"/>
              </w:rPr>
              <w:t>ком</w:t>
            </w:r>
          </w:p>
        </w:tc>
        <w:tc>
          <w:tcPr>
            <w:tcW w:w="587" w:type="pct"/>
            <w:shd w:val="clear" w:color="auto" w:fill="auto"/>
            <w:vAlign w:val="center"/>
          </w:tcPr>
          <w:p w:rsidR="005555FF" w:rsidRDefault="005555FF" w:rsidP="00595C27">
            <w:pPr>
              <w:jc w:val="center"/>
              <w:rPr>
                <w:rFonts w:cs="Arial"/>
                <w:b/>
                <w:bCs/>
                <w:lang w:val="sr-Cyrl-RS" w:eastAsia="sr-Latn-CS"/>
              </w:rPr>
            </w:pPr>
            <w:r>
              <w:rPr>
                <w:rFonts w:cs="Arial"/>
                <w:b/>
                <w:bCs/>
                <w:lang w:val="sr-Cyrl-RS" w:eastAsia="sr-Latn-CS"/>
              </w:rPr>
              <w:t>6</w:t>
            </w:r>
          </w:p>
        </w:tc>
      </w:tr>
      <w:tr w:rsidR="005555FF" w:rsidTr="00595C27">
        <w:tc>
          <w:tcPr>
            <w:tcW w:w="286" w:type="pct"/>
            <w:shd w:val="clear" w:color="auto" w:fill="auto"/>
          </w:tcPr>
          <w:p w:rsidR="005555FF" w:rsidRPr="00367D62" w:rsidRDefault="005555FF" w:rsidP="00595C27">
            <w:pPr>
              <w:spacing w:before="0" w:line="276" w:lineRule="auto"/>
              <w:jc w:val="center"/>
              <w:rPr>
                <w:rFonts w:cs="Arial"/>
                <w:b/>
                <w:lang w:val="sr-Cyrl-RS"/>
              </w:rPr>
            </w:pPr>
            <w:r>
              <w:rPr>
                <w:rFonts w:cs="Arial"/>
                <w:b/>
                <w:lang w:val="sr-Cyrl-RS"/>
              </w:rPr>
              <w:t>5</w:t>
            </w:r>
          </w:p>
        </w:tc>
        <w:tc>
          <w:tcPr>
            <w:tcW w:w="1324" w:type="pct"/>
            <w:shd w:val="clear" w:color="auto" w:fill="auto"/>
          </w:tcPr>
          <w:p w:rsidR="005555FF" w:rsidRDefault="005555FF" w:rsidP="00595C27">
            <w:pPr>
              <w:rPr>
                <w:rFonts w:asciiTheme="minorHAnsi" w:hAnsiTheme="minorHAnsi" w:cs="Arial"/>
                <w:lang w:val="sr-Cyrl-RS"/>
              </w:rPr>
            </w:pPr>
            <w:r>
              <w:rPr>
                <w:rFonts w:asciiTheme="minorHAnsi" w:hAnsiTheme="minorHAnsi" w:cs="Arial"/>
                <w:lang w:val="sr-Cyrl-RS"/>
              </w:rPr>
              <w:t>Цевчица расхладне главе, поз.8, црт.Б151020-32-27-ИГ04-00043</w:t>
            </w:r>
          </w:p>
        </w:tc>
        <w:tc>
          <w:tcPr>
            <w:tcW w:w="355" w:type="pct"/>
            <w:shd w:val="clear" w:color="auto" w:fill="auto"/>
            <w:vAlign w:val="center"/>
          </w:tcPr>
          <w:p w:rsidR="005555FF" w:rsidRPr="00E81A02" w:rsidRDefault="005555FF" w:rsidP="00595C27">
            <w:pPr>
              <w:ind w:right="13"/>
              <w:jc w:val="center"/>
              <w:rPr>
                <w:rFonts w:cs="Arial"/>
                <w:lang w:val="sr-Cyrl-CS"/>
              </w:rPr>
            </w:pPr>
            <w:r>
              <w:rPr>
                <w:rFonts w:cs="Arial"/>
                <w:lang w:val="sr-Cyrl-CS"/>
              </w:rPr>
              <w:t>ком</w:t>
            </w:r>
          </w:p>
        </w:tc>
        <w:tc>
          <w:tcPr>
            <w:tcW w:w="587" w:type="pct"/>
            <w:shd w:val="clear" w:color="auto" w:fill="auto"/>
            <w:vAlign w:val="center"/>
          </w:tcPr>
          <w:p w:rsidR="005555FF" w:rsidRDefault="005555FF" w:rsidP="00595C27">
            <w:pPr>
              <w:jc w:val="center"/>
              <w:rPr>
                <w:rFonts w:cs="Arial"/>
                <w:b/>
                <w:bCs/>
                <w:lang w:val="sr-Cyrl-RS" w:eastAsia="sr-Latn-CS"/>
              </w:rPr>
            </w:pPr>
            <w:r>
              <w:rPr>
                <w:rFonts w:cs="Arial"/>
                <w:b/>
                <w:bCs/>
                <w:lang w:val="sr-Cyrl-RS" w:eastAsia="sr-Latn-CS"/>
              </w:rPr>
              <w:t>40</w:t>
            </w:r>
          </w:p>
        </w:tc>
      </w:tr>
      <w:tr w:rsidR="005555FF" w:rsidTr="00595C27">
        <w:tc>
          <w:tcPr>
            <w:tcW w:w="286" w:type="pct"/>
            <w:shd w:val="clear" w:color="auto" w:fill="auto"/>
          </w:tcPr>
          <w:p w:rsidR="005555FF" w:rsidRPr="00367D62" w:rsidRDefault="005555FF" w:rsidP="00595C27">
            <w:pPr>
              <w:spacing w:before="0" w:line="276" w:lineRule="auto"/>
              <w:jc w:val="center"/>
              <w:rPr>
                <w:rFonts w:cs="Arial"/>
                <w:b/>
                <w:lang w:val="sr-Cyrl-RS"/>
              </w:rPr>
            </w:pPr>
            <w:r>
              <w:rPr>
                <w:rFonts w:cs="Arial"/>
                <w:b/>
                <w:lang w:val="sr-Cyrl-RS"/>
              </w:rPr>
              <w:t>6</w:t>
            </w:r>
          </w:p>
        </w:tc>
        <w:tc>
          <w:tcPr>
            <w:tcW w:w="1324" w:type="pct"/>
            <w:shd w:val="clear" w:color="auto" w:fill="auto"/>
          </w:tcPr>
          <w:p w:rsidR="005555FF" w:rsidRDefault="005555FF" w:rsidP="00595C27">
            <w:pPr>
              <w:rPr>
                <w:rFonts w:asciiTheme="minorHAnsi" w:hAnsiTheme="minorHAnsi" w:cs="Arial"/>
                <w:lang w:val="sr-Cyrl-RS"/>
              </w:rPr>
            </w:pPr>
            <w:r>
              <w:rPr>
                <w:rFonts w:asciiTheme="minorHAnsi" w:hAnsiTheme="minorHAnsi" w:cs="Arial"/>
                <w:lang w:val="sr-Cyrl-RS"/>
              </w:rPr>
              <w:t>Елементи решетке вратила, тип1,поз.51+57+59-дводелни, црт.Б151020-32-27-ИГ04-00063-АА</w:t>
            </w:r>
          </w:p>
        </w:tc>
        <w:tc>
          <w:tcPr>
            <w:tcW w:w="355" w:type="pct"/>
            <w:shd w:val="clear" w:color="auto" w:fill="auto"/>
            <w:vAlign w:val="center"/>
          </w:tcPr>
          <w:p w:rsidR="005555FF" w:rsidRPr="00E81A02" w:rsidRDefault="005555FF" w:rsidP="00595C27">
            <w:pPr>
              <w:ind w:right="13"/>
              <w:rPr>
                <w:rFonts w:cs="Arial"/>
                <w:lang w:val="sr-Cyrl-CS"/>
              </w:rPr>
            </w:pPr>
            <w:r>
              <w:rPr>
                <w:rFonts w:cs="Arial"/>
                <w:lang w:val="sr-Cyrl-CS"/>
              </w:rPr>
              <w:t xml:space="preserve"> ком</w:t>
            </w:r>
          </w:p>
        </w:tc>
        <w:tc>
          <w:tcPr>
            <w:tcW w:w="587" w:type="pct"/>
            <w:shd w:val="clear" w:color="auto" w:fill="auto"/>
            <w:vAlign w:val="center"/>
          </w:tcPr>
          <w:p w:rsidR="005555FF" w:rsidRDefault="005555FF" w:rsidP="00595C27">
            <w:pPr>
              <w:jc w:val="center"/>
              <w:rPr>
                <w:rFonts w:cs="Arial"/>
                <w:b/>
                <w:bCs/>
                <w:lang w:val="sr-Cyrl-RS" w:eastAsia="sr-Latn-CS"/>
              </w:rPr>
            </w:pPr>
            <w:r>
              <w:rPr>
                <w:rFonts w:cs="Arial"/>
                <w:b/>
                <w:bCs/>
                <w:lang w:val="sr-Cyrl-RS" w:eastAsia="sr-Latn-CS"/>
              </w:rPr>
              <w:t>80</w:t>
            </w:r>
          </w:p>
        </w:tc>
      </w:tr>
      <w:tr w:rsidR="005555FF" w:rsidTr="00595C27">
        <w:tc>
          <w:tcPr>
            <w:tcW w:w="286" w:type="pct"/>
            <w:shd w:val="clear" w:color="auto" w:fill="auto"/>
          </w:tcPr>
          <w:p w:rsidR="005555FF" w:rsidRPr="00367D62" w:rsidRDefault="005555FF" w:rsidP="00595C27">
            <w:pPr>
              <w:spacing w:before="0" w:line="276" w:lineRule="auto"/>
              <w:jc w:val="center"/>
              <w:rPr>
                <w:rFonts w:cs="Arial"/>
                <w:b/>
                <w:lang w:val="sr-Cyrl-RS"/>
              </w:rPr>
            </w:pPr>
            <w:r>
              <w:rPr>
                <w:rFonts w:cs="Arial"/>
                <w:b/>
                <w:lang w:val="sr-Cyrl-RS"/>
              </w:rPr>
              <w:t>7</w:t>
            </w:r>
          </w:p>
        </w:tc>
        <w:tc>
          <w:tcPr>
            <w:tcW w:w="1324" w:type="pct"/>
            <w:shd w:val="clear" w:color="auto" w:fill="auto"/>
          </w:tcPr>
          <w:p w:rsidR="005555FF" w:rsidRDefault="005555FF" w:rsidP="00595C27">
            <w:pPr>
              <w:rPr>
                <w:rFonts w:asciiTheme="minorHAnsi" w:hAnsiTheme="minorHAnsi" w:cs="Arial"/>
                <w:lang w:val="sr-Cyrl-RS"/>
              </w:rPr>
            </w:pPr>
            <w:r>
              <w:rPr>
                <w:rFonts w:asciiTheme="minorHAnsi" w:hAnsiTheme="minorHAnsi" w:cs="Arial"/>
                <w:lang w:val="sr-Cyrl-RS"/>
              </w:rPr>
              <w:t>Елементи решетке вратила, тип1,поз.54+52</w:t>
            </w:r>
            <w:r w:rsidRPr="00127573">
              <w:rPr>
                <w:rFonts w:asciiTheme="minorHAnsi" w:hAnsiTheme="minorHAnsi" w:cs="Arial"/>
                <w:lang w:val="sr-Cyrl-RS"/>
              </w:rPr>
              <w:t>+57+59-дводелни, црт.Б151020-32-27-ИГ04-00063-АА</w:t>
            </w:r>
          </w:p>
        </w:tc>
        <w:tc>
          <w:tcPr>
            <w:tcW w:w="355" w:type="pct"/>
            <w:shd w:val="clear" w:color="auto" w:fill="auto"/>
            <w:vAlign w:val="center"/>
          </w:tcPr>
          <w:p w:rsidR="005555FF" w:rsidRPr="00E81A02" w:rsidRDefault="005555FF" w:rsidP="00595C27">
            <w:pPr>
              <w:ind w:right="13"/>
              <w:jc w:val="center"/>
              <w:rPr>
                <w:rFonts w:cs="Arial"/>
                <w:lang w:val="sr-Cyrl-CS"/>
              </w:rPr>
            </w:pPr>
            <w:r>
              <w:rPr>
                <w:rFonts w:cs="Arial"/>
                <w:lang w:val="sr-Cyrl-CS"/>
              </w:rPr>
              <w:t>ком</w:t>
            </w:r>
          </w:p>
        </w:tc>
        <w:tc>
          <w:tcPr>
            <w:tcW w:w="587" w:type="pct"/>
            <w:shd w:val="clear" w:color="auto" w:fill="auto"/>
            <w:vAlign w:val="center"/>
          </w:tcPr>
          <w:p w:rsidR="005555FF" w:rsidRDefault="005555FF" w:rsidP="00595C27">
            <w:pPr>
              <w:jc w:val="center"/>
              <w:rPr>
                <w:rFonts w:cs="Arial"/>
                <w:b/>
                <w:bCs/>
                <w:lang w:val="sr-Cyrl-RS" w:eastAsia="sr-Latn-CS"/>
              </w:rPr>
            </w:pPr>
            <w:r>
              <w:rPr>
                <w:rFonts w:cs="Arial"/>
                <w:b/>
                <w:bCs/>
                <w:lang w:val="sr-Cyrl-RS" w:eastAsia="sr-Latn-CS"/>
              </w:rPr>
              <w:t>30</w:t>
            </w:r>
          </w:p>
        </w:tc>
      </w:tr>
      <w:tr w:rsidR="005555FF" w:rsidTr="00595C27">
        <w:tc>
          <w:tcPr>
            <w:tcW w:w="286" w:type="pct"/>
            <w:shd w:val="clear" w:color="auto" w:fill="auto"/>
          </w:tcPr>
          <w:p w:rsidR="005555FF" w:rsidRPr="00367D62" w:rsidRDefault="005555FF" w:rsidP="00595C27">
            <w:pPr>
              <w:spacing w:before="0" w:line="276" w:lineRule="auto"/>
              <w:jc w:val="center"/>
              <w:rPr>
                <w:rFonts w:cs="Arial"/>
                <w:b/>
                <w:lang w:val="sr-Cyrl-RS"/>
              </w:rPr>
            </w:pPr>
            <w:r>
              <w:rPr>
                <w:rFonts w:cs="Arial"/>
                <w:b/>
                <w:lang w:val="sr-Cyrl-RS"/>
              </w:rPr>
              <w:t>8</w:t>
            </w:r>
          </w:p>
        </w:tc>
        <w:tc>
          <w:tcPr>
            <w:tcW w:w="1324" w:type="pct"/>
            <w:shd w:val="clear" w:color="auto" w:fill="auto"/>
          </w:tcPr>
          <w:p w:rsidR="005555FF" w:rsidRDefault="005555FF" w:rsidP="00595C27">
            <w:pPr>
              <w:rPr>
                <w:rFonts w:asciiTheme="minorHAnsi" w:hAnsiTheme="minorHAnsi" w:cs="Arial"/>
                <w:lang w:val="sr-Cyrl-RS"/>
              </w:rPr>
            </w:pPr>
            <w:r>
              <w:rPr>
                <w:rFonts w:asciiTheme="minorHAnsi" w:hAnsiTheme="minorHAnsi" w:cs="Arial"/>
                <w:lang w:val="sr-Cyrl-RS"/>
              </w:rPr>
              <w:t>Прстен ослони-дводелни, црт.4123/4401</w:t>
            </w:r>
          </w:p>
        </w:tc>
        <w:tc>
          <w:tcPr>
            <w:tcW w:w="355" w:type="pct"/>
            <w:shd w:val="clear" w:color="auto" w:fill="auto"/>
            <w:vAlign w:val="center"/>
          </w:tcPr>
          <w:p w:rsidR="005555FF" w:rsidRPr="00E81A02" w:rsidRDefault="005555FF" w:rsidP="00595C27">
            <w:pPr>
              <w:ind w:right="13"/>
              <w:jc w:val="center"/>
              <w:rPr>
                <w:rFonts w:cs="Arial"/>
                <w:lang w:val="sr-Cyrl-CS"/>
              </w:rPr>
            </w:pPr>
            <w:r>
              <w:rPr>
                <w:rFonts w:cs="Arial"/>
                <w:lang w:val="sr-Cyrl-CS"/>
              </w:rPr>
              <w:t>ком</w:t>
            </w:r>
          </w:p>
        </w:tc>
        <w:tc>
          <w:tcPr>
            <w:tcW w:w="587" w:type="pct"/>
            <w:shd w:val="clear" w:color="auto" w:fill="auto"/>
            <w:vAlign w:val="center"/>
          </w:tcPr>
          <w:p w:rsidR="005555FF" w:rsidRDefault="005555FF" w:rsidP="00595C27">
            <w:pPr>
              <w:jc w:val="center"/>
              <w:rPr>
                <w:rFonts w:cs="Arial"/>
                <w:b/>
                <w:bCs/>
                <w:lang w:val="sr-Cyrl-RS" w:eastAsia="sr-Latn-CS"/>
              </w:rPr>
            </w:pPr>
            <w:r>
              <w:rPr>
                <w:rFonts w:cs="Arial"/>
                <w:b/>
                <w:bCs/>
                <w:lang w:val="sr-Cyrl-RS" w:eastAsia="sr-Latn-CS"/>
              </w:rPr>
              <w:t>10</w:t>
            </w:r>
          </w:p>
        </w:tc>
      </w:tr>
      <w:tr w:rsidR="005555FF" w:rsidTr="00595C27">
        <w:tc>
          <w:tcPr>
            <w:tcW w:w="286" w:type="pct"/>
            <w:shd w:val="clear" w:color="auto" w:fill="auto"/>
          </w:tcPr>
          <w:p w:rsidR="005555FF" w:rsidRPr="00367D62" w:rsidRDefault="005555FF" w:rsidP="00595C27">
            <w:pPr>
              <w:spacing w:before="0" w:line="276" w:lineRule="auto"/>
              <w:jc w:val="center"/>
              <w:rPr>
                <w:rFonts w:cs="Arial"/>
                <w:b/>
                <w:lang w:val="sr-Cyrl-RS"/>
              </w:rPr>
            </w:pPr>
            <w:r>
              <w:rPr>
                <w:rFonts w:cs="Arial"/>
                <w:b/>
                <w:lang w:val="sr-Cyrl-RS"/>
              </w:rPr>
              <w:t>9</w:t>
            </w:r>
          </w:p>
        </w:tc>
        <w:tc>
          <w:tcPr>
            <w:tcW w:w="1324" w:type="pct"/>
            <w:shd w:val="clear" w:color="auto" w:fill="auto"/>
          </w:tcPr>
          <w:p w:rsidR="005555FF" w:rsidRDefault="005555FF" w:rsidP="00595C27">
            <w:pPr>
              <w:rPr>
                <w:rFonts w:asciiTheme="minorHAnsi" w:hAnsiTheme="minorHAnsi" w:cs="Arial"/>
                <w:lang w:val="sr-Cyrl-RS"/>
              </w:rPr>
            </w:pPr>
            <w:r>
              <w:rPr>
                <w:rFonts w:asciiTheme="minorHAnsi" w:hAnsiTheme="minorHAnsi" w:cs="Arial"/>
                <w:lang w:val="sr-Cyrl-RS"/>
              </w:rPr>
              <w:t>Заштитни прстен фи2384х45, црт.4123/3283</w:t>
            </w:r>
          </w:p>
        </w:tc>
        <w:tc>
          <w:tcPr>
            <w:tcW w:w="355" w:type="pct"/>
            <w:shd w:val="clear" w:color="auto" w:fill="auto"/>
            <w:vAlign w:val="center"/>
          </w:tcPr>
          <w:p w:rsidR="005555FF" w:rsidRPr="00E81A02" w:rsidRDefault="005555FF" w:rsidP="00595C27">
            <w:pPr>
              <w:ind w:right="13"/>
              <w:jc w:val="center"/>
              <w:rPr>
                <w:rFonts w:cs="Arial"/>
                <w:lang w:val="sr-Cyrl-CS"/>
              </w:rPr>
            </w:pPr>
            <w:r>
              <w:rPr>
                <w:rFonts w:cs="Arial"/>
                <w:lang w:val="sr-Cyrl-CS"/>
              </w:rPr>
              <w:t>ком</w:t>
            </w:r>
          </w:p>
        </w:tc>
        <w:tc>
          <w:tcPr>
            <w:tcW w:w="587" w:type="pct"/>
            <w:shd w:val="clear" w:color="auto" w:fill="auto"/>
            <w:vAlign w:val="center"/>
          </w:tcPr>
          <w:p w:rsidR="005555FF" w:rsidRDefault="005555FF" w:rsidP="00595C27">
            <w:pPr>
              <w:jc w:val="center"/>
              <w:rPr>
                <w:rFonts w:cs="Arial"/>
                <w:b/>
                <w:bCs/>
                <w:lang w:val="sr-Cyrl-RS" w:eastAsia="sr-Latn-CS"/>
              </w:rPr>
            </w:pPr>
            <w:r>
              <w:rPr>
                <w:rFonts w:cs="Arial"/>
                <w:b/>
                <w:bCs/>
                <w:lang w:val="sr-Cyrl-RS" w:eastAsia="sr-Latn-CS"/>
              </w:rPr>
              <w:t>6</w:t>
            </w:r>
          </w:p>
        </w:tc>
      </w:tr>
      <w:tr w:rsidR="005555FF" w:rsidTr="00595C27">
        <w:tc>
          <w:tcPr>
            <w:tcW w:w="286" w:type="pct"/>
            <w:shd w:val="clear" w:color="auto" w:fill="auto"/>
          </w:tcPr>
          <w:p w:rsidR="005555FF" w:rsidRPr="00367D62" w:rsidRDefault="005555FF" w:rsidP="00595C27">
            <w:pPr>
              <w:spacing w:before="0" w:line="276" w:lineRule="auto"/>
              <w:jc w:val="center"/>
              <w:rPr>
                <w:rFonts w:cs="Arial"/>
                <w:b/>
                <w:lang w:val="sr-Cyrl-RS"/>
              </w:rPr>
            </w:pPr>
            <w:r>
              <w:rPr>
                <w:rFonts w:cs="Arial"/>
                <w:b/>
                <w:lang w:val="sr-Cyrl-RS"/>
              </w:rPr>
              <w:t>10</w:t>
            </w:r>
          </w:p>
        </w:tc>
        <w:tc>
          <w:tcPr>
            <w:tcW w:w="1324" w:type="pct"/>
            <w:shd w:val="clear" w:color="auto" w:fill="auto"/>
          </w:tcPr>
          <w:p w:rsidR="005555FF" w:rsidRDefault="005555FF" w:rsidP="00595C27">
            <w:pPr>
              <w:rPr>
                <w:rFonts w:asciiTheme="minorHAnsi" w:hAnsiTheme="minorHAnsi" w:cs="Arial"/>
                <w:lang w:val="sr-Cyrl-RS"/>
              </w:rPr>
            </w:pPr>
            <w:r>
              <w:rPr>
                <w:rFonts w:asciiTheme="minorHAnsi" w:hAnsiTheme="minorHAnsi" w:cs="Arial"/>
                <w:lang w:val="sr-Cyrl-RS"/>
              </w:rPr>
              <w:t>Стопа на прстену, поз.46, црт.4123/4111</w:t>
            </w:r>
          </w:p>
        </w:tc>
        <w:tc>
          <w:tcPr>
            <w:tcW w:w="355" w:type="pct"/>
            <w:shd w:val="clear" w:color="auto" w:fill="auto"/>
            <w:vAlign w:val="center"/>
          </w:tcPr>
          <w:p w:rsidR="005555FF" w:rsidRPr="00E81A02" w:rsidRDefault="005555FF" w:rsidP="00595C27">
            <w:pPr>
              <w:ind w:right="13"/>
              <w:jc w:val="center"/>
              <w:rPr>
                <w:rFonts w:cs="Arial"/>
                <w:lang w:val="sr-Cyrl-CS"/>
              </w:rPr>
            </w:pPr>
            <w:r>
              <w:rPr>
                <w:rFonts w:cs="Arial"/>
                <w:lang w:val="sr-Cyrl-CS"/>
              </w:rPr>
              <w:t>ком</w:t>
            </w:r>
          </w:p>
        </w:tc>
        <w:tc>
          <w:tcPr>
            <w:tcW w:w="587" w:type="pct"/>
            <w:shd w:val="clear" w:color="auto" w:fill="auto"/>
            <w:vAlign w:val="center"/>
          </w:tcPr>
          <w:p w:rsidR="005555FF" w:rsidRDefault="005555FF" w:rsidP="00595C27">
            <w:pPr>
              <w:jc w:val="center"/>
              <w:rPr>
                <w:rFonts w:cs="Arial"/>
                <w:b/>
                <w:bCs/>
                <w:lang w:val="sr-Cyrl-RS" w:eastAsia="sr-Latn-CS"/>
              </w:rPr>
            </w:pPr>
            <w:r>
              <w:rPr>
                <w:rFonts w:cs="Arial"/>
                <w:b/>
                <w:bCs/>
                <w:lang w:val="sr-Cyrl-RS" w:eastAsia="sr-Latn-CS"/>
              </w:rPr>
              <w:t>150</w:t>
            </w:r>
          </w:p>
        </w:tc>
      </w:tr>
      <w:tr w:rsidR="005555FF" w:rsidTr="00595C27">
        <w:tc>
          <w:tcPr>
            <w:tcW w:w="286" w:type="pct"/>
            <w:shd w:val="clear" w:color="auto" w:fill="auto"/>
          </w:tcPr>
          <w:p w:rsidR="005555FF" w:rsidRPr="00367D62" w:rsidRDefault="005555FF" w:rsidP="00595C27">
            <w:pPr>
              <w:spacing w:before="0" w:line="276" w:lineRule="auto"/>
              <w:jc w:val="center"/>
              <w:rPr>
                <w:rFonts w:cs="Arial"/>
                <w:b/>
                <w:lang w:val="sr-Cyrl-RS"/>
              </w:rPr>
            </w:pPr>
            <w:r>
              <w:rPr>
                <w:rFonts w:cs="Arial"/>
                <w:b/>
                <w:lang w:val="sr-Cyrl-RS"/>
              </w:rPr>
              <w:t>11</w:t>
            </w:r>
          </w:p>
        </w:tc>
        <w:tc>
          <w:tcPr>
            <w:tcW w:w="1324" w:type="pct"/>
            <w:shd w:val="clear" w:color="auto" w:fill="auto"/>
          </w:tcPr>
          <w:p w:rsidR="005555FF" w:rsidRDefault="005555FF" w:rsidP="00595C27">
            <w:pPr>
              <w:rPr>
                <w:rFonts w:asciiTheme="minorHAnsi" w:hAnsiTheme="minorHAnsi" w:cs="Arial"/>
                <w:lang w:val="sr-Cyrl-RS"/>
              </w:rPr>
            </w:pPr>
            <w:r>
              <w:rPr>
                <w:rFonts w:asciiTheme="minorHAnsi" w:hAnsiTheme="minorHAnsi" w:cs="Arial"/>
                <w:lang w:val="sr-Cyrl-RS"/>
              </w:rPr>
              <w:t>Клин диска и прстена, поз.31,црт.4123/4277.1</w:t>
            </w:r>
          </w:p>
        </w:tc>
        <w:tc>
          <w:tcPr>
            <w:tcW w:w="355" w:type="pct"/>
            <w:shd w:val="clear" w:color="auto" w:fill="auto"/>
            <w:vAlign w:val="center"/>
          </w:tcPr>
          <w:p w:rsidR="005555FF" w:rsidRPr="00E81A02" w:rsidRDefault="005555FF" w:rsidP="00595C27">
            <w:pPr>
              <w:ind w:right="13"/>
              <w:jc w:val="center"/>
              <w:rPr>
                <w:rFonts w:cs="Arial"/>
                <w:lang w:val="sr-Cyrl-CS"/>
              </w:rPr>
            </w:pPr>
            <w:r>
              <w:rPr>
                <w:rFonts w:cs="Arial"/>
                <w:lang w:val="sr-Cyrl-CS"/>
              </w:rPr>
              <w:t>ком</w:t>
            </w:r>
          </w:p>
        </w:tc>
        <w:tc>
          <w:tcPr>
            <w:tcW w:w="587" w:type="pct"/>
            <w:shd w:val="clear" w:color="auto" w:fill="auto"/>
            <w:vAlign w:val="center"/>
          </w:tcPr>
          <w:p w:rsidR="005555FF" w:rsidRDefault="005555FF" w:rsidP="00595C27">
            <w:pPr>
              <w:jc w:val="center"/>
              <w:rPr>
                <w:rFonts w:cs="Arial"/>
                <w:b/>
                <w:bCs/>
                <w:lang w:val="sr-Cyrl-RS" w:eastAsia="sr-Latn-CS"/>
              </w:rPr>
            </w:pPr>
            <w:r>
              <w:rPr>
                <w:rFonts w:cs="Arial"/>
                <w:b/>
                <w:bCs/>
                <w:lang w:val="sr-Cyrl-RS" w:eastAsia="sr-Latn-CS"/>
              </w:rPr>
              <w:t>500</w:t>
            </w:r>
          </w:p>
        </w:tc>
      </w:tr>
      <w:tr w:rsidR="005555FF" w:rsidRPr="00E81A02" w:rsidTr="00595C27">
        <w:tc>
          <w:tcPr>
            <w:tcW w:w="286" w:type="pct"/>
            <w:shd w:val="clear" w:color="auto" w:fill="auto"/>
          </w:tcPr>
          <w:p w:rsidR="005555FF" w:rsidRPr="00367D62" w:rsidRDefault="005555FF" w:rsidP="00595C27">
            <w:pPr>
              <w:spacing w:before="0" w:line="276" w:lineRule="auto"/>
              <w:jc w:val="center"/>
              <w:rPr>
                <w:rFonts w:cs="Arial"/>
                <w:b/>
                <w:lang w:val="sr-Cyrl-RS"/>
              </w:rPr>
            </w:pPr>
            <w:r w:rsidRPr="00E81A02">
              <w:rPr>
                <w:rFonts w:cs="Arial"/>
                <w:b/>
                <w:lang w:val="sr-Latn-CS"/>
              </w:rPr>
              <w:t>1</w:t>
            </w:r>
            <w:r>
              <w:rPr>
                <w:rFonts w:cs="Arial"/>
                <w:b/>
                <w:lang w:val="sr-Cyrl-RS"/>
              </w:rPr>
              <w:t>2</w:t>
            </w:r>
          </w:p>
        </w:tc>
        <w:tc>
          <w:tcPr>
            <w:tcW w:w="1324" w:type="pct"/>
            <w:shd w:val="clear" w:color="auto" w:fill="auto"/>
          </w:tcPr>
          <w:p w:rsidR="005555FF" w:rsidRPr="00DC0A75" w:rsidRDefault="005555FF" w:rsidP="00595C27">
            <w:pPr>
              <w:rPr>
                <w:rFonts w:asciiTheme="minorHAnsi" w:hAnsiTheme="minorHAnsi" w:cs="Arial"/>
                <w:lang w:val="sr-Latn-RS"/>
              </w:rPr>
            </w:pPr>
            <w:r>
              <w:rPr>
                <w:rFonts w:asciiTheme="minorHAnsi" w:hAnsiTheme="minorHAnsi" w:cs="Arial"/>
                <w:lang w:val="sr-Cyrl-RS"/>
              </w:rPr>
              <w:t>Осовиница гуменог улошка, црт.4123/4355.1</w:t>
            </w:r>
          </w:p>
        </w:tc>
        <w:tc>
          <w:tcPr>
            <w:tcW w:w="355" w:type="pct"/>
            <w:shd w:val="clear" w:color="auto" w:fill="auto"/>
            <w:vAlign w:val="center"/>
          </w:tcPr>
          <w:p w:rsidR="005555FF" w:rsidRPr="00E81A02" w:rsidRDefault="005555FF" w:rsidP="00595C27">
            <w:pPr>
              <w:ind w:right="13"/>
              <w:jc w:val="center"/>
              <w:rPr>
                <w:rFonts w:cs="Arial"/>
                <w:lang w:val="sr-Cyrl-CS"/>
              </w:rPr>
            </w:pPr>
            <w:r w:rsidRPr="00E81A02">
              <w:rPr>
                <w:rFonts w:cs="Arial"/>
                <w:lang w:val="sr-Cyrl-CS"/>
              </w:rPr>
              <w:t>ком</w:t>
            </w:r>
          </w:p>
        </w:tc>
        <w:tc>
          <w:tcPr>
            <w:tcW w:w="587" w:type="pct"/>
            <w:shd w:val="clear" w:color="auto" w:fill="auto"/>
            <w:vAlign w:val="center"/>
          </w:tcPr>
          <w:p w:rsidR="005555FF" w:rsidRPr="00E81A02" w:rsidRDefault="005555FF" w:rsidP="00595C27">
            <w:pPr>
              <w:jc w:val="center"/>
              <w:rPr>
                <w:rFonts w:cs="Arial"/>
                <w:b/>
                <w:bCs/>
                <w:lang w:val="sr-Cyrl-RS" w:eastAsia="sr-Latn-CS"/>
              </w:rPr>
            </w:pPr>
            <w:r>
              <w:rPr>
                <w:rFonts w:cs="Arial"/>
                <w:b/>
                <w:bCs/>
                <w:lang w:val="sr-Cyrl-RS" w:eastAsia="sr-Latn-CS"/>
              </w:rPr>
              <w:t>10</w:t>
            </w:r>
          </w:p>
        </w:tc>
      </w:tr>
    </w:tbl>
    <w:p w:rsidR="005555FF" w:rsidRDefault="005555FF" w:rsidP="005555FF">
      <w:pPr>
        <w:rPr>
          <w:lang w:val="sr-Latn-RS" w:eastAsia="ar-SA"/>
        </w:rPr>
      </w:pPr>
    </w:p>
    <w:p w:rsidR="005555FF" w:rsidRDefault="005555FF" w:rsidP="005555FF">
      <w:pPr>
        <w:rPr>
          <w:lang w:val="sr-Latn-RS" w:eastAsia="ar-SA"/>
        </w:rPr>
      </w:pPr>
    </w:p>
    <w:p w:rsidR="005555FF" w:rsidRDefault="005555FF" w:rsidP="005555FF">
      <w:pPr>
        <w:rPr>
          <w:lang w:val="sr-Latn-RS" w:eastAsia="ar-SA"/>
        </w:rPr>
      </w:pPr>
    </w:p>
    <w:p w:rsidR="005555FF" w:rsidRDefault="005555FF" w:rsidP="005555FF">
      <w:pPr>
        <w:rPr>
          <w:lang w:val="sr-Latn-RS" w:eastAsia="ar-SA"/>
        </w:rPr>
      </w:pPr>
    </w:p>
    <w:p w:rsidR="005555FF" w:rsidRPr="005555FF" w:rsidRDefault="005555FF" w:rsidP="005555FF">
      <w:pPr>
        <w:rPr>
          <w:lang w:val="sr-Latn-RS" w:eastAsia="ar-SA"/>
        </w:rPr>
      </w:pPr>
    </w:p>
    <w:p w:rsidR="00F2147D" w:rsidRPr="005555FF" w:rsidRDefault="00F2147D" w:rsidP="0032186E">
      <w:pPr>
        <w:pStyle w:val="ListParagraph"/>
        <w:autoSpaceDE w:val="0"/>
        <w:autoSpaceDN w:val="0"/>
        <w:adjustRightInd w:val="0"/>
        <w:spacing w:before="0" w:after="0" w:line="240" w:lineRule="auto"/>
        <w:ind w:left="0"/>
        <w:contextualSpacing w:val="0"/>
        <w:jc w:val="left"/>
        <w:rPr>
          <w:rFonts w:ascii="Arial" w:hAnsi="Arial" w:cs="Arial"/>
          <w:lang w:val="sr-Latn-RS"/>
        </w:rPr>
      </w:pPr>
    </w:p>
    <w:p w:rsidR="00633552" w:rsidRPr="00633552" w:rsidRDefault="0032186E" w:rsidP="00633552">
      <w:pPr>
        <w:pStyle w:val="Heading10"/>
        <w:ind w:left="0" w:firstLine="0"/>
        <w:jc w:val="both"/>
        <w:rPr>
          <w:rFonts w:cs="Arial"/>
          <w:lang w:val="sr-Cyrl-RS"/>
        </w:rPr>
      </w:pPr>
      <w:r w:rsidRPr="00F10346">
        <w:rPr>
          <w:rFonts w:cs="Arial"/>
        </w:rPr>
        <w:t>3.2 Квалитет и т</w:t>
      </w:r>
      <w:r w:rsidR="00DB369C" w:rsidRPr="00F10346">
        <w:rPr>
          <w:rFonts w:cs="Arial"/>
        </w:rPr>
        <w:t>ехничке карактеристике (спецификације)</w:t>
      </w:r>
    </w:p>
    <w:p w:rsidR="00633552" w:rsidRDefault="00633552" w:rsidP="00633552">
      <w:pPr>
        <w:rPr>
          <w:lang w:val="sr-Cyrl-RS" w:eastAsia="ar-SA"/>
        </w:rPr>
      </w:pPr>
      <w:r>
        <w:rPr>
          <w:noProof/>
          <w:lang w:val="sr-Latn-RS" w:eastAsia="sr-Latn-RS"/>
        </w:rPr>
        <w:drawing>
          <wp:inline distT="0" distB="0" distL="0" distR="0" wp14:anchorId="50246858" wp14:editId="1FC3CE37">
            <wp:extent cx="5733415" cy="7308850"/>
            <wp:effectExtent l="0" t="0" r="635" b="6350"/>
            <wp:docPr id="3" name="Picture 3" descr="D:\2NNZSU\MLINOVI\2018 - NN i svi prilozi\8 NN 2002-2017 Strugarska za 2018. god\Tehnički zahtevi - strugarski rezervni delovi (2002-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NNZSU\MLINOVI\2018 - NN i svi prilozi\8 NN 2002-2017 Strugarska za 2018. god\Tehnički zahtevi - strugarski rezervni delovi (2002-2017).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33415" cy="7308850"/>
                    </a:xfrm>
                    <a:prstGeom prst="rect">
                      <a:avLst/>
                    </a:prstGeom>
                    <a:noFill/>
                    <a:ln>
                      <a:noFill/>
                    </a:ln>
                  </pic:spPr>
                </pic:pic>
              </a:graphicData>
            </a:graphic>
          </wp:inline>
        </w:drawing>
      </w:r>
    </w:p>
    <w:p w:rsidR="00633552" w:rsidRPr="00633552" w:rsidRDefault="00633552" w:rsidP="00633552">
      <w:pPr>
        <w:rPr>
          <w:lang w:val="sr-Cyrl-RS" w:eastAsia="ar-SA"/>
        </w:rPr>
      </w:pPr>
    </w:p>
    <w:p w:rsidR="00C02182" w:rsidRPr="007834CA" w:rsidRDefault="00546D5A" w:rsidP="007834CA">
      <w:pPr>
        <w:pStyle w:val="ListParagraph"/>
        <w:autoSpaceDE w:val="0"/>
        <w:autoSpaceDN w:val="0"/>
        <w:adjustRightInd w:val="0"/>
        <w:spacing w:before="0" w:after="0" w:line="240" w:lineRule="auto"/>
        <w:ind w:left="0"/>
        <w:contextualSpacing w:val="0"/>
        <w:jc w:val="left"/>
        <w:rPr>
          <w:rFonts w:ascii="Arial" w:hAnsi="Arial" w:cs="Arial"/>
          <w:lang w:val="ru-RU"/>
        </w:rPr>
      </w:pPr>
      <w:r w:rsidRPr="005726D2">
        <w:rPr>
          <w:rFonts w:cs="Arial"/>
          <w:color w:val="00B0F0"/>
          <w:lang w:val="ru-RU"/>
        </w:rPr>
        <w:t xml:space="preserve"> </w:t>
      </w:r>
      <w:r w:rsidR="00C02182" w:rsidRPr="005726D2">
        <w:rPr>
          <w:rFonts w:cs="Arial"/>
          <w:color w:val="00B0F0"/>
          <w:lang w:val="ru-RU"/>
        </w:rPr>
        <w:t xml:space="preserve"> </w:t>
      </w:r>
    </w:p>
    <w:p w:rsidR="00771564" w:rsidRPr="004078DA" w:rsidRDefault="00633552" w:rsidP="005977A5">
      <w:pPr>
        <w:autoSpaceDE w:val="0"/>
        <w:autoSpaceDN w:val="0"/>
        <w:adjustRightInd w:val="0"/>
        <w:spacing w:before="0"/>
        <w:rPr>
          <w:rFonts w:cs="Arial"/>
          <w:lang w:val="ru-RU"/>
        </w:rPr>
      </w:pPr>
      <w:r w:rsidRPr="00633552">
        <w:rPr>
          <w:rFonts w:cs="Arial"/>
          <w:b/>
          <w:lang w:val="sr-Cyrl-RS"/>
        </w:rPr>
        <w:t>Напомена:</w:t>
      </w:r>
      <w:r w:rsidR="007834CA">
        <w:rPr>
          <w:rFonts w:cs="Arial"/>
          <w:lang w:val="ru-RU"/>
        </w:rPr>
        <w:t xml:space="preserve">  </w:t>
      </w:r>
      <w:r w:rsidR="00AE75DE">
        <w:rPr>
          <w:rFonts w:cs="Arial"/>
          <w:lang w:val="ru-RU"/>
        </w:rPr>
        <w:t>Цртежи као посеб</w:t>
      </w:r>
      <w:r w:rsidR="005555FF">
        <w:rPr>
          <w:rFonts w:cs="Arial"/>
          <w:lang w:val="ru-RU"/>
        </w:rPr>
        <w:t xml:space="preserve">ан документ </w:t>
      </w:r>
      <w:r w:rsidR="005555FF">
        <w:rPr>
          <w:rFonts w:cs="Arial"/>
          <w:lang w:val="sr-Cyrl-RS"/>
        </w:rPr>
        <w:t>закачени</w:t>
      </w:r>
      <w:r w:rsidR="00AE75DE">
        <w:rPr>
          <w:rFonts w:cs="Arial"/>
          <w:lang w:val="ru-RU"/>
        </w:rPr>
        <w:t xml:space="preserve"> уз конкурсну документацију.</w:t>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Default="00805982" w:rsidP="005551C2">
      <w:pPr>
        <w:spacing w:before="0"/>
        <w:rPr>
          <w:rFonts w:eastAsia="Calibri" w:cs="Arial"/>
          <w:lang w:val="ru-RU"/>
        </w:rPr>
      </w:pPr>
      <w:r w:rsidRPr="00805982">
        <w:rPr>
          <w:rFonts w:eastAsia="Calibri" w:cs="Arial"/>
          <w:lang w:val="ru-RU"/>
        </w:rPr>
        <w:t>Изабрани понуђач је обавезан да испоруку добара изврши у</w:t>
      </w:r>
      <w:r w:rsidR="00E62B13">
        <w:rPr>
          <w:rFonts w:eastAsia="Calibri" w:cs="Arial"/>
          <w:lang w:val="ru-RU"/>
        </w:rPr>
        <w:t xml:space="preserve"> року који не може бити дужи од</w:t>
      </w:r>
      <w:r w:rsidR="00E62B13">
        <w:rPr>
          <w:rFonts w:eastAsia="Calibri" w:cs="Arial"/>
          <w:lang w:val="sr-Latn-RS"/>
        </w:rPr>
        <w:t xml:space="preserve">: 50% </w:t>
      </w:r>
      <w:r w:rsidR="00E62B13">
        <w:rPr>
          <w:rFonts w:eastAsia="Calibri" w:cs="Arial"/>
          <w:lang w:val="sr-Cyrl-RS"/>
        </w:rPr>
        <w:t>сваке ставке 40 дана</w:t>
      </w:r>
      <w:r w:rsidRPr="00805982">
        <w:rPr>
          <w:rFonts w:eastAsia="Calibri" w:cs="Arial"/>
          <w:lang w:val="ru-RU"/>
        </w:rPr>
        <w:t xml:space="preserve"> од дана ступања Уговора на снагу.</w:t>
      </w:r>
    </w:p>
    <w:p w:rsidR="00E62B13" w:rsidRPr="00805982" w:rsidRDefault="00E62B13" w:rsidP="005551C2">
      <w:pPr>
        <w:spacing w:before="0"/>
        <w:rPr>
          <w:rFonts w:eastAsia="Calibri" w:cs="Arial"/>
          <w:lang w:val="ru-RU"/>
        </w:rPr>
      </w:pPr>
      <w:r>
        <w:rPr>
          <w:rFonts w:eastAsia="Calibri" w:cs="Arial"/>
          <w:lang w:val="ru-RU"/>
        </w:rPr>
        <w:t xml:space="preserve">                50%</w:t>
      </w:r>
      <w:r w:rsidRPr="00E62B13">
        <w:t xml:space="preserve"> </w:t>
      </w:r>
      <w:r>
        <w:rPr>
          <w:rFonts w:eastAsia="Calibri" w:cs="Arial"/>
          <w:lang w:val="ru-RU"/>
        </w:rPr>
        <w:t>сваке ставке 7</w:t>
      </w:r>
      <w:r w:rsidRPr="00E62B13">
        <w:rPr>
          <w:rFonts w:eastAsia="Calibri" w:cs="Arial"/>
          <w:lang w:val="ru-RU"/>
        </w:rPr>
        <w:t>0 дана од дана ступања Уговора на снагу.</w:t>
      </w:r>
    </w:p>
    <w:p w:rsidR="00DB369C" w:rsidRPr="003D3208" w:rsidRDefault="00874F5B" w:rsidP="00874F5B">
      <w:pPr>
        <w:pStyle w:val="Heading10"/>
        <w:rPr>
          <w:lang w:val="ru-RU"/>
        </w:rPr>
      </w:pPr>
      <w:bookmarkStart w:id="21" w:name="_Toc441651542"/>
      <w:bookmarkStart w:id="22" w:name="_Toc442559880"/>
      <w:r w:rsidRPr="003D3208">
        <w:rPr>
          <w:lang w:val="ru-RU"/>
        </w:rPr>
        <w:t xml:space="preserve">3.4.  </w:t>
      </w:r>
      <w:r w:rsidR="00DB369C" w:rsidRPr="00F10346">
        <w:t>Место и</w:t>
      </w:r>
      <w:r w:rsidR="004559F1" w:rsidRPr="00F10346">
        <w:t>споруке добара</w:t>
      </w:r>
      <w:bookmarkEnd w:id="21"/>
      <w:bookmarkEnd w:id="22"/>
    </w:p>
    <w:p w:rsidR="004559F1" w:rsidRPr="00016CB8" w:rsidRDefault="004D14FC" w:rsidP="00016CB8">
      <w:pPr>
        <w:spacing w:before="0"/>
        <w:rPr>
          <w:rFonts w:cs="Arial"/>
          <w:lang w:val="sr-Cyrl-RS" w:eastAsia="zh-CN"/>
        </w:rPr>
      </w:pPr>
      <w:r w:rsidRPr="00016CB8">
        <w:rPr>
          <w:rFonts w:cs="Arial"/>
          <w:lang w:val="sr-Cyrl-CS" w:eastAsia="zh-CN"/>
        </w:rPr>
        <w:t>М</w:t>
      </w:r>
      <w:r w:rsidR="00D45DAA" w:rsidRPr="002E0F39">
        <w:rPr>
          <w:rFonts w:cs="Arial"/>
          <w:lang w:val="ru-RU" w:eastAsia="zh-CN"/>
        </w:rPr>
        <w:t xml:space="preserve">есто испоруке </w:t>
      </w:r>
      <w:r w:rsidR="00016CB8" w:rsidRPr="00016CB8">
        <w:rPr>
          <w:rFonts w:cs="Arial"/>
          <w:lang w:val="sr-Cyrl-RS" w:eastAsia="zh-CN"/>
        </w:rPr>
        <w:t xml:space="preserve"> је </w:t>
      </w:r>
      <w:r w:rsidR="00016CB8" w:rsidRPr="002E0F39">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2E0F39">
        <w:rPr>
          <w:rFonts w:cs="Arial"/>
          <w:lang w:val="ru-RU" w:eastAsia="zh-CN"/>
        </w:rPr>
        <w:t>11500 Обреновац</w:t>
      </w:r>
      <w:r w:rsidR="00016CB8">
        <w:rPr>
          <w:rFonts w:cs="Arial"/>
          <w:lang w:val="sr-Cyrl-RS" w:eastAsia="zh-CN"/>
        </w:rPr>
        <w:t>.</w:t>
      </w:r>
    </w:p>
    <w:p w:rsidR="00D45DAA" w:rsidRPr="00A95F86" w:rsidRDefault="004D14FC" w:rsidP="004559F1">
      <w:pPr>
        <w:spacing w:before="0"/>
        <w:rPr>
          <w:rFonts w:cs="Arial"/>
          <w:lang w:val="sr-Cyrl-CS" w:eastAsia="zh-CN"/>
        </w:rPr>
      </w:pPr>
      <w:r w:rsidRPr="00016CB8">
        <w:rPr>
          <w:rFonts w:cs="Arial"/>
          <w:lang w:val="sr-Cyrl-CS" w:eastAsia="zh-CN"/>
        </w:rPr>
        <w:t>Паритет испоруке</w:t>
      </w:r>
      <w:r w:rsidR="00016CB8" w:rsidRPr="00016CB8">
        <w:rPr>
          <w:rFonts w:cs="Arial"/>
          <w:lang w:val="sr-Cyrl-CS" w:eastAsia="zh-CN"/>
        </w:rPr>
        <w:t xml:space="preserve"> је </w:t>
      </w:r>
      <w:r w:rsidRPr="00016CB8">
        <w:rPr>
          <w:rFonts w:cs="Arial"/>
          <w:lang w:val="sr-Cyrl-CS" w:eastAsia="zh-CN"/>
        </w:rPr>
        <w:t xml:space="preserve"> </w:t>
      </w:r>
      <w:r w:rsidR="00016CB8" w:rsidRPr="00016CB8">
        <w:rPr>
          <w:rFonts w:cs="Arial"/>
          <w:lang w:val="sr-Cyrl-CS" w:eastAsia="zh-CN"/>
        </w:rPr>
        <w:t>FCA (магацин Наручиоца) са урачунатим зависним трошковима</w:t>
      </w:r>
      <w:r w:rsidR="00016CB8">
        <w:rPr>
          <w:rFonts w:cs="Arial"/>
          <w:lang w:val="sr-Cyrl-CS" w:eastAsia="zh-CN"/>
        </w:rPr>
        <w:t>.</w:t>
      </w:r>
    </w:p>
    <w:p w:rsidR="008112A2" w:rsidRDefault="008112A2" w:rsidP="00181E4C">
      <w:pPr>
        <w:pStyle w:val="Heading10"/>
        <w:numPr>
          <w:ilvl w:val="1"/>
          <w:numId w:val="31"/>
        </w:numPr>
        <w:rPr>
          <w:lang w:val="sr-Cyrl-RS"/>
        </w:rPr>
      </w:pPr>
      <w:r w:rsidRPr="00F10346">
        <w:t>Квалитативни и квантитативни пријем</w:t>
      </w:r>
    </w:p>
    <w:p w:rsidR="005555FF" w:rsidRPr="005555FF" w:rsidRDefault="005555FF" w:rsidP="005555FF">
      <w:pPr>
        <w:rPr>
          <w:b/>
          <w:lang w:val="sr-Cyrl-RS" w:eastAsia="ar-SA"/>
        </w:rPr>
      </w:pPr>
      <w:r w:rsidRPr="005555FF">
        <w:rPr>
          <w:b/>
          <w:lang w:val="sr-Cyrl-RS" w:eastAsia="ar-SA"/>
        </w:rPr>
        <w:t>Квантитативни пријем</w:t>
      </w:r>
    </w:p>
    <w:p w:rsidR="005555FF" w:rsidRPr="005555FF" w:rsidRDefault="005555FF" w:rsidP="005555FF">
      <w:pPr>
        <w:rPr>
          <w:lang w:val="sr-Cyrl-RS" w:eastAsia="ar-SA"/>
        </w:rPr>
      </w:pPr>
      <w:r w:rsidRPr="005555FF">
        <w:rPr>
          <w:lang w:val="sr-Cyrl-RS" w:eastAsia="ar-SA"/>
        </w:rPr>
        <w:t>Изабрани понуђач се обавезује да писаним путем обавести Наручиоца о тачном датуму испоруке најмање 3 дана радна дана пре планираног датума испоруке.</w:t>
      </w:r>
    </w:p>
    <w:p w:rsidR="005555FF" w:rsidRPr="005555FF" w:rsidRDefault="005555FF" w:rsidP="005555FF">
      <w:pPr>
        <w:rPr>
          <w:lang w:val="sr-Cyrl-RS" w:eastAsia="ar-SA"/>
        </w:rPr>
      </w:pPr>
      <w:r w:rsidRPr="005555FF">
        <w:rPr>
          <w:lang w:val="sr-Cyrl-RS" w:eastAsia="ar-SA"/>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5555FF" w:rsidRPr="005555FF" w:rsidRDefault="005555FF" w:rsidP="005555FF">
      <w:pPr>
        <w:rPr>
          <w:lang w:val="sr-Cyrl-RS" w:eastAsia="ar-SA"/>
        </w:rPr>
      </w:pPr>
      <w:r w:rsidRPr="005555FF">
        <w:rPr>
          <w:lang w:val="sr-Cyrl-RS" w:eastAsia="ar-SA"/>
        </w:rPr>
        <w:t>Наручилац је дужан да, у складу са обавештењем Понуђача, организује благовремено преузимање добра у времену од 08,00 до 14,00 часова.</w:t>
      </w:r>
    </w:p>
    <w:p w:rsidR="005555FF" w:rsidRPr="005555FF" w:rsidRDefault="005555FF" w:rsidP="005555FF">
      <w:pPr>
        <w:rPr>
          <w:lang w:val="sr-Cyrl-RS" w:eastAsia="ar-SA"/>
        </w:rPr>
      </w:pPr>
      <w:r w:rsidRPr="005555FF">
        <w:rPr>
          <w:lang w:val="sr-Cyrl-RS" w:eastAsia="ar-SA"/>
        </w:rPr>
        <w:t>Пријем предмета уговора констатоваће се потписивањем Записника о извршеној испоруци – без примедби и/или Отпремнице и провером:</w:t>
      </w:r>
    </w:p>
    <w:p w:rsidR="005555FF" w:rsidRPr="005555FF" w:rsidRDefault="005555FF" w:rsidP="005555FF">
      <w:pPr>
        <w:rPr>
          <w:lang w:val="sr-Cyrl-RS" w:eastAsia="ar-SA"/>
        </w:rPr>
      </w:pPr>
      <w:r w:rsidRPr="005555FF">
        <w:rPr>
          <w:lang w:val="sr-Cyrl-RS" w:eastAsia="ar-SA"/>
        </w:rPr>
        <w:t>•</w:t>
      </w:r>
      <w:r w:rsidRPr="005555FF">
        <w:rPr>
          <w:lang w:val="sr-Cyrl-RS" w:eastAsia="ar-SA"/>
        </w:rPr>
        <w:tab/>
        <w:t>да ли је испоручена уговорена  количина</w:t>
      </w:r>
    </w:p>
    <w:p w:rsidR="005555FF" w:rsidRPr="005555FF" w:rsidRDefault="005555FF" w:rsidP="005555FF">
      <w:pPr>
        <w:rPr>
          <w:lang w:val="sr-Cyrl-RS" w:eastAsia="ar-SA"/>
        </w:rPr>
      </w:pPr>
      <w:r w:rsidRPr="005555FF">
        <w:rPr>
          <w:lang w:val="sr-Cyrl-RS" w:eastAsia="ar-SA"/>
        </w:rPr>
        <w:t>•</w:t>
      </w:r>
      <w:r w:rsidRPr="005555FF">
        <w:rPr>
          <w:lang w:val="sr-Cyrl-RS" w:eastAsia="ar-SA"/>
        </w:rPr>
        <w:tab/>
        <w:t>да ли су добра испоручена у оригиналном паковању</w:t>
      </w:r>
    </w:p>
    <w:p w:rsidR="005555FF" w:rsidRPr="005555FF" w:rsidRDefault="005555FF" w:rsidP="005555FF">
      <w:pPr>
        <w:rPr>
          <w:lang w:val="sr-Cyrl-RS" w:eastAsia="ar-SA"/>
        </w:rPr>
      </w:pPr>
      <w:r w:rsidRPr="005555FF">
        <w:rPr>
          <w:lang w:val="sr-Cyrl-RS" w:eastAsia="ar-SA"/>
        </w:rPr>
        <w:t>•</w:t>
      </w:r>
      <w:r w:rsidRPr="005555FF">
        <w:rPr>
          <w:lang w:val="sr-Cyrl-RS" w:eastAsia="ar-SA"/>
        </w:rPr>
        <w:tab/>
        <w:t>да ли су добра без видљивог оштећења</w:t>
      </w:r>
    </w:p>
    <w:p w:rsidR="005555FF" w:rsidRPr="005555FF" w:rsidRDefault="005555FF" w:rsidP="005555FF">
      <w:pPr>
        <w:rPr>
          <w:lang w:val="sr-Cyrl-RS" w:eastAsia="ar-SA"/>
        </w:rPr>
      </w:pPr>
      <w:r w:rsidRPr="005555FF">
        <w:rPr>
          <w:lang w:val="sr-Cyrl-RS" w:eastAsia="ar-SA"/>
        </w:rPr>
        <w:t>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r>
        <w:rPr>
          <w:lang w:val="sr-Cyrl-RS" w:eastAsia="ar-SA"/>
        </w:rPr>
        <w:t xml:space="preserve"> </w:t>
      </w:r>
    </w:p>
    <w:p w:rsidR="005555FF" w:rsidRPr="005555FF" w:rsidRDefault="005555FF" w:rsidP="005555FF">
      <w:pPr>
        <w:rPr>
          <w:b/>
          <w:lang w:val="sr-Cyrl-RS" w:eastAsia="ar-SA"/>
        </w:rPr>
      </w:pPr>
      <w:r w:rsidRPr="005555FF">
        <w:rPr>
          <w:b/>
          <w:lang w:val="sr-Cyrl-RS" w:eastAsia="ar-SA"/>
        </w:rPr>
        <w:t>Квалитативни пријем</w:t>
      </w:r>
    </w:p>
    <w:p w:rsidR="005555FF" w:rsidRPr="005555FF" w:rsidRDefault="005555FF" w:rsidP="005555FF">
      <w:pPr>
        <w:rPr>
          <w:lang w:val="sr-Cyrl-RS" w:eastAsia="ar-SA"/>
        </w:rPr>
      </w:pPr>
      <w:r w:rsidRPr="005555FF">
        <w:rPr>
          <w:lang w:val="sr-Cyrl-RS" w:eastAsia="ar-SA"/>
        </w:rPr>
        <w:t xml:space="preserve">Наручилац је обавезан да по квантитативном пријему испоруке добара,без одлагања, утврди квалитет испорученог добра  чим је то према редовном току ствари и околностима могуће, а најкасније у року од 8 (осам) дана. </w:t>
      </w:r>
    </w:p>
    <w:p w:rsidR="005555FF" w:rsidRPr="005555FF" w:rsidRDefault="005555FF" w:rsidP="005555FF">
      <w:pPr>
        <w:rPr>
          <w:lang w:val="sr-Cyrl-RS" w:eastAsia="ar-SA"/>
        </w:rPr>
      </w:pPr>
      <w:r w:rsidRPr="005555FF">
        <w:rPr>
          <w:lang w:val="sr-Cyrl-RS" w:eastAsia="ar-SA"/>
        </w:rPr>
        <w:t xml:space="preserve">Наручилац може одложити утврђивање квалитета испорученог добра док му изабрани Понуђач не достави исправе које су за ту сврху неопходне, али је дужно да опомене Понуђача да му их без одлагања достави. </w:t>
      </w:r>
    </w:p>
    <w:p w:rsidR="005555FF" w:rsidRPr="005555FF" w:rsidRDefault="005555FF" w:rsidP="005555FF">
      <w:pPr>
        <w:rPr>
          <w:lang w:val="sr-Cyrl-RS" w:eastAsia="ar-SA"/>
        </w:rPr>
      </w:pPr>
      <w:r w:rsidRPr="005555FF">
        <w:rPr>
          <w:lang w:val="sr-Cyrl-RS" w:eastAsia="ar-SA"/>
        </w:rPr>
        <w:t>Уколико се утврди да квалитет испорученог добра не одговара уговореном, Наручилац је обавезан да изабраном понуђачу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5555FF" w:rsidRPr="005555FF" w:rsidRDefault="005555FF" w:rsidP="005555FF">
      <w:pPr>
        <w:rPr>
          <w:lang w:val="sr-Cyrl-RS" w:eastAsia="ar-SA"/>
        </w:rPr>
      </w:pPr>
      <w:r w:rsidRPr="005555FF">
        <w:rPr>
          <w:lang w:val="sr-Cyrl-RS" w:eastAsia="ar-SA"/>
        </w:rPr>
        <w:t xml:space="preserve">Када се, после  извршеног квалитативног  пријема, покаже да испоручено добро има неки скривени недостатак, Наручилац је обавезан да изабраном Понуђачу стави приговор на квалитет без одлагања, чим утврди недостатак. </w:t>
      </w:r>
    </w:p>
    <w:p w:rsidR="005555FF" w:rsidRPr="005555FF" w:rsidRDefault="005555FF" w:rsidP="005555FF">
      <w:pPr>
        <w:rPr>
          <w:lang w:val="sr-Cyrl-RS" w:eastAsia="ar-SA"/>
        </w:rPr>
      </w:pPr>
      <w:r w:rsidRPr="005555FF">
        <w:rPr>
          <w:lang w:val="sr-Cyrl-RS" w:eastAsia="ar-SA"/>
        </w:rPr>
        <w:t>Изабрани Понуђач је обавезан да у року од 7 (седам) дана од дана пријема приговора из става 3. и става 4. овог члана, писмено обавести Наручиоца о исходу рекламације.</w:t>
      </w:r>
    </w:p>
    <w:p w:rsidR="005555FF" w:rsidRPr="005555FF" w:rsidRDefault="005555FF" w:rsidP="005555FF">
      <w:pPr>
        <w:rPr>
          <w:lang w:val="sr-Cyrl-RS" w:eastAsia="ar-SA"/>
        </w:rPr>
      </w:pPr>
      <w:r w:rsidRPr="005555FF">
        <w:rPr>
          <w:lang w:val="sr-Cyrl-RS" w:eastAsia="ar-SA"/>
        </w:rPr>
        <w:lastRenderedPageBreak/>
        <w:t xml:space="preserve">Наручилац, који је изабраном Понуђачу благовремено и на поуздан начин ставио приговор због утврђених недостатака у квалитету добра, има право да, у року остављеном у приговору, тражи од изабраног Понуђача: </w:t>
      </w:r>
    </w:p>
    <w:p w:rsidR="005555FF" w:rsidRPr="005555FF" w:rsidRDefault="005555FF" w:rsidP="005555FF">
      <w:pPr>
        <w:rPr>
          <w:lang w:val="sr-Cyrl-RS" w:eastAsia="ar-SA"/>
        </w:rPr>
      </w:pPr>
      <w:r w:rsidRPr="005555FF">
        <w:rPr>
          <w:lang w:val="sr-Cyrl-RS" w:eastAsia="ar-SA"/>
        </w:rPr>
        <w:t>•</w:t>
      </w:r>
      <w:r w:rsidRPr="005555FF">
        <w:rPr>
          <w:lang w:val="sr-Cyrl-RS" w:eastAsia="ar-SA"/>
        </w:rPr>
        <w:tab/>
        <w:t xml:space="preserve">да отклони недостатке о свом трошку, ако су мане на добрима отклоњиве, или </w:t>
      </w:r>
    </w:p>
    <w:p w:rsidR="005555FF" w:rsidRPr="005555FF" w:rsidRDefault="005555FF" w:rsidP="005555FF">
      <w:pPr>
        <w:rPr>
          <w:lang w:val="sr-Cyrl-RS" w:eastAsia="ar-SA"/>
        </w:rPr>
      </w:pPr>
      <w:r w:rsidRPr="005555FF">
        <w:rPr>
          <w:lang w:val="sr-Cyrl-RS" w:eastAsia="ar-SA"/>
        </w:rPr>
        <w:t>•</w:t>
      </w:r>
      <w:r w:rsidRPr="005555FF">
        <w:rPr>
          <w:lang w:val="sr-Cyrl-RS" w:eastAsia="ar-SA"/>
        </w:rPr>
        <w:tab/>
        <w:t>да му испоручи нове количине добра без недостатака о свом трошку и да испоручено  добро са недостацима о свом трошку преузме или</w:t>
      </w:r>
    </w:p>
    <w:p w:rsidR="005555FF" w:rsidRPr="005555FF" w:rsidRDefault="005555FF" w:rsidP="005555FF">
      <w:pPr>
        <w:rPr>
          <w:lang w:val="sr-Cyrl-RS" w:eastAsia="ar-SA"/>
        </w:rPr>
      </w:pPr>
      <w:r w:rsidRPr="005555FF">
        <w:rPr>
          <w:lang w:val="sr-Cyrl-RS" w:eastAsia="ar-SA"/>
        </w:rPr>
        <w:t>•</w:t>
      </w:r>
      <w:r w:rsidRPr="005555FF">
        <w:rPr>
          <w:lang w:val="sr-Cyrl-RS" w:eastAsia="ar-SA"/>
        </w:rPr>
        <w:tab/>
        <w:t>да одбије пријем добра са недостацима.</w:t>
      </w:r>
    </w:p>
    <w:p w:rsidR="005555FF" w:rsidRPr="005555FF" w:rsidRDefault="005555FF" w:rsidP="005555FF">
      <w:pPr>
        <w:rPr>
          <w:lang w:val="sr-Cyrl-RS" w:eastAsia="ar-SA"/>
        </w:rPr>
      </w:pPr>
      <w:r w:rsidRPr="005555FF">
        <w:rPr>
          <w:lang w:val="sr-Cyrl-RS" w:eastAsia="ar-SA"/>
        </w:rPr>
        <w:t>У сваком од ових случајева, Наручилац има право и на накнаду штете. Поред тога, и независно од тога, изабрани Понуђач одговара Наручиоцу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771564" w:rsidRPr="005555FF" w:rsidRDefault="005555FF" w:rsidP="005555FF">
      <w:pPr>
        <w:rPr>
          <w:lang w:val="sr-Cyrl-RS" w:eastAsia="ar-SA"/>
        </w:rPr>
      </w:pPr>
      <w:r w:rsidRPr="005555FF">
        <w:rPr>
          <w:lang w:val="sr-Cyrl-RS" w:eastAsia="ar-SA"/>
        </w:rPr>
        <w:t>Изабрани понуђач је одговоран за све недостатке и оштећења на добрима, која су настала и после преузимања истих од стране Наручиоца, чији је узрок постојао пре преузимања (скривене мане).</w:t>
      </w:r>
    </w:p>
    <w:p w:rsidR="004D14FC" w:rsidRPr="00F10346" w:rsidRDefault="004D14FC" w:rsidP="00181E4C">
      <w:pPr>
        <w:pStyle w:val="Heading10"/>
        <w:numPr>
          <w:ilvl w:val="1"/>
          <w:numId w:val="31"/>
        </w:numPr>
      </w:pPr>
      <w:bookmarkStart w:id="23" w:name="_Toc441651543"/>
      <w:bookmarkStart w:id="24" w:name="_Toc442559881"/>
      <w:r w:rsidRPr="00F10346">
        <w:t>Гарантни рок</w:t>
      </w:r>
      <w:bookmarkEnd w:id="23"/>
      <w:bookmarkEnd w:id="24"/>
    </w:p>
    <w:p w:rsidR="00A6232C" w:rsidRPr="002E0F39" w:rsidRDefault="00A6232C" w:rsidP="00A6232C">
      <w:pPr>
        <w:spacing w:before="0"/>
        <w:rPr>
          <w:rFonts w:cs="Arial"/>
          <w:lang w:val="ru-RU" w:eastAsia="zh-CN"/>
        </w:rPr>
      </w:pPr>
      <w:r w:rsidRPr="002E0F39">
        <w:rPr>
          <w:rFonts w:cs="Arial"/>
          <w:lang w:val="ru-RU" w:eastAsia="zh-CN"/>
        </w:rPr>
        <w:t xml:space="preserve">Гарантни рок за предмет набавке је минимум </w:t>
      </w:r>
      <w:r w:rsidR="00E10563">
        <w:rPr>
          <w:rFonts w:cs="Arial"/>
          <w:lang w:val="sr-Latn-RS" w:eastAsia="zh-CN"/>
        </w:rPr>
        <w:t>2</w:t>
      </w:r>
      <w:r w:rsidR="00E62B13">
        <w:rPr>
          <w:rFonts w:cs="Arial"/>
          <w:lang w:val="sr-Cyrl-RS" w:eastAsia="zh-CN"/>
        </w:rPr>
        <w:t>4</w:t>
      </w:r>
      <w:r w:rsidRPr="002E0F39">
        <w:rPr>
          <w:rFonts w:cs="Arial"/>
          <w:lang w:val="ru-RU" w:eastAsia="zh-CN"/>
        </w:rPr>
        <w:t xml:space="preserve"> месец</w:t>
      </w:r>
      <w:r w:rsidR="00E62B13">
        <w:rPr>
          <w:rFonts w:cs="Arial"/>
          <w:lang w:val="sr-Cyrl-RS" w:eastAsia="zh-CN"/>
        </w:rPr>
        <w:t>а</w:t>
      </w:r>
      <w:r w:rsidRPr="002E0F39">
        <w:rPr>
          <w:rFonts w:cs="Arial"/>
          <w:lang w:val="ru-RU" w:eastAsia="zh-CN"/>
        </w:rPr>
        <w:t xml:space="preserve"> од дана када је извршена испорука  добара.</w:t>
      </w:r>
    </w:p>
    <w:p w:rsidR="00A179C0" w:rsidRPr="00C02182" w:rsidRDefault="00A6232C" w:rsidP="00C02182">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7B36E8" w:rsidRDefault="007B36E8" w:rsidP="007B36E8">
      <w:pPr>
        <w:rPr>
          <w:lang w:val="sr-Latn-RS" w:eastAsia="zh-CN"/>
        </w:rPr>
      </w:pPr>
    </w:p>
    <w:p w:rsidR="007B36E8" w:rsidRPr="008807A6" w:rsidRDefault="007B36E8" w:rsidP="007B36E8">
      <w:pPr>
        <w:rPr>
          <w:lang w:val="sr-Cyrl-RS" w:eastAsia="zh-CN"/>
        </w:rPr>
      </w:pPr>
    </w:p>
    <w:p w:rsidR="007B36E8" w:rsidRDefault="007B36E8" w:rsidP="007B36E8">
      <w:pPr>
        <w:rPr>
          <w:lang w:val="sr-Latn-RS" w:eastAsia="zh-CN"/>
        </w:rPr>
      </w:pPr>
    </w:p>
    <w:p w:rsidR="007B36E8" w:rsidRDefault="007B36E8" w:rsidP="007B36E8">
      <w:pPr>
        <w:rPr>
          <w:lang w:val="sr-Latn-RS" w:eastAsia="zh-CN"/>
        </w:rPr>
      </w:pPr>
    </w:p>
    <w:p w:rsidR="007B36E8" w:rsidRDefault="007B36E8" w:rsidP="007B36E8">
      <w:pPr>
        <w:rPr>
          <w:lang w:val="sr-Latn-RS" w:eastAsia="zh-CN"/>
        </w:rPr>
      </w:pPr>
    </w:p>
    <w:p w:rsidR="007B36E8" w:rsidRDefault="007B36E8" w:rsidP="007B36E8">
      <w:pPr>
        <w:rPr>
          <w:lang w:val="sr-Latn-RS" w:eastAsia="zh-CN"/>
        </w:rPr>
      </w:pPr>
    </w:p>
    <w:p w:rsidR="007B36E8" w:rsidRDefault="007B36E8" w:rsidP="007B36E8">
      <w:pPr>
        <w:rPr>
          <w:lang w:val="sr-Latn-RS" w:eastAsia="zh-CN"/>
        </w:rPr>
      </w:pPr>
    </w:p>
    <w:p w:rsidR="007B36E8" w:rsidRDefault="007B36E8" w:rsidP="001D18EF">
      <w:pPr>
        <w:rPr>
          <w:lang w:val="sr-Latn-RS" w:eastAsia="zh-CN"/>
        </w:rPr>
      </w:pPr>
    </w:p>
    <w:p w:rsidR="007B36E8" w:rsidRDefault="007B36E8" w:rsidP="001D18EF">
      <w:pPr>
        <w:rPr>
          <w:lang w:val="sr-Latn-RS" w:eastAsia="zh-CN"/>
        </w:rPr>
      </w:pPr>
    </w:p>
    <w:p w:rsidR="007B36E8" w:rsidRDefault="007B36E8" w:rsidP="001D18EF">
      <w:pPr>
        <w:rPr>
          <w:lang w:val="sr-Latn-RS" w:eastAsia="zh-CN"/>
        </w:rPr>
      </w:pPr>
    </w:p>
    <w:p w:rsidR="007B36E8" w:rsidRDefault="007B36E8" w:rsidP="001D18EF">
      <w:pPr>
        <w:rPr>
          <w:lang w:val="sr-Latn-RS" w:eastAsia="zh-CN"/>
        </w:rPr>
      </w:pPr>
    </w:p>
    <w:p w:rsidR="007B36E8" w:rsidRDefault="007B36E8" w:rsidP="001D18EF">
      <w:pPr>
        <w:rPr>
          <w:lang w:val="sr-Cyrl-RS" w:eastAsia="zh-CN"/>
        </w:rPr>
      </w:pPr>
    </w:p>
    <w:p w:rsidR="00633552" w:rsidRDefault="00633552" w:rsidP="001D18EF">
      <w:pPr>
        <w:rPr>
          <w:lang w:val="sr-Cyrl-RS" w:eastAsia="zh-CN"/>
        </w:rPr>
      </w:pPr>
    </w:p>
    <w:p w:rsidR="00633552" w:rsidRDefault="00633552" w:rsidP="001D18EF">
      <w:pPr>
        <w:rPr>
          <w:lang w:val="sr-Cyrl-RS" w:eastAsia="zh-CN"/>
        </w:rPr>
      </w:pPr>
    </w:p>
    <w:p w:rsidR="00633552" w:rsidRDefault="00633552" w:rsidP="001D18EF">
      <w:pPr>
        <w:rPr>
          <w:lang w:val="sr-Cyrl-RS" w:eastAsia="zh-CN"/>
        </w:rPr>
      </w:pPr>
    </w:p>
    <w:p w:rsidR="00633552" w:rsidRDefault="00633552" w:rsidP="001D18EF">
      <w:pPr>
        <w:rPr>
          <w:lang w:val="sr-Cyrl-RS" w:eastAsia="zh-CN"/>
        </w:rPr>
      </w:pPr>
    </w:p>
    <w:p w:rsidR="00633552" w:rsidRDefault="00633552" w:rsidP="001D18EF">
      <w:pPr>
        <w:rPr>
          <w:lang w:val="sr-Cyrl-RS" w:eastAsia="zh-CN"/>
        </w:rPr>
      </w:pPr>
    </w:p>
    <w:p w:rsidR="00633552" w:rsidRDefault="00633552" w:rsidP="001D18EF">
      <w:pPr>
        <w:rPr>
          <w:lang w:val="sr-Cyrl-RS" w:eastAsia="zh-CN"/>
        </w:rPr>
      </w:pPr>
    </w:p>
    <w:p w:rsidR="00633552" w:rsidRDefault="00633552" w:rsidP="001D18EF">
      <w:pPr>
        <w:rPr>
          <w:lang w:val="sr-Cyrl-RS" w:eastAsia="zh-CN"/>
        </w:rPr>
      </w:pPr>
    </w:p>
    <w:p w:rsidR="00633552" w:rsidRPr="00633552" w:rsidRDefault="00633552" w:rsidP="001D18EF">
      <w:pPr>
        <w:rPr>
          <w:lang w:val="sr-Cyrl-RS" w:eastAsia="zh-CN"/>
        </w:rPr>
      </w:pPr>
    </w:p>
    <w:p w:rsidR="00804E05" w:rsidRPr="00804E05" w:rsidRDefault="00804E05" w:rsidP="001D18EF">
      <w:pPr>
        <w:rPr>
          <w:lang w:val="sr-Cyrl-RS" w:eastAsia="zh-CN"/>
        </w:rPr>
      </w:pPr>
    </w:p>
    <w:p w:rsidR="00756A02" w:rsidRPr="00F10346" w:rsidRDefault="00756A02" w:rsidP="00181E4C">
      <w:pPr>
        <w:pStyle w:val="Heading10"/>
        <w:numPr>
          <w:ilvl w:val="0"/>
          <w:numId w:val="31"/>
        </w:numPr>
      </w:pPr>
      <w:bookmarkStart w:id="25" w:name="_Toc442559884"/>
      <w:r w:rsidRPr="00F10346">
        <w:lastRenderedPageBreak/>
        <w:t>УСЛОВИ ЗА УЧЕШЋЕ У ПОСТУПКУ ЈАВНЕ НАБАВКЕ ИЗ ЧЛ. 75.</w:t>
      </w:r>
      <w:r w:rsidR="001767AF" w:rsidRPr="001767AF">
        <w:rPr>
          <w:lang w:val="ru-RU"/>
        </w:rPr>
        <w:t xml:space="preserve"> </w:t>
      </w:r>
      <w:r w:rsidR="001767AF">
        <w:rPr>
          <w:lang w:val="ru-RU"/>
        </w:rPr>
        <w:t>И 76.</w:t>
      </w:r>
      <w:r w:rsidRPr="00F10346">
        <w:t xml:space="preserve"> ЗАКОНА О ЈАВНИМ НАБАВКАМА И УПУТСТВО КАКО СЕ ДОКАЗУЈЕ ИСПУЊЕНОСТ ТИХ УСЛОВА</w:t>
      </w:r>
      <w:bookmarkEnd w:id="25"/>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1767AF" w:rsidTr="00D07472">
        <w:trPr>
          <w:trHeight w:val="524"/>
          <w:jc w:val="center"/>
        </w:trPr>
        <w:tc>
          <w:tcPr>
            <w:tcW w:w="644" w:type="dxa"/>
            <w:vAlign w:val="center"/>
          </w:tcPr>
          <w:p w:rsidR="00175774" w:rsidRPr="001767AF" w:rsidRDefault="00175774" w:rsidP="00107CDD">
            <w:pPr>
              <w:spacing w:before="0"/>
              <w:jc w:val="center"/>
              <w:rPr>
                <w:rFonts w:cs="Arial"/>
                <w:b/>
                <w:lang w:val="ru-RU"/>
              </w:rPr>
            </w:pPr>
            <w:r w:rsidRPr="001767AF">
              <w:rPr>
                <w:rFonts w:cs="Arial"/>
                <w:b/>
                <w:lang w:val="ru-RU"/>
              </w:rPr>
              <w:t>Ред. бр.</w:t>
            </w:r>
          </w:p>
        </w:tc>
        <w:tc>
          <w:tcPr>
            <w:tcW w:w="8601"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1767AF"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1767AF">
              <w:rPr>
                <w:rFonts w:cs="Arial"/>
                <w:b/>
                <w:lang w:val="ru-RU"/>
              </w:rPr>
              <w:t>З</w:t>
            </w:r>
            <w:r w:rsidR="005C7CDE" w:rsidRPr="001767AF">
              <w:rPr>
                <w:rFonts w:cs="Arial"/>
                <w:b/>
                <w:lang w:val="ru-RU"/>
              </w:rPr>
              <w:t>АКОНА</w:t>
            </w:r>
          </w:p>
        </w:tc>
      </w:tr>
      <w:tr w:rsidR="00175774" w:rsidRPr="00BB6875" w:rsidTr="00D07472">
        <w:trPr>
          <w:jc w:val="center"/>
        </w:trPr>
        <w:tc>
          <w:tcPr>
            <w:tcW w:w="644" w:type="dxa"/>
            <w:vAlign w:val="center"/>
          </w:tcPr>
          <w:p w:rsidR="00175774" w:rsidRPr="001767AF" w:rsidRDefault="00175774" w:rsidP="00107CDD">
            <w:pPr>
              <w:spacing w:before="0"/>
              <w:jc w:val="center"/>
              <w:rPr>
                <w:rFonts w:cs="Arial"/>
                <w:lang w:val="ru-RU"/>
              </w:rPr>
            </w:pPr>
            <w:r w:rsidRPr="001767AF">
              <w:rPr>
                <w:rFonts w:cs="Arial"/>
                <w:lang w:val="ru-RU"/>
              </w:rPr>
              <w:t>1.</w:t>
            </w:r>
          </w:p>
        </w:tc>
        <w:tc>
          <w:tcPr>
            <w:tcW w:w="8601"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1"/>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107CDD">
            <w:pPr>
              <w:numPr>
                <w:ilvl w:val="0"/>
                <w:numId w:val="21"/>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BB6875" w:rsidTr="00D07472">
        <w:trPr>
          <w:trHeight w:val="3109"/>
          <w:jc w:val="center"/>
        </w:trPr>
        <w:tc>
          <w:tcPr>
            <w:tcW w:w="644" w:type="dxa"/>
            <w:vAlign w:val="center"/>
          </w:tcPr>
          <w:p w:rsidR="00175774" w:rsidRPr="00F10346" w:rsidRDefault="00175774" w:rsidP="00107CDD">
            <w:pPr>
              <w:spacing w:before="0"/>
              <w:jc w:val="center"/>
              <w:rPr>
                <w:rFonts w:cs="Arial"/>
              </w:rPr>
            </w:pPr>
            <w:r w:rsidRPr="00F10346">
              <w:rPr>
                <w:rFonts w:cs="Arial"/>
              </w:rPr>
              <w:t>2.</w:t>
            </w:r>
          </w:p>
        </w:tc>
        <w:tc>
          <w:tcPr>
            <w:tcW w:w="8601"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107CDD">
            <w:pPr>
              <w:numPr>
                <w:ilvl w:val="0"/>
                <w:numId w:val="23"/>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BB6875" w:rsidTr="00D07472">
        <w:trPr>
          <w:trHeight w:val="70"/>
          <w:jc w:val="center"/>
        </w:trPr>
        <w:tc>
          <w:tcPr>
            <w:tcW w:w="644"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601"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107CDD">
            <w:pPr>
              <w:numPr>
                <w:ilvl w:val="0"/>
                <w:numId w:val="16"/>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107CDD">
            <w:pPr>
              <w:numPr>
                <w:ilvl w:val="0"/>
                <w:numId w:val="22"/>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BB6875" w:rsidTr="00D07472">
        <w:trPr>
          <w:jc w:val="center"/>
        </w:trPr>
        <w:tc>
          <w:tcPr>
            <w:tcW w:w="644" w:type="dxa"/>
            <w:vAlign w:val="center"/>
          </w:tcPr>
          <w:p w:rsidR="00175774" w:rsidRPr="00F10346" w:rsidRDefault="00175774" w:rsidP="00107CDD">
            <w:pPr>
              <w:spacing w:before="0"/>
              <w:jc w:val="center"/>
              <w:rPr>
                <w:rFonts w:cs="Arial"/>
              </w:rPr>
            </w:pPr>
            <w:r w:rsidRPr="00F10346">
              <w:rPr>
                <w:rFonts w:cs="Arial"/>
              </w:rPr>
              <w:t xml:space="preserve">4. </w:t>
            </w:r>
          </w:p>
        </w:tc>
        <w:tc>
          <w:tcPr>
            <w:tcW w:w="8601"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r w:rsidRPr="00F10346">
              <w:rPr>
                <w:rFonts w:cs="Arial"/>
              </w:rPr>
              <w:t>ЗЈН(Образац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107CDD">
            <w:pPr>
              <w:numPr>
                <w:ilvl w:val="0"/>
                <w:numId w:val="24"/>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107CDD">
            <w:pPr>
              <w:numPr>
                <w:ilvl w:val="0"/>
                <w:numId w:val="24"/>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r w:rsidR="00A202B2" w:rsidRPr="00BB6875" w:rsidTr="00D07472">
        <w:trPr>
          <w:jc w:val="center"/>
        </w:trPr>
        <w:tc>
          <w:tcPr>
            <w:tcW w:w="644" w:type="dxa"/>
            <w:vAlign w:val="center"/>
          </w:tcPr>
          <w:p w:rsidR="00A202B2" w:rsidRPr="00F10346" w:rsidRDefault="00A202B2" w:rsidP="00107CDD">
            <w:pPr>
              <w:spacing w:before="0"/>
              <w:jc w:val="center"/>
              <w:rPr>
                <w:rFonts w:cs="Arial"/>
              </w:rPr>
            </w:pPr>
          </w:p>
        </w:tc>
        <w:tc>
          <w:tcPr>
            <w:tcW w:w="8601" w:type="dxa"/>
          </w:tcPr>
          <w:p w:rsidR="00A202B2" w:rsidRPr="00A202B2" w:rsidRDefault="00A202B2" w:rsidP="00A202B2">
            <w:pPr>
              <w:spacing w:before="0"/>
              <w:ind w:right="-180"/>
              <w:jc w:val="center"/>
              <w:rPr>
                <w:rFonts w:cs="Arial"/>
                <w:b/>
                <w:lang w:val="ru-RU"/>
              </w:rPr>
            </w:pPr>
            <w:r w:rsidRPr="00A202B2">
              <w:rPr>
                <w:rFonts w:cs="Arial"/>
                <w:b/>
                <w:lang w:val="ru-RU"/>
              </w:rPr>
              <w:t xml:space="preserve">4.2  ДОДАТНИ УСЛОВИ </w:t>
            </w:r>
          </w:p>
          <w:p w:rsidR="00A202B2" w:rsidRPr="00A202B2" w:rsidRDefault="00A202B2" w:rsidP="00A202B2">
            <w:pPr>
              <w:snapToGrid w:val="0"/>
              <w:spacing w:before="0"/>
              <w:jc w:val="center"/>
              <w:rPr>
                <w:rFonts w:cs="Arial"/>
                <w:b/>
                <w:color w:val="00B0F0"/>
                <w:lang w:val="ru-RU"/>
              </w:rPr>
            </w:pPr>
            <w:r w:rsidRPr="00A202B2">
              <w:rPr>
                <w:rFonts w:cs="Arial"/>
                <w:b/>
                <w:lang w:val="ru-RU"/>
              </w:rPr>
              <w:t>ЗА УЧЕШЋЕ У ПОСТУПКУ ЈАВНЕ НАБАВКЕ ИЗ ЧЛАНА 76. ЗАКОНА</w:t>
            </w:r>
          </w:p>
        </w:tc>
      </w:tr>
      <w:tr w:rsidR="00A202B2" w:rsidRPr="00BB6875" w:rsidTr="00595C27">
        <w:trPr>
          <w:trHeight w:val="6989"/>
          <w:jc w:val="center"/>
        </w:trPr>
        <w:tc>
          <w:tcPr>
            <w:tcW w:w="644" w:type="dxa"/>
            <w:vAlign w:val="center"/>
          </w:tcPr>
          <w:p w:rsidR="00A202B2" w:rsidRPr="00A202B2" w:rsidRDefault="00D07472" w:rsidP="00107CDD">
            <w:pPr>
              <w:spacing w:before="0"/>
              <w:jc w:val="center"/>
              <w:rPr>
                <w:rFonts w:cs="Arial"/>
                <w:lang w:val="sr-Cyrl-RS"/>
              </w:rPr>
            </w:pPr>
            <w:r>
              <w:rPr>
                <w:rFonts w:cs="Arial"/>
                <w:lang w:val="sr-Cyrl-RS"/>
              </w:rPr>
              <w:t>5.</w:t>
            </w:r>
          </w:p>
        </w:tc>
        <w:tc>
          <w:tcPr>
            <w:tcW w:w="8601" w:type="dxa"/>
          </w:tcPr>
          <w:p w:rsidR="00A202B2" w:rsidRPr="00A202B2" w:rsidRDefault="00A202B2" w:rsidP="00A202B2">
            <w:pPr>
              <w:autoSpaceDE w:val="0"/>
              <w:autoSpaceDN w:val="0"/>
              <w:adjustRightInd w:val="0"/>
              <w:spacing w:before="0"/>
              <w:rPr>
                <w:rFonts w:cs="Arial"/>
                <w:b/>
                <w:lang w:val="ru-RU"/>
              </w:rPr>
            </w:pPr>
            <w:r w:rsidRPr="00A202B2">
              <w:rPr>
                <w:rFonts w:cs="Arial"/>
                <w:b/>
                <w:u w:val="single"/>
                <w:lang w:val="ru-RU"/>
              </w:rPr>
              <w:t>Услов:</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Пословни капацитет </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Понуђач располаже неопходним </w:t>
            </w:r>
            <w:r w:rsidRPr="00A202B2">
              <w:rPr>
                <w:rFonts w:cs="Arial"/>
                <w:b/>
                <w:lang w:val="ru-RU"/>
              </w:rPr>
              <w:t>пословним капацитетом</w:t>
            </w:r>
            <w:r w:rsidRPr="00A202B2">
              <w:rPr>
                <w:rFonts w:cs="Arial"/>
                <w:lang w:val="ru-RU"/>
              </w:rPr>
              <w:t xml:space="preserve"> ако:</w:t>
            </w:r>
          </w:p>
          <w:p w:rsidR="006B54E8" w:rsidRPr="00A8679B" w:rsidRDefault="00A202B2" w:rsidP="006B54E8">
            <w:pPr>
              <w:rPr>
                <w:rFonts w:cs="Arial"/>
                <w:noProof/>
                <w:lang w:val="sr-Cyrl-RS"/>
              </w:rPr>
            </w:pPr>
            <w:r w:rsidRPr="00A202B2">
              <w:rPr>
                <w:rFonts w:cs="Arial"/>
                <w:lang w:val="ru-RU"/>
              </w:rPr>
              <w:t xml:space="preserve">-је у </w:t>
            </w:r>
            <w:r w:rsidRPr="00A202B2">
              <w:rPr>
                <w:rFonts w:cs="Arial"/>
                <w:lang w:val="sr-Cyrl-CS"/>
              </w:rPr>
              <w:t>претходне</w:t>
            </w:r>
            <w:r w:rsidR="007834CA">
              <w:rPr>
                <w:rFonts w:cs="Arial"/>
                <w:lang w:val="ru-RU"/>
              </w:rPr>
              <w:t xml:space="preserve"> три (</w:t>
            </w:r>
            <w:r w:rsidR="00131548">
              <w:rPr>
                <w:rFonts w:cs="Arial"/>
                <w:lang w:val="ru-RU"/>
              </w:rPr>
              <w:t>201</w:t>
            </w:r>
            <w:r w:rsidR="00EC65D8">
              <w:rPr>
                <w:rFonts w:cs="Arial"/>
                <w:lang w:val="sr-Latn-RS"/>
              </w:rPr>
              <w:t>4</w:t>
            </w:r>
            <w:r w:rsidR="00131548">
              <w:rPr>
                <w:rFonts w:cs="Arial"/>
                <w:lang w:val="ru-RU"/>
              </w:rPr>
              <w:t>,201</w:t>
            </w:r>
            <w:r w:rsidR="00EC65D8">
              <w:rPr>
                <w:rFonts w:cs="Arial"/>
                <w:lang w:val="sr-Latn-RS"/>
              </w:rPr>
              <w:t>5</w:t>
            </w:r>
            <w:r w:rsidR="00131548">
              <w:rPr>
                <w:rFonts w:cs="Arial"/>
                <w:lang w:val="ru-RU"/>
              </w:rPr>
              <w:t xml:space="preserve"> и 201</w:t>
            </w:r>
            <w:r w:rsidR="00EC65D8">
              <w:rPr>
                <w:rFonts w:cs="Arial"/>
                <w:lang w:val="sr-Latn-RS"/>
              </w:rPr>
              <w:t>6</w:t>
            </w:r>
            <w:r w:rsidR="00131548">
              <w:rPr>
                <w:rFonts w:cs="Arial"/>
                <w:lang w:val="ru-RU"/>
              </w:rPr>
              <w:t xml:space="preserve">) године успешно </w:t>
            </w:r>
            <w:r w:rsidR="00131548">
              <w:rPr>
                <w:rFonts w:cs="Arial"/>
                <w:lang w:val="sr-Cyrl-RS"/>
              </w:rPr>
              <w:t>испоручио</w:t>
            </w:r>
            <w:r w:rsidR="003933D5">
              <w:rPr>
                <w:rFonts w:cs="Arial"/>
                <w:lang w:val="ru-RU"/>
              </w:rPr>
              <w:t xml:space="preserve"> </w:t>
            </w:r>
            <w:r w:rsidR="00131548">
              <w:rPr>
                <w:rFonts w:cs="Arial"/>
                <w:lang w:val="ru-RU"/>
              </w:rPr>
              <w:t xml:space="preserve"> добра</w:t>
            </w:r>
            <w:r w:rsidR="007834CA">
              <w:rPr>
                <w:rFonts w:cs="Arial"/>
                <w:lang w:val="ru-RU"/>
              </w:rPr>
              <w:t xml:space="preserve"> израђена искључиво стругарском обрадом</w:t>
            </w:r>
            <w:r w:rsidR="00852B16">
              <w:rPr>
                <w:rFonts w:cs="Arial"/>
                <w:lang w:val="ru-RU"/>
              </w:rPr>
              <w:t>,</w:t>
            </w:r>
            <w:r w:rsidR="00131548">
              <w:rPr>
                <w:rFonts w:cs="Arial"/>
                <w:lang w:val="ru-RU"/>
              </w:rPr>
              <w:t xml:space="preserve"> која су предмет јавне набавке </w:t>
            </w:r>
            <w:r w:rsidR="00131548">
              <w:rPr>
                <w:rFonts w:cs="Arial"/>
                <w:noProof/>
                <w:lang w:val="sr-Cyrl-RS"/>
              </w:rPr>
              <w:t xml:space="preserve"> минималне укупне вредности</w:t>
            </w:r>
            <w:r w:rsidR="006B54E8" w:rsidRPr="007D7D30">
              <w:rPr>
                <w:rFonts w:cs="Arial"/>
                <w:noProof/>
              </w:rPr>
              <w:t xml:space="preserve"> </w:t>
            </w:r>
            <w:r w:rsidR="007834CA">
              <w:rPr>
                <w:rFonts w:cs="Arial"/>
                <w:noProof/>
                <w:lang w:val="sr-Cyrl-RS"/>
              </w:rPr>
              <w:t>5</w:t>
            </w:r>
            <w:r w:rsidR="006B54E8">
              <w:rPr>
                <w:rFonts w:cs="Arial"/>
                <w:noProof/>
                <w:lang w:val="sr-Cyrl-RS"/>
              </w:rPr>
              <w:t>.</w:t>
            </w:r>
            <w:r w:rsidR="007834CA">
              <w:rPr>
                <w:rFonts w:cs="Arial"/>
                <w:noProof/>
                <w:lang w:val="sr-Cyrl-RS"/>
              </w:rPr>
              <w:t>5</w:t>
            </w:r>
            <w:r w:rsidR="006B54E8">
              <w:rPr>
                <w:rFonts w:cs="Arial"/>
                <w:noProof/>
                <w:lang w:val="sr-Cyrl-RS"/>
              </w:rPr>
              <w:t>0</w:t>
            </w:r>
            <w:r w:rsidR="006B54E8" w:rsidRPr="007D7D30">
              <w:rPr>
                <w:rFonts w:cs="Arial"/>
                <w:noProof/>
              </w:rPr>
              <w:t>0</w:t>
            </w:r>
            <w:r w:rsidR="007834CA">
              <w:rPr>
                <w:rFonts w:cs="Arial"/>
                <w:noProof/>
                <w:lang w:val="sr-Cyrl-RS"/>
              </w:rPr>
              <w:t>.</w:t>
            </w:r>
            <w:r w:rsidR="006B54E8" w:rsidRPr="007D7D30">
              <w:rPr>
                <w:rFonts w:cs="Arial"/>
                <w:noProof/>
              </w:rPr>
              <w:t>000</w:t>
            </w:r>
            <w:r w:rsidR="00C84FB4">
              <w:rPr>
                <w:rFonts w:cs="Arial"/>
                <w:noProof/>
                <w:lang w:val="sr-Cyrl-RS"/>
              </w:rPr>
              <w:t xml:space="preserve">,00 </w:t>
            </w:r>
            <w:r w:rsidR="006B54E8">
              <w:rPr>
                <w:rFonts w:cs="Arial"/>
                <w:noProof/>
              </w:rPr>
              <w:t>дин</w:t>
            </w:r>
            <w:r w:rsidR="006B54E8" w:rsidRPr="007D7D30">
              <w:rPr>
                <w:rFonts w:cs="Arial"/>
                <w:noProof/>
              </w:rPr>
              <w:t>.</w:t>
            </w:r>
            <w:r w:rsidR="007834CA">
              <w:rPr>
                <w:rFonts w:cs="Arial"/>
                <w:noProof/>
                <w:lang w:val="sr-Cyrl-RS"/>
              </w:rPr>
              <w:t>Под појмом „реализовао“</w:t>
            </w:r>
            <w:r w:rsidR="006B54E8" w:rsidRPr="007D7D30">
              <w:rPr>
                <w:rFonts w:cs="Arial"/>
                <w:noProof/>
              </w:rPr>
              <w:t xml:space="preserve"> </w:t>
            </w:r>
            <w:r w:rsidR="007834CA">
              <w:rPr>
                <w:rFonts w:cs="Arial"/>
                <w:noProof/>
                <w:lang w:val="sr-Cyrl-RS"/>
              </w:rPr>
              <w:t>подразумева се да је уговорио и испоручио до</w:t>
            </w:r>
            <w:r w:rsidR="00A87181">
              <w:rPr>
                <w:rFonts w:cs="Arial"/>
                <w:noProof/>
                <w:lang w:val="sr-Cyrl-RS"/>
              </w:rPr>
              <w:t>бра у уговореном року.</w:t>
            </w:r>
          </w:p>
          <w:p w:rsidR="00876557" w:rsidRPr="00A8679B" w:rsidRDefault="006B54E8" w:rsidP="00A8679B">
            <w:pPr>
              <w:autoSpaceDE w:val="0"/>
              <w:autoSpaceDN w:val="0"/>
              <w:adjustRightInd w:val="0"/>
              <w:spacing w:before="0"/>
              <w:ind w:left="279" w:hanging="220"/>
              <w:rPr>
                <w:rFonts w:cs="Arial"/>
                <w:lang w:val="sr-Cyrl-RS"/>
              </w:rPr>
            </w:pPr>
            <w:r>
              <w:rPr>
                <w:rFonts w:cs="Arial"/>
                <w:noProof/>
                <w:lang w:val="sr-Cyrl-RS"/>
              </w:rPr>
              <w:t xml:space="preserve">- да понуђач поседује сертификат </w:t>
            </w:r>
            <w:r w:rsidR="004063C7">
              <w:rPr>
                <w:rFonts w:cs="Arial"/>
                <w:noProof/>
                <w:lang w:val="sr-Latn-RS"/>
              </w:rPr>
              <w:t>ISO 900</w:t>
            </w:r>
            <w:r w:rsidR="004063C7">
              <w:rPr>
                <w:rFonts w:cs="Arial"/>
                <w:noProof/>
                <w:lang w:val="sr-Cyrl-RS"/>
              </w:rPr>
              <w:t>1</w:t>
            </w:r>
            <w:r w:rsidR="00A8679B">
              <w:rPr>
                <w:rFonts w:cs="Arial"/>
                <w:lang w:val="sr-Cyrl-RS"/>
              </w:rPr>
              <w:t>.</w:t>
            </w:r>
          </w:p>
          <w:p w:rsidR="00A202B2" w:rsidRPr="00A202B2" w:rsidRDefault="00A202B2" w:rsidP="00A202B2">
            <w:pPr>
              <w:autoSpaceDE w:val="0"/>
              <w:autoSpaceDN w:val="0"/>
              <w:adjustRightInd w:val="0"/>
              <w:spacing w:before="0"/>
              <w:rPr>
                <w:rFonts w:cs="Arial"/>
                <w:b/>
                <w:u w:val="single"/>
                <w:lang w:val="ru-RU"/>
              </w:rPr>
            </w:pPr>
            <w:r w:rsidRPr="00A202B2">
              <w:rPr>
                <w:rFonts w:cs="Arial"/>
                <w:b/>
                <w:u w:val="single"/>
                <w:lang w:val="ru-RU"/>
              </w:rPr>
              <w:t xml:space="preserve">Доказ: </w:t>
            </w:r>
          </w:p>
          <w:p w:rsidR="00A202B2" w:rsidRDefault="006B54E8" w:rsidP="00A202B2">
            <w:pPr>
              <w:autoSpaceDE w:val="0"/>
              <w:autoSpaceDN w:val="0"/>
              <w:adjustRightInd w:val="0"/>
              <w:spacing w:before="0"/>
              <w:ind w:left="279" w:hanging="220"/>
              <w:rPr>
                <w:rFonts w:cs="Arial"/>
                <w:lang w:val="sr-Latn-RS"/>
              </w:rPr>
            </w:pPr>
            <w:r>
              <w:rPr>
                <w:rFonts w:cs="Arial"/>
                <w:lang w:val="ru-RU"/>
              </w:rPr>
              <w:t>- Попуњен образац «ПОТВРДА О РЕФЕРЕНТНИМ НАБАВКАМА – ИСПОРУЧЕНИМ ДОБРИМА</w:t>
            </w:r>
          </w:p>
          <w:p w:rsidR="00595C27" w:rsidRPr="00595C27" w:rsidRDefault="00595C27" w:rsidP="00A202B2">
            <w:pPr>
              <w:autoSpaceDE w:val="0"/>
              <w:autoSpaceDN w:val="0"/>
              <w:adjustRightInd w:val="0"/>
              <w:spacing w:before="0"/>
              <w:ind w:left="279" w:hanging="220"/>
              <w:rPr>
                <w:rFonts w:cs="Arial"/>
                <w:lang w:val="sr-Cyrl-RS"/>
              </w:rPr>
            </w:pPr>
            <w:r>
              <w:rPr>
                <w:rFonts w:cs="Arial"/>
                <w:lang w:val="sr-Latn-RS"/>
              </w:rPr>
              <w:t xml:space="preserve">- </w:t>
            </w:r>
            <w:r>
              <w:rPr>
                <w:rFonts w:cs="Arial"/>
                <w:lang w:val="sr-Cyrl-RS"/>
              </w:rPr>
              <w:t>Списак испоручених добара.</w:t>
            </w:r>
          </w:p>
          <w:p w:rsidR="006B54E8" w:rsidRPr="00595C27" w:rsidRDefault="00A202B2" w:rsidP="00595C27">
            <w:pPr>
              <w:autoSpaceDE w:val="0"/>
              <w:autoSpaceDN w:val="0"/>
              <w:adjustRightInd w:val="0"/>
              <w:spacing w:before="0"/>
              <w:ind w:left="279" w:hanging="220"/>
              <w:rPr>
                <w:rFonts w:cs="Arial"/>
                <w:lang w:val="sr-Latn-RS"/>
              </w:rPr>
            </w:pPr>
            <w:r w:rsidRPr="00A202B2">
              <w:rPr>
                <w:rFonts w:cs="Arial"/>
                <w:lang w:val="ru-RU"/>
              </w:rPr>
              <w:t>-Потписане и оверене потврде купаца</w:t>
            </w:r>
            <w:r w:rsidR="00A87181">
              <w:rPr>
                <w:rFonts w:cs="Arial"/>
                <w:lang w:val="ru-RU"/>
              </w:rPr>
              <w:t xml:space="preserve"> на којима мора бити јасно наведено ко је крајњи корисник добара и његов контакт. Крајњи корисник добара је оно лице код кога су предметна добра у експлоатацији и врше своју наменску ф</w:t>
            </w:r>
            <w:r w:rsidR="00595C27">
              <w:rPr>
                <w:rFonts w:cs="Arial"/>
                <w:lang w:val="ru-RU"/>
              </w:rPr>
              <w:t>ункцију.</w:t>
            </w:r>
          </w:p>
          <w:p w:rsidR="00876557" w:rsidRPr="00A8679B" w:rsidRDefault="00876557" w:rsidP="00A202B2">
            <w:pPr>
              <w:autoSpaceDE w:val="0"/>
              <w:autoSpaceDN w:val="0"/>
              <w:adjustRightInd w:val="0"/>
              <w:spacing w:before="0"/>
              <w:ind w:left="279" w:hanging="220"/>
              <w:rPr>
                <w:rFonts w:cs="Arial"/>
                <w:lang w:val="sr-Cyrl-RS"/>
              </w:rPr>
            </w:pPr>
            <w:r>
              <w:rPr>
                <w:rFonts w:cs="Arial"/>
                <w:noProof/>
              </w:rPr>
              <w:t>-</w:t>
            </w:r>
            <w:r>
              <w:rPr>
                <w:rFonts w:cs="Arial"/>
              </w:rPr>
              <w:t xml:space="preserve"> </w:t>
            </w:r>
            <w:r w:rsidR="004063C7">
              <w:rPr>
                <w:rFonts w:cs="Arial"/>
                <w:lang w:val="sr-Cyrl-RS"/>
              </w:rPr>
              <w:t>Копија в</w:t>
            </w:r>
            <w:r w:rsidR="004063C7">
              <w:rPr>
                <w:rFonts w:cs="Arial"/>
              </w:rPr>
              <w:t>ажећ</w:t>
            </w:r>
            <w:r w:rsidR="004063C7">
              <w:rPr>
                <w:rFonts w:cs="Arial"/>
                <w:lang w:val="sr-Cyrl-RS"/>
              </w:rPr>
              <w:t>ег</w:t>
            </w:r>
            <w:r w:rsidR="004063C7">
              <w:rPr>
                <w:rFonts w:cs="Arial"/>
              </w:rPr>
              <w:t xml:space="preserve"> </w:t>
            </w:r>
            <w:r w:rsidR="004063C7">
              <w:rPr>
                <w:rFonts w:cs="Arial"/>
                <w:lang w:val="sr-Cyrl-RS"/>
              </w:rPr>
              <w:t>сертификата</w:t>
            </w:r>
            <w:r>
              <w:rPr>
                <w:rFonts w:cs="Arial"/>
                <w:lang w:val="sr-Cyrl-RS"/>
              </w:rPr>
              <w:t xml:space="preserve"> </w:t>
            </w:r>
            <w:r w:rsidR="004063C7">
              <w:rPr>
                <w:rFonts w:cs="Arial"/>
              </w:rPr>
              <w:t>(</w:t>
            </w:r>
            <w:r>
              <w:rPr>
                <w:rFonts w:cs="Arial"/>
              </w:rPr>
              <w:t xml:space="preserve"> ISO 9001</w:t>
            </w:r>
            <w:r w:rsidR="004063C7">
              <w:rPr>
                <w:rFonts w:cs="Arial"/>
                <w:lang w:val="sr-Cyrl-RS"/>
              </w:rPr>
              <w:t xml:space="preserve">) </w:t>
            </w:r>
            <w:r w:rsidR="00A8679B">
              <w:rPr>
                <w:rFonts w:cs="Arial"/>
                <w:lang w:val="sr-Cyrl-RS"/>
              </w:rPr>
              <w:t>.</w:t>
            </w:r>
          </w:p>
          <w:p w:rsidR="00876557" w:rsidRPr="00A202B2" w:rsidRDefault="00876557" w:rsidP="00A202B2">
            <w:pPr>
              <w:autoSpaceDE w:val="0"/>
              <w:autoSpaceDN w:val="0"/>
              <w:adjustRightInd w:val="0"/>
              <w:spacing w:before="0"/>
              <w:ind w:left="279" w:hanging="220"/>
              <w:rPr>
                <w:rFonts w:cs="Arial"/>
                <w:lang w:val="ru-RU"/>
              </w:rPr>
            </w:pPr>
          </w:p>
          <w:p w:rsidR="006B54E8" w:rsidRPr="00A202B2" w:rsidRDefault="00A202B2" w:rsidP="00A202B2">
            <w:pPr>
              <w:spacing w:before="0"/>
              <w:rPr>
                <w:rFonts w:cs="Arial"/>
                <w:b/>
                <w:u w:val="single"/>
                <w:lang w:val="ru-RU"/>
              </w:rPr>
            </w:pPr>
            <w:r w:rsidRPr="00A202B2">
              <w:rPr>
                <w:rFonts w:cs="Arial"/>
                <w:b/>
                <w:u w:val="single"/>
                <w:lang w:val="ru-RU"/>
              </w:rPr>
              <w:t>Напомена:</w:t>
            </w:r>
          </w:p>
          <w:p w:rsidR="00A202B2" w:rsidRPr="00A202B2" w:rsidRDefault="00A202B2" w:rsidP="00A202B2">
            <w:pPr>
              <w:pStyle w:val="ListParagraph"/>
              <w:numPr>
                <w:ilvl w:val="0"/>
                <w:numId w:val="44"/>
              </w:numPr>
              <w:tabs>
                <w:tab w:val="left" w:pos="680"/>
              </w:tabs>
              <w:snapToGrid w:val="0"/>
              <w:spacing w:before="0" w:after="0"/>
              <w:rPr>
                <w:rFonts w:ascii="Arial" w:hAnsi="Arial" w:cs="Arial"/>
                <w:lang w:val="ru-RU"/>
              </w:rPr>
            </w:pPr>
            <w:r w:rsidRPr="00A202B2">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D07472" w:rsidRPr="00D07472" w:rsidRDefault="00A202B2" w:rsidP="00D07472">
            <w:pPr>
              <w:pStyle w:val="ListParagraph"/>
              <w:numPr>
                <w:ilvl w:val="0"/>
                <w:numId w:val="44"/>
              </w:numPr>
              <w:tabs>
                <w:tab w:val="left" w:pos="680"/>
              </w:tabs>
              <w:snapToGrid w:val="0"/>
              <w:spacing w:before="0" w:after="0"/>
              <w:rPr>
                <w:rFonts w:ascii="Arial" w:hAnsi="Arial" w:cs="Arial"/>
                <w:color w:val="00B0F0"/>
                <w:lang w:val="ru-RU"/>
              </w:rPr>
            </w:pPr>
            <w:r w:rsidRPr="00715D53">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доставитиза подизвођача.</w:t>
            </w:r>
          </w:p>
          <w:p w:rsidR="00D07472" w:rsidRPr="00D07472" w:rsidRDefault="00D07472" w:rsidP="00D07472">
            <w:pPr>
              <w:tabs>
                <w:tab w:val="left" w:pos="680"/>
              </w:tabs>
              <w:snapToGrid w:val="0"/>
              <w:spacing w:before="0"/>
              <w:rPr>
                <w:rFonts w:cs="Arial"/>
                <w:color w:val="00B0F0"/>
                <w:lang w:val="ru-RU"/>
              </w:rPr>
            </w:pPr>
          </w:p>
        </w:tc>
      </w:tr>
    </w:tbl>
    <w:p w:rsidR="00D07472" w:rsidRDefault="00D07472" w:rsidP="00463865">
      <w:pPr>
        <w:spacing w:before="0"/>
        <w:rPr>
          <w:rFonts w:cs="Arial"/>
          <w:lang w:val="ru-RU" w:eastAsia="zh-CN"/>
        </w:rPr>
      </w:pPr>
    </w:p>
    <w:p w:rsidR="00D07472" w:rsidRDefault="00D07472" w:rsidP="00463865">
      <w:pPr>
        <w:spacing w:before="0"/>
        <w:rPr>
          <w:rFonts w:cs="Arial"/>
          <w:lang w:val="ru-RU" w:eastAsia="zh-CN"/>
        </w:rPr>
      </w:pPr>
    </w:p>
    <w:p w:rsidR="00463865" w:rsidRPr="00073F14" w:rsidRDefault="00463865" w:rsidP="00463865">
      <w:pPr>
        <w:spacing w:before="0"/>
        <w:rPr>
          <w:rFonts w:cs="Arial"/>
          <w:lang w:val="ru-RU" w:eastAsia="zh-CN"/>
        </w:rPr>
      </w:pPr>
      <w:r w:rsidRPr="00073F14">
        <w:rPr>
          <w:rFonts w:cs="Arial"/>
          <w:lang w:val="ru-RU" w:eastAsia="zh-CN"/>
        </w:rPr>
        <w:t xml:space="preserve">Понуда понуђача који не докаже да испуњава наведене обавезне и додатне услове из тачака 1.до </w:t>
      </w:r>
      <w:r w:rsidR="004063C7">
        <w:rPr>
          <w:rFonts w:cs="Arial"/>
          <w:lang w:val="sr-Cyrl-RS" w:eastAsia="zh-CN"/>
        </w:rPr>
        <w:t>5</w:t>
      </w:r>
      <w:r w:rsidRPr="00073F14">
        <w:rPr>
          <w:rFonts w:cs="Arial"/>
          <w:lang w:val="ru-RU" w:eastAsia="zh-CN"/>
        </w:rPr>
        <w:t xml:space="preserve"> овог обрасца, биће одбијена као неприхватљива.</w:t>
      </w:r>
    </w:p>
    <w:p w:rsidR="00463865" w:rsidRPr="00073F14" w:rsidRDefault="00463865" w:rsidP="00463865">
      <w:pPr>
        <w:spacing w:before="0"/>
        <w:rPr>
          <w:rFonts w:cs="Arial"/>
          <w:lang w:val="ru-RU"/>
        </w:rPr>
      </w:pPr>
      <w:r w:rsidRPr="00073F14">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63865" w:rsidRPr="00073F14" w:rsidRDefault="00463865" w:rsidP="00463865">
      <w:pPr>
        <w:spacing w:before="0"/>
        <w:rPr>
          <w:rFonts w:cs="Arial"/>
          <w:lang w:val="ru-RU" w:eastAsia="zh-CN"/>
        </w:rPr>
      </w:pPr>
      <w:r w:rsidRPr="00073F14">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73F14">
        <w:rPr>
          <w:rFonts w:cs="Arial"/>
          <w:lang w:val="ru-RU"/>
        </w:rPr>
        <w:t xml:space="preserve">и члана 75. став 2. </w:t>
      </w:r>
      <w:r w:rsidRPr="00073F14">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63865" w:rsidRPr="00073F14" w:rsidRDefault="00463865" w:rsidP="00463865">
      <w:pPr>
        <w:spacing w:before="0"/>
        <w:rPr>
          <w:rFonts w:cs="Arial"/>
          <w:lang w:val="ru-RU" w:eastAsia="zh-CN"/>
        </w:rPr>
      </w:pPr>
      <w:r w:rsidRPr="00073F14">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63865" w:rsidRPr="00073F14" w:rsidRDefault="00463865" w:rsidP="00463865">
      <w:pPr>
        <w:spacing w:before="0"/>
        <w:rPr>
          <w:rFonts w:cs="Arial"/>
          <w:lang w:val="ru-RU" w:eastAsia="zh-CN"/>
        </w:rPr>
      </w:pPr>
      <w:r w:rsidRPr="00073F14">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63865" w:rsidRPr="00073F14" w:rsidRDefault="00463865" w:rsidP="00463865">
      <w:pPr>
        <w:spacing w:before="0"/>
        <w:rPr>
          <w:rFonts w:cs="Arial"/>
          <w:lang w:val="ru-RU" w:eastAsia="zh-CN"/>
        </w:rPr>
      </w:pPr>
      <w:r w:rsidRPr="00073F14">
        <w:rPr>
          <w:rFonts w:cs="Arial"/>
          <w:lang w:val="ru-RU"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63865" w:rsidRPr="00073F14" w:rsidRDefault="00463865" w:rsidP="00463865">
      <w:pPr>
        <w:spacing w:before="0"/>
        <w:rPr>
          <w:rFonts w:cs="Arial"/>
          <w:lang w:val="ru-RU" w:eastAsia="zh-CN"/>
        </w:rPr>
      </w:pPr>
      <w:r w:rsidRPr="00073F14">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63865" w:rsidRPr="00073F14" w:rsidRDefault="00463865" w:rsidP="00463865">
      <w:pPr>
        <w:spacing w:before="0"/>
        <w:ind w:firstLine="720"/>
        <w:rPr>
          <w:rFonts w:cs="Arial"/>
          <w:lang w:val="ru-RU" w:eastAsia="zh-CN"/>
        </w:rPr>
      </w:pPr>
      <w:r w:rsidRPr="00073F14">
        <w:rPr>
          <w:rFonts w:cs="Arial"/>
          <w:lang w:val="ru-RU" w:eastAsia="zh-CN"/>
        </w:rPr>
        <w:t>1)извод из регистра надлежног органа:</w:t>
      </w:r>
    </w:p>
    <w:p w:rsidR="00463865" w:rsidRPr="00073F14" w:rsidRDefault="00463865" w:rsidP="00463865">
      <w:pPr>
        <w:spacing w:before="0"/>
        <w:ind w:firstLine="720"/>
        <w:rPr>
          <w:rFonts w:cs="Arial"/>
          <w:lang w:val="ru-RU" w:eastAsia="zh-CN"/>
        </w:rPr>
      </w:pPr>
      <w:r w:rsidRPr="00073F14">
        <w:rPr>
          <w:rFonts w:cs="Arial"/>
          <w:lang w:val="ru-RU" w:eastAsia="zh-CN"/>
        </w:rPr>
        <w:t xml:space="preserve">-извод из регистра АПР: </w:t>
      </w:r>
      <w:hyperlink r:id="rId168"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r w:rsidRPr="00073F14">
        <w:rPr>
          <w:rFonts w:cs="Arial"/>
          <w:lang w:val="ru-RU" w:eastAsia="zh-CN"/>
        </w:rPr>
        <w:t>2)докази из члана 75. став 1. тачка 1) ,2) и 4) Закона</w:t>
      </w:r>
    </w:p>
    <w:p w:rsidR="00463865" w:rsidRPr="003776AF" w:rsidRDefault="00463865" w:rsidP="003776AF">
      <w:pPr>
        <w:spacing w:before="0"/>
        <w:ind w:firstLine="720"/>
        <w:rPr>
          <w:lang w:val="ru-RU"/>
        </w:rPr>
      </w:pPr>
      <w:r w:rsidRPr="00073F14">
        <w:rPr>
          <w:rFonts w:cs="Arial"/>
          <w:lang w:val="ru-RU" w:eastAsia="zh-CN"/>
        </w:rPr>
        <w:t xml:space="preserve">-регистар понуђача: </w:t>
      </w:r>
      <w:hyperlink r:id="rId169"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F10346" w:rsidRDefault="00463865" w:rsidP="00463865">
      <w:pPr>
        <w:spacing w:before="0"/>
        <w:rPr>
          <w:rFonts w:cs="Arial"/>
          <w:lang w:val="sr-Cyrl-CS" w:eastAsia="zh-CN"/>
        </w:rPr>
      </w:pPr>
      <w:r w:rsidRPr="00F10346">
        <w:rPr>
          <w:rFonts w:cs="Arial"/>
          <w:lang w:val="sr-Cyrl-CS" w:eastAsia="zh-CN"/>
        </w:rPr>
        <w:t>5</w:t>
      </w:r>
      <w:r w:rsidRPr="00073F1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8A1126">
        <w:rPr>
          <w:rFonts w:cs="Arial"/>
          <w:lang w:val="ru-RU" w:eastAsia="zh-CN"/>
        </w:rPr>
        <w:t xml:space="preserve">е уређује </w:t>
      </w:r>
      <w:r w:rsidRPr="00073F14">
        <w:rPr>
          <w:rFonts w:cs="Arial"/>
          <w:lang w:val="ru-RU" w:eastAsia="zh-CN"/>
        </w:rPr>
        <w:t>електронски документ</w:t>
      </w:r>
      <w:r w:rsidRPr="00F10346">
        <w:rPr>
          <w:rFonts w:cs="Arial"/>
          <w:lang w:val="sr-Cyrl-CS" w:eastAsia="zh-CN"/>
        </w:rPr>
        <w:t>.</w:t>
      </w:r>
    </w:p>
    <w:p w:rsidR="00463865" w:rsidRPr="00073F14" w:rsidRDefault="00463865" w:rsidP="00463865">
      <w:pPr>
        <w:spacing w:before="0"/>
        <w:rPr>
          <w:rFonts w:cs="Arial"/>
          <w:lang w:val="ru-RU" w:eastAsia="zh-CN"/>
        </w:rPr>
      </w:pPr>
      <w:r w:rsidRPr="00F10346">
        <w:rPr>
          <w:rFonts w:cs="Arial"/>
          <w:lang w:val="sr-Cyrl-CS" w:eastAsia="zh-CN"/>
        </w:rPr>
        <w:t>6</w:t>
      </w:r>
      <w:r w:rsidRPr="00073F1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w:t>
      </w:r>
      <w:r w:rsidR="008A1126">
        <w:rPr>
          <w:rFonts w:cs="Arial"/>
          <w:lang w:val="ru-RU" w:eastAsia="zh-CN"/>
        </w:rPr>
        <w:t>ених услова издати од стране на</w:t>
      </w:r>
      <w:r w:rsidRPr="00073F14">
        <w:rPr>
          <w:rFonts w:cs="Arial"/>
          <w:lang w:val="ru-RU" w:eastAsia="zh-CN"/>
        </w:rPr>
        <w:t>лежних органа те државе.</w:t>
      </w:r>
    </w:p>
    <w:p w:rsidR="00463865" w:rsidRPr="00073F14" w:rsidRDefault="00463865" w:rsidP="00463865">
      <w:pPr>
        <w:spacing w:before="0"/>
        <w:rPr>
          <w:rFonts w:cs="Arial"/>
          <w:lang w:val="ru-RU" w:eastAsia="zh-CN"/>
        </w:rPr>
      </w:pPr>
      <w:r w:rsidRPr="00F10346">
        <w:rPr>
          <w:rFonts w:cs="Arial"/>
          <w:lang w:val="sr-Cyrl-CS" w:eastAsia="zh-CN"/>
        </w:rPr>
        <w:t>7</w:t>
      </w:r>
      <w:r w:rsidRPr="00073F1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63865" w:rsidRPr="00073F14" w:rsidRDefault="00463865" w:rsidP="00463865">
      <w:pPr>
        <w:spacing w:before="0"/>
        <w:rPr>
          <w:rFonts w:cs="Arial"/>
          <w:lang w:val="ru-RU" w:eastAsia="zh-CN"/>
        </w:rPr>
      </w:pPr>
      <w:r w:rsidRPr="00073F14">
        <w:rPr>
          <w:rFonts w:cs="Arial"/>
          <w:lang w:val="ru-RU"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073F14">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Default="00463865" w:rsidP="00D03040">
      <w:pPr>
        <w:spacing w:before="0"/>
        <w:rPr>
          <w:rFonts w:cs="Arial"/>
          <w:lang w:val="sr-Latn-RS" w:eastAsia="zh-CN"/>
        </w:rPr>
      </w:pPr>
      <w:r w:rsidRPr="00073F14">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D74FE" w:rsidRPr="00AD74FE" w:rsidRDefault="00AD74FE" w:rsidP="00D03040">
      <w:pPr>
        <w:spacing w:before="0"/>
        <w:rPr>
          <w:rFonts w:cs="Arial"/>
          <w:lang w:val="sr-Latn-RS" w:eastAsia="zh-CN"/>
        </w:rPr>
      </w:pPr>
    </w:p>
    <w:p w:rsidR="00322313" w:rsidRPr="005726D2"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726D2">
        <w:rPr>
          <w:rFonts w:cs="Arial"/>
          <w:lang w:val="ru-RU"/>
        </w:rPr>
        <w:t xml:space="preserve">5. </w:t>
      </w:r>
      <w:r w:rsidR="00322313" w:rsidRPr="005726D2">
        <w:rPr>
          <w:rFonts w:cs="Arial"/>
          <w:lang w:val="ru-RU"/>
        </w:rPr>
        <w:t>КРИТЕРИЈУМ ЗА ДОДЕЛУ УГОВОРА</w:t>
      </w:r>
      <w:bookmarkEnd w:id="194"/>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5726D2" w:rsidRDefault="00963C62" w:rsidP="00621752">
      <w:pPr>
        <w:pStyle w:val="KDParagraf"/>
        <w:spacing w:before="0"/>
        <w:rPr>
          <w:rFonts w:cs="Arial"/>
          <w:lang w:val="ru-RU"/>
        </w:rPr>
      </w:pPr>
      <w:r>
        <w:rPr>
          <w:rFonts w:cs="Arial"/>
          <w:lang w:val="ru-RU"/>
        </w:rPr>
        <w:t>У</w:t>
      </w:r>
      <w:r w:rsidR="00621752" w:rsidRPr="005726D2">
        <w:rPr>
          <w:rFonts w:cs="Arial"/>
          <w:lang w:val="ru-RU"/>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Pr="008A1126" w:rsidRDefault="00874F5B" w:rsidP="00A845C0">
      <w:pPr>
        <w:pStyle w:val="Heading10"/>
        <w:spacing w:before="0"/>
        <w:jc w:val="both"/>
        <w:rPr>
          <w:lang w:val="sr-Latn-RS"/>
        </w:rPr>
      </w:pPr>
      <w:bookmarkStart w:id="200" w:name="_Toc441651548"/>
      <w:bookmarkStart w:id="201" w:name="_Toc442559886"/>
      <w:r w:rsidRPr="005726D2">
        <w:rPr>
          <w:lang w:val="ru-RU"/>
        </w:rPr>
        <w:lastRenderedPageBreak/>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 xml:space="preserve">истом </w:t>
      </w:r>
      <w:r w:rsidR="000129AD" w:rsidRPr="008A1126">
        <w:rPr>
          <w:rFonts w:eastAsia="TimesNewRomanPSMT" w:cs="Arial"/>
          <w:bCs/>
          <w:iCs/>
        </w:rPr>
        <w:t>понуђеном ценом:</w:t>
      </w:r>
    </w:p>
    <w:p w:rsidR="008A1126" w:rsidRPr="008A1126" w:rsidRDefault="008A1126" w:rsidP="008A1126">
      <w:pPr>
        <w:spacing w:before="0"/>
        <w:rPr>
          <w:rFonts w:eastAsia="Calibri" w:cs="Arial"/>
          <w:lang w:val="sr-Latn-RS"/>
        </w:rPr>
      </w:pPr>
      <w:r w:rsidRPr="008A1126">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A1126">
        <w:rPr>
          <w:rFonts w:eastAsia="Calibri" w:cs="Arial"/>
          <w:lang w:val="sr-Cyrl-RS"/>
        </w:rPr>
        <w:t>дужи гарантни рок добара</w:t>
      </w:r>
      <w:r w:rsidR="004F7671">
        <w:rPr>
          <w:rFonts w:eastAsia="Calibri" w:cs="Arial"/>
          <w:lang w:val="sr-Latn-RS"/>
        </w:rPr>
        <w:t>.</w:t>
      </w:r>
      <w:r w:rsidRPr="008A1126">
        <w:rPr>
          <w:rFonts w:eastAsia="Calibri" w:cs="Arial"/>
          <w:lang w:val="sr-Cyrl-RS"/>
        </w:rPr>
        <w:t xml:space="preserve"> </w:t>
      </w:r>
      <w:r w:rsidRPr="008A1126">
        <w:rPr>
          <w:rFonts w:eastAsia="Calibri" w:cs="Arial"/>
          <w:lang w:val="sr-Latn-RS"/>
        </w:rPr>
        <w:t xml:space="preserve">Уколико ни после примене резервних критеријума не буде могуће </w:t>
      </w:r>
      <w:r w:rsidRPr="008A1126">
        <w:rPr>
          <w:rFonts w:eastAsia="Calibri" w:cs="Arial"/>
          <w:lang w:val="sr-Cyrl-RS"/>
        </w:rPr>
        <w:t>извршити рангирање</w:t>
      </w:r>
      <w:r w:rsidRPr="008A1126">
        <w:rPr>
          <w:rFonts w:eastAsia="Calibri" w:cs="Arial"/>
          <w:lang w:val="sr-Latn-RS"/>
        </w:rPr>
        <w:t xml:space="preserve"> понуд</w:t>
      </w:r>
      <w:r w:rsidRPr="008A1126">
        <w:rPr>
          <w:rFonts w:eastAsia="Calibri" w:cs="Arial"/>
          <w:lang w:val="sr-Cyrl-RS"/>
        </w:rPr>
        <w:t>а</w:t>
      </w:r>
      <w:r w:rsidRPr="008A1126">
        <w:rPr>
          <w:rFonts w:eastAsia="Calibri" w:cs="Arial"/>
          <w:lang w:val="sr-Latn-RS"/>
        </w:rPr>
        <w:t>, повољнија понуда биће изабрана путем жреба.</w:t>
      </w:r>
    </w:p>
    <w:p w:rsidR="00F51E1C" w:rsidRDefault="008A1126" w:rsidP="00F51E1C">
      <w:pPr>
        <w:spacing w:before="0"/>
        <w:rPr>
          <w:rFonts w:eastAsia="Calibri" w:cs="Arial"/>
          <w:lang w:val="sr-Cyrl-RS"/>
        </w:rPr>
      </w:pPr>
      <w:r w:rsidRPr="008A1126">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A1126">
        <w:rPr>
          <w:rFonts w:eastAsia="Calibri" w:cs="Arial"/>
          <w:lang w:val="sr-Cyrl-RS"/>
        </w:rPr>
        <w:t>н</w:t>
      </w:r>
      <w:r w:rsidRPr="008A1126">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A1126">
        <w:rPr>
          <w:rFonts w:eastAsia="Calibri" w:cs="Arial"/>
          <w:lang w:val="sr-Cyrl-RS"/>
        </w:rPr>
        <w:t xml:space="preserve"> Понуди </w:t>
      </w:r>
      <w:r w:rsidRPr="008A1126">
        <w:rPr>
          <w:rFonts w:eastAsia="Calibri" w:cs="Arial"/>
          <w:lang w:val="sr-Latn-RS"/>
        </w:rPr>
        <w:t>Понуђач</w:t>
      </w:r>
      <w:r w:rsidRPr="008A1126">
        <w:rPr>
          <w:rFonts w:eastAsia="Calibri" w:cs="Arial"/>
          <w:lang w:val="sr-Cyrl-RS"/>
        </w:rPr>
        <w:t>а</w:t>
      </w:r>
      <w:r w:rsidRPr="008A1126">
        <w:rPr>
          <w:rFonts w:eastAsia="Calibri" w:cs="Arial"/>
          <w:lang w:val="sr-Latn-RS"/>
        </w:rPr>
        <w:t xml:space="preserve"> чији назив буде на извученом папиру биће додељен </w:t>
      </w:r>
      <w:r w:rsidRPr="008A1126">
        <w:rPr>
          <w:rFonts w:eastAsia="Calibri" w:cs="Arial"/>
          <w:lang w:val="sr-Cyrl-RS"/>
        </w:rPr>
        <w:t>повољнији ранг</w:t>
      </w:r>
      <w:r w:rsidRPr="008A1126">
        <w:rPr>
          <w:rFonts w:eastAsia="Calibri" w:cs="Arial"/>
          <w:lang w:val="sr-Latn-RS"/>
        </w:rPr>
        <w:t>.</w:t>
      </w:r>
      <w:r w:rsidRPr="008A1126">
        <w:rPr>
          <w:rFonts w:eastAsia="Calibri" w:cs="Arial"/>
          <w:lang w:val="sr-Cyrl-RS"/>
        </w:rPr>
        <w:t xml:space="preserve"> О извршеном жребању сачињава се записник који потписују представници наручиоца и присутних понуђача.</w:t>
      </w:r>
      <w:bookmarkStart w:id="202" w:name="_Toc442559887"/>
      <w:bookmarkEnd w:id="195"/>
      <w:bookmarkEnd w:id="196"/>
      <w:bookmarkEnd w:id="197"/>
      <w:bookmarkEnd w:id="198"/>
      <w:bookmarkEnd w:id="199"/>
    </w:p>
    <w:p w:rsidR="00FA376B" w:rsidRPr="003776AF" w:rsidRDefault="00FA376B" w:rsidP="00F51E1C">
      <w:pPr>
        <w:spacing w:before="0"/>
        <w:rPr>
          <w:rFonts w:eastAsia="Calibri" w:cs="Arial"/>
          <w:b/>
          <w:bCs/>
          <w:lang w:val="sr-Cyrl-RS"/>
        </w:rPr>
      </w:pPr>
    </w:p>
    <w:p w:rsidR="00E727F0" w:rsidRPr="00EF02C2" w:rsidRDefault="003414F4" w:rsidP="00EF02C2">
      <w:pPr>
        <w:pStyle w:val="KDPodnaslov1"/>
        <w:spacing w:before="0"/>
        <w:ind w:left="360"/>
        <w:rPr>
          <w:rFonts w:cs="Arial"/>
          <w:lang w:val="ru-RU"/>
        </w:rPr>
      </w:pPr>
      <w:r>
        <w:rPr>
          <w:rFonts w:cs="Arial"/>
          <w:lang w:val="sr-Cyrl-RS"/>
        </w:rPr>
        <w:t>6.</w:t>
      </w:r>
      <w:r w:rsidR="008D2B23" w:rsidRPr="005726D2">
        <w:rPr>
          <w:rFonts w:cs="Arial"/>
          <w:lang w:val="ru-RU"/>
        </w:rPr>
        <w:t>УПУТСТВО ПОНУЂАЧИМА КАКО ДА САЧИНЕ ПОНУДУ</w:t>
      </w:r>
      <w:bookmarkEnd w:id="202"/>
    </w:p>
    <w:p w:rsidR="008D2B23" w:rsidRPr="002E0F39"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E547ED" w:rsidRPr="00F51E1C" w:rsidRDefault="008D2B23" w:rsidP="00E547ED">
      <w:pPr>
        <w:pStyle w:val="KDPodnaslov2"/>
        <w:numPr>
          <w:ilvl w:val="1"/>
          <w:numId w:val="28"/>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F162FA" w:rsidRPr="003776AF" w:rsidRDefault="00F162FA" w:rsidP="00F162FA">
      <w:pPr>
        <w:pStyle w:val="KDParagraf"/>
        <w:spacing w:before="0"/>
        <w:rPr>
          <w:rFonts w:cs="Arial"/>
          <w:bCs/>
          <w:iCs/>
          <w:lang w:val="sr-Cyrl-RS"/>
        </w:rPr>
      </w:pPr>
      <w:r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E547ED" w:rsidRPr="00F51E1C" w:rsidRDefault="008D2B23" w:rsidP="00E547ED">
      <w:pPr>
        <w:pStyle w:val="KDPodnaslov2"/>
        <w:numPr>
          <w:ilvl w:val="1"/>
          <w:numId w:val="28"/>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8D2B23" w:rsidRPr="002E0F39"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00255584">
        <w:rPr>
          <w:rFonts w:cs="Arial"/>
          <w:lang w:val="sr-Latn-RS"/>
        </w:rPr>
        <w:t xml:space="preserve"> </w:t>
      </w: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9C3350" w:rsidRPr="005726D2" w:rsidRDefault="008D2B23" w:rsidP="009C3350">
      <w:pPr>
        <w:jc w:val="center"/>
        <w:rPr>
          <w:rFonts w:eastAsia="Arial Unicode MS" w:cs="Arial"/>
          <w:b/>
          <w:kern w:val="2"/>
          <w:lang w:val="ru-RU"/>
        </w:rPr>
      </w:pPr>
      <w:r w:rsidRPr="00CF1F31">
        <w:rPr>
          <w:rFonts w:cs="Arial"/>
        </w:rPr>
        <w:t xml:space="preserve">Препоручује се да </w:t>
      </w:r>
      <w:r w:rsidR="0095708A" w:rsidRPr="00CF1F31">
        <w:rPr>
          <w:rFonts w:cs="Arial"/>
        </w:rPr>
        <w:t xml:space="preserve">се </w:t>
      </w:r>
      <w:r w:rsidRPr="00CF1F31">
        <w:rPr>
          <w:rFonts w:cs="Arial"/>
        </w:rPr>
        <w:t>доказ</w:t>
      </w:r>
      <w:r w:rsidR="0095708A" w:rsidRPr="00CF1F31">
        <w:rPr>
          <w:rFonts w:cs="Arial"/>
        </w:rPr>
        <w:t>и</w:t>
      </w:r>
      <w:r w:rsidRPr="00CF1F31">
        <w:rPr>
          <w:rFonts w:cs="Arial"/>
        </w:rPr>
        <w:t xml:space="preserve"> који се достављају уз понуду, а</w:t>
      </w:r>
      <w:r w:rsidR="0095708A" w:rsidRPr="00CF1F31">
        <w:rPr>
          <w:rFonts w:cs="Arial"/>
        </w:rPr>
        <w:t xml:space="preserve"> који</w:t>
      </w:r>
      <w:r w:rsidRPr="00CF1F31">
        <w:rPr>
          <w:rFonts w:cs="Arial"/>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255584">
        <w:rPr>
          <w:rFonts w:cs="Arial"/>
          <w:lang w:val="sr-Latn-RS"/>
        </w:rPr>
        <w:t xml:space="preserve"> </w:t>
      </w:r>
      <w:r w:rsidRPr="00255584">
        <w:rPr>
          <w:rFonts w:cs="Arial"/>
        </w:rPr>
        <w:t xml:space="preserve">Понуђач подноси понуду у затвореној коверти или кутији, тако да се </w:t>
      </w:r>
      <w:r w:rsidR="00613B13" w:rsidRPr="00255584">
        <w:rPr>
          <w:rFonts w:cs="Arial"/>
        </w:rPr>
        <w:t>при отварању може проверити да ли је затворена, као и када</w:t>
      </w:r>
      <w:r w:rsidRPr="00255584">
        <w:rPr>
          <w:rFonts w:cs="Arial"/>
        </w:rPr>
        <w:t xml:space="preserve">, на адресу: </w:t>
      </w:r>
      <w:r w:rsidR="00661D8B" w:rsidRPr="00255584">
        <w:rPr>
          <w:rFonts w:cs="Arial"/>
        </w:rPr>
        <w:t>Јавно предузеће „Електропривреда Србије“, огранак ТЕНТ, Београд - Обреновац , Богољуба Урошевића Црног 44, ПАК 11 писарница</w:t>
      </w:r>
      <w:r w:rsidRPr="00255584">
        <w:rPr>
          <w:rFonts w:cs="Arial"/>
        </w:rPr>
        <w:t xml:space="preserve"> - са наз</w:t>
      </w:r>
      <w:r w:rsidR="00153728">
        <w:rPr>
          <w:rFonts w:cs="Arial"/>
        </w:rPr>
        <w:t>наком:</w:t>
      </w:r>
      <w:r w:rsidR="00153728" w:rsidRPr="00153728">
        <w:t xml:space="preserve"> </w:t>
      </w:r>
    </w:p>
    <w:p w:rsidR="00DD3BF2" w:rsidRPr="00153728" w:rsidRDefault="00153728" w:rsidP="00DD3BF2">
      <w:pPr>
        <w:pStyle w:val="KDKomentar"/>
        <w:spacing w:before="0"/>
        <w:rPr>
          <w:rFonts w:cs="Arial"/>
          <w:i w:val="0"/>
          <w:color w:val="auto"/>
          <w:sz w:val="22"/>
          <w:szCs w:val="22"/>
          <w:lang w:val="sr-Cyrl-RS"/>
        </w:rPr>
      </w:pPr>
      <w:r w:rsidRPr="00153728">
        <w:rPr>
          <w:rFonts w:cs="Arial"/>
        </w:rPr>
        <w:t xml:space="preserve"> </w:t>
      </w:r>
      <w:r>
        <w:rPr>
          <w:rFonts w:cs="Arial"/>
          <w:i w:val="0"/>
          <w:color w:val="auto"/>
          <w:sz w:val="22"/>
          <w:szCs w:val="22"/>
        </w:rPr>
        <w:t xml:space="preserve"> „</w:t>
      </w:r>
    </w:p>
    <w:p w:rsidR="008D2B23" w:rsidRPr="00255584" w:rsidRDefault="00DD3BF2" w:rsidP="00DD3BF2">
      <w:pPr>
        <w:pStyle w:val="KDKomentar"/>
        <w:spacing w:before="0"/>
        <w:rPr>
          <w:rFonts w:cs="Arial"/>
          <w:i w:val="0"/>
          <w:color w:val="auto"/>
          <w:sz w:val="22"/>
          <w:szCs w:val="22"/>
        </w:rPr>
      </w:pPr>
      <w:r w:rsidRPr="00DD3BF2">
        <w:rPr>
          <w:rFonts w:cs="Arial"/>
          <w:i w:val="0"/>
          <w:color w:val="auto"/>
          <w:sz w:val="22"/>
          <w:szCs w:val="22"/>
        </w:rPr>
        <w:t xml:space="preserve"> ТЕНТ А</w:t>
      </w:r>
      <w:r w:rsidR="00AD35A1" w:rsidRPr="00255584">
        <w:rPr>
          <w:rFonts w:cs="Arial"/>
          <w:i w:val="0"/>
          <w:color w:val="auto"/>
          <w:sz w:val="22"/>
          <w:szCs w:val="22"/>
        </w:rPr>
        <w:t xml:space="preserve"> </w:t>
      </w:r>
      <w:r w:rsidR="008D2B23" w:rsidRPr="00255584">
        <w:rPr>
          <w:rFonts w:cs="Arial"/>
          <w:i w:val="0"/>
          <w:color w:val="auto"/>
          <w:sz w:val="22"/>
          <w:szCs w:val="22"/>
        </w:rPr>
        <w:t xml:space="preserve">- Јавна набавка број </w:t>
      </w:r>
      <w:r w:rsidR="00DD65D9" w:rsidRPr="00DD65D9">
        <w:rPr>
          <w:rFonts w:cs="Arial"/>
          <w:i w:val="0"/>
          <w:color w:val="auto"/>
          <w:sz w:val="22"/>
          <w:szCs w:val="22"/>
        </w:rPr>
        <w:t>ЈН3000/0833/2017 (2002/2017)</w:t>
      </w:r>
      <w:r w:rsidR="008D2B23" w:rsidRPr="00255584">
        <w:rPr>
          <w:rFonts w:cs="Arial"/>
          <w:i w:val="0"/>
          <w:color w:val="auto"/>
          <w:sz w:val="22"/>
          <w:szCs w:val="22"/>
        </w:rPr>
        <w:t xml:space="preserve"> - НЕ ОТВАРАТИ“.</w:t>
      </w:r>
      <w:r w:rsidR="008D2B23" w:rsidRPr="00255584">
        <w:rPr>
          <w:rFonts w:cs="Arial"/>
          <w:color w:val="auto"/>
        </w:rPr>
        <w:t xml:space="preserve"> </w:t>
      </w:r>
      <w:r w:rsidR="00255584">
        <w:rPr>
          <w:rFonts w:cs="Arial"/>
          <w:color w:val="auto"/>
          <w:lang w:val="sr-Latn-RS"/>
        </w:rPr>
        <w:t xml:space="preserve"> </w:t>
      </w:r>
      <w:r w:rsidR="008D2B23" w:rsidRPr="00255584">
        <w:rPr>
          <w:rFonts w:cs="Arial"/>
          <w:i w:val="0"/>
          <w:color w:val="auto"/>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lastRenderedPageBreak/>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255584">
      <w:pPr>
        <w:pStyle w:val="KDParagraf"/>
        <w:spacing w:before="0"/>
        <w:rPr>
          <w:rFonts w:cs="Arial"/>
          <w:lang w:val="sr-Latn-RS"/>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255584" w:rsidRPr="00255584" w:rsidRDefault="00255584" w:rsidP="00255584">
      <w:pPr>
        <w:pStyle w:val="KDParagraf"/>
        <w:spacing w:before="0"/>
        <w:rPr>
          <w:rFonts w:cs="Arial"/>
          <w:lang w:val="sr-Latn-RS"/>
        </w:rPr>
      </w:pPr>
    </w:p>
    <w:p w:rsidR="008D2B23" w:rsidRPr="00F10346" w:rsidRDefault="008D2B23" w:rsidP="00976BA3">
      <w:pPr>
        <w:pStyle w:val="KDPodnaslov2"/>
        <w:numPr>
          <w:ilvl w:val="1"/>
          <w:numId w:val="28"/>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843AF9">
        <w:rPr>
          <w:rFonts w:cs="Arial"/>
          <w:lang w:val="ru-RU" w:bidi="en-US"/>
        </w:rPr>
        <w:t xml:space="preserve"> и 76.</w:t>
      </w:r>
      <w:r w:rsidRPr="00F10346">
        <w:rPr>
          <w:rFonts w:cs="Arial"/>
          <w:color w:val="00B0F0"/>
          <w:lang w:val="ru-RU" w:bidi="en-US"/>
        </w:rPr>
        <w:t>.</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t xml:space="preserve">Образац понуде </w:t>
      </w:r>
    </w:p>
    <w:p w:rsidR="00645F72" w:rsidRPr="00EC7095"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F10346"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6955D6"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w:t>
      </w:r>
      <w:r w:rsidR="00EA6178" w:rsidRPr="006955D6">
        <w:rPr>
          <w:rFonts w:cs="Arial"/>
        </w:rPr>
        <w:t>понуђач подноси понуду са подизвођачем или заједничку понуду подноси група понуђача</w:t>
      </w:r>
    </w:p>
    <w:p w:rsidR="006955D6" w:rsidRPr="006955D6" w:rsidRDefault="006955D6" w:rsidP="006955D6">
      <w:pPr>
        <w:pStyle w:val="KDNabrajanje"/>
        <w:spacing w:before="0"/>
        <w:rPr>
          <w:rFonts w:cs="Arial"/>
        </w:rPr>
      </w:pPr>
      <w:r w:rsidRPr="006955D6">
        <w:rPr>
          <w:rFonts w:cs="Arial"/>
          <w:lang w:val="sr-Cyrl-CS"/>
        </w:rPr>
        <w:t>Списак испоручених добара</w:t>
      </w:r>
    </w:p>
    <w:p w:rsidR="006955D6" w:rsidRPr="006955D6" w:rsidRDefault="006955D6" w:rsidP="006955D6">
      <w:pPr>
        <w:pStyle w:val="KDNabrajanje"/>
        <w:spacing w:before="0"/>
        <w:rPr>
          <w:rFonts w:cs="Arial"/>
        </w:rPr>
      </w:pPr>
      <w:r w:rsidRPr="006955D6">
        <w:rPr>
          <w:rFonts w:cs="Arial"/>
          <w:lang w:val="sr-Cyrl-CS"/>
        </w:rPr>
        <w:t>Потврда о референтним набавкама</w:t>
      </w:r>
    </w:p>
    <w:p w:rsidR="008D2B23" w:rsidRPr="006955D6" w:rsidRDefault="008D2B23" w:rsidP="00EC7095">
      <w:pPr>
        <w:pStyle w:val="KDNabrajanje"/>
        <w:spacing w:before="0"/>
        <w:rPr>
          <w:rFonts w:cs="Arial"/>
        </w:rPr>
      </w:pPr>
      <w:r w:rsidRPr="006955D6">
        <w:rPr>
          <w:rFonts w:cs="Arial"/>
        </w:rPr>
        <w:t xml:space="preserve">потписан и печатом оверен образац „Модел уговора“ </w:t>
      </w:r>
      <w:r w:rsidR="003C4E60" w:rsidRPr="006955D6">
        <w:rPr>
          <w:rFonts w:cs="Arial"/>
        </w:rPr>
        <w:t>(пожељно је да буде попуњен)</w:t>
      </w:r>
    </w:p>
    <w:p w:rsidR="00124730" w:rsidRPr="00A87181" w:rsidRDefault="002D68FB" w:rsidP="00A87181">
      <w:pPr>
        <w:pStyle w:val="KDNabrajanje"/>
        <w:spacing w:before="0"/>
        <w:rPr>
          <w:rFonts w:cs="Arial"/>
        </w:rPr>
      </w:pPr>
      <w:r w:rsidRPr="006955D6">
        <w:rPr>
          <w:rFonts w:cs="Arial"/>
        </w:rPr>
        <w:t>Средства финансијског обезбеђења за озбиљност понуде</w:t>
      </w:r>
      <w:r w:rsidR="00C02182">
        <w:rPr>
          <w:rFonts w:cs="Arial"/>
          <w:lang w:val="sr-Latn-RS"/>
        </w:rPr>
        <w:t>.</w:t>
      </w:r>
    </w:p>
    <w:p w:rsidR="008D2B23" w:rsidRPr="006955D6" w:rsidRDefault="008D2B23" w:rsidP="00EC7095">
      <w:pPr>
        <w:pStyle w:val="KDNabrajanje"/>
        <w:spacing w:before="0"/>
        <w:rPr>
          <w:rFonts w:cs="Arial"/>
        </w:rPr>
      </w:pPr>
      <w:r w:rsidRPr="006955D6">
        <w:rPr>
          <w:rFonts w:cs="Arial"/>
        </w:rPr>
        <w:t xml:space="preserve">докази о испуњености услова </w:t>
      </w:r>
      <w:r w:rsidRPr="006955D6">
        <w:rPr>
          <w:rFonts w:cs="Arial"/>
          <w:lang w:bidi="en-US"/>
        </w:rPr>
        <w:t xml:space="preserve">из чл. </w:t>
      </w:r>
      <w:r w:rsidR="00333065" w:rsidRPr="006955D6">
        <w:rPr>
          <w:rFonts w:cs="Arial"/>
          <w:lang w:bidi="en-US"/>
        </w:rPr>
        <w:t>75.</w:t>
      </w:r>
      <w:r w:rsidR="004E2537">
        <w:rPr>
          <w:rFonts w:cs="Arial"/>
          <w:lang w:val="sr-Cyrl-RS" w:bidi="en-US"/>
        </w:rPr>
        <w:t>и 76</w:t>
      </w:r>
      <w:r w:rsidR="00333065" w:rsidRPr="006955D6">
        <w:rPr>
          <w:rFonts w:cs="Arial"/>
          <w:lang w:bidi="en-US"/>
        </w:rPr>
        <w:t xml:space="preserve"> </w:t>
      </w:r>
      <w:r w:rsidRPr="006955D6">
        <w:rPr>
          <w:rFonts w:cs="Arial"/>
        </w:rPr>
        <w:t>Закона у складу са чланом 77. Закон</w:t>
      </w:r>
      <w:r w:rsidR="00B3572F" w:rsidRPr="006955D6">
        <w:rPr>
          <w:rFonts w:cs="Arial"/>
        </w:rPr>
        <w:t>а</w:t>
      </w:r>
      <w:r w:rsidRPr="006955D6">
        <w:rPr>
          <w:rFonts w:cs="Arial"/>
        </w:rPr>
        <w:t xml:space="preserve"> и Одељком 4. конкурсне документације </w:t>
      </w:r>
    </w:p>
    <w:p w:rsidR="00E547ED" w:rsidRPr="00595C27" w:rsidRDefault="009B3371" w:rsidP="00EC7095">
      <w:pPr>
        <w:pStyle w:val="KDNabrajanje"/>
        <w:spacing w:before="0"/>
      </w:pPr>
      <w:r w:rsidRPr="00F10346">
        <w:t>Овлашћење за потписника (ако не потписује заступник)</w:t>
      </w:r>
    </w:p>
    <w:p w:rsidR="00595C27" w:rsidRPr="00876557" w:rsidRDefault="00595C27" w:rsidP="00595C27">
      <w:pPr>
        <w:pStyle w:val="KDNabrajanje"/>
      </w:pPr>
      <w:r w:rsidRPr="00595C27">
        <w:t>Спо</w:t>
      </w:r>
      <w:r w:rsidR="00E67B26">
        <w:t xml:space="preserve">разум о </w:t>
      </w:r>
      <w:r w:rsidR="00E67B26">
        <w:rPr>
          <w:lang w:val="sr-Cyrl-RS"/>
        </w:rPr>
        <w:t>заједничком извршењу</w:t>
      </w:r>
      <w:r w:rsidRPr="00595C27">
        <w:t xml:space="preserve"> (уколико понуду подноси група понуђача).</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3776AF"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E547ED" w:rsidRPr="00393506" w:rsidRDefault="003C4E60" w:rsidP="00E547ED">
      <w:pPr>
        <w:pStyle w:val="KDPodnaslov2"/>
        <w:numPr>
          <w:ilvl w:val="1"/>
          <w:numId w:val="28"/>
        </w:numPr>
        <w:spacing w:before="0"/>
        <w:jc w:val="both"/>
        <w:rPr>
          <w:rFonts w:cs="Arial"/>
          <w:lang w:val="sr-Cyrl-RS"/>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E547ED" w:rsidRPr="004318C4"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4318C4">
        <w:rPr>
          <w:rFonts w:cs="Arial"/>
          <w:lang w:val="sr-Latn-RS"/>
        </w:rPr>
        <w:t xml:space="preserve"> </w:t>
      </w:r>
      <w:r w:rsidR="008D2B23" w:rsidRPr="002E0F39">
        <w:rPr>
          <w:rFonts w:cs="Arial"/>
          <w:lang w:val="ru-RU"/>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w:t>
      </w:r>
      <w:r w:rsidR="008D2B23" w:rsidRPr="002E0F39">
        <w:rPr>
          <w:rFonts w:cs="Arial"/>
          <w:lang w:val="ru-RU"/>
        </w:rPr>
        <w:lastRenderedPageBreak/>
        <w:t>поднета неблаговремено.</w:t>
      </w:r>
      <w:r w:rsidR="004318C4">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E0F39"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r w:rsidR="004318C4">
        <w:rPr>
          <w:rFonts w:cs="Arial"/>
          <w:lang w:val="sr-Latn-RS"/>
        </w:rPr>
        <w:t xml:space="preserve"> </w:t>
      </w: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E547ED" w:rsidRPr="00393506" w:rsidRDefault="008D2B23" w:rsidP="00E547ED">
      <w:pPr>
        <w:pStyle w:val="KDPodnaslov2"/>
        <w:numPr>
          <w:ilvl w:val="1"/>
          <w:numId w:val="28"/>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3E06A4" w:rsidRPr="003776AF" w:rsidRDefault="008D2B23" w:rsidP="008D2B23">
      <w:pPr>
        <w:pStyle w:val="KDParagraf"/>
        <w:spacing w:before="0"/>
        <w:rPr>
          <w:rFonts w:cs="Arial"/>
          <w:lang w:val="sr-Cyrl-RS"/>
        </w:rPr>
      </w:pPr>
      <w:r w:rsidRPr="00F10346">
        <w:rPr>
          <w:rFonts w:cs="Arial"/>
          <w:lang w:val="ru-RU"/>
        </w:rPr>
        <w:t>Понуду може поднети понуђач самостално, група понуђача, као и понуђач са подизвођачем.</w:t>
      </w:r>
      <w:r w:rsidR="004318C4">
        <w:rPr>
          <w:rFonts w:cs="Arial"/>
          <w:lang w:val="sr-Latn-RS"/>
        </w:rPr>
        <w:t xml:space="preserve"> </w:t>
      </w: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r w:rsid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може</w:t>
      </w:r>
      <w:r w:rsidRPr="004318C4">
        <w:rPr>
          <w:rFonts w:cs="Arial"/>
          <w:lang w:val="sr-Latn-RS"/>
        </w:rPr>
        <w:t xml:space="preserve"> </w:t>
      </w:r>
      <w:r w:rsidRPr="002E0F39">
        <w:rPr>
          <w:rFonts w:cs="Arial"/>
          <w:lang w:val="ru-RU"/>
        </w:rPr>
        <w:t>бити</w:t>
      </w:r>
      <w:r w:rsidRPr="004318C4">
        <w:rPr>
          <w:rFonts w:cs="Arial"/>
          <w:lang w:val="sr-Latn-RS"/>
        </w:rPr>
        <w:t xml:space="preserve"> </w:t>
      </w:r>
      <w:r w:rsidRPr="002E0F39">
        <w:rPr>
          <w:rFonts w:cs="Arial"/>
          <w:lang w:val="ru-RU"/>
        </w:rPr>
        <w:t>члан</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једне</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која</w:t>
      </w:r>
      <w:r w:rsidRPr="004318C4">
        <w:rPr>
          <w:rFonts w:cs="Arial"/>
          <w:lang w:val="sr-Latn-RS"/>
        </w:rPr>
        <w:t xml:space="preserve"> </w:t>
      </w:r>
      <w:r w:rsidRPr="002E0F39">
        <w:rPr>
          <w:rFonts w:cs="Arial"/>
          <w:lang w:val="ru-RU"/>
        </w:rPr>
        <w:t>подноси</w:t>
      </w:r>
      <w:r w:rsidRPr="004318C4">
        <w:rPr>
          <w:rFonts w:cs="Arial"/>
          <w:lang w:val="sr-Latn-RS"/>
        </w:rPr>
        <w:t xml:space="preserve"> </w:t>
      </w:r>
      <w:r w:rsidRPr="002E0F39">
        <w:rPr>
          <w:rFonts w:cs="Arial"/>
          <w:lang w:val="ru-RU"/>
        </w:rPr>
        <w:t>заједничку</w:t>
      </w:r>
      <w:r w:rsidRPr="004318C4">
        <w:rPr>
          <w:rFonts w:cs="Arial"/>
          <w:lang w:val="sr-Latn-RS"/>
        </w:rPr>
        <w:t xml:space="preserve"> </w:t>
      </w:r>
      <w:r w:rsidRPr="002E0F39">
        <w:rPr>
          <w:rFonts w:cs="Arial"/>
          <w:lang w:val="ru-RU"/>
        </w:rPr>
        <w:t>понуду</w:t>
      </w:r>
      <w:r w:rsidRPr="004318C4">
        <w:rPr>
          <w:rFonts w:cs="Arial"/>
          <w:lang w:val="sr-Latn-RS"/>
        </w:rPr>
        <w:t xml:space="preserve">, </w:t>
      </w:r>
      <w:r w:rsidRPr="002E0F39">
        <w:rPr>
          <w:rFonts w:cs="Arial"/>
          <w:lang w:val="ru-RU"/>
        </w:rPr>
        <w:t>односно</w:t>
      </w:r>
      <w:r w:rsidRPr="004318C4">
        <w:rPr>
          <w:rFonts w:cs="Arial"/>
          <w:lang w:val="sr-Latn-RS"/>
        </w:rPr>
        <w:t xml:space="preserve"> </w:t>
      </w:r>
      <w:r w:rsidRPr="002E0F39">
        <w:rPr>
          <w:rFonts w:cs="Arial"/>
          <w:lang w:val="ru-RU"/>
        </w:rPr>
        <w:t>учествовати</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једној</w:t>
      </w:r>
      <w:r w:rsidRPr="004318C4">
        <w:rPr>
          <w:rFonts w:cs="Arial"/>
          <w:lang w:val="sr-Latn-RS"/>
        </w:rPr>
        <w:t xml:space="preserve"> </w:t>
      </w:r>
      <w:r w:rsidRPr="002E0F39">
        <w:rPr>
          <w:rFonts w:cs="Arial"/>
          <w:lang w:val="ru-RU"/>
        </w:rPr>
        <w:t>заједничкој</w:t>
      </w:r>
      <w:r w:rsidRPr="004318C4">
        <w:rPr>
          <w:rFonts w:cs="Arial"/>
          <w:lang w:val="sr-Latn-RS"/>
        </w:rPr>
        <w:t xml:space="preserve"> </w:t>
      </w:r>
      <w:r w:rsidRPr="002E0F39">
        <w:rPr>
          <w:rFonts w:cs="Arial"/>
          <w:lang w:val="ru-RU"/>
        </w:rPr>
        <w:t>понуди</w:t>
      </w:r>
      <w:r w:rsidRPr="004318C4">
        <w:rPr>
          <w:rFonts w:cs="Arial"/>
          <w:lang w:val="sr-Latn-RS"/>
        </w:rPr>
        <w:t>.</w:t>
      </w:r>
      <w:r w:rsidRPr="002E0F39">
        <w:rPr>
          <w:rFonts w:cs="Arial"/>
          <w:lang w:val="ru-RU"/>
        </w:rPr>
        <w:t>Уколико</w:t>
      </w:r>
      <w:r w:rsidRPr="004318C4">
        <w:rPr>
          <w:rFonts w:cs="Arial"/>
          <w:lang w:val="sr-Latn-RS"/>
        </w:rPr>
        <w:t xml:space="preserve"> </w:t>
      </w:r>
      <w:r w:rsidRPr="002E0F39">
        <w:rPr>
          <w:rFonts w:cs="Arial"/>
          <w:lang w:val="ru-RU"/>
        </w:rPr>
        <w:t>је</w:t>
      </w:r>
      <w:r w:rsidRP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оквиру</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поднео</w:t>
      </w:r>
      <w:r w:rsidRPr="004318C4">
        <w:rPr>
          <w:rFonts w:cs="Arial"/>
          <w:lang w:val="sr-Latn-RS"/>
        </w:rPr>
        <w:t xml:space="preserve"> </w:t>
      </w:r>
      <w:r w:rsidRPr="002E0F39">
        <w:rPr>
          <w:rFonts w:cs="Arial"/>
          <w:lang w:val="ru-RU"/>
        </w:rPr>
        <w:t>две</w:t>
      </w:r>
      <w:r w:rsidRPr="004318C4">
        <w:rPr>
          <w:rFonts w:cs="Arial"/>
          <w:lang w:val="sr-Latn-RS"/>
        </w:rPr>
        <w:t xml:space="preserve"> </w:t>
      </w:r>
      <w:r w:rsidRPr="002E0F39">
        <w:rPr>
          <w:rFonts w:cs="Arial"/>
          <w:lang w:val="ru-RU"/>
        </w:rPr>
        <w:t>или</w:t>
      </w:r>
      <w:r w:rsidRPr="004318C4">
        <w:rPr>
          <w:rFonts w:cs="Arial"/>
          <w:lang w:val="sr-Latn-RS"/>
        </w:rPr>
        <w:t xml:space="preserve"> </w:t>
      </w:r>
      <w:r w:rsidRPr="002E0F39">
        <w:rPr>
          <w:rFonts w:cs="Arial"/>
          <w:lang w:val="ru-RU"/>
        </w:rPr>
        <w:t>више</w:t>
      </w:r>
      <w:r w:rsidRPr="004318C4">
        <w:rPr>
          <w:rFonts w:cs="Arial"/>
          <w:lang w:val="sr-Latn-RS"/>
        </w:rPr>
        <w:t xml:space="preserve"> </w:t>
      </w:r>
      <w:r w:rsidRPr="002E0F39">
        <w:rPr>
          <w:rFonts w:cs="Arial"/>
          <w:lang w:val="ru-RU"/>
        </w:rPr>
        <w:t>заједничких</w:t>
      </w:r>
      <w:r w:rsidRPr="004318C4">
        <w:rPr>
          <w:rFonts w:cs="Arial"/>
          <w:lang w:val="sr-Latn-RS"/>
        </w:rPr>
        <w:t xml:space="preserve"> </w:t>
      </w:r>
      <w:r w:rsidRPr="002E0F39">
        <w:rPr>
          <w:rFonts w:cs="Arial"/>
          <w:lang w:val="ru-RU"/>
        </w:rPr>
        <w:t>понуда</w:t>
      </w:r>
      <w:r w:rsidRPr="004318C4">
        <w:rPr>
          <w:rFonts w:cs="Arial"/>
          <w:lang w:val="sr-Latn-RS"/>
        </w:rPr>
        <w:t xml:space="preserve">, </w:t>
      </w:r>
      <w:r w:rsidRPr="002E0F39">
        <w:rPr>
          <w:rFonts w:cs="Arial"/>
          <w:lang w:val="ru-RU"/>
        </w:rPr>
        <w:t>Наручилац</w:t>
      </w:r>
      <w:r w:rsidRPr="004318C4">
        <w:rPr>
          <w:rFonts w:cs="Arial"/>
          <w:lang w:val="sr-Latn-RS"/>
        </w:rPr>
        <w:t xml:space="preserve"> </w:t>
      </w:r>
      <w:r w:rsidRPr="002E0F39">
        <w:rPr>
          <w:rFonts w:cs="Arial"/>
          <w:lang w:val="ru-RU"/>
        </w:rPr>
        <w:t>ће</w:t>
      </w:r>
      <w:r w:rsidRPr="004318C4">
        <w:rPr>
          <w:rFonts w:cs="Arial"/>
          <w:lang w:val="sr-Latn-RS"/>
        </w:rPr>
        <w:t xml:space="preserve"> </w:t>
      </w:r>
      <w:r w:rsidRPr="002E0F39">
        <w:rPr>
          <w:rFonts w:cs="Arial"/>
          <w:lang w:val="ru-RU"/>
        </w:rPr>
        <w:t>све</w:t>
      </w:r>
      <w:r w:rsidRPr="004318C4">
        <w:rPr>
          <w:rFonts w:cs="Arial"/>
          <w:lang w:val="sr-Latn-RS"/>
        </w:rPr>
        <w:t xml:space="preserve"> </w:t>
      </w:r>
      <w:r w:rsidRPr="002E0F39">
        <w:rPr>
          <w:rFonts w:cs="Arial"/>
          <w:lang w:val="ru-RU"/>
        </w:rPr>
        <w:t>такве</w:t>
      </w:r>
      <w:r w:rsidRPr="004318C4">
        <w:rPr>
          <w:rFonts w:cs="Arial"/>
          <w:lang w:val="sr-Latn-RS"/>
        </w:rPr>
        <w:t xml:space="preserve"> </w:t>
      </w:r>
      <w:r w:rsidRPr="002E0F39">
        <w:rPr>
          <w:rFonts w:cs="Arial"/>
          <w:lang w:val="ru-RU"/>
        </w:rPr>
        <w:t>понуде</w:t>
      </w:r>
      <w:r w:rsidRPr="004318C4">
        <w:rPr>
          <w:rFonts w:cs="Arial"/>
          <w:lang w:val="sr-Latn-RS"/>
        </w:rPr>
        <w:t xml:space="preserve"> </w:t>
      </w:r>
      <w:r w:rsidRPr="002E0F39">
        <w:rPr>
          <w:rFonts w:cs="Arial"/>
          <w:lang w:val="ru-RU"/>
        </w:rPr>
        <w:t>одбити</w:t>
      </w:r>
      <w:r w:rsidRPr="004318C4">
        <w:rPr>
          <w:rFonts w:cs="Arial"/>
          <w:lang w:val="sr-Latn-RS"/>
        </w:rPr>
        <w:t>.</w:t>
      </w:r>
      <w:r w:rsidR="004318C4">
        <w:rPr>
          <w:rFonts w:cs="Arial"/>
          <w:lang w:val="sr-Latn-RS"/>
        </w:rPr>
        <w:t xml:space="preserve"> </w:t>
      </w: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E547ED" w:rsidRPr="00393506" w:rsidRDefault="008D2B23" w:rsidP="00E547ED">
      <w:pPr>
        <w:pStyle w:val="KDPodnaslov2"/>
        <w:numPr>
          <w:ilvl w:val="1"/>
          <w:numId w:val="28"/>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C32FDF" w:rsidRPr="004F7671" w:rsidRDefault="008D2B23" w:rsidP="00C32FDF">
      <w:pPr>
        <w:pStyle w:val="KDParagraf"/>
        <w:spacing w:before="0"/>
        <w:rPr>
          <w:rFonts w:cs="Arial"/>
          <w:lang w:val="sr-Cyrl-RS"/>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w:t>
      </w:r>
      <w:r w:rsidR="00CA7017">
        <w:rPr>
          <w:rFonts w:cs="Arial"/>
          <w:lang w:val="ru-RU"/>
        </w:rPr>
        <w:t>ОПУНА - Понуде за јавну набавку:</w:t>
      </w:r>
      <w:r w:rsidR="00595C27">
        <w:rPr>
          <w:rFonts w:cs="Arial"/>
          <w:lang w:val="ru-RU"/>
        </w:rPr>
        <w:t>Млински делови -</w:t>
      </w:r>
      <w:r w:rsidR="00CA7017" w:rsidRPr="00CA7017">
        <w:t xml:space="preserve"> </w:t>
      </w:r>
      <w:r w:rsidR="004F7671" w:rsidRPr="004F7671">
        <w:t>Стругарски</w:t>
      </w:r>
      <w:r w:rsidR="004F7671">
        <w:t xml:space="preserve"> резервни делови за 2018 год. -</w:t>
      </w:r>
      <w:r w:rsidR="004F7671" w:rsidRPr="004F7671">
        <w:t>ТЕНТ- А</w:t>
      </w:r>
    </w:p>
    <w:p w:rsidR="00E547ED" w:rsidRPr="00F10346" w:rsidRDefault="008D2B23" w:rsidP="00C32FDF">
      <w:pPr>
        <w:pStyle w:val="KDParagraf"/>
        <w:spacing w:before="0"/>
        <w:rPr>
          <w:rFonts w:cs="Arial"/>
          <w:lang w:val="ru-RU"/>
        </w:rPr>
      </w:pPr>
      <w:r w:rsidRPr="00F10346">
        <w:rPr>
          <w:rFonts w:cs="Arial"/>
          <w:lang w:val="ru-RU"/>
        </w:rPr>
        <w:t xml:space="preserve"> - Јавна набавка број </w:t>
      </w:r>
      <w:r w:rsidR="00DD65D9" w:rsidRPr="00DD65D9">
        <w:rPr>
          <w:rFonts w:cs="Arial"/>
          <w:lang w:val="ru-RU"/>
        </w:rPr>
        <w:t>ЈН3000/0833/2017 (2002/2017)</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C32FDF">
      <w:pPr>
        <w:pStyle w:val="KDParagraf"/>
        <w:spacing w:before="0"/>
        <w:rPr>
          <w:rFonts w:cs="Arial"/>
          <w:lang w:val="ru-RU"/>
        </w:rPr>
      </w:pPr>
      <w:r w:rsidRPr="002E0F39">
        <w:rPr>
          <w:rFonts w:cs="Arial"/>
          <w:lang w:val="ru-RU"/>
        </w:rPr>
        <w:t>У року за подношење понуде понуђач може да опозове поднету понуду писаним путем, на адресу Наручиоца, са назнаком „О</w:t>
      </w:r>
      <w:r w:rsidR="00CA7017">
        <w:rPr>
          <w:rFonts w:cs="Arial"/>
          <w:lang w:val="ru-RU"/>
        </w:rPr>
        <w:t>ПОЗИВ - Понуде за јавну набавку:</w:t>
      </w:r>
      <w:r w:rsidR="00CA7017" w:rsidRPr="00CA7017">
        <w:t xml:space="preserve"> </w:t>
      </w:r>
      <w:r w:rsidR="00595C27">
        <w:rPr>
          <w:lang w:val="sr-Cyrl-RS"/>
        </w:rPr>
        <w:t>Млински делови -</w:t>
      </w:r>
      <w:r w:rsidR="004F7671" w:rsidRPr="004F7671">
        <w:t>Стругарски резервни делови за 2018 год. - ТЕНТ- А</w:t>
      </w:r>
      <w:r w:rsidRPr="002E0F39">
        <w:rPr>
          <w:rFonts w:cs="Arial"/>
          <w:lang w:val="ru-RU"/>
        </w:rPr>
        <w:t xml:space="preserve"> - Јавна набавка број </w:t>
      </w:r>
      <w:r w:rsidR="00DD65D9" w:rsidRPr="00DD65D9">
        <w:rPr>
          <w:rFonts w:cs="Arial"/>
          <w:lang w:val="ru-RU"/>
        </w:rPr>
        <w:t>ЈН3000/0833/2017 (2002/2017)</w:t>
      </w:r>
      <w:r w:rsidR="004F7671">
        <w:rPr>
          <w:rFonts w:cs="Arial"/>
          <w:lang w:val="ru-RU"/>
        </w:rPr>
        <w:t xml:space="preserve"> </w:t>
      </w:r>
      <w:r w:rsidR="00804E05" w:rsidRPr="00804E05">
        <w:rPr>
          <w:rFonts w:cs="Arial"/>
          <w:lang w:val="ru-RU"/>
        </w:rPr>
        <w:t xml:space="preserve"> </w:t>
      </w:r>
      <w:r w:rsidRPr="002E0F39">
        <w:rPr>
          <w:rFonts w:cs="Arial"/>
          <w:lang w:val="ru-RU"/>
        </w:rPr>
        <w:t>– НЕ ОТВАРАТИ“.</w:t>
      </w:r>
    </w:p>
    <w:p w:rsidR="00EA6178" w:rsidRPr="003776AF" w:rsidRDefault="008D2B23" w:rsidP="003776AF">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3802F6">
        <w:rPr>
          <w:rFonts w:cs="Arial"/>
          <w:lang w:val="sr-Latn-RS"/>
        </w:rPr>
        <w:t xml:space="preserve"> </w:t>
      </w:r>
      <w:r w:rsidR="00393506"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547ED" w:rsidRPr="00393506" w:rsidRDefault="008D2B23" w:rsidP="00E547ED">
      <w:pPr>
        <w:pStyle w:val="KDPodnaslov2"/>
        <w:numPr>
          <w:ilvl w:val="1"/>
          <w:numId w:val="28"/>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E547ED" w:rsidRPr="003776AF" w:rsidRDefault="00FC355A" w:rsidP="00FC355A">
      <w:pPr>
        <w:pStyle w:val="KDParagraf"/>
        <w:spacing w:before="0"/>
        <w:rPr>
          <w:rFonts w:cs="Arial"/>
          <w:lang w:val="ru-RU"/>
        </w:rPr>
      </w:pPr>
      <w:r w:rsidRPr="002E0F39">
        <w:rPr>
          <w:rFonts w:cs="Arial"/>
          <w:lang w:val="ru-RU"/>
        </w:rPr>
        <w:t>Набавка није обликована по партијама.</w:t>
      </w:r>
    </w:p>
    <w:p w:rsidR="00E547ED" w:rsidRPr="00393506" w:rsidRDefault="008D2B23" w:rsidP="00E547ED">
      <w:pPr>
        <w:pStyle w:val="KDPodnaslov2"/>
        <w:numPr>
          <w:ilvl w:val="1"/>
          <w:numId w:val="28"/>
        </w:numPr>
        <w:spacing w:before="0"/>
        <w:jc w:val="both"/>
        <w:rPr>
          <w:rFonts w:cs="Arial"/>
          <w:lang w:val="sr-Cyrl-RS"/>
        </w:rPr>
      </w:pPr>
      <w:bookmarkStart w:id="217" w:name="_Toc441651584"/>
      <w:bookmarkStart w:id="218" w:name="_Toc442559895"/>
      <w:r w:rsidRPr="00F10346">
        <w:rPr>
          <w:rFonts w:cs="Arial"/>
        </w:rPr>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E547ED" w:rsidRPr="00393506" w:rsidRDefault="008D2B23" w:rsidP="00E547ED">
      <w:pPr>
        <w:pStyle w:val="KDPodnaslov2"/>
        <w:numPr>
          <w:ilvl w:val="1"/>
          <w:numId w:val="28"/>
        </w:numPr>
        <w:spacing w:before="0"/>
        <w:jc w:val="both"/>
        <w:rPr>
          <w:rFonts w:cs="Arial"/>
          <w:lang w:val="sr-Cyrl-RS"/>
        </w:rPr>
      </w:pPr>
      <w:bookmarkStart w:id="219" w:name="_Toc441651585"/>
      <w:bookmarkStart w:id="220" w:name="_Toc442559896"/>
      <w:r w:rsidRPr="00F10346">
        <w:rPr>
          <w:rFonts w:cs="Arial"/>
        </w:rPr>
        <w:t>Подношење понуде са подизвођачима</w:t>
      </w:r>
      <w:bookmarkEnd w:id="219"/>
      <w:bookmarkEnd w:id="220"/>
    </w:p>
    <w:p w:rsidR="00843AF9" w:rsidRPr="00073F14" w:rsidRDefault="00843AF9" w:rsidP="00843AF9">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43AF9" w:rsidRPr="00073F14" w:rsidRDefault="00843AF9" w:rsidP="00843AF9">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843AF9" w:rsidRPr="00073F14" w:rsidRDefault="00843AF9" w:rsidP="00843AF9">
      <w:pPr>
        <w:pStyle w:val="KDParagraf"/>
        <w:spacing w:before="0"/>
        <w:rPr>
          <w:rFonts w:cs="Arial"/>
          <w:lang w:val="ru-RU"/>
        </w:rPr>
      </w:pPr>
      <w:r w:rsidRPr="00073F14">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43AF9" w:rsidRPr="00073F14" w:rsidRDefault="00843AF9" w:rsidP="00843AF9">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43AF9" w:rsidRPr="00073F14" w:rsidRDefault="00843AF9" w:rsidP="00843AF9">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Pr>
          <w:rFonts w:cs="Arial"/>
          <w:lang w:val="ru-RU"/>
        </w:rPr>
        <w:t>.</w:t>
      </w:r>
      <w:r w:rsidR="003802F6">
        <w:rPr>
          <w:rFonts w:cs="Arial"/>
          <w:lang w:val="sr-Latn-RS"/>
        </w:rPr>
        <w:t xml:space="preserve"> </w:t>
      </w:r>
      <w:r w:rsidRPr="00073F14">
        <w:rPr>
          <w:rFonts w:cs="Arial"/>
          <w:lang w:val="ru-RU"/>
        </w:rPr>
        <w:t>Додатне услове понуђач испуњава самостално, без обзира на агажовање подизвођача.</w:t>
      </w:r>
      <w:r w:rsidR="003802F6">
        <w:rPr>
          <w:rFonts w:cs="Arial"/>
          <w:lang w:val="sr-Latn-RS"/>
        </w:rPr>
        <w:t xml:space="preserve"> </w:t>
      </w: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843AF9" w:rsidRPr="00073F14" w:rsidRDefault="00843AF9" w:rsidP="00843AF9">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776AF" w:rsidRDefault="00843AF9" w:rsidP="008D2B23">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802F6">
        <w:rPr>
          <w:rFonts w:cs="Arial"/>
          <w:lang w:val="sr-Latn-RS"/>
        </w:rPr>
        <w:t xml:space="preserve"> </w:t>
      </w:r>
      <w:r w:rsidRPr="00843AF9">
        <w:rPr>
          <w:rFonts w:cs="Arial"/>
          <w:lang w:val="ru-RU"/>
        </w:rPr>
        <w:t>Наручилац</w:t>
      </w:r>
      <w:r w:rsidRPr="00843AF9">
        <w:rPr>
          <w:rFonts w:cs="Arial"/>
          <w:lang w:val="ru-RU" w:bidi="en-US"/>
        </w:rPr>
        <w:t xml:space="preserve"> у овом поступку не предвиђа примену одредби става 9.и 10. члана 80. </w:t>
      </w:r>
      <w:r w:rsidRPr="003802F6">
        <w:rPr>
          <w:rFonts w:cs="Arial"/>
          <w:lang w:val="ru-RU" w:bidi="en-US"/>
        </w:rPr>
        <w:t>Закона.</w:t>
      </w:r>
    </w:p>
    <w:p w:rsidR="00E547ED" w:rsidRPr="00393506" w:rsidRDefault="008D2B23" w:rsidP="00E547ED">
      <w:pPr>
        <w:pStyle w:val="KDPodnaslov2"/>
        <w:numPr>
          <w:ilvl w:val="1"/>
          <w:numId w:val="28"/>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B81CC1" w:rsidRPr="00073F14" w:rsidRDefault="00B81CC1" w:rsidP="00B81CC1">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81CC1" w:rsidRPr="00F10346" w:rsidRDefault="00B81CC1" w:rsidP="00B81CC1">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B81CC1" w:rsidRPr="00F10346" w:rsidRDefault="00B81CC1" w:rsidP="00B81CC1">
      <w:pPr>
        <w:pStyle w:val="KDNabrajanje"/>
        <w:spacing w:before="0"/>
        <w:rPr>
          <w:rFonts w:cs="Arial"/>
        </w:rPr>
      </w:pPr>
      <w:r w:rsidRPr="00F10346">
        <w:rPr>
          <w:rFonts w:cs="Arial"/>
        </w:rPr>
        <w:t>опис послова сваког од понуђача из групе понуђача у извршењу уговора.</w:t>
      </w:r>
    </w:p>
    <w:p w:rsidR="00B81CC1" w:rsidRPr="00073F14" w:rsidRDefault="00B81CC1" w:rsidP="00B81CC1">
      <w:pPr>
        <w:pStyle w:val="KDParagraf"/>
        <w:spacing w:before="0"/>
        <w:rPr>
          <w:rFonts w:cs="Arial"/>
          <w:color w:val="00B0F0"/>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rFonts w:cs="Arial"/>
          <w:lang w:val="ru-RU"/>
        </w:rPr>
        <w:t>.</w:t>
      </w:r>
      <w:r w:rsidRPr="00073F14">
        <w:rPr>
          <w:rFonts w:cs="Arial"/>
          <w:color w:val="00B0F0"/>
          <w:lang w:val="ru-RU"/>
        </w:rPr>
        <w:t>.</w:t>
      </w:r>
      <w:r w:rsidRPr="00073F14">
        <w:rPr>
          <w:rFonts w:cs="Arial"/>
          <w:lang w:val="ru-RU"/>
        </w:rPr>
        <w:t xml:space="preserve"> Услове у вези са капацитетима, у складу са чланом 76.Закона, понуђачи из групе испуњавају заједно, на основу </w:t>
      </w:r>
      <w:r w:rsidRPr="00B81CC1">
        <w:rPr>
          <w:rFonts w:cs="Arial"/>
          <w:lang w:val="ru-RU"/>
        </w:rPr>
        <w:t>достављених доказа дефинисаних конкурсном документацијом.</w:t>
      </w:r>
      <w:r w:rsidRPr="00073F14">
        <w:rPr>
          <w:rFonts w:cs="Arial"/>
          <w:lang w:val="ru-RU"/>
        </w:rPr>
        <w:t>.</w:t>
      </w:r>
      <w:r w:rsidR="003802F6">
        <w:rPr>
          <w:rFonts w:cs="Arial"/>
          <w:color w:val="00B0F0"/>
          <w:lang w:val="sr-Latn-RS"/>
        </w:rPr>
        <w:t xml:space="preserve"> </w:t>
      </w: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B81CC1" w:rsidRPr="003776AF" w:rsidRDefault="00B81CC1" w:rsidP="00B81CC1">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r>
        <w:rPr>
          <w:rFonts w:cs="Arial"/>
          <w:lang w:val="ru-RU" w:bidi="en-US"/>
        </w:rPr>
        <w:t>.</w:t>
      </w:r>
    </w:p>
    <w:p w:rsidR="00E547ED" w:rsidRPr="00393506" w:rsidRDefault="008D2B23" w:rsidP="00E547ED">
      <w:pPr>
        <w:pStyle w:val="KDPodnaslov2"/>
        <w:numPr>
          <w:ilvl w:val="1"/>
          <w:numId w:val="28"/>
        </w:numPr>
        <w:spacing w:before="0"/>
        <w:jc w:val="both"/>
        <w:rPr>
          <w:rFonts w:cs="Arial"/>
          <w:lang w:val="sr-Cyrl-RS"/>
        </w:rPr>
      </w:pPr>
      <w:bookmarkStart w:id="223" w:name="_Toc441651587"/>
      <w:bookmarkStart w:id="224" w:name="_Toc442559898"/>
      <w:r w:rsidRPr="00F10346">
        <w:rPr>
          <w:rFonts w:cs="Arial"/>
        </w:rPr>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B81CC1"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lastRenderedPageBreak/>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2E2F11" w:rsidRPr="003776AF" w:rsidRDefault="00E16574" w:rsidP="003776AF">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r w:rsidRPr="00E16574">
        <w:rPr>
          <w:rFonts w:cs="Arial"/>
        </w:rPr>
        <w:t>Закона.</w:t>
      </w:r>
    </w:p>
    <w:p w:rsidR="00E547ED" w:rsidRPr="00393506" w:rsidRDefault="002E2F11" w:rsidP="00E547ED">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6571B7" w:rsidRPr="003776AF"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5D18A0" w:rsidRPr="005D18A0" w:rsidRDefault="006C6FDF" w:rsidP="005D18A0">
      <w:pPr>
        <w:pStyle w:val="Heading10"/>
        <w:numPr>
          <w:ilvl w:val="1"/>
          <w:numId w:val="28"/>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9B3371" w:rsidRDefault="00190272" w:rsidP="006C6FDF">
      <w:pPr>
        <w:pStyle w:val="ListParagraph"/>
        <w:autoSpaceDE w:val="0"/>
        <w:autoSpaceDN w:val="0"/>
        <w:adjustRightInd w:val="0"/>
        <w:spacing w:before="0" w:after="0" w:line="240" w:lineRule="auto"/>
        <w:ind w:left="0"/>
        <w:contextualSpacing w:val="0"/>
        <w:rPr>
          <w:rFonts w:ascii="Arial" w:hAnsi="Arial" w:cs="Arial"/>
          <w:lang w:val="ru-RU"/>
        </w:rPr>
      </w:pPr>
      <w:r w:rsidRPr="00190272">
        <w:rPr>
          <w:rFonts w:ascii="Arial" w:hAnsi="Arial" w:cs="Arial"/>
          <w:lang w:val="ru-RU"/>
        </w:rPr>
        <w:t>Изабрани понуђач је обавезан да испоруку добара изврши у року који не може бити дужи од</w:t>
      </w:r>
      <w:r w:rsidR="00367D62">
        <w:rPr>
          <w:rFonts w:ascii="Arial" w:hAnsi="Arial" w:cs="Arial"/>
          <w:lang w:val="ru-RU"/>
        </w:rPr>
        <w:t>:</w:t>
      </w:r>
      <w:r w:rsidRPr="00190272">
        <w:rPr>
          <w:rFonts w:ascii="Arial" w:hAnsi="Arial" w:cs="Arial"/>
          <w:lang w:val="ru-RU"/>
        </w:rPr>
        <w:t xml:space="preserve"> </w:t>
      </w:r>
      <w:r w:rsidR="00367D62">
        <w:rPr>
          <w:rFonts w:ascii="Arial" w:hAnsi="Arial" w:cs="Arial"/>
          <w:lang w:val="ru-RU"/>
        </w:rPr>
        <w:t>50% сваке ставке 40</w:t>
      </w:r>
      <w:r w:rsidR="00E2135C">
        <w:rPr>
          <w:rFonts w:ascii="Arial" w:hAnsi="Arial" w:cs="Arial"/>
          <w:lang w:val="ru-RU"/>
        </w:rPr>
        <w:t xml:space="preserve"> </w:t>
      </w:r>
      <w:r w:rsidRPr="00190272">
        <w:rPr>
          <w:rFonts w:ascii="Arial" w:hAnsi="Arial" w:cs="Arial"/>
          <w:lang w:val="ru-RU"/>
        </w:rPr>
        <w:t xml:space="preserve"> дана од дана ступања Уговора на снагу.</w:t>
      </w:r>
    </w:p>
    <w:p w:rsidR="00367D62" w:rsidRPr="003776AF" w:rsidRDefault="00367D62" w:rsidP="006C6FDF">
      <w:pPr>
        <w:pStyle w:val="ListParagraph"/>
        <w:autoSpaceDE w:val="0"/>
        <w:autoSpaceDN w:val="0"/>
        <w:adjustRightInd w:val="0"/>
        <w:spacing w:before="0" w:after="0" w:line="240" w:lineRule="auto"/>
        <w:ind w:left="0"/>
        <w:contextualSpacing w:val="0"/>
        <w:rPr>
          <w:rFonts w:ascii="Arial" w:hAnsi="Arial" w:cs="Arial"/>
          <w:lang w:val="ru-RU"/>
        </w:rPr>
      </w:pPr>
      <w:r>
        <w:rPr>
          <w:rFonts w:ascii="Arial" w:hAnsi="Arial" w:cs="Arial"/>
          <w:lang w:val="ru-RU"/>
        </w:rPr>
        <w:t xml:space="preserve">                50%</w:t>
      </w:r>
      <w:r w:rsidRPr="00367D62">
        <w:t xml:space="preserve"> </w:t>
      </w:r>
      <w:r>
        <w:rPr>
          <w:rFonts w:ascii="Arial" w:hAnsi="Arial" w:cs="Arial"/>
          <w:lang w:val="ru-RU"/>
        </w:rPr>
        <w:t>сваке ставке 7</w:t>
      </w:r>
      <w:r w:rsidRPr="00367D62">
        <w:rPr>
          <w:rFonts w:ascii="Arial" w:hAnsi="Arial" w:cs="Arial"/>
          <w:lang w:val="ru-RU"/>
        </w:rPr>
        <w:t>0  дана од дана ступања Уговора на снагу.</w:t>
      </w:r>
    </w:p>
    <w:p w:rsidR="005D18A0" w:rsidRPr="005D18A0" w:rsidRDefault="00A6232C" w:rsidP="005D18A0">
      <w:pPr>
        <w:pStyle w:val="Heading10"/>
        <w:numPr>
          <w:ilvl w:val="1"/>
          <w:numId w:val="28"/>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минимум </w:t>
      </w:r>
      <w:r w:rsidR="00B81CC1">
        <w:rPr>
          <w:rFonts w:cs="Arial"/>
          <w:lang w:val="ru-RU" w:eastAsia="zh-CN"/>
        </w:rPr>
        <w:t>2</w:t>
      </w:r>
      <w:r w:rsidR="00367D62">
        <w:rPr>
          <w:rFonts w:cs="Arial"/>
          <w:lang w:val="ru-RU" w:eastAsia="zh-CN"/>
        </w:rPr>
        <w:t>4</w:t>
      </w:r>
      <w:r w:rsidRPr="002E0F39">
        <w:rPr>
          <w:rFonts w:cs="Arial"/>
          <w:lang w:val="ru-RU" w:eastAsia="zh-CN"/>
        </w:rPr>
        <w:t xml:space="preserve"> месец</w:t>
      </w:r>
      <w:r w:rsidR="00367D62">
        <w:rPr>
          <w:rFonts w:cs="Arial"/>
          <w:lang w:val="sr-Cyrl-RS" w:eastAsia="zh-CN"/>
        </w:rPr>
        <w:t>а</w:t>
      </w:r>
      <w:r w:rsidRPr="002E0F39">
        <w:rPr>
          <w:rFonts w:cs="Arial"/>
          <w:lang w:val="ru-RU" w:eastAsia="zh-CN"/>
        </w:rPr>
        <w:t xml:space="preserve"> од дана кад</w:t>
      </w:r>
      <w:r w:rsidR="00367D62">
        <w:rPr>
          <w:rFonts w:cs="Arial"/>
          <w:lang w:val="ru-RU" w:eastAsia="zh-CN"/>
        </w:rPr>
        <w:t>а је извршена испорука  добара.</w:t>
      </w:r>
    </w:p>
    <w:p w:rsidR="00A6232C" w:rsidRPr="00AF547D"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5"/>
      <w:bookmarkEnd w:id="226"/>
    </w:p>
    <w:p w:rsidR="00700349" w:rsidRDefault="00602538" w:rsidP="00B81CC1">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w:t>
      </w:r>
      <w:r w:rsidR="0027072A">
        <w:rPr>
          <w:rFonts w:eastAsia="Calibri" w:cs="Arial"/>
          <w:lang w:val="ru-RU"/>
        </w:rPr>
        <w:t xml:space="preserve">изабраног </w:t>
      </w:r>
      <w:r w:rsidRPr="005726D2">
        <w:rPr>
          <w:rFonts w:eastAsia="Calibri" w:cs="Arial"/>
          <w:lang w:val="ru-RU"/>
        </w:rPr>
        <w:t xml:space="preserve">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w:t>
      </w:r>
      <w:r w:rsidR="0027072A">
        <w:rPr>
          <w:rFonts w:eastAsia="Calibri" w:cs="Arial"/>
          <w:lang w:val="ru-RU"/>
        </w:rPr>
        <w:t>не овлашћених представника Наручиоца и изабраног понуђача</w:t>
      </w:r>
      <w:r w:rsidRPr="005726D2">
        <w:rPr>
          <w:rFonts w:eastAsia="Calibri" w:cs="Arial"/>
          <w:lang w:val="ru-RU"/>
        </w:rPr>
        <w:t xml:space="preserve"> - без примедби или отпремнице, у року до 45 дана од дана пријема исправног рачуна.  </w:t>
      </w:r>
    </w:p>
    <w:p w:rsidR="00700349" w:rsidRPr="00B81CC1"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бреновац  и би</w:t>
      </w:r>
      <w:r w:rsidR="0027072A">
        <w:rPr>
          <w:rFonts w:eastAsia="Calibri" w:cs="Arial"/>
          <w:lang w:val="ru-RU"/>
        </w:rPr>
        <w:t>ти достављен на адресу Наручиоца</w:t>
      </w:r>
      <w:r w:rsidRPr="005726D2">
        <w:rPr>
          <w:rFonts w:eastAsia="Calibri" w:cs="Arial"/>
          <w:lang w:val="ru-RU"/>
        </w:rPr>
        <w:t xml:space="preserve">: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w:t>
      </w:r>
      <w:r w:rsidR="0027072A">
        <w:rPr>
          <w:rFonts w:eastAsia="Calibri" w:cs="Arial"/>
          <w:lang w:val="ru-RU"/>
        </w:rPr>
        <w:t>и потписом овлашћеног лица Наручиоца</w:t>
      </w:r>
      <w:r w:rsidRPr="005726D2">
        <w:rPr>
          <w:rFonts w:eastAsia="Calibri" w:cs="Arial"/>
          <w:lang w:val="ru-RU"/>
        </w:rPr>
        <w:t>, које је примило предметна добра.</w:t>
      </w:r>
      <w:r w:rsidR="00454024" w:rsidRPr="005726D2">
        <w:rPr>
          <w:lang w:val="ru-RU"/>
        </w:rPr>
        <w:t xml:space="preserve"> </w:t>
      </w:r>
    </w:p>
    <w:p w:rsidR="00E547ED" w:rsidRPr="00C13270" w:rsidRDefault="0027072A" w:rsidP="00B137B3">
      <w:pPr>
        <w:autoSpaceDE w:val="0"/>
        <w:autoSpaceDN w:val="0"/>
        <w:adjustRightInd w:val="0"/>
        <w:spacing w:before="0"/>
        <w:ind w:right="-426"/>
        <w:rPr>
          <w:rFonts w:eastAsia="Calibri" w:cs="Arial"/>
          <w:lang w:val="ru-RU"/>
        </w:rPr>
      </w:pPr>
      <w:r>
        <w:rPr>
          <w:rFonts w:eastAsia="Calibri" w:cs="Arial"/>
          <w:lang w:val="ru-RU"/>
        </w:rPr>
        <w:t>Изабрани п</w:t>
      </w:r>
      <w:r w:rsidR="00454024">
        <w:rPr>
          <w:rFonts w:eastAsia="Calibri" w:cs="Arial"/>
          <w:lang w:val="sr-Cyrl-RS"/>
        </w:rPr>
        <w:t xml:space="preserve">онуђач </w:t>
      </w:r>
      <w:r w:rsidR="00454024"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767D5" w:rsidRPr="00AF547D" w:rsidRDefault="008767D5" w:rsidP="008D2B2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Pr>
          <w:bCs/>
          <w:lang w:val="sr-Cyrl-RS"/>
        </w:rPr>
        <w:t>Понуђачу</w:t>
      </w:r>
      <w:r w:rsidRPr="002E0F39">
        <w:rPr>
          <w:bCs/>
          <w:lang w:val="ru-RU"/>
        </w:rPr>
        <w:t>.</w:t>
      </w:r>
    </w:p>
    <w:p w:rsidR="005D18A0" w:rsidRPr="005D18A0" w:rsidRDefault="008D2B23" w:rsidP="005D18A0">
      <w:pPr>
        <w:pStyle w:val="KDPodnaslov2"/>
        <w:numPr>
          <w:ilvl w:val="1"/>
          <w:numId w:val="33"/>
        </w:numPr>
        <w:spacing w:before="0"/>
        <w:jc w:val="both"/>
        <w:rPr>
          <w:rFonts w:cs="Arial"/>
          <w:lang w:val="sr-Cyrl-RS"/>
        </w:rPr>
      </w:pPr>
      <w:bookmarkStart w:id="227" w:name="_Toc441651589"/>
      <w:bookmarkStart w:id="228" w:name="_Toc442559900"/>
      <w:r w:rsidRPr="00F10346">
        <w:rPr>
          <w:rFonts w:cs="Arial"/>
        </w:rPr>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F066DE" w:rsidRPr="00AF547D" w:rsidRDefault="008B4615" w:rsidP="00AF547D">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5D18A0" w:rsidRDefault="005D18A0" w:rsidP="00E547ED">
      <w:pPr>
        <w:pStyle w:val="KDPodnaslov2"/>
        <w:numPr>
          <w:ilvl w:val="1"/>
          <w:numId w:val="33"/>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lastRenderedPageBreak/>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6"/>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5D18A0" w:rsidRPr="00364EB0" w:rsidRDefault="005D18A0" w:rsidP="005D18A0">
      <w:pPr>
        <w:spacing w:before="0"/>
        <w:rPr>
          <w:rFonts w:cs="Arial"/>
          <w:b/>
          <w:lang w:val="ru-RU"/>
        </w:rPr>
      </w:pPr>
      <w:r w:rsidRPr="00364EB0">
        <w:rPr>
          <w:rFonts w:cs="Arial"/>
          <w:b/>
          <w:lang w:val="ru-RU"/>
        </w:rPr>
        <w:t>Меницу као гаранцију за добро извршење посла</w:t>
      </w:r>
    </w:p>
    <w:p w:rsidR="005D18A0" w:rsidRPr="00364EB0" w:rsidRDefault="005D18A0" w:rsidP="005D18A0">
      <w:pPr>
        <w:spacing w:before="0"/>
        <w:rPr>
          <w:rFonts w:cs="Arial"/>
          <w:lang w:val="ru-RU"/>
        </w:rPr>
      </w:pPr>
      <w:r w:rsidRPr="00364EB0">
        <w:rPr>
          <w:rFonts w:cs="Arial"/>
          <w:lang w:val="ru-RU"/>
        </w:rPr>
        <w:t>Изабрани Понуђач је обавезан да Наручиоцу достави:</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7"/>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Default="005D18A0" w:rsidP="00AF547D">
      <w:pPr>
        <w:spacing w:before="0"/>
        <w:rPr>
          <w:rFonts w:cs="Arial"/>
          <w:lang w:val="sr-Latn-RS"/>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3705B" w:rsidRDefault="00F3705B" w:rsidP="00AF547D">
      <w:pPr>
        <w:spacing w:before="0"/>
        <w:rPr>
          <w:rFonts w:cs="Arial"/>
          <w:lang w:val="sr-Latn-RS"/>
        </w:rPr>
      </w:pPr>
    </w:p>
    <w:p w:rsidR="00F3705B" w:rsidRPr="00350DB8" w:rsidRDefault="00F3705B" w:rsidP="00F3705B">
      <w:pPr>
        <w:spacing w:before="0"/>
        <w:rPr>
          <w:rFonts w:eastAsia="Calibri" w:cs="Arial"/>
          <w:b/>
          <w:u w:val="single"/>
          <w:lang w:val="sr-Cyrl-RS"/>
        </w:rPr>
      </w:pPr>
      <w:r w:rsidRPr="00350DB8">
        <w:rPr>
          <w:rFonts w:eastAsia="Calibri" w:cs="Arial"/>
          <w:b/>
          <w:u w:val="single"/>
          <w:lang w:val="ru-RU"/>
        </w:rPr>
        <w:t>По потписивању записника о примопредаји предмета Уговора</w:t>
      </w:r>
    </w:p>
    <w:p w:rsidR="00F3705B" w:rsidRPr="00350DB8" w:rsidRDefault="00F3705B" w:rsidP="00F3705B">
      <w:pPr>
        <w:spacing w:before="0"/>
        <w:rPr>
          <w:rFonts w:eastAsia="Calibri" w:cs="Arial"/>
          <w:bCs/>
          <w:iCs/>
          <w:lang w:val="ru-RU"/>
        </w:rPr>
      </w:pPr>
      <w:bookmarkStart w:id="231" w:name="_Toc441651601"/>
      <w:bookmarkStart w:id="232" w:name="_Toc442559912"/>
      <w:r w:rsidRPr="00350DB8">
        <w:rPr>
          <w:rFonts w:eastAsia="Calibri" w:cs="Arial"/>
          <w:b/>
          <w:bCs/>
          <w:iCs/>
          <w:lang w:val="ru-RU"/>
        </w:rPr>
        <w:t>Меница као гаранција за  отклањање грешака у гарантном року</w:t>
      </w:r>
      <w:bookmarkEnd w:id="231"/>
      <w:bookmarkEnd w:id="232"/>
    </w:p>
    <w:p w:rsidR="00F3705B" w:rsidRPr="00350DB8" w:rsidRDefault="00F3705B" w:rsidP="00F3705B">
      <w:pPr>
        <w:spacing w:before="0"/>
        <w:rPr>
          <w:rFonts w:eastAsia="Calibri" w:cs="Arial"/>
          <w:lang w:val="ru-RU"/>
        </w:rPr>
      </w:pPr>
      <w:r w:rsidRPr="00350DB8">
        <w:rPr>
          <w:rFonts w:eastAsia="Calibri" w:cs="Arial"/>
          <w:lang w:val="ru-RU"/>
        </w:rPr>
        <w:t>Понуђач је обавезан да Наручиоцу у тренутку примопредаје предмета уговора</w:t>
      </w:r>
      <w:r w:rsidRPr="00350DB8">
        <w:rPr>
          <w:rFonts w:eastAsia="Calibri" w:cs="Arial"/>
          <w:lang w:val="sr-Cyrl-RS"/>
        </w:rPr>
        <w:t xml:space="preserve"> </w:t>
      </w:r>
      <w:r w:rsidRPr="00350DB8">
        <w:rPr>
          <w:rFonts w:eastAsia="Calibri" w:cs="Arial"/>
          <w:lang w:val="ru-RU"/>
        </w:rPr>
        <w:t>,достави:</w:t>
      </w:r>
    </w:p>
    <w:p w:rsidR="00F3705B" w:rsidRPr="00350DB8" w:rsidRDefault="00F3705B" w:rsidP="00F3705B">
      <w:pPr>
        <w:numPr>
          <w:ilvl w:val="0"/>
          <w:numId w:val="38"/>
        </w:numPr>
        <w:spacing w:before="0"/>
        <w:rPr>
          <w:rFonts w:eastAsia="Calibri" w:cs="Arial"/>
          <w:lang w:val="ru-RU"/>
        </w:rPr>
      </w:pPr>
      <w:r w:rsidRPr="00350DB8">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3705B" w:rsidRPr="00350DB8" w:rsidRDefault="00F3705B" w:rsidP="00F3705B">
      <w:pPr>
        <w:numPr>
          <w:ilvl w:val="0"/>
          <w:numId w:val="38"/>
        </w:numPr>
        <w:spacing w:before="0"/>
        <w:rPr>
          <w:rFonts w:eastAsia="Calibri" w:cs="Arial"/>
          <w:lang w:val="ru-RU"/>
        </w:rPr>
      </w:pPr>
      <w:r w:rsidRPr="00350DB8">
        <w:rPr>
          <w:rFonts w:eastAsia="Calibri" w:cs="Arial"/>
          <w:lang w:val="ru-RU"/>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w:t>
      </w:r>
      <w:r>
        <w:rPr>
          <w:rFonts w:eastAsia="Calibri" w:cs="Arial"/>
          <w:lang w:val="ru-RU"/>
        </w:rPr>
        <w:t>0 дана дужим од гарантног рока</w:t>
      </w:r>
      <w:r w:rsidRPr="00350DB8">
        <w:rPr>
          <w:rFonts w:eastAsia="Calibri" w:cs="Arial"/>
          <w:lang w:val="ru-RU"/>
        </w:rPr>
        <w:t xml:space="preserve"> </w:t>
      </w:r>
    </w:p>
    <w:p w:rsidR="00F3705B" w:rsidRPr="00350DB8" w:rsidRDefault="00F3705B" w:rsidP="00F3705B">
      <w:pPr>
        <w:numPr>
          <w:ilvl w:val="0"/>
          <w:numId w:val="38"/>
        </w:numPr>
        <w:spacing w:before="0"/>
        <w:rPr>
          <w:rFonts w:eastAsia="Calibri" w:cs="Arial"/>
          <w:lang w:val="ru-RU"/>
        </w:rPr>
      </w:pPr>
      <w:r w:rsidRPr="00350DB8">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3705B" w:rsidRPr="00350DB8" w:rsidRDefault="00F3705B" w:rsidP="00F3705B">
      <w:pPr>
        <w:numPr>
          <w:ilvl w:val="0"/>
          <w:numId w:val="38"/>
        </w:numPr>
        <w:spacing w:before="0"/>
        <w:rPr>
          <w:rFonts w:eastAsia="Calibri" w:cs="Arial"/>
        </w:rPr>
      </w:pPr>
      <w:r w:rsidRPr="00350DB8">
        <w:rPr>
          <w:rFonts w:eastAsia="Calibri" w:cs="Arial"/>
        </w:rPr>
        <w:t>фотокопију ОП обрасца.</w:t>
      </w:r>
    </w:p>
    <w:p w:rsidR="00F3705B" w:rsidRPr="00350DB8" w:rsidRDefault="00F3705B" w:rsidP="00F3705B">
      <w:pPr>
        <w:numPr>
          <w:ilvl w:val="0"/>
          <w:numId w:val="38"/>
        </w:numPr>
        <w:spacing w:before="0"/>
        <w:rPr>
          <w:rFonts w:eastAsia="Calibri" w:cs="Arial"/>
          <w:lang w:val="ru-RU"/>
        </w:rPr>
      </w:pPr>
      <w:r w:rsidRPr="00350DB8">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3705B" w:rsidRPr="00350DB8" w:rsidRDefault="00F3705B" w:rsidP="00F3705B">
      <w:pPr>
        <w:spacing w:before="0"/>
        <w:rPr>
          <w:rFonts w:eastAsia="Calibri" w:cs="Arial"/>
          <w:lang w:val="ru-RU"/>
        </w:rPr>
      </w:pPr>
      <w:r w:rsidRPr="00350DB8">
        <w:rPr>
          <w:rFonts w:eastAsia="Calibri" w:cs="Arial"/>
          <w:lang w:val="ru-RU"/>
        </w:rPr>
        <w:t xml:space="preserve">Меница може бити наплаћена у случају да изабрани понуђач не отклони недостатке у гарантном року. </w:t>
      </w:r>
    </w:p>
    <w:p w:rsidR="00F3705B" w:rsidRPr="00F3705B" w:rsidRDefault="00F3705B" w:rsidP="00AF547D">
      <w:pPr>
        <w:spacing w:before="0"/>
        <w:rPr>
          <w:rFonts w:cs="Arial"/>
          <w:lang w:val="sr-Latn-RS"/>
        </w:rPr>
      </w:pPr>
      <w:r w:rsidRPr="00350DB8">
        <w:rPr>
          <w:rFonts w:eastAsia="Calibri"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 xml:space="preserve">арице Милице 2., 11000 </w:t>
      </w:r>
      <w:r w:rsidRPr="00364EB0">
        <w:rPr>
          <w:rFonts w:eastAsia="TimesNewRomanPSMT" w:cs="Arial"/>
          <w:bCs/>
          <w:lang w:val="ru-RU"/>
        </w:rPr>
        <w:lastRenderedPageBreak/>
        <w:t>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B137B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Pr="00804E05" w:rsidRDefault="005D18A0" w:rsidP="00B137B3">
      <w:pPr>
        <w:tabs>
          <w:tab w:val="left" w:pos="1134"/>
        </w:tabs>
        <w:spacing w:before="0"/>
        <w:jc w:val="center"/>
        <w:rPr>
          <w:rFonts w:cs="Arial"/>
          <w:b/>
          <w:lang w:val="sr-Cyrl-R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00804E05" w:rsidRPr="00804E05">
        <w:t xml:space="preserve"> </w:t>
      </w:r>
      <w:r w:rsidR="00343A18" w:rsidRPr="00DD65D9">
        <w:t>ЈН</w:t>
      </w:r>
      <w:r w:rsidR="00D07E09" w:rsidRPr="00DD65D9">
        <w:rPr>
          <w:b/>
          <w:bCs/>
          <w:lang w:val="sr-Cyrl-CS"/>
        </w:rPr>
        <w:t>3000/</w:t>
      </w:r>
      <w:r w:rsidR="00DD65D9" w:rsidRPr="00DD65D9">
        <w:rPr>
          <w:b/>
          <w:bCs/>
          <w:lang w:val="sr-Cyrl-RS"/>
        </w:rPr>
        <w:t>0833</w:t>
      </w:r>
      <w:r w:rsidR="00D07E09" w:rsidRPr="00DD65D9">
        <w:rPr>
          <w:b/>
          <w:bCs/>
          <w:lang w:val="sr-Cyrl-CS"/>
        </w:rPr>
        <w:t>/201</w:t>
      </w:r>
      <w:r w:rsidR="00D07E09" w:rsidRPr="00DD65D9">
        <w:rPr>
          <w:b/>
          <w:bCs/>
          <w:lang w:val="sr-Latn-RS"/>
        </w:rPr>
        <w:t>7</w:t>
      </w:r>
      <w:r w:rsidR="00D07E09" w:rsidRPr="00DD65D9">
        <w:rPr>
          <w:b/>
          <w:bCs/>
          <w:lang w:val="sr-Cyrl-CS"/>
        </w:rPr>
        <w:t xml:space="preserve"> (</w:t>
      </w:r>
      <w:r w:rsidR="00DD65D9" w:rsidRPr="00DD65D9">
        <w:rPr>
          <w:b/>
          <w:bCs/>
          <w:lang w:val="sr-Cyrl-RS"/>
        </w:rPr>
        <w:t>200</w:t>
      </w:r>
      <w:r w:rsidR="00D07E09" w:rsidRPr="00DD65D9">
        <w:rPr>
          <w:b/>
          <w:bCs/>
          <w:lang w:val="sr-Cyrl-RS"/>
        </w:rPr>
        <w:t>2</w:t>
      </w:r>
      <w:r w:rsidR="00D07E09" w:rsidRPr="00DD65D9">
        <w:rPr>
          <w:b/>
          <w:bCs/>
          <w:lang w:val="sr-Cyrl-CS"/>
        </w:rPr>
        <w:t>/201</w:t>
      </w:r>
      <w:r w:rsidR="00D07E09" w:rsidRPr="00DD65D9">
        <w:rPr>
          <w:b/>
          <w:bCs/>
          <w:lang w:val="sr-Latn-RS"/>
        </w:rPr>
        <w:t>7</w:t>
      </w:r>
      <w:r w:rsidR="00D07E09" w:rsidRPr="00DD65D9">
        <w:rPr>
          <w:b/>
          <w:bCs/>
          <w:lang w:val="sr-Cyrl-CS"/>
        </w:rPr>
        <w:t>)</w:t>
      </w:r>
      <w:r w:rsidR="00D07E09" w:rsidRPr="00BB6875">
        <w:rPr>
          <w:b/>
          <w:u w:val="thick"/>
          <w:lang w:val="sr-Cyrl-CS"/>
        </w:rPr>
        <w:t xml:space="preserve">       </w:t>
      </w:r>
      <w:r w:rsidR="00804E05" w:rsidRPr="00804E05">
        <w:rPr>
          <w:rFonts w:cs="Arial"/>
          <w:b/>
          <w:lang w:val="ru-RU"/>
        </w:rPr>
        <w:t xml:space="preserve">       </w:t>
      </w:r>
      <w:r w:rsidRPr="00364EB0">
        <w:rPr>
          <w:lang w:val="ru-RU"/>
        </w:rPr>
        <w:t xml:space="preserve"> </w:t>
      </w:r>
    </w:p>
    <w:p w:rsidR="00B81CC1" w:rsidRPr="00B81CC1" w:rsidRDefault="005D18A0" w:rsidP="00B81CC1">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AF547D" w:rsidRDefault="0085348E" w:rsidP="00AF547D">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E547ED" w:rsidRPr="00C13270" w:rsidRDefault="0085348E" w:rsidP="00E547ED">
      <w:pPr>
        <w:pStyle w:val="KDPodnaslov2"/>
        <w:numPr>
          <w:ilvl w:val="1"/>
          <w:numId w:val="33"/>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E547ED">
      <w:pPr>
        <w:pStyle w:val="KDPodnaslov2"/>
        <w:numPr>
          <w:ilvl w:val="1"/>
          <w:numId w:val="33"/>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F66410"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E547ED" w:rsidRPr="00C13270" w:rsidRDefault="008D2B23" w:rsidP="00E547ED">
      <w:pPr>
        <w:pStyle w:val="KDPodnaslov2"/>
        <w:numPr>
          <w:ilvl w:val="1"/>
          <w:numId w:val="33"/>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D65D9" w:rsidRPr="00DD65D9">
        <w:rPr>
          <w:rFonts w:cs="Arial"/>
          <w:lang w:val="ru-RU"/>
        </w:rPr>
        <w:t>ЈН3000/0833/2017 (2002/2017)</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0" w:history="1">
        <w:r w:rsidR="002F48B7" w:rsidRPr="00412B0D">
          <w:rPr>
            <w:rStyle w:val="Hyperlink"/>
          </w:rPr>
          <w:t>miodrag</w:t>
        </w:r>
        <w:r w:rsidR="002F48B7" w:rsidRPr="00412B0D">
          <w:rPr>
            <w:rStyle w:val="Hyperlink"/>
            <w:lang w:val="ru-RU"/>
          </w:rPr>
          <w:t>.</w:t>
        </w:r>
        <w:r w:rsidR="002F48B7" w:rsidRPr="00412B0D">
          <w:rPr>
            <w:rStyle w:val="Hyperlink"/>
            <w:lang w:val="sr-Latn-RS"/>
          </w:rPr>
          <w:t>popovic</w:t>
        </w:r>
        <w:r w:rsidR="002F48B7" w:rsidRPr="00412B0D">
          <w:rPr>
            <w:rStyle w:val="Hyperlink"/>
            <w:lang w:val="ru-RU"/>
          </w:rPr>
          <w:t>@</w:t>
        </w:r>
        <w:r w:rsidR="002F48B7" w:rsidRPr="00412B0D">
          <w:rPr>
            <w:rStyle w:val="Hyperlink"/>
          </w:rPr>
          <w:t>eps</w:t>
        </w:r>
        <w:r w:rsidR="002F48B7" w:rsidRPr="00412B0D">
          <w:rPr>
            <w:rStyle w:val="Hyperlink"/>
            <w:lang w:val="ru-RU"/>
          </w:rPr>
          <w:t>.</w:t>
        </w:r>
        <w:r w:rsidR="002F48B7" w:rsidRPr="00412B0D">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w:t>
      </w:r>
      <w:r w:rsidRPr="009013E2">
        <w:rPr>
          <w:rFonts w:cs="Arial"/>
          <w:lang w:val="ru-RU"/>
        </w:rPr>
        <w:lastRenderedPageBreak/>
        <w:t>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8D2B23" w:rsidRPr="00AF547D" w:rsidRDefault="00D31828" w:rsidP="00AF547D">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E547ED" w:rsidRPr="00C13270" w:rsidRDefault="008D2B23" w:rsidP="00E547ED">
      <w:pPr>
        <w:pStyle w:val="KDPodnaslov2"/>
        <w:numPr>
          <w:ilvl w:val="1"/>
          <w:numId w:val="33"/>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8D2B23" w:rsidRPr="00AF547D" w:rsidRDefault="00C14152" w:rsidP="00AF547D">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E547ED" w:rsidRPr="00C13270" w:rsidRDefault="00B20A6C" w:rsidP="00E547ED">
      <w:pPr>
        <w:pStyle w:val="KDPodnaslov2"/>
        <w:numPr>
          <w:ilvl w:val="1"/>
          <w:numId w:val="33"/>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2F48B7"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2F48B7" w:rsidRPr="002F48B7" w:rsidRDefault="002F48B7" w:rsidP="002F48B7">
      <w:pPr>
        <w:pStyle w:val="KDNabrajanje"/>
        <w:numPr>
          <w:ilvl w:val="0"/>
          <w:numId w:val="27"/>
        </w:numPr>
        <w:spacing w:before="0"/>
        <w:ind w:left="714" w:hanging="357"/>
        <w:rPr>
          <w:rFonts w:cs="Arial"/>
        </w:rPr>
      </w:pPr>
      <w:r w:rsidRPr="00F10346">
        <w:rPr>
          <w:rFonts w:eastAsia="TimesNewRomanPSMT" w:cs="Arial"/>
          <w:bCs/>
          <w:iCs/>
        </w:rPr>
        <w:lastRenderedPageBreak/>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AF547D" w:rsidRDefault="00B20A6C" w:rsidP="00AF547D">
      <w:pPr>
        <w:spacing w:before="0"/>
        <w:rPr>
          <w:rFonts w:cs="Arial"/>
          <w:lang w:val="sr-Cyrl-RS"/>
        </w:rPr>
      </w:pPr>
      <w:r w:rsidRPr="002E0F39">
        <w:rPr>
          <w:rFonts w:cs="Arial"/>
          <w:lang w:val="ru-RU"/>
        </w:rPr>
        <w:t xml:space="preserve">Наручилац ће донети одлуку о обустави поступка јавне набавке у складу са чланом 109. </w:t>
      </w:r>
      <w:r w:rsidRPr="00F10346">
        <w:rPr>
          <w:rFonts w:cs="Arial"/>
        </w:rPr>
        <w:t>Закона.</w:t>
      </w: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8D2B23" w:rsidRPr="002E0F39" w:rsidRDefault="00C14152" w:rsidP="008D2B23">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E547ED" w:rsidRPr="00C13270" w:rsidRDefault="008D2B23" w:rsidP="00E547ED">
      <w:pPr>
        <w:pStyle w:val="KDPodnaslov2"/>
        <w:numPr>
          <w:ilvl w:val="1"/>
          <w:numId w:val="33"/>
        </w:numPr>
        <w:spacing w:before="0"/>
        <w:jc w:val="both"/>
        <w:rPr>
          <w:rFonts w:cs="Arial"/>
          <w:lang w:val="sr-Cyrl-RS"/>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952E72"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E547ED" w:rsidRPr="00C13270" w:rsidRDefault="008D2B23" w:rsidP="00E547ED">
      <w:pPr>
        <w:pStyle w:val="KDPodnaslov2"/>
        <w:numPr>
          <w:ilvl w:val="1"/>
          <w:numId w:val="33"/>
        </w:numPr>
        <w:spacing w:before="0"/>
        <w:jc w:val="both"/>
        <w:rPr>
          <w:rFonts w:cs="Arial"/>
          <w:lang w:val="sr-Cyrl-RS"/>
        </w:rPr>
      </w:pPr>
      <w:bookmarkStart w:id="241" w:name="_Toc441651608"/>
      <w:bookmarkStart w:id="242" w:name="_Toc442559919"/>
      <w:r w:rsidRPr="00F10346">
        <w:rPr>
          <w:rFonts w:cs="Arial"/>
        </w:rPr>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AF547D" w:rsidRDefault="008D2B23" w:rsidP="008D2B23">
      <w:pPr>
        <w:pStyle w:val="KDParagraf"/>
        <w:spacing w:before="0"/>
        <w:rPr>
          <w:rFonts w:cs="Arial"/>
          <w:lang w:val="sr-Cyrl-RS"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E547ED" w:rsidRPr="00C13270" w:rsidRDefault="008D2B23" w:rsidP="00E547ED">
      <w:pPr>
        <w:pStyle w:val="KDPodnaslov2"/>
        <w:numPr>
          <w:ilvl w:val="1"/>
          <w:numId w:val="33"/>
        </w:numPr>
        <w:spacing w:before="0"/>
        <w:jc w:val="both"/>
        <w:rPr>
          <w:rFonts w:cs="Arial"/>
          <w:lang w:val="sr-Cyrl-RS"/>
        </w:rPr>
      </w:pPr>
      <w:bookmarkStart w:id="243" w:name="_Toc441651609"/>
      <w:bookmarkStart w:id="244" w:name="_Toc442559920"/>
      <w:r w:rsidRPr="00F10346">
        <w:rPr>
          <w:rFonts w:cs="Arial"/>
          <w:lang w:val="ru-RU"/>
        </w:rPr>
        <w:lastRenderedPageBreak/>
        <w:t>З</w:t>
      </w:r>
      <w:r w:rsidRPr="00F10346">
        <w:rPr>
          <w:rFonts w:cs="Arial"/>
        </w:rPr>
        <w:t>аштита права понуђача</w:t>
      </w:r>
      <w:bookmarkEnd w:id="243"/>
      <w:bookmarkEnd w:id="244"/>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C32FDF" w:rsidRDefault="00886827" w:rsidP="00C32FDF">
      <w:pPr>
        <w:pStyle w:val="KDParagraf"/>
        <w:spacing w:before="0"/>
        <w:rPr>
          <w:lang w:val="sr-Cyrl-R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права за ЈН добара</w:t>
      </w:r>
      <w:r w:rsidR="00CA7017">
        <w:rPr>
          <w:rFonts w:cs="Arial"/>
          <w:lang w:val="sr-Cyrl-RS" w:bidi="en-US"/>
        </w:rPr>
        <w:t>:</w:t>
      </w:r>
      <w:r w:rsidR="00DD773E" w:rsidRPr="002E0F39">
        <w:rPr>
          <w:rFonts w:cs="Arial"/>
          <w:lang w:val="sr-Cyrl-RS" w:bidi="en-US"/>
        </w:rPr>
        <w:t xml:space="preserve"> </w:t>
      </w:r>
      <w:r w:rsidR="00595C27">
        <w:rPr>
          <w:rFonts w:cs="Arial"/>
          <w:lang w:val="sr-Cyrl-RS" w:bidi="en-US"/>
        </w:rPr>
        <w:t>Млински делови -</w:t>
      </w:r>
      <w:r w:rsidR="004F7671" w:rsidRPr="004F7671">
        <w:rPr>
          <w:rFonts w:cs="Arial"/>
          <w:lang w:val="sr-Cyrl-RS" w:bidi="en-US"/>
        </w:rPr>
        <w:t>Стругарски резервни делови за 2018 год. - ТЕНТ- А</w:t>
      </w:r>
      <w:r w:rsidR="00C32FDF">
        <w:rPr>
          <w:lang w:val="sr-Cyrl-RS"/>
        </w:rPr>
        <w:t>,</w:t>
      </w:r>
      <w:r w:rsidRPr="002E0F39">
        <w:rPr>
          <w:rFonts w:cs="Arial"/>
          <w:lang w:val="sr-Cyrl-RS" w:bidi="en-US"/>
        </w:rPr>
        <w:t>бр.ЈН</w:t>
      </w:r>
      <w:r w:rsidR="00DD65D9" w:rsidRPr="00DD65D9">
        <w:t xml:space="preserve"> </w:t>
      </w:r>
      <w:r w:rsidR="00343A18" w:rsidRPr="00DD65D9">
        <w:rPr>
          <w:b/>
          <w:bCs/>
        </w:rPr>
        <w:t>ЈН</w:t>
      </w:r>
      <w:r w:rsidR="00D07E09" w:rsidRPr="00DD65D9">
        <w:rPr>
          <w:b/>
          <w:bCs/>
          <w:lang w:val="sr-Cyrl-CS"/>
        </w:rPr>
        <w:t>3000/</w:t>
      </w:r>
      <w:r w:rsidR="00DD65D9" w:rsidRPr="00DD65D9">
        <w:rPr>
          <w:b/>
          <w:bCs/>
          <w:lang w:val="sr-Cyrl-RS"/>
        </w:rPr>
        <w:t>0833</w:t>
      </w:r>
      <w:r w:rsidR="00D07E09" w:rsidRPr="00DD65D9">
        <w:rPr>
          <w:b/>
          <w:bCs/>
          <w:lang w:val="sr-Cyrl-CS"/>
        </w:rPr>
        <w:t>/201</w:t>
      </w:r>
      <w:r w:rsidR="00D07E09" w:rsidRPr="00DD65D9">
        <w:rPr>
          <w:b/>
          <w:bCs/>
          <w:lang w:val="sr-Latn-RS"/>
        </w:rPr>
        <w:t>7</w:t>
      </w:r>
      <w:r w:rsidR="00D07E09" w:rsidRPr="00DD65D9">
        <w:rPr>
          <w:b/>
          <w:bCs/>
          <w:lang w:val="sr-Cyrl-CS"/>
        </w:rPr>
        <w:t xml:space="preserve"> (</w:t>
      </w:r>
      <w:r w:rsidR="00DD65D9" w:rsidRPr="00DD65D9">
        <w:rPr>
          <w:b/>
          <w:bCs/>
          <w:lang w:val="sr-Cyrl-RS"/>
        </w:rPr>
        <w:t>200</w:t>
      </w:r>
      <w:r w:rsidR="00D07E09" w:rsidRPr="00DD65D9">
        <w:rPr>
          <w:b/>
          <w:bCs/>
          <w:lang w:val="sr-Cyrl-RS"/>
        </w:rPr>
        <w:t>2</w:t>
      </w:r>
      <w:r w:rsidR="00D07E09" w:rsidRPr="00DD65D9">
        <w:rPr>
          <w:b/>
          <w:bCs/>
          <w:lang w:val="sr-Cyrl-CS"/>
        </w:rPr>
        <w:t>/201</w:t>
      </w:r>
      <w:r w:rsidR="00D07E09" w:rsidRPr="00DD65D9">
        <w:rPr>
          <w:b/>
          <w:bCs/>
          <w:lang w:val="sr-Latn-RS"/>
        </w:rPr>
        <w:t>7</w:t>
      </w:r>
      <w:r w:rsidR="00D07E09" w:rsidRPr="00DD65D9">
        <w:rPr>
          <w:b/>
          <w:bCs/>
          <w:lang w:val="sr-Cyrl-CS"/>
        </w:rPr>
        <w:t>)</w:t>
      </w:r>
      <w:r w:rsidR="001773C7">
        <w:rPr>
          <w:rFonts w:cs="Arial"/>
          <w:b/>
          <w:lang w:val="sr-Cyrl-CS" w:bidi="en-US"/>
        </w:rPr>
        <w:t>,</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341D49">
        <w:rPr>
          <w:rFonts w:cs="Arial"/>
          <w:lang w:bidi="en-US"/>
        </w:rPr>
        <w:t>miodrag</w:t>
      </w:r>
      <w:r w:rsidR="00EF7B0D" w:rsidRPr="002E0F39">
        <w:rPr>
          <w:rFonts w:cs="Arial"/>
          <w:lang w:val="ru-RU" w:bidi="en-US"/>
        </w:rPr>
        <w:t>.</w:t>
      </w:r>
      <w:r w:rsidR="00341D49">
        <w:rPr>
          <w:rFonts w:cs="Arial"/>
          <w:lang w:bidi="en-US"/>
        </w:rPr>
        <w:t>popovic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55584"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255584" w:rsidRDefault="00886827" w:rsidP="00886827">
      <w:pPr>
        <w:pStyle w:val="KDParagraf"/>
        <w:spacing w:before="0"/>
        <w:rPr>
          <w:rFonts w:cs="Arial"/>
          <w:b/>
          <w:lang w:val="ru-RU"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lastRenderedPageBreak/>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343A18" w:rsidRPr="00DD65D9">
        <w:rPr>
          <w:b/>
          <w:bCs/>
        </w:rPr>
        <w:t>ЈН</w:t>
      </w:r>
      <w:r w:rsidR="00D07E09" w:rsidRPr="00DD65D9">
        <w:rPr>
          <w:b/>
          <w:bCs/>
          <w:lang w:val="sr-Cyrl-CS"/>
        </w:rPr>
        <w:t>3000/</w:t>
      </w:r>
      <w:r w:rsidR="00DD65D9" w:rsidRPr="00DD65D9">
        <w:rPr>
          <w:b/>
          <w:bCs/>
          <w:lang w:val="sr-Cyrl-RS"/>
        </w:rPr>
        <w:t>0833</w:t>
      </w:r>
      <w:r w:rsidR="00D07E09" w:rsidRPr="00DD65D9">
        <w:rPr>
          <w:b/>
          <w:bCs/>
          <w:lang w:val="sr-Cyrl-CS"/>
        </w:rPr>
        <w:t>/201</w:t>
      </w:r>
      <w:r w:rsidR="00D07E09" w:rsidRPr="00DD65D9">
        <w:rPr>
          <w:b/>
          <w:bCs/>
          <w:lang w:val="sr-Latn-RS"/>
        </w:rPr>
        <w:t>7</w:t>
      </w:r>
      <w:r w:rsidR="00D07E09" w:rsidRPr="00DD65D9">
        <w:rPr>
          <w:b/>
          <w:bCs/>
          <w:lang w:val="sr-Cyrl-CS"/>
        </w:rPr>
        <w:t xml:space="preserve"> (</w:t>
      </w:r>
      <w:r w:rsidR="00DD65D9" w:rsidRPr="00DD65D9">
        <w:rPr>
          <w:b/>
          <w:bCs/>
          <w:lang w:val="sr-Cyrl-RS"/>
        </w:rPr>
        <w:t>200</w:t>
      </w:r>
      <w:r w:rsidR="00D07E09" w:rsidRPr="00DD65D9">
        <w:rPr>
          <w:b/>
          <w:bCs/>
          <w:lang w:val="sr-Cyrl-RS"/>
        </w:rPr>
        <w:t>2</w:t>
      </w:r>
      <w:r w:rsidR="00D07E09" w:rsidRPr="00DD65D9">
        <w:rPr>
          <w:b/>
          <w:bCs/>
          <w:lang w:val="sr-Cyrl-CS"/>
        </w:rPr>
        <w:t>/201</w:t>
      </w:r>
      <w:r w:rsidR="00D07E09" w:rsidRPr="00DD65D9">
        <w:rPr>
          <w:b/>
          <w:bCs/>
          <w:lang w:val="sr-Latn-RS"/>
        </w:rPr>
        <w:t>7</w:t>
      </w:r>
      <w:r w:rsidR="00D07E09" w:rsidRPr="00DD65D9">
        <w:rPr>
          <w:b/>
          <w:bCs/>
          <w:lang w:val="sr-Cyrl-CS"/>
        </w:rPr>
        <w:t>)</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јн. бр.</w:t>
      </w:r>
      <w:r w:rsidR="009D4B61" w:rsidRPr="009D4B61">
        <w:rPr>
          <w:b/>
          <w:bCs/>
          <w:lang w:val="sr-Cyrl-CS"/>
        </w:rPr>
        <w:t xml:space="preserve"> </w:t>
      </w:r>
      <w:r w:rsidR="00DD65D9" w:rsidRPr="00DD65D9">
        <w:rPr>
          <w:b/>
          <w:bCs/>
          <w:lang w:val="sr-Cyrl-CS"/>
        </w:rPr>
        <w:t>ЈН3000/0833/2017 (2002/2017)</w:t>
      </w:r>
      <w:r w:rsidRPr="002E0F39">
        <w:rPr>
          <w:rFonts w:cs="Arial"/>
          <w:lang w:val="sr-Cyrl-RS"/>
        </w:rPr>
        <w:t xml:space="preserve"> </w:t>
      </w:r>
      <w:r w:rsidR="00911DA4">
        <w:rPr>
          <w:rFonts w:cs="Arial"/>
          <w:b/>
          <w:lang w:val="sr-Cyrl-C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F421D1" w:rsidP="0008263C">
      <w:pPr>
        <w:pStyle w:val="KDParagraf"/>
        <w:spacing w:before="0"/>
        <w:rPr>
          <w:rFonts w:cs="Arial"/>
          <w:lang w:val="sr-Cyrl-RS" w:bidi="en-US"/>
        </w:rPr>
      </w:pPr>
      <w:r w:rsidRPr="00F421D1">
        <w:rPr>
          <w:rFonts w:cs="Arial"/>
          <w:lang w:val="sr-Cyrl-RS" w:bidi="en-US"/>
        </w:rPr>
        <w:t>2</w:t>
      </w:r>
      <w:r w:rsidR="0008263C" w:rsidRPr="005726D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255584" w:rsidRDefault="00886827" w:rsidP="00886827">
      <w:pPr>
        <w:pStyle w:val="KDParagraf"/>
        <w:spacing w:before="0"/>
        <w:rPr>
          <w:rFonts w:cs="Arial"/>
          <w:lang w:val="sr-Latn-RS"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lastRenderedPageBreak/>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3802F6" w:rsidRDefault="00E547ED" w:rsidP="00886827">
      <w:pPr>
        <w:pStyle w:val="KDParagraf"/>
        <w:spacing w:before="0"/>
        <w:rPr>
          <w:rFonts w:cs="Arial"/>
          <w:lang w:val="sr-Latn-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C32FDF" w:rsidRPr="00F10346" w:rsidTr="005C0AF9">
        <w:tc>
          <w:tcPr>
            <w:tcW w:w="4786" w:type="dxa"/>
            <w:shd w:val="clear" w:color="auto" w:fill="auto"/>
          </w:tcPr>
          <w:p w:rsidR="00C32FDF" w:rsidRPr="00C32FDF" w:rsidRDefault="00C32FDF" w:rsidP="00886827">
            <w:pPr>
              <w:pStyle w:val="KDParagraf"/>
              <w:spacing w:before="0"/>
              <w:rPr>
                <w:rFonts w:cs="Arial"/>
                <w:lang w:val="sr-Cyrl-RS" w:bidi="en-US"/>
              </w:rPr>
            </w:pPr>
          </w:p>
        </w:tc>
        <w:tc>
          <w:tcPr>
            <w:tcW w:w="4820" w:type="dxa"/>
            <w:shd w:val="clear" w:color="auto" w:fill="auto"/>
          </w:tcPr>
          <w:p w:rsidR="00C32FDF" w:rsidRPr="00F10346" w:rsidRDefault="00C32FDF" w:rsidP="00886827">
            <w:pPr>
              <w:pStyle w:val="KDParagraf"/>
              <w:spacing w:before="0"/>
              <w:rPr>
                <w:rFonts w:cs="Arial"/>
                <w:lang w:bidi="en-US"/>
              </w:rPr>
            </w:pPr>
          </w:p>
        </w:tc>
      </w:tr>
    </w:tbl>
    <w:p w:rsidR="00C32FDF" w:rsidRPr="00C32FDF" w:rsidRDefault="008D2B23" w:rsidP="00C32FDF">
      <w:pPr>
        <w:pStyle w:val="KDPodnaslov2"/>
        <w:numPr>
          <w:ilvl w:val="1"/>
          <w:numId w:val="33"/>
        </w:numPr>
        <w:spacing w:before="0"/>
        <w:jc w:val="both"/>
        <w:rPr>
          <w:rFonts w:cs="Arial"/>
          <w:lang w:val="sr-Cyrl-RS"/>
        </w:rPr>
      </w:pPr>
      <w:bookmarkStart w:id="245" w:name="_Toc441651610"/>
      <w:bookmarkStart w:id="246" w:name="_Toc442559921"/>
      <w:r w:rsidRPr="00F10346">
        <w:rPr>
          <w:rFonts w:cs="Arial"/>
        </w:rPr>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Pr="003D633D">
        <w:rPr>
          <w:rFonts w:cs="Arial"/>
          <w:lang w:val="ru-RU"/>
        </w:rPr>
        <w:t>меницу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Pr="00255584" w:rsidRDefault="007E3AF6" w:rsidP="007E3AF6">
      <w:pPr>
        <w:spacing w:before="0"/>
        <w:rPr>
          <w:rFonts w:cs="Arial"/>
          <w:lang w:val="sr-Latn-RS"/>
        </w:rPr>
      </w:pPr>
      <w:r w:rsidRPr="00F10346">
        <w:rPr>
          <w:rFonts w:cs="Arial"/>
          <w:lang w:val="ru-RU"/>
        </w:rPr>
        <w:t>Уколико у року за подношење понуда пристигне само једна понуда и та понуд</w:t>
      </w:r>
      <w:r w:rsidR="00687B21">
        <w:rPr>
          <w:rFonts w:cs="Arial"/>
          <w:lang w:val="ru-RU"/>
        </w:rPr>
        <w:t xml:space="preserve">а буде прихватљива, наручилац </w:t>
      </w:r>
      <w:r w:rsidR="00687B21">
        <w:rPr>
          <w:rFonts w:cs="Arial"/>
          <w:lang w:val="sr-Cyrl-RS"/>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E547ED" w:rsidRPr="00255584" w:rsidRDefault="008D2B23" w:rsidP="00255584">
      <w:pPr>
        <w:pStyle w:val="KDPodnaslov2"/>
        <w:numPr>
          <w:ilvl w:val="1"/>
          <w:numId w:val="33"/>
        </w:numPr>
        <w:spacing w:before="0"/>
        <w:jc w:val="both"/>
        <w:rPr>
          <w:rFonts w:cs="Arial"/>
          <w:lang w:val="sr-Cyrl-RS"/>
        </w:rPr>
      </w:pPr>
      <w:bookmarkStart w:id="247" w:name="_Toc441651611"/>
      <w:bookmarkStart w:id="248" w:name="_Toc442559922"/>
      <w:r w:rsidRPr="00255584">
        <w:rPr>
          <w:rFonts w:cs="Arial"/>
        </w:rPr>
        <w:t>Измене током трајања уговора</w:t>
      </w:r>
      <w:bookmarkEnd w:id="247"/>
      <w:bookmarkEnd w:id="248"/>
    </w:p>
    <w:p w:rsidR="00255584" w:rsidRPr="00255584" w:rsidRDefault="00255584" w:rsidP="00255584">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255584" w:rsidRPr="00255584" w:rsidRDefault="00255584" w:rsidP="00255584">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255584" w:rsidRPr="00255584" w:rsidRDefault="00255584" w:rsidP="00255584">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09377A" w:rsidRPr="009013E2" w:rsidRDefault="0009377A" w:rsidP="00922EDB">
      <w:pPr>
        <w:spacing w:before="0"/>
        <w:rPr>
          <w:rFonts w:cs="Arial"/>
          <w:color w:val="00B0F0"/>
          <w:lang w:val="sr-Cyrl-RS" w:eastAsia="sr-Latn-CS"/>
        </w:rPr>
      </w:pPr>
    </w:p>
    <w:p w:rsidR="0009377A" w:rsidRPr="00531A5F" w:rsidRDefault="0009377A" w:rsidP="00922EDB">
      <w:pPr>
        <w:spacing w:before="0"/>
        <w:rPr>
          <w:rFonts w:cs="Arial"/>
          <w:color w:val="00B0F0"/>
          <w:lang w:val="ru-RU" w:eastAsia="sr-Latn-CS"/>
        </w:rPr>
      </w:pPr>
    </w:p>
    <w:p w:rsidR="0009377A" w:rsidRPr="00531A5F" w:rsidRDefault="0009377A" w:rsidP="00922EDB">
      <w:pPr>
        <w:spacing w:before="0"/>
        <w:rPr>
          <w:rFonts w:cs="Arial"/>
          <w:color w:val="00B0F0"/>
          <w:lang w:val="ru-RU" w:eastAsia="sr-Latn-CS"/>
        </w:rPr>
      </w:pPr>
    </w:p>
    <w:p w:rsidR="00465640" w:rsidRDefault="00465640"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6D54A5" w:rsidRDefault="006D54A5"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9C3350" w:rsidRDefault="009C3350" w:rsidP="005D18A0">
      <w:pPr>
        <w:spacing w:before="0"/>
        <w:rPr>
          <w:rFonts w:cs="Arial"/>
          <w:color w:val="00B0F0"/>
          <w:lang w:val="sr-Latn-RS" w:eastAsia="sr-Latn-CS"/>
        </w:rPr>
      </w:pPr>
    </w:p>
    <w:p w:rsidR="006D54A5" w:rsidRPr="00F71E9D" w:rsidRDefault="006D54A5" w:rsidP="00F71E9D">
      <w:pPr>
        <w:spacing w:before="0"/>
        <w:rPr>
          <w:rFonts w:cs="Arial"/>
          <w:color w:val="00B0F0"/>
          <w:lang w:val="sr-Latn-RS" w:eastAsia="sr-Latn-CS"/>
        </w:rPr>
      </w:pPr>
    </w:p>
    <w:p w:rsidR="006D54A5" w:rsidRDefault="006D54A5" w:rsidP="00465640">
      <w:pPr>
        <w:spacing w:before="0"/>
        <w:jc w:val="center"/>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FA376B" w:rsidRPr="00F71E9D" w:rsidRDefault="00FA376B" w:rsidP="00922EDB">
      <w:pPr>
        <w:spacing w:before="0"/>
        <w:rPr>
          <w:rFonts w:cs="Arial"/>
          <w:color w:val="00B0F0"/>
          <w:lang w:val="sr-Latn-RS" w:eastAsia="sr-Latn-CS"/>
        </w:rPr>
      </w:pPr>
    </w:p>
    <w:p w:rsidR="00495DC5" w:rsidRPr="000757FE" w:rsidRDefault="00495DC5" w:rsidP="00922EDB">
      <w:pPr>
        <w:spacing w:before="0"/>
        <w:rPr>
          <w:rFonts w:cs="Arial"/>
          <w:color w:val="00B0F0"/>
          <w:lang w:val="sr-Cyrl-RS" w:eastAsia="sr-Latn-CS"/>
        </w:rPr>
      </w:pPr>
    </w:p>
    <w:p w:rsidR="00465640" w:rsidRDefault="00465640" w:rsidP="00922EDB">
      <w:pPr>
        <w:spacing w:before="0"/>
        <w:rPr>
          <w:rFonts w:cs="Arial"/>
          <w:color w:val="00B0F0"/>
          <w:lang w:eastAsia="sr-Latn-CS"/>
        </w:rPr>
      </w:pPr>
    </w:p>
    <w:p w:rsidR="00F71E9D" w:rsidRDefault="00F71E9D" w:rsidP="00922EDB">
      <w:pPr>
        <w:spacing w:before="0"/>
        <w:rPr>
          <w:rFonts w:cs="Arial"/>
          <w:color w:val="00B0F0"/>
          <w:lang w:eastAsia="sr-Latn-CS"/>
        </w:rPr>
      </w:pPr>
    </w:p>
    <w:p w:rsidR="00F71E9D" w:rsidRDefault="00F71E9D" w:rsidP="00922EDB">
      <w:pPr>
        <w:spacing w:before="0"/>
        <w:rPr>
          <w:rFonts w:cs="Arial"/>
          <w:color w:val="00B0F0"/>
          <w:lang w:eastAsia="sr-Latn-CS"/>
        </w:rPr>
      </w:pPr>
    </w:p>
    <w:p w:rsidR="00F71E9D" w:rsidRDefault="00F71E9D" w:rsidP="00922EDB">
      <w:pPr>
        <w:spacing w:before="0"/>
        <w:rPr>
          <w:rFonts w:cs="Arial"/>
          <w:color w:val="00B0F0"/>
          <w:lang w:eastAsia="sr-Latn-CS"/>
        </w:rPr>
      </w:pPr>
    </w:p>
    <w:p w:rsidR="00F71E9D" w:rsidRDefault="00F71E9D" w:rsidP="00922EDB">
      <w:pPr>
        <w:spacing w:before="0"/>
        <w:rPr>
          <w:rFonts w:cs="Arial"/>
          <w:color w:val="00B0F0"/>
          <w:lang w:eastAsia="sr-Latn-CS"/>
        </w:rPr>
      </w:pPr>
    </w:p>
    <w:p w:rsidR="00F71E9D" w:rsidRDefault="00F71E9D" w:rsidP="00922EDB">
      <w:pPr>
        <w:spacing w:before="0"/>
        <w:rPr>
          <w:rFonts w:cs="Arial"/>
          <w:color w:val="00B0F0"/>
          <w:lang w:eastAsia="sr-Latn-CS"/>
        </w:rPr>
      </w:pPr>
    </w:p>
    <w:p w:rsidR="00F71E9D" w:rsidRDefault="00F71E9D" w:rsidP="00922EDB">
      <w:pPr>
        <w:spacing w:before="0"/>
        <w:rPr>
          <w:rFonts w:cs="Arial"/>
          <w:color w:val="00B0F0"/>
          <w:lang w:eastAsia="sr-Latn-CS"/>
        </w:rPr>
      </w:pPr>
    </w:p>
    <w:p w:rsidR="00F71E9D" w:rsidRDefault="00F71E9D" w:rsidP="00922EDB">
      <w:pPr>
        <w:spacing w:before="0"/>
        <w:rPr>
          <w:rFonts w:cs="Arial"/>
          <w:color w:val="00B0F0"/>
          <w:lang w:eastAsia="sr-Latn-CS"/>
        </w:rPr>
      </w:pPr>
    </w:p>
    <w:p w:rsidR="00F71E9D" w:rsidRDefault="00F71E9D" w:rsidP="00922EDB">
      <w:pPr>
        <w:spacing w:before="0"/>
        <w:rPr>
          <w:rFonts w:cs="Arial"/>
          <w:color w:val="00B0F0"/>
          <w:lang w:eastAsia="sr-Latn-CS"/>
        </w:rPr>
      </w:pPr>
    </w:p>
    <w:p w:rsidR="00F71E9D" w:rsidRDefault="00F71E9D" w:rsidP="00922EDB">
      <w:pPr>
        <w:spacing w:before="0"/>
        <w:rPr>
          <w:rFonts w:cs="Arial"/>
          <w:color w:val="00B0F0"/>
          <w:lang w:eastAsia="sr-Latn-CS"/>
        </w:rPr>
      </w:pPr>
    </w:p>
    <w:p w:rsidR="00F71E9D" w:rsidRDefault="00F71E9D" w:rsidP="00922EDB">
      <w:pPr>
        <w:spacing w:before="0"/>
        <w:rPr>
          <w:rFonts w:cs="Arial"/>
          <w:color w:val="00B0F0"/>
          <w:lang w:eastAsia="sr-Latn-CS"/>
        </w:rPr>
      </w:pPr>
    </w:p>
    <w:p w:rsidR="00F71E9D" w:rsidRDefault="00F71E9D" w:rsidP="00922EDB">
      <w:pPr>
        <w:spacing w:before="0"/>
        <w:rPr>
          <w:rFonts w:cs="Arial"/>
          <w:color w:val="00B0F0"/>
          <w:lang w:eastAsia="sr-Latn-CS"/>
        </w:rPr>
      </w:pPr>
    </w:p>
    <w:p w:rsidR="00F71E9D" w:rsidRDefault="00F71E9D" w:rsidP="00922EDB">
      <w:pPr>
        <w:spacing w:before="0"/>
        <w:rPr>
          <w:rFonts w:cs="Arial"/>
          <w:color w:val="00B0F0"/>
          <w:lang w:eastAsia="sr-Latn-CS"/>
        </w:rPr>
      </w:pPr>
    </w:p>
    <w:p w:rsidR="00F71E9D" w:rsidRDefault="00F71E9D" w:rsidP="00922EDB">
      <w:pPr>
        <w:spacing w:before="0"/>
        <w:rPr>
          <w:rFonts w:cs="Arial"/>
          <w:color w:val="00B0F0"/>
          <w:lang w:eastAsia="sr-Latn-CS"/>
        </w:rPr>
      </w:pPr>
    </w:p>
    <w:p w:rsidR="00F71E9D" w:rsidRDefault="00F71E9D" w:rsidP="00922EDB">
      <w:pPr>
        <w:spacing w:before="0"/>
        <w:rPr>
          <w:rFonts w:cs="Arial"/>
          <w:color w:val="00B0F0"/>
          <w:lang w:eastAsia="sr-Latn-CS"/>
        </w:rPr>
      </w:pPr>
    </w:p>
    <w:p w:rsidR="00F71E9D" w:rsidRDefault="00F71E9D" w:rsidP="00922EDB">
      <w:pPr>
        <w:spacing w:before="0"/>
        <w:rPr>
          <w:rFonts w:cs="Arial"/>
          <w:color w:val="00B0F0"/>
          <w:lang w:eastAsia="sr-Latn-CS"/>
        </w:rPr>
      </w:pPr>
    </w:p>
    <w:p w:rsidR="00F71E9D" w:rsidRDefault="00F71E9D" w:rsidP="00922EDB">
      <w:pPr>
        <w:spacing w:before="0"/>
        <w:rPr>
          <w:rFonts w:cs="Arial"/>
          <w:color w:val="00B0F0"/>
          <w:lang w:eastAsia="sr-Latn-CS"/>
        </w:rPr>
      </w:pPr>
    </w:p>
    <w:p w:rsidR="00F71E9D" w:rsidRDefault="00F71E9D" w:rsidP="00922EDB">
      <w:pPr>
        <w:spacing w:before="0"/>
        <w:rPr>
          <w:rFonts w:cs="Arial"/>
          <w:color w:val="00B0F0"/>
          <w:lang w:eastAsia="sr-Latn-CS"/>
        </w:rPr>
      </w:pPr>
    </w:p>
    <w:p w:rsidR="00F71E9D" w:rsidRDefault="00F71E9D" w:rsidP="00922EDB">
      <w:pPr>
        <w:spacing w:before="0"/>
        <w:rPr>
          <w:rFonts w:cs="Arial"/>
          <w:color w:val="00B0F0"/>
          <w:lang w:eastAsia="sr-Latn-CS"/>
        </w:rPr>
      </w:pPr>
    </w:p>
    <w:p w:rsidR="00F71E9D" w:rsidRPr="00F10346" w:rsidRDefault="00F71E9D" w:rsidP="00922EDB">
      <w:pPr>
        <w:spacing w:before="0"/>
        <w:rPr>
          <w:rFonts w:cs="Arial"/>
          <w:color w:val="00B0F0"/>
          <w:lang w:eastAsia="sr-Latn-CS"/>
        </w:rPr>
      </w:pPr>
    </w:p>
    <w:p w:rsidR="00343A18" w:rsidRPr="00F10346" w:rsidRDefault="00343A18" w:rsidP="00343A18">
      <w:pPr>
        <w:pStyle w:val="KDObrazac"/>
        <w:spacing w:before="0"/>
        <w:rPr>
          <w:noProof/>
        </w:rPr>
      </w:pPr>
      <w:bookmarkStart w:id="249" w:name="_Toc442559924"/>
      <w:r w:rsidRPr="00F10346">
        <w:lastRenderedPageBreak/>
        <w:t xml:space="preserve">ОБРАЗАЦ </w:t>
      </w:r>
      <w:r w:rsidR="00FF6C65">
        <w:rPr>
          <w:lang w:val="sr-Cyrl-RS"/>
        </w:rPr>
        <w:t>1</w:t>
      </w:r>
      <w:r w:rsidRPr="00F10346">
        <w:rPr>
          <w:noProof/>
        </w:rPr>
        <w:t>.</w:t>
      </w:r>
      <w:bookmarkEnd w:id="249"/>
    </w:p>
    <w:p w:rsidR="00343A18" w:rsidRPr="00F10346" w:rsidRDefault="00343A18" w:rsidP="00052D64">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343A18" w:rsidRPr="009D4B61" w:rsidRDefault="00343A18" w:rsidP="00C32FDF">
      <w:pPr>
        <w:spacing w:before="0"/>
        <w:rPr>
          <w:rFonts w:eastAsia="TimesNewRomanPS-BoldMT" w:cs="Arial"/>
          <w:bCs/>
          <w:color w:val="000000"/>
          <w:lang w:val="sr-Cyrl-RS"/>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поступак јавне набавке–</w:t>
      </w:r>
      <w:r w:rsidR="009C3350" w:rsidRPr="009C3350">
        <w:t xml:space="preserve"> </w:t>
      </w:r>
      <w:r w:rsidR="00EB30C3">
        <w:rPr>
          <w:lang w:val="sr-Cyrl-RS"/>
        </w:rPr>
        <w:t xml:space="preserve">Млински делови - </w:t>
      </w:r>
      <w:r w:rsidR="004F7671" w:rsidRPr="004F7671">
        <w:t>Стругарски резервни делови за 2018 год. - ТЕНТ- А</w:t>
      </w:r>
      <w:r w:rsidR="00C32FDF" w:rsidRPr="00C32FDF">
        <w:t xml:space="preserve"> </w:t>
      </w:r>
      <w:r w:rsidRPr="002E0F39">
        <w:rPr>
          <w:rFonts w:eastAsia="TimesNewRomanPS-BoldMT" w:cs="Arial"/>
          <w:bCs/>
          <w:color w:val="000000"/>
          <w:lang w:val="ru-RU"/>
        </w:rPr>
        <w:t xml:space="preserve"> </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ЈН бр.</w:t>
      </w:r>
      <w:r w:rsidR="00D07E09" w:rsidRPr="00D07E09">
        <w:rPr>
          <w:b/>
          <w:bCs/>
          <w:lang w:val="sr-Cyrl-CS"/>
        </w:rPr>
        <w:t xml:space="preserve"> </w:t>
      </w:r>
      <w:r w:rsidR="00DD65D9" w:rsidRPr="00F10346">
        <w:t>ЈН</w:t>
      </w:r>
      <w:r w:rsidR="00DD65D9" w:rsidRPr="00BB6875">
        <w:rPr>
          <w:b/>
          <w:bCs/>
          <w:lang w:val="sr-Cyrl-CS"/>
        </w:rPr>
        <w:t>3000/</w:t>
      </w:r>
      <w:r w:rsidR="00DD65D9">
        <w:rPr>
          <w:b/>
          <w:bCs/>
          <w:lang w:val="sr-Cyrl-RS"/>
        </w:rPr>
        <w:t>0833</w:t>
      </w:r>
      <w:r w:rsidR="00DD65D9" w:rsidRPr="00BB6875">
        <w:rPr>
          <w:b/>
          <w:bCs/>
          <w:lang w:val="sr-Cyrl-CS"/>
        </w:rPr>
        <w:t>/201</w:t>
      </w:r>
      <w:r w:rsidR="00DD65D9" w:rsidRPr="00BB6875">
        <w:rPr>
          <w:b/>
          <w:bCs/>
          <w:lang w:val="sr-Latn-RS"/>
        </w:rPr>
        <w:t>7</w:t>
      </w:r>
      <w:r w:rsidR="00DD65D9" w:rsidRPr="00BB6875">
        <w:rPr>
          <w:b/>
          <w:bCs/>
          <w:lang w:val="sr-Cyrl-CS"/>
        </w:rPr>
        <w:t xml:space="preserve"> (</w:t>
      </w:r>
      <w:r w:rsidR="00DD65D9">
        <w:rPr>
          <w:b/>
          <w:bCs/>
          <w:lang w:val="sr-Cyrl-RS"/>
        </w:rPr>
        <w:t>2002</w:t>
      </w:r>
      <w:r w:rsidR="00DD65D9" w:rsidRPr="00BB6875">
        <w:rPr>
          <w:b/>
          <w:bCs/>
          <w:lang w:val="sr-Cyrl-CS"/>
        </w:rPr>
        <w:t>/201</w:t>
      </w:r>
      <w:r w:rsidR="00DD65D9" w:rsidRPr="00BB6875">
        <w:rPr>
          <w:b/>
          <w:bCs/>
          <w:lang w:val="sr-Latn-RS"/>
        </w:rPr>
        <w:t>7</w:t>
      </w:r>
      <w:r w:rsidR="00DD65D9" w:rsidRPr="00BB6875">
        <w:rPr>
          <w:b/>
          <w:bCs/>
          <w:lang w:val="sr-Cyrl-CS"/>
        </w:rPr>
        <w:t>)</w:t>
      </w:r>
      <w:r w:rsidR="00D07E09" w:rsidRPr="00BB6875">
        <w:rPr>
          <w:b/>
          <w:u w:val="thick"/>
          <w:lang w:val="sr-Cyrl-CS"/>
        </w:rPr>
        <w:t xml:space="preserve">       </w:t>
      </w:r>
      <w:r w:rsidRPr="002E0F39">
        <w:rPr>
          <w:rFonts w:eastAsia="TimesNewRomanPS-BoldMT" w:cs="Arial"/>
          <w:bCs/>
          <w:color w:val="000000" w:themeColor="text1"/>
          <w:lang w:val="ru-RU"/>
        </w:rPr>
        <w:t xml:space="preserve"> </w:t>
      </w:r>
      <w:r w:rsidR="009D4B61" w:rsidRPr="00BB6875">
        <w:rPr>
          <w:b/>
          <w:u w:val="thick"/>
          <w:lang w:val="sr-Cyrl-CS"/>
        </w:rPr>
        <w:t xml:space="preserve">       </w:t>
      </w:r>
    </w:p>
    <w:p w:rsidR="00343A18" w:rsidRPr="002E0F39" w:rsidRDefault="00343A18" w:rsidP="00343A18">
      <w:pPr>
        <w:spacing w:before="0"/>
        <w:rPr>
          <w:rFonts w:eastAsia="TimesNewRomanPS-BoldMT" w:cs="Arial"/>
          <w:bCs/>
          <w:color w:val="00B0F0"/>
          <w:lang w:val="ru-RU"/>
        </w:rPr>
      </w:pPr>
    </w:p>
    <w:p w:rsidR="00952E72" w:rsidRPr="002E0F39"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B6875"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B6875"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B6875"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BB6875"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5726D2" w:rsidRDefault="00952E72" w:rsidP="00343A18">
      <w:pPr>
        <w:spacing w:before="0"/>
        <w:rPr>
          <w:rFonts w:eastAsia="TimesNewRomanPSMT" w:cs="Arial"/>
          <w:bCs/>
          <w:lang w:val="ru-RU"/>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952E72" w:rsidRPr="005726D2" w:rsidRDefault="00343A18" w:rsidP="00343A18">
      <w:pPr>
        <w:spacing w:before="0"/>
        <w:rPr>
          <w:rFonts w:eastAsia="TimesNewRomanPSMT" w:cs="Arial"/>
          <w:b/>
          <w:bCs/>
          <w:lang w:val="ru-RU"/>
        </w:rPr>
      </w:pPr>
      <w:r w:rsidRPr="00F10346">
        <w:rPr>
          <w:rFonts w:cs="Arial"/>
          <w:iCs/>
          <w:lang w:val="ru-RU"/>
        </w:rPr>
        <w:t xml:space="preserve">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w:t>
      </w:r>
      <w:r w:rsidR="00AF547D">
        <w:rPr>
          <w:rFonts w:cs="Arial"/>
          <w:iCs/>
          <w:lang w:val="ru-RU"/>
        </w:rPr>
        <w:t>и достави за сваког подизвођача</w:t>
      </w:r>
    </w:p>
    <w:p w:rsidR="00952E72" w:rsidRPr="005726D2" w:rsidRDefault="00952E72" w:rsidP="00343A18">
      <w:pPr>
        <w:spacing w:before="0"/>
        <w:rPr>
          <w:rFonts w:eastAsia="TimesNewRomanPSMT" w:cs="Arial"/>
          <w:b/>
          <w:bCs/>
          <w:lang w:val="ru-RU"/>
        </w:rPr>
      </w:pPr>
    </w:p>
    <w:p w:rsidR="0060281E" w:rsidRDefault="0060281E" w:rsidP="00343A18">
      <w:pPr>
        <w:spacing w:before="0"/>
        <w:rPr>
          <w:rFonts w:eastAsia="TimesNewRomanPSMT" w:cs="Arial"/>
          <w:b/>
          <w:bCs/>
          <w:lang w:val="ru-RU"/>
        </w:rPr>
      </w:pPr>
    </w:p>
    <w:p w:rsidR="004F7671" w:rsidRDefault="004F7671" w:rsidP="00343A18">
      <w:pPr>
        <w:spacing w:before="0"/>
        <w:rPr>
          <w:rFonts w:eastAsia="TimesNewRomanPSMT" w:cs="Arial"/>
          <w:b/>
          <w:bCs/>
          <w:lang w:val="ru-RU"/>
        </w:rPr>
      </w:pPr>
    </w:p>
    <w:p w:rsidR="004F7671" w:rsidRDefault="004F7671" w:rsidP="00343A18">
      <w:pPr>
        <w:spacing w:before="0"/>
        <w:rPr>
          <w:rFonts w:eastAsia="TimesNewRomanPSMT" w:cs="Arial"/>
          <w:b/>
          <w:bCs/>
          <w:lang w:val="ru-RU"/>
        </w:rPr>
      </w:pPr>
    </w:p>
    <w:p w:rsidR="004F7671" w:rsidRDefault="004F7671" w:rsidP="00343A18">
      <w:pPr>
        <w:spacing w:before="0"/>
        <w:rPr>
          <w:rFonts w:eastAsia="TimesNewRomanPSMT" w:cs="Arial"/>
          <w:b/>
          <w:bCs/>
          <w:lang w:val="ru-RU"/>
        </w:rPr>
      </w:pPr>
    </w:p>
    <w:p w:rsidR="004F7671" w:rsidRDefault="004F7671" w:rsidP="00343A18">
      <w:pPr>
        <w:spacing w:before="0"/>
        <w:rPr>
          <w:rFonts w:eastAsia="TimesNewRomanPSMT" w:cs="Arial"/>
          <w:b/>
          <w:bCs/>
          <w:lang w:val="ru-RU"/>
        </w:rPr>
      </w:pPr>
    </w:p>
    <w:p w:rsidR="004F7671" w:rsidRDefault="004F7671" w:rsidP="00343A18">
      <w:pPr>
        <w:spacing w:before="0"/>
        <w:rPr>
          <w:rFonts w:eastAsia="TimesNewRomanPSMT" w:cs="Arial"/>
          <w:b/>
          <w:bCs/>
          <w:lang w:val="ru-RU"/>
        </w:rPr>
      </w:pPr>
    </w:p>
    <w:p w:rsidR="004F7671" w:rsidRDefault="004F7671" w:rsidP="00343A18">
      <w:pPr>
        <w:spacing w:before="0"/>
        <w:rPr>
          <w:rFonts w:eastAsia="TimesNewRomanPSMT" w:cs="Arial"/>
          <w:b/>
          <w:bCs/>
          <w:lang w:val="ru-RU"/>
        </w:rPr>
      </w:pPr>
    </w:p>
    <w:p w:rsidR="004F7671" w:rsidRDefault="004F7671" w:rsidP="00343A18">
      <w:pPr>
        <w:spacing w:before="0"/>
        <w:rPr>
          <w:rFonts w:eastAsia="TimesNewRomanPSMT" w:cs="Arial"/>
          <w:b/>
          <w:bCs/>
          <w:lang w:val="ru-RU"/>
        </w:rPr>
      </w:pPr>
    </w:p>
    <w:p w:rsidR="004F7671" w:rsidRDefault="004F7671" w:rsidP="00343A18">
      <w:pPr>
        <w:spacing w:before="0"/>
        <w:rPr>
          <w:rFonts w:eastAsia="TimesNewRomanPSMT" w:cs="Arial"/>
          <w:b/>
          <w:bCs/>
          <w:lang w:val="ru-RU"/>
        </w:rPr>
      </w:pPr>
    </w:p>
    <w:p w:rsidR="00367D62" w:rsidRDefault="00367D62" w:rsidP="00343A18">
      <w:pPr>
        <w:spacing w:before="0"/>
        <w:rPr>
          <w:rFonts w:eastAsia="TimesNewRomanPSMT" w:cs="Arial"/>
          <w:b/>
          <w:bCs/>
          <w:lang w:val="ru-RU"/>
        </w:rPr>
      </w:pPr>
    </w:p>
    <w:p w:rsidR="004F7671" w:rsidRPr="005726D2" w:rsidRDefault="004F7671"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895A57" w:rsidRDefault="00F2311C" w:rsidP="00343A18">
      <w:pPr>
        <w:spacing w:before="0"/>
        <w:rPr>
          <w:rFonts w:cs="Arial"/>
          <w:iCs/>
          <w:lang w:val="sr-Latn-RS"/>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BB6875"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BB6875" w:rsidTr="00AF3AF8">
        <w:trPr>
          <w:trHeight w:val="440"/>
        </w:trPr>
        <w:tc>
          <w:tcPr>
            <w:tcW w:w="5920" w:type="dxa"/>
            <w:vAlign w:val="center"/>
          </w:tcPr>
          <w:p w:rsidR="00C32FDF" w:rsidRPr="00C32FDF" w:rsidRDefault="0074706C" w:rsidP="00C32FDF">
            <w:pPr>
              <w:spacing w:before="0"/>
              <w:rPr>
                <w:rFonts w:cs="Arial"/>
                <w:lang w:val="ru-RU"/>
              </w:rPr>
            </w:pPr>
            <w:r w:rsidRPr="005726D2">
              <w:rPr>
                <w:rFonts w:cs="Arial"/>
                <w:lang w:val="ru-RU"/>
              </w:rPr>
              <w:t xml:space="preserve"> </w:t>
            </w:r>
            <w:r w:rsidR="004726DB">
              <w:rPr>
                <w:rFonts w:cs="Arial"/>
                <w:lang w:val="ru-RU"/>
              </w:rPr>
              <w:t>Млински делови -</w:t>
            </w:r>
            <w:r w:rsidR="004F7671" w:rsidRPr="004F7671">
              <w:rPr>
                <w:rFonts w:cs="Arial"/>
                <w:lang w:val="ru-RU"/>
              </w:rPr>
              <w:t>Стругарски резервни делови за 2018 год. - ТЕНТ- А</w:t>
            </w:r>
          </w:p>
          <w:p w:rsidR="000E75A0" w:rsidRPr="009D4B61" w:rsidRDefault="00C32FDF" w:rsidP="00C32FDF">
            <w:pPr>
              <w:spacing w:before="0"/>
              <w:rPr>
                <w:rFonts w:cs="Arial"/>
                <w:b/>
                <w:lang w:val="sr-Cyrl-RS"/>
              </w:rPr>
            </w:pPr>
            <w:r>
              <w:rPr>
                <w:rFonts w:cs="Arial"/>
                <w:lang w:val="ru-RU"/>
              </w:rPr>
              <w:t xml:space="preserve"> </w:t>
            </w:r>
            <w:r w:rsidR="0074706C" w:rsidRPr="005726D2">
              <w:rPr>
                <w:rFonts w:cs="Arial"/>
                <w:lang w:val="ru-RU"/>
              </w:rPr>
              <w:t>ЈН бр.</w:t>
            </w:r>
            <w:r w:rsidR="00D07E09" w:rsidRPr="00BB6875">
              <w:rPr>
                <w:b/>
                <w:bCs/>
                <w:lang w:val="sr-Cyrl-CS"/>
              </w:rPr>
              <w:t xml:space="preserve"> </w:t>
            </w:r>
            <w:r w:rsidR="00DD65D9" w:rsidRPr="00DD65D9">
              <w:rPr>
                <w:b/>
                <w:bCs/>
                <w:lang w:val="sr-Cyrl-CS"/>
              </w:rPr>
              <w:t>ЈН3000/0833/2017 (2002/2017)</w:t>
            </w:r>
            <w:r w:rsidR="00D07E09" w:rsidRPr="00BB6875">
              <w:rPr>
                <w:b/>
                <w:u w:val="thick"/>
                <w:lang w:val="sr-Cyrl-CS"/>
              </w:rPr>
              <w:t xml:space="preserve">       </w:t>
            </w:r>
            <w:r w:rsidR="0074706C" w:rsidRPr="005726D2">
              <w:rPr>
                <w:rFonts w:cs="Arial"/>
                <w:lang w:val="ru-RU"/>
              </w:rPr>
              <w:t xml:space="preserve"> </w:t>
            </w:r>
            <w:r w:rsidR="009D4B61" w:rsidRPr="00BB6875">
              <w:rPr>
                <w:b/>
                <w:u w:val="thick"/>
                <w:lang w:val="sr-Cyrl-CS"/>
              </w:rPr>
              <w:t xml:space="preserve">       </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BB6875"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BB6875"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510E58" w:rsidRDefault="00964CD3" w:rsidP="00E128B5">
            <w:pPr>
              <w:spacing w:before="0"/>
              <w:jc w:val="center"/>
              <w:rPr>
                <w:rFonts w:cs="Arial"/>
                <w:bCs/>
                <w:iCs/>
                <w:lang w:val="sr-Cyrl-CS"/>
              </w:rPr>
            </w:pPr>
            <w:r>
              <w:rPr>
                <w:rFonts w:cs="Arial"/>
                <w:spacing w:val="4"/>
                <w:lang w:val="ru-RU"/>
              </w:rPr>
              <w:t>најдуже</w:t>
            </w:r>
            <w:r w:rsidR="00367D62">
              <w:rPr>
                <w:rFonts w:cs="Arial"/>
                <w:spacing w:val="4"/>
                <w:lang w:val="ru-RU"/>
              </w:rPr>
              <w:t xml:space="preserve"> од: 50% сваке ставке</w:t>
            </w:r>
            <w:r w:rsidRPr="00964CD3">
              <w:rPr>
                <w:rFonts w:cs="Arial"/>
                <w:spacing w:val="4"/>
                <w:lang w:val="ru-RU"/>
              </w:rPr>
              <w:t xml:space="preserve"> </w:t>
            </w:r>
            <w:r w:rsidR="00367D62">
              <w:rPr>
                <w:rFonts w:cs="Arial"/>
                <w:spacing w:val="4"/>
                <w:lang w:val="ru-RU"/>
              </w:rPr>
              <w:t xml:space="preserve">40 </w:t>
            </w:r>
            <w:r w:rsidRPr="00964CD3">
              <w:rPr>
                <w:rFonts w:cs="Arial"/>
                <w:spacing w:val="4"/>
                <w:lang w:val="ru-RU"/>
              </w:rPr>
              <w:t>дана од дана ступања Уговора на снагу</w:t>
            </w:r>
            <w:r w:rsidR="00367D62">
              <w:rPr>
                <w:rFonts w:cs="Arial"/>
                <w:spacing w:val="4"/>
                <w:lang w:val="ru-RU"/>
              </w:rPr>
              <w:t>, 50%</w:t>
            </w:r>
            <w:r w:rsidR="00367D62">
              <w:t xml:space="preserve"> </w:t>
            </w:r>
            <w:r w:rsidR="00367D62">
              <w:rPr>
                <w:rFonts w:cs="Arial"/>
                <w:spacing w:val="4"/>
                <w:lang w:val="ru-RU"/>
              </w:rPr>
              <w:t>сваке ставке 7</w:t>
            </w:r>
            <w:r w:rsidR="00367D62" w:rsidRPr="00367D62">
              <w:rPr>
                <w:rFonts w:cs="Arial"/>
                <w:spacing w:val="4"/>
                <w:lang w:val="ru-RU"/>
              </w:rPr>
              <w:t>0  дана од дана 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0E75A0" w:rsidRPr="005726D2" w:rsidRDefault="00367D62" w:rsidP="0005265E">
            <w:pPr>
              <w:spacing w:before="0"/>
              <w:jc w:val="center"/>
              <w:rPr>
                <w:rFonts w:cs="Arial"/>
                <w:bCs/>
                <w:iCs/>
                <w:lang w:val="ru-RU"/>
              </w:rPr>
            </w:pPr>
            <w:r>
              <w:rPr>
                <w:rFonts w:cs="Arial"/>
                <w:spacing w:val="4"/>
                <w:lang w:val="ru-RU"/>
              </w:rPr>
              <w:t xml:space="preserve">50% сваке ставке </w:t>
            </w:r>
            <w:r w:rsidR="00964CD3">
              <w:rPr>
                <w:rFonts w:cs="Arial"/>
                <w:spacing w:val="4"/>
                <w:lang w:val="ru-RU"/>
              </w:rPr>
              <w:t>__</w:t>
            </w:r>
            <w:r w:rsidR="00964CD3" w:rsidRPr="00964CD3">
              <w:rPr>
                <w:rFonts w:cs="Arial"/>
                <w:spacing w:val="4"/>
                <w:lang w:val="ru-RU"/>
              </w:rPr>
              <w:t xml:space="preserve"> дана од дана ступања Уговора на снагу</w:t>
            </w:r>
            <w:r>
              <w:rPr>
                <w:rFonts w:cs="Arial"/>
                <w:spacing w:val="4"/>
                <w:lang w:val="ru-RU"/>
              </w:rPr>
              <w:t>, 50% сваке ставке----</w:t>
            </w:r>
            <w:r>
              <w:t xml:space="preserve"> </w:t>
            </w:r>
            <w:r w:rsidRPr="00367D62">
              <w:rPr>
                <w:rFonts w:cs="Arial"/>
                <w:spacing w:val="4"/>
                <w:lang w:val="ru-RU"/>
              </w:rPr>
              <w:t>дана од дана ступања Уговора на снагу</w:t>
            </w:r>
          </w:p>
        </w:tc>
      </w:tr>
      <w:tr w:rsidR="000E75A0" w:rsidRPr="00BB6875"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E128B5">
            <w:pPr>
              <w:spacing w:before="0"/>
              <w:jc w:val="center"/>
              <w:rPr>
                <w:rFonts w:cs="Arial"/>
                <w:b/>
                <w:bCs/>
                <w:iCs/>
                <w:lang w:val="sr-Cyrl-CS"/>
              </w:rPr>
            </w:pPr>
            <w:r>
              <w:rPr>
                <w:rFonts w:cs="Arial"/>
                <w:bCs/>
                <w:iCs/>
                <w:lang w:val="sr-Cyrl-CS"/>
              </w:rPr>
              <w:t xml:space="preserve">не може бити краћи од </w:t>
            </w:r>
            <w:r w:rsidR="00E128B5">
              <w:rPr>
                <w:rFonts w:cs="Arial"/>
                <w:bCs/>
                <w:iCs/>
                <w:lang w:val="sr-Latn-RS"/>
              </w:rPr>
              <w:t>2</w:t>
            </w:r>
            <w:r w:rsidR="00367D62">
              <w:rPr>
                <w:rFonts w:cs="Arial"/>
                <w:bCs/>
                <w:iCs/>
                <w:lang w:val="sr-Cyrl-RS"/>
              </w:rPr>
              <w:t>4</w:t>
            </w:r>
            <w:r w:rsidR="000E75A0" w:rsidRPr="00510E58">
              <w:rPr>
                <w:rFonts w:cs="Arial"/>
                <w:bCs/>
                <w:iCs/>
                <w:lang w:val="sr-Cyrl-CS"/>
              </w:rPr>
              <w:t xml:space="preserve"> месец</w:t>
            </w:r>
            <w:r w:rsidR="00367D62">
              <w:rPr>
                <w:rFonts w:cs="Arial"/>
                <w:bCs/>
                <w:iCs/>
                <w:lang w:val="sr-Cyrl-RS"/>
              </w:rPr>
              <w:t>а</w:t>
            </w:r>
            <w:r w:rsidR="000E75A0" w:rsidRPr="00510E58">
              <w:rPr>
                <w:rFonts w:cs="Arial"/>
                <w:bCs/>
                <w:iCs/>
                <w:lang w:val="sr-Cyrl-CS"/>
              </w:rPr>
              <w:t xml:space="preserve"> од дана испоруке </w:t>
            </w:r>
            <w:r w:rsidR="00D71CF7" w:rsidRPr="00510E58">
              <w:rPr>
                <w:rFonts w:cs="Arial"/>
                <w:bCs/>
                <w:iCs/>
                <w:lang w:val="sr-Cyrl-CS"/>
              </w:rPr>
              <w:t>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367D62" w:rsidP="000373B9">
            <w:pPr>
              <w:spacing w:before="0"/>
              <w:jc w:val="center"/>
              <w:rPr>
                <w:rFonts w:cs="Arial"/>
                <w:b/>
                <w:bCs/>
                <w:iCs/>
                <w:lang w:val="sr-Cyrl-CS"/>
              </w:rPr>
            </w:pPr>
            <w:r>
              <w:rPr>
                <w:rFonts w:cs="Arial"/>
                <w:bCs/>
                <w:iCs/>
                <w:lang w:val="sr-Cyrl-CS"/>
              </w:rPr>
              <w:t>____ месеца</w:t>
            </w:r>
            <w:r w:rsidR="000E75A0" w:rsidRPr="00510E58">
              <w:rPr>
                <w:rFonts w:cs="Arial"/>
                <w:bCs/>
                <w:iCs/>
                <w:lang w:val="sr-Cyrl-CS"/>
              </w:rPr>
              <w:t xml:space="preserve"> од дана </w:t>
            </w:r>
            <w:r w:rsidR="00E95303">
              <w:rPr>
                <w:rFonts w:cs="Arial"/>
                <w:bCs/>
                <w:iCs/>
                <w:lang w:val="sr-Cyrl-CS"/>
              </w:rPr>
              <w:t>испоруке</w:t>
            </w:r>
            <w:r w:rsidR="00C735E9">
              <w:rPr>
                <w:rFonts w:cs="Arial"/>
                <w:bCs/>
                <w:iCs/>
                <w:lang w:val="sr-Cyrl-CS"/>
              </w:rPr>
              <w:t xml:space="preserve"> </w:t>
            </w:r>
            <w:r w:rsidR="00E95303">
              <w:rPr>
                <w:rFonts w:cs="Arial"/>
                <w:bCs/>
                <w:iCs/>
                <w:lang w:val="sr-Cyrl-CS"/>
              </w:rPr>
              <w:t>добара</w:t>
            </w:r>
          </w:p>
        </w:tc>
      </w:tr>
      <w:tr w:rsidR="000E75A0" w:rsidRPr="00BB6875"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BB6875"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BB6875"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C32FDF" w:rsidRDefault="00C32FDF" w:rsidP="00BA2C2D">
      <w:pPr>
        <w:autoSpaceDE w:val="0"/>
        <w:autoSpaceDN w:val="0"/>
        <w:adjustRightInd w:val="0"/>
        <w:rPr>
          <w:rFonts w:eastAsia="TimesNewRomanPS-BoldMT" w:cs="Arial"/>
          <w:bCs/>
          <w:iCs/>
          <w:sz w:val="20"/>
          <w:szCs w:val="20"/>
          <w:lang w:val="sr-Cyrl-RS"/>
        </w:rPr>
      </w:pPr>
    </w:p>
    <w:p w:rsidR="00C32FDF" w:rsidRDefault="00C32FDF" w:rsidP="00BA2C2D">
      <w:pPr>
        <w:autoSpaceDE w:val="0"/>
        <w:autoSpaceDN w:val="0"/>
        <w:adjustRightInd w:val="0"/>
        <w:rPr>
          <w:rFonts w:eastAsia="TimesNewRomanPS-BoldMT" w:cs="Arial"/>
          <w:bCs/>
          <w:iCs/>
          <w:sz w:val="20"/>
          <w:szCs w:val="20"/>
          <w:lang w:val="sr-Cyrl-RS"/>
        </w:rPr>
      </w:pPr>
    </w:p>
    <w:p w:rsidR="00BC7B2D" w:rsidRPr="00BC7B2D" w:rsidRDefault="00BC7B2D"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50" w:name="_Toc442559925"/>
      <w:r w:rsidRPr="00340896">
        <w:rPr>
          <w:lang w:val="ru-RU"/>
        </w:rPr>
        <w:t xml:space="preserve">ОБРАЗАЦ </w:t>
      </w:r>
      <w:r w:rsidR="00BC7B2D">
        <w:rPr>
          <w:lang w:val="sr-Cyrl-RS"/>
        </w:rPr>
        <w:t>2</w:t>
      </w:r>
      <w:r w:rsidRPr="00340896">
        <w:rPr>
          <w:lang w:val="ru-RU"/>
        </w:rPr>
        <w:t>.</w:t>
      </w:r>
      <w:bookmarkEnd w:id="250"/>
    </w:p>
    <w:p w:rsidR="00343A18" w:rsidRPr="00620BF5" w:rsidRDefault="00343A18" w:rsidP="00620BF5">
      <w:pPr>
        <w:spacing w:before="0"/>
        <w:jc w:val="center"/>
        <w:rPr>
          <w:rFonts w:cs="Arial"/>
          <w:b/>
          <w:lang w:val="ru-RU"/>
        </w:rPr>
      </w:pPr>
      <w:r w:rsidRPr="00340896">
        <w:rPr>
          <w:rFonts w:cs="Arial"/>
          <w:b/>
          <w:lang w:val="ru-RU"/>
        </w:rPr>
        <w:t>ОБРАЗАЦ СТР</w:t>
      </w:r>
      <w:r w:rsidR="0060281E" w:rsidRPr="00340896">
        <w:rPr>
          <w:rFonts w:cs="Arial"/>
          <w:b/>
          <w:lang w:val="ru-RU"/>
        </w:rPr>
        <w:t>УКТ</w:t>
      </w:r>
      <w:r w:rsidRPr="00340896">
        <w:rPr>
          <w:rFonts w:cs="Arial"/>
          <w:b/>
          <w:lang w:val="ru-RU"/>
        </w:rPr>
        <w:t>УРЕ ЦЕНЕ</w:t>
      </w:r>
    </w:p>
    <w:p w:rsidR="00343A18" w:rsidRPr="00340896" w:rsidRDefault="00343A18" w:rsidP="00343A18">
      <w:pPr>
        <w:spacing w:before="0"/>
        <w:rPr>
          <w:rFonts w:cs="Arial"/>
          <w:lang w:val="ru-RU"/>
        </w:rPr>
      </w:pPr>
      <w:r w:rsidRPr="00340896">
        <w:rPr>
          <w:rFonts w:cs="Arial"/>
          <w:lang w:val="ru-RU"/>
        </w:rPr>
        <w:lastRenderedPageBreak/>
        <w:t>Табела 1.</w:t>
      </w: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829"/>
        <w:gridCol w:w="758"/>
        <w:gridCol w:w="1254"/>
        <w:gridCol w:w="729"/>
        <w:gridCol w:w="729"/>
        <w:gridCol w:w="974"/>
        <w:gridCol w:w="975"/>
        <w:gridCol w:w="1827"/>
      </w:tblGrid>
      <w:tr w:rsidR="00D24820" w:rsidRPr="00E81A02" w:rsidTr="00E81A02">
        <w:tc>
          <w:tcPr>
            <w:tcW w:w="286" w:type="pct"/>
            <w:shd w:val="clear" w:color="auto" w:fill="C6D9F1" w:themeFill="text2" w:themeFillTint="33"/>
            <w:vAlign w:val="center"/>
          </w:tcPr>
          <w:p w:rsidR="007F7D7A" w:rsidRPr="00E81A02" w:rsidRDefault="007F7D7A" w:rsidP="002D00A6">
            <w:pPr>
              <w:spacing w:before="0"/>
              <w:jc w:val="center"/>
              <w:rPr>
                <w:rFonts w:cs="Arial"/>
                <w:bCs/>
                <w:iCs/>
                <w:lang w:val="sr-Cyrl-CS"/>
              </w:rPr>
            </w:pPr>
            <w:r w:rsidRPr="00E81A02">
              <w:rPr>
                <w:rFonts w:cs="Arial"/>
                <w:bCs/>
                <w:iCs/>
                <w:lang w:val="sr-Cyrl-CS"/>
              </w:rPr>
              <w:t>Рбр</w:t>
            </w:r>
          </w:p>
        </w:tc>
        <w:tc>
          <w:tcPr>
            <w:tcW w:w="1324"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Назив добра</w:t>
            </w:r>
          </w:p>
        </w:tc>
        <w:tc>
          <w:tcPr>
            <w:tcW w:w="355"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мере</w:t>
            </w:r>
          </w:p>
        </w:tc>
        <w:tc>
          <w:tcPr>
            <w:tcW w:w="587"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количина</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без ПДВ</w:t>
            </w:r>
          </w:p>
          <w:p w:rsidR="00186529" w:rsidRPr="00E81A02" w:rsidRDefault="007F7D7A" w:rsidP="002D00A6">
            <w:pPr>
              <w:spacing w:before="0"/>
              <w:jc w:val="center"/>
              <w:rPr>
                <w:rFonts w:cs="Arial"/>
                <w:b/>
                <w:bCs/>
                <w:iCs/>
                <w:lang w:val="sr-Cyrl-CS"/>
              </w:rPr>
            </w:pPr>
            <w:r w:rsidRPr="00E81A02">
              <w:rPr>
                <w:rFonts w:cs="Arial"/>
                <w:b/>
                <w:bCs/>
                <w:iCs/>
                <w:lang w:val="sr-Cyrl-CS"/>
              </w:rPr>
              <w:t>дин.</w:t>
            </w:r>
          </w:p>
          <w:p w:rsidR="007F7D7A" w:rsidRPr="00E81A02" w:rsidRDefault="007F7D7A" w:rsidP="002D00A6">
            <w:pPr>
              <w:spacing w:before="0"/>
              <w:jc w:val="center"/>
              <w:rPr>
                <w:rFonts w:cs="Arial"/>
                <w:b/>
                <w:bCs/>
                <w:iCs/>
                <w:lang w:val="sr-Cyrl-RS"/>
              </w:rPr>
            </w:pPr>
            <w:r w:rsidRPr="00E81A02">
              <w:rPr>
                <w:rFonts w:cs="Arial"/>
                <w:b/>
                <w:bCs/>
                <w:iCs/>
                <w:lang w:val="sr-Cyrl-CS"/>
              </w:rPr>
              <w:t xml:space="preserve"> </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без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CS"/>
              </w:rPr>
            </w:pP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 xml:space="preserve">дин. </w:t>
            </w:r>
          </w:p>
          <w:p w:rsidR="00186529" w:rsidRPr="00E81A02" w:rsidRDefault="00186529" w:rsidP="002D00A6">
            <w:pPr>
              <w:spacing w:before="0"/>
              <w:jc w:val="center"/>
              <w:rPr>
                <w:rFonts w:cs="Arial"/>
                <w:b/>
                <w:bCs/>
                <w:iCs/>
                <w:lang w:val="sr-Cyrl-RS"/>
              </w:rPr>
            </w:pPr>
          </w:p>
        </w:tc>
        <w:tc>
          <w:tcPr>
            <w:tcW w:w="855" w:type="pct"/>
            <w:shd w:val="clear" w:color="auto" w:fill="C6D9F1" w:themeFill="text2" w:themeFillTint="33"/>
          </w:tcPr>
          <w:p w:rsidR="007F7D7A" w:rsidRPr="00E81A02" w:rsidRDefault="007F7D7A" w:rsidP="002D00A6">
            <w:pPr>
              <w:spacing w:before="0"/>
              <w:jc w:val="center"/>
              <w:rPr>
                <w:rFonts w:cs="Arial"/>
                <w:b/>
                <w:bCs/>
                <w:iCs/>
                <w:lang w:val="sr-Cyrl-CS"/>
              </w:rPr>
            </w:pPr>
            <w:r w:rsidRPr="00E81A02">
              <w:rPr>
                <w:rFonts w:cs="Arial"/>
                <w:b/>
                <w:bCs/>
                <w:iCs/>
                <w:lang w:val="sr-Cyrl-CS"/>
              </w:rPr>
              <w:t>Назив</w:t>
            </w:r>
          </w:p>
          <w:p w:rsidR="007F7D7A" w:rsidRPr="00E81A02" w:rsidRDefault="007F7D7A" w:rsidP="002D00A6">
            <w:pPr>
              <w:spacing w:before="0"/>
              <w:jc w:val="center"/>
              <w:rPr>
                <w:rFonts w:cs="Arial"/>
                <w:b/>
                <w:bCs/>
                <w:iCs/>
                <w:lang w:val="sr-Cyrl-CS"/>
              </w:rPr>
            </w:pPr>
            <w:r w:rsidRPr="00E81A02">
              <w:rPr>
                <w:rFonts w:cs="Arial"/>
                <w:b/>
                <w:bCs/>
                <w:iCs/>
                <w:lang w:val="sr-Cyrl-CS"/>
              </w:rPr>
              <w:t>произвођача</w:t>
            </w:r>
          </w:p>
          <w:p w:rsidR="007F7D7A" w:rsidRPr="00E81A02" w:rsidRDefault="007F7D7A" w:rsidP="002D00A6">
            <w:pPr>
              <w:spacing w:before="0"/>
              <w:jc w:val="center"/>
              <w:rPr>
                <w:rFonts w:cs="Arial"/>
                <w:b/>
                <w:bCs/>
                <w:iCs/>
                <w:lang w:val="sr-Cyrl-CS"/>
              </w:rPr>
            </w:pPr>
            <w:r w:rsidRPr="00E81A02">
              <w:rPr>
                <w:rFonts w:cs="Arial"/>
                <w:b/>
                <w:bCs/>
                <w:iCs/>
                <w:lang w:val="sr-Cyrl-CS"/>
              </w:rPr>
              <w:t>добара,модел, ознака добра</w:t>
            </w:r>
            <w:r w:rsidR="00CF17A5">
              <w:rPr>
                <w:rFonts w:cs="Arial"/>
                <w:b/>
                <w:bCs/>
                <w:iCs/>
                <w:lang w:val="sr-Cyrl-CS"/>
              </w:rPr>
              <w:t xml:space="preserve"> и земља порекла</w:t>
            </w:r>
          </w:p>
        </w:tc>
      </w:tr>
      <w:tr w:rsidR="00D24820" w:rsidRPr="00E81A02" w:rsidTr="00E81A02">
        <w:tc>
          <w:tcPr>
            <w:tcW w:w="28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(1)</w:t>
            </w:r>
          </w:p>
        </w:tc>
        <w:tc>
          <w:tcPr>
            <w:tcW w:w="1324"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(2)</w:t>
            </w:r>
          </w:p>
        </w:tc>
        <w:tc>
          <w:tcPr>
            <w:tcW w:w="355"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(3)</w:t>
            </w:r>
          </w:p>
        </w:tc>
        <w:tc>
          <w:tcPr>
            <w:tcW w:w="587"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(4)</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(5)</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(6)</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(7)</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(8)</w:t>
            </w:r>
          </w:p>
        </w:tc>
        <w:tc>
          <w:tcPr>
            <w:tcW w:w="855" w:type="pct"/>
          </w:tcPr>
          <w:p w:rsidR="007F7D7A" w:rsidRPr="00E81A02" w:rsidRDefault="007F7D7A" w:rsidP="002D00A6">
            <w:pPr>
              <w:spacing w:before="0"/>
              <w:jc w:val="center"/>
              <w:rPr>
                <w:rFonts w:cs="Arial"/>
                <w:b/>
                <w:bCs/>
                <w:iCs/>
                <w:lang w:val="sr-Cyrl-CS"/>
              </w:rPr>
            </w:pPr>
            <w:r w:rsidRPr="00E81A02">
              <w:rPr>
                <w:rFonts w:cs="Arial"/>
                <w:b/>
                <w:bCs/>
                <w:iCs/>
                <w:lang w:val="sr-Cyrl-CS"/>
              </w:rPr>
              <w:t>(9)</w:t>
            </w:r>
          </w:p>
        </w:tc>
      </w:tr>
      <w:tr w:rsidR="00367D62" w:rsidRPr="00E81A02" w:rsidTr="00C60C4C">
        <w:tc>
          <w:tcPr>
            <w:tcW w:w="286" w:type="pct"/>
            <w:shd w:val="clear" w:color="auto" w:fill="auto"/>
          </w:tcPr>
          <w:p w:rsidR="00367D62" w:rsidRPr="00367D62" w:rsidRDefault="00367D62" w:rsidP="002D00A6">
            <w:pPr>
              <w:spacing w:before="0" w:line="276" w:lineRule="auto"/>
              <w:jc w:val="center"/>
              <w:rPr>
                <w:rFonts w:cs="Arial"/>
                <w:b/>
                <w:lang w:val="sr-Cyrl-RS"/>
              </w:rPr>
            </w:pPr>
            <w:r>
              <w:rPr>
                <w:rFonts w:cs="Arial"/>
                <w:b/>
                <w:lang w:val="sr-Cyrl-RS"/>
              </w:rPr>
              <w:t>1</w:t>
            </w:r>
          </w:p>
        </w:tc>
        <w:tc>
          <w:tcPr>
            <w:tcW w:w="1324" w:type="pct"/>
            <w:shd w:val="clear" w:color="auto" w:fill="auto"/>
          </w:tcPr>
          <w:p w:rsidR="00367D62" w:rsidRDefault="00367D62" w:rsidP="006E1091">
            <w:pPr>
              <w:rPr>
                <w:rFonts w:asciiTheme="minorHAnsi" w:hAnsiTheme="minorHAnsi" w:cs="Arial"/>
                <w:lang w:val="sr-Cyrl-RS"/>
              </w:rPr>
            </w:pPr>
            <w:r>
              <w:rPr>
                <w:rFonts w:asciiTheme="minorHAnsi" w:hAnsiTheme="minorHAnsi" w:cs="Arial"/>
                <w:lang w:val="sr-Cyrl-RS"/>
              </w:rPr>
              <w:t>Осовиница чекића фи58/фи53х130, црт.4122/4298.2</w:t>
            </w:r>
          </w:p>
        </w:tc>
        <w:tc>
          <w:tcPr>
            <w:tcW w:w="355" w:type="pct"/>
            <w:shd w:val="clear" w:color="auto" w:fill="auto"/>
            <w:vAlign w:val="center"/>
          </w:tcPr>
          <w:p w:rsidR="00367D62" w:rsidRPr="00E81A02" w:rsidRDefault="00127573" w:rsidP="006B54E8">
            <w:pPr>
              <w:ind w:right="13"/>
              <w:jc w:val="center"/>
              <w:rPr>
                <w:rFonts w:cs="Arial"/>
                <w:lang w:val="sr-Cyrl-CS"/>
              </w:rPr>
            </w:pPr>
            <w:r>
              <w:rPr>
                <w:rFonts w:cs="Arial"/>
                <w:lang w:val="sr-Cyrl-CS"/>
              </w:rPr>
              <w:t>ком</w:t>
            </w:r>
          </w:p>
        </w:tc>
        <w:tc>
          <w:tcPr>
            <w:tcW w:w="587" w:type="pct"/>
            <w:shd w:val="clear" w:color="auto" w:fill="auto"/>
            <w:vAlign w:val="center"/>
          </w:tcPr>
          <w:p w:rsidR="00367D62" w:rsidRDefault="00127573" w:rsidP="006B54E8">
            <w:pPr>
              <w:jc w:val="center"/>
              <w:rPr>
                <w:rFonts w:cs="Arial"/>
                <w:b/>
                <w:bCs/>
                <w:lang w:val="sr-Cyrl-RS" w:eastAsia="sr-Latn-CS"/>
              </w:rPr>
            </w:pPr>
            <w:r>
              <w:rPr>
                <w:rFonts w:cs="Arial"/>
                <w:b/>
                <w:bCs/>
                <w:lang w:val="sr-Cyrl-RS" w:eastAsia="sr-Latn-CS"/>
              </w:rPr>
              <w:t>650</w:t>
            </w:r>
          </w:p>
        </w:tc>
        <w:tc>
          <w:tcPr>
            <w:tcW w:w="341" w:type="pct"/>
            <w:shd w:val="clear" w:color="auto" w:fill="auto"/>
            <w:vAlign w:val="center"/>
          </w:tcPr>
          <w:p w:rsidR="00367D62" w:rsidRPr="00E81A02" w:rsidRDefault="00367D62" w:rsidP="002D00A6">
            <w:pPr>
              <w:spacing w:before="0"/>
              <w:jc w:val="center"/>
              <w:rPr>
                <w:rFonts w:cs="Arial"/>
                <w:b/>
                <w:bCs/>
                <w:iCs/>
              </w:rPr>
            </w:pPr>
          </w:p>
        </w:tc>
        <w:tc>
          <w:tcPr>
            <w:tcW w:w="341"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855" w:type="pct"/>
          </w:tcPr>
          <w:p w:rsidR="00367D62" w:rsidRPr="00E81A02" w:rsidRDefault="00367D62" w:rsidP="002D00A6">
            <w:pPr>
              <w:spacing w:before="0"/>
              <w:jc w:val="center"/>
              <w:rPr>
                <w:rFonts w:cs="Arial"/>
                <w:b/>
                <w:bCs/>
                <w:iCs/>
              </w:rPr>
            </w:pPr>
          </w:p>
        </w:tc>
      </w:tr>
      <w:tr w:rsidR="00367D62" w:rsidRPr="00E81A02" w:rsidTr="00C60C4C">
        <w:tc>
          <w:tcPr>
            <w:tcW w:w="286" w:type="pct"/>
            <w:shd w:val="clear" w:color="auto" w:fill="auto"/>
          </w:tcPr>
          <w:p w:rsidR="00367D62" w:rsidRPr="00367D62" w:rsidRDefault="00367D62" w:rsidP="002D00A6">
            <w:pPr>
              <w:spacing w:before="0" w:line="276" w:lineRule="auto"/>
              <w:jc w:val="center"/>
              <w:rPr>
                <w:rFonts w:cs="Arial"/>
                <w:b/>
                <w:lang w:val="sr-Cyrl-RS"/>
              </w:rPr>
            </w:pPr>
            <w:r>
              <w:rPr>
                <w:rFonts w:cs="Arial"/>
                <w:b/>
                <w:lang w:val="sr-Cyrl-RS"/>
              </w:rPr>
              <w:t>2</w:t>
            </w:r>
          </w:p>
        </w:tc>
        <w:tc>
          <w:tcPr>
            <w:tcW w:w="1324" w:type="pct"/>
            <w:shd w:val="clear" w:color="auto" w:fill="auto"/>
          </w:tcPr>
          <w:p w:rsidR="00367D62" w:rsidRDefault="00127573" w:rsidP="006E1091">
            <w:pPr>
              <w:rPr>
                <w:rFonts w:asciiTheme="minorHAnsi" w:hAnsiTheme="minorHAnsi" w:cs="Arial"/>
                <w:lang w:val="sr-Cyrl-RS"/>
              </w:rPr>
            </w:pPr>
            <w:r>
              <w:rPr>
                <w:rFonts w:asciiTheme="minorHAnsi" w:hAnsiTheme="minorHAnsi" w:cs="Arial"/>
                <w:lang w:val="sr-Cyrl-RS"/>
              </w:rPr>
              <w:t>Полуга чекића, тип.1, црт.4122/4366.1</w:t>
            </w:r>
          </w:p>
        </w:tc>
        <w:tc>
          <w:tcPr>
            <w:tcW w:w="355" w:type="pct"/>
            <w:shd w:val="clear" w:color="auto" w:fill="auto"/>
            <w:vAlign w:val="center"/>
          </w:tcPr>
          <w:p w:rsidR="00367D62" w:rsidRPr="00E81A02" w:rsidRDefault="00127573" w:rsidP="006B54E8">
            <w:pPr>
              <w:ind w:right="13"/>
              <w:jc w:val="center"/>
              <w:rPr>
                <w:rFonts w:cs="Arial"/>
                <w:lang w:val="sr-Cyrl-CS"/>
              </w:rPr>
            </w:pPr>
            <w:r>
              <w:rPr>
                <w:rFonts w:cs="Arial"/>
                <w:lang w:val="sr-Cyrl-CS"/>
              </w:rPr>
              <w:t>ком</w:t>
            </w:r>
          </w:p>
        </w:tc>
        <w:tc>
          <w:tcPr>
            <w:tcW w:w="587" w:type="pct"/>
            <w:shd w:val="clear" w:color="auto" w:fill="auto"/>
            <w:vAlign w:val="center"/>
          </w:tcPr>
          <w:p w:rsidR="00367D62" w:rsidRDefault="00127573" w:rsidP="006B54E8">
            <w:pPr>
              <w:jc w:val="center"/>
              <w:rPr>
                <w:rFonts w:cs="Arial"/>
                <w:b/>
                <w:bCs/>
                <w:lang w:val="sr-Cyrl-RS" w:eastAsia="sr-Latn-CS"/>
              </w:rPr>
            </w:pPr>
            <w:r>
              <w:rPr>
                <w:rFonts w:cs="Arial"/>
                <w:b/>
                <w:bCs/>
                <w:lang w:val="sr-Cyrl-RS" w:eastAsia="sr-Latn-CS"/>
              </w:rPr>
              <w:t>24</w:t>
            </w:r>
          </w:p>
        </w:tc>
        <w:tc>
          <w:tcPr>
            <w:tcW w:w="341" w:type="pct"/>
            <w:shd w:val="clear" w:color="auto" w:fill="auto"/>
            <w:vAlign w:val="center"/>
          </w:tcPr>
          <w:p w:rsidR="00367D62" w:rsidRPr="00E81A02" w:rsidRDefault="00367D62" w:rsidP="002D00A6">
            <w:pPr>
              <w:spacing w:before="0"/>
              <w:jc w:val="center"/>
              <w:rPr>
                <w:rFonts w:cs="Arial"/>
                <w:b/>
                <w:bCs/>
                <w:iCs/>
              </w:rPr>
            </w:pPr>
          </w:p>
        </w:tc>
        <w:tc>
          <w:tcPr>
            <w:tcW w:w="341"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855" w:type="pct"/>
          </w:tcPr>
          <w:p w:rsidR="00367D62" w:rsidRPr="00E81A02" w:rsidRDefault="00367D62" w:rsidP="002D00A6">
            <w:pPr>
              <w:spacing w:before="0"/>
              <w:jc w:val="center"/>
              <w:rPr>
                <w:rFonts w:cs="Arial"/>
                <w:b/>
                <w:bCs/>
                <w:iCs/>
              </w:rPr>
            </w:pPr>
          </w:p>
        </w:tc>
      </w:tr>
      <w:tr w:rsidR="00367D62" w:rsidRPr="00E81A02" w:rsidTr="00C60C4C">
        <w:tc>
          <w:tcPr>
            <w:tcW w:w="286" w:type="pct"/>
            <w:shd w:val="clear" w:color="auto" w:fill="auto"/>
          </w:tcPr>
          <w:p w:rsidR="00367D62" w:rsidRPr="00367D62" w:rsidRDefault="00367D62" w:rsidP="002D00A6">
            <w:pPr>
              <w:spacing w:before="0" w:line="276" w:lineRule="auto"/>
              <w:jc w:val="center"/>
              <w:rPr>
                <w:rFonts w:cs="Arial"/>
                <w:b/>
                <w:lang w:val="sr-Cyrl-RS"/>
              </w:rPr>
            </w:pPr>
            <w:r>
              <w:rPr>
                <w:rFonts w:cs="Arial"/>
                <w:b/>
                <w:lang w:val="sr-Cyrl-RS"/>
              </w:rPr>
              <w:t>3</w:t>
            </w:r>
          </w:p>
        </w:tc>
        <w:tc>
          <w:tcPr>
            <w:tcW w:w="1324" w:type="pct"/>
            <w:shd w:val="clear" w:color="auto" w:fill="auto"/>
          </w:tcPr>
          <w:p w:rsidR="00367D62" w:rsidRDefault="00127573" w:rsidP="006E1091">
            <w:pPr>
              <w:rPr>
                <w:rFonts w:asciiTheme="minorHAnsi" w:hAnsiTheme="minorHAnsi" w:cs="Arial"/>
                <w:lang w:val="sr-Cyrl-RS"/>
              </w:rPr>
            </w:pPr>
            <w:r>
              <w:rPr>
                <w:rFonts w:asciiTheme="minorHAnsi" w:hAnsiTheme="minorHAnsi" w:cs="Arial"/>
                <w:lang w:val="sr-Cyrl-RS"/>
              </w:rPr>
              <w:t>Осовиница полуге чекића, тип.2</w:t>
            </w:r>
            <w:r w:rsidRPr="00127573">
              <w:rPr>
                <w:rFonts w:asciiTheme="minorHAnsi" w:hAnsiTheme="minorHAnsi" w:cs="Arial"/>
                <w:lang w:val="sr-Cyrl-RS"/>
              </w:rPr>
              <w:t>, црт.4122/4</w:t>
            </w:r>
            <w:r>
              <w:rPr>
                <w:rFonts w:asciiTheme="minorHAnsi" w:hAnsiTheme="minorHAnsi" w:cs="Arial"/>
                <w:lang w:val="sr-Cyrl-RS"/>
              </w:rPr>
              <w:t>477</w:t>
            </w:r>
          </w:p>
        </w:tc>
        <w:tc>
          <w:tcPr>
            <w:tcW w:w="355" w:type="pct"/>
            <w:shd w:val="clear" w:color="auto" w:fill="auto"/>
            <w:vAlign w:val="center"/>
          </w:tcPr>
          <w:p w:rsidR="00367D62" w:rsidRPr="00E81A02" w:rsidRDefault="00127573" w:rsidP="006B54E8">
            <w:pPr>
              <w:ind w:right="13"/>
              <w:jc w:val="center"/>
              <w:rPr>
                <w:rFonts w:cs="Arial"/>
                <w:lang w:val="sr-Cyrl-CS"/>
              </w:rPr>
            </w:pPr>
            <w:r>
              <w:rPr>
                <w:rFonts w:cs="Arial"/>
                <w:lang w:val="sr-Cyrl-CS"/>
              </w:rPr>
              <w:t>ком</w:t>
            </w:r>
          </w:p>
        </w:tc>
        <w:tc>
          <w:tcPr>
            <w:tcW w:w="587" w:type="pct"/>
            <w:shd w:val="clear" w:color="auto" w:fill="auto"/>
            <w:vAlign w:val="center"/>
          </w:tcPr>
          <w:p w:rsidR="00367D62" w:rsidRDefault="00127573" w:rsidP="006B54E8">
            <w:pPr>
              <w:jc w:val="center"/>
              <w:rPr>
                <w:rFonts w:cs="Arial"/>
                <w:b/>
                <w:bCs/>
                <w:lang w:val="sr-Cyrl-RS" w:eastAsia="sr-Latn-CS"/>
              </w:rPr>
            </w:pPr>
            <w:r>
              <w:rPr>
                <w:rFonts w:cs="Arial"/>
                <w:b/>
                <w:bCs/>
                <w:lang w:val="sr-Cyrl-RS" w:eastAsia="sr-Latn-CS"/>
              </w:rPr>
              <w:t>50</w:t>
            </w:r>
          </w:p>
        </w:tc>
        <w:tc>
          <w:tcPr>
            <w:tcW w:w="341" w:type="pct"/>
            <w:shd w:val="clear" w:color="auto" w:fill="auto"/>
            <w:vAlign w:val="center"/>
          </w:tcPr>
          <w:p w:rsidR="00367D62" w:rsidRPr="00E81A02" w:rsidRDefault="00367D62" w:rsidP="002D00A6">
            <w:pPr>
              <w:spacing w:before="0"/>
              <w:jc w:val="center"/>
              <w:rPr>
                <w:rFonts w:cs="Arial"/>
                <w:b/>
                <w:bCs/>
                <w:iCs/>
              </w:rPr>
            </w:pPr>
          </w:p>
        </w:tc>
        <w:tc>
          <w:tcPr>
            <w:tcW w:w="341"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855" w:type="pct"/>
          </w:tcPr>
          <w:p w:rsidR="00367D62" w:rsidRPr="00E81A02" w:rsidRDefault="00367D62" w:rsidP="002D00A6">
            <w:pPr>
              <w:spacing w:before="0"/>
              <w:jc w:val="center"/>
              <w:rPr>
                <w:rFonts w:cs="Arial"/>
                <w:b/>
                <w:bCs/>
                <w:iCs/>
              </w:rPr>
            </w:pPr>
          </w:p>
        </w:tc>
      </w:tr>
      <w:tr w:rsidR="00367D62" w:rsidRPr="00E81A02" w:rsidTr="00C60C4C">
        <w:tc>
          <w:tcPr>
            <w:tcW w:w="286" w:type="pct"/>
            <w:shd w:val="clear" w:color="auto" w:fill="auto"/>
          </w:tcPr>
          <w:p w:rsidR="00367D62" w:rsidRPr="00367D62" w:rsidRDefault="00367D62" w:rsidP="002D00A6">
            <w:pPr>
              <w:spacing w:before="0" w:line="276" w:lineRule="auto"/>
              <w:jc w:val="center"/>
              <w:rPr>
                <w:rFonts w:cs="Arial"/>
                <w:b/>
                <w:lang w:val="sr-Cyrl-RS"/>
              </w:rPr>
            </w:pPr>
            <w:r>
              <w:rPr>
                <w:rFonts w:cs="Arial"/>
                <w:b/>
                <w:lang w:val="sr-Cyrl-RS"/>
              </w:rPr>
              <w:t>4</w:t>
            </w:r>
          </w:p>
        </w:tc>
        <w:tc>
          <w:tcPr>
            <w:tcW w:w="1324" w:type="pct"/>
            <w:shd w:val="clear" w:color="auto" w:fill="auto"/>
          </w:tcPr>
          <w:p w:rsidR="00367D62" w:rsidRDefault="00127573" w:rsidP="006E1091">
            <w:pPr>
              <w:rPr>
                <w:rFonts w:asciiTheme="minorHAnsi" w:hAnsiTheme="minorHAnsi" w:cs="Arial"/>
                <w:lang w:val="sr-Cyrl-RS"/>
              </w:rPr>
            </w:pPr>
            <w:r>
              <w:rPr>
                <w:rFonts w:asciiTheme="minorHAnsi" w:hAnsiTheme="minorHAnsi" w:cs="Arial"/>
                <w:lang w:val="sr-Cyrl-RS"/>
              </w:rPr>
              <w:t>Прирубница притезна за радно коло, црт.4121/4400.1</w:t>
            </w:r>
          </w:p>
        </w:tc>
        <w:tc>
          <w:tcPr>
            <w:tcW w:w="355" w:type="pct"/>
            <w:shd w:val="clear" w:color="auto" w:fill="auto"/>
            <w:vAlign w:val="center"/>
          </w:tcPr>
          <w:p w:rsidR="00367D62" w:rsidRPr="00E81A02" w:rsidRDefault="00127573" w:rsidP="006B54E8">
            <w:pPr>
              <w:ind w:right="13"/>
              <w:jc w:val="center"/>
              <w:rPr>
                <w:rFonts w:cs="Arial"/>
                <w:lang w:val="sr-Cyrl-CS"/>
              </w:rPr>
            </w:pPr>
            <w:r>
              <w:rPr>
                <w:rFonts w:cs="Arial"/>
                <w:lang w:val="sr-Cyrl-CS"/>
              </w:rPr>
              <w:t>ком</w:t>
            </w:r>
          </w:p>
        </w:tc>
        <w:tc>
          <w:tcPr>
            <w:tcW w:w="587" w:type="pct"/>
            <w:shd w:val="clear" w:color="auto" w:fill="auto"/>
            <w:vAlign w:val="center"/>
          </w:tcPr>
          <w:p w:rsidR="00367D62" w:rsidRDefault="00127573" w:rsidP="006B54E8">
            <w:pPr>
              <w:jc w:val="center"/>
              <w:rPr>
                <w:rFonts w:cs="Arial"/>
                <w:b/>
                <w:bCs/>
                <w:lang w:val="sr-Cyrl-RS" w:eastAsia="sr-Latn-CS"/>
              </w:rPr>
            </w:pPr>
            <w:r>
              <w:rPr>
                <w:rFonts w:cs="Arial"/>
                <w:b/>
                <w:bCs/>
                <w:lang w:val="sr-Cyrl-RS" w:eastAsia="sr-Latn-CS"/>
              </w:rPr>
              <w:t>6</w:t>
            </w:r>
          </w:p>
        </w:tc>
        <w:tc>
          <w:tcPr>
            <w:tcW w:w="341" w:type="pct"/>
            <w:shd w:val="clear" w:color="auto" w:fill="auto"/>
            <w:vAlign w:val="center"/>
          </w:tcPr>
          <w:p w:rsidR="00367D62" w:rsidRPr="00E81A02" w:rsidRDefault="00367D62" w:rsidP="002D00A6">
            <w:pPr>
              <w:spacing w:before="0"/>
              <w:jc w:val="center"/>
              <w:rPr>
                <w:rFonts w:cs="Arial"/>
                <w:b/>
                <w:bCs/>
                <w:iCs/>
              </w:rPr>
            </w:pPr>
          </w:p>
        </w:tc>
        <w:tc>
          <w:tcPr>
            <w:tcW w:w="341"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855" w:type="pct"/>
          </w:tcPr>
          <w:p w:rsidR="00367D62" w:rsidRPr="00E81A02" w:rsidRDefault="00367D62" w:rsidP="002D00A6">
            <w:pPr>
              <w:spacing w:before="0"/>
              <w:jc w:val="center"/>
              <w:rPr>
                <w:rFonts w:cs="Arial"/>
                <w:b/>
                <w:bCs/>
                <w:iCs/>
              </w:rPr>
            </w:pPr>
          </w:p>
        </w:tc>
      </w:tr>
      <w:tr w:rsidR="00367D62" w:rsidRPr="00E81A02" w:rsidTr="00C60C4C">
        <w:tc>
          <w:tcPr>
            <w:tcW w:w="286" w:type="pct"/>
            <w:shd w:val="clear" w:color="auto" w:fill="auto"/>
          </w:tcPr>
          <w:p w:rsidR="00367D62" w:rsidRPr="00367D62" w:rsidRDefault="00367D62" w:rsidP="002D00A6">
            <w:pPr>
              <w:spacing w:before="0" w:line="276" w:lineRule="auto"/>
              <w:jc w:val="center"/>
              <w:rPr>
                <w:rFonts w:cs="Arial"/>
                <w:b/>
                <w:lang w:val="sr-Cyrl-RS"/>
              </w:rPr>
            </w:pPr>
            <w:r>
              <w:rPr>
                <w:rFonts w:cs="Arial"/>
                <w:b/>
                <w:lang w:val="sr-Cyrl-RS"/>
              </w:rPr>
              <w:t>5</w:t>
            </w:r>
          </w:p>
        </w:tc>
        <w:tc>
          <w:tcPr>
            <w:tcW w:w="1324" w:type="pct"/>
            <w:shd w:val="clear" w:color="auto" w:fill="auto"/>
          </w:tcPr>
          <w:p w:rsidR="00367D62" w:rsidRDefault="00127573" w:rsidP="006E1091">
            <w:pPr>
              <w:rPr>
                <w:rFonts w:asciiTheme="minorHAnsi" w:hAnsiTheme="minorHAnsi" w:cs="Arial"/>
                <w:lang w:val="sr-Cyrl-RS"/>
              </w:rPr>
            </w:pPr>
            <w:r>
              <w:rPr>
                <w:rFonts w:asciiTheme="minorHAnsi" w:hAnsiTheme="minorHAnsi" w:cs="Arial"/>
                <w:lang w:val="sr-Cyrl-RS"/>
              </w:rPr>
              <w:t>Цевчица расхладне главе, поз.8, црт.Б151020-32-27-ИГ04-00043</w:t>
            </w:r>
          </w:p>
        </w:tc>
        <w:tc>
          <w:tcPr>
            <w:tcW w:w="355" w:type="pct"/>
            <w:shd w:val="clear" w:color="auto" w:fill="auto"/>
            <w:vAlign w:val="center"/>
          </w:tcPr>
          <w:p w:rsidR="00367D62" w:rsidRPr="00E81A02" w:rsidRDefault="00127573" w:rsidP="006B54E8">
            <w:pPr>
              <w:ind w:right="13"/>
              <w:jc w:val="center"/>
              <w:rPr>
                <w:rFonts w:cs="Arial"/>
                <w:lang w:val="sr-Cyrl-CS"/>
              </w:rPr>
            </w:pPr>
            <w:r>
              <w:rPr>
                <w:rFonts w:cs="Arial"/>
                <w:lang w:val="sr-Cyrl-CS"/>
              </w:rPr>
              <w:t>ком</w:t>
            </w:r>
          </w:p>
        </w:tc>
        <w:tc>
          <w:tcPr>
            <w:tcW w:w="587" w:type="pct"/>
            <w:shd w:val="clear" w:color="auto" w:fill="auto"/>
            <w:vAlign w:val="center"/>
          </w:tcPr>
          <w:p w:rsidR="00367D62" w:rsidRDefault="00127573" w:rsidP="006B54E8">
            <w:pPr>
              <w:jc w:val="center"/>
              <w:rPr>
                <w:rFonts w:cs="Arial"/>
                <w:b/>
                <w:bCs/>
                <w:lang w:val="sr-Cyrl-RS" w:eastAsia="sr-Latn-CS"/>
              </w:rPr>
            </w:pPr>
            <w:r>
              <w:rPr>
                <w:rFonts w:cs="Arial"/>
                <w:b/>
                <w:bCs/>
                <w:lang w:val="sr-Cyrl-RS" w:eastAsia="sr-Latn-CS"/>
              </w:rPr>
              <w:t>40</w:t>
            </w:r>
          </w:p>
        </w:tc>
        <w:tc>
          <w:tcPr>
            <w:tcW w:w="341" w:type="pct"/>
            <w:shd w:val="clear" w:color="auto" w:fill="auto"/>
            <w:vAlign w:val="center"/>
          </w:tcPr>
          <w:p w:rsidR="00367D62" w:rsidRPr="00E81A02" w:rsidRDefault="00367D62" w:rsidP="002D00A6">
            <w:pPr>
              <w:spacing w:before="0"/>
              <w:jc w:val="center"/>
              <w:rPr>
                <w:rFonts w:cs="Arial"/>
                <w:b/>
                <w:bCs/>
                <w:iCs/>
              </w:rPr>
            </w:pPr>
          </w:p>
        </w:tc>
        <w:tc>
          <w:tcPr>
            <w:tcW w:w="341"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855" w:type="pct"/>
          </w:tcPr>
          <w:p w:rsidR="00367D62" w:rsidRPr="00E81A02" w:rsidRDefault="00367D62" w:rsidP="002D00A6">
            <w:pPr>
              <w:spacing w:before="0"/>
              <w:jc w:val="center"/>
              <w:rPr>
                <w:rFonts w:cs="Arial"/>
                <w:b/>
                <w:bCs/>
                <w:iCs/>
              </w:rPr>
            </w:pPr>
          </w:p>
        </w:tc>
      </w:tr>
      <w:tr w:rsidR="00367D62" w:rsidRPr="00E81A02" w:rsidTr="00C60C4C">
        <w:tc>
          <w:tcPr>
            <w:tcW w:w="286" w:type="pct"/>
            <w:shd w:val="clear" w:color="auto" w:fill="auto"/>
          </w:tcPr>
          <w:p w:rsidR="00367D62" w:rsidRPr="00367D62" w:rsidRDefault="00367D62" w:rsidP="002D00A6">
            <w:pPr>
              <w:spacing w:before="0" w:line="276" w:lineRule="auto"/>
              <w:jc w:val="center"/>
              <w:rPr>
                <w:rFonts w:cs="Arial"/>
                <w:b/>
                <w:lang w:val="sr-Cyrl-RS"/>
              </w:rPr>
            </w:pPr>
            <w:r>
              <w:rPr>
                <w:rFonts w:cs="Arial"/>
                <w:b/>
                <w:lang w:val="sr-Cyrl-RS"/>
              </w:rPr>
              <w:t>6</w:t>
            </w:r>
          </w:p>
        </w:tc>
        <w:tc>
          <w:tcPr>
            <w:tcW w:w="1324" w:type="pct"/>
            <w:shd w:val="clear" w:color="auto" w:fill="auto"/>
          </w:tcPr>
          <w:p w:rsidR="00367D62" w:rsidRDefault="00127573" w:rsidP="006E1091">
            <w:pPr>
              <w:rPr>
                <w:rFonts w:asciiTheme="minorHAnsi" w:hAnsiTheme="minorHAnsi" w:cs="Arial"/>
                <w:lang w:val="sr-Cyrl-RS"/>
              </w:rPr>
            </w:pPr>
            <w:r>
              <w:rPr>
                <w:rFonts w:asciiTheme="minorHAnsi" w:hAnsiTheme="minorHAnsi" w:cs="Arial"/>
                <w:lang w:val="sr-Cyrl-RS"/>
              </w:rPr>
              <w:t>Елементи решетке вратила, тип1,поз.51+57+59-дводелни, црт.Б151020-32-27-ИГ04-00063-АА</w:t>
            </w:r>
          </w:p>
        </w:tc>
        <w:tc>
          <w:tcPr>
            <w:tcW w:w="355" w:type="pct"/>
            <w:shd w:val="clear" w:color="auto" w:fill="auto"/>
            <w:vAlign w:val="center"/>
          </w:tcPr>
          <w:p w:rsidR="00367D62" w:rsidRPr="00E81A02" w:rsidRDefault="00127573" w:rsidP="00127573">
            <w:pPr>
              <w:ind w:right="13"/>
              <w:rPr>
                <w:rFonts w:cs="Arial"/>
                <w:lang w:val="sr-Cyrl-CS"/>
              </w:rPr>
            </w:pPr>
            <w:r>
              <w:rPr>
                <w:rFonts w:cs="Arial"/>
                <w:lang w:val="sr-Cyrl-CS"/>
              </w:rPr>
              <w:t xml:space="preserve"> ком</w:t>
            </w:r>
          </w:p>
        </w:tc>
        <w:tc>
          <w:tcPr>
            <w:tcW w:w="587" w:type="pct"/>
            <w:shd w:val="clear" w:color="auto" w:fill="auto"/>
            <w:vAlign w:val="center"/>
          </w:tcPr>
          <w:p w:rsidR="00367D62" w:rsidRDefault="00127573" w:rsidP="006B54E8">
            <w:pPr>
              <w:jc w:val="center"/>
              <w:rPr>
                <w:rFonts w:cs="Arial"/>
                <w:b/>
                <w:bCs/>
                <w:lang w:val="sr-Cyrl-RS" w:eastAsia="sr-Latn-CS"/>
              </w:rPr>
            </w:pPr>
            <w:r>
              <w:rPr>
                <w:rFonts w:cs="Arial"/>
                <w:b/>
                <w:bCs/>
                <w:lang w:val="sr-Cyrl-RS" w:eastAsia="sr-Latn-CS"/>
              </w:rPr>
              <w:t>80</w:t>
            </w:r>
          </w:p>
        </w:tc>
        <w:tc>
          <w:tcPr>
            <w:tcW w:w="341" w:type="pct"/>
            <w:shd w:val="clear" w:color="auto" w:fill="auto"/>
            <w:vAlign w:val="center"/>
          </w:tcPr>
          <w:p w:rsidR="00367D62" w:rsidRPr="00E81A02" w:rsidRDefault="00367D62" w:rsidP="002D00A6">
            <w:pPr>
              <w:spacing w:before="0"/>
              <w:jc w:val="center"/>
              <w:rPr>
                <w:rFonts w:cs="Arial"/>
                <w:b/>
                <w:bCs/>
                <w:iCs/>
              </w:rPr>
            </w:pPr>
          </w:p>
        </w:tc>
        <w:tc>
          <w:tcPr>
            <w:tcW w:w="341"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855" w:type="pct"/>
          </w:tcPr>
          <w:p w:rsidR="00367D62" w:rsidRPr="00E81A02" w:rsidRDefault="00367D62" w:rsidP="002D00A6">
            <w:pPr>
              <w:spacing w:before="0"/>
              <w:jc w:val="center"/>
              <w:rPr>
                <w:rFonts w:cs="Arial"/>
                <w:b/>
                <w:bCs/>
                <w:iCs/>
              </w:rPr>
            </w:pPr>
          </w:p>
        </w:tc>
      </w:tr>
      <w:tr w:rsidR="00367D62" w:rsidRPr="00E81A02" w:rsidTr="00C60C4C">
        <w:tc>
          <w:tcPr>
            <w:tcW w:w="286" w:type="pct"/>
            <w:shd w:val="clear" w:color="auto" w:fill="auto"/>
          </w:tcPr>
          <w:p w:rsidR="00367D62" w:rsidRPr="00367D62" w:rsidRDefault="00367D62" w:rsidP="002D00A6">
            <w:pPr>
              <w:spacing w:before="0" w:line="276" w:lineRule="auto"/>
              <w:jc w:val="center"/>
              <w:rPr>
                <w:rFonts w:cs="Arial"/>
                <w:b/>
                <w:lang w:val="sr-Cyrl-RS"/>
              </w:rPr>
            </w:pPr>
            <w:r>
              <w:rPr>
                <w:rFonts w:cs="Arial"/>
                <w:b/>
                <w:lang w:val="sr-Cyrl-RS"/>
              </w:rPr>
              <w:t>7</w:t>
            </w:r>
          </w:p>
        </w:tc>
        <w:tc>
          <w:tcPr>
            <w:tcW w:w="1324" w:type="pct"/>
            <w:shd w:val="clear" w:color="auto" w:fill="auto"/>
          </w:tcPr>
          <w:p w:rsidR="00367D62" w:rsidRDefault="00127573" w:rsidP="006E1091">
            <w:pPr>
              <w:rPr>
                <w:rFonts w:asciiTheme="minorHAnsi" w:hAnsiTheme="minorHAnsi" w:cs="Arial"/>
                <w:lang w:val="sr-Cyrl-RS"/>
              </w:rPr>
            </w:pPr>
            <w:r>
              <w:rPr>
                <w:rFonts w:asciiTheme="minorHAnsi" w:hAnsiTheme="minorHAnsi" w:cs="Arial"/>
                <w:lang w:val="sr-Cyrl-RS"/>
              </w:rPr>
              <w:t>Елементи решетке вратила, тип1,поз.54+52</w:t>
            </w:r>
            <w:r w:rsidRPr="00127573">
              <w:rPr>
                <w:rFonts w:asciiTheme="minorHAnsi" w:hAnsiTheme="minorHAnsi" w:cs="Arial"/>
                <w:lang w:val="sr-Cyrl-RS"/>
              </w:rPr>
              <w:t>+57+59-дводелни, црт.Б151020-32-27-ИГ04-00063-АА</w:t>
            </w:r>
          </w:p>
        </w:tc>
        <w:tc>
          <w:tcPr>
            <w:tcW w:w="355" w:type="pct"/>
            <w:shd w:val="clear" w:color="auto" w:fill="auto"/>
            <w:vAlign w:val="center"/>
          </w:tcPr>
          <w:p w:rsidR="00367D62" w:rsidRPr="00E81A02" w:rsidRDefault="00127573" w:rsidP="006B54E8">
            <w:pPr>
              <w:ind w:right="13"/>
              <w:jc w:val="center"/>
              <w:rPr>
                <w:rFonts w:cs="Arial"/>
                <w:lang w:val="sr-Cyrl-CS"/>
              </w:rPr>
            </w:pPr>
            <w:r>
              <w:rPr>
                <w:rFonts w:cs="Arial"/>
                <w:lang w:val="sr-Cyrl-CS"/>
              </w:rPr>
              <w:t>ком</w:t>
            </w:r>
          </w:p>
        </w:tc>
        <w:tc>
          <w:tcPr>
            <w:tcW w:w="587" w:type="pct"/>
            <w:shd w:val="clear" w:color="auto" w:fill="auto"/>
            <w:vAlign w:val="center"/>
          </w:tcPr>
          <w:p w:rsidR="00367D62" w:rsidRDefault="00127573" w:rsidP="006B54E8">
            <w:pPr>
              <w:jc w:val="center"/>
              <w:rPr>
                <w:rFonts w:cs="Arial"/>
                <w:b/>
                <w:bCs/>
                <w:lang w:val="sr-Cyrl-RS" w:eastAsia="sr-Latn-CS"/>
              </w:rPr>
            </w:pPr>
            <w:r>
              <w:rPr>
                <w:rFonts w:cs="Arial"/>
                <w:b/>
                <w:bCs/>
                <w:lang w:val="sr-Cyrl-RS" w:eastAsia="sr-Latn-CS"/>
              </w:rPr>
              <w:t>30</w:t>
            </w:r>
          </w:p>
        </w:tc>
        <w:tc>
          <w:tcPr>
            <w:tcW w:w="341" w:type="pct"/>
            <w:shd w:val="clear" w:color="auto" w:fill="auto"/>
            <w:vAlign w:val="center"/>
          </w:tcPr>
          <w:p w:rsidR="00367D62" w:rsidRPr="00E81A02" w:rsidRDefault="00367D62" w:rsidP="002D00A6">
            <w:pPr>
              <w:spacing w:before="0"/>
              <w:jc w:val="center"/>
              <w:rPr>
                <w:rFonts w:cs="Arial"/>
                <w:b/>
                <w:bCs/>
                <w:iCs/>
              </w:rPr>
            </w:pPr>
          </w:p>
        </w:tc>
        <w:tc>
          <w:tcPr>
            <w:tcW w:w="341"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855" w:type="pct"/>
          </w:tcPr>
          <w:p w:rsidR="00367D62" w:rsidRPr="00E81A02" w:rsidRDefault="00367D62" w:rsidP="002D00A6">
            <w:pPr>
              <w:spacing w:before="0"/>
              <w:jc w:val="center"/>
              <w:rPr>
                <w:rFonts w:cs="Arial"/>
                <w:b/>
                <w:bCs/>
                <w:iCs/>
              </w:rPr>
            </w:pPr>
          </w:p>
        </w:tc>
      </w:tr>
      <w:tr w:rsidR="00367D62" w:rsidRPr="00E81A02" w:rsidTr="00C60C4C">
        <w:tc>
          <w:tcPr>
            <w:tcW w:w="286" w:type="pct"/>
            <w:shd w:val="clear" w:color="auto" w:fill="auto"/>
          </w:tcPr>
          <w:p w:rsidR="00367D62" w:rsidRPr="00367D62" w:rsidRDefault="00367D62" w:rsidP="002D00A6">
            <w:pPr>
              <w:spacing w:before="0" w:line="276" w:lineRule="auto"/>
              <w:jc w:val="center"/>
              <w:rPr>
                <w:rFonts w:cs="Arial"/>
                <w:b/>
                <w:lang w:val="sr-Cyrl-RS"/>
              </w:rPr>
            </w:pPr>
            <w:r>
              <w:rPr>
                <w:rFonts w:cs="Arial"/>
                <w:b/>
                <w:lang w:val="sr-Cyrl-RS"/>
              </w:rPr>
              <w:t>8</w:t>
            </w:r>
          </w:p>
        </w:tc>
        <w:tc>
          <w:tcPr>
            <w:tcW w:w="1324" w:type="pct"/>
            <w:shd w:val="clear" w:color="auto" w:fill="auto"/>
          </w:tcPr>
          <w:p w:rsidR="00367D62" w:rsidRDefault="00FA376B" w:rsidP="006E1091">
            <w:pPr>
              <w:rPr>
                <w:rFonts w:asciiTheme="minorHAnsi" w:hAnsiTheme="minorHAnsi" w:cs="Arial"/>
                <w:lang w:val="sr-Cyrl-RS"/>
              </w:rPr>
            </w:pPr>
            <w:r>
              <w:rPr>
                <w:rFonts w:asciiTheme="minorHAnsi" w:hAnsiTheme="minorHAnsi" w:cs="Arial"/>
                <w:lang w:val="sr-Cyrl-RS"/>
              </w:rPr>
              <w:t>Прстен ослони-дводелни, црт.4123/4401</w:t>
            </w:r>
          </w:p>
        </w:tc>
        <w:tc>
          <w:tcPr>
            <w:tcW w:w="355" w:type="pct"/>
            <w:shd w:val="clear" w:color="auto" w:fill="auto"/>
            <w:vAlign w:val="center"/>
          </w:tcPr>
          <w:p w:rsidR="00367D62" w:rsidRPr="00E81A02" w:rsidRDefault="00FA376B" w:rsidP="006B54E8">
            <w:pPr>
              <w:ind w:right="13"/>
              <w:jc w:val="center"/>
              <w:rPr>
                <w:rFonts w:cs="Arial"/>
                <w:lang w:val="sr-Cyrl-CS"/>
              </w:rPr>
            </w:pPr>
            <w:r>
              <w:rPr>
                <w:rFonts w:cs="Arial"/>
                <w:lang w:val="sr-Cyrl-CS"/>
              </w:rPr>
              <w:t>ком</w:t>
            </w:r>
          </w:p>
        </w:tc>
        <w:tc>
          <w:tcPr>
            <w:tcW w:w="587" w:type="pct"/>
            <w:shd w:val="clear" w:color="auto" w:fill="auto"/>
            <w:vAlign w:val="center"/>
          </w:tcPr>
          <w:p w:rsidR="00367D62" w:rsidRDefault="00FA376B" w:rsidP="006B54E8">
            <w:pPr>
              <w:jc w:val="center"/>
              <w:rPr>
                <w:rFonts w:cs="Arial"/>
                <w:b/>
                <w:bCs/>
                <w:lang w:val="sr-Cyrl-RS" w:eastAsia="sr-Latn-CS"/>
              </w:rPr>
            </w:pPr>
            <w:r>
              <w:rPr>
                <w:rFonts w:cs="Arial"/>
                <w:b/>
                <w:bCs/>
                <w:lang w:val="sr-Cyrl-RS" w:eastAsia="sr-Latn-CS"/>
              </w:rPr>
              <w:t>10</w:t>
            </w:r>
          </w:p>
        </w:tc>
        <w:tc>
          <w:tcPr>
            <w:tcW w:w="341" w:type="pct"/>
            <w:shd w:val="clear" w:color="auto" w:fill="auto"/>
            <w:vAlign w:val="center"/>
          </w:tcPr>
          <w:p w:rsidR="00367D62" w:rsidRPr="00E81A02" w:rsidRDefault="00367D62" w:rsidP="002D00A6">
            <w:pPr>
              <w:spacing w:before="0"/>
              <w:jc w:val="center"/>
              <w:rPr>
                <w:rFonts w:cs="Arial"/>
                <w:b/>
                <w:bCs/>
                <w:iCs/>
              </w:rPr>
            </w:pPr>
          </w:p>
        </w:tc>
        <w:tc>
          <w:tcPr>
            <w:tcW w:w="341"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855" w:type="pct"/>
          </w:tcPr>
          <w:p w:rsidR="00367D62" w:rsidRPr="00E81A02" w:rsidRDefault="00367D62" w:rsidP="002D00A6">
            <w:pPr>
              <w:spacing w:before="0"/>
              <w:jc w:val="center"/>
              <w:rPr>
                <w:rFonts w:cs="Arial"/>
                <w:b/>
                <w:bCs/>
                <w:iCs/>
              </w:rPr>
            </w:pPr>
          </w:p>
        </w:tc>
      </w:tr>
      <w:tr w:rsidR="00367D62" w:rsidRPr="00E81A02" w:rsidTr="00C60C4C">
        <w:tc>
          <w:tcPr>
            <w:tcW w:w="286" w:type="pct"/>
            <w:shd w:val="clear" w:color="auto" w:fill="auto"/>
          </w:tcPr>
          <w:p w:rsidR="00367D62" w:rsidRPr="00367D62" w:rsidRDefault="00367D62" w:rsidP="002D00A6">
            <w:pPr>
              <w:spacing w:before="0" w:line="276" w:lineRule="auto"/>
              <w:jc w:val="center"/>
              <w:rPr>
                <w:rFonts w:cs="Arial"/>
                <w:b/>
                <w:lang w:val="sr-Cyrl-RS"/>
              </w:rPr>
            </w:pPr>
            <w:r>
              <w:rPr>
                <w:rFonts w:cs="Arial"/>
                <w:b/>
                <w:lang w:val="sr-Cyrl-RS"/>
              </w:rPr>
              <w:t>9</w:t>
            </w:r>
          </w:p>
        </w:tc>
        <w:tc>
          <w:tcPr>
            <w:tcW w:w="1324" w:type="pct"/>
            <w:shd w:val="clear" w:color="auto" w:fill="auto"/>
          </w:tcPr>
          <w:p w:rsidR="00367D62" w:rsidRDefault="00FA376B" w:rsidP="006E1091">
            <w:pPr>
              <w:rPr>
                <w:rFonts w:asciiTheme="minorHAnsi" w:hAnsiTheme="minorHAnsi" w:cs="Arial"/>
                <w:lang w:val="sr-Cyrl-RS"/>
              </w:rPr>
            </w:pPr>
            <w:r>
              <w:rPr>
                <w:rFonts w:asciiTheme="minorHAnsi" w:hAnsiTheme="minorHAnsi" w:cs="Arial"/>
                <w:lang w:val="sr-Cyrl-RS"/>
              </w:rPr>
              <w:t>Заштитни прстен фи2384х45, црт.4123/3283</w:t>
            </w:r>
          </w:p>
        </w:tc>
        <w:tc>
          <w:tcPr>
            <w:tcW w:w="355" w:type="pct"/>
            <w:shd w:val="clear" w:color="auto" w:fill="auto"/>
            <w:vAlign w:val="center"/>
          </w:tcPr>
          <w:p w:rsidR="00367D62" w:rsidRPr="00E81A02" w:rsidRDefault="00FA376B" w:rsidP="006B54E8">
            <w:pPr>
              <w:ind w:right="13"/>
              <w:jc w:val="center"/>
              <w:rPr>
                <w:rFonts w:cs="Arial"/>
                <w:lang w:val="sr-Cyrl-CS"/>
              </w:rPr>
            </w:pPr>
            <w:r>
              <w:rPr>
                <w:rFonts w:cs="Arial"/>
                <w:lang w:val="sr-Cyrl-CS"/>
              </w:rPr>
              <w:t>ком</w:t>
            </w:r>
          </w:p>
        </w:tc>
        <w:tc>
          <w:tcPr>
            <w:tcW w:w="587" w:type="pct"/>
            <w:shd w:val="clear" w:color="auto" w:fill="auto"/>
            <w:vAlign w:val="center"/>
          </w:tcPr>
          <w:p w:rsidR="00367D62" w:rsidRDefault="00FA376B" w:rsidP="006B54E8">
            <w:pPr>
              <w:jc w:val="center"/>
              <w:rPr>
                <w:rFonts w:cs="Arial"/>
                <w:b/>
                <w:bCs/>
                <w:lang w:val="sr-Cyrl-RS" w:eastAsia="sr-Latn-CS"/>
              </w:rPr>
            </w:pPr>
            <w:r>
              <w:rPr>
                <w:rFonts w:cs="Arial"/>
                <w:b/>
                <w:bCs/>
                <w:lang w:val="sr-Cyrl-RS" w:eastAsia="sr-Latn-CS"/>
              </w:rPr>
              <w:t>6</w:t>
            </w:r>
          </w:p>
        </w:tc>
        <w:tc>
          <w:tcPr>
            <w:tcW w:w="341" w:type="pct"/>
            <w:shd w:val="clear" w:color="auto" w:fill="auto"/>
            <w:vAlign w:val="center"/>
          </w:tcPr>
          <w:p w:rsidR="00367D62" w:rsidRPr="00E81A02" w:rsidRDefault="00367D62" w:rsidP="002D00A6">
            <w:pPr>
              <w:spacing w:before="0"/>
              <w:jc w:val="center"/>
              <w:rPr>
                <w:rFonts w:cs="Arial"/>
                <w:b/>
                <w:bCs/>
                <w:iCs/>
              </w:rPr>
            </w:pPr>
          </w:p>
        </w:tc>
        <w:tc>
          <w:tcPr>
            <w:tcW w:w="341"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855" w:type="pct"/>
          </w:tcPr>
          <w:p w:rsidR="00367D62" w:rsidRPr="00E81A02" w:rsidRDefault="00367D62" w:rsidP="002D00A6">
            <w:pPr>
              <w:spacing w:before="0"/>
              <w:jc w:val="center"/>
              <w:rPr>
                <w:rFonts w:cs="Arial"/>
                <w:b/>
                <w:bCs/>
                <w:iCs/>
              </w:rPr>
            </w:pPr>
          </w:p>
        </w:tc>
      </w:tr>
      <w:tr w:rsidR="00367D62" w:rsidRPr="00E81A02" w:rsidTr="00C60C4C">
        <w:tc>
          <w:tcPr>
            <w:tcW w:w="286" w:type="pct"/>
            <w:shd w:val="clear" w:color="auto" w:fill="auto"/>
          </w:tcPr>
          <w:p w:rsidR="00367D62" w:rsidRPr="00367D62" w:rsidRDefault="00367D62" w:rsidP="002D00A6">
            <w:pPr>
              <w:spacing w:before="0" w:line="276" w:lineRule="auto"/>
              <w:jc w:val="center"/>
              <w:rPr>
                <w:rFonts w:cs="Arial"/>
                <w:b/>
                <w:lang w:val="sr-Cyrl-RS"/>
              </w:rPr>
            </w:pPr>
            <w:r>
              <w:rPr>
                <w:rFonts w:cs="Arial"/>
                <w:b/>
                <w:lang w:val="sr-Cyrl-RS"/>
              </w:rPr>
              <w:t>10</w:t>
            </w:r>
          </w:p>
        </w:tc>
        <w:tc>
          <w:tcPr>
            <w:tcW w:w="1324" w:type="pct"/>
            <w:shd w:val="clear" w:color="auto" w:fill="auto"/>
          </w:tcPr>
          <w:p w:rsidR="00367D62" w:rsidRDefault="00FA376B" w:rsidP="006E1091">
            <w:pPr>
              <w:rPr>
                <w:rFonts w:asciiTheme="minorHAnsi" w:hAnsiTheme="minorHAnsi" w:cs="Arial"/>
                <w:lang w:val="sr-Cyrl-RS"/>
              </w:rPr>
            </w:pPr>
            <w:r>
              <w:rPr>
                <w:rFonts w:asciiTheme="minorHAnsi" w:hAnsiTheme="minorHAnsi" w:cs="Arial"/>
                <w:lang w:val="sr-Cyrl-RS"/>
              </w:rPr>
              <w:t>Стопа на прстену, поз.46, црт.4123/4111</w:t>
            </w:r>
          </w:p>
        </w:tc>
        <w:tc>
          <w:tcPr>
            <w:tcW w:w="355" w:type="pct"/>
            <w:shd w:val="clear" w:color="auto" w:fill="auto"/>
            <w:vAlign w:val="center"/>
          </w:tcPr>
          <w:p w:rsidR="00367D62" w:rsidRPr="00E81A02" w:rsidRDefault="00FA376B" w:rsidP="006B54E8">
            <w:pPr>
              <w:ind w:right="13"/>
              <w:jc w:val="center"/>
              <w:rPr>
                <w:rFonts w:cs="Arial"/>
                <w:lang w:val="sr-Cyrl-CS"/>
              </w:rPr>
            </w:pPr>
            <w:r>
              <w:rPr>
                <w:rFonts w:cs="Arial"/>
                <w:lang w:val="sr-Cyrl-CS"/>
              </w:rPr>
              <w:t>ком</w:t>
            </w:r>
          </w:p>
        </w:tc>
        <w:tc>
          <w:tcPr>
            <w:tcW w:w="587" w:type="pct"/>
            <w:shd w:val="clear" w:color="auto" w:fill="auto"/>
            <w:vAlign w:val="center"/>
          </w:tcPr>
          <w:p w:rsidR="00367D62" w:rsidRDefault="00FA376B" w:rsidP="006B54E8">
            <w:pPr>
              <w:jc w:val="center"/>
              <w:rPr>
                <w:rFonts w:cs="Arial"/>
                <w:b/>
                <w:bCs/>
                <w:lang w:val="sr-Cyrl-RS" w:eastAsia="sr-Latn-CS"/>
              </w:rPr>
            </w:pPr>
            <w:r>
              <w:rPr>
                <w:rFonts w:cs="Arial"/>
                <w:b/>
                <w:bCs/>
                <w:lang w:val="sr-Cyrl-RS" w:eastAsia="sr-Latn-CS"/>
              </w:rPr>
              <w:t>150</w:t>
            </w:r>
          </w:p>
        </w:tc>
        <w:tc>
          <w:tcPr>
            <w:tcW w:w="341" w:type="pct"/>
            <w:shd w:val="clear" w:color="auto" w:fill="auto"/>
            <w:vAlign w:val="center"/>
          </w:tcPr>
          <w:p w:rsidR="00367D62" w:rsidRPr="00E81A02" w:rsidRDefault="00367D62" w:rsidP="002D00A6">
            <w:pPr>
              <w:spacing w:before="0"/>
              <w:jc w:val="center"/>
              <w:rPr>
                <w:rFonts w:cs="Arial"/>
                <w:b/>
                <w:bCs/>
                <w:iCs/>
              </w:rPr>
            </w:pPr>
          </w:p>
        </w:tc>
        <w:tc>
          <w:tcPr>
            <w:tcW w:w="341"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855" w:type="pct"/>
          </w:tcPr>
          <w:p w:rsidR="00367D62" w:rsidRPr="00E81A02" w:rsidRDefault="00367D62" w:rsidP="002D00A6">
            <w:pPr>
              <w:spacing w:before="0"/>
              <w:jc w:val="center"/>
              <w:rPr>
                <w:rFonts w:cs="Arial"/>
                <w:b/>
                <w:bCs/>
                <w:iCs/>
              </w:rPr>
            </w:pPr>
          </w:p>
        </w:tc>
      </w:tr>
      <w:tr w:rsidR="00367D62" w:rsidRPr="00E81A02" w:rsidTr="00C60C4C">
        <w:tc>
          <w:tcPr>
            <w:tcW w:w="286" w:type="pct"/>
            <w:shd w:val="clear" w:color="auto" w:fill="auto"/>
          </w:tcPr>
          <w:p w:rsidR="00367D62" w:rsidRPr="00367D62" w:rsidRDefault="00367D62" w:rsidP="002D00A6">
            <w:pPr>
              <w:spacing w:before="0" w:line="276" w:lineRule="auto"/>
              <w:jc w:val="center"/>
              <w:rPr>
                <w:rFonts w:cs="Arial"/>
                <w:b/>
                <w:lang w:val="sr-Cyrl-RS"/>
              </w:rPr>
            </w:pPr>
            <w:r>
              <w:rPr>
                <w:rFonts w:cs="Arial"/>
                <w:b/>
                <w:lang w:val="sr-Cyrl-RS"/>
              </w:rPr>
              <w:t>11</w:t>
            </w:r>
          </w:p>
        </w:tc>
        <w:tc>
          <w:tcPr>
            <w:tcW w:w="1324" w:type="pct"/>
            <w:shd w:val="clear" w:color="auto" w:fill="auto"/>
          </w:tcPr>
          <w:p w:rsidR="00367D62" w:rsidRDefault="00FA376B" w:rsidP="006E1091">
            <w:pPr>
              <w:rPr>
                <w:rFonts w:asciiTheme="minorHAnsi" w:hAnsiTheme="minorHAnsi" w:cs="Arial"/>
                <w:lang w:val="sr-Cyrl-RS"/>
              </w:rPr>
            </w:pPr>
            <w:r>
              <w:rPr>
                <w:rFonts w:asciiTheme="minorHAnsi" w:hAnsiTheme="minorHAnsi" w:cs="Arial"/>
                <w:lang w:val="sr-Cyrl-RS"/>
              </w:rPr>
              <w:t>Клин диска и прстена, поз.31,црт.4123/4277.1</w:t>
            </w:r>
          </w:p>
        </w:tc>
        <w:tc>
          <w:tcPr>
            <w:tcW w:w="355" w:type="pct"/>
            <w:shd w:val="clear" w:color="auto" w:fill="auto"/>
            <w:vAlign w:val="center"/>
          </w:tcPr>
          <w:p w:rsidR="00367D62" w:rsidRPr="00E81A02" w:rsidRDefault="00FA376B" w:rsidP="006B54E8">
            <w:pPr>
              <w:ind w:right="13"/>
              <w:jc w:val="center"/>
              <w:rPr>
                <w:rFonts w:cs="Arial"/>
                <w:lang w:val="sr-Cyrl-CS"/>
              </w:rPr>
            </w:pPr>
            <w:r>
              <w:rPr>
                <w:rFonts w:cs="Arial"/>
                <w:lang w:val="sr-Cyrl-CS"/>
              </w:rPr>
              <w:t>ком</w:t>
            </w:r>
          </w:p>
        </w:tc>
        <w:tc>
          <w:tcPr>
            <w:tcW w:w="587" w:type="pct"/>
            <w:shd w:val="clear" w:color="auto" w:fill="auto"/>
            <w:vAlign w:val="center"/>
          </w:tcPr>
          <w:p w:rsidR="00367D62" w:rsidRDefault="00FA376B" w:rsidP="006B54E8">
            <w:pPr>
              <w:jc w:val="center"/>
              <w:rPr>
                <w:rFonts w:cs="Arial"/>
                <w:b/>
                <w:bCs/>
                <w:lang w:val="sr-Cyrl-RS" w:eastAsia="sr-Latn-CS"/>
              </w:rPr>
            </w:pPr>
            <w:r>
              <w:rPr>
                <w:rFonts w:cs="Arial"/>
                <w:b/>
                <w:bCs/>
                <w:lang w:val="sr-Cyrl-RS" w:eastAsia="sr-Latn-CS"/>
              </w:rPr>
              <w:t>500</w:t>
            </w:r>
          </w:p>
        </w:tc>
        <w:tc>
          <w:tcPr>
            <w:tcW w:w="341" w:type="pct"/>
            <w:shd w:val="clear" w:color="auto" w:fill="auto"/>
            <w:vAlign w:val="center"/>
          </w:tcPr>
          <w:p w:rsidR="00367D62" w:rsidRPr="00E81A02" w:rsidRDefault="00367D62" w:rsidP="002D00A6">
            <w:pPr>
              <w:spacing w:before="0"/>
              <w:jc w:val="center"/>
              <w:rPr>
                <w:rFonts w:cs="Arial"/>
                <w:b/>
                <w:bCs/>
                <w:iCs/>
              </w:rPr>
            </w:pPr>
          </w:p>
        </w:tc>
        <w:tc>
          <w:tcPr>
            <w:tcW w:w="341"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456" w:type="pct"/>
            <w:shd w:val="clear" w:color="auto" w:fill="auto"/>
            <w:vAlign w:val="center"/>
          </w:tcPr>
          <w:p w:rsidR="00367D62" w:rsidRPr="00E81A02" w:rsidRDefault="00367D62" w:rsidP="002D00A6">
            <w:pPr>
              <w:spacing w:before="0"/>
              <w:jc w:val="center"/>
              <w:rPr>
                <w:rFonts w:cs="Arial"/>
                <w:b/>
                <w:bCs/>
                <w:iCs/>
              </w:rPr>
            </w:pPr>
          </w:p>
        </w:tc>
        <w:tc>
          <w:tcPr>
            <w:tcW w:w="855" w:type="pct"/>
          </w:tcPr>
          <w:p w:rsidR="00367D62" w:rsidRPr="00E81A02" w:rsidRDefault="00367D62" w:rsidP="002D00A6">
            <w:pPr>
              <w:spacing w:before="0"/>
              <w:jc w:val="center"/>
              <w:rPr>
                <w:rFonts w:cs="Arial"/>
                <w:b/>
                <w:bCs/>
                <w:iCs/>
              </w:rPr>
            </w:pPr>
          </w:p>
        </w:tc>
      </w:tr>
      <w:tr w:rsidR="000B741E" w:rsidRPr="00E81A02" w:rsidTr="00C60C4C">
        <w:tc>
          <w:tcPr>
            <w:tcW w:w="286" w:type="pct"/>
            <w:shd w:val="clear" w:color="auto" w:fill="auto"/>
          </w:tcPr>
          <w:p w:rsidR="000B741E" w:rsidRPr="00367D62" w:rsidRDefault="000B741E" w:rsidP="002D00A6">
            <w:pPr>
              <w:spacing w:before="0" w:line="276" w:lineRule="auto"/>
              <w:jc w:val="center"/>
              <w:rPr>
                <w:rFonts w:cs="Arial"/>
                <w:b/>
                <w:lang w:val="sr-Cyrl-RS"/>
              </w:rPr>
            </w:pPr>
            <w:r w:rsidRPr="00E81A02">
              <w:rPr>
                <w:rFonts w:cs="Arial"/>
                <w:b/>
                <w:lang w:val="sr-Latn-CS"/>
              </w:rPr>
              <w:t>1</w:t>
            </w:r>
            <w:r w:rsidR="00367D62">
              <w:rPr>
                <w:rFonts w:cs="Arial"/>
                <w:b/>
                <w:lang w:val="sr-Cyrl-RS"/>
              </w:rPr>
              <w:t>2</w:t>
            </w:r>
          </w:p>
        </w:tc>
        <w:tc>
          <w:tcPr>
            <w:tcW w:w="1324" w:type="pct"/>
            <w:shd w:val="clear" w:color="auto" w:fill="auto"/>
          </w:tcPr>
          <w:p w:rsidR="000B741E" w:rsidRPr="00DC0A75" w:rsidRDefault="00FA376B" w:rsidP="006E1091">
            <w:pPr>
              <w:rPr>
                <w:rFonts w:asciiTheme="minorHAnsi" w:hAnsiTheme="minorHAnsi" w:cs="Arial"/>
                <w:lang w:val="sr-Latn-RS"/>
              </w:rPr>
            </w:pPr>
            <w:r>
              <w:rPr>
                <w:rFonts w:asciiTheme="minorHAnsi" w:hAnsiTheme="minorHAnsi" w:cs="Arial"/>
                <w:lang w:val="sr-Cyrl-RS"/>
              </w:rPr>
              <w:t>Осовиница гуменог улошка, црт.4123/4355.1</w:t>
            </w:r>
          </w:p>
        </w:tc>
        <w:tc>
          <w:tcPr>
            <w:tcW w:w="355" w:type="pct"/>
            <w:shd w:val="clear" w:color="auto" w:fill="auto"/>
            <w:vAlign w:val="center"/>
          </w:tcPr>
          <w:p w:rsidR="000B741E" w:rsidRPr="00E81A02" w:rsidRDefault="000B741E" w:rsidP="006B54E8">
            <w:pPr>
              <w:ind w:right="13"/>
              <w:jc w:val="center"/>
              <w:rPr>
                <w:rFonts w:cs="Arial"/>
                <w:lang w:val="sr-Cyrl-CS"/>
              </w:rPr>
            </w:pPr>
            <w:r w:rsidRPr="00E81A02">
              <w:rPr>
                <w:rFonts w:cs="Arial"/>
                <w:lang w:val="sr-Cyrl-CS"/>
              </w:rPr>
              <w:t>ком</w:t>
            </w:r>
          </w:p>
        </w:tc>
        <w:tc>
          <w:tcPr>
            <w:tcW w:w="587" w:type="pct"/>
            <w:shd w:val="clear" w:color="auto" w:fill="auto"/>
            <w:vAlign w:val="center"/>
          </w:tcPr>
          <w:p w:rsidR="000B741E" w:rsidRPr="00E81A02" w:rsidRDefault="00FA376B" w:rsidP="006B54E8">
            <w:pPr>
              <w:jc w:val="center"/>
              <w:rPr>
                <w:rFonts w:cs="Arial"/>
                <w:b/>
                <w:bCs/>
                <w:lang w:val="sr-Cyrl-RS" w:eastAsia="sr-Latn-CS"/>
              </w:rPr>
            </w:pPr>
            <w:r>
              <w:rPr>
                <w:rFonts w:cs="Arial"/>
                <w:b/>
                <w:bCs/>
                <w:lang w:val="sr-Cyrl-RS" w:eastAsia="sr-Latn-CS"/>
              </w:rPr>
              <w:t>10</w:t>
            </w:r>
          </w:p>
        </w:tc>
        <w:tc>
          <w:tcPr>
            <w:tcW w:w="341" w:type="pct"/>
            <w:shd w:val="clear" w:color="auto" w:fill="auto"/>
            <w:vAlign w:val="center"/>
          </w:tcPr>
          <w:p w:rsidR="000B741E" w:rsidRPr="00E81A02" w:rsidRDefault="000B741E" w:rsidP="002D00A6">
            <w:pPr>
              <w:spacing w:before="0"/>
              <w:jc w:val="center"/>
              <w:rPr>
                <w:rFonts w:cs="Arial"/>
                <w:b/>
                <w:bCs/>
                <w:iCs/>
              </w:rPr>
            </w:pPr>
          </w:p>
        </w:tc>
        <w:tc>
          <w:tcPr>
            <w:tcW w:w="341"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456" w:type="pct"/>
            <w:shd w:val="clear" w:color="auto" w:fill="auto"/>
            <w:vAlign w:val="center"/>
          </w:tcPr>
          <w:p w:rsidR="000B741E" w:rsidRPr="00E81A02" w:rsidRDefault="000B741E" w:rsidP="002D00A6">
            <w:pPr>
              <w:spacing w:before="0"/>
              <w:jc w:val="center"/>
              <w:rPr>
                <w:rFonts w:cs="Arial"/>
                <w:b/>
                <w:bCs/>
                <w:iCs/>
              </w:rPr>
            </w:pPr>
          </w:p>
        </w:tc>
        <w:tc>
          <w:tcPr>
            <w:tcW w:w="855" w:type="pct"/>
          </w:tcPr>
          <w:p w:rsidR="000B741E" w:rsidRPr="00E81A02" w:rsidRDefault="000B741E" w:rsidP="002D00A6">
            <w:pPr>
              <w:spacing w:before="0"/>
              <w:jc w:val="center"/>
              <w:rPr>
                <w:rFonts w:cs="Arial"/>
                <w:b/>
                <w:bCs/>
                <w:iCs/>
              </w:rPr>
            </w:pPr>
          </w:p>
        </w:tc>
      </w:tr>
    </w:tbl>
    <w:tbl>
      <w:tblPr>
        <w:tblpPr w:leftFromText="141" w:rightFromText="141" w:vertAnchor="text" w:horzAnchor="margin" w:tblpX="-743" w:tblpY="281"/>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6740"/>
        <w:gridCol w:w="2610"/>
      </w:tblGrid>
      <w:tr w:rsidR="00BA3415" w:rsidRPr="00D57337" w:rsidTr="00620BF5">
        <w:trPr>
          <w:trHeight w:val="418"/>
        </w:trPr>
        <w:tc>
          <w:tcPr>
            <w:tcW w:w="1311" w:type="dxa"/>
            <w:vAlign w:val="center"/>
          </w:tcPr>
          <w:p w:rsidR="007F7D7A" w:rsidRPr="00D57337" w:rsidRDefault="007F7D7A" w:rsidP="00620BF5">
            <w:pPr>
              <w:spacing w:before="0"/>
              <w:jc w:val="center"/>
              <w:rPr>
                <w:rFonts w:cs="Arial"/>
                <w:b/>
                <w:lang w:val="sr-Latn-CS"/>
              </w:rPr>
            </w:pPr>
            <w:r w:rsidRPr="00D57337">
              <w:rPr>
                <w:rFonts w:cs="Arial"/>
                <w:b/>
              </w:rPr>
              <w:t>I</w:t>
            </w:r>
          </w:p>
        </w:tc>
        <w:tc>
          <w:tcPr>
            <w:tcW w:w="6740" w:type="dxa"/>
          </w:tcPr>
          <w:p w:rsidR="007F7D7A" w:rsidRPr="0036778B" w:rsidRDefault="007F7D7A" w:rsidP="00620BF5">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620BF5">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620BF5">
            <w:pPr>
              <w:spacing w:before="0"/>
              <w:rPr>
                <w:rFonts w:cs="Arial"/>
              </w:rPr>
            </w:pPr>
          </w:p>
        </w:tc>
      </w:tr>
      <w:tr w:rsidR="00BA3415" w:rsidRPr="00D04F0F" w:rsidTr="00620BF5">
        <w:trPr>
          <w:trHeight w:val="610"/>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620BF5">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r w:rsidR="00BA3415" w:rsidRPr="00BB6875" w:rsidTr="00620BF5">
        <w:trPr>
          <w:trHeight w:val="562"/>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lastRenderedPageBreak/>
              <w:t>III</w:t>
            </w:r>
          </w:p>
        </w:tc>
        <w:tc>
          <w:tcPr>
            <w:tcW w:w="6740" w:type="dxa"/>
            <w:tcBorders>
              <w:bottom w:val="single" w:sz="4" w:space="0" w:color="auto"/>
              <w:right w:val="single" w:sz="4" w:space="0" w:color="auto"/>
            </w:tcBorders>
          </w:tcPr>
          <w:p w:rsidR="007F7D7A" w:rsidRPr="005726D2" w:rsidRDefault="007F7D7A" w:rsidP="00620BF5">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620BF5">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5726D2" w:rsidRDefault="00343A18" w:rsidP="00343A18">
      <w:pPr>
        <w:spacing w:before="0"/>
        <w:rPr>
          <w:rFonts w:cs="Arial"/>
          <w:b/>
          <w:lang w:val="ru-RU"/>
        </w:rPr>
      </w:pP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позиције  без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r w:rsidR="00343A18" w:rsidRPr="00A87DFD">
        <w:rPr>
          <w:rFonts w:cs="Arial"/>
        </w:rPr>
        <w:t>III</w:t>
      </w:r>
      <w:r w:rsidR="00343A18" w:rsidRPr="002E0F39">
        <w:rPr>
          <w:rFonts w:cs="Arial"/>
          <w:lang w:val="ru-RU"/>
        </w:rPr>
        <w:t xml:space="preserve"> – уписује се укупно понуђена цена са ПДВ (ред бр. </w:t>
      </w:r>
      <w:r w:rsidR="00343A18" w:rsidRPr="00A87DFD">
        <w:rPr>
          <w:rFonts w:cs="Arial"/>
        </w:rPr>
        <w:t>I</w:t>
      </w:r>
      <w:r w:rsidR="00343A18" w:rsidRPr="002E0F39">
        <w:rPr>
          <w:rFonts w:cs="Arial"/>
          <w:lang w:val="ru-RU"/>
        </w:rPr>
        <w:t xml:space="preserve"> + ред.бр.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xml:space="preserve">- у Табелу 2. уписују се посебно исказани трошкови у дин/ </w:t>
      </w:r>
      <w:r w:rsidRPr="00A87DFD">
        <w:rPr>
          <w:rFonts w:cs="Arial"/>
        </w:rPr>
        <w:t>EUR</w:t>
      </w:r>
      <w:r w:rsidRPr="002E0F39">
        <w:rPr>
          <w:rFonts w:cs="Arial"/>
          <w:lang w:val="ru-RU"/>
        </w:rPr>
        <w:t xml:space="preserve"> који су укључени у укупно понуђену цену без ПДВ (ред бр. </w:t>
      </w:r>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DC0A75" w:rsidRPr="00FA376B" w:rsidRDefault="001639AB" w:rsidP="00FA376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DC0A75" w:rsidRDefault="00DC0A75" w:rsidP="00537552">
      <w:pPr>
        <w:rPr>
          <w:rFonts w:eastAsia="TimesNewRomanPS-BoldMT" w:cs="Arial"/>
          <w:color w:val="FF0000"/>
          <w:lang w:val="sr-Cyrl-RS"/>
        </w:rPr>
      </w:pPr>
    </w:p>
    <w:p w:rsidR="00620BF5" w:rsidRPr="007B36E8" w:rsidRDefault="00620BF5" w:rsidP="00537552">
      <w:pPr>
        <w:rPr>
          <w:rFonts w:eastAsia="TimesNewRomanPS-BoldMT" w:cs="Arial"/>
          <w:color w:val="FF0000"/>
          <w:lang w:val="sr-Latn-RS"/>
        </w:rPr>
      </w:pPr>
    </w:p>
    <w:p w:rsidR="007E7BB8" w:rsidRPr="002E0F39" w:rsidRDefault="007E7BB8" w:rsidP="00537552">
      <w:pPr>
        <w:rPr>
          <w:rFonts w:eastAsia="TimesNewRomanPS-BoldMT" w:cs="Arial"/>
          <w:lang w:val="ru-RU"/>
        </w:rPr>
      </w:pPr>
    </w:p>
    <w:p w:rsidR="00343A18" w:rsidRPr="005726D2" w:rsidRDefault="00343A18" w:rsidP="00343A18">
      <w:pPr>
        <w:pStyle w:val="KDObrazac"/>
        <w:spacing w:before="0"/>
        <w:rPr>
          <w:lang w:val="ru-RU"/>
        </w:rPr>
      </w:pPr>
      <w:bookmarkStart w:id="251" w:name="_Toc442559926"/>
      <w:r w:rsidRPr="005726D2">
        <w:rPr>
          <w:lang w:val="ru-RU"/>
        </w:rPr>
        <w:t xml:space="preserve">ОБРАЗАЦ </w:t>
      </w:r>
      <w:r w:rsidR="00DF7FA6">
        <w:rPr>
          <w:lang w:val="sr-Cyrl-RS"/>
        </w:rPr>
        <w:t>3</w:t>
      </w:r>
      <w:r w:rsidRPr="005726D2">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lastRenderedPageBreak/>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DD65D9">
      <w:pPr>
        <w:spacing w:before="0"/>
        <w:rPr>
          <w:rFonts w:cs="Arial"/>
          <w:lang w:val="ru-RU"/>
        </w:rPr>
      </w:pPr>
      <w:r w:rsidRPr="00F10346">
        <w:rPr>
          <w:rFonts w:cs="Arial"/>
          <w:lang w:val="ru-RU"/>
        </w:rPr>
        <w:t>и под пуном материјалном и кривичном одговорношћу потврђује да је Понуду број:_</w:t>
      </w:r>
      <w:r w:rsidR="00CA7017">
        <w:rPr>
          <w:rFonts w:cs="Arial"/>
          <w:lang w:val="ru-RU"/>
        </w:rPr>
        <w:t>_______ за јавну набавку добара:</w:t>
      </w:r>
      <w:r w:rsidR="00DC0A75" w:rsidRPr="00DC0A75">
        <w:t xml:space="preserve"> </w:t>
      </w:r>
      <w:r w:rsidR="009A0D47">
        <w:rPr>
          <w:lang w:val="sr-Cyrl-RS"/>
        </w:rPr>
        <w:t>Млински делови -</w:t>
      </w:r>
      <w:r w:rsidR="004F7671" w:rsidRPr="004F7671">
        <w:t>Стругарски резервни делови за 2018 год. - ТЕНТ- А</w:t>
      </w:r>
      <w:r w:rsidR="00CA7017" w:rsidRPr="00CA7017">
        <w:t xml:space="preserve"> </w:t>
      </w:r>
      <w:r w:rsidR="000B741E" w:rsidRPr="005726D2">
        <w:rPr>
          <w:rFonts w:cs="Arial"/>
          <w:lang w:val="ru-RU"/>
        </w:rPr>
        <w:t>ЈН бр.</w:t>
      </w:r>
      <w:r w:rsidR="009D4B61" w:rsidRPr="009D4B61">
        <w:rPr>
          <w:b/>
          <w:bCs/>
          <w:lang w:val="sr-Cyrl-CS"/>
        </w:rPr>
        <w:t xml:space="preserve"> </w:t>
      </w:r>
      <w:r w:rsidR="00DD65D9" w:rsidRPr="00DD65D9">
        <w:rPr>
          <w:b/>
          <w:bCs/>
          <w:lang w:val="sr-Cyrl-CS"/>
        </w:rPr>
        <w:t>ЈН3000/0833/2017 (2002/2017)</w:t>
      </w:r>
      <w:r w:rsidR="00D07E09">
        <w:rPr>
          <w:rFonts w:cs="Arial"/>
          <w:lang w:val="ru-RU"/>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w:t>
      </w:r>
      <w:r w:rsidR="00CE703C">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952E72" w:rsidRDefault="00952E72" w:rsidP="00343A18">
      <w:pPr>
        <w:rPr>
          <w:rFonts w:cs="Arial"/>
          <w:lang w:val="ru-RU"/>
        </w:rPr>
      </w:pPr>
    </w:p>
    <w:p w:rsidR="00DD65D9" w:rsidRDefault="00DD65D9" w:rsidP="00343A18">
      <w:pPr>
        <w:rPr>
          <w:rFonts w:cs="Arial"/>
          <w:lang w:val="ru-RU"/>
        </w:rPr>
      </w:pPr>
    </w:p>
    <w:p w:rsidR="00DD65D9" w:rsidRDefault="00DD65D9" w:rsidP="00343A18">
      <w:pPr>
        <w:rPr>
          <w:rFonts w:cs="Arial"/>
          <w:lang w:val="ru-RU"/>
        </w:rPr>
      </w:pPr>
    </w:p>
    <w:p w:rsidR="00DD65D9" w:rsidRDefault="00DD65D9" w:rsidP="00343A18">
      <w:pPr>
        <w:rPr>
          <w:rFonts w:cs="Arial"/>
          <w:lang w:val="ru-RU"/>
        </w:rPr>
      </w:pPr>
    </w:p>
    <w:p w:rsidR="00DD65D9" w:rsidRDefault="00DD65D9" w:rsidP="00343A18">
      <w:pPr>
        <w:rPr>
          <w:rFonts w:cs="Arial"/>
          <w:lang w:val="ru-RU"/>
        </w:rPr>
      </w:pPr>
    </w:p>
    <w:p w:rsidR="00DD65D9" w:rsidRPr="002E0F39" w:rsidRDefault="00DD65D9" w:rsidP="00343A18">
      <w:pPr>
        <w:rPr>
          <w:rFonts w:cs="Arial"/>
          <w:lang w:val="ru-RU"/>
        </w:rPr>
      </w:pPr>
    </w:p>
    <w:p w:rsidR="00245A2F" w:rsidRDefault="00245A2F" w:rsidP="003D0A70">
      <w:pPr>
        <w:pStyle w:val="KDObrazac"/>
        <w:spacing w:before="0"/>
        <w:jc w:val="both"/>
        <w:rPr>
          <w:lang w:val="sr-Cyrl-RS"/>
        </w:rPr>
      </w:pPr>
      <w:bookmarkStart w:id="252"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2"/>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245A2F" w:rsidRPr="00245A2F" w:rsidRDefault="00245A2F" w:rsidP="00874F5B">
      <w:pPr>
        <w:rPr>
          <w:lang w:val="sr-Cyrl-RS"/>
        </w:rPr>
      </w:pPr>
    </w:p>
    <w:p w:rsidR="000B741E" w:rsidRPr="004B7BE2" w:rsidRDefault="00343A18" w:rsidP="000B741E">
      <w:pPr>
        <w:spacing w:before="0"/>
        <w:rPr>
          <w:rFonts w:cs="Arial"/>
          <w:lang w:val="sr-Cyrl-RS"/>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00CA7017">
        <w:rPr>
          <w:rFonts w:cs="Arial"/>
          <w:lang w:val="ru-RU"/>
        </w:rPr>
        <w:t>за јавну набавку добара:</w:t>
      </w:r>
      <w:r w:rsidR="00CA7017" w:rsidRPr="00CA7017">
        <w:t xml:space="preserve"> </w:t>
      </w:r>
      <w:r w:rsidR="009A0D47">
        <w:rPr>
          <w:lang w:val="sr-Cyrl-RS"/>
        </w:rPr>
        <w:t xml:space="preserve">Млински делови - </w:t>
      </w:r>
      <w:r w:rsidR="004B7BE2" w:rsidRPr="004B7BE2">
        <w:t>Стругарски резервни делови за 2018 год. - ТЕНТ- А</w:t>
      </w:r>
    </w:p>
    <w:p w:rsidR="00343A18" w:rsidRPr="00F10346" w:rsidRDefault="000B741E" w:rsidP="000B741E">
      <w:pPr>
        <w:rPr>
          <w:rFonts w:cs="Arial"/>
          <w:lang w:val="ru-RU"/>
        </w:rPr>
      </w:pPr>
      <w:r>
        <w:rPr>
          <w:rFonts w:cs="Arial"/>
          <w:lang w:val="ru-RU"/>
        </w:rPr>
        <w:t xml:space="preserve"> </w:t>
      </w:r>
      <w:r w:rsidRPr="005726D2">
        <w:rPr>
          <w:rFonts w:cs="Arial"/>
          <w:lang w:val="ru-RU"/>
        </w:rPr>
        <w:t xml:space="preserve">ЈН бр. </w:t>
      </w:r>
      <w:r w:rsidR="00DD65D9" w:rsidRPr="00F10346">
        <w:t>ЈН</w:t>
      </w:r>
      <w:r w:rsidR="00DD65D9" w:rsidRPr="00BB6875">
        <w:rPr>
          <w:b/>
          <w:bCs/>
          <w:lang w:val="sr-Cyrl-CS"/>
        </w:rPr>
        <w:t>3000/</w:t>
      </w:r>
      <w:r w:rsidR="00DD65D9">
        <w:rPr>
          <w:b/>
          <w:bCs/>
          <w:lang w:val="sr-Cyrl-RS"/>
        </w:rPr>
        <w:t>0833</w:t>
      </w:r>
      <w:r w:rsidR="00DD65D9" w:rsidRPr="00BB6875">
        <w:rPr>
          <w:b/>
          <w:bCs/>
          <w:lang w:val="sr-Cyrl-CS"/>
        </w:rPr>
        <w:t>/201</w:t>
      </w:r>
      <w:r w:rsidR="00DD65D9" w:rsidRPr="00BB6875">
        <w:rPr>
          <w:b/>
          <w:bCs/>
          <w:lang w:val="sr-Latn-RS"/>
        </w:rPr>
        <w:t>7</w:t>
      </w:r>
      <w:r w:rsidR="00DD65D9" w:rsidRPr="00BB6875">
        <w:rPr>
          <w:b/>
          <w:bCs/>
          <w:lang w:val="sr-Cyrl-CS"/>
        </w:rPr>
        <w:t xml:space="preserve"> (</w:t>
      </w:r>
      <w:r w:rsidR="00DD65D9">
        <w:rPr>
          <w:b/>
          <w:bCs/>
          <w:lang w:val="sr-Cyrl-RS"/>
        </w:rPr>
        <w:t>2002</w:t>
      </w:r>
      <w:r w:rsidR="00DD65D9" w:rsidRPr="00BB6875">
        <w:rPr>
          <w:b/>
          <w:bCs/>
          <w:lang w:val="sr-Cyrl-CS"/>
        </w:rPr>
        <w:t>/201</w:t>
      </w:r>
      <w:r w:rsidR="00DD65D9" w:rsidRPr="00BB6875">
        <w:rPr>
          <w:b/>
          <w:bCs/>
          <w:lang w:val="sr-Latn-RS"/>
        </w:rPr>
        <w:t>7</w:t>
      </w:r>
      <w:r w:rsidR="00DD65D9" w:rsidRPr="00BB6875">
        <w:rPr>
          <w:b/>
          <w:bCs/>
          <w:lang w:val="sr-Cyrl-CS"/>
        </w:rPr>
        <w:t>)</w:t>
      </w:r>
      <w:r w:rsidR="00584EBE">
        <w:rPr>
          <w:rFonts w:cs="Arial"/>
          <w:lang w:val="ru-RU"/>
        </w:rPr>
        <w:t xml:space="preserve"> </w:t>
      </w:r>
      <w:r w:rsidR="00343A18"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00343A18" w:rsidRPr="005726D2">
        <w:rPr>
          <w:rFonts w:cs="Arial"/>
          <w:lang w:val="ru-RU"/>
        </w:rPr>
        <w:t>,</w:t>
      </w:r>
      <w:r w:rsidR="00343A18" w:rsidRPr="00F10346">
        <w:rPr>
          <w:rFonts w:cs="Arial"/>
          <w:lang w:val="ru-RU"/>
        </w:rPr>
        <w:t xml:space="preserve"> као и да </w:t>
      </w:r>
      <w:r w:rsidR="00343A18"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BB6875"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0C67B2" w:rsidRPr="00BE725C" w:rsidRDefault="000C67B2" w:rsidP="00343A18">
      <w:pPr>
        <w:tabs>
          <w:tab w:val="left" w:pos="0"/>
          <w:tab w:val="left" w:pos="122"/>
        </w:tabs>
        <w:spacing w:before="0"/>
        <w:contextualSpacing/>
        <w:rPr>
          <w:rFonts w:cs="Arial"/>
          <w:color w:val="00B0F0"/>
          <w:lang w:val="sr-Cyrl-RS"/>
        </w:rPr>
      </w:pPr>
    </w:p>
    <w:p w:rsidR="006E1091" w:rsidRDefault="006E1091" w:rsidP="00343A18">
      <w:pPr>
        <w:tabs>
          <w:tab w:val="left" w:pos="0"/>
          <w:tab w:val="left" w:pos="122"/>
        </w:tabs>
        <w:spacing w:before="0"/>
        <w:contextualSpacing/>
        <w:rPr>
          <w:rFonts w:cs="Arial"/>
          <w:color w:val="00B0F0"/>
          <w:lang w:val="sr-Latn-RS"/>
        </w:rPr>
      </w:pPr>
    </w:p>
    <w:p w:rsidR="00895A57" w:rsidRDefault="00895A57" w:rsidP="00343A18">
      <w:pPr>
        <w:tabs>
          <w:tab w:val="left" w:pos="0"/>
          <w:tab w:val="left" w:pos="122"/>
        </w:tabs>
        <w:spacing w:before="0"/>
        <w:contextualSpacing/>
        <w:rPr>
          <w:rFonts w:cs="Arial"/>
          <w:color w:val="00B0F0"/>
          <w:lang w:val="sr-Latn-RS"/>
        </w:rPr>
      </w:pPr>
    </w:p>
    <w:p w:rsidR="00895A57" w:rsidRDefault="00895A57" w:rsidP="00343A18">
      <w:pPr>
        <w:tabs>
          <w:tab w:val="left" w:pos="0"/>
          <w:tab w:val="left" w:pos="122"/>
        </w:tabs>
        <w:spacing w:before="0"/>
        <w:contextualSpacing/>
        <w:rPr>
          <w:rFonts w:cs="Arial"/>
          <w:color w:val="00B0F0"/>
          <w:lang w:val="sr-Latn-RS"/>
        </w:rPr>
      </w:pPr>
    </w:p>
    <w:p w:rsidR="00895A57" w:rsidRPr="00895A57" w:rsidRDefault="00895A57" w:rsidP="00343A18">
      <w:pPr>
        <w:tabs>
          <w:tab w:val="left" w:pos="0"/>
          <w:tab w:val="left" w:pos="122"/>
        </w:tabs>
        <w:spacing w:before="0"/>
        <w:contextualSpacing/>
        <w:rPr>
          <w:rFonts w:cs="Arial"/>
          <w:color w:val="00B0F0"/>
          <w:lang w:val="sr-Latn-RS"/>
        </w:rPr>
      </w:pPr>
    </w:p>
    <w:p w:rsidR="009A0D47" w:rsidRPr="00FA376B" w:rsidRDefault="009A0D47" w:rsidP="00343A18">
      <w:pPr>
        <w:tabs>
          <w:tab w:val="left" w:pos="0"/>
          <w:tab w:val="left" w:pos="122"/>
        </w:tabs>
        <w:spacing w:before="0"/>
        <w:contextualSpacing/>
        <w:rPr>
          <w:rFonts w:cs="Arial"/>
          <w:color w:val="00B0F0"/>
          <w:lang w:val="sr-Cyrl-RS"/>
        </w:rPr>
      </w:pPr>
    </w:p>
    <w:p w:rsidR="00245A2F" w:rsidRDefault="00245A2F" w:rsidP="007E7BB8">
      <w:pPr>
        <w:pStyle w:val="KDObrazac"/>
        <w:spacing w:before="0"/>
        <w:rPr>
          <w:lang w:val="sr-Cyrl-RS"/>
        </w:rPr>
      </w:pPr>
    </w:p>
    <w:p w:rsidR="00245A2F" w:rsidRPr="00080C6A" w:rsidRDefault="007E7BB8" w:rsidP="00335DDC">
      <w:pPr>
        <w:pStyle w:val="KDObrazac"/>
        <w:spacing w:before="0"/>
        <w:rPr>
          <w:lang w:val="sr-Cyrl-RS"/>
        </w:rPr>
      </w:pPr>
      <w:r w:rsidRPr="00335DDC">
        <w:rPr>
          <w:lang w:val="ru-RU"/>
        </w:rPr>
        <w:lastRenderedPageBreak/>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FE6450" w:rsidRPr="00C32FDF" w:rsidRDefault="007E7BB8" w:rsidP="00FE6450">
      <w:pPr>
        <w:spacing w:before="0"/>
        <w:rPr>
          <w:rFonts w:cs="Arial"/>
          <w:lang w:val="ru-RU"/>
        </w:rPr>
      </w:pPr>
      <w:r w:rsidRPr="002E0F39">
        <w:rPr>
          <w:rFonts w:cs="Arial"/>
          <w:lang w:val="ru-RU"/>
        </w:rPr>
        <w:t>за јавну набавку добара:</w:t>
      </w:r>
      <w:r w:rsidR="00DD773E" w:rsidRPr="002E0F39">
        <w:rPr>
          <w:rFonts w:cs="Arial"/>
          <w:lang w:val="ru-RU"/>
        </w:rPr>
        <w:t xml:space="preserve"> </w:t>
      </w:r>
      <w:r w:rsidR="004B7BE2" w:rsidRPr="004B7BE2">
        <w:rPr>
          <w:rFonts w:cs="Arial"/>
          <w:lang w:val="ru-RU"/>
        </w:rPr>
        <w:t>Стругарски резервни делови за 2018 год. - ТЕНТ- А</w:t>
      </w:r>
    </w:p>
    <w:p w:rsidR="002E6E8C" w:rsidRPr="009D4B61" w:rsidRDefault="00FE6450" w:rsidP="00FE6450">
      <w:pPr>
        <w:spacing w:after="120"/>
        <w:jc w:val="center"/>
        <w:rPr>
          <w:rFonts w:cs="Arial"/>
          <w:lang w:val="sr-Cyrl-RS"/>
        </w:rPr>
      </w:pPr>
      <w:r>
        <w:rPr>
          <w:rFonts w:cs="Arial"/>
          <w:lang w:val="ru-RU"/>
        </w:rPr>
        <w:t xml:space="preserve"> </w:t>
      </w:r>
      <w:r w:rsidRPr="005726D2">
        <w:rPr>
          <w:rFonts w:cs="Arial"/>
          <w:lang w:val="ru-RU"/>
        </w:rPr>
        <w:t xml:space="preserve">ЈН бр. </w:t>
      </w:r>
      <w:r w:rsidR="00D07E09" w:rsidRPr="00BB6875">
        <w:rPr>
          <w:b/>
          <w:bCs/>
          <w:lang w:val="sr-Cyrl-CS"/>
        </w:rPr>
        <w:t>3000/</w:t>
      </w:r>
      <w:r w:rsidR="00D07E09">
        <w:rPr>
          <w:b/>
          <w:bCs/>
          <w:lang w:val="sr-Cyrl-RS"/>
        </w:rPr>
        <w:t>01</w:t>
      </w:r>
      <w:r w:rsidR="00D07E09">
        <w:rPr>
          <w:b/>
          <w:bCs/>
          <w:lang w:val="sr-Latn-RS"/>
        </w:rPr>
        <w:t>7</w:t>
      </w:r>
      <w:r w:rsidR="00D07E09">
        <w:rPr>
          <w:b/>
          <w:bCs/>
          <w:lang w:val="sr-Cyrl-RS"/>
        </w:rPr>
        <w:t>6</w:t>
      </w:r>
      <w:r w:rsidR="00D07E09" w:rsidRPr="00BB6875">
        <w:rPr>
          <w:b/>
          <w:bCs/>
          <w:lang w:val="sr-Cyrl-CS"/>
        </w:rPr>
        <w:t>/201</w:t>
      </w:r>
      <w:r w:rsidR="00D07E09" w:rsidRPr="00BB6875">
        <w:rPr>
          <w:b/>
          <w:bCs/>
          <w:lang w:val="sr-Latn-RS"/>
        </w:rPr>
        <w:t>7</w:t>
      </w:r>
      <w:r w:rsidR="00D07E09" w:rsidRPr="00BB6875">
        <w:rPr>
          <w:b/>
          <w:bCs/>
          <w:lang w:val="sr-Cyrl-CS"/>
        </w:rPr>
        <w:t xml:space="preserve"> (</w:t>
      </w:r>
      <w:r w:rsidR="00D07E09">
        <w:rPr>
          <w:b/>
          <w:bCs/>
          <w:lang w:val="sr-Latn-RS"/>
        </w:rPr>
        <w:t>117</w:t>
      </w:r>
      <w:r w:rsidR="00D07E09">
        <w:rPr>
          <w:b/>
          <w:bCs/>
          <w:lang w:val="sr-Cyrl-RS"/>
        </w:rPr>
        <w:t>2</w:t>
      </w:r>
      <w:r w:rsidR="00D07E09" w:rsidRPr="00BB6875">
        <w:rPr>
          <w:b/>
          <w:bCs/>
          <w:lang w:val="sr-Cyrl-CS"/>
        </w:rPr>
        <w:t>/201</w:t>
      </w:r>
      <w:r w:rsidR="00D07E09" w:rsidRPr="00BB6875">
        <w:rPr>
          <w:b/>
          <w:bCs/>
          <w:lang w:val="sr-Latn-RS"/>
        </w:rPr>
        <w:t>7</w:t>
      </w:r>
      <w:r w:rsidR="00D07E09" w:rsidRPr="00BB6875">
        <w:rPr>
          <w:b/>
          <w:bCs/>
          <w:lang w:val="sr-Cyrl-CS"/>
        </w:rPr>
        <w:t>)</w:t>
      </w:r>
      <w:r w:rsidR="00D07E09" w:rsidRPr="00BB6875">
        <w:rPr>
          <w:b/>
          <w:u w:val="thick"/>
          <w:lang w:val="sr-Cyrl-CS"/>
        </w:rPr>
        <w:t xml:space="preserve">       </w:t>
      </w:r>
      <w:r w:rsidR="009D4B61" w:rsidRPr="00BB6875">
        <w:rPr>
          <w:b/>
          <w:u w:val="thick"/>
          <w:lang w:val="sr-Cyrl-CS"/>
        </w:rPr>
        <w:t xml:space="preserve">       </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6450" w:rsidRDefault="00FE6450" w:rsidP="007E7BB8">
      <w:pPr>
        <w:pStyle w:val="KDKomentar"/>
        <w:spacing w:before="0"/>
        <w:rPr>
          <w:rFonts w:eastAsia="TimesNewRomanPS-BoldMT" w:cs="Arial"/>
          <w:i w:val="0"/>
          <w:color w:val="auto"/>
          <w:sz w:val="22"/>
          <w:szCs w:val="22"/>
          <w:lang w:val="sr-Cyrl-RS"/>
        </w:rPr>
      </w:pPr>
    </w:p>
    <w:p w:rsidR="00FE6450" w:rsidRDefault="00FE6450" w:rsidP="007E7BB8">
      <w:pPr>
        <w:pStyle w:val="KDKomentar"/>
        <w:spacing w:before="0"/>
        <w:rPr>
          <w:rFonts w:eastAsia="TimesNewRomanPS-BoldMT" w:cs="Arial"/>
          <w:i w:val="0"/>
          <w:color w:val="auto"/>
          <w:sz w:val="22"/>
          <w:szCs w:val="22"/>
          <w:lang w:val="sr-Cyrl-RS"/>
        </w:rPr>
      </w:pPr>
    </w:p>
    <w:p w:rsidR="00FE6450" w:rsidRPr="00FE6450" w:rsidRDefault="00FE6450" w:rsidP="007E7BB8">
      <w:pPr>
        <w:pStyle w:val="KDKomentar"/>
        <w:spacing w:before="0"/>
        <w:rPr>
          <w:rFonts w:eastAsia="TimesNewRomanPS-BoldMT" w:cs="Arial"/>
          <w:i w:val="0"/>
          <w:color w:val="auto"/>
          <w:sz w:val="22"/>
          <w:szCs w:val="22"/>
          <w:lang w:val="sr-Cyrl-RS"/>
        </w:rPr>
      </w:pPr>
    </w:p>
    <w:p w:rsidR="00D9306B" w:rsidRPr="00D9306B" w:rsidRDefault="00D9306B" w:rsidP="00D9306B">
      <w:pPr>
        <w:pStyle w:val="KDObrazac"/>
        <w:rPr>
          <w:lang w:val="ru-RU"/>
        </w:rPr>
      </w:pPr>
      <w:bookmarkStart w:id="254" w:name="_Toc442559940"/>
      <w:r w:rsidRPr="00D9306B">
        <w:rPr>
          <w:lang w:val="ru-RU"/>
        </w:rPr>
        <w:t xml:space="preserve">ОБРАЗАЦ </w:t>
      </w:r>
      <w:bookmarkEnd w:id="254"/>
      <w:r>
        <w:rPr>
          <w:lang w:val="ru-RU"/>
        </w:rPr>
        <w:t>6</w:t>
      </w:r>
    </w:p>
    <w:p w:rsidR="00D9306B" w:rsidRPr="00D9306B" w:rsidRDefault="00D9306B" w:rsidP="00D9306B">
      <w:pPr>
        <w:spacing w:before="0"/>
        <w:rPr>
          <w:rFonts w:cs="Arial"/>
          <w:lang w:val="ru-RU"/>
        </w:rPr>
      </w:pPr>
    </w:p>
    <w:p w:rsidR="00D9306B" w:rsidRPr="00D9306B" w:rsidRDefault="00D9306B" w:rsidP="00D9306B">
      <w:pPr>
        <w:spacing w:before="0"/>
        <w:jc w:val="center"/>
        <w:rPr>
          <w:rFonts w:cs="Arial"/>
          <w:b/>
          <w:lang w:val="ru-RU"/>
        </w:rPr>
      </w:pPr>
    </w:p>
    <w:p w:rsidR="00D9306B" w:rsidRPr="00D9306B" w:rsidRDefault="00D9306B" w:rsidP="00D9306B">
      <w:pPr>
        <w:spacing w:before="0"/>
        <w:jc w:val="center"/>
        <w:rPr>
          <w:rFonts w:cs="Arial"/>
          <w:b/>
          <w:lang w:val="ru-RU"/>
        </w:rPr>
      </w:pPr>
      <w:r w:rsidRPr="00D9306B">
        <w:rPr>
          <w:rFonts w:cs="Arial"/>
          <w:b/>
          <w:lang w:val="ru-RU"/>
        </w:rPr>
        <w:t>СПИСАК ИСПОРУЧЕНИХ ДОБАРА– СТРУЧНЕ РЕФЕРЕНЦЕ</w:t>
      </w:r>
    </w:p>
    <w:p w:rsidR="00D9306B" w:rsidRPr="00D9306B" w:rsidRDefault="00D9306B" w:rsidP="00D9306B">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D9306B" w:rsidRPr="00D9306B" w:rsidTr="006B54E8">
        <w:tc>
          <w:tcPr>
            <w:tcW w:w="213" w:type="pct"/>
            <w:shd w:val="clear" w:color="auto" w:fill="auto"/>
          </w:tcPr>
          <w:p w:rsidR="00D9306B" w:rsidRPr="00D9306B" w:rsidRDefault="00D9306B" w:rsidP="006B54E8">
            <w:pPr>
              <w:spacing w:before="0"/>
              <w:jc w:val="center"/>
              <w:rPr>
                <w:rFonts w:eastAsia="Calibri" w:cs="Arial"/>
                <w:b/>
                <w:bCs/>
                <w:iCs/>
                <w:lang w:val="ru-RU"/>
              </w:rPr>
            </w:pPr>
          </w:p>
        </w:tc>
        <w:tc>
          <w:tcPr>
            <w:tcW w:w="951" w:type="pct"/>
            <w:shd w:val="clear" w:color="auto" w:fill="auto"/>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Cs/>
                <w:iCs/>
              </w:rPr>
            </w:pPr>
            <w:r w:rsidRPr="00D9306B">
              <w:rPr>
                <w:rFonts w:eastAsia="Calibri" w:cs="Arial"/>
                <w:bCs/>
                <w:iCs/>
              </w:rPr>
              <w:t>Референтни наручилац односно купац</w:t>
            </w:r>
          </w:p>
        </w:tc>
        <w:tc>
          <w:tcPr>
            <w:tcW w:w="908" w:type="pct"/>
            <w:shd w:val="clear" w:color="auto" w:fill="auto"/>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
                <w:bCs/>
                <w:iCs/>
                <w:lang w:val="ru-RU"/>
              </w:rPr>
            </w:pPr>
            <w:r w:rsidRPr="00D9306B">
              <w:rPr>
                <w:rFonts w:eastAsia="Calibri" w:cs="Arial"/>
                <w:bCs/>
                <w:iCs/>
                <w:lang w:val="ru-RU"/>
              </w:rPr>
              <w:t>Лице за контакт и број телефона</w:t>
            </w:r>
          </w:p>
        </w:tc>
        <w:tc>
          <w:tcPr>
            <w:tcW w:w="923" w:type="pct"/>
            <w:shd w:val="clear" w:color="auto" w:fill="auto"/>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
                <w:bCs/>
                <w:iCs/>
                <w:lang w:val="ru-RU"/>
              </w:rPr>
            </w:pPr>
            <w:r w:rsidRPr="00D9306B">
              <w:rPr>
                <w:rFonts w:eastAsia="Calibri" w:cs="Arial"/>
                <w:bCs/>
                <w:iCs/>
                <w:lang w:val="ru-RU"/>
              </w:rPr>
              <w:t>Број и датум закључења уговора</w:t>
            </w:r>
          </w:p>
        </w:tc>
        <w:tc>
          <w:tcPr>
            <w:tcW w:w="859" w:type="pct"/>
            <w:shd w:val="clear" w:color="auto" w:fill="auto"/>
            <w:vAlign w:val="center"/>
          </w:tcPr>
          <w:p w:rsidR="00D9306B" w:rsidRPr="00D9306B" w:rsidRDefault="00D9306B" w:rsidP="006B54E8">
            <w:pPr>
              <w:spacing w:before="0"/>
              <w:jc w:val="center"/>
              <w:rPr>
                <w:rFonts w:eastAsia="Calibri" w:cs="Arial"/>
                <w:bCs/>
                <w:iCs/>
                <w:lang w:val="sr-Cyrl-CS"/>
              </w:rPr>
            </w:pPr>
          </w:p>
          <w:p w:rsidR="00D9306B" w:rsidRPr="00D9306B" w:rsidRDefault="00D9306B" w:rsidP="006B54E8">
            <w:pPr>
              <w:spacing w:before="0"/>
              <w:jc w:val="center"/>
              <w:rPr>
                <w:rFonts w:eastAsia="Calibri" w:cs="Arial"/>
                <w:bCs/>
                <w:iCs/>
              </w:rPr>
            </w:pPr>
            <w:r w:rsidRPr="00D9306B">
              <w:rPr>
                <w:rFonts w:eastAsia="Calibri" w:cs="Arial"/>
                <w:bCs/>
                <w:iCs/>
                <w:lang w:val="sr-Cyrl-CS"/>
              </w:rPr>
              <w:t xml:space="preserve">Датум </w:t>
            </w:r>
            <w:r w:rsidRPr="00D9306B">
              <w:rPr>
                <w:rFonts w:eastAsia="Calibri" w:cs="Arial"/>
                <w:bCs/>
                <w:iCs/>
              </w:rPr>
              <w:t>реализације уговора</w:t>
            </w:r>
          </w:p>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Cs/>
                <w:iCs/>
                <w:lang w:val="ru-RU"/>
              </w:rPr>
            </w:pPr>
            <w:r w:rsidRPr="00D9306B">
              <w:rPr>
                <w:rFonts w:eastAsia="Calibri" w:cs="Arial"/>
                <w:bCs/>
                <w:iCs/>
                <w:lang w:val="ru-RU"/>
              </w:rPr>
              <w:t>Вредност испоручених добара без ПДВ</w:t>
            </w:r>
          </w:p>
          <w:p w:rsidR="00D9306B" w:rsidRPr="00D9306B" w:rsidRDefault="00D9306B" w:rsidP="00D9306B">
            <w:pPr>
              <w:spacing w:before="0"/>
              <w:jc w:val="center"/>
              <w:rPr>
                <w:rFonts w:eastAsia="Calibri" w:cs="Arial"/>
                <w:bCs/>
                <w:iCs/>
                <w:lang w:val="ru-RU"/>
              </w:rPr>
            </w:pPr>
            <w:r w:rsidRPr="00D9306B">
              <w:rPr>
                <w:rFonts w:eastAsia="Calibri" w:cs="Arial"/>
                <w:bCs/>
                <w:iCs/>
                <w:lang w:val="ru-RU"/>
              </w:rPr>
              <w:t>Дин</w:t>
            </w: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lang w:val="ru-RU"/>
              </w:rPr>
            </w:pPr>
          </w:p>
          <w:p w:rsidR="00D9306B" w:rsidRPr="00D9306B" w:rsidRDefault="00D9306B" w:rsidP="006B54E8">
            <w:pPr>
              <w:spacing w:before="0"/>
              <w:jc w:val="center"/>
              <w:rPr>
                <w:rFonts w:eastAsia="Calibri" w:cs="Arial"/>
                <w:bCs/>
                <w:iCs/>
              </w:rPr>
            </w:pPr>
            <w:r w:rsidRPr="00D9306B">
              <w:rPr>
                <w:rFonts w:eastAsia="Calibri" w:cs="Arial"/>
                <w:bCs/>
                <w:iCs/>
              </w:rPr>
              <w:t>1.</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rPr>
            </w:pPr>
          </w:p>
          <w:p w:rsidR="00D9306B" w:rsidRPr="00D9306B" w:rsidRDefault="00D9306B" w:rsidP="006B54E8">
            <w:pPr>
              <w:spacing w:before="0"/>
              <w:jc w:val="center"/>
              <w:rPr>
                <w:rFonts w:eastAsia="Calibri" w:cs="Arial"/>
                <w:bCs/>
                <w:iCs/>
              </w:rPr>
            </w:pPr>
            <w:r w:rsidRPr="00D9306B">
              <w:rPr>
                <w:rFonts w:eastAsia="Calibri" w:cs="Arial"/>
                <w:bCs/>
                <w:iCs/>
              </w:rPr>
              <w:t>2.</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rPr>
            </w:pPr>
          </w:p>
          <w:p w:rsidR="00D9306B" w:rsidRPr="00D9306B" w:rsidRDefault="00D9306B" w:rsidP="006B54E8">
            <w:pPr>
              <w:spacing w:before="0"/>
              <w:jc w:val="center"/>
              <w:rPr>
                <w:rFonts w:eastAsia="Calibri" w:cs="Arial"/>
                <w:bCs/>
                <w:iCs/>
              </w:rPr>
            </w:pPr>
            <w:r w:rsidRPr="00D9306B">
              <w:rPr>
                <w:rFonts w:eastAsia="Calibri" w:cs="Arial"/>
                <w:bCs/>
                <w:iCs/>
              </w:rPr>
              <w:t>3.</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rPr>
            </w:pPr>
          </w:p>
          <w:p w:rsidR="00D9306B" w:rsidRPr="00D9306B" w:rsidRDefault="00D9306B" w:rsidP="006B54E8">
            <w:pPr>
              <w:spacing w:before="0"/>
              <w:jc w:val="center"/>
              <w:rPr>
                <w:rFonts w:eastAsia="Calibri" w:cs="Arial"/>
                <w:bCs/>
                <w:iCs/>
              </w:rPr>
            </w:pPr>
            <w:r w:rsidRPr="00D9306B">
              <w:rPr>
                <w:rFonts w:eastAsia="Calibri" w:cs="Arial"/>
                <w:bCs/>
                <w:iCs/>
              </w:rPr>
              <w:t>4.</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c>
          <w:tcPr>
            <w:tcW w:w="213" w:type="pct"/>
            <w:shd w:val="clear" w:color="auto" w:fill="auto"/>
          </w:tcPr>
          <w:p w:rsidR="00D9306B" w:rsidRPr="00D9306B" w:rsidRDefault="00D9306B" w:rsidP="006B54E8">
            <w:pPr>
              <w:spacing w:before="0"/>
              <w:jc w:val="center"/>
              <w:rPr>
                <w:rFonts w:eastAsia="Calibri" w:cs="Arial"/>
                <w:bCs/>
                <w:iCs/>
              </w:rPr>
            </w:pPr>
          </w:p>
          <w:p w:rsidR="00D9306B" w:rsidRPr="00D9306B" w:rsidRDefault="00D9306B" w:rsidP="006B54E8">
            <w:pPr>
              <w:spacing w:before="0"/>
              <w:jc w:val="center"/>
              <w:rPr>
                <w:rFonts w:eastAsia="Calibri" w:cs="Arial"/>
                <w:bCs/>
                <w:iCs/>
              </w:rPr>
            </w:pPr>
            <w:r w:rsidRPr="00D9306B">
              <w:rPr>
                <w:rFonts w:eastAsia="Calibri" w:cs="Arial"/>
                <w:bCs/>
                <w:iCs/>
              </w:rPr>
              <w:t>5.</w:t>
            </w:r>
          </w:p>
        </w:tc>
        <w:tc>
          <w:tcPr>
            <w:tcW w:w="951" w:type="pct"/>
            <w:shd w:val="clear" w:color="auto" w:fill="auto"/>
          </w:tcPr>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p w:rsidR="00D9306B" w:rsidRPr="00D9306B" w:rsidRDefault="00D9306B" w:rsidP="006B54E8">
            <w:pPr>
              <w:spacing w:before="0"/>
              <w:jc w:val="center"/>
              <w:rPr>
                <w:rFonts w:eastAsia="Calibri" w:cs="Arial"/>
                <w:b/>
                <w:bCs/>
                <w:iCs/>
              </w:rPr>
            </w:pPr>
          </w:p>
        </w:tc>
        <w:tc>
          <w:tcPr>
            <w:tcW w:w="908" w:type="pct"/>
            <w:shd w:val="clear" w:color="auto" w:fill="auto"/>
          </w:tcPr>
          <w:p w:rsidR="00D9306B" w:rsidRPr="00D9306B" w:rsidRDefault="00D9306B" w:rsidP="006B54E8">
            <w:pPr>
              <w:spacing w:before="0"/>
              <w:jc w:val="center"/>
              <w:rPr>
                <w:rFonts w:eastAsia="Calibri" w:cs="Arial"/>
                <w:b/>
                <w:bCs/>
                <w:iCs/>
              </w:rPr>
            </w:pPr>
          </w:p>
        </w:tc>
        <w:tc>
          <w:tcPr>
            <w:tcW w:w="923" w:type="pct"/>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rPr>
            </w:pPr>
          </w:p>
        </w:tc>
        <w:tc>
          <w:tcPr>
            <w:tcW w:w="1145" w:type="pct"/>
          </w:tcPr>
          <w:p w:rsidR="00D9306B" w:rsidRPr="00D9306B" w:rsidRDefault="00D9306B" w:rsidP="006B54E8">
            <w:pPr>
              <w:spacing w:before="0"/>
              <w:jc w:val="center"/>
              <w:rPr>
                <w:rFonts w:eastAsia="Calibri" w:cs="Arial"/>
                <w:b/>
                <w:bCs/>
                <w:iCs/>
              </w:rPr>
            </w:pPr>
          </w:p>
        </w:tc>
      </w:tr>
      <w:tr w:rsidR="00D9306B" w:rsidRPr="00D9306B" w:rsidTr="006B54E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9306B" w:rsidRPr="00D9306B" w:rsidRDefault="00D9306B" w:rsidP="006B54E8">
            <w:pPr>
              <w:spacing w:before="0"/>
              <w:jc w:val="center"/>
              <w:rPr>
                <w:rFonts w:eastAsia="Calibri" w:cs="Arial"/>
                <w:b/>
                <w:bCs/>
                <w:iCs/>
              </w:rPr>
            </w:pPr>
          </w:p>
        </w:tc>
        <w:tc>
          <w:tcPr>
            <w:tcW w:w="859" w:type="pct"/>
            <w:shd w:val="clear" w:color="auto" w:fill="auto"/>
          </w:tcPr>
          <w:p w:rsidR="00D9306B" w:rsidRPr="00D9306B" w:rsidRDefault="00D9306B" w:rsidP="006B54E8">
            <w:pPr>
              <w:spacing w:before="0"/>
              <w:jc w:val="center"/>
              <w:rPr>
                <w:rFonts w:eastAsia="Calibri" w:cs="Arial"/>
                <w:b/>
                <w:bCs/>
                <w:iCs/>
                <w:lang w:val="ru-RU"/>
              </w:rPr>
            </w:pPr>
          </w:p>
          <w:p w:rsidR="00D9306B" w:rsidRPr="00D9306B" w:rsidRDefault="00D9306B" w:rsidP="006B54E8">
            <w:pPr>
              <w:spacing w:before="0"/>
              <w:jc w:val="center"/>
              <w:rPr>
                <w:rFonts w:eastAsia="Calibri" w:cs="Arial"/>
                <w:b/>
                <w:bCs/>
                <w:iCs/>
                <w:lang w:val="ru-RU"/>
              </w:rPr>
            </w:pPr>
            <w:r w:rsidRPr="00D9306B">
              <w:rPr>
                <w:rFonts w:eastAsia="Calibri" w:cs="Arial"/>
                <w:b/>
                <w:bCs/>
                <w:iCs/>
                <w:lang w:val="ru-RU"/>
              </w:rPr>
              <w:t>Укупна вредност</w:t>
            </w:r>
          </w:p>
          <w:p w:rsidR="00D9306B" w:rsidRPr="00D9306B" w:rsidRDefault="00D9306B" w:rsidP="006B54E8">
            <w:pPr>
              <w:spacing w:before="0"/>
              <w:jc w:val="center"/>
              <w:rPr>
                <w:rFonts w:eastAsia="Calibri" w:cs="Arial"/>
                <w:b/>
                <w:bCs/>
                <w:iCs/>
                <w:lang w:val="ru-RU"/>
              </w:rPr>
            </w:pPr>
            <w:r w:rsidRPr="00D9306B">
              <w:rPr>
                <w:rFonts w:eastAsia="Calibri" w:cs="Arial"/>
                <w:b/>
                <w:bCs/>
                <w:iCs/>
                <w:lang w:val="ru-RU"/>
              </w:rPr>
              <w:t>испоручених добара без</w:t>
            </w:r>
          </w:p>
          <w:p w:rsidR="00D9306B" w:rsidRPr="00D9306B" w:rsidRDefault="00D9306B" w:rsidP="006B54E8">
            <w:pPr>
              <w:spacing w:before="0"/>
              <w:jc w:val="center"/>
              <w:rPr>
                <w:rFonts w:eastAsia="Calibri" w:cs="Arial"/>
                <w:b/>
                <w:bCs/>
                <w:iCs/>
                <w:lang w:val="ru-RU"/>
              </w:rPr>
            </w:pPr>
            <w:r w:rsidRPr="00D9306B">
              <w:rPr>
                <w:rFonts w:eastAsia="Calibri" w:cs="Arial"/>
                <w:b/>
                <w:bCs/>
                <w:iCs/>
                <w:lang w:val="ru-RU"/>
              </w:rPr>
              <w:t>ПДВ</w:t>
            </w:r>
          </w:p>
          <w:p w:rsidR="00D9306B" w:rsidRPr="00D9306B" w:rsidRDefault="00D9306B" w:rsidP="00D9306B">
            <w:pPr>
              <w:spacing w:before="0"/>
              <w:rPr>
                <w:rFonts w:eastAsia="Calibri" w:cs="Arial"/>
                <w:b/>
                <w:bCs/>
                <w:iCs/>
                <w:lang w:val="sr-Cyrl-RS"/>
              </w:rPr>
            </w:pPr>
            <w:r w:rsidRPr="00D9306B">
              <w:rPr>
                <w:rFonts w:eastAsia="Calibri" w:cs="Arial"/>
                <w:b/>
                <w:bCs/>
                <w:iCs/>
                <w:lang w:val="ru-RU"/>
              </w:rPr>
              <w:t xml:space="preserve">     </w:t>
            </w:r>
            <w:r w:rsidRPr="00D9306B">
              <w:rPr>
                <w:rFonts w:eastAsia="Calibri" w:cs="Arial"/>
                <w:b/>
                <w:bCs/>
                <w:iCs/>
              </w:rPr>
              <w:t>Дин</w:t>
            </w:r>
          </w:p>
        </w:tc>
        <w:tc>
          <w:tcPr>
            <w:tcW w:w="1145" w:type="pct"/>
          </w:tcPr>
          <w:p w:rsidR="00D9306B" w:rsidRPr="00D9306B" w:rsidRDefault="00D9306B" w:rsidP="006B54E8">
            <w:pPr>
              <w:spacing w:before="0"/>
              <w:ind w:left="720"/>
              <w:jc w:val="center"/>
              <w:rPr>
                <w:rFonts w:eastAsia="Calibri" w:cs="Arial"/>
                <w:b/>
                <w:bCs/>
                <w:iCs/>
              </w:rPr>
            </w:pPr>
          </w:p>
        </w:tc>
      </w:tr>
    </w:tbl>
    <w:p w:rsidR="00D9306B" w:rsidRPr="00D9306B" w:rsidRDefault="00D9306B" w:rsidP="00D9306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6B54E8">
        <w:trPr>
          <w:jc w:val="center"/>
        </w:trPr>
        <w:tc>
          <w:tcPr>
            <w:tcW w:w="3882" w:type="dxa"/>
          </w:tcPr>
          <w:p w:rsidR="00D9306B" w:rsidRPr="00D9306B" w:rsidRDefault="00D9306B" w:rsidP="006B54E8">
            <w:pPr>
              <w:spacing w:before="0"/>
              <w:jc w:val="center"/>
              <w:rPr>
                <w:rFonts w:cs="Arial"/>
              </w:rPr>
            </w:pPr>
            <w:r w:rsidRPr="00D9306B">
              <w:rPr>
                <w:rFonts w:cs="Arial"/>
              </w:rPr>
              <w:t>Датум:</w:t>
            </w:r>
          </w:p>
        </w:tc>
        <w:tc>
          <w:tcPr>
            <w:tcW w:w="2127" w:type="dxa"/>
          </w:tcPr>
          <w:p w:rsidR="00D9306B" w:rsidRPr="00D9306B" w:rsidRDefault="00D9306B" w:rsidP="006B54E8">
            <w:pPr>
              <w:spacing w:before="0"/>
              <w:jc w:val="center"/>
              <w:rPr>
                <w:rFonts w:cs="Arial"/>
                <w:lang w:val="ru-RU"/>
              </w:rPr>
            </w:pPr>
          </w:p>
        </w:tc>
        <w:tc>
          <w:tcPr>
            <w:tcW w:w="4022" w:type="dxa"/>
          </w:tcPr>
          <w:p w:rsidR="00D9306B" w:rsidRPr="00D9306B" w:rsidRDefault="00D9306B" w:rsidP="006B54E8">
            <w:pPr>
              <w:spacing w:before="0"/>
              <w:jc w:val="center"/>
              <w:rPr>
                <w:rFonts w:cs="Arial"/>
                <w:lang w:val="ru-RU"/>
              </w:rPr>
            </w:pPr>
            <w:r w:rsidRPr="00D9306B">
              <w:rPr>
                <w:rFonts w:cs="Arial"/>
                <w:lang w:val="sr-Cyrl-CS"/>
              </w:rPr>
              <w:t>П</w:t>
            </w:r>
            <w:r w:rsidRPr="00D9306B">
              <w:rPr>
                <w:rFonts w:cs="Arial"/>
              </w:rPr>
              <w:t>онуђач</w:t>
            </w:r>
            <w:r w:rsidRPr="00D9306B">
              <w:rPr>
                <w:rFonts w:cs="Arial"/>
                <w:lang w:val="ru-RU"/>
              </w:rPr>
              <w:t>:</w:t>
            </w:r>
          </w:p>
        </w:tc>
      </w:tr>
      <w:tr w:rsidR="00D9306B" w:rsidRPr="00D9306B" w:rsidTr="006B54E8">
        <w:trPr>
          <w:jc w:val="center"/>
        </w:trPr>
        <w:tc>
          <w:tcPr>
            <w:tcW w:w="3882" w:type="dxa"/>
          </w:tcPr>
          <w:p w:rsidR="00D9306B" w:rsidRPr="00D9306B" w:rsidRDefault="00D9306B" w:rsidP="006B54E8">
            <w:pPr>
              <w:spacing w:before="0"/>
              <w:jc w:val="center"/>
              <w:rPr>
                <w:rFonts w:cs="Arial"/>
              </w:rPr>
            </w:pPr>
          </w:p>
        </w:tc>
        <w:tc>
          <w:tcPr>
            <w:tcW w:w="2127" w:type="dxa"/>
          </w:tcPr>
          <w:p w:rsidR="00D9306B" w:rsidRPr="00D9306B" w:rsidRDefault="00D9306B" w:rsidP="006B54E8">
            <w:pPr>
              <w:spacing w:before="0"/>
              <w:jc w:val="center"/>
              <w:rPr>
                <w:rFonts w:cs="Arial"/>
              </w:rPr>
            </w:pPr>
            <w:r w:rsidRPr="00D9306B">
              <w:rPr>
                <w:rFonts w:cs="Arial"/>
              </w:rPr>
              <w:t>М.П.</w:t>
            </w:r>
          </w:p>
        </w:tc>
        <w:tc>
          <w:tcPr>
            <w:tcW w:w="4022" w:type="dxa"/>
          </w:tcPr>
          <w:p w:rsidR="00D9306B" w:rsidRPr="00D9306B" w:rsidRDefault="00D9306B" w:rsidP="006B54E8">
            <w:pPr>
              <w:spacing w:before="0"/>
              <w:jc w:val="center"/>
              <w:rPr>
                <w:rFonts w:cs="Arial"/>
                <w:lang w:val="ru-RU"/>
              </w:rPr>
            </w:pPr>
          </w:p>
        </w:tc>
      </w:tr>
      <w:tr w:rsidR="00D9306B" w:rsidRPr="00D9306B" w:rsidTr="006B54E8">
        <w:trPr>
          <w:jc w:val="center"/>
        </w:trPr>
        <w:tc>
          <w:tcPr>
            <w:tcW w:w="3882" w:type="dxa"/>
            <w:tcBorders>
              <w:bottom w:val="single" w:sz="4" w:space="0" w:color="auto"/>
            </w:tcBorders>
          </w:tcPr>
          <w:p w:rsidR="00D9306B" w:rsidRPr="00D9306B" w:rsidRDefault="00D9306B" w:rsidP="006B54E8">
            <w:pPr>
              <w:spacing w:before="0"/>
              <w:jc w:val="center"/>
              <w:rPr>
                <w:rFonts w:cs="Arial"/>
              </w:rPr>
            </w:pPr>
          </w:p>
        </w:tc>
        <w:tc>
          <w:tcPr>
            <w:tcW w:w="2127" w:type="dxa"/>
          </w:tcPr>
          <w:p w:rsidR="00D9306B" w:rsidRPr="00D9306B" w:rsidRDefault="00D9306B" w:rsidP="006B54E8">
            <w:pPr>
              <w:spacing w:before="0"/>
              <w:jc w:val="center"/>
              <w:rPr>
                <w:rFonts w:cs="Arial"/>
                <w:lang w:val="ru-RU"/>
              </w:rPr>
            </w:pPr>
          </w:p>
        </w:tc>
        <w:tc>
          <w:tcPr>
            <w:tcW w:w="4022" w:type="dxa"/>
            <w:tcBorders>
              <w:bottom w:val="single" w:sz="4" w:space="0" w:color="auto"/>
            </w:tcBorders>
          </w:tcPr>
          <w:p w:rsidR="00D9306B" w:rsidRPr="00D9306B" w:rsidRDefault="00D9306B" w:rsidP="006B54E8">
            <w:pPr>
              <w:spacing w:before="0"/>
              <w:jc w:val="center"/>
              <w:rPr>
                <w:rFonts w:cs="Arial"/>
                <w:lang w:val="ru-RU"/>
              </w:rPr>
            </w:pPr>
          </w:p>
        </w:tc>
      </w:tr>
      <w:tr w:rsidR="00D9306B" w:rsidRPr="00D9306B" w:rsidTr="006B54E8">
        <w:trPr>
          <w:trHeight w:val="389"/>
          <w:jc w:val="center"/>
        </w:trPr>
        <w:tc>
          <w:tcPr>
            <w:tcW w:w="3882" w:type="dxa"/>
            <w:tcBorders>
              <w:top w:val="single" w:sz="4" w:space="0" w:color="auto"/>
            </w:tcBorders>
          </w:tcPr>
          <w:p w:rsidR="00D9306B" w:rsidRPr="00D9306B" w:rsidRDefault="00D9306B" w:rsidP="006B54E8">
            <w:pPr>
              <w:spacing w:before="0"/>
              <w:jc w:val="center"/>
              <w:rPr>
                <w:rFonts w:cs="Arial"/>
              </w:rPr>
            </w:pPr>
          </w:p>
        </w:tc>
        <w:tc>
          <w:tcPr>
            <w:tcW w:w="2127" w:type="dxa"/>
          </w:tcPr>
          <w:p w:rsidR="00D9306B" w:rsidRPr="00D9306B" w:rsidRDefault="00D9306B" w:rsidP="006B54E8">
            <w:pPr>
              <w:spacing w:before="0"/>
              <w:jc w:val="center"/>
              <w:rPr>
                <w:rFonts w:cs="Arial"/>
                <w:lang w:val="ru-RU"/>
              </w:rPr>
            </w:pPr>
          </w:p>
        </w:tc>
        <w:tc>
          <w:tcPr>
            <w:tcW w:w="4022" w:type="dxa"/>
            <w:tcBorders>
              <w:top w:val="single" w:sz="4" w:space="0" w:color="auto"/>
            </w:tcBorders>
          </w:tcPr>
          <w:p w:rsidR="00D9306B" w:rsidRPr="00D9306B" w:rsidRDefault="00D9306B" w:rsidP="006B54E8">
            <w:pPr>
              <w:spacing w:before="0"/>
              <w:jc w:val="center"/>
              <w:rPr>
                <w:rFonts w:cs="Arial"/>
                <w:lang w:val="ru-RU"/>
              </w:rPr>
            </w:pPr>
          </w:p>
        </w:tc>
      </w:tr>
    </w:tbl>
    <w:p w:rsidR="00D9306B" w:rsidRPr="00D9306B" w:rsidRDefault="00D9306B" w:rsidP="00D9306B">
      <w:pPr>
        <w:rPr>
          <w:rFonts w:eastAsia="Symbol" w:cs="Arial"/>
          <w:b/>
          <w:bCs/>
          <w:kern w:val="28"/>
        </w:rPr>
      </w:pPr>
    </w:p>
    <w:p w:rsidR="00D9306B" w:rsidRPr="00D9306B" w:rsidRDefault="00D9306B" w:rsidP="00D9306B">
      <w:pPr>
        <w:rPr>
          <w:rFonts w:eastAsia="Symbol" w:cs="Arial"/>
          <w:b/>
          <w:bCs/>
          <w:kern w:val="28"/>
        </w:rPr>
      </w:pPr>
      <w:r w:rsidRPr="00D9306B">
        <w:rPr>
          <w:rFonts w:eastAsia="Symbol" w:cs="Arial"/>
          <w:b/>
          <w:bCs/>
          <w:kern w:val="28"/>
        </w:rPr>
        <w:t xml:space="preserve">Напомена: </w:t>
      </w:r>
    </w:p>
    <w:p w:rsidR="00D9306B" w:rsidRPr="00D9306B" w:rsidRDefault="00D9306B" w:rsidP="00D9306B">
      <w:pPr>
        <w:rPr>
          <w:rFonts w:eastAsia="TimesNewRomanPS-BoldMT" w:cs="Arial"/>
          <w:lang w:val="sr-Cyrl-CS"/>
        </w:rPr>
      </w:pPr>
      <w:r w:rsidRPr="00D9306B">
        <w:rPr>
          <w:rFonts w:eastAsia="TimesNewRomanPS-BoldMT" w:cs="Arial"/>
          <w:lang w:val="ru-RU"/>
        </w:rPr>
        <w:t xml:space="preserve">Уколико </w:t>
      </w:r>
      <w:r w:rsidRPr="00D930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9306B">
        <w:rPr>
          <w:rFonts w:eastAsia="TimesNewRomanPS-BoldMT" w:cs="Arial"/>
          <w:lang w:val="ru-RU"/>
        </w:rPr>
        <w:t>.</w:t>
      </w:r>
    </w:p>
    <w:p w:rsidR="00D9306B" w:rsidRPr="00D9306B" w:rsidRDefault="00D9306B" w:rsidP="00D9306B">
      <w:pPr>
        <w:rPr>
          <w:rFonts w:cs="Arial"/>
          <w:lang w:val="sr-Cyrl-CS"/>
        </w:rPr>
      </w:pPr>
      <w:bookmarkStart w:id="255" w:name="_Toc442559941"/>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rPr>
          <w:rFonts w:cs="Arial"/>
          <w:b/>
          <w:bCs/>
          <w:kern w:val="28"/>
          <w:lang w:val="sr-Cyrl-CS" w:eastAsia="ar-SA"/>
        </w:rPr>
      </w:pPr>
      <w:r w:rsidRPr="00D9306B">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pStyle w:val="KDObrazac"/>
        <w:rPr>
          <w:lang w:val="ru-RU"/>
        </w:rPr>
      </w:pPr>
      <w:r w:rsidRPr="00D9306B">
        <w:rPr>
          <w:lang w:val="ru-RU"/>
        </w:rPr>
        <w:t xml:space="preserve">ОБРАЗАЦ </w:t>
      </w:r>
      <w:bookmarkEnd w:id="255"/>
      <w:r>
        <w:rPr>
          <w:lang w:val="ru-RU"/>
        </w:rPr>
        <w:t>7</w:t>
      </w:r>
    </w:p>
    <w:p w:rsidR="00D9306B" w:rsidRPr="00D9306B" w:rsidRDefault="00D9306B" w:rsidP="00D9306B">
      <w:pPr>
        <w:jc w:val="center"/>
        <w:rPr>
          <w:rFonts w:cs="Arial"/>
          <w:b/>
          <w:lang w:val="ru-RU"/>
        </w:rPr>
      </w:pPr>
      <w:r w:rsidRPr="00D9306B">
        <w:rPr>
          <w:rFonts w:cs="Arial"/>
          <w:b/>
          <w:lang w:val="ru-RU"/>
        </w:rPr>
        <w:t>ПОТВРДА О РЕФЕРЕНТНИМ НАБАВКАМА</w:t>
      </w:r>
    </w:p>
    <w:p w:rsidR="00D9306B" w:rsidRPr="00D9306B" w:rsidRDefault="00D9306B" w:rsidP="00D9306B">
      <w:pPr>
        <w:jc w:val="center"/>
        <w:rPr>
          <w:rFonts w:cs="Arial"/>
          <w:lang w:val="ru-RU"/>
        </w:rPr>
      </w:pPr>
    </w:p>
    <w:p w:rsidR="00CE703C" w:rsidRPr="008340DA" w:rsidRDefault="00CE703C" w:rsidP="00CE703C">
      <w:pPr>
        <w:tabs>
          <w:tab w:val="left" w:pos="0"/>
          <w:tab w:val="left" w:pos="330"/>
          <w:tab w:val="left" w:pos="540"/>
        </w:tabs>
        <w:spacing w:before="0"/>
        <w:jc w:val="left"/>
        <w:rPr>
          <w:rFonts w:eastAsia="Calibri" w:cs="Arial"/>
          <w:lang w:val="sr-Latn-RS"/>
        </w:rPr>
      </w:pPr>
      <w:r w:rsidRPr="008340DA">
        <w:rPr>
          <w:rFonts w:eastAsia="Calibri" w:cs="Arial"/>
          <w:lang w:val="ru-RU"/>
        </w:rPr>
        <w:t>Наручилац односно купац предметних добара:</w:t>
      </w:r>
    </w:p>
    <w:p w:rsidR="00CE703C" w:rsidRPr="008340DA" w:rsidRDefault="00CE703C" w:rsidP="00CE703C">
      <w:pPr>
        <w:tabs>
          <w:tab w:val="left" w:pos="0"/>
          <w:tab w:val="left" w:pos="330"/>
          <w:tab w:val="left" w:pos="540"/>
        </w:tabs>
        <w:spacing w:before="0"/>
        <w:ind w:left="6"/>
        <w:rPr>
          <w:rFonts w:eastAsia="Calibri" w:cs="Arial"/>
        </w:rPr>
      </w:pPr>
      <w:r w:rsidRPr="008340DA">
        <w:rPr>
          <w:rFonts w:eastAsia="Calibri" w:cs="Arial"/>
        </w:rPr>
        <w:t>_________________________________________________________________</w:t>
      </w:r>
    </w:p>
    <w:p w:rsidR="00CE703C" w:rsidRPr="008340DA" w:rsidRDefault="00CE703C" w:rsidP="00CE703C">
      <w:pPr>
        <w:tabs>
          <w:tab w:val="left" w:pos="0"/>
          <w:tab w:val="left" w:pos="330"/>
          <w:tab w:val="left" w:pos="540"/>
        </w:tabs>
        <w:spacing w:before="0"/>
        <w:ind w:left="6"/>
        <w:jc w:val="center"/>
        <w:rPr>
          <w:rFonts w:eastAsia="Calibri" w:cs="Arial"/>
        </w:rPr>
      </w:pPr>
      <w:r w:rsidRPr="008340DA">
        <w:rPr>
          <w:rFonts w:cs="Arial"/>
          <w:bCs/>
          <w:kern w:val="28"/>
        </w:rPr>
        <w:t>(назив и седиште наручиоца)</w:t>
      </w:r>
    </w:p>
    <w:p w:rsidR="00CE703C" w:rsidRPr="008340DA" w:rsidRDefault="00CE703C" w:rsidP="00CE703C">
      <w:pPr>
        <w:suppressAutoHyphens/>
        <w:spacing w:before="0"/>
        <w:rPr>
          <w:rFonts w:cs="Arial"/>
          <w:lang w:val="sr-Cyrl-RS" w:eastAsia="ar-SA"/>
        </w:rPr>
      </w:pPr>
      <w:r w:rsidRPr="008340DA">
        <w:rPr>
          <w:rFonts w:cs="Arial"/>
          <w:lang w:val="sr-Cyrl-RS" w:eastAsia="ar-SA"/>
        </w:rPr>
        <w:t>Крајњи корисник: _________________________________________________________</w:t>
      </w:r>
    </w:p>
    <w:p w:rsidR="00CE703C" w:rsidRPr="008340DA" w:rsidRDefault="00CE703C" w:rsidP="00CE703C">
      <w:pPr>
        <w:suppressAutoHyphens/>
        <w:spacing w:before="0"/>
        <w:jc w:val="center"/>
        <w:rPr>
          <w:rFonts w:cs="Arial"/>
          <w:lang w:val="sr-Cyrl-RS" w:eastAsia="ar-SA"/>
        </w:rPr>
      </w:pPr>
      <w:r w:rsidRPr="008340DA">
        <w:rPr>
          <w:rFonts w:cs="Arial"/>
          <w:lang w:val="sr-Cyrl-RS" w:eastAsia="ar-SA"/>
        </w:rPr>
        <w:t>(наводи се у случају да је потврду о рефернтни</w:t>
      </w:r>
      <w:r>
        <w:rPr>
          <w:rFonts w:cs="Arial"/>
          <w:lang w:val="sr-Cyrl-RS" w:eastAsia="ar-SA"/>
        </w:rPr>
        <w:t xml:space="preserve">м набавкама издао </w:t>
      </w:r>
      <w:r w:rsidRPr="008340DA">
        <w:rPr>
          <w:rFonts w:cs="Arial"/>
          <w:lang w:val="sr-Cyrl-RS" w:eastAsia="ar-SA"/>
        </w:rPr>
        <w:t xml:space="preserve"> свом подизвођачу)</w:t>
      </w:r>
    </w:p>
    <w:p w:rsidR="00CE703C" w:rsidRPr="008340DA" w:rsidRDefault="00CE703C" w:rsidP="00CE703C">
      <w:pPr>
        <w:spacing w:before="0"/>
        <w:jc w:val="left"/>
        <w:rPr>
          <w:rFonts w:cs="Arial"/>
        </w:rPr>
      </w:pPr>
      <w:r w:rsidRPr="008340DA">
        <w:rPr>
          <w:rFonts w:cs="Arial"/>
        </w:rPr>
        <w:t>Лице за контакт</w:t>
      </w:r>
      <w:r w:rsidRPr="008340DA">
        <w:rPr>
          <w:rFonts w:cs="Arial"/>
          <w:lang w:val="sr-Cyrl-CS"/>
        </w:rPr>
        <w:t xml:space="preserve"> (крајњи корисник)</w:t>
      </w:r>
      <w:r w:rsidRPr="008340DA">
        <w:rPr>
          <w:rFonts w:cs="Arial"/>
        </w:rPr>
        <w:t>:      ___________________________________________________________________</w:t>
      </w:r>
    </w:p>
    <w:p w:rsidR="00CE703C" w:rsidRPr="008340DA" w:rsidRDefault="00CE703C" w:rsidP="00CE703C">
      <w:pPr>
        <w:spacing w:before="0"/>
        <w:jc w:val="center"/>
        <w:rPr>
          <w:rFonts w:cs="Arial"/>
        </w:rPr>
      </w:pPr>
      <w:r w:rsidRPr="008340DA">
        <w:rPr>
          <w:rFonts w:cs="Arial"/>
        </w:rPr>
        <w:t>(име, презиме,  контакт телефон)</w:t>
      </w:r>
    </w:p>
    <w:p w:rsidR="00CE703C" w:rsidRPr="008340DA" w:rsidRDefault="00CE703C" w:rsidP="00CE703C">
      <w:pPr>
        <w:suppressAutoHyphens/>
        <w:spacing w:before="0"/>
        <w:jc w:val="center"/>
        <w:rPr>
          <w:rFonts w:cs="Arial"/>
          <w:lang w:val="sr-Cyrl-RS" w:eastAsia="ar-SA"/>
        </w:rPr>
      </w:pPr>
    </w:p>
    <w:p w:rsidR="00CE703C" w:rsidRPr="008340DA" w:rsidRDefault="00CE703C" w:rsidP="00CE703C">
      <w:pPr>
        <w:spacing w:before="0"/>
        <w:jc w:val="left"/>
        <w:rPr>
          <w:rFonts w:cs="Arial"/>
        </w:rPr>
      </w:pPr>
      <w:r w:rsidRPr="008340DA">
        <w:rPr>
          <w:rFonts w:cs="Arial"/>
        </w:rPr>
        <w:t>Лице за контакт</w:t>
      </w:r>
      <w:r w:rsidRPr="008340DA">
        <w:rPr>
          <w:rFonts w:cs="Arial"/>
          <w:lang w:val="sr-Cyrl-CS"/>
        </w:rPr>
        <w:t xml:space="preserve"> (Наручилац/купац добара):</w:t>
      </w:r>
      <w:r w:rsidRPr="008340DA">
        <w:rPr>
          <w:rFonts w:cs="Arial"/>
        </w:rPr>
        <w:t xml:space="preserve">  ___________________________________________________________________</w:t>
      </w:r>
    </w:p>
    <w:p w:rsidR="00CE703C" w:rsidRPr="008340DA" w:rsidRDefault="00CE703C" w:rsidP="00CE703C">
      <w:pPr>
        <w:spacing w:before="0"/>
        <w:jc w:val="center"/>
        <w:rPr>
          <w:rFonts w:cs="Arial"/>
        </w:rPr>
      </w:pPr>
      <w:r w:rsidRPr="008340DA">
        <w:rPr>
          <w:rFonts w:cs="Arial"/>
        </w:rPr>
        <w:t>(име, презиме,  контакт телефон)</w:t>
      </w:r>
    </w:p>
    <w:p w:rsidR="00CE703C" w:rsidRPr="008340DA" w:rsidRDefault="00CE703C" w:rsidP="00CE703C">
      <w:pPr>
        <w:spacing w:before="0"/>
        <w:jc w:val="left"/>
        <w:rPr>
          <w:rFonts w:cs="Arial"/>
        </w:rPr>
      </w:pPr>
      <w:r w:rsidRPr="008340DA">
        <w:rPr>
          <w:rFonts w:cs="Arial"/>
        </w:rPr>
        <w:t>Овим путем потврђујем да је __________________________________________________________________</w:t>
      </w:r>
    </w:p>
    <w:p w:rsidR="00CE703C" w:rsidRPr="008340DA" w:rsidRDefault="00CE703C" w:rsidP="00CE703C">
      <w:pPr>
        <w:spacing w:before="0"/>
        <w:jc w:val="center"/>
        <w:rPr>
          <w:rFonts w:cs="Arial"/>
        </w:rPr>
      </w:pPr>
      <w:r w:rsidRPr="008340DA">
        <w:rPr>
          <w:rFonts w:cs="Arial"/>
        </w:rPr>
        <w:t>(навести назив седиште  понуђача)</w:t>
      </w:r>
    </w:p>
    <w:p w:rsidR="00CE703C" w:rsidRPr="008340DA" w:rsidRDefault="00CE703C" w:rsidP="00CE703C">
      <w:pPr>
        <w:spacing w:before="0"/>
        <w:jc w:val="left"/>
        <w:rPr>
          <w:rFonts w:cs="Arial"/>
        </w:rPr>
      </w:pPr>
      <w:r w:rsidRPr="008340DA">
        <w:rPr>
          <w:rFonts w:cs="Arial"/>
        </w:rPr>
        <w:t>за наше потребе испоручио: _________________________________________________________________</w:t>
      </w:r>
    </w:p>
    <w:p w:rsidR="00CE703C" w:rsidRPr="008340DA" w:rsidRDefault="00CE703C" w:rsidP="00CE703C">
      <w:pPr>
        <w:spacing w:before="0"/>
        <w:rPr>
          <w:rFonts w:cs="Arial"/>
        </w:rPr>
      </w:pPr>
      <w:r w:rsidRPr="008340DA">
        <w:rPr>
          <w:rFonts w:cs="Arial"/>
        </w:rPr>
        <w:t xml:space="preserve">                                         (навести референтне испоруке/уговора) </w:t>
      </w:r>
    </w:p>
    <w:p w:rsidR="00CE703C" w:rsidRPr="008340DA" w:rsidRDefault="00CE703C" w:rsidP="00CE703C">
      <w:pPr>
        <w:spacing w:before="0"/>
        <w:rPr>
          <w:rFonts w:cs="Arial"/>
        </w:rPr>
      </w:pPr>
      <w:r w:rsidRPr="008340DA">
        <w:rPr>
          <w:rFonts w:cs="Arial"/>
        </w:rPr>
        <w:t>у уговореном року, обиму и квалитету и да</w:t>
      </w:r>
      <w:r w:rsidRPr="008340DA">
        <w:rPr>
          <w:rFonts w:cs="Arial"/>
          <w:lang w:val="sr-Cyrl-RS"/>
        </w:rPr>
        <w:t xml:space="preserve"> до д</w:t>
      </w:r>
      <w:r w:rsidRPr="008340DA">
        <w:rPr>
          <w:rFonts w:cs="Arial"/>
          <w:lang w:val="sr-Latn-RS"/>
        </w:rPr>
        <w:t>a</w:t>
      </w:r>
      <w:r w:rsidRPr="008340DA">
        <w:rPr>
          <w:rFonts w:cs="Arial"/>
          <w:lang w:val="sr-Cyrl-RS"/>
        </w:rPr>
        <w:t>на издавања ове потврде</w:t>
      </w:r>
      <w:r w:rsidRPr="008340DA">
        <w:rPr>
          <w:rFonts w:cs="Arial"/>
        </w:rPr>
        <w:t xml:space="preserve">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CE703C" w:rsidRPr="008340DA" w:rsidTr="00633552">
        <w:trPr>
          <w:trHeight w:val="1074"/>
        </w:trPr>
        <w:tc>
          <w:tcPr>
            <w:tcW w:w="2163" w:type="dxa"/>
            <w:tcBorders>
              <w:top w:val="single" w:sz="4" w:space="0" w:color="auto"/>
              <w:left w:val="single" w:sz="4" w:space="0" w:color="auto"/>
              <w:bottom w:val="single" w:sz="4" w:space="0" w:color="auto"/>
              <w:right w:val="single" w:sz="4" w:space="0" w:color="auto"/>
            </w:tcBorders>
            <w:shd w:val="clear" w:color="auto" w:fill="auto"/>
            <w:vAlign w:val="center"/>
          </w:tcPr>
          <w:p w:rsidR="00CE703C" w:rsidRPr="008340DA" w:rsidRDefault="00CE703C" w:rsidP="00633552">
            <w:pPr>
              <w:jc w:val="center"/>
              <w:rPr>
                <w:rFonts w:eastAsia="Calibri" w:cs="Arial"/>
              </w:rPr>
            </w:pPr>
            <w:r w:rsidRPr="008340DA">
              <w:rPr>
                <w:rFonts w:eastAsia="Calibri" w:cs="Arial"/>
              </w:rPr>
              <w:t>Датум  закључења уговора</w:t>
            </w:r>
          </w:p>
        </w:tc>
        <w:tc>
          <w:tcPr>
            <w:tcW w:w="2174" w:type="dxa"/>
            <w:tcBorders>
              <w:top w:val="single" w:sz="4" w:space="0" w:color="auto"/>
              <w:left w:val="single" w:sz="4" w:space="0" w:color="auto"/>
              <w:bottom w:val="single" w:sz="4" w:space="0" w:color="auto"/>
              <w:right w:val="single" w:sz="4" w:space="0" w:color="auto"/>
            </w:tcBorders>
            <w:vAlign w:val="center"/>
          </w:tcPr>
          <w:p w:rsidR="00CE703C" w:rsidRPr="008340DA" w:rsidRDefault="00CE703C" w:rsidP="00633552">
            <w:pPr>
              <w:jc w:val="center"/>
              <w:rPr>
                <w:rFonts w:eastAsia="Calibri" w:cs="Arial"/>
              </w:rPr>
            </w:pPr>
            <w:r w:rsidRPr="008340DA">
              <w:rPr>
                <w:rFonts w:eastAsia="Calibri" w:cs="Arial"/>
              </w:rPr>
              <w:t>Датум реализације уговора</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CE703C" w:rsidRPr="008340DA" w:rsidRDefault="00CE703C" w:rsidP="00633552">
            <w:pPr>
              <w:jc w:val="center"/>
              <w:rPr>
                <w:rFonts w:eastAsia="Calibri" w:cs="Arial"/>
              </w:rPr>
            </w:pPr>
            <w:r w:rsidRPr="008340DA">
              <w:rPr>
                <w:rFonts w:eastAsia="Calibri" w:cs="Arial"/>
              </w:rPr>
              <w:t>Вредност уговора без ПДВ(Дин/EUR)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E703C" w:rsidRPr="008340DA" w:rsidRDefault="00CE703C" w:rsidP="00633552">
            <w:pPr>
              <w:jc w:val="center"/>
              <w:rPr>
                <w:rFonts w:eastAsia="Calibri" w:cs="Arial"/>
              </w:rPr>
            </w:pPr>
            <w:r w:rsidRPr="008340DA">
              <w:rPr>
                <w:rFonts w:eastAsia="Calibri" w:cs="Arial"/>
              </w:rPr>
              <w:t>Вредност испоручених добара без ПДВ</w:t>
            </w:r>
          </w:p>
          <w:p w:rsidR="00CE703C" w:rsidRPr="008340DA" w:rsidRDefault="00CE703C" w:rsidP="00633552">
            <w:pPr>
              <w:jc w:val="center"/>
              <w:rPr>
                <w:rFonts w:eastAsia="Calibri" w:cs="Arial"/>
              </w:rPr>
            </w:pPr>
            <w:r w:rsidRPr="008340DA">
              <w:rPr>
                <w:rFonts w:eastAsia="Calibri" w:cs="Arial"/>
              </w:rPr>
              <w:t>(Дин/EUR)</w:t>
            </w:r>
          </w:p>
        </w:tc>
      </w:tr>
      <w:tr w:rsidR="00CE703C" w:rsidRPr="008340DA" w:rsidTr="00633552">
        <w:tc>
          <w:tcPr>
            <w:tcW w:w="2163" w:type="dxa"/>
            <w:tcBorders>
              <w:top w:val="single" w:sz="4" w:space="0" w:color="auto"/>
              <w:left w:val="single" w:sz="4" w:space="0" w:color="auto"/>
              <w:bottom w:val="single" w:sz="4" w:space="0" w:color="auto"/>
              <w:right w:val="single" w:sz="4" w:space="0" w:color="auto"/>
            </w:tcBorders>
            <w:shd w:val="clear" w:color="auto" w:fill="auto"/>
          </w:tcPr>
          <w:p w:rsidR="00CE703C" w:rsidRPr="008340DA" w:rsidRDefault="00CE703C" w:rsidP="00633552">
            <w:pPr>
              <w:rPr>
                <w:rFonts w:eastAsia="Calibri" w:cs="Arial"/>
              </w:rPr>
            </w:pPr>
          </w:p>
        </w:tc>
        <w:tc>
          <w:tcPr>
            <w:tcW w:w="2174" w:type="dxa"/>
            <w:tcBorders>
              <w:top w:val="single" w:sz="4" w:space="0" w:color="auto"/>
              <w:left w:val="single" w:sz="4" w:space="0" w:color="auto"/>
              <w:bottom w:val="single" w:sz="4" w:space="0" w:color="auto"/>
              <w:right w:val="single" w:sz="4" w:space="0" w:color="auto"/>
            </w:tcBorders>
          </w:tcPr>
          <w:p w:rsidR="00CE703C" w:rsidRPr="008340DA" w:rsidRDefault="00CE703C" w:rsidP="00633552">
            <w:pPr>
              <w:rPr>
                <w:rFonts w:eastAsia="Calibri" w:cs="Arial"/>
              </w:rPr>
            </w:pPr>
          </w:p>
        </w:tc>
        <w:tc>
          <w:tcPr>
            <w:tcW w:w="2499" w:type="dxa"/>
            <w:tcBorders>
              <w:top w:val="single" w:sz="4" w:space="0" w:color="auto"/>
              <w:left w:val="single" w:sz="4" w:space="0" w:color="auto"/>
              <w:bottom w:val="single" w:sz="4" w:space="0" w:color="auto"/>
              <w:right w:val="single" w:sz="4" w:space="0" w:color="auto"/>
            </w:tcBorders>
            <w:shd w:val="clear" w:color="auto" w:fill="auto"/>
          </w:tcPr>
          <w:p w:rsidR="00CE703C" w:rsidRPr="008340DA" w:rsidRDefault="00CE703C" w:rsidP="00633552">
            <w:pPr>
              <w:rPr>
                <w:rFonts w:eastAsia="Calibri" w:cs="Arial"/>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E703C" w:rsidRPr="008340DA" w:rsidRDefault="00CE703C" w:rsidP="00633552">
            <w:pPr>
              <w:rPr>
                <w:rFonts w:eastAsia="Calibri" w:cs="Arial"/>
              </w:rPr>
            </w:pPr>
          </w:p>
        </w:tc>
      </w:tr>
      <w:tr w:rsidR="00CE703C" w:rsidRPr="008340DA" w:rsidTr="00633552">
        <w:tc>
          <w:tcPr>
            <w:tcW w:w="2163" w:type="dxa"/>
            <w:tcBorders>
              <w:top w:val="single" w:sz="4" w:space="0" w:color="auto"/>
              <w:left w:val="single" w:sz="4" w:space="0" w:color="auto"/>
              <w:bottom w:val="single" w:sz="4" w:space="0" w:color="auto"/>
              <w:right w:val="single" w:sz="4" w:space="0" w:color="auto"/>
            </w:tcBorders>
            <w:shd w:val="clear" w:color="auto" w:fill="auto"/>
          </w:tcPr>
          <w:p w:rsidR="00CE703C" w:rsidRPr="008340DA" w:rsidRDefault="00CE703C" w:rsidP="00633552">
            <w:pPr>
              <w:rPr>
                <w:rFonts w:eastAsia="Calibri" w:cs="Arial"/>
              </w:rPr>
            </w:pPr>
          </w:p>
        </w:tc>
        <w:tc>
          <w:tcPr>
            <w:tcW w:w="2174" w:type="dxa"/>
            <w:tcBorders>
              <w:top w:val="single" w:sz="4" w:space="0" w:color="auto"/>
              <w:left w:val="single" w:sz="4" w:space="0" w:color="auto"/>
              <w:bottom w:val="single" w:sz="4" w:space="0" w:color="auto"/>
              <w:right w:val="single" w:sz="4" w:space="0" w:color="auto"/>
            </w:tcBorders>
          </w:tcPr>
          <w:p w:rsidR="00CE703C" w:rsidRPr="008340DA" w:rsidRDefault="00CE703C" w:rsidP="00633552">
            <w:pPr>
              <w:rPr>
                <w:rFonts w:eastAsia="Calibri" w:cs="Arial"/>
              </w:rPr>
            </w:pPr>
          </w:p>
        </w:tc>
        <w:tc>
          <w:tcPr>
            <w:tcW w:w="2499" w:type="dxa"/>
            <w:tcBorders>
              <w:top w:val="single" w:sz="4" w:space="0" w:color="auto"/>
              <w:left w:val="single" w:sz="4" w:space="0" w:color="auto"/>
              <w:bottom w:val="single" w:sz="4" w:space="0" w:color="auto"/>
              <w:right w:val="single" w:sz="4" w:space="0" w:color="auto"/>
            </w:tcBorders>
            <w:shd w:val="clear" w:color="auto" w:fill="auto"/>
          </w:tcPr>
          <w:p w:rsidR="00CE703C" w:rsidRPr="008340DA" w:rsidRDefault="00CE703C" w:rsidP="00633552">
            <w:pPr>
              <w:rPr>
                <w:rFonts w:eastAsia="Calibri" w:cs="Arial"/>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E703C" w:rsidRPr="008340DA" w:rsidRDefault="00CE703C" w:rsidP="00633552">
            <w:pPr>
              <w:rPr>
                <w:rFonts w:eastAsia="Calibri" w:cs="Arial"/>
              </w:rPr>
            </w:pPr>
          </w:p>
        </w:tc>
      </w:tr>
      <w:tr w:rsidR="00CE703C" w:rsidRPr="008340DA" w:rsidTr="00633552">
        <w:tc>
          <w:tcPr>
            <w:tcW w:w="2163" w:type="dxa"/>
            <w:tcBorders>
              <w:top w:val="single" w:sz="4" w:space="0" w:color="auto"/>
              <w:left w:val="single" w:sz="4" w:space="0" w:color="auto"/>
              <w:bottom w:val="single" w:sz="4" w:space="0" w:color="auto"/>
              <w:right w:val="single" w:sz="4" w:space="0" w:color="auto"/>
            </w:tcBorders>
            <w:shd w:val="clear" w:color="auto" w:fill="auto"/>
          </w:tcPr>
          <w:p w:rsidR="00CE703C" w:rsidRPr="008340DA" w:rsidRDefault="00CE703C" w:rsidP="00633552">
            <w:pPr>
              <w:rPr>
                <w:rFonts w:eastAsia="Calibri" w:cs="Arial"/>
              </w:rPr>
            </w:pPr>
          </w:p>
        </w:tc>
        <w:tc>
          <w:tcPr>
            <w:tcW w:w="2174" w:type="dxa"/>
            <w:tcBorders>
              <w:top w:val="single" w:sz="4" w:space="0" w:color="auto"/>
              <w:left w:val="single" w:sz="4" w:space="0" w:color="auto"/>
              <w:bottom w:val="single" w:sz="4" w:space="0" w:color="auto"/>
              <w:right w:val="single" w:sz="4" w:space="0" w:color="auto"/>
            </w:tcBorders>
          </w:tcPr>
          <w:p w:rsidR="00CE703C" w:rsidRPr="008340DA" w:rsidRDefault="00CE703C" w:rsidP="00633552">
            <w:pPr>
              <w:rPr>
                <w:rFonts w:eastAsia="Calibri" w:cs="Arial"/>
              </w:rPr>
            </w:pPr>
          </w:p>
        </w:tc>
        <w:tc>
          <w:tcPr>
            <w:tcW w:w="2499" w:type="dxa"/>
            <w:tcBorders>
              <w:top w:val="single" w:sz="4" w:space="0" w:color="auto"/>
              <w:left w:val="single" w:sz="4" w:space="0" w:color="auto"/>
              <w:bottom w:val="single" w:sz="4" w:space="0" w:color="auto"/>
              <w:right w:val="single" w:sz="4" w:space="0" w:color="auto"/>
            </w:tcBorders>
            <w:shd w:val="clear" w:color="auto" w:fill="auto"/>
          </w:tcPr>
          <w:p w:rsidR="00CE703C" w:rsidRPr="008340DA" w:rsidRDefault="00CE703C" w:rsidP="00633552">
            <w:pPr>
              <w:rPr>
                <w:rFonts w:eastAsia="Calibri" w:cs="Arial"/>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E703C" w:rsidRPr="008340DA" w:rsidRDefault="00CE703C" w:rsidP="00633552">
            <w:pPr>
              <w:rPr>
                <w:rFonts w:eastAsia="Calibri" w:cs="Arial"/>
              </w:rPr>
            </w:pPr>
          </w:p>
        </w:tc>
      </w:tr>
    </w:tbl>
    <w:p w:rsidR="00CE703C" w:rsidRPr="008340DA" w:rsidRDefault="00CE703C" w:rsidP="00CE703C">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CE703C" w:rsidRPr="008340DA" w:rsidTr="00633552">
        <w:trPr>
          <w:jc w:val="center"/>
        </w:trPr>
        <w:tc>
          <w:tcPr>
            <w:tcW w:w="3882" w:type="dxa"/>
          </w:tcPr>
          <w:p w:rsidR="00CE703C" w:rsidRPr="008340DA" w:rsidRDefault="00CE703C" w:rsidP="00633552">
            <w:pPr>
              <w:spacing w:before="0"/>
              <w:jc w:val="center"/>
              <w:rPr>
                <w:rFonts w:cs="Arial"/>
              </w:rPr>
            </w:pPr>
          </w:p>
          <w:p w:rsidR="00CE703C" w:rsidRPr="008340DA" w:rsidRDefault="00CE703C" w:rsidP="00633552">
            <w:pPr>
              <w:spacing w:before="0"/>
              <w:jc w:val="center"/>
              <w:rPr>
                <w:rFonts w:cs="Arial"/>
              </w:rPr>
            </w:pPr>
            <w:r w:rsidRPr="008340DA">
              <w:rPr>
                <w:rFonts w:cs="Arial"/>
              </w:rPr>
              <w:t>Датум:</w:t>
            </w:r>
          </w:p>
        </w:tc>
        <w:tc>
          <w:tcPr>
            <w:tcW w:w="2127" w:type="dxa"/>
          </w:tcPr>
          <w:p w:rsidR="00CE703C" w:rsidRPr="008340DA" w:rsidRDefault="00CE703C" w:rsidP="00633552">
            <w:pPr>
              <w:spacing w:before="0"/>
              <w:jc w:val="center"/>
              <w:rPr>
                <w:rFonts w:cs="Arial"/>
                <w:lang w:val="ru-RU"/>
              </w:rPr>
            </w:pPr>
          </w:p>
        </w:tc>
        <w:tc>
          <w:tcPr>
            <w:tcW w:w="4022" w:type="dxa"/>
          </w:tcPr>
          <w:p w:rsidR="00CE703C" w:rsidRPr="008340DA" w:rsidRDefault="00CE703C" w:rsidP="00633552">
            <w:pPr>
              <w:spacing w:before="0"/>
              <w:jc w:val="center"/>
              <w:rPr>
                <w:rFonts w:cs="Arial"/>
                <w:lang w:val="sr-Latn-RS"/>
              </w:rPr>
            </w:pPr>
          </w:p>
          <w:p w:rsidR="00CE703C" w:rsidRPr="008340DA" w:rsidRDefault="00CE703C" w:rsidP="00633552">
            <w:pPr>
              <w:spacing w:before="0"/>
              <w:jc w:val="center"/>
              <w:rPr>
                <w:rFonts w:cs="Arial"/>
                <w:lang w:val="ru-RU"/>
              </w:rPr>
            </w:pPr>
            <w:r w:rsidRPr="008340DA">
              <w:rPr>
                <w:rFonts w:cs="Arial"/>
                <w:lang w:val="sr-Cyrl-CS"/>
              </w:rPr>
              <w:t>Наручилац/купац добара:</w:t>
            </w:r>
          </w:p>
        </w:tc>
      </w:tr>
      <w:tr w:rsidR="00CE703C" w:rsidRPr="008340DA" w:rsidTr="00633552">
        <w:trPr>
          <w:jc w:val="center"/>
        </w:trPr>
        <w:tc>
          <w:tcPr>
            <w:tcW w:w="3882" w:type="dxa"/>
          </w:tcPr>
          <w:p w:rsidR="00CE703C" w:rsidRPr="008340DA" w:rsidRDefault="00CE703C" w:rsidP="00633552">
            <w:pPr>
              <w:spacing w:before="0"/>
              <w:jc w:val="center"/>
              <w:rPr>
                <w:rFonts w:cs="Arial"/>
              </w:rPr>
            </w:pPr>
          </w:p>
        </w:tc>
        <w:tc>
          <w:tcPr>
            <w:tcW w:w="2127" w:type="dxa"/>
          </w:tcPr>
          <w:p w:rsidR="00CE703C" w:rsidRPr="008340DA" w:rsidRDefault="00CE703C" w:rsidP="00633552">
            <w:pPr>
              <w:spacing w:before="0"/>
              <w:jc w:val="center"/>
              <w:rPr>
                <w:rFonts w:cs="Arial"/>
              </w:rPr>
            </w:pPr>
            <w:r w:rsidRPr="008340DA">
              <w:rPr>
                <w:rFonts w:cs="Arial"/>
              </w:rPr>
              <w:t>М.П.</w:t>
            </w:r>
          </w:p>
        </w:tc>
        <w:tc>
          <w:tcPr>
            <w:tcW w:w="4022" w:type="dxa"/>
          </w:tcPr>
          <w:p w:rsidR="00CE703C" w:rsidRPr="008340DA" w:rsidRDefault="00CE703C" w:rsidP="00633552">
            <w:pPr>
              <w:spacing w:before="0"/>
              <w:jc w:val="center"/>
              <w:rPr>
                <w:rFonts w:cs="Arial"/>
                <w:lang w:val="ru-RU"/>
              </w:rPr>
            </w:pPr>
          </w:p>
        </w:tc>
      </w:tr>
      <w:tr w:rsidR="00CE703C" w:rsidRPr="008340DA" w:rsidTr="00633552">
        <w:trPr>
          <w:jc w:val="center"/>
        </w:trPr>
        <w:tc>
          <w:tcPr>
            <w:tcW w:w="3882" w:type="dxa"/>
            <w:tcBorders>
              <w:bottom w:val="single" w:sz="4" w:space="0" w:color="auto"/>
            </w:tcBorders>
          </w:tcPr>
          <w:p w:rsidR="00CE703C" w:rsidRPr="008340DA" w:rsidRDefault="00CE703C" w:rsidP="00633552">
            <w:pPr>
              <w:spacing w:before="0"/>
              <w:jc w:val="center"/>
              <w:rPr>
                <w:rFonts w:cs="Arial"/>
              </w:rPr>
            </w:pPr>
          </w:p>
        </w:tc>
        <w:tc>
          <w:tcPr>
            <w:tcW w:w="2127" w:type="dxa"/>
          </w:tcPr>
          <w:p w:rsidR="00CE703C" w:rsidRPr="008340DA" w:rsidRDefault="00CE703C" w:rsidP="00633552">
            <w:pPr>
              <w:spacing w:before="0"/>
              <w:jc w:val="center"/>
              <w:rPr>
                <w:rFonts w:cs="Arial"/>
                <w:lang w:val="ru-RU"/>
              </w:rPr>
            </w:pPr>
          </w:p>
        </w:tc>
        <w:tc>
          <w:tcPr>
            <w:tcW w:w="4022" w:type="dxa"/>
            <w:tcBorders>
              <w:bottom w:val="single" w:sz="4" w:space="0" w:color="auto"/>
            </w:tcBorders>
          </w:tcPr>
          <w:p w:rsidR="00CE703C" w:rsidRPr="008340DA" w:rsidRDefault="00CE703C" w:rsidP="00633552">
            <w:pPr>
              <w:spacing w:before="0"/>
              <w:jc w:val="center"/>
              <w:rPr>
                <w:rFonts w:cs="Arial"/>
                <w:lang w:val="ru-RU"/>
              </w:rPr>
            </w:pPr>
          </w:p>
        </w:tc>
      </w:tr>
    </w:tbl>
    <w:p w:rsidR="00CE703C" w:rsidRPr="008340DA" w:rsidRDefault="00CE703C" w:rsidP="00CE703C">
      <w:pPr>
        <w:tabs>
          <w:tab w:val="left" w:pos="4999"/>
        </w:tabs>
        <w:spacing w:before="0"/>
        <w:rPr>
          <w:rFonts w:eastAsia="TimesNewRomanPS-BoldMT" w:cs="Arial"/>
          <w:b/>
          <w:bCs/>
          <w:iCs/>
          <w:lang w:val="sr-Cyrl-RS"/>
        </w:rPr>
      </w:pPr>
    </w:p>
    <w:p w:rsidR="00CE703C" w:rsidRPr="008340DA" w:rsidRDefault="00CE703C" w:rsidP="00CE703C">
      <w:pPr>
        <w:rPr>
          <w:rFonts w:cs="Arial"/>
          <w:b/>
          <w:lang w:val="sr-Cyrl-RS"/>
        </w:rPr>
      </w:pPr>
      <w:r w:rsidRPr="008340DA">
        <w:rPr>
          <w:rFonts w:cs="Arial"/>
          <w:b/>
        </w:rPr>
        <w:t>НАПОМЕНА:</w:t>
      </w:r>
    </w:p>
    <w:p w:rsidR="00CE703C" w:rsidRPr="008340DA" w:rsidRDefault="00CE703C" w:rsidP="00CE703C">
      <w:pPr>
        <w:rPr>
          <w:rFonts w:cs="Arial"/>
        </w:rPr>
      </w:pPr>
      <w:r w:rsidRPr="008340DA">
        <w:rPr>
          <w:rFonts w:cs="Arial"/>
        </w:rPr>
        <w:t>Приликом подношења понуде овај образац копирати у потребном броју примерака.</w:t>
      </w:r>
    </w:p>
    <w:p w:rsidR="00CE703C" w:rsidRPr="008340DA" w:rsidRDefault="00CE703C" w:rsidP="00CE703C">
      <w:pPr>
        <w:spacing w:before="0"/>
        <w:rPr>
          <w:rFonts w:cs="Arial"/>
        </w:rPr>
      </w:pPr>
      <w:r w:rsidRPr="008340D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CE703C" w:rsidRPr="008340DA" w:rsidRDefault="00CE703C" w:rsidP="00CE703C">
      <w:pPr>
        <w:rPr>
          <w:rFonts w:cs="Arial"/>
        </w:rPr>
      </w:pPr>
      <w:r w:rsidRPr="008340DA">
        <w:rPr>
          <w:rFonts w:cs="Arial"/>
        </w:rPr>
        <w:t>Уколико је референтни уговор закључен у страној валути, у поступку стручне оцене понуда наручилац ће извршити прерачун (</w:t>
      </w:r>
      <w:r w:rsidRPr="008340DA">
        <w:rPr>
          <w:rFonts w:eastAsia="Calibri" w:cs="Arial"/>
        </w:rPr>
        <w:t>вредности испоручених добара)</w:t>
      </w:r>
      <w:r w:rsidRPr="008340DA">
        <w:rPr>
          <w:rFonts w:cs="Arial"/>
        </w:rPr>
        <w:t xml:space="preserve"> у динаре по средњем курсу Народне Банке Србије на дан закључења референтног уговора.</w:t>
      </w:r>
    </w:p>
    <w:p w:rsidR="00245A2F" w:rsidRPr="009D4B61" w:rsidRDefault="007E7BB8" w:rsidP="009D4B61">
      <w:pPr>
        <w:rPr>
          <w:rFonts w:cs="Arial"/>
          <w:lang w:val="ru-RU"/>
        </w:rPr>
      </w:pP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BB6875"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BB6875"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BB6875"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FE6450" w:rsidRDefault="008074C1" w:rsidP="00FE6450">
      <w:pPr>
        <w:spacing w:before="0"/>
        <w:rPr>
          <w:rFonts w:cs="Arial"/>
          <w:lang w:val="ru-RU"/>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4B7BE2" w:rsidRPr="004B7BE2">
        <w:rPr>
          <w:rFonts w:cs="Arial"/>
          <w:lang w:val="sr-Cyrl-RS"/>
        </w:rPr>
        <w:t>Стругарски резервни делови за 2018 год. - ТЕНТ- А</w:t>
      </w:r>
      <w:r w:rsidR="00FE6450">
        <w:rPr>
          <w:rFonts w:cs="Arial"/>
          <w:lang w:val="ru-RU"/>
        </w:rPr>
        <w:t xml:space="preserve"> </w:t>
      </w:r>
      <w:r w:rsidR="00FE6450" w:rsidRPr="005726D2">
        <w:rPr>
          <w:rFonts w:cs="Arial"/>
          <w:lang w:val="ru-RU"/>
        </w:rPr>
        <w:t>ЈН бр.</w:t>
      </w:r>
      <w:r w:rsidR="00DD65D9" w:rsidRPr="00DD65D9">
        <w:t xml:space="preserve"> </w:t>
      </w:r>
      <w:r w:rsidR="00DD65D9" w:rsidRPr="00F10346">
        <w:t>ЈН</w:t>
      </w:r>
      <w:r w:rsidR="00DD65D9" w:rsidRPr="00BB6875">
        <w:rPr>
          <w:b/>
          <w:bCs/>
          <w:lang w:val="sr-Cyrl-CS"/>
        </w:rPr>
        <w:t>3000/</w:t>
      </w:r>
      <w:r w:rsidR="00DD65D9">
        <w:rPr>
          <w:b/>
          <w:bCs/>
          <w:lang w:val="sr-Cyrl-RS"/>
        </w:rPr>
        <w:t>0833</w:t>
      </w:r>
      <w:r w:rsidR="00DD65D9" w:rsidRPr="00BB6875">
        <w:rPr>
          <w:b/>
          <w:bCs/>
          <w:lang w:val="sr-Cyrl-CS"/>
        </w:rPr>
        <w:t>/201</w:t>
      </w:r>
      <w:r w:rsidR="00DD65D9" w:rsidRPr="00BB6875">
        <w:rPr>
          <w:b/>
          <w:bCs/>
          <w:lang w:val="sr-Latn-RS"/>
        </w:rPr>
        <w:t>7</w:t>
      </w:r>
      <w:r w:rsidR="00DD65D9" w:rsidRPr="00BB6875">
        <w:rPr>
          <w:b/>
          <w:bCs/>
          <w:lang w:val="sr-Cyrl-CS"/>
        </w:rPr>
        <w:t xml:space="preserve"> (</w:t>
      </w:r>
      <w:r w:rsidR="00DD65D9">
        <w:rPr>
          <w:b/>
          <w:bCs/>
          <w:lang w:val="sr-Cyrl-RS"/>
        </w:rPr>
        <w:t>2002</w:t>
      </w:r>
      <w:r w:rsidR="00DD65D9" w:rsidRPr="00BB6875">
        <w:rPr>
          <w:b/>
          <w:bCs/>
          <w:lang w:val="sr-Cyrl-CS"/>
        </w:rPr>
        <w:t>/201</w:t>
      </w:r>
      <w:r w:rsidR="00DD65D9" w:rsidRPr="00BB6875">
        <w:rPr>
          <w:b/>
          <w:bCs/>
          <w:lang w:val="sr-Latn-RS"/>
        </w:rPr>
        <w:t>7</w:t>
      </w:r>
      <w:r w:rsidR="00DD65D9" w:rsidRPr="00BB6875">
        <w:rPr>
          <w:b/>
          <w:bCs/>
          <w:lang w:val="sr-Cyrl-CS"/>
        </w:rPr>
        <w:t>)</w:t>
      </w:r>
      <w:r w:rsidR="00D07E09" w:rsidRPr="00D07E09">
        <w:rPr>
          <w:b/>
          <w:bCs/>
          <w:lang w:val="sr-Cyrl-CS"/>
        </w:rPr>
        <w:t xml:space="preserve"> </w:t>
      </w:r>
      <w:r w:rsidR="009D4B61" w:rsidRPr="009D4B61">
        <w:rPr>
          <w:b/>
          <w:bCs/>
          <w:lang w:val="sr-Cyrl-CS"/>
        </w:rPr>
        <w:t xml:space="preserve"> </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Default="008074C1" w:rsidP="008074C1">
      <w:pPr>
        <w:pStyle w:val="ListParagraph"/>
        <w:spacing w:before="0" w:after="0" w:line="240" w:lineRule="auto"/>
        <w:rPr>
          <w:rFonts w:ascii="Arial" w:hAnsi="Arial" w:cs="Arial"/>
          <w:color w:val="00B0F0"/>
          <w:lang w:val="sr-Cyrl-RS"/>
        </w:rPr>
      </w:pPr>
    </w:p>
    <w:p w:rsidR="008074C1" w:rsidRPr="00D43FC4" w:rsidRDefault="008074C1" w:rsidP="008074C1">
      <w:pPr>
        <w:pStyle w:val="ListParagraph"/>
        <w:spacing w:before="0" w:after="0" w:line="240" w:lineRule="auto"/>
        <w:rPr>
          <w:rFonts w:ascii="Arial" w:hAnsi="Arial" w:cs="Arial"/>
          <w:color w:val="00B0F0"/>
          <w:lang w:val="sr-Cyrl-RS"/>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D43FC4" w:rsidRDefault="008074C1" w:rsidP="008074C1">
      <w:pPr>
        <w:spacing w:before="0"/>
        <w:jc w:val="right"/>
        <w:rPr>
          <w:rFonts w:cs="Arial"/>
          <w:b/>
          <w:lang w:val="sr-Cyrl-RS"/>
        </w:rPr>
      </w:pPr>
      <w:r w:rsidRPr="006B1473">
        <w:rPr>
          <w:rFonts w:cs="Arial"/>
          <w:b/>
          <w:lang w:val="ru-RU"/>
        </w:rPr>
        <w:t xml:space="preserve">ПРИЛОГ </w:t>
      </w:r>
      <w:r>
        <w:rPr>
          <w:rFonts w:cs="Arial"/>
          <w:b/>
          <w:lang w:val="sr-Cyrl-RS"/>
        </w:rPr>
        <w:t>3</w:t>
      </w:r>
    </w:p>
    <w:p w:rsidR="008074C1" w:rsidRPr="006B1473" w:rsidRDefault="008074C1" w:rsidP="008074C1">
      <w:pPr>
        <w:spacing w:before="0"/>
        <w:jc w:val="right"/>
        <w:rPr>
          <w:rFonts w:cs="Arial"/>
          <w:b/>
          <w:color w:val="00B0F0"/>
          <w:lang w:val="ru-RU"/>
        </w:rPr>
      </w:pPr>
    </w:p>
    <w:p w:rsidR="008074C1" w:rsidRPr="00364EB0" w:rsidRDefault="008074C1" w:rsidP="008074C1">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364EB0" w:rsidRDefault="008074C1" w:rsidP="008074C1">
      <w:pPr>
        <w:spacing w:before="0"/>
        <w:rPr>
          <w:rFonts w:cs="Arial"/>
          <w:b/>
          <w:lang w:val="ru-RU"/>
        </w:rPr>
      </w:pPr>
      <w:r w:rsidRPr="00364EB0">
        <w:rPr>
          <w:rFonts w:cs="Arial"/>
          <w:b/>
          <w:lang w:val="ru-RU"/>
        </w:rPr>
        <w:t>(напомена: не доставља се у понуди)</w:t>
      </w:r>
    </w:p>
    <w:p w:rsidR="008074C1" w:rsidRPr="00364EB0" w:rsidRDefault="008074C1" w:rsidP="008074C1">
      <w:pPr>
        <w:spacing w:before="0"/>
        <w:rPr>
          <w:rFonts w:cs="Arial"/>
          <w:lang w:val="ru-RU"/>
        </w:rPr>
      </w:pPr>
    </w:p>
    <w:p w:rsidR="008074C1" w:rsidRPr="00D43FC4" w:rsidRDefault="008074C1" w:rsidP="008074C1">
      <w:pPr>
        <w:spacing w:before="0"/>
        <w:rPr>
          <w:rFonts w:cs="Arial"/>
          <w:lang w:val="ru-RU"/>
        </w:rPr>
      </w:pPr>
      <w:r w:rsidRPr="00364EB0">
        <w:rPr>
          <w:rFonts w:cs="Arial"/>
          <w:lang w:val="ru-RU"/>
        </w:rPr>
        <w:t xml:space="preserve">ДУЖНИК:  </w:t>
      </w:r>
      <w:r w:rsidRPr="00D43FC4">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rPr>
          <w:rFonts w:cs="Arial"/>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8074C1" w:rsidRPr="00364EB0" w:rsidRDefault="008074C1" w:rsidP="008074C1">
      <w:pPr>
        <w:spacing w:before="0"/>
        <w:rPr>
          <w:rFonts w:cs="Arial"/>
          <w:lang w:val="ru-RU"/>
        </w:rPr>
      </w:pPr>
      <w:r w:rsidRPr="00364EB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w:t>
      </w:r>
      <w:r w:rsidRPr="00364EB0">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074C1" w:rsidRPr="00364EB0" w:rsidRDefault="008074C1" w:rsidP="008074C1">
      <w:pPr>
        <w:spacing w:before="0"/>
        <w:rPr>
          <w:rFonts w:cs="Arial"/>
          <w:lang w:val="ru-RU"/>
        </w:rPr>
      </w:pPr>
    </w:p>
    <w:p w:rsidR="008074C1" w:rsidRPr="00D43FC4" w:rsidRDefault="008074C1" w:rsidP="008074C1">
      <w:pPr>
        <w:spacing w:before="0"/>
        <w:rPr>
          <w:rFonts w:cs="Arial"/>
        </w:rPr>
      </w:pPr>
      <w:r w:rsidRPr="00D43FC4">
        <w:rPr>
          <w:rFonts w:cs="Arial"/>
        </w:rPr>
        <w:t xml:space="preserve">Место и датум издавања Овлашћења          </w:t>
      </w:r>
    </w:p>
    <w:p w:rsidR="008074C1" w:rsidRPr="00D43FC4" w:rsidRDefault="008074C1" w:rsidP="008074C1">
      <w:pPr>
        <w:spacing w:before="0"/>
        <w:rPr>
          <w:rFonts w:cs="Arial"/>
        </w:rPr>
      </w:pPr>
    </w:p>
    <w:p w:rsidR="008074C1" w:rsidRPr="00D43FC4" w:rsidRDefault="008074C1" w:rsidP="008074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074C1" w:rsidRPr="00D43FC4" w:rsidTr="00231EA2">
        <w:trPr>
          <w:jc w:val="center"/>
        </w:trPr>
        <w:tc>
          <w:tcPr>
            <w:tcW w:w="3882" w:type="dxa"/>
          </w:tcPr>
          <w:p w:rsidR="008074C1" w:rsidRPr="00D43FC4" w:rsidRDefault="008074C1" w:rsidP="00231EA2">
            <w:pPr>
              <w:spacing w:before="0"/>
              <w:jc w:val="center"/>
              <w:rPr>
                <w:rFonts w:cs="Arial"/>
              </w:rPr>
            </w:pPr>
            <w:r w:rsidRPr="00D43FC4">
              <w:rPr>
                <w:rFonts w:cs="Arial"/>
              </w:rPr>
              <w:t>Датум:</w:t>
            </w:r>
          </w:p>
        </w:tc>
        <w:tc>
          <w:tcPr>
            <w:tcW w:w="2127" w:type="dxa"/>
          </w:tcPr>
          <w:p w:rsidR="008074C1" w:rsidRPr="00D43FC4" w:rsidRDefault="008074C1" w:rsidP="00231EA2">
            <w:pPr>
              <w:spacing w:before="0"/>
              <w:jc w:val="center"/>
              <w:rPr>
                <w:rFonts w:cs="Arial"/>
                <w:lang w:val="ru-RU"/>
              </w:rPr>
            </w:pPr>
          </w:p>
        </w:tc>
        <w:tc>
          <w:tcPr>
            <w:tcW w:w="4022" w:type="dxa"/>
          </w:tcPr>
          <w:p w:rsidR="008074C1" w:rsidRPr="00D43FC4" w:rsidRDefault="008074C1" w:rsidP="00231EA2">
            <w:pPr>
              <w:spacing w:before="0"/>
              <w:jc w:val="center"/>
              <w:rPr>
                <w:rFonts w:cs="Arial"/>
                <w:lang w:val="ru-RU"/>
              </w:rPr>
            </w:pPr>
            <w:r w:rsidRPr="00D43FC4">
              <w:rPr>
                <w:rFonts w:cs="Arial"/>
              </w:rPr>
              <w:t>Понуђач</w:t>
            </w:r>
            <w:r w:rsidRPr="00D43FC4">
              <w:rPr>
                <w:rFonts w:cs="Arial"/>
                <w:lang w:val="ru-RU"/>
              </w:rPr>
              <w:t>:</w:t>
            </w:r>
          </w:p>
        </w:tc>
      </w:tr>
      <w:tr w:rsidR="008074C1" w:rsidRPr="00D43FC4" w:rsidTr="00231EA2">
        <w:trPr>
          <w:jc w:val="center"/>
        </w:trPr>
        <w:tc>
          <w:tcPr>
            <w:tcW w:w="3882" w:type="dxa"/>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rPr>
            </w:pPr>
            <w:r w:rsidRPr="00D43FC4">
              <w:rPr>
                <w:rFonts w:cs="Arial"/>
              </w:rPr>
              <w:t>М.П.</w:t>
            </w:r>
          </w:p>
        </w:tc>
        <w:tc>
          <w:tcPr>
            <w:tcW w:w="4022" w:type="dxa"/>
          </w:tcPr>
          <w:p w:rsidR="008074C1" w:rsidRPr="00D43FC4" w:rsidRDefault="008074C1" w:rsidP="00231EA2">
            <w:pPr>
              <w:spacing w:before="0"/>
              <w:jc w:val="center"/>
              <w:rPr>
                <w:rFonts w:cs="Arial"/>
                <w:lang w:val="ru-RU"/>
              </w:rPr>
            </w:pPr>
          </w:p>
        </w:tc>
      </w:tr>
      <w:tr w:rsidR="008074C1" w:rsidRPr="00D43FC4" w:rsidTr="00231EA2">
        <w:trPr>
          <w:jc w:val="center"/>
        </w:trPr>
        <w:tc>
          <w:tcPr>
            <w:tcW w:w="3882" w:type="dxa"/>
            <w:tcBorders>
              <w:bottom w:val="single" w:sz="4" w:space="0" w:color="auto"/>
            </w:tcBorders>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lang w:val="ru-RU"/>
              </w:rPr>
            </w:pPr>
          </w:p>
        </w:tc>
        <w:tc>
          <w:tcPr>
            <w:tcW w:w="4022" w:type="dxa"/>
            <w:tcBorders>
              <w:bottom w:val="single" w:sz="4" w:space="0" w:color="auto"/>
            </w:tcBorders>
          </w:tcPr>
          <w:p w:rsidR="008074C1" w:rsidRPr="00D43FC4" w:rsidRDefault="008074C1" w:rsidP="00231EA2">
            <w:pPr>
              <w:spacing w:before="0"/>
              <w:jc w:val="center"/>
              <w:rPr>
                <w:rFonts w:cs="Arial"/>
                <w:lang w:val="ru-RU"/>
              </w:rPr>
            </w:pPr>
          </w:p>
        </w:tc>
      </w:tr>
    </w:tbl>
    <w:p w:rsidR="008074C1" w:rsidRPr="00D43FC4" w:rsidRDefault="008074C1" w:rsidP="008074C1">
      <w:pPr>
        <w:spacing w:before="0"/>
        <w:rPr>
          <w:rFonts w:cs="Arial"/>
        </w:rPr>
      </w:pPr>
      <w:r w:rsidRPr="00D43FC4">
        <w:rPr>
          <w:rFonts w:cs="Arial"/>
        </w:rPr>
        <w:t xml:space="preserve">                                                                                              Потпис овлашћеног лица</w:t>
      </w:r>
    </w:p>
    <w:p w:rsidR="008074C1" w:rsidRPr="00D43FC4" w:rsidRDefault="008074C1" w:rsidP="008074C1">
      <w:pPr>
        <w:spacing w:before="0"/>
        <w:rPr>
          <w:rFonts w:cs="Arial"/>
        </w:rPr>
      </w:pPr>
    </w:p>
    <w:p w:rsidR="008074C1" w:rsidRPr="00D43FC4" w:rsidRDefault="008074C1" w:rsidP="008074C1">
      <w:pPr>
        <w:spacing w:before="0"/>
        <w:rPr>
          <w:rFonts w:cs="Arial"/>
        </w:rPr>
      </w:pPr>
      <w:r w:rsidRPr="00D43FC4">
        <w:rPr>
          <w:rFonts w:cs="Arial"/>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D43FC4" w:rsidRDefault="008074C1" w:rsidP="008074C1">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spacing w:before="0"/>
        <w:rPr>
          <w:rFonts w:cs="Arial"/>
          <w:lang w:val="ru-RU"/>
        </w:rPr>
      </w:pPr>
    </w:p>
    <w:p w:rsidR="008074C1" w:rsidRPr="00364EB0" w:rsidRDefault="008074C1" w:rsidP="008074C1">
      <w:pPr>
        <w:spacing w:before="0"/>
        <w:rPr>
          <w:rFonts w:cs="Arial"/>
          <w:color w:val="00B0F0"/>
          <w:lang w:val="ru-RU"/>
        </w:rPr>
      </w:pPr>
    </w:p>
    <w:p w:rsidR="008074C1" w:rsidRDefault="008074C1" w:rsidP="008074C1">
      <w:pPr>
        <w:spacing w:before="0"/>
        <w:rPr>
          <w:rFonts w:cs="Arial"/>
          <w:color w:val="00B0F0"/>
          <w:lang w:val="sr-Latn-RS"/>
        </w:rPr>
      </w:pPr>
    </w:p>
    <w:p w:rsidR="00F3705B" w:rsidRDefault="00F3705B" w:rsidP="008074C1">
      <w:pPr>
        <w:spacing w:before="0"/>
        <w:rPr>
          <w:rFonts w:cs="Arial"/>
          <w:color w:val="00B0F0"/>
          <w:lang w:val="sr-Latn-RS"/>
        </w:rPr>
      </w:pPr>
    </w:p>
    <w:p w:rsidR="00F3705B" w:rsidRDefault="00F3705B" w:rsidP="008074C1">
      <w:pPr>
        <w:spacing w:before="0"/>
        <w:rPr>
          <w:rFonts w:cs="Arial"/>
          <w:color w:val="00B0F0"/>
          <w:lang w:val="sr-Latn-RS"/>
        </w:rPr>
      </w:pPr>
    </w:p>
    <w:p w:rsidR="00F3705B" w:rsidRDefault="00F3705B" w:rsidP="008074C1">
      <w:pPr>
        <w:spacing w:before="0"/>
        <w:rPr>
          <w:rFonts w:cs="Arial"/>
          <w:color w:val="00B0F0"/>
          <w:lang w:val="sr-Latn-RS"/>
        </w:rPr>
      </w:pPr>
    </w:p>
    <w:p w:rsidR="00F3705B" w:rsidRDefault="00F3705B" w:rsidP="008074C1">
      <w:pPr>
        <w:spacing w:before="0"/>
        <w:rPr>
          <w:rFonts w:cs="Arial"/>
          <w:color w:val="00B0F0"/>
          <w:lang w:val="sr-Latn-RS"/>
        </w:rPr>
      </w:pPr>
    </w:p>
    <w:p w:rsidR="00F3705B" w:rsidRDefault="00F3705B" w:rsidP="008074C1">
      <w:pPr>
        <w:spacing w:before="0"/>
        <w:rPr>
          <w:rFonts w:cs="Arial"/>
          <w:color w:val="00B0F0"/>
          <w:lang w:val="sr-Latn-RS"/>
        </w:rPr>
      </w:pPr>
    </w:p>
    <w:p w:rsidR="00F3705B" w:rsidRDefault="00F3705B" w:rsidP="008074C1">
      <w:pPr>
        <w:spacing w:before="0"/>
        <w:rPr>
          <w:rFonts w:cs="Arial"/>
          <w:color w:val="00B0F0"/>
          <w:lang w:val="sr-Latn-RS"/>
        </w:rPr>
      </w:pPr>
    </w:p>
    <w:p w:rsidR="00F3705B" w:rsidRDefault="00F3705B" w:rsidP="008074C1">
      <w:pPr>
        <w:spacing w:before="0"/>
        <w:rPr>
          <w:rFonts w:cs="Arial"/>
          <w:color w:val="00B0F0"/>
          <w:lang w:val="sr-Latn-RS"/>
        </w:rPr>
      </w:pPr>
    </w:p>
    <w:p w:rsidR="00F3705B" w:rsidRDefault="00F3705B" w:rsidP="008074C1">
      <w:pPr>
        <w:spacing w:before="0"/>
        <w:rPr>
          <w:rFonts w:cs="Arial"/>
          <w:color w:val="00B0F0"/>
          <w:lang w:val="sr-Latn-RS"/>
        </w:rPr>
      </w:pPr>
    </w:p>
    <w:p w:rsidR="00F3705B" w:rsidRDefault="00F3705B" w:rsidP="008074C1">
      <w:pPr>
        <w:spacing w:before="0"/>
        <w:rPr>
          <w:rFonts w:cs="Arial"/>
          <w:color w:val="00B0F0"/>
          <w:lang w:val="sr-Latn-RS"/>
        </w:rPr>
      </w:pPr>
    </w:p>
    <w:p w:rsidR="00F3705B" w:rsidRPr="00F3705B" w:rsidRDefault="00F3705B" w:rsidP="008074C1">
      <w:pPr>
        <w:spacing w:before="0"/>
        <w:rPr>
          <w:rFonts w:cs="Arial"/>
          <w:color w:val="00B0F0"/>
          <w:lang w:val="sr-Latn-RS"/>
        </w:rPr>
      </w:pPr>
    </w:p>
    <w:p w:rsidR="008074C1" w:rsidRPr="00364EB0" w:rsidRDefault="008074C1" w:rsidP="008074C1">
      <w:pPr>
        <w:spacing w:before="0"/>
        <w:rPr>
          <w:rFonts w:cs="Arial"/>
          <w:color w:val="00B0F0"/>
          <w:lang w:val="ru-RU"/>
        </w:rPr>
      </w:pPr>
    </w:p>
    <w:p w:rsidR="00F3705B" w:rsidRPr="00D43FC4" w:rsidRDefault="00F3705B" w:rsidP="00F3705B">
      <w:pPr>
        <w:spacing w:before="0"/>
        <w:jc w:val="right"/>
        <w:rPr>
          <w:rFonts w:cs="Arial"/>
          <w:b/>
          <w:lang w:val="sr-Cyrl-RS"/>
        </w:rPr>
      </w:pPr>
      <w:r w:rsidRPr="006B1473">
        <w:rPr>
          <w:rFonts w:cs="Arial"/>
          <w:b/>
          <w:lang w:val="ru-RU"/>
        </w:rPr>
        <w:lastRenderedPageBreak/>
        <w:t>ПРИЛОГ</w:t>
      </w:r>
      <w:r>
        <w:rPr>
          <w:rFonts w:cs="Arial"/>
          <w:b/>
          <w:lang w:val="sr-Cyrl-RS"/>
        </w:rPr>
        <w:t>4.</w:t>
      </w:r>
    </w:p>
    <w:p w:rsidR="00F3705B" w:rsidRPr="006B1473" w:rsidRDefault="00F3705B" w:rsidP="00F3705B">
      <w:pPr>
        <w:spacing w:before="0"/>
        <w:jc w:val="right"/>
        <w:rPr>
          <w:rFonts w:cs="Arial"/>
          <w:b/>
          <w:color w:val="00B0F0"/>
          <w:lang w:val="ru-RU"/>
        </w:rPr>
      </w:pPr>
    </w:p>
    <w:p w:rsidR="00F3705B" w:rsidRPr="00364EB0" w:rsidRDefault="00F3705B" w:rsidP="00F3705B">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3705B" w:rsidRPr="00364EB0" w:rsidRDefault="00F3705B" w:rsidP="00F3705B">
      <w:pPr>
        <w:spacing w:before="0"/>
        <w:rPr>
          <w:rFonts w:cs="Arial"/>
          <w:lang w:val="ru-RU"/>
        </w:rPr>
      </w:pPr>
    </w:p>
    <w:p w:rsidR="00F3705B" w:rsidRPr="00364EB0" w:rsidRDefault="00F3705B" w:rsidP="00F3705B">
      <w:pPr>
        <w:spacing w:before="0"/>
        <w:rPr>
          <w:rFonts w:cs="Arial"/>
          <w:b/>
          <w:lang w:val="ru-RU"/>
        </w:rPr>
      </w:pPr>
      <w:r w:rsidRPr="00364EB0">
        <w:rPr>
          <w:rFonts w:cs="Arial"/>
          <w:b/>
          <w:lang w:val="ru-RU"/>
        </w:rPr>
        <w:t>(напомена: не доставља се у понуди)</w:t>
      </w:r>
    </w:p>
    <w:p w:rsidR="00F3705B" w:rsidRPr="00364EB0" w:rsidRDefault="00F3705B" w:rsidP="00F3705B">
      <w:pPr>
        <w:spacing w:before="0"/>
        <w:rPr>
          <w:rFonts w:cs="Arial"/>
          <w:lang w:val="ru-RU"/>
        </w:rPr>
      </w:pPr>
    </w:p>
    <w:p w:rsidR="00F3705B" w:rsidRPr="00D43FC4" w:rsidRDefault="00F3705B" w:rsidP="00F3705B">
      <w:pPr>
        <w:spacing w:before="0"/>
        <w:rPr>
          <w:rFonts w:cs="Arial"/>
          <w:lang w:val="ru-RU"/>
        </w:rPr>
      </w:pPr>
      <w:r w:rsidRPr="00364EB0">
        <w:rPr>
          <w:rFonts w:cs="Arial"/>
          <w:lang w:val="ru-RU"/>
        </w:rPr>
        <w:t xml:space="preserve">ДУЖНИК:  </w:t>
      </w:r>
      <w:r w:rsidRPr="00D43FC4">
        <w:rPr>
          <w:rFonts w:cs="Arial"/>
          <w:lang w:val="ru-RU"/>
        </w:rPr>
        <w:t>…………………………………………………………………………........................</w:t>
      </w:r>
    </w:p>
    <w:p w:rsidR="00F3705B" w:rsidRPr="00364EB0" w:rsidRDefault="00F3705B" w:rsidP="00F3705B">
      <w:pPr>
        <w:spacing w:before="0"/>
        <w:rPr>
          <w:rFonts w:cs="Arial"/>
          <w:lang w:val="ru-RU"/>
        </w:rPr>
      </w:pPr>
      <w:r w:rsidRPr="00364EB0">
        <w:rPr>
          <w:rFonts w:cs="Arial"/>
          <w:lang w:val="ru-RU"/>
        </w:rPr>
        <w:t>(назив и седиште Понуђача)</w:t>
      </w:r>
    </w:p>
    <w:p w:rsidR="00F3705B" w:rsidRPr="00364EB0" w:rsidRDefault="00F3705B" w:rsidP="00F3705B">
      <w:pPr>
        <w:spacing w:before="0"/>
        <w:rPr>
          <w:rFonts w:cs="Arial"/>
          <w:lang w:val="ru-RU"/>
        </w:rPr>
      </w:pPr>
      <w:r w:rsidRPr="00364EB0">
        <w:rPr>
          <w:rFonts w:cs="Arial"/>
          <w:lang w:val="ru-RU"/>
        </w:rPr>
        <w:t>МАТИЧНИ БРОЈ ДУЖНИКА (Понуђача): ..................................................................</w:t>
      </w:r>
    </w:p>
    <w:p w:rsidR="00F3705B" w:rsidRPr="00364EB0" w:rsidRDefault="00F3705B" w:rsidP="00F3705B">
      <w:pPr>
        <w:spacing w:before="0"/>
        <w:rPr>
          <w:rFonts w:cs="Arial"/>
          <w:lang w:val="ru-RU"/>
        </w:rPr>
      </w:pPr>
      <w:r w:rsidRPr="00364EB0">
        <w:rPr>
          <w:rFonts w:cs="Arial"/>
          <w:lang w:val="ru-RU"/>
        </w:rPr>
        <w:t>ТЕКУЋИ РАЧУН ДУЖНИКА (Понуђача): ...................................................................</w:t>
      </w:r>
    </w:p>
    <w:p w:rsidR="00F3705B" w:rsidRPr="00CA4AEB" w:rsidRDefault="00F3705B" w:rsidP="00F3705B">
      <w:pPr>
        <w:spacing w:before="0"/>
        <w:rPr>
          <w:rFonts w:cs="Arial"/>
          <w:lang w:val="ru-RU"/>
        </w:rPr>
      </w:pPr>
      <w:r w:rsidRPr="00CA4AEB">
        <w:rPr>
          <w:rFonts w:cs="Arial"/>
          <w:lang w:val="ru-RU"/>
        </w:rPr>
        <w:t>ПИБ ДУЖНИКА (Понуђача): ........................................................................................</w:t>
      </w:r>
    </w:p>
    <w:p w:rsidR="00F3705B" w:rsidRPr="00CA4AEB" w:rsidRDefault="00F3705B" w:rsidP="00F3705B">
      <w:pPr>
        <w:spacing w:before="0"/>
        <w:rPr>
          <w:rFonts w:cs="Arial"/>
          <w:lang w:val="ru-RU"/>
        </w:rPr>
      </w:pPr>
    </w:p>
    <w:p w:rsidR="00F3705B" w:rsidRPr="00364EB0" w:rsidRDefault="00F3705B" w:rsidP="00F3705B">
      <w:pPr>
        <w:spacing w:before="0"/>
        <w:rPr>
          <w:rFonts w:cs="Arial"/>
          <w:lang w:val="ru-RU"/>
        </w:rPr>
      </w:pPr>
      <w:r w:rsidRPr="00364EB0">
        <w:rPr>
          <w:rFonts w:cs="Arial"/>
          <w:lang w:val="ru-RU"/>
        </w:rPr>
        <w:t>и з д а ј е  д а н а ............................ године</w:t>
      </w:r>
    </w:p>
    <w:p w:rsidR="00F3705B" w:rsidRPr="00364EB0" w:rsidRDefault="00F3705B" w:rsidP="00F3705B">
      <w:pPr>
        <w:spacing w:before="0"/>
        <w:rPr>
          <w:rFonts w:cs="Arial"/>
          <w:lang w:val="ru-RU"/>
        </w:rPr>
      </w:pPr>
    </w:p>
    <w:p w:rsidR="00F3705B" w:rsidRPr="00364EB0" w:rsidRDefault="00F3705B" w:rsidP="00F3705B">
      <w:pPr>
        <w:spacing w:before="0"/>
        <w:rPr>
          <w:rFonts w:cs="Arial"/>
          <w:lang w:val="ru-RU"/>
        </w:rPr>
      </w:pPr>
    </w:p>
    <w:p w:rsidR="00F3705B" w:rsidRPr="00364EB0" w:rsidRDefault="00F3705B" w:rsidP="00F3705B">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F3705B" w:rsidRPr="00364EB0" w:rsidRDefault="00F3705B" w:rsidP="00F3705B">
      <w:pPr>
        <w:spacing w:before="0"/>
        <w:rPr>
          <w:rFonts w:cs="Arial"/>
          <w:lang w:val="ru-RU"/>
        </w:rPr>
      </w:pPr>
    </w:p>
    <w:p w:rsidR="00F3705B" w:rsidRPr="00364EB0" w:rsidRDefault="00F3705B" w:rsidP="00F3705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F3705B" w:rsidRPr="00364EB0" w:rsidRDefault="00F3705B" w:rsidP="00F3705B">
      <w:pPr>
        <w:tabs>
          <w:tab w:val="left" w:pos="1418"/>
        </w:tabs>
        <w:spacing w:before="0"/>
        <w:rPr>
          <w:rFonts w:cs="Arial"/>
          <w:lang w:val="ru-RU"/>
        </w:rPr>
      </w:pPr>
    </w:p>
    <w:p w:rsidR="00F3705B" w:rsidRPr="00364EB0" w:rsidRDefault="00F3705B" w:rsidP="00F3705B">
      <w:pPr>
        <w:spacing w:before="0"/>
        <w:rPr>
          <w:rFonts w:cs="Arial"/>
          <w:lang w:val="ru-RU"/>
        </w:rPr>
      </w:pPr>
      <w:r w:rsidRPr="00364EB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D43FC4">
        <w:rPr>
          <w:rFonts w:cs="Arial"/>
        </w:rPr>
        <w:t>o</w:t>
      </w:r>
      <w:r w:rsidRPr="00364EB0">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F3705B" w:rsidRPr="00364EB0" w:rsidRDefault="00F3705B" w:rsidP="00F3705B">
      <w:pPr>
        <w:spacing w:before="0"/>
        <w:rPr>
          <w:rFonts w:cs="Arial"/>
          <w:lang w:val="ru-RU"/>
        </w:rPr>
      </w:pPr>
    </w:p>
    <w:p w:rsidR="00F3705B" w:rsidRPr="00364EB0" w:rsidRDefault="00F3705B" w:rsidP="00F3705B">
      <w:pPr>
        <w:spacing w:before="0"/>
        <w:rPr>
          <w:rFonts w:cs="Arial"/>
          <w:lang w:val="ru-RU"/>
        </w:rPr>
      </w:pPr>
      <w:r w:rsidRPr="00364EB0">
        <w:rPr>
          <w:rFonts w:cs="Arial"/>
          <w:lang w:val="ru-RU"/>
        </w:rPr>
        <w:t>Издата Бланко соло меница серијски број</w:t>
      </w:r>
      <w:r w:rsidRPr="00364EB0">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F3705B" w:rsidRPr="00364EB0" w:rsidRDefault="00F3705B" w:rsidP="00F3705B">
      <w:pPr>
        <w:spacing w:before="0"/>
        <w:rPr>
          <w:rFonts w:cs="Arial"/>
          <w:lang w:val="ru-RU"/>
        </w:rPr>
      </w:pPr>
    </w:p>
    <w:p w:rsidR="00F3705B" w:rsidRPr="00364EB0" w:rsidRDefault="00F3705B" w:rsidP="00F3705B">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без протеста и трошкова. вансудски ИНИЦИРА наплату - издавањем налога за </w:t>
      </w:r>
      <w:r w:rsidRPr="00364EB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F3705B" w:rsidRPr="00364EB0" w:rsidRDefault="00F3705B" w:rsidP="00F3705B">
      <w:pPr>
        <w:spacing w:before="0"/>
        <w:rPr>
          <w:rFonts w:cs="Arial"/>
          <w:lang w:val="ru-RU"/>
        </w:rPr>
      </w:pPr>
    </w:p>
    <w:p w:rsidR="00F3705B" w:rsidRPr="00364EB0" w:rsidRDefault="00F3705B" w:rsidP="00F3705B">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3705B" w:rsidRPr="00364EB0" w:rsidRDefault="00F3705B" w:rsidP="00F3705B">
      <w:pPr>
        <w:spacing w:before="0"/>
        <w:rPr>
          <w:rFonts w:cs="Arial"/>
          <w:lang w:val="ru-RU"/>
        </w:rPr>
      </w:pPr>
    </w:p>
    <w:p w:rsidR="00F3705B" w:rsidRPr="00364EB0" w:rsidRDefault="00F3705B" w:rsidP="00F3705B">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F3705B" w:rsidRPr="00364EB0" w:rsidRDefault="00F3705B" w:rsidP="00F3705B">
      <w:pPr>
        <w:spacing w:before="0"/>
        <w:rPr>
          <w:rFonts w:cs="Arial"/>
          <w:lang w:val="ru-RU"/>
        </w:rPr>
      </w:pPr>
    </w:p>
    <w:p w:rsidR="00F3705B" w:rsidRPr="00364EB0" w:rsidRDefault="00F3705B" w:rsidP="00F3705B">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F3705B" w:rsidRPr="00364EB0" w:rsidRDefault="00F3705B" w:rsidP="00F3705B">
      <w:pPr>
        <w:spacing w:before="0"/>
        <w:rPr>
          <w:rFonts w:cs="Arial"/>
          <w:lang w:val="ru-RU"/>
        </w:rPr>
      </w:pPr>
    </w:p>
    <w:p w:rsidR="00F3705B" w:rsidRPr="00364EB0" w:rsidRDefault="00F3705B" w:rsidP="00F3705B">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F3705B" w:rsidRPr="00364EB0" w:rsidRDefault="00F3705B" w:rsidP="00F3705B">
      <w:pPr>
        <w:spacing w:before="0"/>
        <w:rPr>
          <w:rFonts w:cs="Arial"/>
          <w:lang w:val="ru-RU"/>
        </w:rPr>
      </w:pPr>
    </w:p>
    <w:p w:rsidR="00F3705B" w:rsidRPr="00D43FC4" w:rsidRDefault="00F3705B" w:rsidP="00F3705B">
      <w:pPr>
        <w:spacing w:before="0"/>
        <w:rPr>
          <w:rFonts w:cs="Arial"/>
        </w:rPr>
      </w:pPr>
      <w:r w:rsidRPr="00D43FC4">
        <w:rPr>
          <w:rFonts w:cs="Arial"/>
        </w:rPr>
        <w:t xml:space="preserve">Место и датум издавања Овлашћења          </w:t>
      </w:r>
    </w:p>
    <w:p w:rsidR="00F3705B" w:rsidRPr="00D43FC4" w:rsidRDefault="00F3705B" w:rsidP="00F3705B">
      <w:pPr>
        <w:spacing w:before="0"/>
        <w:rPr>
          <w:rFonts w:cs="Arial"/>
        </w:rPr>
      </w:pPr>
    </w:p>
    <w:p w:rsidR="00F3705B" w:rsidRPr="00D43FC4" w:rsidRDefault="00F3705B" w:rsidP="00F3705B">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3705B" w:rsidRPr="00D43FC4" w:rsidTr="00BA298B">
        <w:trPr>
          <w:jc w:val="center"/>
        </w:trPr>
        <w:tc>
          <w:tcPr>
            <w:tcW w:w="3882" w:type="dxa"/>
          </w:tcPr>
          <w:p w:rsidR="00F3705B" w:rsidRPr="00D43FC4" w:rsidRDefault="00F3705B" w:rsidP="00BA298B">
            <w:pPr>
              <w:spacing w:before="0"/>
              <w:jc w:val="center"/>
              <w:rPr>
                <w:rFonts w:cs="Arial"/>
              </w:rPr>
            </w:pPr>
            <w:r w:rsidRPr="00D43FC4">
              <w:rPr>
                <w:rFonts w:cs="Arial"/>
              </w:rPr>
              <w:t>Датум:</w:t>
            </w:r>
          </w:p>
        </w:tc>
        <w:tc>
          <w:tcPr>
            <w:tcW w:w="2127" w:type="dxa"/>
          </w:tcPr>
          <w:p w:rsidR="00F3705B" w:rsidRPr="00D43FC4" w:rsidRDefault="00F3705B" w:rsidP="00BA298B">
            <w:pPr>
              <w:spacing w:before="0"/>
              <w:jc w:val="center"/>
              <w:rPr>
                <w:rFonts w:cs="Arial"/>
                <w:lang w:val="ru-RU"/>
              </w:rPr>
            </w:pPr>
          </w:p>
        </w:tc>
        <w:tc>
          <w:tcPr>
            <w:tcW w:w="4022" w:type="dxa"/>
          </w:tcPr>
          <w:p w:rsidR="00F3705B" w:rsidRPr="00D43FC4" w:rsidRDefault="00F3705B" w:rsidP="00BA298B">
            <w:pPr>
              <w:spacing w:before="0"/>
              <w:jc w:val="center"/>
              <w:rPr>
                <w:rFonts w:cs="Arial"/>
                <w:lang w:val="ru-RU"/>
              </w:rPr>
            </w:pPr>
            <w:r w:rsidRPr="00D43FC4">
              <w:rPr>
                <w:rFonts w:cs="Arial"/>
              </w:rPr>
              <w:t>Понуђач</w:t>
            </w:r>
            <w:r w:rsidRPr="00D43FC4">
              <w:rPr>
                <w:rFonts w:cs="Arial"/>
                <w:lang w:val="ru-RU"/>
              </w:rPr>
              <w:t>:</w:t>
            </w:r>
          </w:p>
        </w:tc>
      </w:tr>
      <w:tr w:rsidR="00F3705B" w:rsidRPr="00D43FC4" w:rsidTr="00BA298B">
        <w:trPr>
          <w:jc w:val="center"/>
        </w:trPr>
        <w:tc>
          <w:tcPr>
            <w:tcW w:w="3882" w:type="dxa"/>
          </w:tcPr>
          <w:p w:rsidR="00F3705B" w:rsidRPr="00D43FC4" w:rsidRDefault="00F3705B" w:rsidP="00BA298B">
            <w:pPr>
              <w:spacing w:before="0"/>
              <w:jc w:val="center"/>
              <w:rPr>
                <w:rFonts w:cs="Arial"/>
              </w:rPr>
            </w:pPr>
          </w:p>
        </w:tc>
        <w:tc>
          <w:tcPr>
            <w:tcW w:w="2127" w:type="dxa"/>
          </w:tcPr>
          <w:p w:rsidR="00F3705B" w:rsidRPr="00D43FC4" w:rsidRDefault="00F3705B" w:rsidP="00BA298B">
            <w:pPr>
              <w:spacing w:before="0"/>
              <w:jc w:val="center"/>
              <w:rPr>
                <w:rFonts w:cs="Arial"/>
              </w:rPr>
            </w:pPr>
            <w:r w:rsidRPr="00D43FC4">
              <w:rPr>
                <w:rFonts w:cs="Arial"/>
              </w:rPr>
              <w:t>М.П.</w:t>
            </w:r>
          </w:p>
        </w:tc>
        <w:tc>
          <w:tcPr>
            <w:tcW w:w="4022" w:type="dxa"/>
          </w:tcPr>
          <w:p w:rsidR="00F3705B" w:rsidRPr="00D43FC4" w:rsidRDefault="00F3705B" w:rsidP="00BA298B">
            <w:pPr>
              <w:spacing w:before="0"/>
              <w:jc w:val="center"/>
              <w:rPr>
                <w:rFonts w:cs="Arial"/>
                <w:lang w:val="ru-RU"/>
              </w:rPr>
            </w:pPr>
          </w:p>
        </w:tc>
      </w:tr>
      <w:tr w:rsidR="00F3705B" w:rsidRPr="00D43FC4" w:rsidTr="00BA298B">
        <w:trPr>
          <w:jc w:val="center"/>
        </w:trPr>
        <w:tc>
          <w:tcPr>
            <w:tcW w:w="3882" w:type="dxa"/>
            <w:tcBorders>
              <w:bottom w:val="single" w:sz="4" w:space="0" w:color="auto"/>
            </w:tcBorders>
          </w:tcPr>
          <w:p w:rsidR="00F3705B" w:rsidRPr="00D43FC4" w:rsidRDefault="00F3705B" w:rsidP="00BA298B">
            <w:pPr>
              <w:spacing w:before="0"/>
              <w:jc w:val="center"/>
              <w:rPr>
                <w:rFonts w:cs="Arial"/>
              </w:rPr>
            </w:pPr>
          </w:p>
        </w:tc>
        <w:tc>
          <w:tcPr>
            <w:tcW w:w="2127" w:type="dxa"/>
          </w:tcPr>
          <w:p w:rsidR="00F3705B" w:rsidRPr="00D43FC4" w:rsidRDefault="00F3705B" w:rsidP="00BA298B">
            <w:pPr>
              <w:spacing w:before="0"/>
              <w:jc w:val="center"/>
              <w:rPr>
                <w:rFonts w:cs="Arial"/>
                <w:lang w:val="ru-RU"/>
              </w:rPr>
            </w:pPr>
          </w:p>
        </w:tc>
        <w:tc>
          <w:tcPr>
            <w:tcW w:w="4022" w:type="dxa"/>
            <w:tcBorders>
              <w:bottom w:val="single" w:sz="4" w:space="0" w:color="auto"/>
            </w:tcBorders>
          </w:tcPr>
          <w:p w:rsidR="00F3705B" w:rsidRPr="00D43FC4" w:rsidRDefault="00F3705B" w:rsidP="00BA298B">
            <w:pPr>
              <w:spacing w:before="0"/>
              <w:jc w:val="center"/>
              <w:rPr>
                <w:rFonts w:cs="Arial"/>
                <w:lang w:val="ru-RU"/>
              </w:rPr>
            </w:pPr>
          </w:p>
        </w:tc>
      </w:tr>
    </w:tbl>
    <w:p w:rsidR="00F3705B" w:rsidRPr="00D43FC4" w:rsidRDefault="00F3705B" w:rsidP="00F3705B">
      <w:pPr>
        <w:spacing w:before="0"/>
        <w:rPr>
          <w:rFonts w:cs="Arial"/>
        </w:rPr>
      </w:pPr>
    </w:p>
    <w:p w:rsidR="00F3705B" w:rsidRPr="00D43FC4" w:rsidRDefault="00F3705B" w:rsidP="00F3705B">
      <w:pPr>
        <w:spacing w:before="0"/>
        <w:rPr>
          <w:rFonts w:cs="Arial"/>
        </w:rPr>
      </w:pPr>
      <w:r w:rsidRPr="00D43FC4">
        <w:rPr>
          <w:rFonts w:cs="Arial"/>
        </w:rPr>
        <w:t xml:space="preserve">                                                                                                 Потпис овлашћеног лица</w:t>
      </w:r>
    </w:p>
    <w:p w:rsidR="00F3705B" w:rsidRPr="00D43FC4" w:rsidRDefault="00F3705B" w:rsidP="00F3705B">
      <w:pPr>
        <w:spacing w:before="0"/>
        <w:rPr>
          <w:rFonts w:cs="Arial"/>
        </w:rPr>
      </w:pPr>
    </w:p>
    <w:p w:rsidR="00F3705B" w:rsidRPr="00D43FC4" w:rsidRDefault="00F3705B" w:rsidP="00F3705B">
      <w:pPr>
        <w:spacing w:before="0"/>
        <w:rPr>
          <w:rFonts w:cs="Arial"/>
        </w:rPr>
      </w:pPr>
      <w:r w:rsidRPr="00D43FC4">
        <w:rPr>
          <w:rFonts w:cs="Arial"/>
        </w:rPr>
        <w:t>Прилог:</w:t>
      </w:r>
    </w:p>
    <w:p w:rsidR="00F3705B" w:rsidRPr="00364EB0" w:rsidRDefault="00F3705B" w:rsidP="00F3705B">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отклањање недостатака у гарантном року</w:t>
      </w:r>
    </w:p>
    <w:p w:rsidR="00F3705B" w:rsidRPr="00364EB0" w:rsidRDefault="00F3705B" w:rsidP="00F3705B">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3705B" w:rsidRPr="00D43FC4" w:rsidRDefault="00F3705B" w:rsidP="00F3705B">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F3705B" w:rsidRPr="00364EB0" w:rsidRDefault="00F3705B" w:rsidP="00F3705B">
      <w:pPr>
        <w:pStyle w:val="ListParagraph"/>
        <w:numPr>
          <w:ilvl w:val="0"/>
          <w:numId w:val="7"/>
        </w:numPr>
        <w:spacing w:before="0" w:after="0" w:line="240" w:lineRule="auto"/>
        <w:rPr>
          <w:rFonts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Default="008074C1" w:rsidP="008074C1">
      <w:pPr>
        <w:spacing w:before="0"/>
        <w:rPr>
          <w:rFonts w:cs="Arial"/>
          <w:color w:val="00B0F0"/>
          <w:lang w:val="sr-Latn-RS"/>
        </w:rPr>
      </w:pPr>
    </w:p>
    <w:p w:rsidR="00F3705B" w:rsidRDefault="00F3705B" w:rsidP="008074C1">
      <w:pPr>
        <w:spacing w:before="0"/>
        <w:rPr>
          <w:rFonts w:cs="Arial"/>
          <w:color w:val="00B0F0"/>
          <w:lang w:val="sr-Latn-RS"/>
        </w:rPr>
      </w:pPr>
    </w:p>
    <w:p w:rsidR="00F3705B" w:rsidRDefault="00F3705B" w:rsidP="008074C1">
      <w:pPr>
        <w:spacing w:before="0"/>
        <w:rPr>
          <w:rFonts w:cs="Arial"/>
          <w:color w:val="00B0F0"/>
          <w:lang w:val="sr-Latn-RS"/>
        </w:rPr>
      </w:pPr>
    </w:p>
    <w:p w:rsidR="00F3705B" w:rsidRPr="00F3705B" w:rsidRDefault="00F3705B" w:rsidP="008074C1">
      <w:pPr>
        <w:spacing w:before="0"/>
        <w:rPr>
          <w:rFonts w:cs="Arial"/>
          <w:color w:val="00B0F0"/>
          <w:lang w:val="sr-Latn-RS"/>
        </w:rPr>
      </w:pPr>
    </w:p>
    <w:p w:rsidR="008074C1" w:rsidRPr="00D43FC4" w:rsidRDefault="008074C1" w:rsidP="008074C1">
      <w:pPr>
        <w:spacing w:before="0"/>
        <w:rPr>
          <w:rFonts w:cs="Arial"/>
          <w:color w:val="00B0F0"/>
          <w:lang w:val="sr-Cyrl-RS"/>
        </w:rPr>
      </w:pPr>
    </w:p>
    <w:p w:rsidR="00040ED5" w:rsidRPr="007B36E8" w:rsidRDefault="00C6666A" w:rsidP="007B36E8">
      <w:pPr>
        <w:spacing w:before="0"/>
        <w:rPr>
          <w:rFonts w:eastAsia="Calibri" w:cs="Arial"/>
          <w:b/>
          <w:lang w:val="sr-Latn-RS"/>
        </w:rPr>
      </w:pPr>
      <w:r w:rsidRPr="007B36E8">
        <w:rPr>
          <w:rFonts w:cs="Arial"/>
          <w:b/>
          <w:lang w:val="sr-Cyrl-RS"/>
        </w:rPr>
        <w:t xml:space="preserve">    </w:t>
      </w:r>
      <w:r w:rsidR="007B36E8" w:rsidRPr="007B36E8">
        <w:rPr>
          <w:rFonts w:cs="Arial"/>
          <w:b/>
          <w:lang w:val="sr-Cyrl-RS"/>
        </w:rPr>
        <w:t xml:space="preserve">                          </w:t>
      </w:r>
      <w:r w:rsidR="002D5477" w:rsidRPr="002D5477">
        <w:rPr>
          <w:rFonts w:eastAsia="Calibri" w:cs="Arial"/>
          <w:noProof/>
          <w:sz w:val="24"/>
          <w:lang w:val="sr-Latn-RS" w:eastAsia="sr-Latn-RS"/>
        </w:rPr>
        <mc:AlternateContent>
          <mc:Choice Requires="wps">
            <w:drawing>
              <wp:anchor distT="0" distB="0" distL="114300" distR="114300" simplePos="0" relativeHeight="251660288" behindDoc="0" locked="0" layoutInCell="1" allowOverlap="1" wp14:anchorId="71F35F67" wp14:editId="209FEBF4">
                <wp:simplePos x="0" y="0"/>
                <wp:positionH relativeFrom="column">
                  <wp:posOffset>3615055</wp:posOffset>
                </wp:positionH>
                <wp:positionV relativeFrom="paragraph">
                  <wp:posOffset>3319780</wp:posOffset>
                </wp:positionV>
                <wp:extent cx="749300" cy="2730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73050"/>
                        </a:xfrm>
                        <a:prstGeom prst="rect">
                          <a:avLst/>
                        </a:prstGeom>
                        <a:solidFill>
                          <a:srgbClr val="FFFFFF"/>
                        </a:solidFill>
                        <a:ln w="9525">
                          <a:noFill/>
                          <a:miter lim="800000"/>
                          <a:headEnd/>
                          <a:tailEnd/>
                        </a:ln>
                      </wps:spPr>
                      <wps:txbx>
                        <w:txbxContent>
                          <w:p w:rsidR="00633552" w:rsidRDefault="00633552" w:rsidP="002D54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F35F67" id="_x0000_t202" coordsize="21600,21600" o:spt="202" path="m,l,21600r21600,l21600,xe">
                <v:stroke joinstyle="miter"/>
                <v:path gradientshapeok="t" o:connecttype="rect"/>
              </v:shapetype>
              <v:shape id="Text Box 2" o:spid="_x0000_s1026" type="#_x0000_t202" style="position:absolute;left:0;text-align:left;margin-left:284.65pt;margin-top:261.4pt;width:59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" stroked="f">
                <v:textbox>
                  <w:txbxContent>
                    <w:p w:rsidR="00633552" w:rsidRDefault="00633552" w:rsidP="002D5477"/>
                  </w:txbxContent>
                </v:textbox>
              </v:shape>
            </w:pict>
          </mc:Fallback>
        </mc:AlternateContent>
      </w:r>
      <w:r w:rsidR="002D5477" w:rsidRPr="002D5477">
        <w:rPr>
          <w:rFonts w:eastAsia="Calibri" w:cs="Arial"/>
          <w:noProof/>
          <w:sz w:val="24"/>
          <w:lang w:val="sr-Latn-RS" w:eastAsia="sr-Latn-RS"/>
        </w:rPr>
        <mc:AlternateContent>
          <mc:Choice Requires="wps">
            <w:drawing>
              <wp:anchor distT="0" distB="0" distL="114300" distR="114300" simplePos="0" relativeHeight="251659264" behindDoc="0" locked="0" layoutInCell="1" allowOverlap="1" wp14:anchorId="322BBAF2" wp14:editId="52AF9E72">
                <wp:simplePos x="0" y="0"/>
                <wp:positionH relativeFrom="column">
                  <wp:posOffset>3557905</wp:posOffset>
                </wp:positionH>
                <wp:positionV relativeFrom="paragraph">
                  <wp:posOffset>2576830</wp:posOffset>
                </wp:positionV>
                <wp:extent cx="882650" cy="2730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73050"/>
                        </a:xfrm>
                        <a:prstGeom prst="rect">
                          <a:avLst/>
                        </a:prstGeom>
                        <a:solidFill>
                          <a:srgbClr val="FFFFFF"/>
                        </a:solidFill>
                        <a:ln w="9525">
                          <a:noFill/>
                          <a:miter lim="800000"/>
                          <a:headEnd/>
                          <a:tailEnd/>
                        </a:ln>
                      </wps:spPr>
                      <wps:txbx>
                        <w:txbxContent>
                          <w:p w:rsidR="00633552" w:rsidRDefault="00633552" w:rsidP="002D54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BBAF2" id="_x0000_s1027" type="#_x0000_t202" style="position:absolute;left:0;text-align:left;margin-left:280.15pt;margin-top:202.9pt;width:69.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" stroked="f">
                <v:textbox>
                  <w:txbxContent>
                    <w:p w:rsidR="00633552" w:rsidRDefault="00633552" w:rsidP="002D5477"/>
                  </w:txbxContent>
                </v:textbox>
              </v:shape>
            </w:pict>
          </mc:Fallback>
        </mc:AlternateContent>
      </w:r>
    </w:p>
    <w:p w:rsidR="00FD1FDE" w:rsidRPr="00BD6AB1" w:rsidRDefault="00FD1FDE" w:rsidP="0018792D">
      <w:pPr>
        <w:spacing w:before="0"/>
        <w:rPr>
          <w:rFonts w:cs="Arial"/>
          <w:color w:val="00B0F0"/>
          <w:lang w:val="sr-Latn-RS"/>
        </w:rPr>
      </w:pPr>
    </w:p>
    <w:p w:rsidR="00BD7631" w:rsidRPr="005E1841" w:rsidRDefault="00B112D3" w:rsidP="00B112D3">
      <w:pPr>
        <w:jc w:val="right"/>
        <w:rPr>
          <w:rFonts w:cs="Arial"/>
          <w:b/>
          <w:lang w:val="sr-Cyrl-RS"/>
        </w:rPr>
      </w:pPr>
      <w:r>
        <w:rPr>
          <w:rFonts w:cs="Arial"/>
          <w:b/>
          <w:lang w:val="sr-Cyrl-CS"/>
        </w:rPr>
        <w:lastRenderedPageBreak/>
        <w:t xml:space="preserve">ПРИЛОГ </w:t>
      </w:r>
      <w:r w:rsidR="0018792D">
        <w:rPr>
          <w:rFonts w:cs="Arial"/>
          <w:b/>
          <w:lang w:val="sr-Cyrl-RS"/>
        </w:rPr>
        <w:t>5</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Default="00B740FF" w:rsidP="00B740FF">
      <w:pPr>
        <w:rPr>
          <w:rFonts w:cs="Arial"/>
          <w:lang w:val="sr-Latn-RS"/>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D6AB1" w:rsidRPr="00BD6AB1" w:rsidRDefault="00BD6AB1" w:rsidP="00B740FF">
      <w:pPr>
        <w:rPr>
          <w:rFonts w:cs="Arial"/>
          <w:lang w:val="sr-Latn-RS"/>
        </w:rPr>
      </w:pP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B740FF" w:rsidP="00316CC6">
      <w:pPr>
        <w:pStyle w:val="KDPodnaslov1"/>
        <w:spacing w:before="0"/>
        <w:rPr>
          <w:rFonts w:cs="Arial"/>
          <w:color w:val="FF0000"/>
        </w:rPr>
      </w:pPr>
      <w:bookmarkStart w:id="256" w:name="_Toc442559948"/>
    </w:p>
    <w:p w:rsidR="00343A18" w:rsidRPr="00BD7631" w:rsidRDefault="00343A18" w:rsidP="00757923">
      <w:pPr>
        <w:pStyle w:val="KDPodnaslov1"/>
        <w:numPr>
          <w:ilvl w:val="0"/>
          <w:numId w:val="42"/>
        </w:numPr>
        <w:spacing w:before="0"/>
        <w:jc w:val="center"/>
        <w:rPr>
          <w:rFonts w:cs="Arial"/>
        </w:rPr>
      </w:pPr>
      <w:r w:rsidRPr="00F10346">
        <w:rPr>
          <w:rFonts w:cs="Arial"/>
        </w:rPr>
        <w:t>МОДЕЛ УГОВОРА</w:t>
      </w:r>
      <w:bookmarkEnd w:id="256"/>
    </w:p>
    <w:p w:rsidR="00343A18" w:rsidRDefault="00343A18" w:rsidP="00343A18">
      <w:pPr>
        <w:pStyle w:val="KDParagraf"/>
        <w:spacing w:before="0"/>
        <w:rPr>
          <w:rFonts w:cs="Arial"/>
          <w:lang w:val="sr-Latn-RS"/>
        </w:rPr>
      </w:pPr>
      <w:r w:rsidRPr="002E0F39">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1D2260" w:rsidRPr="00237FE1" w:rsidRDefault="001D2260" w:rsidP="00343A18">
      <w:pPr>
        <w:pStyle w:val="KDParagraf"/>
        <w:spacing w:before="0"/>
        <w:rPr>
          <w:rFonts w:cs="Arial"/>
          <w:lang w:val="sr-Latn-RS"/>
        </w:rPr>
      </w:pPr>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BD7631" w:rsidRDefault="00343A18" w:rsidP="00343A18">
      <w:pPr>
        <w:pStyle w:val="KDParagraf"/>
        <w:spacing w:before="0"/>
        <w:rPr>
          <w:rFonts w:cs="Arial"/>
          <w:b/>
          <w:lang w:val="ru-RU"/>
        </w:rPr>
      </w:pPr>
      <w:r w:rsidRPr="00283E0F">
        <w:rPr>
          <w:rFonts w:cs="Arial"/>
          <w:b/>
          <w:lang w:val="ru-RU"/>
        </w:rPr>
        <w:t>УГОВОРНЕ СТРАНЕ:</w:t>
      </w:r>
    </w:p>
    <w:p w:rsidR="001D2260" w:rsidRPr="0065657E" w:rsidRDefault="001D2260" w:rsidP="00343A18">
      <w:pPr>
        <w:pStyle w:val="KDParagraf"/>
        <w:spacing w:before="0"/>
        <w:rPr>
          <w:rFonts w:cs="Arial"/>
          <w:b/>
          <w:lang w:val="sr-Cyrl-RS"/>
        </w:rPr>
      </w:pP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r w:rsidRPr="00F10346">
        <w:rPr>
          <w:rFonts w:cs="Arial"/>
        </w:rPr>
        <w:t>и</w:t>
      </w:r>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343A18" w:rsidRDefault="003E405A" w:rsidP="003E405A">
      <w:pPr>
        <w:pStyle w:val="KDParagraf"/>
        <w:spacing w:before="0"/>
        <w:rPr>
          <w:rFonts w:cs="Arial"/>
          <w:b/>
          <w:lang w:val="ru-RU"/>
        </w:rPr>
      </w:pPr>
      <w:r w:rsidRPr="003E405A">
        <w:rPr>
          <w:rFonts w:cs="Arial"/>
          <w:b/>
          <w:lang w:val="ru-RU"/>
        </w:rPr>
        <w:t>УВОДНЕ ОДРЕДБЕ</w:t>
      </w:r>
    </w:p>
    <w:p w:rsidR="001D2260" w:rsidRPr="003E405A" w:rsidRDefault="001D2260" w:rsidP="003E405A">
      <w:pPr>
        <w:pStyle w:val="KDParagraf"/>
        <w:spacing w:before="0"/>
        <w:rPr>
          <w:rFonts w:cs="Arial"/>
          <w:b/>
          <w:lang w:val="ru-RU"/>
        </w:rPr>
      </w:pP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4B7BE2">
      <w:pPr>
        <w:pStyle w:val="KDNabrajanje"/>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D07E09" w:rsidRPr="00BB6875">
        <w:rPr>
          <w:b/>
          <w:bCs/>
          <w:lang w:val="sr-Cyrl-CS"/>
        </w:rPr>
        <w:t>3000/</w:t>
      </w:r>
      <w:r w:rsidR="004B7BE2">
        <w:rPr>
          <w:b/>
          <w:bCs/>
          <w:lang w:val="sr-Cyrl-RS"/>
        </w:rPr>
        <w:t>0833</w:t>
      </w:r>
      <w:r w:rsidR="00D07E09" w:rsidRPr="00BB6875">
        <w:rPr>
          <w:b/>
          <w:bCs/>
          <w:lang w:val="sr-Cyrl-CS"/>
        </w:rPr>
        <w:t>/201</w:t>
      </w:r>
      <w:r w:rsidR="00D07E09" w:rsidRPr="00BB6875">
        <w:rPr>
          <w:b/>
          <w:bCs/>
          <w:lang w:val="sr-Latn-RS"/>
        </w:rPr>
        <w:t>7</w:t>
      </w:r>
      <w:r w:rsidR="00D07E09" w:rsidRPr="00BB6875">
        <w:rPr>
          <w:b/>
          <w:bCs/>
          <w:lang w:val="sr-Cyrl-CS"/>
        </w:rPr>
        <w:t xml:space="preserve"> (</w:t>
      </w:r>
      <w:r w:rsidR="004B7BE2">
        <w:rPr>
          <w:b/>
          <w:bCs/>
          <w:lang w:val="sr-Cyrl-RS"/>
        </w:rPr>
        <w:t>200</w:t>
      </w:r>
      <w:r w:rsidR="00D07E09">
        <w:rPr>
          <w:b/>
          <w:bCs/>
          <w:lang w:val="sr-Cyrl-RS"/>
        </w:rPr>
        <w:t>2</w:t>
      </w:r>
      <w:r w:rsidR="00D07E09" w:rsidRPr="00BB6875">
        <w:rPr>
          <w:b/>
          <w:bCs/>
          <w:lang w:val="sr-Cyrl-CS"/>
        </w:rPr>
        <w:t>/201</w:t>
      </w:r>
      <w:r w:rsidR="00D07E09" w:rsidRPr="00BB6875">
        <w:rPr>
          <w:b/>
          <w:bCs/>
          <w:lang w:val="sr-Latn-RS"/>
        </w:rPr>
        <w:t>7</w:t>
      </w:r>
      <w:r w:rsidR="00D07E09" w:rsidRPr="00BB6875">
        <w:rPr>
          <w:b/>
          <w:bCs/>
          <w:lang w:val="sr-Cyrl-CS"/>
        </w:rPr>
        <w:t>)</w:t>
      </w:r>
      <w:r w:rsidR="00617256">
        <w:rPr>
          <w:rFonts w:cs="Arial"/>
          <w:lang w:val="sr-Cyrl-RS"/>
        </w:rPr>
        <w:t xml:space="preserve"> </w:t>
      </w:r>
      <w:r w:rsidRPr="00F10346">
        <w:t>ради набавке добара и то</w:t>
      </w:r>
      <w:r w:rsidR="00F31976">
        <w:rPr>
          <w:lang w:val="sr-Latn-RS"/>
        </w:rPr>
        <w:t>:</w:t>
      </w:r>
      <w:r w:rsidRPr="00F10346">
        <w:t xml:space="preserve"> </w:t>
      </w:r>
      <w:r w:rsidR="004B7BE2" w:rsidRPr="004B7BE2">
        <w:t>Стругарски резервни делови за 2018 год. - ТЕНТ- А</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B44CCF">
        <w:rPr>
          <w:rFonts w:cs="Arial"/>
          <w:lang w:val="sr-Latn-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3197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1D2260" w:rsidRPr="00342C84" w:rsidRDefault="00343A18" w:rsidP="00343A18">
      <w:pPr>
        <w:pStyle w:val="KDParagraf"/>
        <w:spacing w:before="0"/>
        <w:rPr>
          <w:rFonts w:cs="Arial"/>
          <w:b/>
          <w:lang w:val="ru-RU"/>
        </w:rPr>
      </w:pPr>
      <w:r w:rsidRPr="005726D2">
        <w:rPr>
          <w:rFonts w:cs="Arial"/>
          <w:b/>
          <w:lang w:val="ru-RU"/>
        </w:rPr>
        <w:t>ПРЕДМЕТ  УГОВОРА</w:t>
      </w: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65657E" w:rsidRDefault="00343A18" w:rsidP="00343A18">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w:t>
      </w:r>
      <w:r w:rsidR="005E1230">
        <w:rPr>
          <w:rFonts w:eastAsia="Calibri" w:cs="Arial"/>
          <w:lang w:val="ru-RU"/>
        </w:rPr>
        <w:t>су</w:t>
      </w:r>
      <w:r w:rsidR="00F31976">
        <w:rPr>
          <w:rFonts w:eastAsia="Calibri" w:cs="Arial"/>
          <w:lang w:val="sr-Latn-RS"/>
        </w:rPr>
        <w:t>:</w:t>
      </w:r>
      <w:r w:rsidR="004B7BE2" w:rsidRPr="004B7BE2">
        <w:t xml:space="preserve"> </w:t>
      </w:r>
      <w:r w:rsidR="009A0D47">
        <w:rPr>
          <w:lang w:val="sr-Cyrl-RS"/>
        </w:rPr>
        <w:t>Млински делови -</w:t>
      </w:r>
      <w:r w:rsidR="004B7BE2" w:rsidRPr="004B7BE2">
        <w:rPr>
          <w:rFonts w:eastAsia="Calibri" w:cs="Arial"/>
          <w:lang w:val="sr-Latn-RS"/>
        </w:rPr>
        <w:t>Стругарски резервни делови за 2018 год. - ТЕНТ- А</w:t>
      </w:r>
      <w:r w:rsidR="0082577C" w:rsidRPr="0082577C">
        <w:t xml:space="preserve"> </w:t>
      </w:r>
      <w:r w:rsidR="00DD773E" w:rsidRPr="005726D2">
        <w:rPr>
          <w:rFonts w:eastAsia="Calibri" w:cs="Arial"/>
          <w:lang w:val="ru-RU"/>
        </w:rPr>
        <w:t>.</w:t>
      </w:r>
      <w:r w:rsidR="005C08F3" w:rsidRPr="005C08F3">
        <w:rPr>
          <w:rFonts w:eastAsia="Calibri" w:cs="Arial"/>
          <w:lang w:val="sr-Cyrl-RS" w:eastAsia="sr-Latn-RS"/>
        </w:rPr>
        <w:t xml:space="preserve"> </w:t>
      </w:r>
      <w:r w:rsidR="005C08F3" w:rsidRPr="00E47522">
        <w:rPr>
          <w:rFonts w:eastAsia="Calibri" w:cs="Arial"/>
          <w:lang w:val="sr-Cyrl-RS" w:eastAsia="sr-Latn-RS"/>
        </w:rPr>
        <w:t>К</w:t>
      </w:r>
      <w:r w:rsidR="005C08F3">
        <w:rPr>
          <w:rFonts w:eastAsia="Calibri" w:cs="Arial"/>
          <w:lang w:val="sr-Cyrl-RS" w:eastAsia="sr-Latn-RS"/>
        </w:rPr>
        <w:t>упац</w:t>
      </w:r>
      <w:r w:rsidR="005C08F3" w:rsidRPr="00E47522">
        <w:rPr>
          <w:rFonts w:eastAsia="Calibri" w:cs="Arial"/>
          <w:lang w:val="sr-Cyrl-RS" w:eastAsia="sr-Latn-RS"/>
        </w:rPr>
        <w:t xml:space="preserve"> се обавезује да плати уговоре</w:t>
      </w:r>
      <w:r w:rsidR="005C08F3">
        <w:rPr>
          <w:rFonts w:eastAsia="Calibri" w:cs="Arial"/>
          <w:lang w:val="sr-Cyrl-RS" w:eastAsia="sr-Latn-RS"/>
        </w:rPr>
        <w:t>ну вредност за испоручена добра</w:t>
      </w:r>
      <w:r w:rsidR="005C08F3" w:rsidRPr="00E47522">
        <w:rPr>
          <w:rFonts w:eastAsia="Calibri" w:cs="Arial"/>
          <w:lang w:val="sr-Cyrl-RS" w:eastAsia="sr-Latn-RS"/>
        </w:rPr>
        <w:t xml:space="preserve"> Продавцу</w:t>
      </w:r>
      <w:r w:rsidR="005C08F3">
        <w:rPr>
          <w:rFonts w:eastAsia="Calibri" w:cs="Arial"/>
          <w:lang w:val="sr-Cyrl-RS" w:eastAsia="sr-Latn-RS"/>
        </w:rPr>
        <w:t>.</w:t>
      </w:r>
    </w:p>
    <w:p w:rsidR="00343A18" w:rsidRPr="002E0F39" w:rsidRDefault="00343A18" w:rsidP="00343A18">
      <w:pPr>
        <w:pStyle w:val="KDParagraf"/>
        <w:spacing w:before="0"/>
        <w:rPr>
          <w:rFonts w:eastAsia="Calibri" w:cs="Arial"/>
          <w:lang w:val="ru-RU"/>
        </w:rPr>
      </w:pPr>
      <w:r w:rsidRPr="002E0F39">
        <w:rPr>
          <w:rFonts w:eastAsia="Calibri" w:cs="Arial"/>
          <w:lang w:val="ru-RU"/>
        </w:rPr>
        <w:lastRenderedPageBreak/>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w:t>
      </w:r>
      <w:r w:rsidR="00FE128E">
        <w:rPr>
          <w:rFonts w:eastAsia="Calibri" w:cs="Arial"/>
          <w:lang w:val="ru-RU"/>
        </w:rPr>
        <w:t>, Техничкој спецификацији</w:t>
      </w:r>
      <w:r w:rsidR="00CA698D">
        <w:rPr>
          <w:rFonts w:eastAsia="Calibri" w:cs="Arial"/>
          <w:lang w:val="ru-RU"/>
        </w:rPr>
        <w:t xml:space="preserve">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Pr="002E0F39">
        <w:rPr>
          <w:rFonts w:eastAsia="Calibri" w:cs="Arial"/>
          <w:lang w:val="ru-RU"/>
        </w:rPr>
        <w:t xml:space="preserve"> чине саставни део овог Уговора.</w:t>
      </w:r>
    </w:p>
    <w:p w:rsidR="00BD7631" w:rsidRPr="00BD7631" w:rsidRDefault="00BD7631" w:rsidP="00343A18">
      <w:pPr>
        <w:pStyle w:val="KDParagraf"/>
        <w:spacing w:before="0"/>
        <w:rPr>
          <w:rFonts w:eastAsia="Calibri" w:cs="Arial"/>
          <w:lang w:val="sr-Cyrl-RS"/>
        </w:rPr>
      </w:pPr>
    </w:p>
    <w:p w:rsidR="001D2260" w:rsidRPr="00342C84" w:rsidRDefault="00343A18" w:rsidP="00342C84">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1D2260"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793E1B" w:rsidRPr="00342C84" w:rsidRDefault="00793E1B" w:rsidP="00343A18">
      <w:pPr>
        <w:pStyle w:val="KDParagraf"/>
        <w:spacing w:before="0"/>
        <w:rPr>
          <w:rFonts w:eastAsia="Calibri" w:cs="Arial"/>
          <w:lang w:val="ru-RU"/>
        </w:rPr>
      </w:pPr>
    </w:p>
    <w:p w:rsidR="00343A18"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BD7631"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2E0F39">
        <w:rPr>
          <w:rFonts w:cs="Arial"/>
          <w:b/>
          <w:lang w:val="ru-RU"/>
        </w:rPr>
        <w:t>Члан 3.</w:t>
      </w:r>
    </w:p>
    <w:p w:rsidR="00BD7631" w:rsidRDefault="007D7EE1" w:rsidP="007D7EE1">
      <w:pPr>
        <w:pStyle w:val="KDParagraf"/>
        <w:spacing w:before="0"/>
        <w:rPr>
          <w:rFonts w:cs="Arial"/>
          <w:lang w:val="ru-RU"/>
        </w:rPr>
      </w:pPr>
      <w:r w:rsidRPr="002E0F39">
        <w:rPr>
          <w:rFonts w:cs="Arial"/>
          <w:lang w:val="ru-RU"/>
        </w:rPr>
        <w:t xml:space="preserve">Укупна вредност добара из члана 1.овог Уговора износи _____________ (словима:______________) </w:t>
      </w:r>
      <w:r w:rsidRPr="002E521B">
        <w:rPr>
          <w:rFonts w:cs="Arial"/>
        </w:rPr>
        <w:t>RSD</w:t>
      </w:r>
      <w:r w:rsidRPr="002E0F39">
        <w:rPr>
          <w:rFonts w:cs="Arial"/>
          <w:lang w:val="ru-RU"/>
        </w:rPr>
        <w:t>.</w:t>
      </w:r>
    </w:p>
    <w:p w:rsidR="004B7BE2" w:rsidRPr="00BD7631" w:rsidRDefault="004B7BE2" w:rsidP="007D7EE1">
      <w:pPr>
        <w:pStyle w:val="KDParagraf"/>
        <w:spacing w:before="0"/>
        <w:rPr>
          <w:rFonts w:cs="Arial"/>
          <w:lang w:val="sr-Cyrl-RS"/>
        </w:rPr>
      </w:pPr>
      <w:r>
        <w:rPr>
          <w:rFonts w:cs="Arial"/>
          <w:lang w:val="ru-RU"/>
        </w:rPr>
        <w:t>Цена је фиксна за цео уговорени период и не може се мењати.</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1D2260" w:rsidRPr="00342C84" w:rsidRDefault="007D7EE1" w:rsidP="00343A18">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Pr="002E0F39">
        <w:rPr>
          <w:rFonts w:cs="Arial"/>
          <w:lang w:val="ru-RU"/>
        </w:rPr>
        <w:t>Пружаоц услуге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ru-RU"/>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93E1B" w:rsidRDefault="00793E1B"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BD7631" w:rsidRPr="0065657E" w:rsidRDefault="00054441" w:rsidP="00343A18">
      <w:pPr>
        <w:pStyle w:val="KDParagraf"/>
        <w:spacing w:before="0"/>
        <w:rPr>
          <w:rFonts w:cs="Arial"/>
          <w:lang w:val="ru-RU"/>
        </w:rPr>
      </w:pPr>
      <w:r w:rsidRPr="00054441">
        <w:rPr>
          <w:rFonts w:cs="Arial"/>
          <w:lang w:val="ru-RU"/>
        </w:rPr>
        <w:t>Продавац се обавезује да испоруку предмета Уговора изврши у року</w:t>
      </w:r>
      <w:r w:rsidR="008A7BE9">
        <w:rPr>
          <w:rFonts w:cs="Arial"/>
          <w:lang w:val="ru-RU"/>
        </w:rPr>
        <w:t xml:space="preserve">:50% сваке ставке </w:t>
      </w:r>
      <w:r w:rsidRPr="00054441">
        <w:rPr>
          <w:rFonts w:cs="Arial"/>
          <w:lang w:val="ru-RU"/>
        </w:rPr>
        <w:t xml:space="preserve"> </w:t>
      </w:r>
      <w:r>
        <w:rPr>
          <w:rFonts w:cs="Arial"/>
          <w:lang w:val="ru-RU"/>
        </w:rPr>
        <w:t>___</w:t>
      </w:r>
      <w:r w:rsidRPr="00054441">
        <w:rPr>
          <w:rFonts w:cs="Arial"/>
          <w:lang w:val="ru-RU"/>
        </w:rPr>
        <w:t xml:space="preserve"> дана</w:t>
      </w:r>
      <w:r w:rsidR="008A7BE9">
        <w:rPr>
          <w:rFonts w:cs="Arial"/>
          <w:lang w:val="ru-RU"/>
        </w:rPr>
        <w:t>,50% сваке ставке--------</w:t>
      </w:r>
      <w:r w:rsidRPr="00054441">
        <w:rPr>
          <w:rFonts w:cs="Arial"/>
          <w:lang w:val="ru-RU"/>
        </w:rPr>
        <w:t xml:space="preserve"> од дана ступања Уговора на снагу</w:t>
      </w:r>
      <w:r w:rsidR="003E405A" w:rsidRPr="003E405A">
        <w:rPr>
          <w:rFonts w:cs="Arial"/>
          <w:lang w:val="ru-RU"/>
        </w:rPr>
        <w:t>.</w:t>
      </w:r>
    </w:p>
    <w:p w:rsidR="00BD7631" w:rsidRPr="00BD7631" w:rsidRDefault="00343A18" w:rsidP="00CE265D">
      <w:pPr>
        <w:pStyle w:val="KDParagraf"/>
        <w:spacing w:before="0"/>
        <w:rPr>
          <w:rFonts w:cs="Arial"/>
          <w:lang w:val="sr-Cyrl-RS"/>
        </w:rPr>
      </w:pPr>
      <w:r w:rsidRPr="002E0F39">
        <w:rPr>
          <w:rFonts w:cs="Arial"/>
          <w:lang w:val="ru-RU"/>
        </w:rPr>
        <w:lastRenderedPageBreak/>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2E0F39">
        <w:rPr>
          <w:rFonts w:cs="Arial"/>
          <w:lang w:val="ru-RU"/>
        </w:rPr>
        <w:t xml:space="preserve">. </w:t>
      </w:r>
    </w:p>
    <w:p w:rsidR="00BD7631" w:rsidRPr="00BD7631" w:rsidRDefault="00CE265D" w:rsidP="00CE265D">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CE265D" w:rsidRPr="002E0F39" w:rsidRDefault="00CE265D" w:rsidP="00CE265D">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BD7631" w:rsidRPr="00BD7631" w:rsidRDefault="00CE265D" w:rsidP="00CE265D">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CE265D" w:rsidRPr="00F10346" w:rsidRDefault="00CE265D" w:rsidP="00CE265D">
      <w:pPr>
        <w:pStyle w:val="KDParagraf"/>
        <w:spacing w:before="0"/>
        <w:rPr>
          <w:rFonts w:cs="Arial"/>
          <w:color w:val="00B0F0"/>
          <w:lang w:val="sr-Cyrl-BA"/>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FE2E6D" w:rsidRDefault="00FE2E6D" w:rsidP="00CE265D">
      <w:pPr>
        <w:pStyle w:val="KDParagraf"/>
        <w:spacing w:before="0"/>
        <w:rPr>
          <w:rFonts w:eastAsia="Calibri" w:cs="Arial"/>
          <w:color w:val="00B0F0"/>
          <w:lang w:val="ru-RU"/>
        </w:rPr>
      </w:pPr>
    </w:p>
    <w:p w:rsidR="00342C84" w:rsidRPr="00342C84" w:rsidRDefault="00342C84" w:rsidP="00342C84">
      <w:pPr>
        <w:spacing w:before="0"/>
        <w:rPr>
          <w:rFonts w:eastAsia="Calibri" w:cs="Arial"/>
          <w:b/>
          <w:bCs/>
        </w:rPr>
      </w:pPr>
      <w:r w:rsidRPr="00342C84">
        <w:rPr>
          <w:rFonts w:eastAsia="Calibri" w:cs="Arial"/>
          <w:b/>
          <w:bCs/>
        </w:rPr>
        <w:t>ОВЛАШЋЕНИ ПРЕДСТАВНИЦИ ЗА ПРАЋЕЊЕ УГОВОРА</w:t>
      </w:r>
    </w:p>
    <w:p w:rsidR="00342C84" w:rsidRPr="00342C84" w:rsidRDefault="00342C84" w:rsidP="00342C84">
      <w:pPr>
        <w:spacing w:before="0"/>
        <w:jc w:val="center"/>
        <w:rPr>
          <w:rFonts w:eastAsia="Calibri" w:cs="Arial"/>
        </w:rPr>
      </w:pPr>
      <w:r w:rsidRPr="00342C84">
        <w:rPr>
          <w:rFonts w:eastAsia="Calibri" w:cs="Arial"/>
          <w:b/>
          <w:bCs/>
        </w:rPr>
        <w:t xml:space="preserve">Члан </w:t>
      </w:r>
      <w:r>
        <w:rPr>
          <w:rFonts w:eastAsia="Calibri" w:cs="Arial"/>
          <w:b/>
          <w:bCs/>
          <w:lang w:val="sr-Cyrl-RS"/>
        </w:rPr>
        <w:t>6</w:t>
      </w:r>
      <w:r w:rsidRPr="00342C84">
        <w:rPr>
          <w:rFonts w:eastAsia="Calibri" w:cs="Arial"/>
        </w:rPr>
        <w:t>.</w:t>
      </w:r>
    </w:p>
    <w:p w:rsidR="00342C84" w:rsidRPr="00342C84" w:rsidRDefault="00342C84" w:rsidP="00342C84">
      <w:pPr>
        <w:spacing w:before="0"/>
        <w:rPr>
          <w:rFonts w:eastAsia="Calibri" w:cs="Arial"/>
        </w:rPr>
      </w:pPr>
      <w:r w:rsidRPr="00342C84">
        <w:rPr>
          <w:rFonts w:eastAsia="Calibri" w:cs="Arial"/>
        </w:rPr>
        <w:t xml:space="preserve">Овлашћени представници за праћење реализације </w:t>
      </w:r>
      <w:r w:rsidRPr="00342C84">
        <w:rPr>
          <w:rFonts w:eastAsia="Calibri" w:cs="Arial"/>
          <w:lang w:val="sr-Cyrl-RS"/>
        </w:rPr>
        <w:t>испоруке добара</w:t>
      </w:r>
      <w:r w:rsidRPr="00342C84">
        <w:rPr>
          <w:rFonts w:eastAsia="Calibri" w:cs="Arial"/>
        </w:rPr>
        <w:t xml:space="preserve"> из члана 1. овог Уговора су: </w:t>
      </w:r>
    </w:p>
    <w:p w:rsidR="00342C84" w:rsidRPr="009A0D47" w:rsidRDefault="00342C84" w:rsidP="00342C84">
      <w:pPr>
        <w:spacing w:before="0"/>
        <w:rPr>
          <w:rFonts w:eastAsia="Calibri" w:cs="Arial"/>
          <w:lang w:val="sr-Cyrl-RS"/>
        </w:rPr>
      </w:pPr>
      <w:r w:rsidRPr="00342C84">
        <w:rPr>
          <w:rFonts w:eastAsia="Calibri" w:cs="Arial"/>
        </w:rPr>
        <w:t xml:space="preserve">          - за </w:t>
      </w:r>
      <w:r w:rsidRPr="00342C84">
        <w:rPr>
          <w:rFonts w:eastAsia="Calibri" w:cs="Arial"/>
          <w:lang w:val="sr-Cyrl-RS"/>
        </w:rPr>
        <w:t>Купца</w:t>
      </w:r>
      <w:r w:rsidR="009A0D47">
        <w:rPr>
          <w:rFonts w:eastAsia="Calibri" w:cs="Arial"/>
        </w:rPr>
        <w:t xml:space="preserve">: </w:t>
      </w:r>
      <w:r w:rsidR="009A0D47">
        <w:rPr>
          <w:rFonts w:eastAsia="Calibri" w:cs="Arial"/>
          <w:lang w:val="sr-Cyrl-RS"/>
        </w:rPr>
        <w:t>-----------------------------------------------------------------</w:t>
      </w:r>
    </w:p>
    <w:p w:rsidR="00342C84" w:rsidRPr="00342C84" w:rsidRDefault="00342C84" w:rsidP="00342C84">
      <w:pPr>
        <w:spacing w:before="0"/>
        <w:rPr>
          <w:rFonts w:eastAsia="Calibri" w:cs="Arial"/>
        </w:rPr>
      </w:pPr>
      <w:r w:rsidRPr="00342C84">
        <w:rPr>
          <w:rFonts w:eastAsia="Calibri" w:cs="Arial"/>
        </w:rPr>
        <w:t>          - за Пр</w:t>
      </w:r>
      <w:r w:rsidRPr="00342C84">
        <w:rPr>
          <w:rFonts w:eastAsia="Calibri" w:cs="Arial"/>
          <w:lang w:val="sr-Cyrl-RS"/>
        </w:rPr>
        <w:t>одавца</w:t>
      </w:r>
      <w:r w:rsidRPr="00342C84">
        <w:rPr>
          <w:rFonts w:eastAsia="Calibri" w:cs="Arial"/>
        </w:rPr>
        <w:t>:            ________________________________</w:t>
      </w:r>
    </w:p>
    <w:p w:rsidR="00342C84" w:rsidRPr="00342C84" w:rsidRDefault="00342C84" w:rsidP="00342C84">
      <w:pPr>
        <w:spacing w:before="0"/>
        <w:rPr>
          <w:rFonts w:eastAsia="Calibri" w:cs="Arial"/>
          <w:color w:val="1F497D"/>
          <w:lang w:val="sr-Cyrl-RS"/>
        </w:rPr>
      </w:pPr>
      <w:r w:rsidRPr="00342C84">
        <w:rPr>
          <w:rFonts w:eastAsia="Calibri" w:cs="Arial"/>
        </w:rPr>
        <w:t>Овлашћења и дужности овлашћених представника  за праћење реализације овог Уговора су да:</w:t>
      </w:r>
    </w:p>
    <w:p w:rsidR="00342C84" w:rsidRPr="00342C84" w:rsidRDefault="00342C84" w:rsidP="00342C84">
      <w:pPr>
        <w:spacing w:before="0"/>
        <w:rPr>
          <w:rFonts w:eastAsia="Calibri" w:cs="Arial"/>
        </w:rPr>
      </w:pPr>
      <w:r w:rsidRPr="00342C84">
        <w:rPr>
          <w:rFonts w:eastAsia="Calibri" w:cs="Arial"/>
        </w:rPr>
        <w:t xml:space="preserve">-        Да сачине, потпишу и верификују Записник о </w:t>
      </w:r>
      <w:r w:rsidRPr="00342C84">
        <w:rPr>
          <w:rFonts w:eastAsia="Calibri" w:cs="Arial"/>
          <w:lang w:val="sr-Cyrl-RS"/>
        </w:rPr>
        <w:t>извршеној испоруци добара</w:t>
      </w:r>
      <w:r w:rsidRPr="00342C84">
        <w:rPr>
          <w:rFonts w:eastAsia="Calibri" w:cs="Arial"/>
        </w:rPr>
        <w:t xml:space="preserve"> (без примедби);</w:t>
      </w:r>
    </w:p>
    <w:p w:rsidR="00342C84" w:rsidRPr="00342C84" w:rsidRDefault="00342C84" w:rsidP="00342C84">
      <w:pPr>
        <w:spacing w:before="0"/>
        <w:rPr>
          <w:rFonts w:eastAsia="Calibri" w:cs="Arial"/>
        </w:rPr>
      </w:pPr>
      <w:r w:rsidRPr="00342C84">
        <w:rPr>
          <w:rFonts w:eastAsia="Calibri" w:cs="Arial"/>
        </w:rPr>
        <w:t xml:space="preserve">-        благовремено приме Коначан извештај  о извршеној </w:t>
      </w:r>
      <w:r w:rsidRPr="00342C84">
        <w:rPr>
          <w:rFonts w:eastAsia="Calibri" w:cs="Arial"/>
          <w:lang w:val="sr-Cyrl-RS"/>
        </w:rPr>
        <w:t>испоруци</w:t>
      </w:r>
      <w:r w:rsidRPr="00342C84">
        <w:rPr>
          <w:rFonts w:eastAsia="Calibri" w:cs="Arial"/>
        </w:rPr>
        <w:t xml:space="preserve"> и изјасне се поводом истог у писменој форми;</w:t>
      </w:r>
    </w:p>
    <w:p w:rsidR="00342C84" w:rsidRPr="00342C84" w:rsidRDefault="00342C84" w:rsidP="00342C84">
      <w:pPr>
        <w:spacing w:before="0"/>
        <w:rPr>
          <w:rFonts w:eastAsia="Calibri" w:cs="Arial"/>
          <w:lang w:val="sr-Cyrl-RS"/>
        </w:rPr>
      </w:pPr>
      <w:r w:rsidRPr="00342C84">
        <w:rPr>
          <w:rFonts w:eastAsia="Calibri" w:cs="Arial"/>
        </w:rPr>
        <w:t>-        извршавају и друге дужности везане за реализацију предмета овог Уговора, по потреби.</w:t>
      </w: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2C84" w:rsidP="003E405A">
      <w:pPr>
        <w:spacing w:before="0"/>
        <w:jc w:val="center"/>
        <w:rPr>
          <w:rFonts w:cs="Arial"/>
          <w:b/>
          <w:lang w:val="sr-Cyrl-RS"/>
        </w:rPr>
      </w:pPr>
      <w:r>
        <w:rPr>
          <w:rFonts w:cs="Arial"/>
          <w:b/>
          <w:lang w:val="ru-RU"/>
        </w:rPr>
        <w:t>Члан 7</w:t>
      </w:r>
      <w:r w:rsidR="00343A18" w:rsidRPr="005726D2">
        <w:rPr>
          <w:rFonts w:cs="Arial"/>
          <w:b/>
          <w:lang w:val="ru-RU"/>
        </w:rPr>
        <w:t>.</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3E405A">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3E405A">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3E405A">
      <w:pPr>
        <w:pStyle w:val="KDNabrajanje"/>
        <w:spacing w:before="0"/>
        <w:rPr>
          <w:rFonts w:cs="Arial"/>
        </w:rPr>
      </w:pPr>
      <w:r w:rsidRPr="00F10346">
        <w:rPr>
          <w:rFonts w:cs="Arial"/>
        </w:rPr>
        <w:t>да ли је испоручена уговорена  количина</w:t>
      </w:r>
    </w:p>
    <w:p w:rsidR="00245A2F" w:rsidRPr="0065657E" w:rsidRDefault="00BD7631" w:rsidP="003E405A">
      <w:pPr>
        <w:pStyle w:val="KDNabrajanje"/>
        <w:spacing w:before="0"/>
        <w:rPr>
          <w:rFonts w:cs="Arial"/>
        </w:rPr>
      </w:pPr>
      <w:r w:rsidRPr="00F10346">
        <w:rPr>
          <w:rFonts w:cs="Arial"/>
        </w:rPr>
        <w:t>да ли су добра испоручена у оригиналном паковању</w:t>
      </w:r>
    </w:p>
    <w:p w:rsidR="00245A2F" w:rsidRPr="0065657E" w:rsidRDefault="00BD7631" w:rsidP="003E405A">
      <w:pPr>
        <w:pStyle w:val="KDNabrajanje"/>
        <w:spacing w:before="0"/>
        <w:rPr>
          <w:rFonts w:cs="Arial"/>
        </w:rPr>
      </w:pPr>
      <w:r w:rsidRPr="00F10346">
        <w:rPr>
          <w:rFonts w:cs="Arial"/>
        </w:rPr>
        <w:t>да ли су добра без видљивог оштећења</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342C84" w:rsidP="003E405A">
      <w:pPr>
        <w:spacing w:before="0"/>
        <w:jc w:val="center"/>
        <w:rPr>
          <w:rFonts w:cs="Arial"/>
          <w:b/>
          <w:lang w:val="ru-RU"/>
        </w:rPr>
      </w:pPr>
      <w:r>
        <w:rPr>
          <w:rFonts w:cs="Arial"/>
          <w:b/>
          <w:lang w:val="ru-RU"/>
        </w:rPr>
        <w:t>Члан 8</w:t>
      </w:r>
      <w:r w:rsidR="00BD7631" w:rsidRPr="0065657E">
        <w:rPr>
          <w:rFonts w:cs="Arial"/>
          <w:b/>
          <w:lang w:val="ru-RU"/>
        </w:rPr>
        <w:t>.</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lastRenderedPageBreak/>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45A2F" w:rsidRPr="00245A2F" w:rsidRDefault="00BD7631" w:rsidP="003E405A">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BD7631" w:rsidP="003E405A">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AE2872" w:rsidRDefault="00BD7631" w:rsidP="00342C84">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82577C" w:rsidRPr="00342C84" w:rsidRDefault="0082577C" w:rsidP="00342C84">
      <w:pPr>
        <w:tabs>
          <w:tab w:val="left" w:pos="9090"/>
        </w:tabs>
        <w:spacing w:before="0"/>
        <w:rPr>
          <w:rFonts w:cs="Arial"/>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sidR="00342C84">
        <w:rPr>
          <w:rFonts w:cs="Arial"/>
          <w:b/>
          <w:lang w:val="sr-Cyrl-RS"/>
        </w:rPr>
        <w:t>9</w:t>
      </w:r>
      <w:r w:rsidRPr="00364EB0">
        <w:rPr>
          <w:rFonts w:cs="Arial"/>
          <w:b/>
          <w:lang w:val="ru-RU"/>
        </w:rPr>
        <w:t xml:space="preserve">. </w:t>
      </w:r>
    </w:p>
    <w:p w:rsidR="00AE2872" w:rsidRPr="00364EB0" w:rsidRDefault="00AE2872" w:rsidP="00AE2872">
      <w:pPr>
        <w:spacing w:before="0"/>
        <w:rPr>
          <w:rFonts w:cs="Arial"/>
          <w:b/>
          <w:lang w:val="ru-RU"/>
        </w:rPr>
      </w:pPr>
      <w:r w:rsidRPr="00364EB0">
        <w:rPr>
          <w:rFonts w:cs="Arial"/>
          <w:b/>
          <w:lang w:val="ru-RU"/>
        </w:rPr>
        <w:t xml:space="preserve">Меница за добро извршење посла </w:t>
      </w:r>
    </w:p>
    <w:p w:rsidR="00AE2872" w:rsidRPr="00364EB0" w:rsidRDefault="00AE2872" w:rsidP="00AE2872">
      <w:pPr>
        <w:spacing w:before="0"/>
        <w:rPr>
          <w:rFonts w:cs="Arial"/>
          <w:lang w:val="ru-RU"/>
        </w:rPr>
      </w:pPr>
      <w:r w:rsidRPr="00364EB0">
        <w:rPr>
          <w:rFonts w:cs="Arial"/>
          <w:lang w:val="ru-RU"/>
        </w:rPr>
        <w:t>Продавац је обавезан да Купцу достави</w:t>
      </w:r>
      <w:r w:rsidR="00CA698D">
        <w:rPr>
          <w:rFonts w:cs="Arial"/>
          <w:lang w:val="ru-RU"/>
        </w:rPr>
        <w:t xml:space="preserve"> уз потписан уговор</w:t>
      </w:r>
      <w:r w:rsidRPr="00364EB0">
        <w:rPr>
          <w:rFonts w:cs="Arial"/>
          <w:lang w:val="ru-RU"/>
        </w:rPr>
        <w:t>:</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Меницу која је:</w:t>
      </w:r>
    </w:p>
    <w:p w:rsidR="00AE2872" w:rsidRPr="00364EB0" w:rsidRDefault="00AE2872" w:rsidP="00AE2872">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E2872" w:rsidRPr="000D181E" w:rsidRDefault="00AE2872" w:rsidP="00AE2872">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364EB0">
        <w:rPr>
          <w:rFonts w:ascii="Arial" w:hAnsi="Arial" w:cs="Arial"/>
          <w:lang w:val="ru-RU"/>
        </w:rPr>
        <w:t xml:space="preserve">% од вредности </w:t>
      </w:r>
      <w:r w:rsidR="009A0D47">
        <w:rPr>
          <w:rFonts w:ascii="Arial" w:hAnsi="Arial" w:cs="Arial"/>
          <w:lang w:val="ru-RU"/>
        </w:rPr>
        <w:t>уговора</w:t>
      </w:r>
      <w:r w:rsidRPr="00364EB0">
        <w:rPr>
          <w:rFonts w:ascii="Arial" w:hAnsi="Arial" w:cs="Arial"/>
          <w:lang w:val="ru-RU"/>
        </w:rPr>
        <w:t xml:space="preserve">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lastRenderedPageBreak/>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фотокопију ОП обрасца.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5A2F" w:rsidRDefault="00AE2872" w:rsidP="0092575C">
      <w:pPr>
        <w:spacing w:before="0"/>
        <w:rPr>
          <w:rFonts w:cs="Arial"/>
          <w:lang w:val="sr-Latn-RS"/>
        </w:rPr>
      </w:pPr>
      <w:r w:rsidRPr="00364EB0">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F3705B" w:rsidRDefault="00F3705B" w:rsidP="0092575C">
      <w:pPr>
        <w:spacing w:before="0"/>
        <w:rPr>
          <w:rFonts w:cs="Arial"/>
          <w:lang w:val="sr-Latn-RS"/>
        </w:rPr>
      </w:pPr>
    </w:p>
    <w:p w:rsidR="00F3705B" w:rsidRPr="001222AD" w:rsidRDefault="00F3705B" w:rsidP="00F3705B">
      <w:pPr>
        <w:spacing w:before="0"/>
        <w:jc w:val="center"/>
        <w:rPr>
          <w:rFonts w:cs="Arial"/>
          <w:color w:val="00B050"/>
          <w:lang w:val="sr-Cyrl-RS"/>
        </w:rPr>
      </w:pPr>
      <w:r w:rsidRPr="00364EB0">
        <w:rPr>
          <w:rFonts w:cs="Arial"/>
          <w:b/>
          <w:lang w:val="ru-RU"/>
        </w:rPr>
        <w:t xml:space="preserve">Члан </w:t>
      </w:r>
      <w:r>
        <w:rPr>
          <w:rFonts w:cs="Arial"/>
          <w:b/>
          <w:lang w:val="sr-Latn-RS"/>
        </w:rPr>
        <w:t>10</w:t>
      </w:r>
      <w:r w:rsidRPr="00364EB0">
        <w:rPr>
          <w:rFonts w:cs="Arial"/>
          <w:b/>
          <w:lang w:val="ru-RU"/>
        </w:rPr>
        <w:t>.</w:t>
      </w:r>
    </w:p>
    <w:p w:rsidR="00F3705B" w:rsidRPr="00364EB0" w:rsidRDefault="00F3705B" w:rsidP="00F3705B">
      <w:pPr>
        <w:pStyle w:val="KDParagraf"/>
        <w:spacing w:before="0"/>
        <w:rPr>
          <w:rFonts w:eastAsia="TimesNewRomanPSMT" w:cs="Arial"/>
          <w:b/>
          <w:bCs/>
          <w:iCs/>
          <w:lang w:val="ru-RU"/>
        </w:rPr>
      </w:pPr>
      <w:r w:rsidRPr="00364EB0">
        <w:rPr>
          <w:rFonts w:eastAsia="TimesNewRomanPSMT" w:cs="Arial"/>
          <w:b/>
          <w:bCs/>
          <w:iCs/>
          <w:lang w:val="ru-RU"/>
        </w:rPr>
        <w:t>Меница као гаранција за  отклањање грешака у гарантном року</w:t>
      </w:r>
    </w:p>
    <w:p w:rsidR="00F3705B" w:rsidRPr="00364EB0" w:rsidRDefault="00F3705B" w:rsidP="00F3705B">
      <w:pPr>
        <w:pStyle w:val="KDParagraf"/>
        <w:spacing w:before="0"/>
        <w:rPr>
          <w:rFonts w:eastAsia="TimesNewRomanPSMT" w:cs="Arial"/>
          <w:iCs/>
          <w:lang w:val="ru-RU"/>
        </w:rPr>
      </w:pPr>
      <w:r w:rsidRPr="00364EB0">
        <w:rPr>
          <w:rFonts w:eastAsia="TimesNewRomanPSMT" w:cs="Arial"/>
          <w:iCs/>
          <w:lang w:val="ru-RU"/>
        </w:rPr>
        <w:t>Продавац је обавезан да Купцу у тренутку примопредаје предмета уговора ,достави:</w:t>
      </w:r>
    </w:p>
    <w:p w:rsidR="00F3705B" w:rsidRPr="00364EB0" w:rsidRDefault="00F3705B" w:rsidP="00F3705B">
      <w:pPr>
        <w:pStyle w:val="KDParagraf"/>
        <w:numPr>
          <w:ilvl w:val="0"/>
          <w:numId w:val="40"/>
        </w:numPr>
        <w:spacing w:before="0"/>
        <w:rPr>
          <w:rFonts w:eastAsia="TimesNewRomanPSMT" w:cs="Arial"/>
          <w:iCs/>
          <w:lang w:val="ru-RU"/>
        </w:rPr>
      </w:pPr>
      <w:r w:rsidRPr="00364EB0">
        <w:rPr>
          <w:rFonts w:eastAsia="TimesNewRomanPSMT" w:cs="Arial"/>
          <w:iCs/>
          <w:lang w:val="ru-RU"/>
        </w:rPr>
        <w:t>бланко сопствену меницу за отклањање недостатака у гарантном року која је:</w:t>
      </w:r>
    </w:p>
    <w:p w:rsidR="00F3705B" w:rsidRPr="00364EB0" w:rsidRDefault="00F3705B" w:rsidP="00F3705B">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3705B" w:rsidRPr="001222AD" w:rsidRDefault="00F3705B" w:rsidP="00F3705B">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1222AD">
        <w:rPr>
          <w:rFonts w:cs="Arial"/>
        </w:rPr>
        <w:t>Одлуке).</w:t>
      </w:r>
    </w:p>
    <w:p w:rsidR="00F3705B" w:rsidRPr="00364EB0" w:rsidRDefault="00F3705B" w:rsidP="00F3705B">
      <w:pPr>
        <w:pStyle w:val="KDParagraf"/>
        <w:numPr>
          <w:ilvl w:val="0"/>
          <w:numId w:val="40"/>
        </w:numPr>
        <w:spacing w:before="0"/>
        <w:rPr>
          <w:rFonts w:eastAsia="TimesNewRomanPSMT" w:cs="Arial"/>
          <w:iCs/>
          <w:lang w:val="ru-RU"/>
        </w:rPr>
      </w:pPr>
      <w:r w:rsidRPr="00364EB0">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3</w:t>
      </w:r>
      <w:r>
        <w:rPr>
          <w:rFonts w:eastAsia="TimesNewRomanPSMT" w:cs="Arial"/>
          <w:iCs/>
          <w:lang w:val="ru-RU"/>
        </w:rPr>
        <w:t>0 дана дужим од гарантног рока</w:t>
      </w:r>
    </w:p>
    <w:p w:rsidR="00F3705B" w:rsidRPr="00364EB0" w:rsidRDefault="00F3705B" w:rsidP="00F3705B">
      <w:pPr>
        <w:pStyle w:val="KDParagraf"/>
        <w:numPr>
          <w:ilvl w:val="0"/>
          <w:numId w:val="40"/>
        </w:numPr>
        <w:spacing w:before="0"/>
        <w:rPr>
          <w:rFonts w:eastAsia="TimesNewRomanPSMT" w:cs="Arial"/>
          <w:iCs/>
          <w:lang w:val="ru-RU"/>
        </w:rPr>
      </w:pPr>
      <w:r w:rsidRPr="00364EB0">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3705B" w:rsidRPr="00364EB0" w:rsidRDefault="00F3705B" w:rsidP="00F3705B">
      <w:pPr>
        <w:pStyle w:val="KDParagraf"/>
        <w:numPr>
          <w:ilvl w:val="0"/>
          <w:numId w:val="40"/>
        </w:numPr>
        <w:spacing w:before="0"/>
        <w:rPr>
          <w:rFonts w:eastAsia="TimesNewRomanPSMT" w:cs="Arial"/>
          <w:iCs/>
          <w:lang w:val="ru-RU"/>
        </w:rPr>
      </w:pPr>
      <w:r w:rsidRPr="00364EB0">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3705B" w:rsidRPr="001222AD" w:rsidRDefault="00F3705B" w:rsidP="00F3705B">
      <w:pPr>
        <w:pStyle w:val="KDParagraf"/>
        <w:numPr>
          <w:ilvl w:val="0"/>
          <w:numId w:val="40"/>
        </w:numPr>
        <w:spacing w:before="0"/>
        <w:rPr>
          <w:rFonts w:eastAsia="TimesNewRomanPSMT" w:cs="Arial"/>
          <w:iCs/>
        </w:rPr>
      </w:pPr>
      <w:r w:rsidRPr="001222AD">
        <w:rPr>
          <w:rFonts w:eastAsia="TimesNewRomanPSMT" w:cs="Arial"/>
          <w:iCs/>
        </w:rPr>
        <w:t>фотокопију ОП обрасца.</w:t>
      </w:r>
    </w:p>
    <w:p w:rsidR="00F3705B" w:rsidRPr="00364EB0" w:rsidRDefault="00F3705B" w:rsidP="00F3705B">
      <w:pPr>
        <w:pStyle w:val="KDParagraf"/>
        <w:numPr>
          <w:ilvl w:val="0"/>
          <w:numId w:val="40"/>
        </w:numPr>
        <w:spacing w:before="0"/>
        <w:rPr>
          <w:rFonts w:eastAsia="TimesNewRomanPSMT" w:cs="Arial"/>
          <w:iCs/>
          <w:lang w:val="ru-RU"/>
        </w:rPr>
      </w:pPr>
      <w:r w:rsidRPr="00364EB0">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3705B" w:rsidRPr="00364EB0" w:rsidRDefault="00F3705B" w:rsidP="00F3705B">
      <w:pPr>
        <w:pStyle w:val="KDParagraf"/>
        <w:spacing w:before="0"/>
        <w:rPr>
          <w:rFonts w:eastAsia="TimesNewRomanPSMT" w:cs="Arial"/>
          <w:iCs/>
          <w:lang w:val="ru-RU"/>
        </w:rPr>
      </w:pPr>
      <w:r w:rsidRPr="00364EB0">
        <w:rPr>
          <w:rFonts w:eastAsia="TimesNewRomanPSMT" w:cs="Arial"/>
          <w:iCs/>
          <w:lang w:val="ru-RU"/>
        </w:rPr>
        <w:t xml:space="preserve">Меница може бити наплаћена у случају да Продавац не отклони недостатке у гарантном року. </w:t>
      </w:r>
    </w:p>
    <w:p w:rsidR="00F3705B" w:rsidRPr="00364EB0" w:rsidRDefault="00F3705B" w:rsidP="00F3705B">
      <w:pPr>
        <w:pStyle w:val="KDParagraf"/>
        <w:spacing w:before="0"/>
        <w:rPr>
          <w:rFonts w:eastAsia="TimesNewRomanPSMT" w:cs="Arial"/>
          <w:iCs/>
          <w:lang w:val="ru-RU"/>
        </w:rPr>
      </w:pPr>
      <w:r w:rsidRPr="00364EB0">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F3705B" w:rsidRPr="00F3705B" w:rsidRDefault="00F3705B" w:rsidP="0092575C">
      <w:pPr>
        <w:spacing w:before="0"/>
        <w:rPr>
          <w:rFonts w:cs="Arial"/>
          <w:lang w:val="sr-Latn-RS"/>
        </w:rPr>
      </w:pPr>
      <w:r w:rsidRPr="001222AD">
        <w:rPr>
          <w:rFonts w:eastAsia="TimesNewRomanPSMT" w:cs="Arial"/>
          <w:iCs/>
          <w:lang w:val="ru-RU"/>
        </w:rPr>
        <w:t xml:space="preserve">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w:t>
      </w:r>
      <w:r w:rsidRPr="001222AD">
        <w:rPr>
          <w:rFonts w:eastAsia="TimesNewRomanPSMT" w:cs="Arial"/>
          <w:iCs/>
          <w:lang w:val="ru-RU"/>
        </w:rPr>
        <w:lastRenderedPageBreak/>
        <w:t>најкасније 10 дана пре истека претходног, тако да буде обезбеђен гарантни рок за сва испоручена добра која су предмет набавке.</w:t>
      </w:r>
    </w:p>
    <w:p w:rsidR="00F3705B" w:rsidRPr="00F3705B" w:rsidRDefault="00F3705B" w:rsidP="0092575C">
      <w:pPr>
        <w:spacing w:before="0"/>
        <w:rPr>
          <w:rFonts w:cs="Arial"/>
          <w:lang w:val="sr-Latn-RS"/>
        </w:rPr>
      </w:pP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F3705B">
        <w:rPr>
          <w:rFonts w:cs="Arial"/>
          <w:b/>
          <w:lang w:val="sr-Cyrl-RS"/>
        </w:rPr>
        <w:t>1</w:t>
      </w:r>
      <w:r w:rsidR="00F3705B">
        <w:rPr>
          <w:rFonts w:cs="Arial"/>
          <w:b/>
          <w:lang w:val="sr-Latn-RS"/>
        </w:rPr>
        <w:t>1</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Гарантни рок за испоручена добра из члана 1, износи ______________ месеци</w:t>
      </w:r>
      <w:r w:rsidR="00C90FDB" w:rsidRPr="005726D2">
        <w:rPr>
          <w:rFonts w:cs="Arial"/>
          <w:lang w:val="ru-RU"/>
        </w:rPr>
        <w:t xml:space="preserve"> од дана испоруке </w:t>
      </w:r>
      <w:r w:rsidR="003E405A">
        <w:rPr>
          <w:rFonts w:cs="Arial"/>
          <w:lang w:val="ru-RU"/>
        </w:rPr>
        <w:t>добара.</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w:t>
      </w:r>
      <w:r w:rsidR="00A17149">
        <w:rPr>
          <w:rFonts w:cs="Arial"/>
          <w:lang w:val="ru-RU"/>
        </w:rPr>
        <w:t xml:space="preserve"> </w:t>
      </w:r>
      <w:r w:rsidRPr="002E0F39">
        <w:rPr>
          <w:rFonts w:cs="Arial"/>
          <w:lang w:val="ru-RU"/>
        </w:rPr>
        <w:t>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342C84" w:rsidRDefault="00343A18" w:rsidP="00342C84">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D72C06">
        <w:rPr>
          <w:rFonts w:cs="Arial"/>
          <w:lang w:val="sr-Cyrl-RS"/>
        </w:rPr>
        <w:t>12</w:t>
      </w:r>
      <w:r w:rsidR="00D0530B">
        <w:rPr>
          <w:rFonts w:cs="Arial"/>
          <w:lang w:val="sr-Cyrl-RS"/>
        </w:rPr>
        <w:t xml:space="preserve"> </w:t>
      </w:r>
      <w:r w:rsidRPr="002E0F39">
        <w:rPr>
          <w:rFonts w:cs="Arial"/>
          <w:lang w:val="ru-RU"/>
        </w:rPr>
        <w:t>месец</w:t>
      </w:r>
      <w:r w:rsidR="00D72C06">
        <w:rPr>
          <w:rFonts w:cs="Arial"/>
          <w:lang w:val="sr-Cyrl-RS"/>
        </w:rPr>
        <w:t>и</w:t>
      </w:r>
      <w:r w:rsidRPr="002E0F39">
        <w:rPr>
          <w:rFonts w:cs="Arial"/>
          <w:lang w:val="ru-RU"/>
        </w:rPr>
        <w:t xml:space="preserve"> од датума замене.</w:t>
      </w:r>
      <w:r w:rsidR="00D72C06">
        <w:rPr>
          <w:rFonts w:cs="Arial"/>
          <w:lang w:val="sr-Cyrl-RS"/>
        </w:rPr>
        <w:t xml:space="preserve"> </w:t>
      </w: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F3705B">
        <w:rPr>
          <w:rFonts w:cs="Arial"/>
          <w:b/>
          <w:lang w:val="sr-Latn-RS"/>
        </w:rPr>
        <w:t>2</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245A2F" w:rsidRPr="00245A2F" w:rsidRDefault="00343A18" w:rsidP="00342C84">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r w:rsidR="00D72C06">
        <w:rPr>
          <w:rFonts w:cs="Arial"/>
          <w:lang w:val="sr-Cyrl-RS"/>
        </w:rPr>
        <w:t xml:space="preserve"> </w:t>
      </w: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F3705B">
        <w:rPr>
          <w:rFonts w:cs="Arial"/>
          <w:b/>
          <w:lang w:val="sr-Latn-RS"/>
        </w:rPr>
        <w:t>3</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342C84" w:rsidRDefault="00343A18" w:rsidP="00342C84">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w:t>
      </w:r>
      <w:r w:rsidRPr="005726D2">
        <w:rPr>
          <w:rFonts w:cs="Arial"/>
          <w:lang w:val="ru-RU"/>
        </w:rPr>
        <w:lastRenderedPageBreak/>
        <w:t xml:space="preserve">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F3705B">
        <w:rPr>
          <w:rFonts w:cs="Arial"/>
          <w:b/>
          <w:lang w:val="sr-Latn-RS"/>
        </w:rPr>
        <w:t>4</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F3705B">
        <w:rPr>
          <w:rFonts w:cs="Arial"/>
          <w:b/>
          <w:lang w:val="sr-Latn-RS"/>
        </w:rPr>
        <w:t>5</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F3705B">
        <w:rPr>
          <w:rFonts w:cs="Arial"/>
          <w:b/>
          <w:lang w:val="sr-Latn-RS"/>
        </w:rPr>
        <w:t>6</w:t>
      </w:r>
      <w:r w:rsidRPr="002E0F39">
        <w:rPr>
          <w:rFonts w:cs="Arial"/>
          <w:b/>
          <w:lang w:val="ru-RU"/>
        </w:rPr>
        <w:t>.</w:t>
      </w:r>
    </w:p>
    <w:p w:rsidR="00BD7631" w:rsidRPr="00BD7631"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245A2F" w:rsidRPr="003E405A" w:rsidRDefault="00343A18" w:rsidP="003E405A">
      <w:pPr>
        <w:spacing w:before="0"/>
        <w:rPr>
          <w:rFonts w:cs="Arial"/>
          <w:lang w:val="ru-RU"/>
        </w:rPr>
      </w:pP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F3705B">
        <w:rPr>
          <w:rFonts w:cs="Arial"/>
          <w:b/>
          <w:lang w:val="sr-Latn-RS"/>
        </w:rPr>
        <w:t>7</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F3705B">
        <w:rPr>
          <w:rFonts w:cs="Arial"/>
          <w:b/>
          <w:lang w:val="sr-Latn-RS"/>
        </w:rPr>
        <w:t>8</w:t>
      </w:r>
      <w:r w:rsidRPr="002E0F39">
        <w:rPr>
          <w:rFonts w:cs="Arial"/>
          <w:b/>
          <w:lang w:val="ru-RU"/>
        </w:rPr>
        <w:t>.</w:t>
      </w:r>
    </w:p>
    <w:p w:rsidR="00343A18" w:rsidRPr="00342C84"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F3705B">
        <w:rPr>
          <w:rFonts w:cs="Arial"/>
          <w:b/>
          <w:lang w:val="sr-Latn-RS"/>
        </w:rPr>
        <w:t>9</w:t>
      </w:r>
      <w:r w:rsidRPr="002E0F39">
        <w:rPr>
          <w:rFonts w:cs="Arial"/>
          <w:b/>
          <w:lang w:val="ru-RU"/>
        </w:rPr>
        <w:t>.</w:t>
      </w:r>
    </w:p>
    <w:p w:rsidR="007F4ACF" w:rsidRPr="00730B22" w:rsidRDefault="007F4ACF" w:rsidP="007F4ACF">
      <w:pPr>
        <w:pStyle w:val="KDParagraf"/>
        <w:spacing w:before="0"/>
        <w:rPr>
          <w:rFonts w:eastAsia="Calibri"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009A0D47">
        <w:rPr>
          <w:rFonts w:cs="Arial"/>
          <w:lang w:val="ru-RU"/>
        </w:rPr>
        <w:t>Уговор важи до испуњења уговорних обавеза.</w:t>
      </w:r>
    </w:p>
    <w:p w:rsidR="001353DA" w:rsidRPr="00342C84" w:rsidRDefault="007F4ACF" w:rsidP="00342C84">
      <w:pPr>
        <w:spacing w:before="0"/>
        <w:rPr>
          <w:rFonts w:cs="Arial"/>
          <w:spacing w:val="2"/>
          <w:lang w:val="sr-Cyrl-RS"/>
        </w:rPr>
      </w:pPr>
      <w:r w:rsidRPr="00342D51">
        <w:rPr>
          <w:rFonts w:cs="Arial"/>
          <w:lang w:val="ru-RU"/>
        </w:rPr>
        <w:t xml:space="preserve">Обавезе по  овом Уговору које доспевају </w:t>
      </w:r>
      <w:r w:rsidRPr="00DB40A6">
        <w:rPr>
          <w:rFonts w:cs="Arial"/>
          <w:lang w:val="ru-RU"/>
        </w:rPr>
        <w:t>након истека актуелног Трогодишњег Програма пословања</w:t>
      </w:r>
      <w:r w:rsidRPr="00342D51">
        <w:rPr>
          <w:rFonts w:cs="Arial"/>
          <w:lang w:val="ru-RU"/>
        </w:rPr>
        <w:t>, К</w:t>
      </w:r>
      <w:r>
        <w:rPr>
          <w:rFonts w:cs="Arial"/>
          <w:lang w:val="ru-RU"/>
        </w:rPr>
        <w:t xml:space="preserve">упац </w:t>
      </w:r>
      <w:r w:rsidRPr="00342D51">
        <w:rPr>
          <w:rFonts w:cs="Arial"/>
          <w:lang w:val="ru-RU"/>
        </w:rPr>
        <w:t>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343A18" w:rsidRPr="007F4ACF" w:rsidRDefault="00343A18" w:rsidP="007F4ACF">
      <w:pPr>
        <w:spacing w:before="0"/>
        <w:rPr>
          <w:rFonts w:cs="Arial"/>
          <w:b/>
          <w:lang w:val="sr-Cyrl-RS"/>
        </w:rPr>
      </w:pPr>
      <w:r w:rsidRPr="005726D2">
        <w:rPr>
          <w:rFonts w:cs="Arial"/>
          <w:b/>
          <w:lang w:val="ru-RU"/>
        </w:rPr>
        <w:t xml:space="preserve">   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F3705B">
        <w:rPr>
          <w:rFonts w:cs="Arial"/>
          <w:b/>
          <w:lang w:val="ru-RU"/>
        </w:rPr>
        <w:t xml:space="preserve"> </w:t>
      </w:r>
      <w:r w:rsidR="00F3705B">
        <w:rPr>
          <w:rFonts w:cs="Arial"/>
          <w:b/>
          <w:lang w:val="sr-Latn-RS"/>
        </w:rPr>
        <w:t>20</w:t>
      </w:r>
      <w:r w:rsidR="00343A18" w:rsidRPr="005726D2">
        <w:rPr>
          <w:rFonts w:cs="Arial"/>
          <w:b/>
          <w:lang w:val="ru-RU"/>
        </w:rPr>
        <w:t>.</w:t>
      </w:r>
    </w:p>
    <w:p w:rsidR="00D97592" w:rsidRPr="00D97592" w:rsidRDefault="00C62065" w:rsidP="00D97592">
      <w:pPr>
        <w:spacing w:before="0"/>
        <w:rPr>
          <w:rFonts w:cs="Arial"/>
          <w:bCs/>
          <w:lang w:val="ru-RU"/>
        </w:rPr>
      </w:pPr>
      <w:r>
        <w:rPr>
          <w:rFonts w:cs="Arial"/>
          <w:bCs/>
          <w:lang w:val="sr-Cyrl-RS"/>
        </w:rPr>
        <w:t>Купац</w:t>
      </w:r>
      <w:r w:rsidR="00D97592" w:rsidRPr="00D97592">
        <w:rPr>
          <w:rFonts w:cs="Arial"/>
          <w:bCs/>
          <w:lang w:val="sr-Latn-RS"/>
        </w:rPr>
        <w:t xml:space="preserve"> може након закључења уговора о јавној набавци без спровођења поступка јавне набавке </w:t>
      </w:r>
      <w:r>
        <w:rPr>
          <w:rFonts w:cs="Arial"/>
          <w:bCs/>
          <w:lang w:val="sr-Cyrl-RS"/>
        </w:rPr>
        <w:t xml:space="preserve">повећати обим предмета набавке до лимита прописаног </w:t>
      </w:r>
      <w:r w:rsidR="00D97592" w:rsidRPr="00D97592">
        <w:rPr>
          <w:rFonts w:cs="Arial"/>
          <w:bCs/>
          <w:lang w:val="sr-Latn-RS"/>
        </w:rPr>
        <w:t>чланом 115. Закона о јавним набавкама.</w:t>
      </w:r>
      <w:r w:rsidR="00D72C06">
        <w:rPr>
          <w:rFonts w:cs="Arial"/>
          <w:bCs/>
          <w:lang w:val="ru-RU"/>
        </w:rPr>
        <w:t xml:space="preserve"> </w:t>
      </w:r>
      <w:r>
        <w:rPr>
          <w:rFonts w:cs="Arial"/>
          <w:bCs/>
          <w:lang w:val="ru-RU"/>
        </w:rPr>
        <w:t xml:space="preserve">У случају непредвиђених околности приликом реализације уговора, </w:t>
      </w:r>
      <w:r>
        <w:rPr>
          <w:rFonts w:cs="Arial"/>
          <w:bCs/>
          <w:lang w:val="ru-RU"/>
        </w:rPr>
        <w:lastRenderedPageBreak/>
        <w:t>за које се није могло знати приликом планирања набавке, може се извршити промена термина рока извршења и трајања уговора , не мењајући вредност и цене из уговора</w:t>
      </w:r>
      <w:r w:rsidR="00D97592" w:rsidRPr="00D97592">
        <w:rPr>
          <w:rFonts w:cs="Arial"/>
          <w:bCs/>
          <w:lang w:val="ru-RU"/>
        </w:rPr>
        <w:t>.</w:t>
      </w:r>
    </w:p>
    <w:p w:rsidR="00245A2F" w:rsidRPr="00342C84" w:rsidRDefault="00D97592" w:rsidP="003E405A">
      <w:pPr>
        <w:spacing w:before="0"/>
        <w:rPr>
          <w:rFonts w:cs="Arial"/>
          <w:lang w:val="ru-RU" w:eastAsia="sr-Latn-CS"/>
        </w:rPr>
      </w:pPr>
      <w:r w:rsidRPr="00D97592">
        <w:rPr>
          <w:rFonts w:cs="Arial"/>
          <w:bCs/>
          <w:lang w:val="sr-Latn-RS"/>
        </w:rPr>
        <w:t xml:space="preserve">У </w:t>
      </w:r>
      <w:r w:rsidR="00C62065">
        <w:rPr>
          <w:rFonts w:cs="Arial"/>
          <w:bCs/>
          <w:lang w:val="sr-Cyrl-CS"/>
        </w:rPr>
        <w:t>случају</w:t>
      </w:r>
      <w:r w:rsidRPr="00D97592">
        <w:rPr>
          <w:rFonts w:cs="Arial"/>
          <w:bCs/>
          <w:lang w:val="sr-Cyrl-CS"/>
        </w:rPr>
        <w:t xml:space="preserve"> </w:t>
      </w:r>
      <w:r w:rsidR="00C62065">
        <w:rPr>
          <w:rFonts w:cs="Arial"/>
          <w:bCs/>
          <w:lang w:val="sr-Latn-RS"/>
        </w:rPr>
        <w:t>измен</w:t>
      </w:r>
      <w:r w:rsidR="00C62065">
        <w:rPr>
          <w:rFonts w:cs="Arial"/>
          <w:bCs/>
          <w:lang w:val="sr-Cyrl-RS"/>
        </w:rPr>
        <w:t xml:space="preserve">е овог </w:t>
      </w:r>
      <w:r w:rsidRPr="00D97592">
        <w:rPr>
          <w:rFonts w:cs="Arial"/>
          <w:bCs/>
          <w:lang w:val="sr-Latn-RS"/>
        </w:rPr>
        <w:t xml:space="preserve"> Уговора </w:t>
      </w:r>
      <w:r w:rsidR="00C62065">
        <w:rPr>
          <w:rFonts w:cs="Arial"/>
          <w:bCs/>
          <w:lang w:val="sr-Cyrl-RS"/>
        </w:rPr>
        <w:t xml:space="preserve">Купац ће донети Одлуку о измени Уговора која садржи </w:t>
      </w:r>
      <w:r w:rsidRPr="00D97592">
        <w:rPr>
          <w:rFonts w:cs="Arial"/>
          <w:bCs/>
          <w:lang w:val="sr-Latn-RS"/>
        </w:rPr>
        <w:t>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F3705B">
        <w:rPr>
          <w:rFonts w:cs="Arial"/>
          <w:b/>
          <w:lang w:val="sr-Cyrl-RS"/>
        </w:rPr>
        <w:t>2</w:t>
      </w:r>
      <w:r w:rsidR="00F3705B">
        <w:rPr>
          <w:rFonts w:cs="Arial"/>
          <w:b/>
          <w:lang w:val="sr-Latn-RS"/>
        </w:rPr>
        <w:t>1</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F3705B">
        <w:rPr>
          <w:rFonts w:cs="Arial"/>
          <w:b/>
          <w:lang w:val="sr-Latn-RS"/>
        </w:rPr>
        <w:t>2</w:t>
      </w:r>
      <w:r w:rsidRPr="00F10346">
        <w:rPr>
          <w:rFonts w:cs="Arial"/>
          <w:b/>
          <w:lang w:val="ru-RU"/>
        </w:rPr>
        <w:t>.</w:t>
      </w:r>
    </w:p>
    <w:p w:rsidR="00BD7631" w:rsidRDefault="00343A18" w:rsidP="003E405A">
      <w:pPr>
        <w:tabs>
          <w:tab w:val="left" w:pos="9090"/>
        </w:tabs>
        <w:spacing w:before="0"/>
        <w:rPr>
          <w:rFonts w:cs="Arial"/>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9A0D47" w:rsidRPr="001160DA" w:rsidRDefault="009A0D47" w:rsidP="003E405A">
      <w:pPr>
        <w:tabs>
          <w:tab w:val="left" w:pos="9090"/>
        </w:tabs>
        <w:spacing w:before="0"/>
        <w:rPr>
          <w:rFonts w:cs="Arial"/>
          <w:color w:val="FF0000"/>
          <w:lang w:val="ru-RU"/>
        </w:rPr>
      </w:pP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F3705B">
        <w:rPr>
          <w:rFonts w:cs="Arial"/>
          <w:b/>
          <w:lang w:val="sr-Latn-RS"/>
        </w:rPr>
        <w:t>3</w:t>
      </w:r>
      <w:r w:rsidRPr="005726D2">
        <w:rPr>
          <w:rFonts w:cs="Arial"/>
          <w:b/>
          <w:lang w:val="ru-RU"/>
        </w:rPr>
        <w:t>.</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Default="000D6ACE" w:rsidP="003E405A">
      <w:pPr>
        <w:tabs>
          <w:tab w:val="left" w:pos="9090"/>
        </w:tabs>
        <w:spacing w:before="0"/>
        <w:rPr>
          <w:rFonts w:cs="Arial"/>
          <w:lang w:val="ru-RU"/>
        </w:rPr>
      </w:pPr>
      <w:r w:rsidRPr="005726D2">
        <w:rPr>
          <w:rFonts w:cs="Arial"/>
          <w:lang w:val="ru-RU"/>
        </w:rPr>
        <w:t>Прилог 1 Понуда</w:t>
      </w:r>
    </w:p>
    <w:p w:rsidR="004B6F10" w:rsidRPr="005726D2" w:rsidRDefault="004B6F10" w:rsidP="003E405A">
      <w:pPr>
        <w:tabs>
          <w:tab w:val="left" w:pos="9090"/>
        </w:tabs>
        <w:spacing w:before="0"/>
        <w:rPr>
          <w:rFonts w:cs="Arial"/>
          <w:lang w:val="ru-RU"/>
        </w:rPr>
      </w:pPr>
      <w:r>
        <w:rPr>
          <w:rFonts w:cs="Arial"/>
          <w:lang w:val="ru-RU"/>
        </w:rPr>
        <w:t>Прилог 2 Конкурсна документација, објављена на порталу ЈН под шифром--------------</w:t>
      </w:r>
    </w:p>
    <w:p w:rsidR="0092575C" w:rsidRPr="005726D2" w:rsidRDefault="004B6F10" w:rsidP="003E405A">
      <w:pPr>
        <w:tabs>
          <w:tab w:val="left" w:pos="9090"/>
        </w:tabs>
        <w:spacing w:before="0"/>
        <w:rPr>
          <w:rFonts w:cs="Arial"/>
          <w:lang w:val="ru-RU"/>
        </w:rPr>
      </w:pPr>
      <w:r>
        <w:rPr>
          <w:rFonts w:cs="Arial"/>
          <w:lang w:val="ru-RU"/>
        </w:rPr>
        <w:t>Прилог 3</w:t>
      </w:r>
      <w:r w:rsidR="000D6ACE" w:rsidRPr="005726D2">
        <w:rPr>
          <w:rFonts w:cs="Arial"/>
          <w:lang w:val="ru-RU"/>
        </w:rPr>
        <w:t xml:space="preserve"> Образац структуре цене</w:t>
      </w:r>
    </w:p>
    <w:p w:rsidR="00BD7631" w:rsidRPr="004B6F10" w:rsidRDefault="000D6ACE" w:rsidP="003E405A">
      <w:pPr>
        <w:tabs>
          <w:tab w:val="left" w:pos="9090"/>
        </w:tabs>
        <w:spacing w:before="0"/>
        <w:rPr>
          <w:rFonts w:cs="Arial"/>
          <w:lang w:val="sr-Cyrl-RS"/>
        </w:rPr>
      </w:pPr>
      <w:r w:rsidRPr="005726D2">
        <w:rPr>
          <w:rFonts w:cs="Arial"/>
          <w:lang w:val="ru-RU"/>
        </w:rPr>
        <w:t xml:space="preserve">Прилог </w:t>
      </w:r>
      <w:r w:rsidR="004B7BE2">
        <w:rPr>
          <w:rFonts w:cs="Arial"/>
          <w:lang w:val="ru-RU"/>
        </w:rPr>
        <w:t>4</w:t>
      </w:r>
      <w:r w:rsidRPr="005726D2">
        <w:rPr>
          <w:rFonts w:cs="Arial"/>
          <w:lang w:val="ru-RU"/>
        </w:rPr>
        <w:t xml:space="preserve"> Споразум о заједничком наступању</w:t>
      </w:r>
      <w:r w:rsidR="004B6F10">
        <w:rPr>
          <w:rFonts w:cs="Arial"/>
          <w:lang w:val="sr-Latn-RS"/>
        </w:rPr>
        <w:t xml:space="preserve"> </w:t>
      </w:r>
      <w:r w:rsidR="00BF3F93">
        <w:rPr>
          <w:rFonts w:cs="Arial"/>
          <w:lang w:val="sr-Cyrl-RS"/>
        </w:rPr>
        <w:t>у случају заједничке понуде</w:t>
      </w:r>
      <w:r w:rsidR="004B6F10">
        <w:rPr>
          <w:rFonts w:cs="Arial"/>
          <w:lang w:val="sr-Cyrl-RS"/>
        </w:rPr>
        <w:t>.</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F3705B">
        <w:rPr>
          <w:rFonts w:cs="Arial"/>
          <w:b/>
          <w:lang w:val="sr-Latn-RS"/>
        </w:rPr>
        <w:t>4</w:t>
      </w:r>
      <w:r w:rsidRPr="002E0F39">
        <w:rPr>
          <w:rFonts w:cs="Arial"/>
          <w:b/>
          <w:lang w:val="ru-RU"/>
        </w:rPr>
        <w:t>.</w:t>
      </w:r>
    </w:p>
    <w:p w:rsidR="00343A18" w:rsidRDefault="00343A18" w:rsidP="003E405A">
      <w:pPr>
        <w:pStyle w:val="KDParagraf"/>
        <w:spacing w:before="0"/>
        <w:rPr>
          <w:rFonts w:cs="Arial"/>
          <w:lang w:val="sr-Latn-RS"/>
        </w:rPr>
      </w:pPr>
      <w:r w:rsidRPr="002E0F39">
        <w:rPr>
          <w:rFonts w:cs="Arial"/>
          <w:lang w:val="ru-RU"/>
        </w:rPr>
        <w:t>Уговор је сачињен у 6 (шест) истоветних примерка, од којих 2 (два) примерка за Продавца а четири (4) за Купца.</w:t>
      </w:r>
    </w:p>
    <w:p w:rsidR="00F3705B" w:rsidRPr="00F3705B" w:rsidRDefault="00F3705B" w:rsidP="003E405A">
      <w:pPr>
        <w:pStyle w:val="KDParagraf"/>
        <w:spacing w:before="0"/>
        <w:rPr>
          <w:rFonts w:cs="Arial"/>
          <w:lang w:val="sr-Latn-RS"/>
        </w:rPr>
      </w:pPr>
    </w:p>
    <w:p w:rsidR="00677614" w:rsidRPr="002E0F39" w:rsidRDefault="00677614"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5726D2" w:rsidRDefault="00677614" w:rsidP="003E405A">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5726D2" w:rsidRDefault="00677614" w:rsidP="003E405A">
      <w:pPr>
        <w:pStyle w:val="KDParagraf"/>
        <w:spacing w:before="0"/>
        <w:rPr>
          <w:rFonts w:cs="Arial"/>
          <w:lang w:val="ru-RU"/>
        </w:rPr>
      </w:pP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677614" w:rsidRPr="002E0F39" w:rsidRDefault="00677614" w:rsidP="003E405A">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p w:rsidR="007E7BB8" w:rsidRPr="00FA376B" w:rsidRDefault="007E7BB8" w:rsidP="0032716A">
      <w:pPr>
        <w:pStyle w:val="KDParagraf"/>
        <w:spacing w:before="0"/>
        <w:rPr>
          <w:rFonts w:cs="Arial"/>
          <w:b/>
          <w:lang w:val="sr-Cyrl-RS"/>
        </w:rPr>
      </w:pPr>
    </w:p>
    <w:sectPr w:rsidR="007E7BB8" w:rsidRPr="00FA376B" w:rsidSect="000C50A0">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E82" w:rsidRDefault="003A7E82">
      <w:r>
        <w:separator/>
      </w:r>
    </w:p>
    <w:p w:rsidR="003A7E82" w:rsidRDefault="003A7E82"/>
  </w:endnote>
  <w:endnote w:type="continuationSeparator" w:id="0">
    <w:p w:rsidR="003A7E82" w:rsidRDefault="003A7E82">
      <w:r>
        <w:continuationSeparator/>
      </w:r>
    </w:p>
    <w:p w:rsidR="003A7E82" w:rsidRDefault="003A7E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52" w:rsidRDefault="0063355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33552" w:rsidRDefault="00633552" w:rsidP="00841BE7">
    <w:pPr>
      <w:pStyle w:val="Footer"/>
      <w:ind w:right="360"/>
    </w:pPr>
  </w:p>
  <w:p w:rsidR="00633552" w:rsidRDefault="00633552"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52" w:rsidRPr="00EC5BB4" w:rsidRDefault="0063355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8678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8678A">
      <w:rPr>
        <w:rStyle w:val="PageNumber"/>
        <w:rFonts w:cs="Arial"/>
        <w:b/>
        <w:noProof/>
        <w:szCs w:val="24"/>
      </w:rPr>
      <w:t>52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52" w:rsidRPr="00EC5BB4" w:rsidRDefault="0063355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8678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8678A">
      <w:rPr>
        <w:rStyle w:val="PageNumber"/>
        <w:rFonts w:cs="Arial"/>
        <w:b/>
        <w:noProof/>
        <w:szCs w:val="24"/>
      </w:rPr>
      <w:t>52</w:t>
    </w:r>
    <w:r w:rsidRPr="00EC5BB4">
      <w:rPr>
        <w:rStyle w:val="PageNumber"/>
        <w:rFonts w:cs="Arial"/>
        <w:b/>
        <w:szCs w:val="24"/>
      </w:rPr>
      <w:fldChar w:fldCharType="end"/>
    </w:r>
  </w:p>
  <w:p w:rsidR="00633552" w:rsidRDefault="006335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E82" w:rsidRDefault="003A7E82">
      <w:r>
        <w:separator/>
      </w:r>
    </w:p>
    <w:p w:rsidR="003A7E82" w:rsidRDefault="003A7E82"/>
  </w:footnote>
  <w:footnote w:type="continuationSeparator" w:id="0">
    <w:p w:rsidR="003A7E82" w:rsidRDefault="003A7E82">
      <w:r>
        <w:continuationSeparator/>
      </w:r>
    </w:p>
    <w:p w:rsidR="003A7E82" w:rsidRDefault="003A7E8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52" w:rsidRDefault="00633552" w:rsidP="004276AD">
    <w:pPr>
      <w:pStyle w:val="Header"/>
      <w:rPr>
        <w:sz w:val="20"/>
      </w:rPr>
    </w:pPr>
  </w:p>
  <w:p w:rsidR="00633552" w:rsidRPr="002E0F39" w:rsidRDefault="00633552"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633552" w:rsidRPr="00472FCC" w:rsidRDefault="00633552" w:rsidP="00472FCC">
    <w:pPr>
      <w:pStyle w:val="Header"/>
      <w:spacing w:before="0"/>
    </w:pPr>
    <w:r w:rsidRPr="002E0F39">
      <w:rPr>
        <w:szCs w:val="24"/>
        <w:lang w:val="ru-RU"/>
      </w:rPr>
      <w:t xml:space="preserve">                                                                        </w:t>
    </w:r>
    <w:r w:rsidRPr="00472FCC">
      <w:rPr>
        <w:szCs w:val="24"/>
      </w:rPr>
      <w:t xml:space="preserve">ЈН </w:t>
    </w:r>
    <w:r w:rsidRPr="00BB6875">
      <w:rPr>
        <w:b/>
        <w:bCs/>
        <w:szCs w:val="24"/>
        <w:lang w:val="sr-Cyrl-CS"/>
      </w:rPr>
      <w:t>3000/</w:t>
    </w:r>
    <w:r>
      <w:rPr>
        <w:b/>
        <w:bCs/>
        <w:szCs w:val="24"/>
        <w:lang w:val="sr-Cyrl-RS"/>
      </w:rPr>
      <w:t>0</w:t>
    </w:r>
    <w:r>
      <w:rPr>
        <w:b/>
        <w:bCs/>
        <w:szCs w:val="24"/>
        <w:lang w:val="sr-Latn-RS"/>
      </w:rPr>
      <w:t>833</w:t>
    </w:r>
    <w:r w:rsidRPr="00BB6875">
      <w:rPr>
        <w:b/>
        <w:bCs/>
        <w:szCs w:val="24"/>
        <w:lang w:val="sr-Cyrl-CS"/>
      </w:rPr>
      <w:t>/201</w:t>
    </w:r>
    <w:r w:rsidRPr="00BB6875">
      <w:rPr>
        <w:b/>
        <w:bCs/>
        <w:szCs w:val="24"/>
        <w:lang w:val="sr-Latn-RS"/>
      </w:rPr>
      <w:t>7</w:t>
    </w:r>
    <w:r w:rsidRPr="00BB6875">
      <w:rPr>
        <w:b/>
        <w:bCs/>
        <w:szCs w:val="24"/>
        <w:lang w:val="sr-Cyrl-CS"/>
      </w:rPr>
      <w:t xml:space="preserve"> (</w:t>
    </w:r>
    <w:r>
      <w:rPr>
        <w:b/>
        <w:bCs/>
        <w:szCs w:val="24"/>
        <w:lang w:val="sr-Latn-RS"/>
      </w:rPr>
      <w:t>200</w:t>
    </w:r>
    <w:r>
      <w:rPr>
        <w:b/>
        <w:bCs/>
        <w:szCs w:val="24"/>
        <w:lang w:val="sr-Cyrl-RS"/>
      </w:rPr>
      <w:t>2</w:t>
    </w:r>
    <w:r w:rsidRPr="00BB6875">
      <w:rPr>
        <w:b/>
        <w:bCs/>
        <w:szCs w:val="24"/>
        <w:lang w:val="sr-Cyrl-CS"/>
      </w:rPr>
      <w:t>/201</w:t>
    </w:r>
    <w:r w:rsidRPr="00BB6875">
      <w:rPr>
        <w:b/>
        <w:bCs/>
        <w:szCs w:val="24"/>
        <w:lang w:val="sr-Latn-RS"/>
      </w:rPr>
      <w:t>7</w:t>
    </w:r>
    <w:r w:rsidRPr="00BB6875">
      <w:rPr>
        <w:b/>
        <w:bCs/>
        <w:szCs w:val="24"/>
        <w:lang w:val="sr-Cyrl-CS"/>
      </w:rPr>
      <w:t>)</w:t>
    </w:r>
    <w:r w:rsidRPr="00BB6875">
      <w:rPr>
        <w:b/>
        <w:szCs w:val="24"/>
        <w:u w:val="thick"/>
        <w:lang w:val="sr-Cyrl-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52" w:rsidRDefault="00633552" w:rsidP="004276AD">
    <w:pPr>
      <w:pStyle w:val="Header"/>
    </w:pPr>
  </w:p>
  <w:p w:rsidR="00633552" w:rsidRPr="002E0F39" w:rsidRDefault="00633552"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633552" w:rsidRPr="00113B84" w:rsidRDefault="00633552"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Pr="00BB6875">
      <w:rPr>
        <w:b/>
        <w:bCs/>
        <w:szCs w:val="24"/>
        <w:lang w:val="sr-Cyrl-CS"/>
      </w:rPr>
      <w:t>3000/</w:t>
    </w:r>
    <w:r>
      <w:rPr>
        <w:b/>
        <w:bCs/>
        <w:szCs w:val="24"/>
        <w:lang w:val="sr-Cyrl-RS"/>
      </w:rPr>
      <w:t>0</w:t>
    </w:r>
    <w:r>
      <w:rPr>
        <w:b/>
        <w:bCs/>
        <w:szCs w:val="24"/>
        <w:lang w:val="sr-Latn-RS"/>
      </w:rPr>
      <w:t>833/</w:t>
    </w:r>
    <w:r w:rsidRPr="00BB6875">
      <w:rPr>
        <w:b/>
        <w:bCs/>
        <w:szCs w:val="24"/>
        <w:lang w:val="sr-Cyrl-CS"/>
      </w:rPr>
      <w:t>201</w:t>
    </w:r>
    <w:r w:rsidRPr="00BB6875">
      <w:rPr>
        <w:b/>
        <w:bCs/>
        <w:szCs w:val="24"/>
        <w:lang w:val="sr-Latn-RS"/>
      </w:rPr>
      <w:t>7</w:t>
    </w:r>
    <w:r w:rsidRPr="00BB6875">
      <w:rPr>
        <w:b/>
        <w:bCs/>
        <w:szCs w:val="24"/>
        <w:lang w:val="sr-Cyrl-CS"/>
      </w:rPr>
      <w:t xml:space="preserve"> (</w:t>
    </w:r>
    <w:r>
      <w:rPr>
        <w:b/>
        <w:bCs/>
        <w:szCs w:val="24"/>
        <w:lang w:val="sr-Latn-RS"/>
      </w:rPr>
      <w:t>200</w:t>
    </w:r>
    <w:r>
      <w:rPr>
        <w:b/>
        <w:bCs/>
        <w:szCs w:val="24"/>
        <w:lang w:val="sr-Cyrl-RS"/>
      </w:rPr>
      <w:t>2</w:t>
    </w:r>
    <w:r w:rsidRPr="00BB6875">
      <w:rPr>
        <w:b/>
        <w:bCs/>
        <w:szCs w:val="24"/>
        <w:lang w:val="sr-Cyrl-CS"/>
      </w:rPr>
      <w:t>/201</w:t>
    </w:r>
    <w:r w:rsidRPr="00BB6875">
      <w:rPr>
        <w:b/>
        <w:bCs/>
        <w:szCs w:val="24"/>
        <w:lang w:val="sr-Latn-RS"/>
      </w:rPr>
      <w:t>7</w:t>
    </w:r>
    <w:r w:rsidRPr="00BB6875">
      <w:rPr>
        <w:b/>
        <w:bCs/>
        <w:szCs w:val="24"/>
        <w:lang w:val="sr-Cyrl-CS"/>
      </w:rPr>
      <w:t>)</w:t>
    </w:r>
    <w:r w:rsidRPr="00BB6875">
      <w:rPr>
        <w:b/>
        <w:szCs w:val="24"/>
        <w:u w:val="thick"/>
        <w:lang w:val="sr-Cyrl-CS"/>
      </w:rPr>
      <w:t xml:space="preserve">       </w:t>
    </w:r>
  </w:p>
  <w:p w:rsidR="00633552" w:rsidRPr="00210557" w:rsidRDefault="00633552"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15:restartNumberingAfterBreak="0">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15:restartNumberingAfterBreak="0">
    <w:nsid w:val="761728E6"/>
    <w:multiLevelType w:val="hybridMultilevel"/>
    <w:tmpl w:val="C7627EFA"/>
    <w:lvl w:ilvl="0" w:tplc="241A000F">
      <w:start w:val="3"/>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4"/>
  </w:num>
  <w:num w:numId="3">
    <w:abstractNumId w:val="90"/>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2"/>
  </w:num>
  <w:num w:numId="8">
    <w:abstractNumId w:val="71"/>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5"/>
  </w:num>
  <w:num w:numId="12">
    <w:abstractNumId w:val="67"/>
  </w:num>
  <w:num w:numId="13">
    <w:abstractNumId w:val="60"/>
  </w:num>
  <w:num w:numId="14">
    <w:abstractNumId w:val="57"/>
  </w:num>
  <w:num w:numId="15">
    <w:abstractNumId w:val="105"/>
  </w:num>
  <w:num w:numId="16">
    <w:abstractNumId w:val="78"/>
  </w:num>
  <w:num w:numId="17">
    <w:abstractNumId w:val="68"/>
  </w:num>
  <w:num w:numId="18">
    <w:abstractNumId w:val="70"/>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1"/>
  </w:num>
  <w:num w:numId="22">
    <w:abstractNumId w:val="94"/>
  </w:num>
  <w:num w:numId="23">
    <w:abstractNumId w:val="91"/>
  </w:num>
  <w:num w:numId="24">
    <w:abstractNumId w:val="50"/>
  </w:num>
  <w:num w:numId="25">
    <w:abstractNumId w:val="77"/>
  </w:num>
  <w:num w:numId="26">
    <w:abstractNumId w:val="58"/>
  </w:num>
  <w:num w:numId="27">
    <w:abstractNumId w:val="83"/>
  </w:num>
  <w:num w:numId="28">
    <w:abstractNumId w:val="66"/>
  </w:num>
  <w:num w:numId="29">
    <w:abstractNumId w:val="88"/>
  </w:num>
  <w:num w:numId="30">
    <w:abstractNumId w:val="85"/>
  </w:num>
  <w:num w:numId="31">
    <w:abstractNumId w:val="49"/>
  </w:num>
  <w:num w:numId="32">
    <w:abstractNumId w:val="103"/>
  </w:num>
  <w:num w:numId="33">
    <w:abstractNumId w:val="51"/>
  </w:num>
  <w:num w:numId="34">
    <w:abstractNumId w:val="52"/>
  </w:num>
  <w:num w:numId="35">
    <w:abstractNumId w:val="82"/>
  </w:num>
  <w:num w:numId="36">
    <w:abstractNumId w:val="73"/>
  </w:num>
  <w:num w:numId="37">
    <w:abstractNumId w:val="93"/>
  </w:num>
  <w:num w:numId="38">
    <w:abstractNumId w:val="79"/>
  </w:num>
  <w:num w:numId="39">
    <w:abstractNumId w:val="96"/>
  </w:num>
  <w:num w:numId="40">
    <w:abstractNumId w:val="86"/>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505"/>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0ED5"/>
    <w:rsid w:val="00041105"/>
    <w:rsid w:val="00041B26"/>
    <w:rsid w:val="00041CE5"/>
    <w:rsid w:val="00041D7D"/>
    <w:rsid w:val="000420FF"/>
    <w:rsid w:val="00042335"/>
    <w:rsid w:val="000426A6"/>
    <w:rsid w:val="00042846"/>
    <w:rsid w:val="00042AB1"/>
    <w:rsid w:val="00042D8E"/>
    <w:rsid w:val="0004327C"/>
    <w:rsid w:val="000436A6"/>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65E"/>
    <w:rsid w:val="00052AFC"/>
    <w:rsid w:val="00052B06"/>
    <w:rsid w:val="00052D64"/>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1A3E"/>
    <w:rsid w:val="00072ABE"/>
    <w:rsid w:val="00073409"/>
    <w:rsid w:val="00073D60"/>
    <w:rsid w:val="00073EC5"/>
    <w:rsid w:val="0007456F"/>
    <w:rsid w:val="000757FE"/>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D7F"/>
    <w:rsid w:val="000A52EE"/>
    <w:rsid w:val="000A57D8"/>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67DA"/>
    <w:rsid w:val="000B6C6F"/>
    <w:rsid w:val="000B6E4A"/>
    <w:rsid w:val="000B711D"/>
    <w:rsid w:val="000B722D"/>
    <w:rsid w:val="000B741E"/>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B1F"/>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91C"/>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730"/>
    <w:rsid w:val="001252A3"/>
    <w:rsid w:val="0012591A"/>
    <w:rsid w:val="0012595E"/>
    <w:rsid w:val="001259A0"/>
    <w:rsid w:val="0012670D"/>
    <w:rsid w:val="0012672D"/>
    <w:rsid w:val="001268D2"/>
    <w:rsid w:val="00126981"/>
    <w:rsid w:val="00126E58"/>
    <w:rsid w:val="00127101"/>
    <w:rsid w:val="00127295"/>
    <w:rsid w:val="00127573"/>
    <w:rsid w:val="00127BB9"/>
    <w:rsid w:val="00127FB9"/>
    <w:rsid w:val="001301EA"/>
    <w:rsid w:val="0013047A"/>
    <w:rsid w:val="00130595"/>
    <w:rsid w:val="00130633"/>
    <w:rsid w:val="00130A88"/>
    <w:rsid w:val="0013154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048"/>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31F"/>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28"/>
    <w:rsid w:val="00153763"/>
    <w:rsid w:val="00153AB1"/>
    <w:rsid w:val="00153EC1"/>
    <w:rsid w:val="00153F9F"/>
    <w:rsid w:val="001540BB"/>
    <w:rsid w:val="001541DC"/>
    <w:rsid w:val="00154F96"/>
    <w:rsid w:val="00155004"/>
    <w:rsid w:val="001553E5"/>
    <w:rsid w:val="00155607"/>
    <w:rsid w:val="0015584F"/>
    <w:rsid w:val="001558D3"/>
    <w:rsid w:val="00155A46"/>
    <w:rsid w:val="00155DDB"/>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09F"/>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6E4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30"/>
    <w:rsid w:val="00175C8C"/>
    <w:rsid w:val="0017669B"/>
    <w:rsid w:val="001767AF"/>
    <w:rsid w:val="00176914"/>
    <w:rsid w:val="00176AD9"/>
    <w:rsid w:val="00176E06"/>
    <w:rsid w:val="00176FF7"/>
    <w:rsid w:val="0017727A"/>
    <w:rsid w:val="001773C7"/>
    <w:rsid w:val="00177669"/>
    <w:rsid w:val="00177778"/>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6D22"/>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238"/>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2E"/>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223"/>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58DA"/>
    <w:rsid w:val="00236565"/>
    <w:rsid w:val="0023668D"/>
    <w:rsid w:val="00236692"/>
    <w:rsid w:val="00236BCF"/>
    <w:rsid w:val="00237670"/>
    <w:rsid w:val="00237DF9"/>
    <w:rsid w:val="00237FB2"/>
    <w:rsid w:val="00237FE1"/>
    <w:rsid w:val="00240344"/>
    <w:rsid w:val="00240961"/>
    <w:rsid w:val="00240B93"/>
    <w:rsid w:val="0024114E"/>
    <w:rsid w:val="00241A19"/>
    <w:rsid w:val="00241AB0"/>
    <w:rsid w:val="002422C3"/>
    <w:rsid w:val="00242DF8"/>
    <w:rsid w:val="00242F92"/>
    <w:rsid w:val="002430B1"/>
    <w:rsid w:val="00243C78"/>
    <w:rsid w:val="00244361"/>
    <w:rsid w:val="002444EA"/>
    <w:rsid w:val="002444EC"/>
    <w:rsid w:val="0024485F"/>
    <w:rsid w:val="00244A86"/>
    <w:rsid w:val="00245371"/>
    <w:rsid w:val="00245760"/>
    <w:rsid w:val="00245A2F"/>
    <w:rsid w:val="00245AAF"/>
    <w:rsid w:val="00245D8D"/>
    <w:rsid w:val="00245E38"/>
    <w:rsid w:val="0024604B"/>
    <w:rsid w:val="002462B4"/>
    <w:rsid w:val="0024726B"/>
    <w:rsid w:val="002479F9"/>
    <w:rsid w:val="00247C64"/>
    <w:rsid w:val="00247C77"/>
    <w:rsid w:val="00247CEA"/>
    <w:rsid w:val="00247F64"/>
    <w:rsid w:val="00247FD6"/>
    <w:rsid w:val="002506F9"/>
    <w:rsid w:val="002508A8"/>
    <w:rsid w:val="00251496"/>
    <w:rsid w:val="00251B5E"/>
    <w:rsid w:val="00251C99"/>
    <w:rsid w:val="00251CF5"/>
    <w:rsid w:val="0025238C"/>
    <w:rsid w:val="00252A63"/>
    <w:rsid w:val="00252B1F"/>
    <w:rsid w:val="00252CA3"/>
    <w:rsid w:val="00252D25"/>
    <w:rsid w:val="00253011"/>
    <w:rsid w:val="00253033"/>
    <w:rsid w:val="00253748"/>
    <w:rsid w:val="00253901"/>
    <w:rsid w:val="00253E9C"/>
    <w:rsid w:val="00254951"/>
    <w:rsid w:val="00254BA0"/>
    <w:rsid w:val="00254C8B"/>
    <w:rsid w:val="00254E43"/>
    <w:rsid w:val="00254E4B"/>
    <w:rsid w:val="00255371"/>
    <w:rsid w:val="00255515"/>
    <w:rsid w:val="00255584"/>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931"/>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72A"/>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3E0F"/>
    <w:rsid w:val="0028412C"/>
    <w:rsid w:val="00284462"/>
    <w:rsid w:val="00284613"/>
    <w:rsid w:val="00284616"/>
    <w:rsid w:val="002851C1"/>
    <w:rsid w:val="002853AD"/>
    <w:rsid w:val="0028543A"/>
    <w:rsid w:val="0028544A"/>
    <w:rsid w:val="002855C9"/>
    <w:rsid w:val="0028583C"/>
    <w:rsid w:val="00285C7A"/>
    <w:rsid w:val="002860AB"/>
    <w:rsid w:val="00286278"/>
    <w:rsid w:val="00286491"/>
    <w:rsid w:val="00286761"/>
    <w:rsid w:val="0028678A"/>
    <w:rsid w:val="00286A2B"/>
    <w:rsid w:val="00286C2F"/>
    <w:rsid w:val="002879BB"/>
    <w:rsid w:val="00287A95"/>
    <w:rsid w:val="002907A2"/>
    <w:rsid w:val="002908BC"/>
    <w:rsid w:val="00290B26"/>
    <w:rsid w:val="00290BFB"/>
    <w:rsid w:val="00290E62"/>
    <w:rsid w:val="00290F16"/>
    <w:rsid w:val="0029102C"/>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887"/>
    <w:rsid w:val="002A1E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70C"/>
    <w:rsid w:val="002C5943"/>
    <w:rsid w:val="002C5A60"/>
    <w:rsid w:val="002C5AEB"/>
    <w:rsid w:val="002C6229"/>
    <w:rsid w:val="002C66EC"/>
    <w:rsid w:val="002C6F42"/>
    <w:rsid w:val="002C70F3"/>
    <w:rsid w:val="002C70FB"/>
    <w:rsid w:val="002D00A6"/>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47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D7C63"/>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9D5"/>
    <w:rsid w:val="002E5A0A"/>
    <w:rsid w:val="002E5FE4"/>
    <w:rsid w:val="002E62CE"/>
    <w:rsid w:val="002E6567"/>
    <w:rsid w:val="002E6587"/>
    <w:rsid w:val="002E69ED"/>
    <w:rsid w:val="002E6CD1"/>
    <w:rsid w:val="002E6D79"/>
    <w:rsid w:val="002E6E8C"/>
    <w:rsid w:val="002E75AC"/>
    <w:rsid w:val="002E763A"/>
    <w:rsid w:val="002F0080"/>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B7"/>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07E2B"/>
    <w:rsid w:val="00307EC0"/>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6CC6"/>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49"/>
    <w:rsid w:val="00341DCE"/>
    <w:rsid w:val="00341F5D"/>
    <w:rsid w:val="00341FC1"/>
    <w:rsid w:val="00342235"/>
    <w:rsid w:val="00342439"/>
    <w:rsid w:val="00342714"/>
    <w:rsid w:val="0034276C"/>
    <w:rsid w:val="00342C84"/>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5F5"/>
    <w:rsid w:val="0036778B"/>
    <w:rsid w:val="00367850"/>
    <w:rsid w:val="003679DF"/>
    <w:rsid w:val="00367BFF"/>
    <w:rsid w:val="00367D62"/>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23"/>
    <w:rsid w:val="00375FF5"/>
    <w:rsid w:val="00376130"/>
    <w:rsid w:val="003762D5"/>
    <w:rsid w:val="00376A5A"/>
    <w:rsid w:val="00376CA5"/>
    <w:rsid w:val="003771A2"/>
    <w:rsid w:val="003772D0"/>
    <w:rsid w:val="00377540"/>
    <w:rsid w:val="003776AF"/>
    <w:rsid w:val="0037783D"/>
    <w:rsid w:val="00377ACF"/>
    <w:rsid w:val="00377BB1"/>
    <w:rsid w:val="003802F6"/>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3D5"/>
    <w:rsid w:val="003934F1"/>
    <w:rsid w:val="00393506"/>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EC7"/>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A7E82"/>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8F4"/>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3C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8C4"/>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34A"/>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12CD"/>
    <w:rsid w:val="004617A9"/>
    <w:rsid w:val="004618A5"/>
    <w:rsid w:val="00461F43"/>
    <w:rsid w:val="0046293B"/>
    <w:rsid w:val="00462E25"/>
    <w:rsid w:val="00463455"/>
    <w:rsid w:val="004635BD"/>
    <w:rsid w:val="004636C5"/>
    <w:rsid w:val="0046386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AAF"/>
    <w:rsid w:val="00471E6B"/>
    <w:rsid w:val="004722E0"/>
    <w:rsid w:val="004726DB"/>
    <w:rsid w:val="004728B7"/>
    <w:rsid w:val="00472BF8"/>
    <w:rsid w:val="00472C57"/>
    <w:rsid w:val="00472DAF"/>
    <w:rsid w:val="00472EC5"/>
    <w:rsid w:val="00472FCC"/>
    <w:rsid w:val="00473394"/>
    <w:rsid w:val="0047385E"/>
    <w:rsid w:val="004739DF"/>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6A"/>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1D"/>
    <w:rsid w:val="004A4FE8"/>
    <w:rsid w:val="004A5249"/>
    <w:rsid w:val="004A52AB"/>
    <w:rsid w:val="004A53A1"/>
    <w:rsid w:val="004A547C"/>
    <w:rsid w:val="004A58FB"/>
    <w:rsid w:val="004A5947"/>
    <w:rsid w:val="004A597C"/>
    <w:rsid w:val="004A5A88"/>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6F10"/>
    <w:rsid w:val="004B7035"/>
    <w:rsid w:val="004B70F6"/>
    <w:rsid w:val="004B71D0"/>
    <w:rsid w:val="004B7338"/>
    <w:rsid w:val="004B7987"/>
    <w:rsid w:val="004B7BE2"/>
    <w:rsid w:val="004B7C4E"/>
    <w:rsid w:val="004C00C4"/>
    <w:rsid w:val="004C09AE"/>
    <w:rsid w:val="004C0D89"/>
    <w:rsid w:val="004C11DA"/>
    <w:rsid w:val="004C17AC"/>
    <w:rsid w:val="004C1F97"/>
    <w:rsid w:val="004C29D8"/>
    <w:rsid w:val="004C2BB8"/>
    <w:rsid w:val="004C2C09"/>
    <w:rsid w:val="004C2E90"/>
    <w:rsid w:val="004C3717"/>
    <w:rsid w:val="004C3AB9"/>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37"/>
    <w:rsid w:val="004E25C2"/>
    <w:rsid w:val="004E2917"/>
    <w:rsid w:val="004E297C"/>
    <w:rsid w:val="004E2C0C"/>
    <w:rsid w:val="004E2CD2"/>
    <w:rsid w:val="004E3430"/>
    <w:rsid w:val="004E3A92"/>
    <w:rsid w:val="004E3B14"/>
    <w:rsid w:val="004E3D2D"/>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71"/>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29E8"/>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5FF"/>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7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4EBE"/>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27"/>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30"/>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8F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A78"/>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56"/>
    <w:rsid w:val="006204E2"/>
    <w:rsid w:val="00620511"/>
    <w:rsid w:val="0062057A"/>
    <w:rsid w:val="00620723"/>
    <w:rsid w:val="00620BF5"/>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161"/>
    <w:rsid w:val="00633552"/>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5D4"/>
    <w:rsid w:val="00663B4E"/>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5A19"/>
    <w:rsid w:val="00685B9E"/>
    <w:rsid w:val="00685BAF"/>
    <w:rsid w:val="006865CB"/>
    <w:rsid w:val="00686711"/>
    <w:rsid w:val="0068778C"/>
    <w:rsid w:val="00687B21"/>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5D6"/>
    <w:rsid w:val="00695698"/>
    <w:rsid w:val="006957B5"/>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CE"/>
    <w:rsid w:val="006A49E0"/>
    <w:rsid w:val="006A4C93"/>
    <w:rsid w:val="006A4E79"/>
    <w:rsid w:val="006A500A"/>
    <w:rsid w:val="006A59AB"/>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9C5"/>
    <w:rsid w:val="006B420D"/>
    <w:rsid w:val="006B46A6"/>
    <w:rsid w:val="006B4846"/>
    <w:rsid w:val="006B4B7C"/>
    <w:rsid w:val="006B521C"/>
    <w:rsid w:val="006B54E8"/>
    <w:rsid w:val="006B556C"/>
    <w:rsid w:val="006B557B"/>
    <w:rsid w:val="006B5E95"/>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5F0"/>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091"/>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3FC"/>
    <w:rsid w:val="007148F5"/>
    <w:rsid w:val="00714FD3"/>
    <w:rsid w:val="007152B5"/>
    <w:rsid w:val="00715D53"/>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4CA"/>
    <w:rsid w:val="007837BC"/>
    <w:rsid w:val="0078391A"/>
    <w:rsid w:val="00785033"/>
    <w:rsid w:val="00785302"/>
    <w:rsid w:val="007854CE"/>
    <w:rsid w:val="007855F9"/>
    <w:rsid w:val="00785A36"/>
    <w:rsid w:val="0078604C"/>
    <w:rsid w:val="00786594"/>
    <w:rsid w:val="007866DF"/>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1B"/>
    <w:rsid w:val="00793E95"/>
    <w:rsid w:val="007944FF"/>
    <w:rsid w:val="00794DD8"/>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A42"/>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6E8"/>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607"/>
    <w:rsid w:val="007C6AE0"/>
    <w:rsid w:val="007C7096"/>
    <w:rsid w:val="007C752A"/>
    <w:rsid w:val="007C7697"/>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75A"/>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E0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9B"/>
    <w:rsid w:val="008172F2"/>
    <w:rsid w:val="00817675"/>
    <w:rsid w:val="008176D9"/>
    <w:rsid w:val="008177CD"/>
    <w:rsid w:val="00817A1D"/>
    <w:rsid w:val="00817BE6"/>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77C"/>
    <w:rsid w:val="0082595F"/>
    <w:rsid w:val="008260CD"/>
    <w:rsid w:val="00826664"/>
    <w:rsid w:val="00827257"/>
    <w:rsid w:val="00827917"/>
    <w:rsid w:val="00830956"/>
    <w:rsid w:val="0083122D"/>
    <w:rsid w:val="0083139A"/>
    <w:rsid w:val="00831BD7"/>
    <w:rsid w:val="00831D0F"/>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AF9"/>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B16"/>
    <w:rsid w:val="00852C22"/>
    <w:rsid w:val="0085348E"/>
    <w:rsid w:val="008534D0"/>
    <w:rsid w:val="0085364E"/>
    <w:rsid w:val="0085367B"/>
    <w:rsid w:val="008537FB"/>
    <w:rsid w:val="008538D9"/>
    <w:rsid w:val="00853BB6"/>
    <w:rsid w:val="00853DE0"/>
    <w:rsid w:val="00854004"/>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557"/>
    <w:rsid w:val="008767D5"/>
    <w:rsid w:val="008768C0"/>
    <w:rsid w:val="008770C4"/>
    <w:rsid w:val="008774EC"/>
    <w:rsid w:val="00877513"/>
    <w:rsid w:val="0087760F"/>
    <w:rsid w:val="00877BA7"/>
    <w:rsid w:val="00877D80"/>
    <w:rsid w:val="00877EFF"/>
    <w:rsid w:val="00877F45"/>
    <w:rsid w:val="008807A6"/>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A57"/>
    <w:rsid w:val="0089633A"/>
    <w:rsid w:val="00896A1D"/>
    <w:rsid w:val="00896DC8"/>
    <w:rsid w:val="00897218"/>
    <w:rsid w:val="00897674"/>
    <w:rsid w:val="00897711"/>
    <w:rsid w:val="00897A36"/>
    <w:rsid w:val="00897D3B"/>
    <w:rsid w:val="008A0536"/>
    <w:rsid w:val="008A1111"/>
    <w:rsid w:val="008A1126"/>
    <w:rsid w:val="008A1998"/>
    <w:rsid w:val="008A1EF4"/>
    <w:rsid w:val="008A22E4"/>
    <w:rsid w:val="008A2347"/>
    <w:rsid w:val="008A2A72"/>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BE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563"/>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A04"/>
    <w:rsid w:val="008C4FB0"/>
    <w:rsid w:val="008C5580"/>
    <w:rsid w:val="008C58E1"/>
    <w:rsid w:val="008C6211"/>
    <w:rsid w:val="008C6466"/>
    <w:rsid w:val="008C67CC"/>
    <w:rsid w:val="008C6922"/>
    <w:rsid w:val="008C76EA"/>
    <w:rsid w:val="008C7717"/>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7EB"/>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871"/>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813"/>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943"/>
    <w:rsid w:val="00935A42"/>
    <w:rsid w:val="00935B7F"/>
    <w:rsid w:val="00936709"/>
    <w:rsid w:val="00937117"/>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7DB"/>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6CD"/>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3C62"/>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272"/>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690"/>
    <w:rsid w:val="00990957"/>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00"/>
    <w:rsid w:val="00995A49"/>
    <w:rsid w:val="00995AA6"/>
    <w:rsid w:val="0099622F"/>
    <w:rsid w:val="009967F0"/>
    <w:rsid w:val="00996EC8"/>
    <w:rsid w:val="009977EB"/>
    <w:rsid w:val="0099791F"/>
    <w:rsid w:val="00997DA3"/>
    <w:rsid w:val="00997FBB"/>
    <w:rsid w:val="009A0881"/>
    <w:rsid w:val="009A09D8"/>
    <w:rsid w:val="009A0ACB"/>
    <w:rsid w:val="009A0D47"/>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350"/>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B61"/>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3A7"/>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9FC"/>
    <w:rsid w:val="00A04B1D"/>
    <w:rsid w:val="00A04BDE"/>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149"/>
    <w:rsid w:val="00A1780C"/>
    <w:rsid w:val="00A179C0"/>
    <w:rsid w:val="00A17D16"/>
    <w:rsid w:val="00A17EB1"/>
    <w:rsid w:val="00A17FE4"/>
    <w:rsid w:val="00A2002D"/>
    <w:rsid w:val="00A201F2"/>
    <w:rsid w:val="00A20260"/>
    <w:rsid w:val="00A202B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0F22"/>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79B"/>
    <w:rsid w:val="00A86E74"/>
    <w:rsid w:val="00A870A7"/>
    <w:rsid w:val="00A87181"/>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ABB"/>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53C"/>
    <w:rsid w:val="00AD4748"/>
    <w:rsid w:val="00AD506C"/>
    <w:rsid w:val="00AD50C7"/>
    <w:rsid w:val="00AD5138"/>
    <w:rsid w:val="00AD60F4"/>
    <w:rsid w:val="00AD6AF3"/>
    <w:rsid w:val="00AD6CD3"/>
    <w:rsid w:val="00AD6FB8"/>
    <w:rsid w:val="00AD7293"/>
    <w:rsid w:val="00AD72B0"/>
    <w:rsid w:val="00AD749B"/>
    <w:rsid w:val="00AD74FE"/>
    <w:rsid w:val="00AD7607"/>
    <w:rsid w:val="00AD7E87"/>
    <w:rsid w:val="00AE03DB"/>
    <w:rsid w:val="00AE05BA"/>
    <w:rsid w:val="00AE067A"/>
    <w:rsid w:val="00AE0894"/>
    <w:rsid w:val="00AE08D6"/>
    <w:rsid w:val="00AE16FC"/>
    <w:rsid w:val="00AE1DB7"/>
    <w:rsid w:val="00AE1E83"/>
    <w:rsid w:val="00AE1FC9"/>
    <w:rsid w:val="00AE22C2"/>
    <w:rsid w:val="00AE22F6"/>
    <w:rsid w:val="00AE2872"/>
    <w:rsid w:val="00AE28CC"/>
    <w:rsid w:val="00AE29E5"/>
    <w:rsid w:val="00AE2BBE"/>
    <w:rsid w:val="00AE3042"/>
    <w:rsid w:val="00AE3287"/>
    <w:rsid w:val="00AE3724"/>
    <w:rsid w:val="00AE5618"/>
    <w:rsid w:val="00AE5CF6"/>
    <w:rsid w:val="00AE605F"/>
    <w:rsid w:val="00AE6441"/>
    <w:rsid w:val="00AE6D51"/>
    <w:rsid w:val="00AE6D86"/>
    <w:rsid w:val="00AE6FAC"/>
    <w:rsid w:val="00AE749E"/>
    <w:rsid w:val="00AE75D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AF8"/>
    <w:rsid w:val="00AF3EF7"/>
    <w:rsid w:val="00AF3F68"/>
    <w:rsid w:val="00AF475B"/>
    <w:rsid w:val="00AF4D5B"/>
    <w:rsid w:val="00AF4F9C"/>
    <w:rsid w:val="00AF547D"/>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7D"/>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6C4"/>
    <w:rsid w:val="00B44CCF"/>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4E7D"/>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5A8"/>
    <w:rsid w:val="00B817DB"/>
    <w:rsid w:val="00B81A96"/>
    <w:rsid w:val="00B81CC1"/>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5097"/>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AB7"/>
    <w:rsid w:val="00BB5C47"/>
    <w:rsid w:val="00BB610D"/>
    <w:rsid w:val="00BB6278"/>
    <w:rsid w:val="00BB64BE"/>
    <w:rsid w:val="00BB6875"/>
    <w:rsid w:val="00BB6CB3"/>
    <w:rsid w:val="00BB6E85"/>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0E"/>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AB1"/>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3F93"/>
    <w:rsid w:val="00BF4204"/>
    <w:rsid w:val="00BF43C7"/>
    <w:rsid w:val="00BF4F69"/>
    <w:rsid w:val="00BF5065"/>
    <w:rsid w:val="00BF5231"/>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182"/>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D5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FDF"/>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0C4C"/>
    <w:rsid w:val="00C611DA"/>
    <w:rsid w:val="00C6201F"/>
    <w:rsid w:val="00C62065"/>
    <w:rsid w:val="00C62855"/>
    <w:rsid w:val="00C62AA7"/>
    <w:rsid w:val="00C62D6D"/>
    <w:rsid w:val="00C62DFA"/>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66A"/>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5E9"/>
    <w:rsid w:val="00C73E83"/>
    <w:rsid w:val="00C73FD2"/>
    <w:rsid w:val="00C740F9"/>
    <w:rsid w:val="00C742C7"/>
    <w:rsid w:val="00C74636"/>
    <w:rsid w:val="00C75F09"/>
    <w:rsid w:val="00C76219"/>
    <w:rsid w:val="00C7685A"/>
    <w:rsid w:val="00C768E0"/>
    <w:rsid w:val="00C76AA2"/>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4FB4"/>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80F"/>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98D"/>
    <w:rsid w:val="00CA6BE1"/>
    <w:rsid w:val="00CA6EEF"/>
    <w:rsid w:val="00CA7017"/>
    <w:rsid w:val="00CA7027"/>
    <w:rsid w:val="00CA7E86"/>
    <w:rsid w:val="00CB0383"/>
    <w:rsid w:val="00CB0E0B"/>
    <w:rsid w:val="00CB1020"/>
    <w:rsid w:val="00CB11A2"/>
    <w:rsid w:val="00CB18D7"/>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22D3"/>
    <w:rsid w:val="00CC230A"/>
    <w:rsid w:val="00CC2324"/>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419"/>
    <w:rsid w:val="00CE65AE"/>
    <w:rsid w:val="00CE6B89"/>
    <w:rsid w:val="00CE703C"/>
    <w:rsid w:val="00CE72F7"/>
    <w:rsid w:val="00CF0066"/>
    <w:rsid w:val="00CF014B"/>
    <w:rsid w:val="00CF063D"/>
    <w:rsid w:val="00CF0B33"/>
    <w:rsid w:val="00CF0E9D"/>
    <w:rsid w:val="00CF0EB4"/>
    <w:rsid w:val="00CF12EE"/>
    <w:rsid w:val="00CF17A5"/>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472"/>
    <w:rsid w:val="00D07574"/>
    <w:rsid w:val="00D07A9A"/>
    <w:rsid w:val="00D07BD7"/>
    <w:rsid w:val="00D07E09"/>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6C67"/>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9F8"/>
    <w:rsid w:val="00D65BEB"/>
    <w:rsid w:val="00D661A1"/>
    <w:rsid w:val="00D66377"/>
    <w:rsid w:val="00D66B35"/>
    <w:rsid w:val="00D67757"/>
    <w:rsid w:val="00D67C01"/>
    <w:rsid w:val="00D67F8E"/>
    <w:rsid w:val="00D70F0C"/>
    <w:rsid w:val="00D711B7"/>
    <w:rsid w:val="00D7169A"/>
    <w:rsid w:val="00D71CF7"/>
    <w:rsid w:val="00D72C06"/>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A52"/>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06B"/>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592"/>
    <w:rsid w:val="00D976FA"/>
    <w:rsid w:val="00D97B1F"/>
    <w:rsid w:val="00DA0730"/>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F0B"/>
    <w:rsid w:val="00DA7F21"/>
    <w:rsid w:val="00DB0215"/>
    <w:rsid w:val="00DB04D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A36"/>
    <w:rsid w:val="00DC0A7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573"/>
    <w:rsid w:val="00DD2832"/>
    <w:rsid w:val="00DD2CD6"/>
    <w:rsid w:val="00DD3374"/>
    <w:rsid w:val="00DD37E7"/>
    <w:rsid w:val="00DD3BF2"/>
    <w:rsid w:val="00DD3F25"/>
    <w:rsid w:val="00DD3F67"/>
    <w:rsid w:val="00DD4300"/>
    <w:rsid w:val="00DD476E"/>
    <w:rsid w:val="00DD548E"/>
    <w:rsid w:val="00DD55BA"/>
    <w:rsid w:val="00DD56EF"/>
    <w:rsid w:val="00DD5761"/>
    <w:rsid w:val="00DD5EA7"/>
    <w:rsid w:val="00DD65D9"/>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48"/>
    <w:rsid w:val="00DE69DB"/>
    <w:rsid w:val="00DE6E48"/>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C5B"/>
    <w:rsid w:val="00E05F0A"/>
    <w:rsid w:val="00E062DE"/>
    <w:rsid w:val="00E06535"/>
    <w:rsid w:val="00E06849"/>
    <w:rsid w:val="00E068F2"/>
    <w:rsid w:val="00E06A67"/>
    <w:rsid w:val="00E06CEC"/>
    <w:rsid w:val="00E06D12"/>
    <w:rsid w:val="00E071D3"/>
    <w:rsid w:val="00E07975"/>
    <w:rsid w:val="00E1033B"/>
    <w:rsid w:val="00E10563"/>
    <w:rsid w:val="00E10692"/>
    <w:rsid w:val="00E1127E"/>
    <w:rsid w:val="00E1221D"/>
    <w:rsid w:val="00E122C0"/>
    <w:rsid w:val="00E1241E"/>
    <w:rsid w:val="00E1278C"/>
    <w:rsid w:val="00E127D9"/>
    <w:rsid w:val="00E128AB"/>
    <w:rsid w:val="00E128B5"/>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C75"/>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78A"/>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B13"/>
    <w:rsid w:val="00E62D70"/>
    <w:rsid w:val="00E638A1"/>
    <w:rsid w:val="00E63951"/>
    <w:rsid w:val="00E63996"/>
    <w:rsid w:val="00E63F7A"/>
    <w:rsid w:val="00E64BAA"/>
    <w:rsid w:val="00E64EF0"/>
    <w:rsid w:val="00E65016"/>
    <w:rsid w:val="00E65722"/>
    <w:rsid w:val="00E65A1F"/>
    <w:rsid w:val="00E65D40"/>
    <w:rsid w:val="00E65E1B"/>
    <w:rsid w:val="00E65F42"/>
    <w:rsid w:val="00E666FC"/>
    <w:rsid w:val="00E66940"/>
    <w:rsid w:val="00E66AD1"/>
    <w:rsid w:val="00E66C77"/>
    <w:rsid w:val="00E66EB9"/>
    <w:rsid w:val="00E67113"/>
    <w:rsid w:val="00E67186"/>
    <w:rsid w:val="00E678D0"/>
    <w:rsid w:val="00E67B26"/>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3CE"/>
    <w:rsid w:val="00E774F8"/>
    <w:rsid w:val="00E77811"/>
    <w:rsid w:val="00E77FBB"/>
    <w:rsid w:val="00E8008A"/>
    <w:rsid w:val="00E80105"/>
    <w:rsid w:val="00E80566"/>
    <w:rsid w:val="00E80DF4"/>
    <w:rsid w:val="00E81060"/>
    <w:rsid w:val="00E8147F"/>
    <w:rsid w:val="00E818BF"/>
    <w:rsid w:val="00E818CE"/>
    <w:rsid w:val="00E81A02"/>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AB4"/>
    <w:rsid w:val="00E94CE9"/>
    <w:rsid w:val="00E94D3D"/>
    <w:rsid w:val="00E952CA"/>
    <w:rsid w:val="00E95303"/>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9E7"/>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0C3"/>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5D8"/>
    <w:rsid w:val="00EC6805"/>
    <w:rsid w:val="00EC680D"/>
    <w:rsid w:val="00EC6A22"/>
    <w:rsid w:val="00EC6B1F"/>
    <w:rsid w:val="00EC6C01"/>
    <w:rsid w:val="00EC6DF1"/>
    <w:rsid w:val="00EC7095"/>
    <w:rsid w:val="00EC7099"/>
    <w:rsid w:val="00EC737D"/>
    <w:rsid w:val="00EC7547"/>
    <w:rsid w:val="00EC7ACB"/>
    <w:rsid w:val="00ED0014"/>
    <w:rsid w:val="00ED022F"/>
    <w:rsid w:val="00ED108E"/>
    <w:rsid w:val="00ED109B"/>
    <w:rsid w:val="00ED11CE"/>
    <w:rsid w:val="00ED13B2"/>
    <w:rsid w:val="00ED1C41"/>
    <w:rsid w:val="00ED2894"/>
    <w:rsid w:val="00ED2B45"/>
    <w:rsid w:val="00ED2E35"/>
    <w:rsid w:val="00ED3182"/>
    <w:rsid w:val="00ED36CD"/>
    <w:rsid w:val="00ED3A21"/>
    <w:rsid w:val="00ED3E9D"/>
    <w:rsid w:val="00ED3EE8"/>
    <w:rsid w:val="00ED476D"/>
    <w:rsid w:val="00ED4FE3"/>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4F1"/>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2C2"/>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C98"/>
    <w:rsid w:val="00F01F1A"/>
    <w:rsid w:val="00F022F8"/>
    <w:rsid w:val="00F02324"/>
    <w:rsid w:val="00F02D1F"/>
    <w:rsid w:val="00F03072"/>
    <w:rsid w:val="00F030DE"/>
    <w:rsid w:val="00F0344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A49"/>
    <w:rsid w:val="00F10B36"/>
    <w:rsid w:val="00F10D56"/>
    <w:rsid w:val="00F10E97"/>
    <w:rsid w:val="00F10F15"/>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976"/>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05B"/>
    <w:rsid w:val="00F37334"/>
    <w:rsid w:val="00F378A4"/>
    <w:rsid w:val="00F379F3"/>
    <w:rsid w:val="00F37D54"/>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3EFA"/>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1E9D"/>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6E2"/>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56A"/>
    <w:rsid w:val="00FA0636"/>
    <w:rsid w:val="00FA0953"/>
    <w:rsid w:val="00FA0E61"/>
    <w:rsid w:val="00FA1161"/>
    <w:rsid w:val="00FA1CF5"/>
    <w:rsid w:val="00FA21A4"/>
    <w:rsid w:val="00FA2296"/>
    <w:rsid w:val="00FA23D1"/>
    <w:rsid w:val="00FA28DD"/>
    <w:rsid w:val="00FA2FED"/>
    <w:rsid w:val="00FA364E"/>
    <w:rsid w:val="00FA376B"/>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2F0C"/>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50"/>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A2C56D-3145-450F-8A39-5B37CB690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35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908775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4617023">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036048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8312333">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miodrag.pop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9CE40B1-BE40-4377-AB8F-A0BC02049482}">
  <ds:schemaRefs>
    <ds:schemaRef ds:uri="http://schemas.openxmlformats.org/officeDocument/2006/bibliography"/>
  </ds:schemaRefs>
</ds:datastoreItem>
</file>

<file path=customXml/itemProps100.xml><?xml version="1.0" encoding="utf-8"?>
<ds:datastoreItem xmlns:ds="http://schemas.openxmlformats.org/officeDocument/2006/customXml" ds:itemID="{504C845D-37DE-4548-ABB6-F7F6965499D0}">
  <ds:schemaRefs>
    <ds:schemaRef ds:uri="http://schemas.openxmlformats.org/officeDocument/2006/bibliography"/>
  </ds:schemaRefs>
</ds:datastoreItem>
</file>

<file path=customXml/itemProps101.xml><?xml version="1.0" encoding="utf-8"?>
<ds:datastoreItem xmlns:ds="http://schemas.openxmlformats.org/officeDocument/2006/customXml" ds:itemID="{A704A5FF-C980-4347-B4B5-03E1FA17B08D}">
  <ds:schemaRefs>
    <ds:schemaRef ds:uri="http://schemas.openxmlformats.org/officeDocument/2006/bibliography"/>
  </ds:schemaRefs>
</ds:datastoreItem>
</file>

<file path=customXml/itemProps102.xml><?xml version="1.0" encoding="utf-8"?>
<ds:datastoreItem xmlns:ds="http://schemas.openxmlformats.org/officeDocument/2006/customXml" ds:itemID="{C7A71911-FD2F-4746-B3DE-B39BDAF22577}">
  <ds:schemaRefs>
    <ds:schemaRef ds:uri="http://schemas.openxmlformats.org/officeDocument/2006/bibliography"/>
  </ds:schemaRefs>
</ds:datastoreItem>
</file>

<file path=customXml/itemProps103.xml><?xml version="1.0" encoding="utf-8"?>
<ds:datastoreItem xmlns:ds="http://schemas.openxmlformats.org/officeDocument/2006/customXml" ds:itemID="{FA24D753-7F0C-4B32-8AC4-27F0224DE24D}">
  <ds:schemaRefs>
    <ds:schemaRef ds:uri="http://schemas.openxmlformats.org/officeDocument/2006/bibliography"/>
  </ds:schemaRefs>
</ds:datastoreItem>
</file>

<file path=customXml/itemProps104.xml><?xml version="1.0" encoding="utf-8"?>
<ds:datastoreItem xmlns:ds="http://schemas.openxmlformats.org/officeDocument/2006/customXml" ds:itemID="{C984EE8A-C474-40C0-99DB-9115AA4790D7}">
  <ds:schemaRefs>
    <ds:schemaRef ds:uri="http://schemas.openxmlformats.org/officeDocument/2006/bibliography"/>
  </ds:schemaRefs>
</ds:datastoreItem>
</file>

<file path=customXml/itemProps105.xml><?xml version="1.0" encoding="utf-8"?>
<ds:datastoreItem xmlns:ds="http://schemas.openxmlformats.org/officeDocument/2006/customXml" ds:itemID="{26233FC5-7017-402C-8C39-3D6B48D13C5C}">
  <ds:schemaRefs>
    <ds:schemaRef ds:uri="http://schemas.openxmlformats.org/officeDocument/2006/bibliography"/>
  </ds:schemaRefs>
</ds:datastoreItem>
</file>

<file path=customXml/itemProps106.xml><?xml version="1.0" encoding="utf-8"?>
<ds:datastoreItem xmlns:ds="http://schemas.openxmlformats.org/officeDocument/2006/customXml" ds:itemID="{6EEEEA57-D8E8-4250-9B36-D6F55A139D64}">
  <ds:schemaRefs>
    <ds:schemaRef ds:uri="http://schemas.openxmlformats.org/officeDocument/2006/bibliography"/>
  </ds:schemaRefs>
</ds:datastoreItem>
</file>

<file path=customXml/itemProps107.xml><?xml version="1.0" encoding="utf-8"?>
<ds:datastoreItem xmlns:ds="http://schemas.openxmlformats.org/officeDocument/2006/customXml" ds:itemID="{DCFFAD9B-77CD-42C1-9829-8428A1674A2E}">
  <ds:schemaRefs>
    <ds:schemaRef ds:uri="http://schemas.openxmlformats.org/officeDocument/2006/bibliography"/>
  </ds:schemaRefs>
</ds:datastoreItem>
</file>

<file path=customXml/itemProps108.xml><?xml version="1.0" encoding="utf-8"?>
<ds:datastoreItem xmlns:ds="http://schemas.openxmlformats.org/officeDocument/2006/customXml" ds:itemID="{32369527-7B4C-4F4E-9E86-8965160596F4}">
  <ds:schemaRefs>
    <ds:schemaRef ds:uri="http://schemas.openxmlformats.org/officeDocument/2006/bibliography"/>
  </ds:schemaRefs>
</ds:datastoreItem>
</file>

<file path=customXml/itemProps109.xml><?xml version="1.0" encoding="utf-8"?>
<ds:datastoreItem xmlns:ds="http://schemas.openxmlformats.org/officeDocument/2006/customXml" ds:itemID="{8BF169F1-CA16-4289-8BFA-4F04976BE0E5}">
  <ds:schemaRefs>
    <ds:schemaRef ds:uri="http://schemas.openxmlformats.org/officeDocument/2006/bibliography"/>
  </ds:schemaRefs>
</ds:datastoreItem>
</file>

<file path=customXml/itemProps11.xml><?xml version="1.0" encoding="utf-8"?>
<ds:datastoreItem xmlns:ds="http://schemas.openxmlformats.org/officeDocument/2006/customXml" ds:itemID="{B7F2B045-9F65-470D-A72C-4EBBE70EDB82}">
  <ds:schemaRefs>
    <ds:schemaRef ds:uri="http://schemas.openxmlformats.org/officeDocument/2006/bibliography"/>
  </ds:schemaRefs>
</ds:datastoreItem>
</file>

<file path=customXml/itemProps110.xml><?xml version="1.0" encoding="utf-8"?>
<ds:datastoreItem xmlns:ds="http://schemas.openxmlformats.org/officeDocument/2006/customXml" ds:itemID="{EFC9A317-38C3-45C1-A5DE-FCCE3F964758}">
  <ds:schemaRefs>
    <ds:schemaRef ds:uri="http://schemas.openxmlformats.org/officeDocument/2006/bibliography"/>
  </ds:schemaRefs>
</ds:datastoreItem>
</file>

<file path=customXml/itemProps111.xml><?xml version="1.0" encoding="utf-8"?>
<ds:datastoreItem xmlns:ds="http://schemas.openxmlformats.org/officeDocument/2006/customXml" ds:itemID="{760811FE-89B5-4365-A0D6-EF78DE17C98A}">
  <ds:schemaRefs>
    <ds:schemaRef ds:uri="http://schemas.openxmlformats.org/officeDocument/2006/bibliography"/>
  </ds:schemaRefs>
</ds:datastoreItem>
</file>

<file path=customXml/itemProps112.xml><?xml version="1.0" encoding="utf-8"?>
<ds:datastoreItem xmlns:ds="http://schemas.openxmlformats.org/officeDocument/2006/customXml" ds:itemID="{0DD94B35-C507-4568-A6AE-AB39D0E65798}">
  <ds:schemaRefs>
    <ds:schemaRef ds:uri="http://schemas.openxmlformats.org/officeDocument/2006/bibliography"/>
  </ds:schemaRefs>
</ds:datastoreItem>
</file>

<file path=customXml/itemProps113.xml><?xml version="1.0" encoding="utf-8"?>
<ds:datastoreItem xmlns:ds="http://schemas.openxmlformats.org/officeDocument/2006/customXml" ds:itemID="{A84B1E91-84F0-401C-8726-30C030C2E34E}">
  <ds:schemaRefs>
    <ds:schemaRef ds:uri="http://schemas.openxmlformats.org/officeDocument/2006/bibliography"/>
  </ds:schemaRefs>
</ds:datastoreItem>
</file>

<file path=customXml/itemProps114.xml><?xml version="1.0" encoding="utf-8"?>
<ds:datastoreItem xmlns:ds="http://schemas.openxmlformats.org/officeDocument/2006/customXml" ds:itemID="{8799C5F7-5978-425D-BACA-3B34FDAD2458}">
  <ds:schemaRefs>
    <ds:schemaRef ds:uri="http://schemas.openxmlformats.org/officeDocument/2006/bibliography"/>
  </ds:schemaRefs>
</ds:datastoreItem>
</file>

<file path=customXml/itemProps115.xml><?xml version="1.0" encoding="utf-8"?>
<ds:datastoreItem xmlns:ds="http://schemas.openxmlformats.org/officeDocument/2006/customXml" ds:itemID="{07733CDB-1A82-4A89-AB6C-444DF285ADE5}">
  <ds:schemaRefs>
    <ds:schemaRef ds:uri="http://schemas.openxmlformats.org/officeDocument/2006/bibliography"/>
  </ds:schemaRefs>
</ds:datastoreItem>
</file>

<file path=customXml/itemProps116.xml><?xml version="1.0" encoding="utf-8"?>
<ds:datastoreItem xmlns:ds="http://schemas.openxmlformats.org/officeDocument/2006/customXml" ds:itemID="{3B4F0ACF-A022-4932-AFB2-5348AEF883B1}">
  <ds:schemaRefs>
    <ds:schemaRef ds:uri="http://schemas.openxmlformats.org/officeDocument/2006/bibliography"/>
  </ds:schemaRefs>
</ds:datastoreItem>
</file>

<file path=customXml/itemProps117.xml><?xml version="1.0" encoding="utf-8"?>
<ds:datastoreItem xmlns:ds="http://schemas.openxmlformats.org/officeDocument/2006/customXml" ds:itemID="{FC3BF2DA-EE0D-48FB-BB4E-68BBAEF1606D}">
  <ds:schemaRefs>
    <ds:schemaRef ds:uri="http://schemas.openxmlformats.org/officeDocument/2006/bibliography"/>
  </ds:schemaRefs>
</ds:datastoreItem>
</file>

<file path=customXml/itemProps118.xml><?xml version="1.0" encoding="utf-8"?>
<ds:datastoreItem xmlns:ds="http://schemas.openxmlformats.org/officeDocument/2006/customXml" ds:itemID="{113BD48A-9A51-4182-96E8-E3DB9B65DCAF}">
  <ds:schemaRefs>
    <ds:schemaRef ds:uri="http://schemas.openxmlformats.org/officeDocument/2006/bibliography"/>
  </ds:schemaRefs>
</ds:datastoreItem>
</file>

<file path=customXml/itemProps119.xml><?xml version="1.0" encoding="utf-8"?>
<ds:datastoreItem xmlns:ds="http://schemas.openxmlformats.org/officeDocument/2006/customXml" ds:itemID="{AA036CE2-2AA2-49A9-AAE4-F357DCC6C9D5}">
  <ds:schemaRefs>
    <ds:schemaRef ds:uri="http://schemas.openxmlformats.org/officeDocument/2006/bibliography"/>
  </ds:schemaRefs>
</ds:datastoreItem>
</file>

<file path=customXml/itemProps12.xml><?xml version="1.0" encoding="utf-8"?>
<ds:datastoreItem xmlns:ds="http://schemas.openxmlformats.org/officeDocument/2006/customXml" ds:itemID="{F768DCD5-58CD-48A0-8ADF-FC28C5972DA9}">
  <ds:schemaRefs>
    <ds:schemaRef ds:uri="http://schemas.openxmlformats.org/officeDocument/2006/bibliography"/>
  </ds:schemaRefs>
</ds:datastoreItem>
</file>

<file path=customXml/itemProps120.xml><?xml version="1.0" encoding="utf-8"?>
<ds:datastoreItem xmlns:ds="http://schemas.openxmlformats.org/officeDocument/2006/customXml" ds:itemID="{EAEEE784-A02E-4535-9055-B3270067BA1B}">
  <ds:schemaRefs>
    <ds:schemaRef ds:uri="http://schemas.openxmlformats.org/officeDocument/2006/bibliography"/>
  </ds:schemaRefs>
</ds:datastoreItem>
</file>

<file path=customXml/itemProps121.xml><?xml version="1.0" encoding="utf-8"?>
<ds:datastoreItem xmlns:ds="http://schemas.openxmlformats.org/officeDocument/2006/customXml" ds:itemID="{0DDA7C11-60DB-49A6-89D1-5C38A7426B30}">
  <ds:schemaRefs>
    <ds:schemaRef ds:uri="http://schemas.openxmlformats.org/officeDocument/2006/bibliography"/>
  </ds:schemaRefs>
</ds:datastoreItem>
</file>

<file path=customXml/itemProps122.xml><?xml version="1.0" encoding="utf-8"?>
<ds:datastoreItem xmlns:ds="http://schemas.openxmlformats.org/officeDocument/2006/customXml" ds:itemID="{053FC224-4FA1-4786-99BE-2621835EFDEF}">
  <ds:schemaRefs>
    <ds:schemaRef ds:uri="http://schemas.openxmlformats.org/officeDocument/2006/bibliography"/>
  </ds:schemaRefs>
</ds:datastoreItem>
</file>

<file path=customXml/itemProps123.xml><?xml version="1.0" encoding="utf-8"?>
<ds:datastoreItem xmlns:ds="http://schemas.openxmlformats.org/officeDocument/2006/customXml" ds:itemID="{85C84E73-6DFD-443A-9796-86346D710043}">
  <ds:schemaRefs>
    <ds:schemaRef ds:uri="http://schemas.openxmlformats.org/officeDocument/2006/bibliography"/>
  </ds:schemaRefs>
</ds:datastoreItem>
</file>

<file path=customXml/itemProps124.xml><?xml version="1.0" encoding="utf-8"?>
<ds:datastoreItem xmlns:ds="http://schemas.openxmlformats.org/officeDocument/2006/customXml" ds:itemID="{E541CD2F-CE20-4DCF-9965-37FC9A3E6997}">
  <ds:schemaRefs>
    <ds:schemaRef ds:uri="http://schemas.openxmlformats.org/officeDocument/2006/bibliography"/>
  </ds:schemaRefs>
</ds:datastoreItem>
</file>

<file path=customXml/itemProps125.xml><?xml version="1.0" encoding="utf-8"?>
<ds:datastoreItem xmlns:ds="http://schemas.openxmlformats.org/officeDocument/2006/customXml" ds:itemID="{26D2E2AA-B1D5-43D0-8107-CD2A6E6B0908}">
  <ds:schemaRefs>
    <ds:schemaRef ds:uri="http://schemas.openxmlformats.org/officeDocument/2006/bibliography"/>
  </ds:schemaRefs>
</ds:datastoreItem>
</file>

<file path=customXml/itemProps126.xml><?xml version="1.0" encoding="utf-8"?>
<ds:datastoreItem xmlns:ds="http://schemas.openxmlformats.org/officeDocument/2006/customXml" ds:itemID="{7ED68389-9167-4E52-BB8B-C0B7EAD5C6EA}">
  <ds:schemaRefs>
    <ds:schemaRef ds:uri="http://schemas.openxmlformats.org/officeDocument/2006/bibliography"/>
  </ds:schemaRefs>
</ds:datastoreItem>
</file>

<file path=customXml/itemProps127.xml><?xml version="1.0" encoding="utf-8"?>
<ds:datastoreItem xmlns:ds="http://schemas.openxmlformats.org/officeDocument/2006/customXml" ds:itemID="{87F45216-FA63-464B-9AC8-2A1E2DBED8F9}">
  <ds:schemaRefs>
    <ds:schemaRef ds:uri="http://schemas.openxmlformats.org/officeDocument/2006/bibliography"/>
  </ds:schemaRefs>
</ds:datastoreItem>
</file>

<file path=customXml/itemProps128.xml><?xml version="1.0" encoding="utf-8"?>
<ds:datastoreItem xmlns:ds="http://schemas.openxmlformats.org/officeDocument/2006/customXml" ds:itemID="{985EA40B-C47B-4861-B398-6A4568443D88}">
  <ds:schemaRefs>
    <ds:schemaRef ds:uri="http://schemas.openxmlformats.org/officeDocument/2006/bibliography"/>
  </ds:schemaRefs>
</ds:datastoreItem>
</file>

<file path=customXml/itemProps129.xml><?xml version="1.0" encoding="utf-8"?>
<ds:datastoreItem xmlns:ds="http://schemas.openxmlformats.org/officeDocument/2006/customXml" ds:itemID="{96F8D272-EB04-496F-BFEA-47F707CDF2DB}">
  <ds:schemaRefs>
    <ds:schemaRef ds:uri="http://schemas.openxmlformats.org/officeDocument/2006/bibliography"/>
  </ds:schemaRefs>
</ds:datastoreItem>
</file>

<file path=customXml/itemProps13.xml><?xml version="1.0" encoding="utf-8"?>
<ds:datastoreItem xmlns:ds="http://schemas.openxmlformats.org/officeDocument/2006/customXml" ds:itemID="{D6C769A2-C8EE-4EA2-9F30-C55EC21F0702}">
  <ds:schemaRefs>
    <ds:schemaRef ds:uri="http://schemas.openxmlformats.org/officeDocument/2006/bibliography"/>
  </ds:schemaRefs>
</ds:datastoreItem>
</file>

<file path=customXml/itemProps130.xml><?xml version="1.0" encoding="utf-8"?>
<ds:datastoreItem xmlns:ds="http://schemas.openxmlformats.org/officeDocument/2006/customXml" ds:itemID="{C4EBDE17-02D7-4EBA-A4F2-3494439F3587}">
  <ds:schemaRefs>
    <ds:schemaRef ds:uri="http://schemas.openxmlformats.org/officeDocument/2006/bibliography"/>
  </ds:schemaRefs>
</ds:datastoreItem>
</file>

<file path=customXml/itemProps131.xml><?xml version="1.0" encoding="utf-8"?>
<ds:datastoreItem xmlns:ds="http://schemas.openxmlformats.org/officeDocument/2006/customXml" ds:itemID="{ED4B2DCB-2C11-46E0-AFFF-1D1237EA5BFA}">
  <ds:schemaRefs>
    <ds:schemaRef ds:uri="http://schemas.openxmlformats.org/officeDocument/2006/bibliography"/>
  </ds:schemaRefs>
</ds:datastoreItem>
</file>

<file path=customXml/itemProps132.xml><?xml version="1.0" encoding="utf-8"?>
<ds:datastoreItem xmlns:ds="http://schemas.openxmlformats.org/officeDocument/2006/customXml" ds:itemID="{36003E10-7B03-4A8D-85E8-79D39634C748}">
  <ds:schemaRefs>
    <ds:schemaRef ds:uri="http://schemas.openxmlformats.org/officeDocument/2006/bibliography"/>
  </ds:schemaRefs>
</ds:datastoreItem>
</file>

<file path=customXml/itemProps133.xml><?xml version="1.0" encoding="utf-8"?>
<ds:datastoreItem xmlns:ds="http://schemas.openxmlformats.org/officeDocument/2006/customXml" ds:itemID="{61D23824-A34A-4BFD-80D0-2D3A1FC85187}">
  <ds:schemaRefs>
    <ds:schemaRef ds:uri="http://schemas.openxmlformats.org/officeDocument/2006/bibliography"/>
  </ds:schemaRefs>
</ds:datastoreItem>
</file>

<file path=customXml/itemProps134.xml><?xml version="1.0" encoding="utf-8"?>
<ds:datastoreItem xmlns:ds="http://schemas.openxmlformats.org/officeDocument/2006/customXml" ds:itemID="{7D041FDF-1BA7-4229-A330-09DB260406CE}">
  <ds:schemaRefs>
    <ds:schemaRef ds:uri="http://schemas.openxmlformats.org/officeDocument/2006/bibliography"/>
  </ds:schemaRefs>
</ds:datastoreItem>
</file>

<file path=customXml/itemProps135.xml><?xml version="1.0" encoding="utf-8"?>
<ds:datastoreItem xmlns:ds="http://schemas.openxmlformats.org/officeDocument/2006/customXml" ds:itemID="{9DC840B2-DE2A-4285-BC81-A2131A2C409C}">
  <ds:schemaRefs>
    <ds:schemaRef ds:uri="http://schemas.openxmlformats.org/officeDocument/2006/bibliography"/>
  </ds:schemaRefs>
</ds:datastoreItem>
</file>

<file path=customXml/itemProps136.xml><?xml version="1.0" encoding="utf-8"?>
<ds:datastoreItem xmlns:ds="http://schemas.openxmlformats.org/officeDocument/2006/customXml" ds:itemID="{F6292B6D-FFCF-492D-B4AF-907D391D2268}">
  <ds:schemaRefs>
    <ds:schemaRef ds:uri="http://schemas.openxmlformats.org/officeDocument/2006/bibliography"/>
  </ds:schemaRefs>
</ds:datastoreItem>
</file>

<file path=customXml/itemProps137.xml><?xml version="1.0" encoding="utf-8"?>
<ds:datastoreItem xmlns:ds="http://schemas.openxmlformats.org/officeDocument/2006/customXml" ds:itemID="{2E37F3E7-E582-4442-855A-940A226449FD}">
  <ds:schemaRefs>
    <ds:schemaRef ds:uri="http://schemas.openxmlformats.org/officeDocument/2006/bibliography"/>
  </ds:schemaRefs>
</ds:datastoreItem>
</file>

<file path=customXml/itemProps138.xml><?xml version="1.0" encoding="utf-8"?>
<ds:datastoreItem xmlns:ds="http://schemas.openxmlformats.org/officeDocument/2006/customXml" ds:itemID="{B9FDC488-1E8E-462E-B254-755128230B2C}">
  <ds:schemaRefs>
    <ds:schemaRef ds:uri="http://schemas.openxmlformats.org/officeDocument/2006/bibliography"/>
  </ds:schemaRefs>
</ds:datastoreItem>
</file>

<file path=customXml/itemProps139.xml><?xml version="1.0" encoding="utf-8"?>
<ds:datastoreItem xmlns:ds="http://schemas.openxmlformats.org/officeDocument/2006/customXml" ds:itemID="{0545CD9E-CCB8-434D-A3C5-D5FAD493069F}">
  <ds:schemaRefs>
    <ds:schemaRef ds:uri="http://schemas.openxmlformats.org/officeDocument/2006/bibliography"/>
  </ds:schemaRefs>
</ds:datastoreItem>
</file>

<file path=customXml/itemProps14.xml><?xml version="1.0" encoding="utf-8"?>
<ds:datastoreItem xmlns:ds="http://schemas.openxmlformats.org/officeDocument/2006/customXml" ds:itemID="{1CA19AD6-0A88-4EE9-8564-6EAB5692448D}">
  <ds:schemaRefs>
    <ds:schemaRef ds:uri="http://schemas.openxmlformats.org/officeDocument/2006/bibliography"/>
  </ds:schemaRefs>
</ds:datastoreItem>
</file>

<file path=customXml/itemProps140.xml><?xml version="1.0" encoding="utf-8"?>
<ds:datastoreItem xmlns:ds="http://schemas.openxmlformats.org/officeDocument/2006/customXml" ds:itemID="{89B295BC-84D9-4F50-A852-089172AC6BF9}">
  <ds:schemaRefs>
    <ds:schemaRef ds:uri="http://schemas.openxmlformats.org/officeDocument/2006/bibliography"/>
  </ds:schemaRefs>
</ds:datastoreItem>
</file>

<file path=customXml/itemProps141.xml><?xml version="1.0" encoding="utf-8"?>
<ds:datastoreItem xmlns:ds="http://schemas.openxmlformats.org/officeDocument/2006/customXml" ds:itemID="{9C5CE400-B448-4471-B3C9-C525A4121373}">
  <ds:schemaRefs>
    <ds:schemaRef ds:uri="http://schemas.openxmlformats.org/officeDocument/2006/bibliography"/>
  </ds:schemaRefs>
</ds:datastoreItem>
</file>

<file path=customXml/itemProps142.xml><?xml version="1.0" encoding="utf-8"?>
<ds:datastoreItem xmlns:ds="http://schemas.openxmlformats.org/officeDocument/2006/customXml" ds:itemID="{113DAA0A-2B74-464F-84B3-38F65DD61438}">
  <ds:schemaRefs>
    <ds:schemaRef ds:uri="http://schemas.openxmlformats.org/officeDocument/2006/bibliography"/>
  </ds:schemaRefs>
</ds:datastoreItem>
</file>

<file path=customXml/itemProps143.xml><?xml version="1.0" encoding="utf-8"?>
<ds:datastoreItem xmlns:ds="http://schemas.openxmlformats.org/officeDocument/2006/customXml" ds:itemID="{E9244BF8-DC27-45CF-B5A0-D33EBF493FB7}">
  <ds:schemaRefs>
    <ds:schemaRef ds:uri="http://schemas.openxmlformats.org/officeDocument/2006/bibliography"/>
  </ds:schemaRefs>
</ds:datastoreItem>
</file>

<file path=customXml/itemProps144.xml><?xml version="1.0" encoding="utf-8"?>
<ds:datastoreItem xmlns:ds="http://schemas.openxmlformats.org/officeDocument/2006/customXml" ds:itemID="{D6C36B44-6FB4-4FBD-AE0B-C59708E309DD}">
  <ds:schemaRefs>
    <ds:schemaRef ds:uri="http://schemas.openxmlformats.org/officeDocument/2006/bibliography"/>
  </ds:schemaRefs>
</ds:datastoreItem>
</file>

<file path=customXml/itemProps145.xml><?xml version="1.0" encoding="utf-8"?>
<ds:datastoreItem xmlns:ds="http://schemas.openxmlformats.org/officeDocument/2006/customXml" ds:itemID="{3D2A411F-74FC-4F68-AB64-431369437628}">
  <ds:schemaRefs>
    <ds:schemaRef ds:uri="http://schemas.openxmlformats.org/officeDocument/2006/bibliography"/>
  </ds:schemaRefs>
</ds:datastoreItem>
</file>

<file path=customXml/itemProps146.xml><?xml version="1.0" encoding="utf-8"?>
<ds:datastoreItem xmlns:ds="http://schemas.openxmlformats.org/officeDocument/2006/customXml" ds:itemID="{1B2C393C-1E72-44D2-A779-498FCDA093F7}">
  <ds:schemaRefs>
    <ds:schemaRef ds:uri="http://schemas.openxmlformats.org/officeDocument/2006/bibliography"/>
  </ds:schemaRefs>
</ds:datastoreItem>
</file>

<file path=customXml/itemProps147.xml><?xml version="1.0" encoding="utf-8"?>
<ds:datastoreItem xmlns:ds="http://schemas.openxmlformats.org/officeDocument/2006/customXml" ds:itemID="{631B7DBC-8B7C-4E2A-B9A5-8EE5A736FA68}">
  <ds:schemaRefs>
    <ds:schemaRef ds:uri="http://schemas.openxmlformats.org/officeDocument/2006/bibliography"/>
  </ds:schemaRefs>
</ds:datastoreItem>
</file>

<file path=customXml/itemProps148.xml><?xml version="1.0" encoding="utf-8"?>
<ds:datastoreItem xmlns:ds="http://schemas.openxmlformats.org/officeDocument/2006/customXml" ds:itemID="{4AC8B32B-1E86-4B7F-86E6-D9710B1D8F34}">
  <ds:schemaRefs>
    <ds:schemaRef ds:uri="http://schemas.openxmlformats.org/officeDocument/2006/bibliography"/>
  </ds:schemaRefs>
</ds:datastoreItem>
</file>

<file path=customXml/itemProps149.xml><?xml version="1.0" encoding="utf-8"?>
<ds:datastoreItem xmlns:ds="http://schemas.openxmlformats.org/officeDocument/2006/customXml" ds:itemID="{AB962030-4549-4A5C-BF0F-7BF00A8EF843}">
  <ds:schemaRefs>
    <ds:schemaRef ds:uri="http://schemas.openxmlformats.org/officeDocument/2006/bibliography"/>
  </ds:schemaRefs>
</ds:datastoreItem>
</file>

<file path=customXml/itemProps15.xml><?xml version="1.0" encoding="utf-8"?>
<ds:datastoreItem xmlns:ds="http://schemas.openxmlformats.org/officeDocument/2006/customXml" ds:itemID="{5B315BAD-680A-4D67-ABDB-82F157203E5B}">
  <ds:schemaRefs>
    <ds:schemaRef ds:uri="http://schemas.openxmlformats.org/officeDocument/2006/bibliography"/>
  </ds:schemaRefs>
</ds:datastoreItem>
</file>

<file path=customXml/itemProps150.xml><?xml version="1.0" encoding="utf-8"?>
<ds:datastoreItem xmlns:ds="http://schemas.openxmlformats.org/officeDocument/2006/customXml" ds:itemID="{2F8DE6D3-FB3B-4AB0-8EFF-48CC1D4642BE}">
  <ds:schemaRefs>
    <ds:schemaRef ds:uri="http://schemas.openxmlformats.org/officeDocument/2006/bibliography"/>
  </ds:schemaRefs>
</ds:datastoreItem>
</file>

<file path=customXml/itemProps151.xml><?xml version="1.0" encoding="utf-8"?>
<ds:datastoreItem xmlns:ds="http://schemas.openxmlformats.org/officeDocument/2006/customXml" ds:itemID="{C01FB52B-FE57-4729-997D-86B6BF07AB04}">
  <ds:schemaRefs>
    <ds:schemaRef ds:uri="http://schemas.openxmlformats.org/officeDocument/2006/bibliography"/>
  </ds:schemaRefs>
</ds:datastoreItem>
</file>

<file path=customXml/itemProps152.xml><?xml version="1.0" encoding="utf-8"?>
<ds:datastoreItem xmlns:ds="http://schemas.openxmlformats.org/officeDocument/2006/customXml" ds:itemID="{4A2FE5CB-B4EE-4613-81CC-B372183874A2}">
  <ds:schemaRefs>
    <ds:schemaRef ds:uri="http://schemas.openxmlformats.org/officeDocument/2006/bibliography"/>
  </ds:schemaRefs>
</ds:datastoreItem>
</file>

<file path=customXml/itemProps153.xml><?xml version="1.0" encoding="utf-8"?>
<ds:datastoreItem xmlns:ds="http://schemas.openxmlformats.org/officeDocument/2006/customXml" ds:itemID="{6E3FE907-C17C-4ADB-8F55-CD05A9D7A126}">
  <ds:schemaRefs>
    <ds:schemaRef ds:uri="http://schemas.openxmlformats.org/officeDocument/2006/bibliography"/>
  </ds:schemaRefs>
</ds:datastoreItem>
</file>

<file path=customXml/itemProps154.xml><?xml version="1.0" encoding="utf-8"?>
<ds:datastoreItem xmlns:ds="http://schemas.openxmlformats.org/officeDocument/2006/customXml" ds:itemID="{688A0943-ED2B-4DA9-BED0-85F1D89D6CD5}">
  <ds:schemaRefs>
    <ds:schemaRef ds:uri="http://schemas.openxmlformats.org/officeDocument/2006/bibliography"/>
  </ds:schemaRefs>
</ds:datastoreItem>
</file>

<file path=customXml/itemProps155.xml><?xml version="1.0" encoding="utf-8"?>
<ds:datastoreItem xmlns:ds="http://schemas.openxmlformats.org/officeDocument/2006/customXml" ds:itemID="{FE0F3C08-6DB1-41C5-B512-6628364D4989}">
  <ds:schemaRefs>
    <ds:schemaRef ds:uri="http://schemas.openxmlformats.org/officeDocument/2006/bibliography"/>
  </ds:schemaRefs>
</ds:datastoreItem>
</file>

<file path=customXml/itemProps156.xml><?xml version="1.0" encoding="utf-8"?>
<ds:datastoreItem xmlns:ds="http://schemas.openxmlformats.org/officeDocument/2006/customXml" ds:itemID="{69D3C89F-7646-45C8-8D4C-A3DB2EDE90B0}">
  <ds:schemaRefs>
    <ds:schemaRef ds:uri="http://schemas.openxmlformats.org/officeDocument/2006/bibliography"/>
  </ds:schemaRefs>
</ds:datastoreItem>
</file>

<file path=customXml/itemProps157.xml><?xml version="1.0" encoding="utf-8"?>
<ds:datastoreItem xmlns:ds="http://schemas.openxmlformats.org/officeDocument/2006/customXml" ds:itemID="{8928F9FA-FFEC-494D-983A-02F3244F00E7}">
  <ds:schemaRefs>
    <ds:schemaRef ds:uri="http://schemas.openxmlformats.org/officeDocument/2006/bibliography"/>
  </ds:schemaRefs>
</ds:datastoreItem>
</file>

<file path=customXml/itemProps16.xml><?xml version="1.0" encoding="utf-8"?>
<ds:datastoreItem xmlns:ds="http://schemas.openxmlformats.org/officeDocument/2006/customXml" ds:itemID="{144A97C5-99D5-4804-ABA3-31339A26F6EF}">
  <ds:schemaRefs>
    <ds:schemaRef ds:uri="http://schemas.openxmlformats.org/officeDocument/2006/bibliography"/>
  </ds:schemaRefs>
</ds:datastoreItem>
</file>

<file path=customXml/itemProps17.xml><?xml version="1.0" encoding="utf-8"?>
<ds:datastoreItem xmlns:ds="http://schemas.openxmlformats.org/officeDocument/2006/customXml" ds:itemID="{852B6784-94E0-4245-9856-7E5F1822D149}">
  <ds:schemaRefs>
    <ds:schemaRef ds:uri="http://schemas.openxmlformats.org/officeDocument/2006/bibliography"/>
  </ds:schemaRefs>
</ds:datastoreItem>
</file>

<file path=customXml/itemProps18.xml><?xml version="1.0" encoding="utf-8"?>
<ds:datastoreItem xmlns:ds="http://schemas.openxmlformats.org/officeDocument/2006/customXml" ds:itemID="{7FDFD0E5-615B-44EE-88EC-2FC2F9076ED2}">
  <ds:schemaRefs>
    <ds:schemaRef ds:uri="http://schemas.openxmlformats.org/officeDocument/2006/bibliography"/>
  </ds:schemaRefs>
</ds:datastoreItem>
</file>

<file path=customXml/itemProps19.xml><?xml version="1.0" encoding="utf-8"?>
<ds:datastoreItem xmlns:ds="http://schemas.openxmlformats.org/officeDocument/2006/customXml" ds:itemID="{5B9AD875-4275-4A69-B07B-490DF28D1FC6}">
  <ds:schemaRefs>
    <ds:schemaRef ds:uri="http://schemas.openxmlformats.org/officeDocument/2006/bibliography"/>
  </ds:schemaRefs>
</ds:datastoreItem>
</file>

<file path=customXml/itemProps2.xml><?xml version="1.0" encoding="utf-8"?>
<ds:datastoreItem xmlns:ds="http://schemas.openxmlformats.org/officeDocument/2006/customXml" ds:itemID="{AB89FB7B-4F21-4A54-9B8B-EC4337AB037A}">
  <ds:schemaRefs>
    <ds:schemaRef ds:uri="http://schemas.openxmlformats.org/officeDocument/2006/bibliography"/>
  </ds:schemaRefs>
</ds:datastoreItem>
</file>

<file path=customXml/itemProps20.xml><?xml version="1.0" encoding="utf-8"?>
<ds:datastoreItem xmlns:ds="http://schemas.openxmlformats.org/officeDocument/2006/customXml" ds:itemID="{DA866CF4-0C62-4233-9601-D1A9D468D128}">
  <ds:schemaRefs>
    <ds:schemaRef ds:uri="http://schemas.openxmlformats.org/officeDocument/2006/bibliography"/>
  </ds:schemaRefs>
</ds:datastoreItem>
</file>

<file path=customXml/itemProps21.xml><?xml version="1.0" encoding="utf-8"?>
<ds:datastoreItem xmlns:ds="http://schemas.openxmlformats.org/officeDocument/2006/customXml" ds:itemID="{7DF008EB-9544-4BB3-A8ED-69586C34F84B}">
  <ds:schemaRefs>
    <ds:schemaRef ds:uri="http://schemas.openxmlformats.org/officeDocument/2006/bibliography"/>
  </ds:schemaRefs>
</ds:datastoreItem>
</file>

<file path=customXml/itemProps22.xml><?xml version="1.0" encoding="utf-8"?>
<ds:datastoreItem xmlns:ds="http://schemas.openxmlformats.org/officeDocument/2006/customXml" ds:itemID="{667D1C0E-88A6-475E-89EC-9CB4E5A9C225}">
  <ds:schemaRefs>
    <ds:schemaRef ds:uri="http://schemas.openxmlformats.org/officeDocument/2006/bibliography"/>
  </ds:schemaRefs>
</ds:datastoreItem>
</file>

<file path=customXml/itemProps23.xml><?xml version="1.0" encoding="utf-8"?>
<ds:datastoreItem xmlns:ds="http://schemas.openxmlformats.org/officeDocument/2006/customXml" ds:itemID="{2B68FAA2-EDE8-49C7-A95A-419DBF9F1C21}">
  <ds:schemaRefs>
    <ds:schemaRef ds:uri="http://schemas.openxmlformats.org/officeDocument/2006/bibliography"/>
  </ds:schemaRefs>
</ds:datastoreItem>
</file>

<file path=customXml/itemProps24.xml><?xml version="1.0" encoding="utf-8"?>
<ds:datastoreItem xmlns:ds="http://schemas.openxmlformats.org/officeDocument/2006/customXml" ds:itemID="{0C79D3DF-9609-49A2-91A1-74BC706BF051}">
  <ds:schemaRefs>
    <ds:schemaRef ds:uri="http://schemas.openxmlformats.org/officeDocument/2006/bibliography"/>
  </ds:schemaRefs>
</ds:datastoreItem>
</file>

<file path=customXml/itemProps25.xml><?xml version="1.0" encoding="utf-8"?>
<ds:datastoreItem xmlns:ds="http://schemas.openxmlformats.org/officeDocument/2006/customXml" ds:itemID="{0EC92356-82B7-4854-8109-9FDB79864623}">
  <ds:schemaRefs>
    <ds:schemaRef ds:uri="http://schemas.openxmlformats.org/officeDocument/2006/bibliography"/>
  </ds:schemaRefs>
</ds:datastoreItem>
</file>

<file path=customXml/itemProps26.xml><?xml version="1.0" encoding="utf-8"?>
<ds:datastoreItem xmlns:ds="http://schemas.openxmlformats.org/officeDocument/2006/customXml" ds:itemID="{EA6A1715-32F8-4A85-A5C6-CB07879BC2AE}">
  <ds:schemaRefs>
    <ds:schemaRef ds:uri="http://schemas.openxmlformats.org/officeDocument/2006/bibliography"/>
  </ds:schemaRefs>
</ds:datastoreItem>
</file>

<file path=customXml/itemProps27.xml><?xml version="1.0" encoding="utf-8"?>
<ds:datastoreItem xmlns:ds="http://schemas.openxmlformats.org/officeDocument/2006/customXml" ds:itemID="{A44A2822-33A9-4A1D-8498-EB1C4333B84A}">
  <ds:schemaRefs>
    <ds:schemaRef ds:uri="http://schemas.openxmlformats.org/officeDocument/2006/bibliography"/>
  </ds:schemaRefs>
</ds:datastoreItem>
</file>

<file path=customXml/itemProps28.xml><?xml version="1.0" encoding="utf-8"?>
<ds:datastoreItem xmlns:ds="http://schemas.openxmlformats.org/officeDocument/2006/customXml" ds:itemID="{8376F7F5-461B-4A25-848E-6BF69486B4DB}">
  <ds:schemaRefs>
    <ds:schemaRef ds:uri="http://schemas.openxmlformats.org/officeDocument/2006/bibliography"/>
  </ds:schemaRefs>
</ds:datastoreItem>
</file>

<file path=customXml/itemProps29.xml><?xml version="1.0" encoding="utf-8"?>
<ds:datastoreItem xmlns:ds="http://schemas.openxmlformats.org/officeDocument/2006/customXml" ds:itemID="{08D642C7-171F-444F-BF81-B845D6A765A7}">
  <ds:schemaRefs>
    <ds:schemaRef ds:uri="http://schemas.openxmlformats.org/officeDocument/2006/bibliography"/>
  </ds:schemaRefs>
</ds:datastoreItem>
</file>

<file path=customXml/itemProps3.xml><?xml version="1.0" encoding="utf-8"?>
<ds:datastoreItem xmlns:ds="http://schemas.openxmlformats.org/officeDocument/2006/customXml" ds:itemID="{A42CE14C-8AF0-4071-93EE-DEF375E367FF}">
  <ds:schemaRefs>
    <ds:schemaRef ds:uri="http://schemas.openxmlformats.org/officeDocument/2006/bibliography"/>
  </ds:schemaRefs>
</ds:datastoreItem>
</file>

<file path=customXml/itemProps30.xml><?xml version="1.0" encoding="utf-8"?>
<ds:datastoreItem xmlns:ds="http://schemas.openxmlformats.org/officeDocument/2006/customXml" ds:itemID="{95B7E3D2-699B-4304-B2C4-7DB18B105E81}">
  <ds:schemaRefs>
    <ds:schemaRef ds:uri="http://schemas.openxmlformats.org/officeDocument/2006/bibliography"/>
  </ds:schemaRefs>
</ds:datastoreItem>
</file>

<file path=customXml/itemProps31.xml><?xml version="1.0" encoding="utf-8"?>
<ds:datastoreItem xmlns:ds="http://schemas.openxmlformats.org/officeDocument/2006/customXml" ds:itemID="{E8D2A348-D589-4140-BD71-7AF795B24B5A}">
  <ds:schemaRefs>
    <ds:schemaRef ds:uri="http://schemas.openxmlformats.org/officeDocument/2006/bibliography"/>
  </ds:schemaRefs>
</ds:datastoreItem>
</file>

<file path=customXml/itemProps32.xml><?xml version="1.0" encoding="utf-8"?>
<ds:datastoreItem xmlns:ds="http://schemas.openxmlformats.org/officeDocument/2006/customXml" ds:itemID="{460E81A0-F383-4870-8C0B-FDBE56784360}">
  <ds:schemaRefs>
    <ds:schemaRef ds:uri="http://schemas.openxmlformats.org/officeDocument/2006/bibliography"/>
  </ds:schemaRefs>
</ds:datastoreItem>
</file>

<file path=customXml/itemProps33.xml><?xml version="1.0" encoding="utf-8"?>
<ds:datastoreItem xmlns:ds="http://schemas.openxmlformats.org/officeDocument/2006/customXml" ds:itemID="{4DCD800C-3535-47E5-95CF-427D5C494FA6}">
  <ds:schemaRefs>
    <ds:schemaRef ds:uri="http://schemas.openxmlformats.org/officeDocument/2006/bibliography"/>
  </ds:schemaRefs>
</ds:datastoreItem>
</file>

<file path=customXml/itemProps34.xml><?xml version="1.0" encoding="utf-8"?>
<ds:datastoreItem xmlns:ds="http://schemas.openxmlformats.org/officeDocument/2006/customXml" ds:itemID="{50899F70-3515-4CF2-A9BD-F7A54D40F2B7}">
  <ds:schemaRefs>
    <ds:schemaRef ds:uri="http://schemas.openxmlformats.org/officeDocument/2006/bibliography"/>
  </ds:schemaRefs>
</ds:datastoreItem>
</file>

<file path=customXml/itemProps35.xml><?xml version="1.0" encoding="utf-8"?>
<ds:datastoreItem xmlns:ds="http://schemas.openxmlformats.org/officeDocument/2006/customXml" ds:itemID="{9A1C04BF-ED73-4D8F-969F-A8A7B19236D0}">
  <ds:schemaRefs>
    <ds:schemaRef ds:uri="http://schemas.openxmlformats.org/officeDocument/2006/bibliography"/>
  </ds:schemaRefs>
</ds:datastoreItem>
</file>

<file path=customXml/itemProps36.xml><?xml version="1.0" encoding="utf-8"?>
<ds:datastoreItem xmlns:ds="http://schemas.openxmlformats.org/officeDocument/2006/customXml" ds:itemID="{DF3E9DE2-3BFF-4858-80D8-F06358717A03}">
  <ds:schemaRefs>
    <ds:schemaRef ds:uri="http://schemas.openxmlformats.org/officeDocument/2006/bibliography"/>
  </ds:schemaRefs>
</ds:datastoreItem>
</file>

<file path=customXml/itemProps37.xml><?xml version="1.0" encoding="utf-8"?>
<ds:datastoreItem xmlns:ds="http://schemas.openxmlformats.org/officeDocument/2006/customXml" ds:itemID="{0565642B-7C92-4160-A552-1B15378D62A7}">
  <ds:schemaRefs>
    <ds:schemaRef ds:uri="http://schemas.openxmlformats.org/officeDocument/2006/bibliography"/>
  </ds:schemaRefs>
</ds:datastoreItem>
</file>

<file path=customXml/itemProps38.xml><?xml version="1.0" encoding="utf-8"?>
<ds:datastoreItem xmlns:ds="http://schemas.openxmlformats.org/officeDocument/2006/customXml" ds:itemID="{7B0AEF5F-1F0A-499F-BC8E-220A350D5904}">
  <ds:schemaRefs>
    <ds:schemaRef ds:uri="http://schemas.openxmlformats.org/officeDocument/2006/bibliography"/>
  </ds:schemaRefs>
</ds:datastoreItem>
</file>

<file path=customXml/itemProps39.xml><?xml version="1.0" encoding="utf-8"?>
<ds:datastoreItem xmlns:ds="http://schemas.openxmlformats.org/officeDocument/2006/customXml" ds:itemID="{7A128B13-C024-4840-BB3A-C4BF540EC549}">
  <ds:schemaRefs>
    <ds:schemaRef ds:uri="http://schemas.openxmlformats.org/officeDocument/2006/bibliography"/>
  </ds:schemaRefs>
</ds:datastoreItem>
</file>

<file path=customXml/itemProps4.xml><?xml version="1.0" encoding="utf-8"?>
<ds:datastoreItem xmlns:ds="http://schemas.openxmlformats.org/officeDocument/2006/customXml" ds:itemID="{44A5A593-5000-4356-B864-4A1349750AAF}">
  <ds:schemaRefs>
    <ds:schemaRef ds:uri="http://schemas.openxmlformats.org/officeDocument/2006/bibliography"/>
  </ds:schemaRefs>
</ds:datastoreItem>
</file>

<file path=customXml/itemProps40.xml><?xml version="1.0" encoding="utf-8"?>
<ds:datastoreItem xmlns:ds="http://schemas.openxmlformats.org/officeDocument/2006/customXml" ds:itemID="{E476D97F-1450-4EA7-B4BC-D5F3A479C037}">
  <ds:schemaRefs>
    <ds:schemaRef ds:uri="http://schemas.openxmlformats.org/officeDocument/2006/bibliography"/>
  </ds:schemaRefs>
</ds:datastoreItem>
</file>

<file path=customXml/itemProps41.xml><?xml version="1.0" encoding="utf-8"?>
<ds:datastoreItem xmlns:ds="http://schemas.openxmlformats.org/officeDocument/2006/customXml" ds:itemID="{CA3ECF33-AF53-4DF7-A8A0-19FCCA4E0FF4}">
  <ds:schemaRefs>
    <ds:schemaRef ds:uri="http://schemas.openxmlformats.org/officeDocument/2006/bibliography"/>
  </ds:schemaRefs>
</ds:datastoreItem>
</file>

<file path=customXml/itemProps42.xml><?xml version="1.0" encoding="utf-8"?>
<ds:datastoreItem xmlns:ds="http://schemas.openxmlformats.org/officeDocument/2006/customXml" ds:itemID="{C67AA1CB-06E9-4AB8-B16C-BD44429E8707}">
  <ds:schemaRefs>
    <ds:schemaRef ds:uri="http://schemas.openxmlformats.org/officeDocument/2006/bibliography"/>
  </ds:schemaRefs>
</ds:datastoreItem>
</file>

<file path=customXml/itemProps43.xml><?xml version="1.0" encoding="utf-8"?>
<ds:datastoreItem xmlns:ds="http://schemas.openxmlformats.org/officeDocument/2006/customXml" ds:itemID="{686C5949-6F22-4448-88F1-0454506B39A1}">
  <ds:schemaRefs>
    <ds:schemaRef ds:uri="http://schemas.openxmlformats.org/officeDocument/2006/bibliography"/>
  </ds:schemaRefs>
</ds:datastoreItem>
</file>

<file path=customXml/itemProps44.xml><?xml version="1.0" encoding="utf-8"?>
<ds:datastoreItem xmlns:ds="http://schemas.openxmlformats.org/officeDocument/2006/customXml" ds:itemID="{B4F21292-CE5D-49F8-9156-63B512585FF7}">
  <ds:schemaRefs>
    <ds:schemaRef ds:uri="http://schemas.openxmlformats.org/officeDocument/2006/bibliography"/>
  </ds:schemaRefs>
</ds:datastoreItem>
</file>

<file path=customXml/itemProps45.xml><?xml version="1.0" encoding="utf-8"?>
<ds:datastoreItem xmlns:ds="http://schemas.openxmlformats.org/officeDocument/2006/customXml" ds:itemID="{396C651A-18BD-40F9-8DAE-0C2D012107F4}">
  <ds:schemaRefs>
    <ds:schemaRef ds:uri="http://schemas.openxmlformats.org/officeDocument/2006/bibliography"/>
  </ds:schemaRefs>
</ds:datastoreItem>
</file>

<file path=customXml/itemProps46.xml><?xml version="1.0" encoding="utf-8"?>
<ds:datastoreItem xmlns:ds="http://schemas.openxmlformats.org/officeDocument/2006/customXml" ds:itemID="{2274D44C-369C-4AB9-8AC7-A103E49F8382}">
  <ds:schemaRefs>
    <ds:schemaRef ds:uri="http://schemas.openxmlformats.org/officeDocument/2006/bibliography"/>
  </ds:schemaRefs>
</ds:datastoreItem>
</file>

<file path=customXml/itemProps47.xml><?xml version="1.0" encoding="utf-8"?>
<ds:datastoreItem xmlns:ds="http://schemas.openxmlformats.org/officeDocument/2006/customXml" ds:itemID="{08EED461-5EF7-4EF2-B674-3887007F096E}">
  <ds:schemaRefs>
    <ds:schemaRef ds:uri="http://schemas.openxmlformats.org/officeDocument/2006/bibliography"/>
  </ds:schemaRefs>
</ds:datastoreItem>
</file>

<file path=customXml/itemProps48.xml><?xml version="1.0" encoding="utf-8"?>
<ds:datastoreItem xmlns:ds="http://schemas.openxmlformats.org/officeDocument/2006/customXml" ds:itemID="{10D541AF-188F-4863-94EE-1C94DF63743E}">
  <ds:schemaRefs>
    <ds:schemaRef ds:uri="http://schemas.openxmlformats.org/officeDocument/2006/bibliography"/>
  </ds:schemaRefs>
</ds:datastoreItem>
</file>

<file path=customXml/itemProps49.xml><?xml version="1.0" encoding="utf-8"?>
<ds:datastoreItem xmlns:ds="http://schemas.openxmlformats.org/officeDocument/2006/customXml" ds:itemID="{8E50C8D8-FD08-48F8-A3DC-78DF290ED8D3}">
  <ds:schemaRefs>
    <ds:schemaRef ds:uri="http://schemas.openxmlformats.org/officeDocument/2006/bibliography"/>
  </ds:schemaRefs>
</ds:datastoreItem>
</file>

<file path=customXml/itemProps5.xml><?xml version="1.0" encoding="utf-8"?>
<ds:datastoreItem xmlns:ds="http://schemas.openxmlformats.org/officeDocument/2006/customXml" ds:itemID="{66FCD2E6-8EFA-4A88-9CA7-6BF7B49A30D2}">
  <ds:schemaRefs>
    <ds:schemaRef ds:uri="http://schemas.openxmlformats.org/officeDocument/2006/bibliography"/>
  </ds:schemaRefs>
</ds:datastoreItem>
</file>

<file path=customXml/itemProps50.xml><?xml version="1.0" encoding="utf-8"?>
<ds:datastoreItem xmlns:ds="http://schemas.openxmlformats.org/officeDocument/2006/customXml" ds:itemID="{25C6CF16-3B6B-491E-B4B5-59E1C3B2D57B}">
  <ds:schemaRefs>
    <ds:schemaRef ds:uri="http://schemas.openxmlformats.org/officeDocument/2006/bibliography"/>
  </ds:schemaRefs>
</ds:datastoreItem>
</file>

<file path=customXml/itemProps51.xml><?xml version="1.0" encoding="utf-8"?>
<ds:datastoreItem xmlns:ds="http://schemas.openxmlformats.org/officeDocument/2006/customXml" ds:itemID="{F4195101-57BC-4E76-BD34-3F0815364CCA}">
  <ds:schemaRefs>
    <ds:schemaRef ds:uri="http://schemas.openxmlformats.org/officeDocument/2006/bibliography"/>
  </ds:schemaRefs>
</ds:datastoreItem>
</file>

<file path=customXml/itemProps52.xml><?xml version="1.0" encoding="utf-8"?>
<ds:datastoreItem xmlns:ds="http://schemas.openxmlformats.org/officeDocument/2006/customXml" ds:itemID="{8C891557-198E-43E6-BC8A-61422B0F313C}">
  <ds:schemaRefs>
    <ds:schemaRef ds:uri="http://schemas.openxmlformats.org/officeDocument/2006/bibliography"/>
  </ds:schemaRefs>
</ds:datastoreItem>
</file>

<file path=customXml/itemProps53.xml><?xml version="1.0" encoding="utf-8"?>
<ds:datastoreItem xmlns:ds="http://schemas.openxmlformats.org/officeDocument/2006/customXml" ds:itemID="{446654A4-3B2F-477F-8B40-F681D5AD645D}">
  <ds:schemaRefs>
    <ds:schemaRef ds:uri="http://schemas.openxmlformats.org/officeDocument/2006/bibliography"/>
  </ds:schemaRefs>
</ds:datastoreItem>
</file>

<file path=customXml/itemProps54.xml><?xml version="1.0" encoding="utf-8"?>
<ds:datastoreItem xmlns:ds="http://schemas.openxmlformats.org/officeDocument/2006/customXml" ds:itemID="{4F90F02A-4CDE-439D-9AA7-CBA4A3BDDD37}">
  <ds:schemaRefs>
    <ds:schemaRef ds:uri="http://schemas.openxmlformats.org/officeDocument/2006/bibliography"/>
  </ds:schemaRefs>
</ds:datastoreItem>
</file>

<file path=customXml/itemProps55.xml><?xml version="1.0" encoding="utf-8"?>
<ds:datastoreItem xmlns:ds="http://schemas.openxmlformats.org/officeDocument/2006/customXml" ds:itemID="{274F7D45-7FA7-4FC7-9DD6-45A8465A93D4}">
  <ds:schemaRefs>
    <ds:schemaRef ds:uri="http://schemas.openxmlformats.org/officeDocument/2006/bibliography"/>
  </ds:schemaRefs>
</ds:datastoreItem>
</file>

<file path=customXml/itemProps56.xml><?xml version="1.0" encoding="utf-8"?>
<ds:datastoreItem xmlns:ds="http://schemas.openxmlformats.org/officeDocument/2006/customXml" ds:itemID="{F7768C3F-4E3F-44EE-ABD2-3B551A62212B}">
  <ds:schemaRefs>
    <ds:schemaRef ds:uri="http://schemas.openxmlformats.org/officeDocument/2006/bibliography"/>
  </ds:schemaRefs>
</ds:datastoreItem>
</file>

<file path=customXml/itemProps57.xml><?xml version="1.0" encoding="utf-8"?>
<ds:datastoreItem xmlns:ds="http://schemas.openxmlformats.org/officeDocument/2006/customXml" ds:itemID="{CC5A76FF-6690-4287-ADD9-62E2FC24A874}">
  <ds:schemaRefs>
    <ds:schemaRef ds:uri="http://schemas.openxmlformats.org/officeDocument/2006/bibliography"/>
  </ds:schemaRefs>
</ds:datastoreItem>
</file>

<file path=customXml/itemProps58.xml><?xml version="1.0" encoding="utf-8"?>
<ds:datastoreItem xmlns:ds="http://schemas.openxmlformats.org/officeDocument/2006/customXml" ds:itemID="{E52EFDFB-CEC9-48E3-8CFA-231C545CF257}">
  <ds:schemaRefs>
    <ds:schemaRef ds:uri="http://schemas.openxmlformats.org/officeDocument/2006/bibliography"/>
  </ds:schemaRefs>
</ds:datastoreItem>
</file>

<file path=customXml/itemProps59.xml><?xml version="1.0" encoding="utf-8"?>
<ds:datastoreItem xmlns:ds="http://schemas.openxmlformats.org/officeDocument/2006/customXml" ds:itemID="{9BC87FCD-45C5-4972-96AB-0F0E3ED26FBE}">
  <ds:schemaRefs>
    <ds:schemaRef ds:uri="http://schemas.openxmlformats.org/officeDocument/2006/bibliography"/>
  </ds:schemaRefs>
</ds:datastoreItem>
</file>

<file path=customXml/itemProps6.xml><?xml version="1.0" encoding="utf-8"?>
<ds:datastoreItem xmlns:ds="http://schemas.openxmlformats.org/officeDocument/2006/customXml" ds:itemID="{05574E1D-5567-4B70-9AAE-919281C16D6D}">
  <ds:schemaRefs>
    <ds:schemaRef ds:uri="http://schemas.openxmlformats.org/officeDocument/2006/bibliography"/>
  </ds:schemaRefs>
</ds:datastoreItem>
</file>

<file path=customXml/itemProps60.xml><?xml version="1.0" encoding="utf-8"?>
<ds:datastoreItem xmlns:ds="http://schemas.openxmlformats.org/officeDocument/2006/customXml" ds:itemID="{30B382FF-00A0-4D87-900A-FC20FA3AC809}">
  <ds:schemaRefs>
    <ds:schemaRef ds:uri="http://schemas.openxmlformats.org/officeDocument/2006/bibliography"/>
  </ds:schemaRefs>
</ds:datastoreItem>
</file>

<file path=customXml/itemProps61.xml><?xml version="1.0" encoding="utf-8"?>
<ds:datastoreItem xmlns:ds="http://schemas.openxmlformats.org/officeDocument/2006/customXml" ds:itemID="{7F473BAE-706E-4D32-9A50-878A4BB6A2FD}">
  <ds:schemaRefs>
    <ds:schemaRef ds:uri="http://schemas.openxmlformats.org/officeDocument/2006/bibliography"/>
  </ds:schemaRefs>
</ds:datastoreItem>
</file>

<file path=customXml/itemProps62.xml><?xml version="1.0" encoding="utf-8"?>
<ds:datastoreItem xmlns:ds="http://schemas.openxmlformats.org/officeDocument/2006/customXml" ds:itemID="{8C2C78CD-375D-4AFB-811E-EAC3E8D75F85}">
  <ds:schemaRefs>
    <ds:schemaRef ds:uri="http://schemas.openxmlformats.org/officeDocument/2006/bibliography"/>
  </ds:schemaRefs>
</ds:datastoreItem>
</file>

<file path=customXml/itemProps63.xml><?xml version="1.0" encoding="utf-8"?>
<ds:datastoreItem xmlns:ds="http://schemas.openxmlformats.org/officeDocument/2006/customXml" ds:itemID="{B3B5EA3B-24FC-4BB6-99B2-16900DBBB275}">
  <ds:schemaRefs>
    <ds:schemaRef ds:uri="http://schemas.openxmlformats.org/officeDocument/2006/bibliography"/>
  </ds:schemaRefs>
</ds:datastoreItem>
</file>

<file path=customXml/itemProps64.xml><?xml version="1.0" encoding="utf-8"?>
<ds:datastoreItem xmlns:ds="http://schemas.openxmlformats.org/officeDocument/2006/customXml" ds:itemID="{5299685D-9778-4366-BF83-ACD55B4484E1}">
  <ds:schemaRefs>
    <ds:schemaRef ds:uri="http://schemas.openxmlformats.org/officeDocument/2006/bibliography"/>
  </ds:schemaRefs>
</ds:datastoreItem>
</file>

<file path=customXml/itemProps65.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66.xml><?xml version="1.0" encoding="utf-8"?>
<ds:datastoreItem xmlns:ds="http://schemas.openxmlformats.org/officeDocument/2006/customXml" ds:itemID="{BD70A070-3EBC-43D9-B301-BE3AB25028DC}">
  <ds:schemaRefs>
    <ds:schemaRef ds:uri="http://schemas.openxmlformats.org/officeDocument/2006/bibliography"/>
  </ds:schemaRefs>
</ds:datastoreItem>
</file>

<file path=customXml/itemProps67.xml><?xml version="1.0" encoding="utf-8"?>
<ds:datastoreItem xmlns:ds="http://schemas.openxmlformats.org/officeDocument/2006/customXml" ds:itemID="{8E1FB246-355E-4418-93A3-EAD425F4D760}">
  <ds:schemaRefs>
    <ds:schemaRef ds:uri="http://schemas.openxmlformats.org/officeDocument/2006/bibliography"/>
  </ds:schemaRefs>
</ds:datastoreItem>
</file>

<file path=customXml/itemProps68.xml><?xml version="1.0" encoding="utf-8"?>
<ds:datastoreItem xmlns:ds="http://schemas.openxmlformats.org/officeDocument/2006/customXml" ds:itemID="{AC90067A-92BD-4C01-87E8-F66400A91230}">
  <ds:schemaRefs>
    <ds:schemaRef ds:uri="http://schemas.openxmlformats.org/officeDocument/2006/bibliography"/>
  </ds:schemaRefs>
</ds:datastoreItem>
</file>

<file path=customXml/itemProps69.xml><?xml version="1.0" encoding="utf-8"?>
<ds:datastoreItem xmlns:ds="http://schemas.openxmlformats.org/officeDocument/2006/customXml" ds:itemID="{91BCD216-A20B-4945-8492-51A893156B07}">
  <ds:schemaRefs>
    <ds:schemaRef ds:uri="http://schemas.openxmlformats.org/officeDocument/2006/bibliography"/>
  </ds:schemaRefs>
</ds:datastoreItem>
</file>

<file path=customXml/itemProps7.xml><?xml version="1.0" encoding="utf-8"?>
<ds:datastoreItem xmlns:ds="http://schemas.openxmlformats.org/officeDocument/2006/customXml" ds:itemID="{890AD352-BDE7-4A4B-B133-AFDFB27C3E70}">
  <ds:schemaRefs>
    <ds:schemaRef ds:uri="http://schemas.openxmlformats.org/officeDocument/2006/bibliography"/>
  </ds:schemaRefs>
</ds:datastoreItem>
</file>

<file path=customXml/itemProps70.xml><?xml version="1.0" encoding="utf-8"?>
<ds:datastoreItem xmlns:ds="http://schemas.openxmlformats.org/officeDocument/2006/customXml" ds:itemID="{53694619-9B84-4AB1-AAAD-DEC4A7788944}">
  <ds:schemaRefs>
    <ds:schemaRef ds:uri="http://schemas.openxmlformats.org/officeDocument/2006/bibliography"/>
  </ds:schemaRefs>
</ds:datastoreItem>
</file>

<file path=customXml/itemProps71.xml><?xml version="1.0" encoding="utf-8"?>
<ds:datastoreItem xmlns:ds="http://schemas.openxmlformats.org/officeDocument/2006/customXml" ds:itemID="{B77F0A83-9937-4949-ACDB-1FE30EFF69C5}">
  <ds:schemaRefs>
    <ds:schemaRef ds:uri="http://schemas.openxmlformats.org/officeDocument/2006/bibliography"/>
  </ds:schemaRefs>
</ds:datastoreItem>
</file>

<file path=customXml/itemProps72.xml><?xml version="1.0" encoding="utf-8"?>
<ds:datastoreItem xmlns:ds="http://schemas.openxmlformats.org/officeDocument/2006/customXml" ds:itemID="{260AB146-51DB-4CDF-8786-4D6F8230D707}">
  <ds:schemaRefs>
    <ds:schemaRef ds:uri="http://schemas.openxmlformats.org/officeDocument/2006/bibliography"/>
  </ds:schemaRefs>
</ds:datastoreItem>
</file>

<file path=customXml/itemProps73.xml><?xml version="1.0" encoding="utf-8"?>
<ds:datastoreItem xmlns:ds="http://schemas.openxmlformats.org/officeDocument/2006/customXml" ds:itemID="{AFE742F7-AC24-4DCB-8CE0-DE1D282CEF7E}">
  <ds:schemaRefs>
    <ds:schemaRef ds:uri="http://schemas.openxmlformats.org/officeDocument/2006/bibliography"/>
  </ds:schemaRefs>
</ds:datastoreItem>
</file>

<file path=customXml/itemProps74.xml><?xml version="1.0" encoding="utf-8"?>
<ds:datastoreItem xmlns:ds="http://schemas.openxmlformats.org/officeDocument/2006/customXml" ds:itemID="{5332FB29-E007-4676-9450-CB9007784F9D}">
  <ds:schemaRefs>
    <ds:schemaRef ds:uri="http://schemas.openxmlformats.org/officeDocument/2006/bibliography"/>
  </ds:schemaRefs>
</ds:datastoreItem>
</file>

<file path=customXml/itemProps75.xml><?xml version="1.0" encoding="utf-8"?>
<ds:datastoreItem xmlns:ds="http://schemas.openxmlformats.org/officeDocument/2006/customXml" ds:itemID="{C2D50AE8-E49F-48A4-B0C3-18A1FB3DE0D6}">
  <ds:schemaRefs>
    <ds:schemaRef ds:uri="http://schemas.openxmlformats.org/officeDocument/2006/bibliography"/>
  </ds:schemaRefs>
</ds:datastoreItem>
</file>

<file path=customXml/itemProps76.xml><?xml version="1.0" encoding="utf-8"?>
<ds:datastoreItem xmlns:ds="http://schemas.openxmlformats.org/officeDocument/2006/customXml" ds:itemID="{E7574578-F9AF-47D9-B6B8-67D55BBCE8F5}">
  <ds:schemaRefs>
    <ds:schemaRef ds:uri="http://schemas.openxmlformats.org/officeDocument/2006/bibliography"/>
  </ds:schemaRefs>
</ds:datastoreItem>
</file>

<file path=customXml/itemProps77.xml><?xml version="1.0" encoding="utf-8"?>
<ds:datastoreItem xmlns:ds="http://schemas.openxmlformats.org/officeDocument/2006/customXml" ds:itemID="{1C2FEA99-5C06-4C76-A9D0-2EE1D02E2A7C}">
  <ds:schemaRefs>
    <ds:schemaRef ds:uri="http://schemas.openxmlformats.org/officeDocument/2006/bibliography"/>
  </ds:schemaRefs>
</ds:datastoreItem>
</file>

<file path=customXml/itemProps78.xml><?xml version="1.0" encoding="utf-8"?>
<ds:datastoreItem xmlns:ds="http://schemas.openxmlformats.org/officeDocument/2006/customXml" ds:itemID="{6C46ED4C-FC20-49EE-96C6-478EE60A5B8C}">
  <ds:schemaRefs>
    <ds:schemaRef ds:uri="http://schemas.openxmlformats.org/officeDocument/2006/bibliography"/>
  </ds:schemaRefs>
</ds:datastoreItem>
</file>

<file path=customXml/itemProps79.xml><?xml version="1.0" encoding="utf-8"?>
<ds:datastoreItem xmlns:ds="http://schemas.openxmlformats.org/officeDocument/2006/customXml" ds:itemID="{E7307620-015B-42E8-86F8-5B4618A56A74}">
  <ds:schemaRefs>
    <ds:schemaRef ds:uri="http://schemas.openxmlformats.org/officeDocument/2006/bibliography"/>
  </ds:schemaRefs>
</ds:datastoreItem>
</file>

<file path=customXml/itemProps8.xml><?xml version="1.0" encoding="utf-8"?>
<ds:datastoreItem xmlns:ds="http://schemas.openxmlformats.org/officeDocument/2006/customXml" ds:itemID="{042D85A5-3D47-4881-AA18-A4DFC5A46CCD}">
  <ds:schemaRefs>
    <ds:schemaRef ds:uri="http://schemas.openxmlformats.org/officeDocument/2006/bibliography"/>
  </ds:schemaRefs>
</ds:datastoreItem>
</file>

<file path=customXml/itemProps80.xml><?xml version="1.0" encoding="utf-8"?>
<ds:datastoreItem xmlns:ds="http://schemas.openxmlformats.org/officeDocument/2006/customXml" ds:itemID="{DC306438-5C83-46AA-8620-D5D8248E8D85}">
  <ds:schemaRefs>
    <ds:schemaRef ds:uri="http://schemas.openxmlformats.org/officeDocument/2006/bibliography"/>
  </ds:schemaRefs>
</ds:datastoreItem>
</file>

<file path=customXml/itemProps81.xml><?xml version="1.0" encoding="utf-8"?>
<ds:datastoreItem xmlns:ds="http://schemas.openxmlformats.org/officeDocument/2006/customXml" ds:itemID="{B31A9C34-C8DF-4063-8FAB-6345BE07378F}">
  <ds:schemaRefs>
    <ds:schemaRef ds:uri="http://schemas.openxmlformats.org/officeDocument/2006/bibliography"/>
  </ds:schemaRefs>
</ds:datastoreItem>
</file>

<file path=customXml/itemProps82.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83.xml><?xml version="1.0" encoding="utf-8"?>
<ds:datastoreItem xmlns:ds="http://schemas.openxmlformats.org/officeDocument/2006/customXml" ds:itemID="{14F5574F-C4AE-47A7-A6F9-505EACC35974}">
  <ds:schemaRefs>
    <ds:schemaRef ds:uri="http://schemas.openxmlformats.org/officeDocument/2006/bibliography"/>
  </ds:schemaRefs>
</ds:datastoreItem>
</file>

<file path=customXml/itemProps84.xml><?xml version="1.0" encoding="utf-8"?>
<ds:datastoreItem xmlns:ds="http://schemas.openxmlformats.org/officeDocument/2006/customXml" ds:itemID="{AF253952-D7D6-4B65-8CD1-5BD47FACB70C}">
  <ds:schemaRefs>
    <ds:schemaRef ds:uri="http://schemas.openxmlformats.org/officeDocument/2006/bibliography"/>
  </ds:schemaRefs>
</ds:datastoreItem>
</file>

<file path=customXml/itemProps85.xml><?xml version="1.0" encoding="utf-8"?>
<ds:datastoreItem xmlns:ds="http://schemas.openxmlformats.org/officeDocument/2006/customXml" ds:itemID="{9F1280EB-E348-49C9-AA48-740BCE266E51}">
  <ds:schemaRefs>
    <ds:schemaRef ds:uri="http://schemas.openxmlformats.org/officeDocument/2006/bibliography"/>
  </ds:schemaRefs>
</ds:datastoreItem>
</file>

<file path=customXml/itemProps86.xml><?xml version="1.0" encoding="utf-8"?>
<ds:datastoreItem xmlns:ds="http://schemas.openxmlformats.org/officeDocument/2006/customXml" ds:itemID="{74C3935A-9993-4A9C-B08C-0BD1F200662C}">
  <ds:schemaRefs>
    <ds:schemaRef ds:uri="http://schemas.openxmlformats.org/officeDocument/2006/bibliography"/>
  </ds:schemaRefs>
</ds:datastoreItem>
</file>

<file path=customXml/itemProps87.xml><?xml version="1.0" encoding="utf-8"?>
<ds:datastoreItem xmlns:ds="http://schemas.openxmlformats.org/officeDocument/2006/customXml" ds:itemID="{1A89723E-0958-4EBC-B094-49DFBB890DFB}">
  <ds:schemaRefs>
    <ds:schemaRef ds:uri="http://schemas.openxmlformats.org/officeDocument/2006/bibliography"/>
  </ds:schemaRefs>
</ds:datastoreItem>
</file>

<file path=customXml/itemProps88.xml><?xml version="1.0" encoding="utf-8"?>
<ds:datastoreItem xmlns:ds="http://schemas.openxmlformats.org/officeDocument/2006/customXml" ds:itemID="{01495C8E-CD4A-461D-9F55-D1C40E905B7B}">
  <ds:schemaRefs>
    <ds:schemaRef ds:uri="http://schemas.openxmlformats.org/officeDocument/2006/bibliography"/>
  </ds:schemaRefs>
</ds:datastoreItem>
</file>

<file path=customXml/itemProps89.xml><?xml version="1.0" encoding="utf-8"?>
<ds:datastoreItem xmlns:ds="http://schemas.openxmlformats.org/officeDocument/2006/customXml" ds:itemID="{B437B95B-CD8A-453E-96A7-12BEF0228940}">
  <ds:schemaRefs>
    <ds:schemaRef ds:uri="http://schemas.openxmlformats.org/officeDocument/2006/bibliography"/>
  </ds:schemaRefs>
</ds:datastoreItem>
</file>

<file path=customXml/itemProps9.xml><?xml version="1.0" encoding="utf-8"?>
<ds:datastoreItem xmlns:ds="http://schemas.openxmlformats.org/officeDocument/2006/customXml" ds:itemID="{CF1A2526-AEC2-4DF3-B845-FC71A1927B67}">
  <ds:schemaRefs>
    <ds:schemaRef ds:uri="http://schemas.openxmlformats.org/officeDocument/2006/bibliography"/>
  </ds:schemaRefs>
</ds:datastoreItem>
</file>

<file path=customXml/itemProps90.xml><?xml version="1.0" encoding="utf-8"?>
<ds:datastoreItem xmlns:ds="http://schemas.openxmlformats.org/officeDocument/2006/customXml" ds:itemID="{4A10C6BD-F170-430E-99E9-861FA70FA5E8}">
  <ds:schemaRefs>
    <ds:schemaRef ds:uri="http://schemas.openxmlformats.org/officeDocument/2006/bibliography"/>
  </ds:schemaRefs>
</ds:datastoreItem>
</file>

<file path=customXml/itemProps91.xml><?xml version="1.0" encoding="utf-8"?>
<ds:datastoreItem xmlns:ds="http://schemas.openxmlformats.org/officeDocument/2006/customXml" ds:itemID="{034B3958-F020-4170-948B-5A23962EA859}">
  <ds:schemaRefs>
    <ds:schemaRef ds:uri="http://schemas.openxmlformats.org/officeDocument/2006/bibliography"/>
  </ds:schemaRefs>
</ds:datastoreItem>
</file>

<file path=customXml/itemProps92.xml><?xml version="1.0" encoding="utf-8"?>
<ds:datastoreItem xmlns:ds="http://schemas.openxmlformats.org/officeDocument/2006/customXml" ds:itemID="{F988EB0C-6F32-413D-9D16-D8C651D697FD}">
  <ds:schemaRefs>
    <ds:schemaRef ds:uri="http://schemas.openxmlformats.org/officeDocument/2006/bibliography"/>
  </ds:schemaRefs>
</ds:datastoreItem>
</file>

<file path=customXml/itemProps93.xml><?xml version="1.0" encoding="utf-8"?>
<ds:datastoreItem xmlns:ds="http://schemas.openxmlformats.org/officeDocument/2006/customXml" ds:itemID="{C21D3234-F4A6-40BF-B407-2E0627EBA276}">
  <ds:schemaRefs>
    <ds:schemaRef ds:uri="http://schemas.openxmlformats.org/officeDocument/2006/bibliography"/>
  </ds:schemaRefs>
</ds:datastoreItem>
</file>

<file path=customXml/itemProps94.xml><?xml version="1.0" encoding="utf-8"?>
<ds:datastoreItem xmlns:ds="http://schemas.openxmlformats.org/officeDocument/2006/customXml" ds:itemID="{5598C61D-DFD5-4080-9467-4FE73474172A}">
  <ds:schemaRefs>
    <ds:schemaRef ds:uri="http://schemas.openxmlformats.org/officeDocument/2006/bibliography"/>
  </ds:schemaRefs>
</ds:datastoreItem>
</file>

<file path=customXml/itemProps95.xml><?xml version="1.0" encoding="utf-8"?>
<ds:datastoreItem xmlns:ds="http://schemas.openxmlformats.org/officeDocument/2006/customXml" ds:itemID="{47330FA8-30F8-4C3A-B516-9B9A19F89503}">
  <ds:schemaRefs>
    <ds:schemaRef ds:uri="http://schemas.openxmlformats.org/officeDocument/2006/bibliography"/>
  </ds:schemaRefs>
</ds:datastoreItem>
</file>

<file path=customXml/itemProps96.xml><?xml version="1.0" encoding="utf-8"?>
<ds:datastoreItem xmlns:ds="http://schemas.openxmlformats.org/officeDocument/2006/customXml" ds:itemID="{A9C57960-25D1-4FDD-AE62-0F4F7EDEA724}">
  <ds:schemaRefs>
    <ds:schemaRef ds:uri="http://schemas.openxmlformats.org/officeDocument/2006/bibliography"/>
  </ds:schemaRefs>
</ds:datastoreItem>
</file>

<file path=customXml/itemProps97.xml><?xml version="1.0" encoding="utf-8"?>
<ds:datastoreItem xmlns:ds="http://schemas.openxmlformats.org/officeDocument/2006/customXml" ds:itemID="{305F82AF-39C4-43AD-BF9D-F7299C69CF0D}">
  <ds:schemaRefs>
    <ds:schemaRef ds:uri="http://schemas.openxmlformats.org/officeDocument/2006/bibliography"/>
  </ds:schemaRefs>
</ds:datastoreItem>
</file>

<file path=customXml/itemProps98.xml><?xml version="1.0" encoding="utf-8"?>
<ds:datastoreItem xmlns:ds="http://schemas.openxmlformats.org/officeDocument/2006/customXml" ds:itemID="{E9F40623-736E-45AF-841F-FD9944B125E9}">
  <ds:schemaRefs>
    <ds:schemaRef ds:uri="http://schemas.openxmlformats.org/officeDocument/2006/bibliography"/>
  </ds:schemaRefs>
</ds:datastoreItem>
</file>

<file path=customXml/itemProps99.xml><?xml version="1.0" encoding="utf-8"?>
<ds:datastoreItem xmlns:ds="http://schemas.openxmlformats.org/officeDocument/2006/customXml" ds:itemID="{6EA0DE80-A692-4908-981B-0BDFD73FC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17923</Words>
  <Characters>102167</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119851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4</cp:revision>
  <cp:lastPrinted>2017-12-04T12:36:00Z</cp:lastPrinted>
  <dcterms:created xsi:type="dcterms:W3CDTF">2017-12-08T12:24:00Z</dcterms:created>
  <dcterms:modified xsi:type="dcterms:W3CDTF">2017-12-08T13:05:00Z</dcterms:modified>
</cp:coreProperties>
</file>