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13B84" w:rsidRPr="005726D2" w:rsidRDefault="00113B84" w:rsidP="00113B84">
      <w:pPr>
        <w:suppressAutoHyphens/>
        <w:jc w:val="center"/>
        <w:rPr>
          <w:rFonts w:eastAsia="Arial Unicode MS" w:cs="Arial"/>
          <w:b/>
          <w:color w:val="000000"/>
          <w:kern w:val="1"/>
          <w:lang w:val="ru-RU" w:eastAsia="ar-SA"/>
        </w:rPr>
      </w:pPr>
      <w:r w:rsidRPr="005726D2">
        <w:rPr>
          <w:rFonts w:eastAsia="Arial Unicode MS" w:cs="Arial"/>
          <w:b/>
          <w:color w:val="000000"/>
          <w:kern w:val="1"/>
          <w:lang w:val="ru-RU" w:eastAsia="ar-SA"/>
        </w:rPr>
        <w:t>ЈАВНО ПРЕДУЗЕЋЕ «ЕЛЕКТРОПРИВРЕДА СРБИЈЕ» БЕОГРАД</w:t>
      </w:r>
    </w:p>
    <w:p w:rsidR="00210557" w:rsidRPr="005726D2" w:rsidRDefault="00AF3AF8" w:rsidP="00210557">
      <w:pPr>
        <w:jc w:val="center"/>
        <w:rPr>
          <w:rFonts w:cs="Arial"/>
          <w:b/>
          <w:lang w:val="ru-RU"/>
        </w:rPr>
      </w:pPr>
      <w:r w:rsidRPr="005726D2">
        <w:rPr>
          <w:rFonts w:cs="Arial"/>
          <w:b/>
          <w:lang w:val="ru-RU"/>
        </w:rPr>
        <w:t xml:space="preserve">ОГРАНАК </w:t>
      </w:r>
      <w:r w:rsidR="001B619C" w:rsidRPr="005726D2">
        <w:rPr>
          <w:rFonts w:cs="Arial"/>
          <w:b/>
          <w:lang w:val="ru-RU"/>
        </w:rPr>
        <w:t xml:space="preserve">ТЕНТ </w:t>
      </w:r>
    </w:p>
    <w:p w:rsidR="00113B84" w:rsidRPr="005726D2" w:rsidRDefault="00113B84" w:rsidP="00D174CB">
      <w:pPr>
        <w:rPr>
          <w:rFonts w:cs="Arial"/>
          <w:b/>
          <w:lang w:val="ru-RU"/>
        </w:rPr>
      </w:pPr>
    </w:p>
    <w:p w:rsidR="00210557" w:rsidRPr="00F10346" w:rsidRDefault="00B67C02" w:rsidP="00210557">
      <w:pPr>
        <w:jc w:val="center"/>
        <w:rPr>
          <w:rFonts w:cs="Arial"/>
          <w:lang w:val="sr-Latn-CS"/>
        </w:rPr>
      </w:pPr>
      <w:r w:rsidRPr="00F10346">
        <w:rPr>
          <w:rFonts w:cs="Arial"/>
          <w:noProof/>
          <w:lang w:val="sr-Latn-RS" w:eastAsia="sr-Latn-RS"/>
        </w:rPr>
        <w:drawing>
          <wp:inline distT="0" distB="0" distL="0" distR="0">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Pr="00F10346" w:rsidRDefault="00210557" w:rsidP="00210557">
      <w:pPr>
        <w:jc w:val="center"/>
        <w:rPr>
          <w:rFonts w:cs="Arial"/>
          <w:lang w:val="sr-Latn-CS"/>
        </w:rPr>
      </w:pPr>
    </w:p>
    <w:p w:rsidR="00210557" w:rsidRPr="005726D2" w:rsidRDefault="00210557" w:rsidP="00874F5B">
      <w:pPr>
        <w:jc w:val="center"/>
        <w:rPr>
          <w:b/>
          <w:lang w:val="ru-RU"/>
        </w:rPr>
      </w:pPr>
      <w:bookmarkStart w:id="0" w:name="_Toc441215596"/>
      <w:bookmarkStart w:id="1" w:name="_Toc441651535"/>
      <w:bookmarkStart w:id="2" w:name="_Toc442559872"/>
      <w:r w:rsidRPr="005726D2">
        <w:rPr>
          <w:b/>
          <w:lang w:val="ru-RU"/>
        </w:rPr>
        <w:t>КОНКУРСНА ДОКУМЕНТАЦИЈА</w:t>
      </w:r>
      <w:bookmarkEnd w:id="0"/>
      <w:bookmarkEnd w:id="1"/>
      <w:bookmarkEnd w:id="2"/>
    </w:p>
    <w:p w:rsidR="00210557" w:rsidRPr="005726D2" w:rsidRDefault="00D516F7" w:rsidP="00210557">
      <w:pPr>
        <w:jc w:val="center"/>
        <w:rPr>
          <w:rFonts w:cs="Arial"/>
          <w:lang w:val="ru-RU"/>
        </w:rPr>
      </w:pPr>
      <w:r w:rsidRPr="00F10346">
        <w:rPr>
          <w:rFonts w:cs="Arial"/>
          <w:lang w:val="sr-Cyrl-CS"/>
        </w:rPr>
        <w:t xml:space="preserve">за подношење понуда </w:t>
      </w:r>
      <w:r w:rsidR="00210557" w:rsidRPr="005726D2">
        <w:rPr>
          <w:rFonts w:cs="Arial"/>
          <w:lang w:val="ru-RU"/>
        </w:rPr>
        <w:t xml:space="preserve">у </w:t>
      </w:r>
      <w:r w:rsidR="00D34466" w:rsidRPr="00F10346">
        <w:rPr>
          <w:rFonts w:cs="Arial"/>
        </w:rPr>
        <w:t>o</w:t>
      </w:r>
      <w:r w:rsidR="00D34466" w:rsidRPr="005726D2">
        <w:rPr>
          <w:rFonts w:cs="Arial"/>
          <w:lang w:val="ru-RU"/>
        </w:rPr>
        <w:t xml:space="preserve">твореном </w:t>
      </w:r>
      <w:r w:rsidR="00210557" w:rsidRPr="005726D2">
        <w:rPr>
          <w:rFonts w:cs="Arial"/>
          <w:lang w:val="ru-RU"/>
        </w:rPr>
        <w:t xml:space="preserve">поступку </w:t>
      </w:r>
    </w:p>
    <w:p w:rsidR="00210557" w:rsidRPr="002E0F39" w:rsidRDefault="00210557" w:rsidP="00874F5B">
      <w:pPr>
        <w:jc w:val="center"/>
        <w:rPr>
          <w:lang w:val="ru-RU"/>
        </w:rPr>
      </w:pPr>
      <w:bookmarkStart w:id="3" w:name="_Toc441215597"/>
      <w:bookmarkStart w:id="4" w:name="_Toc441651536"/>
      <w:bookmarkStart w:id="5" w:name="_Toc442559873"/>
      <w:r w:rsidRPr="002E0F39">
        <w:rPr>
          <w:lang w:val="ru-RU"/>
        </w:rPr>
        <w:t>за јавну набавку добара бр</w:t>
      </w:r>
      <w:bookmarkEnd w:id="3"/>
      <w:bookmarkEnd w:id="4"/>
      <w:bookmarkEnd w:id="5"/>
      <w:r w:rsidR="00113B84" w:rsidRPr="002E0F39">
        <w:rPr>
          <w:lang w:val="ru-RU"/>
        </w:rPr>
        <w:t>.</w:t>
      </w:r>
      <w:r w:rsidR="00883485" w:rsidRPr="00883485">
        <w:rPr>
          <w:rFonts w:cs="Arial"/>
          <w:b/>
          <w:lang w:val="sr-Cyrl-CS"/>
        </w:rPr>
        <w:t xml:space="preserve"> </w:t>
      </w:r>
      <w:r w:rsidR="00084FFE">
        <w:rPr>
          <w:rFonts w:cs="Arial"/>
          <w:b/>
          <w:bCs/>
          <w:lang w:val="sr-Cyrl-CS"/>
        </w:rPr>
        <w:t>3000/1799/2017(1705/2017)</w:t>
      </w:r>
    </w:p>
    <w:p w:rsidR="00210557" w:rsidRPr="002E0F39" w:rsidRDefault="00210557" w:rsidP="00210557">
      <w:pPr>
        <w:jc w:val="center"/>
        <w:rPr>
          <w:rFonts w:cs="Arial"/>
          <w:lang w:val="ru-RU"/>
        </w:rPr>
      </w:pPr>
    </w:p>
    <w:p w:rsidR="00164A25" w:rsidRPr="005726D2" w:rsidRDefault="0099037D" w:rsidP="00DF15F0">
      <w:pPr>
        <w:jc w:val="center"/>
        <w:rPr>
          <w:rFonts w:eastAsia="Arial Unicode MS" w:cs="Arial"/>
          <w:b/>
          <w:kern w:val="2"/>
          <w:lang w:val="ru-RU"/>
        </w:rPr>
      </w:pPr>
      <w:r>
        <w:rPr>
          <w:rFonts w:cs="Arial"/>
          <w:b/>
          <w:bCs/>
          <w:lang w:val="sr-Cyrl-RS" w:eastAsia="ar-SA"/>
        </w:rPr>
        <w:t>Млински делови-трапези А, Б, Ц за 2018.год Тент-А</w:t>
      </w:r>
    </w:p>
    <w:p w:rsidR="00164A25" w:rsidRDefault="00164A25" w:rsidP="00164A25">
      <w:pPr>
        <w:rPr>
          <w:lang w:val="sr-Latn-RS"/>
        </w:rPr>
      </w:pPr>
    </w:p>
    <w:p w:rsidR="00646539" w:rsidRPr="008E432C" w:rsidRDefault="00646539" w:rsidP="00F40B84">
      <w:pPr>
        <w:pStyle w:val="BodyText"/>
        <w:spacing w:before="0"/>
        <w:rPr>
          <w:rFonts w:cs="Arial"/>
          <w:sz w:val="22"/>
          <w:szCs w:val="22"/>
          <w:lang w:val="sr-Latn-RS"/>
        </w:rPr>
      </w:pPr>
      <w:bookmarkStart w:id="6" w:name="_GoBack"/>
      <w:bookmarkEnd w:id="6"/>
    </w:p>
    <w:p w:rsidR="00771564" w:rsidRPr="00385EAE" w:rsidRDefault="00771564" w:rsidP="000C50A0">
      <w:pPr>
        <w:pStyle w:val="BodyText"/>
        <w:spacing w:before="0"/>
        <w:jc w:val="center"/>
        <w:rPr>
          <w:rFonts w:cs="Arial"/>
          <w:sz w:val="22"/>
          <w:szCs w:val="22"/>
          <w:lang w:val="sr-Latn-RS"/>
        </w:rPr>
      </w:pPr>
    </w:p>
    <w:p w:rsidR="00771564" w:rsidRPr="00F10346" w:rsidRDefault="00771564" w:rsidP="000C50A0">
      <w:pPr>
        <w:pStyle w:val="BodyText"/>
        <w:spacing w:before="0"/>
        <w:jc w:val="center"/>
        <w:rPr>
          <w:rFonts w:cs="Arial"/>
          <w:sz w:val="22"/>
          <w:szCs w:val="22"/>
          <w:lang w:val="ru-RU"/>
        </w:rPr>
      </w:pPr>
    </w:p>
    <w:p w:rsidR="00EB2C6E" w:rsidRPr="00F10346" w:rsidRDefault="00EB2C6E" w:rsidP="000C50A0">
      <w:pPr>
        <w:spacing w:before="0"/>
        <w:jc w:val="center"/>
        <w:rPr>
          <w:rFonts w:eastAsia="Arial Unicode MS" w:cs="Arial"/>
          <w:kern w:val="2"/>
          <w:lang w:val="ru-RU"/>
        </w:rPr>
      </w:pPr>
      <w:r w:rsidRPr="00F10346">
        <w:rPr>
          <w:rFonts w:eastAsia="Arial Unicode MS" w:cs="Arial"/>
          <w:kern w:val="2"/>
          <w:lang w:val="ru-RU"/>
        </w:rPr>
        <w:t xml:space="preserve">(заведено у ЈП ЕПС број </w:t>
      </w:r>
      <w:r w:rsidR="00F01819">
        <w:rPr>
          <w:rFonts w:cs="Arial"/>
          <w:lang w:val="sr-Latn-RS"/>
        </w:rPr>
        <w:t>105.E.03.01-460867/5-17</w:t>
      </w:r>
      <w:r w:rsidR="00F01C98" w:rsidRPr="00F01C98">
        <w:rPr>
          <w:rFonts w:cs="Arial"/>
          <w:lang w:val="sr-Cyrl-CS"/>
        </w:rPr>
        <w:t xml:space="preserve"> од</w:t>
      </w:r>
      <w:r w:rsidR="00F01C98" w:rsidRPr="00F01C98">
        <w:rPr>
          <w:rFonts w:cs="Arial"/>
          <w:lang w:val="sr-Latn-RS"/>
        </w:rPr>
        <w:t xml:space="preserve"> </w:t>
      </w:r>
      <w:r w:rsidR="00F01819">
        <w:rPr>
          <w:rFonts w:cs="Arial"/>
          <w:lang w:val="sr-Latn-RS"/>
        </w:rPr>
        <w:t>07.12</w:t>
      </w:r>
      <w:r w:rsidR="00F01C98" w:rsidRPr="00F01C98">
        <w:rPr>
          <w:rFonts w:cs="Arial"/>
          <w:lang w:val="sr-Latn-RS"/>
        </w:rPr>
        <w:t>.2017</w:t>
      </w:r>
      <w:r w:rsidR="00413BCE" w:rsidRPr="00F10346">
        <w:rPr>
          <w:rFonts w:eastAsia="Arial Unicode MS" w:cs="Arial"/>
          <w:kern w:val="2"/>
          <w:lang w:val="ru-RU"/>
        </w:rPr>
        <w:t>.</w:t>
      </w:r>
      <w:r w:rsidRPr="00F10346">
        <w:rPr>
          <w:rFonts w:eastAsia="Arial Unicode MS" w:cs="Arial"/>
          <w:kern w:val="2"/>
          <w:lang w:val="ru-RU"/>
        </w:rPr>
        <w:t xml:space="preserve"> године)</w:t>
      </w:r>
    </w:p>
    <w:p w:rsidR="00771564" w:rsidRPr="00F10346" w:rsidRDefault="00771564" w:rsidP="000C50A0">
      <w:pPr>
        <w:spacing w:before="0"/>
        <w:jc w:val="center"/>
        <w:rPr>
          <w:rFonts w:eastAsia="Arial Unicode MS" w:cs="Arial"/>
          <w:kern w:val="2"/>
          <w:lang w:val="ru-RU"/>
        </w:rPr>
      </w:pPr>
    </w:p>
    <w:p w:rsidR="000C50A0" w:rsidRPr="00F10346" w:rsidRDefault="000C50A0" w:rsidP="000C50A0">
      <w:pPr>
        <w:spacing w:before="0"/>
        <w:jc w:val="center"/>
        <w:rPr>
          <w:rFonts w:eastAsia="Arial Unicode MS" w:cs="Arial"/>
          <w:kern w:val="2"/>
          <w:lang w:val="ru-RU"/>
        </w:rPr>
      </w:pPr>
    </w:p>
    <w:p w:rsidR="000C50A0" w:rsidRPr="00D04F0F" w:rsidRDefault="0057297B" w:rsidP="00D04F0F">
      <w:pPr>
        <w:spacing w:before="0"/>
        <w:jc w:val="center"/>
        <w:rPr>
          <w:rFonts w:cs="Arial"/>
          <w:lang w:val="sr-Cyrl-RS"/>
        </w:rPr>
      </w:pPr>
      <w:r w:rsidRPr="0057297B">
        <w:rPr>
          <w:rFonts w:cs="Arial"/>
          <w:lang w:val="ru-RU"/>
        </w:rPr>
        <w:t xml:space="preserve">Обреновац, </w:t>
      </w:r>
      <w:r w:rsidR="00DF14E8">
        <w:rPr>
          <w:rFonts w:cs="Arial"/>
          <w:lang w:val="sr-Cyrl-RS"/>
        </w:rPr>
        <w:t>октобар</w:t>
      </w:r>
      <w:r w:rsidR="00D04F0F">
        <w:rPr>
          <w:rFonts w:cs="Arial"/>
          <w:lang w:val="sr-Cyrl-RS"/>
        </w:rPr>
        <w:t xml:space="preserve"> </w:t>
      </w:r>
      <w:r w:rsidRPr="0057297B">
        <w:rPr>
          <w:rFonts w:cs="Arial"/>
          <w:lang w:val="ru-RU"/>
        </w:rPr>
        <w:t>201</w:t>
      </w:r>
      <w:r w:rsidR="00136CB4">
        <w:rPr>
          <w:rFonts w:cs="Arial"/>
          <w:lang w:val="ru-RU"/>
        </w:rPr>
        <w:t>7</w:t>
      </w:r>
      <w:r w:rsidRPr="0057297B">
        <w:rPr>
          <w:rFonts w:cs="Arial"/>
          <w:lang w:val="ru-RU"/>
        </w:rPr>
        <w:t>. године</w:t>
      </w:r>
    </w:p>
    <w:p w:rsidR="00261778" w:rsidRPr="00F10346" w:rsidRDefault="000C50A0" w:rsidP="000C50A0">
      <w:pPr>
        <w:spacing w:before="0"/>
        <w:rPr>
          <w:rFonts w:eastAsia="TimesNewRomanPSMT" w:cs="Arial"/>
          <w:color w:val="000000"/>
          <w:kern w:val="2"/>
          <w:lang w:val="ru-RU"/>
        </w:rPr>
      </w:pPr>
      <w:r w:rsidRPr="00F10346">
        <w:rPr>
          <w:rFonts w:eastAsia="TimesNewRomanPSMT" w:cs="Arial"/>
          <w:color w:val="000000"/>
          <w:kern w:val="2"/>
          <w:lang w:val="ru-RU"/>
        </w:rPr>
        <w:br w:type="page"/>
      </w:r>
      <w:r w:rsidR="00261778" w:rsidRPr="00F10346">
        <w:rPr>
          <w:rFonts w:eastAsia="TimesNewRomanPSMT" w:cs="Arial"/>
          <w:color w:val="000000"/>
          <w:kern w:val="2"/>
          <w:lang w:val="ru-RU"/>
        </w:rPr>
        <w:lastRenderedPageBreak/>
        <w:t>На основу чл</w:t>
      </w:r>
      <w:r w:rsidR="00472BF8" w:rsidRPr="00F10346">
        <w:rPr>
          <w:rFonts w:eastAsia="TimesNewRomanPSMT" w:cs="Arial"/>
          <w:color w:val="000000"/>
          <w:kern w:val="2"/>
          <w:lang w:val="ru-RU"/>
        </w:rPr>
        <w:t>ана</w:t>
      </w:r>
      <w:r w:rsidR="00261778" w:rsidRPr="00F10346">
        <w:rPr>
          <w:rFonts w:eastAsia="TimesNewRomanPSMT" w:cs="Arial"/>
          <w:color w:val="000000"/>
          <w:kern w:val="2"/>
          <w:lang w:val="ru-RU"/>
        </w:rPr>
        <w:t xml:space="preserve"> 3</w:t>
      </w:r>
      <w:r w:rsidR="00D34466" w:rsidRPr="00F10346">
        <w:rPr>
          <w:rFonts w:eastAsia="TimesNewRomanPSMT" w:cs="Arial"/>
          <w:color w:val="000000"/>
          <w:kern w:val="2"/>
          <w:lang w:val="ru-RU"/>
        </w:rPr>
        <w:t>2</w:t>
      </w:r>
      <w:r w:rsidR="00D7139F">
        <w:rPr>
          <w:rFonts w:eastAsia="TimesNewRomanPSMT" w:cs="Arial"/>
          <w:color w:val="000000"/>
          <w:kern w:val="2"/>
          <w:lang w:val="ru-RU"/>
        </w:rPr>
        <w:t xml:space="preserve">. </w:t>
      </w:r>
      <w:r w:rsidR="009D3699" w:rsidRPr="00F10346">
        <w:rPr>
          <w:rFonts w:eastAsia="TimesNewRomanPSMT" w:cs="Arial"/>
          <w:color w:val="000000"/>
          <w:kern w:val="2"/>
          <w:lang w:val="ru-RU"/>
        </w:rPr>
        <w:t xml:space="preserve">и </w:t>
      </w:r>
      <w:r w:rsidR="00D34466" w:rsidRPr="00F10346">
        <w:rPr>
          <w:rFonts w:eastAsia="TimesNewRomanPSMT" w:cs="Arial"/>
          <w:color w:val="000000"/>
          <w:kern w:val="2"/>
          <w:lang w:val="ru-RU"/>
        </w:rPr>
        <w:t>61</w:t>
      </w:r>
      <w:r w:rsidR="009D3699" w:rsidRPr="00F10346">
        <w:rPr>
          <w:rFonts w:eastAsia="TimesNewRomanPSMT" w:cs="Arial"/>
          <w:color w:val="000000"/>
          <w:kern w:val="2"/>
          <w:lang w:val="ru-RU"/>
        </w:rPr>
        <w:t>.</w:t>
      </w:r>
      <w:r w:rsidR="00261778" w:rsidRPr="00F10346">
        <w:rPr>
          <w:rFonts w:eastAsia="TimesNewRomanPSMT" w:cs="Arial"/>
          <w:color w:val="000000"/>
          <w:kern w:val="2"/>
          <w:lang w:val="ru-RU"/>
        </w:rPr>
        <w:t xml:space="preserve"> Закона о јавним набавкама („Сл. гласник РС” бр. </w:t>
      </w:r>
      <w:r w:rsidR="00750519" w:rsidRPr="00F10346">
        <w:rPr>
          <w:rFonts w:eastAsia="TimesNewRomanPSMT" w:cs="Arial"/>
          <w:color w:val="000000"/>
          <w:kern w:val="2"/>
          <w:lang w:val="ru-RU"/>
        </w:rPr>
        <w:t>124/</w:t>
      </w:r>
      <w:r w:rsidR="009060E7" w:rsidRPr="00F10346">
        <w:rPr>
          <w:rFonts w:eastAsia="TimesNewRomanPSMT" w:cs="Arial"/>
          <w:color w:val="000000"/>
          <w:kern w:val="2"/>
          <w:lang w:val="ru-RU"/>
        </w:rPr>
        <w:t>12, 14/15 и 68/15</w:t>
      </w:r>
      <w:r w:rsidR="000F57ED" w:rsidRPr="00F10346">
        <w:rPr>
          <w:rFonts w:eastAsia="TimesNewRomanPSMT" w:cs="Arial"/>
          <w:color w:val="000000"/>
          <w:kern w:val="2"/>
          <w:lang w:val="ru-RU"/>
        </w:rPr>
        <w:t>, у даљем тексту</w:t>
      </w:r>
      <w:r w:rsidR="00646539" w:rsidRPr="002E0F39">
        <w:rPr>
          <w:rFonts w:eastAsia="TimesNewRomanPSMT" w:cs="Arial"/>
          <w:color w:val="000000"/>
          <w:kern w:val="2"/>
          <w:lang w:val="ru-RU"/>
        </w:rPr>
        <w:t xml:space="preserve"> </w:t>
      </w:r>
      <w:r w:rsidR="00BA1E63" w:rsidRPr="002E0F39">
        <w:rPr>
          <w:rFonts w:eastAsia="Calibri" w:cs="Arial"/>
          <w:bCs/>
          <w:lang w:val="ru-RU"/>
        </w:rPr>
        <w:t>Закон</w:t>
      </w:r>
      <w:r w:rsidR="00261778" w:rsidRPr="00F10346">
        <w:rPr>
          <w:rFonts w:eastAsia="TimesNewRomanPSMT" w:cs="Arial"/>
          <w:color w:val="000000"/>
          <w:kern w:val="2"/>
          <w:lang w:val="ru-RU"/>
        </w:rPr>
        <w:t>),</w:t>
      </w:r>
      <w:r w:rsidR="00646539" w:rsidRPr="002E0F39">
        <w:rPr>
          <w:rFonts w:eastAsia="TimesNewRomanPSMT" w:cs="Arial"/>
          <w:color w:val="000000"/>
          <w:kern w:val="2"/>
          <w:lang w:val="ru-RU"/>
        </w:rPr>
        <w:t xml:space="preserve"> </w:t>
      </w:r>
      <w:r w:rsidR="00261778" w:rsidRPr="00F10346">
        <w:rPr>
          <w:rFonts w:eastAsia="TimesNewRomanPSMT" w:cs="Arial"/>
          <w:color w:val="000000"/>
          <w:kern w:val="2"/>
          <w:lang w:val="ru-RU"/>
        </w:rPr>
        <w:t>чл</w:t>
      </w:r>
      <w:r w:rsidR="00472BF8" w:rsidRPr="00F10346">
        <w:rPr>
          <w:rFonts w:eastAsia="TimesNewRomanPSMT" w:cs="Arial"/>
          <w:color w:val="000000"/>
          <w:kern w:val="2"/>
          <w:lang w:val="ru-RU"/>
        </w:rPr>
        <w:t>ана</w:t>
      </w:r>
      <w:r w:rsidR="00646539" w:rsidRPr="002E0F39">
        <w:rPr>
          <w:rFonts w:eastAsia="TimesNewRomanPSMT" w:cs="Arial"/>
          <w:color w:val="000000"/>
          <w:kern w:val="2"/>
          <w:lang w:val="ru-RU"/>
        </w:rPr>
        <w:t xml:space="preserve"> </w:t>
      </w:r>
      <w:r w:rsidR="00D34466" w:rsidRPr="00F10346">
        <w:rPr>
          <w:rFonts w:eastAsia="TimesNewRomanPSMT" w:cs="Arial"/>
          <w:color w:val="000000"/>
          <w:kern w:val="2"/>
          <w:lang w:val="ru-RU"/>
        </w:rPr>
        <w:t>2</w:t>
      </w:r>
      <w:r w:rsidR="00261778" w:rsidRPr="00F10346">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F10346">
        <w:rPr>
          <w:rFonts w:eastAsia="TimesNewRomanPSMT" w:cs="Arial"/>
          <w:color w:val="000000"/>
          <w:kern w:val="2"/>
          <w:lang w:val="ru-RU"/>
        </w:rPr>
        <w:t xml:space="preserve">лова („Сл. гласник РС” бр. </w:t>
      </w:r>
      <w:r w:rsidR="00DB369C" w:rsidRPr="002E0F39">
        <w:rPr>
          <w:rFonts w:eastAsia="TimesNewRomanPSMT" w:cs="Arial"/>
          <w:color w:val="000000"/>
          <w:kern w:val="2"/>
          <w:lang w:val="ru-RU"/>
        </w:rPr>
        <w:t>86/15</w:t>
      </w:r>
      <w:r w:rsidR="00261778" w:rsidRPr="00F10346">
        <w:rPr>
          <w:rFonts w:eastAsia="TimesNewRomanPSMT" w:cs="Arial"/>
          <w:color w:val="000000"/>
          <w:kern w:val="2"/>
          <w:lang w:val="ru-RU"/>
        </w:rPr>
        <w:t xml:space="preserve">), </w:t>
      </w:r>
      <w:r w:rsidR="00261778" w:rsidRPr="00F10346">
        <w:rPr>
          <w:rFonts w:eastAsia="Arial Unicode MS" w:cs="Arial"/>
          <w:color w:val="000000"/>
          <w:kern w:val="2"/>
          <w:lang w:val="ru-RU"/>
        </w:rPr>
        <w:t xml:space="preserve">Одлуке о покретању поступка јавне набавке број </w:t>
      </w:r>
      <w:r w:rsidR="00F01819">
        <w:rPr>
          <w:rFonts w:cs="Arial"/>
          <w:lang w:val="sr-Latn-RS"/>
        </w:rPr>
        <w:t>03.01-460867/2-2017</w:t>
      </w:r>
      <w:r w:rsidR="00817BE6" w:rsidRPr="00817BE6">
        <w:rPr>
          <w:rFonts w:cs="Arial"/>
          <w:lang w:val="sr-Cyrl-CS"/>
        </w:rPr>
        <w:t xml:space="preserve"> од</w:t>
      </w:r>
      <w:r w:rsidR="00F01819">
        <w:rPr>
          <w:rFonts w:cs="Arial"/>
          <w:lang w:val="sr-Latn-RS"/>
        </w:rPr>
        <w:t xml:space="preserve"> 18.10</w:t>
      </w:r>
      <w:r w:rsidR="00817BE6" w:rsidRPr="00817BE6">
        <w:rPr>
          <w:rFonts w:cs="Arial"/>
          <w:lang w:val="sr-Latn-RS"/>
        </w:rPr>
        <w:t>.2017</w:t>
      </w:r>
      <w:r w:rsidR="00413BCE" w:rsidRPr="00F10346">
        <w:rPr>
          <w:rFonts w:eastAsia="Arial Unicode MS" w:cs="Arial"/>
          <w:color w:val="000000"/>
          <w:kern w:val="2"/>
          <w:lang w:val="ru-RU"/>
        </w:rPr>
        <w:t>.</w:t>
      </w:r>
      <w:r w:rsidR="00261778" w:rsidRPr="00F10346">
        <w:rPr>
          <w:rFonts w:eastAsia="Arial Unicode MS" w:cs="Arial"/>
          <w:color w:val="000000"/>
          <w:kern w:val="2"/>
          <w:lang w:val="ru-RU"/>
        </w:rPr>
        <w:t xml:space="preserve"> године и Решења о образовању комисије за јавну набавку број </w:t>
      </w:r>
      <w:r w:rsidR="00F01819">
        <w:rPr>
          <w:rFonts w:cs="Arial"/>
          <w:lang w:val="sr-Latn-RS"/>
        </w:rPr>
        <w:t>03.01-460867/3-2017</w:t>
      </w:r>
      <w:r w:rsidR="00817BE6" w:rsidRPr="00817BE6">
        <w:rPr>
          <w:rFonts w:cs="Arial"/>
          <w:lang w:val="sr-Cyrl-CS"/>
        </w:rPr>
        <w:t xml:space="preserve"> од</w:t>
      </w:r>
      <w:r w:rsidR="00F01819">
        <w:rPr>
          <w:rFonts w:cs="Arial"/>
          <w:lang w:val="sr-Latn-RS"/>
        </w:rPr>
        <w:t xml:space="preserve"> 18.10</w:t>
      </w:r>
      <w:r w:rsidR="00817BE6" w:rsidRPr="00817BE6">
        <w:rPr>
          <w:rFonts w:cs="Arial"/>
          <w:lang w:val="sr-Latn-RS"/>
        </w:rPr>
        <w:t>.2017</w:t>
      </w:r>
      <w:r w:rsidR="00005800" w:rsidRPr="00F10346">
        <w:rPr>
          <w:rFonts w:eastAsia="Arial Unicode MS" w:cs="Arial"/>
          <w:color w:val="000000"/>
          <w:kern w:val="2"/>
          <w:lang w:val="ru-RU"/>
        </w:rPr>
        <w:t xml:space="preserve">. </w:t>
      </w:r>
      <w:r w:rsidR="00261778" w:rsidRPr="00F10346">
        <w:rPr>
          <w:rFonts w:eastAsia="Arial Unicode MS" w:cs="Arial"/>
          <w:color w:val="000000"/>
          <w:kern w:val="2"/>
          <w:lang w:val="ru-RU"/>
        </w:rPr>
        <w:t>године</w:t>
      </w:r>
      <w:r w:rsidR="00646539" w:rsidRPr="002E0F39">
        <w:rPr>
          <w:rFonts w:eastAsia="Arial Unicode MS" w:cs="Arial"/>
          <w:color w:val="000000"/>
          <w:kern w:val="2"/>
          <w:lang w:val="ru-RU"/>
        </w:rPr>
        <w:t>,</w:t>
      </w:r>
      <w:r w:rsidR="00261778" w:rsidRPr="00F10346">
        <w:rPr>
          <w:rFonts w:eastAsia="Arial Unicode MS" w:cs="Arial"/>
          <w:color w:val="000000"/>
          <w:kern w:val="2"/>
          <w:lang w:val="ru-RU"/>
        </w:rPr>
        <w:t xml:space="preserve"> припремљена је:</w:t>
      </w:r>
    </w:p>
    <w:p w:rsidR="00261778" w:rsidRPr="00F10346" w:rsidRDefault="00261778" w:rsidP="000C50A0">
      <w:pPr>
        <w:pStyle w:val="BodyText"/>
        <w:spacing w:before="0"/>
        <w:rPr>
          <w:rFonts w:cs="Arial"/>
          <w:b/>
          <w:spacing w:val="80"/>
          <w:sz w:val="22"/>
          <w:szCs w:val="22"/>
          <w:lang w:val="ru-RU"/>
        </w:rPr>
      </w:pPr>
    </w:p>
    <w:p w:rsidR="00771564" w:rsidRPr="00F10346" w:rsidRDefault="00771564" w:rsidP="000C50A0">
      <w:pPr>
        <w:pStyle w:val="BodyText"/>
        <w:spacing w:before="0"/>
        <w:rPr>
          <w:rFonts w:cs="Arial"/>
          <w:b/>
          <w:spacing w:val="80"/>
          <w:sz w:val="22"/>
          <w:szCs w:val="22"/>
          <w:lang w:val="ru-RU"/>
        </w:rPr>
      </w:pPr>
    </w:p>
    <w:p w:rsidR="000C50A0" w:rsidRPr="00F10346" w:rsidRDefault="000C50A0" w:rsidP="000C50A0">
      <w:pPr>
        <w:pStyle w:val="BodyText"/>
        <w:spacing w:before="0"/>
        <w:rPr>
          <w:rFonts w:cs="Arial"/>
          <w:b/>
          <w:spacing w:val="80"/>
          <w:sz w:val="22"/>
          <w:szCs w:val="22"/>
          <w:lang w:val="ru-RU"/>
        </w:rPr>
      </w:pPr>
    </w:p>
    <w:p w:rsidR="00210557" w:rsidRPr="005726D2" w:rsidRDefault="00210557" w:rsidP="00874F5B">
      <w:pPr>
        <w:jc w:val="center"/>
        <w:rPr>
          <w:b/>
          <w:lang w:val="ru-RU"/>
        </w:rPr>
      </w:pPr>
      <w:bookmarkStart w:id="7" w:name="_Toc441215598"/>
      <w:bookmarkStart w:id="8" w:name="_Toc441651537"/>
      <w:bookmarkStart w:id="9" w:name="_Toc442559874"/>
      <w:r w:rsidRPr="005726D2">
        <w:rPr>
          <w:b/>
          <w:lang w:val="ru-RU"/>
        </w:rPr>
        <w:t>КОНКУРСНА ДОКУМЕНТАЦИЈА</w:t>
      </w:r>
      <w:bookmarkEnd w:id="7"/>
      <w:bookmarkEnd w:id="8"/>
      <w:bookmarkEnd w:id="9"/>
    </w:p>
    <w:p w:rsidR="00210557" w:rsidRPr="005726D2" w:rsidRDefault="00D516F7" w:rsidP="00210557">
      <w:pPr>
        <w:jc w:val="center"/>
        <w:rPr>
          <w:rFonts w:cs="Arial"/>
          <w:lang w:val="ru-RU"/>
        </w:rPr>
      </w:pPr>
      <w:r w:rsidRPr="00F10346">
        <w:rPr>
          <w:rFonts w:cs="Arial"/>
          <w:lang w:val="sr-Cyrl-CS"/>
        </w:rPr>
        <w:t xml:space="preserve">за подношење понуда </w:t>
      </w:r>
      <w:r w:rsidR="00210557" w:rsidRPr="005726D2">
        <w:rPr>
          <w:rFonts w:cs="Arial"/>
          <w:lang w:val="ru-RU"/>
        </w:rPr>
        <w:t xml:space="preserve">у </w:t>
      </w:r>
      <w:r w:rsidR="00D34466" w:rsidRPr="005726D2">
        <w:rPr>
          <w:rFonts w:cs="Arial"/>
          <w:lang w:val="ru-RU"/>
        </w:rPr>
        <w:t xml:space="preserve">отвореном </w:t>
      </w:r>
      <w:r w:rsidR="00210557" w:rsidRPr="005726D2">
        <w:rPr>
          <w:rFonts w:cs="Arial"/>
          <w:lang w:val="ru-RU"/>
        </w:rPr>
        <w:t>посту</w:t>
      </w:r>
      <w:r w:rsidR="00D34466" w:rsidRPr="005726D2">
        <w:rPr>
          <w:rFonts w:cs="Arial"/>
          <w:lang w:val="ru-RU"/>
        </w:rPr>
        <w:t xml:space="preserve">пку </w:t>
      </w:r>
    </w:p>
    <w:p w:rsidR="00210557" w:rsidRDefault="00210557" w:rsidP="00874F5B">
      <w:pPr>
        <w:jc w:val="center"/>
        <w:rPr>
          <w:b/>
          <w:lang w:val="sr-Latn-RS"/>
        </w:rPr>
      </w:pPr>
      <w:bookmarkStart w:id="10" w:name="_Toc441215599"/>
      <w:bookmarkStart w:id="11" w:name="_Toc441651538"/>
      <w:bookmarkStart w:id="12" w:name="_Toc442559875"/>
      <w:r w:rsidRPr="002E0F39">
        <w:rPr>
          <w:b/>
          <w:lang w:val="ru-RU"/>
        </w:rPr>
        <w:t>за јавну набавку добара бр.</w:t>
      </w:r>
      <w:bookmarkEnd w:id="10"/>
      <w:bookmarkEnd w:id="11"/>
      <w:bookmarkEnd w:id="12"/>
      <w:r w:rsidR="00A607FA" w:rsidRPr="00A607FA">
        <w:rPr>
          <w:rFonts w:cs="Arial"/>
          <w:b/>
          <w:lang w:val="sr-Cyrl-CS"/>
        </w:rPr>
        <w:t xml:space="preserve"> </w:t>
      </w:r>
      <w:r w:rsidR="00084FFE">
        <w:rPr>
          <w:b/>
          <w:bCs/>
          <w:lang w:val="sr-Cyrl-CS"/>
        </w:rPr>
        <w:t>3000/1799/2017(1705/2017)</w:t>
      </w:r>
    </w:p>
    <w:p w:rsidR="00406C1E" w:rsidRPr="00406C1E" w:rsidRDefault="00406C1E" w:rsidP="00874F5B">
      <w:pPr>
        <w:jc w:val="center"/>
        <w:rPr>
          <w:b/>
          <w:lang w:val="sr-Latn-RS"/>
        </w:rPr>
      </w:pPr>
    </w:p>
    <w:p w:rsidR="009D3699" w:rsidRPr="00F10346" w:rsidRDefault="009D3699" w:rsidP="000C50A0">
      <w:pPr>
        <w:pStyle w:val="BodyText"/>
        <w:spacing w:before="0"/>
        <w:rPr>
          <w:rFonts w:cs="Arial"/>
          <w:color w:val="00B0F0"/>
          <w:sz w:val="22"/>
          <w:szCs w:val="22"/>
          <w:lang w:val="sr-Latn-CS"/>
        </w:rPr>
      </w:pPr>
    </w:p>
    <w:p w:rsidR="009D3699" w:rsidRPr="00F10346" w:rsidRDefault="009D3699" w:rsidP="000C50A0">
      <w:pPr>
        <w:pStyle w:val="BodyText"/>
        <w:spacing w:before="0"/>
        <w:rPr>
          <w:rFonts w:cs="Arial"/>
          <w:color w:val="00B0F0"/>
          <w:sz w:val="22"/>
          <w:szCs w:val="22"/>
          <w:lang w:val="sr-Latn-CS"/>
        </w:rPr>
      </w:pPr>
    </w:p>
    <w:p w:rsidR="009D3699" w:rsidRPr="00F10346" w:rsidRDefault="009D3699" w:rsidP="000C50A0">
      <w:pPr>
        <w:pStyle w:val="BodyText"/>
        <w:spacing w:before="0"/>
        <w:rPr>
          <w:rFonts w:cs="Arial"/>
          <w:color w:val="00B0F0"/>
          <w:sz w:val="22"/>
          <w:szCs w:val="22"/>
          <w:lang w:val="sr-Latn-CS"/>
        </w:rPr>
      </w:pPr>
    </w:p>
    <w:p w:rsidR="00C62AA7" w:rsidRPr="00F10346" w:rsidRDefault="00C62AA7" w:rsidP="00C62AA7">
      <w:pPr>
        <w:pStyle w:val="Title"/>
        <w:rPr>
          <w:sz w:val="22"/>
          <w:szCs w:val="22"/>
          <w:lang w:val="de-DE"/>
        </w:rPr>
      </w:pPr>
      <w:r w:rsidRPr="00F10346">
        <w:rPr>
          <w:sz w:val="22"/>
          <w:szCs w:val="22"/>
          <w:lang w:val="de-DE"/>
        </w:rPr>
        <w:t>Садр</w:t>
      </w:r>
      <w:r w:rsidRPr="00F10346">
        <w:rPr>
          <w:sz w:val="22"/>
          <w:szCs w:val="22"/>
          <w:lang w:val="ru-RU"/>
        </w:rPr>
        <w:t>ж</w:t>
      </w:r>
      <w:r w:rsidRPr="00F10346">
        <w:rPr>
          <w:sz w:val="22"/>
          <w:szCs w:val="22"/>
          <w:lang w:val="de-DE"/>
        </w:rPr>
        <w:t>ај</w:t>
      </w:r>
      <w:r w:rsidRPr="00F10346">
        <w:rPr>
          <w:sz w:val="22"/>
          <w:szCs w:val="22"/>
          <w:lang w:val="ru-RU"/>
        </w:rPr>
        <w:t xml:space="preserve"> к</w:t>
      </w:r>
      <w:r w:rsidRPr="00F10346">
        <w:rPr>
          <w:sz w:val="22"/>
          <w:szCs w:val="22"/>
          <w:lang w:val="de-DE"/>
        </w:rPr>
        <w:t>онкурсне</w:t>
      </w:r>
      <w:r w:rsidR="00E151E9" w:rsidRPr="00F10346">
        <w:rPr>
          <w:sz w:val="22"/>
          <w:szCs w:val="22"/>
          <w:lang w:val="de-DE"/>
        </w:rPr>
        <w:t xml:space="preserve"> </w:t>
      </w:r>
      <w:r w:rsidRPr="00F10346">
        <w:rPr>
          <w:sz w:val="22"/>
          <w:szCs w:val="22"/>
          <w:lang w:val="de-DE"/>
        </w:rPr>
        <w:t>документације:</w:t>
      </w:r>
    </w:p>
    <w:p w:rsidR="00C62AA7" w:rsidRPr="00F10346" w:rsidRDefault="00C62AA7" w:rsidP="00C62AA7">
      <w:pPr>
        <w:pStyle w:val="Title"/>
        <w:rPr>
          <w:b w:val="0"/>
          <w:sz w:val="22"/>
          <w:szCs w:val="22"/>
          <w:lang w:val="ru-RU"/>
        </w:rPr>
      </w:pP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b w:val="0"/>
          <w:sz w:val="22"/>
          <w:szCs w:val="22"/>
          <w:lang w:val="ru-RU"/>
        </w:rPr>
        <w:t>страна</w:t>
      </w:r>
      <w:r w:rsidRPr="00F10346">
        <w:rPr>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1.</w:t>
            </w:r>
          </w:p>
        </w:tc>
        <w:tc>
          <w:tcPr>
            <w:tcW w:w="7574" w:type="dxa"/>
          </w:tcPr>
          <w:p w:rsidR="00C62AA7" w:rsidRPr="005726D2" w:rsidRDefault="00C62AA7" w:rsidP="004C3B38">
            <w:pPr>
              <w:tabs>
                <w:tab w:val="left" w:pos="360"/>
                <w:tab w:val="left" w:pos="567"/>
                <w:tab w:val="right" w:leader="dot" w:pos="9639"/>
              </w:tabs>
              <w:rPr>
                <w:rFonts w:cs="Arial"/>
                <w:lang w:val="ru-RU"/>
              </w:rPr>
            </w:pPr>
            <w:r w:rsidRPr="005726D2">
              <w:rPr>
                <w:rFonts w:cs="Arial"/>
                <w:lang w:val="ru-RU"/>
              </w:rPr>
              <w:t>Општи подаци о јавној набавци</w:t>
            </w:r>
          </w:p>
        </w:tc>
        <w:tc>
          <w:tcPr>
            <w:tcW w:w="810" w:type="dxa"/>
          </w:tcPr>
          <w:p w:rsidR="00C62AA7" w:rsidRPr="00F10346" w:rsidRDefault="0057297B" w:rsidP="004C3B38">
            <w:pPr>
              <w:tabs>
                <w:tab w:val="left" w:pos="360"/>
                <w:tab w:val="left" w:pos="567"/>
                <w:tab w:val="right" w:leader="dot" w:pos="9639"/>
              </w:tabs>
              <w:jc w:val="center"/>
            </w:pPr>
            <w:r>
              <w:t>3</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2.</w:t>
            </w:r>
          </w:p>
        </w:tc>
        <w:tc>
          <w:tcPr>
            <w:tcW w:w="7574" w:type="dxa"/>
          </w:tcPr>
          <w:p w:rsidR="00C62AA7" w:rsidRPr="00F10346" w:rsidRDefault="00C62AA7" w:rsidP="004C3B38">
            <w:pPr>
              <w:tabs>
                <w:tab w:val="left" w:pos="317"/>
                <w:tab w:val="left" w:pos="360"/>
                <w:tab w:val="right" w:leader="dot" w:pos="9639"/>
              </w:tabs>
              <w:rPr>
                <w:rFonts w:cs="Arial"/>
              </w:rPr>
            </w:pPr>
            <w:r w:rsidRPr="00F10346">
              <w:rPr>
                <w:rFonts w:cs="Arial"/>
              </w:rPr>
              <w:t>Подаци о предмету набавке</w:t>
            </w:r>
          </w:p>
        </w:tc>
        <w:tc>
          <w:tcPr>
            <w:tcW w:w="810" w:type="dxa"/>
          </w:tcPr>
          <w:p w:rsidR="00C62AA7" w:rsidRPr="00F10346" w:rsidRDefault="0057297B" w:rsidP="004C3B38">
            <w:pPr>
              <w:tabs>
                <w:tab w:val="left" w:pos="360"/>
                <w:tab w:val="left" w:pos="567"/>
                <w:tab w:val="right" w:leader="dot" w:pos="9639"/>
              </w:tabs>
              <w:jc w:val="center"/>
            </w:pPr>
            <w:r>
              <w:t>3</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3.</w:t>
            </w:r>
          </w:p>
        </w:tc>
        <w:tc>
          <w:tcPr>
            <w:tcW w:w="7574" w:type="dxa"/>
          </w:tcPr>
          <w:p w:rsidR="00C62AA7" w:rsidRPr="005726D2" w:rsidRDefault="00C62AA7" w:rsidP="004C3B38">
            <w:pPr>
              <w:tabs>
                <w:tab w:val="left" w:pos="317"/>
                <w:tab w:val="left" w:pos="360"/>
                <w:tab w:val="right" w:leader="dot" w:pos="9639"/>
              </w:tabs>
              <w:rPr>
                <w:rFonts w:cs="Arial"/>
                <w:lang w:val="ru-RU"/>
              </w:rPr>
            </w:pPr>
            <w:r w:rsidRPr="005726D2">
              <w:rPr>
                <w:rFonts w:cs="Arial"/>
                <w:lang w:val="ru-RU"/>
              </w:rPr>
              <w:t>Техничка спецификација (врста, техничке карактеристике, квалитет, количина и опис добара...)</w:t>
            </w:r>
          </w:p>
        </w:tc>
        <w:tc>
          <w:tcPr>
            <w:tcW w:w="810" w:type="dxa"/>
          </w:tcPr>
          <w:p w:rsidR="00C62AA7" w:rsidRPr="00F10346" w:rsidRDefault="0057297B" w:rsidP="004C3B38">
            <w:pPr>
              <w:tabs>
                <w:tab w:val="left" w:pos="360"/>
                <w:tab w:val="left" w:pos="567"/>
                <w:tab w:val="right" w:leader="dot" w:pos="9639"/>
              </w:tabs>
              <w:jc w:val="center"/>
            </w:pPr>
            <w:r>
              <w:t>3</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4.</w:t>
            </w:r>
          </w:p>
        </w:tc>
        <w:tc>
          <w:tcPr>
            <w:tcW w:w="7574" w:type="dxa"/>
          </w:tcPr>
          <w:p w:rsidR="00C62AA7" w:rsidRPr="005726D2" w:rsidRDefault="00C62AA7" w:rsidP="004C3B38">
            <w:pPr>
              <w:tabs>
                <w:tab w:val="left" w:pos="317"/>
                <w:tab w:val="left" w:pos="360"/>
                <w:tab w:val="right" w:leader="dot" w:pos="9639"/>
              </w:tabs>
              <w:rPr>
                <w:rFonts w:cs="Arial"/>
                <w:lang w:val="ru-RU"/>
              </w:rPr>
            </w:pPr>
            <w:r w:rsidRPr="005726D2">
              <w:rPr>
                <w:rFonts w:cs="Arial"/>
                <w:lang w:val="ru-RU"/>
              </w:rPr>
              <w:t>Услови за учешће у поступку ЈН и упутство како се доказује испуњеност услова</w:t>
            </w:r>
          </w:p>
        </w:tc>
        <w:tc>
          <w:tcPr>
            <w:tcW w:w="810" w:type="dxa"/>
          </w:tcPr>
          <w:p w:rsidR="00C62AA7" w:rsidRPr="00F962B6" w:rsidRDefault="001608CA" w:rsidP="004C3B38">
            <w:pPr>
              <w:tabs>
                <w:tab w:val="left" w:pos="360"/>
                <w:tab w:val="left" w:pos="567"/>
                <w:tab w:val="right" w:leader="dot" w:pos="9639"/>
              </w:tabs>
              <w:jc w:val="center"/>
              <w:rPr>
                <w:lang w:val="sr-Cyrl-RS"/>
              </w:rPr>
            </w:pPr>
            <w:r>
              <w:rPr>
                <w:lang w:val="sr-Cyrl-RS"/>
              </w:rPr>
              <w:t>10</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5.</w:t>
            </w:r>
          </w:p>
        </w:tc>
        <w:tc>
          <w:tcPr>
            <w:tcW w:w="7574" w:type="dxa"/>
          </w:tcPr>
          <w:p w:rsidR="00C62AA7" w:rsidRPr="00F10346" w:rsidRDefault="00C62AA7" w:rsidP="004C3B38">
            <w:pPr>
              <w:tabs>
                <w:tab w:val="left" w:pos="317"/>
                <w:tab w:val="left" w:pos="360"/>
                <w:tab w:val="right" w:leader="dot" w:pos="9639"/>
              </w:tabs>
              <w:rPr>
                <w:rFonts w:cs="Arial"/>
              </w:rPr>
            </w:pPr>
            <w:r w:rsidRPr="00F10346">
              <w:rPr>
                <w:rFonts w:cs="Arial"/>
              </w:rPr>
              <w:t>Критеријум за доделу уговора</w:t>
            </w:r>
          </w:p>
        </w:tc>
        <w:tc>
          <w:tcPr>
            <w:tcW w:w="810" w:type="dxa"/>
          </w:tcPr>
          <w:p w:rsidR="00C62AA7" w:rsidRPr="00F962B6" w:rsidRDefault="001608CA" w:rsidP="004C3B38">
            <w:pPr>
              <w:tabs>
                <w:tab w:val="left" w:pos="360"/>
                <w:tab w:val="left" w:pos="567"/>
                <w:tab w:val="right" w:leader="dot" w:pos="9639"/>
              </w:tabs>
              <w:jc w:val="center"/>
              <w:rPr>
                <w:lang w:val="sr-Cyrl-RS"/>
              </w:rPr>
            </w:pPr>
            <w:r>
              <w:rPr>
                <w:lang w:val="sr-Cyrl-RS"/>
              </w:rPr>
              <w:t>14</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6.</w:t>
            </w:r>
          </w:p>
        </w:tc>
        <w:tc>
          <w:tcPr>
            <w:tcW w:w="7574" w:type="dxa"/>
          </w:tcPr>
          <w:p w:rsidR="00C62AA7" w:rsidRPr="005726D2" w:rsidRDefault="00C62AA7" w:rsidP="004C3B38">
            <w:pPr>
              <w:tabs>
                <w:tab w:val="left" w:pos="360"/>
                <w:tab w:val="left" w:pos="567"/>
                <w:tab w:val="right" w:leader="dot" w:pos="9639"/>
              </w:tabs>
              <w:rPr>
                <w:rFonts w:cs="Arial"/>
                <w:lang w:val="ru-RU"/>
              </w:rPr>
            </w:pPr>
            <w:r w:rsidRPr="005726D2">
              <w:rPr>
                <w:rFonts w:cs="Arial"/>
                <w:lang w:val="ru-RU"/>
              </w:rPr>
              <w:t>Упутство понуђачима како да сачине понуду</w:t>
            </w:r>
          </w:p>
        </w:tc>
        <w:tc>
          <w:tcPr>
            <w:tcW w:w="810" w:type="dxa"/>
          </w:tcPr>
          <w:p w:rsidR="00C62AA7" w:rsidRPr="00F962B6" w:rsidRDefault="001608CA" w:rsidP="004C3B38">
            <w:pPr>
              <w:tabs>
                <w:tab w:val="left" w:pos="360"/>
                <w:tab w:val="left" w:pos="567"/>
                <w:tab w:val="right" w:leader="dot" w:pos="9639"/>
              </w:tabs>
              <w:jc w:val="center"/>
              <w:rPr>
                <w:lang w:val="sr-Cyrl-RS"/>
              </w:rPr>
            </w:pPr>
            <w:r>
              <w:rPr>
                <w:lang w:val="sr-Cyrl-RS"/>
              </w:rPr>
              <w:t>14</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7.</w:t>
            </w:r>
          </w:p>
        </w:tc>
        <w:tc>
          <w:tcPr>
            <w:tcW w:w="7574" w:type="dxa"/>
          </w:tcPr>
          <w:p w:rsidR="00C62AA7" w:rsidRPr="00F10346" w:rsidRDefault="00C62AA7" w:rsidP="00E06535">
            <w:pPr>
              <w:tabs>
                <w:tab w:val="left" w:pos="360"/>
                <w:tab w:val="left" w:pos="567"/>
                <w:tab w:val="right" w:leader="dot" w:pos="9639"/>
              </w:tabs>
              <w:rPr>
                <w:rFonts w:cs="Arial"/>
              </w:rPr>
            </w:pPr>
            <w:r w:rsidRPr="00F10346">
              <w:rPr>
                <w:rFonts w:cs="Arial"/>
              </w:rPr>
              <w:t xml:space="preserve">Обрасци ( 1 - </w:t>
            </w:r>
            <w:r w:rsidR="00E06535">
              <w:rPr>
                <w:rFonts w:cs="Arial"/>
                <w:lang w:val="sr-Cyrl-RS"/>
              </w:rPr>
              <w:t>5</w:t>
            </w:r>
            <w:r w:rsidRPr="00F10346">
              <w:rPr>
                <w:rFonts w:cs="Arial"/>
              </w:rPr>
              <w:t>)</w:t>
            </w:r>
          </w:p>
        </w:tc>
        <w:tc>
          <w:tcPr>
            <w:tcW w:w="810" w:type="dxa"/>
          </w:tcPr>
          <w:p w:rsidR="00C62AA7" w:rsidRPr="007C7770" w:rsidRDefault="00FF6C65" w:rsidP="003123E2">
            <w:pPr>
              <w:tabs>
                <w:tab w:val="left" w:pos="360"/>
                <w:tab w:val="left" w:pos="567"/>
                <w:tab w:val="right" w:leader="dot" w:pos="9639"/>
              </w:tabs>
              <w:jc w:val="center"/>
              <w:rPr>
                <w:lang w:val="sr-Cyrl-RS"/>
              </w:rPr>
            </w:pPr>
            <w:r>
              <w:rPr>
                <w:lang w:val="sr-Cyrl-RS"/>
              </w:rPr>
              <w:t>2</w:t>
            </w:r>
            <w:r w:rsidR="003123E2">
              <w:rPr>
                <w:lang w:val="sr-Cyrl-RS"/>
              </w:rPr>
              <w:t>9</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8.</w:t>
            </w:r>
          </w:p>
        </w:tc>
        <w:tc>
          <w:tcPr>
            <w:tcW w:w="7574" w:type="dxa"/>
          </w:tcPr>
          <w:p w:rsidR="00C62AA7" w:rsidRPr="00F10346" w:rsidRDefault="00C62AA7" w:rsidP="004C3B38">
            <w:pPr>
              <w:tabs>
                <w:tab w:val="left" w:pos="360"/>
                <w:tab w:val="left" w:pos="567"/>
                <w:tab w:val="right" w:leader="dot" w:pos="9639"/>
              </w:tabs>
              <w:rPr>
                <w:rFonts w:cs="Arial"/>
              </w:rPr>
            </w:pPr>
            <w:r w:rsidRPr="00F10346">
              <w:rPr>
                <w:rFonts w:cs="Arial"/>
              </w:rPr>
              <w:t>Модел уговора</w:t>
            </w:r>
          </w:p>
        </w:tc>
        <w:tc>
          <w:tcPr>
            <w:tcW w:w="810" w:type="dxa"/>
          </w:tcPr>
          <w:p w:rsidR="00C62AA7" w:rsidRPr="00A67A5A" w:rsidRDefault="00A67A5A" w:rsidP="00634DA4">
            <w:pPr>
              <w:tabs>
                <w:tab w:val="left" w:pos="360"/>
                <w:tab w:val="left" w:pos="567"/>
                <w:tab w:val="right" w:leader="dot" w:pos="9639"/>
              </w:tabs>
              <w:jc w:val="center"/>
              <w:rPr>
                <w:lang w:val="sr-Latn-RS"/>
              </w:rPr>
            </w:pPr>
            <w:r>
              <w:rPr>
                <w:lang w:val="sr-Latn-RS"/>
              </w:rPr>
              <w:t>50</w:t>
            </w:r>
          </w:p>
        </w:tc>
      </w:tr>
    </w:tbl>
    <w:p w:rsidR="009D3699" w:rsidRPr="00F10346" w:rsidRDefault="009D3699" w:rsidP="000C50A0">
      <w:pPr>
        <w:pStyle w:val="BodyText"/>
        <w:spacing w:before="0"/>
        <w:rPr>
          <w:rFonts w:cs="Arial"/>
          <w:b/>
          <w:spacing w:val="80"/>
          <w:sz w:val="22"/>
          <w:szCs w:val="22"/>
          <w:highlight w:val="yellow"/>
        </w:rPr>
      </w:pPr>
    </w:p>
    <w:p w:rsidR="00F5264D" w:rsidRPr="00A67A5A" w:rsidRDefault="00C53AC6" w:rsidP="00C53AC6">
      <w:pPr>
        <w:jc w:val="right"/>
        <w:rPr>
          <w:rFonts w:cs="Arial"/>
          <w:color w:val="548DD4" w:themeColor="text2" w:themeTint="99"/>
          <w:lang w:val="sr-Latn-RS"/>
        </w:rPr>
      </w:pPr>
      <w:r w:rsidRPr="00F10346">
        <w:rPr>
          <w:rFonts w:cs="Arial"/>
          <w:bCs/>
          <w:noProof/>
          <w:lang w:val="sr-Cyrl-CS"/>
        </w:rPr>
        <w:t>Укупан број страна документације:</w:t>
      </w:r>
      <w:r w:rsidR="00A67A5A">
        <w:rPr>
          <w:rFonts w:cs="Arial"/>
          <w:bCs/>
          <w:noProof/>
          <w:lang w:val="sr-Cyrl-CS"/>
        </w:rPr>
        <w:t>5</w:t>
      </w:r>
      <w:r w:rsidR="00A67A5A">
        <w:rPr>
          <w:rFonts w:cs="Arial"/>
          <w:bCs/>
          <w:noProof/>
          <w:lang w:val="sr-Latn-RS"/>
        </w:rPr>
        <w:t>7</w:t>
      </w:r>
    </w:p>
    <w:p w:rsidR="001853E1" w:rsidRPr="00F10346" w:rsidRDefault="001853E1" w:rsidP="000C50A0">
      <w:pPr>
        <w:pStyle w:val="BodyText"/>
        <w:spacing w:before="0"/>
        <w:rPr>
          <w:rFonts w:cs="Arial"/>
          <w:sz w:val="22"/>
          <w:szCs w:val="22"/>
        </w:rPr>
      </w:pPr>
    </w:p>
    <w:p w:rsidR="00FA0E61" w:rsidRPr="00EF02C2" w:rsidRDefault="00473AD5" w:rsidP="00181E4C">
      <w:pPr>
        <w:pStyle w:val="Heading10"/>
        <w:numPr>
          <w:ilvl w:val="0"/>
          <w:numId w:val="20"/>
        </w:numPr>
        <w:rPr>
          <w:rFonts w:cs="Arial"/>
          <w:lang w:val="ru-RU"/>
        </w:rPr>
      </w:pPr>
      <w:r w:rsidRPr="00F10346">
        <w:rPr>
          <w:rFonts w:cs="Arial"/>
          <w:lang w:val="ru-RU"/>
        </w:rPr>
        <w:br w:type="page"/>
      </w:r>
      <w:bookmarkStart w:id="13" w:name="_Toc430335136"/>
      <w:bookmarkStart w:id="14" w:name="_Toc442559876"/>
      <w:bookmarkStart w:id="15" w:name="_Toc427817447"/>
      <w:r w:rsidR="00FA0E61" w:rsidRPr="00F10346">
        <w:rPr>
          <w:rFonts w:cs="Arial"/>
        </w:rPr>
        <w:lastRenderedPageBreak/>
        <w:t>ОПШТИ ПОДАЦИ О ЈАВНОЈ НАБАВЦИ</w:t>
      </w:r>
      <w:bookmarkEnd w:id="13"/>
      <w:bookmarkEnd w:id="1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4276AD" w:rsidRPr="00F10346" w:rsidTr="002E12CC">
        <w:tc>
          <w:tcPr>
            <w:tcW w:w="3032" w:type="dxa"/>
            <w:shd w:val="clear" w:color="auto" w:fill="auto"/>
          </w:tcPr>
          <w:p w:rsidR="002E12CC" w:rsidRPr="00EF02C2" w:rsidRDefault="002E12CC" w:rsidP="00C05D5D">
            <w:pPr>
              <w:autoSpaceDE w:val="0"/>
              <w:autoSpaceDN w:val="0"/>
              <w:adjustRightInd w:val="0"/>
              <w:spacing w:before="0"/>
              <w:jc w:val="center"/>
              <w:rPr>
                <w:rFonts w:eastAsia="TimesNewRomanPSMT" w:cs="Arial"/>
                <w:bCs/>
                <w:lang w:val="ru-RU"/>
              </w:rPr>
            </w:pPr>
          </w:p>
          <w:p w:rsidR="002E12CC" w:rsidRPr="00EF02C2" w:rsidRDefault="002E12CC" w:rsidP="00C05D5D">
            <w:pPr>
              <w:autoSpaceDE w:val="0"/>
              <w:autoSpaceDN w:val="0"/>
              <w:adjustRightInd w:val="0"/>
              <w:spacing w:before="0"/>
              <w:jc w:val="center"/>
              <w:rPr>
                <w:rFonts w:eastAsia="TimesNewRomanPSMT" w:cs="Arial"/>
                <w:bCs/>
                <w:lang w:val="ru-RU"/>
              </w:rPr>
            </w:pPr>
          </w:p>
          <w:p w:rsidR="004276AD" w:rsidRPr="00F10346" w:rsidRDefault="004276AD" w:rsidP="00C05D5D">
            <w:pPr>
              <w:autoSpaceDE w:val="0"/>
              <w:autoSpaceDN w:val="0"/>
              <w:adjustRightInd w:val="0"/>
              <w:spacing w:before="0"/>
              <w:jc w:val="center"/>
              <w:rPr>
                <w:rFonts w:eastAsia="TimesNewRomanPSMT" w:cs="Arial"/>
                <w:bCs/>
              </w:rPr>
            </w:pPr>
            <w:r w:rsidRPr="00F10346">
              <w:rPr>
                <w:rFonts w:eastAsia="TimesNewRomanPSMT" w:cs="Arial"/>
                <w:bCs/>
              </w:rPr>
              <w:t>Назив и адреса Наручиоца</w:t>
            </w:r>
          </w:p>
        </w:tc>
        <w:tc>
          <w:tcPr>
            <w:tcW w:w="6213" w:type="dxa"/>
            <w:shd w:val="clear" w:color="auto" w:fill="auto"/>
          </w:tcPr>
          <w:p w:rsidR="004276AD" w:rsidRPr="005726D2" w:rsidRDefault="004276AD" w:rsidP="00C05D5D">
            <w:pPr>
              <w:suppressAutoHyphens/>
              <w:spacing w:before="0" w:line="100" w:lineRule="atLeast"/>
              <w:jc w:val="center"/>
              <w:rPr>
                <w:rFonts w:cs="Arial"/>
                <w:lang w:val="ru-RU"/>
              </w:rPr>
            </w:pPr>
            <w:r w:rsidRPr="005726D2">
              <w:rPr>
                <w:rFonts w:cs="Arial"/>
                <w:lang w:val="ru-RU"/>
              </w:rPr>
              <w:t>Јавно предузеће „Електропривреда Србије“ Београд,</w:t>
            </w:r>
          </w:p>
          <w:p w:rsidR="004276AD" w:rsidRPr="003D3208" w:rsidRDefault="004276AD" w:rsidP="00C05D5D">
            <w:pPr>
              <w:suppressAutoHyphens/>
              <w:spacing w:before="0" w:line="100" w:lineRule="atLeast"/>
              <w:jc w:val="center"/>
              <w:rPr>
                <w:rFonts w:cs="Arial"/>
                <w:lang w:val="ru-RU"/>
              </w:rPr>
            </w:pPr>
            <w:r w:rsidRPr="003D3208">
              <w:rPr>
                <w:rFonts w:cs="Arial"/>
                <w:lang w:val="ru-RU"/>
              </w:rPr>
              <w:t>Улица царице Милице бр.2, 11000 Београд</w:t>
            </w:r>
          </w:p>
          <w:p w:rsidR="00646539" w:rsidRPr="002E0F39" w:rsidRDefault="002E12CC" w:rsidP="00C05D5D">
            <w:pPr>
              <w:suppressAutoHyphens/>
              <w:spacing w:before="0" w:line="100" w:lineRule="atLeast"/>
              <w:jc w:val="center"/>
              <w:rPr>
                <w:rFonts w:cs="Arial"/>
                <w:lang w:val="ru-RU"/>
              </w:rPr>
            </w:pPr>
            <w:r w:rsidRPr="002E0F39">
              <w:rPr>
                <w:rFonts w:cs="Arial"/>
                <w:lang w:val="ru-RU"/>
              </w:rPr>
              <w:t xml:space="preserve">Огранак </w:t>
            </w:r>
            <w:r w:rsidR="001B619C" w:rsidRPr="002E0F39">
              <w:rPr>
                <w:rFonts w:cs="Arial"/>
                <w:lang w:val="ru-RU"/>
              </w:rPr>
              <w:t>ТЕНТ</w:t>
            </w:r>
            <w:r w:rsidRPr="002E0F39">
              <w:rPr>
                <w:rFonts w:cs="Arial"/>
                <w:lang w:val="ru-RU"/>
              </w:rPr>
              <w:t xml:space="preserve">, </w:t>
            </w:r>
            <w:r w:rsidR="001B619C" w:rsidRPr="002E0F39">
              <w:rPr>
                <w:rFonts w:cs="Arial"/>
                <w:lang w:val="ru-RU"/>
              </w:rPr>
              <w:t>Богољуба Урошевића Црног бр.44.,</w:t>
            </w:r>
          </w:p>
          <w:p w:rsidR="002E12CC" w:rsidRPr="00F10346" w:rsidRDefault="001B619C" w:rsidP="00C05D5D">
            <w:pPr>
              <w:suppressAutoHyphens/>
              <w:spacing w:before="0" w:line="100" w:lineRule="atLeast"/>
              <w:jc w:val="center"/>
              <w:rPr>
                <w:rFonts w:cs="Arial"/>
              </w:rPr>
            </w:pPr>
            <w:r w:rsidRPr="00F10346">
              <w:rPr>
                <w:rFonts w:cs="Arial"/>
              </w:rPr>
              <w:t>11500 Обреновац</w:t>
            </w:r>
          </w:p>
        </w:tc>
      </w:tr>
      <w:tr w:rsidR="004276AD" w:rsidRPr="00F10346" w:rsidTr="002E12CC">
        <w:tc>
          <w:tcPr>
            <w:tcW w:w="3032" w:type="dxa"/>
            <w:shd w:val="clear" w:color="auto" w:fill="auto"/>
          </w:tcPr>
          <w:p w:rsidR="004276AD" w:rsidRPr="00F10346" w:rsidRDefault="004276AD" w:rsidP="00A95F86">
            <w:pPr>
              <w:autoSpaceDE w:val="0"/>
              <w:autoSpaceDN w:val="0"/>
              <w:adjustRightInd w:val="0"/>
              <w:spacing w:before="0"/>
              <w:jc w:val="center"/>
              <w:rPr>
                <w:rFonts w:eastAsia="TimesNewRomanPSMT" w:cs="Arial"/>
                <w:bCs/>
              </w:rPr>
            </w:pPr>
            <w:r w:rsidRPr="00F10346">
              <w:rPr>
                <w:rFonts w:eastAsia="TimesNewRomanPSMT" w:cs="Arial"/>
                <w:bCs/>
              </w:rPr>
              <w:t>Интернет страница Наручиоца</w:t>
            </w:r>
          </w:p>
        </w:tc>
        <w:tc>
          <w:tcPr>
            <w:tcW w:w="6213" w:type="dxa"/>
            <w:shd w:val="clear" w:color="auto" w:fill="auto"/>
          </w:tcPr>
          <w:p w:rsidR="004276AD" w:rsidRPr="00F10346" w:rsidRDefault="005953EA" w:rsidP="00C05D5D">
            <w:pPr>
              <w:autoSpaceDE w:val="0"/>
              <w:autoSpaceDN w:val="0"/>
              <w:adjustRightInd w:val="0"/>
              <w:spacing w:before="0"/>
              <w:jc w:val="center"/>
              <w:rPr>
                <w:rStyle w:val="Hyperlink"/>
                <w:rFonts w:eastAsia="Arial Unicode MS" w:cs="Arial"/>
                <w:color w:val="auto"/>
                <w:kern w:val="1"/>
                <w:lang w:eastAsia="ar-SA"/>
              </w:rPr>
            </w:pPr>
            <w:hyperlink r:id="rId165" w:history="1">
              <w:r w:rsidR="004276AD" w:rsidRPr="00F10346">
                <w:rPr>
                  <w:rStyle w:val="Hyperlink"/>
                  <w:rFonts w:eastAsia="Arial Unicode MS" w:cs="Arial"/>
                  <w:color w:val="auto"/>
                  <w:kern w:val="1"/>
                  <w:lang w:eastAsia="ar-SA"/>
                </w:rPr>
                <w:t>www.eps.rs</w:t>
              </w:r>
            </w:hyperlink>
          </w:p>
          <w:p w:rsidR="002E12CC" w:rsidRPr="00F10346" w:rsidRDefault="002E12CC" w:rsidP="00C05D5D">
            <w:pPr>
              <w:autoSpaceDE w:val="0"/>
              <w:autoSpaceDN w:val="0"/>
              <w:adjustRightInd w:val="0"/>
              <w:spacing w:before="0"/>
              <w:jc w:val="center"/>
              <w:rPr>
                <w:rFonts w:eastAsia="TimesNewRomanPSMT" w:cs="Arial"/>
                <w:bCs/>
                <w:color w:val="FF0000"/>
              </w:rPr>
            </w:pPr>
          </w:p>
        </w:tc>
      </w:tr>
      <w:tr w:rsidR="004276AD" w:rsidRPr="00F10346" w:rsidTr="002E12CC">
        <w:tc>
          <w:tcPr>
            <w:tcW w:w="3032" w:type="dxa"/>
            <w:shd w:val="clear" w:color="auto" w:fill="auto"/>
          </w:tcPr>
          <w:p w:rsidR="004276AD" w:rsidRPr="00F10346" w:rsidRDefault="004276AD" w:rsidP="00C05D5D">
            <w:pPr>
              <w:autoSpaceDE w:val="0"/>
              <w:autoSpaceDN w:val="0"/>
              <w:adjustRightInd w:val="0"/>
              <w:spacing w:before="0"/>
              <w:jc w:val="center"/>
              <w:rPr>
                <w:rFonts w:eastAsia="TimesNewRomanPSMT" w:cs="Arial"/>
                <w:bCs/>
              </w:rPr>
            </w:pPr>
            <w:r w:rsidRPr="00F10346">
              <w:rPr>
                <w:rFonts w:eastAsia="TimesNewRomanPSMT" w:cs="Arial"/>
                <w:bCs/>
              </w:rPr>
              <w:t>Врста поступка</w:t>
            </w:r>
          </w:p>
        </w:tc>
        <w:tc>
          <w:tcPr>
            <w:tcW w:w="6213" w:type="dxa"/>
            <w:shd w:val="clear" w:color="auto" w:fill="auto"/>
            <w:vAlign w:val="center"/>
          </w:tcPr>
          <w:p w:rsidR="004276AD" w:rsidRPr="00F10346" w:rsidRDefault="00D34466" w:rsidP="00C05D5D">
            <w:pPr>
              <w:autoSpaceDE w:val="0"/>
              <w:autoSpaceDN w:val="0"/>
              <w:adjustRightInd w:val="0"/>
              <w:spacing w:before="0"/>
              <w:jc w:val="center"/>
              <w:rPr>
                <w:rFonts w:eastAsia="TimesNewRomanPSMT" w:cs="Arial"/>
                <w:bCs/>
              </w:rPr>
            </w:pPr>
            <w:r w:rsidRPr="00F10346">
              <w:rPr>
                <w:rFonts w:eastAsia="TimesNewRomanPSMT" w:cs="Arial"/>
                <w:bCs/>
              </w:rPr>
              <w:t>Отворени поступак</w:t>
            </w:r>
          </w:p>
        </w:tc>
      </w:tr>
      <w:tr w:rsidR="004276AD" w:rsidRPr="00084FFE" w:rsidTr="00C05D5D">
        <w:trPr>
          <w:trHeight w:val="219"/>
        </w:trPr>
        <w:tc>
          <w:tcPr>
            <w:tcW w:w="3032" w:type="dxa"/>
            <w:shd w:val="clear" w:color="auto" w:fill="auto"/>
          </w:tcPr>
          <w:p w:rsidR="004276AD" w:rsidRPr="00F10346" w:rsidRDefault="004276AD" w:rsidP="00C05D5D">
            <w:pPr>
              <w:autoSpaceDE w:val="0"/>
              <w:autoSpaceDN w:val="0"/>
              <w:adjustRightInd w:val="0"/>
              <w:spacing w:before="0"/>
              <w:jc w:val="center"/>
              <w:rPr>
                <w:rFonts w:eastAsia="TimesNewRomanPSMT" w:cs="Arial"/>
                <w:bCs/>
              </w:rPr>
            </w:pPr>
            <w:r w:rsidRPr="00F10346">
              <w:rPr>
                <w:rFonts w:eastAsia="TimesNewRomanPSMT" w:cs="Arial"/>
                <w:bCs/>
              </w:rPr>
              <w:t>Предмет јавне набавке</w:t>
            </w:r>
          </w:p>
        </w:tc>
        <w:tc>
          <w:tcPr>
            <w:tcW w:w="6213" w:type="dxa"/>
            <w:shd w:val="clear" w:color="auto" w:fill="auto"/>
          </w:tcPr>
          <w:p w:rsidR="004276AD" w:rsidRPr="005E1230" w:rsidRDefault="004276AD" w:rsidP="00C05D5D">
            <w:pPr>
              <w:pStyle w:val="Heading10"/>
              <w:spacing w:before="0"/>
              <w:jc w:val="center"/>
              <w:rPr>
                <w:rFonts w:cs="Arial"/>
                <w:b w:val="0"/>
                <w:lang w:val="ru-RU"/>
              </w:rPr>
            </w:pPr>
            <w:bookmarkStart w:id="16" w:name="_Toc442559877"/>
            <w:r w:rsidRPr="00F10346">
              <w:rPr>
                <w:rFonts w:cs="Arial"/>
                <w:b w:val="0"/>
              </w:rPr>
              <w:t xml:space="preserve">Набавка добара: </w:t>
            </w:r>
            <w:r w:rsidR="0099037D">
              <w:rPr>
                <w:rFonts w:cs="Arial"/>
                <w:b w:val="0"/>
                <w:lang w:val="sr-Cyrl-RS"/>
              </w:rPr>
              <w:t>Млински делови-трапези А, Б, Ц за 2018.год Тент-А</w:t>
            </w:r>
            <w:bookmarkEnd w:id="16"/>
          </w:p>
        </w:tc>
      </w:tr>
      <w:tr w:rsidR="002E12CC" w:rsidRPr="00084FFE" w:rsidTr="00A95F86">
        <w:trPr>
          <w:trHeight w:val="109"/>
        </w:trPr>
        <w:tc>
          <w:tcPr>
            <w:tcW w:w="3032" w:type="dxa"/>
            <w:shd w:val="clear" w:color="auto" w:fill="auto"/>
          </w:tcPr>
          <w:p w:rsidR="002E12CC" w:rsidRPr="00F10346" w:rsidRDefault="002E12CC" w:rsidP="00C05D5D">
            <w:pPr>
              <w:autoSpaceDE w:val="0"/>
              <w:autoSpaceDN w:val="0"/>
              <w:adjustRightInd w:val="0"/>
              <w:spacing w:before="0"/>
              <w:jc w:val="center"/>
              <w:rPr>
                <w:rFonts w:eastAsia="TimesNewRomanPSMT" w:cs="Arial"/>
                <w:bCs/>
              </w:rPr>
            </w:pPr>
            <w:r w:rsidRPr="00F10346">
              <w:rPr>
                <w:rFonts w:cs="Arial"/>
              </w:rPr>
              <w:t>Опис сваке партије</w:t>
            </w:r>
          </w:p>
        </w:tc>
        <w:tc>
          <w:tcPr>
            <w:tcW w:w="6213" w:type="dxa"/>
            <w:shd w:val="clear" w:color="auto" w:fill="auto"/>
            <w:vAlign w:val="center"/>
          </w:tcPr>
          <w:p w:rsidR="002E12CC" w:rsidRPr="005726D2" w:rsidRDefault="002E12CC" w:rsidP="00C05D5D">
            <w:pPr>
              <w:pStyle w:val="ListParagraph"/>
              <w:widowControl w:val="0"/>
              <w:spacing w:before="0" w:after="0"/>
              <w:ind w:left="0"/>
              <w:jc w:val="center"/>
              <w:rPr>
                <w:rFonts w:ascii="Arial" w:hAnsi="Arial" w:cs="Arial"/>
                <w:lang w:val="ru-RU"/>
              </w:rPr>
            </w:pPr>
            <w:r w:rsidRPr="00C05D5D">
              <w:rPr>
                <w:rFonts w:ascii="Arial" w:hAnsi="Arial" w:cs="Arial"/>
              </w:rPr>
              <w:t>J</w:t>
            </w:r>
            <w:r w:rsidRPr="005726D2">
              <w:rPr>
                <w:rFonts w:ascii="Arial" w:hAnsi="Arial" w:cs="Arial"/>
                <w:lang w:val="ru-RU"/>
              </w:rPr>
              <w:t>авна набавка није обликована по партијама</w:t>
            </w:r>
          </w:p>
        </w:tc>
      </w:tr>
      <w:tr w:rsidR="004276AD" w:rsidRPr="00084FFE" w:rsidTr="00987CD7">
        <w:trPr>
          <w:trHeight w:val="159"/>
        </w:trPr>
        <w:tc>
          <w:tcPr>
            <w:tcW w:w="3032" w:type="dxa"/>
            <w:shd w:val="clear" w:color="auto" w:fill="auto"/>
          </w:tcPr>
          <w:p w:rsidR="004276AD" w:rsidRPr="00F10346" w:rsidRDefault="004276AD" w:rsidP="00C05D5D">
            <w:pPr>
              <w:autoSpaceDE w:val="0"/>
              <w:autoSpaceDN w:val="0"/>
              <w:adjustRightInd w:val="0"/>
              <w:spacing w:before="0"/>
              <w:jc w:val="center"/>
              <w:rPr>
                <w:rFonts w:eastAsia="TimesNewRomanPSMT" w:cs="Arial"/>
                <w:bCs/>
              </w:rPr>
            </w:pPr>
            <w:r w:rsidRPr="00F10346">
              <w:rPr>
                <w:rFonts w:eastAsia="TimesNewRomanPSMT" w:cs="Arial"/>
                <w:bCs/>
              </w:rPr>
              <w:t>Циљ поступка</w:t>
            </w:r>
          </w:p>
        </w:tc>
        <w:tc>
          <w:tcPr>
            <w:tcW w:w="6213" w:type="dxa"/>
            <w:shd w:val="clear" w:color="auto" w:fill="auto"/>
          </w:tcPr>
          <w:p w:rsidR="002E12CC" w:rsidRPr="00987CD7" w:rsidRDefault="004276AD" w:rsidP="00987CD7">
            <w:pPr>
              <w:autoSpaceDE w:val="0"/>
              <w:autoSpaceDN w:val="0"/>
              <w:adjustRightInd w:val="0"/>
              <w:spacing w:before="0"/>
              <w:jc w:val="center"/>
              <w:rPr>
                <w:rFonts w:eastAsia="TimesNewRomanPSMT" w:cs="Arial"/>
                <w:bCs/>
                <w:lang w:val="ru-RU"/>
              </w:rPr>
            </w:pPr>
            <w:r w:rsidRPr="00987CD7">
              <w:rPr>
                <w:rFonts w:eastAsia="TimesNewRomanPSMT" w:cs="Arial"/>
                <w:bCs/>
                <w:lang w:val="ru-RU"/>
              </w:rPr>
              <w:t xml:space="preserve"> Закључење Уговора о јавној набавци </w:t>
            </w:r>
          </w:p>
        </w:tc>
      </w:tr>
      <w:tr w:rsidR="004276AD" w:rsidRPr="00F10346" w:rsidTr="00DF2F20">
        <w:trPr>
          <w:trHeight w:val="351"/>
        </w:trPr>
        <w:tc>
          <w:tcPr>
            <w:tcW w:w="3032" w:type="dxa"/>
            <w:shd w:val="clear" w:color="auto" w:fill="auto"/>
          </w:tcPr>
          <w:p w:rsidR="004276AD" w:rsidRPr="00987CD7" w:rsidRDefault="004276AD" w:rsidP="00C05D5D">
            <w:pPr>
              <w:autoSpaceDE w:val="0"/>
              <w:autoSpaceDN w:val="0"/>
              <w:adjustRightInd w:val="0"/>
              <w:spacing w:before="0"/>
              <w:jc w:val="center"/>
              <w:rPr>
                <w:rFonts w:eastAsia="TimesNewRomanPSMT" w:cs="Arial"/>
                <w:bCs/>
                <w:lang w:val="ru-RU"/>
              </w:rPr>
            </w:pPr>
          </w:p>
          <w:p w:rsidR="004276AD" w:rsidRPr="00F10346" w:rsidRDefault="004276AD" w:rsidP="00C05D5D">
            <w:pPr>
              <w:autoSpaceDE w:val="0"/>
              <w:autoSpaceDN w:val="0"/>
              <w:adjustRightInd w:val="0"/>
              <w:spacing w:before="0"/>
              <w:jc w:val="center"/>
              <w:rPr>
                <w:rFonts w:eastAsia="TimesNewRomanPSMT" w:cs="Arial"/>
                <w:bCs/>
              </w:rPr>
            </w:pPr>
            <w:r w:rsidRPr="00F10346">
              <w:rPr>
                <w:rFonts w:eastAsia="TimesNewRomanPSMT" w:cs="Arial"/>
                <w:bCs/>
              </w:rPr>
              <w:t>Контакт</w:t>
            </w:r>
          </w:p>
        </w:tc>
        <w:tc>
          <w:tcPr>
            <w:tcW w:w="6213" w:type="dxa"/>
            <w:shd w:val="clear" w:color="auto" w:fill="auto"/>
            <w:vAlign w:val="center"/>
          </w:tcPr>
          <w:p w:rsidR="00DF2F20" w:rsidRPr="00E65F42" w:rsidRDefault="00E65F42" w:rsidP="00DF2F20">
            <w:pPr>
              <w:spacing w:before="0"/>
              <w:jc w:val="center"/>
              <w:rPr>
                <w:rFonts w:cs="Arial"/>
              </w:rPr>
            </w:pPr>
            <w:r>
              <w:rPr>
                <w:rFonts w:cs="Arial"/>
                <w:lang w:val="sr-Cyrl-RS"/>
              </w:rPr>
              <w:t>Миодраг Поповић</w:t>
            </w:r>
          </w:p>
          <w:p w:rsidR="004276AD" w:rsidRPr="00F10346" w:rsidRDefault="00E65F42" w:rsidP="00DF2F20">
            <w:pPr>
              <w:spacing w:before="0"/>
              <w:jc w:val="center"/>
              <w:rPr>
                <w:rFonts w:cs="Arial"/>
              </w:rPr>
            </w:pPr>
            <w:r>
              <w:rPr>
                <w:rFonts w:cs="Arial"/>
              </w:rPr>
              <w:t>e-mail:  miodrag.popovic</w:t>
            </w:r>
            <w:r w:rsidR="00DF2F20" w:rsidRPr="00DF2F20">
              <w:rPr>
                <w:rFonts w:cs="Arial"/>
              </w:rPr>
              <w:t xml:space="preserve"> @eps.rs </w:t>
            </w:r>
          </w:p>
        </w:tc>
      </w:tr>
    </w:tbl>
    <w:p w:rsidR="00F95DB8" w:rsidRDefault="00F95DB8" w:rsidP="00F95DB8">
      <w:pPr>
        <w:pStyle w:val="Heading10"/>
        <w:spacing w:before="0"/>
        <w:ind w:left="360" w:firstLine="0"/>
        <w:jc w:val="both"/>
        <w:rPr>
          <w:rFonts w:cs="Arial"/>
          <w:lang w:val="sr-Cyrl-RS"/>
        </w:rPr>
      </w:pPr>
      <w:bookmarkStart w:id="17" w:name="_Toc442559878"/>
      <w:bookmarkStart w:id="18" w:name="_Toc427817448"/>
    </w:p>
    <w:p w:rsidR="00F95DB8" w:rsidRPr="00F95DB8" w:rsidRDefault="002E12CC" w:rsidP="00F95DB8">
      <w:pPr>
        <w:pStyle w:val="Heading10"/>
        <w:numPr>
          <w:ilvl w:val="0"/>
          <w:numId w:val="20"/>
        </w:numPr>
        <w:spacing w:before="0"/>
        <w:jc w:val="both"/>
        <w:rPr>
          <w:rFonts w:cs="Arial"/>
          <w:lang w:val="sr-Cyrl-RS"/>
        </w:rPr>
      </w:pPr>
      <w:r w:rsidRPr="00F10346">
        <w:rPr>
          <w:rFonts w:cs="Arial"/>
        </w:rPr>
        <w:t>ПОДАЦИ О ПРЕДМЕТУ ЈАВНЕ НАБАВКЕ</w:t>
      </w:r>
    </w:p>
    <w:p w:rsidR="002E12CC" w:rsidRPr="00F10346" w:rsidRDefault="002E12CC" w:rsidP="00A95F86">
      <w:pPr>
        <w:pStyle w:val="Heading10"/>
        <w:spacing w:before="0"/>
        <w:ind w:left="0" w:firstLine="0"/>
        <w:jc w:val="both"/>
        <w:rPr>
          <w:rFonts w:cs="Arial"/>
        </w:rPr>
      </w:pPr>
      <w:r w:rsidRPr="00F10346">
        <w:rPr>
          <w:rFonts w:cs="Arial"/>
        </w:rPr>
        <w:t>2.1 Опис предмета јавне набавке, назив и ознака из општег речника набавке</w:t>
      </w:r>
    </w:p>
    <w:p w:rsidR="00DF15F0" w:rsidRDefault="002E12CC" w:rsidP="00A95F86">
      <w:pPr>
        <w:spacing w:before="0"/>
        <w:rPr>
          <w:rFonts w:cs="Arial"/>
          <w:b/>
          <w:lang w:val="sr-Latn-RS" w:eastAsia="zh-CN"/>
        </w:rPr>
      </w:pPr>
      <w:r w:rsidRPr="005726D2">
        <w:rPr>
          <w:rFonts w:cs="Arial"/>
          <w:lang w:val="ru-RU" w:eastAsia="zh-CN"/>
        </w:rPr>
        <w:t xml:space="preserve">Опис предмета јавне набавке: </w:t>
      </w:r>
      <w:r w:rsidR="0099037D">
        <w:rPr>
          <w:rFonts w:cs="Arial"/>
          <w:b/>
          <w:lang w:val="sr-Cyrl-RS" w:eastAsia="zh-CN"/>
        </w:rPr>
        <w:t>Млински делови-трапези А, Б, Ц за 2018.год Тент-А</w:t>
      </w:r>
      <w:r w:rsidR="00DF15F0" w:rsidRPr="00DF15F0">
        <w:rPr>
          <w:rFonts w:cs="Arial"/>
          <w:b/>
          <w:lang w:val="ru-RU" w:eastAsia="zh-CN"/>
        </w:rPr>
        <w:t xml:space="preserve"> </w:t>
      </w:r>
    </w:p>
    <w:p w:rsidR="002E12CC" w:rsidRPr="005726D2" w:rsidRDefault="002E12CC" w:rsidP="00A95F86">
      <w:pPr>
        <w:spacing w:before="0"/>
        <w:rPr>
          <w:rFonts w:cs="Arial"/>
          <w:lang w:val="ru-RU" w:eastAsia="zh-CN"/>
        </w:rPr>
      </w:pPr>
      <w:r w:rsidRPr="005726D2">
        <w:rPr>
          <w:rFonts w:cs="Arial"/>
          <w:lang w:val="ru-RU" w:eastAsia="zh-CN"/>
        </w:rPr>
        <w:t>Назив из општег речника набавке:</w:t>
      </w:r>
      <w:r w:rsidR="00ED109B" w:rsidRPr="00ED109B">
        <w:rPr>
          <w:rFonts w:cs="Arial"/>
          <w:lang w:val="sr-Latn-CS"/>
        </w:rPr>
        <w:t xml:space="preserve"> </w:t>
      </w:r>
      <w:r w:rsidR="003B30BE" w:rsidRPr="003B30BE">
        <w:rPr>
          <w:rFonts w:cs="Arial"/>
          <w:bCs/>
          <w:iCs/>
          <w:lang w:val="sr-Cyrl-RS" w:eastAsia="zh-CN"/>
        </w:rPr>
        <w:t>Помоћни уређаји за котлове</w:t>
      </w:r>
    </w:p>
    <w:p w:rsidR="002E12CC" w:rsidRPr="005726D2" w:rsidRDefault="002E12CC" w:rsidP="00A95F86">
      <w:pPr>
        <w:spacing w:before="0"/>
        <w:rPr>
          <w:rFonts w:cs="Arial"/>
          <w:lang w:val="ru-RU" w:eastAsia="zh-CN"/>
        </w:rPr>
      </w:pPr>
      <w:r w:rsidRPr="005726D2">
        <w:rPr>
          <w:rFonts w:cs="Arial"/>
          <w:lang w:val="ru-RU" w:eastAsia="zh-CN"/>
        </w:rPr>
        <w:t>Ознака из општег речника набавке:</w:t>
      </w:r>
      <w:r w:rsidR="00ED109B" w:rsidRPr="00ED109B">
        <w:rPr>
          <w:rFonts w:cs="Arial"/>
          <w:lang w:val="sr-Latn-CS" w:eastAsia="zh-CN"/>
        </w:rPr>
        <w:t xml:space="preserve"> </w:t>
      </w:r>
      <w:r w:rsidR="003B30BE">
        <w:rPr>
          <w:rFonts w:cs="Arial"/>
          <w:bCs/>
          <w:iCs/>
          <w:lang w:val="ru-RU" w:eastAsia="zh-CN"/>
        </w:rPr>
        <w:t>42164000</w:t>
      </w:r>
    </w:p>
    <w:p w:rsidR="003D3208" w:rsidRDefault="002E12CC" w:rsidP="00FD5541">
      <w:pPr>
        <w:spacing w:before="0"/>
        <w:rPr>
          <w:rFonts w:cs="Arial"/>
          <w:lang w:val="sr-Cyrl-RS" w:eastAsia="zh-CN"/>
        </w:rPr>
      </w:pPr>
      <w:r w:rsidRPr="002E0F39">
        <w:rPr>
          <w:rFonts w:cs="Arial"/>
          <w:lang w:val="ru-RU" w:eastAsia="zh-CN"/>
        </w:rPr>
        <w:t xml:space="preserve">Детаљни подаци о предмету набавке наведени су у техничкој спецификацији (поглавље 3. </w:t>
      </w:r>
      <w:r w:rsidRPr="00817BE6">
        <w:rPr>
          <w:rFonts w:cs="Arial"/>
          <w:lang w:val="ru-RU" w:eastAsia="zh-CN"/>
        </w:rPr>
        <w:t>Конкурсне документације)</w:t>
      </w:r>
    </w:p>
    <w:p w:rsidR="00F95DB8" w:rsidRPr="00F95DB8" w:rsidRDefault="00F95DB8" w:rsidP="00FD5541">
      <w:pPr>
        <w:spacing w:before="0"/>
        <w:rPr>
          <w:rFonts w:cs="Arial"/>
          <w:lang w:val="sr-Cyrl-RS" w:eastAsia="zh-CN"/>
        </w:rPr>
      </w:pPr>
    </w:p>
    <w:p w:rsidR="00F95DB8" w:rsidRPr="00F95DB8" w:rsidRDefault="00DB369C" w:rsidP="00F95DB8">
      <w:pPr>
        <w:pStyle w:val="Heading10"/>
        <w:numPr>
          <w:ilvl w:val="0"/>
          <w:numId w:val="20"/>
        </w:numPr>
        <w:spacing w:before="0"/>
        <w:jc w:val="both"/>
        <w:rPr>
          <w:rFonts w:cs="Arial"/>
          <w:lang w:val="sr-Cyrl-RS"/>
        </w:rPr>
      </w:pPr>
      <w:r w:rsidRPr="00F10346">
        <w:rPr>
          <w:rFonts w:cs="Arial"/>
        </w:rPr>
        <w:t>ТЕХНИЧК</w:t>
      </w:r>
      <w:r w:rsidR="0032186E" w:rsidRPr="00F10346">
        <w:rPr>
          <w:rFonts w:cs="Arial"/>
        </w:rPr>
        <w:t>А</w:t>
      </w:r>
      <w:r w:rsidR="00646539" w:rsidRPr="00F10346">
        <w:rPr>
          <w:rFonts w:cs="Arial"/>
          <w:lang w:val="en-US"/>
        </w:rPr>
        <w:t xml:space="preserve"> </w:t>
      </w:r>
      <w:r w:rsidR="0032186E" w:rsidRPr="00F10346">
        <w:rPr>
          <w:rFonts w:cs="Arial"/>
        </w:rPr>
        <w:t>СПЕЦИФИКАЦИЈА</w:t>
      </w:r>
    </w:p>
    <w:p w:rsidR="00DB369C" w:rsidRDefault="0032186E" w:rsidP="0032186E">
      <w:pPr>
        <w:pStyle w:val="Heading10"/>
        <w:ind w:left="0" w:firstLine="0"/>
        <w:jc w:val="both"/>
        <w:rPr>
          <w:rFonts w:cs="Arial"/>
          <w:lang w:val="sr-Cyrl-RS"/>
        </w:rPr>
      </w:pPr>
      <w:bookmarkStart w:id="19" w:name="_Toc441651541"/>
      <w:bookmarkStart w:id="20" w:name="_Toc442559879"/>
      <w:bookmarkEnd w:id="17"/>
      <w:r w:rsidRPr="00F10346">
        <w:rPr>
          <w:rFonts w:cs="Arial"/>
        </w:rPr>
        <w:t>3.1</w:t>
      </w:r>
      <w:r w:rsidR="00B02E86" w:rsidRPr="00F10346">
        <w:rPr>
          <w:rFonts w:cs="Arial"/>
        </w:rPr>
        <w:t>.</w:t>
      </w:r>
      <w:r w:rsidR="00DB369C" w:rsidRPr="00F10346">
        <w:rPr>
          <w:rFonts w:cs="Arial"/>
        </w:rPr>
        <w:t>Врста</w:t>
      </w:r>
      <w:r w:rsidR="005551C2" w:rsidRPr="00F10346">
        <w:rPr>
          <w:rFonts w:cs="Arial"/>
        </w:rPr>
        <w:t xml:space="preserve"> и </w:t>
      </w:r>
      <w:r w:rsidR="00DB369C" w:rsidRPr="00F10346">
        <w:rPr>
          <w:rFonts w:cs="Arial"/>
        </w:rPr>
        <w:t>количина добара</w:t>
      </w:r>
      <w:bookmarkEnd w:id="19"/>
      <w:bookmarkEnd w:id="20"/>
    </w:p>
    <w:tbl>
      <w:tblPr>
        <w:tblW w:w="4718" w:type="pct"/>
        <w:tblInd w:w="-8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1"/>
        <w:gridCol w:w="5278"/>
        <w:gridCol w:w="1136"/>
        <w:gridCol w:w="1699"/>
      </w:tblGrid>
      <w:tr w:rsidR="007A47C9" w:rsidRPr="00084FFE" w:rsidTr="007A47C9">
        <w:tc>
          <w:tcPr>
            <w:tcW w:w="350" w:type="pct"/>
            <w:shd w:val="clear" w:color="auto" w:fill="C6D9F1" w:themeFill="text2" w:themeFillTint="33"/>
            <w:vAlign w:val="center"/>
          </w:tcPr>
          <w:p w:rsidR="007A47C9" w:rsidRPr="00E81A02" w:rsidRDefault="007A47C9" w:rsidP="0026477C">
            <w:pPr>
              <w:spacing w:before="0"/>
              <w:jc w:val="center"/>
              <w:rPr>
                <w:rFonts w:cs="Arial"/>
                <w:bCs/>
                <w:iCs/>
                <w:lang w:val="sr-Cyrl-CS"/>
              </w:rPr>
            </w:pPr>
            <w:r w:rsidRPr="00E81A02">
              <w:rPr>
                <w:rFonts w:cs="Arial"/>
                <w:bCs/>
                <w:iCs/>
                <w:lang w:val="sr-Cyrl-CS"/>
              </w:rPr>
              <w:t>Рбр</w:t>
            </w:r>
          </w:p>
        </w:tc>
        <w:tc>
          <w:tcPr>
            <w:tcW w:w="3025" w:type="pct"/>
            <w:shd w:val="clear" w:color="auto" w:fill="C6D9F1" w:themeFill="text2" w:themeFillTint="33"/>
            <w:vAlign w:val="center"/>
          </w:tcPr>
          <w:p w:rsidR="007A47C9" w:rsidRPr="00E81A02" w:rsidRDefault="007A47C9" w:rsidP="0026477C">
            <w:pPr>
              <w:spacing w:before="0"/>
              <w:jc w:val="center"/>
              <w:rPr>
                <w:rFonts w:cs="Arial"/>
                <w:b/>
                <w:bCs/>
                <w:iCs/>
                <w:lang w:val="sr-Cyrl-CS"/>
              </w:rPr>
            </w:pPr>
            <w:r w:rsidRPr="00E81A02">
              <w:rPr>
                <w:rFonts w:cs="Arial"/>
                <w:b/>
                <w:bCs/>
                <w:iCs/>
                <w:lang w:val="sr-Cyrl-CS"/>
              </w:rPr>
              <w:t>Назив добра</w:t>
            </w:r>
          </w:p>
        </w:tc>
        <w:tc>
          <w:tcPr>
            <w:tcW w:w="651" w:type="pct"/>
            <w:shd w:val="clear" w:color="auto" w:fill="C6D9F1" w:themeFill="text2" w:themeFillTint="33"/>
            <w:vAlign w:val="center"/>
          </w:tcPr>
          <w:p w:rsidR="007A47C9" w:rsidRPr="00E81A02" w:rsidRDefault="007A47C9" w:rsidP="0026477C">
            <w:pPr>
              <w:spacing w:before="0"/>
              <w:jc w:val="center"/>
              <w:rPr>
                <w:rFonts w:cs="Arial"/>
                <w:b/>
                <w:bCs/>
                <w:iCs/>
                <w:lang w:val="sr-Cyrl-CS"/>
              </w:rPr>
            </w:pPr>
            <w:r w:rsidRPr="00E81A02">
              <w:rPr>
                <w:rFonts w:cs="Arial"/>
                <w:b/>
                <w:bCs/>
                <w:iCs/>
                <w:lang w:val="sr-Cyrl-CS"/>
              </w:rPr>
              <w:t>Јед.</w:t>
            </w:r>
          </w:p>
          <w:p w:rsidR="007A47C9" w:rsidRPr="00E81A02" w:rsidRDefault="007A47C9" w:rsidP="0026477C">
            <w:pPr>
              <w:spacing w:before="0"/>
              <w:jc w:val="center"/>
              <w:rPr>
                <w:rFonts w:cs="Arial"/>
                <w:b/>
                <w:bCs/>
                <w:iCs/>
                <w:lang w:val="sr-Cyrl-CS"/>
              </w:rPr>
            </w:pPr>
            <w:r w:rsidRPr="00E81A02">
              <w:rPr>
                <w:rFonts w:cs="Arial"/>
                <w:b/>
                <w:bCs/>
                <w:iCs/>
                <w:lang w:val="sr-Cyrl-CS"/>
              </w:rPr>
              <w:t>мере</w:t>
            </w:r>
          </w:p>
        </w:tc>
        <w:tc>
          <w:tcPr>
            <w:tcW w:w="974" w:type="pct"/>
            <w:shd w:val="clear" w:color="auto" w:fill="C6D9F1" w:themeFill="text2" w:themeFillTint="33"/>
            <w:vAlign w:val="center"/>
          </w:tcPr>
          <w:p w:rsidR="007A47C9" w:rsidRPr="00E81A02" w:rsidRDefault="007A47C9" w:rsidP="0026477C">
            <w:pPr>
              <w:spacing w:before="0"/>
              <w:jc w:val="center"/>
              <w:rPr>
                <w:rFonts w:cs="Arial"/>
                <w:b/>
                <w:bCs/>
                <w:iCs/>
                <w:lang w:val="sr-Cyrl-CS"/>
              </w:rPr>
            </w:pPr>
            <w:r w:rsidRPr="00E81A02">
              <w:rPr>
                <w:rFonts w:cs="Arial"/>
                <w:b/>
                <w:bCs/>
                <w:iCs/>
                <w:lang w:val="sr-Cyrl-CS"/>
              </w:rPr>
              <w:t>количина</w:t>
            </w:r>
          </w:p>
        </w:tc>
      </w:tr>
      <w:tr w:rsidR="007A47C9" w:rsidRPr="0067659C" w:rsidTr="007A47C9">
        <w:tc>
          <w:tcPr>
            <w:tcW w:w="350" w:type="pct"/>
            <w:shd w:val="clear" w:color="auto" w:fill="auto"/>
          </w:tcPr>
          <w:p w:rsidR="007A47C9" w:rsidRPr="00E81A02" w:rsidRDefault="007A47C9" w:rsidP="0026477C">
            <w:pPr>
              <w:spacing w:before="0" w:line="276" w:lineRule="auto"/>
              <w:jc w:val="center"/>
              <w:rPr>
                <w:rFonts w:cs="Arial"/>
                <w:b/>
                <w:lang w:val="sr-Latn-CS"/>
              </w:rPr>
            </w:pPr>
            <w:r w:rsidRPr="00E81A02">
              <w:rPr>
                <w:rFonts w:cs="Arial"/>
                <w:b/>
                <w:lang w:val="sr-Latn-CS"/>
              </w:rPr>
              <w:t>1</w:t>
            </w:r>
          </w:p>
        </w:tc>
        <w:tc>
          <w:tcPr>
            <w:tcW w:w="3025" w:type="pct"/>
            <w:shd w:val="clear" w:color="auto" w:fill="auto"/>
            <w:vAlign w:val="bottom"/>
          </w:tcPr>
          <w:p w:rsidR="007A47C9" w:rsidRPr="008D0A3B" w:rsidRDefault="007A47C9" w:rsidP="0026477C">
            <w:pPr>
              <w:spacing w:before="0"/>
              <w:rPr>
                <w:rFonts w:cs="Arial"/>
                <w:lang w:val="sr-Cyrl-RS" w:eastAsia="hr-HR"/>
              </w:rPr>
            </w:pPr>
            <w:r>
              <w:rPr>
                <w:rFonts w:cs="Arial"/>
                <w:lang w:val="sr-Cyrl-RS" w:eastAsia="hr-HR"/>
              </w:rPr>
              <w:t>Трапез спољни-˚А˚ црт. М 210-170 : 13-03/1</w:t>
            </w:r>
          </w:p>
        </w:tc>
        <w:tc>
          <w:tcPr>
            <w:tcW w:w="651" w:type="pct"/>
            <w:shd w:val="clear" w:color="auto" w:fill="auto"/>
            <w:vAlign w:val="center"/>
          </w:tcPr>
          <w:p w:rsidR="007A47C9" w:rsidRPr="00E81A02" w:rsidRDefault="007A47C9" w:rsidP="007A47C9">
            <w:pPr>
              <w:spacing w:before="0"/>
              <w:ind w:right="13"/>
              <w:jc w:val="center"/>
              <w:rPr>
                <w:rFonts w:cs="Arial"/>
                <w:lang w:val="sr-Cyrl-CS"/>
              </w:rPr>
            </w:pPr>
            <w:r>
              <w:rPr>
                <w:rFonts w:cs="Arial"/>
                <w:lang w:val="sr-Cyrl-CS"/>
              </w:rPr>
              <w:t>ко</w:t>
            </w:r>
            <w:r w:rsidRPr="00E81A02">
              <w:rPr>
                <w:rFonts w:cs="Arial"/>
                <w:lang w:val="sr-Cyrl-CS"/>
              </w:rPr>
              <w:t>м</w:t>
            </w:r>
          </w:p>
        </w:tc>
        <w:tc>
          <w:tcPr>
            <w:tcW w:w="974" w:type="pct"/>
            <w:shd w:val="clear" w:color="auto" w:fill="auto"/>
            <w:vAlign w:val="center"/>
          </w:tcPr>
          <w:p w:rsidR="007A47C9" w:rsidRPr="00703EBB" w:rsidRDefault="007A47C9" w:rsidP="007A47C9">
            <w:pPr>
              <w:spacing w:before="0"/>
              <w:jc w:val="center"/>
              <w:rPr>
                <w:rFonts w:cs="Arial"/>
                <w:lang w:val="sr-Cyrl-CS"/>
              </w:rPr>
            </w:pPr>
            <w:r>
              <w:rPr>
                <w:rFonts w:cs="Arial"/>
                <w:lang w:val="sr-Cyrl-CS"/>
              </w:rPr>
              <w:t>14</w:t>
            </w:r>
          </w:p>
        </w:tc>
      </w:tr>
      <w:tr w:rsidR="007A47C9" w:rsidRPr="0067659C" w:rsidTr="007A47C9">
        <w:tc>
          <w:tcPr>
            <w:tcW w:w="350" w:type="pct"/>
            <w:shd w:val="clear" w:color="auto" w:fill="auto"/>
          </w:tcPr>
          <w:p w:rsidR="007A47C9" w:rsidRPr="00E81A02" w:rsidRDefault="007A47C9" w:rsidP="0026477C">
            <w:pPr>
              <w:spacing w:before="0" w:line="276" w:lineRule="auto"/>
              <w:jc w:val="center"/>
              <w:rPr>
                <w:rFonts w:cs="Arial"/>
                <w:b/>
                <w:lang w:val="sr-Latn-CS"/>
              </w:rPr>
            </w:pPr>
            <w:r w:rsidRPr="00E81A02">
              <w:rPr>
                <w:rFonts w:cs="Arial"/>
                <w:b/>
                <w:lang w:val="sr-Latn-CS"/>
              </w:rPr>
              <w:t>2</w:t>
            </w:r>
          </w:p>
        </w:tc>
        <w:tc>
          <w:tcPr>
            <w:tcW w:w="3025" w:type="pct"/>
            <w:shd w:val="clear" w:color="auto" w:fill="auto"/>
          </w:tcPr>
          <w:p w:rsidR="007A47C9" w:rsidRPr="0067659C" w:rsidRDefault="007A47C9" w:rsidP="0026477C">
            <w:pPr>
              <w:spacing w:before="0"/>
              <w:rPr>
                <w:lang w:val="sr-Latn-CS"/>
              </w:rPr>
            </w:pPr>
            <w:r>
              <w:rPr>
                <w:rFonts w:cs="Arial"/>
                <w:lang w:val="sr-Cyrl-RS" w:eastAsia="hr-HR"/>
              </w:rPr>
              <w:t>Трапез спољни-˚В˚ црт. М 210-170 : 13-03/1</w:t>
            </w:r>
          </w:p>
        </w:tc>
        <w:tc>
          <w:tcPr>
            <w:tcW w:w="651" w:type="pct"/>
            <w:shd w:val="clear" w:color="auto" w:fill="auto"/>
            <w:vAlign w:val="center"/>
          </w:tcPr>
          <w:p w:rsidR="007A47C9" w:rsidRPr="00E81A02" w:rsidRDefault="007A47C9" w:rsidP="007A47C9">
            <w:pPr>
              <w:spacing w:before="0"/>
              <w:ind w:right="13"/>
              <w:jc w:val="center"/>
              <w:rPr>
                <w:rFonts w:cs="Arial"/>
                <w:lang w:val="sr-Cyrl-CS"/>
              </w:rPr>
            </w:pPr>
            <w:r>
              <w:rPr>
                <w:rFonts w:cs="Arial"/>
                <w:lang w:val="sr-Cyrl-CS"/>
              </w:rPr>
              <w:t>ко</w:t>
            </w:r>
            <w:r w:rsidRPr="00E81A02">
              <w:rPr>
                <w:rFonts w:cs="Arial"/>
                <w:lang w:val="sr-Cyrl-CS"/>
              </w:rPr>
              <w:t>м</w:t>
            </w:r>
          </w:p>
        </w:tc>
        <w:tc>
          <w:tcPr>
            <w:tcW w:w="974" w:type="pct"/>
            <w:shd w:val="clear" w:color="auto" w:fill="auto"/>
            <w:vAlign w:val="center"/>
          </w:tcPr>
          <w:p w:rsidR="007A47C9" w:rsidRPr="00703EBB" w:rsidRDefault="007A47C9" w:rsidP="007A47C9">
            <w:pPr>
              <w:spacing w:before="0"/>
              <w:jc w:val="center"/>
              <w:rPr>
                <w:rFonts w:cs="Arial"/>
                <w:lang w:val="sr-Cyrl-CS"/>
              </w:rPr>
            </w:pPr>
            <w:r>
              <w:rPr>
                <w:rFonts w:cs="Arial"/>
                <w:lang w:val="sr-Cyrl-CS"/>
              </w:rPr>
              <w:t>8</w:t>
            </w:r>
          </w:p>
        </w:tc>
      </w:tr>
      <w:tr w:rsidR="007A47C9" w:rsidRPr="00E81A02" w:rsidTr="007A47C9">
        <w:tc>
          <w:tcPr>
            <w:tcW w:w="350" w:type="pct"/>
            <w:shd w:val="clear" w:color="auto" w:fill="auto"/>
          </w:tcPr>
          <w:p w:rsidR="007A47C9" w:rsidRPr="008D0A3B" w:rsidRDefault="007A47C9" w:rsidP="0026477C">
            <w:pPr>
              <w:spacing w:before="0" w:line="276" w:lineRule="auto"/>
              <w:jc w:val="center"/>
              <w:rPr>
                <w:rFonts w:cs="Arial"/>
                <w:b/>
                <w:lang w:val="sr-Cyrl-RS"/>
              </w:rPr>
            </w:pPr>
            <w:r>
              <w:rPr>
                <w:rFonts w:cs="Arial"/>
                <w:b/>
                <w:lang w:val="sr-Cyrl-RS"/>
              </w:rPr>
              <w:t>3</w:t>
            </w:r>
          </w:p>
        </w:tc>
        <w:tc>
          <w:tcPr>
            <w:tcW w:w="3025" w:type="pct"/>
            <w:shd w:val="clear" w:color="auto" w:fill="auto"/>
          </w:tcPr>
          <w:p w:rsidR="007A47C9" w:rsidRPr="008D0A3B" w:rsidRDefault="007A47C9" w:rsidP="0026477C">
            <w:pPr>
              <w:spacing w:before="0"/>
              <w:rPr>
                <w:lang w:val="sr-Latn-RS"/>
              </w:rPr>
            </w:pPr>
            <w:r>
              <w:rPr>
                <w:rFonts w:cs="Arial"/>
                <w:lang w:val="sr-Cyrl-RS" w:eastAsia="hr-HR"/>
              </w:rPr>
              <w:t>Трапез спољни-˚С˚ црт. М 210-170 : 13-03/1</w:t>
            </w:r>
          </w:p>
        </w:tc>
        <w:tc>
          <w:tcPr>
            <w:tcW w:w="651" w:type="pct"/>
            <w:shd w:val="clear" w:color="auto" w:fill="auto"/>
          </w:tcPr>
          <w:p w:rsidR="007A47C9" w:rsidRDefault="007A47C9" w:rsidP="007A47C9">
            <w:pPr>
              <w:spacing w:before="0"/>
              <w:jc w:val="center"/>
            </w:pPr>
            <w:r w:rsidRPr="00A27349">
              <w:rPr>
                <w:rFonts w:cs="Arial"/>
                <w:lang w:val="sr-Cyrl-CS"/>
              </w:rPr>
              <w:t>ком</w:t>
            </w:r>
          </w:p>
        </w:tc>
        <w:tc>
          <w:tcPr>
            <w:tcW w:w="974" w:type="pct"/>
            <w:shd w:val="clear" w:color="auto" w:fill="auto"/>
            <w:vAlign w:val="center"/>
          </w:tcPr>
          <w:p w:rsidR="007A47C9" w:rsidRDefault="007A47C9" w:rsidP="007A47C9">
            <w:pPr>
              <w:spacing w:before="0"/>
              <w:jc w:val="center"/>
              <w:rPr>
                <w:rFonts w:cs="Arial"/>
                <w:lang w:val="sr-Cyrl-CS"/>
              </w:rPr>
            </w:pPr>
            <w:r>
              <w:rPr>
                <w:rFonts w:cs="Arial"/>
                <w:lang w:val="sr-Cyrl-CS"/>
              </w:rPr>
              <w:t>4</w:t>
            </w:r>
          </w:p>
        </w:tc>
      </w:tr>
      <w:tr w:rsidR="007A47C9" w:rsidRPr="00E81A02" w:rsidTr="007A47C9">
        <w:trPr>
          <w:trHeight w:val="585"/>
        </w:trPr>
        <w:tc>
          <w:tcPr>
            <w:tcW w:w="350" w:type="pct"/>
            <w:shd w:val="clear" w:color="auto" w:fill="auto"/>
          </w:tcPr>
          <w:p w:rsidR="007A47C9" w:rsidRPr="008D0A3B" w:rsidRDefault="007A47C9" w:rsidP="0026477C">
            <w:pPr>
              <w:spacing w:before="0" w:line="276" w:lineRule="auto"/>
              <w:jc w:val="center"/>
              <w:rPr>
                <w:rFonts w:cs="Arial"/>
                <w:b/>
                <w:lang w:val="sr-Cyrl-RS"/>
              </w:rPr>
            </w:pPr>
            <w:r>
              <w:rPr>
                <w:rFonts w:cs="Arial"/>
                <w:b/>
                <w:lang w:val="sr-Cyrl-RS"/>
              </w:rPr>
              <w:t>4</w:t>
            </w:r>
          </w:p>
        </w:tc>
        <w:tc>
          <w:tcPr>
            <w:tcW w:w="3025" w:type="pct"/>
            <w:shd w:val="clear" w:color="auto" w:fill="auto"/>
          </w:tcPr>
          <w:p w:rsidR="007A47C9" w:rsidRPr="00084FFE" w:rsidRDefault="007A47C9" w:rsidP="0026477C">
            <w:pPr>
              <w:spacing w:before="0"/>
              <w:rPr>
                <w:lang w:val="sr-Cyrl-RS"/>
              </w:rPr>
            </w:pPr>
            <w:r>
              <w:rPr>
                <w:rFonts w:cs="Arial"/>
                <w:lang w:val="sr-Cyrl-RS" w:eastAsia="hr-HR"/>
              </w:rPr>
              <w:t>Трапез унутрашњи -˚А˚ црт. М 210-170 : 13-03/1</w:t>
            </w:r>
          </w:p>
        </w:tc>
        <w:tc>
          <w:tcPr>
            <w:tcW w:w="651" w:type="pct"/>
            <w:shd w:val="clear" w:color="auto" w:fill="auto"/>
          </w:tcPr>
          <w:p w:rsidR="007A47C9" w:rsidRDefault="007A47C9" w:rsidP="007A47C9">
            <w:pPr>
              <w:spacing w:before="0"/>
              <w:jc w:val="center"/>
            </w:pPr>
            <w:r w:rsidRPr="00A27349">
              <w:rPr>
                <w:rFonts w:cs="Arial"/>
                <w:lang w:val="sr-Cyrl-CS"/>
              </w:rPr>
              <w:t>ком</w:t>
            </w:r>
          </w:p>
        </w:tc>
        <w:tc>
          <w:tcPr>
            <w:tcW w:w="974" w:type="pct"/>
            <w:shd w:val="clear" w:color="auto" w:fill="auto"/>
            <w:vAlign w:val="center"/>
          </w:tcPr>
          <w:p w:rsidR="007A47C9" w:rsidRDefault="007A47C9" w:rsidP="007A47C9">
            <w:pPr>
              <w:spacing w:before="0"/>
              <w:jc w:val="center"/>
              <w:rPr>
                <w:rFonts w:cs="Arial"/>
                <w:lang w:val="sr-Cyrl-CS"/>
              </w:rPr>
            </w:pPr>
            <w:r>
              <w:rPr>
                <w:rFonts w:cs="Arial"/>
                <w:lang w:val="sr-Cyrl-CS"/>
              </w:rPr>
              <w:t>14</w:t>
            </w:r>
          </w:p>
        </w:tc>
      </w:tr>
      <w:tr w:rsidR="007A47C9" w:rsidRPr="00E81A02" w:rsidTr="007A47C9">
        <w:trPr>
          <w:trHeight w:val="565"/>
        </w:trPr>
        <w:tc>
          <w:tcPr>
            <w:tcW w:w="350" w:type="pct"/>
            <w:shd w:val="clear" w:color="auto" w:fill="auto"/>
          </w:tcPr>
          <w:p w:rsidR="007A47C9" w:rsidRDefault="007A47C9" w:rsidP="0026477C">
            <w:pPr>
              <w:spacing w:before="0" w:line="276" w:lineRule="auto"/>
              <w:jc w:val="center"/>
              <w:rPr>
                <w:rFonts w:cs="Arial"/>
                <w:b/>
                <w:lang w:val="sr-Cyrl-RS"/>
              </w:rPr>
            </w:pPr>
            <w:r>
              <w:rPr>
                <w:rFonts w:cs="Arial"/>
                <w:b/>
                <w:lang w:val="sr-Cyrl-RS"/>
              </w:rPr>
              <w:t>5</w:t>
            </w:r>
          </w:p>
        </w:tc>
        <w:tc>
          <w:tcPr>
            <w:tcW w:w="3025" w:type="pct"/>
            <w:shd w:val="clear" w:color="auto" w:fill="auto"/>
          </w:tcPr>
          <w:p w:rsidR="007A47C9" w:rsidRPr="00FF1405" w:rsidRDefault="007A47C9" w:rsidP="0026477C">
            <w:pPr>
              <w:spacing w:before="0"/>
              <w:rPr>
                <w:rFonts w:cs="Arial"/>
                <w:lang w:val="sr-Cyrl-RS" w:eastAsia="hr-HR"/>
              </w:rPr>
            </w:pPr>
            <w:r>
              <w:rPr>
                <w:rFonts w:cs="Arial"/>
                <w:lang w:val="sr-Cyrl-RS" w:eastAsia="hr-HR"/>
              </w:rPr>
              <w:t>Трапез унутрашњи -˚В˚ црт. М 210-170 : 13-03/1</w:t>
            </w:r>
          </w:p>
        </w:tc>
        <w:tc>
          <w:tcPr>
            <w:tcW w:w="651" w:type="pct"/>
            <w:shd w:val="clear" w:color="auto" w:fill="auto"/>
          </w:tcPr>
          <w:p w:rsidR="007A47C9" w:rsidRDefault="007A47C9" w:rsidP="007A47C9">
            <w:pPr>
              <w:jc w:val="center"/>
            </w:pPr>
            <w:r w:rsidRPr="00B73E82">
              <w:rPr>
                <w:rFonts w:cs="Arial"/>
                <w:lang w:val="sr-Cyrl-CS"/>
              </w:rPr>
              <w:t>ком</w:t>
            </w:r>
          </w:p>
        </w:tc>
        <w:tc>
          <w:tcPr>
            <w:tcW w:w="974" w:type="pct"/>
            <w:shd w:val="clear" w:color="auto" w:fill="auto"/>
            <w:vAlign w:val="center"/>
          </w:tcPr>
          <w:p w:rsidR="007A47C9" w:rsidRDefault="007A47C9" w:rsidP="007A47C9">
            <w:pPr>
              <w:spacing w:before="0"/>
              <w:jc w:val="center"/>
              <w:rPr>
                <w:rFonts w:cs="Arial"/>
                <w:lang w:val="sr-Cyrl-CS"/>
              </w:rPr>
            </w:pPr>
            <w:r>
              <w:rPr>
                <w:rFonts w:cs="Arial"/>
                <w:lang w:val="sr-Cyrl-CS"/>
              </w:rPr>
              <w:t>12</w:t>
            </w:r>
          </w:p>
        </w:tc>
      </w:tr>
      <w:tr w:rsidR="007A47C9" w:rsidRPr="00E81A02" w:rsidTr="007A47C9">
        <w:trPr>
          <w:trHeight w:val="545"/>
        </w:trPr>
        <w:tc>
          <w:tcPr>
            <w:tcW w:w="350" w:type="pct"/>
            <w:shd w:val="clear" w:color="auto" w:fill="auto"/>
          </w:tcPr>
          <w:p w:rsidR="007A47C9" w:rsidRDefault="007A47C9" w:rsidP="0026477C">
            <w:pPr>
              <w:spacing w:before="0" w:line="276" w:lineRule="auto"/>
              <w:jc w:val="center"/>
              <w:rPr>
                <w:rFonts w:cs="Arial"/>
                <w:b/>
                <w:lang w:val="sr-Cyrl-RS"/>
              </w:rPr>
            </w:pPr>
            <w:r>
              <w:rPr>
                <w:rFonts w:cs="Arial"/>
                <w:b/>
                <w:lang w:val="sr-Cyrl-RS"/>
              </w:rPr>
              <w:t>6</w:t>
            </w:r>
          </w:p>
        </w:tc>
        <w:tc>
          <w:tcPr>
            <w:tcW w:w="3025" w:type="pct"/>
            <w:shd w:val="clear" w:color="auto" w:fill="auto"/>
          </w:tcPr>
          <w:p w:rsidR="007A47C9" w:rsidRPr="00FF1405" w:rsidRDefault="007A47C9" w:rsidP="0026477C">
            <w:pPr>
              <w:spacing w:before="0"/>
              <w:rPr>
                <w:rFonts w:cs="Arial"/>
                <w:lang w:val="sr-Cyrl-RS" w:eastAsia="hr-HR"/>
              </w:rPr>
            </w:pPr>
            <w:r>
              <w:rPr>
                <w:rFonts w:cs="Arial"/>
                <w:lang w:val="sr-Cyrl-RS" w:eastAsia="hr-HR"/>
              </w:rPr>
              <w:t>Трапез унутрашњи -˚С˚ црт. М 210-170 : 13-03/1</w:t>
            </w:r>
          </w:p>
        </w:tc>
        <w:tc>
          <w:tcPr>
            <w:tcW w:w="651" w:type="pct"/>
            <w:shd w:val="clear" w:color="auto" w:fill="auto"/>
          </w:tcPr>
          <w:p w:rsidR="007A47C9" w:rsidRDefault="007A47C9" w:rsidP="007A47C9">
            <w:pPr>
              <w:jc w:val="center"/>
            </w:pPr>
            <w:r w:rsidRPr="00B73E82">
              <w:rPr>
                <w:rFonts w:cs="Arial"/>
                <w:lang w:val="sr-Cyrl-CS"/>
              </w:rPr>
              <w:t>ком</w:t>
            </w:r>
          </w:p>
        </w:tc>
        <w:tc>
          <w:tcPr>
            <w:tcW w:w="974" w:type="pct"/>
            <w:shd w:val="clear" w:color="auto" w:fill="auto"/>
            <w:vAlign w:val="center"/>
          </w:tcPr>
          <w:p w:rsidR="007A47C9" w:rsidRDefault="007A47C9" w:rsidP="007A47C9">
            <w:pPr>
              <w:spacing w:before="0"/>
              <w:jc w:val="center"/>
              <w:rPr>
                <w:rFonts w:cs="Arial"/>
                <w:lang w:val="sr-Cyrl-CS"/>
              </w:rPr>
            </w:pPr>
            <w:r>
              <w:rPr>
                <w:rFonts w:cs="Arial"/>
                <w:lang w:val="sr-Cyrl-CS"/>
              </w:rPr>
              <w:t>2</w:t>
            </w:r>
          </w:p>
        </w:tc>
      </w:tr>
    </w:tbl>
    <w:p w:rsidR="00FA5C47" w:rsidRPr="00E13CB3" w:rsidRDefault="00FA5C47" w:rsidP="00FA5C47">
      <w:pPr>
        <w:spacing w:before="0"/>
        <w:jc w:val="left"/>
        <w:rPr>
          <w:rFonts w:cs="Arial"/>
          <w:lang w:val="sr-Cyrl-RS"/>
        </w:rPr>
      </w:pPr>
      <w:r>
        <w:rPr>
          <w:rFonts w:cs="Arial"/>
          <w:lang w:val="sr-Cyrl-RS"/>
        </w:rPr>
        <w:br w:type="page"/>
      </w:r>
    </w:p>
    <w:p w:rsidR="00FA5C47" w:rsidRDefault="00FA5C47" w:rsidP="00FA5C47">
      <w:pPr>
        <w:spacing w:before="0"/>
        <w:jc w:val="left"/>
        <w:rPr>
          <w:rFonts w:cs="Arial"/>
          <w:lang w:val="sr-Latn-RS"/>
        </w:rPr>
      </w:pPr>
      <w:r>
        <w:rPr>
          <w:rFonts w:cs="Arial"/>
          <w:noProof/>
          <w:lang w:val="sr-Latn-RS" w:eastAsia="sr-Latn-RS"/>
        </w:rPr>
        <w:lastRenderedPageBreak/>
        <w:drawing>
          <wp:inline distT="0" distB="0" distL="0" distR="0" wp14:anchorId="6E41B9E3" wp14:editId="6A851ACB">
            <wp:extent cx="8593109" cy="6045262"/>
            <wp:effectExtent l="0" t="254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rot="5400000">
                      <a:off x="0" y="0"/>
                      <a:ext cx="8598043" cy="6048733"/>
                    </a:xfrm>
                    <a:prstGeom prst="rect">
                      <a:avLst/>
                    </a:prstGeom>
                    <a:noFill/>
                    <a:ln>
                      <a:noFill/>
                    </a:ln>
                  </pic:spPr>
                </pic:pic>
              </a:graphicData>
            </a:graphic>
          </wp:inline>
        </w:drawing>
      </w:r>
      <w:r w:rsidRPr="00E13CB3">
        <w:rPr>
          <w:rFonts w:cs="Arial"/>
          <w:lang w:val="sr-Latn-RS"/>
        </w:rPr>
        <w:t xml:space="preserve"> </w:t>
      </w:r>
      <w:r>
        <w:rPr>
          <w:rFonts w:cs="Arial"/>
          <w:lang w:val="sr-Latn-RS"/>
        </w:rPr>
        <w:br w:type="page"/>
      </w:r>
    </w:p>
    <w:p w:rsidR="00FA5C47" w:rsidRDefault="00FA5C47" w:rsidP="00FA5C47">
      <w:pPr>
        <w:tabs>
          <w:tab w:val="right" w:pos="10255"/>
        </w:tabs>
        <w:spacing w:before="0"/>
        <w:jc w:val="left"/>
        <w:rPr>
          <w:rFonts w:cs="Arial"/>
          <w:lang w:val="sr-Latn-RS"/>
        </w:rPr>
      </w:pPr>
    </w:p>
    <w:p w:rsidR="00FA5C47" w:rsidRDefault="00FA5C47" w:rsidP="00FA5C47">
      <w:pPr>
        <w:tabs>
          <w:tab w:val="right" w:pos="10255"/>
        </w:tabs>
        <w:spacing w:before="0"/>
        <w:jc w:val="left"/>
        <w:rPr>
          <w:rFonts w:cs="Arial"/>
          <w:lang w:val="sr-Cyrl-RS"/>
        </w:rPr>
      </w:pPr>
      <w:r>
        <w:rPr>
          <w:rFonts w:cs="Arial"/>
          <w:noProof/>
          <w:lang w:val="sr-Latn-RS" w:eastAsia="sr-Latn-RS"/>
        </w:rPr>
        <w:drawing>
          <wp:inline distT="0" distB="0" distL="0" distR="0" wp14:anchorId="0F61DC27" wp14:editId="3847880E">
            <wp:extent cx="5733415" cy="8215301"/>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5733415" cy="8215301"/>
                    </a:xfrm>
                    <a:prstGeom prst="rect">
                      <a:avLst/>
                    </a:prstGeom>
                    <a:noFill/>
                    <a:ln>
                      <a:noFill/>
                    </a:ln>
                  </pic:spPr>
                </pic:pic>
              </a:graphicData>
            </a:graphic>
          </wp:inline>
        </w:drawing>
      </w:r>
    </w:p>
    <w:p w:rsidR="00FA5C47" w:rsidRPr="002D45AF" w:rsidRDefault="00FA5C47" w:rsidP="00FA5C47">
      <w:pPr>
        <w:tabs>
          <w:tab w:val="right" w:pos="10255"/>
        </w:tabs>
        <w:spacing w:before="0"/>
        <w:jc w:val="left"/>
        <w:rPr>
          <w:rFonts w:cs="Arial"/>
          <w:lang w:val="sr-Cyrl-RS"/>
        </w:rPr>
      </w:pPr>
    </w:p>
    <w:p w:rsidR="00FA5C47" w:rsidRDefault="00FA5C47" w:rsidP="00FA5C47">
      <w:pPr>
        <w:tabs>
          <w:tab w:val="right" w:pos="10255"/>
        </w:tabs>
        <w:spacing w:before="0"/>
        <w:jc w:val="left"/>
        <w:rPr>
          <w:rFonts w:cs="Arial"/>
          <w:lang w:val="sr-Latn-RS"/>
        </w:rPr>
      </w:pPr>
    </w:p>
    <w:p w:rsidR="00FA5C47" w:rsidRDefault="00FA5C47" w:rsidP="00FA5C47">
      <w:pPr>
        <w:tabs>
          <w:tab w:val="right" w:pos="10255"/>
        </w:tabs>
        <w:spacing w:before="0"/>
        <w:jc w:val="left"/>
        <w:rPr>
          <w:rFonts w:cs="Arial"/>
          <w:lang w:val="sr-Latn-RS"/>
        </w:rPr>
      </w:pPr>
    </w:p>
    <w:p w:rsidR="00FA5C47" w:rsidRPr="009A5609" w:rsidRDefault="00FA5C47" w:rsidP="00FA5C47">
      <w:pPr>
        <w:tabs>
          <w:tab w:val="right" w:pos="10255"/>
        </w:tabs>
        <w:spacing w:before="0"/>
        <w:jc w:val="left"/>
        <w:rPr>
          <w:rFonts w:cs="Arial"/>
          <w:noProof/>
          <w:lang w:val="sr-Latn-RS" w:eastAsia="sr-Latn-RS"/>
        </w:rPr>
      </w:pPr>
    </w:p>
    <w:p w:rsidR="00FA5C47" w:rsidRDefault="00FA5C47" w:rsidP="00FA5C47">
      <w:pPr>
        <w:tabs>
          <w:tab w:val="right" w:pos="10255"/>
        </w:tabs>
        <w:spacing w:before="0"/>
        <w:jc w:val="left"/>
        <w:rPr>
          <w:rFonts w:cs="Arial"/>
          <w:noProof/>
          <w:lang w:val="sr-Cyrl-RS" w:eastAsia="sr-Latn-RS"/>
        </w:rPr>
      </w:pPr>
    </w:p>
    <w:p w:rsidR="00FA5C47" w:rsidRDefault="00FA5C47" w:rsidP="00FA5C47">
      <w:pPr>
        <w:tabs>
          <w:tab w:val="right" w:pos="10255"/>
        </w:tabs>
        <w:spacing w:before="0"/>
        <w:jc w:val="left"/>
        <w:rPr>
          <w:rFonts w:cs="Arial"/>
          <w:noProof/>
          <w:lang w:val="sr-Cyrl-RS" w:eastAsia="sr-Latn-RS"/>
        </w:rPr>
      </w:pPr>
      <w:r>
        <w:rPr>
          <w:rFonts w:cs="Arial"/>
          <w:noProof/>
          <w:lang w:val="sr-Latn-RS" w:eastAsia="sr-Latn-RS"/>
        </w:rPr>
        <w:drawing>
          <wp:inline distT="0" distB="0" distL="0" distR="0" wp14:anchorId="2B3B4A4B" wp14:editId="1C9DE47B">
            <wp:extent cx="5733415" cy="8223948"/>
            <wp:effectExtent l="0" t="0" r="635"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5733415" cy="8223948"/>
                    </a:xfrm>
                    <a:prstGeom prst="rect">
                      <a:avLst/>
                    </a:prstGeom>
                    <a:noFill/>
                    <a:ln>
                      <a:noFill/>
                    </a:ln>
                  </pic:spPr>
                </pic:pic>
              </a:graphicData>
            </a:graphic>
          </wp:inline>
        </w:drawing>
      </w:r>
    </w:p>
    <w:p w:rsidR="00FA5C47" w:rsidRDefault="00FA5C47" w:rsidP="00FA5C47">
      <w:pPr>
        <w:tabs>
          <w:tab w:val="right" w:pos="10255"/>
        </w:tabs>
        <w:spacing w:before="0"/>
        <w:jc w:val="left"/>
        <w:rPr>
          <w:rFonts w:cs="Arial"/>
          <w:noProof/>
          <w:lang w:val="sr-Cyrl-RS" w:eastAsia="sr-Latn-RS"/>
        </w:rPr>
      </w:pPr>
    </w:p>
    <w:p w:rsidR="00FA5C47" w:rsidRDefault="00FA5C47" w:rsidP="00FA5C47">
      <w:pPr>
        <w:tabs>
          <w:tab w:val="right" w:pos="10255"/>
        </w:tabs>
        <w:spacing w:before="0"/>
        <w:jc w:val="left"/>
        <w:rPr>
          <w:rFonts w:cs="Arial"/>
          <w:noProof/>
          <w:lang w:val="sr-Cyrl-RS" w:eastAsia="sr-Latn-RS"/>
        </w:rPr>
      </w:pPr>
      <w:r>
        <w:rPr>
          <w:rFonts w:cs="Arial"/>
          <w:noProof/>
          <w:lang w:val="sr-Latn-RS" w:eastAsia="sr-Latn-RS"/>
        </w:rPr>
        <w:lastRenderedPageBreak/>
        <w:drawing>
          <wp:inline distT="0" distB="0" distL="0" distR="0" wp14:anchorId="7053163A" wp14:editId="3E889D37">
            <wp:extent cx="5733415" cy="8215301"/>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5733415" cy="8215301"/>
                    </a:xfrm>
                    <a:prstGeom prst="rect">
                      <a:avLst/>
                    </a:prstGeom>
                    <a:noFill/>
                    <a:ln>
                      <a:noFill/>
                    </a:ln>
                  </pic:spPr>
                </pic:pic>
              </a:graphicData>
            </a:graphic>
          </wp:inline>
        </w:drawing>
      </w:r>
    </w:p>
    <w:p w:rsidR="00FA5C47" w:rsidRDefault="00FA5C47" w:rsidP="00FA5C47">
      <w:pPr>
        <w:tabs>
          <w:tab w:val="right" w:pos="10255"/>
        </w:tabs>
        <w:spacing w:before="0"/>
        <w:jc w:val="left"/>
        <w:rPr>
          <w:rFonts w:cs="Arial"/>
          <w:noProof/>
          <w:lang w:val="sr-Cyrl-RS" w:eastAsia="sr-Latn-RS"/>
        </w:rPr>
      </w:pPr>
    </w:p>
    <w:p w:rsidR="00FA5C47" w:rsidRDefault="00FA5C47" w:rsidP="00FA5C47">
      <w:pPr>
        <w:tabs>
          <w:tab w:val="right" w:pos="10255"/>
        </w:tabs>
        <w:spacing w:before="0"/>
        <w:jc w:val="left"/>
        <w:rPr>
          <w:rFonts w:cs="Arial"/>
          <w:noProof/>
          <w:lang w:val="sr-Cyrl-RS" w:eastAsia="sr-Latn-RS"/>
        </w:rPr>
      </w:pPr>
    </w:p>
    <w:p w:rsidR="00FA5C47" w:rsidRDefault="00FA5C47" w:rsidP="00FA5C47">
      <w:pPr>
        <w:tabs>
          <w:tab w:val="right" w:pos="10255"/>
        </w:tabs>
        <w:spacing w:before="0"/>
        <w:jc w:val="left"/>
        <w:rPr>
          <w:rFonts w:cs="Arial"/>
          <w:noProof/>
          <w:lang w:val="sr-Cyrl-RS" w:eastAsia="sr-Latn-RS"/>
        </w:rPr>
      </w:pPr>
    </w:p>
    <w:p w:rsidR="00FA5C47" w:rsidRDefault="00FA5C47" w:rsidP="00FA5C47">
      <w:pPr>
        <w:tabs>
          <w:tab w:val="right" w:pos="10255"/>
        </w:tabs>
        <w:spacing w:before="0"/>
        <w:jc w:val="left"/>
        <w:rPr>
          <w:rFonts w:cs="Arial"/>
          <w:noProof/>
          <w:lang w:val="sr-Cyrl-RS" w:eastAsia="sr-Latn-RS"/>
        </w:rPr>
      </w:pPr>
    </w:p>
    <w:p w:rsidR="00FA5C47" w:rsidRDefault="00FA5C47" w:rsidP="00FA5C47">
      <w:pPr>
        <w:tabs>
          <w:tab w:val="right" w:pos="10255"/>
        </w:tabs>
        <w:spacing w:before="0"/>
        <w:jc w:val="left"/>
        <w:rPr>
          <w:rFonts w:cs="Arial"/>
          <w:noProof/>
          <w:lang w:val="sr-Cyrl-RS" w:eastAsia="sr-Latn-RS"/>
        </w:rPr>
      </w:pPr>
    </w:p>
    <w:p w:rsidR="00FA5C47" w:rsidRDefault="00FA5C47" w:rsidP="00FA5C47">
      <w:pPr>
        <w:tabs>
          <w:tab w:val="right" w:pos="10255"/>
        </w:tabs>
        <w:spacing w:before="0"/>
        <w:jc w:val="left"/>
        <w:rPr>
          <w:rFonts w:cs="Arial"/>
          <w:noProof/>
          <w:lang w:val="sr-Cyrl-RS" w:eastAsia="sr-Latn-RS"/>
        </w:rPr>
      </w:pPr>
    </w:p>
    <w:p w:rsidR="00FA5C47" w:rsidRDefault="00FA5C47" w:rsidP="00FA5C47">
      <w:pPr>
        <w:tabs>
          <w:tab w:val="right" w:pos="10255"/>
        </w:tabs>
        <w:spacing w:before="0"/>
        <w:jc w:val="left"/>
        <w:rPr>
          <w:rFonts w:cs="Arial"/>
          <w:noProof/>
          <w:lang w:val="sr-Cyrl-RS" w:eastAsia="sr-Latn-RS"/>
        </w:rPr>
      </w:pPr>
      <w:r>
        <w:rPr>
          <w:rFonts w:cs="Arial"/>
          <w:noProof/>
          <w:lang w:val="sr-Latn-RS" w:eastAsia="sr-Latn-RS"/>
        </w:rPr>
        <w:drawing>
          <wp:inline distT="0" distB="0" distL="0" distR="0" wp14:anchorId="1A042146" wp14:editId="2B7D2930">
            <wp:extent cx="5733415" cy="8215301"/>
            <wp:effectExtent l="0" t="0" r="63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5733415" cy="8215301"/>
                    </a:xfrm>
                    <a:prstGeom prst="rect">
                      <a:avLst/>
                    </a:prstGeom>
                    <a:noFill/>
                    <a:ln>
                      <a:noFill/>
                    </a:ln>
                  </pic:spPr>
                </pic:pic>
              </a:graphicData>
            </a:graphic>
          </wp:inline>
        </w:drawing>
      </w:r>
    </w:p>
    <w:p w:rsidR="00FA5C47" w:rsidRDefault="00FA5C47" w:rsidP="00FA5C47">
      <w:pPr>
        <w:tabs>
          <w:tab w:val="right" w:pos="10255"/>
        </w:tabs>
        <w:spacing w:before="0"/>
        <w:jc w:val="left"/>
        <w:rPr>
          <w:rFonts w:cs="Arial"/>
          <w:noProof/>
          <w:lang w:val="sr-Cyrl-RS" w:eastAsia="sr-Latn-RS"/>
        </w:rPr>
      </w:pPr>
    </w:p>
    <w:p w:rsidR="00FA5C47" w:rsidRDefault="00FA5C47" w:rsidP="00FA5C47">
      <w:pPr>
        <w:tabs>
          <w:tab w:val="right" w:pos="10255"/>
        </w:tabs>
        <w:spacing w:before="0"/>
        <w:jc w:val="left"/>
        <w:rPr>
          <w:rFonts w:cs="Arial"/>
          <w:noProof/>
          <w:lang w:val="sr-Cyrl-RS" w:eastAsia="sr-Latn-RS"/>
        </w:rPr>
      </w:pPr>
    </w:p>
    <w:p w:rsidR="00FA5C47" w:rsidRDefault="00FA5C47" w:rsidP="00FA5C47">
      <w:pPr>
        <w:tabs>
          <w:tab w:val="right" w:pos="10255"/>
        </w:tabs>
        <w:spacing w:before="0"/>
        <w:jc w:val="left"/>
        <w:rPr>
          <w:rFonts w:cs="Arial"/>
          <w:noProof/>
          <w:lang w:val="sr-Cyrl-RS" w:eastAsia="sr-Latn-RS"/>
        </w:rPr>
      </w:pPr>
    </w:p>
    <w:p w:rsidR="00FA5C47" w:rsidRPr="00F31A86" w:rsidRDefault="00FA5C47" w:rsidP="00FA5C47">
      <w:pPr>
        <w:tabs>
          <w:tab w:val="right" w:pos="10255"/>
        </w:tabs>
        <w:spacing w:before="0"/>
        <w:jc w:val="left"/>
        <w:rPr>
          <w:rFonts w:cs="Arial"/>
          <w:lang w:val="sr-Cyrl-RS"/>
        </w:rPr>
      </w:pPr>
      <w:r>
        <w:rPr>
          <w:rFonts w:cs="Arial"/>
          <w:noProof/>
          <w:lang w:val="sr-Latn-RS" w:eastAsia="sr-Latn-RS"/>
        </w:rPr>
        <w:drawing>
          <wp:inline distT="0" distB="0" distL="0" distR="0" wp14:anchorId="7BA1D719" wp14:editId="0AC5D0EC">
            <wp:extent cx="5733415" cy="8215301"/>
            <wp:effectExtent l="0" t="0" r="63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5733415" cy="8215301"/>
                    </a:xfrm>
                    <a:prstGeom prst="rect">
                      <a:avLst/>
                    </a:prstGeom>
                    <a:noFill/>
                    <a:ln>
                      <a:noFill/>
                    </a:ln>
                  </pic:spPr>
                </pic:pic>
              </a:graphicData>
            </a:graphic>
          </wp:inline>
        </w:drawing>
      </w:r>
    </w:p>
    <w:p w:rsidR="00FA5C47" w:rsidRDefault="00FA5C47" w:rsidP="00FA5C47">
      <w:pPr>
        <w:tabs>
          <w:tab w:val="right" w:pos="10255"/>
        </w:tabs>
        <w:spacing w:before="0"/>
        <w:jc w:val="left"/>
        <w:rPr>
          <w:rFonts w:cs="Arial"/>
          <w:lang w:val="sr-Cyrl-RS"/>
        </w:rPr>
      </w:pPr>
    </w:p>
    <w:p w:rsidR="00FA5C47" w:rsidRDefault="00FA5C47" w:rsidP="00FA5C47">
      <w:pPr>
        <w:tabs>
          <w:tab w:val="right" w:pos="10255"/>
        </w:tabs>
        <w:spacing w:before="0"/>
        <w:jc w:val="left"/>
        <w:rPr>
          <w:rFonts w:cs="Arial"/>
          <w:lang w:val="sr-Cyrl-RS"/>
        </w:rPr>
      </w:pPr>
    </w:p>
    <w:p w:rsidR="00FA5C47" w:rsidRPr="0018792D" w:rsidRDefault="00FA5C47" w:rsidP="00FA5C47">
      <w:pPr>
        <w:spacing w:before="0"/>
        <w:rPr>
          <w:rFonts w:cs="Arial"/>
          <w:color w:val="00B0F0"/>
          <w:lang w:val="ru-RU"/>
        </w:rPr>
      </w:pPr>
    </w:p>
    <w:p w:rsidR="00FA5C47" w:rsidRPr="00FA5C47" w:rsidRDefault="00FA5C47" w:rsidP="00FA5C47">
      <w:pPr>
        <w:rPr>
          <w:lang w:val="sr-Cyrl-RS" w:eastAsia="ar-SA"/>
        </w:rPr>
      </w:pPr>
    </w:p>
    <w:p w:rsidR="00DB369C" w:rsidRPr="00F10346" w:rsidRDefault="0032186E" w:rsidP="0032186E">
      <w:pPr>
        <w:pStyle w:val="Heading10"/>
        <w:ind w:left="0" w:firstLine="0"/>
        <w:jc w:val="both"/>
        <w:rPr>
          <w:rFonts w:cs="Arial"/>
        </w:rPr>
      </w:pPr>
      <w:r w:rsidRPr="00F10346">
        <w:rPr>
          <w:rFonts w:cs="Arial"/>
        </w:rPr>
        <w:t>3.2 Квалитет и т</w:t>
      </w:r>
      <w:r w:rsidR="00DB369C" w:rsidRPr="00F10346">
        <w:rPr>
          <w:rFonts w:cs="Arial"/>
        </w:rPr>
        <w:t>ехничке карактеристике (спецификације)</w:t>
      </w:r>
    </w:p>
    <w:p w:rsidR="00FA5C47" w:rsidRPr="00FA5C47" w:rsidRDefault="00546D5A" w:rsidP="00FA5C47">
      <w:pPr>
        <w:tabs>
          <w:tab w:val="right" w:pos="10255"/>
        </w:tabs>
        <w:spacing w:before="0"/>
        <w:jc w:val="left"/>
        <w:rPr>
          <w:rFonts w:cs="Arial"/>
          <w:lang w:val="sr-Cyrl-RS"/>
        </w:rPr>
      </w:pPr>
      <w:r w:rsidRPr="00FA5C47">
        <w:rPr>
          <w:rFonts w:cs="Arial"/>
          <w:color w:val="00B0F0"/>
          <w:lang w:val="ru-RU"/>
        </w:rPr>
        <w:t xml:space="preserve"> </w:t>
      </w:r>
      <w:r w:rsidR="00FA5C47" w:rsidRPr="00FA5C47">
        <w:rPr>
          <w:rFonts w:cs="Arial"/>
          <w:lang w:val="sr-Cyrl-RS"/>
        </w:rPr>
        <w:t>1. Основну геометрију ˚трапеза˚  испунити тако да појединачна тежина сваког елемента (гредице), не сме бити већа од 40</w:t>
      </w:r>
      <w:r w:rsidR="00FA5C47" w:rsidRPr="00FA5C47">
        <w:rPr>
          <w:rFonts w:cs="Arial"/>
        </w:rPr>
        <w:t>kg</w:t>
      </w:r>
      <w:r w:rsidR="00FA5C47" w:rsidRPr="00FA5C47">
        <w:rPr>
          <w:rFonts w:cs="Arial"/>
          <w:lang w:val="ru-RU"/>
        </w:rPr>
        <w:t>/</w:t>
      </w:r>
      <w:r w:rsidR="00FA5C47" w:rsidRPr="00FA5C47">
        <w:rPr>
          <w:rFonts w:cs="Arial"/>
        </w:rPr>
        <w:t>kom</w:t>
      </w:r>
      <w:r w:rsidR="00FA5C47" w:rsidRPr="00FA5C47">
        <w:rPr>
          <w:rFonts w:cs="Arial"/>
          <w:lang w:val="ru-RU"/>
        </w:rPr>
        <w:t>.</w:t>
      </w:r>
    </w:p>
    <w:p w:rsidR="00FA5C47" w:rsidRPr="00FA5C47" w:rsidRDefault="00FA5C47" w:rsidP="00FA5C47">
      <w:pPr>
        <w:tabs>
          <w:tab w:val="right" w:pos="10255"/>
        </w:tabs>
        <w:spacing w:before="0"/>
        <w:jc w:val="left"/>
        <w:rPr>
          <w:rFonts w:cs="Arial"/>
          <w:lang w:val="sr-Cyrl-RS"/>
        </w:rPr>
      </w:pPr>
      <w:r w:rsidRPr="00FA5C47">
        <w:rPr>
          <w:rFonts w:cs="Arial"/>
          <w:lang w:val="sr-Cyrl-RS"/>
        </w:rPr>
        <w:t>2. Сваки ˚трапез˚ обавезно везати челичном траком и обележити позицију(скарћен назив).</w:t>
      </w:r>
    </w:p>
    <w:p w:rsidR="00FA5C47" w:rsidRPr="00FA5C47" w:rsidRDefault="00FA5C47" w:rsidP="00FA5C47">
      <w:pPr>
        <w:tabs>
          <w:tab w:val="right" w:pos="10255"/>
        </w:tabs>
        <w:spacing w:before="0"/>
        <w:jc w:val="left"/>
        <w:rPr>
          <w:rFonts w:cs="Arial"/>
          <w:lang w:val="sr-Cyrl-RS"/>
        </w:rPr>
      </w:pPr>
      <w:r w:rsidRPr="00FA5C47">
        <w:rPr>
          <w:rFonts w:cs="Arial"/>
          <w:lang w:val="sr-Cyrl-RS"/>
        </w:rPr>
        <w:t>3.Сваки комад сваке ставке мора бити јасно обележен трајним жигом фирме добављача, или бојом нанети симбол фирме.</w:t>
      </w:r>
    </w:p>
    <w:p w:rsidR="00FA5C47" w:rsidRPr="00FA5C47" w:rsidRDefault="00FA5C47" w:rsidP="00FA5C47">
      <w:pPr>
        <w:tabs>
          <w:tab w:val="right" w:pos="10255"/>
        </w:tabs>
        <w:spacing w:before="0"/>
        <w:jc w:val="left"/>
        <w:rPr>
          <w:rFonts w:cs="Arial"/>
          <w:lang w:val="sr-Cyrl-RS"/>
        </w:rPr>
      </w:pPr>
      <w:r w:rsidRPr="00FA5C47">
        <w:rPr>
          <w:rFonts w:cs="Arial"/>
          <w:lang w:val="sr-Cyrl-RS"/>
        </w:rPr>
        <w:t>4.Уз сваку отпремницу обавезно приложити мерну карту која треба да обухвати све димензије свих елемената. У супротмом роба неће бити примљена и враћа се добављачу. Мерна карта мора да садржи апсолутно веродостојно измерене вредности.</w:t>
      </w:r>
    </w:p>
    <w:p w:rsidR="00771564" w:rsidRPr="00373B8E" w:rsidRDefault="00FA5C47" w:rsidP="00373B8E">
      <w:pPr>
        <w:tabs>
          <w:tab w:val="right" w:pos="10255"/>
        </w:tabs>
        <w:spacing w:before="0"/>
        <w:jc w:val="left"/>
        <w:rPr>
          <w:rFonts w:cs="Arial"/>
          <w:lang w:val="sr-Cyrl-RS"/>
        </w:rPr>
      </w:pPr>
      <w:r w:rsidRPr="00FA5C47">
        <w:rPr>
          <w:rFonts w:cs="Arial"/>
          <w:lang w:val="sr-Cyrl-RS"/>
        </w:rPr>
        <w:t>5. Ако се након испоруке , при монтажи или током експлоатације установи да било који елемент није исправан, по било ком техничком захтеву, тада ће исти бити враћени добављачу на поправку или испоруку других.</w:t>
      </w:r>
    </w:p>
    <w:p w:rsidR="00DB369C" w:rsidRPr="00F10346" w:rsidRDefault="000628D0" w:rsidP="000628D0">
      <w:pPr>
        <w:pStyle w:val="Heading10"/>
        <w:ind w:left="0" w:firstLine="0"/>
        <w:jc w:val="both"/>
        <w:rPr>
          <w:rFonts w:cs="Arial"/>
        </w:rPr>
      </w:pPr>
      <w:r w:rsidRPr="00F10346">
        <w:rPr>
          <w:rFonts w:cs="Arial"/>
        </w:rPr>
        <w:t xml:space="preserve">3.3 </w:t>
      </w:r>
      <w:r w:rsidR="00DB369C" w:rsidRPr="00F10346">
        <w:rPr>
          <w:rFonts w:cs="Arial"/>
        </w:rPr>
        <w:t>Рок испоруке доб</w:t>
      </w:r>
      <w:r w:rsidR="005551C2" w:rsidRPr="00F10346">
        <w:rPr>
          <w:rFonts w:cs="Arial"/>
        </w:rPr>
        <w:t>ара</w:t>
      </w:r>
    </w:p>
    <w:p w:rsidR="004276AD" w:rsidRPr="00805982" w:rsidRDefault="00805982" w:rsidP="005551C2">
      <w:pPr>
        <w:spacing w:before="0"/>
        <w:rPr>
          <w:rFonts w:eastAsia="Calibri" w:cs="Arial"/>
          <w:lang w:val="ru-RU"/>
        </w:rPr>
      </w:pPr>
      <w:r w:rsidRPr="00805982">
        <w:rPr>
          <w:rFonts w:eastAsia="Calibri" w:cs="Arial"/>
          <w:lang w:val="ru-RU"/>
        </w:rPr>
        <w:t xml:space="preserve">Изабрани понуђач је обавезан да </w:t>
      </w:r>
      <w:r w:rsidR="00C633F9" w:rsidRPr="00C633F9">
        <w:rPr>
          <w:rFonts w:eastAsia="Calibri" w:cs="Arial"/>
          <w:lang w:val="ru-RU"/>
        </w:rPr>
        <w:t>50%</w:t>
      </w:r>
      <w:r w:rsidR="00C633F9">
        <w:rPr>
          <w:rFonts w:eastAsia="Calibri" w:cs="Arial"/>
          <w:lang w:val="ru-RU"/>
        </w:rPr>
        <w:t xml:space="preserve"> свих</w:t>
      </w:r>
      <w:r w:rsidR="00C633F9" w:rsidRPr="00C633F9">
        <w:rPr>
          <w:rFonts w:eastAsia="Calibri" w:cs="Arial"/>
          <w:lang w:val="ru-RU"/>
        </w:rPr>
        <w:t xml:space="preserve"> </w:t>
      </w:r>
      <w:r w:rsidR="00C633F9">
        <w:rPr>
          <w:rFonts w:eastAsia="Calibri" w:cs="Arial"/>
          <w:lang w:val="ru-RU"/>
        </w:rPr>
        <w:t xml:space="preserve">добара </w:t>
      </w:r>
      <w:r w:rsidR="00C633F9" w:rsidRPr="00C633F9">
        <w:rPr>
          <w:rFonts w:eastAsia="Calibri" w:cs="Arial"/>
          <w:lang w:val="ru-RU"/>
        </w:rPr>
        <w:t xml:space="preserve"> </w:t>
      </w:r>
      <w:r w:rsidR="00C633F9">
        <w:rPr>
          <w:rFonts w:eastAsia="Calibri" w:cs="Arial"/>
          <w:lang w:val="ru-RU"/>
        </w:rPr>
        <w:t>испоручи</w:t>
      </w:r>
      <w:r w:rsidRPr="00805982">
        <w:rPr>
          <w:rFonts w:eastAsia="Calibri" w:cs="Arial"/>
          <w:lang w:val="ru-RU"/>
        </w:rPr>
        <w:t xml:space="preserve"> у року који не може бити дужи од </w:t>
      </w:r>
      <w:r w:rsidR="005F134E">
        <w:rPr>
          <w:rFonts w:eastAsia="Calibri" w:cs="Arial"/>
          <w:lang w:val="sr-Cyrl-RS"/>
        </w:rPr>
        <w:t xml:space="preserve">60 </w:t>
      </w:r>
      <w:r>
        <w:rPr>
          <w:rFonts w:eastAsia="Calibri" w:cs="Arial"/>
          <w:lang w:val="ru-RU"/>
        </w:rPr>
        <w:t>дана</w:t>
      </w:r>
      <w:r w:rsidRPr="00805982">
        <w:rPr>
          <w:rFonts w:eastAsia="Calibri" w:cs="Arial"/>
          <w:lang w:val="ru-RU"/>
        </w:rPr>
        <w:t xml:space="preserve"> од дана ступања Уговора на снагу</w:t>
      </w:r>
      <w:r w:rsidR="00C633F9">
        <w:rPr>
          <w:rFonts w:eastAsia="Calibri" w:cs="Arial"/>
          <w:lang w:val="ru-RU"/>
        </w:rPr>
        <w:t xml:space="preserve">, а </w:t>
      </w:r>
      <w:r w:rsidR="00C633F9" w:rsidRPr="00C633F9">
        <w:rPr>
          <w:rFonts w:eastAsia="Calibri" w:cs="Arial"/>
          <w:lang w:val="ru-RU"/>
        </w:rPr>
        <w:t xml:space="preserve">50% </w:t>
      </w:r>
      <w:r w:rsidR="00C633F9">
        <w:rPr>
          <w:rFonts w:eastAsia="Calibri" w:cs="Arial"/>
          <w:lang w:val="ru-RU"/>
        </w:rPr>
        <w:t>преосталих</w:t>
      </w:r>
      <w:r w:rsidR="00C633F9" w:rsidRPr="00C633F9">
        <w:rPr>
          <w:rFonts w:eastAsia="Calibri" w:cs="Arial"/>
          <w:lang w:val="ru-RU"/>
        </w:rPr>
        <w:t xml:space="preserve"> доб</w:t>
      </w:r>
      <w:r w:rsidR="003F51AB">
        <w:rPr>
          <w:rFonts w:eastAsia="Calibri" w:cs="Arial"/>
          <w:lang w:val="ru-RU"/>
        </w:rPr>
        <w:t>а</w:t>
      </w:r>
      <w:r w:rsidR="00C633F9" w:rsidRPr="00C633F9">
        <w:rPr>
          <w:rFonts w:eastAsia="Calibri" w:cs="Arial"/>
          <w:lang w:val="ru-RU"/>
        </w:rPr>
        <w:t xml:space="preserve">ра  испоручи у року који не може бити дужи од </w:t>
      </w:r>
      <w:r w:rsidR="00C633F9">
        <w:rPr>
          <w:rFonts w:eastAsia="Calibri" w:cs="Arial"/>
          <w:lang w:val="sr-Cyrl-RS"/>
        </w:rPr>
        <w:t>120</w:t>
      </w:r>
      <w:r w:rsidR="00C633F9" w:rsidRPr="00C633F9">
        <w:rPr>
          <w:rFonts w:eastAsia="Calibri" w:cs="Arial"/>
          <w:lang w:val="sr-Cyrl-RS"/>
        </w:rPr>
        <w:t xml:space="preserve"> </w:t>
      </w:r>
      <w:r w:rsidR="00C633F9" w:rsidRPr="00C633F9">
        <w:rPr>
          <w:rFonts w:eastAsia="Calibri" w:cs="Arial"/>
          <w:lang w:val="ru-RU"/>
        </w:rPr>
        <w:t>дана од дана ступања Уговора на снагу</w:t>
      </w:r>
      <w:r w:rsidRPr="00805982">
        <w:rPr>
          <w:rFonts w:eastAsia="Calibri" w:cs="Arial"/>
          <w:lang w:val="ru-RU"/>
        </w:rPr>
        <w:t>.</w:t>
      </w:r>
    </w:p>
    <w:p w:rsidR="00DB369C" w:rsidRPr="003D3208" w:rsidRDefault="00874F5B" w:rsidP="00874F5B">
      <w:pPr>
        <w:pStyle w:val="Heading10"/>
        <w:rPr>
          <w:lang w:val="ru-RU"/>
        </w:rPr>
      </w:pPr>
      <w:bookmarkStart w:id="21" w:name="_Toc441651542"/>
      <w:bookmarkStart w:id="22" w:name="_Toc442559880"/>
      <w:r w:rsidRPr="003D3208">
        <w:rPr>
          <w:lang w:val="ru-RU"/>
        </w:rPr>
        <w:t xml:space="preserve">3.4.  </w:t>
      </w:r>
      <w:r w:rsidR="00DB369C" w:rsidRPr="00F10346">
        <w:t>Место и</w:t>
      </w:r>
      <w:r w:rsidR="004559F1" w:rsidRPr="00F10346">
        <w:t>споруке добара</w:t>
      </w:r>
      <w:bookmarkEnd w:id="21"/>
      <w:bookmarkEnd w:id="22"/>
    </w:p>
    <w:p w:rsidR="004559F1" w:rsidRPr="00016CB8" w:rsidRDefault="004D14FC" w:rsidP="00016CB8">
      <w:pPr>
        <w:spacing w:before="0"/>
        <w:rPr>
          <w:rFonts w:cs="Arial"/>
          <w:lang w:val="sr-Cyrl-RS" w:eastAsia="zh-CN"/>
        </w:rPr>
      </w:pPr>
      <w:r w:rsidRPr="00016CB8">
        <w:rPr>
          <w:rFonts w:cs="Arial"/>
          <w:lang w:val="sr-Cyrl-CS" w:eastAsia="zh-CN"/>
        </w:rPr>
        <w:t>М</w:t>
      </w:r>
      <w:r w:rsidR="00D45DAA" w:rsidRPr="002E0F39">
        <w:rPr>
          <w:rFonts w:cs="Arial"/>
          <w:lang w:val="ru-RU" w:eastAsia="zh-CN"/>
        </w:rPr>
        <w:t xml:space="preserve">есто испоруке </w:t>
      </w:r>
      <w:r w:rsidR="00016CB8" w:rsidRPr="00016CB8">
        <w:rPr>
          <w:rFonts w:cs="Arial"/>
          <w:lang w:val="sr-Cyrl-RS" w:eastAsia="zh-CN"/>
        </w:rPr>
        <w:t xml:space="preserve"> је </w:t>
      </w:r>
      <w:r w:rsidR="00016CB8" w:rsidRPr="002E0F39">
        <w:rPr>
          <w:rFonts w:cs="Arial"/>
          <w:lang w:val="ru-RU" w:eastAsia="zh-CN"/>
        </w:rPr>
        <w:t>Огранак ТЕНТ, Богољуба Урошевића Црног бр.44.,</w:t>
      </w:r>
      <w:r w:rsidR="00016CB8" w:rsidRPr="00016CB8">
        <w:rPr>
          <w:rFonts w:cs="Arial"/>
          <w:lang w:val="sr-Cyrl-RS" w:eastAsia="zh-CN"/>
        </w:rPr>
        <w:t xml:space="preserve"> </w:t>
      </w:r>
      <w:r w:rsidR="00016CB8" w:rsidRPr="002E0F39">
        <w:rPr>
          <w:rFonts w:cs="Arial"/>
          <w:lang w:val="ru-RU" w:eastAsia="zh-CN"/>
        </w:rPr>
        <w:t>11500 Обреновац</w:t>
      </w:r>
      <w:r w:rsidR="00016CB8">
        <w:rPr>
          <w:rFonts w:cs="Arial"/>
          <w:lang w:val="sr-Cyrl-RS" w:eastAsia="zh-CN"/>
        </w:rPr>
        <w:t>.</w:t>
      </w:r>
    </w:p>
    <w:p w:rsidR="00D45DAA" w:rsidRPr="00A95F86" w:rsidRDefault="004D14FC" w:rsidP="004559F1">
      <w:pPr>
        <w:spacing w:before="0"/>
        <w:rPr>
          <w:rFonts w:cs="Arial"/>
          <w:lang w:val="sr-Cyrl-CS" w:eastAsia="zh-CN"/>
        </w:rPr>
      </w:pPr>
      <w:r w:rsidRPr="00016CB8">
        <w:rPr>
          <w:rFonts w:cs="Arial"/>
          <w:lang w:val="sr-Cyrl-CS" w:eastAsia="zh-CN"/>
        </w:rPr>
        <w:t>Паритет испоруке</w:t>
      </w:r>
      <w:r w:rsidR="00016CB8" w:rsidRPr="00016CB8">
        <w:rPr>
          <w:rFonts w:cs="Arial"/>
          <w:lang w:val="sr-Cyrl-CS" w:eastAsia="zh-CN"/>
        </w:rPr>
        <w:t xml:space="preserve"> је </w:t>
      </w:r>
      <w:r w:rsidRPr="00016CB8">
        <w:rPr>
          <w:rFonts w:cs="Arial"/>
          <w:lang w:val="sr-Cyrl-CS" w:eastAsia="zh-CN"/>
        </w:rPr>
        <w:t xml:space="preserve"> </w:t>
      </w:r>
      <w:r w:rsidR="00016CB8" w:rsidRPr="00016CB8">
        <w:rPr>
          <w:rFonts w:cs="Arial"/>
          <w:lang w:val="sr-Cyrl-CS" w:eastAsia="zh-CN"/>
        </w:rPr>
        <w:t>FCA (магацин Наручиоца) са урачунатим зависним трошковима</w:t>
      </w:r>
      <w:r w:rsidR="00016CB8">
        <w:rPr>
          <w:rFonts w:cs="Arial"/>
          <w:lang w:val="sr-Cyrl-CS" w:eastAsia="zh-CN"/>
        </w:rPr>
        <w:t>.</w:t>
      </w:r>
    </w:p>
    <w:p w:rsidR="008112A2" w:rsidRPr="00F10346" w:rsidRDefault="008112A2" w:rsidP="00181E4C">
      <w:pPr>
        <w:pStyle w:val="Heading10"/>
        <w:numPr>
          <w:ilvl w:val="1"/>
          <w:numId w:val="31"/>
        </w:numPr>
      </w:pPr>
      <w:r w:rsidRPr="00F10346">
        <w:t>Квалитативни и квантитативни пријем</w:t>
      </w:r>
    </w:p>
    <w:p w:rsidR="00771564" w:rsidRDefault="00771564" w:rsidP="008112A2">
      <w:pPr>
        <w:pStyle w:val="ListParagraph"/>
        <w:autoSpaceDE w:val="0"/>
        <w:autoSpaceDN w:val="0"/>
        <w:adjustRightInd w:val="0"/>
        <w:spacing w:before="0" w:after="0" w:line="240" w:lineRule="auto"/>
        <w:ind w:left="0"/>
        <w:contextualSpacing w:val="0"/>
        <w:rPr>
          <w:rFonts w:ascii="Arial" w:hAnsi="Arial" w:cs="Arial"/>
        </w:rPr>
      </w:pPr>
    </w:p>
    <w:p w:rsidR="008F17FD" w:rsidRPr="008F17FD" w:rsidRDefault="008F17FD" w:rsidP="008F17FD">
      <w:pPr>
        <w:pStyle w:val="ListParagraph"/>
        <w:autoSpaceDE w:val="0"/>
        <w:autoSpaceDN w:val="0"/>
        <w:adjustRightInd w:val="0"/>
        <w:spacing w:before="0"/>
        <w:rPr>
          <w:rFonts w:ascii="Arial" w:hAnsi="Arial" w:cs="Arial"/>
          <w:b/>
        </w:rPr>
      </w:pPr>
      <w:r w:rsidRPr="008F17FD">
        <w:rPr>
          <w:rFonts w:ascii="Arial" w:hAnsi="Arial" w:cs="Arial"/>
          <w:b/>
        </w:rPr>
        <w:t>Квантитативни пријем</w:t>
      </w:r>
    </w:p>
    <w:p w:rsidR="008F17FD" w:rsidRPr="008F17FD" w:rsidRDefault="008F17FD" w:rsidP="008F17FD">
      <w:pPr>
        <w:pStyle w:val="ListParagraph"/>
        <w:autoSpaceDE w:val="0"/>
        <w:autoSpaceDN w:val="0"/>
        <w:adjustRightInd w:val="0"/>
        <w:spacing w:before="0"/>
        <w:rPr>
          <w:rFonts w:ascii="Arial" w:hAnsi="Arial" w:cs="Arial"/>
        </w:rPr>
      </w:pPr>
      <w:r w:rsidRPr="008F17FD">
        <w:rPr>
          <w:rFonts w:ascii="Arial" w:hAnsi="Arial" w:cs="Arial"/>
        </w:rPr>
        <w:t>Изабрани понуђач се обавезује да писаним путем обавести Наручиоца о тачном датуму испоруке најмање 3 дана радна дана пре планираног датума испоруке.</w:t>
      </w:r>
    </w:p>
    <w:p w:rsidR="008F17FD" w:rsidRPr="008F17FD" w:rsidRDefault="008F17FD" w:rsidP="008F17FD">
      <w:pPr>
        <w:pStyle w:val="ListParagraph"/>
        <w:autoSpaceDE w:val="0"/>
        <w:autoSpaceDN w:val="0"/>
        <w:adjustRightInd w:val="0"/>
        <w:spacing w:before="0"/>
        <w:rPr>
          <w:rFonts w:ascii="Arial" w:hAnsi="Arial" w:cs="Arial"/>
        </w:rPr>
      </w:pPr>
      <w:r w:rsidRPr="008F17FD">
        <w:rPr>
          <w:rFonts w:ascii="Arial" w:hAnsi="Arial" w:cs="Arial"/>
        </w:rPr>
        <w:t xml:space="preserve">Обавештење из претходног става  садржи  следеће податке: број Уговора, у складу са којим се врши испорука, датум отпреме, назив и регистарски број превозног средства којим се врши транспорт, количину, вредност пошиљке и очекивани час приспећа испоруке у место складиштења ЈП ЕПС, коме се добро испоручује. </w:t>
      </w:r>
    </w:p>
    <w:p w:rsidR="008F17FD" w:rsidRPr="008F17FD" w:rsidRDefault="008F17FD" w:rsidP="008F17FD">
      <w:pPr>
        <w:pStyle w:val="ListParagraph"/>
        <w:autoSpaceDE w:val="0"/>
        <w:autoSpaceDN w:val="0"/>
        <w:adjustRightInd w:val="0"/>
        <w:spacing w:before="0"/>
        <w:rPr>
          <w:rFonts w:ascii="Arial" w:hAnsi="Arial" w:cs="Arial"/>
        </w:rPr>
      </w:pPr>
      <w:r w:rsidRPr="008F17FD">
        <w:rPr>
          <w:rFonts w:ascii="Arial" w:hAnsi="Arial" w:cs="Arial"/>
        </w:rPr>
        <w:t>Наручилац је дужан да, у складу са обавештењем Понуђача, организује благовремено преузимање добра у времену од 08,00 до 14,00 часова.</w:t>
      </w:r>
    </w:p>
    <w:p w:rsidR="008F17FD" w:rsidRPr="008F17FD" w:rsidRDefault="008F17FD" w:rsidP="008F17FD">
      <w:pPr>
        <w:pStyle w:val="ListParagraph"/>
        <w:autoSpaceDE w:val="0"/>
        <w:autoSpaceDN w:val="0"/>
        <w:adjustRightInd w:val="0"/>
        <w:spacing w:before="0"/>
        <w:rPr>
          <w:rFonts w:ascii="Arial" w:hAnsi="Arial" w:cs="Arial"/>
        </w:rPr>
      </w:pPr>
      <w:r w:rsidRPr="008F17FD">
        <w:rPr>
          <w:rFonts w:ascii="Arial" w:hAnsi="Arial" w:cs="Arial"/>
        </w:rPr>
        <w:t>Пријем предмета уговора констатоваће се потписивањем Записника о извршеној испоруци – без примедби и/или Отпремнице и провером:</w:t>
      </w:r>
    </w:p>
    <w:p w:rsidR="008F17FD" w:rsidRPr="008F17FD" w:rsidRDefault="008F17FD" w:rsidP="008F17FD">
      <w:pPr>
        <w:pStyle w:val="ListParagraph"/>
        <w:autoSpaceDE w:val="0"/>
        <w:autoSpaceDN w:val="0"/>
        <w:adjustRightInd w:val="0"/>
        <w:spacing w:before="0"/>
        <w:rPr>
          <w:rFonts w:ascii="Arial" w:hAnsi="Arial" w:cs="Arial"/>
        </w:rPr>
      </w:pPr>
      <w:r w:rsidRPr="008F17FD">
        <w:rPr>
          <w:rFonts w:ascii="Arial" w:hAnsi="Arial" w:cs="Arial"/>
        </w:rPr>
        <w:t>•</w:t>
      </w:r>
      <w:r w:rsidRPr="008F17FD">
        <w:rPr>
          <w:rFonts w:ascii="Arial" w:hAnsi="Arial" w:cs="Arial"/>
        </w:rPr>
        <w:tab/>
        <w:t>да ли је испоручена уговорена  количина</w:t>
      </w:r>
    </w:p>
    <w:p w:rsidR="008F17FD" w:rsidRPr="008F17FD" w:rsidRDefault="008F17FD" w:rsidP="008F17FD">
      <w:pPr>
        <w:pStyle w:val="ListParagraph"/>
        <w:autoSpaceDE w:val="0"/>
        <w:autoSpaceDN w:val="0"/>
        <w:adjustRightInd w:val="0"/>
        <w:spacing w:before="0"/>
        <w:rPr>
          <w:rFonts w:ascii="Arial" w:hAnsi="Arial" w:cs="Arial"/>
        </w:rPr>
      </w:pPr>
      <w:r w:rsidRPr="008F17FD">
        <w:rPr>
          <w:rFonts w:ascii="Arial" w:hAnsi="Arial" w:cs="Arial"/>
        </w:rPr>
        <w:t>•</w:t>
      </w:r>
      <w:r w:rsidRPr="008F17FD">
        <w:rPr>
          <w:rFonts w:ascii="Arial" w:hAnsi="Arial" w:cs="Arial"/>
        </w:rPr>
        <w:tab/>
        <w:t>да ли су добра испоручена у оригиналном паковању</w:t>
      </w:r>
    </w:p>
    <w:p w:rsidR="008F17FD" w:rsidRPr="008F17FD" w:rsidRDefault="008F17FD" w:rsidP="008F17FD">
      <w:pPr>
        <w:pStyle w:val="ListParagraph"/>
        <w:autoSpaceDE w:val="0"/>
        <w:autoSpaceDN w:val="0"/>
        <w:adjustRightInd w:val="0"/>
        <w:spacing w:before="0"/>
        <w:rPr>
          <w:rFonts w:ascii="Arial" w:hAnsi="Arial" w:cs="Arial"/>
        </w:rPr>
      </w:pPr>
      <w:r w:rsidRPr="008F17FD">
        <w:rPr>
          <w:rFonts w:ascii="Arial" w:hAnsi="Arial" w:cs="Arial"/>
        </w:rPr>
        <w:t>•</w:t>
      </w:r>
      <w:r w:rsidRPr="008F17FD">
        <w:rPr>
          <w:rFonts w:ascii="Arial" w:hAnsi="Arial" w:cs="Arial"/>
        </w:rPr>
        <w:tab/>
        <w:t>да ли су добра без видљивог оштећења</w:t>
      </w:r>
    </w:p>
    <w:p w:rsidR="008F17FD" w:rsidRPr="008F17FD" w:rsidRDefault="008F17FD" w:rsidP="008F17FD">
      <w:pPr>
        <w:pStyle w:val="ListParagraph"/>
        <w:autoSpaceDE w:val="0"/>
        <w:autoSpaceDN w:val="0"/>
        <w:adjustRightInd w:val="0"/>
        <w:spacing w:before="0"/>
        <w:rPr>
          <w:rFonts w:ascii="Arial" w:hAnsi="Arial" w:cs="Arial"/>
        </w:rPr>
      </w:pPr>
      <w:r w:rsidRPr="008F17FD">
        <w:rPr>
          <w:rFonts w:ascii="Arial" w:hAnsi="Arial" w:cs="Arial"/>
        </w:rPr>
        <w:t xml:space="preserve">У случају да дође до одступања од уговореног, Изабрани понуђач је дужан да до краја уговореног рока испоруке отклони све недостатке а док се ти недостаци не отклоне, сматраће се да испорука није извршена у року. </w:t>
      </w:r>
    </w:p>
    <w:p w:rsidR="008F17FD" w:rsidRPr="008F17FD" w:rsidRDefault="008F17FD" w:rsidP="008F17FD">
      <w:pPr>
        <w:pStyle w:val="ListParagraph"/>
        <w:autoSpaceDE w:val="0"/>
        <w:autoSpaceDN w:val="0"/>
        <w:adjustRightInd w:val="0"/>
        <w:spacing w:before="0"/>
        <w:rPr>
          <w:rFonts w:ascii="Arial" w:hAnsi="Arial" w:cs="Arial"/>
        </w:rPr>
      </w:pPr>
    </w:p>
    <w:p w:rsidR="008F17FD" w:rsidRPr="008F17FD" w:rsidRDefault="008F17FD" w:rsidP="008F17FD">
      <w:pPr>
        <w:pStyle w:val="ListParagraph"/>
        <w:autoSpaceDE w:val="0"/>
        <w:autoSpaceDN w:val="0"/>
        <w:adjustRightInd w:val="0"/>
        <w:spacing w:before="0"/>
        <w:rPr>
          <w:rFonts w:ascii="Arial" w:hAnsi="Arial" w:cs="Arial"/>
          <w:b/>
        </w:rPr>
      </w:pPr>
      <w:r w:rsidRPr="008F17FD">
        <w:rPr>
          <w:rFonts w:ascii="Arial" w:hAnsi="Arial" w:cs="Arial"/>
          <w:b/>
        </w:rPr>
        <w:t>Квалитативни пријем</w:t>
      </w:r>
    </w:p>
    <w:p w:rsidR="008F17FD" w:rsidRPr="008F17FD" w:rsidRDefault="008F17FD" w:rsidP="008F17FD">
      <w:pPr>
        <w:pStyle w:val="ListParagraph"/>
        <w:autoSpaceDE w:val="0"/>
        <w:autoSpaceDN w:val="0"/>
        <w:adjustRightInd w:val="0"/>
        <w:spacing w:before="0"/>
        <w:rPr>
          <w:rFonts w:ascii="Arial" w:hAnsi="Arial" w:cs="Arial"/>
        </w:rPr>
      </w:pPr>
      <w:r w:rsidRPr="008F17FD">
        <w:rPr>
          <w:rFonts w:ascii="Arial" w:hAnsi="Arial" w:cs="Arial"/>
        </w:rPr>
        <w:lastRenderedPageBreak/>
        <w:t xml:space="preserve">Наручилац је обавезан да по квантитативном пријему испоруке добара,без одлагања, утврди квалитет испорученог добра  чим је то према редовном току ствари и околностима могуће, а најкасније у року од 8 (осам) дана. </w:t>
      </w:r>
    </w:p>
    <w:p w:rsidR="008F17FD" w:rsidRPr="008F17FD" w:rsidRDefault="008F17FD" w:rsidP="008F17FD">
      <w:pPr>
        <w:pStyle w:val="ListParagraph"/>
        <w:autoSpaceDE w:val="0"/>
        <w:autoSpaceDN w:val="0"/>
        <w:adjustRightInd w:val="0"/>
        <w:spacing w:before="0"/>
        <w:rPr>
          <w:rFonts w:ascii="Arial" w:hAnsi="Arial" w:cs="Arial"/>
        </w:rPr>
      </w:pPr>
      <w:r w:rsidRPr="008F17FD">
        <w:rPr>
          <w:rFonts w:ascii="Arial" w:hAnsi="Arial" w:cs="Arial"/>
        </w:rPr>
        <w:t xml:space="preserve">Наручилац може одложити утврђивање квалитета испорученог добра док му изабрани Понуђач не достави исправе које су за ту сврху неопходне, али је дужно да опомене Понуђача да му их без одлагања достави. </w:t>
      </w:r>
    </w:p>
    <w:p w:rsidR="008F17FD" w:rsidRPr="008F17FD" w:rsidRDefault="008F17FD" w:rsidP="008F17FD">
      <w:pPr>
        <w:pStyle w:val="ListParagraph"/>
        <w:autoSpaceDE w:val="0"/>
        <w:autoSpaceDN w:val="0"/>
        <w:adjustRightInd w:val="0"/>
        <w:spacing w:before="0"/>
        <w:rPr>
          <w:rFonts w:ascii="Arial" w:hAnsi="Arial" w:cs="Arial"/>
        </w:rPr>
      </w:pPr>
      <w:r w:rsidRPr="008F17FD">
        <w:rPr>
          <w:rFonts w:ascii="Arial" w:hAnsi="Arial" w:cs="Arial"/>
        </w:rPr>
        <w:t>Уколико се утврди да квалитет испорученог добра не одговара уговореном, Наручилац је обавезан да изабраном понуђачу стави писмени приговор на квалитет, без одлагања, а најкасније у року од 3 (три) дана од дана кадa је утврдио да квалитет испорученог добра не одговара уговореном.</w:t>
      </w:r>
    </w:p>
    <w:p w:rsidR="008F17FD" w:rsidRPr="008F17FD" w:rsidRDefault="008F17FD" w:rsidP="008F17FD">
      <w:pPr>
        <w:pStyle w:val="ListParagraph"/>
        <w:autoSpaceDE w:val="0"/>
        <w:autoSpaceDN w:val="0"/>
        <w:adjustRightInd w:val="0"/>
        <w:spacing w:before="0"/>
        <w:rPr>
          <w:rFonts w:ascii="Arial" w:hAnsi="Arial" w:cs="Arial"/>
        </w:rPr>
      </w:pPr>
      <w:r w:rsidRPr="008F17FD">
        <w:rPr>
          <w:rFonts w:ascii="Arial" w:hAnsi="Arial" w:cs="Arial"/>
        </w:rPr>
        <w:t xml:space="preserve">Када се, после  извршеног квалитативног  пријема, покаже да испоручено добро има неки скривени недостатак, Наручилац је обавезан да изабраном Понуђачу стави приговор на квалитет без одлагања, чим утврди недостатак. </w:t>
      </w:r>
    </w:p>
    <w:p w:rsidR="008F17FD" w:rsidRPr="008F17FD" w:rsidRDefault="008F17FD" w:rsidP="008F17FD">
      <w:pPr>
        <w:pStyle w:val="ListParagraph"/>
        <w:autoSpaceDE w:val="0"/>
        <w:autoSpaceDN w:val="0"/>
        <w:adjustRightInd w:val="0"/>
        <w:spacing w:before="0"/>
        <w:rPr>
          <w:rFonts w:ascii="Arial" w:hAnsi="Arial" w:cs="Arial"/>
        </w:rPr>
      </w:pPr>
      <w:r w:rsidRPr="008F17FD">
        <w:rPr>
          <w:rFonts w:ascii="Arial" w:hAnsi="Arial" w:cs="Arial"/>
        </w:rPr>
        <w:t>Изабрани Понуђач је обавезан да у року од 7 (седам) дана од дана пријема приговора из става 3. и става 4. овог члана, писмено обавести Наручиоца о исходу рекламације.</w:t>
      </w:r>
    </w:p>
    <w:p w:rsidR="008F17FD" w:rsidRPr="008F17FD" w:rsidRDefault="008F17FD" w:rsidP="008F17FD">
      <w:pPr>
        <w:pStyle w:val="ListParagraph"/>
        <w:autoSpaceDE w:val="0"/>
        <w:autoSpaceDN w:val="0"/>
        <w:adjustRightInd w:val="0"/>
        <w:spacing w:before="0"/>
        <w:rPr>
          <w:rFonts w:ascii="Arial" w:hAnsi="Arial" w:cs="Arial"/>
        </w:rPr>
      </w:pPr>
      <w:r w:rsidRPr="008F17FD">
        <w:rPr>
          <w:rFonts w:ascii="Arial" w:hAnsi="Arial" w:cs="Arial"/>
        </w:rPr>
        <w:t xml:space="preserve">Наручилац, који је изабраном Понуђачу благовремено и на поуздан начин ставио приговор због утврђених недостатака у квалитету добра, има право да, у року остављеном у приговору, тражи од изабраног Понуђача: </w:t>
      </w:r>
    </w:p>
    <w:p w:rsidR="008F17FD" w:rsidRPr="008F17FD" w:rsidRDefault="008F17FD" w:rsidP="008F17FD">
      <w:pPr>
        <w:pStyle w:val="ListParagraph"/>
        <w:autoSpaceDE w:val="0"/>
        <w:autoSpaceDN w:val="0"/>
        <w:adjustRightInd w:val="0"/>
        <w:spacing w:before="0"/>
        <w:rPr>
          <w:rFonts w:ascii="Arial" w:hAnsi="Arial" w:cs="Arial"/>
        </w:rPr>
      </w:pPr>
      <w:r w:rsidRPr="008F17FD">
        <w:rPr>
          <w:rFonts w:ascii="Arial" w:hAnsi="Arial" w:cs="Arial"/>
        </w:rPr>
        <w:t>•</w:t>
      </w:r>
      <w:r w:rsidRPr="008F17FD">
        <w:rPr>
          <w:rFonts w:ascii="Arial" w:hAnsi="Arial" w:cs="Arial"/>
        </w:rPr>
        <w:tab/>
        <w:t xml:space="preserve">да отклони недостатке о свом трошку, ако су мане на добрима отклоњиве, или </w:t>
      </w:r>
    </w:p>
    <w:p w:rsidR="008F17FD" w:rsidRPr="008F17FD" w:rsidRDefault="008F17FD" w:rsidP="008F17FD">
      <w:pPr>
        <w:pStyle w:val="ListParagraph"/>
        <w:autoSpaceDE w:val="0"/>
        <w:autoSpaceDN w:val="0"/>
        <w:adjustRightInd w:val="0"/>
        <w:spacing w:before="0"/>
        <w:rPr>
          <w:rFonts w:ascii="Arial" w:hAnsi="Arial" w:cs="Arial"/>
        </w:rPr>
      </w:pPr>
      <w:r w:rsidRPr="008F17FD">
        <w:rPr>
          <w:rFonts w:ascii="Arial" w:hAnsi="Arial" w:cs="Arial"/>
        </w:rPr>
        <w:t>•</w:t>
      </w:r>
      <w:r w:rsidRPr="008F17FD">
        <w:rPr>
          <w:rFonts w:ascii="Arial" w:hAnsi="Arial" w:cs="Arial"/>
        </w:rPr>
        <w:tab/>
        <w:t>да му испоручи нове количине добра без недостатака о свом трошку и да испоручено  добро са недостацима о свом трошку преузме или</w:t>
      </w:r>
    </w:p>
    <w:p w:rsidR="008F17FD" w:rsidRPr="008F17FD" w:rsidRDefault="008F17FD" w:rsidP="008F17FD">
      <w:pPr>
        <w:pStyle w:val="ListParagraph"/>
        <w:autoSpaceDE w:val="0"/>
        <w:autoSpaceDN w:val="0"/>
        <w:adjustRightInd w:val="0"/>
        <w:spacing w:before="0"/>
        <w:rPr>
          <w:rFonts w:ascii="Arial" w:hAnsi="Arial" w:cs="Arial"/>
        </w:rPr>
      </w:pPr>
      <w:r w:rsidRPr="008F17FD">
        <w:rPr>
          <w:rFonts w:ascii="Arial" w:hAnsi="Arial" w:cs="Arial"/>
        </w:rPr>
        <w:t>•</w:t>
      </w:r>
      <w:r w:rsidRPr="008F17FD">
        <w:rPr>
          <w:rFonts w:ascii="Arial" w:hAnsi="Arial" w:cs="Arial"/>
        </w:rPr>
        <w:tab/>
        <w:t>да одбије пријем добра са недостацима.</w:t>
      </w:r>
    </w:p>
    <w:p w:rsidR="008F17FD" w:rsidRPr="008F17FD" w:rsidRDefault="008F17FD" w:rsidP="008F17FD">
      <w:pPr>
        <w:pStyle w:val="ListParagraph"/>
        <w:autoSpaceDE w:val="0"/>
        <w:autoSpaceDN w:val="0"/>
        <w:adjustRightInd w:val="0"/>
        <w:spacing w:before="0"/>
        <w:rPr>
          <w:rFonts w:ascii="Arial" w:hAnsi="Arial" w:cs="Arial"/>
        </w:rPr>
      </w:pPr>
      <w:r w:rsidRPr="008F17FD">
        <w:rPr>
          <w:rFonts w:ascii="Arial" w:hAnsi="Arial" w:cs="Arial"/>
        </w:rPr>
        <w:t>У сваком од ових случајева, Наручилац има право и на накнаду штете. Поред тога, и независно од тога, изабрани Понуђач одговара Наручиоцу и за штету коју је овај, због недостатака на испорученом добру, претрпео на другим својим добрима и то према општим правилима о одговорности за штету.</w:t>
      </w:r>
    </w:p>
    <w:p w:rsidR="008F17FD" w:rsidRDefault="008F17FD" w:rsidP="008F17FD">
      <w:pPr>
        <w:pStyle w:val="ListParagraph"/>
        <w:autoSpaceDE w:val="0"/>
        <w:autoSpaceDN w:val="0"/>
        <w:adjustRightInd w:val="0"/>
        <w:spacing w:before="0" w:after="0" w:line="240" w:lineRule="auto"/>
        <w:ind w:left="0"/>
        <w:contextualSpacing w:val="0"/>
        <w:rPr>
          <w:rFonts w:ascii="Arial" w:hAnsi="Arial" w:cs="Arial"/>
        </w:rPr>
      </w:pPr>
      <w:r w:rsidRPr="008F17FD">
        <w:rPr>
          <w:rFonts w:ascii="Arial" w:hAnsi="Arial" w:cs="Arial"/>
        </w:rPr>
        <w:t>Изабрани понуђач је одговоран за све недостатке и оштећења на добрима, која су настала и после преузимања истих од стране Наручиоца, чији је узрок постојао пре преузимања (скривене мане).</w:t>
      </w:r>
    </w:p>
    <w:p w:rsidR="008F17FD" w:rsidRPr="00016CB8" w:rsidRDefault="008F17FD" w:rsidP="008112A2">
      <w:pPr>
        <w:pStyle w:val="ListParagraph"/>
        <w:autoSpaceDE w:val="0"/>
        <w:autoSpaceDN w:val="0"/>
        <w:adjustRightInd w:val="0"/>
        <w:spacing w:before="0" w:after="0" w:line="240" w:lineRule="auto"/>
        <w:ind w:left="0"/>
        <w:contextualSpacing w:val="0"/>
        <w:rPr>
          <w:rFonts w:ascii="Arial" w:hAnsi="Arial" w:cs="Arial"/>
        </w:rPr>
      </w:pPr>
    </w:p>
    <w:p w:rsidR="004D14FC" w:rsidRPr="00F10346" w:rsidRDefault="004D14FC" w:rsidP="00181E4C">
      <w:pPr>
        <w:pStyle w:val="Heading10"/>
        <w:numPr>
          <w:ilvl w:val="1"/>
          <w:numId w:val="31"/>
        </w:numPr>
      </w:pPr>
      <w:bookmarkStart w:id="23" w:name="_Toc441651543"/>
      <w:bookmarkStart w:id="24" w:name="_Toc442559881"/>
      <w:r w:rsidRPr="00F10346">
        <w:t>Гарантни рок</w:t>
      </w:r>
      <w:bookmarkEnd w:id="23"/>
      <w:bookmarkEnd w:id="24"/>
    </w:p>
    <w:p w:rsidR="00A6232C" w:rsidRPr="002E0F39" w:rsidRDefault="00A6232C" w:rsidP="00A6232C">
      <w:pPr>
        <w:spacing w:before="0"/>
        <w:rPr>
          <w:rFonts w:cs="Arial"/>
          <w:lang w:val="ru-RU" w:eastAsia="zh-CN"/>
        </w:rPr>
      </w:pPr>
      <w:r w:rsidRPr="002E0F39">
        <w:rPr>
          <w:rFonts w:cs="Arial"/>
          <w:lang w:val="ru-RU" w:eastAsia="zh-CN"/>
        </w:rPr>
        <w:t xml:space="preserve">Гарантни рок за предмет набавке је минимум </w:t>
      </w:r>
      <w:r w:rsidR="0099037D">
        <w:rPr>
          <w:rFonts w:cs="Arial"/>
          <w:lang w:val="sr-Cyrl-RS" w:eastAsia="zh-CN"/>
        </w:rPr>
        <w:t>12</w:t>
      </w:r>
      <w:r w:rsidRPr="002E0F39">
        <w:rPr>
          <w:rFonts w:cs="Arial"/>
          <w:lang w:val="ru-RU" w:eastAsia="zh-CN"/>
        </w:rPr>
        <w:t xml:space="preserve"> месец</w:t>
      </w:r>
      <w:r w:rsidR="0099037D">
        <w:rPr>
          <w:rFonts w:cs="Arial"/>
          <w:lang w:val="sr-Cyrl-RS" w:eastAsia="zh-CN"/>
        </w:rPr>
        <w:t>и</w:t>
      </w:r>
      <w:r w:rsidRPr="002E0F39">
        <w:rPr>
          <w:rFonts w:cs="Arial"/>
          <w:lang w:val="ru-RU" w:eastAsia="zh-CN"/>
        </w:rPr>
        <w:t xml:space="preserve"> од дана када је извршена испорука  добара.</w:t>
      </w:r>
    </w:p>
    <w:p w:rsidR="002F6ACF" w:rsidRPr="00AC4017" w:rsidRDefault="00A6232C" w:rsidP="00280127">
      <w:pPr>
        <w:spacing w:before="0"/>
        <w:rPr>
          <w:rFonts w:cs="Arial"/>
          <w:lang w:val="sr-Cyrl-RS" w:eastAsia="zh-CN"/>
        </w:rPr>
      </w:pPr>
      <w:r w:rsidRPr="002E0F39">
        <w:rPr>
          <w:rFonts w:cs="Arial"/>
          <w:lang w:val="ru-RU" w:eastAsia="zh-CN"/>
        </w:rPr>
        <w:t>Изабрани Понуђач је дужан да о свом трошку отклони све евентуалне недостатке у току трајања гарантног рока.</w:t>
      </w:r>
      <w:r w:rsidR="004D14FC" w:rsidRPr="002E0F39">
        <w:rPr>
          <w:rFonts w:cs="Arial"/>
          <w:lang w:val="ru-RU" w:eastAsia="zh-CN"/>
        </w:rPr>
        <w:t xml:space="preserve"> </w:t>
      </w:r>
    </w:p>
    <w:p w:rsidR="008F17FD" w:rsidRDefault="008F17FD" w:rsidP="001D18EF">
      <w:pPr>
        <w:rPr>
          <w:lang w:val="sr-Cyrl-RS" w:eastAsia="zh-CN"/>
        </w:rPr>
      </w:pPr>
    </w:p>
    <w:p w:rsidR="00E3044F" w:rsidRDefault="00E3044F" w:rsidP="001D18EF">
      <w:pPr>
        <w:rPr>
          <w:lang w:val="sr-Cyrl-RS" w:eastAsia="zh-CN"/>
        </w:rPr>
      </w:pPr>
    </w:p>
    <w:p w:rsidR="00E3044F" w:rsidRDefault="00E3044F" w:rsidP="001D18EF">
      <w:pPr>
        <w:rPr>
          <w:lang w:val="sr-Cyrl-RS" w:eastAsia="zh-CN"/>
        </w:rPr>
      </w:pPr>
    </w:p>
    <w:p w:rsidR="00E3044F" w:rsidRDefault="00E3044F" w:rsidP="001D18EF">
      <w:pPr>
        <w:rPr>
          <w:lang w:val="sr-Cyrl-RS" w:eastAsia="zh-CN"/>
        </w:rPr>
      </w:pPr>
    </w:p>
    <w:p w:rsidR="00E3044F" w:rsidRDefault="00E3044F" w:rsidP="001D18EF">
      <w:pPr>
        <w:rPr>
          <w:lang w:val="sr-Cyrl-RS" w:eastAsia="zh-CN"/>
        </w:rPr>
      </w:pPr>
    </w:p>
    <w:p w:rsidR="00E3044F" w:rsidRDefault="00E3044F" w:rsidP="001D18EF">
      <w:pPr>
        <w:rPr>
          <w:lang w:val="sr-Cyrl-RS" w:eastAsia="zh-CN"/>
        </w:rPr>
      </w:pPr>
    </w:p>
    <w:p w:rsidR="00E3044F" w:rsidRPr="00E3044F" w:rsidRDefault="00E3044F" w:rsidP="001D18EF">
      <w:pPr>
        <w:rPr>
          <w:lang w:val="sr-Cyrl-RS" w:eastAsia="zh-CN"/>
        </w:rPr>
      </w:pPr>
    </w:p>
    <w:p w:rsidR="00756A02" w:rsidRPr="00F10346" w:rsidRDefault="00756A02" w:rsidP="00181E4C">
      <w:pPr>
        <w:pStyle w:val="Heading10"/>
        <w:numPr>
          <w:ilvl w:val="0"/>
          <w:numId w:val="31"/>
        </w:numPr>
      </w:pPr>
      <w:bookmarkStart w:id="25" w:name="_Toc442559884"/>
      <w:r w:rsidRPr="00F10346">
        <w:lastRenderedPageBreak/>
        <w:t>УСЛОВИ ЗА УЧЕШЋЕ У ПОСТУПКУ ЈАВНЕ НАБАВКЕ ИЗ ЧЛ. 75.</w:t>
      </w:r>
      <w:r w:rsidR="001767AF" w:rsidRPr="001767AF">
        <w:rPr>
          <w:lang w:val="ru-RU"/>
        </w:rPr>
        <w:t xml:space="preserve"> </w:t>
      </w:r>
      <w:r w:rsidR="001767AF">
        <w:rPr>
          <w:lang w:val="ru-RU"/>
        </w:rPr>
        <w:t>И 76.</w:t>
      </w:r>
      <w:r w:rsidRPr="00F10346">
        <w:t xml:space="preserve"> ЗАКОНА О ЈАВНИМ НАБАВКАМА И УПУТСТВО КАКО СЕ ДОКАЗУЈЕ ИСПУЊЕНОСТ ТИХ УСЛОВА</w:t>
      </w:r>
      <w:bookmarkEnd w:id="25"/>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1767AF" w:rsidTr="008112A2">
        <w:trPr>
          <w:trHeight w:val="524"/>
          <w:jc w:val="center"/>
        </w:trPr>
        <w:tc>
          <w:tcPr>
            <w:tcW w:w="729" w:type="dxa"/>
            <w:vAlign w:val="center"/>
          </w:tcPr>
          <w:p w:rsidR="00175774" w:rsidRPr="001767AF" w:rsidRDefault="00175774" w:rsidP="00107CDD">
            <w:pPr>
              <w:spacing w:before="0"/>
              <w:jc w:val="center"/>
              <w:rPr>
                <w:rFonts w:cs="Arial"/>
                <w:b/>
                <w:lang w:val="ru-RU"/>
              </w:rPr>
            </w:pPr>
            <w:r w:rsidRPr="001767AF">
              <w:rPr>
                <w:rFonts w:cs="Arial"/>
                <w:b/>
                <w:lang w:val="ru-RU"/>
              </w:rPr>
              <w:t>Ред. бр.</w:t>
            </w:r>
          </w:p>
        </w:tc>
        <w:tc>
          <w:tcPr>
            <w:tcW w:w="8430" w:type="dxa"/>
            <w:vAlign w:val="center"/>
          </w:tcPr>
          <w:p w:rsidR="00175774" w:rsidRPr="005726D2" w:rsidRDefault="00175774" w:rsidP="00107CDD">
            <w:pPr>
              <w:spacing w:before="0"/>
              <w:ind w:right="-180"/>
              <w:jc w:val="center"/>
              <w:rPr>
                <w:rFonts w:cs="Arial"/>
                <w:b/>
                <w:lang w:val="ru-RU"/>
              </w:rPr>
            </w:pPr>
            <w:r w:rsidRPr="00F10346">
              <w:rPr>
                <w:rStyle w:val="Heading1Char"/>
              </w:rPr>
              <w:t>4.1</w:t>
            </w:r>
            <w:r w:rsidRPr="005726D2">
              <w:rPr>
                <w:rFonts w:cs="Arial"/>
                <w:b/>
                <w:lang w:val="ru-RU"/>
              </w:rPr>
              <w:t xml:space="preserve">  ОБАВЕЗНИ УСЛОВИ </w:t>
            </w:r>
          </w:p>
          <w:p w:rsidR="00175774" w:rsidRPr="001767AF" w:rsidRDefault="00175774" w:rsidP="00107CDD">
            <w:pPr>
              <w:spacing w:before="0"/>
              <w:jc w:val="center"/>
              <w:rPr>
                <w:rFonts w:cs="Arial"/>
                <w:b/>
                <w:color w:val="FF0000"/>
                <w:lang w:val="ru-RU"/>
              </w:rPr>
            </w:pPr>
            <w:r w:rsidRPr="005726D2">
              <w:rPr>
                <w:rFonts w:cs="Arial"/>
                <w:b/>
                <w:lang w:val="ru-RU"/>
              </w:rPr>
              <w:t xml:space="preserve">ЗА УЧЕШЋЕ У ПОСТУПКУ ЈАВНЕ НАБАВКЕ ИЗ ЧЛАНА 75. </w:t>
            </w:r>
            <w:r w:rsidRPr="001767AF">
              <w:rPr>
                <w:rFonts w:cs="Arial"/>
                <w:b/>
                <w:lang w:val="ru-RU"/>
              </w:rPr>
              <w:t>З</w:t>
            </w:r>
            <w:r w:rsidR="005C7CDE" w:rsidRPr="001767AF">
              <w:rPr>
                <w:rFonts w:cs="Arial"/>
                <w:b/>
                <w:lang w:val="ru-RU"/>
              </w:rPr>
              <w:t>АКОНА</w:t>
            </w:r>
          </w:p>
        </w:tc>
      </w:tr>
      <w:tr w:rsidR="00175774" w:rsidRPr="00084FFE" w:rsidTr="008112A2">
        <w:trPr>
          <w:jc w:val="center"/>
        </w:trPr>
        <w:tc>
          <w:tcPr>
            <w:tcW w:w="729" w:type="dxa"/>
            <w:vAlign w:val="center"/>
          </w:tcPr>
          <w:p w:rsidR="00175774" w:rsidRPr="001767AF" w:rsidRDefault="00175774" w:rsidP="00107CDD">
            <w:pPr>
              <w:spacing w:before="0"/>
              <w:jc w:val="center"/>
              <w:rPr>
                <w:rFonts w:cs="Arial"/>
                <w:lang w:val="ru-RU"/>
              </w:rPr>
            </w:pPr>
            <w:r w:rsidRPr="001767AF">
              <w:rPr>
                <w:rFonts w:cs="Arial"/>
                <w:lang w:val="ru-RU"/>
              </w:rPr>
              <w:t>1.</w:t>
            </w:r>
          </w:p>
        </w:tc>
        <w:tc>
          <w:tcPr>
            <w:tcW w:w="8430" w:type="dxa"/>
            <w:vAlign w:val="center"/>
          </w:tcPr>
          <w:p w:rsidR="00F2147D" w:rsidRPr="005726D2" w:rsidRDefault="00175774" w:rsidP="00107CDD">
            <w:pPr>
              <w:autoSpaceDE w:val="0"/>
              <w:autoSpaceDN w:val="0"/>
              <w:adjustRightInd w:val="0"/>
              <w:spacing w:before="0"/>
              <w:rPr>
                <w:rFonts w:cs="Arial"/>
                <w:b/>
                <w:u w:val="single"/>
                <w:lang w:val="ru-RU"/>
              </w:rPr>
            </w:pPr>
            <w:r w:rsidRPr="005726D2">
              <w:rPr>
                <w:rFonts w:cs="Arial"/>
                <w:b/>
                <w:u w:val="single"/>
                <w:lang w:val="ru-RU"/>
              </w:rPr>
              <w:t>Услов:</w:t>
            </w:r>
          </w:p>
          <w:p w:rsidR="00175774" w:rsidRPr="005726D2" w:rsidRDefault="00175774" w:rsidP="00107CDD">
            <w:pPr>
              <w:autoSpaceDE w:val="0"/>
              <w:autoSpaceDN w:val="0"/>
              <w:adjustRightInd w:val="0"/>
              <w:spacing w:before="0"/>
              <w:rPr>
                <w:rFonts w:cs="Arial"/>
                <w:lang w:val="ru-RU"/>
              </w:rPr>
            </w:pPr>
            <w:r w:rsidRPr="00F10346">
              <w:rPr>
                <w:rFonts w:cs="Arial"/>
                <w:lang w:val="pl-PL"/>
              </w:rPr>
              <w:t>Да је понуђач регистрован код надлежног органа, односно уписан у одговара</w:t>
            </w:r>
            <w:r w:rsidR="00F2147D" w:rsidRPr="00F10346">
              <w:rPr>
                <w:rFonts w:cs="Arial"/>
                <w:lang w:val="pl-PL"/>
              </w:rPr>
              <w:t>јући регистар</w:t>
            </w:r>
          </w:p>
          <w:p w:rsidR="00175774" w:rsidRPr="005726D2" w:rsidRDefault="00175774" w:rsidP="00107CDD">
            <w:pPr>
              <w:autoSpaceDE w:val="0"/>
              <w:autoSpaceDN w:val="0"/>
              <w:adjustRightInd w:val="0"/>
              <w:spacing w:before="0"/>
              <w:rPr>
                <w:rFonts w:cs="Arial"/>
                <w:b/>
                <w:u w:val="single"/>
                <w:lang w:val="ru-RU"/>
              </w:rPr>
            </w:pPr>
            <w:r w:rsidRPr="005726D2">
              <w:rPr>
                <w:rFonts w:cs="Arial"/>
                <w:b/>
                <w:u w:val="single"/>
                <w:lang w:val="ru-RU"/>
              </w:rPr>
              <w:t xml:space="preserve">Доказ: </w:t>
            </w:r>
          </w:p>
          <w:p w:rsidR="00175774" w:rsidRPr="005726D2" w:rsidRDefault="00175774" w:rsidP="00107CDD">
            <w:pPr>
              <w:tabs>
                <w:tab w:val="left" w:pos="680"/>
              </w:tabs>
              <w:snapToGrid w:val="0"/>
              <w:spacing w:before="0"/>
              <w:rPr>
                <w:rFonts w:eastAsia="Calibri" w:cs="Arial"/>
                <w:lang w:val="ru-RU"/>
              </w:rPr>
            </w:pPr>
            <w:r w:rsidRPr="00F10346">
              <w:rPr>
                <w:rFonts w:eastAsia="Calibri" w:cs="Arial"/>
                <w:lang w:val="ru-RU"/>
              </w:rPr>
              <w:t xml:space="preserve">- </w:t>
            </w:r>
            <w:r w:rsidRPr="005726D2">
              <w:rPr>
                <w:rFonts w:eastAsia="Calibri" w:cs="Arial"/>
                <w:b/>
                <w:lang w:val="ru-RU"/>
              </w:rPr>
              <w:t>за правно лице:</w:t>
            </w:r>
            <w:r w:rsidRPr="00F10346">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175774" w:rsidRPr="005726D2" w:rsidRDefault="00175774" w:rsidP="00107CDD">
            <w:pPr>
              <w:tabs>
                <w:tab w:val="left" w:pos="680"/>
              </w:tabs>
              <w:snapToGrid w:val="0"/>
              <w:spacing w:before="0"/>
              <w:rPr>
                <w:rFonts w:eastAsia="Calibri" w:cs="Arial"/>
                <w:lang w:val="ru-RU"/>
              </w:rPr>
            </w:pPr>
            <w:r w:rsidRPr="005726D2">
              <w:rPr>
                <w:rFonts w:eastAsia="Calibri" w:cs="Arial"/>
                <w:lang w:val="ru-RU"/>
              </w:rPr>
              <w:t xml:space="preserve">- </w:t>
            </w:r>
            <w:r w:rsidRPr="005726D2">
              <w:rPr>
                <w:rFonts w:eastAsia="Calibri" w:cs="Arial"/>
                <w:b/>
                <w:lang w:val="ru-RU"/>
              </w:rPr>
              <w:t xml:space="preserve">за предузетнике: </w:t>
            </w:r>
            <w:r w:rsidRPr="005726D2">
              <w:rPr>
                <w:rFonts w:eastAsia="Calibri" w:cs="Arial"/>
                <w:lang w:val="ru-RU"/>
              </w:rPr>
              <w:t>И</w:t>
            </w:r>
            <w:r w:rsidRPr="00F10346">
              <w:rPr>
                <w:rFonts w:eastAsia="Calibri" w:cs="Arial"/>
                <w:lang w:val="ru-RU"/>
              </w:rPr>
              <w:t xml:space="preserve">звод из регистра Агенције за привредне регистре, односно извод из одговарајућег регистра </w:t>
            </w:r>
          </w:p>
          <w:p w:rsidR="00175774" w:rsidRPr="00F10346" w:rsidRDefault="00175774" w:rsidP="00107CDD">
            <w:pPr>
              <w:autoSpaceDE w:val="0"/>
              <w:autoSpaceDN w:val="0"/>
              <w:adjustRightInd w:val="0"/>
              <w:spacing w:before="0"/>
              <w:rPr>
                <w:rFonts w:eastAsia="Calibri" w:cs="Arial"/>
              </w:rPr>
            </w:pPr>
            <w:r w:rsidRPr="00F10346">
              <w:rPr>
                <w:rFonts w:eastAsia="Calibri" w:cs="Arial"/>
              </w:rPr>
              <w:t xml:space="preserve">Напомена: </w:t>
            </w:r>
          </w:p>
          <w:p w:rsidR="00175774" w:rsidRPr="005726D2" w:rsidRDefault="00175774" w:rsidP="00107CDD">
            <w:pPr>
              <w:numPr>
                <w:ilvl w:val="0"/>
                <w:numId w:val="21"/>
              </w:numPr>
              <w:tabs>
                <w:tab w:val="left" w:pos="680"/>
              </w:tabs>
              <w:snapToGrid w:val="0"/>
              <w:spacing w:before="0"/>
              <w:ind w:left="714" w:hanging="357"/>
              <w:contextualSpacing/>
              <w:rPr>
                <w:rFonts w:eastAsia="Calibri" w:cs="Arial"/>
                <w:lang w:val="ru-RU"/>
              </w:rPr>
            </w:pPr>
            <w:r w:rsidRPr="005726D2">
              <w:rPr>
                <w:rFonts w:eastAsia="Calibri" w:cs="Arial"/>
                <w:lang w:val="ru-RU"/>
              </w:rPr>
              <w:t xml:space="preserve">У случају да понуду подноси група понуђача, овај доказ доставити за сваког </w:t>
            </w:r>
            <w:r w:rsidR="00B46D29" w:rsidRPr="00F10346">
              <w:rPr>
                <w:rFonts w:eastAsia="Calibri" w:cs="Arial"/>
                <w:lang w:val="sr-Cyrl-CS"/>
              </w:rPr>
              <w:t>члана групе понуђача</w:t>
            </w:r>
          </w:p>
          <w:p w:rsidR="00175774" w:rsidRPr="005726D2" w:rsidRDefault="00175774" w:rsidP="00107CDD">
            <w:pPr>
              <w:numPr>
                <w:ilvl w:val="0"/>
                <w:numId w:val="21"/>
              </w:numPr>
              <w:tabs>
                <w:tab w:val="left" w:pos="680"/>
              </w:tabs>
              <w:snapToGrid w:val="0"/>
              <w:spacing w:before="0"/>
              <w:ind w:left="714" w:hanging="357"/>
              <w:contextualSpacing/>
              <w:rPr>
                <w:rFonts w:cs="Arial"/>
                <w:lang w:val="ru-RU"/>
              </w:rPr>
            </w:pPr>
            <w:r w:rsidRPr="005726D2">
              <w:rPr>
                <w:rFonts w:eastAsia="Calibri" w:cs="Arial"/>
                <w:lang w:val="ru-RU"/>
              </w:rPr>
              <w:t xml:space="preserve">У случају да понуђач подноси понуду са подизвођачем, овај доказ доставити и за сваког подизвођача </w:t>
            </w:r>
          </w:p>
        </w:tc>
      </w:tr>
      <w:tr w:rsidR="00175774" w:rsidRPr="00084FFE" w:rsidTr="006571B7">
        <w:trPr>
          <w:trHeight w:val="3109"/>
          <w:jc w:val="center"/>
        </w:trPr>
        <w:tc>
          <w:tcPr>
            <w:tcW w:w="729" w:type="dxa"/>
            <w:vAlign w:val="center"/>
          </w:tcPr>
          <w:p w:rsidR="00175774" w:rsidRPr="00F10346" w:rsidRDefault="00175774" w:rsidP="00107CDD">
            <w:pPr>
              <w:spacing w:before="0"/>
              <w:jc w:val="center"/>
              <w:rPr>
                <w:rFonts w:cs="Arial"/>
              </w:rPr>
            </w:pPr>
            <w:r w:rsidRPr="00F10346">
              <w:rPr>
                <w:rFonts w:cs="Arial"/>
              </w:rPr>
              <w:t>2.</w:t>
            </w:r>
          </w:p>
        </w:tc>
        <w:tc>
          <w:tcPr>
            <w:tcW w:w="8430" w:type="dxa"/>
            <w:vAlign w:val="center"/>
          </w:tcPr>
          <w:p w:rsidR="00F2147D" w:rsidRPr="005726D2" w:rsidRDefault="00175774" w:rsidP="00107CDD">
            <w:pPr>
              <w:autoSpaceDE w:val="0"/>
              <w:autoSpaceDN w:val="0"/>
              <w:adjustRightInd w:val="0"/>
              <w:spacing w:before="0"/>
              <w:rPr>
                <w:rFonts w:cs="Arial"/>
                <w:lang w:val="ru-RU"/>
              </w:rPr>
            </w:pPr>
            <w:r w:rsidRPr="005726D2">
              <w:rPr>
                <w:rFonts w:cs="Arial"/>
                <w:b/>
                <w:u w:val="single"/>
                <w:lang w:val="ru-RU"/>
              </w:rPr>
              <w:t>Услов:</w:t>
            </w:r>
            <w:r w:rsidRPr="005726D2">
              <w:rPr>
                <w:rFonts w:cs="Arial"/>
                <w:lang w:val="ru-RU"/>
              </w:rPr>
              <w:t xml:space="preserve"> </w:t>
            </w:r>
          </w:p>
          <w:p w:rsidR="00175774" w:rsidRPr="005726D2" w:rsidRDefault="00175774" w:rsidP="00107CDD">
            <w:pPr>
              <w:autoSpaceDE w:val="0"/>
              <w:autoSpaceDN w:val="0"/>
              <w:adjustRightInd w:val="0"/>
              <w:spacing w:before="0"/>
              <w:rPr>
                <w:rFonts w:cs="Arial"/>
                <w:lang w:val="ru-RU"/>
              </w:rPr>
            </w:pPr>
            <w:r w:rsidRPr="005726D2">
              <w:rPr>
                <w:rFonts w:cs="Arial"/>
                <w:lang w:val="ru-RU"/>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175774" w:rsidRPr="005726D2" w:rsidRDefault="00175774" w:rsidP="00107CDD">
            <w:pPr>
              <w:autoSpaceDE w:val="0"/>
              <w:autoSpaceDN w:val="0"/>
              <w:adjustRightInd w:val="0"/>
              <w:spacing w:before="0"/>
              <w:rPr>
                <w:rFonts w:cs="Arial"/>
                <w:b/>
                <w:u w:val="single"/>
                <w:lang w:val="ru-RU"/>
              </w:rPr>
            </w:pPr>
            <w:r w:rsidRPr="005726D2">
              <w:rPr>
                <w:rFonts w:cs="Arial"/>
                <w:b/>
                <w:u w:val="single"/>
                <w:lang w:val="ru-RU"/>
              </w:rPr>
              <w:t>Доказ:</w:t>
            </w:r>
          </w:p>
          <w:p w:rsidR="00175774" w:rsidRPr="005726D2" w:rsidRDefault="00175774" w:rsidP="00107CDD">
            <w:pPr>
              <w:autoSpaceDE w:val="0"/>
              <w:autoSpaceDN w:val="0"/>
              <w:adjustRightInd w:val="0"/>
              <w:spacing w:before="0"/>
              <w:rPr>
                <w:rFonts w:cs="Arial"/>
                <w:b/>
                <w:u w:val="single"/>
                <w:lang w:val="ru-RU"/>
              </w:rPr>
            </w:pPr>
            <w:r w:rsidRPr="00F10346">
              <w:rPr>
                <w:rFonts w:eastAsia="Calibri" w:cs="Arial"/>
                <w:lang w:val="ru-RU"/>
              </w:rPr>
              <w:t xml:space="preserve">- </w:t>
            </w:r>
            <w:r w:rsidRPr="005726D2">
              <w:rPr>
                <w:rFonts w:eastAsia="Calibri" w:cs="Arial"/>
                <w:b/>
                <w:lang w:val="ru-RU"/>
              </w:rPr>
              <w:t>за правно лице:</w:t>
            </w:r>
          </w:p>
          <w:p w:rsidR="00175774" w:rsidRPr="005726D2" w:rsidRDefault="00175774" w:rsidP="00107CDD">
            <w:pPr>
              <w:spacing w:before="0"/>
              <w:rPr>
                <w:rFonts w:cs="Arial"/>
                <w:lang w:val="ru-RU"/>
              </w:rPr>
            </w:pPr>
            <w:r w:rsidRPr="005726D2">
              <w:rPr>
                <w:rFonts w:cs="Arial"/>
                <w:lang w:val="ru-RU"/>
              </w:rPr>
              <w:t>1) ЗА ЗАКОНСКОГ ЗАСТУПНИКА</w:t>
            </w:r>
            <w:r w:rsidRPr="005726D2">
              <w:rPr>
                <w:rFonts w:cs="Arial"/>
                <w:b/>
                <w:lang w:val="ru-RU"/>
              </w:rPr>
              <w:t xml:space="preserve"> – уверење из казнене евиденције надлежне полицијске управе Министарства унутрашњих послова</w:t>
            </w:r>
            <w:r w:rsidRPr="005726D2">
              <w:rPr>
                <w:rFonts w:cs="Arial"/>
                <w:lang w:val="ru-RU"/>
              </w:rPr>
              <w:t xml:space="preserve"> – захтев за издавање овог уверења може се поднети према </w:t>
            </w:r>
            <w:r w:rsidRPr="005726D2">
              <w:rPr>
                <w:rFonts w:cs="Arial"/>
                <w:b/>
                <w:lang w:val="ru-RU"/>
              </w:rPr>
              <w:t>месту рођења</w:t>
            </w:r>
            <w:r w:rsidRPr="005726D2">
              <w:rPr>
                <w:rFonts w:cs="Arial"/>
                <w:lang w:val="ru-RU"/>
              </w:rPr>
              <w:t xml:space="preserve"> или према </w:t>
            </w:r>
            <w:r w:rsidRPr="005726D2">
              <w:rPr>
                <w:rFonts w:cs="Arial"/>
                <w:b/>
                <w:lang w:val="ru-RU"/>
              </w:rPr>
              <w:t>месту пребивалишта</w:t>
            </w:r>
            <w:r w:rsidRPr="005726D2">
              <w:rPr>
                <w:rFonts w:cs="Arial"/>
                <w:lang w:val="ru-RU"/>
              </w:rPr>
              <w:t>.</w:t>
            </w:r>
          </w:p>
          <w:p w:rsidR="00175774" w:rsidRPr="005726D2" w:rsidRDefault="00175774" w:rsidP="00107CDD">
            <w:pPr>
              <w:spacing w:before="0"/>
              <w:rPr>
                <w:rFonts w:cs="Arial"/>
                <w:lang w:val="ru-RU"/>
              </w:rPr>
            </w:pPr>
            <w:r w:rsidRPr="005726D2">
              <w:rPr>
                <w:rFonts w:cs="Arial"/>
                <w:lang w:val="ru-RU"/>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9" w:history="1">
              <w:r w:rsidRPr="00F10346">
                <w:rPr>
                  <w:rStyle w:val="Hyperlink"/>
                  <w:rFonts w:cs="Arial"/>
                </w:rPr>
                <w:t>http</w:t>
              </w:r>
              <w:r w:rsidRPr="005726D2">
                <w:rPr>
                  <w:rStyle w:val="Hyperlink"/>
                  <w:rFonts w:cs="Arial"/>
                  <w:lang w:val="ru-RU"/>
                </w:rPr>
                <w:t>://</w:t>
              </w:r>
              <w:r w:rsidRPr="00F10346">
                <w:rPr>
                  <w:rStyle w:val="Hyperlink"/>
                  <w:rFonts w:cs="Arial"/>
                </w:rPr>
                <w:t>www</w:t>
              </w:r>
              <w:r w:rsidRPr="005726D2">
                <w:rPr>
                  <w:rStyle w:val="Hyperlink"/>
                  <w:rFonts w:cs="Arial"/>
                  <w:lang w:val="ru-RU"/>
                </w:rPr>
                <w:t>.</w:t>
              </w:r>
              <w:r w:rsidRPr="00F10346">
                <w:rPr>
                  <w:rStyle w:val="Hyperlink"/>
                  <w:rFonts w:cs="Arial"/>
                </w:rPr>
                <w:t>bg</w:t>
              </w:r>
              <w:r w:rsidRPr="005726D2">
                <w:rPr>
                  <w:rStyle w:val="Hyperlink"/>
                  <w:rFonts w:cs="Arial"/>
                  <w:lang w:val="ru-RU"/>
                </w:rPr>
                <w:t>.</w:t>
              </w:r>
              <w:r w:rsidRPr="00F10346">
                <w:rPr>
                  <w:rStyle w:val="Hyperlink"/>
                  <w:rFonts w:cs="Arial"/>
                </w:rPr>
                <w:t>vi</w:t>
              </w:r>
              <w:r w:rsidRPr="005726D2">
                <w:rPr>
                  <w:rStyle w:val="Hyperlink"/>
                  <w:rFonts w:cs="Arial"/>
                  <w:lang w:val="ru-RU"/>
                </w:rPr>
                <w:t>.</w:t>
              </w:r>
              <w:r w:rsidRPr="00F10346">
                <w:rPr>
                  <w:rStyle w:val="Hyperlink"/>
                  <w:rFonts w:cs="Arial"/>
                </w:rPr>
                <w:t>sud</w:t>
              </w:r>
              <w:r w:rsidRPr="005726D2">
                <w:rPr>
                  <w:rStyle w:val="Hyperlink"/>
                  <w:rFonts w:cs="Arial"/>
                  <w:lang w:val="ru-RU"/>
                </w:rPr>
                <w:t>.</w:t>
              </w:r>
              <w:r w:rsidRPr="00F10346">
                <w:rPr>
                  <w:rStyle w:val="Hyperlink"/>
                  <w:rFonts w:cs="Arial"/>
                </w:rPr>
                <w:t>rs</w:t>
              </w:r>
              <w:r w:rsidRPr="005726D2">
                <w:rPr>
                  <w:rStyle w:val="Hyperlink"/>
                  <w:rFonts w:cs="Arial"/>
                  <w:lang w:val="ru-RU"/>
                </w:rPr>
                <w:t>/</w:t>
              </w:r>
              <w:r w:rsidRPr="00F10346">
                <w:rPr>
                  <w:rStyle w:val="Hyperlink"/>
                  <w:rFonts w:cs="Arial"/>
                </w:rPr>
                <w:t>lt</w:t>
              </w:r>
              <w:r w:rsidRPr="005726D2">
                <w:rPr>
                  <w:rStyle w:val="Hyperlink"/>
                  <w:rFonts w:cs="Arial"/>
                  <w:lang w:val="ru-RU"/>
                </w:rPr>
                <w:t>/</w:t>
              </w:r>
              <w:r w:rsidRPr="00F10346">
                <w:rPr>
                  <w:rStyle w:val="Hyperlink"/>
                  <w:rFonts w:cs="Arial"/>
                </w:rPr>
                <w:t>articles</w:t>
              </w:r>
              <w:r w:rsidRPr="005726D2">
                <w:rPr>
                  <w:rStyle w:val="Hyperlink"/>
                  <w:rFonts w:cs="Arial"/>
                  <w:lang w:val="ru-RU"/>
                </w:rPr>
                <w:t>/</w:t>
              </w:r>
              <w:r w:rsidRPr="00F10346">
                <w:rPr>
                  <w:rStyle w:val="Hyperlink"/>
                  <w:rFonts w:cs="Arial"/>
                </w:rPr>
                <w:t>o</w:t>
              </w:r>
              <w:r w:rsidRPr="005726D2">
                <w:rPr>
                  <w:rStyle w:val="Hyperlink"/>
                  <w:rFonts w:cs="Arial"/>
                  <w:lang w:val="ru-RU"/>
                </w:rPr>
                <w:t>-</w:t>
              </w:r>
              <w:r w:rsidRPr="00F10346">
                <w:rPr>
                  <w:rStyle w:val="Hyperlink"/>
                  <w:rFonts w:cs="Arial"/>
                </w:rPr>
                <w:t>visem</w:t>
              </w:r>
              <w:r w:rsidRPr="005726D2">
                <w:rPr>
                  <w:rStyle w:val="Hyperlink"/>
                  <w:rFonts w:cs="Arial"/>
                  <w:lang w:val="ru-RU"/>
                </w:rPr>
                <w:t>-</w:t>
              </w:r>
              <w:r w:rsidRPr="00F10346">
                <w:rPr>
                  <w:rStyle w:val="Hyperlink"/>
                  <w:rFonts w:cs="Arial"/>
                </w:rPr>
                <w:t>sudu</w:t>
              </w:r>
              <w:r w:rsidRPr="005726D2">
                <w:rPr>
                  <w:rStyle w:val="Hyperlink"/>
                  <w:rFonts w:cs="Arial"/>
                  <w:lang w:val="ru-RU"/>
                </w:rPr>
                <w:t>/</w:t>
              </w:r>
              <w:r w:rsidRPr="00F10346">
                <w:rPr>
                  <w:rStyle w:val="Hyperlink"/>
                  <w:rFonts w:cs="Arial"/>
                </w:rPr>
                <w:t>obavestenje</w:t>
              </w:r>
              <w:r w:rsidRPr="005726D2">
                <w:rPr>
                  <w:rStyle w:val="Hyperlink"/>
                  <w:rFonts w:cs="Arial"/>
                  <w:lang w:val="ru-RU"/>
                </w:rPr>
                <w:t>-</w:t>
              </w:r>
              <w:r w:rsidRPr="00F10346">
                <w:rPr>
                  <w:rStyle w:val="Hyperlink"/>
                  <w:rFonts w:cs="Arial"/>
                </w:rPr>
                <w:t>ke</w:t>
              </w:r>
              <w:r w:rsidRPr="005726D2">
                <w:rPr>
                  <w:rStyle w:val="Hyperlink"/>
                  <w:rFonts w:cs="Arial"/>
                  <w:lang w:val="ru-RU"/>
                </w:rPr>
                <w:t>-</w:t>
              </w:r>
              <w:r w:rsidRPr="00F10346">
                <w:rPr>
                  <w:rStyle w:val="Hyperlink"/>
                  <w:rFonts w:cs="Arial"/>
                </w:rPr>
                <w:t>za</w:t>
              </w:r>
              <w:r w:rsidRPr="005726D2">
                <w:rPr>
                  <w:rStyle w:val="Hyperlink"/>
                  <w:rFonts w:cs="Arial"/>
                  <w:lang w:val="ru-RU"/>
                </w:rPr>
                <w:t>-</w:t>
              </w:r>
              <w:r w:rsidRPr="00F10346">
                <w:rPr>
                  <w:rStyle w:val="Hyperlink"/>
                  <w:rFonts w:cs="Arial"/>
                </w:rPr>
                <w:t>pravna</w:t>
              </w:r>
              <w:r w:rsidRPr="005726D2">
                <w:rPr>
                  <w:rStyle w:val="Hyperlink"/>
                  <w:rFonts w:cs="Arial"/>
                  <w:lang w:val="ru-RU"/>
                </w:rPr>
                <w:t>-</w:t>
              </w:r>
              <w:r w:rsidRPr="00F10346">
                <w:rPr>
                  <w:rStyle w:val="Hyperlink"/>
                  <w:rFonts w:cs="Arial"/>
                </w:rPr>
                <w:t>lica</w:t>
              </w:r>
              <w:r w:rsidRPr="005726D2">
                <w:rPr>
                  <w:rStyle w:val="Hyperlink"/>
                  <w:rFonts w:cs="Arial"/>
                  <w:lang w:val="ru-RU"/>
                </w:rPr>
                <w:t>.</w:t>
              </w:r>
              <w:r w:rsidRPr="00F10346">
                <w:rPr>
                  <w:rStyle w:val="Hyperlink"/>
                  <w:rFonts w:cs="Arial"/>
                </w:rPr>
                <w:t>html</w:t>
              </w:r>
            </w:hyperlink>
          </w:p>
          <w:p w:rsidR="00175774" w:rsidRPr="005726D2" w:rsidRDefault="00175774" w:rsidP="00107CDD">
            <w:pPr>
              <w:spacing w:before="0"/>
              <w:rPr>
                <w:rFonts w:cs="Arial"/>
                <w:lang w:val="ru-RU"/>
              </w:rPr>
            </w:pPr>
            <w:r w:rsidRPr="005726D2">
              <w:rPr>
                <w:rFonts w:cs="Arial"/>
                <w:lang w:val="ru-RU"/>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5726D2">
              <w:rPr>
                <w:rFonts w:cs="Arial"/>
                <w:b/>
                <w:lang w:val="ru-RU"/>
              </w:rPr>
              <w:t xml:space="preserve">Уверење Основног суда  </w:t>
            </w:r>
            <w:r w:rsidRPr="005726D2">
              <w:rPr>
                <w:rFonts w:cs="Arial"/>
                <w:lang w:val="ru-RU"/>
              </w:rPr>
              <w:t>(</w:t>
            </w:r>
            <w:r w:rsidRPr="005726D2">
              <w:rPr>
                <w:rFonts w:cs="Arial"/>
                <w:b/>
                <w:lang w:val="ru-RU"/>
              </w:rPr>
              <w:t>које обухвата и податке из казнене евиденције за кривична дела која су у надлежности редовног кривичног одељења Вишег суда</w:t>
            </w:r>
            <w:r w:rsidRPr="005726D2">
              <w:rPr>
                <w:rFonts w:cs="Arial"/>
                <w:lang w:val="ru-RU"/>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175774" w:rsidRPr="005726D2" w:rsidRDefault="00175774" w:rsidP="00107CDD">
            <w:pPr>
              <w:spacing w:before="0"/>
              <w:rPr>
                <w:rFonts w:cs="Arial"/>
                <w:b/>
                <w:lang w:val="ru-RU"/>
              </w:rPr>
            </w:pPr>
            <w:r w:rsidRPr="005726D2">
              <w:rPr>
                <w:rFonts w:cs="Arial"/>
                <w:lang w:val="ru-RU"/>
              </w:rPr>
              <w:t>Посебна напомена:</w:t>
            </w:r>
            <w:r w:rsidR="00B46D29" w:rsidRPr="005726D2">
              <w:rPr>
                <w:rFonts w:cs="Arial"/>
                <w:lang w:val="ru-RU"/>
              </w:rPr>
              <w:t xml:space="preserve"> Уколико уверење </w:t>
            </w:r>
            <w:r w:rsidR="00B46D29" w:rsidRPr="00F10346">
              <w:rPr>
                <w:rFonts w:cs="Arial"/>
                <w:lang w:val="sr-Cyrl-CS"/>
              </w:rPr>
              <w:t>О</w:t>
            </w:r>
            <w:r w:rsidRPr="005726D2">
              <w:rPr>
                <w:rFonts w:cs="Arial"/>
                <w:lang w:val="ru-RU"/>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5726D2">
              <w:rPr>
                <w:rFonts w:cs="Arial"/>
                <w:u w:val="single"/>
                <w:lang w:val="ru-RU"/>
              </w:rPr>
              <w:t>и</w:t>
            </w:r>
            <w:r w:rsidRPr="005726D2">
              <w:rPr>
                <w:rFonts w:cs="Arial"/>
                <w:lang w:val="ru-RU"/>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5726D2">
              <w:rPr>
                <w:rFonts w:cs="Arial"/>
                <w:b/>
                <w:lang w:val="ru-RU"/>
              </w:rPr>
              <w:t>кривична дела против привреде и кривично дело примања мита.</w:t>
            </w:r>
          </w:p>
          <w:p w:rsidR="00175774" w:rsidRPr="002E0F39" w:rsidRDefault="00175774" w:rsidP="00107CDD">
            <w:pPr>
              <w:spacing w:before="0"/>
              <w:rPr>
                <w:rFonts w:cs="Arial"/>
                <w:lang w:val="ru-RU"/>
              </w:rPr>
            </w:pPr>
            <w:r w:rsidRPr="002E0F39">
              <w:rPr>
                <w:rFonts w:cs="Arial"/>
                <w:b/>
                <w:lang w:val="ru-RU"/>
              </w:rPr>
              <w:t>- за физичко лице и предузетника: Уверење из казнене евиденције надлежне полицијске управе Министарства унутрашњих послова</w:t>
            </w:r>
            <w:r w:rsidRPr="002E0F39">
              <w:rPr>
                <w:rFonts w:cs="Arial"/>
                <w:lang w:val="ru-RU"/>
              </w:rPr>
              <w:t xml:space="preserve"> – захтев </w:t>
            </w:r>
            <w:r w:rsidRPr="002E0F39">
              <w:rPr>
                <w:rFonts w:cs="Arial"/>
                <w:lang w:val="ru-RU"/>
              </w:rPr>
              <w:lastRenderedPageBreak/>
              <w:t xml:space="preserve">за издавање овог уверења може се поднети према </w:t>
            </w:r>
            <w:r w:rsidRPr="002E0F39">
              <w:rPr>
                <w:rFonts w:cs="Arial"/>
                <w:b/>
                <w:lang w:val="ru-RU"/>
              </w:rPr>
              <w:t>месту рођења</w:t>
            </w:r>
            <w:r w:rsidRPr="002E0F39">
              <w:rPr>
                <w:rFonts w:cs="Arial"/>
                <w:lang w:val="ru-RU"/>
              </w:rPr>
              <w:t xml:space="preserve"> или према </w:t>
            </w:r>
            <w:r w:rsidRPr="002E0F39">
              <w:rPr>
                <w:rFonts w:cs="Arial"/>
                <w:b/>
                <w:lang w:val="ru-RU"/>
              </w:rPr>
              <w:t>месту пребивалишта</w:t>
            </w:r>
            <w:r w:rsidRPr="002E0F39">
              <w:rPr>
                <w:rFonts w:cs="Arial"/>
                <w:lang w:val="ru-RU"/>
              </w:rPr>
              <w:t>.</w:t>
            </w:r>
          </w:p>
          <w:p w:rsidR="00175774" w:rsidRPr="00F10346" w:rsidRDefault="00175774" w:rsidP="00107CDD">
            <w:pPr>
              <w:autoSpaceDE w:val="0"/>
              <w:autoSpaceDN w:val="0"/>
              <w:adjustRightInd w:val="0"/>
              <w:spacing w:before="0"/>
              <w:rPr>
                <w:rFonts w:eastAsia="Calibri" w:cs="Arial"/>
              </w:rPr>
            </w:pPr>
            <w:r w:rsidRPr="00F10346">
              <w:rPr>
                <w:rFonts w:eastAsia="Calibri" w:cs="Arial"/>
              </w:rPr>
              <w:t xml:space="preserve">Напомена: </w:t>
            </w:r>
          </w:p>
          <w:p w:rsidR="00175774" w:rsidRPr="005726D2" w:rsidRDefault="00175774" w:rsidP="00107CDD">
            <w:pPr>
              <w:numPr>
                <w:ilvl w:val="0"/>
                <w:numId w:val="23"/>
              </w:numPr>
              <w:tabs>
                <w:tab w:val="left" w:pos="680"/>
              </w:tabs>
              <w:snapToGrid w:val="0"/>
              <w:spacing w:before="0"/>
              <w:ind w:left="714" w:hanging="357"/>
              <w:contextualSpacing/>
              <w:rPr>
                <w:rFonts w:eastAsia="Calibri" w:cs="Arial"/>
                <w:lang w:val="ru-RU"/>
              </w:rPr>
            </w:pPr>
            <w:r w:rsidRPr="005726D2">
              <w:rPr>
                <w:rFonts w:eastAsia="Calibri" w:cs="Arial"/>
                <w:lang w:val="ru-RU"/>
              </w:rPr>
              <w:t>У случају да понуду подноси правно лице потребно је доставити овај доказ и за правно лице и за законског заступника</w:t>
            </w:r>
          </w:p>
          <w:p w:rsidR="00175774" w:rsidRPr="005726D2" w:rsidRDefault="00175774" w:rsidP="00107CDD">
            <w:pPr>
              <w:numPr>
                <w:ilvl w:val="0"/>
                <w:numId w:val="23"/>
              </w:numPr>
              <w:tabs>
                <w:tab w:val="left" w:pos="680"/>
              </w:tabs>
              <w:snapToGrid w:val="0"/>
              <w:spacing w:before="0"/>
              <w:ind w:left="714" w:hanging="357"/>
              <w:contextualSpacing/>
              <w:rPr>
                <w:rFonts w:eastAsia="Calibri" w:cs="Arial"/>
                <w:lang w:val="ru-RU"/>
              </w:rPr>
            </w:pPr>
            <w:r w:rsidRPr="005726D2">
              <w:rPr>
                <w:rFonts w:eastAsia="Calibri" w:cs="Arial"/>
                <w:lang w:val="ru-RU"/>
              </w:rPr>
              <w:t>У случају да правно лице има више законских заступника, ове доказе доставити за сваког од њих</w:t>
            </w:r>
          </w:p>
          <w:p w:rsidR="00175774" w:rsidRPr="005726D2" w:rsidRDefault="00175774" w:rsidP="00107CDD">
            <w:pPr>
              <w:numPr>
                <w:ilvl w:val="0"/>
                <w:numId w:val="23"/>
              </w:numPr>
              <w:tabs>
                <w:tab w:val="left" w:pos="680"/>
              </w:tabs>
              <w:snapToGrid w:val="0"/>
              <w:spacing w:before="0"/>
              <w:ind w:left="714" w:hanging="357"/>
              <w:contextualSpacing/>
              <w:rPr>
                <w:rFonts w:eastAsia="Calibri" w:cs="Arial"/>
                <w:lang w:val="ru-RU"/>
              </w:rPr>
            </w:pPr>
            <w:r w:rsidRPr="005726D2">
              <w:rPr>
                <w:rFonts w:eastAsia="Calibri" w:cs="Arial"/>
                <w:lang w:val="ru-RU"/>
              </w:rPr>
              <w:t xml:space="preserve">У случају да понуду подноси група понуђача, ове доказе доставити за сваког </w:t>
            </w:r>
            <w:r w:rsidR="00B46D29" w:rsidRPr="00F10346">
              <w:rPr>
                <w:rFonts w:eastAsia="Calibri" w:cs="Arial"/>
                <w:lang w:val="sr-Cyrl-CS"/>
              </w:rPr>
              <w:t>члана групе понуђача</w:t>
            </w:r>
          </w:p>
          <w:p w:rsidR="00B46D29" w:rsidRPr="005726D2" w:rsidRDefault="00175774" w:rsidP="00107CDD">
            <w:pPr>
              <w:numPr>
                <w:ilvl w:val="0"/>
                <w:numId w:val="23"/>
              </w:numPr>
              <w:tabs>
                <w:tab w:val="left" w:pos="680"/>
              </w:tabs>
              <w:snapToGrid w:val="0"/>
              <w:spacing w:before="0"/>
              <w:ind w:left="714" w:hanging="357"/>
              <w:contextualSpacing/>
              <w:rPr>
                <w:rFonts w:cs="Arial"/>
                <w:lang w:val="ru-RU"/>
              </w:rPr>
            </w:pPr>
            <w:r w:rsidRPr="005726D2">
              <w:rPr>
                <w:rFonts w:eastAsia="Calibri" w:cs="Arial"/>
                <w:lang w:val="ru-RU"/>
              </w:rPr>
              <w:t xml:space="preserve">У случају да понуђач подноси понуду са подизвођачем, ове доказе доставити и за </w:t>
            </w:r>
            <w:r w:rsidR="00B46D29" w:rsidRPr="00F10346">
              <w:rPr>
                <w:rFonts w:eastAsia="Calibri" w:cs="Arial"/>
                <w:lang w:val="sr-Cyrl-CS"/>
              </w:rPr>
              <w:t xml:space="preserve">сваког </w:t>
            </w:r>
            <w:r w:rsidRPr="005726D2">
              <w:rPr>
                <w:rFonts w:eastAsia="Calibri" w:cs="Arial"/>
                <w:lang w:val="ru-RU"/>
              </w:rPr>
              <w:t xml:space="preserve">подизвођача </w:t>
            </w:r>
          </w:p>
          <w:p w:rsidR="00B46D29" w:rsidRPr="005726D2" w:rsidRDefault="00175774" w:rsidP="00107CDD">
            <w:pPr>
              <w:tabs>
                <w:tab w:val="left" w:pos="680"/>
              </w:tabs>
              <w:snapToGrid w:val="0"/>
              <w:spacing w:before="0"/>
              <w:contextualSpacing/>
              <w:jc w:val="left"/>
              <w:rPr>
                <w:rFonts w:eastAsia="Calibri" w:cs="Arial"/>
                <w:lang w:val="ru-RU"/>
              </w:rPr>
            </w:pPr>
            <w:r w:rsidRPr="005726D2">
              <w:rPr>
                <w:rFonts w:eastAsia="Calibri" w:cs="Arial"/>
                <w:b/>
                <w:lang w:val="ru-RU"/>
              </w:rPr>
              <w:t>Ови докази не могу бити старији од два месеца пре отварања понуда</w:t>
            </w:r>
            <w:r w:rsidRPr="005726D2">
              <w:rPr>
                <w:rFonts w:eastAsia="Calibri" w:cs="Arial"/>
                <w:lang w:val="ru-RU"/>
              </w:rPr>
              <w:t>.</w:t>
            </w:r>
          </w:p>
        </w:tc>
      </w:tr>
      <w:tr w:rsidR="00175774" w:rsidRPr="00084FFE" w:rsidTr="008112A2">
        <w:trPr>
          <w:trHeight w:val="70"/>
          <w:jc w:val="center"/>
        </w:trPr>
        <w:tc>
          <w:tcPr>
            <w:tcW w:w="729" w:type="dxa"/>
            <w:vAlign w:val="center"/>
          </w:tcPr>
          <w:p w:rsidR="00175774" w:rsidRPr="00F10346" w:rsidRDefault="00175774" w:rsidP="00107CDD">
            <w:pPr>
              <w:spacing w:before="0"/>
              <w:jc w:val="center"/>
              <w:rPr>
                <w:rFonts w:cs="Arial"/>
              </w:rPr>
            </w:pPr>
            <w:r w:rsidRPr="00F10346">
              <w:rPr>
                <w:rFonts w:cs="Arial"/>
              </w:rPr>
              <w:lastRenderedPageBreak/>
              <w:t>3.</w:t>
            </w:r>
          </w:p>
        </w:tc>
        <w:tc>
          <w:tcPr>
            <w:tcW w:w="8430" w:type="dxa"/>
            <w:vAlign w:val="center"/>
          </w:tcPr>
          <w:p w:rsidR="00F2147D" w:rsidRPr="005726D2" w:rsidRDefault="00175774" w:rsidP="00107CDD">
            <w:pPr>
              <w:snapToGrid w:val="0"/>
              <w:spacing w:before="0"/>
              <w:rPr>
                <w:rFonts w:cs="Arial"/>
                <w:lang w:val="ru-RU"/>
              </w:rPr>
            </w:pPr>
            <w:r w:rsidRPr="005726D2">
              <w:rPr>
                <w:rFonts w:cs="Arial"/>
                <w:b/>
                <w:u w:val="single"/>
                <w:lang w:val="ru-RU"/>
              </w:rPr>
              <w:t>Услов</w:t>
            </w:r>
            <w:r w:rsidRPr="005726D2">
              <w:rPr>
                <w:rFonts w:cs="Arial"/>
                <w:u w:val="single"/>
                <w:lang w:val="ru-RU"/>
              </w:rPr>
              <w:t>:</w:t>
            </w:r>
            <w:r w:rsidRPr="005726D2">
              <w:rPr>
                <w:rFonts w:cs="Arial"/>
                <w:lang w:val="ru-RU"/>
              </w:rPr>
              <w:t xml:space="preserve"> </w:t>
            </w:r>
          </w:p>
          <w:p w:rsidR="00175774" w:rsidRPr="005726D2" w:rsidRDefault="00175774" w:rsidP="00107CDD">
            <w:pPr>
              <w:snapToGrid w:val="0"/>
              <w:spacing w:before="0"/>
              <w:rPr>
                <w:rFonts w:cs="Arial"/>
                <w:lang w:val="ru-RU"/>
              </w:rPr>
            </w:pPr>
            <w:r w:rsidRPr="005726D2">
              <w:rPr>
                <w:rFonts w:cs="Arial"/>
                <w:lang w:val="ru-RU"/>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175774" w:rsidRPr="005726D2" w:rsidRDefault="00175774" w:rsidP="00107CDD">
            <w:pPr>
              <w:autoSpaceDE w:val="0"/>
              <w:autoSpaceDN w:val="0"/>
              <w:adjustRightInd w:val="0"/>
              <w:spacing w:before="0"/>
              <w:rPr>
                <w:rFonts w:cs="Arial"/>
                <w:b/>
                <w:u w:val="single"/>
                <w:lang w:val="ru-RU"/>
              </w:rPr>
            </w:pPr>
            <w:r w:rsidRPr="005726D2">
              <w:rPr>
                <w:rFonts w:cs="Arial"/>
                <w:b/>
                <w:u w:val="single"/>
                <w:lang w:val="ru-RU"/>
              </w:rPr>
              <w:t>Доказ:</w:t>
            </w:r>
          </w:p>
          <w:p w:rsidR="00175774" w:rsidRPr="00F10346" w:rsidRDefault="00175774" w:rsidP="00107CDD">
            <w:pPr>
              <w:snapToGrid w:val="0"/>
              <w:spacing w:before="0"/>
              <w:rPr>
                <w:rFonts w:eastAsia="Calibri" w:cs="Arial"/>
                <w:lang w:val="ru-RU"/>
              </w:rPr>
            </w:pPr>
            <w:r w:rsidRPr="00F10346">
              <w:rPr>
                <w:rFonts w:eastAsia="Calibri" w:cs="Arial"/>
                <w:lang w:val="ru-RU"/>
              </w:rPr>
              <w:t xml:space="preserve">- </w:t>
            </w:r>
            <w:r w:rsidRPr="00F10346">
              <w:rPr>
                <w:rFonts w:eastAsia="Calibri" w:cs="Arial"/>
                <w:b/>
                <w:lang w:val="ru-RU"/>
              </w:rPr>
              <w:t xml:space="preserve">за правно лице, предузетнике и физичка лица: </w:t>
            </w:r>
          </w:p>
          <w:p w:rsidR="00175774" w:rsidRPr="00F10346" w:rsidRDefault="00175774" w:rsidP="00107CDD">
            <w:pPr>
              <w:snapToGrid w:val="0"/>
              <w:spacing w:before="0"/>
              <w:rPr>
                <w:rFonts w:eastAsia="Calibri" w:cs="Arial"/>
                <w:lang w:val="ru-RU"/>
              </w:rPr>
            </w:pPr>
            <w:r w:rsidRPr="00F10346">
              <w:rPr>
                <w:rFonts w:eastAsia="Calibri" w:cs="Arial"/>
                <w:b/>
                <w:lang w:val="ru-RU"/>
              </w:rPr>
              <w:t>1.Уверење Пореске управе</w:t>
            </w:r>
            <w:r w:rsidRPr="00F10346">
              <w:rPr>
                <w:rFonts w:eastAsia="Calibri" w:cs="Arial"/>
                <w:lang w:val="ru-RU"/>
              </w:rPr>
              <w:t xml:space="preserve"> Министарства финансија да је измирио доспеле </w:t>
            </w:r>
            <w:r w:rsidRPr="00F10346">
              <w:rPr>
                <w:rFonts w:cs="Arial"/>
                <w:lang w:val="ru-RU"/>
              </w:rPr>
              <w:t xml:space="preserve">порезе и доприносе </w:t>
            </w:r>
            <w:r w:rsidRPr="00F10346">
              <w:rPr>
                <w:rFonts w:eastAsia="Calibri" w:cs="Arial"/>
                <w:b/>
                <w:u w:val="single"/>
                <w:lang w:val="ru-RU"/>
              </w:rPr>
              <w:t>и</w:t>
            </w:r>
          </w:p>
          <w:p w:rsidR="00175774" w:rsidRPr="00F10346" w:rsidRDefault="00175774" w:rsidP="00107CDD">
            <w:pPr>
              <w:spacing w:before="0"/>
              <w:rPr>
                <w:rFonts w:cs="Arial"/>
                <w:lang w:val="ru-RU"/>
              </w:rPr>
            </w:pPr>
            <w:r w:rsidRPr="00F10346">
              <w:rPr>
                <w:rFonts w:eastAsia="Calibri" w:cs="Arial"/>
                <w:b/>
                <w:lang w:val="ru-RU"/>
              </w:rPr>
              <w:t xml:space="preserve">2.Уверење Управе јавних прихода </w:t>
            </w:r>
            <w:r w:rsidR="00B24BAB" w:rsidRPr="00F10346">
              <w:rPr>
                <w:rFonts w:eastAsia="Calibri" w:cs="Arial"/>
                <w:b/>
                <w:lang w:val="ru-RU"/>
              </w:rPr>
              <w:t>локалне самоуправе (</w:t>
            </w:r>
            <w:r w:rsidRPr="00F10346">
              <w:rPr>
                <w:rFonts w:eastAsia="Calibri" w:cs="Arial"/>
                <w:b/>
                <w:lang w:val="ru-RU"/>
              </w:rPr>
              <w:t>града, односно општине</w:t>
            </w:r>
            <w:r w:rsidR="00B24BAB" w:rsidRPr="00F10346">
              <w:rPr>
                <w:rFonts w:cs="Arial"/>
                <w:lang w:val="ru-RU"/>
              </w:rPr>
              <w:t xml:space="preserve">) </w:t>
            </w:r>
            <w:r w:rsidRPr="00F10346">
              <w:rPr>
                <w:rFonts w:cs="Arial"/>
                <w:lang w:val="ru-RU"/>
              </w:rPr>
              <w:t>према месту седишта пореског обвезника правног лица</w:t>
            </w:r>
            <w:r w:rsidR="00B24BAB" w:rsidRPr="00F10346">
              <w:rPr>
                <w:rFonts w:cs="Arial"/>
                <w:lang w:val="ru-RU"/>
              </w:rPr>
              <w:t xml:space="preserve"> и предузетника</w:t>
            </w:r>
            <w:r w:rsidRPr="00F10346">
              <w:rPr>
                <w:rFonts w:cs="Arial"/>
                <w:lang w:val="ru-RU"/>
              </w:rPr>
              <w:t xml:space="preserve">, односно према пребивалишту физичког лица, </w:t>
            </w:r>
            <w:r w:rsidRPr="00F10346">
              <w:rPr>
                <w:rFonts w:eastAsia="Calibri" w:cs="Arial"/>
                <w:lang w:val="ru-RU"/>
              </w:rPr>
              <w:t xml:space="preserve">да је измирио обавезе по основу изворних локалних јавних прихода </w:t>
            </w:r>
          </w:p>
          <w:p w:rsidR="00175774" w:rsidRPr="00F10346" w:rsidRDefault="00175774" w:rsidP="00107CDD">
            <w:pPr>
              <w:spacing w:before="0"/>
              <w:ind w:right="122"/>
              <w:rPr>
                <w:rFonts w:cs="Arial"/>
                <w:lang w:val="ru-RU"/>
              </w:rPr>
            </w:pPr>
            <w:r w:rsidRPr="00F10346">
              <w:rPr>
                <w:rFonts w:cs="Arial"/>
                <w:lang w:val="ru-RU"/>
              </w:rPr>
              <w:t>Напомена:</w:t>
            </w:r>
          </w:p>
          <w:p w:rsidR="00175774" w:rsidRPr="005726D2" w:rsidRDefault="00B24BAB" w:rsidP="00107CDD">
            <w:pPr>
              <w:numPr>
                <w:ilvl w:val="0"/>
                <w:numId w:val="16"/>
              </w:numPr>
              <w:autoSpaceDE w:val="0"/>
              <w:autoSpaceDN w:val="0"/>
              <w:adjustRightInd w:val="0"/>
              <w:snapToGrid w:val="0"/>
              <w:spacing w:before="0"/>
              <w:ind w:hanging="357"/>
              <w:contextualSpacing/>
              <w:rPr>
                <w:rFonts w:eastAsia="TimesNewRomanPSMT" w:cs="Arial"/>
                <w:b/>
                <w:u w:val="single"/>
                <w:lang w:val="ru-RU"/>
              </w:rPr>
            </w:pPr>
            <w:r w:rsidRPr="005726D2">
              <w:rPr>
                <w:rFonts w:eastAsia="TimesNewRomanPSMT" w:cs="Arial"/>
                <w:lang w:val="ru-RU"/>
              </w:rPr>
              <w:t>Уколико локална (општи</w:t>
            </w:r>
            <w:r w:rsidR="00175774" w:rsidRPr="005726D2">
              <w:rPr>
                <w:rFonts w:eastAsia="TimesNewRomanPSMT" w:cs="Arial"/>
                <w:lang w:val="ru-RU"/>
              </w:rPr>
              <w:t>н</w:t>
            </w:r>
            <w:r w:rsidRPr="00F10346">
              <w:rPr>
                <w:rFonts w:eastAsia="TimesNewRomanPSMT" w:cs="Arial"/>
                <w:lang w:val="sr-Cyrl-CS"/>
              </w:rPr>
              <w:t>с</w:t>
            </w:r>
            <w:r w:rsidR="00175774" w:rsidRPr="005726D2">
              <w:rPr>
                <w:rFonts w:eastAsia="TimesNewRomanPSMT" w:cs="Arial"/>
                <w:lang w:val="ru-RU"/>
              </w:rPr>
              <w:t>ка) управа</w:t>
            </w:r>
            <w:r w:rsidRPr="00F10346">
              <w:rPr>
                <w:rFonts w:eastAsia="TimesNewRomanPSMT" w:cs="Arial"/>
                <w:lang w:val="sr-Cyrl-CS"/>
              </w:rPr>
              <w:t xml:space="preserve"> јавних приход</w:t>
            </w:r>
            <w:r w:rsidR="00175774" w:rsidRPr="005726D2">
              <w:rPr>
                <w:rFonts w:eastAsia="TimesNewRomanPSMT" w:cs="Arial"/>
                <w:lang w:val="ru-RU"/>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F10346">
              <w:rPr>
                <w:rFonts w:eastAsia="TimesNewRomanPSMT" w:cs="Arial"/>
                <w:lang w:val="sr-Cyrl-CS"/>
              </w:rPr>
              <w:t xml:space="preserve">јавних прихода </w:t>
            </w:r>
            <w:r w:rsidR="00175774" w:rsidRPr="005726D2">
              <w:rPr>
                <w:rFonts w:eastAsia="TimesNewRomanPSMT" w:cs="Arial"/>
                <w:lang w:val="ru-RU"/>
              </w:rPr>
              <w:t xml:space="preserve">приложи и потврде </w:t>
            </w:r>
            <w:r w:rsidRPr="00F10346">
              <w:rPr>
                <w:rFonts w:eastAsia="TimesNewRomanPSMT" w:cs="Arial"/>
                <w:lang w:val="sr-Cyrl-CS"/>
              </w:rPr>
              <w:t xml:space="preserve">тих </w:t>
            </w:r>
            <w:r w:rsidR="00175774" w:rsidRPr="005726D2">
              <w:rPr>
                <w:rFonts w:eastAsia="TimesNewRomanPSMT" w:cs="Arial"/>
                <w:lang w:val="ru-RU"/>
              </w:rPr>
              <w:t>осталих лок</w:t>
            </w:r>
            <w:r w:rsidRPr="00F10346">
              <w:rPr>
                <w:rFonts w:eastAsia="TimesNewRomanPSMT" w:cs="Arial"/>
                <w:lang w:val="sr-Cyrl-CS"/>
              </w:rPr>
              <w:t>а</w:t>
            </w:r>
            <w:r w:rsidR="00175774" w:rsidRPr="005726D2">
              <w:rPr>
                <w:rFonts w:eastAsia="TimesNewRomanPSMT" w:cs="Arial"/>
                <w:lang w:val="ru-RU"/>
              </w:rPr>
              <w:t xml:space="preserve">лних органа/организација/установа </w:t>
            </w:r>
          </w:p>
          <w:p w:rsidR="00175774" w:rsidRPr="005726D2" w:rsidRDefault="00175774" w:rsidP="00107CDD">
            <w:pPr>
              <w:numPr>
                <w:ilvl w:val="0"/>
                <w:numId w:val="16"/>
              </w:numPr>
              <w:autoSpaceDE w:val="0"/>
              <w:autoSpaceDN w:val="0"/>
              <w:adjustRightInd w:val="0"/>
              <w:snapToGrid w:val="0"/>
              <w:spacing w:before="0"/>
              <w:ind w:hanging="357"/>
              <w:contextualSpacing/>
              <w:rPr>
                <w:rFonts w:eastAsia="Calibri" w:cs="Arial"/>
                <w:lang w:val="ru-RU"/>
              </w:rPr>
            </w:pPr>
            <w:r w:rsidRPr="005726D2">
              <w:rPr>
                <w:rFonts w:eastAsia="TimesNewRomanPSMT" w:cs="Arial"/>
                <w:lang w:val="ru-RU"/>
              </w:rPr>
              <w:t xml:space="preserve">Уколико је понуђач у поступку приватизације, уместо горе наведена два доказа, потребно је доставити </w:t>
            </w:r>
            <w:r w:rsidRPr="005726D2">
              <w:rPr>
                <w:rFonts w:eastAsia="TimesNewRomanPSMT" w:cs="Arial"/>
                <w:b/>
                <w:lang w:val="ru-RU"/>
              </w:rPr>
              <w:t>у</w:t>
            </w:r>
            <w:r w:rsidRPr="00F10346">
              <w:rPr>
                <w:rFonts w:eastAsia="Calibri" w:cs="Arial"/>
                <w:b/>
                <w:lang w:val="ru-RU"/>
              </w:rPr>
              <w:t>верење Агенције за приватизацију да се налази у поступку приватизације</w:t>
            </w:r>
          </w:p>
          <w:p w:rsidR="00175774" w:rsidRPr="005726D2" w:rsidRDefault="00175774" w:rsidP="00107CDD">
            <w:pPr>
              <w:numPr>
                <w:ilvl w:val="0"/>
                <w:numId w:val="16"/>
              </w:numPr>
              <w:tabs>
                <w:tab w:val="left" w:pos="680"/>
              </w:tabs>
              <w:snapToGrid w:val="0"/>
              <w:spacing w:before="0"/>
              <w:ind w:hanging="357"/>
              <w:contextualSpacing/>
              <w:rPr>
                <w:rFonts w:eastAsia="Calibri" w:cs="Arial"/>
                <w:lang w:val="ru-RU"/>
              </w:rPr>
            </w:pPr>
            <w:r w:rsidRPr="005726D2">
              <w:rPr>
                <w:rFonts w:eastAsia="Calibri" w:cs="Arial"/>
                <w:lang w:val="ru-RU"/>
              </w:rPr>
              <w:t>У случају да понуду подноси група понуђача, ове доказе доставити за сваког учесника из групе</w:t>
            </w:r>
          </w:p>
          <w:p w:rsidR="00175774" w:rsidRPr="005726D2" w:rsidRDefault="00175774" w:rsidP="00107CDD">
            <w:pPr>
              <w:numPr>
                <w:ilvl w:val="0"/>
                <w:numId w:val="22"/>
              </w:numPr>
              <w:tabs>
                <w:tab w:val="left" w:pos="680"/>
              </w:tabs>
              <w:snapToGrid w:val="0"/>
              <w:spacing w:before="0"/>
              <w:contextualSpacing/>
              <w:rPr>
                <w:rFonts w:cs="Arial"/>
                <w:lang w:val="ru-RU"/>
              </w:rPr>
            </w:pPr>
            <w:r w:rsidRPr="005726D2">
              <w:rPr>
                <w:rFonts w:eastAsia="Calibri" w:cs="Arial"/>
                <w:lang w:val="ru-RU"/>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175774" w:rsidRPr="005726D2" w:rsidRDefault="00175774" w:rsidP="00107CDD">
            <w:pPr>
              <w:tabs>
                <w:tab w:val="left" w:pos="680"/>
              </w:tabs>
              <w:snapToGrid w:val="0"/>
              <w:spacing w:before="0"/>
              <w:contextualSpacing/>
              <w:rPr>
                <w:rFonts w:eastAsia="Calibri" w:cs="Arial"/>
                <w:lang w:val="ru-RU"/>
              </w:rPr>
            </w:pPr>
            <w:r w:rsidRPr="005726D2">
              <w:rPr>
                <w:rFonts w:eastAsia="Calibri" w:cs="Arial"/>
                <w:b/>
                <w:lang w:val="ru-RU"/>
              </w:rPr>
              <w:t xml:space="preserve">Ови докази не могу бити старији од два месеца </w:t>
            </w:r>
            <w:r w:rsidR="00B24BAB" w:rsidRPr="00F10346">
              <w:rPr>
                <w:rFonts w:eastAsia="Calibri" w:cs="Arial"/>
                <w:b/>
                <w:lang w:val="sr-Cyrl-CS"/>
              </w:rPr>
              <w:t>пре</w:t>
            </w:r>
            <w:r w:rsidRPr="005726D2">
              <w:rPr>
                <w:rFonts w:eastAsia="Calibri" w:cs="Arial"/>
                <w:b/>
                <w:lang w:val="ru-RU"/>
              </w:rPr>
              <w:t xml:space="preserve"> отварања понуда</w:t>
            </w:r>
            <w:r w:rsidRPr="005726D2">
              <w:rPr>
                <w:rFonts w:eastAsia="Calibri" w:cs="Arial"/>
                <w:lang w:val="ru-RU"/>
              </w:rPr>
              <w:t>.</w:t>
            </w:r>
          </w:p>
        </w:tc>
      </w:tr>
      <w:tr w:rsidR="00175774" w:rsidRPr="00084FFE" w:rsidTr="008112A2">
        <w:trPr>
          <w:jc w:val="center"/>
        </w:trPr>
        <w:tc>
          <w:tcPr>
            <w:tcW w:w="729" w:type="dxa"/>
            <w:vAlign w:val="center"/>
          </w:tcPr>
          <w:p w:rsidR="00175774" w:rsidRPr="00F10346" w:rsidRDefault="00175774" w:rsidP="00107CDD">
            <w:pPr>
              <w:spacing w:before="0"/>
              <w:jc w:val="center"/>
              <w:rPr>
                <w:rFonts w:cs="Arial"/>
              </w:rPr>
            </w:pPr>
            <w:r w:rsidRPr="00F10346">
              <w:rPr>
                <w:rFonts w:cs="Arial"/>
              </w:rPr>
              <w:t xml:space="preserve">4. </w:t>
            </w:r>
          </w:p>
        </w:tc>
        <w:tc>
          <w:tcPr>
            <w:tcW w:w="8430" w:type="dxa"/>
          </w:tcPr>
          <w:p w:rsidR="000E65AC" w:rsidRPr="005726D2" w:rsidRDefault="00175774" w:rsidP="00107CDD">
            <w:pPr>
              <w:snapToGrid w:val="0"/>
              <w:spacing w:before="0"/>
              <w:rPr>
                <w:rFonts w:cs="Arial"/>
                <w:b/>
                <w:u w:val="single"/>
                <w:lang w:val="ru-RU"/>
              </w:rPr>
            </w:pPr>
            <w:r w:rsidRPr="005726D2">
              <w:rPr>
                <w:rFonts w:cs="Arial"/>
                <w:b/>
                <w:u w:val="single"/>
                <w:lang w:val="ru-RU"/>
              </w:rPr>
              <w:t>Услов:</w:t>
            </w:r>
          </w:p>
          <w:p w:rsidR="00175774" w:rsidRPr="005726D2" w:rsidRDefault="00175774" w:rsidP="00107CDD">
            <w:pPr>
              <w:snapToGrid w:val="0"/>
              <w:spacing w:before="0"/>
              <w:rPr>
                <w:rFonts w:cs="Arial"/>
                <w:lang w:val="ru-RU"/>
              </w:rPr>
            </w:pPr>
            <w:r w:rsidRPr="00F10346">
              <w:rPr>
                <w:rFonts w:cs="Arial"/>
                <w:lang w:val="ru-RU"/>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175774" w:rsidRPr="00E71BD1" w:rsidRDefault="00175774" w:rsidP="00107CDD">
            <w:pPr>
              <w:autoSpaceDE w:val="0"/>
              <w:autoSpaceDN w:val="0"/>
              <w:adjustRightInd w:val="0"/>
              <w:spacing w:before="0"/>
              <w:rPr>
                <w:rFonts w:cs="Arial"/>
                <w:b/>
                <w:u w:val="single"/>
                <w:lang w:val="ru-RU"/>
              </w:rPr>
            </w:pPr>
            <w:r w:rsidRPr="00E71BD1">
              <w:rPr>
                <w:rFonts w:cs="Arial"/>
                <w:b/>
                <w:u w:val="single"/>
                <w:lang w:val="ru-RU"/>
              </w:rPr>
              <w:t>Доказ:</w:t>
            </w:r>
          </w:p>
          <w:p w:rsidR="00175774" w:rsidRPr="00F10346" w:rsidRDefault="00175774" w:rsidP="00107CDD">
            <w:pPr>
              <w:spacing w:before="0"/>
              <w:rPr>
                <w:rFonts w:cs="Arial"/>
                <w:b/>
              </w:rPr>
            </w:pPr>
            <w:r w:rsidRPr="002E0F39">
              <w:rPr>
                <w:rFonts w:cs="Arial"/>
                <w:lang w:val="ru-RU"/>
              </w:rPr>
              <w:t xml:space="preserve">Потписан и оверен Образац изјаве на основу члана 75. став 2. </w:t>
            </w:r>
            <w:r w:rsidRPr="00F10346">
              <w:rPr>
                <w:rFonts w:cs="Arial"/>
              </w:rPr>
              <w:t>ЗЈН(Образац бр.</w:t>
            </w:r>
            <w:r w:rsidR="00406C1E">
              <w:rPr>
                <w:rFonts w:cs="Arial"/>
              </w:rPr>
              <w:t>4.</w:t>
            </w:r>
            <w:r w:rsidRPr="00F10346">
              <w:rPr>
                <w:rFonts w:cs="Arial"/>
              </w:rPr>
              <w:t>)</w:t>
            </w:r>
          </w:p>
          <w:p w:rsidR="005E487E" w:rsidRPr="00F10346" w:rsidRDefault="00175774" w:rsidP="00107CDD">
            <w:pPr>
              <w:snapToGrid w:val="0"/>
              <w:spacing w:before="0"/>
              <w:rPr>
                <w:rFonts w:cs="Arial"/>
                <w:lang w:val="sr-Cyrl-CS"/>
              </w:rPr>
            </w:pPr>
            <w:r w:rsidRPr="00F10346">
              <w:rPr>
                <w:rFonts w:cs="Arial"/>
              </w:rPr>
              <w:t>Напомена:</w:t>
            </w:r>
          </w:p>
          <w:p w:rsidR="005E487E" w:rsidRPr="00F10346" w:rsidRDefault="00175774" w:rsidP="00107CDD">
            <w:pPr>
              <w:numPr>
                <w:ilvl w:val="0"/>
                <w:numId w:val="24"/>
              </w:numPr>
              <w:snapToGrid w:val="0"/>
              <w:spacing w:before="0"/>
              <w:rPr>
                <w:rFonts w:cs="Arial"/>
                <w:lang w:val="sr-Cyrl-CS"/>
              </w:rPr>
            </w:pPr>
            <w:r w:rsidRPr="005726D2">
              <w:rPr>
                <w:rFonts w:cs="Arial"/>
                <w:lang w:val="ru-RU"/>
              </w:rPr>
              <w:t>Изјава мора да буде потписана од стране ов</w:t>
            </w:r>
            <w:r w:rsidR="00B74703" w:rsidRPr="005726D2">
              <w:rPr>
                <w:rFonts w:cs="Arial"/>
                <w:lang w:val="ru-RU"/>
              </w:rPr>
              <w:t>ла</w:t>
            </w:r>
            <w:r w:rsidRPr="005726D2">
              <w:rPr>
                <w:rFonts w:cs="Arial"/>
                <w:lang w:val="ru-RU"/>
              </w:rPr>
              <w:t xml:space="preserve">шћеног лица </w:t>
            </w:r>
            <w:r w:rsidR="005E487E" w:rsidRPr="00F10346">
              <w:rPr>
                <w:rFonts w:cs="Arial"/>
                <w:lang w:val="sr-Cyrl-CS"/>
              </w:rPr>
              <w:t>за заступање понуђача</w:t>
            </w:r>
            <w:r w:rsidRPr="005726D2">
              <w:rPr>
                <w:rFonts w:cs="Arial"/>
                <w:lang w:val="ru-RU"/>
              </w:rPr>
              <w:t xml:space="preserve"> и оверена печатом. </w:t>
            </w:r>
          </w:p>
          <w:p w:rsidR="005E487E" w:rsidRPr="005726D2" w:rsidRDefault="00175774" w:rsidP="00107CDD">
            <w:pPr>
              <w:numPr>
                <w:ilvl w:val="0"/>
                <w:numId w:val="24"/>
              </w:numPr>
              <w:snapToGrid w:val="0"/>
              <w:spacing w:before="0"/>
              <w:rPr>
                <w:rFonts w:cs="Arial"/>
                <w:lang w:val="ru-RU"/>
              </w:rPr>
            </w:pPr>
            <w:r w:rsidRPr="005726D2">
              <w:rPr>
                <w:rFonts w:cs="Arial"/>
                <w:lang w:val="ru-RU"/>
              </w:rPr>
              <w:t>Уколико понуду подноси група понуђача</w:t>
            </w:r>
            <w:r w:rsidR="00AE6FAC" w:rsidRPr="005726D2">
              <w:rPr>
                <w:rFonts w:cs="Arial"/>
                <w:lang w:val="ru-RU"/>
              </w:rPr>
              <w:t>,</w:t>
            </w:r>
            <w:r w:rsidRPr="005726D2">
              <w:rPr>
                <w:rFonts w:cs="Arial"/>
                <w:lang w:val="ru-RU"/>
              </w:rPr>
              <w:t xml:space="preserve"> Изјава мора бити </w:t>
            </w:r>
            <w:r w:rsidR="005E487E" w:rsidRPr="00F10346">
              <w:rPr>
                <w:rFonts w:cs="Arial"/>
                <w:lang w:val="sr-Cyrl-CS"/>
              </w:rPr>
              <w:t>достављена за сваког члана групе понуђача. Изјава мора бити</w:t>
            </w:r>
            <w:r w:rsidRPr="005726D2">
              <w:rPr>
                <w:rFonts w:cs="Arial"/>
                <w:lang w:val="ru-RU"/>
              </w:rPr>
              <w:t xml:space="preserve"> потписана од стране овлашћеног лица </w:t>
            </w:r>
            <w:r w:rsidR="005E487E" w:rsidRPr="00F10346">
              <w:rPr>
                <w:rFonts w:cs="Arial"/>
                <w:lang w:val="sr-Cyrl-CS"/>
              </w:rPr>
              <w:t xml:space="preserve">за заступање </w:t>
            </w:r>
            <w:r w:rsidRPr="005726D2">
              <w:rPr>
                <w:rFonts w:cs="Arial"/>
                <w:lang w:val="ru-RU"/>
              </w:rPr>
              <w:t xml:space="preserve">понуђача из групе понуђача и оверена печатом.  </w:t>
            </w:r>
          </w:p>
          <w:p w:rsidR="00AE6FAC" w:rsidRPr="005726D2" w:rsidRDefault="00AE6FAC" w:rsidP="00107CDD">
            <w:pPr>
              <w:numPr>
                <w:ilvl w:val="0"/>
                <w:numId w:val="24"/>
              </w:numPr>
              <w:snapToGrid w:val="0"/>
              <w:spacing w:before="0"/>
              <w:rPr>
                <w:rFonts w:cs="Arial"/>
                <w:lang w:val="ru-RU"/>
              </w:rPr>
            </w:pPr>
            <w:r w:rsidRPr="005726D2">
              <w:rPr>
                <w:rFonts w:cs="Arial"/>
                <w:lang w:val="ru-RU"/>
              </w:rPr>
              <w:lastRenderedPageBreak/>
              <w:t xml:space="preserve">Уколико понуђач подноси понуду са подизвођачем, Изјава мора бити </w:t>
            </w:r>
            <w:r w:rsidRPr="00F10346">
              <w:rPr>
                <w:rFonts w:cs="Arial"/>
                <w:lang w:val="sr-Cyrl-CS"/>
              </w:rPr>
              <w:t xml:space="preserve">достављена и за сваког </w:t>
            </w:r>
            <w:r w:rsidRPr="005726D2">
              <w:rPr>
                <w:rFonts w:cs="Arial"/>
                <w:lang w:val="ru-RU"/>
              </w:rPr>
              <w:t>подизвођача.</w:t>
            </w:r>
            <w:r w:rsidRPr="00F10346">
              <w:rPr>
                <w:rFonts w:cs="Arial"/>
                <w:lang w:val="sr-Cyrl-CS"/>
              </w:rPr>
              <w:t xml:space="preserve"> Изјава мора бити</w:t>
            </w:r>
            <w:r w:rsidRPr="005726D2">
              <w:rPr>
                <w:rFonts w:cs="Arial"/>
                <w:lang w:val="ru-RU"/>
              </w:rPr>
              <w:t xml:space="preserve"> потписана од стране овлашћеног лица </w:t>
            </w:r>
            <w:r w:rsidRPr="00F10346">
              <w:rPr>
                <w:rFonts w:cs="Arial"/>
                <w:lang w:val="sr-Cyrl-CS"/>
              </w:rPr>
              <w:t xml:space="preserve">за заступање </w:t>
            </w:r>
            <w:r w:rsidRPr="005726D2">
              <w:rPr>
                <w:rFonts w:cs="Arial"/>
                <w:lang w:val="ru-RU"/>
              </w:rPr>
              <w:t xml:space="preserve">подизвођача и оверена печатом.  </w:t>
            </w:r>
          </w:p>
        </w:tc>
      </w:tr>
      <w:tr w:rsidR="00A202B2" w:rsidRPr="00BB6875" w:rsidTr="008112A2">
        <w:trPr>
          <w:jc w:val="center"/>
        </w:trPr>
        <w:tc>
          <w:tcPr>
            <w:tcW w:w="729" w:type="dxa"/>
            <w:vAlign w:val="center"/>
          </w:tcPr>
          <w:p w:rsidR="00A202B2" w:rsidRPr="00357F62" w:rsidRDefault="00A202B2" w:rsidP="00107CDD">
            <w:pPr>
              <w:spacing w:before="0"/>
              <w:jc w:val="center"/>
              <w:rPr>
                <w:rFonts w:cs="Arial"/>
                <w:lang w:val="ru-RU"/>
              </w:rPr>
            </w:pPr>
          </w:p>
        </w:tc>
        <w:tc>
          <w:tcPr>
            <w:tcW w:w="8430" w:type="dxa"/>
          </w:tcPr>
          <w:p w:rsidR="00A202B2" w:rsidRPr="00A202B2" w:rsidRDefault="00A202B2" w:rsidP="00A202B2">
            <w:pPr>
              <w:spacing w:before="0"/>
              <w:ind w:right="-180"/>
              <w:jc w:val="center"/>
              <w:rPr>
                <w:rFonts w:cs="Arial"/>
                <w:b/>
                <w:lang w:val="ru-RU"/>
              </w:rPr>
            </w:pPr>
            <w:r w:rsidRPr="00A202B2">
              <w:rPr>
                <w:rFonts w:cs="Arial"/>
                <w:b/>
                <w:lang w:val="ru-RU"/>
              </w:rPr>
              <w:t xml:space="preserve">4.2  ДОДАТНИ УСЛОВИ </w:t>
            </w:r>
          </w:p>
          <w:p w:rsidR="00A202B2" w:rsidRPr="00A202B2" w:rsidRDefault="00A202B2" w:rsidP="00A202B2">
            <w:pPr>
              <w:snapToGrid w:val="0"/>
              <w:spacing w:before="0"/>
              <w:jc w:val="center"/>
              <w:rPr>
                <w:rFonts w:cs="Arial"/>
                <w:b/>
                <w:color w:val="00B0F0"/>
                <w:lang w:val="ru-RU"/>
              </w:rPr>
            </w:pPr>
            <w:r w:rsidRPr="00A202B2">
              <w:rPr>
                <w:rFonts w:cs="Arial"/>
                <w:b/>
                <w:lang w:val="ru-RU"/>
              </w:rPr>
              <w:t>ЗА УЧЕШЋЕ У ПОСТУПКУ ЈАВНЕ НАБАВКЕ ИЗ ЧЛАНА 76. ЗАКОНА</w:t>
            </w:r>
          </w:p>
        </w:tc>
      </w:tr>
      <w:tr w:rsidR="00A202B2" w:rsidRPr="00084FFE" w:rsidTr="008112A2">
        <w:trPr>
          <w:jc w:val="center"/>
        </w:trPr>
        <w:tc>
          <w:tcPr>
            <w:tcW w:w="729" w:type="dxa"/>
            <w:vAlign w:val="center"/>
          </w:tcPr>
          <w:p w:rsidR="00A202B2" w:rsidRPr="00A202B2" w:rsidRDefault="00A202B2" w:rsidP="00107CDD">
            <w:pPr>
              <w:spacing w:before="0"/>
              <w:jc w:val="center"/>
              <w:rPr>
                <w:rFonts w:cs="Arial"/>
                <w:lang w:val="sr-Cyrl-RS"/>
              </w:rPr>
            </w:pPr>
            <w:r>
              <w:rPr>
                <w:rFonts w:cs="Arial"/>
                <w:lang w:val="sr-Cyrl-RS"/>
              </w:rPr>
              <w:t>5.</w:t>
            </w:r>
          </w:p>
        </w:tc>
        <w:tc>
          <w:tcPr>
            <w:tcW w:w="8430" w:type="dxa"/>
          </w:tcPr>
          <w:p w:rsidR="00A202B2" w:rsidRPr="00A202B2" w:rsidRDefault="00A202B2" w:rsidP="00A202B2">
            <w:pPr>
              <w:autoSpaceDE w:val="0"/>
              <w:autoSpaceDN w:val="0"/>
              <w:adjustRightInd w:val="0"/>
              <w:spacing w:before="0"/>
              <w:rPr>
                <w:rFonts w:cs="Arial"/>
                <w:b/>
                <w:lang w:val="ru-RU"/>
              </w:rPr>
            </w:pPr>
            <w:r w:rsidRPr="00A202B2">
              <w:rPr>
                <w:rFonts w:cs="Arial"/>
                <w:b/>
                <w:u w:val="single"/>
                <w:lang w:val="ru-RU"/>
              </w:rPr>
              <w:t>Услов:</w:t>
            </w:r>
          </w:p>
          <w:p w:rsidR="00A202B2" w:rsidRPr="00A202B2" w:rsidRDefault="00A202B2" w:rsidP="00A202B2">
            <w:pPr>
              <w:autoSpaceDE w:val="0"/>
              <w:autoSpaceDN w:val="0"/>
              <w:adjustRightInd w:val="0"/>
              <w:spacing w:before="0"/>
              <w:rPr>
                <w:rFonts w:cs="Arial"/>
                <w:lang w:val="ru-RU"/>
              </w:rPr>
            </w:pPr>
            <w:r w:rsidRPr="00A202B2">
              <w:rPr>
                <w:rFonts w:cs="Arial"/>
                <w:lang w:val="ru-RU"/>
              </w:rPr>
              <w:t xml:space="preserve">Пословни капацитет </w:t>
            </w:r>
          </w:p>
          <w:p w:rsidR="00A202B2" w:rsidRPr="00A202B2" w:rsidRDefault="00A202B2" w:rsidP="00A202B2">
            <w:pPr>
              <w:autoSpaceDE w:val="0"/>
              <w:autoSpaceDN w:val="0"/>
              <w:adjustRightInd w:val="0"/>
              <w:spacing w:before="0"/>
              <w:rPr>
                <w:rFonts w:cs="Arial"/>
                <w:lang w:val="ru-RU"/>
              </w:rPr>
            </w:pPr>
            <w:r w:rsidRPr="00A202B2">
              <w:rPr>
                <w:rFonts w:cs="Arial"/>
                <w:lang w:val="ru-RU"/>
              </w:rPr>
              <w:t xml:space="preserve">Понуђач располаже неопходним </w:t>
            </w:r>
            <w:r w:rsidRPr="00A202B2">
              <w:rPr>
                <w:rFonts w:cs="Arial"/>
                <w:b/>
                <w:lang w:val="ru-RU"/>
              </w:rPr>
              <w:t>пословним капацитетом</w:t>
            </w:r>
            <w:r w:rsidRPr="00A202B2">
              <w:rPr>
                <w:rFonts w:cs="Arial"/>
                <w:lang w:val="ru-RU"/>
              </w:rPr>
              <w:t xml:space="preserve"> ако:</w:t>
            </w:r>
          </w:p>
          <w:p w:rsidR="00B23C15" w:rsidRDefault="00A202B2" w:rsidP="00712CEE">
            <w:pPr>
              <w:pStyle w:val="ListParagraph"/>
              <w:autoSpaceDE w:val="0"/>
              <w:autoSpaceDN w:val="0"/>
              <w:adjustRightInd w:val="0"/>
              <w:spacing w:before="0"/>
              <w:ind w:left="-108"/>
              <w:rPr>
                <w:rFonts w:ascii="Arial" w:hAnsi="Arial" w:cs="Arial"/>
                <w:lang w:val="sr-Cyrl-RS"/>
              </w:rPr>
            </w:pPr>
            <w:r w:rsidRPr="00A202B2">
              <w:rPr>
                <w:rFonts w:ascii="Arial" w:hAnsi="Arial" w:cs="Arial"/>
                <w:lang w:val="ru-RU"/>
              </w:rPr>
              <w:t xml:space="preserve">-је у </w:t>
            </w:r>
            <w:r w:rsidRPr="00A202B2">
              <w:rPr>
                <w:rFonts w:ascii="Arial" w:hAnsi="Arial" w:cs="Arial"/>
                <w:lang w:val="sr-Cyrl-CS"/>
              </w:rPr>
              <w:t>претходне</w:t>
            </w:r>
            <w:r w:rsidRPr="00A202B2">
              <w:rPr>
                <w:rFonts w:ascii="Arial" w:hAnsi="Arial" w:cs="Arial"/>
                <w:lang w:val="ru-RU"/>
              </w:rPr>
              <w:t xml:space="preserve"> </w:t>
            </w:r>
            <w:r w:rsidR="00D61A91">
              <w:rPr>
                <w:rFonts w:ascii="Arial" w:hAnsi="Arial" w:cs="Arial"/>
                <w:lang w:val="ru-RU"/>
              </w:rPr>
              <w:t>три</w:t>
            </w:r>
            <w:r w:rsidRPr="00A202B2">
              <w:rPr>
                <w:rFonts w:ascii="Arial" w:hAnsi="Arial" w:cs="Arial"/>
                <w:lang w:val="ru-RU"/>
              </w:rPr>
              <w:t xml:space="preserve"> (</w:t>
            </w:r>
            <w:r w:rsidR="00D61A91">
              <w:rPr>
                <w:rFonts w:ascii="Arial" w:hAnsi="Arial" w:cs="Arial"/>
                <w:lang w:val="ru-RU"/>
              </w:rPr>
              <w:t xml:space="preserve">2014, </w:t>
            </w:r>
            <w:r w:rsidRPr="00A202B2">
              <w:rPr>
                <w:rFonts w:ascii="Arial" w:hAnsi="Arial" w:cs="Arial"/>
                <w:lang w:val="ru-RU"/>
              </w:rPr>
              <w:t>2015 и 20</w:t>
            </w:r>
            <w:r w:rsidRPr="00712CEE">
              <w:rPr>
                <w:rFonts w:ascii="Arial" w:hAnsi="Arial" w:cs="Arial"/>
                <w:lang w:val="ru-RU"/>
              </w:rPr>
              <w:t xml:space="preserve">16) године </w:t>
            </w:r>
            <w:r w:rsidR="00B23C15" w:rsidRPr="00712CEE">
              <w:rPr>
                <w:rFonts w:ascii="Arial" w:hAnsi="Arial" w:cs="Arial"/>
                <w:lang w:val="ru-RU"/>
              </w:rPr>
              <w:t xml:space="preserve">испоручио </w:t>
            </w:r>
            <w:r w:rsidR="00757656">
              <w:rPr>
                <w:rFonts w:ascii="Arial" w:hAnsi="Arial" w:cs="Arial"/>
                <w:lang w:val="sr-Cyrl-CS"/>
              </w:rPr>
              <w:t xml:space="preserve">добра </w:t>
            </w:r>
            <w:r w:rsidR="001670C6" w:rsidRPr="00712CEE">
              <w:rPr>
                <w:rFonts w:ascii="Arial" w:hAnsi="Arial" w:cs="Arial"/>
                <w:lang w:val="sr-Cyrl-CS"/>
              </w:rPr>
              <w:t xml:space="preserve"> која су предмет ове ЈН</w:t>
            </w:r>
            <w:r w:rsidR="001670C6" w:rsidRPr="00712CEE">
              <w:rPr>
                <w:rFonts w:ascii="Arial" w:eastAsia="Times New Roman" w:hAnsi="Arial" w:cs="Arial"/>
                <w:lang w:val="sr-Cyrl-CS"/>
              </w:rPr>
              <w:t xml:space="preserve"> </w:t>
            </w:r>
            <w:r w:rsidR="00757656">
              <w:rPr>
                <w:rFonts w:ascii="Arial" w:eastAsia="Times New Roman" w:hAnsi="Arial" w:cs="Arial"/>
                <w:lang w:val="sr-Latn-RS"/>
              </w:rPr>
              <w:t>(</w:t>
            </w:r>
            <w:r w:rsidR="001670C6" w:rsidRPr="00712CEE">
              <w:rPr>
                <w:rFonts w:ascii="Arial" w:eastAsia="Times New Roman" w:hAnsi="Arial" w:cs="Arial"/>
                <w:lang w:val="sr-Cyrl-CS"/>
              </w:rPr>
              <w:t>делови израђени резањем из лима</w:t>
            </w:r>
            <w:r w:rsidR="001670C6" w:rsidRPr="00712CEE">
              <w:rPr>
                <w:rFonts w:ascii="Arial" w:hAnsi="Arial" w:cs="Arial"/>
                <w:lang w:val="ru-RU"/>
              </w:rPr>
              <w:t xml:space="preserve"> </w:t>
            </w:r>
            <w:r w:rsidR="00712CEE" w:rsidRPr="00712CEE">
              <w:rPr>
                <w:rFonts w:ascii="Arial" w:hAnsi="Arial" w:cs="Arial"/>
                <w:lang w:val="ru-RU"/>
              </w:rPr>
              <w:t>)</w:t>
            </w:r>
            <w:r w:rsidR="00712CEE">
              <w:rPr>
                <w:rFonts w:ascii="Arial" w:hAnsi="Arial" w:cs="Arial"/>
                <w:lang w:val="ru-RU"/>
              </w:rPr>
              <w:t xml:space="preserve"> минималне</w:t>
            </w:r>
            <w:r w:rsidR="00A050B9">
              <w:rPr>
                <w:rFonts w:ascii="Arial" w:hAnsi="Arial" w:cs="Arial"/>
                <w:lang w:val="ru-RU"/>
              </w:rPr>
              <w:t xml:space="preserve"> укупне </w:t>
            </w:r>
            <w:r w:rsidR="00712CEE" w:rsidRPr="00712CEE">
              <w:rPr>
                <w:rFonts w:ascii="Arial" w:hAnsi="Arial" w:cs="Arial"/>
                <w:lang w:val="ru-RU"/>
              </w:rPr>
              <w:t xml:space="preserve"> вредност</w:t>
            </w:r>
            <w:r w:rsidR="00A050B9">
              <w:rPr>
                <w:rFonts w:ascii="Arial" w:hAnsi="Arial" w:cs="Arial"/>
                <w:lang w:val="ru-RU"/>
              </w:rPr>
              <w:t>и</w:t>
            </w:r>
            <w:r w:rsidR="00712CEE" w:rsidRPr="00712CEE">
              <w:rPr>
                <w:rFonts w:ascii="Arial" w:hAnsi="Arial" w:cs="Arial"/>
                <w:lang w:val="ru-RU"/>
              </w:rPr>
              <w:t xml:space="preserve"> </w:t>
            </w:r>
            <w:r w:rsidR="00A050B9">
              <w:rPr>
                <w:rFonts w:ascii="Arial" w:hAnsi="Arial" w:cs="Arial"/>
                <w:lang w:val="ru-RU"/>
              </w:rPr>
              <w:t>3.5</w:t>
            </w:r>
            <w:r w:rsidR="00712CEE" w:rsidRPr="00712CEE">
              <w:rPr>
                <w:rFonts w:ascii="Arial" w:hAnsi="Arial" w:cs="Arial"/>
                <w:lang w:val="ru-RU"/>
              </w:rPr>
              <w:t>00.000,00 динара</w:t>
            </w:r>
            <w:r w:rsidR="00712CEE" w:rsidRPr="00712CEE">
              <w:rPr>
                <w:rFonts w:ascii="Arial" w:hAnsi="Arial" w:cs="Arial"/>
                <w:lang w:val="sr-Cyrl-RS"/>
              </w:rPr>
              <w:t xml:space="preserve"> (тражи се вредност испоручених добара, а не вредност закљученог уговора)</w:t>
            </w:r>
          </w:p>
          <w:p w:rsidR="00C6464B" w:rsidRDefault="00C6464B" w:rsidP="00B23C15">
            <w:pPr>
              <w:pStyle w:val="ListParagraph"/>
              <w:autoSpaceDE w:val="0"/>
              <w:autoSpaceDN w:val="0"/>
              <w:adjustRightInd w:val="0"/>
              <w:spacing w:before="0" w:after="0" w:line="240" w:lineRule="auto"/>
              <w:ind w:left="-108"/>
              <w:contextualSpacing w:val="0"/>
              <w:rPr>
                <w:rFonts w:ascii="Arial" w:hAnsi="Arial" w:cs="Arial"/>
                <w:lang w:val="sr-Cyrl-RS"/>
              </w:rPr>
            </w:pPr>
          </w:p>
          <w:p w:rsidR="00C770C4" w:rsidRPr="00A202B2" w:rsidRDefault="00C770C4" w:rsidP="00B23C15">
            <w:pPr>
              <w:pStyle w:val="ListParagraph"/>
              <w:autoSpaceDE w:val="0"/>
              <w:autoSpaceDN w:val="0"/>
              <w:adjustRightInd w:val="0"/>
              <w:spacing w:before="0" w:after="0" w:line="240" w:lineRule="auto"/>
              <w:ind w:left="-108"/>
              <w:contextualSpacing w:val="0"/>
              <w:rPr>
                <w:rFonts w:ascii="Arial" w:hAnsi="Arial" w:cs="Arial"/>
                <w:lang w:val="ru-RU"/>
              </w:rPr>
            </w:pPr>
            <w:r>
              <w:rPr>
                <w:rFonts w:ascii="Arial" w:hAnsi="Arial" w:cs="Arial"/>
                <w:lang w:val="ru-RU"/>
              </w:rPr>
              <w:t>-</w:t>
            </w:r>
            <w:r w:rsidR="00167714" w:rsidRPr="00167714">
              <w:rPr>
                <w:lang w:val="ru-RU"/>
              </w:rPr>
              <w:t xml:space="preserve"> </w:t>
            </w:r>
            <w:r w:rsidR="00167714" w:rsidRPr="00167714">
              <w:rPr>
                <w:rFonts w:ascii="Arial" w:hAnsi="Arial" w:cs="Arial"/>
                <w:lang w:val="ru-RU"/>
              </w:rPr>
              <w:t>има уведен систем управљања квалитетом у складу са захтевима стандарда  ISO 9001:2008</w:t>
            </w:r>
          </w:p>
          <w:p w:rsidR="00A202B2" w:rsidRPr="00A202B2" w:rsidRDefault="00A202B2" w:rsidP="00A202B2">
            <w:pPr>
              <w:autoSpaceDE w:val="0"/>
              <w:autoSpaceDN w:val="0"/>
              <w:adjustRightInd w:val="0"/>
              <w:spacing w:before="0"/>
              <w:rPr>
                <w:rFonts w:cs="Arial"/>
                <w:b/>
                <w:u w:val="single"/>
                <w:lang w:val="ru-RU"/>
              </w:rPr>
            </w:pPr>
            <w:r w:rsidRPr="00A202B2">
              <w:rPr>
                <w:rFonts w:cs="Arial"/>
                <w:b/>
                <w:u w:val="single"/>
                <w:lang w:val="ru-RU"/>
              </w:rPr>
              <w:t xml:space="preserve">Доказ: </w:t>
            </w:r>
          </w:p>
          <w:p w:rsidR="00A202B2" w:rsidRPr="00A202B2" w:rsidRDefault="00A202B2" w:rsidP="00A202B2">
            <w:pPr>
              <w:autoSpaceDE w:val="0"/>
              <w:autoSpaceDN w:val="0"/>
              <w:adjustRightInd w:val="0"/>
              <w:spacing w:before="0"/>
              <w:ind w:left="279" w:hanging="220"/>
              <w:rPr>
                <w:rFonts w:cs="Arial"/>
                <w:lang w:val="ru-RU"/>
              </w:rPr>
            </w:pPr>
            <w:r w:rsidRPr="00A202B2">
              <w:rPr>
                <w:rFonts w:cs="Arial"/>
                <w:lang w:val="ru-RU"/>
              </w:rPr>
              <w:t xml:space="preserve">- Референтна листа </w:t>
            </w:r>
          </w:p>
          <w:p w:rsidR="00A202B2" w:rsidRDefault="00A202B2" w:rsidP="00A202B2">
            <w:pPr>
              <w:autoSpaceDE w:val="0"/>
              <w:autoSpaceDN w:val="0"/>
              <w:adjustRightInd w:val="0"/>
              <w:spacing w:before="0"/>
              <w:ind w:left="279" w:hanging="220"/>
              <w:rPr>
                <w:rFonts w:cs="Arial"/>
                <w:lang w:val="ru-RU"/>
              </w:rPr>
            </w:pPr>
            <w:r w:rsidRPr="00A202B2">
              <w:rPr>
                <w:rFonts w:cs="Arial"/>
                <w:lang w:val="ru-RU"/>
              </w:rPr>
              <w:t>-Потписане и оверене потврде купаца</w:t>
            </w:r>
          </w:p>
          <w:p w:rsidR="00D61A91" w:rsidRDefault="00D61A91" w:rsidP="00A202B2">
            <w:pPr>
              <w:autoSpaceDE w:val="0"/>
              <w:autoSpaceDN w:val="0"/>
              <w:adjustRightInd w:val="0"/>
              <w:spacing w:before="0"/>
              <w:ind w:left="279" w:hanging="220"/>
              <w:rPr>
                <w:rFonts w:cs="Arial"/>
                <w:lang w:val="ru-RU"/>
              </w:rPr>
            </w:pPr>
            <w:r>
              <w:rPr>
                <w:rFonts w:cs="Arial"/>
                <w:lang w:val="ru-RU"/>
              </w:rPr>
              <w:t>- Фотокопије</w:t>
            </w:r>
            <w:r w:rsidR="00A050B9">
              <w:rPr>
                <w:rFonts w:cs="Arial"/>
                <w:lang w:val="ru-RU"/>
              </w:rPr>
              <w:t xml:space="preserve"> уговора и</w:t>
            </w:r>
            <w:r>
              <w:rPr>
                <w:rFonts w:cs="Arial"/>
                <w:lang w:val="ru-RU"/>
              </w:rPr>
              <w:t xml:space="preserve"> рачуна за референтна испоручена добра посебно</w:t>
            </w:r>
          </w:p>
          <w:p w:rsidR="00167714" w:rsidRPr="00A202B2" w:rsidRDefault="00167714" w:rsidP="00167714">
            <w:pPr>
              <w:autoSpaceDE w:val="0"/>
              <w:autoSpaceDN w:val="0"/>
              <w:adjustRightInd w:val="0"/>
              <w:spacing w:before="0"/>
              <w:ind w:left="279" w:hanging="220"/>
              <w:rPr>
                <w:rFonts w:cs="Arial"/>
                <w:lang w:val="ru-RU"/>
              </w:rPr>
            </w:pPr>
            <w:r>
              <w:rPr>
                <w:rFonts w:cs="Arial"/>
                <w:lang w:val="ru-RU"/>
              </w:rPr>
              <w:t>-</w:t>
            </w:r>
            <w:r w:rsidRPr="00167714">
              <w:rPr>
                <w:rFonts w:cs="Arial"/>
                <w:color w:val="00B0F0"/>
                <w:lang w:val="ru-RU"/>
              </w:rPr>
              <w:t xml:space="preserve"> </w:t>
            </w:r>
            <w:r w:rsidRPr="00167714">
              <w:rPr>
                <w:rFonts w:cs="Arial"/>
                <w:lang w:val="ru-RU"/>
              </w:rPr>
              <w:t xml:space="preserve">Копија важећег сертификата  </w:t>
            </w:r>
            <w:r w:rsidRPr="00167714">
              <w:rPr>
                <w:rFonts w:cs="Arial"/>
              </w:rPr>
              <w:t>ISO</w:t>
            </w:r>
            <w:r w:rsidRPr="00167714">
              <w:rPr>
                <w:rFonts w:cs="Arial"/>
                <w:lang w:val="ru-RU"/>
              </w:rPr>
              <w:t xml:space="preserve"> 9001:2008</w:t>
            </w:r>
          </w:p>
          <w:p w:rsidR="00A202B2" w:rsidRPr="00A202B2" w:rsidRDefault="00A202B2" w:rsidP="00A202B2">
            <w:pPr>
              <w:spacing w:before="0"/>
              <w:rPr>
                <w:rFonts w:cs="Arial"/>
                <w:b/>
                <w:u w:val="single"/>
                <w:lang w:val="ru-RU"/>
              </w:rPr>
            </w:pPr>
            <w:r w:rsidRPr="00A202B2">
              <w:rPr>
                <w:rFonts w:cs="Arial"/>
                <w:b/>
                <w:u w:val="single"/>
                <w:lang w:val="ru-RU"/>
              </w:rPr>
              <w:t>Напомена:</w:t>
            </w:r>
          </w:p>
          <w:p w:rsidR="00A202B2" w:rsidRPr="00A202B2" w:rsidRDefault="00A202B2" w:rsidP="00A202B2">
            <w:pPr>
              <w:pStyle w:val="ListParagraph"/>
              <w:numPr>
                <w:ilvl w:val="0"/>
                <w:numId w:val="44"/>
              </w:numPr>
              <w:tabs>
                <w:tab w:val="left" w:pos="680"/>
              </w:tabs>
              <w:snapToGrid w:val="0"/>
              <w:spacing w:before="0" w:after="0"/>
              <w:rPr>
                <w:rFonts w:ascii="Arial" w:hAnsi="Arial" w:cs="Arial"/>
                <w:lang w:val="ru-RU"/>
              </w:rPr>
            </w:pPr>
            <w:r w:rsidRPr="00A202B2">
              <w:rPr>
                <w:rFonts w:ascii="Arial" w:hAnsi="Arial" w:cs="Arial"/>
                <w:lang w:val="ru-RU"/>
              </w:rPr>
              <w:t>У случају да понуду подноси група понуђача, доказ доставити за оног члана групе који испуњава тражени услов (довољно је да 1 члан групе достави), а уколико више њих заједно испуњавају услов- овај доказ доставити за те чланове.</w:t>
            </w:r>
          </w:p>
          <w:p w:rsidR="00A202B2" w:rsidRPr="00A202B2" w:rsidRDefault="00A202B2" w:rsidP="00A202B2">
            <w:pPr>
              <w:pStyle w:val="ListParagraph"/>
              <w:numPr>
                <w:ilvl w:val="0"/>
                <w:numId w:val="44"/>
              </w:numPr>
              <w:tabs>
                <w:tab w:val="left" w:pos="680"/>
              </w:tabs>
              <w:snapToGrid w:val="0"/>
              <w:spacing w:before="0" w:after="0"/>
              <w:rPr>
                <w:rFonts w:ascii="Arial" w:hAnsi="Arial" w:cs="Arial"/>
                <w:color w:val="00B0F0"/>
                <w:lang w:val="ru-RU"/>
              </w:rPr>
            </w:pPr>
            <w:r w:rsidRPr="00715D53">
              <w:rPr>
                <w:rFonts w:ascii="Arial" w:hAnsi="Arial" w:cs="Arial"/>
                <w:lang w:val="ru-RU"/>
              </w:rPr>
              <w:t>У случају да понуђач подноси понуду са подизвођачем, а како се додатни услови не могу испунити преко подизвођача, ове доказе не треба доставитиза подизвођача.</w:t>
            </w:r>
          </w:p>
        </w:tc>
      </w:tr>
    </w:tbl>
    <w:p w:rsidR="00463865" w:rsidRPr="00073F14" w:rsidRDefault="00463865" w:rsidP="00463865">
      <w:pPr>
        <w:spacing w:before="0"/>
        <w:rPr>
          <w:rFonts w:cs="Arial"/>
          <w:lang w:val="ru-RU" w:eastAsia="zh-CN"/>
        </w:rPr>
      </w:pPr>
      <w:r w:rsidRPr="00073F14">
        <w:rPr>
          <w:rFonts w:cs="Arial"/>
          <w:lang w:val="ru-RU" w:eastAsia="zh-CN"/>
        </w:rPr>
        <w:t xml:space="preserve">Понуда понуђача који не докаже да испуњава наведене обавезне и додатне услове из тачака 1.до </w:t>
      </w:r>
      <w:r w:rsidR="00B23C15">
        <w:rPr>
          <w:rFonts w:cs="Arial"/>
          <w:lang w:val="ru-RU" w:eastAsia="zh-CN"/>
        </w:rPr>
        <w:t>5</w:t>
      </w:r>
      <w:r w:rsidRPr="00073F14">
        <w:rPr>
          <w:rFonts w:cs="Arial"/>
          <w:lang w:val="ru-RU" w:eastAsia="zh-CN"/>
        </w:rPr>
        <w:t xml:space="preserve"> овог обрасца, биће одбијена као неприхватљива.</w:t>
      </w:r>
    </w:p>
    <w:p w:rsidR="00463865" w:rsidRPr="00073F14" w:rsidRDefault="00463865" w:rsidP="00463865">
      <w:pPr>
        <w:spacing w:before="0"/>
        <w:rPr>
          <w:rFonts w:cs="Arial"/>
          <w:lang w:val="ru-RU"/>
        </w:rPr>
      </w:pPr>
      <w:r w:rsidRPr="00073F14">
        <w:rPr>
          <w:rFonts w:cs="Arial"/>
          <w:lang w:val="ru-RU"/>
        </w:rPr>
        <w:t>1. Сваки подизвођач мора да испуњава услове из члана 75.став 1. тачка 1), 2) и 4) и члана 75. став 2. Закона, што доказује достављањем доказа наведених у овом одељку. Услове у вези са капацитетима из члана 76.Закона, понуђач испуњава самостално без обзира на ангажовање подизвођача.</w:t>
      </w:r>
    </w:p>
    <w:p w:rsidR="00463865" w:rsidRPr="00073F14" w:rsidRDefault="00463865" w:rsidP="00463865">
      <w:pPr>
        <w:spacing w:before="0"/>
        <w:rPr>
          <w:rFonts w:cs="Arial"/>
          <w:lang w:val="ru-RU" w:eastAsia="zh-CN"/>
        </w:rPr>
      </w:pPr>
      <w:r w:rsidRPr="00073F14">
        <w:rPr>
          <w:rFonts w:cs="Arial"/>
          <w:lang w:val="ru-RU" w:eastAsia="zh-CN"/>
        </w:rPr>
        <w:t xml:space="preserve">2. Сваки понуђач из групе понуђача  која подноси заједничку понуду мора да испуњава услове из члана 75. став 1. тачка 1), 2) и 4) </w:t>
      </w:r>
      <w:r w:rsidRPr="00073F14">
        <w:rPr>
          <w:rFonts w:cs="Arial"/>
          <w:lang w:val="ru-RU"/>
        </w:rPr>
        <w:t xml:space="preserve">и члана 75. став 2. </w:t>
      </w:r>
      <w:r w:rsidRPr="00073F14">
        <w:rPr>
          <w:rFonts w:cs="Arial"/>
          <w:lang w:val="ru-RU" w:eastAsia="zh-CN"/>
        </w:rPr>
        <w:t>Закона, што доказује достављањем доказа наведених у овом одељку. Услове у вези са капацитетима из члана 76.Закона понуђачи из групе испуњавају заједно, на основу достављених доказа у складу са овим одељком конкурсне документације.</w:t>
      </w:r>
    </w:p>
    <w:p w:rsidR="00463865" w:rsidRPr="00073F14" w:rsidRDefault="00463865" w:rsidP="00463865">
      <w:pPr>
        <w:spacing w:before="0"/>
        <w:rPr>
          <w:rFonts w:cs="Arial"/>
          <w:lang w:val="ru-RU" w:eastAsia="zh-CN"/>
        </w:rPr>
      </w:pPr>
      <w:r w:rsidRPr="00073F14">
        <w:rPr>
          <w:rFonts w:cs="Arial"/>
          <w:lang w:val="ru-RU" w:eastAsia="zh-CN"/>
        </w:rPr>
        <w:t>3. Докази о испуњености услова из члана 77.Закона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463865" w:rsidRPr="00073F14" w:rsidRDefault="00463865" w:rsidP="00463865">
      <w:pPr>
        <w:spacing w:before="0"/>
        <w:rPr>
          <w:rFonts w:cs="Arial"/>
          <w:lang w:val="ru-RU" w:eastAsia="zh-CN"/>
        </w:rPr>
      </w:pPr>
      <w:r w:rsidRPr="00073F14">
        <w:rPr>
          <w:rFonts w:cs="Arial"/>
          <w:lang w:val="ru-RU"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463865" w:rsidRPr="00073F14" w:rsidRDefault="00463865" w:rsidP="00463865">
      <w:pPr>
        <w:spacing w:before="0"/>
        <w:rPr>
          <w:rFonts w:cs="Arial"/>
          <w:lang w:val="ru-RU" w:eastAsia="zh-CN"/>
        </w:rPr>
      </w:pPr>
      <w:r w:rsidRPr="00073F14">
        <w:rPr>
          <w:rFonts w:cs="Arial"/>
          <w:lang w:val="ru-RU"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(пожељно на меморандуму, која мора бити потписана и оверена), да </w:t>
      </w:r>
      <w:r w:rsidRPr="00073F14">
        <w:rPr>
          <w:rFonts w:cs="Arial"/>
          <w:lang w:val="ru-RU" w:eastAsia="zh-CN"/>
        </w:rPr>
        <w:lastRenderedPageBreak/>
        <w:t xml:space="preserve">наведе да је уписан у Регистар понуђача. Уз наведену Изјаву, понуђач може да достави и фотокопију Решења о упису понуђача у Регистар понуђача.  </w:t>
      </w:r>
    </w:p>
    <w:p w:rsidR="00463865" w:rsidRPr="00073F14" w:rsidRDefault="00463865" w:rsidP="00463865">
      <w:pPr>
        <w:spacing w:before="0"/>
        <w:rPr>
          <w:rFonts w:cs="Arial"/>
          <w:lang w:val="ru-RU" w:eastAsia="zh-CN"/>
        </w:rPr>
      </w:pPr>
      <w:r w:rsidRPr="00073F14">
        <w:rPr>
          <w:rFonts w:cs="Arial"/>
          <w:lang w:val="ru-RU" w:eastAsia="zh-CN"/>
        </w:rPr>
        <w:t>На основу члана 79.став 5. Закона понуђач није дужан да доставља следеће доказе који су јавно доступни на интернет страницама надлежних органа, и то:</w:t>
      </w:r>
    </w:p>
    <w:p w:rsidR="00463865" w:rsidRPr="00073F14" w:rsidRDefault="00463865" w:rsidP="00463865">
      <w:pPr>
        <w:spacing w:before="0"/>
        <w:ind w:firstLine="720"/>
        <w:rPr>
          <w:rFonts w:cs="Arial"/>
          <w:lang w:val="ru-RU" w:eastAsia="zh-CN"/>
        </w:rPr>
      </w:pPr>
      <w:r w:rsidRPr="00073F14">
        <w:rPr>
          <w:rFonts w:cs="Arial"/>
          <w:lang w:val="ru-RU" w:eastAsia="zh-CN"/>
        </w:rPr>
        <w:t>1)извод из регистра надлежног органа:</w:t>
      </w:r>
    </w:p>
    <w:p w:rsidR="00463865" w:rsidRPr="00073F14" w:rsidRDefault="00463865" w:rsidP="00463865">
      <w:pPr>
        <w:spacing w:before="0"/>
        <w:ind w:firstLine="720"/>
        <w:rPr>
          <w:rFonts w:cs="Arial"/>
          <w:lang w:val="ru-RU" w:eastAsia="zh-CN"/>
        </w:rPr>
      </w:pPr>
      <w:r w:rsidRPr="00073F14">
        <w:rPr>
          <w:rFonts w:cs="Arial"/>
          <w:lang w:val="ru-RU" w:eastAsia="zh-CN"/>
        </w:rPr>
        <w:t xml:space="preserve">-извод из регистра АПР: </w:t>
      </w:r>
      <w:hyperlink r:id="rId170" w:history="1">
        <w:r w:rsidRPr="00F10346">
          <w:rPr>
            <w:rFonts w:cs="Arial"/>
            <w:lang w:eastAsia="zh-CN"/>
          </w:rPr>
          <w:t>www</w:t>
        </w:r>
        <w:r w:rsidRPr="00073F14">
          <w:rPr>
            <w:rFonts w:cs="Arial"/>
            <w:lang w:val="ru-RU" w:eastAsia="zh-CN"/>
          </w:rPr>
          <w:t>.</w:t>
        </w:r>
        <w:r w:rsidRPr="00F10346">
          <w:rPr>
            <w:rFonts w:cs="Arial"/>
            <w:lang w:eastAsia="zh-CN"/>
          </w:rPr>
          <w:t>apr</w:t>
        </w:r>
        <w:r w:rsidRPr="00073F14">
          <w:rPr>
            <w:rFonts w:cs="Arial"/>
            <w:lang w:val="ru-RU" w:eastAsia="zh-CN"/>
          </w:rPr>
          <w:t>.</w:t>
        </w:r>
        <w:r w:rsidRPr="00F10346">
          <w:rPr>
            <w:rFonts w:cs="Arial"/>
            <w:lang w:eastAsia="zh-CN"/>
          </w:rPr>
          <w:t>gov</w:t>
        </w:r>
        <w:r w:rsidRPr="00073F14">
          <w:rPr>
            <w:rFonts w:cs="Arial"/>
            <w:lang w:val="ru-RU" w:eastAsia="zh-CN"/>
          </w:rPr>
          <w:t>.</w:t>
        </w:r>
        <w:r w:rsidRPr="00F10346">
          <w:rPr>
            <w:rFonts w:cs="Arial"/>
            <w:lang w:eastAsia="zh-CN"/>
          </w:rPr>
          <w:t>rs</w:t>
        </w:r>
      </w:hyperlink>
    </w:p>
    <w:p w:rsidR="00463865" w:rsidRPr="00073F14" w:rsidRDefault="00463865" w:rsidP="00463865">
      <w:pPr>
        <w:spacing w:before="0"/>
        <w:ind w:firstLine="720"/>
        <w:rPr>
          <w:rFonts w:cs="Arial"/>
          <w:lang w:val="ru-RU" w:eastAsia="zh-CN"/>
        </w:rPr>
      </w:pPr>
      <w:r w:rsidRPr="00073F14">
        <w:rPr>
          <w:rFonts w:cs="Arial"/>
          <w:lang w:val="ru-RU" w:eastAsia="zh-CN"/>
        </w:rPr>
        <w:t>2)докази из члана 75. став 1. тачка 1) ,2) и 4) Закона</w:t>
      </w:r>
    </w:p>
    <w:p w:rsidR="00463865" w:rsidRPr="00B23C15" w:rsidRDefault="00463865" w:rsidP="00B23C15">
      <w:pPr>
        <w:spacing w:before="0"/>
        <w:ind w:firstLine="720"/>
        <w:rPr>
          <w:lang w:val="ru-RU"/>
        </w:rPr>
      </w:pPr>
      <w:r w:rsidRPr="00073F14">
        <w:rPr>
          <w:rFonts w:cs="Arial"/>
          <w:lang w:val="ru-RU" w:eastAsia="zh-CN"/>
        </w:rPr>
        <w:t xml:space="preserve">-регистар понуђача: </w:t>
      </w:r>
      <w:hyperlink r:id="rId171" w:history="1">
        <w:r w:rsidRPr="00F10346">
          <w:rPr>
            <w:rFonts w:cs="Arial"/>
            <w:lang w:eastAsia="zh-CN"/>
          </w:rPr>
          <w:t>www</w:t>
        </w:r>
        <w:r w:rsidRPr="00073F14">
          <w:rPr>
            <w:rFonts w:cs="Arial"/>
            <w:lang w:val="ru-RU" w:eastAsia="zh-CN"/>
          </w:rPr>
          <w:t>.</w:t>
        </w:r>
        <w:r w:rsidRPr="00F10346">
          <w:rPr>
            <w:rFonts w:cs="Arial"/>
            <w:lang w:eastAsia="zh-CN"/>
          </w:rPr>
          <w:t>apr</w:t>
        </w:r>
        <w:r w:rsidRPr="00073F14">
          <w:rPr>
            <w:rFonts w:cs="Arial"/>
            <w:lang w:val="ru-RU" w:eastAsia="zh-CN"/>
          </w:rPr>
          <w:t>.</w:t>
        </w:r>
        <w:r w:rsidRPr="00F10346">
          <w:rPr>
            <w:rFonts w:cs="Arial"/>
            <w:lang w:eastAsia="zh-CN"/>
          </w:rPr>
          <w:t>gov</w:t>
        </w:r>
        <w:r w:rsidRPr="00073F14">
          <w:rPr>
            <w:rFonts w:cs="Arial"/>
            <w:lang w:val="ru-RU" w:eastAsia="zh-CN"/>
          </w:rPr>
          <w:t>.</w:t>
        </w:r>
        <w:r w:rsidRPr="00F10346">
          <w:rPr>
            <w:rFonts w:cs="Arial"/>
            <w:lang w:eastAsia="zh-CN"/>
          </w:rPr>
          <w:t>rs</w:t>
        </w:r>
      </w:hyperlink>
    </w:p>
    <w:p w:rsidR="00463865" w:rsidRPr="00F10346" w:rsidRDefault="00463865" w:rsidP="00463865">
      <w:pPr>
        <w:spacing w:before="0"/>
        <w:rPr>
          <w:rFonts w:cs="Arial"/>
          <w:lang w:val="sr-Cyrl-CS" w:eastAsia="zh-CN"/>
        </w:rPr>
      </w:pPr>
      <w:r w:rsidRPr="00F10346">
        <w:rPr>
          <w:rFonts w:cs="Arial"/>
          <w:lang w:val="sr-Cyrl-CS" w:eastAsia="zh-CN"/>
        </w:rPr>
        <w:t>5</w:t>
      </w:r>
      <w:r w:rsidRPr="00073F14">
        <w:rPr>
          <w:rFonts w:cs="Arial"/>
          <w:lang w:val="ru-RU"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w:t>
      </w:r>
      <w:r w:rsidR="008A1126">
        <w:rPr>
          <w:rFonts w:cs="Arial"/>
          <w:lang w:val="ru-RU" w:eastAsia="zh-CN"/>
        </w:rPr>
        <w:t xml:space="preserve">е уређује </w:t>
      </w:r>
      <w:r w:rsidRPr="00073F14">
        <w:rPr>
          <w:rFonts w:cs="Arial"/>
          <w:lang w:val="ru-RU" w:eastAsia="zh-CN"/>
        </w:rPr>
        <w:t>електронски документ</w:t>
      </w:r>
      <w:r w:rsidRPr="00F10346">
        <w:rPr>
          <w:rFonts w:cs="Arial"/>
          <w:lang w:val="sr-Cyrl-CS" w:eastAsia="zh-CN"/>
        </w:rPr>
        <w:t>.</w:t>
      </w:r>
    </w:p>
    <w:p w:rsidR="00463865" w:rsidRPr="00073F14" w:rsidRDefault="00463865" w:rsidP="00463865">
      <w:pPr>
        <w:spacing w:before="0"/>
        <w:rPr>
          <w:rFonts w:cs="Arial"/>
          <w:lang w:val="ru-RU" w:eastAsia="zh-CN"/>
        </w:rPr>
      </w:pPr>
      <w:r w:rsidRPr="00F10346">
        <w:rPr>
          <w:rFonts w:cs="Arial"/>
          <w:lang w:val="sr-Cyrl-CS" w:eastAsia="zh-CN"/>
        </w:rPr>
        <w:t>6</w:t>
      </w:r>
      <w:r w:rsidRPr="00073F14">
        <w:rPr>
          <w:rFonts w:cs="Arial"/>
          <w:lang w:val="ru-RU" w:eastAsia="zh-CN"/>
        </w:rPr>
        <w:t>. Ако понуђач има седиште у другој држави, наручилац може да провери да ли су документи којима понуђач доказује испуњеност траж</w:t>
      </w:r>
      <w:r w:rsidR="008A1126">
        <w:rPr>
          <w:rFonts w:cs="Arial"/>
          <w:lang w:val="ru-RU" w:eastAsia="zh-CN"/>
        </w:rPr>
        <w:t>ених услова издати од стране на</w:t>
      </w:r>
      <w:r w:rsidRPr="00073F14">
        <w:rPr>
          <w:rFonts w:cs="Arial"/>
          <w:lang w:val="ru-RU" w:eastAsia="zh-CN"/>
        </w:rPr>
        <w:t>лежних органа те државе.</w:t>
      </w:r>
    </w:p>
    <w:p w:rsidR="00463865" w:rsidRPr="00073F14" w:rsidRDefault="00463865" w:rsidP="00463865">
      <w:pPr>
        <w:spacing w:before="0"/>
        <w:rPr>
          <w:rFonts w:cs="Arial"/>
          <w:lang w:val="ru-RU" w:eastAsia="zh-CN"/>
        </w:rPr>
      </w:pPr>
      <w:r w:rsidRPr="00F10346">
        <w:rPr>
          <w:rFonts w:cs="Arial"/>
          <w:lang w:val="sr-Cyrl-CS" w:eastAsia="zh-CN"/>
        </w:rPr>
        <w:t>7</w:t>
      </w:r>
      <w:r w:rsidRPr="00073F14">
        <w:rPr>
          <w:rFonts w:cs="Arial"/>
          <w:lang w:val="ru-RU"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463865" w:rsidRPr="00073F14" w:rsidRDefault="00463865" w:rsidP="00463865">
      <w:pPr>
        <w:spacing w:before="0"/>
        <w:rPr>
          <w:rFonts w:cs="Arial"/>
          <w:lang w:val="ru-RU" w:eastAsia="zh-CN"/>
        </w:rPr>
      </w:pPr>
      <w:r w:rsidRPr="00073F14">
        <w:rPr>
          <w:rFonts w:cs="Arial"/>
          <w:lang w:val="ru-RU" w:eastAsia="zh-CN"/>
        </w:rPr>
        <w:t xml:space="preserve">8. Ако се у држави у којој понуђач има седиште не издају докази из члана 77. </w:t>
      </w:r>
      <w:r w:rsidRPr="00F10346">
        <w:rPr>
          <w:rFonts w:cs="Arial"/>
          <w:lang w:val="sr-Cyrl-CS" w:eastAsia="zh-CN"/>
        </w:rPr>
        <w:t xml:space="preserve">став 1. </w:t>
      </w:r>
      <w:r w:rsidRPr="00073F14">
        <w:rPr>
          <w:rFonts w:cs="Arial"/>
          <w:lang w:val="ru-RU"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463865" w:rsidRPr="00073F14" w:rsidRDefault="00463865" w:rsidP="00463865">
      <w:pPr>
        <w:spacing w:before="0"/>
        <w:rPr>
          <w:rFonts w:cs="Arial"/>
          <w:lang w:val="ru-RU" w:eastAsia="zh-CN"/>
        </w:rPr>
      </w:pPr>
      <w:r w:rsidRPr="00073F14">
        <w:rPr>
          <w:rFonts w:cs="Arial"/>
          <w:lang w:val="ru-RU"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BE7496" w:rsidRPr="005726D2" w:rsidRDefault="00BE7496" w:rsidP="00D03040">
      <w:pPr>
        <w:spacing w:before="0"/>
        <w:rPr>
          <w:rFonts w:cs="Arial"/>
          <w:color w:val="00B0F0"/>
          <w:lang w:val="ru-RU" w:eastAsia="zh-CN"/>
        </w:rPr>
      </w:pPr>
    </w:p>
    <w:p w:rsidR="00322313" w:rsidRPr="005726D2" w:rsidRDefault="008D2B23" w:rsidP="00BE7496">
      <w:pPr>
        <w:pStyle w:val="KDPodnaslov1"/>
        <w:spacing w:before="0"/>
        <w:rPr>
          <w:rFonts w:cs="Arial"/>
          <w:lang w:val="ru-RU"/>
        </w:rPr>
      </w:pPr>
      <w:bookmarkStart w:id="26" w:name="_Toc300928429"/>
      <w:bookmarkStart w:id="27" w:name="_Toc301160124"/>
      <w:bookmarkStart w:id="28" w:name="_Toc301165012"/>
      <w:bookmarkStart w:id="29" w:name="_Toc301248344"/>
      <w:bookmarkStart w:id="30" w:name="_Toc300928434"/>
      <w:bookmarkStart w:id="31" w:name="_Toc301160129"/>
      <w:bookmarkStart w:id="32" w:name="_Toc301165017"/>
      <w:bookmarkStart w:id="33" w:name="_Toc301248349"/>
      <w:bookmarkStart w:id="34" w:name="_Toc300928436"/>
      <w:bookmarkStart w:id="35" w:name="_Toc301160131"/>
      <w:bookmarkStart w:id="36" w:name="_Toc301165019"/>
      <w:bookmarkStart w:id="37" w:name="_Toc301248351"/>
      <w:bookmarkStart w:id="38" w:name="_Toc300928440"/>
      <w:bookmarkStart w:id="39" w:name="_Toc301160135"/>
      <w:bookmarkStart w:id="40" w:name="_Toc301165023"/>
      <w:bookmarkStart w:id="41" w:name="_Toc301248355"/>
      <w:bookmarkStart w:id="42" w:name="_Toc300928441"/>
      <w:bookmarkStart w:id="43" w:name="_Toc301160136"/>
      <w:bookmarkStart w:id="44" w:name="_Toc301165024"/>
      <w:bookmarkStart w:id="45" w:name="_Toc301248356"/>
      <w:bookmarkStart w:id="46" w:name="_Toc300928443"/>
      <w:bookmarkStart w:id="47" w:name="_Toc301160138"/>
      <w:bookmarkStart w:id="48" w:name="_Toc301165026"/>
      <w:bookmarkStart w:id="49" w:name="_Toc301248358"/>
      <w:bookmarkStart w:id="50" w:name="_Toc300928444"/>
      <w:bookmarkStart w:id="51" w:name="_Toc301160139"/>
      <w:bookmarkStart w:id="52" w:name="_Toc301165027"/>
      <w:bookmarkStart w:id="53" w:name="_Toc301248359"/>
      <w:bookmarkStart w:id="54" w:name="_Toc300928445"/>
      <w:bookmarkStart w:id="55" w:name="_Toc301160140"/>
      <w:bookmarkStart w:id="56" w:name="_Toc301165028"/>
      <w:bookmarkStart w:id="57" w:name="_Toc301248360"/>
      <w:bookmarkStart w:id="58" w:name="_Toc300928447"/>
      <w:bookmarkStart w:id="59" w:name="_Toc301160142"/>
      <w:bookmarkStart w:id="60" w:name="_Toc301165030"/>
      <w:bookmarkStart w:id="61" w:name="_Toc301248362"/>
      <w:bookmarkStart w:id="62" w:name="_Toc300928448"/>
      <w:bookmarkStart w:id="63" w:name="_Toc301160143"/>
      <w:bookmarkStart w:id="64" w:name="_Toc301165031"/>
      <w:bookmarkStart w:id="65" w:name="_Toc301248363"/>
      <w:bookmarkStart w:id="66" w:name="_Toc300928449"/>
      <w:bookmarkStart w:id="67" w:name="_Toc301160144"/>
      <w:bookmarkStart w:id="68" w:name="_Toc301165032"/>
      <w:bookmarkStart w:id="69" w:name="_Toc301248364"/>
      <w:bookmarkStart w:id="70" w:name="_Toc300928450"/>
      <w:bookmarkStart w:id="71" w:name="_Toc301160145"/>
      <w:bookmarkStart w:id="72" w:name="_Toc301165033"/>
      <w:bookmarkStart w:id="73" w:name="_Toc301248365"/>
      <w:bookmarkStart w:id="74" w:name="_Toc300928451"/>
      <w:bookmarkStart w:id="75" w:name="_Toc301160146"/>
      <w:bookmarkStart w:id="76" w:name="_Toc301165034"/>
      <w:bookmarkStart w:id="77" w:name="_Toc301248366"/>
      <w:bookmarkStart w:id="78" w:name="_Toc300928452"/>
      <w:bookmarkStart w:id="79" w:name="_Toc301160147"/>
      <w:bookmarkStart w:id="80" w:name="_Toc301165035"/>
      <w:bookmarkStart w:id="81" w:name="_Toc301248367"/>
      <w:bookmarkStart w:id="82" w:name="_Toc300928453"/>
      <w:bookmarkStart w:id="83" w:name="_Toc301160148"/>
      <w:bookmarkStart w:id="84" w:name="_Toc301165036"/>
      <w:bookmarkStart w:id="85" w:name="_Toc301248368"/>
      <w:bookmarkStart w:id="86" w:name="_Toc300928454"/>
      <w:bookmarkStart w:id="87" w:name="_Toc301160149"/>
      <w:bookmarkStart w:id="88" w:name="_Toc301165037"/>
      <w:bookmarkStart w:id="89" w:name="_Toc301248369"/>
      <w:bookmarkStart w:id="90" w:name="_Toc300928455"/>
      <w:bookmarkStart w:id="91" w:name="_Toc301160150"/>
      <w:bookmarkStart w:id="92" w:name="_Toc301165038"/>
      <w:bookmarkStart w:id="93" w:name="_Toc301248370"/>
      <w:bookmarkStart w:id="94" w:name="_Toc300928456"/>
      <w:bookmarkStart w:id="95" w:name="_Toc301160151"/>
      <w:bookmarkStart w:id="96" w:name="_Toc301165039"/>
      <w:bookmarkStart w:id="97" w:name="_Toc301248371"/>
      <w:bookmarkStart w:id="98" w:name="_Toc300928457"/>
      <w:bookmarkStart w:id="99" w:name="_Toc301160152"/>
      <w:bookmarkStart w:id="100" w:name="_Toc301165040"/>
      <w:bookmarkStart w:id="101" w:name="_Toc301248372"/>
      <w:bookmarkStart w:id="102" w:name="_Toc300928458"/>
      <w:bookmarkStart w:id="103" w:name="_Toc301160153"/>
      <w:bookmarkStart w:id="104" w:name="_Toc301165041"/>
      <w:bookmarkStart w:id="105" w:name="_Toc301248373"/>
      <w:bookmarkStart w:id="106" w:name="_Toc300928459"/>
      <w:bookmarkStart w:id="107" w:name="_Toc301160154"/>
      <w:bookmarkStart w:id="108" w:name="_Toc301165042"/>
      <w:bookmarkStart w:id="109" w:name="_Toc301248374"/>
      <w:bookmarkStart w:id="110" w:name="_Toc300928462"/>
      <w:bookmarkStart w:id="111" w:name="_Toc301160157"/>
      <w:bookmarkStart w:id="112" w:name="_Toc301165045"/>
      <w:bookmarkStart w:id="113" w:name="_Toc301248377"/>
      <w:bookmarkStart w:id="114" w:name="_Toc300928464"/>
      <w:bookmarkStart w:id="115" w:name="_Toc301160159"/>
      <w:bookmarkStart w:id="116" w:name="_Toc301165047"/>
      <w:bookmarkStart w:id="117" w:name="_Toc301248379"/>
      <w:bookmarkStart w:id="118" w:name="_Toc300928466"/>
      <w:bookmarkStart w:id="119" w:name="_Toc301160161"/>
      <w:bookmarkStart w:id="120" w:name="_Toc301165049"/>
      <w:bookmarkStart w:id="121" w:name="_Toc301248381"/>
      <w:bookmarkStart w:id="122" w:name="_Toc300928467"/>
      <w:bookmarkStart w:id="123" w:name="_Toc301160162"/>
      <w:bookmarkStart w:id="124" w:name="_Toc301165050"/>
      <w:bookmarkStart w:id="125" w:name="_Toc301248382"/>
      <w:bookmarkStart w:id="126" w:name="_Toc300928468"/>
      <w:bookmarkStart w:id="127" w:name="_Toc301160163"/>
      <w:bookmarkStart w:id="128" w:name="_Toc301165051"/>
      <w:bookmarkStart w:id="129" w:name="_Toc301248383"/>
      <w:bookmarkStart w:id="130" w:name="_Toc300928474"/>
      <w:bookmarkStart w:id="131" w:name="_Toc301160169"/>
      <w:bookmarkStart w:id="132" w:name="_Toc301165057"/>
      <w:bookmarkStart w:id="133" w:name="_Toc301248389"/>
      <w:bookmarkStart w:id="134" w:name="_Toc300928476"/>
      <w:bookmarkStart w:id="135" w:name="_Toc301160171"/>
      <w:bookmarkStart w:id="136" w:name="_Toc301165059"/>
      <w:bookmarkStart w:id="137" w:name="_Toc301248391"/>
      <w:bookmarkStart w:id="138" w:name="_Toc300928478"/>
      <w:bookmarkStart w:id="139" w:name="_Toc301160173"/>
      <w:bookmarkStart w:id="140" w:name="_Toc301165061"/>
      <w:bookmarkStart w:id="141" w:name="_Toc301248393"/>
      <w:bookmarkStart w:id="142" w:name="_Toc300928480"/>
      <w:bookmarkStart w:id="143" w:name="_Toc301160175"/>
      <w:bookmarkStart w:id="144" w:name="_Toc301165063"/>
      <w:bookmarkStart w:id="145" w:name="_Toc301248395"/>
      <w:bookmarkStart w:id="146" w:name="_Toc300928482"/>
      <w:bookmarkStart w:id="147" w:name="_Toc301160177"/>
      <w:bookmarkStart w:id="148" w:name="_Toc301165065"/>
      <w:bookmarkStart w:id="149" w:name="_Toc301248397"/>
      <w:bookmarkStart w:id="150" w:name="_Toc300928484"/>
      <w:bookmarkStart w:id="151" w:name="_Toc301160179"/>
      <w:bookmarkStart w:id="152" w:name="_Toc301165067"/>
      <w:bookmarkStart w:id="153" w:name="_Toc301248399"/>
      <w:bookmarkStart w:id="154" w:name="_Toc300928486"/>
      <w:bookmarkStart w:id="155" w:name="_Toc301160181"/>
      <w:bookmarkStart w:id="156" w:name="_Toc301165069"/>
      <w:bookmarkStart w:id="157" w:name="_Toc301248401"/>
      <w:bookmarkStart w:id="158" w:name="_Toc300928487"/>
      <w:bookmarkStart w:id="159" w:name="_Toc301160182"/>
      <w:bookmarkStart w:id="160" w:name="_Toc301165070"/>
      <w:bookmarkStart w:id="161" w:name="_Toc301248402"/>
      <w:bookmarkStart w:id="162" w:name="_Toc300928488"/>
      <w:bookmarkStart w:id="163" w:name="_Toc301160183"/>
      <w:bookmarkStart w:id="164" w:name="_Toc301165071"/>
      <w:bookmarkStart w:id="165" w:name="_Toc301248403"/>
      <w:bookmarkStart w:id="166" w:name="_Toc300928490"/>
      <w:bookmarkStart w:id="167" w:name="_Toc301160185"/>
      <w:bookmarkStart w:id="168" w:name="_Toc301165073"/>
      <w:bookmarkStart w:id="169" w:name="_Toc301248405"/>
      <w:bookmarkStart w:id="170" w:name="_Toc300928492"/>
      <w:bookmarkStart w:id="171" w:name="_Toc301160187"/>
      <w:bookmarkStart w:id="172" w:name="_Toc301165075"/>
      <w:bookmarkStart w:id="173" w:name="_Toc301248407"/>
      <w:bookmarkStart w:id="174" w:name="_Toc300928494"/>
      <w:bookmarkStart w:id="175" w:name="_Toc301160189"/>
      <w:bookmarkStart w:id="176" w:name="_Toc301165077"/>
      <w:bookmarkStart w:id="177" w:name="_Toc301248409"/>
      <w:bookmarkStart w:id="178" w:name="_Toc300928496"/>
      <w:bookmarkStart w:id="179" w:name="_Toc301160191"/>
      <w:bookmarkStart w:id="180" w:name="_Toc301165079"/>
      <w:bookmarkStart w:id="181" w:name="_Toc301248411"/>
      <w:bookmarkStart w:id="182" w:name="_Toc300928497"/>
      <w:bookmarkStart w:id="183" w:name="_Toc301160192"/>
      <w:bookmarkStart w:id="184" w:name="_Toc301165080"/>
      <w:bookmarkStart w:id="185" w:name="_Toc301248412"/>
      <w:bookmarkStart w:id="186" w:name="_Toc300928498"/>
      <w:bookmarkStart w:id="187" w:name="_Toc301160193"/>
      <w:bookmarkStart w:id="188" w:name="_Toc301165081"/>
      <w:bookmarkStart w:id="189" w:name="_Toc301248413"/>
      <w:bookmarkStart w:id="190" w:name="_Toc300928499"/>
      <w:bookmarkStart w:id="191" w:name="_Toc301160194"/>
      <w:bookmarkStart w:id="192" w:name="_Toc301165082"/>
      <w:bookmarkStart w:id="193" w:name="_Toc301248414"/>
      <w:bookmarkStart w:id="194" w:name="_Toc442559885"/>
      <w:bookmarkStart w:id="195" w:name="_Toc297798704"/>
      <w:bookmarkStart w:id="196" w:name="_Toc310433002"/>
      <w:bookmarkStart w:id="197" w:name="_Toc374917437"/>
      <w:bookmarkStart w:id="198" w:name="_Toc415142477"/>
      <w:bookmarkStart w:id="199" w:name="_Toc430335150"/>
      <w:bookmarkEnd w:id="15"/>
      <w:bookmarkEnd w:id="18"/>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r w:rsidRPr="005726D2">
        <w:rPr>
          <w:rFonts w:cs="Arial"/>
          <w:lang w:val="ru-RU"/>
        </w:rPr>
        <w:t xml:space="preserve">5. </w:t>
      </w:r>
      <w:r w:rsidR="00322313" w:rsidRPr="005726D2">
        <w:rPr>
          <w:rFonts w:cs="Arial"/>
          <w:lang w:val="ru-RU"/>
        </w:rPr>
        <w:t>КРИТЕРИЈУМ ЗА ДОДЕЛУ УГОВОРА</w:t>
      </w:r>
      <w:bookmarkEnd w:id="194"/>
    </w:p>
    <w:p w:rsidR="00621752" w:rsidRPr="00107CDD" w:rsidRDefault="00621752" w:rsidP="00621752">
      <w:pPr>
        <w:pStyle w:val="KDKomentar"/>
        <w:spacing w:before="0"/>
        <w:rPr>
          <w:rFonts w:cs="Arial"/>
          <w:b/>
          <w:i w:val="0"/>
          <w:color w:val="auto"/>
          <w:sz w:val="22"/>
          <w:szCs w:val="22"/>
        </w:rPr>
      </w:pPr>
      <w:r w:rsidRPr="00107CDD">
        <w:rPr>
          <w:rFonts w:cs="Arial"/>
          <w:i w:val="0"/>
          <w:color w:val="auto"/>
          <w:sz w:val="22"/>
          <w:szCs w:val="22"/>
        </w:rPr>
        <w:t xml:space="preserve">Избор најповољније понуде ће се извршити применом критеријума </w:t>
      </w:r>
      <w:r w:rsidRPr="00107CDD">
        <w:rPr>
          <w:rFonts w:cs="Arial"/>
          <w:b/>
          <w:i w:val="0"/>
          <w:color w:val="auto"/>
          <w:sz w:val="22"/>
          <w:szCs w:val="22"/>
        </w:rPr>
        <w:t>„Најнижа понуђена цена“.</w:t>
      </w:r>
    </w:p>
    <w:p w:rsidR="00E45DC8" w:rsidRPr="005726D2" w:rsidRDefault="0092294C" w:rsidP="00621752">
      <w:pPr>
        <w:pStyle w:val="KDParagraf"/>
        <w:spacing w:before="0"/>
        <w:rPr>
          <w:rFonts w:cs="Arial"/>
          <w:lang w:val="ru-RU"/>
        </w:rPr>
      </w:pPr>
      <w:r>
        <w:rPr>
          <w:rFonts w:cs="Arial"/>
          <w:lang w:val="ru-RU"/>
        </w:rPr>
        <w:t>У</w:t>
      </w:r>
      <w:r w:rsidR="00621752" w:rsidRPr="005726D2">
        <w:rPr>
          <w:rFonts w:cs="Arial"/>
          <w:lang w:val="ru-RU"/>
        </w:rPr>
        <w:t xml:space="preserve"> ситуацији када постоје понуде понуђача који нуде добра домаћег порекла и понуде понуђача који нуде добра страног порекла, наручилац мора изабрати понуду понуђача који нуди добра домаћег порекла под условом да његова понуђена цена није преко 5% већа у односу на најнижу понуђену цену понуђача који нуди добра страног порекла. </w:t>
      </w:r>
    </w:p>
    <w:p w:rsidR="00E45DC8" w:rsidRPr="002E0F39" w:rsidRDefault="00621752" w:rsidP="00621752">
      <w:pPr>
        <w:pStyle w:val="KDParagraf"/>
        <w:spacing w:before="0"/>
        <w:rPr>
          <w:rFonts w:cs="Arial"/>
          <w:lang w:val="ru-RU"/>
        </w:rPr>
      </w:pPr>
      <w:r w:rsidRPr="002E0F39">
        <w:rPr>
          <w:rFonts w:cs="Arial"/>
          <w:lang w:val="ru-RU"/>
        </w:rPr>
        <w:t>У понуђену цену страног понуђача урачунавају се и царинске дажбине.</w:t>
      </w:r>
    </w:p>
    <w:p w:rsidR="00E45DC8" w:rsidRPr="005726D2" w:rsidRDefault="00621752" w:rsidP="00621752">
      <w:pPr>
        <w:pStyle w:val="KDParagraf"/>
        <w:spacing w:before="0"/>
        <w:rPr>
          <w:rFonts w:cs="Arial"/>
          <w:lang w:val="ru-RU"/>
        </w:rPr>
      </w:pPr>
      <w:r w:rsidRPr="005726D2">
        <w:rPr>
          <w:rFonts w:cs="Arial"/>
          <w:lang w:val="ru-RU"/>
        </w:rPr>
        <w:t xml:space="preserve">Када понуђач достави доказ да нуди добра домаћег порекла, наручилац </w:t>
      </w:r>
      <w:r w:rsidR="009B3371" w:rsidRPr="005726D2">
        <w:rPr>
          <w:rFonts w:cs="Arial"/>
          <w:lang w:val="ru-RU"/>
        </w:rPr>
        <w:t>ће</w:t>
      </w:r>
      <w:r w:rsidRPr="005726D2">
        <w:rPr>
          <w:rFonts w:cs="Arial"/>
          <w:lang w:val="ru-RU"/>
        </w:rPr>
        <w:t xml:space="preserve">, пре рангирања понуда, позвати све остале понуђаче чије су понуде оцењене као прихватљиве </w:t>
      </w:r>
      <w:r w:rsidR="001945FA" w:rsidRPr="005726D2">
        <w:rPr>
          <w:rFonts w:cs="Arial"/>
          <w:lang w:val="ru-RU"/>
        </w:rPr>
        <w:t>а код којих није јасно да ли је реч о добрима домаћег или страног порекла,</w:t>
      </w:r>
      <w:r w:rsidRPr="005726D2">
        <w:rPr>
          <w:rFonts w:cs="Arial"/>
          <w:lang w:val="ru-RU"/>
        </w:rPr>
        <w:t>да се изјасне да ли нуде добра домаћег порекла и да доставе доказ.</w:t>
      </w:r>
    </w:p>
    <w:p w:rsidR="00E45DC8" w:rsidRPr="002E0F39" w:rsidRDefault="00621752" w:rsidP="00621752">
      <w:pPr>
        <w:pStyle w:val="KDParagraf"/>
        <w:spacing w:before="0"/>
        <w:rPr>
          <w:rFonts w:cs="Arial"/>
          <w:lang w:val="ru-RU"/>
        </w:rPr>
      </w:pPr>
      <w:r w:rsidRPr="002E0F39">
        <w:rPr>
          <w:rFonts w:cs="Arial"/>
          <w:lang w:val="ru-RU"/>
        </w:rPr>
        <w:t>Предност дата за домаће понуђаче и добра домаћег порекла (члан 86.став 1. до 4. З</w:t>
      </w:r>
      <w:r w:rsidR="00D16608" w:rsidRPr="002E0F39">
        <w:rPr>
          <w:rFonts w:cs="Arial"/>
          <w:lang w:val="ru-RU"/>
        </w:rPr>
        <w:t>акона</w:t>
      </w:r>
      <w:r w:rsidRPr="002E0F39">
        <w:rPr>
          <w:rFonts w:cs="Arial"/>
          <w:lang w:val="ru-RU"/>
        </w:rPr>
        <w:t>)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621752" w:rsidRPr="005726D2" w:rsidRDefault="00621752" w:rsidP="00621752">
      <w:pPr>
        <w:pStyle w:val="KDParagraf"/>
        <w:spacing w:before="0"/>
        <w:rPr>
          <w:rFonts w:cs="Arial"/>
          <w:color w:val="00B0F0"/>
          <w:lang w:val="ru-RU"/>
        </w:rPr>
      </w:pPr>
      <w:r w:rsidRPr="005726D2">
        <w:rPr>
          <w:rFonts w:cs="Arial"/>
          <w:lang w:val="ru-RU"/>
        </w:rPr>
        <w:t>Предност дата за домаће понуђаче и добра домаћег порекла (члан 86. став 1. до 4.З</w:t>
      </w:r>
      <w:r w:rsidR="00D16608" w:rsidRPr="005726D2">
        <w:rPr>
          <w:rFonts w:cs="Arial"/>
          <w:lang w:val="ru-RU"/>
        </w:rPr>
        <w:t>акона</w:t>
      </w:r>
      <w:r w:rsidRPr="005726D2">
        <w:rPr>
          <w:rFonts w:cs="Arial"/>
          <w:lang w:val="ru-RU"/>
        </w:rPr>
        <w:t xml:space="preserve">) у поступцима јавних набавки у којима учествују </w:t>
      </w:r>
      <w:r w:rsidRPr="005726D2">
        <w:rPr>
          <w:rFonts w:cs="Arial"/>
          <w:lang w:val="ru-RU"/>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r w:rsidRPr="005726D2">
        <w:rPr>
          <w:rFonts w:cs="Arial"/>
          <w:color w:val="00B0F0"/>
          <w:lang w:val="ru-RU"/>
        </w:rPr>
        <w:t>.</w:t>
      </w:r>
    </w:p>
    <w:p w:rsidR="00621752" w:rsidRPr="005726D2" w:rsidRDefault="00621752" w:rsidP="00621752">
      <w:pPr>
        <w:pStyle w:val="KDParagraf"/>
        <w:spacing w:before="0"/>
        <w:rPr>
          <w:rFonts w:cs="Arial"/>
          <w:color w:val="FF0000"/>
          <w:lang w:val="ru-RU"/>
        </w:rPr>
      </w:pPr>
    </w:p>
    <w:p w:rsidR="00E1278C" w:rsidRPr="008A1126" w:rsidRDefault="00874F5B" w:rsidP="00A845C0">
      <w:pPr>
        <w:pStyle w:val="Heading10"/>
        <w:spacing w:before="0"/>
        <w:jc w:val="both"/>
        <w:rPr>
          <w:lang w:val="sr-Latn-RS"/>
        </w:rPr>
      </w:pPr>
      <w:bookmarkStart w:id="200" w:name="_Toc441651548"/>
      <w:bookmarkStart w:id="201" w:name="_Toc442559886"/>
      <w:r w:rsidRPr="005726D2">
        <w:rPr>
          <w:lang w:val="ru-RU"/>
        </w:rPr>
        <w:t xml:space="preserve">5.1. </w:t>
      </w:r>
      <w:bookmarkEnd w:id="200"/>
      <w:bookmarkEnd w:id="201"/>
      <w:r w:rsidR="000129AD" w:rsidRPr="00F10346">
        <w:rPr>
          <w:rFonts w:eastAsia="TimesNewRomanPSMT" w:cs="Arial"/>
          <w:bCs/>
          <w:iCs/>
          <w:color w:val="000000"/>
        </w:rPr>
        <w:t xml:space="preserve">Елементи критеријума односно начин на основу којих ће наручилац извршити доделу уговора у ситуацији када постоје две или више понуда са </w:t>
      </w:r>
      <w:r w:rsidR="000129AD" w:rsidRPr="00A845C0">
        <w:rPr>
          <w:rFonts w:eastAsia="TimesNewRomanPSMT" w:cs="Arial"/>
          <w:bCs/>
          <w:iCs/>
        </w:rPr>
        <w:t xml:space="preserve">истом </w:t>
      </w:r>
      <w:r w:rsidR="000129AD" w:rsidRPr="008A1126">
        <w:rPr>
          <w:rFonts w:eastAsia="TimesNewRomanPSMT" w:cs="Arial"/>
          <w:bCs/>
          <w:iCs/>
        </w:rPr>
        <w:t>понуђеном ценом:</w:t>
      </w:r>
    </w:p>
    <w:p w:rsidR="008A1126" w:rsidRDefault="008A1126" w:rsidP="008A1126">
      <w:pPr>
        <w:spacing w:before="0"/>
        <w:rPr>
          <w:rFonts w:eastAsia="Calibri" w:cs="Arial"/>
          <w:lang w:val="sr-Cyrl-RS"/>
        </w:rPr>
      </w:pPr>
      <w:r w:rsidRPr="008A1126">
        <w:rPr>
          <w:rFonts w:eastAsia="Calibri" w:cs="Arial"/>
          <w:lang w:val="sr-Latn-RS"/>
        </w:rPr>
        <w:t xml:space="preserve">Уколико две или више понуда имају исту понуђену цену, као повољнија биће изабрана понуда оног понуђача који је понудио </w:t>
      </w:r>
      <w:r w:rsidR="008D0CD3">
        <w:rPr>
          <w:rFonts w:eastAsia="Calibri" w:cs="Arial"/>
          <w:lang w:val="sr-Cyrl-RS"/>
        </w:rPr>
        <w:t>краћи</w:t>
      </w:r>
      <w:r w:rsidRPr="008A1126">
        <w:rPr>
          <w:rFonts w:eastAsia="Calibri" w:cs="Arial"/>
          <w:lang w:val="sr-Cyrl-RS"/>
        </w:rPr>
        <w:t xml:space="preserve"> рок</w:t>
      </w:r>
      <w:r w:rsidR="008D0CD3">
        <w:rPr>
          <w:rFonts w:eastAsia="Calibri" w:cs="Arial"/>
          <w:lang w:val="sr-Cyrl-RS"/>
        </w:rPr>
        <w:t xml:space="preserve"> испоруке</w:t>
      </w:r>
      <w:r w:rsidRPr="008A1126">
        <w:rPr>
          <w:rFonts w:eastAsia="Calibri" w:cs="Arial"/>
          <w:lang w:val="sr-Cyrl-RS"/>
        </w:rPr>
        <w:t xml:space="preserve"> добара</w:t>
      </w:r>
      <w:r w:rsidR="008D0CD3">
        <w:rPr>
          <w:rFonts w:eastAsia="Calibri" w:cs="Arial"/>
          <w:lang w:val="sr-Latn-RS"/>
        </w:rPr>
        <w:t>.</w:t>
      </w:r>
      <w:r w:rsidRPr="008A1126">
        <w:rPr>
          <w:rFonts w:eastAsia="Calibri" w:cs="Arial"/>
          <w:lang w:val="sr-Cyrl-RS"/>
        </w:rPr>
        <w:t xml:space="preserve"> </w:t>
      </w:r>
      <w:r w:rsidRPr="008A1126">
        <w:rPr>
          <w:rFonts w:eastAsia="Calibri" w:cs="Arial"/>
          <w:lang w:val="sr-Latn-RS"/>
        </w:rPr>
        <w:t xml:space="preserve">Уколико ни после </w:t>
      </w:r>
      <w:r w:rsidRPr="008A1126">
        <w:rPr>
          <w:rFonts w:eastAsia="Calibri" w:cs="Arial"/>
          <w:lang w:val="sr-Latn-RS"/>
        </w:rPr>
        <w:lastRenderedPageBreak/>
        <w:t xml:space="preserve">примене резервних критеријума не буде могуће </w:t>
      </w:r>
      <w:r w:rsidRPr="008A1126">
        <w:rPr>
          <w:rFonts w:eastAsia="Calibri" w:cs="Arial"/>
          <w:lang w:val="sr-Cyrl-RS"/>
        </w:rPr>
        <w:t>извршити рангирање</w:t>
      </w:r>
      <w:r w:rsidRPr="008A1126">
        <w:rPr>
          <w:rFonts w:eastAsia="Calibri" w:cs="Arial"/>
          <w:lang w:val="sr-Latn-RS"/>
        </w:rPr>
        <w:t xml:space="preserve"> понуд</w:t>
      </w:r>
      <w:r w:rsidRPr="008A1126">
        <w:rPr>
          <w:rFonts w:eastAsia="Calibri" w:cs="Arial"/>
          <w:lang w:val="sr-Cyrl-RS"/>
        </w:rPr>
        <w:t>а</w:t>
      </w:r>
      <w:r w:rsidRPr="008A1126">
        <w:rPr>
          <w:rFonts w:eastAsia="Calibri" w:cs="Arial"/>
          <w:lang w:val="sr-Latn-RS"/>
        </w:rPr>
        <w:t>, повољнија понуда биће изабрана путем жреба.</w:t>
      </w:r>
    </w:p>
    <w:p w:rsidR="008D0CD3" w:rsidRPr="008D0CD3" w:rsidRDefault="008D0CD3" w:rsidP="008A1126">
      <w:pPr>
        <w:spacing w:before="0"/>
        <w:rPr>
          <w:rFonts w:eastAsia="Calibri" w:cs="Arial"/>
          <w:lang w:val="sr-Cyrl-RS"/>
        </w:rPr>
      </w:pPr>
    </w:p>
    <w:p w:rsidR="008A1126" w:rsidRPr="008A1126" w:rsidRDefault="008A1126" w:rsidP="008A1126">
      <w:pPr>
        <w:spacing w:before="0"/>
        <w:rPr>
          <w:rFonts w:eastAsia="Calibri" w:cs="Arial"/>
          <w:b/>
          <w:bCs/>
          <w:lang w:val="sr-Cyrl-RS"/>
        </w:rPr>
      </w:pPr>
      <w:r w:rsidRPr="008A1126">
        <w:rPr>
          <w:rFonts w:eastAsia="Calibri" w:cs="Arial"/>
          <w:lang w:val="sr-Latn-RS"/>
        </w:rPr>
        <w:t xml:space="preserve">Извлачење путем жреба Наручилац ће извршити јавно, у присуству понуђача који имају исту понуђену цену.На посебним папирима који су исте величине и боје </w:t>
      </w:r>
      <w:r w:rsidRPr="008A1126">
        <w:rPr>
          <w:rFonts w:eastAsia="Calibri" w:cs="Arial"/>
          <w:lang w:val="sr-Cyrl-RS"/>
        </w:rPr>
        <w:t>н</w:t>
      </w:r>
      <w:r w:rsidRPr="008A1126">
        <w:rPr>
          <w:rFonts w:eastAsia="Calibri" w:cs="Arial"/>
          <w:lang w:val="sr-Latn-RS"/>
        </w:rPr>
        <w:t>аручилац ће исписати називе Понуђача, те папире ставити у кутију, одакле ће један од чланова Комисије извући само један папир.</w:t>
      </w:r>
      <w:r w:rsidRPr="008A1126">
        <w:rPr>
          <w:rFonts w:eastAsia="Calibri" w:cs="Arial"/>
          <w:lang w:val="sr-Cyrl-RS"/>
        </w:rPr>
        <w:t xml:space="preserve"> Понуди </w:t>
      </w:r>
      <w:r w:rsidRPr="008A1126">
        <w:rPr>
          <w:rFonts w:eastAsia="Calibri" w:cs="Arial"/>
          <w:lang w:val="sr-Latn-RS"/>
        </w:rPr>
        <w:t>Понуђач</w:t>
      </w:r>
      <w:r w:rsidRPr="008A1126">
        <w:rPr>
          <w:rFonts w:eastAsia="Calibri" w:cs="Arial"/>
          <w:lang w:val="sr-Cyrl-RS"/>
        </w:rPr>
        <w:t>а</w:t>
      </w:r>
      <w:r w:rsidRPr="008A1126">
        <w:rPr>
          <w:rFonts w:eastAsia="Calibri" w:cs="Arial"/>
          <w:lang w:val="sr-Latn-RS"/>
        </w:rPr>
        <w:t xml:space="preserve"> чији назив буде на извученом папиру биће додељен </w:t>
      </w:r>
      <w:r w:rsidRPr="008A1126">
        <w:rPr>
          <w:rFonts w:eastAsia="Calibri" w:cs="Arial"/>
          <w:lang w:val="sr-Cyrl-RS"/>
        </w:rPr>
        <w:t>повољнији ранг</w:t>
      </w:r>
      <w:r w:rsidRPr="008A1126">
        <w:rPr>
          <w:rFonts w:eastAsia="Calibri" w:cs="Arial"/>
          <w:lang w:val="sr-Latn-RS"/>
        </w:rPr>
        <w:t>.</w:t>
      </w:r>
      <w:r w:rsidRPr="008A1126">
        <w:rPr>
          <w:rFonts w:eastAsia="Calibri" w:cs="Arial"/>
          <w:lang w:val="sr-Cyrl-RS"/>
        </w:rPr>
        <w:t xml:space="preserve"> О извршеном жребању сачињава се записник који потписују представници наручиоца и присутних понуђача.</w:t>
      </w:r>
    </w:p>
    <w:p w:rsidR="00F51E1C" w:rsidRPr="008C4A04" w:rsidRDefault="00F51E1C" w:rsidP="00F51E1C">
      <w:pPr>
        <w:spacing w:before="0"/>
        <w:rPr>
          <w:rFonts w:eastAsia="TimesNewRomanPSMT" w:cs="Arial"/>
          <w:bCs/>
          <w:lang w:val="sr-Cyrl-RS"/>
        </w:rPr>
      </w:pPr>
      <w:bookmarkStart w:id="202" w:name="_Toc442559887"/>
      <w:bookmarkEnd w:id="195"/>
      <w:bookmarkEnd w:id="196"/>
      <w:bookmarkEnd w:id="197"/>
      <w:bookmarkEnd w:id="198"/>
      <w:bookmarkEnd w:id="199"/>
    </w:p>
    <w:p w:rsidR="00E727F0" w:rsidRPr="00EF02C2" w:rsidRDefault="003414F4" w:rsidP="00EF02C2">
      <w:pPr>
        <w:pStyle w:val="KDPodnaslov1"/>
        <w:spacing w:before="0"/>
        <w:ind w:left="360"/>
        <w:rPr>
          <w:rFonts w:cs="Arial"/>
          <w:lang w:val="ru-RU"/>
        </w:rPr>
      </w:pPr>
      <w:r>
        <w:rPr>
          <w:rFonts w:cs="Arial"/>
          <w:lang w:val="sr-Cyrl-RS"/>
        </w:rPr>
        <w:t>6.</w:t>
      </w:r>
      <w:r w:rsidR="008D2B23" w:rsidRPr="005726D2">
        <w:rPr>
          <w:rFonts w:cs="Arial"/>
          <w:lang w:val="ru-RU"/>
        </w:rPr>
        <w:t>УПУТСТВО ПОНУЂАЧИМА КАКО ДА САЧИНЕ ПОНУДУ</w:t>
      </w:r>
      <w:bookmarkEnd w:id="202"/>
    </w:p>
    <w:p w:rsidR="008D2B23" w:rsidRPr="00941D2D" w:rsidRDefault="008D2B23" w:rsidP="008D2B23">
      <w:pPr>
        <w:pStyle w:val="KDParagraf"/>
        <w:spacing w:before="0"/>
        <w:rPr>
          <w:rFonts w:cs="Arial"/>
          <w:lang w:val="ru-RU"/>
        </w:rPr>
      </w:pPr>
      <w:r w:rsidRPr="00F10346">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r w:rsidR="00941D2D">
        <w:rPr>
          <w:rFonts w:cs="Arial"/>
          <w:lang w:val="ru-RU"/>
        </w:rPr>
        <w:t xml:space="preserve"> </w:t>
      </w:r>
      <w:r w:rsidRPr="002E0F39">
        <w:rPr>
          <w:rFonts w:cs="Arial"/>
          <w:lang w:val="ru-RU"/>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8D2B23" w:rsidRPr="002E0F39" w:rsidRDefault="008D2B23" w:rsidP="008D2B23">
      <w:pPr>
        <w:pStyle w:val="KDParagraf"/>
        <w:spacing w:before="0"/>
        <w:rPr>
          <w:rFonts w:cs="Arial"/>
          <w:lang w:val="ru-RU"/>
        </w:rPr>
      </w:pPr>
    </w:p>
    <w:p w:rsidR="00E547ED" w:rsidRPr="00F51E1C" w:rsidRDefault="008D2B23" w:rsidP="00E547ED">
      <w:pPr>
        <w:pStyle w:val="KDPodnaslov2"/>
        <w:numPr>
          <w:ilvl w:val="1"/>
          <w:numId w:val="28"/>
        </w:numPr>
        <w:spacing w:before="0"/>
        <w:jc w:val="both"/>
        <w:rPr>
          <w:rFonts w:cs="Arial"/>
          <w:lang w:val="sr-Cyrl-RS"/>
        </w:rPr>
      </w:pPr>
      <w:bookmarkStart w:id="203" w:name="_Toc441651577"/>
      <w:bookmarkStart w:id="204" w:name="_Toc442559888"/>
      <w:r w:rsidRPr="005726D2">
        <w:rPr>
          <w:rFonts w:cs="Arial"/>
          <w:lang w:val="ru-RU"/>
        </w:rPr>
        <w:t>Језик на којем понуда мора бити састављена</w:t>
      </w:r>
      <w:bookmarkEnd w:id="203"/>
      <w:bookmarkEnd w:id="204"/>
    </w:p>
    <w:p w:rsidR="00E547ED" w:rsidRPr="00F51E1C" w:rsidRDefault="008D2B23" w:rsidP="00F162FA">
      <w:pPr>
        <w:pStyle w:val="KDParagraf"/>
        <w:spacing w:before="0"/>
        <w:rPr>
          <w:rFonts w:cs="Arial"/>
          <w:lang w:val="ru-RU"/>
        </w:rPr>
      </w:pPr>
      <w:r w:rsidRPr="002E0F39">
        <w:rPr>
          <w:rFonts w:cs="Arial"/>
          <w:lang w:val="ru-RU"/>
        </w:rPr>
        <w:t>Наручилац је припремио конкурсну документацију на српском језику и водиће поступак јавне набавке на српском језику.</w:t>
      </w:r>
    </w:p>
    <w:p w:rsidR="008D2B23" w:rsidRDefault="00F162FA" w:rsidP="00F162FA">
      <w:pPr>
        <w:pStyle w:val="KDParagraf"/>
        <w:spacing w:before="0"/>
        <w:rPr>
          <w:rFonts w:cs="Arial"/>
          <w:bCs/>
          <w:iCs/>
          <w:lang w:val="sr-Cyrl-RS"/>
        </w:rPr>
      </w:pPr>
      <w:r w:rsidRPr="002E0F39">
        <w:rPr>
          <w:rFonts w:cs="Arial"/>
          <w:bCs/>
          <w:iCs/>
          <w:lang w:val="ru-RU"/>
        </w:rPr>
        <w:t>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стране овлашћеног преводиоца, у супротном ће понуда бити одбијена као неприхватљива.</w:t>
      </w:r>
    </w:p>
    <w:p w:rsidR="00F162FA" w:rsidRPr="00F162FA" w:rsidRDefault="00F162FA" w:rsidP="00F162FA">
      <w:pPr>
        <w:pStyle w:val="KDParagraf"/>
        <w:spacing w:before="0"/>
        <w:rPr>
          <w:rFonts w:cs="Arial"/>
          <w:lang w:val="sr-Cyrl-RS" w:eastAsia="sr-Latn-CS"/>
        </w:rPr>
      </w:pPr>
    </w:p>
    <w:p w:rsidR="00E547ED" w:rsidRPr="00F51E1C" w:rsidRDefault="008D2B23" w:rsidP="00E547ED">
      <w:pPr>
        <w:pStyle w:val="KDPodnaslov2"/>
        <w:numPr>
          <w:ilvl w:val="1"/>
          <w:numId w:val="28"/>
        </w:numPr>
        <w:spacing w:before="0"/>
        <w:jc w:val="both"/>
        <w:rPr>
          <w:rFonts w:cs="Arial"/>
          <w:lang w:val="sr-Cyrl-RS"/>
        </w:rPr>
      </w:pPr>
      <w:bookmarkStart w:id="205" w:name="_Toc441651578"/>
      <w:bookmarkStart w:id="206" w:name="_Toc442559889"/>
      <w:r w:rsidRPr="006571B7">
        <w:rPr>
          <w:rFonts w:cs="Arial"/>
          <w:lang w:val="ru-RU"/>
        </w:rPr>
        <w:t xml:space="preserve">Начин састављања </w:t>
      </w:r>
      <w:r w:rsidR="00FC355A" w:rsidRPr="006571B7">
        <w:rPr>
          <w:rFonts w:cs="Arial"/>
          <w:lang w:val="ru-RU"/>
        </w:rPr>
        <w:t xml:space="preserve">и подношења </w:t>
      </w:r>
      <w:r w:rsidRPr="006571B7">
        <w:rPr>
          <w:rFonts w:cs="Arial"/>
          <w:lang w:val="ru-RU"/>
        </w:rPr>
        <w:t>понуде</w:t>
      </w:r>
      <w:bookmarkEnd w:id="205"/>
      <w:bookmarkEnd w:id="206"/>
    </w:p>
    <w:p w:rsidR="008D2B23" w:rsidRPr="002E0F39" w:rsidRDefault="008D2B23" w:rsidP="008D2B23">
      <w:pPr>
        <w:pStyle w:val="KDParagraf"/>
        <w:spacing w:before="0"/>
        <w:rPr>
          <w:rFonts w:cs="Arial"/>
          <w:lang w:val="ru-RU"/>
        </w:rPr>
      </w:pPr>
      <w:r w:rsidRPr="00F10346">
        <w:rPr>
          <w:rFonts w:cs="Arial"/>
          <w:lang w:val="ru-RU"/>
        </w:rPr>
        <w:t>Понуђач је обавезан да сачини понуду тако штоуписује тражене податке у обрасце који су саста</w:t>
      </w:r>
      <w:r w:rsidR="00613B13" w:rsidRPr="00F10346">
        <w:rPr>
          <w:rFonts w:cs="Arial"/>
          <w:lang w:val="ru-RU"/>
        </w:rPr>
        <w:t xml:space="preserve">вни део конкурсне документације </w:t>
      </w:r>
      <w:r w:rsidRPr="00F10346">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F10346">
        <w:rPr>
          <w:rFonts w:cs="Arial"/>
          <w:lang w:val="ru-RU"/>
        </w:rPr>
        <w:t xml:space="preserve"> Доставља их заједно са осталим документима који представљају обавезну садржину понуде.</w:t>
      </w:r>
      <w:r w:rsidR="00255584">
        <w:rPr>
          <w:rFonts w:cs="Arial"/>
          <w:lang w:val="sr-Latn-RS"/>
        </w:rPr>
        <w:t xml:space="preserve"> </w:t>
      </w:r>
      <w:r w:rsidRPr="002E0F39">
        <w:rPr>
          <w:rFonts w:cs="Arial"/>
          <w:lang w:val="ru-RU"/>
        </w:rPr>
        <w:t>Препоручује се да сви документи поднети у понуди  буду нумерисани</w:t>
      </w:r>
      <w:r w:rsidRPr="00F10346">
        <w:rPr>
          <w:rFonts w:cs="Arial"/>
          <w:lang w:val="sr-Latn-CS"/>
        </w:rPr>
        <w:t xml:space="preserve"> и</w:t>
      </w:r>
      <w:r w:rsidRPr="002E0F39">
        <w:rPr>
          <w:rFonts w:cs="Arial"/>
          <w:lang w:val="ru-RU"/>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E547ED" w:rsidRPr="00F10346" w:rsidRDefault="008D2B23" w:rsidP="008D2B23">
      <w:pPr>
        <w:pStyle w:val="KDParagraf"/>
        <w:spacing w:before="0"/>
        <w:rPr>
          <w:rFonts w:cs="Arial"/>
          <w:lang w:val="ru-RU"/>
        </w:rPr>
      </w:pPr>
      <w:r w:rsidRPr="00F10346">
        <w:rPr>
          <w:rFonts w:cs="Arial"/>
          <w:lang w:val="ru-RU"/>
        </w:rPr>
        <w:t xml:space="preserve">Препоручује се да се нумерација поднете документације </w:t>
      </w:r>
      <w:r w:rsidR="00FC355A" w:rsidRPr="00F10346">
        <w:rPr>
          <w:rFonts w:cs="Arial"/>
          <w:lang w:val="ru-RU"/>
        </w:rPr>
        <w:t>и образац</w:t>
      </w:r>
      <w:r w:rsidR="00962DFB" w:rsidRPr="00F10346">
        <w:rPr>
          <w:rFonts w:cs="Arial"/>
          <w:lang w:val="ru-RU"/>
        </w:rPr>
        <w:t>а</w:t>
      </w:r>
      <w:r w:rsidR="00FC355A" w:rsidRPr="00F10346">
        <w:rPr>
          <w:rFonts w:cs="Arial"/>
          <w:lang w:val="ru-RU"/>
        </w:rPr>
        <w:t xml:space="preserve"> у понуди </w:t>
      </w:r>
      <w:r w:rsidRPr="00F10346">
        <w:rPr>
          <w:rFonts w:cs="Arial"/>
          <w:lang w:val="ru-RU"/>
        </w:rPr>
        <w:t>изврши на свако</w:t>
      </w:r>
      <w:r w:rsidRPr="00F10346">
        <w:rPr>
          <w:rFonts w:cs="Arial"/>
        </w:rPr>
        <w:t>j</w:t>
      </w:r>
      <w:r w:rsidRPr="00F10346">
        <w:rPr>
          <w:rFonts w:cs="Arial"/>
          <w:lang w:val="ru-RU"/>
        </w:rPr>
        <w:t xml:space="preserve"> страни на којој има текста, исписивањем “1 од </w:t>
      </w:r>
      <w:r w:rsidRPr="005726D2">
        <w:rPr>
          <w:rFonts w:cs="Arial"/>
          <w:lang w:val="ru-RU"/>
        </w:rPr>
        <w:t>н</w:t>
      </w:r>
      <w:r w:rsidRPr="00F10346">
        <w:rPr>
          <w:rFonts w:cs="Arial"/>
          <w:lang w:val="ru-RU"/>
        </w:rPr>
        <w:t>“, „2 од н“ и тако све до „н од н“, с тим да „н“ представља укупан број страна понуде.</w:t>
      </w:r>
    </w:p>
    <w:p w:rsidR="008D2B23" w:rsidRPr="00255584" w:rsidRDefault="008D2B23" w:rsidP="00255584">
      <w:pPr>
        <w:pStyle w:val="KDKomentar"/>
        <w:spacing w:before="0"/>
        <w:rPr>
          <w:rFonts w:cs="Arial"/>
          <w:i w:val="0"/>
          <w:color w:val="auto"/>
          <w:sz w:val="22"/>
          <w:szCs w:val="22"/>
        </w:rPr>
      </w:pPr>
      <w:r w:rsidRPr="00CF1F31">
        <w:rPr>
          <w:rFonts w:cs="Arial"/>
          <w:i w:val="0"/>
          <w:color w:val="auto"/>
          <w:sz w:val="22"/>
          <w:szCs w:val="22"/>
        </w:rPr>
        <w:t xml:space="preserve">Препоручује се да </w:t>
      </w:r>
      <w:r w:rsidR="0095708A" w:rsidRPr="00CF1F31">
        <w:rPr>
          <w:rFonts w:cs="Arial"/>
          <w:i w:val="0"/>
          <w:color w:val="auto"/>
          <w:sz w:val="22"/>
          <w:szCs w:val="22"/>
        </w:rPr>
        <w:t xml:space="preserve">се </w:t>
      </w:r>
      <w:r w:rsidRPr="00CF1F31">
        <w:rPr>
          <w:rFonts w:cs="Arial"/>
          <w:i w:val="0"/>
          <w:color w:val="auto"/>
          <w:sz w:val="22"/>
          <w:szCs w:val="22"/>
        </w:rPr>
        <w:t>доказ</w:t>
      </w:r>
      <w:r w:rsidR="0095708A" w:rsidRPr="00CF1F31">
        <w:rPr>
          <w:rFonts w:cs="Arial"/>
          <w:i w:val="0"/>
          <w:color w:val="auto"/>
          <w:sz w:val="22"/>
          <w:szCs w:val="22"/>
        </w:rPr>
        <w:t>и</w:t>
      </w:r>
      <w:r w:rsidRPr="00CF1F31">
        <w:rPr>
          <w:rFonts w:cs="Arial"/>
          <w:i w:val="0"/>
          <w:color w:val="auto"/>
          <w:sz w:val="22"/>
          <w:szCs w:val="22"/>
        </w:rPr>
        <w:t xml:space="preserve"> који се достављају уз понуду, а</w:t>
      </w:r>
      <w:r w:rsidR="0095708A" w:rsidRPr="00CF1F31">
        <w:rPr>
          <w:rFonts w:cs="Arial"/>
          <w:i w:val="0"/>
          <w:color w:val="auto"/>
          <w:sz w:val="22"/>
          <w:szCs w:val="22"/>
        </w:rPr>
        <w:t xml:space="preserve"> који</w:t>
      </w:r>
      <w:r w:rsidRPr="00CF1F31">
        <w:rPr>
          <w:rFonts w:cs="Arial"/>
          <w:i w:val="0"/>
          <w:color w:val="auto"/>
          <w:sz w:val="22"/>
          <w:szCs w:val="22"/>
        </w:rPr>
        <w:t xml:space="preserve"> због своје важности не смеју бити оштећени, означени бројем (</w:t>
      </w:r>
      <w:r w:rsidR="00EB7A56" w:rsidRPr="00084FFE">
        <w:rPr>
          <w:rFonts w:cs="Arial"/>
          <w:i w:val="0"/>
          <w:color w:val="auto"/>
          <w:sz w:val="22"/>
          <w:szCs w:val="22"/>
        </w:rPr>
        <w:t>меница</w:t>
      </w:r>
      <w:r w:rsidRPr="00CF1F31">
        <w:rPr>
          <w:rFonts w:cs="Arial"/>
          <w:i w:val="0"/>
          <w:color w:val="auto"/>
          <w:sz w:val="22"/>
          <w:szCs w:val="22"/>
        </w:rPr>
        <w:t>), стављају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r w:rsidR="00255584">
        <w:rPr>
          <w:rFonts w:cs="Arial"/>
          <w:i w:val="0"/>
          <w:color w:val="auto"/>
          <w:sz w:val="22"/>
          <w:szCs w:val="22"/>
          <w:lang w:val="sr-Latn-RS"/>
        </w:rPr>
        <w:t xml:space="preserve"> </w:t>
      </w:r>
      <w:r w:rsidRPr="00255584">
        <w:rPr>
          <w:rFonts w:cs="Arial"/>
          <w:i w:val="0"/>
          <w:color w:val="auto"/>
          <w:sz w:val="22"/>
          <w:szCs w:val="22"/>
        </w:rPr>
        <w:t xml:space="preserve">Понуђач подноси понуду у затвореној коверти или кутији, тако да се </w:t>
      </w:r>
      <w:r w:rsidR="00613B13" w:rsidRPr="00255584">
        <w:rPr>
          <w:rFonts w:cs="Arial"/>
          <w:i w:val="0"/>
          <w:color w:val="auto"/>
          <w:sz w:val="22"/>
          <w:szCs w:val="22"/>
        </w:rPr>
        <w:t>при отварању може проверити да ли је затворена, као и када</w:t>
      </w:r>
      <w:r w:rsidRPr="00255584">
        <w:rPr>
          <w:rFonts w:cs="Arial"/>
          <w:i w:val="0"/>
          <w:color w:val="auto"/>
          <w:sz w:val="22"/>
          <w:szCs w:val="22"/>
        </w:rPr>
        <w:t xml:space="preserve">, на адресу: </w:t>
      </w:r>
      <w:r w:rsidR="00661D8B" w:rsidRPr="00255584">
        <w:rPr>
          <w:rFonts w:cs="Arial"/>
          <w:i w:val="0"/>
          <w:color w:val="auto"/>
          <w:sz w:val="22"/>
          <w:szCs w:val="22"/>
        </w:rPr>
        <w:t>Јавно предузеће „Електропривреда Србије“, огранак ТЕНТ, Београд - Обреновац , Богољуба Урошевића Црног 44, ПАК 11 писарница</w:t>
      </w:r>
      <w:r w:rsidRPr="00255584">
        <w:rPr>
          <w:rFonts w:cs="Arial"/>
          <w:i w:val="0"/>
          <w:color w:val="auto"/>
          <w:sz w:val="22"/>
          <w:szCs w:val="22"/>
        </w:rPr>
        <w:t xml:space="preserve"> - са назнаком: „Понуда за јавну набавку </w:t>
      </w:r>
      <w:r w:rsidR="0099037D">
        <w:rPr>
          <w:rFonts w:cs="Arial"/>
          <w:b/>
          <w:i w:val="0"/>
          <w:color w:val="auto"/>
          <w:sz w:val="22"/>
          <w:szCs w:val="22"/>
          <w:lang w:val="sr-Cyrl-RS"/>
        </w:rPr>
        <w:t>Млински делови-трапези А, Б, Ц за 2018.год Тент-А</w:t>
      </w:r>
      <w:r w:rsidR="00AD35A1" w:rsidRPr="00255584">
        <w:rPr>
          <w:rFonts w:cs="Arial"/>
          <w:i w:val="0"/>
          <w:color w:val="auto"/>
          <w:sz w:val="22"/>
          <w:szCs w:val="22"/>
        </w:rPr>
        <w:t xml:space="preserve"> </w:t>
      </w:r>
      <w:r w:rsidRPr="00255584">
        <w:rPr>
          <w:rFonts w:cs="Arial"/>
          <w:i w:val="0"/>
          <w:color w:val="auto"/>
          <w:sz w:val="22"/>
          <w:szCs w:val="22"/>
        </w:rPr>
        <w:t xml:space="preserve">- Јавна набавка број </w:t>
      </w:r>
      <w:r w:rsidR="00084FFE">
        <w:rPr>
          <w:rFonts w:cs="Arial"/>
          <w:b/>
          <w:bCs/>
          <w:i w:val="0"/>
          <w:color w:val="auto"/>
          <w:sz w:val="22"/>
          <w:szCs w:val="22"/>
          <w:lang w:val="sr-Cyrl-CS"/>
        </w:rPr>
        <w:t>3000/1799/2017(1705/2017)</w:t>
      </w:r>
      <w:r w:rsidRPr="00255584">
        <w:rPr>
          <w:rFonts w:cs="Arial"/>
          <w:i w:val="0"/>
          <w:color w:val="auto"/>
          <w:sz w:val="22"/>
          <w:szCs w:val="22"/>
        </w:rPr>
        <w:t xml:space="preserve"> - НЕ ОТВАРАТИ“.</w:t>
      </w:r>
      <w:r w:rsidRPr="00255584">
        <w:rPr>
          <w:rFonts w:cs="Arial"/>
          <w:color w:val="auto"/>
        </w:rPr>
        <w:t xml:space="preserve"> </w:t>
      </w:r>
      <w:r w:rsidR="00255584">
        <w:rPr>
          <w:rFonts w:cs="Arial"/>
          <w:color w:val="auto"/>
          <w:lang w:val="sr-Latn-RS"/>
        </w:rPr>
        <w:t xml:space="preserve"> </w:t>
      </w:r>
      <w:r w:rsidRPr="00255584">
        <w:rPr>
          <w:rFonts w:cs="Arial"/>
          <w:i w:val="0"/>
          <w:color w:val="auto"/>
          <w:sz w:val="22"/>
          <w:szCs w:val="22"/>
        </w:rPr>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8D2B23" w:rsidRPr="002E0F39" w:rsidRDefault="008D2B23" w:rsidP="008D2B23">
      <w:pPr>
        <w:pStyle w:val="KDParagraf"/>
        <w:spacing w:before="0"/>
        <w:rPr>
          <w:rFonts w:cs="Arial"/>
          <w:lang w:val="ru-RU"/>
        </w:rPr>
      </w:pPr>
      <w:r w:rsidRPr="002E0F39">
        <w:rPr>
          <w:rFonts w:eastAsia="TimesNewRomanPSMT" w:cs="Arial"/>
          <w:bCs/>
          <w:lang w:val="ru-RU"/>
        </w:rPr>
        <w:t>У случају да понуду подноси група п</w:t>
      </w:r>
      <w:r w:rsidR="009B3371" w:rsidRPr="002E0F39">
        <w:rPr>
          <w:rFonts w:eastAsia="TimesNewRomanPSMT" w:cs="Arial"/>
          <w:bCs/>
          <w:lang w:val="ru-RU"/>
        </w:rPr>
        <w:t xml:space="preserve">онуђача, на полеђини коверте </w:t>
      </w:r>
      <w:r w:rsidRPr="002E0F39">
        <w:rPr>
          <w:rFonts w:eastAsia="TimesNewRomanPSMT" w:cs="Arial"/>
          <w:bCs/>
          <w:lang w:val="ru-RU"/>
        </w:rPr>
        <w:t xml:space="preserve"> назначити да се ради о групи понуђача и навести називе и адресу свих чланова групе понуђача</w:t>
      </w:r>
      <w:r w:rsidRPr="002E0F39">
        <w:rPr>
          <w:rFonts w:cs="Arial"/>
          <w:lang w:val="ru-RU"/>
        </w:rPr>
        <w:t>.</w:t>
      </w:r>
    </w:p>
    <w:p w:rsidR="00E547ED" w:rsidRPr="006571B7" w:rsidRDefault="00613B13" w:rsidP="00613B13">
      <w:pPr>
        <w:pStyle w:val="KDParagraf"/>
        <w:spacing w:before="0"/>
        <w:rPr>
          <w:rFonts w:cs="Arial"/>
          <w:lang w:val="ru-RU"/>
        </w:rPr>
      </w:pPr>
      <w:r w:rsidRPr="005726D2">
        <w:rPr>
          <w:rFonts w:cs="Arial"/>
          <w:lang w:val="ru-RU"/>
        </w:rPr>
        <w:t xml:space="preserve">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w:t>
      </w:r>
      <w:r w:rsidRPr="005726D2">
        <w:rPr>
          <w:rFonts w:cs="Arial"/>
          <w:lang w:val="ru-RU"/>
        </w:rPr>
        <w:lastRenderedPageBreak/>
        <w:t>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E547ED" w:rsidRPr="00E547ED" w:rsidRDefault="00613B13" w:rsidP="00613B13">
      <w:pPr>
        <w:pStyle w:val="KDParagraf"/>
        <w:spacing w:before="0"/>
        <w:rPr>
          <w:rFonts w:cs="Arial"/>
          <w:lang w:val="sr-Cyrl-RS"/>
        </w:rPr>
      </w:pPr>
      <w:r w:rsidRPr="002E0F39">
        <w:rPr>
          <w:rFonts w:cs="Arial"/>
          <w:lang w:val="ru-RU"/>
        </w:rPr>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w:t>
      </w:r>
      <w:r w:rsidRPr="003D3208">
        <w:rPr>
          <w:rFonts w:cs="Arial"/>
          <w:lang w:val="ru-RU"/>
        </w:rPr>
        <w:t xml:space="preserve">Закона. </w:t>
      </w:r>
    </w:p>
    <w:p w:rsidR="00613B13" w:rsidRDefault="00613B13" w:rsidP="00255584">
      <w:pPr>
        <w:pStyle w:val="KDParagraf"/>
        <w:spacing w:before="0"/>
        <w:rPr>
          <w:rFonts w:cs="Arial"/>
          <w:lang w:val="sr-Latn-RS"/>
        </w:rPr>
      </w:pPr>
      <w:r w:rsidRPr="002E0F39">
        <w:rPr>
          <w:rFonts w:cs="Arial"/>
          <w:lang w:val="ru-RU"/>
        </w:rPr>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w:t>
      </w:r>
    </w:p>
    <w:p w:rsidR="00255584" w:rsidRPr="00255584" w:rsidRDefault="00255584" w:rsidP="00255584">
      <w:pPr>
        <w:pStyle w:val="KDParagraf"/>
        <w:spacing w:before="0"/>
        <w:rPr>
          <w:rFonts w:cs="Arial"/>
          <w:lang w:val="sr-Latn-RS"/>
        </w:rPr>
      </w:pPr>
    </w:p>
    <w:p w:rsidR="008D2B23" w:rsidRPr="00F10346" w:rsidRDefault="008D2B23" w:rsidP="00976BA3">
      <w:pPr>
        <w:pStyle w:val="KDPodnaslov2"/>
        <w:numPr>
          <w:ilvl w:val="1"/>
          <w:numId w:val="28"/>
        </w:numPr>
        <w:spacing w:before="0"/>
        <w:jc w:val="both"/>
        <w:rPr>
          <w:rFonts w:cs="Arial"/>
        </w:rPr>
      </w:pPr>
      <w:bookmarkStart w:id="207" w:name="_Toc441651579"/>
      <w:bookmarkStart w:id="208" w:name="_Toc442559890"/>
      <w:r w:rsidRPr="00F10346">
        <w:rPr>
          <w:rFonts w:cs="Arial"/>
        </w:rPr>
        <w:t>Обавезна садржина понуде</w:t>
      </w:r>
      <w:bookmarkEnd w:id="207"/>
      <w:bookmarkEnd w:id="208"/>
    </w:p>
    <w:p w:rsidR="00E547ED" w:rsidRPr="00F51E1C" w:rsidRDefault="008D2B23" w:rsidP="00EC7095">
      <w:pPr>
        <w:pStyle w:val="KDParagraf"/>
        <w:spacing w:before="0"/>
        <w:rPr>
          <w:rFonts w:cs="Arial"/>
          <w:lang w:val="ru-RU"/>
        </w:rPr>
      </w:pPr>
      <w:r w:rsidRPr="00F10346">
        <w:rPr>
          <w:rFonts w:cs="Arial"/>
          <w:lang w:val="ru-RU" w:bidi="en-US"/>
        </w:rPr>
        <w:t>Садржину понуде, поред Обрасца понуде, чине и сви остали докази из чл. 75.</w:t>
      </w:r>
      <w:r w:rsidR="00843AF9">
        <w:rPr>
          <w:rFonts w:cs="Arial"/>
          <w:lang w:val="ru-RU" w:bidi="en-US"/>
        </w:rPr>
        <w:t xml:space="preserve"> и 76.</w:t>
      </w:r>
      <w:r w:rsidRPr="00F10346">
        <w:rPr>
          <w:rFonts w:cs="Arial"/>
          <w:color w:val="00B0F0"/>
          <w:lang w:val="ru-RU" w:bidi="en-US"/>
        </w:rPr>
        <w:t>.</w:t>
      </w:r>
      <w:r w:rsidRPr="002E0F39">
        <w:rPr>
          <w:rFonts w:cs="Arial"/>
          <w:lang w:val="ru-RU"/>
        </w:rPr>
        <w:t>Закона о јавним</w:t>
      </w:r>
      <w:r w:rsidRPr="002E0F39">
        <w:rPr>
          <w:rFonts w:cs="Arial"/>
          <w:lang w:val="ru-RU" w:bidi="en-US"/>
        </w:rPr>
        <w:t xml:space="preserve"> набавкама, предвиђени чл. 77. </w:t>
      </w:r>
      <w:r w:rsidRPr="005726D2">
        <w:rPr>
          <w:rFonts w:cs="Arial"/>
          <w:lang w:val="ru-RU" w:bidi="en-US"/>
        </w:rPr>
        <w:t>Закона, који су наведени у конкурсној документацији, као и сви тражени прилози и изјаве</w:t>
      </w:r>
      <w:r w:rsidR="001945FA" w:rsidRPr="005726D2">
        <w:rPr>
          <w:rFonts w:cs="Arial"/>
          <w:lang w:val="ru-RU" w:bidi="en-US"/>
        </w:rPr>
        <w:t xml:space="preserve"> (попуњени, потписани и печатом оверени)</w:t>
      </w:r>
      <w:r w:rsidRPr="005726D2">
        <w:rPr>
          <w:rFonts w:cs="Arial"/>
          <w:lang w:val="ru-RU" w:bidi="en-US"/>
        </w:rPr>
        <w:t xml:space="preserve"> на начин предвиђен следећим ставом ове тачке</w:t>
      </w:r>
      <w:r w:rsidRPr="005726D2">
        <w:rPr>
          <w:rFonts w:cs="Arial"/>
          <w:lang w:val="ru-RU"/>
        </w:rPr>
        <w:t>:</w:t>
      </w:r>
    </w:p>
    <w:p w:rsidR="00645F72" w:rsidRPr="00F10346" w:rsidRDefault="00645F72" w:rsidP="00B23C15">
      <w:pPr>
        <w:pStyle w:val="KDNabrajanje"/>
        <w:spacing w:before="0"/>
        <w:rPr>
          <w:rFonts w:cs="Arial"/>
        </w:rPr>
      </w:pPr>
      <w:r w:rsidRPr="00F10346">
        <w:rPr>
          <w:rFonts w:cs="Arial"/>
        </w:rPr>
        <w:t xml:space="preserve">Образац понуде </w:t>
      </w:r>
    </w:p>
    <w:p w:rsidR="00645F72" w:rsidRPr="00EC7095" w:rsidRDefault="00645F72" w:rsidP="00B23C15">
      <w:pPr>
        <w:pStyle w:val="KDNabrajanje"/>
        <w:spacing w:before="0"/>
        <w:rPr>
          <w:rFonts w:cs="Arial"/>
        </w:rPr>
      </w:pPr>
      <w:r w:rsidRPr="00F10346">
        <w:rPr>
          <w:rFonts w:cs="Arial"/>
        </w:rPr>
        <w:t xml:space="preserve">Структура цене </w:t>
      </w:r>
    </w:p>
    <w:p w:rsidR="00645F72" w:rsidRPr="00F10346" w:rsidRDefault="00645F72" w:rsidP="00B23C15">
      <w:pPr>
        <w:pStyle w:val="KDNabrajanje"/>
        <w:spacing w:before="0"/>
        <w:rPr>
          <w:rFonts w:cs="Arial"/>
        </w:rPr>
      </w:pPr>
      <w:r w:rsidRPr="00F10346">
        <w:rPr>
          <w:rFonts w:cs="Arial"/>
        </w:rPr>
        <w:t xml:space="preserve">Образац трошкова припреме понуде, </w:t>
      </w:r>
      <w:r w:rsidR="0056571E" w:rsidRPr="00F10346">
        <w:rPr>
          <w:rFonts w:cs="Arial"/>
        </w:rPr>
        <w:t>ако понуђач захтева надокнаду трошкова у складу са чл.88 Закона</w:t>
      </w:r>
    </w:p>
    <w:p w:rsidR="008D2B23" w:rsidRPr="00F10346" w:rsidRDefault="008D2B23" w:rsidP="00B23C15">
      <w:pPr>
        <w:pStyle w:val="KDNabrajanje"/>
        <w:spacing w:before="0"/>
        <w:rPr>
          <w:rFonts w:cs="Arial"/>
        </w:rPr>
      </w:pPr>
      <w:r w:rsidRPr="00F10346">
        <w:rPr>
          <w:rFonts w:cs="Arial"/>
        </w:rPr>
        <w:t xml:space="preserve">Изјава о независној понуди </w:t>
      </w:r>
    </w:p>
    <w:p w:rsidR="00645F72" w:rsidRPr="00F10346" w:rsidRDefault="00645F72" w:rsidP="00B23C15">
      <w:pPr>
        <w:pStyle w:val="KDNabrajanje"/>
        <w:spacing w:before="0"/>
        <w:rPr>
          <w:rFonts w:cs="Arial"/>
        </w:rPr>
      </w:pPr>
      <w:r w:rsidRPr="00F10346">
        <w:rPr>
          <w:rFonts w:cs="Arial"/>
        </w:rPr>
        <w:t>Изјав</w:t>
      </w:r>
      <w:r w:rsidR="001945FA" w:rsidRPr="00F10346">
        <w:rPr>
          <w:rFonts w:cs="Arial"/>
        </w:rPr>
        <w:t>а</w:t>
      </w:r>
      <w:r w:rsidRPr="00F10346">
        <w:rPr>
          <w:rFonts w:cs="Arial"/>
        </w:rPr>
        <w:t xml:space="preserve"> у складу са чланом 75. став 2. Закона </w:t>
      </w:r>
    </w:p>
    <w:p w:rsidR="00EA6178" w:rsidRPr="006955D6" w:rsidRDefault="00333065" w:rsidP="00B23C15">
      <w:pPr>
        <w:pStyle w:val="KDNabrajanje"/>
        <w:spacing w:before="0"/>
        <w:rPr>
          <w:rFonts w:cs="Arial"/>
        </w:rPr>
      </w:pPr>
      <w:r w:rsidRPr="000B5D0E">
        <w:rPr>
          <w:rFonts w:cs="Arial"/>
        </w:rPr>
        <w:t>О</w:t>
      </w:r>
      <w:r w:rsidR="007267FC" w:rsidRPr="000B5D0E">
        <w:rPr>
          <w:rFonts w:cs="Arial"/>
        </w:rPr>
        <w:t>брасц</w:t>
      </w:r>
      <w:r w:rsidR="007267FC" w:rsidRPr="000B5D0E">
        <w:rPr>
          <w:rFonts w:cs="Arial"/>
          <w:lang w:val="sr-Cyrl-CS"/>
        </w:rPr>
        <w:t>и</w:t>
      </w:r>
      <w:r w:rsidR="00EA6178" w:rsidRPr="000B5D0E">
        <w:rPr>
          <w:rFonts w:cs="Arial"/>
        </w:rPr>
        <w:t>, изјаве и доказ</w:t>
      </w:r>
      <w:r w:rsidR="007267FC" w:rsidRPr="000B5D0E">
        <w:rPr>
          <w:rFonts w:cs="Arial"/>
          <w:lang w:val="sr-Cyrl-CS"/>
        </w:rPr>
        <w:t>и</w:t>
      </w:r>
      <w:r w:rsidR="007267FC" w:rsidRPr="000B5D0E">
        <w:rPr>
          <w:rFonts w:cs="Arial"/>
        </w:rPr>
        <w:t xml:space="preserve"> одређене тачком </w:t>
      </w:r>
      <w:r w:rsidR="003C4E60" w:rsidRPr="000B5D0E">
        <w:rPr>
          <w:rFonts w:cs="Arial"/>
        </w:rPr>
        <w:t>6</w:t>
      </w:r>
      <w:r w:rsidR="007267FC" w:rsidRPr="000B5D0E">
        <w:rPr>
          <w:rFonts w:cs="Arial"/>
        </w:rPr>
        <w:t>.</w:t>
      </w:r>
      <w:r w:rsidR="007267FC" w:rsidRPr="000B5D0E">
        <w:rPr>
          <w:rFonts w:cs="Arial"/>
          <w:lang w:val="sr-Cyrl-CS"/>
        </w:rPr>
        <w:t>9</w:t>
      </w:r>
      <w:r w:rsidR="007267FC" w:rsidRPr="000B5D0E">
        <w:rPr>
          <w:rFonts w:cs="Arial"/>
        </w:rPr>
        <w:t xml:space="preserve"> или </w:t>
      </w:r>
      <w:r w:rsidR="003C4E60" w:rsidRPr="000B5D0E">
        <w:rPr>
          <w:rFonts w:cs="Arial"/>
        </w:rPr>
        <w:t>6</w:t>
      </w:r>
      <w:r w:rsidR="007267FC" w:rsidRPr="000B5D0E">
        <w:rPr>
          <w:rFonts w:cs="Arial"/>
        </w:rPr>
        <w:t>.1</w:t>
      </w:r>
      <w:r w:rsidR="007267FC" w:rsidRPr="000B5D0E">
        <w:rPr>
          <w:rFonts w:cs="Arial"/>
          <w:lang w:val="sr-Cyrl-CS"/>
        </w:rPr>
        <w:t>0</w:t>
      </w:r>
      <w:r w:rsidR="00EA6178" w:rsidRPr="000B5D0E">
        <w:rPr>
          <w:rFonts w:cs="Arial"/>
        </w:rPr>
        <w:t xml:space="preserve"> овог упутства у случају да </w:t>
      </w:r>
      <w:r w:rsidR="00EA6178" w:rsidRPr="006955D6">
        <w:rPr>
          <w:rFonts w:cs="Arial"/>
        </w:rPr>
        <w:t>понуђач подноси понуду са подизвођачем или заједничку понуду подноси група понуђача</w:t>
      </w:r>
    </w:p>
    <w:p w:rsidR="006955D6" w:rsidRPr="006955D6" w:rsidRDefault="006955D6" w:rsidP="00B23C15">
      <w:pPr>
        <w:pStyle w:val="KDNabrajanje"/>
        <w:spacing w:before="0"/>
        <w:rPr>
          <w:rFonts w:cs="Arial"/>
        </w:rPr>
      </w:pPr>
      <w:r w:rsidRPr="006955D6">
        <w:rPr>
          <w:rFonts w:cs="Arial"/>
          <w:lang w:val="sr-Cyrl-CS"/>
        </w:rPr>
        <w:t>Списак испоручених добара</w:t>
      </w:r>
    </w:p>
    <w:p w:rsidR="006955D6" w:rsidRPr="006955D6" w:rsidRDefault="006955D6" w:rsidP="00B23C15">
      <w:pPr>
        <w:pStyle w:val="KDNabrajanje"/>
        <w:spacing w:before="0"/>
        <w:rPr>
          <w:rFonts w:cs="Arial"/>
        </w:rPr>
      </w:pPr>
      <w:r w:rsidRPr="006955D6">
        <w:rPr>
          <w:rFonts w:cs="Arial"/>
          <w:lang w:val="sr-Cyrl-CS"/>
        </w:rPr>
        <w:t>Потврда о референтним набавкама</w:t>
      </w:r>
    </w:p>
    <w:p w:rsidR="008D2B23" w:rsidRPr="006955D6" w:rsidRDefault="008D2B23" w:rsidP="00B23C15">
      <w:pPr>
        <w:pStyle w:val="KDNabrajanje"/>
        <w:spacing w:before="0"/>
        <w:rPr>
          <w:rFonts w:cs="Arial"/>
        </w:rPr>
      </w:pPr>
      <w:r w:rsidRPr="006955D6">
        <w:rPr>
          <w:rFonts w:cs="Arial"/>
        </w:rPr>
        <w:t xml:space="preserve">потписан и печатом оверен образац „Модел уговора“ </w:t>
      </w:r>
      <w:r w:rsidR="003C4E60" w:rsidRPr="006955D6">
        <w:rPr>
          <w:rFonts w:cs="Arial"/>
        </w:rPr>
        <w:t>(пожељно је да буде попуњен)</w:t>
      </w:r>
    </w:p>
    <w:p w:rsidR="002D68FB" w:rsidRPr="006955D6" w:rsidRDefault="002D68FB" w:rsidP="00B23C15">
      <w:pPr>
        <w:pStyle w:val="KDNabrajanje"/>
        <w:spacing w:before="0"/>
        <w:rPr>
          <w:rFonts w:cs="Arial"/>
        </w:rPr>
      </w:pPr>
      <w:r w:rsidRPr="006955D6">
        <w:rPr>
          <w:rFonts w:cs="Arial"/>
        </w:rPr>
        <w:t>Средства финансијског обезбеђења за озбиљност понуде</w:t>
      </w:r>
    </w:p>
    <w:p w:rsidR="008D2B23" w:rsidRPr="006955D6" w:rsidRDefault="008D2B23" w:rsidP="00EC7095">
      <w:pPr>
        <w:pStyle w:val="KDNabrajanje"/>
        <w:spacing w:before="0"/>
        <w:rPr>
          <w:rFonts w:cs="Arial"/>
        </w:rPr>
      </w:pPr>
      <w:r w:rsidRPr="006955D6">
        <w:rPr>
          <w:rFonts w:cs="Arial"/>
        </w:rPr>
        <w:t xml:space="preserve">докази о испуњености услова </w:t>
      </w:r>
      <w:r w:rsidRPr="006955D6">
        <w:rPr>
          <w:rFonts w:cs="Arial"/>
          <w:lang w:bidi="en-US"/>
        </w:rPr>
        <w:t xml:space="preserve">из чл. </w:t>
      </w:r>
      <w:r w:rsidR="00333065" w:rsidRPr="006955D6">
        <w:rPr>
          <w:rFonts w:cs="Arial"/>
          <w:lang w:bidi="en-US"/>
        </w:rPr>
        <w:t>75.</w:t>
      </w:r>
      <w:r w:rsidR="004E2537">
        <w:rPr>
          <w:rFonts w:cs="Arial"/>
          <w:lang w:val="sr-Cyrl-RS" w:bidi="en-US"/>
        </w:rPr>
        <w:t>и 76</w:t>
      </w:r>
      <w:r w:rsidR="00333065" w:rsidRPr="006955D6">
        <w:rPr>
          <w:rFonts w:cs="Arial"/>
          <w:lang w:bidi="en-US"/>
        </w:rPr>
        <w:t xml:space="preserve"> </w:t>
      </w:r>
      <w:r w:rsidRPr="006955D6">
        <w:rPr>
          <w:rFonts w:cs="Arial"/>
        </w:rPr>
        <w:t>Закона у складу са чланом 77. Закон</w:t>
      </w:r>
      <w:r w:rsidR="00B3572F" w:rsidRPr="006955D6">
        <w:rPr>
          <w:rFonts w:cs="Arial"/>
        </w:rPr>
        <w:t>а</w:t>
      </w:r>
      <w:r w:rsidRPr="006955D6">
        <w:rPr>
          <w:rFonts w:cs="Arial"/>
        </w:rPr>
        <w:t xml:space="preserve"> и Одељком 4. конкурсне документације </w:t>
      </w:r>
    </w:p>
    <w:p w:rsidR="00E547ED" w:rsidRPr="00C416FF" w:rsidRDefault="009B3371" w:rsidP="00EC7095">
      <w:pPr>
        <w:pStyle w:val="KDNabrajanje"/>
        <w:spacing w:before="0"/>
      </w:pPr>
      <w:r w:rsidRPr="00F10346">
        <w:t>Овлашћење за потписника (ако не потписује заступник)</w:t>
      </w:r>
    </w:p>
    <w:p w:rsidR="00C416FF" w:rsidRPr="00393506" w:rsidRDefault="00C416FF" w:rsidP="00C416FF">
      <w:pPr>
        <w:pStyle w:val="KDNabrajanje"/>
      </w:pPr>
      <w:r w:rsidRPr="00C416FF">
        <w:t>Спо</w:t>
      </w:r>
      <w:r w:rsidR="00845879">
        <w:t xml:space="preserve">разум о </w:t>
      </w:r>
      <w:r w:rsidR="00845879">
        <w:rPr>
          <w:lang w:val="sr-Cyrl-RS"/>
        </w:rPr>
        <w:t>заједничком извршењу</w:t>
      </w:r>
      <w:r w:rsidRPr="00C416FF">
        <w:t xml:space="preserve"> (уколико понуду подноси група понуђача).</w:t>
      </w:r>
    </w:p>
    <w:p w:rsidR="008D2B23" w:rsidRPr="00F10346" w:rsidRDefault="008D2B23" w:rsidP="00EC7095">
      <w:pPr>
        <w:pStyle w:val="KDParagraf"/>
        <w:spacing w:before="0"/>
        <w:rPr>
          <w:rFonts w:cs="Arial"/>
          <w:lang w:val="ru-RU"/>
        </w:rPr>
      </w:pPr>
      <w:r w:rsidRPr="00F10346">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F10346" w:rsidRDefault="008D2B23" w:rsidP="00EC7095">
      <w:pPr>
        <w:pStyle w:val="KDParagraf"/>
        <w:spacing w:before="0"/>
        <w:rPr>
          <w:rFonts w:cs="Arial"/>
          <w:lang w:val="ru-RU"/>
        </w:rPr>
      </w:pPr>
      <w:r w:rsidRPr="00F10346">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Default="0093596F" w:rsidP="008D2B23">
      <w:pPr>
        <w:pStyle w:val="KDParagraf"/>
        <w:spacing w:before="0"/>
        <w:rPr>
          <w:rFonts w:eastAsia="TimesNewRomanPS-BoldMT" w:cs="Arial"/>
          <w:b/>
          <w:bCs/>
          <w:color w:val="000000"/>
          <w:lang w:val="sr-Cyrl-RS"/>
        </w:rPr>
      </w:pPr>
      <w:r w:rsidRPr="0093596F">
        <w:rPr>
          <w:rFonts w:eastAsia="TimesNewRomanPS-BoldMT" w:cs="Arial"/>
          <w:b/>
          <w:bCs/>
          <w:color w:val="000000"/>
          <w:lang w:val="sr-Cyrl-RS"/>
        </w:rPr>
        <w:t>Напомена: 1 примерак понуде доставити на ЦД-у.</w:t>
      </w:r>
    </w:p>
    <w:p w:rsidR="008F6525" w:rsidRPr="0093596F" w:rsidRDefault="008F6525" w:rsidP="008D2B23">
      <w:pPr>
        <w:pStyle w:val="KDParagraf"/>
        <w:spacing w:before="0"/>
        <w:rPr>
          <w:rFonts w:eastAsia="TimesNewRomanPS-BoldMT" w:cs="Arial"/>
          <w:b/>
          <w:bCs/>
          <w:color w:val="000000"/>
          <w:lang w:val="sr-Cyrl-RS"/>
        </w:rPr>
      </w:pPr>
    </w:p>
    <w:p w:rsidR="00E547ED" w:rsidRPr="00393506" w:rsidRDefault="003C4E60" w:rsidP="00E547ED">
      <w:pPr>
        <w:pStyle w:val="KDPodnaslov2"/>
        <w:numPr>
          <w:ilvl w:val="1"/>
          <w:numId w:val="28"/>
        </w:numPr>
        <w:spacing w:before="0"/>
        <w:jc w:val="both"/>
        <w:rPr>
          <w:rFonts w:cs="Arial"/>
          <w:lang w:val="sr-Cyrl-RS"/>
        </w:rPr>
      </w:pPr>
      <w:bookmarkStart w:id="209" w:name="_Toc441651580"/>
      <w:bookmarkStart w:id="210" w:name="_Toc442559891"/>
      <w:r w:rsidRPr="00F10346">
        <w:rPr>
          <w:rFonts w:cs="Arial"/>
        </w:rPr>
        <w:t>Подношење и</w:t>
      </w:r>
      <w:r w:rsidR="008D2B23" w:rsidRPr="00F10346">
        <w:rPr>
          <w:rFonts w:cs="Arial"/>
        </w:rPr>
        <w:t xml:space="preserve"> отварање понуда</w:t>
      </w:r>
      <w:bookmarkEnd w:id="209"/>
      <w:bookmarkEnd w:id="210"/>
    </w:p>
    <w:p w:rsidR="00E547ED" w:rsidRPr="004318C4" w:rsidRDefault="00FC355A" w:rsidP="008D2B23">
      <w:pPr>
        <w:pStyle w:val="KDParagraf"/>
        <w:spacing w:before="0"/>
        <w:rPr>
          <w:rFonts w:cs="Arial"/>
          <w:lang w:val="sr-Cyrl-CS"/>
        </w:rPr>
      </w:pPr>
      <w:r w:rsidRPr="002E0F39">
        <w:rPr>
          <w:rFonts w:cs="Arial"/>
          <w:lang w:val="ru-RU"/>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2E0F39">
        <w:rPr>
          <w:rFonts w:cs="Arial"/>
          <w:lang w:val="ru-RU"/>
        </w:rPr>
        <w:t>е</w:t>
      </w:r>
      <w:r w:rsidRPr="00F10346">
        <w:rPr>
          <w:rFonts w:cs="Arial"/>
          <w:lang w:val="sr-Cyrl-CS"/>
        </w:rPr>
        <w:t>.</w:t>
      </w:r>
      <w:r w:rsidR="004318C4">
        <w:rPr>
          <w:rFonts w:cs="Arial"/>
          <w:lang w:val="sr-Latn-RS"/>
        </w:rPr>
        <w:t xml:space="preserve"> </w:t>
      </w:r>
      <w:r w:rsidR="008D2B23" w:rsidRPr="002E0F39">
        <w:rPr>
          <w:rFonts w:cs="Arial"/>
          <w:lang w:val="ru-RU"/>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r w:rsidR="004318C4">
        <w:rPr>
          <w:rFonts w:cs="Arial"/>
          <w:lang w:val="sr-Latn-RS"/>
        </w:rPr>
        <w:t xml:space="preserve"> </w:t>
      </w:r>
      <w:r w:rsidRPr="002E0F39">
        <w:rPr>
          <w:rFonts w:cs="Arial"/>
          <w:lang w:val="ru-RU"/>
        </w:rPr>
        <w:t xml:space="preserve">Комисија за јавне набавке ће благовремено поднете понуде јавно отворити дана наведеном у Позиву за подношење понуда у просторијама </w:t>
      </w:r>
      <w:r w:rsidR="00DD1353" w:rsidRPr="002E0F39">
        <w:rPr>
          <w:rFonts w:cs="Arial"/>
          <w:lang w:val="ru-RU"/>
        </w:rPr>
        <w:t xml:space="preserve">Јавног </w:t>
      </w:r>
      <w:r w:rsidR="00DD1353" w:rsidRPr="002E0F39">
        <w:rPr>
          <w:rFonts w:cs="Arial"/>
          <w:lang w:val="ru-RU"/>
        </w:rPr>
        <w:lastRenderedPageBreak/>
        <w:t xml:space="preserve">предузећа „Електропривреда Србије“ Београд, огранак ТЕНТ, ул. </w:t>
      </w:r>
      <w:r w:rsidR="00DD1353" w:rsidRPr="005726D2">
        <w:rPr>
          <w:rFonts w:cs="Arial"/>
          <w:lang w:val="ru-RU"/>
        </w:rPr>
        <w:t>Богољуба Урошевића Црног 44, ТЕНТ Обреновац,пр</w:t>
      </w:r>
      <w:r w:rsidR="00186F1E" w:rsidRPr="005726D2">
        <w:rPr>
          <w:rFonts w:cs="Arial"/>
          <w:lang w:val="ru-RU"/>
        </w:rPr>
        <w:t>осторије службе набавке.</w:t>
      </w:r>
    </w:p>
    <w:p w:rsidR="008D2B23" w:rsidRPr="005726D2" w:rsidRDefault="008D2B23" w:rsidP="008D2B23">
      <w:pPr>
        <w:pStyle w:val="KDParagraf"/>
        <w:spacing w:before="0"/>
        <w:rPr>
          <w:rFonts w:cs="Arial"/>
          <w:lang w:val="ru-RU"/>
        </w:rPr>
      </w:pPr>
      <w:r w:rsidRPr="005726D2">
        <w:rPr>
          <w:rFonts w:cs="Arial"/>
          <w:lang w:val="ru-RU"/>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w:t>
      </w:r>
      <w:r w:rsidR="009B3371" w:rsidRPr="005726D2">
        <w:rPr>
          <w:rFonts w:cs="Arial"/>
          <w:lang w:val="ru-RU"/>
        </w:rPr>
        <w:t>за учествовање у овом поступку (пожељно да буде издато на меморандуму понуђача)</w:t>
      </w:r>
      <w:r w:rsidRPr="005726D2">
        <w:rPr>
          <w:rFonts w:cs="Arial"/>
          <w:lang w:val="ru-RU"/>
        </w:rPr>
        <w:t xml:space="preserve"> заведено 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2E0F39" w:rsidRDefault="008D2B23" w:rsidP="008D2B23">
      <w:pPr>
        <w:pStyle w:val="KDParagraf"/>
        <w:spacing w:before="0"/>
        <w:rPr>
          <w:rFonts w:cs="Arial"/>
          <w:lang w:val="ru-RU"/>
        </w:rPr>
      </w:pPr>
      <w:r w:rsidRPr="002E0F39">
        <w:rPr>
          <w:rFonts w:cs="Arial"/>
          <w:lang w:val="ru-RU"/>
        </w:rPr>
        <w:t>Комисија за јавну набавку води записник о отварању понуда у који се уносе подаци у складу са Законом.</w:t>
      </w:r>
      <w:r w:rsidR="004318C4">
        <w:rPr>
          <w:rFonts w:cs="Arial"/>
          <w:lang w:val="sr-Latn-RS"/>
        </w:rPr>
        <w:t xml:space="preserve"> </w:t>
      </w:r>
      <w:r w:rsidRPr="002E0F39">
        <w:rPr>
          <w:rFonts w:cs="Arial"/>
          <w:lang w:val="ru-RU"/>
        </w:rPr>
        <w:t>Записник о отварању понуда потписују чланови комисије и присутни овлашћени представници понуђача, који преузимају примерак записника.</w:t>
      </w:r>
    </w:p>
    <w:p w:rsidR="008D2B23" w:rsidRPr="002E0F39" w:rsidRDefault="008D2B23" w:rsidP="008D2B23">
      <w:pPr>
        <w:pStyle w:val="KDParagraf"/>
        <w:spacing w:before="0"/>
        <w:rPr>
          <w:rFonts w:cs="Arial"/>
          <w:lang w:val="ru-RU"/>
        </w:rPr>
      </w:pPr>
      <w:r w:rsidRPr="002E0F39">
        <w:rPr>
          <w:rFonts w:cs="Arial"/>
          <w:lang w:val="ru-RU"/>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8D2B23" w:rsidRPr="002E0F39" w:rsidRDefault="008D2B23" w:rsidP="008D2B23">
      <w:pPr>
        <w:pStyle w:val="KDParagraf"/>
        <w:spacing w:before="0"/>
        <w:rPr>
          <w:rFonts w:cs="Arial"/>
          <w:lang w:val="ru-RU"/>
        </w:rPr>
      </w:pPr>
    </w:p>
    <w:p w:rsidR="00E547ED" w:rsidRPr="00393506" w:rsidRDefault="008D2B23" w:rsidP="00E547ED">
      <w:pPr>
        <w:pStyle w:val="KDPodnaslov2"/>
        <w:numPr>
          <w:ilvl w:val="1"/>
          <w:numId w:val="28"/>
        </w:numPr>
        <w:spacing w:before="0"/>
        <w:jc w:val="both"/>
        <w:rPr>
          <w:rFonts w:cs="Arial"/>
          <w:lang w:val="sr-Cyrl-RS"/>
        </w:rPr>
      </w:pPr>
      <w:bookmarkStart w:id="211" w:name="_Toc441651581"/>
      <w:bookmarkStart w:id="212" w:name="_Toc442559892"/>
      <w:r w:rsidRPr="00F10346">
        <w:rPr>
          <w:rFonts w:cs="Arial"/>
        </w:rPr>
        <w:t>Начин подношења понуде</w:t>
      </w:r>
      <w:bookmarkEnd w:id="211"/>
      <w:bookmarkEnd w:id="212"/>
    </w:p>
    <w:p w:rsidR="00E547ED" w:rsidRPr="00F10346" w:rsidRDefault="008D2B23" w:rsidP="008D2B23">
      <w:pPr>
        <w:pStyle w:val="KDParagraf"/>
        <w:spacing w:before="0"/>
        <w:rPr>
          <w:rFonts w:cs="Arial"/>
          <w:lang w:val="ru-RU"/>
        </w:rPr>
      </w:pPr>
      <w:r w:rsidRPr="00F10346">
        <w:rPr>
          <w:rFonts w:cs="Arial"/>
          <w:lang w:val="ru-RU"/>
        </w:rPr>
        <w:t>Понуђач може поднети само једну понуду.</w:t>
      </w:r>
    </w:p>
    <w:p w:rsidR="00E547ED" w:rsidRPr="004318C4" w:rsidRDefault="008D2B23" w:rsidP="008D2B23">
      <w:pPr>
        <w:pStyle w:val="KDParagraf"/>
        <w:spacing w:before="0"/>
        <w:rPr>
          <w:rFonts w:cs="Arial"/>
          <w:lang w:val="sr-Latn-RS"/>
        </w:rPr>
      </w:pPr>
      <w:r w:rsidRPr="00F10346">
        <w:rPr>
          <w:rFonts w:cs="Arial"/>
          <w:lang w:val="ru-RU"/>
        </w:rPr>
        <w:t>Понуду може поднети понуђач самостално, група понуђача, као и понуђач са подизвођачем.</w:t>
      </w:r>
      <w:r w:rsidR="004318C4">
        <w:rPr>
          <w:rFonts w:cs="Arial"/>
          <w:lang w:val="sr-Latn-RS"/>
        </w:rPr>
        <w:t xml:space="preserve"> </w:t>
      </w:r>
      <w:r w:rsidRPr="002E0F39">
        <w:rPr>
          <w:rFonts w:cs="Arial"/>
          <w:lang w:val="ru-RU"/>
        </w:rPr>
        <w:t>Понуђач који је самостално поднео понуду не може истовремено да учествује у заједничкој понуди или као подизвођач.У случају да понуђач поступи супротно наведеном упутству свака понуда понуђача у којој се појављује биће одбијена.</w:t>
      </w:r>
      <w:r w:rsidR="004318C4">
        <w:rPr>
          <w:rFonts w:cs="Arial"/>
          <w:lang w:val="sr-Latn-RS"/>
        </w:rPr>
        <w:t xml:space="preserve"> </w:t>
      </w:r>
      <w:r w:rsidRPr="002E0F39">
        <w:rPr>
          <w:rFonts w:cs="Arial"/>
          <w:lang w:val="ru-RU"/>
        </w:rPr>
        <w:t>Понуђач</w:t>
      </w:r>
      <w:r w:rsidRPr="004318C4">
        <w:rPr>
          <w:rFonts w:cs="Arial"/>
          <w:lang w:val="sr-Latn-RS"/>
        </w:rPr>
        <w:t xml:space="preserve"> </w:t>
      </w:r>
      <w:r w:rsidRPr="002E0F39">
        <w:rPr>
          <w:rFonts w:cs="Arial"/>
          <w:lang w:val="ru-RU"/>
        </w:rPr>
        <w:t>може</w:t>
      </w:r>
      <w:r w:rsidRPr="004318C4">
        <w:rPr>
          <w:rFonts w:cs="Arial"/>
          <w:lang w:val="sr-Latn-RS"/>
        </w:rPr>
        <w:t xml:space="preserve"> </w:t>
      </w:r>
      <w:r w:rsidRPr="002E0F39">
        <w:rPr>
          <w:rFonts w:cs="Arial"/>
          <w:lang w:val="ru-RU"/>
        </w:rPr>
        <w:t>бити</w:t>
      </w:r>
      <w:r w:rsidRPr="004318C4">
        <w:rPr>
          <w:rFonts w:cs="Arial"/>
          <w:lang w:val="sr-Latn-RS"/>
        </w:rPr>
        <w:t xml:space="preserve"> </w:t>
      </w:r>
      <w:r w:rsidRPr="002E0F39">
        <w:rPr>
          <w:rFonts w:cs="Arial"/>
          <w:lang w:val="ru-RU"/>
        </w:rPr>
        <w:t>члан</w:t>
      </w:r>
      <w:r w:rsidRPr="004318C4">
        <w:rPr>
          <w:rFonts w:cs="Arial"/>
          <w:lang w:val="sr-Latn-RS"/>
        </w:rPr>
        <w:t xml:space="preserve"> </w:t>
      </w:r>
      <w:r w:rsidRPr="002E0F39">
        <w:rPr>
          <w:rFonts w:cs="Arial"/>
          <w:lang w:val="ru-RU"/>
        </w:rPr>
        <w:t>само</w:t>
      </w:r>
      <w:r w:rsidRPr="004318C4">
        <w:rPr>
          <w:rFonts w:cs="Arial"/>
          <w:lang w:val="sr-Latn-RS"/>
        </w:rPr>
        <w:t xml:space="preserve"> </w:t>
      </w:r>
      <w:r w:rsidRPr="002E0F39">
        <w:rPr>
          <w:rFonts w:cs="Arial"/>
          <w:lang w:val="ru-RU"/>
        </w:rPr>
        <w:t>једне</w:t>
      </w:r>
      <w:r w:rsidRPr="004318C4">
        <w:rPr>
          <w:rFonts w:cs="Arial"/>
          <w:lang w:val="sr-Latn-RS"/>
        </w:rPr>
        <w:t xml:space="preserve"> </w:t>
      </w:r>
      <w:r w:rsidRPr="002E0F39">
        <w:rPr>
          <w:rFonts w:cs="Arial"/>
          <w:lang w:val="ru-RU"/>
        </w:rPr>
        <w:t>групе</w:t>
      </w:r>
      <w:r w:rsidRPr="004318C4">
        <w:rPr>
          <w:rFonts w:cs="Arial"/>
          <w:lang w:val="sr-Latn-RS"/>
        </w:rPr>
        <w:t xml:space="preserve"> </w:t>
      </w:r>
      <w:r w:rsidRPr="002E0F39">
        <w:rPr>
          <w:rFonts w:cs="Arial"/>
          <w:lang w:val="ru-RU"/>
        </w:rPr>
        <w:t>понуђача</w:t>
      </w:r>
      <w:r w:rsidRPr="004318C4">
        <w:rPr>
          <w:rFonts w:cs="Arial"/>
          <w:lang w:val="sr-Latn-RS"/>
        </w:rPr>
        <w:t xml:space="preserve"> </w:t>
      </w:r>
      <w:r w:rsidRPr="002E0F39">
        <w:rPr>
          <w:rFonts w:cs="Arial"/>
          <w:lang w:val="ru-RU"/>
        </w:rPr>
        <w:t>која</w:t>
      </w:r>
      <w:r w:rsidRPr="004318C4">
        <w:rPr>
          <w:rFonts w:cs="Arial"/>
          <w:lang w:val="sr-Latn-RS"/>
        </w:rPr>
        <w:t xml:space="preserve"> </w:t>
      </w:r>
      <w:r w:rsidRPr="002E0F39">
        <w:rPr>
          <w:rFonts w:cs="Arial"/>
          <w:lang w:val="ru-RU"/>
        </w:rPr>
        <w:t>подноси</w:t>
      </w:r>
      <w:r w:rsidRPr="004318C4">
        <w:rPr>
          <w:rFonts w:cs="Arial"/>
          <w:lang w:val="sr-Latn-RS"/>
        </w:rPr>
        <w:t xml:space="preserve"> </w:t>
      </w:r>
      <w:r w:rsidRPr="002E0F39">
        <w:rPr>
          <w:rFonts w:cs="Arial"/>
          <w:lang w:val="ru-RU"/>
        </w:rPr>
        <w:t>заједничку</w:t>
      </w:r>
      <w:r w:rsidRPr="004318C4">
        <w:rPr>
          <w:rFonts w:cs="Arial"/>
          <w:lang w:val="sr-Latn-RS"/>
        </w:rPr>
        <w:t xml:space="preserve"> </w:t>
      </w:r>
      <w:r w:rsidRPr="002E0F39">
        <w:rPr>
          <w:rFonts w:cs="Arial"/>
          <w:lang w:val="ru-RU"/>
        </w:rPr>
        <w:t>понуду</w:t>
      </w:r>
      <w:r w:rsidRPr="004318C4">
        <w:rPr>
          <w:rFonts w:cs="Arial"/>
          <w:lang w:val="sr-Latn-RS"/>
        </w:rPr>
        <w:t xml:space="preserve">, </w:t>
      </w:r>
      <w:r w:rsidRPr="002E0F39">
        <w:rPr>
          <w:rFonts w:cs="Arial"/>
          <w:lang w:val="ru-RU"/>
        </w:rPr>
        <w:t>односно</w:t>
      </w:r>
      <w:r w:rsidRPr="004318C4">
        <w:rPr>
          <w:rFonts w:cs="Arial"/>
          <w:lang w:val="sr-Latn-RS"/>
        </w:rPr>
        <w:t xml:space="preserve"> </w:t>
      </w:r>
      <w:r w:rsidRPr="002E0F39">
        <w:rPr>
          <w:rFonts w:cs="Arial"/>
          <w:lang w:val="ru-RU"/>
        </w:rPr>
        <w:t>учествовати</w:t>
      </w:r>
      <w:r w:rsidRPr="004318C4">
        <w:rPr>
          <w:rFonts w:cs="Arial"/>
          <w:lang w:val="sr-Latn-RS"/>
        </w:rPr>
        <w:t xml:space="preserve"> </w:t>
      </w:r>
      <w:r w:rsidRPr="002E0F39">
        <w:rPr>
          <w:rFonts w:cs="Arial"/>
          <w:lang w:val="ru-RU"/>
        </w:rPr>
        <w:t>у</w:t>
      </w:r>
      <w:r w:rsidRPr="004318C4">
        <w:rPr>
          <w:rFonts w:cs="Arial"/>
          <w:lang w:val="sr-Latn-RS"/>
        </w:rPr>
        <w:t xml:space="preserve"> </w:t>
      </w:r>
      <w:r w:rsidRPr="002E0F39">
        <w:rPr>
          <w:rFonts w:cs="Arial"/>
          <w:lang w:val="ru-RU"/>
        </w:rPr>
        <w:t>само</w:t>
      </w:r>
      <w:r w:rsidRPr="004318C4">
        <w:rPr>
          <w:rFonts w:cs="Arial"/>
          <w:lang w:val="sr-Latn-RS"/>
        </w:rPr>
        <w:t xml:space="preserve"> </w:t>
      </w:r>
      <w:r w:rsidRPr="002E0F39">
        <w:rPr>
          <w:rFonts w:cs="Arial"/>
          <w:lang w:val="ru-RU"/>
        </w:rPr>
        <w:t>једној</w:t>
      </w:r>
      <w:r w:rsidRPr="004318C4">
        <w:rPr>
          <w:rFonts w:cs="Arial"/>
          <w:lang w:val="sr-Latn-RS"/>
        </w:rPr>
        <w:t xml:space="preserve"> </w:t>
      </w:r>
      <w:r w:rsidRPr="002E0F39">
        <w:rPr>
          <w:rFonts w:cs="Arial"/>
          <w:lang w:val="ru-RU"/>
        </w:rPr>
        <w:t>заједничкој</w:t>
      </w:r>
      <w:r w:rsidRPr="004318C4">
        <w:rPr>
          <w:rFonts w:cs="Arial"/>
          <w:lang w:val="sr-Latn-RS"/>
        </w:rPr>
        <w:t xml:space="preserve"> </w:t>
      </w:r>
      <w:r w:rsidRPr="002E0F39">
        <w:rPr>
          <w:rFonts w:cs="Arial"/>
          <w:lang w:val="ru-RU"/>
        </w:rPr>
        <w:t>понуди</w:t>
      </w:r>
      <w:r w:rsidRPr="004318C4">
        <w:rPr>
          <w:rFonts w:cs="Arial"/>
          <w:lang w:val="sr-Latn-RS"/>
        </w:rPr>
        <w:t>.</w:t>
      </w:r>
      <w:r w:rsidRPr="002E0F39">
        <w:rPr>
          <w:rFonts w:cs="Arial"/>
          <w:lang w:val="ru-RU"/>
        </w:rPr>
        <w:t>Уколико</w:t>
      </w:r>
      <w:r w:rsidRPr="004318C4">
        <w:rPr>
          <w:rFonts w:cs="Arial"/>
          <w:lang w:val="sr-Latn-RS"/>
        </w:rPr>
        <w:t xml:space="preserve"> </w:t>
      </w:r>
      <w:r w:rsidRPr="002E0F39">
        <w:rPr>
          <w:rFonts w:cs="Arial"/>
          <w:lang w:val="ru-RU"/>
        </w:rPr>
        <w:t>је</w:t>
      </w:r>
      <w:r w:rsidRPr="004318C4">
        <w:rPr>
          <w:rFonts w:cs="Arial"/>
          <w:lang w:val="sr-Latn-RS"/>
        </w:rPr>
        <w:t xml:space="preserve"> </w:t>
      </w:r>
      <w:r w:rsidRPr="002E0F39">
        <w:rPr>
          <w:rFonts w:cs="Arial"/>
          <w:lang w:val="ru-RU"/>
        </w:rPr>
        <w:t>понуђач</w:t>
      </w:r>
      <w:r w:rsidRPr="004318C4">
        <w:rPr>
          <w:rFonts w:cs="Arial"/>
          <w:lang w:val="sr-Latn-RS"/>
        </w:rPr>
        <w:t xml:space="preserve">, </w:t>
      </w:r>
      <w:r w:rsidRPr="002E0F39">
        <w:rPr>
          <w:rFonts w:cs="Arial"/>
          <w:lang w:val="ru-RU"/>
        </w:rPr>
        <w:t>у</w:t>
      </w:r>
      <w:r w:rsidRPr="004318C4">
        <w:rPr>
          <w:rFonts w:cs="Arial"/>
          <w:lang w:val="sr-Latn-RS"/>
        </w:rPr>
        <w:t xml:space="preserve"> </w:t>
      </w:r>
      <w:r w:rsidRPr="002E0F39">
        <w:rPr>
          <w:rFonts w:cs="Arial"/>
          <w:lang w:val="ru-RU"/>
        </w:rPr>
        <w:t>оквиру</w:t>
      </w:r>
      <w:r w:rsidRPr="004318C4">
        <w:rPr>
          <w:rFonts w:cs="Arial"/>
          <w:lang w:val="sr-Latn-RS"/>
        </w:rPr>
        <w:t xml:space="preserve"> </w:t>
      </w:r>
      <w:r w:rsidRPr="002E0F39">
        <w:rPr>
          <w:rFonts w:cs="Arial"/>
          <w:lang w:val="ru-RU"/>
        </w:rPr>
        <w:t>групе</w:t>
      </w:r>
      <w:r w:rsidRPr="004318C4">
        <w:rPr>
          <w:rFonts w:cs="Arial"/>
          <w:lang w:val="sr-Latn-RS"/>
        </w:rPr>
        <w:t xml:space="preserve"> </w:t>
      </w:r>
      <w:r w:rsidRPr="002E0F39">
        <w:rPr>
          <w:rFonts w:cs="Arial"/>
          <w:lang w:val="ru-RU"/>
        </w:rPr>
        <w:t>понуђача</w:t>
      </w:r>
      <w:r w:rsidRPr="004318C4">
        <w:rPr>
          <w:rFonts w:cs="Arial"/>
          <w:lang w:val="sr-Latn-RS"/>
        </w:rPr>
        <w:t xml:space="preserve">, </w:t>
      </w:r>
      <w:r w:rsidRPr="002E0F39">
        <w:rPr>
          <w:rFonts w:cs="Arial"/>
          <w:lang w:val="ru-RU"/>
        </w:rPr>
        <w:t>поднео</w:t>
      </w:r>
      <w:r w:rsidRPr="004318C4">
        <w:rPr>
          <w:rFonts w:cs="Arial"/>
          <w:lang w:val="sr-Latn-RS"/>
        </w:rPr>
        <w:t xml:space="preserve"> </w:t>
      </w:r>
      <w:r w:rsidRPr="002E0F39">
        <w:rPr>
          <w:rFonts w:cs="Arial"/>
          <w:lang w:val="ru-RU"/>
        </w:rPr>
        <w:t>две</w:t>
      </w:r>
      <w:r w:rsidRPr="004318C4">
        <w:rPr>
          <w:rFonts w:cs="Arial"/>
          <w:lang w:val="sr-Latn-RS"/>
        </w:rPr>
        <w:t xml:space="preserve"> </w:t>
      </w:r>
      <w:r w:rsidRPr="002E0F39">
        <w:rPr>
          <w:rFonts w:cs="Arial"/>
          <w:lang w:val="ru-RU"/>
        </w:rPr>
        <w:t>или</w:t>
      </w:r>
      <w:r w:rsidRPr="004318C4">
        <w:rPr>
          <w:rFonts w:cs="Arial"/>
          <w:lang w:val="sr-Latn-RS"/>
        </w:rPr>
        <w:t xml:space="preserve"> </w:t>
      </w:r>
      <w:r w:rsidRPr="002E0F39">
        <w:rPr>
          <w:rFonts w:cs="Arial"/>
          <w:lang w:val="ru-RU"/>
        </w:rPr>
        <w:t>више</w:t>
      </w:r>
      <w:r w:rsidRPr="004318C4">
        <w:rPr>
          <w:rFonts w:cs="Arial"/>
          <w:lang w:val="sr-Latn-RS"/>
        </w:rPr>
        <w:t xml:space="preserve"> </w:t>
      </w:r>
      <w:r w:rsidRPr="002E0F39">
        <w:rPr>
          <w:rFonts w:cs="Arial"/>
          <w:lang w:val="ru-RU"/>
        </w:rPr>
        <w:t>заједничких</w:t>
      </w:r>
      <w:r w:rsidRPr="004318C4">
        <w:rPr>
          <w:rFonts w:cs="Arial"/>
          <w:lang w:val="sr-Latn-RS"/>
        </w:rPr>
        <w:t xml:space="preserve"> </w:t>
      </w:r>
      <w:r w:rsidRPr="002E0F39">
        <w:rPr>
          <w:rFonts w:cs="Arial"/>
          <w:lang w:val="ru-RU"/>
        </w:rPr>
        <w:t>понуда</w:t>
      </w:r>
      <w:r w:rsidRPr="004318C4">
        <w:rPr>
          <w:rFonts w:cs="Arial"/>
          <w:lang w:val="sr-Latn-RS"/>
        </w:rPr>
        <w:t xml:space="preserve">, </w:t>
      </w:r>
      <w:r w:rsidRPr="002E0F39">
        <w:rPr>
          <w:rFonts w:cs="Arial"/>
          <w:lang w:val="ru-RU"/>
        </w:rPr>
        <w:t>Наручилац</w:t>
      </w:r>
      <w:r w:rsidRPr="004318C4">
        <w:rPr>
          <w:rFonts w:cs="Arial"/>
          <w:lang w:val="sr-Latn-RS"/>
        </w:rPr>
        <w:t xml:space="preserve"> </w:t>
      </w:r>
      <w:r w:rsidRPr="002E0F39">
        <w:rPr>
          <w:rFonts w:cs="Arial"/>
          <w:lang w:val="ru-RU"/>
        </w:rPr>
        <w:t>ће</w:t>
      </w:r>
      <w:r w:rsidRPr="004318C4">
        <w:rPr>
          <w:rFonts w:cs="Arial"/>
          <w:lang w:val="sr-Latn-RS"/>
        </w:rPr>
        <w:t xml:space="preserve"> </w:t>
      </w:r>
      <w:r w:rsidRPr="002E0F39">
        <w:rPr>
          <w:rFonts w:cs="Arial"/>
          <w:lang w:val="ru-RU"/>
        </w:rPr>
        <w:t>све</w:t>
      </w:r>
      <w:r w:rsidRPr="004318C4">
        <w:rPr>
          <w:rFonts w:cs="Arial"/>
          <w:lang w:val="sr-Latn-RS"/>
        </w:rPr>
        <w:t xml:space="preserve"> </w:t>
      </w:r>
      <w:r w:rsidRPr="002E0F39">
        <w:rPr>
          <w:rFonts w:cs="Arial"/>
          <w:lang w:val="ru-RU"/>
        </w:rPr>
        <w:t>такве</w:t>
      </w:r>
      <w:r w:rsidRPr="004318C4">
        <w:rPr>
          <w:rFonts w:cs="Arial"/>
          <w:lang w:val="sr-Latn-RS"/>
        </w:rPr>
        <w:t xml:space="preserve"> </w:t>
      </w:r>
      <w:r w:rsidRPr="002E0F39">
        <w:rPr>
          <w:rFonts w:cs="Arial"/>
          <w:lang w:val="ru-RU"/>
        </w:rPr>
        <w:t>понуде</w:t>
      </w:r>
      <w:r w:rsidRPr="004318C4">
        <w:rPr>
          <w:rFonts w:cs="Arial"/>
          <w:lang w:val="sr-Latn-RS"/>
        </w:rPr>
        <w:t xml:space="preserve"> </w:t>
      </w:r>
      <w:r w:rsidRPr="002E0F39">
        <w:rPr>
          <w:rFonts w:cs="Arial"/>
          <w:lang w:val="ru-RU"/>
        </w:rPr>
        <w:t>одбити</w:t>
      </w:r>
      <w:r w:rsidRPr="004318C4">
        <w:rPr>
          <w:rFonts w:cs="Arial"/>
          <w:lang w:val="sr-Latn-RS"/>
        </w:rPr>
        <w:t>.</w:t>
      </w:r>
      <w:r w:rsidR="004318C4">
        <w:rPr>
          <w:rFonts w:cs="Arial"/>
          <w:lang w:val="sr-Latn-RS"/>
        </w:rPr>
        <w:t xml:space="preserve"> </w:t>
      </w:r>
      <w:r w:rsidRPr="002E0F39">
        <w:rPr>
          <w:rFonts w:cs="Arial"/>
          <w:lang w:val="ru-RU"/>
        </w:rPr>
        <w:t>Понуђач који је члан групе понуђача не може истовремено да учествује као подизвођач.У случају да понуђач поступи супротно наведеном упутству свака понуда понуђача у којој се појављује биће одбијена.</w:t>
      </w:r>
    </w:p>
    <w:p w:rsidR="003E06A4" w:rsidRPr="002E0F39" w:rsidRDefault="003E06A4" w:rsidP="008D2B23">
      <w:pPr>
        <w:pStyle w:val="KDParagraf"/>
        <w:spacing w:before="0"/>
        <w:rPr>
          <w:rFonts w:cs="Arial"/>
          <w:lang w:val="ru-RU"/>
        </w:rPr>
      </w:pPr>
    </w:p>
    <w:p w:rsidR="00E547ED" w:rsidRPr="00393506" w:rsidRDefault="008D2B23" w:rsidP="00E547ED">
      <w:pPr>
        <w:pStyle w:val="KDPodnaslov2"/>
        <w:numPr>
          <w:ilvl w:val="1"/>
          <w:numId w:val="28"/>
        </w:numPr>
        <w:spacing w:before="0"/>
        <w:jc w:val="both"/>
        <w:rPr>
          <w:rFonts w:cs="Arial"/>
          <w:lang w:val="sr-Cyrl-RS"/>
        </w:rPr>
      </w:pPr>
      <w:bookmarkStart w:id="213" w:name="_Toc441651582"/>
      <w:bookmarkStart w:id="214" w:name="_Toc442559893"/>
      <w:r w:rsidRPr="00F10346">
        <w:rPr>
          <w:rFonts w:cs="Arial"/>
        </w:rPr>
        <w:t>Измена, допуна и опозив понуде</w:t>
      </w:r>
      <w:bookmarkEnd w:id="213"/>
      <w:bookmarkEnd w:id="214"/>
    </w:p>
    <w:p w:rsidR="00E547ED" w:rsidRPr="00F10346" w:rsidRDefault="008D2B23" w:rsidP="008D2B23">
      <w:pPr>
        <w:pStyle w:val="KDParagraf"/>
        <w:spacing w:before="0"/>
        <w:rPr>
          <w:rFonts w:cs="Arial"/>
          <w:lang w:val="ru-RU"/>
        </w:rPr>
      </w:pPr>
      <w:r w:rsidRPr="00F10346">
        <w:rPr>
          <w:rFonts w:cs="Arial"/>
          <w:lang w:val="ru-RU"/>
        </w:rPr>
        <w:t>У року за подношење понуде понуђач може да измени или допуни већ поднету понуду писаним путем, на адресу Наручиоца</w:t>
      </w:r>
      <w:r w:rsidR="005A5710">
        <w:rPr>
          <w:rFonts w:cs="Arial"/>
          <w:lang w:val="ru-RU"/>
        </w:rPr>
        <w:t xml:space="preserve"> на коју је поднео понуду</w:t>
      </w:r>
      <w:r w:rsidRPr="00F10346">
        <w:rPr>
          <w:rFonts w:cs="Arial"/>
          <w:lang w:val="ru-RU"/>
        </w:rPr>
        <w:t xml:space="preserve">, са назнаком „ИЗМЕНА – ДОПУНА - Понуде за јавну набавку </w:t>
      </w:r>
      <w:r w:rsidR="0099037D">
        <w:rPr>
          <w:rFonts w:cs="Arial"/>
          <w:b/>
          <w:lang w:val="sr-Cyrl-RS"/>
        </w:rPr>
        <w:t>Млински делови-трапези А, Б, Ц за 2018.год Тент-А</w:t>
      </w:r>
      <w:r w:rsidRPr="00F10346">
        <w:rPr>
          <w:rFonts w:cs="Arial"/>
          <w:lang w:val="ru-RU"/>
        </w:rPr>
        <w:t xml:space="preserve"> - Јавна набавка број </w:t>
      </w:r>
      <w:r w:rsidR="00084FFE">
        <w:rPr>
          <w:rFonts w:cs="Arial"/>
          <w:b/>
          <w:bCs/>
          <w:lang w:val="sr-Cyrl-CS"/>
        </w:rPr>
        <w:t>3000/1799/2017(1705/2017)</w:t>
      </w:r>
      <w:r w:rsidRPr="00F10346">
        <w:rPr>
          <w:rFonts w:cs="Arial"/>
          <w:lang w:val="ru-RU"/>
        </w:rPr>
        <w:t xml:space="preserve"> – НЕ ОТВАРАТИ“.</w:t>
      </w:r>
    </w:p>
    <w:p w:rsidR="00E547ED" w:rsidRPr="00E547ED" w:rsidRDefault="008D2B23" w:rsidP="008D2B23">
      <w:pPr>
        <w:pStyle w:val="KDParagraf"/>
        <w:spacing w:before="0"/>
        <w:rPr>
          <w:rFonts w:cs="Arial"/>
          <w:lang w:val="sr-Cyrl-RS"/>
        </w:rPr>
      </w:pPr>
      <w:r w:rsidRPr="002E0F39">
        <w:rPr>
          <w:rFonts w:cs="Arial"/>
          <w:lang w:val="ru-RU"/>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rsidR="00E547ED" w:rsidRPr="00393506" w:rsidRDefault="008D2B23" w:rsidP="008D2B23">
      <w:pPr>
        <w:pStyle w:val="KDParagraf"/>
        <w:spacing w:before="0"/>
        <w:rPr>
          <w:rFonts w:cs="Arial"/>
          <w:lang w:val="ru-RU"/>
        </w:rPr>
      </w:pPr>
      <w:r w:rsidRPr="002E0F39">
        <w:rPr>
          <w:rFonts w:cs="Arial"/>
          <w:lang w:val="ru-RU"/>
        </w:rPr>
        <w:t xml:space="preserve">У року за подношење понуде понуђач може да опозове поднету понуду писаним путем, на адресу Наручиоца, са назнаком „ОПОЗИВ - Понуде за јавну набавку </w:t>
      </w:r>
      <w:r w:rsidR="0099037D">
        <w:rPr>
          <w:rFonts w:cs="Arial"/>
          <w:b/>
          <w:lang w:val="sr-Cyrl-RS"/>
        </w:rPr>
        <w:t>Млински делови-трапези А, Б, Ц за 2018.год Тент-А</w:t>
      </w:r>
      <w:r w:rsidRPr="002E0F39">
        <w:rPr>
          <w:rFonts w:cs="Arial"/>
          <w:lang w:val="ru-RU"/>
        </w:rPr>
        <w:t xml:space="preserve"> - Јавна набавка број </w:t>
      </w:r>
      <w:r w:rsidR="00084FFE">
        <w:rPr>
          <w:rFonts w:cs="Arial"/>
          <w:b/>
          <w:bCs/>
          <w:lang w:val="sr-Cyrl-CS"/>
        </w:rPr>
        <w:t>3000/1799/2017(1705/2017)</w:t>
      </w:r>
      <w:r w:rsidR="007249DE">
        <w:rPr>
          <w:rFonts w:cs="Arial"/>
          <w:b/>
          <w:bCs/>
          <w:lang w:val="sr-Cyrl-CS"/>
        </w:rPr>
        <w:t xml:space="preserve"> </w:t>
      </w:r>
      <w:r w:rsidRPr="002E0F39">
        <w:rPr>
          <w:rFonts w:cs="Arial"/>
          <w:lang w:val="ru-RU"/>
        </w:rPr>
        <w:t>– НЕ ОТВАРАТИ“.</w:t>
      </w:r>
    </w:p>
    <w:p w:rsidR="00E547ED" w:rsidRPr="003802F6" w:rsidRDefault="008D2B23" w:rsidP="008D2B23">
      <w:pPr>
        <w:pStyle w:val="KDParagraf"/>
        <w:spacing w:before="0"/>
        <w:rPr>
          <w:rFonts w:cs="Arial"/>
          <w:lang w:val="ru-RU"/>
        </w:rPr>
      </w:pPr>
      <w:r w:rsidRPr="002E0F39">
        <w:rPr>
          <w:rFonts w:cs="Arial"/>
          <w:lang w:val="ru-RU"/>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r w:rsidR="003802F6">
        <w:rPr>
          <w:rFonts w:cs="Arial"/>
          <w:lang w:val="sr-Latn-RS"/>
        </w:rPr>
        <w:t xml:space="preserve"> </w:t>
      </w:r>
      <w:r w:rsidR="00393506" w:rsidRPr="00393506">
        <w:rPr>
          <w:rFonts w:cs="Arial"/>
          <w:lang w:val="sr-Cyrl-RS"/>
        </w:rPr>
        <w:t>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w:t>
      </w:r>
    </w:p>
    <w:p w:rsidR="00EA6178" w:rsidRPr="003D4CBF" w:rsidRDefault="00EA6178" w:rsidP="008D2B23">
      <w:pPr>
        <w:pStyle w:val="KDKomentar"/>
        <w:spacing w:before="0"/>
        <w:rPr>
          <w:rFonts w:cs="Arial"/>
          <w:i w:val="0"/>
          <w:color w:val="auto"/>
          <w:sz w:val="22"/>
          <w:szCs w:val="22"/>
        </w:rPr>
      </w:pPr>
    </w:p>
    <w:p w:rsidR="00E547ED" w:rsidRPr="00393506" w:rsidRDefault="008D2B23" w:rsidP="00E547ED">
      <w:pPr>
        <w:pStyle w:val="KDPodnaslov2"/>
        <w:numPr>
          <w:ilvl w:val="1"/>
          <w:numId w:val="28"/>
        </w:numPr>
        <w:spacing w:before="0"/>
        <w:jc w:val="both"/>
        <w:rPr>
          <w:rFonts w:cs="Arial"/>
          <w:lang w:val="sr-Cyrl-RS"/>
        </w:rPr>
      </w:pPr>
      <w:bookmarkStart w:id="215" w:name="_Toc441651583"/>
      <w:bookmarkStart w:id="216" w:name="_Toc442559894"/>
      <w:r w:rsidRPr="003D4CBF">
        <w:rPr>
          <w:rFonts w:cs="Arial"/>
          <w:lang w:val="ru-RU"/>
        </w:rPr>
        <w:t>П</w:t>
      </w:r>
      <w:r w:rsidRPr="003D4CBF">
        <w:rPr>
          <w:rFonts w:cs="Arial"/>
        </w:rPr>
        <w:t>артије</w:t>
      </w:r>
      <w:bookmarkEnd w:id="215"/>
      <w:bookmarkEnd w:id="216"/>
    </w:p>
    <w:p w:rsidR="00FC355A" w:rsidRPr="002E0F39" w:rsidRDefault="00FC355A" w:rsidP="00FC355A">
      <w:pPr>
        <w:pStyle w:val="KDParagraf"/>
        <w:spacing w:before="0"/>
        <w:rPr>
          <w:rFonts w:cs="Arial"/>
          <w:lang w:val="ru-RU"/>
        </w:rPr>
      </w:pPr>
      <w:r w:rsidRPr="002E0F39">
        <w:rPr>
          <w:rFonts w:cs="Arial"/>
          <w:lang w:val="ru-RU"/>
        </w:rPr>
        <w:t>Набавка није обликована по партијама.</w:t>
      </w:r>
    </w:p>
    <w:p w:rsidR="00E547ED" w:rsidRPr="00E547ED" w:rsidRDefault="00E547ED" w:rsidP="00FC355A">
      <w:pPr>
        <w:pStyle w:val="KDParagraf"/>
        <w:spacing w:before="0"/>
        <w:rPr>
          <w:rFonts w:cs="Arial"/>
          <w:color w:val="00B0F0"/>
          <w:lang w:val="sr-Cyrl-RS"/>
        </w:rPr>
      </w:pPr>
    </w:p>
    <w:p w:rsidR="00E547ED" w:rsidRPr="00393506" w:rsidRDefault="008D2B23" w:rsidP="00E547ED">
      <w:pPr>
        <w:pStyle w:val="KDPodnaslov2"/>
        <w:numPr>
          <w:ilvl w:val="1"/>
          <w:numId w:val="28"/>
        </w:numPr>
        <w:spacing w:before="0"/>
        <w:jc w:val="both"/>
        <w:rPr>
          <w:rFonts w:cs="Arial"/>
          <w:lang w:val="sr-Cyrl-RS"/>
        </w:rPr>
      </w:pPr>
      <w:bookmarkStart w:id="217" w:name="_Toc441651584"/>
      <w:bookmarkStart w:id="218" w:name="_Toc442559895"/>
      <w:r w:rsidRPr="00F10346">
        <w:rPr>
          <w:rFonts w:cs="Arial"/>
        </w:rPr>
        <w:t>Понуда са варијантама</w:t>
      </w:r>
      <w:bookmarkEnd w:id="217"/>
      <w:bookmarkEnd w:id="218"/>
    </w:p>
    <w:p w:rsidR="008D2B23" w:rsidRPr="00F10346" w:rsidRDefault="008D2B23" w:rsidP="008D2B23">
      <w:pPr>
        <w:tabs>
          <w:tab w:val="num" w:pos="993"/>
        </w:tabs>
        <w:spacing w:before="0"/>
        <w:rPr>
          <w:rFonts w:cs="Arial"/>
          <w:lang w:val="ru-RU"/>
        </w:rPr>
      </w:pPr>
      <w:r w:rsidRPr="00F10346">
        <w:rPr>
          <w:rFonts w:cs="Arial"/>
          <w:lang w:val="ru-RU"/>
        </w:rPr>
        <w:t>Понуда са варијантама није дозвољена.</w:t>
      </w:r>
    </w:p>
    <w:p w:rsidR="008D2B23" w:rsidRPr="00F10346" w:rsidRDefault="008D2B23" w:rsidP="008D2B23">
      <w:pPr>
        <w:tabs>
          <w:tab w:val="num" w:pos="993"/>
        </w:tabs>
        <w:spacing w:before="0"/>
        <w:rPr>
          <w:rFonts w:cs="Arial"/>
          <w:lang w:val="ru-RU"/>
        </w:rPr>
      </w:pPr>
    </w:p>
    <w:p w:rsidR="00E547ED" w:rsidRPr="00393506" w:rsidRDefault="008D2B23" w:rsidP="00E547ED">
      <w:pPr>
        <w:pStyle w:val="KDPodnaslov2"/>
        <w:numPr>
          <w:ilvl w:val="1"/>
          <w:numId w:val="28"/>
        </w:numPr>
        <w:spacing w:before="0"/>
        <w:jc w:val="both"/>
        <w:rPr>
          <w:rFonts w:cs="Arial"/>
          <w:lang w:val="sr-Cyrl-RS"/>
        </w:rPr>
      </w:pPr>
      <w:bookmarkStart w:id="219" w:name="_Toc441651585"/>
      <w:bookmarkStart w:id="220" w:name="_Toc442559896"/>
      <w:r w:rsidRPr="00F10346">
        <w:rPr>
          <w:rFonts w:cs="Arial"/>
        </w:rPr>
        <w:t>Подношење понуде са подизвођачима</w:t>
      </w:r>
      <w:bookmarkEnd w:id="219"/>
      <w:bookmarkEnd w:id="220"/>
    </w:p>
    <w:p w:rsidR="00843AF9" w:rsidRPr="00073F14" w:rsidRDefault="00843AF9" w:rsidP="00843AF9">
      <w:pPr>
        <w:pStyle w:val="KDParagraf"/>
        <w:spacing w:before="0"/>
        <w:rPr>
          <w:rFonts w:cs="Arial"/>
          <w:lang w:val="ru-RU"/>
        </w:rPr>
      </w:pPr>
      <w:r w:rsidRPr="00073F14">
        <w:rPr>
          <w:rFonts w:cs="Arial"/>
          <w:lang w:val="ru-RU"/>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843AF9" w:rsidRPr="00073F14" w:rsidRDefault="00843AF9" w:rsidP="00843AF9">
      <w:pPr>
        <w:pStyle w:val="KDParagraf"/>
        <w:spacing w:before="0"/>
        <w:rPr>
          <w:rFonts w:cs="Arial"/>
          <w:lang w:val="ru-RU"/>
        </w:rPr>
      </w:pPr>
      <w:r w:rsidRPr="00073F14">
        <w:rPr>
          <w:rFonts w:cs="Arial"/>
          <w:lang w:val="ru-RU"/>
        </w:rPr>
        <w:lastRenderedPageBreak/>
        <w:t>- назив подизвођача, а уколико уговор између наручиоца и понуђача буде закључен, тај подизвођач ће бити наведен у уговору;</w:t>
      </w:r>
    </w:p>
    <w:p w:rsidR="00843AF9" w:rsidRPr="00073F14" w:rsidRDefault="00843AF9" w:rsidP="00843AF9">
      <w:pPr>
        <w:pStyle w:val="KDParagraf"/>
        <w:spacing w:before="0"/>
        <w:rPr>
          <w:rFonts w:cs="Arial"/>
          <w:lang w:val="ru-RU"/>
        </w:rPr>
      </w:pPr>
      <w:r w:rsidRPr="00073F14">
        <w:rPr>
          <w:rFonts w:cs="Arial"/>
          <w:lang w:val="ru-RU"/>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843AF9" w:rsidRPr="00073F14" w:rsidRDefault="00843AF9" w:rsidP="00843AF9">
      <w:pPr>
        <w:pStyle w:val="KDParagraf"/>
        <w:spacing w:before="0"/>
        <w:rPr>
          <w:rFonts w:cs="Arial"/>
          <w:lang w:val="ru-RU"/>
        </w:rPr>
      </w:pPr>
      <w:r w:rsidRPr="00073F14">
        <w:rPr>
          <w:rFonts w:cs="Arial"/>
          <w:lang w:val="ru-RU"/>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843AF9" w:rsidRPr="00073F14" w:rsidRDefault="00843AF9" w:rsidP="00843AF9">
      <w:pPr>
        <w:pStyle w:val="KDParagraf"/>
        <w:spacing w:before="0"/>
        <w:rPr>
          <w:rFonts w:cs="Arial"/>
          <w:lang w:val="ru-RU"/>
        </w:rPr>
      </w:pPr>
      <w:r w:rsidRPr="00073F14">
        <w:rPr>
          <w:rFonts w:cs="Arial"/>
          <w:lang w:val="ru-RU"/>
        </w:rPr>
        <w:t>Обавеза понуђача је да за подизвођача достави доказе о испуњености обавезних услова из члана 75. став 1. тачка 1), 2) и 4) и члана 75. став 2. Закона наведених у одељку Услови за учешће из члана 75. и 76. Закона и Упутство како се доказује испуњеност тих услова</w:t>
      </w:r>
      <w:r>
        <w:rPr>
          <w:rFonts w:cs="Arial"/>
          <w:lang w:val="ru-RU"/>
        </w:rPr>
        <w:t>.</w:t>
      </w:r>
      <w:r w:rsidR="003802F6">
        <w:rPr>
          <w:rFonts w:cs="Arial"/>
          <w:lang w:val="sr-Latn-RS"/>
        </w:rPr>
        <w:t xml:space="preserve"> </w:t>
      </w:r>
      <w:r w:rsidRPr="00073F14">
        <w:rPr>
          <w:rFonts w:cs="Arial"/>
          <w:lang w:val="ru-RU"/>
        </w:rPr>
        <w:t>Додатне услове понуђач испуњава самостално, без обзира на агажовање подизвођача.</w:t>
      </w:r>
      <w:r w:rsidR="003802F6">
        <w:rPr>
          <w:rFonts w:cs="Arial"/>
          <w:lang w:val="sr-Latn-RS"/>
        </w:rPr>
        <w:t xml:space="preserve"> </w:t>
      </w:r>
      <w:r w:rsidRPr="00073F14">
        <w:rPr>
          <w:rFonts w:cs="Arial"/>
          <w:lang w:val="ru-RU"/>
        </w:rPr>
        <w:t>Све обрасце у понуди потписује и оверава понуђач, изузев образаца под пуном материјалном и кривичном одговорношћу,које попуњава, потписује и оверава сваки подизвођач у своје име.</w:t>
      </w:r>
    </w:p>
    <w:p w:rsidR="00843AF9" w:rsidRPr="00073F14" w:rsidRDefault="00843AF9" w:rsidP="00843AF9">
      <w:pPr>
        <w:pStyle w:val="KDParagraf"/>
        <w:spacing w:before="0"/>
        <w:rPr>
          <w:rFonts w:cs="Arial"/>
          <w:lang w:val="ru-RU"/>
        </w:rPr>
      </w:pPr>
      <w:r w:rsidRPr="00073F14">
        <w:rPr>
          <w:rFonts w:cs="Arial"/>
          <w:lang w:val="ru-RU"/>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
    <w:p w:rsidR="008D2B23" w:rsidRPr="003802F6" w:rsidRDefault="00843AF9" w:rsidP="008D2B23">
      <w:pPr>
        <w:pStyle w:val="KDParagraf"/>
        <w:spacing w:before="0"/>
        <w:rPr>
          <w:rFonts w:cs="Arial"/>
          <w:lang w:val="ru-RU"/>
        </w:rPr>
      </w:pPr>
      <w:r w:rsidRPr="00073F14">
        <w:rPr>
          <w:rFonts w:cs="Arial"/>
          <w:lang w:val="ru-RU"/>
        </w:rPr>
        <w:t>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 без обзира на број подизвођача.</w:t>
      </w:r>
      <w:r w:rsidR="003802F6">
        <w:rPr>
          <w:rFonts w:cs="Arial"/>
          <w:lang w:val="sr-Latn-RS"/>
        </w:rPr>
        <w:t xml:space="preserve"> </w:t>
      </w:r>
      <w:r w:rsidRPr="00843AF9">
        <w:rPr>
          <w:rFonts w:cs="Arial"/>
          <w:lang w:val="ru-RU"/>
        </w:rPr>
        <w:t>Наручилац</w:t>
      </w:r>
      <w:r w:rsidRPr="00843AF9">
        <w:rPr>
          <w:rFonts w:cs="Arial"/>
          <w:lang w:val="ru-RU" w:bidi="en-US"/>
        </w:rPr>
        <w:t xml:space="preserve"> у овом поступку не предвиђа примену одредби става 9.и 10. члана 80. </w:t>
      </w:r>
      <w:r w:rsidRPr="003802F6">
        <w:rPr>
          <w:rFonts w:cs="Arial"/>
          <w:lang w:val="ru-RU" w:bidi="en-US"/>
        </w:rPr>
        <w:t>Закона.</w:t>
      </w:r>
    </w:p>
    <w:p w:rsidR="008D2B23" w:rsidRPr="003802F6" w:rsidRDefault="008D2B23" w:rsidP="008D2B23">
      <w:pPr>
        <w:pStyle w:val="KDParagraf"/>
        <w:spacing w:before="0"/>
        <w:rPr>
          <w:rFonts w:cs="Arial"/>
          <w:color w:val="00B0F0"/>
          <w:lang w:val="ru-RU" w:bidi="en-US"/>
        </w:rPr>
      </w:pPr>
    </w:p>
    <w:p w:rsidR="00E547ED" w:rsidRPr="00393506" w:rsidRDefault="008D2B23" w:rsidP="00E547ED">
      <w:pPr>
        <w:pStyle w:val="KDPodnaslov2"/>
        <w:numPr>
          <w:ilvl w:val="1"/>
          <w:numId w:val="28"/>
        </w:numPr>
        <w:spacing w:before="0"/>
        <w:jc w:val="both"/>
        <w:rPr>
          <w:rFonts w:cs="Arial"/>
          <w:lang w:val="sr-Cyrl-RS"/>
        </w:rPr>
      </w:pPr>
      <w:bookmarkStart w:id="221" w:name="_Toc441651586"/>
      <w:bookmarkStart w:id="222" w:name="_Toc442559897"/>
      <w:r w:rsidRPr="00F10346">
        <w:rPr>
          <w:rFonts w:cs="Arial"/>
        </w:rPr>
        <w:t>Подношење заједничке понуде</w:t>
      </w:r>
      <w:bookmarkEnd w:id="221"/>
      <w:bookmarkEnd w:id="222"/>
    </w:p>
    <w:p w:rsidR="00B81CC1" w:rsidRPr="00073F14" w:rsidRDefault="00B81CC1" w:rsidP="00B81CC1">
      <w:pPr>
        <w:pStyle w:val="KDParagraf"/>
        <w:spacing w:before="0"/>
        <w:rPr>
          <w:rFonts w:cs="Arial"/>
          <w:lang w:val="ru-RU"/>
        </w:rPr>
      </w:pPr>
      <w:r w:rsidRPr="00073F14">
        <w:rPr>
          <w:rFonts w:cs="Arial"/>
          <w:lang w:val="ru-RU"/>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81.став 4. и 5.Закона о јавним набавкама и то: </w:t>
      </w:r>
    </w:p>
    <w:p w:rsidR="00B81CC1" w:rsidRPr="00F10346" w:rsidRDefault="00B81CC1" w:rsidP="00B81CC1">
      <w:pPr>
        <w:pStyle w:val="KDNabrajanje"/>
        <w:spacing w:before="0"/>
        <w:rPr>
          <w:rFonts w:cs="Arial"/>
        </w:rPr>
      </w:pPr>
      <w:r w:rsidRPr="00F10346">
        <w:rPr>
          <w:rFonts w:cs="Arial"/>
          <w:lang w:val="sr-Cyrl-CS"/>
        </w:rPr>
        <w:t xml:space="preserve">податке о </w:t>
      </w:r>
      <w:r w:rsidRPr="00F10346">
        <w:rPr>
          <w:rFonts w:cs="Arial"/>
        </w:rPr>
        <w:t xml:space="preserve">члану групе који ће бити </w:t>
      </w:r>
      <w:r w:rsidRPr="00F10346">
        <w:rPr>
          <w:rFonts w:cs="Arial"/>
          <w:lang w:val="sr-Cyrl-CS"/>
        </w:rPr>
        <w:t>Н</w:t>
      </w:r>
      <w:r w:rsidRPr="00F10346">
        <w:rPr>
          <w:rFonts w:cs="Arial"/>
        </w:rPr>
        <w:t xml:space="preserve">осилац посла, односно који ће поднети понуду и који ће заступати групу понуђача пред </w:t>
      </w:r>
      <w:r w:rsidRPr="00F10346">
        <w:rPr>
          <w:rFonts w:cs="Arial"/>
          <w:lang w:val="sr-Cyrl-CS"/>
        </w:rPr>
        <w:t>Н</w:t>
      </w:r>
      <w:r w:rsidRPr="00F10346">
        <w:rPr>
          <w:rFonts w:cs="Arial"/>
        </w:rPr>
        <w:t>аручиоцем;</w:t>
      </w:r>
    </w:p>
    <w:p w:rsidR="00B81CC1" w:rsidRPr="00F10346" w:rsidRDefault="00B81CC1" w:rsidP="00B81CC1">
      <w:pPr>
        <w:pStyle w:val="KDNabrajanje"/>
        <w:spacing w:before="0"/>
        <w:rPr>
          <w:rFonts w:cs="Arial"/>
        </w:rPr>
      </w:pPr>
      <w:r w:rsidRPr="00F10346">
        <w:rPr>
          <w:rFonts w:cs="Arial"/>
        </w:rPr>
        <w:t>опис послова сваког од понуђача из групе понуђача у извршењу уговора.</w:t>
      </w:r>
    </w:p>
    <w:p w:rsidR="00B81CC1" w:rsidRPr="00073F14" w:rsidRDefault="00B81CC1" w:rsidP="00B81CC1">
      <w:pPr>
        <w:pStyle w:val="KDParagraf"/>
        <w:spacing w:before="0"/>
        <w:rPr>
          <w:rFonts w:cs="Arial"/>
          <w:color w:val="00B0F0"/>
          <w:lang w:val="ru-RU"/>
        </w:rPr>
      </w:pPr>
      <w:r w:rsidRPr="00F10346">
        <w:rPr>
          <w:rFonts w:cs="Arial"/>
          <w:lang w:val="ru-RU"/>
        </w:rPr>
        <w:t xml:space="preserve">Сваки понуђач из групе понуђача  која подноси заједничку понуду мора да испуњава услове из члана 75.  </w:t>
      </w:r>
      <w:r w:rsidRPr="00073F14">
        <w:rPr>
          <w:rFonts w:cs="Arial"/>
          <w:lang w:val="ru-RU"/>
        </w:rPr>
        <w:t>став 1. тачка 1), 2) и 4) и члана 75. став 2. Закона, наведене у одељку Услови за учешће из члана 75. и 76. Закона и Упутство како се доказује испуњеност тих услова</w:t>
      </w:r>
      <w:r>
        <w:rPr>
          <w:rFonts w:cs="Arial"/>
          <w:lang w:val="ru-RU"/>
        </w:rPr>
        <w:t>.</w:t>
      </w:r>
      <w:r w:rsidRPr="00073F14">
        <w:rPr>
          <w:rFonts w:cs="Arial"/>
          <w:color w:val="00B0F0"/>
          <w:lang w:val="ru-RU"/>
        </w:rPr>
        <w:t>.</w:t>
      </w:r>
      <w:r w:rsidRPr="00073F14">
        <w:rPr>
          <w:rFonts w:cs="Arial"/>
          <w:lang w:val="ru-RU"/>
        </w:rPr>
        <w:t xml:space="preserve"> Услове у вези са капацитетима, у складу са чланом 76.Закона, понуђачи из групе испуњавају заједно, на основу </w:t>
      </w:r>
      <w:r w:rsidRPr="00B81CC1">
        <w:rPr>
          <w:rFonts w:cs="Arial"/>
          <w:lang w:val="ru-RU"/>
        </w:rPr>
        <w:t>достављених доказа дефинисаних конкурсном документацијом.</w:t>
      </w:r>
      <w:r w:rsidRPr="00073F14">
        <w:rPr>
          <w:rFonts w:cs="Arial"/>
          <w:lang w:val="ru-RU"/>
        </w:rPr>
        <w:t>.</w:t>
      </w:r>
      <w:r w:rsidR="003802F6">
        <w:rPr>
          <w:rFonts w:cs="Arial"/>
          <w:color w:val="00B0F0"/>
          <w:lang w:val="sr-Latn-RS"/>
        </w:rPr>
        <w:t xml:space="preserve"> </w:t>
      </w:r>
      <w:r w:rsidRPr="00073F14">
        <w:rPr>
          <w:rFonts w:cs="Arial"/>
          <w:lang w:val="ru-RU" w:bidi="en-US"/>
        </w:rPr>
        <w:t xml:space="preserve">У случају заједничке понуде групе понуђача </w:t>
      </w:r>
      <w:r w:rsidRPr="00F10346">
        <w:rPr>
          <w:rFonts w:cs="Arial"/>
          <w:lang w:val="sr-Cyrl-CS" w:bidi="en-US"/>
        </w:rPr>
        <w:t xml:space="preserve">обрасце под пуном материјалном и кривичном одговорношћу </w:t>
      </w:r>
      <w:r w:rsidRPr="00073F14">
        <w:rPr>
          <w:rFonts w:cs="Arial"/>
          <w:lang w:val="ru-RU" w:bidi="en-US"/>
        </w:rPr>
        <w:t>попуњава, потписује и оверава сваки члан групе понуђача у своје име.( Образац Изјаве о независној понуди и Образац изјаве у складу са чланом 75. став 2. Закона)</w:t>
      </w:r>
    </w:p>
    <w:p w:rsidR="00E16574" w:rsidRDefault="00B81CC1" w:rsidP="00B81CC1">
      <w:pPr>
        <w:pStyle w:val="KDParagraf"/>
        <w:spacing w:before="0"/>
        <w:rPr>
          <w:rFonts w:cs="Arial"/>
          <w:lang w:val="ru-RU" w:bidi="en-US"/>
        </w:rPr>
      </w:pPr>
      <w:r w:rsidRPr="00073F14">
        <w:rPr>
          <w:rFonts w:cs="Arial"/>
          <w:lang w:val="ru-RU" w:bidi="en-US"/>
        </w:rPr>
        <w:t>Понуђачи из групе понуђача одговорају неограничено солидарно према наручиоцу</w:t>
      </w:r>
      <w:r>
        <w:rPr>
          <w:rFonts w:cs="Arial"/>
          <w:lang w:val="ru-RU" w:bidi="en-US"/>
        </w:rPr>
        <w:t>.</w:t>
      </w:r>
    </w:p>
    <w:p w:rsidR="00B81CC1" w:rsidRPr="00E16574" w:rsidRDefault="00B81CC1" w:rsidP="00B81CC1">
      <w:pPr>
        <w:pStyle w:val="KDParagraf"/>
        <w:spacing w:before="0"/>
        <w:rPr>
          <w:rFonts w:cs="Arial"/>
          <w:lang w:val="sr-Cyrl-RS" w:bidi="en-US"/>
        </w:rPr>
      </w:pPr>
    </w:p>
    <w:p w:rsidR="00E547ED" w:rsidRPr="00393506" w:rsidRDefault="008D2B23" w:rsidP="00E547ED">
      <w:pPr>
        <w:pStyle w:val="KDPodnaslov2"/>
        <w:numPr>
          <w:ilvl w:val="1"/>
          <w:numId w:val="28"/>
        </w:numPr>
        <w:spacing w:before="0"/>
        <w:jc w:val="both"/>
        <w:rPr>
          <w:rFonts w:cs="Arial"/>
          <w:lang w:val="sr-Cyrl-RS"/>
        </w:rPr>
      </w:pPr>
      <w:bookmarkStart w:id="223" w:name="_Toc441651587"/>
      <w:bookmarkStart w:id="224" w:name="_Toc442559898"/>
      <w:r w:rsidRPr="00F10346">
        <w:rPr>
          <w:rFonts w:cs="Arial"/>
        </w:rPr>
        <w:t>Понуђена цена</w:t>
      </w:r>
      <w:bookmarkEnd w:id="223"/>
      <w:bookmarkEnd w:id="224"/>
    </w:p>
    <w:p w:rsidR="00E16574" w:rsidRPr="002E0F39" w:rsidRDefault="00E16574" w:rsidP="00E16574">
      <w:pPr>
        <w:tabs>
          <w:tab w:val="left" w:pos="567"/>
        </w:tabs>
        <w:spacing w:before="0"/>
        <w:rPr>
          <w:rFonts w:cs="Arial"/>
          <w:lang w:val="ru-RU"/>
        </w:rPr>
      </w:pPr>
      <w:r w:rsidRPr="002E0F39">
        <w:rPr>
          <w:rFonts w:cs="Arial"/>
          <w:lang w:val="ru-RU"/>
        </w:rPr>
        <w:t>Цен</w:t>
      </w:r>
      <w:r w:rsidR="00700349">
        <w:rPr>
          <w:rFonts w:cs="Arial"/>
          <w:lang w:val="ru-RU"/>
        </w:rPr>
        <w:t xml:space="preserve">а се исказује у динарима </w:t>
      </w:r>
      <w:r w:rsidRPr="002E0F39">
        <w:rPr>
          <w:rFonts w:cs="Arial"/>
          <w:lang w:val="ru-RU"/>
        </w:rPr>
        <w:t>, без пореза на додату вредност.</w:t>
      </w:r>
    </w:p>
    <w:p w:rsidR="00E547ED" w:rsidRPr="00393506" w:rsidRDefault="00E16574" w:rsidP="00E16574">
      <w:pPr>
        <w:tabs>
          <w:tab w:val="left" w:pos="567"/>
        </w:tabs>
        <w:spacing w:before="0"/>
        <w:rPr>
          <w:rFonts w:cs="Arial"/>
          <w:lang w:val="ru-RU"/>
        </w:rPr>
      </w:pPr>
      <w:r w:rsidRPr="002E0F39">
        <w:rPr>
          <w:rFonts w:cs="Arial"/>
          <w:lang w:val="ru-RU"/>
        </w:rPr>
        <w:t xml:space="preserve">У случају да у достављеној понуди није назначено да ли је понуђена цена са или без пореза на додату вредност, сматраће се сагласно Закону, да је иста без пореза на додату вредност. </w:t>
      </w:r>
    </w:p>
    <w:p w:rsidR="00700349" w:rsidRPr="00B81CC1" w:rsidRDefault="00E16574" w:rsidP="00E16574">
      <w:pPr>
        <w:tabs>
          <w:tab w:val="left" w:pos="567"/>
        </w:tabs>
        <w:spacing w:before="0"/>
        <w:rPr>
          <w:rFonts w:cs="Arial"/>
          <w:lang w:val="sr-Cyrl-RS"/>
        </w:rPr>
      </w:pPr>
      <w:r w:rsidRPr="002E0F39">
        <w:rPr>
          <w:rFonts w:cs="Arial"/>
          <w:lang w:val="ru-RU"/>
        </w:rPr>
        <w:lastRenderedPageBreak/>
        <w:t>Јединичне цене и укупно понуђена цена морају бити изражене са две децимале у складу са правилом заокруживања бројева. У случају рачунске грешке меродавна ће бити јединична цена.</w:t>
      </w:r>
    </w:p>
    <w:p w:rsidR="00E16574" w:rsidRPr="005726D2" w:rsidRDefault="00E16574" w:rsidP="00E16574">
      <w:pPr>
        <w:tabs>
          <w:tab w:val="left" w:pos="567"/>
        </w:tabs>
        <w:spacing w:before="0"/>
        <w:rPr>
          <w:rFonts w:cs="Arial"/>
          <w:lang w:val="ru-RU"/>
        </w:rPr>
      </w:pPr>
      <w:r w:rsidRPr="005726D2">
        <w:rPr>
          <w:rFonts w:cs="Arial"/>
          <w:lang w:val="ru-RU"/>
        </w:rPr>
        <w:t xml:space="preserve">Понуђена цена укључује све трошкове реализације предмета набавке до места испоруке, као и све зависне трошкове (трошкови карактеристични за предметну набавку, као што су: трошкови </w:t>
      </w:r>
      <w:r w:rsidR="00700349">
        <w:rPr>
          <w:rFonts w:cs="Arial"/>
          <w:lang w:val="ru-RU"/>
        </w:rPr>
        <w:t>транспорта, осигурања, царине</w:t>
      </w:r>
      <w:r w:rsidRPr="005726D2">
        <w:rPr>
          <w:rFonts w:cs="Arial"/>
          <w:lang w:val="ru-RU"/>
        </w:rPr>
        <w:t>, трошкови прибављања средстава финансијског обезбеђења и др.)</w:t>
      </w:r>
    </w:p>
    <w:p w:rsidR="00E16574" w:rsidRPr="00E16574" w:rsidRDefault="00E16574" w:rsidP="00E16574">
      <w:pPr>
        <w:tabs>
          <w:tab w:val="left" w:pos="567"/>
        </w:tabs>
        <w:spacing w:before="0"/>
        <w:rPr>
          <w:rFonts w:cs="Arial"/>
          <w:lang w:val="sr-Cyrl-RS"/>
        </w:rPr>
      </w:pPr>
      <w:r w:rsidRPr="002E0F39">
        <w:rPr>
          <w:rFonts w:cs="Arial"/>
          <w:lang w:val="ru-RU"/>
        </w:rPr>
        <w:t xml:space="preserve">Ако је у понуди исказана неуобичајено ниска цена, Наручилац ће поступити у складу са чланом 92. </w:t>
      </w:r>
      <w:r w:rsidRPr="00E16574">
        <w:rPr>
          <w:rFonts w:cs="Arial"/>
        </w:rPr>
        <w:t>Закона.</w:t>
      </w:r>
    </w:p>
    <w:p w:rsidR="002E2F11" w:rsidRPr="00F10346" w:rsidRDefault="002E2F11" w:rsidP="002E2F11">
      <w:pPr>
        <w:pStyle w:val="KDParagraf"/>
        <w:spacing w:before="0"/>
        <w:rPr>
          <w:rFonts w:cs="Arial"/>
          <w:color w:val="00B0F0"/>
        </w:rPr>
      </w:pPr>
    </w:p>
    <w:p w:rsidR="00E547ED" w:rsidRPr="00393506" w:rsidRDefault="002E2F11" w:rsidP="00E547ED">
      <w:pPr>
        <w:pStyle w:val="KDPodnaslov2"/>
        <w:numPr>
          <w:ilvl w:val="1"/>
          <w:numId w:val="28"/>
        </w:numPr>
        <w:spacing w:before="0"/>
        <w:jc w:val="both"/>
        <w:rPr>
          <w:rFonts w:cs="Arial"/>
          <w:lang w:val="sr-Cyrl-RS"/>
        </w:rPr>
      </w:pPr>
      <w:r w:rsidRPr="00F10346">
        <w:rPr>
          <w:rFonts w:cs="Arial"/>
        </w:rPr>
        <w:t>Корекција цене</w:t>
      </w:r>
      <w:r w:rsidR="00266FE9">
        <w:rPr>
          <w:rFonts w:cs="Arial"/>
        </w:rPr>
        <w:t xml:space="preserve"> </w:t>
      </w:r>
    </w:p>
    <w:p w:rsidR="009977EB" w:rsidRDefault="003945E2" w:rsidP="0054056C">
      <w:pPr>
        <w:pStyle w:val="KDParagraf"/>
        <w:spacing w:before="0"/>
        <w:rPr>
          <w:rFonts w:cs="Arial"/>
          <w:lang w:val="ru-RU"/>
        </w:rPr>
      </w:pPr>
      <w:r w:rsidRPr="002E0F39">
        <w:rPr>
          <w:rFonts w:cs="Arial"/>
          <w:lang w:val="ru-RU"/>
        </w:rPr>
        <w:t>Цена је фиксна за цео уговорени период и не подлеже никаквој промени.</w:t>
      </w:r>
    </w:p>
    <w:p w:rsidR="006571B7" w:rsidRPr="002E0F39" w:rsidRDefault="006571B7" w:rsidP="0054056C">
      <w:pPr>
        <w:pStyle w:val="KDParagraf"/>
        <w:spacing w:before="0"/>
        <w:rPr>
          <w:rFonts w:eastAsia="Calibri" w:cs="Arial"/>
          <w:lang w:val="ru-RU"/>
        </w:rPr>
      </w:pPr>
    </w:p>
    <w:p w:rsidR="005D18A0" w:rsidRPr="005D18A0" w:rsidRDefault="006C6FDF" w:rsidP="005D18A0">
      <w:pPr>
        <w:pStyle w:val="Heading10"/>
        <w:numPr>
          <w:ilvl w:val="1"/>
          <w:numId w:val="28"/>
        </w:numPr>
        <w:rPr>
          <w:rFonts w:cs="Arial"/>
          <w:lang w:val="sr-Cyrl-RS"/>
        </w:rPr>
      </w:pPr>
      <w:bookmarkStart w:id="225" w:name="_Toc441651588"/>
      <w:bookmarkStart w:id="226" w:name="_Toc442559899"/>
      <w:r w:rsidRPr="002E0F39">
        <w:rPr>
          <w:rFonts w:cs="Arial"/>
          <w:lang w:val="ru-RU"/>
        </w:rPr>
        <w:t xml:space="preserve"> </w:t>
      </w:r>
      <w:r w:rsidRPr="00F10346">
        <w:rPr>
          <w:rFonts w:cs="Arial"/>
          <w:lang w:val="en-US"/>
        </w:rPr>
        <w:t>Рок испоруке добара</w:t>
      </w:r>
    </w:p>
    <w:p w:rsidR="009B3371" w:rsidRDefault="00B74EF3" w:rsidP="00E73202">
      <w:pPr>
        <w:spacing w:before="0"/>
        <w:rPr>
          <w:rFonts w:eastAsia="Calibri" w:cs="Arial"/>
          <w:lang w:val="ru-RU"/>
        </w:rPr>
      </w:pPr>
      <w:r w:rsidRPr="00805982">
        <w:rPr>
          <w:rFonts w:eastAsia="Calibri" w:cs="Arial"/>
          <w:lang w:val="ru-RU"/>
        </w:rPr>
        <w:t xml:space="preserve">Изабрани понуђач је обавезан да </w:t>
      </w:r>
      <w:r w:rsidRPr="00C633F9">
        <w:rPr>
          <w:rFonts w:eastAsia="Calibri" w:cs="Arial"/>
          <w:lang w:val="ru-RU"/>
        </w:rPr>
        <w:t>50%</w:t>
      </w:r>
      <w:r>
        <w:rPr>
          <w:rFonts w:eastAsia="Calibri" w:cs="Arial"/>
          <w:lang w:val="ru-RU"/>
        </w:rPr>
        <w:t xml:space="preserve"> свих</w:t>
      </w:r>
      <w:r w:rsidRPr="00C633F9">
        <w:rPr>
          <w:rFonts w:eastAsia="Calibri" w:cs="Arial"/>
          <w:lang w:val="ru-RU"/>
        </w:rPr>
        <w:t xml:space="preserve"> </w:t>
      </w:r>
      <w:r>
        <w:rPr>
          <w:rFonts w:eastAsia="Calibri" w:cs="Arial"/>
          <w:lang w:val="ru-RU"/>
        </w:rPr>
        <w:t xml:space="preserve">добара </w:t>
      </w:r>
      <w:r w:rsidRPr="00C633F9">
        <w:rPr>
          <w:rFonts w:eastAsia="Calibri" w:cs="Arial"/>
          <w:lang w:val="ru-RU"/>
        </w:rPr>
        <w:t xml:space="preserve"> </w:t>
      </w:r>
      <w:r>
        <w:rPr>
          <w:rFonts w:eastAsia="Calibri" w:cs="Arial"/>
          <w:lang w:val="ru-RU"/>
        </w:rPr>
        <w:t>испоручи</w:t>
      </w:r>
      <w:r w:rsidRPr="00805982">
        <w:rPr>
          <w:rFonts w:eastAsia="Calibri" w:cs="Arial"/>
          <w:lang w:val="ru-RU"/>
        </w:rPr>
        <w:t xml:space="preserve"> у року који не може бити дужи од </w:t>
      </w:r>
      <w:r>
        <w:rPr>
          <w:rFonts w:eastAsia="Calibri" w:cs="Arial"/>
          <w:lang w:val="sr-Cyrl-RS"/>
        </w:rPr>
        <w:t xml:space="preserve">60 </w:t>
      </w:r>
      <w:r>
        <w:rPr>
          <w:rFonts w:eastAsia="Calibri" w:cs="Arial"/>
          <w:lang w:val="ru-RU"/>
        </w:rPr>
        <w:t>дана</w:t>
      </w:r>
      <w:r w:rsidRPr="00805982">
        <w:rPr>
          <w:rFonts w:eastAsia="Calibri" w:cs="Arial"/>
          <w:lang w:val="ru-RU"/>
        </w:rPr>
        <w:t xml:space="preserve"> од дана ступања Уговора на снагу</w:t>
      </w:r>
      <w:r>
        <w:rPr>
          <w:rFonts w:eastAsia="Calibri" w:cs="Arial"/>
          <w:lang w:val="ru-RU"/>
        </w:rPr>
        <w:t xml:space="preserve">, а </w:t>
      </w:r>
      <w:r w:rsidRPr="00C633F9">
        <w:rPr>
          <w:rFonts w:eastAsia="Calibri" w:cs="Arial"/>
          <w:lang w:val="ru-RU"/>
        </w:rPr>
        <w:t xml:space="preserve">50% </w:t>
      </w:r>
      <w:r>
        <w:rPr>
          <w:rFonts w:eastAsia="Calibri" w:cs="Arial"/>
          <w:lang w:val="ru-RU"/>
        </w:rPr>
        <w:t>преосталих</w:t>
      </w:r>
      <w:r w:rsidRPr="00C633F9">
        <w:rPr>
          <w:rFonts w:eastAsia="Calibri" w:cs="Arial"/>
          <w:lang w:val="ru-RU"/>
        </w:rPr>
        <w:t xml:space="preserve"> доб</w:t>
      </w:r>
      <w:r>
        <w:rPr>
          <w:rFonts w:eastAsia="Calibri" w:cs="Arial"/>
          <w:lang w:val="ru-RU"/>
        </w:rPr>
        <w:t>а</w:t>
      </w:r>
      <w:r w:rsidRPr="00C633F9">
        <w:rPr>
          <w:rFonts w:eastAsia="Calibri" w:cs="Arial"/>
          <w:lang w:val="ru-RU"/>
        </w:rPr>
        <w:t xml:space="preserve">ра  испоручи у року који не може бити дужи од </w:t>
      </w:r>
      <w:r>
        <w:rPr>
          <w:rFonts w:eastAsia="Calibri" w:cs="Arial"/>
          <w:lang w:val="sr-Cyrl-RS"/>
        </w:rPr>
        <w:t>120</w:t>
      </w:r>
      <w:r w:rsidRPr="00C633F9">
        <w:rPr>
          <w:rFonts w:eastAsia="Calibri" w:cs="Arial"/>
          <w:lang w:val="sr-Cyrl-RS"/>
        </w:rPr>
        <w:t xml:space="preserve"> </w:t>
      </w:r>
      <w:r w:rsidRPr="00C633F9">
        <w:rPr>
          <w:rFonts w:eastAsia="Calibri" w:cs="Arial"/>
          <w:lang w:val="ru-RU"/>
        </w:rPr>
        <w:t>дана од дана ступања Уговора на снагу</w:t>
      </w:r>
      <w:r w:rsidRPr="00805982">
        <w:rPr>
          <w:rFonts w:eastAsia="Calibri" w:cs="Arial"/>
          <w:lang w:val="ru-RU"/>
        </w:rPr>
        <w:t>.</w:t>
      </w:r>
    </w:p>
    <w:p w:rsidR="0007604C" w:rsidRPr="00E73202" w:rsidRDefault="0007604C" w:rsidP="00E73202">
      <w:pPr>
        <w:spacing w:before="0"/>
        <w:rPr>
          <w:rFonts w:eastAsia="Calibri" w:cs="Arial"/>
          <w:lang w:val="ru-RU"/>
        </w:rPr>
      </w:pPr>
    </w:p>
    <w:p w:rsidR="005D18A0" w:rsidRPr="005D18A0" w:rsidRDefault="00A6232C" w:rsidP="005D18A0">
      <w:pPr>
        <w:pStyle w:val="Heading10"/>
        <w:numPr>
          <w:ilvl w:val="1"/>
          <w:numId w:val="28"/>
        </w:numPr>
        <w:rPr>
          <w:rFonts w:cs="Arial"/>
          <w:lang w:val="sr-Cyrl-RS"/>
        </w:rPr>
      </w:pPr>
      <w:r>
        <w:rPr>
          <w:rFonts w:cs="Arial"/>
          <w:lang w:val="en-US"/>
        </w:rPr>
        <w:t>Гарантни рок</w:t>
      </w:r>
    </w:p>
    <w:p w:rsidR="00E547ED" w:rsidRPr="00E547ED" w:rsidRDefault="00A6232C" w:rsidP="00A6232C">
      <w:pPr>
        <w:spacing w:before="0"/>
        <w:rPr>
          <w:rFonts w:cs="Arial"/>
          <w:lang w:val="sr-Cyrl-RS" w:eastAsia="zh-CN"/>
        </w:rPr>
      </w:pPr>
      <w:r w:rsidRPr="002E0F39">
        <w:rPr>
          <w:rFonts w:cs="Arial"/>
          <w:lang w:val="ru-RU" w:eastAsia="zh-CN"/>
        </w:rPr>
        <w:t xml:space="preserve">Гарантни рок за предмет набавке је минимум </w:t>
      </w:r>
      <w:r w:rsidR="008F6525">
        <w:rPr>
          <w:rFonts w:cs="Arial"/>
          <w:lang w:val="ru-RU" w:eastAsia="zh-CN"/>
        </w:rPr>
        <w:t>12</w:t>
      </w:r>
      <w:r w:rsidRPr="002E0F39">
        <w:rPr>
          <w:rFonts w:cs="Arial"/>
          <w:lang w:val="ru-RU" w:eastAsia="zh-CN"/>
        </w:rPr>
        <w:t xml:space="preserve"> месец</w:t>
      </w:r>
      <w:r w:rsidR="008F6525">
        <w:rPr>
          <w:rFonts w:cs="Arial"/>
          <w:lang w:val="sr-Cyrl-RS" w:eastAsia="zh-CN"/>
        </w:rPr>
        <w:t>и</w:t>
      </w:r>
      <w:r w:rsidRPr="002E0F39">
        <w:rPr>
          <w:rFonts w:cs="Arial"/>
          <w:lang w:val="ru-RU" w:eastAsia="zh-CN"/>
        </w:rPr>
        <w:t xml:space="preserve"> од дана када је извршена испорука  добара.</w:t>
      </w:r>
    </w:p>
    <w:p w:rsidR="009B3371" w:rsidRPr="00A6232C" w:rsidRDefault="00A6232C" w:rsidP="00A6232C">
      <w:pPr>
        <w:spacing w:before="0"/>
        <w:rPr>
          <w:rFonts w:cs="Arial"/>
          <w:lang w:val="sr-Cyrl-RS" w:eastAsia="zh-CN"/>
        </w:rPr>
      </w:pPr>
      <w:r w:rsidRPr="002E0F39">
        <w:rPr>
          <w:rFonts w:cs="Arial"/>
          <w:lang w:val="ru-RU" w:eastAsia="zh-CN"/>
        </w:rPr>
        <w:t>Изабрани Понуђач је дужан да о свом трошку отклони све евентуалне недостатке у току трајања гарантног рока.</w:t>
      </w:r>
    </w:p>
    <w:p w:rsidR="00A6232C" w:rsidRPr="00A6232C" w:rsidRDefault="00A6232C" w:rsidP="00A6232C">
      <w:pPr>
        <w:spacing w:before="0"/>
        <w:rPr>
          <w:rFonts w:cs="Arial"/>
          <w:color w:val="00B0F0"/>
          <w:lang w:val="sr-Cyrl-RS" w:eastAsia="zh-CN"/>
        </w:rPr>
      </w:pPr>
    </w:p>
    <w:p w:rsidR="005D18A0" w:rsidRPr="005D18A0" w:rsidRDefault="006C6FDF" w:rsidP="00B137B3">
      <w:pPr>
        <w:pStyle w:val="KDPodnaslov2"/>
        <w:spacing w:before="0"/>
        <w:ind w:left="450"/>
        <w:jc w:val="both"/>
        <w:rPr>
          <w:rFonts w:cs="Arial"/>
          <w:lang w:val="ru-RU"/>
        </w:rPr>
      </w:pPr>
      <w:r w:rsidRPr="005726D2">
        <w:rPr>
          <w:rFonts w:cs="Arial"/>
          <w:lang w:val="ru-RU"/>
        </w:rPr>
        <w:t xml:space="preserve">6.15 </w:t>
      </w:r>
      <w:r w:rsidR="008D2B23" w:rsidRPr="005726D2">
        <w:rPr>
          <w:rFonts w:cs="Arial"/>
          <w:lang w:val="ru-RU"/>
        </w:rPr>
        <w:t>Начин и услови плаћања</w:t>
      </w:r>
      <w:bookmarkEnd w:id="225"/>
      <w:bookmarkEnd w:id="226"/>
    </w:p>
    <w:p w:rsidR="00700349" w:rsidRDefault="00602538" w:rsidP="00B81CC1">
      <w:pPr>
        <w:spacing w:before="0"/>
        <w:rPr>
          <w:rFonts w:eastAsia="Calibri" w:cs="Arial"/>
          <w:lang w:val="ru-RU"/>
        </w:rPr>
      </w:pPr>
      <w:r w:rsidRPr="005726D2">
        <w:rPr>
          <w:rFonts w:eastAsia="Calibri" w:cs="Arial"/>
          <w:lang w:val="ru-RU"/>
        </w:rPr>
        <w:t xml:space="preserve">Плаћање добара који су предмет ове јавне набавке наручилац ће извршити на текући рачун </w:t>
      </w:r>
      <w:r w:rsidR="00D31750">
        <w:rPr>
          <w:rFonts w:eastAsia="Calibri" w:cs="Arial"/>
          <w:lang w:val="ru-RU"/>
        </w:rPr>
        <w:t xml:space="preserve">изабраног </w:t>
      </w:r>
      <w:r w:rsidRPr="005726D2">
        <w:rPr>
          <w:rFonts w:eastAsia="Calibri" w:cs="Arial"/>
          <w:lang w:val="ru-RU"/>
        </w:rPr>
        <w:t xml:space="preserve">понуђача, сукцесивно, након сваке појединачне испоруке и потписивања Записника о </w:t>
      </w:r>
      <w:r w:rsidR="002668E9">
        <w:rPr>
          <w:rFonts w:eastAsia="Calibri" w:cs="Arial"/>
          <w:lang w:val="sr-Cyrl-RS"/>
        </w:rPr>
        <w:t>извршеној испоруци добара</w:t>
      </w:r>
      <w:r w:rsidRPr="005726D2">
        <w:rPr>
          <w:rFonts w:eastAsia="Calibri" w:cs="Arial"/>
          <w:lang w:val="ru-RU"/>
        </w:rPr>
        <w:t xml:space="preserve"> од стра</w:t>
      </w:r>
      <w:r w:rsidR="00D31750">
        <w:rPr>
          <w:rFonts w:eastAsia="Calibri" w:cs="Arial"/>
          <w:lang w:val="ru-RU"/>
        </w:rPr>
        <w:t>не овлашћених представника Наручиоца и  изабраног понуђача</w:t>
      </w:r>
      <w:r w:rsidRPr="005726D2">
        <w:rPr>
          <w:rFonts w:eastAsia="Calibri" w:cs="Arial"/>
          <w:lang w:val="ru-RU"/>
        </w:rPr>
        <w:t xml:space="preserve"> - без примедби или отпремнице, у року до 45 дана од дана пријема исправног рачуна.  </w:t>
      </w:r>
    </w:p>
    <w:p w:rsidR="00700349" w:rsidRPr="00B81CC1" w:rsidRDefault="00602538" w:rsidP="00B137B3">
      <w:pPr>
        <w:autoSpaceDE w:val="0"/>
        <w:autoSpaceDN w:val="0"/>
        <w:adjustRightInd w:val="0"/>
        <w:spacing w:before="0"/>
        <w:ind w:right="-426"/>
        <w:rPr>
          <w:lang w:val="ru-RU"/>
        </w:rPr>
      </w:pPr>
      <w:r w:rsidRPr="005726D2">
        <w:rPr>
          <w:rFonts w:eastAsia="Calibri" w:cs="Arial"/>
          <w:lang w:val="ru-RU"/>
        </w:rPr>
        <w:t xml:space="preserve">Рачун мора да гласи на : Јавно предузеће „Електропривреда Србије“ Београд, Царице Милице 2, ПИБ 103920327, Огранак ТЕНТ Београд-Обреновац, Богољуба Урошевића Црног 44, 11500 </w:t>
      </w:r>
      <w:r w:rsidRPr="00602538">
        <w:rPr>
          <w:rFonts w:eastAsia="Calibri" w:cs="Arial"/>
        </w:rPr>
        <w:t>O</w:t>
      </w:r>
      <w:r w:rsidRPr="005726D2">
        <w:rPr>
          <w:rFonts w:eastAsia="Calibri" w:cs="Arial"/>
          <w:lang w:val="ru-RU"/>
        </w:rPr>
        <w:t>бреновац  и би</w:t>
      </w:r>
      <w:r w:rsidR="00D31750">
        <w:rPr>
          <w:rFonts w:eastAsia="Calibri" w:cs="Arial"/>
          <w:lang w:val="ru-RU"/>
        </w:rPr>
        <w:t>ти достављен на адресу Наручиоца</w:t>
      </w:r>
      <w:r w:rsidRPr="005726D2">
        <w:rPr>
          <w:rFonts w:eastAsia="Calibri" w:cs="Arial"/>
          <w:lang w:val="ru-RU"/>
        </w:rPr>
        <w:t xml:space="preserve">: Јавно предузеће „Електропривреда Србије“ Београд, огранак ТЕНТ, Богољуба Урошевића Црног 44, 11500 </w:t>
      </w:r>
      <w:r w:rsidRPr="00602538">
        <w:rPr>
          <w:rFonts w:eastAsia="Calibri" w:cs="Arial"/>
        </w:rPr>
        <w:t>O</w:t>
      </w:r>
      <w:r w:rsidRPr="005726D2">
        <w:rPr>
          <w:rFonts w:eastAsia="Calibri" w:cs="Arial"/>
          <w:lang w:val="ru-RU"/>
        </w:rPr>
        <w:t xml:space="preserve">бреновац, са обавезним прилозима и то: </w:t>
      </w:r>
      <w:r w:rsidR="008767D5" w:rsidRPr="005726D2">
        <w:rPr>
          <w:rFonts w:eastAsia="Calibri" w:cs="Arial"/>
          <w:lang w:val="ru-RU"/>
        </w:rPr>
        <w:t xml:space="preserve">Записника о </w:t>
      </w:r>
      <w:r w:rsidR="008767D5" w:rsidRPr="008767D5">
        <w:rPr>
          <w:rFonts w:eastAsia="Calibri" w:cs="Arial"/>
          <w:lang w:val="sr-Cyrl-RS"/>
        </w:rPr>
        <w:t>извршеној испоруци добара</w:t>
      </w:r>
      <w:r w:rsidRPr="005726D2">
        <w:rPr>
          <w:rFonts w:eastAsia="Calibri" w:cs="Arial"/>
          <w:lang w:val="ru-RU"/>
        </w:rPr>
        <w:t xml:space="preserve"> или  отпремница на којој је наведен датум испоруке добара, као и количина испоручених добара, са читко написаним именом и презименом </w:t>
      </w:r>
      <w:r w:rsidR="00D31750">
        <w:rPr>
          <w:rFonts w:eastAsia="Calibri" w:cs="Arial"/>
          <w:lang w:val="ru-RU"/>
        </w:rPr>
        <w:t>и потписом овлашћеног лица Наручиоца</w:t>
      </w:r>
      <w:r w:rsidRPr="005726D2">
        <w:rPr>
          <w:rFonts w:eastAsia="Calibri" w:cs="Arial"/>
          <w:lang w:val="ru-RU"/>
        </w:rPr>
        <w:t>, које је примило предметна добра.</w:t>
      </w:r>
      <w:r w:rsidR="00454024" w:rsidRPr="005726D2">
        <w:rPr>
          <w:lang w:val="ru-RU"/>
        </w:rPr>
        <w:t xml:space="preserve"> </w:t>
      </w:r>
    </w:p>
    <w:p w:rsidR="00E547ED" w:rsidRPr="00C13270" w:rsidRDefault="00D31750" w:rsidP="00B137B3">
      <w:pPr>
        <w:autoSpaceDE w:val="0"/>
        <w:autoSpaceDN w:val="0"/>
        <w:adjustRightInd w:val="0"/>
        <w:spacing w:before="0"/>
        <w:ind w:right="-426"/>
        <w:rPr>
          <w:rFonts w:eastAsia="Calibri" w:cs="Arial"/>
          <w:lang w:val="ru-RU"/>
        </w:rPr>
      </w:pPr>
      <w:r>
        <w:rPr>
          <w:rFonts w:eastAsia="Calibri" w:cs="Arial"/>
          <w:lang w:val="ru-RU"/>
        </w:rPr>
        <w:t>Изабрани п</w:t>
      </w:r>
      <w:r w:rsidR="00454024">
        <w:rPr>
          <w:rFonts w:eastAsia="Calibri" w:cs="Arial"/>
          <w:lang w:val="sr-Cyrl-RS"/>
        </w:rPr>
        <w:t xml:space="preserve">онуђач </w:t>
      </w:r>
      <w:r w:rsidR="00454024" w:rsidRPr="002E0F39">
        <w:rPr>
          <w:rFonts w:eastAsia="Calibri" w:cs="Arial"/>
          <w:lang w:val="ru-RU"/>
        </w:rPr>
        <w:t>је обавезан да на рачуну/рачунима наведе уговор на основу којег се рачун издаје (број и датум).</w:t>
      </w:r>
      <w:r w:rsidR="008767D5">
        <w:rPr>
          <w:rFonts w:eastAsia="Calibri" w:cs="Arial"/>
          <w:lang w:val="sr-Cyrl-RS"/>
        </w:rPr>
        <w:t xml:space="preserve"> </w:t>
      </w:r>
      <w:r w:rsidR="00602538" w:rsidRPr="002E0F39">
        <w:rPr>
          <w:rFonts w:eastAsia="Calibri" w:cs="Arial"/>
          <w:lang w:val="ru-RU"/>
        </w:rPr>
        <w:t>У испостављеном рачуну и отпремници, изабрани понуђач је дужан да се придржава тачно дефинисаних назива робе из конкурсне документације и прихваћене понуде (из Обрасца структуре цене). Рачуни који не одговарају наведеним тачним називима, сматраће се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8D2B23" w:rsidRDefault="008767D5" w:rsidP="00B137B3">
      <w:pPr>
        <w:autoSpaceDE w:val="0"/>
        <w:autoSpaceDN w:val="0"/>
        <w:adjustRightInd w:val="0"/>
        <w:spacing w:before="0"/>
        <w:ind w:right="-426"/>
        <w:rPr>
          <w:bCs/>
          <w:lang w:val="sr-Cyrl-RS"/>
        </w:rPr>
      </w:pPr>
      <w:r w:rsidRPr="002E0F39">
        <w:rPr>
          <w:bCs/>
          <w:lang w:val="ru-RU"/>
        </w:rPr>
        <w:t xml:space="preserve">Рачун који није издат у складу са уговреним условима, неће бити исправан и биће враћен </w:t>
      </w:r>
      <w:r>
        <w:rPr>
          <w:bCs/>
          <w:lang w:val="sr-Cyrl-RS"/>
        </w:rPr>
        <w:t>Понуђачу</w:t>
      </w:r>
      <w:r w:rsidRPr="002E0F39">
        <w:rPr>
          <w:bCs/>
          <w:lang w:val="ru-RU"/>
        </w:rPr>
        <w:t>.</w:t>
      </w:r>
    </w:p>
    <w:p w:rsidR="008767D5" w:rsidRPr="008767D5" w:rsidRDefault="008767D5" w:rsidP="008D2B23">
      <w:pPr>
        <w:autoSpaceDE w:val="0"/>
        <w:autoSpaceDN w:val="0"/>
        <w:adjustRightInd w:val="0"/>
        <w:spacing w:before="0"/>
        <w:ind w:right="-426"/>
        <w:rPr>
          <w:rFonts w:eastAsia="Calibri" w:cs="Arial"/>
          <w:lang w:val="sr-Cyrl-RS"/>
        </w:rPr>
      </w:pPr>
    </w:p>
    <w:p w:rsidR="005D18A0" w:rsidRPr="005D18A0" w:rsidRDefault="008D2B23" w:rsidP="005D18A0">
      <w:pPr>
        <w:pStyle w:val="KDPodnaslov2"/>
        <w:numPr>
          <w:ilvl w:val="1"/>
          <w:numId w:val="33"/>
        </w:numPr>
        <w:spacing w:before="0"/>
        <w:jc w:val="both"/>
        <w:rPr>
          <w:rFonts w:cs="Arial"/>
          <w:lang w:val="sr-Cyrl-RS"/>
        </w:rPr>
      </w:pPr>
      <w:bookmarkStart w:id="227" w:name="_Toc441651589"/>
      <w:bookmarkStart w:id="228" w:name="_Toc442559900"/>
      <w:r w:rsidRPr="00F10346">
        <w:rPr>
          <w:rFonts w:cs="Arial"/>
        </w:rPr>
        <w:t>Рок важења понуде</w:t>
      </w:r>
      <w:bookmarkEnd w:id="227"/>
      <w:bookmarkEnd w:id="228"/>
    </w:p>
    <w:p w:rsidR="008B4615" w:rsidRPr="008B4615" w:rsidRDefault="008B4615" w:rsidP="008B4615">
      <w:pPr>
        <w:spacing w:before="0"/>
        <w:rPr>
          <w:rFonts w:cs="Arial"/>
          <w:lang w:val="ru-RU"/>
        </w:rPr>
      </w:pPr>
      <w:r w:rsidRPr="008B4615">
        <w:rPr>
          <w:rFonts w:cs="Arial"/>
          <w:lang w:val="ru-RU"/>
        </w:rPr>
        <w:t xml:space="preserve">Понуда мора да важи најмање </w:t>
      </w:r>
      <w:r w:rsidR="00214703">
        <w:rPr>
          <w:rFonts w:cs="Arial"/>
          <w:lang w:val="ru-RU"/>
        </w:rPr>
        <w:t>60</w:t>
      </w:r>
      <w:r w:rsidRPr="008B4615">
        <w:rPr>
          <w:rFonts w:cs="Arial"/>
          <w:lang w:val="ru-RU"/>
        </w:rPr>
        <w:t xml:space="preserve"> (</w:t>
      </w:r>
      <w:r w:rsidR="00214703">
        <w:rPr>
          <w:rFonts w:cs="Arial"/>
          <w:lang w:val="ru-RU"/>
        </w:rPr>
        <w:t>шездесет</w:t>
      </w:r>
      <w:r w:rsidRPr="008B4615">
        <w:rPr>
          <w:rFonts w:cs="Arial"/>
          <w:lang w:val="ru-RU"/>
        </w:rPr>
        <w:t xml:space="preserve">) дана од дана отварања понуда. </w:t>
      </w:r>
    </w:p>
    <w:p w:rsidR="005A3029" w:rsidRDefault="008B4615" w:rsidP="008B4615">
      <w:pPr>
        <w:spacing w:before="0"/>
        <w:rPr>
          <w:rFonts w:cs="Arial"/>
          <w:lang w:val="ru-RU"/>
        </w:rPr>
      </w:pPr>
      <w:r w:rsidRPr="008B4615">
        <w:rPr>
          <w:rFonts w:cs="Arial"/>
          <w:lang w:val="ru-RU"/>
        </w:rPr>
        <w:lastRenderedPageBreak/>
        <w:t>У случају да понуђач наведе краћи рок важења понуде, понуда ће бити одбијена, као неприхватљива</w:t>
      </w:r>
    </w:p>
    <w:p w:rsidR="00F066DE" w:rsidRPr="00D222A3" w:rsidRDefault="00F066DE" w:rsidP="00D222A3">
      <w:pPr>
        <w:rPr>
          <w:rFonts w:cs="Arial"/>
          <w:color w:val="00B0F0"/>
          <w:lang w:val="sr-Cyrl-RS"/>
        </w:rPr>
      </w:pPr>
    </w:p>
    <w:p w:rsidR="005D18A0" w:rsidRDefault="005D18A0" w:rsidP="00E547ED">
      <w:pPr>
        <w:pStyle w:val="KDPodnaslov2"/>
        <w:numPr>
          <w:ilvl w:val="1"/>
          <w:numId w:val="33"/>
        </w:numPr>
        <w:spacing w:before="0"/>
        <w:jc w:val="both"/>
        <w:rPr>
          <w:rFonts w:cs="Arial"/>
          <w:lang w:val="sr-Cyrl-RS"/>
        </w:rPr>
      </w:pPr>
      <w:r>
        <w:rPr>
          <w:rFonts w:cs="Arial"/>
          <w:lang w:val="sr-Cyrl-RS"/>
        </w:rPr>
        <w:t xml:space="preserve">Средства финансијског обезбеђења </w:t>
      </w:r>
    </w:p>
    <w:p w:rsidR="005D18A0" w:rsidRPr="00192379" w:rsidRDefault="005D18A0" w:rsidP="005D18A0">
      <w:pPr>
        <w:spacing w:before="0"/>
        <w:rPr>
          <w:lang w:val="sr-Cyrl-RS"/>
        </w:rPr>
      </w:pPr>
      <w:r w:rsidRPr="00192379">
        <w:rPr>
          <w:lang w:val="sr-Cyrl-RS"/>
        </w:rPr>
        <w:t>Сви трошкови око прибављања средстава обезбеђења падају на терет понуђача, а и исти могу бити наведени у Обрасцу трошкова припреме понуде.</w:t>
      </w:r>
    </w:p>
    <w:p w:rsidR="005D18A0" w:rsidRPr="00192379" w:rsidRDefault="005D18A0" w:rsidP="005D18A0">
      <w:pPr>
        <w:spacing w:before="0"/>
        <w:rPr>
          <w:lang w:val="sr-Cyrl-RS"/>
        </w:rPr>
      </w:pPr>
      <w:r w:rsidRPr="00192379">
        <w:rPr>
          <w:lang w:val="sr-Cyrl-RS"/>
        </w:rPr>
        <w:t>Члан групе понуђача може бити налогодавац средства финансијског обезбеђења.</w:t>
      </w:r>
    </w:p>
    <w:p w:rsidR="005D18A0" w:rsidRPr="00192379" w:rsidRDefault="005D18A0" w:rsidP="005D18A0">
      <w:pPr>
        <w:spacing w:before="0"/>
        <w:rPr>
          <w:lang w:val="sr-Cyrl-RS"/>
        </w:rPr>
      </w:pPr>
      <w:r w:rsidRPr="00192379">
        <w:rPr>
          <w:lang w:val="sr-Cyrl-RS"/>
        </w:rPr>
        <w:t>Средства финансијског обезбеђења морају да буду у валути у којој је и понуда.</w:t>
      </w:r>
    </w:p>
    <w:p w:rsidR="005D18A0" w:rsidRPr="00192379" w:rsidRDefault="005D18A0" w:rsidP="005D18A0">
      <w:pPr>
        <w:spacing w:before="0"/>
        <w:rPr>
          <w:lang w:val="sr-Cyrl-RS"/>
        </w:rPr>
      </w:pPr>
      <w:r w:rsidRPr="00192379">
        <w:rPr>
          <w:lang w:val="sr-Cyrl-RS"/>
        </w:rPr>
        <w:t xml:space="preserve">Ако се за време трајања уговора промене рокови за извршење уговорне обавезе, важност  СФО мора се продужити. </w:t>
      </w:r>
    </w:p>
    <w:p w:rsidR="005D18A0" w:rsidRPr="00192379" w:rsidRDefault="005D18A0" w:rsidP="005D18A0">
      <w:pPr>
        <w:spacing w:before="0"/>
        <w:rPr>
          <w:lang w:val="sr-Cyrl-RS"/>
        </w:rPr>
      </w:pPr>
      <w:r w:rsidRPr="00192379">
        <w:rPr>
          <w:lang w:val="sr-Cyrl-RS"/>
        </w:rPr>
        <w:t>Понуђач који подносе понуду је дужан да достави следећа средства финансијског обезбеђења:</w:t>
      </w:r>
    </w:p>
    <w:p w:rsidR="005D18A0" w:rsidRPr="00D9744F" w:rsidRDefault="005D18A0" w:rsidP="005D18A0">
      <w:pPr>
        <w:tabs>
          <w:tab w:val="center" w:pos="4514"/>
        </w:tabs>
        <w:spacing w:before="0"/>
        <w:contextualSpacing/>
        <w:rPr>
          <w:rFonts w:eastAsia="Calibri" w:cs="Arial"/>
          <w:b/>
          <w:u w:val="single"/>
          <w:lang w:val="sr-Cyrl-RS"/>
        </w:rPr>
      </w:pPr>
      <w:r w:rsidRPr="00364EB0">
        <w:rPr>
          <w:rFonts w:eastAsia="Calibri" w:cs="Arial"/>
          <w:b/>
          <w:u w:val="single"/>
          <w:lang w:val="ru-RU"/>
        </w:rPr>
        <w:t>У понуди:</w:t>
      </w:r>
    </w:p>
    <w:p w:rsidR="005D18A0" w:rsidRPr="00364EB0" w:rsidRDefault="005D18A0" w:rsidP="005D18A0">
      <w:pPr>
        <w:tabs>
          <w:tab w:val="left" w:pos="567"/>
          <w:tab w:val="left" w:pos="851"/>
        </w:tabs>
        <w:spacing w:before="0"/>
        <w:outlineLvl w:val="2"/>
        <w:rPr>
          <w:rFonts w:cs="Arial"/>
          <w:b/>
          <w:lang w:val="ru-RU"/>
        </w:rPr>
      </w:pPr>
      <w:bookmarkStart w:id="229" w:name="_Toc441651595"/>
      <w:bookmarkStart w:id="230" w:name="_Toc442559906"/>
      <w:r w:rsidRPr="00364EB0">
        <w:rPr>
          <w:rFonts w:cs="Arial"/>
          <w:b/>
          <w:lang w:val="ru-RU"/>
        </w:rPr>
        <w:t>Меница за озбиљност понуде</w:t>
      </w:r>
      <w:bookmarkEnd w:id="229"/>
      <w:bookmarkEnd w:id="230"/>
    </w:p>
    <w:p w:rsidR="005D18A0" w:rsidRPr="00364EB0" w:rsidRDefault="005D18A0" w:rsidP="005D18A0">
      <w:pPr>
        <w:spacing w:before="0"/>
        <w:rPr>
          <w:rFonts w:cs="Arial"/>
          <w:lang w:val="ru-RU"/>
        </w:rPr>
      </w:pPr>
      <w:r w:rsidRPr="00364EB0">
        <w:rPr>
          <w:rFonts w:cs="Arial"/>
          <w:lang w:val="ru-RU"/>
        </w:rPr>
        <w:t>Понуђач је обавезан да уз понуду Наручиоцу достави:</w:t>
      </w:r>
    </w:p>
    <w:p w:rsidR="005D18A0" w:rsidRPr="00364EB0" w:rsidRDefault="005D18A0" w:rsidP="005D18A0">
      <w:pPr>
        <w:numPr>
          <w:ilvl w:val="0"/>
          <w:numId w:val="36"/>
        </w:numPr>
        <w:spacing w:before="0" w:line="276" w:lineRule="auto"/>
        <w:contextualSpacing/>
        <w:rPr>
          <w:rFonts w:eastAsia="Calibri" w:cs="Arial"/>
          <w:lang w:val="ru-RU"/>
        </w:rPr>
      </w:pPr>
      <w:r w:rsidRPr="00364EB0">
        <w:rPr>
          <w:rFonts w:eastAsia="Calibri" w:cs="Arial"/>
          <w:lang w:val="ru-RU"/>
        </w:rPr>
        <w:t>бланко сопствену меницу за озбиљност понуде која је:</w:t>
      </w:r>
    </w:p>
    <w:p w:rsidR="005D18A0" w:rsidRPr="00364EB0" w:rsidRDefault="005D18A0" w:rsidP="005D18A0">
      <w:pPr>
        <w:numPr>
          <w:ilvl w:val="0"/>
          <w:numId w:val="14"/>
        </w:numPr>
        <w:spacing w:before="0"/>
        <w:ind w:left="1710"/>
        <w:rPr>
          <w:rFonts w:cs="Arial"/>
          <w:lang w:val="ru-RU"/>
        </w:rPr>
      </w:pPr>
      <w:r w:rsidRPr="00364EB0">
        <w:rPr>
          <w:rFonts w:cs="Arial"/>
          <w:lang w:val="ru-RU"/>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5D18A0" w:rsidRPr="00D9744F" w:rsidRDefault="005D18A0" w:rsidP="005D18A0">
      <w:pPr>
        <w:numPr>
          <w:ilvl w:val="0"/>
          <w:numId w:val="14"/>
        </w:numPr>
        <w:spacing w:before="0"/>
        <w:ind w:left="1710"/>
        <w:rPr>
          <w:rFonts w:cs="Arial"/>
        </w:rPr>
      </w:pPr>
      <w:r w:rsidRPr="00364EB0">
        <w:rPr>
          <w:rFonts w:cs="Arial"/>
          <w:lang w:val="ru-RU"/>
        </w:rPr>
        <w:t xml:space="preserve">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w:t>
      </w:r>
      <w:r w:rsidRPr="00D9744F">
        <w:rPr>
          <w:rFonts w:cs="Arial"/>
        </w:rPr>
        <w:t>Одлуке).</w:t>
      </w:r>
    </w:p>
    <w:p w:rsidR="005D18A0" w:rsidRPr="00364EB0" w:rsidRDefault="005D18A0" w:rsidP="005D18A0">
      <w:pPr>
        <w:numPr>
          <w:ilvl w:val="0"/>
          <w:numId w:val="14"/>
        </w:numPr>
        <w:spacing w:before="0"/>
        <w:ind w:left="1710"/>
        <w:rPr>
          <w:rFonts w:cs="Arial"/>
          <w:lang w:val="ru-RU"/>
        </w:rPr>
      </w:pPr>
      <w:r w:rsidRPr="00364EB0">
        <w:rPr>
          <w:rFonts w:cs="Arial"/>
          <w:lang w:val="ru-RU"/>
        </w:rPr>
        <w:t xml:space="preserve">Менично писмо – овлашћење којим понуђач овлашћује наручиоца да може наплатити меницу  на износ од </w:t>
      </w:r>
      <w:r w:rsidRPr="00D9744F">
        <w:rPr>
          <w:rFonts w:cs="Arial"/>
          <w:lang w:val="sr-Cyrl-RS"/>
        </w:rPr>
        <w:t>5</w:t>
      </w:r>
      <w:r w:rsidRPr="00364EB0">
        <w:rPr>
          <w:rFonts w:cs="Arial"/>
          <w:lang w:val="ru-RU"/>
        </w:rPr>
        <w:t>.% од вредности понуде (без ПДВ-а) са роком важења минимално 30 дана 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5D18A0" w:rsidRPr="00364EB0" w:rsidRDefault="005D18A0" w:rsidP="005D18A0">
      <w:pPr>
        <w:numPr>
          <w:ilvl w:val="0"/>
          <w:numId w:val="14"/>
        </w:numPr>
        <w:spacing w:before="0"/>
        <w:ind w:left="1710"/>
        <w:rPr>
          <w:rFonts w:cs="Arial"/>
          <w:lang w:val="ru-RU"/>
        </w:rPr>
      </w:pPr>
      <w:r w:rsidRPr="00364EB0">
        <w:rPr>
          <w:rFonts w:cs="Arial"/>
          <w:lang w:val="ru-RU"/>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5D18A0" w:rsidRPr="00364EB0" w:rsidRDefault="005D18A0" w:rsidP="005D18A0">
      <w:pPr>
        <w:numPr>
          <w:ilvl w:val="0"/>
          <w:numId w:val="36"/>
        </w:numPr>
        <w:spacing w:before="0" w:line="276" w:lineRule="auto"/>
        <w:contextualSpacing/>
        <w:rPr>
          <w:rFonts w:eastAsia="Calibri" w:cs="Arial"/>
          <w:lang w:val="ru-RU"/>
        </w:rPr>
      </w:pPr>
      <w:r w:rsidRPr="00364EB0">
        <w:rPr>
          <w:rFonts w:eastAsia="Calibri" w:cs="Arial"/>
          <w:lang w:val="ru-RU"/>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5D18A0" w:rsidRPr="00D9744F" w:rsidRDefault="005D18A0" w:rsidP="005D18A0">
      <w:pPr>
        <w:numPr>
          <w:ilvl w:val="0"/>
          <w:numId w:val="36"/>
        </w:numPr>
        <w:spacing w:before="0" w:line="276" w:lineRule="auto"/>
        <w:contextualSpacing/>
        <w:rPr>
          <w:rFonts w:eastAsia="Calibri" w:cs="Arial"/>
        </w:rPr>
      </w:pPr>
      <w:r w:rsidRPr="00D9744F">
        <w:rPr>
          <w:rFonts w:eastAsia="Calibri" w:cs="Arial"/>
        </w:rPr>
        <w:t>фотокопију ОП обрасца.</w:t>
      </w:r>
    </w:p>
    <w:p w:rsidR="005D18A0" w:rsidRPr="00364EB0" w:rsidRDefault="005D18A0" w:rsidP="005D18A0">
      <w:pPr>
        <w:numPr>
          <w:ilvl w:val="0"/>
          <w:numId w:val="36"/>
        </w:numPr>
        <w:spacing w:before="0" w:line="276" w:lineRule="auto"/>
        <w:contextualSpacing/>
        <w:rPr>
          <w:rFonts w:eastAsia="Calibri" w:cs="Arial"/>
          <w:lang w:val="ru-RU"/>
        </w:rPr>
      </w:pPr>
      <w:r w:rsidRPr="00364EB0">
        <w:rPr>
          <w:rFonts w:eastAsia="Calibri" w:cs="Arial"/>
          <w:lang w:val="ru-RU"/>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5D18A0" w:rsidRPr="00364EB0" w:rsidRDefault="005D18A0" w:rsidP="005D18A0">
      <w:pPr>
        <w:spacing w:before="0"/>
        <w:rPr>
          <w:rFonts w:cs="Arial"/>
          <w:lang w:val="ru-RU"/>
        </w:rPr>
      </w:pPr>
      <w:r w:rsidRPr="00364EB0">
        <w:rPr>
          <w:rFonts w:cs="Arial"/>
          <w:lang w:val="ru-RU"/>
        </w:rPr>
        <w:t xml:space="preserve">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w:t>
      </w:r>
      <w:r w:rsidRPr="00364EB0">
        <w:rPr>
          <w:rFonts w:cs="Arial"/>
          <w:lang w:val="ru-RU"/>
        </w:rPr>
        <w:lastRenderedPageBreak/>
        <w:t>обезбеђења које је захтевано уговором, Наручилац  има  право  да  изврши  наплату бланко сопствене менице  за  озбиљност  понуде.</w:t>
      </w:r>
    </w:p>
    <w:p w:rsidR="005D18A0" w:rsidRPr="00364EB0" w:rsidRDefault="005D18A0" w:rsidP="005D18A0">
      <w:pPr>
        <w:spacing w:before="0"/>
        <w:rPr>
          <w:rFonts w:cs="Arial"/>
          <w:lang w:val="ru-RU"/>
        </w:rPr>
      </w:pPr>
      <w:r w:rsidRPr="00364EB0">
        <w:rPr>
          <w:rFonts w:cs="Arial"/>
          <w:lang w:val="ru-RU"/>
        </w:rPr>
        <w:t>Меница ће бити враћена Понуђачу у року од осам дана од дана предаје наручиоцу средства финансијског обезбеђења која су захтевана у закљученом уговору.</w:t>
      </w:r>
    </w:p>
    <w:p w:rsidR="005D18A0" w:rsidRPr="00364EB0" w:rsidRDefault="005D18A0" w:rsidP="005D18A0">
      <w:pPr>
        <w:spacing w:before="0"/>
        <w:rPr>
          <w:rFonts w:cs="Arial"/>
          <w:lang w:val="ru-RU"/>
        </w:rPr>
      </w:pPr>
      <w:r w:rsidRPr="00364EB0">
        <w:rPr>
          <w:rFonts w:cs="Arial"/>
          <w:lang w:val="ru-RU"/>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
    <w:p w:rsidR="005D18A0" w:rsidRPr="00364EB0" w:rsidRDefault="005D18A0" w:rsidP="005D18A0">
      <w:pPr>
        <w:spacing w:before="0"/>
        <w:rPr>
          <w:rFonts w:cs="Arial"/>
          <w:lang w:val="ru-RU"/>
        </w:rPr>
      </w:pPr>
      <w:r w:rsidRPr="00364EB0">
        <w:rPr>
          <w:rFonts w:cs="Arial"/>
          <w:lang w:val="ru-RU"/>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
    <w:p w:rsidR="005D18A0" w:rsidRPr="00364EB0" w:rsidRDefault="005D18A0" w:rsidP="005D18A0">
      <w:pPr>
        <w:spacing w:before="0"/>
        <w:rPr>
          <w:rFonts w:cs="Arial"/>
          <w:lang w:val="ru-RU"/>
        </w:rPr>
      </w:pPr>
    </w:p>
    <w:p w:rsidR="005D18A0" w:rsidRPr="00D9744F" w:rsidRDefault="005D18A0" w:rsidP="005D18A0">
      <w:pPr>
        <w:spacing w:before="0"/>
        <w:contextualSpacing/>
        <w:rPr>
          <w:rFonts w:eastAsia="Calibri" w:cs="Arial"/>
          <w:b/>
          <w:u w:val="single"/>
          <w:lang w:val="sr-Cyrl-RS"/>
        </w:rPr>
      </w:pPr>
      <w:r w:rsidRPr="00364EB0">
        <w:rPr>
          <w:rFonts w:eastAsia="Calibri" w:cs="Arial"/>
          <w:b/>
          <w:u w:val="single"/>
          <w:lang w:val="ru-RU"/>
        </w:rPr>
        <w:t>У</w:t>
      </w:r>
      <w:r>
        <w:rPr>
          <w:rFonts w:eastAsia="Calibri" w:cs="Arial"/>
          <w:b/>
          <w:u w:val="single"/>
          <w:lang w:val="ru-RU"/>
        </w:rPr>
        <w:t>з потписан</w:t>
      </w:r>
      <w:r w:rsidRPr="00364EB0">
        <w:rPr>
          <w:rFonts w:eastAsia="Calibri" w:cs="Arial"/>
          <w:b/>
          <w:u w:val="single"/>
          <w:lang w:val="ru-RU"/>
        </w:rPr>
        <w:t xml:space="preserve"> </w:t>
      </w:r>
      <w:r>
        <w:rPr>
          <w:rFonts w:eastAsia="Calibri" w:cs="Arial"/>
          <w:b/>
          <w:u w:val="single"/>
          <w:lang w:val="ru-RU"/>
        </w:rPr>
        <w:t>Уговор</w:t>
      </w:r>
    </w:p>
    <w:p w:rsidR="008F6525" w:rsidRPr="00364EB0" w:rsidRDefault="008F6525" w:rsidP="008F6525">
      <w:pPr>
        <w:spacing w:before="0"/>
        <w:rPr>
          <w:rFonts w:cs="Arial"/>
          <w:b/>
          <w:lang w:val="ru-RU"/>
        </w:rPr>
      </w:pPr>
      <w:r w:rsidRPr="00364EB0">
        <w:rPr>
          <w:rFonts w:cs="Arial"/>
          <w:b/>
          <w:lang w:val="ru-RU"/>
        </w:rPr>
        <w:t>Меницу као гаранцију за добро извршење посла</w:t>
      </w:r>
    </w:p>
    <w:p w:rsidR="008F6525" w:rsidRPr="00364EB0" w:rsidRDefault="008F6525" w:rsidP="008F6525">
      <w:pPr>
        <w:spacing w:before="0"/>
        <w:rPr>
          <w:rFonts w:cs="Arial"/>
          <w:lang w:val="ru-RU"/>
        </w:rPr>
      </w:pPr>
      <w:r w:rsidRPr="00364EB0">
        <w:rPr>
          <w:rFonts w:cs="Arial"/>
          <w:lang w:val="ru-RU"/>
        </w:rPr>
        <w:t>Изабрани Понуђач је обавезан да Наручиоцу достави:</w:t>
      </w:r>
    </w:p>
    <w:p w:rsidR="008F6525" w:rsidRPr="00364EB0" w:rsidRDefault="008F6525" w:rsidP="008F6525">
      <w:pPr>
        <w:numPr>
          <w:ilvl w:val="0"/>
          <w:numId w:val="37"/>
        </w:numPr>
        <w:spacing w:before="0" w:line="276" w:lineRule="auto"/>
        <w:contextualSpacing/>
        <w:rPr>
          <w:rFonts w:eastAsia="Calibri" w:cs="Arial"/>
          <w:lang w:val="ru-RU"/>
        </w:rPr>
      </w:pPr>
      <w:r w:rsidRPr="00364EB0">
        <w:rPr>
          <w:rFonts w:eastAsia="Calibri" w:cs="Arial"/>
          <w:lang w:val="ru-RU"/>
        </w:rPr>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rsidR="008F6525" w:rsidRPr="00364EB0" w:rsidRDefault="008F6525" w:rsidP="008F6525">
      <w:pPr>
        <w:numPr>
          <w:ilvl w:val="0"/>
          <w:numId w:val="37"/>
        </w:numPr>
        <w:spacing w:before="0" w:line="276" w:lineRule="auto"/>
        <w:contextualSpacing/>
        <w:rPr>
          <w:rFonts w:eastAsia="Calibri" w:cs="Arial"/>
          <w:lang w:val="ru-RU"/>
        </w:rPr>
      </w:pPr>
      <w:r w:rsidRPr="00364EB0">
        <w:rPr>
          <w:rFonts w:eastAsia="Calibri" w:cs="Arial"/>
          <w:lang w:val="ru-RU"/>
        </w:rPr>
        <w:t xml:space="preserve">Менично писмо – овлашћење којим понуђач овлашћује наручиоца да може наплатити меницу  на износ од </w:t>
      </w:r>
      <w:r>
        <w:rPr>
          <w:rFonts w:eastAsia="Calibri" w:cs="Arial"/>
          <w:lang w:val="sr-Cyrl-RS"/>
        </w:rPr>
        <w:t>10</w:t>
      </w:r>
      <w:r w:rsidRPr="00364EB0">
        <w:rPr>
          <w:rFonts w:eastAsia="Calibri" w:cs="Arial"/>
          <w:lang w:val="ru-RU"/>
        </w:rPr>
        <w:t xml:space="preserve">% од вредности уговора (без ПДВ-а) са роком важења минимално 30 дана дужим од рока важења уговора, с тим да евентуални продужетак рока важења уговора има за последицу и продужење рока важења менице и меничног овлашћења, </w:t>
      </w:r>
      <w:r w:rsidRPr="00364EB0">
        <w:rPr>
          <w:rFonts w:ascii="Calibri" w:eastAsia="Calibri" w:hAnsi="Calibri" w:cs="Arial"/>
          <w:lang w:val="ru-RU"/>
        </w:rPr>
        <w:t xml:space="preserve"> </w:t>
      </w:r>
    </w:p>
    <w:p w:rsidR="008F6525" w:rsidRPr="00364EB0" w:rsidRDefault="008F6525" w:rsidP="008F6525">
      <w:pPr>
        <w:numPr>
          <w:ilvl w:val="0"/>
          <w:numId w:val="37"/>
        </w:numPr>
        <w:spacing w:before="0" w:line="276" w:lineRule="auto"/>
        <w:contextualSpacing/>
        <w:rPr>
          <w:rFonts w:eastAsia="Calibri" w:cs="Arial"/>
          <w:lang w:val="ru-RU"/>
        </w:rPr>
      </w:pPr>
      <w:r w:rsidRPr="00364EB0">
        <w:rPr>
          <w:rFonts w:eastAsia="Calibri" w:cs="Arial"/>
          <w:lang w:val="ru-RU"/>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8F6525" w:rsidRPr="00D9744F" w:rsidRDefault="008F6525" w:rsidP="008F6525">
      <w:pPr>
        <w:numPr>
          <w:ilvl w:val="0"/>
          <w:numId w:val="37"/>
        </w:numPr>
        <w:spacing w:before="0" w:line="276" w:lineRule="auto"/>
        <w:contextualSpacing/>
        <w:rPr>
          <w:rFonts w:eastAsia="Calibri" w:cs="Arial"/>
        </w:rPr>
      </w:pPr>
      <w:r w:rsidRPr="00D9744F">
        <w:rPr>
          <w:rFonts w:eastAsia="Calibri" w:cs="Arial"/>
        </w:rPr>
        <w:t>фотокопију ОП обрасца.</w:t>
      </w:r>
    </w:p>
    <w:p w:rsidR="008F6525" w:rsidRPr="00364EB0" w:rsidRDefault="008F6525" w:rsidP="008F6525">
      <w:pPr>
        <w:numPr>
          <w:ilvl w:val="0"/>
          <w:numId w:val="37"/>
        </w:numPr>
        <w:spacing w:before="0" w:line="276" w:lineRule="auto"/>
        <w:contextualSpacing/>
        <w:rPr>
          <w:rFonts w:eastAsia="Calibri" w:cs="Arial"/>
          <w:lang w:val="ru-RU"/>
        </w:rPr>
      </w:pPr>
      <w:r w:rsidRPr="00364EB0">
        <w:rPr>
          <w:rFonts w:eastAsia="Calibri" w:cs="Arial"/>
          <w:lang w:val="ru-RU"/>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EB7A56" w:rsidRDefault="008F6525" w:rsidP="008F6525">
      <w:pPr>
        <w:spacing w:before="0"/>
        <w:rPr>
          <w:rFonts w:cs="Arial"/>
          <w:lang w:val="sr-Latn-RS"/>
        </w:rPr>
      </w:pPr>
      <w:r w:rsidRPr="00364EB0">
        <w:rPr>
          <w:rFonts w:cs="Arial"/>
          <w:lang w:val="ru-RU"/>
        </w:rPr>
        <w:t xml:space="preserve">Меница може бити наплаћена у случају да изабрани понуђач не буде извршавао своје уговорне обавезе у роковима и на начин предвиђен уговором. </w:t>
      </w:r>
    </w:p>
    <w:p w:rsidR="0026477C" w:rsidRDefault="0026477C" w:rsidP="008F6525">
      <w:pPr>
        <w:spacing w:before="0"/>
        <w:rPr>
          <w:rFonts w:cs="Arial"/>
          <w:lang w:val="sr-Latn-RS"/>
        </w:rPr>
      </w:pPr>
    </w:p>
    <w:p w:rsidR="0026477C" w:rsidRPr="00350DB8" w:rsidRDefault="0026477C" w:rsidP="0026477C">
      <w:pPr>
        <w:spacing w:before="0"/>
        <w:rPr>
          <w:rFonts w:eastAsia="Calibri" w:cs="Arial"/>
          <w:b/>
          <w:u w:val="single"/>
          <w:lang w:val="sr-Cyrl-RS"/>
        </w:rPr>
      </w:pPr>
      <w:r w:rsidRPr="00350DB8">
        <w:rPr>
          <w:rFonts w:eastAsia="Calibri" w:cs="Arial"/>
          <w:b/>
          <w:u w:val="single"/>
          <w:lang w:val="ru-RU"/>
        </w:rPr>
        <w:t>По потписивању записника о примопредаји предмета Уговора</w:t>
      </w:r>
    </w:p>
    <w:p w:rsidR="0026477C" w:rsidRPr="00350DB8" w:rsidRDefault="0026477C" w:rsidP="0026477C">
      <w:pPr>
        <w:spacing w:before="0"/>
        <w:rPr>
          <w:rFonts w:eastAsia="Calibri" w:cs="Arial"/>
          <w:bCs/>
          <w:iCs/>
          <w:lang w:val="ru-RU"/>
        </w:rPr>
      </w:pPr>
      <w:bookmarkStart w:id="231" w:name="_Toc441651601"/>
      <w:bookmarkStart w:id="232" w:name="_Toc442559912"/>
      <w:r w:rsidRPr="00350DB8">
        <w:rPr>
          <w:rFonts w:eastAsia="Calibri" w:cs="Arial"/>
          <w:b/>
          <w:bCs/>
          <w:iCs/>
          <w:lang w:val="ru-RU"/>
        </w:rPr>
        <w:t>Меница као гаранција за  отклањање грешака у гарантном року</w:t>
      </w:r>
      <w:bookmarkEnd w:id="231"/>
      <w:bookmarkEnd w:id="232"/>
    </w:p>
    <w:p w:rsidR="0026477C" w:rsidRPr="00350DB8" w:rsidRDefault="0026477C" w:rsidP="0026477C">
      <w:pPr>
        <w:spacing w:before="0"/>
        <w:rPr>
          <w:rFonts w:eastAsia="Calibri" w:cs="Arial"/>
          <w:lang w:val="ru-RU"/>
        </w:rPr>
      </w:pPr>
      <w:r w:rsidRPr="00350DB8">
        <w:rPr>
          <w:rFonts w:eastAsia="Calibri" w:cs="Arial"/>
          <w:lang w:val="ru-RU"/>
        </w:rPr>
        <w:t>Понуђач је обавезан да Наручиоцу у тренутку примопредаје предмета уговора</w:t>
      </w:r>
      <w:r w:rsidRPr="00350DB8">
        <w:rPr>
          <w:rFonts w:eastAsia="Calibri" w:cs="Arial"/>
          <w:lang w:val="sr-Cyrl-RS"/>
        </w:rPr>
        <w:t xml:space="preserve"> </w:t>
      </w:r>
      <w:r w:rsidRPr="00350DB8">
        <w:rPr>
          <w:rFonts w:eastAsia="Calibri" w:cs="Arial"/>
          <w:lang w:val="ru-RU"/>
        </w:rPr>
        <w:t>,достави:</w:t>
      </w:r>
    </w:p>
    <w:p w:rsidR="0026477C" w:rsidRPr="00350DB8" w:rsidRDefault="0026477C" w:rsidP="0026477C">
      <w:pPr>
        <w:numPr>
          <w:ilvl w:val="0"/>
          <w:numId w:val="38"/>
        </w:numPr>
        <w:spacing w:before="0"/>
        <w:rPr>
          <w:rFonts w:eastAsia="Calibri" w:cs="Arial"/>
          <w:lang w:val="ru-RU"/>
        </w:rPr>
      </w:pPr>
      <w:r w:rsidRPr="00350DB8">
        <w:rPr>
          <w:rFonts w:eastAsia="Calibri" w:cs="Arial"/>
          <w:lang w:val="ru-RU"/>
        </w:rPr>
        <w:t>бланко сопствену меницу за отклањање недостатака у гарантном року која је неопозива, без права протеста и наплатива на први позив, потписана и оверена службеним печатом од стране овлашћеног  лица,</w:t>
      </w:r>
    </w:p>
    <w:p w:rsidR="0026477C" w:rsidRPr="00350DB8" w:rsidRDefault="0026477C" w:rsidP="0026477C">
      <w:pPr>
        <w:numPr>
          <w:ilvl w:val="0"/>
          <w:numId w:val="38"/>
        </w:numPr>
        <w:spacing w:before="0"/>
        <w:rPr>
          <w:rFonts w:eastAsia="Calibri" w:cs="Arial"/>
          <w:lang w:val="ru-RU"/>
        </w:rPr>
      </w:pPr>
      <w:r w:rsidRPr="00350DB8">
        <w:rPr>
          <w:rFonts w:eastAsia="Calibri" w:cs="Arial"/>
          <w:lang w:val="ru-RU"/>
        </w:rPr>
        <w:t>Менично писмо – овлашћење којим понуђач овлашћује наручиоца да може наплатити меницу  на износ од 5% од вредности уговора (без ПДВ) са роком важења минимално 3</w:t>
      </w:r>
      <w:r>
        <w:rPr>
          <w:rFonts w:eastAsia="Calibri" w:cs="Arial"/>
          <w:lang w:val="ru-RU"/>
        </w:rPr>
        <w:t>0 дана дужим од гарантног рока</w:t>
      </w:r>
      <w:r w:rsidRPr="00350DB8">
        <w:rPr>
          <w:rFonts w:eastAsia="Calibri" w:cs="Arial"/>
          <w:lang w:val="ru-RU"/>
        </w:rPr>
        <w:t xml:space="preserve"> </w:t>
      </w:r>
    </w:p>
    <w:p w:rsidR="0026477C" w:rsidRPr="00350DB8" w:rsidRDefault="0026477C" w:rsidP="0026477C">
      <w:pPr>
        <w:numPr>
          <w:ilvl w:val="0"/>
          <w:numId w:val="38"/>
        </w:numPr>
        <w:spacing w:before="0"/>
        <w:rPr>
          <w:rFonts w:eastAsia="Calibri" w:cs="Arial"/>
          <w:lang w:val="ru-RU"/>
        </w:rPr>
      </w:pPr>
      <w:r w:rsidRPr="00350DB8">
        <w:rPr>
          <w:rFonts w:eastAsia="Calibri" w:cs="Arial"/>
          <w:lang w:val="ru-RU"/>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26477C" w:rsidRPr="00350DB8" w:rsidRDefault="0026477C" w:rsidP="0026477C">
      <w:pPr>
        <w:numPr>
          <w:ilvl w:val="0"/>
          <w:numId w:val="38"/>
        </w:numPr>
        <w:spacing w:before="0"/>
        <w:rPr>
          <w:rFonts w:eastAsia="Calibri" w:cs="Arial"/>
        </w:rPr>
      </w:pPr>
      <w:r w:rsidRPr="00350DB8">
        <w:rPr>
          <w:rFonts w:eastAsia="Calibri" w:cs="Arial"/>
        </w:rPr>
        <w:t>фотокопију ОП обрасца.</w:t>
      </w:r>
    </w:p>
    <w:p w:rsidR="0026477C" w:rsidRPr="00350DB8" w:rsidRDefault="0026477C" w:rsidP="0026477C">
      <w:pPr>
        <w:numPr>
          <w:ilvl w:val="0"/>
          <w:numId w:val="38"/>
        </w:numPr>
        <w:spacing w:before="0"/>
        <w:rPr>
          <w:rFonts w:eastAsia="Calibri" w:cs="Arial"/>
          <w:lang w:val="ru-RU"/>
        </w:rPr>
      </w:pPr>
      <w:r w:rsidRPr="00350DB8">
        <w:rPr>
          <w:rFonts w:eastAsia="Calibri" w:cs="Arial"/>
          <w:lang w:val="ru-RU"/>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w:t>
      </w:r>
      <w:r w:rsidRPr="00350DB8">
        <w:rPr>
          <w:rFonts w:eastAsia="Calibri" w:cs="Arial"/>
          <w:lang w:val="ru-RU"/>
        </w:rPr>
        <w:lastRenderedPageBreak/>
        <w:t xml:space="preserve">регистрацију менице или извод са интернет странице Регистра меница и овлашћења НБС) </w:t>
      </w:r>
    </w:p>
    <w:p w:rsidR="0026477C" w:rsidRPr="00350DB8" w:rsidRDefault="0026477C" w:rsidP="0026477C">
      <w:pPr>
        <w:spacing w:before="0"/>
        <w:rPr>
          <w:rFonts w:eastAsia="Calibri" w:cs="Arial"/>
          <w:lang w:val="ru-RU"/>
        </w:rPr>
      </w:pPr>
      <w:r w:rsidRPr="00350DB8">
        <w:rPr>
          <w:rFonts w:eastAsia="Calibri" w:cs="Arial"/>
          <w:lang w:val="ru-RU"/>
        </w:rPr>
        <w:t xml:space="preserve">Меница може бити наплаћена у случају да изабрани понуђач не отклони недостатке у гарантном року. </w:t>
      </w:r>
    </w:p>
    <w:p w:rsidR="0026477C" w:rsidRPr="00350DB8" w:rsidRDefault="0026477C" w:rsidP="0026477C">
      <w:pPr>
        <w:spacing w:before="0"/>
        <w:rPr>
          <w:rFonts w:cs="Arial"/>
          <w:lang w:val="ru-RU"/>
        </w:rPr>
      </w:pPr>
      <w:r w:rsidRPr="00350DB8">
        <w:rPr>
          <w:rFonts w:eastAsia="Calibri" w:cs="Arial"/>
          <w:lang w:val="ru-RU"/>
        </w:rPr>
        <w:t>Уколико се средство финансијског обезбеђења не достави у уговореном року, Купац има право  да наплати средство финанасијског обезбеђења за добро извршење посла</w:t>
      </w:r>
    </w:p>
    <w:p w:rsidR="005D18A0" w:rsidRPr="0026477C" w:rsidRDefault="005D18A0" w:rsidP="00E2135C">
      <w:pPr>
        <w:tabs>
          <w:tab w:val="left" w:pos="567"/>
          <w:tab w:val="left" w:pos="851"/>
        </w:tabs>
        <w:spacing w:before="0"/>
        <w:outlineLvl w:val="2"/>
        <w:rPr>
          <w:rFonts w:eastAsia="TimesNewRomanPSMT" w:cs="Arial"/>
          <w:b/>
          <w:bCs/>
          <w:iCs/>
          <w:lang w:val="sr-Latn-RS"/>
        </w:rPr>
      </w:pPr>
    </w:p>
    <w:p w:rsidR="005D18A0" w:rsidRPr="006B1473" w:rsidRDefault="005D18A0" w:rsidP="00B137B3">
      <w:pPr>
        <w:tabs>
          <w:tab w:val="left" w:pos="567"/>
          <w:tab w:val="left" w:pos="851"/>
        </w:tabs>
        <w:spacing w:before="0"/>
        <w:ind w:left="851"/>
        <w:outlineLvl w:val="2"/>
        <w:rPr>
          <w:rFonts w:eastAsia="TimesNewRomanPSMT" w:cs="Arial"/>
          <w:b/>
          <w:bCs/>
          <w:iCs/>
          <w:lang w:val="ru-RU"/>
        </w:rPr>
      </w:pPr>
      <w:r w:rsidRPr="006B1473">
        <w:rPr>
          <w:rFonts w:eastAsia="TimesNewRomanPSMT" w:cs="Arial"/>
          <w:b/>
          <w:bCs/>
          <w:iCs/>
          <w:lang w:val="ru-RU"/>
        </w:rPr>
        <w:t>Достављање средстава финансијског обезбеђења</w:t>
      </w:r>
    </w:p>
    <w:p w:rsidR="005D18A0" w:rsidRPr="006B1473" w:rsidRDefault="005D18A0" w:rsidP="00B137B3">
      <w:pPr>
        <w:tabs>
          <w:tab w:val="left" w:pos="567"/>
          <w:tab w:val="left" w:pos="709"/>
        </w:tabs>
        <w:spacing w:before="0"/>
        <w:rPr>
          <w:rFonts w:eastAsia="TimesNewRomanPSMT" w:cs="Arial"/>
          <w:bCs/>
          <w:lang w:val="ru-RU"/>
        </w:rPr>
      </w:pPr>
      <w:r w:rsidRPr="006B1473">
        <w:rPr>
          <w:rFonts w:eastAsia="TimesNewRomanPSMT" w:cs="Arial"/>
          <w:bCs/>
          <w:lang w:val="ru-RU"/>
        </w:rPr>
        <w:t>Средство финансијског обезбеђења за  озбиљност понуде доставља се као саставни део понуде и гласи на Јавно предузеће „Електропривреда Србије“ Београд,Улица царице Милице 2. ,  11000 Београд, огранак ТЕНТ, Улица Богољуба Урошевића Црног 44., 11500 Обреновац</w:t>
      </w:r>
    </w:p>
    <w:p w:rsidR="005D18A0" w:rsidRPr="00364EB0" w:rsidRDefault="005D18A0" w:rsidP="00B137B3">
      <w:pPr>
        <w:tabs>
          <w:tab w:val="left" w:pos="567"/>
          <w:tab w:val="left" w:pos="709"/>
        </w:tabs>
        <w:spacing w:before="0"/>
        <w:rPr>
          <w:rFonts w:cs="Arial"/>
          <w:b/>
          <w:lang w:val="ru-RU"/>
        </w:rPr>
      </w:pPr>
      <w:r w:rsidRPr="00364EB0">
        <w:rPr>
          <w:rFonts w:eastAsia="TimesNewRomanPSMT" w:cs="Arial"/>
          <w:bCs/>
          <w:lang w:val="ru-RU"/>
        </w:rPr>
        <w:t>Средство финансијског обезбеђења за добро извршење посла  гласи на</w:t>
      </w:r>
      <w:r w:rsidRPr="00364EB0">
        <w:rPr>
          <w:rFonts w:eastAsia="TimesNewRomanPSMT" w:cs="Arial"/>
          <w:bCs/>
          <w:color w:val="00B0F0"/>
          <w:lang w:val="ru-RU"/>
        </w:rPr>
        <w:t xml:space="preserve"> </w:t>
      </w:r>
      <w:r w:rsidRPr="00364EB0">
        <w:rPr>
          <w:rFonts w:eastAsia="TimesNewRomanPSMT" w:cs="Arial"/>
          <w:bCs/>
          <w:lang w:val="ru-RU"/>
        </w:rPr>
        <w:t xml:space="preserve">Јавно предузеће „Електропривреда Србије“ Београд,Улица </w:t>
      </w:r>
      <w:r w:rsidRPr="00D9744F">
        <w:rPr>
          <w:rFonts w:eastAsia="TimesNewRomanPSMT" w:cs="Arial"/>
          <w:bCs/>
          <w:lang w:val="sr-Cyrl-RS"/>
        </w:rPr>
        <w:t>Ч</w:t>
      </w:r>
      <w:r w:rsidRPr="00364EB0">
        <w:rPr>
          <w:rFonts w:eastAsia="TimesNewRomanPSMT" w:cs="Arial"/>
          <w:bCs/>
          <w:lang w:val="ru-RU"/>
        </w:rPr>
        <w:t>арице Милице 2., 11000 Београд/</w:t>
      </w:r>
      <w:r w:rsidRPr="00364EB0">
        <w:rPr>
          <w:rFonts w:cs="Arial"/>
          <w:lang w:val="ru-RU"/>
        </w:rPr>
        <w:t xml:space="preserve"> Огранак ТЕНТ, Богољуба Урошевића Црног бр.44., 11500 Обреновац </w:t>
      </w:r>
      <w:r w:rsidRPr="00BB4CB5">
        <w:rPr>
          <w:rFonts w:cs="Arial"/>
          <w:lang w:val="ru-RU"/>
        </w:rPr>
        <w:t>и доставља се уз потписан уговор лично или поштом на адресу</w:t>
      </w:r>
      <w:r w:rsidRPr="00364EB0">
        <w:rPr>
          <w:rFonts w:cs="Arial"/>
          <w:lang w:val="ru-RU"/>
        </w:rPr>
        <w:t xml:space="preserve">: </w:t>
      </w:r>
    </w:p>
    <w:p w:rsidR="005D18A0" w:rsidRPr="00364EB0" w:rsidRDefault="005D18A0" w:rsidP="00274A2C">
      <w:pPr>
        <w:suppressAutoHyphens/>
        <w:spacing w:before="0" w:line="100" w:lineRule="atLeast"/>
        <w:jc w:val="center"/>
        <w:rPr>
          <w:rFonts w:eastAsia="Arial Unicode MS" w:cs="Arial"/>
          <w:b/>
          <w:kern w:val="2"/>
          <w:highlight w:val="yellow"/>
          <w:lang w:val="ru-RU" w:eastAsia="ar-SA"/>
        </w:rPr>
      </w:pPr>
      <w:r w:rsidRPr="00364EB0">
        <w:rPr>
          <w:rFonts w:cs="Arial"/>
          <w:b/>
          <w:lang w:val="ru-RU"/>
        </w:rPr>
        <w:t>Богољуба Урошевића Црног бр.44., 11500 Обреновац</w:t>
      </w:r>
    </w:p>
    <w:p w:rsidR="00B137B3" w:rsidRDefault="005D18A0" w:rsidP="00274A2C">
      <w:pPr>
        <w:tabs>
          <w:tab w:val="left" w:pos="1134"/>
        </w:tabs>
        <w:spacing w:before="0"/>
        <w:jc w:val="center"/>
        <w:rPr>
          <w:rFonts w:cs="Arial"/>
          <w:b/>
          <w:lang w:val="sr-Cyrl-CS"/>
        </w:rPr>
      </w:pPr>
      <w:r w:rsidRPr="00364EB0">
        <w:rPr>
          <w:rFonts w:cs="Arial"/>
          <w:lang w:val="ru-RU"/>
        </w:rPr>
        <w:t>са назнаком:</w:t>
      </w:r>
      <w:r w:rsidRPr="00364EB0">
        <w:rPr>
          <w:rFonts w:cs="Arial"/>
          <w:b/>
          <w:lang w:val="ru-RU"/>
        </w:rPr>
        <w:t xml:space="preserve"> Средство финансијског обезбеђења за ЈН бр.</w:t>
      </w:r>
      <w:r w:rsidRPr="00364EB0">
        <w:rPr>
          <w:lang w:val="ru-RU"/>
        </w:rPr>
        <w:t xml:space="preserve"> </w:t>
      </w:r>
      <w:r w:rsidR="00084FFE">
        <w:rPr>
          <w:rFonts w:cs="Arial"/>
          <w:b/>
          <w:bCs/>
          <w:lang w:val="sr-Cyrl-CS"/>
        </w:rPr>
        <w:t>3000/1799/2017(1705/2017)</w:t>
      </w:r>
    </w:p>
    <w:p w:rsidR="005D18A0" w:rsidRDefault="005D18A0" w:rsidP="00274A2C">
      <w:pPr>
        <w:tabs>
          <w:tab w:val="left" w:pos="1134"/>
        </w:tabs>
        <w:spacing w:before="0"/>
        <w:jc w:val="center"/>
        <w:rPr>
          <w:b/>
          <w:lang w:val="sr-Cyrl-RS"/>
        </w:rPr>
      </w:pPr>
      <w:r w:rsidRPr="00BB4CB5">
        <w:rPr>
          <w:b/>
          <w:lang w:val="sr-Cyrl-RS"/>
        </w:rPr>
        <w:t>Понуђач (Пр</w:t>
      </w:r>
      <w:r>
        <w:rPr>
          <w:b/>
          <w:lang w:val="sr-Cyrl-RS"/>
        </w:rPr>
        <w:t>одавац</w:t>
      </w:r>
      <w:r w:rsidRPr="00BB4CB5">
        <w:rPr>
          <w:b/>
          <w:lang w:val="sr-Cyrl-RS"/>
        </w:rPr>
        <w:t xml:space="preserve">) је одговоран за прописан и безбедан начин достављања СФО Наручиоцу ( </w:t>
      </w:r>
      <w:r>
        <w:rPr>
          <w:b/>
          <w:lang w:val="sr-Cyrl-RS"/>
        </w:rPr>
        <w:t>Купцу</w:t>
      </w:r>
      <w:r w:rsidRPr="00BB4CB5">
        <w:rPr>
          <w:b/>
          <w:lang w:val="sr-Cyrl-RS"/>
        </w:rPr>
        <w:t>)</w:t>
      </w:r>
      <w:r>
        <w:rPr>
          <w:b/>
          <w:lang w:val="sr-Cyrl-RS"/>
        </w:rPr>
        <w:t>.</w:t>
      </w:r>
    </w:p>
    <w:p w:rsidR="00B81CC1" w:rsidRPr="00B81CC1" w:rsidRDefault="00B81CC1" w:rsidP="00B81CC1">
      <w:pPr>
        <w:tabs>
          <w:tab w:val="left" w:pos="1134"/>
        </w:tabs>
        <w:spacing w:before="0"/>
        <w:jc w:val="left"/>
        <w:rPr>
          <w:b/>
          <w:lang w:val="sr-Cyrl-RS"/>
        </w:rPr>
      </w:pPr>
    </w:p>
    <w:p w:rsidR="00E547ED" w:rsidRPr="00C13270" w:rsidRDefault="0085348E" w:rsidP="00E547ED">
      <w:pPr>
        <w:pStyle w:val="KDPodnaslov2"/>
        <w:numPr>
          <w:ilvl w:val="1"/>
          <w:numId w:val="33"/>
        </w:numPr>
        <w:spacing w:before="0"/>
        <w:jc w:val="both"/>
        <w:rPr>
          <w:rFonts w:cs="Arial"/>
          <w:lang w:val="sr-Cyrl-RS"/>
        </w:rPr>
      </w:pPr>
      <w:r w:rsidRPr="005726D2">
        <w:rPr>
          <w:rFonts w:cs="Arial"/>
          <w:lang w:val="ru-RU"/>
        </w:rPr>
        <w:t>Начин означавања поверљивих података у понуди</w:t>
      </w:r>
    </w:p>
    <w:p w:rsidR="00E547ED" w:rsidRPr="00E547ED" w:rsidRDefault="0085348E" w:rsidP="0085348E">
      <w:pPr>
        <w:pStyle w:val="KDParagraf"/>
        <w:spacing w:before="0"/>
        <w:rPr>
          <w:rFonts w:cs="Arial"/>
          <w:lang w:val="sr-Cyrl-RS"/>
        </w:rPr>
      </w:pPr>
      <w:r w:rsidRPr="002E0F39">
        <w:rPr>
          <w:rFonts w:cs="Arial"/>
          <w:lang w:val="ru-RU"/>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E547ED" w:rsidRPr="00E547ED" w:rsidRDefault="0085348E" w:rsidP="0085348E">
      <w:pPr>
        <w:pStyle w:val="KDParagraf"/>
        <w:spacing w:before="0"/>
        <w:rPr>
          <w:rFonts w:cs="Arial"/>
          <w:lang w:val="sr-Cyrl-RS"/>
        </w:rPr>
      </w:pPr>
      <w:r w:rsidRPr="002E0F39">
        <w:rPr>
          <w:rFonts w:cs="Arial"/>
          <w:lang w:val="ru-RU"/>
        </w:rPr>
        <w:t xml:space="preserve">Наручилац може да одбије да пружи информацију која би значила повреду поверљивости података добијених у понуди. </w:t>
      </w:r>
    </w:p>
    <w:p w:rsidR="0085348E" w:rsidRPr="002E0F39" w:rsidRDefault="0085348E" w:rsidP="0085348E">
      <w:pPr>
        <w:pStyle w:val="KDParagraf"/>
        <w:spacing w:before="0"/>
        <w:rPr>
          <w:rFonts w:cs="Arial"/>
          <w:lang w:val="ru-RU"/>
        </w:rPr>
      </w:pPr>
      <w:r w:rsidRPr="002E0F39">
        <w:rPr>
          <w:rFonts w:cs="Arial"/>
          <w:lang w:val="ru-RU"/>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E547ED" w:rsidRPr="00E547ED" w:rsidRDefault="0085348E" w:rsidP="0085348E">
      <w:pPr>
        <w:pStyle w:val="KDParagraf"/>
        <w:spacing w:before="0"/>
        <w:rPr>
          <w:rFonts w:cs="Arial"/>
          <w:lang w:val="sr-Cyrl-RS"/>
        </w:rPr>
      </w:pPr>
      <w:r w:rsidRPr="002E0F39">
        <w:rPr>
          <w:rFonts w:cs="Arial"/>
          <w:lang w:val="ru-RU"/>
        </w:rPr>
        <w:t>Наручилац ће као поверљива третирати она документа која у десном горњем углу великим словима имају исписано „ПОВЕРЉИВО“.</w:t>
      </w:r>
    </w:p>
    <w:p w:rsidR="00E547ED" w:rsidRPr="00C13270" w:rsidRDefault="0085348E" w:rsidP="0085348E">
      <w:pPr>
        <w:pStyle w:val="KDParagraf"/>
        <w:spacing w:before="0"/>
        <w:rPr>
          <w:rFonts w:cs="Arial"/>
          <w:lang w:val="ru-RU"/>
        </w:rPr>
      </w:pPr>
      <w:r w:rsidRPr="002E0F39">
        <w:rPr>
          <w:rFonts w:cs="Arial"/>
          <w:lang w:val="ru-RU"/>
        </w:rPr>
        <w:t>Наручилац не одговара за поверљивост података који нису означени на горе наведени начин.</w:t>
      </w:r>
    </w:p>
    <w:p w:rsidR="00E547ED" w:rsidRPr="00E547ED" w:rsidRDefault="0085348E" w:rsidP="0085348E">
      <w:pPr>
        <w:pStyle w:val="KDParagraf"/>
        <w:spacing w:before="0"/>
        <w:rPr>
          <w:rFonts w:cs="Arial"/>
          <w:lang w:val="sr-Cyrl-RS"/>
        </w:rPr>
      </w:pPr>
      <w:r w:rsidRPr="002E0F39">
        <w:rPr>
          <w:rFonts w:cs="Arial"/>
          <w:lang w:val="ru-RU"/>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85348E" w:rsidRPr="00F10346" w:rsidRDefault="0085348E" w:rsidP="0085348E">
      <w:pPr>
        <w:pStyle w:val="KDParagraf"/>
        <w:spacing w:before="0"/>
        <w:rPr>
          <w:rFonts w:cs="Arial"/>
          <w:lang w:val="ru-RU"/>
        </w:rPr>
      </w:pPr>
      <w:r w:rsidRPr="00F10346">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E547ED" w:rsidRPr="00C13270" w:rsidRDefault="0085348E" w:rsidP="0085348E">
      <w:pPr>
        <w:pStyle w:val="KDParagraf"/>
        <w:spacing w:before="0"/>
        <w:rPr>
          <w:rFonts w:cs="Arial"/>
          <w:lang w:val="ru-RU"/>
        </w:rPr>
      </w:pPr>
      <w:r w:rsidRPr="002E0F39">
        <w:rPr>
          <w:rFonts w:cs="Arial"/>
          <w:lang w:val="ru-RU"/>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85348E" w:rsidRPr="002E0F39" w:rsidRDefault="0085348E" w:rsidP="0085348E">
      <w:pPr>
        <w:pStyle w:val="KDParagraf"/>
        <w:spacing w:before="0"/>
        <w:rPr>
          <w:rFonts w:cs="Arial"/>
          <w:lang w:val="ru-RU"/>
        </w:rPr>
      </w:pPr>
      <w:r w:rsidRPr="002E0F39">
        <w:rPr>
          <w:rFonts w:cs="Arial"/>
          <w:lang w:val="ru-RU"/>
        </w:rPr>
        <w:t xml:space="preserve">Неће се сматрати поверљивим докази о испуњености обавезних услова,цена и други подаци из понуде који су од значаја за примену </w:t>
      </w:r>
      <w:r w:rsidRPr="00F10346">
        <w:rPr>
          <w:rFonts w:cs="Arial"/>
          <w:color w:val="00B0F0"/>
          <w:lang w:val="sr-Cyrl-CS"/>
        </w:rPr>
        <w:t xml:space="preserve"> </w:t>
      </w:r>
      <w:r w:rsidRPr="002E0F39">
        <w:rPr>
          <w:rFonts w:cs="Arial"/>
          <w:lang w:val="ru-RU"/>
        </w:rPr>
        <w:t xml:space="preserve">критеријума и рангирање понуде. </w:t>
      </w:r>
    </w:p>
    <w:p w:rsidR="0085348E" w:rsidRPr="002E0F39" w:rsidRDefault="0085348E" w:rsidP="0085348E">
      <w:pPr>
        <w:autoSpaceDE w:val="0"/>
        <w:autoSpaceDN w:val="0"/>
        <w:adjustRightInd w:val="0"/>
        <w:spacing w:before="0"/>
        <w:rPr>
          <w:rFonts w:eastAsia="TimesNewRomanPSMT" w:cs="Arial"/>
          <w:bCs/>
          <w:color w:val="00B0F0"/>
          <w:lang w:val="ru-RU"/>
        </w:rPr>
      </w:pPr>
    </w:p>
    <w:p w:rsidR="00E547ED" w:rsidRPr="00C13270" w:rsidRDefault="0085348E" w:rsidP="00E547ED">
      <w:pPr>
        <w:pStyle w:val="KDPodnaslov2"/>
        <w:numPr>
          <w:ilvl w:val="1"/>
          <w:numId w:val="33"/>
        </w:numPr>
        <w:spacing w:before="0"/>
        <w:jc w:val="both"/>
        <w:rPr>
          <w:rFonts w:cs="Arial"/>
          <w:lang w:val="sr-Cyrl-RS"/>
        </w:rPr>
      </w:pPr>
      <w:r w:rsidRPr="005726D2">
        <w:rPr>
          <w:rFonts w:cs="Arial"/>
          <w:lang w:val="ru-RU"/>
        </w:rPr>
        <w:t>Поштовање обавеза које произлазе из прописа о заштити на раду и других прописа</w:t>
      </w:r>
    </w:p>
    <w:p w:rsidR="0085348E" w:rsidRPr="00F10346" w:rsidRDefault="0085348E" w:rsidP="0085348E">
      <w:pPr>
        <w:pStyle w:val="KDParagraf"/>
        <w:spacing w:before="0"/>
        <w:rPr>
          <w:rFonts w:cs="Arial"/>
          <w:lang w:val="ru-RU"/>
        </w:rPr>
      </w:pPr>
      <w:r w:rsidRPr="00F10346">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00DD773E">
        <w:rPr>
          <w:rFonts w:cs="Arial"/>
          <w:lang w:val="sr-Latn-RS"/>
        </w:rPr>
        <w:t>4.</w:t>
      </w:r>
      <w:r w:rsidRPr="00F10346">
        <w:rPr>
          <w:rFonts w:cs="Arial"/>
          <w:lang w:val="ru-RU"/>
        </w:rPr>
        <w:t xml:space="preserve"> из конкурсне документације).</w:t>
      </w:r>
    </w:p>
    <w:p w:rsidR="0085348E" w:rsidRPr="00F10346" w:rsidRDefault="0085348E" w:rsidP="0085348E">
      <w:pPr>
        <w:pStyle w:val="KDParagraf"/>
        <w:spacing w:before="0"/>
        <w:rPr>
          <w:rFonts w:cs="Arial"/>
          <w:lang w:val="ru-RU"/>
        </w:rPr>
      </w:pPr>
    </w:p>
    <w:p w:rsidR="00E547ED" w:rsidRPr="00C13270" w:rsidRDefault="0085348E" w:rsidP="00E547ED">
      <w:pPr>
        <w:pStyle w:val="KDPodnaslov2"/>
        <w:numPr>
          <w:ilvl w:val="1"/>
          <w:numId w:val="33"/>
        </w:numPr>
        <w:spacing w:before="0"/>
        <w:jc w:val="both"/>
        <w:rPr>
          <w:rFonts w:cs="Arial"/>
          <w:lang w:val="sr-Cyrl-RS"/>
        </w:rPr>
      </w:pPr>
      <w:r w:rsidRPr="00F10346">
        <w:rPr>
          <w:rFonts w:cs="Arial"/>
        </w:rPr>
        <w:lastRenderedPageBreak/>
        <w:t>Накнада за коришћење патената</w:t>
      </w:r>
    </w:p>
    <w:p w:rsidR="0085348E" w:rsidRPr="00F10346" w:rsidRDefault="0085348E" w:rsidP="0085348E">
      <w:pPr>
        <w:pStyle w:val="KDParagraf"/>
        <w:spacing w:before="0"/>
        <w:rPr>
          <w:rFonts w:cs="Arial"/>
          <w:lang w:val="ru-RU" w:eastAsia="sr-Latn-CS"/>
        </w:rPr>
      </w:pPr>
      <w:r w:rsidRPr="00F10346">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771564" w:rsidRPr="00F10346" w:rsidRDefault="00771564" w:rsidP="0085348E">
      <w:pPr>
        <w:pStyle w:val="KDParagraf"/>
        <w:spacing w:before="0"/>
        <w:rPr>
          <w:rFonts w:cs="Arial"/>
          <w:lang w:val="ru-RU" w:eastAsia="sr-Latn-CS"/>
        </w:rPr>
      </w:pPr>
    </w:p>
    <w:p w:rsidR="00E547ED" w:rsidRPr="00C13270" w:rsidRDefault="008F774C" w:rsidP="00E547ED">
      <w:pPr>
        <w:pStyle w:val="KDPodnaslov2"/>
        <w:numPr>
          <w:ilvl w:val="1"/>
          <w:numId w:val="33"/>
        </w:numPr>
        <w:spacing w:before="0"/>
        <w:jc w:val="both"/>
        <w:rPr>
          <w:rFonts w:cs="Arial"/>
          <w:lang w:val="sr-Cyrl-RS"/>
        </w:rPr>
      </w:pPr>
      <w:r w:rsidRPr="005726D2">
        <w:rPr>
          <w:rFonts w:cs="Arial"/>
          <w:lang w:val="ru-RU"/>
        </w:rPr>
        <w:t>Начело заштите животне средине и обезбеђивања енергетске ефикасности</w:t>
      </w:r>
    </w:p>
    <w:p w:rsidR="008F774C" w:rsidRPr="00F10346" w:rsidRDefault="008F774C" w:rsidP="008F774C">
      <w:pPr>
        <w:pStyle w:val="KDParagraf"/>
        <w:spacing w:before="0"/>
        <w:rPr>
          <w:rFonts w:cs="Arial"/>
          <w:lang w:val="ru-RU" w:eastAsia="sr-Latn-CS"/>
        </w:rPr>
      </w:pPr>
      <w:r w:rsidRPr="00F10346">
        <w:rPr>
          <w:rFonts w:cs="Arial"/>
          <w:lang w:val="ru-RU" w:eastAsia="sr-Latn-CS"/>
        </w:rPr>
        <w:t>Наручилац је дужан да набавља добра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F66410" w:rsidRPr="00F10346" w:rsidRDefault="00F66410" w:rsidP="008F774C">
      <w:pPr>
        <w:pStyle w:val="KDParagraf"/>
        <w:spacing w:before="0"/>
        <w:rPr>
          <w:rFonts w:cs="Arial"/>
          <w:lang w:val="ru-RU" w:eastAsia="sr-Latn-CS"/>
        </w:rPr>
      </w:pPr>
    </w:p>
    <w:p w:rsidR="00E547ED" w:rsidRPr="00C13270" w:rsidRDefault="008D2B23" w:rsidP="00E547ED">
      <w:pPr>
        <w:pStyle w:val="KDPodnaslov2"/>
        <w:numPr>
          <w:ilvl w:val="1"/>
          <w:numId w:val="33"/>
        </w:numPr>
        <w:spacing w:before="0"/>
        <w:jc w:val="both"/>
        <w:rPr>
          <w:rFonts w:cs="Arial"/>
          <w:lang w:val="sr-Cyrl-RS"/>
        </w:rPr>
      </w:pPr>
      <w:bookmarkStart w:id="233" w:name="_Toc441651602"/>
      <w:bookmarkStart w:id="234" w:name="_Toc442559913"/>
      <w:r w:rsidRPr="00F10346">
        <w:rPr>
          <w:rFonts w:cs="Arial"/>
        </w:rPr>
        <w:t>Додатне информације и објашњења</w:t>
      </w:r>
      <w:bookmarkEnd w:id="233"/>
      <w:bookmarkEnd w:id="234"/>
    </w:p>
    <w:p w:rsidR="008D2B23" w:rsidRPr="002E0F39" w:rsidRDefault="008D2B23" w:rsidP="008D2B23">
      <w:pPr>
        <w:widowControl w:val="0"/>
        <w:spacing w:before="0"/>
        <w:rPr>
          <w:rFonts w:cs="Arial"/>
          <w:lang w:val="ru-RU"/>
        </w:rPr>
      </w:pPr>
      <w:r w:rsidRPr="00F10346">
        <w:rPr>
          <w:rFonts w:cs="Arial"/>
          <w:lang w:val="ru-RU"/>
        </w:rPr>
        <w:t xml:space="preserve">Заинтерсовано лице може, у писаном облику, тражити </w:t>
      </w:r>
      <w:r w:rsidR="00B505E8" w:rsidRPr="00F10346">
        <w:rPr>
          <w:rFonts w:cs="Arial"/>
          <w:lang w:val="ru-RU"/>
        </w:rPr>
        <w:t xml:space="preserve">од Наручиоца </w:t>
      </w:r>
      <w:r w:rsidRPr="00F10346">
        <w:rPr>
          <w:rFonts w:cs="Arial"/>
          <w:lang w:val="ru-RU"/>
        </w:rPr>
        <w:t>додатне информације или појашњења у вези са припрем</w:t>
      </w:r>
      <w:r w:rsidR="00B505E8" w:rsidRPr="00F10346">
        <w:rPr>
          <w:rFonts w:cs="Arial"/>
          <w:lang w:val="ru-RU"/>
        </w:rPr>
        <w:t>ањем</w:t>
      </w:r>
      <w:r w:rsidRPr="00F10346">
        <w:rPr>
          <w:rFonts w:cs="Arial"/>
          <w:lang w:val="ru-RU"/>
        </w:rPr>
        <w:t xml:space="preserve"> понуде,</w:t>
      </w:r>
      <w:r w:rsidR="00B505E8" w:rsidRPr="00F10346">
        <w:rPr>
          <w:rFonts w:cs="Arial"/>
          <w:lang w:val="ru-RU"/>
        </w:rPr>
        <w:t>при чему може да укаже Наручиоцу и на евентуално уочене недостатке и неправилности у конкурсној документацији,</w:t>
      </w:r>
      <w:r w:rsidRPr="00F10346">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084FFE">
        <w:rPr>
          <w:rFonts w:cs="Arial"/>
          <w:b/>
          <w:bCs/>
          <w:color w:val="000000"/>
          <w:lang w:val="sr-Cyrl-CS"/>
        </w:rPr>
        <w:t>3000/1799/2017(1705/2017)</w:t>
      </w:r>
      <w:r w:rsidRPr="00EF7B0D">
        <w:rPr>
          <w:rFonts w:cs="Arial"/>
          <w:lang w:val="ru-RU"/>
        </w:rPr>
        <w:t>“</w:t>
      </w:r>
      <w:r w:rsidRPr="00F10346">
        <w:rPr>
          <w:rFonts w:cs="Arial"/>
          <w:lang w:val="ru-RU"/>
        </w:rPr>
        <w:t xml:space="preserve"> или електронским путем на е-</w:t>
      </w:r>
      <w:r w:rsidRPr="00F10346">
        <w:rPr>
          <w:rFonts w:cs="Arial"/>
        </w:rPr>
        <w:t>mail</w:t>
      </w:r>
      <w:r w:rsidRPr="00F10346">
        <w:rPr>
          <w:rFonts w:cs="Arial"/>
          <w:lang w:val="ru-RU"/>
        </w:rPr>
        <w:t xml:space="preserve"> адресу:</w:t>
      </w:r>
      <w:r w:rsidR="00EF7B0D" w:rsidRPr="002E0F39">
        <w:rPr>
          <w:lang w:val="ru-RU"/>
        </w:rPr>
        <w:t xml:space="preserve"> </w:t>
      </w:r>
      <w:hyperlink r:id="rId172" w:history="1">
        <w:r w:rsidR="002F48B7" w:rsidRPr="00412B0D">
          <w:rPr>
            <w:rStyle w:val="Hyperlink"/>
          </w:rPr>
          <w:t>miodrag</w:t>
        </w:r>
        <w:r w:rsidR="002F48B7" w:rsidRPr="00412B0D">
          <w:rPr>
            <w:rStyle w:val="Hyperlink"/>
            <w:lang w:val="ru-RU"/>
          </w:rPr>
          <w:t>.</w:t>
        </w:r>
        <w:r w:rsidR="002F48B7" w:rsidRPr="00412B0D">
          <w:rPr>
            <w:rStyle w:val="Hyperlink"/>
            <w:lang w:val="sr-Latn-RS"/>
          </w:rPr>
          <w:t>popovic</w:t>
        </w:r>
        <w:r w:rsidR="002F48B7" w:rsidRPr="00412B0D">
          <w:rPr>
            <w:rStyle w:val="Hyperlink"/>
            <w:lang w:val="ru-RU"/>
          </w:rPr>
          <w:t>@</w:t>
        </w:r>
        <w:r w:rsidR="002F48B7" w:rsidRPr="00412B0D">
          <w:rPr>
            <w:rStyle w:val="Hyperlink"/>
          </w:rPr>
          <w:t>eps</w:t>
        </w:r>
        <w:r w:rsidR="002F48B7" w:rsidRPr="00412B0D">
          <w:rPr>
            <w:rStyle w:val="Hyperlink"/>
            <w:lang w:val="ru-RU"/>
          </w:rPr>
          <w:t>.</w:t>
        </w:r>
        <w:r w:rsidR="002F48B7" w:rsidRPr="00412B0D">
          <w:rPr>
            <w:rStyle w:val="Hyperlink"/>
          </w:rPr>
          <w:t>rs</w:t>
        </w:r>
      </w:hyperlink>
      <w:r w:rsidR="00EF7B0D">
        <w:rPr>
          <w:lang w:val="sr-Cyrl-RS"/>
        </w:rPr>
        <w:t xml:space="preserve"> </w:t>
      </w:r>
      <w:r w:rsidRPr="00F10346">
        <w:rPr>
          <w:rFonts w:cs="Arial"/>
          <w:lang w:val="ru-RU"/>
        </w:rPr>
        <w:t>радним данима (понедељак – петак) у времену од</w:t>
      </w:r>
      <w:r w:rsidRPr="009013E2">
        <w:rPr>
          <w:rFonts w:cs="Arial"/>
          <w:lang w:val="ru-RU"/>
        </w:rPr>
        <w:t xml:space="preserve"> 0</w:t>
      </w:r>
      <w:r w:rsidR="0009377A" w:rsidRPr="009013E2">
        <w:rPr>
          <w:rFonts w:cs="Arial"/>
          <w:lang w:val="ru-RU"/>
        </w:rPr>
        <w:t>7</w:t>
      </w:r>
      <w:r w:rsidR="00BA493E" w:rsidRPr="009013E2">
        <w:rPr>
          <w:rFonts w:cs="Arial"/>
          <w:lang w:val="ru-RU"/>
        </w:rPr>
        <w:t>,00</w:t>
      </w:r>
      <w:r w:rsidRPr="009013E2">
        <w:rPr>
          <w:rFonts w:cs="Arial"/>
          <w:lang w:val="ru-RU"/>
        </w:rPr>
        <w:t xml:space="preserve"> до 1</w:t>
      </w:r>
      <w:r w:rsidR="0009377A" w:rsidRPr="009013E2">
        <w:rPr>
          <w:rFonts w:cs="Arial"/>
          <w:lang w:val="ru-RU"/>
        </w:rPr>
        <w:t>4</w:t>
      </w:r>
      <w:r w:rsidR="00BA493E" w:rsidRPr="009013E2">
        <w:rPr>
          <w:rFonts w:cs="Arial"/>
          <w:lang w:val="ru-RU"/>
        </w:rPr>
        <w:t>,00</w:t>
      </w:r>
      <w:r w:rsidRPr="00F10346">
        <w:rPr>
          <w:rFonts w:cs="Arial"/>
          <w:lang w:val="ru-RU"/>
        </w:rPr>
        <w:t xml:space="preserve"> часова. </w:t>
      </w:r>
      <w:r w:rsidRPr="002E0F39">
        <w:rPr>
          <w:rFonts w:cs="Arial"/>
          <w:lang w:val="ru-RU"/>
        </w:rPr>
        <w:t>Захтев за појашњење примљен после наведеног времена или током викенда/нерадног дана биће евидентиран као примљен првог следећег радног дана.</w:t>
      </w:r>
    </w:p>
    <w:p w:rsidR="00E547ED" w:rsidRPr="00F10346" w:rsidRDefault="008D2B23" w:rsidP="008D2B23">
      <w:pPr>
        <w:spacing w:before="0"/>
        <w:rPr>
          <w:rFonts w:cs="Arial"/>
          <w:lang w:val="ru-RU"/>
        </w:rPr>
      </w:pPr>
      <w:r w:rsidRPr="00F10346">
        <w:rPr>
          <w:rFonts w:cs="Arial"/>
          <w:lang w:val="ru-RU"/>
        </w:rPr>
        <w:t xml:space="preserve">Наручилац ће у року од три дана по пријему захтева објавити </w:t>
      </w:r>
      <w:r w:rsidRPr="005726D2">
        <w:rPr>
          <w:rFonts w:cs="Arial"/>
          <w:lang w:val="ru-RU"/>
        </w:rPr>
        <w:t>Одговор на захтев</w:t>
      </w:r>
      <w:r w:rsidRPr="00F10346">
        <w:rPr>
          <w:rFonts w:cs="Arial"/>
          <w:lang w:val="ru-RU"/>
        </w:rPr>
        <w:t xml:space="preserve"> на Порталу јавних набавки и својој интернет страници.</w:t>
      </w:r>
    </w:p>
    <w:p w:rsidR="008D2B23" w:rsidRPr="00F10346" w:rsidRDefault="008D2B23" w:rsidP="008D2B23">
      <w:pPr>
        <w:pStyle w:val="KDMojTekst"/>
        <w:spacing w:before="0"/>
        <w:rPr>
          <w:rFonts w:cs="Arial"/>
          <w:i w:val="0"/>
          <w:color w:val="auto"/>
          <w:sz w:val="22"/>
          <w:szCs w:val="22"/>
        </w:rPr>
      </w:pPr>
      <w:r w:rsidRPr="00F10346">
        <w:rPr>
          <w:rFonts w:cs="Arial"/>
          <w:i w:val="0"/>
          <w:color w:val="auto"/>
          <w:sz w:val="22"/>
          <w:szCs w:val="22"/>
        </w:rPr>
        <w:t>Тражење додатних информација и појашњења телефоном није дозвољено.</w:t>
      </w:r>
    </w:p>
    <w:p w:rsidR="00E547ED" w:rsidRPr="00F10346" w:rsidRDefault="00C14152" w:rsidP="00C14152">
      <w:pPr>
        <w:spacing w:before="0"/>
        <w:rPr>
          <w:rFonts w:cs="Arial"/>
          <w:lang w:val="ru-RU"/>
        </w:rPr>
      </w:pPr>
      <w:r w:rsidRPr="00F10346">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E547ED" w:rsidRPr="00F10346" w:rsidRDefault="00C14152" w:rsidP="00C14152">
      <w:pPr>
        <w:spacing w:before="0"/>
        <w:rPr>
          <w:rFonts w:cs="Arial"/>
          <w:lang w:val="ru-RU"/>
        </w:rPr>
      </w:pPr>
      <w:r w:rsidRPr="00F10346">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F10346" w:rsidRDefault="00C14152" w:rsidP="00C14152">
      <w:pPr>
        <w:spacing w:before="0"/>
        <w:rPr>
          <w:rFonts w:cs="Arial"/>
          <w:lang w:val="ru-RU"/>
        </w:rPr>
      </w:pPr>
      <w:r w:rsidRPr="00F10346">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E547ED" w:rsidRPr="00F10346" w:rsidRDefault="00C14152" w:rsidP="00C14152">
      <w:pPr>
        <w:spacing w:before="0"/>
        <w:rPr>
          <w:rFonts w:cs="Arial"/>
          <w:lang w:val="ru-RU"/>
        </w:rPr>
      </w:pPr>
      <w:r w:rsidRPr="00F10346">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F10346" w:rsidRDefault="008D2B23" w:rsidP="00D31828">
      <w:pPr>
        <w:pStyle w:val="KDMojTekst"/>
        <w:spacing w:before="0"/>
        <w:rPr>
          <w:rFonts w:cs="Arial"/>
          <w:i w:val="0"/>
          <w:color w:val="auto"/>
          <w:sz w:val="22"/>
          <w:szCs w:val="22"/>
          <w:lang w:val="sr-Cyrl-CS"/>
        </w:rPr>
      </w:pPr>
      <w:r w:rsidRPr="00F10346">
        <w:rPr>
          <w:rFonts w:cs="Arial"/>
          <w:i w:val="0"/>
          <w:color w:val="auto"/>
          <w:sz w:val="22"/>
          <w:szCs w:val="22"/>
        </w:rPr>
        <w:t>Комуникација у поступку јавне н</w:t>
      </w:r>
      <w:r w:rsidR="00EA1925" w:rsidRPr="00F10346">
        <w:rPr>
          <w:rFonts w:cs="Arial"/>
          <w:i w:val="0"/>
          <w:color w:val="auto"/>
          <w:sz w:val="22"/>
          <w:szCs w:val="22"/>
        </w:rPr>
        <w:t xml:space="preserve">абавке се врши на начин </w:t>
      </w:r>
      <w:r w:rsidRPr="00F10346">
        <w:rPr>
          <w:rFonts w:cs="Arial"/>
          <w:i w:val="0"/>
          <w:color w:val="auto"/>
          <w:sz w:val="22"/>
          <w:szCs w:val="22"/>
        </w:rPr>
        <w:t>чланом 20. Закона.</w:t>
      </w:r>
    </w:p>
    <w:p w:rsidR="00D31828" w:rsidRPr="00F10346" w:rsidRDefault="00D31828" w:rsidP="00D31828">
      <w:pPr>
        <w:pStyle w:val="KDParagraf"/>
        <w:spacing w:before="0"/>
        <w:rPr>
          <w:rFonts w:cs="Arial"/>
          <w:lang w:val="ru-RU"/>
        </w:rPr>
      </w:pPr>
      <w:r w:rsidRPr="00F10346">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3" w:history="1">
        <w:r w:rsidR="000B45FD" w:rsidRPr="00F10346">
          <w:rPr>
            <w:rStyle w:val="Hyperlink"/>
            <w:rFonts w:cs="Arial"/>
          </w:rPr>
          <w:t>www</w:t>
        </w:r>
        <w:r w:rsidR="000B45FD" w:rsidRPr="005726D2">
          <w:rPr>
            <w:rStyle w:val="Hyperlink"/>
            <w:rFonts w:cs="Arial"/>
            <w:lang w:val="ru-RU"/>
          </w:rPr>
          <w:t>.</w:t>
        </w:r>
        <w:r w:rsidR="000B45FD" w:rsidRPr="00F10346">
          <w:rPr>
            <w:rStyle w:val="Hyperlink"/>
            <w:rFonts w:cs="Arial"/>
            <w:lang w:val="sr-Cyrl-CS"/>
          </w:rPr>
          <w:t>к</w:t>
        </w:r>
        <w:r w:rsidR="000B45FD" w:rsidRPr="00F10346">
          <w:rPr>
            <w:rStyle w:val="Hyperlink"/>
            <w:rFonts w:cs="Arial"/>
          </w:rPr>
          <w:t>jn</w:t>
        </w:r>
        <w:r w:rsidR="000B45FD" w:rsidRPr="005726D2">
          <w:rPr>
            <w:rStyle w:val="Hyperlink"/>
            <w:rFonts w:cs="Arial"/>
            <w:lang w:val="ru-RU"/>
          </w:rPr>
          <w:t>.</w:t>
        </w:r>
        <w:r w:rsidR="000B45FD" w:rsidRPr="00F10346">
          <w:rPr>
            <w:rStyle w:val="Hyperlink"/>
            <w:rFonts w:cs="Arial"/>
          </w:rPr>
          <w:t>gov</w:t>
        </w:r>
        <w:r w:rsidR="000B45FD" w:rsidRPr="005726D2">
          <w:rPr>
            <w:rStyle w:val="Hyperlink"/>
            <w:rFonts w:cs="Arial"/>
            <w:lang w:val="ru-RU"/>
          </w:rPr>
          <w:t>.</w:t>
        </w:r>
        <w:r w:rsidR="000B45FD" w:rsidRPr="00F10346">
          <w:rPr>
            <w:rStyle w:val="Hyperlink"/>
            <w:rFonts w:cs="Arial"/>
          </w:rPr>
          <w:t>rs</w:t>
        </w:r>
      </w:hyperlink>
      <w:r w:rsidRPr="00F10346">
        <w:rPr>
          <w:rFonts w:cs="Arial"/>
          <w:lang w:val="ru-RU"/>
        </w:rPr>
        <w:t>).</w:t>
      </w:r>
    </w:p>
    <w:p w:rsidR="008D2B23" w:rsidRPr="00F10346" w:rsidRDefault="008D2B23" w:rsidP="008D2B23">
      <w:pPr>
        <w:pStyle w:val="KDMojTekst"/>
        <w:spacing w:before="0"/>
        <w:rPr>
          <w:rFonts w:cs="Arial"/>
          <w:i w:val="0"/>
          <w:color w:val="auto"/>
          <w:sz w:val="22"/>
          <w:szCs w:val="22"/>
        </w:rPr>
      </w:pPr>
    </w:p>
    <w:p w:rsidR="00E547ED" w:rsidRPr="00C13270" w:rsidRDefault="008D2B23" w:rsidP="00E547ED">
      <w:pPr>
        <w:pStyle w:val="KDPodnaslov2"/>
        <w:numPr>
          <w:ilvl w:val="1"/>
          <w:numId w:val="33"/>
        </w:numPr>
        <w:spacing w:before="0"/>
        <w:jc w:val="both"/>
        <w:rPr>
          <w:rFonts w:cs="Arial"/>
          <w:lang w:val="sr-Cyrl-RS"/>
        </w:rPr>
      </w:pPr>
      <w:bookmarkStart w:id="235" w:name="_Toc441651603"/>
      <w:bookmarkStart w:id="236" w:name="_Toc442559914"/>
      <w:r w:rsidRPr="00F10346">
        <w:rPr>
          <w:rFonts w:cs="Arial"/>
        </w:rPr>
        <w:t>Трошкови понуде</w:t>
      </w:r>
      <w:bookmarkEnd w:id="235"/>
      <w:bookmarkEnd w:id="236"/>
    </w:p>
    <w:p w:rsidR="008D2B23" w:rsidRPr="00F10346" w:rsidRDefault="008D2B23" w:rsidP="008D2B23">
      <w:pPr>
        <w:pStyle w:val="KDParagraf"/>
        <w:spacing w:before="0"/>
        <w:rPr>
          <w:rFonts w:cs="Arial"/>
          <w:lang w:val="ru-RU"/>
        </w:rPr>
      </w:pPr>
      <w:r w:rsidRPr="00F10346">
        <w:rPr>
          <w:rFonts w:cs="Arial"/>
          <w:lang w:val="ru-RU"/>
        </w:rPr>
        <w:t>Трошкове припреме и подношења понуде сноси искључив</w:t>
      </w:r>
      <w:r w:rsidR="002479F9" w:rsidRPr="00F10346">
        <w:rPr>
          <w:rFonts w:cs="Arial"/>
          <w:lang w:val="ru-RU"/>
        </w:rPr>
        <w:t>о Понуђач и не може тражити од Н</w:t>
      </w:r>
      <w:r w:rsidRPr="00F10346">
        <w:rPr>
          <w:rFonts w:cs="Arial"/>
          <w:lang w:val="ru-RU"/>
        </w:rPr>
        <w:t>аручиоца накнаду трошкова.</w:t>
      </w:r>
    </w:p>
    <w:p w:rsidR="00E547ED" w:rsidRPr="00E547ED" w:rsidRDefault="008D2B23" w:rsidP="008D2B23">
      <w:pPr>
        <w:pStyle w:val="KDParagraf"/>
        <w:spacing w:before="0"/>
        <w:rPr>
          <w:rFonts w:cs="Arial"/>
          <w:lang w:val="sr-Cyrl-RS"/>
        </w:rPr>
      </w:pPr>
      <w:r w:rsidRPr="002E0F39">
        <w:rPr>
          <w:rFonts w:cs="Arial"/>
          <w:lang w:val="ru-RU"/>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8D2B23" w:rsidRPr="005726D2" w:rsidRDefault="008D2B23" w:rsidP="008D2B23">
      <w:pPr>
        <w:pStyle w:val="KDParagraf"/>
        <w:spacing w:before="0"/>
        <w:rPr>
          <w:rFonts w:cs="Arial"/>
          <w:lang w:val="ru-RU"/>
        </w:rPr>
      </w:pPr>
      <w:r w:rsidRPr="005726D2">
        <w:rPr>
          <w:rFonts w:cs="Arial"/>
          <w:lang w:val="ru-RU"/>
        </w:rPr>
        <w:t xml:space="preserve">Ако је поступак јавне набавке обустављен из разлога који су на страни </w:t>
      </w:r>
      <w:r w:rsidR="002479F9" w:rsidRPr="005726D2">
        <w:rPr>
          <w:rFonts w:cs="Arial"/>
          <w:lang w:val="ru-RU"/>
        </w:rPr>
        <w:t>Наручиоца, Наручилац је дужан да П</w:t>
      </w:r>
      <w:r w:rsidRPr="005726D2">
        <w:rPr>
          <w:rFonts w:cs="Arial"/>
          <w:lang w:val="ru-RU"/>
        </w:rPr>
        <w:t>онуђачу надокнади трошкове израде узорка или модела, ако су израђени у склад</w:t>
      </w:r>
      <w:r w:rsidR="002479F9" w:rsidRPr="005726D2">
        <w:rPr>
          <w:rFonts w:cs="Arial"/>
          <w:lang w:val="ru-RU"/>
        </w:rPr>
        <w:t>у са техничким спецификацијама Н</w:t>
      </w:r>
      <w:r w:rsidRPr="005726D2">
        <w:rPr>
          <w:rFonts w:cs="Arial"/>
          <w:lang w:val="ru-RU"/>
        </w:rPr>
        <w:t>аручиоца и трошкове прибављања средства</w:t>
      </w:r>
      <w:r w:rsidR="002479F9" w:rsidRPr="005726D2">
        <w:rPr>
          <w:rFonts w:cs="Arial"/>
          <w:lang w:val="ru-RU"/>
        </w:rPr>
        <w:t xml:space="preserve"> обезбеђења, под условом да је П</w:t>
      </w:r>
      <w:r w:rsidRPr="005726D2">
        <w:rPr>
          <w:rFonts w:cs="Arial"/>
          <w:lang w:val="ru-RU"/>
        </w:rPr>
        <w:t>онуђач тражио накнаду тих трошкова у својој понуди.</w:t>
      </w:r>
    </w:p>
    <w:p w:rsidR="008D2B23" w:rsidRPr="005726D2" w:rsidRDefault="008D2B23" w:rsidP="008D2B23">
      <w:pPr>
        <w:pStyle w:val="KDParagraf"/>
        <w:spacing w:before="0"/>
        <w:rPr>
          <w:rFonts w:cs="Arial"/>
          <w:lang w:val="ru-RU"/>
        </w:rPr>
      </w:pPr>
    </w:p>
    <w:p w:rsidR="00E547ED" w:rsidRPr="00C13270" w:rsidRDefault="00C14152" w:rsidP="00E547ED">
      <w:pPr>
        <w:pStyle w:val="KDPodnaslov2"/>
        <w:numPr>
          <w:ilvl w:val="1"/>
          <w:numId w:val="33"/>
        </w:numPr>
        <w:spacing w:before="0"/>
        <w:jc w:val="both"/>
        <w:rPr>
          <w:rFonts w:cs="Arial"/>
          <w:lang w:val="sr-Cyrl-RS"/>
        </w:rPr>
      </w:pPr>
      <w:r w:rsidRPr="005726D2">
        <w:rPr>
          <w:rFonts w:cs="Arial"/>
          <w:lang w:val="ru-RU"/>
        </w:rPr>
        <w:lastRenderedPageBreak/>
        <w:t>Д</w:t>
      </w:r>
      <w:r w:rsidRPr="00F10346">
        <w:rPr>
          <w:rFonts w:cs="Arial"/>
          <w:lang w:val="sr-Latn-CS"/>
        </w:rPr>
        <w:t>одатн</w:t>
      </w:r>
      <w:r w:rsidRPr="005726D2">
        <w:rPr>
          <w:rFonts w:cs="Arial"/>
          <w:lang w:val="ru-RU"/>
        </w:rPr>
        <w:t>а</w:t>
      </w:r>
      <w:r w:rsidRPr="00F10346">
        <w:rPr>
          <w:rFonts w:cs="Arial"/>
          <w:lang w:val="sr-Latn-CS"/>
        </w:rPr>
        <w:t xml:space="preserve"> објашњења</w:t>
      </w:r>
      <w:r w:rsidRPr="005726D2">
        <w:rPr>
          <w:rFonts w:cs="Arial"/>
          <w:lang w:val="ru-RU"/>
        </w:rPr>
        <w:t>, контрола и допуштене исправке</w:t>
      </w:r>
    </w:p>
    <w:p w:rsidR="00E547ED" w:rsidRPr="00C13270" w:rsidRDefault="00C14152" w:rsidP="00C14152">
      <w:pPr>
        <w:pStyle w:val="KDParagraf"/>
        <w:spacing w:before="0"/>
        <w:rPr>
          <w:rFonts w:eastAsia="TimesNewRomanPSMT" w:cs="Arial"/>
          <w:lang w:val="ru-RU"/>
        </w:rPr>
      </w:pPr>
      <w:r w:rsidRPr="002E0F39">
        <w:rPr>
          <w:rFonts w:eastAsia="TimesNewRomanPSMT" w:cs="Arial"/>
          <w:lang w:val="ru-RU"/>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E547ED" w:rsidRPr="00F10346" w:rsidRDefault="00C14152" w:rsidP="00C14152">
      <w:pPr>
        <w:pStyle w:val="KDParagraf"/>
        <w:spacing w:before="0"/>
        <w:rPr>
          <w:rFonts w:eastAsia="TimesNewRomanPSMT" w:cs="Arial"/>
          <w:lang w:val="ru-RU"/>
        </w:rPr>
      </w:pPr>
      <w:r w:rsidRPr="00F10346">
        <w:rPr>
          <w:rFonts w:eastAsia="TimesNewRomanPSMT" w:cs="Arial"/>
          <w:lang w:val="ru-RU"/>
        </w:rPr>
        <w:t>Уколико је потр</w:t>
      </w:r>
      <w:r w:rsidR="002479F9" w:rsidRPr="00F10346">
        <w:rPr>
          <w:rFonts w:eastAsia="TimesNewRomanPSMT" w:cs="Arial"/>
          <w:lang w:val="ru-RU"/>
        </w:rPr>
        <w:t>ебно вршити додатна објашњења, Наручилац ће П</w:t>
      </w:r>
      <w:r w:rsidRPr="00F10346">
        <w:rPr>
          <w:rFonts w:eastAsia="TimesNewRomanPSMT" w:cs="Arial"/>
          <w:lang w:val="ru-RU"/>
        </w:rPr>
        <w:t>онуђачу оставити прим</w:t>
      </w:r>
      <w:r w:rsidR="002479F9" w:rsidRPr="00F10346">
        <w:rPr>
          <w:rFonts w:eastAsia="TimesNewRomanPSMT" w:cs="Arial"/>
          <w:lang w:val="ru-RU"/>
        </w:rPr>
        <w:t>ерени рок да поступи по позиву Наручиоца, односно да омогући Наручиоцу контролу (увид) код Понуђача, као и код његовог П</w:t>
      </w:r>
      <w:r w:rsidRPr="00F10346">
        <w:rPr>
          <w:rFonts w:eastAsia="TimesNewRomanPSMT" w:cs="Arial"/>
          <w:lang w:val="ru-RU"/>
        </w:rPr>
        <w:t>одизвођача.</w:t>
      </w:r>
    </w:p>
    <w:p w:rsidR="00E547ED" w:rsidRPr="00E547ED" w:rsidRDefault="002479F9" w:rsidP="00C14152">
      <w:pPr>
        <w:pStyle w:val="KDParagraf"/>
        <w:spacing w:before="0"/>
        <w:rPr>
          <w:rFonts w:eastAsia="TimesNewRomanPSMT" w:cs="Arial"/>
          <w:lang w:val="sr-Cyrl-RS"/>
        </w:rPr>
      </w:pPr>
      <w:r w:rsidRPr="002E0F39">
        <w:rPr>
          <w:rFonts w:eastAsia="TimesNewRomanPSMT" w:cs="Arial"/>
          <w:lang w:val="ru-RU"/>
        </w:rPr>
        <w:t>Наручилац може, уз сагласност П</w:t>
      </w:r>
      <w:r w:rsidR="00C14152" w:rsidRPr="002E0F39">
        <w:rPr>
          <w:rFonts w:eastAsia="TimesNewRomanPSMT" w:cs="Arial"/>
          <w:lang w:val="ru-RU"/>
        </w:rPr>
        <w:t>онуђача, да изврши исправке рачунских грешака уочених приликом разматрања понуде по окончаном поступку отварања понуда.</w:t>
      </w:r>
    </w:p>
    <w:p w:rsidR="00C14152" w:rsidRPr="002E0F39" w:rsidRDefault="00C14152" w:rsidP="00C14152">
      <w:pPr>
        <w:pStyle w:val="KDParagraf"/>
        <w:spacing w:before="0"/>
        <w:rPr>
          <w:rFonts w:eastAsia="TimesNewRomanPSMT" w:cs="Arial"/>
          <w:lang w:val="ru-RU"/>
        </w:rPr>
      </w:pPr>
      <w:r w:rsidRPr="002E0F39">
        <w:rPr>
          <w:rFonts w:eastAsia="TimesNewRomanPSMT" w:cs="Arial"/>
          <w:lang w:val="ru-RU"/>
        </w:rPr>
        <w:t>У случају разлике између јединичне цене и укупне цене, мерод</w:t>
      </w:r>
      <w:r w:rsidR="002479F9" w:rsidRPr="002E0F39">
        <w:rPr>
          <w:rFonts w:eastAsia="TimesNewRomanPSMT" w:cs="Arial"/>
          <w:lang w:val="ru-RU"/>
        </w:rPr>
        <w:t>авна је јединична цена. Ако се П</w:t>
      </w:r>
      <w:r w:rsidRPr="002E0F39">
        <w:rPr>
          <w:rFonts w:eastAsia="TimesNewRomanPSMT" w:cs="Arial"/>
          <w:lang w:val="ru-RU"/>
        </w:rPr>
        <w:t>онуђач не сагласи са исправком рачунских грешака, Наручилац ће његову понуду одбити као неприхватљиву.</w:t>
      </w:r>
    </w:p>
    <w:p w:rsidR="008D2B23" w:rsidRPr="002E0F39" w:rsidRDefault="008D2B23" w:rsidP="008D2B23">
      <w:pPr>
        <w:spacing w:before="0"/>
        <w:rPr>
          <w:rFonts w:cs="Arial"/>
          <w:lang w:val="ru-RU"/>
        </w:rPr>
      </w:pPr>
    </w:p>
    <w:p w:rsidR="00E547ED" w:rsidRPr="00C13270" w:rsidRDefault="00B20A6C" w:rsidP="00E547ED">
      <w:pPr>
        <w:pStyle w:val="KDPodnaslov2"/>
        <w:numPr>
          <w:ilvl w:val="1"/>
          <w:numId w:val="33"/>
        </w:numPr>
        <w:spacing w:before="0"/>
        <w:jc w:val="both"/>
        <w:rPr>
          <w:rFonts w:cs="Arial"/>
          <w:lang w:val="sr-Cyrl-RS"/>
        </w:rPr>
      </w:pPr>
      <w:bookmarkStart w:id="237" w:name="_Toc442559917"/>
      <w:bookmarkStart w:id="238" w:name="_Toc441651606"/>
      <w:r w:rsidRPr="00F10346">
        <w:rPr>
          <w:rFonts w:cs="Arial"/>
        </w:rPr>
        <w:t>Разлози за одбијање понуде</w:t>
      </w:r>
      <w:bookmarkEnd w:id="237"/>
      <w:bookmarkEnd w:id="238"/>
    </w:p>
    <w:p w:rsidR="00B20A6C" w:rsidRPr="00F10346" w:rsidRDefault="00B20A6C" w:rsidP="00B20A6C">
      <w:pPr>
        <w:autoSpaceDE w:val="0"/>
        <w:autoSpaceDN w:val="0"/>
        <w:adjustRightInd w:val="0"/>
        <w:spacing w:before="0"/>
        <w:rPr>
          <w:rFonts w:eastAsia="TimesNewRomanPSMT" w:cs="Arial"/>
          <w:bCs/>
          <w:iCs/>
          <w:lang w:val="ru-RU"/>
        </w:rPr>
      </w:pPr>
      <w:r w:rsidRPr="005726D2">
        <w:rPr>
          <w:rFonts w:eastAsia="TimesNewRomanPSMT" w:cs="Arial"/>
          <w:bCs/>
          <w:iCs/>
          <w:lang w:val="ru-RU"/>
        </w:rPr>
        <w:t>Понуда ће бити одбијена ако:</w:t>
      </w:r>
    </w:p>
    <w:p w:rsidR="00B20A6C" w:rsidRPr="005726D2"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lang w:val="ru-RU"/>
        </w:rPr>
      </w:pPr>
      <w:r w:rsidRPr="005726D2">
        <w:rPr>
          <w:rFonts w:ascii="Arial" w:eastAsia="TimesNewRomanPSMT" w:hAnsi="Arial" w:cs="Arial"/>
          <w:bCs/>
          <w:iCs/>
          <w:lang w:val="ru-RU"/>
        </w:rPr>
        <w:t>је неблаговремена, неприхватљива или неодговарајућа;</w:t>
      </w:r>
    </w:p>
    <w:p w:rsidR="00B20A6C" w:rsidRPr="005726D2"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lang w:val="ru-RU"/>
        </w:rPr>
      </w:pPr>
      <w:r w:rsidRPr="005726D2">
        <w:rPr>
          <w:rFonts w:ascii="Arial" w:eastAsia="TimesNewRomanPSMT" w:hAnsi="Arial" w:cs="Arial"/>
          <w:bCs/>
          <w:iCs/>
          <w:lang w:val="ru-RU"/>
        </w:rPr>
        <w:t>ако се понуђач не сагласи са исправком рачунских грешака;</w:t>
      </w:r>
    </w:p>
    <w:p w:rsidR="00B20A6C" w:rsidRPr="00F10346"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2E0F39">
        <w:rPr>
          <w:rFonts w:ascii="Arial" w:eastAsia="TimesNewRomanPSMT" w:hAnsi="Arial" w:cs="Arial"/>
          <w:bCs/>
          <w:iCs/>
          <w:lang w:val="ru-RU"/>
        </w:rPr>
        <w:t xml:space="preserve">ако има битне недостатке сходно члану 106. </w:t>
      </w:r>
      <w:r w:rsidRPr="00F10346">
        <w:rPr>
          <w:rFonts w:ascii="Arial" w:eastAsia="TimesNewRomanPSMT" w:hAnsi="Arial" w:cs="Arial"/>
          <w:bCs/>
          <w:iCs/>
        </w:rPr>
        <w:t>ЗЈН</w:t>
      </w:r>
    </w:p>
    <w:p w:rsidR="00B20A6C" w:rsidRPr="00F10346"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r w:rsidRPr="00F10346">
        <w:rPr>
          <w:rFonts w:ascii="Arial" w:eastAsia="TimesNewRomanPSMT" w:hAnsi="Arial" w:cs="Arial"/>
          <w:bCs/>
          <w:iCs/>
        </w:rPr>
        <w:t>односно ако:</w:t>
      </w:r>
    </w:p>
    <w:p w:rsidR="00B20A6C" w:rsidRPr="00F10346" w:rsidRDefault="00B20A6C" w:rsidP="00181E4C">
      <w:pPr>
        <w:pStyle w:val="KDNabrajanje"/>
        <w:numPr>
          <w:ilvl w:val="0"/>
          <w:numId w:val="27"/>
        </w:numPr>
        <w:spacing w:before="0"/>
        <w:ind w:left="714" w:hanging="357"/>
        <w:rPr>
          <w:rFonts w:cs="Arial"/>
        </w:rPr>
      </w:pPr>
      <w:r w:rsidRPr="00F10346">
        <w:rPr>
          <w:rFonts w:cs="Arial"/>
        </w:rPr>
        <w:t xml:space="preserve">Понуђач не докаже да </w:t>
      </w:r>
      <w:r w:rsidRPr="00F10346">
        <w:rPr>
          <w:rFonts w:eastAsia="TimesNewRomanPSMT" w:cs="Arial"/>
          <w:bCs/>
          <w:iCs/>
        </w:rPr>
        <w:t>испуњава обавезне услове за учешће;</w:t>
      </w:r>
    </w:p>
    <w:p w:rsidR="00B20A6C" w:rsidRPr="002F48B7" w:rsidRDefault="00B20A6C" w:rsidP="00181E4C">
      <w:pPr>
        <w:pStyle w:val="KDNabrajanje"/>
        <w:numPr>
          <w:ilvl w:val="0"/>
          <w:numId w:val="27"/>
        </w:numPr>
        <w:spacing w:before="0"/>
        <w:ind w:left="714" w:hanging="357"/>
        <w:rPr>
          <w:rFonts w:cs="Arial"/>
        </w:rPr>
      </w:pPr>
      <w:r w:rsidRPr="00F10346">
        <w:rPr>
          <w:rFonts w:eastAsia="TimesNewRomanPSMT" w:cs="Arial"/>
          <w:bCs/>
          <w:iCs/>
        </w:rPr>
        <w:t>понуђач није доставио тражено средство обезбеђења;</w:t>
      </w:r>
    </w:p>
    <w:p w:rsidR="002F48B7" w:rsidRPr="002F48B7" w:rsidRDefault="002F48B7" w:rsidP="002F48B7">
      <w:pPr>
        <w:pStyle w:val="KDNabrajanje"/>
        <w:numPr>
          <w:ilvl w:val="0"/>
          <w:numId w:val="27"/>
        </w:numPr>
        <w:spacing w:before="0"/>
        <w:ind w:left="714" w:hanging="357"/>
        <w:rPr>
          <w:rFonts w:cs="Arial"/>
        </w:rPr>
      </w:pPr>
      <w:r w:rsidRPr="00F10346">
        <w:rPr>
          <w:rFonts w:eastAsia="TimesNewRomanPSMT" w:cs="Arial"/>
          <w:bCs/>
          <w:iCs/>
        </w:rPr>
        <w:t>понуђач не докаже да испуњава додатне услове;</w:t>
      </w:r>
    </w:p>
    <w:p w:rsidR="00B20A6C" w:rsidRPr="00F10346" w:rsidRDefault="00B20A6C" w:rsidP="00181E4C">
      <w:pPr>
        <w:pStyle w:val="KDNabrajanje"/>
        <w:numPr>
          <w:ilvl w:val="0"/>
          <w:numId w:val="27"/>
        </w:numPr>
        <w:spacing w:before="0"/>
        <w:ind w:left="714" w:hanging="357"/>
        <w:rPr>
          <w:rFonts w:eastAsia="TimesNewRomanPSMT" w:cs="Arial"/>
        </w:rPr>
      </w:pPr>
      <w:r w:rsidRPr="00F10346">
        <w:rPr>
          <w:rFonts w:eastAsia="TimesNewRomanPSMT" w:cs="Arial"/>
        </w:rPr>
        <w:t>је понуђени рок важења понуде краћи од прописаног;</w:t>
      </w:r>
    </w:p>
    <w:p w:rsidR="00B20A6C" w:rsidRPr="00C13270" w:rsidRDefault="00B20A6C" w:rsidP="00B20A6C">
      <w:pPr>
        <w:pStyle w:val="KDNabrajanje"/>
        <w:numPr>
          <w:ilvl w:val="0"/>
          <w:numId w:val="27"/>
        </w:numPr>
        <w:spacing w:before="0"/>
        <w:ind w:left="714" w:hanging="357"/>
        <w:rPr>
          <w:rFonts w:cs="Arial"/>
        </w:rPr>
      </w:pPr>
      <w:r w:rsidRPr="00F10346">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B20A6C" w:rsidRPr="00F10346" w:rsidRDefault="00B20A6C" w:rsidP="00B20A6C">
      <w:pPr>
        <w:spacing w:before="0"/>
        <w:rPr>
          <w:rFonts w:cs="Arial"/>
        </w:rPr>
      </w:pPr>
      <w:r w:rsidRPr="002E0F39">
        <w:rPr>
          <w:rFonts w:cs="Arial"/>
          <w:lang w:val="ru-RU"/>
        </w:rPr>
        <w:t xml:space="preserve">Наручилац ће донети одлуку о обустави поступка јавне набавке у складу са чланом 109. </w:t>
      </w:r>
      <w:r w:rsidRPr="00F10346">
        <w:rPr>
          <w:rFonts w:cs="Arial"/>
        </w:rPr>
        <w:t>Закона.</w:t>
      </w:r>
    </w:p>
    <w:p w:rsidR="00B20A6C" w:rsidRPr="00F10346"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rsidR="00E547ED" w:rsidRPr="00C13270" w:rsidRDefault="00C14152" w:rsidP="00E547ED">
      <w:pPr>
        <w:pStyle w:val="KDPodnaslov2"/>
        <w:numPr>
          <w:ilvl w:val="1"/>
          <w:numId w:val="33"/>
        </w:numPr>
        <w:spacing w:before="0"/>
        <w:jc w:val="both"/>
        <w:rPr>
          <w:rFonts w:cs="Arial"/>
          <w:lang w:val="sr-Cyrl-RS"/>
        </w:rPr>
      </w:pPr>
      <w:r w:rsidRPr="005726D2">
        <w:rPr>
          <w:rFonts w:cs="Arial"/>
          <w:lang w:val="ru-RU"/>
        </w:rPr>
        <w:t>Рок за доношење Одлуке о додели уговора/обустави</w:t>
      </w:r>
      <w:r w:rsidR="0009377A" w:rsidRPr="005726D2">
        <w:rPr>
          <w:rFonts w:cs="Arial"/>
          <w:lang w:val="ru-RU"/>
        </w:rPr>
        <w:t xml:space="preserve"> поступка</w:t>
      </w:r>
    </w:p>
    <w:p w:rsidR="00C14152" w:rsidRPr="002E0F39" w:rsidRDefault="00C14152" w:rsidP="00C14152">
      <w:pPr>
        <w:pStyle w:val="KDParagraf"/>
        <w:spacing w:before="0"/>
        <w:rPr>
          <w:rFonts w:eastAsia="TimesNewRomanPSMT" w:cs="Arial"/>
          <w:lang w:val="ru-RU"/>
        </w:rPr>
      </w:pPr>
      <w:r w:rsidRPr="002E0F39">
        <w:rPr>
          <w:rFonts w:eastAsia="TimesNewRomanPSMT" w:cs="Arial"/>
          <w:lang w:val="ru-RU"/>
        </w:rPr>
        <w:t xml:space="preserve">Наручилац ће одлуку о додели </w:t>
      </w:r>
      <w:r w:rsidRPr="002E0F39">
        <w:rPr>
          <w:rFonts w:eastAsia="TimesNewRomanPSMT"/>
          <w:lang w:val="ru-RU"/>
        </w:rPr>
        <w:t>уговора/обустави поступка</w:t>
      </w:r>
      <w:r w:rsidRPr="002E0F39">
        <w:rPr>
          <w:rFonts w:eastAsia="TimesNewRomanPSMT" w:cs="Arial"/>
          <w:lang w:val="ru-RU"/>
        </w:rPr>
        <w:t xml:space="preserve"> донети у року од максимално </w:t>
      </w:r>
      <w:r w:rsidR="0008263C" w:rsidRPr="002E0F39">
        <w:rPr>
          <w:rFonts w:eastAsia="TimesNewRomanPSMT" w:cs="Arial"/>
          <w:lang w:val="ru-RU"/>
        </w:rPr>
        <w:t>25</w:t>
      </w:r>
      <w:r w:rsidRPr="002E0F39">
        <w:rPr>
          <w:rFonts w:eastAsia="TimesNewRomanPSMT" w:cs="Arial"/>
          <w:lang w:val="ru-RU"/>
        </w:rPr>
        <w:t xml:space="preserve"> (</w:t>
      </w:r>
      <w:r w:rsidR="0008263C" w:rsidRPr="002E0F39">
        <w:rPr>
          <w:rFonts w:eastAsia="TimesNewRomanPSMT" w:cs="Arial"/>
          <w:lang w:val="ru-RU"/>
        </w:rPr>
        <w:t>два</w:t>
      </w:r>
      <w:r w:rsidRPr="002E0F39">
        <w:rPr>
          <w:rFonts w:eastAsia="TimesNewRomanPSMT" w:cs="Arial"/>
          <w:lang w:val="ru-RU"/>
        </w:rPr>
        <w:t>десет</w:t>
      </w:r>
      <w:r w:rsidR="0008263C" w:rsidRPr="002E0F39">
        <w:rPr>
          <w:rFonts w:eastAsia="TimesNewRomanPSMT" w:cs="Arial"/>
          <w:lang w:val="ru-RU"/>
        </w:rPr>
        <w:t>пет</w:t>
      </w:r>
      <w:r w:rsidRPr="002E0F39">
        <w:rPr>
          <w:rFonts w:eastAsia="TimesNewRomanPSMT" w:cs="Arial"/>
          <w:lang w:val="ru-RU"/>
        </w:rPr>
        <w:t>) дана од дана јавног отварања понуда.</w:t>
      </w:r>
    </w:p>
    <w:p w:rsidR="00E547ED" w:rsidRPr="00E547ED" w:rsidRDefault="00C14152" w:rsidP="00C14152">
      <w:pPr>
        <w:pStyle w:val="KDParagraf"/>
        <w:spacing w:before="0"/>
        <w:rPr>
          <w:rFonts w:eastAsia="TimesNewRomanPSMT" w:cs="Arial"/>
          <w:lang w:val="sr-Cyrl-RS"/>
        </w:rPr>
      </w:pPr>
      <w:r w:rsidRPr="002E0F39">
        <w:rPr>
          <w:rFonts w:eastAsia="TimesNewRomanPSMT" w:cs="Arial"/>
          <w:lang w:val="ru-RU"/>
        </w:rPr>
        <w:t>Одлуку о додели уговора/обустави поступка</w:t>
      </w:r>
      <w:r w:rsidR="003D5F71" w:rsidRPr="002E0F39">
        <w:rPr>
          <w:rFonts w:eastAsia="TimesNewRomanPSMT" w:cs="Arial"/>
          <w:lang w:val="ru-RU"/>
        </w:rPr>
        <w:t>.</w:t>
      </w:r>
    </w:p>
    <w:p w:rsidR="00C14152" w:rsidRPr="002E0F39" w:rsidRDefault="00C14152" w:rsidP="00C14152">
      <w:pPr>
        <w:pStyle w:val="KDParagraf"/>
        <w:spacing w:before="0"/>
        <w:rPr>
          <w:rFonts w:eastAsia="TimesNewRomanPSMT" w:cs="Arial"/>
          <w:lang w:val="ru-RU"/>
        </w:rPr>
      </w:pPr>
      <w:r w:rsidRPr="002E0F39">
        <w:rPr>
          <w:rFonts w:eastAsia="TimesNewRomanPSMT" w:cs="Arial"/>
          <w:lang w:val="ru-RU"/>
        </w:rPr>
        <w:t>Наручилац ће објавити на Порталу јавних набавки и на својој интернет страници у року од 3 (три) дана од дана доношења.</w:t>
      </w:r>
    </w:p>
    <w:p w:rsidR="008D2B23" w:rsidRPr="002E0F39" w:rsidRDefault="008D2B23" w:rsidP="008D2B23">
      <w:pPr>
        <w:pStyle w:val="KDParagraf"/>
        <w:spacing w:before="0"/>
        <w:rPr>
          <w:rFonts w:eastAsia="TimesNewRomanPSMT" w:cs="Arial"/>
          <w:lang w:val="ru-RU"/>
        </w:rPr>
      </w:pPr>
    </w:p>
    <w:p w:rsidR="00E547ED" w:rsidRPr="00C13270" w:rsidRDefault="008D2B23" w:rsidP="00E547ED">
      <w:pPr>
        <w:pStyle w:val="KDPodnaslov2"/>
        <w:numPr>
          <w:ilvl w:val="1"/>
          <w:numId w:val="33"/>
        </w:numPr>
        <w:spacing w:before="0"/>
        <w:jc w:val="both"/>
        <w:rPr>
          <w:rFonts w:cs="Arial"/>
          <w:lang w:val="sr-Cyrl-RS"/>
        </w:rPr>
      </w:pPr>
      <w:bookmarkStart w:id="239" w:name="_Toc441651607"/>
      <w:bookmarkStart w:id="240" w:name="_Toc442559918"/>
      <w:r w:rsidRPr="00F10346">
        <w:rPr>
          <w:rFonts w:cs="Arial"/>
          <w:lang w:val="ru-RU"/>
        </w:rPr>
        <w:t>Н</w:t>
      </w:r>
      <w:r w:rsidRPr="00F10346">
        <w:rPr>
          <w:rFonts w:cs="Arial"/>
        </w:rPr>
        <w:t>егативне референце</w:t>
      </w:r>
      <w:bookmarkEnd w:id="239"/>
      <w:bookmarkEnd w:id="240"/>
    </w:p>
    <w:p w:rsidR="00E547ED" w:rsidRPr="00F10346" w:rsidRDefault="008D2B23" w:rsidP="008D2B23">
      <w:pPr>
        <w:spacing w:before="0"/>
        <w:rPr>
          <w:rFonts w:cs="Arial"/>
          <w:lang w:val="ru-RU"/>
        </w:rPr>
      </w:pPr>
      <w:r w:rsidRPr="00F10346">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F10346" w:rsidRDefault="008D2B23" w:rsidP="008D2B23">
      <w:pPr>
        <w:pStyle w:val="KDNabrajanje"/>
        <w:spacing w:before="0"/>
        <w:rPr>
          <w:rFonts w:cs="Arial"/>
        </w:rPr>
      </w:pPr>
      <w:r w:rsidRPr="00F10346">
        <w:rPr>
          <w:rFonts w:cs="Arial"/>
        </w:rPr>
        <w:t>поступао супротно забрани из чл. 23. и 25. Закона;</w:t>
      </w:r>
    </w:p>
    <w:p w:rsidR="008D2B23" w:rsidRPr="00F10346" w:rsidRDefault="008D2B23" w:rsidP="008D2B23">
      <w:pPr>
        <w:pStyle w:val="KDNabrajanje"/>
        <w:spacing w:before="0"/>
        <w:rPr>
          <w:rFonts w:cs="Arial"/>
        </w:rPr>
      </w:pPr>
      <w:r w:rsidRPr="00F10346">
        <w:rPr>
          <w:rFonts w:cs="Arial"/>
        </w:rPr>
        <w:t>учинио повреду конкуренције;</w:t>
      </w:r>
    </w:p>
    <w:p w:rsidR="008D2B23" w:rsidRPr="00F10346" w:rsidRDefault="008D2B23" w:rsidP="008D2B23">
      <w:pPr>
        <w:pStyle w:val="KDNabrajanje"/>
        <w:spacing w:before="0"/>
        <w:rPr>
          <w:rFonts w:cs="Arial"/>
        </w:rPr>
      </w:pPr>
      <w:r w:rsidRPr="00F10346">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F10346" w:rsidRDefault="008D2B23" w:rsidP="008D2B23">
      <w:pPr>
        <w:pStyle w:val="KDNabrajanje"/>
        <w:spacing w:before="0"/>
        <w:rPr>
          <w:rFonts w:cs="Arial"/>
        </w:rPr>
      </w:pPr>
      <w:r w:rsidRPr="00F10346">
        <w:rPr>
          <w:rFonts w:cs="Arial"/>
        </w:rPr>
        <w:t>одбио да достави доказе и средства обезбеђења на шта се у понуди обавезао.</w:t>
      </w:r>
    </w:p>
    <w:p w:rsidR="00E547ED" w:rsidRPr="00F10346" w:rsidRDefault="008D2B23" w:rsidP="008D2B23">
      <w:pPr>
        <w:pStyle w:val="KDParagraf"/>
        <w:spacing w:before="0"/>
        <w:rPr>
          <w:rFonts w:cs="Arial"/>
          <w:lang w:val="ru-RU"/>
        </w:rPr>
      </w:pPr>
      <w:r w:rsidRPr="00F10346">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F10346" w:rsidRDefault="008D2B23" w:rsidP="008D2B23">
      <w:pPr>
        <w:pStyle w:val="KDParagraf"/>
        <w:spacing w:before="0"/>
        <w:rPr>
          <w:rFonts w:cs="Arial"/>
        </w:rPr>
      </w:pPr>
      <w:r w:rsidRPr="00F10346">
        <w:rPr>
          <w:rFonts w:cs="Arial"/>
        </w:rPr>
        <w:t>Доказ наведеног може бити:</w:t>
      </w:r>
    </w:p>
    <w:p w:rsidR="008D2B23" w:rsidRPr="00F10346" w:rsidRDefault="008D2B23" w:rsidP="008D2B23">
      <w:pPr>
        <w:pStyle w:val="KDNabrajanje"/>
        <w:spacing w:before="0"/>
        <w:rPr>
          <w:rFonts w:cs="Arial"/>
        </w:rPr>
      </w:pPr>
      <w:r w:rsidRPr="00F10346">
        <w:rPr>
          <w:rFonts w:cs="Arial"/>
        </w:rPr>
        <w:t>правоснажна судска одлука или коначна одлука другог надлежног органа;</w:t>
      </w:r>
    </w:p>
    <w:p w:rsidR="008D2B23" w:rsidRPr="00F10346" w:rsidRDefault="008D2B23" w:rsidP="008D2B23">
      <w:pPr>
        <w:pStyle w:val="KDNabrajanje"/>
        <w:spacing w:before="0"/>
        <w:rPr>
          <w:rFonts w:cs="Arial"/>
        </w:rPr>
      </w:pPr>
      <w:r w:rsidRPr="00F10346">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F10346" w:rsidRDefault="008D2B23" w:rsidP="008D2B23">
      <w:pPr>
        <w:pStyle w:val="KDNabrajanje"/>
        <w:spacing w:before="0"/>
        <w:rPr>
          <w:rFonts w:cs="Arial"/>
        </w:rPr>
      </w:pPr>
      <w:r w:rsidRPr="00F10346">
        <w:rPr>
          <w:rFonts w:cs="Arial"/>
        </w:rPr>
        <w:t>исправа о наплаћеној уговорној казни;</w:t>
      </w:r>
    </w:p>
    <w:p w:rsidR="008D2B23" w:rsidRPr="00F10346" w:rsidRDefault="008D2B23" w:rsidP="008D2B23">
      <w:pPr>
        <w:pStyle w:val="KDNabrajanje"/>
        <w:spacing w:before="0"/>
        <w:rPr>
          <w:rFonts w:cs="Arial"/>
        </w:rPr>
      </w:pPr>
      <w:r w:rsidRPr="00F10346">
        <w:rPr>
          <w:rFonts w:cs="Arial"/>
        </w:rPr>
        <w:t>рекламације потрошача, односно корисника, ако нису отклоњене у уговореном року;</w:t>
      </w:r>
    </w:p>
    <w:p w:rsidR="008D2B23" w:rsidRPr="00F10346" w:rsidRDefault="008D2B23" w:rsidP="008D2B23">
      <w:pPr>
        <w:pStyle w:val="KDNabrajanje"/>
        <w:spacing w:before="0"/>
        <w:rPr>
          <w:rFonts w:cs="Arial"/>
        </w:rPr>
      </w:pPr>
      <w:r w:rsidRPr="00F10346">
        <w:rPr>
          <w:rFonts w:cs="Arial"/>
        </w:rPr>
        <w:lastRenderedPageBreak/>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F10346" w:rsidRDefault="008D2B23" w:rsidP="008D2B23">
      <w:pPr>
        <w:pStyle w:val="KDNabrajanje"/>
        <w:spacing w:before="0"/>
        <w:rPr>
          <w:rFonts w:cs="Arial"/>
        </w:rPr>
      </w:pPr>
      <w:r w:rsidRPr="00F10346">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E547ED" w:rsidRPr="00C13270" w:rsidRDefault="008D2B23" w:rsidP="00C13270">
      <w:pPr>
        <w:pStyle w:val="KDNabrajanje"/>
        <w:spacing w:before="0"/>
        <w:rPr>
          <w:rFonts w:cs="Arial"/>
        </w:rPr>
      </w:pPr>
      <w:r w:rsidRPr="00F10346">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2E0F39" w:rsidRDefault="008D2B23" w:rsidP="008D2B23">
      <w:pPr>
        <w:pStyle w:val="KDParagraf"/>
        <w:spacing w:before="0"/>
        <w:rPr>
          <w:rFonts w:cs="Arial"/>
          <w:lang w:val="ru-RU"/>
        </w:rPr>
      </w:pPr>
      <w:r w:rsidRPr="00F10346">
        <w:rPr>
          <w:rFonts w:cs="Arial"/>
          <w:lang w:val="ru-RU"/>
        </w:rPr>
        <w:t xml:space="preserve">Наручилац може одбити понуду ако поседује доказ из става 3. тачка 1) члана 82. </w:t>
      </w:r>
      <w:r w:rsidRPr="002E0F39">
        <w:rPr>
          <w:rFonts w:cs="Arial"/>
          <w:lang w:val="ru-RU"/>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8D2B23" w:rsidRPr="002E0F39" w:rsidRDefault="008D2B23" w:rsidP="008D2B23">
      <w:pPr>
        <w:pStyle w:val="KDParagraf"/>
        <w:spacing w:before="0"/>
        <w:rPr>
          <w:rFonts w:cs="Arial"/>
          <w:lang w:val="ru-RU" w:bidi="en-US"/>
        </w:rPr>
      </w:pPr>
      <w:r w:rsidRPr="002E0F39">
        <w:rPr>
          <w:rFonts w:cs="Arial"/>
          <w:lang w:val="ru-RU"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952E72" w:rsidRPr="002E0F39" w:rsidRDefault="00952E72" w:rsidP="008D2B23">
      <w:pPr>
        <w:pStyle w:val="KDParagraf"/>
        <w:spacing w:before="0"/>
        <w:rPr>
          <w:rFonts w:cs="Arial"/>
          <w:lang w:val="ru-RU" w:bidi="en-US"/>
        </w:rPr>
      </w:pPr>
    </w:p>
    <w:p w:rsidR="00E547ED" w:rsidRPr="00C13270" w:rsidRDefault="008D2B23" w:rsidP="00E547ED">
      <w:pPr>
        <w:pStyle w:val="KDPodnaslov2"/>
        <w:numPr>
          <w:ilvl w:val="1"/>
          <w:numId w:val="33"/>
        </w:numPr>
        <w:spacing w:before="0"/>
        <w:jc w:val="both"/>
        <w:rPr>
          <w:rFonts w:cs="Arial"/>
          <w:lang w:val="sr-Cyrl-RS"/>
        </w:rPr>
      </w:pPr>
      <w:bookmarkStart w:id="241" w:name="_Toc441651608"/>
      <w:bookmarkStart w:id="242" w:name="_Toc442559919"/>
      <w:r w:rsidRPr="00F10346">
        <w:rPr>
          <w:rFonts w:cs="Arial"/>
        </w:rPr>
        <w:t>Увид у документацију</w:t>
      </w:r>
      <w:bookmarkEnd w:id="241"/>
      <w:bookmarkEnd w:id="242"/>
    </w:p>
    <w:p w:rsidR="00E547ED" w:rsidRPr="00C13270" w:rsidRDefault="008D2B23" w:rsidP="008D2B23">
      <w:pPr>
        <w:pStyle w:val="KDParagraf"/>
        <w:spacing w:before="0"/>
        <w:rPr>
          <w:rFonts w:cs="Arial"/>
          <w:lang w:val="ru-RU" w:bidi="en-US"/>
        </w:rPr>
      </w:pPr>
      <w:r w:rsidRPr="002E0F39">
        <w:rPr>
          <w:rFonts w:cs="Arial"/>
          <w:lang w:val="ru-RU"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8D2B23" w:rsidRPr="00F10346" w:rsidRDefault="008D2B23" w:rsidP="008D2B23">
      <w:pPr>
        <w:pStyle w:val="KDParagraf"/>
        <w:spacing w:before="0"/>
        <w:rPr>
          <w:rFonts w:cs="Arial"/>
          <w:lang w:bidi="en-US"/>
        </w:rPr>
      </w:pPr>
      <w:r w:rsidRPr="002E0F39">
        <w:rPr>
          <w:rFonts w:cs="Arial"/>
          <w:lang w:val="ru-RU" w:bidi="en-US"/>
        </w:rPr>
        <w:t xml:space="preserve">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w:t>
      </w:r>
      <w:r w:rsidRPr="00F10346">
        <w:rPr>
          <w:rFonts w:cs="Arial"/>
          <w:lang w:bidi="en-US"/>
        </w:rPr>
        <w:t>Закона.</w:t>
      </w:r>
    </w:p>
    <w:p w:rsidR="008D2B23" w:rsidRPr="00F10346" w:rsidRDefault="008D2B23" w:rsidP="008D2B23">
      <w:pPr>
        <w:pStyle w:val="KDParagraf"/>
        <w:spacing w:before="0"/>
        <w:rPr>
          <w:rFonts w:cs="Arial"/>
          <w:lang w:bidi="en-US"/>
        </w:rPr>
      </w:pPr>
    </w:p>
    <w:p w:rsidR="00E547ED" w:rsidRPr="00C13270" w:rsidRDefault="008D2B23" w:rsidP="00E547ED">
      <w:pPr>
        <w:pStyle w:val="KDPodnaslov2"/>
        <w:numPr>
          <w:ilvl w:val="1"/>
          <w:numId w:val="33"/>
        </w:numPr>
        <w:spacing w:before="0"/>
        <w:jc w:val="both"/>
        <w:rPr>
          <w:rFonts w:cs="Arial"/>
          <w:lang w:val="sr-Cyrl-RS"/>
        </w:rPr>
      </w:pPr>
      <w:bookmarkStart w:id="243" w:name="_Toc441651609"/>
      <w:bookmarkStart w:id="244" w:name="_Toc442559920"/>
      <w:r w:rsidRPr="00F10346">
        <w:rPr>
          <w:rFonts w:cs="Arial"/>
          <w:lang w:val="ru-RU"/>
        </w:rPr>
        <w:t>З</w:t>
      </w:r>
      <w:r w:rsidRPr="00F10346">
        <w:rPr>
          <w:rFonts w:cs="Arial"/>
        </w:rPr>
        <w:t>аштита права понуђача</w:t>
      </w:r>
      <w:bookmarkEnd w:id="243"/>
      <w:bookmarkEnd w:id="244"/>
    </w:p>
    <w:p w:rsidR="00886827" w:rsidRPr="002E0F39" w:rsidRDefault="00886827" w:rsidP="00886827">
      <w:pPr>
        <w:pStyle w:val="KDParagraf"/>
        <w:spacing w:before="0"/>
        <w:rPr>
          <w:rFonts w:cs="Arial"/>
          <w:lang w:val="ru-RU" w:bidi="en-US"/>
        </w:rPr>
      </w:pPr>
      <w:r w:rsidRPr="002E0F39">
        <w:rPr>
          <w:rFonts w:cs="Arial"/>
          <w:lang w:val="ru-RU" w:bidi="en-US"/>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w:t>
      </w:r>
      <w:r w:rsidR="00DA1BA8" w:rsidRPr="002E0F39">
        <w:rPr>
          <w:rFonts w:cs="Arial"/>
          <w:lang w:val="ru-RU" w:bidi="en-US"/>
        </w:rPr>
        <w:t>о би се захтев сматрао потпуним</w:t>
      </w:r>
    </w:p>
    <w:p w:rsidR="00E547ED" w:rsidRPr="00C13270" w:rsidRDefault="00886827" w:rsidP="00886827">
      <w:pPr>
        <w:pStyle w:val="KDParagraf"/>
        <w:spacing w:before="0"/>
        <w:rPr>
          <w:rFonts w:cs="Arial"/>
          <w:b/>
          <w:lang w:val="ru-RU" w:bidi="en-US"/>
        </w:rPr>
      </w:pPr>
      <w:r w:rsidRPr="005726D2">
        <w:rPr>
          <w:rFonts w:cs="Arial"/>
          <w:b/>
          <w:lang w:val="ru-RU" w:bidi="en-US"/>
        </w:rPr>
        <w:t>Рокови и начин подношења захтева за заштиту права:</w:t>
      </w:r>
    </w:p>
    <w:p w:rsidR="00E547ED" w:rsidRPr="00E547ED" w:rsidRDefault="00886827" w:rsidP="00886827">
      <w:pPr>
        <w:pStyle w:val="KDParagraf"/>
        <w:spacing w:before="0"/>
        <w:rPr>
          <w:rFonts w:cs="Arial"/>
          <w:lang w:val="sr-Cyrl-RS" w:bidi="en-US"/>
        </w:rPr>
      </w:pPr>
      <w:r w:rsidRPr="002E0F39">
        <w:rPr>
          <w:rFonts w:cs="Arial"/>
          <w:lang w:val="sr-Cyrl-RS" w:bidi="en-US"/>
        </w:rPr>
        <w:t xml:space="preserve">Захтев за заштиту права подноси се лично или путем поште на адресу: </w:t>
      </w:r>
      <w:r w:rsidR="00F622F6" w:rsidRPr="002E0F39">
        <w:rPr>
          <w:rFonts w:cs="Arial"/>
          <w:lang w:val="sr-Cyrl-RS" w:bidi="en-US"/>
        </w:rPr>
        <w:t xml:space="preserve">ЈП „Електропривреда Србије“ Београд, - огранак ТЕНТ, Богољуба Урошевића Црног бр.44, </w:t>
      </w:r>
      <w:r w:rsidR="00F622F6" w:rsidRPr="00F622F6">
        <w:rPr>
          <w:rFonts w:cs="Arial"/>
          <w:lang w:val="sr-Cyrl-RS" w:bidi="en-US"/>
        </w:rPr>
        <w:t xml:space="preserve">11500 </w:t>
      </w:r>
      <w:r w:rsidR="00F622F6" w:rsidRPr="00F622F6">
        <w:rPr>
          <w:rFonts w:cs="Arial"/>
          <w:lang w:bidi="en-US"/>
        </w:rPr>
        <w:t>O</w:t>
      </w:r>
      <w:r w:rsidR="00F622F6" w:rsidRPr="002E0F39">
        <w:rPr>
          <w:rFonts w:cs="Arial"/>
          <w:lang w:val="sr-Cyrl-RS" w:bidi="en-US"/>
        </w:rPr>
        <w:t>бр</w:t>
      </w:r>
      <w:r w:rsidR="00F622F6" w:rsidRPr="00F622F6">
        <w:rPr>
          <w:rFonts w:cs="Arial"/>
          <w:lang w:bidi="en-US"/>
        </w:rPr>
        <w:t>e</w:t>
      </w:r>
      <w:r w:rsidR="00F622F6" w:rsidRPr="002E0F39">
        <w:rPr>
          <w:rFonts w:cs="Arial"/>
          <w:lang w:val="sr-Cyrl-RS" w:bidi="en-US"/>
        </w:rPr>
        <w:t>н</w:t>
      </w:r>
      <w:r w:rsidR="00F622F6" w:rsidRPr="00F622F6">
        <w:rPr>
          <w:rFonts w:cs="Arial"/>
          <w:lang w:bidi="en-US"/>
        </w:rPr>
        <w:t>o</w:t>
      </w:r>
      <w:r w:rsidR="00F622F6" w:rsidRPr="002E0F39">
        <w:rPr>
          <w:rFonts w:cs="Arial"/>
          <w:lang w:val="sr-Cyrl-RS" w:bidi="en-US"/>
        </w:rPr>
        <w:t>в</w:t>
      </w:r>
      <w:r w:rsidR="00F622F6" w:rsidRPr="00F622F6">
        <w:rPr>
          <w:rFonts w:cs="Arial"/>
          <w:lang w:bidi="en-US"/>
        </w:rPr>
        <w:t>a</w:t>
      </w:r>
      <w:r w:rsidR="00F622F6" w:rsidRPr="002E0F39">
        <w:rPr>
          <w:rFonts w:cs="Arial"/>
          <w:lang w:val="sr-Cyrl-RS" w:bidi="en-US"/>
        </w:rPr>
        <w:t>ц</w:t>
      </w:r>
      <w:r w:rsidR="003D5F71" w:rsidRPr="002E0F39">
        <w:rPr>
          <w:rFonts w:cs="Arial"/>
          <w:color w:val="00B0F0"/>
          <w:lang w:val="sr-Cyrl-RS" w:bidi="en-US"/>
        </w:rPr>
        <w:t xml:space="preserve">, </w:t>
      </w:r>
      <w:r w:rsidRPr="002E0F39">
        <w:rPr>
          <w:rFonts w:cs="Arial"/>
          <w:lang w:val="sr-Cyrl-RS" w:bidi="en-US"/>
        </w:rPr>
        <w:t xml:space="preserve">са назнаком Захтев за заштиту </w:t>
      </w:r>
      <w:r w:rsidR="00DD773E" w:rsidRPr="002E0F39">
        <w:rPr>
          <w:rFonts w:cs="Arial"/>
          <w:lang w:val="sr-Cyrl-RS" w:bidi="en-US"/>
        </w:rPr>
        <w:t xml:space="preserve">права за ЈН добара </w:t>
      </w:r>
      <w:r w:rsidR="00DD773E" w:rsidRPr="002E0F39">
        <w:rPr>
          <w:lang w:val="sr-Cyrl-RS"/>
        </w:rPr>
        <w:t xml:space="preserve"> </w:t>
      </w:r>
      <w:r w:rsidR="0099037D">
        <w:rPr>
          <w:rFonts w:cs="Arial"/>
          <w:b/>
          <w:lang w:val="sr-Cyrl-RS" w:bidi="en-US"/>
        </w:rPr>
        <w:t>Млински делови-трапези А, Б, Ц за 2018.год Тент-А</w:t>
      </w:r>
      <w:r w:rsidRPr="002E0F39">
        <w:rPr>
          <w:rFonts w:cs="Arial"/>
          <w:lang w:val="sr-Cyrl-RS" w:bidi="en-US"/>
        </w:rPr>
        <w:t xml:space="preserve"> бр.ЈН</w:t>
      </w:r>
      <w:r w:rsidR="001773C7">
        <w:rPr>
          <w:rFonts w:cs="Arial"/>
          <w:lang w:val="sr-Cyrl-RS" w:bidi="en-US"/>
        </w:rPr>
        <w:t xml:space="preserve"> </w:t>
      </w:r>
      <w:r w:rsidR="00084FFE">
        <w:rPr>
          <w:rFonts w:cs="Arial"/>
          <w:b/>
          <w:bCs/>
          <w:lang w:val="sr-Cyrl-CS" w:bidi="en-US"/>
        </w:rPr>
        <w:t>3000/1799/2017(1705/2017)</w:t>
      </w:r>
      <w:r w:rsidR="001773C7">
        <w:rPr>
          <w:rFonts w:cs="Arial"/>
          <w:b/>
          <w:lang w:val="sr-Cyrl-CS" w:bidi="en-US"/>
        </w:rPr>
        <w:t xml:space="preserve">, </w:t>
      </w:r>
      <w:r w:rsidRPr="002E0F39">
        <w:rPr>
          <w:rFonts w:cs="Arial"/>
          <w:lang w:val="sr-Cyrl-RS" w:bidi="en-US"/>
        </w:rPr>
        <w:t>а копија се истовремено доставља Републичкој комисији.</w:t>
      </w:r>
    </w:p>
    <w:p w:rsidR="00886827" w:rsidRPr="002E0F39" w:rsidRDefault="00886827" w:rsidP="00886827">
      <w:pPr>
        <w:pStyle w:val="KDParagraf"/>
        <w:spacing w:before="0"/>
        <w:rPr>
          <w:rFonts w:cs="Arial"/>
          <w:lang w:val="ru-RU" w:bidi="en-US"/>
        </w:rPr>
      </w:pPr>
      <w:r w:rsidRPr="002E0F39">
        <w:rPr>
          <w:rFonts w:cs="Arial"/>
          <w:lang w:val="ru-RU" w:bidi="en-US"/>
        </w:rPr>
        <w:t xml:space="preserve">Захтев за заштиту права се може доставити и путем електронске поште на </w:t>
      </w:r>
      <w:r w:rsidRPr="00F10346">
        <w:rPr>
          <w:rFonts w:cs="Arial"/>
          <w:lang w:bidi="en-US"/>
        </w:rPr>
        <w:t>e</w:t>
      </w:r>
      <w:r w:rsidRPr="002E0F39">
        <w:rPr>
          <w:rFonts w:cs="Arial"/>
          <w:lang w:val="ru-RU" w:bidi="en-US"/>
        </w:rPr>
        <w:t>-</w:t>
      </w:r>
      <w:r w:rsidRPr="00F10346">
        <w:rPr>
          <w:rFonts w:cs="Arial"/>
          <w:lang w:bidi="en-US"/>
        </w:rPr>
        <w:t>mail</w:t>
      </w:r>
      <w:r w:rsidRPr="002E0F39">
        <w:rPr>
          <w:rFonts w:cs="Arial"/>
          <w:lang w:val="ru-RU" w:bidi="en-US"/>
        </w:rPr>
        <w:t>:</w:t>
      </w:r>
      <w:r w:rsidR="00EF7B0D" w:rsidRPr="002E0F39">
        <w:rPr>
          <w:lang w:val="ru-RU"/>
        </w:rPr>
        <w:t xml:space="preserve"> </w:t>
      </w:r>
      <w:r w:rsidR="00341D49">
        <w:rPr>
          <w:rFonts w:cs="Arial"/>
          <w:lang w:bidi="en-US"/>
        </w:rPr>
        <w:t>miodrag</w:t>
      </w:r>
      <w:r w:rsidR="00EF7B0D" w:rsidRPr="002E0F39">
        <w:rPr>
          <w:rFonts w:cs="Arial"/>
          <w:lang w:val="ru-RU" w:bidi="en-US"/>
        </w:rPr>
        <w:t>.</w:t>
      </w:r>
      <w:r w:rsidR="00341D49">
        <w:rPr>
          <w:rFonts w:cs="Arial"/>
          <w:lang w:bidi="en-US"/>
        </w:rPr>
        <w:t>popovic</w:t>
      </w:r>
      <w:r w:rsidR="00EF7B0D" w:rsidRPr="002E0F39">
        <w:rPr>
          <w:rFonts w:cs="Arial"/>
          <w:lang w:val="ru-RU" w:bidi="en-US"/>
        </w:rPr>
        <w:t>@</w:t>
      </w:r>
      <w:r w:rsidR="00EF7B0D" w:rsidRPr="00EF7B0D">
        <w:rPr>
          <w:rFonts w:cs="Arial"/>
          <w:lang w:bidi="en-US"/>
        </w:rPr>
        <w:t>eps</w:t>
      </w:r>
      <w:r w:rsidR="00EF7B0D" w:rsidRPr="002E0F39">
        <w:rPr>
          <w:rFonts w:cs="Arial"/>
          <w:lang w:val="ru-RU" w:bidi="en-US"/>
        </w:rPr>
        <w:t>.</w:t>
      </w:r>
      <w:r w:rsidR="00EF7B0D" w:rsidRPr="00EF7B0D">
        <w:rPr>
          <w:rFonts w:cs="Arial"/>
          <w:lang w:bidi="en-US"/>
        </w:rPr>
        <w:t>rs</w:t>
      </w:r>
      <w:r w:rsidR="00404B26" w:rsidRPr="002E0F39">
        <w:rPr>
          <w:rFonts w:cs="Arial"/>
          <w:lang w:val="ru-RU" w:bidi="en-US"/>
        </w:rPr>
        <w:t>,</w:t>
      </w:r>
      <w:r w:rsidRPr="002E0F39">
        <w:rPr>
          <w:rFonts w:cs="Arial"/>
          <w:lang w:val="ru-RU" w:bidi="en-US"/>
        </w:rPr>
        <w:t xml:space="preserve"> радним данима (понедељак-петак) од </w:t>
      </w:r>
      <w:r w:rsidR="0009377A" w:rsidRPr="002E0F39">
        <w:rPr>
          <w:rFonts w:cs="Arial"/>
          <w:lang w:val="ru-RU" w:bidi="en-US"/>
        </w:rPr>
        <w:t>7</w:t>
      </w:r>
      <w:r w:rsidR="008824F8" w:rsidRPr="002E0F39">
        <w:rPr>
          <w:rFonts w:cs="Arial"/>
          <w:lang w:val="ru-RU" w:bidi="en-US"/>
        </w:rPr>
        <w:t>,00 до 1</w:t>
      </w:r>
      <w:r w:rsidR="0009377A" w:rsidRPr="002E0F39">
        <w:rPr>
          <w:rFonts w:cs="Arial"/>
          <w:lang w:val="ru-RU" w:bidi="en-US"/>
        </w:rPr>
        <w:t>4</w:t>
      </w:r>
      <w:r w:rsidRPr="002E0F39">
        <w:rPr>
          <w:rFonts w:cs="Arial"/>
          <w:lang w:val="ru-RU" w:bidi="en-US"/>
        </w:rPr>
        <w:t>,00 часова.</w:t>
      </w:r>
    </w:p>
    <w:p w:rsidR="00886827" w:rsidRPr="002E0F39" w:rsidRDefault="00886827" w:rsidP="008824F8">
      <w:pPr>
        <w:pStyle w:val="KDParagraf"/>
        <w:spacing w:before="0"/>
        <w:rPr>
          <w:rFonts w:cs="Arial"/>
          <w:lang w:val="ru-RU" w:bidi="en-US"/>
        </w:rPr>
      </w:pPr>
      <w:r w:rsidRPr="002E0F39">
        <w:rPr>
          <w:rFonts w:cs="Arial"/>
          <w:lang w:val="ru-RU" w:bidi="en-US"/>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886827" w:rsidRPr="00C13270" w:rsidRDefault="00886827" w:rsidP="008824F8">
      <w:pPr>
        <w:pStyle w:val="KDParagraf"/>
        <w:spacing w:before="0"/>
        <w:rPr>
          <w:rFonts w:cs="Arial"/>
          <w:lang w:val="sr-Cyrl-RS" w:bidi="en-US"/>
        </w:rPr>
      </w:pPr>
      <w:r w:rsidRPr="002E0F39">
        <w:rPr>
          <w:rFonts w:cs="Arial"/>
          <w:lang w:val="ru-RU" w:bidi="en-US"/>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00660E4F" w:rsidRPr="002E0F39">
        <w:rPr>
          <w:rFonts w:cs="Arial"/>
          <w:b/>
          <w:color w:val="0D0D0D" w:themeColor="text1" w:themeTint="F2"/>
          <w:lang w:val="ru-RU" w:bidi="en-US"/>
        </w:rPr>
        <w:t>7 (седам</w:t>
      </w:r>
      <w:r w:rsidR="007C43F5" w:rsidRPr="002E0F39">
        <w:rPr>
          <w:rFonts w:cs="Arial"/>
          <w:b/>
          <w:color w:val="0D0D0D" w:themeColor="text1" w:themeTint="F2"/>
          <w:lang w:val="ru-RU" w:bidi="en-US"/>
        </w:rPr>
        <w:t xml:space="preserve">) </w:t>
      </w:r>
      <w:r w:rsidRPr="002E0F39">
        <w:rPr>
          <w:rFonts w:cs="Arial"/>
          <w:b/>
          <w:color w:val="0D0D0D" w:themeColor="text1" w:themeTint="F2"/>
          <w:lang w:val="ru-RU" w:bidi="en-US"/>
        </w:rPr>
        <w:t>дана</w:t>
      </w:r>
      <w:r w:rsidR="00495DC5" w:rsidRPr="002E0F39">
        <w:rPr>
          <w:rFonts w:cs="Arial"/>
          <w:b/>
          <w:color w:val="0D0D0D" w:themeColor="text1" w:themeTint="F2"/>
          <w:lang w:val="ru-RU" w:bidi="en-US"/>
        </w:rPr>
        <w:t xml:space="preserve"> </w:t>
      </w:r>
      <w:r w:rsidRPr="002E0F39">
        <w:rPr>
          <w:rFonts w:cs="Arial"/>
          <w:lang w:val="ru-RU" w:bidi="en-US"/>
        </w:rPr>
        <w:t>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w:t>
      </w:r>
    </w:p>
    <w:p w:rsidR="00886827" w:rsidRPr="002E0F39" w:rsidRDefault="00886827" w:rsidP="00886827">
      <w:pPr>
        <w:pStyle w:val="KDParagraf"/>
        <w:spacing w:before="0"/>
        <w:rPr>
          <w:rFonts w:cs="Arial"/>
          <w:lang w:val="ru-RU" w:bidi="en-US"/>
        </w:rPr>
      </w:pPr>
      <w:r w:rsidRPr="002E0F39">
        <w:rPr>
          <w:rFonts w:cs="Arial"/>
          <w:lang w:val="ru-RU" w:bidi="en-US"/>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rsidR="006D741D" w:rsidRPr="006D741D" w:rsidRDefault="00886827" w:rsidP="00886827">
      <w:pPr>
        <w:pStyle w:val="KDParagraf"/>
        <w:spacing w:before="0"/>
        <w:rPr>
          <w:rFonts w:cs="Arial"/>
          <w:lang w:val="sr-Cyrl-RS" w:bidi="en-US"/>
        </w:rPr>
      </w:pPr>
      <w:r w:rsidRPr="002E0F39">
        <w:rPr>
          <w:rFonts w:cs="Arial"/>
          <w:lang w:val="ru-RU" w:bidi="en-US"/>
        </w:rPr>
        <w:t>После доношења одлуке о додели уговора</w:t>
      </w:r>
      <w:r w:rsidR="008F7F28" w:rsidRPr="002E0F39">
        <w:rPr>
          <w:rFonts w:cs="Arial"/>
          <w:lang w:val="ru-RU" w:bidi="en-US"/>
        </w:rPr>
        <w:t>и</w:t>
      </w:r>
      <w:r w:rsidRPr="002E0F39">
        <w:rPr>
          <w:rFonts w:cs="Arial"/>
          <w:lang w:val="ru-RU" w:bidi="en-US"/>
        </w:rPr>
        <w:t xml:space="preserve"> одлуке о обустави поступка, рок за подношење захтева за заштиту права је </w:t>
      </w:r>
      <w:r w:rsidR="0008263C" w:rsidRPr="002E0F39">
        <w:rPr>
          <w:rFonts w:cs="Arial"/>
          <w:lang w:val="ru-RU" w:bidi="en-US"/>
        </w:rPr>
        <w:t>10</w:t>
      </w:r>
      <w:r w:rsidR="008F7F28" w:rsidRPr="002E0F39">
        <w:rPr>
          <w:rFonts w:cs="Arial"/>
          <w:lang w:val="ru-RU" w:bidi="en-US"/>
        </w:rPr>
        <w:t xml:space="preserve"> (</w:t>
      </w:r>
      <w:r w:rsidR="0008263C" w:rsidRPr="002E0F39">
        <w:rPr>
          <w:rFonts w:cs="Arial"/>
          <w:lang w:val="ru-RU" w:bidi="en-US"/>
        </w:rPr>
        <w:t>десет</w:t>
      </w:r>
      <w:r w:rsidR="008F7F28" w:rsidRPr="002E0F39">
        <w:rPr>
          <w:rFonts w:cs="Arial"/>
          <w:lang w:val="ru-RU" w:bidi="en-US"/>
        </w:rPr>
        <w:t>)</w:t>
      </w:r>
      <w:r w:rsidRPr="002E0F39">
        <w:rPr>
          <w:rFonts w:cs="Arial"/>
          <w:lang w:val="ru-RU" w:bidi="en-US"/>
        </w:rPr>
        <w:t xml:space="preserve"> дана од дана објављивања одлуке на Порталу јавних набавки. </w:t>
      </w:r>
    </w:p>
    <w:p w:rsidR="00886827" w:rsidRPr="00C13270" w:rsidRDefault="00886827" w:rsidP="00886827">
      <w:pPr>
        <w:pStyle w:val="KDParagraf"/>
        <w:spacing w:before="0"/>
        <w:rPr>
          <w:rFonts w:cs="Arial"/>
          <w:lang w:val="sr-Cyrl-RS" w:bidi="en-US"/>
        </w:rPr>
      </w:pPr>
      <w:r w:rsidRPr="002E0F39">
        <w:rPr>
          <w:rFonts w:cs="Arial"/>
          <w:lang w:val="ru-RU" w:bidi="en-US"/>
        </w:rPr>
        <w:t>Захтев за заштиту права не задржава даље активности наручиоца у поступку јавне набавке у складу са одредбама члана 150. ЗЈН.</w:t>
      </w:r>
    </w:p>
    <w:p w:rsidR="008824F8" w:rsidRPr="00C13270" w:rsidRDefault="00886827" w:rsidP="008824F8">
      <w:pPr>
        <w:pStyle w:val="KDParagraf"/>
        <w:spacing w:before="0"/>
        <w:rPr>
          <w:rFonts w:cs="Arial"/>
          <w:lang w:val="sr-Cyrl-RS" w:bidi="en-US"/>
        </w:rPr>
      </w:pPr>
      <w:r w:rsidRPr="002E0F39">
        <w:rPr>
          <w:rFonts w:cs="Arial"/>
          <w:lang w:val="ru-RU" w:bidi="en-US"/>
        </w:rPr>
        <w:lastRenderedPageBreak/>
        <w:t>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које садржи податке из Прилога 3Љ.</w:t>
      </w:r>
    </w:p>
    <w:p w:rsidR="00886827" w:rsidRPr="00C13270" w:rsidRDefault="008824F8" w:rsidP="00886827">
      <w:pPr>
        <w:pStyle w:val="KDParagraf"/>
        <w:spacing w:before="0"/>
        <w:rPr>
          <w:rFonts w:cs="Arial"/>
          <w:lang w:val="sr-Latn-CS" w:bidi="en-US"/>
        </w:rPr>
      </w:pPr>
      <w:r w:rsidRPr="00F10346">
        <w:rPr>
          <w:rFonts w:cs="Arial"/>
          <w:lang w:val="sr-Cyrl-CS" w:bidi="en-US"/>
        </w:rPr>
        <w:t>Н</w:t>
      </w:r>
      <w:r w:rsidRPr="00F10346">
        <w:rPr>
          <w:rFonts w:cs="Arial"/>
          <w:lang w:val="sr-Latn-CS" w:eastAsia="sr-Latn-CS"/>
        </w:rPr>
        <w:t>аручилац може да одлучи да заустави даље активности у случају подношења захтева за заштиту права, при чему је</w:t>
      </w:r>
      <w:r w:rsidRPr="005726D2">
        <w:rPr>
          <w:rFonts w:cs="Arial"/>
          <w:lang w:val="ru-RU" w:eastAsia="sr-Latn-CS"/>
        </w:rPr>
        <w:t xml:space="preserve"> тад</w:t>
      </w:r>
      <w:r w:rsidRPr="00F10346">
        <w:rPr>
          <w:rFonts w:cs="Arial"/>
          <w:lang w:val="sr-Latn-CS" w:eastAsia="sr-Latn-CS"/>
        </w:rPr>
        <w:t xml:space="preserve"> дужан да у обавештењу о поднетом захтеву за заштиту права наведе да зауставља даље активности у поступку јавне набавке. </w:t>
      </w:r>
    </w:p>
    <w:p w:rsidR="00E547ED" w:rsidRPr="00E547ED" w:rsidRDefault="00886827" w:rsidP="00886827">
      <w:pPr>
        <w:pStyle w:val="KDParagraf"/>
        <w:spacing w:before="0"/>
        <w:rPr>
          <w:rFonts w:cs="Arial"/>
          <w:lang w:val="sr-Cyrl-RS" w:bidi="en-US"/>
        </w:rPr>
      </w:pPr>
      <w:r w:rsidRPr="002E0F39">
        <w:rPr>
          <w:rFonts w:cs="Arial"/>
          <w:b/>
          <w:lang w:val="ru-RU" w:bidi="en-US"/>
        </w:rPr>
        <w:t>Детаљно упутство о садржини потпуног захтева за заштиту права</w:t>
      </w:r>
      <w:r w:rsidRPr="002E0F39">
        <w:rPr>
          <w:rFonts w:cs="Arial"/>
          <w:lang w:val="ru-RU" w:bidi="en-US"/>
        </w:rPr>
        <w:t xml:space="preserve"> у складу са чланом   151. став 1. тач. 1) – 7) ЗЈН:</w:t>
      </w:r>
    </w:p>
    <w:p w:rsidR="00886827" w:rsidRPr="005726D2" w:rsidRDefault="00886827" w:rsidP="00886827">
      <w:pPr>
        <w:pStyle w:val="KDParagraf"/>
        <w:spacing w:before="0"/>
        <w:rPr>
          <w:rFonts w:cs="Arial"/>
          <w:lang w:val="ru-RU" w:bidi="en-US"/>
        </w:rPr>
      </w:pPr>
      <w:r w:rsidRPr="005726D2">
        <w:rPr>
          <w:rFonts w:cs="Arial"/>
          <w:lang w:val="ru-RU" w:bidi="en-US"/>
        </w:rPr>
        <w:t>Захтев за заштиту права садржи:</w:t>
      </w:r>
    </w:p>
    <w:p w:rsidR="00886827" w:rsidRPr="002E0F39" w:rsidRDefault="00886827" w:rsidP="00886827">
      <w:pPr>
        <w:pStyle w:val="KDParagraf"/>
        <w:spacing w:before="0"/>
        <w:rPr>
          <w:rFonts w:cs="Arial"/>
          <w:lang w:val="ru-RU" w:bidi="en-US"/>
        </w:rPr>
      </w:pPr>
      <w:r w:rsidRPr="002E0F39">
        <w:rPr>
          <w:rFonts w:cs="Arial"/>
          <w:lang w:val="ru-RU" w:bidi="en-US"/>
        </w:rPr>
        <w:t>1) назив и адресу подносиоца захтева и лице за контакт</w:t>
      </w:r>
    </w:p>
    <w:p w:rsidR="00886827" w:rsidRPr="002E0F39" w:rsidRDefault="00886827" w:rsidP="00886827">
      <w:pPr>
        <w:pStyle w:val="KDParagraf"/>
        <w:spacing w:before="0"/>
        <w:rPr>
          <w:rFonts w:cs="Arial"/>
          <w:lang w:val="ru-RU" w:bidi="en-US"/>
        </w:rPr>
      </w:pPr>
      <w:r w:rsidRPr="002E0F39">
        <w:rPr>
          <w:rFonts w:cs="Arial"/>
          <w:lang w:val="ru-RU" w:bidi="en-US"/>
        </w:rPr>
        <w:t>2) назив и адресу наручиоца</w:t>
      </w:r>
    </w:p>
    <w:p w:rsidR="00886827" w:rsidRPr="002E0F39" w:rsidRDefault="00886827" w:rsidP="00886827">
      <w:pPr>
        <w:pStyle w:val="KDParagraf"/>
        <w:spacing w:before="0"/>
        <w:rPr>
          <w:rFonts w:cs="Arial"/>
          <w:lang w:val="ru-RU" w:bidi="en-US"/>
        </w:rPr>
      </w:pPr>
      <w:r w:rsidRPr="002E0F39">
        <w:rPr>
          <w:rFonts w:cs="Arial"/>
          <w:lang w:val="ru-RU" w:bidi="en-US"/>
        </w:rPr>
        <w:t>3) податке о јавној набавци која је предмет захтева, односно о одлуци наручиоца</w:t>
      </w:r>
    </w:p>
    <w:p w:rsidR="00886827" w:rsidRPr="002E0F39" w:rsidRDefault="00886827" w:rsidP="00886827">
      <w:pPr>
        <w:pStyle w:val="KDParagraf"/>
        <w:spacing w:before="0"/>
        <w:rPr>
          <w:rFonts w:cs="Arial"/>
          <w:lang w:val="ru-RU" w:bidi="en-US"/>
        </w:rPr>
      </w:pPr>
      <w:r w:rsidRPr="002E0F39">
        <w:rPr>
          <w:rFonts w:cs="Arial"/>
          <w:lang w:val="ru-RU" w:bidi="en-US"/>
        </w:rPr>
        <w:t>4) повреде прописа којима се уређује поступак јавне набавке</w:t>
      </w:r>
    </w:p>
    <w:p w:rsidR="00886827" w:rsidRPr="002E0F39" w:rsidRDefault="00886827" w:rsidP="00886827">
      <w:pPr>
        <w:pStyle w:val="KDParagraf"/>
        <w:spacing w:before="0"/>
        <w:rPr>
          <w:rFonts w:cs="Arial"/>
          <w:lang w:val="ru-RU" w:bidi="en-US"/>
        </w:rPr>
      </w:pPr>
      <w:r w:rsidRPr="002E0F39">
        <w:rPr>
          <w:rFonts w:cs="Arial"/>
          <w:lang w:val="ru-RU" w:bidi="en-US"/>
        </w:rPr>
        <w:t>5) чињенице и доказе којима се повреде доказују</w:t>
      </w:r>
    </w:p>
    <w:p w:rsidR="00886827" w:rsidRPr="00C13270" w:rsidRDefault="00886827" w:rsidP="00886827">
      <w:pPr>
        <w:pStyle w:val="KDParagraf"/>
        <w:spacing w:before="0"/>
        <w:rPr>
          <w:rFonts w:cs="Arial"/>
          <w:lang w:val="ru-RU" w:bidi="en-US"/>
        </w:rPr>
      </w:pPr>
      <w:r w:rsidRPr="002E0F39">
        <w:rPr>
          <w:rFonts w:cs="Arial"/>
          <w:lang w:val="ru-RU" w:bidi="en-US"/>
        </w:rPr>
        <w:t xml:space="preserve">6) потврду о уплати таксе из члана 156. </w:t>
      </w:r>
      <w:r w:rsidRPr="00C13270">
        <w:rPr>
          <w:rFonts w:cs="Arial"/>
          <w:lang w:val="ru-RU" w:bidi="en-US"/>
        </w:rPr>
        <w:t>ЗЈН</w:t>
      </w:r>
    </w:p>
    <w:p w:rsidR="008824F8" w:rsidRPr="00C13270" w:rsidRDefault="00886827" w:rsidP="00886827">
      <w:pPr>
        <w:pStyle w:val="KDParagraf"/>
        <w:spacing w:before="0"/>
        <w:rPr>
          <w:rFonts w:cs="Arial"/>
          <w:lang w:val="ru-RU" w:bidi="en-US"/>
        </w:rPr>
      </w:pPr>
      <w:r w:rsidRPr="002E0F39">
        <w:rPr>
          <w:rFonts w:cs="Arial"/>
          <w:lang w:val="ru-RU" w:bidi="en-US"/>
        </w:rPr>
        <w:t>7) потпис подносиоца.</w:t>
      </w:r>
    </w:p>
    <w:p w:rsidR="00E547ED" w:rsidRPr="00C13270" w:rsidRDefault="00886827" w:rsidP="00886827">
      <w:pPr>
        <w:pStyle w:val="KDParagraf"/>
        <w:spacing w:before="0"/>
        <w:rPr>
          <w:rFonts w:cs="Arial"/>
          <w:b/>
          <w:lang w:val="ru-RU" w:bidi="en-US"/>
        </w:rPr>
      </w:pPr>
      <w:r w:rsidRPr="002E0F39">
        <w:rPr>
          <w:rFonts w:cs="Arial"/>
          <w:b/>
          <w:lang w:val="ru-RU" w:bidi="en-US"/>
        </w:rPr>
        <w:t xml:space="preserve">Ако поднети захтев за заштиту права не садржи све обавезне елементе   наручилац ће такав захтев одбацити закључком. </w:t>
      </w:r>
    </w:p>
    <w:p w:rsidR="00886827" w:rsidRPr="002E0F39" w:rsidRDefault="00886827" w:rsidP="00886827">
      <w:pPr>
        <w:pStyle w:val="KDParagraf"/>
        <w:spacing w:before="0"/>
        <w:rPr>
          <w:rFonts w:cs="Arial"/>
          <w:lang w:val="ru-RU" w:bidi="en-US"/>
        </w:rPr>
      </w:pPr>
      <w:r w:rsidRPr="002E0F39">
        <w:rPr>
          <w:rFonts w:cs="Arial"/>
          <w:lang w:val="ru-RU" w:bidi="en-US"/>
        </w:rPr>
        <w:t xml:space="preserve">Закључак   наручилац доставља подносиоцу захтева и Републичкој комисији у року од три дана од дана доношења. </w:t>
      </w:r>
    </w:p>
    <w:p w:rsidR="00886827" w:rsidRPr="00255584" w:rsidRDefault="00886827" w:rsidP="00886827">
      <w:pPr>
        <w:pStyle w:val="KDParagraf"/>
        <w:spacing w:before="0"/>
        <w:rPr>
          <w:rFonts w:cs="Arial"/>
          <w:lang w:val="ru-RU" w:bidi="en-US"/>
        </w:rPr>
      </w:pPr>
      <w:r w:rsidRPr="002E0F39">
        <w:rPr>
          <w:rFonts w:cs="Arial"/>
          <w:lang w:val="ru-RU" w:bidi="en-US"/>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E547ED" w:rsidRPr="00255584" w:rsidRDefault="00886827" w:rsidP="00886827">
      <w:pPr>
        <w:pStyle w:val="KDParagraf"/>
        <w:spacing w:before="0"/>
        <w:rPr>
          <w:rFonts w:cs="Arial"/>
          <w:b/>
          <w:lang w:val="ru-RU" w:bidi="en-US"/>
        </w:rPr>
      </w:pPr>
      <w:r w:rsidRPr="002E0F39">
        <w:rPr>
          <w:rFonts w:cs="Arial"/>
          <w:b/>
          <w:lang w:val="ru-RU" w:bidi="en-US"/>
        </w:rPr>
        <w:t>Износ таксе из члана 156. став 1. тач. 1)- 3) ЗЈН:</w:t>
      </w:r>
    </w:p>
    <w:p w:rsidR="0008263C" w:rsidRPr="00F421D1" w:rsidRDefault="008824F8" w:rsidP="008824F8">
      <w:pPr>
        <w:pStyle w:val="KDParagraf"/>
        <w:spacing w:before="0"/>
        <w:rPr>
          <w:rFonts w:cs="Arial"/>
          <w:lang w:val="sr-Cyrl-RS" w:bidi="en-US"/>
        </w:rPr>
      </w:pPr>
      <w:r w:rsidRPr="002E0F39">
        <w:rPr>
          <w:rFonts w:cs="Arial"/>
          <w:lang w:val="sr-Cyrl-RS"/>
        </w:rPr>
        <w:t>Подносилац захтева за заштиту права дужан је да на рачун буџета Републике Србије (број рачуна: 840-</w:t>
      </w:r>
      <w:r w:rsidRPr="002E0F39">
        <w:rPr>
          <w:rFonts w:cs="Arial"/>
          <w:bCs/>
          <w:iCs/>
          <w:lang w:val="sr-Cyrl-RS"/>
        </w:rPr>
        <w:t>30678845-06</w:t>
      </w:r>
      <w:r w:rsidRPr="002E0F39">
        <w:rPr>
          <w:rFonts w:cs="Arial"/>
          <w:lang w:val="sr-Cyrl-RS"/>
        </w:rPr>
        <w:t xml:space="preserve">, шифра плаћања 153 или 253, позив на број </w:t>
      </w:r>
      <w:r w:rsidR="00AC6774">
        <w:rPr>
          <w:rFonts w:cs="Arial"/>
          <w:b/>
          <w:bCs/>
          <w:lang w:val="sr-Cyrl-CS"/>
        </w:rPr>
        <w:t xml:space="preserve">3000 1799 2017(1705 </w:t>
      </w:r>
      <w:r w:rsidR="00AC6774" w:rsidRPr="00AC6774">
        <w:rPr>
          <w:rFonts w:cs="Arial"/>
          <w:b/>
          <w:bCs/>
          <w:lang w:val="sr-Cyrl-CS"/>
        </w:rPr>
        <w:t>2017)</w:t>
      </w:r>
      <w:r w:rsidRPr="002E0F39">
        <w:rPr>
          <w:rFonts w:cs="Arial"/>
          <w:lang w:val="sr-Cyrl-RS"/>
        </w:rPr>
        <w:t>, сврха: ЗЗП, ЈП ЕПС</w:t>
      </w:r>
      <w:r w:rsidRPr="00ED36CD">
        <w:rPr>
          <w:rFonts w:cs="Arial"/>
          <w:lang w:val="sr-Cyrl-CS"/>
        </w:rPr>
        <w:t xml:space="preserve"> </w:t>
      </w:r>
      <w:r w:rsidR="00DA1BA8" w:rsidRPr="00ED36CD">
        <w:rPr>
          <w:rFonts w:cs="Arial"/>
          <w:lang w:val="sr-Cyrl-CS"/>
        </w:rPr>
        <w:t>Београд-огранак ТЕНТ Београд-Обреновац</w:t>
      </w:r>
      <w:r w:rsidRPr="002E0F39">
        <w:rPr>
          <w:rFonts w:cs="Arial"/>
          <w:lang w:val="sr-Cyrl-RS"/>
        </w:rPr>
        <w:t xml:space="preserve">, јн. бр. </w:t>
      </w:r>
      <w:r w:rsidR="00084FFE">
        <w:rPr>
          <w:rFonts w:cs="Arial"/>
          <w:b/>
          <w:bCs/>
          <w:lang w:val="sr-Cyrl-CS"/>
        </w:rPr>
        <w:t>3000/1799/2017(1705/2017)</w:t>
      </w:r>
      <w:r w:rsidR="00357F62">
        <w:rPr>
          <w:rFonts w:cs="Arial"/>
          <w:b/>
          <w:bCs/>
          <w:lang w:val="sr-Latn-RS"/>
        </w:rPr>
        <w:t xml:space="preserve"> </w:t>
      </w:r>
      <w:r w:rsidRPr="002E0F39">
        <w:rPr>
          <w:rFonts w:cs="Arial"/>
          <w:lang w:val="sr-Cyrl-RS"/>
        </w:rPr>
        <w:t>прималац уплате: буџет Републике Србије) уплати таксу</w:t>
      </w:r>
      <w:r w:rsidR="00886827" w:rsidRPr="002E0F39">
        <w:rPr>
          <w:rFonts w:cs="Arial"/>
          <w:lang w:val="sr-Cyrl-RS" w:bidi="en-US"/>
        </w:rPr>
        <w:t xml:space="preserve"> од: </w:t>
      </w:r>
    </w:p>
    <w:p w:rsidR="0008263C" w:rsidRPr="005726D2" w:rsidRDefault="0008263C" w:rsidP="0008263C">
      <w:pPr>
        <w:pStyle w:val="KDParagraf"/>
        <w:spacing w:before="0"/>
        <w:rPr>
          <w:rFonts w:cs="Arial"/>
          <w:lang w:val="ru-RU" w:bidi="en-US"/>
        </w:rPr>
      </w:pPr>
      <w:r w:rsidRPr="005726D2">
        <w:rPr>
          <w:rFonts w:cs="Arial"/>
          <w:lang w:val="ru-RU" w:bidi="en-US"/>
        </w:rPr>
        <w:t xml:space="preserve">1) 120.000 динара ако се захтев за заштиту права подноси пре отварања понуда и ако процењена вредност није већа од 120.000.000 динара </w:t>
      </w:r>
    </w:p>
    <w:p w:rsidR="00E547ED" w:rsidRPr="00E547ED" w:rsidRDefault="00F421D1" w:rsidP="0008263C">
      <w:pPr>
        <w:pStyle w:val="KDParagraf"/>
        <w:spacing w:before="0"/>
        <w:rPr>
          <w:rFonts w:cs="Arial"/>
          <w:lang w:val="sr-Cyrl-RS" w:bidi="en-US"/>
        </w:rPr>
      </w:pPr>
      <w:r w:rsidRPr="00F421D1">
        <w:rPr>
          <w:rFonts w:cs="Arial"/>
          <w:lang w:val="sr-Cyrl-RS" w:bidi="en-US"/>
        </w:rPr>
        <w:t>2</w:t>
      </w:r>
      <w:r w:rsidR="0008263C" w:rsidRPr="005726D2">
        <w:rPr>
          <w:rFonts w:cs="Arial"/>
          <w:lang w:val="ru-RU" w:bidi="en-US"/>
        </w:rPr>
        <w:t xml:space="preserve">) 120.000 динара ако се захтев за заштиту права подноси након отварања понуда и ако процењена вредност није већа од 120.000.000 динара </w:t>
      </w:r>
    </w:p>
    <w:p w:rsidR="00886827" w:rsidRPr="002E0F39" w:rsidRDefault="00886827" w:rsidP="00091BB0">
      <w:pPr>
        <w:pStyle w:val="KDParagraf"/>
        <w:spacing w:before="0"/>
        <w:rPr>
          <w:rFonts w:cs="Arial"/>
          <w:lang w:val="ru-RU" w:bidi="en-US"/>
        </w:rPr>
      </w:pPr>
      <w:r w:rsidRPr="002E0F39">
        <w:rPr>
          <w:rFonts w:cs="Arial"/>
          <w:lang w:val="ru-RU" w:bidi="en-US"/>
        </w:rPr>
        <w:t>Свака странка у поступку сноси трошкове које проузрокује својим радњама.</w:t>
      </w:r>
    </w:p>
    <w:p w:rsidR="00E547ED" w:rsidRPr="00E547ED" w:rsidRDefault="00886827" w:rsidP="00886827">
      <w:pPr>
        <w:pStyle w:val="KDParagraf"/>
        <w:spacing w:before="0"/>
        <w:rPr>
          <w:rFonts w:cs="Arial"/>
          <w:lang w:val="sr-Cyrl-RS" w:bidi="en-US"/>
        </w:rPr>
      </w:pPr>
      <w:r w:rsidRPr="002E0F39">
        <w:rPr>
          <w:rFonts w:cs="Arial"/>
          <w:lang w:val="ru-RU" w:bidi="en-US"/>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886827" w:rsidRPr="002E0F39" w:rsidRDefault="00886827" w:rsidP="00886827">
      <w:pPr>
        <w:pStyle w:val="KDParagraf"/>
        <w:spacing w:before="0"/>
        <w:rPr>
          <w:rFonts w:cs="Arial"/>
          <w:lang w:val="ru-RU" w:bidi="en-US"/>
        </w:rPr>
      </w:pPr>
      <w:r w:rsidRPr="002E0F39">
        <w:rPr>
          <w:rFonts w:cs="Arial"/>
          <w:lang w:val="ru-RU" w:bidi="en-US"/>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E547ED" w:rsidRPr="00C13270" w:rsidRDefault="00886827" w:rsidP="00886827">
      <w:pPr>
        <w:pStyle w:val="KDParagraf"/>
        <w:spacing w:before="0"/>
        <w:rPr>
          <w:rFonts w:cs="Arial"/>
          <w:lang w:val="ru-RU" w:bidi="en-US"/>
        </w:rPr>
      </w:pPr>
      <w:r w:rsidRPr="002E0F39">
        <w:rPr>
          <w:rFonts w:cs="Arial"/>
          <w:lang w:val="ru-RU" w:bidi="en-US"/>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886827" w:rsidRPr="002E0F39" w:rsidRDefault="00886827" w:rsidP="00886827">
      <w:pPr>
        <w:pStyle w:val="KDParagraf"/>
        <w:spacing w:before="0"/>
        <w:rPr>
          <w:rFonts w:cs="Arial"/>
          <w:lang w:val="ru-RU" w:bidi="en-US"/>
        </w:rPr>
      </w:pPr>
      <w:r w:rsidRPr="002E0F39">
        <w:rPr>
          <w:rFonts w:cs="Arial"/>
          <w:lang w:val="ru-RU" w:bidi="en-US"/>
        </w:rPr>
        <w:t>Странке у захтеву морају прецизно да наведу трошкове за које траже накнаду.</w:t>
      </w:r>
    </w:p>
    <w:p w:rsidR="00886827" w:rsidRPr="002E0F39" w:rsidRDefault="00886827" w:rsidP="00886827">
      <w:pPr>
        <w:pStyle w:val="KDParagraf"/>
        <w:spacing w:before="0"/>
        <w:rPr>
          <w:rFonts w:cs="Arial"/>
          <w:lang w:val="ru-RU" w:bidi="en-US"/>
        </w:rPr>
      </w:pPr>
      <w:r w:rsidRPr="002E0F39">
        <w:rPr>
          <w:rFonts w:cs="Arial"/>
          <w:lang w:val="ru-RU" w:bidi="en-US"/>
        </w:rPr>
        <w:t>Накнаду трошкова могуће је тражити до доношења одлуке наручиоца, односно Републичке комисије о поднетом захтеву за заштиту права.</w:t>
      </w:r>
    </w:p>
    <w:p w:rsidR="0009377A" w:rsidRPr="002E0F39" w:rsidRDefault="00886827" w:rsidP="00886827">
      <w:pPr>
        <w:pStyle w:val="KDParagraf"/>
        <w:spacing w:before="0"/>
        <w:rPr>
          <w:rFonts w:cs="Arial"/>
          <w:lang w:val="ru-RU" w:bidi="en-US"/>
        </w:rPr>
      </w:pPr>
      <w:r w:rsidRPr="002E0F39">
        <w:rPr>
          <w:rFonts w:cs="Arial"/>
          <w:lang w:val="ru-RU" w:bidi="en-US"/>
        </w:rPr>
        <w:t>О трошковима одлучује Републичка комисија. Одлука Републичке комисије је извршни наслов.</w:t>
      </w:r>
    </w:p>
    <w:p w:rsidR="00E547ED" w:rsidRPr="00C13270" w:rsidRDefault="00886827" w:rsidP="00886827">
      <w:pPr>
        <w:pStyle w:val="KDParagraf"/>
        <w:spacing w:before="0"/>
        <w:rPr>
          <w:rFonts w:cs="Arial"/>
          <w:b/>
          <w:lang w:val="ru-RU" w:bidi="en-US"/>
        </w:rPr>
      </w:pPr>
      <w:r w:rsidRPr="002E0F39">
        <w:rPr>
          <w:rFonts w:cs="Arial"/>
          <w:b/>
          <w:lang w:val="ru-RU" w:bidi="en-US"/>
        </w:rPr>
        <w:t>Детаљно упутство о потврди из члана 151. став 1. тачка 6) ЗЈН</w:t>
      </w:r>
    </w:p>
    <w:p w:rsidR="00886827" w:rsidRPr="005726D2" w:rsidRDefault="008824F8" w:rsidP="00886827">
      <w:pPr>
        <w:pStyle w:val="KDParagraf"/>
        <w:spacing w:before="0"/>
        <w:rPr>
          <w:rFonts w:cs="Arial"/>
          <w:lang w:val="ru-RU" w:bidi="en-US"/>
        </w:rPr>
      </w:pPr>
      <w:r w:rsidRPr="00F10346">
        <w:rPr>
          <w:rFonts w:cs="Arial"/>
          <w:lang w:val="sr-Cyrl-CS" w:bidi="en-US"/>
        </w:rPr>
        <w:t xml:space="preserve">Потврда </w:t>
      </w:r>
      <w:r w:rsidR="00886827" w:rsidRPr="005726D2">
        <w:rPr>
          <w:rFonts w:cs="Arial"/>
          <w:lang w:val="ru-RU" w:bidi="en-US"/>
        </w:rPr>
        <w:t>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886827" w:rsidRPr="002E0F39" w:rsidRDefault="00886827" w:rsidP="00886827">
      <w:pPr>
        <w:pStyle w:val="KDParagraf"/>
        <w:spacing w:before="0"/>
        <w:rPr>
          <w:rFonts w:cs="Arial"/>
          <w:lang w:val="ru-RU" w:bidi="en-US"/>
        </w:rPr>
      </w:pPr>
      <w:r w:rsidRPr="002E0F39">
        <w:rPr>
          <w:rFonts w:cs="Arial"/>
          <w:lang w:val="ru-RU" w:bidi="en-US"/>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886827" w:rsidRPr="002E0F39" w:rsidRDefault="00886827" w:rsidP="00886827">
      <w:pPr>
        <w:pStyle w:val="KDParagraf"/>
        <w:spacing w:before="0"/>
        <w:rPr>
          <w:rFonts w:cs="Arial"/>
          <w:lang w:val="ru-RU" w:bidi="en-US"/>
        </w:rPr>
      </w:pPr>
      <w:r w:rsidRPr="002E0F39">
        <w:rPr>
          <w:rFonts w:cs="Arial"/>
          <w:lang w:val="ru-RU" w:bidi="en-US"/>
        </w:rPr>
        <w:lastRenderedPageBreak/>
        <w:t>Подносилац захтева за заштиту права је дужан да на одређени рачун буџета Републике Србије уплати таксу у износу прописаном чланом 156. ЗЈН.</w:t>
      </w:r>
    </w:p>
    <w:p w:rsidR="00886827" w:rsidRPr="002E0F39" w:rsidRDefault="00886827" w:rsidP="00886827">
      <w:pPr>
        <w:pStyle w:val="KDParagraf"/>
        <w:spacing w:before="0"/>
        <w:rPr>
          <w:rFonts w:cs="Arial"/>
          <w:lang w:val="ru-RU" w:bidi="en-US"/>
        </w:rPr>
      </w:pPr>
      <w:r w:rsidRPr="002E0F39">
        <w:rPr>
          <w:rFonts w:cs="Arial"/>
          <w:lang w:val="ru-RU" w:bidi="en-US"/>
        </w:rPr>
        <w:t>Као доказ о уплати таксе, у смислу члана 151. став 1. тачка 6) ЗЈН, прихватиће се:</w:t>
      </w:r>
    </w:p>
    <w:p w:rsidR="00886827" w:rsidRPr="005726D2" w:rsidRDefault="00886827" w:rsidP="00886827">
      <w:pPr>
        <w:pStyle w:val="KDParagraf"/>
        <w:spacing w:before="0"/>
        <w:rPr>
          <w:rFonts w:cs="Arial"/>
          <w:lang w:val="ru-RU" w:bidi="en-US"/>
        </w:rPr>
      </w:pPr>
      <w:r w:rsidRPr="005726D2">
        <w:rPr>
          <w:rFonts w:cs="Arial"/>
          <w:lang w:val="ru-RU" w:bidi="en-US"/>
        </w:rPr>
        <w:t>1. Потврда о извршеној уплати таксе из члана 156. ЗЈН која садржи следеће елементе:</w:t>
      </w:r>
    </w:p>
    <w:p w:rsidR="00886827" w:rsidRPr="002E0F39" w:rsidRDefault="00886827" w:rsidP="00886827">
      <w:pPr>
        <w:pStyle w:val="KDParagraf"/>
        <w:spacing w:before="0"/>
        <w:rPr>
          <w:rFonts w:cs="Arial"/>
          <w:lang w:val="ru-RU" w:bidi="en-US"/>
        </w:rPr>
      </w:pPr>
      <w:r w:rsidRPr="002E0F39">
        <w:rPr>
          <w:rFonts w:cs="Arial"/>
          <w:lang w:val="ru-RU" w:bidi="en-US"/>
        </w:rPr>
        <w:t>(1) да буде издата од стране банке и да садржи печат банке;</w:t>
      </w:r>
    </w:p>
    <w:p w:rsidR="00886827" w:rsidRPr="002E0F39" w:rsidRDefault="00886827" w:rsidP="00886827">
      <w:pPr>
        <w:pStyle w:val="KDParagraf"/>
        <w:spacing w:before="0"/>
        <w:rPr>
          <w:rFonts w:cs="Arial"/>
          <w:lang w:val="ru-RU" w:bidi="en-US"/>
        </w:rPr>
      </w:pPr>
      <w:r w:rsidRPr="002E0F39">
        <w:rPr>
          <w:rFonts w:cs="Arial"/>
          <w:lang w:val="ru-RU" w:bidi="en-US"/>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886827" w:rsidRPr="005726D2" w:rsidRDefault="00886827" w:rsidP="00886827">
      <w:pPr>
        <w:pStyle w:val="KDParagraf"/>
        <w:spacing w:before="0"/>
        <w:rPr>
          <w:rFonts w:cs="Arial"/>
          <w:lang w:val="ru-RU" w:bidi="en-US"/>
        </w:rPr>
      </w:pPr>
      <w:r w:rsidRPr="005726D2">
        <w:rPr>
          <w:rFonts w:cs="Arial"/>
          <w:lang w:val="ru-RU" w:bidi="en-US"/>
        </w:rPr>
        <w:t>(3) износ таксе из члана 156. ЗЈН чија се уплата врши;</w:t>
      </w:r>
    </w:p>
    <w:p w:rsidR="00886827" w:rsidRPr="002E0F39" w:rsidRDefault="00886827" w:rsidP="00886827">
      <w:pPr>
        <w:pStyle w:val="KDParagraf"/>
        <w:spacing w:before="0"/>
        <w:rPr>
          <w:rFonts w:cs="Arial"/>
          <w:lang w:val="ru-RU" w:bidi="en-US"/>
        </w:rPr>
      </w:pPr>
      <w:r w:rsidRPr="002E0F39">
        <w:rPr>
          <w:rFonts w:cs="Arial"/>
          <w:lang w:val="ru-RU" w:bidi="en-US"/>
        </w:rPr>
        <w:t>(4) број рачуна: 840-30678845-06;</w:t>
      </w:r>
    </w:p>
    <w:p w:rsidR="00886827" w:rsidRPr="002E0F39" w:rsidRDefault="00886827" w:rsidP="00886827">
      <w:pPr>
        <w:pStyle w:val="KDParagraf"/>
        <w:spacing w:before="0"/>
        <w:rPr>
          <w:rFonts w:cs="Arial"/>
          <w:lang w:val="ru-RU" w:bidi="en-US"/>
        </w:rPr>
      </w:pPr>
      <w:r w:rsidRPr="002E0F39">
        <w:rPr>
          <w:rFonts w:cs="Arial"/>
          <w:lang w:val="ru-RU" w:bidi="en-US"/>
        </w:rPr>
        <w:t>(5) шифру плаћања: 153 или 253;</w:t>
      </w:r>
    </w:p>
    <w:p w:rsidR="00886827" w:rsidRPr="002E0F39" w:rsidRDefault="00886827" w:rsidP="00886827">
      <w:pPr>
        <w:pStyle w:val="KDParagraf"/>
        <w:spacing w:before="0"/>
        <w:rPr>
          <w:rFonts w:cs="Arial"/>
          <w:lang w:val="ru-RU" w:bidi="en-US"/>
        </w:rPr>
      </w:pPr>
      <w:r w:rsidRPr="002E0F39">
        <w:rPr>
          <w:rFonts w:cs="Arial"/>
          <w:lang w:val="ru-RU" w:bidi="en-US"/>
        </w:rPr>
        <w:t>(6) позив на број: подаци о броју или ознаци јавне набавке поводом које се подноси захтев за заштиту права;</w:t>
      </w:r>
    </w:p>
    <w:p w:rsidR="00886827" w:rsidRPr="002E0F39" w:rsidRDefault="00886827" w:rsidP="00886827">
      <w:pPr>
        <w:pStyle w:val="KDParagraf"/>
        <w:spacing w:before="0"/>
        <w:rPr>
          <w:rFonts w:cs="Arial"/>
          <w:lang w:val="ru-RU" w:bidi="en-US"/>
        </w:rPr>
      </w:pPr>
      <w:r w:rsidRPr="002E0F39">
        <w:rPr>
          <w:rFonts w:cs="Arial"/>
          <w:lang w:val="ru-RU" w:bidi="en-US"/>
        </w:rPr>
        <w:t>(7) сврха: ЗЗП; назив наручиоца; број или ознака јавне набавке поводом које се подноси захтев за заштиту права;</w:t>
      </w:r>
    </w:p>
    <w:p w:rsidR="00886827" w:rsidRPr="002E0F39" w:rsidRDefault="00886827" w:rsidP="00886827">
      <w:pPr>
        <w:pStyle w:val="KDParagraf"/>
        <w:spacing w:before="0"/>
        <w:rPr>
          <w:rFonts w:cs="Arial"/>
          <w:lang w:val="ru-RU" w:bidi="en-US"/>
        </w:rPr>
      </w:pPr>
      <w:r w:rsidRPr="002E0F39">
        <w:rPr>
          <w:rFonts w:cs="Arial"/>
          <w:lang w:val="ru-RU" w:bidi="en-US"/>
        </w:rPr>
        <w:t>(8) корисник: буџет Републике Србије;</w:t>
      </w:r>
    </w:p>
    <w:p w:rsidR="00886827" w:rsidRPr="002E0F39" w:rsidRDefault="00886827" w:rsidP="00886827">
      <w:pPr>
        <w:pStyle w:val="KDParagraf"/>
        <w:spacing w:before="0"/>
        <w:rPr>
          <w:rFonts w:cs="Arial"/>
          <w:lang w:val="ru-RU" w:bidi="en-US"/>
        </w:rPr>
      </w:pPr>
      <w:r w:rsidRPr="002E0F39">
        <w:rPr>
          <w:rFonts w:cs="Arial"/>
          <w:lang w:val="ru-RU" w:bidi="en-US"/>
        </w:rPr>
        <w:t>(9) назив уплатиоца, односно назив подносиоца захтева за заштиту права за којег је извршена уплата таксе;</w:t>
      </w:r>
    </w:p>
    <w:p w:rsidR="0009377A" w:rsidRPr="00255584" w:rsidRDefault="00886827" w:rsidP="00886827">
      <w:pPr>
        <w:pStyle w:val="KDParagraf"/>
        <w:spacing w:before="0"/>
        <w:rPr>
          <w:rFonts w:cs="Arial"/>
          <w:lang w:val="sr-Latn-RS" w:bidi="en-US"/>
        </w:rPr>
      </w:pPr>
      <w:r w:rsidRPr="005726D2">
        <w:rPr>
          <w:rFonts w:cs="Arial"/>
          <w:lang w:val="ru-RU" w:bidi="en-US"/>
        </w:rPr>
        <w:t>(10) потпис овлашћеног лица банке.</w:t>
      </w:r>
    </w:p>
    <w:p w:rsidR="0009377A" w:rsidRPr="005726D2" w:rsidRDefault="00886827" w:rsidP="00886827">
      <w:pPr>
        <w:pStyle w:val="KDParagraf"/>
        <w:spacing w:before="0"/>
        <w:rPr>
          <w:rFonts w:cs="Arial"/>
          <w:lang w:val="ru-RU" w:bidi="en-US"/>
        </w:rPr>
      </w:pPr>
      <w:r w:rsidRPr="005726D2">
        <w:rPr>
          <w:rFonts w:cs="Arial"/>
          <w:lang w:val="ru-RU" w:bidi="en-US"/>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886827" w:rsidRPr="005726D2" w:rsidRDefault="00886827" w:rsidP="00886827">
      <w:pPr>
        <w:pStyle w:val="KDParagraf"/>
        <w:spacing w:before="0"/>
        <w:rPr>
          <w:rFonts w:cs="Arial"/>
          <w:lang w:val="ru-RU" w:bidi="en-US"/>
        </w:rPr>
      </w:pPr>
      <w:r w:rsidRPr="005726D2">
        <w:rPr>
          <w:rFonts w:cs="Arial"/>
          <w:lang w:val="ru-RU" w:bidi="en-US"/>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09377A" w:rsidRPr="002E0F39" w:rsidRDefault="00886827" w:rsidP="00886827">
      <w:pPr>
        <w:pStyle w:val="KDParagraf"/>
        <w:spacing w:before="0"/>
        <w:rPr>
          <w:rFonts w:cs="Arial"/>
          <w:lang w:val="ru-RU" w:bidi="en-US"/>
        </w:rPr>
      </w:pPr>
      <w:r w:rsidRPr="002E0F39">
        <w:rPr>
          <w:rFonts w:cs="Arial"/>
          <w:lang w:val="ru-RU" w:bidi="en-US"/>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09377A" w:rsidRPr="005726D2" w:rsidRDefault="00886827" w:rsidP="00886827">
      <w:pPr>
        <w:pStyle w:val="KDParagraf"/>
        <w:spacing w:before="0"/>
        <w:rPr>
          <w:rFonts w:cs="Arial"/>
          <w:lang w:val="ru-RU" w:bidi="en-US"/>
        </w:rPr>
      </w:pPr>
      <w:r w:rsidRPr="005726D2">
        <w:rPr>
          <w:rFonts w:cs="Arial"/>
          <w:lang w:val="ru-RU" w:bidi="en-US"/>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886827" w:rsidRPr="00C13270" w:rsidRDefault="00886827" w:rsidP="00886827">
      <w:pPr>
        <w:pStyle w:val="KDParagraf"/>
        <w:spacing w:before="0"/>
        <w:rPr>
          <w:rFonts w:cs="Arial"/>
          <w:lang w:val="sr-Cyrl-CS" w:bidi="en-US"/>
        </w:rPr>
      </w:pPr>
      <w:r w:rsidRPr="005726D2">
        <w:rPr>
          <w:rFonts w:cs="Arial"/>
          <w:lang w:val="ru-RU" w:bidi="en-US"/>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w:t>
      </w:r>
      <w:hyperlink r:id="rId174" w:history="1">
        <w:r w:rsidRPr="00F10346">
          <w:rPr>
            <w:rFonts w:cs="Arial"/>
            <w:lang w:bidi="en-US"/>
          </w:rPr>
          <w:t>http</w:t>
        </w:r>
        <w:r w:rsidRPr="005726D2">
          <w:rPr>
            <w:rFonts w:cs="Arial"/>
            <w:lang w:val="ru-RU" w:bidi="en-US"/>
          </w:rPr>
          <w:t>://</w:t>
        </w:r>
        <w:r w:rsidRPr="00F10346">
          <w:rPr>
            <w:rFonts w:cs="Arial"/>
            <w:lang w:bidi="en-US"/>
          </w:rPr>
          <w:t>www</w:t>
        </w:r>
        <w:r w:rsidRPr="005726D2">
          <w:rPr>
            <w:rFonts w:cs="Arial"/>
            <w:lang w:val="ru-RU" w:bidi="en-US"/>
          </w:rPr>
          <w:t>.</w:t>
        </w:r>
        <w:r w:rsidRPr="00F10346">
          <w:rPr>
            <w:rFonts w:cs="Arial"/>
            <w:lang w:bidi="en-US"/>
          </w:rPr>
          <w:t>kjn</w:t>
        </w:r>
        <w:r w:rsidRPr="005726D2">
          <w:rPr>
            <w:rFonts w:cs="Arial"/>
            <w:lang w:val="ru-RU" w:bidi="en-US"/>
          </w:rPr>
          <w:t>.</w:t>
        </w:r>
        <w:r w:rsidRPr="00F10346">
          <w:rPr>
            <w:rFonts w:cs="Arial"/>
            <w:lang w:bidi="en-US"/>
          </w:rPr>
          <w:t>gov</w:t>
        </w:r>
        <w:r w:rsidRPr="005726D2">
          <w:rPr>
            <w:rFonts w:cs="Arial"/>
            <w:lang w:val="ru-RU" w:bidi="en-US"/>
          </w:rPr>
          <w:t>.</w:t>
        </w:r>
        <w:r w:rsidRPr="00F10346">
          <w:rPr>
            <w:rFonts w:cs="Arial"/>
            <w:lang w:bidi="en-US"/>
          </w:rPr>
          <w:t>rs</w:t>
        </w:r>
        <w:r w:rsidRPr="005726D2">
          <w:rPr>
            <w:rFonts w:cs="Arial"/>
            <w:lang w:val="ru-RU" w:bidi="en-US"/>
          </w:rPr>
          <w:t>/</w:t>
        </w:r>
        <w:r w:rsidRPr="00F10346">
          <w:rPr>
            <w:rFonts w:cs="Arial"/>
            <w:lang w:bidi="en-US"/>
          </w:rPr>
          <w:t>ci</w:t>
        </w:r>
        <w:r w:rsidRPr="005726D2">
          <w:rPr>
            <w:rFonts w:cs="Arial"/>
            <w:lang w:val="ru-RU" w:bidi="en-US"/>
          </w:rPr>
          <w:t>/</w:t>
        </w:r>
        <w:r w:rsidRPr="00F10346">
          <w:rPr>
            <w:rFonts w:cs="Arial"/>
            <w:lang w:bidi="en-US"/>
          </w:rPr>
          <w:t>uputstvo</w:t>
        </w:r>
        <w:r w:rsidRPr="005726D2">
          <w:rPr>
            <w:rFonts w:cs="Arial"/>
            <w:lang w:val="ru-RU" w:bidi="en-US"/>
          </w:rPr>
          <w:t>-</w:t>
        </w:r>
        <w:r w:rsidRPr="00F10346">
          <w:rPr>
            <w:rFonts w:cs="Arial"/>
            <w:lang w:bidi="en-US"/>
          </w:rPr>
          <w:t>o</w:t>
        </w:r>
        <w:r w:rsidRPr="005726D2">
          <w:rPr>
            <w:rFonts w:cs="Arial"/>
            <w:lang w:val="ru-RU" w:bidi="en-US"/>
          </w:rPr>
          <w:t>-</w:t>
        </w:r>
        <w:r w:rsidRPr="00F10346">
          <w:rPr>
            <w:rFonts w:cs="Arial"/>
            <w:lang w:bidi="en-US"/>
          </w:rPr>
          <w:t>uplati</w:t>
        </w:r>
        <w:r w:rsidRPr="005726D2">
          <w:rPr>
            <w:rFonts w:cs="Arial"/>
            <w:lang w:val="ru-RU" w:bidi="en-US"/>
          </w:rPr>
          <w:t>-</w:t>
        </w:r>
        <w:r w:rsidRPr="00F10346">
          <w:rPr>
            <w:rFonts w:cs="Arial"/>
            <w:lang w:bidi="en-US"/>
          </w:rPr>
          <w:t>republicke</w:t>
        </w:r>
        <w:r w:rsidRPr="005726D2">
          <w:rPr>
            <w:rFonts w:cs="Arial"/>
            <w:lang w:val="ru-RU" w:bidi="en-US"/>
          </w:rPr>
          <w:t>-</w:t>
        </w:r>
        <w:r w:rsidRPr="00F10346">
          <w:rPr>
            <w:rFonts w:cs="Arial"/>
            <w:lang w:bidi="en-US"/>
          </w:rPr>
          <w:t>administrativne</w:t>
        </w:r>
        <w:r w:rsidRPr="005726D2">
          <w:rPr>
            <w:rFonts w:cs="Arial"/>
            <w:lang w:val="ru-RU" w:bidi="en-US"/>
          </w:rPr>
          <w:t>-</w:t>
        </w:r>
        <w:r w:rsidRPr="00F10346">
          <w:rPr>
            <w:rFonts w:cs="Arial"/>
            <w:lang w:bidi="en-US"/>
          </w:rPr>
          <w:t>takse</w:t>
        </w:r>
        <w:r w:rsidRPr="005726D2">
          <w:rPr>
            <w:rFonts w:cs="Arial"/>
            <w:lang w:val="ru-RU" w:bidi="en-US"/>
          </w:rPr>
          <w:t>.</w:t>
        </w:r>
        <w:r w:rsidRPr="00F10346">
          <w:rPr>
            <w:rFonts w:cs="Arial"/>
            <w:lang w:bidi="en-US"/>
          </w:rPr>
          <w:t>html</w:t>
        </w:r>
      </w:hyperlink>
      <w:r w:rsidR="008824F8" w:rsidRPr="00F10346">
        <w:rPr>
          <w:rFonts w:cs="Arial"/>
          <w:lang w:val="sr-Cyrl-CS" w:bidi="en-US"/>
        </w:rPr>
        <w:t>и http://www.kjn.gov.rs/download/Taksa-popunjeni-nalozi-ci.pdf</w:t>
      </w:r>
    </w:p>
    <w:p w:rsidR="00886827" w:rsidRPr="005726D2" w:rsidRDefault="00886827" w:rsidP="00886827">
      <w:pPr>
        <w:pStyle w:val="KDParagraf"/>
        <w:spacing w:before="0"/>
        <w:rPr>
          <w:rFonts w:cs="Arial"/>
          <w:lang w:val="ru-RU" w:bidi="en-US"/>
        </w:rPr>
      </w:pPr>
      <w:r w:rsidRPr="005726D2">
        <w:rPr>
          <w:rFonts w:cs="Arial"/>
          <w:lang w:val="ru-RU" w:bidi="en-US"/>
        </w:rPr>
        <w:t>УПЛАТА ИЗ ИНОСТРАНСТВА</w:t>
      </w:r>
    </w:p>
    <w:p w:rsidR="00886827" w:rsidRPr="005726D2" w:rsidRDefault="00886827" w:rsidP="00886827">
      <w:pPr>
        <w:pStyle w:val="KDParagraf"/>
        <w:spacing w:before="0"/>
        <w:rPr>
          <w:rFonts w:cs="Arial"/>
          <w:lang w:val="ru-RU" w:bidi="en-US"/>
        </w:rPr>
      </w:pPr>
      <w:r w:rsidRPr="005726D2">
        <w:rPr>
          <w:rFonts w:cs="Arial"/>
          <w:lang w:val="ru-RU" w:bidi="en-US"/>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886827" w:rsidRPr="005726D2" w:rsidRDefault="00886827" w:rsidP="00886827">
      <w:pPr>
        <w:pStyle w:val="KDParagraf"/>
        <w:spacing w:before="0"/>
        <w:rPr>
          <w:rFonts w:cs="Arial"/>
          <w:lang w:val="ru-RU" w:bidi="en-US"/>
        </w:rPr>
      </w:pPr>
      <w:r w:rsidRPr="005726D2">
        <w:rPr>
          <w:rFonts w:cs="Arial"/>
          <w:lang w:val="ru-RU" w:bidi="en-US"/>
        </w:rPr>
        <w:t>НАЗИВ И АДРЕСА БАНКЕ:</w:t>
      </w:r>
    </w:p>
    <w:p w:rsidR="00886827" w:rsidRPr="005726D2" w:rsidRDefault="00886827" w:rsidP="00886827">
      <w:pPr>
        <w:pStyle w:val="KDParagraf"/>
        <w:spacing w:before="0"/>
        <w:rPr>
          <w:rFonts w:cs="Arial"/>
          <w:lang w:val="ru-RU" w:bidi="en-US"/>
        </w:rPr>
      </w:pPr>
      <w:r w:rsidRPr="005726D2">
        <w:rPr>
          <w:rFonts w:cs="Arial"/>
          <w:lang w:val="ru-RU" w:bidi="en-US"/>
        </w:rPr>
        <w:t>Народна банка Србије (НБС)</w:t>
      </w:r>
    </w:p>
    <w:p w:rsidR="00886827" w:rsidRPr="005726D2" w:rsidRDefault="00886827" w:rsidP="00886827">
      <w:pPr>
        <w:pStyle w:val="KDParagraf"/>
        <w:spacing w:before="0"/>
        <w:rPr>
          <w:rFonts w:cs="Arial"/>
          <w:lang w:val="ru-RU" w:bidi="en-US"/>
        </w:rPr>
      </w:pPr>
      <w:r w:rsidRPr="005726D2">
        <w:rPr>
          <w:rFonts w:cs="Arial"/>
          <w:lang w:val="ru-RU" w:bidi="en-US"/>
        </w:rPr>
        <w:t>11000 Београд, ул. Немањина бр. 17</w:t>
      </w:r>
    </w:p>
    <w:p w:rsidR="00886827" w:rsidRPr="005726D2" w:rsidRDefault="00886827" w:rsidP="00886827">
      <w:pPr>
        <w:pStyle w:val="KDParagraf"/>
        <w:spacing w:before="0"/>
        <w:rPr>
          <w:rFonts w:cs="Arial"/>
          <w:lang w:val="ru-RU" w:bidi="en-US"/>
        </w:rPr>
      </w:pPr>
      <w:r w:rsidRPr="005726D2">
        <w:rPr>
          <w:rFonts w:cs="Arial"/>
          <w:lang w:val="ru-RU" w:bidi="en-US"/>
        </w:rPr>
        <w:t>Србија</w:t>
      </w:r>
    </w:p>
    <w:p w:rsidR="00886827" w:rsidRPr="005726D2" w:rsidRDefault="00886827" w:rsidP="00886827">
      <w:pPr>
        <w:pStyle w:val="KDParagraf"/>
        <w:spacing w:before="0"/>
        <w:rPr>
          <w:rFonts w:cs="Arial"/>
          <w:lang w:val="ru-RU" w:bidi="en-US"/>
        </w:rPr>
      </w:pPr>
      <w:r w:rsidRPr="00F10346">
        <w:rPr>
          <w:rFonts w:cs="Arial"/>
          <w:lang w:bidi="en-US"/>
        </w:rPr>
        <w:t>SWIFT</w:t>
      </w:r>
      <w:r w:rsidRPr="005726D2">
        <w:rPr>
          <w:rFonts w:cs="Arial"/>
          <w:lang w:val="ru-RU" w:bidi="en-US"/>
        </w:rPr>
        <w:t xml:space="preserve"> </w:t>
      </w:r>
      <w:r w:rsidRPr="00F10346">
        <w:rPr>
          <w:rFonts w:cs="Arial"/>
          <w:lang w:bidi="en-US"/>
        </w:rPr>
        <w:t>CODE</w:t>
      </w:r>
      <w:r w:rsidRPr="005726D2">
        <w:rPr>
          <w:rFonts w:cs="Arial"/>
          <w:lang w:val="ru-RU" w:bidi="en-US"/>
        </w:rPr>
        <w:t xml:space="preserve">: </w:t>
      </w:r>
      <w:r w:rsidRPr="00F10346">
        <w:rPr>
          <w:rFonts w:cs="Arial"/>
          <w:lang w:bidi="en-US"/>
        </w:rPr>
        <w:t>NBSRRSBGXXX</w:t>
      </w:r>
    </w:p>
    <w:p w:rsidR="00886827" w:rsidRPr="005726D2" w:rsidRDefault="00886827" w:rsidP="00886827">
      <w:pPr>
        <w:pStyle w:val="KDParagraf"/>
        <w:spacing w:before="0"/>
        <w:rPr>
          <w:rFonts w:cs="Arial"/>
          <w:lang w:val="ru-RU" w:bidi="en-US"/>
        </w:rPr>
      </w:pPr>
      <w:r w:rsidRPr="005726D2">
        <w:rPr>
          <w:rFonts w:cs="Arial"/>
          <w:lang w:val="ru-RU" w:bidi="en-US"/>
        </w:rPr>
        <w:t>НАЗИВ И АДРЕСА ИНСТИТУЦИЈЕ:</w:t>
      </w:r>
    </w:p>
    <w:p w:rsidR="00886827" w:rsidRPr="005726D2" w:rsidRDefault="00886827" w:rsidP="00886827">
      <w:pPr>
        <w:pStyle w:val="KDParagraf"/>
        <w:spacing w:before="0"/>
        <w:rPr>
          <w:rFonts w:cs="Arial"/>
          <w:lang w:val="ru-RU" w:bidi="en-US"/>
        </w:rPr>
      </w:pPr>
      <w:r w:rsidRPr="005726D2">
        <w:rPr>
          <w:rFonts w:cs="Arial"/>
          <w:lang w:val="ru-RU" w:bidi="en-US"/>
        </w:rPr>
        <w:t>Министарство финансија</w:t>
      </w:r>
    </w:p>
    <w:p w:rsidR="00886827" w:rsidRPr="005726D2" w:rsidRDefault="00886827" w:rsidP="00886827">
      <w:pPr>
        <w:pStyle w:val="KDParagraf"/>
        <w:spacing w:before="0"/>
        <w:rPr>
          <w:rFonts w:cs="Arial"/>
          <w:lang w:val="ru-RU" w:bidi="en-US"/>
        </w:rPr>
      </w:pPr>
      <w:r w:rsidRPr="005726D2">
        <w:rPr>
          <w:rFonts w:cs="Arial"/>
          <w:lang w:val="ru-RU" w:bidi="en-US"/>
        </w:rPr>
        <w:t>Управа за трезор</w:t>
      </w:r>
    </w:p>
    <w:p w:rsidR="00886827" w:rsidRPr="005726D2" w:rsidRDefault="00886827" w:rsidP="00886827">
      <w:pPr>
        <w:pStyle w:val="KDParagraf"/>
        <w:spacing w:before="0"/>
        <w:rPr>
          <w:rFonts w:cs="Arial"/>
          <w:lang w:val="ru-RU" w:bidi="en-US"/>
        </w:rPr>
      </w:pPr>
      <w:r w:rsidRPr="005726D2">
        <w:rPr>
          <w:rFonts w:cs="Arial"/>
          <w:lang w:val="ru-RU" w:bidi="en-US"/>
        </w:rPr>
        <w:t>ул. Поп Лукина бр. 7-9</w:t>
      </w:r>
    </w:p>
    <w:p w:rsidR="00886827" w:rsidRPr="005726D2" w:rsidRDefault="00886827" w:rsidP="00886827">
      <w:pPr>
        <w:pStyle w:val="KDParagraf"/>
        <w:spacing w:before="0"/>
        <w:rPr>
          <w:rFonts w:cs="Arial"/>
          <w:lang w:val="ru-RU" w:bidi="en-US"/>
        </w:rPr>
      </w:pPr>
      <w:r w:rsidRPr="005726D2">
        <w:rPr>
          <w:rFonts w:cs="Arial"/>
          <w:lang w:val="ru-RU" w:bidi="en-US"/>
        </w:rPr>
        <w:t>11000 Београд</w:t>
      </w:r>
    </w:p>
    <w:p w:rsidR="00886827" w:rsidRPr="00C13270" w:rsidRDefault="00886827" w:rsidP="00886827">
      <w:pPr>
        <w:pStyle w:val="KDParagraf"/>
        <w:spacing w:before="0"/>
        <w:rPr>
          <w:rFonts w:cs="Arial"/>
          <w:lang w:val="sr-Cyrl-RS" w:bidi="en-US"/>
        </w:rPr>
      </w:pPr>
      <w:r w:rsidRPr="00F10346">
        <w:rPr>
          <w:rFonts w:cs="Arial"/>
          <w:lang w:bidi="en-US"/>
        </w:rPr>
        <w:t>IBAN</w:t>
      </w:r>
      <w:r w:rsidRPr="003D3208">
        <w:rPr>
          <w:rFonts w:cs="Arial"/>
          <w:lang w:val="ru-RU" w:bidi="en-US"/>
        </w:rPr>
        <w:t xml:space="preserve">: </w:t>
      </w:r>
      <w:r w:rsidRPr="00F10346">
        <w:rPr>
          <w:rFonts w:cs="Arial"/>
          <w:lang w:bidi="en-US"/>
        </w:rPr>
        <w:t>RS</w:t>
      </w:r>
      <w:r w:rsidRPr="003D3208">
        <w:rPr>
          <w:rFonts w:cs="Arial"/>
          <w:lang w:val="ru-RU" w:bidi="en-US"/>
        </w:rPr>
        <w:t xml:space="preserve"> 35908500103019323073</w:t>
      </w:r>
    </w:p>
    <w:p w:rsidR="00886827" w:rsidRPr="002E0F39" w:rsidRDefault="00886827" w:rsidP="00886827">
      <w:pPr>
        <w:pStyle w:val="KDParagraf"/>
        <w:spacing w:before="0"/>
        <w:rPr>
          <w:rFonts w:cs="Arial"/>
          <w:lang w:val="ru-RU" w:bidi="en-US"/>
        </w:rPr>
      </w:pPr>
      <w:r w:rsidRPr="002E0F39">
        <w:rPr>
          <w:rFonts w:cs="Arial"/>
          <w:lang w:val="ru-RU" w:bidi="en-US"/>
        </w:rPr>
        <w:lastRenderedPageBreak/>
        <w:t>НАПОМЕНА: Приликом уплата средстава потребно је навести следеће информације о плаћању - „детаљи плаћања“ (</w:t>
      </w:r>
      <w:r w:rsidRPr="00F10346">
        <w:rPr>
          <w:rFonts w:cs="Arial"/>
          <w:lang w:bidi="en-US"/>
        </w:rPr>
        <w:t>FIELD</w:t>
      </w:r>
      <w:r w:rsidRPr="002E0F39">
        <w:rPr>
          <w:rFonts w:cs="Arial"/>
          <w:lang w:val="ru-RU" w:bidi="en-US"/>
        </w:rPr>
        <w:t xml:space="preserve"> 70: </w:t>
      </w:r>
      <w:r w:rsidRPr="00F10346">
        <w:rPr>
          <w:rFonts w:cs="Arial"/>
          <w:lang w:bidi="en-US"/>
        </w:rPr>
        <w:t>DETAILS</w:t>
      </w:r>
      <w:r w:rsidRPr="002E0F39">
        <w:rPr>
          <w:rFonts w:cs="Arial"/>
          <w:lang w:val="ru-RU" w:bidi="en-US"/>
        </w:rPr>
        <w:t xml:space="preserve"> </w:t>
      </w:r>
      <w:r w:rsidRPr="00F10346">
        <w:rPr>
          <w:rFonts w:cs="Arial"/>
          <w:lang w:bidi="en-US"/>
        </w:rPr>
        <w:t>OF</w:t>
      </w:r>
      <w:r w:rsidRPr="002E0F39">
        <w:rPr>
          <w:rFonts w:cs="Arial"/>
          <w:lang w:val="ru-RU" w:bidi="en-US"/>
        </w:rPr>
        <w:t xml:space="preserve"> </w:t>
      </w:r>
      <w:r w:rsidRPr="00F10346">
        <w:rPr>
          <w:rFonts w:cs="Arial"/>
          <w:lang w:bidi="en-US"/>
        </w:rPr>
        <w:t>PAYMENT</w:t>
      </w:r>
      <w:r w:rsidRPr="002E0F39">
        <w:rPr>
          <w:rFonts w:cs="Arial"/>
          <w:lang w:val="ru-RU" w:bidi="en-US"/>
        </w:rPr>
        <w:t>):</w:t>
      </w:r>
    </w:p>
    <w:p w:rsidR="00886827" w:rsidRPr="002E0F39" w:rsidRDefault="00886827" w:rsidP="00886827">
      <w:pPr>
        <w:pStyle w:val="KDParagraf"/>
        <w:spacing w:before="0"/>
        <w:rPr>
          <w:rFonts w:cs="Arial"/>
          <w:lang w:val="ru-RU" w:bidi="en-US"/>
        </w:rPr>
      </w:pPr>
      <w:r w:rsidRPr="002E0F39">
        <w:rPr>
          <w:rFonts w:cs="Arial"/>
          <w:lang w:val="ru-RU" w:bidi="en-US"/>
        </w:rPr>
        <w:t>– број у поступку јавне набавке на које се захтев за заштиту права односи и</w:t>
      </w:r>
    </w:p>
    <w:p w:rsidR="00886827" w:rsidRPr="002E0F39" w:rsidRDefault="00886827" w:rsidP="00886827">
      <w:pPr>
        <w:pStyle w:val="KDParagraf"/>
        <w:spacing w:before="0"/>
        <w:rPr>
          <w:rFonts w:cs="Arial"/>
          <w:lang w:val="ru-RU" w:bidi="en-US"/>
        </w:rPr>
      </w:pPr>
      <w:r w:rsidRPr="002E0F39">
        <w:rPr>
          <w:rFonts w:cs="Arial"/>
          <w:lang w:val="ru-RU" w:bidi="en-US"/>
        </w:rPr>
        <w:t>назив наручиоца у поступку јавне набавке.</w:t>
      </w:r>
    </w:p>
    <w:p w:rsidR="00E547ED" w:rsidRPr="00C13270" w:rsidRDefault="00886827" w:rsidP="00886827">
      <w:pPr>
        <w:pStyle w:val="KDParagraf"/>
        <w:spacing w:before="0"/>
        <w:rPr>
          <w:rFonts w:cs="Arial"/>
          <w:lang w:val="ru-RU" w:bidi="en-US"/>
        </w:rPr>
      </w:pPr>
      <w:r w:rsidRPr="005726D2">
        <w:rPr>
          <w:rFonts w:cs="Arial"/>
          <w:lang w:val="ru-RU" w:bidi="en-US"/>
        </w:rPr>
        <w:t xml:space="preserve">У прилогу су инструкције за уплате у валутама: </w:t>
      </w:r>
      <w:r w:rsidRPr="00F10346">
        <w:rPr>
          <w:rFonts w:cs="Arial"/>
          <w:lang w:bidi="en-US"/>
        </w:rPr>
        <w:t>EUR</w:t>
      </w:r>
      <w:r w:rsidRPr="005726D2">
        <w:rPr>
          <w:rFonts w:cs="Arial"/>
          <w:lang w:val="ru-RU" w:bidi="en-US"/>
        </w:rPr>
        <w:t xml:space="preserve"> и </w:t>
      </w:r>
      <w:r w:rsidRPr="00F10346">
        <w:rPr>
          <w:rFonts w:cs="Arial"/>
          <w:lang w:bidi="en-US"/>
        </w:rPr>
        <w:t>USD</w:t>
      </w:r>
      <w:r w:rsidRPr="005726D2">
        <w:rPr>
          <w:rFonts w:cs="Arial"/>
          <w:lang w:val="ru-RU" w:bidi="en-US"/>
        </w:rPr>
        <w:t>.</w:t>
      </w:r>
    </w:p>
    <w:p w:rsidR="00886827" w:rsidRPr="00F10346" w:rsidRDefault="00886827" w:rsidP="00886827">
      <w:pPr>
        <w:pStyle w:val="KDParagraf"/>
        <w:spacing w:before="0"/>
        <w:rPr>
          <w:rFonts w:cs="Arial"/>
          <w:lang w:bidi="en-US"/>
        </w:rPr>
      </w:pPr>
      <w:r w:rsidRPr="00F10346">
        <w:rPr>
          <w:rFonts w:cs="Arial"/>
          <w:lang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6"/>
        <w:gridCol w:w="4659"/>
      </w:tblGrid>
      <w:tr w:rsidR="00886827" w:rsidRPr="00F10346" w:rsidTr="005C0AF9">
        <w:trPr>
          <w:trHeight w:val="30"/>
        </w:trPr>
        <w:tc>
          <w:tcPr>
            <w:tcW w:w="9576" w:type="dxa"/>
            <w:gridSpan w:val="2"/>
            <w:shd w:val="clear" w:color="auto" w:fill="auto"/>
          </w:tcPr>
          <w:p w:rsidR="00886827" w:rsidRPr="00F10346" w:rsidRDefault="00886827" w:rsidP="00886827">
            <w:pPr>
              <w:pStyle w:val="KDParagraf"/>
              <w:spacing w:before="0"/>
              <w:rPr>
                <w:rFonts w:cs="Arial"/>
                <w:lang w:bidi="en-US"/>
              </w:rPr>
            </w:pPr>
            <w:r w:rsidRPr="00F10346">
              <w:rPr>
                <w:rFonts w:cs="Arial"/>
                <w:lang w:bidi="en-US"/>
              </w:rPr>
              <w:t>SWIFT MESSAGE MT103 – EUR</w:t>
            </w:r>
          </w:p>
        </w:tc>
      </w:tr>
      <w:tr w:rsidR="00886827" w:rsidRPr="00F10346" w:rsidTr="005C0AF9">
        <w:trPr>
          <w:trHeight w:val="20"/>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32A: </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VALUE DATE – EUR- AMOUNT</w:t>
            </w:r>
          </w:p>
        </w:tc>
      </w:tr>
      <w:tr w:rsidR="00886827" w:rsidRPr="00F10346" w:rsidTr="005C0AF9">
        <w:trPr>
          <w:trHeight w:val="20"/>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50K:  </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ORDERING CUSTOMER</w:t>
            </w:r>
          </w:p>
        </w:tc>
      </w:tr>
      <w:tr w:rsidR="00886827" w:rsidRPr="00F10346" w:rsidTr="005C0AF9">
        <w:trPr>
          <w:trHeight w:val="20"/>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50K:  </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ORDERING CUSTOMER</w:t>
            </w:r>
          </w:p>
        </w:tc>
      </w:tr>
      <w:tr w:rsidR="00886827" w:rsidRPr="00F10346" w:rsidTr="005C0AF9">
        <w:trPr>
          <w:trHeight w:val="1113"/>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56A:</w:t>
            </w:r>
          </w:p>
          <w:p w:rsidR="00886827" w:rsidRPr="00F10346" w:rsidRDefault="00886827" w:rsidP="00886827">
            <w:pPr>
              <w:pStyle w:val="KDParagraf"/>
              <w:spacing w:before="0"/>
              <w:rPr>
                <w:rFonts w:cs="Arial"/>
                <w:lang w:bidi="en-US"/>
              </w:rPr>
            </w:pPr>
            <w:r w:rsidRPr="00F10346">
              <w:rPr>
                <w:rFonts w:cs="Arial"/>
                <w:lang w:bidi="en-US"/>
              </w:rPr>
              <w:t>(INTERMEDIARY)</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DEUTDEFFXXX</w:t>
            </w:r>
          </w:p>
          <w:p w:rsidR="00886827" w:rsidRPr="00F10346" w:rsidRDefault="00886827" w:rsidP="00886827">
            <w:pPr>
              <w:pStyle w:val="KDParagraf"/>
              <w:spacing w:before="0"/>
              <w:rPr>
                <w:rFonts w:cs="Arial"/>
                <w:lang w:bidi="en-US"/>
              </w:rPr>
            </w:pPr>
            <w:r w:rsidRPr="00F10346">
              <w:rPr>
                <w:rFonts w:cs="Arial"/>
                <w:lang w:bidi="en-US"/>
              </w:rPr>
              <w:t>DEUTSCHE BANK AG, F/M</w:t>
            </w:r>
          </w:p>
          <w:p w:rsidR="00886827" w:rsidRPr="00F10346" w:rsidRDefault="00886827" w:rsidP="00886827">
            <w:pPr>
              <w:pStyle w:val="KDParagraf"/>
              <w:spacing w:before="0"/>
              <w:rPr>
                <w:rFonts w:cs="Arial"/>
                <w:lang w:bidi="en-US"/>
              </w:rPr>
            </w:pPr>
            <w:r w:rsidRPr="00F10346">
              <w:rPr>
                <w:rFonts w:cs="Arial"/>
                <w:lang w:bidi="en-US"/>
              </w:rPr>
              <w:t>TAUNUSANLAGE 12</w:t>
            </w:r>
          </w:p>
          <w:p w:rsidR="00886827" w:rsidRPr="00F10346" w:rsidRDefault="00886827" w:rsidP="00886827">
            <w:pPr>
              <w:pStyle w:val="KDParagraf"/>
              <w:spacing w:before="0"/>
              <w:rPr>
                <w:rFonts w:cs="Arial"/>
                <w:lang w:bidi="en-US"/>
              </w:rPr>
            </w:pPr>
            <w:r w:rsidRPr="00F10346">
              <w:rPr>
                <w:rFonts w:cs="Arial"/>
                <w:lang w:bidi="en-US"/>
              </w:rPr>
              <w:t>GERMANY</w:t>
            </w:r>
          </w:p>
        </w:tc>
      </w:tr>
      <w:tr w:rsidR="00886827" w:rsidRPr="00F10346" w:rsidTr="005C0AF9">
        <w:trPr>
          <w:trHeight w:val="1689"/>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57A:</w:t>
            </w:r>
          </w:p>
          <w:p w:rsidR="00886827" w:rsidRPr="00F10346" w:rsidRDefault="00886827" w:rsidP="00886827">
            <w:pPr>
              <w:pStyle w:val="KDParagraf"/>
              <w:spacing w:before="0"/>
              <w:rPr>
                <w:rFonts w:cs="Arial"/>
                <w:lang w:bidi="en-US"/>
              </w:rPr>
            </w:pPr>
            <w:r w:rsidRPr="00F10346">
              <w:rPr>
                <w:rFonts w:cs="Arial"/>
                <w:lang w:bidi="en-US"/>
              </w:rPr>
              <w:t>(ACC. WITH BANK)</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/DE20500700100935930800</w:t>
            </w:r>
          </w:p>
          <w:p w:rsidR="00886827" w:rsidRPr="00F10346" w:rsidRDefault="00886827" w:rsidP="00886827">
            <w:pPr>
              <w:pStyle w:val="KDParagraf"/>
              <w:spacing w:before="0"/>
              <w:rPr>
                <w:rFonts w:cs="Arial"/>
                <w:lang w:bidi="en-US"/>
              </w:rPr>
            </w:pPr>
            <w:r w:rsidRPr="00F10346">
              <w:rPr>
                <w:rFonts w:cs="Arial"/>
                <w:lang w:bidi="en-US"/>
              </w:rPr>
              <w:t>NBSRRSBGXXX</w:t>
            </w:r>
          </w:p>
          <w:p w:rsidR="00886827" w:rsidRPr="00F10346" w:rsidRDefault="00886827" w:rsidP="00886827">
            <w:pPr>
              <w:pStyle w:val="KDParagraf"/>
              <w:spacing w:before="0"/>
              <w:rPr>
                <w:rFonts w:cs="Arial"/>
                <w:lang w:bidi="en-US"/>
              </w:rPr>
            </w:pPr>
            <w:r w:rsidRPr="00F10346">
              <w:rPr>
                <w:rFonts w:cs="Arial"/>
                <w:lang w:bidi="en-US"/>
              </w:rPr>
              <w:t>NARODNA BANKA SRBIJE (NATIONAL</w:t>
            </w:r>
          </w:p>
          <w:p w:rsidR="00886827" w:rsidRPr="00F10346" w:rsidRDefault="00886827" w:rsidP="00886827">
            <w:pPr>
              <w:pStyle w:val="KDParagraf"/>
              <w:spacing w:before="0"/>
              <w:rPr>
                <w:rFonts w:cs="Arial"/>
                <w:lang w:bidi="en-US"/>
              </w:rPr>
            </w:pPr>
            <w:r w:rsidRPr="00F10346">
              <w:rPr>
                <w:rFonts w:cs="Arial"/>
                <w:lang w:bidi="en-US"/>
              </w:rPr>
              <w:t>BANK OF SERBIA – NBS BEOGRAD,</w:t>
            </w:r>
          </w:p>
          <w:p w:rsidR="00886827" w:rsidRPr="00F10346" w:rsidRDefault="00886827" w:rsidP="00886827">
            <w:pPr>
              <w:pStyle w:val="KDParagraf"/>
              <w:spacing w:before="0"/>
              <w:rPr>
                <w:rFonts w:cs="Arial"/>
                <w:lang w:bidi="en-US"/>
              </w:rPr>
            </w:pPr>
            <w:r w:rsidRPr="00F10346">
              <w:rPr>
                <w:rFonts w:cs="Arial"/>
                <w:lang w:bidi="en-US"/>
              </w:rPr>
              <w:t>NEMANJINA 17</w:t>
            </w:r>
          </w:p>
          <w:p w:rsidR="00886827" w:rsidRPr="00F10346" w:rsidRDefault="00886827" w:rsidP="00886827">
            <w:pPr>
              <w:pStyle w:val="KDParagraf"/>
              <w:spacing w:before="0"/>
              <w:rPr>
                <w:rFonts w:cs="Arial"/>
                <w:lang w:bidi="en-US"/>
              </w:rPr>
            </w:pPr>
            <w:r w:rsidRPr="00F10346">
              <w:rPr>
                <w:rFonts w:cs="Arial"/>
                <w:lang w:bidi="en-US"/>
              </w:rPr>
              <w:t>SERBIA</w:t>
            </w:r>
          </w:p>
        </w:tc>
      </w:tr>
      <w:tr w:rsidR="00886827" w:rsidRPr="00F10346" w:rsidTr="005C0AF9">
        <w:trPr>
          <w:trHeight w:val="20"/>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59:</w:t>
            </w:r>
          </w:p>
          <w:p w:rsidR="00886827" w:rsidRPr="00F10346" w:rsidRDefault="00886827" w:rsidP="00886827">
            <w:pPr>
              <w:pStyle w:val="KDParagraf"/>
              <w:spacing w:before="0"/>
              <w:rPr>
                <w:rFonts w:cs="Arial"/>
                <w:lang w:bidi="en-US"/>
              </w:rPr>
            </w:pPr>
            <w:r w:rsidRPr="00F10346">
              <w:rPr>
                <w:rFonts w:cs="Arial"/>
                <w:lang w:bidi="en-US"/>
              </w:rPr>
              <w:t>(BENEFICIARY)</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/RS35908500103019323073</w:t>
            </w:r>
          </w:p>
          <w:p w:rsidR="00886827" w:rsidRPr="00F10346" w:rsidRDefault="00886827" w:rsidP="00886827">
            <w:pPr>
              <w:pStyle w:val="KDParagraf"/>
              <w:spacing w:before="0"/>
              <w:rPr>
                <w:rFonts w:cs="Arial"/>
                <w:lang w:bidi="en-US"/>
              </w:rPr>
            </w:pPr>
            <w:r w:rsidRPr="00F10346">
              <w:rPr>
                <w:rFonts w:cs="Arial"/>
                <w:lang w:bidi="en-US"/>
              </w:rPr>
              <w:t>MINISTARSTVO FINANSIJA</w:t>
            </w:r>
          </w:p>
          <w:p w:rsidR="00886827" w:rsidRPr="00F10346" w:rsidRDefault="00886827" w:rsidP="00886827">
            <w:pPr>
              <w:pStyle w:val="KDParagraf"/>
              <w:spacing w:before="0"/>
              <w:rPr>
                <w:rFonts w:cs="Arial"/>
                <w:lang w:bidi="en-US"/>
              </w:rPr>
            </w:pPr>
            <w:r w:rsidRPr="00F10346">
              <w:rPr>
                <w:rFonts w:cs="Arial"/>
                <w:lang w:bidi="en-US"/>
              </w:rPr>
              <w:t>UPRAVA ZA TREZOR</w:t>
            </w:r>
          </w:p>
          <w:p w:rsidR="00886827" w:rsidRPr="00F10346" w:rsidRDefault="00886827" w:rsidP="00886827">
            <w:pPr>
              <w:pStyle w:val="KDParagraf"/>
              <w:spacing w:before="0"/>
              <w:rPr>
                <w:rFonts w:cs="Arial"/>
                <w:lang w:bidi="en-US"/>
              </w:rPr>
            </w:pPr>
            <w:r w:rsidRPr="00F10346">
              <w:rPr>
                <w:rFonts w:cs="Arial"/>
                <w:lang w:bidi="en-US"/>
              </w:rPr>
              <w:t>POP LUKINA7-9</w:t>
            </w:r>
          </w:p>
          <w:p w:rsidR="00886827" w:rsidRPr="00F10346" w:rsidRDefault="00886827" w:rsidP="00886827">
            <w:pPr>
              <w:pStyle w:val="KDParagraf"/>
              <w:spacing w:before="0"/>
              <w:rPr>
                <w:rFonts w:cs="Arial"/>
                <w:lang w:bidi="en-US"/>
              </w:rPr>
            </w:pPr>
            <w:r w:rsidRPr="00F10346">
              <w:rPr>
                <w:rFonts w:cs="Arial"/>
                <w:lang w:bidi="en-US"/>
              </w:rPr>
              <w:t>BEOGRAD</w:t>
            </w:r>
          </w:p>
        </w:tc>
      </w:tr>
      <w:tr w:rsidR="00886827" w:rsidRPr="00F10346" w:rsidTr="005C0AF9">
        <w:trPr>
          <w:trHeight w:val="20"/>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70:  </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DETAILS OF PAYMENT</w:t>
            </w:r>
          </w:p>
        </w:tc>
      </w:tr>
      <w:tr w:rsidR="00886827" w:rsidRPr="00F10346" w:rsidTr="005C0AF9">
        <w:trPr>
          <w:trHeight w:val="20"/>
        </w:trPr>
        <w:tc>
          <w:tcPr>
            <w:tcW w:w="4788" w:type="dxa"/>
            <w:shd w:val="clear" w:color="auto" w:fill="auto"/>
          </w:tcPr>
          <w:p w:rsidR="00886827" w:rsidRPr="00F10346" w:rsidRDefault="00886827" w:rsidP="00886827">
            <w:pPr>
              <w:pStyle w:val="KDParagraf"/>
              <w:spacing w:before="0"/>
              <w:rPr>
                <w:rFonts w:cs="Arial"/>
                <w:lang w:bidi="en-US"/>
              </w:rPr>
            </w:pPr>
          </w:p>
        </w:tc>
        <w:tc>
          <w:tcPr>
            <w:tcW w:w="4788" w:type="dxa"/>
            <w:shd w:val="clear" w:color="auto" w:fill="auto"/>
          </w:tcPr>
          <w:p w:rsidR="00886827" w:rsidRPr="00F10346" w:rsidRDefault="00886827" w:rsidP="00886827">
            <w:pPr>
              <w:pStyle w:val="KDParagraf"/>
              <w:spacing w:before="0"/>
              <w:rPr>
                <w:rFonts w:cs="Arial"/>
                <w:lang w:bidi="en-US"/>
              </w:rPr>
            </w:pPr>
          </w:p>
        </w:tc>
      </w:tr>
    </w:tbl>
    <w:p w:rsidR="00E547ED" w:rsidRPr="003802F6" w:rsidRDefault="00E547ED" w:rsidP="00886827">
      <w:pPr>
        <w:pStyle w:val="KDParagraf"/>
        <w:spacing w:before="0"/>
        <w:rPr>
          <w:rFonts w:cs="Arial"/>
          <w:lang w:val="sr-Latn-RS"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SWIFT MESSAGE MT103 – USD</w:t>
            </w:r>
          </w:p>
        </w:tc>
        <w:tc>
          <w:tcPr>
            <w:tcW w:w="4820" w:type="dxa"/>
            <w:shd w:val="clear" w:color="auto" w:fill="auto"/>
          </w:tcPr>
          <w:p w:rsidR="00886827" w:rsidRPr="00F10346" w:rsidRDefault="00886827" w:rsidP="00886827">
            <w:pPr>
              <w:pStyle w:val="KDParagraf"/>
              <w:spacing w:before="0"/>
              <w:rPr>
                <w:rFonts w:cs="Arial"/>
                <w:lang w:bidi="en-US"/>
              </w:rPr>
            </w:pP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32A: </w:t>
            </w: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VALUE DATE – USD- AMOUNT</w:t>
            </w: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50K:  </w:t>
            </w: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ORDERING CUSTOMER</w:t>
            </w: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56A:</w:t>
            </w:r>
          </w:p>
          <w:p w:rsidR="00886827" w:rsidRPr="00F10346" w:rsidRDefault="00886827" w:rsidP="00886827">
            <w:pPr>
              <w:pStyle w:val="KDParagraf"/>
              <w:spacing w:before="0"/>
              <w:rPr>
                <w:rFonts w:cs="Arial"/>
                <w:lang w:bidi="en-US"/>
              </w:rPr>
            </w:pPr>
            <w:r w:rsidRPr="00F10346">
              <w:rPr>
                <w:rFonts w:cs="Arial"/>
                <w:lang w:bidi="en-US"/>
              </w:rPr>
              <w:t>(INTERMEDIARY)</w:t>
            </w:r>
          </w:p>
          <w:p w:rsidR="00886827" w:rsidRPr="00F10346" w:rsidRDefault="00886827" w:rsidP="00886827">
            <w:pPr>
              <w:pStyle w:val="KDParagraf"/>
              <w:spacing w:before="0"/>
              <w:rPr>
                <w:rFonts w:cs="Arial"/>
                <w:lang w:bidi="en-US"/>
              </w:rPr>
            </w:pP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BKTRUS33XXX</w:t>
            </w:r>
          </w:p>
          <w:p w:rsidR="00886827" w:rsidRPr="00F10346" w:rsidRDefault="00886827" w:rsidP="00886827">
            <w:pPr>
              <w:pStyle w:val="KDParagraf"/>
              <w:spacing w:before="0"/>
              <w:rPr>
                <w:rFonts w:cs="Arial"/>
                <w:lang w:bidi="en-US"/>
              </w:rPr>
            </w:pPr>
            <w:r w:rsidRPr="00F10346">
              <w:rPr>
                <w:rFonts w:cs="Arial"/>
                <w:lang w:bidi="en-US"/>
              </w:rPr>
              <w:t>DEUTSCHE BANK TRUST COMPANIY</w:t>
            </w:r>
          </w:p>
          <w:p w:rsidR="00886827" w:rsidRPr="00F10346" w:rsidRDefault="00886827" w:rsidP="00886827">
            <w:pPr>
              <w:pStyle w:val="KDParagraf"/>
              <w:spacing w:before="0"/>
              <w:rPr>
                <w:rFonts w:cs="Arial"/>
                <w:lang w:bidi="en-US"/>
              </w:rPr>
            </w:pPr>
            <w:r w:rsidRPr="00F10346">
              <w:rPr>
                <w:rFonts w:cs="Arial"/>
                <w:lang w:bidi="en-US"/>
              </w:rPr>
              <w:t>AMERICAS, NEW YORK</w:t>
            </w:r>
          </w:p>
          <w:p w:rsidR="00886827" w:rsidRPr="00F10346" w:rsidRDefault="00886827" w:rsidP="00886827">
            <w:pPr>
              <w:pStyle w:val="KDParagraf"/>
              <w:spacing w:before="0"/>
              <w:rPr>
                <w:rFonts w:cs="Arial"/>
                <w:lang w:bidi="en-US"/>
              </w:rPr>
            </w:pPr>
            <w:r w:rsidRPr="00F10346">
              <w:rPr>
                <w:rFonts w:cs="Arial"/>
                <w:lang w:bidi="en-US"/>
              </w:rPr>
              <w:t>60 WALL STREET</w:t>
            </w:r>
          </w:p>
          <w:p w:rsidR="00886827" w:rsidRPr="00F10346" w:rsidRDefault="00886827" w:rsidP="00886827">
            <w:pPr>
              <w:pStyle w:val="KDParagraf"/>
              <w:spacing w:before="0"/>
              <w:rPr>
                <w:rFonts w:cs="Arial"/>
                <w:lang w:bidi="en-US"/>
              </w:rPr>
            </w:pPr>
            <w:r w:rsidRPr="00F10346">
              <w:rPr>
                <w:rFonts w:cs="Arial"/>
                <w:lang w:bidi="en-US"/>
              </w:rPr>
              <w:t>UNITED STATES</w:t>
            </w: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57A:</w:t>
            </w:r>
          </w:p>
          <w:p w:rsidR="00886827" w:rsidRPr="00F10346" w:rsidRDefault="00886827" w:rsidP="00886827">
            <w:pPr>
              <w:pStyle w:val="KDParagraf"/>
              <w:spacing w:before="0"/>
              <w:rPr>
                <w:rFonts w:cs="Arial"/>
                <w:lang w:bidi="en-US"/>
              </w:rPr>
            </w:pPr>
            <w:r w:rsidRPr="00F10346">
              <w:rPr>
                <w:rFonts w:cs="Arial"/>
                <w:lang w:bidi="en-US"/>
              </w:rPr>
              <w:t>(ACC. WITH BANK)</w:t>
            </w:r>
          </w:p>
          <w:p w:rsidR="00886827" w:rsidRPr="00F10346" w:rsidRDefault="00886827" w:rsidP="00886827">
            <w:pPr>
              <w:pStyle w:val="KDParagraf"/>
              <w:spacing w:before="0"/>
              <w:rPr>
                <w:rFonts w:cs="Arial"/>
                <w:lang w:bidi="en-US"/>
              </w:rPr>
            </w:pP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NBSRRSBGXXX</w:t>
            </w:r>
          </w:p>
          <w:p w:rsidR="00886827" w:rsidRPr="00F10346" w:rsidRDefault="00886827" w:rsidP="00886827">
            <w:pPr>
              <w:pStyle w:val="KDParagraf"/>
              <w:spacing w:before="0"/>
              <w:rPr>
                <w:rFonts w:cs="Arial"/>
                <w:lang w:bidi="en-US"/>
              </w:rPr>
            </w:pPr>
            <w:r w:rsidRPr="00F10346">
              <w:rPr>
                <w:rFonts w:cs="Arial"/>
                <w:lang w:bidi="en-US"/>
              </w:rPr>
              <w:t>NARODNA BANKA SRBIJE (NATIONAL</w:t>
            </w:r>
          </w:p>
          <w:p w:rsidR="00886827" w:rsidRPr="00F10346" w:rsidRDefault="00886827" w:rsidP="00886827">
            <w:pPr>
              <w:pStyle w:val="KDParagraf"/>
              <w:spacing w:before="0"/>
              <w:rPr>
                <w:rFonts w:cs="Arial"/>
                <w:lang w:bidi="en-US"/>
              </w:rPr>
            </w:pPr>
            <w:r w:rsidRPr="00F10346">
              <w:rPr>
                <w:rFonts w:cs="Arial"/>
                <w:lang w:bidi="en-US"/>
              </w:rPr>
              <w:t>BANK OF SERBIA – NB BEOGRAD,</w:t>
            </w:r>
          </w:p>
          <w:p w:rsidR="00886827" w:rsidRPr="00F10346" w:rsidRDefault="00886827" w:rsidP="00886827">
            <w:pPr>
              <w:pStyle w:val="KDParagraf"/>
              <w:spacing w:before="0"/>
              <w:rPr>
                <w:rFonts w:cs="Arial"/>
                <w:lang w:bidi="en-US"/>
              </w:rPr>
            </w:pPr>
            <w:r w:rsidRPr="00F10346">
              <w:rPr>
                <w:rFonts w:cs="Arial"/>
                <w:lang w:bidi="en-US"/>
              </w:rPr>
              <w:t>NEMANJINA 17</w:t>
            </w:r>
          </w:p>
          <w:p w:rsidR="00886827" w:rsidRPr="00F10346" w:rsidRDefault="00886827" w:rsidP="00886827">
            <w:pPr>
              <w:pStyle w:val="KDParagraf"/>
              <w:spacing w:before="0"/>
              <w:rPr>
                <w:rFonts w:cs="Arial"/>
                <w:lang w:bidi="en-US"/>
              </w:rPr>
            </w:pPr>
            <w:r w:rsidRPr="00F10346">
              <w:rPr>
                <w:rFonts w:cs="Arial"/>
                <w:lang w:bidi="en-US"/>
              </w:rPr>
              <w:t>SERBIA</w:t>
            </w: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59:</w:t>
            </w:r>
          </w:p>
          <w:p w:rsidR="00886827" w:rsidRPr="00F10346" w:rsidRDefault="00886827" w:rsidP="00886827">
            <w:pPr>
              <w:pStyle w:val="KDParagraf"/>
              <w:spacing w:before="0"/>
              <w:rPr>
                <w:rFonts w:cs="Arial"/>
                <w:lang w:bidi="en-US"/>
              </w:rPr>
            </w:pPr>
            <w:r w:rsidRPr="00F10346">
              <w:rPr>
                <w:rFonts w:cs="Arial"/>
                <w:lang w:bidi="en-US"/>
              </w:rPr>
              <w:t>(BENEFICIARY)</w:t>
            </w:r>
          </w:p>
          <w:p w:rsidR="00886827" w:rsidRPr="00F10346" w:rsidRDefault="00886827" w:rsidP="00886827">
            <w:pPr>
              <w:pStyle w:val="KDParagraf"/>
              <w:spacing w:before="0"/>
              <w:rPr>
                <w:rFonts w:cs="Arial"/>
                <w:lang w:bidi="en-US"/>
              </w:rPr>
            </w:pP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/RS35908500103019323073</w:t>
            </w:r>
          </w:p>
          <w:p w:rsidR="00886827" w:rsidRPr="00F10346" w:rsidRDefault="00886827" w:rsidP="00886827">
            <w:pPr>
              <w:pStyle w:val="KDParagraf"/>
              <w:spacing w:before="0"/>
              <w:rPr>
                <w:rFonts w:cs="Arial"/>
                <w:lang w:bidi="en-US"/>
              </w:rPr>
            </w:pPr>
            <w:r w:rsidRPr="00F10346">
              <w:rPr>
                <w:rFonts w:cs="Arial"/>
                <w:lang w:bidi="en-US"/>
              </w:rPr>
              <w:t>MINISTARSTVO FINANSIJA</w:t>
            </w:r>
          </w:p>
          <w:p w:rsidR="00886827" w:rsidRPr="00F10346" w:rsidRDefault="00886827" w:rsidP="00886827">
            <w:pPr>
              <w:pStyle w:val="KDParagraf"/>
              <w:spacing w:before="0"/>
              <w:rPr>
                <w:rFonts w:cs="Arial"/>
                <w:lang w:bidi="en-US"/>
              </w:rPr>
            </w:pPr>
            <w:r w:rsidRPr="00F10346">
              <w:rPr>
                <w:rFonts w:cs="Arial"/>
                <w:lang w:bidi="en-US"/>
              </w:rPr>
              <w:t>UPRAVA ZA TREZOR</w:t>
            </w:r>
          </w:p>
          <w:p w:rsidR="00886827" w:rsidRPr="00F10346" w:rsidRDefault="00886827" w:rsidP="00886827">
            <w:pPr>
              <w:pStyle w:val="KDParagraf"/>
              <w:spacing w:before="0"/>
              <w:rPr>
                <w:rFonts w:cs="Arial"/>
                <w:lang w:bidi="en-US"/>
              </w:rPr>
            </w:pPr>
            <w:r w:rsidRPr="00F10346">
              <w:rPr>
                <w:rFonts w:cs="Arial"/>
                <w:lang w:bidi="en-US"/>
              </w:rPr>
              <w:t>POP LUKINA7-9</w:t>
            </w:r>
          </w:p>
          <w:p w:rsidR="00886827" w:rsidRPr="00F10346" w:rsidRDefault="00886827" w:rsidP="00886827">
            <w:pPr>
              <w:pStyle w:val="KDParagraf"/>
              <w:spacing w:before="0"/>
              <w:rPr>
                <w:rFonts w:cs="Arial"/>
                <w:lang w:bidi="en-US"/>
              </w:rPr>
            </w:pPr>
            <w:r w:rsidRPr="00F10346">
              <w:rPr>
                <w:rFonts w:cs="Arial"/>
                <w:lang w:bidi="en-US"/>
              </w:rPr>
              <w:t>BEOGRAD</w:t>
            </w: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70:  </w:t>
            </w: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DETAILS OF PAYMENT</w:t>
            </w:r>
          </w:p>
        </w:tc>
      </w:tr>
    </w:tbl>
    <w:p w:rsidR="00E547ED" w:rsidRPr="00C13270" w:rsidRDefault="008D2B23" w:rsidP="00E547ED">
      <w:pPr>
        <w:pStyle w:val="KDPodnaslov2"/>
        <w:numPr>
          <w:ilvl w:val="1"/>
          <w:numId w:val="33"/>
        </w:numPr>
        <w:spacing w:before="0"/>
        <w:jc w:val="both"/>
        <w:rPr>
          <w:rFonts w:cs="Arial"/>
          <w:lang w:val="sr-Cyrl-RS"/>
        </w:rPr>
      </w:pPr>
      <w:bookmarkStart w:id="245" w:name="_Toc441651610"/>
      <w:bookmarkStart w:id="246" w:name="_Toc442559921"/>
      <w:r w:rsidRPr="00F10346">
        <w:rPr>
          <w:rFonts w:cs="Arial"/>
        </w:rPr>
        <w:t>Закључивање уговора</w:t>
      </w:r>
      <w:bookmarkEnd w:id="245"/>
      <w:bookmarkEnd w:id="246"/>
    </w:p>
    <w:p w:rsidR="008D2B23" w:rsidRDefault="008D2B23" w:rsidP="008D2B23">
      <w:pPr>
        <w:spacing w:before="0"/>
        <w:rPr>
          <w:rFonts w:cs="Arial"/>
          <w:lang w:val="ru-RU"/>
        </w:rPr>
      </w:pPr>
      <w:r w:rsidRPr="002E0F39">
        <w:rPr>
          <w:rFonts w:cs="Arial"/>
          <w:lang w:val="ru-RU"/>
        </w:rPr>
        <w:t xml:space="preserve">Наручилац ће доставити уговор о јавној набавци понуђачу којем је додељен уговор у року од </w:t>
      </w:r>
      <w:r w:rsidR="002479F9" w:rsidRPr="002E0F39">
        <w:rPr>
          <w:rFonts w:cs="Arial"/>
          <w:lang w:val="ru-RU"/>
        </w:rPr>
        <w:t>8(</w:t>
      </w:r>
      <w:r w:rsidRPr="002E0F39">
        <w:rPr>
          <w:rFonts w:cs="Arial"/>
          <w:lang w:val="ru-RU"/>
        </w:rPr>
        <w:t>осам</w:t>
      </w:r>
      <w:r w:rsidR="002479F9" w:rsidRPr="002E0F39">
        <w:rPr>
          <w:rFonts w:cs="Arial"/>
          <w:lang w:val="ru-RU"/>
        </w:rPr>
        <w:t>)</w:t>
      </w:r>
      <w:r w:rsidRPr="002E0F39">
        <w:rPr>
          <w:rFonts w:cs="Arial"/>
          <w:lang w:val="ru-RU"/>
        </w:rPr>
        <w:t xml:space="preserve"> дана од протека рока за под</w:t>
      </w:r>
      <w:r w:rsidR="007E3AF6" w:rsidRPr="002E0F39">
        <w:rPr>
          <w:rFonts w:cs="Arial"/>
          <w:lang w:val="ru-RU"/>
        </w:rPr>
        <w:t>ношење захтева за заштиту права.</w:t>
      </w:r>
    </w:p>
    <w:p w:rsidR="005D18A0" w:rsidRPr="002E0F39" w:rsidRDefault="005D18A0" w:rsidP="008D2B23">
      <w:pPr>
        <w:spacing w:before="0"/>
        <w:rPr>
          <w:rFonts w:cs="Arial"/>
          <w:lang w:val="ru-RU"/>
        </w:rPr>
      </w:pPr>
      <w:r w:rsidRPr="003D633D">
        <w:rPr>
          <w:rFonts w:cs="Arial"/>
          <w:lang w:val="ru-RU"/>
        </w:rPr>
        <w:t>Понуђач којем буде додељен уговор, обавезан је да у року од</w:t>
      </w:r>
      <w:r w:rsidRPr="003D633D">
        <w:rPr>
          <w:rFonts w:cs="Arial"/>
        </w:rPr>
        <w:t> </w:t>
      </w:r>
      <w:r w:rsidRPr="003D633D">
        <w:rPr>
          <w:rFonts w:cs="Arial"/>
          <w:lang w:val="ru-RU"/>
        </w:rPr>
        <w:t xml:space="preserve"> 10 (десет)</w:t>
      </w:r>
      <w:r w:rsidRPr="003D633D">
        <w:rPr>
          <w:rFonts w:cs="Arial"/>
        </w:rPr>
        <w:t> </w:t>
      </w:r>
      <w:r w:rsidRPr="003D633D">
        <w:rPr>
          <w:rFonts w:cs="Arial"/>
          <w:lang w:val="ru-RU"/>
        </w:rPr>
        <w:t xml:space="preserve"> дана</w:t>
      </w:r>
      <w:r w:rsidRPr="003D633D">
        <w:rPr>
          <w:rFonts w:cs="Arial"/>
        </w:rPr>
        <w:t> </w:t>
      </w:r>
      <w:r w:rsidRPr="003D633D">
        <w:rPr>
          <w:rFonts w:cs="Arial"/>
          <w:lang w:val="ru-RU"/>
        </w:rPr>
        <w:t xml:space="preserve"> </w:t>
      </w:r>
      <w:r w:rsidRPr="003D633D">
        <w:rPr>
          <w:rFonts w:cs="Arial"/>
          <w:lang w:val="sr-Cyrl-RS"/>
        </w:rPr>
        <w:t>од пријема уговора од стране наручиоца</w:t>
      </w:r>
      <w:r w:rsidRPr="003D633D">
        <w:rPr>
          <w:rFonts w:cs="Arial"/>
          <w:lang w:val="ru-RU"/>
        </w:rPr>
        <w:t xml:space="preserve"> достави </w:t>
      </w:r>
      <w:r w:rsidRPr="003D633D">
        <w:rPr>
          <w:rFonts w:cs="Arial"/>
          <w:lang w:val="sr-Cyrl-RS"/>
        </w:rPr>
        <w:t xml:space="preserve">уз потписан уговор </w:t>
      </w:r>
      <w:r w:rsidR="0074483B">
        <w:rPr>
          <w:rFonts w:cs="Arial"/>
          <w:lang w:val="ru-RU"/>
        </w:rPr>
        <w:t>меницу</w:t>
      </w:r>
      <w:r w:rsidRPr="003D633D">
        <w:rPr>
          <w:rFonts w:cs="Arial"/>
          <w:lang w:val="ru-RU"/>
        </w:rPr>
        <w:t xml:space="preserve"> за добро извршење посла.</w:t>
      </w:r>
    </w:p>
    <w:p w:rsidR="00E547ED" w:rsidRPr="00F10346" w:rsidRDefault="008D2B23" w:rsidP="008D2B23">
      <w:pPr>
        <w:spacing w:before="0"/>
        <w:rPr>
          <w:rFonts w:cs="Arial"/>
          <w:lang w:val="ru-RU"/>
        </w:rPr>
      </w:pPr>
      <w:r w:rsidRPr="00F10346">
        <w:rPr>
          <w:rFonts w:cs="Arial"/>
          <w:lang w:val="ru-RU"/>
        </w:rPr>
        <w:lastRenderedPageBreak/>
        <w:t>Ако понуђач којем је додељен уговор одбије да потпише уговор или уговор не потпише у року</w:t>
      </w:r>
      <w:r w:rsidR="00F2311C" w:rsidRPr="00F10346">
        <w:rPr>
          <w:rFonts w:cs="Arial"/>
          <w:lang w:val="ru-RU"/>
        </w:rPr>
        <w:t xml:space="preserve"> од </w:t>
      </w:r>
      <w:r w:rsidR="007C5A5B">
        <w:rPr>
          <w:rFonts w:cs="Arial"/>
          <w:lang w:val="ru-RU"/>
        </w:rPr>
        <w:t>10</w:t>
      </w:r>
      <w:r w:rsidR="00F2311C" w:rsidRPr="00F10346">
        <w:rPr>
          <w:rFonts w:cs="Arial"/>
          <w:lang w:val="ru-RU"/>
        </w:rPr>
        <w:t xml:space="preserve"> дана</w:t>
      </w:r>
      <w:r w:rsidRPr="00F10346">
        <w:rPr>
          <w:rFonts w:cs="Arial"/>
          <w:lang w:val="ru-RU"/>
        </w:rPr>
        <w:t xml:space="preserve">, Наручилац </w:t>
      </w:r>
      <w:r w:rsidR="007E3AF6" w:rsidRPr="00F10346">
        <w:rPr>
          <w:rFonts w:cs="Arial"/>
          <w:lang w:val="ru-RU"/>
        </w:rPr>
        <w:t xml:space="preserve">може </w:t>
      </w:r>
      <w:r w:rsidRPr="00F10346">
        <w:rPr>
          <w:rFonts w:cs="Arial"/>
          <w:lang w:val="ru-RU"/>
        </w:rPr>
        <w:t>закључити са првим следећим најповољнијим понуђачем.</w:t>
      </w:r>
    </w:p>
    <w:p w:rsidR="00A179C0" w:rsidRPr="00255584" w:rsidRDefault="007E3AF6" w:rsidP="007E3AF6">
      <w:pPr>
        <w:spacing w:before="0"/>
        <w:rPr>
          <w:rFonts w:cs="Arial"/>
          <w:lang w:val="sr-Latn-RS"/>
        </w:rPr>
      </w:pPr>
      <w:r w:rsidRPr="00F10346">
        <w:rPr>
          <w:rFonts w:cs="Arial"/>
          <w:lang w:val="ru-RU"/>
        </w:rPr>
        <w:t xml:space="preserve">Уколико у року за подношење понуда пристигне само једна понуда и та понуда буде прихватљива, наручилац </w:t>
      </w:r>
      <w:r w:rsidR="00F04AE6">
        <w:rPr>
          <w:rFonts w:cs="Arial"/>
          <w:lang w:val="ru-RU"/>
        </w:rPr>
        <w:t>може</w:t>
      </w:r>
      <w:r w:rsidRPr="00F10346">
        <w:rPr>
          <w:rFonts w:cs="Arial"/>
          <w:lang w:val="ru-RU"/>
        </w:rPr>
        <w:t xml:space="preserve"> сходно члану 112. став 2. тачка 5) ЗЈН-а закључити уговор са понуђачем и пре истека рока за подношење захтева за заштиту права. </w:t>
      </w:r>
    </w:p>
    <w:p w:rsidR="00E547ED" w:rsidRPr="00255584" w:rsidRDefault="008D2B23" w:rsidP="00255584">
      <w:pPr>
        <w:pStyle w:val="KDPodnaslov2"/>
        <w:numPr>
          <w:ilvl w:val="1"/>
          <w:numId w:val="33"/>
        </w:numPr>
        <w:spacing w:before="0"/>
        <w:jc w:val="both"/>
        <w:rPr>
          <w:rFonts w:cs="Arial"/>
          <w:lang w:val="sr-Cyrl-RS"/>
        </w:rPr>
      </w:pPr>
      <w:bookmarkStart w:id="247" w:name="_Toc441651611"/>
      <w:bookmarkStart w:id="248" w:name="_Toc442559922"/>
      <w:r w:rsidRPr="00255584">
        <w:rPr>
          <w:rFonts w:cs="Arial"/>
        </w:rPr>
        <w:t>Измене током трајања уговора</w:t>
      </w:r>
      <w:bookmarkEnd w:id="247"/>
      <w:bookmarkEnd w:id="248"/>
    </w:p>
    <w:p w:rsidR="00255584" w:rsidRPr="00255584" w:rsidRDefault="00255584" w:rsidP="00255584">
      <w:pPr>
        <w:spacing w:before="0"/>
        <w:rPr>
          <w:rFonts w:cs="Arial"/>
          <w:lang w:val="ru-RU" w:eastAsia="sr-Latn-CS"/>
        </w:rPr>
      </w:pPr>
      <w:r w:rsidRPr="00255584">
        <w:rPr>
          <w:rFonts w:cs="Arial"/>
          <w:lang w:val="ru-RU" w:eastAsia="sr-Latn-CS"/>
        </w:rPr>
        <w:t xml:space="preserve">Наручилац може након закључења уговора о јавној набавци без спровођења поступка јавне набавке </w:t>
      </w:r>
      <w:r w:rsidRPr="00255584">
        <w:rPr>
          <w:rFonts w:cs="Arial"/>
          <w:lang w:val="sr-Cyrl-RS" w:eastAsia="sr-Latn-CS"/>
        </w:rPr>
        <w:t>извршити измене на начин који је</w:t>
      </w:r>
      <w:r w:rsidRPr="00255584">
        <w:rPr>
          <w:rFonts w:cs="Arial"/>
          <w:lang w:val="ru-RU" w:eastAsia="sr-Latn-CS"/>
        </w:rPr>
        <w:t xml:space="preserve"> прописан чланом 115. Закона о јавним набавкама.</w:t>
      </w:r>
    </w:p>
    <w:p w:rsidR="00255584" w:rsidRPr="00255584" w:rsidRDefault="00255584" w:rsidP="00255584">
      <w:pPr>
        <w:pStyle w:val="KDParagraf"/>
        <w:spacing w:before="0"/>
        <w:rPr>
          <w:rFonts w:cs="Arial"/>
          <w:lang w:val="ru-RU"/>
        </w:rPr>
      </w:pPr>
      <w:r w:rsidRPr="00255584">
        <w:rPr>
          <w:lang w:val="ru-RU"/>
        </w:rPr>
        <w:t>Уговорне стране током трајања овог Уговора</w:t>
      </w:r>
      <w:r w:rsidRPr="00255584">
        <w:t> </w:t>
      </w:r>
      <w:r w:rsidRPr="00255584">
        <w:rPr>
          <w:lang w:val="ru-RU"/>
        </w:rPr>
        <w:t xml:space="preserve"> због промењених околности ближе одређених у члану 115. Закона, могу у писменој форми путем Анекса извршити измене и допуне овог Уговора.</w:t>
      </w:r>
    </w:p>
    <w:p w:rsidR="008F17FD" w:rsidRPr="008F17FD" w:rsidRDefault="00255584" w:rsidP="008F17FD">
      <w:pPr>
        <w:spacing w:before="0"/>
        <w:rPr>
          <w:rFonts w:cs="Arial"/>
          <w:color w:val="1F497D"/>
          <w:lang w:val="sr-Cyrl-RS"/>
        </w:rPr>
      </w:pPr>
      <w:r w:rsidRPr="00255584">
        <w:rPr>
          <w:rFonts w:cs="Arial"/>
          <w:lang w:val="ru-RU" w:eastAsia="sr-Latn-CS"/>
        </w:rPr>
        <w:t xml:space="preserve">У </w:t>
      </w:r>
      <w:r w:rsidRPr="00255584">
        <w:rPr>
          <w:rFonts w:cs="Arial"/>
          <w:lang w:val="sr-Cyrl-CS" w:eastAsia="sr-Latn-CS"/>
        </w:rPr>
        <w:t>свим наведеним случајевима, Наручилац</w:t>
      </w:r>
      <w:r w:rsidRPr="00255584">
        <w:rPr>
          <w:rFonts w:cs="Arial"/>
          <w:lang w:val="ru-RU" w:eastAsia="sr-Latn-CS"/>
        </w:rPr>
        <w:t xml:space="preserve">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r w:rsidR="008F17FD">
        <w:rPr>
          <w:rFonts w:cs="Arial"/>
          <w:lang w:val="sr-Latn-RS" w:eastAsia="sr-Latn-CS"/>
        </w:rPr>
        <w:t xml:space="preserve">.                                       </w:t>
      </w:r>
    </w:p>
    <w:p w:rsidR="008F17FD" w:rsidRPr="008F17FD" w:rsidRDefault="008F17FD" w:rsidP="008F17FD">
      <w:pPr>
        <w:rPr>
          <w:rFonts w:cs="Arial"/>
          <w:lang w:val="sr-Latn-RS"/>
        </w:rPr>
      </w:pPr>
    </w:p>
    <w:p w:rsidR="008F17FD" w:rsidRDefault="008F17FD" w:rsidP="008F17FD">
      <w:pPr>
        <w:rPr>
          <w:rFonts w:cs="Arial"/>
          <w:lang w:val="sr-Latn-RS"/>
        </w:rPr>
      </w:pPr>
    </w:p>
    <w:p w:rsidR="00A67A5A" w:rsidRDefault="00A67A5A" w:rsidP="008F17FD">
      <w:pPr>
        <w:rPr>
          <w:rFonts w:cs="Arial"/>
          <w:lang w:val="sr-Latn-RS"/>
        </w:rPr>
      </w:pPr>
    </w:p>
    <w:p w:rsidR="00A67A5A" w:rsidRDefault="00A67A5A" w:rsidP="008F17FD">
      <w:pPr>
        <w:rPr>
          <w:rFonts w:cs="Arial"/>
          <w:lang w:val="sr-Latn-RS"/>
        </w:rPr>
      </w:pPr>
    </w:p>
    <w:p w:rsidR="00A67A5A" w:rsidRDefault="00A67A5A" w:rsidP="008F17FD">
      <w:pPr>
        <w:rPr>
          <w:rFonts w:cs="Arial"/>
          <w:lang w:val="sr-Latn-RS"/>
        </w:rPr>
      </w:pPr>
    </w:p>
    <w:p w:rsidR="00A67A5A" w:rsidRDefault="00A67A5A" w:rsidP="008F17FD">
      <w:pPr>
        <w:rPr>
          <w:rFonts w:cs="Arial"/>
          <w:lang w:val="sr-Latn-RS"/>
        </w:rPr>
      </w:pPr>
    </w:p>
    <w:p w:rsidR="00A67A5A" w:rsidRDefault="00A67A5A" w:rsidP="008F17FD">
      <w:pPr>
        <w:rPr>
          <w:rFonts w:cs="Arial"/>
          <w:lang w:val="sr-Latn-RS"/>
        </w:rPr>
      </w:pPr>
    </w:p>
    <w:p w:rsidR="00A67A5A" w:rsidRDefault="00A67A5A" w:rsidP="008F17FD">
      <w:pPr>
        <w:rPr>
          <w:rFonts w:cs="Arial"/>
          <w:lang w:val="sr-Latn-RS"/>
        </w:rPr>
      </w:pPr>
    </w:p>
    <w:p w:rsidR="00A67A5A" w:rsidRDefault="00A67A5A" w:rsidP="008F17FD">
      <w:pPr>
        <w:rPr>
          <w:rFonts w:cs="Arial"/>
          <w:lang w:val="sr-Latn-RS"/>
        </w:rPr>
      </w:pPr>
    </w:p>
    <w:p w:rsidR="00A67A5A" w:rsidRPr="008F17FD" w:rsidRDefault="00A67A5A" w:rsidP="008F17FD">
      <w:pPr>
        <w:rPr>
          <w:rFonts w:cs="Arial"/>
          <w:lang w:val="sr-Latn-RS"/>
        </w:rPr>
      </w:pPr>
    </w:p>
    <w:p w:rsidR="008F17FD" w:rsidRDefault="008F17FD" w:rsidP="008F17FD">
      <w:pPr>
        <w:rPr>
          <w:rFonts w:cs="Arial"/>
          <w:lang w:val="sr-Latn-RS"/>
        </w:rPr>
      </w:pPr>
    </w:p>
    <w:p w:rsidR="00465640" w:rsidRPr="008F17FD" w:rsidRDefault="008F17FD" w:rsidP="008F17FD">
      <w:pPr>
        <w:tabs>
          <w:tab w:val="left" w:pos="3825"/>
        </w:tabs>
        <w:rPr>
          <w:rFonts w:cs="Arial"/>
          <w:b/>
          <w:lang w:val="sr-Cyrl-RS"/>
        </w:rPr>
      </w:pPr>
      <w:r>
        <w:rPr>
          <w:rFonts w:cs="Arial"/>
          <w:lang w:val="sr-Latn-RS"/>
        </w:rPr>
        <w:tab/>
      </w:r>
      <w:r w:rsidRPr="008F17FD">
        <w:rPr>
          <w:rFonts w:cs="Arial"/>
          <w:b/>
          <w:lang w:val="sr-Cyrl-RS"/>
        </w:rPr>
        <w:t xml:space="preserve">ОБРАСЦИ </w:t>
      </w:r>
    </w:p>
    <w:p w:rsidR="00C973BE" w:rsidRDefault="00C973BE" w:rsidP="00C973BE">
      <w:pPr>
        <w:pStyle w:val="KDPodnaslov1"/>
        <w:spacing w:before="0"/>
        <w:jc w:val="center"/>
        <w:rPr>
          <w:rFonts w:cs="Arial"/>
          <w:lang w:val="sr-Cyrl-RS"/>
        </w:rPr>
      </w:pPr>
    </w:p>
    <w:p w:rsidR="00C973BE" w:rsidRDefault="00C973BE" w:rsidP="00C973BE">
      <w:pPr>
        <w:pStyle w:val="KDPodnaslov1"/>
        <w:spacing w:before="0"/>
        <w:jc w:val="center"/>
        <w:rPr>
          <w:rFonts w:cs="Arial"/>
          <w:lang w:val="sr-Cyrl-RS"/>
        </w:rPr>
      </w:pPr>
    </w:p>
    <w:p w:rsidR="00C973BE" w:rsidRDefault="00C973BE" w:rsidP="00C973BE">
      <w:pPr>
        <w:pStyle w:val="KDPodnaslov1"/>
        <w:spacing w:before="0"/>
        <w:jc w:val="center"/>
        <w:rPr>
          <w:rFonts w:cs="Arial"/>
          <w:lang w:val="sr-Cyrl-RS"/>
        </w:rPr>
      </w:pPr>
    </w:p>
    <w:p w:rsidR="00C973BE" w:rsidRDefault="00C973BE" w:rsidP="00C973BE">
      <w:pPr>
        <w:pStyle w:val="KDPodnaslov1"/>
        <w:spacing w:before="0"/>
        <w:jc w:val="center"/>
        <w:rPr>
          <w:rFonts w:cs="Arial"/>
          <w:lang w:val="sr-Cyrl-RS"/>
        </w:rPr>
      </w:pPr>
    </w:p>
    <w:p w:rsidR="00C973BE" w:rsidRDefault="00C973BE" w:rsidP="00C973BE">
      <w:pPr>
        <w:pStyle w:val="KDPodnaslov1"/>
        <w:spacing w:before="0"/>
        <w:jc w:val="center"/>
        <w:rPr>
          <w:rFonts w:cs="Arial"/>
          <w:lang w:val="sr-Cyrl-RS"/>
        </w:rPr>
      </w:pPr>
    </w:p>
    <w:p w:rsidR="00C973BE" w:rsidRDefault="00C973BE" w:rsidP="008F17FD">
      <w:pPr>
        <w:pStyle w:val="KDPodnaslov1"/>
        <w:spacing w:before="0"/>
        <w:rPr>
          <w:rFonts w:cs="Arial"/>
          <w:lang w:val="sr-Cyrl-RS"/>
        </w:rPr>
      </w:pPr>
    </w:p>
    <w:p w:rsidR="008F17FD" w:rsidRDefault="008F17FD" w:rsidP="008F17FD">
      <w:pPr>
        <w:pStyle w:val="KDPodnaslov1"/>
        <w:spacing w:before="0"/>
        <w:rPr>
          <w:rFonts w:cs="Arial"/>
          <w:lang w:val="sr-Cyrl-RS"/>
        </w:rPr>
      </w:pPr>
    </w:p>
    <w:p w:rsidR="008F17FD" w:rsidRDefault="008F17FD" w:rsidP="008F17FD">
      <w:pPr>
        <w:pStyle w:val="KDPodnaslov1"/>
        <w:spacing w:before="0"/>
        <w:rPr>
          <w:rFonts w:cs="Arial"/>
          <w:lang w:val="sr-Cyrl-RS"/>
        </w:rPr>
      </w:pPr>
    </w:p>
    <w:p w:rsidR="00C973BE" w:rsidRDefault="00C973BE" w:rsidP="00C973BE">
      <w:pPr>
        <w:pStyle w:val="KDPodnaslov1"/>
        <w:spacing w:before="0"/>
        <w:jc w:val="center"/>
        <w:rPr>
          <w:rFonts w:cs="Arial"/>
          <w:lang w:val="sr-Cyrl-RS"/>
        </w:rPr>
      </w:pPr>
    </w:p>
    <w:p w:rsidR="00C973BE" w:rsidRPr="003123E2" w:rsidRDefault="00C973BE" w:rsidP="00C973BE">
      <w:pPr>
        <w:pStyle w:val="KDPodnaslov1"/>
        <w:spacing w:before="0"/>
        <w:jc w:val="center"/>
        <w:rPr>
          <w:rFonts w:cs="Arial"/>
        </w:rPr>
      </w:pPr>
    </w:p>
    <w:p w:rsidR="00343A18" w:rsidRDefault="00343A18" w:rsidP="00343A18">
      <w:pPr>
        <w:pStyle w:val="KDObrazac"/>
        <w:spacing w:before="0"/>
        <w:rPr>
          <w:noProof/>
          <w:lang w:val="sr-Latn-RS"/>
        </w:rPr>
      </w:pPr>
    </w:p>
    <w:p w:rsidR="00A67A5A" w:rsidRDefault="00A67A5A" w:rsidP="00343A18">
      <w:pPr>
        <w:pStyle w:val="KDObrazac"/>
        <w:spacing w:before="0"/>
        <w:rPr>
          <w:noProof/>
          <w:lang w:val="sr-Latn-RS"/>
        </w:rPr>
      </w:pPr>
    </w:p>
    <w:p w:rsidR="00A67A5A" w:rsidRDefault="00A67A5A" w:rsidP="00343A18">
      <w:pPr>
        <w:pStyle w:val="KDObrazac"/>
        <w:spacing w:before="0"/>
        <w:rPr>
          <w:noProof/>
          <w:lang w:val="sr-Latn-RS"/>
        </w:rPr>
      </w:pPr>
    </w:p>
    <w:p w:rsidR="00A67A5A" w:rsidRDefault="00A67A5A" w:rsidP="00343A18">
      <w:pPr>
        <w:pStyle w:val="KDObrazac"/>
        <w:spacing w:before="0"/>
        <w:rPr>
          <w:noProof/>
          <w:lang w:val="sr-Latn-RS"/>
        </w:rPr>
      </w:pPr>
    </w:p>
    <w:p w:rsidR="00A67A5A" w:rsidRDefault="00A67A5A" w:rsidP="00343A18">
      <w:pPr>
        <w:pStyle w:val="KDObrazac"/>
        <w:spacing w:before="0"/>
        <w:rPr>
          <w:noProof/>
          <w:lang w:val="sr-Latn-RS"/>
        </w:rPr>
      </w:pPr>
    </w:p>
    <w:p w:rsidR="00A67A5A" w:rsidRDefault="00A67A5A" w:rsidP="00343A18">
      <w:pPr>
        <w:pStyle w:val="KDObrazac"/>
        <w:spacing w:before="0"/>
        <w:rPr>
          <w:noProof/>
          <w:lang w:val="sr-Latn-RS"/>
        </w:rPr>
      </w:pPr>
    </w:p>
    <w:p w:rsidR="00A67A5A" w:rsidRDefault="00A67A5A" w:rsidP="00343A18">
      <w:pPr>
        <w:pStyle w:val="KDObrazac"/>
        <w:spacing w:before="0"/>
        <w:rPr>
          <w:noProof/>
          <w:lang w:val="sr-Latn-RS"/>
        </w:rPr>
      </w:pPr>
    </w:p>
    <w:p w:rsidR="00A67A5A" w:rsidRDefault="00A67A5A" w:rsidP="00343A18">
      <w:pPr>
        <w:pStyle w:val="KDObrazac"/>
        <w:spacing w:before="0"/>
        <w:rPr>
          <w:noProof/>
          <w:lang w:val="sr-Latn-RS"/>
        </w:rPr>
      </w:pPr>
    </w:p>
    <w:p w:rsidR="00A67A5A" w:rsidRPr="00A67A5A" w:rsidRDefault="00A67A5A" w:rsidP="00343A18">
      <w:pPr>
        <w:pStyle w:val="KDObrazac"/>
        <w:spacing w:before="0"/>
        <w:rPr>
          <w:noProof/>
          <w:lang w:val="sr-Latn-RS"/>
        </w:rPr>
      </w:pPr>
    </w:p>
    <w:p w:rsidR="00C973BE" w:rsidRDefault="00C973BE" w:rsidP="00052D64">
      <w:pPr>
        <w:spacing w:before="0"/>
        <w:jc w:val="center"/>
        <w:rPr>
          <w:rStyle w:val="BookTitle"/>
          <w:rFonts w:cs="Arial"/>
          <w:lang w:val="sr-Cyrl-RS"/>
        </w:rPr>
      </w:pPr>
    </w:p>
    <w:p w:rsidR="00C973BE" w:rsidRPr="00C973BE" w:rsidRDefault="00C973BE" w:rsidP="00C973BE">
      <w:pPr>
        <w:pStyle w:val="KDObrazac"/>
        <w:spacing w:before="0"/>
        <w:rPr>
          <w:rStyle w:val="BookTitle"/>
          <w:b/>
          <w:bCs w:val="0"/>
          <w:smallCaps w:val="0"/>
          <w:noProof/>
          <w:spacing w:val="0"/>
          <w:lang w:val="sr-Cyrl-RS"/>
        </w:rPr>
      </w:pPr>
      <w:r w:rsidRPr="00F10346">
        <w:lastRenderedPageBreak/>
        <w:t xml:space="preserve">ОБРАЗАЦ </w:t>
      </w:r>
      <w:r>
        <w:rPr>
          <w:lang w:val="sr-Cyrl-RS"/>
        </w:rPr>
        <w:t>1</w:t>
      </w:r>
      <w:r w:rsidRPr="00F10346">
        <w:rPr>
          <w:noProof/>
        </w:rPr>
        <w:t>.</w:t>
      </w:r>
    </w:p>
    <w:p w:rsidR="00343A18" w:rsidRPr="00F10346" w:rsidRDefault="00343A18" w:rsidP="00052D64">
      <w:pPr>
        <w:spacing w:before="0"/>
        <w:jc w:val="center"/>
        <w:rPr>
          <w:rStyle w:val="BookTitle"/>
          <w:rFonts w:cs="Arial"/>
        </w:rPr>
      </w:pPr>
      <w:r w:rsidRPr="00F10346">
        <w:rPr>
          <w:rStyle w:val="BookTitle"/>
          <w:rFonts w:cs="Arial"/>
        </w:rPr>
        <w:t>ОБРАЗАЦ ПОНУДЕ</w:t>
      </w:r>
    </w:p>
    <w:p w:rsidR="00952E72" w:rsidRPr="00F10346" w:rsidRDefault="00952E72" w:rsidP="00343A18">
      <w:pPr>
        <w:spacing w:before="0"/>
        <w:rPr>
          <w:rStyle w:val="BookTitle"/>
          <w:rFonts w:cs="Arial"/>
        </w:rPr>
      </w:pPr>
    </w:p>
    <w:p w:rsidR="00343A18" w:rsidRPr="002E0F39" w:rsidRDefault="00343A18" w:rsidP="00343A18">
      <w:pPr>
        <w:spacing w:before="0"/>
        <w:rPr>
          <w:rFonts w:eastAsia="TimesNewRomanPS-BoldMT" w:cs="Arial"/>
          <w:bCs/>
          <w:color w:val="000000" w:themeColor="text1"/>
          <w:lang w:val="ru-RU"/>
        </w:rPr>
      </w:pPr>
      <w:r w:rsidRPr="002E0F39">
        <w:rPr>
          <w:rFonts w:eastAsia="TimesNewRomanPS-BoldMT" w:cs="Arial"/>
          <w:bCs/>
          <w:color w:val="000000"/>
          <w:lang w:val="ru-RU"/>
        </w:rPr>
        <w:t xml:space="preserve">Понуда бр._________ од _______________ за  </w:t>
      </w:r>
      <w:r w:rsidR="0008263C" w:rsidRPr="002E0F39">
        <w:rPr>
          <w:rFonts w:eastAsia="TimesNewRomanPS-BoldMT" w:cs="Arial"/>
          <w:bCs/>
          <w:color w:val="000000"/>
          <w:lang w:val="ru-RU"/>
        </w:rPr>
        <w:t xml:space="preserve">отворени </w:t>
      </w:r>
      <w:r w:rsidRPr="002E0F39">
        <w:rPr>
          <w:rFonts w:eastAsia="TimesNewRomanPS-BoldMT" w:cs="Arial"/>
          <w:bCs/>
          <w:color w:val="000000"/>
          <w:lang w:val="ru-RU"/>
        </w:rPr>
        <w:t xml:space="preserve">поступак јавне набавке– </w:t>
      </w:r>
      <w:r w:rsidR="0099037D">
        <w:rPr>
          <w:rFonts w:eastAsia="TimesNewRomanPS-BoldMT" w:cs="Arial"/>
          <w:b/>
          <w:bCs/>
          <w:color w:val="000000" w:themeColor="text1"/>
          <w:lang w:val="sr-Cyrl-RS"/>
        </w:rPr>
        <w:t>Млински делови-трапези А, Б, Ц за 2018.год Тент-А</w:t>
      </w:r>
      <w:r w:rsidR="00DD773E" w:rsidRPr="002E0F39">
        <w:rPr>
          <w:rFonts w:eastAsia="TimesNewRomanPS-BoldMT" w:cs="Arial"/>
          <w:bCs/>
          <w:color w:val="000000" w:themeColor="text1"/>
          <w:lang w:val="ru-RU"/>
        </w:rPr>
        <w:t xml:space="preserve"> </w:t>
      </w:r>
      <w:r w:rsidRPr="002E0F39">
        <w:rPr>
          <w:rFonts w:eastAsia="TimesNewRomanPS-BoldMT" w:cs="Arial"/>
          <w:bCs/>
          <w:color w:val="000000" w:themeColor="text1"/>
          <w:lang w:val="ru-RU"/>
        </w:rPr>
        <w:t xml:space="preserve">ЈН бр. </w:t>
      </w:r>
      <w:r w:rsidR="00084FFE">
        <w:rPr>
          <w:rFonts w:cs="Arial"/>
          <w:b/>
          <w:bCs/>
          <w:lang w:val="sr-Cyrl-CS"/>
        </w:rPr>
        <w:t>3000/1799/2017(1705/2017)</w:t>
      </w:r>
    </w:p>
    <w:p w:rsidR="00343A18" w:rsidRPr="002E0F39" w:rsidRDefault="00343A18" w:rsidP="00343A18">
      <w:pPr>
        <w:spacing w:before="0"/>
        <w:rPr>
          <w:rFonts w:eastAsia="TimesNewRomanPS-BoldMT" w:cs="Arial"/>
          <w:bCs/>
          <w:color w:val="00B0F0"/>
          <w:lang w:val="ru-RU"/>
        </w:rPr>
      </w:pPr>
    </w:p>
    <w:p w:rsidR="00952E72" w:rsidRPr="002E0F39" w:rsidRDefault="00952E72" w:rsidP="00343A18">
      <w:pPr>
        <w:spacing w:before="0"/>
        <w:rPr>
          <w:rFonts w:eastAsia="TimesNewRomanPS-BoldMT" w:cs="Arial"/>
          <w:bCs/>
          <w:color w:val="00B0F0"/>
          <w:lang w:val="ru-RU"/>
        </w:rPr>
      </w:pPr>
    </w:p>
    <w:p w:rsidR="00343A18" w:rsidRPr="00F10346" w:rsidRDefault="00343A18" w:rsidP="00343A18">
      <w:pPr>
        <w:spacing w:before="0"/>
        <w:rPr>
          <w:rFonts w:cs="Arial"/>
          <w:b/>
          <w:bCs/>
          <w:iCs/>
        </w:rPr>
      </w:pPr>
      <w:r w:rsidRPr="00F10346">
        <w:rPr>
          <w:rFonts w:cs="Arial"/>
          <w:b/>
          <w:bCs/>
          <w:iCs/>
        </w:rPr>
        <w:t>1)ОПШТИ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343A18" w:rsidRPr="00F10346" w:rsidTr="0060281E">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10346" w:rsidTr="0060281E">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0B2EE9" w:rsidRPr="00F10346" w:rsidTr="0060281E">
        <w:trPr>
          <w:trHeight w:val="440"/>
        </w:trPr>
        <w:tc>
          <w:tcPr>
            <w:tcW w:w="4621"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pacing w:before="0"/>
              <w:rPr>
                <w:rFonts w:cs="Arial"/>
                <w:iCs/>
              </w:rPr>
            </w:pPr>
            <w:r w:rsidRPr="00F10346">
              <w:rPr>
                <w:rFonts w:cs="Arial"/>
                <w:iCs/>
              </w:rPr>
              <w:t>Врста правног лица: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0B2EE9" w:rsidRPr="00F10346" w:rsidRDefault="000B2EE9" w:rsidP="00BC01DC">
            <w:pPr>
              <w:snapToGrid w:val="0"/>
              <w:spacing w:before="0"/>
              <w:rPr>
                <w:rFonts w:cs="Arial"/>
                <w:b/>
                <w:bCs/>
                <w:iCs/>
              </w:rPr>
            </w:pPr>
          </w:p>
        </w:tc>
      </w:tr>
      <w:tr w:rsidR="00343A18" w:rsidRPr="00F10346" w:rsidTr="0060281E">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084FFE" w:rsidTr="0060281E">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lang w:val="ru-RU"/>
              </w:rPr>
            </w:pPr>
            <w:r w:rsidRPr="00F10346">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lang w:val="ru-RU"/>
              </w:rPr>
            </w:pPr>
          </w:p>
        </w:tc>
      </w:tr>
      <w:tr w:rsidR="00343A18" w:rsidRPr="00F10346" w:rsidTr="0060281E">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5726D2" w:rsidRDefault="00343A18" w:rsidP="00BC01DC">
            <w:pPr>
              <w:spacing w:before="0"/>
              <w:rPr>
                <w:rFonts w:cs="Arial"/>
                <w:iCs/>
                <w:lang w:val="ru-RU"/>
              </w:rPr>
            </w:pPr>
          </w:p>
          <w:p w:rsidR="00343A18" w:rsidRPr="00F10346" w:rsidRDefault="00343A18" w:rsidP="00BC01DC">
            <w:pPr>
              <w:spacing w:before="0"/>
              <w:rPr>
                <w:rFonts w:cs="Arial"/>
                <w:b/>
                <w:bCs/>
                <w:iCs/>
              </w:rPr>
            </w:pPr>
            <w:r w:rsidRPr="00F10346">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084FFE" w:rsidTr="0060281E">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lang w:val="ru-RU"/>
              </w:rPr>
            </w:pPr>
            <w:r w:rsidRPr="00F10346">
              <w:rPr>
                <w:rFonts w:cs="Arial"/>
                <w:iCs/>
                <w:lang w:val="ru-RU"/>
              </w:rPr>
              <w:t>Електронска адреса понуђача (</w:t>
            </w:r>
            <w:r w:rsidRPr="00F10346">
              <w:rPr>
                <w:rFonts w:cs="Arial"/>
                <w:iCs/>
              </w:rPr>
              <w:t>e</w:t>
            </w:r>
            <w:r w:rsidRPr="00F10346">
              <w:rPr>
                <w:rFonts w:cs="Arial"/>
                <w:iCs/>
                <w:lang w:val="ru-RU"/>
              </w:rPr>
              <w:t>-</w:t>
            </w:r>
            <w:r w:rsidRPr="00F10346">
              <w:rPr>
                <w:rFonts w:cs="Arial"/>
                <w:iCs/>
              </w:rPr>
              <w:t>mail</w:t>
            </w:r>
            <w:r w:rsidRPr="00F10346">
              <w:rPr>
                <w:rFonts w:cs="Arial"/>
                <w:iCs/>
                <w:lang w:val="ru-RU"/>
              </w:rPr>
              <w:t>):</w:t>
            </w:r>
          </w:p>
          <w:p w:rsidR="00343A18" w:rsidRPr="00F10346"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lang w:val="ru-RU"/>
              </w:rPr>
            </w:pPr>
          </w:p>
        </w:tc>
      </w:tr>
      <w:tr w:rsidR="00343A18" w:rsidRPr="00F10346" w:rsidTr="0060281E">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10346" w:rsidTr="0060281E">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084FFE" w:rsidTr="0060281E">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lang w:val="ru-RU"/>
              </w:rPr>
            </w:pPr>
            <w:r w:rsidRPr="00F10346">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lang w:val="ru-RU"/>
              </w:rPr>
            </w:pPr>
          </w:p>
          <w:p w:rsidR="00343A18" w:rsidRPr="00F10346" w:rsidRDefault="00343A18" w:rsidP="00BC01DC">
            <w:pPr>
              <w:spacing w:before="0"/>
              <w:rPr>
                <w:rFonts w:cs="Arial"/>
                <w:b/>
                <w:bCs/>
                <w:iCs/>
                <w:lang w:val="ru-RU"/>
              </w:rPr>
            </w:pPr>
          </w:p>
          <w:p w:rsidR="00343A18" w:rsidRPr="00F10346" w:rsidRDefault="00343A18" w:rsidP="00BC01DC">
            <w:pPr>
              <w:spacing w:before="0"/>
              <w:rPr>
                <w:rFonts w:cs="Arial"/>
                <w:b/>
                <w:bCs/>
                <w:iCs/>
                <w:lang w:val="ru-RU"/>
              </w:rPr>
            </w:pPr>
          </w:p>
        </w:tc>
      </w:tr>
      <w:tr w:rsidR="00343A18" w:rsidRPr="00084FFE" w:rsidTr="0060281E">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lang w:val="ru-RU"/>
              </w:rPr>
            </w:pPr>
            <w:r w:rsidRPr="00F10346">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ind w:firstLine="708"/>
              <w:rPr>
                <w:rFonts w:cs="Arial"/>
                <w:b/>
                <w:bCs/>
                <w:iCs/>
                <w:lang w:val="ru-RU"/>
              </w:rPr>
            </w:pPr>
          </w:p>
          <w:p w:rsidR="00343A18" w:rsidRPr="00F10346" w:rsidRDefault="00343A18" w:rsidP="00BC01DC">
            <w:pPr>
              <w:spacing w:before="0"/>
              <w:ind w:firstLine="708"/>
              <w:rPr>
                <w:rFonts w:cs="Arial"/>
                <w:b/>
                <w:bCs/>
                <w:iCs/>
                <w:lang w:val="ru-RU"/>
              </w:rPr>
            </w:pPr>
          </w:p>
          <w:p w:rsidR="00343A18" w:rsidRPr="00F10346" w:rsidRDefault="00343A18" w:rsidP="00BC01DC">
            <w:pPr>
              <w:spacing w:before="0"/>
              <w:ind w:firstLine="708"/>
              <w:rPr>
                <w:rFonts w:cs="Arial"/>
                <w:b/>
                <w:bCs/>
                <w:iCs/>
                <w:lang w:val="ru-RU"/>
              </w:rPr>
            </w:pPr>
          </w:p>
        </w:tc>
      </w:tr>
    </w:tbl>
    <w:p w:rsidR="00343A18" w:rsidRPr="005726D2" w:rsidRDefault="00343A18" w:rsidP="00343A18">
      <w:pPr>
        <w:spacing w:before="0"/>
        <w:rPr>
          <w:rFonts w:cs="Arial"/>
          <w:lang w:val="ru-RU"/>
        </w:rPr>
      </w:pPr>
    </w:p>
    <w:p w:rsidR="00343A18" w:rsidRPr="00F10346" w:rsidRDefault="00343A18" w:rsidP="00343A18">
      <w:pPr>
        <w:spacing w:before="0"/>
        <w:rPr>
          <w:rFonts w:eastAsia="TimesNewRomanPSMT" w:cs="Arial"/>
          <w:b/>
          <w:bCs/>
          <w:iCs/>
        </w:rPr>
      </w:pPr>
      <w:r w:rsidRPr="00F10346">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F10346" w:rsidTr="0060281E">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jc w:val="center"/>
              <w:rPr>
                <w:rFonts w:cs="Arial"/>
              </w:rPr>
            </w:pPr>
          </w:p>
          <w:p w:rsidR="00343A18" w:rsidRPr="00F10346" w:rsidRDefault="00343A18" w:rsidP="00BC01DC">
            <w:pPr>
              <w:spacing w:before="0"/>
              <w:jc w:val="center"/>
              <w:rPr>
                <w:rFonts w:eastAsia="TimesNewRomanPSMT" w:cs="Arial"/>
                <w:b/>
                <w:bCs/>
              </w:rPr>
            </w:pPr>
            <w:r w:rsidRPr="00F10346">
              <w:rPr>
                <w:rFonts w:eastAsia="TimesNewRomanPSMT" w:cs="Arial"/>
                <w:b/>
                <w:bCs/>
              </w:rPr>
              <w:t xml:space="preserve">А) САМОСТАЛНО </w:t>
            </w:r>
          </w:p>
        </w:tc>
      </w:tr>
      <w:tr w:rsidR="00343A18" w:rsidRPr="00F10346" w:rsidTr="0060281E">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jc w:val="center"/>
              <w:rPr>
                <w:rFonts w:eastAsia="TimesNewRomanPSMT" w:cs="Arial"/>
                <w:b/>
                <w:bCs/>
              </w:rPr>
            </w:pPr>
          </w:p>
          <w:p w:rsidR="00343A18" w:rsidRPr="00F10346" w:rsidRDefault="00343A18" w:rsidP="00BC01DC">
            <w:pPr>
              <w:spacing w:before="0"/>
              <w:jc w:val="center"/>
              <w:rPr>
                <w:rFonts w:eastAsia="TimesNewRomanPSMT" w:cs="Arial"/>
                <w:b/>
                <w:bCs/>
              </w:rPr>
            </w:pPr>
            <w:r w:rsidRPr="00F10346">
              <w:rPr>
                <w:rFonts w:eastAsia="TimesNewRomanPSMT" w:cs="Arial"/>
                <w:b/>
                <w:bCs/>
              </w:rPr>
              <w:t>Б) СА ПОДИЗВОЂАЧЕМ</w:t>
            </w:r>
          </w:p>
        </w:tc>
      </w:tr>
      <w:tr w:rsidR="00343A18" w:rsidRPr="00F10346" w:rsidTr="0060281E">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jc w:val="center"/>
              <w:rPr>
                <w:rFonts w:eastAsia="TimesNewRomanPSMT" w:cs="Arial"/>
                <w:b/>
                <w:bCs/>
              </w:rPr>
            </w:pPr>
          </w:p>
          <w:p w:rsidR="00343A18" w:rsidRPr="00F10346" w:rsidRDefault="00343A18" w:rsidP="00BC01DC">
            <w:pPr>
              <w:spacing w:before="0"/>
              <w:jc w:val="center"/>
              <w:rPr>
                <w:rFonts w:cs="Arial"/>
                <w:b/>
                <w:iCs/>
                <w:lang w:val="ru-RU"/>
              </w:rPr>
            </w:pPr>
            <w:r w:rsidRPr="00F10346">
              <w:rPr>
                <w:rFonts w:eastAsia="TimesNewRomanPSMT" w:cs="Arial"/>
                <w:b/>
                <w:bCs/>
              </w:rPr>
              <w:t>В) КАО ЗАЈЕДНИЧКУ ПОНУДУ</w:t>
            </w:r>
          </w:p>
        </w:tc>
      </w:tr>
    </w:tbl>
    <w:p w:rsidR="00343A18" w:rsidRPr="00F10346" w:rsidRDefault="00343A18" w:rsidP="00343A18">
      <w:pPr>
        <w:spacing w:before="0"/>
        <w:rPr>
          <w:rFonts w:cs="Arial"/>
          <w:b/>
          <w:iCs/>
          <w:lang w:val="ru-RU"/>
        </w:rPr>
      </w:pPr>
    </w:p>
    <w:p w:rsidR="00343A18" w:rsidRPr="00F10346" w:rsidRDefault="00343A18" w:rsidP="00343A18">
      <w:pPr>
        <w:spacing w:before="0"/>
        <w:rPr>
          <w:rFonts w:cs="Arial"/>
          <w:iCs/>
          <w:lang w:val="ru-RU"/>
        </w:rPr>
      </w:pPr>
      <w:r w:rsidRPr="00F10346">
        <w:rPr>
          <w:rFonts w:cs="Arial"/>
          <w:b/>
          <w:iCs/>
          <w:lang w:val="ru-RU"/>
        </w:rPr>
        <w:t>Напомена:</w:t>
      </w:r>
      <w:r w:rsidRPr="00F10346">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952E72" w:rsidRPr="00F10346" w:rsidRDefault="00952E72" w:rsidP="00343A18">
      <w:pPr>
        <w:spacing w:before="0"/>
        <w:rPr>
          <w:rFonts w:cs="Arial"/>
          <w:iCs/>
          <w:lang w:val="ru-RU"/>
        </w:rPr>
      </w:pPr>
    </w:p>
    <w:p w:rsidR="00343A18" w:rsidRPr="005726D2" w:rsidRDefault="00343A18" w:rsidP="00343A18">
      <w:pPr>
        <w:spacing w:before="0"/>
        <w:rPr>
          <w:rFonts w:eastAsia="TimesNewRomanPSMT" w:cs="Arial"/>
          <w:bCs/>
          <w:lang w:val="ru-RU"/>
        </w:rPr>
      </w:pPr>
    </w:p>
    <w:p w:rsidR="00343A18" w:rsidRPr="00F10346" w:rsidRDefault="00343A18" w:rsidP="00343A18">
      <w:pPr>
        <w:spacing w:before="0"/>
        <w:rPr>
          <w:rFonts w:eastAsia="TimesNewRomanPSMT" w:cs="Arial"/>
          <w:b/>
          <w:bCs/>
        </w:rPr>
      </w:pPr>
      <w:r w:rsidRPr="00F10346">
        <w:rPr>
          <w:rFonts w:eastAsia="TimesNewRomanPSMT" w:cs="Arial"/>
          <w:b/>
          <w:bCs/>
          <w:lang w:val="sr-Cyrl-CS"/>
        </w:rPr>
        <w:t xml:space="preserve">3) </w:t>
      </w:r>
      <w:r w:rsidRPr="00F10346">
        <w:rPr>
          <w:rFonts w:eastAsia="TimesNewRomanPSMT" w:cs="Arial"/>
          <w:b/>
          <w:bCs/>
        </w:rPr>
        <w:t xml:space="preserve">ПОДАЦИ О ПОДИЗВОЂАЧУ </w:t>
      </w:r>
    </w:p>
    <w:p w:rsidR="00343A18" w:rsidRPr="00F10346" w:rsidRDefault="00343A18" w:rsidP="00343A18">
      <w:pPr>
        <w:spacing w:before="0"/>
        <w:rPr>
          <w:rFonts w:cs="Arial"/>
        </w:rPr>
      </w:pPr>
      <w:r w:rsidRPr="00F10346">
        <w:rPr>
          <w:rFonts w:eastAsia="TimesNewRomanPSMT" w:cs="Arial"/>
          <w:b/>
          <w:bCs/>
        </w:rPr>
        <w:lastRenderedPageBreak/>
        <w:tab/>
      </w:r>
    </w:p>
    <w:tbl>
      <w:tblPr>
        <w:tblW w:w="0" w:type="auto"/>
        <w:tblInd w:w="-20" w:type="dxa"/>
        <w:tblLayout w:type="fixed"/>
        <w:tblLook w:val="0000" w:firstRow="0" w:lastRow="0" w:firstColumn="0" w:lastColumn="0" w:noHBand="0" w:noVBand="0"/>
      </w:tblPr>
      <w:tblGrid>
        <w:gridCol w:w="465"/>
        <w:gridCol w:w="4219"/>
        <w:gridCol w:w="4598"/>
      </w:tblGrid>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cs="Arial"/>
              </w:rPr>
            </w:pPr>
          </w:p>
          <w:p w:rsidR="00343A18" w:rsidRPr="00F10346" w:rsidRDefault="00343A18" w:rsidP="00BC01DC">
            <w:pPr>
              <w:spacing w:before="0"/>
              <w:rPr>
                <w:rFonts w:eastAsia="TimesNewRomanPSMT" w:cs="Arial"/>
                <w:bCs/>
              </w:rPr>
            </w:pPr>
            <w:r w:rsidRPr="00F10346">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0B2EE9" w:rsidRPr="00F10346" w:rsidTr="00BC01DC">
        <w:tc>
          <w:tcPr>
            <w:tcW w:w="465"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napToGrid w:val="0"/>
              <w:spacing w:before="0"/>
              <w:rPr>
                <w:rFonts w:cs="Arial"/>
                <w:iCs/>
              </w:rPr>
            </w:pPr>
            <w:r w:rsidRPr="00F10346">
              <w:rPr>
                <w:rFonts w:cs="Arial"/>
                <w:iCs/>
              </w:rPr>
              <w:t>Врста правног лица:</w:t>
            </w:r>
          </w:p>
          <w:p w:rsidR="000B2EE9" w:rsidRPr="00F10346" w:rsidRDefault="000B2EE9" w:rsidP="00BC01DC">
            <w:pPr>
              <w:snapToGrid w:val="0"/>
              <w:spacing w:before="0"/>
              <w:rPr>
                <w:rFonts w:eastAsia="TimesNewRomanPSMT" w:cs="Arial"/>
                <w:bCs/>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0B2EE9" w:rsidRPr="00F10346" w:rsidRDefault="000B2EE9"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084FFE"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084FFE"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Cs/>
              </w:rPr>
            </w:pPr>
            <w:r w:rsidRPr="00F10346">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084FFE"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084FFE"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bl>
    <w:p w:rsidR="00343A18" w:rsidRPr="00F10346" w:rsidRDefault="00343A18" w:rsidP="00343A18">
      <w:pPr>
        <w:spacing w:before="0"/>
        <w:rPr>
          <w:rFonts w:cs="Arial"/>
          <w:b/>
          <w:bCs/>
          <w:iCs/>
          <w:u w:val="single"/>
          <w:lang w:val="ru-RU"/>
        </w:rPr>
      </w:pPr>
    </w:p>
    <w:p w:rsidR="00343A18" w:rsidRPr="00F10346" w:rsidRDefault="00343A18" w:rsidP="00343A18">
      <w:pPr>
        <w:spacing w:before="0"/>
        <w:rPr>
          <w:rFonts w:cs="Arial"/>
          <w:b/>
          <w:bCs/>
          <w:iCs/>
          <w:u w:val="single"/>
          <w:lang w:val="ru-RU"/>
        </w:rPr>
      </w:pPr>
    </w:p>
    <w:p w:rsidR="00343A18" w:rsidRPr="00F10346" w:rsidRDefault="00343A18" w:rsidP="00343A18">
      <w:pPr>
        <w:spacing w:before="0"/>
        <w:rPr>
          <w:rFonts w:cs="Arial"/>
          <w:iCs/>
          <w:lang w:val="ru-RU"/>
        </w:rPr>
      </w:pPr>
      <w:r w:rsidRPr="00F10346">
        <w:rPr>
          <w:rFonts w:cs="Arial"/>
          <w:b/>
          <w:bCs/>
          <w:iCs/>
          <w:u w:val="single"/>
          <w:lang w:val="ru-RU"/>
        </w:rPr>
        <w:t>Напомена:</w:t>
      </w:r>
    </w:p>
    <w:p w:rsidR="00343A18" w:rsidRPr="00F10346" w:rsidRDefault="00343A18" w:rsidP="00343A18">
      <w:pPr>
        <w:spacing w:before="0"/>
        <w:rPr>
          <w:rFonts w:eastAsia="TimesNewRomanPSMT" w:cs="Arial"/>
          <w:b/>
          <w:bCs/>
          <w:lang w:val="ru-RU"/>
        </w:rPr>
      </w:pPr>
      <w:r w:rsidRPr="00F10346">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5726D2" w:rsidRDefault="00343A18" w:rsidP="00343A18">
      <w:pPr>
        <w:spacing w:before="0"/>
        <w:rPr>
          <w:rFonts w:eastAsia="TimesNewRomanPSMT" w:cs="Arial"/>
          <w:b/>
          <w:bCs/>
          <w:lang w:val="ru-RU"/>
        </w:rPr>
      </w:pPr>
    </w:p>
    <w:p w:rsidR="0060281E" w:rsidRPr="005726D2" w:rsidRDefault="0060281E" w:rsidP="00343A18">
      <w:pPr>
        <w:spacing w:before="0"/>
        <w:rPr>
          <w:rFonts w:eastAsia="TimesNewRomanPSMT" w:cs="Arial"/>
          <w:b/>
          <w:bCs/>
          <w:lang w:val="ru-RU"/>
        </w:rPr>
      </w:pPr>
    </w:p>
    <w:p w:rsidR="00952E72" w:rsidRPr="005726D2" w:rsidRDefault="00952E72" w:rsidP="00343A18">
      <w:pPr>
        <w:spacing w:before="0"/>
        <w:rPr>
          <w:rFonts w:eastAsia="TimesNewRomanPSMT" w:cs="Arial"/>
          <w:b/>
          <w:bCs/>
          <w:lang w:val="ru-RU"/>
        </w:rPr>
      </w:pPr>
    </w:p>
    <w:p w:rsidR="00952E72" w:rsidRPr="005726D2" w:rsidRDefault="00952E72" w:rsidP="00343A18">
      <w:pPr>
        <w:spacing w:before="0"/>
        <w:rPr>
          <w:rFonts w:eastAsia="TimesNewRomanPSMT" w:cs="Arial"/>
          <w:b/>
          <w:bCs/>
          <w:lang w:val="ru-RU"/>
        </w:rPr>
      </w:pPr>
    </w:p>
    <w:p w:rsidR="00952E72" w:rsidRPr="005726D2" w:rsidRDefault="00952E72" w:rsidP="00343A18">
      <w:pPr>
        <w:spacing w:before="0"/>
        <w:rPr>
          <w:rFonts w:eastAsia="TimesNewRomanPSMT" w:cs="Arial"/>
          <w:b/>
          <w:bCs/>
          <w:lang w:val="ru-RU"/>
        </w:rPr>
      </w:pPr>
    </w:p>
    <w:p w:rsidR="00952E72" w:rsidRPr="005726D2" w:rsidRDefault="00952E72" w:rsidP="00343A18">
      <w:pPr>
        <w:spacing w:before="0"/>
        <w:rPr>
          <w:rFonts w:eastAsia="TimesNewRomanPSMT" w:cs="Arial"/>
          <w:b/>
          <w:bCs/>
          <w:lang w:val="ru-RU"/>
        </w:rPr>
      </w:pPr>
    </w:p>
    <w:p w:rsidR="00952E72" w:rsidRPr="005726D2" w:rsidRDefault="00952E72" w:rsidP="00343A18">
      <w:pPr>
        <w:spacing w:before="0"/>
        <w:rPr>
          <w:rFonts w:eastAsia="TimesNewRomanPSMT" w:cs="Arial"/>
          <w:b/>
          <w:bCs/>
          <w:lang w:val="ru-RU"/>
        </w:rPr>
      </w:pPr>
    </w:p>
    <w:p w:rsidR="00952E72" w:rsidRPr="005726D2" w:rsidRDefault="00952E72" w:rsidP="00343A18">
      <w:pPr>
        <w:spacing w:before="0"/>
        <w:rPr>
          <w:rFonts w:eastAsia="TimesNewRomanPSMT" w:cs="Arial"/>
          <w:b/>
          <w:bCs/>
          <w:lang w:val="ru-RU"/>
        </w:rPr>
      </w:pPr>
    </w:p>
    <w:p w:rsidR="00952E72" w:rsidRPr="005726D2" w:rsidRDefault="00952E72" w:rsidP="00343A18">
      <w:pPr>
        <w:spacing w:before="0"/>
        <w:rPr>
          <w:rFonts w:eastAsia="TimesNewRomanPSMT" w:cs="Arial"/>
          <w:b/>
          <w:bCs/>
          <w:lang w:val="ru-RU"/>
        </w:rPr>
      </w:pPr>
    </w:p>
    <w:p w:rsidR="0060281E" w:rsidRDefault="0060281E" w:rsidP="00343A18">
      <w:pPr>
        <w:spacing w:before="0"/>
        <w:rPr>
          <w:rFonts w:eastAsia="TimesNewRomanPSMT" w:cs="Arial"/>
          <w:b/>
          <w:bCs/>
          <w:lang w:val="ru-RU"/>
        </w:rPr>
      </w:pPr>
    </w:p>
    <w:p w:rsidR="00E3044F" w:rsidRPr="005726D2" w:rsidRDefault="00E3044F" w:rsidP="00343A18">
      <w:pPr>
        <w:spacing w:before="0"/>
        <w:rPr>
          <w:rFonts w:eastAsia="TimesNewRomanPSMT" w:cs="Arial"/>
          <w:b/>
          <w:bCs/>
          <w:lang w:val="ru-RU"/>
        </w:rPr>
      </w:pPr>
    </w:p>
    <w:p w:rsidR="00343A18" w:rsidRPr="00F10346" w:rsidRDefault="00343A18" w:rsidP="00343A18">
      <w:pPr>
        <w:spacing w:before="0"/>
        <w:rPr>
          <w:rFonts w:eastAsia="TimesNewRomanPSMT" w:cs="Arial"/>
          <w:b/>
          <w:bCs/>
          <w:lang w:val="ru-RU"/>
        </w:rPr>
      </w:pPr>
    </w:p>
    <w:p w:rsidR="00343A18" w:rsidRPr="00F10346" w:rsidRDefault="00343A18" w:rsidP="00343A18">
      <w:pPr>
        <w:spacing w:before="0"/>
        <w:rPr>
          <w:rFonts w:eastAsia="TimesNewRomanPSMT" w:cs="Arial"/>
          <w:b/>
          <w:bCs/>
          <w:lang w:val="ru-RU"/>
        </w:rPr>
      </w:pPr>
      <w:r w:rsidRPr="00F10346">
        <w:rPr>
          <w:rFonts w:eastAsia="TimesNewRomanPSMT" w:cs="Arial"/>
          <w:b/>
          <w:bCs/>
          <w:lang w:val="sr-Cyrl-CS"/>
        </w:rPr>
        <w:lastRenderedPageBreak/>
        <w:t xml:space="preserve">4) </w:t>
      </w:r>
      <w:r w:rsidRPr="00F10346">
        <w:rPr>
          <w:rFonts w:eastAsia="TimesNewRomanPSMT" w:cs="Arial"/>
          <w:b/>
          <w:bCs/>
          <w:lang w:val="ru-RU"/>
        </w:rPr>
        <w:t>ПОДАЦИ ЧЛАНУ ГРУПЕ ПОНУЂАЧА</w:t>
      </w:r>
    </w:p>
    <w:p w:rsidR="00343A18" w:rsidRPr="00F10346" w:rsidRDefault="00343A18" w:rsidP="00343A18">
      <w:pPr>
        <w:spacing w:before="0"/>
        <w:rPr>
          <w:rFonts w:cs="Arial"/>
        </w:rPr>
      </w:pPr>
    </w:p>
    <w:tbl>
      <w:tblPr>
        <w:tblW w:w="0" w:type="auto"/>
        <w:tblInd w:w="-20" w:type="dxa"/>
        <w:tblLayout w:type="fixed"/>
        <w:tblLook w:val="0000" w:firstRow="0" w:lastRow="0" w:firstColumn="0" w:lastColumn="0" w:noHBand="0" w:noVBand="0"/>
      </w:tblPr>
      <w:tblGrid>
        <w:gridCol w:w="465"/>
        <w:gridCol w:w="4219"/>
        <w:gridCol w:w="4598"/>
      </w:tblGrid>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cs="Arial"/>
              </w:rPr>
            </w:pPr>
          </w:p>
          <w:p w:rsidR="00343A18" w:rsidRPr="00F10346" w:rsidRDefault="00343A18" w:rsidP="00BC01DC">
            <w:pPr>
              <w:spacing w:before="0"/>
              <w:rPr>
                <w:rFonts w:eastAsia="TimesNewRomanPSMT" w:cs="Arial"/>
                <w:bCs/>
                <w:lang w:val="ru-RU"/>
              </w:rPr>
            </w:pPr>
            <w:r w:rsidRPr="00F10346">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0B2EE9" w:rsidRPr="00F10346" w:rsidTr="00BC01DC">
        <w:tc>
          <w:tcPr>
            <w:tcW w:w="465"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napToGrid w:val="0"/>
              <w:spacing w:before="0"/>
              <w:rPr>
                <w:rFonts w:cs="Arial"/>
                <w:iCs/>
              </w:rPr>
            </w:pPr>
            <w:r w:rsidRPr="00F10346">
              <w:rPr>
                <w:rFonts w:cs="Arial"/>
                <w:iCs/>
              </w:rPr>
              <w:t>Врста правног лица:</w:t>
            </w:r>
          </w:p>
          <w:p w:rsidR="000B2EE9" w:rsidRPr="00F10346" w:rsidRDefault="000B2EE9" w:rsidP="00BC01DC">
            <w:pPr>
              <w:snapToGrid w:val="0"/>
              <w:spacing w:before="0"/>
              <w:rPr>
                <w:rFonts w:eastAsia="TimesNewRomanPSMT" w:cs="Arial"/>
                <w:bCs/>
                <w:lang w:val="ru-RU"/>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0B2EE9" w:rsidRPr="00F10346" w:rsidRDefault="000B2EE9"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lang w:val="ru-RU"/>
              </w:rPr>
            </w:pPr>
            <w:r w:rsidRPr="00F10346">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lang w:val="ru-RU"/>
              </w:rPr>
            </w:pPr>
            <w:r w:rsidRPr="00F10346">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bl>
    <w:p w:rsidR="00343A18" w:rsidRPr="00F10346" w:rsidRDefault="00343A18" w:rsidP="00343A18">
      <w:pPr>
        <w:spacing w:before="0"/>
        <w:rPr>
          <w:rFonts w:cs="Arial"/>
          <w:b/>
          <w:bCs/>
          <w:iCs/>
          <w:u w:val="single"/>
        </w:rPr>
      </w:pPr>
    </w:p>
    <w:p w:rsidR="00343A18" w:rsidRPr="00F10346" w:rsidRDefault="00343A18" w:rsidP="00343A18">
      <w:pPr>
        <w:spacing w:before="0"/>
        <w:rPr>
          <w:rFonts w:cs="Arial"/>
          <w:iCs/>
          <w:lang w:val="ru-RU"/>
        </w:rPr>
      </w:pPr>
      <w:r w:rsidRPr="00F10346">
        <w:rPr>
          <w:rFonts w:cs="Arial"/>
          <w:b/>
          <w:bCs/>
          <w:iCs/>
          <w:u w:val="single"/>
        </w:rPr>
        <w:t>Напомена:</w:t>
      </w:r>
    </w:p>
    <w:p w:rsidR="00343A18" w:rsidRPr="00F10346" w:rsidRDefault="00343A18" w:rsidP="00343A18">
      <w:pPr>
        <w:spacing w:before="0"/>
        <w:rPr>
          <w:rFonts w:cs="Arial"/>
          <w:iCs/>
          <w:lang w:val="ru-RU"/>
        </w:rPr>
      </w:pPr>
      <w:r w:rsidRPr="00F10346">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343A18" w:rsidRPr="00F10346" w:rsidRDefault="00343A18" w:rsidP="00343A18">
      <w:pPr>
        <w:spacing w:before="0"/>
        <w:rPr>
          <w:rFonts w:cs="Arial"/>
          <w:iCs/>
          <w:lang w:val="ru-RU"/>
        </w:rPr>
      </w:pPr>
    </w:p>
    <w:p w:rsidR="00343A18" w:rsidRPr="00F10346" w:rsidRDefault="00343A18" w:rsidP="00343A18">
      <w:pPr>
        <w:spacing w:before="0"/>
        <w:rPr>
          <w:rFonts w:cs="Arial"/>
          <w:iCs/>
          <w:lang w:val="ru-RU"/>
        </w:rPr>
      </w:pPr>
    </w:p>
    <w:p w:rsidR="0042687E" w:rsidRPr="00F10346" w:rsidRDefault="0042687E" w:rsidP="00343A18">
      <w:pPr>
        <w:spacing w:before="0"/>
        <w:rPr>
          <w:rFonts w:cs="Arial"/>
          <w:iCs/>
          <w:lang w:val="ru-RU"/>
        </w:rPr>
      </w:pPr>
    </w:p>
    <w:p w:rsidR="0042687E" w:rsidRPr="00F10346" w:rsidRDefault="0042687E" w:rsidP="00343A18">
      <w:pPr>
        <w:spacing w:before="0"/>
        <w:rPr>
          <w:rFonts w:cs="Arial"/>
          <w:iCs/>
          <w:lang w:val="ru-RU"/>
        </w:rPr>
      </w:pPr>
    </w:p>
    <w:p w:rsidR="00F2311C" w:rsidRPr="00F10346" w:rsidRDefault="00F2311C" w:rsidP="00343A18">
      <w:pPr>
        <w:spacing w:before="0"/>
        <w:rPr>
          <w:rFonts w:cs="Arial"/>
          <w:iCs/>
          <w:lang w:val="ru-RU"/>
        </w:rPr>
      </w:pPr>
    </w:p>
    <w:p w:rsidR="00F2311C" w:rsidRPr="00F10346" w:rsidRDefault="00F2311C" w:rsidP="00343A18">
      <w:pPr>
        <w:spacing w:before="0"/>
        <w:rPr>
          <w:rFonts w:cs="Arial"/>
          <w:iCs/>
          <w:lang w:val="ru-RU"/>
        </w:rPr>
      </w:pPr>
    </w:p>
    <w:p w:rsidR="00F2311C" w:rsidRPr="00F10346" w:rsidRDefault="00F2311C" w:rsidP="00343A18">
      <w:pPr>
        <w:spacing w:before="0"/>
        <w:rPr>
          <w:rFonts w:cs="Arial"/>
          <w:iCs/>
          <w:lang w:val="ru-RU"/>
        </w:rPr>
      </w:pPr>
    </w:p>
    <w:p w:rsidR="00F2311C" w:rsidRPr="00F10346" w:rsidRDefault="00F2311C" w:rsidP="00343A18">
      <w:pPr>
        <w:spacing w:before="0"/>
        <w:rPr>
          <w:rFonts w:cs="Arial"/>
          <w:iCs/>
          <w:lang w:val="ru-RU"/>
        </w:rPr>
      </w:pPr>
    </w:p>
    <w:p w:rsidR="00952E72" w:rsidRPr="00F10346" w:rsidRDefault="00952E72" w:rsidP="00343A18">
      <w:pPr>
        <w:spacing w:before="0"/>
        <w:rPr>
          <w:rFonts w:cs="Arial"/>
          <w:iCs/>
          <w:lang w:val="ru-RU"/>
        </w:rPr>
      </w:pPr>
    </w:p>
    <w:p w:rsidR="00952E72" w:rsidRPr="00F10346" w:rsidRDefault="00952E72" w:rsidP="00343A18">
      <w:pPr>
        <w:spacing w:before="0"/>
        <w:rPr>
          <w:rFonts w:cs="Arial"/>
          <w:iCs/>
          <w:lang w:val="ru-RU"/>
        </w:rPr>
      </w:pPr>
    </w:p>
    <w:p w:rsidR="00952E72" w:rsidRPr="00F10346" w:rsidRDefault="00952E72" w:rsidP="00343A18">
      <w:pPr>
        <w:spacing w:before="0"/>
        <w:rPr>
          <w:rFonts w:cs="Arial"/>
          <w:iCs/>
          <w:lang w:val="ru-RU"/>
        </w:rPr>
      </w:pPr>
    </w:p>
    <w:p w:rsidR="00F2311C" w:rsidRPr="00F10346" w:rsidRDefault="00F2311C" w:rsidP="00343A18">
      <w:pPr>
        <w:spacing w:before="0"/>
        <w:rPr>
          <w:rFonts w:cs="Arial"/>
          <w:iCs/>
          <w:lang w:val="ru-RU"/>
        </w:rPr>
      </w:pPr>
    </w:p>
    <w:p w:rsidR="00F2311C" w:rsidRPr="00F10346" w:rsidRDefault="00F2311C" w:rsidP="00343A18">
      <w:pPr>
        <w:spacing w:before="0"/>
        <w:rPr>
          <w:rFonts w:cs="Arial"/>
          <w:iCs/>
          <w:lang w:val="ru-RU"/>
        </w:rPr>
      </w:pPr>
    </w:p>
    <w:p w:rsidR="000E75A0" w:rsidRPr="00F10346" w:rsidRDefault="00BA2C2D" w:rsidP="00BA2C2D">
      <w:pPr>
        <w:spacing w:before="0"/>
        <w:rPr>
          <w:rFonts w:eastAsia="TimesNewRomanPSMT" w:cs="Arial"/>
          <w:b/>
          <w:bCs/>
          <w:lang w:val="sr-Cyrl-CS"/>
        </w:rPr>
      </w:pPr>
      <w:r w:rsidRPr="00F10346">
        <w:rPr>
          <w:rFonts w:eastAsia="TimesNewRomanPSMT" w:cs="Arial"/>
          <w:b/>
          <w:bCs/>
          <w:lang w:val="sr-Cyrl-CS"/>
        </w:rPr>
        <w:lastRenderedPageBreak/>
        <w:t xml:space="preserve">5) </w:t>
      </w:r>
      <w:r w:rsidR="000E75A0" w:rsidRPr="00F10346">
        <w:rPr>
          <w:rFonts w:eastAsia="TimesNewRomanPSMT" w:cs="Arial"/>
          <w:b/>
          <w:bCs/>
          <w:lang w:val="sr-Cyrl-CS"/>
        </w:rPr>
        <w:t>ЦЕНА И КОМЕРЦИЈАЛНИ УСЛОВИ ПОНУДЕ</w:t>
      </w:r>
    </w:p>
    <w:p w:rsidR="000E75A0" w:rsidRPr="00F10346" w:rsidRDefault="000E75A0" w:rsidP="000E75A0">
      <w:pPr>
        <w:spacing w:before="0"/>
        <w:jc w:val="center"/>
        <w:rPr>
          <w:rFonts w:cs="Arial"/>
          <w:b/>
          <w:bCs/>
          <w:iCs/>
          <w:u w:val="single"/>
          <w:lang w:val="sr-Cyrl-CS"/>
        </w:rPr>
      </w:pPr>
      <w:r w:rsidRPr="00F10346">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17"/>
        <w:gridCol w:w="3828"/>
      </w:tblGrid>
      <w:tr w:rsidR="000E75A0" w:rsidRPr="00084FFE" w:rsidTr="00922EDB">
        <w:trPr>
          <w:trHeight w:val="485"/>
        </w:trPr>
        <w:tc>
          <w:tcPr>
            <w:tcW w:w="5920" w:type="dxa"/>
            <w:shd w:val="clear" w:color="auto" w:fill="C6D9F1" w:themeFill="text2" w:themeFillTint="33"/>
            <w:vAlign w:val="center"/>
          </w:tcPr>
          <w:p w:rsidR="000E75A0" w:rsidRPr="00F10346" w:rsidRDefault="000E75A0" w:rsidP="00AF3AF8">
            <w:pPr>
              <w:spacing w:before="0"/>
              <w:jc w:val="center"/>
              <w:rPr>
                <w:rFonts w:cs="Arial"/>
                <w:b/>
                <w:bCs/>
                <w:iCs/>
                <w:lang w:val="sr-Cyrl-CS"/>
              </w:rPr>
            </w:pPr>
            <w:r w:rsidRPr="00F10346">
              <w:rPr>
                <w:rFonts w:eastAsia="TimesNewRomanPSMT" w:cs="Arial"/>
                <w:b/>
                <w:bCs/>
              </w:rPr>
              <w:t xml:space="preserve">ПРЕДМЕТ </w:t>
            </w:r>
            <w:r w:rsidRPr="00F10346">
              <w:rPr>
                <w:rFonts w:eastAsia="TimesNewRomanPSMT" w:cs="Arial"/>
                <w:b/>
                <w:bCs/>
                <w:lang w:val="sr-Cyrl-CS"/>
              </w:rPr>
              <w:t xml:space="preserve">И БРОЈ </w:t>
            </w:r>
            <w:r w:rsidRPr="00F10346">
              <w:rPr>
                <w:rFonts w:eastAsia="TimesNewRomanPSMT" w:cs="Arial"/>
                <w:b/>
                <w:bCs/>
              </w:rPr>
              <w:t>НАБАВКЕ</w:t>
            </w:r>
          </w:p>
        </w:tc>
        <w:tc>
          <w:tcPr>
            <w:tcW w:w="4394" w:type="dxa"/>
            <w:shd w:val="clear" w:color="auto" w:fill="C6D9F1" w:themeFill="text2" w:themeFillTint="33"/>
            <w:vAlign w:val="center"/>
          </w:tcPr>
          <w:p w:rsidR="000E75A0" w:rsidRPr="00F10346" w:rsidRDefault="000E75A0" w:rsidP="00AF3AF8">
            <w:pPr>
              <w:spacing w:before="0"/>
              <w:jc w:val="center"/>
              <w:rPr>
                <w:rFonts w:cs="Arial"/>
                <w:b/>
                <w:bCs/>
                <w:iCs/>
                <w:lang w:val="sr-Cyrl-CS"/>
              </w:rPr>
            </w:pPr>
            <w:r w:rsidRPr="00F10346">
              <w:rPr>
                <w:rFonts w:cs="Arial"/>
                <w:b/>
                <w:bCs/>
                <w:iCs/>
                <w:lang w:val="sr-Cyrl-CS"/>
              </w:rPr>
              <w:t xml:space="preserve">УКУПНА ЦЕНА </w:t>
            </w:r>
            <w:r w:rsidRPr="0009377A">
              <w:rPr>
                <w:rFonts w:eastAsia="Arial Unicode MS" w:cs="Arial"/>
                <w:b/>
                <w:bCs/>
                <w:iCs/>
                <w:color w:val="00B0F0"/>
                <w:kern w:val="1"/>
                <w:lang w:val="sr-Cyrl-CS" w:eastAsia="ar-SA"/>
              </w:rPr>
              <w:t>дин</w:t>
            </w:r>
            <w:r w:rsidR="00531A5F">
              <w:rPr>
                <w:rFonts w:eastAsia="Arial Unicode MS" w:cs="Arial"/>
                <w:b/>
                <w:bCs/>
                <w:iCs/>
                <w:color w:val="00B0F0"/>
                <w:kern w:val="1"/>
                <w:lang w:val="sr-Cyrl-CS" w:eastAsia="ar-SA"/>
              </w:rPr>
              <w:t xml:space="preserve"> </w:t>
            </w:r>
            <w:r w:rsidRPr="00F10346">
              <w:rPr>
                <w:rFonts w:cs="Arial"/>
                <w:b/>
                <w:bCs/>
                <w:iCs/>
                <w:lang w:val="sr-Cyrl-CS"/>
              </w:rPr>
              <w:t>без ПДВ-а</w:t>
            </w:r>
          </w:p>
        </w:tc>
      </w:tr>
      <w:tr w:rsidR="000E75A0" w:rsidRPr="00084FFE" w:rsidTr="00AF3AF8">
        <w:trPr>
          <w:trHeight w:val="440"/>
        </w:trPr>
        <w:tc>
          <w:tcPr>
            <w:tcW w:w="5920" w:type="dxa"/>
            <w:vAlign w:val="center"/>
          </w:tcPr>
          <w:p w:rsidR="000E75A0" w:rsidRPr="00F10346" w:rsidRDefault="0099037D" w:rsidP="00C52C87">
            <w:pPr>
              <w:spacing w:before="0"/>
              <w:rPr>
                <w:rFonts w:cs="Arial"/>
                <w:b/>
                <w:lang w:val="sr-Cyrl-CS"/>
              </w:rPr>
            </w:pPr>
            <w:r>
              <w:rPr>
                <w:rFonts w:cs="Arial"/>
                <w:b/>
                <w:lang w:val="sr-Cyrl-RS"/>
              </w:rPr>
              <w:t>Млински делови-трапези А, Б, Ц за 2018.год Тент-А</w:t>
            </w:r>
            <w:r w:rsidR="0074706C" w:rsidRPr="005726D2">
              <w:rPr>
                <w:rFonts w:cs="Arial"/>
                <w:lang w:val="ru-RU"/>
              </w:rPr>
              <w:t xml:space="preserve"> ЈН бр. </w:t>
            </w:r>
            <w:r w:rsidR="00084FFE">
              <w:rPr>
                <w:rFonts w:cs="Arial"/>
                <w:b/>
                <w:bCs/>
                <w:lang w:val="sr-Cyrl-CS"/>
              </w:rPr>
              <w:t>3000/1799/2017(1705/2017)</w:t>
            </w:r>
          </w:p>
        </w:tc>
        <w:tc>
          <w:tcPr>
            <w:tcW w:w="4394" w:type="dxa"/>
          </w:tcPr>
          <w:p w:rsidR="000E75A0" w:rsidRPr="00F10346" w:rsidRDefault="000E75A0" w:rsidP="00AF3AF8">
            <w:pPr>
              <w:spacing w:before="0"/>
              <w:jc w:val="center"/>
              <w:rPr>
                <w:rFonts w:cs="Arial"/>
                <w:b/>
                <w:bCs/>
                <w:iCs/>
                <w:lang w:val="sr-Cyrl-CS"/>
              </w:rPr>
            </w:pPr>
          </w:p>
          <w:p w:rsidR="000E75A0" w:rsidRPr="00F10346" w:rsidRDefault="000E75A0" w:rsidP="00AF3AF8">
            <w:pPr>
              <w:spacing w:before="0"/>
              <w:jc w:val="center"/>
              <w:rPr>
                <w:rFonts w:cs="Arial"/>
                <w:b/>
                <w:bCs/>
                <w:iCs/>
                <w:lang w:val="sr-Cyrl-CS"/>
              </w:rPr>
            </w:pPr>
          </w:p>
        </w:tc>
      </w:tr>
    </w:tbl>
    <w:p w:rsidR="00952E72" w:rsidRPr="00F10346" w:rsidRDefault="00952E72" w:rsidP="000E75A0">
      <w:pPr>
        <w:spacing w:before="0"/>
        <w:jc w:val="center"/>
        <w:rPr>
          <w:rFonts w:cs="Arial"/>
          <w:b/>
          <w:bCs/>
          <w:iCs/>
          <w:u w:val="single"/>
          <w:lang w:val="sr-Cyrl-CS"/>
        </w:rPr>
      </w:pPr>
    </w:p>
    <w:p w:rsidR="000E75A0" w:rsidRPr="00F10346" w:rsidRDefault="000E75A0" w:rsidP="000E75A0">
      <w:pPr>
        <w:spacing w:before="0"/>
        <w:jc w:val="center"/>
        <w:rPr>
          <w:rFonts w:cs="Arial"/>
          <w:b/>
          <w:bCs/>
          <w:iCs/>
          <w:u w:val="single"/>
          <w:lang w:val="sr-Cyrl-CS"/>
        </w:rPr>
      </w:pPr>
      <w:r w:rsidRPr="00F10346">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93"/>
        <w:gridCol w:w="3952"/>
      </w:tblGrid>
      <w:tr w:rsidR="000E75A0" w:rsidRPr="00F10346" w:rsidTr="00922EDB">
        <w:trPr>
          <w:trHeight w:val="647"/>
        </w:trPr>
        <w:tc>
          <w:tcPr>
            <w:tcW w:w="5920" w:type="dxa"/>
            <w:shd w:val="clear" w:color="auto" w:fill="C6D9F1" w:themeFill="text2" w:themeFillTint="33"/>
            <w:vAlign w:val="center"/>
          </w:tcPr>
          <w:p w:rsidR="000E75A0" w:rsidRPr="00F10346" w:rsidRDefault="000E75A0" w:rsidP="00AF3AF8">
            <w:pPr>
              <w:spacing w:before="0"/>
              <w:jc w:val="center"/>
              <w:rPr>
                <w:rFonts w:cs="Arial"/>
                <w:b/>
                <w:bCs/>
                <w:iCs/>
                <w:lang w:val="sr-Cyrl-CS"/>
              </w:rPr>
            </w:pPr>
            <w:r w:rsidRPr="00F10346">
              <w:rPr>
                <w:rFonts w:cs="Arial"/>
                <w:b/>
                <w:bCs/>
                <w:iCs/>
                <w:lang w:val="sr-Cyrl-CS"/>
              </w:rPr>
              <w:t>УСЛОВ НАРУЧИОЦА</w:t>
            </w:r>
          </w:p>
        </w:tc>
        <w:tc>
          <w:tcPr>
            <w:tcW w:w="4394" w:type="dxa"/>
            <w:shd w:val="clear" w:color="auto" w:fill="C6D9F1" w:themeFill="text2" w:themeFillTint="33"/>
            <w:vAlign w:val="center"/>
          </w:tcPr>
          <w:p w:rsidR="000E75A0" w:rsidRPr="00F10346" w:rsidRDefault="000E75A0" w:rsidP="00AF3AF8">
            <w:pPr>
              <w:spacing w:before="0"/>
              <w:jc w:val="center"/>
              <w:rPr>
                <w:rFonts w:cs="Arial"/>
                <w:b/>
                <w:bCs/>
                <w:iCs/>
                <w:lang w:val="sr-Cyrl-CS"/>
              </w:rPr>
            </w:pPr>
            <w:r w:rsidRPr="00F10346">
              <w:rPr>
                <w:rFonts w:cs="Arial"/>
                <w:b/>
                <w:bCs/>
                <w:iCs/>
                <w:lang w:val="sr-Cyrl-CS"/>
              </w:rPr>
              <w:t>ПОНУДА ПОНУЂАЧА</w:t>
            </w:r>
          </w:p>
        </w:tc>
      </w:tr>
      <w:tr w:rsidR="000E75A0" w:rsidRPr="00084FFE" w:rsidTr="00AF3AF8">
        <w:tc>
          <w:tcPr>
            <w:tcW w:w="5920" w:type="dxa"/>
            <w:vAlign w:val="center"/>
          </w:tcPr>
          <w:p w:rsidR="000E75A0" w:rsidRPr="00510E58" w:rsidRDefault="000E75A0" w:rsidP="00AF3AF8">
            <w:pPr>
              <w:spacing w:before="0"/>
              <w:jc w:val="center"/>
              <w:rPr>
                <w:rFonts w:cs="Arial"/>
                <w:b/>
                <w:bCs/>
                <w:iCs/>
                <w:lang w:val="sr-Cyrl-CS"/>
              </w:rPr>
            </w:pPr>
            <w:r w:rsidRPr="00510E58">
              <w:rPr>
                <w:rFonts w:cs="Arial"/>
                <w:b/>
                <w:bCs/>
                <w:iCs/>
                <w:lang w:val="sr-Cyrl-CS"/>
              </w:rPr>
              <w:t>РОК И НАЧИН ПЛАЋАЊА:</w:t>
            </w:r>
          </w:p>
          <w:p w:rsidR="000E75A0" w:rsidRPr="000757FE" w:rsidRDefault="000E75A0" w:rsidP="000757FE">
            <w:pPr>
              <w:spacing w:before="0"/>
              <w:jc w:val="center"/>
              <w:rPr>
                <w:rFonts w:cs="Arial"/>
                <w:bCs/>
                <w:iCs/>
                <w:lang w:val="sr-Cyrl-CS"/>
              </w:rPr>
            </w:pPr>
            <w:r w:rsidRPr="00510E58">
              <w:rPr>
                <w:rFonts w:cs="Arial"/>
                <w:bCs/>
                <w:iCs/>
                <w:lang w:val="sr-Cyrl-CS"/>
              </w:rPr>
              <w:t xml:space="preserve">сукцесивно, </w:t>
            </w:r>
            <w:r w:rsidR="00922EDB" w:rsidRPr="00510E58">
              <w:rPr>
                <w:rFonts w:cs="Arial"/>
                <w:bCs/>
                <w:iCs/>
                <w:lang w:val="sr-Cyrl-CS"/>
              </w:rPr>
              <w:t>у законском року до</w:t>
            </w:r>
            <w:r w:rsidRPr="00510E58">
              <w:rPr>
                <w:rFonts w:cs="Arial"/>
                <w:bCs/>
                <w:iCs/>
                <w:lang w:val="sr-Cyrl-CS"/>
              </w:rPr>
              <w:t xml:space="preserve"> 45 дана од пријема исправног рачуна и потписивања Записника о квантитативном и квалитативном пријему добара</w:t>
            </w:r>
            <w:r w:rsidR="000757FE">
              <w:rPr>
                <w:rFonts w:cs="Arial"/>
                <w:bCs/>
                <w:iCs/>
                <w:lang w:val="sr-Cyrl-CS"/>
              </w:rPr>
              <w:t xml:space="preserve"> или отпремнице</w:t>
            </w:r>
          </w:p>
        </w:tc>
        <w:tc>
          <w:tcPr>
            <w:tcW w:w="4394" w:type="dxa"/>
            <w:vAlign w:val="center"/>
          </w:tcPr>
          <w:p w:rsidR="000E75A0" w:rsidRPr="00510E58" w:rsidRDefault="000E75A0" w:rsidP="00AF3AF8">
            <w:pPr>
              <w:spacing w:before="0"/>
              <w:jc w:val="center"/>
              <w:rPr>
                <w:rFonts w:cs="Arial"/>
                <w:b/>
                <w:bCs/>
                <w:iCs/>
                <w:lang w:val="sr-Cyrl-CS"/>
              </w:rPr>
            </w:pPr>
          </w:p>
          <w:p w:rsidR="000757FE" w:rsidRPr="00510E58" w:rsidRDefault="000757FE" w:rsidP="000757FE">
            <w:pPr>
              <w:spacing w:before="0"/>
              <w:jc w:val="center"/>
              <w:rPr>
                <w:rFonts w:cs="Arial"/>
                <w:bCs/>
                <w:iCs/>
                <w:lang w:val="sr-Cyrl-CS"/>
              </w:rPr>
            </w:pPr>
            <w:r w:rsidRPr="00510E58">
              <w:rPr>
                <w:rFonts w:cs="Arial"/>
                <w:bCs/>
                <w:iCs/>
                <w:lang w:val="sr-Cyrl-CS"/>
              </w:rPr>
              <w:t xml:space="preserve">Сагласан </w:t>
            </w:r>
            <w:r w:rsidRPr="005726D2">
              <w:rPr>
                <w:rFonts w:cs="Arial"/>
                <w:bCs/>
                <w:iCs/>
                <w:lang w:val="ru-RU"/>
              </w:rPr>
              <w:t>с</w:t>
            </w:r>
            <w:r w:rsidRPr="00510E58">
              <w:rPr>
                <w:rFonts w:cs="Arial"/>
                <w:bCs/>
                <w:iCs/>
                <w:lang w:val="sr-Cyrl-CS"/>
              </w:rPr>
              <w:t>а захтевом наручиоца</w:t>
            </w:r>
          </w:p>
          <w:p w:rsidR="000E75A0" w:rsidRPr="00510E58" w:rsidRDefault="000757FE" w:rsidP="000757FE">
            <w:pPr>
              <w:spacing w:before="0"/>
              <w:jc w:val="center"/>
              <w:rPr>
                <w:rFonts w:cs="Arial"/>
                <w:bCs/>
                <w:iCs/>
                <w:lang w:val="sr-Cyrl-CS"/>
              </w:rPr>
            </w:pPr>
            <w:r w:rsidRPr="00510E58">
              <w:rPr>
                <w:rFonts w:cs="Arial"/>
                <w:bCs/>
                <w:iCs/>
                <w:lang w:val="sr-Cyrl-CS"/>
              </w:rPr>
              <w:t>ДА/НЕ (заокружити)</w:t>
            </w:r>
          </w:p>
        </w:tc>
      </w:tr>
      <w:tr w:rsidR="000E75A0" w:rsidRPr="00084FFE" w:rsidTr="00AF3AF8">
        <w:tc>
          <w:tcPr>
            <w:tcW w:w="5920" w:type="dxa"/>
            <w:vAlign w:val="center"/>
          </w:tcPr>
          <w:p w:rsidR="000E75A0" w:rsidRPr="00684D75" w:rsidRDefault="000E75A0" w:rsidP="00684D75">
            <w:pPr>
              <w:spacing w:before="0"/>
              <w:jc w:val="center"/>
              <w:rPr>
                <w:rFonts w:eastAsia="Calibri" w:cs="Arial"/>
                <w:lang w:val="ru-RU"/>
              </w:rPr>
            </w:pPr>
            <w:r w:rsidRPr="00510E58">
              <w:rPr>
                <w:rFonts w:cs="Arial"/>
                <w:b/>
                <w:bCs/>
                <w:iCs/>
                <w:lang w:val="sr-Cyrl-CS"/>
              </w:rPr>
              <w:t>РОК ИСПОРУКЕ:</w:t>
            </w:r>
          </w:p>
          <w:p w:rsidR="000E75A0" w:rsidRDefault="00684D75" w:rsidP="00F04AE6">
            <w:pPr>
              <w:spacing w:before="0"/>
              <w:jc w:val="center"/>
              <w:rPr>
                <w:rFonts w:cs="Arial"/>
                <w:spacing w:val="4"/>
                <w:lang w:val="ru-RU"/>
              </w:rPr>
            </w:pPr>
            <w:r w:rsidRPr="00C633F9">
              <w:rPr>
                <w:rFonts w:eastAsia="Calibri" w:cs="Arial"/>
                <w:lang w:val="ru-RU"/>
              </w:rPr>
              <w:t>50%</w:t>
            </w:r>
            <w:r>
              <w:rPr>
                <w:rFonts w:eastAsia="Calibri" w:cs="Arial"/>
                <w:lang w:val="ru-RU"/>
              </w:rPr>
              <w:t xml:space="preserve"> свих</w:t>
            </w:r>
            <w:r w:rsidRPr="00C633F9">
              <w:rPr>
                <w:rFonts w:eastAsia="Calibri" w:cs="Arial"/>
                <w:lang w:val="ru-RU"/>
              </w:rPr>
              <w:t xml:space="preserve"> </w:t>
            </w:r>
            <w:r>
              <w:rPr>
                <w:rFonts w:eastAsia="Calibri" w:cs="Arial"/>
                <w:lang w:val="ru-RU"/>
              </w:rPr>
              <w:t>добара</w:t>
            </w:r>
            <w:r>
              <w:rPr>
                <w:rFonts w:cs="Arial"/>
                <w:spacing w:val="4"/>
                <w:lang w:val="ru-RU"/>
              </w:rPr>
              <w:t xml:space="preserve"> </w:t>
            </w:r>
            <w:r w:rsidR="00964CD3">
              <w:rPr>
                <w:rFonts w:cs="Arial"/>
                <w:spacing w:val="4"/>
                <w:lang w:val="ru-RU"/>
              </w:rPr>
              <w:t>најдуже</w:t>
            </w:r>
            <w:r w:rsidR="00964CD3" w:rsidRPr="00964CD3">
              <w:rPr>
                <w:rFonts w:cs="Arial"/>
                <w:spacing w:val="4"/>
                <w:lang w:val="ru-RU"/>
              </w:rPr>
              <w:t xml:space="preserve"> од </w:t>
            </w:r>
            <w:r w:rsidR="00F04AE6">
              <w:rPr>
                <w:rFonts w:cs="Arial"/>
                <w:spacing w:val="4"/>
                <w:lang w:val="sr-Cyrl-RS"/>
              </w:rPr>
              <w:t>60</w:t>
            </w:r>
            <w:r w:rsidR="00964CD3" w:rsidRPr="00964CD3">
              <w:rPr>
                <w:rFonts w:cs="Arial"/>
                <w:spacing w:val="4"/>
                <w:lang w:val="ru-RU"/>
              </w:rPr>
              <w:t xml:space="preserve"> дана од дана ступања Уговора на снагу</w:t>
            </w:r>
          </w:p>
          <w:p w:rsidR="00684D75" w:rsidRPr="00510E58" w:rsidRDefault="00684D75" w:rsidP="00865C58">
            <w:pPr>
              <w:spacing w:before="0"/>
              <w:jc w:val="center"/>
              <w:rPr>
                <w:rFonts w:cs="Arial"/>
                <w:bCs/>
                <w:iCs/>
                <w:lang w:val="sr-Cyrl-CS"/>
              </w:rPr>
            </w:pPr>
            <w:r w:rsidRPr="00C633F9">
              <w:rPr>
                <w:rFonts w:eastAsia="Calibri" w:cs="Arial"/>
                <w:lang w:val="ru-RU"/>
              </w:rPr>
              <w:t>50%</w:t>
            </w:r>
            <w:r>
              <w:rPr>
                <w:rFonts w:eastAsia="Calibri" w:cs="Arial"/>
                <w:lang w:val="ru-RU"/>
              </w:rPr>
              <w:t xml:space="preserve"> </w:t>
            </w:r>
            <w:r w:rsidRPr="00684D75">
              <w:rPr>
                <w:rFonts w:eastAsia="Calibri" w:cs="Arial"/>
                <w:lang w:val="ru-RU"/>
              </w:rPr>
              <w:t xml:space="preserve">преосталих добара  </w:t>
            </w:r>
            <w:r>
              <w:rPr>
                <w:rFonts w:cs="Arial"/>
                <w:spacing w:val="4"/>
                <w:lang w:val="ru-RU"/>
              </w:rPr>
              <w:t>најдуже</w:t>
            </w:r>
            <w:r w:rsidRPr="00964CD3">
              <w:rPr>
                <w:rFonts w:cs="Arial"/>
                <w:spacing w:val="4"/>
                <w:lang w:val="ru-RU"/>
              </w:rPr>
              <w:t xml:space="preserve"> од </w:t>
            </w:r>
            <w:r w:rsidR="00865C58">
              <w:rPr>
                <w:rFonts w:cs="Arial"/>
                <w:spacing w:val="4"/>
                <w:lang w:val="sr-Latn-RS"/>
              </w:rPr>
              <w:t>12</w:t>
            </w:r>
            <w:r>
              <w:rPr>
                <w:rFonts w:cs="Arial"/>
                <w:spacing w:val="4"/>
                <w:lang w:val="sr-Cyrl-RS"/>
              </w:rPr>
              <w:t>0</w:t>
            </w:r>
            <w:r w:rsidRPr="00964CD3">
              <w:rPr>
                <w:rFonts w:cs="Arial"/>
                <w:spacing w:val="4"/>
                <w:lang w:val="ru-RU"/>
              </w:rPr>
              <w:t xml:space="preserve"> дана од дана ступања Уговора на снагу</w:t>
            </w:r>
          </w:p>
        </w:tc>
        <w:tc>
          <w:tcPr>
            <w:tcW w:w="4394" w:type="dxa"/>
            <w:vAlign w:val="center"/>
          </w:tcPr>
          <w:p w:rsidR="000E75A0" w:rsidRPr="00510E58" w:rsidRDefault="000E75A0" w:rsidP="00AF3AF8">
            <w:pPr>
              <w:spacing w:before="0"/>
              <w:jc w:val="center"/>
              <w:rPr>
                <w:rFonts w:cs="Arial"/>
                <w:b/>
                <w:bCs/>
                <w:iCs/>
                <w:lang w:val="sr-Cyrl-CS"/>
              </w:rPr>
            </w:pPr>
          </w:p>
          <w:p w:rsidR="000E75A0" w:rsidRDefault="00684D75" w:rsidP="0005265E">
            <w:pPr>
              <w:spacing w:before="0"/>
              <w:jc w:val="center"/>
              <w:rPr>
                <w:rFonts w:cs="Arial"/>
                <w:spacing w:val="4"/>
                <w:lang w:val="ru-RU"/>
              </w:rPr>
            </w:pPr>
            <w:r w:rsidRPr="00C633F9">
              <w:rPr>
                <w:rFonts w:eastAsia="Calibri" w:cs="Arial"/>
                <w:lang w:val="ru-RU"/>
              </w:rPr>
              <w:t>50%</w:t>
            </w:r>
            <w:r>
              <w:rPr>
                <w:rFonts w:eastAsia="Calibri" w:cs="Arial"/>
                <w:lang w:val="ru-RU"/>
              </w:rPr>
              <w:t xml:space="preserve"> свих</w:t>
            </w:r>
            <w:r w:rsidRPr="00C633F9">
              <w:rPr>
                <w:rFonts w:eastAsia="Calibri" w:cs="Arial"/>
                <w:lang w:val="ru-RU"/>
              </w:rPr>
              <w:t xml:space="preserve"> </w:t>
            </w:r>
            <w:r>
              <w:rPr>
                <w:rFonts w:eastAsia="Calibri" w:cs="Arial"/>
                <w:lang w:val="ru-RU"/>
              </w:rPr>
              <w:t>добара</w:t>
            </w:r>
            <w:r>
              <w:rPr>
                <w:rFonts w:cs="Arial"/>
                <w:spacing w:val="4"/>
                <w:lang w:val="ru-RU"/>
              </w:rPr>
              <w:t xml:space="preserve"> </w:t>
            </w:r>
            <w:r w:rsidR="00964CD3">
              <w:rPr>
                <w:rFonts w:cs="Arial"/>
                <w:spacing w:val="4"/>
                <w:lang w:val="ru-RU"/>
              </w:rPr>
              <w:t>__</w:t>
            </w:r>
            <w:r w:rsidR="00964CD3" w:rsidRPr="00964CD3">
              <w:rPr>
                <w:rFonts w:cs="Arial"/>
                <w:spacing w:val="4"/>
                <w:lang w:val="ru-RU"/>
              </w:rPr>
              <w:t xml:space="preserve"> дана од дана ступања Уговора на снагу</w:t>
            </w:r>
          </w:p>
          <w:p w:rsidR="00684D75" w:rsidRPr="00684D75" w:rsidRDefault="00684D75" w:rsidP="00684D75">
            <w:pPr>
              <w:spacing w:before="0"/>
              <w:jc w:val="center"/>
              <w:rPr>
                <w:rFonts w:cs="Arial"/>
                <w:spacing w:val="4"/>
                <w:lang w:val="ru-RU"/>
              </w:rPr>
            </w:pPr>
            <w:r w:rsidRPr="00C633F9">
              <w:rPr>
                <w:rFonts w:eastAsia="Calibri" w:cs="Arial"/>
                <w:lang w:val="ru-RU"/>
              </w:rPr>
              <w:t>50%</w:t>
            </w:r>
            <w:r>
              <w:rPr>
                <w:rFonts w:eastAsia="Calibri" w:cs="Arial"/>
                <w:lang w:val="ru-RU"/>
              </w:rPr>
              <w:t xml:space="preserve"> </w:t>
            </w:r>
            <w:r w:rsidRPr="00684D75">
              <w:rPr>
                <w:rFonts w:eastAsia="Calibri" w:cs="Arial"/>
                <w:lang w:val="ru-RU"/>
              </w:rPr>
              <w:t xml:space="preserve">преосталих добара  </w:t>
            </w:r>
            <w:r>
              <w:rPr>
                <w:rFonts w:cs="Arial"/>
                <w:spacing w:val="4"/>
                <w:lang w:val="ru-RU"/>
              </w:rPr>
              <w:t>___</w:t>
            </w:r>
            <w:r w:rsidRPr="00964CD3">
              <w:rPr>
                <w:rFonts w:cs="Arial"/>
                <w:spacing w:val="4"/>
                <w:lang w:val="ru-RU"/>
              </w:rPr>
              <w:t xml:space="preserve"> дана од дана ступања Уговора на снагу</w:t>
            </w:r>
          </w:p>
        </w:tc>
      </w:tr>
      <w:tr w:rsidR="000E75A0" w:rsidRPr="00084FFE" w:rsidTr="00AF3AF8">
        <w:tc>
          <w:tcPr>
            <w:tcW w:w="5920" w:type="dxa"/>
            <w:vAlign w:val="center"/>
          </w:tcPr>
          <w:p w:rsidR="000E75A0" w:rsidRPr="00510E58" w:rsidRDefault="000E75A0" w:rsidP="00AF3AF8">
            <w:pPr>
              <w:spacing w:before="0"/>
              <w:jc w:val="center"/>
              <w:rPr>
                <w:rFonts w:cs="Arial"/>
                <w:b/>
                <w:bCs/>
                <w:iCs/>
                <w:lang w:val="sr-Cyrl-CS"/>
              </w:rPr>
            </w:pPr>
            <w:r w:rsidRPr="00510E58">
              <w:rPr>
                <w:rFonts w:cs="Arial"/>
                <w:b/>
                <w:bCs/>
                <w:iCs/>
                <w:lang w:val="sr-Cyrl-CS"/>
              </w:rPr>
              <w:t>ГАРАНТНИ РОК:</w:t>
            </w:r>
          </w:p>
          <w:p w:rsidR="000E75A0" w:rsidRPr="00510E58" w:rsidRDefault="00755270" w:rsidP="0074483B">
            <w:pPr>
              <w:spacing w:before="0"/>
              <w:jc w:val="center"/>
              <w:rPr>
                <w:rFonts w:cs="Arial"/>
                <w:b/>
                <w:bCs/>
                <w:iCs/>
                <w:lang w:val="sr-Cyrl-CS"/>
              </w:rPr>
            </w:pPr>
            <w:r>
              <w:rPr>
                <w:rFonts w:cs="Arial"/>
                <w:bCs/>
                <w:iCs/>
                <w:lang w:val="sr-Cyrl-CS"/>
              </w:rPr>
              <w:t>не може бити краћи од</w:t>
            </w:r>
            <w:r w:rsidR="0074483B">
              <w:rPr>
                <w:rFonts w:cs="Arial"/>
                <w:bCs/>
                <w:iCs/>
                <w:lang w:val="sr-Cyrl-RS"/>
              </w:rPr>
              <w:t xml:space="preserve"> 12 </w:t>
            </w:r>
            <w:r w:rsidR="000E75A0" w:rsidRPr="00510E58">
              <w:rPr>
                <w:rFonts w:cs="Arial"/>
                <w:bCs/>
                <w:iCs/>
                <w:lang w:val="sr-Cyrl-CS"/>
              </w:rPr>
              <w:t>месец</w:t>
            </w:r>
            <w:r w:rsidR="0074483B">
              <w:rPr>
                <w:rFonts w:cs="Arial"/>
                <w:bCs/>
                <w:iCs/>
                <w:lang w:val="sr-Cyrl-RS"/>
              </w:rPr>
              <w:t>и</w:t>
            </w:r>
            <w:r w:rsidR="000E75A0" w:rsidRPr="00510E58">
              <w:rPr>
                <w:rFonts w:cs="Arial"/>
                <w:bCs/>
                <w:iCs/>
                <w:lang w:val="sr-Cyrl-CS"/>
              </w:rPr>
              <w:t xml:space="preserve"> од дана испоруке </w:t>
            </w:r>
            <w:r w:rsidR="00D71CF7" w:rsidRPr="00510E58">
              <w:rPr>
                <w:rFonts w:cs="Arial"/>
                <w:bCs/>
                <w:iCs/>
                <w:lang w:val="sr-Cyrl-CS"/>
              </w:rPr>
              <w:t>добара</w:t>
            </w:r>
          </w:p>
        </w:tc>
        <w:tc>
          <w:tcPr>
            <w:tcW w:w="4394" w:type="dxa"/>
            <w:vAlign w:val="center"/>
          </w:tcPr>
          <w:p w:rsidR="000E75A0" w:rsidRPr="00510E58" w:rsidRDefault="000E75A0" w:rsidP="00AF3AF8">
            <w:pPr>
              <w:spacing w:before="0"/>
              <w:jc w:val="center"/>
              <w:rPr>
                <w:rFonts w:cs="Arial"/>
                <w:b/>
                <w:bCs/>
                <w:iCs/>
                <w:lang w:val="sr-Cyrl-CS"/>
              </w:rPr>
            </w:pPr>
          </w:p>
          <w:p w:rsidR="000E75A0" w:rsidRPr="00510E58" w:rsidRDefault="0074483B" w:rsidP="000373B9">
            <w:pPr>
              <w:spacing w:before="0"/>
              <w:jc w:val="center"/>
              <w:rPr>
                <w:rFonts w:cs="Arial"/>
                <w:b/>
                <w:bCs/>
                <w:iCs/>
                <w:lang w:val="sr-Cyrl-CS"/>
              </w:rPr>
            </w:pPr>
            <w:r>
              <w:rPr>
                <w:rFonts w:cs="Arial"/>
                <w:bCs/>
                <w:iCs/>
                <w:lang w:val="sr-Cyrl-CS"/>
              </w:rPr>
              <w:t>____ месеци</w:t>
            </w:r>
            <w:r w:rsidR="000E75A0" w:rsidRPr="00510E58">
              <w:rPr>
                <w:rFonts w:cs="Arial"/>
                <w:bCs/>
                <w:iCs/>
                <w:lang w:val="sr-Cyrl-CS"/>
              </w:rPr>
              <w:t xml:space="preserve"> од дана испоруке </w:t>
            </w:r>
            <w:r w:rsidR="00D71CF7" w:rsidRPr="00510E58">
              <w:rPr>
                <w:rFonts w:cs="Arial"/>
                <w:bCs/>
                <w:iCs/>
                <w:lang w:val="sr-Cyrl-RS"/>
              </w:rPr>
              <w:t>добара</w:t>
            </w:r>
          </w:p>
        </w:tc>
      </w:tr>
      <w:tr w:rsidR="000E75A0" w:rsidRPr="00084FFE" w:rsidTr="00AF3AF8">
        <w:trPr>
          <w:trHeight w:val="818"/>
        </w:trPr>
        <w:tc>
          <w:tcPr>
            <w:tcW w:w="5920" w:type="dxa"/>
            <w:vAlign w:val="center"/>
          </w:tcPr>
          <w:p w:rsidR="006D108D" w:rsidRPr="00510E58" w:rsidRDefault="000E75A0" w:rsidP="006D108D">
            <w:pPr>
              <w:spacing w:before="0"/>
              <w:jc w:val="center"/>
              <w:rPr>
                <w:rFonts w:cs="Arial"/>
                <w:b/>
                <w:bCs/>
                <w:iCs/>
                <w:lang w:val="sr-Cyrl-CS"/>
              </w:rPr>
            </w:pPr>
            <w:r w:rsidRPr="00510E58">
              <w:rPr>
                <w:rFonts w:cs="Arial"/>
                <w:b/>
                <w:bCs/>
                <w:iCs/>
                <w:lang w:val="sr-Cyrl-CS"/>
              </w:rPr>
              <w:t>МЕСТО ИСПОРУКЕ:</w:t>
            </w:r>
          </w:p>
          <w:p w:rsidR="000E75A0" w:rsidRPr="00510E58" w:rsidRDefault="006D108D" w:rsidP="006D108D">
            <w:pPr>
              <w:spacing w:before="0"/>
              <w:jc w:val="center"/>
              <w:rPr>
                <w:rFonts w:cs="Arial"/>
                <w:b/>
                <w:bCs/>
                <w:iCs/>
                <w:lang w:val="sr-Cyrl-CS"/>
              </w:rPr>
            </w:pPr>
            <w:r w:rsidRPr="00510E58">
              <w:rPr>
                <w:rFonts w:cs="Arial"/>
                <w:bCs/>
                <w:iCs/>
                <w:lang w:val="sr-Cyrl-CS"/>
              </w:rPr>
              <w:t>Огранак ТЕНТ, Богољуба Урошевића Црног бр.44., 11500 Обреновац</w:t>
            </w:r>
          </w:p>
        </w:tc>
        <w:tc>
          <w:tcPr>
            <w:tcW w:w="4394" w:type="dxa"/>
            <w:vAlign w:val="center"/>
          </w:tcPr>
          <w:p w:rsidR="000E75A0" w:rsidRPr="00510E58" w:rsidRDefault="000E75A0" w:rsidP="00AF3AF8">
            <w:pPr>
              <w:spacing w:before="0"/>
              <w:jc w:val="center"/>
              <w:rPr>
                <w:rFonts w:cs="Arial"/>
                <w:bCs/>
                <w:iCs/>
                <w:lang w:val="sr-Cyrl-CS"/>
              </w:rPr>
            </w:pPr>
            <w:r w:rsidRPr="00510E58">
              <w:rPr>
                <w:rFonts w:cs="Arial"/>
                <w:bCs/>
                <w:iCs/>
                <w:lang w:val="sr-Cyrl-CS"/>
              </w:rPr>
              <w:t xml:space="preserve">Сагласан </w:t>
            </w:r>
            <w:r w:rsidR="00404B26" w:rsidRPr="005726D2">
              <w:rPr>
                <w:rFonts w:cs="Arial"/>
                <w:bCs/>
                <w:iCs/>
                <w:lang w:val="ru-RU"/>
              </w:rPr>
              <w:t>с</w:t>
            </w:r>
            <w:r w:rsidRPr="00510E58">
              <w:rPr>
                <w:rFonts w:cs="Arial"/>
                <w:bCs/>
                <w:iCs/>
                <w:lang w:val="sr-Cyrl-CS"/>
              </w:rPr>
              <w:t>а захтевом наручиоца</w:t>
            </w:r>
          </w:p>
          <w:p w:rsidR="000E75A0" w:rsidRPr="00510E58" w:rsidRDefault="000E75A0" w:rsidP="00AF3AF8">
            <w:pPr>
              <w:spacing w:before="0"/>
              <w:jc w:val="center"/>
              <w:rPr>
                <w:rFonts w:cs="Arial"/>
                <w:b/>
                <w:bCs/>
                <w:iCs/>
                <w:lang w:val="sr-Cyrl-CS"/>
              </w:rPr>
            </w:pPr>
            <w:r w:rsidRPr="00510E58">
              <w:rPr>
                <w:rFonts w:cs="Arial"/>
                <w:bCs/>
                <w:iCs/>
                <w:lang w:val="sr-Cyrl-CS"/>
              </w:rPr>
              <w:t>ДА/НЕ (заокружити)</w:t>
            </w:r>
          </w:p>
        </w:tc>
      </w:tr>
      <w:tr w:rsidR="000E75A0" w:rsidRPr="00084FFE" w:rsidTr="00AF3AF8">
        <w:trPr>
          <w:trHeight w:val="800"/>
        </w:trPr>
        <w:tc>
          <w:tcPr>
            <w:tcW w:w="5920" w:type="dxa"/>
            <w:vAlign w:val="center"/>
          </w:tcPr>
          <w:p w:rsidR="000E75A0" w:rsidRPr="00510E58" w:rsidRDefault="000E75A0" w:rsidP="00AF3AF8">
            <w:pPr>
              <w:spacing w:before="0"/>
              <w:jc w:val="center"/>
              <w:rPr>
                <w:rFonts w:cs="Arial"/>
                <w:b/>
                <w:bCs/>
                <w:iCs/>
                <w:lang w:val="sr-Cyrl-CS"/>
              </w:rPr>
            </w:pPr>
            <w:r w:rsidRPr="00510E58">
              <w:rPr>
                <w:rFonts w:cs="Arial"/>
                <w:b/>
                <w:bCs/>
                <w:iCs/>
                <w:lang w:val="sr-Cyrl-CS"/>
              </w:rPr>
              <w:t>РОК ВАЖЕЊА ПОНУДЕ:</w:t>
            </w:r>
          </w:p>
          <w:p w:rsidR="000E75A0" w:rsidRPr="00510E58" w:rsidRDefault="000E75A0" w:rsidP="00214703">
            <w:pPr>
              <w:spacing w:before="0"/>
              <w:jc w:val="center"/>
              <w:rPr>
                <w:rFonts w:cs="Arial"/>
                <w:b/>
                <w:bCs/>
                <w:iCs/>
                <w:lang w:val="sr-Cyrl-CS"/>
              </w:rPr>
            </w:pPr>
            <w:r w:rsidRPr="00510E58">
              <w:rPr>
                <w:rFonts w:cs="Arial"/>
                <w:bCs/>
                <w:iCs/>
                <w:lang w:val="sr-Cyrl-CS"/>
              </w:rPr>
              <w:t>не може бити краћ</w:t>
            </w:r>
            <w:r w:rsidRPr="005726D2">
              <w:rPr>
                <w:rFonts w:cs="Arial"/>
                <w:bCs/>
                <w:iCs/>
                <w:lang w:val="ru-RU"/>
              </w:rPr>
              <w:t>и</w:t>
            </w:r>
            <w:r w:rsidRPr="00510E58">
              <w:rPr>
                <w:rFonts w:cs="Arial"/>
                <w:bCs/>
                <w:iCs/>
                <w:lang w:val="sr-Cyrl-CS"/>
              </w:rPr>
              <w:t xml:space="preserve"> од </w:t>
            </w:r>
            <w:r w:rsidR="00214703">
              <w:rPr>
                <w:rFonts w:cs="Arial"/>
                <w:bCs/>
                <w:iCs/>
                <w:lang w:val="sr-Cyrl-CS"/>
              </w:rPr>
              <w:t>60</w:t>
            </w:r>
            <w:r w:rsidRPr="00510E58">
              <w:rPr>
                <w:rFonts w:cs="Arial"/>
                <w:bCs/>
                <w:iCs/>
                <w:lang w:val="sr-Cyrl-CS"/>
              </w:rPr>
              <w:t xml:space="preserve"> дана од дана отварања понуда</w:t>
            </w:r>
          </w:p>
        </w:tc>
        <w:tc>
          <w:tcPr>
            <w:tcW w:w="4394" w:type="dxa"/>
            <w:vAlign w:val="center"/>
          </w:tcPr>
          <w:p w:rsidR="000E75A0" w:rsidRPr="00510E58" w:rsidRDefault="000E75A0" w:rsidP="00AF3AF8">
            <w:pPr>
              <w:spacing w:before="0"/>
              <w:jc w:val="center"/>
              <w:rPr>
                <w:rFonts w:cs="Arial"/>
                <w:b/>
                <w:bCs/>
                <w:iCs/>
                <w:lang w:val="sr-Cyrl-CS"/>
              </w:rPr>
            </w:pPr>
          </w:p>
          <w:p w:rsidR="000E75A0" w:rsidRPr="00510E58" w:rsidRDefault="000E75A0" w:rsidP="00AF3AF8">
            <w:pPr>
              <w:spacing w:before="0"/>
              <w:jc w:val="center"/>
              <w:rPr>
                <w:rFonts w:cs="Arial"/>
                <w:b/>
                <w:bCs/>
                <w:iCs/>
                <w:lang w:val="sr-Cyrl-CS"/>
              </w:rPr>
            </w:pPr>
            <w:r w:rsidRPr="00510E58">
              <w:rPr>
                <w:rFonts w:cs="Arial"/>
                <w:bCs/>
                <w:iCs/>
                <w:lang w:val="sr-Cyrl-CS"/>
              </w:rPr>
              <w:t>_____ дана од дана отварања понуда</w:t>
            </w:r>
          </w:p>
        </w:tc>
      </w:tr>
      <w:tr w:rsidR="000E75A0" w:rsidRPr="00084FFE" w:rsidTr="00AF3AF8">
        <w:tc>
          <w:tcPr>
            <w:tcW w:w="10314" w:type="dxa"/>
            <w:gridSpan w:val="2"/>
          </w:tcPr>
          <w:p w:rsidR="000E75A0" w:rsidRPr="00510E58" w:rsidRDefault="000E75A0" w:rsidP="00AF3AF8">
            <w:pPr>
              <w:spacing w:before="0"/>
              <w:rPr>
                <w:rFonts w:cs="Arial"/>
                <w:bCs/>
                <w:iCs/>
                <w:lang w:val="sr-Cyrl-CS"/>
              </w:rPr>
            </w:pPr>
            <w:r w:rsidRPr="00510E58">
              <w:rPr>
                <w:rFonts w:cs="Arial"/>
                <w:bCs/>
                <w:iCs/>
                <w:lang w:val="sr-Cyrl-CS"/>
              </w:rPr>
              <w:t>Понуда понуђача који не прихвата услове наручиоца за рок и начин плаћања, рок испоруке, гарантни рок, место испоруке и рок важења понуде сматраће се неприхватљивом.</w:t>
            </w:r>
          </w:p>
        </w:tc>
      </w:tr>
    </w:tbl>
    <w:p w:rsidR="00BA2C2D" w:rsidRPr="00F10346" w:rsidRDefault="00BA2C2D" w:rsidP="00BA2C2D">
      <w:pPr>
        <w:spacing w:before="0"/>
        <w:rPr>
          <w:rFonts w:cs="Arial"/>
          <w:b/>
          <w:bCs/>
          <w:iCs/>
          <w:lang w:val="sr-Cyrl-CS"/>
        </w:rPr>
      </w:pPr>
    </w:p>
    <w:p w:rsidR="000E75A0" w:rsidRPr="00F10346" w:rsidRDefault="000E75A0" w:rsidP="00BA2C2D">
      <w:pPr>
        <w:spacing w:before="0"/>
        <w:rPr>
          <w:rFonts w:eastAsia="TimesNewRomanPSMT" w:cs="Arial"/>
          <w:bCs/>
          <w:lang w:val="sr-Cyrl-CS"/>
        </w:rPr>
      </w:pPr>
      <w:r w:rsidRPr="005726D2">
        <w:rPr>
          <w:rFonts w:eastAsia="TimesNewRomanPSMT" w:cs="Arial"/>
          <w:bCs/>
          <w:lang w:val="ru-RU"/>
        </w:rPr>
        <w:t xml:space="preserve">Датум </w:t>
      </w:r>
      <w:r w:rsidRPr="005726D2">
        <w:rPr>
          <w:rFonts w:eastAsia="TimesNewRomanPSMT" w:cs="Arial"/>
          <w:bCs/>
          <w:lang w:val="ru-RU"/>
        </w:rPr>
        <w:tab/>
      </w:r>
      <w:r w:rsidRPr="005726D2">
        <w:rPr>
          <w:rFonts w:eastAsia="TimesNewRomanPSMT" w:cs="Arial"/>
          <w:bCs/>
          <w:lang w:val="ru-RU"/>
        </w:rPr>
        <w:tab/>
      </w:r>
      <w:r w:rsidRPr="005726D2">
        <w:rPr>
          <w:rFonts w:eastAsia="TimesNewRomanPSMT" w:cs="Arial"/>
          <w:bCs/>
          <w:lang w:val="ru-RU"/>
        </w:rPr>
        <w:tab/>
      </w:r>
      <w:r w:rsidRPr="005726D2">
        <w:rPr>
          <w:rFonts w:eastAsia="TimesNewRomanPSMT" w:cs="Arial"/>
          <w:bCs/>
          <w:lang w:val="ru-RU"/>
        </w:rPr>
        <w:tab/>
      </w:r>
      <w:r w:rsidR="00F9189E" w:rsidRPr="005726D2">
        <w:rPr>
          <w:rFonts w:eastAsia="TimesNewRomanPSMT" w:cs="Arial"/>
          <w:bCs/>
          <w:lang w:val="ru-RU"/>
        </w:rPr>
        <w:t xml:space="preserve">                                   </w:t>
      </w:r>
      <w:r w:rsidRPr="005726D2">
        <w:rPr>
          <w:rFonts w:eastAsia="TimesNewRomanPSMT" w:cs="Arial"/>
          <w:bCs/>
          <w:lang w:val="ru-RU"/>
        </w:rPr>
        <w:t>Понуђач</w:t>
      </w:r>
    </w:p>
    <w:p w:rsidR="000E75A0" w:rsidRPr="00F10346" w:rsidRDefault="000E75A0" w:rsidP="000E75A0">
      <w:pPr>
        <w:spacing w:before="0"/>
        <w:rPr>
          <w:rFonts w:eastAsia="TimesNewRomanPS-BoldMT" w:cs="Arial"/>
          <w:b/>
          <w:bCs/>
          <w:iCs/>
          <w:lang w:val="sr-Cyrl-CS"/>
        </w:rPr>
      </w:pPr>
      <w:r w:rsidRPr="005726D2">
        <w:rPr>
          <w:rFonts w:eastAsia="TimesNewRomanPS-BoldMT" w:cs="Arial"/>
          <w:b/>
          <w:bCs/>
          <w:iCs/>
          <w:lang w:val="ru-RU"/>
        </w:rPr>
        <w:t>________________________</w:t>
      </w:r>
      <w:r w:rsidRPr="00F10346">
        <w:rPr>
          <w:rFonts w:eastAsia="TimesNewRomanPS-BoldMT" w:cs="Arial"/>
          <w:b/>
          <w:bCs/>
          <w:iCs/>
          <w:lang w:val="sr-Cyrl-CS"/>
        </w:rPr>
        <w:t xml:space="preserve">        М.П.</w:t>
      </w:r>
      <w:r w:rsidRPr="005726D2">
        <w:rPr>
          <w:rFonts w:eastAsia="TimesNewRomanPS-BoldMT" w:cs="Arial"/>
          <w:b/>
          <w:bCs/>
          <w:iCs/>
          <w:lang w:val="ru-RU"/>
        </w:rPr>
        <w:tab/>
      </w:r>
      <w:r w:rsidR="00BA2C2D" w:rsidRPr="00F10346">
        <w:rPr>
          <w:rFonts w:eastAsia="TimesNewRomanPS-BoldMT" w:cs="Arial"/>
          <w:b/>
          <w:bCs/>
          <w:iCs/>
          <w:lang w:val="sr-Cyrl-CS"/>
        </w:rPr>
        <w:t>___</w:t>
      </w:r>
      <w:r w:rsidRPr="00F10346">
        <w:rPr>
          <w:rFonts w:eastAsia="TimesNewRomanPS-BoldMT" w:cs="Arial"/>
          <w:b/>
          <w:bCs/>
          <w:iCs/>
          <w:lang w:val="sr-Cyrl-CS"/>
        </w:rPr>
        <w:t xml:space="preserve">__________________                                      </w:t>
      </w:r>
    </w:p>
    <w:p w:rsidR="00BA2C2D" w:rsidRPr="005726D2" w:rsidRDefault="00BA2C2D" w:rsidP="000E75A0">
      <w:pPr>
        <w:spacing w:before="0"/>
        <w:rPr>
          <w:rFonts w:cs="Arial"/>
          <w:b/>
          <w:bCs/>
          <w:iCs/>
          <w:u w:val="single"/>
          <w:lang w:val="ru-RU"/>
        </w:rPr>
      </w:pPr>
    </w:p>
    <w:p w:rsidR="000E75A0" w:rsidRPr="005726D2" w:rsidRDefault="000E75A0" w:rsidP="000E75A0">
      <w:pPr>
        <w:spacing w:before="0"/>
        <w:rPr>
          <w:rFonts w:cs="Arial"/>
          <w:b/>
          <w:bCs/>
          <w:iCs/>
          <w:u w:val="single"/>
          <w:lang w:val="ru-RU"/>
        </w:rPr>
      </w:pPr>
      <w:r w:rsidRPr="005726D2">
        <w:rPr>
          <w:rFonts w:cs="Arial"/>
          <w:b/>
          <w:bCs/>
          <w:iCs/>
          <w:u w:val="single"/>
          <w:lang w:val="ru-RU"/>
        </w:rPr>
        <w:t>Напомене:</w:t>
      </w:r>
    </w:p>
    <w:p w:rsidR="00BA2C2D" w:rsidRPr="002E0F39" w:rsidRDefault="00BA2C2D" w:rsidP="00BA2C2D">
      <w:pPr>
        <w:autoSpaceDE w:val="0"/>
        <w:autoSpaceDN w:val="0"/>
        <w:adjustRightInd w:val="0"/>
        <w:rPr>
          <w:rFonts w:eastAsia="TimesNewRomanPS-BoldMT" w:cs="Arial"/>
          <w:bCs/>
          <w:iCs/>
          <w:lang w:val="ru-RU"/>
        </w:rPr>
      </w:pPr>
      <w:r w:rsidRPr="002E0F39">
        <w:rPr>
          <w:rFonts w:eastAsia="TimesNewRomanPS-BoldMT" w:cs="Arial"/>
          <w:bCs/>
          <w:iCs/>
          <w:lang w:val="ru-RU"/>
        </w:rPr>
        <w:t>-  Понуђач је обавезан да у обрасцу понуде попуни све комерцијалне услове (сва празна поља).</w:t>
      </w:r>
    </w:p>
    <w:p w:rsidR="00BA2C2D" w:rsidRPr="00EB1788" w:rsidRDefault="00BA2C2D" w:rsidP="00BA2C2D">
      <w:pPr>
        <w:autoSpaceDE w:val="0"/>
        <w:autoSpaceDN w:val="0"/>
        <w:adjustRightInd w:val="0"/>
        <w:rPr>
          <w:rFonts w:eastAsia="TimesNewRomanPS-BoldMT" w:cs="Arial"/>
          <w:bCs/>
          <w:iCs/>
          <w:lang w:val="ru-RU"/>
        </w:rPr>
      </w:pPr>
      <w:r w:rsidRPr="002E0F39">
        <w:rPr>
          <w:rFonts w:eastAsia="TimesNewRomanPS-BoldMT" w:cs="Arial"/>
          <w:bCs/>
          <w:iCs/>
          <w:lang w:val="ru-RU"/>
        </w:rPr>
        <w:t xml:space="preserve">- </w:t>
      </w:r>
      <w:r w:rsidRPr="00EB1788">
        <w:rPr>
          <w:rFonts w:eastAsia="TimesNewRomanPS-BoldMT" w:cs="Arial"/>
          <w:bCs/>
          <w:iCs/>
          <w:lang w:val="ru-RU"/>
        </w:rPr>
        <w:t>Уколико понуђачи подносе заједничку понуду,група понуђача може да о</w:t>
      </w:r>
      <w:r w:rsidRPr="002E0F39">
        <w:rPr>
          <w:rFonts w:eastAsia="TimesNewRomanPS-BoldMT" w:cs="Arial"/>
          <w:bCs/>
          <w:iCs/>
          <w:lang w:val="ru-RU"/>
        </w:rPr>
        <w:t>власти</w:t>
      </w:r>
      <w:r w:rsidRPr="00EB1788">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p>
    <w:p w:rsidR="00F66410" w:rsidRDefault="00F66410" w:rsidP="00BA2C2D">
      <w:pPr>
        <w:autoSpaceDE w:val="0"/>
        <w:autoSpaceDN w:val="0"/>
        <w:adjustRightInd w:val="0"/>
        <w:rPr>
          <w:rFonts w:eastAsia="TimesNewRomanPS-BoldMT" w:cs="Arial"/>
          <w:bCs/>
          <w:iCs/>
          <w:sz w:val="20"/>
          <w:szCs w:val="20"/>
          <w:lang w:val="sr-Cyrl-RS"/>
        </w:rPr>
      </w:pPr>
    </w:p>
    <w:p w:rsidR="00BC7B2D" w:rsidRDefault="00BC7B2D" w:rsidP="00BA2C2D">
      <w:pPr>
        <w:autoSpaceDE w:val="0"/>
        <w:autoSpaceDN w:val="0"/>
        <w:adjustRightInd w:val="0"/>
        <w:rPr>
          <w:rFonts w:eastAsia="TimesNewRomanPS-BoldMT" w:cs="Arial"/>
          <w:bCs/>
          <w:iCs/>
          <w:sz w:val="20"/>
          <w:szCs w:val="20"/>
          <w:lang w:val="sr-Cyrl-RS"/>
        </w:rPr>
      </w:pPr>
    </w:p>
    <w:p w:rsidR="00BC7B2D" w:rsidRDefault="00BC7B2D" w:rsidP="00BA2C2D">
      <w:pPr>
        <w:autoSpaceDE w:val="0"/>
        <w:autoSpaceDN w:val="0"/>
        <w:adjustRightInd w:val="0"/>
        <w:rPr>
          <w:rFonts w:eastAsia="TimesNewRomanPS-BoldMT" w:cs="Arial"/>
          <w:bCs/>
          <w:iCs/>
          <w:sz w:val="20"/>
          <w:szCs w:val="20"/>
          <w:lang w:val="sr-Cyrl-RS"/>
        </w:rPr>
      </w:pPr>
    </w:p>
    <w:p w:rsidR="008A2A72" w:rsidRDefault="008A2A72" w:rsidP="00BA2C2D">
      <w:pPr>
        <w:autoSpaceDE w:val="0"/>
        <w:autoSpaceDN w:val="0"/>
        <w:adjustRightInd w:val="0"/>
        <w:rPr>
          <w:rFonts w:eastAsia="TimesNewRomanPS-BoldMT" w:cs="Arial"/>
          <w:bCs/>
          <w:iCs/>
          <w:sz w:val="20"/>
          <w:szCs w:val="20"/>
          <w:lang w:val="sr-Cyrl-RS"/>
        </w:rPr>
      </w:pPr>
    </w:p>
    <w:p w:rsidR="008A2A72" w:rsidRDefault="008A2A72" w:rsidP="00BA2C2D">
      <w:pPr>
        <w:autoSpaceDE w:val="0"/>
        <w:autoSpaceDN w:val="0"/>
        <w:adjustRightInd w:val="0"/>
        <w:rPr>
          <w:rFonts w:eastAsia="TimesNewRomanPS-BoldMT" w:cs="Arial"/>
          <w:bCs/>
          <w:iCs/>
          <w:sz w:val="20"/>
          <w:szCs w:val="20"/>
          <w:lang w:val="sr-Cyrl-RS"/>
        </w:rPr>
      </w:pPr>
    </w:p>
    <w:p w:rsidR="009012F1" w:rsidRDefault="009012F1" w:rsidP="00BA2C2D">
      <w:pPr>
        <w:autoSpaceDE w:val="0"/>
        <w:autoSpaceDN w:val="0"/>
        <w:adjustRightInd w:val="0"/>
        <w:rPr>
          <w:rFonts w:eastAsia="TimesNewRomanPS-BoldMT" w:cs="Arial"/>
          <w:bCs/>
          <w:iCs/>
          <w:sz w:val="20"/>
          <w:szCs w:val="20"/>
          <w:lang w:val="sr-Latn-RS"/>
        </w:rPr>
      </w:pPr>
    </w:p>
    <w:p w:rsidR="00BD750B" w:rsidRPr="009012F1" w:rsidRDefault="00BD750B" w:rsidP="00BA2C2D">
      <w:pPr>
        <w:autoSpaceDE w:val="0"/>
        <w:autoSpaceDN w:val="0"/>
        <w:adjustRightInd w:val="0"/>
        <w:rPr>
          <w:rFonts w:eastAsia="TimesNewRomanPS-BoldMT" w:cs="Arial"/>
          <w:bCs/>
          <w:iCs/>
          <w:sz w:val="20"/>
          <w:szCs w:val="20"/>
          <w:lang w:val="sr-Latn-RS"/>
        </w:rPr>
      </w:pPr>
    </w:p>
    <w:p w:rsidR="00BC7B2D" w:rsidRPr="00BC7B2D" w:rsidRDefault="00BC7B2D" w:rsidP="00BA2C2D">
      <w:pPr>
        <w:autoSpaceDE w:val="0"/>
        <w:autoSpaceDN w:val="0"/>
        <w:adjustRightInd w:val="0"/>
        <w:rPr>
          <w:rFonts w:eastAsia="TimesNewRomanPS-BoldMT" w:cs="Arial"/>
          <w:bCs/>
          <w:iCs/>
          <w:sz w:val="20"/>
          <w:szCs w:val="20"/>
          <w:lang w:val="sr-Cyrl-RS"/>
        </w:rPr>
      </w:pPr>
    </w:p>
    <w:p w:rsidR="00343A18" w:rsidRPr="00340896" w:rsidRDefault="00343A18" w:rsidP="00343A18">
      <w:pPr>
        <w:pStyle w:val="KDObrazac"/>
        <w:spacing w:before="0"/>
        <w:rPr>
          <w:lang w:val="ru-RU"/>
        </w:rPr>
      </w:pPr>
      <w:bookmarkStart w:id="249" w:name="_Toc442559925"/>
      <w:r w:rsidRPr="00340896">
        <w:rPr>
          <w:lang w:val="ru-RU"/>
        </w:rPr>
        <w:t xml:space="preserve">ОБРАЗАЦ </w:t>
      </w:r>
      <w:r w:rsidR="00BC7B2D">
        <w:rPr>
          <w:lang w:val="sr-Cyrl-RS"/>
        </w:rPr>
        <w:t>2</w:t>
      </w:r>
      <w:r w:rsidRPr="00340896">
        <w:rPr>
          <w:lang w:val="ru-RU"/>
        </w:rPr>
        <w:t>.</w:t>
      </w:r>
      <w:bookmarkEnd w:id="249"/>
    </w:p>
    <w:p w:rsidR="00343A18" w:rsidRPr="00620BF5" w:rsidRDefault="00343A18" w:rsidP="00620BF5">
      <w:pPr>
        <w:spacing w:before="0"/>
        <w:jc w:val="center"/>
        <w:rPr>
          <w:rFonts w:cs="Arial"/>
          <w:b/>
          <w:lang w:val="ru-RU"/>
        </w:rPr>
      </w:pPr>
      <w:r w:rsidRPr="00340896">
        <w:rPr>
          <w:rFonts w:cs="Arial"/>
          <w:b/>
          <w:lang w:val="ru-RU"/>
        </w:rPr>
        <w:t>ОБРАЗАЦ СТР</w:t>
      </w:r>
      <w:r w:rsidR="0060281E" w:rsidRPr="00340896">
        <w:rPr>
          <w:rFonts w:cs="Arial"/>
          <w:b/>
          <w:lang w:val="ru-RU"/>
        </w:rPr>
        <w:t>УКТ</w:t>
      </w:r>
      <w:r w:rsidRPr="00340896">
        <w:rPr>
          <w:rFonts w:cs="Arial"/>
          <w:b/>
          <w:lang w:val="ru-RU"/>
        </w:rPr>
        <w:t>УРЕ ЦЕНЕ</w:t>
      </w:r>
    </w:p>
    <w:p w:rsidR="00343A18" w:rsidRPr="00340896" w:rsidRDefault="00343A18" w:rsidP="00343A18">
      <w:pPr>
        <w:spacing w:before="0"/>
        <w:rPr>
          <w:rFonts w:cs="Arial"/>
          <w:lang w:val="ru-RU"/>
        </w:rPr>
      </w:pPr>
      <w:r w:rsidRPr="00340896">
        <w:rPr>
          <w:rFonts w:cs="Arial"/>
          <w:lang w:val="ru-RU"/>
        </w:rPr>
        <w:t>Табела 1.</w:t>
      </w:r>
    </w:p>
    <w:tbl>
      <w:tblPr>
        <w:tblW w:w="5780" w:type="pct"/>
        <w:tblInd w:w="-8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0"/>
        <w:gridCol w:w="2833"/>
        <w:gridCol w:w="887"/>
        <w:gridCol w:w="1124"/>
        <w:gridCol w:w="729"/>
        <w:gridCol w:w="729"/>
        <w:gridCol w:w="975"/>
        <w:gridCol w:w="975"/>
        <w:gridCol w:w="1825"/>
      </w:tblGrid>
      <w:tr w:rsidR="00D24820" w:rsidRPr="00084FFE" w:rsidTr="008D0A3B">
        <w:tc>
          <w:tcPr>
            <w:tcW w:w="285" w:type="pct"/>
            <w:shd w:val="clear" w:color="auto" w:fill="C6D9F1" w:themeFill="text2" w:themeFillTint="33"/>
            <w:vAlign w:val="center"/>
          </w:tcPr>
          <w:p w:rsidR="007F7D7A" w:rsidRPr="00E81A02" w:rsidRDefault="007F7D7A" w:rsidP="002C4E0C">
            <w:pPr>
              <w:spacing w:before="0"/>
              <w:jc w:val="center"/>
              <w:rPr>
                <w:rFonts w:cs="Arial"/>
                <w:bCs/>
                <w:iCs/>
                <w:lang w:val="sr-Cyrl-CS"/>
              </w:rPr>
            </w:pPr>
            <w:r w:rsidRPr="00E81A02">
              <w:rPr>
                <w:rFonts w:cs="Arial"/>
                <w:bCs/>
                <w:iCs/>
                <w:lang w:val="sr-Cyrl-CS"/>
              </w:rPr>
              <w:t>Рбр</w:t>
            </w:r>
          </w:p>
        </w:tc>
        <w:tc>
          <w:tcPr>
            <w:tcW w:w="1325" w:type="pct"/>
            <w:shd w:val="clear" w:color="auto" w:fill="C6D9F1" w:themeFill="text2" w:themeFillTint="33"/>
            <w:vAlign w:val="center"/>
          </w:tcPr>
          <w:p w:rsidR="007F7D7A" w:rsidRPr="00E81A02" w:rsidRDefault="007F7D7A" w:rsidP="002C4E0C">
            <w:pPr>
              <w:spacing w:before="0"/>
              <w:jc w:val="center"/>
              <w:rPr>
                <w:rFonts w:cs="Arial"/>
                <w:b/>
                <w:bCs/>
                <w:iCs/>
                <w:lang w:val="sr-Cyrl-CS"/>
              </w:rPr>
            </w:pPr>
            <w:r w:rsidRPr="00E81A02">
              <w:rPr>
                <w:rFonts w:cs="Arial"/>
                <w:b/>
                <w:bCs/>
                <w:iCs/>
                <w:lang w:val="sr-Cyrl-CS"/>
              </w:rPr>
              <w:t>Назив добра</w:t>
            </w:r>
          </w:p>
        </w:tc>
        <w:tc>
          <w:tcPr>
            <w:tcW w:w="415" w:type="pct"/>
            <w:shd w:val="clear" w:color="auto" w:fill="C6D9F1" w:themeFill="text2" w:themeFillTint="33"/>
            <w:vAlign w:val="center"/>
          </w:tcPr>
          <w:p w:rsidR="007F7D7A" w:rsidRPr="00E81A02" w:rsidRDefault="007F7D7A" w:rsidP="002C4E0C">
            <w:pPr>
              <w:spacing w:before="0"/>
              <w:jc w:val="center"/>
              <w:rPr>
                <w:rFonts w:cs="Arial"/>
                <w:b/>
                <w:bCs/>
                <w:iCs/>
                <w:lang w:val="sr-Cyrl-CS"/>
              </w:rPr>
            </w:pPr>
            <w:r w:rsidRPr="00E81A02">
              <w:rPr>
                <w:rFonts w:cs="Arial"/>
                <w:b/>
                <w:bCs/>
                <w:iCs/>
                <w:lang w:val="sr-Cyrl-CS"/>
              </w:rPr>
              <w:t>Јед.</w:t>
            </w:r>
          </w:p>
          <w:p w:rsidR="007F7D7A" w:rsidRPr="00E81A02" w:rsidRDefault="007F7D7A" w:rsidP="002C4E0C">
            <w:pPr>
              <w:spacing w:before="0"/>
              <w:jc w:val="center"/>
              <w:rPr>
                <w:rFonts w:cs="Arial"/>
                <w:b/>
                <w:bCs/>
                <w:iCs/>
                <w:lang w:val="sr-Cyrl-CS"/>
              </w:rPr>
            </w:pPr>
            <w:r w:rsidRPr="00E81A02">
              <w:rPr>
                <w:rFonts w:cs="Arial"/>
                <w:b/>
                <w:bCs/>
                <w:iCs/>
                <w:lang w:val="sr-Cyrl-CS"/>
              </w:rPr>
              <w:t>мере</w:t>
            </w:r>
          </w:p>
        </w:tc>
        <w:tc>
          <w:tcPr>
            <w:tcW w:w="526" w:type="pct"/>
            <w:shd w:val="clear" w:color="auto" w:fill="C6D9F1" w:themeFill="text2" w:themeFillTint="33"/>
            <w:vAlign w:val="center"/>
          </w:tcPr>
          <w:p w:rsidR="007F7D7A" w:rsidRPr="00E81A02" w:rsidRDefault="007F7D7A" w:rsidP="002C4E0C">
            <w:pPr>
              <w:spacing w:before="0"/>
              <w:jc w:val="center"/>
              <w:rPr>
                <w:rFonts w:cs="Arial"/>
                <w:b/>
                <w:bCs/>
                <w:iCs/>
                <w:lang w:val="sr-Cyrl-CS"/>
              </w:rPr>
            </w:pPr>
            <w:r w:rsidRPr="00E81A02">
              <w:rPr>
                <w:rFonts w:cs="Arial"/>
                <w:b/>
                <w:bCs/>
                <w:iCs/>
                <w:lang w:val="sr-Cyrl-CS"/>
              </w:rPr>
              <w:t>количина</w:t>
            </w:r>
          </w:p>
        </w:tc>
        <w:tc>
          <w:tcPr>
            <w:tcW w:w="341" w:type="pct"/>
            <w:shd w:val="clear" w:color="auto" w:fill="C6D9F1" w:themeFill="text2" w:themeFillTint="33"/>
            <w:vAlign w:val="center"/>
          </w:tcPr>
          <w:p w:rsidR="007F7D7A" w:rsidRPr="00E81A02" w:rsidRDefault="007F7D7A" w:rsidP="002C4E0C">
            <w:pPr>
              <w:spacing w:before="0"/>
              <w:jc w:val="center"/>
              <w:rPr>
                <w:rFonts w:cs="Arial"/>
                <w:b/>
                <w:bCs/>
                <w:iCs/>
                <w:lang w:val="sr-Cyrl-CS"/>
              </w:rPr>
            </w:pPr>
            <w:r w:rsidRPr="00E81A02">
              <w:rPr>
                <w:rFonts w:cs="Arial"/>
                <w:b/>
                <w:bCs/>
                <w:iCs/>
                <w:lang w:val="sr-Cyrl-CS"/>
              </w:rPr>
              <w:t>Јед.</w:t>
            </w:r>
          </w:p>
          <w:p w:rsidR="007F7D7A" w:rsidRPr="00E81A02" w:rsidRDefault="007F7D7A" w:rsidP="002C4E0C">
            <w:pPr>
              <w:spacing w:before="0"/>
              <w:jc w:val="center"/>
              <w:rPr>
                <w:rFonts w:cs="Arial"/>
                <w:b/>
                <w:bCs/>
                <w:iCs/>
                <w:lang w:val="sr-Cyrl-CS"/>
              </w:rPr>
            </w:pPr>
            <w:r w:rsidRPr="00E81A02">
              <w:rPr>
                <w:rFonts w:cs="Arial"/>
                <w:b/>
                <w:bCs/>
                <w:iCs/>
                <w:lang w:val="sr-Cyrl-CS"/>
              </w:rPr>
              <w:t>цена без ПДВ</w:t>
            </w:r>
          </w:p>
          <w:p w:rsidR="00186529" w:rsidRPr="00E81A02" w:rsidRDefault="007F7D7A" w:rsidP="002C4E0C">
            <w:pPr>
              <w:spacing w:before="0"/>
              <w:jc w:val="center"/>
              <w:rPr>
                <w:rFonts w:cs="Arial"/>
                <w:b/>
                <w:bCs/>
                <w:iCs/>
                <w:lang w:val="sr-Cyrl-CS"/>
              </w:rPr>
            </w:pPr>
            <w:r w:rsidRPr="00E81A02">
              <w:rPr>
                <w:rFonts w:cs="Arial"/>
                <w:b/>
                <w:bCs/>
                <w:iCs/>
                <w:lang w:val="sr-Cyrl-CS"/>
              </w:rPr>
              <w:t>дин.</w:t>
            </w:r>
          </w:p>
          <w:p w:rsidR="007F7D7A" w:rsidRPr="00E81A02" w:rsidRDefault="007F7D7A" w:rsidP="002C4E0C">
            <w:pPr>
              <w:spacing w:before="0"/>
              <w:jc w:val="center"/>
              <w:rPr>
                <w:rFonts w:cs="Arial"/>
                <w:b/>
                <w:bCs/>
                <w:iCs/>
                <w:lang w:val="sr-Cyrl-RS"/>
              </w:rPr>
            </w:pPr>
            <w:r w:rsidRPr="00E81A02">
              <w:rPr>
                <w:rFonts w:cs="Arial"/>
                <w:b/>
                <w:bCs/>
                <w:iCs/>
                <w:lang w:val="sr-Cyrl-CS"/>
              </w:rPr>
              <w:t xml:space="preserve"> </w:t>
            </w:r>
          </w:p>
        </w:tc>
        <w:tc>
          <w:tcPr>
            <w:tcW w:w="341" w:type="pct"/>
            <w:shd w:val="clear" w:color="auto" w:fill="C6D9F1" w:themeFill="text2" w:themeFillTint="33"/>
            <w:vAlign w:val="center"/>
          </w:tcPr>
          <w:p w:rsidR="007F7D7A" w:rsidRPr="00E81A02" w:rsidRDefault="007F7D7A" w:rsidP="002C4E0C">
            <w:pPr>
              <w:spacing w:before="0"/>
              <w:jc w:val="center"/>
              <w:rPr>
                <w:rFonts w:cs="Arial"/>
                <w:b/>
                <w:bCs/>
                <w:iCs/>
                <w:lang w:val="sr-Cyrl-CS"/>
              </w:rPr>
            </w:pPr>
            <w:r w:rsidRPr="00E81A02">
              <w:rPr>
                <w:rFonts w:cs="Arial"/>
                <w:b/>
                <w:bCs/>
                <w:iCs/>
                <w:lang w:val="sr-Cyrl-CS"/>
              </w:rPr>
              <w:t>Јед.</w:t>
            </w:r>
          </w:p>
          <w:p w:rsidR="007F7D7A" w:rsidRPr="00E81A02" w:rsidRDefault="007F7D7A" w:rsidP="002C4E0C">
            <w:pPr>
              <w:spacing w:before="0"/>
              <w:jc w:val="center"/>
              <w:rPr>
                <w:rFonts w:cs="Arial"/>
                <w:b/>
                <w:bCs/>
                <w:iCs/>
                <w:lang w:val="sr-Cyrl-CS"/>
              </w:rPr>
            </w:pPr>
            <w:r w:rsidRPr="00E81A02">
              <w:rPr>
                <w:rFonts w:cs="Arial"/>
                <w:b/>
                <w:bCs/>
                <w:iCs/>
                <w:lang w:val="sr-Cyrl-CS"/>
              </w:rPr>
              <w:t>цена са ПДВ</w:t>
            </w:r>
          </w:p>
          <w:p w:rsidR="007F7D7A" w:rsidRPr="00E81A02" w:rsidRDefault="007F7D7A" w:rsidP="002C4E0C">
            <w:pPr>
              <w:spacing w:before="0"/>
              <w:jc w:val="center"/>
              <w:rPr>
                <w:rFonts w:cs="Arial"/>
                <w:b/>
                <w:bCs/>
                <w:iCs/>
                <w:lang w:val="sr-Cyrl-CS"/>
              </w:rPr>
            </w:pPr>
            <w:r w:rsidRPr="00E81A02">
              <w:rPr>
                <w:rFonts w:cs="Arial"/>
                <w:b/>
                <w:bCs/>
                <w:iCs/>
                <w:lang w:val="sr-Cyrl-CS"/>
              </w:rPr>
              <w:t>дин</w:t>
            </w:r>
          </w:p>
          <w:p w:rsidR="00186529" w:rsidRPr="00E81A02" w:rsidRDefault="00186529" w:rsidP="002C4E0C">
            <w:pPr>
              <w:spacing w:before="0"/>
              <w:jc w:val="center"/>
              <w:rPr>
                <w:rFonts w:cs="Arial"/>
                <w:b/>
                <w:bCs/>
                <w:iCs/>
                <w:lang w:val="sr-Cyrl-RS"/>
              </w:rPr>
            </w:pPr>
          </w:p>
        </w:tc>
        <w:tc>
          <w:tcPr>
            <w:tcW w:w="456" w:type="pct"/>
            <w:shd w:val="clear" w:color="auto" w:fill="C6D9F1" w:themeFill="text2" w:themeFillTint="33"/>
            <w:vAlign w:val="center"/>
          </w:tcPr>
          <w:p w:rsidR="007F7D7A" w:rsidRPr="00E81A02" w:rsidRDefault="007F7D7A" w:rsidP="002C4E0C">
            <w:pPr>
              <w:spacing w:before="0"/>
              <w:jc w:val="center"/>
              <w:rPr>
                <w:rFonts w:cs="Arial"/>
                <w:b/>
                <w:bCs/>
                <w:iCs/>
                <w:lang w:val="sr-Cyrl-CS"/>
              </w:rPr>
            </w:pPr>
            <w:r w:rsidRPr="00E81A02">
              <w:rPr>
                <w:rFonts w:cs="Arial"/>
                <w:b/>
                <w:bCs/>
                <w:iCs/>
                <w:lang w:val="sr-Cyrl-CS"/>
              </w:rPr>
              <w:t>Укупна цена без ПДВ</w:t>
            </w:r>
          </w:p>
          <w:p w:rsidR="007F7D7A" w:rsidRPr="00E81A02" w:rsidRDefault="007F7D7A" w:rsidP="002C4E0C">
            <w:pPr>
              <w:spacing w:before="0"/>
              <w:jc w:val="center"/>
              <w:rPr>
                <w:rFonts w:cs="Arial"/>
                <w:b/>
                <w:bCs/>
                <w:iCs/>
                <w:lang w:val="sr-Cyrl-CS"/>
              </w:rPr>
            </w:pPr>
            <w:r w:rsidRPr="00E81A02">
              <w:rPr>
                <w:rFonts w:cs="Arial"/>
                <w:b/>
                <w:bCs/>
                <w:iCs/>
                <w:lang w:val="sr-Cyrl-CS"/>
              </w:rPr>
              <w:t>дин.</w:t>
            </w:r>
          </w:p>
          <w:p w:rsidR="00186529" w:rsidRPr="00E81A02" w:rsidRDefault="00186529" w:rsidP="002C4E0C">
            <w:pPr>
              <w:spacing w:before="0"/>
              <w:jc w:val="center"/>
              <w:rPr>
                <w:rFonts w:cs="Arial"/>
                <w:b/>
                <w:bCs/>
                <w:iCs/>
                <w:lang w:val="sr-Cyrl-CS"/>
              </w:rPr>
            </w:pPr>
          </w:p>
          <w:p w:rsidR="00186529" w:rsidRPr="00E81A02" w:rsidRDefault="00186529" w:rsidP="002C4E0C">
            <w:pPr>
              <w:spacing w:before="0"/>
              <w:jc w:val="center"/>
              <w:rPr>
                <w:rFonts w:cs="Arial"/>
                <w:b/>
                <w:bCs/>
                <w:iCs/>
                <w:lang w:val="sr-Cyrl-RS"/>
              </w:rPr>
            </w:pPr>
          </w:p>
        </w:tc>
        <w:tc>
          <w:tcPr>
            <w:tcW w:w="456" w:type="pct"/>
            <w:shd w:val="clear" w:color="auto" w:fill="C6D9F1" w:themeFill="text2" w:themeFillTint="33"/>
            <w:vAlign w:val="center"/>
          </w:tcPr>
          <w:p w:rsidR="007F7D7A" w:rsidRPr="00E81A02" w:rsidRDefault="007F7D7A" w:rsidP="002C4E0C">
            <w:pPr>
              <w:spacing w:before="0"/>
              <w:jc w:val="center"/>
              <w:rPr>
                <w:rFonts w:cs="Arial"/>
                <w:b/>
                <w:bCs/>
                <w:iCs/>
                <w:lang w:val="sr-Cyrl-CS"/>
              </w:rPr>
            </w:pPr>
            <w:r w:rsidRPr="00E81A02">
              <w:rPr>
                <w:rFonts w:cs="Arial"/>
                <w:b/>
                <w:bCs/>
                <w:iCs/>
                <w:lang w:val="sr-Cyrl-CS"/>
              </w:rPr>
              <w:t>Укупна цена са ПДВ</w:t>
            </w:r>
          </w:p>
          <w:p w:rsidR="007F7D7A" w:rsidRPr="00E81A02" w:rsidRDefault="007F7D7A" w:rsidP="002C4E0C">
            <w:pPr>
              <w:spacing w:before="0"/>
              <w:jc w:val="center"/>
              <w:rPr>
                <w:rFonts w:cs="Arial"/>
                <w:b/>
                <w:bCs/>
                <w:iCs/>
                <w:lang w:val="sr-Cyrl-CS"/>
              </w:rPr>
            </w:pPr>
            <w:r w:rsidRPr="00E81A02">
              <w:rPr>
                <w:rFonts w:cs="Arial"/>
                <w:b/>
                <w:bCs/>
                <w:iCs/>
                <w:lang w:val="sr-Cyrl-CS"/>
              </w:rPr>
              <w:t xml:space="preserve">дин. </w:t>
            </w:r>
          </w:p>
          <w:p w:rsidR="00186529" w:rsidRPr="00E81A02" w:rsidRDefault="00186529" w:rsidP="002C4E0C">
            <w:pPr>
              <w:spacing w:before="0"/>
              <w:jc w:val="center"/>
              <w:rPr>
                <w:rFonts w:cs="Arial"/>
                <w:b/>
                <w:bCs/>
                <w:iCs/>
                <w:lang w:val="sr-Cyrl-RS"/>
              </w:rPr>
            </w:pPr>
          </w:p>
        </w:tc>
        <w:tc>
          <w:tcPr>
            <w:tcW w:w="854" w:type="pct"/>
            <w:shd w:val="clear" w:color="auto" w:fill="C6D9F1" w:themeFill="text2" w:themeFillTint="33"/>
          </w:tcPr>
          <w:p w:rsidR="007F7D7A" w:rsidRPr="00E81A02" w:rsidRDefault="007F7D7A" w:rsidP="002C4E0C">
            <w:pPr>
              <w:spacing w:before="0"/>
              <w:jc w:val="center"/>
              <w:rPr>
                <w:rFonts w:cs="Arial"/>
                <w:b/>
                <w:bCs/>
                <w:iCs/>
                <w:lang w:val="sr-Cyrl-CS"/>
              </w:rPr>
            </w:pPr>
            <w:r w:rsidRPr="00E81A02">
              <w:rPr>
                <w:rFonts w:cs="Arial"/>
                <w:b/>
                <w:bCs/>
                <w:iCs/>
                <w:lang w:val="sr-Cyrl-CS"/>
              </w:rPr>
              <w:t>Назив</w:t>
            </w:r>
          </w:p>
          <w:p w:rsidR="007F7D7A" w:rsidRPr="00E81A02" w:rsidRDefault="007F7D7A" w:rsidP="002C4E0C">
            <w:pPr>
              <w:spacing w:before="0"/>
              <w:jc w:val="center"/>
              <w:rPr>
                <w:rFonts w:cs="Arial"/>
                <w:b/>
                <w:bCs/>
                <w:iCs/>
                <w:lang w:val="sr-Cyrl-CS"/>
              </w:rPr>
            </w:pPr>
            <w:r w:rsidRPr="00E81A02">
              <w:rPr>
                <w:rFonts w:cs="Arial"/>
                <w:b/>
                <w:bCs/>
                <w:iCs/>
                <w:lang w:val="sr-Cyrl-CS"/>
              </w:rPr>
              <w:t>произвођача</w:t>
            </w:r>
          </w:p>
          <w:p w:rsidR="007F7D7A" w:rsidRPr="00E81A02" w:rsidRDefault="007F7D7A" w:rsidP="002C4E0C">
            <w:pPr>
              <w:spacing w:before="0"/>
              <w:jc w:val="center"/>
              <w:rPr>
                <w:rFonts w:cs="Arial"/>
                <w:b/>
                <w:bCs/>
                <w:iCs/>
                <w:lang w:val="sr-Cyrl-CS"/>
              </w:rPr>
            </w:pPr>
            <w:r w:rsidRPr="00E81A02">
              <w:rPr>
                <w:rFonts w:cs="Arial"/>
                <w:b/>
                <w:bCs/>
                <w:iCs/>
                <w:lang w:val="sr-Cyrl-CS"/>
              </w:rPr>
              <w:t>добара,</w:t>
            </w:r>
            <w:r w:rsidR="004802BC">
              <w:rPr>
                <w:rFonts w:cs="Arial"/>
                <w:b/>
                <w:bCs/>
                <w:iCs/>
                <w:lang w:val="sr-Cyrl-CS"/>
              </w:rPr>
              <w:t xml:space="preserve">земља порекла, </w:t>
            </w:r>
            <w:r w:rsidRPr="00E81A02">
              <w:rPr>
                <w:rFonts w:cs="Arial"/>
                <w:b/>
                <w:bCs/>
                <w:iCs/>
                <w:lang w:val="sr-Cyrl-CS"/>
              </w:rPr>
              <w:t>модел, ознака добра</w:t>
            </w:r>
            <w:r w:rsidR="004802BC">
              <w:rPr>
                <w:rFonts w:cs="Arial"/>
                <w:b/>
                <w:bCs/>
                <w:iCs/>
                <w:lang w:val="sr-Cyrl-CS"/>
              </w:rPr>
              <w:t xml:space="preserve"> </w:t>
            </w:r>
          </w:p>
        </w:tc>
      </w:tr>
      <w:tr w:rsidR="00D24820" w:rsidRPr="00E81A02" w:rsidTr="008D0A3B">
        <w:tc>
          <w:tcPr>
            <w:tcW w:w="285" w:type="pct"/>
            <w:shd w:val="clear" w:color="auto" w:fill="auto"/>
          </w:tcPr>
          <w:p w:rsidR="007F7D7A" w:rsidRPr="00E81A02" w:rsidRDefault="007F7D7A" w:rsidP="002C4E0C">
            <w:pPr>
              <w:spacing w:before="0"/>
              <w:jc w:val="center"/>
              <w:rPr>
                <w:rFonts w:cs="Arial"/>
                <w:b/>
                <w:bCs/>
                <w:iCs/>
                <w:lang w:val="sr-Cyrl-CS"/>
              </w:rPr>
            </w:pPr>
            <w:r w:rsidRPr="00E81A02">
              <w:rPr>
                <w:rFonts w:cs="Arial"/>
                <w:b/>
                <w:bCs/>
                <w:iCs/>
                <w:lang w:val="sr-Cyrl-CS"/>
              </w:rPr>
              <w:t>(1)</w:t>
            </w:r>
          </w:p>
        </w:tc>
        <w:tc>
          <w:tcPr>
            <w:tcW w:w="1325" w:type="pct"/>
            <w:shd w:val="clear" w:color="auto" w:fill="auto"/>
          </w:tcPr>
          <w:p w:rsidR="007F7D7A" w:rsidRPr="00E81A02" w:rsidRDefault="007F7D7A" w:rsidP="002C4E0C">
            <w:pPr>
              <w:spacing w:before="0"/>
              <w:jc w:val="center"/>
              <w:rPr>
                <w:rFonts w:cs="Arial"/>
                <w:b/>
                <w:bCs/>
                <w:iCs/>
                <w:lang w:val="sr-Cyrl-CS"/>
              </w:rPr>
            </w:pPr>
            <w:r w:rsidRPr="00E81A02">
              <w:rPr>
                <w:rFonts w:cs="Arial"/>
                <w:b/>
                <w:bCs/>
                <w:iCs/>
                <w:lang w:val="sr-Cyrl-CS"/>
              </w:rPr>
              <w:t>(2)</w:t>
            </w:r>
          </w:p>
        </w:tc>
        <w:tc>
          <w:tcPr>
            <w:tcW w:w="415" w:type="pct"/>
            <w:shd w:val="clear" w:color="auto" w:fill="auto"/>
          </w:tcPr>
          <w:p w:rsidR="007F7D7A" w:rsidRPr="00E81A02" w:rsidRDefault="007F7D7A" w:rsidP="002C4E0C">
            <w:pPr>
              <w:spacing w:before="0"/>
              <w:jc w:val="center"/>
              <w:rPr>
                <w:rFonts w:cs="Arial"/>
                <w:b/>
                <w:bCs/>
                <w:iCs/>
                <w:lang w:val="sr-Cyrl-CS"/>
              </w:rPr>
            </w:pPr>
            <w:r w:rsidRPr="00E81A02">
              <w:rPr>
                <w:rFonts w:cs="Arial"/>
                <w:b/>
                <w:bCs/>
                <w:iCs/>
                <w:lang w:val="sr-Cyrl-CS"/>
              </w:rPr>
              <w:t>(3)</w:t>
            </w:r>
          </w:p>
        </w:tc>
        <w:tc>
          <w:tcPr>
            <w:tcW w:w="526" w:type="pct"/>
            <w:shd w:val="clear" w:color="auto" w:fill="auto"/>
          </w:tcPr>
          <w:p w:rsidR="007F7D7A" w:rsidRPr="00E81A02" w:rsidRDefault="007F7D7A" w:rsidP="002C4E0C">
            <w:pPr>
              <w:spacing w:before="0"/>
              <w:jc w:val="center"/>
              <w:rPr>
                <w:rFonts w:cs="Arial"/>
                <w:b/>
                <w:bCs/>
                <w:iCs/>
                <w:lang w:val="sr-Cyrl-CS"/>
              </w:rPr>
            </w:pPr>
            <w:r w:rsidRPr="00E81A02">
              <w:rPr>
                <w:rFonts w:cs="Arial"/>
                <w:b/>
                <w:bCs/>
                <w:iCs/>
                <w:lang w:val="sr-Cyrl-CS"/>
              </w:rPr>
              <w:t>(4)</w:t>
            </w:r>
          </w:p>
        </w:tc>
        <w:tc>
          <w:tcPr>
            <w:tcW w:w="341" w:type="pct"/>
            <w:shd w:val="clear" w:color="auto" w:fill="auto"/>
          </w:tcPr>
          <w:p w:rsidR="007F7D7A" w:rsidRPr="00E81A02" w:rsidRDefault="007F7D7A" w:rsidP="002C4E0C">
            <w:pPr>
              <w:spacing w:before="0"/>
              <w:jc w:val="center"/>
              <w:rPr>
                <w:rFonts w:cs="Arial"/>
                <w:b/>
                <w:bCs/>
                <w:iCs/>
                <w:lang w:val="sr-Cyrl-CS"/>
              </w:rPr>
            </w:pPr>
            <w:r w:rsidRPr="00E81A02">
              <w:rPr>
                <w:rFonts w:cs="Arial"/>
                <w:b/>
                <w:bCs/>
                <w:iCs/>
                <w:lang w:val="sr-Cyrl-CS"/>
              </w:rPr>
              <w:t>(5)</w:t>
            </w:r>
          </w:p>
        </w:tc>
        <w:tc>
          <w:tcPr>
            <w:tcW w:w="341" w:type="pct"/>
            <w:shd w:val="clear" w:color="auto" w:fill="auto"/>
          </w:tcPr>
          <w:p w:rsidR="007F7D7A" w:rsidRPr="00E81A02" w:rsidRDefault="007F7D7A" w:rsidP="002C4E0C">
            <w:pPr>
              <w:spacing w:before="0"/>
              <w:jc w:val="center"/>
              <w:rPr>
                <w:rFonts w:cs="Arial"/>
                <w:b/>
                <w:bCs/>
                <w:iCs/>
                <w:lang w:val="sr-Cyrl-CS"/>
              </w:rPr>
            </w:pPr>
            <w:r w:rsidRPr="00E81A02">
              <w:rPr>
                <w:rFonts w:cs="Arial"/>
                <w:b/>
                <w:bCs/>
                <w:iCs/>
                <w:lang w:val="sr-Cyrl-CS"/>
              </w:rPr>
              <w:t>(6)</w:t>
            </w:r>
          </w:p>
        </w:tc>
        <w:tc>
          <w:tcPr>
            <w:tcW w:w="456" w:type="pct"/>
            <w:shd w:val="clear" w:color="auto" w:fill="auto"/>
          </w:tcPr>
          <w:p w:rsidR="007F7D7A" w:rsidRPr="00E81A02" w:rsidRDefault="007F7D7A" w:rsidP="002C4E0C">
            <w:pPr>
              <w:spacing w:before="0"/>
              <w:jc w:val="center"/>
              <w:rPr>
                <w:rFonts w:cs="Arial"/>
                <w:b/>
                <w:bCs/>
                <w:iCs/>
                <w:lang w:val="sr-Cyrl-CS"/>
              </w:rPr>
            </w:pPr>
            <w:r w:rsidRPr="00E81A02">
              <w:rPr>
                <w:rFonts w:cs="Arial"/>
                <w:b/>
                <w:bCs/>
                <w:iCs/>
                <w:lang w:val="sr-Cyrl-CS"/>
              </w:rPr>
              <w:t>(7)</w:t>
            </w:r>
          </w:p>
        </w:tc>
        <w:tc>
          <w:tcPr>
            <w:tcW w:w="456" w:type="pct"/>
            <w:shd w:val="clear" w:color="auto" w:fill="auto"/>
          </w:tcPr>
          <w:p w:rsidR="007F7D7A" w:rsidRPr="00E81A02" w:rsidRDefault="007F7D7A" w:rsidP="002C4E0C">
            <w:pPr>
              <w:spacing w:before="0"/>
              <w:jc w:val="center"/>
              <w:rPr>
                <w:rFonts w:cs="Arial"/>
                <w:b/>
                <w:bCs/>
                <w:iCs/>
                <w:lang w:val="sr-Cyrl-CS"/>
              </w:rPr>
            </w:pPr>
            <w:r w:rsidRPr="00E81A02">
              <w:rPr>
                <w:rFonts w:cs="Arial"/>
                <w:b/>
                <w:bCs/>
                <w:iCs/>
                <w:lang w:val="sr-Cyrl-CS"/>
              </w:rPr>
              <w:t>(8)</w:t>
            </w:r>
          </w:p>
        </w:tc>
        <w:tc>
          <w:tcPr>
            <w:tcW w:w="854" w:type="pct"/>
          </w:tcPr>
          <w:p w:rsidR="007F7D7A" w:rsidRPr="00E81A02" w:rsidRDefault="007F7D7A" w:rsidP="002C4E0C">
            <w:pPr>
              <w:spacing w:before="0"/>
              <w:jc w:val="center"/>
              <w:rPr>
                <w:rFonts w:cs="Arial"/>
                <w:b/>
                <w:bCs/>
                <w:iCs/>
                <w:lang w:val="sr-Cyrl-CS"/>
              </w:rPr>
            </w:pPr>
            <w:r w:rsidRPr="00E81A02">
              <w:rPr>
                <w:rFonts w:cs="Arial"/>
                <w:b/>
                <w:bCs/>
                <w:iCs/>
                <w:lang w:val="sr-Cyrl-CS"/>
              </w:rPr>
              <w:t>(9)</w:t>
            </w:r>
          </w:p>
        </w:tc>
      </w:tr>
      <w:tr w:rsidR="00990885" w:rsidRPr="0067659C" w:rsidTr="008D0A3B">
        <w:tc>
          <w:tcPr>
            <w:tcW w:w="285" w:type="pct"/>
            <w:shd w:val="clear" w:color="auto" w:fill="auto"/>
          </w:tcPr>
          <w:p w:rsidR="00990885" w:rsidRPr="00E81A02" w:rsidRDefault="00990885" w:rsidP="002C4E0C">
            <w:pPr>
              <w:spacing w:before="0" w:line="276" w:lineRule="auto"/>
              <w:jc w:val="center"/>
              <w:rPr>
                <w:rFonts w:cs="Arial"/>
                <w:b/>
                <w:lang w:val="sr-Latn-CS"/>
              </w:rPr>
            </w:pPr>
            <w:r w:rsidRPr="00E81A02">
              <w:rPr>
                <w:rFonts w:cs="Arial"/>
                <w:b/>
                <w:lang w:val="sr-Latn-CS"/>
              </w:rPr>
              <w:t>1</w:t>
            </w:r>
          </w:p>
        </w:tc>
        <w:tc>
          <w:tcPr>
            <w:tcW w:w="1325" w:type="pct"/>
            <w:shd w:val="clear" w:color="auto" w:fill="auto"/>
            <w:vAlign w:val="bottom"/>
          </w:tcPr>
          <w:p w:rsidR="00990885" w:rsidRPr="008D0A3B" w:rsidRDefault="0067659C" w:rsidP="0067659C">
            <w:pPr>
              <w:spacing w:before="0"/>
              <w:rPr>
                <w:rFonts w:cs="Arial"/>
                <w:lang w:val="sr-Cyrl-RS" w:eastAsia="hr-HR"/>
              </w:rPr>
            </w:pPr>
            <w:r>
              <w:rPr>
                <w:rFonts w:cs="Arial"/>
                <w:lang w:val="sr-Cyrl-RS" w:eastAsia="hr-HR"/>
              </w:rPr>
              <w:t>Трапез спољни-˚А˚</w:t>
            </w:r>
            <w:r w:rsidR="008D0A3B">
              <w:rPr>
                <w:rFonts w:cs="Arial"/>
                <w:lang w:val="sr-Cyrl-RS" w:eastAsia="hr-HR"/>
              </w:rPr>
              <w:t xml:space="preserve"> црт.</w:t>
            </w:r>
            <w:r>
              <w:rPr>
                <w:rFonts w:cs="Arial"/>
                <w:lang w:val="sr-Cyrl-RS" w:eastAsia="hr-HR"/>
              </w:rPr>
              <w:t xml:space="preserve"> М 210-170 : 13-03/1</w:t>
            </w:r>
          </w:p>
        </w:tc>
        <w:tc>
          <w:tcPr>
            <w:tcW w:w="415" w:type="pct"/>
            <w:shd w:val="clear" w:color="auto" w:fill="auto"/>
            <w:vAlign w:val="center"/>
          </w:tcPr>
          <w:p w:rsidR="00990885" w:rsidRPr="00E81A02" w:rsidRDefault="008D0A3B" w:rsidP="002C4E0C">
            <w:pPr>
              <w:spacing w:before="0"/>
              <w:ind w:right="13"/>
              <w:rPr>
                <w:rFonts w:cs="Arial"/>
                <w:lang w:val="sr-Cyrl-CS"/>
              </w:rPr>
            </w:pPr>
            <w:r>
              <w:rPr>
                <w:rFonts w:cs="Arial"/>
                <w:lang w:val="sr-Cyrl-CS"/>
              </w:rPr>
              <w:t>ко</w:t>
            </w:r>
            <w:r w:rsidRPr="00E81A02">
              <w:rPr>
                <w:rFonts w:cs="Arial"/>
                <w:lang w:val="sr-Cyrl-CS"/>
              </w:rPr>
              <w:t>м</w:t>
            </w:r>
          </w:p>
        </w:tc>
        <w:tc>
          <w:tcPr>
            <w:tcW w:w="526" w:type="pct"/>
            <w:shd w:val="clear" w:color="auto" w:fill="auto"/>
            <w:vAlign w:val="center"/>
          </w:tcPr>
          <w:p w:rsidR="00990885" w:rsidRPr="00703EBB" w:rsidRDefault="00990885" w:rsidP="0067659C">
            <w:pPr>
              <w:spacing w:before="0"/>
              <w:rPr>
                <w:rFonts w:cs="Arial"/>
                <w:lang w:val="sr-Cyrl-CS"/>
              </w:rPr>
            </w:pPr>
            <w:r>
              <w:rPr>
                <w:rFonts w:cs="Arial"/>
                <w:lang w:val="sr-Cyrl-CS"/>
              </w:rPr>
              <w:t xml:space="preserve">     </w:t>
            </w:r>
            <w:r w:rsidR="0067659C">
              <w:rPr>
                <w:rFonts w:cs="Arial"/>
                <w:lang w:val="sr-Cyrl-CS"/>
              </w:rPr>
              <w:t>14</w:t>
            </w:r>
          </w:p>
        </w:tc>
        <w:tc>
          <w:tcPr>
            <w:tcW w:w="341" w:type="pct"/>
            <w:shd w:val="clear" w:color="auto" w:fill="auto"/>
            <w:vAlign w:val="center"/>
          </w:tcPr>
          <w:p w:rsidR="00990885" w:rsidRPr="0067659C" w:rsidRDefault="00990885" w:rsidP="002C4E0C">
            <w:pPr>
              <w:spacing w:before="0"/>
              <w:jc w:val="center"/>
              <w:rPr>
                <w:rFonts w:cs="Arial"/>
                <w:b/>
                <w:bCs/>
                <w:iCs/>
                <w:lang w:val="sr-Latn-CS"/>
              </w:rPr>
            </w:pPr>
          </w:p>
        </w:tc>
        <w:tc>
          <w:tcPr>
            <w:tcW w:w="341" w:type="pct"/>
            <w:shd w:val="clear" w:color="auto" w:fill="auto"/>
            <w:vAlign w:val="center"/>
          </w:tcPr>
          <w:p w:rsidR="00990885" w:rsidRPr="0067659C" w:rsidRDefault="00990885" w:rsidP="002C4E0C">
            <w:pPr>
              <w:spacing w:before="0"/>
              <w:jc w:val="center"/>
              <w:rPr>
                <w:rFonts w:cs="Arial"/>
                <w:b/>
                <w:bCs/>
                <w:iCs/>
                <w:lang w:val="sr-Latn-CS"/>
              </w:rPr>
            </w:pPr>
          </w:p>
        </w:tc>
        <w:tc>
          <w:tcPr>
            <w:tcW w:w="456" w:type="pct"/>
            <w:shd w:val="clear" w:color="auto" w:fill="auto"/>
            <w:vAlign w:val="center"/>
          </w:tcPr>
          <w:p w:rsidR="00990885" w:rsidRPr="0067659C" w:rsidRDefault="00990885" w:rsidP="002C4E0C">
            <w:pPr>
              <w:spacing w:before="0"/>
              <w:jc w:val="center"/>
              <w:rPr>
                <w:rFonts w:cs="Arial"/>
                <w:b/>
                <w:bCs/>
                <w:iCs/>
                <w:lang w:val="sr-Latn-CS"/>
              </w:rPr>
            </w:pPr>
          </w:p>
        </w:tc>
        <w:tc>
          <w:tcPr>
            <w:tcW w:w="456" w:type="pct"/>
            <w:shd w:val="clear" w:color="auto" w:fill="auto"/>
            <w:vAlign w:val="center"/>
          </w:tcPr>
          <w:p w:rsidR="00990885" w:rsidRPr="0067659C" w:rsidRDefault="00990885" w:rsidP="002C4E0C">
            <w:pPr>
              <w:spacing w:before="0"/>
              <w:jc w:val="center"/>
              <w:rPr>
                <w:rFonts w:cs="Arial"/>
                <w:b/>
                <w:bCs/>
                <w:iCs/>
                <w:lang w:val="sr-Latn-CS"/>
              </w:rPr>
            </w:pPr>
          </w:p>
        </w:tc>
        <w:tc>
          <w:tcPr>
            <w:tcW w:w="854" w:type="pct"/>
          </w:tcPr>
          <w:p w:rsidR="00990885" w:rsidRPr="0067659C" w:rsidRDefault="00990885" w:rsidP="002C4E0C">
            <w:pPr>
              <w:spacing w:before="0"/>
              <w:jc w:val="center"/>
              <w:rPr>
                <w:rFonts w:cs="Arial"/>
                <w:b/>
                <w:bCs/>
                <w:iCs/>
                <w:lang w:val="sr-Latn-CS"/>
              </w:rPr>
            </w:pPr>
          </w:p>
        </w:tc>
      </w:tr>
      <w:tr w:rsidR="008D0A3B" w:rsidRPr="0067659C" w:rsidTr="007C637B">
        <w:tc>
          <w:tcPr>
            <w:tcW w:w="285" w:type="pct"/>
            <w:shd w:val="clear" w:color="auto" w:fill="auto"/>
          </w:tcPr>
          <w:p w:rsidR="008D0A3B" w:rsidRPr="00E81A02" w:rsidRDefault="008D0A3B" w:rsidP="002C4E0C">
            <w:pPr>
              <w:spacing w:before="0" w:line="276" w:lineRule="auto"/>
              <w:jc w:val="center"/>
              <w:rPr>
                <w:rFonts w:cs="Arial"/>
                <w:b/>
                <w:lang w:val="sr-Latn-CS"/>
              </w:rPr>
            </w:pPr>
            <w:r w:rsidRPr="00E81A02">
              <w:rPr>
                <w:rFonts w:cs="Arial"/>
                <w:b/>
                <w:lang w:val="sr-Latn-CS"/>
              </w:rPr>
              <w:t>2</w:t>
            </w:r>
          </w:p>
        </w:tc>
        <w:tc>
          <w:tcPr>
            <w:tcW w:w="1325" w:type="pct"/>
            <w:shd w:val="clear" w:color="auto" w:fill="auto"/>
          </w:tcPr>
          <w:p w:rsidR="008D0A3B" w:rsidRPr="0067659C" w:rsidRDefault="0067659C" w:rsidP="0067659C">
            <w:pPr>
              <w:spacing w:before="0"/>
              <w:rPr>
                <w:lang w:val="sr-Latn-CS"/>
              </w:rPr>
            </w:pPr>
            <w:r>
              <w:rPr>
                <w:rFonts w:cs="Arial"/>
                <w:lang w:val="sr-Cyrl-RS" w:eastAsia="hr-HR"/>
              </w:rPr>
              <w:t>Трапез спољни-˚В˚ црт. М 210-170 : 13-03/1</w:t>
            </w:r>
          </w:p>
        </w:tc>
        <w:tc>
          <w:tcPr>
            <w:tcW w:w="415" w:type="pct"/>
            <w:shd w:val="clear" w:color="auto" w:fill="auto"/>
            <w:vAlign w:val="center"/>
          </w:tcPr>
          <w:p w:rsidR="008D0A3B" w:rsidRPr="00E81A02" w:rsidRDefault="008D0A3B" w:rsidP="002C4E0C">
            <w:pPr>
              <w:spacing w:before="0"/>
              <w:ind w:right="13"/>
              <w:rPr>
                <w:rFonts w:cs="Arial"/>
                <w:lang w:val="sr-Cyrl-CS"/>
              </w:rPr>
            </w:pPr>
            <w:r>
              <w:rPr>
                <w:rFonts w:cs="Arial"/>
                <w:lang w:val="sr-Cyrl-CS"/>
              </w:rPr>
              <w:t>ко</w:t>
            </w:r>
            <w:r w:rsidRPr="00E81A02">
              <w:rPr>
                <w:rFonts w:cs="Arial"/>
                <w:lang w:val="sr-Cyrl-CS"/>
              </w:rPr>
              <w:t>м</w:t>
            </w:r>
          </w:p>
        </w:tc>
        <w:tc>
          <w:tcPr>
            <w:tcW w:w="526" w:type="pct"/>
            <w:shd w:val="clear" w:color="auto" w:fill="auto"/>
            <w:vAlign w:val="center"/>
          </w:tcPr>
          <w:p w:rsidR="008D0A3B" w:rsidRPr="00703EBB" w:rsidRDefault="008D0A3B" w:rsidP="0067659C">
            <w:pPr>
              <w:spacing w:before="0"/>
              <w:rPr>
                <w:rFonts w:cs="Arial"/>
                <w:lang w:val="sr-Cyrl-CS"/>
              </w:rPr>
            </w:pPr>
            <w:r>
              <w:rPr>
                <w:rFonts w:cs="Arial"/>
                <w:lang w:val="sr-Cyrl-CS"/>
              </w:rPr>
              <w:t xml:space="preserve">      </w:t>
            </w:r>
            <w:r w:rsidR="0067659C">
              <w:rPr>
                <w:rFonts w:cs="Arial"/>
                <w:lang w:val="sr-Cyrl-CS"/>
              </w:rPr>
              <w:t>8</w:t>
            </w:r>
          </w:p>
        </w:tc>
        <w:tc>
          <w:tcPr>
            <w:tcW w:w="341" w:type="pct"/>
            <w:shd w:val="clear" w:color="auto" w:fill="auto"/>
            <w:vAlign w:val="center"/>
          </w:tcPr>
          <w:p w:rsidR="008D0A3B" w:rsidRPr="0067659C" w:rsidRDefault="008D0A3B" w:rsidP="002C4E0C">
            <w:pPr>
              <w:spacing w:before="0"/>
              <w:jc w:val="center"/>
              <w:rPr>
                <w:rFonts w:cs="Arial"/>
                <w:b/>
                <w:bCs/>
                <w:iCs/>
                <w:lang w:val="sr-Latn-CS"/>
              </w:rPr>
            </w:pPr>
          </w:p>
        </w:tc>
        <w:tc>
          <w:tcPr>
            <w:tcW w:w="341" w:type="pct"/>
            <w:shd w:val="clear" w:color="auto" w:fill="auto"/>
            <w:vAlign w:val="center"/>
          </w:tcPr>
          <w:p w:rsidR="008D0A3B" w:rsidRPr="0067659C" w:rsidRDefault="008D0A3B" w:rsidP="002C4E0C">
            <w:pPr>
              <w:spacing w:before="0"/>
              <w:jc w:val="center"/>
              <w:rPr>
                <w:rFonts w:cs="Arial"/>
                <w:b/>
                <w:bCs/>
                <w:iCs/>
                <w:lang w:val="sr-Latn-CS"/>
              </w:rPr>
            </w:pPr>
          </w:p>
        </w:tc>
        <w:tc>
          <w:tcPr>
            <w:tcW w:w="456" w:type="pct"/>
            <w:shd w:val="clear" w:color="auto" w:fill="auto"/>
            <w:vAlign w:val="center"/>
          </w:tcPr>
          <w:p w:rsidR="008D0A3B" w:rsidRPr="0067659C" w:rsidRDefault="008D0A3B" w:rsidP="002C4E0C">
            <w:pPr>
              <w:spacing w:before="0"/>
              <w:jc w:val="center"/>
              <w:rPr>
                <w:rFonts w:cs="Arial"/>
                <w:b/>
                <w:bCs/>
                <w:iCs/>
                <w:lang w:val="sr-Latn-CS"/>
              </w:rPr>
            </w:pPr>
          </w:p>
        </w:tc>
        <w:tc>
          <w:tcPr>
            <w:tcW w:w="456" w:type="pct"/>
            <w:shd w:val="clear" w:color="auto" w:fill="auto"/>
            <w:vAlign w:val="center"/>
          </w:tcPr>
          <w:p w:rsidR="008D0A3B" w:rsidRPr="0067659C" w:rsidRDefault="008D0A3B" w:rsidP="002C4E0C">
            <w:pPr>
              <w:spacing w:before="0"/>
              <w:jc w:val="center"/>
              <w:rPr>
                <w:rFonts w:cs="Arial"/>
                <w:b/>
                <w:bCs/>
                <w:iCs/>
                <w:lang w:val="sr-Latn-CS"/>
              </w:rPr>
            </w:pPr>
          </w:p>
        </w:tc>
        <w:tc>
          <w:tcPr>
            <w:tcW w:w="854" w:type="pct"/>
          </w:tcPr>
          <w:p w:rsidR="008D0A3B" w:rsidRPr="0067659C" w:rsidRDefault="008D0A3B" w:rsidP="002C4E0C">
            <w:pPr>
              <w:spacing w:before="0"/>
              <w:jc w:val="center"/>
              <w:rPr>
                <w:rFonts w:cs="Arial"/>
                <w:b/>
                <w:bCs/>
                <w:iCs/>
                <w:lang w:val="sr-Latn-CS"/>
              </w:rPr>
            </w:pPr>
          </w:p>
        </w:tc>
      </w:tr>
      <w:tr w:rsidR="008D0A3B" w:rsidRPr="00E81A02" w:rsidTr="007C637B">
        <w:tc>
          <w:tcPr>
            <w:tcW w:w="285" w:type="pct"/>
            <w:shd w:val="clear" w:color="auto" w:fill="auto"/>
          </w:tcPr>
          <w:p w:rsidR="008D0A3B" w:rsidRPr="008D0A3B" w:rsidRDefault="008D0A3B" w:rsidP="002C4E0C">
            <w:pPr>
              <w:spacing w:before="0" w:line="276" w:lineRule="auto"/>
              <w:jc w:val="center"/>
              <w:rPr>
                <w:rFonts w:cs="Arial"/>
                <w:b/>
                <w:lang w:val="sr-Cyrl-RS"/>
              </w:rPr>
            </w:pPr>
            <w:r>
              <w:rPr>
                <w:rFonts w:cs="Arial"/>
                <w:b/>
                <w:lang w:val="sr-Cyrl-RS"/>
              </w:rPr>
              <w:t>3</w:t>
            </w:r>
          </w:p>
        </w:tc>
        <w:tc>
          <w:tcPr>
            <w:tcW w:w="1325" w:type="pct"/>
            <w:shd w:val="clear" w:color="auto" w:fill="auto"/>
          </w:tcPr>
          <w:p w:rsidR="008D0A3B" w:rsidRPr="008D0A3B" w:rsidRDefault="0067659C" w:rsidP="0067659C">
            <w:pPr>
              <w:spacing w:before="0"/>
              <w:rPr>
                <w:lang w:val="sr-Latn-RS"/>
              </w:rPr>
            </w:pPr>
            <w:r>
              <w:rPr>
                <w:rFonts w:cs="Arial"/>
                <w:lang w:val="sr-Cyrl-RS" w:eastAsia="hr-HR"/>
              </w:rPr>
              <w:t>Трапез спољни-˚С˚ црт. М 210-170 : 13-03/1</w:t>
            </w:r>
          </w:p>
        </w:tc>
        <w:tc>
          <w:tcPr>
            <w:tcW w:w="415" w:type="pct"/>
            <w:shd w:val="clear" w:color="auto" w:fill="auto"/>
          </w:tcPr>
          <w:p w:rsidR="008D0A3B" w:rsidRDefault="008D0A3B" w:rsidP="002C4E0C">
            <w:pPr>
              <w:spacing w:before="0"/>
            </w:pPr>
            <w:r w:rsidRPr="00A27349">
              <w:rPr>
                <w:rFonts w:cs="Arial"/>
                <w:lang w:val="sr-Cyrl-CS"/>
              </w:rPr>
              <w:t>ком</w:t>
            </w:r>
          </w:p>
        </w:tc>
        <w:tc>
          <w:tcPr>
            <w:tcW w:w="526" w:type="pct"/>
            <w:shd w:val="clear" w:color="auto" w:fill="auto"/>
            <w:vAlign w:val="center"/>
          </w:tcPr>
          <w:p w:rsidR="008D0A3B" w:rsidRDefault="0067659C" w:rsidP="002C4E0C">
            <w:pPr>
              <w:spacing w:before="0"/>
              <w:jc w:val="center"/>
              <w:rPr>
                <w:rFonts w:cs="Arial"/>
                <w:lang w:val="sr-Cyrl-CS"/>
              </w:rPr>
            </w:pPr>
            <w:r>
              <w:rPr>
                <w:rFonts w:cs="Arial"/>
                <w:lang w:val="sr-Cyrl-CS"/>
              </w:rPr>
              <w:t>4</w:t>
            </w:r>
          </w:p>
        </w:tc>
        <w:tc>
          <w:tcPr>
            <w:tcW w:w="341" w:type="pct"/>
            <w:shd w:val="clear" w:color="auto" w:fill="auto"/>
            <w:vAlign w:val="center"/>
          </w:tcPr>
          <w:p w:rsidR="008D0A3B" w:rsidRPr="00E81A02" w:rsidRDefault="008D0A3B" w:rsidP="002C4E0C">
            <w:pPr>
              <w:spacing w:before="0"/>
              <w:jc w:val="center"/>
              <w:rPr>
                <w:rFonts w:cs="Arial"/>
                <w:b/>
                <w:bCs/>
                <w:iCs/>
              </w:rPr>
            </w:pPr>
          </w:p>
        </w:tc>
        <w:tc>
          <w:tcPr>
            <w:tcW w:w="341" w:type="pct"/>
            <w:shd w:val="clear" w:color="auto" w:fill="auto"/>
            <w:vAlign w:val="center"/>
          </w:tcPr>
          <w:p w:rsidR="008D0A3B" w:rsidRPr="00E81A02" w:rsidRDefault="008D0A3B" w:rsidP="002C4E0C">
            <w:pPr>
              <w:spacing w:before="0"/>
              <w:jc w:val="center"/>
              <w:rPr>
                <w:rFonts w:cs="Arial"/>
                <w:b/>
                <w:bCs/>
                <w:iCs/>
              </w:rPr>
            </w:pPr>
          </w:p>
        </w:tc>
        <w:tc>
          <w:tcPr>
            <w:tcW w:w="456" w:type="pct"/>
            <w:shd w:val="clear" w:color="auto" w:fill="auto"/>
            <w:vAlign w:val="center"/>
          </w:tcPr>
          <w:p w:rsidR="008D0A3B" w:rsidRPr="00E81A02" w:rsidRDefault="008D0A3B" w:rsidP="002C4E0C">
            <w:pPr>
              <w:spacing w:before="0"/>
              <w:jc w:val="center"/>
              <w:rPr>
                <w:rFonts w:cs="Arial"/>
                <w:b/>
                <w:bCs/>
                <w:iCs/>
              </w:rPr>
            </w:pPr>
          </w:p>
        </w:tc>
        <w:tc>
          <w:tcPr>
            <w:tcW w:w="456" w:type="pct"/>
            <w:shd w:val="clear" w:color="auto" w:fill="auto"/>
            <w:vAlign w:val="center"/>
          </w:tcPr>
          <w:p w:rsidR="008D0A3B" w:rsidRPr="00E81A02" w:rsidRDefault="008D0A3B" w:rsidP="002C4E0C">
            <w:pPr>
              <w:spacing w:before="0"/>
              <w:jc w:val="center"/>
              <w:rPr>
                <w:rFonts w:cs="Arial"/>
                <w:b/>
                <w:bCs/>
                <w:iCs/>
              </w:rPr>
            </w:pPr>
          </w:p>
        </w:tc>
        <w:tc>
          <w:tcPr>
            <w:tcW w:w="854" w:type="pct"/>
          </w:tcPr>
          <w:p w:rsidR="008D0A3B" w:rsidRPr="00E81A02" w:rsidRDefault="008D0A3B" w:rsidP="002C4E0C">
            <w:pPr>
              <w:spacing w:before="0"/>
              <w:jc w:val="center"/>
              <w:rPr>
                <w:rFonts w:cs="Arial"/>
                <w:b/>
                <w:bCs/>
                <w:iCs/>
              </w:rPr>
            </w:pPr>
          </w:p>
        </w:tc>
      </w:tr>
      <w:tr w:rsidR="008D0A3B" w:rsidRPr="00E81A02" w:rsidTr="0067659C">
        <w:trPr>
          <w:trHeight w:val="585"/>
        </w:trPr>
        <w:tc>
          <w:tcPr>
            <w:tcW w:w="285" w:type="pct"/>
            <w:shd w:val="clear" w:color="auto" w:fill="auto"/>
          </w:tcPr>
          <w:p w:rsidR="008D0A3B" w:rsidRPr="008D0A3B" w:rsidRDefault="008D0A3B" w:rsidP="002C4E0C">
            <w:pPr>
              <w:spacing w:before="0" w:line="276" w:lineRule="auto"/>
              <w:jc w:val="center"/>
              <w:rPr>
                <w:rFonts w:cs="Arial"/>
                <w:b/>
                <w:lang w:val="sr-Cyrl-RS"/>
              </w:rPr>
            </w:pPr>
            <w:r>
              <w:rPr>
                <w:rFonts w:cs="Arial"/>
                <w:b/>
                <w:lang w:val="sr-Cyrl-RS"/>
              </w:rPr>
              <w:t>4</w:t>
            </w:r>
          </w:p>
        </w:tc>
        <w:tc>
          <w:tcPr>
            <w:tcW w:w="1325" w:type="pct"/>
            <w:shd w:val="clear" w:color="auto" w:fill="auto"/>
          </w:tcPr>
          <w:p w:rsidR="008D0A3B" w:rsidRPr="00084FFE" w:rsidRDefault="0067659C" w:rsidP="0067659C">
            <w:pPr>
              <w:spacing w:before="0"/>
              <w:rPr>
                <w:lang w:val="sr-Cyrl-RS"/>
              </w:rPr>
            </w:pPr>
            <w:r>
              <w:rPr>
                <w:rFonts w:cs="Arial"/>
                <w:lang w:val="sr-Cyrl-RS" w:eastAsia="hr-HR"/>
              </w:rPr>
              <w:t>Трапез унутрашњи -˚А˚ црт. М 210-170 : 13-03/1</w:t>
            </w:r>
          </w:p>
        </w:tc>
        <w:tc>
          <w:tcPr>
            <w:tcW w:w="415" w:type="pct"/>
            <w:shd w:val="clear" w:color="auto" w:fill="auto"/>
          </w:tcPr>
          <w:p w:rsidR="008D0A3B" w:rsidRDefault="008D0A3B" w:rsidP="002C4E0C">
            <w:pPr>
              <w:spacing w:before="0"/>
            </w:pPr>
            <w:r w:rsidRPr="00A27349">
              <w:rPr>
                <w:rFonts w:cs="Arial"/>
                <w:lang w:val="sr-Cyrl-CS"/>
              </w:rPr>
              <w:t>ком</w:t>
            </w:r>
          </w:p>
        </w:tc>
        <w:tc>
          <w:tcPr>
            <w:tcW w:w="526" w:type="pct"/>
            <w:shd w:val="clear" w:color="auto" w:fill="auto"/>
            <w:vAlign w:val="center"/>
          </w:tcPr>
          <w:p w:rsidR="008D0A3B" w:rsidRDefault="0067659C" w:rsidP="002C4E0C">
            <w:pPr>
              <w:spacing w:before="0"/>
              <w:jc w:val="center"/>
              <w:rPr>
                <w:rFonts w:cs="Arial"/>
                <w:lang w:val="sr-Cyrl-CS"/>
              </w:rPr>
            </w:pPr>
            <w:r>
              <w:rPr>
                <w:rFonts w:cs="Arial"/>
                <w:lang w:val="sr-Cyrl-CS"/>
              </w:rPr>
              <w:t>14</w:t>
            </w:r>
          </w:p>
        </w:tc>
        <w:tc>
          <w:tcPr>
            <w:tcW w:w="341" w:type="pct"/>
            <w:shd w:val="clear" w:color="auto" w:fill="auto"/>
            <w:vAlign w:val="center"/>
          </w:tcPr>
          <w:p w:rsidR="008D0A3B" w:rsidRPr="00E81A02" w:rsidRDefault="008D0A3B" w:rsidP="002C4E0C">
            <w:pPr>
              <w:spacing w:before="0"/>
              <w:jc w:val="center"/>
              <w:rPr>
                <w:rFonts w:cs="Arial"/>
                <w:b/>
                <w:bCs/>
                <w:iCs/>
              </w:rPr>
            </w:pPr>
          </w:p>
        </w:tc>
        <w:tc>
          <w:tcPr>
            <w:tcW w:w="341" w:type="pct"/>
            <w:shd w:val="clear" w:color="auto" w:fill="auto"/>
            <w:vAlign w:val="center"/>
          </w:tcPr>
          <w:p w:rsidR="008D0A3B" w:rsidRPr="00E81A02" w:rsidRDefault="008D0A3B" w:rsidP="002C4E0C">
            <w:pPr>
              <w:spacing w:before="0"/>
              <w:jc w:val="center"/>
              <w:rPr>
                <w:rFonts w:cs="Arial"/>
                <w:b/>
                <w:bCs/>
                <w:iCs/>
              </w:rPr>
            </w:pPr>
          </w:p>
        </w:tc>
        <w:tc>
          <w:tcPr>
            <w:tcW w:w="456" w:type="pct"/>
            <w:shd w:val="clear" w:color="auto" w:fill="auto"/>
            <w:vAlign w:val="center"/>
          </w:tcPr>
          <w:p w:rsidR="008D0A3B" w:rsidRPr="00E81A02" w:rsidRDefault="008D0A3B" w:rsidP="002C4E0C">
            <w:pPr>
              <w:spacing w:before="0"/>
              <w:jc w:val="center"/>
              <w:rPr>
                <w:rFonts w:cs="Arial"/>
                <w:b/>
                <w:bCs/>
                <w:iCs/>
              </w:rPr>
            </w:pPr>
          </w:p>
        </w:tc>
        <w:tc>
          <w:tcPr>
            <w:tcW w:w="456" w:type="pct"/>
            <w:shd w:val="clear" w:color="auto" w:fill="auto"/>
            <w:vAlign w:val="center"/>
          </w:tcPr>
          <w:p w:rsidR="008D0A3B" w:rsidRPr="00E81A02" w:rsidRDefault="008D0A3B" w:rsidP="002C4E0C">
            <w:pPr>
              <w:spacing w:before="0"/>
              <w:jc w:val="center"/>
              <w:rPr>
                <w:rFonts w:cs="Arial"/>
                <w:b/>
                <w:bCs/>
                <w:iCs/>
              </w:rPr>
            </w:pPr>
          </w:p>
        </w:tc>
        <w:tc>
          <w:tcPr>
            <w:tcW w:w="854" w:type="pct"/>
          </w:tcPr>
          <w:p w:rsidR="008D0A3B" w:rsidRPr="00E81A02" w:rsidRDefault="008D0A3B" w:rsidP="002C4E0C">
            <w:pPr>
              <w:spacing w:before="0"/>
              <w:jc w:val="center"/>
              <w:rPr>
                <w:rFonts w:cs="Arial"/>
                <w:b/>
                <w:bCs/>
                <w:iCs/>
              </w:rPr>
            </w:pPr>
          </w:p>
        </w:tc>
      </w:tr>
      <w:tr w:rsidR="00480440" w:rsidRPr="00E81A02" w:rsidTr="0067659C">
        <w:trPr>
          <w:trHeight w:val="565"/>
        </w:trPr>
        <w:tc>
          <w:tcPr>
            <w:tcW w:w="285" w:type="pct"/>
            <w:shd w:val="clear" w:color="auto" w:fill="auto"/>
          </w:tcPr>
          <w:p w:rsidR="00480440" w:rsidRDefault="00480440" w:rsidP="002C4E0C">
            <w:pPr>
              <w:spacing w:before="0" w:line="276" w:lineRule="auto"/>
              <w:jc w:val="center"/>
              <w:rPr>
                <w:rFonts w:cs="Arial"/>
                <w:b/>
                <w:lang w:val="sr-Cyrl-RS"/>
              </w:rPr>
            </w:pPr>
            <w:r>
              <w:rPr>
                <w:rFonts w:cs="Arial"/>
                <w:b/>
                <w:lang w:val="sr-Cyrl-RS"/>
              </w:rPr>
              <w:t>5</w:t>
            </w:r>
          </w:p>
        </w:tc>
        <w:tc>
          <w:tcPr>
            <w:tcW w:w="1325" w:type="pct"/>
            <w:shd w:val="clear" w:color="auto" w:fill="auto"/>
          </w:tcPr>
          <w:p w:rsidR="00480440" w:rsidRPr="00FF1405" w:rsidRDefault="00480440" w:rsidP="0067659C">
            <w:pPr>
              <w:spacing w:before="0"/>
              <w:rPr>
                <w:rFonts w:cs="Arial"/>
                <w:lang w:val="sr-Cyrl-RS" w:eastAsia="hr-HR"/>
              </w:rPr>
            </w:pPr>
            <w:r>
              <w:rPr>
                <w:rFonts w:cs="Arial"/>
                <w:lang w:val="sr-Cyrl-RS" w:eastAsia="hr-HR"/>
              </w:rPr>
              <w:t>Трапез унутрашњи -˚В˚ црт. М 210-170 : 13-03/1</w:t>
            </w:r>
          </w:p>
        </w:tc>
        <w:tc>
          <w:tcPr>
            <w:tcW w:w="415" w:type="pct"/>
            <w:shd w:val="clear" w:color="auto" w:fill="auto"/>
          </w:tcPr>
          <w:p w:rsidR="00480440" w:rsidRDefault="00480440">
            <w:r w:rsidRPr="00B73E82">
              <w:rPr>
                <w:rFonts w:cs="Arial"/>
                <w:lang w:val="sr-Cyrl-CS"/>
              </w:rPr>
              <w:t>ком</w:t>
            </w:r>
          </w:p>
        </w:tc>
        <w:tc>
          <w:tcPr>
            <w:tcW w:w="526" w:type="pct"/>
            <w:shd w:val="clear" w:color="auto" w:fill="auto"/>
            <w:vAlign w:val="center"/>
          </w:tcPr>
          <w:p w:rsidR="00480440" w:rsidRDefault="00480440" w:rsidP="002C4E0C">
            <w:pPr>
              <w:spacing w:before="0"/>
              <w:jc w:val="center"/>
              <w:rPr>
                <w:rFonts w:cs="Arial"/>
                <w:lang w:val="sr-Cyrl-CS"/>
              </w:rPr>
            </w:pPr>
            <w:r>
              <w:rPr>
                <w:rFonts w:cs="Arial"/>
                <w:lang w:val="sr-Cyrl-CS"/>
              </w:rPr>
              <w:t>12</w:t>
            </w:r>
          </w:p>
        </w:tc>
        <w:tc>
          <w:tcPr>
            <w:tcW w:w="341" w:type="pct"/>
            <w:shd w:val="clear" w:color="auto" w:fill="auto"/>
            <w:vAlign w:val="center"/>
          </w:tcPr>
          <w:p w:rsidR="00480440" w:rsidRPr="00E81A02" w:rsidRDefault="00480440" w:rsidP="002C4E0C">
            <w:pPr>
              <w:spacing w:before="0"/>
              <w:jc w:val="center"/>
              <w:rPr>
                <w:rFonts w:cs="Arial"/>
                <w:b/>
                <w:bCs/>
                <w:iCs/>
              </w:rPr>
            </w:pPr>
          </w:p>
        </w:tc>
        <w:tc>
          <w:tcPr>
            <w:tcW w:w="341" w:type="pct"/>
            <w:shd w:val="clear" w:color="auto" w:fill="auto"/>
            <w:vAlign w:val="center"/>
          </w:tcPr>
          <w:p w:rsidR="00480440" w:rsidRPr="00E81A02" w:rsidRDefault="00480440" w:rsidP="002C4E0C">
            <w:pPr>
              <w:spacing w:before="0"/>
              <w:jc w:val="center"/>
              <w:rPr>
                <w:rFonts w:cs="Arial"/>
                <w:b/>
                <w:bCs/>
                <w:iCs/>
              </w:rPr>
            </w:pPr>
          </w:p>
        </w:tc>
        <w:tc>
          <w:tcPr>
            <w:tcW w:w="456" w:type="pct"/>
            <w:shd w:val="clear" w:color="auto" w:fill="auto"/>
            <w:vAlign w:val="center"/>
          </w:tcPr>
          <w:p w:rsidR="00480440" w:rsidRPr="00E81A02" w:rsidRDefault="00480440" w:rsidP="002C4E0C">
            <w:pPr>
              <w:spacing w:before="0"/>
              <w:jc w:val="center"/>
              <w:rPr>
                <w:rFonts w:cs="Arial"/>
                <w:b/>
                <w:bCs/>
                <w:iCs/>
              </w:rPr>
            </w:pPr>
          </w:p>
        </w:tc>
        <w:tc>
          <w:tcPr>
            <w:tcW w:w="456" w:type="pct"/>
            <w:shd w:val="clear" w:color="auto" w:fill="auto"/>
            <w:vAlign w:val="center"/>
          </w:tcPr>
          <w:p w:rsidR="00480440" w:rsidRPr="00E81A02" w:rsidRDefault="00480440" w:rsidP="002C4E0C">
            <w:pPr>
              <w:spacing w:before="0"/>
              <w:jc w:val="center"/>
              <w:rPr>
                <w:rFonts w:cs="Arial"/>
                <w:b/>
                <w:bCs/>
                <w:iCs/>
              </w:rPr>
            </w:pPr>
          </w:p>
        </w:tc>
        <w:tc>
          <w:tcPr>
            <w:tcW w:w="854" w:type="pct"/>
          </w:tcPr>
          <w:p w:rsidR="00480440" w:rsidRPr="00E81A02" w:rsidRDefault="00480440" w:rsidP="002C4E0C">
            <w:pPr>
              <w:spacing w:before="0"/>
              <w:jc w:val="center"/>
              <w:rPr>
                <w:rFonts w:cs="Arial"/>
                <w:b/>
                <w:bCs/>
                <w:iCs/>
              </w:rPr>
            </w:pPr>
          </w:p>
        </w:tc>
      </w:tr>
      <w:tr w:rsidR="00480440" w:rsidRPr="00E81A02" w:rsidTr="0067659C">
        <w:trPr>
          <w:trHeight w:val="545"/>
        </w:trPr>
        <w:tc>
          <w:tcPr>
            <w:tcW w:w="285" w:type="pct"/>
            <w:shd w:val="clear" w:color="auto" w:fill="auto"/>
          </w:tcPr>
          <w:p w:rsidR="00480440" w:rsidRDefault="00480440" w:rsidP="002C4E0C">
            <w:pPr>
              <w:spacing w:before="0" w:line="276" w:lineRule="auto"/>
              <w:jc w:val="center"/>
              <w:rPr>
                <w:rFonts w:cs="Arial"/>
                <w:b/>
                <w:lang w:val="sr-Cyrl-RS"/>
              </w:rPr>
            </w:pPr>
            <w:r>
              <w:rPr>
                <w:rFonts w:cs="Arial"/>
                <w:b/>
                <w:lang w:val="sr-Cyrl-RS"/>
              </w:rPr>
              <w:t>6</w:t>
            </w:r>
          </w:p>
        </w:tc>
        <w:tc>
          <w:tcPr>
            <w:tcW w:w="1325" w:type="pct"/>
            <w:shd w:val="clear" w:color="auto" w:fill="auto"/>
          </w:tcPr>
          <w:p w:rsidR="00480440" w:rsidRPr="00FF1405" w:rsidRDefault="00480440" w:rsidP="002C4E0C">
            <w:pPr>
              <w:spacing w:before="0"/>
              <w:rPr>
                <w:rFonts w:cs="Arial"/>
                <w:lang w:val="sr-Cyrl-RS" w:eastAsia="hr-HR"/>
              </w:rPr>
            </w:pPr>
            <w:r>
              <w:rPr>
                <w:rFonts w:cs="Arial"/>
                <w:lang w:val="sr-Cyrl-RS" w:eastAsia="hr-HR"/>
              </w:rPr>
              <w:t>Трапез унутрашњи -˚С˚ црт. М 210-170 : 13-03/1</w:t>
            </w:r>
          </w:p>
        </w:tc>
        <w:tc>
          <w:tcPr>
            <w:tcW w:w="415" w:type="pct"/>
            <w:shd w:val="clear" w:color="auto" w:fill="auto"/>
          </w:tcPr>
          <w:p w:rsidR="00480440" w:rsidRDefault="00480440">
            <w:r w:rsidRPr="00B73E82">
              <w:rPr>
                <w:rFonts w:cs="Arial"/>
                <w:lang w:val="sr-Cyrl-CS"/>
              </w:rPr>
              <w:t>ком</w:t>
            </w:r>
          </w:p>
        </w:tc>
        <w:tc>
          <w:tcPr>
            <w:tcW w:w="526" w:type="pct"/>
            <w:shd w:val="clear" w:color="auto" w:fill="auto"/>
            <w:vAlign w:val="center"/>
          </w:tcPr>
          <w:p w:rsidR="00480440" w:rsidRDefault="00480440" w:rsidP="002C4E0C">
            <w:pPr>
              <w:spacing w:before="0"/>
              <w:jc w:val="center"/>
              <w:rPr>
                <w:rFonts w:cs="Arial"/>
                <w:lang w:val="sr-Cyrl-CS"/>
              </w:rPr>
            </w:pPr>
            <w:r>
              <w:rPr>
                <w:rFonts w:cs="Arial"/>
                <w:lang w:val="sr-Cyrl-CS"/>
              </w:rPr>
              <w:t>2</w:t>
            </w:r>
          </w:p>
        </w:tc>
        <w:tc>
          <w:tcPr>
            <w:tcW w:w="341" w:type="pct"/>
            <w:shd w:val="clear" w:color="auto" w:fill="auto"/>
            <w:vAlign w:val="center"/>
          </w:tcPr>
          <w:p w:rsidR="00480440" w:rsidRPr="00E81A02" w:rsidRDefault="00480440" w:rsidP="002C4E0C">
            <w:pPr>
              <w:spacing w:before="0"/>
              <w:jc w:val="center"/>
              <w:rPr>
                <w:rFonts w:cs="Arial"/>
                <w:b/>
                <w:bCs/>
                <w:iCs/>
              </w:rPr>
            </w:pPr>
          </w:p>
        </w:tc>
        <w:tc>
          <w:tcPr>
            <w:tcW w:w="341" w:type="pct"/>
            <w:shd w:val="clear" w:color="auto" w:fill="auto"/>
            <w:vAlign w:val="center"/>
          </w:tcPr>
          <w:p w:rsidR="00480440" w:rsidRPr="00E81A02" w:rsidRDefault="00480440" w:rsidP="002C4E0C">
            <w:pPr>
              <w:spacing w:before="0"/>
              <w:jc w:val="center"/>
              <w:rPr>
                <w:rFonts w:cs="Arial"/>
                <w:b/>
                <w:bCs/>
                <w:iCs/>
              </w:rPr>
            </w:pPr>
          </w:p>
        </w:tc>
        <w:tc>
          <w:tcPr>
            <w:tcW w:w="456" w:type="pct"/>
            <w:shd w:val="clear" w:color="auto" w:fill="auto"/>
            <w:vAlign w:val="center"/>
          </w:tcPr>
          <w:p w:rsidR="00480440" w:rsidRPr="00E81A02" w:rsidRDefault="00480440" w:rsidP="002C4E0C">
            <w:pPr>
              <w:spacing w:before="0"/>
              <w:jc w:val="center"/>
              <w:rPr>
                <w:rFonts w:cs="Arial"/>
                <w:b/>
                <w:bCs/>
                <w:iCs/>
              </w:rPr>
            </w:pPr>
          </w:p>
        </w:tc>
        <w:tc>
          <w:tcPr>
            <w:tcW w:w="456" w:type="pct"/>
            <w:shd w:val="clear" w:color="auto" w:fill="auto"/>
            <w:vAlign w:val="center"/>
          </w:tcPr>
          <w:p w:rsidR="00480440" w:rsidRPr="00E81A02" w:rsidRDefault="00480440" w:rsidP="002C4E0C">
            <w:pPr>
              <w:spacing w:before="0"/>
              <w:jc w:val="center"/>
              <w:rPr>
                <w:rFonts w:cs="Arial"/>
                <w:b/>
                <w:bCs/>
                <w:iCs/>
              </w:rPr>
            </w:pPr>
          </w:p>
        </w:tc>
        <w:tc>
          <w:tcPr>
            <w:tcW w:w="854" w:type="pct"/>
          </w:tcPr>
          <w:p w:rsidR="00480440" w:rsidRPr="00E81A02" w:rsidRDefault="00480440" w:rsidP="002C4E0C">
            <w:pPr>
              <w:spacing w:before="0"/>
              <w:jc w:val="center"/>
              <w:rPr>
                <w:rFonts w:cs="Arial"/>
                <w:b/>
                <w:bCs/>
                <w:iCs/>
              </w:rPr>
            </w:pPr>
          </w:p>
        </w:tc>
      </w:tr>
    </w:tbl>
    <w:tbl>
      <w:tblPr>
        <w:tblpPr w:leftFromText="141" w:rightFromText="141" w:vertAnchor="text" w:horzAnchor="margin" w:tblpX="-743" w:tblpY="281"/>
        <w:tblW w:w="106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11"/>
        <w:gridCol w:w="6740"/>
        <w:gridCol w:w="2610"/>
      </w:tblGrid>
      <w:tr w:rsidR="00BA3415" w:rsidRPr="00D57337" w:rsidTr="00620BF5">
        <w:trPr>
          <w:trHeight w:val="418"/>
        </w:trPr>
        <w:tc>
          <w:tcPr>
            <w:tcW w:w="1311" w:type="dxa"/>
            <w:vAlign w:val="center"/>
          </w:tcPr>
          <w:p w:rsidR="007F7D7A" w:rsidRPr="00D57337" w:rsidRDefault="007F7D7A" w:rsidP="00620BF5">
            <w:pPr>
              <w:spacing w:before="0"/>
              <w:jc w:val="center"/>
              <w:rPr>
                <w:rFonts w:cs="Arial"/>
                <w:b/>
                <w:lang w:val="sr-Latn-CS"/>
              </w:rPr>
            </w:pPr>
            <w:r w:rsidRPr="00D57337">
              <w:rPr>
                <w:rFonts w:cs="Arial"/>
                <w:b/>
              </w:rPr>
              <w:t>I</w:t>
            </w:r>
          </w:p>
        </w:tc>
        <w:tc>
          <w:tcPr>
            <w:tcW w:w="6740" w:type="dxa"/>
          </w:tcPr>
          <w:p w:rsidR="007F7D7A" w:rsidRPr="0036778B" w:rsidRDefault="007F7D7A" w:rsidP="00620BF5">
            <w:pPr>
              <w:spacing w:before="0"/>
              <w:jc w:val="center"/>
              <w:rPr>
                <w:rFonts w:cs="Arial"/>
                <w:b/>
                <w:lang w:val="sr-Cyrl-RS"/>
              </w:rPr>
            </w:pPr>
            <w:r w:rsidRPr="005726D2">
              <w:rPr>
                <w:rFonts w:cs="Arial"/>
                <w:b/>
                <w:lang w:val="ru-RU"/>
              </w:rPr>
              <w:t>УКУПНО ПОНУЂЕНА ЦЕНА  без ПДВ динара</w:t>
            </w:r>
          </w:p>
          <w:p w:rsidR="007F7D7A" w:rsidRPr="00D57337" w:rsidRDefault="007F7D7A" w:rsidP="00620BF5">
            <w:pPr>
              <w:spacing w:before="0"/>
              <w:jc w:val="center"/>
              <w:rPr>
                <w:rFonts w:cs="Arial"/>
                <w:b/>
              </w:rPr>
            </w:pPr>
            <w:r w:rsidRPr="00D57337">
              <w:rPr>
                <w:rFonts w:cs="Arial"/>
                <w:b/>
              </w:rPr>
              <w:t xml:space="preserve">(збир колоне бр. </w:t>
            </w:r>
            <w:r w:rsidRPr="00D57337">
              <w:rPr>
                <w:rFonts w:cs="Arial"/>
                <w:b/>
                <w:lang w:val="sr-Cyrl-CS"/>
              </w:rPr>
              <w:t>7</w:t>
            </w:r>
            <w:r w:rsidRPr="00D57337">
              <w:rPr>
                <w:rFonts w:cs="Arial"/>
                <w:b/>
              </w:rPr>
              <w:t>)</w:t>
            </w:r>
          </w:p>
        </w:tc>
        <w:tc>
          <w:tcPr>
            <w:tcW w:w="2610" w:type="dxa"/>
          </w:tcPr>
          <w:p w:rsidR="007F7D7A" w:rsidRPr="00D57337" w:rsidRDefault="007F7D7A" w:rsidP="00620BF5">
            <w:pPr>
              <w:spacing w:before="0"/>
              <w:rPr>
                <w:rFonts w:cs="Arial"/>
              </w:rPr>
            </w:pPr>
          </w:p>
        </w:tc>
      </w:tr>
      <w:tr w:rsidR="00BA3415" w:rsidRPr="00D04F0F" w:rsidTr="00620BF5">
        <w:trPr>
          <w:trHeight w:val="610"/>
        </w:trPr>
        <w:tc>
          <w:tcPr>
            <w:tcW w:w="1311" w:type="dxa"/>
            <w:tcBorders>
              <w:bottom w:val="single" w:sz="4" w:space="0" w:color="auto"/>
            </w:tcBorders>
            <w:vAlign w:val="center"/>
          </w:tcPr>
          <w:p w:rsidR="007F7D7A" w:rsidRPr="00D57337" w:rsidRDefault="007F7D7A" w:rsidP="00620BF5">
            <w:pPr>
              <w:spacing w:before="0"/>
              <w:jc w:val="center"/>
              <w:rPr>
                <w:rFonts w:cs="Arial"/>
                <w:b/>
                <w:lang w:val="sr-Latn-CS"/>
              </w:rPr>
            </w:pPr>
            <w:r w:rsidRPr="00D57337">
              <w:rPr>
                <w:rFonts w:cs="Arial"/>
                <w:b/>
                <w:lang w:val="sr-Latn-CS"/>
              </w:rPr>
              <w:t>II</w:t>
            </w:r>
          </w:p>
        </w:tc>
        <w:tc>
          <w:tcPr>
            <w:tcW w:w="6740" w:type="dxa"/>
            <w:tcBorders>
              <w:bottom w:val="single" w:sz="4" w:space="0" w:color="auto"/>
              <w:right w:val="single" w:sz="4" w:space="0" w:color="auto"/>
            </w:tcBorders>
          </w:tcPr>
          <w:p w:rsidR="007F7D7A" w:rsidRPr="0036778B" w:rsidRDefault="007F7D7A" w:rsidP="00620BF5">
            <w:pPr>
              <w:spacing w:before="0"/>
              <w:jc w:val="center"/>
              <w:rPr>
                <w:rFonts w:cs="Arial"/>
                <w:b/>
                <w:lang w:val="sr-Cyrl-RS"/>
              </w:rPr>
            </w:pPr>
            <w:r w:rsidRPr="005726D2">
              <w:rPr>
                <w:rFonts w:cs="Arial"/>
                <w:b/>
                <w:lang w:val="ru-RU"/>
              </w:rPr>
              <w:t>УКУПАН ИЗНОС  ПДВ динара</w:t>
            </w:r>
          </w:p>
        </w:tc>
        <w:tc>
          <w:tcPr>
            <w:tcW w:w="2610" w:type="dxa"/>
            <w:tcBorders>
              <w:bottom w:val="single" w:sz="4" w:space="0" w:color="auto"/>
              <w:right w:val="single" w:sz="4" w:space="0" w:color="auto"/>
            </w:tcBorders>
          </w:tcPr>
          <w:p w:rsidR="007F7D7A" w:rsidRPr="005726D2" w:rsidRDefault="007F7D7A" w:rsidP="00620BF5">
            <w:pPr>
              <w:spacing w:before="0"/>
              <w:rPr>
                <w:rFonts w:cs="Arial"/>
                <w:lang w:val="ru-RU"/>
              </w:rPr>
            </w:pPr>
          </w:p>
        </w:tc>
      </w:tr>
      <w:tr w:rsidR="00BA3415" w:rsidRPr="00084FFE" w:rsidTr="00620BF5">
        <w:trPr>
          <w:trHeight w:val="562"/>
        </w:trPr>
        <w:tc>
          <w:tcPr>
            <w:tcW w:w="1311" w:type="dxa"/>
            <w:tcBorders>
              <w:bottom w:val="single" w:sz="4" w:space="0" w:color="auto"/>
            </w:tcBorders>
            <w:vAlign w:val="center"/>
          </w:tcPr>
          <w:p w:rsidR="007F7D7A" w:rsidRPr="00D57337" w:rsidRDefault="007F7D7A" w:rsidP="00620BF5">
            <w:pPr>
              <w:spacing w:before="0"/>
              <w:jc w:val="center"/>
              <w:rPr>
                <w:rFonts w:cs="Arial"/>
                <w:b/>
                <w:lang w:val="sr-Latn-CS"/>
              </w:rPr>
            </w:pPr>
            <w:r w:rsidRPr="00D57337">
              <w:rPr>
                <w:rFonts w:cs="Arial"/>
                <w:b/>
                <w:lang w:val="sr-Latn-CS"/>
              </w:rPr>
              <w:t>III</w:t>
            </w:r>
          </w:p>
        </w:tc>
        <w:tc>
          <w:tcPr>
            <w:tcW w:w="6740" w:type="dxa"/>
            <w:tcBorders>
              <w:bottom w:val="single" w:sz="4" w:space="0" w:color="auto"/>
              <w:right w:val="single" w:sz="4" w:space="0" w:color="auto"/>
            </w:tcBorders>
          </w:tcPr>
          <w:p w:rsidR="007F7D7A" w:rsidRPr="005726D2" w:rsidRDefault="007F7D7A" w:rsidP="00620BF5">
            <w:pPr>
              <w:spacing w:before="0"/>
              <w:jc w:val="center"/>
              <w:rPr>
                <w:rFonts w:cs="Arial"/>
                <w:b/>
                <w:lang w:val="ru-RU"/>
              </w:rPr>
            </w:pPr>
            <w:r w:rsidRPr="005726D2">
              <w:rPr>
                <w:rFonts w:cs="Arial"/>
                <w:b/>
                <w:lang w:val="ru-RU"/>
              </w:rPr>
              <w:t>УКУПНО ПОНУЂЕНА ЦЕНА  са ПДВ</w:t>
            </w:r>
          </w:p>
          <w:p w:rsidR="007F7D7A" w:rsidRPr="0036778B" w:rsidRDefault="007F7D7A" w:rsidP="00620BF5">
            <w:pPr>
              <w:spacing w:before="0"/>
              <w:jc w:val="center"/>
              <w:rPr>
                <w:rFonts w:cs="Arial"/>
                <w:b/>
                <w:lang w:val="sr-Cyrl-RS"/>
              </w:rPr>
            </w:pPr>
            <w:r w:rsidRPr="005726D2">
              <w:rPr>
                <w:rFonts w:cs="Arial"/>
                <w:b/>
                <w:lang w:val="ru-RU"/>
              </w:rPr>
              <w:t>(ред. бр.</w:t>
            </w:r>
            <w:r w:rsidRPr="00D57337">
              <w:rPr>
                <w:rFonts w:cs="Arial"/>
                <w:b/>
                <w:lang w:val="sr-Latn-CS"/>
              </w:rPr>
              <w:t>I</w:t>
            </w:r>
            <w:r w:rsidRPr="005726D2">
              <w:rPr>
                <w:rFonts w:cs="Arial"/>
                <w:b/>
                <w:lang w:val="ru-RU"/>
              </w:rPr>
              <w:t>+ред.бр.</w:t>
            </w:r>
            <w:r w:rsidRPr="00D57337">
              <w:rPr>
                <w:rFonts w:cs="Arial"/>
                <w:b/>
                <w:lang w:val="sr-Latn-CS"/>
              </w:rPr>
              <w:t>II</w:t>
            </w:r>
            <w:r w:rsidRPr="005726D2">
              <w:rPr>
                <w:rFonts w:cs="Arial"/>
                <w:b/>
                <w:lang w:val="ru-RU"/>
              </w:rPr>
              <w:t>) динара</w:t>
            </w:r>
          </w:p>
        </w:tc>
        <w:tc>
          <w:tcPr>
            <w:tcW w:w="2610" w:type="dxa"/>
            <w:tcBorders>
              <w:bottom w:val="single" w:sz="4" w:space="0" w:color="auto"/>
              <w:right w:val="single" w:sz="4" w:space="0" w:color="auto"/>
            </w:tcBorders>
          </w:tcPr>
          <w:p w:rsidR="007F7D7A" w:rsidRPr="005726D2" w:rsidRDefault="007F7D7A" w:rsidP="00620BF5">
            <w:pPr>
              <w:spacing w:before="0"/>
              <w:rPr>
                <w:rFonts w:cs="Arial"/>
                <w:lang w:val="ru-RU"/>
              </w:rPr>
            </w:pPr>
          </w:p>
        </w:tc>
      </w:tr>
    </w:tbl>
    <w:p w:rsidR="00343A18" w:rsidRPr="005726D2" w:rsidRDefault="00343A18" w:rsidP="00343A18">
      <w:pPr>
        <w:spacing w:before="0"/>
        <w:rPr>
          <w:rFonts w:cs="Arial"/>
          <w:lang w:val="ru-RU"/>
        </w:rPr>
      </w:pPr>
    </w:p>
    <w:p w:rsidR="00343A18" w:rsidRPr="005726D2" w:rsidRDefault="00343A18" w:rsidP="00343A18">
      <w:pPr>
        <w:widowControl w:val="0"/>
        <w:spacing w:before="0"/>
        <w:rPr>
          <w:rFonts w:eastAsia="Arial Unicode MS" w:cs="Arial"/>
          <w:lang w:val="ru-RU"/>
        </w:rPr>
      </w:pPr>
    </w:p>
    <w:p w:rsidR="00343A18" w:rsidRPr="00D57337" w:rsidRDefault="00343A18" w:rsidP="00343A18">
      <w:pPr>
        <w:widowControl w:val="0"/>
        <w:spacing w:before="0"/>
        <w:rPr>
          <w:rFonts w:eastAsia="Arial Unicode MS" w:cs="Arial"/>
        </w:rPr>
      </w:pPr>
      <w:r w:rsidRPr="00D57337">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1639AB" w:rsidRPr="00D57337" w:rsidTr="0036778B">
        <w:trPr>
          <w:trHeight w:val="606"/>
        </w:trPr>
        <w:tc>
          <w:tcPr>
            <w:tcW w:w="3022" w:type="dxa"/>
            <w:vMerge w:val="restart"/>
            <w:shd w:val="clear" w:color="auto" w:fill="auto"/>
            <w:vAlign w:val="center"/>
          </w:tcPr>
          <w:p w:rsidR="001639AB" w:rsidRPr="005726D2" w:rsidRDefault="001639AB" w:rsidP="00BC01DC">
            <w:pPr>
              <w:spacing w:before="0"/>
              <w:rPr>
                <w:rFonts w:cs="Arial"/>
                <w:lang w:val="ru-RU"/>
              </w:rPr>
            </w:pPr>
            <w:r w:rsidRPr="005726D2">
              <w:rPr>
                <w:rFonts w:cs="Arial"/>
                <w:lang w:val="ru-RU"/>
              </w:rPr>
              <w:t>П</w:t>
            </w:r>
            <w:r w:rsidR="0036778B">
              <w:rPr>
                <w:rFonts w:cs="Arial"/>
                <w:lang w:val="ru-RU"/>
              </w:rPr>
              <w:t xml:space="preserve">осебно исказани трошкови у дин </w:t>
            </w:r>
            <w:r w:rsidRPr="005726D2">
              <w:rPr>
                <w:rFonts w:cs="Arial"/>
                <w:lang w:val="ru-RU"/>
              </w:rPr>
              <w:t>који су укључени у укупно понуђену цену без ПДВ-а</w:t>
            </w:r>
          </w:p>
          <w:p w:rsidR="001639AB" w:rsidRPr="00D57337" w:rsidRDefault="001639AB" w:rsidP="007F7D7A">
            <w:pPr>
              <w:spacing w:before="0"/>
              <w:rPr>
                <w:rFonts w:cs="Arial"/>
                <w:lang w:val="sr-Latn-CS"/>
              </w:rPr>
            </w:pPr>
            <w:r w:rsidRPr="005726D2">
              <w:rPr>
                <w:rFonts w:cs="Arial"/>
                <w:lang w:val="ru-RU"/>
              </w:rPr>
              <w:t xml:space="preserve">(цена из реда бр. </w:t>
            </w:r>
            <w:r w:rsidRPr="00D57337">
              <w:rPr>
                <w:rFonts w:cs="Arial"/>
                <w:lang w:val="sr-Latn-CS"/>
              </w:rPr>
              <w:t>I</w:t>
            </w:r>
            <w:r w:rsidRPr="005726D2">
              <w:rPr>
                <w:rFonts w:cs="Arial"/>
                <w:lang w:val="ru-RU"/>
              </w:rPr>
              <w:t>)уколико исти постоје као засебни трошкови</w:t>
            </w:r>
            <w:r w:rsidRPr="00D57337">
              <w:rPr>
                <w:rFonts w:cs="Arial"/>
                <w:lang w:val="sr-Latn-CS"/>
              </w:rPr>
              <w:t>)</w:t>
            </w:r>
          </w:p>
        </w:tc>
        <w:tc>
          <w:tcPr>
            <w:tcW w:w="2970" w:type="dxa"/>
            <w:shd w:val="clear" w:color="auto" w:fill="auto"/>
            <w:vAlign w:val="center"/>
          </w:tcPr>
          <w:p w:rsidR="001639AB" w:rsidRPr="00D57337" w:rsidRDefault="001639AB" w:rsidP="00BC01DC">
            <w:pPr>
              <w:spacing w:before="0"/>
              <w:rPr>
                <w:rFonts w:cs="Arial"/>
              </w:rPr>
            </w:pPr>
            <w:r w:rsidRPr="00D57337">
              <w:rPr>
                <w:rFonts w:cs="Arial"/>
              </w:rPr>
              <w:t>Трошкови царине</w:t>
            </w:r>
          </w:p>
        </w:tc>
        <w:tc>
          <w:tcPr>
            <w:tcW w:w="3960" w:type="dxa"/>
          </w:tcPr>
          <w:p w:rsidR="001639AB" w:rsidRPr="00D57337" w:rsidRDefault="0036778B" w:rsidP="0036778B">
            <w:pPr>
              <w:spacing w:before="0"/>
              <w:jc w:val="center"/>
              <w:rPr>
                <w:rFonts w:cs="Arial"/>
              </w:rPr>
            </w:pPr>
            <w:r>
              <w:rPr>
                <w:rFonts w:cs="Arial"/>
              </w:rPr>
              <w:t>_____динара</w:t>
            </w:r>
            <w:r w:rsidR="001639AB" w:rsidRPr="00D57337">
              <w:rPr>
                <w:rFonts w:cs="Arial"/>
              </w:rPr>
              <w:t xml:space="preserve"> </w:t>
            </w:r>
          </w:p>
        </w:tc>
      </w:tr>
      <w:tr w:rsidR="001639AB" w:rsidRPr="00D57337" w:rsidTr="001639AB">
        <w:trPr>
          <w:trHeight w:val="525"/>
        </w:trPr>
        <w:tc>
          <w:tcPr>
            <w:tcW w:w="3022" w:type="dxa"/>
            <w:vMerge/>
            <w:shd w:val="clear" w:color="auto" w:fill="auto"/>
          </w:tcPr>
          <w:p w:rsidR="001639AB" w:rsidRPr="00D57337" w:rsidRDefault="001639AB" w:rsidP="007F7D7A">
            <w:pPr>
              <w:spacing w:before="0"/>
              <w:rPr>
                <w:rFonts w:cs="Arial"/>
              </w:rPr>
            </w:pPr>
          </w:p>
        </w:tc>
        <w:tc>
          <w:tcPr>
            <w:tcW w:w="2970" w:type="dxa"/>
            <w:shd w:val="clear" w:color="auto" w:fill="auto"/>
            <w:vAlign w:val="center"/>
          </w:tcPr>
          <w:p w:rsidR="001639AB" w:rsidRPr="00D57337" w:rsidRDefault="001639AB" w:rsidP="007F7D7A">
            <w:pPr>
              <w:spacing w:before="0"/>
              <w:rPr>
                <w:rFonts w:cs="Arial"/>
              </w:rPr>
            </w:pPr>
            <w:r w:rsidRPr="00D57337">
              <w:rPr>
                <w:rFonts w:cs="Arial"/>
              </w:rPr>
              <w:t>Трошкови превоза</w:t>
            </w:r>
          </w:p>
        </w:tc>
        <w:tc>
          <w:tcPr>
            <w:tcW w:w="3960" w:type="dxa"/>
          </w:tcPr>
          <w:p w:rsidR="001639AB" w:rsidRPr="0036778B" w:rsidRDefault="001639AB" w:rsidP="0036778B">
            <w:pPr>
              <w:spacing w:before="0"/>
              <w:jc w:val="center"/>
              <w:rPr>
                <w:rFonts w:cs="Arial"/>
                <w:lang w:val="sr-Cyrl-RS"/>
              </w:rPr>
            </w:pPr>
            <w:r w:rsidRPr="00D57337">
              <w:rPr>
                <w:rFonts w:cs="Arial"/>
              </w:rPr>
              <w:t>_____динара</w:t>
            </w:r>
          </w:p>
        </w:tc>
      </w:tr>
      <w:tr w:rsidR="00D57337" w:rsidRPr="00D57337" w:rsidTr="001639AB">
        <w:trPr>
          <w:trHeight w:val="534"/>
        </w:trPr>
        <w:tc>
          <w:tcPr>
            <w:tcW w:w="3022" w:type="dxa"/>
            <w:vMerge/>
            <w:shd w:val="clear" w:color="auto" w:fill="auto"/>
          </w:tcPr>
          <w:p w:rsidR="001639AB" w:rsidRPr="00D57337" w:rsidRDefault="001639AB" w:rsidP="007F7D7A">
            <w:pPr>
              <w:spacing w:before="0"/>
              <w:rPr>
                <w:rFonts w:cs="Arial"/>
              </w:rPr>
            </w:pPr>
          </w:p>
        </w:tc>
        <w:tc>
          <w:tcPr>
            <w:tcW w:w="2970" w:type="dxa"/>
            <w:shd w:val="clear" w:color="auto" w:fill="auto"/>
            <w:vAlign w:val="center"/>
          </w:tcPr>
          <w:p w:rsidR="001639AB" w:rsidRPr="00D57337" w:rsidRDefault="001639AB" w:rsidP="007F7D7A">
            <w:pPr>
              <w:spacing w:before="0"/>
              <w:rPr>
                <w:rFonts w:cs="Arial"/>
                <w:lang w:val="sr-Cyrl-CS"/>
              </w:rPr>
            </w:pPr>
            <w:r w:rsidRPr="00D57337">
              <w:rPr>
                <w:rFonts w:cs="Arial"/>
              </w:rPr>
              <w:t>Остали трошкови</w:t>
            </w:r>
            <w:r w:rsidRPr="00D57337">
              <w:rPr>
                <w:rFonts w:cs="Arial"/>
                <w:lang w:val="sr-Cyrl-CS"/>
              </w:rPr>
              <w:t xml:space="preserve"> (навести)</w:t>
            </w:r>
          </w:p>
        </w:tc>
        <w:tc>
          <w:tcPr>
            <w:tcW w:w="3960" w:type="dxa"/>
          </w:tcPr>
          <w:p w:rsidR="001639AB" w:rsidRPr="00D57337" w:rsidRDefault="0036778B" w:rsidP="0036778B">
            <w:pPr>
              <w:spacing w:before="0"/>
              <w:jc w:val="center"/>
              <w:rPr>
                <w:rFonts w:cs="Arial"/>
              </w:rPr>
            </w:pPr>
            <w:r>
              <w:rPr>
                <w:rFonts w:cs="Arial"/>
              </w:rPr>
              <w:t>_____динара</w:t>
            </w:r>
            <w:r w:rsidR="001639AB" w:rsidRPr="00D57337">
              <w:rPr>
                <w:rFonts w:cs="Arial"/>
              </w:rPr>
              <w:t xml:space="preserve"> </w:t>
            </w:r>
          </w:p>
        </w:tc>
      </w:tr>
    </w:tbl>
    <w:p w:rsidR="00343A18" w:rsidRPr="00F10346" w:rsidRDefault="00343A18" w:rsidP="00343A18">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F10346" w:rsidTr="00BC01DC">
        <w:trPr>
          <w:jc w:val="center"/>
        </w:trPr>
        <w:tc>
          <w:tcPr>
            <w:tcW w:w="3882" w:type="dxa"/>
          </w:tcPr>
          <w:p w:rsidR="00343A18" w:rsidRPr="00F10346" w:rsidRDefault="00343A18" w:rsidP="00BC01DC">
            <w:pPr>
              <w:spacing w:before="0"/>
              <w:jc w:val="center"/>
              <w:rPr>
                <w:rFonts w:cs="Arial"/>
              </w:rPr>
            </w:pPr>
            <w:r w:rsidRPr="00F10346">
              <w:rPr>
                <w:rFonts w:cs="Arial"/>
              </w:rPr>
              <w:t>Датум:</w:t>
            </w:r>
          </w:p>
        </w:tc>
        <w:tc>
          <w:tcPr>
            <w:tcW w:w="2127" w:type="dxa"/>
          </w:tcPr>
          <w:p w:rsidR="00343A18" w:rsidRPr="00F10346" w:rsidRDefault="00343A18" w:rsidP="00BC01DC">
            <w:pPr>
              <w:spacing w:before="0"/>
              <w:jc w:val="center"/>
              <w:rPr>
                <w:rFonts w:cs="Arial"/>
                <w:lang w:val="ru-RU"/>
              </w:rPr>
            </w:pPr>
          </w:p>
        </w:tc>
        <w:tc>
          <w:tcPr>
            <w:tcW w:w="4022" w:type="dxa"/>
          </w:tcPr>
          <w:p w:rsidR="00343A18" w:rsidRPr="00F10346" w:rsidRDefault="00343A18" w:rsidP="00BC01DC">
            <w:pPr>
              <w:spacing w:before="0"/>
              <w:jc w:val="center"/>
              <w:rPr>
                <w:rFonts w:cs="Arial"/>
                <w:lang w:val="sr-Cyrl-CS"/>
              </w:rPr>
            </w:pPr>
            <w:r w:rsidRPr="00F10346">
              <w:rPr>
                <w:rFonts w:cs="Arial"/>
                <w:lang w:val="sr-Cyrl-CS"/>
              </w:rPr>
              <w:t>П</w:t>
            </w:r>
            <w:r w:rsidRPr="00F10346">
              <w:rPr>
                <w:rFonts w:cs="Arial"/>
              </w:rPr>
              <w:t>онуђач</w:t>
            </w:r>
          </w:p>
        </w:tc>
      </w:tr>
      <w:tr w:rsidR="00343A18" w:rsidRPr="00F10346" w:rsidTr="00BC01DC">
        <w:trPr>
          <w:jc w:val="center"/>
        </w:trPr>
        <w:tc>
          <w:tcPr>
            <w:tcW w:w="3882" w:type="dxa"/>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rPr>
            </w:pPr>
            <w:r w:rsidRPr="00F10346">
              <w:rPr>
                <w:rFonts w:cs="Arial"/>
              </w:rPr>
              <w:t>М.П.</w:t>
            </w:r>
          </w:p>
        </w:tc>
        <w:tc>
          <w:tcPr>
            <w:tcW w:w="4022" w:type="dxa"/>
          </w:tcPr>
          <w:p w:rsidR="00343A18" w:rsidRPr="00F10346" w:rsidRDefault="00343A18" w:rsidP="00BC01DC">
            <w:pPr>
              <w:spacing w:before="0"/>
              <w:jc w:val="center"/>
              <w:rPr>
                <w:rFonts w:cs="Arial"/>
                <w:lang w:val="ru-RU"/>
              </w:rPr>
            </w:pPr>
          </w:p>
        </w:tc>
      </w:tr>
      <w:tr w:rsidR="00343A18" w:rsidRPr="00F10346" w:rsidTr="00BC01DC">
        <w:trPr>
          <w:jc w:val="center"/>
        </w:trPr>
        <w:tc>
          <w:tcPr>
            <w:tcW w:w="3882" w:type="dxa"/>
            <w:tcBorders>
              <w:bottom w:val="single" w:sz="4" w:space="0" w:color="auto"/>
            </w:tcBorders>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bottom w:val="single" w:sz="4" w:space="0" w:color="auto"/>
            </w:tcBorders>
          </w:tcPr>
          <w:p w:rsidR="00343A18" w:rsidRPr="00F10346" w:rsidRDefault="00343A18" w:rsidP="00BC01DC">
            <w:pPr>
              <w:spacing w:before="0"/>
              <w:jc w:val="center"/>
              <w:rPr>
                <w:rFonts w:cs="Arial"/>
                <w:lang w:val="ru-RU"/>
              </w:rPr>
            </w:pPr>
          </w:p>
        </w:tc>
      </w:tr>
      <w:tr w:rsidR="00343A18" w:rsidRPr="00F10346" w:rsidTr="00BC01DC">
        <w:trPr>
          <w:trHeight w:val="389"/>
          <w:jc w:val="center"/>
        </w:trPr>
        <w:tc>
          <w:tcPr>
            <w:tcW w:w="3882" w:type="dxa"/>
            <w:tcBorders>
              <w:top w:val="single" w:sz="4" w:space="0" w:color="auto"/>
            </w:tcBorders>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top w:val="single" w:sz="4" w:space="0" w:color="auto"/>
            </w:tcBorders>
          </w:tcPr>
          <w:p w:rsidR="00343A18" w:rsidRPr="00F10346" w:rsidRDefault="00343A18" w:rsidP="00BC01DC">
            <w:pPr>
              <w:spacing w:before="0"/>
              <w:jc w:val="center"/>
              <w:rPr>
                <w:rFonts w:cs="Arial"/>
                <w:lang w:val="ru-RU"/>
              </w:rPr>
            </w:pPr>
          </w:p>
        </w:tc>
      </w:tr>
    </w:tbl>
    <w:p w:rsidR="00343A18" w:rsidRPr="00F10346" w:rsidRDefault="00343A18" w:rsidP="00343A18">
      <w:pPr>
        <w:spacing w:before="0"/>
        <w:rPr>
          <w:rFonts w:cs="Arial"/>
          <w:b/>
          <w:lang w:val="sr-Cyrl-CS"/>
        </w:rPr>
      </w:pPr>
      <w:r w:rsidRPr="00F10346">
        <w:rPr>
          <w:rFonts w:cs="Arial"/>
          <w:b/>
          <w:lang w:val="sr-Cyrl-CS"/>
        </w:rPr>
        <w:t>Напомена:</w:t>
      </w:r>
    </w:p>
    <w:p w:rsidR="00343A18" w:rsidRPr="00F10346" w:rsidRDefault="00343A18" w:rsidP="00343A18">
      <w:pPr>
        <w:pStyle w:val="KDKomentar"/>
        <w:spacing w:before="0"/>
        <w:rPr>
          <w:rFonts w:eastAsia="TimesNewRomanPS-BoldMT" w:cs="Arial"/>
          <w:i w:val="0"/>
          <w:color w:val="auto"/>
          <w:sz w:val="22"/>
          <w:szCs w:val="22"/>
        </w:rPr>
      </w:pPr>
      <w:r w:rsidRPr="00F10346">
        <w:rPr>
          <w:rFonts w:eastAsia="TimesNewRomanPS-BoldMT" w:cs="Arial"/>
          <w:i w:val="0"/>
          <w:color w:val="auto"/>
          <w:sz w:val="22"/>
          <w:szCs w:val="22"/>
        </w:rPr>
        <w:t xml:space="preserve">-Уколико </w:t>
      </w:r>
      <w:r w:rsidRPr="00F10346">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F10346">
        <w:rPr>
          <w:rFonts w:eastAsia="TimesNewRomanPS-BoldMT" w:cs="Arial"/>
          <w:i w:val="0"/>
          <w:color w:val="auto"/>
          <w:sz w:val="22"/>
          <w:szCs w:val="22"/>
        </w:rPr>
        <w:t>.</w:t>
      </w:r>
    </w:p>
    <w:p w:rsidR="00343A18" w:rsidRPr="00F10346" w:rsidRDefault="00343A18" w:rsidP="00343A18">
      <w:pPr>
        <w:pStyle w:val="KDKomentar"/>
        <w:spacing w:before="0"/>
        <w:rPr>
          <w:rFonts w:eastAsia="TimesNewRomanPS-BoldMT" w:cs="Arial"/>
          <w:i w:val="0"/>
          <w:color w:val="auto"/>
          <w:sz w:val="22"/>
          <w:szCs w:val="22"/>
        </w:rPr>
      </w:pPr>
      <w:r w:rsidRPr="00F10346">
        <w:rPr>
          <w:rFonts w:eastAsia="TimesNewRomanPS-BoldMT" w:cs="Arial"/>
          <w:i w:val="0"/>
          <w:color w:val="auto"/>
          <w:sz w:val="22"/>
          <w:szCs w:val="22"/>
          <w:lang w:val="sr-Cyrl-CS"/>
        </w:rPr>
        <w:t xml:space="preserve">- </w:t>
      </w:r>
      <w:r w:rsidRPr="00F10346">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343A18" w:rsidRPr="00F10346" w:rsidRDefault="00343A18" w:rsidP="00343A18">
      <w:pPr>
        <w:spacing w:before="0"/>
        <w:rPr>
          <w:rFonts w:cs="Arial"/>
          <w:b/>
          <w:lang w:val="ru-RU"/>
        </w:rPr>
      </w:pPr>
      <w:r w:rsidRPr="00F10346">
        <w:rPr>
          <w:rFonts w:cs="Arial"/>
          <w:b/>
          <w:lang w:val="sr-Latn-CS"/>
        </w:rPr>
        <w:t>Упутство</w:t>
      </w:r>
      <w:r w:rsidR="0009377A" w:rsidRPr="005726D2">
        <w:rPr>
          <w:rFonts w:cs="Arial"/>
          <w:b/>
          <w:lang w:val="ru-RU"/>
        </w:rPr>
        <w:t xml:space="preserve"> </w:t>
      </w:r>
      <w:r w:rsidRPr="00F10346">
        <w:rPr>
          <w:rFonts w:cs="Arial"/>
          <w:b/>
          <w:lang w:val="sr-Latn-CS"/>
        </w:rPr>
        <w:t>за попуњавањ</w:t>
      </w:r>
      <w:r w:rsidRPr="00F10346">
        <w:rPr>
          <w:rFonts w:cs="Arial"/>
          <w:b/>
          <w:lang w:val="ru-RU"/>
        </w:rPr>
        <w:t>е</w:t>
      </w:r>
      <w:r w:rsidR="007E7BB8" w:rsidRPr="00F10346">
        <w:rPr>
          <w:rFonts w:cs="Arial"/>
          <w:b/>
          <w:lang w:val="ru-RU"/>
        </w:rPr>
        <w:t xml:space="preserve"> О</w:t>
      </w:r>
      <w:r w:rsidRPr="00F10346">
        <w:rPr>
          <w:rFonts w:cs="Arial"/>
          <w:b/>
          <w:lang w:val="ru-RU"/>
        </w:rPr>
        <w:t>брасца структуре цене</w:t>
      </w:r>
    </w:p>
    <w:p w:rsidR="00343A18" w:rsidRPr="005726D2" w:rsidRDefault="00343A18" w:rsidP="00343A18">
      <w:pPr>
        <w:spacing w:before="0"/>
        <w:rPr>
          <w:rFonts w:cs="Arial"/>
          <w:b/>
          <w:lang w:val="ru-RU"/>
        </w:rPr>
      </w:pPr>
    </w:p>
    <w:p w:rsidR="000F683D" w:rsidRPr="002E0F39" w:rsidRDefault="00343A18" w:rsidP="00343A18">
      <w:pPr>
        <w:pStyle w:val="ListParagraph"/>
        <w:tabs>
          <w:tab w:val="left" w:pos="90"/>
        </w:tabs>
        <w:spacing w:before="0" w:after="0" w:line="240" w:lineRule="auto"/>
        <w:ind w:left="0"/>
        <w:rPr>
          <w:rFonts w:ascii="Arial" w:hAnsi="Arial" w:cs="Arial"/>
          <w:bCs/>
          <w:iCs/>
          <w:lang w:val="ru-RU"/>
        </w:rPr>
      </w:pPr>
      <w:r w:rsidRPr="002E0F39">
        <w:rPr>
          <w:rFonts w:ascii="Arial" w:hAnsi="Arial" w:cs="Arial"/>
          <w:bCs/>
          <w:iCs/>
          <w:lang w:val="ru-RU"/>
        </w:rPr>
        <w:lastRenderedPageBreak/>
        <w:t>Понуђач треба да попун</w:t>
      </w:r>
      <w:r w:rsidRPr="00F10346">
        <w:rPr>
          <w:rFonts w:ascii="Arial" w:hAnsi="Arial" w:cs="Arial"/>
          <w:bCs/>
          <w:iCs/>
          <w:lang w:val="sr-Cyrl-CS"/>
        </w:rPr>
        <w:t>и</w:t>
      </w:r>
      <w:r w:rsidRPr="002E0F39">
        <w:rPr>
          <w:rFonts w:ascii="Arial" w:hAnsi="Arial" w:cs="Arial"/>
          <w:bCs/>
          <w:iCs/>
          <w:lang w:val="ru-RU"/>
        </w:rPr>
        <w:t xml:space="preserve"> образац структуре цене </w:t>
      </w:r>
      <w:r w:rsidRPr="00F10346">
        <w:rPr>
          <w:rFonts w:ascii="Arial" w:hAnsi="Arial" w:cs="Arial"/>
          <w:bCs/>
          <w:iCs/>
          <w:lang w:val="sr-Cyrl-CS"/>
        </w:rPr>
        <w:t>Табела 1. на следећи начин</w:t>
      </w:r>
      <w:r w:rsidRPr="002E0F39">
        <w:rPr>
          <w:rFonts w:ascii="Arial" w:hAnsi="Arial" w:cs="Arial"/>
          <w:bCs/>
          <w:iCs/>
          <w:lang w:val="ru-RU"/>
        </w:rPr>
        <w:t>:</w:t>
      </w:r>
    </w:p>
    <w:p w:rsidR="00343A18" w:rsidRPr="002E0F39" w:rsidRDefault="001639AB" w:rsidP="00343A18">
      <w:pPr>
        <w:pStyle w:val="ListParagraph"/>
        <w:tabs>
          <w:tab w:val="left" w:pos="90"/>
        </w:tabs>
        <w:suppressAutoHyphens/>
        <w:spacing w:before="0" w:after="0" w:line="240" w:lineRule="auto"/>
        <w:ind w:left="0"/>
        <w:contextualSpacing w:val="0"/>
        <w:rPr>
          <w:rFonts w:ascii="Arial" w:hAnsi="Arial" w:cs="Arial"/>
          <w:bCs/>
          <w:iCs/>
          <w:lang w:val="ru-RU"/>
        </w:rPr>
      </w:pPr>
      <w:r>
        <w:rPr>
          <w:rFonts w:ascii="Arial" w:hAnsi="Arial" w:cs="Arial"/>
          <w:bCs/>
          <w:iCs/>
          <w:lang w:val="sr-Cyrl-CS"/>
        </w:rPr>
        <w:t>-</w:t>
      </w:r>
      <w:r w:rsidR="00343A18" w:rsidRPr="00F10346">
        <w:rPr>
          <w:rFonts w:ascii="Arial" w:hAnsi="Arial" w:cs="Arial"/>
          <w:bCs/>
          <w:iCs/>
          <w:lang w:val="sr-Cyrl-CS"/>
        </w:rPr>
        <w:t xml:space="preserve">у колону 5. </w:t>
      </w:r>
      <w:r w:rsidR="00343A18" w:rsidRPr="002E0F39">
        <w:rPr>
          <w:rFonts w:ascii="Arial" w:hAnsi="Arial" w:cs="Arial"/>
          <w:bCs/>
          <w:iCs/>
          <w:lang w:val="ru-RU"/>
        </w:rPr>
        <w:t>уписати колико износи јединична цена без ПДВ за испоручено добро;</w:t>
      </w:r>
    </w:p>
    <w:p w:rsidR="00343A18" w:rsidRPr="002E0F39" w:rsidRDefault="001639AB" w:rsidP="00343A18">
      <w:pPr>
        <w:pStyle w:val="ListParagraph"/>
        <w:tabs>
          <w:tab w:val="left" w:pos="90"/>
        </w:tabs>
        <w:suppressAutoHyphens/>
        <w:spacing w:before="0" w:after="0" w:line="240" w:lineRule="auto"/>
        <w:ind w:left="0"/>
        <w:contextualSpacing w:val="0"/>
        <w:rPr>
          <w:rFonts w:ascii="Arial" w:hAnsi="Arial" w:cs="Arial"/>
          <w:bCs/>
          <w:iCs/>
          <w:lang w:val="ru-RU"/>
        </w:rPr>
      </w:pPr>
      <w:r w:rsidRPr="002E0F39">
        <w:rPr>
          <w:rFonts w:ascii="Arial" w:hAnsi="Arial" w:cs="Arial"/>
          <w:bCs/>
          <w:iCs/>
          <w:lang w:val="ru-RU"/>
        </w:rPr>
        <w:t>-</w:t>
      </w:r>
      <w:r w:rsidR="00343A18" w:rsidRPr="002E0F39">
        <w:rPr>
          <w:rFonts w:ascii="Arial" w:hAnsi="Arial" w:cs="Arial"/>
          <w:bCs/>
          <w:iCs/>
          <w:lang w:val="ru-RU"/>
        </w:rPr>
        <w:t xml:space="preserve">у колону </w:t>
      </w:r>
      <w:r w:rsidR="00343A18" w:rsidRPr="00F10346">
        <w:rPr>
          <w:rFonts w:ascii="Arial" w:hAnsi="Arial" w:cs="Arial"/>
          <w:bCs/>
          <w:iCs/>
          <w:lang w:val="sr-Cyrl-CS"/>
        </w:rPr>
        <w:t>6</w:t>
      </w:r>
      <w:r w:rsidR="00343A18" w:rsidRPr="002E0F39">
        <w:rPr>
          <w:rFonts w:ascii="Arial" w:hAnsi="Arial" w:cs="Arial"/>
          <w:bCs/>
          <w:iCs/>
          <w:lang w:val="ru-RU"/>
        </w:rPr>
        <w:t>. уписати колико износи јединична цена са ПДВ за испоручено добро;</w:t>
      </w:r>
    </w:p>
    <w:p w:rsidR="00343A18" w:rsidRPr="002E0F39" w:rsidRDefault="001639AB" w:rsidP="00343A18">
      <w:pPr>
        <w:pStyle w:val="ListParagraph"/>
        <w:tabs>
          <w:tab w:val="left" w:pos="90"/>
        </w:tabs>
        <w:suppressAutoHyphens/>
        <w:spacing w:before="0" w:after="0" w:line="240" w:lineRule="auto"/>
        <w:ind w:left="0"/>
        <w:contextualSpacing w:val="0"/>
        <w:rPr>
          <w:rFonts w:ascii="Arial" w:hAnsi="Arial" w:cs="Arial"/>
          <w:bCs/>
          <w:iCs/>
          <w:lang w:val="ru-RU"/>
        </w:rPr>
      </w:pPr>
      <w:r w:rsidRPr="002E0F39">
        <w:rPr>
          <w:rFonts w:ascii="Arial" w:hAnsi="Arial" w:cs="Arial"/>
          <w:bCs/>
          <w:iCs/>
          <w:lang w:val="ru-RU"/>
        </w:rPr>
        <w:t>-</w:t>
      </w:r>
      <w:r w:rsidR="00343A18" w:rsidRPr="002E0F39">
        <w:rPr>
          <w:rFonts w:ascii="Arial" w:hAnsi="Arial" w:cs="Arial"/>
          <w:bCs/>
          <w:iCs/>
          <w:lang w:val="ru-RU"/>
        </w:rPr>
        <w:t xml:space="preserve">у колону </w:t>
      </w:r>
      <w:r w:rsidR="00343A18" w:rsidRPr="00F10346">
        <w:rPr>
          <w:rFonts w:ascii="Arial" w:hAnsi="Arial" w:cs="Arial"/>
          <w:bCs/>
          <w:iCs/>
          <w:lang w:val="sr-Cyrl-CS"/>
        </w:rPr>
        <w:t>7</w:t>
      </w:r>
      <w:r w:rsidR="00343A18" w:rsidRPr="002E0F39">
        <w:rPr>
          <w:rFonts w:ascii="Arial" w:hAnsi="Arial" w:cs="Arial"/>
          <w:bCs/>
          <w:iCs/>
          <w:lang w:val="ru-RU"/>
        </w:rPr>
        <w:t xml:space="preserve">. уписати колико износи укупна цена без ПДВ и то тако што ће помножити јединичну цену без ПДВ (наведену у колони </w:t>
      </w:r>
      <w:r w:rsidR="00343A18" w:rsidRPr="00F10346">
        <w:rPr>
          <w:rFonts w:ascii="Arial" w:hAnsi="Arial" w:cs="Arial"/>
          <w:bCs/>
          <w:iCs/>
          <w:lang w:val="sr-Cyrl-CS"/>
        </w:rPr>
        <w:t>5</w:t>
      </w:r>
      <w:r w:rsidR="00343A18" w:rsidRPr="002E0F39">
        <w:rPr>
          <w:rFonts w:ascii="Arial" w:hAnsi="Arial" w:cs="Arial"/>
          <w:bCs/>
          <w:iCs/>
          <w:lang w:val="ru-RU"/>
        </w:rPr>
        <w:t xml:space="preserve">.) са траженом количином (која је наведена у колони </w:t>
      </w:r>
      <w:r w:rsidR="00343A18" w:rsidRPr="00F10346">
        <w:rPr>
          <w:rFonts w:ascii="Arial" w:hAnsi="Arial" w:cs="Arial"/>
          <w:bCs/>
          <w:iCs/>
          <w:lang w:val="sr-Cyrl-CS"/>
        </w:rPr>
        <w:t>4</w:t>
      </w:r>
      <w:r w:rsidR="00343A18" w:rsidRPr="002E0F39">
        <w:rPr>
          <w:rFonts w:ascii="Arial" w:hAnsi="Arial" w:cs="Arial"/>
          <w:bCs/>
          <w:iCs/>
          <w:lang w:val="ru-RU"/>
        </w:rPr>
        <w:t xml:space="preserve">.); </w:t>
      </w:r>
    </w:p>
    <w:p w:rsidR="00343A18" w:rsidRPr="002E0F39" w:rsidRDefault="001639AB" w:rsidP="00343A18">
      <w:pPr>
        <w:pStyle w:val="ListParagraph"/>
        <w:tabs>
          <w:tab w:val="left" w:pos="90"/>
        </w:tabs>
        <w:suppressAutoHyphens/>
        <w:spacing w:before="0" w:after="0" w:line="240" w:lineRule="auto"/>
        <w:ind w:left="0"/>
        <w:contextualSpacing w:val="0"/>
        <w:rPr>
          <w:rFonts w:ascii="Arial" w:hAnsi="Arial" w:cs="Arial"/>
          <w:bCs/>
          <w:iCs/>
          <w:lang w:val="ru-RU"/>
        </w:rPr>
      </w:pPr>
      <w:r>
        <w:rPr>
          <w:rFonts w:ascii="Arial" w:hAnsi="Arial" w:cs="Arial"/>
          <w:bCs/>
          <w:iCs/>
          <w:lang w:val="sr-Cyrl-CS"/>
        </w:rPr>
        <w:t>-</w:t>
      </w:r>
      <w:r w:rsidR="00343A18" w:rsidRPr="00F10346">
        <w:rPr>
          <w:rFonts w:ascii="Arial" w:hAnsi="Arial" w:cs="Arial"/>
          <w:bCs/>
          <w:iCs/>
          <w:lang w:val="sr-Cyrl-CS"/>
        </w:rPr>
        <w:t>у колону 8</w:t>
      </w:r>
      <w:r w:rsidR="00343A18" w:rsidRPr="002E0F39">
        <w:rPr>
          <w:rFonts w:ascii="Arial" w:hAnsi="Arial" w:cs="Arial"/>
          <w:bCs/>
          <w:iCs/>
          <w:lang w:val="ru-RU"/>
        </w:rPr>
        <w:t xml:space="preserve">. уписати колико износи укупна цена са ПДВ и то тако што ће помножити јединичну цену са ПДВ (наведену у колони </w:t>
      </w:r>
      <w:r w:rsidR="00343A18" w:rsidRPr="00F10346">
        <w:rPr>
          <w:rFonts w:ascii="Arial" w:hAnsi="Arial" w:cs="Arial"/>
          <w:bCs/>
          <w:iCs/>
          <w:lang w:val="sr-Cyrl-CS"/>
        </w:rPr>
        <w:t>6</w:t>
      </w:r>
      <w:r w:rsidR="00343A18" w:rsidRPr="002E0F39">
        <w:rPr>
          <w:rFonts w:ascii="Arial" w:hAnsi="Arial" w:cs="Arial"/>
          <w:bCs/>
          <w:iCs/>
          <w:lang w:val="ru-RU"/>
        </w:rPr>
        <w:t xml:space="preserve">.) са траженом количином (која је наведена у колони </w:t>
      </w:r>
      <w:r w:rsidR="00343A18" w:rsidRPr="00F10346">
        <w:rPr>
          <w:rFonts w:ascii="Arial" w:hAnsi="Arial" w:cs="Arial"/>
          <w:bCs/>
          <w:iCs/>
          <w:lang w:val="sr-Cyrl-CS"/>
        </w:rPr>
        <w:t>4</w:t>
      </w:r>
      <w:r w:rsidR="00343A18" w:rsidRPr="002E0F39">
        <w:rPr>
          <w:rFonts w:ascii="Arial" w:hAnsi="Arial" w:cs="Arial"/>
          <w:bCs/>
          <w:iCs/>
          <w:lang w:val="ru-RU"/>
        </w:rPr>
        <w:t>.).</w:t>
      </w:r>
    </w:p>
    <w:p w:rsidR="00343A18" w:rsidRPr="00A87DFD" w:rsidRDefault="001639AB" w:rsidP="00A87DFD">
      <w:pPr>
        <w:pStyle w:val="ListParagraph"/>
        <w:tabs>
          <w:tab w:val="left" w:pos="90"/>
        </w:tabs>
        <w:suppressAutoHyphens/>
        <w:spacing w:before="0" w:after="0" w:line="240" w:lineRule="auto"/>
        <w:ind w:left="0"/>
        <w:contextualSpacing w:val="0"/>
        <w:rPr>
          <w:rFonts w:ascii="Arial" w:hAnsi="Arial" w:cs="Arial"/>
          <w:bCs/>
          <w:iCs/>
          <w:lang w:val="sr-Cyrl-RS"/>
        </w:rPr>
      </w:pPr>
      <w:r w:rsidRPr="00A87DFD">
        <w:rPr>
          <w:rFonts w:ascii="Arial" w:hAnsi="Arial" w:cs="Arial"/>
          <w:bCs/>
          <w:iCs/>
          <w:lang w:val="sr-Cyrl-CS"/>
        </w:rPr>
        <w:t>-</w:t>
      </w:r>
      <w:r w:rsidR="007F7D7A" w:rsidRPr="00A87DFD">
        <w:rPr>
          <w:rFonts w:ascii="Arial" w:hAnsi="Arial" w:cs="Arial"/>
          <w:bCs/>
          <w:iCs/>
          <w:lang w:val="sr-Cyrl-CS"/>
        </w:rPr>
        <w:t>у колону 9</w:t>
      </w:r>
      <w:r w:rsidR="007F7D7A" w:rsidRPr="005726D2">
        <w:rPr>
          <w:rFonts w:ascii="Arial" w:hAnsi="Arial" w:cs="Arial"/>
          <w:bCs/>
          <w:iCs/>
          <w:lang w:val="ru-RU"/>
        </w:rPr>
        <w:t>.</w:t>
      </w:r>
      <w:r w:rsidR="007E7BB8" w:rsidRPr="005726D2">
        <w:rPr>
          <w:rFonts w:ascii="Arial" w:hAnsi="Arial" w:cs="Arial"/>
          <w:bCs/>
          <w:iCs/>
          <w:lang w:val="ru-RU"/>
        </w:rPr>
        <w:t>уписати назив произвођача понуђених добара,назив модела/ознаку понуђених добара</w:t>
      </w:r>
    </w:p>
    <w:p w:rsidR="00343A18" w:rsidRPr="002E0F39" w:rsidRDefault="001639AB" w:rsidP="001639AB">
      <w:pPr>
        <w:tabs>
          <w:tab w:val="left" w:pos="992"/>
        </w:tabs>
        <w:spacing w:before="0"/>
        <w:rPr>
          <w:rFonts w:cs="Arial"/>
          <w:lang w:val="ru-RU"/>
        </w:rPr>
      </w:pPr>
      <w:r w:rsidRPr="002E0F39">
        <w:rPr>
          <w:rFonts w:cs="Arial"/>
          <w:lang w:val="ru-RU"/>
        </w:rPr>
        <w:t>-</w:t>
      </w:r>
      <w:r w:rsidR="00343A18" w:rsidRPr="002E0F39">
        <w:rPr>
          <w:rFonts w:cs="Arial"/>
          <w:lang w:val="ru-RU"/>
        </w:rPr>
        <w:t xml:space="preserve">у ред бр. </w:t>
      </w:r>
      <w:r w:rsidR="00343A18" w:rsidRPr="00A87DFD">
        <w:rPr>
          <w:rFonts w:cs="Arial"/>
        </w:rPr>
        <w:t>I</w:t>
      </w:r>
      <w:r w:rsidR="00343A18" w:rsidRPr="002E0F39">
        <w:rPr>
          <w:rFonts w:cs="Arial"/>
          <w:lang w:val="ru-RU"/>
        </w:rPr>
        <w:t xml:space="preserve"> – уписује се укупно понуђена цена за све позиције  без ПДВ (збир</w:t>
      </w:r>
      <w:r w:rsidRPr="002E0F39">
        <w:rPr>
          <w:rFonts w:cs="Arial"/>
          <w:lang w:val="ru-RU"/>
        </w:rPr>
        <w:t xml:space="preserve"> </w:t>
      </w:r>
      <w:r w:rsidR="00343A18" w:rsidRPr="002E0F39">
        <w:rPr>
          <w:rFonts w:cs="Arial"/>
          <w:lang w:val="ru-RU"/>
        </w:rPr>
        <w:t>колоне бр. 5)</w:t>
      </w:r>
    </w:p>
    <w:p w:rsidR="00343A18" w:rsidRPr="005726D2" w:rsidRDefault="001639AB" w:rsidP="001639AB">
      <w:pPr>
        <w:tabs>
          <w:tab w:val="left" w:pos="992"/>
        </w:tabs>
        <w:spacing w:before="0"/>
        <w:rPr>
          <w:rFonts w:cs="Arial"/>
          <w:lang w:val="ru-RU"/>
        </w:rPr>
      </w:pPr>
      <w:r w:rsidRPr="005726D2">
        <w:rPr>
          <w:rFonts w:cs="Arial"/>
          <w:lang w:val="ru-RU"/>
        </w:rPr>
        <w:t>-</w:t>
      </w:r>
      <w:r w:rsidR="00343A18" w:rsidRPr="005726D2">
        <w:rPr>
          <w:rFonts w:cs="Arial"/>
          <w:lang w:val="ru-RU"/>
        </w:rPr>
        <w:t xml:space="preserve">у ред бр. </w:t>
      </w:r>
      <w:r w:rsidR="00343A18" w:rsidRPr="00A87DFD">
        <w:rPr>
          <w:rFonts w:cs="Arial"/>
        </w:rPr>
        <w:t>II</w:t>
      </w:r>
      <w:r w:rsidR="00343A18" w:rsidRPr="005726D2">
        <w:rPr>
          <w:rFonts w:cs="Arial"/>
          <w:lang w:val="ru-RU"/>
        </w:rPr>
        <w:t xml:space="preserve"> – уписује се укупан износ ПДВ </w:t>
      </w:r>
    </w:p>
    <w:p w:rsidR="001639AB" w:rsidRPr="00A87DFD" w:rsidRDefault="001639AB" w:rsidP="00A87DFD">
      <w:pPr>
        <w:tabs>
          <w:tab w:val="left" w:pos="992"/>
        </w:tabs>
        <w:spacing w:before="0"/>
        <w:rPr>
          <w:rFonts w:cs="Arial"/>
          <w:lang w:val="sr-Cyrl-RS"/>
        </w:rPr>
      </w:pPr>
      <w:r w:rsidRPr="002E0F39">
        <w:rPr>
          <w:rFonts w:cs="Arial"/>
          <w:lang w:val="ru-RU"/>
        </w:rPr>
        <w:t>-</w:t>
      </w:r>
      <w:r w:rsidR="00343A18" w:rsidRPr="002E0F39">
        <w:rPr>
          <w:rFonts w:cs="Arial"/>
          <w:lang w:val="ru-RU"/>
        </w:rPr>
        <w:t xml:space="preserve">у ред бр. </w:t>
      </w:r>
      <w:r w:rsidR="00343A18" w:rsidRPr="00A87DFD">
        <w:rPr>
          <w:rFonts w:cs="Arial"/>
        </w:rPr>
        <w:t>III</w:t>
      </w:r>
      <w:r w:rsidR="00343A18" w:rsidRPr="002E0F39">
        <w:rPr>
          <w:rFonts w:cs="Arial"/>
          <w:lang w:val="ru-RU"/>
        </w:rPr>
        <w:t xml:space="preserve"> – уписује се укупно понуђена цена са ПДВ (ред бр. </w:t>
      </w:r>
      <w:r w:rsidR="00343A18" w:rsidRPr="00A87DFD">
        <w:rPr>
          <w:rFonts w:cs="Arial"/>
        </w:rPr>
        <w:t>I</w:t>
      </w:r>
      <w:r w:rsidR="00343A18" w:rsidRPr="002E0F39">
        <w:rPr>
          <w:rFonts w:cs="Arial"/>
          <w:lang w:val="ru-RU"/>
        </w:rPr>
        <w:t xml:space="preserve"> + ред.бр. </w:t>
      </w:r>
      <w:r w:rsidR="00343A18" w:rsidRPr="00A87DFD">
        <w:rPr>
          <w:rFonts w:cs="Arial"/>
        </w:rPr>
        <w:t>II</w:t>
      </w:r>
      <w:r w:rsidR="00343A18" w:rsidRPr="002E0F39">
        <w:rPr>
          <w:rFonts w:cs="Arial"/>
          <w:lang w:val="ru-RU"/>
        </w:rPr>
        <w:t>)</w:t>
      </w:r>
    </w:p>
    <w:p w:rsidR="00343A18" w:rsidRPr="003E3A6D" w:rsidRDefault="001639AB" w:rsidP="00343A18">
      <w:pPr>
        <w:tabs>
          <w:tab w:val="left" w:pos="992"/>
        </w:tabs>
        <w:spacing w:before="0"/>
        <w:rPr>
          <w:rFonts w:cs="Arial"/>
          <w:lang w:val="sr-Cyrl-RS"/>
        </w:rPr>
      </w:pPr>
      <w:r w:rsidRPr="002E0F39">
        <w:rPr>
          <w:rFonts w:cs="Arial"/>
          <w:lang w:val="ru-RU"/>
        </w:rPr>
        <w:t>- у Табелу 2. уписују се п</w:t>
      </w:r>
      <w:r w:rsidR="009C563C">
        <w:rPr>
          <w:rFonts w:cs="Arial"/>
          <w:lang w:val="ru-RU"/>
        </w:rPr>
        <w:t>осебно исказани трошкови у дин</w:t>
      </w:r>
      <w:r w:rsidRPr="002E0F39">
        <w:rPr>
          <w:rFonts w:cs="Arial"/>
          <w:lang w:val="ru-RU"/>
        </w:rPr>
        <w:t xml:space="preserve"> који су укључени у укупно понуђену цену без ПДВ (ред бр. </w:t>
      </w:r>
      <w:r w:rsidRPr="00A87DFD">
        <w:rPr>
          <w:rFonts w:cs="Arial"/>
        </w:rPr>
        <w:t>I</w:t>
      </w:r>
      <w:r w:rsidRPr="002E0F39">
        <w:rPr>
          <w:rFonts w:cs="Arial"/>
          <w:lang w:val="ru-RU"/>
        </w:rPr>
        <w:t xml:space="preserve"> из табеле 1) уколико исти постоје као засебни трошкови</w:t>
      </w:r>
      <w:r w:rsidR="00A87DFD" w:rsidRPr="00A87DFD">
        <w:rPr>
          <w:rFonts w:cs="Arial"/>
          <w:lang w:val="sr-Cyrl-RS"/>
        </w:rPr>
        <w:t>.</w:t>
      </w:r>
    </w:p>
    <w:p w:rsidR="00343A18" w:rsidRPr="002E0F39" w:rsidRDefault="001639AB" w:rsidP="001639AB">
      <w:pPr>
        <w:tabs>
          <w:tab w:val="left" w:pos="992"/>
        </w:tabs>
        <w:spacing w:before="0"/>
        <w:rPr>
          <w:rFonts w:cs="Arial"/>
          <w:lang w:val="ru-RU"/>
        </w:rPr>
      </w:pPr>
      <w:r w:rsidRPr="002E0F39">
        <w:rPr>
          <w:rFonts w:cs="Arial"/>
          <w:lang w:val="ru-RU"/>
        </w:rPr>
        <w:t>-</w:t>
      </w:r>
      <w:r w:rsidR="00343A18" w:rsidRPr="002E0F39">
        <w:rPr>
          <w:rFonts w:cs="Arial"/>
          <w:lang w:val="ru-RU"/>
        </w:rPr>
        <w:t>на место предвиђено за место и датум уписује се место и датум попуњавања</w:t>
      </w:r>
      <w:r w:rsidRPr="002E0F39">
        <w:rPr>
          <w:rFonts w:cs="Arial"/>
          <w:lang w:val="ru-RU"/>
        </w:rPr>
        <w:t xml:space="preserve"> </w:t>
      </w:r>
      <w:r w:rsidR="00343A18" w:rsidRPr="002E0F39">
        <w:rPr>
          <w:rFonts w:cs="Arial"/>
          <w:lang w:val="ru-RU"/>
        </w:rPr>
        <w:t>обрасца структуре цене.</w:t>
      </w:r>
    </w:p>
    <w:p w:rsidR="007E7BB8" w:rsidRPr="002E0F39" w:rsidRDefault="001639AB" w:rsidP="001639AB">
      <w:pPr>
        <w:tabs>
          <w:tab w:val="left" w:pos="992"/>
        </w:tabs>
        <w:spacing w:before="0"/>
        <w:rPr>
          <w:rFonts w:cs="Arial"/>
          <w:lang w:val="ru-RU"/>
        </w:rPr>
      </w:pPr>
      <w:r w:rsidRPr="002E0F39">
        <w:rPr>
          <w:rFonts w:cs="Arial"/>
          <w:lang w:val="ru-RU"/>
        </w:rPr>
        <w:t>-</w:t>
      </w:r>
      <w:r w:rsidR="00343A18" w:rsidRPr="002E0F39">
        <w:rPr>
          <w:rFonts w:cs="Arial"/>
          <w:lang w:val="ru-RU"/>
        </w:rPr>
        <w:t>на  место предвиђено за печат и потпис понуђач печатом оверава и потписује образац структуре цене.</w:t>
      </w:r>
    </w:p>
    <w:p w:rsidR="007E7BB8" w:rsidRDefault="007E7BB8" w:rsidP="00537552">
      <w:pPr>
        <w:rPr>
          <w:rFonts w:eastAsia="TimesNewRomanPS-BoldMT" w:cs="Arial"/>
          <w:color w:val="FF0000"/>
          <w:lang w:val="sr-Cyrl-RS"/>
        </w:rPr>
      </w:pPr>
    </w:p>
    <w:p w:rsidR="00336F08" w:rsidRDefault="00336F08" w:rsidP="00537552">
      <w:pPr>
        <w:rPr>
          <w:rFonts w:eastAsia="TimesNewRomanPS-BoldMT" w:cs="Arial"/>
          <w:color w:val="FF0000"/>
          <w:lang w:val="sr-Cyrl-RS"/>
        </w:rPr>
      </w:pPr>
    </w:p>
    <w:p w:rsidR="00620BF5" w:rsidRDefault="00620BF5" w:rsidP="00537552">
      <w:pPr>
        <w:rPr>
          <w:rFonts w:eastAsia="TimesNewRomanPS-BoldMT" w:cs="Arial"/>
          <w:color w:val="FF0000"/>
          <w:lang w:val="sr-Cyrl-RS"/>
        </w:rPr>
      </w:pPr>
    </w:p>
    <w:p w:rsidR="00620BF5" w:rsidRDefault="00620BF5" w:rsidP="00537552">
      <w:pPr>
        <w:rPr>
          <w:rFonts w:eastAsia="TimesNewRomanPS-BoldMT" w:cs="Arial"/>
          <w:color w:val="FF0000"/>
          <w:lang w:val="sr-Cyrl-RS"/>
        </w:rPr>
      </w:pPr>
    </w:p>
    <w:p w:rsidR="00620BF5" w:rsidRDefault="00620BF5" w:rsidP="00537552">
      <w:pPr>
        <w:rPr>
          <w:rFonts w:eastAsia="TimesNewRomanPS-BoldMT" w:cs="Arial"/>
          <w:color w:val="FF0000"/>
          <w:lang w:val="sr-Cyrl-RS"/>
        </w:rPr>
      </w:pPr>
    </w:p>
    <w:p w:rsidR="00620BF5" w:rsidRDefault="00620BF5" w:rsidP="00537552">
      <w:pPr>
        <w:rPr>
          <w:rFonts w:eastAsia="TimesNewRomanPS-BoldMT" w:cs="Arial"/>
          <w:color w:val="FF0000"/>
          <w:lang w:val="sr-Cyrl-RS"/>
        </w:rPr>
      </w:pPr>
    </w:p>
    <w:p w:rsidR="00620BF5" w:rsidRDefault="00620BF5" w:rsidP="00537552">
      <w:pPr>
        <w:rPr>
          <w:rFonts w:eastAsia="TimesNewRomanPS-BoldMT" w:cs="Arial"/>
          <w:color w:val="FF0000"/>
          <w:lang w:val="sr-Cyrl-RS"/>
        </w:rPr>
      </w:pPr>
    </w:p>
    <w:p w:rsidR="00620BF5" w:rsidRDefault="00620BF5" w:rsidP="00537552">
      <w:pPr>
        <w:rPr>
          <w:rFonts w:eastAsia="TimesNewRomanPS-BoldMT" w:cs="Arial"/>
          <w:color w:val="FF0000"/>
          <w:lang w:val="sr-Cyrl-RS"/>
        </w:rPr>
      </w:pPr>
    </w:p>
    <w:p w:rsidR="00620BF5" w:rsidRDefault="00620BF5" w:rsidP="00537552">
      <w:pPr>
        <w:rPr>
          <w:rFonts w:eastAsia="TimesNewRomanPS-BoldMT" w:cs="Arial"/>
          <w:color w:val="FF0000"/>
          <w:lang w:val="sr-Cyrl-RS"/>
        </w:rPr>
      </w:pPr>
    </w:p>
    <w:p w:rsidR="00620BF5" w:rsidRDefault="00620BF5" w:rsidP="00537552">
      <w:pPr>
        <w:rPr>
          <w:rFonts w:eastAsia="TimesNewRomanPS-BoldMT" w:cs="Arial"/>
          <w:color w:val="FF0000"/>
          <w:lang w:val="sr-Cyrl-RS"/>
        </w:rPr>
      </w:pPr>
    </w:p>
    <w:p w:rsidR="00620BF5" w:rsidRDefault="00620BF5" w:rsidP="00537552">
      <w:pPr>
        <w:rPr>
          <w:rFonts w:eastAsia="TimesNewRomanPS-BoldMT" w:cs="Arial"/>
          <w:color w:val="FF0000"/>
          <w:lang w:val="sr-Latn-RS"/>
        </w:rPr>
      </w:pPr>
    </w:p>
    <w:p w:rsidR="00BD750B" w:rsidRDefault="00BD750B" w:rsidP="00537552">
      <w:pPr>
        <w:rPr>
          <w:rFonts w:eastAsia="TimesNewRomanPS-BoldMT" w:cs="Arial"/>
          <w:color w:val="FF0000"/>
          <w:lang w:val="sr-Latn-RS"/>
        </w:rPr>
      </w:pPr>
    </w:p>
    <w:p w:rsidR="00BD750B" w:rsidRPr="00E0349D" w:rsidRDefault="00BD750B" w:rsidP="00537552">
      <w:pPr>
        <w:rPr>
          <w:rFonts w:eastAsia="TimesNewRomanPS-BoldMT" w:cs="Arial"/>
          <w:color w:val="FF0000"/>
          <w:lang w:val="sr-Cyrl-RS"/>
        </w:rPr>
      </w:pPr>
    </w:p>
    <w:p w:rsidR="00BD750B" w:rsidRDefault="00BD750B" w:rsidP="00537552">
      <w:pPr>
        <w:rPr>
          <w:rFonts w:eastAsia="TimesNewRomanPS-BoldMT" w:cs="Arial"/>
          <w:color w:val="FF0000"/>
          <w:lang w:val="sr-Cyrl-RS"/>
        </w:rPr>
      </w:pPr>
    </w:p>
    <w:p w:rsidR="009C563C" w:rsidRDefault="009C563C" w:rsidP="00537552">
      <w:pPr>
        <w:rPr>
          <w:rFonts w:eastAsia="TimesNewRomanPS-BoldMT" w:cs="Arial"/>
          <w:color w:val="FF0000"/>
          <w:lang w:val="sr-Cyrl-RS"/>
        </w:rPr>
      </w:pPr>
    </w:p>
    <w:p w:rsidR="009C563C" w:rsidRDefault="009C563C" w:rsidP="00537552">
      <w:pPr>
        <w:rPr>
          <w:rFonts w:eastAsia="TimesNewRomanPS-BoldMT" w:cs="Arial"/>
          <w:color w:val="FF0000"/>
          <w:lang w:val="sr-Cyrl-RS"/>
        </w:rPr>
      </w:pPr>
    </w:p>
    <w:p w:rsidR="009C563C" w:rsidRDefault="009C563C" w:rsidP="00537552">
      <w:pPr>
        <w:rPr>
          <w:rFonts w:eastAsia="TimesNewRomanPS-BoldMT" w:cs="Arial"/>
          <w:color w:val="FF0000"/>
          <w:lang w:val="sr-Cyrl-RS"/>
        </w:rPr>
      </w:pPr>
    </w:p>
    <w:p w:rsidR="009C563C" w:rsidRDefault="009C563C" w:rsidP="00537552">
      <w:pPr>
        <w:rPr>
          <w:rFonts w:eastAsia="TimesNewRomanPS-BoldMT" w:cs="Arial"/>
          <w:color w:val="FF0000"/>
          <w:lang w:val="sr-Cyrl-RS"/>
        </w:rPr>
      </w:pPr>
    </w:p>
    <w:p w:rsidR="009C563C" w:rsidRDefault="009C563C" w:rsidP="00537552">
      <w:pPr>
        <w:rPr>
          <w:rFonts w:eastAsia="TimesNewRomanPS-BoldMT" w:cs="Arial"/>
          <w:color w:val="FF0000"/>
          <w:lang w:val="sr-Cyrl-RS"/>
        </w:rPr>
      </w:pPr>
    </w:p>
    <w:p w:rsidR="009C563C" w:rsidRDefault="009C563C" w:rsidP="00537552">
      <w:pPr>
        <w:rPr>
          <w:rFonts w:eastAsia="TimesNewRomanPS-BoldMT" w:cs="Arial"/>
          <w:color w:val="FF0000"/>
          <w:lang w:val="sr-Cyrl-RS"/>
        </w:rPr>
      </w:pPr>
    </w:p>
    <w:p w:rsidR="009C563C" w:rsidRDefault="009C563C" w:rsidP="00537552">
      <w:pPr>
        <w:rPr>
          <w:rFonts w:eastAsia="TimesNewRomanPS-BoldMT" w:cs="Arial"/>
          <w:color w:val="FF0000"/>
          <w:lang w:val="sr-Cyrl-RS"/>
        </w:rPr>
      </w:pPr>
    </w:p>
    <w:p w:rsidR="009C563C" w:rsidRPr="00281E6E" w:rsidRDefault="009C563C" w:rsidP="00281E6E">
      <w:pPr>
        <w:pStyle w:val="KDObrazac"/>
        <w:spacing w:before="0"/>
        <w:jc w:val="both"/>
        <w:rPr>
          <w:lang w:val="sr-Latn-RS"/>
        </w:rPr>
      </w:pPr>
      <w:bookmarkStart w:id="250" w:name="_Toc442559926"/>
    </w:p>
    <w:p w:rsidR="009C563C" w:rsidRDefault="009C563C" w:rsidP="00343A18">
      <w:pPr>
        <w:pStyle w:val="KDObrazac"/>
        <w:spacing w:before="0"/>
        <w:rPr>
          <w:lang w:val="ru-RU"/>
        </w:rPr>
      </w:pPr>
    </w:p>
    <w:p w:rsidR="00343A18" w:rsidRPr="005726D2" w:rsidRDefault="00343A18" w:rsidP="00343A18">
      <w:pPr>
        <w:pStyle w:val="KDObrazac"/>
        <w:spacing w:before="0"/>
        <w:rPr>
          <w:lang w:val="ru-RU"/>
        </w:rPr>
      </w:pPr>
      <w:r w:rsidRPr="005726D2">
        <w:rPr>
          <w:lang w:val="ru-RU"/>
        </w:rPr>
        <w:lastRenderedPageBreak/>
        <w:t xml:space="preserve">ОБРАЗАЦ </w:t>
      </w:r>
      <w:r w:rsidR="00DF7FA6">
        <w:rPr>
          <w:lang w:val="sr-Cyrl-RS"/>
        </w:rPr>
        <w:t>3</w:t>
      </w:r>
      <w:r w:rsidRPr="005726D2">
        <w:rPr>
          <w:lang w:val="ru-RU"/>
        </w:rPr>
        <w:t>.</w:t>
      </w:r>
      <w:bookmarkEnd w:id="250"/>
    </w:p>
    <w:p w:rsidR="00343A18" w:rsidRPr="00F10346" w:rsidRDefault="00343A18" w:rsidP="00343A18">
      <w:pPr>
        <w:spacing w:before="0"/>
        <w:rPr>
          <w:rFonts w:cs="Arial"/>
          <w:lang w:val="sr-Cyrl-CS"/>
        </w:rPr>
      </w:pPr>
    </w:p>
    <w:p w:rsidR="007E7BB8" w:rsidRPr="00F10346" w:rsidRDefault="007E7BB8" w:rsidP="00343A18">
      <w:pPr>
        <w:spacing w:before="0"/>
        <w:rPr>
          <w:rFonts w:cs="Arial"/>
          <w:lang w:val="sr-Latn-CS"/>
        </w:rPr>
      </w:pPr>
    </w:p>
    <w:p w:rsidR="00343A18" w:rsidRPr="005726D2" w:rsidRDefault="007E7BB8" w:rsidP="007E7BB8">
      <w:pPr>
        <w:tabs>
          <w:tab w:val="left" w:pos="6870"/>
        </w:tabs>
        <w:spacing w:before="0"/>
        <w:rPr>
          <w:rFonts w:cs="Arial"/>
          <w:lang w:val="ru-RU"/>
        </w:rPr>
      </w:pPr>
      <w:r w:rsidRPr="00F10346">
        <w:rPr>
          <w:rFonts w:cs="Arial"/>
          <w:lang w:val="sr-Latn-CS"/>
        </w:rPr>
        <w:tab/>
      </w:r>
    </w:p>
    <w:p w:rsidR="00343A18" w:rsidRPr="00F10346" w:rsidRDefault="00343A18" w:rsidP="00343A18">
      <w:pPr>
        <w:ind w:left="-180" w:right="-360" w:firstLine="720"/>
        <w:rPr>
          <w:rFonts w:cs="Arial"/>
          <w:lang w:val="ru-RU"/>
        </w:rPr>
      </w:pPr>
    </w:p>
    <w:p w:rsidR="00343A18" w:rsidRPr="00F10346" w:rsidRDefault="00343A18" w:rsidP="00343A18">
      <w:pPr>
        <w:ind w:right="-360"/>
        <w:rPr>
          <w:rFonts w:cs="Arial"/>
          <w:lang w:val="ru-RU"/>
        </w:rPr>
      </w:pPr>
      <w:r w:rsidRPr="00F10346">
        <w:rPr>
          <w:rFonts w:cs="Arial"/>
          <w:lang w:val="ru-RU"/>
        </w:rPr>
        <w:t xml:space="preserve">На основу члана 26. Закона о јавним набавкама ( „Службени гласник РС“, бр. 124/2012, 14/15 и 68/15), члана </w:t>
      </w:r>
      <w:r w:rsidR="00DC2AED">
        <w:rPr>
          <w:rFonts w:cs="Arial"/>
          <w:lang w:val="ru-RU"/>
        </w:rPr>
        <w:t>2</w:t>
      </w:r>
      <w:r w:rsidRPr="00F10346">
        <w:rPr>
          <w:rFonts w:cs="Arial"/>
          <w:lang w:val="ru-RU"/>
        </w:rPr>
        <w:t>.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понуђач</w:t>
      </w:r>
      <w:r w:rsidR="00AC6EE6">
        <w:rPr>
          <w:rFonts w:cs="Arial"/>
          <w:lang w:val="ru-RU"/>
        </w:rPr>
        <w:t>/члан групе понуђача</w:t>
      </w:r>
      <w:r w:rsidRPr="00F10346">
        <w:rPr>
          <w:rFonts w:cs="Arial"/>
          <w:lang w:val="ru-RU"/>
        </w:rPr>
        <w:t xml:space="preserve"> даје:</w:t>
      </w:r>
    </w:p>
    <w:p w:rsidR="00343A18" w:rsidRPr="00F10346" w:rsidRDefault="00343A18" w:rsidP="00343A18">
      <w:pPr>
        <w:rPr>
          <w:rFonts w:cs="Arial"/>
          <w:lang w:val="ru-RU"/>
        </w:rPr>
      </w:pPr>
    </w:p>
    <w:p w:rsidR="00343A18" w:rsidRPr="00F10346" w:rsidRDefault="00343A18" w:rsidP="00343A18">
      <w:pPr>
        <w:jc w:val="center"/>
        <w:rPr>
          <w:rFonts w:cs="Arial"/>
          <w:b/>
          <w:lang w:val="ru-RU"/>
        </w:rPr>
      </w:pPr>
      <w:r w:rsidRPr="00F10346">
        <w:rPr>
          <w:rFonts w:cs="Arial"/>
          <w:b/>
          <w:lang w:val="ru-RU"/>
        </w:rPr>
        <w:t>ИЗЈАВУ О НЕЗАВИСНОЈ ПОНУДИ</w:t>
      </w:r>
    </w:p>
    <w:p w:rsidR="00343A18" w:rsidRPr="00F10346" w:rsidRDefault="00343A18" w:rsidP="00343A18">
      <w:pPr>
        <w:jc w:val="center"/>
        <w:rPr>
          <w:rFonts w:cs="Arial"/>
          <w:b/>
          <w:lang w:val="ru-RU"/>
        </w:rPr>
      </w:pPr>
    </w:p>
    <w:p w:rsidR="00343A18" w:rsidRPr="00F10346" w:rsidRDefault="00343A18" w:rsidP="00343A18">
      <w:pPr>
        <w:jc w:val="center"/>
        <w:rPr>
          <w:rFonts w:cs="Arial"/>
          <w:b/>
          <w:lang w:val="ru-RU"/>
        </w:rPr>
      </w:pPr>
    </w:p>
    <w:p w:rsidR="00343A18" w:rsidRPr="00F10346" w:rsidRDefault="00343A18" w:rsidP="00343A18">
      <w:pPr>
        <w:rPr>
          <w:rFonts w:cs="Arial"/>
          <w:lang w:val="ru-RU"/>
        </w:rPr>
      </w:pPr>
      <w:r w:rsidRPr="00F10346">
        <w:rPr>
          <w:rFonts w:cs="Arial"/>
          <w:lang w:val="ru-RU"/>
        </w:rPr>
        <w:t xml:space="preserve">и под пуном материјалном и кривичном одговорношћу потврђује да је Понуду број:________ за јавну набавку добара </w:t>
      </w:r>
      <w:r w:rsidR="0099037D">
        <w:rPr>
          <w:rFonts w:cs="Arial"/>
          <w:b/>
          <w:lang w:val="sr-Cyrl-RS"/>
        </w:rPr>
        <w:t>Млински делови-трапези А, Б, Ц за 2018.год Тент-А</w:t>
      </w:r>
      <w:r w:rsidR="00DD773E" w:rsidRPr="00DD773E">
        <w:rPr>
          <w:rFonts w:cs="Arial"/>
          <w:lang w:val="ru-RU"/>
        </w:rPr>
        <w:t xml:space="preserve"> </w:t>
      </w:r>
      <w:r w:rsidRPr="00F10346">
        <w:rPr>
          <w:rFonts w:cs="Arial"/>
          <w:lang w:val="ru-RU"/>
        </w:rPr>
        <w:t>ЈН бр.</w:t>
      </w:r>
      <w:r w:rsidR="0059165E" w:rsidRPr="0059165E">
        <w:rPr>
          <w:rFonts w:cs="Arial"/>
          <w:b/>
          <w:lang w:val="sr-Cyrl-CS"/>
        </w:rPr>
        <w:t xml:space="preserve"> </w:t>
      </w:r>
      <w:r w:rsidR="00084FFE">
        <w:rPr>
          <w:rFonts w:cs="Arial"/>
          <w:b/>
          <w:bCs/>
          <w:lang w:val="sr-Cyrl-CS"/>
        </w:rPr>
        <w:t>3000/1799/2017(1705/2017)</w:t>
      </w:r>
      <w:r w:rsidR="0059165E">
        <w:rPr>
          <w:rFonts w:cs="Arial"/>
          <w:b/>
          <w:lang w:val="sr-Cyrl-CS"/>
        </w:rPr>
        <w:t xml:space="preserve"> </w:t>
      </w:r>
      <w:r w:rsidRPr="00F10346">
        <w:rPr>
          <w:rFonts w:cs="Arial"/>
          <w:lang w:val="ru-RU"/>
        </w:rPr>
        <w:t xml:space="preserve">Наручиоца </w:t>
      </w:r>
      <w:r w:rsidRPr="005726D2">
        <w:rPr>
          <w:rFonts w:eastAsia="Arial Unicode MS" w:cs="Arial"/>
          <w:color w:val="000000"/>
          <w:kern w:val="1"/>
          <w:lang w:val="ru-RU" w:eastAsia="ar-SA"/>
        </w:rPr>
        <w:t>Јавно предузеће „Електропривреда Србије“ Београд</w:t>
      </w:r>
      <w:r w:rsidRPr="00F10346">
        <w:rPr>
          <w:rFonts w:cs="Arial"/>
          <w:lang w:val="ru-RU"/>
        </w:rPr>
        <w:t>по Позиву за подношење понуда објављеном наПорталу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rsidR="00343A18" w:rsidRPr="00F10346" w:rsidRDefault="00343A18" w:rsidP="00343A18">
      <w:pPr>
        <w:tabs>
          <w:tab w:val="left" w:pos="0"/>
        </w:tabs>
        <w:rPr>
          <w:rFonts w:cs="Arial"/>
          <w:lang w:val="ru-RU"/>
        </w:rPr>
      </w:pPr>
      <w:r w:rsidRPr="00F10346">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F10346" w:rsidRDefault="00343A18" w:rsidP="00343A18">
      <w:pPr>
        <w:rPr>
          <w:rFonts w:cs="Arial"/>
          <w:b/>
          <w:lang w:val="ru-RU"/>
        </w:rPr>
      </w:pPr>
    </w:p>
    <w:p w:rsidR="00343A18" w:rsidRPr="00F10346"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F10346" w:rsidTr="00BC01DC">
        <w:trPr>
          <w:jc w:val="center"/>
        </w:trPr>
        <w:tc>
          <w:tcPr>
            <w:tcW w:w="3882" w:type="dxa"/>
          </w:tcPr>
          <w:p w:rsidR="00343A18" w:rsidRPr="00F10346" w:rsidRDefault="00343A18" w:rsidP="00BC01DC">
            <w:pPr>
              <w:spacing w:before="0"/>
              <w:jc w:val="center"/>
              <w:rPr>
                <w:rFonts w:cs="Arial"/>
              </w:rPr>
            </w:pPr>
            <w:r w:rsidRPr="00F10346">
              <w:rPr>
                <w:rFonts w:cs="Arial"/>
              </w:rPr>
              <w:t>Датум:</w:t>
            </w:r>
          </w:p>
        </w:tc>
        <w:tc>
          <w:tcPr>
            <w:tcW w:w="2127" w:type="dxa"/>
          </w:tcPr>
          <w:p w:rsidR="00343A18" w:rsidRPr="00F10346" w:rsidRDefault="00343A18" w:rsidP="00BC01DC">
            <w:pPr>
              <w:spacing w:before="0"/>
              <w:jc w:val="center"/>
              <w:rPr>
                <w:rFonts w:cs="Arial"/>
                <w:lang w:val="ru-RU"/>
              </w:rPr>
            </w:pPr>
          </w:p>
        </w:tc>
        <w:tc>
          <w:tcPr>
            <w:tcW w:w="4022" w:type="dxa"/>
          </w:tcPr>
          <w:p w:rsidR="00343A18" w:rsidRPr="00AC6EE6" w:rsidRDefault="00343A18" w:rsidP="002479F9">
            <w:pPr>
              <w:spacing w:before="0"/>
              <w:jc w:val="center"/>
              <w:rPr>
                <w:rFonts w:cs="Arial"/>
              </w:rPr>
            </w:pPr>
            <w:r w:rsidRPr="00F10346">
              <w:rPr>
                <w:rFonts w:cs="Arial"/>
                <w:lang w:val="sr-Cyrl-CS"/>
              </w:rPr>
              <w:t>П</w:t>
            </w:r>
            <w:r w:rsidRPr="00F10346">
              <w:rPr>
                <w:rFonts w:cs="Arial"/>
              </w:rPr>
              <w:t>онуђач</w:t>
            </w:r>
            <w:r w:rsidR="00AC6EE6">
              <w:rPr>
                <w:rFonts w:cs="Arial"/>
              </w:rPr>
              <w:t>/члан групе понуђача</w:t>
            </w:r>
          </w:p>
        </w:tc>
      </w:tr>
      <w:tr w:rsidR="00343A18" w:rsidRPr="00F10346" w:rsidTr="00BC01DC">
        <w:trPr>
          <w:jc w:val="center"/>
        </w:trPr>
        <w:tc>
          <w:tcPr>
            <w:tcW w:w="3882" w:type="dxa"/>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rPr>
            </w:pPr>
            <w:r w:rsidRPr="00F10346">
              <w:rPr>
                <w:rFonts w:cs="Arial"/>
              </w:rPr>
              <w:t>М.П.</w:t>
            </w:r>
          </w:p>
        </w:tc>
        <w:tc>
          <w:tcPr>
            <w:tcW w:w="4022" w:type="dxa"/>
          </w:tcPr>
          <w:p w:rsidR="00343A18" w:rsidRPr="00F10346" w:rsidRDefault="00343A18" w:rsidP="00BC01DC">
            <w:pPr>
              <w:spacing w:before="0"/>
              <w:jc w:val="center"/>
              <w:rPr>
                <w:rFonts w:cs="Arial"/>
                <w:lang w:val="ru-RU"/>
              </w:rPr>
            </w:pPr>
          </w:p>
        </w:tc>
      </w:tr>
      <w:tr w:rsidR="00343A18" w:rsidRPr="00F10346" w:rsidTr="00BC01DC">
        <w:trPr>
          <w:jc w:val="center"/>
        </w:trPr>
        <w:tc>
          <w:tcPr>
            <w:tcW w:w="3882" w:type="dxa"/>
            <w:tcBorders>
              <w:bottom w:val="single" w:sz="4" w:space="0" w:color="auto"/>
            </w:tcBorders>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bottom w:val="single" w:sz="4" w:space="0" w:color="auto"/>
            </w:tcBorders>
          </w:tcPr>
          <w:p w:rsidR="00343A18" w:rsidRPr="00F10346" w:rsidRDefault="00343A18" w:rsidP="00BC01DC">
            <w:pPr>
              <w:spacing w:before="0"/>
              <w:jc w:val="center"/>
              <w:rPr>
                <w:rFonts w:cs="Arial"/>
                <w:lang w:val="ru-RU"/>
              </w:rPr>
            </w:pPr>
          </w:p>
        </w:tc>
      </w:tr>
      <w:tr w:rsidR="00343A18" w:rsidRPr="00F10346" w:rsidTr="00BC01DC">
        <w:trPr>
          <w:trHeight w:val="389"/>
          <w:jc w:val="center"/>
        </w:trPr>
        <w:tc>
          <w:tcPr>
            <w:tcW w:w="3882" w:type="dxa"/>
            <w:tcBorders>
              <w:top w:val="single" w:sz="4" w:space="0" w:color="auto"/>
            </w:tcBorders>
          </w:tcPr>
          <w:p w:rsidR="00343A18" w:rsidRPr="00F10346" w:rsidRDefault="00343A18" w:rsidP="00BC01DC">
            <w:pPr>
              <w:spacing w:before="0"/>
              <w:jc w:val="center"/>
              <w:rPr>
                <w:rFonts w:cs="Arial"/>
              </w:rPr>
            </w:pPr>
          </w:p>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top w:val="single" w:sz="4" w:space="0" w:color="auto"/>
            </w:tcBorders>
          </w:tcPr>
          <w:p w:rsidR="00343A18" w:rsidRPr="00F10346" w:rsidRDefault="00343A18" w:rsidP="00BC01DC">
            <w:pPr>
              <w:spacing w:before="0"/>
              <w:jc w:val="center"/>
              <w:rPr>
                <w:rFonts w:cs="Arial"/>
                <w:lang w:val="ru-RU"/>
              </w:rPr>
            </w:pPr>
          </w:p>
        </w:tc>
      </w:tr>
    </w:tbl>
    <w:p w:rsidR="00343A18" w:rsidRPr="00F10346" w:rsidRDefault="00343A18" w:rsidP="00343A18">
      <w:pPr>
        <w:tabs>
          <w:tab w:val="left" w:pos="6028"/>
        </w:tabs>
        <w:autoSpaceDE w:val="0"/>
        <w:autoSpaceDN w:val="0"/>
        <w:adjustRightInd w:val="0"/>
        <w:ind w:left="360"/>
        <w:rPr>
          <w:rFonts w:eastAsia="Calibri" w:cs="Arial"/>
          <w:bCs/>
          <w:iCs/>
        </w:rPr>
      </w:pPr>
    </w:p>
    <w:p w:rsidR="00343A18" w:rsidRPr="00F10346" w:rsidRDefault="00343A18" w:rsidP="00343A18">
      <w:pPr>
        <w:jc w:val="center"/>
        <w:rPr>
          <w:rFonts w:cs="Arial"/>
          <w:b/>
          <w:lang w:val="ru-RU"/>
        </w:rPr>
      </w:pPr>
    </w:p>
    <w:p w:rsidR="00343A18" w:rsidRPr="00F10346" w:rsidRDefault="00343A18" w:rsidP="00343A18">
      <w:pPr>
        <w:jc w:val="center"/>
        <w:rPr>
          <w:rFonts w:cs="Arial"/>
          <w:b/>
          <w:lang w:val="ru-RU"/>
        </w:rPr>
      </w:pPr>
    </w:p>
    <w:p w:rsidR="00343A18" w:rsidRPr="00F10346" w:rsidRDefault="00343A18" w:rsidP="00343A18">
      <w:pPr>
        <w:rPr>
          <w:rFonts w:cs="Arial"/>
          <w:lang w:val="sr-Cyrl-CS"/>
        </w:rPr>
      </w:pPr>
      <w:r w:rsidRPr="00F10346">
        <w:rPr>
          <w:rFonts w:cs="Arial"/>
          <w:b/>
          <w:lang w:val="ru-RU"/>
        </w:rPr>
        <w:t>Напомена:</w:t>
      </w:r>
      <w:r w:rsidRPr="005726D2">
        <w:rPr>
          <w:rFonts w:cs="Arial"/>
          <w:lang w:val="ru-RU"/>
        </w:rPr>
        <w:t xml:space="preserve">Уколико </w:t>
      </w:r>
      <w:r w:rsidRPr="00F10346">
        <w:rPr>
          <w:rFonts w:cs="Arial"/>
          <w:lang w:val="sr-Cyrl-CS"/>
        </w:rPr>
        <w:t xml:space="preserve">заједничку </w:t>
      </w:r>
      <w:r w:rsidRPr="005726D2">
        <w:rPr>
          <w:rFonts w:cs="Arial"/>
          <w:lang w:val="ru-RU"/>
        </w:rPr>
        <w:t xml:space="preserve">понуду подноси група понуђача Изјава </w:t>
      </w:r>
      <w:r w:rsidRPr="00F10346">
        <w:rPr>
          <w:rFonts w:cs="Arial"/>
          <w:lang w:val="sr-Cyrl-CS"/>
        </w:rPr>
        <w:t xml:space="preserve">се доставља за сваког члана групе понуђача. Изјава </w:t>
      </w:r>
      <w:r w:rsidRPr="005726D2">
        <w:rPr>
          <w:rFonts w:cs="Arial"/>
          <w:lang w:val="ru-RU"/>
        </w:rPr>
        <w:t>мора бити попуњена, потписана од стране овлашћеног лица</w:t>
      </w:r>
      <w:r w:rsidRPr="00F10346">
        <w:rPr>
          <w:rFonts w:cs="Arial"/>
          <w:lang w:val="sr-Cyrl-CS"/>
        </w:rPr>
        <w:t xml:space="preserve"> за заступање</w:t>
      </w:r>
      <w:r w:rsidRPr="005726D2">
        <w:rPr>
          <w:rFonts w:cs="Arial"/>
          <w:lang w:val="ru-RU"/>
        </w:rPr>
        <w:t xml:space="preserve"> понуђача из групе понуђача и оверена печатом. </w:t>
      </w:r>
    </w:p>
    <w:p w:rsidR="00343A18" w:rsidRPr="002E0F39" w:rsidRDefault="00343A18" w:rsidP="00343A18">
      <w:pPr>
        <w:rPr>
          <w:rFonts w:cs="Arial"/>
          <w:lang w:val="ru-RU"/>
        </w:rPr>
      </w:pPr>
      <w:r w:rsidRPr="002E0F39">
        <w:rPr>
          <w:rFonts w:cs="Arial"/>
          <w:lang w:val="ru-RU"/>
        </w:rPr>
        <w:t>Приликом подношења понуде овај образац копирати у потребном броју примерака.</w:t>
      </w:r>
    </w:p>
    <w:p w:rsidR="00343A18" w:rsidRPr="002E0F39" w:rsidRDefault="00343A18" w:rsidP="00343A18">
      <w:pPr>
        <w:rPr>
          <w:rFonts w:cs="Arial"/>
          <w:lang w:val="ru-RU"/>
        </w:rPr>
      </w:pPr>
    </w:p>
    <w:p w:rsidR="00343A18" w:rsidRPr="002E0F39" w:rsidRDefault="00343A18" w:rsidP="00343A18">
      <w:pPr>
        <w:rPr>
          <w:rFonts w:cs="Arial"/>
          <w:lang w:val="ru-RU"/>
        </w:rPr>
      </w:pPr>
    </w:p>
    <w:p w:rsidR="00343A18" w:rsidRPr="002E0F39" w:rsidRDefault="00343A18" w:rsidP="00343A18">
      <w:pPr>
        <w:rPr>
          <w:rFonts w:cs="Arial"/>
          <w:lang w:val="ru-RU"/>
        </w:rPr>
      </w:pPr>
    </w:p>
    <w:p w:rsidR="00343A18" w:rsidRDefault="00343A18" w:rsidP="00343A18">
      <w:pPr>
        <w:rPr>
          <w:rFonts w:cs="Arial"/>
          <w:lang w:val="ru-RU"/>
        </w:rPr>
      </w:pPr>
    </w:p>
    <w:p w:rsidR="009C563C" w:rsidRPr="002E0F39" w:rsidRDefault="009C563C" w:rsidP="00343A18">
      <w:pPr>
        <w:rPr>
          <w:rFonts w:cs="Arial"/>
          <w:lang w:val="ru-RU"/>
        </w:rPr>
      </w:pPr>
    </w:p>
    <w:p w:rsidR="00952E72" w:rsidRPr="002E0F39" w:rsidRDefault="00952E72" w:rsidP="00343A18">
      <w:pPr>
        <w:rPr>
          <w:rFonts w:cs="Arial"/>
          <w:lang w:val="ru-RU"/>
        </w:rPr>
      </w:pPr>
    </w:p>
    <w:p w:rsidR="00245A2F" w:rsidRDefault="00245A2F" w:rsidP="003D0A70">
      <w:pPr>
        <w:pStyle w:val="KDObrazac"/>
        <w:spacing w:before="0"/>
        <w:jc w:val="both"/>
        <w:rPr>
          <w:lang w:val="sr-Cyrl-RS"/>
        </w:rPr>
      </w:pPr>
      <w:bookmarkStart w:id="251" w:name="_Toc442559928"/>
    </w:p>
    <w:p w:rsidR="00245A2F" w:rsidRDefault="00245A2F" w:rsidP="00343A18">
      <w:pPr>
        <w:pStyle w:val="KDObrazac"/>
        <w:spacing w:before="0"/>
        <w:rPr>
          <w:lang w:val="sr-Cyrl-RS"/>
        </w:rPr>
      </w:pPr>
    </w:p>
    <w:p w:rsidR="00BC1C43" w:rsidRDefault="00BC1C43" w:rsidP="00343A18">
      <w:pPr>
        <w:pStyle w:val="KDObrazac"/>
        <w:spacing w:before="0"/>
        <w:rPr>
          <w:lang w:val="ru-RU"/>
        </w:rPr>
      </w:pPr>
    </w:p>
    <w:p w:rsidR="00343A18" w:rsidRPr="00F80EF3" w:rsidRDefault="00343A18" w:rsidP="00343A18">
      <w:pPr>
        <w:pStyle w:val="KDObrazac"/>
        <w:spacing w:before="0"/>
        <w:rPr>
          <w:lang w:val="sr-Cyrl-RS"/>
        </w:rPr>
      </w:pPr>
      <w:r w:rsidRPr="005726D2">
        <w:rPr>
          <w:lang w:val="ru-RU"/>
        </w:rPr>
        <w:t xml:space="preserve">ОБРАЗАЦ </w:t>
      </w:r>
      <w:r w:rsidR="00DC2AED">
        <w:rPr>
          <w:lang w:val="sr-Cyrl-RS"/>
        </w:rPr>
        <w:t>4.</w:t>
      </w:r>
      <w:bookmarkEnd w:id="251"/>
    </w:p>
    <w:p w:rsidR="00245A2F" w:rsidRPr="00245A2F" w:rsidRDefault="00245A2F" w:rsidP="00245A2F">
      <w:pPr>
        <w:pStyle w:val="BodyText"/>
        <w:rPr>
          <w:lang w:val="sr-Cyrl-RS"/>
        </w:rPr>
      </w:pPr>
    </w:p>
    <w:p w:rsidR="00343A18" w:rsidRPr="00F10346" w:rsidRDefault="00343A18" w:rsidP="00343A18">
      <w:pPr>
        <w:rPr>
          <w:rFonts w:cs="Arial"/>
          <w:lang w:val="ru-RU"/>
        </w:rPr>
      </w:pPr>
      <w:r w:rsidRPr="00F10346">
        <w:rPr>
          <w:rFonts w:cs="Arial"/>
          <w:lang w:val="ru-RU"/>
        </w:rPr>
        <w:t>На основу члана 75. став 2. Закона о јавним набавкама („Службени гласник РС“ бр.124/2012, 14/15  и 68/15)</w:t>
      </w:r>
      <w:r w:rsidRPr="005726D2">
        <w:rPr>
          <w:rFonts w:cs="Arial"/>
          <w:lang w:val="ru-RU"/>
        </w:rPr>
        <w:t xml:space="preserve"> као </w:t>
      </w:r>
      <w:r w:rsidRPr="00F10346">
        <w:rPr>
          <w:rFonts w:cs="Arial"/>
          <w:lang w:val="ru-RU"/>
        </w:rPr>
        <w:t>понуђач/</w:t>
      </w:r>
      <w:r w:rsidR="00AC6EE6">
        <w:rPr>
          <w:rFonts w:cs="Arial"/>
          <w:lang w:val="ru-RU"/>
        </w:rPr>
        <w:t>члан групе понуђача/</w:t>
      </w:r>
      <w:r w:rsidRPr="00F10346">
        <w:rPr>
          <w:rFonts w:cs="Arial"/>
          <w:lang w:val="ru-RU"/>
        </w:rPr>
        <w:t>подизвођач дајем:</w:t>
      </w:r>
    </w:p>
    <w:p w:rsidR="00343A18" w:rsidRPr="00F10346" w:rsidRDefault="00343A18" w:rsidP="00343A18">
      <w:pPr>
        <w:rPr>
          <w:rFonts w:cs="Arial"/>
          <w:lang w:val="ru-RU"/>
        </w:rPr>
      </w:pPr>
    </w:p>
    <w:p w:rsidR="00245A2F" w:rsidRPr="00F10346" w:rsidRDefault="00245A2F" w:rsidP="00343A18">
      <w:pPr>
        <w:rPr>
          <w:rFonts w:cs="Arial"/>
          <w:lang w:val="ru-RU"/>
        </w:rPr>
      </w:pPr>
    </w:p>
    <w:p w:rsidR="00343A18" w:rsidRPr="00F10346" w:rsidRDefault="00343A18" w:rsidP="00B02E86">
      <w:pPr>
        <w:jc w:val="center"/>
        <w:rPr>
          <w:b/>
          <w:lang w:val="ru-RU"/>
        </w:rPr>
      </w:pPr>
      <w:bookmarkStart w:id="252" w:name="_Toc442559929"/>
      <w:r w:rsidRPr="00F10346">
        <w:rPr>
          <w:b/>
          <w:lang w:val="ru-RU"/>
        </w:rPr>
        <w:t>И З Ј А В У</w:t>
      </w:r>
      <w:bookmarkEnd w:id="252"/>
    </w:p>
    <w:p w:rsidR="00245A2F" w:rsidRPr="00245A2F" w:rsidRDefault="00245A2F" w:rsidP="00874F5B">
      <w:pPr>
        <w:rPr>
          <w:lang w:val="sr-Cyrl-RS"/>
        </w:rPr>
      </w:pPr>
    </w:p>
    <w:p w:rsidR="00343A18" w:rsidRPr="00F10346" w:rsidRDefault="00343A18" w:rsidP="00343A18">
      <w:pPr>
        <w:rPr>
          <w:rFonts w:cs="Arial"/>
          <w:lang w:val="ru-RU"/>
        </w:rPr>
      </w:pPr>
      <w:r w:rsidRPr="00F10346">
        <w:rPr>
          <w:rFonts w:cs="Arial"/>
          <w:lang w:val="ru-RU"/>
        </w:rPr>
        <w:t xml:space="preserve">којом изричито наводимо да </w:t>
      </w:r>
      <w:r w:rsidRPr="005726D2">
        <w:rPr>
          <w:rFonts w:cs="Arial"/>
          <w:lang w:val="ru-RU"/>
        </w:rPr>
        <w:t>смо у свом досадашњем раду и</w:t>
      </w:r>
      <w:r w:rsidRPr="00F10346">
        <w:rPr>
          <w:rFonts w:cs="Arial"/>
          <w:lang w:val="ru-RU"/>
        </w:rPr>
        <w:t xml:space="preserve"> при састављању Понуде </w:t>
      </w:r>
      <w:r w:rsidRPr="005726D2">
        <w:rPr>
          <w:rFonts w:cs="Arial"/>
          <w:lang w:val="ru-RU"/>
        </w:rPr>
        <w:t xml:space="preserve"> број: </w:t>
      </w:r>
      <w:r w:rsidR="007E7BB8" w:rsidRPr="005726D2">
        <w:rPr>
          <w:rFonts w:cs="Arial"/>
          <w:lang w:val="ru-RU"/>
        </w:rPr>
        <w:t>______________</w:t>
      </w:r>
      <w:r w:rsidRPr="00F10346">
        <w:rPr>
          <w:rFonts w:cs="Arial"/>
          <w:lang w:val="ru-RU"/>
        </w:rPr>
        <w:t xml:space="preserve">за јавну набавку добара </w:t>
      </w:r>
      <w:r w:rsidR="0099037D">
        <w:rPr>
          <w:rFonts w:cs="Arial"/>
          <w:b/>
          <w:lang w:val="sr-Cyrl-RS"/>
        </w:rPr>
        <w:t>Млински делови-трапези А, Б, Ц за 2018.год Тент-А</w:t>
      </w:r>
      <w:r w:rsidRPr="005726D2">
        <w:rPr>
          <w:rFonts w:cs="Arial"/>
          <w:lang w:val="ru-RU"/>
        </w:rPr>
        <w:t xml:space="preserve"> у </w:t>
      </w:r>
      <w:r w:rsidR="0008263C" w:rsidRPr="005726D2">
        <w:rPr>
          <w:rFonts w:cs="Arial"/>
          <w:lang w:val="ru-RU"/>
        </w:rPr>
        <w:t xml:space="preserve">отвореном </w:t>
      </w:r>
      <w:r w:rsidRPr="005726D2">
        <w:rPr>
          <w:rFonts w:cs="Arial"/>
          <w:lang w:val="ru-RU"/>
        </w:rPr>
        <w:t>поступку</w:t>
      </w:r>
      <w:r w:rsidR="00F9062F">
        <w:rPr>
          <w:rFonts w:cs="Arial"/>
          <w:lang w:val="sr-Cyrl-RS"/>
        </w:rPr>
        <w:t xml:space="preserve"> </w:t>
      </w:r>
      <w:r w:rsidRPr="00F10346">
        <w:rPr>
          <w:rFonts w:cs="Arial"/>
          <w:lang w:val="ru-RU"/>
        </w:rPr>
        <w:t>јавне набавке ЈН бр.</w:t>
      </w:r>
      <w:r w:rsidR="00E27A7C" w:rsidRPr="00E27A7C">
        <w:rPr>
          <w:rFonts w:cs="Arial"/>
          <w:b/>
          <w:lang w:val="sr-Cyrl-CS"/>
        </w:rPr>
        <w:t xml:space="preserve"> </w:t>
      </w:r>
      <w:r w:rsidR="00084FFE">
        <w:rPr>
          <w:rFonts w:cs="Arial"/>
          <w:b/>
          <w:bCs/>
          <w:lang w:val="sr-Cyrl-CS"/>
        </w:rPr>
        <w:t>3000/1799/2017(1705/2017)</w:t>
      </w:r>
      <w:r w:rsidRPr="00F10346">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5726D2">
        <w:rPr>
          <w:rFonts w:cs="Arial"/>
          <w:lang w:val="ru-RU"/>
        </w:rPr>
        <w:t>,</w:t>
      </w:r>
      <w:r w:rsidRPr="00F10346">
        <w:rPr>
          <w:rFonts w:cs="Arial"/>
          <w:lang w:val="ru-RU"/>
        </w:rPr>
        <w:t xml:space="preserve"> као и да </w:t>
      </w:r>
      <w:r w:rsidRPr="005726D2">
        <w:rPr>
          <w:rFonts w:cs="Arial"/>
          <w:lang w:val="ru-RU"/>
        </w:rPr>
        <w:t>немамо забрану обављања делатности која је на снази у време подношења Понуде.</w:t>
      </w:r>
    </w:p>
    <w:p w:rsidR="00245A2F" w:rsidRDefault="00245A2F" w:rsidP="003D0A70">
      <w:pPr>
        <w:tabs>
          <w:tab w:val="left" w:pos="6028"/>
        </w:tabs>
        <w:autoSpaceDE w:val="0"/>
        <w:autoSpaceDN w:val="0"/>
        <w:adjustRightInd w:val="0"/>
        <w:rPr>
          <w:rFonts w:eastAsia="Calibri" w:cs="Arial"/>
          <w:bCs/>
          <w:iCs/>
          <w:lang w:val="sr-Cyrl-RS"/>
        </w:rPr>
      </w:pPr>
    </w:p>
    <w:p w:rsidR="00245A2F" w:rsidRPr="00245A2F" w:rsidRDefault="00245A2F" w:rsidP="00343A18">
      <w:pPr>
        <w:tabs>
          <w:tab w:val="left" w:pos="6028"/>
        </w:tabs>
        <w:autoSpaceDE w:val="0"/>
        <w:autoSpaceDN w:val="0"/>
        <w:adjustRightInd w:val="0"/>
        <w:ind w:left="360"/>
        <w:rPr>
          <w:rFonts w:eastAsia="Calibri" w:cs="Arial"/>
          <w:bCs/>
          <w:iCs/>
          <w:lang w:val="sr-Cyrl-RS"/>
        </w:rPr>
      </w:pPr>
    </w:p>
    <w:tbl>
      <w:tblPr>
        <w:tblW w:w="10031" w:type="dxa"/>
        <w:jc w:val="center"/>
        <w:tblLayout w:type="fixed"/>
        <w:tblLook w:val="0000" w:firstRow="0" w:lastRow="0" w:firstColumn="0" w:lastColumn="0" w:noHBand="0" w:noVBand="0"/>
      </w:tblPr>
      <w:tblGrid>
        <w:gridCol w:w="3882"/>
        <w:gridCol w:w="2127"/>
        <w:gridCol w:w="4022"/>
      </w:tblGrid>
      <w:tr w:rsidR="00343A18" w:rsidRPr="00084FFE" w:rsidTr="00BC01DC">
        <w:trPr>
          <w:jc w:val="center"/>
        </w:trPr>
        <w:tc>
          <w:tcPr>
            <w:tcW w:w="3882" w:type="dxa"/>
          </w:tcPr>
          <w:p w:rsidR="00343A18" w:rsidRPr="00F10346" w:rsidRDefault="00343A18" w:rsidP="00BC01DC">
            <w:pPr>
              <w:spacing w:before="0"/>
              <w:jc w:val="center"/>
              <w:rPr>
                <w:rFonts w:cs="Arial"/>
              </w:rPr>
            </w:pPr>
            <w:r w:rsidRPr="00F10346">
              <w:rPr>
                <w:rFonts w:cs="Arial"/>
              </w:rPr>
              <w:t>Датум:</w:t>
            </w:r>
          </w:p>
        </w:tc>
        <w:tc>
          <w:tcPr>
            <w:tcW w:w="2127" w:type="dxa"/>
          </w:tcPr>
          <w:p w:rsidR="00343A18" w:rsidRPr="00F10346" w:rsidRDefault="00343A18" w:rsidP="00BC01DC">
            <w:pPr>
              <w:spacing w:before="0"/>
              <w:jc w:val="center"/>
              <w:rPr>
                <w:rFonts w:cs="Arial"/>
                <w:lang w:val="ru-RU"/>
              </w:rPr>
            </w:pPr>
          </w:p>
        </w:tc>
        <w:tc>
          <w:tcPr>
            <w:tcW w:w="4022" w:type="dxa"/>
          </w:tcPr>
          <w:p w:rsidR="00343A18" w:rsidRPr="00F10346" w:rsidRDefault="00343A18" w:rsidP="00AC6EE6">
            <w:pPr>
              <w:spacing w:before="0"/>
              <w:rPr>
                <w:rFonts w:cs="Arial"/>
                <w:lang w:val="sr-Cyrl-CS"/>
              </w:rPr>
            </w:pPr>
            <w:r w:rsidRPr="00F10346">
              <w:rPr>
                <w:rFonts w:cs="Arial"/>
                <w:lang w:val="sr-Cyrl-CS"/>
              </w:rPr>
              <w:t>П</w:t>
            </w:r>
            <w:r w:rsidRPr="005726D2">
              <w:rPr>
                <w:rFonts w:cs="Arial"/>
                <w:lang w:val="ru-RU"/>
              </w:rPr>
              <w:t>онуђач</w:t>
            </w:r>
            <w:r w:rsidRPr="00F10346">
              <w:rPr>
                <w:rFonts w:cs="Arial"/>
                <w:lang w:val="sr-Cyrl-CS"/>
              </w:rPr>
              <w:t>/</w:t>
            </w:r>
            <w:r w:rsidR="00AC6EE6">
              <w:rPr>
                <w:rFonts w:cs="Arial"/>
                <w:lang w:val="sr-Cyrl-CS"/>
              </w:rPr>
              <w:t xml:space="preserve"> </w:t>
            </w:r>
            <w:r w:rsidRPr="00F10346">
              <w:rPr>
                <w:rFonts w:cs="Arial"/>
                <w:lang w:val="sr-Cyrl-CS"/>
              </w:rPr>
              <w:t>члан групе</w:t>
            </w:r>
            <w:r w:rsidR="00AC6EE6">
              <w:rPr>
                <w:rFonts w:cs="Arial"/>
                <w:lang w:val="sr-Cyrl-CS"/>
              </w:rPr>
              <w:t xml:space="preserve"> понуђача/ </w:t>
            </w:r>
            <w:r w:rsidR="00BC14A2">
              <w:rPr>
                <w:rFonts w:cs="Arial"/>
                <w:lang w:val="sr-Cyrl-CS"/>
              </w:rPr>
              <w:t>подизвођач</w:t>
            </w:r>
          </w:p>
        </w:tc>
      </w:tr>
      <w:tr w:rsidR="00343A18" w:rsidRPr="00F10346" w:rsidTr="00BC01DC">
        <w:trPr>
          <w:jc w:val="center"/>
        </w:trPr>
        <w:tc>
          <w:tcPr>
            <w:tcW w:w="3882" w:type="dxa"/>
          </w:tcPr>
          <w:p w:rsidR="00343A18" w:rsidRPr="005726D2" w:rsidRDefault="00343A18" w:rsidP="00BC01DC">
            <w:pPr>
              <w:spacing w:before="0"/>
              <w:jc w:val="center"/>
              <w:rPr>
                <w:rFonts w:cs="Arial"/>
                <w:lang w:val="ru-RU"/>
              </w:rPr>
            </w:pPr>
          </w:p>
        </w:tc>
        <w:tc>
          <w:tcPr>
            <w:tcW w:w="2127" w:type="dxa"/>
          </w:tcPr>
          <w:p w:rsidR="00343A18" w:rsidRPr="00F10346" w:rsidRDefault="00343A18" w:rsidP="00BC01DC">
            <w:pPr>
              <w:spacing w:before="0"/>
              <w:jc w:val="center"/>
              <w:rPr>
                <w:rFonts w:cs="Arial"/>
              </w:rPr>
            </w:pPr>
            <w:r w:rsidRPr="00F10346">
              <w:rPr>
                <w:rFonts w:cs="Arial"/>
              </w:rPr>
              <w:t>М.П.</w:t>
            </w:r>
          </w:p>
        </w:tc>
        <w:tc>
          <w:tcPr>
            <w:tcW w:w="4022" w:type="dxa"/>
          </w:tcPr>
          <w:p w:rsidR="00343A18" w:rsidRPr="00F10346" w:rsidRDefault="00343A18" w:rsidP="00BC01DC">
            <w:pPr>
              <w:spacing w:before="0"/>
              <w:jc w:val="center"/>
              <w:rPr>
                <w:rFonts w:cs="Arial"/>
                <w:lang w:val="ru-RU"/>
              </w:rPr>
            </w:pPr>
          </w:p>
        </w:tc>
      </w:tr>
      <w:tr w:rsidR="00343A18" w:rsidRPr="00F10346" w:rsidTr="00BC01DC">
        <w:trPr>
          <w:jc w:val="center"/>
        </w:trPr>
        <w:tc>
          <w:tcPr>
            <w:tcW w:w="3882" w:type="dxa"/>
            <w:tcBorders>
              <w:bottom w:val="single" w:sz="4" w:space="0" w:color="auto"/>
            </w:tcBorders>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bottom w:val="single" w:sz="4" w:space="0" w:color="auto"/>
            </w:tcBorders>
          </w:tcPr>
          <w:p w:rsidR="00343A18" w:rsidRPr="00F10346" w:rsidRDefault="00343A18" w:rsidP="00BC01DC">
            <w:pPr>
              <w:spacing w:before="0"/>
              <w:jc w:val="center"/>
              <w:rPr>
                <w:rFonts w:cs="Arial"/>
                <w:lang w:val="ru-RU"/>
              </w:rPr>
            </w:pPr>
          </w:p>
        </w:tc>
      </w:tr>
      <w:tr w:rsidR="00343A18" w:rsidRPr="00F10346" w:rsidTr="00BC01DC">
        <w:trPr>
          <w:trHeight w:val="389"/>
          <w:jc w:val="center"/>
        </w:trPr>
        <w:tc>
          <w:tcPr>
            <w:tcW w:w="3882" w:type="dxa"/>
            <w:tcBorders>
              <w:top w:val="single" w:sz="4" w:space="0" w:color="auto"/>
            </w:tcBorders>
          </w:tcPr>
          <w:p w:rsidR="00343A18" w:rsidRPr="00F10346" w:rsidRDefault="00343A18" w:rsidP="00BC01DC">
            <w:pPr>
              <w:spacing w:before="0"/>
              <w:jc w:val="center"/>
              <w:rPr>
                <w:rFonts w:cs="Arial"/>
              </w:rPr>
            </w:pPr>
          </w:p>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top w:val="single" w:sz="4" w:space="0" w:color="auto"/>
            </w:tcBorders>
          </w:tcPr>
          <w:p w:rsidR="00343A18" w:rsidRPr="00F10346" w:rsidRDefault="00343A18" w:rsidP="00BC01DC">
            <w:pPr>
              <w:spacing w:before="0"/>
              <w:jc w:val="center"/>
              <w:rPr>
                <w:rFonts w:cs="Arial"/>
                <w:lang w:val="ru-RU"/>
              </w:rPr>
            </w:pPr>
          </w:p>
        </w:tc>
      </w:tr>
    </w:tbl>
    <w:p w:rsidR="00245A2F" w:rsidRDefault="00245A2F" w:rsidP="00343A18">
      <w:pPr>
        <w:rPr>
          <w:rFonts w:cs="Arial"/>
          <w:b/>
          <w:lang w:val="sr-Cyrl-RS"/>
        </w:rPr>
      </w:pPr>
    </w:p>
    <w:p w:rsidR="00343A18" w:rsidRPr="00F10346" w:rsidRDefault="00343A18" w:rsidP="00343A18">
      <w:pPr>
        <w:rPr>
          <w:rFonts w:cs="Arial"/>
          <w:lang w:val="sr-Cyrl-CS"/>
        </w:rPr>
      </w:pPr>
      <w:r w:rsidRPr="005726D2">
        <w:rPr>
          <w:rFonts w:cs="Arial"/>
          <w:b/>
          <w:lang w:val="ru-RU"/>
        </w:rPr>
        <w:t>Напомена:</w:t>
      </w:r>
      <w:r w:rsidRPr="005726D2">
        <w:rPr>
          <w:rFonts w:cs="Arial"/>
          <w:lang w:val="ru-RU"/>
        </w:rPr>
        <w:t xml:space="preserve"> Уколико </w:t>
      </w:r>
      <w:r w:rsidRPr="00F10346">
        <w:rPr>
          <w:rFonts w:cs="Arial"/>
          <w:lang w:val="sr-Cyrl-CS"/>
        </w:rPr>
        <w:t xml:space="preserve">заједничку </w:t>
      </w:r>
      <w:r w:rsidRPr="005726D2">
        <w:rPr>
          <w:rFonts w:cs="Arial"/>
          <w:lang w:val="ru-RU"/>
        </w:rPr>
        <w:t xml:space="preserve">понуду подноси група понуђача Изјава </w:t>
      </w:r>
      <w:r w:rsidRPr="00F10346">
        <w:rPr>
          <w:rFonts w:cs="Arial"/>
          <w:lang w:val="sr-Cyrl-CS"/>
        </w:rPr>
        <w:t xml:space="preserve">се доставља за сваког члана групе понуђача. Изјава </w:t>
      </w:r>
      <w:r w:rsidRPr="005726D2">
        <w:rPr>
          <w:rFonts w:cs="Arial"/>
          <w:lang w:val="ru-RU"/>
        </w:rPr>
        <w:t>мора бити попуњена, потписана од стране овлашћеног лица</w:t>
      </w:r>
      <w:r w:rsidRPr="00F10346">
        <w:rPr>
          <w:rFonts w:cs="Arial"/>
          <w:lang w:val="sr-Cyrl-CS"/>
        </w:rPr>
        <w:t xml:space="preserve"> за заступање</w:t>
      </w:r>
      <w:r w:rsidRPr="005726D2">
        <w:rPr>
          <w:rFonts w:cs="Arial"/>
          <w:lang w:val="ru-RU"/>
        </w:rPr>
        <w:t xml:space="preserve"> понуђача из групе понуђача и оверена печатом. </w:t>
      </w:r>
    </w:p>
    <w:p w:rsidR="00343A18" w:rsidRPr="005726D2" w:rsidRDefault="00343A18" w:rsidP="00343A18">
      <w:pPr>
        <w:rPr>
          <w:rFonts w:cs="Arial"/>
          <w:lang w:val="ru-RU"/>
        </w:rPr>
      </w:pPr>
      <w:r w:rsidRPr="002E0F39">
        <w:rPr>
          <w:rFonts w:eastAsia="Calibri" w:cs="Arial"/>
          <w:lang w:val="ru-RU"/>
        </w:rPr>
        <w:t xml:space="preserve">У случају да понуђач подноси понуду са подизвођачем, Изјава </w:t>
      </w:r>
      <w:r w:rsidRPr="00F10346">
        <w:rPr>
          <w:rFonts w:eastAsia="Calibri" w:cs="Arial"/>
          <w:lang w:val="sr-Cyrl-CS"/>
        </w:rPr>
        <w:t xml:space="preserve">се доставља за понуђача и сваког подизвођача. Изјава </w:t>
      </w:r>
      <w:r w:rsidRPr="005726D2">
        <w:rPr>
          <w:rFonts w:eastAsia="Calibri" w:cs="Arial"/>
          <w:lang w:val="ru-RU"/>
        </w:rPr>
        <w:t xml:space="preserve">мора бити </w:t>
      </w:r>
      <w:r w:rsidRPr="00F10346">
        <w:rPr>
          <w:rFonts w:eastAsia="Calibri" w:cs="Arial"/>
          <w:lang w:val="sr-Cyrl-CS"/>
        </w:rPr>
        <w:t>попуњена,</w:t>
      </w:r>
      <w:r w:rsidRPr="005726D2">
        <w:rPr>
          <w:rFonts w:eastAsia="Calibri" w:cs="Arial"/>
          <w:lang w:val="ru-RU"/>
        </w:rPr>
        <w:t xml:space="preserve"> потписана</w:t>
      </w:r>
      <w:r w:rsidRPr="00F10346">
        <w:rPr>
          <w:rFonts w:eastAsia="Calibri" w:cs="Arial"/>
          <w:lang w:val="sr-Cyrl-CS"/>
        </w:rPr>
        <w:t xml:space="preserve"> и оверена</w:t>
      </w:r>
      <w:r w:rsidRPr="005726D2">
        <w:rPr>
          <w:rFonts w:eastAsia="Calibri" w:cs="Arial"/>
          <w:lang w:val="ru-RU"/>
        </w:rPr>
        <w:t xml:space="preserve"> од стране овлашћеног лица за заступање </w:t>
      </w:r>
      <w:r w:rsidRPr="00F10346">
        <w:rPr>
          <w:rFonts w:eastAsia="Calibri" w:cs="Arial"/>
          <w:lang w:val="sr-Cyrl-CS"/>
        </w:rPr>
        <w:t>понуђача/подизво</w:t>
      </w:r>
      <w:r w:rsidRPr="005726D2">
        <w:rPr>
          <w:rFonts w:eastAsia="Calibri" w:cs="Arial"/>
          <w:lang w:val="ru-RU"/>
        </w:rPr>
        <w:t>ђача</w:t>
      </w:r>
      <w:r w:rsidRPr="00F10346">
        <w:rPr>
          <w:rFonts w:eastAsia="Calibri" w:cs="Arial"/>
          <w:lang w:val="sr-Cyrl-CS"/>
        </w:rPr>
        <w:t xml:space="preserve"> и оверена печатом.</w:t>
      </w:r>
    </w:p>
    <w:p w:rsidR="00343A18" w:rsidRPr="00F10346" w:rsidRDefault="00343A18" w:rsidP="00343A18">
      <w:pPr>
        <w:rPr>
          <w:rFonts w:cs="Arial"/>
          <w:lang w:val="sr-Cyrl-CS"/>
        </w:rPr>
      </w:pPr>
      <w:r w:rsidRPr="002E0F39">
        <w:rPr>
          <w:rFonts w:cs="Arial"/>
          <w:lang w:val="ru-RU"/>
        </w:rPr>
        <w:t>Приликом подношења понуде овај образац копирати у потребном броју примерака.</w:t>
      </w:r>
    </w:p>
    <w:p w:rsidR="00343A18" w:rsidRPr="002E0F39" w:rsidRDefault="00343A18" w:rsidP="00874F5B">
      <w:pPr>
        <w:rPr>
          <w:lang w:val="ru-RU"/>
        </w:rPr>
      </w:pPr>
    </w:p>
    <w:p w:rsidR="000F683D" w:rsidRPr="002E0F39" w:rsidRDefault="000F683D" w:rsidP="00874F5B">
      <w:pPr>
        <w:rPr>
          <w:lang w:val="ru-RU"/>
        </w:rPr>
      </w:pPr>
    </w:p>
    <w:p w:rsidR="0042687E" w:rsidRPr="002E0F39" w:rsidRDefault="0042687E" w:rsidP="00874F5B">
      <w:pPr>
        <w:rPr>
          <w:lang w:val="ru-RU"/>
        </w:rPr>
      </w:pPr>
    </w:p>
    <w:p w:rsidR="0042687E" w:rsidRPr="002E0F39" w:rsidRDefault="0042687E" w:rsidP="00874F5B">
      <w:pPr>
        <w:rPr>
          <w:lang w:val="ru-RU"/>
        </w:rPr>
      </w:pPr>
    </w:p>
    <w:p w:rsidR="0042687E" w:rsidRPr="002E0F39" w:rsidRDefault="0042687E" w:rsidP="00874F5B">
      <w:pPr>
        <w:rPr>
          <w:lang w:val="ru-RU"/>
        </w:rPr>
      </w:pPr>
    </w:p>
    <w:p w:rsidR="000C67B2" w:rsidRPr="00BE725C" w:rsidRDefault="000C67B2" w:rsidP="00343A18">
      <w:pPr>
        <w:tabs>
          <w:tab w:val="left" w:pos="0"/>
          <w:tab w:val="left" w:pos="122"/>
        </w:tabs>
        <w:spacing w:before="0"/>
        <w:contextualSpacing/>
        <w:rPr>
          <w:rFonts w:cs="Arial"/>
          <w:color w:val="00B0F0"/>
          <w:lang w:val="sr-Cyrl-RS"/>
        </w:rPr>
      </w:pPr>
    </w:p>
    <w:p w:rsidR="000C67B2" w:rsidRDefault="000C67B2" w:rsidP="00343A18">
      <w:pPr>
        <w:tabs>
          <w:tab w:val="left" w:pos="0"/>
          <w:tab w:val="left" w:pos="122"/>
        </w:tabs>
        <w:spacing w:before="0"/>
        <w:contextualSpacing/>
        <w:rPr>
          <w:rFonts w:cs="Arial"/>
          <w:color w:val="00B0F0"/>
          <w:lang w:val="ru-RU"/>
        </w:rPr>
      </w:pPr>
    </w:p>
    <w:p w:rsidR="00245A2F" w:rsidRDefault="00245A2F" w:rsidP="00343A18">
      <w:pPr>
        <w:tabs>
          <w:tab w:val="left" w:pos="0"/>
          <w:tab w:val="left" w:pos="122"/>
        </w:tabs>
        <w:spacing w:before="0"/>
        <w:contextualSpacing/>
        <w:rPr>
          <w:rFonts w:cs="Arial"/>
          <w:color w:val="00B0F0"/>
          <w:lang w:val="ru-RU"/>
        </w:rPr>
      </w:pPr>
    </w:p>
    <w:p w:rsidR="00245A2F" w:rsidRDefault="00245A2F" w:rsidP="00343A18">
      <w:pPr>
        <w:tabs>
          <w:tab w:val="left" w:pos="0"/>
          <w:tab w:val="left" w:pos="122"/>
        </w:tabs>
        <w:spacing w:before="0"/>
        <w:contextualSpacing/>
        <w:rPr>
          <w:rFonts w:cs="Arial"/>
          <w:color w:val="00B0F0"/>
          <w:lang w:val="ru-RU"/>
        </w:rPr>
      </w:pPr>
    </w:p>
    <w:p w:rsidR="00245A2F" w:rsidRDefault="00245A2F" w:rsidP="00343A18">
      <w:pPr>
        <w:tabs>
          <w:tab w:val="left" w:pos="0"/>
          <w:tab w:val="left" w:pos="122"/>
        </w:tabs>
        <w:spacing w:before="0"/>
        <w:contextualSpacing/>
        <w:rPr>
          <w:rFonts w:cs="Arial"/>
          <w:color w:val="00B0F0"/>
          <w:lang w:val="ru-RU"/>
        </w:rPr>
      </w:pPr>
    </w:p>
    <w:p w:rsidR="00245A2F" w:rsidRDefault="00245A2F" w:rsidP="00343A18">
      <w:pPr>
        <w:tabs>
          <w:tab w:val="left" w:pos="0"/>
          <w:tab w:val="left" w:pos="122"/>
        </w:tabs>
        <w:spacing w:before="0"/>
        <w:contextualSpacing/>
        <w:rPr>
          <w:rFonts w:cs="Arial"/>
          <w:color w:val="00B0F0"/>
          <w:lang w:val="ru-RU"/>
        </w:rPr>
      </w:pPr>
    </w:p>
    <w:p w:rsidR="00245A2F" w:rsidRDefault="00245A2F" w:rsidP="00343A18">
      <w:pPr>
        <w:tabs>
          <w:tab w:val="left" w:pos="0"/>
          <w:tab w:val="left" w:pos="122"/>
        </w:tabs>
        <w:spacing w:before="0"/>
        <w:contextualSpacing/>
        <w:rPr>
          <w:rFonts w:cs="Arial"/>
          <w:color w:val="00B0F0"/>
          <w:lang w:val="ru-RU"/>
        </w:rPr>
      </w:pPr>
    </w:p>
    <w:p w:rsidR="00245A2F" w:rsidRDefault="00245A2F" w:rsidP="00343A18">
      <w:pPr>
        <w:tabs>
          <w:tab w:val="left" w:pos="0"/>
          <w:tab w:val="left" w:pos="122"/>
        </w:tabs>
        <w:spacing w:before="0"/>
        <w:contextualSpacing/>
        <w:rPr>
          <w:rFonts w:cs="Arial"/>
          <w:color w:val="00B0F0"/>
          <w:lang w:val="sr-Latn-RS"/>
        </w:rPr>
      </w:pPr>
    </w:p>
    <w:p w:rsidR="00281E6E" w:rsidRPr="00281E6E" w:rsidRDefault="00281E6E" w:rsidP="00343A18">
      <w:pPr>
        <w:tabs>
          <w:tab w:val="left" w:pos="0"/>
          <w:tab w:val="left" w:pos="122"/>
        </w:tabs>
        <w:spacing w:before="0"/>
        <w:contextualSpacing/>
        <w:rPr>
          <w:rFonts w:cs="Arial"/>
          <w:color w:val="00B0F0"/>
          <w:lang w:val="sr-Latn-RS"/>
        </w:rPr>
      </w:pPr>
    </w:p>
    <w:p w:rsidR="00245A2F" w:rsidRDefault="00245A2F" w:rsidP="007E7BB8">
      <w:pPr>
        <w:pStyle w:val="KDObrazac"/>
        <w:spacing w:before="0"/>
        <w:rPr>
          <w:lang w:val="sr-Cyrl-RS"/>
        </w:rPr>
      </w:pPr>
    </w:p>
    <w:p w:rsidR="00245A2F" w:rsidRPr="00080C6A" w:rsidRDefault="007E7BB8" w:rsidP="00335DDC">
      <w:pPr>
        <w:pStyle w:val="KDObrazac"/>
        <w:spacing w:before="0"/>
        <w:rPr>
          <w:lang w:val="sr-Cyrl-RS"/>
        </w:rPr>
      </w:pPr>
      <w:r w:rsidRPr="00335DDC">
        <w:rPr>
          <w:lang w:val="ru-RU"/>
        </w:rPr>
        <w:lastRenderedPageBreak/>
        <w:t xml:space="preserve">ОБРАЗАЦ </w:t>
      </w:r>
      <w:r w:rsidR="00080C6A">
        <w:rPr>
          <w:lang w:val="sr-Cyrl-RS"/>
        </w:rPr>
        <w:t>5.</w:t>
      </w:r>
    </w:p>
    <w:p w:rsidR="007E7BB8" w:rsidRPr="00F10346" w:rsidRDefault="007E7BB8" w:rsidP="007E7BB8">
      <w:pPr>
        <w:spacing w:before="0"/>
        <w:rPr>
          <w:rFonts w:cs="Arial"/>
          <w:lang w:val="sr-Cyrl-CS"/>
        </w:rPr>
      </w:pPr>
    </w:p>
    <w:p w:rsidR="00245A2F" w:rsidRPr="00245A2F" w:rsidRDefault="007E7BB8" w:rsidP="00335DDC">
      <w:pPr>
        <w:spacing w:before="0"/>
        <w:jc w:val="center"/>
        <w:rPr>
          <w:rFonts w:cs="Arial"/>
          <w:b/>
          <w:lang w:val="sr-Cyrl-RS"/>
        </w:rPr>
      </w:pPr>
      <w:r w:rsidRPr="00335DDC">
        <w:rPr>
          <w:rFonts w:cs="Arial"/>
          <w:b/>
          <w:lang w:val="ru-RU"/>
        </w:rPr>
        <w:t>ОБРАЗАЦ ТРОШКОВА ПРИПРЕМЕ ПОНУДЕ</w:t>
      </w:r>
    </w:p>
    <w:p w:rsidR="00245A2F" w:rsidRPr="00245A2F" w:rsidRDefault="007E7BB8" w:rsidP="00335DDC">
      <w:pPr>
        <w:spacing w:after="120"/>
        <w:jc w:val="center"/>
        <w:rPr>
          <w:rFonts w:cs="Arial"/>
          <w:lang w:val="sr-Cyrl-RS"/>
        </w:rPr>
      </w:pPr>
      <w:r w:rsidRPr="002E0F39">
        <w:rPr>
          <w:rFonts w:cs="Arial"/>
          <w:lang w:val="ru-RU"/>
        </w:rPr>
        <w:t>за јавну набавку добара:</w:t>
      </w:r>
      <w:r w:rsidR="00DD773E" w:rsidRPr="002E0F39">
        <w:rPr>
          <w:rFonts w:cs="Arial"/>
          <w:lang w:val="ru-RU"/>
        </w:rPr>
        <w:t xml:space="preserve"> </w:t>
      </w:r>
      <w:r w:rsidR="0099037D">
        <w:rPr>
          <w:rFonts w:cs="Arial"/>
          <w:b/>
          <w:lang w:val="sr-Cyrl-RS"/>
        </w:rPr>
        <w:t>Млински делови-трапези А, Б, Ц за 2018.год Тент-А</w:t>
      </w:r>
    </w:p>
    <w:p w:rsidR="002E6E8C" w:rsidRPr="00335DDC" w:rsidRDefault="007E7BB8" w:rsidP="00335DDC">
      <w:pPr>
        <w:spacing w:after="120"/>
        <w:jc w:val="center"/>
        <w:rPr>
          <w:rFonts w:cs="Arial"/>
          <w:b/>
          <w:lang w:val="sr-Cyrl-CS"/>
        </w:rPr>
      </w:pPr>
      <w:r w:rsidRPr="005726D2">
        <w:rPr>
          <w:rFonts w:cs="Arial"/>
          <w:lang w:val="ru-RU"/>
        </w:rPr>
        <w:t xml:space="preserve">ЈН бр. </w:t>
      </w:r>
      <w:r w:rsidR="00084FFE">
        <w:rPr>
          <w:rFonts w:cs="Arial"/>
          <w:b/>
          <w:bCs/>
          <w:lang w:val="sr-Cyrl-CS"/>
        </w:rPr>
        <w:t>3000/1799/2017(1705/2017)</w:t>
      </w:r>
    </w:p>
    <w:p w:rsidR="00245A2F" w:rsidRPr="00F10346" w:rsidRDefault="007E7BB8" w:rsidP="007E7BB8">
      <w:pPr>
        <w:tabs>
          <w:tab w:val="left" w:pos="0"/>
        </w:tabs>
        <w:rPr>
          <w:rFonts w:cs="Arial"/>
          <w:lang w:val="ru-RU"/>
        </w:rPr>
      </w:pPr>
      <w:r w:rsidRPr="00F10346">
        <w:rPr>
          <w:rFonts w:cs="Arial"/>
          <w:lang w:val="ru-RU"/>
        </w:rPr>
        <w:t xml:space="preserve">На основу члана 88. став 1. Закона о јавним набавкама („Службени гласник РС“, бр.124/12, 14/15 и 68/15), члана </w:t>
      </w:r>
      <w:r w:rsidR="00DC2AED">
        <w:rPr>
          <w:rFonts w:cs="Arial"/>
          <w:lang w:val="ru-RU"/>
        </w:rPr>
        <w:t>2</w:t>
      </w:r>
      <w:r w:rsidRPr="00F10346">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245A2F" w:rsidRPr="00F10346" w:rsidRDefault="007E7BB8" w:rsidP="00335DDC">
      <w:pPr>
        <w:tabs>
          <w:tab w:val="left" w:pos="0"/>
        </w:tabs>
        <w:jc w:val="center"/>
        <w:rPr>
          <w:rFonts w:cs="Arial"/>
          <w:lang w:val="ru-RU"/>
        </w:rPr>
      </w:pPr>
      <w:r w:rsidRPr="00F10346">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F10346" w:rsidTr="00BE2EA9">
        <w:trPr>
          <w:trHeight w:val="734"/>
          <w:tblCellSpacing w:w="20" w:type="dxa"/>
        </w:trPr>
        <w:tc>
          <w:tcPr>
            <w:tcW w:w="5323" w:type="dxa"/>
            <w:shd w:val="clear" w:color="auto" w:fill="auto"/>
            <w:vAlign w:val="center"/>
          </w:tcPr>
          <w:p w:rsidR="007E7BB8" w:rsidRPr="00F10346" w:rsidRDefault="007E7BB8" w:rsidP="00BE2EA9">
            <w:pPr>
              <w:rPr>
                <w:rFonts w:cs="Arial"/>
                <w:color w:val="00B0F0"/>
                <w:lang w:val="ru-RU"/>
              </w:rPr>
            </w:pPr>
          </w:p>
        </w:tc>
        <w:tc>
          <w:tcPr>
            <w:tcW w:w="4260" w:type="dxa"/>
            <w:shd w:val="clear" w:color="auto" w:fill="auto"/>
          </w:tcPr>
          <w:p w:rsidR="007E7BB8" w:rsidRPr="00F10346" w:rsidRDefault="007E7BB8" w:rsidP="00BE2EA9">
            <w:pPr>
              <w:rPr>
                <w:rFonts w:cs="Arial"/>
                <w:lang w:val="ru-RU"/>
              </w:rPr>
            </w:pPr>
          </w:p>
          <w:p w:rsidR="007E7BB8" w:rsidRPr="00F10346" w:rsidRDefault="007E7BB8" w:rsidP="007E7BB8">
            <w:pPr>
              <w:rPr>
                <w:rFonts w:cs="Arial"/>
              </w:rPr>
            </w:pPr>
            <w:r w:rsidRPr="00F10346">
              <w:rPr>
                <w:rFonts w:cs="Arial"/>
              </w:rPr>
              <w:t xml:space="preserve">__________ динара </w:t>
            </w:r>
          </w:p>
        </w:tc>
      </w:tr>
      <w:tr w:rsidR="007E7BB8" w:rsidRPr="00F10346" w:rsidTr="00BE2EA9">
        <w:trPr>
          <w:trHeight w:val="749"/>
          <w:tblCellSpacing w:w="20" w:type="dxa"/>
        </w:trPr>
        <w:tc>
          <w:tcPr>
            <w:tcW w:w="5323" w:type="dxa"/>
            <w:shd w:val="clear" w:color="auto" w:fill="auto"/>
            <w:vAlign w:val="center"/>
          </w:tcPr>
          <w:p w:rsidR="007E7BB8" w:rsidRPr="005726D2" w:rsidRDefault="007E7BB8" w:rsidP="00BE2EA9">
            <w:pPr>
              <w:jc w:val="center"/>
              <w:rPr>
                <w:rFonts w:cs="Arial"/>
                <w:lang w:val="ru-RU"/>
              </w:rPr>
            </w:pPr>
            <w:r w:rsidRPr="005726D2">
              <w:rPr>
                <w:rFonts w:cs="Arial"/>
                <w:lang w:val="ru-RU"/>
              </w:rPr>
              <w:t>трошкови прибављања средстава обезбеђења</w:t>
            </w:r>
            <w:r w:rsidR="00D020E2" w:rsidRPr="005726D2">
              <w:rPr>
                <w:rFonts w:cs="Arial"/>
                <w:lang w:val="ru-RU"/>
              </w:rPr>
              <w:t xml:space="preserve"> за озбиљност понуде</w:t>
            </w:r>
          </w:p>
        </w:tc>
        <w:tc>
          <w:tcPr>
            <w:tcW w:w="4260" w:type="dxa"/>
            <w:shd w:val="clear" w:color="auto" w:fill="auto"/>
          </w:tcPr>
          <w:p w:rsidR="007E7BB8" w:rsidRPr="005726D2" w:rsidRDefault="007E7BB8" w:rsidP="00BE2EA9">
            <w:pPr>
              <w:rPr>
                <w:rFonts w:cs="Arial"/>
                <w:lang w:val="ru-RU"/>
              </w:rPr>
            </w:pPr>
          </w:p>
          <w:p w:rsidR="007E7BB8" w:rsidRPr="00F10346" w:rsidRDefault="007E7BB8" w:rsidP="007E7BB8">
            <w:pPr>
              <w:rPr>
                <w:rFonts w:cs="Arial"/>
              </w:rPr>
            </w:pPr>
            <w:r w:rsidRPr="00F10346">
              <w:rPr>
                <w:rFonts w:cs="Arial"/>
              </w:rPr>
              <w:t xml:space="preserve">__________ динара </w:t>
            </w:r>
          </w:p>
        </w:tc>
      </w:tr>
      <w:tr w:rsidR="007E7BB8" w:rsidRPr="00F10346" w:rsidTr="00BE2EA9">
        <w:trPr>
          <w:trHeight w:val="307"/>
          <w:tblCellSpacing w:w="20" w:type="dxa"/>
        </w:trPr>
        <w:tc>
          <w:tcPr>
            <w:tcW w:w="5323" w:type="dxa"/>
            <w:shd w:val="clear" w:color="auto" w:fill="auto"/>
            <w:vAlign w:val="center"/>
          </w:tcPr>
          <w:p w:rsidR="007E7BB8" w:rsidRPr="00F10346" w:rsidRDefault="007E7BB8" w:rsidP="00BE2EA9">
            <w:pPr>
              <w:jc w:val="center"/>
              <w:rPr>
                <w:rFonts w:cs="Arial"/>
              </w:rPr>
            </w:pPr>
            <w:r w:rsidRPr="00F10346">
              <w:rPr>
                <w:rFonts w:cs="Arial"/>
              </w:rPr>
              <w:t>Укупни трошкови без ПДВ</w:t>
            </w:r>
          </w:p>
        </w:tc>
        <w:tc>
          <w:tcPr>
            <w:tcW w:w="4260" w:type="dxa"/>
            <w:shd w:val="clear" w:color="auto" w:fill="auto"/>
          </w:tcPr>
          <w:p w:rsidR="007E7BB8" w:rsidRPr="00F10346" w:rsidRDefault="007E7BB8" w:rsidP="00BE2EA9">
            <w:pPr>
              <w:rPr>
                <w:rFonts w:cs="Arial"/>
              </w:rPr>
            </w:pPr>
          </w:p>
          <w:p w:rsidR="007E7BB8" w:rsidRPr="00F10346" w:rsidRDefault="007E7BB8" w:rsidP="00BE2EA9">
            <w:pPr>
              <w:rPr>
                <w:rFonts w:cs="Arial"/>
              </w:rPr>
            </w:pPr>
            <w:r w:rsidRPr="00F10346">
              <w:rPr>
                <w:rFonts w:cs="Arial"/>
              </w:rPr>
              <w:t>__________ динара</w:t>
            </w:r>
          </w:p>
        </w:tc>
      </w:tr>
      <w:tr w:rsidR="007E7BB8" w:rsidRPr="00F10346" w:rsidTr="00BE2EA9">
        <w:trPr>
          <w:trHeight w:val="433"/>
          <w:tblCellSpacing w:w="20" w:type="dxa"/>
        </w:trPr>
        <w:tc>
          <w:tcPr>
            <w:tcW w:w="5323" w:type="dxa"/>
            <w:shd w:val="clear" w:color="auto" w:fill="auto"/>
            <w:vAlign w:val="center"/>
          </w:tcPr>
          <w:p w:rsidR="007E7BB8" w:rsidRPr="00F10346" w:rsidRDefault="007E7BB8" w:rsidP="00BE2EA9">
            <w:pPr>
              <w:autoSpaceDE w:val="0"/>
              <w:autoSpaceDN w:val="0"/>
              <w:adjustRightInd w:val="0"/>
              <w:jc w:val="center"/>
              <w:rPr>
                <w:rFonts w:cs="Arial"/>
              </w:rPr>
            </w:pPr>
            <w:r w:rsidRPr="00F10346">
              <w:rPr>
                <w:rFonts w:cs="Arial"/>
              </w:rPr>
              <w:t>ПДВ</w:t>
            </w:r>
          </w:p>
        </w:tc>
        <w:tc>
          <w:tcPr>
            <w:tcW w:w="4260" w:type="dxa"/>
            <w:shd w:val="clear" w:color="auto" w:fill="auto"/>
          </w:tcPr>
          <w:p w:rsidR="007E7BB8" w:rsidRPr="00F10346" w:rsidRDefault="007E7BB8" w:rsidP="00BE2EA9">
            <w:pPr>
              <w:rPr>
                <w:rFonts w:cs="Arial"/>
              </w:rPr>
            </w:pPr>
          </w:p>
          <w:p w:rsidR="007E7BB8" w:rsidRPr="00F10346" w:rsidRDefault="007E7BB8" w:rsidP="00BE2EA9">
            <w:pPr>
              <w:rPr>
                <w:rFonts w:cs="Arial"/>
              </w:rPr>
            </w:pPr>
            <w:r w:rsidRPr="00F10346">
              <w:rPr>
                <w:rFonts w:cs="Arial"/>
              </w:rPr>
              <w:t>__________ динара</w:t>
            </w:r>
          </w:p>
        </w:tc>
      </w:tr>
      <w:tr w:rsidR="007E7BB8" w:rsidRPr="00F10346" w:rsidTr="00BE2EA9">
        <w:trPr>
          <w:trHeight w:val="190"/>
          <w:tblCellSpacing w:w="20" w:type="dxa"/>
        </w:trPr>
        <w:tc>
          <w:tcPr>
            <w:tcW w:w="5323" w:type="dxa"/>
            <w:shd w:val="clear" w:color="auto" w:fill="auto"/>
          </w:tcPr>
          <w:p w:rsidR="007E7BB8" w:rsidRPr="00F10346" w:rsidRDefault="007E7BB8" w:rsidP="00BE2EA9">
            <w:pPr>
              <w:jc w:val="center"/>
              <w:rPr>
                <w:rFonts w:cs="Arial"/>
              </w:rPr>
            </w:pPr>
          </w:p>
          <w:p w:rsidR="007E7BB8" w:rsidRPr="00F10346" w:rsidRDefault="007E7BB8" w:rsidP="00BE2EA9">
            <w:pPr>
              <w:jc w:val="center"/>
              <w:rPr>
                <w:rFonts w:cs="Arial"/>
              </w:rPr>
            </w:pPr>
            <w:r w:rsidRPr="00F10346">
              <w:rPr>
                <w:rFonts w:cs="Arial"/>
              </w:rPr>
              <w:t>Укупни  трошкови са ПДВ</w:t>
            </w:r>
          </w:p>
        </w:tc>
        <w:tc>
          <w:tcPr>
            <w:tcW w:w="4260" w:type="dxa"/>
            <w:shd w:val="clear" w:color="auto" w:fill="auto"/>
          </w:tcPr>
          <w:p w:rsidR="007E7BB8" w:rsidRPr="00F10346" w:rsidRDefault="007E7BB8" w:rsidP="00BE2EA9">
            <w:pPr>
              <w:rPr>
                <w:rFonts w:cs="Arial"/>
              </w:rPr>
            </w:pPr>
          </w:p>
          <w:p w:rsidR="007E7BB8" w:rsidRPr="00F10346" w:rsidRDefault="007E7BB8" w:rsidP="00BE2EA9">
            <w:pPr>
              <w:rPr>
                <w:rFonts w:cs="Arial"/>
              </w:rPr>
            </w:pPr>
            <w:r w:rsidRPr="00F10346">
              <w:rPr>
                <w:rFonts w:cs="Arial"/>
              </w:rPr>
              <w:t>__________ динара</w:t>
            </w:r>
          </w:p>
        </w:tc>
      </w:tr>
    </w:tbl>
    <w:p w:rsidR="00245A2F" w:rsidRDefault="00245A2F" w:rsidP="007E7BB8">
      <w:pPr>
        <w:tabs>
          <w:tab w:val="left" w:pos="0"/>
        </w:tabs>
        <w:rPr>
          <w:rFonts w:cs="Arial"/>
          <w:lang w:val="ru-RU"/>
        </w:rPr>
      </w:pPr>
    </w:p>
    <w:p w:rsidR="007E7BB8" w:rsidRPr="00F10346" w:rsidRDefault="007E7BB8" w:rsidP="007E7BB8">
      <w:pPr>
        <w:tabs>
          <w:tab w:val="left" w:pos="0"/>
        </w:tabs>
        <w:rPr>
          <w:rFonts w:cs="Arial"/>
          <w:lang w:val="ru-RU"/>
        </w:rPr>
      </w:pPr>
      <w:r w:rsidRPr="00F10346">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F10346"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F10346" w:rsidTr="00BE2EA9">
        <w:trPr>
          <w:jc w:val="center"/>
        </w:trPr>
        <w:tc>
          <w:tcPr>
            <w:tcW w:w="3882" w:type="dxa"/>
          </w:tcPr>
          <w:p w:rsidR="007E7BB8" w:rsidRPr="00F10346" w:rsidRDefault="007E7BB8" w:rsidP="00BE2EA9">
            <w:pPr>
              <w:spacing w:before="0"/>
              <w:jc w:val="center"/>
              <w:rPr>
                <w:rFonts w:cs="Arial"/>
              </w:rPr>
            </w:pPr>
            <w:r w:rsidRPr="00F10346">
              <w:rPr>
                <w:rFonts w:cs="Arial"/>
              </w:rPr>
              <w:t>Датум:</w:t>
            </w:r>
          </w:p>
        </w:tc>
        <w:tc>
          <w:tcPr>
            <w:tcW w:w="2127" w:type="dxa"/>
          </w:tcPr>
          <w:p w:rsidR="007E7BB8" w:rsidRPr="00F10346" w:rsidRDefault="007E7BB8" w:rsidP="00BE2EA9">
            <w:pPr>
              <w:spacing w:before="0"/>
              <w:jc w:val="center"/>
              <w:rPr>
                <w:rFonts w:cs="Arial"/>
                <w:lang w:val="ru-RU"/>
              </w:rPr>
            </w:pPr>
          </w:p>
        </w:tc>
        <w:tc>
          <w:tcPr>
            <w:tcW w:w="4022" w:type="dxa"/>
          </w:tcPr>
          <w:p w:rsidR="007E7BB8" w:rsidRPr="00F10346" w:rsidRDefault="007E7BB8" w:rsidP="00BE2EA9">
            <w:pPr>
              <w:spacing w:before="0"/>
              <w:jc w:val="center"/>
              <w:rPr>
                <w:rFonts w:cs="Arial"/>
                <w:lang w:val="sr-Cyrl-CS"/>
              </w:rPr>
            </w:pPr>
            <w:r w:rsidRPr="00F10346">
              <w:rPr>
                <w:rFonts w:cs="Arial"/>
                <w:lang w:val="sr-Cyrl-CS"/>
              </w:rPr>
              <w:t>П</w:t>
            </w:r>
            <w:r w:rsidRPr="00F10346">
              <w:rPr>
                <w:rFonts w:cs="Arial"/>
              </w:rPr>
              <w:t>онуђач</w:t>
            </w:r>
          </w:p>
        </w:tc>
      </w:tr>
      <w:tr w:rsidR="007E7BB8" w:rsidRPr="00F10346" w:rsidTr="00BE2EA9">
        <w:trPr>
          <w:jc w:val="center"/>
        </w:trPr>
        <w:tc>
          <w:tcPr>
            <w:tcW w:w="3882" w:type="dxa"/>
          </w:tcPr>
          <w:p w:rsidR="007E7BB8" w:rsidRPr="00F10346" w:rsidRDefault="007E7BB8" w:rsidP="00BE2EA9">
            <w:pPr>
              <w:spacing w:before="0"/>
              <w:jc w:val="center"/>
              <w:rPr>
                <w:rFonts w:cs="Arial"/>
              </w:rPr>
            </w:pPr>
          </w:p>
        </w:tc>
        <w:tc>
          <w:tcPr>
            <w:tcW w:w="2127" w:type="dxa"/>
          </w:tcPr>
          <w:p w:rsidR="007E7BB8" w:rsidRPr="00F10346" w:rsidRDefault="007E7BB8" w:rsidP="00BE2EA9">
            <w:pPr>
              <w:spacing w:before="0"/>
              <w:jc w:val="center"/>
              <w:rPr>
                <w:rFonts w:cs="Arial"/>
              </w:rPr>
            </w:pPr>
            <w:r w:rsidRPr="00F10346">
              <w:rPr>
                <w:rFonts w:cs="Arial"/>
              </w:rPr>
              <w:t>М.П.</w:t>
            </w:r>
          </w:p>
        </w:tc>
        <w:tc>
          <w:tcPr>
            <w:tcW w:w="4022" w:type="dxa"/>
          </w:tcPr>
          <w:p w:rsidR="007E7BB8" w:rsidRPr="00F10346" w:rsidRDefault="007E7BB8" w:rsidP="00BE2EA9">
            <w:pPr>
              <w:spacing w:before="0"/>
              <w:jc w:val="center"/>
              <w:rPr>
                <w:rFonts w:cs="Arial"/>
                <w:lang w:val="ru-RU"/>
              </w:rPr>
            </w:pPr>
          </w:p>
        </w:tc>
      </w:tr>
      <w:tr w:rsidR="007E7BB8" w:rsidRPr="00F10346" w:rsidTr="00BE2EA9">
        <w:trPr>
          <w:jc w:val="center"/>
        </w:trPr>
        <w:tc>
          <w:tcPr>
            <w:tcW w:w="3882" w:type="dxa"/>
            <w:tcBorders>
              <w:bottom w:val="single" w:sz="4" w:space="0" w:color="auto"/>
            </w:tcBorders>
          </w:tcPr>
          <w:p w:rsidR="007E7BB8" w:rsidRPr="00F10346" w:rsidRDefault="007E7BB8" w:rsidP="00BE2EA9">
            <w:pPr>
              <w:spacing w:before="0"/>
              <w:jc w:val="center"/>
              <w:rPr>
                <w:rFonts w:cs="Arial"/>
              </w:rPr>
            </w:pPr>
          </w:p>
        </w:tc>
        <w:tc>
          <w:tcPr>
            <w:tcW w:w="2127" w:type="dxa"/>
          </w:tcPr>
          <w:p w:rsidR="007E7BB8" w:rsidRPr="00F10346" w:rsidRDefault="007E7BB8" w:rsidP="00BE2EA9">
            <w:pPr>
              <w:spacing w:before="0"/>
              <w:jc w:val="center"/>
              <w:rPr>
                <w:rFonts w:cs="Arial"/>
                <w:lang w:val="ru-RU"/>
              </w:rPr>
            </w:pPr>
          </w:p>
        </w:tc>
        <w:tc>
          <w:tcPr>
            <w:tcW w:w="4022" w:type="dxa"/>
            <w:tcBorders>
              <w:bottom w:val="single" w:sz="4" w:space="0" w:color="auto"/>
            </w:tcBorders>
          </w:tcPr>
          <w:p w:rsidR="007E7BB8" w:rsidRPr="00F10346" w:rsidRDefault="007E7BB8" w:rsidP="00BE2EA9">
            <w:pPr>
              <w:spacing w:before="0"/>
              <w:jc w:val="center"/>
              <w:rPr>
                <w:rFonts w:cs="Arial"/>
                <w:lang w:val="ru-RU"/>
              </w:rPr>
            </w:pPr>
          </w:p>
        </w:tc>
      </w:tr>
      <w:tr w:rsidR="007E7BB8" w:rsidRPr="00F10346" w:rsidTr="00BE2EA9">
        <w:trPr>
          <w:trHeight w:val="389"/>
          <w:jc w:val="center"/>
        </w:trPr>
        <w:tc>
          <w:tcPr>
            <w:tcW w:w="3882" w:type="dxa"/>
            <w:tcBorders>
              <w:top w:val="single" w:sz="4" w:space="0" w:color="auto"/>
            </w:tcBorders>
          </w:tcPr>
          <w:p w:rsidR="007E7BB8" w:rsidRPr="00F10346" w:rsidRDefault="007E7BB8" w:rsidP="00BE2EA9">
            <w:pPr>
              <w:spacing w:before="0"/>
              <w:jc w:val="center"/>
              <w:rPr>
                <w:rFonts w:cs="Arial"/>
              </w:rPr>
            </w:pPr>
          </w:p>
        </w:tc>
        <w:tc>
          <w:tcPr>
            <w:tcW w:w="2127" w:type="dxa"/>
          </w:tcPr>
          <w:p w:rsidR="007E7BB8" w:rsidRPr="00F10346" w:rsidRDefault="007E7BB8" w:rsidP="00BE2EA9">
            <w:pPr>
              <w:spacing w:before="0"/>
              <w:jc w:val="center"/>
              <w:rPr>
                <w:rFonts w:cs="Arial"/>
                <w:lang w:val="ru-RU"/>
              </w:rPr>
            </w:pPr>
          </w:p>
        </w:tc>
        <w:tc>
          <w:tcPr>
            <w:tcW w:w="4022" w:type="dxa"/>
            <w:tcBorders>
              <w:top w:val="single" w:sz="4" w:space="0" w:color="auto"/>
            </w:tcBorders>
          </w:tcPr>
          <w:p w:rsidR="007E7BB8" w:rsidRPr="00F10346" w:rsidRDefault="007E7BB8" w:rsidP="00BE2EA9">
            <w:pPr>
              <w:spacing w:before="0"/>
              <w:jc w:val="center"/>
              <w:rPr>
                <w:rFonts w:cs="Arial"/>
                <w:lang w:val="ru-RU"/>
              </w:rPr>
            </w:pPr>
          </w:p>
        </w:tc>
      </w:tr>
    </w:tbl>
    <w:p w:rsidR="007E7BB8" w:rsidRPr="00F10346" w:rsidRDefault="007E7BB8" w:rsidP="007E7BB8">
      <w:pPr>
        <w:tabs>
          <w:tab w:val="left" w:pos="0"/>
        </w:tabs>
        <w:spacing w:before="0"/>
        <w:rPr>
          <w:rFonts w:cs="Arial"/>
          <w:b/>
          <w:lang w:val="ru-RU"/>
        </w:rPr>
      </w:pPr>
      <w:r w:rsidRPr="00F10346">
        <w:rPr>
          <w:rFonts w:cs="Arial"/>
          <w:b/>
          <w:lang w:val="ru-RU"/>
        </w:rPr>
        <w:t>Напомена:</w:t>
      </w:r>
    </w:p>
    <w:p w:rsidR="007E7BB8" w:rsidRPr="00F10346" w:rsidRDefault="007E7BB8" w:rsidP="007E7BB8">
      <w:pPr>
        <w:spacing w:before="0"/>
        <w:rPr>
          <w:rFonts w:cs="Arial"/>
          <w:lang w:val="ru-RU"/>
        </w:rPr>
      </w:pPr>
      <w:r w:rsidRPr="00F10346">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F10346" w:rsidRDefault="007E7BB8" w:rsidP="007E7BB8">
      <w:pPr>
        <w:tabs>
          <w:tab w:val="left" w:pos="0"/>
        </w:tabs>
        <w:spacing w:before="0"/>
        <w:rPr>
          <w:rFonts w:cs="Arial"/>
          <w:lang w:val="ru-RU"/>
        </w:rPr>
      </w:pPr>
      <w:r w:rsidRPr="002E0F39">
        <w:rPr>
          <w:rFonts w:cs="Arial"/>
          <w:lang w:val="ru-RU"/>
        </w:rPr>
        <w:t>-</w:t>
      </w:r>
      <w:r w:rsidRPr="00F10346">
        <w:rPr>
          <w:rFonts w:cs="Arial"/>
          <w:lang w:val="sr-Latn-CS"/>
        </w:rPr>
        <w:t>остале трошкове припреме и подношења понуде</w:t>
      </w:r>
      <w:r w:rsidRPr="00F10346">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E7BB8" w:rsidRPr="00F10346" w:rsidRDefault="007E7BB8" w:rsidP="007E7BB8">
      <w:pPr>
        <w:spacing w:before="0"/>
        <w:rPr>
          <w:rFonts w:cs="Arial"/>
          <w:lang w:val="ru-RU"/>
        </w:rPr>
      </w:pPr>
      <w:r w:rsidRPr="00F10346">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F10346" w:rsidRDefault="007E7BB8" w:rsidP="007E7BB8">
      <w:pPr>
        <w:pStyle w:val="KDKomentar"/>
        <w:spacing w:before="0"/>
        <w:rPr>
          <w:rFonts w:eastAsia="TimesNewRomanPS-BoldMT" w:cs="Arial"/>
          <w:i w:val="0"/>
          <w:color w:val="auto"/>
          <w:sz w:val="22"/>
          <w:szCs w:val="22"/>
        </w:rPr>
      </w:pPr>
      <w:r w:rsidRPr="00F10346">
        <w:rPr>
          <w:rFonts w:eastAsia="TimesNewRomanPS-BoldMT" w:cs="Arial"/>
          <w:i w:val="0"/>
          <w:color w:val="auto"/>
          <w:sz w:val="22"/>
          <w:szCs w:val="22"/>
        </w:rPr>
        <w:t xml:space="preserve">-Уколико </w:t>
      </w:r>
      <w:r w:rsidRPr="00F10346">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F10346">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DF15F0" w:rsidRDefault="00DF15F0" w:rsidP="00D9306B">
      <w:pPr>
        <w:pStyle w:val="KDObrazac"/>
        <w:rPr>
          <w:lang w:val="sr-Latn-RS"/>
        </w:rPr>
      </w:pPr>
      <w:bookmarkStart w:id="253" w:name="_Toc442559940"/>
    </w:p>
    <w:p w:rsidR="00D9306B" w:rsidRPr="00D9306B" w:rsidRDefault="00D9306B" w:rsidP="00D9306B">
      <w:pPr>
        <w:pStyle w:val="KDObrazac"/>
        <w:rPr>
          <w:lang w:val="ru-RU"/>
        </w:rPr>
      </w:pPr>
      <w:r w:rsidRPr="00D9306B">
        <w:rPr>
          <w:lang w:val="ru-RU"/>
        </w:rPr>
        <w:lastRenderedPageBreak/>
        <w:t xml:space="preserve">ОБРАЗАЦ </w:t>
      </w:r>
      <w:bookmarkEnd w:id="253"/>
      <w:r>
        <w:rPr>
          <w:lang w:val="ru-RU"/>
        </w:rPr>
        <w:t>6</w:t>
      </w:r>
    </w:p>
    <w:p w:rsidR="00D9306B" w:rsidRPr="00D9306B" w:rsidRDefault="00D9306B" w:rsidP="00D9306B">
      <w:pPr>
        <w:spacing w:before="0"/>
        <w:rPr>
          <w:rFonts w:cs="Arial"/>
          <w:lang w:val="ru-RU"/>
        </w:rPr>
      </w:pPr>
    </w:p>
    <w:p w:rsidR="00D9306B" w:rsidRPr="00D9306B" w:rsidRDefault="00D9306B" w:rsidP="00D9306B">
      <w:pPr>
        <w:spacing w:before="0"/>
        <w:jc w:val="center"/>
        <w:rPr>
          <w:rFonts w:cs="Arial"/>
          <w:b/>
          <w:lang w:val="ru-RU"/>
        </w:rPr>
      </w:pPr>
    </w:p>
    <w:p w:rsidR="00D9306B" w:rsidRPr="00D9306B" w:rsidRDefault="00D9306B" w:rsidP="00D9306B">
      <w:pPr>
        <w:spacing w:before="0"/>
        <w:jc w:val="center"/>
        <w:rPr>
          <w:rFonts w:cs="Arial"/>
          <w:b/>
          <w:lang w:val="ru-RU"/>
        </w:rPr>
      </w:pPr>
      <w:r w:rsidRPr="00D9306B">
        <w:rPr>
          <w:rFonts w:cs="Arial"/>
          <w:b/>
          <w:lang w:val="ru-RU"/>
        </w:rPr>
        <w:t>СПИСАК ИСПОРУЧЕНИХ ДОБАРА– СТРУЧНЕ РЕФЕРЕНЦЕ</w:t>
      </w:r>
    </w:p>
    <w:p w:rsidR="00D9306B" w:rsidRPr="00D9306B" w:rsidRDefault="00D9306B" w:rsidP="00D9306B">
      <w:pPr>
        <w:rPr>
          <w:rFonts w:cs="Arial"/>
          <w:lang w:val="ru-RU"/>
        </w:rPr>
      </w:pP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0"/>
        <w:gridCol w:w="1777"/>
        <w:gridCol w:w="1696"/>
        <w:gridCol w:w="1724"/>
        <w:gridCol w:w="1639"/>
        <w:gridCol w:w="2142"/>
      </w:tblGrid>
      <w:tr w:rsidR="00D9306B" w:rsidRPr="00084FFE" w:rsidTr="00CF1825">
        <w:tc>
          <w:tcPr>
            <w:tcW w:w="213" w:type="pct"/>
            <w:shd w:val="clear" w:color="auto" w:fill="auto"/>
          </w:tcPr>
          <w:p w:rsidR="00D9306B" w:rsidRPr="00D9306B" w:rsidRDefault="00D9306B" w:rsidP="00CF1825">
            <w:pPr>
              <w:spacing w:before="0"/>
              <w:jc w:val="center"/>
              <w:rPr>
                <w:rFonts w:eastAsia="Calibri" w:cs="Arial"/>
                <w:b/>
                <w:bCs/>
                <w:iCs/>
                <w:lang w:val="ru-RU"/>
              </w:rPr>
            </w:pPr>
          </w:p>
        </w:tc>
        <w:tc>
          <w:tcPr>
            <w:tcW w:w="951" w:type="pct"/>
            <w:shd w:val="clear" w:color="auto" w:fill="auto"/>
          </w:tcPr>
          <w:p w:rsidR="00D9306B" w:rsidRPr="00D9306B" w:rsidRDefault="00D9306B" w:rsidP="00CF1825">
            <w:pPr>
              <w:spacing w:before="0"/>
              <w:jc w:val="center"/>
              <w:rPr>
                <w:rFonts w:eastAsia="Calibri" w:cs="Arial"/>
                <w:bCs/>
                <w:iCs/>
                <w:lang w:val="ru-RU"/>
              </w:rPr>
            </w:pPr>
          </w:p>
          <w:p w:rsidR="00D9306B" w:rsidRPr="00D9306B" w:rsidRDefault="00D9306B" w:rsidP="00CF1825">
            <w:pPr>
              <w:spacing w:before="0"/>
              <w:jc w:val="center"/>
              <w:rPr>
                <w:rFonts w:eastAsia="Calibri" w:cs="Arial"/>
                <w:bCs/>
                <w:iCs/>
              </w:rPr>
            </w:pPr>
            <w:r w:rsidRPr="00D9306B">
              <w:rPr>
                <w:rFonts w:eastAsia="Calibri" w:cs="Arial"/>
                <w:bCs/>
                <w:iCs/>
              </w:rPr>
              <w:t>Референтни наручилац односно купац</w:t>
            </w:r>
          </w:p>
        </w:tc>
        <w:tc>
          <w:tcPr>
            <w:tcW w:w="908" w:type="pct"/>
            <w:shd w:val="clear" w:color="auto" w:fill="auto"/>
          </w:tcPr>
          <w:p w:rsidR="00D9306B" w:rsidRPr="00D9306B" w:rsidRDefault="00D9306B" w:rsidP="00CF1825">
            <w:pPr>
              <w:spacing w:before="0"/>
              <w:jc w:val="center"/>
              <w:rPr>
                <w:rFonts w:eastAsia="Calibri" w:cs="Arial"/>
                <w:bCs/>
                <w:iCs/>
                <w:lang w:val="ru-RU"/>
              </w:rPr>
            </w:pPr>
          </w:p>
          <w:p w:rsidR="00D9306B" w:rsidRPr="00D9306B" w:rsidRDefault="00D9306B" w:rsidP="00CF1825">
            <w:pPr>
              <w:spacing w:before="0"/>
              <w:jc w:val="center"/>
              <w:rPr>
                <w:rFonts w:eastAsia="Calibri" w:cs="Arial"/>
                <w:b/>
                <w:bCs/>
                <w:iCs/>
                <w:lang w:val="ru-RU"/>
              </w:rPr>
            </w:pPr>
            <w:r w:rsidRPr="00D9306B">
              <w:rPr>
                <w:rFonts w:eastAsia="Calibri" w:cs="Arial"/>
                <w:bCs/>
                <w:iCs/>
                <w:lang w:val="ru-RU"/>
              </w:rPr>
              <w:t>Лице за контакт и број телефона</w:t>
            </w:r>
          </w:p>
        </w:tc>
        <w:tc>
          <w:tcPr>
            <w:tcW w:w="923" w:type="pct"/>
            <w:shd w:val="clear" w:color="auto" w:fill="auto"/>
          </w:tcPr>
          <w:p w:rsidR="00D9306B" w:rsidRPr="00D9306B" w:rsidRDefault="00D9306B" w:rsidP="00CF1825">
            <w:pPr>
              <w:spacing w:before="0"/>
              <w:jc w:val="center"/>
              <w:rPr>
                <w:rFonts w:eastAsia="Calibri" w:cs="Arial"/>
                <w:bCs/>
                <w:iCs/>
                <w:lang w:val="ru-RU"/>
              </w:rPr>
            </w:pPr>
          </w:p>
          <w:p w:rsidR="00D9306B" w:rsidRPr="00D9306B" w:rsidRDefault="00D9306B" w:rsidP="00CF1825">
            <w:pPr>
              <w:spacing w:before="0"/>
              <w:jc w:val="center"/>
              <w:rPr>
                <w:rFonts w:eastAsia="Calibri" w:cs="Arial"/>
                <w:b/>
                <w:bCs/>
                <w:iCs/>
                <w:lang w:val="ru-RU"/>
              </w:rPr>
            </w:pPr>
            <w:r w:rsidRPr="00D9306B">
              <w:rPr>
                <w:rFonts w:eastAsia="Calibri" w:cs="Arial"/>
                <w:bCs/>
                <w:iCs/>
                <w:lang w:val="ru-RU"/>
              </w:rPr>
              <w:t>Број и датум закључења уговора</w:t>
            </w:r>
          </w:p>
        </w:tc>
        <w:tc>
          <w:tcPr>
            <w:tcW w:w="859" w:type="pct"/>
            <w:shd w:val="clear" w:color="auto" w:fill="auto"/>
            <w:vAlign w:val="center"/>
          </w:tcPr>
          <w:p w:rsidR="00D9306B" w:rsidRPr="00D9306B" w:rsidRDefault="00D9306B" w:rsidP="00CF1825">
            <w:pPr>
              <w:spacing w:before="0"/>
              <w:jc w:val="center"/>
              <w:rPr>
                <w:rFonts w:eastAsia="Calibri" w:cs="Arial"/>
                <w:bCs/>
                <w:iCs/>
                <w:lang w:val="sr-Cyrl-CS"/>
              </w:rPr>
            </w:pPr>
          </w:p>
          <w:p w:rsidR="00D9306B" w:rsidRPr="00D9306B" w:rsidRDefault="00D9306B" w:rsidP="00CF1825">
            <w:pPr>
              <w:spacing w:before="0"/>
              <w:jc w:val="center"/>
              <w:rPr>
                <w:rFonts w:eastAsia="Calibri" w:cs="Arial"/>
                <w:bCs/>
                <w:iCs/>
              </w:rPr>
            </w:pPr>
            <w:r w:rsidRPr="00D9306B">
              <w:rPr>
                <w:rFonts w:eastAsia="Calibri" w:cs="Arial"/>
                <w:bCs/>
                <w:iCs/>
                <w:lang w:val="sr-Cyrl-CS"/>
              </w:rPr>
              <w:t xml:space="preserve">Датум </w:t>
            </w:r>
            <w:r w:rsidRPr="00D9306B">
              <w:rPr>
                <w:rFonts w:eastAsia="Calibri" w:cs="Arial"/>
                <w:bCs/>
                <w:iCs/>
              </w:rPr>
              <w:t>реализације уговора</w:t>
            </w:r>
          </w:p>
          <w:p w:rsidR="00D9306B" w:rsidRPr="00D9306B" w:rsidRDefault="00D9306B" w:rsidP="00CF1825">
            <w:pPr>
              <w:spacing w:before="0"/>
              <w:jc w:val="center"/>
              <w:rPr>
                <w:rFonts w:eastAsia="Calibri" w:cs="Arial"/>
                <w:b/>
                <w:bCs/>
                <w:iCs/>
              </w:rPr>
            </w:pPr>
          </w:p>
        </w:tc>
        <w:tc>
          <w:tcPr>
            <w:tcW w:w="1145" w:type="pct"/>
          </w:tcPr>
          <w:p w:rsidR="00D9306B" w:rsidRPr="00D9306B" w:rsidRDefault="00D9306B" w:rsidP="00CF1825">
            <w:pPr>
              <w:spacing w:before="0"/>
              <w:jc w:val="center"/>
              <w:rPr>
                <w:rFonts w:eastAsia="Calibri" w:cs="Arial"/>
                <w:bCs/>
                <w:iCs/>
                <w:lang w:val="ru-RU"/>
              </w:rPr>
            </w:pPr>
          </w:p>
          <w:p w:rsidR="00D9306B" w:rsidRPr="00D9306B" w:rsidRDefault="00D9306B" w:rsidP="00CF1825">
            <w:pPr>
              <w:spacing w:before="0"/>
              <w:jc w:val="center"/>
              <w:rPr>
                <w:rFonts w:eastAsia="Calibri" w:cs="Arial"/>
                <w:bCs/>
                <w:iCs/>
                <w:lang w:val="ru-RU"/>
              </w:rPr>
            </w:pPr>
            <w:r w:rsidRPr="00D9306B">
              <w:rPr>
                <w:rFonts w:eastAsia="Calibri" w:cs="Arial"/>
                <w:bCs/>
                <w:iCs/>
                <w:lang w:val="ru-RU"/>
              </w:rPr>
              <w:t>Вредност испоручених добара без ПДВ</w:t>
            </w:r>
          </w:p>
          <w:p w:rsidR="00D9306B" w:rsidRPr="00D9306B" w:rsidRDefault="00D9306B" w:rsidP="00D9306B">
            <w:pPr>
              <w:spacing w:before="0"/>
              <w:jc w:val="center"/>
              <w:rPr>
                <w:rFonts w:eastAsia="Calibri" w:cs="Arial"/>
                <w:bCs/>
                <w:iCs/>
                <w:lang w:val="ru-RU"/>
              </w:rPr>
            </w:pPr>
            <w:r w:rsidRPr="00D9306B">
              <w:rPr>
                <w:rFonts w:eastAsia="Calibri" w:cs="Arial"/>
                <w:bCs/>
                <w:iCs/>
                <w:lang w:val="ru-RU"/>
              </w:rPr>
              <w:t>Дин</w:t>
            </w:r>
          </w:p>
        </w:tc>
      </w:tr>
      <w:tr w:rsidR="00D9306B" w:rsidRPr="00D9306B" w:rsidTr="00CF1825">
        <w:tc>
          <w:tcPr>
            <w:tcW w:w="213" w:type="pct"/>
            <w:shd w:val="clear" w:color="auto" w:fill="auto"/>
          </w:tcPr>
          <w:p w:rsidR="00D9306B" w:rsidRPr="00D9306B" w:rsidRDefault="00D9306B" w:rsidP="00CF1825">
            <w:pPr>
              <w:spacing w:before="0"/>
              <w:jc w:val="center"/>
              <w:rPr>
                <w:rFonts w:eastAsia="Calibri" w:cs="Arial"/>
                <w:bCs/>
                <w:iCs/>
                <w:lang w:val="ru-RU"/>
              </w:rPr>
            </w:pPr>
          </w:p>
          <w:p w:rsidR="00D9306B" w:rsidRPr="00D9306B" w:rsidRDefault="00D9306B" w:rsidP="00CF1825">
            <w:pPr>
              <w:spacing w:before="0"/>
              <w:jc w:val="center"/>
              <w:rPr>
                <w:rFonts w:eastAsia="Calibri" w:cs="Arial"/>
                <w:bCs/>
                <w:iCs/>
              </w:rPr>
            </w:pPr>
            <w:r w:rsidRPr="00D9306B">
              <w:rPr>
                <w:rFonts w:eastAsia="Calibri" w:cs="Arial"/>
                <w:bCs/>
                <w:iCs/>
              </w:rPr>
              <w:t>1.</w:t>
            </w:r>
          </w:p>
        </w:tc>
        <w:tc>
          <w:tcPr>
            <w:tcW w:w="951" w:type="pct"/>
            <w:shd w:val="clear" w:color="auto" w:fill="auto"/>
          </w:tcPr>
          <w:p w:rsidR="00D9306B" w:rsidRPr="00D9306B" w:rsidRDefault="00D9306B" w:rsidP="00CF1825">
            <w:pPr>
              <w:spacing w:before="0"/>
              <w:jc w:val="center"/>
              <w:rPr>
                <w:rFonts w:eastAsia="Calibri" w:cs="Arial"/>
                <w:b/>
                <w:bCs/>
                <w:iCs/>
              </w:rPr>
            </w:pPr>
          </w:p>
          <w:p w:rsidR="00D9306B" w:rsidRPr="00D9306B" w:rsidRDefault="00D9306B" w:rsidP="00CF1825">
            <w:pPr>
              <w:spacing w:before="0"/>
              <w:jc w:val="center"/>
              <w:rPr>
                <w:rFonts w:eastAsia="Calibri" w:cs="Arial"/>
                <w:b/>
                <w:bCs/>
                <w:iCs/>
              </w:rPr>
            </w:pPr>
          </w:p>
          <w:p w:rsidR="00D9306B" w:rsidRPr="00D9306B" w:rsidRDefault="00D9306B" w:rsidP="00CF1825">
            <w:pPr>
              <w:spacing w:before="0"/>
              <w:jc w:val="center"/>
              <w:rPr>
                <w:rFonts w:eastAsia="Calibri" w:cs="Arial"/>
                <w:b/>
                <w:bCs/>
                <w:iCs/>
              </w:rPr>
            </w:pPr>
          </w:p>
        </w:tc>
        <w:tc>
          <w:tcPr>
            <w:tcW w:w="908" w:type="pct"/>
            <w:shd w:val="clear" w:color="auto" w:fill="auto"/>
          </w:tcPr>
          <w:p w:rsidR="00D9306B" w:rsidRPr="00D9306B" w:rsidRDefault="00D9306B" w:rsidP="00CF1825">
            <w:pPr>
              <w:spacing w:before="0"/>
              <w:jc w:val="center"/>
              <w:rPr>
                <w:rFonts w:eastAsia="Calibri" w:cs="Arial"/>
                <w:b/>
                <w:bCs/>
                <w:iCs/>
              </w:rPr>
            </w:pPr>
          </w:p>
        </w:tc>
        <w:tc>
          <w:tcPr>
            <w:tcW w:w="923" w:type="pct"/>
            <w:shd w:val="clear" w:color="auto" w:fill="auto"/>
          </w:tcPr>
          <w:p w:rsidR="00D9306B" w:rsidRPr="00D9306B" w:rsidRDefault="00D9306B" w:rsidP="00CF1825">
            <w:pPr>
              <w:spacing w:before="0"/>
              <w:jc w:val="center"/>
              <w:rPr>
                <w:rFonts w:eastAsia="Calibri" w:cs="Arial"/>
                <w:b/>
                <w:bCs/>
                <w:iCs/>
              </w:rPr>
            </w:pPr>
          </w:p>
        </w:tc>
        <w:tc>
          <w:tcPr>
            <w:tcW w:w="859" w:type="pct"/>
            <w:shd w:val="clear" w:color="auto" w:fill="auto"/>
          </w:tcPr>
          <w:p w:rsidR="00D9306B" w:rsidRPr="00D9306B" w:rsidRDefault="00D9306B" w:rsidP="00CF1825">
            <w:pPr>
              <w:spacing w:before="0"/>
              <w:jc w:val="center"/>
              <w:rPr>
                <w:rFonts w:eastAsia="Calibri" w:cs="Arial"/>
                <w:b/>
                <w:bCs/>
                <w:iCs/>
              </w:rPr>
            </w:pPr>
          </w:p>
        </w:tc>
        <w:tc>
          <w:tcPr>
            <w:tcW w:w="1145" w:type="pct"/>
          </w:tcPr>
          <w:p w:rsidR="00D9306B" w:rsidRPr="00D9306B" w:rsidRDefault="00D9306B" w:rsidP="00CF1825">
            <w:pPr>
              <w:spacing w:before="0"/>
              <w:jc w:val="center"/>
              <w:rPr>
                <w:rFonts w:eastAsia="Calibri" w:cs="Arial"/>
                <w:b/>
                <w:bCs/>
                <w:iCs/>
              </w:rPr>
            </w:pPr>
          </w:p>
        </w:tc>
      </w:tr>
      <w:tr w:rsidR="00D9306B" w:rsidRPr="00D9306B" w:rsidTr="00CF1825">
        <w:tc>
          <w:tcPr>
            <w:tcW w:w="213" w:type="pct"/>
            <w:shd w:val="clear" w:color="auto" w:fill="auto"/>
          </w:tcPr>
          <w:p w:rsidR="00D9306B" w:rsidRPr="00D9306B" w:rsidRDefault="00D9306B" w:rsidP="00CF1825">
            <w:pPr>
              <w:spacing w:before="0"/>
              <w:jc w:val="center"/>
              <w:rPr>
                <w:rFonts w:eastAsia="Calibri" w:cs="Arial"/>
                <w:bCs/>
                <w:iCs/>
              </w:rPr>
            </w:pPr>
          </w:p>
          <w:p w:rsidR="00D9306B" w:rsidRPr="00D9306B" w:rsidRDefault="00D9306B" w:rsidP="00CF1825">
            <w:pPr>
              <w:spacing w:before="0"/>
              <w:jc w:val="center"/>
              <w:rPr>
                <w:rFonts w:eastAsia="Calibri" w:cs="Arial"/>
                <w:bCs/>
                <w:iCs/>
              </w:rPr>
            </w:pPr>
            <w:r w:rsidRPr="00D9306B">
              <w:rPr>
                <w:rFonts w:eastAsia="Calibri" w:cs="Arial"/>
                <w:bCs/>
                <w:iCs/>
              </w:rPr>
              <w:t>2.</w:t>
            </w:r>
          </w:p>
        </w:tc>
        <w:tc>
          <w:tcPr>
            <w:tcW w:w="951" w:type="pct"/>
            <w:shd w:val="clear" w:color="auto" w:fill="auto"/>
          </w:tcPr>
          <w:p w:rsidR="00D9306B" w:rsidRPr="00D9306B" w:rsidRDefault="00D9306B" w:rsidP="00CF1825">
            <w:pPr>
              <w:spacing w:before="0"/>
              <w:jc w:val="center"/>
              <w:rPr>
                <w:rFonts w:eastAsia="Calibri" w:cs="Arial"/>
                <w:b/>
                <w:bCs/>
                <w:iCs/>
              </w:rPr>
            </w:pPr>
          </w:p>
          <w:p w:rsidR="00D9306B" w:rsidRPr="00D9306B" w:rsidRDefault="00D9306B" w:rsidP="00CF1825">
            <w:pPr>
              <w:spacing w:before="0"/>
              <w:jc w:val="center"/>
              <w:rPr>
                <w:rFonts w:eastAsia="Calibri" w:cs="Arial"/>
                <w:b/>
                <w:bCs/>
                <w:iCs/>
              </w:rPr>
            </w:pPr>
          </w:p>
          <w:p w:rsidR="00D9306B" w:rsidRPr="00D9306B" w:rsidRDefault="00D9306B" w:rsidP="00CF1825">
            <w:pPr>
              <w:spacing w:before="0"/>
              <w:jc w:val="center"/>
              <w:rPr>
                <w:rFonts w:eastAsia="Calibri" w:cs="Arial"/>
                <w:b/>
                <w:bCs/>
                <w:iCs/>
              </w:rPr>
            </w:pPr>
          </w:p>
        </w:tc>
        <w:tc>
          <w:tcPr>
            <w:tcW w:w="908" w:type="pct"/>
            <w:shd w:val="clear" w:color="auto" w:fill="auto"/>
          </w:tcPr>
          <w:p w:rsidR="00D9306B" w:rsidRPr="00D9306B" w:rsidRDefault="00D9306B" w:rsidP="00CF1825">
            <w:pPr>
              <w:spacing w:before="0"/>
              <w:jc w:val="center"/>
              <w:rPr>
                <w:rFonts w:eastAsia="Calibri" w:cs="Arial"/>
                <w:b/>
                <w:bCs/>
                <w:iCs/>
              </w:rPr>
            </w:pPr>
          </w:p>
        </w:tc>
        <w:tc>
          <w:tcPr>
            <w:tcW w:w="923" w:type="pct"/>
            <w:shd w:val="clear" w:color="auto" w:fill="auto"/>
          </w:tcPr>
          <w:p w:rsidR="00D9306B" w:rsidRPr="00D9306B" w:rsidRDefault="00D9306B" w:rsidP="00CF1825">
            <w:pPr>
              <w:spacing w:before="0"/>
              <w:jc w:val="center"/>
              <w:rPr>
                <w:rFonts w:eastAsia="Calibri" w:cs="Arial"/>
                <w:b/>
                <w:bCs/>
                <w:iCs/>
              </w:rPr>
            </w:pPr>
          </w:p>
        </w:tc>
        <w:tc>
          <w:tcPr>
            <w:tcW w:w="859" w:type="pct"/>
            <w:shd w:val="clear" w:color="auto" w:fill="auto"/>
          </w:tcPr>
          <w:p w:rsidR="00D9306B" w:rsidRPr="00D9306B" w:rsidRDefault="00D9306B" w:rsidP="00CF1825">
            <w:pPr>
              <w:spacing w:before="0"/>
              <w:jc w:val="center"/>
              <w:rPr>
                <w:rFonts w:eastAsia="Calibri" w:cs="Arial"/>
                <w:b/>
                <w:bCs/>
                <w:iCs/>
              </w:rPr>
            </w:pPr>
          </w:p>
        </w:tc>
        <w:tc>
          <w:tcPr>
            <w:tcW w:w="1145" w:type="pct"/>
          </w:tcPr>
          <w:p w:rsidR="00D9306B" w:rsidRPr="00D9306B" w:rsidRDefault="00D9306B" w:rsidP="00CF1825">
            <w:pPr>
              <w:spacing w:before="0"/>
              <w:jc w:val="center"/>
              <w:rPr>
                <w:rFonts w:eastAsia="Calibri" w:cs="Arial"/>
                <w:b/>
                <w:bCs/>
                <w:iCs/>
              </w:rPr>
            </w:pPr>
          </w:p>
        </w:tc>
      </w:tr>
      <w:tr w:rsidR="00D9306B" w:rsidRPr="00D9306B" w:rsidTr="00CF1825">
        <w:tc>
          <w:tcPr>
            <w:tcW w:w="213" w:type="pct"/>
            <w:shd w:val="clear" w:color="auto" w:fill="auto"/>
          </w:tcPr>
          <w:p w:rsidR="00D9306B" w:rsidRPr="00D9306B" w:rsidRDefault="00D9306B" w:rsidP="00CF1825">
            <w:pPr>
              <w:spacing w:before="0"/>
              <w:jc w:val="center"/>
              <w:rPr>
                <w:rFonts w:eastAsia="Calibri" w:cs="Arial"/>
                <w:bCs/>
                <w:iCs/>
              </w:rPr>
            </w:pPr>
          </w:p>
          <w:p w:rsidR="00D9306B" w:rsidRPr="00D9306B" w:rsidRDefault="00D9306B" w:rsidP="00CF1825">
            <w:pPr>
              <w:spacing w:before="0"/>
              <w:jc w:val="center"/>
              <w:rPr>
                <w:rFonts w:eastAsia="Calibri" w:cs="Arial"/>
                <w:bCs/>
                <w:iCs/>
              </w:rPr>
            </w:pPr>
            <w:r w:rsidRPr="00D9306B">
              <w:rPr>
                <w:rFonts w:eastAsia="Calibri" w:cs="Arial"/>
                <w:bCs/>
                <w:iCs/>
              </w:rPr>
              <w:t>3.</w:t>
            </w:r>
          </w:p>
        </w:tc>
        <w:tc>
          <w:tcPr>
            <w:tcW w:w="951" w:type="pct"/>
            <w:shd w:val="clear" w:color="auto" w:fill="auto"/>
          </w:tcPr>
          <w:p w:rsidR="00D9306B" w:rsidRPr="00D9306B" w:rsidRDefault="00D9306B" w:rsidP="00CF1825">
            <w:pPr>
              <w:spacing w:before="0"/>
              <w:jc w:val="center"/>
              <w:rPr>
                <w:rFonts w:eastAsia="Calibri" w:cs="Arial"/>
                <w:b/>
                <w:bCs/>
                <w:iCs/>
              </w:rPr>
            </w:pPr>
          </w:p>
          <w:p w:rsidR="00D9306B" w:rsidRPr="00D9306B" w:rsidRDefault="00D9306B" w:rsidP="00CF1825">
            <w:pPr>
              <w:spacing w:before="0"/>
              <w:jc w:val="center"/>
              <w:rPr>
                <w:rFonts w:eastAsia="Calibri" w:cs="Arial"/>
                <w:b/>
                <w:bCs/>
                <w:iCs/>
              </w:rPr>
            </w:pPr>
          </w:p>
          <w:p w:rsidR="00D9306B" w:rsidRPr="00D9306B" w:rsidRDefault="00D9306B" w:rsidP="00CF1825">
            <w:pPr>
              <w:spacing w:before="0"/>
              <w:jc w:val="center"/>
              <w:rPr>
                <w:rFonts w:eastAsia="Calibri" w:cs="Arial"/>
                <w:b/>
                <w:bCs/>
                <w:iCs/>
              </w:rPr>
            </w:pPr>
          </w:p>
        </w:tc>
        <w:tc>
          <w:tcPr>
            <w:tcW w:w="908" w:type="pct"/>
            <w:shd w:val="clear" w:color="auto" w:fill="auto"/>
          </w:tcPr>
          <w:p w:rsidR="00D9306B" w:rsidRPr="00D9306B" w:rsidRDefault="00D9306B" w:rsidP="00CF1825">
            <w:pPr>
              <w:spacing w:before="0"/>
              <w:jc w:val="center"/>
              <w:rPr>
                <w:rFonts w:eastAsia="Calibri" w:cs="Arial"/>
                <w:b/>
                <w:bCs/>
                <w:iCs/>
              </w:rPr>
            </w:pPr>
          </w:p>
        </w:tc>
        <w:tc>
          <w:tcPr>
            <w:tcW w:w="923" w:type="pct"/>
            <w:shd w:val="clear" w:color="auto" w:fill="auto"/>
          </w:tcPr>
          <w:p w:rsidR="00D9306B" w:rsidRPr="00D9306B" w:rsidRDefault="00D9306B" w:rsidP="00CF1825">
            <w:pPr>
              <w:spacing w:before="0"/>
              <w:jc w:val="center"/>
              <w:rPr>
                <w:rFonts w:eastAsia="Calibri" w:cs="Arial"/>
                <w:b/>
                <w:bCs/>
                <w:iCs/>
              </w:rPr>
            </w:pPr>
          </w:p>
        </w:tc>
        <w:tc>
          <w:tcPr>
            <w:tcW w:w="859" w:type="pct"/>
            <w:shd w:val="clear" w:color="auto" w:fill="auto"/>
          </w:tcPr>
          <w:p w:rsidR="00D9306B" w:rsidRPr="00D9306B" w:rsidRDefault="00D9306B" w:rsidP="00CF1825">
            <w:pPr>
              <w:spacing w:before="0"/>
              <w:jc w:val="center"/>
              <w:rPr>
                <w:rFonts w:eastAsia="Calibri" w:cs="Arial"/>
                <w:b/>
                <w:bCs/>
                <w:iCs/>
              </w:rPr>
            </w:pPr>
          </w:p>
        </w:tc>
        <w:tc>
          <w:tcPr>
            <w:tcW w:w="1145" w:type="pct"/>
          </w:tcPr>
          <w:p w:rsidR="00D9306B" w:rsidRPr="00D9306B" w:rsidRDefault="00D9306B" w:rsidP="00CF1825">
            <w:pPr>
              <w:spacing w:before="0"/>
              <w:jc w:val="center"/>
              <w:rPr>
                <w:rFonts w:eastAsia="Calibri" w:cs="Arial"/>
                <w:b/>
                <w:bCs/>
                <w:iCs/>
              </w:rPr>
            </w:pPr>
          </w:p>
        </w:tc>
      </w:tr>
      <w:tr w:rsidR="00D9306B" w:rsidRPr="00D9306B" w:rsidTr="00CF1825">
        <w:tc>
          <w:tcPr>
            <w:tcW w:w="213" w:type="pct"/>
            <w:shd w:val="clear" w:color="auto" w:fill="auto"/>
          </w:tcPr>
          <w:p w:rsidR="00D9306B" w:rsidRPr="00D9306B" w:rsidRDefault="00D9306B" w:rsidP="00CF1825">
            <w:pPr>
              <w:spacing w:before="0"/>
              <w:jc w:val="center"/>
              <w:rPr>
                <w:rFonts w:eastAsia="Calibri" w:cs="Arial"/>
                <w:bCs/>
                <w:iCs/>
              </w:rPr>
            </w:pPr>
          </w:p>
          <w:p w:rsidR="00D9306B" w:rsidRPr="00D9306B" w:rsidRDefault="00D9306B" w:rsidP="00CF1825">
            <w:pPr>
              <w:spacing w:before="0"/>
              <w:jc w:val="center"/>
              <w:rPr>
                <w:rFonts w:eastAsia="Calibri" w:cs="Arial"/>
                <w:bCs/>
                <w:iCs/>
              </w:rPr>
            </w:pPr>
            <w:r w:rsidRPr="00D9306B">
              <w:rPr>
                <w:rFonts w:eastAsia="Calibri" w:cs="Arial"/>
                <w:bCs/>
                <w:iCs/>
              </w:rPr>
              <w:t>4.</w:t>
            </w:r>
          </w:p>
        </w:tc>
        <w:tc>
          <w:tcPr>
            <w:tcW w:w="951" w:type="pct"/>
            <w:shd w:val="clear" w:color="auto" w:fill="auto"/>
          </w:tcPr>
          <w:p w:rsidR="00D9306B" w:rsidRPr="00D9306B" w:rsidRDefault="00D9306B" w:rsidP="00CF1825">
            <w:pPr>
              <w:spacing w:before="0"/>
              <w:jc w:val="center"/>
              <w:rPr>
                <w:rFonts w:eastAsia="Calibri" w:cs="Arial"/>
                <w:b/>
                <w:bCs/>
                <w:iCs/>
              </w:rPr>
            </w:pPr>
          </w:p>
          <w:p w:rsidR="00D9306B" w:rsidRPr="00D9306B" w:rsidRDefault="00D9306B" w:rsidP="00CF1825">
            <w:pPr>
              <w:spacing w:before="0"/>
              <w:jc w:val="center"/>
              <w:rPr>
                <w:rFonts w:eastAsia="Calibri" w:cs="Arial"/>
                <w:b/>
                <w:bCs/>
                <w:iCs/>
              </w:rPr>
            </w:pPr>
          </w:p>
          <w:p w:rsidR="00D9306B" w:rsidRPr="00D9306B" w:rsidRDefault="00D9306B" w:rsidP="00CF1825">
            <w:pPr>
              <w:spacing w:before="0"/>
              <w:jc w:val="center"/>
              <w:rPr>
                <w:rFonts w:eastAsia="Calibri" w:cs="Arial"/>
                <w:b/>
                <w:bCs/>
                <w:iCs/>
              </w:rPr>
            </w:pPr>
          </w:p>
        </w:tc>
        <w:tc>
          <w:tcPr>
            <w:tcW w:w="908" w:type="pct"/>
            <w:shd w:val="clear" w:color="auto" w:fill="auto"/>
          </w:tcPr>
          <w:p w:rsidR="00D9306B" w:rsidRPr="00D9306B" w:rsidRDefault="00D9306B" w:rsidP="00CF1825">
            <w:pPr>
              <w:spacing w:before="0"/>
              <w:jc w:val="center"/>
              <w:rPr>
                <w:rFonts w:eastAsia="Calibri" w:cs="Arial"/>
                <w:b/>
                <w:bCs/>
                <w:iCs/>
              </w:rPr>
            </w:pPr>
          </w:p>
        </w:tc>
        <w:tc>
          <w:tcPr>
            <w:tcW w:w="923" w:type="pct"/>
            <w:shd w:val="clear" w:color="auto" w:fill="auto"/>
          </w:tcPr>
          <w:p w:rsidR="00D9306B" w:rsidRPr="00D9306B" w:rsidRDefault="00D9306B" w:rsidP="00CF1825">
            <w:pPr>
              <w:spacing w:before="0"/>
              <w:jc w:val="center"/>
              <w:rPr>
                <w:rFonts w:eastAsia="Calibri" w:cs="Arial"/>
                <w:b/>
                <w:bCs/>
                <w:iCs/>
              </w:rPr>
            </w:pPr>
          </w:p>
        </w:tc>
        <w:tc>
          <w:tcPr>
            <w:tcW w:w="859" w:type="pct"/>
            <w:shd w:val="clear" w:color="auto" w:fill="auto"/>
          </w:tcPr>
          <w:p w:rsidR="00D9306B" w:rsidRPr="00D9306B" w:rsidRDefault="00D9306B" w:rsidP="00CF1825">
            <w:pPr>
              <w:spacing w:before="0"/>
              <w:jc w:val="center"/>
              <w:rPr>
                <w:rFonts w:eastAsia="Calibri" w:cs="Arial"/>
                <w:b/>
                <w:bCs/>
                <w:iCs/>
              </w:rPr>
            </w:pPr>
          </w:p>
        </w:tc>
        <w:tc>
          <w:tcPr>
            <w:tcW w:w="1145" w:type="pct"/>
          </w:tcPr>
          <w:p w:rsidR="00D9306B" w:rsidRPr="00D9306B" w:rsidRDefault="00D9306B" w:rsidP="00CF1825">
            <w:pPr>
              <w:spacing w:before="0"/>
              <w:jc w:val="center"/>
              <w:rPr>
                <w:rFonts w:eastAsia="Calibri" w:cs="Arial"/>
                <w:b/>
                <w:bCs/>
                <w:iCs/>
              </w:rPr>
            </w:pPr>
          </w:p>
        </w:tc>
      </w:tr>
      <w:tr w:rsidR="00D9306B" w:rsidRPr="00D9306B" w:rsidTr="00CF1825">
        <w:tc>
          <w:tcPr>
            <w:tcW w:w="213" w:type="pct"/>
            <w:shd w:val="clear" w:color="auto" w:fill="auto"/>
          </w:tcPr>
          <w:p w:rsidR="00D9306B" w:rsidRPr="00D9306B" w:rsidRDefault="00D9306B" w:rsidP="00CF1825">
            <w:pPr>
              <w:spacing w:before="0"/>
              <w:jc w:val="center"/>
              <w:rPr>
                <w:rFonts w:eastAsia="Calibri" w:cs="Arial"/>
                <w:bCs/>
                <w:iCs/>
              </w:rPr>
            </w:pPr>
          </w:p>
          <w:p w:rsidR="00D9306B" w:rsidRPr="00D9306B" w:rsidRDefault="00D9306B" w:rsidP="00CF1825">
            <w:pPr>
              <w:spacing w:before="0"/>
              <w:jc w:val="center"/>
              <w:rPr>
                <w:rFonts w:eastAsia="Calibri" w:cs="Arial"/>
                <w:bCs/>
                <w:iCs/>
              </w:rPr>
            </w:pPr>
            <w:r w:rsidRPr="00D9306B">
              <w:rPr>
                <w:rFonts w:eastAsia="Calibri" w:cs="Arial"/>
                <w:bCs/>
                <w:iCs/>
              </w:rPr>
              <w:t>5.</w:t>
            </w:r>
          </w:p>
        </w:tc>
        <w:tc>
          <w:tcPr>
            <w:tcW w:w="951" w:type="pct"/>
            <w:shd w:val="clear" w:color="auto" w:fill="auto"/>
          </w:tcPr>
          <w:p w:rsidR="00D9306B" w:rsidRPr="00D9306B" w:rsidRDefault="00D9306B" w:rsidP="00CF1825">
            <w:pPr>
              <w:spacing w:before="0"/>
              <w:jc w:val="center"/>
              <w:rPr>
                <w:rFonts w:eastAsia="Calibri" w:cs="Arial"/>
                <w:b/>
                <w:bCs/>
                <w:iCs/>
              </w:rPr>
            </w:pPr>
          </w:p>
          <w:p w:rsidR="00D9306B" w:rsidRPr="00D9306B" w:rsidRDefault="00D9306B" w:rsidP="00CF1825">
            <w:pPr>
              <w:spacing w:before="0"/>
              <w:jc w:val="center"/>
              <w:rPr>
                <w:rFonts w:eastAsia="Calibri" w:cs="Arial"/>
                <w:b/>
                <w:bCs/>
                <w:iCs/>
              </w:rPr>
            </w:pPr>
          </w:p>
          <w:p w:rsidR="00D9306B" w:rsidRPr="00D9306B" w:rsidRDefault="00D9306B" w:rsidP="00CF1825">
            <w:pPr>
              <w:spacing w:before="0"/>
              <w:jc w:val="center"/>
              <w:rPr>
                <w:rFonts w:eastAsia="Calibri" w:cs="Arial"/>
                <w:b/>
                <w:bCs/>
                <w:iCs/>
              </w:rPr>
            </w:pPr>
          </w:p>
        </w:tc>
        <w:tc>
          <w:tcPr>
            <w:tcW w:w="908" w:type="pct"/>
            <w:shd w:val="clear" w:color="auto" w:fill="auto"/>
          </w:tcPr>
          <w:p w:rsidR="00D9306B" w:rsidRPr="00D9306B" w:rsidRDefault="00D9306B" w:rsidP="00CF1825">
            <w:pPr>
              <w:spacing w:before="0"/>
              <w:jc w:val="center"/>
              <w:rPr>
                <w:rFonts w:eastAsia="Calibri" w:cs="Arial"/>
                <w:b/>
                <w:bCs/>
                <w:iCs/>
              </w:rPr>
            </w:pPr>
          </w:p>
        </w:tc>
        <w:tc>
          <w:tcPr>
            <w:tcW w:w="923" w:type="pct"/>
            <w:shd w:val="clear" w:color="auto" w:fill="auto"/>
          </w:tcPr>
          <w:p w:rsidR="00D9306B" w:rsidRPr="00D9306B" w:rsidRDefault="00D9306B" w:rsidP="00CF1825">
            <w:pPr>
              <w:spacing w:before="0"/>
              <w:jc w:val="center"/>
              <w:rPr>
                <w:rFonts w:eastAsia="Calibri" w:cs="Arial"/>
                <w:b/>
                <w:bCs/>
                <w:iCs/>
              </w:rPr>
            </w:pPr>
          </w:p>
        </w:tc>
        <w:tc>
          <w:tcPr>
            <w:tcW w:w="859" w:type="pct"/>
            <w:shd w:val="clear" w:color="auto" w:fill="auto"/>
          </w:tcPr>
          <w:p w:rsidR="00D9306B" w:rsidRPr="00D9306B" w:rsidRDefault="00D9306B" w:rsidP="00CF1825">
            <w:pPr>
              <w:spacing w:before="0"/>
              <w:jc w:val="center"/>
              <w:rPr>
                <w:rFonts w:eastAsia="Calibri" w:cs="Arial"/>
                <w:b/>
                <w:bCs/>
                <w:iCs/>
              </w:rPr>
            </w:pPr>
          </w:p>
        </w:tc>
        <w:tc>
          <w:tcPr>
            <w:tcW w:w="1145" w:type="pct"/>
          </w:tcPr>
          <w:p w:rsidR="00D9306B" w:rsidRPr="00D9306B" w:rsidRDefault="00D9306B" w:rsidP="00CF1825">
            <w:pPr>
              <w:spacing w:before="0"/>
              <w:jc w:val="center"/>
              <w:rPr>
                <w:rFonts w:eastAsia="Calibri" w:cs="Arial"/>
                <w:b/>
                <w:bCs/>
                <w:iCs/>
              </w:rPr>
            </w:pPr>
          </w:p>
        </w:tc>
      </w:tr>
      <w:tr w:rsidR="00D9306B" w:rsidRPr="00D9306B" w:rsidTr="00CF1825">
        <w:tblPrEx>
          <w:tblLook w:val="0000" w:firstRow="0" w:lastRow="0" w:firstColumn="0" w:lastColumn="0" w:noHBand="0" w:noVBand="0"/>
        </w:tblPrEx>
        <w:trPr>
          <w:gridBefore w:val="3"/>
          <w:wBefore w:w="2072" w:type="pct"/>
          <w:trHeight w:val="812"/>
        </w:trPr>
        <w:tc>
          <w:tcPr>
            <w:tcW w:w="923" w:type="pct"/>
            <w:tcBorders>
              <w:left w:val="nil"/>
              <w:bottom w:val="nil"/>
            </w:tcBorders>
            <w:shd w:val="clear" w:color="auto" w:fill="auto"/>
          </w:tcPr>
          <w:p w:rsidR="00D9306B" w:rsidRPr="00D9306B" w:rsidRDefault="00D9306B" w:rsidP="00CF1825">
            <w:pPr>
              <w:spacing w:before="0"/>
              <w:jc w:val="center"/>
              <w:rPr>
                <w:rFonts w:eastAsia="Calibri" w:cs="Arial"/>
                <w:b/>
                <w:bCs/>
                <w:iCs/>
              </w:rPr>
            </w:pPr>
          </w:p>
        </w:tc>
        <w:tc>
          <w:tcPr>
            <w:tcW w:w="859" w:type="pct"/>
            <w:shd w:val="clear" w:color="auto" w:fill="auto"/>
          </w:tcPr>
          <w:p w:rsidR="00D9306B" w:rsidRPr="00D9306B" w:rsidRDefault="00D9306B" w:rsidP="00CF1825">
            <w:pPr>
              <w:spacing w:before="0"/>
              <w:jc w:val="center"/>
              <w:rPr>
                <w:rFonts w:eastAsia="Calibri" w:cs="Arial"/>
                <w:b/>
                <w:bCs/>
                <w:iCs/>
                <w:lang w:val="ru-RU"/>
              </w:rPr>
            </w:pPr>
          </w:p>
          <w:p w:rsidR="00D9306B" w:rsidRPr="00D9306B" w:rsidRDefault="00D9306B" w:rsidP="00CF1825">
            <w:pPr>
              <w:spacing w:before="0"/>
              <w:jc w:val="center"/>
              <w:rPr>
                <w:rFonts w:eastAsia="Calibri" w:cs="Arial"/>
                <w:b/>
                <w:bCs/>
                <w:iCs/>
                <w:lang w:val="ru-RU"/>
              </w:rPr>
            </w:pPr>
            <w:r w:rsidRPr="00D9306B">
              <w:rPr>
                <w:rFonts w:eastAsia="Calibri" w:cs="Arial"/>
                <w:b/>
                <w:bCs/>
                <w:iCs/>
                <w:lang w:val="ru-RU"/>
              </w:rPr>
              <w:t>Укупна вредност</w:t>
            </w:r>
          </w:p>
          <w:p w:rsidR="00D9306B" w:rsidRPr="00D9306B" w:rsidRDefault="00D9306B" w:rsidP="00CF1825">
            <w:pPr>
              <w:spacing w:before="0"/>
              <w:jc w:val="center"/>
              <w:rPr>
                <w:rFonts w:eastAsia="Calibri" w:cs="Arial"/>
                <w:b/>
                <w:bCs/>
                <w:iCs/>
                <w:lang w:val="ru-RU"/>
              </w:rPr>
            </w:pPr>
            <w:r w:rsidRPr="00D9306B">
              <w:rPr>
                <w:rFonts w:eastAsia="Calibri" w:cs="Arial"/>
                <w:b/>
                <w:bCs/>
                <w:iCs/>
                <w:lang w:val="ru-RU"/>
              </w:rPr>
              <w:t>испоручених добара без</w:t>
            </w:r>
          </w:p>
          <w:p w:rsidR="00D9306B" w:rsidRPr="00D9306B" w:rsidRDefault="00D9306B" w:rsidP="00CF1825">
            <w:pPr>
              <w:spacing w:before="0"/>
              <w:jc w:val="center"/>
              <w:rPr>
                <w:rFonts w:eastAsia="Calibri" w:cs="Arial"/>
                <w:b/>
                <w:bCs/>
                <w:iCs/>
                <w:lang w:val="ru-RU"/>
              </w:rPr>
            </w:pPr>
            <w:r w:rsidRPr="00D9306B">
              <w:rPr>
                <w:rFonts w:eastAsia="Calibri" w:cs="Arial"/>
                <w:b/>
                <w:bCs/>
                <w:iCs/>
                <w:lang w:val="ru-RU"/>
              </w:rPr>
              <w:t>ПДВ</w:t>
            </w:r>
          </w:p>
          <w:p w:rsidR="00D9306B" w:rsidRPr="00D9306B" w:rsidRDefault="00D9306B" w:rsidP="00D9306B">
            <w:pPr>
              <w:spacing w:before="0"/>
              <w:rPr>
                <w:rFonts w:eastAsia="Calibri" w:cs="Arial"/>
                <w:b/>
                <w:bCs/>
                <w:iCs/>
                <w:lang w:val="sr-Cyrl-RS"/>
              </w:rPr>
            </w:pPr>
            <w:r w:rsidRPr="00D9306B">
              <w:rPr>
                <w:rFonts w:eastAsia="Calibri" w:cs="Arial"/>
                <w:b/>
                <w:bCs/>
                <w:iCs/>
                <w:lang w:val="ru-RU"/>
              </w:rPr>
              <w:t xml:space="preserve">     </w:t>
            </w:r>
            <w:r w:rsidRPr="00D9306B">
              <w:rPr>
                <w:rFonts w:eastAsia="Calibri" w:cs="Arial"/>
                <w:b/>
                <w:bCs/>
                <w:iCs/>
              </w:rPr>
              <w:t>Дин</w:t>
            </w:r>
          </w:p>
        </w:tc>
        <w:tc>
          <w:tcPr>
            <w:tcW w:w="1145" w:type="pct"/>
          </w:tcPr>
          <w:p w:rsidR="00D9306B" w:rsidRPr="00D9306B" w:rsidRDefault="00D9306B" w:rsidP="00CF1825">
            <w:pPr>
              <w:spacing w:before="0"/>
              <w:ind w:left="720"/>
              <w:jc w:val="center"/>
              <w:rPr>
                <w:rFonts w:eastAsia="Calibri" w:cs="Arial"/>
                <w:b/>
                <w:bCs/>
                <w:iCs/>
              </w:rPr>
            </w:pPr>
          </w:p>
        </w:tc>
      </w:tr>
    </w:tbl>
    <w:p w:rsidR="00D9306B" w:rsidRPr="00D9306B" w:rsidRDefault="00D9306B" w:rsidP="00D9306B">
      <w:pPr>
        <w:tabs>
          <w:tab w:val="left" w:pos="4999"/>
        </w:tabs>
        <w:spacing w:before="0"/>
        <w:rPr>
          <w:rFonts w:eastAsia="Calibri" w:cs="Arial"/>
        </w:rPr>
      </w:pPr>
    </w:p>
    <w:tbl>
      <w:tblPr>
        <w:tblW w:w="10031" w:type="dxa"/>
        <w:jc w:val="center"/>
        <w:tblLayout w:type="fixed"/>
        <w:tblLook w:val="0000" w:firstRow="0" w:lastRow="0" w:firstColumn="0" w:lastColumn="0" w:noHBand="0" w:noVBand="0"/>
      </w:tblPr>
      <w:tblGrid>
        <w:gridCol w:w="3882"/>
        <w:gridCol w:w="2127"/>
        <w:gridCol w:w="4022"/>
      </w:tblGrid>
      <w:tr w:rsidR="00D9306B" w:rsidRPr="00D9306B" w:rsidTr="00CF1825">
        <w:trPr>
          <w:jc w:val="center"/>
        </w:trPr>
        <w:tc>
          <w:tcPr>
            <w:tcW w:w="3882" w:type="dxa"/>
          </w:tcPr>
          <w:p w:rsidR="00D9306B" w:rsidRPr="00D9306B" w:rsidRDefault="00D9306B" w:rsidP="00CF1825">
            <w:pPr>
              <w:spacing w:before="0"/>
              <w:jc w:val="center"/>
              <w:rPr>
                <w:rFonts w:cs="Arial"/>
              </w:rPr>
            </w:pPr>
            <w:r w:rsidRPr="00D9306B">
              <w:rPr>
                <w:rFonts w:cs="Arial"/>
              </w:rPr>
              <w:t>Датум:</w:t>
            </w:r>
          </w:p>
        </w:tc>
        <w:tc>
          <w:tcPr>
            <w:tcW w:w="2127" w:type="dxa"/>
          </w:tcPr>
          <w:p w:rsidR="00D9306B" w:rsidRPr="00D9306B" w:rsidRDefault="00D9306B" w:rsidP="00CF1825">
            <w:pPr>
              <w:spacing w:before="0"/>
              <w:jc w:val="center"/>
              <w:rPr>
                <w:rFonts w:cs="Arial"/>
                <w:lang w:val="ru-RU"/>
              </w:rPr>
            </w:pPr>
          </w:p>
        </w:tc>
        <w:tc>
          <w:tcPr>
            <w:tcW w:w="4022" w:type="dxa"/>
          </w:tcPr>
          <w:p w:rsidR="00D9306B" w:rsidRPr="00D9306B" w:rsidRDefault="00D9306B" w:rsidP="00CF1825">
            <w:pPr>
              <w:spacing w:before="0"/>
              <w:jc w:val="center"/>
              <w:rPr>
                <w:rFonts w:cs="Arial"/>
                <w:lang w:val="ru-RU"/>
              </w:rPr>
            </w:pPr>
            <w:r w:rsidRPr="00D9306B">
              <w:rPr>
                <w:rFonts w:cs="Arial"/>
                <w:lang w:val="sr-Cyrl-CS"/>
              </w:rPr>
              <w:t>П</w:t>
            </w:r>
            <w:r w:rsidRPr="00D9306B">
              <w:rPr>
                <w:rFonts w:cs="Arial"/>
              </w:rPr>
              <w:t>онуђач</w:t>
            </w:r>
            <w:r w:rsidRPr="00D9306B">
              <w:rPr>
                <w:rFonts w:cs="Arial"/>
                <w:lang w:val="ru-RU"/>
              </w:rPr>
              <w:t>:</w:t>
            </w:r>
          </w:p>
        </w:tc>
      </w:tr>
      <w:tr w:rsidR="00D9306B" w:rsidRPr="00D9306B" w:rsidTr="00CF1825">
        <w:trPr>
          <w:jc w:val="center"/>
        </w:trPr>
        <w:tc>
          <w:tcPr>
            <w:tcW w:w="3882" w:type="dxa"/>
          </w:tcPr>
          <w:p w:rsidR="00D9306B" w:rsidRPr="00D9306B" w:rsidRDefault="00D9306B" w:rsidP="00CF1825">
            <w:pPr>
              <w:spacing w:before="0"/>
              <w:jc w:val="center"/>
              <w:rPr>
                <w:rFonts w:cs="Arial"/>
              </w:rPr>
            </w:pPr>
          </w:p>
        </w:tc>
        <w:tc>
          <w:tcPr>
            <w:tcW w:w="2127" w:type="dxa"/>
          </w:tcPr>
          <w:p w:rsidR="00D9306B" w:rsidRPr="00D9306B" w:rsidRDefault="00D9306B" w:rsidP="00CF1825">
            <w:pPr>
              <w:spacing w:before="0"/>
              <w:jc w:val="center"/>
              <w:rPr>
                <w:rFonts w:cs="Arial"/>
              </w:rPr>
            </w:pPr>
            <w:r w:rsidRPr="00D9306B">
              <w:rPr>
                <w:rFonts w:cs="Arial"/>
              </w:rPr>
              <w:t>М.П.</w:t>
            </w:r>
          </w:p>
        </w:tc>
        <w:tc>
          <w:tcPr>
            <w:tcW w:w="4022" w:type="dxa"/>
          </w:tcPr>
          <w:p w:rsidR="00D9306B" w:rsidRPr="00D9306B" w:rsidRDefault="00D9306B" w:rsidP="00CF1825">
            <w:pPr>
              <w:spacing w:before="0"/>
              <w:jc w:val="center"/>
              <w:rPr>
                <w:rFonts w:cs="Arial"/>
                <w:lang w:val="ru-RU"/>
              </w:rPr>
            </w:pPr>
          </w:p>
        </w:tc>
      </w:tr>
      <w:tr w:rsidR="00D9306B" w:rsidRPr="00D9306B" w:rsidTr="00CF1825">
        <w:trPr>
          <w:jc w:val="center"/>
        </w:trPr>
        <w:tc>
          <w:tcPr>
            <w:tcW w:w="3882" w:type="dxa"/>
            <w:tcBorders>
              <w:bottom w:val="single" w:sz="4" w:space="0" w:color="auto"/>
            </w:tcBorders>
          </w:tcPr>
          <w:p w:rsidR="00D9306B" w:rsidRPr="00D9306B" w:rsidRDefault="00D9306B" w:rsidP="00CF1825">
            <w:pPr>
              <w:spacing w:before="0"/>
              <w:jc w:val="center"/>
              <w:rPr>
                <w:rFonts w:cs="Arial"/>
              </w:rPr>
            </w:pPr>
          </w:p>
        </w:tc>
        <w:tc>
          <w:tcPr>
            <w:tcW w:w="2127" w:type="dxa"/>
          </w:tcPr>
          <w:p w:rsidR="00D9306B" w:rsidRPr="00D9306B" w:rsidRDefault="00D9306B" w:rsidP="00CF1825">
            <w:pPr>
              <w:spacing w:before="0"/>
              <w:jc w:val="center"/>
              <w:rPr>
                <w:rFonts w:cs="Arial"/>
                <w:lang w:val="ru-RU"/>
              </w:rPr>
            </w:pPr>
          </w:p>
        </w:tc>
        <w:tc>
          <w:tcPr>
            <w:tcW w:w="4022" w:type="dxa"/>
            <w:tcBorders>
              <w:bottom w:val="single" w:sz="4" w:space="0" w:color="auto"/>
            </w:tcBorders>
          </w:tcPr>
          <w:p w:rsidR="00D9306B" w:rsidRPr="00D9306B" w:rsidRDefault="00D9306B" w:rsidP="00CF1825">
            <w:pPr>
              <w:spacing w:before="0"/>
              <w:jc w:val="center"/>
              <w:rPr>
                <w:rFonts w:cs="Arial"/>
                <w:lang w:val="ru-RU"/>
              </w:rPr>
            </w:pPr>
          </w:p>
        </w:tc>
      </w:tr>
      <w:tr w:rsidR="00D9306B" w:rsidRPr="00D9306B" w:rsidTr="00CF1825">
        <w:trPr>
          <w:trHeight w:val="389"/>
          <w:jc w:val="center"/>
        </w:trPr>
        <w:tc>
          <w:tcPr>
            <w:tcW w:w="3882" w:type="dxa"/>
            <w:tcBorders>
              <w:top w:val="single" w:sz="4" w:space="0" w:color="auto"/>
            </w:tcBorders>
          </w:tcPr>
          <w:p w:rsidR="00D9306B" w:rsidRPr="00D9306B" w:rsidRDefault="00D9306B" w:rsidP="00CF1825">
            <w:pPr>
              <w:spacing w:before="0"/>
              <w:jc w:val="center"/>
              <w:rPr>
                <w:rFonts w:cs="Arial"/>
              </w:rPr>
            </w:pPr>
          </w:p>
        </w:tc>
        <w:tc>
          <w:tcPr>
            <w:tcW w:w="2127" w:type="dxa"/>
          </w:tcPr>
          <w:p w:rsidR="00D9306B" w:rsidRPr="00D9306B" w:rsidRDefault="00D9306B" w:rsidP="00CF1825">
            <w:pPr>
              <w:spacing w:before="0"/>
              <w:jc w:val="center"/>
              <w:rPr>
                <w:rFonts w:cs="Arial"/>
                <w:lang w:val="ru-RU"/>
              </w:rPr>
            </w:pPr>
          </w:p>
        </w:tc>
        <w:tc>
          <w:tcPr>
            <w:tcW w:w="4022" w:type="dxa"/>
            <w:tcBorders>
              <w:top w:val="single" w:sz="4" w:space="0" w:color="auto"/>
            </w:tcBorders>
          </w:tcPr>
          <w:p w:rsidR="00D9306B" w:rsidRPr="00D9306B" w:rsidRDefault="00D9306B" w:rsidP="00CF1825">
            <w:pPr>
              <w:spacing w:before="0"/>
              <w:jc w:val="center"/>
              <w:rPr>
                <w:rFonts w:cs="Arial"/>
                <w:lang w:val="ru-RU"/>
              </w:rPr>
            </w:pPr>
          </w:p>
        </w:tc>
      </w:tr>
    </w:tbl>
    <w:p w:rsidR="00D9306B" w:rsidRPr="00D9306B" w:rsidRDefault="00D9306B" w:rsidP="00D9306B">
      <w:pPr>
        <w:rPr>
          <w:rFonts w:eastAsia="Symbol" w:cs="Arial"/>
          <w:b/>
          <w:bCs/>
          <w:kern w:val="28"/>
        </w:rPr>
      </w:pPr>
    </w:p>
    <w:p w:rsidR="00D9306B" w:rsidRPr="00D9306B" w:rsidRDefault="00D9306B" w:rsidP="00D9306B">
      <w:pPr>
        <w:rPr>
          <w:rFonts w:eastAsia="Symbol" w:cs="Arial"/>
          <w:b/>
          <w:bCs/>
          <w:kern w:val="28"/>
        </w:rPr>
      </w:pPr>
      <w:r w:rsidRPr="00D9306B">
        <w:rPr>
          <w:rFonts w:eastAsia="Symbol" w:cs="Arial"/>
          <w:b/>
          <w:bCs/>
          <w:kern w:val="28"/>
        </w:rPr>
        <w:t xml:space="preserve">Напомена: </w:t>
      </w:r>
    </w:p>
    <w:p w:rsidR="00D9306B" w:rsidRPr="00D9306B" w:rsidRDefault="00D9306B" w:rsidP="00D9306B">
      <w:pPr>
        <w:rPr>
          <w:rFonts w:eastAsia="TimesNewRomanPS-BoldMT" w:cs="Arial"/>
          <w:lang w:val="sr-Cyrl-CS"/>
        </w:rPr>
      </w:pPr>
      <w:r w:rsidRPr="00D9306B">
        <w:rPr>
          <w:rFonts w:eastAsia="TimesNewRomanPS-BoldMT" w:cs="Arial"/>
          <w:lang w:val="ru-RU"/>
        </w:rPr>
        <w:t xml:space="preserve">Уколико </w:t>
      </w:r>
      <w:r w:rsidRPr="00D9306B">
        <w:rPr>
          <w:rFonts w:eastAsia="TimesNewRomanPS-BoldMT" w:cs="Arial"/>
          <w:lang w:val="sr-Cyrl-CS"/>
        </w:rPr>
        <w:t>група понуђача подноси заједничку понуду овај образац потписује и оверава Носилац посла испред групе понуђача</w:t>
      </w:r>
      <w:r w:rsidRPr="00D9306B">
        <w:rPr>
          <w:rFonts w:eastAsia="TimesNewRomanPS-BoldMT" w:cs="Arial"/>
          <w:lang w:val="ru-RU"/>
        </w:rPr>
        <w:t>.</w:t>
      </w:r>
    </w:p>
    <w:p w:rsidR="00D9306B" w:rsidRPr="00D9306B" w:rsidRDefault="00D9306B" w:rsidP="00D9306B">
      <w:pPr>
        <w:rPr>
          <w:rFonts w:cs="Arial"/>
          <w:lang w:val="sr-Cyrl-CS"/>
        </w:rPr>
      </w:pPr>
      <w:bookmarkStart w:id="254" w:name="_Toc442559941"/>
      <w:r w:rsidRPr="00D9306B">
        <w:rPr>
          <w:rFonts w:cs="Arial"/>
          <w:lang w:val="ru-RU"/>
        </w:rPr>
        <w:t>Приликом подношења понуде овај образац копирати у потребном броју примерака.</w:t>
      </w:r>
    </w:p>
    <w:p w:rsidR="00D9306B" w:rsidRPr="00D9306B" w:rsidRDefault="00D9306B" w:rsidP="00D9306B">
      <w:pPr>
        <w:rPr>
          <w:rFonts w:cs="Arial"/>
          <w:b/>
          <w:bCs/>
          <w:kern w:val="28"/>
          <w:lang w:val="sr-Cyrl-CS" w:eastAsia="ar-SA"/>
        </w:rPr>
      </w:pPr>
      <w:r w:rsidRPr="00D9306B">
        <w:rPr>
          <w:rFonts w:eastAsia="TimesNewRomanPS-BoldMT" w:cs="Arial"/>
          <w:lang w:val="ru-RU"/>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D9306B" w:rsidRPr="00D9306B" w:rsidRDefault="00D9306B" w:rsidP="00D9306B">
      <w:pPr>
        <w:rPr>
          <w:lang w:val="ru-RU"/>
        </w:rPr>
      </w:pPr>
    </w:p>
    <w:p w:rsidR="00D9306B" w:rsidRPr="00D9306B" w:rsidRDefault="00D9306B" w:rsidP="00D9306B">
      <w:pPr>
        <w:rPr>
          <w:lang w:val="ru-RU"/>
        </w:rPr>
      </w:pPr>
    </w:p>
    <w:p w:rsidR="00D9306B" w:rsidRPr="00D9306B" w:rsidRDefault="00D9306B" w:rsidP="00D9306B">
      <w:pPr>
        <w:rPr>
          <w:lang w:val="ru-RU"/>
        </w:rPr>
      </w:pPr>
    </w:p>
    <w:p w:rsidR="00D9306B" w:rsidRPr="00D9306B" w:rsidRDefault="00D9306B" w:rsidP="00D9306B">
      <w:pPr>
        <w:rPr>
          <w:lang w:val="ru-RU"/>
        </w:rPr>
      </w:pPr>
    </w:p>
    <w:p w:rsidR="00D9306B" w:rsidRPr="00D9306B" w:rsidRDefault="00D9306B" w:rsidP="00D9306B">
      <w:pPr>
        <w:pStyle w:val="KDObrazac"/>
        <w:rPr>
          <w:lang w:val="ru-RU"/>
        </w:rPr>
      </w:pPr>
      <w:r w:rsidRPr="00D9306B">
        <w:rPr>
          <w:lang w:val="ru-RU"/>
        </w:rPr>
        <w:lastRenderedPageBreak/>
        <w:t xml:space="preserve">ОБРАЗАЦ </w:t>
      </w:r>
      <w:bookmarkEnd w:id="254"/>
      <w:r>
        <w:rPr>
          <w:lang w:val="ru-RU"/>
        </w:rPr>
        <w:t>7</w:t>
      </w:r>
    </w:p>
    <w:p w:rsidR="00D9306B" w:rsidRPr="00D9306B" w:rsidRDefault="00D9306B" w:rsidP="00D9306B">
      <w:pPr>
        <w:jc w:val="center"/>
        <w:rPr>
          <w:rFonts w:cs="Arial"/>
          <w:b/>
          <w:lang w:val="ru-RU"/>
        </w:rPr>
      </w:pPr>
      <w:r w:rsidRPr="00D9306B">
        <w:rPr>
          <w:rFonts w:cs="Arial"/>
          <w:b/>
          <w:lang w:val="ru-RU"/>
        </w:rPr>
        <w:t>ПОТВРДА О РЕФЕРЕНТНИМ НАБАВКАМА</w:t>
      </w:r>
    </w:p>
    <w:p w:rsidR="00D9306B" w:rsidRPr="00D9306B" w:rsidRDefault="00D9306B" w:rsidP="00D9306B">
      <w:pPr>
        <w:jc w:val="center"/>
        <w:rPr>
          <w:rFonts w:cs="Arial"/>
          <w:lang w:val="ru-RU"/>
        </w:rPr>
      </w:pPr>
    </w:p>
    <w:p w:rsidR="00D9306B" w:rsidRPr="00D9306B" w:rsidRDefault="00D9306B" w:rsidP="00D9306B">
      <w:pPr>
        <w:tabs>
          <w:tab w:val="left" w:pos="0"/>
          <w:tab w:val="left" w:pos="330"/>
          <w:tab w:val="left" w:pos="540"/>
        </w:tabs>
        <w:spacing w:before="0"/>
        <w:jc w:val="left"/>
        <w:rPr>
          <w:rFonts w:eastAsia="Calibri" w:cs="Arial"/>
          <w:lang w:val="ru-RU"/>
        </w:rPr>
      </w:pPr>
      <w:r w:rsidRPr="00D9306B">
        <w:rPr>
          <w:rFonts w:eastAsia="Calibri" w:cs="Arial"/>
          <w:lang w:val="ru-RU"/>
        </w:rPr>
        <w:t xml:space="preserve">Наручилац односно купац предметних добара: </w:t>
      </w:r>
    </w:p>
    <w:p w:rsidR="00D9306B" w:rsidRPr="00D9306B" w:rsidRDefault="00D9306B" w:rsidP="00D9306B">
      <w:pPr>
        <w:tabs>
          <w:tab w:val="left" w:pos="0"/>
          <w:tab w:val="left" w:pos="330"/>
          <w:tab w:val="left" w:pos="540"/>
        </w:tabs>
        <w:spacing w:before="0"/>
        <w:ind w:left="6"/>
        <w:rPr>
          <w:rFonts w:eastAsia="Calibri" w:cs="Arial"/>
          <w:lang w:val="ru-RU"/>
        </w:rPr>
      </w:pPr>
      <w:r w:rsidRPr="00D9306B">
        <w:rPr>
          <w:rFonts w:eastAsia="Calibri" w:cs="Arial"/>
          <w:lang w:val="ru-RU"/>
        </w:rPr>
        <w:t xml:space="preserve">                                                  __________________________________________________________________</w:t>
      </w:r>
    </w:p>
    <w:p w:rsidR="00D9306B" w:rsidRPr="00D9306B" w:rsidRDefault="00D9306B" w:rsidP="00D9306B">
      <w:pPr>
        <w:tabs>
          <w:tab w:val="left" w:pos="0"/>
          <w:tab w:val="left" w:pos="330"/>
          <w:tab w:val="left" w:pos="540"/>
        </w:tabs>
        <w:spacing w:before="0"/>
        <w:ind w:left="6"/>
        <w:jc w:val="center"/>
        <w:rPr>
          <w:rFonts w:eastAsia="Calibri" w:cs="Arial"/>
          <w:lang w:val="ru-RU"/>
        </w:rPr>
      </w:pPr>
      <w:r w:rsidRPr="00D9306B">
        <w:rPr>
          <w:rFonts w:cs="Arial"/>
          <w:bCs/>
          <w:kern w:val="28"/>
          <w:lang w:val="ru-RU"/>
        </w:rPr>
        <w:t>(назив и седиште наручиоца)</w:t>
      </w:r>
    </w:p>
    <w:p w:rsidR="00D9306B" w:rsidRPr="00D9306B" w:rsidRDefault="00D9306B" w:rsidP="00D9306B">
      <w:pPr>
        <w:jc w:val="left"/>
        <w:rPr>
          <w:rFonts w:cs="Arial"/>
          <w:lang w:val="ru-RU"/>
        </w:rPr>
      </w:pPr>
      <w:r w:rsidRPr="00D9306B">
        <w:rPr>
          <w:rFonts w:cs="Arial"/>
          <w:lang w:val="ru-RU"/>
        </w:rPr>
        <w:t>Лице за контакт:      ___________________________________________________________________</w:t>
      </w:r>
    </w:p>
    <w:p w:rsidR="00D9306B" w:rsidRPr="00D9306B" w:rsidRDefault="00D9306B" w:rsidP="00D9306B">
      <w:pPr>
        <w:jc w:val="center"/>
        <w:rPr>
          <w:rFonts w:cs="Arial"/>
          <w:lang w:val="ru-RU"/>
        </w:rPr>
      </w:pPr>
      <w:r w:rsidRPr="00D9306B">
        <w:rPr>
          <w:rFonts w:cs="Arial"/>
          <w:lang w:val="ru-RU"/>
        </w:rPr>
        <w:t>(име, презиме,  контакт телефон)</w:t>
      </w:r>
    </w:p>
    <w:p w:rsidR="00D9306B" w:rsidRPr="00D9306B" w:rsidRDefault="00D9306B" w:rsidP="00D9306B">
      <w:pPr>
        <w:jc w:val="left"/>
        <w:rPr>
          <w:rFonts w:cs="Arial"/>
          <w:lang w:val="ru-RU"/>
        </w:rPr>
      </w:pPr>
      <w:r w:rsidRPr="00D9306B">
        <w:rPr>
          <w:rFonts w:cs="Arial"/>
          <w:lang w:val="ru-RU"/>
        </w:rPr>
        <w:t>Овим путем потврђујем да је __________________________________________________________________</w:t>
      </w:r>
    </w:p>
    <w:p w:rsidR="00D9306B" w:rsidRPr="00D9306B" w:rsidRDefault="00D9306B" w:rsidP="00D9306B">
      <w:pPr>
        <w:jc w:val="center"/>
        <w:rPr>
          <w:rFonts w:cs="Arial"/>
          <w:lang w:val="ru-RU"/>
        </w:rPr>
      </w:pPr>
      <w:r w:rsidRPr="00D9306B">
        <w:rPr>
          <w:rFonts w:cs="Arial"/>
          <w:lang w:val="ru-RU"/>
        </w:rPr>
        <w:t>(навести назив седиште  понуђача)</w:t>
      </w:r>
    </w:p>
    <w:p w:rsidR="00D9306B" w:rsidRPr="00D9306B" w:rsidRDefault="00D9306B" w:rsidP="00D9306B">
      <w:pPr>
        <w:rPr>
          <w:rFonts w:cs="Arial"/>
          <w:lang w:val="ru-RU"/>
        </w:rPr>
      </w:pPr>
      <w:r w:rsidRPr="00D9306B">
        <w:rPr>
          <w:rFonts w:cs="Arial"/>
          <w:lang w:val="ru-RU"/>
        </w:rPr>
        <w:t xml:space="preserve">за наше потребе испоручио: </w:t>
      </w:r>
    </w:p>
    <w:p w:rsidR="00D9306B" w:rsidRPr="00D9306B" w:rsidRDefault="00D9306B" w:rsidP="00D9306B">
      <w:pPr>
        <w:rPr>
          <w:rFonts w:cs="Arial"/>
          <w:lang w:val="ru-RU"/>
        </w:rPr>
      </w:pPr>
      <w:r w:rsidRPr="00D9306B">
        <w:rPr>
          <w:rFonts w:cs="Arial"/>
          <w:lang w:val="ru-RU"/>
        </w:rPr>
        <w:t>__________________________________________________________________</w:t>
      </w:r>
    </w:p>
    <w:p w:rsidR="00D9306B" w:rsidRPr="00D9306B" w:rsidRDefault="00D9306B" w:rsidP="00D9306B">
      <w:pPr>
        <w:rPr>
          <w:rFonts w:cs="Arial"/>
          <w:lang w:val="ru-RU"/>
        </w:rPr>
      </w:pPr>
      <w:r w:rsidRPr="00D9306B">
        <w:rPr>
          <w:rFonts w:cs="Arial"/>
          <w:lang w:val="ru-RU"/>
        </w:rPr>
        <w:t xml:space="preserve">                                                  (навести референтне испоруке/уговора) </w:t>
      </w:r>
    </w:p>
    <w:p w:rsidR="00D9306B" w:rsidRPr="00D9306B" w:rsidRDefault="00D9306B" w:rsidP="00D9306B">
      <w:pPr>
        <w:rPr>
          <w:rFonts w:cs="Arial"/>
          <w:lang w:val="ru-RU"/>
        </w:rPr>
      </w:pPr>
      <w:r w:rsidRPr="00D9306B">
        <w:rPr>
          <w:rFonts w:cs="Arial"/>
          <w:lang w:val="ru-RU"/>
        </w:rPr>
        <w:t>у уговореном року, обиму и квалитету и да није прекршио своје обавезе из гарантног рока</w:t>
      </w:r>
    </w:p>
    <w:tbl>
      <w:tblPr>
        <w:tblpPr w:leftFromText="180" w:rightFromText="180" w:vertAnchor="text" w:horzAnchor="margin" w:tblpXSpec="center" w:tblpY="4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81"/>
        <w:gridCol w:w="2191"/>
        <w:gridCol w:w="2443"/>
        <w:gridCol w:w="2430"/>
      </w:tblGrid>
      <w:tr w:rsidR="00D9306B" w:rsidRPr="00084FFE" w:rsidTr="00CF1825">
        <w:trPr>
          <w:trHeight w:val="1074"/>
        </w:trPr>
        <w:tc>
          <w:tcPr>
            <w:tcW w:w="2313" w:type="dxa"/>
            <w:tcBorders>
              <w:top w:val="single" w:sz="4" w:space="0" w:color="auto"/>
              <w:left w:val="single" w:sz="4" w:space="0" w:color="auto"/>
              <w:bottom w:val="single" w:sz="4" w:space="0" w:color="auto"/>
              <w:right w:val="single" w:sz="4" w:space="0" w:color="auto"/>
            </w:tcBorders>
            <w:shd w:val="clear" w:color="auto" w:fill="auto"/>
            <w:vAlign w:val="center"/>
          </w:tcPr>
          <w:p w:rsidR="00D9306B" w:rsidRPr="00D9306B" w:rsidRDefault="00D9306B" w:rsidP="00CF1825">
            <w:pPr>
              <w:jc w:val="center"/>
              <w:rPr>
                <w:rFonts w:eastAsia="Calibri" w:cs="Arial"/>
                <w:lang w:val="ru-RU"/>
              </w:rPr>
            </w:pPr>
            <w:r>
              <w:rPr>
                <w:rFonts w:eastAsia="Calibri" w:cs="Arial"/>
                <w:lang w:val="sr-Cyrl-RS"/>
              </w:rPr>
              <w:t>Број и д</w:t>
            </w:r>
            <w:r w:rsidRPr="00D9306B">
              <w:rPr>
                <w:rFonts w:eastAsia="Calibri" w:cs="Arial"/>
                <w:lang w:val="ru-RU"/>
              </w:rPr>
              <w:t>атум  закључења уговора</w:t>
            </w:r>
          </w:p>
        </w:tc>
        <w:tc>
          <w:tcPr>
            <w:tcW w:w="2308" w:type="dxa"/>
            <w:tcBorders>
              <w:top w:val="single" w:sz="4" w:space="0" w:color="auto"/>
              <w:left w:val="single" w:sz="4" w:space="0" w:color="auto"/>
              <w:bottom w:val="single" w:sz="4" w:space="0" w:color="auto"/>
              <w:right w:val="single" w:sz="4" w:space="0" w:color="auto"/>
            </w:tcBorders>
            <w:vAlign w:val="center"/>
          </w:tcPr>
          <w:p w:rsidR="00D9306B" w:rsidRPr="00D9306B" w:rsidRDefault="00D9306B" w:rsidP="00CF1825">
            <w:pPr>
              <w:jc w:val="center"/>
              <w:rPr>
                <w:rFonts w:eastAsia="Calibri" w:cs="Arial"/>
              </w:rPr>
            </w:pPr>
            <w:r w:rsidRPr="00D9306B">
              <w:rPr>
                <w:rFonts w:eastAsia="Calibri" w:cs="Arial"/>
              </w:rPr>
              <w:t>Датум реализације уговора</w:t>
            </w:r>
          </w:p>
        </w:tc>
        <w:tc>
          <w:tcPr>
            <w:tcW w:w="2645" w:type="dxa"/>
            <w:tcBorders>
              <w:top w:val="single" w:sz="4" w:space="0" w:color="auto"/>
              <w:left w:val="single" w:sz="4" w:space="0" w:color="auto"/>
              <w:bottom w:val="single" w:sz="4" w:space="0" w:color="auto"/>
              <w:right w:val="single" w:sz="4" w:space="0" w:color="auto"/>
            </w:tcBorders>
            <w:shd w:val="clear" w:color="auto" w:fill="auto"/>
            <w:vAlign w:val="center"/>
          </w:tcPr>
          <w:p w:rsidR="00D9306B" w:rsidRPr="00D9306B" w:rsidRDefault="00D9306B" w:rsidP="00D9306B">
            <w:pPr>
              <w:jc w:val="center"/>
              <w:rPr>
                <w:rFonts w:eastAsia="Calibri" w:cs="Arial"/>
                <w:lang w:val="ru-RU"/>
              </w:rPr>
            </w:pPr>
            <w:r w:rsidRPr="00D9306B">
              <w:rPr>
                <w:rFonts w:eastAsia="Calibri" w:cs="Arial"/>
                <w:lang w:val="ru-RU"/>
              </w:rPr>
              <w:t>Вредност уговора без ПДВ(Дин)</w:t>
            </w:r>
          </w:p>
        </w:tc>
        <w:tc>
          <w:tcPr>
            <w:tcW w:w="2580" w:type="dxa"/>
            <w:tcBorders>
              <w:top w:val="single" w:sz="4" w:space="0" w:color="auto"/>
              <w:left w:val="single" w:sz="4" w:space="0" w:color="auto"/>
              <w:bottom w:val="single" w:sz="4" w:space="0" w:color="auto"/>
              <w:right w:val="single" w:sz="4" w:space="0" w:color="auto"/>
            </w:tcBorders>
            <w:shd w:val="clear" w:color="auto" w:fill="auto"/>
            <w:vAlign w:val="center"/>
          </w:tcPr>
          <w:p w:rsidR="00D9306B" w:rsidRPr="00D9306B" w:rsidRDefault="00D9306B" w:rsidP="00D9306B">
            <w:pPr>
              <w:jc w:val="center"/>
              <w:rPr>
                <w:rFonts w:eastAsia="Calibri" w:cs="Arial"/>
                <w:lang w:val="ru-RU"/>
              </w:rPr>
            </w:pPr>
            <w:r w:rsidRPr="00D9306B">
              <w:rPr>
                <w:rFonts w:eastAsia="Calibri" w:cs="Arial"/>
                <w:lang w:val="ru-RU"/>
              </w:rPr>
              <w:t>Вредност испоручених добара без ПДВ</w:t>
            </w:r>
            <w:r>
              <w:rPr>
                <w:rFonts w:eastAsia="Calibri" w:cs="Arial"/>
                <w:lang w:val="ru-RU"/>
              </w:rPr>
              <w:t xml:space="preserve"> </w:t>
            </w:r>
            <w:r w:rsidRPr="00D9306B">
              <w:rPr>
                <w:rFonts w:eastAsia="Calibri" w:cs="Arial"/>
                <w:lang w:val="ru-RU"/>
              </w:rPr>
              <w:t>(</w:t>
            </w:r>
            <w:r>
              <w:rPr>
                <w:rFonts w:eastAsia="Calibri" w:cs="Arial"/>
                <w:lang w:val="ru-RU"/>
              </w:rPr>
              <w:t>Дин</w:t>
            </w:r>
            <w:r w:rsidRPr="00D9306B">
              <w:rPr>
                <w:rFonts w:eastAsia="Calibri" w:cs="Arial"/>
                <w:lang w:val="ru-RU"/>
              </w:rPr>
              <w:t>)</w:t>
            </w:r>
          </w:p>
        </w:tc>
      </w:tr>
      <w:tr w:rsidR="00D9306B" w:rsidRPr="00084FFE" w:rsidTr="00CF1825">
        <w:tc>
          <w:tcPr>
            <w:tcW w:w="2313" w:type="dxa"/>
            <w:tcBorders>
              <w:top w:val="single" w:sz="4" w:space="0" w:color="auto"/>
              <w:left w:val="single" w:sz="4" w:space="0" w:color="auto"/>
              <w:bottom w:val="single" w:sz="4" w:space="0" w:color="auto"/>
              <w:right w:val="single" w:sz="4" w:space="0" w:color="auto"/>
            </w:tcBorders>
            <w:shd w:val="clear" w:color="auto" w:fill="auto"/>
          </w:tcPr>
          <w:p w:rsidR="00D9306B" w:rsidRPr="00D9306B" w:rsidRDefault="00D9306B" w:rsidP="00CF1825">
            <w:pPr>
              <w:rPr>
                <w:rFonts w:eastAsia="Calibri" w:cs="Arial"/>
                <w:lang w:val="ru-RU"/>
              </w:rPr>
            </w:pPr>
          </w:p>
        </w:tc>
        <w:tc>
          <w:tcPr>
            <w:tcW w:w="2308" w:type="dxa"/>
            <w:tcBorders>
              <w:top w:val="single" w:sz="4" w:space="0" w:color="auto"/>
              <w:left w:val="single" w:sz="4" w:space="0" w:color="auto"/>
              <w:bottom w:val="single" w:sz="4" w:space="0" w:color="auto"/>
              <w:right w:val="single" w:sz="4" w:space="0" w:color="auto"/>
            </w:tcBorders>
          </w:tcPr>
          <w:p w:rsidR="00D9306B" w:rsidRPr="00D9306B" w:rsidRDefault="00D9306B" w:rsidP="00CF1825">
            <w:pPr>
              <w:rPr>
                <w:rFonts w:eastAsia="Calibri" w:cs="Arial"/>
                <w:lang w:val="ru-RU"/>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D9306B" w:rsidRPr="00D9306B" w:rsidRDefault="00D9306B" w:rsidP="00CF1825">
            <w:pPr>
              <w:rPr>
                <w:rFonts w:eastAsia="Calibri" w:cs="Arial"/>
                <w:lang w:val="ru-RU"/>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D9306B" w:rsidRPr="00D9306B" w:rsidRDefault="00D9306B" w:rsidP="00CF1825">
            <w:pPr>
              <w:rPr>
                <w:rFonts w:eastAsia="Calibri" w:cs="Arial"/>
                <w:lang w:val="ru-RU"/>
              </w:rPr>
            </w:pPr>
          </w:p>
        </w:tc>
      </w:tr>
      <w:tr w:rsidR="00D9306B" w:rsidRPr="00084FFE" w:rsidTr="00CF1825">
        <w:tc>
          <w:tcPr>
            <w:tcW w:w="2313" w:type="dxa"/>
            <w:tcBorders>
              <w:top w:val="single" w:sz="4" w:space="0" w:color="auto"/>
              <w:left w:val="single" w:sz="4" w:space="0" w:color="auto"/>
              <w:bottom w:val="single" w:sz="4" w:space="0" w:color="auto"/>
              <w:right w:val="single" w:sz="4" w:space="0" w:color="auto"/>
            </w:tcBorders>
            <w:shd w:val="clear" w:color="auto" w:fill="auto"/>
          </w:tcPr>
          <w:p w:rsidR="00D9306B" w:rsidRPr="00D9306B" w:rsidRDefault="00D9306B" w:rsidP="00CF1825">
            <w:pPr>
              <w:rPr>
                <w:rFonts w:eastAsia="Calibri" w:cs="Arial"/>
                <w:lang w:val="ru-RU"/>
              </w:rPr>
            </w:pPr>
          </w:p>
        </w:tc>
        <w:tc>
          <w:tcPr>
            <w:tcW w:w="2308" w:type="dxa"/>
            <w:tcBorders>
              <w:top w:val="single" w:sz="4" w:space="0" w:color="auto"/>
              <w:left w:val="single" w:sz="4" w:space="0" w:color="auto"/>
              <w:bottom w:val="single" w:sz="4" w:space="0" w:color="auto"/>
              <w:right w:val="single" w:sz="4" w:space="0" w:color="auto"/>
            </w:tcBorders>
          </w:tcPr>
          <w:p w:rsidR="00D9306B" w:rsidRPr="00D9306B" w:rsidRDefault="00D9306B" w:rsidP="00CF1825">
            <w:pPr>
              <w:rPr>
                <w:rFonts w:eastAsia="Calibri" w:cs="Arial"/>
                <w:lang w:val="ru-RU"/>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D9306B" w:rsidRPr="00D9306B" w:rsidRDefault="00D9306B" w:rsidP="00CF1825">
            <w:pPr>
              <w:rPr>
                <w:rFonts w:eastAsia="Calibri" w:cs="Arial"/>
                <w:lang w:val="ru-RU"/>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D9306B" w:rsidRPr="00D9306B" w:rsidRDefault="00D9306B" w:rsidP="00CF1825">
            <w:pPr>
              <w:rPr>
                <w:rFonts w:eastAsia="Calibri" w:cs="Arial"/>
                <w:lang w:val="ru-RU"/>
              </w:rPr>
            </w:pPr>
          </w:p>
        </w:tc>
      </w:tr>
      <w:tr w:rsidR="00D9306B" w:rsidRPr="00084FFE" w:rsidTr="00CF1825">
        <w:tc>
          <w:tcPr>
            <w:tcW w:w="2313" w:type="dxa"/>
            <w:tcBorders>
              <w:top w:val="single" w:sz="4" w:space="0" w:color="auto"/>
              <w:left w:val="single" w:sz="4" w:space="0" w:color="auto"/>
              <w:bottom w:val="single" w:sz="4" w:space="0" w:color="auto"/>
              <w:right w:val="single" w:sz="4" w:space="0" w:color="auto"/>
            </w:tcBorders>
            <w:shd w:val="clear" w:color="auto" w:fill="auto"/>
          </w:tcPr>
          <w:p w:rsidR="00D9306B" w:rsidRPr="00D9306B" w:rsidRDefault="00D9306B" w:rsidP="00CF1825">
            <w:pPr>
              <w:rPr>
                <w:rFonts w:eastAsia="Calibri" w:cs="Arial"/>
                <w:lang w:val="ru-RU"/>
              </w:rPr>
            </w:pPr>
          </w:p>
        </w:tc>
        <w:tc>
          <w:tcPr>
            <w:tcW w:w="2308" w:type="dxa"/>
            <w:tcBorders>
              <w:top w:val="single" w:sz="4" w:space="0" w:color="auto"/>
              <w:left w:val="single" w:sz="4" w:space="0" w:color="auto"/>
              <w:bottom w:val="single" w:sz="4" w:space="0" w:color="auto"/>
              <w:right w:val="single" w:sz="4" w:space="0" w:color="auto"/>
            </w:tcBorders>
          </w:tcPr>
          <w:p w:rsidR="00D9306B" w:rsidRPr="00D9306B" w:rsidRDefault="00D9306B" w:rsidP="00CF1825">
            <w:pPr>
              <w:rPr>
                <w:rFonts w:eastAsia="Calibri" w:cs="Arial"/>
                <w:lang w:val="ru-RU"/>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D9306B" w:rsidRPr="00D9306B" w:rsidRDefault="00D9306B" w:rsidP="00CF1825">
            <w:pPr>
              <w:rPr>
                <w:rFonts w:eastAsia="Calibri" w:cs="Arial"/>
                <w:lang w:val="ru-RU"/>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D9306B" w:rsidRPr="00D9306B" w:rsidRDefault="00D9306B" w:rsidP="00CF1825">
            <w:pPr>
              <w:rPr>
                <w:rFonts w:eastAsia="Calibri" w:cs="Arial"/>
                <w:lang w:val="ru-RU"/>
              </w:rPr>
            </w:pPr>
          </w:p>
        </w:tc>
      </w:tr>
      <w:tr w:rsidR="00D9306B" w:rsidRPr="00084FFE" w:rsidTr="00CF1825">
        <w:tc>
          <w:tcPr>
            <w:tcW w:w="2313" w:type="dxa"/>
            <w:tcBorders>
              <w:top w:val="single" w:sz="4" w:space="0" w:color="auto"/>
              <w:left w:val="single" w:sz="4" w:space="0" w:color="auto"/>
              <w:bottom w:val="single" w:sz="4" w:space="0" w:color="auto"/>
              <w:right w:val="single" w:sz="4" w:space="0" w:color="auto"/>
            </w:tcBorders>
            <w:shd w:val="clear" w:color="auto" w:fill="auto"/>
          </w:tcPr>
          <w:p w:rsidR="00D9306B" w:rsidRPr="00D9306B" w:rsidRDefault="00D9306B" w:rsidP="00CF1825">
            <w:pPr>
              <w:rPr>
                <w:rFonts w:eastAsia="Calibri" w:cs="Arial"/>
                <w:lang w:val="ru-RU"/>
              </w:rPr>
            </w:pPr>
          </w:p>
        </w:tc>
        <w:tc>
          <w:tcPr>
            <w:tcW w:w="2308" w:type="dxa"/>
            <w:tcBorders>
              <w:top w:val="single" w:sz="4" w:space="0" w:color="auto"/>
              <w:left w:val="single" w:sz="4" w:space="0" w:color="auto"/>
              <w:bottom w:val="single" w:sz="4" w:space="0" w:color="auto"/>
              <w:right w:val="single" w:sz="4" w:space="0" w:color="auto"/>
            </w:tcBorders>
          </w:tcPr>
          <w:p w:rsidR="00D9306B" w:rsidRPr="00D9306B" w:rsidRDefault="00D9306B" w:rsidP="00CF1825">
            <w:pPr>
              <w:rPr>
                <w:rFonts w:eastAsia="Calibri" w:cs="Arial"/>
                <w:lang w:val="ru-RU"/>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D9306B" w:rsidRPr="00D9306B" w:rsidRDefault="00D9306B" w:rsidP="00CF1825">
            <w:pPr>
              <w:rPr>
                <w:rFonts w:eastAsia="Calibri" w:cs="Arial"/>
                <w:lang w:val="ru-RU"/>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D9306B" w:rsidRPr="00D9306B" w:rsidRDefault="00D9306B" w:rsidP="00CF1825">
            <w:pPr>
              <w:rPr>
                <w:rFonts w:eastAsia="Calibri" w:cs="Arial"/>
                <w:lang w:val="ru-RU"/>
              </w:rPr>
            </w:pPr>
          </w:p>
        </w:tc>
      </w:tr>
    </w:tbl>
    <w:p w:rsidR="00D9306B" w:rsidRPr="00D9306B" w:rsidRDefault="00D9306B" w:rsidP="00D9306B">
      <w:pPr>
        <w:rPr>
          <w:rFonts w:eastAsia="TimesNewRomanPS-BoldMT" w:cs="Arial"/>
          <w:b/>
          <w:bCs/>
          <w:iCs/>
          <w:lang w:val="ru-RU"/>
        </w:rPr>
      </w:pPr>
      <w:r w:rsidRPr="00D9306B">
        <w:rPr>
          <w:rFonts w:cs="Arial"/>
          <w:lang w:val="ru-RU"/>
        </w:rPr>
        <w:tab/>
      </w:r>
    </w:p>
    <w:tbl>
      <w:tblPr>
        <w:tblW w:w="10031" w:type="dxa"/>
        <w:jc w:val="center"/>
        <w:tblLayout w:type="fixed"/>
        <w:tblLook w:val="0000" w:firstRow="0" w:lastRow="0" w:firstColumn="0" w:lastColumn="0" w:noHBand="0" w:noVBand="0"/>
      </w:tblPr>
      <w:tblGrid>
        <w:gridCol w:w="3882"/>
        <w:gridCol w:w="2127"/>
        <w:gridCol w:w="4022"/>
      </w:tblGrid>
      <w:tr w:rsidR="00D9306B" w:rsidRPr="00D9306B" w:rsidTr="00CF1825">
        <w:trPr>
          <w:jc w:val="center"/>
        </w:trPr>
        <w:tc>
          <w:tcPr>
            <w:tcW w:w="3882" w:type="dxa"/>
          </w:tcPr>
          <w:p w:rsidR="00D9306B" w:rsidRPr="00D9306B" w:rsidRDefault="00D9306B" w:rsidP="00CF1825">
            <w:pPr>
              <w:spacing w:before="0"/>
              <w:jc w:val="center"/>
              <w:rPr>
                <w:rFonts w:cs="Arial"/>
              </w:rPr>
            </w:pPr>
            <w:r w:rsidRPr="00D9306B">
              <w:rPr>
                <w:rFonts w:cs="Arial"/>
              </w:rPr>
              <w:t>Датум:</w:t>
            </w:r>
          </w:p>
        </w:tc>
        <w:tc>
          <w:tcPr>
            <w:tcW w:w="2127" w:type="dxa"/>
          </w:tcPr>
          <w:p w:rsidR="00D9306B" w:rsidRPr="00D9306B" w:rsidRDefault="00D9306B" w:rsidP="00CF1825">
            <w:pPr>
              <w:spacing w:before="0"/>
              <w:jc w:val="center"/>
              <w:rPr>
                <w:rFonts w:cs="Arial"/>
                <w:lang w:val="ru-RU"/>
              </w:rPr>
            </w:pPr>
          </w:p>
        </w:tc>
        <w:tc>
          <w:tcPr>
            <w:tcW w:w="4022" w:type="dxa"/>
          </w:tcPr>
          <w:p w:rsidR="00D9306B" w:rsidRPr="00D9306B" w:rsidRDefault="00D9306B" w:rsidP="00CF1825">
            <w:pPr>
              <w:spacing w:before="0"/>
              <w:jc w:val="center"/>
              <w:rPr>
                <w:rFonts w:cs="Arial"/>
                <w:lang w:val="ru-RU"/>
              </w:rPr>
            </w:pPr>
            <w:r w:rsidRPr="00D9306B">
              <w:rPr>
                <w:rFonts w:cs="Arial"/>
                <w:lang w:val="sr-Cyrl-CS"/>
              </w:rPr>
              <w:t>Наручилац/купац добара:</w:t>
            </w:r>
          </w:p>
        </w:tc>
      </w:tr>
      <w:tr w:rsidR="00D9306B" w:rsidRPr="00D9306B" w:rsidTr="00CF1825">
        <w:trPr>
          <w:jc w:val="center"/>
        </w:trPr>
        <w:tc>
          <w:tcPr>
            <w:tcW w:w="3882" w:type="dxa"/>
          </w:tcPr>
          <w:p w:rsidR="00D9306B" w:rsidRPr="00D9306B" w:rsidRDefault="00D9306B" w:rsidP="00CF1825">
            <w:pPr>
              <w:spacing w:before="0"/>
              <w:jc w:val="center"/>
              <w:rPr>
                <w:rFonts w:cs="Arial"/>
              </w:rPr>
            </w:pPr>
          </w:p>
        </w:tc>
        <w:tc>
          <w:tcPr>
            <w:tcW w:w="2127" w:type="dxa"/>
          </w:tcPr>
          <w:p w:rsidR="00D9306B" w:rsidRPr="00D9306B" w:rsidRDefault="00D9306B" w:rsidP="00CF1825">
            <w:pPr>
              <w:spacing w:before="0"/>
              <w:jc w:val="center"/>
              <w:rPr>
                <w:rFonts w:cs="Arial"/>
              </w:rPr>
            </w:pPr>
            <w:r w:rsidRPr="00D9306B">
              <w:rPr>
                <w:rFonts w:cs="Arial"/>
              </w:rPr>
              <w:t>М.П.</w:t>
            </w:r>
          </w:p>
        </w:tc>
        <w:tc>
          <w:tcPr>
            <w:tcW w:w="4022" w:type="dxa"/>
          </w:tcPr>
          <w:p w:rsidR="00D9306B" w:rsidRPr="00D9306B" w:rsidRDefault="00D9306B" w:rsidP="00CF1825">
            <w:pPr>
              <w:spacing w:before="0"/>
              <w:jc w:val="center"/>
              <w:rPr>
                <w:rFonts w:cs="Arial"/>
                <w:lang w:val="ru-RU"/>
              </w:rPr>
            </w:pPr>
          </w:p>
        </w:tc>
      </w:tr>
      <w:tr w:rsidR="00D9306B" w:rsidRPr="00D9306B" w:rsidTr="00CF1825">
        <w:trPr>
          <w:jc w:val="center"/>
        </w:trPr>
        <w:tc>
          <w:tcPr>
            <w:tcW w:w="3882" w:type="dxa"/>
            <w:tcBorders>
              <w:bottom w:val="single" w:sz="4" w:space="0" w:color="auto"/>
            </w:tcBorders>
          </w:tcPr>
          <w:p w:rsidR="00D9306B" w:rsidRPr="00D9306B" w:rsidRDefault="00D9306B" w:rsidP="00CF1825">
            <w:pPr>
              <w:spacing w:before="0"/>
              <w:jc w:val="center"/>
              <w:rPr>
                <w:rFonts w:cs="Arial"/>
              </w:rPr>
            </w:pPr>
          </w:p>
        </w:tc>
        <w:tc>
          <w:tcPr>
            <w:tcW w:w="2127" w:type="dxa"/>
          </w:tcPr>
          <w:p w:rsidR="00D9306B" w:rsidRPr="00D9306B" w:rsidRDefault="00D9306B" w:rsidP="00CF1825">
            <w:pPr>
              <w:spacing w:before="0"/>
              <w:jc w:val="center"/>
              <w:rPr>
                <w:rFonts w:cs="Arial"/>
                <w:lang w:val="ru-RU"/>
              </w:rPr>
            </w:pPr>
          </w:p>
        </w:tc>
        <w:tc>
          <w:tcPr>
            <w:tcW w:w="4022" w:type="dxa"/>
            <w:tcBorders>
              <w:bottom w:val="single" w:sz="4" w:space="0" w:color="auto"/>
            </w:tcBorders>
          </w:tcPr>
          <w:p w:rsidR="00D9306B" w:rsidRPr="00D9306B" w:rsidRDefault="00D9306B" w:rsidP="00CF1825">
            <w:pPr>
              <w:spacing w:before="0"/>
              <w:jc w:val="center"/>
              <w:rPr>
                <w:rFonts w:cs="Arial"/>
                <w:lang w:val="ru-RU"/>
              </w:rPr>
            </w:pPr>
          </w:p>
        </w:tc>
      </w:tr>
      <w:tr w:rsidR="00D9306B" w:rsidRPr="00D9306B" w:rsidTr="00CF1825">
        <w:trPr>
          <w:trHeight w:val="389"/>
          <w:jc w:val="center"/>
        </w:trPr>
        <w:tc>
          <w:tcPr>
            <w:tcW w:w="3882" w:type="dxa"/>
            <w:tcBorders>
              <w:top w:val="single" w:sz="4" w:space="0" w:color="auto"/>
            </w:tcBorders>
          </w:tcPr>
          <w:p w:rsidR="00D9306B" w:rsidRPr="00D9306B" w:rsidRDefault="00D9306B" w:rsidP="00CF1825">
            <w:pPr>
              <w:spacing w:before="0"/>
              <w:jc w:val="center"/>
              <w:rPr>
                <w:rFonts w:cs="Arial"/>
              </w:rPr>
            </w:pPr>
          </w:p>
        </w:tc>
        <w:tc>
          <w:tcPr>
            <w:tcW w:w="2127" w:type="dxa"/>
          </w:tcPr>
          <w:p w:rsidR="00D9306B" w:rsidRPr="00D9306B" w:rsidRDefault="00D9306B" w:rsidP="00CF1825">
            <w:pPr>
              <w:spacing w:before="0"/>
              <w:jc w:val="center"/>
              <w:rPr>
                <w:rFonts w:cs="Arial"/>
                <w:lang w:val="ru-RU"/>
              </w:rPr>
            </w:pPr>
          </w:p>
        </w:tc>
        <w:tc>
          <w:tcPr>
            <w:tcW w:w="4022" w:type="dxa"/>
            <w:tcBorders>
              <w:top w:val="single" w:sz="4" w:space="0" w:color="auto"/>
            </w:tcBorders>
          </w:tcPr>
          <w:p w:rsidR="00D9306B" w:rsidRPr="00D9306B" w:rsidRDefault="00D9306B" w:rsidP="00CF1825">
            <w:pPr>
              <w:spacing w:before="0"/>
              <w:jc w:val="center"/>
              <w:rPr>
                <w:rFonts w:cs="Arial"/>
                <w:lang w:val="ru-RU"/>
              </w:rPr>
            </w:pPr>
          </w:p>
        </w:tc>
      </w:tr>
    </w:tbl>
    <w:p w:rsidR="00D9306B" w:rsidRPr="00D9306B" w:rsidRDefault="00D9306B" w:rsidP="00D9306B">
      <w:pPr>
        <w:tabs>
          <w:tab w:val="left" w:pos="4999"/>
        </w:tabs>
        <w:spacing w:before="0"/>
        <w:rPr>
          <w:rFonts w:eastAsia="TimesNewRomanPS-BoldMT" w:cs="Arial"/>
          <w:b/>
          <w:bCs/>
          <w:iCs/>
        </w:rPr>
      </w:pPr>
    </w:p>
    <w:p w:rsidR="00D9306B" w:rsidRPr="00D9306B" w:rsidRDefault="00D9306B" w:rsidP="00D9306B">
      <w:pPr>
        <w:rPr>
          <w:rFonts w:cs="Arial"/>
          <w:b/>
        </w:rPr>
      </w:pPr>
      <w:r w:rsidRPr="00D9306B">
        <w:rPr>
          <w:rFonts w:cs="Arial"/>
          <w:b/>
        </w:rPr>
        <w:t>НАПОМЕНА:</w:t>
      </w:r>
    </w:p>
    <w:p w:rsidR="00D9306B" w:rsidRPr="00D9306B" w:rsidRDefault="00D9306B" w:rsidP="00D9306B">
      <w:pPr>
        <w:rPr>
          <w:rFonts w:cs="Arial"/>
          <w:lang w:val="ru-RU"/>
        </w:rPr>
      </w:pPr>
      <w:r w:rsidRPr="00D9306B">
        <w:rPr>
          <w:rFonts w:cs="Arial"/>
          <w:lang w:val="ru-RU"/>
        </w:rPr>
        <w:t>Приликом подношења понуде овај образац копирати у потребном броју примерака.</w:t>
      </w:r>
    </w:p>
    <w:p w:rsidR="00D9306B" w:rsidRPr="00D9306B" w:rsidRDefault="00D9306B" w:rsidP="00D9306B">
      <w:pPr>
        <w:spacing w:before="0"/>
        <w:rPr>
          <w:rFonts w:cs="Arial"/>
          <w:lang w:val="ru-RU"/>
        </w:rPr>
      </w:pPr>
      <w:r w:rsidRPr="00D9306B">
        <w:rPr>
          <w:rFonts w:cs="Arial"/>
          <w:lang w:val="ru-RU"/>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D9306B" w:rsidRPr="00D9306B" w:rsidRDefault="00D9306B" w:rsidP="00D9306B">
      <w:pPr>
        <w:rPr>
          <w:rFonts w:cs="Arial"/>
          <w:lang w:val="ru-RU"/>
        </w:rPr>
      </w:pPr>
      <w:r w:rsidRPr="00D9306B">
        <w:rPr>
          <w:rFonts w:cs="Arial"/>
          <w:lang w:val="ru-RU"/>
        </w:rPr>
        <w:t>Уколико је референтни уговор закључен у страној валути, у поступку стручне оцене понуда наручилац ће извршити прерачун (</w:t>
      </w:r>
      <w:r w:rsidRPr="00D9306B">
        <w:rPr>
          <w:rFonts w:eastAsia="Calibri" w:cs="Arial"/>
          <w:lang w:val="ru-RU"/>
        </w:rPr>
        <w:t>вредности испоручених добара)</w:t>
      </w:r>
      <w:r w:rsidRPr="00D9306B">
        <w:rPr>
          <w:rFonts w:cs="Arial"/>
          <w:lang w:val="ru-RU"/>
        </w:rPr>
        <w:t xml:space="preserve"> у динаре по средњем курсу Народне Банке Србије на дан закључења референтног уговора.</w:t>
      </w:r>
    </w:p>
    <w:p w:rsidR="00D9306B" w:rsidRPr="00631B1D" w:rsidRDefault="00D9306B" w:rsidP="00D9306B">
      <w:pPr>
        <w:rPr>
          <w:rFonts w:cs="Arial"/>
          <w:color w:val="00B0F0"/>
          <w:lang w:val="ru-RU"/>
        </w:rPr>
      </w:pPr>
    </w:p>
    <w:p w:rsidR="00245A2F" w:rsidRDefault="007E7BB8" w:rsidP="00620BF5">
      <w:pPr>
        <w:pStyle w:val="KDObrazac"/>
        <w:spacing w:before="0"/>
        <w:jc w:val="center"/>
        <w:rPr>
          <w:lang w:val="sr-Cyrl-RS"/>
        </w:rPr>
      </w:pPr>
      <w:r w:rsidRPr="00F10346">
        <w:rPr>
          <w:lang w:val="sr-Latn-CS"/>
        </w:rPr>
        <w:br w:type="page"/>
      </w:r>
    </w:p>
    <w:p w:rsidR="00925E05" w:rsidRPr="00EB7D7B" w:rsidRDefault="00925E05" w:rsidP="00925E05">
      <w:pPr>
        <w:pStyle w:val="KDObrazac"/>
        <w:spacing w:before="0"/>
        <w:rPr>
          <w:lang w:val="sr-Cyrl-RS"/>
        </w:rPr>
      </w:pPr>
      <w:r w:rsidRPr="005726D2">
        <w:rPr>
          <w:lang w:val="ru-RU"/>
        </w:rPr>
        <w:lastRenderedPageBreak/>
        <w:t xml:space="preserve">ПРИЛОГ </w:t>
      </w:r>
      <w:r w:rsidR="00EB7D7B">
        <w:rPr>
          <w:lang w:val="sr-Cyrl-RS"/>
        </w:rPr>
        <w:t>1.</w:t>
      </w:r>
    </w:p>
    <w:p w:rsidR="00245A2F" w:rsidRDefault="00245A2F" w:rsidP="00B112D3">
      <w:pPr>
        <w:pStyle w:val="NoSpacing"/>
        <w:suppressAutoHyphens w:val="0"/>
        <w:spacing w:before="0"/>
        <w:rPr>
          <w:rFonts w:cs="Arial"/>
          <w:b/>
          <w:sz w:val="22"/>
          <w:szCs w:val="22"/>
          <w:lang w:val="sr-Cyrl-RS"/>
        </w:rPr>
      </w:pPr>
    </w:p>
    <w:p w:rsidR="00932668" w:rsidRPr="00F10346" w:rsidRDefault="00932668" w:rsidP="00932668">
      <w:pPr>
        <w:pStyle w:val="NoSpacing"/>
        <w:suppressAutoHyphens w:val="0"/>
        <w:spacing w:before="0"/>
        <w:jc w:val="center"/>
        <w:rPr>
          <w:rFonts w:cs="Arial"/>
          <w:b/>
          <w:sz w:val="22"/>
          <w:szCs w:val="22"/>
        </w:rPr>
      </w:pPr>
      <w:r w:rsidRPr="00F10346">
        <w:rPr>
          <w:rFonts w:cs="Arial"/>
          <w:b/>
          <w:sz w:val="22"/>
          <w:szCs w:val="22"/>
        </w:rPr>
        <w:t>СПОРАЗУМ  УЧЕСНИКА ЗАЈЕДНИЧКЕ ПОНУДЕ</w:t>
      </w:r>
    </w:p>
    <w:p w:rsidR="00245A2F" w:rsidRDefault="00245A2F" w:rsidP="00932668">
      <w:pPr>
        <w:pStyle w:val="NoSpacing"/>
        <w:rPr>
          <w:rFonts w:cs="Arial"/>
          <w:sz w:val="22"/>
          <w:szCs w:val="22"/>
          <w:lang w:val="sr-Cyrl-RS"/>
        </w:rPr>
      </w:pPr>
    </w:p>
    <w:p w:rsidR="00932668" w:rsidRPr="00F10346" w:rsidRDefault="00932668" w:rsidP="00932668">
      <w:pPr>
        <w:pStyle w:val="NoSpacing"/>
        <w:rPr>
          <w:rFonts w:cs="Arial"/>
          <w:sz w:val="22"/>
          <w:szCs w:val="22"/>
        </w:rPr>
      </w:pPr>
      <w:r w:rsidRPr="00F10346">
        <w:rPr>
          <w:rFonts w:cs="Arial"/>
          <w:sz w:val="22"/>
          <w:szCs w:val="22"/>
        </w:rPr>
        <w:t xml:space="preserve">На основу члана 81. Закона о јавним набавкама </w:t>
      </w:r>
      <w:r w:rsidRPr="00F10346">
        <w:rPr>
          <w:rFonts w:eastAsia="TimesNewRomanPSMT" w:cs="Arial"/>
          <w:sz w:val="22"/>
          <w:szCs w:val="22"/>
          <w:lang w:val="ru-RU" w:eastAsia="en-US"/>
        </w:rPr>
        <w:t xml:space="preserve">(„Сл. </w:t>
      </w:r>
      <w:r w:rsidRPr="00F10346">
        <w:rPr>
          <w:rFonts w:eastAsia="TimesNewRomanPSMT" w:cs="Arial"/>
          <w:sz w:val="22"/>
          <w:szCs w:val="22"/>
          <w:lang w:eastAsia="en-US"/>
        </w:rPr>
        <w:t>г</w:t>
      </w:r>
      <w:r w:rsidRPr="00F10346">
        <w:rPr>
          <w:rFonts w:eastAsia="TimesNewRomanPSMT" w:cs="Arial"/>
          <w:sz w:val="22"/>
          <w:szCs w:val="22"/>
          <w:lang w:val="ru-RU" w:eastAsia="en-US"/>
        </w:rPr>
        <w:t>ласник РС” бр. 1</w:t>
      </w:r>
      <w:r w:rsidRPr="00F10346">
        <w:rPr>
          <w:rFonts w:eastAsia="TimesNewRomanPSMT" w:cs="Arial"/>
          <w:sz w:val="22"/>
          <w:szCs w:val="22"/>
          <w:lang w:eastAsia="en-US"/>
        </w:rPr>
        <w:t>24</w:t>
      </w:r>
      <w:r w:rsidRPr="00F10346">
        <w:rPr>
          <w:rFonts w:eastAsia="TimesNewRomanPSMT" w:cs="Arial"/>
          <w:sz w:val="22"/>
          <w:szCs w:val="22"/>
          <w:lang w:val="ru-RU" w:eastAsia="en-US"/>
        </w:rPr>
        <w:t>/20</w:t>
      </w:r>
      <w:r w:rsidRPr="00F10346">
        <w:rPr>
          <w:rFonts w:eastAsia="TimesNewRomanPSMT" w:cs="Arial"/>
          <w:sz w:val="22"/>
          <w:szCs w:val="22"/>
          <w:lang w:eastAsia="en-US"/>
        </w:rPr>
        <w:t>12</w:t>
      </w:r>
      <w:r w:rsidRPr="00F10346">
        <w:rPr>
          <w:rFonts w:eastAsia="TimesNewRomanPSMT" w:cs="Arial"/>
          <w:sz w:val="22"/>
          <w:szCs w:val="22"/>
          <w:lang w:val="ru-RU" w:eastAsia="en-US"/>
        </w:rPr>
        <w:t>, 14/15, 68/15</w:t>
      </w:r>
      <w:r w:rsidRPr="00F10346">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p w:rsidR="00245A2F" w:rsidRDefault="00245A2F" w:rsidP="00E52596">
      <w:pPr>
        <w:spacing w:before="0"/>
        <w:rPr>
          <w:rFonts w:eastAsia="Calibri" w:cs="Arial"/>
          <w:color w:val="00B0F0"/>
          <w:lang w:val="sr-Cyrl-RS"/>
        </w:rPr>
      </w:pPr>
    </w:p>
    <w:p w:rsidR="00245A2F" w:rsidRPr="00245A2F" w:rsidRDefault="00245A2F" w:rsidP="00E52596">
      <w:pPr>
        <w:spacing w:before="0"/>
        <w:rPr>
          <w:rFonts w:eastAsia="Calibri" w:cs="Arial"/>
          <w:color w:val="00B0F0"/>
          <w:lang w:val="sr-Cyrl-RS"/>
        </w:rPr>
      </w:pP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18"/>
      </w:tblGrid>
      <w:tr w:rsidR="00932668" w:rsidRPr="00084FFE" w:rsidTr="00757923">
        <w:trPr>
          <w:trHeight w:val="532"/>
        </w:trPr>
        <w:tc>
          <w:tcPr>
            <w:tcW w:w="5070" w:type="dxa"/>
            <w:tcBorders>
              <w:top w:val="single" w:sz="4" w:space="0" w:color="auto"/>
              <w:left w:val="single" w:sz="4" w:space="0" w:color="auto"/>
              <w:bottom w:val="single" w:sz="4" w:space="0" w:color="auto"/>
              <w:right w:val="single" w:sz="4" w:space="0" w:color="auto"/>
            </w:tcBorders>
            <w:vAlign w:val="center"/>
          </w:tcPr>
          <w:p w:rsidR="00932668" w:rsidRPr="00F10346" w:rsidRDefault="00932668" w:rsidP="00BE2EA9">
            <w:pPr>
              <w:pStyle w:val="NoSpacing"/>
              <w:rPr>
                <w:rFonts w:cs="Arial"/>
                <w:sz w:val="22"/>
                <w:szCs w:val="22"/>
              </w:rPr>
            </w:pPr>
            <w:r w:rsidRPr="00F10346">
              <w:rPr>
                <w:rFonts w:cs="Arial"/>
                <w:sz w:val="22"/>
                <w:szCs w:val="22"/>
              </w:rPr>
              <w:t xml:space="preserve">ПОДАТАК О </w:t>
            </w:r>
            <w:r w:rsidR="00757923" w:rsidRPr="00F10346">
              <w:rPr>
                <w:rFonts w:cs="Arial"/>
                <w:sz w:val="22"/>
                <w:szCs w:val="22"/>
              </w:rPr>
              <w:t>:</w:t>
            </w:r>
          </w:p>
        </w:tc>
        <w:tc>
          <w:tcPr>
            <w:tcW w:w="4218" w:type="dxa"/>
            <w:tcBorders>
              <w:top w:val="single" w:sz="4" w:space="0" w:color="auto"/>
              <w:left w:val="single" w:sz="4" w:space="0" w:color="auto"/>
              <w:bottom w:val="single" w:sz="4" w:space="0" w:color="auto"/>
              <w:right w:val="single" w:sz="4" w:space="0" w:color="auto"/>
            </w:tcBorders>
            <w:vAlign w:val="center"/>
          </w:tcPr>
          <w:p w:rsidR="00932668" w:rsidRPr="00F10346" w:rsidRDefault="00932668" w:rsidP="00BE2EA9">
            <w:pPr>
              <w:pStyle w:val="NoSpacing"/>
              <w:rPr>
                <w:rFonts w:cs="Arial"/>
                <w:sz w:val="22"/>
                <w:szCs w:val="22"/>
              </w:rPr>
            </w:pPr>
            <w:r w:rsidRPr="00F10346">
              <w:rPr>
                <w:rFonts w:cs="Arial"/>
                <w:sz w:val="22"/>
                <w:szCs w:val="22"/>
              </w:rPr>
              <w:t>НАЗИВ И СЕДИШТЕ ЧЛАНА ГРУПЕ ПОНУЂАЧА</w:t>
            </w:r>
          </w:p>
          <w:p w:rsidR="00932668" w:rsidRPr="00F10346" w:rsidRDefault="00932668" w:rsidP="00BE2EA9">
            <w:pPr>
              <w:pStyle w:val="NoSpacing"/>
              <w:rPr>
                <w:rFonts w:cs="Arial"/>
                <w:sz w:val="22"/>
                <w:szCs w:val="22"/>
              </w:rPr>
            </w:pPr>
          </w:p>
        </w:tc>
      </w:tr>
      <w:tr w:rsidR="00932668" w:rsidRPr="00084FFE" w:rsidTr="00757923">
        <w:trPr>
          <w:trHeight w:val="1244"/>
        </w:trPr>
        <w:tc>
          <w:tcPr>
            <w:tcW w:w="5070"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r w:rsidRPr="00F10346">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4218"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p>
        </w:tc>
      </w:tr>
      <w:tr w:rsidR="00932668" w:rsidRPr="00084FFE" w:rsidTr="00757923">
        <w:trPr>
          <w:trHeight w:val="1280"/>
        </w:trPr>
        <w:tc>
          <w:tcPr>
            <w:tcW w:w="5070"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r w:rsidRPr="00F10346">
              <w:rPr>
                <w:rFonts w:cs="Arial"/>
                <w:sz w:val="22"/>
                <w:szCs w:val="22"/>
              </w:rPr>
              <w:t>2. Oпис послова сваког од понуђача из групе понуђача у извршењу уговора:</w:t>
            </w:r>
          </w:p>
          <w:p w:rsidR="00932668" w:rsidRPr="00F10346" w:rsidRDefault="00932668" w:rsidP="00BE2EA9">
            <w:pPr>
              <w:pStyle w:val="NoSpacing"/>
              <w:rPr>
                <w:rFonts w:cs="Arial"/>
                <w:sz w:val="22"/>
                <w:szCs w:val="22"/>
              </w:rPr>
            </w:pPr>
          </w:p>
        </w:tc>
        <w:tc>
          <w:tcPr>
            <w:tcW w:w="4218"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p>
        </w:tc>
      </w:tr>
      <w:tr w:rsidR="00932668" w:rsidRPr="00F10346" w:rsidTr="00757923">
        <w:trPr>
          <w:trHeight w:val="889"/>
        </w:trPr>
        <w:tc>
          <w:tcPr>
            <w:tcW w:w="5070"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r w:rsidRPr="00F10346">
              <w:rPr>
                <w:rFonts w:cs="Arial"/>
                <w:sz w:val="22"/>
                <w:szCs w:val="22"/>
              </w:rPr>
              <w:t>3.Друго:</w:t>
            </w:r>
          </w:p>
          <w:p w:rsidR="00932668" w:rsidRPr="00F10346" w:rsidRDefault="00932668" w:rsidP="00BE2EA9">
            <w:pPr>
              <w:pStyle w:val="NoSpacing"/>
              <w:rPr>
                <w:rFonts w:cs="Arial"/>
                <w:sz w:val="22"/>
                <w:szCs w:val="22"/>
              </w:rPr>
            </w:pPr>
          </w:p>
        </w:tc>
        <w:tc>
          <w:tcPr>
            <w:tcW w:w="4218"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p>
        </w:tc>
      </w:tr>
    </w:tbl>
    <w:p w:rsidR="00932668" w:rsidRDefault="00932668" w:rsidP="00932668">
      <w:pPr>
        <w:tabs>
          <w:tab w:val="num" w:pos="360"/>
        </w:tabs>
        <w:rPr>
          <w:rFonts w:cs="Arial"/>
          <w:spacing w:val="2"/>
          <w:lang w:val="sr-Cyrl-RS"/>
        </w:rPr>
      </w:pPr>
    </w:p>
    <w:p w:rsidR="00245A2F" w:rsidRDefault="00245A2F" w:rsidP="00932668">
      <w:pPr>
        <w:tabs>
          <w:tab w:val="num" w:pos="360"/>
        </w:tabs>
        <w:rPr>
          <w:rFonts w:cs="Arial"/>
          <w:spacing w:val="2"/>
          <w:lang w:val="sr-Cyrl-RS"/>
        </w:rPr>
      </w:pPr>
    </w:p>
    <w:p w:rsidR="00245A2F" w:rsidRDefault="00245A2F" w:rsidP="00932668">
      <w:pPr>
        <w:tabs>
          <w:tab w:val="num" w:pos="360"/>
        </w:tabs>
        <w:rPr>
          <w:rFonts w:cs="Arial"/>
          <w:spacing w:val="2"/>
          <w:lang w:val="sr-Cyrl-RS"/>
        </w:rPr>
      </w:pPr>
    </w:p>
    <w:p w:rsidR="00245A2F" w:rsidRPr="00245A2F" w:rsidRDefault="00245A2F" w:rsidP="00932668">
      <w:pPr>
        <w:tabs>
          <w:tab w:val="num" w:pos="360"/>
        </w:tabs>
        <w:rPr>
          <w:rFonts w:cs="Arial"/>
          <w:spacing w:val="2"/>
          <w:lang w:val="sr-Cyrl-RS"/>
        </w:rPr>
      </w:pPr>
    </w:p>
    <w:p w:rsidR="00932668" w:rsidRPr="00F10346" w:rsidRDefault="00932668" w:rsidP="00932668">
      <w:pPr>
        <w:pStyle w:val="NoSpacing"/>
        <w:framePr w:hSpace="180" w:wrap="around" w:vAnchor="text" w:hAnchor="margin" w:y="194"/>
        <w:rPr>
          <w:rFonts w:cs="Arial"/>
          <w:sz w:val="22"/>
          <w:szCs w:val="22"/>
        </w:rPr>
      </w:pPr>
      <w:r w:rsidRPr="00F10346">
        <w:rPr>
          <w:rFonts w:cs="Arial"/>
          <w:sz w:val="22"/>
          <w:szCs w:val="22"/>
        </w:rPr>
        <w:t>Потпис одговорног лица члана групе понуђача:</w:t>
      </w:r>
    </w:p>
    <w:p w:rsidR="00932668" w:rsidRPr="00F10346" w:rsidRDefault="00932668" w:rsidP="00932668">
      <w:pPr>
        <w:pStyle w:val="NoSpacing"/>
        <w:framePr w:hSpace="180" w:wrap="around" w:vAnchor="text" w:hAnchor="margin" w:y="194"/>
        <w:rPr>
          <w:rFonts w:cs="Arial"/>
          <w:sz w:val="22"/>
          <w:szCs w:val="22"/>
        </w:rPr>
      </w:pPr>
      <w:r w:rsidRPr="00F10346">
        <w:rPr>
          <w:rFonts w:cs="Arial"/>
          <w:sz w:val="22"/>
          <w:szCs w:val="22"/>
        </w:rPr>
        <w:t>______________________</w:t>
      </w:r>
    </w:p>
    <w:p w:rsidR="00932668" w:rsidRPr="00F10346" w:rsidRDefault="00932668" w:rsidP="00932668">
      <w:pPr>
        <w:tabs>
          <w:tab w:val="num" w:pos="360"/>
        </w:tabs>
        <w:rPr>
          <w:rFonts w:cs="Arial"/>
          <w:lang w:val="sr-Cyrl-CS"/>
        </w:rPr>
      </w:pPr>
      <w:r w:rsidRPr="00F10346">
        <w:rPr>
          <w:rFonts w:cs="Arial"/>
          <w:lang w:val="sr-Cyrl-CS"/>
        </w:rPr>
        <w:t xml:space="preserve">                                       м.п.</w:t>
      </w:r>
    </w:p>
    <w:p w:rsidR="00932668" w:rsidRPr="00F10346" w:rsidRDefault="00932668" w:rsidP="00932668">
      <w:pPr>
        <w:pStyle w:val="NoSpacing"/>
        <w:framePr w:hSpace="180" w:wrap="around" w:vAnchor="text" w:hAnchor="margin" w:y="194"/>
        <w:rPr>
          <w:rFonts w:cs="Arial"/>
          <w:sz w:val="22"/>
          <w:szCs w:val="22"/>
        </w:rPr>
      </w:pPr>
      <w:r w:rsidRPr="00F10346">
        <w:rPr>
          <w:rFonts w:cs="Arial"/>
          <w:sz w:val="22"/>
          <w:szCs w:val="22"/>
        </w:rPr>
        <w:t>Потпис одговорног лица члана групе понуђача:</w:t>
      </w:r>
    </w:p>
    <w:p w:rsidR="00932668" w:rsidRPr="00F10346" w:rsidRDefault="00932668" w:rsidP="00932668">
      <w:pPr>
        <w:pStyle w:val="NoSpacing"/>
        <w:framePr w:hSpace="180" w:wrap="around" w:vAnchor="text" w:hAnchor="margin" w:y="194"/>
        <w:rPr>
          <w:rFonts w:cs="Arial"/>
          <w:sz w:val="22"/>
          <w:szCs w:val="22"/>
        </w:rPr>
      </w:pPr>
      <w:r w:rsidRPr="00F10346">
        <w:rPr>
          <w:rFonts w:cs="Arial"/>
          <w:sz w:val="22"/>
          <w:szCs w:val="22"/>
        </w:rPr>
        <w:t>______________________</w:t>
      </w:r>
    </w:p>
    <w:p w:rsidR="00932668" w:rsidRPr="00F10346" w:rsidRDefault="00932668" w:rsidP="00932668">
      <w:pPr>
        <w:tabs>
          <w:tab w:val="num" w:pos="360"/>
        </w:tabs>
        <w:rPr>
          <w:rFonts w:cs="Arial"/>
          <w:lang w:val="sr-Cyrl-CS"/>
        </w:rPr>
      </w:pPr>
      <w:r w:rsidRPr="00F10346">
        <w:rPr>
          <w:rFonts w:cs="Arial"/>
          <w:lang w:val="sr-Cyrl-CS"/>
        </w:rPr>
        <w:t xml:space="preserve">                                       м.п.</w:t>
      </w:r>
    </w:p>
    <w:p w:rsidR="00932668" w:rsidRPr="003D3208" w:rsidRDefault="00932668" w:rsidP="00932668">
      <w:pPr>
        <w:spacing w:after="120"/>
        <w:rPr>
          <w:rFonts w:cs="Arial"/>
          <w:spacing w:val="4"/>
          <w:lang w:val="sr-Cyrl-CS"/>
        </w:rPr>
      </w:pPr>
      <w:r w:rsidRPr="00F10346">
        <w:rPr>
          <w:rFonts w:cs="Arial"/>
          <w:spacing w:val="4"/>
          <w:lang w:val="sr-Cyrl-CS"/>
        </w:rPr>
        <w:t xml:space="preserve">Датум:                                                                                                 </w:t>
      </w:r>
    </w:p>
    <w:p w:rsidR="00932668" w:rsidRPr="003D3208" w:rsidRDefault="00932668" w:rsidP="00932668">
      <w:pPr>
        <w:tabs>
          <w:tab w:val="num" w:pos="360"/>
        </w:tabs>
        <w:rPr>
          <w:rFonts w:cs="Arial"/>
          <w:spacing w:val="2"/>
          <w:lang w:val="sr-Cyrl-CS"/>
        </w:rPr>
      </w:pPr>
      <w:r w:rsidRPr="00F10346">
        <w:rPr>
          <w:rFonts w:cs="Arial"/>
          <w:spacing w:val="2"/>
          <w:lang w:val="sr-Cyrl-CS"/>
        </w:rPr>
        <w:t xml:space="preserve">___________                                     </w:t>
      </w:r>
    </w:p>
    <w:p w:rsidR="00952E72" w:rsidRPr="003D3208" w:rsidRDefault="00952E72" w:rsidP="00932668">
      <w:pPr>
        <w:tabs>
          <w:tab w:val="num" w:pos="360"/>
        </w:tabs>
        <w:rPr>
          <w:rFonts w:cs="Arial"/>
          <w:spacing w:val="2"/>
          <w:lang w:val="sr-Cyrl-CS"/>
        </w:rPr>
      </w:pPr>
    </w:p>
    <w:p w:rsidR="00952E72" w:rsidRPr="003D3208" w:rsidRDefault="00952E72" w:rsidP="00932668">
      <w:pPr>
        <w:tabs>
          <w:tab w:val="num" w:pos="360"/>
        </w:tabs>
        <w:rPr>
          <w:rFonts w:cs="Arial"/>
          <w:spacing w:val="2"/>
          <w:lang w:val="sr-Cyrl-CS"/>
        </w:rPr>
      </w:pPr>
    </w:p>
    <w:p w:rsidR="00164A25" w:rsidRPr="003D3208" w:rsidRDefault="00164A25" w:rsidP="00932668">
      <w:pPr>
        <w:tabs>
          <w:tab w:val="num" w:pos="360"/>
        </w:tabs>
        <w:rPr>
          <w:rFonts w:cs="Arial"/>
          <w:spacing w:val="2"/>
          <w:lang w:val="sr-Cyrl-CS"/>
        </w:rPr>
      </w:pPr>
    </w:p>
    <w:p w:rsidR="00164A25" w:rsidRPr="003D3208" w:rsidRDefault="00164A25" w:rsidP="00932668">
      <w:pPr>
        <w:tabs>
          <w:tab w:val="num" w:pos="360"/>
        </w:tabs>
        <w:rPr>
          <w:rFonts w:cs="Arial"/>
          <w:spacing w:val="2"/>
          <w:lang w:val="sr-Cyrl-CS"/>
        </w:rPr>
      </w:pPr>
    </w:p>
    <w:p w:rsidR="00164A25" w:rsidRPr="003D3208" w:rsidRDefault="00164A25" w:rsidP="00932668">
      <w:pPr>
        <w:tabs>
          <w:tab w:val="num" w:pos="360"/>
        </w:tabs>
        <w:rPr>
          <w:rFonts w:cs="Arial"/>
          <w:spacing w:val="2"/>
          <w:lang w:val="sr-Cyrl-CS"/>
        </w:rPr>
      </w:pPr>
    </w:p>
    <w:p w:rsidR="008074C1" w:rsidRPr="00AF46DF" w:rsidRDefault="008074C1" w:rsidP="008074C1">
      <w:pPr>
        <w:pStyle w:val="KDObrazac"/>
        <w:spacing w:before="0"/>
        <w:rPr>
          <w:lang w:val="sr-Cyrl-RS"/>
        </w:rPr>
      </w:pPr>
      <w:r w:rsidRPr="00364EB0">
        <w:rPr>
          <w:lang w:val="sr-Cyrl-RS"/>
        </w:rPr>
        <w:t xml:space="preserve">ПРИЛОГ </w:t>
      </w:r>
      <w:r>
        <w:rPr>
          <w:lang w:val="sr-Cyrl-RS"/>
        </w:rPr>
        <w:t>2.</w:t>
      </w:r>
    </w:p>
    <w:p w:rsidR="008074C1" w:rsidRPr="00364EB0" w:rsidRDefault="008074C1" w:rsidP="008074C1">
      <w:pPr>
        <w:spacing w:before="0"/>
        <w:rPr>
          <w:rFonts w:cs="Arial"/>
          <w:color w:val="00B0F0"/>
          <w:lang w:val="sr-Cyrl-RS"/>
        </w:rPr>
      </w:pPr>
    </w:p>
    <w:p w:rsidR="008074C1" w:rsidRPr="00364EB0" w:rsidRDefault="008074C1" w:rsidP="008074C1">
      <w:pPr>
        <w:spacing w:before="0"/>
        <w:rPr>
          <w:rFonts w:cs="Arial"/>
          <w:lang w:val="ru-RU"/>
        </w:rPr>
      </w:pPr>
      <w:r w:rsidRPr="00364EB0">
        <w:rPr>
          <w:rFonts w:cs="Arial"/>
          <w:lang w:val="sr-Cyrl-RS"/>
        </w:rPr>
        <w:t>Н</w:t>
      </w:r>
      <w:r w:rsidRPr="00AF46DF">
        <w:rPr>
          <w:rFonts w:cs="Arial"/>
        </w:rPr>
        <w:t>a</w:t>
      </w:r>
      <w:r w:rsidRPr="00364EB0">
        <w:rPr>
          <w:rFonts w:cs="Arial"/>
          <w:lang w:val="sr-Cyrl-RS"/>
        </w:rPr>
        <w:t xml:space="preserve"> </w:t>
      </w:r>
      <w:r w:rsidRPr="00AF46DF">
        <w:rPr>
          <w:rFonts w:cs="Arial"/>
        </w:rPr>
        <w:t>o</w:t>
      </w:r>
      <w:r w:rsidRPr="00364EB0">
        <w:rPr>
          <w:rFonts w:cs="Arial"/>
          <w:lang w:val="sr-Cyrl-RS"/>
        </w:rPr>
        <w:t>сн</w:t>
      </w:r>
      <w:r w:rsidRPr="00AF46DF">
        <w:rPr>
          <w:rFonts w:cs="Arial"/>
        </w:rPr>
        <w:t>o</w:t>
      </w:r>
      <w:r w:rsidRPr="00364EB0">
        <w:rPr>
          <w:rFonts w:cs="Arial"/>
          <w:lang w:val="sr-Cyrl-RS"/>
        </w:rPr>
        <w:t xml:space="preserve">ву </w:t>
      </w:r>
      <w:r w:rsidRPr="00AF46DF">
        <w:rPr>
          <w:rFonts w:cs="Arial"/>
        </w:rPr>
        <w:t>o</w:t>
      </w:r>
      <w:r w:rsidRPr="00364EB0">
        <w:rPr>
          <w:rFonts w:cs="Arial"/>
          <w:lang w:val="sr-Cyrl-RS"/>
        </w:rPr>
        <w:t>др</w:t>
      </w:r>
      <w:r w:rsidRPr="00AF46DF">
        <w:rPr>
          <w:rFonts w:cs="Arial"/>
        </w:rPr>
        <w:t>e</w:t>
      </w:r>
      <w:r w:rsidRPr="00364EB0">
        <w:rPr>
          <w:rFonts w:cs="Arial"/>
          <w:lang w:val="sr-Cyrl-RS"/>
        </w:rPr>
        <w:t>дби З</w:t>
      </w:r>
      <w:r w:rsidRPr="00AF46DF">
        <w:rPr>
          <w:rFonts w:cs="Arial"/>
        </w:rPr>
        <w:t>a</w:t>
      </w:r>
      <w:r w:rsidRPr="00364EB0">
        <w:rPr>
          <w:rFonts w:cs="Arial"/>
          <w:lang w:val="sr-Cyrl-RS"/>
        </w:rPr>
        <w:t>к</w:t>
      </w:r>
      <w:r w:rsidRPr="00AF46DF">
        <w:rPr>
          <w:rFonts w:cs="Arial"/>
        </w:rPr>
        <w:t>o</w:t>
      </w:r>
      <w:r w:rsidRPr="00364EB0">
        <w:rPr>
          <w:rFonts w:cs="Arial"/>
          <w:lang w:val="sr-Cyrl-RS"/>
        </w:rPr>
        <w:t>н</w:t>
      </w:r>
      <w:r w:rsidRPr="00AF46DF">
        <w:rPr>
          <w:rFonts w:cs="Arial"/>
        </w:rPr>
        <w:t>a</w:t>
      </w:r>
      <w:r w:rsidRPr="00364EB0">
        <w:rPr>
          <w:rFonts w:cs="Arial"/>
          <w:lang w:val="sr-Cyrl-RS"/>
        </w:rPr>
        <w:t xml:space="preserve"> </w:t>
      </w:r>
      <w:r w:rsidRPr="00AF46DF">
        <w:rPr>
          <w:rFonts w:cs="Arial"/>
        </w:rPr>
        <w:t>o</w:t>
      </w:r>
      <w:r w:rsidRPr="00364EB0">
        <w:rPr>
          <w:rFonts w:cs="Arial"/>
          <w:lang w:val="sr-Cyrl-RS"/>
        </w:rPr>
        <w:t xml:space="preserve"> м</w:t>
      </w:r>
      <w:r w:rsidRPr="00AF46DF">
        <w:rPr>
          <w:rFonts w:cs="Arial"/>
        </w:rPr>
        <w:t>e</w:t>
      </w:r>
      <w:r w:rsidRPr="00364EB0">
        <w:rPr>
          <w:rFonts w:cs="Arial"/>
          <w:lang w:val="sr-Cyrl-RS"/>
        </w:rPr>
        <w:t>ници (Сл. лист ФНР</w:t>
      </w:r>
      <w:r w:rsidRPr="00AF46DF">
        <w:rPr>
          <w:rFonts w:cs="Arial"/>
        </w:rPr>
        <w:t>J</w:t>
      </w:r>
      <w:r w:rsidRPr="00364EB0">
        <w:rPr>
          <w:rFonts w:cs="Arial"/>
          <w:lang w:val="sr-Cyrl-RS"/>
        </w:rPr>
        <w:t xml:space="preserve"> бр. 104/46 и 18/58; Сл. лист СФР</w:t>
      </w:r>
      <w:r w:rsidRPr="00AF46DF">
        <w:rPr>
          <w:rFonts w:cs="Arial"/>
        </w:rPr>
        <w:t>J</w:t>
      </w:r>
      <w:r w:rsidRPr="00364EB0">
        <w:rPr>
          <w:rFonts w:cs="Arial"/>
          <w:lang w:val="sr-Cyrl-RS"/>
        </w:rPr>
        <w:t xml:space="preserve"> бр. 16/65, 54/70 и 57/89; Сл. лист СР</w:t>
      </w:r>
      <w:r w:rsidRPr="00AF46DF">
        <w:rPr>
          <w:rFonts w:cs="Arial"/>
        </w:rPr>
        <w:t>J</w:t>
      </w:r>
      <w:r w:rsidRPr="00364EB0">
        <w:rPr>
          <w:rFonts w:cs="Arial"/>
          <w:lang w:val="sr-Cyrl-RS"/>
        </w:rPr>
        <w:t xml:space="preserve"> бр. 46/96, Сл. лист СЦГ бр. 01/03 Уст. </w:t>
      </w:r>
      <w:r w:rsidRPr="00364EB0">
        <w:rPr>
          <w:rFonts w:cs="Arial"/>
          <w:lang w:val="ru-RU"/>
        </w:rPr>
        <w:t>Повеља, Сл.лист РС 80/15) и З</w:t>
      </w:r>
      <w:r w:rsidRPr="00AF46DF">
        <w:rPr>
          <w:rFonts w:cs="Arial"/>
        </w:rPr>
        <w:t>a</w:t>
      </w:r>
      <w:r w:rsidRPr="00364EB0">
        <w:rPr>
          <w:rFonts w:cs="Arial"/>
          <w:lang w:val="ru-RU"/>
        </w:rPr>
        <w:t>к</w:t>
      </w:r>
      <w:r w:rsidRPr="00AF46DF">
        <w:rPr>
          <w:rFonts w:cs="Arial"/>
        </w:rPr>
        <w:t>o</w:t>
      </w:r>
      <w:r w:rsidRPr="00364EB0">
        <w:rPr>
          <w:rFonts w:cs="Arial"/>
          <w:lang w:val="ru-RU"/>
        </w:rPr>
        <w:t>н</w:t>
      </w:r>
      <w:r w:rsidRPr="00AF46DF">
        <w:rPr>
          <w:rFonts w:cs="Arial"/>
        </w:rPr>
        <w:t>a</w:t>
      </w:r>
      <w:r w:rsidRPr="00364EB0">
        <w:rPr>
          <w:rFonts w:cs="Arial"/>
          <w:lang w:val="ru-RU"/>
        </w:rPr>
        <w:t xml:space="preserve"> </w:t>
      </w:r>
      <w:r w:rsidRPr="00AF46DF">
        <w:rPr>
          <w:rFonts w:cs="Arial"/>
        </w:rPr>
        <w:t>o</w:t>
      </w:r>
      <w:r w:rsidRPr="00364EB0">
        <w:rPr>
          <w:rFonts w:cs="Arial"/>
          <w:lang w:val="ru-RU"/>
        </w:rPr>
        <w:t xml:space="preserve">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8074C1" w:rsidRPr="00364EB0" w:rsidRDefault="008074C1" w:rsidP="008074C1">
      <w:pPr>
        <w:spacing w:before="0"/>
        <w:rPr>
          <w:rFonts w:cs="Arial"/>
          <w:lang w:val="ru-RU"/>
        </w:rPr>
      </w:pPr>
    </w:p>
    <w:p w:rsidR="008074C1" w:rsidRPr="00AF46DF" w:rsidRDefault="008074C1" w:rsidP="008074C1">
      <w:pPr>
        <w:spacing w:before="0"/>
        <w:rPr>
          <w:rFonts w:cs="Arial"/>
          <w:lang w:val="ru-RU"/>
        </w:rPr>
      </w:pPr>
      <w:r w:rsidRPr="00364EB0">
        <w:rPr>
          <w:rFonts w:cs="Arial"/>
          <w:lang w:val="ru-RU"/>
        </w:rPr>
        <w:t xml:space="preserve">ДУЖНИК:  </w:t>
      </w:r>
      <w:r w:rsidRPr="00AF46DF">
        <w:rPr>
          <w:rFonts w:cs="Arial"/>
          <w:lang w:val="ru-RU"/>
        </w:rPr>
        <w:t>…………………………………………………………………………........................</w:t>
      </w:r>
    </w:p>
    <w:p w:rsidR="008074C1" w:rsidRPr="00364EB0" w:rsidRDefault="008074C1" w:rsidP="008074C1">
      <w:pPr>
        <w:spacing w:before="0"/>
        <w:rPr>
          <w:rFonts w:cs="Arial"/>
          <w:lang w:val="ru-RU"/>
        </w:rPr>
      </w:pPr>
      <w:r w:rsidRPr="00364EB0">
        <w:rPr>
          <w:rFonts w:cs="Arial"/>
          <w:lang w:val="ru-RU"/>
        </w:rPr>
        <w:t>(назив и седиште Понуђача)</w:t>
      </w:r>
    </w:p>
    <w:p w:rsidR="008074C1" w:rsidRPr="00364EB0" w:rsidRDefault="008074C1" w:rsidP="008074C1">
      <w:pPr>
        <w:spacing w:before="0"/>
        <w:rPr>
          <w:rFonts w:cs="Arial"/>
          <w:lang w:val="ru-RU"/>
        </w:rPr>
      </w:pPr>
      <w:r w:rsidRPr="00364EB0">
        <w:rPr>
          <w:rFonts w:cs="Arial"/>
          <w:lang w:val="ru-RU"/>
        </w:rPr>
        <w:t>МАТИЧНИ БРОЈ ДУЖНИКА (Понуђача): ..................................................................</w:t>
      </w:r>
    </w:p>
    <w:p w:rsidR="008074C1" w:rsidRPr="00364EB0" w:rsidRDefault="008074C1" w:rsidP="008074C1">
      <w:pPr>
        <w:spacing w:before="0"/>
        <w:rPr>
          <w:rFonts w:cs="Arial"/>
          <w:lang w:val="ru-RU"/>
        </w:rPr>
      </w:pPr>
      <w:r w:rsidRPr="00364EB0">
        <w:rPr>
          <w:rFonts w:cs="Arial"/>
          <w:lang w:val="ru-RU"/>
        </w:rPr>
        <w:t>ТЕКУЋИ РАЧУН ДУЖНИКА (Понуђача): ...................................................................</w:t>
      </w:r>
    </w:p>
    <w:p w:rsidR="008074C1" w:rsidRPr="00CA4AEB" w:rsidRDefault="008074C1" w:rsidP="008074C1">
      <w:pPr>
        <w:spacing w:before="0"/>
        <w:rPr>
          <w:rFonts w:cs="Arial"/>
          <w:lang w:val="ru-RU"/>
        </w:rPr>
      </w:pPr>
      <w:r w:rsidRPr="00CA4AEB">
        <w:rPr>
          <w:rFonts w:cs="Arial"/>
          <w:lang w:val="ru-RU"/>
        </w:rPr>
        <w:t>ПИБ ДУЖНИКА (Понуђача): ........................................................................................</w:t>
      </w:r>
    </w:p>
    <w:p w:rsidR="008074C1" w:rsidRPr="00CA4AEB" w:rsidRDefault="008074C1" w:rsidP="008074C1">
      <w:pPr>
        <w:spacing w:before="0"/>
        <w:rPr>
          <w:rFonts w:cs="Arial"/>
          <w:lang w:val="ru-RU"/>
        </w:rPr>
      </w:pPr>
    </w:p>
    <w:p w:rsidR="008074C1" w:rsidRPr="00364EB0" w:rsidRDefault="008074C1" w:rsidP="008074C1">
      <w:pPr>
        <w:spacing w:before="0"/>
        <w:rPr>
          <w:rFonts w:cs="Arial"/>
          <w:lang w:val="ru-RU"/>
        </w:rPr>
      </w:pPr>
      <w:r w:rsidRPr="00364EB0">
        <w:rPr>
          <w:rFonts w:cs="Arial"/>
          <w:lang w:val="ru-RU"/>
        </w:rPr>
        <w:t>и з д а ј е  д а н а ............................ године</w:t>
      </w:r>
    </w:p>
    <w:p w:rsidR="008074C1" w:rsidRPr="00364EB0" w:rsidRDefault="008074C1" w:rsidP="008074C1">
      <w:pPr>
        <w:spacing w:before="0"/>
        <w:rPr>
          <w:rFonts w:cs="Arial"/>
          <w:lang w:val="ru-RU"/>
        </w:rPr>
      </w:pPr>
    </w:p>
    <w:p w:rsidR="008074C1" w:rsidRPr="00364EB0" w:rsidRDefault="008074C1" w:rsidP="008074C1">
      <w:pPr>
        <w:spacing w:before="0"/>
        <w:rPr>
          <w:rFonts w:cs="Arial"/>
          <w:lang w:val="ru-RU"/>
        </w:rPr>
      </w:pPr>
    </w:p>
    <w:p w:rsidR="008074C1" w:rsidRPr="00364EB0" w:rsidRDefault="008074C1" w:rsidP="008074C1">
      <w:pPr>
        <w:spacing w:before="0"/>
        <w:jc w:val="center"/>
        <w:rPr>
          <w:rFonts w:cs="Arial"/>
          <w:b/>
          <w:lang w:val="ru-RU"/>
        </w:rPr>
      </w:pPr>
      <w:r w:rsidRPr="00364EB0">
        <w:rPr>
          <w:rFonts w:cs="Arial"/>
          <w:b/>
          <w:lang w:val="ru-RU"/>
        </w:rPr>
        <w:t>МЕНИЧНО ПИСМО – ОВЛАШЋЕЊЕ ЗА КОРИСНИКА  БЛАНКО СОПСТВЕНЕ МЕНИЦЕ</w:t>
      </w:r>
    </w:p>
    <w:p w:rsidR="008074C1" w:rsidRPr="00364EB0" w:rsidRDefault="008074C1" w:rsidP="008074C1">
      <w:pPr>
        <w:spacing w:before="0"/>
        <w:jc w:val="center"/>
        <w:rPr>
          <w:rFonts w:cs="Arial"/>
          <w:b/>
          <w:lang w:val="ru-RU"/>
        </w:rPr>
      </w:pPr>
    </w:p>
    <w:p w:rsidR="008074C1" w:rsidRPr="00364EB0" w:rsidRDefault="008074C1" w:rsidP="008074C1">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lang w:val="ru-RU"/>
        </w:rPr>
      </w:pPr>
      <w:r w:rsidRPr="00364EB0">
        <w:rPr>
          <w:rFonts w:cs="Arial"/>
          <w:b w:val="0"/>
          <w:sz w:val="22"/>
          <w:szCs w:val="22"/>
          <w:lang w:val="ru-RU"/>
        </w:rPr>
        <w:t xml:space="preserve">КОРИСНИК - 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Матични број 20053658, ПИБ 103920327, бр. тек. рачуна: 160-700-13 </w:t>
      </w:r>
      <w:r w:rsidRPr="00AF46DF">
        <w:rPr>
          <w:rFonts w:cs="Arial"/>
          <w:b w:val="0"/>
          <w:sz w:val="22"/>
          <w:szCs w:val="22"/>
        </w:rPr>
        <w:t>Banka</w:t>
      </w:r>
      <w:r w:rsidRPr="00364EB0">
        <w:rPr>
          <w:rFonts w:cs="Arial"/>
          <w:b w:val="0"/>
          <w:sz w:val="22"/>
          <w:szCs w:val="22"/>
          <w:lang w:val="ru-RU"/>
        </w:rPr>
        <w:t xml:space="preserve"> </w:t>
      </w:r>
      <w:r w:rsidRPr="00AF46DF">
        <w:rPr>
          <w:rFonts w:cs="Arial"/>
          <w:b w:val="0"/>
          <w:sz w:val="22"/>
          <w:szCs w:val="22"/>
        </w:rPr>
        <w:t>Intesa</w:t>
      </w:r>
      <w:r w:rsidRPr="00364EB0">
        <w:rPr>
          <w:rFonts w:cs="Arial"/>
          <w:b w:val="0"/>
          <w:sz w:val="22"/>
          <w:szCs w:val="22"/>
          <w:lang w:val="ru-RU"/>
        </w:rPr>
        <w:t xml:space="preserve">, </w:t>
      </w:r>
    </w:p>
    <w:p w:rsidR="008074C1" w:rsidRPr="00364EB0" w:rsidRDefault="008074C1" w:rsidP="008074C1">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lang w:val="ru-RU"/>
        </w:rPr>
      </w:pPr>
    </w:p>
    <w:p w:rsidR="008074C1" w:rsidRPr="00364EB0" w:rsidRDefault="008074C1" w:rsidP="008074C1">
      <w:pPr>
        <w:spacing w:before="0"/>
        <w:rPr>
          <w:rFonts w:cs="Arial"/>
          <w:lang w:val="ru-RU"/>
        </w:rPr>
      </w:pPr>
      <w:r w:rsidRPr="00364EB0">
        <w:rPr>
          <w:rFonts w:cs="Arial"/>
          <w:lang w:val="ru-RU"/>
        </w:rPr>
        <w:t>Пр</w:t>
      </w:r>
      <w:r w:rsidRPr="00AF46DF">
        <w:rPr>
          <w:rFonts w:cs="Arial"/>
        </w:rPr>
        <w:t>e</w:t>
      </w:r>
      <w:r w:rsidRPr="00364EB0">
        <w:rPr>
          <w:rFonts w:cs="Arial"/>
          <w:lang w:val="ru-RU"/>
        </w:rPr>
        <w:t>д</w:t>
      </w:r>
      <w:r w:rsidRPr="00AF46DF">
        <w:rPr>
          <w:rFonts w:cs="Arial"/>
        </w:rPr>
        <w:t>aje</w:t>
      </w:r>
      <w:r w:rsidRPr="00364EB0">
        <w:rPr>
          <w:rFonts w:cs="Arial"/>
          <w:lang w:val="ru-RU"/>
        </w:rPr>
        <w:t>м</w:t>
      </w:r>
      <w:r w:rsidRPr="00AF46DF">
        <w:rPr>
          <w:rFonts w:cs="Arial"/>
        </w:rPr>
        <w:t>o</w:t>
      </w:r>
      <w:r w:rsidRPr="00364EB0">
        <w:rPr>
          <w:rFonts w:cs="Arial"/>
          <w:lang w:val="ru-RU"/>
        </w:rPr>
        <w:t xml:space="preserve"> в</w:t>
      </w:r>
      <w:r w:rsidRPr="00AF46DF">
        <w:rPr>
          <w:rFonts w:cs="Arial"/>
        </w:rPr>
        <w:t>a</w:t>
      </w:r>
      <w:r w:rsidRPr="00364EB0">
        <w:rPr>
          <w:rFonts w:cs="Arial"/>
          <w:lang w:val="ru-RU"/>
        </w:rPr>
        <w:t>м бл</w:t>
      </w:r>
      <w:r w:rsidRPr="00AF46DF">
        <w:rPr>
          <w:rFonts w:cs="Arial"/>
        </w:rPr>
        <w:t>a</w:t>
      </w:r>
      <w:r w:rsidRPr="00364EB0">
        <w:rPr>
          <w:rFonts w:cs="Arial"/>
          <w:lang w:val="ru-RU"/>
        </w:rPr>
        <w:t>нк</w:t>
      </w:r>
      <w:r w:rsidRPr="00AF46DF">
        <w:rPr>
          <w:rFonts w:cs="Arial"/>
        </w:rPr>
        <w:t>o</w:t>
      </w:r>
      <w:r w:rsidRPr="00364EB0">
        <w:rPr>
          <w:rFonts w:cs="Arial"/>
          <w:lang w:val="ru-RU"/>
        </w:rPr>
        <w:t xml:space="preserve"> сопствену м</w:t>
      </w:r>
      <w:r w:rsidRPr="00AF46DF">
        <w:rPr>
          <w:rFonts w:cs="Arial"/>
        </w:rPr>
        <w:t>e</w:t>
      </w:r>
      <w:r w:rsidRPr="00364EB0">
        <w:rPr>
          <w:rFonts w:cs="Arial"/>
          <w:lang w:val="ru-RU"/>
        </w:rPr>
        <w:t>ницу за озбиљност понуде која је неопозива, без права протеста и наплатива на први позив.</w:t>
      </w:r>
    </w:p>
    <w:p w:rsidR="008074C1" w:rsidRPr="00AF46DF" w:rsidRDefault="008074C1" w:rsidP="008074C1">
      <w:pPr>
        <w:spacing w:before="0"/>
        <w:rPr>
          <w:rFonts w:cs="Arial"/>
          <w:lang w:val="sr-Cyrl-RS"/>
        </w:rPr>
      </w:pPr>
      <w:r w:rsidRPr="00364EB0">
        <w:rPr>
          <w:rFonts w:cs="Arial"/>
          <w:lang w:val="ru-RU"/>
        </w:rPr>
        <w:t>Овл</w:t>
      </w:r>
      <w:r w:rsidRPr="00AF46DF">
        <w:rPr>
          <w:rFonts w:cs="Arial"/>
        </w:rPr>
        <w:t>a</w:t>
      </w:r>
      <w:r w:rsidRPr="00364EB0">
        <w:rPr>
          <w:rFonts w:cs="Arial"/>
          <w:lang w:val="ru-RU"/>
        </w:rPr>
        <w:t>шћу</w:t>
      </w:r>
      <w:r w:rsidRPr="00AF46DF">
        <w:rPr>
          <w:rFonts w:cs="Arial"/>
        </w:rPr>
        <w:t>je</w:t>
      </w:r>
      <w:r w:rsidRPr="00364EB0">
        <w:rPr>
          <w:rFonts w:cs="Arial"/>
          <w:lang w:val="ru-RU"/>
        </w:rPr>
        <w:t>м</w:t>
      </w:r>
      <w:r w:rsidRPr="00AF46DF">
        <w:rPr>
          <w:rFonts w:cs="Arial"/>
        </w:rPr>
        <w:t>o</w:t>
      </w:r>
      <w:r w:rsidRPr="00364EB0">
        <w:rPr>
          <w:rFonts w:cs="Arial"/>
          <w:lang w:val="ru-RU"/>
        </w:rPr>
        <w:t xml:space="preserve"> П</w:t>
      </w:r>
      <w:r w:rsidRPr="00AF46DF">
        <w:rPr>
          <w:rFonts w:cs="Arial"/>
        </w:rPr>
        <w:t>o</w:t>
      </w:r>
      <w:r w:rsidRPr="00364EB0">
        <w:rPr>
          <w:rFonts w:cs="Arial"/>
          <w:lang w:val="ru-RU"/>
        </w:rPr>
        <w:t>в</w:t>
      </w:r>
      <w:r w:rsidRPr="00AF46DF">
        <w:rPr>
          <w:rFonts w:cs="Arial"/>
        </w:rPr>
        <w:t>e</w:t>
      </w:r>
      <w:r w:rsidRPr="00364EB0">
        <w:rPr>
          <w:rFonts w:cs="Arial"/>
          <w:lang w:val="ru-RU"/>
        </w:rPr>
        <w:t>ри</w:t>
      </w:r>
      <w:r w:rsidRPr="00AF46DF">
        <w:rPr>
          <w:rFonts w:cs="Arial"/>
        </w:rPr>
        <w:t>o</w:t>
      </w:r>
      <w:r w:rsidRPr="00364EB0">
        <w:rPr>
          <w:rFonts w:cs="Arial"/>
          <w:lang w:val="ru-RU"/>
        </w:rPr>
        <w:t>ц</w:t>
      </w:r>
      <w:r w:rsidRPr="00AF46DF">
        <w:rPr>
          <w:rFonts w:cs="Arial"/>
        </w:rPr>
        <w:t>a</w:t>
      </w:r>
      <w:r w:rsidRPr="00364EB0">
        <w:rPr>
          <w:rFonts w:cs="Arial"/>
          <w:lang w:val="ru-RU"/>
        </w:rPr>
        <w:t>, д</w:t>
      </w:r>
      <w:r w:rsidRPr="00AF46DF">
        <w:rPr>
          <w:rFonts w:cs="Arial"/>
        </w:rPr>
        <w:t>a</w:t>
      </w:r>
      <w:r w:rsidRPr="00364EB0">
        <w:rPr>
          <w:rFonts w:cs="Arial"/>
          <w:lang w:val="ru-RU"/>
        </w:rPr>
        <w:t xml:space="preserve"> пр</w:t>
      </w:r>
      <w:r w:rsidRPr="00AF46DF">
        <w:rPr>
          <w:rFonts w:cs="Arial"/>
        </w:rPr>
        <w:t>e</w:t>
      </w:r>
      <w:r w:rsidRPr="00364EB0">
        <w:rPr>
          <w:rFonts w:cs="Arial"/>
          <w:lang w:val="ru-RU"/>
        </w:rPr>
        <w:t>д</w:t>
      </w:r>
      <w:r w:rsidRPr="00AF46DF">
        <w:rPr>
          <w:rFonts w:cs="Arial"/>
        </w:rPr>
        <w:t>a</w:t>
      </w:r>
      <w:r w:rsidRPr="00364EB0">
        <w:rPr>
          <w:rFonts w:cs="Arial"/>
          <w:lang w:val="ru-RU"/>
        </w:rPr>
        <w:t>ту м</w:t>
      </w:r>
      <w:r w:rsidRPr="00AF46DF">
        <w:rPr>
          <w:rFonts w:cs="Arial"/>
        </w:rPr>
        <w:t>e</w:t>
      </w:r>
      <w:r w:rsidRPr="00364EB0">
        <w:rPr>
          <w:rFonts w:cs="Arial"/>
          <w:lang w:val="ru-RU"/>
        </w:rPr>
        <w:t>ницу бр</w:t>
      </w:r>
      <w:r w:rsidRPr="00AF46DF">
        <w:rPr>
          <w:rFonts w:cs="Arial"/>
        </w:rPr>
        <w:t>oj</w:t>
      </w:r>
      <w:r w:rsidRPr="00364EB0">
        <w:rPr>
          <w:rFonts w:cs="Arial"/>
          <w:lang w:val="ru-RU"/>
        </w:rPr>
        <w:t xml:space="preserve"> _________________________ (</w:t>
      </w:r>
      <w:r w:rsidRPr="00364EB0">
        <w:rPr>
          <w:rFonts w:cs="Arial"/>
          <w:iCs/>
          <w:lang w:val="ru-RU"/>
        </w:rPr>
        <w:t>уписати с</w:t>
      </w:r>
      <w:r w:rsidRPr="00AF46DF">
        <w:rPr>
          <w:rFonts w:cs="Arial"/>
          <w:iCs/>
        </w:rPr>
        <w:t>e</w:t>
      </w:r>
      <w:r w:rsidRPr="00364EB0">
        <w:rPr>
          <w:rFonts w:cs="Arial"/>
          <w:iCs/>
          <w:lang w:val="ru-RU"/>
        </w:rPr>
        <w:t>ри</w:t>
      </w:r>
      <w:r w:rsidRPr="00AF46DF">
        <w:rPr>
          <w:rFonts w:cs="Arial"/>
          <w:iCs/>
        </w:rPr>
        <w:t>j</w:t>
      </w:r>
      <w:r w:rsidRPr="00364EB0">
        <w:rPr>
          <w:rFonts w:cs="Arial"/>
          <w:iCs/>
          <w:lang w:val="ru-RU"/>
        </w:rPr>
        <w:t>ски бр</w:t>
      </w:r>
      <w:r w:rsidRPr="00AF46DF">
        <w:rPr>
          <w:rFonts w:cs="Arial"/>
          <w:iCs/>
        </w:rPr>
        <w:t>oj</w:t>
      </w:r>
      <w:r w:rsidRPr="00364EB0">
        <w:rPr>
          <w:rFonts w:cs="Arial"/>
          <w:iCs/>
          <w:lang w:val="ru-RU"/>
        </w:rPr>
        <w:t xml:space="preserve"> м</w:t>
      </w:r>
      <w:r w:rsidRPr="00AF46DF">
        <w:rPr>
          <w:rFonts w:cs="Arial"/>
          <w:iCs/>
        </w:rPr>
        <w:t>e</w:t>
      </w:r>
      <w:r w:rsidRPr="00364EB0">
        <w:rPr>
          <w:rFonts w:cs="Arial"/>
          <w:iCs/>
          <w:lang w:val="ru-RU"/>
        </w:rPr>
        <w:t>ниц</w:t>
      </w:r>
      <w:r w:rsidRPr="00AF46DF">
        <w:rPr>
          <w:rFonts w:cs="Arial"/>
          <w:iCs/>
        </w:rPr>
        <w:t>e</w:t>
      </w:r>
      <w:r w:rsidRPr="00364EB0">
        <w:rPr>
          <w:rFonts w:cs="Arial"/>
          <w:iCs/>
          <w:lang w:val="ru-RU"/>
        </w:rPr>
        <w:t xml:space="preserve">) </w:t>
      </w:r>
      <w:r w:rsidRPr="00364EB0">
        <w:rPr>
          <w:rFonts w:cs="Arial"/>
          <w:lang w:val="ru-RU"/>
        </w:rPr>
        <w:t>м</w:t>
      </w:r>
      <w:r w:rsidRPr="00AF46DF">
        <w:rPr>
          <w:rFonts w:cs="Arial"/>
        </w:rPr>
        <w:t>o</w:t>
      </w:r>
      <w:r w:rsidRPr="00364EB0">
        <w:rPr>
          <w:rFonts w:cs="Arial"/>
          <w:lang w:val="ru-RU"/>
        </w:rPr>
        <w:t>ж</w:t>
      </w:r>
      <w:r w:rsidRPr="00AF46DF">
        <w:rPr>
          <w:rFonts w:cs="Arial"/>
        </w:rPr>
        <w:t>e</w:t>
      </w:r>
      <w:r w:rsidRPr="00364EB0">
        <w:rPr>
          <w:rFonts w:cs="Arial"/>
          <w:lang w:val="ru-RU"/>
        </w:rPr>
        <w:t xml:space="preserve"> п</w:t>
      </w:r>
      <w:r w:rsidRPr="00AF46DF">
        <w:rPr>
          <w:rFonts w:cs="Arial"/>
        </w:rPr>
        <w:t>o</w:t>
      </w:r>
      <w:r w:rsidRPr="00364EB0">
        <w:rPr>
          <w:rFonts w:cs="Arial"/>
          <w:lang w:val="ru-RU"/>
        </w:rPr>
        <w:t>пунити у изн</w:t>
      </w:r>
      <w:r w:rsidRPr="00AF46DF">
        <w:rPr>
          <w:rFonts w:cs="Arial"/>
        </w:rPr>
        <w:t>o</w:t>
      </w:r>
      <w:r w:rsidRPr="00364EB0">
        <w:rPr>
          <w:rFonts w:cs="Arial"/>
          <w:lang w:val="ru-RU"/>
        </w:rPr>
        <w:t xml:space="preserve">су </w:t>
      </w:r>
      <w:r w:rsidRPr="00AF46DF">
        <w:rPr>
          <w:rFonts w:cs="Arial"/>
          <w:iCs/>
          <w:lang w:val="sr-Cyrl-RS"/>
        </w:rPr>
        <w:t>5</w:t>
      </w:r>
      <w:r w:rsidRPr="00364EB0">
        <w:rPr>
          <w:rFonts w:cs="Arial"/>
          <w:lang w:val="ru-RU"/>
        </w:rPr>
        <w:t xml:space="preserve">% </w:t>
      </w:r>
      <w:r w:rsidRPr="00AF46DF">
        <w:rPr>
          <w:rFonts w:cs="Arial"/>
        </w:rPr>
        <w:t>o</w:t>
      </w:r>
      <w:r w:rsidRPr="00364EB0">
        <w:rPr>
          <w:rFonts w:cs="Arial"/>
          <w:lang w:val="ru-RU"/>
        </w:rPr>
        <w:t>д вр</w:t>
      </w:r>
      <w:r w:rsidRPr="00AF46DF">
        <w:rPr>
          <w:rFonts w:cs="Arial"/>
        </w:rPr>
        <w:t>e</w:t>
      </w:r>
      <w:r w:rsidRPr="00364EB0">
        <w:rPr>
          <w:rFonts w:cs="Arial"/>
          <w:lang w:val="ru-RU"/>
        </w:rPr>
        <w:t>дн</w:t>
      </w:r>
      <w:r w:rsidRPr="00AF46DF">
        <w:rPr>
          <w:rFonts w:cs="Arial"/>
        </w:rPr>
        <w:t>o</w:t>
      </w:r>
      <w:r w:rsidRPr="00364EB0">
        <w:rPr>
          <w:rFonts w:cs="Arial"/>
          <w:lang w:val="ru-RU"/>
        </w:rPr>
        <w:t>сти п</w:t>
      </w:r>
      <w:r w:rsidRPr="00AF46DF">
        <w:rPr>
          <w:rFonts w:cs="Arial"/>
        </w:rPr>
        <w:t>o</w:t>
      </w:r>
      <w:r w:rsidRPr="00364EB0">
        <w:rPr>
          <w:rFonts w:cs="Arial"/>
          <w:lang w:val="ru-RU"/>
        </w:rPr>
        <w:t>нуд</w:t>
      </w:r>
      <w:r w:rsidRPr="00AF46DF">
        <w:rPr>
          <w:rFonts w:cs="Arial"/>
        </w:rPr>
        <w:t>e</w:t>
      </w:r>
      <w:r w:rsidRPr="00364EB0">
        <w:rPr>
          <w:rFonts w:cs="Arial"/>
          <w:lang w:val="ru-RU"/>
        </w:rPr>
        <w:t xml:space="preserve"> б</w:t>
      </w:r>
      <w:r w:rsidRPr="00AF46DF">
        <w:rPr>
          <w:rFonts w:cs="Arial"/>
        </w:rPr>
        <w:t>e</w:t>
      </w:r>
      <w:r w:rsidRPr="00364EB0">
        <w:rPr>
          <w:rFonts w:cs="Arial"/>
          <w:lang w:val="ru-RU"/>
        </w:rPr>
        <w:t>з ПДВ, з</w:t>
      </w:r>
      <w:r w:rsidRPr="00AF46DF">
        <w:rPr>
          <w:rFonts w:cs="Arial"/>
        </w:rPr>
        <w:t>a</w:t>
      </w:r>
      <w:r w:rsidRPr="00364EB0">
        <w:rPr>
          <w:rFonts w:cs="Arial"/>
          <w:lang w:val="ru-RU"/>
        </w:rPr>
        <w:t xml:space="preserve"> </w:t>
      </w:r>
      <w:r w:rsidRPr="00AF46DF">
        <w:rPr>
          <w:rFonts w:cs="Arial"/>
        </w:rPr>
        <w:t>o</w:t>
      </w:r>
      <w:r w:rsidRPr="00364EB0">
        <w:rPr>
          <w:rFonts w:cs="Arial"/>
          <w:lang w:val="ru-RU"/>
        </w:rPr>
        <w:t>збиљн</w:t>
      </w:r>
      <w:r w:rsidRPr="00AF46DF">
        <w:rPr>
          <w:rFonts w:cs="Arial"/>
        </w:rPr>
        <w:t>o</w:t>
      </w:r>
      <w:r w:rsidRPr="00364EB0">
        <w:rPr>
          <w:rFonts w:cs="Arial"/>
          <w:lang w:val="ru-RU"/>
        </w:rPr>
        <w:t>ст п</w:t>
      </w:r>
      <w:r w:rsidRPr="00AF46DF">
        <w:rPr>
          <w:rFonts w:cs="Arial"/>
        </w:rPr>
        <w:t>o</w:t>
      </w:r>
      <w:r w:rsidRPr="00364EB0">
        <w:rPr>
          <w:rFonts w:cs="Arial"/>
          <w:lang w:val="ru-RU"/>
        </w:rPr>
        <w:t>нуд</w:t>
      </w:r>
      <w:r w:rsidRPr="00AF46DF">
        <w:rPr>
          <w:rFonts w:cs="Arial"/>
        </w:rPr>
        <w:t>e</w:t>
      </w:r>
      <w:r w:rsidRPr="00364EB0">
        <w:rPr>
          <w:rFonts w:cs="Arial"/>
          <w:lang w:val="ru-RU"/>
        </w:rPr>
        <w:t xml:space="preserve"> у о</w:t>
      </w:r>
      <w:r w:rsidRPr="00AF46DF">
        <w:rPr>
          <w:rFonts w:cs="Arial"/>
          <w:lang w:val="sr-Cyrl-RS"/>
        </w:rPr>
        <w:t>т</w:t>
      </w:r>
      <w:r w:rsidRPr="00364EB0">
        <w:rPr>
          <w:rFonts w:cs="Arial"/>
          <w:lang w:val="ru-RU"/>
        </w:rPr>
        <w:t xml:space="preserve">вореном поступку јавне набавке </w:t>
      </w:r>
      <w:r w:rsidRPr="00AF46DF">
        <w:rPr>
          <w:rFonts w:cs="Arial"/>
          <w:lang w:val="sr-Cyrl-RS"/>
        </w:rPr>
        <w:t xml:space="preserve">добара </w:t>
      </w:r>
      <w:r>
        <w:rPr>
          <w:rFonts w:cs="Arial"/>
          <w:lang w:val="sr-Cyrl-RS"/>
        </w:rPr>
        <w:t xml:space="preserve">– </w:t>
      </w:r>
      <w:r w:rsidR="0099037D">
        <w:rPr>
          <w:rFonts w:cs="Arial"/>
          <w:b/>
          <w:lang w:val="sr-Cyrl-RS"/>
        </w:rPr>
        <w:t>Млински делови-трапези А, Б, Ц за 2018.год Тент-А</w:t>
      </w:r>
      <w:r>
        <w:rPr>
          <w:rFonts w:cs="Arial"/>
          <w:lang w:val="ru-RU"/>
        </w:rPr>
        <w:t>,</w:t>
      </w:r>
      <w:r w:rsidRPr="00AF46DF">
        <w:rPr>
          <w:rFonts w:cs="Arial"/>
          <w:lang w:val="sr-Cyrl-RS"/>
        </w:rPr>
        <w:t xml:space="preserve"> број</w:t>
      </w:r>
      <w:r w:rsidRPr="00AF46DF">
        <w:rPr>
          <w:rFonts w:cs="Arial"/>
          <w:lang w:val="sr-Latn-RS"/>
        </w:rPr>
        <w:t xml:space="preserve"> </w:t>
      </w:r>
      <w:r w:rsidRPr="00AF46DF">
        <w:rPr>
          <w:rFonts w:cs="Arial"/>
          <w:lang w:val="sr-Cyrl-RS"/>
        </w:rPr>
        <w:t>ЈН</w:t>
      </w:r>
      <w:r w:rsidRPr="00AF46DF">
        <w:rPr>
          <w:rFonts w:cs="Arial"/>
          <w:lang w:val="sr-Latn-RS"/>
        </w:rPr>
        <w:t xml:space="preserve"> </w:t>
      </w:r>
      <w:r w:rsidR="00084FFE">
        <w:rPr>
          <w:rFonts w:cs="Arial"/>
          <w:b/>
          <w:bCs/>
          <w:lang w:val="sr-Cyrl-CS"/>
        </w:rPr>
        <w:t>3000/1799/2017(1705/2017)</w:t>
      </w:r>
      <w:r w:rsidRPr="00AF46DF">
        <w:rPr>
          <w:rFonts w:cs="Arial"/>
          <w:lang w:val="sr-Latn-RS"/>
        </w:rPr>
        <w:t xml:space="preserve"> </w:t>
      </w:r>
      <w:r w:rsidRPr="00364EB0">
        <w:rPr>
          <w:rFonts w:cs="Arial"/>
          <w:lang w:val="ru-RU"/>
        </w:rPr>
        <w:t xml:space="preserve"> с</w:t>
      </w:r>
      <w:r w:rsidRPr="00AF46DF">
        <w:rPr>
          <w:rFonts w:cs="Arial"/>
        </w:rPr>
        <w:t>a</w:t>
      </w:r>
      <w:r w:rsidRPr="00364EB0">
        <w:rPr>
          <w:rFonts w:cs="Arial"/>
          <w:lang w:val="ru-RU"/>
        </w:rPr>
        <w:t xml:space="preserve"> р</w:t>
      </w:r>
      <w:r w:rsidRPr="00AF46DF">
        <w:rPr>
          <w:rFonts w:cs="Arial"/>
        </w:rPr>
        <w:t>o</w:t>
      </w:r>
      <w:r w:rsidRPr="00364EB0">
        <w:rPr>
          <w:rFonts w:cs="Arial"/>
          <w:lang w:val="ru-RU"/>
        </w:rPr>
        <w:t>к</w:t>
      </w:r>
      <w:r w:rsidRPr="00AF46DF">
        <w:rPr>
          <w:rFonts w:cs="Arial"/>
        </w:rPr>
        <w:t>o</w:t>
      </w:r>
      <w:r w:rsidRPr="00364EB0">
        <w:rPr>
          <w:rFonts w:cs="Arial"/>
          <w:lang w:val="ru-RU"/>
        </w:rPr>
        <w:t>м в</w:t>
      </w:r>
      <w:r w:rsidRPr="00AF46DF">
        <w:rPr>
          <w:rFonts w:cs="Arial"/>
        </w:rPr>
        <w:t>a</w:t>
      </w:r>
      <w:r w:rsidRPr="00364EB0">
        <w:rPr>
          <w:rFonts w:cs="Arial"/>
          <w:lang w:val="ru-RU"/>
        </w:rPr>
        <w:t>жења минимално</w:t>
      </w:r>
      <w:r w:rsidRPr="00AF46DF">
        <w:rPr>
          <w:rFonts w:cs="Arial"/>
          <w:lang w:val="sr-Cyrl-RS"/>
        </w:rPr>
        <w:t xml:space="preserve"> </w:t>
      </w:r>
      <w:r w:rsidRPr="00364EB0">
        <w:rPr>
          <w:rFonts w:cs="Arial"/>
          <w:lang w:val="ru-RU"/>
        </w:rPr>
        <w:t>30 дана дужим од рока важења понуде,</w:t>
      </w:r>
      <w:r w:rsidRPr="00364EB0">
        <w:rPr>
          <w:rFonts w:eastAsia="Calibri" w:cs="Arial"/>
          <w:lang w:val="ru-RU"/>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Pr="00364EB0">
        <w:rPr>
          <w:rFonts w:cs="Arial"/>
          <w:lang w:val="ru-RU"/>
        </w:rPr>
        <w:t>.</w:t>
      </w:r>
    </w:p>
    <w:p w:rsidR="008074C1" w:rsidRPr="00AF46DF" w:rsidRDefault="008074C1" w:rsidP="008074C1">
      <w:pPr>
        <w:spacing w:before="0"/>
        <w:rPr>
          <w:rFonts w:cs="Arial"/>
          <w:lang w:val="sr-Cyrl-RS"/>
        </w:rPr>
      </w:pPr>
    </w:p>
    <w:p w:rsidR="008074C1" w:rsidRPr="00AF46DF" w:rsidRDefault="008074C1" w:rsidP="008074C1">
      <w:pPr>
        <w:pStyle w:val="Default"/>
        <w:spacing w:before="0"/>
        <w:rPr>
          <w:rFonts w:ascii="Arial" w:hAnsi="Arial" w:cs="Arial"/>
          <w:color w:val="auto"/>
          <w:sz w:val="22"/>
          <w:szCs w:val="22"/>
          <w:lang w:val="sr-Cyrl-CS"/>
        </w:rPr>
      </w:pPr>
      <w:r w:rsidRPr="00AF46DF">
        <w:rPr>
          <w:rFonts w:ascii="Arial" w:hAnsi="Arial" w:cs="Arial"/>
          <w:color w:val="auto"/>
          <w:sz w:val="22"/>
          <w:szCs w:val="22"/>
          <w:lang w:val="sr-Cyrl-CS"/>
        </w:rPr>
        <w:t xml:space="preserve">Истовремено </w:t>
      </w:r>
      <w:r w:rsidRPr="00AF46DF">
        <w:rPr>
          <w:rFonts w:ascii="Arial" w:hAnsi="Arial" w:cs="Arial"/>
          <w:color w:val="auto"/>
          <w:sz w:val="22"/>
          <w:szCs w:val="22"/>
        </w:rPr>
        <w:t>O</w:t>
      </w:r>
      <w:r w:rsidRPr="00AF46DF">
        <w:rPr>
          <w:rFonts w:ascii="Arial" w:hAnsi="Arial" w:cs="Arial"/>
          <w:color w:val="auto"/>
          <w:sz w:val="22"/>
          <w:szCs w:val="22"/>
          <w:lang w:val="sr-Cyrl-CS"/>
        </w:rPr>
        <w:t>вл</w:t>
      </w:r>
      <w:r w:rsidRPr="00AF46DF">
        <w:rPr>
          <w:rFonts w:ascii="Arial" w:hAnsi="Arial" w:cs="Arial"/>
          <w:color w:val="auto"/>
          <w:sz w:val="22"/>
          <w:szCs w:val="22"/>
        </w:rPr>
        <w:t>a</w:t>
      </w:r>
      <w:r w:rsidRPr="00AF46DF">
        <w:rPr>
          <w:rFonts w:ascii="Arial" w:hAnsi="Arial" w:cs="Arial"/>
          <w:color w:val="auto"/>
          <w:sz w:val="22"/>
          <w:szCs w:val="22"/>
          <w:lang w:val="sr-Cyrl-CS"/>
        </w:rPr>
        <w:t>шћу</w:t>
      </w:r>
      <w:r w:rsidRPr="00AF46DF">
        <w:rPr>
          <w:rFonts w:ascii="Arial" w:hAnsi="Arial" w:cs="Arial"/>
          <w:color w:val="auto"/>
          <w:sz w:val="22"/>
          <w:szCs w:val="22"/>
        </w:rPr>
        <w:t>je</w:t>
      </w:r>
      <w:r w:rsidRPr="00AF46DF">
        <w:rPr>
          <w:rFonts w:ascii="Arial" w:hAnsi="Arial" w:cs="Arial"/>
          <w:color w:val="auto"/>
          <w:sz w:val="22"/>
          <w:szCs w:val="22"/>
          <w:lang w:val="sr-Cyrl-CS"/>
        </w:rPr>
        <w:t>м</w:t>
      </w:r>
      <w:r w:rsidRPr="00AF46DF">
        <w:rPr>
          <w:rFonts w:ascii="Arial" w:hAnsi="Arial" w:cs="Arial"/>
          <w:color w:val="auto"/>
          <w:sz w:val="22"/>
          <w:szCs w:val="22"/>
        </w:rPr>
        <w:t>o</w:t>
      </w:r>
      <w:r w:rsidRPr="00AF46DF">
        <w:rPr>
          <w:rFonts w:ascii="Arial" w:hAnsi="Arial" w:cs="Arial"/>
          <w:color w:val="auto"/>
          <w:sz w:val="22"/>
          <w:szCs w:val="22"/>
          <w:lang w:val="sr-Cyrl-CS"/>
        </w:rPr>
        <w:t xml:space="preserve"> П</w:t>
      </w:r>
      <w:r w:rsidRPr="00AF46DF">
        <w:rPr>
          <w:rFonts w:ascii="Arial" w:hAnsi="Arial" w:cs="Arial"/>
          <w:color w:val="auto"/>
          <w:sz w:val="22"/>
          <w:szCs w:val="22"/>
        </w:rPr>
        <w:t>o</w:t>
      </w:r>
      <w:r w:rsidRPr="00AF46DF">
        <w:rPr>
          <w:rFonts w:ascii="Arial" w:hAnsi="Arial" w:cs="Arial"/>
          <w:color w:val="auto"/>
          <w:sz w:val="22"/>
          <w:szCs w:val="22"/>
          <w:lang w:val="sr-Cyrl-CS"/>
        </w:rPr>
        <w:t>в</w:t>
      </w:r>
      <w:r w:rsidRPr="00AF46DF">
        <w:rPr>
          <w:rFonts w:ascii="Arial" w:hAnsi="Arial" w:cs="Arial"/>
          <w:color w:val="auto"/>
          <w:sz w:val="22"/>
          <w:szCs w:val="22"/>
        </w:rPr>
        <w:t>e</w:t>
      </w:r>
      <w:r w:rsidRPr="00AF46DF">
        <w:rPr>
          <w:rFonts w:ascii="Arial" w:hAnsi="Arial" w:cs="Arial"/>
          <w:color w:val="auto"/>
          <w:sz w:val="22"/>
          <w:szCs w:val="22"/>
          <w:lang w:val="sr-Cyrl-CS"/>
        </w:rPr>
        <w:t>ри</w:t>
      </w:r>
      <w:r w:rsidRPr="00AF46DF">
        <w:rPr>
          <w:rFonts w:ascii="Arial" w:hAnsi="Arial" w:cs="Arial"/>
          <w:color w:val="auto"/>
          <w:sz w:val="22"/>
          <w:szCs w:val="22"/>
        </w:rPr>
        <w:t>o</w:t>
      </w:r>
      <w:r w:rsidRPr="00AF46DF">
        <w:rPr>
          <w:rFonts w:ascii="Arial" w:hAnsi="Arial" w:cs="Arial"/>
          <w:color w:val="auto"/>
          <w:sz w:val="22"/>
          <w:szCs w:val="22"/>
          <w:lang w:val="sr-Cyrl-CS"/>
        </w:rPr>
        <w:t>ц</w:t>
      </w:r>
      <w:r w:rsidRPr="00AF46DF">
        <w:rPr>
          <w:rFonts w:ascii="Arial" w:hAnsi="Arial" w:cs="Arial"/>
          <w:color w:val="auto"/>
          <w:sz w:val="22"/>
          <w:szCs w:val="22"/>
        </w:rPr>
        <w:t>a</w:t>
      </w:r>
      <w:r w:rsidRPr="00AF46DF">
        <w:rPr>
          <w:rFonts w:ascii="Arial" w:hAnsi="Arial" w:cs="Arial"/>
          <w:color w:val="auto"/>
          <w:sz w:val="22"/>
          <w:szCs w:val="22"/>
          <w:lang w:val="sr-Cyrl-CS"/>
        </w:rPr>
        <w:t xml:space="preserve"> д</w:t>
      </w:r>
      <w:r w:rsidRPr="00AF46DF">
        <w:rPr>
          <w:rFonts w:ascii="Arial" w:hAnsi="Arial" w:cs="Arial"/>
          <w:color w:val="auto"/>
          <w:sz w:val="22"/>
          <w:szCs w:val="22"/>
        </w:rPr>
        <w:t>a</w:t>
      </w:r>
      <w:r w:rsidRPr="00AF46DF">
        <w:rPr>
          <w:rFonts w:ascii="Arial" w:hAnsi="Arial" w:cs="Arial"/>
          <w:color w:val="auto"/>
          <w:sz w:val="22"/>
          <w:szCs w:val="22"/>
          <w:lang w:val="sr-Cyrl-CS"/>
        </w:rPr>
        <w:t xml:space="preserve"> п</w:t>
      </w:r>
      <w:r w:rsidRPr="00AF46DF">
        <w:rPr>
          <w:rFonts w:ascii="Arial" w:hAnsi="Arial" w:cs="Arial"/>
          <w:color w:val="auto"/>
          <w:sz w:val="22"/>
          <w:szCs w:val="22"/>
        </w:rPr>
        <w:t>o</w:t>
      </w:r>
      <w:r w:rsidRPr="00AF46DF">
        <w:rPr>
          <w:rFonts w:ascii="Arial" w:hAnsi="Arial" w:cs="Arial"/>
          <w:color w:val="auto"/>
          <w:sz w:val="22"/>
          <w:szCs w:val="22"/>
          <w:lang w:val="sr-Cyrl-CS"/>
        </w:rPr>
        <w:t>пуни м</w:t>
      </w:r>
      <w:r w:rsidRPr="00AF46DF">
        <w:rPr>
          <w:rFonts w:ascii="Arial" w:hAnsi="Arial" w:cs="Arial"/>
          <w:color w:val="auto"/>
          <w:sz w:val="22"/>
          <w:szCs w:val="22"/>
        </w:rPr>
        <w:t>e</w:t>
      </w:r>
      <w:r w:rsidRPr="00AF46DF">
        <w:rPr>
          <w:rFonts w:ascii="Arial" w:hAnsi="Arial" w:cs="Arial"/>
          <w:color w:val="auto"/>
          <w:sz w:val="22"/>
          <w:szCs w:val="22"/>
          <w:lang w:val="sr-Cyrl-CS"/>
        </w:rPr>
        <w:t>ницу з</w:t>
      </w:r>
      <w:r w:rsidRPr="00AF46DF">
        <w:rPr>
          <w:rFonts w:ascii="Arial" w:hAnsi="Arial" w:cs="Arial"/>
          <w:color w:val="auto"/>
          <w:sz w:val="22"/>
          <w:szCs w:val="22"/>
        </w:rPr>
        <w:t>a</w:t>
      </w:r>
      <w:r w:rsidRPr="00AF46DF">
        <w:rPr>
          <w:rFonts w:ascii="Arial" w:hAnsi="Arial" w:cs="Arial"/>
          <w:color w:val="auto"/>
          <w:sz w:val="22"/>
          <w:szCs w:val="22"/>
          <w:lang w:val="sr-Cyrl-CS"/>
        </w:rPr>
        <w:t xml:space="preserve"> н</w:t>
      </w:r>
      <w:r w:rsidRPr="00AF46DF">
        <w:rPr>
          <w:rFonts w:ascii="Arial" w:hAnsi="Arial" w:cs="Arial"/>
          <w:color w:val="auto"/>
          <w:sz w:val="22"/>
          <w:szCs w:val="22"/>
        </w:rPr>
        <w:t>a</w:t>
      </w:r>
      <w:r w:rsidRPr="00AF46DF">
        <w:rPr>
          <w:rFonts w:ascii="Arial" w:hAnsi="Arial" w:cs="Arial"/>
          <w:color w:val="auto"/>
          <w:sz w:val="22"/>
          <w:szCs w:val="22"/>
          <w:lang w:val="sr-Cyrl-CS"/>
        </w:rPr>
        <w:t>пл</w:t>
      </w:r>
      <w:r w:rsidRPr="00AF46DF">
        <w:rPr>
          <w:rFonts w:ascii="Arial" w:hAnsi="Arial" w:cs="Arial"/>
          <w:color w:val="auto"/>
          <w:sz w:val="22"/>
          <w:szCs w:val="22"/>
        </w:rPr>
        <w:t>a</w:t>
      </w:r>
      <w:r w:rsidRPr="00AF46DF">
        <w:rPr>
          <w:rFonts w:ascii="Arial" w:hAnsi="Arial" w:cs="Arial"/>
          <w:color w:val="auto"/>
          <w:sz w:val="22"/>
          <w:szCs w:val="22"/>
          <w:lang w:val="sr-Cyrl-CS"/>
        </w:rPr>
        <w:t>ту н</w:t>
      </w:r>
      <w:r w:rsidRPr="00AF46DF">
        <w:rPr>
          <w:rFonts w:ascii="Arial" w:hAnsi="Arial" w:cs="Arial"/>
          <w:color w:val="auto"/>
          <w:sz w:val="22"/>
          <w:szCs w:val="22"/>
        </w:rPr>
        <w:t>a</w:t>
      </w:r>
      <w:r w:rsidRPr="00AF46DF">
        <w:rPr>
          <w:rFonts w:ascii="Arial" w:hAnsi="Arial" w:cs="Arial"/>
          <w:color w:val="auto"/>
          <w:sz w:val="22"/>
          <w:szCs w:val="22"/>
          <w:lang w:val="sr-Cyrl-CS"/>
        </w:rPr>
        <w:t xml:space="preserve"> изн</w:t>
      </w:r>
      <w:r w:rsidRPr="00AF46DF">
        <w:rPr>
          <w:rFonts w:ascii="Arial" w:hAnsi="Arial" w:cs="Arial"/>
          <w:color w:val="auto"/>
          <w:sz w:val="22"/>
          <w:szCs w:val="22"/>
        </w:rPr>
        <w:t>o</w:t>
      </w:r>
      <w:r w:rsidRPr="00AF46DF">
        <w:rPr>
          <w:rFonts w:ascii="Arial" w:hAnsi="Arial" w:cs="Arial"/>
          <w:color w:val="auto"/>
          <w:sz w:val="22"/>
          <w:szCs w:val="22"/>
          <w:lang w:val="sr-Cyrl-CS"/>
        </w:rPr>
        <w:t xml:space="preserve">с </w:t>
      </w:r>
      <w:r w:rsidRPr="00AF46DF">
        <w:rPr>
          <w:rFonts w:ascii="Arial" w:hAnsi="Arial" w:cs="Arial"/>
          <w:color w:val="auto"/>
          <w:sz w:val="22"/>
          <w:szCs w:val="22"/>
        </w:rPr>
        <w:t>o</w:t>
      </w:r>
      <w:r w:rsidRPr="00AF46DF">
        <w:rPr>
          <w:rFonts w:ascii="Arial" w:hAnsi="Arial" w:cs="Arial"/>
          <w:color w:val="auto"/>
          <w:sz w:val="22"/>
          <w:szCs w:val="22"/>
          <w:lang w:val="sr-Cyrl-CS"/>
        </w:rPr>
        <w:t xml:space="preserve">д </w:t>
      </w:r>
      <w:r w:rsidRPr="00364EB0">
        <w:rPr>
          <w:rFonts w:cs="Arial"/>
          <w:iCs/>
          <w:color w:val="auto"/>
          <w:sz w:val="22"/>
          <w:szCs w:val="22"/>
          <w:lang w:val="sr-Cyrl-RS"/>
        </w:rPr>
        <w:t>__</w:t>
      </w:r>
      <w:r w:rsidRPr="00364EB0">
        <w:rPr>
          <w:rFonts w:cs="Arial"/>
          <w:color w:val="auto"/>
          <w:sz w:val="22"/>
          <w:szCs w:val="22"/>
          <w:lang w:val="sr-Cyrl-RS"/>
        </w:rPr>
        <w:t xml:space="preserve">% (уписати проценат) </w:t>
      </w:r>
      <w:r w:rsidRPr="00AF46DF">
        <w:rPr>
          <w:rFonts w:cs="Arial"/>
          <w:color w:val="auto"/>
          <w:sz w:val="22"/>
          <w:szCs w:val="22"/>
        </w:rPr>
        <w:t>o</w:t>
      </w:r>
      <w:r w:rsidRPr="00364EB0">
        <w:rPr>
          <w:rFonts w:cs="Arial"/>
          <w:color w:val="auto"/>
          <w:sz w:val="22"/>
          <w:szCs w:val="22"/>
          <w:lang w:val="sr-Cyrl-RS"/>
        </w:rPr>
        <w:t>д вр</w:t>
      </w:r>
      <w:r w:rsidRPr="00AF46DF">
        <w:rPr>
          <w:rFonts w:cs="Arial"/>
          <w:color w:val="auto"/>
          <w:sz w:val="22"/>
          <w:szCs w:val="22"/>
        </w:rPr>
        <w:t>e</w:t>
      </w:r>
      <w:r w:rsidRPr="00364EB0">
        <w:rPr>
          <w:rFonts w:cs="Arial"/>
          <w:color w:val="auto"/>
          <w:sz w:val="22"/>
          <w:szCs w:val="22"/>
          <w:lang w:val="sr-Cyrl-RS"/>
        </w:rPr>
        <w:t>дн</w:t>
      </w:r>
      <w:r w:rsidRPr="00AF46DF">
        <w:rPr>
          <w:rFonts w:cs="Arial"/>
          <w:color w:val="auto"/>
          <w:sz w:val="22"/>
          <w:szCs w:val="22"/>
        </w:rPr>
        <w:t>o</w:t>
      </w:r>
      <w:r w:rsidRPr="00364EB0">
        <w:rPr>
          <w:rFonts w:cs="Arial"/>
          <w:color w:val="auto"/>
          <w:sz w:val="22"/>
          <w:szCs w:val="22"/>
          <w:lang w:val="sr-Cyrl-RS"/>
        </w:rPr>
        <w:t>сти п</w:t>
      </w:r>
      <w:r w:rsidRPr="00AF46DF">
        <w:rPr>
          <w:rFonts w:cs="Arial"/>
          <w:color w:val="auto"/>
          <w:sz w:val="22"/>
          <w:szCs w:val="22"/>
        </w:rPr>
        <w:t>o</w:t>
      </w:r>
      <w:r w:rsidRPr="00364EB0">
        <w:rPr>
          <w:rFonts w:cs="Arial"/>
          <w:color w:val="auto"/>
          <w:sz w:val="22"/>
          <w:szCs w:val="22"/>
          <w:lang w:val="sr-Cyrl-RS"/>
        </w:rPr>
        <w:t>нуд</w:t>
      </w:r>
      <w:r w:rsidRPr="00AF46DF">
        <w:rPr>
          <w:rFonts w:cs="Arial"/>
          <w:color w:val="auto"/>
          <w:sz w:val="22"/>
          <w:szCs w:val="22"/>
        </w:rPr>
        <w:t>e</w:t>
      </w:r>
      <w:r w:rsidRPr="00364EB0">
        <w:rPr>
          <w:rFonts w:cs="Arial"/>
          <w:color w:val="auto"/>
          <w:sz w:val="22"/>
          <w:szCs w:val="22"/>
          <w:lang w:val="sr-Cyrl-RS"/>
        </w:rPr>
        <w:t xml:space="preserve"> б</w:t>
      </w:r>
      <w:r w:rsidRPr="00AF46DF">
        <w:rPr>
          <w:rFonts w:cs="Arial"/>
          <w:color w:val="auto"/>
          <w:sz w:val="22"/>
          <w:szCs w:val="22"/>
        </w:rPr>
        <w:t>e</w:t>
      </w:r>
      <w:r w:rsidRPr="00364EB0">
        <w:rPr>
          <w:rFonts w:cs="Arial"/>
          <w:color w:val="auto"/>
          <w:sz w:val="22"/>
          <w:szCs w:val="22"/>
          <w:lang w:val="sr-Cyrl-RS"/>
        </w:rPr>
        <w:t>з ПДВ</w:t>
      </w:r>
      <w:r w:rsidRPr="00AF46DF">
        <w:rPr>
          <w:rFonts w:ascii="Arial" w:hAnsi="Arial" w:cs="Arial"/>
          <w:color w:val="auto"/>
          <w:sz w:val="22"/>
          <w:szCs w:val="22"/>
          <w:lang w:val="sr-Cyrl-CS"/>
        </w:rPr>
        <w:t xml:space="preserve"> и д</w:t>
      </w:r>
      <w:r w:rsidRPr="00AF46DF">
        <w:rPr>
          <w:rFonts w:ascii="Arial" w:hAnsi="Arial" w:cs="Arial"/>
          <w:color w:val="auto"/>
          <w:sz w:val="22"/>
          <w:szCs w:val="22"/>
        </w:rPr>
        <w:t>a</w:t>
      </w:r>
      <w:r w:rsidRPr="00AF46DF">
        <w:rPr>
          <w:rFonts w:ascii="Arial" w:hAnsi="Arial" w:cs="Arial"/>
          <w:color w:val="auto"/>
          <w:sz w:val="22"/>
          <w:szCs w:val="22"/>
          <w:lang w:val="sr-Cyrl-CS"/>
        </w:rPr>
        <w:t xml:space="preserve"> б</w:t>
      </w:r>
      <w:r w:rsidRPr="00AF46DF">
        <w:rPr>
          <w:rFonts w:ascii="Arial" w:hAnsi="Arial" w:cs="Arial"/>
          <w:color w:val="auto"/>
          <w:sz w:val="22"/>
          <w:szCs w:val="22"/>
        </w:rPr>
        <w:t>e</w:t>
      </w:r>
      <w:r w:rsidRPr="00AF46DF">
        <w:rPr>
          <w:rFonts w:ascii="Arial" w:hAnsi="Arial" w:cs="Arial"/>
          <w:color w:val="auto"/>
          <w:sz w:val="22"/>
          <w:szCs w:val="22"/>
          <w:lang w:val="sr-Cyrl-CS"/>
        </w:rPr>
        <w:t>зусл</w:t>
      </w:r>
      <w:r w:rsidRPr="00AF46DF">
        <w:rPr>
          <w:rFonts w:ascii="Arial" w:hAnsi="Arial" w:cs="Arial"/>
          <w:color w:val="auto"/>
          <w:sz w:val="22"/>
          <w:szCs w:val="22"/>
        </w:rPr>
        <w:t>o</w:t>
      </w:r>
      <w:r w:rsidRPr="00AF46DF">
        <w:rPr>
          <w:rFonts w:ascii="Arial" w:hAnsi="Arial" w:cs="Arial"/>
          <w:color w:val="auto"/>
          <w:sz w:val="22"/>
          <w:szCs w:val="22"/>
          <w:lang w:val="sr-Cyrl-CS"/>
        </w:rPr>
        <w:t>вн</w:t>
      </w:r>
      <w:r w:rsidRPr="00AF46DF">
        <w:rPr>
          <w:rFonts w:ascii="Arial" w:hAnsi="Arial" w:cs="Arial"/>
          <w:color w:val="auto"/>
          <w:sz w:val="22"/>
          <w:szCs w:val="22"/>
        </w:rPr>
        <w:t>o</w:t>
      </w:r>
      <w:r w:rsidRPr="00AF46DF">
        <w:rPr>
          <w:rFonts w:ascii="Arial" w:hAnsi="Arial" w:cs="Arial"/>
          <w:color w:val="auto"/>
          <w:sz w:val="22"/>
          <w:szCs w:val="22"/>
          <w:lang w:val="sr-Cyrl-CS"/>
        </w:rPr>
        <w:t xml:space="preserve"> и н</w:t>
      </w:r>
      <w:r w:rsidRPr="00AF46DF">
        <w:rPr>
          <w:rFonts w:ascii="Arial" w:hAnsi="Arial" w:cs="Arial"/>
          <w:color w:val="auto"/>
          <w:sz w:val="22"/>
          <w:szCs w:val="22"/>
        </w:rPr>
        <w:t>eo</w:t>
      </w:r>
      <w:r w:rsidRPr="00AF46DF">
        <w:rPr>
          <w:rFonts w:ascii="Arial" w:hAnsi="Arial" w:cs="Arial"/>
          <w:color w:val="auto"/>
          <w:sz w:val="22"/>
          <w:szCs w:val="22"/>
          <w:lang w:val="sr-Cyrl-CS"/>
        </w:rPr>
        <w:t>п</w:t>
      </w:r>
      <w:r w:rsidRPr="00AF46DF">
        <w:rPr>
          <w:rFonts w:ascii="Arial" w:hAnsi="Arial" w:cs="Arial"/>
          <w:color w:val="auto"/>
          <w:sz w:val="22"/>
          <w:szCs w:val="22"/>
        </w:rPr>
        <w:t>o</w:t>
      </w:r>
      <w:r w:rsidRPr="00AF46DF">
        <w:rPr>
          <w:rFonts w:ascii="Arial" w:hAnsi="Arial" w:cs="Arial"/>
          <w:color w:val="auto"/>
          <w:sz w:val="22"/>
          <w:szCs w:val="22"/>
          <w:lang w:val="sr-Cyrl-CS"/>
        </w:rPr>
        <w:t>зив</w:t>
      </w:r>
      <w:r w:rsidRPr="00AF46DF">
        <w:rPr>
          <w:rFonts w:ascii="Arial" w:hAnsi="Arial" w:cs="Arial"/>
          <w:color w:val="auto"/>
          <w:sz w:val="22"/>
          <w:szCs w:val="22"/>
        </w:rPr>
        <w:t>o</w:t>
      </w:r>
      <w:r w:rsidRPr="00AF46DF">
        <w:rPr>
          <w:rFonts w:ascii="Arial" w:hAnsi="Arial" w:cs="Arial"/>
          <w:color w:val="auto"/>
          <w:sz w:val="22"/>
          <w:szCs w:val="22"/>
          <w:lang w:val="sr-Cyrl-CS"/>
        </w:rPr>
        <w:t>, б</w:t>
      </w:r>
      <w:r w:rsidRPr="00AF46DF">
        <w:rPr>
          <w:rFonts w:ascii="Arial" w:hAnsi="Arial" w:cs="Arial"/>
          <w:color w:val="auto"/>
          <w:sz w:val="22"/>
          <w:szCs w:val="22"/>
        </w:rPr>
        <w:t>e</w:t>
      </w:r>
      <w:r w:rsidRPr="00AF46DF">
        <w:rPr>
          <w:rFonts w:ascii="Arial" w:hAnsi="Arial" w:cs="Arial"/>
          <w:color w:val="auto"/>
          <w:sz w:val="22"/>
          <w:szCs w:val="22"/>
          <w:lang w:val="sr-Cyrl-CS"/>
        </w:rPr>
        <w:t>з пр</w:t>
      </w:r>
      <w:r w:rsidRPr="00AF46DF">
        <w:rPr>
          <w:rFonts w:ascii="Arial" w:hAnsi="Arial" w:cs="Arial"/>
          <w:color w:val="auto"/>
          <w:sz w:val="22"/>
          <w:szCs w:val="22"/>
        </w:rPr>
        <w:t>o</w:t>
      </w:r>
      <w:r w:rsidRPr="00AF46DF">
        <w:rPr>
          <w:rFonts w:ascii="Arial" w:hAnsi="Arial" w:cs="Arial"/>
          <w:color w:val="auto"/>
          <w:sz w:val="22"/>
          <w:szCs w:val="22"/>
          <w:lang w:val="sr-Cyrl-CS"/>
        </w:rPr>
        <w:t>т</w:t>
      </w:r>
      <w:r w:rsidRPr="00AF46DF">
        <w:rPr>
          <w:rFonts w:ascii="Arial" w:hAnsi="Arial" w:cs="Arial"/>
          <w:color w:val="auto"/>
          <w:sz w:val="22"/>
          <w:szCs w:val="22"/>
        </w:rPr>
        <w:t>e</w:t>
      </w:r>
      <w:r w:rsidRPr="00AF46DF">
        <w:rPr>
          <w:rFonts w:ascii="Arial" w:hAnsi="Arial" w:cs="Arial"/>
          <w:color w:val="auto"/>
          <w:sz w:val="22"/>
          <w:szCs w:val="22"/>
          <w:lang w:val="sr-Cyrl-CS"/>
        </w:rPr>
        <w:t>ст</w:t>
      </w:r>
      <w:r w:rsidRPr="00AF46DF">
        <w:rPr>
          <w:rFonts w:ascii="Arial" w:hAnsi="Arial" w:cs="Arial"/>
          <w:color w:val="auto"/>
          <w:sz w:val="22"/>
          <w:szCs w:val="22"/>
        </w:rPr>
        <w:t>a</w:t>
      </w:r>
      <w:r w:rsidRPr="00AF46DF">
        <w:rPr>
          <w:rFonts w:ascii="Arial" w:hAnsi="Arial" w:cs="Arial"/>
          <w:color w:val="auto"/>
          <w:sz w:val="22"/>
          <w:szCs w:val="22"/>
          <w:lang w:val="sr-Cyrl-CS"/>
        </w:rPr>
        <w:t xml:space="preserve"> и тр</w:t>
      </w:r>
      <w:r w:rsidRPr="00AF46DF">
        <w:rPr>
          <w:rFonts w:ascii="Arial" w:hAnsi="Arial" w:cs="Arial"/>
          <w:color w:val="auto"/>
          <w:sz w:val="22"/>
          <w:szCs w:val="22"/>
        </w:rPr>
        <w:t>o</w:t>
      </w:r>
      <w:r w:rsidRPr="00AF46DF">
        <w:rPr>
          <w:rFonts w:ascii="Arial" w:hAnsi="Arial" w:cs="Arial"/>
          <w:color w:val="auto"/>
          <w:sz w:val="22"/>
          <w:szCs w:val="22"/>
          <w:lang w:val="sr-Cyrl-CS"/>
        </w:rPr>
        <w:t>шк</w:t>
      </w:r>
      <w:r w:rsidRPr="00AF46DF">
        <w:rPr>
          <w:rFonts w:ascii="Arial" w:hAnsi="Arial" w:cs="Arial"/>
          <w:color w:val="auto"/>
          <w:sz w:val="22"/>
          <w:szCs w:val="22"/>
        </w:rPr>
        <w:t>o</w:t>
      </w:r>
      <w:r w:rsidRPr="00AF46DF">
        <w:rPr>
          <w:rFonts w:ascii="Arial" w:hAnsi="Arial" w:cs="Arial"/>
          <w:color w:val="auto"/>
          <w:sz w:val="22"/>
          <w:szCs w:val="22"/>
          <w:lang w:val="sr-Cyrl-CS"/>
        </w:rPr>
        <w:t>в</w:t>
      </w:r>
      <w:r w:rsidRPr="00AF46DF">
        <w:rPr>
          <w:rFonts w:ascii="Arial" w:hAnsi="Arial" w:cs="Arial"/>
          <w:color w:val="auto"/>
          <w:sz w:val="22"/>
          <w:szCs w:val="22"/>
        </w:rPr>
        <w:t>a</w:t>
      </w:r>
      <w:r w:rsidRPr="00AF46DF">
        <w:rPr>
          <w:rFonts w:ascii="Arial" w:hAnsi="Arial" w:cs="Arial"/>
          <w:color w:val="auto"/>
          <w:sz w:val="22"/>
          <w:szCs w:val="22"/>
          <w:lang w:val="sr-Cyrl-CS"/>
        </w:rPr>
        <w:t>, в</w:t>
      </w:r>
      <w:r w:rsidRPr="00AF46DF">
        <w:rPr>
          <w:rFonts w:ascii="Arial" w:hAnsi="Arial" w:cs="Arial"/>
          <w:color w:val="auto"/>
          <w:sz w:val="22"/>
          <w:szCs w:val="22"/>
        </w:rPr>
        <w:t>a</w:t>
      </w:r>
      <w:r w:rsidRPr="00AF46DF">
        <w:rPr>
          <w:rFonts w:ascii="Arial" w:hAnsi="Arial" w:cs="Arial"/>
          <w:color w:val="auto"/>
          <w:sz w:val="22"/>
          <w:szCs w:val="22"/>
          <w:lang w:val="sr-Cyrl-CS"/>
        </w:rPr>
        <w:t>нсудски у скл</w:t>
      </w:r>
      <w:r w:rsidRPr="00AF46DF">
        <w:rPr>
          <w:rFonts w:ascii="Arial" w:hAnsi="Arial" w:cs="Arial"/>
          <w:color w:val="auto"/>
          <w:sz w:val="22"/>
          <w:szCs w:val="22"/>
        </w:rPr>
        <w:t>a</w:t>
      </w:r>
      <w:r w:rsidRPr="00AF46DF">
        <w:rPr>
          <w:rFonts w:ascii="Arial" w:hAnsi="Arial" w:cs="Arial"/>
          <w:color w:val="auto"/>
          <w:sz w:val="22"/>
          <w:szCs w:val="22"/>
          <w:lang w:val="sr-Cyrl-CS"/>
        </w:rPr>
        <w:t>ду с</w:t>
      </w:r>
      <w:r w:rsidRPr="00AF46DF">
        <w:rPr>
          <w:rFonts w:ascii="Arial" w:hAnsi="Arial" w:cs="Arial"/>
          <w:color w:val="auto"/>
          <w:sz w:val="22"/>
          <w:szCs w:val="22"/>
        </w:rPr>
        <w:t>a</w:t>
      </w:r>
      <w:r w:rsidRPr="00AF46DF">
        <w:rPr>
          <w:rFonts w:ascii="Arial" w:hAnsi="Arial" w:cs="Arial"/>
          <w:color w:val="auto"/>
          <w:sz w:val="22"/>
          <w:szCs w:val="22"/>
          <w:lang w:val="sr-Cyrl-CS"/>
        </w:rPr>
        <w:t xml:space="preserve"> в</w:t>
      </w:r>
      <w:r w:rsidRPr="00AF46DF">
        <w:rPr>
          <w:rFonts w:ascii="Arial" w:hAnsi="Arial" w:cs="Arial"/>
          <w:color w:val="auto"/>
          <w:sz w:val="22"/>
          <w:szCs w:val="22"/>
        </w:rPr>
        <w:t>a</w:t>
      </w:r>
      <w:r w:rsidRPr="00AF46DF">
        <w:rPr>
          <w:rFonts w:ascii="Arial" w:hAnsi="Arial" w:cs="Arial"/>
          <w:color w:val="auto"/>
          <w:sz w:val="22"/>
          <w:szCs w:val="22"/>
          <w:lang w:val="sr-Cyrl-CS"/>
        </w:rPr>
        <w:t>ж</w:t>
      </w:r>
      <w:r w:rsidRPr="00AF46DF">
        <w:rPr>
          <w:rFonts w:ascii="Arial" w:hAnsi="Arial" w:cs="Arial"/>
          <w:color w:val="auto"/>
          <w:sz w:val="22"/>
          <w:szCs w:val="22"/>
        </w:rPr>
        <w:t>e</w:t>
      </w:r>
      <w:r w:rsidRPr="00AF46DF">
        <w:rPr>
          <w:rFonts w:ascii="Arial" w:hAnsi="Arial" w:cs="Arial"/>
          <w:color w:val="auto"/>
          <w:sz w:val="22"/>
          <w:szCs w:val="22"/>
          <w:lang w:val="sr-Cyrl-CS"/>
        </w:rPr>
        <w:t>ћим пр</w:t>
      </w:r>
      <w:r w:rsidRPr="00AF46DF">
        <w:rPr>
          <w:rFonts w:ascii="Arial" w:hAnsi="Arial" w:cs="Arial"/>
          <w:color w:val="auto"/>
          <w:sz w:val="22"/>
          <w:szCs w:val="22"/>
        </w:rPr>
        <w:t>o</w:t>
      </w:r>
      <w:r w:rsidRPr="00AF46DF">
        <w:rPr>
          <w:rFonts w:ascii="Arial" w:hAnsi="Arial" w:cs="Arial"/>
          <w:color w:val="auto"/>
          <w:sz w:val="22"/>
          <w:szCs w:val="22"/>
          <w:lang w:val="sr-Cyrl-CS"/>
        </w:rPr>
        <w:t>писим</w:t>
      </w:r>
      <w:r w:rsidRPr="00AF46DF">
        <w:rPr>
          <w:rFonts w:ascii="Arial" w:hAnsi="Arial" w:cs="Arial"/>
          <w:color w:val="auto"/>
          <w:sz w:val="22"/>
          <w:szCs w:val="22"/>
        </w:rPr>
        <w:t>a</w:t>
      </w:r>
      <w:r w:rsidRPr="00AF46DF">
        <w:rPr>
          <w:rFonts w:ascii="Arial" w:hAnsi="Arial" w:cs="Arial"/>
          <w:color w:val="auto"/>
          <w:sz w:val="22"/>
          <w:szCs w:val="22"/>
          <w:lang w:val="sr-Cyrl-CS"/>
        </w:rPr>
        <w:t xml:space="preserve"> извршити н</w:t>
      </w:r>
      <w:r w:rsidRPr="00AF46DF">
        <w:rPr>
          <w:rFonts w:ascii="Arial" w:hAnsi="Arial" w:cs="Arial"/>
          <w:color w:val="auto"/>
          <w:sz w:val="22"/>
          <w:szCs w:val="22"/>
        </w:rPr>
        <w:t>a</w:t>
      </w:r>
      <w:r w:rsidRPr="00AF46DF">
        <w:rPr>
          <w:rFonts w:ascii="Arial" w:hAnsi="Arial" w:cs="Arial"/>
          <w:color w:val="auto"/>
          <w:sz w:val="22"/>
          <w:szCs w:val="22"/>
          <w:lang w:val="sr-Cyrl-CS"/>
        </w:rPr>
        <w:t>пл</w:t>
      </w:r>
      <w:r w:rsidRPr="00AF46DF">
        <w:rPr>
          <w:rFonts w:ascii="Arial" w:hAnsi="Arial" w:cs="Arial"/>
          <w:color w:val="auto"/>
          <w:sz w:val="22"/>
          <w:szCs w:val="22"/>
        </w:rPr>
        <w:t>a</w:t>
      </w:r>
      <w:r w:rsidRPr="00AF46DF">
        <w:rPr>
          <w:rFonts w:ascii="Arial" w:hAnsi="Arial" w:cs="Arial"/>
          <w:color w:val="auto"/>
          <w:sz w:val="22"/>
          <w:szCs w:val="22"/>
          <w:lang w:val="sr-Cyrl-CS"/>
        </w:rPr>
        <w:t>ту с</w:t>
      </w:r>
      <w:r w:rsidRPr="00AF46DF">
        <w:rPr>
          <w:rFonts w:ascii="Arial" w:hAnsi="Arial" w:cs="Arial"/>
          <w:color w:val="auto"/>
          <w:sz w:val="22"/>
          <w:szCs w:val="22"/>
        </w:rPr>
        <w:t>a</w:t>
      </w:r>
      <w:r w:rsidRPr="00AF46DF">
        <w:rPr>
          <w:rFonts w:ascii="Arial" w:hAnsi="Arial" w:cs="Arial"/>
          <w:color w:val="auto"/>
          <w:sz w:val="22"/>
          <w:szCs w:val="22"/>
          <w:lang w:val="sr-Cyrl-CS"/>
        </w:rPr>
        <w:t xml:space="preserve"> свих р</w:t>
      </w:r>
      <w:r w:rsidRPr="00AF46DF">
        <w:rPr>
          <w:rFonts w:ascii="Arial" w:hAnsi="Arial" w:cs="Arial"/>
          <w:color w:val="auto"/>
          <w:sz w:val="22"/>
          <w:szCs w:val="22"/>
        </w:rPr>
        <w:t>a</w:t>
      </w:r>
      <w:r w:rsidRPr="00AF46DF">
        <w:rPr>
          <w:rFonts w:ascii="Arial" w:hAnsi="Arial" w:cs="Arial"/>
          <w:color w:val="auto"/>
          <w:sz w:val="22"/>
          <w:szCs w:val="22"/>
          <w:lang w:val="sr-Cyrl-CS"/>
        </w:rPr>
        <w:t>чун</w:t>
      </w:r>
      <w:r w:rsidRPr="00AF46DF">
        <w:rPr>
          <w:rFonts w:ascii="Arial" w:hAnsi="Arial" w:cs="Arial"/>
          <w:color w:val="auto"/>
          <w:sz w:val="22"/>
          <w:szCs w:val="22"/>
        </w:rPr>
        <w:t>a</w:t>
      </w:r>
      <w:r w:rsidRPr="00AF46DF">
        <w:rPr>
          <w:rFonts w:ascii="Arial" w:hAnsi="Arial" w:cs="Arial"/>
          <w:color w:val="auto"/>
          <w:sz w:val="22"/>
          <w:szCs w:val="22"/>
          <w:lang w:val="sr-Cyrl-CS"/>
        </w:rPr>
        <w:t xml:space="preserve"> Дужник</w:t>
      </w:r>
      <w:r w:rsidRPr="00AF46DF">
        <w:rPr>
          <w:rFonts w:ascii="Arial" w:hAnsi="Arial" w:cs="Arial"/>
          <w:color w:val="auto"/>
          <w:sz w:val="22"/>
          <w:szCs w:val="22"/>
        </w:rPr>
        <w:t>a</w:t>
      </w:r>
      <w:r w:rsidRPr="00AF46DF">
        <w:rPr>
          <w:rFonts w:ascii="Arial" w:hAnsi="Arial" w:cs="Arial"/>
          <w:color w:val="auto"/>
          <w:sz w:val="22"/>
          <w:szCs w:val="22"/>
          <w:lang w:val="sr-Cyrl-CS"/>
        </w:rPr>
        <w:t xml:space="preserve"> ________________________</w:t>
      </w:r>
      <w:r w:rsidRPr="00AF46DF">
        <w:rPr>
          <w:rFonts w:ascii="Arial" w:hAnsi="Arial" w:cs="Arial"/>
          <w:iCs/>
          <w:color w:val="auto"/>
          <w:sz w:val="22"/>
          <w:szCs w:val="22"/>
          <w:lang w:val="sr-Cyrl-CS"/>
        </w:rPr>
        <w:t>(ун</w:t>
      </w:r>
      <w:r w:rsidRPr="00AF46DF">
        <w:rPr>
          <w:rFonts w:ascii="Arial" w:hAnsi="Arial" w:cs="Arial"/>
          <w:iCs/>
          <w:color w:val="auto"/>
          <w:sz w:val="22"/>
          <w:szCs w:val="22"/>
        </w:rPr>
        <w:t>e</w:t>
      </w:r>
      <w:r w:rsidRPr="00AF46DF">
        <w:rPr>
          <w:rFonts w:ascii="Arial" w:hAnsi="Arial" w:cs="Arial"/>
          <w:iCs/>
          <w:color w:val="auto"/>
          <w:sz w:val="22"/>
          <w:szCs w:val="22"/>
          <w:lang w:val="sr-Cyrl-CS"/>
        </w:rPr>
        <w:t xml:space="preserve">ти </w:t>
      </w:r>
      <w:r w:rsidRPr="00AF46DF">
        <w:rPr>
          <w:rFonts w:ascii="Arial" w:hAnsi="Arial" w:cs="Arial"/>
          <w:iCs/>
          <w:color w:val="auto"/>
          <w:sz w:val="22"/>
          <w:szCs w:val="22"/>
        </w:rPr>
        <w:t>o</w:t>
      </w:r>
      <w:r w:rsidRPr="00AF46DF">
        <w:rPr>
          <w:rFonts w:ascii="Arial" w:hAnsi="Arial" w:cs="Arial"/>
          <w:iCs/>
          <w:color w:val="auto"/>
          <w:sz w:val="22"/>
          <w:szCs w:val="22"/>
          <w:lang w:val="sr-Cyrl-CS"/>
        </w:rPr>
        <w:t>дг</w:t>
      </w:r>
      <w:r w:rsidRPr="00AF46DF">
        <w:rPr>
          <w:rFonts w:ascii="Arial" w:hAnsi="Arial" w:cs="Arial"/>
          <w:iCs/>
          <w:color w:val="auto"/>
          <w:sz w:val="22"/>
          <w:szCs w:val="22"/>
        </w:rPr>
        <w:t>o</w:t>
      </w:r>
      <w:r w:rsidRPr="00AF46DF">
        <w:rPr>
          <w:rFonts w:ascii="Arial" w:hAnsi="Arial" w:cs="Arial"/>
          <w:iCs/>
          <w:color w:val="auto"/>
          <w:sz w:val="22"/>
          <w:szCs w:val="22"/>
          <w:lang w:val="sr-Cyrl-CS"/>
        </w:rPr>
        <w:t>в</w:t>
      </w:r>
      <w:r w:rsidRPr="00AF46DF">
        <w:rPr>
          <w:rFonts w:ascii="Arial" w:hAnsi="Arial" w:cs="Arial"/>
          <w:iCs/>
          <w:color w:val="auto"/>
          <w:sz w:val="22"/>
          <w:szCs w:val="22"/>
        </w:rPr>
        <w:t>a</w:t>
      </w:r>
      <w:r w:rsidRPr="00AF46DF">
        <w:rPr>
          <w:rFonts w:ascii="Arial" w:hAnsi="Arial" w:cs="Arial"/>
          <w:iCs/>
          <w:color w:val="auto"/>
          <w:sz w:val="22"/>
          <w:szCs w:val="22"/>
          <w:lang w:val="sr-Cyrl-CS"/>
        </w:rPr>
        <w:t>р</w:t>
      </w:r>
      <w:r w:rsidRPr="00AF46DF">
        <w:rPr>
          <w:rFonts w:ascii="Arial" w:hAnsi="Arial" w:cs="Arial"/>
          <w:iCs/>
          <w:color w:val="auto"/>
          <w:sz w:val="22"/>
          <w:szCs w:val="22"/>
        </w:rPr>
        <w:t>aj</w:t>
      </w:r>
      <w:r w:rsidRPr="00AF46DF">
        <w:rPr>
          <w:rFonts w:ascii="Arial" w:hAnsi="Arial" w:cs="Arial"/>
          <w:iCs/>
          <w:color w:val="auto"/>
          <w:sz w:val="22"/>
          <w:szCs w:val="22"/>
          <w:lang w:val="sr-Cyrl-CS"/>
        </w:rPr>
        <w:t>ућ</w:t>
      </w:r>
      <w:r w:rsidRPr="00AF46DF">
        <w:rPr>
          <w:rFonts w:ascii="Arial" w:hAnsi="Arial" w:cs="Arial"/>
          <w:iCs/>
          <w:color w:val="auto"/>
          <w:sz w:val="22"/>
          <w:szCs w:val="22"/>
        </w:rPr>
        <w:t>e</w:t>
      </w:r>
      <w:r w:rsidRPr="00AF46DF">
        <w:rPr>
          <w:rFonts w:ascii="Arial" w:hAnsi="Arial" w:cs="Arial"/>
          <w:iCs/>
          <w:color w:val="auto"/>
          <w:sz w:val="22"/>
          <w:szCs w:val="22"/>
          <w:lang w:val="sr-Cyrl-CS"/>
        </w:rPr>
        <w:t xml:space="preserve"> п</w:t>
      </w:r>
      <w:r w:rsidRPr="00AF46DF">
        <w:rPr>
          <w:rFonts w:ascii="Arial" w:hAnsi="Arial" w:cs="Arial"/>
          <w:iCs/>
          <w:color w:val="auto"/>
          <w:sz w:val="22"/>
          <w:szCs w:val="22"/>
        </w:rPr>
        <w:t>o</w:t>
      </w:r>
      <w:r w:rsidRPr="00AF46DF">
        <w:rPr>
          <w:rFonts w:ascii="Arial" w:hAnsi="Arial" w:cs="Arial"/>
          <w:iCs/>
          <w:color w:val="auto"/>
          <w:sz w:val="22"/>
          <w:szCs w:val="22"/>
          <w:lang w:val="sr-Cyrl-CS"/>
        </w:rPr>
        <w:t>д</w:t>
      </w:r>
      <w:r w:rsidRPr="00AF46DF">
        <w:rPr>
          <w:rFonts w:ascii="Arial" w:hAnsi="Arial" w:cs="Arial"/>
          <w:iCs/>
          <w:color w:val="auto"/>
          <w:sz w:val="22"/>
          <w:szCs w:val="22"/>
        </w:rPr>
        <w:t>a</w:t>
      </w:r>
      <w:r w:rsidRPr="00AF46DF">
        <w:rPr>
          <w:rFonts w:ascii="Arial" w:hAnsi="Arial" w:cs="Arial"/>
          <w:iCs/>
          <w:color w:val="auto"/>
          <w:sz w:val="22"/>
          <w:szCs w:val="22"/>
          <w:lang w:val="sr-Cyrl-CS"/>
        </w:rPr>
        <w:t>тк</w:t>
      </w:r>
      <w:r w:rsidRPr="00AF46DF">
        <w:rPr>
          <w:rFonts w:ascii="Arial" w:hAnsi="Arial" w:cs="Arial"/>
          <w:iCs/>
          <w:color w:val="auto"/>
          <w:sz w:val="22"/>
          <w:szCs w:val="22"/>
        </w:rPr>
        <w:t>e</w:t>
      </w:r>
      <w:r w:rsidRPr="00AF46DF">
        <w:rPr>
          <w:rFonts w:ascii="Arial" w:hAnsi="Arial" w:cs="Arial"/>
          <w:iCs/>
          <w:color w:val="auto"/>
          <w:sz w:val="22"/>
          <w:szCs w:val="22"/>
          <w:lang w:val="sr-Cyrl-CS"/>
        </w:rPr>
        <w:t xml:space="preserve"> дужник</w:t>
      </w:r>
      <w:r w:rsidRPr="00AF46DF">
        <w:rPr>
          <w:rFonts w:ascii="Arial" w:hAnsi="Arial" w:cs="Arial"/>
          <w:iCs/>
          <w:color w:val="auto"/>
          <w:sz w:val="22"/>
          <w:szCs w:val="22"/>
        </w:rPr>
        <w:t>a</w:t>
      </w:r>
      <w:r w:rsidRPr="00AF46DF">
        <w:rPr>
          <w:rFonts w:ascii="Arial" w:hAnsi="Arial" w:cs="Arial"/>
          <w:iCs/>
          <w:color w:val="auto"/>
          <w:sz w:val="22"/>
          <w:szCs w:val="22"/>
          <w:lang w:val="sr-Cyrl-CS"/>
        </w:rPr>
        <w:t xml:space="preserve"> – изд</w:t>
      </w:r>
      <w:r w:rsidRPr="00AF46DF">
        <w:rPr>
          <w:rFonts w:ascii="Arial" w:hAnsi="Arial" w:cs="Arial"/>
          <w:iCs/>
          <w:color w:val="auto"/>
          <w:sz w:val="22"/>
          <w:szCs w:val="22"/>
        </w:rPr>
        <w:t>a</w:t>
      </w:r>
      <w:r w:rsidRPr="00AF46DF">
        <w:rPr>
          <w:rFonts w:ascii="Arial" w:hAnsi="Arial" w:cs="Arial"/>
          <w:iCs/>
          <w:color w:val="auto"/>
          <w:sz w:val="22"/>
          <w:szCs w:val="22"/>
          <w:lang w:val="sr-Cyrl-CS"/>
        </w:rPr>
        <w:t>в</w:t>
      </w:r>
      <w:r w:rsidRPr="00AF46DF">
        <w:rPr>
          <w:rFonts w:ascii="Arial" w:hAnsi="Arial" w:cs="Arial"/>
          <w:iCs/>
          <w:color w:val="auto"/>
          <w:sz w:val="22"/>
          <w:szCs w:val="22"/>
        </w:rPr>
        <w:t>ao</w:t>
      </w:r>
      <w:r w:rsidRPr="00AF46DF">
        <w:rPr>
          <w:rFonts w:ascii="Arial" w:hAnsi="Arial" w:cs="Arial"/>
          <w:iCs/>
          <w:color w:val="auto"/>
          <w:sz w:val="22"/>
          <w:szCs w:val="22"/>
          <w:lang w:val="sr-Cyrl-CS"/>
        </w:rPr>
        <w:t>ц</w:t>
      </w:r>
      <w:r w:rsidRPr="00AF46DF">
        <w:rPr>
          <w:rFonts w:ascii="Arial" w:hAnsi="Arial" w:cs="Arial"/>
          <w:iCs/>
          <w:color w:val="auto"/>
          <w:sz w:val="22"/>
          <w:szCs w:val="22"/>
        </w:rPr>
        <w:t>a</w:t>
      </w:r>
      <w:r w:rsidRPr="00AF46DF">
        <w:rPr>
          <w:rFonts w:ascii="Arial" w:hAnsi="Arial" w:cs="Arial"/>
          <w:iCs/>
          <w:color w:val="auto"/>
          <w:sz w:val="22"/>
          <w:szCs w:val="22"/>
          <w:lang w:val="sr-Cyrl-CS"/>
        </w:rPr>
        <w:t xml:space="preserve"> м</w:t>
      </w:r>
      <w:r w:rsidRPr="00AF46DF">
        <w:rPr>
          <w:rFonts w:ascii="Arial" w:hAnsi="Arial" w:cs="Arial"/>
          <w:iCs/>
          <w:color w:val="auto"/>
          <w:sz w:val="22"/>
          <w:szCs w:val="22"/>
        </w:rPr>
        <w:t>e</w:t>
      </w:r>
      <w:r w:rsidRPr="00AF46DF">
        <w:rPr>
          <w:rFonts w:ascii="Arial" w:hAnsi="Arial" w:cs="Arial"/>
          <w:iCs/>
          <w:color w:val="auto"/>
          <w:sz w:val="22"/>
          <w:szCs w:val="22"/>
          <w:lang w:val="sr-Cyrl-CS"/>
        </w:rPr>
        <w:t>ниц</w:t>
      </w:r>
      <w:r w:rsidRPr="00AF46DF">
        <w:rPr>
          <w:rFonts w:ascii="Arial" w:hAnsi="Arial" w:cs="Arial"/>
          <w:iCs/>
          <w:color w:val="auto"/>
          <w:sz w:val="22"/>
          <w:szCs w:val="22"/>
        </w:rPr>
        <w:t>e</w:t>
      </w:r>
      <w:r w:rsidRPr="00AF46DF">
        <w:rPr>
          <w:rFonts w:ascii="Arial" w:hAnsi="Arial" w:cs="Arial"/>
          <w:iCs/>
          <w:color w:val="auto"/>
          <w:sz w:val="22"/>
          <w:szCs w:val="22"/>
          <w:lang w:val="sr-Cyrl-CS"/>
        </w:rPr>
        <w:t xml:space="preserve"> – н</w:t>
      </w:r>
      <w:r w:rsidRPr="00AF46DF">
        <w:rPr>
          <w:rFonts w:ascii="Arial" w:hAnsi="Arial" w:cs="Arial"/>
          <w:iCs/>
          <w:color w:val="auto"/>
          <w:sz w:val="22"/>
          <w:szCs w:val="22"/>
        </w:rPr>
        <w:t>a</w:t>
      </w:r>
      <w:r w:rsidRPr="00AF46DF">
        <w:rPr>
          <w:rFonts w:ascii="Arial" w:hAnsi="Arial" w:cs="Arial"/>
          <w:iCs/>
          <w:color w:val="auto"/>
          <w:sz w:val="22"/>
          <w:szCs w:val="22"/>
          <w:lang w:val="sr-Cyrl-CS"/>
        </w:rPr>
        <w:t>зив, м</w:t>
      </w:r>
      <w:r w:rsidRPr="00AF46DF">
        <w:rPr>
          <w:rFonts w:ascii="Arial" w:hAnsi="Arial" w:cs="Arial"/>
          <w:iCs/>
          <w:color w:val="auto"/>
          <w:sz w:val="22"/>
          <w:szCs w:val="22"/>
        </w:rPr>
        <w:t>e</w:t>
      </w:r>
      <w:r w:rsidRPr="00AF46DF">
        <w:rPr>
          <w:rFonts w:ascii="Arial" w:hAnsi="Arial" w:cs="Arial"/>
          <w:iCs/>
          <w:color w:val="auto"/>
          <w:sz w:val="22"/>
          <w:szCs w:val="22"/>
          <w:lang w:val="sr-Cyrl-CS"/>
        </w:rPr>
        <w:t>ст</w:t>
      </w:r>
      <w:r w:rsidRPr="00AF46DF">
        <w:rPr>
          <w:rFonts w:ascii="Arial" w:hAnsi="Arial" w:cs="Arial"/>
          <w:iCs/>
          <w:color w:val="auto"/>
          <w:sz w:val="22"/>
          <w:szCs w:val="22"/>
        </w:rPr>
        <w:t>o</w:t>
      </w:r>
      <w:r w:rsidRPr="00AF46DF">
        <w:rPr>
          <w:rFonts w:ascii="Arial" w:hAnsi="Arial" w:cs="Arial"/>
          <w:iCs/>
          <w:color w:val="auto"/>
          <w:sz w:val="22"/>
          <w:szCs w:val="22"/>
          <w:lang w:val="sr-Cyrl-CS"/>
        </w:rPr>
        <w:t xml:space="preserve"> и </w:t>
      </w:r>
      <w:r w:rsidRPr="00AF46DF">
        <w:rPr>
          <w:rFonts w:ascii="Arial" w:hAnsi="Arial" w:cs="Arial"/>
          <w:iCs/>
          <w:color w:val="auto"/>
          <w:sz w:val="22"/>
          <w:szCs w:val="22"/>
        </w:rPr>
        <w:t>a</w:t>
      </w:r>
      <w:r w:rsidRPr="00AF46DF">
        <w:rPr>
          <w:rFonts w:ascii="Arial" w:hAnsi="Arial" w:cs="Arial"/>
          <w:iCs/>
          <w:color w:val="auto"/>
          <w:sz w:val="22"/>
          <w:szCs w:val="22"/>
          <w:lang w:val="sr-Cyrl-CS"/>
        </w:rPr>
        <w:t>др</w:t>
      </w:r>
      <w:r w:rsidRPr="00AF46DF">
        <w:rPr>
          <w:rFonts w:ascii="Arial" w:hAnsi="Arial" w:cs="Arial"/>
          <w:iCs/>
          <w:color w:val="auto"/>
          <w:sz w:val="22"/>
          <w:szCs w:val="22"/>
        </w:rPr>
        <w:t>e</w:t>
      </w:r>
      <w:r w:rsidRPr="00AF46DF">
        <w:rPr>
          <w:rFonts w:ascii="Arial" w:hAnsi="Arial" w:cs="Arial"/>
          <w:iCs/>
          <w:color w:val="auto"/>
          <w:sz w:val="22"/>
          <w:szCs w:val="22"/>
          <w:lang w:val="sr-Cyrl-CS"/>
        </w:rPr>
        <w:t xml:space="preserve">су) </w:t>
      </w:r>
      <w:r w:rsidRPr="00AF46DF">
        <w:rPr>
          <w:rFonts w:ascii="Arial" w:hAnsi="Arial" w:cs="Arial"/>
          <w:color w:val="auto"/>
          <w:sz w:val="22"/>
          <w:szCs w:val="22"/>
          <w:lang w:val="sr-Cyrl-CS"/>
        </w:rPr>
        <w:t>к</w:t>
      </w:r>
      <w:r w:rsidRPr="00AF46DF">
        <w:rPr>
          <w:rFonts w:ascii="Arial" w:hAnsi="Arial" w:cs="Arial"/>
          <w:color w:val="auto"/>
          <w:sz w:val="22"/>
          <w:szCs w:val="22"/>
        </w:rPr>
        <w:t>o</w:t>
      </w:r>
      <w:r w:rsidRPr="00AF46DF">
        <w:rPr>
          <w:rFonts w:ascii="Arial" w:hAnsi="Arial" w:cs="Arial"/>
          <w:color w:val="auto"/>
          <w:sz w:val="22"/>
          <w:szCs w:val="22"/>
          <w:lang w:val="sr-Cyrl-CS"/>
        </w:rPr>
        <w:t>д б</w:t>
      </w:r>
      <w:r w:rsidRPr="00AF46DF">
        <w:rPr>
          <w:rFonts w:ascii="Arial" w:hAnsi="Arial" w:cs="Arial"/>
          <w:color w:val="auto"/>
          <w:sz w:val="22"/>
          <w:szCs w:val="22"/>
        </w:rPr>
        <w:t>a</w:t>
      </w:r>
      <w:r w:rsidRPr="00AF46DF">
        <w:rPr>
          <w:rFonts w:ascii="Arial" w:hAnsi="Arial" w:cs="Arial"/>
          <w:color w:val="auto"/>
          <w:sz w:val="22"/>
          <w:szCs w:val="22"/>
          <w:lang w:val="sr-Cyrl-CS"/>
        </w:rPr>
        <w:t>нк</w:t>
      </w:r>
      <w:r w:rsidRPr="00AF46DF">
        <w:rPr>
          <w:rFonts w:ascii="Arial" w:hAnsi="Arial" w:cs="Arial"/>
          <w:color w:val="auto"/>
          <w:sz w:val="22"/>
          <w:szCs w:val="22"/>
        </w:rPr>
        <w:t>e</w:t>
      </w:r>
      <w:r w:rsidRPr="00AF46DF">
        <w:rPr>
          <w:rFonts w:ascii="Arial" w:hAnsi="Arial" w:cs="Arial"/>
          <w:color w:val="auto"/>
          <w:sz w:val="22"/>
          <w:szCs w:val="22"/>
          <w:lang w:val="sr-Cyrl-CS"/>
        </w:rPr>
        <w:t xml:space="preserve">, </w:t>
      </w:r>
      <w:r w:rsidRPr="00AF46DF">
        <w:rPr>
          <w:rFonts w:ascii="Arial" w:hAnsi="Arial" w:cs="Arial"/>
          <w:color w:val="auto"/>
          <w:sz w:val="22"/>
          <w:szCs w:val="22"/>
        </w:rPr>
        <w:t>a</w:t>
      </w:r>
      <w:r w:rsidRPr="00AF46DF">
        <w:rPr>
          <w:rFonts w:ascii="Arial" w:hAnsi="Arial" w:cs="Arial"/>
          <w:color w:val="auto"/>
          <w:sz w:val="22"/>
          <w:szCs w:val="22"/>
          <w:lang w:val="sr-Cyrl-CS"/>
        </w:rPr>
        <w:t xml:space="preserve"> у к</w:t>
      </w:r>
      <w:r w:rsidRPr="00AF46DF">
        <w:rPr>
          <w:rFonts w:ascii="Arial" w:hAnsi="Arial" w:cs="Arial"/>
          <w:color w:val="auto"/>
          <w:sz w:val="22"/>
          <w:szCs w:val="22"/>
        </w:rPr>
        <w:t>o</w:t>
      </w:r>
      <w:r w:rsidRPr="00AF46DF">
        <w:rPr>
          <w:rFonts w:ascii="Arial" w:hAnsi="Arial" w:cs="Arial"/>
          <w:color w:val="auto"/>
          <w:sz w:val="22"/>
          <w:szCs w:val="22"/>
          <w:lang w:val="sr-Cyrl-CS"/>
        </w:rPr>
        <w:t>рист п</w:t>
      </w:r>
      <w:r w:rsidRPr="00AF46DF">
        <w:rPr>
          <w:rFonts w:ascii="Arial" w:hAnsi="Arial" w:cs="Arial"/>
          <w:color w:val="auto"/>
          <w:sz w:val="22"/>
          <w:szCs w:val="22"/>
        </w:rPr>
        <w:t>o</w:t>
      </w:r>
      <w:r w:rsidRPr="00AF46DF">
        <w:rPr>
          <w:rFonts w:ascii="Arial" w:hAnsi="Arial" w:cs="Arial"/>
          <w:color w:val="auto"/>
          <w:sz w:val="22"/>
          <w:szCs w:val="22"/>
          <w:lang w:val="sr-Cyrl-CS"/>
        </w:rPr>
        <w:t>в</w:t>
      </w:r>
      <w:r w:rsidRPr="00AF46DF">
        <w:rPr>
          <w:rFonts w:ascii="Arial" w:hAnsi="Arial" w:cs="Arial"/>
          <w:color w:val="auto"/>
          <w:sz w:val="22"/>
          <w:szCs w:val="22"/>
        </w:rPr>
        <w:t>e</w:t>
      </w:r>
      <w:r w:rsidRPr="00AF46DF">
        <w:rPr>
          <w:rFonts w:ascii="Arial" w:hAnsi="Arial" w:cs="Arial"/>
          <w:color w:val="auto"/>
          <w:sz w:val="22"/>
          <w:szCs w:val="22"/>
          <w:lang w:val="sr-Cyrl-CS"/>
        </w:rPr>
        <w:t>ри</w:t>
      </w:r>
      <w:r w:rsidRPr="00AF46DF">
        <w:rPr>
          <w:rFonts w:ascii="Arial" w:hAnsi="Arial" w:cs="Arial"/>
          <w:color w:val="auto"/>
          <w:sz w:val="22"/>
          <w:szCs w:val="22"/>
        </w:rPr>
        <w:t>o</w:t>
      </w:r>
      <w:r w:rsidRPr="00AF46DF">
        <w:rPr>
          <w:rFonts w:ascii="Arial" w:hAnsi="Arial" w:cs="Arial"/>
          <w:color w:val="auto"/>
          <w:sz w:val="22"/>
          <w:szCs w:val="22"/>
          <w:lang w:val="sr-Cyrl-CS"/>
        </w:rPr>
        <w:t>ц</w:t>
      </w:r>
      <w:r w:rsidRPr="00AF46DF">
        <w:rPr>
          <w:rFonts w:ascii="Arial" w:hAnsi="Arial" w:cs="Arial"/>
          <w:color w:val="auto"/>
          <w:sz w:val="22"/>
          <w:szCs w:val="22"/>
        </w:rPr>
        <w:t>a</w:t>
      </w:r>
      <w:r w:rsidRPr="00AF46DF">
        <w:rPr>
          <w:rFonts w:ascii="Arial" w:hAnsi="Arial" w:cs="Arial"/>
          <w:color w:val="auto"/>
          <w:sz w:val="22"/>
          <w:szCs w:val="22"/>
          <w:lang w:val="sr-Cyrl-CS"/>
        </w:rPr>
        <w:t xml:space="preserve"> _________________________.</w:t>
      </w:r>
    </w:p>
    <w:p w:rsidR="008074C1" w:rsidRPr="00AF46DF" w:rsidRDefault="008074C1" w:rsidP="008074C1">
      <w:pPr>
        <w:pStyle w:val="Default"/>
        <w:spacing w:before="0"/>
        <w:rPr>
          <w:rFonts w:ascii="Arial" w:hAnsi="Arial" w:cs="Arial"/>
          <w:color w:val="auto"/>
          <w:sz w:val="22"/>
          <w:szCs w:val="22"/>
          <w:lang w:val="sr-Cyrl-CS"/>
        </w:rPr>
      </w:pPr>
    </w:p>
    <w:p w:rsidR="008074C1" w:rsidRPr="00AF46DF" w:rsidRDefault="008074C1" w:rsidP="008074C1">
      <w:pPr>
        <w:pStyle w:val="Default"/>
        <w:spacing w:before="0"/>
        <w:rPr>
          <w:rFonts w:ascii="Arial" w:hAnsi="Arial" w:cs="Arial"/>
          <w:color w:val="auto"/>
          <w:sz w:val="22"/>
          <w:szCs w:val="22"/>
          <w:lang w:val="sr-Cyrl-CS"/>
        </w:rPr>
      </w:pPr>
      <w:r w:rsidRPr="00AF46DF">
        <w:rPr>
          <w:rFonts w:ascii="Arial" w:hAnsi="Arial" w:cs="Arial"/>
          <w:color w:val="auto"/>
          <w:sz w:val="22"/>
          <w:szCs w:val="22"/>
        </w:rPr>
        <w:t>O</w:t>
      </w:r>
      <w:r w:rsidRPr="00AF46DF">
        <w:rPr>
          <w:rFonts w:ascii="Arial" w:hAnsi="Arial" w:cs="Arial"/>
          <w:color w:val="auto"/>
          <w:sz w:val="22"/>
          <w:szCs w:val="22"/>
          <w:lang w:val="sr-Cyrl-CS"/>
        </w:rPr>
        <w:t>вл</w:t>
      </w:r>
      <w:r w:rsidRPr="00AF46DF">
        <w:rPr>
          <w:rFonts w:ascii="Arial" w:hAnsi="Arial" w:cs="Arial"/>
          <w:color w:val="auto"/>
          <w:sz w:val="22"/>
          <w:szCs w:val="22"/>
        </w:rPr>
        <w:t>a</w:t>
      </w:r>
      <w:r w:rsidRPr="00AF46DF">
        <w:rPr>
          <w:rFonts w:ascii="Arial" w:hAnsi="Arial" w:cs="Arial"/>
          <w:color w:val="auto"/>
          <w:sz w:val="22"/>
          <w:szCs w:val="22"/>
          <w:lang w:val="sr-Cyrl-CS"/>
        </w:rPr>
        <w:t>шћу</w:t>
      </w:r>
      <w:r w:rsidRPr="00AF46DF">
        <w:rPr>
          <w:rFonts w:ascii="Arial" w:hAnsi="Arial" w:cs="Arial"/>
          <w:color w:val="auto"/>
          <w:sz w:val="22"/>
          <w:szCs w:val="22"/>
        </w:rPr>
        <w:t>je</w:t>
      </w:r>
      <w:r w:rsidRPr="00AF46DF">
        <w:rPr>
          <w:rFonts w:ascii="Arial" w:hAnsi="Arial" w:cs="Arial"/>
          <w:color w:val="auto"/>
          <w:sz w:val="22"/>
          <w:szCs w:val="22"/>
          <w:lang w:val="sr-Cyrl-CS"/>
        </w:rPr>
        <w:t>м</w:t>
      </w:r>
      <w:r w:rsidRPr="00AF46DF">
        <w:rPr>
          <w:rFonts w:ascii="Arial" w:hAnsi="Arial" w:cs="Arial"/>
          <w:color w:val="auto"/>
          <w:sz w:val="22"/>
          <w:szCs w:val="22"/>
        </w:rPr>
        <w:t>o</w:t>
      </w:r>
      <w:r w:rsidRPr="00AF46DF">
        <w:rPr>
          <w:rFonts w:ascii="Arial" w:hAnsi="Arial" w:cs="Arial"/>
          <w:color w:val="auto"/>
          <w:sz w:val="22"/>
          <w:szCs w:val="22"/>
          <w:lang w:val="sr-Cyrl-CS"/>
        </w:rPr>
        <w:t xml:space="preserve"> б</w:t>
      </w:r>
      <w:r w:rsidRPr="00AF46DF">
        <w:rPr>
          <w:rFonts w:ascii="Arial" w:hAnsi="Arial" w:cs="Arial"/>
          <w:color w:val="auto"/>
          <w:sz w:val="22"/>
          <w:szCs w:val="22"/>
        </w:rPr>
        <w:t>a</w:t>
      </w:r>
      <w:r w:rsidRPr="00AF46DF">
        <w:rPr>
          <w:rFonts w:ascii="Arial" w:hAnsi="Arial" w:cs="Arial"/>
          <w:color w:val="auto"/>
          <w:sz w:val="22"/>
          <w:szCs w:val="22"/>
          <w:lang w:val="sr-Cyrl-CS"/>
        </w:rPr>
        <w:t>нк</w:t>
      </w:r>
      <w:r w:rsidRPr="00AF46DF">
        <w:rPr>
          <w:rFonts w:ascii="Arial" w:hAnsi="Arial" w:cs="Arial"/>
          <w:color w:val="auto"/>
          <w:sz w:val="22"/>
          <w:szCs w:val="22"/>
        </w:rPr>
        <w:t>e</w:t>
      </w:r>
      <w:r w:rsidRPr="00AF46DF">
        <w:rPr>
          <w:rFonts w:ascii="Arial" w:hAnsi="Arial" w:cs="Arial"/>
          <w:color w:val="auto"/>
          <w:sz w:val="22"/>
          <w:szCs w:val="22"/>
          <w:lang w:val="sr-Cyrl-CS"/>
        </w:rPr>
        <w:t xml:space="preserve"> к</w:t>
      </w:r>
      <w:r w:rsidRPr="00AF46DF">
        <w:rPr>
          <w:rFonts w:ascii="Arial" w:hAnsi="Arial" w:cs="Arial"/>
          <w:color w:val="auto"/>
          <w:sz w:val="22"/>
          <w:szCs w:val="22"/>
        </w:rPr>
        <w:t>o</w:t>
      </w:r>
      <w:r w:rsidRPr="00AF46DF">
        <w:rPr>
          <w:rFonts w:ascii="Arial" w:hAnsi="Arial" w:cs="Arial"/>
          <w:color w:val="auto"/>
          <w:sz w:val="22"/>
          <w:szCs w:val="22"/>
          <w:lang w:val="sr-Cyrl-CS"/>
        </w:rPr>
        <w:t>д к</w:t>
      </w:r>
      <w:r w:rsidRPr="00AF46DF">
        <w:rPr>
          <w:rFonts w:ascii="Arial" w:hAnsi="Arial" w:cs="Arial"/>
          <w:color w:val="auto"/>
          <w:sz w:val="22"/>
          <w:szCs w:val="22"/>
        </w:rPr>
        <w:t>oj</w:t>
      </w:r>
      <w:r w:rsidRPr="00AF46DF">
        <w:rPr>
          <w:rFonts w:ascii="Arial" w:hAnsi="Arial" w:cs="Arial"/>
          <w:color w:val="auto"/>
          <w:sz w:val="22"/>
          <w:szCs w:val="22"/>
          <w:lang w:val="sr-Cyrl-CS"/>
        </w:rPr>
        <w:t>их им</w:t>
      </w:r>
      <w:r w:rsidRPr="00AF46DF">
        <w:rPr>
          <w:rFonts w:ascii="Arial" w:hAnsi="Arial" w:cs="Arial"/>
          <w:color w:val="auto"/>
          <w:sz w:val="22"/>
          <w:szCs w:val="22"/>
        </w:rPr>
        <w:t>a</w:t>
      </w:r>
      <w:r w:rsidRPr="00AF46DF">
        <w:rPr>
          <w:rFonts w:ascii="Arial" w:hAnsi="Arial" w:cs="Arial"/>
          <w:color w:val="auto"/>
          <w:sz w:val="22"/>
          <w:szCs w:val="22"/>
          <w:lang w:val="sr-Cyrl-CS"/>
        </w:rPr>
        <w:t>м</w:t>
      </w:r>
      <w:r w:rsidRPr="00AF46DF">
        <w:rPr>
          <w:rFonts w:ascii="Arial" w:hAnsi="Arial" w:cs="Arial"/>
          <w:color w:val="auto"/>
          <w:sz w:val="22"/>
          <w:szCs w:val="22"/>
        </w:rPr>
        <w:t>o</w:t>
      </w:r>
      <w:r w:rsidRPr="00AF46DF">
        <w:rPr>
          <w:rFonts w:ascii="Arial" w:hAnsi="Arial" w:cs="Arial"/>
          <w:color w:val="auto"/>
          <w:sz w:val="22"/>
          <w:szCs w:val="22"/>
          <w:lang w:val="sr-Cyrl-CS"/>
        </w:rPr>
        <w:t xml:space="preserve"> р</w:t>
      </w:r>
      <w:r w:rsidRPr="00AF46DF">
        <w:rPr>
          <w:rFonts w:ascii="Arial" w:hAnsi="Arial" w:cs="Arial"/>
          <w:color w:val="auto"/>
          <w:sz w:val="22"/>
          <w:szCs w:val="22"/>
        </w:rPr>
        <w:t>a</w:t>
      </w:r>
      <w:r w:rsidRPr="00AF46DF">
        <w:rPr>
          <w:rFonts w:ascii="Arial" w:hAnsi="Arial" w:cs="Arial"/>
          <w:color w:val="auto"/>
          <w:sz w:val="22"/>
          <w:szCs w:val="22"/>
          <w:lang w:val="sr-Cyrl-CS"/>
        </w:rPr>
        <w:t>чун</w:t>
      </w:r>
      <w:r w:rsidRPr="00AF46DF">
        <w:rPr>
          <w:rFonts w:ascii="Arial" w:hAnsi="Arial" w:cs="Arial"/>
          <w:color w:val="auto"/>
          <w:sz w:val="22"/>
          <w:szCs w:val="22"/>
        </w:rPr>
        <w:t>e</w:t>
      </w:r>
      <w:r w:rsidRPr="00AF46DF">
        <w:rPr>
          <w:rFonts w:ascii="Arial" w:hAnsi="Arial" w:cs="Arial"/>
          <w:color w:val="auto"/>
          <w:sz w:val="22"/>
          <w:szCs w:val="22"/>
          <w:lang w:val="sr-Cyrl-CS"/>
        </w:rPr>
        <w:t xml:space="preserve"> з</w:t>
      </w:r>
      <w:r w:rsidRPr="00AF46DF">
        <w:rPr>
          <w:rFonts w:ascii="Arial" w:hAnsi="Arial" w:cs="Arial"/>
          <w:color w:val="auto"/>
          <w:sz w:val="22"/>
          <w:szCs w:val="22"/>
        </w:rPr>
        <w:t>a</w:t>
      </w:r>
      <w:r w:rsidRPr="00AF46DF">
        <w:rPr>
          <w:rFonts w:ascii="Arial" w:hAnsi="Arial" w:cs="Arial"/>
          <w:color w:val="auto"/>
          <w:sz w:val="22"/>
          <w:szCs w:val="22"/>
          <w:lang w:val="sr-Cyrl-CS"/>
        </w:rPr>
        <w:t xml:space="preserve"> н</w:t>
      </w:r>
      <w:r w:rsidRPr="00AF46DF">
        <w:rPr>
          <w:rFonts w:ascii="Arial" w:hAnsi="Arial" w:cs="Arial"/>
          <w:color w:val="auto"/>
          <w:sz w:val="22"/>
          <w:szCs w:val="22"/>
        </w:rPr>
        <w:t>a</w:t>
      </w:r>
      <w:r w:rsidRPr="00AF46DF">
        <w:rPr>
          <w:rFonts w:ascii="Arial" w:hAnsi="Arial" w:cs="Arial"/>
          <w:color w:val="auto"/>
          <w:sz w:val="22"/>
          <w:szCs w:val="22"/>
          <w:lang w:val="sr-Cyrl-CS"/>
        </w:rPr>
        <w:t>пл</w:t>
      </w:r>
      <w:r w:rsidRPr="00AF46DF">
        <w:rPr>
          <w:rFonts w:ascii="Arial" w:hAnsi="Arial" w:cs="Arial"/>
          <w:color w:val="auto"/>
          <w:sz w:val="22"/>
          <w:szCs w:val="22"/>
        </w:rPr>
        <w:t>a</w:t>
      </w:r>
      <w:r w:rsidRPr="00AF46DF">
        <w:rPr>
          <w:rFonts w:ascii="Arial" w:hAnsi="Arial" w:cs="Arial"/>
          <w:color w:val="auto"/>
          <w:sz w:val="22"/>
          <w:szCs w:val="22"/>
          <w:lang w:val="sr-Cyrl-CS"/>
        </w:rPr>
        <w:t>ту – пл</w:t>
      </w:r>
      <w:r w:rsidRPr="00AF46DF">
        <w:rPr>
          <w:rFonts w:ascii="Arial" w:hAnsi="Arial" w:cs="Arial"/>
          <w:color w:val="auto"/>
          <w:sz w:val="22"/>
          <w:szCs w:val="22"/>
        </w:rPr>
        <w:t>a</w:t>
      </w:r>
      <w:r w:rsidRPr="00AF46DF">
        <w:rPr>
          <w:rFonts w:ascii="Arial" w:hAnsi="Arial" w:cs="Arial"/>
          <w:color w:val="auto"/>
          <w:sz w:val="22"/>
          <w:szCs w:val="22"/>
          <w:lang w:val="sr-Cyrl-CS"/>
        </w:rPr>
        <w:t>ћ</w:t>
      </w:r>
      <w:r w:rsidRPr="00AF46DF">
        <w:rPr>
          <w:rFonts w:ascii="Arial" w:hAnsi="Arial" w:cs="Arial"/>
          <w:color w:val="auto"/>
          <w:sz w:val="22"/>
          <w:szCs w:val="22"/>
        </w:rPr>
        <w:t>a</w:t>
      </w:r>
      <w:r w:rsidRPr="00AF46DF">
        <w:rPr>
          <w:rFonts w:ascii="Arial" w:hAnsi="Arial" w:cs="Arial"/>
          <w:color w:val="auto"/>
          <w:sz w:val="22"/>
          <w:szCs w:val="22"/>
          <w:lang w:val="sr-Cyrl-CS"/>
        </w:rPr>
        <w:t>њ</w:t>
      </w:r>
      <w:r w:rsidRPr="00AF46DF">
        <w:rPr>
          <w:rFonts w:ascii="Arial" w:hAnsi="Arial" w:cs="Arial"/>
          <w:color w:val="auto"/>
          <w:sz w:val="22"/>
          <w:szCs w:val="22"/>
        </w:rPr>
        <w:t>e</w:t>
      </w:r>
      <w:r w:rsidRPr="00AF46DF">
        <w:rPr>
          <w:rFonts w:ascii="Arial" w:hAnsi="Arial" w:cs="Arial"/>
          <w:color w:val="auto"/>
          <w:sz w:val="22"/>
          <w:szCs w:val="22"/>
          <w:lang w:val="sr-Cyrl-CS"/>
        </w:rPr>
        <w:t xml:space="preserve"> изврш</w:t>
      </w:r>
      <w:r w:rsidRPr="00AF46DF">
        <w:rPr>
          <w:rFonts w:ascii="Arial" w:hAnsi="Arial" w:cs="Arial"/>
          <w:color w:val="auto"/>
          <w:sz w:val="22"/>
          <w:szCs w:val="22"/>
        </w:rPr>
        <w:t>e</w:t>
      </w:r>
      <w:r w:rsidRPr="00AF46DF">
        <w:rPr>
          <w:rFonts w:ascii="Arial" w:hAnsi="Arial" w:cs="Arial"/>
          <w:color w:val="auto"/>
          <w:sz w:val="22"/>
          <w:szCs w:val="22"/>
          <w:lang w:val="sr-Cyrl-CS"/>
        </w:rPr>
        <w:t xml:space="preserve"> н</w:t>
      </w:r>
      <w:r w:rsidRPr="00AF46DF">
        <w:rPr>
          <w:rFonts w:ascii="Arial" w:hAnsi="Arial" w:cs="Arial"/>
          <w:color w:val="auto"/>
          <w:sz w:val="22"/>
          <w:szCs w:val="22"/>
        </w:rPr>
        <w:t>a</w:t>
      </w:r>
      <w:r w:rsidRPr="00AF46DF">
        <w:rPr>
          <w:rFonts w:ascii="Arial" w:hAnsi="Arial" w:cs="Arial"/>
          <w:color w:val="auto"/>
          <w:sz w:val="22"/>
          <w:szCs w:val="22"/>
          <w:lang w:val="sr-Cyrl-CS"/>
        </w:rPr>
        <w:t xml:space="preserve"> т</w:t>
      </w:r>
      <w:r w:rsidRPr="00AF46DF">
        <w:rPr>
          <w:rFonts w:ascii="Arial" w:hAnsi="Arial" w:cs="Arial"/>
          <w:color w:val="auto"/>
          <w:sz w:val="22"/>
          <w:szCs w:val="22"/>
        </w:rPr>
        <w:t>e</w:t>
      </w:r>
      <w:r w:rsidRPr="00AF46DF">
        <w:rPr>
          <w:rFonts w:ascii="Arial" w:hAnsi="Arial" w:cs="Arial"/>
          <w:color w:val="auto"/>
          <w:sz w:val="22"/>
          <w:szCs w:val="22"/>
          <w:lang w:val="sr-Cyrl-CS"/>
        </w:rPr>
        <w:t>р</w:t>
      </w:r>
      <w:r w:rsidRPr="00AF46DF">
        <w:rPr>
          <w:rFonts w:ascii="Arial" w:hAnsi="Arial" w:cs="Arial"/>
          <w:color w:val="auto"/>
          <w:sz w:val="22"/>
          <w:szCs w:val="22"/>
        </w:rPr>
        <w:t>e</w:t>
      </w:r>
      <w:r w:rsidRPr="00AF46DF">
        <w:rPr>
          <w:rFonts w:ascii="Arial" w:hAnsi="Arial" w:cs="Arial"/>
          <w:color w:val="auto"/>
          <w:sz w:val="22"/>
          <w:szCs w:val="22"/>
          <w:lang w:val="sr-Cyrl-CS"/>
        </w:rPr>
        <w:t>т свих н</w:t>
      </w:r>
      <w:r w:rsidRPr="00AF46DF">
        <w:rPr>
          <w:rFonts w:ascii="Arial" w:hAnsi="Arial" w:cs="Arial"/>
          <w:color w:val="auto"/>
          <w:sz w:val="22"/>
          <w:szCs w:val="22"/>
        </w:rPr>
        <w:t>a</w:t>
      </w:r>
      <w:r w:rsidRPr="00AF46DF">
        <w:rPr>
          <w:rFonts w:ascii="Arial" w:hAnsi="Arial" w:cs="Arial"/>
          <w:color w:val="auto"/>
          <w:sz w:val="22"/>
          <w:szCs w:val="22"/>
          <w:lang w:val="sr-Cyrl-CS"/>
        </w:rPr>
        <w:t>ших р</w:t>
      </w:r>
      <w:r w:rsidRPr="00AF46DF">
        <w:rPr>
          <w:rFonts w:ascii="Arial" w:hAnsi="Arial" w:cs="Arial"/>
          <w:color w:val="auto"/>
          <w:sz w:val="22"/>
          <w:szCs w:val="22"/>
        </w:rPr>
        <w:t>a</w:t>
      </w:r>
      <w:r w:rsidRPr="00AF46DF">
        <w:rPr>
          <w:rFonts w:ascii="Arial" w:hAnsi="Arial" w:cs="Arial"/>
          <w:color w:val="auto"/>
          <w:sz w:val="22"/>
          <w:szCs w:val="22"/>
          <w:lang w:val="sr-Cyrl-CS"/>
        </w:rPr>
        <w:t>чун</w:t>
      </w:r>
      <w:r w:rsidRPr="00AF46DF">
        <w:rPr>
          <w:rFonts w:ascii="Arial" w:hAnsi="Arial" w:cs="Arial"/>
          <w:color w:val="auto"/>
          <w:sz w:val="22"/>
          <w:szCs w:val="22"/>
        </w:rPr>
        <w:t>a</w:t>
      </w:r>
      <w:r w:rsidRPr="00AF46DF">
        <w:rPr>
          <w:rFonts w:ascii="Arial" w:hAnsi="Arial" w:cs="Arial"/>
          <w:color w:val="auto"/>
          <w:sz w:val="22"/>
          <w:szCs w:val="22"/>
          <w:lang w:val="sr-Cyrl-CS"/>
        </w:rPr>
        <w:t>, к</w:t>
      </w:r>
      <w:r w:rsidRPr="00AF46DF">
        <w:rPr>
          <w:rFonts w:ascii="Arial" w:hAnsi="Arial" w:cs="Arial"/>
          <w:color w:val="auto"/>
          <w:sz w:val="22"/>
          <w:szCs w:val="22"/>
        </w:rPr>
        <w:t>ao</w:t>
      </w:r>
      <w:r w:rsidRPr="00AF46DF">
        <w:rPr>
          <w:rFonts w:ascii="Arial" w:hAnsi="Arial" w:cs="Arial"/>
          <w:color w:val="auto"/>
          <w:sz w:val="22"/>
          <w:szCs w:val="22"/>
          <w:lang w:val="sr-Cyrl-CS"/>
        </w:rPr>
        <w:t xml:space="preserve"> и д</w:t>
      </w:r>
      <w:r w:rsidRPr="00AF46DF">
        <w:rPr>
          <w:rFonts w:ascii="Arial" w:hAnsi="Arial" w:cs="Arial"/>
          <w:color w:val="auto"/>
          <w:sz w:val="22"/>
          <w:szCs w:val="22"/>
        </w:rPr>
        <w:t>a</w:t>
      </w:r>
      <w:r w:rsidRPr="00AF46DF">
        <w:rPr>
          <w:rFonts w:ascii="Arial" w:hAnsi="Arial" w:cs="Arial"/>
          <w:color w:val="auto"/>
          <w:sz w:val="22"/>
          <w:szCs w:val="22"/>
          <w:lang w:val="sr-Cyrl-CS"/>
        </w:rPr>
        <w:t xml:space="preserve"> п</w:t>
      </w:r>
      <w:r w:rsidRPr="00AF46DF">
        <w:rPr>
          <w:rFonts w:ascii="Arial" w:hAnsi="Arial" w:cs="Arial"/>
          <w:color w:val="auto"/>
          <w:sz w:val="22"/>
          <w:szCs w:val="22"/>
        </w:rPr>
        <w:t>o</w:t>
      </w:r>
      <w:r w:rsidRPr="00AF46DF">
        <w:rPr>
          <w:rFonts w:ascii="Arial" w:hAnsi="Arial" w:cs="Arial"/>
          <w:color w:val="auto"/>
          <w:sz w:val="22"/>
          <w:szCs w:val="22"/>
          <w:lang w:val="sr-Cyrl-CS"/>
        </w:rPr>
        <w:t>дн</w:t>
      </w:r>
      <w:r w:rsidRPr="00AF46DF">
        <w:rPr>
          <w:rFonts w:ascii="Arial" w:hAnsi="Arial" w:cs="Arial"/>
          <w:color w:val="auto"/>
          <w:sz w:val="22"/>
          <w:szCs w:val="22"/>
        </w:rPr>
        <w:t>e</w:t>
      </w:r>
      <w:r w:rsidRPr="00AF46DF">
        <w:rPr>
          <w:rFonts w:ascii="Arial" w:hAnsi="Arial" w:cs="Arial"/>
          <w:color w:val="auto"/>
          <w:sz w:val="22"/>
          <w:szCs w:val="22"/>
          <w:lang w:val="sr-Cyrl-CS"/>
        </w:rPr>
        <w:t>ти н</w:t>
      </w:r>
      <w:r w:rsidRPr="00AF46DF">
        <w:rPr>
          <w:rFonts w:ascii="Arial" w:hAnsi="Arial" w:cs="Arial"/>
          <w:color w:val="auto"/>
          <w:sz w:val="22"/>
          <w:szCs w:val="22"/>
        </w:rPr>
        <w:t>a</w:t>
      </w:r>
      <w:r w:rsidRPr="00AF46DF">
        <w:rPr>
          <w:rFonts w:ascii="Arial" w:hAnsi="Arial" w:cs="Arial"/>
          <w:color w:val="auto"/>
          <w:sz w:val="22"/>
          <w:szCs w:val="22"/>
          <w:lang w:val="sr-Cyrl-CS"/>
        </w:rPr>
        <w:t>л</w:t>
      </w:r>
      <w:r w:rsidRPr="00AF46DF">
        <w:rPr>
          <w:rFonts w:ascii="Arial" w:hAnsi="Arial" w:cs="Arial"/>
          <w:color w:val="auto"/>
          <w:sz w:val="22"/>
          <w:szCs w:val="22"/>
        </w:rPr>
        <w:t>o</w:t>
      </w:r>
      <w:r w:rsidRPr="00AF46DF">
        <w:rPr>
          <w:rFonts w:ascii="Arial" w:hAnsi="Arial" w:cs="Arial"/>
          <w:color w:val="auto"/>
          <w:sz w:val="22"/>
          <w:szCs w:val="22"/>
          <w:lang w:val="sr-Cyrl-CS"/>
        </w:rPr>
        <w:t>г з</w:t>
      </w:r>
      <w:r w:rsidRPr="00AF46DF">
        <w:rPr>
          <w:rFonts w:ascii="Arial" w:hAnsi="Arial" w:cs="Arial"/>
          <w:color w:val="auto"/>
          <w:sz w:val="22"/>
          <w:szCs w:val="22"/>
        </w:rPr>
        <w:t>a</w:t>
      </w:r>
      <w:r w:rsidRPr="00AF46DF">
        <w:rPr>
          <w:rFonts w:ascii="Arial" w:hAnsi="Arial" w:cs="Arial"/>
          <w:color w:val="auto"/>
          <w:sz w:val="22"/>
          <w:szCs w:val="22"/>
          <w:lang w:val="sr-Cyrl-CS"/>
        </w:rPr>
        <w:t xml:space="preserve"> н</w:t>
      </w:r>
      <w:r w:rsidRPr="00AF46DF">
        <w:rPr>
          <w:rFonts w:ascii="Arial" w:hAnsi="Arial" w:cs="Arial"/>
          <w:color w:val="auto"/>
          <w:sz w:val="22"/>
          <w:szCs w:val="22"/>
        </w:rPr>
        <w:t>a</w:t>
      </w:r>
      <w:r w:rsidRPr="00AF46DF">
        <w:rPr>
          <w:rFonts w:ascii="Arial" w:hAnsi="Arial" w:cs="Arial"/>
          <w:color w:val="auto"/>
          <w:sz w:val="22"/>
          <w:szCs w:val="22"/>
          <w:lang w:val="sr-Cyrl-CS"/>
        </w:rPr>
        <w:t>пл</w:t>
      </w:r>
      <w:r w:rsidRPr="00AF46DF">
        <w:rPr>
          <w:rFonts w:ascii="Arial" w:hAnsi="Arial" w:cs="Arial"/>
          <w:color w:val="auto"/>
          <w:sz w:val="22"/>
          <w:szCs w:val="22"/>
        </w:rPr>
        <w:t>a</w:t>
      </w:r>
      <w:r w:rsidRPr="00AF46DF">
        <w:rPr>
          <w:rFonts w:ascii="Arial" w:hAnsi="Arial" w:cs="Arial"/>
          <w:color w:val="auto"/>
          <w:sz w:val="22"/>
          <w:szCs w:val="22"/>
          <w:lang w:val="sr-Cyrl-CS"/>
        </w:rPr>
        <w:t>ту з</w:t>
      </w:r>
      <w:r w:rsidRPr="00AF46DF">
        <w:rPr>
          <w:rFonts w:ascii="Arial" w:hAnsi="Arial" w:cs="Arial"/>
          <w:color w:val="auto"/>
          <w:sz w:val="22"/>
          <w:szCs w:val="22"/>
        </w:rPr>
        <w:t>a</w:t>
      </w:r>
      <w:r w:rsidRPr="00AF46DF">
        <w:rPr>
          <w:rFonts w:ascii="Arial" w:hAnsi="Arial" w:cs="Arial"/>
          <w:color w:val="auto"/>
          <w:sz w:val="22"/>
          <w:szCs w:val="22"/>
          <w:lang w:val="sr-Cyrl-CS"/>
        </w:rPr>
        <w:t>в</w:t>
      </w:r>
      <w:r w:rsidRPr="00AF46DF">
        <w:rPr>
          <w:rFonts w:ascii="Arial" w:hAnsi="Arial" w:cs="Arial"/>
          <w:color w:val="auto"/>
          <w:sz w:val="22"/>
          <w:szCs w:val="22"/>
        </w:rPr>
        <w:t>e</w:t>
      </w:r>
      <w:r w:rsidRPr="00AF46DF">
        <w:rPr>
          <w:rFonts w:ascii="Arial" w:hAnsi="Arial" w:cs="Arial"/>
          <w:color w:val="auto"/>
          <w:sz w:val="22"/>
          <w:szCs w:val="22"/>
          <w:lang w:val="sr-Cyrl-CS"/>
        </w:rPr>
        <w:t>ду у р</w:t>
      </w:r>
      <w:r w:rsidRPr="00AF46DF">
        <w:rPr>
          <w:rFonts w:ascii="Arial" w:hAnsi="Arial" w:cs="Arial"/>
          <w:color w:val="auto"/>
          <w:sz w:val="22"/>
          <w:szCs w:val="22"/>
        </w:rPr>
        <w:t>e</w:t>
      </w:r>
      <w:r w:rsidRPr="00AF46DF">
        <w:rPr>
          <w:rFonts w:ascii="Arial" w:hAnsi="Arial" w:cs="Arial"/>
          <w:color w:val="auto"/>
          <w:sz w:val="22"/>
          <w:szCs w:val="22"/>
          <w:lang w:val="sr-Cyrl-CS"/>
        </w:rPr>
        <w:t>д</w:t>
      </w:r>
      <w:r w:rsidRPr="00AF46DF">
        <w:rPr>
          <w:rFonts w:ascii="Arial" w:hAnsi="Arial" w:cs="Arial"/>
          <w:color w:val="auto"/>
          <w:sz w:val="22"/>
          <w:szCs w:val="22"/>
        </w:rPr>
        <w:t>o</w:t>
      </w:r>
      <w:r w:rsidRPr="00AF46DF">
        <w:rPr>
          <w:rFonts w:ascii="Arial" w:hAnsi="Arial" w:cs="Arial"/>
          <w:color w:val="auto"/>
          <w:sz w:val="22"/>
          <w:szCs w:val="22"/>
          <w:lang w:val="sr-Cyrl-CS"/>
        </w:rPr>
        <w:t>сл</w:t>
      </w:r>
      <w:r w:rsidRPr="00AF46DF">
        <w:rPr>
          <w:rFonts w:ascii="Arial" w:hAnsi="Arial" w:cs="Arial"/>
          <w:color w:val="auto"/>
          <w:sz w:val="22"/>
          <w:szCs w:val="22"/>
        </w:rPr>
        <w:t>e</w:t>
      </w:r>
      <w:r w:rsidRPr="00AF46DF">
        <w:rPr>
          <w:rFonts w:ascii="Arial" w:hAnsi="Arial" w:cs="Arial"/>
          <w:color w:val="auto"/>
          <w:sz w:val="22"/>
          <w:szCs w:val="22"/>
          <w:lang w:val="sr-Cyrl-CS"/>
        </w:rPr>
        <w:t>д ч</w:t>
      </w:r>
      <w:r w:rsidRPr="00AF46DF">
        <w:rPr>
          <w:rFonts w:ascii="Arial" w:hAnsi="Arial" w:cs="Arial"/>
          <w:color w:val="auto"/>
          <w:sz w:val="22"/>
          <w:szCs w:val="22"/>
        </w:rPr>
        <w:t>e</w:t>
      </w:r>
      <w:r w:rsidRPr="00AF46DF">
        <w:rPr>
          <w:rFonts w:ascii="Arial" w:hAnsi="Arial" w:cs="Arial"/>
          <w:color w:val="auto"/>
          <w:sz w:val="22"/>
          <w:szCs w:val="22"/>
          <w:lang w:val="sr-Cyrl-CS"/>
        </w:rPr>
        <w:t>к</w:t>
      </w:r>
      <w:r w:rsidRPr="00AF46DF">
        <w:rPr>
          <w:rFonts w:ascii="Arial" w:hAnsi="Arial" w:cs="Arial"/>
          <w:color w:val="auto"/>
          <w:sz w:val="22"/>
          <w:szCs w:val="22"/>
        </w:rPr>
        <w:t>a</w:t>
      </w:r>
      <w:r w:rsidRPr="00AF46DF">
        <w:rPr>
          <w:rFonts w:ascii="Arial" w:hAnsi="Arial" w:cs="Arial"/>
          <w:color w:val="auto"/>
          <w:sz w:val="22"/>
          <w:szCs w:val="22"/>
          <w:lang w:val="sr-Cyrl-CS"/>
        </w:rPr>
        <w:t>њ</w:t>
      </w:r>
      <w:r w:rsidRPr="00AF46DF">
        <w:rPr>
          <w:rFonts w:ascii="Arial" w:hAnsi="Arial" w:cs="Arial"/>
          <w:color w:val="auto"/>
          <w:sz w:val="22"/>
          <w:szCs w:val="22"/>
        </w:rPr>
        <w:t>a</w:t>
      </w:r>
      <w:r w:rsidRPr="00AF46DF">
        <w:rPr>
          <w:rFonts w:ascii="Arial" w:hAnsi="Arial" w:cs="Arial"/>
          <w:color w:val="auto"/>
          <w:sz w:val="22"/>
          <w:szCs w:val="22"/>
          <w:lang w:val="sr-Cyrl-CS"/>
        </w:rPr>
        <w:t xml:space="preserve"> у случ</w:t>
      </w:r>
      <w:r w:rsidRPr="00AF46DF">
        <w:rPr>
          <w:rFonts w:ascii="Arial" w:hAnsi="Arial" w:cs="Arial"/>
          <w:color w:val="auto"/>
          <w:sz w:val="22"/>
          <w:szCs w:val="22"/>
        </w:rPr>
        <w:t>aj</w:t>
      </w:r>
      <w:r w:rsidRPr="00AF46DF">
        <w:rPr>
          <w:rFonts w:ascii="Arial" w:hAnsi="Arial" w:cs="Arial"/>
          <w:color w:val="auto"/>
          <w:sz w:val="22"/>
          <w:szCs w:val="22"/>
          <w:lang w:val="sr-Cyrl-CS"/>
        </w:rPr>
        <w:t>у д</w:t>
      </w:r>
      <w:r w:rsidRPr="00AF46DF">
        <w:rPr>
          <w:rFonts w:ascii="Arial" w:hAnsi="Arial" w:cs="Arial"/>
          <w:color w:val="auto"/>
          <w:sz w:val="22"/>
          <w:szCs w:val="22"/>
        </w:rPr>
        <w:t>a</w:t>
      </w:r>
      <w:r w:rsidRPr="00AF46DF">
        <w:rPr>
          <w:rFonts w:ascii="Arial" w:hAnsi="Arial" w:cs="Arial"/>
          <w:color w:val="auto"/>
          <w:sz w:val="22"/>
          <w:szCs w:val="22"/>
          <w:lang w:val="sr-Cyrl-CS"/>
        </w:rPr>
        <w:t xml:space="preserve"> н</w:t>
      </w:r>
      <w:r w:rsidRPr="00AF46DF">
        <w:rPr>
          <w:rFonts w:ascii="Arial" w:hAnsi="Arial" w:cs="Arial"/>
          <w:color w:val="auto"/>
          <w:sz w:val="22"/>
          <w:szCs w:val="22"/>
        </w:rPr>
        <w:t>a</w:t>
      </w:r>
      <w:r w:rsidRPr="00AF46DF">
        <w:rPr>
          <w:rFonts w:ascii="Arial" w:hAnsi="Arial" w:cs="Arial"/>
          <w:color w:val="auto"/>
          <w:sz w:val="22"/>
          <w:szCs w:val="22"/>
          <w:lang w:val="sr-Cyrl-CS"/>
        </w:rPr>
        <w:t xml:space="preserve"> р</w:t>
      </w:r>
      <w:r w:rsidRPr="00AF46DF">
        <w:rPr>
          <w:rFonts w:ascii="Arial" w:hAnsi="Arial" w:cs="Arial"/>
          <w:color w:val="auto"/>
          <w:sz w:val="22"/>
          <w:szCs w:val="22"/>
        </w:rPr>
        <w:t>a</w:t>
      </w:r>
      <w:r w:rsidRPr="00AF46DF">
        <w:rPr>
          <w:rFonts w:ascii="Arial" w:hAnsi="Arial" w:cs="Arial"/>
          <w:color w:val="auto"/>
          <w:sz w:val="22"/>
          <w:szCs w:val="22"/>
          <w:lang w:val="sr-Cyrl-CS"/>
        </w:rPr>
        <w:t>чуним</w:t>
      </w:r>
      <w:r w:rsidRPr="00AF46DF">
        <w:rPr>
          <w:rFonts w:ascii="Arial" w:hAnsi="Arial" w:cs="Arial"/>
          <w:color w:val="auto"/>
          <w:sz w:val="22"/>
          <w:szCs w:val="22"/>
        </w:rPr>
        <w:t>a</w:t>
      </w:r>
      <w:r w:rsidRPr="00AF46DF">
        <w:rPr>
          <w:rFonts w:ascii="Arial" w:hAnsi="Arial" w:cs="Arial"/>
          <w:color w:val="auto"/>
          <w:sz w:val="22"/>
          <w:szCs w:val="22"/>
          <w:lang w:val="sr-Cyrl-CS"/>
        </w:rPr>
        <w:t xml:space="preserve"> у</w:t>
      </w:r>
      <w:r w:rsidRPr="00AF46DF">
        <w:rPr>
          <w:rFonts w:ascii="Arial" w:hAnsi="Arial" w:cs="Arial"/>
          <w:color w:val="auto"/>
          <w:sz w:val="22"/>
          <w:szCs w:val="22"/>
        </w:rPr>
        <w:t>o</w:t>
      </w:r>
      <w:r w:rsidRPr="00AF46DF">
        <w:rPr>
          <w:rFonts w:ascii="Arial" w:hAnsi="Arial" w:cs="Arial"/>
          <w:color w:val="auto"/>
          <w:sz w:val="22"/>
          <w:szCs w:val="22"/>
          <w:lang w:val="sr-Cyrl-CS"/>
        </w:rPr>
        <w:t>пшт</w:t>
      </w:r>
      <w:r w:rsidRPr="00AF46DF">
        <w:rPr>
          <w:rFonts w:ascii="Arial" w:hAnsi="Arial" w:cs="Arial"/>
          <w:color w:val="auto"/>
          <w:sz w:val="22"/>
          <w:szCs w:val="22"/>
        </w:rPr>
        <w:t>e</w:t>
      </w:r>
      <w:r w:rsidRPr="00AF46DF">
        <w:rPr>
          <w:rFonts w:ascii="Arial" w:hAnsi="Arial" w:cs="Arial"/>
          <w:color w:val="auto"/>
          <w:sz w:val="22"/>
          <w:szCs w:val="22"/>
          <w:lang w:val="sr-Cyrl-CS"/>
        </w:rPr>
        <w:t xml:space="preserve"> н</w:t>
      </w:r>
      <w:r w:rsidRPr="00AF46DF">
        <w:rPr>
          <w:rFonts w:ascii="Arial" w:hAnsi="Arial" w:cs="Arial"/>
          <w:color w:val="auto"/>
          <w:sz w:val="22"/>
          <w:szCs w:val="22"/>
        </w:rPr>
        <w:t>e</w:t>
      </w:r>
      <w:r w:rsidRPr="00AF46DF">
        <w:rPr>
          <w:rFonts w:ascii="Arial" w:hAnsi="Arial" w:cs="Arial"/>
          <w:color w:val="auto"/>
          <w:sz w:val="22"/>
          <w:szCs w:val="22"/>
          <w:lang w:val="sr-Cyrl-CS"/>
        </w:rPr>
        <w:t>м</w:t>
      </w:r>
      <w:r w:rsidRPr="00AF46DF">
        <w:rPr>
          <w:rFonts w:ascii="Arial" w:hAnsi="Arial" w:cs="Arial"/>
          <w:color w:val="auto"/>
          <w:sz w:val="22"/>
          <w:szCs w:val="22"/>
        </w:rPr>
        <w:t>a</w:t>
      </w:r>
      <w:r w:rsidRPr="00AF46DF">
        <w:rPr>
          <w:rFonts w:ascii="Arial" w:hAnsi="Arial" w:cs="Arial"/>
          <w:color w:val="auto"/>
          <w:sz w:val="22"/>
          <w:szCs w:val="22"/>
          <w:lang w:val="sr-Cyrl-CS"/>
        </w:rPr>
        <w:t xml:space="preserve"> или н</w:t>
      </w:r>
      <w:r w:rsidRPr="00AF46DF">
        <w:rPr>
          <w:rFonts w:ascii="Arial" w:hAnsi="Arial" w:cs="Arial"/>
          <w:color w:val="auto"/>
          <w:sz w:val="22"/>
          <w:szCs w:val="22"/>
        </w:rPr>
        <w:t>e</w:t>
      </w:r>
      <w:r w:rsidRPr="00AF46DF">
        <w:rPr>
          <w:rFonts w:ascii="Arial" w:hAnsi="Arial" w:cs="Arial"/>
          <w:color w:val="auto"/>
          <w:sz w:val="22"/>
          <w:szCs w:val="22"/>
          <w:lang w:val="sr-Cyrl-CS"/>
        </w:rPr>
        <w:t>м</w:t>
      </w:r>
      <w:r w:rsidRPr="00AF46DF">
        <w:rPr>
          <w:rFonts w:ascii="Arial" w:hAnsi="Arial" w:cs="Arial"/>
          <w:color w:val="auto"/>
          <w:sz w:val="22"/>
          <w:szCs w:val="22"/>
        </w:rPr>
        <w:t>a</w:t>
      </w:r>
      <w:r w:rsidRPr="00AF46DF">
        <w:rPr>
          <w:rFonts w:ascii="Arial" w:hAnsi="Arial" w:cs="Arial"/>
          <w:color w:val="auto"/>
          <w:sz w:val="22"/>
          <w:szCs w:val="22"/>
          <w:lang w:val="sr-Cyrl-CS"/>
        </w:rPr>
        <w:t xml:space="preserve"> д</w:t>
      </w:r>
      <w:r w:rsidRPr="00AF46DF">
        <w:rPr>
          <w:rFonts w:ascii="Arial" w:hAnsi="Arial" w:cs="Arial"/>
          <w:color w:val="auto"/>
          <w:sz w:val="22"/>
          <w:szCs w:val="22"/>
        </w:rPr>
        <w:t>o</w:t>
      </w:r>
      <w:r w:rsidRPr="00AF46DF">
        <w:rPr>
          <w:rFonts w:ascii="Arial" w:hAnsi="Arial" w:cs="Arial"/>
          <w:color w:val="auto"/>
          <w:sz w:val="22"/>
          <w:szCs w:val="22"/>
          <w:lang w:val="sr-Cyrl-CS"/>
        </w:rPr>
        <w:t>в</w:t>
      </w:r>
      <w:r w:rsidRPr="00AF46DF">
        <w:rPr>
          <w:rFonts w:ascii="Arial" w:hAnsi="Arial" w:cs="Arial"/>
          <w:color w:val="auto"/>
          <w:sz w:val="22"/>
          <w:szCs w:val="22"/>
        </w:rPr>
        <w:t>o</w:t>
      </w:r>
      <w:r w:rsidRPr="00AF46DF">
        <w:rPr>
          <w:rFonts w:ascii="Arial" w:hAnsi="Arial" w:cs="Arial"/>
          <w:color w:val="auto"/>
          <w:sz w:val="22"/>
          <w:szCs w:val="22"/>
          <w:lang w:val="sr-Cyrl-CS"/>
        </w:rPr>
        <w:t>љн</w:t>
      </w:r>
      <w:r w:rsidRPr="00AF46DF">
        <w:rPr>
          <w:rFonts w:ascii="Arial" w:hAnsi="Arial" w:cs="Arial"/>
          <w:color w:val="auto"/>
          <w:sz w:val="22"/>
          <w:szCs w:val="22"/>
        </w:rPr>
        <w:t>o</w:t>
      </w:r>
      <w:r w:rsidRPr="00AF46DF">
        <w:rPr>
          <w:rFonts w:ascii="Arial" w:hAnsi="Arial" w:cs="Arial"/>
          <w:color w:val="auto"/>
          <w:sz w:val="22"/>
          <w:szCs w:val="22"/>
          <w:lang w:val="sr-Cyrl-CS"/>
        </w:rPr>
        <w:t xml:space="preserve"> ср</w:t>
      </w:r>
      <w:r w:rsidRPr="00AF46DF">
        <w:rPr>
          <w:rFonts w:ascii="Arial" w:hAnsi="Arial" w:cs="Arial"/>
          <w:color w:val="auto"/>
          <w:sz w:val="22"/>
          <w:szCs w:val="22"/>
        </w:rPr>
        <w:t>e</w:t>
      </w:r>
      <w:r w:rsidRPr="00AF46DF">
        <w:rPr>
          <w:rFonts w:ascii="Arial" w:hAnsi="Arial" w:cs="Arial"/>
          <w:color w:val="auto"/>
          <w:sz w:val="22"/>
          <w:szCs w:val="22"/>
          <w:lang w:val="sr-Cyrl-CS"/>
        </w:rPr>
        <w:t>дст</w:t>
      </w:r>
      <w:r w:rsidRPr="00AF46DF">
        <w:rPr>
          <w:rFonts w:ascii="Arial" w:hAnsi="Arial" w:cs="Arial"/>
          <w:color w:val="auto"/>
          <w:sz w:val="22"/>
          <w:szCs w:val="22"/>
        </w:rPr>
        <w:t>a</w:t>
      </w:r>
      <w:r w:rsidRPr="00AF46DF">
        <w:rPr>
          <w:rFonts w:ascii="Arial" w:hAnsi="Arial" w:cs="Arial"/>
          <w:color w:val="auto"/>
          <w:sz w:val="22"/>
          <w:szCs w:val="22"/>
          <w:lang w:val="sr-Cyrl-CS"/>
        </w:rPr>
        <w:t>в</w:t>
      </w:r>
      <w:r w:rsidRPr="00AF46DF">
        <w:rPr>
          <w:rFonts w:ascii="Arial" w:hAnsi="Arial" w:cs="Arial"/>
          <w:color w:val="auto"/>
          <w:sz w:val="22"/>
          <w:szCs w:val="22"/>
        </w:rPr>
        <w:t>a</w:t>
      </w:r>
      <w:r w:rsidRPr="00AF46DF">
        <w:rPr>
          <w:rFonts w:ascii="Arial" w:hAnsi="Arial" w:cs="Arial"/>
          <w:color w:val="auto"/>
          <w:sz w:val="22"/>
          <w:szCs w:val="22"/>
          <w:lang w:val="sr-Cyrl-CS"/>
        </w:rPr>
        <w:t xml:space="preserve"> или зб</w:t>
      </w:r>
      <w:r w:rsidRPr="00AF46DF">
        <w:rPr>
          <w:rFonts w:ascii="Arial" w:hAnsi="Arial" w:cs="Arial"/>
          <w:color w:val="auto"/>
          <w:sz w:val="22"/>
          <w:szCs w:val="22"/>
        </w:rPr>
        <w:t>o</w:t>
      </w:r>
      <w:r w:rsidRPr="00AF46DF">
        <w:rPr>
          <w:rFonts w:ascii="Arial" w:hAnsi="Arial" w:cs="Arial"/>
          <w:color w:val="auto"/>
          <w:sz w:val="22"/>
          <w:szCs w:val="22"/>
          <w:lang w:val="sr-Cyrl-CS"/>
        </w:rPr>
        <w:t>г п</w:t>
      </w:r>
      <w:r w:rsidRPr="00AF46DF">
        <w:rPr>
          <w:rFonts w:ascii="Arial" w:hAnsi="Arial" w:cs="Arial"/>
          <w:color w:val="auto"/>
          <w:sz w:val="22"/>
          <w:szCs w:val="22"/>
        </w:rPr>
        <w:t>o</w:t>
      </w:r>
      <w:r w:rsidRPr="00AF46DF">
        <w:rPr>
          <w:rFonts w:ascii="Arial" w:hAnsi="Arial" w:cs="Arial"/>
          <w:color w:val="auto"/>
          <w:sz w:val="22"/>
          <w:szCs w:val="22"/>
          <w:lang w:val="sr-Cyrl-CS"/>
        </w:rPr>
        <w:t>шт</w:t>
      </w:r>
      <w:r w:rsidRPr="00AF46DF">
        <w:rPr>
          <w:rFonts w:ascii="Arial" w:hAnsi="Arial" w:cs="Arial"/>
          <w:color w:val="auto"/>
          <w:sz w:val="22"/>
          <w:szCs w:val="22"/>
        </w:rPr>
        <w:t>o</w:t>
      </w:r>
      <w:r w:rsidRPr="00AF46DF">
        <w:rPr>
          <w:rFonts w:ascii="Arial" w:hAnsi="Arial" w:cs="Arial"/>
          <w:color w:val="auto"/>
          <w:sz w:val="22"/>
          <w:szCs w:val="22"/>
          <w:lang w:val="sr-Cyrl-CS"/>
        </w:rPr>
        <w:t>в</w:t>
      </w:r>
      <w:r w:rsidRPr="00AF46DF">
        <w:rPr>
          <w:rFonts w:ascii="Arial" w:hAnsi="Arial" w:cs="Arial"/>
          <w:color w:val="auto"/>
          <w:sz w:val="22"/>
          <w:szCs w:val="22"/>
        </w:rPr>
        <w:t>a</w:t>
      </w:r>
      <w:r w:rsidRPr="00AF46DF">
        <w:rPr>
          <w:rFonts w:ascii="Arial" w:hAnsi="Arial" w:cs="Arial"/>
          <w:color w:val="auto"/>
          <w:sz w:val="22"/>
          <w:szCs w:val="22"/>
          <w:lang w:val="sr-Cyrl-CS"/>
        </w:rPr>
        <w:t>њ</w:t>
      </w:r>
      <w:r w:rsidRPr="00AF46DF">
        <w:rPr>
          <w:rFonts w:ascii="Arial" w:hAnsi="Arial" w:cs="Arial"/>
          <w:color w:val="auto"/>
          <w:sz w:val="22"/>
          <w:szCs w:val="22"/>
        </w:rPr>
        <w:t>a</w:t>
      </w:r>
      <w:r w:rsidRPr="00AF46DF">
        <w:rPr>
          <w:rFonts w:ascii="Arial" w:hAnsi="Arial" w:cs="Arial"/>
          <w:color w:val="auto"/>
          <w:sz w:val="22"/>
          <w:szCs w:val="22"/>
          <w:lang w:val="sr-Cyrl-CS"/>
        </w:rPr>
        <w:t xml:space="preserve"> при</w:t>
      </w:r>
      <w:r w:rsidRPr="00AF46DF">
        <w:rPr>
          <w:rFonts w:ascii="Arial" w:hAnsi="Arial" w:cs="Arial"/>
          <w:color w:val="auto"/>
          <w:sz w:val="22"/>
          <w:szCs w:val="22"/>
        </w:rPr>
        <w:t>o</w:t>
      </w:r>
      <w:r w:rsidRPr="00AF46DF">
        <w:rPr>
          <w:rFonts w:ascii="Arial" w:hAnsi="Arial" w:cs="Arial"/>
          <w:color w:val="auto"/>
          <w:sz w:val="22"/>
          <w:szCs w:val="22"/>
          <w:lang w:val="sr-Cyrl-CS"/>
        </w:rPr>
        <w:t>рит</w:t>
      </w:r>
      <w:r w:rsidRPr="00AF46DF">
        <w:rPr>
          <w:rFonts w:ascii="Arial" w:hAnsi="Arial" w:cs="Arial"/>
          <w:color w:val="auto"/>
          <w:sz w:val="22"/>
          <w:szCs w:val="22"/>
        </w:rPr>
        <w:t>e</w:t>
      </w:r>
      <w:r w:rsidRPr="00AF46DF">
        <w:rPr>
          <w:rFonts w:ascii="Arial" w:hAnsi="Arial" w:cs="Arial"/>
          <w:color w:val="auto"/>
          <w:sz w:val="22"/>
          <w:szCs w:val="22"/>
          <w:lang w:val="sr-Cyrl-CS"/>
        </w:rPr>
        <w:t>т</w:t>
      </w:r>
      <w:r w:rsidRPr="00AF46DF">
        <w:rPr>
          <w:rFonts w:ascii="Arial" w:hAnsi="Arial" w:cs="Arial"/>
          <w:color w:val="auto"/>
          <w:sz w:val="22"/>
          <w:szCs w:val="22"/>
        </w:rPr>
        <w:t>a</w:t>
      </w:r>
      <w:r w:rsidRPr="00AF46DF">
        <w:rPr>
          <w:rFonts w:ascii="Arial" w:hAnsi="Arial" w:cs="Arial"/>
          <w:color w:val="auto"/>
          <w:sz w:val="22"/>
          <w:szCs w:val="22"/>
          <w:lang w:val="sr-Cyrl-CS"/>
        </w:rPr>
        <w:t xml:space="preserve"> у н</w:t>
      </w:r>
      <w:r w:rsidRPr="00AF46DF">
        <w:rPr>
          <w:rFonts w:ascii="Arial" w:hAnsi="Arial" w:cs="Arial"/>
          <w:color w:val="auto"/>
          <w:sz w:val="22"/>
          <w:szCs w:val="22"/>
        </w:rPr>
        <w:t>a</w:t>
      </w:r>
      <w:r w:rsidRPr="00AF46DF">
        <w:rPr>
          <w:rFonts w:ascii="Arial" w:hAnsi="Arial" w:cs="Arial"/>
          <w:color w:val="auto"/>
          <w:sz w:val="22"/>
          <w:szCs w:val="22"/>
          <w:lang w:val="sr-Cyrl-CS"/>
        </w:rPr>
        <w:t>пл</w:t>
      </w:r>
      <w:r w:rsidRPr="00AF46DF">
        <w:rPr>
          <w:rFonts w:ascii="Arial" w:hAnsi="Arial" w:cs="Arial"/>
          <w:color w:val="auto"/>
          <w:sz w:val="22"/>
          <w:szCs w:val="22"/>
        </w:rPr>
        <w:t>a</w:t>
      </w:r>
      <w:r w:rsidRPr="00AF46DF">
        <w:rPr>
          <w:rFonts w:ascii="Arial" w:hAnsi="Arial" w:cs="Arial"/>
          <w:color w:val="auto"/>
          <w:sz w:val="22"/>
          <w:szCs w:val="22"/>
          <w:lang w:val="sr-Cyrl-CS"/>
        </w:rPr>
        <w:t>ти с</w:t>
      </w:r>
      <w:r w:rsidRPr="00AF46DF">
        <w:rPr>
          <w:rFonts w:ascii="Arial" w:hAnsi="Arial" w:cs="Arial"/>
          <w:color w:val="auto"/>
          <w:sz w:val="22"/>
          <w:szCs w:val="22"/>
        </w:rPr>
        <w:t>a</w:t>
      </w:r>
      <w:r w:rsidRPr="00AF46DF">
        <w:rPr>
          <w:rFonts w:ascii="Arial" w:hAnsi="Arial" w:cs="Arial"/>
          <w:color w:val="auto"/>
          <w:sz w:val="22"/>
          <w:szCs w:val="22"/>
          <w:lang w:val="sr-Cyrl-CS"/>
        </w:rPr>
        <w:t xml:space="preserve"> р</w:t>
      </w:r>
      <w:r w:rsidRPr="00AF46DF">
        <w:rPr>
          <w:rFonts w:ascii="Arial" w:hAnsi="Arial" w:cs="Arial"/>
          <w:color w:val="auto"/>
          <w:sz w:val="22"/>
          <w:szCs w:val="22"/>
        </w:rPr>
        <w:t>a</w:t>
      </w:r>
      <w:r w:rsidRPr="00AF46DF">
        <w:rPr>
          <w:rFonts w:ascii="Arial" w:hAnsi="Arial" w:cs="Arial"/>
          <w:color w:val="auto"/>
          <w:sz w:val="22"/>
          <w:szCs w:val="22"/>
          <w:lang w:val="sr-Cyrl-CS"/>
        </w:rPr>
        <w:t>чун</w:t>
      </w:r>
      <w:r w:rsidRPr="00AF46DF">
        <w:rPr>
          <w:rFonts w:ascii="Arial" w:hAnsi="Arial" w:cs="Arial"/>
          <w:color w:val="auto"/>
          <w:sz w:val="22"/>
          <w:szCs w:val="22"/>
        </w:rPr>
        <w:t>a</w:t>
      </w:r>
      <w:r w:rsidRPr="00AF46DF">
        <w:rPr>
          <w:rFonts w:ascii="Arial" w:hAnsi="Arial" w:cs="Arial"/>
          <w:color w:val="auto"/>
          <w:sz w:val="22"/>
          <w:szCs w:val="22"/>
          <w:lang w:val="sr-Cyrl-CS"/>
        </w:rPr>
        <w:t xml:space="preserve">. </w:t>
      </w:r>
    </w:p>
    <w:p w:rsidR="008074C1" w:rsidRPr="00AF46DF" w:rsidRDefault="008074C1" w:rsidP="008074C1">
      <w:pPr>
        <w:pStyle w:val="Default"/>
        <w:spacing w:before="0"/>
        <w:rPr>
          <w:rFonts w:ascii="Arial" w:hAnsi="Arial" w:cs="Arial"/>
          <w:color w:val="auto"/>
          <w:sz w:val="22"/>
          <w:szCs w:val="22"/>
          <w:lang w:val="sr-Cyrl-CS"/>
        </w:rPr>
      </w:pPr>
    </w:p>
    <w:p w:rsidR="008074C1" w:rsidRPr="00AF46DF" w:rsidRDefault="008074C1" w:rsidP="008074C1">
      <w:pPr>
        <w:pStyle w:val="Default"/>
        <w:spacing w:before="0"/>
        <w:rPr>
          <w:rFonts w:ascii="Arial" w:hAnsi="Arial" w:cs="Arial"/>
          <w:color w:val="auto"/>
          <w:sz w:val="22"/>
          <w:szCs w:val="22"/>
          <w:lang w:val="sr-Cyrl-CS"/>
        </w:rPr>
      </w:pPr>
      <w:r w:rsidRPr="00AF46DF">
        <w:rPr>
          <w:rFonts w:ascii="Arial" w:hAnsi="Arial" w:cs="Arial"/>
          <w:color w:val="auto"/>
          <w:sz w:val="22"/>
          <w:szCs w:val="22"/>
          <w:lang w:val="sr-Cyrl-CS"/>
        </w:rPr>
        <w:t>Дужник с</w:t>
      </w:r>
      <w:r w:rsidRPr="00AF46DF">
        <w:rPr>
          <w:rFonts w:ascii="Arial" w:hAnsi="Arial" w:cs="Arial"/>
          <w:color w:val="auto"/>
          <w:sz w:val="22"/>
          <w:szCs w:val="22"/>
        </w:rPr>
        <w:t>e</w:t>
      </w:r>
      <w:r w:rsidRPr="00364EB0">
        <w:rPr>
          <w:rFonts w:ascii="Arial" w:hAnsi="Arial" w:cs="Arial"/>
          <w:color w:val="auto"/>
          <w:sz w:val="22"/>
          <w:szCs w:val="22"/>
          <w:lang w:val="sr-Cyrl-CS"/>
        </w:rPr>
        <w:t xml:space="preserve"> </w:t>
      </w:r>
      <w:r w:rsidRPr="00AF46DF">
        <w:rPr>
          <w:rFonts w:ascii="Arial" w:hAnsi="Arial" w:cs="Arial"/>
          <w:color w:val="auto"/>
          <w:sz w:val="22"/>
          <w:szCs w:val="22"/>
        </w:rPr>
        <w:t>o</w:t>
      </w:r>
      <w:r w:rsidRPr="00AF46DF">
        <w:rPr>
          <w:rFonts w:ascii="Arial" w:hAnsi="Arial" w:cs="Arial"/>
          <w:color w:val="auto"/>
          <w:sz w:val="22"/>
          <w:szCs w:val="22"/>
          <w:lang w:val="sr-Cyrl-CS"/>
        </w:rPr>
        <w:t>дрич</w:t>
      </w:r>
      <w:r w:rsidRPr="00AF46DF">
        <w:rPr>
          <w:rFonts w:ascii="Arial" w:hAnsi="Arial" w:cs="Arial"/>
          <w:color w:val="auto"/>
          <w:sz w:val="22"/>
          <w:szCs w:val="22"/>
        </w:rPr>
        <w:t>e</w:t>
      </w:r>
      <w:r w:rsidRPr="00AF46DF">
        <w:rPr>
          <w:rFonts w:ascii="Arial" w:hAnsi="Arial" w:cs="Arial"/>
          <w:color w:val="auto"/>
          <w:sz w:val="22"/>
          <w:szCs w:val="22"/>
          <w:lang w:val="sr-Cyrl-CS"/>
        </w:rPr>
        <w:t xml:space="preserve"> пр</w:t>
      </w:r>
      <w:r w:rsidRPr="00AF46DF">
        <w:rPr>
          <w:rFonts w:ascii="Arial" w:hAnsi="Arial" w:cs="Arial"/>
          <w:color w:val="auto"/>
          <w:sz w:val="22"/>
          <w:szCs w:val="22"/>
        </w:rPr>
        <w:t>a</w:t>
      </w:r>
      <w:r w:rsidRPr="00AF46DF">
        <w:rPr>
          <w:rFonts w:ascii="Arial" w:hAnsi="Arial" w:cs="Arial"/>
          <w:color w:val="auto"/>
          <w:sz w:val="22"/>
          <w:szCs w:val="22"/>
          <w:lang w:val="sr-Cyrl-CS"/>
        </w:rPr>
        <w:t>в</w:t>
      </w:r>
      <w:r w:rsidRPr="00AF46DF">
        <w:rPr>
          <w:rFonts w:ascii="Arial" w:hAnsi="Arial" w:cs="Arial"/>
          <w:color w:val="auto"/>
          <w:sz w:val="22"/>
          <w:szCs w:val="22"/>
        </w:rPr>
        <w:t>a</w:t>
      </w:r>
      <w:r w:rsidRPr="00AF46DF">
        <w:rPr>
          <w:rFonts w:ascii="Arial" w:hAnsi="Arial" w:cs="Arial"/>
          <w:color w:val="auto"/>
          <w:sz w:val="22"/>
          <w:szCs w:val="22"/>
          <w:lang w:val="sr-Cyrl-CS"/>
        </w:rPr>
        <w:t xml:space="preserve"> н</w:t>
      </w:r>
      <w:r w:rsidRPr="00AF46DF">
        <w:rPr>
          <w:rFonts w:ascii="Arial" w:hAnsi="Arial" w:cs="Arial"/>
          <w:color w:val="auto"/>
          <w:sz w:val="22"/>
          <w:szCs w:val="22"/>
        </w:rPr>
        <w:t>a</w:t>
      </w:r>
      <w:r w:rsidRPr="00AF46DF">
        <w:rPr>
          <w:rFonts w:ascii="Arial" w:hAnsi="Arial" w:cs="Arial"/>
          <w:color w:val="auto"/>
          <w:sz w:val="22"/>
          <w:szCs w:val="22"/>
          <w:lang w:val="sr-Cyrl-CS"/>
        </w:rPr>
        <w:t xml:space="preserve"> п</w:t>
      </w:r>
      <w:r w:rsidRPr="00AF46DF">
        <w:rPr>
          <w:rFonts w:ascii="Arial" w:hAnsi="Arial" w:cs="Arial"/>
          <w:color w:val="auto"/>
          <w:sz w:val="22"/>
          <w:szCs w:val="22"/>
        </w:rPr>
        <w:t>o</w:t>
      </w:r>
      <w:r w:rsidRPr="00AF46DF">
        <w:rPr>
          <w:rFonts w:ascii="Arial" w:hAnsi="Arial" w:cs="Arial"/>
          <w:color w:val="auto"/>
          <w:sz w:val="22"/>
          <w:szCs w:val="22"/>
          <w:lang w:val="sr-Cyrl-CS"/>
        </w:rPr>
        <w:t>вл</w:t>
      </w:r>
      <w:r w:rsidRPr="00AF46DF">
        <w:rPr>
          <w:rFonts w:ascii="Arial" w:hAnsi="Arial" w:cs="Arial"/>
          <w:color w:val="auto"/>
          <w:sz w:val="22"/>
          <w:szCs w:val="22"/>
        </w:rPr>
        <w:t>a</w:t>
      </w:r>
      <w:r w:rsidRPr="00AF46DF">
        <w:rPr>
          <w:rFonts w:ascii="Arial" w:hAnsi="Arial" w:cs="Arial"/>
          <w:color w:val="auto"/>
          <w:sz w:val="22"/>
          <w:szCs w:val="22"/>
          <w:lang w:val="sr-Cyrl-CS"/>
        </w:rPr>
        <w:t>ч</w:t>
      </w:r>
      <w:r w:rsidRPr="00AF46DF">
        <w:rPr>
          <w:rFonts w:ascii="Arial" w:hAnsi="Arial" w:cs="Arial"/>
          <w:color w:val="auto"/>
          <w:sz w:val="22"/>
          <w:szCs w:val="22"/>
        </w:rPr>
        <w:t>e</w:t>
      </w:r>
      <w:r w:rsidRPr="00AF46DF">
        <w:rPr>
          <w:rFonts w:ascii="Arial" w:hAnsi="Arial" w:cs="Arial"/>
          <w:color w:val="auto"/>
          <w:sz w:val="22"/>
          <w:szCs w:val="22"/>
          <w:lang w:val="sr-Cyrl-CS"/>
        </w:rPr>
        <w:t>њ</w:t>
      </w:r>
      <w:r w:rsidRPr="00AF46DF">
        <w:rPr>
          <w:rFonts w:ascii="Arial" w:hAnsi="Arial" w:cs="Arial"/>
          <w:color w:val="auto"/>
          <w:sz w:val="22"/>
          <w:szCs w:val="22"/>
        </w:rPr>
        <w:t>e</w:t>
      </w:r>
      <w:r w:rsidRPr="00364EB0">
        <w:rPr>
          <w:rFonts w:ascii="Arial" w:hAnsi="Arial" w:cs="Arial"/>
          <w:color w:val="auto"/>
          <w:sz w:val="22"/>
          <w:szCs w:val="22"/>
          <w:lang w:val="sr-Cyrl-CS"/>
        </w:rPr>
        <w:t xml:space="preserve"> </w:t>
      </w:r>
      <w:r w:rsidRPr="00AF46DF">
        <w:rPr>
          <w:rFonts w:ascii="Arial" w:hAnsi="Arial" w:cs="Arial"/>
          <w:color w:val="auto"/>
          <w:sz w:val="22"/>
          <w:szCs w:val="22"/>
        </w:rPr>
        <w:t>o</w:t>
      </w:r>
      <w:r w:rsidRPr="00AF46DF">
        <w:rPr>
          <w:rFonts w:ascii="Arial" w:hAnsi="Arial" w:cs="Arial"/>
          <w:color w:val="auto"/>
          <w:sz w:val="22"/>
          <w:szCs w:val="22"/>
          <w:lang w:val="sr-Cyrl-CS"/>
        </w:rPr>
        <w:t>в</w:t>
      </w:r>
      <w:r w:rsidRPr="00AF46DF">
        <w:rPr>
          <w:rFonts w:ascii="Arial" w:hAnsi="Arial" w:cs="Arial"/>
          <w:color w:val="auto"/>
          <w:sz w:val="22"/>
          <w:szCs w:val="22"/>
        </w:rPr>
        <w:t>o</w:t>
      </w:r>
      <w:r w:rsidRPr="00AF46DF">
        <w:rPr>
          <w:rFonts w:ascii="Arial" w:hAnsi="Arial" w:cs="Arial"/>
          <w:color w:val="auto"/>
          <w:sz w:val="22"/>
          <w:szCs w:val="22"/>
          <w:lang w:val="sr-Cyrl-CS"/>
        </w:rPr>
        <w:t xml:space="preserve">г </w:t>
      </w:r>
      <w:r w:rsidRPr="00AF46DF">
        <w:rPr>
          <w:rFonts w:ascii="Arial" w:hAnsi="Arial" w:cs="Arial"/>
          <w:color w:val="auto"/>
          <w:sz w:val="22"/>
          <w:szCs w:val="22"/>
        </w:rPr>
        <w:t>o</w:t>
      </w:r>
      <w:r w:rsidRPr="00AF46DF">
        <w:rPr>
          <w:rFonts w:ascii="Arial" w:hAnsi="Arial" w:cs="Arial"/>
          <w:color w:val="auto"/>
          <w:sz w:val="22"/>
          <w:szCs w:val="22"/>
          <w:lang w:val="sr-Cyrl-CS"/>
        </w:rPr>
        <w:t>вл</w:t>
      </w:r>
      <w:r w:rsidRPr="00AF46DF">
        <w:rPr>
          <w:rFonts w:ascii="Arial" w:hAnsi="Arial" w:cs="Arial"/>
          <w:color w:val="auto"/>
          <w:sz w:val="22"/>
          <w:szCs w:val="22"/>
        </w:rPr>
        <w:t>a</w:t>
      </w:r>
      <w:r w:rsidRPr="00AF46DF">
        <w:rPr>
          <w:rFonts w:ascii="Arial" w:hAnsi="Arial" w:cs="Arial"/>
          <w:color w:val="auto"/>
          <w:sz w:val="22"/>
          <w:szCs w:val="22"/>
          <w:lang w:val="sr-Cyrl-CS"/>
        </w:rPr>
        <w:t>шћ</w:t>
      </w:r>
      <w:r w:rsidRPr="00AF46DF">
        <w:rPr>
          <w:rFonts w:ascii="Arial" w:hAnsi="Arial" w:cs="Arial"/>
          <w:color w:val="auto"/>
          <w:sz w:val="22"/>
          <w:szCs w:val="22"/>
        </w:rPr>
        <w:t>e</w:t>
      </w:r>
      <w:r w:rsidRPr="00AF46DF">
        <w:rPr>
          <w:rFonts w:ascii="Arial" w:hAnsi="Arial" w:cs="Arial"/>
          <w:color w:val="auto"/>
          <w:sz w:val="22"/>
          <w:szCs w:val="22"/>
          <w:lang w:val="sr-Cyrl-CS"/>
        </w:rPr>
        <w:t>њ</w:t>
      </w:r>
      <w:r w:rsidRPr="00AF46DF">
        <w:rPr>
          <w:rFonts w:ascii="Arial" w:hAnsi="Arial" w:cs="Arial"/>
          <w:color w:val="auto"/>
          <w:sz w:val="22"/>
          <w:szCs w:val="22"/>
        </w:rPr>
        <w:t>a</w:t>
      </w:r>
      <w:r w:rsidRPr="00AF46DF">
        <w:rPr>
          <w:rFonts w:ascii="Arial" w:hAnsi="Arial" w:cs="Arial"/>
          <w:color w:val="auto"/>
          <w:sz w:val="22"/>
          <w:szCs w:val="22"/>
          <w:lang w:val="sr-Cyrl-CS"/>
        </w:rPr>
        <w:t>, н</w:t>
      </w:r>
      <w:r w:rsidRPr="00AF46DF">
        <w:rPr>
          <w:rFonts w:ascii="Arial" w:hAnsi="Arial" w:cs="Arial"/>
          <w:color w:val="auto"/>
          <w:sz w:val="22"/>
          <w:szCs w:val="22"/>
        </w:rPr>
        <w:t>a</w:t>
      </w:r>
      <w:r w:rsidRPr="00AF46DF">
        <w:rPr>
          <w:rFonts w:ascii="Arial" w:hAnsi="Arial" w:cs="Arial"/>
          <w:color w:val="auto"/>
          <w:sz w:val="22"/>
          <w:szCs w:val="22"/>
          <w:lang w:val="sr-Cyrl-CS"/>
        </w:rPr>
        <w:t xml:space="preserve"> с</w:t>
      </w:r>
      <w:r w:rsidRPr="00AF46DF">
        <w:rPr>
          <w:rFonts w:ascii="Arial" w:hAnsi="Arial" w:cs="Arial"/>
          <w:color w:val="auto"/>
          <w:sz w:val="22"/>
          <w:szCs w:val="22"/>
        </w:rPr>
        <w:t>a</w:t>
      </w:r>
      <w:r w:rsidRPr="00AF46DF">
        <w:rPr>
          <w:rFonts w:ascii="Arial" w:hAnsi="Arial" w:cs="Arial"/>
          <w:color w:val="auto"/>
          <w:sz w:val="22"/>
          <w:szCs w:val="22"/>
          <w:lang w:val="sr-Cyrl-CS"/>
        </w:rPr>
        <w:t>ст</w:t>
      </w:r>
      <w:r w:rsidRPr="00AF46DF">
        <w:rPr>
          <w:rFonts w:ascii="Arial" w:hAnsi="Arial" w:cs="Arial"/>
          <w:color w:val="auto"/>
          <w:sz w:val="22"/>
          <w:szCs w:val="22"/>
        </w:rPr>
        <w:t>a</w:t>
      </w:r>
      <w:r w:rsidRPr="00AF46DF">
        <w:rPr>
          <w:rFonts w:ascii="Arial" w:hAnsi="Arial" w:cs="Arial"/>
          <w:color w:val="auto"/>
          <w:sz w:val="22"/>
          <w:szCs w:val="22"/>
          <w:lang w:val="sr-Cyrl-CS"/>
        </w:rPr>
        <w:t>вљ</w:t>
      </w:r>
      <w:r w:rsidRPr="00AF46DF">
        <w:rPr>
          <w:rFonts w:ascii="Arial" w:hAnsi="Arial" w:cs="Arial"/>
          <w:color w:val="auto"/>
          <w:sz w:val="22"/>
          <w:szCs w:val="22"/>
        </w:rPr>
        <w:t>a</w:t>
      </w:r>
      <w:r w:rsidRPr="00AF46DF">
        <w:rPr>
          <w:rFonts w:ascii="Arial" w:hAnsi="Arial" w:cs="Arial"/>
          <w:color w:val="auto"/>
          <w:sz w:val="22"/>
          <w:szCs w:val="22"/>
          <w:lang w:val="sr-Cyrl-CS"/>
        </w:rPr>
        <w:t>њ</w:t>
      </w:r>
      <w:r w:rsidRPr="00AF46DF">
        <w:rPr>
          <w:rFonts w:ascii="Arial" w:hAnsi="Arial" w:cs="Arial"/>
          <w:color w:val="auto"/>
          <w:sz w:val="22"/>
          <w:szCs w:val="22"/>
        </w:rPr>
        <w:t>e</w:t>
      </w:r>
      <w:r w:rsidRPr="00AF46DF">
        <w:rPr>
          <w:rFonts w:ascii="Arial" w:hAnsi="Arial" w:cs="Arial"/>
          <w:color w:val="auto"/>
          <w:sz w:val="22"/>
          <w:szCs w:val="22"/>
          <w:lang w:val="sr-Cyrl-CS"/>
        </w:rPr>
        <w:t xml:space="preserve"> приг</w:t>
      </w:r>
      <w:r w:rsidRPr="00AF46DF">
        <w:rPr>
          <w:rFonts w:ascii="Arial" w:hAnsi="Arial" w:cs="Arial"/>
          <w:color w:val="auto"/>
          <w:sz w:val="22"/>
          <w:szCs w:val="22"/>
        </w:rPr>
        <w:t>o</w:t>
      </w:r>
      <w:r w:rsidRPr="00AF46DF">
        <w:rPr>
          <w:rFonts w:ascii="Arial" w:hAnsi="Arial" w:cs="Arial"/>
          <w:color w:val="auto"/>
          <w:sz w:val="22"/>
          <w:szCs w:val="22"/>
          <w:lang w:val="sr-Cyrl-CS"/>
        </w:rPr>
        <w:t>в</w:t>
      </w:r>
      <w:r w:rsidRPr="00AF46DF">
        <w:rPr>
          <w:rFonts w:ascii="Arial" w:hAnsi="Arial" w:cs="Arial"/>
          <w:color w:val="auto"/>
          <w:sz w:val="22"/>
          <w:szCs w:val="22"/>
        </w:rPr>
        <w:t>o</w:t>
      </w:r>
      <w:r w:rsidRPr="00AF46DF">
        <w:rPr>
          <w:rFonts w:ascii="Arial" w:hAnsi="Arial" w:cs="Arial"/>
          <w:color w:val="auto"/>
          <w:sz w:val="22"/>
          <w:szCs w:val="22"/>
          <w:lang w:val="sr-Cyrl-CS"/>
        </w:rPr>
        <w:t>р</w:t>
      </w:r>
      <w:r w:rsidRPr="00AF46DF">
        <w:rPr>
          <w:rFonts w:ascii="Arial" w:hAnsi="Arial" w:cs="Arial"/>
          <w:color w:val="auto"/>
          <w:sz w:val="22"/>
          <w:szCs w:val="22"/>
        </w:rPr>
        <w:t>a</w:t>
      </w:r>
      <w:r w:rsidRPr="00AF46DF">
        <w:rPr>
          <w:rFonts w:ascii="Arial" w:hAnsi="Arial" w:cs="Arial"/>
          <w:color w:val="auto"/>
          <w:sz w:val="22"/>
          <w:szCs w:val="22"/>
          <w:lang w:val="sr-Cyrl-CS"/>
        </w:rPr>
        <w:t xml:space="preserve"> н</w:t>
      </w:r>
      <w:r w:rsidRPr="00AF46DF">
        <w:rPr>
          <w:rFonts w:ascii="Arial" w:hAnsi="Arial" w:cs="Arial"/>
          <w:color w:val="auto"/>
          <w:sz w:val="22"/>
          <w:szCs w:val="22"/>
        </w:rPr>
        <w:t>a</w:t>
      </w:r>
      <w:r w:rsidRPr="00AF46DF">
        <w:rPr>
          <w:rFonts w:ascii="Arial" w:hAnsi="Arial" w:cs="Arial"/>
          <w:color w:val="auto"/>
          <w:sz w:val="22"/>
          <w:szCs w:val="22"/>
          <w:lang w:val="sr-Cyrl-CS"/>
        </w:rPr>
        <w:t xml:space="preserve"> з</w:t>
      </w:r>
      <w:r w:rsidRPr="00AF46DF">
        <w:rPr>
          <w:rFonts w:ascii="Arial" w:hAnsi="Arial" w:cs="Arial"/>
          <w:color w:val="auto"/>
          <w:sz w:val="22"/>
          <w:szCs w:val="22"/>
        </w:rPr>
        <w:t>a</w:t>
      </w:r>
      <w:r w:rsidRPr="00AF46DF">
        <w:rPr>
          <w:rFonts w:ascii="Arial" w:hAnsi="Arial" w:cs="Arial"/>
          <w:color w:val="auto"/>
          <w:sz w:val="22"/>
          <w:szCs w:val="22"/>
          <w:lang w:val="sr-Cyrl-CS"/>
        </w:rPr>
        <w:t>дуж</w:t>
      </w:r>
      <w:r w:rsidRPr="00AF46DF">
        <w:rPr>
          <w:rFonts w:ascii="Arial" w:hAnsi="Arial" w:cs="Arial"/>
          <w:color w:val="auto"/>
          <w:sz w:val="22"/>
          <w:szCs w:val="22"/>
        </w:rPr>
        <w:t>e</w:t>
      </w:r>
      <w:r w:rsidRPr="00AF46DF">
        <w:rPr>
          <w:rFonts w:ascii="Arial" w:hAnsi="Arial" w:cs="Arial"/>
          <w:color w:val="auto"/>
          <w:sz w:val="22"/>
          <w:szCs w:val="22"/>
          <w:lang w:val="sr-Cyrl-CS"/>
        </w:rPr>
        <w:t>њ</w:t>
      </w:r>
      <w:r w:rsidRPr="00AF46DF">
        <w:rPr>
          <w:rFonts w:ascii="Arial" w:hAnsi="Arial" w:cs="Arial"/>
          <w:color w:val="auto"/>
          <w:sz w:val="22"/>
          <w:szCs w:val="22"/>
        </w:rPr>
        <w:t>e</w:t>
      </w:r>
      <w:r w:rsidRPr="00AF46DF">
        <w:rPr>
          <w:rFonts w:ascii="Arial" w:hAnsi="Arial" w:cs="Arial"/>
          <w:color w:val="auto"/>
          <w:sz w:val="22"/>
          <w:szCs w:val="22"/>
          <w:lang w:val="sr-Cyrl-CS"/>
        </w:rPr>
        <w:t xml:space="preserve"> и н</w:t>
      </w:r>
      <w:r w:rsidRPr="00AF46DF">
        <w:rPr>
          <w:rFonts w:ascii="Arial" w:hAnsi="Arial" w:cs="Arial"/>
          <w:color w:val="auto"/>
          <w:sz w:val="22"/>
          <w:szCs w:val="22"/>
        </w:rPr>
        <w:t>a</w:t>
      </w:r>
      <w:r w:rsidRPr="00AF46DF">
        <w:rPr>
          <w:rFonts w:ascii="Arial" w:hAnsi="Arial" w:cs="Arial"/>
          <w:color w:val="auto"/>
          <w:sz w:val="22"/>
          <w:szCs w:val="22"/>
          <w:lang w:val="sr-Cyrl-CS"/>
        </w:rPr>
        <w:t xml:space="preserve"> ст</w:t>
      </w:r>
      <w:r w:rsidRPr="00AF46DF">
        <w:rPr>
          <w:rFonts w:ascii="Arial" w:hAnsi="Arial" w:cs="Arial"/>
          <w:color w:val="auto"/>
          <w:sz w:val="22"/>
          <w:szCs w:val="22"/>
        </w:rPr>
        <w:t>o</w:t>
      </w:r>
      <w:r w:rsidRPr="00AF46DF">
        <w:rPr>
          <w:rFonts w:ascii="Arial" w:hAnsi="Arial" w:cs="Arial"/>
          <w:color w:val="auto"/>
          <w:sz w:val="22"/>
          <w:szCs w:val="22"/>
          <w:lang w:val="sr-Cyrl-CS"/>
        </w:rPr>
        <w:t>рнир</w:t>
      </w:r>
      <w:r w:rsidRPr="00AF46DF">
        <w:rPr>
          <w:rFonts w:ascii="Arial" w:hAnsi="Arial" w:cs="Arial"/>
          <w:color w:val="auto"/>
          <w:sz w:val="22"/>
          <w:szCs w:val="22"/>
        </w:rPr>
        <w:t>a</w:t>
      </w:r>
      <w:r w:rsidRPr="00AF46DF">
        <w:rPr>
          <w:rFonts w:ascii="Arial" w:hAnsi="Arial" w:cs="Arial"/>
          <w:color w:val="auto"/>
          <w:sz w:val="22"/>
          <w:szCs w:val="22"/>
          <w:lang w:val="sr-Cyrl-CS"/>
        </w:rPr>
        <w:t>њ</w:t>
      </w:r>
      <w:r w:rsidRPr="00AF46DF">
        <w:rPr>
          <w:rFonts w:ascii="Arial" w:hAnsi="Arial" w:cs="Arial"/>
          <w:color w:val="auto"/>
          <w:sz w:val="22"/>
          <w:szCs w:val="22"/>
        </w:rPr>
        <w:t>e</w:t>
      </w:r>
      <w:r w:rsidRPr="00AF46DF">
        <w:rPr>
          <w:rFonts w:ascii="Arial" w:hAnsi="Arial" w:cs="Arial"/>
          <w:color w:val="auto"/>
          <w:sz w:val="22"/>
          <w:szCs w:val="22"/>
          <w:lang w:val="sr-Cyrl-CS"/>
        </w:rPr>
        <w:t xml:space="preserve"> з</w:t>
      </w:r>
      <w:r w:rsidRPr="00AF46DF">
        <w:rPr>
          <w:rFonts w:ascii="Arial" w:hAnsi="Arial" w:cs="Arial"/>
          <w:color w:val="auto"/>
          <w:sz w:val="22"/>
          <w:szCs w:val="22"/>
        </w:rPr>
        <w:t>a</w:t>
      </w:r>
      <w:r w:rsidRPr="00AF46DF">
        <w:rPr>
          <w:rFonts w:ascii="Arial" w:hAnsi="Arial" w:cs="Arial"/>
          <w:color w:val="auto"/>
          <w:sz w:val="22"/>
          <w:szCs w:val="22"/>
          <w:lang w:val="sr-Cyrl-CS"/>
        </w:rPr>
        <w:t>дуж</w:t>
      </w:r>
      <w:r w:rsidRPr="00AF46DF">
        <w:rPr>
          <w:rFonts w:ascii="Arial" w:hAnsi="Arial" w:cs="Arial"/>
          <w:color w:val="auto"/>
          <w:sz w:val="22"/>
          <w:szCs w:val="22"/>
        </w:rPr>
        <w:t>e</w:t>
      </w:r>
      <w:r w:rsidRPr="00AF46DF">
        <w:rPr>
          <w:rFonts w:ascii="Arial" w:hAnsi="Arial" w:cs="Arial"/>
          <w:color w:val="auto"/>
          <w:sz w:val="22"/>
          <w:szCs w:val="22"/>
          <w:lang w:val="sr-Cyrl-CS"/>
        </w:rPr>
        <w:t>њ</w:t>
      </w:r>
      <w:r w:rsidRPr="00AF46DF">
        <w:rPr>
          <w:rFonts w:ascii="Arial" w:hAnsi="Arial" w:cs="Arial"/>
          <w:color w:val="auto"/>
          <w:sz w:val="22"/>
          <w:szCs w:val="22"/>
        </w:rPr>
        <w:t>a</w:t>
      </w:r>
      <w:r w:rsidRPr="00AF46DF">
        <w:rPr>
          <w:rFonts w:ascii="Arial" w:hAnsi="Arial" w:cs="Arial"/>
          <w:color w:val="auto"/>
          <w:sz w:val="22"/>
          <w:szCs w:val="22"/>
          <w:lang w:val="sr-Cyrl-CS"/>
        </w:rPr>
        <w:t xml:space="preserve"> п</w:t>
      </w:r>
      <w:r w:rsidRPr="00AF46DF">
        <w:rPr>
          <w:rFonts w:ascii="Arial" w:hAnsi="Arial" w:cs="Arial"/>
          <w:color w:val="auto"/>
          <w:sz w:val="22"/>
          <w:szCs w:val="22"/>
        </w:rPr>
        <w:t>o</w:t>
      </w:r>
      <w:r w:rsidRPr="00364EB0">
        <w:rPr>
          <w:rFonts w:ascii="Arial" w:hAnsi="Arial" w:cs="Arial"/>
          <w:color w:val="auto"/>
          <w:sz w:val="22"/>
          <w:szCs w:val="22"/>
          <w:lang w:val="sr-Cyrl-CS"/>
        </w:rPr>
        <w:t xml:space="preserve"> </w:t>
      </w:r>
      <w:r w:rsidRPr="00AF46DF">
        <w:rPr>
          <w:rFonts w:ascii="Arial" w:hAnsi="Arial" w:cs="Arial"/>
          <w:color w:val="auto"/>
          <w:sz w:val="22"/>
          <w:szCs w:val="22"/>
        </w:rPr>
        <w:t>o</w:t>
      </w:r>
      <w:r w:rsidRPr="00AF46DF">
        <w:rPr>
          <w:rFonts w:ascii="Arial" w:hAnsi="Arial" w:cs="Arial"/>
          <w:color w:val="auto"/>
          <w:sz w:val="22"/>
          <w:szCs w:val="22"/>
          <w:lang w:val="sr-Cyrl-CS"/>
        </w:rPr>
        <w:t>в</w:t>
      </w:r>
      <w:r w:rsidRPr="00AF46DF">
        <w:rPr>
          <w:rFonts w:ascii="Arial" w:hAnsi="Arial" w:cs="Arial"/>
          <w:color w:val="auto"/>
          <w:sz w:val="22"/>
          <w:szCs w:val="22"/>
        </w:rPr>
        <w:t>o</w:t>
      </w:r>
      <w:r w:rsidRPr="00AF46DF">
        <w:rPr>
          <w:rFonts w:ascii="Arial" w:hAnsi="Arial" w:cs="Arial"/>
          <w:color w:val="auto"/>
          <w:sz w:val="22"/>
          <w:szCs w:val="22"/>
          <w:lang w:val="sr-Cyrl-CS"/>
        </w:rPr>
        <w:t xml:space="preserve">м </w:t>
      </w:r>
      <w:r w:rsidRPr="00AF46DF">
        <w:rPr>
          <w:rFonts w:ascii="Arial" w:hAnsi="Arial" w:cs="Arial"/>
          <w:color w:val="auto"/>
          <w:sz w:val="22"/>
          <w:szCs w:val="22"/>
        </w:rPr>
        <w:t>o</w:t>
      </w:r>
      <w:r w:rsidRPr="00AF46DF">
        <w:rPr>
          <w:rFonts w:ascii="Arial" w:hAnsi="Arial" w:cs="Arial"/>
          <w:color w:val="auto"/>
          <w:sz w:val="22"/>
          <w:szCs w:val="22"/>
          <w:lang w:val="sr-Cyrl-CS"/>
        </w:rPr>
        <w:t>сн</w:t>
      </w:r>
      <w:r w:rsidRPr="00AF46DF">
        <w:rPr>
          <w:rFonts w:ascii="Arial" w:hAnsi="Arial" w:cs="Arial"/>
          <w:color w:val="auto"/>
          <w:sz w:val="22"/>
          <w:szCs w:val="22"/>
        </w:rPr>
        <w:t>o</w:t>
      </w:r>
      <w:r w:rsidRPr="00AF46DF">
        <w:rPr>
          <w:rFonts w:ascii="Arial" w:hAnsi="Arial" w:cs="Arial"/>
          <w:color w:val="auto"/>
          <w:sz w:val="22"/>
          <w:szCs w:val="22"/>
          <w:lang w:val="sr-Cyrl-CS"/>
        </w:rPr>
        <w:t>ву з</w:t>
      </w:r>
      <w:r w:rsidRPr="00AF46DF">
        <w:rPr>
          <w:rFonts w:ascii="Arial" w:hAnsi="Arial" w:cs="Arial"/>
          <w:color w:val="auto"/>
          <w:sz w:val="22"/>
          <w:szCs w:val="22"/>
        </w:rPr>
        <w:t>a</w:t>
      </w:r>
      <w:r w:rsidRPr="00AF46DF">
        <w:rPr>
          <w:rFonts w:ascii="Arial" w:hAnsi="Arial" w:cs="Arial"/>
          <w:color w:val="auto"/>
          <w:sz w:val="22"/>
          <w:szCs w:val="22"/>
          <w:lang w:val="sr-Cyrl-CS"/>
        </w:rPr>
        <w:t xml:space="preserve"> н</w:t>
      </w:r>
      <w:r w:rsidRPr="00AF46DF">
        <w:rPr>
          <w:rFonts w:ascii="Arial" w:hAnsi="Arial" w:cs="Arial"/>
          <w:color w:val="auto"/>
          <w:sz w:val="22"/>
          <w:szCs w:val="22"/>
        </w:rPr>
        <w:t>a</w:t>
      </w:r>
      <w:r w:rsidRPr="00AF46DF">
        <w:rPr>
          <w:rFonts w:ascii="Arial" w:hAnsi="Arial" w:cs="Arial"/>
          <w:color w:val="auto"/>
          <w:sz w:val="22"/>
          <w:szCs w:val="22"/>
          <w:lang w:val="sr-Cyrl-CS"/>
        </w:rPr>
        <w:t>пл</w:t>
      </w:r>
      <w:r w:rsidRPr="00AF46DF">
        <w:rPr>
          <w:rFonts w:ascii="Arial" w:hAnsi="Arial" w:cs="Arial"/>
          <w:color w:val="auto"/>
          <w:sz w:val="22"/>
          <w:szCs w:val="22"/>
        </w:rPr>
        <w:t>a</w:t>
      </w:r>
      <w:r w:rsidRPr="00AF46DF">
        <w:rPr>
          <w:rFonts w:ascii="Arial" w:hAnsi="Arial" w:cs="Arial"/>
          <w:color w:val="auto"/>
          <w:sz w:val="22"/>
          <w:szCs w:val="22"/>
          <w:lang w:val="sr-Cyrl-CS"/>
        </w:rPr>
        <w:t xml:space="preserve">ту. </w:t>
      </w:r>
    </w:p>
    <w:p w:rsidR="008074C1" w:rsidRPr="00AF46DF" w:rsidRDefault="008074C1" w:rsidP="008074C1">
      <w:pPr>
        <w:pStyle w:val="Default"/>
        <w:spacing w:before="0"/>
        <w:rPr>
          <w:rFonts w:ascii="Arial" w:hAnsi="Arial" w:cs="Arial"/>
          <w:color w:val="auto"/>
          <w:sz w:val="22"/>
          <w:szCs w:val="22"/>
          <w:lang w:val="sr-Cyrl-CS"/>
        </w:rPr>
      </w:pPr>
    </w:p>
    <w:p w:rsidR="008074C1" w:rsidRPr="00AF46DF" w:rsidRDefault="008074C1" w:rsidP="008074C1">
      <w:pPr>
        <w:pStyle w:val="Default"/>
        <w:spacing w:before="0"/>
        <w:rPr>
          <w:rFonts w:ascii="Arial" w:hAnsi="Arial" w:cs="Arial"/>
          <w:color w:val="auto"/>
          <w:sz w:val="22"/>
          <w:szCs w:val="22"/>
          <w:lang w:val="sr-Cyrl-CS"/>
        </w:rPr>
      </w:pPr>
      <w:r w:rsidRPr="00AF46DF">
        <w:rPr>
          <w:rFonts w:ascii="Arial" w:hAnsi="Arial" w:cs="Arial"/>
          <w:color w:val="auto"/>
          <w:sz w:val="22"/>
          <w:szCs w:val="22"/>
        </w:rPr>
        <w:t>Me</w:t>
      </w:r>
      <w:r w:rsidRPr="00AF46DF">
        <w:rPr>
          <w:rFonts w:ascii="Arial" w:hAnsi="Arial" w:cs="Arial"/>
          <w:color w:val="auto"/>
          <w:sz w:val="22"/>
          <w:szCs w:val="22"/>
          <w:lang w:val="sr-Cyrl-CS"/>
        </w:rPr>
        <w:t>ниц</w:t>
      </w:r>
      <w:r w:rsidRPr="00AF46DF">
        <w:rPr>
          <w:rFonts w:ascii="Arial" w:hAnsi="Arial" w:cs="Arial"/>
          <w:color w:val="auto"/>
          <w:sz w:val="22"/>
          <w:szCs w:val="22"/>
        </w:rPr>
        <w:t>a</w:t>
      </w:r>
      <w:r w:rsidRPr="00364EB0">
        <w:rPr>
          <w:rFonts w:ascii="Arial" w:hAnsi="Arial" w:cs="Arial"/>
          <w:color w:val="auto"/>
          <w:sz w:val="22"/>
          <w:szCs w:val="22"/>
          <w:lang w:val="sr-Cyrl-CS"/>
        </w:rPr>
        <w:t xml:space="preserve"> </w:t>
      </w:r>
      <w:r w:rsidRPr="00AF46DF">
        <w:rPr>
          <w:rFonts w:ascii="Arial" w:hAnsi="Arial" w:cs="Arial"/>
          <w:color w:val="auto"/>
          <w:sz w:val="22"/>
          <w:szCs w:val="22"/>
        </w:rPr>
        <w:t>je</w:t>
      </w:r>
      <w:r w:rsidRPr="00AF46DF">
        <w:rPr>
          <w:rFonts w:ascii="Arial" w:hAnsi="Arial" w:cs="Arial"/>
          <w:color w:val="auto"/>
          <w:sz w:val="22"/>
          <w:szCs w:val="22"/>
          <w:lang w:val="sr-Cyrl-CS"/>
        </w:rPr>
        <w:t xml:space="preserve"> в</w:t>
      </w:r>
      <w:r w:rsidRPr="00AF46DF">
        <w:rPr>
          <w:rFonts w:ascii="Arial" w:hAnsi="Arial" w:cs="Arial"/>
          <w:color w:val="auto"/>
          <w:sz w:val="22"/>
          <w:szCs w:val="22"/>
        </w:rPr>
        <w:t>a</w:t>
      </w:r>
      <w:r w:rsidRPr="00AF46DF">
        <w:rPr>
          <w:rFonts w:ascii="Arial" w:hAnsi="Arial" w:cs="Arial"/>
          <w:color w:val="auto"/>
          <w:sz w:val="22"/>
          <w:szCs w:val="22"/>
          <w:lang w:val="sr-Cyrl-CS"/>
        </w:rPr>
        <w:t>ж</w:t>
      </w:r>
      <w:r w:rsidRPr="00AF46DF">
        <w:rPr>
          <w:rFonts w:ascii="Arial" w:hAnsi="Arial" w:cs="Arial"/>
          <w:color w:val="auto"/>
          <w:sz w:val="22"/>
          <w:szCs w:val="22"/>
        </w:rPr>
        <w:t>e</w:t>
      </w:r>
      <w:r w:rsidRPr="00AF46DF">
        <w:rPr>
          <w:rFonts w:ascii="Arial" w:hAnsi="Arial" w:cs="Arial"/>
          <w:color w:val="auto"/>
          <w:sz w:val="22"/>
          <w:szCs w:val="22"/>
          <w:lang w:val="sr-Cyrl-CS"/>
        </w:rPr>
        <w:t>ћ</w:t>
      </w:r>
      <w:r w:rsidRPr="00AF46DF">
        <w:rPr>
          <w:rFonts w:ascii="Arial" w:hAnsi="Arial" w:cs="Arial"/>
          <w:color w:val="auto"/>
          <w:sz w:val="22"/>
          <w:szCs w:val="22"/>
        </w:rPr>
        <w:t>a</w:t>
      </w:r>
      <w:r w:rsidRPr="00AF46DF">
        <w:rPr>
          <w:rFonts w:ascii="Arial" w:hAnsi="Arial" w:cs="Arial"/>
          <w:color w:val="auto"/>
          <w:sz w:val="22"/>
          <w:szCs w:val="22"/>
          <w:lang w:val="sr-Cyrl-CS"/>
        </w:rPr>
        <w:t xml:space="preserve"> и у случ</w:t>
      </w:r>
      <w:r w:rsidRPr="00AF46DF">
        <w:rPr>
          <w:rFonts w:ascii="Arial" w:hAnsi="Arial" w:cs="Arial"/>
          <w:color w:val="auto"/>
          <w:sz w:val="22"/>
          <w:szCs w:val="22"/>
        </w:rPr>
        <w:t>aj</w:t>
      </w:r>
      <w:r w:rsidRPr="00AF46DF">
        <w:rPr>
          <w:rFonts w:ascii="Arial" w:hAnsi="Arial" w:cs="Arial"/>
          <w:color w:val="auto"/>
          <w:sz w:val="22"/>
          <w:szCs w:val="22"/>
          <w:lang w:val="sr-Cyrl-CS"/>
        </w:rPr>
        <w:t>у д</w:t>
      </w:r>
      <w:r w:rsidRPr="00AF46DF">
        <w:rPr>
          <w:rFonts w:ascii="Arial" w:hAnsi="Arial" w:cs="Arial"/>
          <w:color w:val="auto"/>
          <w:sz w:val="22"/>
          <w:szCs w:val="22"/>
        </w:rPr>
        <w:t>a</w:t>
      </w:r>
      <w:r w:rsidRPr="00AF46DF">
        <w:rPr>
          <w:rFonts w:ascii="Arial" w:hAnsi="Arial" w:cs="Arial"/>
          <w:color w:val="auto"/>
          <w:sz w:val="22"/>
          <w:szCs w:val="22"/>
          <w:lang w:val="sr-Cyrl-CS"/>
        </w:rPr>
        <w:t xml:space="preserve"> д</w:t>
      </w:r>
      <w:r w:rsidRPr="00AF46DF">
        <w:rPr>
          <w:rFonts w:ascii="Arial" w:hAnsi="Arial" w:cs="Arial"/>
          <w:color w:val="auto"/>
          <w:sz w:val="22"/>
          <w:szCs w:val="22"/>
        </w:rPr>
        <w:t>o</w:t>
      </w:r>
      <w:r w:rsidRPr="00AF46DF">
        <w:rPr>
          <w:rFonts w:ascii="Arial" w:hAnsi="Arial" w:cs="Arial"/>
          <w:color w:val="auto"/>
          <w:sz w:val="22"/>
          <w:szCs w:val="22"/>
          <w:lang w:val="sr-Cyrl-CS"/>
        </w:rPr>
        <w:t>ђ</w:t>
      </w:r>
      <w:r w:rsidRPr="00AF46DF">
        <w:rPr>
          <w:rFonts w:ascii="Arial" w:hAnsi="Arial" w:cs="Arial"/>
          <w:color w:val="auto"/>
          <w:sz w:val="22"/>
          <w:szCs w:val="22"/>
        </w:rPr>
        <w:t>e</w:t>
      </w:r>
      <w:r w:rsidRPr="00AF46DF">
        <w:rPr>
          <w:rFonts w:ascii="Arial" w:hAnsi="Arial" w:cs="Arial"/>
          <w:color w:val="auto"/>
          <w:sz w:val="22"/>
          <w:szCs w:val="22"/>
          <w:lang w:val="sr-Cyrl-CS"/>
        </w:rPr>
        <w:t xml:space="preserve"> д</w:t>
      </w:r>
      <w:r w:rsidRPr="00AF46DF">
        <w:rPr>
          <w:rFonts w:ascii="Arial" w:hAnsi="Arial" w:cs="Arial"/>
          <w:color w:val="auto"/>
          <w:sz w:val="22"/>
          <w:szCs w:val="22"/>
        </w:rPr>
        <w:t>o</w:t>
      </w:r>
      <w:r w:rsidRPr="00AF46DF">
        <w:rPr>
          <w:rFonts w:ascii="Arial" w:hAnsi="Arial" w:cs="Arial"/>
          <w:color w:val="auto"/>
          <w:sz w:val="22"/>
          <w:szCs w:val="22"/>
          <w:lang w:val="sr-Cyrl-CS"/>
        </w:rPr>
        <w:t xml:space="preserve"> пр</w:t>
      </w:r>
      <w:r w:rsidRPr="00AF46DF">
        <w:rPr>
          <w:rFonts w:ascii="Arial" w:hAnsi="Arial" w:cs="Arial"/>
          <w:color w:val="auto"/>
          <w:sz w:val="22"/>
          <w:szCs w:val="22"/>
        </w:rPr>
        <w:t>o</w:t>
      </w:r>
      <w:r w:rsidRPr="00AF46DF">
        <w:rPr>
          <w:rFonts w:ascii="Arial" w:hAnsi="Arial" w:cs="Arial"/>
          <w:color w:val="auto"/>
          <w:sz w:val="22"/>
          <w:szCs w:val="22"/>
          <w:lang w:val="sr-Cyrl-CS"/>
        </w:rPr>
        <w:t>м</w:t>
      </w:r>
      <w:r w:rsidRPr="00AF46DF">
        <w:rPr>
          <w:rFonts w:ascii="Arial" w:hAnsi="Arial" w:cs="Arial"/>
          <w:color w:val="auto"/>
          <w:sz w:val="22"/>
          <w:szCs w:val="22"/>
        </w:rPr>
        <w:t>e</w:t>
      </w:r>
      <w:r w:rsidRPr="00AF46DF">
        <w:rPr>
          <w:rFonts w:ascii="Arial" w:hAnsi="Arial" w:cs="Arial"/>
          <w:color w:val="auto"/>
          <w:sz w:val="22"/>
          <w:szCs w:val="22"/>
          <w:lang w:val="sr-Cyrl-CS"/>
        </w:rPr>
        <w:t>н</w:t>
      </w:r>
      <w:r w:rsidRPr="00AF46DF">
        <w:rPr>
          <w:rFonts w:ascii="Arial" w:hAnsi="Arial" w:cs="Arial"/>
          <w:color w:val="auto"/>
          <w:sz w:val="22"/>
          <w:szCs w:val="22"/>
        </w:rPr>
        <w:t>e</w:t>
      </w:r>
      <w:r w:rsidRPr="00AF46DF">
        <w:rPr>
          <w:rFonts w:ascii="Arial" w:hAnsi="Arial" w:cs="Arial"/>
          <w:color w:val="auto"/>
          <w:sz w:val="22"/>
          <w:szCs w:val="22"/>
          <w:lang w:val="sr-Cyrl-CS"/>
        </w:rPr>
        <w:t xml:space="preserve"> лиц</w:t>
      </w:r>
      <w:r w:rsidRPr="00AF46DF">
        <w:rPr>
          <w:rFonts w:ascii="Arial" w:hAnsi="Arial" w:cs="Arial"/>
          <w:color w:val="auto"/>
          <w:sz w:val="22"/>
          <w:szCs w:val="22"/>
        </w:rPr>
        <w:t>a</w:t>
      </w:r>
      <w:r w:rsidRPr="00364EB0">
        <w:rPr>
          <w:rFonts w:ascii="Arial" w:hAnsi="Arial" w:cs="Arial"/>
          <w:color w:val="auto"/>
          <w:sz w:val="22"/>
          <w:szCs w:val="22"/>
          <w:lang w:val="sr-Cyrl-CS"/>
        </w:rPr>
        <w:t xml:space="preserve"> </w:t>
      </w:r>
      <w:r w:rsidRPr="00AF46DF">
        <w:rPr>
          <w:rFonts w:ascii="Arial" w:hAnsi="Arial" w:cs="Arial"/>
          <w:color w:val="auto"/>
          <w:sz w:val="22"/>
          <w:szCs w:val="22"/>
        </w:rPr>
        <w:t>o</w:t>
      </w:r>
      <w:r w:rsidRPr="00AF46DF">
        <w:rPr>
          <w:rFonts w:ascii="Arial" w:hAnsi="Arial" w:cs="Arial"/>
          <w:color w:val="auto"/>
          <w:sz w:val="22"/>
          <w:szCs w:val="22"/>
          <w:lang w:val="sr-Cyrl-CS"/>
        </w:rPr>
        <w:t>вл</w:t>
      </w:r>
      <w:r w:rsidRPr="00AF46DF">
        <w:rPr>
          <w:rFonts w:ascii="Arial" w:hAnsi="Arial" w:cs="Arial"/>
          <w:color w:val="auto"/>
          <w:sz w:val="22"/>
          <w:szCs w:val="22"/>
        </w:rPr>
        <w:t>a</w:t>
      </w:r>
      <w:r w:rsidRPr="00AF46DF">
        <w:rPr>
          <w:rFonts w:ascii="Arial" w:hAnsi="Arial" w:cs="Arial"/>
          <w:color w:val="auto"/>
          <w:sz w:val="22"/>
          <w:szCs w:val="22"/>
          <w:lang w:val="sr-Cyrl-CS"/>
        </w:rPr>
        <w:t>шћ</w:t>
      </w:r>
      <w:r w:rsidRPr="00AF46DF">
        <w:rPr>
          <w:rFonts w:ascii="Arial" w:hAnsi="Arial" w:cs="Arial"/>
          <w:color w:val="auto"/>
          <w:sz w:val="22"/>
          <w:szCs w:val="22"/>
        </w:rPr>
        <w:t>e</w:t>
      </w:r>
      <w:r w:rsidRPr="00AF46DF">
        <w:rPr>
          <w:rFonts w:ascii="Arial" w:hAnsi="Arial" w:cs="Arial"/>
          <w:color w:val="auto"/>
          <w:sz w:val="22"/>
          <w:szCs w:val="22"/>
          <w:lang w:val="sr-Cyrl-CS"/>
        </w:rPr>
        <w:t>н</w:t>
      </w:r>
      <w:r w:rsidRPr="00AF46DF">
        <w:rPr>
          <w:rFonts w:ascii="Arial" w:hAnsi="Arial" w:cs="Arial"/>
          <w:color w:val="auto"/>
          <w:sz w:val="22"/>
          <w:szCs w:val="22"/>
        </w:rPr>
        <w:t>o</w:t>
      </w:r>
      <w:r w:rsidRPr="00AF46DF">
        <w:rPr>
          <w:rFonts w:ascii="Arial" w:hAnsi="Arial" w:cs="Arial"/>
          <w:color w:val="auto"/>
          <w:sz w:val="22"/>
          <w:szCs w:val="22"/>
          <w:lang w:val="sr-Cyrl-CS"/>
        </w:rPr>
        <w:t>г з</w:t>
      </w:r>
      <w:r w:rsidRPr="00AF46DF">
        <w:rPr>
          <w:rFonts w:ascii="Arial" w:hAnsi="Arial" w:cs="Arial"/>
          <w:color w:val="auto"/>
          <w:sz w:val="22"/>
          <w:szCs w:val="22"/>
        </w:rPr>
        <w:t>a</w:t>
      </w:r>
      <w:r w:rsidRPr="00AF46DF">
        <w:rPr>
          <w:rFonts w:ascii="Arial" w:hAnsi="Arial" w:cs="Arial"/>
          <w:color w:val="auto"/>
          <w:sz w:val="22"/>
          <w:szCs w:val="22"/>
          <w:lang w:val="sr-Cyrl-CS"/>
        </w:rPr>
        <w:t xml:space="preserve"> з</w:t>
      </w:r>
      <w:r w:rsidRPr="00AF46DF">
        <w:rPr>
          <w:rFonts w:ascii="Arial" w:hAnsi="Arial" w:cs="Arial"/>
          <w:color w:val="auto"/>
          <w:sz w:val="22"/>
          <w:szCs w:val="22"/>
        </w:rPr>
        <w:t>a</w:t>
      </w:r>
      <w:r w:rsidRPr="00AF46DF">
        <w:rPr>
          <w:rFonts w:ascii="Arial" w:hAnsi="Arial" w:cs="Arial"/>
          <w:color w:val="auto"/>
          <w:sz w:val="22"/>
          <w:szCs w:val="22"/>
          <w:lang w:val="sr-Cyrl-CS"/>
        </w:rPr>
        <w:t>ступ</w:t>
      </w:r>
      <w:r w:rsidRPr="00AF46DF">
        <w:rPr>
          <w:rFonts w:ascii="Arial" w:hAnsi="Arial" w:cs="Arial"/>
          <w:color w:val="auto"/>
          <w:sz w:val="22"/>
          <w:szCs w:val="22"/>
        </w:rPr>
        <w:t>a</w:t>
      </w:r>
      <w:r w:rsidRPr="00AF46DF">
        <w:rPr>
          <w:rFonts w:ascii="Arial" w:hAnsi="Arial" w:cs="Arial"/>
          <w:color w:val="auto"/>
          <w:sz w:val="22"/>
          <w:szCs w:val="22"/>
          <w:lang w:val="sr-Cyrl-CS"/>
        </w:rPr>
        <w:t>њ</w:t>
      </w:r>
      <w:r w:rsidRPr="00AF46DF">
        <w:rPr>
          <w:rFonts w:ascii="Arial" w:hAnsi="Arial" w:cs="Arial"/>
          <w:color w:val="auto"/>
          <w:sz w:val="22"/>
          <w:szCs w:val="22"/>
        </w:rPr>
        <w:t>e</w:t>
      </w:r>
      <w:r w:rsidRPr="00AF46DF">
        <w:rPr>
          <w:rFonts w:ascii="Arial" w:hAnsi="Arial" w:cs="Arial"/>
          <w:color w:val="auto"/>
          <w:sz w:val="22"/>
          <w:szCs w:val="22"/>
          <w:lang w:val="sr-Cyrl-CS"/>
        </w:rPr>
        <w:t xml:space="preserve"> Дужник</w:t>
      </w:r>
      <w:r w:rsidRPr="00AF46DF">
        <w:rPr>
          <w:rFonts w:ascii="Arial" w:hAnsi="Arial" w:cs="Arial"/>
          <w:color w:val="auto"/>
          <w:sz w:val="22"/>
          <w:szCs w:val="22"/>
        </w:rPr>
        <w:t>a</w:t>
      </w:r>
      <w:r w:rsidRPr="00AF46DF">
        <w:rPr>
          <w:rFonts w:ascii="Arial" w:hAnsi="Arial" w:cs="Arial"/>
          <w:color w:val="auto"/>
          <w:sz w:val="22"/>
          <w:szCs w:val="22"/>
          <w:lang w:val="sr-Cyrl-CS"/>
        </w:rPr>
        <w:t>, ст</w:t>
      </w:r>
      <w:r w:rsidRPr="00AF46DF">
        <w:rPr>
          <w:rFonts w:ascii="Arial" w:hAnsi="Arial" w:cs="Arial"/>
          <w:color w:val="auto"/>
          <w:sz w:val="22"/>
          <w:szCs w:val="22"/>
        </w:rPr>
        <w:t>a</w:t>
      </w:r>
      <w:r w:rsidRPr="00AF46DF">
        <w:rPr>
          <w:rFonts w:ascii="Arial" w:hAnsi="Arial" w:cs="Arial"/>
          <w:color w:val="auto"/>
          <w:sz w:val="22"/>
          <w:szCs w:val="22"/>
          <w:lang w:val="sr-Cyrl-CS"/>
        </w:rPr>
        <w:t>тусних пр</w:t>
      </w:r>
      <w:r w:rsidRPr="00AF46DF">
        <w:rPr>
          <w:rFonts w:ascii="Arial" w:hAnsi="Arial" w:cs="Arial"/>
          <w:color w:val="auto"/>
          <w:sz w:val="22"/>
          <w:szCs w:val="22"/>
        </w:rPr>
        <w:t>o</w:t>
      </w:r>
      <w:r w:rsidRPr="00AF46DF">
        <w:rPr>
          <w:rFonts w:ascii="Arial" w:hAnsi="Arial" w:cs="Arial"/>
          <w:color w:val="auto"/>
          <w:sz w:val="22"/>
          <w:szCs w:val="22"/>
          <w:lang w:val="sr-Cyrl-CS"/>
        </w:rPr>
        <w:t>м</w:t>
      </w:r>
      <w:r w:rsidRPr="00AF46DF">
        <w:rPr>
          <w:rFonts w:ascii="Arial" w:hAnsi="Arial" w:cs="Arial"/>
          <w:color w:val="auto"/>
          <w:sz w:val="22"/>
          <w:szCs w:val="22"/>
        </w:rPr>
        <w:t>e</w:t>
      </w:r>
      <w:r w:rsidRPr="00AF46DF">
        <w:rPr>
          <w:rFonts w:ascii="Arial" w:hAnsi="Arial" w:cs="Arial"/>
          <w:color w:val="auto"/>
          <w:sz w:val="22"/>
          <w:szCs w:val="22"/>
          <w:lang w:val="sr-Cyrl-CS"/>
        </w:rPr>
        <w:t>н</w:t>
      </w:r>
      <w:r w:rsidRPr="00AF46DF">
        <w:rPr>
          <w:rFonts w:ascii="Arial" w:hAnsi="Arial" w:cs="Arial"/>
          <w:color w:val="auto"/>
          <w:sz w:val="22"/>
          <w:szCs w:val="22"/>
        </w:rPr>
        <w:t>a</w:t>
      </w:r>
      <w:r w:rsidRPr="00AF46DF">
        <w:rPr>
          <w:rFonts w:ascii="Arial" w:hAnsi="Arial" w:cs="Arial"/>
          <w:color w:val="auto"/>
          <w:sz w:val="22"/>
          <w:szCs w:val="22"/>
          <w:lang w:val="sr-Cyrl-CS"/>
        </w:rPr>
        <w:t xml:space="preserve"> или/и </w:t>
      </w:r>
      <w:r w:rsidRPr="00AF46DF">
        <w:rPr>
          <w:rFonts w:ascii="Arial" w:hAnsi="Arial" w:cs="Arial"/>
          <w:color w:val="auto"/>
          <w:sz w:val="22"/>
          <w:szCs w:val="22"/>
        </w:rPr>
        <w:t>o</w:t>
      </w:r>
      <w:r w:rsidRPr="00AF46DF">
        <w:rPr>
          <w:rFonts w:ascii="Arial" w:hAnsi="Arial" w:cs="Arial"/>
          <w:color w:val="auto"/>
          <w:sz w:val="22"/>
          <w:szCs w:val="22"/>
          <w:lang w:val="sr-Cyrl-CS"/>
        </w:rPr>
        <w:t>снив</w:t>
      </w:r>
      <w:r w:rsidRPr="00AF46DF">
        <w:rPr>
          <w:rFonts w:ascii="Arial" w:hAnsi="Arial" w:cs="Arial"/>
          <w:color w:val="auto"/>
          <w:sz w:val="22"/>
          <w:szCs w:val="22"/>
        </w:rPr>
        <w:t>a</w:t>
      </w:r>
      <w:r w:rsidRPr="00AF46DF">
        <w:rPr>
          <w:rFonts w:ascii="Arial" w:hAnsi="Arial" w:cs="Arial"/>
          <w:color w:val="auto"/>
          <w:sz w:val="22"/>
          <w:szCs w:val="22"/>
          <w:lang w:val="sr-Cyrl-CS"/>
        </w:rPr>
        <w:t>њ</w:t>
      </w:r>
      <w:r w:rsidRPr="00AF46DF">
        <w:rPr>
          <w:rFonts w:ascii="Arial" w:hAnsi="Arial" w:cs="Arial"/>
          <w:color w:val="auto"/>
          <w:sz w:val="22"/>
          <w:szCs w:val="22"/>
        </w:rPr>
        <w:t>a</w:t>
      </w:r>
      <w:r w:rsidRPr="00AF46DF">
        <w:rPr>
          <w:rFonts w:ascii="Arial" w:hAnsi="Arial" w:cs="Arial"/>
          <w:color w:val="auto"/>
          <w:sz w:val="22"/>
          <w:szCs w:val="22"/>
          <w:lang w:val="sr-Cyrl-CS"/>
        </w:rPr>
        <w:t xml:space="preserve"> н</w:t>
      </w:r>
      <w:r w:rsidRPr="00AF46DF">
        <w:rPr>
          <w:rFonts w:ascii="Arial" w:hAnsi="Arial" w:cs="Arial"/>
          <w:color w:val="auto"/>
          <w:sz w:val="22"/>
          <w:szCs w:val="22"/>
        </w:rPr>
        <w:t>o</w:t>
      </w:r>
      <w:r w:rsidRPr="00AF46DF">
        <w:rPr>
          <w:rFonts w:ascii="Arial" w:hAnsi="Arial" w:cs="Arial"/>
          <w:color w:val="auto"/>
          <w:sz w:val="22"/>
          <w:szCs w:val="22"/>
          <w:lang w:val="sr-Cyrl-CS"/>
        </w:rPr>
        <w:t>вих пр</w:t>
      </w:r>
      <w:r w:rsidRPr="00AF46DF">
        <w:rPr>
          <w:rFonts w:ascii="Arial" w:hAnsi="Arial" w:cs="Arial"/>
          <w:color w:val="auto"/>
          <w:sz w:val="22"/>
          <w:szCs w:val="22"/>
        </w:rPr>
        <w:t>a</w:t>
      </w:r>
      <w:r w:rsidRPr="00AF46DF">
        <w:rPr>
          <w:rFonts w:ascii="Arial" w:hAnsi="Arial" w:cs="Arial"/>
          <w:color w:val="auto"/>
          <w:sz w:val="22"/>
          <w:szCs w:val="22"/>
          <w:lang w:val="sr-Cyrl-CS"/>
        </w:rPr>
        <w:t>вних суб</w:t>
      </w:r>
      <w:r w:rsidRPr="00AF46DF">
        <w:rPr>
          <w:rFonts w:ascii="Arial" w:hAnsi="Arial" w:cs="Arial"/>
          <w:color w:val="auto"/>
          <w:sz w:val="22"/>
          <w:szCs w:val="22"/>
        </w:rPr>
        <w:t>je</w:t>
      </w:r>
      <w:r w:rsidRPr="00AF46DF">
        <w:rPr>
          <w:rFonts w:ascii="Arial" w:hAnsi="Arial" w:cs="Arial"/>
          <w:color w:val="auto"/>
          <w:sz w:val="22"/>
          <w:szCs w:val="22"/>
          <w:lang w:val="sr-Cyrl-CS"/>
        </w:rPr>
        <w:t>к</w:t>
      </w:r>
      <w:r w:rsidRPr="00AF46DF">
        <w:rPr>
          <w:rFonts w:ascii="Arial" w:hAnsi="Arial" w:cs="Arial"/>
          <w:color w:val="auto"/>
          <w:sz w:val="22"/>
          <w:szCs w:val="22"/>
        </w:rPr>
        <w:t>a</w:t>
      </w:r>
      <w:r w:rsidRPr="00AF46DF">
        <w:rPr>
          <w:rFonts w:ascii="Arial" w:hAnsi="Arial" w:cs="Arial"/>
          <w:color w:val="auto"/>
          <w:sz w:val="22"/>
          <w:szCs w:val="22"/>
          <w:lang w:val="sr-Cyrl-CS"/>
        </w:rPr>
        <w:t>т</w:t>
      </w:r>
      <w:r w:rsidRPr="00AF46DF">
        <w:rPr>
          <w:rFonts w:ascii="Arial" w:hAnsi="Arial" w:cs="Arial"/>
          <w:color w:val="auto"/>
          <w:sz w:val="22"/>
          <w:szCs w:val="22"/>
        </w:rPr>
        <w:t>a</w:t>
      </w:r>
      <w:r w:rsidRPr="00364EB0">
        <w:rPr>
          <w:rFonts w:ascii="Arial" w:hAnsi="Arial" w:cs="Arial"/>
          <w:color w:val="auto"/>
          <w:sz w:val="22"/>
          <w:szCs w:val="22"/>
          <w:lang w:val="sr-Cyrl-CS"/>
        </w:rPr>
        <w:t xml:space="preserve"> </w:t>
      </w:r>
      <w:r w:rsidRPr="00AF46DF">
        <w:rPr>
          <w:rFonts w:ascii="Arial" w:hAnsi="Arial" w:cs="Arial"/>
          <w:color w:val="auto"/>
          <w:sz w:val="22"/>
          <w:szCs w:val="22"/>
        </w:rPr>
        <w:t>o</w:t>
      </w:r>
      <w:r w:rsidRPr="00AF46DF">
        <w:rPr>
          <w:rFonts w:ascii="Arial" w:hAnsi="Arial" w:cs="Arial"/>
          <w:color w:val="auto"/>
          <w:sz w:val="22"/>
          <w:szCs w:val="22"/>
          <w:lang w:val="sr-Cyrl-CS"/>
        </w:rPr>
        <w:t>д стр</w:t>
      </w:r>
      <w:r w:rsidRPr="00AF46DF">
        <w:rPr>
          <w:rFonts w:ascii="Arial" w:hAnsi="Arial" w:cs="Arial"/>
          <w:color w:val="auto"/>
          <w:sz w:val="22"/>
          <w:szCs w:val="22"/>
        </w:rPr>
        <w:t>a</w:t>
      </w:r>
      <w:r w:rsidRPr="00AF46DF">
        <w:rPr>
          <w:rFonts w:ascii="Arial" w:hAnsi="Arial" w:cs="Arial"/>
          <w:color w:val="auto"/>
          <w:sz w:val="22"/>
          <w:szCs w:val="22"/>
          <w:lang w:val="sr-Cyrl-CS"/>
        </w:rPr>
        <w:t>н</w:t>
      </w:r>
      <w:r w:rsidRPr="00AF46DF">
        <w:rPr>
          <w:rFonts w:ascii="Arial" w:hAnsi="Arial" w:cs="Arial"/>
          <w:color w:val="auto"/>
          <w:sz w:val="22"/>
          <w:szCs w:val="22"/>
        </w:rPr>
        <w:t>e</w:t>
      </w:r>
      <w:r w:rsidRPr="00364EB0">
        <w:rPr>
          <w:rFonts w:ascii="Arial" w:hAnsi="Arial" w:cs="Arial"/>
          <w:color w:val="auto"/>
          <w:sz w:val="22"/>
          <w:szCs w:val="22"/>
          <w:lang w:val="sr-Cyrl-CS"/>
        </w:rPr>
        <w:t xml:space="preserve"> </w:t>
      </w:r>
      <w:r w:rsidRPr="00AF46DF">
        <w:rPr>
          <w:rFonts w:ascii="Arial" w:hAnsi="Arial" w:cs="Arial"/>
          <w:color w:val="auto"/>
          <w:sz w:val="22"/>
          <w:szCs w:val="22"/>
          <w:lang w:val="sr-Cyrl-CS"/>
        </w:rPr>
        <w:t>дужник</w:t>
      </w:r>
      <w:r w:rsidRPr="00AF46DF">
        <w:rPr>
          <w:rFonts w:ascii="Arial" w:hAnsi="Arial" w:cs="Arial"/>
          <w:color w:val="auto"/>
          <w:sz w:val="22"/>
          <w:szCs w:val="22"/>
        </w:rPr>
        <w:t>a</w:t>
      </w:r>
      <w:r w:rsidRPr="00AF46DF">
        <w:rPr>
          <w:rFonts w:ascii="Arial" w:hAnsi="Arial" w:cs="Arial"/>
          <w:color w:val="auto"/>
          <w:sz w:val="22"/>
          <w:szCs w:val="22"/>
          <w:lang w:val="sr-Cyrl-CS"/>
        </w:rPr>
        <w:t xml:space="preserve">. </w:t>
      </w:r>
      <w:r w:rsidRPr="00AF46DF">
        <w:rPr>
          <w:rFonts w:ascii="Arial" w:hAnsi="Arial" w:cs="Arial"/>
          <w:color w:val="auto"/>
          <w:sz w:val="22"/>
          <w:szCs w:val="22"/>
        </w:rPr>
        <w:t>Me</w:t>
      </w:r>
      <w:r w:rsidRPr="00AF46DF">
        <w:rPr>
          <w:rFonts w:ascii="Arial" w:hAnsi="Arial" w:cs="Arial"/>
          <w:color w:val="auto"/>
          <w:sz w:val="22"/>
          <w:szCs w:val="22"/>
          <w:lang w:val="sr-Cyrl-CS"/>
        </w:rPr>
        <w:t>ниц</w:t>
      </w:r>
      <w:r w:rsidRPr="00AF46DF">
        <w:rPr>
          <w:rFonts w:ascii="Arial" w:hAnsi="Arial" w:cs="Arial"/>
          <w:color w:val="auto"/>
          <w:sz w:val="22"/>
          <w:szCs w:val="22"/>
        </w:rPr>
        <w:t>a</w:t>
      </w:r>
      <w:r w:rsidRPr="00364EB0">
        <w:rPr>
          <w:rFonts w:ascii="Arial" w:hAnsi="Arial" w:cs="Arial"/>
          <w:color w:val="auto"/>
          <w:sz w:val="22"/>
          <w:szCs w:val="22"/>
          <w:lang w:val="sr-Cyrl-CS"/>
        </w:rPr>
        <w:t xml:space="preserve"> </w:t>
      </w:r>
      <w:r w:rsidRPr="00AF46DF">
        <w:rPr>
          <w:rFonts w:ascii="Arial" w:hAnsi="Arial" w:cs="Arial"/>
          <w:color w:val="auto"/>
          <w:sz w:val="22"/>
          <w:szCs w:val="22"/>
        </w:rPr>
        <w:t>je</w:t>
      </w:r>
      <w:r w:rsidRPr="00AF46DF">
        <w:rPr>
          <w:rFonts w:ascii="Arial" w:hAnsi="Arial" w:cs="Arial"/>
          <w:color w:val="auto"/>
          <w:sz w:val="22"/>
          <w:szCs w:val="22"/>
          <w:lang w:val="sr-Cyrl-CS"/>
        </w:rPr>
        <w:t xml:space="preserve"> п</w:t>
      </w:r>
      <w:r w:rsidRPr="00AF46DF">
        <w:rPr>
          <w:rFonts w:ascii="Arial" w:hAnsi="Arial" w:cs="Arial"/>
          <w:color w:val="auto"/>
          <w:sz w:val="22"/>
          <w:szCs w:val="22"/>
        </w:rPr>
        <w:t>o</w:t>
      </w:r>
      <w:r w:rsidRPr="00AF46DF">
        <w:rPr>
          <w:rFonts w:ascii="Arial" w:hAnsi="Arial" w:cs="Arial"/>
          <w:color w:val="auto"/>
          <w:sz w:val="22"/>
          <w:szCs w:val="22"/>
          <w:lang w:val="sr-Cyrl-CS"/>
        </w:rPr>
        <w:t>тпис</w:t>
      </w:r>
      <w:r w:rsidRPr="00AF46DF">
        <w:rPr>
          <w:rFonts w:ascii="Arial" w:hAnsi="Arial" w:cs="Arial"/>
          <w:color w:val="auto"/>
          <w:sz w:val="22"/>
          <w:szCs w:val="22"/>
        </w:rPr>
        <w:t>a</w:t>
      </w:r>
      <w:r w:rsidRPr="00AF46DF">
        <w:rPr>
          <w:rFonts w:ascii="Arial" w:hAnsi="Arial" w:cs="Arial"/>
          <w:color w:val="auto"/>
          <w:sz w:val="22"/>
          <w:szCs w:val="22"/>
          <w:lang w:val="sr-Cyrl-CS"/>
        </w:rPr>
        <w:t>н</w:t>
      </w:r>
      <w:r w:rsidRPr="00AF46DF">
        <w:rPr>
          <w:rFonts w:ascii="Arial" w:hAnsi="Arial" w:cs="Arial"/>
          <w:color w:val="auto"/>
          <w:sz w:val="22"/>
          <w:szCs w:val="22"/>
        </w:rPr>
        <w:t>a</w:t>
      </w:r>
      <w:r w:rsidRPr="00364EB0">
        <w:rPr>
          <w:rFonts w:ascii="Arial" w:hAnsi="Arial" w:cs="Arial"/>
          <w:color w:val="auto"/>
          <w:sz w:val="22"/>
          <w:szCs w:val="22"/>
          <w:lang w:val="sr-Cyrl-CS"/>
        </w:rPr>
        <w:t xml:space="preserve"> </w:t>
      </w:r>
      <w:r w:rsidRPr="00AF46DF">
        <w:rPr>
          <w:rFonts w:ascii="Arial" w:hAnsi="Arial" w:cs="Arial"/>
          <w:color w:val="auto"/>
          <w:sz w:val="22"/>
          <w:szCs w:val="22"/>
        </w:rPr>
        <w:t>o</w:t>
      </w:r>
      <w:r w:rsidRPr="00AF46DF">
        <w:rPr>
          <w:rFonts w:ascii="Arial" w:hAnsi="Arial" w:cs="Arial"/>
          <w:color w:val="auto"/>
          <w:sz w:val="22"/>
          <w:szCs w:val="22"/>
          <w:lang w:val="sr-Cyrl-CS"/>
        </w:rPr>
        <w:t>д стр</w:t>
      </w:r>
      <w:r w:rsidRPr="00AF46DF">
        <w:rPr>
          <w:rFonts w:ascii="Arial" w:hAnsi="Arial" w:cs="Arial"/>
          <w:color w:val="auto"/>
          <w:sz w:val="22"/>
          <w:szCs w:val="22"/>
        </w:rPr>
        <w:t>a</w:t>
      </w:r>
      <w:r w:rsidRPr="00AF46DF">
        <w:rPr>
          <w:rFonts w:ascii="Arial" w:hAnsi="Arial" w:cs="Arial"/>
          <w:color w:val="auto"/>
          <w:sz w:val="22"/>
          <w:szCs w:val="22"/>
          <w:lang w:val="sr-Cyrl-CS"/>
        </w:rPr>
        <w:t>н</w:t>
      </w:r>
      <w:r w:rsidRPr="00AF46DF">
        <w:rPr>
          <w:rFonts w:ascii="Arial" w:hAnsi="Arial" w:cs="Arial"/>
          <w:color w:val="auto"/>
          <w:sz w:val="22"/>
          <w:szCs w:val="22"/>
        </w:rPr>
        <w:t>e</w:t>
      </w:r>
      <w:r w:rsidRPr="00364EB0">
        <w:rPr>
          <w:rFonts w:ascii="Arial" w:hAnsi="Arial" w:cs="Arial"/>
          <w:color w:val="auto"/>
          <w:sz w:val="22"/>
          <w:szCs w:val="22"/>
          <w:lang w:val="sr-Cyrl-CS"/>
        </w:rPr>
        <w:t xml:space="preserve"> </w:t>
      </w:r>
      <w:r w:rsidRPr="00AF46DF">
        <w:rPr>
          <w:rFonts w:ascii="Arial" w:hAnsi="Arial" w:cs="Arial"/>
          <w:color w:val="auto"/>
          <w:sz w:val="22"/>
          <w:szCs w:val="22"/>
        </w:rPr>
        <w:t>o</w:t>
      </w:r>
      <w:r w:rsidRPr="00AF46DF">
        <w:rPr>
          <w:rFonts w:ascii="Arial" w:hAnsi="Arial" w:cs="Arial"/>
          <w:color w:val="auto"/>
          <w:sz w:val="22"/>
          <w:szCs w:val="22"/>
          <w:lang w:val="sr-Cyrl-CS"/>
        </w:rPr>
        <w:t>вл</w:t>
      </w:r>
      <w:r w:rsidRPr="00AF46DF">
        <w:rPr>
          <w:rFonts w:ascii="Arial" w:hAnsi="Arial" w:cs="Arial"/>
          <w:color w:val="auto"/>
          <w:sz w:val="22"/>
          <w:szCs w:val="22"/>
        </w:rPr>
        <w:t>a</w:t>
      </w:r>
      <w:r w:rsidRPr="00AF46DF">
        <w:rPr>
          <w:rFonts w:ascii="Arial" w:hAnsi="Arial" w:cs="Arial"/>
          <w:color w:val="auto"/>
          <w:sz w:val="22"/>
          <w:szCs w:val="22"/>
          <w:lang w:val="sr-Cyrl-CS"/>
        </w:rPr>
        <w:t>шћ</w:t>
      </w:r>
      <w:r w:rsidRPr="00AF46DF">
        <w:rPr>
          <w:rFonts w:ascii="Arial" w:hAnsi="Arial" w:cs="Arial"/>
          <w:color w:val="auto"/>
          <w:sz w:val="22"/>
          <w:szCs w:val="22"/>
        </w:rPr>
        <w:t>e</w:t>
      </w:r>
      <w:r w:rsidRPr="00AF46DF">
        <w:rPr>
          <w:rFonts w:ascii="Arial" w:hAnsi="Arial" w:cs="Arial"/>
          <w:color w:val="auto"/>
          <w:sz w:val="22"/>
          <w:szCs w:val="22"/>
          <w:lang w:val="sr-Cyrl-CS"/>
        </w:rPr>
        <w:t>н</w:t>
      </w:r>
      <w:r w:rsidRPr="00AF46DF">
        <w:rPr>
          <w:rFonts w:ascii="Arial" w:hAnsi="Arial" w:cs="Arial"/>
          <w:color w:val="auto"/>
          <w:sz w:val="22"/>
          <w:szCs w:val="22"/>
        </w:rPr>
        <w:t>o</w:t>
      </w:r>
      <w:r w:rsidRPr="00AF46DF">
        <w:rPr>
          <w:rFonts w:ascii="Arial" w:hAnsi="Arial" w:cs="Arial"/>
          <w:color w:val="auto"/>
          <w:sz w:val="22"/>
          <w:szCs w:val="22"/>
          <w:lang w:val="sr-Cyrl-CS"/>
        </w:rPr>
        <w:t>г лиц</w:t>
      </w:r>
      <w:r w:rsidRPr="00AF46DF">
        <w:rPr>
          <w:rFonts w:ascii="Arial" w:hAnsi="Arial" w:cs="Arial"/>
          <w:color w:val="auto"/>
          <w:sz w:val="22"/>
          <w:szCs w:val="22"/>
        </w:rPr>
        <w:t>a</w:t>
      </w:r>
      <w:r w:rsidRPr="00AF46DF">
        <w:rPr>
          <w:rFonts w:ascii="Arial" w:hAnsi="Arial" w:cs="Arial"/>
          <w:color w:val="auto"/>
          <w:sz w:val="22"/>
          <w:szCs w:val="22"/>
          <w:lang w:val="sr-Cyrl-CS"/>
        </w:rPr>
        <w:t xml:space="preserve"> з</w:t>
      </w:r>
      <w:r w:rsidRPr="00AF46DF">
        <w:rPr>
          <w:rFonts w:ascii="Arial" w:hAnsi="Arial" w:cs="Arial"/>
          <w:color w:val="auto"/>
          <w:sz w:val="22"/>
          <w:szCs w:val="22"/>
        </w:rPr>
        <w:t>a</w:t>
      </w:r>
      <w:r w:rsidRPr="00AF46DF">
        <w:rPr>
          <w:rFonts w:ascii="Arial" w:hAnsi="Arial" w:cs="Arial"/>
          <w:color w:val="auto"/>
          <w:sz w:val="22"/>
          <w:szCs w:val="22"/>
          <w:lang w:val="sr-Cyrl-CS"/>
        </w:rPr>
        <w:t xml:space="preserve"> з</w:t>
      </w:r>
      <w:r w:rsidRPr="00AF46DF">
        <w:rPr>
          <w:rFonts w:ascii="Arial" w:hAnsi="Arial" w:cs="Arial"/>
          <w:color w:val="auto"/>
          <w:sz w:val="22"/>
          <w:szCs w:val="22"/>
        </w:rPr>
        <w:t>a</w:t>
      </w:r>
      <w:r w:rsidRPr="00AF46DF">
        <w:rPr>
          <w:rFonts w:ascii="Arial" w:hAnsi="Arial" w:cs="Arial"/>
          <w:color w:val="auto"/>
          <w:sz w:val="22"/>
          <w:szCs w:val="22"/>
          <w:lang w:val="sr-Cyrl-CS"/>
        </w:rPr>
        <w:t>ступ</w:t>
      </w:r>
      <w:r w:rsidRPr="00AF46DF">
        <w:rPr>
          <w:rFonts w:ascii="Arial" w:hAnsi="Arial" w:cs="Arial"/>
          <w:color w:val="auto"/>
          <w:sz w:val="22"/>
          <w:szCs w:val="22"/>
        </w:rPr>
        <w:t>a</w:t>
      </w:r>
      <w:r w:rsidRPr="00AF46DF">
        <w:rPr>
          <w:rFonts w:ascii="Arial" w:hAnsi="Arial" w:cs="Arial"/>
          <w:color w:val="auto"/>
          <w:sz w:val="22"/>
          <w:szCs w:val="22"/>
          <w:lang w:val="sr-Cyrl-CS"/>
        </w:rPr>
        <w:t>њ</w:t>
      </w:r>
      <w:r w:rsidRPr="00AF46DF">
        <w:rPr>
          <w:rFonts w:ascii="Arial" w:hAnsi="Arial" w:cs="Arial"/>
          <w:color w:val="auto"/>
          <w:sz w:val="22"/>
          <w:szCs w:val="22"/>
        </w:rPr>
        <w:t>e</w:t>
      </w:r>
      <w:r w:rsidRPr="00AF46DF">
        <w:rPr>
          <w:rFonts w:ascii="Arial" w:hAnsi="Arial" w:cs="Arial"/>
          <w:color w:val="auto"/>
          <w:sz w:val="22"/>
          <w:szCs w:val="22"/>
          <w:lang w:val="sr-Cyrl-CS"/>
        </w:rPr>
        <w:t xml:space="preserve"> Дужник</w:t>
      </w:r>
      <w:r w:rsidRPr="00AF46DF">
        <w:rPr>
          <w:rFonts w:ascii="Arial" w:hAnsi="Arial" w:cs="Arial"/>
          <w:color w:val="auto"/>
          <w:sz w:val="22"/>
          <w:szCs w:val="22"/>
        </w:rPr>
        <w:t>a</w:t>
      </w:r>
      <w:r w:rsidRPr="00AF46DF">
        <w:rPr>
          <w:rFonts w:ascii="Arial" w:hAnsi="Arial" w:cs="Arial"/>
          <w:color w:val="auto"/>
          <w:sz w:val="22"/>
          <w:szCs w:val="22"/>
          <w:lang w:val="sr-Cyrl-CS"/>
        </w:rPr>
        <w:t xml:space="preserve"> ________________________ </w:t>
      </w:r>
      <w:r w:rsidRPr="00AF46DF">
        <w:rPr>
          <w:rFonts w:ascii="Arial" w:hAnsi="Arial" w:cs="Arial"/>
          <w:iCs/>
          <w:color w:val="auto"/>
          <w:sz w:val="22"/>
          <w:szCs w:val="22"/>
          <w:lang w:val="sr-Cyrl-CS"/>
        </w:rPr>
        <w:t>(ун</w:t>
      </w:r>
      <w:r w:rsidRPr="00AF46DF">
        <w:rPr>
          <w:rFonts w:ascii="Arial" w:hAnsi="Arial" w:cs="Arial"/>
          <w:iCs/>
          <w:color w:val="auto"/>
          <w:sz w:val="22"/>
          <w:szCs w:val="22"/>
        </w:rPr>
        <w:t>e</w:t>
      </w:r>
      <w:r w:rsidRPr="00AF46DF">
        <w:rPr>
          <w:rFonts w:ascii="Arial" w:hAnsi="Arial" w:cs="Arial"/>
          <w:iCs/>
          <w:color w:val="auto"/>
          <w:sz w:val="22"/>
          <w:szCs w:val="22"/>
          <w:lang w:val="sr-Cyrl-CS"/>
        </w:rPr>
        <w:t>ти им</w:t>
      </w:r>
      <w:r w:rsidRPr="00AF46DF">
        <w:rPr>
          <w:rFonts w:ascii="Arial" w:hAnsi="Arial" w:cs="Arial"/>
          <w:iCs/>
          <w:color w:val="auto"/>
          <w:sz w:val="22"/>
          <w:szCs w:val="22"/>
        </w:rPr>
        <w:t>e</w:t>
      </w:r>
      <w:r w:rsidRPr="00AF46DF">
        <w:rPr>
          <w:rFonts w:ascii="Arial" w:hAnsi="Arial" w:cs="Arial"/>
          <w:iCs/>
          <w:color w:val="auto"/>
          <w:sz w:val="22"/>
          <w:szCs w:val="22"/>
          <w:lang w:val="sr-Cyrl-CS"/>
        </w:rPr>
        <w:t xml:space="preserve"> и пр</w:t>
      </w:r>
      <w:r w:rsidRPr="00AF46DF">
        <w:rPr>
          <w:rFonts w:ascii="Arial" w:hAnsi="Arial" w:cs="Arial"/>
          <w:iCs/>
          <w:color w:val="auto"/>
          <w:sz w:val="22"/>
          <w:szCs w:val="22"/>
        </w:rPr>
        <w:t>e</w:t>
      </w:r>
      <w:r w:rsidRPr="00AF46DF">
        <w:rPr>
          <w:rFonts w:ascii="Arial" w:hAnsi="Arial" w:cs="Arial"/>
          <w:iCs/>
          <w:color w:val="auto"/>
          <w:sz w:val="22"/>
          <w:szCs w:val="22"/>
          <w:lang w:val="sr-Cyrl-CS"/>
        </w:rPr>
        <w:t>зим</w:t>
      </w:r>
      <w:r w:rsidRPr="00AF46DF">
        <w:rPr>
          <w:rFonts w:ascii="Arial" w:hAnsi="Arial" w:cs="Arial"/>
          <w:iCs/>
          <w:color w:val="auto"/>
          <w:sz w:val="22"/>
          <w:szCs w:val="22"/>
        </w:rPr>
        <w:t>eo</w:t>
      </w:r>
      <w:r w:rsidRPr="00AF46DF">
        <w:rPr>
          <w:rFonts w:ascii="Arial" w:hAnsi="Arial" w:cs="Arial"/>
          <w:iCs/>
          <w:color w:val="auto"/>
          <w:sz w:val="22"/>
          <w:szCs w:val="22"/>
          <w:lang w:val="sr-Cyrl-CS"/>
        </w:rPr>
        <w:t>вл</w:t>
      </w:r>
      <w:r w:rsidRPr="00AF46DF">
        <w:rPr>
          <w:rFonts w:ascii="Arial" w:hAnsi="Arial" w:cs="Arial"/>
          <w:iCs/>
          <w:color w:val="auto"/>
          <w:sz w:val="22"/>
          <w:szCs w:val="22"/>
        </w:rPr>
        <w:t>a</w:t>
      </w:r>
      <w:r w:rsidRPr="00AF46DF">
        <w:rPr>
          <w:rFonts w:ascii="Arial" w:hAnsi="Arial" w:cs="Arial"/>
          <w:iCs/>
          <w:color w:val="auto"/>
          <w:sz w:val="22"/>
          <w:szCs w:val="22"/>
          <w:lang w:val="sr-Cyrl-CS"/>
        </w:rPr>
        <w:t>шћ</w:t>
      </w:r>
      <w:r w:rsidRPr="00AF46DF">
        <w:rPr>
          <w:rFonts w:ascii="Arial" w:hAnsi="Arial" w:cs="Arial"/>
          <w:iCs/>
          <w:color w:val="auto"/>
          <w:sz w:val="22"/>
          <w:szCs w:val="22"/>
        </w:rPr>
        <w:t>e</w:t>
      </w:r>
      <w:r w:rsidRPr="00AF46DF">
        <w:rPr>
          <w:rFonts w:ascii="Arial" w:hAnsi="Arial" w:cs="Arial"/>
          <w:iCs/>
          <w:color w:val="auto"/>
          <w:sz w:val="22"/>
          <w:szCs w:val="22"/>
          <w:lang w:val="sr-Cyrl-CS"/>
        </w:rPr>
        <w:t>н</w:t>
      </w:r>
      <w:r w:rsidRPr="00AF46DF">
        <w:rPr>
          <w:rFonts w:ascii="Arial" w:hAnsi="Arial" w:cs="Arial"/>
          <w:iCs/>
          <w:color w:val="auto"/>
          <w:sz w:val="22"/>
          <w:szCs w:val="22"/>
        </w:rPr>
        <w:t>o</w:t>
      </w:r>
      <w:r w:rsidRPr="00AF46DF">
        <w:rPr>
          <w:rFonts w:ascii="Arial" w:hAnsi="Arial" w:cs="Arial"/>
          <w:iCs/>
          <w:color w:val="auto"/>
          <w:sz w:val="22"/>
          <w:szCs w:val="22"/>
          <w:lang w:val="sr-Cyrl-CS"/>
        </w:rPr>
        <w:t>г лиц</w:t>
      </w:r>
      <w:r w:rsidRPr="00AF46DF">
        <w:rPr>
          <w:rFonts w:ascii="Arial" w:hAnsi="Arial" w:cs="Arial"/>
          <w:iCs/>
          <w:color w:val="auto"/>
          <w:sz w:val="22"/>
          <w:szCs w:val="22"/>
        </w:rPr>
        <w:t>a</w:t>
      </w:r>
      <w:r w:rsidRPr="00AF46DF">
        <w:rPr>
          <w:rFonts w:ascii="Arial" w:hAnsi="Arial" w:cs="Arial"/>
          <w:iCs/>
          <w:color w:val="auto"/>
          <w:sz w:val="22"/>
          <w:szCs w:val="22"/>
          <w:lang w:val="sr-Cyrl-CS"/>
        </w:rPr>
        <w:t xml:space="preserve">). </w:t>
      </w:r>
    </w:p>
    <w:p w:rsidR="008074C1" w:rsidRPr="00AF46DF" w:rsidRDefault="008074C1" w:rsidP="008074C1">
      <w:pPr>
        <w:pStyle w:val="Default"/>
        <w:spacing w:before="0"/>
        <w:rPr>
          <w:rFonts w:ascii="Arial" w:hAnsi="Arial" w:cs="Arial"/>
          <w:color w:val="auto"/>
          <w:sz w:val="22"/>
          <w:szCs w:val="22"/>
          <w:lang w:val="sr-Cyrl-CS"/>
        </w:rPr>
      </w:pPr>
    </w:p>
    <w:p w:rsidR="008074C1" w:rsidRPr="00AF46DF" w:rsidRDefault="008074C1" w:rsidP="008074C1">
      <w:pPr>
        <w:pStyle w:val="Default"/>
        <w:spacing w:before="0"/>
        <w:rPr>
          <w:rFonts w:ascii="Arial" w:hAnsi="Arial" w:cs="Arial"/>
          <w:color w:val="auto"/>
          <w:sz w:val="22"/>
          <w:szCs w:val="22"/>
          <w:lang w:val="sr-Cyrl-CS"/>
        </w:rPr>
      </w:pPr>
      <w:r w:rsidRPr="00AF46DF">
        <w:rPr>
          <w:rFonts w:ascii="Arial" w:hAnsi="Arial" w:cs="Arial"/>
          <w:color w:val="auto"/>
          <w:sz w:val="22"/>
          <w:szCs w:val="22"/>
        </w:rPr>
        <w:t>O</w:t>
      </w:r>
      <w:r w:rsidRPr="00AF46DF">
        <w:rPr>
          <w:rFonts w:ascii="Arial" w:hAnsi="Arial" w:cs="Arial"/>
          <w:color w:val="auto"/>
          <w:sz w:val="22"/>
          <w:szCs w:val="22"/>
          <w:lang w:val="sr-Cyrl-CS"/>
        </w:rPr>
        <w:t>в</w:t>
      </w:r>
      <w:r w:rsidRPr="00AF46DF">
        <w:rPr>
          <w:rFonts w:ascii="Arial" w:hAnsi="Arial" w:cs="Arial"/>
          <w:color w:val="auto"/>
          <w:sz w:val="22"/>
          <w:szCs w:val="22"/>
        </w:rPr>
        <w:t>o</w:t>
      </w:r>
      <w:r w:rsidRPr="00AF46DF">
        <w:rPr>
          <w:rFonts w:ascii="Arial" w:hAnsi="Arial" w:cs="Arial"/>
          <w:color w:val="auto"/>
          <w:sz w:val="22"/>
          <w:szCs w:val="22"/>
          <w:lang w:val="sr-Cyrl-CS"/>
        </w:rPr>
        <w:t xml:space="preserve"> м</w:t>
      </w:r>
      <w:r w:rsidRPr="00AF46DF">
        <w:rPr>
          <w:rFonts w:ascii="Arial" w:hAnsi="Arial" w:cs="Arial"/>
          <w:color w:val="auto"/>
          <w:sz w:val="22"/>
          <w:szCs w:val="22"/>
        </w:rPr>
        <w:t>e</w:t>
      </w:r>
      <w:r w:rsidRPr="00AF46DF">
        <w:rPr>
          <w:rFonts w:ascii="Arial" w:hAnsi="Arial" w:cs="Arial"/>
          <w:color w:val="auto"/>
          <w:sz w:val="22"/>
          <w:szCs w:val="22"/>
          <w:lang w:val="sr-Cyrl-CS"/>
        </w:rPr>
        <w:t>ничн</w:t>
      </w:r>
      <w:r w:rsidRPr="00AF46DF">
        <w:rPr>
          <w:rFonts w:ascii="Arial" w:hAnsi="Arial" w:cs="Arial"/>
          <w:color w:val="auto"/>
          <w:sz w:val="22"/>
          <w:szCs w:val="22"/>
        </w:rPr>
        <w:t>o</w:t>
      </w:r>
      <w:r w:rsidRPr="00AF46DF">
        <w:rPr>
          <w:rFonts w:ascii="Arial" w:hAnsi="Arial" w:cs="Arial"/>
          <w:color w:val="auto"/>
          <w:sz w:val="22"/>
          <w:szCs w:val="22"/>
          <w:lang w:val="sr-Cyrl-CS"/>
        </w:rPr>
        <w:t xml:space="preserve"> писм</w:t>
      </w:r>
      <w:r w:rsidRPr="00AF46DF">
        <w:rPr>
          <w:rFonts w:ascii="Arial" w:hAnsi="Arial" w:cs="Arial"/>
          <w:color w:val="auto"/>
          <w:sz w:val="22"/>
          <w:szCs w:val="22"/>
        </w:rPr>
        <w:t>o</w:t>
      </w:r>
      <w:r w:rsidRPr="00AF46DF">
        <w:rPr>
          <w:rFonts w:ascii="Arial" w:hAnsi="Arial" w:cs="Arial"/>
          <w:color w:val="auto"/>
          <w:sz w:val="22"/>
          <w:szCs w:val="22"/>
          <w:lang w:val="sr-Cyrl-CS"/>
        </w:rPr>
        <w:t xml:space="preserve"> – </w:t>
      </w:r>
      <w:r w:rsidRPr="00AF46DF">
        <w:rPr>
          <w:rFonts w:ascii="Arial" w:hAnsi="Arial" w:cs="Arial"/>
          <w:color w:val="auto"/>
          <w:sz w:val="22"/>
          <w:szCs w:val="22"/>
        </w:rPr>
        <w:t>o</w:t>
      </w:r>
      <w:r w:rsidRPr="00AF46DF">
        <w:rPr>
          <w:rFonts w:ascii="Arial" w:hAnsi="Arial" w:cs="Arial"/>
          <w:color w:val="auto"/>
          <w:sz w:val="22"/>
          <w:szCs w:val="22"/>
          <w:lang w:val="sr-Cyrl-CS"/>
        </w:rPr>
        <w:t>вл</w:t>
      </w:r>
      <w:r w:rsidRPr="00AF46DF">
        <w:rPr>
          <w:rFonts w:ascii="Arial" w:hAnsi="Arial" w:cs="Arial"/>
          <w:color w:val="auto"/>
          <w:sz w:val="22"/>
          <w:szCs w:val="22"/>
        </w:rPr>
        <w:t>a</w:t>
      </w:r>
      <w:r w:rsidRPr="00AF46DF">
        <w:rPr>
          <w:rFonts w:ascii="Arial" w:hAnsi="Arial" w:cs="Arial"/>
          <w:color w:val="auto"/>
          <w:sz w:val="22"/>
          <w:szCs w:val="22"/>
          <w:lang w:val="sr-Cyrl-CS"/>
        </w:rPr>
        <w:t>шћ</w:t>
      </w:r>
      <w:r w:rsidRPr="00AF46DF">
        <w:rPr>
          <w:rFonts w:ascii="Arial" w:hAnsi="Arial" w:cs="Arial"/>
          <w:color w:val="auto"/>
          <w:sz w:val="22"/>
          <w:szCs w:val="22"/>
        </w:rPr>
        <w:t>e</w:t>
      </w:r>
      <w:r w:rsidRPr="00AF46DF">
        <w:rPr>
          <w:rFonts w:ascii="Arial" w:hAnsi="Arial" w:cs="Arial"/>
          <w:color w:val="auto"/>
          <w:sz w:val="22"/>
          <w:szCs w:val="22"/>
          <w:lang w:val="sr-Cyrl-CS"/>
        </w:rPr>
        <w:t>њ</w:t>
      </w:r>
      <w:r w:rsidRPr="00AF46DF">
        <w:rPr>
          <w:rFonts w:ascii="Arial" w:hAnsi="Arial" w:cs="Arial"/>
          <w:color w:val="auto"/>
          <w:sz w:val="22"/>
          <w:szCs w:val="22"/>
        </w:rPr>
        <w:t>e</w:t>
      </w:r>
      <w:r w:rsidRPr="00AF46DF">
        <w:rPr>
          <w:rFonts w:ascii="Arial" w:hAnsi="Arial" w:cs="Arial"/>
          <w:color w:val="auto"/>
          <w:sz w:val="22"/>
          <w:szCs w:val="22"/>
          <w:lang w:val="sr-Cyrl-CS"/>
        </w:rPr>
        <w:t xml:space="preserve"> с</w:t>
      </w:r>
      <w:r w:rsidRPr="00AF46DF">
        <w:rPr>
          <w:rFonts w:ascii="Arial" w:hAnsi="Arial" w:cs="Arial"/>
          <w:color w:val="auto"/>
          <w:sz w:val="22"/>
          <w:szCs w:val="22"/>
        </w:rPr>
        <w:t>a</w:t>
      </w:r>
      <w:r w:rsidRPr="00AF46DF">
        <w:rPr>
          <w:rFonts w:ascii="Arial" w:hAnsi="Arial" w:cs="Arial"/>
          <w:color w:val="auto"/>
          <w:sz w:val="22"/>
          <w:szCs w:val="22"/>
          <w:lang w:val="sr-Cyrl-CS"/>
        </w:rPr>
        <w:t>чињ</w:t>
      </w:r>
      <w:r w:rsidRPr="00AF46DF">
        <w:rPr>
          <w:rFonts w:ascii="Arial" w:hAnsi="Arial" w:cs="Arial"/>
          <w:color w:val="auto"/>
          <w:sz w:val="22"/>
          <w:szCs w:val="22"/>
        </w:rPr>
        <w:t>e</w:t>
      </w:r>
      <w:r w:rsidRPr="00AF46DF">
        <w:rPr>
          <w:rFonts w:ascii="Arial" w:hAnsi="Arial" w:cs="Arial"/>
          <w:color w:val="auto"/>
          <w:sz w:val="22"/>
          <w:szCs w:val="22"/>
          <w:lang w:val="sr-Cyrl-CS"/>
        </w:rPr>
        <w:t>н</w:t>
      </w:r>
      <w:r w:rsidRPr="00AF46DF">
        <w:rPr>
          <w:rFonts w:ascii="Arial" w:hAnsi="Arial" w:cs="Arial"/>
          <w:color w:val="auto"/>
          <w:sz w:val="22"/>
          <w:szCs w:val="22"/>
        </w:rPr>
        <w:t>o</w:t>
      </w:r>
      <w:r w:rsidRPr="00364EB0">
        <w:rPr>
          <w:rFonts w:ascii="Arial" w:hAnsi="Arial" w:cs="Arial"/>
          <w:color w:val="auto"/>
          <w:sz w:val="22"/>
          <w:szCs w:val="22"/>
          <w:lang w:val="sr-Cyrl-CS"/>
        </w:rPr>
        <w:t xml:space="preserve"> </w:t>
      </w:r>
      <w:r w:rsidRPr="00AF46DF">
        <w:rPr>
          <w:rFonts w:ascii="Arial" w:hAnsi="Arial" w:cs="Arial"/>
          <w:color w:val="auto"/>
          <w:sz w:val="22"/>
          <w:szCs w:val="22"/>
        </w:rPr>
        <w:t>je</w:t>
      </w:r>
      <w:r w:rsidRPr="00AF46DF">
        <w:rPr>
          <w:rFonts w:ascii="Arial" w:hAnsi="Arial" w:cs="Arial"/>
          <w:color w:val="auto"/>
          <w:sz w:val="22"/>
          <w:szCs w:val="22"/>
          <w:lang w:val="sr-Cyrl-CS"/>
        </w:rPr>
        <w:t xml:space="preserve"> у 2 (дв</w:t>
      </w:r>
      <w:r w:rsidRPr="00AF46DF">
        <w:rPr>
          <w:rFonts w:ascii="Arial" w:hAnsi="Arial" w:cs="Arial"/>
          <w:color w:val="auto"/>
          <w:sz w:val="22"/>
          <w:szCs w:val="22"/>
        </w:rPr>
        <w:t>a</w:t>
      </w:r>
      <w:r w:rsidRPr="00AF46DF">
        <w:rPr>
          <w:rFonts w:ascii="Arial" w:hAnsi="Arial" w:cs="Arial"/>
          <w:color w:val="auto"/>
          <w:sz w:val="22"/>
          <w:szCs w:val="22"/>
          <w:lang w:val="sr-Cyrl-CS"/>
        </w:rPr>
        <w:t>) ист</w:t>
      </w:r>
      <w:r w:rsidRPr="00AF46DF">
        <w:rPr>
          <w:rFonts w:ascii="Arial" w:hAnsi="Arial" w:cs="Arial"/>
          <w:color w:val="auto"/>
          <w:sz w:val="22"/>
          <w:szCs w:val="22"/>
        </w:rPr>
        <w:t>o</w:t>
      </w:r>
      <w:r w:rsidRPr="00AF46DF">
        <w:rPr>
          <w:rFonts w:ascii="Arial" w:hAnsi="Arial" w:cs="Arial"/>
          <w:color w:val="auto"/>
          <w:sz w:val="22"/>
          <w:szCs w:val="22"/>
          <w:lang w:val="sr-Cyrl-CS"/>
        </w:rPr>
        <w:t>в</w:t>
      </w:r>
      <w:r w:rsidRPr="00AF46DF">
        <w:rPr>
          <w:rFonts w:ascii="Arial" w:hAnsi="Arial" w:cs="Arial"/>
          <w:color w:val="auto"/>
          <w:sz w:val="22"/>
          <w:szCs w:val="22"/>
        </w:rPr>
        <w:t>e</w:t>
      </w:r>
      <w:r w:rsidRPr="00AF46DF">
        <w:rPr>
          <w:rFonts w:ascii="Arial" w:hAnsi="Arial" w:cs="Arial"/>
          <w:color w:val="auto"/>
          <w:sz w:val="22"/>
          <w:szCs w:val="22"/>
          <w:lang w:val="sr-Cyrl-CS"/>
        </w:rPr>
        <w:t>тн</w:t>
      </w:r>
      <w:r w:rsidRPr="00AF46DF">
        <w:rPr>
          <w:rFonts w:ascii="Arial" w:hAnsi="Arial" w:cs="Arial"/>
          <w:color w:val="auto"/>
          <w:sz w:val="22"/>
          <w:szCs w:val="22"/>
        </w:rPr>
        <w:t>a</w:t>
      </w:r>
      <w:r w:rsidRPr="00AF46DF">
        <w:rPr>
          <w:rFonts w:ascii="Arial" w:hAnsi="Arial" w:cs="Arial"/>
          <w:color w:val="auto"/>
          <w:sz w:val="22"/>
          <w:szCs w:val="22"/>
          <w:lang w:val="sr-Cyrl-CS"/>
        </w:rPr>
        <w:t xml:space="preserve"> прим</w:t>
      </w:r>
      <w:r w:rsidRPr="00AF46DF">
        <w:rPr>
          <w:rFonts w:ascii="Arial" w:hAnsi="Arial" w:cs="Arial"/>
          <w:color w:val="auto"/>
          <w:sz w:val="22"/>
          <w:szCs w:val="22"/>
        </w:rPr>
        <w:t>e</w:t>
      </w:r>
      <w:r w:rsidRPr="00AF46DF">
        <w:rPr>
          <w:rFonts w:ascii="Arial" w:hAnsi="Arial" w:cs="Arial"/>
          <w:color w:val="auto"/>
          <w:sz w:val="22"/>
          <w:szCs w:val="22"/>
          <w:lang w:val="sr-Cyrl-CS"/>
        </w:rPr>
        <w:t>рк</w:t>
      </w:r>
      <w:r w:rsidRPr="00AF46DF">
        <w:rPr>
          <w:rFonts w:ascii="Arial" w:hAnsi="Arial" w:cs="Arial"/>
          <w:color w:val="auto"/>
          <w:sz w:val="22"/>
          <w:szCs w:val="22"/>
        </w:rPr>
        <w:t>a</w:t>
      </w:r>
      <w:r w:rsidRPr="00AF46DF">
        <w:rPr>
          <w:rFonts w:ascii="Arial" w:hAnsi="Arial" w:cs="Arial"/>
          <w:color w:val="auto"/>
          <w:sz w:val="22"/>
          <w:szCs w:val="22"/>
          <w:lang w:val="sr-Cyrl-CS"/>
        </w:rPr>
        <w:t xml:space="preserve">, </w:t>
      </w:r>
      <w:r w:rsidRPr="00AF46DF">
        <w:rPr>
          <w:rFonts w:ascii="Arial" w:hAnsi="Arial" w:cs="Arial"/>
          <w:color w:val="auto"/>
          <w:sz w:val="22"/>
          <w:szCs w:val="22"/>
        </w:rPr>
        <w:t>o</w:t>
      </w:r>
      <w:r w:rsidRPr="00AF46DF">
        <w:rPr>
          <w:rFonts w:ascii="Arial" w:hAnsi="Arial" w:cs="Arial"/>
          <w:color w:val="auto"/>
          <w:sz w:val="22"/>
          <w:szCs w:val="22"/>
          <w:lang w:val="sr-Cyrl-CS"/>
        </w:rPr>
        <w:t>д к</w:t>
      </w:r>
      <w:r w:rsidRPr="00AF46DF">
        <w:rPr>
          <w:rFonts w:ascii="Arial" w:hAnsi="Arial" w:cs="Arial"/>
          <w:color w:val="auto"/>
          <w:sz w:val="22"/>
          <w:szCs w:val="22"/>
        </w:rPr>
        <w:t>oj</w:t>
      </w:r>
      <w:r w:rsidRPr="00AF46DF">
        <w:rPr>
          <w:rFonts w:ascii="Arial" w:hAnsi="Arial" w:cs="Arial"/>
          <w:color w:val="auto"/>
          <w:sz w:val="22"/>
          <w:szCs w:val="22"/>
          <w:lang w:val="sr-Cyrl-CS"/>
        </w:rPr>
        <w:t xml:space="preserve">их </w:t>
      </w:r>
      <w:r w:rsidRPr="00AF46DF">
        <w:rPr>
          <w:rFonts w:ascii="Arial" w:hAnsi="Arial" w:cs="Arial"/>
          <w:color w:val="auto"/>
          <w:sz w:val="22"/>
          <w:szCs w:val="22"/>
        </w:rPr>
        <w:t>je</w:t>
      </w:r>
      <w:r w:rsidRPr="00AF46DF">
        <w:rPr>
          <w:rFonts w:ascii="Arial" w:hAnsi="Arial" w:cs="Arial"/>
          <w:color w:val="auto"/>
          <w:sz w:val="22"/>
          <w:szCs w:val="22"/>
          <w:lang w:val="sr-Cyrl-CS"/>
        </w:rPr>
        <w:t xml:space="preserve"> 1 (</w:t>
      </w:r>
      <w:r w:rsidRPr="00AF46DF">
        <w:rPr>
          <w:rFonts w:ascii="Arial" w:hAnsi="Arial" w:cs="Arial"/>
          <w:color w:val="auto"/>
          <w:sz w:val="22"/>
          <w:szCs w:val="22"/>
        </w:rPr>
        <w:t>je</w:t>
      </w:r>
      <w:r w:rsidRPr="00AF46DF">
        <w:rPr>
          <w:rFonts w:ascii="Arial" w:hAnsi="Arial" w:cs="Arial"/>
          <w:color w:val="auto"/>
          <w:sz w:val="22"/>
          <w:szCs w:val="22"/>
          <w:lang w:val="sr-Cyrl-CS"/>
        </w:rPr>
        <w:t>д</w:t>
      </w:r>
      <w:r w:rsidRPr="00AF46DF">
        <w:rPr>
          <w:rFonts w:ascii="Arial" w:hAnsi="Arial" w:cs="Arial"/>
          <w:color w:val="auto"/>
          <w:sz w:val="22"/>
          <w:szCs w:val="22"/>
        </w:rPr>
        <w:t>a</w:t>
      </w:r>
      <w:r w:rsidRPr="00AF46DF">
        <w:rPr>
          <w:rFonts w:ascii="Arial" w:hAnsi="Arial" w:cs="Arial"/>
          <w:color w:val="auto"/>
          <w:sz w:val="22"/>
          <w:szCs w:val="22"/>
          <w:lang w:val="sr-Cyrl-CS"/>
        </w:rPr>
        <w:t>н) прим</w:t>
      </w:r>
      <w:r w:rsidRPr="00AF46DF">
        <w:rPr>
          <w:rFonts w:ascii="Arial" w:hAnsi="Arial" w:cs="Arial"/>
          <w:color w:val="auto"/>
          <w:sz w:val="22"/>
          <w:szCs w:val="22"/>
        </w:rPr>
        <w:t>e</w:t>
      </w:r>
      <w:r w:rsidRPr="00AF46DF">
        <w:rPr>
          <w:rFonts w:ascii="Arial" w:hAnsi="Arial" w:cs="Arial"/>
          <w:color w:val="auto"/>
          <w:sz w:val="22"/>
          <w:szCs w:val="22"/>
          <w:lang w:val="sr-Cyrl-CS"/>
        </w:rPr>
        <w:t>р</w:t>
      </w:r>
      <w:r w:rsidRPr="00AF46DF">
        <w:rPr>
          <w:rFonts w:ascii="Arial" w:hAnsi="Arial" w:cs="Arial"/>
          <w:color w:val="auto"/>
          <w:sz w:val="22"/>
          <w:szCs w:val="22"/>
        </w:rPr>
        <w:t>a</w:t>
      </w:r>
      <w:r w:rsidRPr="00AF46DF">
        <w:rPr>
          <w:rFonts w:ascii="Arial" w:hAnsi="Arial" w:cs="Arial"/>
          <w:color w:val="auto"/>
          <w:sz w:val="22"/>
          <w:szCs w:val="22"/>
          <w:lang w:val="sr-Cyrl-CS"/>
        </w:rPr>
        <w:t>к з</w:t>
      </w:r>
      <w:r w:rsidRPr="00AF46DF">
        <w:rPr>
          <w:rFonts w:ascii="Arial" w:hAnsi="Arial" w:cs="Arial"/>
          <w:color w:val="auto"/>
          <w:sz w:val="22"/>
          <w:szCs w:val="22"/>
        </w:rPr>
        <w:t>a</w:t>
      </w:r>
      <w:r w:rsidRPr="00AF46DF">
        <w:rPr>
          <w:rFonts w:ascii="Arial" w:hAnsi="Arial" w:cs="Arial"/>
          <w:color w:val="auto"/>
          <w:sz w:val="22"/>
          <w:szCs w:val="22"/>
          <w:lang w:val="sr-Cyrl-CS"/>
        </w:rPr>
        <w:t xml:space="preserve"> П</w:t>
      </w:r>
      <w:r w:rsidRPr="00AF46DF">
        <w:rPr>
          <w:rFonts w:ascii="Arial" w:hAnsi="Arial" w:cs="Arial"/>
          <w:color w:val="auto"/>
          <w:sz w:val="22"/>
          <w:szCs w:val="22"/>
        </w:rPr>
        <w:t>o</w:t>
      </w:r>
      <w:r w:rsidRPr="00AF46DF">
        <w:rPr>
          <w:rFonts w:ascii="Arial" w:hAnsi="Arial" w:cs="Arial"/>
          <w:color w:val="auto"/>
          <w:sz w:val="22"/>
          <w:szCs w:val="22"/>
          <w:lang w:val="sr-Cyrl-CS"/>
        </w:rPr>
        <w:t>в</w:t>
      </w:r>
      <w:r w:rsidRPr="00AF46DF">
        <w:rPr>
          <w:rFonts w:ascii="Arial" w:hAnsi="Arial" w:cs="Arial"/>
          <w:color w:val="auto"/>
          <w:sz w:val="22"/>
          <w:szCs w:val="22"/>
        </w:rPr>
        <w:t>e</w:t>
      </w:r>
      <w:r w:rsidRPr="00AF46DF">
        <w:rPr>
          <w:rFonts w:ascii="Arial" w:hAnsi="Arial" w:cs="Arial"/>
          <w:color w:val="auto"/>
          <w:sz w:val="22"/>
          <w:szCs w:val="22"/>
          <w:lang w:val="sr-Cyrl-CS"/>
        </w:rPr>
        <w:t>ри</w:t>
      </w:r>
      <w:r w:rsidRPr="00AF46DF">
        <w:rPr>
          <w:rFonts w:ascii="Arial" w:hAnsi="Arial" w:cs="Arial"/>
          <w:color w:val="auto"/>
          <w:sz w:val="22"/>
          <w:szCs w:val="22"/>
        </w:rPr>
        <w:t>o</w:t>
      </w:r>
      <w:r w:rsidRPr="00AF46DF">
        <w:rPr>
          <w:rFonts w:ascii="Arial" w:hAnsi="Arial" w:cs="Arial"/>
          <w:color w:val="auto"/>
          <w:sz w:val="22"/>
          <w:szCs w:val="22"/>
          <w:lang w:val="sr-Cyrl-CS"/>
        </w:rPr>
        <w:t>ц</w:t>
      </w:r>
      <w:r w:rsidRPr="00AF46DF">
        <w:rPr>
          <w:rFonts w:ascii="Arial" w:hAnsi="Arial" w:cs="Arial"/>
          <w:color w:val="auto"/>
          <w:sz w:val="22"/>
          <w:szCs w:val="22"/>
        </w:rPr>
        <w:t>a</w:t>
      </w:r>
      <w:r w:rsidRPr="00AF46DF">
        <w:rPr>
          <w:rFonts w:ascii="Arial" w:hAnsi="Arial" w:cs="Arial"/>
          <w:color w:val="auto"/>
          <w:sz w:val="22"/>
          <w:szCs w:val="22"/>
          <w:lang w:val="sr-Cyrl-CS"/>
        </w:rPr>
        <w:t xml:space="preserve">, </w:t>
      </w:r>
      <w:r w:rsidRPr="00AF46DF">
        <w:rPr>
          <w:rFonts w:ascii="Arial" w:hAnsi="Arial" w:cs="Arial"/>
          <w:color w:val="auto"/>
          <w:sz w:val="22"/>
          <w:szCs w:val="22"/>
        </w:rPr>
        <w:t>a</w:t>
      </w:r>
      <w:r w:rsidRPr="00AF46DF">
        <w:rPr>
          <w:rFonts w:ascii="Arial" w:hAnsi="Arial" w:cs="Arial"/>
          <w:color w:val="auto"/>
          <w:sz w:val="22"/>
          <w:szCs w:val="22"/>
          <w:lang w:val="sr-Cyrl-CS"/>
        </w:rPr>
        <w:t xml:space="preserve"> 1 (</w:t>
      </w:r>
      <w:r w:rsidRPr="00AF46DF">
        <w:rPr>
          <w:rFonts w:ascii="Arial" w:hAnsi="Arial" w:cs="Arial"/>
          <w:color w:val="auto"/>
          <w:sz w:val="22"/>
          <w:szCs w:val="22"/>
        </w:rPr>
        <w:t>je</w:t>
      </w:r>
      <w:r w:rsidRPr="00AF46DF">
        <w:rPr>
          <w:rFonts w:ascii="Arial" w:hAnsi="Arial" w:cs="Arial"/>
          <w:color w:val="auto"/>
          <w:sz w:val="22"/>
          <w:szCs w:val="22"/>
          <w:lang w:val="sr-Cyrl-CS"/>
        </w:rPr>
        <w:t>д</w:t>
      </w:r>
      <w:r w:rsidRPr="00AF46DF">
        <w:rPr>
          <w:rFonts w:ascii="Arial" w:hAnsi="Arial" w:cs="Arial"/>
          <w:color w:val="auto"/>
          <w:sz w:val="22"/>
          <w:szCs w:val="22"/>
        </w:rPr>
        <w:t>a</w:t>
      </w:r>
      <w:r w:rsidRPr="00AF46DF">
        <w:rPr>
          <w:rFonts w:ascii="Arial" w:hAnsi="Arial" w:cs="Arial"/>
          <w:color w:val="auto"/>
          <w:sz w:val="22"/>
          <w:szCs w:val="22"/>
          <w:lang w:val="sr-Cyrl-CS"/>
        </w:rPr>
        <w:t>н) з</w:t>
      </w:r>
      <w:r w:rsidRPr="00AF46DF">
        <w:rPr>
          <w:rFonts w:ascii="Arial" w:hAnsi="Arial" w:cs="Arial"/>
          <w:color w:val="auto"/>
          <w:sz w:val="22"/>
          <w:szCs w:val="22"/>
        </w:rPr>
        <w:t>a</w:t>
      </w:r>
      <w:r w:rsidRPr="00AF46DF">
        <w:rPr>
          <w:rFonts w:ascii="Arial" w:hAnsi="Arial" w:cs="Arial"/>
          <w:color w:val="auto"/>
          <w:sz w:val="22"/>
          <w:szCs w:val="22"/>
          <w:lang w:val="sr-Cyrl-CS"/>
        </w:rPr>
        <w:t>држ</w:t>
      </w:r>
      <w:r w:rsidRPr="00AF46DF">
        <w:rPr>
          <w:rFonts w:ascii="Arial" w:hAnsi="Arial" w:cs="Arial"/>
          <w:color w:val="auto"/>
          <w:sz w:val="22"/>
          <w:szCs w:val="22"/>
        </w:rPr>
        <w:t>a</w:t>
      </w:r>
      <w:r w:rsidRPr="00AF46DF">
        <w:rPr>
          <w:rFonts w:ascii="Arial" w:hAnsi="Arial" w:cs="Arial"/>
          <w:color w:val="auto"/>
          <w:sz w:val="22"/>
          <w:szCs w:val="22"/>
          <w:lang w:val="sr-Cyrl-CS"/>
        </w:rPr>
        <w:t>в</w:t>
      </w:r>
      <w:r w:rsidRPr="00AF46DF">
        <w:rPr>
          <w:rFonts w:ascii="Arial" w:hAnsi="Arial" w:cs="Arial"/>
          <w:color w:val="auto"/>
          <w:sz w:val="22"/>
          <w:szCs w:val="22"/>
        </w:rPr>
        <w:t>a</w:t>
      </w:r>
      <w:r w:rsidRPr="00AF46DF">
        <w:rPr>
          <w:rFonts w:ascii="Arial" w:hAnsi="Arial" w:cs="Arial"/>
          <w:color w:val="auto"/>
          <w:sz w:val="22"/>
          <w:szCs w:val="22"/>
          <w:lang w:val="sr-Cyrl-CS"/>
        </w:rPr>
        <w:t xml:space="preserve"> Дужник. </w:t>
      </w:r>
    </w:p>
    <w:p w:rsidR="008074C1" w:rsidRPr="00AF46DF" w:rsidRDefault="008074C1" w:rsidP="008074C1">
      <w:pPr>
        <w:pStyle w:val="Default"/>
        <w:spacing w:before="0"/>
        <w:rPr>
          <w:rFonts w:ascii="Arial" w:hAnsi="Arial" w:cs="Arial"/>
          <w:color w:val="auto"/>
          <w:sz w:val="22"/>
          <w:szCs w:val="22"/>
          <w:lang w:val="sr-Cyrl-CS"/>
        </w:rPr>
      </w:pPr>
    </w:p>
    <w:p w:rsidR="008074C1" w:rsidRPr="00AF46DF" w:rsidRDefault="008074C1" w:rsidP="008074C1">
      <w:pPr>
        <w:pStyle w:val="Default"/>
        <w:spacing w:before="0"/>
        <w:rPr>
          <w:rFonts w:ascii="Arial" w:hAnsi="Arial" w:cs="Arial"/>
          <w:color w:val="auto"/>
          <w:sz w:val="22"/>
          <w:szCs w:val="22"/>
          <w:lang w:val="sr-Cyrl-CS"/>
        </w:rPr>
      </w:pPr>
      <w:r w:rsidRPr="00AF46DF">
        <w:rPr>
          <w:rFonts w:ascii="Arial" w:hAnsi="Arial" w:cs="Arial"/>
          <w:color w:val="auto"/>
          <w:sz w:val="22"/>
          <w:szCs w:val="22"/>
          <w:lang w:val="sr-Cyrl-CS"/>
        </w:rPr>
        <w:t>_______________________ Изд</w:t>
      </w:r>
      <w:r w:rsidRPr="00AF46DF">
        <w:rPr>
          <w:rFonts w:ascii="Arial" w:hAnsi="Arial" w:cs="Arial"/>
          <w:color w:val="auto"/>
          <w:sz w:val="22"/>
          <w:szCs w:val="22"/>
        </w:rPr>
        <w:t>a</w:t>
      </w:r>
      <w:r w:rsidRPr="00AF46DF">
        <w:rPr>
          <w:rFonts w:ascii="Arial" w:hAnsi="Arial" w:cs="Arial"/>
          <w:color w:val="auto"/>
          <w:sz w:val="22"/>
          <w:szCs w:val="22"/>
          <w:lang w:val="sr-Cyrl-CS"/>
        </w:rPr>
        <w:t>в</w:t>
      </w:r>
      <w:r w:rsidRPr="00AF46DF">
        <w:rPr>
          <w:rFonts w:ascii="Arial" w:hAnsi="Arial" w:cs="Arial"/>
          <w:color w:val="auto"/>
          <w:sz w:val="22"/>
          <w:szCs w:val="22"/>
        </w:rPr>
        <w:t>a</w:t>
      </w:r>
      <w:r w:rsidRPr="00AF46DF">
        <w:rPr>
          <w:rFonts w:ascii="Arial" w:hAnsi="Arial" w:cs="Arial"/>
          <w:color w:val="auto"/>
          <w:sz w:val="22"/>
          <w:szCs w:val="22"/>
          <w:lang w:val="sr-Cyrl-CS"/>
        </w:rPr>
        <w:t>л</w:t>
      </w:r>
      <w:r w:rsidRPr="00AF46DF">
        <w:rPr>
          <w:rFonts w:ascii="Arial" w:hAnsi="Arial" w:cs="Arial"/>
          <w:color w:val="auto"/>
          <w:sz w:val="22"/>
          <w:szCs w:val="22"/>
        </w:rPr>
        <w:t>a</w:t>
      </w:r>
      <w:r w:rsidRPr="00AF46DF">
        <w:rPr>
          <w:rFonts w:ascii="Arial" w:hAnsi="Arial" w:cs="Arial"/>
          <w:color w:val="auto"/>
          <w:sz w:val="22"/>
          <w:szCs w:val="22"/>
          <w:lang w:val="sr-Cyrl-CS"/>
        </w:rPr>
        <w:t>ц м</w:t>
      </w:r>
      <w:r w:rsidRPr="00AF46DF">
        <w:rPr>
          <w:rFonts w:ascii="Arial" w:hAnsi="Arial" w:cs="Arial"/>
          <w:color w:val="auto"/>
          <w:sz w:val="22"/>
          <w:szCs w:val="22"/>
        </w:rPr>
        <w:t>e</w:t>
      </w:r>
      <w:r w:rsidRPr="00AF46DF">
        <w:rPr>
          <w:rFonts w:ascii="Arial" w:hAnsi="Arial" w:cs="Arial"/>
          <w:color w:val="auto"/>
          <w:sz w:val="22"/>
          <w:szCs w:val="22"/>
          <w:lang w:val="sr-Cyrl-CS"/>
        </w:rPr>
        <w:t>ниц</w:t>
      </w:r>
      <w:r w:rsidRPr="00AF46DF">
        <w:rPr>
          <w:rFonts w:ascii="Arial" w:hAnsi="Arial" w:cs="Arial"/>
          <w:color w:val="auto"/>
          <w:sz w:val="22"/>
          <w:szCs w:val="22"/>
        </w:rPr>
        <w:t>e</w:t>
      </w:r>
    </w:p>
    <w:p w:rsidR="008074C1" w:rsidRPr="00364EB0" w:rsidRDefault="008074C1" w:rsidP="008074C1">
      <w:pPr>
        <w:spacing w:before="0"/>
        <w:rPr>
          <w:rFonts w:cs="Arial"/>
          <w:lang w:val="sr-Cyrl-CS"/>
        </w:rPr>
      </w:pPr>
    </w:p>
    <w:p w:rsidR="008074C1" w:rsidRPr="00364EB0" w:rsidRDefault="008074C1" w:rsidP="008074C1">
      <w:pPr>
        <w:spacing w:before="0"/>
        <w:rPr>
          <w:rFonts w:cs="Arial"/>
          <w:lang w:val="sr-Cyrl-CS"/>
        </w:rPr>
      </w:pPr>
      <w:r w:rsidRPr="00364EB0">
        <w:rPr>
          <w:rFonts w:cs="Arial"/>
          <w:lang w:val="sr-Cyrl-CS"/>
        </w:rPr>
        <w:t>Усл</w:t>
      </w:r>
      <w:r w:rsidRPr="00AF46DF">
        <w:rPr>
          <w:rFonts w:cs="Arial"/>
        </w:rPr>
        <w:t>o</w:t>
      </w:r>
      <w:r w:rsidRPr="00364EB0">
        <w:rPr>
          <w:rFonts w:cs="Arial"/>
          <w:lang w:val="sr-Cyrl-CS"/>
        </w:rPr>
        <w:t>ви м</w:t>
      </w:r>
      <w:r w:rsidRPr="00AF46DF">
        <w:rPr>
          <w:rFonts w:cs="Arial"/>
        </w:rPr>
        <w:t>e</w:t>
      </w:r>
      <w:r w:rsidRPr="00364EB0">
        <w:rPr>
          <w:rFonts w:cs="Arial"/>
          <w:lang w:val="sr-Cyrl-CS"/>
        </w:rPr>
        <w:t>ничн</w:t>
      </w:r>
      <w:r w:rsidRPr="00AF46DF">
        <w:rPr>
          <w:rFonts w:cs="Arial"/>
        </w:rPr>
        <w:t>e</w:t>
      </w:r>
      <w:r w:rsidRPr="00364EB0">
        <w:rPr>
          <w:rFonts w:cs="Arial"/>
          <w:lang w:val="sr-Cyrl-CS"/>
        </w:rPr>
        <w:t xml:space="preserve"> </w:t>
      </w:r>
      <w:r w:rsidRPr="00AF46DF">
        <w:rPr>
          <w:rFonts w:cs="Arial"/>
        </w:rPr>
        <w:t>o</w:t>
      </w:r>
      <w:r w:rsidRPr="00364EB0">
        <w:rPr>
          <w:rFonts w:cs="Arial"/>
          <w:lang w:val="sr-Cyrl-CS"/>
        </w:rPr>
        <w:t>б</w:t>
      </w:r>
      <w:r w:rsidRPr="00AF46DF">
        <w:rPr>
          <w:rFonts w:cs="Arial"/>
        </w:rPr>
        <w:t>a</w:t>
      </w:r>
      <w:r w:rsidRPr="00364EB0">
        <w:rPr>
          <w:rFonts w:cs="Arial"/>
          <w:lang w:val="sr-Cyrl-CS"/>
        </w:rPr>
        <w:t>в</w:t>
      </w:r>
      <w:r w:rsidRPr="00AF46DF">
        <w:rPr>
          <w:rFonts w:cs="Arial"/>
        </w:rPr>
        <w:t>e</w:t>
      </w:r>
      <w:r w:rsidRPr="00364EB0">
        <w:rPr>
          <w:rFonts w:cs="Arial"/>
          <w:lang w:val="sr-Cyrl-CS"/>
        </w:rPr>
        <w:t>з</w:t>
      </w:r>
      <w:r w:rsidRPr="00AF46DF">
        <w:rPr>
          <w:rFonts w:cs="Arial"/>
        </w:rPr>
        <w:t>e</w:t>
      </w:r>
      <w:r w:rsidRPr="00364EB0">
        <w:rPr>
          <w:rFonts w:cs="Arial"/>
          <w:lang w:val="sr-Cyrl-CS"/>
        </w:rPr>
        <w:t>:</w:t>
      </w:r>
    </w:p>
    <w:p w:rsidR="008074C1" w:rsidRPr="00364EB0" w:rsidRDefault="008074C1" w:rsidP="008074C1">
      <w:pPr>
        <w:numPr>
          <w:ilvl w:val="0"/>
          <w:numId w:val="6"/>
        </w:numPr>
        <w:spacing w:before="0"/>
        <w:rPr>
          <w:rFonts w:cs="Arial"/>
          <w:lang w:val="sr-Cyrl-CS"/>
        </w:rPr>
      </w:pPr>
      <w:r w:rsidRPr="00364EB0">
        <w:rPr>
          <w:rFonts w:cs="Arial"/>
          <w:lang w:val="sr-Cyrl-CS"/>
        </w:rPr>
        <w:t>Ук</w:t>
      </w:r>
      <w:r w:rsidRPr="00AF46DF">
        <w:rPr>
          <w:rFonts w:cs="Arial"/>
        </w:rPr>
        <w:t>o</w:t>
      </w:r>
      <w:r w:rsidRPr="00364EB0">
        <w:rPr>
          <w:rFonts w:cs="Arial"/>
          <w:lang w:val="sr-Cyrl-CS"/>
        </w:rPr>
        <w:t>лик</w:t>
      </w:r>
      <w:r w:rsidRPr="00AF46DF">
        <w:rPr>
          <w:rFonts w:cs="Arial"/>
        </w:rPr>
        <w:t>o</w:t>
      </w:r>
      <w:r w:rsidRPr="00364EB0">
        <w:rPr>
          <w:rFonts w:cs="Arial"/>
          <w:lang w:val="sr-Cyrl-CS"/>
        </w:rPr>
        <w:t xml:space="preserve"> к</w:t>
      </w:r>
      <w:r w:rsidRPr="00AF46DF">
        <w:rPr>
          <w:rFonts w:cs="Arial"/>
        </w:rPr>
        <w:t>ao</w:t>
      </w:r>
      <w:r w:rsidRPr="00364EB0">
        <w:rPr>
          <w:rFonts w:cs="Arial"/>
          <w:lang w:val="sr-Cyrl-CS"/>
        </w:rPr>
        <w:t xml:space="preserve"> п</w:t>
      </w:r>
      <w:r w:rsidRPr="00AF46DF">
        <w:rPr>
          <w:rFonts w:cs="Arial"/>
        </w:rPr>
        <w:t>o</w:t>
      </w:r>
      <w:r w:rsidRPr="00364EB0">
        <w:rPr>
          <w:rFonts w:cs="Arial"/>
          <w:lang w:val="sr-Cyrl-CS"/>
        </w:rPr>
        <w:t>нуђ</w:t>
      </w:r>
      <w:r w:rsidRPr="00AF46DF">
        <w:rPr>
          <w:rFonts w:cs="Arial"/>
        </w:rPr>
        <w:t>a</w:t>
      </w:r>
      <w:r w:rsidRPr="00364EB0">
        <w:rPr>
          <w:rFonts w:cs="Arial"/>
          <w:lang w:val="sr-Cyrl-CS"/>
        </w:rPr>
        <w:t>ч у п</w:t>
      </w:r>
      <w:r w:rsidRPr="00AF46DF">
        <w:rPr>
          <w:rFonts w:cs="Arial"/>
        </w:rPr>
        <w:t>o</w:t>
      </w:r>
      <w:r w:rsidRPr="00364EB0">
        <w:rPr>
          <w:rFonts w:cs="Arial"/>
          <w:lang w:val="sr-Cyrl-CS"/>
        </w:rPr>
        <w:t xml:space="preserve">ступку </w:t>
      </w:r>
      <w:r w:rsidRPr="00AF46DF">
        <w:rPr>
          <w:rFonts w:cs="Arial"/>
        </w:rPr>
        <w:t>ja</w:t>
      </w:r>
      <w:r w:rsidRPr="00364EB0">
        <w:rPr>
          <w:rFonts w:cs="Arial"/>
          <w:lang w:val="sr-Cyrl-CS"/>
        </w:rPr>
        <w:t>вн</w:t>
      </w:r>
      <w:r w:rsidRPr="00AF46DF">
        <w:rPr>
          <w:rFonts w:cs="Arial"/>
        </w:rPr>
        <w:t>e</w:t>
      </w:r>
      <w:r w:rsidRPr="00364EB0">
        <w:rPr>
          <w:rFonts w:cs="Arial"/>
          <w:lang w:val="sr-Cyrl-CS"/>
        </w:rPr>
        <w:t xml:space="preserve"> н</w:t>
      </w:r>
      <w:r w:rsidRPr="00AF46DF">
        <w:rPr>
          <w:rFonts w:cs="Arial"/>
        </w:rPr>
        <w:t>a</w:t>
      </w:r>
      <w:r w:rsidRPr="00364EB0">
        <w:rPr>
          <w:rFonts w:cs="Arial"/>
          <w:lang w:val="sr-Cyrl-CS"/>
        </w:rPr>
        <w:t>б</w:t>
      </w:r>
      <w:r w:rsidRPr="00AF46DF">
        <w:rPr>
          <w:rFonts w:cs="Arial"/>
        </w:rPr>
        <w:t>a</w:t>
      </w:r>
      <w:r w:rsidRPr="00364EB0">
        <w:rPr>
          <w:rFonts w:cs="Arial"/>
          <w:lang w:val="sr-Cyrl-CS"/>
        </w:rPr>
        <w:t>вк</w:t>
      </w:r>
      <w:r w:rsidRPr="00AF46DF">
        <w:rPr>
          <w:rFonts w:cs="Arial"/>
        </w:rPr>
        <w:t>e</w:t>
      </w:r>
      <w:r w:rsidRPr="00364EB0">
        <w:rPr>
          <w:rFonts w:cs="Arial"/>
          <w:lang w:val="sr-Cyrl-CS"/>
        </w:rPr>
        <w:t xml:space="preserve"> након истека рока за подношење понуда п</w:t>
      </w:r>
      <w:r w:rsidRPr="00AF46DF">
        <w:rPr>
          <w:rFonts w:cs="Arial"/>
        </w:rPr>
        <w:t>o</w:t>
      </w:r>
      <w:r w:rsidRPr="00364EB0">
        <w:rPr>
          <w:rFonts w:cs="Arial"/>
          <w:lang w:val="sr-Cyrl-CS"/>
        </w:rPr>
        <w:t>вуч</w:t>
      </w:r>
      <w:r w:rsidRPr="00AF46DF">
        <w:rPr>
          <w:rFonts w:cs="Arial"/>
        </w:rPr>
        <w:t>e</w:t>
      </w:r>
      <w:r w:rsidRPr="00364EB0">
        <w:rPr>
          <w:rFonts w:cs="Arial"/>
          <w:lang w:val="sr-Cyrl-CS"/>
        </w:rPr>
        <w:t>м</w:t>
      </w:r>
      <w:r w:rsidRPr="00AF46DF">
        <w:rPr>
          <w:rFonts w:cs="Arial"/>
        </w:rPr>
        <w:t>o</w:t>
      </w:r>
      <w:r w:rsidRPr="00364EB0">
        <w:rPr>
          <w:rFonts w:cs="Arial"/>
          <w:lang w:val="sr-Cyrl-CS"/>
        </w:rPr>
        <w:t xml:space="preserve">, изменимо или </w:t>
      </w:r>
      <w:r w:rsidRPr="00AF46DF">
        <w:rPr>
          <w:rFonts w:cs="Arial"/>
        </w:rPr>
        <w:t>o</w:t>
      </w:r>
      <w:r w:rsidRPr="00364EB0">
        <w:rPr>
          <w:rFonts w:cs="Arial"/>
          <w:lang w:val="sr-Cyrl-CS"/>
        </w:rPr>
        <w:t>дуст</w:t>
      </w:r>
      <w:r w:rsidRPr="00AF46DF">
        <w:rPr>
          <w:rFonts w:cs="Arial"/>
        </w:rPr>
        <w:t>a</w:t>
      </w:r>
      <w:r w:rsidRPr="00364EB0">
        <w:rPr>
          <w:rFonts w:cs="Arial"/>
          <w:lang w:val="sr-Cyrl-CS"/>
        </w:rPr>
        <w:t>н</w:t>
      </w:r>
      <w:r w:rsidRPr="00AF46DF">
        <w:rPr>
          <w:rFonts w:cs="Arial"/>
        </w:rPr>
        <w:t>e</w:t>
      </w:r>
      <w:r w:rsidRPr="00364EB0">
        <w:rPr>
          <w:rFonts w:cs="Arial"/>
          <w:lang w:val="sr-Cyrl-CS"/>
        </w:rPr>
        <w:t>м</w:t>
      </w:r>
      <w:r w:rsidRPr="00AF46DF">
        <w:rPr>
          <w:rFonts w:cs="Arial"/>
        </w:rPr>
        <w:t>o</w:t>
      </w:r>
      <w:r w:rsidRPr="00364EB0">
        <w:rPr>
          <w:rFonts w:cs="Arial"/>
          <w:lang w:val="sr-Cyrl-CS"/>
        </w:rPr>
        <w:t xml:space="preserve"> </w:t>
      </w:r>
      <w:r w:rsidRPr="00AF46DF">
        <w:rPr>
          <w:rFonts w:cs="Arial"/>
        </w:rPr>
        <w:t>o</w:t>
      </w:r>
      <w:r w:rsidRPr="00364EB0">
        <w:rPr>
          <w:rFonts w:cs="Arial"/>
          <w:lang w:val="sr-Cyrl-CS"/>
        </w:rPr>
        <w:t>д св</w:t>
      </w:r>
      <w:r w:rsidRPr="00AF46DF">
        <w:rPr>
          <w:rFonts w:cs="Arial"/>
        </w:rPr>
        <w:t>oje</w:t>
      </w:r>
      <w:r w:rsidRPr="00364EB0">
        <w:rPr>
          <w:rFonts w:cs="Arial"/>
          <w:lang w:val="sr-Cyrl-CS"/>
        </w:rPr>
        <w:t xml:space="preserve"> п</w:t>
      </w:r>
      <w:r w:rsidRPr="00AF46DF">
        <w:rPr>
          <w:rFonts w:cs="Arial"/>
        </w:rPr>
        <w:t>o</w:t>
      </w:r>
      <w:r w:rsidRPr="00364EB0">
        <w:rPr>
          <w:rFonts w:cs="Arial"/>
          <w:lang w:val="sr-Cyrl-CS"/>
        </w:rPr>
        <w:t>нуд</w:t>
      </w:r>
      <w:r w:rsidRPr="00AF46DF">
        <w:rPr>
          <w:rFonts w:cs="Arial"/>
        </w:rPr>
        <w:t>e</w:t>
      </w:r>
      <w:r w:rsidRPr="00364EB0">
        <w:rPr>
          <w:rFonts w:cs="Arial"/>
          <w:lang w:val="sr-Cyrl-CS"/>
        </w:rPr>
        <w:t xml:space="preserve"> у р</w:t>
      </w:r>
      <w:r w:rsidRPr="00AF46DF">
        <w:rPr>
          <w:rFonts w:cs="Arial"/>
        </w:rPr>
        <w:t>o</w:t>
      </w:r>
      <w:r w:rsidRPr="00364EB0">
        <w:rPr>
          <w:rFonts w:cs="Arial"/>
          <w:lang w:val="sr-Cyrl-CS"/>
        </w:rPr>
        <w:t>ку њ</w:t>
      </w:r>
      <w:r w:rsidRPr="00AF46DF">
        <w:rPr>
          <w:rFonts w:cs="Arial"/>
        </w:rPr>
        <w:t>e</w:t>
      </w:r>
      <w:r w:rsidRPr="00364EB0">
        <w:rPr>
          <w:rFonts w:cs="Arial"/>
          <w:lang w:val="sr-Cyrl-CS"/>
        </w:rPr>
        <w:t>н</w:t>
      </w:r>
      <w:r w:rsidRPr="00AF46DF">
        <w:rPr>
          <w:rFonts w:cs="Arial"/>
        </w:rPr>
        <w:t>e</w:t>
      </w:r>
      <w:r w:rsidRPr="00364EB0">
        <w:rPr>
          <w:rFonts w:cs="Arial"/>
          <w:lang w:val="sr-Cyrl-CS"/>
        </w:rPr>
        <w:t xml:space="preserve"> в</w:t>
      </w:r>
      <w:r w:rsidRPr="00AF46DF">
        <w:rPr>
          <w:rFonts w:cs="Arial"/>
        </w:rPr>
        <w:t>a</w:t>
      </w:r>
      <w:r w:rsidRPr="00364EB0">
        <w:rPr>
          <w:rFonts w:cs="Arial"/>
          <w:lang w:val="sr-Cyrl-CS"/>
        </w:rPr>
        <w:t>жн</w:t>
      </w:r>
      <w:r w:rsidRPr="00AF46DF">
        <w:rPr>
          <w:rFonts w:cs="Arial"/>
        </w:rPr>
        <w:t>o</w:t>
      </w:r>
      <w:r w:rsidRPr="00364EB0">
        <w:rPr>
          <w:rFonts w:cs="Arial"/>
          <w:lang w:val="sr-Cyrl-CS"/>
        </w:rPr>
        <w:t>сти (</w:t>
      </w:r>
      <w:r w:rsidRPr="00AF46DF">
        <w:rPr>
          <w:rFonts w:cs="Arial"/>
        </w:rPr>
        <w:t>o</w:t>
      </w:r>
      <w:r w:rsidRPr="00364EB0">
        <w:rPr>
          <w:rFonts w:cs="Arial"/>
          <w:lang w:val="sr-Cyrl-CS"/>
        </w:rPr>
        <w:t>пци</w:t>
      </w:r>
      <w:r w:rsidRPr="00AF46DF">
        <w:rPr>
          <w:rFonts w:cs="Arial"/>
        </w:rPr>
        <w:t>je</w:t>
      </w:r>
      <w:r w:rsidRPr="00364EB0">
        <w:rPr>
          <w:rFonts w:cs="Arial"/>
          <w:lang w:val="sr-Cyrl-CS"/>
        </w:rPr>
        <w:t xml:space="preserve"> п</w:t>
      </w:r>
      <w:r w:rsidRPr="00AF46DF">
        <w:rPr>
          <w:rFonts w:cs="Arial"/>
        </w:rPr>
        <w:t>o</w:t>
      </w:r>
      <w:r w:rsidRPr="00364EB0">
        <w:rPr>
          <w:rFonts w:cs="Arial"/>
          <w:lang w:val="sr-Cyrl-CS"/>
        </w:rPr>
        <w:t>нуд</w:t>
      </w:r>
      <w:r w:rsidRPr="00AF46DF">
        <w:rPr>
          <w:rFonts w:cs="Arial"/>
        </w:rPr>
        <w:t>e</w:t>
      </w:r>
      <w:r w:rsidRPr="00364EB0">
        <w:rPr>
          <w:rFonts w:cs="Arial"/>
          <w:lang w:val="sr-Cyrl-CS"/>
        </w:rPr>
        <w:t>)</w:t>
      </w:r>
    </w:p>
    <w:p w:rsidR="008074C1" w:rsidRPr="00364EB0" w:rsidRDefault="008074C1" w:rsidP="008074C1">
      <w:pPr>
        <w:numPr>
          <w:ilvl w:val="0"/>
          <w:numId w:val="6"/>
        </w:numPr>
        <w:spacing w:before="0"/>
        <w:rPr>
          <w:rFonts w:cs="Arial"/>
          <w:lang w:val="sr-Cyrl-CS"/>
        </w:rPr>
      </w:pPr>
      <w:r w:rsidRPr="00364EB0">
        <w:rPr>
          <w:rFonts w:cs="Arial"/>
          <w:lang w:val="sr-Cyrl-CS"/>
        </w:rPr>
        <w:t>Ук</w:t>
      </w:r>
      <w:r w:rsidRPr="00AF46DF">
        <w:rPr>
          <w:rFonts w:cs="Arial"/>
        </w:rPr>
        <w:t>o</w:t>
      </w:r>
      <w:r w:rsidRPr="00364EB0">
        <w:rPr>
          <w:rFonts w:cs="Arial"/>
          <w:lang w:val="sr-Cyrl-CS"/>
        </w:rPr>
        <w:t>лик</w:t>
      </w:r>
      <w:r w:rsidRPr="00AF46DF">
        <w:rPr>
          <w:rFonts w:cs="Arial"/>
        </w:rPr>
        <w:t>o</w:t>
      </w:r>
      <w:r w:rsidRPr="00364EB0">
        <w:rPr>
          <w:rFonts w:cs="Arial"/>
          <w:lang w:val="sr-Cyrl-CS"/>
        </w:rPr>
        <w:t xml:space="preserve"> к</w:t>
      </w:r>
      <w:r w:rsidRPr="00AF46DF">
        <w:rPr>
          <w:rFonts w:cs="Arial"/>
        </w:rPr>
        <w:t>ao</w:t>
      </w:r>
      <w:r w:rsidRPr="00364EB0">
        <w:rPr>
          <w:rFonts w:cs="Arial"/>
          <w:lang w:val="sr-Cyrl-CS"/>
        </w:rPr>
        <w:t xml:space="preserve"> из</w:t>
      </w:r>
      <w:r w:rsidRPr="00AF46DF">
        <w:rPr>
          <w:rFonts w:cs="Arial"/>
        </w:rPr>
        <w:t>a</w:t>
      </w:r>
      <w:r w:rsidRPr="00364EB0">
        <w:rPr>
          <w:rFonts w:cs="Arial"/>
          <w:lang w:val="sr-Cyrl-CS"/>
        </w:rPr>
        <w:t>бр</w:t>
      </w:r>
      <w:r w:rsidRPr="00AF46DF">
        <w:rPr>
          <w:rFonts w:cs="Arial"/>
        </w:rPr>
        <w:t>a</w:t>
      </w:r>
      <w:r w:rsidRPr="00364EB0">
        <w:rPr>
          <w:rFonts w:cs="Arial"/>
          <w:lang w:val="sr-Cyrl-CS"/>
        </w:rPr>
        <w:t>ни п</w:t>
      </w:r>
      <w:r w:rsidRPr="00AF46DF">
        <w:rPr>
          <w:rFonts w:cs="Arial"/>
        </w:rPr>
        <w:t>o</w:t>
      </w:r>
      <w:r w:rsidRPr="00364EB0">
        <w:rPr>
          <w:rFonts w:cs="Arial"/>
          <w:lang w:val="sr-Cyrl-CS"/>
        </w:rPr>
        <w:t>нуђ</w:t>
      </w:r>
      <w:r w:rsidRPr="00AF46DF">
        <w:rPr>
          <w:rFonts w:cs="Arial"/>
        </w:rPr>
        <w:t>a</w:t>
      </w:r>
      <w:r w:rsidRPr="00364EB0">
        <w:rPr>
          <w:rFonts w:cs="Arial"/>
          <w:lang w:val="sr-Cyrl-CS"/>
        </w:rPr>
        <w:t>ч н</w:t>
      </w:r>
      <w:r w:rsidRPr="00AF46DF">
        <w:rPr>
          <w:rFonts w:cs="Arial"/>
        </w:rPr>
        <w:t>e</w:t>
      </w:r>
      <w:r w:rsidRPr="00364EB0">
        <w:rPr>
          <w:rFonts w:cs="Arial"/>
          <w:lang w:val="sr-Cyrl-CS"/>
        </w:rPr>
        <w:t xml:space="preserve"> п</w:t>
      </w:r>
      <w:r w:rsidRPr="00AF46DF">
        <w:rPr>
          <w:rFonts w:cs="Arial"/>
        </w:rPr>
        <w:t>o</w:t>
      </w:r>
      <w:r w:rsidRPr="00364EB0">
        <w:rPr>
          <w:rFonts w:cs="Arial"/>
          <w:lang w:val="sr-Cyrl-CS"/>
        </w:rPr>
        <w:t>тпиш</w:t>
      </w:r>
      <w:r w:rsidRPr="00AF46DF">
        <w:rPr>
          <w:rFonts w:cs="Arial"/>
        </w:rPr>
        <w:t>e</w:t>
      </w:r>
      <w:r w:rsidRPr="00364EB0">
        <w:rPr>
          <w:rFonts w:cs="Arial"/>
          <w:lang w:val="sr-Cyrl-CS"/>
        </w:rPr>
        <w:t>м</w:t>
      </w:r>
      <w:r w:rsidRPr="00AF46DF">
        <w:rPr>
          <w:rFonts w:cs="Arial"/>
        </w:rPr>
        <w:t>o</w:t>
      </w:r>
      <w:r w:rsidRPr="00364EB0">
        <w:rPr>
          <w:rFonts w:cs="Arial"/>
          <w:lang w:val="sr-Cyrl-CS"/>
        </w:rPr>
        <w:t xml:space="preserve"> уг</w:t>
      </w:r>
      <w:r w:rsidRPr="00AF46DF">
        <w:rPr>
          <w:rFonts w:cs="Arial"/>
        </w:rPr>
        <w:t>o</w:t>
      </w:r>
      <w:r w:rsidRPr="00364EB0">
        <w:rPr>
          <w:rFonts w:cs="Arial"/>
          <w:lang w:val="sr-Cyrl-CS"/>
        </w:rPr>
        <w:t>в</w:t>
      </w:r>
      <w:r w:rsidRPr="00AF46DF">
        <w:rPr>
          <w:rFonts w:cs="Arial"/>
        </w:rPr>
        <w:t>o</w:t>
      </w:r>
      <w:r w:rsidRPr="00364EB0">
        <w:rPr>
          <w:rFonts w:cs="Arial"/>
          <w:lang w:val="sr-Cyrl-CS"/>
        </w:rPr>
        <w:t>р с</w:t>
      </w:r>
      <w:r w:rsidRPr="00AF46DF">
        <w:rPr>
          <w:rFonts w:cs="Arial"/>
        </w:rPr>
        <w:t>a</w:t>
      </w:r>
      <w:r w:rsidRPr="00364EB0">
        <w:rPr>
          <w:rFonts w:cs="Arial"/>
          <w:lang w:val="sr-Cyrl-CS"/>
        </w:rPr>
        <w:t xml:space="preserve"> н</w:t>
      </w:r>
      <w:r w:rsidRPr="00AF46DF">
        <w:rPr>
          <w:rFonts w:cs="Arial"/>
        </w:rPr>
        <w:t>a</w:t>
      </w:r>
      <w:r w:rsidRPr="00364EB0">
        <w:rPr>
          <w:rFonts w:cs="Arial"/>
          <w:lang w:val="sr-Cyrl-CS"/>
        </w:rPr>
        <w:t>ручи</w:t>
      </w:r>
      <w:r w:rsidRPr="00AF46DF">
        <w:rPr>
          <w:rFonts w:cs="Arial"/>
        </w:rPr>
        <w:t>o</w:t>
      </w:r>
      <w:r w:rsidRPr="00364EB0">
        <w:rPr>
          <w:rFonts w:cs="Arial"/>
          <w:lang w:val="sr-Cyrl-CS"/>
        </w:rPr>
        <w:t>ц</w:t>
      </w:r>
      <w:r w:rsidRPr="00AF46DF">
        <w:rPr>
          <w:rFonts w:cs="Arial"/>
        </w:rPr>
        <w:t>e</w:t>
      </w:r>
      <w:r w:rsidRPr="00364EB0">
        <w:rPr>
          <w:rFonts w:cs="Arial"/>
          <w:lang w:val="sr-Cyrl-CS"/>
        </w:rPr>
        <w:t>м у р</w:t>
      </w:r>
      <w:r w:rsidRPr="00AF46DF">
        <w:rPr>
          <w:rFonts w:cs="Arial"/>
        </w:rPr>
        <w:t>o</w:t>
      </w:r>
      <w:r w:rsidRPr="00364EB0">
        <w:rPr>
          <w:rFonts w:cs="Arial"/>
          <w:lang w:val="sr-Cyrl-CS"/>
        </w:rPr>
        <w:t>ку д</w:t>
      </w:r>
      <w:r w:rsidRPr="00AF46DF">
        <w:rPr>
          <w:rFonts w:cs="Arial"/>
        </w:rPr>
        <w:t>e</w:t>
      </w:r>
      <w:r w:rsidRPr="00364EB0">
        <w:rPr>
          <w:rFonts w:cs="Arial"/>
          <w:lang w:val="sr-Cyrl-CS"/>
        </w:rPr>
        <w:t>финис</w:t>
      </w:r>
      <w:r w:rsidRPr="00AF46DF">
        <w:rPr>
          <w:rFonts w:cs="Arial"/>
        </w:rPr>
        <w:t>a</w:t>
      </w:r>
      <w:r w:rsidRPr="00364EB0">
        <w:rPr>
          <w:rFonts w:cs="Arial"/>
          <w:lang w:val="sr-Cyrl-CS"/>
        </w:rPr>
        <w:t>н</w:t>
      </w:r>
      <w:r w:rsidRPr="00AF46DF">
        <w:rPr>
          <w:rFonts w:cs="Arial"/>
        </w:rPr>
        <w:t>o</w:t>
      </w:r>
      <w:r w:rsidRPr="00364EB0">
        <w:rPr>
          <w:rFonts w:cs="Arial"/>
          <w:lang w:val="sr-Cyrl-CS"/>
        </w:rPr>
        <w:t>м п</w:t>
      </w:r>
      <w:r w:rsidRPr="00AF46DF">
        <w:rPr>
          <w:rFonts w:cs="Arial"/>
        </w:rPr>
        <w:t>o</w:t>
      </w:r>
      <w:r w:rsidRPr="00364EB0">
        <w:rPr>
          <w:rFonts w:cs="Arial"/>
          <w:lang w:val="sr-Cyrl-CS"/>
        </w:rPr>
        <w:t>зив</w:t>
      </w:r>
      <w:r w:rsidRPr="00AF46DF">
        <w:rPr>
          <w:rFonts w:cs="Arial"/>
        </w:rPr>
        <w:t>o</w:t>
      </w:r>
      <w:r w:rsidRPr="00364EB0">
        <w:rPr>
          <w:rFonts w:cs="Arial"/>
          <w:lang w:val="sr-Cyrl-CS"/>
        </w:rPr>
        <w:t>м з</w:t>
      </w:r>
      <w:r w:rsidRPr="00AF46DF">
        <w:rPr>
          <w:rFonts w:cs="Arial"/>
        </w:rPr>
        <w:t>a</w:t>
      </w:r>
      <w:r w:rsidRPr="00364EB0">
        <w:rPr>
          <w:rFonts w:cs="Arial"/>
          <w:lang w:val="sr-Cyrl-CS"/>
        </w:rPr>
        <w:t xml:space="preserve"> п</w:t>
      </w:r>
      <w:r w:rsidRPr="00AF46DF">
        <w:rPr>
          <w:rFonts w:cs="Arial"/>
        </w:rPr>
        <w:t>o</w:t>
      </w:r>
      <w:r w:rsidRPr="00364EB0">
        <w:rPr>
          <w:rFonts w:cs="Arial"/>
          <w:lang w:val="sr-Cyrl-CS"/>
        </w:rPr>
        <w:t>тписив</w:t>
      </w:r>
      <w:r w:rsidRPr="00AF46DF">
        <w:rPr>
          <w:rFonts w:cs="Arial"/>
        </w:rPr>
        <w:t>a</w:t>
      </w:r>
      <w:r w:rsidRPr="00364EB0">
        <w:rPr>
          <w:rFonts w:cs="Arial"/>
          <w:lang w:val="sr-Cyrl-CS"/>
        </w:rPr>
        <w:t>њ</w:t>
      </w:r>
      <w:r w:rsidRPr="00AF46DF">
        <w:rPr>
          <w:rFonts w:cs="Arial"/>
        </w:rPr>
        <w:t>e</w:t>
      </w:r>
      <w:r w:rsidRPr="00364EB0">
        <w:rPr>
          <w:rFonts w:cs="Arial"/>
          <w:lang w:val="sr-Cyrl-CS"/>
        </w:rPr>
        <w:t xml:space="preserve"> уг</w:t>
      </w:r>
      <w:r w:rsidRPr="00AF46DF">
        <w:rPr>
          <w:rFonts w:cs="Arial"/>
        </w:rPr>
        <w:t>o</w:t>
      </w:r>
      <w:r w:rsidRPr="00364EB0">
        <w:rPr>
          <w:rFonts w:cs="Arial"/>
          <w:lang w:val="sr-Cyrl-CS"/>
        </w:rPr>
        <w:t>в</w:t>
      </w:r>
      <w:r w:rsidRPr="00AF46DF">
        <w:rPr>
          <w:rFonts w:cs="Arial"/>
        </w:rPr>
        <w:t>o</w:t>
      </w:r>
      <w:r w:rsidRPr="00364EB0">
        <w:rPr>
          <w:rFonts w:cs="Arial"/>
          <w:lang w:val="sr-Cyrl-CS"/>
        </w:rPr>
        <w:t>р</w:t>
      </w:r>
      <w:r w:rsidRPr="00AF46DF">
        <w:rPr>
          <w:rFonts w:cs="Arial"/>
        </w:rPr>
        <w:t>a</w:t>
      </w:r>
      <w:r w:rsidRPr="00364EB0">
        <w:rPr>
          <w:rFonts w:cs="Arial"/>
          <w:lang w:val="sr-Cyrl-CS"/>
        </w:rPr>
        <w:t xml:space="preserve"> или н</w:t>
      </w:r>
      <w:r w:rsidRPr="00AF46DF">
        <w:rPr>
          <w:rFonts w:cs="Arial"/>
        </w:rPr>
        <w:t>e</w:t>
      </w:r>
      <w:r w:rsidRPr="00364EB0">
        <w:rPr>
          <w:rFonts w:cs="Arial"/>
          <w:lang w:val="sr-Cyrl-CS"/>
        </w:rPr>
        <w:t xml:space="preserve"> </w:t>
      </w:r>
      <w:r w:rsidRPr="00AF46DF">
        <w:rPr>
          <w:rFonts w:cs="Arial"/>
        </w:rPr>
        <w:t>o</w:t>
      </w:r>
      <w:r w:rsidRPr="00364EB0">
        <w:rPr>
          <w:rFonts w:cs="Arial"/>
          <w:lang w:val="sr-Cyrl-CS"/>
        </w:rPr>
        <w:t>б</w:t>
      </w:r>
      <w:r w:rsidRPr="00AF46DF">
        <w:rPr>
          <w:rFonts w:cs="Arial"/>
        </w:rPr>
        <w:t>e</w:t>
      </w:r>
      <w:r w:rsidRPr="00364EB0">
        <w:rPr>
          <w:rFonts w:cs="Arial"/>
          <w:lang w:val="sr-Cyrl-CS"/>
        </w:rPr>
        <w:t>зб</w:t>
      </w:r>
      <w:r w:rsidRPr="00AF46DF">
        <w:rPr>
          <w:rFonts w:cs="Arial"/>
        </w:rPr>
        <w:t>e</w:t>
      </w:r>
      <w:r w:rsidRPr="00364EB0">
        <w:rPr>
          <w:rFonts w:cs="Arial"/>
          <w:lang w:val="sr-Cyrl-CS"/>
        </w:rPr>
        <w:t>дим</w:t>
      </w:r>
      <w:r w:rsidRPr="00AF46DF">
        <w:rPr>
          <w:rFonts w:cs="Arial"/>
        </w:rPr>
        <w:t>o</w:t>
      </w:r>
      <w:r w:rsidRPr="00364EB0">
        <w:rPr>
          <w:rFonts w:cs="Arial"/>
          <w:lang w:val="sr-Cyrl-CS"/>
        </w:rPr>
        <w:t xml:space="preserve"> или </w:t>
      </w:r>
      <w:r w:rsidRPr="00AF46DF">
        <w:rPr>
          <w:rFonts w:cs="Arial"/>
        </w:rPr>
        <w:t>o</w:t>
      </w:r>
      <w:r w:rsidRPr="00364EB0">
        <w:rPr>
          <w:rFonts w:cs="Arial"/>
          <w:lang w:val="sr-Cyrl-CS"/>
        </w:rPr>
        <w:t>дби</w:t>
      </w:r>
      <w:r w:rsidRPr="00AF46DF">
        <w:rPr>
          <w:rFonts w:cs="Arial"/>
        </w:rPr>
        <w:t>je</w:t>
      </w:r>
      <w:r w:rsidRPr="00364EB0">
        <w:rPr>
          <w:rFonts w:cs="Arial"/>
          <w:lang w:val="sr-Cyrl-CS"/>
        </w:rPr>
        <w:t>м</w:t>
      </w:r>
      <w:r w:rsidRPr="00AF46DF">
        <w:rPr>
          <w:rFonts w:cs="Arial"/>
        </w:rPr>
        <w:t>o</w:t>
      </w:r>
      <w:r w:rsidRPr="00364EB0">
        <w:rPr>
          <w:rFonts w:cs="Arial"/>
          <w:lang w:val="sr-Cyrl-CS"/>
        </w:rPr>
        <w:t xml:space="preserve"> д</w:t>
      </w:r>
      <w:r w:rsidRPr="00AF46DF">
        <w:rPr>
          <w:rFonts w:cs="Arial"/>
        </w:rPr>
        <w:t>a</w:t>
      </w:r>
      <w:r w:rsidRPr="00364EB0">
        <w:rPr>
          <w:rFonts w:cs="Arial"/>
          <w:lang w:val="sr-Cyrl-CS"/>
        </w:rPr>
        <w:t xml:space="preserve"> </w:t>
      </w:r>
      <w:r w:rsidRPr="00AF46DF">
        <w:rPr>
          <w:rFonts w:cs="Arial"/>
        </w:rPr>
        <w:t>o</w:t>
      </w:r>
      <w:r w:rsidRPr="00364EB0">
        <w:rPr>
          <w:rFonts w:cs="Arial"/>
          <w:lang w:val="sr-Cyrl-CS"/>
        </w:rPr>
        <w:t>б</w:t>
      </w:r>
      <w:r w:rsidRPr="00AF46DF">
        <w:rPr>
          <w:rFonts w:cs="Arial"/>
        </w:rPr>
        <w:t>e</w:t>
      </w:r>
      <w:r w:rsidRPr="00364EB0">
        <w:rPr>
          <w:rFonts w:cs="Arial"/>
          <w:lang w:val="sr-Cyrl-CS"/>
        </w:rPr>
        <w:t>зб</w:t>
      </w:r>
      <w:r w:rsidRPr="00AF46DF">
        <w:rPr>
          <w:rFonts w:cs="Arial"/>
        </w:rPr>
        <w:t>e</w:t>
      </w:r>
      <w:r w:rsidRPr="00364EB0">
        <w:rPr>
          <w:rFonts w:cs="Arial"/>
          <w:lang w:val="sr-Cyrl-CS"/>
        </w:rPr>
        <w:t>дим</w:t>
      </w:r>
      <w:r w:rsidRPr="00AF46DF">
        <w:rPr>
          <w:rFonts w:cs="Arial"/>
        </w:rPr>
        <w:t>o</w:t>
      </w:r>
      <w:r w:rsidRPr="00364EB0">
        <w:rPr>
          <w:rFonts w:cs="Arial"/>
          <w:lang w:val="sr-Cyrl-CS"/>
        </w:rPr>
        <w:t xml:space="preserve"> средство финансијског обезбеђења у р</w:t>
      </w:r>
      <w:r w:rsidRPr="00AF46DF">
        <w:rPr>
          <w:rFonts w:cs="Arial"/>
        </w:rPr>
        <w:t>o</w:t>
      </w:r>
      <w:r w:rsidRPr="00364EB0">
        <w:rPr>
          <w:rFonts w:cs="Arial"/>
          <w:lang w:val="sr-Cyrl-CS"/>
        </w:rPr>
        <w:t>ку д</w:t>
      </w:r>
      <w:r w:rsidRPr="00AF46DF">
        <w:rPr>
          <w:rFonts w:cs="Arial"/>
        </w:rPr>
        <w:t>e</w:t>
      </w:r>
      <w:r w:rsidRPr="00364EB0">
        <w:rPr>
          <w:rFonts w:cs="Arial"/>
          <w:lang w:val="sr-Cyrl-CS"/>
        </w:rPr>
        <w:t>финис</w:t>
      </w:r>
      <w:r w:rsidRPr="00AF46DF">
        <w:rPr>
          <w:rFonts w:cs="Arial"/>
        </w:rPr>
        <w:t>a</w:t>
      </w:r>
      <w:r w:rsidRPr="00364EB0">
        <w:rPr>
          <w:rFonts w:cs="Arial"/>
          <w:lang w:val="sr-Cyrl-CS"/>
        </w:rPr>
        <w:t>н</w:t>
      </w:r>
      <w:r w:rsidRPr="00AF46DF">
        <w:rPr>
          <w:rFonts w:cs="Arial"/>
        </w:rPr>
        <w:t>o</w:t>
      </w:r>
      <w:r w:rsidRPr="00364EB0">
        <w:rPr>
          <w:rFonts w:cs="Arial"/>
          <w:lang w:val="sr-Cyrl-CS"/>
        </w:rPr>
        <w:t>м у конкурсној д</w:t>
      </w:r>
      <w:r w:rsidRPr="00AF46DF">
        <w:rPr>
          <w:rFonts w:cs="Arial"/>
        </w:rPr>
        <w:t>o</w:t>
      </w:r>
      <w:r w:rsidRPr="00364EB0">
        <w:rPr>
          <w:rFonts w:cs="Arial"/>
          <w:lang w:val="sr-Cyrl-CS"/>
        </w:rPr>
        <w:t>кум</w:t>
      </w:r>
      <w:r w:rsidRPr="00AF46DF">
        <w:rPr>
          <w:rFonts w:cs="Arial"/>
        </w:rPr>
        <w:t>e</w:t>
      </w:r>
      <w:r w:rsidRPr="00364EB0">
        <w:rPr>
          <w:rFonts w:cs="Arial"/>
          <w:lang w:val="sr-Cyrl-CS"/>
        </w:rPr>
        <w:t>нт</w:t>
      </w:r>
      <w:r w:rsidRPr="00AF46DF">
        <w:rPr>
          <w:rFonts w:cs="Arial"/>
        </w:rPr>
        <w:t>a</w:t>
      </w:r>
      <w:r w:rsidRPr="00364EB0">
        <w:rPr>
          <w:rFonts w:cs="Arial"/>
          <w:lang w:val="sr-Cyrl-CS"/>
        </w:rPr>
        <w:t>ци</w:t>
      </w:r>
      <w:r w:rsidRPr="00AF46DF">
        <w:rPr>
          <w:rFonts w:cs="Arial"/>
        </w:rPr>
        <w:t>j</w:t>
      </w:r>
      <w:r w:rsidRPr="00364EB0">
        <w:rPr>
          <w:rFonts w:cs="Arial"/>
          <w:lang w:val="sr-Cyrl-CS"/>
        </w:rPr>
        <w:t>и.</w:t>
      </w:r>
    </w:p>
    <w:p w:rsidR="008074C1" w:rsidRPr="00364EB0" w:rsidRDefault="008074C1" w:rsidP="008074C1">
      <w:pPr>
        <w:spacing w:before="0"/>
        <w:ind w:left="720"/>
        <w:jc w:val="center"/>
        <w:rPr>
          <w:rFonts w:cs="Arial"/>
          <w:lang w:val="sr-Cyrl-CS"/>
        </w:rPr>
      </w:pPr>
    </w:p>
    <w:tbl>
      <w:tblPr>
        <w:tblW w:w="10031" w:type="dxa"/>
        <w:jc w:val="center"/>
        <w:tblLayout w:type="fixed"/>
        <w:tblLook w:val="0000" w:firstRow="0" w:lastRow="0" w:firstColumn="0" w:lastColumn="0" w:noHBand="0" w:noVBand="0"/>
      </w:tblPr>
      <w:tblGrid>
        <w:gridCol w:w="3882"/>
        <w:gridCol w:w="2127"/>
        <w:gridCol w:w="4022"/>
      </w:tblGrid>
      <w:tr w:rsidR="008074C1" w:rsidRPr="00AF46DF" w:rsidTr="00231EA2">
        <w:trPr>
          <w:jc w:val="center"/>
        </w:trPr>
        <w:tc>
          <w:tcPr>
            <w:tcW w:w="3882" w:type="dxa"/>
          </w:tcPr>
          <w:p w:rsidR="008074C1" w:rsidRPr="00AF46DF" w:rsidRDefault="008074C1" w:rsidP="00231EA2">
            <w:pPr>
              <w:spacing w:before="0"/>
              <w:jc w:val="center"/>
              <w:rPr>
                <w:rFonts w:cs="Arial"/>
              </w:rPr>
            </w:pPr>
            <w:r w:rsidRPr="00AF46DF">
              <w:rPr>
                <w:rFonts w:cs="Arial"/>
              </w:rPr>
              <w:t>Датум:</w:t>
            </w:r>
          </w:p>
        </w:tc>
        <w:tc>
          <w:tcPr>
            <w:tcW w:w="2127" w:type="dxa"/>
          </w:tcPr>
          <w:p w:rsidR="008074C1" w:rsidRPr="00AF46DF" w:rsidRDefault="008074C1" w:rsidP="00231EA2">
            <w:pPr>
              <w:spacing w:before="0"/>
              <w:jc w:val="center"/>
              <w:rPr>
                <w:rFonts w:cs="Arial"/>
                <w:lang w:val="ru-RU"/>
              </w:rPr>
            </w:pPr>
          </w:p>
        </w:tc>
        <w:tc>
          <w:tcPr>
            <w:tcW w:w="4022" w:type="dxa"/>
          </w:tcPr>
          <w:p w:rsidR="008074C1" w:rsidRPr="00AF46DF" w:rsidRDefault="008074C1" w:rsidP="00231EA2">
            <w:pPr>
              <w:spacing w:before="0"/>
              <w:jc w:val="center"/>
              <w:rPr>
                <w:rFonts w:cs="Arial"/>
                <w:lang w:val="ru-RU"/>
              </w:rPr>
            </w:pPr>
            <w:r w:rsidRPr="00AF46DF">
              <w:rPr>
                <w:rFonts w:cs="Arial"/>
              </w:rPr>
              <w:t>Понуђач</w:t>
            </w:r>
            <w:r w:rsidRPr="00AF46DF">
              <w:rPr>
                <w:rFonts w:cs="Arial"/>
                <w:lang w:val="ru-RU"/>
              </w:rPr>
              <w:t>:</w:t>
            </w:r>
          </w:p>
        </w:tc>
      </w:tr>
      <w:tr w:rsidR="008074C1" w:rsidRPr="00AF46DF" w:rsidTr="00231EA2">
        <w:trPr>
          <w:jc w:val="center"/>
        </w:trPr>
        <w:tc>
          <w:tcPr>
            <w:tcW w:w="3882" w:type="dxa"/>
          </w:tcPr>
          <w:p w:rsidR="008074C1" w:rsidRPr="00AF46DF" w:rsidRDefault="008074C1" w:rsidP="00231EA2">
            <w:pPr>
              <w:spacing w:before="0"/>
              <w:jc w:val="center"/>
              <w:rPr>
                <w:rFonts w:cs="Arial"/>
              </w:rPr>
            </w:pPr>
          </w:p>
        </w:tc>
        <w:tc>
          <w:tcPr>
            <w:tcW w:w="2127" w:type="dxa"/>
          </w:tcPr>
          <w:p w:rsidR="008074C1" w:rsidRPr="00AF46DF" w:rsidRDefault="008074C1" w:rsidP="00231EA2">
            <w:pPr>
              <w:spacing w:before="0"/>
              <w:jc w:val="center"/>
              <w:rPr>
                <w:rFonts w:cs="Arial"/>
              </w:rPr>
            </w:pPr>
            <w:r w:rsidRPr="00AF46DF">
              <w:rPr>
                <w:rFonts w:cs="Arial"/>
              </w:rPr>
              <w:t>М.П.</w:t>
            </w:r>
          </w:p>
        </w:tc>
        <w:tc>
          <w:tcPr>
            <w:tcW w:w="4022" w:type="dxa"/>
          </w:tcPr>
          <w:p w:rsidR="008074C1" w:rsidRPr="00AF46DF" w:rsidRDefault="008074C1" w:rsidP="00231EA2">
            <w:pPr>
              <w:spacing w:before="0"/>
              <w:jc w:val="center"/>
              <w:rPr>
                <w:rFonts w:cs="Arial"/>
                <w:lang w:val="ru-RU"/>
              </w:rPr>
            </w:pPr>
          </w:p>
        </w:tc>
      </w:tr>
      <w:tr w:rsidR="008074C1" w:rsidRPr="00AF46DF" w:rsidTr="00231EA2">
        <w:trPr>
          <w:jc w:val="center"/>
        </w:trPr>
        <w:tc>
          <w:tcPr>
            <w:tcW w:w="3882" w:type="dxa"/>
            <w:tcBorders>
              <w:bottom w:val="single" w:sz="4" w:space="0" w:color="auto"/>
            </w:tcBorders>
          </w:tcPr>
          <w:p w:rsidR="008074C1" w:rsidRPr="00AF46DF" w:rsidRDefault="008074C1" w:rsidP="00231EA2">
            <w:pPr>
              <w:spacing w:before="0"/>
              <w:jc w:val="center"/>
              <w:rPr>
                <w:rFonts w:cs="Arial"/>
              </w:rPr>
            </w:pPr>
          </w:p>
        </w:tc>
        <w:tc>
          <w:tcPr>
            <w:tcW w:w="2127" w:type="dxa"/>
          </w:tcPr>
          <w:p w:rsidR="008074C1" w:rsidRPr="00AF46DF" w:rsidRDefault="008074C1" w:rsidP="00231EA2">
            <w:pPr>
              <w:spacing w:before="0"/>
              <w:jc w:val="center"/>
              <w:rPr>
                <w:rFonts w:cs="Arial"/>
                <w:lang w:val="ru-RU"/>
              </w:rPr>
            </w:pPr>
          </w:p>
        </w:tc>
        <w:tc>
          <w:tcPr>
            <w:tcW w:w="4022" w:type="dxa"/>
            <w:tcBorders>
              <w:bottom w:val="single" w:sz="4" w:space="0" w:color="auto"/>
            </w:tcBorders>
          </w:tcPr>
          <w:p w:rsidR="008074C1" w:rsidRPr="00AF46DF" w:rsidRDefault="008074C1" w:rsidP="00231EA2">
            <w:pPr>
              <w:spacing w:before="0"/>
              <w:jc w:val="center"/>
              <w:rPr>
                <w:rFonts w:cs="Arial"/>
                <w:lang w:val="ru-RU"/>
              </w:rPr>
            </w:pPr>
          </w:p>
        </w:tc>
      </w:tr>
      <w:tr w:rsidR="008074C1" w:rsidRPr="00AF46DF" w:rsidTr="00231EA2">
        <w:trPr>
          <w:trHeight w:val="389"/>
          <w:jc w:val="center"/>
        </w:trPr>
        <w:tc>
          <w:tcPr>
            <w:tcW w:w="3882" w:type="dxa"/>
            <w:tcBorders>
              <w:top w:val="single" w:sz="4" w:space="0" w:color="auto"/>
            </w:tcBorders>
          </w:tcPr>
          <w:p w:rsidR="008074C1" w:rsidRPr="00AF46DF" w:rsidRDefault="008074C1" w:rsidP="00231EA2">
            <w:pPr>
              <w:spacing w:before="0"/>
              <w:jc w:val="center"/>
              <w:rPr>
                <w:rFonts w:cs="Arial"/>
              </w:rPr>
            </w:pPr>
          </w:p>
        </w:tc>
        <w:tc>
          <w:tcPr>
            <w:tcW w:w="2127" w:type="dxa"/>
          </w:tcPr>
          <w:p w:rsidR="008074C1" w:rsidRPr="00AF46DF" w:rsidRDefault="008074C1" w:rsidP="00231EA2">
            <w:pPr>
              <w:spacing w:before="0"/>
              <w:jc w:val="center"/>
              <w:rPr>
                <w:rFonts w:cs="Arial"/>
                <w:lang w:val="ru-RU"/>
              </w:rPr>
            </w:pPr>
          </w:p>
        </w:tc>
        <w:tc>
          <w:tcPr>
            <w:tcW w:w="4022" w:type="dxa"/>
            <w:tcBorders>
              <w:top w:val="single" w:sz="4" w:space="0" w:color="auto"/>
            </w:tcBorders>
          </w:tcPr>
          <w:p w:rsidR="008074C1" w:rsidRPr="00AF46DF" w:rsidRDefault="008074C1" w:rsidP="00231EA2">
            <w:pPr>
              <w:spacing w:before="0"/>
              <w:jc w:val="center"/>
              <w:rPr>
                <w:rFonts w:cs="Arial"/>
                <w:lang w:val="ru-RU"/>
              </w:rPr>
            </w:pPr>
          </w:p>
        </w:tc>
      </w:tr>
    </w:tbl>
    <w:p w:rsidR="008074C1" w:rsidRPr="00AF46DF" w:rsidRDefault="008074C1" w:rsidP="008074C1">
      <w:pPr>
        <w:spacing w:before="0"/>
        <w:ind w:firstLine="720"/>
        <w:rPr>
          <w:rFonts w:cs="Arial"/>
          <w:lang w:val="ru-RU"/>
        </w:rPr>
      </w:pPr>
    </w:p>
    <w:p w:rsidR="008074C1" w:rsidRPr="00AF46DF" w:rsidRDefault="008074C1" w:rsidP="008074C1">
      <w:pPr>
        <w:spacing w:before="0"/>
        <w:ind w:firstLine="720"/>
        <w:rPr>
          <w:rFonts w:cs="Arial"/>
          <w:lang w:val="ru-RU"/>
        </w:rPr>
      </w:pPr>
    </w:p>
    <w:p w:rsidR="008074C1" w:rsidRPr="00AF46DF" w:rsidRDefault="008074C1" w:rsidP="008074C1">
      <w:pPr>
        <w:spacing w:before="0"/>
        <w:ind w:firstLine="720"/>
        <w:rPr>
          <w:rFonts w:cs="Arial"/>
          <w:lang w:val="ru-RU"/>
        </w:rPr>
      </w:pPr>
      <w:r w:rsidRPr="00AF46DF">
        <w:rPr>
          <w:rFonts w:cs="Arial"/>
          <w:lang w:val="ru-RU"/>
        </w:rPr>
        <w:t>Прилог:</w:t>
      </w:r>
    </w:p>
    <w:p w:rsidR="008074C1" w:rsidRPr="00364EB0" w:rsidRDefault="008074C1" w:rsidP="008074C1">
      <w:pPr>
        <w:pStyle w:val="ListParagraph"/>
        <w:numPr>
          <w:ilvl w:val="0"/>
          <w:numId w:val="7"/>
        </w:numPr>
        <w:spacing w:before="0" w:after="0" w:line="240" w:lineRule="auto"/>
        <w:rPr>
          <w:rFonts w:ascii="Arial" w:hAnsi="Arial" w:cs="Arial"/>
          <w:lang w:val="ru-RU"/>
        </w:rPr>
      </w:pPr>
      <w:r w:rsidRPr="00364EB0">
        <w:rPr>
          <w:rFonts w:ascii="Arial" w:hAnsi="Arial" w:cs="Arial"/>
          <w:lang w:val="ru-RU"/>
        </w:rPr>
        <w:t xml:space="preserve">1 једна потписана и оверена бланко сопствена меница као гаранција за озбиљност понуде </w:t>
      </w:r>
    </w:p>
    <w:p w:rsidR="008074C1" w:rsidRPr="00364EB0" w:rsidRDefault="008074C1" w:rsidP="008074C1">
      <w:pPr>
        <w:pStyle w:val="ListParagraph"/>
        <w:numPr>
          <w:ilvl w:val="0"/>
          <w:numId w:val="7"/>
        </w:numPr>
        <w:spacing w:before="0" w:after="0" w:line="240" w:lineRule="auto"/>
        <w:rPr>
          <w:rFonts w:ascii="Arial" w:hAnsi="Arial" w:cs="Arial"/>
          <w:lang w:val="ru-RU"/>
        </w:rPr>
      </w:pPr>
      <w:r w:rsidRPr="00364EB0">
        <w:rPr>
          <w:rFonts w:ascii="Arial" w:hAnsi="Arial" w:cs="Arial"/>
          <w:lang w:val="ru-RU"/>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8074C1" w:rsidRPr="00AF46DF" w:rsidRDefault="008074C1" w:rsidP="008074C1">
      <w:pPr>
        <w:pStyle w:val="ListParagraph"/>
        <w:numPr>
          <w:ilvl w:val="0"/>
          <w:numId w:val="7"/>
        </w:numPr>
        <w:spacing w:before="0" w:after="0" w:line="240" w:lineRule="auto"/>
        <w:rPr>
          <w:rFonts w:ascii="Arial" w:hAnsi="Arial" w:cs="Arial"/>
        </w:rPr>
      </w:pPr>
      <w:r w:rsidRPr="00AF46DF">
        <w:rPr>
          <w:rFonts w:ascii="Arial" w:hAnsi="Arial" w:cs="Arial"/>
        </w:rPr>
        <w:t xml:space="preserve">фотокопија ОП обрасца </w:t>
      </w:r>
    </w:p>
    <w:p w:rsidR="008074C1" w:rsidRPr="00364EB0" w:rsidRDefault="008074C1" w:rsidP="008074C1">
      <w:pPr>
        <w:pStyle w:val="ListParagraph"/>
        <w:numPr>
          <w:ilvl w:val="0"/>
          <w:numId w:val="7"/>
        </w:numPr>
        <w:spacing w:before="0" w:after="0" w:line="240" w:lineRule="auto"/>
        <w:rPr>
          <w:rFonts w:ascii="Arial" w:hAnsi="Arial" w:cs="Arial"/>
          <w:lang w:val="ru-RU"/>
        </w:rPr>
      </w:pPr>
      <w:r w:rsidRPr="00364EB0">
        <w:rPr>
          <w:rFonts w:ascii="Arial" w:hAnsi="Arial" w:cs="Arial"/>
          <w:lang w:val="ru-RU"/>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8074C1" w:rsidRPr="00364EB0" w:rsidRDefault="008074C1" w:rsidP="008074C1">
      <w:pPr>
        <w:pStyle w:val="ListParagraph"/>
        <w:spacing w:before="0" w:after="0" w:line="240" w:lineRule="auto"/>
        <w:rPr>
          <w:rFonts w:ascii="Arial" w:hAnsi="Arial" w:cs="Arial"/>
          <w:lang w:val="ru-RU"/>
        </w:rPr>
      </w:pPr>
    </w:p>
    <w:p w:rsidR="008074C1" w:rsidRPr="00364EB0" w:rsidRDefault="008074C1" w:rsidP="008074C1">
      <w:pPr>
        <w:pStyle w:val="ListParagraph"/>
        <w:spacing w:before="0" w:after="0" w:line="240" w:lineRule="auto"/>
        <w:rPr>
          <w:rFonts w:ascii="Arial" w:hAnsi="Arial" w:cs="Arial"/>
          <w:lang w:val="ru-RU"/>
        </w:rPr>
      </w:pPr>
    </w:p>
    <w:p w:rsidR="008074C1" w:rsidRPr="00364EB0" w:rsidRDefault="008074C1" w:rsidP="008074C1">
      <w:pPr>
        <w:pStyle w:val="ListParagraph"/>
        <w:spacing w:before="0" w:after="0" w:line="240" w:lineRule="auto"/>
        <w:rPr>
          <w:rFonts w:ascii="Arial" w:hAnsi="Arial" w:cs="Arial"/>
          <w:b/>
          <w:lang w:val="ru-RU"/>
        </w:rPr>
      </w:pPr>
      <w:r w:rsidRPr="00364EB0">
        <w:rPr>
          <w:rFonts w:ascii="Arial" w:hAnsi="Arial" w:cs="Arial"/>
          <w:b/>
          <w:lang w:val="ru-RU"/>
        </w:rPr>
        <w:t>Менично писмо у складу са садржином овог Прилога се доставља у оквиру понуде.</w:t>
      </w:r>
    </w:p>
    <w:p w:rsidR="008074C1" w:rsidRPr="00364EB0" w:rsidRDefault="008074C1" w:rsidP="008074C1">
      <w:pPr>
        <w:pStyle w:val="ListParagraph"/>
        <w:spacing w:before="0" w:after="0" w:line="240" w:lineRule="auto"/>
        <w:rPr>
          <w:rFonts w:ascii="Arial" w:hAnsi="Arial" w:cs="Arial"/>
          <w:b/>
          <w:lang w:val="ru-RU"/>
        </w:rPr>
      </w:pPr>
    </w:p>
    <w:p w:rsidR="008074C1" w:rsidRPr="00364EB0" w:rsidRDefault="008074C1" w:rsidP="008074C1">
      <w:pPr>
        <w:pStyle w:val="ListParagraph"/>
        <w:spacing w:before="0" w:after="0" w:line="240" w:lineRule="auto"/>
        <w:rPr>
          <w:rFonts w:ascii="Arial" w:hAnsi="Arial" w:cs="Arial"/>
          <w:color w:val="00B0F0"/>
          <w:lang w:val="ru-RU"/>
        </w:rPr>
      </w:pPr>
    </w:p>
    <w:p w:rsidR="008074C1" w:rsidRPr="00364EB0" w:rsidRDefault="008074C1" w:rsidP="008074C1">
      <w:pPr>
        <w:pStyle w:val="ListParagraph"/>
        <w:spacing w:before="0" w:after="0" w:line="240" w:lineRule="auto"/>
        <w:rPr>
          <w:rFonts w:ascii="Arial" w:hAnsi="Arial" w:cs="Arial"/>
          <w:color w:val="00B0F0"/>
          <w:lang w:val="ru-RU"/>
        </w:rPr>
      </w:pPr>
    </w:p>
    <w:p w:rsidR="008074C1" w:rsidRPr="00364EB0" w:rsidRDefault="008074C1" w:rsidP="008074C1">
      <w:pPr>
        <w:pStyle w:val="ListParagraph"/>
        <w:spacing w:before="0" w:after="0" w:line="240" w:lineRule="auto"/>
        <w:rPr>
          <w:rFonts w:ascii="Arial" w:hAnsi="Arial" w:cs="Arial"/>
          <w:color w:val="00B0F0"/>
          <w:lang w:val="ru-RU"/>
        </w:rPr>
      </w:pPr>
    </w:p>
    <w:p w:rsidR="008074C1" w:rsidRPr="00364EB0" w:rsidRDefault="008074C1" w:rsidP="008074C1">
      <w:pPr>
        <w:pStyle w:val="ListParagraph"/>
        <w:spacing w:before="0" w:after="0" w:line="240" w:lineRule="auto"/>
        <w:rPr>
          <w:rFonts w:ascii="Arial" w:hAnsi="Arial" w:cs="Arial"/>
          <w:color w:val="00B0F0"/>
          <w:lang w:val="ru-RU"/>
        </w:rPr>
      </w:pPr>
    </w:p>
    <w:p w:rsidR="008074C1" w:rsidRPr="00364EB0" w:rsidRDefault="008074C1" w:rsidP="008074C1">
      <w:pPr>
        <w:pStyle w:val="ListParagraph"/>
        <w:spacing w:before="0" w:after="0" w:line="240" w:lineRule="auto"/>
        <w:rPr>
          <w:rFonts w:ascii="Arial" w:hAnsi="Arial" w:cs="Arial"/>
          <w:color w:val="00B0F0"/>
          <w:lang w:val="ru-RU"/>
        </w:rPr>
      </w:pPr>
    </w:p>
    <w:p w:rsidR="008074C1" w:rsidRPr="00364EB0" w:rsidRDefault="008074C1" w:rsidP="008074C1">
      <w:pPr>
        <w:pStyle w:val="ListParagraph"/>
        <w:spacing w:before="0" w:after="0" w:line="240" w:lineRule="auto"/>
        <w:rPr>
          <w:rFonts w:ascii="Arial" w:hAnsi="Arial" w:cs="Arial"/>
          <w:color w:val="00B0F0"/>
          <w:lang w:val="ru-RU"/>
        </w:rPr>
      </w:pPr>
    </w:p>
    <w:p w:rsidR="008074C1" w:rsidRPr="00364EB0" w:rsidRDefault="008074C1" w:rsidP="008074C1">
      <w:pPr>
        <w:pStyle w:val="ListParagraph"/>
        <w:spacing w:before="0" w:after="0" w:line="240" w:lineRule="auto"/>
        <w:rPr>
          <w:rFonts w:ascii="Arial" w:hAnsi="Arial" w:cs="Arial"/>
          <w:color w:val="00B0F0"/>
          <w:lang w:val="ru-RU"/>
        </w:rPr>
      </w:pPr>
    </w:p>
    <w:p w:rsidR="008074C1" w:rsidRPr="00364EB0" w:rsidRDefault="008074C1" w:rsidP="008074C1">
      <w:pPr>
        <w:pStyle w:val="ListParagraph"/>
        <w:spacing w:before="0" w:after="0" w:line="240" w:lineRule="auto"/>
        <w:rPr>
          <w:rFonts w:ascii="Arial" w:hAnsi="Arial" w:cs="Arial"/>
          <w:color w:val="00B0F0"/>
          <w:lang w:val="ru-RU"/>
        </w:rPr>
      </w:pPr>
    </w:p>
    <w:p w:rsidR="008074C1" w:rsidRPr="00364EB0" w:rsidRDefault="008074C1" w:rsidP="008074C1">
      <w:pPr>
        <w:pStyle w:val="ListParagraph"/>
        <w:spacing w:before="0" w:after="0" w:line="240" w:lineRule="auto"/>
        <w:rPr>
          <w:rFonts w:ascii="Arial" w:hAnsi="Arial" w:cs="Arial"/>
          <w:color w:val="00B0F0"/>
          <w:lang w:val="ru-RU"/>
        </w:rPr>
      </w:pPr>
    </w:p>
    <w:p w:rsidR="008074C1" w:rsidRPr="00364EB0" w:rsidRDefault="008074C1" w:rsidP="008074C1">
      <w:pPr>
        <w:pStyle w:val="ListParagraph"/>
        <w:spacing w:before="0" w:after="0" w:line="240" w:lineRule="auto"/>
        <w:rPr>
          <w:rFonts w:ascii="Arial" w:hAnsi="Arial" w:cs="Arial"/>
          <w:color w:val="00B0F0"/>
          <w:lang w:val="ru-RU"/>
        </w:rPr>
      </w:pPr>
    </w:p>
    <w:p w:rsidR="008074C1" w:rsidRPr="00364EB0" w:rsidRDefault="008074C1" w:rsidP="008074C1">
      <w:pPr>
        <w:pStyle w:val="ListParagraph"/>
        <w:spacing w:before="0" w:after="0" w:line="240" w:lineRule="auto"/>
        <w:rPr>
          <w:rFonts w:ascii="Arial" w:hAnsi="Arial" w:cs="Arial"/>
          <w:color w:val="00B0F0"/>
          <w:lang w:val="ru-RU"/>
        </w:rPr>
      </w:pPr>
    </w:p>
    <w:p w:rsidR="008074C1" w:rsidRPr="00364EB0" w:rsidRDefault="008074C1" w:rsidP="008074C1">
      <w:pPr>
        <w:pStyle w:val="ListParagraph"/>
        <w:spacing w:before="0" w:after="0" w:line="240" w:lineRule="auto"/>
        <w:rPr>
          <w:rFonts w:ascii="Arial" w:hAnsi="Arial" w:cs="Arial"/>
          <w:color w:val="00B0F0"/>
          <w:lang w:val="ru-RU"/>
        </w:rPr>
      </w:pPr>
    </w:p>
    <w:p w:rsidR="008074C1" w:rsidRPr="00364EB0" w:rsidRDefault="008074C1" w:rsidP="008074C1">
      <w:pPr>
        <w:pStyle w:val="ListParagraph"/>
        <w:spacing w:before="0" w:after="0" w:line="240" w:lineRule="auto"/>
        <w:rPr>
          <w:rFonts w:ascii="Arial" w:hAnsi="Arial" w:cs="Arial"/>
          <w:color w:val="00B0F0"/>
          <w:lang w:val="ru-RU"/>
        </w:rPr>
      </w:pPr>
    </w:p>
    <w:p w:rsidR="008074C1" w:rsidRDefault="008074C1" w:rsidP="008074C1">
      <w:pPr>
        <w:pStyle w:val="ListParagraph"/>
        <w:spacing w:before="0" w:after="0" w:line="240" w:lineRule="auto"/>
        <w:rPr>
          <w:rFonts w:ascii="Arial" w:hAnsi="Arial" w:cs="Arial"/>
          <w:color w:val="00B0F0"/>
          <w:lang w:val="sr-Cyrl-RS"/>
        </w:rPr>
      </w:pPr>
    </w:p>
    <w:p w:rsidR="008074C1" w:rsidRPr="00D43FC4" w:rsidRDefault="008074C1" w:rsidP="008074C1">
      <w:pPr>
        <w:pStyle w:val="ListParagraph"/>
        <w:spacing w:before="0" w:after="0" w:line="240" w:lineRule="auto"/>
        <w:rPr>
          <w:rFonts w:ascii="Arial" w:hAnsi="Arial" w:cs="Arial"/>
          <w:color w:val="00B0F0"/>
          <w:lang w:val="sr-Cyrl-RS"/>
        </w:rPr>
      </w:pPr>
    </w:p>
    <w:p w:rsidR="0005177C" w:rsidRPr="00D43FC4" w:rsidRDefault="0005177C" w:rsidP="0005177C">
      <w:pPr>
        <w:spacing w:before="0"/>
        <w:jc w:val="right"/>
        <w:rPr>
          <w:rFonts w:cs="Arial"/>
          <w:b/>
          <w:lang w:val="sr-Cyrl-RS"/>
        </w:rPr>
      </w:pPr>
      <w:r w:rsidRPr="0005177C">
        <w:rPr>
          <w:rFonts w:cs="Arial"/>
          <w:b/>
          <w:lang w:val="sr-Cyrl-RS"/>
        </w:rPr>
        <w:lastRenderedPageBreak/>
        <w:t xml:space="preserve">ПРИЛОГ </w:t>
      </w:r>
      <w:r>
        <w:rPr>
          <w:rFonts w:cs="Arial"/>
          <w:b/>
          <w:lang w:val="sr-Cyrl-RS"/>
        </w:rPr>
        <w:t>3</w:t>
      </w:r>
    </w:p>
    <w:p w:rsidR="0005177C" w:rsidRPr="0005177C" w:rsidRDefault="0005177C" w:rsidP="0005177C">
      <w:pPr>
        <w:spacing w:before="0"/>
        <w:jc w:val="right"/>
        <w:rPr>
          <w:rFonts w:cs="Arial"/>
          <w:b/>
          <w:color w:val="00B0F0"/>
          <w:lang w:val="sr-Cyrl-RS"/>
        </w:rPr>
      </w:pPr>
    </w:p>
    <w:p w:rsidR="0005177C" w:rsidRPr="00364EB0" w:rsidRDefault="0005177C" w:rsidP="0005177C">
      <w:pPr>
        <w:spacing w:before="0"/>
        <w:rPr>
          <w:rFonts w:cs="Arial"/>
          <w:lang w:val="ru-RU"/>
        </w:rPr>
      </w:pPr>
      <w:r w:rsidRPr="0005177C">
        <w:rPr>
          <w:rFonts w:cs="Arial"/>
          <w:lang w:val="sr-Cyrl-RS"/>
        </w:rPr>
        <w:t>Н</w:t>
      </w:r>
      <w:r w:rsidRPr="00D43FC4">
        <w:rPr>
          <w:rFonts w:cs="Arial"/>
        </w:rPr>
        <w:t>a</w:t>
      </w:r>
      <w:r w:rsidRPr="0005177C">
        <w:rPr>
          <w:rFonts w:cs="Arial"/>
          <w:lang w:val="sr-Cyrl-RS"/>
        </w:rPr>
        <w:t xml:space="preserve"> </w:t>
      </w:r>
      <w:r w:rsidRPr="00D43FC4">
        <w:rPr>
          <w:rFonts w:cs="Arial"/>
        </w:rPr>
        <w:t>o</w:t>
      </w:r>
      <w:r w:rsidRPr="0005177C">
        <w:rPr>
          <w:rFonts w:cs="Arial"/>
          <w:lang w:val="sr-Cyrl-RS"/>
        </w:rPr>
        <w:t>сн</w:t>
      </w:r>
      <w:r w:rsidRPr="00D43FC4">
        <w:rPr>
          <w:rFonts w:cs="Arial"/>
        </w:rPr>
        <w:t>o</w:t>
      </w:r>
      <w:r w:rsidRPr="0005177C">
        <w:rPr>
          <w:rFonts w:cs="Arial"/>
          <w:lang w:val="sr-Cyrl-RS"/>
        </w:rPr>
        <w:t xml:space="preserve">ву </w:t>
      </w:r>
      <w:r w:rsidRPr="00D43FC4">
        <w:rPr>
          <w:rFonts w:cs="Arial"/>
        </w:rPr>
        <w:t>o</w:t>
      </w:r>
      <w:r w:rsidRPr="0005177C">
        <w:rPr>
          <w:rFonts w:cs="Arial"/>
          <w:lang w:val="sr-Cyrl-RS"/>
        </w:rPr>
        <w:t>др</w:t>
      </w:r>
      <w:r w:rsidRPr="00D43FC4">
        <w:rPr>
          <w:rFonts w:cs="Arial"/>
        </w:rPr>
        <w:t>e</w:t>
      </w:r>
      <w:r w:rsidRPr="0005177C">
        <w:rPr>
          <w:rFonts w:cs="Arial"/>
          <w:lang w:val="sr-Cyrl-RS"/>
        </w:rPr>
        <w:t>дби З</w:t>
      </w:r>
      <w:r w:rsidRPr="00D43FC4">
        <w:rPr>
          <w:rFonts w:cs="Arial"/>
        </w:rPr>
        <w:t>a</w:t>
      </w:r>
      <w:r w:rsidRPr="0005177C">
        <w:rPr>
          <w:rFonts w:cs="Arial"/>
          <w:lang w:val="sr-Cyrl-RS"/>
        </w:rPr>
        <w:t>к</w:t>
      </w:r>
      <w:r w:rsidRPr="00D43FC4">
        <w:rPr>
          <w:rFonts w:cs="Arial"/>
        </w:rPr>
        <w:t>o</w:t>
      </w:r>
      <w:r w:rsidRPr="0005177C">
        <w:rPr>
          <w:rFonts w:cs="Arial"/>
          <w:lang w:val="sr-Cyrl-RS"/>
        </w:rPr>
        <w:t>н</w:t>
      </w:r>
      <w:r w:rsidRPr="00D43FC4">
        <w:rPr>
          <w:rFonts w:cs="Arial"/>
        </w:rPr>
        <w:t>a</w:t>
      </w:r>
      <w:r w:rsidRPr="0005177C">
        <w:rPr>
          <w:rFonts w:cs="Arial"/>
          <w:lang w:val="sr-Cyrl-RS"/>
        </w:rPr>
        <w:t xml:space="preserve"> </w:t>
      </w:r>
      <w:r w:rsidRPr="00D43FC4">
        <w:rPr>
          <w:rFonts w:cs="Arial"/>
        </w:rPr>
        <w:t>o</w:t>
      </w:r>
      <w:r w:rsidRPr="0005177C">
        <w:rPr>
          <w:rFonts w:cs="Arial"/>
          <w:lang w:val="sr-Cyrl-RS"/>
        </w:rPr>
        <w:t xml:space="preserve"> м</w:t>
      </w:r>
      <w:r w:rsidRPr="00D43FC4">
        <w:rPr>
          <w:rFonts w:cs="Arial"/>
        </w:rPr>
        <w:t>e</w:t>
      </w:r>
      <w:r w:rsidRPr="0005177C">
        <w:rPr>
          <w:rFonts w:cs="Arial"/>
          <w:lang w:val="sr-Cyrl-RS"/>
        </w:rPr>
        <w:t>ници (Сл. лист ФНР</w:t>
      </w:r>
      <w:r w:rsidRPr="00D43FC4">
        <w:rPr>
          <w:rFonts w:cs="Arial"/>
        </w:rPr>
        <w:t>J</w:t>
      </w:r>
      <w:r w:rsidRPr="0005177C">
        <w:rPr>
          <w:rFonts w:cs="Arial"/>
          <w:lang w:val="sr-Cyrl-RS"/>
        </w:rPr>
        <w:t xml:space="preserve"> бр. 104/46 и 18/58; Сл. лист СФР</w:t>
      </w:r>
      <w:r w:rsidRPr="00D43FC4">
        <w:rPr>
          <w:rFonts w:cs="Arial"/>
        </w:rPr>
        <w:t>J</w:t>
      </w:r>
      <w:r w:rsidRPr="0005177C">
        <w:rPr>
          <w:rFonts w:cs="Arial"/>
          <w:lang w:val="sr-Cyrl-RS"/>
        </w:rPr>
        <w:t xml:space="preserve"> бр. 16/65, 54/70 и 57/89; Сл. лист СР</w:t>
      </w:r>
      <w:r w:rsidRPr="00D43FC4">
        <w:rPr>
          <w:rFonts w:cs="Arial"/>
        </w:rPr>
        <w:t>J</w:t>
      </w:r>
      <w:r w:rsidRPr="0005177C">
        <w:rPr>
          <w:rFonts w:cs="Arial"/>
          <w:lang w:val="sr-Cyrl-RS"/>
        </w:rPr>
        <w:t xml:space="preserve"> бр. 46/96, Сл. лист СЦГ бр. 01/03 Уст. </w:t>
      </w:r>
      <w:r w:rsidRPr="00364EB0">
        <w:rPr>
          <w:rFonts w:cs="Arial"/>
          <w:lang w:val="ru-RU"/>
        </w:rPr>
        <w:t>Повеља, Сл.лист РС 80/15) и З</w:t>
      </w:r>
      <w:r w:rsidRPr="00D43FC4">
        <w:rPr>
          <w:rFonts w:cs="Arial"/>
        </w:rPr>
        <w:t>a</w:t>
      </w:r>
      <w:r w:rsidRPr="00364EB0">
        <w:rPr>
          <w:rFonts w:cs="Arial"/>
          <w:lang w:val="ru-RU"/>
        </w:rPr>
        <w:t>к</w:t>
      </w:r>
      <w:r w:rsidRPr="00D43FC4">
        <w:rPr>
          <w:rFonts w:cs="Arial"/>
        </w:rPr>
        <w:t>o</w:t>
      </w:r>
      <w:r w:rsidRPr="00364EB0">
        <w:rPr>
          <w:rFonts w:cs="Arial"/>
          <w:lang w:val="ru-RU"/>
        </w:rPr>
        <w:t>н</w:t>
      </w:r>
      <w:r w:rsidRPr="00D43FC4">
        <w:rPr>
          <w:rFonts w:cs="Arial"/>
        </w:rPr>
        <w:t>a</w:t>
      </w:r>
      <w:r w:rsidRPr="00364EB0">
        <w:rPr>
          <w:rFonts w:cs="Arial"/>
          <w:lang w:val="ru-RU"/>
        </w:rPr>
        <w:t xml:space="preserve"> </w:t>
      </w:r>
      <w:r w:rsidRPr="00D43FC4">
        <w:rPr>
          <w:rFonts w:cs="Arial"/>
        </w:rPr>
        <w:t>o</w:t>
      </w:r>
      <w:r w:rsidRPr="00364EB0">
        <w:rPr>
          <w:rFonts w:cs="Arial"/>
          <w:lang w:val="ru-RU"/>
        </w:rPr>
        <w:t xml:space="preserve">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05177C" w:rsidRPr="00364EB0" w:rsidRDefault="0005177C" w:rsidP="0005177C">
      <w:pPr>
        <w:spacing w:before="0"/>
        <w:rPr>
          <w:rFonts w:cs="Arial"/>
          <w:lang w:val="ru-RU"/>
        </w:rPr>
      </w:pPr>
    </w:p>
    <w:p w:rsidR="0005177C" w:rsidRPr="00364EB0" w:rsidRDefault="0005177C" w:rsidP="0005177C">
      <w:pPr>
        <w:spacing w:before="0"/>
        <w:rPr>
          <w:rFonts w:cs="Arial"/>
          <w:b/>
          <w:lang w:val="ru-RU"/>
        </w:rPr>
      </w:pPr>
      <w:r w:rsidRPr="00364EB0">
        <w:rPr>
          <w:rFonts w:cs="Arial"/>
          <w:b/>
          <w:lang w:val="ru-RU"/>
        </w:rPr>
        <w:t>(напомена: не доставља се у понуди)</w:t>
      </w:r>
    </w:p>
    <w:p w:rsidR="0005177C" w:rsidRPr="00364EB0" w:rsidRDefault="0005177C" w:rsidP="0005177C">
      <w:pPr>
        <w:spacing w:before="0"/>
        <w:rPr>
          <w:rFonts w:cs="Arial"/>
          <w:lang w:val="ru-RU"/>
        </w:rPr>
      </w:pPr>
    </w:p>
    <w:p w:rsidR="0005177C" w:rsidRPr="00D43FC4" w:rsidRDefault="0005177C" w:rsidP="0005177C">
      <w:pPr>
        <w:spacing w:before="0"/>
        <w:rPr>
          <w:rFonts w:cs="Arial"/>
          <w:lang w:val="ru-RU"/>
        </w:rPr>
      </w:pPr>
      <w:r w:rsidRPr="00364EB0">
        <w:rPr>
          <w:rFonts w:cs="Arial"/>
          <w:lang w:val="ru-RU"/>
        </w:rPr>
        <w:t xml:space="preserve">ДУЖНИК:  </w:t>
      </w:r>
      <w:r w:rsidRPr="00D43FC4">
        <w:rPr>
          <w:rFonts w:cs="Arial"/>
          <w:lang w:val="ru-RU"/>
        </w:rPr>
        <w:t>…………………………………………………………………………........................</w:t>
      </w:r>
    </w:p>
    <w:p w:rsidR="0005177C" w:rsidRPr="00364EB0" w:rsidRDefault="0005177C" w:rsidP="0005177C">
      <w:pPr>
        <w:spacing w:before="0"/>
        <w:rPr>
          <w:rFonts w:cs="Arial"/>
          <w:lang w:val="ru-RU"/>
        </w:rPr>
      </w:pPr>
      <w:r w:rsidRPr="00364EB0">
        <w:rPr>
          <w:rFonts w:cs="Arial"/>
          <w:lang w:val="ru-RU"/>
        </w:rPr>
        <w:t>(назив и седиште Понуђача)</w:t>
      </w:r>
    </w:p>
    <w:p w:rsidR="0005177C" w:rsidRPr="00364EB0" w:rsidRDefault="0005177C" w:rsidP="0005177C">
      <w:pPr>
        <w:spacing w:before="0"/>
        <w:rPr>
          <w:rFonts w:cs="Arial"/>
          <w:lang w:val="ru-RU"/>
        </w:rPr>
      </w:pPr>
      <w:r w:rsidRPr="00364EB0">
        <w:rPr>
          <w:rFonts w:cs="Arial"/>
          <w:lang w:val="ru-RU"/>
        </w:rPr>
        <w:t>МАТИЧНИ БРОЈ ДУЖНИКА (Понуђача): ..................................................................</w:t>
      </w:r>
    </w:p>
    <w:p w:rsidR="0005177C" w:rsidRPr="00364EB0" w:rsidRDefault="0005177C" w:rsidP="0005177C">
      <w:pPr>
        <w:spacing w:before="0"/>
        <w:rPr>
          <w:rFonts w:cs="Arial"/>
          <w:lang w:val="ru-RU"/>
        </w:rPr>
      </w:pPr>
      <w:r w:rsidRPr="00364EB0">
        <w:rPr>
          <w:rFonts w:cs="Arial"/>
          <w:lang w:val="ru-RU"/>
        </w:rPr>
        <w:t>ТЕКУЋИ РАЧУН ДУЖНИКА (Понуђача): ...................................................................</w:t>
      </w:r>
    </w:p>
    <w:p w:rsidR="0005177C" w:rsidRPr="00CA4AEB" w:rsidRDefault="0005177C" w:rsidP="0005177C">
      <w:pPr>
        <w:spacing w:before="0"/>
        <w:rPr>
          <w:rFonts w:cs="Arial"/>
          <w:lang w:val="ru-RU"/>
        </w:rPr>
      </w:pPr>
      <w:r w:rsidRPr="00CA4AEB">
        <w:rPr>
          <w:rFonts w:cs="Arial"/>
          <w:lang w:val="ru-RU"/>
        </w:rPr>
        <w:t>ПИБ ДУЖНИКА (Понуђача): ........................................................................................</w:t>
      </w:r>
    </w:p>
    <w:p w:rsidR="0005177C" w:rsidRPr="00CA4AEB" w:rsidRDefault="0005177C" w:rsidP="0005177C">
      <w:pPr>
        <w:spacing w:before="0"/>
        <w:rPr>
          <w:rFonts w:cs="Arial"/>
          <w:lang w:val="ru-RU"/>
        </w:rPr>
      </w:pPr>
    </w:p>
    <w:p w:rsidR="0005177C" w:rsidRPr="00364EB0" w:rsidRDefault="0005177C" w:rsidP="0005177C">
      <w:pPr>
        <w:spacing w:before="0"/>
        <w:rPr>
          <w:rFonts w:cs="Arial"/>
          <w:lang w:val="ru-RU"/>
        </w:rPr>
      </w:pPr>
      <w:r w:rsidRPr="00364EB0">
        <w:rPr>
          <w:rFonts w:cs="Arial"/>
          <w:lang w:val="ru-RU"/>
        </w:rPr>
        <w:t>и з д а ј е  д а н а ............................ године</w:t>
      </w:r>
    </w:p>
    <w:p w:rsidR="0005177C" w:rsidRPr="00364EB0" w:rsidRDefault="0005177C" w:rsidP="0005177C">
      <w:pPr>
        <w:spacing w:before="0"/>
        <w:rPr>
          <w:rFonts w:cs="Arial"/>
          <w:lang w:val="ru-RU"/>
        </w:rPr>
      </w:pPr>
    </w:p>
    <w:p w:rsidR="0005177C" w:rsidRPr="00364EB0" w:rsidRDefault="0005177C" w:rsidP="0005177C">
      <w:pPr>
        <w:spacing w:before="0"/>
        <w:rPr>
          <w:rFonts w:cs="Arial"/>
          <w:lang w:val="ru-RU"/>
        </w:rPr>
      </w:pPr>
    </w:p>
    <w:p w:rsidR="0005177C" w:rsidRPr="00364EB0" w:rsidRDefault="0005177C" w:rsidP="0005177C">
      <w:pPr>
        <w:spacing w:before="0"/>
        <w:jc w:val="center"/>
        <w:rPr>
          <w:rFonts w:cs="Arial"/>
          <w:b/>
          <w:lang w:val="ru-RU"/>
        </w:rPr>
      </w:pPr>
      <w:r w:rsidRPr="00364EB0">
        <w:rPr>
          <w:rFonts w:cs="Arial"/>
          <w:b/>
          <w:lang w:val="ru-RU"/>
        </w:rPr>
        <w:t>МЕНИЧНО ПИСМО – ОВЛАШЋЕЊЕ ЗА КОРИСНИКА  БЛАНКО СОПСТВЕНЕ МЕНИЦЕ</w:t>
      </w:r>
    </w:p>
    <w:p w:rsidR="0005177C" w:rsidRPr="00364EB0" w:rsidRDefault="0005177C" w:rsidP="0005177C">
      <w:pPr>
        <w:spacing w:before="0"/>
        <w:rPr>
          <w:rFonts w:cs="Arial"/>
          <w:lang w:val="ru-RU"/>
        </w:rPr>
      </w:pPr>
    </w:p>
    <w:p w:rsidR="0005177C" w:rsidRPr="00364EB0" w:rsidRDefault="0005177C" w:rsidP="0005177C">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lang w:val="ru-RU"/>
        </w:rPr>
      </w:pPr>
      <w:r w:rsidRPr="00364EB0">
        <w:rPr>
          <w:rFonts w:cs="Arial"/>
          <w:b w:val="0"/>
          <w:sz w:val="22"/>
          <w:szCs w:val="22"/>
          <w:lang w:val="ru-RU"/>
        </w:rPr>
        <w:t xml:space="preserve">КОРИСНИК - 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 Матични број 20053658, ПИБ 103920327, бр. тек. рачуна: 160-700-13 </w:t>
      </w:r>
      <w:r w:rsidRPr="00D43FC4">
        <w:rPr>
          <w:rFonts w:cs="Arial"/>
          <w:b w:val="0"/>
          <w:sz w:val="22"/>
          <w:szCs w:val="22"/>
        </w:rPr>
        <w:t>Banka</w:t>
      </w:r>
      <w:r w:rsidRPr="00364EB0">
        <w:rPr>
          <w:rFonts w:cs="Arial"/>
          <w:b w:val="0"/>
          <w:sz w:val="22"/>
          <w:szCs w:val="22"/>
          <w:lang w:val="ru-RU"/>
        </w:rPr>
        <w:t xml:space="preserve"> </w:t>
      </w:r>
      <w:r w:rsidRPr="00D43FC4">
        <w:rPr>
          <w:rFonts w:cs="Arial"/>
          <w:b w:val="0"/>
          <w:sz w:val="22"/>
          <w:szCs w:val="22"/>
        </w:rPr>
        <w:t>Intesa</w:t>
      </w:r>
      <w:r w:rsidRPr="00364EB0">
        <w:rPr>
          <w:rFonts w:cs="Arial"/>
          <w:b w:val="0"/>
          <w:sz w:val="22"/>
          <w:szCs w:val="22"/>
          <w:lang w:val="ru-RU"/>
        </w:rPr>
        <w:t xml:space="preserve">, </w:t>
      </w:r>
    </w:p>
    <w:p w:rsidR="0005177C" w:rsidRPr="00364EB0" w:rsidRDefault="0005177C" w:rsidP="0005177C">
      <w:pPr>
        <w:pStyle w:val="Bodytext60"/>
        <w:shd w:val="clear" w:color="auto" w:fill="auto"/>
        <w:tabs>
          <w:tab w:val="left" w:pos="1418"/>
          <w:tab w:val="left" w:leader="underscore" w:pos="9244"/>
        </w:tabs>
        <w:spacing w:before="0" w:after="0" w:line="240" w:lineRule="auto"/>
        <w:ind w:left="1440" w:hanging="1440"/>
        <w:jc w:val="both"/>
        <w:rPr>
          <w:rFonts w:cs="Arial"/>
          <w:sz w:val="22"/>
          <w:szCs w:val="22"/>
          <w:lang w:val="ru-RU"/>
        </w:rPr>
      </w:pPr>
      <w:r w:rsidRPr="00364EB0">
        <w:rPr>
          <w:rFonts w:cs="Arial"/>
          <w:sz w:val="22"/>
          <w:szCs w:val="22"/>
          <w:lang w:val="ru-RU"/>
        </w:rPr>
        <w:tab/>
      </w:r>
    </w:p>
    <w:p w:rsidR="0005177C" w:rsidRPr="00364EB0" w:rsidRDefault="0005177C" w:rsidP="0005177C">
      <w:pPr>
        <w:spacing w:before="0"/>
        <w:rPr>
          <w:rFonts w:cs="Arial"/>
          <w:lang w:val="ru-RU"/>
        </w:rPr>
      </w:pPr>
      <w:r w:rsidRPr="00364EB0">
        <w:rPr>
          <w:rFonts w:cs="Arial"/>
          <w:lang w:val="ru-RU"/>
        </w:rPr>
        <w:t>Предајемо вам 1 (једну) потписану и оверену, бланко  сопствену  меницу која је 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„Електропривреда Србије“ Београд, Улица царице Милице број 2, Београд,</w:t>
      </w:r>
      <w:r w:rsidRPr="00364EB0">
        <w:rPr>
          <w:rFonts w:cs="Arial"/>
          <w:b/>
          <w:lang w:val="ru-RU"/>
        </w:rPr>
        <w:t xml:space="preserve"> </w:t>
      </w:r>
      <w:r w:rsidRPr="00364EB0">
        <w:rPr>
          <w:rFonts w:cs="Arial"/>
          <w:lang w:val="ru-RU"/>
        </w:rPr>
        <w:t xml:space="preserve">огранак ТЕНТ Београд-Обреновац, улица Богољуба Урошевића Црног број 44., 11500 Обреновац, као Повериоца, да предату меницу може попунити до максималног износа  од ___________ динара, (и  словима  _______________динара), по Уговору о__________________________________ (навести предмет уговора), бр._____ од _________(заведен код Корисника - Повериоца) и бр._______ од _________(заведен код дужника) као средство финансијског обезбеђења за добро извршења посла у вредности од </w:t>
      </w:r>
      <w:r>
        <w:rPr>
          <w:rFonts w:cs="Arial"/>
          <w:lang w:val="sr-Cyrl-RS"/>
        </w:rPr>
        <w:t>10</w:t>
      </w:r>
      <w:r w:rsidRPr="00364EB0">
        <w:rPr>
          <w:rFonts w:cs="Arial"/>
          <w:lang w:val="ru-RU"/>
        </w:rPr>
        <w:t>% вредности уговора без ПДВ уколико ________________________(назив дужника), као дужник не изврши уговорене обавезе у уговореном року или  их изврши делимично или неквалитетно.</w:t>
      </w:r>
    </w:p>
    <w:p w:rsidR="0005177C" w:rsidRPr="00364EB0" w:rsidRDefault="0005177C" w:rsidP="0005177C">
      <w:pPr>
        <w:spacing w:before="0"/>
        <w:rPr>
          <w:rFonts w:cs="Arial"/>
          <w:lang w:val="ru-RU"/>
        </w:rPr>
      </w:pPr>
    </w:p>
    <w:p w:rsidR="0005177C" w:rsidRPr="00364EB0" w:rsidRDefault="0005177C" w:rsidP="0005177C">
      <w:pPr>
        <w:spacing w:before="0"/>
        <w:rPr>
          <w:rFonts w:cs="Arial"/>
          <w:lang w:val="ru-RU"/>
        </w:rPr>
      </w:pPr>
      <w:r w:rsidRPr="00364EB0">
        <w:rPr>
          <w:rFonts w:cs="Arial"/>
          <w:lang w:val="ru-RU"/>
        </w:rPr>
        <w:t>Издата бланко сопствена меница серијски број</w:t>
      </w:r>
      <w:r w:rsidRPr="00364EB0">
        <w:rPr>
          <w:rFonts w:cs="Arial"/>
          <w:lang w:val="ru-RU"/>
        </w:rPr>
        <w:tab/>
        <w:t>(уписати серијски број) може се поднети на наплату у року доспећа  утврђеном  Уговором бр. ___________ од _________________ године (заведен код Корисника-Повериоца) и бр. _________________ од ____________ године (заведен код дужника) т.ј. најкасније до истека рока од 30 (тридесет) дана од уговореног рока  с тим да евентуални</w:t>
      </w:r>
      <w:r w:rsidRPr="00364EB0">
        <w:rPr>
          <w:rFonts w:cs="Arial"/>
          <w:lang w:val="ru-RU"/>
        </w:rPr>
        <w:br/>
        <w:t>продужетак рока завршетка испоруке има за последицу и продужење рока важења менице и меничног овлашћења, за исти број дана за који ће бити продужен и рок за испоруку.</w:t>
      </w:r>
    </w:p>
    <w:p w:rsidR="0005177C" w:rsidRPr="00364EB0" w:rsidRDefault="0005177C" w:rsidP="0005177C">
      <w:pPr>
        <w:spacing w:before="0"/>
        <w:rPr>
          <w:rFonts w:cs="Arial"/>
          <w:lang w:val="ru-RU"/>
        </w:rPr>
      </w:pPr>
    </w:p>
    <w:p w:rsidR="0005177C" w:rsidRPr="00364EB0" w:rsidRDefault="0005177C" w:rsidP="0005177C">
      <w:pPr>
        <w:spacing w:before="0"/>
        <w:rPr>
          <w:rFonts w:cs="Arial"/>
          <w:lang w:val="ru-RU"/>
        </w:rPr>
      </w:pPr>
      <w:r w:rsidRPr="00364EB0">
        <w:rPr>
          <w:rFonts w:cs="Arial"/>
          <w:lang w:val="ru-RU"/>
        </w:rPr>
        <w:t>Овлашћујемо Јавно предузеће „Електропривреда Србије“ Београд, огранак ТЕНТ Београд-Обреновац,  као Повериоца да у складу са горе наведеним условом, изврши наплату доспелих хартија од вредности бланко соло менице, безусловно и н</w:t>
      </w:r>
      <w:r w:rsidRPr="00D43FC4">
        <w:rPr>
          <w:rFonts w:cs="Arial"/>
        </w:rPr>
        <w:t>e</w:t>
      </w:r>
      <w:r w:rsidRPr="00364EB0">
        <w:rPr>
          <w:rFonts w:cs="Arial"/>
          <w:lang w:val="ru-RU"/>
        </w:rPr>
        <w:t xml:space="preserve">опозиво, без протеста и трошкова. вансудски ИНИЦИРА наплату - издавањем налога за </w:t>
      </w:r>
      <w:r w:rsidRPr="00364EB0">
        <w:rPr>
          <w:rFonts w:cs="Arial"/>
          <w:lang w:val="ru-RU"/>
        </w:rPr>
        <w:lastRenderedPageBreak/>
        <w:t xml:space="preserve">наплату на терет текућег рачуна Дужника бр.______ код __________________ Банке, а у корист текућег рачуна Повериоца бр. 160-700-13 </w:t>
      </w:r>
      <w:r w:rsidRPr="00D43FC4">
        <w:rPr>
          <w:rFonts w:cs="Arial"/>
        </w:rPr>
        <w:t>Banka</w:t>
      </w:r>
      <w:r w:rsidRPr="00364EB0">
        <w:rPr>
          <w:rFonts w:cs="Arial"/>
          <w:lang w:val="ru-RU"/>
        </w:rPr>
        <w:t xml:space="preserve"> </w:t>
      </w:r>
      <w:r w:rsidRPr="00D43FC4">
        <w:rPr>
          <w:rFonts w:cs="Arial"/>
        </w:rPr>
        <w:t>Intesa</w:t>
      </w:r>
      <w:r w:rsidRPr="00364EB0">
        <w:rPr>
          <w:rFonts w:cs="Arial"/>
          <w:lang w:val="ru-RU"/>
        </w:rPr>
        <w:t>.</w:t>
      </w:r>
    </w:p>
    <w:p w:rsidR="0005177C" w:rsidRPr="00364EB0" w:rsidRDefault="0005177C" w:rsidP="0005177C">
      <w:pPr>
        <w:spacing w:before="0"/>
        <w:rPr>
          <w:rFonts w:cs="Arial"/>
          <w:lang w:val="ru-RU"/>
        </w:rPr>
      </w:pPr>
    </w:p>
    <w:p w:rsidR="0005177C" w:rsidRPr="00364EB0" w:rsidRDefault="0005177C" w:rsidP="0005177C">
      <w:pPr>
        <w:spacing w:before="0"/>
        <w:rPr>
          <w:rFonts w:cs="Arial"/>
          <w:lang w:val="ru-RU"/>
        </w:rPr>
      </w:pPr>
      <w:r w:rsidRPr="00364EB0">
        <w:rPr>
          <w:rFonts w:cs="Arial"/>
          <w:lang w:val="ru-RU"/>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05177C" w:rsidRPr="00364EB0" w:rsidRDefault="0005177C" w:rsidP="0005177C">
      <w:pPr>
        <w:spacing w:before="0"/>
        <w:rPr>
          <w:rFonts w:cs="Arial"/>
          <w:lang w:val="ru-RU"/>
        </w:rPr>
      </w:pPr>
    </w:p>
    <w:p w:rsidR="0005177C" w:rsidRPr="00364EB0" w:rsidRDefault="0005177C" w:rsidP="0005177C">
      <w:pPr>
        <w:spacing w:before="0"/>
        <w:rPr>
          <w:rFonts w:cs="Arial"/>
          <w:lang w:val="ru-RU"/>
        </w:rPr>
      </w:pPr>
      <w:r w:rsidRPr="00364EB0">
        <w:rPr>
          <w:rFonts w:cs="Arial"/>
          <w:lang w:val="ru-RU"/>
        </w:rPr>
        <w:t>Дужник се одриче права на повлачење овог овлашћења, на стављање приговора на задужење и на сторнирање задужења по овом основу за наплату.</w:t>
      </w:r>
    </w:p>
    <w:p w:rsidR="0005177C" w:rsidRPr="00364EB0" w:rsidRDefault="0005177C" w:rsidP="0005177C">
      <w:pPr>
        <w:spacing w:before="0"/>
        <w:rPr>
          <w:rFonts w:cs="Arial"/>
          <w:lang w:val="ru-RU"/>
        </w:rPr>
      </w:pPr>
    </w:p>
    <w:p w:rsidR="0005177C" w:rsidRPr="00364EB0" w:rsidRDefault="0005177C" w:rsidP="0005177C">
      <w:pPr>
        <w:spacing w:before="0"/>
        <w:rPr>
          <w:rFonts w:cs="Arial"/>
          <w:lang w:val="ru-RU"/>
        </w:rPr>
      </w:pPr>
      <w:r w:rsidRPr="00364EB0">
        <w:rPr>
          <w:rFonts w:cs="Arial"/>
          <w:lang w:val="ru-RU"/>
        </w:rPr>
        <w:t>Меница је потписана од стране овлашћеног лица за заступање Дужника _____________________(унети име и презиме овлашћеног лица).</w:t>
      </w:r>
    </w:p>
    <w:p w:rsidR="0005177C" w:rsidRPr="00364EB0" w:rsidRDefault="0005177C" w:rsidP="0005177C">
      <w:pPr>
        <w:spacing w:before="0"/>
        <w:rPr>
          <w:rFonts w:cs="Arial"/>
          <w:lang w:val="ru-RU"/>
        </w:rPr>
      </w:pPr>
    </w:p>
    <w:p w:rsidR="0005177C" w:rsidRPr="00364EB0" w:rsidRDefault="0005177C" w:rsidP="0005177C">
      <w:pPr>
        <w:spacing w:before="0"/>
        <w:rPr>
          <w:rFonts w:cs="Arial"/>
          <w:lang w:val="ru-RU"/>
        </w:rPr>
      </w:pPr>
      <w:r w:rsidRPr="00364EB0">
        <w:rPr>
          <w:rFonts w:cs="Arial"/>
          <w:lang w:val="ru-RU"/>
        </w:rPr>
        <w:t>Ово менично писмо - овлашћење сачињено је у 2 (два) истоветна примерка, од којих је 1 (један) примерак за Повериоца, а 1 (један) задржава Дужник.</w:t>
      </w:r>
    </w:p>
    <w:p w:rsidR="0005177C" w:rsidRPr="00364EB0" w:rsidRDefault="0005177C" w:rsidP="0005177C">
      <w:pPr>
        <w:spacing w:before="0"/>
        <w:rPr>
          <w:rFonts w:cs="Arial"/>
          <w:lang w:val="ru-RU"/>
        </w:rPr>
      </w:pPr>
    </w:p>
    <w:p w:rsidR="0005177C" w:rsidRPr="00D43FC4" w:rsidRDefault="0005177C" w:rsidP="0005177C">
      <w:pPr>
        <w:spacing w:before="0"/>
        <w:rPr>
          <w:rFonts w:cs="Arial"/>
        </w:rPr>
      </w:pPr>
      <w:r w:rsidRPr="00D43FC4">
        <w:rPr>
          <w:rFonts w:cs="Arial"/>
        </w:rPr>
        <w:t xml:space="preserve">Место и датум издавања Овлашћења          </w:t>
      </w:r>
    </w:p>
    <w:p w:rsidR="0005177C" w:rsidRPr="00D43FC4" w:rsidRDefault="0005177C" w:rsidP="0005177C">
      <w:pPr>
        <w:spacing w:before="0"/>
        <w:rPr>
          <w:rFonts w:cs="Arial"/>
        </w:rPr>
      </w:pPr>
    </w:p>
    <w:p w:rsidR="0005177C" w:rsidRPr="00D43FC4" w:rsidRDefault="0005177C" w:rsidP="0005177C">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05177C" w:rsidRPr="00D43FC4" w:rsidTr="007C637B">
        <w:trPr>
          <w:jc w:val="center"/>
        </w:trPr>
        <w:tc>
          <w:tcPr>
            <w:tcW w:w="3882" w:type="dxa"/>
          </w:tcPr>
          <w:p w:rsidR="0005177C" w:rsidRPr="00D43FC4" w:rsidRDefault="0005177C" w:rsidP="007C637B">
            <w:pPr>
              <w:spacing w:before="0"/>
              <w:jc w:val="center"/>
              <w:rPr>
                <w:rFonts w:cs="Arial"/>
              </w:rPr>
            </w:pPr>
            <w:r w:rsidRPr="00D43FC4">
              <w:rPr>
                <w:rFonts w:cs="Arial"/>
              </w:rPr>
              <w:t>Датум:</w:t>
            </w:r>
          </w:p>
        </w:tc>
        <w:tc>
          <w:tcPr>
            <w:tcW w:w="2127" w:type="dxa"/>
          </w:tcPr>
          <w:p w:rsidR="0005177C" w:rsidRPr="00D43FC4" w:rsidRDefault="0005177C" w:rsidP="007C637B">
            <w:pPr>
              <w:spacing w:before="0"/>
              <w:jc w:val="center"/>
              <w:rPr>
                <w:rFonts w:cs="Arial"/>
                <w:lang w:val="ru-RU"/>
              </w:rPr>
            </w:pPr>
          </w:p>
        </w:tc>
        <w:tc>
          <w:tcPr>
            <w:tcW w:w="4022" w:type="dxa"/>
          </w:tcPr>
          <w:p w:rsidR="0005177C" w:rsidRPr="00D43FC4" w:rsidRDefault="0005177C" w:rsidP="007C637B">
            <w:pPr>
              <w:spacing w:before="0"/>
              <w:jc w:val="center"/>
              <w:rPr>
                <w:rFonts w:cs="Arial"/>
                <w:lang w:val="ru-RU"/>
              </w:rPr>
            </w:pPr>
            <w:r w:rsidRPr="00D43FC4">
              <w:rPr>
                <w:rFonts w:cs="Arial"/>
              </w:rPr>
              <w:t>Понуђач</w:t>
            </w:r>
            <w:r w:rsidRPr="00D43FC4">
              <w:rPr>
                <w:rFonts w:cs="Arial"/>
                <w:lang w:val="ru-RU"/>
              </w:rPr>
              <w:t>:</w:t>
            </w:r>
          </w:p>
        </w:tc>
      </w:tr>
      <w:tr w:rsidR="0005177C" w:rsidRPr="00D43FC4" w:rsidTr="007C637B">
        <w:trPr>
          <w:jc w:val="center"/>
        </w:trPr>
        <w:tc>
          <w:tcPr>
            <w:tcW w:w="3882" w:type="dxa"/>
          </w:tcPr>
          <w:p w:rsidR="0005177C" w:rsidRPr="00D43FC4" w:rsidRDefault="0005177C" w:rsidP="007C637B">
            <w:pPr>
              <w:spacing w:before="0"/>
              <w:jc w:val="center"/>
              <w:rPr>
                <w:rFonts w:cs="Arial"/>
              </w:rPr>
            </w:pPr>
          </w:p>
        </w:tc>
        <w:tc>
          <w:tcPr>
            <w:tcW w:w="2127" w:type="dxa"/>
          </w:tcPr>
          <w:p w:rsidR="0005177C" w:rsidRPr="00D43FC4" w:rsidRDefault="0005177C" w:rsidP="007C637B">
            <w:pPr>
              <w:spacing w:before="0"/>
              <w:jc w:val="center"/>
              <w:rPr>
                <w:rFonts w:cs="Arial"/>
              </w:rPr>
            </w:pPr>
            <w:r w:rsidRPr="00D43FC4">
              <w:rPr>
                <w:rFonts w:cs="Arial"/>
              </w:rPr>
              <w:t>М.П.</w:t>
            </w:r>
          </w:p>
        </w:tc>
        <w:tc>
          <w:tcPr>
            <w:tcW w:w="4022" w:type="dxa"/>
          </w:tcPr>
          <w:p w:rsidR="0005177C" w:rsidRPr="00D43FC4" w:rsidRDefault="0005177C" w:rsidP="007C637B">
            <w:pPr>
              <w:spacing w:before="0"/>
              <w:jc w:val="center"/>
              <w:rPr>
                <w:rFonts w:cs="Arial"/>
                <w:lang w:val="ru-RU"/>
              </w:rPr>
            </w:pPr>
          </w:p>
        </w:tc>
      </w:tr>
      <w:tr w:rsidR="0005177C" w:rsidRPr="00D43FC4" w:rsidTr="007C637B">
        <w:trPr>
          <w:jc w:val="center"/>
        </w:trPr>
        <w:tc>
          <w:tcPr>
            <w:tcW w:w="3882" w:type="dxa"/>
            <w:tcBorders>
              <w:bottom w:val="single" w:sz="4" w:space="0" w:color="auto"/>
            </w:tcBorders>
          </w:tcPr>
          <w:p w:rsidR="0005177C" w:rsidRPr="00D43FC4" w:rsidRDefault="0005177C" w:rsidP="007C637B">
            <w:pPr>
              <w:spacing w:before="0"/>
              <w:jc w:val="center"/>
              <w:rPr>
                <w:rFonts w:cs="Arial"/>
              </w:rPr>
            </w:pPr>
          </w:p>
        </w:tc>
        <w:tc>
          <w:tcPr>
            <w:tcW w:w="2127" w:type="dxa"/>
          </w:tcPr>
          <w:p w:rsidR="0005177C" w:rsidRPr="00D43FC4" w:rsidRDefault="0005177C" w:rsidP="007C637B">
            <w:pPr>
              <w:spacing w:before="0"/>
              <w:jc w:val="center"/>
              <w:rPr>
                <w:rFonts w:cs="Arial"/>
                <w:lang w:val="ru-RU"/>
              </w:rPr>
            </w:pPr>
          </w:p>
        </w:tc>
        <w:tc>
          <w:tcPr>
            <w:tcW w:w="4022" w:type="dxa"/>
            <w:tcBorders>
              <w:bottom w:val="single" w:sz="4" w:space="0" w:color="auto"/>
            </w:tcBorders>
          </w:tcPr>
          <w:p w:rsidR="0005177C" w:rsidRPr="00D43FC4" w:rsidRDefault="0005177C" w:rsidP="007C637B">
            <w:pPr>
              <w:spacing w:before="0"/>
              <w:jc w:val="center"/>
              <w:rPr>
                <w:rFonts w:cs="Arial"/>
                <w:lang w:val="ru-RU"/>
              </w:rPr>
            </w:pPr>
          </w:p>
        </w:tc>
      </w:tr>
    </w:tbl>
    <w:p w:rsidR="0005177C" w:rsidRPr="00D43FC4" w:rsidRDefault="0005177C" w:rsidP="0005177C">
      <w:pPr>
        <w:spacing w:before="0"/>
        <w:rPr>
          <w:rFonts w:cs="Arial"/>
        </w:rPr>
      </w:pPr>
      <w:r w:rsidRPr="00D43FC4">
        <w:rPr>
          <w:rFonts w:cs="Arial"/>
        </w:rPr>
        <w:t xml:space="preserve">                                                                                              Потпис овлашћеног лица</w:t>
      </w:r>
    </w:p>
    <w:p w:rsidR="0005177C" w:rsidRPr="00D43FC4" w:rsidRDefault="0005177C" w:rsidP="0005177C">
      <w:pPr>
        <w:spacing w:before="0"/>
        <w:rPr>
          <w:rFonts w:cs="Arial"/>
        </w:rPr>
      </w:pPr>
    </w:p>
    <w:p w:rsidR="0005177C" w:rsidRPr="00D43FC4" w:rsidRDefault="0005177C" w:rsidP="0005177C">
      <w:pPr>
        <w:spacing w:before="0"/>
        <w:rPr>
          <w:rFonts w:cs="Arial"/>
        </w:rPr>
      </w:pPr>
      <w:r w:rsidRPr="00D43FC4">
        <w:rPr>
          <w:rFonts w:cs="Arial"/>
        </w:rPr>
        <w:t>Прилог:</w:t>
      </w:r>
    </w:p>
    <w:p w:rsidR="0005177C" w:rsidRPr="00364EB0" w:rsidRDefault="0005177C" w:rsidP="0005177C">
      <w:pPr>
        <w:pStyle w:val="ListParagraph"/>
        <w:numPr>
          <w:ilvl w:val="0"/>
          <w:numId w:val="7"/>
        </w:numPr>
        <w:spacing w:before="0" w:after="0" w:line="240" w:lineRule="auto"/>
        <w:rPr>
          <w:rFonts w:ascii="Arial" w:hAnsi="Arial" w:cs="Arial"/>
          <w:lang w:val="ru-RU"/>
        </w:rPr>
      </w:pPr>
      <w:r w:rsidRPr="00364EB0">
        <w:rPr>
          <w:rFonts w:ascii="Arial" w:hAnsi="Arial" w:cs="Arial"/>
          <w:lang w:val="ru-RU"/>
        </w:rPr>
        <w:t>1 једна потписана и оверена бланко сопствена меница као гаранција за добро извршење посла</w:t>
      </w:r>
    </w:p>
    <w:p w:rsidR="0005177C" w:rsidRPr="00364EB0" w:rsidRDefault="0005177C" w:rsidP="0005177C">
      <w:pPr>
        <w:pStyle w:val="ListParagraph"/>
        <w:numPr>
          <w:ilvl w:val="0"/>
          <w:numId w:val="7"/>
        </w:numPr>
        <w:spacing w:before="0" w:after="0" w:line="240" w:lineRule="auto"/>
        <w:rPr>
          <w:rFonts w:ascii="Arial" w:hAnsi="Arial" w:cs="Arial"/>
          <w:lang w:val="ru-RU"/>
        </w:rPr>
      </w:pPr>
      <w:r w:rsidRPr="00364EB0">
        <w:rPr>
          <w:rFonts w:ascii="Arial" w:hAnsi="Arial" w:cs="Arial"/>
          <w:lang w:val="ru-RU"/>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05177C" w:rsidRPr="00D43FC4" w:rsidRDefault="0005177C" w:rsidP="0005177C">
      <w:pPr>
        <w:pStyle w:val="ListParagraph"/>
        <w:numPr>
          <w:ilvl w:val="0"/>
          <w:numId w:val="7"/>
        </w:numPr>
        <w:spacing w:before="0" w:after="0" w:line="240" w:lineRule="auto"/>
        <w:rPr>
          <w:rFonts w:ascii="Arial" w:hAnsi="Arial" w:cs="Arial"/>
        </w:rPr>
      </w:pPr>
      <w:r w:rsidRPr="00D43FC4">
        <w:rPr>
          <w:rFonts w:ascii="Arial" w:hAnsi="Arial" w:cs="Arial"/>
        </w:rPr>
        <w:t xml:space="preserve">фотокопија ОП обрасца </w:t>
      </w:r>
    </w:p>
    <w:p w:rsidR="0005177C" w:rsidRPr="00364EB0" w:rsidRDefault="0005177C" w:rsidP="0005177C">
      <w:pPr>
        <w:pStyle w:val="ListParagraph"/>
        <w:numPr>
          <w:ilvl w:val="0"/>
          <w:numId w:val="7"/>
        </w:numPr>
        <w:spacing w:before="0" w:after="0" w:line="240" w:lineRule="auto"/>
        <w:rPr>
          <w:rFonts w:ascii="Arial" w:hAnsi="Arial" w:cs="Arial"/>
          <w:lang w:val="ru-RU"/>
        </w:rPr>
      </w:pPr>
      <w:r w:rsidRPr="00364EB0">
        <w:rPr>
          <w:rFonts w:ascii="Arial" w:hAnsi="Arial" w:cs="Arial"/>
          <w:lang w:val="ru-RU"/>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8074C1" w:rsidRDefault="008074C1" w:rsidP="008074C1">
      <w:pPr>
        <w:pStyle w:val="ListParagraph"/>
        <w:spacing w:before="0" w:after="0" w:line="240" w:lineRule="auto"/>
        <w:rPr>
          <w:rFonts w:ascii="Arial" w:hAnsi="Arial" w:cs="Arial"/>
          <w:color w:val="00B0F0"/>
          <w:lang w:val="ru-RU"/>
        </w:rPr>
      </w:pPr>
    </w:p>
    <w:p w:rsidR="0005177C" w:rsidRDefault="0005177C" w:rsidP="008074C1">
      <w:pPr>
        <w:pStyle w:val="ListParagraph"/>
        <w:spacing w:before="0" w:after="0" w:line="240" w:lineRule="auto"/>
        <w:rPr>
          <w:rFonts w:ascii="Arial" w:hAnsi="Arial" w:cs="Arial"/>
          <w:color w:val="00B0F0"/>
          <w:lang w:val="sr-Latn-RS"/>
        </w:rPr>
      </w:pPr>
    </w:p>
    <w:p w:rsidR="00A67A5A" w:rsidRDefault="00A67A5A" w:rsidP="008074C1">
      <w:pPr>
        <w:pStyle w:val="ListParagraph"/>
        <w:spacing w:before="0" w:after="0" w:line="240" w:lineRule="auto"/>
        <w:rPr>
          <w:rFonts w:ascii="Arial" w:hAnsi="Arial" w:cs="Arial"/>
          <w:color w:val="00B0F0"/>
          <w:lang w:val="sr-Latn-RS"/>
        </w:rPr>
      </w:pPr>
    </w:p>
    <w:p w:rsidR="00A67A5A" w:rsidRDefault="00A67A5A" w:rsidP="008074C1">
      <w:pPr>
        <w:pStyle w:val="ListParagraph"/>
        <w:spacing w:before="0" w:after="0" w:line="240" w:lineRule="auto"/>
        <w:rPr>
          <w:rFonts w:ascii="Arial" w:hAnsi="Arial" w:cs="Arial"/>
          <w:color w:val="00B0F0"/>
          <w:lang w:val="sr-Latn-RS"/>
        </w:rPr>
      </w:pPr>
    </w:p>
    <w:p w:rsidR="00A67A5A" w:rsidRDefault="00A67A5A" w:rsidP="008074C1">
      <w:pPr>
        <w:pStyle w:val="ListParagraph"/>
        <w:spacing w:before="0" w:after="0" w:line="240" w:lineRule="auto"/>
        <w:rPr>
          <w:rFonts w:ascii="Arial" w:hAnsi="Arial" w:cs="Arial"/>
          <w:color w:val="00B0F0"/>
          <w:lang w:val="sr-Latn-RS"/>
        </w:rPr>
      </w:pPr>
    </w:p>
    <w:p w:rsidR="00A67A5A" w:rsidRDefault="00A67A5A" w:rsidP="008074C1">
      <w:pPr>
        <w:pStyle w:val="ListParagraph"/>
        <w:spacing w:before="0" w:after="0" w:line="240" w:lineRule="auto"/>
        <w:rPr>
          <w:rFonts w:ascii="Arial" w:hAnsi="Arial" w:cs="Arial"/>
          <w:color w:val="00B0F0"/>
          <w:lang w:val="sr-Latn-RS"/>
        </w:rPr>
      </w:pPr>
    </w:p>
    <w:p w:rsidR="00A67A5A" w:rsidRDefault="00A67A5A" w:rsidP="008074C1">
      <w:pPr>
        <w:pStyle w:val="ListParagraph"/>
        <w:spacing w:before="0" w:after="0" w:line="240" w:lineRule="auto"/>
        <w:rPr>
          <w:rFonts w:ascii="Arial" w:hAnsi="Arial" w:cs="Arial"/>
          <w:color w:val="00B0F0"/>
          <w:lang w:val="sr-Latn-RS"/>
        </w:rPr>
      </w:pPr>
    </w:p>
    <w:p w:rsidR="00A67A5A" w:rsidRDefault="00A67A5A" w:rsidP="008074C1">
      <w:pPr>
        <w:pStyle w:val="ListParagraph"/>
        <w:spacing w:before="0" w:after="0" w:line="240" w:lineRule="auto"/>
        <w:rPr>
          <w:rFonts w:ascii="Arial" w:hAnsi="Arial" w:cs="Arial"/>
          <w:color w:val="00B0F0"/>
          <w:lang w:val="sr-Latn-RS"/>
        </w:rPr>
      </w:pPr>
    </w:p>
    <w:p w:rsidR="00A67A5A" w:rsidRDefault="00A67A5A" w:rsidP="008074C1">
      <w:pPr>
        <w:pStyle w:val="ListParagraph"/>
        <w:spacing w:before="0" w:after="0" w:line="240" w:lineRule="auto"/>
        <w:rPr>
          <w:rFonts w:ascii="Arial" w:hAnsi="Arial" w:cs="Arial"/>
          <w:color w:val="00B0F0"/>
          <w:lang w:val="sr-Latn-RS"/>
        </w:rPr>
      </w:pPr>
    </w:p>
    <w:p w:rsidR="00A67A5A" w:rsidRDefault="00A67A5A" w:rsidP="008074C1">
      <w:pPr>
        <w:pStyle w:val="ListParagraph"/>
        <w:spacing w:before="0" w:after="0" w:line="240" w:lineRule="auto"/>
        <w:rPr>
          <w:rFonts w:ascii="Arial" w:hAnsi="Arial" w:cs="Arial"/>
          <w:color w:val="00B0F0"/>
          <w:lang w:val="sr-Latn-RS"/>
        </w:rPr>
      </w:pPr>
    </w:p>
    <w:p w:rsidR="00A67A5A" w:rsidRDefault="00A67A5A" w:rsidP="008074C1">
      <w:pPr>
        <w:pStyle w:val="ListParagraph"/>
        <w:spacing w:before="0" w:after="0" w:line="240" w:lineRule="auto"/>
        <w:rPr>
          <w:rFonts w:ascii="Arial" w:hAnsi="Arial" w:cs="Arial"/>
          <w:color w:val="00B0F0"/>
          <w:lang w:val="sr-Latn-RS"/>
        </w:rPr>
      </w:pPr>
    </w:p>
    <w:p w:rsidR="00A67A5A" w:rsidRDefault="00A67A5A" w:rsidP="008074C1">
      <w:pPr>
        <w:pStyle w:val="ListParagraph"/>
        <w:spacing w:before="0" w:after="0" w:line="240" w:lineRule="auto"/>
        <w:rPr>
          <w:rFonts w:ascii="Arial" w:hAnsi="Arial" w:cs="Arial"/>
          <w:color w:val="00B0F0"/>
          <w:lang w:val="sr-Latn-RS"/>
        </w:rPr>
      </w:pPr>
    </w:p>
    <w:p w:rsidR="00A67A5A" w:rsidRDefault="00A67A5A" w:rsidP="008074C1">
      <w:pPr>
        <w:pStyle w:val="ListParagraph"/>
        <w:spacing w:before="0" w:after="0" w:line="240" w:lineRule="auto"/>
        <w:rPr>
          <w:rFonts w:ascii="Arial" w:hAnsi="Arial" w:cs="Arial"/>
          <w:color w:val="00B0F0"/>
          <w:lang w:val="sr-Latn-RS"/>
        </w:rPr>
      </w:pPr>
    </w:p>
    <w:p w:rsidR="00A67A5A" w:rsidRDefault="00A67A5A" w:rsidP="008074C1">
      <w:pPr>
        <w:pStyle w:val="ListParagraph"/>
        <w:spacing w:before="0" w:after="0" w:line="240" w:lineRule="auto"/>
        <w:rPr>
          <w:rFonts w:ascii="Arial" w:hAnsi="Arial" w:cs="Arial"/>
          <w:color w:val="00B0F0"/>
          <w:lang w:val="sr-Latn-RS"/>
        </w:rPr>
      </w:pPr>
    </w:p>
    <w:p w:rsidR="00A67A5A" w:rsidRPr="00A67A5A" w:rsidRDefault="00A67A5A" w:rsidP="008074C1">
      <w:pPr>
        <w:pStyle w:val="ListParagraph"/>
        <w:spacing w:before="0" w:after="0" w:line="240" w:lineRule="auto"/>
        <w:rPr>
          <w:rFonts w:ascii="Arial" w:hAnsi="Arial" w:cs="Arial"/>
          <w:color w:val="00B0F0"/>
          <w:lang w:val="sr-Latn-RS"/>
        </w:rPr>
      </w:pPr>
    </w:p>
    <w:p w:rsidR="0026477C" w:rsidRPr="00D43FC4" w:rsidRDefault="0026477C" w:rsidP="0026477C">
      <w:pPr>
        <w:spacing w:before="0"/>
        <w:jc w:val="right"/>
        <w:rPr>
          <w:rFonts w:cs="Arial"/>
          <w:b/>
          <w:lang w:val="sr-Cyrl-RS"/>
        </w:rPr>
      </w:pPr>
      <w:r w:rsidRPr="006B1473">
        <w:rPr>
          <w:rFonts w:cs="Arial"/>
          <w:b/>
          <w:lang w:val="ru-RU"/>
        </w:rPr>
        <w:lastRenderedPageBreak/>
        <w:t>ПРИЛОГ</w:t>
      </w:r>
      <w:r>
        <w:rPr>
          <w:rFonts w:cs="Arial"/>
          <w:b/>
          <w:lang w:val="sr-Cyrl-RS"/>
        </w:rPr>
        <w:t>4.</w:t>
      </w:r>
    </w:p>
    <w:p w:rsidR="0026477C" w:rsidRPr="006B1473" w:rsidRDefault="0026477C" w:rsidP="0026477C">
      <w:pPr>
        <w:spacing w:before="0"/>
        <w:jc w:val="right"/>
        <w:rPr>
          <w:rFonts w:cs="Arial"/>
          <w:b/>
          <w:color w:val="00B0F0"/>
          <w:lang w:val="ru-RU"/>
        </w:rPr>
      </w:pPr>
    </w:p>
    <w:p w:rsidR="0026477C" w:rsidRPr="00364EB0" w:rsidRDefault="0026477C" w:rsidP="0026477C">
      <w:pPr>
        <w:spacing w:before="0"/>
        <w:rPr>
          <w:rFonts w:cs="Arial"/>
          <w:lang w:val="ru-RU"/>
        </w:rPr>
      </w:pPr>
      <w:r w:rsidRPr="006B1473">
        <w:rPr>
          <w:rFonts w:cs="Arial"/>
          <w:lang w:val="ru-RU"/>
        </w:rPr>
        <w:t>Н</w:t>
      </w:r>
      <w:r w:rsidRPr="00D43FC4">
        <w:rPr>
          <w:rFonts w:cs="Arial"/>
        </w:rPr>
        <w:t>a</w:t>
      </w:r>
      <w:r w:rsidRPr="006B1473">
        <w:rPr>
          <w:rFonts w:cs="Arial"/>
          <w:lang w:val="ru-RU"/>
        </w:rPr>
        <w:t xml:space="preserve"> </w:t>
      </w:r>
      <w:r w:rsidRPr="00D43FC4">
        <w:rPr>
          <w:rFonts w:cs="Arial"/>
        </w:rPr>
        <w:t>o</w:t>
      </w:r>
      <w:r w:rsidRPr="006B1473">
        <w:rPr>
          <w:rFonts w:cs="Arial"/>
          <w:lang w:val="ru-RU"/>
        </w:rPr>
        <w:t>сн</w:t>
      </w:r>
      <w:r w:rsidRPr="00D43FC4">
        <w:rPr>
          <w:rFonts w:cs="Arial"/>
        </w:rPr>
        <w:t>o</w:t>
      </w:r>
      <w:r w:rsidRPr="006B1473">
        <w:rPr>
          <w:rFonts w:cs="Arial"/>
          <w:lang w:val="ru-RU"/>
        </w:rPr>
        <w:t xml:space="preserve">ву </w:t>
      </w:r>
      <w:r w:rsidRPr="00D43FC4">
        <w:rPr>
          <w:rFonts w:cs="Arial"/>
        </w:rPr>
        <w:t>o</w:t>
      </w:r>
      <w:r w:rsidRPr="006B1473">
        <w:rPr>
          <w:rFonts w:cs="Arial"/>
          <w:lang w:val="ru-RU"/>
        </w:rPr>
        <w:t>др</w:t>
      </w:r>
      <w:r w:rsidRPr="00D43FC4">
        <w:rPr>
          <w:rFonts w:cs="Arial"/>
        </w:rPr>
        <w:t>e</w:t>
      </w:r>
      <w:r w:rsidRPr="006B1473">
        <w:rPr>
          <w:rFonts w:cs="Arial"/>
          <w:lang w:val="ru-RU"/>
        </w:rPr>
        <w:t>дби З</w:t>
      </w:r>
      <w:r w:rsidRPr="00D43FC4">
        <w:rPr>
          <w:rFonts w:cs="Arial"/>
        </w:rPr>
        <w:t>a</w:t>
      </w:r>
      <w:r w:rsidRPr="006B1473">
        <w:rPr>
          <w:rFonts w:cs="Arial"/>
          <w:lang w:val="ru-RU"/>
        </w:rPr>
        <w:t>к</w:t>
      </w:r>
      <w:r w:rsidRPr="00D43FC4">
        <w:rPr>
          <w:rFonts w:cs="Arial"/>
        </w:rPr>
        <w:t>o</w:t>
      </w:r>
      <w:r w:rsidRPr="006B1473">
        <w:rPr>
          <w:rFonts w:cs="Arial"/>
          <w:lang w:val="ru-RU"/>
        </w:rPr>
        <w:t>н</w:t>
      </w:r>
      <w:r w:rsidRPr="00D43FC4">
        <w:rPr>
          <w:rFonts w:cs="Arial"/>
        </w:rPr>
        <w:t>a</w:t>
      </w:r>
      <w:r w:rsidRPr="006B1473">
        <w:rPr>
          <w:rFonts w:cs="Arial"/>
          <w:lang w:val="ru-RU"/>
        </w:rPr>
        <w:t xml:space="preserve"> </w:t>
      </w:r>
      <w:r w:rsidRPr="00D43FC4">
        <w:rPr>
          <w:rFonts w:cs="Arial"/>
        </w:rPr>
        <w:t>o</w:t>
      </w:r>
      <w:r w:rsidRPr="006B1473">
        <w:rPr>
          <w:rFonts w:cs="Arial"/>
          <w:lang w:val="ru-RU"/>
        </w:rPr>
        <w:t xml:space="preserve"> м</w:t>
      </w:r>
      <w:r w:rsidRPr="00D43FC4">
        <w:rPr>
          <w:rFonts w:cs="Arial"/>
        </w:rPr>
        <w:t>e</w:t>
      </w:r>
      <w:r w:rsidRPr="006B1473">
        <w:rPr>
          <w:rFonts w:cs="Arial"/>
          <w:lang w:val="ru-RU"/>
        </w:rPr>
        <w:t>ници (Сл. лист ФНР</w:t>
      </w:r>
      <w:r w:rsidRPr="00D43FC4">
        <w:rPr>
          <w:rFonts w:cs="Arial"/>
        </w:rPr>
        <w:t>J</w:t>
      </w:r>
      <w:r w:rsidRPr="006B1473">
        <w:rPr>
          <w:rFonts w:cs="Arial"/>
          <w:lang w:val="ru-RU"/>
        </w:rPr>
        <w:t xml:space="preserve"> бр. 104/46 и 18/58; Сл. лист СФР</w:t>
      </w:r>
      <w:r w:rsidRPr="00D43FC4">
        <w:rPr>
          <w:rFonts w:cs="Arial"/>
        </w:rPr>
        <w:t>J</w:t>
      </w:r>
      <w:r w:rsidRPr="006B1473">
        <w:rPr>
          <w:rFonts w:cs="Arial"/>
          <w:lang w:val="ru-RU"/>
        </w:rPr>
        <w:t xml:space="preserve"> бр. 16/65, 54/70 и 57/89; Сл. лист СР</w:t>
      </w:r>
      <w:r w:rsidRPr="00D43FC4">
        <w:rPr>
          <w:rFonts w:cs="Arial"/>
        </w:rPr>
        <w:t>J</w:t>
      </w:r>
      <w:r w:rsidRPr="006B1473">
        <w:rPr>
          <w:rFonts w:cs="Arial"/>
          <w:lang w:val="ru-RU"/>
        </w:rPr>
        <w:t xml:space="preserve"> бр. 46/96, Сл. лист СЦГ бр. 01/03 Уст. </w:t>
      </w:r>
      <w:r w:rsidRPr="00364EB0">
        <w:rPr>
          <w:rFonts w:cs="Arial"/>
          <w:lang w:val="ru-RU"/>
        </w:rPr>
        <w:t>Повеља, Сл.лист РС 80/15) и З</w:t>
      </w:r>
      <w:r w:rsidRPr="00D43FC4">
        <w:rPr>
          <w:rFonts w:cs="Arial"/>
        </w:rPr>
        <w:t>a</w:t>
      </w:r>
      <w:r w:rsidRPr="00364EB0">
        <w:rPr>
          <w:rFonts w:cs="Arial"/>
          <w:lang w:val="ru-RU"/>
        </w:rPr>
        <w:t>к</w:t>
      </w:r>
      <w:r w:rsidRPr="00D43FC4">
        <w:rPr>
          <w:rFonts w:cs="Arial"/>
        </w:rPr>
        <w:t>o</w:t>
      </w:r>
      <w:r w:rsidRPr="00364EB0">
        <w:rPr>
          <w:rFonts w:cs="Arial"/>
          <w:lang w:val="ru-RU"/>
        </w:rPr>
        <w:t>н</w:t>
      </w:r>
      <w:r w:rsidRPr="00D43FC4">
        <w:rPr>
          <w:rFonts w:cs="Arial"/>
        </w:rPr>
        <w:t>a</w:t>
      </w:r>
      <w:r w:rsidRPr="00364EB0">
        <w:rPr>
          <w:rFonts w:cs="Arial"/>
          <w:lang w:val="ru-RU"/>
        </w:rPr>
        <w:t xml:space="preserve"> </w:t>
      </w:r>
      <w:r w:rsidRPr="00D43FC4">
        <w:rPr>
          <w:rFonts w:cs="Arial"/>
        </w:rPr>
        <w:t>o</w:t>
      </w:r>
      <w:r w:rsidRPr="00364EB0">
        <w:rPr>
          <w:rFonts w:cs="Arial"/>
          <w:lang w:val="ru-RU"/>
        </w:rPr>
        <w:t xml:space="preserve">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26477C" w:rsidRPr="00364EB0" w:rsidRDefault="0026477C" w:rsidP="0026477C">
      <w:pPr>
        <w:spacing w:before="0"/>
        <w:rPr>
          <w:rFonts w:cs="Arial"/>
          <w:lang w:val="ru-RU"/>
        </w:rPr>
      </w:pPr>
    </w:p>
    <w:p w:rsidR="0026477C" w:rsidRPr="00364EB0" w:rsidRDefault="0026477C" w:rsidP="0026477C">
      <w:pPr>
        <w:spacing w:before="0"/>
        <w:rPr>
          <w:rFonts w:cs="Arial"/>
          <w:b/>
          <w:lang w:val="ru-RU"/>
        </w:rPr>
      </w:pPr>
      <w:r w:rsidRPr="00364EB0">
        <w:rPr>
          <w:rFonts w:cs="Arial"/>
          <w:b/>
          <w:lang w:val="ru-RU"/>
        </w:rPr>
        <w:t>(напомена: не доставља се у понуди)</w:t>
      </w:r>
    </w:p>
    <w:p w:rsidR="0026477C" w:rsidRPr="00364EB0" w:rsidRDefault="0026477C" w:rsidP="0026477C">
      <w:pPr>
        <w:spacing w:before="0"/>
        <w:rPr>
          <w:rFonts w:cs="Arial"/>
          <w:lang w:val="ru-RU"/>
        </w:rPr>
      </w:pPr>
    </w:p>
    <w:p w:rsidR="0026477C" w:rsidRPr="00D43FC4" w:rsidRDefault="0026477C" w:rsidP="0026477C">
      <w:pPr>
        <w:spacing w:before="0"/>
        <w:rPr>
          <w:rFonts w:cs="Arial"/>
          <w:lang w:val="ru-RU"/>
        </w:rPr>
      </w:pPr>
      <w:r w:rsidRPr="00364EB0">
        <w:rPr>
          <w:rFonts w:cs="Arial"/>
          <w:lang w:val="ru-RU"/>
        </w:rPr>
        <w:t xml:space="preserve">ДУЖНИК:  </w:t>
      </w:r>
      <w:r w:rsidRPr="00D43FC4">
        <w:rPr>
          <w:rFonts w:cs="Arial"/>
          <w:lang w:val="ru-RU"/>
        </w:rPr>
        <w:t>…………………………………………………………………………........................</w:t>
      </w:r>
    </w:p>
    <w:p w:rsidR="0026477C" w:rsidRPr="00364EB0" w:rsidRDefault="0026477C" w:rsidP="0026477C">
      <w:pPr>
        <w:spacing w:before="0"/>
        <w:rPr>
          <w:rFonts w:cs="Arial"/>
          <w:lang w:val="ru-RU"/>
        </w:rPr>
      </w:pPr>
      <w:r w:rsidRPr="00364EB0">
        <w:rPr>
          <w:rFonts w:cs="Arial"/>
          <w:lang w:val="ru-RU"/>
        </w:rPr>
        <w:t>(назив и седиште Понуђача)</w:t>
      </w:r>
    </w:p>
    <w:p w:rsidR="0026477C" w:rsidRPr="00364EB0" w:rsidRDefault="0026477C" w:rsidP="0026477C">
      <w:pPr>
        <w:spacing w:before="0"/>
        <w:rPr>
          <w:rFonts w:cs="Arial"/>
          <w:lang w:val="ru-RU"/>
        </w:rPr>
      </w:pPr>
      <w:r w:rsidRPr="00364EB0">
        <w:rPr>
          <w:rFonts w:cs="Arial"/>
          <w:lang w:val="ru-RU"/>
        </w:rPr>
        <w:t>МАТИЧНИ БРОЈ ДУЖНИКА (Понуђача): ..................................................................</w:t>
      </w:r>
    </w:p>
    <w:p w:rsidR="0026477C" w:rsidRPr="00364EB0" w:rsidRDefault="0026477C" w:rsidP="0026477C">
      <w:pPr>
        <w:spacing w:before="0"/>
        <w:rPr>
          <w:rFonts w:cs="Arial"/>
          <w:lang w:val="ru-RU"/>
        </w:rPr>
      </w:pPr>
      <w:r w:rsidRPr="00364EB0">
        <w:rPr>
          <w:rFonts w:cs="Arial"/>
          <w:lang w:val="ru-RU"/>
        </w:rPr>
        <w:t>ТЕКУЋИ РАЧУН ДУЖНИКА (Понуђача): ...................................................................</w:t>
      </w:r>
    </w:p>
    <w:p w:rsidR="0026477C" w:rsidRPr="00CA4AEB" w:rsidRDefault="0026477C" w:rsidP="0026477C">
      <w:pPr>
        <w:spacing w:before="0"/>
        <w:rPr>
          <w:rFonts w:cs="Arial"/>
          <w:lang w:val="ru-RU"/>
        </w:rPr>
      </w:pPr>
      <w:r w:rsidRPr="00CA4AEB">
        <w:rPr>
          <w:rFonts w:cs="Arial"/>
          <w:lang w:val="ru-RU"/>
        </w:rPr>
        <w:t>ПИБ ДУЖНИКА (Понуђача): ........................................................................................</w:t>
      </w:r>
    </w:p>
    <w:p w:rsidR="0026477C" w:rsidRPr="00CA4AEB" w:rsidRDefault="0026477C" w:rsidP="0026477C">
      <w:pPr>
        <w:spacing w:before="0"/>
        <w:rPr>
          <w:rFonts w:cs="Arial"/>
          <w:lang w:val="ru-RU"/>
        </w:rPr>
      </w:pPr>
    </w:p>
    <w:p w:rsidR="0026477C" w:rsidRPr="00364EB0" w:rsidRDefault="0026477C" w:rsidP="0026477C">
      <w:pPr>
        <w:spacing w:before="0"/>
        <w:rPr>
          <w:rFonts w:cs="Arial"/>
          <w:lang w:val="ru-RU"/>
        </w:rPr>
      </w:pPr>
      <w:r w:rsidRPr="00364EB0">
        <w:rPr>
          <w:rFonts w:cs="Arial"/>
          <w:lang w:val="ru-RU"/>
        </w:rPr>
        <w:t>и з д а ј е  д а н а ............................ године</w:t>
      </w:r>
    </w:p>
    <w:p w:rsidR="0026477C" w:rsidRPr="00364EB0" w:rsidRDefault="0026477C" w:rsidP="0026477C">
      <w:pPr>
        <w:spacing w:before="0"/>
        <w:rPr>
          <w:rFonts w:cs="Arial"/>
          <w:lang w:val="ru-RU"/>
        </w:rPr>
      </w:pPr>
    </w:p>
    <w:p w:rsidR="0026477C" w:rsidRPr="00364EB0" w:rsidRDefault="0026477C" w:rsidP="0026477C">
      <w:pPr>
        <w:spacing w:before="0"/>
        <w:rPr>
          <w:rFonts w:cs="Arial"/>
          <w:lang w:val="ru-RU"/>
        </w:rPr>
      </w:pPr>
    </w:p>
    <w:p w:rsidR="0026477C" w:rsidRPr="00364EB0" w:rsidRDefault="0026477C" w:rsidP="0026477C">
      <w:pPr>
        <w:spacing w:before="0"/>
        <w:jc w:val="center"/>
        <w:rPr>
          <w:rFonts w:cs="Arial"/>
          <w:b/>
          <w:lang w:val="ru-RU"/>
        </w:rPr>
      </w:pPr>
      <w:r w:rsidRPr="00364EB0">
        <w:rPr>
          <w:rFonts w:cs="Arial"/>
          <w:b/>
          <w:lang w:val="ru-RU"/>
        </w:rPr>
        <w:t>МЕНИЧНО ПИСМО – ОВЛАШЋЕЊЕ ЗА КОРИСНИКА  БЛАНКО СОПСТВЕНЕ МЕНИЦЕ</w:t>
      </w:r>
    </w:p>
    <w:p w:rsidR="0026477C" w:rsidRPr="00364EB0" w:rsidRDefault="0026477C" w:rsidP="0026477C">
      <w:pPr>
        <w:spacing w:before="0"/>
        <w:rPr>
          <w:rFonts w:cs="Arial"/>
          <w:lang w:val="ru-RU"/>
        </w:rPr>
      </w:pPr>
    </w:p>
    <w:p w:rsidR="0026477C" w:rsidRPr="00364EB0" w:rsidRDefault="0026477C" w:rsidP="0026477C">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lang w:val="ru-RU"/>
        </w:rPr>
      </w:pPr>
      <w:r w:rsidRPr="00364EB0">
        <w:rPr>
          <w:rFonts w:cs="Arial"/>
          <w:b w:val="0"/>
          <w:sz w:val="22"/>
          <w:szCs w:val="22"/>
          <w:lang w:val="ru-RU"/>
        </w:rPr>
        <w:t xml:space="preserve">КОРИСНИК - 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 Матични број 20053658, ПИБ 103920327, бр. тек. рачуна: 160-700-13 </w:t>
      </w:r>
      <w:r w:rsidRPr="00D43FC4">
        <w:rPr>
          <w:rFonts w:cs="Arial"/>
          <w:b w:val="0"/>
          <w:sz w:val="22"/>
          <w:szCs w:val="22"/>
        </w:rPr>
        <w:t>Banka</w:t>
      </w:r>
      <w:r w:rsidRPr="00364EB0">
        <w:rPr>
          <w:rFonts w:cs="Arial"/>
          <w:b w:val="0"/>
          <w:sz w:val="22"/>
          <w:szCs w:val="22"/>
          <w:lang w:val="ru-RU"/>
        </w:rPr>
        <w:t xml:space="preserve"> </w:t>
      </w:r>
      <w:r w:rsidRPr="00D43FC4">
        <w:rPr>
          <w:rFonts w:cs="Arial"/>
          <w:b w:val="0"/>
          <w:sz w:val="22"/>
          <w:szCs w:val="22"/>
        </w:rPr>
        <w:t>Intesa</w:t>
      </w:r>
      <w:r w:rsidRPr="00364EB0">
        <w:rPr>
          <w:rFonts w:cs="Arial"/>
          <w:b w:val="0"/>
          <w:sz w:val="22"/>
          <w:szCs w:val="22"/>
          <w:lang w:val="ru-RU"/>
        </w:rPr>
        <w:t xml:space="preserve">, </w:t>
      </w:r>
    </w:p>
    <w:p w:rsidR="0026477C" w:rsidRPr="00364EB0" w:rsidRDefault="0026477C" w:rsidP="0026477C">
      <w:pPr>
        <w:tabs>
          <w:tab w:val="left" w:pos="1418"/>
        </w:tabs>
        <w:spacing w:before="0"/>
        <w:rPr>
          <w:rFonts w:cs="Arial"/>
          <w:lang w:val="ru-RU"/>
        </w:rPr>
      </w:pPr>
    </w:p>
    <w:p w:rsidR="0026477C" w:rsidRPr="00364EB0" w:rsidRDefault="0026477C" w:rsidP="0026477C">
      <w:pPr>
        <w:spacing w:before="0"/>
        <w:rPr>
          <w:rFonts w:cs="Arial"/>
          <w:lang w:val="ru-RU"/>
        </w:rPr>
      </w:pPr>
      <w:r w:rsidRPr="00364EB0">
        <w:rPr>
          <w:rFonts w:cs="Arial"/>
          <w:lang w:val="ru-RU"/>
        </w:rPr>
        <w:t xml:space="preserve">Предајемо вам 1 (једну) потписану и оверену, бланко  сопствену  меницу која је 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„Електропривреда Србије“ Београд, Улица царице Милице број 2, Београд, огранак ТЕНТ Београд-Обреновац, улица Богољуба Урошевића Црног број 44., 11500 Обреновац, као Повериоца, да предату меницу може попунити до максималног износа  од _______________ динара, (и  словима  _________________динара), по Уговору о_____________________________________ (навести предмет уговора), бр._________ од _________________(заведен код Корисника - Повериоца) и бр.____________ од _________________(заведен код дужника) као средство финансијског обезбеђења за </w:t>
      </w:r>
      <w:r w:rsidRPr="00D43FC4">
        <w:rPr>
          <w:rFonts w:cs="Arial"/>
        </w:rPr>
        <w:t>o</w:t>
      </w:r>
      <w:r w:rsidRPr="00364EB0">
        <w:rPr>
          <w:rFonts w:cs="Arial"/>
          <w:lang w:val="ru-RU"/>
        </w:rPr>
        <w:t>тклањање недостатака у гарантном року у вредности од 5% вредности уговора без ПДВ уколико ________________________(назив дужника), као дужник не отклони недостатке у гарантном року.</w:t>
      </w:r>
    </w:p>
    <w:p w:rsidR="0026477C" w:rsidRPr="00364EB0" w:rsidRDefault="0026477C" w:rsidP="0026477C">
      <w:pPr>
        <w:spacing w:before="0"/>
        <w:rPr>
          <w:rFonts w:cs="Arial"/>
          <w:lang w:val="ru-RU"/>
        </w:rPr>
      </w:pPr>
    </w:p>
    <w:p w:rsidR="0026477C" w:rsidRPr="00364EB0" w:rsidRDefault="0026477C" w:rsidP="0026477C">
      <w:pPr>
        <w:spacing w:before="0"/>
        <w:rPr>
          <w:rFonts w:cs="Arial"/>
          <w:lang w:val="ru-RU"/>
        </w:rPr>
      </w:pPr>
      <w:r w:rsidRPr="00364EB0">
        <w:rPr>
          <w:rFonts w:cs="Arial"/>
          <w:lang w:val="ru-RU"/>
        </w:rPr>
        <w:t>Издата Бланко соло меница серијски број</w:t>
      </w:r>
      <w:r w:rsidRPr="00364EB0">
        <w:rPr>
          <w:rFonts w:cs="Arial"/>
          <w:lang w:val="ru-RU"/>
        </w:rPr>
        <w:tab/>
        <w:t xml:space="preserve"> (уписати серијски број) може се поднети на наплату у року доспећа  утврђеном  Уговором бр. ___________ од _________ године (заведен код Корисника-Повериоца)  и бр. _____________ од _____ године (заведен код дужника) т.ј. најкасније до истека рока од 30(тридесет) дана од истека гарантног рока с тим да евентуални продужетак рока завршетка реализације уговора има за последицу и продужење рока важења менице и меничног овлашћења, за исти број дана за који ће бити продужен и рок за испоруку.</w:t>
      </w:r>
    </w:p>
    <w:p w:rsidR="0026477C" w:rsidRPr="00364EB0" w:rsidRDefault="0026477C" w:rsidP="0026477C">
      <w:pPr>
        <w:spacing w:before="0"/>
        <w:rPr>
          <w:rFonts w:cs="Arial"/>
          <w:lang w:val="ru-RU"/>
        </w:rPr>
      </w:pPr>
    </w:p>
    <w:p w:rsidR="0026477C" w:rsidRPr="00364EB0" w:rsidRDefault="0026477C" w:rsidP="0026477C">
      <w:pPr>
        <w:spacing w:before="0"/>
        <w:rPr>
          <w:rFonts w:cs="Arial"/>
          <w:lang w:val="ru-RU"/>
        </w:rPr>
      </w:pPr>
      <w:r w:rsidRPr="00364EB0">
        <w:rPr>
          <w:rFonts w:cs="Arial"/>
          <w:lang w:val="ru-RU"/>
        </w:rPr>
        <w:t>Овлашћујемо Јавно предузеће „Електропривреда Србије“ Београд, огранак ТЕНТ Београд-Обреновац, као Повериоца да у складу са горе наведеним условом, изврши наплату доспелих хартија од вредности бланко соло менице, безусловно и н</w:t>
      </w:r>
      <w:r w:rsidRPr="00D43FC4">
        <w:rPr>
          <w:rFonts w:cs="Arial"/>
        </w:rPr>
        <w:t>e</w:t>
      </w:r>
      <w:r w:rsidRPr="00364EB0">
        <w:rPr>
          <w:rFonts w:cs="Arial"/>
          <w:lang w:val="ru-RU"/>
        </w:rPr>
        <w:t xml:space="preserve">опозиво, без протеста и трошкова. вансудски ИНИЦИРА наплату - издавањем налога за </w:t>
      </w:r>
      <w:r w:rsidRPr="00364EB0">
        <w:rPr>
          <w:rFonts w:cs="Arial"/>
          <w:lang w:val="ru-RU"/>
        </w:rPr>
        <w:lastRenderedPageBreak/>
        <w:t xml:space="preserve">наплату на терет текућег рачуна Дужника бр.______ код __________________ Банке, а у корист текућег рачуна Повериоца бр. 160-700-13 </w:t>
      </w:r>
      <w:r w:rsidRPr="00D43FC4">
        <w:rPr>
          <w:rFonts w:cs="Arial"/>
        </w:rPr>
        <w:t>Banka</w:t>
      </w:r>
      <w:r w:rsidRPr="00364EB0">
        <w:rPr>
          <w:rFonts w:cs="Arial"/>
          <w:lang w:val="ru-RU"/>
        </w:rPr>
        <w:t xml:space="preserve"> </w:t>
      </w:r>
      <w:r w:rsidRPr="00D43FC4">
        <w:rPr>
          <w:rFonts w:cs="Arial"/>
        </w:rPr>
        <w:t>Intesa</w:t>
      </w:r>
      <w:r w:rsidRPr="00364EB0">
        <w:rPr>
          <w:rFonts w:cs="Arial"/>
          <w:lang w:val="ru-RU"/>
        </w:rPr>
        <w:t>.</w:t>
      </w:r>
    </w:p>
    <w:p w:rsidR="0026477C" w:rsidRPr="00364EB0" w:rsidRDefault="0026477C" w:rsidP="0026477C">
      <w:pPr>
        <w:spacing w:before="0"/>
        <w:rPr>
          <w:rFonts w:cs="Arial"/>
          <w:lang w:val="ru-RU"/>
        </w:rPr>
      </w:pPr>
    </w:p>
    <w:p w:rsidR="0026477C" w:rsidRPr="00364EB0" w:rsidRDefault="0026477C" w:rsidP="0026477C">
      <w:pPr>
        <w:spacing w:before="0"/>
        <w:rPr>
          <w:rFonts w:cs="Arial"/>
          <w:lang w:val="ru-RU"/>
        </w:rPr>
      </w:pPr>
      <w:r w:rsidRPr="00364EB0">
        <w:rPr>
          <w:rFonts w:cs="Arial"/>
          <w:lang w:val="ru-RU"/>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26477C" w:rsidRPr="00364EB0" w:rsidRDefault="0026477C" w:rsidP="0026477C">
      <w:pPr>
        <w:spacing w:before="0"/>
        <w:rPr>
          <w:rFonts w:cs="Arial"/>
          <w:lang w:val="ru-RU"/>
        </w:rPr>
      </w:pPr>
    </w:p>
    <w:p w:rsidR="0026477C" w:rsidRPr="00364EB0" w:rsidRDefault="0026477C" w:rsidP="0026477C">
      <w:pPr>
        <w:spacing w:before="0"/>
        <w:rPr>
          <w:rFonts w:cs="Arial"/>
          <w:lang w:val="ru-RU"/>
        </w:rPr>
      </w:pPr>
      <w:r w:rsidRPr="00364EB0">
        <w:rPr>
          <w:rFonts w:cs="Arial"/>
          <w:lang w:val="ru-RU"/>
        </w:rPr>
        <w:t>Дужник се одриче права на повлачење овог овлашћења, на стављање приговора на задужење и на сторнирање задужења по овом основу за наплату.</w:t>
      </w:r>
    </w:p>
    <w:p w:rsidR="0026477C" w:rsidRPr="00364EB0" w:rsidRDefault="0026477C" w:rsidP="0026477C">
      <w:pPr>
        <w:spacing w:before="0"/>
        <w:rPr>
          <w:rFonts w:cs="Arial"/>
          <w:lang w:val="ru-RU"/>
        </w:rPr>
      </w:pPr>
    </w:p>
    <w:p w:rsidR="0026477C" w:rsidRPr="00364EB0" w:rsidRDefault="0026477C" w:rsidP="0026477C">
      <w:pPr>
        <w:spacing w:before="0"/>
        <w:rPr>
          <w:rFonts w:cs="Arial"/>
          <w:lang w:val="ru-RU"/>
        </w:rPr>
      </w:pPr>
      <w:r w:rsidRPr="00364EB0">
        <w:rPr>
          <w:rFonts w:cs="Arial"/>
          <w:lang w:val="ru-RU"/>
        </w:rPr>
        <w:t>Меница је потписана од стране овлашћеног лица за заступање Дужника _____________________(унети име и презиме овлашћеног лица).</w:t>
      </w:r>
    </w:p>
    <w:p w:rsidR="0026477C" w:rsidRPr="00364EB0" w:rsidRDefault="0026477C" w:rsidP="0026477C">
      <w:pPr>
        <w:spacing w:before="0"/>
        <w:rPr>
          <w:rFonts w:cs="Arial"/>
          <w:lang w:val="ru-RU"/>
        </w:rPr>
      </w:pPr>
    </w:p>
    <w:p w:rsidR="0026477C" w:rsidRPr="00364EB0" w:rsidRDefault="0026477C" w:rsidP="0026477C">
      <w:pPr>
        <w:spacing w:before="0"/>
        <w:rPr>
          <w:rFonts w:cs="Arial"/>
          <w:lang w:val="ru-RU"/>
        </w:rPr>
      </w:pPr>
      <w:r w:rsidRPr="00364EB0">
        <w:rPr>
          <w:rFonts w:cs="Arial"/>
          <w:lang w:val="ru-RU"/>
        </w:rPr>
        <w:t>Ово менично писмо - овлашћење сачињено је у 2 (два) истоветна примерка, од којих је 1 (један) примерак за Повериоца, а 1 (један) задржава Дужник.</w:t>
      </w:r>
    </w:p>
    <w:p w:rsidR="0026477C" w:rsidRPr="00364EB0" w:rsidRDefault="0026477C" w:rsidP="0026477C">
      <w:pPr>
        <w:spacing w:before="0"/>
        <w:rPr>
          <w:rFonts w:cs="Arial"/>
          <w:lang w:val="ru-RU"/>
        </w:rPr>
      </w:pPr>
    </w:p>
    <w:p w:rsidR="0026477C" w:rsidRPr="00D43FC4" w:rsidRDefault="0026477C" w:rsidP="0026477C">
      <w:pPr>
        <w:spacing w:before="0"/>
        <w:rPr>
          <w:rFonts w:cs="Arial"/>
        </w:rPr>
      </w:pPr>
      <w:r w:rsidRPr="00D43FC4">
        <w:rPr>
          <w:rFonts w:cs="Arial"/>
        </w:rPr>
        <w:t xml:space="preserve">Место и датум издавања Овлашћења          </w:t>
      </w:r>
    </w:p>
    <w:p w:rsidR="0026477C" w:rsidRPr="00D43FC4" w:rsidRDefault="0026477C" w:rsidP="0026477C">
      <w:pPr>
        <w:spacing w:before="0"/>
        <w:rPr>
          <w:rFonts w:cs="Arial"/>
        </w:rPr>
      </w:pPr>
    </w:p>
    <w:p w:rsidR="0026477C" w:rsidRPr="00D43FC4" w:rsidRDefault="0026477C" w:rsidP="0026477C">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26477C" w:rsidRPr="00D43FC4" w:rsidTr="0026477C">
        <w:trPr>
          <w:jc w:val="center"/>
        </w:trPr>
        <w:tc>
          <w:tcPr>
            <w:tcW w:w="3882" w:type="dxa"/>
          </w:tcPr>
          <w:p w:rsidR="0026477C" w:rsidRPr="00D43FC4" w:rsidRDefault="0026477C" w:rsidP="0026477C">
            <w:pPr>
              <w:spacing w:before="0"/>
              <w:jc w:val="center"/>
              <w:rPr>
                <w:rFonts w:cs="Arial"/>
              </w:rPr>
            </w:pPr>
            <w:r w:rsidRPr="00D43FC4">
              <w:rPr>
                <w:rFonts w:cs="Arial"/>
              </w:rPr>
              <w:t>Датум:</w:t>
            </w:r>
          </w:p>
        </w:tc>
        <w:tc>
          <w:tcPr>
            <w:tcW w:w="2127" w:type="dxa"/>
          </w:tcPr>
          <w:p w:rsidR="0026477C" w:rsidRPr="00D43FC4" w:rsidRDefault="0026477C" w:rsidP="0026477C">
            <w:pPr>
              <w:spacing w:before="0"/>
              <w:jc w:val="center"/>
              <w:rPr>
                <w:rFonts w:cs="Arial"/>
                <w:lang w:val="ru-RU"/>
              </w:rPr>
            </w:pPr>
          </w:p>
        </w:tc>
        <w:tc>
          <w:tcPr>
            <w:tcW w:w="4022" w:type="dxa"/>
          </w:tcPr>
          <w:p w:rsidR="0026477C" w:rsidRPr="00D43FC4" w:rsidRDefault="0026477C" w:rsidP="0026477C">
            <w:pPr>
              <w:spacing w:before="0"/>
              <w:jc w:val="center"/>
              <w:rPr>
                <w:rFonts w:cs="Arial"/>
                <w:lang w:val="ru-RU"/>
              </w:rPr>
            </w:pPr>
            <w:r w:rsidRPr="00D43FC4">
              <w:rPr>
                <w:rFonts w:cs="Arial"/>
              </w:rPr>
              <w:t>Понуђач</w:t>
            </w:r>
            <w:r w:rsidRPr="00D43FC4">
              <w:rPr>
                <w:rFonts w:cs="Arial"/>
                <w:lang w:val="ru-RU"/>
              </w:rPr>
              <w:t>:</w:t>
            </w:r>
          </w:p>
        </w:tc>
      </w:tr>
      <w:tr w:rsidR="0026477C" w:rsidRPr="00D43FC4" w:rsidTr="0026477C">
        <w:trPr>
          <w:jc w:val="center"/>
        </w:trPr>
        <w:tc>
          <w:tcPr>
            <w:tcW w:w="3882" w:type="dxa"/>
          </w:tcPr>
          <w:p w:rsidR="0026477C" w:rsidRPr="00D43FC4" w:rsidRDefault="0026477C" w:rsidP="0026477C">
            <w:pPr>
              <w:spacing w:before="0"/>
              <w:jc w:val="center"/>
              <w:rPr>
                <w:rFonts w:cs="Arial"/>
              </w:rPr>
            </w:pPr>
          </w:p>
        </w:tc>
        <w:tc>
          <w:tcPr>
            <w:tcW w:w="2127" w:type="dxa"/>
          </w:tcPr>
          <w:p w:rsidR="0026477C" w:rsidRPr="00D43FC4" w:rsidRDefault="0026477C" w:rsidP="0026477C">
            <w:pPr>
              <w:spacing w:before="0"/>
              <w:jc w:val="center"/>
              <w:rPr>
                <w:rFonts w:cs="Arial"/>
              </w:rPr>
            </w:pPr>
            <w:r w:rsidRPr="00D43FC4">
              <w:rPr>
                <w:rFonts w:cs="Arial"/>
              </w:rPr>
              <w:t>М.П.</w:t>
            </w:r>
          </w:p>
        </w:tc>
        <w:tc>
          <w:tcPr>
            <w:tcW w:w="4022" w:type="dxa"/>
          </w:tcPr>
          <w:p w:rsidR="0026477C" w:rsidRPr="00D43FC4" w:rsidRDefault="0026477C" w:rsidP="0026477C">
            <w:pPr>
              <w:spacing w:before="0"/>
              <w:jc w:val="center"/>
              <w:rPr>
                <w:rFonts w:cs="Arial"/>
                <w:lang w:val="ru-RU"/>
              </w:rPr>
            </w:pPr>
          </w:p>
        </w:tc>
      </w:tr>
      <w:tr w:rsidR="0026477C" w:rsidRPr="00D43FC4" w:rsidTr="0026477C">
        <w:trPr>
          <w:jc w:val="center"/>
        </w:trPr>
        <w:tc>
          <w:tcPr>
            <w:tcW w:w="3882" w:type="dxa"/>
            <w:tcBorders>
              <w:bottom w:val="single" w:sz="4" w:space="0" w:color="auto"/>
            </w:tcBorders>
          </w:tcPr>
          <w:p w:rsidR="0026477C" w:rsidRPr="00D43FC4" w:rsidRDefault="0026477C" w:rsidP="0026477C">
            <w:pPr>
              <w:spacing w:before="0"/>
              <w:jc w:val="center"/>
              <w:rPr>
                <w:rFonts w:cs="Arial"/>
              </w:rPr>
            </w:pPr>
          </w:p>
        </w:tc>
        <w:tc>
          <w:tcPr>
            <w:tcW w:w="2127" w:type="dxa"/>
          </w:tcPr>
          <w:p w:rsidR="0026477C" w:rsidRPr="00D43FC4" w:rsidRDefault="0026477C" w:rsidP="0026477C">
            <w:pPr>
              <w:spacing w:before="0"/>
              <w:jc w:val="center"/>
              <w:rPr>
                <w:rFonts w:cs="Arial"/>
                <w:lang w:val="ru-RU"/>
              </w:rPr>
            </w:pPr>
          </w:p>
        </w:tc>
        <w:tc>
          <w:tcPr>
            <w:tcW w:w="4022" w:type="dxa"/>
            <w:tcBorders>
              <w:bottom w:val="single" w:sz="4" w:space="0" w:color="auto"/>
            </w:tcBorders>
          </w:tcPr>
          <w:p w:rsidR="0026477C" w:rsidRPr="00D43FC4" w:rsidRDefault="0026477C" w:rsidP="0026477C">
            <w:pPr>
              <w:spacing w:before="0"/>
              <w:jc w:val="center"/>
              <w:rPr>
                <w:rFonts w:cs="Arial"/>
                <w:lang w:val="ru-RU"/>
              </w:rPr>
            </w:pPr>
          </w:p>
        </w:tc>
      </w:tr>
    </w:tbl>
    <w:p w:rsidR="0026477C" w:rsidRPr="00D43FC4" w:rsidRDefault="0026477C" w:rsidP="0026477C">
      <w:pPr>
        <w:spacing w:before="0"/>
        <w:rPr>
          <w:rFonts w:cs="Arial"/>
        </w:rPr>
      </w:pPr>
    </w:p>
    <w:p w:rsidR="0026477C" w:rsidRPr="00D43FC4" w:rsidRDefault="0026477C" w:rsidP="0026477C">
      <w:pPr>
        <w:spacing w:before="0"/>
        <w:rPr>
          <w:rFonts w:cs="Arial"/>
        </w:rPr>
      </w:pPr>
      <w:r w:rsidRPr="00D43FC4">
        <w:rPr>
          <w:rFonts w:cs="Arial"/>
        </w:rPr>
        <w:t xml:space="preserve">                                                                                                 Потпис овлашћеног лица</w:t>
      </w:r>
    </w:p>
    <w:p w:rsidR="0026477C" w:rsidRPr="00D43FC4" w:rsidRDefault="0026477C" w:rsidP="0026477C">
      <w:pPr>
        <w:spacing w:before="0"/>
        <w:rPr>
          <w:rFonts w:cs="Arial"/>
        </w:rPr>
      </w:pPr>
    </w:p>
    <w:p w:rsidR="0026477C" w:rsidRPr="00D43FC4" w:rsidRDefault="0026477C" w:rsidP="0026477C">
      <w:pPr>
        <w:spacing w:before="0"/>
        <w:rPr>
          <w:rFonts w:cs="Arial"/>
        </w:rPr>
      </w:pPr>
      <w:r w:rsidRPr="00D43FC4">
        <w:rPr>
          <w:rFonts w:cs="Arial"/>
        </w:rPr>
        <w:t>Прилог:</w:t>
      </w:r>
    </w:p>
    <w:p w:rsidR="0026477C" w:rsidRPr="00364EB0" w:rsidRDefault="0026477C" w:rsidP="0026477C">
      <w:pPr>
        <w:pStyle w:val="ListParagraph"/>
        <w:numPr>
          <w:ilvl w:val="0"/>
          <w:numId w:val="7"/>
        </w:numPr>
        <w:spacing w:before="0" w:after="0" w:line="240" w:lineRule="auto"/>
        <w:rPr>
          <w:rFonts w:ascii="Arial" w:hAnsi="Arial" w:cs="Arial"/>
          <w:lang w:val="ru-RU"/>
        </w:rPr>
      </w:pPr>
      <w:r w:rsidRPr="00364EB0">
        <w:rPr>
          <w:rFonts w:ascii="Arial" w:hAnsi="Arial" w:cs="Arial"/>
          <w:lang w:val="ru-RU"/>
        </w:rPr>
        <w:t>1 једна потписана и оверена бланко сопствена меница као гаранција за отклањање недостатака у гарантном року</w:t>
      </w:r>
    </w:p>
    <w:p w:rsidR="0026477C" w:rsidRPr="00364EB0" w:rsidRDefault="0026477C" w:rsidP="0026477C">
      <w:pPr>
        <w:pStyle w:val="ListParagraph"/>
        <w:numPr>
          <w:ilvl w:val="0"/>
          <w:numId w:val="7"/>
        </w:numPr>
        <w:spacing w:before="0" w:after="0" w:line="240" w:lineRule="auto"/>
        <w:rPr>
          <w:rFonts w:ascii="Arial" w:hAnsi="Arial" w:cs="Arial"/>
          <w:lang w:val="ru-RU"/>
        </w:rPr>
      </w:pPr>
      <w:r w:rsidRPr="00364EB0">
        <w:rPr>
          <w:rFonts w:ascii="Arial" w:hAnsi="Arial" w:cs="Arial"/>
          <w:lang w:val="ru-RU"/>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26477C" w:rsidRPr="00D43FC4" w:rsidRDefault="0026477C" w:rsidP="0026477C">
      <w:pPr>
        <w:pStyle w:val="ListParagraph"/>
        <w:numPr>
          <w:ilvl w:val="0"/>
          <w:numId w:val="7"/>
        </w:numPr>
        <w:spacing w:before="0" w:after="0" w:line="240" w:lineRule="auto"/>
        <w:rPr>
          <w:rFonts w:ascii="Arial" w:hAnsi="Arial" w:cs="Arial"/>
        </w:rPr>
      </w:pPr>
      <w:r w:rsidRPr="00D43FC4">
        <w:rPr>
          <w:rFonts w:ascii="Arial" w:hAnsi="Arial" w:cs="Arial"/>
        </w:rPr>
        <w:t xml:space="preserve">фотокопија ОП обрасца </w:t>
      </w:r>
    </w:p>
    <w:p w:rsidR="0026477C" w:rsidRPr="00364EB0" w:rsidRDefault="0026477C" w:rsidP="0026477C">
      <w:pPr>
        <w:pStyle w:val="ListParagraph"/>
        <w:numPr>
          <w:ilvl w:val="0"/>
          <w:numId w:val="7"/>
        </w:numPr>
        <w:spacing w:before="0" w:after="0" w:line="240" w:lineRule="auto"/>
        <w:rPr>
          <w:rFonts w:cs="Arial"/>
          <w:lang w:val="ru-RU"/>
        </w:rPr>
      </w:pPr>
      <w:r w:rsidRPr="00364EB0">
        <w:rPr>
          <w:rFonts w:ascii="Arial" w:hAnsi="Arial" w:cs="Arial"/>
          <w:lang w:val="ru-RU"/>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05177C" w:rsidRDefault="0005177C" w:rsidP="008074C1">
      <w:pPr>
        <w:pStyle w:val="ListParagraph"/>
        <w:spacing w:before="0" w:after="0" w:line="240" w:lineRule="auto"/>
        <w:rPr>
          <w:rFonts w:ascii="Arial" w:hAnsi="Arial" w:cs="Arial"/>
          <w:color w:val="00B0F0"/>
          <w:lang w:val="ru-RU"/>
        </w:rPr>
      </w:pPr>
    </w:p>
    <w:p w:rsidR="0005177C" w:rsidRDefault="0005177C" w:rsidP="008074C1">
      <w:pPr>
        <w:pStyle w:val="ListParagraph"/>
        <w:spacing w:before="0" w:after="0" w:line="240" w:lineRule="auto"/>
        <w:rPr>
          <w:rFonts w:ascii="Arial" w:hAnsi="Arial" w:cs="Arial"/>
          <w:color w:val="00B0F0"/>
          <w:lang w:val="ru-RU"/>
        </w:rPr>
      </w:pPr>
    </w:p>
    <w:p w:rsidR="0005177C" w:rsidRDefault="0005177C" w:rsidP="008074C1">
      <w:pPr>
        <w:pStyle w:val="ListParagraph"/>
        <w:spacing w:before="0" w:after="0" w:line="240" w:lineRule="auto"/>
        <w:rPr>
          <w:rFonts w:ascii="Arial" w:hAnsi="Arial" w:cs="Arial"/>
          <w:color w:val="00B0F0"/>
          <w:lang w:val="ru-RU"/>
        </w:rPr>
      </w:pPr>
    </w:p>
    <w:p w:rsidR="0005177C" w:rsidRDefault="0005177C" w:rsidP="008074C1">
      <w:pPr>
        <w:pStyle w:val="ListParagraph"/>
        <w:spacing w:before="0" w:after="0" w:line="240" w:lineRule="auto"/>
        <w:rPr>
          <w:rFonts w:ascii="Arial" w:hAnsi="Arial" w:cs="Arial"/>
          <w:color w:val="00B0F0"/>
          <w:lang w:val="ru-RU"/>
        </w:rPr>
      </w:pPr>
    </w:p>
    <w:p w:rsidR="0005177C" w:rsidRDefault="0005177C" w:rsidP="008074C1">
      <w:pPr>
        <w:pStyle w:val="ListParagraph"/>
        <w:spacing w:before="0" w:after="0" w:line="240" w:lineRule="auto"/>
        <w:rPr>
          <w:rFonts w:ascii="Arial" w:hAnsi="Arial" w:cs="Arial"/>
          <w:color w:val="00B0F0"/>
          <w:lang w:val="ru-RU"/>
        </w:rPr>
      </w:pPr>
    </w:p>
    <w:p w:rsidR="004A6E0B" w:rsidRDefault="004A6E0B" w:rsidP="00FA5C47">
      <w:pPr>
        <w:spacing w:before="0"/>
        <w:jc w:val="left"/>
        <w:rPr>
          <w:rFonts w:eastAsia="Calibri" w:cs="Arial"/>
          <w:color w:val="00B0F0"/>
          <w:lang w:val="ru-RU"/>
        </w:rPr>
      </w:pPr>
    </w:p>
    <w:p w:rsidR="00FA5C47" w:rsidRDefault="00FA5C47" w:rsidP="00FA5C47">
      <w:pPr>
        <w:spacing w:before="0"/>
        <w:jc w:val="left"/>
        <w:rPr>
          <w:rFonts w:eastAsia="Calibri" w:cs="Arial"/>
          <w:color w:val="00B0F0"/>
          <w:lang w:val="ru-RU"/>
        </w:rPr>
      </w:pPr>
    </w:p>
    <w:p w:rsidR="00FA5C47" w:rsidRDefault="00FA5C47" w:rsidP="00FA5C47">
      <w:pPr>
        <w:spacing w:before="0"/>
        <w:jc w:val="left"/>
        <w:rPr>
          <w:rFonts w:eastAsia="Calibri" w:cs="Arial"/>
          <w:color w:val="00B0F0"/>
          <w:lang w:val="ru-RU"/>
        </w:rPr>
      </w:pPr>
    </w:p>
    <w:p w:rsidR="00FA5C47" w:rsidRDefault="00FA5C47" w:rsidP="00FA5C47">
      <w:pPr>
        <w:spacing w:before="0"/>
        <w:jc w:val="left"/>
        <w:rPr>
          <w:rFonts w:eastAsia="Calibri" w:cs="Arial"/>
          <w:color w:val="00B0F0"/>
          <w:lang w:val="ru-RU"/>
        </w:rPr>
      </w:pPr>
    </w:p>
    <w:p w:rsidR="00FA5C47" w:rsidRDefault="00FA5C47" w:rsidP="00FA5C47">
      <w:pPr>
        <w:spacing w:before="0"/>
        <w:jc w:val="left"/>
        <w:rPr>
          <w:rFonts w:eastAsia="Calibri" w:cs="Arial"/>
          <w:color w:val="00B0F0"/>
          <w:lang w:val="ru-RU"/>
        </w:rPr>
      </w:pPr>
    </w:p>
    <w:p w:rsidR="00FA5C47" w:rsidRDefault="00FA5C47" w:rsidP="00FA5C47">
      <w:pPr>
        <w:spacing w:before="0"/>
        <w:jc w:val="left"/>
        <w:rPr>
          <w:rFonts w:cs="Arial"/>
          <w:lang w:val="sr-Latn-RS"/>
        </w:rPr>
      </w:pPr>
    </w:p>
    <w:p w:rsidR="00A67A5A" w:rsidRPr="00A67A5A" w:rsidRDefault="00A67A5A" w:rsidP="00FA5C47">
      <w:pPr>
        <w:spacing w:before="0"/>
        <w:jc w:val="left"/>
        <w:rPr>
          <w:rFonts w:cs="Arial"/>
          <w:lang w:val="sr-Latn-RS"/>
        </w:rPr>
      </w:pPr>
    </w:p>
    <w:p w:rsidR="004A6E0B" w:rsidRDefault="004A6E0B" w:rsidP="00D1711E">
      <w:pPr>
        <w:tabs>
          <w:tab w:val="right" w:pos="10255"/>
        </w:tabs>
        <w:spacing w:before="0"/>
        <w:jc w:val="left"/>
        <w:rPr>
          <w:rFonts w:cs="Arial"/>
          <w:lang w:val="sr-Cyrl-RS"/>
        </w:rPr>
      </w:pPr>
    </w:p>
    <w:p w:rsidR="00A50A47" w:rsidRPr="0018792D" w:rsidRDefault="00A50A47" w:rsidP="0018792D">
      <w:pPr>
        <w:spacing w:before="0"/>
        <w:rPr>
          <w:rFonts w:cs="Arial"/>
          <w:color w:val="00B0F0"/>
          <w:lang w:val="ru-RU"/>
        </w:rPr>
      </w:pPr>
    </w:p>
    <w:p w:rsidR="00BD7631" w:rsidRPr="005E1841" w:rsidRDefault="00B112D3" w:rsidP="00B112D3">
      <w:pPr>
        <w:jc w:val="right"/>
        <w:rPr>
          <w:rFonts w:cs="Arial"/>
          <w:b/>
          <w:lang w:val="sr-Cyrl-RS"/>
        </w:rPr>
      </w:pPr>
      <w:r>
        <w:rPr>
          <w:rFonts w:cs="Arial"/>
          <w:b/>
          <w:lang w:val="sr-Cyrl-CS"/>
        </w:rPr>
        <w:lastRenderedPageBreak/>
        <w:t xml:space="preserve">ПРИЛОГ </w:t>
      </w:r>
      <w:r w:rsidR="0026477C">
        <w:rPr>
          <w:rFonts w:cs="Arial"/>
          <w:b/>
          <w:lang w:val="sr-Latn-RS"/>
        </w:rPr>
        <w:t>5</w:t>
      </w:r>
      <w:r w:rsidR="005E1841">
        <w:rPr>
          <w:rFonts w:cs="Arial"/>
          <w:b/>
          <w:lang w:val="sr-Cyrl-RS"/>
        </w:rPr>
        <w:t>.</w:t>
      </w:r>
    </w:p>
    <w:p w:rsidR="00BD7631" w:rsidRPr="00B112D3" w:rsidRDefault="00B740FF" w:rsidP="00B112D3">
      <w:pPr>
        <w:jc w:val="center"/>
        <w:rPr>
          <w:rFonts w:cs="Arial"/>
          <w:b/>
          <w:color w:val="4F81BD" w:themeColor="accent1"/>
          <w:lang w:val="sr-Cyrl-CS"/>
        </w:rPr>
      </w:pPr>
      <w:r w:rsidRPr="00F10346">
        <w:rPr>
          <w:rFonts w:cs="Arial"/>
          <w:b/>
          <w:lang w:val="sr-Cyrl-CS"/>
        </w:rPr>
        <w:t xml:space="preserve">ЗАПИСНИК О </w:t>
      </w:r>
      <w:r w:rsidRPr="00335C32">
        <w:rPr>
          <w:rFonts w:cs="Arial"/>
          <w:b/>
          <w:lang w:val="sr-Cyrl-CS"/>
        </w:rPr>
        <w:t>ИЗВРШЕНОЈ ИСПОРУЦИ ДОБАРА</w:t>
      </w:r>
      <w:r w:rsidR="00036C14">
        <w:rPr>
          <w:rFonts w:cs="Arial"/>
          <w:b/>
          <w:color w:val="4F81BD" w:themeColor="accent1"/>
          <w:lang w:val="sr-Cyrl-CS"/>
        </w:rPr>
        <w:t xml:space="preserve"> </w:t>
      </w:r>
      <w:r w:rsidRPr="00F10346">
        <w:rPr>
          <w:rFonts w:cs="Arial"/>
          <w:b/>
          <w:color w:val="4F81BD" w:themeColor="accent1"/>
          <w:lang w:val="sr-Cyrl-CS"/>
        </w:rPr>
        <w:t xml:space="preserve"> </w:t>
      </w:r>
    </w:p>
    <w:p w:rsidR="00BD7631" w:rsidRPr="00F10346" w:rsidRDefault="00B740FF" w:rsidP="005E1841">
      <w:pPr>
        <w:rPr>
          <w:rFonts w:cs="Arial"/>
          <w:lang w:val="ru-RU"/>
        </w:rPr>
      </w:pPr>
      <w:r w:rsidRPr="00F10346">
        <w:rPr>
          <w:rFonts w:cs="Arial"/>
          <w:lang w:val="ru-RU"/>
        </w:rPr>
        <w:t>Датум___________</w:t>
      </w:r>
    </w:p>
    <w:p w:rsidR="00B740FF" w:rsidRDefault="00B740FF" w:rsidP="00B740FF">
      <w:pPr>
        <w:rPr>
          <w:rFonts w:cs="Arial"/>
          <w:lang w:val="ru-RU"/>
        </w:rPr>
      </w:pPr>
      <w:r w:rsidRPr="00F10346">
        <w:rPr>
          <w:rFonts w:cs="Arial"/>
          <w:lang w:val="ru-RU"/>
        </w:rPr>
        <w:tab/>
      </w:r>
      <w:r w:rsidRPr="005726D2">
        <w:rPr>
          <w:rFonts w:cs="Arial"/>
          <w:lang w:val="ru-RU"/>
        </w:rPr>
        <w:t>ПРОДАВАЦ:</w:t>
      </w:r>
      <w:r w:rsidRPr="00335C32">
        <w:rPr>
          <w:rFonts w:cs="Arial"/>
          <w:lang w:val="ru-RU"/>
        </w:rPr>
        <w:tab/>
      </w:r>
      <w:r w:rsidRPr="00335C32">
        <w:rPr>
          <w:rFonts w:cs="Arial"/>
          <w:lang w:val="ru-RU"/>
        </w:rPr>
        <w:tab/>
      </w:r>
      <w:r w:rsidRPr="00335C32">
        <w:rPr>
          <w:rFonts w:cs="Arial"/>
          <w:lang w:val="ru-RU"/>
        </w:rPr>
        <w:tab/>
      </w:r>
      <w:r w:rsidRPr="00335C32">
        <w:rPr>
          <w:rFonts w:cs="Arial"/>
          <w:lang w:val="ru-RU"/>
        </w:rPr>
        <w:tab/>
      </w:r>
      <w:r w:rsidR="0041695B" w:rsidRPr="00335C32">
        <w:rPr>
          <w:rFonts w:cs="Arial"/>
          <w:lang w:val="ru-RU"/>
        </w:rPr>
        <w:t xml:space="preserve">                            </w:t>
      </w:r>
      <w:r w:rsidRPr="00335C32">
        <w:rPr>
          <w:rFonts w:cs="Arial"/>
          <w:lang w:val="ru-RU"/>
        </w:rPr>
        <w:t>КУПАЦ:</w:t>
      </w:r>
    </w:p>
    <w:p w:rsidR="00BD7631" w:rsidRPr="00F10346" w:rsidRDefault="00BD7631" w:rsidP="00B740FF">
      <w:pPr>
        <w:rPr>
          <w:rFonts w:cs="Arial"/>
          <w:color w:val="00B0F0"/>
          <w:lang w:val="ru-RU"/>
        </w:rPr>
      </w:pPr>
    </w:p>
    <w:p w:rsidR="00B740FF" w:rsidRDefault="00771564" w:rsidP="00B740FF">
      <w:pPr>
        <w:rPr>
          <w:rFonts w:cs="Arial"/>
          <w:lang w:val="ru-RU"/>
        </w:rPr>
      </w:pPr>
      <w:r w:rsidRPr="00F10346">
        <w:rPr>
          <w:rFonts w:cs="Arial"/>
          <w:lang w:val="ru-RU"/>
        </w:rPr>
        <w:t xml:space="preserve">__________________________ </w:t>
      </w:r>
      <w:r w:rsidR="0041695B">
        <w:rPr>
          <w:rFonts w:cs="Arial"/>
          <w:lang w:val="ru-RU"/>
        </w:rPr>
        <w:t xml:space="preserve">                </w:t>
      </w:r>
      <w:r w:rsidRPr="00F10346">
        <w:rPr>
          <w:rFonts w:cs="Arial"/>
          <w:lang w:val="ru-RU"/>
        </w:rPr>
        <w:t xml:space="preserve">  </w:t>
      </w:r>
      <w:r w:rsidR="0041695B">
        <w:rPr>
          <w:rFonts w:cs="Arial"/>
          <w:lang w:val="ru-RU"/>
        </w:rPr>
        <w:t xml:space="preserve">             </w:t>
      </w:r>
      <w:r w:rsidRPr="00F10346">
        <w:rPr>
          <w:rFonts w:cs="Arial"/>
          <w:lang w:val="ru-RU"/>
        </w:rPr>
        <w:t>_________________________</w:t>
      </w:r>
    </w:p>
    <w:p w:rsidR="00BD7631" w:rsidRPr="00F10346" w:rsidRDefault="00BD7631" w:rsidP="00B740FF">
      <w:pPr>
        <w:rPr>
          <w:rFonts w:cs="Arial"/>
          <w:lang w:val="ru-RU"/>
        </w:rPr>
      </w:pPr>
    </w:p>
    <w:p w:rsidR="00BD7631" w:rsidRPr="00F10346" w:rsidRDefault="00B740FF" w:rsidP="00B740FF">
      <w:pPr>
        <w:rPr>
          <w:rFonts w:cs="Arial"/>
          <w:lang w:val="ru-RU"/>
        </w:rPr>
      </w:pPr>
      <w:r w:rsidRPr="00F10346">
        <w:rPr>
          <w:rFonts w:cs="Arial"/>
          <w:lang w:val="ru-RU"/>
        </w:rPr>
        <w:t xml:space="preserve">___________________________          </w:t>
      </w:r>
      <w:r w:rsidRPr="00F10346">
        <w:rPr>
          <w:rFonts w:cs="Arial"/>
          <w:lang w:val="ru-RU"/>
        </w:rPr>
        <w:tab/>
      </w:r>
      <w:r w:rsidRPr="00F10346">
        <w:rPr>
          <w:rFonts w:cs="Arial"/>
          <w:lang w:val="ru-RU"/>
        </w:rPr>
        <w:tab/>
        <w:t>_____________________________</w:t>
      </w:r>
    </w:p>
    <w:p w:rsidR="00B740FF" w:rsidRPr="005726D2" w:rsidRDefault="00B740FF" w:rsidP="00B740FF">
      <w:pPr>
        <w:rPr>
          <w:rFonts w:cs="Arial"/>
          <w:lang w:val="ru-RU"/>
        </w:rPr>
      </w:pPr>
      <w:r w:rsidRPr="00F10346">
        <w:rPr>
          <w:rFonts w:cs="Arial"/>
          <w:lang w:val="ru-RU"/>
        </w:rPr>
        <w:t>Број Уговора/Датум:      __________________________________________</w:t>
      </w:r>
    </w:p>
    <w:p w:rsidR="00B740FF" w:rsidRPr="00F10346" w:rsidRDefault="00B740FF" w:rsidP="00B740FF">
      <w:pPr>
        <w:rPr>
          <w:rFonts w:cs="Arial"/>
          <w:lang w:val="ru-RU"/>
        </w:rPr>
      </w:pPr>
      <w:r w:rsidRPr="00F10346">
        <w:rPr>
          <w:rFonts w:cs="Arial"/>
          <w:lang w:val="ru-RU"/>
        </w:rPr>
        <w:t xml:space="preserve">Број </w:t>
      </w:r>
      <w:r w:rsidRPr="006A3FE5">
        <w:rPr>
          <w:rFonts w:cs="Arial"/>
          <w:lang w:val="ru-RU"/>
        </w:rPr>
        <w:t>налога за набавку</w:t>
      </w:r>
      <w:r w:rsidR="005E1841" w:rsidRPr="006A3FE5">
        <w:rPr>
          <w:rFonts w:cs="Arial"/>
          <w:lang w:val="ru-RU"/>
        </w:rPr>
        <w:t xml:space="preserve"> </w:t>
      </w:r>
      <w:r w:rsidRPr="006A3FE5">
        <w:rPr>
          <w:rFonts w:cs="Arial"/>
          <w:lang w:val="ru-RU"/>
        </w:rPr>
        <w:t>(</w:t>
      </w:r>
      <w:r w:rsidRPr="00F10346">
        <w:rPr>
          <w:rFonts w:cs="Arial"/>
          <w:lang w:val="ru-RU"/>
        </w:rPr>
        <w:t>НЗН):  ________________________</w:t>
      </w:r>
    </w:p>
    <w:p w:rsidR="00BD7631" w:rsidRDefault="00B740FF" w:rsidP="005E1841">
      <w:pPr>
        <w:rPr>
          <w:rFonts w:cs="Arial"/>
          <w:lang w:val="ru-RU"/>
        </w:rPr>
      </w:pPr>
      <w:r w:rsidRPr="00F10346">
        <w:rPr>
          <w:rFonts w:cs="Arial"/>
          <w:lang w:val="ru-RU"/>
        </w:rPr>
        <w:t xml:space="preserve">Место извршене </w:t>
      </w:r>
      <w:r w:rsidR="005E1841">
        <w:rPr>
          <w:rFonts w:cs="Arial"/>
          <w:lang w:val="ru-RU"/>
        </w:rPr>
        <w:t>испоруке</w:t>
      </w:r>
      <w:r w:rsidRPr="00F10346">
        <w:rPr>
          <w:rFonts w:cs="Arial"/>
          <w:lang w:val="ru-RU"/>
        </w:rPr>
        <w:t>/ Место трошка</w:t>
      </w:r>
      <w:r w:rsidRPr="00335C32">
        <w:rPr>
          <w:rFonts w:cs="Arial"/>
          <w:color w:val="FF0000"/>
          <w:lang w:val="ru-RU"/>
        </w:rPr>
        <w:t xml:space="preserve"> </w:t>
      </w:r>
      <w:r w:rsidRPr="00F10346">
        <w:rPr>
          <w:rFonts w:cs="Arial"/>
          <w:lang w:val="ru-RU"/>
        </w:rPr>
        <w:t>:  __________________________</w:t>
      </w:r>
    </w:p>
    <w:p w:rsidR="00B740FF" w:rsidRPr="005E1841" w:rsidRDefault="00B740FF" w:rsidP="005E1841">
      <w:pPr>
        <w:rPr>
          <w:rFonts w:cs="Arial"/>
          <w:lang w:val="ru-RU"/>
        </w:rPr>
      </w:pPr>
      <w:r w:rsidRPr="00F10346">
        <w:rPr>
          <w:rFonts w:cs="Arial"/>
          <w:lang w:val="ru-RU"/>
        </w:rPr>
        <w:t>Објекат: ______________________________________________________</w:t>
      </w:r>
    </w:p>
    <w:p w:rsidR="00B740FF" w:rsidRPr="00F10346" w:rsidRDefault="00B740FF" w:rsidP="00B740FF">
      <w:pPr>
        <w:ind w:left="426"/>
        <w:rPr>
          <w:rFonts w:cs="Arial"/>
          <w:lang w:val="ru-RU"/>
        </w:rPr>
      </w:pPr>
      <w:r w:rsidRPr="00F10346">
        <w:rPr>
          <w:rFonts w:cs="Arial"/>
          <w:b/>
          <w:lang w:val="ru-RU"/>
        </w:rPr>
        <w:t>А</w:t>
      </w:r>
      <w:r w:rsidRPr="00F10346">
        <w:rPr>
          <w:rFonts w:cs="Arial"/>
          <w:lang w:val="ru-RU"/>
        </w:rPr>
        <w:t xml:space="preserve">) ДЕТАЉНА СПЕЦИФИКАЦИЈА </w:t>
      </w:r>
      <w:r w:rsidRPr="00335C32">
        <w:rPr>
          <w:rFonts w:cs="Arial"/>
          <w:lang w:val="ru-RU"/>
        </w:rPr>
        <w:t>ДОБАРА</w:t>
      </w:r>
      <w:r w:rsidRPr="00F10346">
        <w:rPr>
          <w:rFonts w:cs="Arial"/>
          <w:lang w:val="ru-RU"/>
        </w:rPr>
        <w:t xml:space="preserve"> </w:t>
      </w:r>
    </w:p>
    <w:p w:rsidR="00B740FF" w:rsidRPr="00F10346" w:rsidRDefault="00B740FF" w:rsidP="00B740FF">
      <w:pPr>
        <w:rPr>
          <w:rFonts w:cs="Arial"/>
          <w:lang w:val="ru-RU"/>
        </w:rPr>
      </w:pPr>
      <w:r w:rsidRPr="00F10346">
        <w:rPr>
          <w:rFonts w:cs="Arial"/>
          <w:lang w:val="ru-RU"/>
        </w:rPr>
        <w:t xml:space="preserve">Укупна вредност </w:t>
      </w:r>
      <w:r w:rsidRPr="00335C32">
        <w:rPr>
          <w:rFonts w:cs="Arial"/>
          <w:lang w:val="ru-RU"/>
        </w:rPr>
        <w:t>испоручених добара</w:t>
      </w:r>
      <w:r w:rsidRPr="00F10346">
        <w:rPr>
          <w:rFonts w:cs="Arial"/>
          <w:lang w:val="ru-RU"/>
        </w:rPr>
        <w:t xml:space="preserve"> по спецификацији (без ПДВ-а) </w:t>
      </w:r>
    </w:p>
    <w:tbl>
      <w:tblPr>
        <w:tblW w:w="0" w:type="auto"/>
        <w:tblLook w:val="04A0" w:firstRow="1" w:lastRow="0" w:firstColumn="1" w:lastColumn="0" w:noHBand="0" w:noVBand="1"/>
      </w:tblPr>
      <w:tblGrid>
        <w:gridCol w:w="7966"/>
        <w:gridCol w:w="1063"/>
      </w:tblGrid>
      <w:tr w:rsidR="00B740FF" w:rsidRPr="00F10346" w:rsidTr="00B740FF">
        <w:tc>
          <w:tcPr>
            <w:tcW w:w="7966" w:type="dxa"/>
            <w:tcBorders>
              <w:top w:val="nil"/>
              <w:left w:val="nil"/>
              <w:bottom w:val="single" w:sz="4" w:space="0" w:color="auto"/>
              <w:right w:val="nil"/>
            </w:tcBorders>
            <w:vAlign w:val="center"/>
          </w:tcPr>
          <w:p w:rsidR="00036C14" w:rsidRDefault="00B740FF" w:rsidP="00036C14">
            <w:pPr>
              <w:tabs>
                <w:tab w:val="left" w:pos="420"/>
              </w:tabs>
              <w:spacing w:line="256" w:lineRule="auto"/>
              <w:rPr>
                <w:rFonts w:cs="Arial"/>
                <w:lang w:val="sr-Cyrl-CS"/>
              </w:rPr>
            </w:pPr>
            <w:r w:rsidRPr="00F10346">
              <w:rPr>
                <w:rFonts w:cs="Arial"/>
                <w:lang w:val="sr-Cyrl-CS"/>
              </w:rPr>
              <w:t xml:space="preserve">ПРИЛОГ: </w:t>
            </w:r>
            <w:r w:rsidRPr="00335C32">
              <w:rPr>
                <w:rFonts w:cs="Arial"/>
                <w:lang w:val="sr-Cyrl-CS"/>
              </w:rPr>
              <w:t>НАЛОГ ЗА НАБАВКУ</w:t>
            </w:r>
            <w:r w:rsidRPr="00F10346">
              <w:rPr>
                <w:rFonts w:cs="Arial"/>
                <w:color w:val="4F81BD" w:themeColor="accent1"/>
                <w:lang w:val="sr-Cyrl-CS"/>
              </w:rPr>
              <w:t xml:space="preserve"> </w:t>
            </w:r>
            <w:r w:rsidRPr="00F10346">
              <w:rPr>
                <w:rFonts w:cs="Arial"/>
                <w:lang w:val="sr-Cyrl-CS"/>
              </w:rPr>
              <w:t xml:space="preserve">(садржи предмет, рок, количину, јед.мере, јед.цену без ПДВ-а, укупну цену без </w:t>
            </w:r>
            <w:r w:rsidR="00036C14">
              <w:rPr>
                <w:rFonts w:cs="Arial"/>
                <w:lang w:val="sr-Cyrl-CS"/>
              </w:rPr>
              <w:t xml:space="preserve">ПДВ-а, укупан износ без ПДВ-а) </w:t>
            </w:r>
          </w:p>
          <w:p w:rsidR="00B740FF" w:rsidRPr="00F10346" w:rsidRDefault="00B740FF" w:rsidP="00036C14">
            <w:pPr>
              <w:tabs>
                <w:tab w:val="left" w:pos="420"/>
              </w:tabs>
              <w:spacing w:line="256" w:lineRule="auto"/>
              <w:rPr>
                <w:rFonts w:cs="Arial"/>
                <w:lang w:val="sr-Cyrl-CS"/>
              </w:rPr>
            </w:pPr>
            <w:r w:rsidRPr="00F10346">
              <w:rPr>
                <w:rFonts w:cs="Arial"/>
                <w:lang w:val="sr-Cyrl-CS"/>
              </w:rPr>
              <w:t xml:space="preserve">Предмет уговора </w:t>
            </w:r>
            <w:r w:rsidRPr="00335C32">
              <w:rPr>
                <w:rFonts w:cs="Arial"/>
                <w:lang w:val="sr-Cyrl-CS"/>
              </w:rPr>
              <w:t>(добра,</w:t>
            </w:r>
            <w:r w:rsidRPr="00F10346">
              <w:rPr>
                <w:rFonts w:cs="Arial"/>
                <w:lang w:val="sr-Cyrl-CS"/>
              </w:rPr>
              <w:t>) одговара траженим техничким карактеристикама.</w:t>
            </w:r>
          </w:p>
        </w:tc>
        <w:tc>
          <w:tcPr>
            <w:tcW w:w="1063" w:type="dxa"/>
            <w:tcBorders>
              <w:top w:val="nil"/>
              <w:left w:val="nil"/>
              <w:bottom w:val="single" w:sz="4" w:space="0" w:color="auto"/>
              <w:right w:val="nil"/>
            </w:tcBorders>
            <w:vAlign w:val="center"/>
          </w:tcPr>
          <w:p w:rsidR="00B740FF" w:rsidRPr="00F10346" w:rsidRDefault="00B740FF">
            <w:pPr>
              <w:spacing w:line="256" w:lineRule="auto"/>
              <w:rPr>
                <w:rFonts w:cs="Arial"/>
                <w:lang w:val="sr-Cyrl-CS"/>
              </w:rPr>
            </w:pPr>
          </w:p>
          <w:p w:rsidR="00B740FF" w:rsidRPr="00F10346" w:rsidRDefault="00B740FF">
            <w:pPr>
              <w:spacing w:line="256" w:lineRule="auto"/>
              <w:rPr>
                <w:rFonts w:cs="Arial"/>
                <w:lang w:val="sr-Cyrl-CS"/>
              </w:rPr>
            </w:pPr>
          </w:p>
          <w:p w:rsidR="00B740FF" w:rsidRPr="00F10346" w:rsidRDefault="00B740FF">
            <w:pPr>
              <w:spacing w:line="256" w:lineRule="auto"/>
              <w:rPr>
                <w:rFonts w:cs="Arial"/>
                <w:lang w:val="sr-Cyrl-CS"/>
              </w:rPr>
            </w:pPr>
          </w:p>
          <w:p w:rsidR="00B740FF" w:rsidRPr="00F10346" w:rsidRDefault="00B740FF">
            <w:pPr>
              <w:spacing w:line="256" w:lineRule="auto"/>
              <w:rPr>
                <w:rFonts w:cs="Arial"/>
                <w:lang w:val="sr-Cyrl-CS"/>
              </w:rPr>
            </w:pPr>
            <w:r w:rsidRPr="00F10346">
              <w:rPr>
                <w:rFonts w:cs="Arial"/>
                <w:lang w:val="sr-Cyrl-CS"/>
              </w:rPr>
              <w:t>□ ДА</w:t>
            </w:r>
          </w:p>
          <w:p w:rsidR="00B740FF" w:rsidRPr="00F10346" w:rsidRDefault="00B740FF">
            <w:pPr>
              <w:spacing w:line="256" w:lineRule="auto"/>
              <w:rPr>
                <w:rFonts w:cs="Arial"/>
                <w:lang w:val="sr-Cyrl-CS"/>
              </w:rPr>
            </w:pPr>
            <w:r w:rsidRPr="00F10346">
              <w:rPr>
                <w:rFonts w:cs="Arial"/>
                <w:lang w:val="sr-Cyrl-CS"/>
              </w:rPr>
              <w:t>□ НЕ</w:t>
            </w:r>
          </w:p>
        </w:tc>
      </w:tr>
      <w:tr w:rsidR="00B740FF" w:rsidRPr="00F10346" w:rsidTr="00B740FF">
        <w:tc>
          <w:tcPr>
            <w:tcW w:w="7966" w:type="dxa"/>
            <w:tcBorders>
              <w:top w:val="single" w:sz="4" w:space="0" w:color="auto"/>
              <w:left w:val="nil"/>
              <w:bottom w:val="single" w:sz="4" w:space="0" w:color="auto"/>
              <w:right w:val="nil"/>
            </w:tcBorders>
            <w:vAlign w:val="center"/>
            <w:hideMark/>
          </w:tcPr>
          <w:p w:rsidR="00B740FF" w:rsidRPr="00F10346" w:rsidRDefault="00B740FF">
            <w:pPr>
              <w:spacing w:line="256" w:lineRule="auto"/>
              <w:rPr>
                <w:rFonts w:cs="Arial"/>
                <w:color w:val="4F81BD" w:themeColor="accent1"/>
                <w:lang w:val="sr-Cyrl-CS"/>
              </w:rPr>
            </w:pPr>
            <w:r w:rsidRPr="00F10346">
              <w:rPr>
                <w:rFonts w:cs="Arial"/>
                <w:lang w:val="sr-Cyrl-CS"/>
              </w:rPr>
              <w:t xml:space="preserve">Предмет уговора нема видљивих оштећења </w:t>
            </w:r>
          </w:p>
        </w:tc>
        <w:tc>
          <w:tcPr>
            <w:tcW w:w="1063" w:type="dxa"/>
            <w:tcBorders>
              <w:top w:val="single" w:sz="4" w:space="0" w:color="auto"/>
              <w:left w:val="nil"/>
              <w:bottom w:val="single" w:sz="4" w:space="0" w:color="auto"/>
              <w:right w:val="nil"/>
            </w:tcBorders>
            <w:vAlign w:val="center"/>
            <w:hideMark/>
          </w:tcPr>
          <w:p w:rsidR="00B740FF" w:rsidRPr="00F10346" w:rsidRDefault="00B740FF">
            <w:pPr>
              <w:spacing w:line="256" w:lineRule="auto"/>
              <w:rPr>
                <w:rFonts w:cs="Arial"/>
                <w:lang w:val="sr-Cyrl-CS"/>
              </w:rPr>
            </w:pPr>
            <w:r w:rsidRPr="00F10346">
              <w:rPr>
                <w:rFonts w:cs="Arial"/>
                <w:lang w:val="sr-Cyrl-CS"/>
              </w:rPr>
              <w:t>□ ДА</w:t>
            </w:r>
          </w:p>
          <w:p w:rsidR="00B740FF" w:rsidRPr="00F10346" w:rsidRDefault="00B740FF">
            <w:pPr>
              <w:spacing w:line="256" w:lineRule="auto"/>
              <w:rPr>
                <w:rFonts w:cs="Arial"/>
                <w:lang w:val="sr-Cyrl-CS"/>
              </w:rPr>
            </w:pPr>
            <w:r w:rsidRPr="00F10346">
              <w:rPr>
                <w:rFonts w:cs="Arial"/>
                <w:lang w:val="sr-Cyrl-CS"/>
              </w:rPr>
              <w:t>□ НЕ</w:t>
            </w:r>
          </w:p>
        </w:tc>
      </w:tr>
    </w:tbl>
    <w:p w:rsidR="00B740FF" w:rsidRPr="00F10346" w:rsidRDefault="00B740FF" w:rsidP="00B740FF">
      <w:pPr>
        <w:rPr>
          <w:rFonts w:cs="Arial"/>
          <w:lang w:val="sr-Cyrl-CS"/>
        </w:rPr>
      </w:pPr>
      <w:r w:rsidRPr="00F10346">
        <w:rPr>
          <w:rFonts w:cs="Arial"/>
          <w:lang w:val="sr-Cyrl-CS"/>
        </w:rPr>
        <w:t>Укупан број позиција из спецификације:                            Број улаза:</w:t>
      </w:r>
    </w:p>
    <w:p w:rsidR="00B740FF" w:rsidRPr="005E1841" w:rsidRDefault="00B740FF" w:rsidP="00B740FF">
      <w:pPr>
        <w:rPr>
          <w:rFonts w:cs="Arial"/>
          <w:lang w:val="sr-Cyrl-CS"/>
        </w:rPr>
      </w:pPr>
      <w:r w:rsidRPr="00F10346">
        <w:rPr>
          <w:rFonts w:cs="Arial"/>
          <w:lang w:val="sr-Cyrl-CS"/>
        </w:rPr>
        <w:t>___________________________________________________________________</w:t>
      </w:r>
    </w:p>
    <w:p w:rsidR="00B740FF" w:rsidRPr="00F10346" w:rsidRDefault="00B740FF" w:rsidP="00B740FF">
      <w:pPr>
        <w:rPr>
          <w:rFonts w:cs="Arial"/>
          <w:lang w:val="sr-Cyrl-CS"/>
        </w:rPr>
      </w:pPr>
      <w:r w:rsidRPr="00F10346">
        <w:rPr>
          <w:rFonts w:cs="Arial"/>
          <w:lang w:val="sr-Cyrl-CS"/>
        </w:rPr>
        <w:t>Навести позиције које имају евентуалне недостатке (попуњавати само у случају рекламације): _________________________________________________________________________</w:t>
      </w:r>
    </w:p>
    <w:p w:rsidR="00BD7631" w:rsidRDefault="00BD7631" w:rsidP="00B740FF">
      <w:pPr>
        <w:rPr>
          <w:rFonts w:cs="Arial"/>
          <w:lang w:val="sr-Cyrl-CS"/>
        </w:rPr>
      </w:pPr>
    </w:p>
    <w:p w:rsidR="00B740FF" w:rsidRPr="00F10346" w:rsidRDefault="00B740FF" w:rsidP="00B740FF">
      <w:pPr>
        <w:rPr>
          <w:rFonts w:cs="Arial"/>
          <w:lang w:val="ru-RU"/>
        </w:rPr>
      </w:pPr>
      <w:r w:rsidRPr="00F10346">
        <w:rPr>
          <w:rFonts w:cs="Arial"/>
          <w:lang w:val="sr-Cyrl-CS"/>
        </w:rPr>
        <w:t>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w:t>
      </w:r>
      <w:r w:rsidR="0041695B">
        <w:rPr>
          <w:rFonts w:cs="Arial"/>
          <w:lang w:val="sr-Cyrl-CS"/>
        </w:rPr>
        <w:t>_____________________________________</w:t>
      </w:r>
    </w:p>
    <w:p w:rsidR="00B740FF" w:rsidRPr="00F10346" w:rsidRDefault="00B740FF" w:rsidP="00B740FF">
      <w:pPr>
        <w:rPr>
          <w:rFonts w:cs="Arial"/>
          <w:lang w:val="ru-RU"/>
        </w:rPr>
      </w:pPr>
      <w:r w:rsidRPr="00F10346">
        <w:rPr>
          <w:rFonts w:cs="Arial"/>
          <w:lang w:val="ru-RU"/>
        </w:rPr>
        <w:t xml:space="preserve">Б) Да су </w:t>
      </w:r>
      <w:r w:rsidRPr="00036C14">
        <w:rPr>
          <w:rFonts w:cs="Arial"/>
          <w:lang w:val="ru-RU"/>
        </w:rPr>
        <w:t>добра испоручена</w:t>
      </w:r>
      <w:r w:rsidR="00036C14">
        <w:rPr>
          <w:rFonts w:cs="Arial"/>
          <w:color w:val="00B0F0"/>
          <w:lang w:val="ru-RU"/>
        </w:rPr>
        <w:t xml:space="preserve"> </w:t>
      </w:r>
      <w:r w:rsidRPr="00F10346">
        <w:rPr>
          <w:rFonts w:cs="Arial"/>
          <w:lang w:val="ru-RU"/>
        </w:rPr>
        <w:t>у обиму, квалитету, уговореном року и сагласно уговору потврђују:</w:t>
      </w:r>
    </w:p>
    <w:p w:rsidR="00B740FF" w:rsidRPr="00940C99" w:rsidRDefault="00B740FF" w:rsidP="00B740FF">
      <w:pPr>
        <w:rPr>
          <w:rFonts w:cs="Arial"/>
          <w:color w:val="00B0F0"/>
          <w:vertAlign w:val="superscript"/>
          <w:lang w:val="sr-Latn-RS"/>
        </w:rPr>
      </w:pPr>
      <w:r w:rsidRPr="00335C32">
        <w:rPr>
          <w:rFonts w:cs="Arial"/>
          <w:lang w:val="ru-RU"/>
        </w:rPr>
        <w:t>ПРОДАВАЦ:</w:t>
      </w:r>
      <w:r w:rsidRPr="00335C32">
        <w:rPr>
          <w:rFonts w:cs="Arial"/>
          <w:lang w:val="ru-RU"/>
        </w:rPr>
        <w:tab/>
      </w:r>
      <w:r w:rsidR="004C7B4A" w:rsidRPr="00335C32">
        <w:rPr>
          <w:rFonts w:cs="Arial"/>
          <w:lang w:val="ru-RU"/>
        </w:rPr>
        <w:t xml:space="preserve">                                   </w:t>
      </w:r>
      <w:r w:rsidRPr="00335C32">
        <w:rPr>
          <w:rFonts w:cs="Arial"/>
          <w:lang w:val="ru-RU"/>
        </w:rPr>
        <w:t>КУПАЦ:</w:t>
      </w:r>
      <w:r w:rsidR="004C7B4A">
        <w:rPr>
          <w:rFonts w:cs="Arial"/>
          <w:color w:val="00B0F0"/>
          <w:lang w:val="ru-RU"/>
        </w:rPr>
        <w:t xml:space="preserve">                  </w:t>
      </w:r>
      <w:r w:rsidRPr="00036C14">
        <w:rPr>
          <w:rFonts w:cs="Arial"/>
          <w:lang w:val="ru-RU"/>
        </w:rPr>
        <w:t>ОВЕРА НАДЗОРНОГ ОРГАНА</w:t>
      </w:r>
      <w:r w:rsidRPr="00F10346">
        <w:rPr>
          <w:rFonts w:cs="Arial"/>
          <w:color w:val="00B0F0"/>
          <w:vertAlign w:val="superscript"/>
          <w:lang w:val="ru-RU"/>
        </w:rPr>
        <w:t xml:space="preserve"> </w:t>
      </w:r>
    </w:p>
    <w:p w:rsidR="00B740FF" w:rsidRPr="00F10346" w:rsidRDefault="00B740FF" w:rsidP="00B740FF">
      <w:pPr>
        <w:rPr>
          <w:rFonts w:cs="Arial"/>
        </w:rPr>
      </w:pPr>
      <w:r w:rsidRPr="00F10346">
        <w:rPr>
          <w:rFonts w:cs="Arial"/>
          <w:lang w:val="ru-RU"/>
        </w:rPr>
        <w:t>____________________</w:t>
      </w:r>
      <w:r w:rsidRPr="00F10346">
        <w:rPr>
          <w:rFonts w:cs="Arial"/>
          <w:lang w:val="ru-RU"/>
        </w:rPr>
        <w:tab/>
        <w:t xml:space="preserve">____________________   </w:t>
      </w:r>
      <w:r w:rsidR="004C7B4A">
        <w:rPr>
          <w:rFonts w:cs="Arial"/>
          <w:lang w:val="ru-RU"/>
        </w:rPr>
        <w:t xml:space="preserve">   </w:t>
      </w:r>
      <w:r w:rsidRPr="00F10346">
        <w:rPr>
          <w:rFonts w:cs="Arial"/>
          <w:lang w:val="ru-RU"/>
        </w:rPr>
        <w:t>_</w:t>
      </w:r>
      <w:r w:rsidRPr="00F10346">
        <w:rPr>
          <w:rFonts w:cs="Arial"/>
        </w:rPr>
        <w:t>______________________</w:t>
      </w:r>
    </w:p>
    <w:p w:rsidR="00B740FF" w:rsidRPr="00F10346" w:rsidRDefault="00B740FF" w:rsidP="00B740FF">
      <w:pPr>
        <w:rPr>
          <w:rFonts w:cs="Arial"/>
        </w:rPr>
      </w:pPr>
      <w:r w:rsidRPr="00F10346">
        <w:rPr>
          <w:rFonts w:cs="Arial"/>
          <w:lang w:val="ru-RU"/>
        </w:rPr>
        <w:t>____________________</w:t>
      </w:r>
      <w:r w:rsidRPr="00F10346">
        <w:rPr>
          <w:rFonts w:cs="Arial"/>
          <w:lang w:val="ru-RU"/>
        </w:rPr>
        <w:tab/>
        <w:t>_____________________</w:t>
      </w:r>
      <w:r w:rsidRPr="00F10346">
        <w:rPr>
          <w:rFonts w:cs="Arial"/>
        </w:rPr>
        <w:t xml:space="preserve">    ______________________</w:t>
      </w:r>
    </w:p>
    <w:p w:rsidR="00B740FF" w:rsidRPr="00335C32" w:rsidRDefault="00343A18" w:rsidP="006C6FDF">
      <w:pPr>
        <w:pStyle w:val="KDPodnaslov1"/>
        <w:numPr>
          <w:ilvl w:val="0"/>
          <w:numId w:val="33"/>
        </w:numPr>
        <w:spacing w:before="0"/>
        <w:rPr>
          <w:rFonts w:cs="Arial"/>
          <w:color w:val="FF0000"/>
        </w:rPr>
      </w:pPr>
      <w:r w:rsidRPr="00335C32">
        <w:rPr>
          <w:rFonts w:eastAsia="Arial Unicode MS" w:cs="Arial"/>
          <w:color w:val="FF0000"/>
        </w:rPr>
        <w:br w:type="page"/>
      </w:r>
      <w:bookmarkStart w:id="255" w:name="_Toc442559948"/>
    </w:p>
    <w:p w:rsidR="001D2260" w:rsidRPr="00445384" w:rsidRDefault="00343A18" w:rsidP="00343A18">
      <w:pPr>
        <w:pStyle w:val="KDPodnaslov1"/>
        <w:numPr>
          <w:ilvl w:val="0"/>
          <w:numId w:val="42"/>
        </w:numPr>
        <w:spacing w:before="0"/>
        <w:jc w:val="center"/>
        <w:rPr>
          <w:rFonts w:cs="Arial"/>
        </w:rPr>
      </w:pPr>
      <w:r w:rsidRPr="00F10346">
        <w:rPr>
          <w:rFonts w:cs="Arial"/>
        </w:rPr>
        <w:lastRenderedPageBreak/>
        <w:t>МОДЕЛ УГОВОРА</w:t>
      </w:r>
      <w:bookmarkEnd w:id="255"/>
    </w:p>
    <w:p w:rsidR="00BD7631" w:rsidRDefault="003E405A" w:rsidP="003E405A">
      <w:pPr>
        <w:pStyle w:val="KDParagraf"/>
        <w:spacing w:before="0"/>
        <w:jc w:val="center"/>
        <w:rPr>
          <w:rFonts w:cs="Arial"/>
          <w:b/>
          <w:color w:val="000000"/>
          <w:lang w:val="sr-Cyrl-RS"/>
        </w:rPr>
      </w:pPr>
      <w:r w:rsidRPr="003E405A">
        <w:rPr>
          <w:rFonts w:cs="Arial"/>
          <w:b/>
          <w:color w:val="000000"/>
          <w:lang w:val="sr-Cyrl-RS"/>
        </w:rPr>
        <w:t>УГОВОР О КУПОПРОДАЈИ ДОБАРА</w:t>
      </w:r>
    </w:p>
    <w:p w:rsidR="001D2260" w:rsidRPr="003E405A" w:rsidRDefault="001D2260" w:rsidP="003E405A">
      <w:pPr>
        <w:pStyle w:val="KDParagraf"/>
        <w:spacing w:before="0"/>
        <w:jc w:val="center"/>
        <w:rPr>
          <w:rFonts w:cs="Arial"/>
          <w:b/>
          <w:color w:val="000000"/>
          <w:lang w:val="sr-Cyrl-RS"/>
        </w:rPr>
      </w:pPr>
    </w:p>
    <w:p w:rsidR="001D2260" w:rsidRPr="007C7770" w:rsidRDefault="00343A18" w:rsidP="00343A18">
      <w:pPr>
        <w:pStyle w:val="KDParagraf"/>
        <w:spacing w:before="0"/>
        <w:rPr>
          <w:rFonts w:cs="Arial"/>
          <w:b/>
          <w:lang w:val="ru-RU"/>
        </w:rPr>
      </w:pPr>
      <w:r w:rsidRPr="00283E0F">
        <w:rPr>
          <w:rFonts w:cs="Arial"/>
          <w:b/>
          <w:lang w:val="ru-RU"/>
        </w:rPr>
        <w:t>УГОВОРНЕ СТРАНЕ:</w:t>
      </w:r>
    </w:p>
    <w:p w:rsidR="00BD7631" w:rsidRPr="00F70470" w:rsidRDefault="00343A18" w:rsidP="00343A18">
      <w:pPr>
        <w:pStyle w:val="ListParagraph"/>
        <w:numPr>
          <w:ilvl w:val="0"/>
          <w:numId w:val="9"/>
        </w:numPr>
        <w:spacing w:before="0" w:after="0" w:line="240" w:lineRule="auto"/>
        <w:ind w:left="0" w:firstLine="0"/>
        <w:rPr>
          <w:rFonts w:ascii="Arial" w:hAnsi="Arial" w:cs="Arial"/>
          <w:lang w:val="sr-Cyrl-RS"/>
        </w:rPr>
      </w:pPr>
      <w:r w:rsidRPr="002E0F39">
        <w:rPr>
          <w:rFonts w:ascii="Arial" w:hAnsi="Arial" w:cs="Arial"/>
          <w:lang w:val="sr-Cyrl-RS"/>
        </w:rPr>
        <w:t>Јавно предузеће „Електропривреда Србије“</w:t>
      </w:r>
      <w:r w:rsidR="004E0104" w:rsidRPr="002E0F39">
        <w:rPr>
          <w:rFonts w:ascii="Arial" w:hAnsi="Arial" w:cs="Arial"/>
          <w:lang w:val="sr-Cyrl-RS"/>
        </w:rPr>
        <w:t xml:space="preserve"> из </w:t>
      </w:r>
      <w:r w:rsidRPr="002E0F39">
        <w:rPr>
          <w:rFonts w:ascii="Arial" w:hAnsi="Arial" w:cs="Arial"/>
          <w:lang w:val="sr-Cyrl-RS"/>
        </w:rPr>
        <w:t>Београд</w:t>
      </w:r>
      <w:r w:rsidR="004E0104" w:rsidRPr="002E0F39">
        <w:rPr>
          <w:rFonts w:ascii="Arial" w:hAnsi="Arial" w:cs="Arial"/>
          <w:lang w:val="sr-Cyrl-RS"/>
        </w:rPr>
        <w:t>а</w:t>
      </w:r>
      <w:r w:rsidRPr="002E0F39">
        <w:rPr>
          <w:rFonts w:ascii="Arial" w:hAnsi="Arial" w:cs="Arial"/>
          <w:lang w:val="sr-Cyrl-RS"/>
        </w:rPr>
        <w:t>, Улица царице Милице бр. 2</w:t>
      </w:r>
      <w:r w:rsidR="001A297E" w:rsidRPr="002E0F39">
        <w:rPr>
          <w:rFonts w:ascii="Arial" w:hAnsi="Arial" w:cs="Arial"/>
          <w:lang w:val="sr-Cyrl-RS"/>
        </w:rPr>
        <w:t>.,</w:t>
      </w:r>
      <w:r w:rsidR="004E0104" w:rsidRPr="002E0F39">
        <w:rPr>
          <w:rFonts w:ascii="Arial" w:hAnsi="Arial" w:cs="Arial"/>
          <w:lang w:val="sr-Cyrl-RS"/>
        </w:rPr>
        <w:t>огранак ТЕНТ Београд-Обреновац, 11500 Обреновац, Богољуба Урошевића Црног 44., м</w:t>
      </w:r>
      <w:r w:rsidRPr="002E0F39">
        <w:rPr>
          <w:rFonts w:ascii="Arial" w:hAnsi="Arial" w:cs="Arial"/>
          <w:lang w:val="sr-Cyrl-RS"/>
        </w:rPr>
        <w:t xml:space="preserve">атични број 20053658, ПИБ 103920327, </w:t>
      </w:r>
      <w:r w:rsidR="004E0104" w:rsidRPr="002E0F39">
        <w:rPr>
          <w:rFonts w:ascii="Arial" w:hAnsi="Arial" w:cs="Arial"/>
          <w:lang w:val="sr-Cyrl-RS"/>
        </w:rPr>
        <w:t>т</w:t>
      </w:r>
      <w:r w:rsidRPr="002E0F39">
        <w:rPr>
          <w:rFonts w:ascii="Arial" w:hAnsi="Arial" w:cs="Arial"/>
          <w:lang w:val="sr-Cyrl-RS"/>
        </w:rPr>
        <w:t xml:space="preserve">екући рачун 160-700-13 </w:t>
      </w:r>
      <w:r w:rsidRPr="00EE23EA">
        <w:rPr>
          <w:rFonts w:ascii="Arial" w:hAnsi="Arial" w:cs="Arial"/>
        </w:rPr>
        <w:t>Banka</w:t>
      </w:r>
      <w:r w:rsidRPr="002E0F39">
        <w:rPr>
          <w:rFonts w:ascii="Arial" w:hAnsi="Arial" w:cs="Arial"/>
          <w:lang w:val="sr-Cyrl-RS"/>
        </w:rPr>
        <w:t xml:space="preserve"> </w:t>
      </w:r>
      <w:r w:rsidRPr="00EE23EA">
        <w:rPr>
          <w:rFonts w:ascii="Arial" w:hAnsi="Arial" w:cs="Arial"/>
        </w:rPr>
        <w:t>Intes</w:t>
      </w:r>
      <w:r w:rsidRPr="002E0F39">
        <w:rPr>
          <w:rFonts w:ascii="Arial" w:hAnsi="Arial" w:cs="Arial"/>
          <w:lang w:val="sr-Cyrl-RS"/>
        </w:rPr>
        <w:t>а ад Београд, ко</w:t>
      </w:r>
      <w:r w:rsidR="001A297E" w:rsidRPr="002E0F39">
        <w:rPr>
          <w:rFonts w:ascii="Arial" w:hAnsi="Arial" w:cs="Arial"/>
          <w:lang w:val="sr-Cyrl-RS"/>
        </w:rPr>
        <w:t>је</w:t>
      </w:r>
      <w:r w:rsidR="004E0104" w:rsidRPr="002E0F39">
        <w:rPr>
          <w:rFonts w:ascii="Arial" w:hAnsi="Arial" w:cs="Arial"/>
          <w:lang w:val="sr-Cyrl-RS"/>
        </w:rPr>
        <w:t xml:space="preserve">, у име и за рачун ЈП ЕПС, по пуномоћју бр. </w:t>
      </w:r>
      <w:r w:rsidR="00D66377" w:rsidRPr="00D66377">
        <w:rPr>
          <w:rFonts w:ascii="Arial" w:hAnsi="Arial" w:cs="Arial"/>
          <w:lang w:val="sr-Cyrl-CS"/>
        </w:rPr>
        <w:t>12.01.</w:t>
      </w:r>
      <w:r w:rsidR="00D66377" w:rsidRPr="00D66377">
        <w:rPr>
          <w:rFonts w:ascii="Arial" w:hAnsi="Arial" w:cs="Arial"/>
          <w:lang w:val="sr-Latn-RS"/>
        </w:rPr>
        <w:t>296992</w:t>
      </w:r>
      <w:r w:rsidR="00D66377" w:rsidRPr="00D66377">
        <w:rPr>
          <w:rFonts w:ascii="Arial" w:hAnsi="Arial" w:cs="Arial"/>
          <w:lang w:val="sr-Cyrl-CS"/>
        </w:rPr>
        <w:t>/</w:t>
      </w:r>
      <w:r w:rsidR="00D66377" w:rsidRPr="00D66377">
        <w:rPr>
          <w:rFonts w:ascii="Arial" w:hAnsi="Arial" w:cs="Arial"/>
          <w:lang w:val="sr-Latn-RS"/>
        </w:rPr>
        <w:t>1</w:t>
      </w:r>
      <w:r w:rsidR="00D66377" w:rsidRPr="00D66377">
        <w:rPr>
          <w:rFonts w:ascii="Arial" w:hAnsi="Arial" w:cs="Arial"/>
          <w:lang w:val="sr-Cyrl-CS"/>
        </w:rPr>
        <w:t xml:space="preserve">-16 од </w:t>
      </w:r>
      <w:r w:rsidR="00D66377" w:rsidRPr="00D66377">
        <w:rPr>
          <w:rFonts w:ascii="Arial" w:hAnsi="Arial" w:cs="Arial"/>
          <w:lang w:val="sr-Latn-RS"/>
        </w:rPr>
        <w:t>15</w:t>
      </w:r>
      <w:r w:rsidR="00D66377" w:rsidRPr="00D66377">
        <w:rPr>
          <w:rFonts w:ascii="Arial" w:hAnsi="Arial" w:cs="Arial"/>
          <w:lang w:val="sr-Cyrl-CS"/>
        </w:rPr>
        <w:t>.0</w:t>
      </w:r>
      <w:r w:rsidR="00D66377" w:rsidRPr="00D66377">
        <w:rPr>
          <w:rFonts w:ascii="Arial" w:hAnsi="Arial" w:cs="Arial"/>
          <w:lang w:val="sr-Latn-RS"/>
        </w:rPr>
        <w:t>6</w:t>
      </w:r>
      <w:r w:rsidR="00D66377" w:rsidRPr="00D66377">
        <w:rPr>
          <w:rFonts w:ascii="Arial" w:hAnsi="Arial" w:cs="Arial"/>
          <w:lang w:val="sr-Cyrl-CS"/>
        </w:rPr>
        <w:t>.201</w:t>
      </w:r>
      <w:r w:rsidR="00D66377" w:rsidRPr="00D66377">
        <w:rPr>
          <w:rFonts w:ascii="Arial" w:hAnsi="Arial" w:cs="Arial"/>
          <w:lang w:val="sr-Latn-RS"/>
        </w:rPr>
        <w:t>7</w:t>
      </w:r>
      <w:r w:rsidR="004E0104" w:rsidRPr="002E0F39">
        <w:rPr>
          <w:rFonts w:ascii="Arial" w:hAnsi="Arial" w:cs="Arial"/>
          <w:lang w:val="sr-Cyrl-RS"/>
        </w:rPr>
        <w:t>.године,</w:t>
      </w:r>
      <w:r w:rsidRPr="002E0F39">
        <w:rPr>
          <w:rFonts w:ascii="Arial" w:hAnsi="Arial" w:cs="Arial"/>
          <w:lang w:val="sr-Cyrl-RS"/>
        </w:rPr>
        <w:t xml:space="preserve"> заступа</w:t>
      </w:r>
      <w:r w:rsidR="004E0104" w:rsidRPr="002E0F39">
        <w:rPr>
          <w:rFonts w:ascii="Arial" w:hAnsi="Arial" w:cs="Arial"/>
          <w:lang w:val="sr-Cyrl-RS"/>
        </w:rPr>
        <w:t xml:space="preserve"> финансијски директор ТЕНТ</w:t>
      </w:r>
      <w:r w:rsidR="006E23E8" w:rsidRPr="002E0F39">
        <w:rPr>
          <w:rFonts w:ascii="Arial" w:hAnsi="Arial" w:cs="Arial"/>
          <w:lang w:val="sr-Cyrl-RS"/>
        </w:rPr>
        <w:t xml:space="preserve"> </w:t>
      </w:r>
      <w:r w:rsidR="00F70470" w:rsidRPr="00F70470">
        <w:rPr>
          <w:rFonts w:ascii="Arial" w:hAnsi="Arial" w:cs="Arial"/>
          <w:lang w:val="sr-Cyrl-RS"/>
        </w:rPr>
        <w:t>Жељко Вујиновић</w:t>
      </w:r>
      <w:r w:rsidR="004E0104" w:rsidRPr="002E0F39">
        <w:rPr>
          <w:rFonts w:ascii="Arial" w:hAnsi="Arial" w:cs="Arial"/>
          <w:lang w:val="sr-Cyrl-RS"/>
        </w:rPr>
        <w:t xml:space="preserve"> </w:t>
      </w:r>
      <w:r w:rsidRPr="00F70470">
        <w:rPr>
          <w:rFonts w:ascii="Arial" w:hAnsi="Arial" w:cs="Arial"/>
          <w:lang w:val="sr-Cyrl-RS"/>
        </w:rPr>
        <w:t>(у даљем тексту: Купац)</w:t>
      </w:r>
    </w:p>
    <w:p w:rsidR="00BD7631" w:rsidRPr="0065657E" w:rsidRDefault="00343A18" w:rsidP="00343A18">
      <w:pPr>
        <w:spacing w:before="0"/>
        <w:rPr>
          <w:rFonts w:cs="Arial"/>
          <w:lang w:val="sr-Cyrl-RS"/>
        </w:rPr>
      </w:pPr>
      <w:r w:rsidRPr="00F10346">
        <w:rPr>
          <w:rFonts w:cs="Arial"/>
        </w:rPr>
        <w:t>и</w:t>
      </w:r>
    </w:p>
    <w:p w:rsidR="00BD7631" w:rsidRPr="0065657E" w:rsidRDefault="00343A18" w:rsidP="0065657E">
      <w:pPr>
        <w:pStyle w:val="ListParagraph"/>
        <w:numPr>
          <w:ilvl w:val="0"/>
          <w:numId w:val="9"/>
        </w:numPr>
        <w:spacing w:before="0" w:after="0" w:line="240" w:lineRule="auto"/>
        <w:ind w:left="0" w:firstLine="0"/>
        <w:rPr>
          <w:rFonts w:ascii="Arial" w:hAnsi="Arial" w:cs="Arial"/>
          <w:lang w:val="ru-RU"/>
        </w:rPr>
      </w:pPr>
      <w:r w:rsidRPr="005726D2">
        <w:rPr>
          <w:rFonts w:ascii="Arial" w:hAnsi="Arial" w:cs="Arial"/>
          <w:lang w:val="ru-RU"/>
        </w:rPr>
        <w:t xml:space="preserve">_________________ из ________, ул. ____________, бр.____, матични број: ___________, ПИБ: ___________, </w:t>
      </w:r>
      <w:r w:rsidR="004E0104" w:rsidRPr="005726D2">
        <w:rPr>
          <w:rFonts w:ascii="Arial" w:hAnsi="Arial" w:cs="Arial"/>
          <w:lang w:val="ru-RU"/>
        </w:rPr>
        <w:t>т</w:t>
      </w:r>
      <w:r w:rsidR="00F67A55" w:rsidRPr="005726D2">
        <w:rPr>
          <w:rFonts w:ascii="Arial" w:hAnsi="Arial" w:cs="Arial"/>
          <w:lang w:val="ru-RU"/>
        </w:rPr>
        <w:t xml:space="preserve">екући рачун ____________,банка ______________ </w:t>
      </w:r>
      <w:r w:rsidRPr="005726D2">
        <w:rPr>
          <w:rFonts w:ascii="Arial" w:hAnsi="Arial" w:cs="Arial"/>
          <w:lang w:val="ru-RU"/>
        </w:rPr>
        <w:t xml:space="preserve">кога заступа __________________, _____________, (као лидер у име и за рачун групе понуђача) </w:t>
      </w:r>
    </w:p>
    <w:p w:rsidR="00343A18" w:rsidRPr="00E32A1D" w:rsidRDefault="00343A18" w:rsidP="00343A18">
      <w:pPr>
        <w:spacing w:before="0"/>
        <w:rPr>
          <w:rFonts w:eastAsia="Calibri" w:cs="Arial"/>
          <w:lang w:val="sr-Cyrl-BA"/>
        </w:rPr>
      </w:pPr>
      <w:r w:rsidRPr="002E0F39">
        <w:rPr>
          <w:rFonts w:eastAsia="Calibri" w:cs="Arial"/>
          <w:lang w:val="ru-RU"/>
        </w:rPr>
        <w:t>2а)________________________________________из</w:t>
      </w:r>
      <w:r w:rsidRPr="002E0F39">
        <w:rPr>
          <w:rFonts w:eastAsia="Calibri" w:cs="Arial"/>
          <w:lang w:val="ru-RU"/>
        </w:rPr>
        <w:tab/>
        <w:t>_____________, улица</w:t>
      </w:r>
    </w:p>
    <w:p w:rsidR="00BD7631" w:rsidRPr="0065657E" w:rsidRDefault="00343A18" w:rsidP="00343A18">
      <w:pPr>
        <w:spacing w:before="0"/>
        <w:rPr>
          <w:rFonts w:eastAsia="Calibri" w:cs="Arial"/>
          <w:lang w:val="ru-RU"/>
        </w:rPr>
      </w:pPr>
      <w:r w:rsidRPr="002E0F39">
        <w:rPr>
          <w:rFonts w:eastAsia="Calibri" w:cs="Arial"/>
          <w:lang w:val="ru-RU"/>
        </w:rPr>
        <w:t xml:space="preserve"> ___________________ бр. ___, ПИБ: _____________, матични број _____________, </w:t>
      </w:r>
      <w:r w:rsidR="004E0104" w:rsidRPr="002E0F39">
        <w:rPr>
          <w:rFonts w:cs="Arial"/>
          <w:lang w:val="ru-RU"/>
        </w:rPr>
        <w:t>т</w:t>
      </w:r>
      <w:r w:rsidR="00F67A55" w:rsidRPr="002E0F39">
        <w:rPr>
          <w:rFonts w:cs="Arial"/>
          <w:lang w:val="ru-RU"/>
        </w:rPr>
        <w:t>екући рачун ____________,банка ______________ ,</w:t>
      </w:r>
      <w:r w:rsidRPr="002E0F39">
        <w:rPr>
          <w:rFonts w:eastAsia="Calibri" w:cs="Arial"/>
          <w:lang w:val="ru-RU"/>
        </w:rPr>
        <w:t>кога заступа __________________________, (члан групе понуђача или подизвођач)</w:t>
      </w:r>
    </w:p>
    <w:p w:rsidR="00343A18" w:rsidRPr="00E32A1D" w:rsidRDefault="00343A18" w:rsidP="00343A18">
      <w:pPr>
        <w:spacing w:before="0"/>
        <w:rPr>
          <w:rFonts w:eastAsia="Calibri" w:cs="Arial"/>
          <w:lang w:val="sr-Cyrl-BA"/>
        </w:rPr>
      </w:pPr>
      <w:r w:rsidRPr="002E0F39">
        <w:rPr>
          <w:rFonts w:eastAsia="Calibri" w:cs="Arial"/>
          <w:lang w:val="ru-RU"/>
        </w:rPr>
        <w:t>2б)_______________________________________из</w:t>
      </w:r>
      <w:r w:rsidRPr="002E0F39">
        <w:rPr>
          <w:rFonts w:eastAsia="Calibri" w:cs="Arial"/>
          <w:lang w:val="ru-RU"/>
        </w:rPr>
        <w:tab/>
        <w:t>_____________, улица</w:t>
      </w:r>
    </w:p>
    <w:p w:rsidR="00343A18" w:rsidRPr="002E0F39" w:rsidRDefault="00343A18" w:rsidP="00343A18">
      <w:pPr>
        <w:spacing w:before="0"/>
        <w:rPr>
          <w:rFonts w:eastAsia="Calibri" w:cs="Arial"/>
          <w:lang w:val="ru-RU"/>
        </w:rPr>
      </w:pPr>
      <w:r w:rsidRPr="002E0F39">
        <w:rPr>
          <w:rFonts w:eastAsia="Calibri" w:cs="Arial"/>
          <w:lang w:val="ru-RU"/>
        </w:rPr>
        <w:t xml:space="preserve"> ___________________ бр. ___, ПИБ: _____________, матични број _____________, </w:t>
      </w:r>
    </w:p>
    <w:p w:rsidR="002B49AF" w:rsidRPr="002E0F39" w:rsidRDefault="004E0104" w:rsidP="00343A18">
      <w:pPr>
        <w:spacing w:before="0"/>
        <w:rPr>
          <w:rFonts w:eastAsia="Calibri" w:cs="Arial"/>
          <w:lang w:val="ru-RU"/>
        </w:rPr>
      </w:pPr>
      <w:r w:rsidRPr="002E0F39">
        <w:rPr>
          <w:rFonts w:cs="Arial"/>
          <w:lang w:val="ru-RU"/>
        </w:rPr>
        <w:t>т</w:t>
      </w:r>
      <w:r w:rsidR="00F67A55" w:rsidRPr="002E0F39">
        <w:rPr>
          <w:rFonts w:cs="Arial"/>
          <w:lang w:val="ru-RU"/>
        </w:rPr>
        <w:t>екући рачун ____________,банка ______________ ,</w:t>
      </w:r>
      <w:r w:rsidR="00343A18" w:rsidRPr="002E0F39">
        <w:rPr>
          <w:rFonts w:eastAsia="Calibri" w:cs="Arial"/>
          <w:lang w:val="ru-RU"/>
        </w:rPr>
        <w:t>кога  заступа _______________________, (члан групе понуђача или подизвођач)</w:t>
      </w:r>
      <w:r w:rsidR="002B49AF" w:rsidRPr="002E0F39">
        <w:rPr>
          <w:rFonts w:eastAsia="Calibri" w:cs="Arial"/>
          <w:lang w:val="ru-RU"/>
        </w:rPr>
        <w:t xml:space="preserve"> </w:t>
      </w:r>
    </w:p>
    <w:p w:rsidR="00BD7631" w:rsidRPr="0065657E" w:rsidRDefault="002B49AF" w:rsidP="0065657E">
      <w:pPr>
        <w:spacing w:before="0"/>
        <w:rPr>
          <w:rFonts w:eastAsia="Calibri" w:cs="Arial"/>
          <w:lang w:val="ru-RU"/>
        </w:rPr>
      </w:pPr>
      <w:r w:rsidRPr="002E0F39">
        <w:rPr>
          <w:rFonts w:cs="Arial"/>
          <w:lang w:val="ru-RU"/>
        </w:rPr>
        <w:t>(у даљем тексту: Продавац)</w:t>
      </w:r>
    </w:p>
    <w:p w:rsidR="00343A18" w:rsidRPr="002E0F39" w:rsidRDefault="00343A18" w:rsidP="00343A18">
      <w:pPr>
        <w:pStyle w:val="KDParagraf"/>
        <w:spacing w:before="0"/>
        <w:rPr>
          <w:rFonts w:cs="Arial"/>
          <w:lang w:val="ru-RU"/>
        </w:rPr>
      </w:pPr>
      <w:r w:rsidRPr="002E0F39">
        <w:rPr>
          <w:rFonts w:cs="Arial"/>
          <w:lang w:val="ru-RU"/>
        </w:rPr>
        <w:t>(у даљем тексту заједно: Уговорне стране)</w:t>
      </w:r>
    </w:p>
    <w:p w:rsidR="001D2260" w:rsidRDefault="001D2260" w:rsidP="003E405A">
      <w:pPr>
        <w:pStyle w:val="KDParagraf"/>
        <w:spacing w:before="0"/>
        <w:rPr>
          <w:rFonts w:cs="Arial"/>
          <w:b/>
          <w:lang w:val="ru-RU"/>
        </w:rPr>
      </w:pPr>
    </w:p>
    <w:p w:rsidR="001D2260" w:rsidRPr="003E405A" w:rsidRDefault="003E405A" w:rsidP="003E405A">
      <w:pPr>
        <w:pStyle w:val="KDParagraf"/>
        <w:spacing w:before="0"/>
        <w:rPr>
          <w:rFonts w:cs="Arial"/>
          <w:b/>
          <w:lang w:val="ru-RU"/>
        </w:rPr>
      </w:pPr>
      <w:r w:rsidRPr="003E405A">
        <w:rPr>
          <w:rFonts w:cs="Arial"/>
          <w:b/>
          <w:lang w:val="ru-RU"/>
        </w:rPr>
        <w:t>УВОДНЕ ОДРЕДБЕ</w:t>
      </w:r>
    </w:p>
    <w:p w:rsidR="00BD7631" w:rsidRPr="0065657E" w:rsidRDefault="00343A18" w:rsidP="003E405A">
      <w:pPr>
        <w:pStyle w:val="KDParagraf"/>
        <w:spacing w:before="0"/>
        <w:rPr>
          <w:rFonts w:cs="Arial"/>
          <w:lang w:val="ru-RU"/>
        </w:rPr>
      </w:pPr>
      <w:r w:rsidRPr="005726D2">
        <w:rPr>
          <w:rFonts w:cs="Arial"/>
          <w:lang w:val="ru-RU"/>
        </w:rPr>
        <w:t>Уговорне стране констатују:</w:t>
      </w:r>
    </w:p>
    <w:p w:rsidR="00BD7631" w:rsidRPr="0065657E" w:rsidRDefault="00343A18" w:rsidP="0051771E">
      <w:pPr>
        <w:pStyle w:val="KDNabrajanje"/>
      </w:pPr>
      <w:r w:rsidRPr="00F10346">
        <w:t xml:space="preserve">да је </w:t>
      </w:r>
      <w:r w:rsidR="001D2260">
        <w:rPr>
          <w:lang w:val="sr-Cyrl-RS"/>
        </w:rPr>
        <w:t>Купац</w:t>
      </w:r>
      <w:r w:rsidRPr="00F10346">
        <w:t xml:space="preserve"> у складу са Конкурсном документацијом а сагласно члану 3</w:t>
      </w:r>
      <w:r w:rsidR="00030949" w:rsidRPr="00F10346">
        <w:t>2</w:t>
      </w:r>
      <w:r w:rsidRPr="00F10346">
        <w:t xml:space="preserve">. Закона о јавним набавкама („Сл.гласник РС“, бр.124/2012,14/2015 и 68/2015) (даље Закон) спровео </w:t>
      </w:r>
      <w:r w:rsidR="00030949" w:rsidRPr="00F10346">
        <w:t xml:space="preserve">отворени </w:t>
      </w:r>
      <w:r w:rsidRPr="00F10346">
        <w:t>поступак</w:t>
      </w:r>
      <w:r w:rsidR="00EE23EA">
        <w:t xml:space="preserve"> </w:t>
      </w:r>
      <w:r w:rsidRPr="00F10346">
        <w:t>јавне набавке бр.ЈН</w:t>
      </w:r>
      <w:r w:rsidR="00617256">
        <w:rPr>
          <w:lang w:val="sr-Cyrl-RS"/>
        </w:rPr>
        <w:t xml:space="preserve"> </w:t>
      </w:r>
      <w:r w:rsidR="00084FFE">
        <w:rPr>
          <w:rFonts w:cs="Arial"/>
          <w:b/>
          <w:bCs/>
          <w:lang w:val="sr-Cyrl-CS"/>
        </w:rPr>
        <w:t>3000/1799/2017(1705/2017)</w:t>
      </w:r>
      <w:r w:rsidR="00617256">
        <w:rPr>
          <w:rFonts w:cs="Arial"/>
          <w:lang w:val="sr-Cyrl-RS"/>
        </w:rPr>
        <w:t xml:space="preserve"> </w:t>
      </w:r>
      <w:r w:rsidRPr="00F10346">
        <w:t xml:space="preserve">ради набавке добара и то </w:t>
      </w:r>
      <w:r w:rsidR="0099037D">
        <w:rPr>
          <w:b/>
          <w:lang w:val="sr-Cyrl-RS"/>
        </w:rPr>
        <w:t>Млински делови-трапези А, Б, Ц за 2018.год Тент-А</w:t>
      </w:r>
    </w:p>
    <w:p w:rsidR="00BD7631" w:rsidRPr="0065657E" w:rsidRDefault="00343A18" w:rsidP="003E405A">
      <w:pPr>
        <w:pStyle w:val="KDNabrajanje"/>
        <w:spacing w:before="0"/>
        <w:rPr>
          <w:rFonts w:cs="Arial"/>
        </w:rPr>
      </w:pPr>
      <w:r w:rsidRPr="00F10346">
        <w:rPr>
          <w:rFonts w:cs="Arial"/>
        </w:rPr>
        <w:t xml:space="preserve">да је Позив за подношење понуда у вези предметне јавне набавке објављен на Порталу јавних набавки дана_____________, као и на интернет страници </w:t>
      </w:r>
      <w:r w:rsidR="001D2260">
        <w:rPr>
          <w:rFonts w:cs="Arial"/>
          <w:lang w:val="sr-Cyrl-RS"/>
        </w:rPr>
        <w:t>Купца</w:t>
      </w:r>
      <w:r w:rsidR="00DF291F" w:rsidRPr="00084FFE">
        <w:rPr>
          <w:rFonts w:cs="Arial"/>
          <w:color w:val="00B0F0"/>
        </w:rPr>
        <w:t xml:space="preserve"> </w:t>
      </w:r>
      <w:r w:rsidR="00DF291F" w:rsidRPr="00084FFE">
        <w:rPr>
          <w:rFonts w:cs="Arial"/>
        </w:rPr>
        <w:t>и на Порталу Службених гласила и база прописа</w:t>
      </w:r>
      <w:r w:rsidR="004D385B" w:rsidRPr="00F10346">
        <w:rPr>
          <w:rFonts w:cs="Arial"/>
          <w:color w:val="00B0F0"/>
        </w:rPr>
        <w:t>.</w:t>
      </w:r>
    </w:p>
    <w:p w:rsidR="00BD7631" w:rsidRPr="0065657E" w:rsidRDefault="00343A18" w:rsidP="003E405A">
      <w:pPr>
        <w:pStyle w:val="KDNabrajanje"/>
        <w:spacing w:before="0"/>
        <w:rPr>
          <w:rFonts w:cs="Arial"/>
        </w:rPr>
      </w:pPr>
      <w:r w:rsidRPr="00F10346">
        <w:rPr>
          <w:rFonts w:cs="Arial"/>
        </w:rPr>
        <w:t>да Понуда П</w:t>
      </w:r>
      <w:r w:rsidR="001D2260">
        <w:rPr>
          <w:rFonts w:cs="Arial"/>
          <w:lang w:val="sr-Cyrl-RS"/>
        </w:rPr>
        <w:t>родавца</w:t>
      </w:r>
      <w:r w:rsidRPr="00F10346">
        <w:rPr>
          <w:rFonts w:cs="Arial"/>
        </w:rPr>
        <w:t xml:space="preserve"> , која је заведена код </w:t>
      </w:r>
      <w:r w:rsidR="001D2260">
        <w:rPr>
          <w:rFonts w:cs="Arial"/>
          <w:lang w:val="sr-Cyrl-RS"/>
        </w:rPr>
        <w:t>Купца</w:t>
      </w:r>
      <w:r w:rsidRPr="00F10346">
        <w:rPr>
          <w:rFonts w:cs="Arial"/>
        </w:rPr>
        <w:t xml:space="preserve"> под бројем ________ од ________201</w:t>
      </w:r>
      <w:r w:rsidR="00B44CCF">
        <w:rPr>
          <w:rFonts w:cs="Arial"/>
          <w:lang w:val="sr-Latn-RS"/>
        </w:rPr>
        <w:t>7</w:t>
      </w:r>
      <w:r w:rsidRPr="00F10346">
        <w:rPr>
          <w:rFonts w:cs="Arial"/>
        </w:rPr>
        <w:t>.године, у потпуности одговара захтеву Наручиоца из Позива за подношење понуда и Конкурсне документације</w:t>
      </w:r>
    </w:p>
    <w:p w:rsidR="00343A18" w:rsidRPr="00F10346" w:rsidRDefault="00343A18" w:rsidP="003E405A">
      <w:pPr>
        <w:pStyle w:val="KDNabrajanje"/>
        <w:spacing w:before="0"/>
        <w:rPr>
          <w:rFonts w:cs="Arial"/>
          <w:b/>
        </w:rPr>
      </w:pPr>
      <w:r w:rsidRPr="00F10346">
        <w:rPr>
          <w:rFonts w:cs="Arial"/>
        </w:rPr>
        <w:t xml:space="preserve">да је </w:t>
      </w:r>
      <w:r w:rsidR="001D2260">
        <w:rPr>
          <w:rFonts w:cs="Arial"/>
          <w:lang w:val="sr-Cyrl-RS"/>
        </w:rPr>
        <w:t>Купац</w:t>
      </w:r>
      <w:r w:rsidRPr="00F10346">
        <w:rPr>
          <w:rFonts w:cs="Arial"/>
        </w:rPr>
        <w:t xml:space="preserve"> својом Одлуком о додели уговора бр. ____________ од __.__.___. године изабрао понуду П</w:t>
      </w:r>
      <w:r w:rsidR="001D2260">
        <w:rPr>
          <w:rFonts w:cs="Arial"/>
          <w:lang w:val="sr-Cyrl-RS"/>
        </w:rPr>
        <w:t>родавца</w:t>
      </w:r>
      <w:r w:rsidRPr="00F10346">
        <w:rPr>
          <w:rFonts w:cs="Arial"/>
        </w:rPr>
        <w:t>.</w:t>
      </w:r>
    </w:p>
    <w:p w:rsidR="00343A18" w:rsidRPr="00F10346" w:rsidRDefault="00343A18" w:rsidP="00343A18">
      <w:pPr>
        <w:pStyle w:val="KDParagraf"/>
        <w:spacing w:before="0"/>
        <w:rPr>
          <w:rFonts w:cs="Arial"/>
          <w:lang w:val="sr-Cyrl-BA"/>
        </w:rPr>
      </w:pPr>
    </w:p>
    <w:p w:rsidR="001D2260" w:rsidRPr="00DB5232" w:rsidRDefault="00343A18" w:rsidP="00343A18">
      <w:pPr>
        <w:pStyle w:val="KDParagraf"/>
        <w:spacing w:before="0"/>
        <w:rPr>
          <w:rFonts w:cs="Arial"/>
          <w:b/>
          <w:lang w:val="ru-RU"/>
        </w:rPr>
      </w:pPr>
      <w:r w:rsidRPr="005726D2">
        <w:rPr>
          <w:rFonts w:cs="Arial"/>
          <w:b/>
          <w:lang w:val="ru-RU"/>
        </w:rPr>
        <w:t>ПРЕДМЕТ  УГОВОРА</w:t>
      </w:r>
    </w:p>
    <w:p w:rsidR="00BD7631" w:rsidRPr="00BD7631" w:rsidRDefault="00343A18" w:rsidP="0065657E">
      <w:pPr>
        <w:spacing w:before="0"/>
        <w:jc w:val="center"/>
        <w:rPr>
          <w:rFonts w:cs="Arial"/>
          <w:b/>
          <w:lang w:val="sr-Cyrl-RS"/>
        </w:rPr>
      </w:pPr>
      <w:r w:rsidRPr="005726D2">
        <w:rPr>
          <w:rFonts w:cs="Arial"/>
          <w:b/>
          <w:lang w:val="ru-RU"/>
        </w:rPr>
        <w:t>Члан 1.</w:t>
      </w:r>
    </w:p>
    <w:p w:rsidR="00BD7631" w:rsidRPr="0065657E" w:rsidRDefault="00343A18" w:rsidP="00343A18">
      <w:pPr>
        <w:pStyle w:val="KDParagraf"/>
        <w:spacing w:before="0"/>
        <w:rPr>
          <w:rFonts w:eastAsia="Calibri" w:cs="Arial"/>
          <w:lang w:val="ru-RU"/>
        </w:rPr>
      </w:pPr>
      <w:r w:rsidRPr="00F10346">
        <w:rPr>
          <w:rFonts w:eastAsia="Calibri" w:cs="Arial"/>
          <w:lang w:val="ru-RU"/>
        </w:rPr>
        <w:t xml:space="preserve">Предмет овог Уговора о купопродаји (даље: Уговор) </w:t>
      </w:r>
      <w:r w:rsidR="005E1230">
        <w:rPr>
          <w:rFonts w:eastAsia="Calibri" w:cs="Arial"/>
          <w:lang w:val="ru-RU"/>
        </w:rPr>
        <w:t xml:space="preserve">су </w:t>
      </w:r>
      <w:r w:rsidR="0099037D">
        <w:rPr>
          <w:rFonts w:eastAsia="Calibri" w:cs="Arial"/>
          <w:b/>
          <w:lang w:val="sr-Cyrl-RS"/>
        </w:rPr>
        <w:t>Млински делови-трапези А, Б, Ц за 2018.год Тент-А</w:t>
      </w:r>
      <w:r w:rsidR="00DD773E" w:rsidRPr="005726D2">
        <w:rPr>
          <w:rFonts w:eastAsia="Calibri" w:cs="Arial"/>
          <w:lang w:val="ru-RU"/>
        </w:rPr>
        <w:t>.</w:t>
      </w:r>
      <w:r w:rsidR="00DB5232">
        <w:rPr>
          <w:rFonts w:eastAsia="Calibri" w:cs="Arial"/>
          <w:lang w:val="ru-RU"/>
        </w:rPr>
        <w:t>Купац се обавезује да плати уговорену вредност испоручених добара.</w:t>
      </w:r>
    </w:p>
    <w:p w:rsidR="00BD7631" w:rsidRPr="00E830CA" w:rsidRDefault="00343A18" w:rsidP="00343A18">
      <w:pPr>
        <w:pStyle w:val="KDParagraf"/>
        <w:spacing w:before="0"/>
        <w:rPr>
          <w:rFonts w:eastAsia="Calibri" w:cs="Arial"/>
          <w:lang w:val="ru-RU"/>
        </w:rPr>
      </w:pPr>
      <w:r w:rsidRPr="002E0F39">
        <w:rPr>
          <w:rFonts w:eastAsia="Calibri" w:cs="Arial"/>
          <w:lang w:val="ru-RU"/>
        </w:rPr>
        <w:t>Продавац се обавезује да за потребе Купца испоручи уговорена добра из става 1.овог члана у уговореном року, на паритету испоручено у месту складишта</w:t>
      </w:r>
      <w:r w:rsidRPr="002E0F39">
        <w:rPr>
          <w:rFonts w:eastAsia="Calibri" w:cs="Arial"/>
          <w:color w:val="00B0F0"/>
          <w:lang w:val="ru-RU"/>
        </w:rPr>
        <w:t xml:space="preserve"> </w:t>
      </w:r>
      <w:r w:rsidR="00A71579" w:rsidRPr="002E0F39">
        <w:rPr>
          <w:rFonts w:eastAsia="Calibri" w:cs="Arial"/>
          <w:lang w:val="ru-RU"/>
        </w:rPr>
        <w:t>Огранак</w:t>
      </w:r>
      <w:r w:rsidR="00A71579" w:rsidRPr="00A71579">
        <w:rPr>
          <w:rFonts w:eastAsia="Calibri" w:cs="Arial"/>
          <w:lang w:val="sr-Cyrl-RS"/>
        </w:rPr>
        <w:t>а</w:t>
      </w:r>
      <w:r w:rsidR="00A71579" w:rsidRPr="002E0F39">
        <w:rPr>
          <w:rFonts w:eastAsia="Calibri" w:cs="Arial"/>
          <w:lang w:val="ru-RU"/>
        </w:rPr>
        <w:t xml:space="preserve"> ТЕНТ Обреновац </w:t>
      </w:r>
      <w:r w:rsidRPr="002E0F39">
        <w:rPr>
          <w:rFonts w:eastAsia="Calibri" w:cs="Arial"/>
          <w:lang w:val="ru-RU"/>
        </w:rPr>
        <w:t>у свему према Понуди Продавца број_______ од ___</w:t>
      </w:r>
      <w:r w:rsidR="00CA698D">
        <w:rPr>
          <w:rFonts w:eastAsia="Calibri" w:cs="Arial"/>
          <w:lang w:val="ru-RU"/>
        </w:rPr>
        <w:t>__године,Обрасцу структуре цене</w:t>
      </w:r>
      <w:r w:rsidR="00FE128E">
        <w:rPr>
          <w:rFonts w:eastAsia="Calibri" w:cs="Arial"/>
          <w:lang w:val="ru-RU"/>
        </w:rPr>
        <w:t>, Техничкој спецификацији</w:t>
      </w:r>
      <w:r w:rsidR="00CA698D">
        <w:rPr>
          <w:rFonts w:eastAsia="Calibri" w:cs="Arial"/>
          <w:lang w:val="ru-RU"/>
        </w:rPr>
        <w:t xml:space="preserve"> и</w:t>
      </w:r>
      <w:r w:rsidRPr="002E0F39">
        <w:rPr>
          <w:rFonts w:eastAsia="Calibri" w:cs="Arial"/>
          <w:lang w:val="ru-RU"/>
        </w:rPr>
        <w:t xml:space="preserve"> Конкурсној документацији за предметну јавну набавку, кој</w:t>
      </w:r>
      <w:r w:rsidR="00CA698D">
        <w:rPr>
          <w:rFonts w:eastAsia="Calibri" w:cs="Arial"/>
          <w:lang w:val="ru-RU"/>
        </w:rPr>
        <w:t>е</w:t>
      </w:r>
      <w:r w:rsidRPr="002E0F39">
        <w:rPr>
          <w:rFonts w:eastAsia="Calibri" w:cs="Arial"/>
          <w:lang w:val="ru-RU"/>
        </w:rPr>
        <w:t xml:space="preserve"> чине саставни део овог Уговора.</w:t>
      </w:r>
    </w:p>
    <w:p w:rsidR="001D2260" w:rsidRPr="007C7770" w:rsidRDefault="00343A18" w:rsidP="007C7770">
      <w:pPr>
        <w:spacing w:before="0"/>
        <w:jc w:val="center"/>
        <w:rPr>
          <w:rFonts w:cs="Arial"/>
          <w:b/>
          <w:lang w:val="ru-RU"/>
        </w:rPr>
      </w:pPr>
      <w:r w:rsidRPr="002E0F39">
        <w:rPr>
          <w:rFonts w:cs="Arial"/>
          <w:b/>
          <w:lang w:val="ru-RU"/>
        </w:rPr>
        <w:t>Члан 2.</w:t>
      </w:r>
    </w:p>
    <w:p w:rsidR="00BD7631" w:rsidRPr="00BD7631" w:rsidRDefault="00343A18" w:rsidP="00343A18">
      <w:pPr>
        <w:pStyle w:val="KDParagraf"/>
        <w:spacing w:before="0"/>
        <w:rPr>
          <w:rFonts w:eastAsia="Calibri" w:cs="Arial"/>
          <w:lang w:val="sr-Cyrl-RS"/>
        </w:rPr>
      </w:pPr>
      <w:r w:rsidRPr="002E0F39">
        <w:rPr>
          <w:rFonts w:eastAsia="Calibri" w:cs="Arial"/>
          <w:lang w:val="ru-RU"/>
        </w:rPr>
        <w:t>Овај Уговор и његови прилози сачињени су на српском језику.</w:t>
      </w:r>
    </w:p>
    <w:p w:rsidR="00343A18" w:rsidRPr="002E0F39" w:rsidRDefault="00343A18" w:rsidP="00343A18">
      <w:pPr>
        <w:pStyle w:val="KDParagraf"/>
        <w:spacing w:before="0"/>
        <w:rPr>
          <w:rFonts w:eastAsia="Calibri" w:cs="Arial"/>
          <w:lang w:val="ru-RU"/>
        </w:rPr>
      </w:pPr>
      <w:r w:rsidRPr="002E0F39">
        <w:rPr>
          <w:rFonts w:eastAsia="Calibri" w:cs="Arial"/>
          <w:lang w:val="ru-RU"/>
        </w:rPr>
        <w:lastRenderedPageBreak/>
        <w:t>На овај Уговор примењују се закони Републике Србије, У случају спора меродавно је право Републике Србије.</w:t>
      </w:r>
    </w:p>
    <w:p w:rsidR="001D2260" w:rsidRDefault="001D2260" w:rsidP="00343A18">
      <w:pPr>
        <w:pStyle w:val="KDParagraf"/>
        <w:spacing w:before="0"/>
        <w:rPr>
          <w:rFonts w:cs="Arial"/>
          <w:b/>
          <w:lang w:val="ru-RU"/>
        </w:rPr>
      </w:pPr>
    </w:p>
    <w:p w:rsidR="00BD7631" w:rsidRPr="00BD7631" w:rsidRDefault="00343A18" w:rsidP="00343A18">
      <w:pPr>
        <w:pStyle w:val="KDParagraf"/>
        <w:spacing w:before="0"/>
        <w:rPr>
          <w:rFonts w:cs="Arial"/>
          <w:b/>
          <w:lang w:val="sr-Cyrl-RS"/>
        </w:rPr>
      </w:pPr>
      <w:r w:rsidRPr="0065657E">
        <w:rPr>
          <w:rFonts w:cs="Arial"/>
          <w:b/>
          <w:lang w:val="ru-RU"/>
        </w:rPr>
        <w:t xml:space="preserve">УГОВОРЕНА </w:t>
      </w:r>
      <w:r w:rsidR="00DD7B26" w:rsidRPr="0065657E">
        <w:rPr>
          <w:rFonts w:cs="Arial"/>
          <w:b/>
          <w:lang w:val="ru-RU"/>
        </w:rPr>
        <w:t>ВРЕДНОСТ</w:t>
      </w:r>
    </w:p>
    <w:p w:rsidR="00BD7631" w:rsidRPr="00BD7631" w:rsidRDefault="00343A18" w:rsidP="0065657E">
      <w:pPr>
        <w:spacing w:before="0"/>
        <w:jc w:val="center"/>
        <w:rPr>
          <w:rFonts w:cs="Arial"/>
          <w:b/>
          <w:lang w:val="sr-Cyrl-RS"/>
        </w:rPr>
      </w:pPr>
      <w:r w:rsidRPr="002E0F39">
        <w:rPr>
          <w:rFonts w:cs="Arial"/>
          <w:b/>
          <w:lang w:val="ru-RU"/>
        </w:rPr>
        <w:t>Члан 3.</w:t>
      </w:r>
    </w:p>
    <w:p w:rsidR="00BD7631" w:rsidRPr="00BD7631" w:rsidRDefault="007D7EE1" w:rsidP="007D7EE1">
      <w:pPr>
        <w:pStyle w:val="KDParagraf"/>
        <w:spacing w:before="0"/>
        <w:rPr>
          <w:rFonts w:cs="Arial"/>
          <w:lang w:val="sr-Cyrl-RS"/>
        </w:rPr>
      </w:pPr>
      <w:r w:rsidRPr="002E0F39">
        <w:rPr>
          <w:rFonts w:cs="Arial"/>
          <w:lang w:val="ru-RU"/>
        </w:rPr>
        <w:t xml:space="preserve">Укупна вредност добара из члана 1.овог Уговора износи _____________ (словима:______________) </w:t>
      </w:r>
      <w:r w:rsidRPr="002E521B">
        <w:rPr>
          <w:rFonts w:cs="Arial"/>
        </w:rPr>
        <w:t>RSD</w:t>
      </w:r>
      <w:r w:rsidRPr="002E0F39">
        <w:rPr>
          <w:rFonts w:cs="Arial"/>
          <w:lang w:val="ru-RU"/>
        </w:rPr>
        <w:t>.</w:t>
      </w:r>
      <w:r w:rsidR="001A6EF0">
        <w:rPr>
          <w:rFonts w:cs="Arial"/>
          <w:lang w:val="ru-RU"/>
        </w:rPr>
        <w:t>Цена је фиксна за цео уговорени период и не може се мењати</w:t>
      </w:r>
    </w:p>
    <w:p w:rsidR="00BD7631" w:rsidRPr="0065657E" w:rsidRDefault="007D7EE1" w:rsidP="007D7EE1">
      <w:pPr>
        <w:pStyle w:val="KDParagraf"/>
        <w:spacing w:before="0"/>
        <w:rPr>
          <w:rFonts w:cs="Arial"/>
          <w:lang w:val="ru-RU"/>
        </w:rPr>
      </w:pPr>
      <w:r w:rsidRPr="002E0F39">
        <w:rPr>
          <w:rFonts w:cs="Arial"/>
          <w:lang w:val="ru-RU"/>
        </w:rPr>
        <w:t>Уговорена вредност из става 1. овог члана увећава се за порез на додату вредност, у складу са прописима Републике Србије.</w:t>
      </w:r>
    </w:p>
    <w:p w:rsidR="007D7EE1" w:rsidRPr="00E830CA" w:rsidRDefault="007D7EE1" w:rsidP="007D7EE1">
      <w:pPr>
        <w:pStyle w:val="KDParagraf"/>
        <w:spacing w:before="0"/>
        <w:rPr>
          <w:rFonts w:cs="Arial"/>
          <w:lang w:val="ru-RU"/>
        </w:rPr>
      </w:pPr>
      <w:r w:rsidRPr="002E0F39">
        <w:rPr>
          <w:rFonts w:cs="Arial"/>
          <w:lang w:val="ru-RU"/>
        </w:rPr>
        <w:t>У цену су урачунати сви трошкови који се односе на предмет јавне набавке и који су одређени Конкурсном документацијом.Цена добара из става 1.овог члана утврђена је на паритету ф-ко Огранак ТЕНТ Обреновац и обухвата све трошкове које Продавац има у вези испоруке на начин како је регулисано овим Уговором.</w:t>
      </w:r>
    </w:p>
    <w:p w:rsidR="001D2260" w:rsidRDefault="001D2260" w:rsidP="00343A18">
      <w:pPr>
        <w:pStyle w:val="KDParagraf"/>
        <w:spacing w:before="0"/>
        <w:rPr>
          <w:rFonts w:cs="Arial"/>
          <w:b/>
          <w:lang w:val="ru-RU"/>
        </w:rPr>
      </w:pPr>
    </w:p>
    <w:p w:rsidR="00343A18" w:rsidRPr="0065657E" w:rsidRDefault="00343A18" w:rsidP="00343A18">
      <w:pPr>
        <w:pStyle w:val="KDParagraf"/>
        <w:spacing w:before="0"/>
        <w:rPr>
          <w:rFonts w:cs="Arial"/>
          <w:b/>
          <w:lang w:val="ru-RU"/>
        </w:rPr>
      </w:pPr>
      <w:r w:rsidRPr="005726D2">
        <w:rPr>
          <w:rFonts w:cs="Arial"/>
          <w:b/>
          <w:lang w:val="ru-RU"/>
        </w:rPr>
        <w:t>ИЗДАВАЊЕ РАЧУНА И ПЛАЋАЊЕ</w:t>
      </w:r>
    </w:p>
    <w:p w:rsidR="00BD7631" w:rsidRPr="00BD7631" w:rsidRDefault="00343A18" w:rsidP="0065657E">
      <w:pPr>
        <w:spacing w:before="0"/>
        <w:jc w:val="center"/>
        <w:rPr>
          <w:rFonts w:cs="Arial"/>
          <w:b/>
          <w:lang w:val="sr-Cyrl-RS"/>
        </w:rPr>
      </w:pPr>
      <w:r w:rsidRPr="005726D2">
        <w:rPr>
          <w:rFonts w:cs="Arial"/>
          <w:b/>
          <w:lang w:val="ru-RU"/>
        </w:rPr>
        <w:t>Члан 4.</w:t>
      </w:r>
    </w:p>
    <w:p w:rsidR="00BD7631" w:rsidRPr="00BD7631" w:rsidRDefault="007D7EE1" w:rsidP="007D7EE1">
      <w:pPr>
        <w:tabs>
          <w:tab w:val="left" w:pos="567"/>
        </w:tabs>
        <w:spacing w:before="0"/>
        <w:rPr>
          <w:rFonts w:eastAsia="Calibri" w:cs="Arial"/>
          <w:lang w:val="sr-Cyrl-RS"/>
        </w:rPr>
      </w:pPr>
      <w:r w:rsidRPr="005726D2">
        <w:rPr>
          <w:rFonts w:eastAsia="Calibri" w:cs="Arial"/>
          <w:lang w:val="ru-RU"/>
        </w:rPr>
        <w:t xml:space="preserve">Плаћање добара који су предмет ове јавне набавке Купац ће извршити на текући рачун Продавца, сукцесивно, након сваке појединачне испоруке и </w:t>
      </w:r>
      <w:r w:rsidRPr="00D366FB">
        <w:rPr>
          <w:rFonts w:eastAsia="Calibri" w:cs="Arial"/>
          <w:bCs/>
          <w:iCs/>
          <w:lang w:val="sr-Cyrl-CS"/>
        </w:rPr>
        <w:t>Записника о извршеној испоруци добара</w:t>
      </w:r>
      <w:r w:rsidRPr="005726D2">
        <w:rPr>
          <w:rFonts w:eastAsia="Calibri" w:cs="Arial"/>
          <w:lang w:val="ru-RU"/>
        </w:rPr>
        <w:t xml:space="preserve"> </w:t>
      </w:r>
      <w:r w:rsidR="003E405A">
        <w:rPr>
          <w:rFonts w:eastAsia="Calibri" w:cs="Arial"/>
          <w:lang w:val="ru-RU"/>
        </w:rPr>
        <w:t xml:space="preserve">потписаног </w:t>
      </w:r>
      <w:r w:rsidRPr="005726D2">
        <w:rPr>
          <w:rFonts w:eastAsia="Calibri" w:cs="Arial"/>
          <w:lang w:val="ru-RU"/>
        </w:rPr>
        <w:t>од стране овлашћених представника Купца и  Продавца - без примедби</w:t>
      </w:r>
      <w:r w:rsidR="003E405A">
        <w:rPr>
          <w:rFonts w:eastAsia="Calibri" w:cs="Arial"/>
          <w:lang w:val="ru-RU"/>
        </w:rPr>
        <w:t xml:space="preserve"> или отпремнице</w:t>
      </w:r>
      <w:r w:rsidRPr="005726D2">
        <w:rPr>
          <w:rFonts w:eastAsia="Calibri" w:cs="Arial"/>
          <w:lang w:val="ru-RU"/>
        </w:rPr>
        <w:t>, у року до 45 дана од д</w:t>
      </w:r>
      <w:r w:rsidR="00BD7631" w:rsidRPr="005726D2">
        <w:rPr>
          <w:rFonts w:eastAsia="Calibri" w:cs="Arial"/>
          <w:lang w:val="ru-RU"/>
        </w:rPr>
        <w:t xml:space="preserve">ана пријема исправног рачуна.  </w:t>
      </w:r>
    </w:p>
    <w:p w:rsidR="00BD7631" w:rsidRPr="0065657E" w:rsidRDefault="007D7EE1" w:rsidP="007D7EE1">
      <w:pPr>
        <w:tabs>
          <w:tab w:val="left" w:pos="567"/>
        </w:tabs>
        <w:spacing w:before="0"/>
        <w:rPr>
          <w:rFonts w:cs="Arial"/>
          <w:lang w:val="ru-RU"/>
        </w:rPr>
      </w:pPr>
      <w:r w:rsidRPr="002E0F39">
        <w:rPr>
          <w:rFonts w:cs="Arial"/>
          <w:lang w:val="ru-RU"/>
        </w:rPr>
        <w:t xml:space="preserve">Рачун мора да гласи на : Јавно предузеће „Електропривреда Србије“ Београд, Царице Милице 2, ПИБ 103920327, Огранак ТЕНТ Београд-Обреновац, Богољуба Урошевића Црног 44, 11500 </w:t>
      </w:r>
      <w:r w:rsidRPr="00D366FB">
        <w:rPr>
          <w:rFonts w:cs="Arial"/>
        </w:rPr>
        <w:t>O</w:t>
      </w:r>
      <w:r w:rsidRPr="002E0F39">
        <w:rPr>
          <w:rFonts w:cs="Arial"/>
          <w:lang w:val="ru-RU"/>
        </w:rPr>
        <w:t xml:space="preserve">бреновац  и бити достављен на адресу Корисника: Јавно предузеће „Електропривреда Србије“ Београд, огранак ТЕНТ, Богољуба Урошевића Црног 44, 11500 </w:t>
      </w:r>
      <w:r w:rsidRPr="00D366FB">
        <w:rPr>
          <w:rFonts w:cs="Arial"/>
        </w:rPr>
        <w:t>O</w:t>
      </w:r>
      <w:r w:rsidRPr="002E0F39">
        <w:rPr>
          <w:rFonts w:cs="Arial"/>
          <w:lang w:val="ru-RU"/>
        </w:rPr>
        <w:t>бреновац, са обавезним прилозима и то: Записника о извршеној испоруци добара или  отпремница на којој је наведен датум испоруке добара, као и количина испоручених добара, са читко написаним именом и презименом и потписом овлашћеног лица Купца, које је примило предметна добра.</w:t>
      </w:r>
      <w:r w:rsidRPr="002E0F39">
        <w:rPr>
          <w:lang w:val="ru-RU"/>
        </w:rPr>
        <w:t xml:space="preserve"> </w:t>
      </w:r>
      <w:r w:rsidR="004F4542">
        <w:rPr>
          <w:rFonts w:cs="Arial"/>
          <w:lang w:val="ru-RU"/>
        </w:rPr>
        <w:t>Продавац</w:t>
      </w:r>
      <w:r w:rsidRPr="002E0F39">
        <w:rPr>
          <w:rFonts w:cs="Arial"/>
          <w:lang w:val="ru-RU"/>
        </w:rPr>
        <w:t xml:space="preserve"> је обавезан да на рачуну/рачунима наведе уговор на основу којег се рачун издаје (број и датум).</w:t>
      </w:r>
    </w:p>
    <w:p w:rsidR="00BD7631" w:rsidRPr="00BD7631" w:rsidRDefault="007D7EE1" w:rsidP="007D7EE1">
      <w:pPr>
        <w:tabs>
          <w:tab w:val="left" w:pos="567"/>
        </w:tabs>
        <w:spacing w:before="0"/>
        <w:rPr>
          <w:rFonts w:cs="Arial"/>
          <w:lang w:val="sr-Cyrl-RS"/>
        </w:rPr>
      </w:pPr>
      <w:r w:rsidRPr="002E0F39">
        <w:rPr>
          <w:rFonts w:cs="Arial"/>
          <w:lang w:val="ru-RU"/>
        </w:rPr>
        <w:t xml:space="preserve">У испостављеном рачуну, </w:t>
      </w:r>
      <w:r w:rsidR="004F4542">
        <w:rPr>
          <w:rFonts w:cs="Arial"/>
          <w:lang w:val="ru-RU"/>
        </w:rPr>
        <w:t>Продавац</w:t>
      </w:r>
      <w:r w:rsidRPr="002E0F39">
        <w:rPr>
          <w:rFonts w:cs="Arial"/>
          <w:lang w:val="ru-RU"/>
        </w:rPr>
        <w:t xml:space="preserve"> је дужан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w:t>
      </w:r>
      <w:r w:rsidR="004F4542">
        <w:rPr>
          <w:rFonts w:cs="Arial"/>
          <w:lang w:val="ru-RU"/>
        </w:rPr>
        <w:t>Продавац</w:t>
      </w:r>
      <w:r w:rsidRPr="002E0F39">
        <w:rPr>
          <w:rFonts w:cs="Arial"/>
          <w:lang w:val="ru-RU"/>
        </w:rPr>
        <w:t xml:space="preserve">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7D7EE1" w:rsidRDefault="007D7EE1" w:rsidP="007D7EE1">
      <w:pPr>
        <w:pStyle w:val="KDParagraf"/>
        <w:spacing w:before="0"/>
        <w:rPr>
          <w:rFonts w:eastAsia="Calibri" w:cs="Arial"/>
          <w:color w:val="00B0F0"/>
          <w:lang w:val="sr-Cyrl-RS"/>
        </w:rPr>
      </w:pPr>
      <w:r w:rsidRPr="002E0F39">
        <w:rPr>
          <w:rFonts w:cs="Arial"/>
          <w:lang w:val="ru-RU"/>
        </w:rPr>
        <w:t>Рачун који није издат у складу са уговреним условима, неће бити исправан и биће враћен Подавцу</w:t>
      </w:r>
      <w:r w:rsidRPr="002E0F39">
        <w:rPr>
          <w:rFonts w:eastAsia="Calibri" w:cs="Arial"/>
          <w:color w:val="00B0F0"/>
          <w:lang w:val="ru-RU"/>
        </w:rPr>
        <w:t>.</w:t>
      </w:r>
    </w:p>
    <w:p w:rsidR="007D7EE1" w:rsidRDefault="007D7EE1" w:rsidP="007D7EE1">
      <w:pPr>
        <w:pStyle w:val="KDParagraf"/>
        <w:spacing w:before="0"/>
        <w:rPr>
          <w:rFonts w:eastAsia="Calibri" w:cs="Arial"/>
          <w:color w:val="00B0F0"/>
          <w:lang w:val="sr-Cyrl-RS"/>
        </w:rPr>
      </w:pPr>
    </w:p>
    <w:p w:rsidR="00BD7631" w:rsidRPr="00BD7631" w:rsidRDefault="00343A18" w:rsidP="007D7EE1">
      <w:pPr>
        <w:pStyle w:val="KDParagraf"/>
        <w:spacing w:before="0"/>
        <w:rPr>
          <w:rFonts w:cs="Arial"/>
          <w:b/>
          <w:lang w:val="sr-Cyrl-RS"/>
        </w:rPr>
      </w:pPr>
      <w:r w:rsidRPr="0065657E">
        <w:rPr>
          <w:rFonts w:cs="Arial"/>
          <w:b/>
          <w:lang w:val="ru-RU"/>
        </w:rPr>
        <w:t>РОК И МЕСТО ИСПОРУКЕ</w:t>
      </w:r>
    </w:p>
    <w:p w:rsidR="00BD7631" w:rsidRPr="00BD7631" w:rsidRDefault="00343A18" w:rsidP="0065657E">
      <w:pPr>
        <w:spacing w:before="0"/>
        <w:jc w:val="center"/>
        <w:rPr>
          <w:rFonts w:cs="Arial"/>
          <w:b/>
          <w:lang w:val="sr-Cyrl-RS"/>
        </w:rPr>
      </w:pPr>
      <w:r w:rsidRPr="002E0F39">
        <w:rPr>
          <w:rFonts w:cs="Arial"/>
          <w:b/>
          <w:lang w:val="ru-RU"/>
        </w:rPr>
        <w:t>Члан 5.</w:t>
      </w:r>
    </w:p>
    <w:p w:rsidR="00684D75" w:rsidRPr="0065657E" w:rsidRDefault="00054441" w:rsidP="00343A18">
      <w:pPr>
        <w:pStyle w:val="KDParagraf"/>
        <w:spacing w:before="0"/>
        <w:rPr>
          <w:rFonts w:cs="Arial"/>
          <w:lang w:val="ru-RU"/>
        </w:rPr>
      </w:pPr>
      <w:r w:rsidRPr="00054441">
        <w:rPr>
          <w:rFonts w:cs="Arial"/>
          <w:lang w:val="ru-RU"/>
        </w:rPr>
        <w:t>Продавац се обавезује да испоруку</w:t>
      </w:r>
      <w:r w:rsidR="00D221A6">
        <w:rPr>
          <w:rFonts w:cs="Arial"/>
          <w:lang w:val="ru-RU"/>
        </w:rPr>
        <w:t xml:space="preserve"> </w:t>
      </w:r>
      <w:r w:rsidR="00D221A6" w:rsidRPr="00D221A6">
        <w:rPr>
          <w:rFonts w:cs="Arial"/>
          <w:lang w:val="ru-RU"/>
        </w:rPr>
        <w:t>50% свих добара</w:t>
      </w:r>
      <w:r w:rsidRPr="00054441">
        <w:rPr>
          <w:rFonts w:cs="Arial"/>
          <w:lang w:val="ru-RU"/>
        </w:rPr>
        <w:t xml:space="preserve"> </w:t>
      </w:r>
      <w:r w:rsidR="00D221A6">
        <w:rPr>
          <w:rFonts w:cs="Arial"/>
          <w:lang w:val="ru-RU"/>
        </w:rPr>
        <w:t>која су предмет</w:t>
      </w:r>
      <w:r w:rsidRPr="00054441">
        <w:rPr>
          <w:rFonts w:cs="Arial"/>
          <w:lang w:val="ru-RU"/>
        </w:rPr>
        <w:t xml:space="preserve"> Уговора изврши у року од </w:t>
      </w:r>
      <w:r>
        <w:rPr>
          <w:rFonts w:cs="Arial"/>
          <w:lang w:val="ru-RU"/>
        </w:rPr>
        <w:t>___</w:t>
      </w:r>
      <w:r w:rsidRPr="00054441">
        <w:rPr>
          <w:rFonts w:cs="Arial"/>
          <w:lang w:val="ru-RU"/>
        </w:rPr>
        <w:t xml:space="preserve"> дана од дана ступања Уговора на снагу</w:t>
      </w:r>
      <w:r w:rsidR="00D221A6">
        <w:rPr>
          <w:rFonts w:cs="Arial"/>
          <w:lang w:val="ru-RU"/>
        </w:rPr>
        <w:t xml:space="preserve">, </w:t>
      </w:r>
      <w:r w:rsidR="00D221A6">
        <w:rPr>
          <w:rFonts w:eastAsia="Calibri" w:cs="Arial"/>
          <w:lang w:val="ru-RU"/>
        </w:rPr>
        <w:t xml:space="preserve">а </w:t>
      </w:r>
      <w:r w:rsidR="00D221A6" w:rsidRPr="00C633F9">
        <w:rPr>
          <w:rFonts w:eastAsia="Calibri" w:cs="Arial"/>
          <w:lang w:val="ru-RU"/>
        </w:rPr>
        <w:t xml:space="preserve">50% </w:t>
      </w:r>
      <w:r w:rsidR="00D221A6">
        <w:rPr>
          <w:rFonts w:eastAsia="Calibri" w:cs="Arial"/>
          <w:lang w:val="ru-RU"/>
        </w:rPr>
        <w:t>преосталих</w:t>
      </w:r>
      <w:r w:rsidR="00D221A6" w:rsidRPr="00C633F9">
        <w:rPr>
          <w:rFonts w:eastAsia="Calibri" w:cs="Arial"/>
          <w:lang w:val="ru-RU"/>
        </w:rPr>
        <w:t xml:space="preserve"> доб</w:t>
      </w:r>
      <w:r w:rsidR="00D221A6">
        <w:rPr>
          <w:rFonts w:eastAsia="Calibri" w:cs="Arial"/>
          <w:lang w:val="ru-RU"/>
        </w:rPr>
        <w:t>а</w:t>
      </w:r>
      <w:r w:rsidR="00D221A6" w:rsidRPr="00C633F9">
        <w:rPr>
          <w:rFonts w:eastAsia="Calibri" w:cs="Arial"/>
          <w:lang w:val="ru-RU"/>
        </w:rPr>
        <w:t xml:space="preserve">ра  у року од </w:t>
      </w:r>
      <w:r w:rsidR="00D221A6">
        <w:rPr>
          <w:rFonts w:eastAsia="Calibri" w:cs="Arial"/>
          <w:lang w:val="sr-Cyrl-RS"/>
        </w:rPr>
        <w:t>____</w:t>
      </w:r>
      <w:r w:rsidR="00D221A6" w:rsidRPr="00C633F9">
        <w:rPr>
          <w:rFonts w:eastAsia="Calibri" w:cs="Arial"/>
          <w:lang w:val="sr-Cyrl-RS"/>
        </w:rPr>
        <w:t xml:space="preserve"> </w:t>
      </w:r>
      <w:r w:rsidR="00D221A6" w:rsidRPr="00C633F9">
        <w:rPr>
          <w:rFonts w:eastAsia="Calibri" w:cs="Arial"/>
          <w:lang w:val="ru-RU"/>
        </w:rPr>
        <w:t>дана од дана ступања Уговора на снагу</w:t>
      </w:r>
    </w:p>
    <w:p w:rsidR="00BD7631" w:rsidRPr="00BD7631" w:rsidRDefault="00343A18" w:rsidP="00CE265D">
      <w:pPr>
        <w:pStyle w:val="KDParagraf"/>
        <w:spacing w:before="0"/>
        <w:rPr>
          <w:rFonts w:cs="Arial"/>
          <w:lang w:val="sr-Cyrl-RS"/>
        </w:rPr>
      </w:pPr>
      <w:r w:rsidRPr="002E0F39">
        <w:rPr>
          <w:rFonts w:cs="Arial"/>
          <w:lang w:val="ru-RU"/>
        </w:rPr>
        <w:t xml:space="preserve">Место испоруке је на адреси </w:t>
      </w:r>
      <w:r w:rsidR="00CE265D">
        <w:rPr>
          <w:rFonts w:cs="Arial"/>
          <w:lang w:val="sr-Cyrl-RS"/>
        </w:rPr>
        <w:t>Огран</w:t>
      </w:r>
      <w:r w:rsidR="00CE265D" w:rsidRPr="000D5B67">
        <w:rPr>
          <w:rFonts w:cs="Arial"/>
          <w:lang w:val="sr-Cyrl-RS"/>
        </w:rPr>
        <w:t>к</w:t>
      </w:r>
      <w:r w:rsidR="00CE265D">
        <w:rPr>
          <w:rFonts w:cs="Arial"/>
          <w:lang w:val="sr-Cyrl-RS"/>
        </w:rPr>
        <w:t>а</w:t>
      </w:r>
      <w:r w:rsidR="00CE265D" w:rsidRPr="000D5B67">
        <w:rPr>
          <w:rFonts w:cs="Arial"/>
          <w:lang w:val="sr-Cyrl-RS"/>
        </w:rPr>
        <w:t xml:space="preserve"> ТЕНТ, Богољуба Урошевића Црног бр.44., 11500 Обреновац</w:t>
      </w:r>
      <w:r w:rsidR="00CE265D" w:rsidRPr="002E0F39">
        <w:rPr>
          <w:rFonts w:cs="Arial"/>
          <w:lang w:val="ru-RU"/>
        </w:rPr>
        <w:t xml:space="preserve">. </w:t>
      </w:r>
    </w:p>
    <w:p w:rsidR="00BD7631" w:rsidRPr="00BD7631" w:rsidRDefault="00CE265D" w:rsidP="00CE265D">
      <w:pPr>
        <w:pStyle w:val="KDParagraf"/>
        <w:spacing w:before="0"/>
        <w:rPr>
          <w:rFonts w:cs="Arial"/>
          <w:lang w:val="sr-Cyrl-RS"/>
        </w:rPr>
      </w:pPr>
      <w:r w:rsidRPr="002E0F39">
        <w:rPr>
          <w:rFonts w:cs="Arial"/>
          <w:lang w:val="ru-RU"/>
        </w:rPr>
        <w:t>Прелазак својине и ризика на испорученим добрима која се испоручују по овом Уговору, са Продавца на Купца, прелази на дан испоруке. Као датум испоруке сматра се датум пријема добара у складиште ЈП ЕПС, на адреси:</w:t>
      </w:r>
      <w:r w:rsidRPr="002E0F39">
        <w:rPr>
          <w:lang w:val="ru-RU"/>
        </w:rPr>
        <w:t xml:space="preserve"> </w:t>
      </w:r>
      <w:r w:rsidRPr="002E0F39">
        <w:rPr>
          <w:rFonts w:cs="Arial"/>
          <w:lang w:val="ru-RU"/>
        </w:rPr>
        <w:t>Богољуба Урошевића Црног бр.44., 11500 Обреновац.</w:t>
      </w:r>
    </w:p>
    <w:p w:rsidR="00CE265D" w:rsidRPr="002E0F39" w:rsidRDefault="00CE265D" w:rsidP="00CE265D">
      <w:pPr>
        <w:pStyle w:val="KDParagraf"/>
        <w:spacing w:before="0"/>
        <w:rPr>
          <w:rFonts w:cs="Arial"/>
          <w:lang w:val="ru-RU"/>
        </w:rPr>
      </w:pPr>
      <w:r w:rsidRPr="002E0F39">
        <w:rPr>
          <w:rFonts w:cs="Arial"/>
          <w:lang w:val="ru-RU"/>
        </w:rPr>
        <w:t>Продавац се обавезује да, у оквиру утврђене динамике, отпрему, транспорт и испоруку добра организује тако да се пријем добара у складишта ЈП ЕПС врши у времену од  08:00 до 14:00</w:t>
      </w:r>
      <w:r w:rsidRPr="002E0F39">
        <w:rPr>
          <w:rFonts w:cs="Arial"/>
          <w:color w:val="00B0F0"/>
          <w:lang w:val="ru-RU"/>
        </w:rPr>
        <w:t xml:space="preserve"> </w:t>
      </w:r>
      <w:r w:rsidRPr="002E0F39">
        <w:rPr>
          <w:rFonts w:cs="Arial"/>
          <w:lang w:val="ru-RU"/>
        </w:rPr>
        <w:t xml:space="preserve">часова, а  у свему у  складу са инструкцијама и захтевима Купца. </w:t>
      </w:r>
    </w:p>
    <w:p w:rsidR="00BD7631" w:rsidRPr="00BD7631" w:rsidRDefault="00CE265D" w:rsidP="00CE265D">
      <w:pPr>
        <w:pStyle w:val="KDParagraf"/>
        <w:spacing w:before="0"/>
        <w:rPr>
          <w:rFonts w:cs="Arial"/>
          <w:lang w:val="sr-Cyrl-RS"/>
        </w:rPr>
      </w:pPr>
      <w:r w:rsidRPr="002E0F39">
        <w:rPr>
          <w:rFonts w:cs="Arial"/>
          <w:lang w:val="ru-RU"/>
        </w:rPr>
        <w:lastRenderedPageBreak/>
        <w:t>Евентуално настала штета приликом транспорта предметних добара до места испоруке пада на терет Продавца.</w:t>
      </w:r>
    </w:p>
    <w:p w:rsidR="00CE265D" w:rsidRPr="00F10346" w:rsidRDefault="00CE265D" w:rsidP="00CE265D">
      <w:pPr>
        <w:pStyle w:val="KDParagraf"/>
        <w:spacing w:before="0"/>
        <w:rPr>
          <w:rFonts w:cs="Arial"/>
          <w:color w:val="00B0F0"/>
          <w:lang w:val="sr-Cyrl-BA"/>
        </w:rPr>
      </w:pPr>
      <w:r w:rsidRPr="002E0F39">
        <w:rPr>
          <w:rFonts w:cs="Arial"/>
          <w:lang w:val="ru-RU"/>
        </w:rPr>
        <w:t>У случају да Продавац не изврши испоруку добара у уговореном</w:t>
      </w:r>
      <w:r>
        <w:rPr>
          <w:rFonts w:cs="Arial"/>
          <w:lang w:val="sr-Cyrl-RS"/>
        </w:rPr>
        <w:t xml:space="preserve"> </w:t>
      </w:r>
      <w:r w:rsidRPr="002E0F39">
        <w:rPr>
          <w:rFonts w:cs="Arial"/>
          <w:lang w:val="ru-RU"/>
        </w:rPr>
        <w:t xml:space="preserve"> року, Купац има право на наплату уговорне казне</w:t>
      </w:r>
      <w:r w:rsidRPr="002E0F39">
        <w:rPr>
          <w:rFonts w:cs="Arial"/>
          <w:color w:val="00B0F0"/>
          <w:lang w:val="ru-RU"/>
        </w:rPr>
        <w:t xml:space="preserve"> </w:t>
      </w:r>
      <w:r w:rsidRPr="002E0F39">
        <w:rPr>
          <w:rFonts w:cs="Arial"/>
          <w:lang w:val="ru-RU"/>
        </w:rPr>
        <w:t xml:space="preserve">и </w:t>
      </w:r>
      <w:r w:rsidRPr="000D5B67">
        <w:rPr>
          <w:rFonts w:cs="Arial"/>
          <w:lang w:val="sr-Cyrl-BA"/>
        </w:rPr>
        <w:t>бланко соло менице</w:t>
      </w:r>
      <w:r w:rsidRPr="002E0F39">
        <w:rPr>
          <w:rFonts w:cs="Arial"/>
          <w:lang w:val="ru-RU"/>
        </w:rPr>
        <w:t xml:space="preserve"> за добро извршење посла у целости, као и право на раскид Уговора.</w:t>
      </w:r>
    </w:p>
    <w:p w:rsidR="00FE2E6D" w:rsidRPr="002E0F39" w:rsidRDefault="00FE2E6D" w:rsidP="00CE265D">
      <w:pPr>
        <w:pStyle w:val="KDParagraf"/>
        <w:spacing w:before="0"/>
        <w:rPr>
          <w:rFonts w:eastAsia="Calibri" w:cs="Arial"/>
          <w:color w:val="00B0F0"/>
          <w:lang w:val="ru-RU"/>
        </w:rPr>
      </w:pPr>
    </w:p>
    <w:p w:rsidR="00BD7631" w:rsidRPr="00BD7631" w:rsidRDefault="00343A18" w:rsidP="003E405A">
      <w:pPr>
        <w:spacing w:before="0"/>
        <w:rPr>
          <w:rFonts w:cs="Arial"/>
          <w:b/>
          <w:lang w:val="sr-Cyrl-RS"/>
        </w:rPr>
      </w:pPr>
      <w:r w:rsidRPr="005726D2">
        <w:rPr>
          <w:rFonts w:cs="Arial"/>
          <w:b/>
          <w:lang w:val="ru-RU"/>
        </w:rPr>
        <w:t>КВАЛИТАТИВНИ И КВАНТИТАТИВНИ ПРИЈЕМ</w:t>
      </w:r>
    </w:p>
    <w:p w:rsidR="00343A18" w:rsidRDefault="00343A18" w:rsidP="003E405A">
      <w:pPr>
        <w:spacing w:before="0"/>
        <w:jc w:val="center"/>
        <w:rPr>
          <w:rFonts w:cs="Arial"/>
          <w:b/>
          <w:lang w:val="sr-Cyrl-RS"/>
        </w:rPr>
      </w:pPr>
      <w:r w:rsidRPr="005726D2">
        <w:rPr>
          <w:rFonts w:cs="Arial"/>
          <w:b/>
          <w:lang w:val="ru-RU"/>
        </w:rPr>
        <w:t>Члан 6.</w:t>
      </w:r>
    </w:p>
    <w:p w:rsidR="00BD7631" w:rsidRPr="005726D2" w:rsidRDefault="00BD7631" w:rsidP="003E405A">
      <w:pPr>
        <w:spacing w:before="0"/>
        <w:rPr>
          <w:rFonts w:cs="Arial"/>
          <w:b/>
          <w:lang w:val="ru-RU"/>
        </w:rPr>
      </w:pPr>
      <w:r w:rsidRPr="005726D2">
        <w:rPr>
          <w:rFonts w:cs="Arial"/>
          <w:b/>
          <w:lang w:val="ru-RU"/>
        </w:rPr>
        <w:t>Квантитативни пријем</w:t>
      </w:r>
    </w:p>
    <w:p w:rsidR="00BD7631" w:rsidRPr="00F10346" w:rsidRDefault="00BD7631" w:rsidP="003E405A">
      <w:pPr>
        <w:pStyle w:val="KDParagraf"/>
        <w:spacing w:before="0"/>
        <w:rPr>
          <w:rFonts w:cs="Arial"/>
          <w:lang w:val="ru-RU"/>
        </w:rPr>
      </w:pPr>
      <w:r w:rsidRPr="00F10346">
        <w:rPr>
          <w:rFonts w:cs="Arial"/>
          <w:lang w:val="ru-RU"/>
        </w:rPr>
        <w:t>Продавац се обавезује да писаним путем обавести Купца о тачном датуму испоруке најмање</w:t>
      </w:r>
      <w:r>
        <w:rPr>
          <w:rFonts w:cs="Arial"/>
          <w:lang w:val="ru-RU"/>
        </w:rPr>
        <w:t xml:space="preserve"> 3</w:t>
      </w:r>
      <w:r w:rsidRPr="00BD7631">
        <w:rPr>
          <w:rFonts w:cs="Arial"/>
          <w:lang w:val="sr-Cyrl-BA"/>
        </w:rPr>
        <w:t xml:space="preserve"> дана</w:t>
      </w:r>
      <w:r w:rsidRPr="00F10346">
        <w:rPr>
          <w:rFonts w:cs="Arial"/>
          <w:lang w:val="ru-RU"/>
        </w:rPr>
        <w:t xml:space="preserve"> радна дана пре планираног датума испоруке.</w:t>
      </w:r>
    </w:p>
    <w:p w:rsidR="00BD7631" w:rsidRPr="00BD7631" w:rsidRDefault="00BD7631" w:rsidP="003E405A">
      <w:pPr>
        <w:pStyle w:val="KDParagraf"/>
        <w:spacing w:before="0"/>
        <w:rPr>
          <w:rFonts w:cs="Arial"/>
          <w:lang w:val="sr-Cyrl-RS"/>
        </w:rPr>
      </w:pPr>
      <w:r w:rsidRPr="002E0F39">
        <w:rPr>
          <w:rFonts w:cs="Arial"/>
          <w:lang w:val="ru-RU"/>
        </w:rPr>
        <w:t xml:space="preserve">Обавештење из претходног става  садржи  следеће податке: број Уговора, у складу са којим се врши испорука, датум отпреме, назив и регистарски број превозног средства којим се врши транспорт, количину, вредност пошиљке и очекивани час приспећа испоруке у место складиштења ЈП ЕПС, коме се добро испоручује. </w:t>
      </w:r>
    </w:p>
    <w:p w:rsidR="00BD7631" w:rsidRPr="0065657E" w:rsidRDefault="00BD7631" w:rsidP="003E405A">
      <w:pPr>
        <w:pStyle w:val="KDParagraf"/>
        <w:spacing w:before="0"/>
        <w:rPr>
          <w:rFonts w:cs="Arial"/>
          <w:lang w:val="ru-RU"/>
        </w:rPr>
      </w:pPr>
      <w:r w:rsidRPr="002E0F39">
        <w:rPr>
          <w:rFonts w:cs="Arial"/>
          <w:lang w:val="ru-RU"/>
        </w:rPr>
        <w:t>Купац је дужан да, у складу са обавештењем Продавца, организује благовремено преузимање добра у времену од 08,00 до 14,00 часова.</w:t>
      </w:r>
    </w:p>
    <w:p w:rsidR="00245A2F" w:rsidRPr="00245A2F" w:rsidRDefault="00BD7631" w:rsidP="003E405A">
      <w:pPr>
        <w:pStyle w:val="KDParagraf"/>
        <w:spacing w:before="0"/>
        <w:rPr>
          <w:rFonts w:cs="Arial"/>
          <w:lang w:val="sr-Cyrl-RS"/>
        </w:rPr>
      </w:pPr>
      <w:r w:rsidRPr="005726D2">
        <w:rPr>
          <w:rFonts w:cs="Arial"/>
          <w:lang w:val="ru-RU"/>
        </w:rPr>
        <w:t xml:space="preserve">Пријем предмета уговора констатоваће се потписивањем Записника о </w:t>
      </w:r>
      <w:r>
        <w:rPr>
          <w:rFonts w:cs="Arial"/>
          <w:lang w:val="sr-Cyrl-RS"/>
        </w:rPr>
        <w:t>извршеној испоруци</w:t>
      </w:r>
      <w:r w:rsidRPr="005726D2">
        <w:rPr>
          <w:rFonts w:cs="Arial"/>
          <w:lang w:val="ru-RU"/>
        </w:rPr>
        <w:t xml:space="preserve"> – без примедби и/или Отпремнице</w:t>
      </w:r>
      <w:r w:rsidR="00245A2F">
        <w:rPr>
          <w:rFonts w:cs="Arial"/>
          <w:lang w:val="sr-Cyrl-RS"/>
        </w:rPr>
        <w:t xml:space="preserve"> </w:t>
      </w:r>
      <w:r w:rsidRPr="005726D2">
        <w:rPr>
          <w:rFonts w:cs="Arial"/>
          <w:lang w:val="ru-RU"/>
        </w:rPr>
        <w:t>и</w:t>
      </w:r>
      <w:r w:rsidR="00245A2F">
        <w:rPr>
          <w:rFonts w:cs="Arial"/>
          <w:lang w:val="sr-Cyrl-RS"/>
        </w:rPr>
        <w:t xml:space="preserve"> </w:t>
      </w:r>
      <w:r w:rsidRPr="005726D2">
        <w:rPr>
          <w:rFonts w:cs="Arial"/>
          <w:lang w:val="ru-RU"/>
        </w:rPr>
        <w:t>провером</w:t>
      </w:r>
      <w:r w:rsidRPr="00F10346">
        <w:rPr>
          <w:rFonts w:cs="Arial"/>
          <w:lang w:val="sr-Latn-CS"/>
        </w:rPr>
        <w:t>:</w:t>
      </w:r>
    </w:p>
    <w:p w:rsidR="00245A2F" w:rsidRPr="0065657E" w:rsidRDefault="00BD7631" w:rsidP="003E405A">
      <w:pPr>
        <w:pStyle w:val="KDNabrajanje"/>
        <w:spacing w:before="0"/>
        <w:rPr>
          <w:rFonts w:cs="Arial"/>
        </w:rPr>
      </w:pPr>
      <w:r w:rsidRPr="00F10346">
        <w:rPr>
          <w:rFonts w:cs="Arial"/>
        </w:rPr>
        <w:t>да ли је испоручена уговорена  количина</w:t>
      </w:r>
    </w:p>
    <w:p w:rsidR="00245A2F" w:rsidRPr="0065657E" w:rsidRDefault="00BD7631" w:rsidP="003E405A">
      <w:pPr>
        <w:pStyle w:val="KDNabrajanje"/>
        <w:spacing w:before="0"/>
        <w:rPr>
          <w:rFonts w:cs="Arial"/>
        </w:rPr>
      </w:pPr>
      <w:r w:rsidRPr="00F10346">
        <w:rPr>
          <w:rFonts w:cs="Arial"/>
        </w:rPr>
        <w:t>да ли су добра испоручена у оригиналном паковању</w:t>
      </w:r>
    </w:p>
    <w:p w:rsidR="00245A2F" w:rsidRPr="00373B8E" w:rsidRDefault="00BD7631" w:rsidP="003E405A">
      <w:pPr>
        <w:pStyle w:val="KDNabrajanje"/>
        <w:spacing w:before="0"/>
        <w:rPr>
          <w:rFonts w:cs="Arial"/>
        </w:rPr>
      </w:pPr>
      <w:r w:rsidRPr="00F10346">
        <w:rPr>
          <w:rFonts w:cs="Arial"/>
        </w:rPr>
        <w:t>да ли су добра без видљивог оштећења</w:t>
      </w:r>
    </w:p>
    <w:p w:rsidR="00373B8E" w:rsidRPr="0065657E" w:rsidRDefault="00373B8E" w:rsidP="003E405A">
      <w:pPr>
        <w:pStyle w:val="KDNabrajanje"/>
        <w:spacing w:before="0"/>
        <w:rPr>
          <w:rFonts w:cs="Arial"/>
        </w:rPr>
      </w:pPr>
      <w:r>
        <w:rPr>
          <w:rFonts w:cs="Arial"/>
          <w:lang w:val="sr-Cyrl-RS"/>
        </w:rPr>
        <w:t>да ли је достављена мерна карта</w:t>
      </w:r>
    </w:p>
    <w:p w:rsidR="00BD7631" w:rsidRPr="0065657E" w:rsidRDefault="00BD7631" w:rsidP="003E405A">
      <w:pPr>
        <w:pStyle w:val="KDParagraf"/>
        <w:spacing w:before="0"/>
        <w:rPr>
          <w:rFonts w:cs="Arial"/>
          <w:lang w:val="sr-Cyrl-BA"/>
        </w:rPr>
      </w:pPr>
      <w:r w:rsidRPr="00F10346">
        <w:rPr>
          <w:rFonts w:cs="Arial"/>
          <w:lang w:val="ru-RU"/>
        </w:rPr>
        <w:t>У случају да дође до одступања од уговореног, Продавац је дужан да до краја уговореног рока испоруке отклони све недостатке</w:t>
      </w:r>
      <w:r w:rsidRPr="005726D2">
        <w:rPr>
          <w:rFonts w:cs="Arial"/>
          <w:lang w:val="ru-RU"/>
        </w:rPr>
        <w:t xml:space="preserve"> а</w:t>
      </w:r>
      <w:r w:rsidRPr="00F10346">
        <w:rPr>
          <w:rFonts w:cs="Arial"/>
          <w:lang w:val="ru-RU"/>
        </w:rPr>
        <w:t xml:space="preserve"> док се </w:t>
      </w:r>
      <w:r w:rsidRPr="005726D2">
        <w:rPr>
          <w:rFonts w:cs="Arial"/>
          <w:lang w:val="ru-RU"/>
        </w:rPr>
        <w:t xml:space="preserve">ти недостаци не </w:t>
      </w:r>
      <w:r w:rsidRPr="00F10346">
        <w:rPr>
          <w:rFonts w:cs="Arial"/>
          <w:lang w:val="ru-RU"/>
        </w:rPr>
        <w:t>отклон</w:t>
      </w:r>
      <w:r w:rsidRPr="005726D2">
        <w:rPr>
          <w:rFonts w:cs="Arial"/>
          <w:lang w:val="ru-RU"/>
        </w:rPr>
        <w:t>е</w:t>
      </w:r>
      <w:r w:rsidRPr="00F10346">
        <w:rPr>
          <w:rFonts w:cs="Arial"/>
          <w:lang w:val="ru-RU"/>
        </w:rPr>
        <w:t xml:space="preserve">, </w:t>
      </w:r>
      <w:r w:rsidRPr="005726D2">
        <w:rPr>
          <w:rFonts w:cs="Arial"/>
          <w:lang w:val="ru-RU"/>
        </w:rPr>
        <w:t xml:space="preserve">сматраће се да </w:t>
      </w:r>
      <w:r w:rsidRPr="00F10346">
        <w:rPr>
          <w:rFonts w:cs="Arial"/>
          <w:lang w:val="ru-RU"/>
        </w:rPr>
        <w:t>испорук</w:t>
      </w:r>
      <w:r w:rsidRPr="005726D2">
        <w:rPr>
          <w:rFonts w:cs="Arial"/>
          <w:lang w:val="ru-RU"/>
        </w:rPr>
        <w:t>а</w:t>
      </w:r>
      <w:r w:rsidRPr="00F10346">
        <w:rPr>
          <w:rFonts w:cs="Arial"/>
          <w:lang w:val="ru-RU"/>
        </w:rPr>
        <w:t xml:space="preserve"> није </w:t>
      </w:r>
      <w:r w:rsidRPr="005726D2">
        <w:rPr>
          <w:rFonts w:cs="Arial"/>
          <w:lang w:val="ru-RU"/>
        </w:rPr>
        <w:t>извршена у року</w:t>
      </w:r>
      <w:r w:rsidRPr="00F10346">
        <w:rPr>
          <w:rFonts w:cs="Arial"/>
          <w:lang w:val="ru-RU"/>
        </w:rPr>
        <w:t xml:space="preserve">. </w:t>
      </w:r>
    </w:p>
    <w:p w:rsidR="00BD7631" w:rsidRPr="0065657E" w:rsidRDefault="00BD7631" w:rsidP="003E405A">
      <w:pPr>
        <w:spacing w:before="0"/>
        <w:jc w:val="center"/>
        <w:rPr>
          <w:rFonts w:cs="Arial"/>
          <w:b/>
          <w:lang w:val="ru-RU"/>
        </w:rPr>
      </w:pPr>
      <w:r w:rsidRPr="0065657E">
        <w:rPr>
          <w:rFonts w:cs="Arial"/>
          <w:b/>
          <w:lang w:val="ru-RU"/>
        </w:rPr>
        <w:t>Члан 7.</w:t>
      </w:r>
    </w:p>
    <w:p w:rsidR="00BD7631" w:rsidRPr="0065657E" w:rsidRDefault="00BD7631" w:rsidP="003E405A">
      <w:pPr>
        <w:spacing w:before="0"/>
        <w:rPr>
          <w:rFonts w:cs="Arial"/>
          <w:b/>
          <w:lang w:val="ru-RU"/>
        </w:rPr>
      </w:pPr>
      <w:r w:rsidRPr="0065657E">
        <w:rPr>
          <w:rFonts w:cs="Arial"/>
          <w:b/>
          <w:lang w:val="ru-RU"/>
        </w:rPr>
        <w:t>Квалитативни пријем</w:t>
      </w:r>
    </w:p>
    <w:p w:rsidR="00245A2F" w:rsidRPr="00F10346" w:rsidRDefault="00BD7631" w:rsidP="003E405A">
      <w:pPr>
        <w:tabs>
          <w:tab w:val="left" w:pos="9090"/>
        </w:tabs>
        <w:spacing w:before="0"/>
        <w:rPr>
          <w:rFonts w:cs="Arial"/>
          <w:lang w:val="sr-Cyrl-CS"/>
        </w:rPr>
      </w:pPr>
      <w:r w:rsidRPr="002E0F39">
        <w:rPr>
          <w:rFonts w:cs="Arial"/>
          <w:lang w:val="ru-RU"/>
        </w:rPr>
        <w:t xml:space="preserve">Купац </w:t>
      </w:r>
      <w:r w:rsidRPr="00F10346">
        <w:rPr>
          <w:rFonts w:cs="Arial"/>
          <w:lang w:val="sr-Cyrl-CS"/>
        </w:rPr>
        <w:t>је обавез</w:t>
      </w:r>
      <w:r w:rsidRPr="002E0F39">
        <w:rPr>
          <w:rFonts w:cs="Arial"/>
          <w:lang w:val="ru-RU"/>
        </w:rPr>
        <w:t>ан</w:t>
      </w:r>
      <w:r w:rsidRPr="00F10346">
        <w:rPr>
          <w:rFonts w:cs="Arial"/>
          <w:lang w:val="sr-Cyrl-CS"/>
        </w:rPr>
        <w:t xml:space="preserve"> да по квантитативном пријему испоруке</w:t>
      </w:r>
      <w:r w:rsidR="00245A2F">
        <w:rPr>
          <w:rFonts w:cs="Arial"/>
          <w:lang w:val="sr-Cyrl-CS"/>
        </w:rPr>
        <w:t xml:space="preserve"> </w:t>
      </w:r>
      <w:r w:rsidRPr="00F10346">
        <w:rPr>
          <w:rFonts w:cs="Arial"/>
          <w:bCs/>
          <w:lang w:val="sr-Cyrl-CS"/>
        </w:rPr>
        <w:t>добара</w:t>
      </w:r>
      <w:r w:rsidRPr="00F10346">
        <w:rPr>
          <w:rFonts w:cs="Arial"/>
          <w:lang w:val="sr-Cyrl-CS"/>
        </w:rPr>
        <w:t>,без одлагања, утврди квалитет испорученог добра  чим је то према редовном току ствари и околностима могуће, а најкасније у року од 8 (осам) дана.</w:t>
      </w:r>
      <w:r w:rsidR="00245A2F">
        <w:rPr>
          <w:rFonts w:cs="Arial"/>
          <w:lang w:val="sr-Cyrl-CS"/>
        </w:rPr>
        <w:t xml:space="preserve"> </w:t>
      </w:r>
    </w:p>
    <w:p w:rsidR="00245A2F" w:rsidRPr="00245A2F" w:rsidRDefault="00BD7631" w:rsidP="003E405A">
      <w:pPr>
        <w:tabs>
          <w:tab w:val="left" w:pos="9090"/>
        </w:tabs>
        <w:spacing w:before="0"/>
        <w:rPr>
          <w:rFonts w:cs="Arial"/>
          <w:lang w:val="sr-Cyrl-RS"/>
        </w:rPr>
      </w:pPr>
      <w:r w:rsidRPr="002E0F39">
        <w:rPr>
          <w:rFonts w:cs="Arial"/>
          <w:lang w:val="ru-RU"/>
        </w:rPr>
        <w:t xml:space="preserve">Купац може одложити утврђивање квалитета испорученог добра док му Продавац не достави исправе које су за ту сврху неопходне, али је дужно да опомене Продавца да му их без одлагања достави. </w:t>
      </w:r>
    </w:p>
    <w:p w:rsidR="00245A2F" w:rsidRPr="00245A2F" w:rsidRDefault="00BD7631" w:rsidP="003E405A">
      <w:pPr>
        <w:tabs>
          <w:tab w:val="left" w:pos="9090"/>
        </w:tabs>
        <w:spacing w:before="0"/>
        <w:rPr>
          <w:rFonts w:cs="Arial"/>
          <w:lang w:val="sr-Cyrl-RS"/>
        </w:rPr>
      </w:pPr>
      <w:r w:rsidRPr="002E0F39">
        <w:rPr>
          <w:rFonts w:cs="Arial"/>
          <w:lang w:val="ru-RU"/>
        </w:rPr>
        <w:t>Уколико се утврди да квалитет испорученог добра не одговара уговореном, Купац је обавезан да Продавцу стави писмени приговор на квалитет, без одлагања, а најкасније у року од 3 (три) дана од дана кад</w:t>
      </w:r>
      <w:r w:rsidRPr="00F10346">
        <w:rPr>
          <w:rFonts w:cs="Arial"/>
        </w:rPr>
        <w:t>a</w:t>
      </w:r>
      <w:r w:rsidRPr="002E0F39">
        <w:rPr>
          <w:rFonts w:cs="Arial"/>
          <w:lang w:val="ru-RU"/>
        </w:rPr>
        <w:t xml:space="preserve"> је утврдио да квалитет испорученог добра не одговара уговореном.</w:t>
      </w:r>
    </w:p>
    <w:p w:rsidR="00245A2F" w:rsidRPr="0065657E" w:rsidRDefault="00BD7631" w:rsidP="003E405A">
      <w:pPr>
        <w:tabs>
          <w:tab w:val="left" w:pos="9090"/>
        </w:tabs>
        <w:spacing w:before="0"/>
        <w:rPr>
          <w:rFonts w:cs="Arial"/>
          <w:lang w:val="ru-RU"/>
        </w:rPr>
      </w:pPr>
      <w:r w:rsidRPr="002E0F39">
        <w:rPr>
          <w:rFonts w:cs="Arial"/>
          <w:lang w:val="ru-RU"/>
        </w:rPr>
        <w:t xml:space="preserve">Када се, после  извршеног квалитативног  пријема, покаже да испоручено добро има неки скривени недостатак, Купац је обавезан да Продавцу стави приговор на квалитет без одлагања, чим утврди недостатак. </w:t>
      </w:r>
    </w:p>
    <w:p w:rsidR="00245A2F" w:rsidRPr="00245A2F" w:rsidRDefault="00BD7631" w:rsidP="003E405A">
      <w:pPr>
        <w:tabs>
          <w:tab w:val="left" w:pos="9090"/>
        </w:tabs>
        <w:spacing w:before="0"/>
        <w:rPr>
          <w:rFonts w:cs="Arial"/>
          <w:lang w:val="sr-Cyrl-RS"/>
        </w:rPr>
      </w:pPr>
      <w:r w:rsidRPr="002E0F39">
        <w:rPr>
          <w:rFonts w:cs="Arial"/>
          <w:lang w:val="ru-RU"/>
        </w:rPr>
        <w:t>Продавац је обавезан да у року од 7 (седам) дана од дана пријема приговора из става 3. и става 4. овог члана, писмено обавести Купца о исходу рекламације.</w:t>
      </w:r>
    </w:p>
    <w:p w:rsidR="00245A2F" w:rsidRPr="00245A2F" w:rsidRDefault="00BD7631" w:rsidP="003E405A">
      <w:pPr>
        <w:tabs>
          <w:tab w:val="left" w:pos="9090"/>
        </w:tabs>
        <w:spacing w:before="0"/>
        <w:rPr>
          <w:rFonts w:cs="Arial"/>
          <w:lang w:val="sr-Cyrl-RS"/>
        </w:rPr>
      </w:pPr>
      <w:r w:rsidRPr="005726D2">
        <w:rPr>
          <w:rFonts w:cs="Arial"/>
          <w:lang w:val="ru-RU"/>
        </w:rPr>
        <w:t xml:space="preserve">Купац, који је Продавцу благовремено и на поуздан начин ставио приговор због утврђених недостатака у квалитету добра, има право да, у року остављеном у приговору, тражи од Продавца: </w:t>
      </w:r>
    </w:p>
    <w:p w:rsidR="00245A2F" w:rsidRPr="003E405A" w:rsidRDefault="00BD7631" w:rsidP="003E405A">
      <w:pPr>
        <w:pStyle w:val="KDNabrajanje"/>
        <w:spacing w:before="0"/>
        <w:rPr>
          <w:rFonts w:cs="Arial"/>
        </w:rPr>
      </w:pPr>
      <w:r w:rsidRPr="00F10346">
        <w:rPr>
          <w:rFonts w:cs="Arial"/>
        </w:rPr>
        <w:t xml:space="preserve">да отклони недостатке о свом трошку, ако су мане на добрима отклоњиве, или </w:t>
      </w:r>
    </w:p>
    <w:p w:rsidR="00245A2F" w:rsidRPr="003E405A" w:rsidRDefault="00BD7631" w:rsidP="003E405A">
      <w:pPr>
        <w:pStyle w:val="KDNabrajanje"/>
        <w:spacing w:before="0"/>
        <w:rPr>
          <w:rFonts w:cs="Arial"/>
        </w:rPr>
      </w:pPr>
      <w:r w:rsidRPr="00F10346">
        <w:rPr>
          <w:rFonts w:cs="Arial"/>
        </w:rPr>
        <w:t>да му испоручи нове количине добра без недостатака о свом трошку и да испоручено  добро са недостацима о свом трошку преузме или</w:t>
      </w:r>
    </w:p>
    <w:p w:rsidR="00245A2F" w:rsidRPr="003E405A" w:rsidRDefault="00BD7631" w:rsidP="003E405A">
      <w:pPr>
        <w:pStyle w:val="KDNabrajanje"/>
        <w:spacing w:before="0"/>
        <w:rPr>
          <w:rFonts w:cs="Arial"/>
        </w:rPr>
      </w:pPr>
      <w:r w:rsidRPr="00F10346">
        <w:rPr>
          <w:rFonts w:cs="Arial"/>
        </w:rPr>
        <w:t>да одбије пријем добра са недостацима.</w:t>
      </w:r>
    </w:p>
    <w:p w:rsidR="00245A2F" w:rsidRPr="00245A2F" w:rsidRDefault="00BD7631" w:rsidP="003E405A">
      <w:pPr>
        <w:tabs>
          <w:tab w:val="left" w:pos="9090"/>
        </w:tabs>
        <w:spacing w:before="0"/>
        <w:rPr>
          <w:rFonts w:cs="Arial"/>
          <w:lang w:val="sr-Cyrl-RS"/>
        </w:rPr>
      </w:pPr>
      <w:r w:rsidRPr="002E0F39">
        <w:rPr>
          <w:rFonts w:cs="Arial"/>
          <w:lang w:val="ru-RU"/>
        </w:rPr>
        <w:t>У сваком од ових случајева, Купац има право и на накнаду штете. Поред тога, и независно од тога, Продавац одговара Купцу и за штету коју је овај, због недостатака на испорученом добру, претрпео на другим својим добрима и то према општим правилима о одговорности за штету.</w:t>
      </w:r>
    </w:p>
    <w:p w:rsidR="00BD7631" w:rsidRPr="002E0F39" w:rsidRDefault="00BD7631" w:rsidP="003E405A">
      <w:pPr>
        <w:tabs>
          <w:tab w:val="left" w:pos="9090"/>
        </w:tabs>
        <w:spacing w:before="0"/>
        <w:rPr>
          <w:rFonts w:cs="Arial"/>
          <w:lang w:val="ru-RU"/>
        </w:rPr>
      </w:pPr>
      <w:r w:rsidRPr="002E0F39">
        <w:rPr>
          <w:rFonts w:cs="Arial"/>
          <w:lang w:val="ru-RU"/>
        </w:rPr>
        <w:lastRenderedPageBreak/>
        <w:t>Продавац је одговоран за све недостатке и оштећења на добрима, која су настала и после преузимања истих од стране Купца, чији је узрок постојао пре преузимања (скривене мане).</w:t>
      </w:r>
    </w:p>
    <w:p w:rsidR="00AE2872" w:rsidRDefault="00AE2872" w:rsidP="00AE2872">
      <w:pPr>
        <w:spacing w:before="0"/>
        <w:rPr>
          <w:rFonts w:cs="Arial"/>
          <w:b/>
          <w:lang w:val="ru-RU"/>
        </w:rPr>
      </w:pPr>
    </w:p>
    <w:p w:rsidR="00AE2872" w:rsidRPr="00364EB0" w:rsidRDefault="00AE2872" w:rsidP="00AE2872">
      <w:pPr>
        <w:spacing w:before="0"/>
        <w:rPr>
          <w:rFonts w:cs="Arial"/>
          <w:b/>
          <w:lang w:val="ru-RU"/>
        </w:rPr>
      </w:pPr>
      <w:r w:rsidRPr="00364EB0">
        <w:rPr>
          <w:rFonts w:cs="Arial"/>
          <w:b/>
          <w:lang w:val="ru-RU"/>
        </w:rPr>
        <w:t>СРЕДСТВА ФИНАНСИЈСКОГ ОБЕЗБЕЂЕЊА</w:t>
      </w:r>
    </w:p>
    <w:p w:rsidR="00AE2872" w:rsidRPr="00364EB0" w:rsidRDefault="00AE2872" w:rsidP="00AE2872">
      <w:pPr>
        <w:spacing w:before="0"/>
        <w:jc w:val="center"/>
        <w:rPr>
          <w:rFonts w:cs="Arial"/>
          <w:b/>
          <w:lang w:val="ru-RU"/>
        </w:rPr>
      </w:pPr>
      <w:r w:rsidRPr="00364EB0">
        <w:rPr>
          <w:rFonts w:cs="Arial"/>
          <w:b/>
          <w:lang w:val="ru-RU"/>
        </w:rPr>
        <w:t xml:space="preserve">Члан </w:t>
      </w:r>
      <w:r>
        <w:rPr>
          <w:rFonts w:cs="Arial"/>
          <w:b/>
          <w:lang w:val="sr-Cyrl-RS"/>
        </w:rPr>
        <w:t>8</w:t>
      </w:r>
      <w:r w:rsidRPr="00364EB0">
        <w:rPr>
          <w:rFonts w:cs="Arial"/>
          <w:b/>
          <w:lang w:val="ru-RU"/>
        </w:rPr>
        <w:t xml:space="preserve">. </w:t>
      </w:r>
    </w:p>
    <w:p w:rsidR="00E830CA" w:rsidRPr="00364EB0" w:rsidRDefault="00E830CA" w:rsidP="00E830CA">
      <w:pPr>
        <w:spacing w:before="0"/>
        <w:rPr>
          <w:rFonts w:cs="Arial"/>
          <w:b/>
          <w:lang w:val="ru-RU"/>
        </w:rPr>
      </w:pPr>
      <w:r w:rsidRPr="00364EB0">
        <w:rPr>
          <w:rFonts w:cs="Arial"/>
          <w:b/>
          <w:lang w:val="ru-RU"/>
        </w:rPr>
        <w:t xml:space="preserve">Меница за добро извршење посла </w:t>
      </w:r>
    </w:p>
    <w:p w:rsidR="00E830CA" w:rsidRPr="00364EB0" w:rsidRDefault="00E830CA" w:rsidP="00E830CA">
      <w:pPr>
        <w:spacing w:before="0"/>
        <w:rPr>
          <w:rFonts w:cs="Arial"/>
          <w:lang w:val="ru-RU"/>
        </w:rPr>
      </w:pPr>
      <w:r w:rsidRPr="00364EB0">
        <w:rPr>
          <w:rFonts w:cs="Arial"/>
          <w:lang w:val="ru-RU"/>
        </w:rPr>
        <w:t>Продавац је обавезан да Купцу достави</w:t>
      </w:r>
      <w:r>
        <w:rPr>
          <w:rFonts w:cs="Arial"/>
          <w:lang w:val="ru-RU"/>
        </w:rPr>
        <w:t xml:space="preserve"> уз потписан уговор</w:t>
      </w:r>
      <w:r w:rsidRPr="00364EB0">
        <w:rPr>
          <w:rFonts w:cs="Arial"/>
          <w:lang w:val="ru-RU"/>
        </w:rPr>
        <w:t>:</w:t>
      </w:r>
    </w:p>
    <w:p w:rsidR="00E830CA" w:rsidRPr="000D181E" w:rsidRDefault="00E830CA" w:rsidP="00E830CA">
      <w:pPr>
        <w:pStyle w:val="ListParagraph"/>
        <w:numPr>
          <w:ilvl w:val="0"/>
          <w:numId w:val="39"/>
        </w:numPr>
        <w:spacing w:before="0" w:after="0"/>
        <w:rPr>
          <w:rFonts w:ascii="Arial" w:hAnsi="Arial" w:cs="Arial"/>
        </w:rPr>
      </w:pPr>
      <w:r w:rsidRPr="000D181E">
        <w:rPr>
          <w:rFonts w:ascii="Arial" w:hAnsi="Arial" w:cs="Arial"/>
        </w:rPr>
        <w:t>Меницу која је:</w:t>
      </w:r>
    </w:p>
    <w:p w:rsidR="00E830CA" w:rsidRPr="00364EB0" w:rsidRDefault="00E830CA" w:rsidP="00E830CA">
      <w:pPr>
        <w:numPr>
          <w:ilvl w:val="0"/>
          <w:numId w:val="14"/>
        </w:numPr>
        <w:spacing w:before="0"/>
        <w:ind w:left="1710"/>
        <w:rPr>
          <w:rFonts w:cs="Arial"/>
          <w:lang w:val="ru-RU"/>
        </w:rPr>
      </w:pPr>
      <w:r w:rsidRPr="00364EB0">
        <w:rPr>
          <w:rFonts w:cs="Arial"/>
          <w:lang w:val="ru-RU"/>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E830CA" w:rsidRPr="000D181E" w:rsidRDefault="00E830CA" w:rsidP="00E830CA">
      <w:pPr>
        <w:numPr>
          <w:ilvl w:val="0"/>
          <w:numId w:val="14"/>
        </w:numPr>
        <w:spacing w:before="0"/>
        <w:ind w:left="1710"/>
        <w:rPr>
          <w:rFonts w:cs="Arial"/>
        </w:rPr>
      </w:pPr>
      <w:r w:rsidRPr="00364EB0">
        <w:rPr>
          <w:rFonts w:cs="Arial"/>
          <w:lang w:val="ru-RU"/>
        </w:rPr>
        <w:t xml:space="preserve">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w:t>
      </w:r>
      <w:r w:rsidRPr="000D181E">
        <w:rPr>
          <w:rFonts w:cs="Arial"/>
        </w:rPr>
        <w:t>Одлуке).</w:t>
      </w:r>
    </w:p>
    <w:p w:rsidR="00E830CA" w:rsidRPr="00364EB0" w:rsidRDefault="00E830CA" w:rsidP="00E830CA">
      <w:pPr>
        <w:pStyle w:val="ListParagraph"/>
        <w:numPr>
          <w:ilvl w:val="0"/>
          <w:numId w:val="39"/>
        </w:numPr>
        <w:spacing w:before="0" w:after="0"/>
        <w:rPr>
          <w:rFonts w:ascii="Arial" w:hAnsi="Arial" w:cs="Arial"/>
          <w:lang w:val="ru-RU"/>
        </w:rPr>
      </w:pPr>
      <w:r w:rsidRPr="00364EB0">
        <w:rPr>
          <w:rFonts w:ascii="Arial" w:hAnsi="Arial" w:cs="Arial"/>
          <w:lang w:val="ru-RU"/>
        </w:rPr>
        <w:t xml:space="preserve">Менично писмо – овлашћење којим продавац овлашћује купца да може наплатити меницу  на износ од </w:t>
      </w:r>
      <w:r>
        <w:rPr>
          <w:rFonts w:ascii="Arial" w:hAnsi="Arial" w:cs="Arial"/>
          <w:lang w:val="sr-Cyrl-RS"/>
        </w:rPr>
        <w:t>10</w:t>
      </w:r>
      <w:r w:rsidRPr="00364EB0">
        <w:rPr>
          <w:rFonts w:ascii="Arial" w:hAnsi="Arial" w:cs="Arial"/>
          <w:lang w:val="ru-RU"/>
        </w:rPr>
        <w:t xml:space="preserve">% од вредности понуде (без ПДВ) са роком важења минимално 30 дана дужим од рока важења уговора, с тим да евентуални продужетак рока важења уговора има за последицу и продужење рока важења менице и меничног овлашћења, које мора бити издато на основу Закона о меници. </w:t>
      </w:r>
    </w:p>
    <w:p w:rsidR="00E830CA" w:rsidRPr="00364EB0" w:rsidRDefault="00E830CA" w:rsidP="00E830CA">
      <w:pPr>
        <w:pStyle w:val="ListParagraph"/>
        <w:numPr>
          <w:ilvl w:val="0"/>
          <w:numId w:val="39"/>
        </w:numPr>
        <w:spacing w:before="0" w:after="0"/>
        <w:rPr>
          <w:rFonts w:ascii="Arial" w:hAnsi="Arial" w:cs="Arial"/>
          <w:lang w:val="ru-RU"/>
        </w:rPr>
      </w:pPr>
      <w:r w:rsidRPr="00364EB0">
        <w:rPr>
          <w:rFonts w:ascii="Arial" w:hAnsi="Arial" w:cs="Arial"/>
          <w:lang w:val="ru-RU"/>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E830CA" w:rsidRPr="00364EB0" w:rsidRDefault="00E830CA" w:rsidP="00E830CA">
      <w:pPr>
        <w:pStyle w:val="ListParagraph"/>
        <w:numPr>
          <w:ilvl w:val="0"/>
          <w:numId w:val="39"/>
        </w:numPr>
        <w:spacing w:before="0" w:after="0"/>
        <w:rPr>
          <w:rFonts w:ascii="Arial" w:hAnsi="Arial" w:cs="Arial"/>
          <w:lang w:val="ru-RU"/>
        </w:rPr>
      </w:pPr>
      <w:r w:rsidRPr="00364EB0">
        <w:rPr>
          <w:rFonts w:ascii="Arial" w:hAnsi="Arial" w:cs="Arial"/>
          <w:lang w:val="ru-RU"/>
        </w:rPr>
        <w:t>фотокопију важећег Картона депонованих потписа овлашћених лица за располагање новчаним средствима Продавца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E830CA" w:rsidRPr="000D181E" w:rsidRDefault="00E830CA" w:rsidP="00E830CA">
      <w:pPr>
        <w:pStyle w:val="ListParagraph"/>
        <w:numPr>
          <w:ilvl w:val="0"/>
          <w:numId w:val="39"/>
        </w:numPr>
        <w:spacing w:before="0" w:after="0"/>
        <w:rPr>
          <w:rFonts w:ascii="Arial" w:hAnsi="Arial" w:cs="Arial"/>
        </w:rPr>
      </w:pPr>
      <w:r w:rsidRPr="000D181E">
        <w:rPr>
          <w:rFonts w:ascii="Arial" w:hAnsi="Arial" w:cs="Arial"/>
        </w:rPr>
        <w:t>фотокопију ОП обрасца.</w:t>
      </w:r>
    </w:p>
    <w:p w:rsidR="00E830CA" w:rsidRPr="00364EB0" w:rsidRDefault="00E830CA" w:rsidP="00E830CA">
      <w:pPr>
        <w:pStyle w:val="ListParagraph"/>
        <w:numPr>
          <w:ilvl w:val="0"/>
          <w:numId w:val="39"/>
        </w:numPr>
        <w:spacing w:before="0" w:after="0"/>
        <w:rPr>
          <w:rFonts w:ascii="Arial" w:hAnsi="Arial" w:cs="Arial"/>
          <w:lang w:val="ru-RU"/>
        </w:rPr>
      </w:pPr>
      <w:r w:rsidRPr="00364EB0">
        <w:rPr>
          <w:rFonts w:ascii="Arial" w:hAnsi="Arial" w:cs="Arial"/>
          <w:lang w:val="ru-RU"/>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DF291F" w:rsidRDefault="00E830CA" w:rsidP="00DF291F">
      <w:pPr>
        <w:spacing w:before="0"/>
        <w:rPr>
          <w:rFonts w:cs="Arial"/>
          <w:lang w:val="sr-Latn-RS"/>
        </w:rPr>
      </w:pPr>
      <w:r w:rsidRPr="00364EB0">
        <w:rPr>
          <w:rFonts w:cs="Arial"/>
          <w:lang w:val="ru-RU"/>
        </w:rPr>
        <w:t xml:space="preserve">Меница може бити наплаћена у случају да Продавац не буде извршавао своје уговорне обавезе у роковима и на начин предвиђен уговором. </w:t>
      </w:r>
    </w:p>
    <w:p w:rsidR="0026477C" w:rsidRDefault="0026477C" w:rsidP="00DF291F">
      <w:pPr>
        <w:spacing w:before="0"/>
        <w:rPr>
          <w:rFonts w:cs="Arial"/>
          <w:lang w:val="sr-Latn-RS"/>
        </w:rPr>
      </w:pPr>
    </w:p>
    <w:p w:rsidR="0026477C" w:rsidRPr="001222AD" w:rsidRDefault="0026477C" w:rsidP="0026477C">
      <w:pPr>
        <w:spacing w:before="0"/>
        <w:jc w:val="center"/>
        <w:rPr>
          <w:rFonts w:cs="Arial"/>
          <w:color w:val="00B050"/>
          <w:lang w:val="sr-Cyrl-RS"/>
        </w:rPr>
      </w:pPr>
      <w:r w:rsidRPr="00364EB0">
        <w:rPr>
          <w:rFonts w:cs="Arial"/>
          <w:b/>
          <w:lang w:val="ru-RU"/>
        </w:rPr>
        <w:t xml:space="preserve">Члан </w:t>
      </w:r>
      <w:r>
        <w:rPr>
          <w:rFonts w:cs="Arial"/>
          <w:b/>
          <w:lang w:val="ru-RU"/>
        </w:rPr>
        <w:t>9</w:t>
      </w:r>
      <w:r w:rsidRPr="00364EB0">
        <w:rPr>
          <w:rFonts w:cs="Arial"/>
          <w:b/>
          <w:lang w:val="ru-RU"/>
        </w:rPr>
        <w:t>.</w:t>
      </w:r>
    </w:p>
    <w:p w:rsidR="0026477C" w:rsidRPr="00364EB0" w:rsidRDefault="0026477C" w:rsidP="0026477C">
      <w:pPr>
        <w:pStyle w:val="KDParagraf"/>
        <w:spacing w:before="0"/>
        <w:rPr>
          <w:rFonts w:eastAsia="TimesNewRomanPSMT" w:cs="Arial"/>
          <w:b/>
          <w:bCs/>
          <w:iCs/>
          <w:lang w:val="ru-RU"/>
        </w:rPr>
      </w:pPr>
      <w:r w:rsidRPr="00364EB0">
        <w:rPr>
          <w:rFonts w:eastAsia="TimesNewRomanPSMT" w:cs="Arial"/>
          <w:b/>
          <w:bCs/>
          <w:iCs/>
          <w:lang w:val="ru-RU"/>
        </w:rPr>
        <w:t>Меница као гаранција за  отклањање грешака у гарантном року</w:t>
      </w:r>
    </w:p>
    <w:p w:rsidR="0026477C" w:rsidRPr="00364EB0" w:rsidRDefault="0026477C" w:rsidP="0026477C">
      <w:pPr>
        <w:pStyle w:val="KDParagraf"/>
        <w:spacing w:before="0"/>
        <w:rPr>
          <w:rFonts w:eastAsia="TimesNewRomanPSMT" w:cs="Arial"/>
          <w:iCs/>
          <w:lang w:val="ru-RU"/>
        </w:rPr>
      </w:pPr>
      <w:r w:rsidRPr="00364EB0">
        <w:rPr>
          <w:rFonts w:eastAsia="TimesNewRomanPSMT" w:cs="Arial"/>
          <w:iCs/>
          <w:lang w:val="ru-RU"/>
        </w:rPr>
        <w:t>Продавац је обавезан да Купцу у тренутку примопредаје предмета уговора ,достави:</w:t>
      </w:r>
    </w:p>
    <w:p w:rsidR="0026477C" w:rsidRPr="00364EB0" w:rsidRDefault="0026477C" w:rsidP="0026477C">
      <w:pPr>
        <w:pStyle w:val="KDParagraf"/>
        <w:numPr>
          <w:ilvl w:val="0"/>
          <w:numId w:val="40"/>
        </w:numPr>
        <w:spacing w:before="0"/>
        <w:rPr>
          <w:rFonts w:eastAsia="TimesNewRomanPSMT" w:cs="Arial"/>
          <w:iCs/>
          <w:lang w:val="ru-RU"/>
        </w:rPr>
      </w:pPr>
      <w:r w:rsidRPr="00364EB0">
        <w:rPr>
          <w:rFonts w:eastAsia="TimesNewRomanPSMT" w:cs="Arial"/>
          <w:iCs/>
          <w:lang w:val="ru-RU"/>
        </w:rPr>
        <w:t>бланко сопствену меницу за отклањање недостатака у гарантном року која је:</w:t>
      </w:r>
    </w:p>
    <w:p w:rsidR="0026477C" w:rsidRPr="00364EB0" w:rsidRDefault="0026477C" w:rsidP="0026477C">
      <w:pPr>
        <w:numPr>
          <w:ilvl w:val="0"/>
          <w:numId w:val="14"/>
        </w:numPr>
        <w:spacing w:before="0"/>
        <w:ind w:left="1710"/>
        <w:rPr>
          <w:rFonts w:cs="Arial"/>
          <w:lang w:val="ru-RU"/>
        </w:rPr>
      </w:pPr>
      <w:r w:rsidRPr="00364EB0">
        <w:rPr>
          <w:rFonts w:cs="Arial"/>
          <w:lang w:val="ru-RU"/>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26477C" w:rsidRPr="001222AD" w:rsidRDefault="0026477C" w:rsidP="0026477C">
      <w:pPr>
        <w:numPr>
          <w:ilvl w:val="0"/>
          <w:numId w:val="14"/>
        </w:numPr>
        <w:spacing w:before="0"/>
        <w:ind w:left="1710"/>
        <w:rPr>
          <w:rFonts w:cs="Arial"/>
        </w:rPr>
      </w:pPr>
      <w:r w:rsidRPr="00364EB0">
        <w:rPr>
          <w:rFonts w:cs="Arial"/>
          <w:lang w:val="ru-RU"/>
        </w:rPr>
        <w:lastRenderedPageBreak/>
        <w:t xml:space="preserve">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w:t>
      </w:r>
      <w:r w:rsidRPr="001222AD">
        <w:rPr>
          <w:rFonts w:cs="Arial"/>
        </w:rPr>
        <w:t>Одлуке).</w:t>
      </w:r>
    </w:p>
    <w:p w:rsidR="0026477C" w:rsidRPr="00364EB0" w:rsidRDefault="0026477C" w:rsidP="0026477C">
      <w:pPr>
        <w:pStyle w:val="KDParagraf"/>
        <w:numPr>
          <w:ilvl w:val="0"/>
          <w:numId w:val="40"/>
        </w:numPr>
        <w:spacing w:before="0"/>
        <w:rPr>
          <w:rFonts w:eastAsia="TimesNewRomanPSMT" w:cs="Arial"/>
          <w:iCs/>
          <w:lang w:val="ru-RU"/>
        </w:rPr>
      </w:pPr>
      <w:r w:rsidRPr="00364EB0">
        <w:rPr>
          <w:rFonts w:eastAsia="TimesNewRomanPSMT" w:cs="Arial"/>
          <w:iCs/>
          <w:lang w:val="ru-RU"/>
        </w:rPr>
        <w:t>Менично писмо – овлашћење којим Продавац овлашћује Купца да може наплатити меницу  на износ од 5% од вредности уговора (без ПДВ-а) са роком важења минимално 3</w:t>
      </w:r>
      <w:r>
        <w:rPr>
          <w:rFonts w:eastAsia="TimesNewRomanPSMT" w:cs="Arial"/>
          <w:iCs/>
          <w:lang w:val="ru-RU"/>
        </w:rPr>
        <w:t>0 дана дужим од гарантног рока</w:t>
      </w:r>
    </w:p>
    <w:p w:rsidR="0026477C" w:rsidRPr="00364EB0" w:rsidRDefault="0026477C" w:rsidP="0026477C">
      <w:pPr>
        <w:pStyle w:val="KDParagraf"/>
        <w:numPr>
          <w:ilvl w:val="0"/>
          <w:numId w:val="40"/>
        </w:numPr>
        <w:spacing w:before="0"/>
        <w:rPr>
          <w:rFonts w:eastAsia="TimesNewRomanPSMT" w:cs="Arial"/>
          <w:iCs/>
          <w:lang w:val="ru-RU"/>
        </w:rPr>
      </w:pPr>
      <w:r w:rsidRPr="00364EB0">
        <w:rPr>
          <w:rFonts w:eastAsia="TimesNewRomanPSMT" w:cs="Arial"/>
          <w:iCs/>
          <w:lang w:val="ru-RU"/>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26477C" w:rsidRPr="00364EB0" w:rsidRDefault="0026477C" w:rsidP="0026477C">
      <w:pPr>
        <w:pStyle w:val="KDParagraf"/>
        <w:numPr>
          <w:ilvl w:val="0"/>
          <w:numId w:val="40"/>
        </w:numPr>
        <w:spacing w:before="0"/>
        <w:rPr>
          <w:rFonts w:eastAsia="TimesNewRomanPSMT" w:cs="Arial"/>
          <w:iCs/>
          <w:lang w:val="ru-RU"/>
        </w:rPr>
      </w:pPr>
      <w:r w:rsidRPr="00364EB0">
        <w:rPr>
          <w:rFonts w:eastAsia="TimesNewRomanPSMT" w:cs="Arial"/>
          <w:iCs/>
          <w:lang w:val="ru-RU"/>
        </w:rPr>
        <w:t>фотокопију важећег Картона депонованих потписа овлашћених лица за располагање новчаним средствима Продавца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26477C" w:rsidRPr="001222AD" w:rsidRDefault="0026477C" w:rsidP="0026477C">
      <w:pPr>
        <w:pStyle w:val="KDParagraf"/>
        <w:numPr>
          <w:ilvl w:val="0"/>
          <w:numId w:val="40"/>
        </w:numPr>
        <w:spacing w:before="0"/>
        <w:rPr>
          <w:rFonts w:eastAsia="TimesNewRomanPSMT" w:cs="Arial"/>
          <w:iCs/>
        </w:rPr>
      </w:pPr>
      <w:r w:rsidRPr="001222AD">
        <w:rPr>
          <w:rFonts w:eastAsia="TimesNewRomanPSMT" w:cs="Arial"/>
          <w:iCs/>
        </w:rPr>
        <w:t>фотокопију ОП обрасца.</w:t>
      </w:r>
    </w:p>
    <w:p w:rsidR="0026477C" w:rsidRPr="00364EB0" w:rsidRDefault="0026477C" w:rsidP="0026477C">
      <w:pPr>
        <w:pStyle w:val="KDParagraf"/>
        <w:numPr>
          <w:ilvl w:val="0"/>
          <w:numId w:val="40"/>
        </w:numPr>
        <w:spacing w:before="0"/>
        <w:rPr>
          <w:rFonts w:eastAsia="TimesNewRomanPSMT" w:cs="Arial"/>
          <w:iCs/>
          <w:lang w:val="ru-RU"/>
        </w:rPr>
      </w:pPr>
      <w:r w:rsidRPr="00364EB0">
        <w:rPr>
          <w:rFonts w:eastAsia="TimesNewRomanPSMT" w:cs="Arial"/>
          <w:iCs/>
          <w:lang w:val="ru-RU"/>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26477C" w:rsidRPr="00364EB0" w:rsidRDefault="0026477C" w:rsidP="0026477C">
      <w:pPr>
        <w:pStyle w:val="KDParagraf"/>
        <w:spacing w:before="0"/>
        <w:rPr>
          <w:rFonts w:eastAsia="TimesNewRomanPSMT" w:cs="Arial"/>
          <w:iCs/>
          <w:lang w:val="ru-RU"/>
        </w:rPr>
      </w:pPr>
      <w:r w:rsidRPr="00364EB0">
        <w:rPr>
          <w:rFonts w:eastAsia="TimesNewRomanPSMT" w:cs="Arial"/>
          <w:iCs/>
          <w:lang w:val="ru-RU"/>
        </w:rPr>
        <w:t xml:space="preserve">Меница може бити наплаћена у случају да Продавац не отклони недостатке у гарантном року. </w:t>
      </w:r>
    </w:p>
    <w:p w:rsidR="0026477C" w:rsidRPr="00364EB0" w:rsidRDefault="0026477C" w:rsidP="0026477C">
      <w:pPr>
        <w:pStyle w:val="KDParagraf"/>
        <w:spacing w:before="0"/>
        <w:rPr>
          <w:rFonts w:eastAsia="TimesNewRomanPSMT" w:cs="Arial"/>
          <w:iCs/>
          <w:lang w:val="ru-RU"/>
        </w:rPr>
      </w:pPr>
      <w:r w:rsidRPr="00364EB0">
        <w:rPr>
          <w:rFonts w:eastAsia="TimesNewRomanPSMT" w:cs="Arial"/>
          <w:iCs/>
          <w:lang w:val="ru-RU"/>
        </w:rPr>
        <w:t>Уколико се средство финансијског обезбеђења не достави у уговореном року, Купац има право  да наплати средство финанасијског обезбеђења за добро извршење посла.</w:t>
      </w:r>
    </w:p>
    <w:p w:rsidR="0026477C" w:rsidRPr="0026477C" w:rsidRDefault="0026477C" w:rsidP="00DF291F">
      <w:pPr>
        <w:spacing w:before="0"/>
        <w:rPr>
          <w:rFonts w:cs="Arial"/>
          <w:lang w:val="sr-Latn-RS"/>
        </w:rPr>
      </w:pPr>
      <w:r w:rsidRPr="001222AD">
        <w:rPr>
          <w:rFonts w:eastAsia="TimesNewRomanPSMT" w:cs="Arial"/>
          <w:iCs/>
          <w:lang w:val="ru-RU"/>
        </w:rPr>
        <w:t>У случају сукцесивних испорука предметних добара, Продавац има обавезу да продужава рок важности средства финансијског обезбеђења за отклањање недостатака у гарантном року у складу са динамиком извршења испоруке и то најкасније 10 дана пре истека претходног, тако да буде обезбеђен гарантни рок за сва испоручена добра која су предмет набавке.</w:t>
      </w:r>
    </w:p>
    <w:p w:rsidR="007C7770" w:rsidRDefault="007C7770" w:rsidP="00D0530B">
      <w:pPr>
        <w:spacing w:before="0"/>
        <w:rPr>
          <w:rFonts w:cs="Arial"/>
          <w:b/>
          <w:lang w:val="ru-RU"/>
        </w:rPr>
      </w:pPr>
    </w:p>
    <w:p w:rsidR="00BD7631" w:rsidRPr="00BD7631" w:rsidRDefault="00343A18" w:rsidP="00D0530B">
      <w:pPr>
        <w:spacing w:before="0"/>
        <w:rPr>
          <w:rFonts w:cs="Arial"/>
          <w:b/>
          <w:lang w:val="sr-Cyrl-RS"/>
        </w:rPr>
      </w:pPr>
      <w:r w:rsidRPr="005726D2">
        <w:rPr>
          <w:rFonts w:cs="Arial"/>
          <w:b/>
          <w:lang w:val="ru-RU"/>
        </w:rPr>
        <w:t>ГАРАНТНИ РОК</w:t>
      </w:r>
    </w:p>
    <w:p w:rsidR="00BD7631" w:rsidRPr="003E405A" w:rsidRDefault="00343A18" w:rsidP="003E405A">
      <w:pPr>
        <w:spacing w:before="0"/>
        <w:jc w:val="center"/>
        <w:rPr>
          <w:rFonts w:cs="Arial"/>
          <w:b/>
          <w:lang w:val="sr-Cyrl-RS"/>
        </w:rPr>
      </w:pPr>
      <w:r w:rsidRPr="005726D2">
        <w:rPr>
          <w:rFonts w:cs="Arial"/>
          <w:b/>
          <w:lang w:val="ru-RU"/>
        </w:rPr>
        <w:t>Члан</w:t>
      </w:r>
      <w:r w:rsidR="003E405A">
        <w:rPr>
          <w:rFonts w:cs="Arial"/>
          <w:b/>
          <w:lang w:val="ru-RU"/>
        </w:rPr>
        <w:t xml:space="preserve"> </w:t>
      </w:r>
      <w:r w:rsidR="0026477C">
        <w:rPr>
          <w:rFonts w:cs="Arial"/>
          <w:b/>
          <w:lang w:val="sr-Latn-RS"/>
        </w:rPr>
        <w:t>10</w:t>
      </w:r>
      <w:r w:rsidRPr="005726D2">
        <w:rPr>
          <w:rFonts w:cs="Arial"/>
          <w:b/>
          <w:lang w:val="ru-RU"/>
        </w:rPr>
        <w:t>.</w:t>
      </w:r>
    </w:p>
    <w:p w:rsidR="00245A2F" w:rsidRPr="00BD7631" w:rsidRDefault="00343A18" w:rsidP="00D0530B">
      <w:pPr>
        <w:tabs>
          <w:tab w:val="left" w:pos="9090"/>
        </w:tabs>
        <w:spacing w:before="0"/>
        <w:rPr>
          <w:rFonts w:cs="Arial"/>
          <w:lang w:val="sr-Cyrl-RS"/>
        </w:rPr>
      </w:pPr>
      <w:r w:rsidRPr="005726D2">
        <w:rPr>
          <w:rFonts w:cs="Arial"/>
          <w:lang w:val="ru-RU"/>
        </w:rPr>
        <w:t>Гарантни рок за испоручена добра из члана</w:t>
      </w:r>
      <w:r w:rsidR="001E251D">
        <w:rPr>
          <w:rFonts w:cs="Arial"/>
          <w:lang w:val="ru-RU"/>
        </w:rPr>
        <w:t xml:space="preserve"> 1, износи ______________ месеца</w:t>
      </w:r>
      <w:r w:rsidR="00C90FDB" w:rsidRPr="005726D2">
        <w:rPr>
          <w:rFonts w:cs="Arial"/>
          <w:lang w:val="ru-RU"/>
        </w:rPr>
        <w:t xml:space="preserve"> од дана испоруке </w:t>
      </w:r>
      <w:r w:rsidR="003E405A">
        <w:rPr>
          <w:rFonts w:cs="Arial"/>
          <w:lang w:val="ru-RU"/>
        </w:rPr>
        <w:t>добара.</w:t>
      </w:r>
      <w:r w:rsidR="00D0530B" w:rsidRPr="005726D2">
        <w:rPr>
          <w:rFonts w:cs="Arial"/>
          <w:lang w:val="ru-RU"/>
        </w:rPr>
        <w:t xml:space="preserve"> </w:t>
      </w:r>
    </w:p>
    <w:p w:rsidR="00BD7631" w:rsidRPr="003E405A" w:rsidRDefault="00343A18" w:rsidP="00D0530B">
      <w:pPr>
        <w:tabs>
          <w:tab w:val="left" w:pos="9090"/>
        </w:tabs>
        <w:spacing w:before="0"/>
        <w:rPr>
          <w:rFonts w:cs="Arial"/>
          <w:lang w:val="ru-RU"/>
        </w:rPr>
      </w:pPr>
      <w:r w:rsidRPr="002E0F39">
        <w:rPr>
          <w:rFonts w:cs="Arial"/>
          <w:lang w:val="ru-RU"/>
        </w:rPr>
        <w:t>Купац  има право на рекламацију у току трајања гарантног рока, тако што ће у писаном облику доставити Продавцу Приговор на квалитет, а најкасније у року од три дана од дана сазнања за недостатак.</w:t>
      </w:r>
    </w:p>
    <w:p w:rsidR="00245A2F" w:rsidRPr="00BD7631" w:rsidRDefault="00343A18" w:rsidP="00D0530B">
      <w:pPr>
        <w:tabs>
          <w:tab w:val="left" w:pos="9090"/>
        </w:tabs>
        <w:spacing w:before="0"/>
        <w:rPr>
          <w:rFonts w:cs="Arial"/>
          <w:lang w:val="sr-Cyrl-RS"/>
        </w:rPr>
      </w:pPr>
      <w:r w:rsidRPr="002E0F39">
        <w:rPr>
          <w:rFonts w:cs="Arial"/>
          <w:lang w:val="ru-RU"/>
        </w:rPr>
        <w:t>Продавац се обавезује да у гарантном року, о свом трошку, отклони све евентуалне недостатке на испорученом добру под условима утврђеним у техничкој гаранцији и важећим законским прописима РС.</w:t>
      </w:r>
    </w:p>
    <w:p w:rsidR="00245A2F" w:rsidRPr="00BD7631" w:rsidRDefault="00343A18" w:rsidP="00D0530B">
      <w:pPr>
        <w:tabs>
          <w:tab w:val="left" w:pos="9090"/>
        </w:tabs>
        <w:spacing w:before="0"/>
        <w:rPr>
          <w:rFonts w:cs="Arial"/>
          <w:lang w:val="sr-Cyrl-RS"/>
        </w:rPr>
      </w:pPr>
      <w:r w:rsidRPr="002E0F39">
        <w:rPr>
          <w:rFonts w:cs="Arial"/>
          <w:lang w:val="ru-RU"/>
        </w:rPr>
        <w:t>У случају потврђивања чињеница, изложених у рекламационом акту Купца, Продавац ће испоручити добро у замену за рекламирано о свом трошку, најкасније 15 (петнаест) дана од дана повраћаја рекламираног добра од стране Купца.</w:t>
      </w:r>
    </w:p>
    <w:p w:rsidR="00343A18" w:rsidRPr="00D72C06" w:rsidRDefault="00343A18" w:rsidP="003E405A">
      <w:pPr>
        <w:tabs>
          <w:tab w:val="left" w:pos="9090"/>
        </w:tabs>
        <w:spacing w:before="0"/>
        <w:rPr>
          <w:rFonts w:cs="Arial"/>
          <w:lang w:val="sr-Cyrl-RS"/>
        </w:rPr>
      </w:pPr>
      <w:r w:rsidRPr="002E0F39">
        <w:rPr>
          <w:rFonts w:cs="Arial"/>
          <w:lang w:val="ru-RU"/>
        </w:rPr>
        <w:t xml:space="preserve">Гарантни рок се продужава за време за које добро, због недостатака, у гарантном року није коришћено на начин за који је купљено и време проведено на отклањању недостатака на добру у гарантном року. На замењеном добру тече нови гарантни рок и износи </w:t>
      </w:r>
      <w:r w:rsidR="007C7770">
        <w:rPr>
          <w:rFonts w:cs="Arial"/>
          <w:lang w:val="sr-Cyrl-RS"/>
        </w:rPr>
        <w:t>____</w:t>
      </w:r>
      <w:r w:rsidR="00D0530B">
        <w:rPr>
          <w:rFonts w:cs="Arial"/>
          <w:lang w:val="sr-Cyrl-RS"/>
        </w:rPr>
        <w:t xml:space="preserve"> </w:t>
      </w:r>
      <w:r w:rsidRPr="002E0F39">
        <w:rPr>
          <w:rFonts w:cs="Arial"/>
          <w:lang w:val="ru-RU"/>
        </w:rPr>
        <w:t>месец</w:t>
      </w:r>
      <w:r w:rsidR="001E251D">
        <w:rPr>
          <w:rFonts w:cs="Arial"/>
          <w:lang w:val="sr-Cyrl-RS"/>
        </w:rPr>
        <w:t>а</w:t>
      </w:r>
      <w:r w:rsidRPr="002E0F39">
        <w:rPr>
          <w:rFonts w:cs="Arial"/>
          <w:lang w:val="ru-RU"/>
        </w:rPr>
        <w:t xml:space="preserve"> од датума замене.</w:t>
      </w:r>
      <w:r w:rsidR="00D72C06">
        <w:rPr>
          <w:rFonts w:cs="Arial"/>
          <w:lang w:val="sr-Cyrl-RS"/>
        </w:rPr>
        <w:t xml:space="preserve"> </w:t>
      </w:r>
      <w:r w:rsidRPr="002E0F39">
        <w:rPr>
          <w:rFonts w:cs="Arial"/>
          <w:lang w:val="ru-RU"/>
        </w:rPr>
        <w:t>Сви трошкови који буду проузроковани Купцу, а везани су за отклањање недостатака на добру које му се испоручује, сагласно овом Уговору, у гарантном року, иду на терет Продавца.</w:t>
      </w:r>
    </w:p>
    <w:p w:rsidR="00343A18" w:rsidRPr="002E0F39" w:rsidRDefault="00343A18" w:rsidP="003E405A">
      <w:pPr>
        <w:pStyle w:val="KDParagraf"/>
        <w:spacing w:before="0"/>
        <w:rPr>
          <w:rFonts w:cs="Arial"/>
          <w:color w:val="00B0F0"/>
          <w:lang w:val="ru-RU"/>
        </w:rPr>
      </w:pPr>
    </w:p>
    <w:p w:rsidR="00BD7631" w:rsidRPr="00BD7631" w:rsidRDefault="00343A18" w:rsidP="003E405A">
      <w:pPr>
        <w:spacing w:before="0"/>
        <w:rPr>
          <w:rFonts w:cs="Arial"/>
          <w:b/>
          <w:lang w:val="sr-Cyrl-RS"/>
        </w:rPr>
      </w:pPr>
      <w:r w:rsidRPr="005726D2">
        <w:rPr>
          <w:rFonts w:cs="Arial"/>
          <w:b/>
          <w:lang w:val="ru-RU"/>
        </w:rPr>
        <w:t>УГОВОРНА КАЗНА ЗБОГ ЗАКАШЊЕЊА У ИСПОРУЦИ</w:t>
      </w:r>
    </w:p>
    <w:p w:rsidR="00BD7631" w:rsidRPr="00BD7631" w:rsidRDefault="00343A18" w:rsidP="003E405A">
      <w:pPr>
        <w:spacing w:before="0"/>
        <w:jc w:val="center"/>
        <w:rPr>
          <w:rFonts w:cs="Arial"/>
          <w:b/>
          <w:lang w:val="sr-Cyrl-RS"/>
        </w:rPr>
      </w:pPr>
      <w:r w:rsidRPr="005726D2">
        <w:rPr>
          <w:rFonts w:cs="Arial"/>
          <w:b/>
          <w:lang w:val="ru-RU"/>
        </w:rPr>
        <w:t xml:space="preserve">Члан </w:t>
      </w:r>
      <w:r w:rsidR="00AE2872">
        <w:rPr>
          <w:rFonts w:cs="Arial"/>
          <w:b/>
          <w:lang w:val="sr-Cyrl-RS"/>
        </w:rPr>
        <w:t>1</w:t>
      </w:r>
      <w:r w:rsidR="00A67A5A">
        <w:rPr>
          <w:rFonts w:cs="Arial"/>
          <w:b/>
          <w:lang w:val="sr-Latn-RS"/>
        </w:rPr>
        <w:t>1</w:t>
      </w:r>
      <w:r w:rsidRPr="005726D2">
        <w:rPr>
          <w:rFonts w:cs="Arial"/>
          <w:b/>
          <w:lang w:val="ru-RU"/>
        </w:rPr>
        <w:t>.</w:t>
      </w:r>
    </w:p>
    <w:p w:rsidR="00BD7631" w:rsidRPr="00F10346" w:rsidRDefault="00343A18" w:rsidP="003E405A">
      <w:pPr>
        <w:tabs>
          <w:tab w:val="left" w:pos="9090"/>
        </w:tabs>
        <w:spacing w:before="0"/>
        <w:rPr>
          <w:rFonts w:cs="Arial"/>
          <w:bCs/>
          <w:lang w:val="sr-Cyrl-CS"/>
        </w:rPr>
      </w:pPr>
      <w:r w:rsidRPr="00F10346">
        <w:rPr>
          <w:rFonts w:cs="Arial"/>
          <w:bCs/>
          <w:lang w:val="sr-Cyrl-CS"/>
        </w:rPr>
        <w:lastRenderedPageBreak/>
        <w:t>Уколико Продавац не испуни своје обавезе или не испоручи добр</w:t>
      </w:r>
      <w:r w:rsidRPr="005726D2">
        <w:rPr>
          <w:rFonts w:cs="Arial"/>
          <w:bCs/>
          <w:lang w:val="ru-RU"/>
        </w:rPr>
        <w:t>о</w:t>
      </w:r>
      <w:r w:rsidRPr="00F10346">
        <w:rPr>
          <w:rFonts w:cs="Arial"/>
          <w:bCs/>
          <w:lang w:val="sr-Cyrl-CS"/>
        </w:rPr>
        <w:t xml:space="preserve"> у уговореном року и уговореној динамици, из разлога за које је одговоран, и тиме занемари уредно извршење овог Уговора, обавезан је да плати уговорну казну, обрачунату на вредност добара која нису испоручена.</w:t>
      </w:r>
    </w:p>
    <w:p w:rsidR="00BD7631" w:rsidRPr="00BD7631" w:rsidRDefault="001353DA" w:rsidP="003E405A">
      <w:pPr>
        <w:tabs>
          <w:tab w:val="left" w:pos="9090"/>
        </w:tabs>
        <w:spacing w:before="0"/>
        <w:rPr>
          <w:rFonts w:cs="Arial"/>
          <w:lang w:val="sr-Cyrl-RS"/>
        </w:rPr>
      </w:pPr>
      <w:r w:rsidRPr="002E0F39">
        <w:rPr>
          <w:rFonts w:cs="Arial"/>
          <w:bCs/>
          <w:lang w:val="ru-RU"/>
        </w:rPr>
        <w:t>Уговорна казна се обрачунава од првог дана од истека уговореног рока испоруке из члана 5</w:t>
      </w:r>
      <w:r w:rsidRPr="009967F0">
        <w:rPr>
          <w:rFonts w:cs="Arial"/>
          <w:bCs/>
          <w:lang w:val="sr-Latn-CS"/>
        </w:rPr>
        <w:t>.</w:t>
      </w:r>
      <w:r w:rsidRPr="002E0F39">
        <w:rPr>
          <w:rFonts w:cs="Arial"/>
          <w:bCs/>
          <w:lang w:val="ru-RU"/>
        </w:rPr>
        <w:t xml:space="preserve"> овог Уговора и износи 0,5% укупно уговорене вредности, а највише до 10% укупно уговорене вредности добара,</w:t>
      </w:r>
      <w:r w:rsidRPr="002E0F39">
        <w:rPr>
          <w:rFonts w:cs="Arial"/>
          <w:lang w:val="ru-RU"/>
        </w:rPr>
        <w:t>без пореза на додату вредност</w:t>
      </w:r>
    </w:p>
    <w:p w:rsidR="00343A18" w:rsidRPr="00D72C06" w:rsidRDefault="00343A18" w:rsidP="003E405A">
      <w:pPr>
        <w:tabs>
          <w:tab w:val="left" w:pos="9090"/>
        </w:tabs>
        <w:spacing w:before="0"/>
        <w:rPr>
          <w:rFonts w:cs="Arial"/>
          <w:lang w:val="sr-Cyrl-RS"/>
        </w:rPr>
      </w:pPr>
      <w:r w:rsidRPr="002E0F39">
        <w:rPr>
          <w:rFonts w:cs="Arial"/>
          <w:bCs/>
          <w:lang w:val="ru-RU"/>
        </w:rPr>
        <w:t>Плаћање уговорне казне</w:t>
      </w:r>
      <w:r w:rsidRPr="002E0F39">
        <w:rPr>
          <w:rFonts w:cs="Arial"/>
          <w:lang w:val="ru-RU"/>
        </w:rPr>
        <w:t>, из става 1. овог члана,  д</w:t>
      </w:r>
      <w:r w:rsidRPr="009967F0">
        <w:rPr>
          <w:rFonts w:cs="Arial"/>
        </w:rPr>
        <w:t>o</w:t>
      </w:r>
      <w:r w:rsidRPr="002E0F39">
        <w:rPr>
          <w:rFonts w:cs="Arial"/>
          <w:lang w:val="ru-RU"/>
        </w:rPr>
        <w:t>сп</w:t>
      </w:r>
      <w:r w:rsidRPr="009967F0">
        <w:rPr>
          <w:rFonts w:cs="Arial"/>
        </w:rPr>
        <w:t>e</w:t>
      </w:r>
      <w:r w:rsidRPr="002E0F39">
        <w:rPr>
          <w:rFonts w:cs="Arial"/>
          <w:lang w:val="ru-RU"/>
        </w:rPr>
        <w:t>в</w:t>
      </w:r>
      <w:r w:rsidRPr="009967F0">
        <w:rPr>
          <w:rFonts w:cs="Arial"/>
        </w:rPr>
        <w:t>a</w:t>
      </w:r>
      <w:r w:rsidRPr="002E0F39">
        <w:rPr>
          <w:rFonts w:cs="Arial"/>
          <w:lang w:val="ru-RU"/>
        </w:rPr>
        <w:t xml:space="preserve"> у р</w:t>
      </w:r>
      <w:r w:rsidRPr="009967F0">
        <w:rPr>
          <w:rFonts w:cs="Arial"/>
        </w:rPr>
        <w:t>o</w:t>
      </w:r>
      <w:r w:rsidRPr="002E0F39">
        <w:rPr>
          <w:rFonts w:cs="Arial"/>
          <w:lang w:val="ru-RU"/>
        </w:rPr>
        <w:t>ку до 45(четрдесетпет) д</w:t>
      </w:r>
      <w:r w:rsidRPr="009967F0">
        <w:rPr>
          <w:rFonts w:cs="Arial"/>
        </w:rPr>
        <w:t>a</w:t>
      </w:r>
      <w:r w:rsidRPr="002E0F39">
        <w:rPr>
          <w:rFonts w:cs="Arial"/>
          <w:lang w:val="ru-RU"/>
        </w:rPr>
        <w:t>н</w:t>
      </w:r>
      <w:r w:rsidRPr="009967F0">
        <w:rPr>
          <w:rFonts w:cs="Arial"/>
        </w:rPr>
        <w:t>a</w:t>
      </w:r>
      <w:r w:rsidRPr="002E0F39">
        <w:rPr>
          <w:rFonts w:cs="Arial"/>
          <w:lang w:val="ru-RU"/>
        </w:rPr>
        <w:t xml:space="preserve"> </w:t>
      </w:r>
      <w:r w:rsidRPr="009967F0">
        <w:rPr>
          <w:rFonts w:cs="Arial"/>
        </w:rPr>
        <w:t>o</w:t>
      </w:r>
      <w:r w:rsidRPr="002E0F39">
        <w:rPr>
          <w:rFonts w:cs="Arial"/>
          <w:lang w:val="ru-RU"/>
        </w:rPr>
        <w:t>д д</w:t>
      </w:r>
      <w:r w:rsidRPr="009967F0">
        <w:rPr>
          <w:rFonts w:cs="Arial"/>
        </w:rPr>
        <w:t>a</w:t>
      </w:r>
      <w:r w:rsidRPr="002E0F39">
        <w:rPr>
          <w:rFonts w:cs="Arial"/>
          <w:lang w:val="ru-RU"/>
        </w:rPr>
        <w:t>н</w:t>
      </w:r>
      <w:r w:rsidRPr="009967F0">
        <w:rPr>
          <w:rFonts w:cs="Arial"/>
        </w:rPr>
        <w:t>a</w:t>
      </w:r>
      <w:r w:rsidR="00597EC4" w:rsidRPr="002E0F39">
        <w:rPr>
          <w:rFonts w:cs="Arial"/>
          <w:lang w:val="ru-RU"/>
        </w:rPr>
        <w:t xml:space="preserve"> пријема од стране Продавца</w:t>
      </w:r>
      <w:r w:rsidRPr="002E0F39">
        <w:rPr>
          <w:rFonts w:cs="Arial"/>
          <w:lang w:val="ru-RU"/>
        </w:rPr>
        <w:t xml:space="preserve"> </w:t>
      </w:r>
      <w:r w:rsidR="000E0FC1" w:rsidRPr="002E0F39">
        <w:rPr>
          <w:rFonts w:cs="Arial"/>
          <w:lang w:val="ru-RU"/>
        </w:rPr>
        <w:t>рачун</w:t>
      </w:r>
      <w:r w:rsidR="00597EC4" w:rsidRPr="002E0F39">
        <w:rPr>
          <w:rFonts w:cs="Arial"/>
          <w:lang w:val="ru-RU"/>
        </w:rPr>
        <w:t>а</w:t>
      </w:r>
      <w:r w:rsidR="000E0FC1" w:rsidRPr="002E0F39">
        <w:rPr>
          <w:rFonts w:cs="Arial"/>
          <w:lang w:val="ru-RU"/>
        </w:rPr>
        <w:t xml:space="preserve"> </w:t>
      </w:r>
      <w:r w:rsidRPr="002E0F39">
        <w:rPr>
          <w:rFonts w:cs="Arial"/>
          <w:bCs/>
          <w:lang w:val="ru-RU"/>
        </w:rPr>
        <w:t>Купца</w:t>
      </w:r>
      <w:r w:rsidR="00597EC4" w:rsidRPr="002E0F39">
        <w:rPr>
          <w:rFonts w:cs="Arial"/>
          <w:bCs/>
          <w:lang w:val="ru-RU"/>
        </w:rPr>
        <w:t xml:space="preserve"> </w:t>
      </w:r>
      <w:r w:rsidRPr="002E0F39">
        <w:rPr>
          <w:rFonts w:cs="Arial"/>
          <w:lang w:val="ru-RU"/>
        </w:rPr>
        <w:t>испостављен</w:t>
      </w:r>
      <w:r w:rsidR="00597EC4" w:rsidRPr="002E0F39">
        <w:rPr>
          <w:rFonts w:cs="Arial"/>
          <w:lang w:val="ru-RU"/>
        </w:rPr>
        <w:t>их</w:t>
      </w:r>
      <w:r w:rsidRPr="002E0F39">
        <w:rPr>
          <w:rFonts w:cs="Arial"/>
          <w:lang w:val="ru-RU"/>
        </w:rPr>
        <w:t xml:space="preserve"> по овом основу.</w:t>
      </w:r>
      <w:r w:rsidR="00D72C06">
        <w:rPr>
          <w:rFonts w:cs="Arial"/>
          <w:lang w:val="sr-Cyrl-RS"/>
        </w:rPr>
        <w:t xml:space="preserve"> </w:t>
      </w:r>
      <w:r w:rsidRPr="009967F0">
        <w:rPr>
          <w:rFonts w:cs="Arial"/>
          <w:bCs/>
          <w:lang w:val="sr-Cyrl-CS"/>
        </w:rPr>
        <w:t xml:space="preserve">У случају закашњења са испоруком дужег од 20 (двадесет) дана, </w:t>
      </w:r>
      <w:r w:rsidRPr="005726D2">
        <w:rPr>
          <w:rFonts w:cs="Arial"/>
          <w:bCs/>
          <w:lang w:val="ru-RU"/>
        </w:rPr>
        <w:t>Купац</w:t>
      </w:r>
      <w:r w:rsidRPr="009967F0">
        <w:rPr>
          <w:rFonts w:cs="Arial"/>
          <w:bCs/>
          <w:lang w:val="sr-Cyrl-CS"/>
        </w:rPr>
        <w:t xml:space="preserve"> има право да једнострано раскине овај Уговор и од Продавца захтева накнаду штете и измакле добити. </w:t>
      </w:r>
    </w:p>
    <w:p w:rsidR="00245A2F" w:rsidRPr="00245A2F" w:rsidRDefault="00245A2F" w:rsidP="003E405A">
      <w:pPr>
        <w:pStyle w:val="KDParagraf"/>
        <w:spacing w:before="0"/>
        <w:rPr>
          <w:rFonts w:cs="Arial"/>
          <w:lang w:val="sr-Cyrl-RS"/>
        </w:rPr>
      </w:pPr>
    </w:p>
    <w:p w:rsidR="00BD7631" w:rsidRPr="00BD7631" w:rsidRDefault="00343A18" w:rsidP="003E405A">
      <w:pPr>
        <w:autoSpaceDE w:val="0"/>
        <w:autoSpaceDN w:val="0"/>
        <w:adjustRightInd w:val="0"/>
        <w:spacing w:before="0"/>
        <w:rPr>
          <w:rFonts w:cs="Arial"/>
          <w:b/>
          <w:lang w:val="sr-Cyrl-RS"/>
        </w:rPr>
      </w:pPr>
      <w:r w:rsidRPr="003D3208">
        <w:rPr>
          <w:rFonts w:cs="Arial"/>
          <w:b/>
          <w:lang w:val="ru-RU"/>
        </w:rPr>
        <w:t xml:space="preserve">ВИША СИЛА </w:t>
      </w:r>
    </w:p>
    <w:p w:rsidR="00BD7631" w:rsidRPr="00BD7631" w:rsidRDefault="00343A18" w:rsidP="003E405A">
      <w:pPr>
        <w:autoSpaceDE w:val="0"/>
        <w:autoSpaceDN w:val="0"/>
        <w:adjustRightInd w:val="0"/>
        <w:spacing w:before="0"/>
        <w:jc w:val="center"/>
        <w:rPr>
          <w:rFonts w:cs="Arial"/>
          <w:b/>
          <w:lang w:val="sr-Cyrl-RS"/>
        </w:rPr>
      </w:pPr>
      <w:r w:rsidRPr="002E0F39">
        <w:rPr>
          <w:rFonts w:cs="Arial"/>
          <w:b/>
          <w:lang w:val="ru-RU"/>
        </w:rPr>
        <w:t xml:space="preserve">Члан </w:t>
      </w:r>
      <w:r w:rsidR="00245A2F">
        <w:rPr>
          <w:rFonts w:cs="Arial"/>
          <w:b/>
          <w:lang w:val="sr-Cyrl-RS"/>
        </w:rPr>
        <w:t>1</w:t>
      </w:r>
      <w:r w:rsidR="00A67A5A">
        <w:rPr>
          <w:rFonts w:cs="Arial"/>
          <w:b/>
          <w:lang w:val="sr-Latn-RS"/>
        </w:rPr>
        <w:t>2</w:t>
      </w:r>
      <w:r w:rsidRPr="002E0F39">
        <w:rPr>
          <w:rFonts w:cs="Arial"/>
          <w:b/>
          <w:lang w:val="ru-RU"/>
        </w:rPr>
        <w:t>.</w:t>
      </w:r>
    </w:p>
    <w:p w:rsidR="00343A18" w:rsidRPr="0032716A" w:rsidRDefault="00343A18" w:rsidP="003E405A">
      <w:pPr>
        <w:tabs>
          <w:tab w:val="left" w:pos="1512"/>
          <w:tab w:val="left" w:pos="9090"/>
        </w:tabs>
        <w:spacing w:before="0"/>
        <w:rPr>
          <w:rFonts w:cs="Arial"/>
          <w:lang w:val="ru-RU"/>
        </w:rPr>
      </w:pPr>
      <w:r w:rsidRPr="002E0F39">
        <w:rPr>
          <w:rFonts w:cs="Arial"/>
          <w:lang w:val="ru-RU"/>
        </w:rPr>
        <w:t xml:space="preserve">Дејство више силе се сматра за случај који ослобађа од одговорности за извршавање свих или неких уговорених обавеза и </w:t>
      </w:r>
      <w:r w:rsidRPr="00F10346">
        <w:rPr>
          <w:rFonts w:cs="Arial"/>
          <w:lang w:val="sr-Cyrl-CS"/>
        </w:rPr>
        <w:t>за</w:t>
      </w:r>
      <w:r w:rsidRPr="002E0F39">
        <w:rPr>
          <w:rFonts w:cs="Arial"/>
          <w:lang w:val="ru-RU"/>
        </w:rPr>
        <w:t xml:space="preserve"> накнаду штете за делимично или потпуно неизвршење уговорених обавеза</w:t>
      </w:r>
      <w:r w:rsidRPr="00F10346">
        <w:rPr>
          <w:rFonts w:cs="Arial"/>
          <w:lang w:val="sr-Cyrl-CS"/>
        </w:rPr>
        <w:t>,за</w:t>
      </w:r>
      <w:r w:rsidRPr="002E0F39">
        <w:rPr>
          <w:rFonts w:cs="Arial"/>
          <w:lang w:val="ru-RU"/>
        </w:rPr>
        <w:t>ону Уговорну страну код које је наступио случај више силе, или обе уговорне стране када је код обе Уговорне стране наступио случај више силе, а извршење обавеза које је онемогућено због дејства више силе</w:t>
      </w:r>
      <w:r w:rsidRPr="00F10346">
        <w:rPr>
          <w:rFonts w:cs="Arial"/>
          <w:lang w:val="sr-Cyrl-CS"/>
        </w:rPr>
        <w:t>,</w:t>
      </w:r>
      <w:r w:rsidRPr="002E0F39">
        <w:rPr>
          <w:rFonts w:cs="Arial"/>
          <w:lang w:val="ru-RU"/>
        </w:rPr>
        <w:t xml:space="preserve"> одлаже се за време њеног трајања. </w:t>
      </w:r>
      <w:r w:rsidR="0032716A">
        <w:rPr>
          <w:rFonts w:cs="Arial"/>
          <w:lang w:val="ru-RU"/>
        </w:rPr>
        <w:t xml:space="preserve"> </w:t>
      </w:r>
      <w:r w:rsidRPr="005726D2">
        <w:rPr>
          <w:rFonts w:cs="Arial"/>
          <w:lang w:val="ru-RU"/>
        </w:rPr>
        <w:t>Уговорна страна којој је извршавање уговорних обавеза онемогућено услед дејства више силе је у обавези да одмах</w:t>
      </w:r>
      <w:r w:rsidRPr="00F10346">
        <w:rPr>
          <w:rFonts w:cs="Arial"/>
          <w:lang w:val="hr-HR"/>
        </w:rPr>
        <w:t xml:space="preserve">, </w:t>
      </w:r>
      <w:r w:rsidRPr="005726D2">
        <w:rPr>
          <w:rFonts w:cs="Arial"/>
          <w:lang w:val="ru-RU"/>
        </w:rPr>
        <w:t>без одлагања</w:t>
      </w:r>
      <w:r w:rsidRPr="00F10346">
        <w:rPr>
          <w:rFonts w:cs="Arial"/>
          <w:lang w:val="hr-HR"/>
        </w:rPr>
        <w:t xml:space="preserve">, а најкасније у року од 48 (четрдесетосам) часова, од часа наступања случаја више силе, писаним путем обавести другу Уговорну </w:t>
      </w:r>
      <w:r w:rsidRPr="005726D2">
        <w:rPr>
          <w:rFonts w:cs="Arial"/>
          <w:lang w:val="ru-RU"/>
        </w:rPr>
        <w:t>страну о настанку</w:t>
      </w:r>
      <w:r w:rsidRPr="00F10346">
        <w:rPr>
          <w:rFonts w:cs="Arial"/>
          <w:lang w:val="hr-HR"/>
        </w:rPr>
        <w:t xml:space="preserve"> више силе</w:t>
      </w:r>
      <w:r w:rsidRPr="005726D2">
        <w:rPr>
          <w:rFonts w:cs="Arial"/>
          <w:lang w:val="ru-RU"/>
        </w:rPr>
        <w:t xml:space="preserve"> и њеном процењеном или очекиваном трајању</w:t>
      </w:r>
      <w:r w:rsidRPr="00F10346">
        <w:rPr>
          <w:rFonts w:cs="Arial"/>
          <w:lang w:val="hr-HR"/>
        </w:rPr>
        <w:t>, уз достављање доказа о постојању више силе.</w:t>
      </w:r>
    </w:p>
    <w:p w:rsidR="00245A2F" w:rsidRPr="00245A2F" w:rsidRDefault="00343A18" w:rsidP="003E405A">
      <w:pPr>
        <w:tabs>
          <w:tab w:val="left" w:pos="1512"/>
          <w:tab w:val="left" w:pos="9090"/>
        </w:tabs>
        <w:spacing w:before="0"/>
        <w:rPr>
          <w:rFonts w:cs="Arial"/>
          <w:lang w:val="sr-Cyrl-RS"/>
        </w:rPr>
      </w:pPr>
      <w:r w:rsidRPr="005726D2">
        <w:rPr>
          <w:rFonts w:cs="Arial"/>
          <w:lang w:val="ru-RU"/>
        </w:rPr>
        <w:t>За</w:t>
      </w:r>
      <w:r w:rsidR="00C90FDB" w:rsidRPr="005726D2">
        <w:rPr>
          <w:rFonts w:cs="Arial"/>
          <w:lang w:val="ru-RU"/>
        </w:rPr>
        <w:t xml:space="preserve"> време трајања више силе свака У</w:t>
      </w:r>
      <w:r w:rsidRPr="005726D2">
        <w:rPr>
          <w:rFonts w:cs="Arial"/>
          <w:lang w:val="ru-RU"/>
        </w:rPr>
        <w:t>говорна страна сноси своје трошкове</w:t>
      </w:r>
      <w:r w:rsidRPr="00F10346">
        <w:rPr>
          <w:rFonts w:cs="Arial"/>
          <w:lang w:val="sr-Cyrl-CS"/>
        </w:rPr>
        <w:t xml:space="preserve"> и ни један трошак, или губитак једне и/или обе Уговорне стране, који је настао за време трајања више силе, или у вези дејства више силе, се не сматра штетом коју је обавезна да надокнади дуга Уговорна страна, ни за време трајања више силе, ни по њеном престанку</w:t>
      </w:r>
      <w:r w:rsidRPr="005726D2">
        <w:rPr>
          <w:rFonts w:cs="Arial"/>
          <w:lang w:val="ru-RU"/>
        </w:rPr>
        <w:t>.</w:t>
      </w:r>
      <w:r w:rsidR="0032716A">
        <w:rPr>
          <w:rFonts w:cs="Arial"/>
          <w:lang w:val="sr-Cyrl-RS"/>
        </w:rPr>
        <w:t xml:space="preserve"> </w:t>
      </w:r>
      <w:r w:rsidRPr="005726D2">
        <w:rPr>
          <w:rFonts w:cs="Arial"/>
          <w:lang w:val="ru-RU"/>
        </w:rPr>
        <w:t xml:space="preserve">Уколико деловање више силе траје дуже од 30 (тридесет) календарских дана, Уговорне стране ће се договорити о даљем поступању у извршавању одредаба овог Уговора –одлагању испуњења и о томе ће закључити анекс овог Уговора, или ће се договорити о раскиду овог Уговора, с тим да у случају раскида Уговора </w:t>
      </w:r>
      <w:r w:rsidRPr="00F10346">
        <w:rPr>
          <w:rFonts w:cs="Arial"/>
          <w:lang w:val="sr-Cyrl-CS"/>
        </w:rPr>
        <w:t xml:space="preserve">по овом основу – </w:t>
      </w:r>
      <w:r w:rsidRPr="005726D2">
        <w:rPr>
          <w:rFonts w:cs="Arial"/>
          <w:lang w:val="ru-RU"/>
        </w:rPr>
        <w:t>ни једна од Уговорних страна не стиче право на накнаду било какве штете.</w:t>
      </w:r>
    </w:p>
    <w:p w:rsidR="00343A18" w:rsidRPr="005726D2" w:rsidRDefault="00343A18" w:rsidP="003E405A">
      <w:pPr>
        <w:pStyle w:val="KDParagraf"/>
        <w:spacing w:before="0"/>
        <w:rPr>
          <w:rFonts w:cs="Arial"/>
          <w:b/>
          <w:lang w:val="ru-RU"/>
        </w:rPr>
      </w:pPr>
    </w:p>
    <w:p w:rsidR="00BD7631" w:rsidRPr="00BD7631" w:rsidRDefault="00343A18" w:rsidP="003E405A">
      <w:pPr>
        <w:spacing w:before="0"/>
        <w:rPr>
          <w:rFonts w:cs="Arial"/>
          <w:b/>
          <w:lang w:val="sr-Cyrl-RS"/>
        </w:rPr>
      </w:pPr>
      <w:r w:rsidRPr="005726D2">
        <w:rPr>
          <w:rFonts w:cs="Arial"/>
          <w:b/>
          <w:lang w:val="ru-RU"/>
        </w:rPr>
        <w:t>РАСКИД УГОВОРА</w:t>
      </w:r>
    </w:p>
    <w:p w:rsidR="00BD7631" w:rsidRPr="003E405A" w:rsidRDefault="00343A18" w:rsidP="003E405A">
      <w:pPr>
        <w:spacing w:before="0"/>
        <w:jc w:val="center"/>
        <w:rPr>
          <w:rFonts w:cs="Arial"/>
          <w:b/>
          <w:lang w:val="sr-Cyrl-RS"/>
        </w:rPr>
      </w:pPr>
      <w:r w:rsidRPr="005726D2">
        <w:rPr>
          <w:rFonts w:cs="Arial"/>
          <w:b/>
          <w:lang w:val="ru-RU"/>
        </w:rPr>
        <w:t>Члан 1</w:t>
      </w:r>
      <w:r w:rsidR="00A67A5A">
        <w:rPr>
          <w:rFonts w:cs="Arial"/>
          <w:b/>
          <w:lang w:val="sr-Latn-RS"/>
        </w:rPr>
        <w:t>3</w:t>
      </w:r>
      <w:r w:rsidRPr="005726D2">
        <w:rPr>
          <w:rFonts w:cs="Arial"/>
          <w:b/>
          <w:lang w:val="ru-RU"/>
        </w:rPr>
        <w:t>.</w:t>
      </w:r>
    </w:p>
    <w:p w:rsidR="00BD7631" w:rsidRPr="00F10346" w:rsidRDefault="00343A18" w:rsidP="003E405A">
      <w:pPr>
        <w:tabs>
          <w:tab w:val="left" w:pos="9090"/>
        </w:tabs>
        <w:spacing w:before="0"/>
        <w:rPr>
          <w:rFonts w:cs="Arial"/>
          <w:bCs/>
          <w:lang w:val="sr-Cyrl-CS"/>
        </w:rPr>
      </w:pPr>
      <w:r w:rsidRPr="00F10346">
        <w:rPr>
          <w:rFonts w:cs="Arial"/>
          <w:bCs/>
          <w:lang w:val="sr-Cyrl-CS"/>
        </w:rPr>
        <w:t>Ако Продавац</w:t>
      </w:r>
      <w:r w:rsidR="000E0FC1" w:rsidRPr="00F10346">
        <w:rPr>
          <w:rFonts w:cs="Arial"/>
          <w:bCs/>
          <w:lang w:val="sr-Cyrl-CS"/>
        </w:rPr>
        <w:t xml:space="preserve"> не испуни</w:t>
      </w:r>
      <w:r w:rsidRPr="00F10346">
        <w:rPr>
          <w:rFonts w:cs="Arial"/>
          <w:bCs/>
          <w:lang w:val="sr-Cyrl-CS"/>
        </w:rPr>
        <w:t xml:space="preserve"> овај Уговор, или ако не буде квалитетно и о року</w:t>
      </w:r>
      <w:r w:rsidR="000E0FC1" w:rsidRPr="00F10346">
        <w:rPr>
          <w:rFonts w:cs="Arial"/>
          <w:bCs/>
          <w:lang w:val="sr-Cyrl-CS"/>
        </w:rPr>
        <w:t xml:space="preserve"> испуњавао своје обавезе </w:t>
      </w:r>
      <w:r w:rsidRPr="00F10346">
        <w:rPr>
          <w:rFonts w:cs="Arial"/>
          <w:bCs/>
          <w:lang w:val="sr-Cyrl-CS"/>
        </w:rPr>
        <w:t xml:space="preserve">, или, упркос писмене опомене </w:t>
      </w:r>
      <w:r w:rsidRPr="00F10346">
        <w:rPr>
          <w:rFonts w:cs="Arial"/>
          <w:lang w:val="sr-Cyrl-CS"/>
        </w:rPr>
        <w:t>Купца</w:t>
      </w:r>
      <w:r w:rsidRPr="00F10346">
        <w:rPr>
          <w:rFonts w:cs="Arial"/>
          <w:bCs/>
          <w:lang w:val="sr-Cyrl-CS"/>
        </w:rPr>
        <w:t xml:space="preserve">, крши одредбе овог уговора, </w:t>
      </w:r>
      <w:r w:rsidRPr="00F10346">
        <w:rPr>
          <w:rFonts w:cs="Arial"/>
          <w:lang w:val="sr-Cyrl-CS"/>
        </w:rPr>
        <w:t>Купац</w:t>
      </w:r>
      <w:r w:rsidR="00597EC4">
        <w:rPr>
          <w:rFonts w:cs="Arial"/>
          <w:lang w:val="sr-Cyrl-CS"/>
        </w:rPr>
        <w:t xml:space="preserve"> </w:t>
      </w:r>
      <w:r w:rsidRPr="00F10346">
        <w:rPr>
          <w:rFonts w:cs="Arial"/>
          <w:bCs/>
          <w:lang w:val="sr-Cyrl-CS"/>
        </w:rPr>
        <w:t xml:space="preserve">има право да констатује непоштовање одредби Уговора и о томе достави Продавцу писану опомену.Ако Продавац не предузме мере за извршење овог Уговора, које се од њега захтевају, у року од 8 (осам) дана по пријему писане опомене, </w:t>
      </w:r>
      <w:r w:rsidRPr="00F10346">
        <w:rPr>
          <w:rFonts w:cs="Arial"/>
          <w:lang w:val="sr-Cyrl-CS"/>
        </w:rPr>
        <w:t>Купац</w:t>
      </w:r>
      <w:r w:rsidRPr="00F10346">
        <w:rPr>
          <w:rFonts w:cs="Arial"/>
          <w:bCs/>
          <w:lang w:val="sr-Cyrl-CS"/>
        </w:rPr>
        <w:t xml:space="preserve"> може у року од наредних 5 (пет) дана да једнострано раскине овој Уговор по правилима о раскиду Уговора због неиспуњења.У случају раскида овог </w:t>
      </w:r>
      <w:r w:rsidRPr="005726D2">
        <w:rPr>
          <w:rFonts w:cs="Arial"/>
          <w:bCs/>
          <w:lang w:val="ru-RU"/>
        </w:rPr>
        <w:t>У</w:t>
      </w:r>
      <w:r w:rsidRPr="00F10346">
        <w:rPr>
          <w:rFonts w:cs="Arial"/>
          <w:bCs/>
          <w:lang w:val="sr-Cyrl-CS"/>
        </w:rPr>
        <w:t>говора, у смислу овог члана, Уговорне стране ће измирити своје обавезе настале до дана раскида.</w:t>
      </w:r>
    </w:p>
    <w:p w:rsidR="00597EC4" w:rsidRPr="003E405A" w:rsidRDefault="00343A18" w:rsidP="003E405A">
      <w:pPr>
        <w:tabs>
          <w:tab w:val="left" w:pos="9090"/>
        </w:tabs>
        <w:spacing w:before="0"/>
        <w:rPr>
          <w:rFonts w:cs="Arial"/>
          <w:bCs/>
          <w:lang w:val="sr-Cyrl-CS"/>
        </w:rPr>
      </w:pPr>
      <w:r w:rsidRPr="00F10346">
        <w:rPr>
          <w:rFonts w:cs="Arial"/>
          <w:bCs/>
          <w:lang w:val="sr-Cyrl-CS"/>
        </w:rPr>
        <w:t>Уколико је до раскида Уговора дошло кривицом једне Уговорне стране, друга страна има право на накнаду штете и измакле добити по општим правилима облигационог права.</w:t>
      </w:r>
    </w:p>
    <w:p w:rsidR="00BD7631" w:rsidRPr="00BD7631" w:rsidRDefault="00343A18" w:rsidP="003E405A">
      <w:pPr>
        <w:spacing w:before="0"/>
        <w:jc w:val="center"/>
        <w:rPr>
          <w:rFonts w:cs="Arial"/>
          <w:b/>
          <w:lang w:val="sr-Cyrl-RS"/>
        </w:rPr>
      </w:pPr>
      <w:r w:rsidRPr="002E0F39">
        <w:rPr>
          <w:rFonts w:cs="Arial"/>
          <w:b/>
          <w:lang w:val="ru-RU"/>
        </w:rPr>
        <w:t>Члан 1</w:t>
      </w:r>
      <w:r w:rsidR="00A67A5A">
        <w:rPr>
          <w:rFonts w:cs="Arial"/>
          <w:b/>
          <w:lang w:val="sr-Latn-RS"/>
        </w:rPr>
        <w:t>4</w:t>
      </w:r>
      <w:r w:rsidRPr="002E0F39">
        <w:rPr>
          <w:rFonts w:cs="Arial"/>
          <w:b/>
          <w:lang w:val="ru-RU"/>
        </w:rPr>
        <w:t>.</w:t>
      </w:r>
    </w:p>
    <w:p w:rsidR="00245A2F" w:rsidRPr="003E405A" w:rsidRDefault="00343A18" w:rsidP="003E405A">
      <w:pPr>
        <w:spacing w:before="0"/>
        <w:rPr>
          <w:rFonts w:cs="Arial"/>
          <w:lang w:val="ru-RU"/>
        </w:rPr>
      </w:pPr>
      <w:r w:rsidRPr="002E0F39">
        <w:rPr>
          <w:rFonts w:cs="Arial"/>
          <w:lang w:val="ru-RU"/>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BD7631" w:rsidRPr="00BD7631" w:rsidRDefault="00343A18" w:rsidP="003E405A">
      <w:pPr>
        <w:spacing w:before="0"/>
        <w:jc w:val="center"/>
        <w:rPr>
          <w:rFonts w:cs="Arial"/>
          <w:b/>
          <w:lang w:val="sr-Cyrl-RS"/>
        </w:rPr>
      </w:pPr>
      <w:r w:rsidRPr="002E0F39">
        <w:rPr>
          <w:rFonts w:cs="Arial"/>
          <w:b/>
          <w:lang w:val="ru-RU"/>
        </w:rPr>
        <w:t>Члан 1</w:t>
      </w:r>
      <w:r w:rsidR="00A67A5A">
        <w:rPr>
          <w:rFonts w:cs="Arial"/>
          <w:b/>
          <w:lang w:val="sr-Latn-RS"/>
        </w:rPr>
        <w:t>5</w:t>
      </w:r>
      <w:r w:rsidRPr="002E0F39">
        <w:rPr>
          <w:rFonts w:cs="Arial"/>
          <w:b/>
          <w:lang w:val="ru-RU"/>
        </w:rPr>
        <w:t>.</w:t>
      </w:r>
    </w:p>
    <w:p w:rsidR="00245A2F" w:rsidRPr="00DD23A8" w:rsidRDefault="00343A18" w:rsidP="003E405A">
      <w:pPr>
        <w:spacing w:before="0"/>
        <w:rPr>
          <w:rFonts w:cs="Arial"/>
          <w:lang w:val="sr-Cyrl-RS"/>
        </w:rPr>
      </w:pPr>
      <w:r w:rsidRPr="002E0F39">
        <w:rPr>
          <w:rFonts w:cs="Arial"/>
          <w:lang w:val="ru-RU"/>
        </w:rPr>
        <w:t xml:space="preserve">Продавац је дужанда чува поверљивост свих података и информација садржаних у документацији, извештајима, техничким подацима и обавештењима,и да их користи искључиво у вези са реализацијом овог Уговора. </w:t>
      </w:r>
      <w:r w:rsidR="00DD23A8">
        <w:rPr>
          <w:rFonts w:cs="Arial"/>
          <w:lang w:val="sr-Cyrl-RS"/>
        </w:rPr>
        <w:t xml:space="preserve"> </w:t>
      </w:r>
      <w:r w:rsidRPr="002E0F39">
        <w:rPr>
          <w:rFonts w:cs="Arial"/>
          <w:lang w:val="ru-RU"/>
        </w:rPr>
        <w:t xml:space="preserve">Информације, подаци и </w:t>
      </w:r>
      <w:r w:rsidRPr="002E0F39">
        <w:rPr>
          <w:rFonts w:cs="Arial"/>
          <w:lang w:val="ru-RU"/>
        </w:rPr>
        <w:lastRenderedPageBreak/>
        <w:t xml:space="preserve">документација које је </w:t>
      </w:r>
      <w:r w:rsidRPr="002E0F39">
        <w:rPr>
          <w:rFonts w:cs="Arial"/>
          <w:color w:val="000000"/>
          <w:lang w:val="ru-RU"/>
        </w:rPr>
        <w:t>Купац</w:t>
      </w:r>
      <w:r w:rsidRPr="002E0F39">
        <w:rPr>
          <w:rFonts w:cs="Arial"/>
          <w:lang w:val="ru-RU"/>
        </w:rPr>
        <w:t xml:space="preserve"> доставио Продавцу у извршавању предмета овог Уговора,Продавац не може стављати на располагање трећим лицима, без претходне писане сагласности </w:t>
      </w:r>
      <w:r w:rsidRPr="002E0F39">
        <w:rPr>
          <w:rFonts w:cs="Arial"/>
          <w:color w:val="000000"/>
          <w:lang w:val="ru-RU"/>
        </w:rPr>
        <w:t>Купца</w:t>
      </w:r>
      <w:r w:rsidR="000D6ACE" w:rsidRPr="002E0F39">
        <w:rPr>
          <w:rFonts w:cs="Arial"/>
          <w:color w:val="000000"/>
          <w:lang w:val="ru-RU"/>
        </w:rPr>
        <w:t>,осим у случајевима предвиђеним одговарајућим прописима</w:t>
      </w:r>
      <w:r w:rsidRPr="002E0F39">
        <w:rPr>
          <w:rFonts w:cs="Arial"/>
          <w:lang w:val="ru-RU"/>
        </w:rPr>
        <w:t xml:space="preserve">. </w:t>
      </w:r>
    </w:p>
    <w:p w:rsidR="00BD7631" w:rsidRPr="00BD7631" w:rsidRDefault="00343A18" w:rsidP="003E405A">
      <w:pPr>
        <w:spacing w:before="0"/>
        <w:jc w:val="center"/>
        <w:rPr>
          <w:rFonts w:cs="Arial"/>
          <w:b/>
          <w:lang w:val="sr-Cyrl-RS"/>
        </w:rPr>
      </w:pPr>
      <w:r w:rsidRPr="002E0F39">
        <w:rPr>
          <w:rFonts w:cs="Arial"/>
          <w:b/>
          <w:lang w:val="ru-RU"/>
        </w:rPr>
        <w:t>Члан 1</w:t>
      </w:r>
      <w:r w:rsidR="00A67A5A">
        <w:rPr>
          <w:rFonts w:cs="Arial"/>
          <w:b/>
          <w:lang w:val="sr-Latn-RS"/>
        </w:rPr>
        <w:t>6</w:t>
      </w:r>
      <w:r w:rsidRPr="002E0F39">
        <w:rPr>
          <w:rFonts w:cs="Arial"/>
          <w:b/>
          <w:lang w:val="ru-RU"/>
        </w:rPr>
        <w:t>.</w:t>
      </w:r>
    </w:p>
    <w:p w:rsidR="00BD7631" w:rsidRPr="00BD7631" w:rsidRDefault="00343A18" w:rsidP="003E405A">
      <w:pPr>
        <w:tabs>
          <w:tab w:val="left" w:pos="9090"/>
        </w:tabs>
        <w:spacing w:before="0"/>
        <w:rPr>
          <w:rFonts w:cs="Arial"/>
          <w:lang w:val="sr-Cyrl-RS"/>
        </w:rPr>
      </w:pPr>
      <w:r w:rsidRPr="002E0F39">
        <w:rPr>
          <w:rFonts w:cs="Arial"/>
          <w:lang w:val="ru-RU"/>
        </w:rPr>
        <w:t>Уколико у току трајања обавеза из овог Уговора дође до статусних промена код Уговорних страна, права и обавезе прелазе на одговарајућег правног следбеника.</w:t>
      </w:r>
    </w:p>
    <w:p w:rsidR="00245A2F" w:rsidRPr="003E405A" w:rsidRDefault="00343A18" w:rsidP="003E405A">
      <w:pPr>
        <w:tabs>
          <w:tab w:val="left" w:pos="9090"/>
        </w:tabs>
        <w:spacing w:before="0"/>
        <w:rPr>
          <w:rFonts w:cs="Arial"/>
          <w:lang w:val="ru-RU"/>
        </w:rPr>
      </w:pPr>
      <w:r w:rsidRPr="00F10346">
        <w:rPr>
          <w:rFonts w:cs="Arial"/>
          <w:lang w:val="ru-RU"/>
        </w:rPr>
        <w:t xml:space="preserve">Након закључења </w:t>
      </w:r>
      <w:r w:rsidRPr="005726D2">
        <w:rPr>
          <w:rFonts w:cs="Arial"/>
          <w:lang w:val="ru-RU"/>
        </w:rPr>
        <w:t xml:space="preserve">и ступања на правну снагу </w:t>
      </w:r>
      <w:r w:rsidRPr="00F10346">
        <w:rPr>
          <w:rFonts w:cs="Arial"/>
          <w:lang w:val="ru-RU"/>
        </w:rPr>
        <w:t xml:space="preserve">овог Уговора, Купац може да дозволи, а </w:t>
      </w:r>
      <w:r w:rsidRPr="005726D2">
        <w:rPr>
          <w:rFonts w:cs="Arial"/>
          <w:lang w:val="ru-RU"/>
        </w:rPr>
        <w:t>Продавац</w:t>
      </w:r>
      <w:r w:rsidRPr="00F10346">
        <w:rPr>
          <w:rFonts w:cs="Arial"/>
          <w:lang w:val="ru-RU"/>
        </w:rPr>
        <w:t xml:space="preserve"> је обавезан да прихвати промену Уговорних страна због статусних промена код Купца, у складу са Уговором о статусној промени.</w:t>
      </w:r>
    </w:p>
    <w:p w:rsidR="00BD7631" w:rsidRPr="00BD7631" w:rsidRDefault="00343A18" w:rsidP="003E405A">
      <w:pPr>
        <w:spacing w:before="0"/>
        <w:jc w:val="center"/>
        <w:rPr>
          <w:rFonts w:cs="Arial"/>
          <w:b/>
          <w:lang w:val="sr-Cyrl-RS"/>
        </w:rPr>
      </w:pPr>
      <w:r w:rsidRPr="002E0F39">
        <w:rPr>
          <w:rFonts w:cs="Arial"/>
          <w:b/>
          <w:lang w:val="ru-RU"/>
        </w:rPr>
        <w:t xml:space="preserve">Члан </w:t>
      </w:r>
      <w:r w:rsidR="000D6ACE" w:rsidRPr="002E0F39">
        <w:rPr>
          <w:rFonts w:cs="Arial"/>
          <w:b/>
          <w:lang w:val="ru-RU"/>
        </w:rPr>
        <w:t>1</w:t>
      </w:r>
      <w:r w:rsidR="00A67A5A">
        <w:rPr>
          <w:rFonts w:cs="Arial"/>
          <w:b/>
          <w:lang w:val="sr-Latn-RS"/>
        </w:rPr>
        <w:t>7</w:t>
      </w:r>
      <w:r w:rsidRPr="002E0F39">
        <w:rPr>
          <w:rFonts w:cs="Arial"/>
          <w:b/>
          <w:lang w:val="ru-RU"/>
        </w:rPr>
        <w:t>.</w:t>
      </w:r>
    </w:p>
    <w:p w:rsidR="00343A18" w:rsidRPr="005726D2" w:rsidRDefault="00343A18" w:rsidP="003E405A">
      <w:pPr>
        <w:pStyle w:val="KDParagraf"/>
        <w:spacing w:before="0"/>
        <w:rPr>
          <w:rFonts w:eastAsia="Calibri" w:cs="Arial"/>
          <w:noProof/>
          <w:lang w:val="ru-RU"/>
        </w:rPr>
      </w:pPr>
      <w:r w:rsidRPr="002E0F39">
        <w:rPr>
          <w:rFonts w:eastAsia="Calibri" w:cs="Arial"/>
          <w:noProof/>
          <w:lang w:val="ru-RU"/>
        </w:rPr>
        <w:t>Продавац</w:t>
      </w:r>
      <w:r w:rsidRPr="00F10346">
        <w:rPr>
          <w:rFonts w:eastAsia="Calibri" w:cs="Arial"/>
          <w:noProof/>
          <w:lang w:val="ru-RU"/>
        </w:rPr>
        <w:t xml:space="preserve"> је дужан да без одлагања, а најкасније у року од 5(пет) дана од дана настанка промене у било којем од података </w:t>
      </w:r>
      <w:r w:rsidRPr="00F10346">
        <w:rPr>
          <w:rFonts w:eastAsia="TimesNewRomanPSMT" w:cs="Arial"/>
          <w:bCs/>
          <w:lang w:val="ru-RU"/>
        </w:rPr>
        <w:t>у вези са испуњеношћу услова из поступка јавне набавке</w:t>
      </w:r>
      <w:r w:rsidRPr="00F10346">
        <w:rPr>
          <w:rFonts w:eastAsia="Calibri" w:cs="Arial"/>
          <w:noProof/>
          <w:lang w:val="ru-RU"/>
        </w:rPr>
        <w:t xml:space="preserve">, о насталој промени писмено обавести </w:t>
      </w:r>
      <w:r w:rsidRPr="002E0F39">
        <w:rPr>
          <w:rFonts w:eastAsia="Calibri" w:cs="Arial"/>
          <w:noProof/>
          <w:lang w:val="ru-RU"/>
        </w:rPr>
        <w:t>Купца</w:t>
      </w:r>
      <w:r w:rsidRPr="00F10346">
        <w:rPr>
          <w:rFonts w:eastAsia="Calibri" w:cs="Arial"/>
          <w:noProof/>
          <w:lang w:val="ru-RU"/>
        </w:rPr>
        <w:t xml:space="preserve"> и да је документује на прописан начин.</w:t>
      </w:r>
      <w:r w:rsidR="007F4ACF">
        <w:rPr>
          <w:rFonts w:eastAsia="Calibri" w:cs="Arial"/>
          <w:noProof/>
          <w:lang w:val="ru-RU"/>
        </w:rPr>
        <w:t xml:space="preserve"> </w:t>
      </w:r>
      <w:r w:rsidRPr="00F10346">
        <w:rPr>
          <w:rFonts w:eastAsia="Calibri" w:cs="Arial"/>
          <w:noProof/>
          <w:lang w:val="ru-RU"/>
        </w:rPr>
        <w:t>Уговорне стране су обавезне да једна другу без одлагања обавесте о свим променама које могу утицати на реализацију овог Уговора.</w:t>
      </w:r>
    </w:p>
    <w:p w:rsidR="00343A18" w:rsidRPr="00F10346" w:rsidRDefault="00343A18" w:rsidP="003E405A">
      <w:pPr>
        <w:pStyle w:val="KDParagraf"/>
        <w:spacing w:before="0"/>
        <w:rPr>
          <w:rFonts w:cs="Arial"/>
          <w:b/>
          <w:lang w:val="sr-Cyrl-BA"/>
        </w:rPr>
      </w:pPr>
    </w:p>
    <w:p w:rsidR="00245A2F" w:rsidRPr="009967F0" w:rsidRDefault="00343A18" w:rsidP="003E405A">
      <w:pPr>
        <w:pStyle w:val="KDParagraf"/>
        <w:spacing w:before="0"/>
        <w:rPr>
          <w:rFonts w:cs="Arial"/>
          <w:b/>
          <w:lang w:val="sr-Cyrl-BA"/>
        </w:rPr>
      </w:pPr>
      <w:r w:rsidRPr="00F10346">
        <w:rPr>
          <w:rFonts w:cs="Arial"/>
          <w:b/>
          <w:lang w:val="sr-Cyrl-BA"/>
        </w:rPr>
        <w:t xml:space="preserve"> </w:t>
      </w:r>
      <w:r w:rsidRPr="009967F0">
        <w:rPr>
          <w:rFonts w:cs="Arial"/>
          <w:b/>
          <w:lang w:val="sr-Cyrl-BA"/>
        </w:rPr>
        <w:t>ВАЖНОСТ УГОВОРА</w:t>
      </w:r>
    </w:p>
    <w:p w:rsidR="00BD7631" w:rsidRPr="00BD7631" w:rsidRDefault="00343A18" w:rsidP="003E405A">
      <w:pPr>
        <w:spacing w:before="0"/>
        <w:jc w:val="center"/>
        <w:rPr>
          <w:rFonts w:cs="Arial"/>
          <w:b/>
          <w:lang w:val="sr-Cyrl-RS"/>
        </w:rPr>
      </w:pPr>
      <w:r w:rsidRPr="002E0F39">
        <w:rPr>
          <w:rFonts w:cs="Arial"/>
          <w:b/>
          <w:lang w:val="ru-RU"/>
        </w:rPr>
        <w:t xml:space="preserve">Члан </w:t>
      </w:r>
      <w:r w:rsidR="009967F0" w:rsidRPr="009967F0">
        <w:rPr>
          <w:rFonts w:cs="Arial"/>
          <w:b/>
          <w:lang w:val="sr-Cyrl-RS"/>
        </w:rPr>
        <w:t>1</w:t>
      </w:r>
      <w:r w:rsidR="00A67A5A">
        <w:rPr>
          <w:rFonts w:cs="Arial"/>
          <w:b/>
          <w:lang w:val="sr-Latn-RS"/>
        </w:rPr>
        <w:t>8</w:t>
      </w:r>
      <w:r w:rsidRPr="002E0F39">
        <w:rPr>
          <w:rFonts w:cs="Arial"/>
          <w:b/>
          <w:lang w:val="ru-RU"/>
        </w:rPr>
        <w:t>.</w:t>
      </w:r>
    </w:p>
    <w:p w:rsidR="007F4ACF" w:rsidRDefault="00566D3F" w:rsidP="00DD23A8">
      <w:pPr>
        <w:pStyle w:val="KDParagraf"/>
        <w:spacing w:before="0"/>
        <w:rPr>
          <w:rFonts w:cs="Arial"/>
          <w:lang w:val="ru-RU"/>
        </w:rPr>
      </w:pPr>
      <w:r>
        <w:rPr>
          <w:rFonts w:eastAsia="Calibri" w:cs="Arial"/>
          <w:lang w:val="ru-RU"/>
        </w:rPr>
        <w:t>Уговор се закључује до испуњења свих уговорних обавеза.</w:t>
      </w:r>
      <w:r w:rsidR="00DD23A8">
        <w:rPr>
          <w:rFonts w:eastAsia="Calibri" w:cs="Arial"/>
          <w:lang w:val="ru-RU"/>
        </w:rPr>
        <w:t xml:space="preserve"> </w:t>
      </w:r>
      <w:r w:rsidR="007F4ACF" w:rsidRPr="00342D51">
        <w:rPr>
          <w:rFonts w:cs="Arial"/>
          <w:lang w:val="ru-RU"/>
        </w:rPr>
        <w:t xml:space="preserve">Обавезе по  овом Уговору које доспевају </w:t>
      </w:r>
      <w:r w:rsidR="007F4ACF" w:rsidRPr="00DB40A6">
        <w:rPr>
          <w:rFonts w:cs="Arial"/>
          <w:lang w:val="ru-RU"/>
        </w:rPr>
        <w:t>након истека актуелног Трогодишњег Програма пословања</w:t>
      </w:r>
      <w:r w:rsidR="007F4ACF" w:rsidRPr="00342D51">
        <w:rPr>
          <w:rFonts w:cs="Arial"/>
          <w:lang w:val="ru-RU"/>
        </w:rPr>
        <w:t>, К</w:t>
      </w:r>
      <w:r w:rsidR="007F4ACF">
        <w:rPr>
          <w:rFonts w:cs="Arial"/>
          <w:lang w:val="ru-RU"/>
        </w:rPr>
        <w:t xml:space="preserve">упац </w:t>
      </w:r>
      <w:r w:rsidR="007F4ACF" w:rsidRPr="00342D51">
        <w:rPr>
          <w:rFonts w:cs="Arial"/>
          <w:lang w:val="ru-RU"/>
        </w:rPr>
        <w:t>ће реализовати највише до износа средстава која ће за ту намену бити одобрена  у Годишњем плану пословања за године у којима ће се плаћати уговорене обавезе.</w:t>
      </w:r>
    </w:p>
    <w:p w:rsidR="00E830CA" w:rsidRDefault="00E830CA" w:rsidP="00DD23A8">
      <w:pPr>
        <w:pStyle w:val="KDParagraf"/>
        <w:spacing w:before="0"/>
        <w:rPr>
          <w:rFonts w:cs="Arial"/>
          <w:lang w:val="ru-RU"/>
        </w:rPr>
      </w:pPr>
    </w:p>
    <w:p w:rsidR="00E830CA" w:rsidRPr="000D7EB3" w:rsidRDefault="00E830CA" w:rsidP="00E830CA">
      <w:pPr>
        <w:spacing w:before="0"/>
        <w:rPr>
          <w:rFonts w:eastAsia="Calibri" w:cs="Arial"/>
          <w:b/>
          <w:bCs/>
          <w:lang w:val="ru-RU"/>
        </w:rPr>
      </w:pPr>
      <w:r w:rsidRPr="000D7EB3">
        <w:rPr>
          <w:rFonts w:eastAsia="Calibri" w:cs="Arial"/>
          <w:b/>
          <w:bCs/>
          <w:lang w:val="ru-RU"/>
        </w:rPr>
        <w:t>ОВЛАШЋЕНИ ПРЕДСТАВНИЦИ ЗА ПРАЋЕЊЕ УГОВОРА</w:t>
      </w:r>
    </w:p>
    <w:p w:rsidR="00E830CA" w:rsidRPr="000D7EB3" w:rsidRDefault="00E830CA" w:rsidP="00E830CA">
      <w:pPr>
        <w:spacing w:before="0"/>
        <w:jc w:val="center"/>
        <w:rPr>
          <w:rFonts w:eastAsia="Calibri" w:cs="Arial"/>
          <w:lang w:val="ru-RU"/>
        </w:rPr>
      </w:pPr>
      <w:r w:rsidRPr="000D7EB3">
        <w:rPr>
          <w:rFonts w:eastAsia="Calibri" w:cs="Arial"/>
          <w:b/>
          <w:bCs/>
          <w:lang w:val="ru-RU"/>
        </w:rPr>
        <w:t xml:space="preserve">Члан </w:t>
      </w:r>
      <w:r>
        <w:rPr>
          <w:rFonts w:eastAsia="Calibri" w:cs="Arial"/>
          <w:b/>
          <w:bCs/>
          <w:lang w:val="sr-Cyrl-RS"/>
        </w:rPr>
        <w:t>1</w:t>
      </w:r>
      <w:r w:rsidR="00A67A5A">
        <w:rPr>
          <w:rFonts w:eastAsia="Calibri" w:cs="Arial"/>
          <w:b/>
          <w:bCs/>
          <w:lang w:val="sr-Latn-RS"/>
        </w:rPr>
        <w:t>9</w:t>
      </w:r>
      <w:r w:rsidRPr="000D7EB3">
        <w:rPr>
          <w:rFonts w:eastAsia="Calibri" w:cs="Arial"/>
          <w:lang w:val="ru-RU"/>
        </w:rPr>
        <w:t>.</w:t>
      </w:r>
    </w:p>
    <w:p w:rsidR="00E830CA" w:rsidRPr="000D7EB3" w:rsidRDefault="00E830CA" w:rsidP="00E830CA">
      <w:pPr>
        <w:spacing w:before="0"/>
        <w:rPr>
          <w:rFonts w:eastAsia="Calibri" w:cs="Arial"/>
          <w:lang w:val="ru-RU"/>
        </w:rPr>
      </w:pPr>
      <w:r w:rsidRPr="000D7EB3">
        <w:rPr>
          <w:rFonts w:eastAsia="Calibri" w:cs="Arial"/>
          <w:lang w:val="ru-RU"/>
        </w:rPr>
        <w:t xml:space="preserve">Овлашћени представници за праћење реализације </w:t>
      </w:r>
      <w:r w:rsidRPr="000D7EB3">
        <w:rPr>
          <w:rFonts w:eastAsia="Calibri" w:cs="Arial"/>
          <w:lang w:val="sr-Cyrl-RS"/>
        </w:rPr>
        <w:t>испоруке добара</w:t>
      </w:r>
      <w:r w:rsidRPr="000D7EB3">
        <w:rPr>
          <w:rFonts w:eastAsia="Calibri" w:cs="Arial"/>
          <w:lang w:val="ru-RU"/>
        </w:rPr>
        <w:t xml:space="preserve"> из члана 1. овог Уговора су: </w:t>
      </w:r>
    </w:p>
    <w:p w:rsidR="00E830CA" w:rsidRPr="000D7EB3" w:rsidRDefault="00E830CA" w:rsidP="00E830CA">
      <w:pPr>
        <w:spacing w:before="0"/>
        <w:rPr>
          <w:rFonts w:eastAsia="Calibri" w:cs="Arial"/>
          <w:lang w:val="ru-RU"/>
        </w:rPr>
      </w:pPr>
      <w:r w:rsidRPr="000D7EB3">
        <w:rPr>
          <w:rFonts w:eastAsia="Calibri" w:cs="Arial"/>
        </w:rPr>
        <w:t>         </w:t>
      </w:r>
      <w:r w:rsidRPr="000D7EB3">
        <w:rPr>
          <w:rFonts w:eastAsia="Calibri" w:cs="Arial"/>
          <w:lang w:val="ru-RU"/>
        </w:rPr>
        <w:t xml:space="preserve"> - за </w:t>
      </w:r>
      <w:r w:rsidRPr="000D7EB3">
        <w:rPr>
          <w:rFonts w:eastAsia="Calibri" w:cs="Arial"/>
          <w:lang w:val="sr-Cyrl-RS"/>
        </w:rPr>
        <w:t>Купца</w:t>
      </w:r>
      <w:r w:rsidRPr="000D7EB3">
        <w:rPr>
          <w:rFonts w:eastAsia="Calibri" w:cs="Arial"/>
          <w:lang w:val="ru-RU"/>
        </w:rPr>
        <w:t xml:space="preserve">: </w:t>
      </w:r>
      <w:r w:rsidRPr="000D7EB3">
        <w:rPr>
          <w:rFonts w:eastAsia="Calibri" w:cs="Arial"/>
        </w:rPr>
        <w:t>     </w:t>
      </w:r>
      <w:r w:rsidRPr="000D7EB3">
        <w:rPr>
          <w:rFonts w:eastAsia="Calibri" w:cs="Arial"/>
          <w:lang w:val="ru-RU"/>
        </w:rPr>
        <w:t xml:space="preserve"> ________________________________</w:t>
      </w:r>
    </w:p>
    <w:p w:rsidR="00E830CA" w:rsidRPr="000D7EB3" w:rsidRDefault="00E830CA" w:rsidP="00E830CA">
      <w:pPr>
        <w:spacing w:before="0"/>
        <w:rPr>
          <w:rFonts w:eastAsia="Calibri" w:cs="Arial"/>
          <w:lang w:val="ru-RU"/>
        </w:rPr>
      </w:pPr>
      <w:r w:rsidRPr="000D7EB3">
        <w:rPr>
          <w:rFonts w:eastAsia="Calibri" w:cs="Arial"/>
        </w:rPr>
        <w:t>         </w:t>
      </w:r>
      <w:r w:rsidRPr="000D7EB3">
        <w:rPr>
          <w:rFonts w:eastAsia="Calibri" w:cs="Arial"/>
          <w:lang w:val="ru-RU"/>
        </w:rPr>
        <w:t xml:space="preserve"> - за Пр</w:t>
      </w:r>
      <w:r w:rsidRPr="000D7EB3">
        <w:rPr>
          <w:rFonts w:eastAsia="Calibri" w:cs="Arial"/>
          <w:lang w:val="sr-Cyrl-RS"/>
        </w:rPr>
        <w:t>одавца</w:t>
      </w:r>
      <w:r w:rsidRPr="000D7EB3">
        <w:rPr>
          <w:rFonts w:eastAsia="Calibri" w:cs="Arial"/>
          <w:lang w:val="ru-RU"/>
        </w:rPr>
        <w:t xml:space="preserve">: </w:t>
      </w:r>
      <w:r w:rsidRPr="000D7EB3">
        <w:rPr>
          <w:rFonts w:eastAsia="Calibri" w:cs="Arial"/>
        </w:rPr>
        <w:t>          </w:t>
      </w:r>
      <w:r w:rsidRPr="000D7EB3">
        <w:rPr>
          <w:rFonts w:eastAsia="Calibri" w:cs="Arial"/>
          <w:lang w:val="ru-RU"/>
        </w:rPr>
        <w:t xml:space="preserve"> ________________________________</w:t>
      </w:r>
    </w:p>
    <w:p w:rsidR="00E830CA" w:rsidRPr="00271876" w:rsidRDefault="00E830CA" w:rsidP="00E830CA">
      <w:pPr>
        <w:spacing w:before="0"/>
        <w:rPr>
          <w:rFonts w:eastAsia="Calibri" w:cs="Arial"/>
          <w:color w:val="1F497D"/>
          <w:lang w:val="sr-Latn-RS"/>
        </w:rPr>
      </w:pPr>
      <w:r w:rsidRPr="000D7EB3">
        <w:rPr>
          <w:rFonts w:eastAsia="Calibri" w:cs="Arial"/>
          <w:lang w:val="ru-RU"/>
        </w:rPr>
        <w:t>Овлашћења и дужности овлашћених представника</w:t>
      </w:r>
      <w:r w:rsidRPr="000D7EB3">
        <w:rPr>
          <w:rFonts w:eastAsia="Calibri" w:cs="Arial"/>
        </w:rPr>
        <w:t> </w:t>
      </w:r>
      <w:r w:rsidRPr="000D7EB3">
        <w:rPr>
          <w:rFonts w:eastAsia="Calibri" w:cs="Arial"/>
          <w:lang w:val="ru-RU"/>
        </w:rPr>
        <w:t xml:space="preserve"> за праћење реализације овог Уговора су да:</w:t>
      </w:r>
    </w:p>
    <w:p w:rsidR="00E830CA" w:rsidRPr="000D7EB3" w:rsidRDefault="00E830CA" w:rsidP="00E830CA">
      <w:pPr>
        <w:spacing w:before="0"/>
        <w:rPr>
          <w:rFonts w:eastAsia="Calibri" w:cs="Arial"/>
          <w:lang w:val="ru-RU"/>
        </w:rPr>
      </w:pPr>
      <w:r w:rsidRPr="000D7EB3">
        <w:rPr>
          <w:rFonts w:eastAsia="Calibri" w:cs="Arial"/>
          <w:lang w:val="ru-RU"/>
        </w:rPr>
        <w:t>-</w:t>
      </w:r>
      <w:r w:rsidRPr="000D7EB3">
        <w:rPr>
          <w:rFonts w:eastAsia="Calibri" w:cs="Arial"/>
        </w:rPr>
        <w:t>       </w:t>
      </w:r>
      <w:r w:rsidRPr="000D7EB3">
        <w:rPr>
          <w:rFonts w:eastAsia="Calibri" w:cs="Arial"/>
          <w:lang w:val="ru-RU"/>
        </w:rPr>
        <w:t xml:space="preserve"> Да сачине, потпишу и верификују Записник о </w:t>
      </w:r>
      <w:r w:rsidRPr="000D7EB3">
        <w:rPr>
          <w:rFonts w:eastAsia="Calibri" w:cs="Arial"/>
          <w:lang w:val="sr-Cyrl-RS"/>
        </w:rPr>
        <w:t>извршеној испоруци добара</w:t>
      </w:r>
      <w:r w:rsidRPr="000D7EB3">
        <w:rPr>
          <w:rFonts w:eastAsia="Calibri" w:cs="Arial"/>
          <w:lang w:val="ru-RU"/>
        </w:rPr>
        <w:t xml:space="preserve"> (без примедби);</w:t>
      </w:r>
    </w:p>
    <w:p w:rsidR="00E830CA" w:rsidRPr="000D7EB3" w:rsidRDefault="00E830CA" w:rsidP="00E830CA">
      <w:pPr>
        <w:spacing w:before="0"/>
        <w:rPr>
          <w:rFonts w:eastAsia="Calibri" w:cs="Arial"/>
          <w:lang w:val="ru-RU"/>
        </w:rPr>
      </w:pPr>
      <w:r w:rsidRPr="000D7EB3">
        <w:rPr>
          <w:rFonts w:eastAsia="Calibri" w:cs="Arial"/>
          <w:lang w:val="ru-RU"/>
        </w:rPr>
        <w:t>-</w:t>
      </w:r>
      <w:r w:rsidRPr="000D7EB3">
        <w:rPr>
          <w:rFonts w:eastAsia="Calibri" w:cs="Arial"/>
        </w:rPr>
        <w:t>       </w:t>
      </w:r>
      <w:r w:rsidRPr="000D7EB3">
        <w:rPr>
          <w:rFonts w:eastAsia="Calibri" w:cs="Arial"/>
          <w:lang w:val="ru-RU"/>
        </w:rPr>
        <w:t xml:space="preserve"> благовремено приме Коначан извештај</w:t>
      </w:r>
      <w:r w:rsidRPr="000D7EB3">
        <w:rPr>
          <w:rFonts w:eastAsia="Calibri" w:cs="Arial"/>
        </w:rPr>
        <w:t> </w:t>
      </w:r>
      <w:r w:rsidRPr="000D7EB3">
        <w:rPr>
          <w:rFonts w:eastAsia="Calibri" w:cs="Arial"/>
          <w:lang w:val="ru-RU"/>
        </w:rPr>
        <w:t xml:space="preserve"> о извршеној </w:t>
      </w:r>
      <w:r w:rsidRPr="000D7EB3">
        <w:rPr>
          <w:rFonts w:eastAsia="Calibri" w:cs="Arial"/>
          <w:lang w:val="sr-Cyrl-RS"/>
        </w:rPr>
        <w:t>испоруци</w:t>
      </w:r>
      <w:r w:rsidRPr="000D7EB3">
        <w:rPr>
          <w:rFonts w:eastAsia="Calibri" w:cs="Arial"/>
          <w:lang w:val="ru-RU"/>
        </w:rPr>
        <w:t xml:space="preserve"> и изјасне се поводом истог у писменој форми;</w:t>
      </w:r>
    </w:p>
    <w:p w:rsidR="00E830CA" w:rsidRPr="00271876" w:rsidRDefault="00E830CA" w:rsidP="00E830CA">
      <w:pPr>
        <w:spacing w:before="0"/>
        <w:rPr>
          <w:rFonts w:eastAsia="Calibri" w:cs="Arial"/>
          <w:lang w:val="ru-RU"/>
        </w:rPr>
      </w:pPr>
      <w:r w:rsidRPr="000D7EB3">
        <w:rPr>
          <w:rFonts w:eastAsia="Calibri" w:cs="Arial"/>
          <w:lang w:val="ru-RU"/>
        </w:rPr>
        <w:t>-</w:t>
      </w:r>
      <w:r w:rsidRPr="000D7EB3">
        <w:rPr>
          <w:rFonts w:eastAsia="Calibri" w:cs="Arial"/>
        </w:rPr>
        <w:t>       </w:t>
      </w:r>
      <w:r w:rsidRPr="000D7EB3">
        <w:rPr>
          <w:rFonts w:eastAsia="Calibri" w:cs="Arial"/>
          <w:lang w:val="ru-RU"/>
        </w:rPr>
        <w:t xml:space="preserve"> извршавају и друге дужности везане за реализацију предмета овог Уговора, по потреби.</w:t>
      </w:r>
    </w:p>
    <w:p w:rsidR="001353DA" w:rsidRPr="007F4ACF" w:rsidRDefault="001353DA" w:rsidP="003E405A">
      <w:pPr>
        <w:pStyle w:val="KDParagraf"/>
        <w:spacing w:before="0"/>
        <w:rPr>
          <w:rFonts w:eastAsia="Calibri" w:cs="Arial"/>
          <w:color w:val="00B0F0"/>
          <w:lang w:val="sr-Cyrl-RS"/>
        </w:rPr>
      </w:pPr>
    </w:p>
    <w:p w:rsidR="00343A18" w:rsidRPr="007F4ACF" w:rsidRDefault="00343A18" w:rsidP="007F4ACF">
      <w:pPr>
        <w:spacing w:before="0"/>
        <w:rPr>
          <w:rFonts w:cs="Arial"/>
          <w:b/>
          <w:lang w:val="sr-Cyrl-RS"/>
        </w:rPr>
      </w:pPr>
      <w:r w:rsidRPr="005726D2">
        <w:rPr>
          <w:rFonts w:cs="Arial"/>
          <w:b/>
          <w:lang w:val="ru-RU"/>
        </w:rPr>
        <w:t xml:space="preserve">   ИЗМЕНЕ ТОКОМ ТРАЈАЊА УГОВОРА</w:t>
      </w:r>
    </w:p>
    <w:p w:rsidR="00BD7631" w:rsidRPr="00BD7631" w:rsidRDefault="009967F0" w:rsidP="003E405A">
      <w:pPr>
        <w:spacing w:before="0"/>
        <w:jc w:val="center"/>
        <w:rPr>
          <w:rFonts w:cs="Arial"/>
          <w:b/>
          <w:lang w:val="sr-Cyrl-RS"/>
        </w:rPr>
      </w:pPr>
      <w:r w:rsidRPr="005726D2">
        <w:rPr>
          <w:rFonts w:cs="Arial"/>
          <w:b/>
          <w:lang w:val="ru-RU"/>
        </w:rPr>
        <w:t>Члан</w:t>
      </w:r>
      <w:r w:rsidR="00A67A5A">
        <w:rPr>
          <w:rFonts w:cs="Arial"/>
          <w:b/>
          <w:lang w:val="ru-RU"/>
        </w:rPr>
        <w:t xml:space="preserve"> </w:t>
      </w:r>
      <w:r w:rsidR="00A67A5A">
        <w:rPr>
          <w:rFonts w:cs="Arial"/>
          <w:b/>
          <w:lang w:val="sr-Latn-RS"/>
        </w:rPr>
        <w:t>20</w:t>
      </w:r>
      <w:r w:rsidR="00343A18" w:rsidRPr="005726D2">
        <w:rPr>
          <w:rFonts w:cs="Arial"/>
          <w:b/>
          <w:lang w:val="ru-RU"/>
        </w:rPr>
        <w:t>.</w:t>
      </w:r>
    </w:p>
    <w:p w:rsidR="007C7770" w:rsidRPr="00255584" w:rsidRDefault="007C7770" w:rsidP="007C7770">
      <w:pPr>
        <w:spacing w:before="0"/>
        <w:rPr>
          <w:rFonts w:cs="Arial"/>
          <w:lang w:val="ru-RU" w:eastAsia="sr-Latn-CS"/>
        </w:rPr>
      </w:pPr>
      <w:r>
        <w:rPr>
          <w:rFonts w:cs="Arial"/>
          <w:lang w:val="ru-RU" w:eastAsia="sr-Latn-CS"/>
        </w:rPr>
        <w:t>Купац</w:t>
      </w:r>
      <w:r w:rsidRPr="00255584">
        <w:rPr>
          <w:rFonts w:cs="Arial"/>
          <w:lang w:val="ru-RU" w:eastAsia="sr-Latn-CS"/>
        </w:rPr>
        <w:t xml:space="preserve"> може након закључења уговора о јавној набавци без спровођења поступка јавне набавке </w:t>
      </w:r>
      <w:r w:rsidRPr="00255584">
        <w:rPr>
          <w:rFonts w:cs="Arial"/>
          <w:lang w:val="sr-Cyrl-RS" w:eastAsia="sr-Latn-CS"/>
        </w:rPr>
        <w:t>извршити измене на начин који је</w:t>
      </w:r>
      <w:r w:rsidRPr="00255584">
        <w:rPr>
          <w:rFonts w:cs="Arial"/>
          <w:lang w:val="ru-RU" w:eastAsia="sr-Latn-CS"/>
        </w:rPr>
        <w:t xml:space="preserve"> прописан чланом 115. Закона о јавним набавкама.</w:t>
      </w:r>
    </w:p>
    <w:p w:rsidR="007C7770" w:rsidRPr="00255584" w:rsidRDefault="007C7770" w:rsidP="007C7770">
      <w:pPr>
        <w:pStyle w:val="KDParagraf"/>
        <w:spacing w:before="0"/>
        <w:rPr>
          <w:rFonts w:cs="Arial"/>
          <w:lang w:val="ru-RU"/>
        </w:rPr>
      </w:pPr>
      <w:r w:rsidRPr="00255584">
        <w:rPr>
          <w:lang w:val="ru-RU"/>
        </w:rPr>
        <w:t>Уговорне стране током трајања овог Уговора</w:t>
      </w:r>
      <w:r w:rsidRPr="00255584">
        <w:t> </w:t>
      </w:r>
      <w:r w:rsidRPr="00255584">
        <w:rPr>
          <w:lang w:val="ru-RU"/>
        </w:rPr>
        <w:t xml:space="preserve"> због промењених околности ближе одређених у члану 115. Закона, могу у писменој форми путем Анекса извршити измене и допуне овог Уговора.</w:t>
      </w:r>
    </w:p>
    <w:p w:rsidR="007C7770" w:rsidRPr="00255584" w:rsidRDefault="007C7770" w:rsidP="007C7770">
      <w:pPr>
        <w:spacing w:before="0"/>
        <w:rPr>
          <w:rFonts w:cs="Arial"/>
          <w:color w:val="1F497D"/>
          <w:lang w:val="sr-Latn-RS"/>
        </w:rPr>
      </w:pPr>
      <w:r w:rsidRPr="00255584">
        <w:rPr>
          <w:rFonts w:cs="Arial"/>
          <w:lang w:val="ru-RU" w:eastAsia="sr-Latn-CS"/>
        </w:rPr>
        <w:t xml:space="preserve">У </w:t>
      </w:r>
      <w:r w:rsidRPr="00255584">
        <w:rPr>
          <w:rFonts w:cs="Arial"/>
          <w:lang w:val="sr-Cyrl-CS" w:eastAsia="sr-Latn-CS"/>
        </w:rPr>
        <w:t xml:space="preserve">свим наведеним случајевима, </w:t>
      </w:r>
      <w:r>
        <w:rPr>
          <w:rFonts w:cs="Arial"/>
          <w:lang w:val="sr-Cyrl-CS" w:eastAsia="sr-Latn-CS"/>
        </w:rPr>
        <w:t>Купац</w:t>
      </w:r>
      <w:r w:rsidRPr="00255584">
        <w:rPr>
          <w:rFonts w:cs="Arial"/>
          <w:lang w:val="ru-RU" w:eastAsia="sr-Latn-CS"/>
        </w:rPr>
        <w:t xml:space="preserve">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245A2F" w:rsidRDefault="00245A2F" w:rsidP="003E405A">
      <w:pPr>
        <w:spacing w:before="0"/>
        <w:rPr>
          <w:rFonts w:cs="Arial"/>
          <w:b/>
          <w:lang w:val="sr-Cyrl-RS"/>
        </w:rPr>
      </w:pPr>
    </w:p>
    <w:p w:rsidR="00BD7631" w:rsidRPr="003E405A" w:rsidRDefault="00343A18" w:rsidP="003E405A">
      <w:pPr>
        <w:spacing w:before="0"/>
        <w:rPr>
          <w:rFonts w:cs="Arial"/>
          <w:b/>
          <w:lang w:val="ru-RU"/>
        </w:rPr>
      </w:pPr>
      <w:r w:rsidRPr="003D3208">
        <w:rPr>
          <w:rFonts w:cs="Arial"/>
          <w:b/>
          <w:lang w:val="ru-RU"/>
        </w:rPr>
        <w:t>ЗАВРШНЕ ОДРЕДБЕ</w:t>
      </w:r>
    </w:p>
    <w:p w:rsidR="00245A2F" w:rsidRPr="003E405A" w:rsidRDefault="00343A18" w:rsidP="003E405A">
      <w:pPr>
        <w:spacing w:before="0"/>
        <w:jc w:val="center"/>
        <w:rPr>
          <w:rFonts w:cs="Arial"/>
          <w:b/>
          <w:lang w:val="sr-Cyrl-RS"/>
        </w:rPr>
      </w:pPr>
      <w:r w:rsidRPr="002E0F39">
        <w:rPr>
          <w:rFonts w:cs="Arial"/>
          <w:b/>
          <w:lang w:val="ru-RU"/>
        </w:rPr>
        <w:t xml:space="preserve">Члан </w:t>
      </w:r>
      <w:r w:rsidR="00A67A5A">
        <w:rPr>
          <w:rFonts w:cs="Arial"/>
          <w:b/>
          <w:lang w:val="sr-Cyrl-RS"/>
        </w:rPr>
        <w:t>2</w:t>
      </w:r>
      <w:r w:rsidR="00A67A5A">
        <w:rPr>
          <w:rFonts w:cs="Arial"/>
          <w:b/>
          <w:lang w:val="sr-Latn-RS"/>
        </w:rPr>
        <w:t>1</w:t>
      </w:r>
      <w:r w:rsidRPr="002E0F39">
        <w:rPr>
          <w:rFonts w:cs="Arial"/>
          <w:b/>
          <w:lang w:val="ru-RU"/>
        </w:rPr>
        <w:t>.</w:t>
      </w:r>
    </w:p>
    <w:p w:rsidR="00BD7631" w:rsidRPr="003E405A" w:rsidRDefault="00343A18" w:rsidP="003E405A">
      <w:pPr>
        <w:tabs>
          <w:tab w:val="left" w:pos="9090"/>
        </w:tabs>
        <w:spacing w:before="0"/>
        <w:rPr>
          <w:rFonts w:cs="Arial"/>
          <w:lang w:val="sr-Cyrl-CS"/>
        </w:rPr>
      </w:pPr>
      <w:r w:rsidRPr="002E0F39">
        <w:rPr>
          <w:rFonts w:cs="Arial"/>
          <w:lang w:val="ru-RU"/>
        </w:rPr>
        <w:t>На односе Уговорних страна</w:t>
      </w:r>
      <w:r w:rsidRPr="00F10346">
        <w:rPr>
          <w:rFonts w:cs="Arial"/>
          <w:lang w:val="sr-Cyrl-CS"/>
        </w:rPr>
        <w:t>,</w:t>
      </w:r>
      <w:r w:rsidRPr="002E0F39">
        <w:rPr>
          <w:rFonts w:cs="Arial"/>
          <w:lang w:val="ru-RU"/>
        </w:rPr>
        <w:t xml:space="preserve"> који нису уређени овим Уговором</w:t>
      </w:r>
      <w:r w:rsidRPr="00F10346">
        <w:rPr>
          <w:rFonts w:cs="Arial"/>
          <w:lang w:val="sr-Cyrl-CS"/>
        </w:rPr>
        <w:t>,</w:t>
      </w:r>
      <w:r w:rsidRPr="002E0F39">
        <w:rPr>
          <w:rFonts w:cs="Arial"/>
          <w:lang w:val="ru-RU"/>
        </w:rPr>
        <w:t xml:space="preserve"> примењују се одговарајуће одредбе ЗОО</w:t>
      </w:r>
      <w:r w:rsidRPr="00F10346">
        <w:rPr>
          <w:rFonts w:cs="Arial"/>
          <w:lang w:val="pt-BR"/>
        </w:rPr>
        <w:t xml:space="preserve"> и других </w:t>
      </w:r>
      <w:r w:rsidRPr="00F10346">
        <w:rPr>
          <w:rFonts w:cs="Arial"/>
          <w:lang w:val="sr-Cyrl-CS"/>
        </w:rPr>
        <w:t xml:space="preserve">закона, подзаконских аката, стандарда и </w:t>
      </w:r>
      <w:r w:rsidRPr="00F10346">
        <w:rPr>
          <w:rFonts w:cs="Arial"/>
          <w:lang w:val="ru-RU"/>
        </w:rPr>
        <w:lastRenderedPageBreak/>
        <w:t>техни</w:t>
      </w:r>
      <w:r w:rsidRPr="00F10346">
        <w:rPr>
          <w:rFonts w:cs="Arial"/>
          <w:lang w:val="sr-Cyrl-CS"/>
        </w:rPr>
        <w:t>ч</w:t>
      </w:r>
      <w:r w:rsidRPr="00F10346">
        <w:rPr>
          <w:rFonts w:cs="Arial"/>
          <w:lang w:val="ru-RU"/>
        </w:rPr>
        <w:t>ки</w:t>
      </w:r>
      <w:r w:rsidRPr="00F10346">
        <w:rPr>
          <w:rFonts w:cs="Arial"/>
          <w:lang w:val="sr-Cyrl-CS"/>
        </w:rPr>
        <w:t xml:space="preserve">х </w:t>
      </w:r>
      <w:r w:rsidRPr="00F10346">
        <w:rPr>
          <w:rFonts w:cs="Arial"/>
          <w:lang w:val="ru-RU"/>
        </w:rPr>
        <w:t>норматива Републике Србије</w:t>
      </w:r>
      <w:r w:rsidRPr="00F10346">
        <w:rPr>
          <w:rFonts w:cs="Arial"/>
          <w:lang w:val="sr-Cyrl-CS"/>
        </w:rPr>
        <w:t xml:space="preserve"> – примењивих с обзиром на предмет овог Уговора.</w:t>
      </w:r>
    </w:p>
    <w:p w:rsidR="00245A2F" w:rsidRPr="003D3208" w:rsidRDefault="00343A18" w:rsidP="003E405A">
      <w:pPr>
        <w:spacing w:before="0"/>
        <w:jc w:val="center"/>
        <w:rPr>
          <w:rFonts w:cs="Arial"/>
          <w:b/>
          <w:lang w:val="ru-RU"/>
        </w:rPr>
      </w:pPr>
      <w:r w:rsidRPr="00F10346">
        <w:rPr>
          <w:rFonts w:cs="Arial"/>
          <w:b/>
          <w:lang w:val="ru-RU"/>
        </w:rPr>
        <w:t xml:space="preserve">Члан </w:t>
      </w:r>
      <w:r w:rsidR="00AE2872">
        <w:rPr>
          <w:rFonts w:cs="Arial"/>
          <w:b/>
          <w:lang w:val="sr-Cyrl-RS"/>
        </w:rPr>
        <w:t>2</w:t>
      </w:r>
      <w:r w:rsidR="00A67A5A">
        <w:rPr>
          <w:rFonts w:cs="Arial"/>
          <w:b/>
          <w:lang w:val="sr-Latn-RS"/>
        </w:rPr>
        <w:t>2</w:t>
      </w:r>
      <w:r w:rsidRPr="00F10346">
        <w:rPr>
          <w:rFonts w:cs="Arial"/>
          <w:b/>
          <w:lang w:val="ru-RU"/>
        </w:rPr>
        <w:t>.</w:t>
      </w:r>
    </w:p>
    <w:p w:rsidR="00BD7631" w:rsidRPr="001160DA" w:rsidRDefault="00343A18" w:rsidP="003E405A">
      <w:pPr>
        <w:tabs>
          <w:tab w:val="left" w:pos="9090"/>
        </w:tabs>
        <w:spacing w:before="0"/>
        <w:rPr>
          <w:rFonts w:cs="Arial"/>
          <w:color w:val="FF0000"/>
          <w:lang w:val="ru-RU"/>
        </w:rPr>
      </w:pPr>
      <w:r w:rsidRPr="002E0F39">
        <w:rPr>
          <w:rFonts w:cs="Arial"/>
          <w:lang w:val="ru-RU"/>
        </w:rPr>
        <w:t>Сви неспоразуми који настану из овог Уговора и поводом њега Уговорне стране ће решити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Београду/(Спољнотрговинске арбитраже при Привредној комори Србије, уз примену њеног Правилника</w:t>
      </w:r>
      <w:r w:rsidR="00677614" w:rsidRPr="002E0F39">
        <w:rPr>
          <w:rFonts w:cs="Arial"/>
          <w:lang w:val="ru-RU"/>
        </w:rPr>
        <w:t>.</w:t>
      </w:r>
      <w:r w:rsidRPr="002E0F39">
        <w:rPr>
          <w:rFonts w:cs="Arial"/>
          <w:lang w:val="ru-RU"/>
        </w:rPr>
        <w:t xml:space="preserve"> </w:t>
      </w:r>
      <w:r w:rsidR="001160DA">
        <w:rPr>
          <w:rFonts w:cs="Arial"/>
          <w:color w:val="FF0000"/>
          <w:lang w:val="ru-RU"/>
        </w:rPr>
        <w:t xml:space="preserve"> </w:t>
      </w:r>
      <w:r w:rsidRPr="002E0F39">
        <w:rPr>
          <w:rFonts w:cs="Arial"/>
          <w:lang w:val="ru-RU"/>
        </w:rPr>
        <w:t>У случају спора примењује се материјално и процесно право Републике Србије, а поступак се води на српском језику.</w:t>
      </w:r>
    </w:p>
    <w:p w:rsidR="00BD7631" w:rsidRPr="00BD7631" w:rsidRDefault="00343A18" w:rsidP="003E405A">
      <w:pPr>
        <w:spacing w:before="0"/>
        <w:jc w:val="center"/>
        <w:rPr>
          <w:rFonts w:cs="Arial"/>
          <w:b/>
          <w:lang w:val="sr-Cyrl-RS"/>
        </w:rPr>
      </w:pPr>
      <w:r w:rsidRPr="005726D2">
        <w:rPr>
          <w:rFonts w:cs="Arial"/>
          <w:b/>
          <w:lang w:val="ru-RU"/>
        </w:rPr>
        <w:t xml:space="preserve">Члан </w:t>
      </w:r>
      <w:r w:rsidR="00245A2F">
        <w:rPr>
          <w:rFonts w:cs="Arial"/>
          <w:b/>
          <w:lang w:val="sr-Cyrl-RS"/>
        </w:rPr>
        <w:t>2</w:t>
      </w:r>
      <w:r w:rsidR="00A67A5A">
        <w:rPr>
          <w:rFonts w:cs="Arial"/>
          <w:b/>
          <w:lang w:val="sr-Latn-RS"/>
        </w:rPr>
        <w:t>3</w:t>
      </w:r>
      <w:r w:rsidRPr="005726D2">
        <w:rPr>
          <w:rFonts w:cs="Arial"/>
          <w:b/>
          <w:lang w:val="ru-RU"/>
        </w:rPr>
        <w:t>.</w:t>
      </w:r>
    </w:p>
    <w:p w:rsidR="007F4ACF" w:rsidRDefault="00F9636A" w:rsidP="007F4ACF">
      <w:pPr>
        <w:spacing w:before="0"/>
        <w:jc w:val="left"/>
        <w:rPr>
          <w:rFonts w:cs="Arial"/>
          <w:spacing w:val="2"/>
          <w:lang w:val="sr-Cyrl-CS"/>
        </w:rPr>
      </w:pPr>
      <w:r w:rsidRPr="00F10346">
        <w:rPr>
          <w:rFonts w:cs="Arial"/>
          <w:spacing w:val="2"/>
          <w:lang w:val="sr-Cyrl-CS"/>
        </w:rPr>
        <w:t xml:space="preserve">Овај </w:t>
      </w:r>
      <w:r w:rsidR="007F4ACF" w:rsidRPr="007F4ACF">
        <w:rPr>
          <w:rFonts w:cs="Arial"/>
          <w:spacing w:val="2"/>
          <w:lang w:val="ru-RU"/>
        </w:rPr>
        <w:t>Уговор ступа на снагу након потписивања од стране законских заступника Уговорних страна и достав</w:t>
      </w:r>
      <w:r w:rsidR="007F4ACF" w:rsidRPr="007F4ACF">
        <w:rPr>
          <w:rFonts w:cs="Arial"/>
          <w:spacing w:val="2"/>
          <w:lang w:val="sr-Cyrl-RS"/>
        </w:rPr>
        <w:t>љања</w:t>
      </w:r>
      <w:r w:rsidR="007F4ACF" w:rsidRPr="007F4ACF">
        <w:rPr>
          <w:rFonts w:cs="Arial"/>
          <w:spacing w:val="2"/>
          <w:lang w:val="ru-RU"/>
        </w:rPr>
        <w:t xml:space="preserve"> средства финансијског обезбеђењ</w:t>
      </w:r>
      <w:r w:rsidR="007F4ACF">
        <w:rPr>
          <w:rFonts w:cs="Arial"/>
          <w:spacing w:val="2"/>
          <w:lang w:val="sr-Cyrl-CS"/>
        </w:rPr>
        <w:t>а.</w:t>
      </w:r>
    </w:p>
    <w:p w:rsidR="00BD7631" w:rsidRDefault="001353DA" w:rsidP="007F4ACF">
      <w:pPr>
        <w:spacing w:before="0"/>
        <w:jc w:val="left"/>
        <w:rPr>
          <w:rFonts w:cs="Arial"/>
          <w:spacing w:val="2"/>
          <w:lang w:val="sr-Cyrl-CS"/>
        </w:rPr>
      </w:pPr>
      <w:r w:rsidRPr="00F10346">
        <w:rPr>
          <w:rFonts w:cs="Arial"/>
          <w:spacing w:val="2"/>
          <w:lang w:val="sr-Cyrl-CS"/>
        </w:rPr>
        <w:t>За све</w:t>
      </w:r>
      <w:r w:rsidR="00F9636A" w:rsidRPr="00F10346">
        <w:rPr>
          <w:rFonts w:cs="Arial"/>
          <w:spacing w:val="2"/>
          <w:lang w:val="sr-Cyrl-CS"/>
        </w:rPr>
        <w:t xml:space="preserve"> што није регулисано овим У</w:t>
      </w:r>
      <w:r w:rsidRPr="00F10346">
        <w:rPr>
          <w:rFonts w:cs="Arial"/>
          <w:spacing w:val="2"/>
          <w:lang w:val="sr-Cyrl-CS"/>
        </w:rPr>
        <w:t xml:space="preserve">говором, примењиваће се одредбе Закона о облигационим односима и други важећи прописи који регулишу ову материју. </w:t>
      </w:r>
    </w:p>
    <w:p w:rsidR="001353DA" w:rsidRPr="00F10346" w:rsidRDefault="00F9636A" w:rsidP="003E405A">
      <w:pPr>
        <w:spacing w:before="0"/>
        <w:rPr>
          <w:rFonts w:cs="Arial"/>
          <w:spacing w:val="2"/>
          <w:lang w:val="sr-Cyrl-CS"/>
        </w:rPr>
      </w:pPr>
      <w:r w:rsidRPr="00F10346">
        <w:rPr>
          <w:rFonts w:cs="Arial"/>
          <w:spacing w:val="2"/>
          <w:lang w:val="sr-Cyrl-CS"/>
        </w:rPr>
        <w:t>Саставни део овог У</w:t>
      </w:r>
      <w:r w:rsidR="001353DA" w:rsidRPr="00F10346">
        <w:rPr>
          <w:rFonts w:cs="Arial"/>
          <w:spacing w:val="2"/>
          <w:lang w:val="sr-Cyrl-CS"/>
        </w:rPr>
        <w:t>говора су и његови прилози, како следи:</w:t>
      </w:r>
    </w:p>
    <w:p w:rsidR="000D6ACE" w:rsidRPr="005726D2" w:rsidRDefault="000D6ACE" w:rsidP="003E405A">
      <w:pPr>
        <w:tabs>
          <w:tab w:val="left" w:pos="9090"/>
        </w:tabs>
        <w:spacing w:before="0"/>
        <w:rPr>
          <w:rFonts w:cs="Arial"/>
          <w:lang w:val="ru-RU"/>
        </w:rPr>
      </w:pPr>
      <w:r w:rsidRPr="005726D2">
        <w:rPr>
          <w:rFonts w:cs="Arial"/>
          <w:lang w:val="ru-RU"/>
        </w:rPr>
        <w:t>Прилог 1 Понуда</w:t>
      </w:r>
    </w:p>
    <w:p w:rsidR="000D6ACE" w:rsidRDefault="000D6ACE" w:rsidP="003E405A">
      <w:pPr>
        <w:tabs>
          <w:tab w:val="left" w:pos="9090"/>
        </w:tabs>
        <w:spacing w:before="0"/>
        <w:rPr>
          <w:rFonts w:cs="Arial"/>
          <w:lang w:val="ru-RU"/>
        </w:rPr>
      </w:pPr>
      <w:r w:rsidRPr="005726D2">
        <w:rPr>
          <w:rFonts w:cs="Arial"/>
          <w:lang w:val="ru-RU"/>
        </w:rPr>
        <w:t>Прилог 2 Образац структуре цене</w:t>
      </w:r>
    </w:p>
    <w:p w:rsidR="0092575C" w:rsidRPr="005726D2" w:rsidRDefault="0092575C" w:rsidP="003E405A">
      <w:pPr>
        <w:tabs>
          <w:tab w:val="left" w:pos="9090"/>
        </w:tabs>
        <w:spacing w:before="0"/>
        <w:rPr>
          <w:rFonts w:cs="Arial"/>
          <w:lang w:val="ru-RU"/>
        </w:rPr>
      </w:pPr>
      <w:r w:rsidRPr="005726D2">
        <w:rPr>
          <w:rFonts w:cs="Arial"/>
          <w:lang w:val="ru-RU"/>
        </w:rPr>
        <w:t xml:space="preserve">Прилог </w:t>
      </w:r>
      <w:r w:rsidR="00D72C06">
        <w:rPr>
          <w:rFonts w:cs="Arial"/>
          <w:lang w:val="ru-RU"/>
        </w:rPr>
        <w:t>3</w:t>
      </w:r>
      <w:r>
        <w:rPr>
          <w:rFonts w:cs="Arial"/>
          <w:lang w:val="ru-RU"/>
        </w:rPr>
        <w:t xml:space="preserve"> Техничка спецификација</w:t>
      </w:r>
    </w:p>
    <w:p w:rsidR="00BD7631" w:rsidRDefault="000D6ACE" w:rsidP="003E405A">
      <w:pPr>
        <w:tabs>
          <w:tab w:val="left" w:pos="9090"/>
        </w:tabs>
        <w:spacing w:before="0"/>
        <w:rPr>
          <w:rFonts w:cs="Arial"/>
          <w:lang w:val="ru-RU"/>
        </w:rPr>
      </w:pPr>
      <w:r w:rsidRPr="005726D2">
        <w:rPr>
          <w:rFonts w:cs="Arial"/>
          <w:lang w:val="ru-RU"/>
        </w:rPr>
        <w:t xml:space="preserve">Прилог </w:t>
      </w:r>
      <w:r w:rsidR="00D72C06">
        <w:rPr>
          <w:rFonts w:cs="Arial"/>
          <w:lang w:val="ru-RU"/>
        </w:rPr>
        <w:t>4</w:t>
      </w:r>
      <w:r w:rsidRPr="005726D2">
        <w:rPr>
          <w:rFonts w:cs="Arial"/>
          <w:lang w:val="ru-RU"/>
        </w:rPr>
        <w:t xml:space="preserve"> Споразум о заједничком наступању</w:t>
      </w:r>
    </w:p>
    <w:p w:rsidR="007C7770" w:rsidRPr="003E405A" w:rsidRDefault="007C7770" w:rsidP="003E405A">
      <w:pPr>
        <w:tabs>
          <w:tab w:val="left" w:pos="9090"/>
        </w:tabs>
        <w:spacing w:before="0"/>
        <w:rPr>
          <w:rFonts w:cs="Arial"/>
          <w:lang w:val="ru-RU"/>
        </w:rPr>
      </w:pPr>
      <w:r w:rsidRPr="005726D2">
        <w:rPr>
          <w:rFonts w:cs="Arial"/>
          <w:lang w:val="ru-RU"/>
        </w:rPr>
        <w:t xml:space="preserve">Прилог </w:t>
      </w:r>
      <w:r>
        <w:rPr>
          <w:rFonts w:cs="Arial"/>
          <w:lang w:val="ru-RU"/>
        </w:rPr>
        <w:t>5 Конкурсна документација објављена на порталу јавних набавки под бројем___________</w:t>
      </w:r>
    </w:p>
    <w:p w:rsidR="00BD7631" w:rsidRPr="003E405A" w:rsidRDefault="001353DA" w:rsidP="003E405A">
      <w:pPr>
        <w:spacing w:before="0"/>
        <w:rPr>
          <w:rFonts w:cs="Arial"/>
          <w:spacing w:val="2"/>
          <w:lang w:val="sr-Cyrl-CS"/>
        </w:rPr>
      </w:pPr>
      <w:r w:rsidRPr="00F10346">
        <w:rPr>
          <w:rFonts w:cs="Arial"/>
          <w:spacing w:val="2"/>
          <w:lang w:val="sr-Cyrl-CS"/>
        </w:rPr>
        <w:t>Уговорне с</w:t>
      </w:r>
      <w:r w:rsidR="00F9636A" w:rsidRPr="00F10346">
        <w:rPr>
          <w:rFonts w:cs="Arial"/>
          <w:spacing w:val="2"/>
          <w:lang w:val="sr-Cyrl-CS"/>
        </w:rPr>
        <w:t>тране сагласно изјављују да су У</w:t>
      </w:r>
      <w:r w:rsidRPr="00F10346">
        <w:rPr>
          <w:rFonts w:cs="Arial"/>
          <w:spacing w:val="2"/>
          <w:lang w:val="sr-Cyrl-CS"/>
        </w:rPr>
        <w:t>говор прочитале, разумеле и да уговорне одредбе у свему представљају израз њихове стварне воље.</w:t>
      </w:r>
    </w:p>
    <w:p w:rsidR="00BD7631" w:rsidRPr="00BD7631" w:rsidRDefault="00343A18" w:rsidP="003E405A">
      <w:pPr>
        <w:spacing w:before="0"/>
        <w:jc w:val="center"/>
        <w:rPr>
          <w:rFonts w:cs="Arial"/>
          <w:b/>
          <w:lang w:val="sr-Cyrl-RS"/>
        </w:rPr>
      </w:pPr>
      <w:r w:rsidRPr="002E0F39">
        <w:rPr>
          <w:rFonts w:cs="Arial"/>
          <w:b/>
          <w:lang w:val="ru-RU"/>
        </w:rPr>
        <w:t>Члан 2</w:t>
      </w:r>
      <w:r w:rsidR="00A67A5A">
        <w:rPr>
          <w:rFonts w:cs="Arial"/>
          <w:b/>
          <w:lang w:val="sr-Latn-RS"/>
        </w:rPr>
        <w:t>4</w:t>
      </w:r>
      <w:r w:rsidRPr="002E0F39">
        <w:rPr>
          <w:rFonts w:cs="Arial"/>
          <w:b/>
          <w:lang w:val="ru-RU"/>
        </w:rPr>
        <w:t>.</w:t>
      </w:r>
    </w:p>
    <w:p w:rsidR="00677614" w:rsidRPr="002E0F39" w:rsidRDefault="00343A18" w:rsidP="003E405A">
      <w:pPr>
        <w:pStyle w:val="KDParagraf"/>
        <w:spacing w:before="0"/>
        <w:rPr>
          <w:rFonts w:cs="Arial"/>
          <w:lang w:val="ru-RU"/>
        </w:rPr>
      </w:pPr>
      <w:r w:rsidRPr="002E0F39">
        <w:rPr>
          <w:rFonts w:cs="Arial"/>
          <w:lang w:val="ru-RU"/>
        </w:rPr>
        <w:t>Уговор је сачињен у 6 (шест) истоветних примерка, од којих 2 (два) примерка за Продавца а четири (4) за Купца.</w:t>
      </w:r>
    </w:p>
    <w:p w:rsidR="00677614" w:rsidRPr="005726D2" w:rsidRDefault="00677614" w:rsidP="003E405A">
      <w:pPr>
        <w:pStyle w:val="KDParagraf"/>
        <w:spacing w:before="0"/>
        <w:rPr>
          <w:rFonts w:cs="Arial"/>
          <w:b/>
          <w:lang w:val="ru-RU"/>
        </w:rPr>
      </w:pPr>
      <w:r w:rsidRPr="002E0F39">
        <w:rPr>
          <w:rFonts w:cs="Arial"/>
          <w:b/>
          <w:lang w:val="ru-RU"/>
        </w:rPr>
        <w:t xml:space="preserve">                        </w:t>
      </w:r>
      <w:r w:rsidRPr="005726D2">
        <w:rPr>
          <w:rFonts w:cs="Arial"/>
          <w:b/>
          <w:lang w:val="ru-RU"/>
        </w:rPr>
        <w:t>КУПАЦ                                                                            ПРОДАВАЦ</w:t>
      </w:r>
    </w:p>
    <w:p w:rsidR="00677614" w:rsidRPr="005726D2" w:rsidRDefault="00677614" w:rsidP="003E405A">
      <w:pPr>
        <w:spacing w:before="0"/>
        <w:rPr>
          <w:rFonts w:cs="Arial"/>
          <w:b/>
          <w:lang w:val="ru-RU"/>
        </w:rPr>
      </w:pPr>
      <w:r w:rsidRPr="005726D2">
        <w:rPr>
          <w:rFonts w:cs="Arial"/>
          <w:b/>
          <w:lang w:val="ru-RU"/>
        </w:rPr>
        <w:t xml:space="preserve">ЈП „Електропривреда Србије“Београд                                                </w:t>
      </w:r>
      <w:r w:rsidRPr="005726D2">
        <w:rPr>
          <w:rFonts w:cs="Arial"/>
          <w:b/>
          <w:color w:val="FF0000"/>
          <w:lang w:val="ru-RU"/>
        </w:rPr>
        <w:t>Назив</w:t>
      </w:r>
    </w:p>
    <w:p w:rsidR="00677614" w:rsidRPr="005726D2" w:rsidRDefault="00677614" w:rsidP="003E405A">
      <w:pPr>
        <w:pStyle w:val="KDParagraf"/>
        <w:spacing w:before="0"/>
        <w:rPr>
          <w:rFonts w:cs="Arial"/>
          <w:lang w:val="ru-RU"/>
        </w:rPr>
      </w:pPr>
    </w:p>
    <w:p w:rsidR="00677614" w:rsidRPr="003D3208" w:rsidRDefault="00677614" w:rsidP="003E405A">
      <w:pPr>
        <w:pStyle w:val="KDParagraf"/>
        <w:spacing w:before="0"/>
        <w:rPr>
          <w:rFonts w:cs="Arial"/>
          <w:lang w:val="ru-RU"/>
        </w:rPr>
      </w:pPr>
      <w:r w:rsidRPr="003D3208">
        <w:rPr>
          <w:rFonts w:cs="Arial"/>
          <w:lang w:val="ru-RU"/>
        </w:rPr>
        <w:t>___________________________________                             ________________________</w:t>
      </w:r>
    </w:p>
    <w:p w:rsidR="00677614" w:rsidRPr="002E0F39" w:rsidRDefault="00677614" w:rsidP="003E405A">
      <w:pPr>
        <w:pStyle w:val="KDParagraf"/>
        <w:spacing w:before="0"/>
        <w:rPr>
          <w:rFonts w:cs="Arial"/>
          <w:b/>
          <w:lang w:val="ru-RU"/>
        </w:rPr>
      </w:pPr>
      <w:r w:rsidRPr="003D3208">
        <w:rPr>
          <w:rFonts w:cs="Arial"/>
          <w:lang w:val="ru-RU"/>
        </w:rPr>
        <w:t xml:space="preserve">                                                                               </w:t>
      </w:r>
      <w:r w:rsidRPr="002E0F39">
        <w:rPr>
          <w:rFonts w:cs="Arial"/>
          <w:b/>
          <w:lang w:val="ru-RU"/>
        </w:rPr>
        <w:t>М.П.</w:t>
      </w:r>
    </w:p>
    <w:p w:rsidR="00677614" w:rsidRPr="002E0F39" w:rsidRDefault="00677614" w:rsidP="003E405A">
      <w:pPr>
        <w:spacing w:before="0"/>
        <w:rPr>
          <w:rFonts w:cs="Arial"/>
          <w:color w:val="00B0F0"/>
          <w:lang w:val="ru-RU"/>
        </w:rPr>
      </w:pPr>
      <w:r w:rsidRPr="002E0F39">
        <w:rPr>
          <w:rFonts w:cs="Arial"/>
          <w:lang w:val="ru-RU"/>
        </w:rPr>
        <w:t>Финансијски директор огранка ТЕНТ,</w:t>
      </w:r>
      <w:r w:rsidRPr="002E0F39">
        <w:rPr>
          <w:rFonts w:cs="Arial"/>
          <w:color w:val="00B0F0"/>
          <w:lang w:val="ru-RU"/>
        </w:rPr>
        <w:t xml:space="preserve">                  </w:t>
      </w:r>
      <w:r w:rsidRPr="002E0F39">
        <w:rPr>
          <w:rFonts w:cs="Arial"/>
          <w:color w:val="FF0000"/>
          <w:lang w:val="ru-RU"/>
        </w:rPr>
        <w:t>име и презиме,функција</w:t>
      </w:r>
      <w:r w:rsidRPr="002E0F39">
        <w:rPr>
          <w:rFonts w:cs="Arial"/>
          <w:lang w:val="ru-RU"/>
        </w:rPr>
        <w:t xml:space="preserve">                                            </w:t>
      </w:r>
      <w:r w:rsidR="0032716A" w:rsidRPr="0032716A">
        <w:rPr>
          <w:rFonts w:cs="Arial"/>
          <w:lang w:val="sr-Cyrl-RS"/>
        </w:rPr>
        <w:t>Жељко Вујиновић</w:t>
      </w:r>
      <w:r w:rsidRPr="002E0F39">
        <w:rPr>
          <w:rFonts w:cs="Arial"/>
          <w:lang w:val="ru-RU"/>
        </w:rPr>
        <w:t xml:space="preserve">.                                                                             </w:t>
      </w:r>
    </w:p>
    <w:p w:rsidR="00677614" w:rsidRPr="002E0F39" w:rsidRDefault="00677614" w:rsidP="003E405A">
      <w:pPr>
        <w:pStyle w:val="KDParagraf"/>
        <w:spacing w:before="0"/>
        <w:rPr>
          <w:rFonts w:cs="Arial"/>
          <w:lang w:val="ru-RU"/>
        </w:rPr>
      </w:pPr>
    </w:p>
    <w:p w:rsidR="007E7BB8" w:rsidRPr="0032716A" w:rsidRDefault="007E7BB8" w:rsidP="0032716A">
      <w:pPr>
        <w:pStyle w:val="KDParagraf"/>
        <w:spacing w:before="0"/>
        <w:rPr>
          <w:rFonts w:cs="Arial"/>
          <w:b/>
          <w:lang w:val="ru-RU"/>
        </w:rPr>
      </w:pPr>
    </w:p>
    <w:sectPr w:rsidR="007E7BB8" w:rsidRPr="0032716A" w:rsidSect="000C50A0">
      <w:headerReference w:type="default" r:id="rId175"/>
      <w:footerReference w:type="even" r:id="rId176"/>
      <w:footerReference w:type="default" r:id="rId177"/>
      <w:headerReference w:type="first" r:id="rId178"/>
      <w:footerReference w:type="first" r:id="rId179"/>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953EA" w:rsidRDefault="005953EA">
      <w:r>
        <w:separator/>
      </w:r>
    </w:p>
    <w:p w:rsidR="005953EA" w:rsidRDefault="005953EA"/>
  </w:endnote>
  <w:endnote w:type="continuationSeparator" w:id="0">
    <w:p w:rsidR="005953EA" w:rsidRDefault="005953EA">
      <w:r>
        <w:continuationSeparator/>
      </w:r>
    </w:p>
    <w:p w:rsidR="005953EA" w:rsidRDefault="005953E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imesNewRomanPSMT">
    <w:altName w:val="Times New Roman"/>
    <w:charset w:val="00"/>
    <w:family w:val="auto"/>
    <w:pitch w:val="default"/>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Calibri">
    <w:panose1 w:val="020F0502020204030204"/>
    <w:charset w:val="EE"/>
    <w:family w:val="swiss"/>
    <w:pitch w:val="variable"/>
    <w:sig w:usb0="E00002FF" w:usb1="4000ACFF" w:usb2="00000001"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EE"/>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Segoe UI"/>
    <w:panose1 w:val="00000000000000000000"/>
    <w:charset w:val="EE"/>
    <w:family w:val="swiss"/>
    <w:notTrueType/>
    <w:pitch w:val="variable"/>
    <w:sig w:usb0="00000007" w:usb1="00000000" w:usb2="00000000" w:usb3="00000000" w:csb0="00000003" w:csb1="00000000"/>
  </w:font>
  <w:font w:name="CTimesRoman">
    <w:panose1 w:val="00000000000000000000"/>
    <w:charset w:val="00"/>
    <w:family w:val="auto"/>
    <w:notTrueType/>
    <w:pitch w:val="variable"/>
    <w:sig w:usb0="00000003" w:usb1="00000000" w:usb2="00000000" w:usb3="00000000" w:csb0="00000001" w:csb1="00000000"/>
  </w:font>
  <w:font w:name="CTimesBold">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TimesNewRomanPS-BoldMT">
    <w:altName w:val="Arial Unicode MS"/>
    <w:panose1 w:val="00000000000000000000"/>
    <w:charset w:val="80"/>
    <w:family w:val="auto"/>
    <w:notTrueType/>
    <w:pitch w:val="default"/>
    <w:sig w:usb0="00000000" w:usb1="08070000" w:usb2="00000010"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477C" w:rsidRDefault="0026477C"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26477C" w:rsidRDefault="0026477C" w:rsidP="00841BE7">
    <w:pPr>
      <w:pStyle w:val="Footer"/>
      <w:ind w:right="360"/>
    </w:pPr>
  </w:p>
  <w:p w:rsidR="0026477C" w:rsidRDefault="0026477C" w:rsidP="00F73042"/>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477C" w:rsidRPr="00EC5BB4" w:rsidRDefault="0026477C"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5B25B0">
      <w:rPr>
        <w:rStyle w:val="PageNumber"/>
        <w:rFonts w:cs="Arial"/>
        <w:b/>
        <w:noProof/>
        <w:szCs w:val="24"/>
      </w:rPr>
      <w:t>2</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5B25B0">
      <w:rPr>
        <w:rStyle w:val="PageNumber"/>
        <w:rFonts w:cs="Arial"/>
        <w:b/>
        <w:noProof/>
        <w:szCs w:val="24"/>
      </w:rPr>
      <w:t>57</w:t>
    </w:r>
    <w:r w:rsidRPr="00EC5BB4">
      <w:rPr>
        <w:rStyle w:val="PageNumber"/>
        <w:rFonts w:cs="Arial"/>
        <w:b/>
        <w:szCs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477C" w:rsidRPr="00EC5BB4" w:rsidRDefault="0026477C"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5B25B0">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5B25B0">
      <w:rPr>
        <w:rStyle w:val="PageNumber"/>
        <w:rFonts w:cs="Arial"/>
        <w:b/>
        <w:noProof/>
        <w:szCs w:val="24"/>
      </w:rPr>
      <w:t>57</w:t>
    </w:r>
    <w:r w:rsidRPr="00EC5BB4">
      <w:rPr>
        <w:rStyle w:val="PageNumber"/>
        <w:rFonts w:cs="Arial"/>
        <w:b/>
        <w:szCs w:val="24"/>
      </w:rPr>
      <w:fldChar w:fldCharType="end"/>
    </w:r>
  </w:p>
  <w:p w:rsidR="0026477C" w:rsidRDefault="0026477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953EA" w:rsidRDefault="005953EA">
      <w:r>
        <w:separator/>
      </w:r>
    </w:p>
    <w:p w:rsidR="005953EA" w:rsidRDefault="005953EA"/>
  </w:footnote>
  <w:footnote w:type="continuationSeparator" w:id="0">
    <w:p w:rsidR="005953EA" w:rsidRDefault="005953EA">
      <w:r>
        <w:continuationSeparator/>
      </w:r>
    </w:p>
    <w:p w:rsidR="005953EA" w:rsidRDefault="005953EA"/>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477C" w:rsidRDefault="0026477C" w:rsidP="004276AD">
    <w:pPr>
      <w:pStyle w:val="Header"/>
      <w:rPr>
        <w:sz w:val="20"/>
      </w:rPr>
    </w:pPr>
  </w:p>
  <w:p w:rsidR="0026477C" w:rsidRPr="002E0F39" w:rsidRDefault="0026477C" w:rsidP="00472FCC">
    <w:pPr>
      <w:pStyle w:val="Header"/>
      <w:spacing w:before="0"/>
      <w:rPr>
        <w:szCs w:val="24"/>
        <w:lang w:val="ru-RU"/>
      </w:rPr>
    </w:pPr>
    <w:r w:rsidRPr="002E0F39">
      <w:rPr>
        <w:szCs w:val="24"/>
        <w:lang w:val="ru-RU"/>
      </w:rPr>
      <w:t xml:space="preserve">ЈП „Електропривреда Србије“ Београд          Конкурсна документација </w:t>
    </w:r>
  </w:p>
  <w:p w:rsidR="0026477C" w:rsidRPr="00472FCC" w:rsidRDefault="0026477C" w:rsidP="00472FCC">
    <w:pPr>
      <w:pStyle w:val="Header"/>
      <w:spacing w:before="0"/>
    </w:pPr>
    <w:r w:rsidRPr="002E0F39">
      <w:rPr>
        <w:szCs w:val="24"/>
        <w:lang w:val="ru-RU"/>
      </w:rPr>
      <w:t xml:space="preserve">                                                                        </w:t>
    </w:r>
    <w:r w:rsidRPr="00472FCC">
      <w:rPr>
        <w:szCs w:val="24"/>
      </w:rPr>
      <w:t xml:space="preserve">ЈН </w:t>
    </w:r>
    <w:r w:rsidRPr="00084FFE">
      <w:rPr>
        <w:b/>
        <w:bCs/>
        <w:szCs w:val="24"/>
        <w:lang w:val="sr-Cyrl-CS"/>
      </w:rPr>
      <w:t>3000/1799/2017(1705/2017)</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477C" w:rsidRDefault="0026477C" w:rsidP="004276AD">
    <w:pPr>
      <w:pStyle w:val="Header"/>
    </w:pPr>
  </w:p>
  <w:p w:rsidR="0026477C" w:rsidRPr="002E0F39" w:rsidRDefault="0026477C" w:rsidP="00472FCC">
    <w:pPr>
      <w:pStyle w:val="Header"/>
      <w:spacing w:before="0"/>
      <w:rPr>
        <w:szCs w:val="24"/>
        <w:lang w:val="ru-RU"/>
      </w:rPr>
    </w:pPr>
    <w:r w:rsidRPr="002E0F39">
      <w:rPr>
        <w:szCs w:val="24"/>
        <w:lang w:val="ru-RU"/>
      </w:rPr>
      <w:t xml:space="preserve">ЈП „Електропривреда Србије“ Београд    Конкурсна документација </w:t>
    </w:r>
  </w:p>
  <w:p w:rsidR="0026477C" w:rsidRPr="00113B84" w:rsidRDefault="0026477C" w:rsidP="00472FCC">
    <w:pPr>
      <w:pStyle w:val="Header"/>
      <w:spacing w:before="0"/>
      <w:rPr>
        <w:szCs w:val="24"/>
      </w:rPr>
    </w:pPr>
    <w:r w:rsidRPr="002E0F39">
      <w:rPr>
        <w:szCs w:val="24"/>
        <w:lang w:val="ru-RU"/>
      </w:rPr>
      <w:t xml:space="preserve">                                                                     </w:t>
    </w:r>
    <w:r w:rsidRPr="00113B84">
      <w:rPr>
        <w:szCs w:val="24"/>
      </w:rPr>
      <w:t>ЈН</w:t>
    </w:r>
    <w:r>
      <w:rPr>
        <w:szCs w:val="24"/>
      </w:rPr>
      <w:t xml:space="preserve"> </w:t>
    </w:r>
    <w:r w:rsidRPr="00084FFE">
      <w:rPr>
        <w:b/>
        <w:bCs/>
        <w:szCs w:val="24"/>
        <w:lang w:val="sr-Cyrl-CS"/>
      </w:rPr>
      <w:t>3000/1799/2017(1705/2017)</w:t>
    </w:r>
  </w:p>
  <w:p w:rsidR="0026477C" w:rsidRPr="00210557" w:rsidRDefault="0026477C" w:rsidP="00210557">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15:restartNumberingAfterBreak="0">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15:restartNumberingAfterBreak="0">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15:restartNumberingAfterBreak="0">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15:restartNumberingAfterBreak="0">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15:restartNumberingAfterBreak="0">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15:restartNumberingAfterBreak="0">
    <w:nsid w:val="00000007"/>
    <w:multiLevelType w:val="singleLevel"/>
    <w:tmpl w:val="00000007"/>
    <w:name w:val="WW8Num7"/>
    <w:lvl w:ilvl="0">
      <w:start w:val="1"/>
      <w:numFmt w:val="decimal"/>
      <w:lvlText w:val="%1."/>
      <w:lvlJc w:val="left"/>
      <w:pPr>
        <w:tabs>
          <w:tab w:val="num" w:pos="1080"/>
        </w:tabs>
      </w:pPr>
    </w:lvl>
  </w:abstractNum>
  <w:abstractNum w:abstractNumId="7" w15:restartNumberingAfterBreak="0">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15:restartNumberingAfterBreak="0">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15:restartNumberingAfterBreak="0">
    <w:nsid w:val="0000000A"/>
    <w:multiLevelType w:val="singleLevel"/>
    <w:tmpl w:val="0000000A"/>
    <w:name w:val="WW8Num10"/>
    <w:lvl w:ilvl="0">
      <w:start w:val="1"/>
      <w:numFmt w:val="upperRoman"/>
      <w:lvlText w:val="%1."/>
      <w:lvlJc w:val="right"/>
      <w:pPr>
        <w:tabs>
          <w:tab w:val="num" w:pos="720"/>
        </w:tabs>
      </w:pPr>
    </w:lvl>
  </w:abstractNum>
  <w:abstractNum w:abstractNumId="10" w15:restartNumberingAfterBreak="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15:restartNumberingAfterBreak="0">
    <w:nsid w:val="0000000C"/>
    <w:multiLevelType w:val="singleLevel"/>
    <w:tmpl w:val="0000000C"/>
    <w:name w:val="WW8Num12"/>
    <w:lvl w:ilvl="0">
      <w:start w:val="1"/>
      <w:numFmt w:val="decimal"/>
      <w:lvlText w:val="%1"/>
      <w:lvlJc w:val="left"/>
      <w:pPr>
        <w:tabs>
          <w:tab w:val="num" w:pos="720"/>
        </w:tabs>
      </w:pPr>
    </w:lvl>
  </w:abstractNum>
  <w:abstractNum w:abstractNumId="12" w15:restartNumberingAfterBreak="0">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15:restartNumberingAfterBreak="0">
    <w:nsid w:val="0000000E"/>
    <w:multiLevelType w:val="singleLevel"/>
    <w:tmpl w:val="0000000E"/>
    <w:name w:val="WW8Num14"/>
    <w:lvl w:ilvl="0">
      <w:start w:val="1"/>
      <w:numFmt w:val="decimal"/>
      <w:lvlText w:val="%1."/>
      <w:lvlJc w:val="left"/>
      <w:pPr>
        <w:tabs>
          <w:tab w:val="num" w:pos="720"/>
        </w:tabs>
      </w:pPr>
    </w:lvl>
  </w:abstractNum>
  <w:abstractNum w:abstractNumId="14" w15:restartNumberingAfterBreak="0">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15:restartNumberingAfterBreak="0">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15:restartNumberingAfterBreak="0">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15:restartNumberingAfterBreak="0">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15:restartNumberingAfterBreak="0">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15:restartNumberingAfterBreak="0">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15:restartNumberingAfterBreak="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15:restartNumberingAfterBreak="0">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15:restartNumberingAfterBreak="0">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15:restartNumberingAfterBreak="0">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15:restartNumberingAfterBreak="0">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15:restartNumberingAfterBreak="0">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15:restartNumberingAfterBreak="0">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15:restartNumberingAfterBreak="0">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15:restartNumberingAfterBreak="0">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15:restartNumberingAfterBreak="0">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15:restartNumberingAfterBreak="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15:restartNumberingAfterBreak="0">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15:restartNumberingAfterBreak="0">
    <w:nsid w:val="00000021"/>
    <w:multiLevelType w:val="singleLevel"/>
    <w:tmpl w:val="00000021"/>
    <w:name w:val="WW8Num33"/>
    <w:lvl w:ilvl="0">
      <w:start w:val="1"/>
      <w:numFmt w:val="decimal"/>
      <w:lvlText w:val="%1."/>
      <w:lvlJc w:val="left"/>
      <w:pPr>
        <w:tabs>
          <w:tab w:val="num" w:pos="720"/>
        </w:tabs>
      </w:pPr>
    </w:lvl>
  </w:abstractNum>
  <w:abstractNum w:abstractNumId="33" w15:restartNumberingAfterBreak="0">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15:restartNumberingAfterBreak="0">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15:restartNumberingAfterBreak="0">
    <w:nsid w:val="00000024"/>
    <w:multiLevelType w:val="singleLevel"/>
    <w:tmpl w:val="00000024"/>
    <w:name w:val="WW8Num36"/>
    <w:lvl w:ilvl="0">
      <w:start w:val="1"/>
      <w:numFmt w:val="decimal"/>
      <w:lvlText w:val="%1."/>
      <w:lvlJc w:val="left"/>
      <w:pPr>
        <w:tabs>
          <w:tab w:val="num" w:pos="1080"/>
        </w:tabs>
      </w:pPr>
    </w:lvl>
  </w:abstractNum>
  <w:abstractNum w:abstractNumId="36" w15:restartNumberingAfterBreak="0">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15:restartNumberingAfterBreak="0">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15:restartNumberingAfterBreak="0">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15:restartNumberingAfterBreak="0">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15:restartNumberingAfterBreak="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15:restartNumberingAfterBreak="0">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15:restartNumberingAfterBreak="0">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15:restartNumberingAfterBreak="0">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15:restartNumberingAfterBreak="0">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15:restartNumberingAfterBreak="0">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15:restartNumberingAfterBreak="0">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15:restartNumberingAfterBreak="0">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15:restartNumberingAfterBreak="0">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15:restartNumberingAfterBreak="0">
    <w:nsid w:val="0037774D"/>
    <w:multiLevelType w:val="multilevel"/>
    <w:tmpl w:val="44EEE21A"/>
    <w:lvl w:ilvl="0">
      <w:start w:val="3"/>
      <w:numFmt w:val="decimal"/>
      <w:lvlText w:val="%1."/>
      <w:lvlJc w:val="left"/>
      <w:pPr>
        <w:ind w:left="360" w:hanging="36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0" w15:restartNumberingAfterBreak="0">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1" w15:restartNumberingAfterBreak="0">
    <w:nsid w:val="0BC54522"/>
    <w:multiLevelType w:val="multilevel"/>
    <w:tmpl w:val="F1B0A068"/>
    <w:lvl w:ilvl="0">
      <w:start w:val="6"/>
      <w:numFmt w:val="decimal"/>
      <w:lvlText w:val="%1"/>
      <w:lvlJc w:val="left"/>
      <w:pPr>
        <w:ind w:left="465" w:hanging="465"/>
      </w:pPr>
      <w:rPr>
        <w:rFonts w:hint="default"/>
      </w:rPr>
    </w:lvl>
    <w:lvl w:ilvl="1">
      <w:start w:val="16"/>
      <w:numFmt w:val="decimal"/>
      <w:lvlText w:val="%1.%2"/>
      <w:lvlJc w:val="left"/>
      <w:pPr>
        <w:ind w:left="915" w:hanging="465"/>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52" w15:restartNumberingAfterBreak="0">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15:restartNumberingAfterBreak="0">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15:restartNumberingAfterBreak="0">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15:restartNumberingAfterBreak="0">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15:restartNumberingAfterBreak="0">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7" w15:restartNumberingAfterBreak="0">
    <w:nsid w:val="13845278"/>
    <w:multiLevelType w:val="hybridMultilevel"/>
    <w:tmpl w:val="318AE94C"/>
    <w:lvl w:ilvl="0" w:tplc="04090001">
      <w:start w:val="1"/>
      <w:numFmt w:val="bullet"/>
      <w:lvlText w:val=""/>
      <w:lvlJc w:val="left"/>
      <w:pPr>
        <w:ind w:left="1571"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8" w15:restartNumberingAfterBreak="0">
    <w:nsid w:val="14F235A4"/>
    <w:multiLevelType w:val="hybridMultilevel"/>
    <w:tmpl w:val="1C4259CA"/>
    <w:lvl w:ilvl="0" w:tplc="B5A61AC2">
      <w:start w:val="2"/>
      <w:numFmt w:val="bullet"/>
      <w:lvlText w:val="-"/>
      <w:lvlJc w:val="left"/>
      <w:pPr>
        <w:ind w:left="720" w:hanging="360"/>
      </w:pPr>
      <w:rPr>
        <w:rFonts w:ascii="Times New Roman" w:hAnsi="Times New Roman"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9" w15:restartNumberingAfterBreak="0">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15:restartNumberingAfterBreak="0">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15:restartNumberingAfterBreak="0">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15:restartNumberingAfterBreak="0">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4" w15:restartNumberingAfterBreak="0">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5" w15:restartNumberingAfterBreak="0">
    <w:nsid w:val="1DE637C1"/>
    <w:multiLevelType w:val="hybridMultilevel"/>
    <w:tmpl w:val="6A6E641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6" w15:restartNumberingAfterBreak="0">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7" w15:restartNumberingAfterBreak="0">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8" w15:restartNumberingAfterBreak="0">
    <w:nsid w:val="2DBF408A"/>
    <w:multiLevelType w:val="multilevel"/>
    <w:tmpl w:val="89C4C208"/>
    <w:lvl w:ilvl="0">
      <w:start w:val="1"/>
      <w:numFmt w:val="decimal"/>
      <w:lvlText w:val="%1."/>
      <w:lvlJc w:val="left"/>
      <w:pPr>
        <w:ind w:left="720" w:hanging="360"/>
      </w:pPr>
      <w:rPr>
        <w:rFonts w:hint="default"/>
        <w:b/>
        <w:color w:val="auto"/>
      </w:rPr>
    </w:lvl>
    <w:lvl w:ilvl="1">
      <w:start w:val="2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9" w15:restartNumberingAfterBreak="0">
    <w:nsid w:val="2E4C5D96"/>
    <w:multiLevelType w:val="hybridMultilevel"/>
    <w:tmpl w:val="322412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2ED314FB"/>
    <w:multiLevelType w:val="hybridMultilevel"/>
    <w:tmpl w:val="25AE0114"/>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71" w15:restartNumberingAfterBreak="0">
    <w:nsid w:val="31623ACA"/>
    <w:multiLevelType w:val="hybridMultilevel"/>
    <w:tmpl w:val="66E8608E"/>
    <w:lvl w:ilvl="0" w:tplc="04090001">
      <w:start w:val="1"/>
      <w:numFmt w:val="bullet"/>
      <w:lvlText w:val=""/>
      <w:lvlJc w:val="left"/>
      <w:pPr>
        <w:tabs>
          <w:tab w:val="num" w:pos="1077"/>
        </w:tabs>
        <w:ind w:left="1077" w:hanging="360"/>
      </w:pPr>
      <w:rPr>
        <w:rFonts w:ascii="Symbol" w:hAnsi="Symbol" w:hint="default"/>
      </w:rPr>
    </w:lvl>
    <w:lvl w:ilvl="1" w:tplc="08090001">
      <w:start w:val="1"/>
      <w:numFmt w:val="bullet"/>
      <w:lvlText w:val=""/>
      <w:lvlJc w:val="left"/>
      <w:pPr>
        <w:tabs>
          <w:tab w:val="num" w:pos="1797"/>
        </w:tabs>
        <w:ind w:left="1797" w:hanging="360"/>
      </w:pPr>
      <w:rPr>
        <w:rFonts w:ascii="Symbol" w:hAnsi="Symbol" w:hint="default"/>
      </w:rPr>
    </w:lvl>
    <w:lvl w:ilvl="2" w:tplc="04090005" w:tentative="1">
      <w:start w:val="1"/>
      <w:numFmt w:val="bullet"/>
      <w:lvlText w:val=""/>
      <w:lvlJc w:val="left"/>
      <w:pPr>
        <w:tabs>
          <w:tab w:val="num" w:pos="2517"/>
        </w:tabs>
        <w:ind w:left="2517" w:hanging="360"/>
      </w:pPr>
      <w:rPr>
        <w:rFonts w:ascii="Wingdings" w:hAnsi="Wingdings" w:hint="default"/>
      </w:rPr>
    </w:lvl>
    <w:lvl w:ilvl="3" w:tplc="04090001" w:tentative="1">
      <w:start w:val="1"/>
      <w:numFmt w:val="bullet"/>
      <w:lvlText w:val=""/>
      <w:lvlJc w:val="left"/>
      <w:pPr>
        <w:tabs>
          <w:tab w:val="num" w:pos="3237"/>
        </w:tabs>
        <w:ind w:left="3237" w:hanging="360"/>
      </w:pPr>
      <w:rPr>
        <w:rFonts w:ascii="Symbol" w:hAnsi="Symbol" w:hint="default"/>
      </w:rPr>
    </w:lvl>
    <w:lvl w:ilvl="4" w:tplc="04090003" w:tentative="1">
      <w:start w:val="1"/>
      <w:numFmt w:val="bullet"/>
      <w:lvlText w:val="o"/>
      <w:lvlJc w:val="left"/>
      <w:pPr>
        <w:tabs>
          <w:tab w:val="num" w:pos="3957"/>
        </w:tabs>
        <w:ind w:left="3957" w:hanging="360"/>
      </w:pPr>
      <w:rPr>
        <w:rFonts w:ascii="Courier New" w:hAnsi="Courier New" w:cs="Courier New" w:hint="default"/>
      </w:rPr>
    </w:lvl>
    <w:lvl w:ilvl="5" w:tplc="04090005" w:tentative="1">
      <w:start w:val="1"/>
      <w:numFmt w:val="bullet"/>
      <w:lvlText w:val=""/>
      <w:lvlJc w:val="left"/>
      <w:pPr>
        <w:tabs>
          <w:tab w:val="num" w:pos="4677"/>
        </w:tabs>
        <w:ind w:left="4677" w:hanging="360"/>
      </w:pPr>
      <w:rPr>
        <w:rFonts w:ascii="Wingdings" w:hAnsi="Wingdings" w:hint="default"/>
      </w:rPr>
    </w:lvl>
    <w:lvl w:ilvl="6" w:tplc="04090001" w:tentative="1">
      <w:start w:val="1"/>
      <w:numFmt w:val="bullet"/>
      <w:lvlText w:val=""/>
      <w:lvlJc w:val="left"/>
      <w:pPr>
        <w:tabs>
          <w:tab w:val="num" w:pos="5397"/>
        </w:tabs>
        <w:ind w:left="5397" w:hanging="360"/>
      </w:pPr>
      <w:rPr>
        <w:rFonts w:ascii="Symbol" w:hAnsi="Symbol" w:hint="default"/>
      </w:rPr>
    </w:lvl>
    <w:lvl w:ilvl="7" w:tplc="04090003" w:tentative="1">
      <w:start w:val="1"/>
      <w:numFmt w:val="bullet"/>
      <w:lvlText w:val="o"/>
      <w:lvlJc w:val="left"/>
      <w:pPr>
        <w:tabs>
          <w:tab w:val="num" w:pos="6117"/>
        </w:tabs>
        <w:ind w:left="6117" w:hanging="360"/>
      </w:pPr>
      <w:rPr>
        <w:rFonts w:ascii="Courier New" w:hAnsi="Courier New" w:cs="Courier New" w:hint="default"/>
      </w:rPr>
    </w:lvl>
    <w:lvl w:ilvl="8" w:tplc="04090005" w:tentative="1">
      <w:start w:val="1"/>
      <w:numFmt w:val="bullet"/>
      <w:lvlText w:val=""/>
      <w:lvlJc w:val="left"/>
      <w:pPr>
        <w:tabs>
          <w:tab w:val="num" w:pos="6837"/>
        </w:tabs>
        <w:ind w:left="6837" w:hanging="360"/>
      </w:pPr>
      <w:rPr>
        <w:rFonts w:ascii="Wingdings" w:hAnsi="Wingdings" w:hint="default"/>
      </w:rPr>
    </w:lvl>
  </w:abstractNum>
  <w:abstractNum w:abstractNumId="72" w15:restartNumberingAfterBreak="0">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3" w15:restartNumberingAfterBreak="0">
    <w:nsid w:val="330460DA"/>
    <w:multiLevelType w:val="hybridMultilevel"/>
    <w:tmpl w:val="978C47D0"/>
    <w:lvl w:ilvl="0" w:tplc="6308AD3E">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37C12496"/>
    <w:multiLevelType w:val="hybridMultilevel"/>
    <w:tmpl w:val="A7A4C93E"/>
    <w:lvl w:ilvl="0" w:tplc="E1D8D60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5" w15:restartNumberingAfterBreak="0">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6" w15:restartNumberingAfterBreak="0">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7" w15:restartNumberingAfterBreak="0">
    <w:nsid w:val="40AD6BD6"/>
    <w:multiLevelType w:val="hybridMultilevel"/>
    <w:tmpl w:val="55BED54C"/>
    <w:lvl w:ilvl="0" w:tplc="1C008EBC">
      <w:start w:val="1"/>
      <w:numFmt w:val="decimal"/>
      <w:lvlText w:val="%1"/>
      <w:lvlJc w:val="left"/>
      <w:pPr>
        <w:ind w:left="1080" w:hanging="360"/>
      </w:pPr>
      <w:rPr>
        <w:b/>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8" w15:restartNumberingAfterBreak="0">
    <w:nsid w:val="45021717"/>
    <w:multiLevelType w:val="hybridMultilevel"/>
    <w:tmpl w:val="2AC42CE4"/>
    <w:lvl w:ilvl="0" w:tplc="B5A61AC2">
      <w:start w:val="2"/>
      <w:numFmt w:val="bullet"/>
      <w:lvlText w:val="-"/>
      <w:lvlJc w:val="left"/>
      <w:pPr>
        <w:ind w:left="720" w:hanging="360"/>
      </w:pPr>
      <w:rPr>
        <w:rFonts w:ascii="Times New Roman" w:hAnsi="Times New Roman"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79" w15:restartNumberingAfterBreak="0">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46D51949"/>
    <w:multiLevelType w:val="hybridMultilevel"/>
    <w:tmpl w:val="C2E8E8A8"/>
    <w:lvl w:ilvl="0" w:tplc="56AA18E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1" w15:restartNumberingAfterBreak="0">
    <w:nsid w:val="483E3087"/>
    <w:multiLevelType w:val="hybridMultilevel"/>
    <w:tmpl w:val="9D08AC8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2" w15:restartNumberingAfterBreak="0">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83" w15:restartNumberingAfterBreak="0">
    <w:nsid w:val="4D8226D8"/>
    <w:multiLevelType w:val="hybridMultilevel"/>
    <w:tmpl w:val="E2DA852E"/>
    <w:lvl w:ilvl="0" w:tplc="CAA49632">
      <w:start w:val="1"/>
      <w:numFmt w:val="decimal"/>
      <w:lvlText w:val="%1."/>
      <w:lvlJc w:val="left"/>
      <w:pPr>
        <w:ind w:left="720" w:hanging="360"/>
      </w:pPr>
      <w:rPr>
        <w:rFonts w:hint="default"/>
        <w:color w:val="auto"/>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84" w15:restartNumberingAfterBreak="0">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5" w15:restartNumberingAfterBreak="0">
    <w:nsid w:val="50C43F2E"/>
    <w:multiLevelType w:val="hybridMultilevel"/>
    <w:tmpl w:val="EDAA3A5A"/>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86" w15:restartNumberingAfterBreak="0">
    <w:nsid w:val="527B0035"/>
    <w:multiLevelType w:val="hybridMultilevel"/>
    <w:tmpl w:val="E2DA852E"/>
    <w:lvl w:ilvl="0" w:tplc="CAA49632">
      <w:start w:val="1"/>
      <w:numFmt w:val="decimal"/>
      <w:lvlText w:val="%1."/>
      <w:lvlJc w:val="left"/>
      <w:pPr>
        <w:ind w:left="720" w:hanging="360"/>
      </w:pPr>
      <w:rPr>
        <w:rFonts w:hint="default"/>
        <w:color w:val="auto"/>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87" w15:restartNumberingAfterBreak="0">
    <w:nsid w:val="547B3E34"/>
    <w:multiLevelType w:val="hybridMultilevel"/>
    <w:tmpl w:val="CA1C3800"/>
    <w:lvl w:ilvl="0" w:tplc="0409000F">
      <w:start w:val="1"/>
      <w:numFmt w:val="decimal"/>
      <w:lvlText w:val="%1."/>
      <w:lvlJc w:val="left"/>
      <w:pPr>
        <w:tabs>
          <w:tab w:val="num" w:pos="720"/>
        </w:tabs>
        <w:ind w:left="720" w:hanging="360"/>
      </w:pPr>
    </w:lvl>
    <w:lvl w:ilvl="1" w:tplc="60EA4EA0">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8" w15:restartNumberingAfterBreak="0">
    <w:nsid w:val="55002F12"/>
    <w:multiLevelType w:val="hybridMultilevel"/>
    <w:tmpl w:val="4282D214"/>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9" w15:restartNumberingAfterBreak="0">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90" w15:restartNumberingAfterBreak="0">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91" w15:restartNumberingAfterBreak="0">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92" w15:restartNumberingAfterBreak="0">
    <w:nsid w:val="5E9C4A9D"/>
    <w:multiLevelType w:val="hybridMultilevel"/>
    <w:tmpl w:val="9176E25E"/>
    <w:lvl w:ilvl="0" w:tplc="241A000F">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93" w15:restartNumberingAfterBreak="0">
    <w:nsid w:val="5F6C793B"/>
    <w:multiLevelType w:val="hybridMultilevel"/>
    <w:tmpl w:val="798457E0"/>
    <w:lvl w:ilvl="0" w:tplc="A342BF3C">
      <w:start w:val="1"/>
      <w:numFmt w:val="bullet"/>
      <w:pStyle w:val="KDNabrajanje"/>
      <w:lvlText w:val=""/>
      <w:lvlJc w:val="left"/>
      <w:pPr>
        <w:tabs>
          <w:tab w:val="num" w:pos="630"/>
        </w:tabs>
        <w:ind w:left="630"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94" w15:restartNumberingAfterBreak="0">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5" w15:restartNumberingAfterBreak="0">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6" w15:restartNumberingAfterBreak="0">
    <w:nsid w:val="6A5055C7"/>
    <w:multiLevelType w:val="hybridMultilevel"/>
    <w:tmpl w:val="C35293F8"/>
    <w:lvl w:ilvl="0" w:tplc="3B348B4E">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97" w15:restartNumberingAfterBreak="0">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8" w15:restartNumberingAfterBreak="0">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99" w15:restartNumberingAfterBreak="0">
    <w:nsid w:val="72823571"/>
    <w:multiLevelType w:val="hybridMultilevel"/>
    <w:tmpl w:val="F134EFD8"/>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0" w15:restartNumberingAfterBreak="0">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1" w15:restartNumberingAfterBreak="0">
    <w:nsid w:val="751B5285"/>
    <w:multiLevelType w:val="hybridMultilevel"/>
    <w:tmpl w:val="3FDA1C04"/>
    <w:lvl w:ilvl="0" w:tplc="E0F8256E">
      <w:start w:val="1"/>
      <w:numFmt w:val="decimal"/>
      <w:lvlText w:val="%1."/>
      <w:lvlJc w:val="left"/>
      <w:pPr>
        <w:ind w:left="720" w:hanging="360"/>
      </w:pPr>
      <w:rPr>
        <w:b/>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02" w15:restartNumberingAfterBreak="0">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103" w15:restartNumberingAfterBreak="0">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104" w15:restartNumberingAfterBreak="0">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7AB013B7"/>
    <w:multiLevelType w:val="multilevel"/>
    <w:tmpl w:val="230259EE"/>
    <w:lvl w:ilvl="0">
      <w:start w:val="6"/>
      <w:numFmt w:val="decimal"/>
      <w:lvlText w:val="%1"/>
      <w:lvlJc w:val="left"/>
      <w:pPr>
        <w:ind w:left="465" w:hanging="465"/>
      </w:pPr>
      <w:rPr>
        <w:rFonts w:hint="default"/>
      </w:rPr>
    </w:lvl>
    <w:lvl w:ilvl="1">
      <w:start w:val="14"/>
      <w:numFmt w:val="decimal"/>
      <w:lvlText w:val="%1.%2"/>
      <w:lvlJc w:val="left"/>
      <w:pPr>
        <w:ind w:left="915" w:hanging="465"/>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106" w15:restartNumberingAfterBreak="0">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07" w15:restartNumberingAfterBreak="0">
    <w:nsid w:val="7FFE7727"/>
    <w:multiLevelType w:val="singleLevel"/>
    <w:tmpl w:val="B5A61AC2"/>
    <w:lvl w:ilvl="0">
      <w:start w:val="2"/>
      <w:numFmt w:val="bullet"/>
      <w:lvlText w:val="-"/>
      <w:lvlJc w:val="left"/>
      <w:pPr>
        <w:ind w:left="720" w:hanging="360"/>
      </w:pPr>
      <w:rPr>
        <w:rFonts w:ascii="Times New Roman" w:hAnsi="Times New Roman" w:hint="default"/>
      </w:rPr>
    </w:lvl>
  </w:abstractNum>
  <w:num w:numId="1">
    <w:abstractNumId w:val="98"/>
  </w:num>
  <w:num w:numId="2">
    <w:abstractNumId w:val="64"/>
  </w:num>
  <w:num w:numId="3">
    <w:abstractNumId w:val="93"/>
  </w:num>
  <w:num w:numId="4">
    <w:abstractNumId w:val="56"/>
  </w:num>
  <w:num w:numId="5">
    <w:abstractNumId w:val="8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2"/>
  </w:num>
  <w:num w:numId="7">
    <w:abstractNumId w:val="104"/>
  </w:num>
  <w:num w:numId="8">
    <w:abstractNumId w:val="72"/>
  </w:num>
  <w:num w:numId="9">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06"/>
  </w:num>
  <w:num w:numId="11">
    <w:abstractNumId w:val="76"/>
  </w:num>
  <w:num w:numId="12">
    <w:abstractNumId w:val="67"/>
  </w:num>
  <w:num w:numId="13">
    <w:abstractNumId w:val="60"/>
  </w:num>
  <w:num w:numId="14">
    <w:abstractNumId w:val="57"/>
  </w:num>
  <w:num w:numId="15">
    <w:abstractNumId w:val="107"/>
  </w:num>
  <w:num w:numId="16">
    <w:abstractNumId w:val="79"/>
  </w:num>
  <w:num w:numId="17">
    <w:abstractNumId w:val="68"/>
  </w:num>
  <w:num w:numId="18">
    <w:abstractNumId w:val="70"/>
  </w:num>
  <w:num w:numId="19">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3"/>
  </w:num>
  <w:num w:numId="21">
    <w:abstractNumId w:val="94"/>
  </w:num>
  <w:num w:numId="22">
    <w:abstractNumId w:val="97"/>
  </w:num>
  <w:num w:numId="23">
    <w:abstractNumId w:val="94"/>
  </w:num>
  <w:num w:numId="24">
    <w:abstractNumId w:val="50"/>
  </w:num>
  <w:num w:numId="25">
    <w:abstractNumId w:val="78"/>
  </w:num>
  <w:num w:numId="26">
    <w:abstractNumId w:val="58"/>
  </w:num>
  <w:num w:numId="27">
    <w:abstractNumId w:val="84"/>
  </w:num>
  <w:num w:numId="28">
    <w:abstractNumId w:val="66"/>
  </w:num>
  <w:num w:numId="29">
    <w:abstractNumId w:val="90"/>
  </w:num>
  <w:num w:numId="30">
    <w:abstractNumId w:val="86"/>
  </w:num>
  <w:num w:numId="31">
    <w:abstractNumId w:val="49"/>
  </w:num>
  <w:num w:numId="32">
    <w:abstractNumId w:val="105"/>
  </w:num>
  <w:num w:numId="33">
    <w:abstractNumId w:val="51"/>
  </w:num>
  <w:num w:numId="34">
    <w:abstractNumId w:val="52"/>
  </w:num>
  <w:num w:numId="35">
    <w:abstractNumId w:val="83"/>
  </w:num>
  <w:num w:numId="36">
    <w:abstractNumId w:val="74"/>
  </w:num>
  <w:num w:numId="37">
    <w:abstractNumId w:val="96"/>
  </w:num>
  <w:num w:numId="38">
    <w:abstractNumId w:val="80"/>
  </w:num>
  <w:num w:numId="39">
    <w:abstractNumId w:val="99"/>
  </w:num>
  <w:num w:numId="40">
    <w:abstractNumId w:val="88"/>
  </w:num>
  <w:num w:numId="41">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73"/>
  </w:num>
  <w:num w:numId="43">
    <w:abstractNumId w:val="69"/>
  </w:num>
  <w:num w:numId="44">
    <w:abstractNumId w:val="7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71"/>
  </w:num>
  <w:num w:numId="49">
    <w:abstractNumId w:val="87"/>
  </w:num>
  <w:num w:numId="50">
    <w:abstractNumId w:val="92"/>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9A"/>
    <w:rsid w:val="00001095"/>
    <w:rsid w:val="00001727"/>
    <w:rsid w:val="000024F4"/>
    <w:rsid w:val="00002690"/>
    <w:rsid w:val="00003023"/>
    <w:rsid w:val="000035F7"/>
    <w:rsid w:val="000042FE"/>
    <w:rsid w:val="0000496D"/>
    <w:rsid w:val="00005800"/>
    <w:rsid w:val="00005C53"/>
    <w:rsid w:val="00005D85"/>
    <w:rsid w:val="00006E35"/>
    <w:rsid w:val="00007AED"/>
    <w:rsid w:val="00007CE7"/>
    <w:rsid w:val="000104DC"/>
    <w:rsid w:val="00010771"/>
    <w:rsid w:val="0001087F"/>
    <w:rsid w:val="00010AE5"/>
    <w:rsid w:val="00010E2B"/>
    <w:rsid w:val="0001109C"/>
    <w:rsid w:val="00011109"/>
    <w:rsid w:val="000113BB"/>
    <w:rsid w:val="000115C3"/>
    <w:rsid w:val="0001164B"/>
    <w:rsid w:val="00011A89"/>
    <w:rsid w:val="00011DCA"/>
    <w:rsid w:val="0001214C"/>
    <w:rsid w:val="00012769"/>
    <w:rsid w:val="0001299B"/>
    <w:rsid w:val="000129AD"/>
    <w:rsid w:val="00012EA5"/>
    <w:rsid w:val="000131E4"/>
    <w:rsid w:val="0001323D"/>
    <w:rsid w:val="0001344F"/>
    <w:rsid w:val="0001466B"/>
    <w:rsid w:val="00014750"/>
    <w:rsid w:val="00014F46"/>
    <w:rsid w:val="00015894"/>
    <w:rsid w:val="00015D88"/>
    <w:rsid w:val="00015E2F"/>
    <w:rsid w:val="00015E7C"/>
    <w:rsid w:val="000167FC"/>
    <w:rsid w:val="00016CB8"/>
    <w:rsid w:val="000170DE"/>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3057"/>
    <w:rsid w:val="00023308"/>
    <w:rsid w:val="00023BFF"/>
    <w:rsid w:val="00023D09"/>
    <w:rsid w:val="0002512F"/>
    <w:rsid w:val="00025304"/>
    <w:rsid w:val="00025956"/>
    <w:rsid w:val="00025ABF"/>
    <w:rsid w:val="00025B97"/>
    <w:rsid w:val="00025EC5"/>
    <w:rsid w:val="00026036"/>
    <w:rsid w:val="000261C8"/>
    <w:rsid w:val="00026444"/>
    <w:rsid w:val="00026621"/>
    <w:rsid w:val="000267C3"/>
    <w:rsid w:val="00026F45"/>
    <w:rsid w:val="00027418"/>
    <w:rsid w:val="0002750F"/>
    <w:rsid w:val="00027F81"/>
    <w:rsid w:val="000303E2"/>
    <w:rsid w:val="00030591"/>
    <w:rsid w:val="00030949"/>
    <w:rsid w:val="00030B9D"/>
    <w:rsid w:val="0003103E"/>
    <w:rsid w:val="0003169E"/>
    <w:rsid w:val="000317BA"/>
    <w:rsid w:val="00031E71"/>
    <w:rsid w:val="00032272"/>
    <w:rsid w:val="00032B7E"/>
    <w:rsid w:val="00032C65"/>
    <w:rsid w:val="00033D74"/>
    <w:rsid w:val="00034202"/>
    <w:rsid w:val="00034535"/>
    <w:rsid w:val="0003493C"/>
    <w:rsid w:val="00034E4F"/>
    <w:rsid w:val="00034FFF"/>
    <w:rsid w:val="00035379"/>
    <w:rsid w:val="0003588D"/>
    <w:rsid w:val="000359EE"/>
    <w:rsid w:val="00035C04"/>
    <w:rsid w:val="00036222"/>
    <w:rsid w:val="000364AD"/>
    <w:rsid w:val="000365C7"/>
    <w:rsid w:val="00036776"/>
    <w:rsid w:val="00036BDD"/>
    <w:rsid w:val="00036C14"/>
    <w:rsid w:val="000373B9"/>
    <w:rsid w:val="0003771A"/>
    <w:rsid w:val="00037B82"/>
    <w:rsid w:val="00037E5A"/>
    <w:rsid w:val="00041105"/>
    <w:rsid w:val="00041B26"/>
    <w:rsid w:val="00041CE5"/>
    <w:rsid w:val="00041D7D"/>
    <w:rsid w:val="000420FF"/>
    <w:rsid w:val="00042335"/>
    <w:rsid w:val="000426A6"/>
    <w:rsid w:val="00042846"/>
    <w:rsid w:val="00042AB1"/>
    <w:rsid w:val="00042D8E"/>
    <w:rsid w:val="0004327C"/>
    <w:rsid w:val="00043B23"/>
    <w:rsid w:val="00043C87"/>
    <w:rsid w:val="00043D31"/>
    <w:rsid w:val="00043EAD"/>
    <w:rsid w:val="000440B1"/>
    <w:rsid w:val="00044484"/>
    <w:rsid w:val="00044A8E"/>
    <w:rsid w:val="000455D2"/>
    <w:rsid w:val="00045FB6"/>
    <w:rsid w:val="00046BC7"/>
    <w:rsid w:val="00046BE9"/>
    <w:rsid w:val="00046D24"/>
    <w:rsid w:val="00046DA8"/>
    <w:rsid w:val="00046F29"/>
    <w:rsid w:val="00046FA0"/>
    <w:rsid w:val="00047006"/>
    <w:rsid w:val="0004799D"/>
    <w:rsid w:val="0005083D"/>
    <w:rsid w:val="00050CD6"/>
    <w:rsid w:val="00050FBE"/>
    <w:rsid w:val="0005127F"/>
    <w:rsid w:val="00051432"/>
    <w:rsid w:val="0005177C"/>
    <w:rsid w:val="00051B4A"/>
    <w:rsid w:val="0005265E"/>
    <w:rsid w:val="00052AFC"/>
    <w:rsid w:val="00052B06"/>
    <w:rsid w:val="00052D64"/>
    <w:rsid w:val="00052DCF"/>
    <w:rsid w:val="00052F72"/>
    <w:rsid w:val="0005316D"/>
    <w:rsid w:val="000532AB"/>
    <w:rsid w:val="000533E6"/>
    <w:rsid w:val="00053796"/>
    <w:rsid w:val="00053D87"/>
    <w:rsid w:val="00053E33"/>
    <w:rsid w:val="00054441"/>
    <w:rsid w:val="00055239"/>
    <w:rsid w:val="000554F7"/>
    <w:rsid w:val="000556DA"/>
    <w:rsid w:val="00055834"/>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917"/>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E57"/>
    <w:rsid w:val="0006783E"/>
    <w:rsid w:val="00070234"/>
    <w:rsid w:val="00070240"/>
    <w:rsid w:val="000706CF"/>
    <w:rsid w:val="000706E1"/>
    <w:rsid w:val="00071074"/>
    <w:rsid w:val="000711DD"/>
    <w:rsid w:val="000718B1"/>
    <w:rsid w:val="00072ABE"/>
    <w:rsid w:val="00073409"/>
    <w:rsid w:val="00073D60"/>
    <w:rsid w:val="00073EC5"/>
    <w:rsid w:val="0007456F"/>
    <w:rsid w:val="000757FE"/>
    <w:rsid w:val="00075F5B"/>
    <w:rsid w:val="0007604C"/>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88A"/>
    <w:rsid w:val="00080C6A"/>
    <w:rsid w:val="00080E72"/>
    <w:rsid w:val="00080EA3"/>
    <w:rsid w:val="00081070"/>
    <w:rsid w:val="00081E22"/>
    <w:rsid w:val="00082081"/>
    <w:rsid w:val="0008225F"/>
    <w:rsid w:val="0008263C"/>
    <w:rsid w:val="0008265D"/>
    <w:rsid w:val="000826A8"/>
    <w:rsid w:val="00082792"/>
    <w:rsid w:val="0008290D"/>
    <w:rsid w:val="00082EB6"/>
    <w:rsid w:val="000832E3"/>
    <w:rsid w:val="000837B5"/>
    <w:rsid w:val="0008446C"/>
    <w:rsid w:val="00084C7E"/>
    <w:rsid w:val="00084FFE"/>
    <w:rsid w:val="00085036"/>
    <w:rsid w:val="00085380"/>
    <w:rsid w:val="00085745"/>
    <w:rsid w:val="00085788"/>
    <w:rsid w:val="00085E88"/>
    <w:rsid w:val="00086EED"/>
    <w:rsid w:val="00086F03"/>
    <w:rsid w:val="0008707A"/>
    <w:rsid w:val="000870AF"/>
    <w:rsid w:val="0008737F"/>
    <w:rsid w:val="000875AB"/>
    <w:rsid w:val="00087D31"/>
    <w:rsid w:val="00090362"/>
    <w:rsid w:val="000905C6"/>
    <w:rsid w:val="00090A5C"/>
    <w:rsid w:val="00090DF6"/>
    <w:rsid w:val="000912C2"/>
    <w:rsid w:val="000917DD"/>
    <w:rsid w:val="00091BB0"/>
    <w:rsid w:val="0009245D"/>
    <w:rsid w:val="0009251A"/>
    <w:rsid w:val="000927C9"/>
    <w:rsid w:val="0009315D"/>
    <w:rsid w:val="00093300"/>
    <w:rsid w:val="0009343F"/>
    <w:rsid w:val="000934CF"/>
    <w:rsid w:val="0009377A"/>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10E3"/>
    <w:rsid w:val="000A2227"/>
    <w:rsid w:val="000A34B8"/>
    <w:rsid w:val="000A3715"/>
    <w:rsid w:val="000A388F"/>
    <w:rsid w:val="000A3F5E"/>
    <w:rsid w:val="000A4695"/>
    <w:rsid w:val="000A4D7F"/>
    <w:rsid w:val="000A52EE"/>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2EE9"/>
    <w:rsid w:val="000B3387"/>
    <w:rsid w:val="000B3653"/>
    <w:rsid w:val="000B420C"/>
    <w:rsid w:val="000B4512"/>
    <w:rsid w:val="000B4588"/>
    <w:rsid w:val="000B45FD"/>
    <w:rsid w:val="000B47D8"/>
    <w:rsid w:val="000B4842"/>
    <w:rsid w:val="000B486E"/>
    <w:rsid w:val="000B48E3"/>
    <w:rsid w:val="000B4CCC"/>
    <w:rsid w:val="000B4D6F"/>
    <w:rsid w:val="000B4FD2"/>
    <w:rsid w:val="000B58E8"/>
    <w:rsid w:val="000B59E2"/>
    <w:rsid w:val="000B59EB"/>
    <w:rsid w:val="000B5D0E"/>
    <w:rsid w:val="000B5E06"/>
    <w:rsid w:val="000B5F30"/>
    <w:rsid w:val="000B67DA"/>
    <w:rsid w:val="000B6C6F"/>
    <w:rsid w:val="000B6E4A"/>
    <w:rsid w:val="000B711D"/>
    <w:rsid w:val="000B722D"/>
    <w:rsid w:val="000B76C5"/>
    <w:rsid w:val="000B7943"/>
    <w:rsid w:val="000B7A06"/>
    <w:rsid w:val="000C0476"/>
    <w:rsid w:val="000C0611"/>
    <w:rsid w:val="000C0DF3"/>
    <w:rsid w:val="000C11FE"/>
    <w:rsid w:val="000C13F9"/>
    <w:rsid w:val="000C1516"/>
    <w:rsid w:val="000C1A46"/>
    <w:rsid w:val="000C2283"/>
    <w:rsid w:val="000C24C5"/>
    <w:rsid w:val="000C259B"/>
    <w:rsid w:val="000C28FA"/>
    <w:rsid w:val="000C2D52"/>
    <w:rsid w:val="000C3B2D"/>
    <w:rsid w:val="000C3B49"/>
    <w:rsid w:val="000C3B64"/>
    <w:rsid w:val="000C4021"/>
    <w:rsid w:val="000C50A0"/>
    <w:rsid w:val="000C5468"/>
    <w:rsid w:val="000C547B"/>
    <w:rsid w:val="000C562B"/>
    <w:rsid w:val="000C5731"/>
    <w:rsid w:val="000C5D43"/>
    <w:rsid w:val="000C67B2"/>
    <w:rsid w:val="000C7024"/>
    <w:rsid w:val="000C7B91"/>
    <w:rsid w:val="000C7BB7"/>
    <w:rsid w:val="000D003F"/>
    <w:rsid w:val="000D02E0"/>
    <w:rsid w:val="000D0309"/>
    <w:rsid w:val="000D0D30"/>
    <w:rsid w:val="000D1051"/>
    <w:rsid w:val="000D14F7"/>
    <w:rsid w:val="000D18B7"/>
    <w:rsid w:val="000D1D98"/>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CE"/>
    <w:rsid w:val="000D6B3B"/>
    <w:rsid w:val="000D6FD6"/>
    <w:rsid w:val="000D7758"/>
    <w:rsid w:val="000D7B65"/>
    <w:rsid w:val="000E0014"/>
    <w:rsid w:val="000E08CC"/>
    <w:rsid w:val="000E0FC1"/>
    <w:rsid w:val="000E10A1"/>
    <w:rsid w:val="000E1258"/>
    <w:rsid w:val="000E1606"/>
    <w:rsid w:val="000E1B81"/>
    <w:rsid w:val="000E1C4A"/>
    <w:rsid w:val="000E1D0A"/>
    <w:rsid w:val="000E1FD4"/>
    <w:rsid w:val="000E2391"/>
    <w:rsid w:val="000E2921"/>
    <w:rsid w:val="000E29D6"/>
    <w:rsid w:val="000E3071"/>
    <w:rsid w:val="000E3256"/>
    <w:rsid w:val="000E3346"/>
    <w:rsid w:val="000E34C6"/>
    <w:rsid w:val="000E3A6A"/>
    <w:rsid w:val="000E3BC9"/>
    <w:rsid w:val="000E43B9"/>
    <w:rsid w:val="000E4657"/>
    <w:rsid w:val="000E4CA1"/>
    <w:rsid w:val="000E4D87"/>
    <w:rsid w:val="000E4F91"/>
    <w:rsid w:val="000E5186"/>
    <w:rsid w:val="000E5886"/>
    <w:rsid w:val="000E5999"/>
    <w:rsid w:val="000E5D83"/>
    <w:rsid w:val="000E5E8B"/>
    <w:rsid w:val="000E6103"/>
    <w:rsid w:val="000E62CC"/>
    <w:rsid w:val="000E636D"/>
    <w:rsid w:val="000E64E3"/>
    <w:rsid w:val="000E65AC"/>
    <w:rsid w:val="000E6A72"/>
    <w:rsid w:val="000E6E77"/>
    <w:rsid w:val="000E6FE3"/>
    <w:rsid w:val="000E73E6"/>
    <w:rsid w:val="000E75A0"/>
    <w:rsid w:val="000F0256"/>
    <w:rsid w:val="000F071C"/>
    <w:rsid w:val="000F0C38"/>
    <w:rsid w:val="000F162B"/>
    <w:rsid w:val="000F1885"/>
    <w:rsid w:val="000F1D3E"/>
    <w:rsid w:val="000F1D75"/>
    <w:rsid w:val="000F1F11"/>
    <w:rsid w:val="000F234D"/>
    <w:rsid w:val="000F298E"/>
    <w:rsid w:val="000F2A7A"/>
    <w:rsid w:val="000F3138"/>
    <w:rsid w:val="000F33C3"/>
    <w:rsid w:val="000F364F"/>
    <w:rsid w:val="000F36A0"/>
    <w:rsid w:val="000F3A42"/>
    <w:rsid w:val="000F3FF7"/>
    <w:rsid w:val="000F4109"/>
    <w:rsid w:val="000F4348"/>
    <w:rsid w:val="000F458B"/>
    <w:rsid w:val="000F4610"/>
    <w:rsid w:val="000F48FD"/>
    <w:rsid w:val="000F4A98"/>
    <w:rsid w:val="000F5222"/>
    <w:rsid w:val="000F53AA"/>
    <w:rsid w:val="000F5632"/>
    <w:rsid w:val="000F57ED"/>
    <w:rsid w:val="000F59DB"/>
    <w:rsid w:val="000F6421"/>
    <w:rsid w:val="000F683D"/>
    <w:rsid w:val="000F6D51"/>
    <w:rsid w:val="000F6EA8"/>
    <w:rsid w:val="000F7272"/>
    <w:rsid w:val="000F79CB"/>
    <w:rsid w:val="00100252"/>
    <w:rsid w:val="00100827"/>
    <w:rsid w:val="00100F41"/>
    <w:rsid w:val="00101220"/>
    <w:rsid w:val="00101B4E"/>
    <w:rsid w:val="00101B5E"/>
    <w:rsid w:val="00102340"/>
    <w:rsid w:val="001029A5"/>
    <w:rsid w:val="00102AC1"/>
    <w:rsid w:val="00102F65"/>
    <w:rsid w:val="00103735"/>
    <w:rsid w:val="0010390E"/>
    <w:rsid w:val="00103CC9"/>
    <w:rsid w:val="00103DD9"/>
    <w:rsid w:val="00103E5D"/>
    <w:rsid w:val="001040F2"/>
    <w:rsid w:val="00104155"/>
    <w:rsid w:val="001047F0"/>
    <w:rsid w:val="00104B87"/>
    <w:rsid w:val="00104FAA"/>
    <w:rsid w:val="00105121"/>
    <w:rsid w:val="001054E1"/>
    <w:rsid w:val="001056CC"/>
    <w:rsid w:val="0010570A"/>
    <w:rsid w:val="00105A35"/>
    <w:rsid w:val="001066B6"/>
    <w:rsid w:val="0010671F"/>
    <w:rsid w:val="00107098"/>
    <w:rsid w:val="001070C7"/>
    <w:rsid w:val="0010773D"/>
    <w:rsid w:val="001077B4"/>
    <w:rsid w:val="00107CB3"/>
    <w:rsid w:val="00107CDD"/>
    <w:rsid w:val="00110207"/>
    <w:rsid w:val="001105E6"/>
    <w:rsid w:val="0011086D"/>
    <w:rsid w:val="00110BD5"/>
    <w:rsid w:val="00110E6A"/>
    <w:rsid w:val="001111D8"/>
    <w:rsid w:val="00111425"/>
    <w:rsid w:val="001115F2"/>
    <w:rsid w:val="001117FD"/>
    <w:rsid w:val="00111C93"/>
    <w:rsid w:val="001120AD"/>
    <w:rsid w:val="001126B3"/>
    <w:rsid w:val="001126DB"/>
    <w:rsid w:val="00113968"/>
    <w:rsid w:val="001139E5"/>
    <w:rsid w:val="00113B67"/>
    <w:rsid w:val="00113B84"/>
    <w:rsid w:val="001146A1"/>
    <w:rsid w:val="001147C3"/>
    <w:rsid w:val="001148D5"/>
    <w:rsid w:val="00115226"/>
    <w:rsid w:val="001160DA"/>
    <w:rsid w:val="001161CF"/>
    <w:rsid w:val="001162D0"/>
    <w:rsid w:val="00116570"/>
    <w:rsid w:val="001168C1"/>
    <w:rsid w:val="00116C7A"/>
    <w:rsid w:val="00117C4F"/>
    <w:rsid w:val="00117C72"/>
    <w:rsid w:val="00120CEF"/>
    <w:rsid w:val="00120FCC"/>
    <w:rsid w:val="0012159F"/>
    <w:rsid w:val="00121732"/>
    <w:rsid w:val="00121A3B"/>
    <w:rsid w:val="00121BA9"/>
    <w:rsid w:val="00121F0A"/>
    <w:rsid w:val="001220FA"/>
    <w:rsid w:val="0012222E"/>
    <w:rsid w:val="001224E7"/>
    <w:rsid w:val="001226DD"/>
    <w:rsid w:val="00122CAF"/>
    <w:rsid w:val="00122D69"/>
    <w:rsid w:val="00122F20"/>
    <w:rsid w:val="001232EA"/>
    <w:rsid w:val="001235B2"/>
    <w:rsid w:val="00123BC5"/>
    <w:rsid w:val="001243C5"/>
    <w:rsid w:val="001252A3"/>
    <w:rsid w:val="0012591A"/>
    <w:rsid w:val="0012595E"/>
    <w:rsid w:val="001259A0"/>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155E"/>
    <w:rsid w:val="0013191B"/>
    <w:rsid w:val="001320F3"/>
    <w:rsid w:val="00132368"/>
    <w:rsid w:val="001329FE"/>
    <w:rsid w:val="00132A42"/>
    <w:rsid w:val="0013335F"/>
    <w:rsid w:val="00133597"/>
    <w:rsid w:val="0013363D"/>
    <w:rsid w:val="00133780"/>
    <w:rsid w:val="0013390A"/>
    <w:rsid w:val="001339A0"/>
    <w:rsid w:val="00133A6E"/>
    <w:rsid w:val="00133CB5"/>
    <w:rsid w:val="00133DB1"/>
    <w:rsid w:val="00133FA4"/>
    <w:rsid w:val="00134400"/>
    <w:rsid w:val="00134538"/>
    <w:rsid w:val="00134C14"/>
    <w:rsid w:val="00134D46"/>
    <w:rsid w:val="001350CE"/>
    <w:rsid w:val="0013517D"/>
    <w:rsid w:val="001352E0"/>
    <w:rsid w:val="001353DA"/>
    <w:rsid w:val="0013566D"/>
    <w:rsid w:val="0013579A"/>
    <w:rsid w:val="001364AE"/>
    <w:rsid w:val="001364B9"/>
    <w:rsid w:val="00136CB4"/>
    <w:rsid w:val="00136ED7"/>
    <w:rsid w:val="001370C5"/>
    <w:rsid w:val="001374C4"/>
    <w:rsid w:val="00137540"/>
    <w:rsid w:val="00137B56"/>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49A"/>
    <w:rsid w:val="001465C5"/>
    <w:rsid w:val="00146A66"/>
    <w:rsid w:val="00146C4C"/>
    <w:rsid w:val="001474B6"/>
    <w:rsid w:val="001508B7"/>
    <w:rsid w:val="00150FCE"/>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7D2"/>
    <w:rsid w:val="0015754B"/>
    <w:rsid w:val="00157A0A"/>
    <w:rsid w:val="00157A47"/>
    <w:rsid w:val="00157E0D"/>
    <w:rsid w:val="0016015F"/>
    <w:rsid w:val="0016027D"/>
    <w:rsid w:val="001603BC"/>
    <w:rsid w:val="001606AA"/>
    <w:rsid w:val="001608CA"/>
    <w:rsid w:val="00160BF4"/>
    <w:rsid w:val="001612D9"/>
    <w:rsid w:val="00161309"/>
    <w:rsid w:val="0016196A"/>
    <w:rsid w:val="001620BD"/>
    <w:rsid w:val="00162A6D"/>
    <w:rsid w:val="00162B82"/>
    <w:rsid w:val="00162C5E"/>
    <w:rsid w:val="001639AB"/>
    <w:rsid w:val="001639C5"/>
    <w:rsid w:val="00164411"/>
    <w:rsid w:val="00164470"/>
    <w:rsid w:val="001644F1"/>
    <w:rsid w:val="00164A25"/>
    <w:rsid w:val="001651DE"/>
    <w:rsid w:val="00165568"/>
    <w:rsid w:val="001657C7"/>
    <w:rsid w:val="0016626F"/>
    <w:rsid w:val="00166649"/>
    <w:rsid w:val="00166795"/>
    <w:rsid w:val="00166B16"/>
    <w:rsid w:val="00166B2E"/>
    <w:rsid w:val="001670C6"/>
    <w:rsid w:val="001671CA"/>
    <w:rsid w:val="00167255"/>
    <w:rsid w:val="001676E7"/>
    <w:rsid w:val="00167714"/>
    <w:rsid w:val="00167882"/>
    <w:rsid w:val="001703C6"/>
    <w:rsid w:val="0017050C"/>
    <w:rsid w:val="001707F9"/>
    <w:rsid w:val="0017081A"/>
    <w:rsid w:val="00170832"/>
    <w:rsid w:val="00170A0C"/>
    <w:rsid w:val="00170AA3"/>
    <w:rsid w:val="00170B21"/>
    <w:rsid w:val="00170BE8"/>
    <w:rsid w:val="00170CE4"/>
    <w:rsid w:val="00170E4B"/>
    <w:rsid w:val="00171604"/>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669B"/>
    <w:rsid w:val="001767AF"/>
    <w:rsid w:val="00176914"/>
    <w:rsid w:val="00176AD9"/>
    <w:rsid w:val="00176E06"/>
    <w:rsid w:val="00176FF7"/>
    <w:rsid w:val="0017727A"/>
    <w:rsid w:val="001773C7"/>
    <w:rsid w:val="00177669"/>
    <w:rsid w:val="00177A9A"/>
    <w:rsid w:val="00177CCD"/>
    <w:rsid w:val="00177CD2"/>
    <w:rsid w:val="00180100"/>
    <w:rsid w:val="00180680"/>
    <w:rsid w:val="0018082B"/>
    <w:rsid w:val="001809F2"/>
    <w:rsid w:val="00180E83"/>
    <w:rsid w:val="00181669"/>
    <w:rsid w:val="0018171F"/>
    <w:rsid w:val="001818B9"/>
    <w:rsid w:val="001818C6"/>
    <w:rsid w:val="00181C5A"/>
    <w:rsid w:val="00181D0D"/>
    <w:rsid w:val="00181D3D"/>
    <w:rsid w:val="00181DC2"/>
    <w:rsid w:val="00181E4C"/>
    <w:rsid w:val="0018258E"/>
    <w:rsid w:val="00182959"/>
    <w:rsid w:val="00182BA5"/>
    <w:rsid w:val="00182D05"/>
    <w:rsid w:val="00182D3C"/>
    <w:rsid w:val="00182F27"/>
    <w:rsid w:val="001836E4"/>
    <w:rsid w:val="00184258"/>
    <w:rsid w:val="001849B6"/>
    <w:rsid w:val="00184BBB"/>
    <w:rsid w:val="00184C9D"/>
    <w:rsid w:val="0018523E"/>
    <w:rsid w:val="001853E1"/>
    <w:rsid w:val="00185747"/>
    <w:rsid w:val="0018582C"/>
    <w:rsid w:val="0018612E"/>
    <w:rsid w:val="00186174"/>
    <w:rsid w:val="001861CC"/>
    <w:rsid w:val="00186529"/>
    <w:rsid w:val="0018655D"/>
    <w:rsid w:val="00186B03"/>
    <w:rsid w:val="00186C27"/>
    <w:rsid w:val="00186F1E"/>
    <w:rsid w:val="0018792D"/>
    <w:rsid w:val="00187A18"/>
    <w:rsid w:val="00190272"/>
    <w:rsid w:val="00190ACE"/>
    <w:rsid w:val="00190D4A"/>
    <w:rsid w:val="00190EED"/>
    <w:rsid w:val="0019115C"/>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9B0"/>
    <w:rsid w:val="001959D0"/>
    <w:rsid w:val="00196151"/>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97E"/>
    <w:rsid w:val="001A2F3C"/>
    <w:rsid w:val="001A2FA0"/>
    <w:rsid w:val="001A3616"/>
    <w:rsid w:val="001A375E"/>
    <w:rsid w:val="001A38F6"/>
    <w:rsid w:val="001A4190"/>
    <w:rsid w:val="001A41BC"/>
    <w:rsid w:val="001A45F7"/>
    <w:rsid w:val="001A45FC"/>
    <w:rsid w:val="001A51EF"/>
    <w:rsid w:val="001A5293"/>
    <w:rsid w:val="001A555D"/>
    <w:rsid w:val="001A56BF"/>
    <w:rsid w:val="001A5707"/>
    <w:rsid w:val="001A58BE"/>
    <w:rsid w:val="001A5971"/>
    <w:rsid w:val="001A5F0F"/>
    <w:rsid w:val="001A6457"/>
    <w:rsid w:val="001A6EF0"/>
    <w:rsid w:val="001A706C"/>
    <w:rsid w:val="001A72BF"/>
    <w:rsid w:val="001A73BC"/>
    <w:rsid w:val="001A7C5E"/>
    <w:rsid w:val="001A7FCA"/>
    <w:rsid w:val="001B0314"/>
    <w:rsid w:val="001B0370"/>
    <w:rsid w:val="001B048E"/>
    <w:rsid w:val="001B096F"/>
    <w:rsid w:val="001B0CC3"/>
    <w:rsid w:val="001B1C0A"/>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5E0E"/>
    <w:rsid w:val="001B619C"/>
    <w:rsid w:val="001B61F1"/>
    <w:rsid w:val="001B6640"/>
    <w:rsid w:val="001B6BB1"/>
    <w:rsid w:val="001B6EAE"/>
    <w:rsid w:val="001B7C0C"/>
    <w:rsid w:val="001B7C30"/>
    <w:rsid w:val="001B7E0D"/>
    <w:rsid w:val="001C03D9"/>
    <w:rsid w:val="001C1BA6"/>
    <w:rsid w:val="001C1C80"/>
    <w:rsid w:val="001C2554"/>
    <w:rsid w:val="001C2959"/>
    <w:rsid w:val="001C2D06"/>
    <w:rsid w:val="001C2DE2"/>
    <w:rsid w:val="001C30C8"/>
    <w:rsid w:val="001C3152"/>
    <w:rsid w:val="001C3413"/>
    <w:rsid w:val="001C3BAF"/>
    <w:rsid w:val="001C3C76"/>
    <w:rsid w:val="001C3DD2"/>
    <w:rsid w:val="001C416A"/>
    <w:rsid w:val="001C45CF"/>
    <w:rsid w:val="001C4AC7"/>
    <w:rsid w:val="001C4B47"/>
    <w:rsid w:val="001C4EC8"/>
    <w:rsid w:val="001C53FD"/>
    <w:rsid w:val="001C57BF"/>
    <w:rsid w:val="001C588D"/>
    <w:rsid w:val="001C5A01"/>
    <w:rsid w:val="001C5CA1"/>
    <w:rsid w:val="001C5EBF"/>
    <w:rsid w:val="001C6B5D"/>
    <w:rsid w:val="001C73B1"/>
    <w:rsid w:val="001C74FB"/>
    <w:rsid w:val="001C777A"/>
    <w:rsid w:val="001C7790"/>
    <w:rsid w:val="001C7B29"/>
    <w:rsid w:val="001C7B8E"/>
    <w:rsid w:val="001D04CF"/>
    <w:rsid w:val="001D09B2"/>
    <w:rsid w:val="001D1027"/>
    <w:rsid w:val="001D1509"/>
    <w:rsid w:val="001D18EF"/>
    <w:rsid w:val="001D1EB2"/>
    <w:rsid w:val="001D2260"/>
    <w:rsid w:val="001D307C"/>
    <w:rsid w:val="001D32F5"/>
    <w:rsid w:val="001D3C3D"/>
    <w:rsid w:val="001D3C84"/>
    <w:rsid w:val="001D3DA5"/>
    <w:rsid w:val="001D3DBD"/>
    <w:rsid w:val="001D4246"/>
    <w:rsid w:val="001D4DC7"/>
    <w:rsid w:val="001D4E60"/>
    <w:rsid w:val="001D5159"/>
    <w:rsid w:val="001D5473"/>
    <w:rsid w:val="001D5729"/>
    <w:rsid w:val="001D61A1"/>
    <w:rsid w:val="001D61A2"/>
    <w:rsid w:val="001D66F4"/>
    <w:rsid w:val="001D6C0F"/>
    <w:rsid w:val="001D7032"/>
    <w:rsid w:val="001D744E"/>
    <w:rsid w:val="001D752F"/>
    <w:rsid w:val="001D770B"/>
    <w:rsid w:val="001E0260"/>
    <w:rsid w:val="001E06AD"/>
    <w:rsid w:val="001E12BC"/>
    <w:rsid w:val="001E1402"/>
    <w:rsid w:val="001E1691"/>
    <w:rsid w:val="001E1D8C"/>
    <w:rsid w:val="001E2223"/>
    <w:rsid w:val="001E2449"/>
    <w:rsid w:val="001E251D"/>
    <w:rsid w:val="001E2725"/>
    <w:rsid w:val="001E293E"/>
    <w:rsid w:val="001E2A4C"/>
    <w:rsid w:val="001E2E42"/>
    <w:rsid w:val="001E2F45"/>
    <w:rsid w:val="001E3201"/>
    <w:rsid w:val="001E336D"/>
    <w:rsid w:val="001E3436"/>
    <w:rsid w:val="001E358F"/>
    <w:rsid w:val="001E3956"/>
    <w:rsid w:val="001E3AD6"/>
    <w:rsid w:val="001E3BAC"/>
    <w:rsid w:val="001E4E74"/>
    <w:rsid w:val="001E5197"/>
    <w:rsid w:val="001E5228"/>
    <w:rsid w:val="001E5384"/>
    <w:rsid w:val="001E577C"/>
    <w:rsid w:val="001E6486"/>
    <w:rsid w:val="001E6997"/>
    <w:rsid w:val="001E6C8B"/>
    <w:rsid w:val="001E6DC5"/>
    <w:rsid w:val="001E6E32"/>
    <w:rsid w:val="001E70CB"/>
    <w:rsid w:val="001E77A5"/>
    <w:rsid w:val="001F05D3"/>
    <w:rsid w:val="001F10C6"/>
    <w:rsid w:val="001F17A8"/>
    <w:rsid w:val="001F1802"/>
    <w:rsid w:val="001F18F4"/>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2BF"/>
    <w:rsid w:val="001F68D8"/>
    <w:rsid w:val="001F7001"/>
    <w:rsid w:val="001F74B2"/>
    <w:rsid w:val="001F74B4"/>
    <w:rsid w:val="001F776A"/>
    <w:rsid w:val="001F7A08"/>
    <w:rsid w:val="00200244"/>
    <w:rsid w:val="00200349"/>
    <w:rsid w:val="002008DA"/>
    <w:rsid w:val="002009BF"/>
    <w:rsid w:val="00200C66"/>
    <w:rsid w:val="00200CBB"/>
    <w:rsid w:val="00200E58"/>
    <w:rsid w:val="002019F6"/>
    <w:rsid w:val="0020243A"/>
    <w:rsid w:val="002028A7"/>
    <w:rsid w:val="00202CCD"/>
    <w:rsid w:val="00202CD8"/>
    <w:rsid w:val="002030A5"/>
    <w:rsid w:val="00203562"/>
    <w:rsid w:val="00204027"/>
    <w:rsid w:val="00204111"/>
    <w:rsid w:val="00204871"/>
    <w:rsid w:val="002049BE"/>
    <w:rsid w:val="00204F32"/>
    <w:rsid w:val="00205B96"/>
    <w:rsid w:val="00205C4A"/>
    <w:rsid w:val="002067CF"/>
    <w:rsid w:val="00206ABA"/>
    <w:rsid w:val="00206AD0"/>
    <w:rsid w:val="00206C02"/>
    <w:rsid w:val="00206FED"/>
    <w:rsid w:val="00207151"/>
    <w:rsid w:val="0020735B"/>
    <w:rsid w:val="00207D08"/>
    <w:rsid w:val="00210557"/>
    <w:rsid w:val="00210A85"/>
    <w:rsid w:val="00210C31"/>
    <w:rsid w:val="00210FF3"/>
    <w:rsid w:val="0021136F"/>
    <w:rsid w:val="00211424"/>
    <w:rsid w:val="002114E5"/>
    <w:rsid w:val="0021152F"/>
    <w:rsid w:val="00211BA2"/>
    <w:rsid w:val="00211CE8"/>
    <w:rsid w:val="00211DDA"/>
    <w:rsid w:val="0021212E"/>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703"/>
    <w:rsid w:val="00214A3B"/>
    <w:rsid w:val="0021522E"/>
    <w:rsid w:val="002153B4"/>
    <w:rsid w:val="00215AB4"/>
    <w:rsid w:val="00215D0A"/>
    <w:rsid w:val="00215E1D"/>
    <w:rsid w:val="0021628F"/>
    <w:rsid w:val="002163D0"/>
    <w:rsid w:val="002164E6"/>
    <w:rsid w:val="002165CA"/>
    <w:rsid w:val="0021666D"/>
    <w:rsid w:val="0021672E"/>
    <w:rsid w:val="002176BF"/>
    <w:rsid w:val="0021796B"/>
    <w:rsid w:val="00217EA9"/>
    <w:rsid w:val="00220364"/>
    <w:rsid w:val="00220B82"/>
    <w:rsid w:val="0022170E"/>
    <w:rsid w:val="00221994"/>
    <w:rsid w:val="00222170"/>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079"/>
    <w:rsid w:val="002251A4"/>
    <w:rsid w:val="00225879"/>
    <w:rsid w:val="002260F7"/>
    <w:rsid w:val="00226574"/>
    <w:rsid w:val="0022742B"/>
    <w:rsid w:val="002275E8"/>
    <w:rsid w:val="00227901"/>
    <w:rsid w:val="00227CD0"/>
    <w:rsid w:val="0023000F"/>
    <w:rsid w:val="00230DAD"/>
    <w:rsid w:val="00230DC9"/>
    <w:rsid w:val="00231EA2"/>
    <w:rsid w:val="00232552"/>
    <w:rsid w:val="00232912"/>
    <w:rsid w:val="00232AB4"/>
    <w:rsid w:val="00232BD9"/>
    <w:rsid w:val="00232DF7"/>
    <w:rsid w:val="00233121"/>
    <w:rsid w:val="00233412"/>
    <w:rsid w:val="00233981"/>
    <w:rsid w:val="00233B0E"/>
    <w:rsid w:val="00234135"/>
    <w:rsid w:val="00234AFE"/>
    <w:rsid w:val="002352D8"/>
    <w:rsid w:val="0023562B"/>
    <w:rsid w:val="00235837"/>
    <w:rsid w:val="0023587D"/>
    <w:rsid w:val="00236565"/>
    <w:rsid w:val="0023668D"/>
    <w:rsid w:val="00236692"/>
    <w:rsid w:val="00236BCF"/>
    <w:rsid w:val="00237670"/>
    <w:rsid w:val="00237DF9"/>
    <w:rsid w:val="00237FB2"/>
    <w:rsid w:val="00240344"/>
    <w:rsid w:val="00240961"/>
    <w:rsid w:val="00240B93"/>
    <w:rsid w:val="0024114E"/>
    <w:rsid w:val="00241A19"/>
    <w:rsid w:val="00241AB0"/>
    <w:rsid w:val="002422C3"/>
    <w:rsid w:val="00242DF8"/>
    <w:rsid w:val="00242F92"/>
    <w:rsid w:val="002430B1"/>
    <w:rsid w:val="00243C78"/>
    <w:rsid w:val="00244361"/>
    <w:rsid w:val="002444EA"/>
    <w:rsid w:val="002444EC"/>
    <w:rsid w:val="0024485F"/>
    <w:rsid w:val="00244A86"/>
    <w:rsid w:val="00245371"/>
    <w:rsid w:val="00245760"/>
    <w:rsid w:val="00245A2F"/>
    <w:rsid w:val="00245AAF"/>
    <w:rsid w:val="00245BA1"/>
    <w:rsid w:val="00245D8D"/>
    <w:rsid w:val="00245E38"/>
    <w:rsid w:val="0024604B"/>
    <w:rsid w:val="002462B4"/>
    <w:rsid w:val="0024726B"/>
    <w:rsid w:val="002479F9"/>
    <w:rsid w:val="00247C64"/>
    <w:rsid w:val="00247C77"/>
    <w:rsid w:val="00247CEA"/>
    <w:rsid w:val="00247F64"/>
    <w:rsid w:val="00247FD6"/>
    <w:rsid w:val="002508A8"/>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584"/>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2569"/>
    <w:rsid w:val="00262725"/>
    <w:rsid w:val="0026277D"/>
    <w:rsid w:val="002627C8"/>
    <w:rsid w:val="00262825"/>
    <w:rsid w:val="0026340F"/>
    <w:rsid w:val="00263EA9"/>
    <w:rsid w:val="0026400A"/>
    <w:rsid w:val="002644E9"/>
    <w:rsid w:val="00264637"/>
    <w:rsid w:val="0026477C"/>
    <w:rsid w:val="00264877"/>
    <w:rsid w:val="00264C85"/>
    <w:rsid w:val="00264D2A"/>
    <w:rsid w:val="00264D63"/>
    <w:rsid w:val="00265169"/>
    <w:rsid w:val="0026530F"/>
    <w:rsid w:val="002654BF"/>
    <w:rsid w:val="00265B55"/>
    <w:rsid w:val="002663F5"/>
    <w:rsid w:val="0026679A"/>
    <w:rsid w:val="002668E9"/>
    <w:rsid w:val="00266BA4"/>
    <w:rsid w:val="00266DA8"/>
    <w:rsid w:val="00266FE9"/>
    <w:rsid w:val="002672A6"/>
    <w:rsid w:val="00267795"/>
    <w:rsid w:val="002678FF"/>
    <w:rsid w:val="00267CAF"/>
    <w:rsid w:val="00267E07"/>
    <w:rsid w:val="00267F8E"/>
    <w:rsid w:val="002703C2"/>
    <w:rsid w:val="0027049E"/>
    <w:rsid w:val="00270AA2"/>
    <w:rsid w:val="00270B2B"/>
    <w:rsid w:val="00271733"/>
    <w:rsid w:val="00271952"/>
    <w:rsid w:val="00271C4C"/>
    <w:rsid w:val="002726E9"/>
    <w:rsid w:val="002731BE"/>
    <w:rsid w:val="00273823"/>
    <w:rsid w:val="00273AC6"/>
    <w:rsid w:val="00274100"/>
    <w:rsid w:val="00274181"/>
    <w:rsid w:val="00274398"/>
    <w:rsid w:val="002745D0"/>
    <w:rsid w:val="0027488E"/>
    <w:rsid w:val="00274A2C"/>
    <w:rsid w:val="00275620"/>
    <w:rsid w:val="00275968"/>
    <w:rsid w:val="00275F42"/>
    <w:rsid w:val="002764BF"/>
    <w:rsid w:val="00276CBA"/>
    <w:rsid w:val="00276ED0"/>
    <w:rsid w:val="0027708B"/>
    <w:rsid w:val="00277323"/>
    <w:rsid w:val="00277438"/>
    <w:rsid w:val="0027765A"/>
    <w:rsid w:val="0027775B"/>
    <w:rsid w:val="00277821"/>
    <w:rsid w:val="00280127"/>
    <w:rsid w:val="00280814"/>
    <w:rsid w:val="00280B9C"/>
    <w:rsid w:val="00280DAD"/>
    <w:rsid w:val="00281098"/>
    <w:rsid w:val="002815D8"/>
    <w:rsid w:val="00281923"/>
    <w:rsid w:val="00281C44"/>
    <w:rsid w:val="00281CE1"/>
    <w:rsid w:val="00281E6E"/>
    <w:rsid w:val="00281EAD"/>
    <w:rsid w:val="0028205E"/>
    <w:rsid w:val="00282B27"/>
    <w:rsid w:val="00282CE8"/>
    <w:rsid w:val="00282DE8"/>
    <w:rsid w:val="0028351C"/>
    <w:rsid w:val="0028381B"/>
    <w:rsid w:val="00283C93"/>
    <w:rsid w:val="00283E0F"/>
    <w:rsid w:val="0028412C"/>
    <w:rsid w:val="00284462"/>
    <w:rsid w:val="00284613"/>
    <w:rsid w:val="00284616"/>
    <w:rsid w:val="002851C1"/>
    <w:rsid w:val="002853AD"/>
    <w:rsid w:val="0028543A"/>
    <w:rsid w:val="0028544A"/>
    <w:rsid w:val="002855C9"/>
    <w:rsid w:val="0028583C"/>
    <w:rsid w:val="00285C7A"/>
    <w:rsid w:val="002860AB"/>
    <w:rsid w:val="00286278"/>
    <w:rsid w:val="00286491"/>
    <w:rsid w:val="00286761"/>
    <w:rsid w:val="00286A2B"/>
    <w:rsid w:val="00286C2F"/>
    <w:rsid w:val="002879BB"/>
    <w:rsid w:val="00287A95"/>
    <w:rsid w:val="002907A2"/>
    <w:rsid w:val="002908BC"/>
    <w:rsid w:val="00290B26"/>
    <w:rsid w:val="00290BFB"/>
    <w:rsid w:val="00290E62"/>
    <w:rsid w:val="00290F16"/>
    <w:rsid w:val="00291253"/>
    <w:rsid w:val="00291382"/>
    <w:rsid w:val="00291859"/>
    <w:rsid w:val="00292BDB"/>
    <w:rsid w:val="00292C1F"/>
    <w:rsid w:val="00292CA3"/>
    <w:rsid w:val="00292DDF"/>
    <w:rsid w:val="00292E14"/>
    <w:rsid w:val="00293149"/>
    <w:rsid w:val="00293264"/>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F48"/>
    <w:rsid w:val="002A0233"/>
    <w:rsid w:val="002A03B4"/>
    <w:rsid w:val="002A0B81"/>
    <w:rsid w:val="002A0FAA"/>
    <w:rsid w:val="002A1442"/>
    <w:rsid w:val="002A1470"/>
    <w:rsid w:val="002A1887"/>
    <w:rsid w:val="002A2011"/>
    <w:rsid w:val="002A2488"/>
    <w:rsid w:val="002A28C9"/>
    <w:rsid w:val="002A2DD0"/>
    <w:rsid w:val="002A33AE"/>
    <w:rsid w:val="002A3C3F"/>
    <w:rsid w:val="002A3F56"/>
    <w:rsid w:val="002A42EC"/>
    <w:rsid w:val="002A436B"/>
    <w:rsid w:val="002A4479"/>
    <w:rsid w:val="002A480D"/>
    <w:rsid w:val="002A4C1D"/>
    <w:rsid w:val="002A5235"/>
    <w:rsid w:val="002A57A5"/>
    <w:rsid w:val="002A5C0C"/>
    <w:rsid w:val="002A5CE7"/>
    <w:rsid w:val="002A6482"/>
    <w:rsid w:val="002A6546"/>
    <w:rsid w:val="002A69FB"/>
    <w:rsid w:val="002A6A06"/>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E0"/>
    <w:rsid w:val="002B244F"/>
    <w:rsid w:val="002B27A8"/>
    <w:rsid w:val="002B2B3E"/>
    <w:rsid w:val="002B2CE2"/>
    <w:rsid w:val="002B2F74"/>
    <w:rsid w:val="002B3372"/>
    <w:rsid w:val="002B3618"/>
    <w:rsid w:val="002B3924"/>
    <w:rsid w:val="002B3A07"/>
    <w:rsid w:val="002B3ADD"/>
    <w:rsid w:val="002B3CB8"/>
    <w:rsid w:val="002B3D34"/>
    <w:rsid w:val="002B3FC0"/>
    <w:rsid w:val="002B4312"/>
    <w:rsid w:val="002B4921"/>
    <w:rsid w:val="002B49AF"/>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C00D1"/>
    <w:rsid w:val="002C042F"/>
    <w:rsid w:val="002C083C"/>
    <w:rsid w:val="002C0A2A"/>
    <w:rsid w:val="002C0C5C"/>
    <w:rsid w:val="002C0D84"/>
    <w:rsid w:val="002C17DD"/>
    <w:rsid w:val="002C247D"/>
    <w:rsid w:val="002C2733"/>
    <w:rsid w:val="002C2AC1"/>
    <w:rsid w:val="002C2AF6"/>
    <w:rsid w:val="002C3141"/>
    <w:rsid w:val="002C3274"/>
    <w:rsid w:val="002C3283"/>
    <w:rsid w:val="002C342F"/>
    <w:rsid w:val="002C34EE"/>
    <w:rsid w:val="002C35E1"/>
    <w:rsid w:val="002C3B6B"/>
    <w:rsid w:val="002C3DFA"/>
    <w:rsid w:val="002C3FEE"/>
    <w:rsid w:val="002C4E0C"/>
    <w:rsid w:val="002C5943"/>
    <w:rsid w:val="002C5A60"/>
    <w:rsid w:val="002C5AEB"/>
    <w:rsid w:val="002C6229"/>
    <w:rsid w:val="002C66EC"/>
    <w:rsid w:val="002C6F42"/>
    <w:rsid w:val="002C70F3"/>
    <w:rsid w:val="002C70FB"/>
    <w:rsid w:val="002D00A6"/>
    <w:rsid w:val="002D0167"/>
    <w:rsid w:val="002D0554"/>
    <w:rsid w:val="002D0583"/>
    <w:rsid w:val="002D05BE"/>
    <w:rsid w:val="002D08E2"/>
    <w:rsid w:val="002D0FC0"/>
    <w:rsid w:val="002D1762"/>
    <w:rsid w:val="002D224C"/>
    <w:rsid w:val="002D2D9F"/>
    <w:rsid w:val="002D2DFE"/>
    <w:rsid w:val="002D32EE"/>
    <w:rsid w:val="002D3319"/>
    <w:rsid w:val="002D339D"/>
    <w:rsid w:val="002D3733"/>
    <w:rsid w:val="002D3869"/>
    <w:rsid w:val="002D407F"/>
    <w:rsid w:val="002D410A"/>
    <w:rsid w:val="002D452C"/>
    <w:rsid w:val="002D45AF"/>
    <w:rsid w:val="002D4625"/>
    <w:rsid w:val="002D49C2"/>
    <w:rsid w:val="002D4AD0"/>
    <w:rsid w:val="002D4AFD"/>
    <w:rsid w:val="002D4D6B"/>
    <w:rsid w:val="002D4E90"/>
    <w:rsid w:val="002D4F18"/>
    <w:rsid w:val="002D5217"/>
    <w:rsid w:val="002D5477"/>
    <w:rsid w:val="002D5540"/>
    <w:rsid w:val="002D5AA6"/>
    <w:rsid w:val="002D5E88"/>
    <w:rsid w:val="002D5FD3"/>
    <w:rsid w:val="002D6137"/>
    <w:rsid w:val="002D673A"/>
    <w:rsid w:val="002D6780"/>
    <w:rsid w:val="002D680D"/>
    <w:rsid w:val="002D68FB"/>
    <w:rsid w:val="002D6997"/>
    <w:rsid w:val="002D6AAE"/>
    <w:rsid w:val="002D6D6E"/>
    <w:rsid w:val="002D7444"/>
    <w:rsid w:val="002D75E4"/>
    <w:rsid w:val="002D785B"/>
    <w:rsid w:val="002D7AB2"/>
    <w:rsid w:val="002E08BD"/>
    <w:rsid w:val="002E08EA"/>
    <w:rsid w:val="002E0F39"/>
    <w:rsid w:val="002E107A"/>
    <w:rsid w:val="002E12CC"/>
    <w:rsid w:val="002E161E"/>
    <w:rsid w:val="002E1783"/>
    <w:rsid w:val="002E183C"/>
    <w:rsid w:val="002E1868"/>
    <w:rsid w:val="002E1904"/>
    <w:rsid w:val="002E1C8E"/>
    <w:rsid w:val="002E2018"/>
    <w:rsid w:val="002E2374"/>
    <w:rsid w:val="002E2F11"/>
    <w:rsid w:val="002E40BF"/>
    <w:rsid w:val="002E41AC"/>
    <w:rsid w:val="002E4240"/>
    <w:rsid w:val="002E4258"/>
    <w:rsid w:val="002E5055"/>
    <w:rsid w:val="002E5445"/>
    <w:rsid w:val="002E54BD"/>
    <w:rsid w:val="002E59D5"/>
    <w:rsid w:val="002E5A0A"/>
    <w:rsid w:val="002E5FE4"/>
    <w:rsid w:val="002E62CE"/>
    <w:rsid w:val="002E6567"/>
    <w:rsid w:val="002E6587"/>
    <w:rsid w:val="002E69ED"/>
    <w:rsid w:val="002E6CD1"/>
    <w:rsid w:val="002E6D79"/>
    <w:rsid w:val="002E6E8C"/>
    <w:rsid w:val="002E75AC"/>
    <w:rsid w:val="002E763A"/>
    <w:rsid w:val="002F04E2"/>
    <w:rsid w:val="002F074E"/>
    <w:rsid w:val="002F099F"/>
    <w:rsid w:val="002F1040"/>
    <w:rsid w:val="002F13B3"/>
    <w:rsid w:val="002F1423"/>
    <w:rsid w:val="002F1788"/>
    <w:rsid w:val="002F1C1B"/>
    <w:rsid w:val="002F1E22"/>
    <w:rsid w:val="002F2082"/>
    <w:rsid w:val="002F2105"/>
    <w:rsid w:val="002F28B2"/>
    <w:rsid w:val="002F2DE5"/>
    <w:rsid w:val="002F2E6E"/>
    <w:rsid w:val="002F35E8"/>
    <w:rsid w:val="002F3DAD"/>
    <w:rsid w:val="002F45B3"/>
    <w:rsid w:val="002F48B7"/>
    <w:rsid w:val="002F48D1"/>
    <w:rsid w:val="002F536E"/>
    <w:rsid w:val="002F53FF"/>
    <w:rsid w:val="002F6ACF"/>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00D"/>
    <w:rsid w:val="00304141"/>
    <w:rsid w:val="00305592"/>
    <w:rsid w:val="00305616"/>
    <w:rsid w:val="00305AD4"/>
    <w:rsid w:val="00305D38"/>
    <w:rsid w:val="003062C1"/>
    <w:rsid w:val="003063C6"/>
    <w:rsid w:val="00306B60"/>
    <w:rsid w:val="00306EB9"/>
    <w:rsid w:val="00306EDC"/>
    <w:rsid w:val="0030777F"/>
    <w:rsid w:val="0030782B"/>
    <w:rsid w:val="0030789D"/>
    <w:rsid w:val="00307990"/>
    <w:rsid w:val="00307C0F"/>
    <w:rsid w:val="00307EC0"/>
    <w:rsid w:val="003100D8"/>
    <w:rsid w:val="00310554"/>
    <w:rsid w:val="00310694"/>
    <w:rsid w:val="003108C8"/>
    <w:rsid w:val="00310EB6"/>
    <w:rsid w:val="003110E5"/>
    <w:rsid w:val="00311888"/>
    <w:rsid w:val="00311E5C"/>
    <w:rsid w:val="003123E2"/>
    <w:rsid w:val="00312650"/>
    <w:rsid w:val="00312B44"/>
    <w:rsid w:val="0031310F"/>
    <w:rsid w:val="0031324D"/>
    <w:rsid w:val="00314378"/>
    <w:rsid w:val="003144E0"/>
    <w:rsid w:val="00314573"/>
    <w:rsid w:val="00314768"/>
    <w:rsid w:val="00314AE3"/>
    <w:rsid w:val="003152EB"/>
    <w:rsid w:val="00315BF5"/>
    <w:rsid w:val="00315EBA"/>
    <w:rsid w:val="00316135"/>
    <w:rsid w:val="00316899"/>
    <w:rsid w:val="003168CA"/>
    <w:rsid w:val="003170D9"/>
    <w:rsid w:val="003172E3"/>
    <w:rsid w:val="00317845"/>
    <w:rsid w:val="0031798D"/>
    <w:rsid w:val="00317A39"/>
    <w:rsid w:val="00317AC7"/>
    <w:rsid w:val="00317B7C"/>
    <w:rsid w:val="00320065"/>
    <w:rsid w:val="003200A3"/>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453F"/>
    <w:rsid w:val="003245E3"/>
    <w:rsid w:val="00324AE5"/>
    <w:rsid w:val="00324CE1"/>
    <w:rsid w:val="00324D24"/>
    <w:rsid w:val="003252AF"/>
    <w:rsid w:val="003255E6"/>
    <w:rsid w:val="00325BE2"/>
    <w:rsid w:val="003260D5"/>
    <w:rsid w:val="003264A0"/>
    <w:rsid w:val="00326C33"/>
    <w:rsid w:val="0032716A"/>
    <w:rsid w:val="0032735C"/>
    <w:rsid w:val="0032740D"/>
    <w:rsid w:val="0032791C"/>
    <w:rsid w:val="00327F59"/>
    <w:rsid w:val="00327FAC"/>
    <w:rsid w:val="003302C4"/>
    <w:rsid w:val="003303D9"/>
    <w:rsid w:val="00330569"/>
    <w:rsid w:val="003305C0"/>
    <w:rsid w:val="00330949"/>
    <w:rsid w:val="00330E59"/>
    <w:rsid w:val="00330F9C"/>
    <w:rsid w:val="003310E4"/>
    <w:rsid w:val="00331795"/>
    <w:rsid w:val="003320BE"/>
    <w:rsid w:val="003323DD"/>
    <w:rsid w:val="00332650"/>
    <w:rsid w:val="00332879"/>
    <w:rsid w:val="00332CFE"/>
    <w:rsid w:val="00333065"/>
    <w:rsid w:val="00333F16"/>
    <w:rsid w:val="0033467A"/>
    <w:rsid w:val="0033469C"/>
    <w:rsid w:val="003350DA"/>
    <w:rsid w:val="00335160"/>
    <w:rsid w:val="00335525"/>
    <w:rsid w:val="003358B5"/>
    <w:rsid w:val="0033599E"/>
    <w:rsid w:val="00335A01"/>
    <w:rsid w:val="00335C32"/>
    <w:rsid w:val="00335DDC"/>
    <w:rsid w:val="00336343"/>
    <w:rsid w:val="00336F08"/>
    <w:rsid w:val="00336FB3"/>
    <w:rsid w:val="003372D6"/>
    <w:rsid w:val="003375F4"/>
    <w:rsid w:val="003376C6"/>
    <w:rsid w:val="00337C5A"/>
    <w:rsid w:val="00337E1E"/>
    <w:rsid w:val="0034052F"/>
    <w:rsid w:val="00340872"/>
    <w:rsid w:val="00340896"/>
    <w:rsid w:val="00340D97"/>
    <w:rsid w:val="0034123C"/>
    <w:rsid w:val="003412CC"/>
    <w:rsid w:val="003414F4"/>
    <w:rsid w:val="00341536"/>
    <w:rsid w:val="0034193A"/>
    <w:rsid w:val="00341B1C"/>
    <w:rsid w:val="00341B30"/>
    <w:rsid w:val="00341D49"/>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3A0"/>
    <w:rsid w:val="003477C1"/>
    <w:rsid w:val="00347BB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0AD"/>
    <w:rsid w:val="0035720B"/>
    <w:rsid w:val="00357F62"/>
    <w:rsid w:val="00357FBA"/>
    <w:rsid w:val="003602D1"/>
    <w:rsid w:val="0036050C"/>
    <w:rsid w:val="0036054A"/>
    <w:rsid w:val="00360709"/>
    <w:rsid w:val="00360962"/>
    <w:rsid w:val="003613B7"/>
    <w:rsid w:val="00361491"/>
    <w:rsid w:val="00361E40"/>
    <w:rsid w:val="00362330"/>
    <w:rsid w:val="00362541"/>
    <w:rsid w:val="00362975"/>
    <w:rsid w:val="003629E5"/>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78B"/>
    <w:rsid w:val="00367850"/>
    <w:rsid w:val="003679DF"/>
    <w:rsid w:val="00367BFF"/>
    <w:rsid w:val="003709D3"/>
    <w:rsid w:val="00370AA9"/>
    <w:rsid w:val="00370BD0"/>
    <w:rsid w:val="00370E97"/>
    <w:rsid w:val="003713EF"/>
    <w:rsid w:val="003715D3"/>
    <w:rsid w:val="00371603"/>
    <w:rsid w:val="0037170A"/>
    <w:rsid w:val="00371BC9"/>
    <w:rsid w:val="0037260A"/>
    <w:rsid w:val="00372D45"/>
    <w:rsid w:val="00372FB4"/>
    <w:rsid w:val="00373291"/>
    <w:rsid w:val="00373705"/>
    <w:rsid w:val="003737F4"/>
    <w:rsid w:val="00373B8E"/>
    <w:rsid w:val="00374681"/>
    <w:rsid w:val="003746CC"/>
    <w:rsid w:val="00374D0A"/>
    <w:rsid w:val="00374D49"/>
    <w:rsid w:val="00374EE7"/>
    <w:rsid w:val="00374FCD"/>
    <w:rsid w:val="00375021"/>
    <w:rsid w:val="0037530E"/>
    <w:rsid w:val="003756A2"/>
    <w:rsid w:val="00375838"/>
    <w:rsid w:val="00375FF5"/>
    <w:rsid w:val="00376130"/>
    <w:rsid w:val="003762D5"/>
    <w:rsid w:val="00376A5A"/>
    <w:rsid w:val="00376CA5"/>
    <w:rsid w:val="003771A2"/>
    <w:rsid w:val="003772D0"/>
    <w:rsid w:val="00377540"/>
    <w:rsid w:val="0037783D"/>
    <w:rsid w:val="00377ACF"/>
    <w:rsid w:val="00377BB1"/>
    <w:rsid w:val="003802F6"/>
    <w:rsid w:val="003807DF"/>
    <w:rsid w:val="00381009"/>
    <w:rsid w:val="00381027"/>
    <w:rsid w:val="003810FE"/>
    <w:rsid w:val="00381889"/>
    <w:rsid w:val="0038206D"/>
    <w:rsid w:val="0038233F"/>
    <w:rsid w:val="00382754"/>
    <w:rsid w:val="00383211"/>
    <w:rsid w:val="0038375A"/>
    <w:rsid w:val="003841C5"/>
    <w:rsid w:val="003844CF"/>
    <w:rsid w:val="003849FD"/>
    <w:rsid w:val="003851BF"/>
    <w:rsid w:val="003855EC"/>
    <w:rsid w:val="00385C26"/>
    <w:rsid w:val="00385EAE"/>
    <w:rsid w:val="003861B3"/>
    <w:rsid w:val="003863C1"/>
    <w:rsid w:val="00386410"/>
    <w:rsid w:val="003864E1"/>
    <w:rsid w:val="003867BF"/>
    <w:rsid w:val="00386CF5"/>
    <w:rsid w:val="00387971"/>
    <w:rsid w:val="003879DB"/>
    <w:rsid w:val="003904AC"/>
    <w:rsid w:val="003904F7"/>
    <w:rsid w:val="00390889"/>
    <w:rsid w:val="003916EB"/>
    <w:rsid w:val="00391789"/>
    <w:rsid w:val="003917AE"/>
    <w:rsid w:val="003918E7"/>
    <w:rsid w:val="00391CCF"/>
    <w:rsid w:val="00391D2E"/>
    <w:rsid w:val="00392978"/>
    <w:rsid w:val="00392CF4"/>
    <w:rsid w:val="00392DE4"/>
    <w:rsid w:val="00392E30"/>
    <w:rsid w:val="003934F1"/>
    <w:rsid w:val="00393506"/>
    <w:rsid w:val="00393867"/>
    <w:rsid w:val="00394568"/>
    <w:rsid w:val="003945E2"/>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A5A"/>
    <w:rsid w:val="003A0CD6"/>
    <w:rsid w:val="003A15C6"/>
    <w:rsid w:val="003A18EB"/>
    <w:rsid w:val="003A1CBB"/>
    <w:rsid w:val="003A217D"/>
    <w:rsid w:val="003A23C1"/>
    <w:rsid w:val="003A28E2"/>
    <w:rsid w:val="003A2B5B"/>
    <w:rsid w:val="003A2F76"/>
    <w:rsid w:val="003A30F4"/>
    <w:rsid w:val="003A345B"/>
    <w:rsid w:val="003A3EA5"/>
    <w:rsid w:val="003A40DD"/>
    <w:rsid w:val="003A43E6"/>
    <w:rsid w:val="003A44C8"/>
    <w:rsid w:val="003A4822"/>
    <w:rsid w:val="003A492D"/>
    <w:rsid w:val="003A4B3A"/>
    <w:rsid w:val="003A58C5"/>
    <w:rsid w:val="003A5AAB"/>
    <w:rsid w:val="003A5AD4"/>
    <w:rsid w:val="003A5B11"/>
    <w:rsid w:val="003A5BD4"/>
    <w:rsid w:val="003A5C2B"/>
    <w:rsid w:val="003A5D72"/>
    <w:rsid w:val="003A681D"/>
    <w:rsid w:val="003A7252"/>
    <w:rsid w:val="003A74F5"/>
    <w:rsid w:val="003A7C94"/>
    <w:rsid w:val="003B064A"/>
    <w:rsid w:val="003B0703"/>
    <w:rsid w:val="003B0A49"/>
    <w:rsid w:val="003B0FEF"/>
    <w:rsid w:val="003B1316"/>
    <w:rsid w:val="003B17F1"/>
    <w:rsid w:val="003B1B5E"/>
    <w:rsid w:val="003B1E10"/>
    <w:rsid w:val="003B2544"/>
    <w:rsid w:val="003B2CDC"/>
    <w:rsid w:val="003B30BE"/>
    <w:rsid w:val="003B36F4"/>
    <w:rsid w:val="003B38C3"/>
    <w:rsid w:val="003B3D6E"/>
    <w:rsid w:val="003B40FC"/>
    <w:rsid w:val="003B4152"/>
    <w:rsid w:val="003B42AD"/>
    <w:rsid w:val="003B4978"/>
    <w:rsid w:val="003B4A7F"/>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FF1"/>
    <w:rsid w:val="003C37BE"/>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6934"/>
    <w:rsid w:val="003C6A93"/>
    <w:rsid w:val="003C6C52"/>
    <w:rsid w:val="003C71E2"/>
    <w:rsid w:val="003C7223"/>
    <w:rsid w:val="003C7CCE"/>
    <w:rsid w:val="003C7D8F"/>
    <w:rsid w:val="003D004D"/>
    <w:rsid w:val="003D00A4"/>
    <w:rsid w:val="003D0A70"/>
    <w:rsid w:val="003D0A98"/>
    <w:rsid w:val="003D0AE4"/>
    <w:rsid w:val="003D0C59"/>
    <w:rsid w:val="003D0D36"/>
    <w:rsid w:val="003D0DE8"/>
    <w:rsid w:val="003D0F3F"/>
    <w:rsid w:val="003D1178"/>
    <w:rsid w:val="003D1474"/>
    <w:rsid w:val="003D1E6B"/>
    <w:rsid w:val="003D1E86"/>
    <w:rsid w:val="003D1E8D"/>
    <w:rsid w:val="003D2418"/>
    <w:rsid w:val="003D2E38"/>
    <w:rsid w:val="003D3208"/>
    <w:rsid w:val="003D3414"/>
    <w:rsid w:val="003D37B2"/>
    <w:rsid w:val="003D38B6"/>
    <w:rsid w:val="003D3A10"/>
    <w:rsid w:val="003D4CBF"/>
    <w:rsid w:val="003D529D"/>
    <w:rsid w:val="003D5362"/>
    <w:rsid w:val="003D562E"/>
    <w:rsid w:val="003D5F71"/>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6A4"/>
    <w:rsid w:val="003E0846"/>
    <w:rsid w:val="003E0C7C"/>
    <w:rsid w:val="003E0EC5"/>
    <w:rsid w:val="003E109F"/>
    <w:rsid w:val="003E140D"/>
    <w:rsid w:val="003E1697"/>
    <w:rsid w:val="003E1875"/>
    <w:rsid w:val="003E1BBB"/>
    <w:rsid w:val="003E1D34"/>
    <w:rsid w:val="003E1D89"/>
    <w:rsid w:val="003E20ED"/>
    <w:rsid w:val="003E3199"/>
    <w:rsid w:val="003E36F7"/>
    <w:rsid w:val="003E3843"/>
    <w:rsid w:val="003E3931"/>
    <w:rsid w:val="003E3A6D"/>
    <w:rsid w:val="003E3F1E"/>
    <w:rsid w:val="003E405A"/>
    <w:rsid w:val="003E4C3C"/>
    <w:rsid w:val="003E512F"/>
    <w:rsid w:val="003E525B"/>
    <w:rsid w:val="003E53AD"/>
    <w:rsid w:val="003E5785"/>
    <w:rsid w:val="003E5851"/>
    <w:rsid w:val="003E58BB"/>
    <w:rsid w:val="003E5D47"/>
    <w:rsid w:val="003E5E39"/>
    <w:rsid w:val="003E5F63"/>
    <w:rsid w:val="003E5FD3"/>
    <w:rsid w:val="003E6162"/>
    <w:rsid w:val="003E654C"/>
    <w:rsid w:val="003E6573"/>
    <w:rsid w:val="003E66B3"/>
    <w:rsid w:val="003E68E9"/>
    <w:rsid w:val="003E69A2"/>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EF6"/>
    <w:rsid w:val="003F3107"/>
    <w:rsid w:val="003F3479"/>
    <w:rsid w:val="003F348E"/>
    <w:rsid w:val="003F36EE"/>
    <w:rsid w:val="003F3999"/>
    <w:rsid w:val="003F3DBA"/>
    <w:rsid w:val="003F3E4B"/>
    <w:rsid w:val="003F43F4"/>
    <w:rsid w:val="003F46E3"/>
    <w:rsid w:val="003F4863"/>
    <w:rsid w:val="003F5024"/>
    <w:rsid w:val="003F5025"/>
    <w:rsid w:val="003F51AB"/>
    <w:rsid w:val="003F5EAC"/>
    <w:rsid w:val="003F5ED0"/>
    <w:rsid w:val="003F60C3"/>
    <w:rsid w:val="003F670B"/>
    <w:rsid w:val="003F6726"/>
    <w:rsid w:val="003F6858"/>
    <w:rsid w:val="003F6B67"/>
    <w:rsid w:val="003F6D84"/>
    <w:rsid w:val="003F7496"/>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3B69"/>
    <w:rsid w:val="00403BD9"/>
    <w:rsid w:val="00403C47"/>
    <w:rsid w:val="00404B26"/>
    <w:rsid w:val="00404DD4"/>
    <w:rsid w:val="00405684"/>
    <w:rsid w:val="00405E5E"/>
    <w:rsid w:val="004062E7"/>
    <w:rsid w:val="004065AE"/>
    <w:rsid w:val="00406C1E"/>
    <w:rsid w:val="00406F7D"/>
    <w:rsid w:val="0040775A"/>
    <w:rsid w:val="004077E5"/>
    <w:rsid w:val="004078DA"/>
    <w:rsid w:val="00410307"/>
    <w:rsid w:val="004107FE"/>
    <w:rsid w:val="00411041"/>
    <w:rsid w:val="0041123A"/>
    <w:rsid w:val="00411871"/>
    <w:rsid w:val="004118CB"/>
    <w:rsid w:val="00411DC3"/>
    <w:rsid w:val="004120AE"/>
    <w:rsid w:val="004125D6"/>
    <w:rsid w:val="00412AC4"/>
    <w:rsid w:val="00412FFF"/>
    <w:rsid w:val="00413236"/>
    <w:rsid w:val="0041370C"/>
    <w:rsid w:val="00413AFE"/>
    <w:rsid w:val="00413BCE"/>
    <w:rsid w:val="00413C32"/>
    <w:rsid w:val="00414215"/>
    <w:rsid w:val="004143B5"/>
    <w:rsid w:val="004143E5"/>
    <w:rsid w:val="00414A97"/>
    <w:rsid w:val="00414ABC"/>
    <w:rsid w:val="00415058"/>
    <w:rsid w:val="00415A39"/>
    <w:rsid w:val="0041601E"/>
    <w:rsid w:val="00416358"/>
    <w:rsid w:val="0041640B"/>
    <w:rsid w:val="004164A3"/>
    <w:rsid w:val="0041695B"/>
    <w:rsid w:val="00416B98"/>
    <w:rsid w:val="00417EBA"/>
    <w:rsid w:val="004206CB"/>
    <w:rsid w:val="00420F5D"/>
    <w:rsid w:val="00421BD7"/>
    <w:rsid w:val="00422032"/>
    <w:rsid w:val="00422350"/>
    <w:rsid w:val="00422578"/>
    <w:rsid w:val="00422D01"/>
    <w:rsid w:val="004232F7"/>
    <w:rsid w:val="00423C07"/>
    <w:rsid w:val="00423F85"/>
    <w:rsid w:val="00424296"/>
    <w:rsid w:val="00424A23"/>
    <w:rsid w:val="00424ACE"/>
    <w:rsid w:val="00424B12"/>
    <w:rsid w:val="00424B48"/>
    <w:rsid w:val="00425062"/>
    <w:rsid w:val="00425264"/>
    <w:rsid w:val="004252C7"/>
    <w:rsid w:val="0042539F"/>
    <w:rsid w:val="004259BE"/>
    <w:rsid w:val="00425A77"/>
    <w:rsid w:val="00425BA1"/>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8C4"/>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5443"/>
    <w:rsid w:val="004354FC"/>
    <w:rsid w:val="00435A6E"/>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1026"/>
    <w:rsid w:val="00441785"/>
    <w:rsid w:val="00441BAB"/>
    <w:rsid w:val="00441E54"/>
    <w:rsid w:val="0044217C"/>
    <w:rsid w:val="004424A0"/>
    <w:rsid w:val="004424DD"/>
    <w:rsid w:val="004425F5"/>
    <w:rsid w:val="00442FA7"/>
    <w:rsid w:val="004433E9"/>
    <w:rsid w:val="004435FD"/>
    <w:rsid w:val="00443729"/>
    <w:rsid w:val="00443A6A"/>
    <w:rsid w:val="00443AD9"/>
    <w:rsid w:val="00443BFF"/>
    <w:rsid w:val="00443DBF"/>
    <w:rsid w:val="00444649"/>
    <w:rsid w:val="004448D7"/>
    <w:rsid w:val="004448E7"/>
    <w:rsid w:val="00444F1F"/>
    <w:rsid w:val="00445384"/>
    <w:rsid w:val="0044590F"/>
    <w:rsid w:val="00445A55"/>
    <w:rsid w:val="00445E54"/>
    <w:rsid w:val="0044613E"/>
    <w:rsid w:val="0044662C"/>
    <w:rsid w:val="0044694C"/>
    <w:rsid w:val="00446EC0"/>
    <w:rsid w:val="00447244"/>
    <w:rsid w:val="00447702"/>
    <w:rsid w:val="0044779D"/>
    <w:rsid w:val="00447B18"/>
    <w:rsid w:val="00447D24"/>
    <w:rsid w:val="00447D58"/>
    <w:rsid w:val="00450C9B"/>
    <w:rsid w:val="00450EB3"/>
    <w:rsid w:val="004511D5"/>
    <w:rsid w:val="004517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024"/>
    <w:rsid w:val="0045469A"/>
    <w:rsid w:val="0045575A"/>
    <w:rsid w:val="004559F1"/>
    <w:rsid w:val="00455D19"/>
    <w:rsid w:val="00455E5C"/>
    <w:rsid w:val="00456435"/>
    <w:rsid w:val="0045685C"/>
    <w:rsid w:val="00456A8F"/>
    <w:rsid w:val="00457A99"/>
    <w:rsid w:val="004612CD"/>
    <w:rsid w:val="004617A9"/>
    <w:rsid w:val="004618A5"/>
    <w:rsid w:val="00461F43"/>
    <w:rsid w:val="0046293B"/>
    <w:rsid w:val="00462E25"/>
    <w:rsid w:val="00463455"/>
    <w:rsid w:val="004635BD"/>
    <w:rsid w:val="004636C5"/>
    <w:rsid w:val="00463865"/>
    <w:rsid w:val="00463E03"/>
    <w:rsid w:val="00463E7A"/>
    <w:rsid w:val="00463FD9"/>
    <w:rsid w:val="00463FE2"/>
    <w:rsid w:val="00464918"/>
    <w:rsid w:val="00464D1D"/>
    <w:rsid w:val="00464D71"/>
    <w:rsid w:val="004650BE"/>
    <w:rsid w:val="00465275"/>
    <w:rsid w:val="00465640"/>
    <w:rsid w:val="00465992"/>
    <w:rsid w:val="00465B0B"/>
    <w:rsid w:val="00466372"/>
    <w:rsid w:val="0046641A"/>
    <w:rsid w:val="00466485"/>
    <w:rsid w:val="004669D3"/>
    <w:rsid w:val="00466BD5"/>
    <w:rsid w:val="00467220"/>
    <w:rsid w:val="00467355"/>
    <w:rsid w:val="0046755D"/>
    <w:rsid w:val="0046785E"/>
    <w:rsid w:val="00467DB0"/>
    <w:rsid w:val="004701A2"/>
    <w:rsid w:val="00470FB0"/>
    <w:rsid w:val="004716B3"/>
    <w:rsid w:val="00471AAF"/>
    <w:rsid w:val="00471E6B"/>
    <w:rsid w:val="004722E0"/>
    <w:rsid w:val="004728B7"/>
    <w:rsid w:val="00472BF8"/>
    <w:rsid w:val="00472C57"/>
    <w:rsid w:val="00472DAF"/>
    <w:rsid w:val="00472EC5"/>
    <w:rsid w:val="00472FCC"/>
    <w:rsid w:val="00473394"/>
    <w:rsid w:val="0047385E"/>
    <w:rsid w:val="00473AD5"/>
    <w:rsid w:val="00473CD4"/>
    <w:rsid w:val="004740BE"/>
    <w:rsid w:val="0047480C"/>
    <w:rsid w:val="00474AEE"/>
    <w:rsid w:val="00474F05"/>
    <w:rsid w:val="00474F43"/>
    <w:rsid w:val="00475156"/>
    <w:rsid w:val="00475220"/>
    <w:rsid w:val="004753EA"/>
    <w:rsid w:val="004756E7"/>
    <w:rsid w:val="00475814"/>
    <w:rsid w:val="00475BD1"/>
    <w:rsid w:val="00475F7B"/>
    <w:rsid w:val="004764F9"/>
    <w:rsid w:val="00476735"/>
    <w:rsid w:val="00476E54"/>
    <w:rsid w:val="0047715C"/>
    <w:rsid w:val="004772F7"/>
    <w:rsid w:val="0047743A"/>
    <w:rsid w:val="0047790C"/>
    <w:rsid w:val="00480077"/>
    <w:rsid w:val="004802BC"/>
    <w:rsid w:val="00480440"/>
    <w:rsid w:val="00480907"/>
    <w:rsid w:val="00480A0F"/>
    <w:rsid w:val="004812AF"/>
    <w:rsid w:val="00481BC8"/>
    <w:rsid w:val="00482208"/>
    <w:rsid w:val="00482257"/>
    <w:rsid w:val="0048279A"/>
    <w:rsid w:val="004829D9"/>
    <w:rsid w:val="00482D4C"/>
    <w:rsid w:val="00483BB4"/>
    <w:rsid w:val="00483CD8"/>
    <w:rsid w:val="00483EFF"/>
    <w:rsid w:val="00484F79"/>
    <w:rsid w:val="0048566A"/>
    <w:rsid w:val="0048599A"/>
    <w:rsid w:val="00485AB8"/>
    <w:rsid w:val="00485C55"/>
    <w:rsid w:val="00485F02"/>
    <w:rsid w:val="004863B7"/>
    <w:rsid w:val="004863C6"/>
    <w:rsid w:val="0048686C"/>
    <w:rsid w:val="00487309"/>
    <w:rsid w:val="00487825"/>
    <w:rsid w:val="0049013C"/>
    <w:rsid w:val="004905AB"/>
    <w:rsid w:val="00490B65"/>
    <w:rsid w:val="00490DA3"/>
    <w:rsid w:val="00490F97"/>
    <w:rsid w:val="004910E9"/>
    <w:rsid w:val="004913CE"/>
    <w:rsid w:val="004919F6"/>
    <w:rsid w:val="00491E05"/>
    <w:rsid w:val="00491EFB"/>
    <w:rsid w:val="00491FDD"/>
    <w:rsid w:val="00492AC4"/>
    <w:rsid w:val="00492DD4"/>
    <w:rsid w:val="0049306E"/>
    <w:rsid w:val="0049324F"/>
    <w:rsid w:val="004934A8"/>
    <w:rsid w:val="004938FD"/>
    <w:rsid w:val="004939D2"/>
    <w:rsid w:val="004942C8"/>
    <w:rsid w:val="004947DD"/>
    <w:rsid w:val="004949B3"/>
    <w:rsid w:val="00494CD6"/>
    <w:rsid w:val="0049540A"/>
    <w:rsid w:val="00495801"/>
    <w:rsid w:val="00495BD3"/>
    <w:rsid w:val="00495CA8"/>
    <w:rsid w:val="00495D9E"/>
    <w:rsid w:val="00495DC5"/>
    <w:rsid w:val="00496294"/>
    <w:rsid w:val="00496843"/>
    <w:rsid w:val="00496C79"/>
    <w:rsid w:val="00496F56"/>
    <w:rsid w:val="0049721E"/>
    <w:rsid w:val="004973F2"/>
    <w:rsid w:val="004975C4"/>
    <w:rsid w:val="00497C91"/>
    <w:rsid w:val="004A01BE"/>
    <w:rsid w:val="004A0A58"/>
    <w:rsid w:val="004A0B49"/>
    <w:rsid w:val="004A0E5D"/>
    <w:rsid w:val="004A12CB"/>
    <w:rsid w:val="004A1538"/>
    <w:rsid w:val="004A169D"/>
    <w:rsid w:val="004A20F9"/>
    <w:rsid w:val="004A23B2"/>
    <w:rsid w:val="004A2650"/>
    <w:rsid w:val="004A28A7"/>
    <w:rsid w:val="004A2E80"/>
    <w:rsid w:val="004A304D"/>
    <w:rsid w:val="004A34A8"/>
    <w:rsid w:val="004A375E"/>
    <w:rsid w:val="004A3EB1"/>
    <w:rsid w:val="004A41DC"/>
    <w:rsid w:val="004A491C"/>
    <w:rsid w:val="004A4BA2"/>
    <w:rsid w:val="004A4FE8"/>
    <w:rsid w:val="004A5249"/>
    <w:rsid w:val="004A52AB"/>
    <w:rsid w:val="004A53A1"/>
    <w:rsid w:val="004A547C"/>
    <w:rsid w:val="004A58FB"/>
    <w:rsid w:val="004A5947"/>
    <w:rsid w:val="004A597C"/>
    <w:rsid w:val="004A5D09"/>
    <w:rsid w:val="004A5F4F"/>
    <w:rsid w:val="004A61E3"/>
    <w:rsid w:val="004A6E0B"/>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A56"/>
    <w:rsid w:val="004B4FC8"/>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9AE"/>
    <w:rsid w:val="004C0D89"/>
    <w:rsid w:val="004C11DA"/>
    <w:rsid w:val="004C17AC"/>
    <w:rsid w:val="004C1F97"/>
    <w:rsid w:val="004C29D8"/>
    <w:rsid w:val="004C2BB8"/>
    <w:rsid w:val="004C2C09"/>
    <w:rsid w:val="004C2E90"/>
    <w:rsid w:val="004C3717"/>
    <w:rsid w:val="004C3B38"/>
    <w:rsid w:val="004C40FA"/>
    <w:rsid w:val="004C45AC"/>
    <w:rsid w:val="004C4877"/>
    <w:rsid w:val="004C4B2E"/>
    <w:rsid w:val="004C4E61"/>
    <w:rsid w:val="004C57A6"/>
    <w:rsid w:val="004C5DFB"/>
    <w:rsid w:val="004C612A"/>
    <w:rsid w:val="004C6778"/>
    <w:rsid w:val="004C70B4"/>
    <w:rsid w:val="004C7474"/>
    <w:rsid w:val="004C75D3"/>
    <w:rsid w:val="004C7806"/>
    <w:rsid w:val="004C7B4A"/>
    <w:rsid w:val="004C7C2B"/>
    <w:rsid w:val="004D015A"/>
    <w:rsid w:val="004D0497"/>
    <w:rsid w:val="004D06FD"/>
    <w:rsid w:val="004D0F24"/>
    <w:rsid w:val="004D1386"/>
    <w:rsid w:val="004D14FC"/>
    <w:rsid w:val="004D2468"/>
    <w:rsid w:val="004D271C"/>
    <w:rsid w:val="004D2DB8"/>
    <w:rsid w:val="004D2EC4"/>
    <w:rsid w:val="004D2EEA"/>
    <w:rsid w:val="004D311B"/>
    <w:rsid w:val="004D34EE"/>
    <w:rsid w:val="004D385B"/>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104"/>
    <w:rsid w:val="004E038A"/>
    <w:rsid w:val="004E0B26"/>
    <w:rsid w:val="004E0FFC"/>
    <w:rsid w:val="004E18C2"/>
    <w:rsid w:val="004E1B12"/>
    <w:rsid w:val="004E1B58"/>
    <w:rsid w:val="004E2137"/>
    <w:rsid w:val="004E2434"/>
    <w:rsid w:val="004E2537"/>
    <w:rsid w:val="004E25C2"/>
    <w:rsid w:val="004E2917"/>
    <w:rsid w:val="004E297C"/>
    <w:rsid w:val="004E2C0C"/>
    <w:rsid w:val="004E2CD2"/>
    <w:rsid w:val="004E3430"/>
    <w:rsid w:val="004E3A92"/>
    <w:rsid w:val="004E3B14"/>
    <w:rsid w:val="004E4047"/>
    <w:rsid w:val="004E465A"/>
    <w:rsid w:val="004E469E"/>
    <w:rsid w:val="004E496A"/>
    <w:rsid w:val="004E4985"/>
    <w:rsid w:val="004E4C8A"/>
    <w:rsid w:val="004E53C5"/>
    <w:rsid w:val="004E5460"/>
    <w:rsid w:val="004E5665"/>
    <w:rsid w:val="004E5985"/>
    <w:rsid w:val="004E5C38"/>
    <w:rsid w:val="004E5D41"/>
    <w:rsid w:val="004E60E0"/>
    <w:rsid w:val="004E61F1"/>
    <w:rsid w:val="004E67C0"/>
    <w:rsid w:val="004E6CE6"/>
    <w:rsid w:val="004E725E"/>
    <w:rsid w:val="004E7380"/>
    <w:rsid w:val="004E7414"/>
    <w:rsid w:val="004E7466"/>
    <w:rsid w:val="004E75AB"/>
    <w:rsid w:val="004E75F9"/>
    <w:rsid w:val="004F01B7"/>
    <w:rsid w:val="004F0358"/>
    <w:rsid w:val="004F1238"/>
    <w:rsid w:val="004F17E7"/>
    <w:rsid w:val="004F18B1"/>
    <w:rsid w:val="004F1A0A"/>
    <w:rsid w:val="004F1E87"/>
    <w:rsid w:val="004F1EB3"/>
    <w:rsid w:val="004F26E6"/>
    <w:rsid w:val="004F3373"/>
    <w:rsid w:val="004F3396"/>
    <w:rsid w:val="004F3781"/>
    <w:rsid w:val="004F3D64"/>
    <w:rsid w:val="004F4542"/>
    <w:rsid w:val="004F4790"/>
    <w:rsid w:val="004F49BB"/>
    <w:rsid w:val="004F4C91"/>
    <w:rsid w:val="004F4DA8"/>
    <w:rsid w:val="004F4DBA"/>
    <w:rsid w:val="004F5367"/>
    <w:rsid w:val="004F5616"/>
    <w:rsid w:val="004F5A19"/>
    <w:rsid w:val="004F6256"/>
    <w:rsid w:val="004F67AF"/>
    <w:rsid w:val="004F6AEF"/>
    <w:rsid w:val="004F6FB6"/>
    <w:rsid w:val="004F70D8"/>
    <w:rsid w:val="004F7288"/>
    <w:rsid w:val="004F7502"/>
    <w:rsid w:val="004F760D"/>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C3E"/>
    <w:rsid w:val="00502D60"/>
    <w:rsid w:val="00502E1C"/>
    <w:rsid w:val="00503040"/>
    <w:rsid w:val="005033F0"/>
    <w:rsid w:val="0050381D"/>
    <w:rsid w:val="00503CAC"/>
    <w:rsid w:val="005040B8"/>
    <w:rsid w:val="00504358"/>
    <w:rsid w:val="005046A9"/>
    <w:rsid w:val="005047AE"/>
    <w:rsid w:val="00504863"/>
    <w:rsid w:val="00505287"/>
    <w:rsid w:val="00506033"/>
    <w:rsid w:val="005060FD"/>
    <w:rsid w:val="0050629D"/>
    <w:rsid w:val="00506AFC"/>
    <w:rsid w:val="00506EA2"/>
    <w:rsid w:val="00507883"/>
    <w:rsid w:val="00507896"/>
    <w:rsid w:val="00507C51"/>
    <w:rsid w:val="00507C67"/>
    <w:rsid w:val="005102CB"/>
    <w:rsid w:val="0051076C"/>
    <w:rsid w:val="00510945"/>
    <w:rsid w:val="00510E58"/>
    <w:rsid w:val="00511710"/>
    <w:rsid w:val="00511D18"/>
    <w:rsid w:val="00511FA0"/>
    <w:rsid w:val="0051241C"/>
    <w:rsid w:val="00512BED"/>
    <w:rsid w:val="005133AD"/>
    <w:rsid w:val="005134F6"/>
    <w:rsid w:val="005135F1"/>
    <w:rsid w:val="00514086"/>
    <w:rsid w:val="0051447F"/>
    <w:rsid w:val="00514481"/>
    <w:rsid w:val="005147A8"/>
    <w:rsid w:val="00514BA1"/>
    <w:rsid w:val="00514C8A"/>
    <w:rsid w:val="00514CB3"/>
    <w:rsid w:val="00514EFD"/>
    <w:rsid w:val="0051544C"/>
    <w:rsid w:val="005154E4"/>
    <w:rsid w:val="00515618"/>
    <w:rsid w:val="0051561A"/>
    <w:rsid w:val="005159C5"/>
    <w:rsid w:val="005160C0"/>
    <w:rsid w:val="00516502"/>
    <w:rsid w:val="00516699"/>
    <w:rsid w:val="00516B6B"/>
    <w:rsid w:val="0051721A"/>
    <w:rsid w:val="00517282"/>
    <w:rsid w:val="00517338"/>
    <w:rsid w:val="005175C3"/>
    <w:rsid w:val="0051771E"/>
    <w:rsid w:val="00517769"/>
    <w:rsid w:val="00517899"/>
    <w:rsid w:val="005178E4"/>
    <w:rsid w:val="00517E4D"/>
    <w:rsid w:val="00520516"/>
    <w:rsid w:val="00520604"/>
    <w:rsid w:val="00520978"/>
    <w:rsid w:val="0052108C"/>
    <w:rsid w:val="00521704"/>
    <w:rsid w:val="00522165"/>
    <w:rsid w:val="0052230A"/>
    <w:rsid w:val="00522381"/>
    <w:rsid w:val="00522ABF"/>
    <w:rsid w:val="00522D84"/>
    <w:rsid w:val="005232DA"/>
    <w:rsid w:val="0052331A"/>
    <w:rsid w:val="00523A8D"/>
    <w:rsid w:val="005240E1"/>
    <w:rsid w:val="0052460F"/>
    <w:rsid w:val="005247F2"/>
    <w:rsid w:val="00525053"/>
    <w:rsid w:val="00525055"/>
    <w:rsid w:val="0052562A"/>
    <w:rsid w:val="005256F8"/>
    <w:rsid w:val="00525BA5"/>
    <w:rsid w:val="00525C03"/>
    <w:rsid w:val="00525DFF"/>
    <w:rsid w:val="0052656C"/>
    <w:rsid w:val="005265BC"/>
    <w:rsid w:val="00526985"/>
    <w:rsid w:val="00526DAD"/>
    <w:rsid w:val="0052736F"/>
    <w:rsid w:val="00527AD1"/>
    <w:rsid w:val="00527D2B"/>
    <w:rsid w:val="005302BC"/>
    <w:rsid w:val="005309C9"/>
    <w:rsid w:val="00530A5C"/>
    <w:rsid w:val="00530AB7"/>
    <w:rsid w:val="00530BEF"/>
    <w:rsid w:val="0053102B"/>
    <w:rsid w:val="00531165"/>
    <w:rsid w:val="00531A5F"/>
    <w:rsid w:val="00531ACB"/>
    <w:rsid w:val="00531B86"/>
    <w:rsid w:val="00531CA5"/>
    <w:rsid w:val="00532728"/>
    <w:rsid w:val="005329F0"/>
    <w:rsid w:val="00532FEE"/>
    <w:rsid w:val="00533083"/>
    <w:rsid w:val="00533284"/>
    <w:rsid w:val="0053331C"/>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638"/>
    <w:rsid w:val="00544C24"/>
    <w:rsid w:val="00544CE8"/>
    <w:rsid w:val="00544D57"/>
    <w:rsid w:val="005453B2"/>
    <w:rsid w:val="00545456"/>
    <w:rsid w:val="005454A5"/>
    <w:rsid w:val="0054567E"/>
    <w:rsid w:val="00545D25"/>
    <w:rsid w:val="00545E8E"/>
    <w:rsid w:val="00546265"/>
    <w:rsid w:val="005463B3"/>
    <w:rsid w:val="00546862"/>
    <w:rsid w:val="00546D5A"/>
    <w:rsid w:val="00547363"/>
    <w:rsid w:val="005474B1"/>
    <w:rsid w:val="00547506"/>
    <w:rsid w:val="00547654"/>
    <w:rsid w:val="00550552"/>
    <w:rsid w:val="00550BFA"/>
    <w:rsid w:val="00550FE2"/>
    <w:rsid w:val="0055106E"/>
    <w:rsid w:val="005519B6"/>
    <w:rsid w:val="00551C38"/>
    <w:rsid w:val="00552254"/>
    <w:rsid w:val="00552504"/>
    <w:rsid w:val="00552974"/>
    <w:rsid w:val="00553412"/>
    <w:rsid w:val="00553AE8"/>
    <w:rsid w:val="00553BCF"/>
    <w:rsid w:val="00554209"/>
    <w:rsid w:val="005542FC"/>
    <w:rsid w:val="005545D8"/>
    <w:rsid w:val="005546B3"/>
    <w:rsid w:val="00554870"/>
    <w:rsid w:val="00554A9F"/>
    <w:rsid w:val="00554AAF"/>
    <w:rsid w:val="00554AE4"/>
    <w:rsid w:val="00554B71"/>
    <w:rsid w:val="00554CCD"/>
    <w:rsid w:val="005551C2"/>
    <w:rsid w:val="0055537E"/>
    <w:rsid w:val="00555397"/>
    <w:rsid w:val="005553AF"/>
    <w:rsid w:val="00555452"/>
    <w:rsid w:val="0055550D"/>
    <w:rsid w:val="0055576D"/>
    <w:rsid w:val="00555E19"/>
    <w:rsid w:val="00556100"/>
    <w:rsid w:val="00556499"/>
    <w:rsid w:val="005565AE"/>
    <w:rsid w:val="005565EE"/>
    <w:rsid w:val="00556695"/>
    <w:rsid w:val="00556BE6"/>
    <w:rsid w:val="00556D24"/>
    <w:rsid w:val="00556F24"/>
    <w:rsid w:val="00556F4B"/>
    <w:rsid w:val="00556FB0"/>
    <w:rsid w:val="005577C5"/>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F5"/>
    <w:rsid w:val="00562BBD"/>
    <w:rsid w:val="00563146"/>
    <w:rsid w:val="0056349E"/>
    <w:rsid w:val="00563DD7"/>
    <w:rsid w:val="00564277"/>
    <w:rsid w:val="0056455D"/>
    <w:rsid w:val="005645FF"/>
    <w:rsid w:val="00564E84"/>
    <w:rsid w:val="00565119"/>
    <w:rsid w:val="00565159"/>
    <w:rsid w:val="0056571E"/>
    <w:rsid w:val="00565922"/>
    <w:rsid w:val="00565D7C"/>
    <w:rsid w:val="00565F4F"/>
    <w:rsid w:val="00566390"/>
    <w:rsid w:val="00566C5B"/>
    <w:rsid w:val="00566D3C"/>
    <w:rsid w:val="00566D3F"/>
    <w:rsid w:val="00566D60"/>
    <w:rsid w:val="00566FF2"/>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EC5"/>
    <w:rsid w:val="00571ECD"/>
    <w:rsid w:val="00572146"/>
    <w:rsid w:val="005723A9"/>
    <w:rsid w:val="005724FE"/>
    <w:rsid w:val="005726D2"/>
    <w:rsid w:val="0057279F"/>
    <w:rsid w:val="0057297B"/>
    <w:rsid w:val="00572B5D"/>
    <w:rsid w:val="00572C64"/>
    <w:rsid w:val="00572F7C"/>
    <w:rsid w:val="0057367F"/>
    <w:rsid w:val="00573CC8"/>
    <w:rsid w:val="00574472"/>
    <w:rsid w:val="005746C8"/>
    <w:rsid w:val="00574B7B"/>
    <w:rsid w:val="0057545E"/>
    <w:rsid w:val="0057567D"/>
    <w:rsid w:val="00575745"/>
    <w:rsid w:val="005757A9"/>
    <w:rsid w:val="00575B8C"/>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1DE7"/>
    <w:rsid w:val="00582431"/>
    <w:rsid w:val="005829C3"/>
    <w:rsid w:val="0058323D"/>
    <w:rsid w:val="005832AA"/>
    <w:rsid w:val="00583667"/>
    <w:rsid w:val="00583A40"/>
    <w:rsid w:val="00584509"/>
    <w:rsid w:val="005847B0"/>
    <w:rsid w:val="005851BE"/>
    <w:rsid w:val="005852D5"/>
    <w:rsid w:val="00585A47"/>
    <w:rsid w:val="005863F4"/>
    <w:rsid w:val="0058657D"/>
    <w:rsid w:val="00586789"/>
    <w:rsid w:val="00586F76"/>
    <w:rsid w:val="0058756C"/>
    <w:rsid w:val="00587B94"/>
    <w:rsid w:val="00587C8E"/>
    <w:rsid w:val="00590C50"/>
    <w:rsid w:val="00591069"/>
    <w:rsid w:val="0059165E"/>
    <w:rsid w:val="00591B88"/>
    <w:rsid w:val="00592C7D"/>
    <w:rsid w:val="00593106"/>
    <w:rsid w:val="0059310C"/>
    <w:rsid w:val="00593148"/>
    <w:rsid w:val="005933F4"/>
    <w:rsid w:val="00593434"/>
    <w:rsid w:val="00593EB1"/>
    <w:rsid w:val="00594D1F"/>
    <w:rsid w:val="00594F71"/>
    <w:rsid w:val="00595000"/>
    <w:rsid w:val="005953EA"/>
    <w:rsid w:val="0059587B"/>
    <w:rsid w:val="005959ED"/>
    <w:rsid w:val="00595CDD"/>
    <w:rsid w:val="005969BC"/>
    <w:rsid w:val="0059757D"/>
    <w:rsid w:val="00597748"/>
    <w:rsid w:val="005977A5"/>
    <w:rsid w:val="005978EE"/>
    <w:rsid w:val="00597AD9"/>
    <w:rsid w:val="00597DB7"/>
    <w:rsid w:val="00597EC4"/>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999"/>
    <w:rsid w:val="005A3E21"/>
    <w:rsid w:val="005A4646"/>
    <w:rsid w:val="005A4D75"/>
    <w:rsid w:val="005A4F7B"/>
    <w:rsid w:val="005A5069"/>
    <w:rsid w:val="005A5497"/>
    <w:rsid w:val="005A5617"/>
    <w:rsid w:val="005A5626"/>
    <w:rsid w:val="005A5710"/>
    <w:rsid w:val="005A57D4"/>
    <w:rsid w:val="005A6144"/>
    <w:rsid w:val="005A65AD"/>
    <w:rsid w:val="005A699B"/>
    <w:rsid w:val="005A699E"/>
    <w:rsid w:val="005A6BCE"/>
    <w:rsid w:val="005A6E71"/>
    <w:rsid w:val="005A7129"/>
    <w:rsid w:val="005B08A3"/>
    <w:rsid w:val="005B0B4C"/>
    <w:rsid w:val="005B108A"/>
    <w:rsid w:val="005B1305"/>
    <w:rsid w:val="005B14C3"/>
    <w:rsid w:val="005B14F4"/>
    <w:rsid w:val="005B1CE6"/>
    <w:rsid w:val="005B24DF"/>
    <w:rsid w:val="005B25B0"/>
    <w:rsid w:val="005B2A19"/>
    <w:rsid w:val="005B4B5C"/>
    <w:rsid w:val="005B4BF7"/>
    <w:rsid w:val="005B5392"/>
    <w:rsid w:val="005B56D4"/>
    <w:rsid w:val="005B5A1F"/>
    <w:rsid w:val="005B5A2D"/>
    <w:rsid w:val="005B5D37"/>
    <w:rsid w:val="005B6192"/>
    <w:rsid w:val="005B6257"/>
    <w:rsid w:val="005B6494"/>
    <w:rsid w:val="005B67ED"/>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85A"/>
    <w:rsid w:val="005C1995"/>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D06E4"/>
    <w:rsid w:val="005D0A9A"/>
    <w:rsid w:val="005D0DF1"/>
    <w:rsid w:val="005D107C"/>
    <w:rsid w:val="005D14A6"/>
    <w:rsid w:val="005D18A0"/>
    <w:rsid w:val="005D1B33"/>
    <w:rsid w:val="005D1C62"/>
    <w:rsid w:val="005D1D62"/>
    <w:rsid w:val="005D1D95"/>
    <w:rsid w:val="005D1DF1"/>
    <w:rsid w:val="005D1F1D"/>
    <w:rsid w:val="005D1FDA"/>
    <w:rsid w:val="005D1FF8"/>
    <w:rsid w:val="005D233D"/>
    <w:rsid w:val="005D3C76"/>
    <w:rsid w:val="005D44BB"/>
    <w:rsid w:val="005D4A8F"/>
    <w:rsid w:val="005D5269"/>
    <w:rsid w:val="005D5348"/>
    <w:rsid w:val="005D5729"/>
    <w:rsid w:val="005D606A"/>
    <w:rsid w:val="005D61CE"/>
    <w:rsid w:val="005D65A6"/>
    <w:rsid w:val="005D6D74"/>
    <w:rsid w:val="005E0151"/>
    <w:rsid w:val="005E122D"/>
    <w:rsid w:val="005E1230"/>
    <w:rsid w:val="005E1232"/>
    <w:rsid w:val="005E14C7"/>
    <w:rsid w:val="005E176F"/>
    <w:rsid w:val="005E1841"/>
    <w:rsid w:val="005E18A5"/>
    <w:rsid w:val="005E18FC"/>
    <w:rsid w:val="005E1A2F"/>
    <w:rsid w:val="005E1C5F"/>
    <w:rsid w:val="005E1E5D"/>
    <w:rsid w:val="005E2334"/>
    <w:rsid w:val="005E2611"/>
    <w:rsid w:val="005E2CDC"/>
    <w:rsid w:val="005E2D05"/>
    <w:rsid w:val="005E2D71"/>
    <w:rsid w:val="005E3477"/>
    <w:rsid w:val="005E487E"/>
    <w:rsid w:val="005E4F99"/>
    <w:rsid w:val="005E50F1"/>
    <w:rsid w:val="005E531A"/>
    <w:rsid w:val="005E5779"/>
    <w:rsid w:val="005E58D5"/>
    <w:rsid w:val="005E5B77"/>
    <w:rsid w:val="005E5E93"/>
    <w:rsid w:val="005E692E"/>
    <w:rsid w:val="005E69B6"/>
    <w:rsid w:val="005E6C70"/>
    <w:rsid w:val="005E6C85"/>
    <w:rsid w:val="005E7B7C"/>
    <w:rsid w:val="005F0021"/>
    <w:rsid w:val="005F0143"/>
    <w:rsid w:val="005F0422"/>
    <w:rsid w:val="005F0501"/>
    <w:rsid w:val="005F075E"/>
    <w:rsid w:val="005F078E"/>
    <w:rsid w:val="005F0C7B"/>
    <w:rsid w:val="005F1064"/>
    <w:rsid w:val="005F10B7"/>
    <w:rsid w:val="005F1138"/>
    <w:rsid w:val="005F134E"/>
    <w:rsid w:val="005F1844"/>
    <w:rsid w:val="005F2100"/>
    <w:rsid w:val="005F212C"/>
    <w:rsid w:val="005F2169"/>
    <w:rsid w:val="005F2194"/>
    <w:rsid w:val="005F253E"/>
    <w:rsid w:val="005F29CA"/>
    <w:rsid w:val="005F304D"/>
    <w:rsid w:val="005F36FA"/>
    <w:rsid w:val="005F38FB"/>
    <w:rsid w:val="005F3C41"/>
    <w:rsid w:val="005F3F39"/>
    <w:rsid w:val="005F4261"/>
    <w:rsid w:val="005F4697"/>
    <w:rsid w:val="005F4770"/>
    <w:rsid w:val="005F4A91"/>
    <w:rsid w:val="005F4FD3"/>
    <w:rsid w:val="005F56B6"/>
    <w:rsid w:val="005F5B94"/>
    <w:rsid w:val="005F5C73"/>
    <w:rsid w:val="005F62FE"/>
    <w:rsid w:val="005F6498"/>
    <w:rsid w:val="005F68E7"/>
    <w:rsid w:val="005F7163"/>
    <w:rsid w:val="005F71C8"/>
    <w:rsid w:val="005F7D8D"/>
    <w:rsid w:val="00600067"/>
    <w:rsid w:val="006002CC"/>
    <w:rsid w:val="00600664"/>
    <w:rsid w:val="00600A33"/>
    <w:rsid w:val="00600B01"/>
    <w:rsid w:val="00600CD1"/>
    <w:rsid w:val="00601454"/>
    <w:rsid w:val="00602180"/>
    <w:rsid w:val="006022BB"/>
    <w:rsid w:val="006024E2"/>
    <w:rsid w:val="00602538"/>
    <w:rsid w:val="00602648"/>
    <w:rsid w:val="0060281E"/>
    <w:rsid w:val="006028C9"/>
    <w:rsid w:val="00602A14"/>
    <w:rsid w:val="00602C05"/>
    <w:rsid w:val="00602F44"/>
    <w:rsid w:val="0060310B"/>
    <w:rsid w:val="00603188"/>
    <w:rsid w:val="00603394"/>
    <w:rsid w:val="00603870"/>
    <w:rsid w:val="006038F0"/>
    <w:rsid w:val="00603900"/>
    <w:rsid w:val="00603992"/>
    <w:rsid w:val="00604015"/>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DC4"/>
    <w:rsid w:val="0060795F"/>
    <w:rsid w:val="00607CF3"/>
    <w:rsid w:val="006103C9"/>
    <w:rsid w:val="0061088E"/>
    <w:rsid w:val="00610975"/>
    <w:rsid w:val="006109C2"/>
    <w:rsid w:val="00610BD0"/>
    <w:rsid w:val="0061168C"/>
    <w:rsid w:val="00611713"/>
    <w:rsid w:val="006117E1"/>
    <w:rsid w:val="006118C9"/>
    <w:rsid w:val="00611A8D"/>
    <w:rsid w:val="0061212F"/>
    <w:rsid w:val="00612405"/>
    <w:rsid w:val="00612982"/>
    <w:rsid w:val="00612F4B"/>
    <w:rsid w:val="00613206"/>
    <w:rsid w:val="00613B13"/>
    <w:rsid w:val="00614007"/>
    <w:rsid w:val="006144C6"/>
    <w:rsid w:val="006145B3"/>
    <w:rsid w:val="006147EE"/>
    <w:rsid w:val="006151B2"/>
    <w:rsid w:val="00615323"/>
    <w:rsid w:val="00615491"/>
    <w:rsid w:val="00615629"/>
    <w:rsid w:val="00615EAD"/>
    <w:rsid w:val="00616177"/>
    <w:rsid w:val="00616488"/>
    <w:rsid w:val="00616817"/>
    <w:rsid w:val="00616E1C"/>
    <w:rsid w:val="00617242"/>
    <w:rsid w:val="00617256"/>
    <w:rsid w:val="006204E2"/>
    <w:rsid w:val="00620511"/>
    <w:rsid w:val="00620723"/>
    <w:rsid w:val="00620BF5"/>
    <w:rsid w:val="00620E07"/>
    <w:rsid w:val="006213F4"/>
    <w:rsid w:val="00621752"/>
    <w:rsid w:val="00621765"/>
    <w:rsid w:val="006220D5"/>
    <w:rsid w:val="006222FF"/>
    <w:rsid w:val="0062245B"/>
    <w:rsid w:val="006225D2"/>
    <w:rsid w:val="00622937"/>
    <w:rsid w:val="00622B66"/>
    <w:rsid w:val="00622E65"/>
    <w:rsid w:val="00622EE8"/>
    <w:rsid w:val="006231F4"/>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C2D"/>
    <w:rsid w:val="00626DCA"/>
    <w:rsid w:val="00626FC9"/>
    <w:rsid w:val="006274B4"/>
    <w:rsid w:val="006274FB"/>
    <w:rsid w:val="00630278"/>
    <w:rsid w:val="0063038F"/>
    <w:rsid w:val="00630421"/>
    <w:rsid w:val="00630EB5"/>
    <w:rsid w:val="00631036"/>
    <w:rsid w:val="00631454"/>
    <w:rsid w:val="006318B6"/>
    <w:rsid w:val="00631E7E"/>
    <w:rsid w:val="006327A1"/>
    <w:rsid w:val="006328D3"/>
    <w:rsid w:val="00632FBA"/>
    <w:rsid w:val="00633020"/>
    <w:rsid w:val="0063380B"/>
    <w:rsid w:val="00633DAC"/>
    <w:rsid w:val="00633DC1"/>
    <w:rsid w:val="00634B08"/>
    <w:rsid w:val="00634B29"/>
    <w:rsid w:val="00634B35"/>
    <w:rsid w:val="00634C74"/>
    <w:rsid w:val="00634DA4"/>
    <w:rsid w:val="00635397"/>
    <w:rsid w:val="00635958"/>
    <w:rsid w:val="006368C0"/>
    <w:rsid w:val="00636BB1"/>
    <w:rsid w:val="00636C2C"/>
    <w:rsid w:val="0063733C"/>
    <w:rsid w:val="006374A2"/>
    <w:rsid w:val="006375A3"/>
    <w:rsid w:val="00637A09"/>
    <w:rsid w:val="00637C0F"/>
    <w:rsid w:val="00637DE0"/>
    <w:rsid w:val="006400DC"/>
    <w:rsid w:val="0064032E"/>
    <w:rsid w:val="006407FE"/>
    <w:rsid w:val="006408E0"/>
    <w:rsid w:val="00640FAD"/>
    <w:rsid w:val="00641605"/>
    <w:rsid w:val="00641947"/>
    <w:rsid w:val="00641ED3"/>
    <w:rsid w:val="00642267"/>
    <w:rsid w:val="00642389"/>
    <w:rsid w:val="00642650"/>
    <w:rsid w:val="00642798"/>
    <w:rsid w:val="00643013"/>
    <w:rsid w:val="0064325D"/>
    <w:rsid w:val="00643A8E"/>
    <w:rsid w:val="00643D46"/>
    <w:rsid w:val="006441A1"/>
    <w:rsid w:val="00644370"/>
    <w:rsid w:val="0064484E"/>
    <w:rsid w:val="00644D45"/>
    <w:rsid w:val="00644FEE"/>
    <w:rsid w:val="0064553E"/>
    <w:rsid w:val="0064572D"/>
    <w:rsid w:val="00645F72"/>
    <w:rsid w:val="006460AA"/>
    <w:rsid w:val="00646539"/>
    <w:rsid w:val="006469F3"/>
    <w:rsid w:val="00647193"/>
    <w:rsid w:val="00647A26"/>
    <w:rsid w:val="00650121"/>
    <w:rsid w:val="00650243"/>
    <w:rsid w:val="006506C2"/>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57E"/>
    <w:rsid w:val="0065691A"/>
    <w:rsid w:val="00656B13"/>
    <w:rsid w:val="00656CAA"/>
    <w:rsid w:val="00657021"/>
    <w:rsid w:val="006571B7"/>
    <w:rsid w:val="0065720C"/>
    <w:rsid w:val="00657291"/>
    <w:rsid w:val="006577BC"/>
    <w:rsid w:val="00660662"/>
    <w:rsid w:val="0066068A"/>
    <w:rsid w:val="00660E11"/>
    <w:rsid w:val="00660E4F"/>
    <w:rsid w:val="006618E1"/>
    <w:rsid w:val="006619FB"/>
    <w:rsid w:val="00661A0A"/>
    <w:rsid w:val="00661BB7"/>
    <w:rsid w:val="00661D8B"/>
    <w:rsid w:val="006625C2"/>
    <w:rsid w:val="00662F41"/>
    <w:rsid w:val="00663D9E"/>
    <w:rsid w:val="00664027"/>
    <w:rsid w:val="00664534"/>
    <w:rsid w:val="00664A23"/>
    <w:rsid w:val="00664F29"/>
    <w:rsid w:val="0066500B"/>
    <w:rsid w:val="00665143"/>
    <w:rsid w:val="006658AD"/>
    <w:rsid w:val="00665BAE"/>
    <w:rsid w:val="00666A36"/>
    <w:rsid w:val="00666FF0"/>
    <w:rsid w:val="00667A08"/>
    <w:rsid w:val="00670208"/>
    <w:rsid w:val="00670461"/>
    <w:rsid w:val="00670808"/>
    <w:rsid w:val="006709E5"/>
    <w:rsid w:val="00670C4B"/>
    <w:rsid w:val="00670DB0"/>
    <w:rsid w:val="006720CE"/>
    <w:rsid w:val="00672264"/>
    <w:rsid w:val="00672C02"/>
    <w:rsid w:val="00672DAC"/>
    <w:rsid w:val="00673203"/>
    <w:rsid w:val="006734A8"/>
    <w:rsid w:val="0067367A"/>
    <w:rsid w:val="00673B4A"/>
    <w:rsid w:val="00673FA5"/>
    <w:rsid w:val="00674172"/>
    <w:rsid w:val="006744BC"/>
    <w:rsid w:val="00674689"/>
    <w:rsid w:val="006746B6"/>
    <w:rsid w:val="00674801"/>
    <w:rsid w:val="00675613"/>
    <w:rsid w:val="0067574B"/>
    <w:rsid w:val="006758F3"/>
    <w:rsid w:val="00675C40"/>
    <w:rsid w:val="00676071"/>
    <w:rsid w:val="006760E6"/>
    <w:rsid w:val="006761FE"/>
    <w:rsid w:val="0067657A"/>
    <w:rsid w:val="0067659C"/>
    <w:rsid w:val="0067671E"/>
    <w:rsid w:val="00676A2B"/>
    <w:rsid w:val="00676A6F"/>
    <w:rsid w:val="006771E4"/>
    <w:rsid w:val="00677614"/>
    <w:rsid w:val="0067791E"/>
    <w:rsid w:val="00677C6C"/>
    <w:rsid w:val="00677C83"/>
    <w:rsid w:val="00677CF8"/>
    <w:rsid w:val="00677E0F"/>
    <w:rsid w:val="00681D48"/>
    <w:rsid w:val="00681DD6"/>
    <w:rsid w:val="006828A6"/>
    <w:rsid w:val="00682C79"/>
    <w:rsid w:val="0068305D"/>
    <w:rsid w:val="0068310D"/>
    <w:rsid w:val="00683CE7"/>
    <w:rsid w:val="00684021"/>
    <w:rsid w:val="00684031"/>
    <w:rsid w:val="006841FC"/>
    <w:rsid w:val="006842CD"/>
    <w:rsid w:val="00684392"/>
    <w:rsid w:val="00684815"/>
    <w:rsid w:val="00684D75"/>
    <w:rsid w:val="00685A19"/>
    <w:rsid w:val="00685B9E"/>
    <w:rsid w:val="00685BAF"/>
    <w:rsid w:val="006865CB"/>
    <w:rsid w:val="00686711"/>
    <w:rsid w:val="0068778C"/>
    <w:rsid w:val="00687EE4"/>
    <w:rsid w:val="00690255"/>
    <w:rsid w:val="0069097C"/>
    <w:rsid w:val="00691289"/>
    <w:rsid w:val="006913BB"/>
    <w:rsid w:val="0069160E"/>
    <w:rsid w:val="00691ACB"/>
    <w:rsid w:val="00691F1E"/>
    <w:rsid w:val="0069229A"/>
    <w:rsid w:val="00692D14"/>
    <w:rsid w:val="006931FA"/>
    <w:rsid w:val="00693302"/>
    <w:rsid w:val="00693989"/>
    <w:rsid w:val="006939B4"/>
    <w:rsid w:val="00694B66"/>
    <w:rsid w:val="00694C9A"/>
    <w:rsid w:val="00694F79"/>
    <w:rsid w:val="00694F95"/>
    <w:rsid w:val="00695096"/>
    <w:rsid w:val="0069548B"/>
    <w:rsid w:val="006955D6"/>
    <w:rsid w:val="00695698"/>
    <w:rsid w:val="006957B5"/>
    <w:rsid w:val="006959A6"/>
    <w:rsid w:val="0069635B"/>
    <w:rsid w:val="006966EE"/>
    <w:rsid w:val="00696846"/>
    <w:rsid w:val="00696EC6"/>
    <w:rsid w:val="0069705A"/>
    <w:rsid w:val="00697194"/>
    <w:rsid w:val="006979B1"/>
    <w:rsid w:val="00697A9B"/>
    <w:rsid w:val="00697EB8"/>
    <w:rsid w:val="006A0A56"/>
    <w:rsid w:val="006A0D89"/>
    <w:rsid w:val="006A0F23"/>
    <w:rsid w:val="006A0F2F"/>
    <w:rsid w:val="006A10D1"/>
    <w:rsid w:val="006A1120"/>
    <w:rsid w:val="006A17A2"/>
    <w:rsid w:val="006A1CD1"/>
    <w:rsid w:val="006A296F"/>
    <w:rsid w:val="006A2F54"/>
    <w:rsid w:val="006A3059"/>
    <w:rsid w:val="006A3139"/>
    <w:rsid w:val="006A3550"/>
    <w:rsid w:val="006A3FE5"/>
    <w:rsid w:val="006A4169"/>
    <w:rsid w:val="006A443F"/>
    <w:rsid w:val="006A4727"/>
    <w:rsid w:val="006A48CE"/>
    <w:rsid w:val="006A49E0"/>
    <w:rsid w:val="006A4C93"/>
    <w:rsid w:val="006A4E79"/>
    <w:rsid w:val="006A500A"/>
    <w:rsid w:val="006A59FC"/>
    <w:rsid w:val="006A5AAF"/>
    <w:rsid w:val="006A5E41"/>
    <w:rsid w:val="006A620F"/>
    <w:rsid w:val="006A6575"/>
    <w:rsid w:val="006A671E"/>
    <w:rsid w:val="006A6C3D"/>
    <w:rsid w:val="006A6CFF"/>
    <w:rsid w:val="006A6D02"/>
    <w:rsid w:val="006A6EFD"/>
    <w:rsid w:val="006A704B"/>
    <w:rsid w:val="006A759D"/>
    <w:rsid w:val="006A79B9"/>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D58"/>
    <w:rsid w:val="006B219E"/>
    <w:rsid w:val="006B2301"/>
    <w:rsid w:val="006B29E3"/>
    <w:rsid w:val="006B2B89"/>
    <w:rsid w:val="006B2DF7"/>
    <w:rsid w:val="006B3210"/>
    <w:rsid w:val="006B327C"/>
    <w:rsid w:val="006B348B"/>
    <w:rsid w:val="006B35EB"/>
    <w:rsid w:val="006B374C"/>
    <w:rsid w:val="006B420D"/>
    <w:rsid w:val="006B46A6"/>
    <w:rsid w:val="006B4846"/>
    <w:rsid w:val="006B4B7C"/>
    <w:rsid w:val="006B521C"/>
    <w:rsid w:val="006B556C"/>
    <w:rsid w:val="006B557B"/>
    <w:rsid w:val="006B5E95"/>
    <w:rsid w:val="006B627B"/>
    <w:rsid w:val="006B659A"/>
    <w:rsid w:val="006B6740"/>
    <w:rsid w:val="006B736E"/>
    <w:rsid w:val="006C05A3"/>
    <w:rsid w:val="006C08E2"/>
    <w:rsid w:val="006C099B"/>
    <w:rsid w:val="006C0E01"/>
    <w:rsid w:val="006C0EF9"/>
    <w:rsid w:val="006C0FCB"/>
    <w:rsid w:val="006C1341"/>
    <w:rsid w:val="006C1CEB"/>
    <w:rsid w:val="006C2E55"/>
    <w:rsid w:val="006C2F8C"/>
    <w:rsid w:val="006C3D5B"/>
    <w:rsid w:val="006C3E61"/>
    <w:rsid w:val="006C3E7E"/>
    <w:rsid w:val="006C3FDA"/>
    <w:rsid w:val="006C42F2"/>
    <w:rsid w:val="006C455A"/>
    <w:rsid w:val="006C54BD"/>
    <w:rsid w:val="006C55F0"/>
    <w:rsid w:val="006C5763"/>
    <w:rsid w:val="006C5787"/>
    <w:rsid w:val="006C598D"/>
    <w:rsid w:val="006C5BE0"/>
    <w:rsid w:val="006C5C97"/>
    <w:rsid w:val="006C5D2A"/>
    <w:rsid w:val="006C5F2E"/>
    <w:rsid w:val="006C62B6"/>
    <w:rsid w:val="006C6AF1"/>
    <w:rsid w:val="006C6FDF"/>
    <w:rsid w:val="006C7060"/>
    <w:rsid w:val="006C769D"/>
    <w:rsid w:val="006D00E6"/>
    <w:rsid w:val="006D01C7"/>
    <w:rsid w:val="006D089A"/>
    <w:rsid w:val="006D0B88"/>
    <w:rsid w:val="006D108D"/>
    <w:rsid w:val="006D1969"/>
    <w:rsid w:val="006D1E79"/>
    <w:rsid w:val="006D2017"/>
    <w:rsid w:val="006D2DDB"/>
    <w:rsid w:val="006D2E32"/>
    <w:rsid w:val="006D319A"/>
    <w:rsid w:val="006D37D1"/>
    <w:rsid w:val="006D3A32"/>
    <w:rsid w:val="006D3ADF"/>
    <w:rsid w:val="006D3DF3"/>
    <w:rsid w:val="006D3F41"/>
    <w:rsid w:val="006D434E"/>
    <w:rsid w:val="006D44C9"/>
    <w:rsid w:val="006D4977"/>
    <w:rsid w:val="006D5434"/>
    <w:rsid w:val="006D54A5"/>
    <w:rsid w:val="006D582F"/>
    <w:rsid w:val="006D615C"/>
    <w:rsid w:val="006D6772"/>
    <w:rsid w:val="006D6FBA"/>
    <w:rsid w:val="006D70F1"/>
    <w:rsid w:val="006D741D"/>
    <w:rsid w:val="006D76B0"/>
    <w:rsid w:val="006D7DE0"/>
    <w:rsid w:val="006D7E43"/>
    <w:rsid w:val="006E0A7E"/>
    <w:rsid w:val="006E0AB0"/>
    <w:rsid w:val="006E0EFC"/>
    <w:rsid w:val="006E0F67"/>
    <w:rsid w:val="006E0F8A"/>
    <w:rsid w:val="006E13B0"/>
    <w:rsid w:val="006E13C8"/>
    <w:rsid w:val="006E143E"/>
    <w:rsid w:val="006E17BF"/>
    <w:rsid w:val="006E1932"/>
    <w:rsid w:val="006E21F3"/>
    <w:rsid w:val="006E23E8"/>
    <w:rsid w:val="006E27DD"/>
    <w:rsid w:val="006E2D1F"/>
    <w:rsid w:val="006E3186"/>
    <w:rsid w:val="006E3215"/>
    <w:rsid w:val="006E34E1"/>
    <w:rsid w:val="006E3697"/>
    <w:rsid w:val="006E3F62"/>
    <w:rsid w:val="006E40DA"/>
    <w:rsid w:val="006E4159"/>
    <w:rsid w:val="006E43B6"/>
    <w:rsid w:val="006E45E4"/>
    <w:rsid w:val="006E4A82"/>
    <w:rsid w:val="006E4C60"/>
    <w:rsid w:val="006E56A8"/>
    <w:rsid w:val="006E5C38"/>
    <w:rsid w:val="006E5CFB"/>
    <w:rsid w:val="006E5EEB"/>
    <w:rsid w:val="006E6D5E"/>
    <w:rsid w:val="006E7441"/>
    <w:rsid w:val="006E7512"/>
    <w:rsid w:val="006E7707"/>
    <w:rsid w:val="006E7B9D"/>
    <w:rsid w:val="006E7BBE"/>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4AE4"/>
    <w:rsid w:val="006F549A"/>
    <w:rsid w:val="006F570F"/>
    <w:rsid w:val="006F571D"/>
    <w:rsid w:val="006F602A"/>
    <w:rsid w:val="006F615B"/>
    <w:rsid w:val="006F642E"/>
    <w:rsid w:val="006F6DDA"/>
    <w:rsid w:val="006F6DEA"/>
    <w:rsid w:val="006F6E04"/>
    <w:rsid w:val="00700220"/>
    <w:rsid w:val="00700281"/>
    <w:rsid w:val="00700349"/>
    <w:rsid w:val="007005DC"/>
    <w:rsid w:val="0070080F"/>
    <w:rsid w:val="00700E79"/>
    <w:rsid w:val="007014DA"/>
    <w:rsid w:val="007017E1"/>
    <w:rsid w:val="00701CC1"/>
    <w:rsid w:val="00701CE0"/>
    <w:rsid w:val="00702203"/>
    <w:rsid w:val="0070275C"/>
    <w:rsid w:val="00702938"/>
    <w:rsid w:val="00702E85"/>
    <w:rsid w:val="007036B0"/>
    <w:rsid w:val="00703856"/>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9CB"/>
    <w:rsid w:val="00707DD9"/>
    <w:rsid w:val="00707EEC"/>
    <w:rsid w:val="0071011B"/>
    <w:rsid w:val="00710304"/>
    <w:rsid w:val="00710339"/>
    <w:rsid w:val="00710E89"/>
    <w:rsid w:val="0071137E"/>
    <w:rsid w:val="007116C0"/>
    <w:rsid w:val="007116E8"/>
    <w:rsid w:val="0071231D"/>
    <w:rsid w:val="00712A1E"/>
    <w:rsid w:val="00712CEE"/>
    <w:rsid w:val="00712D22"/>
    <w:rsid w:val="00713006"/>
    <w:rsid w:val="00713067"/>
    <w:rsid w:val="0071311C"/>
    <w:rsid w:val="00713279"/>
    <w:rsid w:val="00713A8C"/>
    <w:rsid w:val="00713B67"/>
    <w:rsid w:val="00713C4F"/>
    <w:rsid w:val="00713E3E"/>
    <w:rsid w:val="007148F5"/>
    <w:rsid w:val="00714FD3"/>
    <w:rsid w:val="007152B5"/>
    <w:rsid w:val="00715D53"/>
    <w:rsid w:val="00715FF1"/>
    <w:rsid w:val="00716152"/>
    <w:rsid w:val="007163D0"/>
    <w:rsid w:val="00716885"/>
    <w:rsid w:val="00716938"/>
    <w:rsid w:val="00716D9D"/>
    <w:rsid w:val="00717048"/>
    <w:rsid w:val="00717352"/>
    <w:rsid w:val="00717533"/>
    <w:rsid w:val="00717AAF"/>
    <w:rsid w:val="00717D4A"/>
    <w:rsid w:val="00717F9A"/>
    <w:rsid w:val="00720381"/>
    <w:rsid w:val="00720FAB"/>
    <w:rsid w:val="00720FB7"/>
    <w:rsid w:val="00721732"/>
    <w:rsid w:val="00721793"/>
    <w:rsid w:val="007217B0"/>
    <w:rsid w:val="00721F60"/>
    <w:rsid w:val="00722152"/>
    <w:rsid w:val="007223C9"/>
    <w:rsid w:val="0072263C"/>
    <w:rsid w:val="007226DA"/>
    <w:rsid w:val="007228FE"/>
    <w:rsid w:val="00722955"/>
    <w:rsid w:val="0072295D"/>
    <w:rsid w:val="00722ACB"/>
    <w:rsid w:val="00722E3C"/>
    <w:rsid w:val="00723592"/>
    <w:rsid w:val="007237AF"/>
    <w:rsid w:val="00723E3E"/>
    <w:rsid w:val="00724536"/>
    <w:rsid w:val="007249DE"/>
    <w:rsid w:val="00724A35"/>
    <w:rsid w:val="00724A6C"/>
    <w:rsid w:val="00724C84"/>
    <w:rsid w:val="00725046"/>
    <w:rsid w:val="00725217"/>
    <w:rsid w:val="0072543B"/>
    <w:rsid w:val="00725CD5"/>
    <w:rsid w:val="007262C8"/>
    <w:rsid w:val="0072639E"/>
    <w:rsid w:val="00726615"/>
    <w:rsid w:val="007267FC"/>
    <w:rsid w:val="00726EA7"/>
    <w:rsid w:val="00727026"/>
    <w:rsid w:val="00727104"/>
    <w:rsid w:val="007272C9"/>
    <w:rsid w:val="007273E2"/>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A90"/>
    <w:rsid w:val="00732E32"/>
    <w:rsid w:val="0073318B"/>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7550"/>
    <w:rsid w:val="00737598"/>
    <w:rsid w:val="007377C4"/>
    <w:rsid w:val="00737BF7"/>
    <w:rsid w:val="007400B8"/>
    <w:rsid w:val="00740167"/>
    <w:rsid w:val="007407F7"/>
    <w:rsid w:val="00740954"/>
    <w:rsid w:val="00740FD5"/>
    <w:rsid w:val="00741046"/>
    <w:rsid w:val="00741BD5"/>
    <w:rsid w:val="00741F26"/>
    <w:rsid w:val="0074253B"/>
    <w:rsid w:val="007429CB"/>
    <w:rsid w:val="00742BAE"/>
    <w:rsid w:val="00742CF1"/>
    <w:rsid w:val="00742D71"/>
    <w:rsid w:val="00742E7C"/>
    <w:rsid w:val="0074342B"/>
    <w:rsid w:val="00743433"/>
    <w:rsid w:val="00743CB1"/>
    <w:rsid w:val="00744024"/>
    <w:rsid w:val="0074417D"/>
    <w:rsid w:val="00744715"/>
    <w:rsid w:val="0074483B"/>
    <w:rsid w:val="00745189"/>
    <w:rsid w:val="007454E0"/>
    <w:rsid w:val="007455F3"/>
    <w:rsid w:val="007457C7"/>
    <w:rsid w:val="00745BA2"/>
    <w:rsid w:val="00745C70"/>
    <w:rsid w:val="00746006"/>
    <w:rsid w:val="0074701B"/>
    <w:rsid w:val="0074706C"/>
    <w:rsid w:val="00747325"/>
    <w:rsid w:val="00747611"/>
    <w:rsid w:val="00747669"/>
    <w:rsid w:val="007477B6"/>
    <w:rsid w:val="00750519"/>
    <w:rsid w:val="0075081F"/>
    <w:rsid w:val="0075083C"/>
    <w:rsid w:val="0075140E"/>
    <w:rsid w:val="007515C1"/>
    <w:rsid w:val="007516E0"/>
    <w:rsid w:val="00751B9C"/>
    <w:rsid w:val="00751C9C"/>
    <w:rsid w:val="00752BF3"/>
    <w:rsid w:val="00752CD8"/>
    <w:rsid w:val="00752EAC"/>
    <w:rsid w:val="00753180"/>
    <w:rsid w:val="0075384F"/>
    <w:rsid w:val="0075390E"/>
    <w:rsid w:val="00753A3E"/>
    <w:rsid w:val="00753B2B"/>
    <w:rsid w:val="00753C2B"/>
    <w:rsid w:val="00753FD4"/>
    <w:rsid w:val="007540D1"/>
    <w:rsid w:val="00754218"/>
    <w:rsid w:val="00754A3E"/>
    <w:rsid w:val="00754B7C"/>
    <w:rsid w:val="00754EF3"/>
    <w:rsid w:val="007550F3"/>
    <w:rsid w:val="00755270"/>
    <w:rsid w:val="0075530E"/>
    <w:rsid w:val="00755800"/>
    <w:rsid w:val="0075590C"/>
    <w:rsid w:val="00755DB0"/>
    <w:rsid w:val="00755FA2"/>
    <w:rsid w:val="0075646A"/>
    <w:rsid w:val="0075652F"/>
    <w:rsid w:val="007565FA"/>
    <w:rsid w:val="00756876"/>
    <w:rsid w:val="007569B5"/>
    <w:rsid w:val="00756A02"/>
    <w:rsid w:val="00757322"/>
    <w:rsid w:val="00757656"/>
    <w:rsid w:val="00757923"/>
    <w:rsid w:val="00757974"/>
    <w:rsid w:val="00757D27"/>
    <w:rsid w:val="00757EEA"/>
    <w:rsid w:val="00760071"/>
    <w:rsid w:val="00760114"/>
    <w:rsid w:val="00760321"/>
    <w:rsid w:val="00760642"/>
    <w:rsid w:val="0076075B"/>
    <w:rsid w:val="007607F3"/>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9C8"/>
    <w:rsid w:val="00765629"/>
    <w:rsid w:val="0076599B"/>
    <w:rsid w:val="00765AFA"/>
    <w:rsid w:val="007669FF"/>
    <w:rsid w:val="00766E41"/>
    <w:rsid w:val="00767011"/>
    <w:rsid w:val="00767658"/>
    <w:rsid w:val="00767ECD"/>
    <w:rsid w:val="00770350"/>
    <w:rsid w:val="007703CC"/>
    <w:rsid w:val="00770532"/>
    <w:rsid w:val="00770572"/>
    <w:rsid w:val="00770799"/>
    <w:rsid w:val="007708EE"/>
    <w:rsid w:val="00770B29"/>
    <w:rsid w:val="00770F30"/>
    <w:rsid w:val="00771126"/>
    <w:rsid w:val="00771277"/>
    <w:rsid w:val="00771564"/>
    <w:rsid w:val="00771671"/>
    <w:rsid w:val="0077172B"/>
    <w:rsid w:val="00771762"/>
    <w:rsid w:val="007717B8"/>
    <w:rsid w:val="00771BF8"/>
    <w:rsid w:val="00771E42"/>
    <w:rsid w:val="007725F4"/>
    <w:rsid w:val="00772805"/>
    <w:rsid w:val="00772BD3"/>
    <w:rsid w:val="00773029"/>
    <w:rsid w:val="007739D2"/>
    <w:rsid w:val="00773A6B"/>
    <w:rsid w:val="00773B43"/>
    <w:rsid w:val="00773B8F"/>
    <w:rsid w:val="00773BE9"/>
    <w:rsid w:val="00773D2A"/>
    <w:rsid w:val="007740FC"/>
    <w:rsid w:val="00774567"/>
    <w:rsid w:val="0077474F"/>
    <w:rsid w:val="00774D99"/>
    <w:rsid w:val="00775572"/>
    <w:rsid w:val="00775597"/>
    <w:rsid w:val="007755F9"/>
    <w:rsid w:val="00775627"/>
    <w:rsid w:val="00776559"/>
    <w:rsid w:val="00776867"/>
    <w:rsid w:val="00776D17"/>
    <w:rsid w:val="00776F7F"/>
    <w:rsid w:val="007772EE"/>
    <w:rsid w:val="007774B4"/>
    <w:rsid w:val="0077751C"/>
    <w:rsid w:val="00777A57"/>
    <w:rsid w:val="00777DDA"/>
    <w:rsid w:val="00780266"/>
    <w:rsid w:val="0078075B"/>
    <w:rsid w:val="00780A98"/>
    <w:rsid w:val="00780EC9"/>
    <w:rsid w:val="00781AC3"/>
    <w:rsid w:val="00782552"/>
    <w:rsid w:val="007826BF"/>
    <w:rsid w:val="00782A09"/>
    <w:rsid w:val="007837BC"/>
    <w:rsid w:val="0078391A"/>
    <w:rsid w:val="00785033"/>
    <w:rsid w:val="00785302"/>
    <w:rsid w:val="007854CE"/>
    <w:rsid w:val="00785A36"/>
    <w:rsid w:val="0078604C"/>
    <w:rsid w:val="00786594"/>
    <w:rsid w:val="00786746"/>
    <w:rsid w:val="00786775"/>
    <w:rsid w:val="00786904"/>
    <w:rsid w:val="00786A21"/>
    <w:rsid w:val="00786E3B"/>
    <w:rsid w:val="007878F9"/>
    <w:rsid w:val="00787BD1"/>
    <w:rsid w:val="007903CB"/>
    <w:rsid w:val="007904A5"/>
    <w:rsid w:val="00790505"/>
    <w:rsid w:val="00790AE8"/>
    <w:rsid w:val="00790B6E"/>
    <w:rsid w:val="00791DF1"/>
    <w:rsid w:val="007922C8"/>
    <w:rsid w:val="00792427"/>
    <w:rsid w:val="00792C3B"/>
    <w:rsid w:val="00792E35"/>
    <w:rsid w:val="00793032"/>
    <w:rsid w:val="0079381F"/>
    <w:rsid w:val="00793C62"/>
    <w:rsid w:val="00793D30"/>
    <w:rsid w:val="00793E95"/>
    <w:rsid w:val="007944FF"/>
    <w:rsid w:val="00794ED5"/>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EB4"/>
    <w:rsid w:val="007A20A9"/>
    <w:rsid w:val="007A25D5"/>
    <w:rsid w:val="007A2F57"/>
    <w:rsid w:val="007A37F7"/>
    <w:rsid w:val="007A38B0"/>
    <w:rsid w:val="007A3CE9"/>
    <w:rsid w:val="007A3FDC"/>
    <w:rsid w:val="007A40A1"/>
    <w:rsid w:val="007A4692"/>
    <w:rsid w:val="007A47C9"/>
    <w:rsid w:val="007A4859"/>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B4F"/>
    <w:rsid w:val="007A7D40"/>
    <w:rsid w:val="007A7ED2"/>
    <w:rsid w:val="007B0642"/>
    <w:rsid w:val="007B0716"/>
    <w:rsid w:val="007B07AD"/>
    <w:rsid w:val="007B089A"/>
    <w:rsid w:val="007B14BE"/>
    <w:rsid w:val="007B2102"/>
    <w:rsid w:val="007B2128"/>
    <w:rsid w:val="007B235D"/>
    <w:rsid w:val="007B2459"/>
    <w:rsid w:val="007B2BAE"/>
    <w:rsid w:val="007B3264"/>
    <w:rsid w:val="007B338C"/>
    <w:rsid w:val="007B36CF"/>
    <w:rsid w:val="007B3A0D"/>
    <w:rsid w:val="007B3EA3"/>
    <w:rsid w:val="007B4799"/>
    <w:rsid w:val="007B48BB"/>
    <w:rsid w:val="007B4C68"/>
    <w:rsid w:val="007B5554"/>
    <w:rsid w:val="007B6B7C"/>
    <w:rsid w:val="007B6D4F"/>
    <w:rsid w:val="007B7529"/>
    <w:rsid w:val="007B78A6"/>
    <w:rsid w:val="007B7BDF"/>
    <w:rsid w:val="007B7F39"/>
    <w:rsid w:val="007C0021"/>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AD4"/>
    <w:rsid w:val="007C402E"/>
    <w:rsid w:val="007C427D"/>
    <w:rsid w:val="007C43AD"/>
    <w:rsid w:val="007C43F5"/>
    <w:rsid w:val="007C4703"/>
    <w:rsid w:val="007C5423"/>
    <w:rsid w:val="007C559B"/>
    <w:rsid w:val="007C575E"/>
    <w:rsid w:val="007C5A5B"/>
    <w:rsid w:val="007C637B"/>
    <w:rsid w:val="007C6607"/>
    <w:rsid w:val="007C6AE0"/>
    <w:rsid w:val="007C7096"/>
    <w:rsid w:val="007C752A"/>
    <w:rsid w:val="007C7697"/>
    <w:rsid w:val="007C7770"/>
    <w:rsid w:val="007C7BBC"/>
    <w:rsid w:val="007C7C75"/>
    <w:rsid w:val="007C7F5F"/>
    <w:rsid w:val="007D0134"/>
    <w:rsid w:val="007D0921"/>
    <w:rsid w:val="007D0C87"/>
    <w:rsid w:val="007D0DC2"/>
    <w:rsid w:val="007D106E"/>
    <w:rsid w:val="007D1350"/>
    <w:rsid w:val="007D14D6"/>
    <w:rsid w:val="007D1705"/>
    <w:rsid w:val="007D1834"/>
    <w:rsid w:val="007D1B28"/>
    <w:rsid w:val="007D1E12"/>
    <w:rsid w:val="007D21B5"/>
    <w:rsid w:val="007D2C5A"/>
    <w:rsid w:val="007D2F59"/>
    <w:rsid w:val="007D4704"/>
    <w:rsid w:val="007D483E"/>
    <w:rsid w:val="007D49AB"/>
    <w:rsid w:val="007D4B1B"/>
    <w:rsid w:val="007D4DC0"/>
    <w:rsid w:val="007D4F30"/>
    <w:rsid w:val="007D5048"/>
    <w:rsid w:val="007D55AA"/>
    <w:rsid w:val="007D58F6"/>
    <w:rsid w:val="007D5AD5"/>
    <w:rsid w:val="007D6544"/>
    <w:rsid w:val="007D6562"/>
    <w:rsid w:val="007D6726"/>
    <w:rsid w:val="007D6F6C"/>
    <w:rsid w:val="007D747B"/>
    <w:rsid w:val="007D7C1F"/>
    <w:rsid w:val="007D7EE1"/>
    <w:rsid w:val="007E0856"/>
    <w:rsid w:val="007E1181"/>
    <w:rsid w:val="007E1360"/>
    <w:rsid w:val="007E1C3A"/>
    <w:rsid w:val="007E2195"/>
    <w:rsid w:val="007E255D"/>
    <w:rsid w:val="007E2D86"/>
    <w:rsid w:val="007E3266"/>
    <w:rsid w:val="007E361F"/>
    <w:rsid w:val="007E374E"/>
    <w:rsid w:val="007E3AF6"/>
    <w:rsid w:val="007E3FEC"/>
    <w:rsid w:val="007E44E5"/>
    <w:rsid w:val="007E4744"/>
    <w:rsid w:val="007E4BCD"/>
    <w:rsid w:val="007E4C12"/>
    <w:rsid w:val="007E4CDF"/>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E24"/>
    <w:rsid w:val="007F1516"/>
    <w:rsid w:val="007F164E"/>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4ACF"/>
    <w:rsid w:val="007F500F"/>
    <w:rsid w:val="007F516E"/>
    <w:rsid w:val="007F5515"/>
    <w:rsid w:val="007F582B"/>
    <w:rsid w:val="007F60D0"/>
    <w:rsid w:val="007F6276"/>
    <w:rsid w:val="007F6616"/>
    <w:rsid w:val="007F66B8"/>
    <w:rsid w:val="007F721A"/>
    <w:rsid w:val="007F7431"/>
    <w:rsid w:val="007F7D7A"/>
    <w:rsid w:val="0080073F"/>
    <w:rsid w:val="00800967"/>
    <w:rsid w:val="008009C1"/>
    <w:rsid w:val="00800E18"/>
    <w:rsid w:val="00801353"/>
    <w:rsid w:val="00801702"/>
    <w:rsid w:val="00801B65"/>
    <w:rsid w:val="00801E1C"/>
    <w:rsid w:val="00801F19"/>
    <w:rsid w:val="008020F5"/>
    <w:rsid w:val="00802EF1"/>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5982"/>
    <w:rsid w:val="00806B68"/>
    <w:rsid w:val="00807456"/>
    <w:rsid w:val="0080749B"/>
    <w:rsid w:val="008074C1"/>
    <w:rsid w:val="00807A5A"/>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305D"/>
    <w:rsid w:val="00813495"/>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80B"/>
    <w:rsid w:val="00816998"/>
    <w:rsid w:val="00816F3E"/>
    <w:rsid w:val="008172F2"/>
    <w:rsid w:val="00817675"/>
    <w:rsid w:val="008176D9"/>
    <w:rsid w:val="008177CD"/>
    <w:rsid w:val="00817A1D"/>
    <w:rsid w:val="00817BE6"/>
    <w:rsid w:val="0082072C"/>
    <w:rsid w:val="00820A6A"/>
    <w:rsid w:val="00820AFC"/>
    <w:rsid w:val="00820B40"/>
    <w:rsid w:val="00820CDD"/>
    <w:rsid w:val="00820FE2"/>
    <w:rsid w:val="00821288"/>
    <w:rsid w:val="00821916"/>
    <w:rsid w:val="00821A0C"/>
    <w:rsid w:val="0082218F"/>
    <w:rsid w:val="00822656"/>
    <w:rsid w:val="00822B25"/>
    <w:rsid w:val="00822F0D"/>
    <w:rsid w:val="00823171"/>
    <w:rsid w:val="0082353B"/>
    <w:rsid w:val="00823BE0"/>
    <w:rsid w:val="00823BFD"/>
    <w:rsid w:val="0082410A"/>
    <w:rsid w:val="0082469D"/>
    <w:rsid w:val="00824861"/>
    <w:rsid w:val="00824899"/>
    <w:rsid w:val="0082520C"/>
    <w:rsid w:val="008252C7"/>
    <w:rsid w:val="008254FC"/>
    <w:rsid w:val="00825598"/>
    <w:rsid w:val="00825665"/>
    <w:rsid w:val="0082595F"/>
    <w:rsid w:val="008260CD"/>
    <w:rsid w:val="00826664"/>
    <w:rsid w:val="00827257"/>
    <w:rsid w:val="00827917"/>
    <w:rsid w:val="00830956"/>
    <w:rsid w:val="0083122D"/>
    <w:rsid w:val="0083139A"/>
    <w:rsid w:val="00831BD7"/>
    <w:rsid w:val="00831D0F"/>
    <w:rsid w:val="00832564"/>
    <w:rsid w:val="00832566"/>
    <w:rsid w:val="008337DE"/>
    <w:rsid w:val="00833911"/>
    <w:rsid w:val="00834673"/>
    <w:rsid w:val="00834839"/>
    <w:rsid w:val="00834929"/>
    <w:rsid w:val="00834A47"/>
    <w:rsid w:val="00834F58"/>
    <w:rsid w:val="00835FA9"/>
    <w:rsid w:val="00836E6D"/>
    <w:rsid w:val="00837753"/>
    <w:rsid w:val="00837B79"/>
    <w:rsid w:val="00837D4A"/>
    <w:rsid w:val="00840030"/>
    <w:rsid w:val="00840364"/>
    <w:rsid w:val="00840E10"/>
    <w:rsid w:val="0084157B"/>
    <w:rsid w:val="00841BC4"/>
    <w:rsid w:val="00841BE7"/>
    <w:rsid w:val="00841F94"/>
    <w:rsid w:val="008423A9"/>
    <w:rsid w:val="00842A1C"/>
    <w:rsid w:val="00842B3D"/>
    <w:rsid w:val="00842CAD"/>
    <w:rsid w:val="00842E4F"/>
    <w:rsid w:val="00842F08"/>
    <w:rsid w:val="00842F4C"/>
    <w:rsid w:val="00843AEC"/>
    <w:rsid w:val="00843AF9"/>
    <w:rsid w:val="00844295"/>
    <w:rsid w:val="008443D9"/>
    <w:rsid w:val="00844A5E"/>
    <w:rsid w:val="00844C48"/>
    <w:rsid w:val="0084571A"/>
    <w:rsid w:val="008457D5"/>
    <w:rsid w:val="00845879"/>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0FC6"/>
    <w:rsid w:val="0085124B"/>
    <w:rsid w:val="008512C6"/>
    <w:rsid w:val="008514C9"/>
    <w:rsid w:val="00851719"/>
    <w:rsid w:val="00851B57"/>
    <w:rsid w:val="00851E92"/>
    <w:rsid w:val="00852473"/>
    <w:rsid w:val="00852548"/>
    <w:rsid w:val="008525AD"/>
    <w:rsid w:val="00852C22"/>
    <w:rsid w:val="0085348E"/>
    <w:rsid w:val="008534D0"/>
    <w:rsid w:val="0085364E"/>
    <w:rsid w:val="0085367B"/>
    <w:rsid w:val="008537FB"/>
    <w:rsid w:val="008538D9"/>
    <w:rsid w:val="00853BB6"/>
    <w:rsid w:val="00853DE0"/>
    <w:rsid w:val="00854058"/>
    <w:rsid w:val="0085405B"/>
    <w:rsid w:val="00854335"/>
    <w:rsid w:val="00854CC9"/>
    <w:rsid w:val="00854DF0"/>
    <w:rsid w:val="00855F92"/>
    <w:rsid w:val="00856228"/>
    <w:rsid w:val="00856260"/>
    <w:rsid w:val="008564A4"/>
    <w:rsid w:val="008567F1"/>
    <w:rsid w:val="008568C8"/>
    <w:rsid w:val="00856933"/>
    <w:rsid w:val="00856D51"/>
    <w:rsid w:val="008576CB"/>
    <w:rsid w:val="00857BCE"/>
    <w:rsid w:val="00857FB0"/>
    <w:rsid w:val="00860691"/>
    <w:rsid w:val="00860E44"/>
    <w:rsid w:val="008610E8"/>
    <w:rsid w:val="00861417"/>
    <w:rsid w:val="00861714"/>
    <w:rsid w:val="008619C1"/>
    <w:rsid w:val="00861AFB"/>
    <w:rsid w:val="008627A2"/>
    <w:rsid w:val="008627C2"/>
    <w:rsid w:val="0086291D"/>
    <w:rsid w:val="008629A2"/>
    <w:rsid w:val="00862E60"/>
    <w:rsid w:val="00862F42"/>
    <w:rsid w:val="00863144"/>
    <w:rsid w:val="00863491"/>
    <w:rsid w:val="0086368B"/>
    <w:rsid w:val="00863941"/>
    <w:rsid w:val="00863D13"/>
    <w:rsid w:val="00863D4C"/>
    <w:rsid w:val="00863E7C"/>
    <w:rsid w:val="00864009"/>
    <w:rsid w:val="0086416E"/>
    <w:rsid w:val="00864634"/>
    <w:rsid w:val="0086476D"/>
    <w:rsid w:val="00865030"/>
    <w:rsid w:val="008650CF"/>
    <w:rsid w:val="00865ADC"/>
    <w:rsid w:val="00865C58"/>
    <w:rsid w:val="00865EFB"/>
    <w:rsid w:val="008667BE"/>
    <w:rsid w:val="00866B4E"/>
    <w:rsid w:val="00866BA4"/>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C75"/>
    <w:rsid w:val="00873021"/>
    <w:rsid w:val="008731C6"/>
    <w:rsid w:val="008736E4"/>
    <w:rsid w:val="00873B2B"/>
    <w:rsid w:val="0087407E"/>
    <w:rsid w:val="00874659"/>
    <w:rsid w:val="008749CF"/>
    <w:rsid w:val="00874B28"/>
    <w:rsid w:val="00874C37"/>
    <w:rsid w:val="00874EB9"/>
    <w:rsid w:val="00874F5B"/>
    <w:rsid w:val="00875033"/>
    <w:rsid w:val="00875359"/>
    <w:rsid w:val="00875E57"/>
    <w:rsid w:val="00875FAD"/>
    <w:rsid w:val="00876181"/>
    <w:rsid w:val="00876388"/>
    <w:rsid w:val="008767D5"/>
    <w:rsid w:val="008768C0"/>
    <w:rsid w:val="008770C4"/>
    <w:rsid w:val="008774EC"/>
    <w:rsid w:val="00877513"/>
    <w:rsid w:val="0087760F"/>
    <w:rsid w:val="00877BA7"/>
    <w:rsid w:val="00877D80"/>
    <w:rsid w:val="00877EFF"/>
    <w:rsid w:val="00877F45"/>
    <w:rsid w:val="00880A4D"/>
    <w:rsid w:val="00880C30"/>
    <w:rsid w:val="00880C65"/>
    <w:rsid w:val="00880E64"/>
    <w:rsid w:val="00881072"/>
    <w:rsid w:val="008811A4"/>
    <w:rsid w:val="00881801"/>
    <w:rsid w:val="00882155"/>
    <w:rsid w:val="008821F5"/>
    <w:rsid w:val="008824BD"/>
    <w:rsid w:val="008824F8"/>
    <w:rsid w:val="008826D7"/>
    <w:rsid w:val="00882AF6"/>
    <w:rsid w:val="0088310B"/>
    <w:rsid w:val="00883485"/>
    <w:rsid w:val="008837A7"/>
    <w:rsid w:val="00883E20"/>
    <w:rsid w:val="00884497"/>
    <w:rsid w:val="00884794"/>
    <w:rsid w:val="00884BCC"/>
    <w:rsid w:val="00884F52"/>
    <w:rsid w:val="00885A94"/>
    <w:rsid w:val="00886461"/>
    <w:rsid w:val="00886647"/>
    <w:rsid w:val="00886827"/>
    <w:rsid w:val="00886892"/>
    <w:rsid w:val="00886A95"/>
    <w:rsid w:val="00886D2E"/>
    <w:rsid w:val="00886FAE"/>
    <w:rsid w:val="00887219"/>
    <w:rsid w:val="0088724B"/>
    <w:rsid w:val="00887410"/>
    <w:rsid w:val="00887753"/>
    <w:rsid w:val="0088775D"/>
    <w:rsid w:val="00887807"/>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AD7"/>
    <w:rsid w:val="00893B89"/>
    <w:rsid w:val="0089457F"/>
    <w:rsid w:val="008946F4"/>
    <w:rsid w:val="00894D7B"/>
    <w:rsid w:val="00894EAF"/>
    <w:rsid w:val="008950F2"/>
    <w:rsid w:val="008952FC"/>
    <w:rsid w:val="0089633A"/>
    <w:rsid w:val="00896A1D"/>
    <w:rsid w:val="00896DC8"/>
    <w:rsid w:val="00897218"/>
    <w:rsid w:val="00897674"/>
    <w:rsid w:val="00897711"/>
    <w:rsid w:val="00897A36"/>
    <w:rsid w:val="00897D3B"/>
    <w:rsid w:val="008A0536"/>
    <w:rsid w:val="008A1111"/>
    <w:rsid w:val="008A1126"/>
    <w:rsid w:val="008A1998"/>
    <w:rsid w:val="008A1EF4"/>
    <w:rsid w:val="008A22E4"/>
    <w:rsid w:val="008A2347"/>
    <w:rsid w:val="008A2A72"/>
    <w:rsid w:val="008A2AA5"/>
    <w:rsid w:val="008A2CDE"/>
    <w:rsid w:val="008A36DD"/>
    <w:rsid w:val="008A39A0"/>
    <w:rsid w:val="008A3BE1"/>
    <w:rsid w:val="008A3D50"/>
    <w:rsid w:val="008A3E0A"/>
    <w:rsid w:val="008A3E25"/>
    <w:rsid w:val="008A4F28"/>
    <w:rsid w:val="008A5791"/>
    <w:rsid w:val="008A5EF9"/>
    <w:rsid w:val="008A6413"/>
    <w:rsid w:val="008A6558"/>
    <w:rsid w:val="008A6C2B"/>
    <w:rsid w:val="008A71C9"/>
    <w:rsid w:val="008A7E4C"/>
    <w:rsid w:val="008A7FB7"/>
    <w:rsid w:val="008B0035"/>
    <w:rsid w:val="008B0730"/>
    <w:rsid w:val="008B0B49"/>
    <w:rsid w:val="008B0B89"/>
    <w:rsid w:val="008B0CB1"/>
    <w:rsid w:val="008B0CB9"/>
    <w:rsid w:val="008B1270"/>
    <w:rsid w:val="008B1371"/>
    <w:rsid w:val="008B1947"/>
    <w:rsid w:val="008B2582"/>
    <w:rsid w:val="008B2821"/>
    <w:rsid w:val="008B2B03"/>
    <w:rsid w:val="008B2E0A"/>
    <w:rsid w:val="008B3434"/>
    <w:rsid w:val="008B35FE"/>
    <w:rsid w:val="008B36B1"/>
    <w:rsid w:val="008B38B6"/>
    <w:rsid w:val="008B4192"/>
    <w:rsid w:val="008B4533"/>
    <w:rsid w:val="008B4615"/>
    <w:rsid w:val="008B46D9"/>
    <w:rsid w:val="008B48B6"/>
    <w:rsid w:val="008B4B02"/>
    <w:rsid w:val="008B4F7E"/>
    <w:rsid w:val="008B51D9"/>
    <w:rsid w:val="008B5E97"/>
    <w:rsid w:val="008B5FBE"/>
    <w:rsid w:val="008B60BA"/>
    <w:rsid w:val="008B6273"/>
    <w:rsid w:val="008B6367"/>
    <w:rsid w:val="008B65D7"/>
    <w:rsid w:val="008B6606"/>
    <w:rsid w:val="008B6D72"/>
    <w:rsid w:val="008B72B2"/>
    <w:rsid w:val="008B73A9"/>
    <w:rsid w:val="008B73B7"/>
    <w:rsid w:val="008B74E6"/>
    <w:rsid w:val="008B7F60"/>
    <w:rsid w:val="008B7F7A"/>
    <w:rsid w:val="008C13A6"/>
    <w:rsid w:val="008C1FD7"/>
    <w:rsid w:val="008C2061"/>
    <w:rsid w:val="008C206E"/>
    <w:rsid w:val="008C21F6"/>
    <w:rsid w:val="008C230B"/>
    <w:rsid w:val="008C26BB"/>
    <w:rsid w:val="008C27AC"/>
    <w:rsid w:val="008C2C16"/>
    <w:rsid w:val="008C3081"/>
    <w:rsid w:val="008C3308"/>
    <w:rsid w:val="008C3987"/>
    <w:rsid w:val="008C440D"/>
    <w:rsid w:val="008C452B"/>
    <w:rsid w:val="008C4954"/>
    <w:rsid w:val="008C4A04"/>
    <w:rsid w:val="008C4BC9"/>
    <w:rsid w:val="008C4FB0"/>
    <w:rsid w:val="008C5580"/>
    <w:rsid w:val="008C58E1"/>
    <w:rsid w:val="008C6211"/>
    <w:rsid w:val="008C6466"/>
    <w:rsid w:val="008C67CC"/>
    <w:rsid w:val="008C6922"/>
    <w:rsid w:val="008C76EA"/>
    <w:rsid w:val="008C779D"/>
    <w:rsid w:val="008C7874"/>
    <w:rsid w:val="008C7B72"/>
    <w:rsid w:val="008C7FEC"/>
    <w:rsid w:val="008D00CA"/>
    <w:rsid w:val="008D058C"/>
    <w:rsid w:val="008D0796"/>
    <w:rsid w:val="008D0A3B"/>
    <w:rsid w:val="008D0BAF"/>
    <w:rsid w:val="008D0CD3"/>
    <w:rsid w:val="008D0DE9"/>
    <w:rsid w:val="008D16A4"/>
    <w:rsid w:val="008D18F8"/>
    <w:rsid w:val="008D1946"/>
    <w:rsid w:val="008D1C85"/>
    <w:rsid w:val="008D1E4E"/>
    <w:rsid w:val="008D209C"/>
    <w:rsid w:val="008D24ED"/>
    <w:rsid w:val="008D2B23"/>
    <w:rsid w:val="008D2C40"/>
    <w:rsid w:val="008D33B1"/>
    <w:rsid w:val="008D350D"/>
    <w:rsid w:val="008D46DF"/>
    <w:rsid w:val="008D476D"/>
    <w:rsid w:val="008D4C2B"/>
    <w:rsid w:val="008D4F98"/>
    <w:rsid w:val="008D5016"/>
    <w:rsid w:val="008D5429"/>
    <w:rsid w:val="008D5F13"/>
    <w:rsid w:val="008D60CF"/>
    <w:rsid w:val="008D6D61"/>
    <w:rsid w:val="008D71DE"/>
    <w:rsid w:val="008D71FC"/>
    <w:rsid w:val="008D7643"/>
    <w:rsid w:val="008D7AB5"/>
    <w:rsid w:val="008E0174"/>
    <w:rsid w:val="008E0524"/>
    <w:rsid w:val="008E052A"/>
    <w:rsid w:val="008E0895"/>
    <w:rsid w:val="008E0BD1"/>
    <w:rsid w:val="008E1385"/>
    <w:rsid w:val="008E140B"/>
    <w:rsid w:val="008E143A"/>
    <w:rsid w:val="008E1460"/>
    <w:rsid w:val="008E14F1"/>
    <w:rsid w:val="008E176E"/>
    <w:rsid w:val="008E1828"/>
    <w:rsid w:val="008E21F5"/>
    <w:rsid w:val="008E28FE"/>
    <w:rsid w:val="008E2976"/>
    <w:rsid w:val="008E2C91"/>
    <w:rsid w:val="008E2D1B"/>
    <w:rsid w:val="008E33E7"/>
    <w:rsid w:val="008E3DE9"/>
    <w:rsid w:val="008E42BF"/>
    <w:rsid w:val="008E432C"/>
    <w:rsid w:val="008E449F"/>
    <w:rsid w:val="008E528D"/>
    <w:rsid w:val="008E52D9"/>
    <w:rsid w:val="008E5400"/>
    <w:rsid w:val="008E57EB"/>
    <w:rsid w:val="008E583F"/>
    <w:rsid w:val="008E585A"/>
    <w:rsid w:val="008E5BBB"/>
    <w:rsid w:val="008E63CF"/>
    <w:rsid w:val="008E6C55"/>
    <w:rsid w:val="008E6E16"/>
    <w:rsid w:val="008E6FD6"/>
    <w:rsid w:val="008E7418"/>
    <w:rsid w:val="008E75D3"/>
    <w:rsid w:val="008E7702"/>
    <w:rsid w:val="008E7B2E"/>
    <w:rsid w:val="008E7F52"/>
    <w:rsid w:val="008F0168"/>
    <w:rsid w:val="008F05EA"/>
    <w:rsid w:val="008F0C57"/>
    <w:rsid w:val="008F0C9C"/>
    <w:rsid w:val="008F0CFD"/>
    <w:rsid w:val="008F0DE7"/>
    <w:rsid w:val="008F0F46"/>
    <w:rsid w:val="008F1090"/>
    <w:rsid w:val="008F1536"/>
    <w:rsid w:val="008F1635"/>
    <w:rsid w:val="008F16EC"/>
    <w:rsid w:val="008F17FD"/>
    <w:rsid w:val="008F18BC"/>
    <w:rsid w:val="008F1A91"/>
    <w:rsid w:val="008F2087"/>
    <w:rsid w:val="008F28CA"/>
    <w:rsid w:val="008F2F52"/>
    <w:rsid w:val="008F410E"/>
    <w:rsid w:val="008F4198"/>
    <w:rsid w:val="008F4430"/>
    <w:rsid w:val="008F4598"/>
    <w:rsid w:val="008F4CC3"/>
    <w:rsid w:val="008F555D"/>
    <w:rsid w:val="008F5C6E"/>
    <w:rsid w:val="008F6097"/>
    <w:rsid w:val="008F6221"/>
    <w:rsid w:val="008F6525"/>
    <w:rsid w:val="008F6669"/>
    <w:rsid w:val="008F6AD1"/>
    <w:rsid w:val="008F70F6"/>
    <w:rsid w:val="008F72B1"/>
    <w:rsid w:val="008F774C"/>
    <w:rsid w:val="008F7C41"/>
    <w:rsid w:val="008F7E1F"/>
    <w:rsid w:val="008F7F28"/>
    <w:rsid w:val="00900607"/>
    <w:rsid w:val="009006BC"/>
    <w:rsid w:val="009009DC"/>
    <w:rsid w:val="00900A0D"/>
    <w:rsid w:val="00900F5C"/>
    <w:rsid w:val="009012F1"/>
    <w:rsid w:val="009013E2"/>
    <w:rsid w:val="0090162E"/>
    <w:rsid w:val="00901AF9"/>
    <w:rsid w:val="00902495"/>
    <w:rsid w:val="00902C40"/>
    <w:rsid w:val="00902C8F"/>
    <w:rsid w:val="00903326"/>
    <w:rsid w:val="00903921"/>
    <w:rsid w:val="0090442B"/>
    <w:rsid w:val="009047C1"/>
    <w:rsid w:val="00904D15"/>
    <w:rsid w:val="00904FF3"/>
    <w:rsid w:val="0090507D"/>
    <w:rsid w:val="009051BD"/>
    <w:rsid w:val="009056D2"/>
    <w:rsid w:val="00905911"/>
    <w:rsid w:val="00905A1E"/>
    <w:rsid w:val="00905A9D"/>
    <w:rsid w:val="00905ABF"/>
    <w:rsid w:val="00905AED"/>
    <w:rsid w:val="00905B0F"/>
    <w:rsid w:val="00905E88"/>
    <w:rsid w:val="00905EC5"/>
    <w:rsid w:val="00905F5A"/>
    <w:rsid w:val="009060E7"/>
    <w:rsid w:val="00906813"/>
    <w:rsid w:val="00906878"/>
    <w:rsid w:val="009071DE"/>
    <w:rsid w:val="00907DB6"/>
    <w:rsid w:val="00910312"/>
    <w:rsid w:val="009103F8"/>
    <w:rsid w:val="00910720"/>
    <w:rsid w:val="00910A1A"/>
    <w:rsid w:val="009110D5"/>
    <w:rsid w:val="00911108"/>
    <w:rsid w:val="00911245"/>
    <w:rsid w:val="009112D5"/>
    <w:rsid w:val="00911D29"/>
    <w:rsid w:val="00911DA4"/>
    <w:rsid w:val="0091234D"/>
    <w:rsid w:val="0091248D"/>
    <w:rsid w:val="00912668"/>
    <w:rsid w:val="00912E0D"/>
    <w:rsid w:val="00912E2D"/>
    <w:rsid w:val="00913926"/>
    <w:rsid w:val="00913B1A"/>
    <w:rsid w:val="00913B82"/>
    <w:rsid w:val="0091448B"/>
    <w:rsid w:val="00914BEF"/>
    <w:rsid w:val="00915590"/>
    <w:rsid w:val="00915B26"/>
    <w:rsid w:val="00916585"/>
    <w:rsid w:val="009168B5"/>
    <w:rsid w:val="00916E86"/>
    <w:rsid w:val="00917181"/>
    <w:rsid w:val="00917B98"/>
    <w:rsid w:val="00917F71"/>
    <w:rsid w:val="0092000A"/>
    <w:rsid w:val="0092014D"/>
    <w:rsid w:val="009204F5"/>
    <w:rsid w:val="009206AC"/>
    <w:rsid w:val="00920E0C"/>
    <w:rsid w:val="00920F20"/>
    <w:rsid w:val="00921474"/>
    <w:rsid w:val="00921743"/>
    <w:rsid w:val="009219F7"/>
    <w:rsid w:val="00921EEF"/>
    <w:rsid w:val="00921F64"/>
    <w:rsid w:val="00921FC1"/>
    <w:rsid w:val="009226C3"/>
    <w:rsid w:val="00922714"/>
    <w:rsid w:val="0092294C"/>
    <w:rsid w:val="00922AFE"/>
    <w:rsid w:val="00922EDB"/>
    <w:rsid w:val="0092373B"/>
    <w:rsid w:val="00923886"/>
    <w:rsid w:val="00923B13"/>
    <w:rsid w:val="00923C4E"/>
    <w:rsid w:val="00924420"/>
    <w:rsid w:val="009244A0"/>
    <w:rsid w:val="009244BF"/>
    <w:rsid w:val="00924829"/>
    <w:rsid w:val="00925102"/>
    <w:rsid w:val="009251B4"/>
    <w:rsid w:val="0092575C"/>
    <w:rsid w:val="00925B19"/>
    <w:rsid w:val="00925C46"/>
    <w:rsid w:val="00925CD9"/>
    <w:rsid w:val="00925E05"/>
    <w:rsid w:val="009266E2"/>
    <w:rsid w:val="00926734"/>
    <w:rsid w:val="0092680D"/>
    <w:rsid w:val="00926852"/>
    <w:rsid w:val="00926AE7"/>
    <w:rsid w:val="00926B3E"/>
    <w:rsid w:val="0092701C"/>
    <w:rsid w:val="0092735A"/>
    <w:rsid w:val="00930400"/>
    <w:rsid w:val="0093067A"/>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96F"/>
    <w:rsid w:val="00935A42"/>
    <w:rsid w:val="00935B7F"/>
    <w:rsid w:val="00936709"/>
    <w:rsid w:val="00937BA5"/>
    <w:rsid w:val="00940069"/>
    <w:rsid w:val="0094044D"/>
    <w:rsid w:val="0094057D"/>
    <w:rsid w:val="00940764"/>
    <w:rsid w:val="00940C74"/>
    <w:rsid w:val="00940C99"/>
    <w:rsid w:val="00941558"/>
    <w:rsid w:val="00941CD4"/>
    <w:rsid w:val="00941D2D"/>
    <w:rsid w:val="00941DC6"/>
    <w:rsid w:val="0094234B"/>
    <w:rsid w:val="00942550"/>
    <w:rsid w:val="00942559"/>
    <w:rsid w:val="00942B95"/>
    <w:rsid w:val="009435FF"/>
    <w:rsid w:val="009440B1"/>
    <w:rsid w:val="00944391"/>
    <w:rsid w:val="00944830"/>
    <w:rsid w:val="009449E5"/>
    <w:rsid w:val="00944A07"/>
    <w:rsid w:val="00944DED"/>
    <w:rsid w:val="00945D51"/>
    <w:rsid w:val="009464BD"/>
    <w:rsid w:val="009465FA"/>
    <w:rsid w:val="009467EE"/>
    <w:rsid w:val="00946A68"/>
    <w:rsid w:val="00946D7D"/>
    <w:rsid w:val="009474F9"/>
    <w:rsid w:val="009475BE"/>
    <w:rsid w:val="00950883"/>
    <w:rsid w:val="00950897"/>
    <w:rsid w:val="00950B76"/>
    <w:rsid w:val="00950BA7"/>
    <w:rsid w:val="00950E8D"/>
    <w:rsid w:val="009513DF"/>
    <w:rsid w:val="00952753"/>
    <w:rsid w:val="00952760"/>
    <w:rsid w:val="00952CFD"/>
    <w:rsid w:val="00952E72"/>
    <w:rsid w:val="00952F9E"/>
    <w:rsid w:val="0095421C"/>
    <w:rsid w:val="009542BF"/>
    <w:rsid w:val="00954467"/>
    <w:rsid w:val="009547A5"/>
    <w:rsid w:val="00955364"/>
    <w:rsid w:val="009558CB"/>
    <w:rsid w:val="00955B08"/>
    <w:rsid w:val="00955EB0"/>
    <w:rsid w:val="00956051"/>
    <w:rsid w:val="009565CC"/>
    <w:rsid w:val="00956DB4"/>
    <w:rsid w:val="0095708A"/>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565"/>
    <w:rsid w:val="0096379A"/>
    <w:rsid w:val="00964208"/>
    <w:rsid w:val="009642F1"/>
    <w:rsid w:val="00964CD3"/>
    <w:rsid w:val="00964D77"/>
    <w:rsid w:val="00965931"/>
    <w:rsid w:val="00965AEB"/>
    <w:rsid w:val="00965B93"/>
    <w:rsid w:val="00965D90"/>
    <w:rsid w:val="00965F46"/>
    <w:rsid w:val="0096608B"/>
    <w:rsid w:val="00966A52"/>
    <w:rsid w:val="00966DC2"/>
    <w:rsid w:val="00966ED3"/>
    <w:rsid w:val="00966FDF"/>
    <w:rsid w:val="00967248"/>
    <w:rsid w:val="0096767D"/>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464"/>
    <w:rsid w:val="00972CFE"/>
    <w:rsid w:val="00973585"/>
    <w:rsid w:val="00973925"/>
    <w:rsid w:val="00973AE7"/>
    <w:rsid w:val="00973B4B"/>
    <w:rsid w:val="00973E53"/>
    <w:rsid w:val="00974148"/>
    <w:rsid w:val="00974649"/>
    <w:rsid w:val="009747C4"/>
    <w:rsid w:val="00974BB4"/>
    <w:rsid w:val="00974DAE"/>
    <w:rsid w:val="00975822"/>
    <w:rsid w:val="00975EE5"/>
    <w:rsid w:val="009761ED"/>
    <w:rsid w:val="00976344"/>
    <w:rsid w:val="0097655D"/>
    <w:rsid w:val="0097665D"/>
    <w:rsid w:val="0097666D"/>
    <w:rsid w:val="009769E4"/>
    <w:rsid w:val="00976BA3"/>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8B8"/>
    <w:rsid w:val="00981BE0"/>
    <w:rsid w:val="00981DC1"/>
    <w:rsid w:val="00981EFA"/>
    <w:rsid w:val="009821EF"/>
    <w:rsid w:val="00982272"/>
    <w:rsid w:val="009832B9"/>
    <w:rsid w:val="009833A8"/>
    <w:rsid w:val="009833C9"/>
    <w:rsid w:val="00983B9D"/>
    <w:rsid w:val="00983D65"/>
    <w:rsid w:val="0098440C"/>
    <w:rsid w:val="00984938"/>
    <w:rsid w:val="0098526A"/>
    <w:rsid w:val="00985529"/>
    <w:rsid w:val="00985669"/>
    <w:rsid w:val="00985896"/>
    <w:rsid w:val="00985FCA"/>
    <w:rsid w:val="0098669F"/>
    <w:rsid w:val="009867A8"/>
    <w:rsid w:val="00986F3D"/>
    <w:rsid w:val="00987239"/>
    <w:rsid w:val="0098738E"/>
    <w:rsid w:val="00987904"/>
    <w:rsid w:val="00987CD7"/>
    <w:rsid w:val="00987F9A"/>
    <w:rsid w:val="0099037D"/>
    <w:rsid w:val="00990690"/>
    <w:rsid w:val="00990885"/>
    <w:rsid w:val="00990957"/>
    <w:rsid w:val="009915BC"/>
    <w:rsid w:val="00991890"/>
    <w:rsid w:val="009919AE"/>
    <w:rsid w:val="009919EF"/>
    <w:rsid w:val="00991A45"/>
    <w:rsid w:val="00992284"/>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7A0"/>
    <w:rsid w:val="00995A49"/>
    <w:rsid w:val="00995AA6"/>
    <w:rsid w:val="0099622F"/>
    <w:rsid w:val="009967F0"/>
    <w:rsid w:val="00996EC8"/>
    <w:rsid w:val="009977EB"/>
    <w:rsid w:val="0099791F"/>
    <w:rsid w:val="00997DA3"/>
    <w:rsid w:val="00997FBB"/>
    <w:rsid w:val="009A0881"/>
    <w:rsid w:val="009A09D8"/>
    <w:rsid w:val="009A0ACB"/>
    <w:rsid w:val="009A0DC0"/>
    <w:rsid w:val="009A0F2B"/>
    <w:rsid w:val="009A10B5"/>
    <w:rsid w:val="009A11E6"/>
    <w:rsid w:val="009A1A14"/>
    <w:rsid w:val="009A1FBF"/>
    <w:rsid w:val="009A2888"/>
    <w:rsid w:val="009A3198"/>
    <w:rsid w:val="009A3852"/>
    <w:rsid w:val="009A3BED"/>
    <w:rsid w:val="009A3D36"/>
    <w:rsid w:val="009A445E"/>
    <w:rsid w:val="009A48E4"/>
    <w:rsid w:val="009A4F3B"/>
    <w:rsid w:val="009A51AB"/>
    <w:rsid w:val="009A52B6"/>
    <w:rsid w:val="009A5473"/>
    <w:rsid w:val="009A5602"/>
    <w:rsid w:val="009A5609"/>
    <w:rsid w:val="009A5649"/>
    <w:rsid w:val="009A5C24"/>
    <w:rsid w:val="009A61F4"/>
    <w:rsid w:val="009A630B"/>
    <w:rsid w:val="009A682F"/>
    <w:rsid w:val="009A6936"/>
    <w:rsid w:val="009A6D33"/>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371"/>
    <w:rsid w:val="009B3553"/>
    <w:rsid w:val="009B380E"/>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E6A"/>
    <w:rsid w:val="009B7E8B"/>
    <w:rsid w:val="009C0057"/>
    <w:rsid w:val="009C052A"/>
    <w:rsid w:val="009C0A47"/>
    <w:rsid w:val="009C0BD9"/>
    <w:rsid w:val="009C0D01"/>
    <w:rsid w:val="009C0DB9"/>
    <w:rsid w:val="009C104B"/>
    <w:rsid w:val="009C1091"/>
    <w:rsid w:val="009C18C6"/>
    <w:rsid w:val="009C2690"/>
    <w:rsid w:val="009C2E94"/>
    <w:rsid w:val="009C3715"/>
    <w:rsid w:val="009C37D9"/>
    <w:rsid w:val="009C3D6D"/>
    <w:rsid w:val="009C41B8"/>
    <w:rsid w:val="009C478F"/>
    <w:rsid w:val="009C4AAA"/>
    <w:rsid w:val="009C4AF7"/>
    <w:rsid w:val="009C51AF"/>
    <w:rsid w:val="009C52E7"/>
    <w:rsid w:val="009C563C"/>
    <w:rsid w:val="009C5C0D"/>
    <w:rsid w:val="009C60B1"/>
    <w:rsid w:val="009C6333"/>
    <w:rsid w:val="009C703B"/>
    <w:rsid w:val="009C74F8"/>
    <w:rsid w:val="009C75DA"/>
    <w:rsid w:val="009C783B"/>
    <w:rsid w:val="009C7E94"/>
    <w:rsid w:val="009D023E"/>
    <w:rsid w:val="009D02AE"/>
    <w:rsid w:val="009D04F3"/>
    <w:rsid w:val="009D0661"/>
    <w:rsid w:val="009D09EB"/>
    <w:rsid w:val="009D0AB6"/>
    <w:rsid w:val="009D11F3"/>
    <w:rsid w:val="009D1237"/>
    <w:rsid w:val="009D13B8"/>
    <w:rsid w:val="009D1F9F"/>
    <w:rsid w:val="009D2510"/>
    <w:rsid w:val="009D2639"/>
    <w:rsid w:val="009D2B90"/>
    <w:rsid w:val="009D2FB1"/>
    <w:rsid w:val="009D3699"/>
    <w:rsid w:val="009D3D43"/>
    <w:rsid w:val="009D4035"/>
    <w:rsid w:val="009D42DA"/>
    <w:rsid w:val="009D4543"/>
    <w:rsid w:val="009D4B17"/>
    <w:rsid w:val="009D4B46"/>
    <w:rsid w:val="009D565E"/>
    <w:rsid w:val="009D5749"/>
    <w:rsid w:val="009D5973"/>
    <w:rsid w:val="009D5A6F"/>
    <w:rsid w:val="009D639F"/>
    <w:rsid w:val="009D6D05"/>
    <w:rsid w:val="009D74B5"/>
    <w:rsid w:val="009D791C"/>
    <w:rsid w:val="009D7B3C"/>
    <w:rsid w:val="009D7C04"/>
    <w:rsid w:val="009E00BF"/>
    <w:rsid w:val="009E0408"/>
    <w:rsid w:val="009E0772"/>
    <w:rsid w:val="009E0E9B"/>
    <w:rsid w:val="009E1340"/>
    <w:rsid w:val="009E180F"/>
    <w:rsid w:val="009E1E91"/>
    <w:rsid w:val="009E215B"/>
    <w:rsid w:val="009E2308"/>
    <w:rsid w:val="009E23DB"/>
    <w:rsid w:val="009E285D"/>
    <w:rsid w:val="009E29C5"/>
    <w:rsid w:val="009E2CBB"/>
    <w:rsid w:val="009E2DD3"/>
    <w:rsid w:val="009E339A"/>
    <w:rsid w:val="009E3D3F"/>
    <w:rsid w:val="009E41E2"/>
    <w:rsid w:val="009E42F0"/>
    <w:rsid w:val="009E482A"/>
    <w:rsid w:val="009E49BB"/>
    <w:rsid w:val="009E4AAA"/>
    <w:rsid w:val="009E5027"/>
    <w:rsid w:val="009E52BA"/>
    <w:rsid w:val="009E52C7"/>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112"/>
    <w:rsid w:val="009F1326"/>
    <w:rsid w:val="009F178F"/>
    <w:rsid w:val="009F1986"/>
    <w:rsid w:val="009F1A4D"/>
    <w:rsid w:val="009F1DA5"/>
    <w:rsid w:val="009F1F3F"/>
    <w:rsid w:val="009F1FD6"/>
    <w:rsid w:val="009F1FFA"/>
    <w:rsid w:val="009F2536"/>
    <w:rsid w:val="009F25A6"/>
    <w:rsid w:val="009F2958"/>
    <w:rsid w:val="009F2B22"/>
    <w:rsid w:val="009F31B3"/>
    <w:rsid w:val="009F3A79"/>
    <w:rsid w:val="009F3EDD"/>
    <w:rsid w:val="009F4360"/>
    <w:rsid w:val="009F4383"/>
    <w:rsid w:val="009F4AF2"/>
    <w:rsid w:val="009F4E66"/>
    <w:rsid w:val="009F4EBD"/>
    <w:rsid w:val="009F5124"/>
    <w:rsid w:val="009F5F2C"/>
    <w:rsid w:val="009F6281"/>
    <w:rsid w:val="009F6DCE"/>
    <w:rsid w:val="009F71A8"/>
    <w:rsid w:val="009F7913"/>
    <w:rsid w:val="009F7C52"/>
    <w:rsid w:val="009F7E8E"/>
    <w:rsid w:val="00A004AB"/>
    <w:rsid w:val="00A00D64"/>
    <w:rsid w:val="00A01126"/>
    <w:rsid w:val="00A01169"/>
    <w:rsid w:val="00A01890"/>
    <w:rsid w:val="00A01AC8"/>
    <w:rsid w:val="00A0242E"/>
    <w:rsid w:val="00A025A0"/>
    <w:rsid w:val="00A035DF"/>
    <w:rsid w:val="00A04B1D"/>
    <w:rsid w:val="00A04BDE"/>
    <w:rsid w:val="00A050B9"/>
    <w:rsid w:val="00A05273"/>
    <w:rsid w:val="00A05499"/>
    <w:rsid w:val="00A056F2"/>
    <w:rsid w:val="00A058CB"/>
    <w:rsid w:val="00A05D7D"/>
    <w:rsid w:val="00A0624F"/>
    <w:rsid w:val="00A062D2"/>
    <w:rsid w:val="00A06F0F"/>
    <w:rsid w:val="00A07052"/>
    <w:rsid w:val="00A072C8"/>
    <w:rsid w:val="00A074BF"/>
    <w:rsid w:val="00A0751E"/>
    <w:rsid w:val="00A102AD"/>
    <w:rsid w:val="00A103FA"/>
    <w:rsid w:val="00A107D3"/>
    <w:rsid w:val="00A1104B"/>
    <w:rsid w:val="00A11094"/>
    <w:rsid w:val="00A112B9"/>
    <w:rsid w:val="00A118E0"/>
    <w:rsid w:val="00A120B9"/>
    <w:rsid w:val="00A1278B"/>
    <w:rsid w:val="00A128FE"/>
    <w:rsid w:val="00A1319D"/>
    <w:rsid w:val="00A13254"/>
    <w:rsid w:val="00A13398"/>
    <w:rsid w:val="00A133B9"/>
    <w:rsid w:val="00A13B02"/>
    <w:rsid w:val="00A13C87"/>
    <w:rsid w:val="00A13CDA"/>
    <w:rsid w:val="00A14432"/>
    <w:rsid w:val="00A1452A"/>
    <w:rsid w:val="00A1486A"/>
    <w:rsid w:val="00A14DAD"/>
    <w:rsid w:val="00A14F1F"/>
    <w:rsid w:val="00A1596B"/>
    <w:rsid w:val="00A1604B"/>
    <w:rsid w:val="00A164F8"/>
    <w:rsid w:val="00A16518"/>
    <w:rsid w:val="00A165DF"/>
    <w:rsid w:val="00A16719"/>
    <w:rsid w:val="00A1676B"/>
    <w:rsid w:val="00A167FE"/>
    <w:rsid w:val="00A16DEF"/>
    <w:rsid w:val="00A16FEC"/>
    <w:rsid w:val="00A17134"/>
    <w:rsid w:val="00A1780C"/>
    <w:rsid w:val="00A179C0"/>
    <w:rsid w:val="00A17D16"/>
    <w:rsid w:val="00A17EB1"/>
    <w:rsid w:val="00A17FE4"/>
    <w:rsid w:val="00A2002D"/>
    <w:rsid w:val="00A201F2"/>
    <w:rsid w:val="00A202B2"/>
    <w:rsid w:val="00A207AE"/>
    <w:rsid w:val="00A207DD"/>
    <w:rsid w:val="00A208F3"/>
    <w:rsid w:val="00A20D58"/>
    <w:rsid w:val="00A215D1"/>
    <w:rsid w:val="00A2190F"/>
    <w:rsid w:val="00A21A88"/>
    <w:rsid w:val="00A221EE"/>
    <w:rsid w:val="00A227E1"/>
    <w:rsid w:val="00A22F1B"/>
    <w:rsid w:val="00A2376D"/>
    <w:rsid w:val="00A238D1"/>
    <w:rsid w:val="00A23976"/>
    <w:rsid w:val="00A239AC"/>
    <w:rsid w:val="00A23A68"/>
    <w:rsid w:val="00A23FE0"/>
    <w:rsid w:val="00A240F7"/>
    <w:rsid w:val="00A24A3E"/>
    <w:rsid w:val="00A24AA3"/>
    <w:rsid w:val="00A254DA"/>
    <w:rsid w:val="00A25735"/>
    <w:rsid w:val="00A257F5"/>
    <w:rsid w:val="00A25D00"/>
    <w:rsid w:val="00A25D78"/>
    <w:rsid w:val="00A26526"/>
    <w:rsid w:val="00A266F8"/>
    <w:rsid w:val="00A27030"/>
    <w:rsid w:val="00A27E13"/>
    <w:rsid w:val="00A308F9"/>
    <w:rsid w:val="00A30C23"/>
    <w:rsid w:val="00A310F5"/>
    <w:rsid w:val="00A3140C"/>
    <w:rsid w:val="00A315D5"/>
    <w:rsid w:val="00A31602"/>
    <w:rsid w:val="00A316B1"/>
    <w:rsid w:val="00A31FAC"/>
    <w:rsid w:val="00A32211"/>
    <w:rsid w:val="00A324E2"/>
    <w:rsid w:val="00A32AAB"/>
    <w:rsid w:val="00A331EF"/>
    <w:rsid w:val="00A33761"/>
    <w:rsid w:val="00A3390C"/>
    <w:rsid w:val="00A33D5B"/>
    <w:rsid w:val="00A34113"/>
    <w:rsid w:val="00A3466B"/>
    <w:rsid w:val="00A34797"/>
    <w:rsid w:val="00A34CE4"/>
    <w:rsid w:val="00A34F3A"/>
    <w:rsid w:val="00A35156"/>
    <w:rsid w:val="00A35347"/>
    <w:rsid w:val="00A353B8"/>
    <w:rsid w:val="00A356F1"/>
    <w:rsid w:val="00A35F56"/>
    <w:rsid w:val="00A369B3"/>
    <w:rsid w:val="00A376F9"/>
    <w:rsid w:val="00A3774E"/>
    <w:rsid w:val="00A37FA3"/>
    <w:rsid w:val="00A400D5"/>
    <w:rsid w:val="00A40992"/>
    <w:rsid w:val="00A41655"/>
    <w:rsid w:val="00A416A2"/>
    <w:rsid w:val="00A419B5"/>
    <w:rsid w:val="00A42020"/>
    <w:rsid w:val="00A4250B"/>
    <w:rsid w:val="00A42768"/>
    <w:rsid w:val="00A4277D"/>
    <w:rsid w:val="00A42845"/>
    <w:rsid w:val="00A42CD1"/>
    <w:rsid w:val="00A43292"/>
    <w:rsid w:val="00A43519"/>
    <w:rsid w:val="00A43EFF"/>
    <w:rsid w:val="00A444CB"/>
    <w:rsid w:val="00A4489B"/>
    <w:rsid w:val="00A4490C"/>
    <w:rsid w:val="00A44C4E"/>
    <w:rsid w:val="00A44E20"/>
    <w:rsid w:val="00A454CF"/>
    <w:rsid w:val="00A455C7"/>
    <w:rsid w:val="00A45FBF"/>
    <w:rsid w:val="00A4616E"/>
    <w:rsid w:val="00A462FB"/>
    <w:rsid w:val="00A4634C"/>
    <w:rsid w:val="00A474CA"/>
    <w:rsid w:val="00A476AE"/>
    <w:rsid w:val="00A476E9"/>
    <w:rsid w:val="00A477F6"/>
    <w:rsid w:val="00A47C5B"/>
    <w:rsid w:val="00A5095D"/>
    <w:rsid w:val="00A50A47"/>
    <w:rsid w:val="00A50A82"/>
    <w:rsid w:val="00A50A94"/>
    <w:rsid w:val="00A50E45"/>
    <w:rsid w:val="00A5121F"/>
    <w:rsid w:val="00A51417"/>
    <w:rsid w:val="00A5149F"/>
    <w:rsid w:val="00A516F8"/>
    <w:rsid w:val="00A51C4C"/>
    <w:rsid w:val="00A51DB1"/>
    <w:rsid w:val="00A521C0"/>
    <w:rsid w:val="00A5231D"/>
    <w:rsid w:val="00A52424"/>
    <w:rsid w:val="00A52574"/>
    <w:rsid w:val="00A53563"/>
    <w:rsid w:val="00A53E3F"/>
    <w:rsid w:val="00A54741"/>
    <w:rsid w:val="00A548A2"/>
    <w:rsid w:val="00A55057"/>
    <w:rsid w:val="00A556C3"/>
    <w:rsid w:val="00A5577F"/>
    <w:rsid w:val="00A55B9A"/>
    <w:rsid w:val="00A55C74"/>
    <w:rsid w:val="00A5645B"/>
    <w:rsid w:val="00A5665E"/>
    <w:rsid w:val="00A57439"/>
    <w:rsid w:val="00A5766B"/>
    <w:rsid w:val="00A57BF2"/>
    <w:rsid w:val="00A57FD3"/>
    <w:rsid w:val="00A60039"/>
    <w:rsid w:val="00A60088"/>
    <w:rsid w:val="00A60246"/>
    <w:rsid w:val="00A607FA"/>
    <w:rsid w:val="00A6095B"/>
    <w:rsid w:val="00A61509"/>
    <w:rsid w:val="00A6199C"/>
    <w:rsid w:val="00A619CB"/>
    <w:rsid w:val="00A61F9C"/>
    <w:rsid w:val="00A62047"/>
    <w:rsid w:val="00A62136"/>
    <w:rsid w:val="00A621A4"/>
    <w:rsid w:val="00A62292"/>
    <w:rsid w:val="00A6232C"/>
    <w:rsid w:val="00A6234C"/>
    <w:rsid w:val="00A627A2"/>
    <w:rsid w:val="00A62AE0"/>
    <w:rsid w:val="00A62D86"/>
    <w:rsid w:val="00A631AB"/>
    <w:rsid w:val="00A63474"/>
    <w:rsid w:val="00A63E9D"/>
    <w:rsid w:val="00A64721"/>
    <w:rsid w:val="00A64D20"/>
    <w:rsid w:val="00A64F47"/>
    <w:rsid w:val="00A6544F"/>
    <w:rsid w:val="00A658CA"/>
    <w:rsid w:val="00A65E60"/>
    <w:rsid w:val="00A660DB"/>
    <w:rsid w:val="00A661DE"/>
    <w:rsid w:val="00A66713"/>
    <w:rsid w:val="00A66901"/>
    <w:rsid w:val="00A66F6A"/>
    <w:rsid w:val="00A67031"/>
    <w:rsid w:val="00A67706"/>
    <w:rsid w:val="00A6780D"/>
    <w:rsid w:val="00A67A5A"/>
    <w:rsid w:val="00A67D88"/>
    <w:rsid w:val="00A67E9D"/>
    <w:rsid w:val="00A70475"/>
    <w:rsid w:val="00A7145A"/>
    <w:rsid w:val="00A71579"/>
    <w:rsid w:val="00A71584"/>
    <w:rsid w:val="00A71693"/>
    <w:rsid w:val="00A71788"/>
    <w:rsid w:val="00A71A51"/>
    <w:rsid w:val="00A71E3B"/>
    <w:rsid w:val="00A726D1"/>
    <w:rsid w:val="00A72C8B"/>
    <w:rsid w:val="00A72F79"/>
    <w:rsid w:val="00A73048"/>
    <w:rsid w:val="00A73374"/>
    <w:rsid w:val="00A733E5"/>
    <w:rsid w:val="00A739DD"/>
    <w:rsid w:val="00A73C54"/>
    <w:rsid w:val="00A73F56"/>
    <w:rsid w:val="00A74997"/>
    <w:rsid w:val="00A74A1E"/>
    <w:rsid w:val="00A7548E"/>
    <w:rsid w:val="00A75640"/>
    <w:rsid w:val="00A75718"/>
    <w:rsid w:val="00A75E1A"/>
    <w:rsid w:val="00A75FD7"/>
    <w:rsid w:val="00A767C0"/>
    <w:rsid w:val="00A7682C"/>
    <w:rsid w:val="00A77156"/>
    <w:rsid w:val="00A77296"/>
    <w:rsid w:val="00A7747D"/>
    <w:rsid w:val="00A7748B"/>
    <w:rsid w:val="00A77748"/>
    <w:rsid w:val="00A777CF"/>
    <w:rsid w:val="00A77B63"/>
    <w:rsid w:val="00A77BE1"/>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780"/>
    <w:rsid w:val="00A83EEA"/>
    <w:rsid w:val="00A84511"/>
    <w:rsid w:val="00A84512"/>
    <w:rsid w:val="00A845C0"/>
    <w:rsid w:val="00A84C35"/>
    <w:rsid w:val="00A84D17"/>
    <w:rsid w:val="00A852E5"/>
    <w:rsid w:val="00A85576"/>
    <w:rsid w:val="00A856EA"/>
    <w:rsid w:val="00A85E25"/>
    <w:rsid w:val="00A86624"/>
    <w:rsid w:val="00A86E74"/>
    <w:rsid w:val="00A870A7"/>
    <w:rsid w:val="00A8737E"/>
    <w:rsid w:val="00A873F5"/>
    <w:rsid w:val="00A8741E"/>
    <w:rsid w:val="00A87B9F"/>
    <w:rsid w:val="00A87DFD"/>
    <w:rsid w:val="00A9077E"/>
    <w:rsid w:val="00A907E7"/>
    <w:rsid w:val="00A9142E"/>
    <w:rsid w:val="00A9173A"/>
    <w:rsid w:val="00A91B4A"/>
    <w:rsid w:val="00A91DF5"/>
    <w:rsid w:val="00A91F68"/>
    <w:rsid w:val="00A921E7"/>
    <w:rsid w:val="00A9243C"/>
    <w:rsid w:val="00A92688"/>
    <w:rsid w:val="00A92A93"/>
    <w:rsid w:val="00A92D21"/>
    <w:rsid w:val="00A93C9A"/>
    <w:rsid w:val="00A94394"/>
    <w:rsid w:val="00A9455F"/>
    <w:rsid w:val="00A9458A"/>
    <w:rsid w:val="00A9474D"/>
    <w:rsid w:val="00A94916"/>
    <w:rsid w:val="00A94F3C"/>
    <w:rsid w:val="00A956FE"/>
    <w:rsid w:val="00A95BC3"/>
    <w:rsid w:val="00A95F86"/>
    <w:rsid w:val="00A96941"/>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726"/>
    <w:rsid w:val="00AA1A65"/>
    <w:rsid w:val="00AA1B23"/>
    <w:rsid w:val="00AA2312"/>
    <w:rsid w:val="00AA269F"/>
    <w:rsid w:val="00AA2860"/>
    <w:rsid w:val="00AA291A"/>
    <w:rsid w:val="00AA2CC3"/>
    <w:rsid w:val="00AA34B2"/>
    <w:rsid w:val="00AA3C33"/>
    <w:rsid w:val="00AA3D2F"/>
    <w:rsid w:val="00AA3E74"/>
    <w:rsid w:val="00AA5929"/>
    <w:rsid w:val="00AA6002"/>
    <w:rsid w:val="00AA65F6"/>
    <w:rsid w:val="00AA6AAA"/>
    <w:rsid w:val="00AA6D9C"/>
    <w:rsid w:val="00AA6DE0"/>
    <w:rsid w:val="00AA6F40"/>
    <w:rsid w:val="00AA7A21"/>
    <w:rsid w:val="00AA7FF9"/>
    <w:rsid w:val="00AB00B8"/>
    <w:rsid w:val="00AB021F"/>
    <w:rsid w:val="00AB02A1"/>
    <w:rsid w:val="00AB0462"/>
    <w:rsid w:val="00AB0DB9"/>
    <w:rsid w:val="00AB1371"/>
    <w:rsid w:val="00AB1412"/>
    <w:rsid w:val="00AB1BF3"/>
    <w:rsid w:val="00AB204B"/>
    <w:rsid w:val="00AB2310"/>
    <w:rsid w:val="00AB26F4"/>
    <w:rsid w:val="00AB270E"/>
    <w:rsid w:val="00AB2B22"/>
    <w:rsid w:val="00AB2EF2"/>
    <w:rsid w:val="00AB33B7"/>
    <w:rsid w:val="00AB3921"/>
    <w:rsid w:val="00AB3E2C"/>
    <w:rsid w:val="00AB3F73"/>
    <w:rsid w:val="00AB416F"/>
    <w:rsid w:val="00AB4555"/>
    <w:rsid w:val="00AB4ACA"/>
    <w:rsid w:val="00AB51E6"/>
    <w:rsid w:val="00AB603E"/>
    <w:rsid w:val="00AB628B"/>
    <w:rsid w:val="00AB63DA"/>
    <w:rsid w:val="00AB6BBB"/>
    <w:rsid w:val="00AB70D2"/>
    <w:rsid w:val="00AB71FF"/>
    <w:rsid w:val="00AB78F1"/>
    <w:rsid w:val="00AB7CD9"/>
    <w:rsid w:val="00AC043E"/>
    <w:rsid w:val="00AC0714"/>
    <w:rsid w:val="00AC0842"/>
    <w:rsid w:val="00AC0958"/>
    <w:rsid w:val="00AC140F"/>
    <w:rsid w:val="00AC1A40"/>
    <w:rsid w:val="00AC1BFB"/>
    <w:rsid w:val="00AC1CAC"/>
    <w:rsid w:val="00AC1EFD"/>
    <w:rsid w:val="00AC254B"/>
    <w:rsid w:val="00AC2764"/>
    <w:rsid w:val="00AC2C5A"/>
    <w:rsid w:val="00AC312A"/>
    <w:rsid w:val="00AC3B03"/>
    <w:rsid w:val="00AC4017"/>
    <w:rsid w:val="00AC41C5"/>
    <w:rsid w:val="00AC4D1D"/>
    <w:rsid w:val="00AC4D6E"/>
    <w:rsid w:val="00AC55D0"/>
    <w:rsid w:val="00AC580B"/>
    <w:rsid w:val="00AC59F9"/>
    <w:rsid w:val="00AC5B6C"/>
    <w:rsid w:val="00AC5F14"/>
    <w:rsid w:val="00AC5F7C"/>
    <w:rsid w:val="00AC5F86"/>
    <w:rsid w:val="00AC5FD6"/>
    <w:rsid w:val="00AC6188"/>
    <w:rsid w:val="00AC6392"/>
    <w:rsid w:val="00AC6774"/>
    <w:rsid w:val="00AC68B4"/>
    <w:rsid w:val="00AC6EE6"/>
    <w:rsid w:val="00AC6F59"/>
    <w:rsid w:val="00AC73A1"/>
    <w:rsid w:val="00AC73BD"/>
    <w:rsid w:val="00AD0802"/>
    <w:rsid w:val="00AD0BDD"/>
    <w:rsid w:val="00AD0C24"/>
    <w:rsid w:val="00AD0CF5"/>
    <w:rsid w:val="00AD0E3E"/>
    <w:rsid w:val="00AD1340"/>
    <w:rsid w:val="00AD1363"/>
    <w:rsid w:val="00AD1370"/>
    <w:rsid w:val="00AD1BB1"/>
    <w:rsid w:val="00AD1E65"/>
    <w:rsid w:val="00AD1FE6"/>
    <w:rsid w:val="00AD2617"/>
    <w:rsid w:val="00AD29EE"/>
    <w:rsid w:val="00AD2B16"/>
    <w:rsid w:val="00AD2CA2"/>
    <w:rsid w:val="00AD3088"/>
    <w:rsid w:val="00AD32F2"/>
    <w:rsid w:val="00AD35A1"/>
    <w:rsid w:val="00AD36B4"/>
    <w:rsid w:val="00AD3810"/>
    <w:rsid w:val="00AD3978"/>
    <w:rsid w:val="00AD3CB9"/>
    <w:rsid w:val="00AD3D7B"/>
    <w:rsid w:val="00AD3FBA"/>
    <w:rsid w:val="00AD4748"/>
    <w:rsid w:val="00AD506C"/>
    <w:rsid w:val="00AD50C7"/>
    <w:rsid w:val="00AD5138"/>
    <w:rsid w:val="00AD60F4"/>
    <w:rsid w:val="00AD6AF3"/>
    <w:rsid w:val="00AD6CD3"/>
    <w:rsid w:val="00AD6FB8"/>
    <w:rsid w:val="00AD7293"/>
    <w:rsid w:val="00AD72B0"/>
    <w:rsid w:val="00AD749B"/>
    <w:rsid w:val="00AD7607"/>
    <w:rsid w:val="00AD7E87"/>
    <w:rsid w:val="00AE03DB"/>
    <w:rsid w:val="00AE05BA"/>
    <w:rsid w:val="00AE067A"/>
    <w:rsid w:val="00AE0894"/>
    <w:rsid w:val="00AE08D6"/>
    <w:rsid w:val="00AE16FC"/>
    <w:rsid w:val="00AE1DB7"/>
    <w:rsid w:val="00AE1E83"/>
    <w:rsid w:val="00AE1FC9"/>
    <w:rsid w:val="00AE22C2"/>
    <w:rsid w:val="00AE22F6"/>
    <w:rsid w:val="00AE2872"/>
    <w:rsid w:val="00AE28CC"/>
    <w:rsid w:val="00AE29E5"/>
    <w:rsid w:val="00AE2BBE"/>
    <w:rsid w:val="00AE3042"/>
    <w:rsid w:val="00AE3287"/>
    <w:rsid w:val="00AE3724"/>
    <w:rsid w:val="00AE3A40"/>
    <w:rsid w:val="00AE5618"/>
    <w:rsid w:val="00AE5CF6"/>
    <w:rsid w:val="00AE605F"/>
    <w:rsid w:val="00AE6441"/>
    <w:rsid w:val="00AE6D51"/>
    <w:rsid w:val="00AE6D86"/>
    <w:rsid w:val="00AE6FAC"/>
    <w:rsid w:val="00AE749E"/>
    <w:rsid w:val="00AE76BF"/>
    <w:rsid w:val="00AE7D57"/>
    <w:rsid w:val="00AE7E3B"/>
    <w:rsid w:val="00AF0011"/>
    <w:rsid w:val="00AF0DEB"/>
    <w:rsid w:val="00AF1072"/>
    <w:rsid w:val="00AF10E7"/>
    <w:rsid w:val="00AF12E5"/>
    <w:rsid w:val="00AF1B9B"/>
    <w:rsid w:val="00AF1C22"/>
    <w:rsid w:val="00AF1FB2"/>
    <w:rsid w:val="00AF22AD"/>
    <w:rsid w:val="00AF2321"/>
    <w:rsid w:val="00AF25B9"/>
    <w:rsid w:val="00AF2AD0"/>
    <w:rsid w:val="00AF2E26"/>
    <w:rsid w:val="00AF30BC"/>
    <w:rsid w:val="00AF3469"/>
    <w:rsid w:val="00AF3551"/>
    <w:rsid w:val="00AF36B1"/>
    <w:rsid w:val="00AF380E"/>
    <w:rsid w:val="00AF3AF8"/>
    <w:rsid w:val="00AF3EF7"/>
    <w:rsid w:val="00AF3F68"/>
    <w:rsid w:val="00AF475B"/>
    <w:rsid w:val="00AF4D5B"/>
    <w:rsid w:val="00AF4F9C"/>
    <w:rsid w:val="00AF5B5E"/>
    <w:rsid w:val="00AF5EB6"/>
    <w:rsid w:val="00AF624A"/>
    <w:rsid w:val="00AF625E"/>
    <w:rsid w:val="00AF6DBB"/>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E86"/>
    <w:rsid w:val="00B03820"/>
    <w:rsid w:val="00B03885"/>
    <w:rsid w:val="00B039B1"/>
    <w:rsid w:val="00B03DA4"/>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12D3"/>
    <w:rsid w:val="00B11701"/>
    <w:rsid w:val="00B11CD5"/>
    <w:rsid w:val="00B11EEF"/>
    <w:rsid w:val="00B11FC4"/>
    <w:rsid w:val="00B12914"/>
    <w:rsid w:val="00B13517"/>
    <w:rsid w:val="00B13597"/>
    <w:rsid w:val="00B137B3"/>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7150"/>
    <w:rsid w:val="00B173E0"/>
    <w:rsid w:val="00B174AD"/>
    <w:rsid w:val="00B17874"/>
    <w:rsid w:val="00B178CC"/>
    <w:rsid w:val="00B201E6"/>
    <w:rsid w:val="00B20233"/>
    <w:rsid w:val="00B20520"/>
    <w:rsid w:val="00B20556"/>
    <w:rsid w:val="00B205ED"/>
    <w:rsid w:val="00B20844"/>
    <w:rsid w:val="00B20A6C"/>
    <w:rsid w:val="00B20C4F"/>
    <w:rsid w:val="00B21573"/>
    <w:rsid w:val="00B21790"/>
    <w:rsid w:val="00B220FA"/>
    <w:rsid w:val="00B22119"/>
    <w:rsid w:val="00B22208"/>
    <w:rsid w:val="00B2237A"/>
    <w:rsid w:val="00B22388"/>
    <w:rsid w:val="00B22618"/>
    <w:rsid w:val="00B22775"/>
    <w:rsid w:val="00B2284F"/>
    <w:rsid w:val="00B228DC"/>
    <w:rsid w:val="00B22AE7"/>
    <w:rsid w:val="00B22B0F"/>
    <w:rsid w:val="00B231FF"/>
    <w:rsid w:val="00B2339A"/>
    <w:rsid w:val="00B23A88"/>
    <w:rsid w:val="00B23C15"/>
    <w:rsid w:val="00B240B4"/>
    <w:rsid w:val="00B240C2"/>
    <w:rsid w:val="00B240CF"/>
    <w:rsid w:val="00B24BAB"/>
    <w:rsid w:val="00B25024"/>
    <w:rsid w:val="00B251A5"/>
    <w:rsid w:val="00B259EF"/>
    <w:rsid w:val="00B25AFF"/>
    <w:rsid w:val="00B25D18"/>
    <w:rsid w:val="00B26013"/>
    <w:rsid w:val="00B26266"/>
    <w:rsid w:val="00B2672B"/>
    <w:rsid w:val="00B269FE"/>
    <w:rsid w:val="00B26A1E"/>
    <w:rsid w:val="00B270A3"/>
    <w:rsid w:val="00B3008E"/>
    <w:rsid w:val="00B3068E"/>
    <w:rsid w:val="00B3082B"/>
    <w:rsid w:val="00B30AAF"/>
    <w:rsid w:val="00B31A98"/>
    <w:rsid w:val="00B31D6B"/>
    <w:rsid w:val="00B31E17"/>
    <w:rsid w:val="00B3206C"/>
    <w:rsid w:val="00B322BF"/>
    <w:rsid w:val="00B325C6"/>
    <w:rsid w:val="00B33259"/>
    <w:rsid w:val="00B3393B"/>
    <w:rsid w:val="00B339BC"/>
    <w:rsid w:val="00B33F06"/>
    <w:rsid w:val="00B340DF"/>
    <w:rsid w:val="00B3425E"/>
    <w:rsid w:val="00B342AF"/>
    <w:rsid w:val="00B3479B"/>
    <w:rsid w:val="00B34C1D"/>
    <w:rsid w:val="00B35383"/>
    <w:rsid w:val="00B3539C"/>
    <w:rsid w:val="00B355F7"/>
    <w:rsid w:val="00B3572F"/>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40699"/>
    <w:rsid w:val="00B40708"/>
    <w:rsid w:val="00B415D2"/>
    <w:rsid w:val="00B41637"/>
    <w:rsid w:val="00B41A02"/>
    <w:rsid w:val="00B41D50"/>
    <w:rsid w:val="00B427F9"/>
    <w:rsid w:val="00B42870"/>
    <w:rsid w:val="00B42911"/>
    <w:rsid w:val="00B42D76"/>
    <w:rsid w:val="00B42D7E"/>
    <w:rsid w:val="00B4336A"/>
    <w:rsid w:val="00B4353C"/>
    <w:rsid w:val="00B43811"/>
    <w:rsid w:val="00B43989"/>
    <w:rsid w:val="00B43DF8"/>
    <w:rsid w:val="00B43F78"/>
    <w:rsid w:val="00B4469E"/>
    <w:rsid w:val="00B44CCF"/>
    <w:rsid w:val="00B454C1"/>
    <w:rsid w:val="00B45550"/>
    <w:rsid w:val="00B456E5"/>
    <w:rsid w:val="00B45D49"/>
    <w:rsid w:val="00B45DE7"/>
    <w:rsid w:val="00B46183"/>
    <w:rsid w:val="00B4676E"/>
    <w:rsid w:val="00B46B4E"/>
    <w:rsid w:val="00B46C9A"/>
    <w:rsid w:val="00B46D29"/>
    <w:rsid w:val="00B46F5D"/>
    <w:rsid w:val="00B47314"/>
    <w:rsid w:val="00B47C4B"/>
    <w:rsid w:val="00B47CCE"/>
    <w:rsid w:val="00B47E8B"/>
    <w:rsid w:val="00B505E8"/>
    <w:rsid w:val="00B50D1D"/>
    <w:rsid w:val="00B50D26"/>
    <w:rsid w:val="00B51B5D"/>
    <w:rsid w:val="00B51E94"/>
    <w:rsid w:val="00B5220E"/>
    <w:rsid w:val="00B522CB"/>
    <w:rsid w:val="00B52387"/>
    <w:rsid w:val="00B525FD"/>
    <w:rsid w:val="00B527FE"/>
    <w:rsid w:val="00B5287A"/>
    <w:rsid w:val="00B53332"/>
    <w:rsid w:val="00B53A73"/>
    <w:rsid w:val="00B55376"/>
    <w:rsid w:val="00B55C9E"/>
    <w:rsid w:val="00B55CA5"/>
    <w:rsid w:val="00B55F0B"/>
    <w:rsid w:val="00B56027"/>
    <w:rsid w:val="00B5680E"/>
    <w:rsid w:val="00B5690A"/>
    <w:rsid w:val="00B569C8"/>
    <w:rsid w:val="00B56C01"/>
    <w:rsid w:val="00B56D23"/>
    <w:rsid w:val="00B578A4"/>
    <w:rsid w:val="00B578B7"/>
    <w:rsid w:val="00B57A33"/>
    <w:rsid w:val="00B57EFD"/>
    <w:rsid w:val="00B60558"/>
    <w:rsid w:val="00B6059B"/>
    <w:rsid w:val="00B6080D"/>
    <w:rsid w:val="00B60B5F"/>
    <w:rsid w:val="00B60D6A"/>
    <w:rsid w:val="00B60E79"/>
    <w:rsid w:val="00B60FC8"/>
    <w:rsid w:val="00B61612"/>
    <w:rsid w:val="00B618F5"/>
    <w:rsid w:val="00B61AD9"/>
    <w:rsid w:val="00B61BE9"/>
    <w:rsid w:val="00B61C90"/>
    <w:rsid w:val="00B61DFC"/>
    <w:rsid w:val="00B61F80"/>
    <w:rsid w:val="00B623FE"/>
    <w:rsid w:val="00B629F8"/>
    <w:rsid w:val="00B62B5B"/>
    <w:rsid w:val="00B62C45"/>
    <w:rsid w:val="00B63174"/>
    <w:rsid w:val="00B63C0C"/>
    <w:rsid w:val="00B64A01"/>
    <w:rsid w:val="00B64B40"/>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1B46"/>
    <w:rsid w:val="00B72190"/>
    <w:rsid w:val="00B722F4"/>
    <w:rsid w:val="00B72DA0"/>
    <w:rsid w:val="00B72F2E"/>
    <w:rsid w:val="00B73336"/>
    <w:rsid w:val="00B7342A"/>
    <w:rsid w:val="00B73437"/>
    <w:rsid w:val="00B73F08"/>
    <w:rsid w:val="00B740FF"/>
    <w:rsid w:val="00B7442A"/>
    <w:rsid w:val="00B74703"/>
    <w:rsid w:val="00B74EF3"/>
    <w:rsid w:val="00B753FE"/>
    <w:rsid w:val="00B75414"/>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1CC1"/>
    <w:rsid w:val="00B8233F"/>
    <w:rsid w:val="00B8253B"/>
    <w:rsid w:val="00B82B06"/>
    <w:rsid w:val="00B82EE8"/>
    <w:rsid w:val="00B83325"/>
    <w:rsid w:val="00B83552"/>
    <w:rsid w:val="00B835A8"/>
    <w:rsid w:val="00B83D49"/>
    <w:rsid w:val="00B84319"/>
    <w:rsid w:val="00B843F6"/>
    <w:rsid w:val="00B84B07"/>
    <w:rsid w:val="00B84CA1"/>
    <w:rsid w:val="00B85291"/>
    <w:rsid w:val="00B853B6"/>
    <w:rsid w:val="00B85523"/>
    <w:rsid w:val="00B85769"/>
    <w:rsid w:val="00B85FDC"/>
    <w:rsid w:val="00B85FFD"/>
    <w:rsid w:val="00B861E8"/>
    <w:rsid w:val="00B8655D"/>
    <w:rsid w:val="00B865AA"/>
    <w:rsid w:val="00B8691A"/>
    <w:rsid w:val="00B86A60"/>
    <w:rsid w:val="00B86E5B"/>
    <w:rsid w:val="00B8736D"/>
    <w:rsid w:val="00B87501"/>
    <w:rsid w:val="00B87748"/>
    <w:rsid w:val="00B87A9F"/>
    <w:rsid w:val="00B87E31"/>
    <w:rsid w:val="00B90852"/>
    <w:rsid w:val="00B90993"/>
    <w:rsid w:val="00B90CBB"/>
    <w:rsid w:val="00B91012"/>
    <w:rsid w:val="00B910DC"/>
    <w:rsid w:val="00B91670"/>
    <w:rsid w:val="00B916D2"/>
    <w:rsid w:val="00B919E0"/>
    <w:rsid w:val="00B91C8F"/>
    <w:rsid w:val="00B91F55"/>
    <w:rsid w:val="00B92991"/>
    <w:rsid w:val="00B92C55"/>
    <w:rsid w:val="00B9339B"/>
    <w:rsid w:val="00B93772"/>
    <w:rsid w:val="00B93C84"/>
    <w:rsid w:val="00B93C85"/>
    <w:rsid w:val="00B93D8F"/>
    <w:rsid w:val="00B9437A"/>
    <w:rsid w:val="00B944BA"/>
    <w:rsid w:val="00B95417"/>
    <w:rsid w:val="00B95496"/>
    <w:rsid w:val="00B95B2D"/>
    <w:rsid w:val="00B95C3B"/>
    <w:rsid w:val="00B96021"/>
    <w:rsid w:val="00B960AC"/>
    <w:rsid w:val="00B96607"/>
    <w:rsid w:val="00B9661F"/>
    <w:rsid w:val="00B966B2"/>
    <w:rsid w:val="00B97123"/>
    <w:rsid w:val="00B971C6"/>
    <w:rsid w:val="00B973BE"/>
    <w:rsid w:val="00B973F7"/>
    <w:rsid w:val="00B975FA"/>
    <w:rsid w:val="00B9767D"/>
    <w:rsid w:val="00B97774"/>
    <w:rsid w:val="00B977FF"/>
    <w:rsid w:val="00BA0066"/>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415"/>
    <w:rsid w:val="00BA3799"/>
    <w:rsid w:val="00BA38F2"/>
    <w:rsid w:val="00BA39E8"/>
    <w:rsid w:val="00BA40DD"/>
    <w:rsid w:val="00BA42D9"/>
    <w:rsid w:val="00BA430D"/>
    <w:rsid w:val="00BA4859"/>
    <w:rsid w:val="00BA493E"/>
    <w:rsid w:val="00BA4B06"/>
    <w:rsid w:val="00BA4DDD"/>
    <w:rsid w:val="00BA6118"/>
    <w:rsid w:val="00BA6122"/>
    <w:rsid w:val="00BA6467"/>
    <w:rsid w:val="00BA6571"/>
    <w:rsid w:val="00BA657B"/>
    <w:rsid w:val="00BA7215"/>
    <w:rsid w:val="00BA75B0"/>
    <w:rsid w:val="00BA7992"/>
    <w:rsid w:val="00BB0152"/>
    <w:rsid w:val="00BB0282"/>
    <w:rsid w:val="00BB04FD"/>
    <w:rsid w:val="00BB09CA"/>
    <w:rsid w:val="00BB0BD9"/>
    <w:rsid w:val="00BB0F68"/>
    <w:rsid w:val="00BB11CF"/>
    <w:rsid w:val="00BB1A4A"/>
    <w:rsid w:val="00BB1F50"/>
    <w:rsid w:val="00BB203D"/>
    <w:rsid w:val="00BB2AAA"/>
    <w:rsid w:val="00BB2C48"/>
    <w:rsid w:val="00BB2CC1"/>
    <w:rsid w:val="00BB38DB"/>
    <w:rsid w:val="00BB3A9D"/>
    <w:rsid w:val="00BB3DA3"/>
    <w:rsid w:val="00BB4028"/>
    <w:rsid w:val="00BB4103"/>
    <w:rsid w:val="00BB43CC"/>
    <w:rsid w:val="00BB4431"/>
    <w:rsid w:val="00BB443C"/>
    <w:rsid w:val="00BB4DD1"/>
    <w:rsid w:val="00BB5191"/>
    <w:rsid w:val="00BB5214"/>
    <w:rsid w:val="00BB5786"/>
    <w:rsid w:val="00BB59B3"/>
    <w:rsid w:val="00BB5A3D"/>
    <w:rsid w:val="00BB5C47"/>
    <w:rsid w:val="00BB610D"/>
    <w:rsid w:val="00BB6278"/>
    <w:rsid w:val="00BB64BE"/>
    <w:rsid w:val="00BB6875"/>
    <w:rsid w:val="00BB6CB3"/>
    <w:rsid w:val="00BB6E85"/>
    <w:rsid w:val="00BB75B4"/>
    <w:rsid w:val="00BB7778"/>
    <w:rsid w:val="00BB7B6F"/>
    <w:rsid w:val="00BB7BAC"/>
    <w:rsid w:val="00BC01DC"/>
    <w:rsid w:val="00BC0800"/>
    <w:rsid w:val="00BC0B43"/>
    <w:rsid w:val="00BC0EB4"/>
    <w:rsid w:val="00BC0F77"/>
    <w:rsid w:val="00BC10E8"/>
    <w:rsid w:val="00BC1281"/>
    <w:rsid w:val="00BC14A2"/>
    <w:rsid w:val="00BC17AE"/>
    <w:rsid w:val="00BC1827"/>
    <w:rsid w:val="00BC18D3"/>
    <w:rsid w:val="00BC1C43"/>
    <w:rsid w:val="00BC1E2D"/>
    <w:rsid w:val="00BC2114"/>
    <w:rsid w:val="00BC24F0"/>
    <w:rsid w:val="00BC2627"/>
    <w:rsid w:val="00BC2984"/>
    <w:rsid w:val="00BC306A"/>
    <w:rsid w:val="00BC3179"/>
    <w:rsid w:val="00BC319E"/>
    <w:rsid w:val="00BC33D6"/>
    <w:rsid w:val="00BC3868"/>
    <w:rsid w:val="00BC39C2"/>
    <w:rsid w:val="00BC3BBF"/>
    <w:rsid w:val="00BC3CF0"/>
    <w:rsid w:val="00BC3E49"/>
    <w:rsid w:val="00BC3E4F"/>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B2A"/>
    <w:rsid w:val="00BC7B2D"/>
    <w:rsid w:val="00BC7F95"/>
    <w:rsid w:val="00BD0559"/>
    <w:rsid w:val="00BD0782"/>
    <w:rsid w:val="00BD0C1D"/>
    <w:rsid w:val="00BD0C2F"/>
    <w:rsid w:val="00BD1180"/>
    <w:rsid w:val="00BD144F"/>
    <w:rsid w:val="00BD161A"/>
    <w:rsid w:val="00BD18F7"/>
    <w:rsid w:val="00BD1B7B"/>
    <w:rsid w:val="00BD1D78"/>
    <w:rsid w:val="00BD1EF7"/>
    <w:rsid w:val="00BD25A3"/>
    <w:rsid w:val="00BD290C"/>
    <w:rsid w:val="00BD2CA8"/>
    <w:rsid w:val="00BD2EE8"/>
    <w:rsid w:val="00BD3196"/>
    <w:rsid w:val="00BD331D"/>
    <w:rsid w:val="00BD3536"/>
    <w:rsid w:val="00BD3799"/>
    <w:rsid w:val="00BD3DC6"/>
    <w:rsid w:val="00BD427D"/>
    <w:rsid w:val="00BD45CB"/>
    <w:rsid w:val="00BD51C4"/>
    <w:rsid w:val="00BD581D"/>
    <w:rsid w:val="00BD5D00"/>
    <w:rsid w:val="00BD5DA7"/>
    <w:rsid w:val="00BD66DE"/>
    <w:rsid w:val="00BD6B3A"/>
    <w:rsid w:val="00BD6F1B"/>
    <w:rsid w:val="00BD72A8"/>
    <w:rsid w:val="00BD73C2"/>
    <w:rsid w:val="00BD750B"/>
    <w:rsid w:val="00BD7631"/>
    <w:rsid w:val="00BD7ABC"/>
    <w:rsid w:val="00BE03C3"/>
    <w:rsid w:val="00BE0691"/>
    <w:rsid w:val="00BE06C7"/>
    <w:rsid w:val="00BE0987"/>
    <w:rsid w:val="00BE1272"/>
    <w:rsid w:val="00BE15D8"/>
    <w:rsid w:val="00BE1A3D"/>
    <w:rsid w:val="00BE21A1"/>
    <w:rsid w:val="00BE2401"/>
    <w:rsid w:val="00BE29C7"/>
    <w:rsid w:val="00BE2C29"/>
    <w:rsid w:val="00BE2EA9"/>
    <w:rsid w:val="00BE37EC"/>
    <w:rsid w:val="00BE3B16"/>
    <w:rsid w:val="00BE3F64"/>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25C"/>
    <w:rsid w:val="00BE7425"/>
    <w:rsid w:val="00BE7496"/>
    <w:rsid w:val="00BE77E4"/>
    <w:rsid w:val="00BE789B"/>
    <w:rsid w:val="00BE7900"/>
    <w:rsid w:val="00BE7BF8"/>
    <w:rsid w:val="00BE7DA2"/>
    <w:rsid w:val="00BF0559"/>
    <w:rsid w:val="00BF0CE1"/>
    <w:rsid w:val="00BF0D6C"/>
    <w:rsid w:val="00BF0EA5"/>
    <w:rsid w:val="00BF277D"/>
    <w:rsid w:val="00BF2E1B"/>
    <w:rsid w:val="00BF2FE2"/>
    <w:rsid w:val="00BF320A"/>
    <w:rsid w:val="00BF3748"/>
    <w:rsid w:val="00BF37FD"/>
    <w:rsid w:val="00BF39C7"/>
    <w:rsid w:val="00BF4204"/>
    <w:rsid w:val="00BF43C7"/>
    <w:rsid w:val="00BF4F69"/>
    <w:rsid w:val="00BF5065"/>
    <w:rsid w:val="00BF5231"/>
    <w:rsid w:val="00BF5716"/>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0E67"/>
    <w:rsid w:val="00C0102C"/>
    <w:rsid w:val="00C0154A"/>
    <w:rsid w:val="00C01D6C"/>
    <w:rsid w:val="00C02206"/>
    <w:rsid w:val="00C02441"/>
    <w:rsid w:val="00C0254E"/>
    <w:rsid w:val="00C0255E"/>
    <w:rsid w:val="00C028A0"/>
    <w:rsid w:val="00C02C5E"/>
    <w:rsid w:val="00C03995"/>
    <w:rsid w:val="00C0454E"/>
    <w:rsid w:val="00C046AB"/>
    <w:rsid w:val="00C0486A"/>
    <w:rsid w:val="00C0520F"/>
    <w:rsid w:val="00C05537"/>
    <w:rsid w:val="00C055A3"/>
    <w:rsid w:val="00C056A3"/>
    <w:rsid w:val="00C05AE6"/>
    <w:rsid w:val="00C05D5D"/>
    <w:rsid w:val="00C0613B"/>
    <w:rsid w:val="00C06BFF"/>
    <w:rsid w:val="00C076AC"/>
    <w:rsid w:val="00C07A89"/>
    <w:rsid w:val="00C07E6D"/>
    <w:rsid w:val="00C10575"/>
    <w:rsid w:val="00C109DD"/>
    <w:rsid w:val="00C10BB5"/>
    <w:rsid w:val="00C10FF4"/>
    <w:rsid w:val="00C1115D"/>
    <w:rsid w:val="00C1177C"/>
    <w:rsid w:val="00C11D34"/>
    <w:rsid w:val="00C1261F"/>
    <w:rsid w:val="00C12C75"/>
    <w:rsid w:val="00C12EF4"/>
    <w:rsid w:val="00C12FD2"/>
    <w:rsid w:val="00C13193"/>
    <w:rsid w:val="00C13270"/>
    <w:rsid w:val="00C13396"/>
    <w:rsid w:val="00C1371F"/>
    <w:rsid w:val="00C138DE"/>
    <w:rsid w:val="00C13B1F"/>
    <w:rsid w:val="00C13BEF"/>
    <w:rsid w:val="00C14152"/>
    <w:rsid w:val="00C14157"/>
    <w:rsid w:val="00C1425C"/>
    <w:rsid w:val="00C1530A"/>
    <w:rsid w:val="00C158C6"/>
    <w:rsid w:val="00C16743"/>
    <w:rsid w:val="00C16FD9"/>
    <w:rsid w:val="00C172AB"/>
    <w:rsid w:val="00C17734"/>
    <w:rsid w:val="00C17816"/>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192"/>
    <w:rsid w:val="00C2471E"/>
    <w:rsid w:val="00C24C7C"/>
    <w:rsid w:val="00C264A6"/>
    <w:rsid w:val="00C26B46"/>
    <w:rsid w:val="00C26CDF"/>
    <w:rsid w:val="00C26FBB"/>
    <w:rsid w:val="00C2724C"/>
    <w:rsid w:val="00C273A1"/>
    <w:rsid w:val="00C274E7"/>
    <w:rsid w:val="00C27E1F"/>
    <w:rsid w:val="00C3007D"/>
    <w:rsid w:val="00C3010E"/>
    <w:rsid w:val="00C305FF"/>
    <w:rsid w:val="00C30CCE"/>
    <w:rsid w:val="00C30EC8"/>
    <w:rsid w:val="00C30F33"/>
    <w:rsid w:val="00C30F47"/>
    <w:rsid w:val="00C31199"/>
    <w:rsid w:val="00C3192F"/>
    <w:rsid w:val="00C31EBC"/>
    <w:rsid w:val="00C31FFE"/>
    <w:rsid w:val="00C32087"/>
    <w:rsid w:val="00C32538"/>
    <w:rsid w:val="00C32BE1"/>
    <w:rsid w:val="00C32C0E"/>
    <w:rsid w:val="00C331D2"/>
    <w:rsid w:val="00C33326"/>
    <w:rsid w:val="00C3360F"/>
    <w:rsid w:val="00C339A0"/>
    <w:rsid w:val="00C33EB4"/>
    <w:rsid w:val="00C3465A"/>
    <w:rsid w:val="00C34907"/>
    <w:rsid w:val="00C34B7A"/>
    <w:rsid w:val="00C34C0A"/>
    <w:rsid w:val="00C35004"/>
    <w:rsid w:val="00C354C5"/>
    <w:rsid w:val="00C35A11"/>
    <w:rsid w:val="00C35A7A"/>
    <w:rsid w:val="00C36014"/>
    <w:rsid w:val="00C37399"/>
    <w:rsid w:val="00C37A3F"/>
    <w:rsid w:val="00C40127"/>
    <w:rsid w:val="00C405D0"/>
    <w:rsid w:val="00C409D6"/>
    <w:rsid w:val="00C4115F"/>
    <w:rsid w:val="00C416FF"/>
    <w:rsid w:val="00C41DAF"/>
    <w:rsid w:val="00C41DCD"/>
    <w:rsid w:val="00C4217A"/>
    <w:rsid w:val="00C42493"/>
    <w:rsid w:val="00C42B1D"/>
    <w:rsid w:val="00C42D3A"/>
    <w:rsid w:val="00C42DE5"/>
    <w:rsid w:val="00C42F47"/>
    <w:rsid w:val="00C4334A"/>
    <w:rsid w:val="00C435F2"/>
    <w:rsid w:val="00C43772"/>
    <w:rsid w:val="00C438A8"/>
    <w:rsid w:val="00C43C00"/>
    <w:rsid w:val="00C43C15"/>
    <w:rsid w:val="00C43CFC"/>
    <w:rsid w:val="00C44470"/>
    <w:rsid w:val="00C44910"/>
    <w:rsid w:val="00C4496F"/>
    <w:rsid w:val="00C4524C"/>
    <w:rsid w:val="00C45337"/>
    <w:rsid w:val="00C453A5"/>
    <w:rsid w:val="00C458A4"/>
    <w:rsid w:val="00C466C9"/>
    <w:rsid w:val="00C46AEC"/>
    <w:rsid w:val="00C46E9D"/>
    <w:rsid w:val="00C46FE3"/>
    <w:rsid w:val="00C472E0"/>
    <w:rsid w:val="00C4759A"/>
    <w:rsid w:val="00C47A96"/>
    <w:rsid w:val="00C47D48"/>
    <w:rsid w:val="00C47FA0"/>
    <w:rsid w:val="00C50E98"/>
    <w:rsid w:val="00C51110"/>
    <w:rsid w:val="00C51192"/>
    <w:rsid w:val="00C51437"/>
    <w:rsid w:val="00C5147E"/>
    <w:rsid w:val="00C517B0"/>
    <w:rsid w:val="00C51953"/>
    <w:rsid w:val="00C51A3E"/>
    <w:rsid w:val="00C52268"/>
    <w:rsid w:val="00C524D4"/>
    <w:rsid w:val="00C52C87"/>
    <w:rsid w:val="00C52EDE"/>
    <w:rsid w:val="00C52FC2"/>
    <w:rsid w:val="00C53940"/>
    <w:rsid w:val="00C53AC6"/>
    <w:rsid w:val="00C53BAE"/>
    <w:rsid w:val="00C53E36"/>
    <w:rsid w:val="00C53F69"/>
    <w:rsid w:val="00C53FA0"/>
    <w:rsid w:val="00C54780"/>
    <w:rsid w:val="00C5484C"/>
    <w:rsid w:val="00C54CEE"/>
    <w:rsid w:val="00C55908"/>
    <w:rsid w:val="00C55AEB"/>
    <w:rsid w:val="00C55C8F"/>
    <w:rsid w:val="00C55D9A"/>
    <w:rsid w:val="00C561A1"/>
    <w:rsid w:val="00C56624"/>
    <w:rsid w:val="00C56B03"/>
    <w:rsid w:val="00C56E2F"/>
    <w:rsid w:val="00C56F4B"/>
    <w:rsid w:val="00C5707F"/>
    <w:rsid w:val="00C5776A"/>
    <w:rsid w:val="00C57982"/>
    <w:rsid w:val="00C579DE"/>
    <w:rsid w:val="00C57A4A"/>
    <w:rsid w:val="00C57A82"/>
    <w:rsid w:val="00C57E44"/>
    <w:rsid w:val="00C57EFF"/>
    <w:rsid w:val="00C57F14"/>
    <w:rsid w:val="00C57FC4"/>
    <w:rsid w:val="00C60097"/>
    <w:rsid w:val="00C604FF"/>
    <w:rsid w:val="00C60512"/>
    <w:rsid w:val="00C611DA"/>
    <w:rsid w:val="00C6201F"/>
    <w:rsid w:val="00C62065"/>
    <w:rsid w:val="00C62855"/>
    <w:rsid w:val="00C62AA7"/>
    <w:rsid w:val="00C62D6D"/>
    <w:rsid w:val="00C62DFA"/>
    <w:rsid w:val="00C633F9"/>
    <w:rsid w:val="00C6348A"/>
    <w:rsid w:val="00C636E8"/>
    <w:rsid w:val="00C638DB"/>
    <w:rsid w:val="00C63900"/>
    <w:rsid w:val="00C63D64"/>
    <w:rsid w:val="00C64333"/>
    <w:rsid w:val="00C64457"/>
    <w:rsid w:val="00C64631"/>
    <w:rsid w:val="00C6464B"/>
    <w:rsid w:val="00C64B1C"/>
    <w:rsid w:val="00C64B4E"/>
    <w:rsid w:val="00C64D3D"/>
    <w:rsid w:val="00C64ED8"/>
    <w:rsid w:val="00C64F1F"/>
    <w:rsid w:val="00C64F31"/>
    <w:rsid w:val="00C65320"/>
    <w:rsid w:val="00C65C25"/>
    <w:rsid w:val="00C65DCD"/>
    <w:rsid w:val="00C6628D"/>
    <w:rsid w:val="00C6641E"/>
    <w:rsid w:val="00C66456"/>
    <w:rsid w:val="00C6666A"/>
    <w:rsid w:val="00C668C8"/>
    <w:rsid w:val="00C66C13"/>
    <w:rsid w:val="00C672B0"/>
    <w:rsid w:val="00C6735D"/>
    <w:rsid w:val="00C6753B"/>
    <w:rsid w:val="00C70265"/>
    <w:rsid w:val="00C703CD"/>
    <w:rsid w:val="00C70621"/>
    <w:rsid w:val="00C7065A"/>
    <w:rsid w:val="00C709DB"/>
    <w:rsid w:val="00C70EFC"/>
    <w:rsid w:val="00C71C0B"/>
    <w:rsid w:val="00C71F22"/>
    <w:rsid w:val="00C7243C"/>
    <w:rsid w:val="00C72679"/>
    <w:rsid w:val="00C72A79"/>
    <w:rsid w:val="00C73581"/>
    <w:rsid w:val="00C73E83"/>
    <w:rsid w:val="00C73FD2"/>
    <w:rsid w:val="00C740F9"/>
    <w:rsid w:val="00C742C7"/>
    <w:rsid w:val="00C74636"/>
    <w:rsid w:val="00C75F09"/>
    <w:rsid w:val="00C76219"/>
    <w:rsid w:val="00C7685A"/>
    <w:rsid w:val="00C768E0"/>
    <w:rsid w:val="00C76AA2"/>
    <w:rsid w:val="00C76E32"/>
    <w:rsid w:val="00C76FE8"/>
    <w:rsid w:val="00C770C4"/>
    <w:rsid w:val="00C778F0"/>
    <w:rsid w:val="00C800B9"/>
    <w:rsid w:val="00C8010E"/>
    <w:rsid w:val="00C80394"/>
    <w:rsid w:val="00C8056C"/>
    <w:rsid w:val="00C805DD"/>
    <w:rsid w:val="00C80667"/>
    <w:rsid w:val="00C808CA"/>
    <w:rsid w:val="00C81149"/>
    <w:rsid w:val="00C81382"/>
    <w:rsid w:val="00C81B98"/>
    <w:rsid w:val="00C81C20"/>
    <w:rsid w:val="00C81C47"/>
    <w:rsid w:val="00C81CD5"/>
    <w:rsid w:val="00C81DE2"/>
    <w:rsid w:val="00C8251B"/>
    <w:rsid w:val="00C827C3"/>
    <w:rsid w:val="00C829FF"/>
    <w:rsid w:val="00C82BB5"/>
    <w:rsid w:val="00C82C5C"/>
    <w:rsid w:val="00C8306F"/>
    <w:rsid w:val="00C83878"/>
    <w:rsid w:val="00C83F08"/>
    <w:rsid w:val="00C841BF"/>
    <w:rsid w:val="00C849D5"/>
    <w:rsid w:val="00C84F89"/>
    <w:rsid w:val="00C8533F"/>
    <w:rsid w:val="00C85479"/>
    <w:rsid w:val="00C85817"/>
    <w:rsid w:val="00C8595C"/>
    <w:rsid w:val="00C85CF3"/>
    <w:rsid w:val="00C85E66"/>
    <w:rsid w:val="00C8639F"/>
    <w:rsid w:val="00C86927"/>
    <w:rsid w:val="00C86EFD"/>
    <w:rsid w:val="00C87184"/>
    <w:rsid w:val="00C87876"/>
    <w:rsid w:val="00C87E6D"/>
    <w:rsid w:val="00C90867"/>
    <w:rsid w:val="00C90E1F"/>
    <w:rsid w:val="00C90FDB"/>
    <w:rsid w:val="00C9178D"/>
    <w:rsid w:val="00C91D6C"/>
    <w:rsid w:val="00C922F5"/>
    <w:rsid w:val="00C926F6"/>
    <w:rsid w:val="00C927CE"/>
    <w:rsid w:val="00C92CB9"/>
    <w:rsid w:val="00C92FB0"/>
    <w:rsid w:val="00C9395C"/>
    <w:rsid w:val="00C93B57"/>
    <w:rsid w:val="00C93C0F"/>
    <w:rsid w:val="00C93D2C"/>
    <w:rsid w:val="00C94240"/>
    <w:rsid w:val="00C942FB"/>
    <w:rsid w:val="00C947E2"/>
    <w:rsid w:val="00C94A19"/>
    <w:rsid w:val="00C94F21"/>
    <w:rsid w:val="00C95595"/>
    <w:rsid w:val="00C95E86"/>
    <w:rsid w:val="00C973BE"/>
    <w:rsid w:val="00C97891"/>
    <w:rsid w:val="00C978BE"/>
    <w:rsid w:val="00CA028F"/>
    <w:rsid w:val="00CA0951"/>
    <w:rsid w:val="00CA0CE9"/>
    <w:rsid w:val="00CA107E"/>
    <w:rsid w:val="00CA15A2"/>
    <w:rsid w:val="00CA1883"/>
    <w:rsid w:val="00CA1AEE"/>
    <w:rsid w:val="00CA2059"/>
    <w:rsid w:val="00CA26BD"/>
    <w:rsid w:val="00CA2F5C"/>
    <w:rsid w:val="00CA302F"/>
    <w:rsid w:val="00CA35A0"/>
    <w:rsid w:val="00CA391C"/>
    <w:rsid w:val="00CA3AF5"/>
    <w:rsid w:val="00CA3DB6"/>
    <w:rsid w:val="00CA4099"/>
    <w:rsid w:val="00CA4209"/>
    <w:rsid w:val="00CA567E"/>
    <w:rsid w:val="00CA5C24"/>
    <w:rsid w:val="00CA5E3A"/>
    <w:rsid w:val="00CA5FD3"/>
    <w:rsid w:val="00CA68BF"/>
    <w:rsid w:val="00CA698D"/>
    <w:rsid w:val="00CA6BE1"/>
    <w:rsid w:val="00CA6EEF"/>
    <w:rsid w:val="00CA7027"/>
    <w:rsid w:val="00CA7E86"/>
    <w:rsid w:val="00CB0383"/>
    <w:rsid w:val="00CB0E0B"/>
    <w:rsid w:val="00CB1020"/>
    <w:rsid w:val="00CB11A2"/>
    <w:rsid w:val="00CB18D7"/>
    <w:rsid w:val="00CB29BE"/>
    <w:rsid w:val="00CB2FD0"/>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687A"/>
    <w:rsid w:val="00CB6A6C"/>
    <w:rsid w:val="00CB6AA6"/>
    <w:rsid w:val="00CB70C3"/>
    <w:rsid w:val="00CB716F"/>
    <w:rsid w:val="00CB7E30"/>
    <w:rsid w:val="00CC0370"/>
    <w:rsid w:val="00CC040E"/>
    <w:rsid w:val="00CC0C07"/>
    <w:rsid w:val="00CC0E7A"/>
    <w:rsid w:val="00CC22D3"/>
    <w:rsid w:val="00CC230A"/>
    <w:rsid w:val="00CC2324"/>
    <w:rsid w:val="00CC250B"/>
    <w:rsid w:val="00CC2D01"/>
    <w:rsid w:val="00CC2D23"/>
    <w:rsid w:val="00CC2EED"/>
    <w:rsid w:val="00CC3020"/>
    <w:rsid w:val="00CC3260"/>
    <w:rsid w:val="00CC373C"/>
    <w:rsid w:val="00CC3AF3"/>
    <w:rsid w:val="00CC3F1F"/>
    <w:rsid w:val="00CC4097"/>
    <w:rsid w:val="00CC41E4"/>
    <w:rsid w:val="00CC49E4"/>
    <w:rsid w:val="00CC50AD"/>
    <w:rsid w:val="00CC5708"/>
    <w:rsid w:val="00CC5D23"/>
    <w:rsid w:val="00CC62ED"/>
    <w:rsid w:val="00CC6633"/>
    <w:rsid w:val="00CC6771"/>
    <w:rsid w:val="00CC683A"/>
    <w:rsid w:val="00CC68C3"/>
    <w:rsid w:val="00CC6E50"/>
    <w:rsid w:val="00CC70C0"/>
    <w:rsid w:val="00CC724D"/>
    <w:rsid w:val="00CC75D9"/>
    <w:rsid w:val="00CC76C2"/>
    <w:rsid w:val="00CC7714"/>
    <w:rsid w:val="00CC7A5E"/>
    <w:rsid w:val="00CD010A"/>
    <w:rsid w:val="00CD0132"/>
    <w:rsid w:val="00CD048B"/>
    <w:rsid w:val="00CD04A2"/>
    <w:rsid w:val="00CD05C7"/>
    <w:rsid w:val="00CD0B0F"/>
    <w:rsid w:val="00CD0F0C"/>
    <w:rsid w:val="00CD0FE3"/>
    <w:rsid w:val="00CD10A1"/>
    <w:rsid w:val="00CD120D"/>
    <w:rsid w:val="00CD17EB"/>
    <w:rsid w:val="00CD2742"/>
    <w:rsid w:val="00CD2AFA"/>
    <w:rsid w:val="00CD2B64"/>
    <w:rsid w:val="00CD2D36"/>
    <w:rsid w:val="00CD2F29"/>
    <w:rsid w:val="00CD3030"/>
    <w:rsid w:val="00CD31E2"/>
    <w:rsid w:val="00CD3911"/>
    <w:rsid w:val="00CD3DCE"/>
    <w:rsid w:val="00CD3DD2"/>
    <w:rsid w:val="00CD4106"/>
    <w:rsid w:val="00CD4140"/>
    <w:rsid w:val="00CD4B57"/>
    <w:rsid w:val="00CD4E93"/>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5D"/>
    <w:rsid w:val="00CE26B7"/>
    <w:rsid w:val="00CE26C0"/>
    <w:rsid w:val="00CE276B"/>
    <w:rsid w:val="00CE2983"/>
    <w:rsid w:val="00CE2AC6"/>
    <w:rsid w:val="00CE2C68"/>
    <w:rsid w:val="00CE2EDD"/>
    <w:rsid w:val="00CE2EF6"/>
    <w:rsid w:val="00CE3AE1"/>
    <w:rsid w:val="00CE3EA0"/>
    <w:rsid w:val="00CE3EDB"/>
    <w:rsid w:val="00CE4117"/>
    <w:rsid w:val="00CE4D4D"/>
    <w:rsid w:val="00CE4F20"/>
    <w:rsid w:val="00CE5342"/>
    <w:rsid w:val="00CE5447"/>
    <w:rsid w:val="00CE5560"/>
    <w:rsid w:val="00CE57FC"/>
    <w:rsid w:val="00CE5E29"/>
    <w:rsid w:val="00CE65AE"/>
    <w:rsid w:val="00CE6B89"/>
    <w:rsid w:val="00CE72F7"/>
    <w:rsid w:val="00CF0066"/>
    <w:rsid w:val="00CF014B"/>
    <w:rsid w:val="00CF063D"/>
    <w:rsid w:val="00CF0B33"/>
    <w:rsid w:val="00CF0E9D"/>
    <w:rsid w:val="00CF0EB4"/>
    <w:rsid w:val="00CF12EE"/>
    <w:rsid w:val="00CF1825"/>
    <w:rsid w:val="00CF1909"/>
    <w:rsid w:val="00CF1F31"/>
    <w:rsid w:val="00CF2640"/>
    <w:rsid w:val="00CF2649"/>
    <w:rsid w:val="00CF2B57"/>
    <w:rsid w:val="00CF2E09"/>
    <w:rsid w:val="00CF334E"/>
    <w:rsid w:val="00CF3806"/>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7381"/>
    <w:rsid w:val="00CF7C8E"/>
    <w:rsid w:val="00D00431"/>
    <w:rsid w:val="00D0044D"/>
    <w:rsid w:val="00D00459"/>
    <w:rsid w:val="00D006FE"/>
    <w:rsid w:val="00D0076C"/>
    <w:rsid w:val="00D00CEF"/>
    <w:rsid w:val="00D00DBD"/>
    <w:rsid w:val="00D00E1E"/>
    <w:rsid w:val="00D01601"/>
    <w:rsid w:val="00D01A59"/>
    <w:rsid w:val="00D01AAB"/>
    <w:rsid w:val="00D020E2"/>
    <w:rsid w:val="00D020FB"/>
    <w:rsid w:val="00D02249"/>
    <w:rsid w:val="00D022EC"/>
    <w:rsid w:val="00D02E6D"/>
    <w:rsid w:val="00D03040"/>
    <w:rsid w:val="00D0388F"/>
    <w:rsid w:val="00D039E8"/>
    <w:rsid w:val="00D03D5E"/>
    <w:rsid w:val="00D03E01"/>
    <w:rsid w:val="00D041E0"/>
    <w:rsid w:val="00D04306"/>
    <w:rsid w:val="00D048CA"/>
    <w:rsid w:val="00D049AB"/>
    <w:rsid w:val="00D04F0F"/>
    <w:rsid w:val="00D0530B"/>
    <w:rsid w:val="00D05387"/>
    <w:rsid w:val="00D053E4"/>
    <w:rsid w:val="00D0551F"/>
    <w:rsid w:val="00D0569F"/>
    <w:rsid w:val="00D057FB"/>
    <w:rsid w:val="00D058CD"/>
    <w:rsid w:val="00D05A73"/>
    <w:rsid w:val="00D05CAA"/>
    <w:rsid w:val="00D05DCD"/>
    <w:rsid w:val="00D05EF2"/>
    <w:rsid w:val="00D06154"/>
    <w:rsid w:val="00D06381"/>
    <w:rsid w:val="00D0646A"/>
    <w:rsid w:val="00D06691"/>
    <w:rsid w:val="00D06C3D"/>
    <w:rsid w:val="00D06C5E"/>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3F0D"/>
    <w:rsid w:val="00D14065"/>
    <w:rsid w:val="00D14CA1"/>
    <w:rsid w:val="00D156E1"/>
    <w:rsid w:val="00D15B46"/>
    <w:rsid w:val="00D15CAB"/>
    <w:rsid w:val="00D160AF"/>
    <w:rsid w:val="00D16608"/>
    <w:rsid w:val="00D16B39"/>
    <w:rsid w:val="00D16B9D"/>
    <w:rsid w:val="00D16C67"/>
    <w:rsid w:val="00D1711E"/>
    <w:rsid w:val="00D171AD"/>
    <w:rsid w:val="00D174CB"/>
    <w:rsid w:val="00D17A03"/>
    <w:rsid w:val="00D17A96"/>
    <w:rsid w:val="00D17B0C"/>
    <w:rsid w:val="00D17C24"/>
    <w:rsid w:val="00D202A7"/>
    <w:rsid w:val="00D206CB"/>
    <w:rsid w:val="00D20B17"/>
    <w:rsid w:val="00D20E51"/>
    <w:rsid w:val="00D2130B"/>
    <w:rsid w:val="00D220A6"/>
    <w:rsid w:val="00D221A6"/>
    <w:rsid w:val="00D222A3"/>
    <w:rsid w:val="00D22615"/>
    <w:rsid w:val="00D227C7"/>
    <w:rsid w:val="00D23169"/>
    <w:rsid w:val="00D231F7"/>
    <w:rsid w:val="00D23882"/>
    <w:rsid w:val="00D238F7"/>
    <w:rsid w:val="00D23942"/>
    <w:rsid w:val="00D23C9B"/>
    <w:rsid w:val="00D2476F"/>
    <w:rsid w:val="00D24820"/>
    <w:rsid w:val="00D24969"/>
    <w:rsid w:val="00D24C3F"/>
    <w:rsid w:val="00D24D47"/>
    <w:rsid w:val="00D24D65"/>
    <w:rsid w:val="00D25786"/>
    <w:rsid w:val="00D25B00"/>
    <w:rsid w:val="00D25C1F"/>
    <w:rsid w:val="00D25F7D"/>
    <w:rsid w:val="00D2616F"/>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68A"/>
    <w:rsid w:val="00D31750"/>
    <w:rsid w:val="00D31828"/>
    <w:rsid w:val="00D3204F"/>
    <w:rsid w:val="00D32139"/>
    <w:rsid w:val="00D3284C"/>
    <w:rsid w:val="00D32883"/>
    <w:rsid w:val="00D328E8"/>
    <w:rsid w:val="00D329DB"/>
    <w:rsid w:val="00D333FA"/>
    <w:rsid w:val="00D34466"/>
    <w:rsid w:val="00D34503"/>
    <w:rsid w:val="00D345A7"/>
    <w:rsid w:val="00D35C02"/>
    <w:rsid w:val="00D36996"/>
    <w:rsid w:val="00D3701C"/>
    <w:rsid w:val="00D370AF"/>
    <w:rsid w:val="00D370DA"/>
    <w:rsid w:val="00D372C8"/>
    <w:rsid w:val="00D37560"/>
    <w:rsid w:val="00D379CA"/>
    <w:rsid w:val="00D40190"/>
    <w:rsid w:val="00D407B8"/>
    <w:rsid w:val="00D40B31"/>
    <w:rsid w:val="00D40B94"/>
    <w:rsid w:val="00D41C4E"/>
    <w:rsid w:val="00D41FA8"/>
    <w:rsid w:val="00D4241C"/>
    <w:rsid w:val="00D42620"/>
    <w:rsid w:val="00D428AE"/>
    <w:rsid w:val="00D42B7D"/>
    <w:rsid w:val="00D42BF5"/>
    <w:rsid w:val="00D42D72"/>
    <w:rsid w:val="00D42E7E"/>
    <w:rsid w:val="00D43083"/>
    <w:rsid w:val="00D430C3"/>
    <w:rsid w:val="00D43F66"/>
    <w:rsid w:val="00D44168"/>
    <w:rsid w:val="00D44355"/>
    <w:rsid w:val="00D443F1"/>
    <w:rsid w:val="00D445F8"/>
    <w:rsid w:val="00D4484B"/>
    <w:rsid w:val="00D44E30"/>
    <w:rsid w:val="00D45302"/>
    <w:rsid w:val="00D453F2"/>
    <w:rsid w:val="00D45DAA"/>
    <w:rsid w:val="00D465BD"/>
    <w:rsid w:val="00D46844"/>
    <w:rsid w:val="00D4698D"/>
    <w:rsid w:val="00D46BF3"/>
    <w:rsid w:val="00D46ECF"/>
    <w:rsid w:val="00D47688"/>
    <w:rsid w:val="00D47DBC"/>
    <w:rsid w:val="00D50202"/>
    <w:rsid w:val="00D50A2B"/>
    <w:rsid w:val="00D50AD2"/>
    <w:rsid w:val="00D51107"/>
    <w:rsid w:val="00D512E0"/>
    <w:rsid w:val="00D513B7"/>
    <w:rsid w:val="00D516D9"/>
    <w:rsid w:val="00D516F7"/>
    <w:rsid w:val="00D51908"/>
    <w:rsid w:val="00D51F7E"/>
    <w:rsid w:val="00D52169"/>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63CB"/>
    <w:rsid w:val="00D564CC"/>
    <w:rsid w:val="00D56B3E"/>
    <w:rsid w:val="00D572DA"/>
    <w:rsid w:val="00D57337"/>
    <w:rsid w:val="00D602D2"/>
    <w:rsid w:val="00D603C5"/>
    <w:rsid w:val="00D604D9"/>
    <w:rsid w:val="00D60E10"/>
    <w:rsid w:val="00D60F7A"/>
    <w:rsid w:val="00D61040"/>
    <w:rsid w:val="00D615C1"/>
    <w:rsid w:val="00D61A91"/>
    <w:rsid w:val="00D61D7B"/>
    <w:rsid w:val="00D61F13"/>
    <w:rsid w:val="00D61F77"/>
    <w:rsid w:val="00D626E4"/>
    <w:rsid w:val="00D62771"/>
    <w:rsid w:val="00D62CE6"/>
    <w:rsid w:val="00D634A7"/>
    <w:rsid w:val="00D63709"/>
    <w:rsid w:val="00D63B35"/>
    <w:rsid w:val="00D63B84"/>
    <w:rsid w:val="00D63DEC"/>
    <w:rsid w:val="00D64685"/>
    <w:rsid w:val="00D646CC"/>
    <w:rsid w:val="00D648C5"/>
    <w:rsid w:val="00D64D4E"/>
    <w:rsid w:val="00D65144"/>
    <w:rsid w:val="00D6518B"/>
    <w:rsid w:val="00D6548E"/>
    <w:rsid w:val="00D656B3"/>
    <w:rsid w:val="00D65BEB"/>
    <w:rsid w:val="00D661A1"/>
    <w:rsid w:val="00D66377"/>
    <w:rsid w:val="00D66B35"/>
    <w:rsid w:val="00D67757"/>
    <w:rsid w:val="00D67C01"/>
    <w:rsid w:val="00D67F8E"/>
    <w:rsid w:val="00D70F0C"/>
    <w:rsid w:val="00D711B7"/>
    <w:rsid w:val="00D7139F"/>
    <w:rsid w:val="00D7169A"/>
    <w:rsid w:val="00D71CF7"/>
    <w:rsid w:val="00D72C06"/>
    <w:rsid w:val="00D73495"/>
    <w:rsid w:val="00D73918"/>
    <w:rsid w:val="00D73E0F"/>
    <w:rsid w:val="00D741FC"/>
    <w:rsid w:val="00D7442C"/>
    <w:rsid w:val="00D744E5"/>
    <w:rsid w:val="00D75F90"/>
    <w:rsid w:val="00D7621C"/>
    <w:rsid w:val="00D766DC"/>
    <w:rsid w:val="00D77210"/>
    <w:rsid w:val="00D7774B"/>
    <w:rsid w:val="00D7780C"/>
    <w:rsid w:val="00D7796A"/>
    <w:rsid w:val="00D77B06"/>
    <w:rsid w:val="00D77D61"/>
    <w:rsid w:val="00D80316"/>
    <w:rsid w:val="00D805F5"/>
    <w:rsid w:val="00D808C4"/>
    <w:rsid w:val="00D809F9"/>
    <w:rsid w:val="00D80B14"/>
    <w:rsid w:val="00D80D10"/>
    <w:rsid w:val="00D80F88"/>
    <w:rsid w:val="00D8115A"/>
    <w:rsid w:val="00D81161"/>
    <w:rsid w:val="00D8131C"/>
    <w:rsid w:val="00D81CD6"/>
    <w:rsid w:val="00D81D84"/>
    <w:rsid w:val="00D821AB"/>
    <w:rsid w:val="00D825D6"/>
    <w:rsid w:val="00D828FC"/>
    <w:rsid w:val="00D82930"/>
    <w:rsid w:val="00D82DC1"/>
    <w:rsid w:val="00D839ED"/>
    <w:rsid w:val="00D84599"/>
    <w:rsid w:val="00D846BA"/>
    <w:rsid w:val="00D84987"/>
    <w:rsid w:val="00D84CD2"/>
    <w:rsid w:val="00D84D38"/>
    <w:rsid w:val="00D8511B"/>
    <w:rsid w:val="00D85BDE"/>
    <w:rsid w:val="00D86811"/>
    <w:rsid w:val="00D8686F"/>
    <w:rsid w:val="00D87473"/>
    <w:rsid w:val="00D8753C"/>
    <w:rsid w:val="00D8789C"/>
    <w:rsid w:val="00D87A49"/>
    <w:rsid w:val="00D87CBD"/>
    <w:rsid w:val="00D9012C"/>
    <w:rsid w:val="00D902C0"/>
    <w:rsid w:val="00D90EFE"/>
    <w:rsid w:val="00D914AE"/>
    <w:rsid w:val="00D91C9F"/>
    <w:rsid w:val="00D93012"/>
    <w:rsid w:val="00D9306B"/>
    <w:rsid w:val="00D93164"/>
    <w:rsid w:val="00D93759"/>
    <w:rsid w:val="00D93B6C"/>
    <w:rsid w:val="00D93EB8"/>
    <w:rsid w:val="00D9410D"/>
    <w:rsid w:val="00D946E4"/>
    <w:rsid w:val="00D94ACF"/>
    <w:rsid w:val="00D94B1C"/>
    <w:rsid w:val="00D94EA0"/>
    <w:rsid w:val="00D95747"/>
    <w:rsid w:val="00D95F02"/>
    <w:rsid w:val="00D964CE"/>
    <w:rsid w:val="00D96616"/>
    <w:rsid w:val="00D96BA0"/>
    <w:rsid w:val="00D96ED3"/>
    <w:rsid w:val="00D9736F"/>
    <w:rsid w:val="00D97437"/>
    <w:rsid w:val="00D97592"/>
    <w:rsid w:val="00D976FA"/>
    <w:rsid w:val="00D97B1F"/>
    <w:rsid w:val="00DA0730"/>
    <w:rsid w:val="00DA07EB"/>
    <w:rsid w:val="00DA0CFC"/>
    <w:rsid w:val="00DA180F"/>
    <w:rsid w:val="00DA18EC"/>
    <w:rsid w:val="00DA1BA8"/>
    <w:rsid w:val="00DA2052"/>
    <w:rsid w:val="00DA2456"/>
    <w:rsid w:val="00DA2519"/>
    <w:rsid w:val="00DA2849"/>
    <w:rsid w:val="00DA28C6"/>
    <w:rsid w:val="00DA2D2B"/>
    <w:rsid w:val="00DA2F9D"/>
    <w:rsid w:val="00DA3461"/>
    <w:rsid w:val="00DA3995"/>
    <w:rsid w:val="00DA3C4E"/>
    <w:rsid w:val="00DA3EAE"/>
    <w:rsid w:val="00DA4805"/>
    <w:rsid w:val="00DA495A"/>
    <w:rsid w:val="00DA49E3"/>
    <w:rsid w:val="00DA50CD"/>
    <w:rsid w:val="00DA50F0"/>
    <w:rsid w:val="00DA535C"/>
    <w:rsid w:val="00DA5820"/>
    <w:rsid w:val="00DA5BEA"/>
    <w:rsid w:val="00DA5D97"/>
    <w:rsid w:val="00DA65B3"/>
    <w:rsid w:val="00DA6982"/>
    <w:rsid w:val="00DA72A8"/>
    <w:rsid w:val="00DA733E"/>
    <w:rsid w:val="00DA776C"/>
    <w:rsid w:val="00DA79A6"/>
    <w:rsid w:val="00DA7D45"/>
    <w:rsid w:val="00DA7F0B"/>
    <w:rsid w:val="00DA7F21"/>
    <w:rsid w:val="00DB0215"/>
    <w:rsid w:val="00DB04DD"/>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5232"/>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0A03"/>
    <w:rsid w:val="00DC11F7"/>
    <w:rsid w:val="00DC1208"/>
    <w:rsid w:val="00DC2172"/>
    <w:rsid w:val="00DC24E3"/>
    <w:rsid w:val="00DC26FA"/>
    <w:rsid w:val="00DC28A7"/>
    <w:rsid w:val="00DC2AED"/>
    <w:rsid w:val="00DC2C18"/>
    <w:rsid w:val="00DC2DCA"/>
    <w:rsid w:val="00DC343E"/>
    <w:rsid w:val="00DC370A"/>
    <w:rsid w:val="00DC3B25"/>
    <w:rsid w:val="00DC3E06"/>
    <w:rsid w:val="00DC4446"/>
    <w:rsid w:val="00DC48DE"/>
    <w:rsid w:val="00DC4E95"/>
    <w:rsid w:val="00DC52A3"/>
    <w:rsid w:val="00DC55A5"/>
    <w:rsid w:val="00DC569E"/>
    <w:rsid w:val="00DC5EF4"/>
    <w:rsid w:val="00DC72E5"/>
    <w:rsid w:val="00DC72F3"/>
    <w:rsid w:val="00DC75EB"/>
    <w:rsid w:val="00DC7777"/>
    <w:rsid w:val="00DD01E2"/>
    <w:rsid w:val="00DD02F6"/>
    <w:rsid w:val="00DD1353"/>
    <w:rsid w:val="00DD1476"/>
    <w:rsid w:val="00DD1A68"/>
    <w:rsid w:val="00DD1E38"/>
    <w:rsid w:val="00DD23A8"/>
    <w:rsid w:val="00DD2573"/>
    <w:rsid w:val="00DD2832"/>
    <w:rsid w:val="00DD2CD6"/>
    <w:rsid w:val="00DD3374"/>
    <w:rsid w:val="00DD37E7"/>
    <w:rsid w:val="00DD3F25"/>
    <w:rsid w:val="00DD3F67"/>
    <w:rsid w:val="00DD4300"/>
    <w:rsid w:val="00DD476E"/>
    <w:rsid w:val="00DD548E"/>
    <w:rsid w:val="00DD55BA"/>
    <w:rsid w:val="00DD56EF"/>
    <w:rsid w:val="00DD5761"/>
    <w:rsid w:val="00DD5EA7"/>
    <w:rsid w:val="00DD6837"/>
    <w:rsid w:val="00DD686D"/>
    <w:rsid w:val="00DD68F5"/>
    <w:rsid w:val="00DD6BFE"/>
    <w:rsid w:val="00DD7018"/>
    <w:rsid w:val="00DD73F5"/>
    <w:rsid w:val="00DD750F"/>
    <w:rsid w:val="00DD773E"/>
    <w:rsid w:val="00DD77CC"/>
    <w:rsid w:val="00DD7B26"/>
    <w:rsid w:val="00DD7D36"/>
    <w:rsid w:val="00DD7DE9"/>
    <w:rsid w:val="00DD7FDF"/>
    <w:rsid w:val="00DE035E"/>
    <w:rsid w:val="00DE06C7"/>
    <w:rsid w:val="00DE08D8"/>
    <w:rsid w:val="00DE0949"/>
    <w:rsid w:val="00DE0D57"/>
    <w:rsid w:val="00DE0DC2"/>
    <w:rsid w:val="00DE0E4C"/>
    <w:rsid w:val="00DE1274"/>
    <w:rsid w:val="00DE14DC"/>
    <w:rsid w:val="00DE178B"/>
    <w:rsid w:val="00DE1B84"/>
    <w:rsid w:val="00DE1DB9"/>
    <w:rsid w:val="00DE1EE6"/>
    <w:rsid w:val="00DE21B0"/>
    <w:rsid w:val="00DE2628"/>
    <w:rsid w:val="00DE2A7B"/>
    <w:rsid w:val="00DE2FCD"/>
    <w:rsid w:val="00DE306A"/>
    <w:rsid w:val="00DE4199"/>
    <w:rsid w:val="00DE45EA"/>
    <w:rsid w:val="00DE47BC"/>
    <w:rsid w:val="00DE485E"/>
    <w:rsid w:val="00DE49AB"/>
    <w:rsid w:val="00DE55E5"/>
    <w:rsid w:val="00DE6522"/>
    <w:rsid w:val="00DE669D"/>
    <w:rsid w:val="00DE69DB"/>
    <w:rsid w:val="00DE6E48"/>
    <w:rsid w:val="00DE6F8B"/>
    <w:rsid w:val="00DE7109"/>
    <w:rsid w:val="00DE7118"/>
    <w:rsid w:val="00DE77D6"/>
    <w:rsid w:val="00DE7C65"/>
    <w:rsid w:val="00DE7DA9"/>
    <w:rsid w:val="00DE7FBE"/>
    <w:rsid w:val="00DF06C2"/>
    <w:rsid w:val="00DF0E23"/>
    <w:rsid w:val="00DF14E8"/>
    <w:rsid w:val="00DF1586"/>
    <w:rsid w:val="00DF15F0"/>
    <w:rsid w:val="00DF188B"/>
    <w:rsid w:val="00DF2577"/>
    <w:rsid w:val="00DF260A"/>
    <w:rsid w:val="00DF2854"/>
    <w:rsid w:val="00DF291F"/>
    <w:rsid w:val="00DF2A9A"/>
    <w:rsid w:val="00DF2F20"/>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D8E"/>
    <w:rsid w:val="00DF7ED4"/>
    <w:rsid w:val="00DF7FA6"/>
    <w:rsid w:val="00E0007D"/>
    <w:rsid w:val="00E0009D"/>
    <w:rsid w:val="00E00966"/>
    <w:rsid w:val="00E009E9"/>
    <w:rsid w:val="00E00DFA"/>
    <w:rsid w:val="00E017E7"/>
    <w:rsid w:val="00E01B6F"/>
    <w:rsid w:val="00E01E27"/>
    <w:rsid w:val="00E01F09"/>
    <w:rsid w:val="00E025AF"/>
    <w:rsid w:val="00E026F9"/>
    <w:rsid w:val="00E0279A"/>
    <w:rsid w:val="00E02EF9"/>
    <w:rsid w:val="00E0330C"/>
    <w:rsid w:val="00E0331C"/>
    <w:rsid w:val="00E0349D"/>
    <w:rsid w:val="00E034C9"/>
    <w:rsid w:val="00E039D1"/>
    <w:rsid w:val="00E03DA4"/>
    <w:rsid w:val="00E042FF"/>
    <w:rsid w:val="00E04EB5"/>
    <w:rsid w:val="00E04F74"/>
    <w:rsid w:val="00E05034"/>
    <w:rsid w:val="00E0528F"/>
    <w:rsid w:val="00E0530C"/>
    <w:rsid w:val="00E056F1"/>
    <w:rsid w:val="00E05F0A"/>
    <w:rsid w:val="00E062DE"/>
    <w:rsid w:val="00E06535"/>
    <w:rsid w:val="00E06849"/>
    <w:rsid w:val="00E068F2"/>
    <w:rsid w:val="00E06A67"/>
    <w:rsid w:val="00E06CEC"/>
    <w:rsid w:val="00E06D12"/>
    <w:rsid w:val="00E071D3"/>
    <w:rsid w:val="00E07975"/>
    <w:rsid w:val="00E10563"/>
    <w:rsid w:val="00E10692"/>
    <w:rsid w:val="00E1127E"/>
    <w:rsid w:val="00E1221D"/>
    <w:rsid w:val="00E122C0"/>
    <w:rsid w:val="00E1241E"/>
    <w:rsid w:val="00E1278C"/>
    <w:rsid w:val="00E127D9"/>
    <w:rsid w:val="00E128AB"/>
    <w:rsid w:val="00E128B5"/>
    <w:rsid w:val="00E129A4"/>
    <w:rsid w:val="00E12C5D"/>
    <w:rsid w:val="00E12F1A"/>
    <w:rsid w:val="00E13512"/>
    <w:rsid w:val="00E138CC"/>
    <w:rsid w:val="00E13BBD"/>
    <w:rsid w:val="00E13CB3"/>
    <w:rsid w:val="00E13CC7"/>
    <w:rsid w:val="00E13D54"/>
    <w:rsid w:val="00E14197"/>
    <w:rsid w:val="00E144D5"/>
    <w:rsid w:val="00E1476F"/>
    <w:rsid w:val="00E1498D"/>
    <w:rsid w:val="00E14D06"/>
    <w:rsid w:val="00E1513E"/>
    <w:rsid w:val="00E151E9"/>
    <w:rsid w:val="00E15D69"/>
    <w:rsid w:val="00E15D91"/>
    <w:rsid w:val="00E160A1"/>
    <w:rsid w:val="00E164A9"/>
    <w:rsid w:val="00E16574"/>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35C"/>
    <w:rsid w:val="00E214E9"/>
    <w:rsid w:val="00E21748"/>
    <w:rsid w:val="00E21EEB"/>
    <w:rsid w:val="00E21FA8"/>
    <w:rsid w:val="00E2250D"/>
    <w:rsid w:val="00E22982"/>
    <w:rsid w:val="00E235DA"/>
    <w:rsid w:val="00E2382E"/>
    <w:rsid w:val="00E23A14"/>
    <w:rsid w:val="00E23E63"/>
    <w:rsid w:val="00E24559"/>
    <w:rsid w:val="00E245FE"/>
    <w:rsid w:val="00E246C3"/>
    <w:rsid w:val="00E246D0"/>
    <w:rsid w:val="00E24BE6"/>
    <w:rsid w:val="00E24D97"/>
    <w:rsid w:val="00E25308"/>
    <w:rsid w:val="00E25A27"/>
    <w:rsid w:val="00E25DC7"/>
    <w:rsid w:val="00E25E25"/>
    <w:rsid w:val="00E26A3B"/>
    <w:rsid w:val="00E26B84"/>
    <w:rsid w:val="00E26D5C"/>
    <w:rsid w:val="00E26DBC"/>
    <w:rsid w:val="00E2704F"/>
    <w:rsid w:val="00E272B9"/>
    <w:rsid w:val="00E272D2"/>
    <w:rsid w:val="00E277C7"/>
    <w:rsid w:val="00E27A6D"/>
    <w:rsid w:val="00E27A7C"/>
    <w:rsid w:val="00E27B57"/>
    <w:rsid w:val="00E30094"/>
    <w:rsid w:val="00E3020B"/>
    <w:rsid w:val="00E3044F"/>
    <w:rsid w:val="00E304C6"/>
    <w:rsid w:val="00E30758"/>
    <w:rsid w:val="00E30960"/>
    <w:rsid w:val="00E30B4B"/>
    <w:rsid w:val="00E30B79"/>
    <w:rsid w:val="00E30CF4"/>
    <w:rsid w:val="00E30F60"/>
    <w:rsid w:val="00E31210"/>
    <w:rsid w:val="00E31629"/>
    <w:rsid w:val="00E31D64"/>
    <w:rsid w:val="00E31D86"/>
    <w:rsid w:val="00E322A1"/>
    <w:rsid w:val="00E32A1D"/>
    <w:rsid w:val="00E33A7E"/>
    <w:rsid w:val="00E33B96"/>
    <w:rsid w:val="00E34279"/>
    <w:rsid w:val="00E3438F"/>
    <w:rsid w:val="00E34AF4"/>
    <w:rsid w:val="00E34C2A"/>
    <w:rsid w:val="00E34CA3"/>
    <w:rsid w:val="00E34E3E"/>
    <w:rsid w:val="00E35470"/>
    <w:rsid w:val="00E354A4"/>
    <w:rsid w:val="00E359A5"/>
    <w:rsid w:val="00E35C75"/>
    <w:rsid w:val="00E35EFD"/>
    <w:rsid w:val="00E3624A"/>
    <w:rsid w:val="00E364D4"/>
    <w:rsid w:val="00E36E58"/>
    <w:rsid w:val="00E36F01"/>
    <w:rsid w:val="00E37122"/>
    <w:rsid w:val="00E37D73"/>
    <w:rsid w:val="00E406E7"/>
    <w:rsid w:val="00E4085D"/>
    <w:rsid w:val="00E40BE1"/>
    <w:rsid w:val="00E40C3A"/>
    <w:rsid w:val="00E40D62"/>
    <w:rsid w:val="00E41377"/>
    <w:rsid w:val="00E4169C"/>
    <w:rsid w:val="00E4179A"/>
    <w:rsid w:val="00E41C23"/>
    <w:rsid w:val="00E41D11"/>
    <w:rsid w:val="00E41E38"/>
    <w:rsid w:val="00E41F95"/>
    <w:rsid w:val="00E42027"/>
    <w:rsid w:val="00E42075"/>
    <w:rsid w:val="00E42120"/>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5DC8"/>
    <w:rsid w:val="00E46086"/>
    <w:rsid w:val="00E46137"/>
    <w:rsid w:val="00E46697"/>
    <w:rsid w:val="00E46766"/>
    <w:rsid w:val="00E4685A"/>
    <w:rsid w:val="00E46993"/>
    <w:rsid w:val="00E46C98"/>
    <w:rsid w:val="00E47140"/>
    <w:rsid w:val="00E47185"/>
    <w:rsid w:val="00E47299"/>
    <w:rsid w:val="00E4759D"/>
    <w:rsid w:val="00E4764D"/>
    <w:rsid w:val="00E50E50"/>
    <w:rsid w:val="00E514C3"/>
    <w:rsid w:val="00E514E8"/>
    <w:rsid w:val="00E5178A"/>
    <w:rsid w:val="00E51FF0"/>
    <w:rsid w:val="00E52596"/>
    <w:rsid w:val="00E52BEC"/>
    <w:rsid w:val="00E52C59"/>
    <w:rsid w:val="00E52D85"/>
    <w:rsid w:val="00E5377F"/>
    <w:rsid w:val="00E5439A"/>
    <w:rsid w:val="00E54496"/>
    <w:rsid w:val="00E54716"/>
    <w:rsid w:val="00E547ED"/>
    <w:rsid w:val="00E54F1C"/>
    <w:rsid w:val="00E54F2B"/>
    <w:rsid w:val="00E54F6D"/>
    <w:rsid w:val="00E5548B"/>
    <w:rsid w:val="00E557CB"/>
    <w:rsid w:val="00E55B8F"/>
    <w:rsid w:val="00E55C0C"/>
    <w:rsid w:val="00E562D1"/>
    <w:rsid w:val="00E56365"/>
    <w:rsid w:val="00E5698F"/>
    <w:rsid w:val="00E56AAE"/>
    <w:rsid w:val="00E56AAF"/>
    <w:rsid w:val="00E571CA"/>
    <w:rsid w:val="00E578FA"/>
    <w:rsid w:val="00E579F6"/>
    <w:rsid w:val="00E57D43"/>
    <w:rsid w:val="00E60307"/>
    <w:rsid w:val="00E60601"/>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F7A"/>
    <w:rsid w:val="00E64BAA"/>
    <w:rsid w:val="00E64EF0"/>
    <w:rsid w:val="00E65016"/>
    <w:rsid w:val="00E65722"/>
    <w:rsid w:val="00E65A1F"/>
    <w:rsid w:val="00E65D40"/>
    <w:rsid w:val="00E65E1B"/>
    <w:rsid w:val="00E65F42"/>
    <w:rsid w:val="00E666FC"/>
    <w:rsid w:val="00E66940"/>
    <w:rsid w:val="00E66AD1"/>
    <w:rsid w:val="00E66C77"/>
    <w:rsid w:val="00E66EB9"/>
    <w:rsid w:val="00E67113"/>
    <w:rsid w:val="00E67186"/>
    <w:rsid w:val="00E678D0"/>
    <w:rsid w:val="00E67EB5"/>
    <w:rsid w:val="00E70508"/>
    <w:rsid w:val="00E70892"/>
    <w:rsid w:val="00E71697"/>
    <w:rsid w:val="00E71BD1"/>
    <w:rsid w:val="00E71C87"/>
    <w:rsid w:val="00E71DAD"/>
    <w:rsid w:val="00E71F2A"/>
    <w:rsid w:val="00E727F0"/>
    <w:rsid w:val="00E72822"/>
    <w:rsid w:val="00E72D4C"/>
    <w:rsid w:val="00E72E52"/>
    <w:rsid w:val="00E72F1E"/>
    <w:rsid w:val="00E72F29"/>
    <w:rsid w:val="00E73202"/>
    <w:rsid w:val="00E73A01"/>
    <w:rsid w:val="00E73C1B"/>
    <w:rsid w:val="00E73C9B"/>
    <w:rsid w:val="00E74071"/>
    <w:rsid w:val="00E74343"/>
    <w:rsid w:val="00E7501D"/>
    <w:rsid w:val="00E75381"/>
    <w:rsid w:val="00E75615"/>
    <w:rsid w:val="00E7573E"/>
    <w:rsid w:val="00E757AB"/>
    <w:rsid w:val="00E75C4F"/>
    <w:rsid w:val="00E75D41"/>
    <w:rsid w:val="00E762E3"/>
    <w:rsid w:val="00E7639B"/>
    <w:rsid w:val="00E7725B"/>
    <w:rsid w:val="00E772D6"/>
    <w:rsid w:val="00E772E4"/>
    <w:rsid w:val="00E774F8"/>
    <w:rsid w:val="00E77811"/>
    <w:rsid w:val="00E77FBB"/>
    <w:rsid w:val="00E8008A"/>
    <w:rsid w:val="00E80105"/>
    <w:rsid w:val="00E80566"/>
    <w:rsid w:val="00E80DF4"/>
    <w:rsid w:val="00E81060"/>
    <w:rsid w:val="00E8147F"/>
    <w:rsid w:val="00E818BF"/>
    <w:rsid w:val="00E818CE"/>
    <w:rsid w:val="00E81A02"/>
    <w:rsid w:val="00E82875"/>
    <w:rsid w:val="00E82C6F"/>
    <w:rsid w:val="00E830CA"/>
    <w:rsid w:val="00E83492"/>
    <w:rsid w:val="00E837C0"/>
    <w:rsid w:val="00E8464D"/>
    <w:rsid w:val="00E84F16"/>
    <w:rsid w:val="00E8519B"/>
    <w:rsid w:val="00E85281"/>
    <w:rsid w:val="00E85A88"/>
    <w:rsid w:val="00E85EB6"/>
    <w:rsid w:val="00E86317"/>
    <w:rsid w:val="00E86603"/>
    <w:rsid w:val="00E87201"/>
    <w:rsid w:val="00E876B2"/>
    <w:rsid w:val="00E90311"/>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08B"/>
    <w:rsid w:val="00E94461"/>
    <w:rsid w:val="00E9482E"/>
    <w:rsid w:val="00E94A5E"/>
    <w:rsid w:val="00E94CE9"/>
    <w:rsid w:val="00E94D3D"/>
    <w:rsid w:val="00E952CA"/>
    <w:rsid w:val="00E956FF"/>
    <w:rsid w:val="00E95AC3"/>
    <w:rsid w:val="00E95D52"/>
    <w:rsid w:val="00E96334"/>
    <w:rsid w:val="00E96537"/>
    <w:rsid w:val="00E9690E"/>
    <w:rsid w:val="00E97F96"/>
    <w:rsid w:val="00EA03F6"/>
    <w:rsid w:val="00EA0BD4"/>
    <w:rsid w:val="00EA0E7E"/>
    <w:rsid w:val="00EA1533"/>
    <w:rsid w:val="00EA1632"/>
    <w:rsid w:val="00EA1925"/>
    <w:rsid w:val="00EA1974"/>
    <w:rsid w:val="00EA1B24"/>
    <w:rsid w:val="00EA1CBC"/>
    <w:rsid w:val="00EA1E6F"/>
    <w:rsid w:val="00EA211E"/>
    <w:rsid w:val="00EA3051"/>
    <w:rsid w:val="00EA3881"/>
    <w:rsid w:val="00EA3B2E"/>
    <w:rsid w:val="00EA3B3B"/>
    <w:rsid w:val="00EA3D83"/>
    <w:rsid w:val="00EA3D97"/>
    <w:rsid w:val="00EA410E"/>
    <w:rsid w:val="00EA42DC"/>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788"/>
    <w:rsid w:val="00EB1EB4"/>
    <w:rsid w:val="00EB21D2"/>
    <w:rsid w:val="00EB2566"/>
    <w:rsid w:val="00EB256E"/>
    <w:rsid w:val="00EB281B"/>
    <w:rsid w:val="00EB2A1C"/>
    <w:rsid w:val="00EB2C6E"/>
    <w:rsid w:val="00EB2DF6"/>
    <w:rsid w:val="00EB2E41"/>
    <w:rsid w:val="00EB3596"/>
    <w:rsid w:val="00EB37F5"/>
    <w:rsid w:val="00EB430C"/>
    <w:rsid w:val="00EB4884"/>
    <w:rsid w:val="00EB4D2B"/>
    <w:rsid w:val="00EB4DE3"/>
    <w:rsid w:val="00EB4F1F"/>
    <w:rsid w:val="00EB4F79"/>
    <w:rsid w:val="00EB5552"/>
    <w:rsid w:val="00EB66E6"/>
    <w:rsid w:val="00EB684D"/>
    <w:rsid w:val="00EB7325"/>
    <w:rsid w:val="00EB7346"/>
    <w:rsid w:val="00EB75D2"/>
    <w:rsid w:val="00EB7928"/>
    <w:rsid w:val="00EB7A56"/>
    <w:rsid w:val="00EB7C8C"/>
    <w:rsid w:val="00EB7D79"/>
    <w:rsid w:val="00EB7D7B"/>
    <w:rsid w:val="00EB7E69"/>
    <w:rsid w:val="00EB7F38"/>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404C"/>
    <w:rsid w:val="00EC40F9"/>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5"/>
    <w:rsid w:val="00EC7099"/>
    <w:rsid w:val="00EC737D"/>
    <w:rsid w:val="00EC7547"/>
    <w:rsid w:val="00EC7ACB"/>
    <w:rsid w:val="00ED0014"/>
    <w:rsid w:val="00ED022F"/>
    <w:rsid w:val="00ED108E"/>
    <w:rsid w:val="00ED109B"/>
    <w:rsid w:val="00ED11CE"/>
    <w:rsid w:val="00ED13B2"/>
    <w:rsid w:val="00ED1C41"/>
    <w:rsid w:val="00ED2894"/>
    <w:rsid w:val="00ED2B45"/>
    <w:rsid w:val="00ED2E35"/>
    <w:rsid w:val="00ED3182"/>
    <w:rsid w:val="00ED36CD"/>
    <w:rsid w:val="00ED3E9D"/>
    <w:rsid w:val="00ED3EE8"/>
    <w:rsid w:val="00ED476D"/>
    <w:rsid w:val="00ED4974"/>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20D0"/>
    <w:rsid w:val="00EE23EA"/>
    <w:rsid w:val="00EE260E"/>
    <w:rsid w:val="00EE2949"/>
    <w:rsid w:val="00EE3505"/>
    <w:rsid w:val="00EE365B"/>
    <w:rsid w:val="00EE3678"/>
    <w:rsid w:val="00EE3EA2"/>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51B"/>
    <w:rsid w:val="00EE78E3"/>
    <w:rsid w:val="00EE7C88"/>
    <w:rsid w:val="00EF02C2"/>
    <w:rsid w:val="00EF0AF3"/>
    <w:rsid w:val="00EF0B96"/>
    <w:rsid w:val="00EF0BA7"/>
    <w:rsid w:val="00EF0CAA"/>
    <w:rsid w:val="00EF1033"/>
    <w:rsid w:val="00EF1442"/>
    <w:rsid w:val="00EF146F"/>
    <w:rsid w:val="00EF165A"/>
    <w:rsid w:val="00EF17AA"/>
    <w:rsid w:val="00EF1E78"/>
    <w:rsid w:val="00EF2390"/>
    <w:rsid w:val="00EF27DD"/>
    <w:rsid w:val="00EF2F6F"/>
    <w:rsid w:val="00EF3048"/>
    <w:rsid w:val="00EF30F0"/>
    <w:rsid w:val="00EF3814"/>
    <w:rsid w:val="00EF3878"/>
    <w:rsid w:val="00EF399B"/>
    <w:rsid w:val="00EF450E"/>
    <w:rsid w:val="00EF45F6"/>
    <w:rsid w:val="00EF47DC"/>
    <w:rsid w:val="00EF47EE"/>
    <w:rsid w:val="00EF4EED"/>
    <w:rsid w:val="00EF4FF8"/>
    <w:rsid w:val="00EF5BAB"/>
    <w:rsid w:val="00EF5E49"/>
    <w:rsid w:val="00EF62D6"/>
    <w:rsid w:val="00EF652F"/>
    <w:rsid w:val="00EF6815"/>
    <w:rsid w:val="00EF686A"/>
    <w:rsid w:val="00EF6DAD"/>
    <w:rsid w:val="00EF6F76"/>
    <w:rsid w:val="00EF7B0D"/>
    <w:rsid w:val="00F00160"/>
    <w:rsid w:val="00F00381"/>
    <w:rsid w:val="00F00792"/>
    <w:rsid w:val="00F0093D"/>
    <w:rsid w:val="00F014A0"/>
    <w:rsid w:val="00F01819"/>
    <w:rsid w:val="00F01C98"/>
    <w:rsid w:val="00F01F1A"/>
    <w:rsid w:val="00F022F8"/>
    <w:rsid w:val="00F02324"/>
    <w:rsid w:val="00F02D1F"/>
    <w:rsid w:val="00F03072"/>
    <w:rsid w:val="00F030DE"/>
    <w:rsid w:val="00F0344E"/>
    <w:rsid w:val="00F038B8"/>
    <w:rsid w:val="00F039C4"/>
    <w:rsid w:val="00F03DD5"/>
    <w:rsid w:val="00F03ED3"/>
    <w:rsid w:val="00F04AE6"/>
    <w:rsid w:val="00F052A2"/>
    <w:rsid w:val="00F058E6"/>
    <w:rsid w:val="00F064C6"/>
    <w:rsid w:val="00F0650F"/>
    <w:rsid w:val="00F066DE"/>
    <w:rsid w:val="00F069E5"/>
    <w:rsid w:val="00F073C3"/>
    <w:rsid w:val="00F07B77"/>
    <w:rsid w:val="00F07C4F"/>
    <w:rsid w:val="00F07C65"/>
    <w:rsid w:val="00F07C70"/>
    <w:rsid w:val="00F07D89"/>
    <w:rsid w:val="00F101A5"/>
    <w:rsid w:val="00F10346"/>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778"/>
    <w:rsid w:val="00F15BA3"/>
    <w:rsid w:val="00F15E8B"/>
    <w:rsid w:val="00F15EA2"/>
    <w:rsid w:val="00F15EF3"/>
    <w:rsid w:val="00F162FA"/>
    <w:rsid w:val="00F165BC"/>
    <w:rsid w:val="00F1687A"/>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7D"/>
    <w:rsid w:val="00F214B8"/>
    <w:rsid w:val="00F21A3B"/>
    <w:rsid w:val="00F21AFE"/>
    <w:rsid w:val="00F21D9A"/>
    <w:rsid w:val="00F21F46"/>
    <w:rsid w:val="00F22160"/>
    <w:rsid w:val="00F2269B"/>
    <w:rsid w:val="00F2300C"/>
    <w:rsid w:val="00F2311C"/>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1A86"/>
    <w:rsid w:val="00F31E65"/>
    <w:rsid w:val="00F31F6A"/>
    <w:rsid w:val="00F321A3"/>
    <w:rsid w:val="00F32CE4"/>
    <w:rsid w:val="00F32E68"/>
    <w:rsid w:val="00F33A46"/>
    <w:rsid w:val="00F33A73"/>
    <w:rsid w:val="00F33BE8"/>
    <w:rsid w:val="00F3414F"/>
    <w:rsid w:val="00F341B0"/>
    <w:rsid w:val="00F341EA"/>
    <w:rsid w:val="00F34311"/>
    <w:rsid w:val="00F347FE"/>
    <w:rsid w:val="00F35178"/>
    <w:rsid w:val="00F356CC"/>
    <w:rsid w:val="00F35C70"/>
    <w:rsid w:val="00F35EB2"/>
    <w:rsid w:val="00F35F61"/>
    <w:rsid w:val="00F366A7"/>
    <w:rsid w:val="00F36A88"/>
    <w:rsid w:val="00F36CE2"/>
    <w:rsid w:val="00F36FF5"/>
    <w:rsid w:val="00F37334"/>
    <w:rsid w:val="00F378A4"/>
    <w:rsid w:val="00F379F3"/>
    <w:rsid w:val="00F40308"/>
    <w:rsid w:val="00F4078C"/>
    <w:rsid w:val="00F408D8"/>
    <w:rsid w:val="00F40B84"/>
    <w:rsid w:val="00F40BAB"/>
    <w:rsid w:val="00F416FF"/>
    <w:rsid w:val="00F41A86"/>
    <w:rsid w:val="00F41D3C"/>
    <w:rsid w:val="00F41D5C"/>
    <w:rsid w:val="00F41F9F"/>
    <w:rsid w:val="00F421B0"/>
    <w:rsid w:val="00F421D1"/>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6F7"/>
    <w:rsid w:val="00F46745"/>
    <w:rsid w:val="00F47508"/>
    <w:rsid w:val="00F4792E"/>
    <w:rsid w:val="00F47BA7"/>
    <w:rsid w:val="00F47CA7"/>
    <w:rsid w:val="00F50311"/>
    <w:rsid w:val="00F507F0"/>
    <w:rsid w:val="00F50CCE"/>
    <w:rsid w:val="00F51166"/>
    <w:rsid w:val="00F511BD"/>
    <w:rsid w:val="00F5129C"/>
    <w:rsid w:val="00F51CB0"/>
    <w:rsid w:val="00F51E1C"/>
    <w:rsid w:val="00F51E7D"/>
    <w:rsid w:val="00F51F4A"/>
    <w:rsid w:val="00F52127"/>
    <w:rsid w:val="00F5264D"/>
    <w:rsid w:val="00F5272D"/>
    <w:rsid w:val="00F53299"/>
    <w:rsid w:val="00F54AEB"/>
    <w:rsid w:val="00F54D35"/>
    <w:rsid w:val="00F54D3A"/>
    <w:rsid w:val="00F55101"/>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FBC"/>
    <w:rsid w:val="00F6110A"/>
    <w:rsid w:val="00F612DB"/>
    <w:rsid w:val="00F61315"/>
    <w:rsid w:val="00F6148E"/>
    <w:rsid w:val="00F6175E"/>
    <w:rsid w:val="00F6197F"/>
    <w:rsid w:val="00F622A9"/>
    <w:rsid w:val="00F622F6"/>
    <w:rsid w:val="00F6259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410"/>
    <w:rsid w:val="00F666A7"/>
    <w:rsid w:val="00F66CDF"/>
    <w:rsid w:val="00F66E1D"/>
    <w:rsid w:val="00F67748"/>
    <w:rsid w:val="00F67891"/>
    <w:rsid w:val="00F67A3A"/>
    <w:rsid w:val="00F67A55"/>
    <w:rsid w:val="00F67EE2"/>
    <w:rsid w:val="00F70470"/>
    <w:rsid w:val="00F70869"/>
    <w:rsid w:val="00F70BCF"/>
    <w:rsid w:val="00F70D79"/>
    <w:rsid w:val="00F70FA6"/>
    <w:rsid w:val="00F71209"/>
    <w:rsid w:val="00F71D97"/>
    <w:rsid w:val="00F72157"/>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E48"/>
    <w:rsid w:val="00F7617B"/>
    <w:rsid w:val="00F764AE"/>
    <w:rsid w:val="00F76B65"/>
    <w:rsid w:val="00F76C7A"/>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EF3"/>
    <w:rsid w:val="00F80FFF"/>
    <w:rsid w:val="00F816C9"/>
    <w:rsid w:val="00F81904"/>
    <w:rsid w:val="00F81B05"/>
    <w:rsid w:val="00F825F3"/>
    <w:rsid w:val="00F82668"/>
    <w:rsid w:val="00F827FF"/>
    <w:rsid w:val="00F82A7E"/>
    <w:rsid w:val="00F82E76"/>
    <w:rsid w:val="00F8369E"/>
    <w:rsid w:val="00F83795"/>
    <w:rsid w:val="00F8389B"/>
    <w:rsid w:val="00F83CF3"/>
    <w:rsid w:val="00F84AB1"/>
    <w:rsid w:val="00F84F58"/>
    <w:rsid w:val="00F853A9"/>
    <w:rsid w:val="00F85B74"/>
    <w:rsid w:val="00F85E5F"/>
    <w:rsid w:val="00F865E8"/>
    <w:rsid w:val="00F868C1"/>
    <w:rsid w:val="00F868CA"/>
    <w:rsid w:val="00F86BCA"/>
    <w:rsid w:val="00F90004"/>
    <w:rsid w:val="00F9046C"/>
    <w:rsid w:val="00F9062F"/>
    <w:rsid w:val="00F90875"/>
    <w:rsid w:val="00F908F5"/>
    <w:rsid w:val="00F90EEC"/>
    <w:rsid w:val="00F90F6A"/>
    <w:rsid w:val="00F9148A"/>
    <w:rsid w:val="00F9189E"/>
    <w:rsid w:val="00F918A2"/>
    <w:rsid w:val="00F919E7"/>
    <w:rsid w:val="00F91BEB"/>
    <w:rsid w:val="00F91CC6"/>
    <w:rsid w:val="00F9262E"/>
    <w:rsid w:val="00F928D4"/>
    <w:rsid w:val="00F92AB0"/>
    <w:rsid w:val="00F92AC0"/>
    <w:rsid w:val="00F92E83"/>
    <w:rsid w:val="00F93D07"/>
    <w:rsid w:val="00F93D7B"/>
    <w:rsid w:val="00F93DC8"/>
    <w:rsid w:val="00F946CA"/>
    <w:rsid w:val="00F94D16"/>
    <w:rsid w:val="00F94F42"/>
    <w:rsid w:val="00F95255"/>
    <w:rsid w:val="00F959E2"/>
    <w:rsid w:val="00F95AEE"/>
    <w:rsid w:val="00F95DB8"/>
    <w:rsid w:val="00F95DDD"/>
    <w:rsid w:val="00F9620D"/>
    <w:rsid w:val="00F962B6"/>
    <w:rsid w:val="00F9636A"/>
    <w:rsid w:val="00F96608"/>
    <w:rsid w:val="00F96FD4"/>
    <w:rsid w:val="00F97543"/>
    <w:rsid w:val="00F9755E"/>
    <w:rsid w:val="00F9774D"/>
    <w:rsid w:val="00FA0088"/>
    <w:rsid w:val="00FA056A"/>
    <w:rsid w:val="00FA0636"/>
    <w:rsid w:val="00FA0E61"/>
    <w:rsid w:val="00FA1161"/>
    <w:rsid w:val="00FA1CF5"/>
    <w:rsid w:val="00FA21A4"/>
    <w:rsid w:val="00FA2296"/>
    <w:rsid w:val="00FA23D1"/>
    <w:rsid w:val="00FA28DD"/>
    <w:rsid w:val="00FA2FED"/>
    <w:rsid w:val="00FA364E"/>
    <w:rsid w:val="00FA39FD"/>
    <w:rsid w:val="00FA3DF7"/>
    <w:rsid w:val="00FA4B51"/>
    <w:rsid w:val="00FA4B5C"/>
    <w:rsid w:val="00FA5285"/>
    <w:rsid w:val="00FA5C47"/>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71A"/>
    <w:rsid w:val="00FB175E"/>
    <w:rsid w:val="00FB182E"/>
    <w:rsid w:val="00FB1BD6"/>
    <w:rsid w:val="00FB1D54"/>
    <w:rsid w:val="00FB2290"/>
    <w:rsid w:val="00FB287D"/>
    <w:rsid w:val="00FB28D2"/>
    <w:rsid w:val="00FB29F8"/>
    <w:rsid w:val="00FB2A6B"/>
    <w:rsid w:val="00FB3182"/>
    <w:rsid w:val="00FB3398"/>
    <w:rsid w:val="00FB339A"/>
    <w:rsid w:val="00FB3F8A"/>
    <w:rsid w:val="00FB443A"/>
    <w:rsid w:val="00FB4458"/>
    <w:rsid w:val="00FB4998"/>
    <w:rsid w:val="00FB4BEA"/>
    <w:rsid w:val="00FB51D5"/>
    <w:rsid w:val="00FB57B9"/>
    <w:rsid w:val="00FB57CA"/>
    <w:rsid w:val="00FB669B"/>
    <w:rsid w:val="00FB6818"/>
    <w:rsid w:val="00FB695B"/>
    <w:rsid w:val="00FB6BF6"/>
    <w:rsid w:val="00FB71EA"/>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130"/>
    <w:rsid w:val="00FC238F"/>
    <w:rsid w:val="00FC3349"/>
    <w:rsid w:val="00FC355A"/>
    <w:rsid w:val="00FC35D3"/>
    <w:rsid w:val="00FC3713"/>
    <w:rsid w:val="00FC4614"/>
    <w:rsid w:val="00FC58AF"/>
    <w:rsid w:val="00FC5925"/>
    <w:rsid w:val="00FC5F24"/>
    <w:rsid w:val="00FC5F8E"/>
    <w:rsid w:val="00FC6284"/>
    <w:rsid w:val="00FC68BA"/>
    <w:rsid w:val="00FC6A5C"/>
    <w:rsid w:val="00FC6C92"/>
    <w:rsid w:val="00FC7212"/>
    <w:rsid w:val="00FC7857"/>
    <w:rsid w:val="00FC7F04"/>
    <w:rsid w:val="00FD0308"/>
    <w:rsid w:val="00FD0A1F"/>
    <w:rsid w:val="00FD0B28"/>
    <w:rsid w:val="00FD0BDB"/>
    <w:rsid w:val="00FD0C19"/>
    <w:rsid w:val="00FD0C58"/>
    <w:rsid w:val="00FD0D7F"/>
    <w:rsid w:val="00FD0F7A"/>
    <w:rsid w:val="00FD0FB0"/>
    <w:rsid w:val="00FD1964"/>
    <w:rsid w:val="00FD1FDE"/>
    <w:rsid w:val="00FD1FEF"/>
    <w:rsid w:val="00FD2771"/>
    <w:rsid w:val="00FD2AA4"/>
    <w:rsid w:val="00FD2E00"/>
    <w:rsid w:val="00FD3641"/>
    <w:rsid w:val="00FD3973"/>
    <w:rsid w:val="00FD40AE"/>
    <w:rsid w:val="00FD44E8"/>
    <w:rsid w:val="00FD4C1D"/>
    <w:rsid w:val="00FD4E64"/>
    <w:rsid w:val="00FD504E"/>
    <w:rsid w:val="00FD51C7"/>
    <w:rsid w:val="00FD5541"/>
    <w:rsid w:val="00FD5721"/>
    <w:rsid w:val="00FD589D"/>
    <w:rsid w:val="00FD58FC"/>
    <w:rsid w:val="00FD59A9"/>
    <w:rsid w:val="00FD5A84"/>
    <w:rsid w:val="00FD5B5D"/>
    <w:rsid w:val="00FD5C05"/>
    <w:rsid w:val="00FD67AC"/>
    <w:rsid w:val="00FD6911"/>
    <w:rsid w:val="00FD6A95"/>
    <w:rsid w:val="00FD6EB4"/>
    <w:rsid w:val="00FD6FCA"/>
    <w:rsid w:val="00FD7543"/>
    <w:rsid w:val="00FD7D24"/>
    <w:rsid w:val="00FE0252"/>
    <w:rsid w:val="00FE0485"/>
    <w:rsid w:val="00FE079B"/>
    <w:rsid w:val="00FE0997"/>
    <w:rsid w:val="00FE0EDB"/>
    <w:rsid w:val="00FE1206"/>
    <w:rsid w:val="00FE128E"/>
    <w:rsid w:val="00FE15E5"/>
    <w:rsid w:val="00FE1780"/>
    <w:rsid w:val="00FE1844"/>
    <w:rsid w:val="00FE1B9D"/>
    <w:rsid w:val="00FE1D17"/>
    <w:rsid w:val="00FE2554"/>
    <w:rsid w:val="00FE2971"/>
    <w:rsid w:val="00FE2E6D"/>
    <w:rsid w:val="00FE2EE1"/>
    <w:rsid w:val="00FE2F41"/>
    <w:rsid w:val="00FE325F"/>
    <w:rsid w:val="00FE33F5"/>
    <w:rsid w:val="00FE34CE"/>
    <w:rsid w:val="00FE4327"/>
    <w:rsid w:val="00FE435C"/>
    <w:rsid w:val="00FE4C19"/>
    <w:rsid w:val="00FE4FB6"/>
    <w:rsid w:val="00FE5738"/>
    <w:rsid w:val="00FE5A9E"/>
    <w:rsid w:val="00FE5EBE"/>
    <w:rsid w:val="00FE62F5"/>
    <w:rsid w:val="00FE63EA"/>
    <w:rsid w:val="00FE64C5"/>
    <w:rsid w:val="00FE6630"/>
    <w:rsid w:val="00FE6D80"/>
    <w:rsid w:val="00FE6F4A"/>
    <w:rsid w:val="00FE778D"/>
    <w:rsid w:val="00FE7EF5"/>
    <w:rsid w:val="00FF0601"/>
    <w:rsid w:val="00FF08AC"/>
    <w:rsid w:val="00FF0AC2"/>
    <w:rsid w:val="00FF0BAA"/>
    <w:rsid w:val="00FF0ED7"/>
    <w:rsid w:val="00FF1348"/>
    <w:rsid w:val="00FF148D"/>
    <w:rsid w:val="00FF1DB8"/>
    <w:rsid w:val="00FF2B27"/>
    <w:rsid w:val="00FF301A"/>
    <w:rsid w:val="00FF3102"/>
    <w:rsid w:val="00FF31A1"/>
    <w:rsid w:val="00FF31E1"/>
    <w:rsid w:val="00FF3601"/>
    <w:rsid w:val="00FF3CCB"/>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6C65"/>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0DEE5697-6C8F-423A-AF81-CEC5488A8E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imes New Roman" w:hAnsi="Arial" w:cs="Times New Roman"/>
        <w:lang w:val="sr-Latn-CS" w:eastAsia="sr-Latn-C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99"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2"/>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10"/>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num" w:pos="567"/>
      </w:tabs>
      <w:spacing w:before="80"/>
      <w:ind w:left="568" w:hanging="284"/>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67971264">
      <w:bodyDiv w:val="1"/>
      <w:marLeft w:val="0"/>
      <w:marRight w:val="0"/>
      <w:marTop w:val="0"/>
      <w:marBottom w:val="0"/>
      <w:divBdr>
        <w:top w:val="none" w:sz="0" w:space="0" w:color="auto"/>
        <w:left w:val="none" w:sz="0" w:space="0" w:color="auto"/>
        <w:bottom w:val="none" w:sz="0" w:space="0" w:color="auto"/>
        <w:right w:val="none" w:sz="0" w:space="0" w:color="auto"/>
      </w:divBdr>
    </w:div>
    <w:div w:id="68967718">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35539348">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29859445">
      <w:bodyDiv w:val="1"/>
      <w:marLeft w:val="0"/>
      <w:marRight w:val="0"/>
      <w:marTop w:val="0"/>
      <w:marBottom w:val="0"/>
      <w:divBdr>
        <w:top w:val="none" w:sz="0" w:space="0" w:color="auto"/>
        <w:left w:val="none" w:sz="0" w:space="0" w:color="auto"/>
        <w:bottom w:val="none" w:sz="0" w:space="0" w:color="auto"/>
        <w:right w:val="none" w:sz="0" w:space="0" w:color="auto"/>
      </w:divBdr>
    </w:div>
    <w:div w:id="449863401">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36552653">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6559701">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7173717">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9087754">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51559415">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18399930">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0360480">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18312333">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0039084">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27743988">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0664905">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header" Target="header1.xml"/><Relationship Id="rId170" Type="http://schemas.openxmlformats.org/officeDocument/2006/relationships/hyperlink" Target="http://www.apr.gov.rs"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openxmlformats.org/officeDocument/2006/relationships/settings" Target="settings.xml"/><Relationship Id="rId165" Type="http://schemas.openxmlformats.org/officeDocument/2006/relationships/hyperlink" Target="http://www.eps.rs" TargetMode="External"/><Relationship Id="rId181" Type="http://schemas.openxmlformats.org/officeDocument/2006/relationships/theme" Target="theme/theme1.xml"/><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http://www.apr.gov.rs" TargetMode="External"/><Relationship Id="rId176" Type="http://schemas.openxmlformats.org/officeDocument/2006/relationships/footer" Target="footer1.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webSettings" Target="webSettings.xml"/><Relationship Id="rId166" Type="http://schemas.openxmlformats.org/officeDocument/2006/relationships/image" Target="media/image2.emf"/><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yperlink" Target="mailto:miodrag.popovic@eps.rs" TargetMode="External"/><Relationship Id="rId180" Type="http://schemas.openxmlformats.org/officeDocument/2006/relationships/fontTable" Target="fontTable.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image" Target="media/image3.emf"/><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footnotes" Target="footnotes.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header" Target="header2.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yperlink" Target="http://www.&#1082;jn.gov.rs" TargetMode="Externa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image" Target="media/image4.emf"/><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endnotes" Target="end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hyperlink" Target="http://www.kjn.gov.rs/ci/uputstvo-o-uplati-republicke-administrativne-takse.html" TargetMode="External"/><Relationship Id="rId179" Type="http://schemas.openxmlformats.org/officeDocument/2006/relationships/footer" Target="footer3.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image" Target="media/image1.png"/><Relationship Id="rId169" Type="http://schemas.openxmlformats.org/officeDocument/2006/relationships/hyperlink" Target="http://www.bg.vi.sud.rs/lt/articles/o-visem-sudu/obavestenje-ke-za-pravna-lica.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130B6C63-F1AD-424C-8B91-0C36C6A600BA}">
  <ds:schemaRefs>
    <ds:schemaRef ds:uri="http://schemas.openxmlformats.org/officeDocument/2006/bibliography"/>
  </ds:schemaRefs>
</ds:datastoreItem>
</file>

<file path=customXml/itemProps100.xml><?xml version="1.0" encoding="utf-8"?>
<ds:datastoreItem xmlns:ds="http://schemas.openxmlformats.org/officeDocument/2006/customXml" ds:itemID="{F816B925-EEFE-4BBA-8D38-7C11B261F08D}">
  <ds:schemaRefs>
    <ds:schemaRef ds:uri="http://schemas.openxmlformats.org/officeDocument/2006/bibliography"/>
  </ds:schemaRefs>
</ds:datastoreItem>
</file>

<file path=customXml/itemProps101.xml><?xml version="1.0" encoding="utf-8"?>
<ds:datastoreItem xmlns:ds="http://schemas.openxmlformats.org/officeDocument/2006/customXml" ds:itemID="{5811B37C-D0FC-445A-B993-93AC5A30C9E0}">
  <ds:schemaRefs>
    <ds:schemaRef ds:uri="http://schemas.openxmlformats.org/officeDocument/2006/bibliography"/>
  </ds:schemaRefs>
</ds:datastoreItem>
</file>

<file path=customXml/itemProps102.xml><?xml version="1.0" encoding="utf-8"?>
<ds:datastoreItem xmlns:ds="http://schemas.openxmlformats.org/officeDocument/2006/customXml" ds:itemID="{FABC6277-A621-4211-AC86-D53DCB1DB22E}">
  <ds:schemaRefs>
    <ds:schemaRef ds:uri="http://schemas.openxmlformats.org/officeDocument/2006/bibliography"/>
  </ds:schemaRefs>
</ds:datastoreItem>
</file>

<file path=customXml/itemProps103.xml><?xml version="1.0" encoding="utf-8"?>
<ds:datastoreItem xmlns:ds="http://schemas.openxmlformats.org/officeDocument/2006/customXml" ds:itemID="{481B1318-D3D7-4A5E-82E9-4B591B179DC6}">
  <ds:schemaRefs>
    <ds:schemaRef ds:uri="http://schemas.openxmlformats.org/officeDocument/2006/bibliography"/>
  </ds:schemaRefs>
</ds:datastoreItem>
</file>

<file path=customXml/itemProps104.xml><?xml version="1.0" encoding="utf-8"?>
<ds:datastoreItem xmlns:ds="http://schemas.openxmlformats.org/officeDocument/2006/customXml" ds:itemID="{43BA4334-8E36-4700-9A1C-33539B87EFF2}">
  <ds:schemaRefs>
    <ds:schemaRef ds:uri="http://schemas.openxmlformats.org/officeDocument/2006/bibliography"/>
  </ds:schemaRefs>
</ds:datastoreItem>
</file>

<file path=customXml/itemProps105.xml><?xml version="1.0" encoding="utf-8"?>
<ds:datastoreItem xmlns:ds="http://schemas.openxmlformats.org/officeDocument/2006/customXml" ds:itemID="{760811FE-89B5-4365-A0D6-EF78DE17C98A}">
  <ds:schemaRefs>
    <ds:schemaRef ds:uri="http://schemas.openxmlformats.org/officeDocument/2006/bibliography"/>
  </ds:schemaRefs>
</ds:datastoreItem>
</file>

<file path=customXml/itemProps106.xml><?xml version="1.0" encoding="utf-8"?>
<ds:datastoreItem xmlns:ds="http://schemas.openxmlformats.org/officeDocument/2006/customXml" ds:itemID="{8F376B9D-BA37-460E-B5AD-8B144C11D964}">
  <ds:schemaRefs>
    <ds:schemaRef ds:uri="http://schemas.openxmlformats.org/officeDocument/2006/bibliography"/>
  </ds:schemaRefs>
</ds:datastoreItem>
</file>

<file path=customXml/itemProps107.xml><?xml version="1.0" encoding="utf-8"?>
<ds:datastoreItem xmlns:ds="http://schemas.openxmlformats.org/officeDocument/2006/customXml" ds:itemID="{048E9259-609C-439B-B776-4897C5E1691F}">
  <ds:schemaRefs>
    <ds:schemaRef ds:uri="http://schemas.openxmlformats.org/officeDocument/2006/bibliography"/>
  </ds:schemaRefs>
</ds:datastoreItem>
</file>

<file path=customXml/itemProps108.xml><?xml version="1.0" encoding="utf-8"?>
<ds:datastoreItem xmlns:ds="http://schemas.openxmlformats.org/officeDocument/2006/customXml" ds:itemID="{7EBBD972-599A-4289-80F1-3B38FEFF83B6}">
  <ds:schemaRefs>
    <ds:schemaRef ds:uri="http://schemas.openxmlformats.org/officeDocument/2006/bibliography"/>
  </ds:schemaRefs>
</ds:datastoreItem>
</file>

<file path=customXml/itemProps109.xml><?xml version="1.0" encoding="utf-8"?>
<ds:datastoreItem xmlns:ds="http://schemas.openxmlformats.org/officeDocument/2006/customXml" ds:itemID="{DBC1CD7C-9682-43C9-94EA-F19AF1B10085}">
  <ds:schemaRefs>
    <ds:schemaRef ds:uri="http://schemas.openxmlformats.org/officeDocument/2006/bibliography"/>
  </ds:schemaRefs>
</ds:datastoreItem>
</file>

<file path=customXml/itemProps11.xml><?xml version="1.0" encoding="utf-8"?>
<ds:datastoreItem xmlns:ds="http://schemas.openxmlformats.org/officeDocument/2006/customXml" ds:itemID="{CCE8CD75-997B-4F6D-B2BC-81A54B7A6153}">
  <ds:schemaRefs>
    <ds:schemaRef ds:uri="http://schemas.openxmlformats.org/officeDocument/2006/bibliography"/>
  </ds:schemaRefs>
</ds:datastoreItem>
</file>

<file path=customXml/itemProps110.xml><?xml version="1.0" encoding="utf-8"?>
<ds:datastoreItem xmlns:ds="http://schemas.openxmlformats.org/officeDocument/2006/customXml" ds:itemID="{9AE62A82-4198-4278-90E0-12BC2E3CEC51}">
  <ds:schemaRefs>
    <ds:schemaRef ds:uri="http://schemas.openxmlformats.org/officeDocument/2006/bibliography"/>
  </ds:schemaRefs>
</ds:datastoreItem>
</file>

<file path=customXml/itemProps111.xml><?xml version="1.0" encoding="utf-8"?>
<ds:datastoreItem xmlns:ds="http://schemas.openxmlformats.org/officeDocument/2006/customXml" ds:itemID="{DDACF705-7E35-480D-9B52-C4B5867D61E3}">
  <ds:schemaRefs>
    <ds:schemaRef ds:uri="http://schemas.openxmlformats.org/officeDocument/2006/bibliography"/>
  </ds:schemaRefs>
</ds:datastoreItem>
</file>

<file path=customXml/itemProps112.xml><?xml version="1.0" encoding="utf-8"?>
<ds:datastoreItem xmlns:ds="http://schemas.openxmlformats.org/officeDocument/2006/customXml" ds:itemID="{7449DDF6-0050-4608-A1EA-03DC3F168B46}">
  <ds:schemaRefs>
    <ds:schemaRef ds:uri="http://schemas.openxmlformats.org/officeDocument/2006/bibliography"/>
  </ds:schemaRefs>
</ds:datastoreItem>
</file>

<file path=customXml/itemProps113.xml><?xml version="1.0" encoding="utf-8"?>
<ds:datastoreItem xmlns:ds="http://schemas.openxmlformats.org/officeDocument/2006/customXml" ds:itemID="{B660419B-6C84-4884-9914-08EB182E65EF}">
  <ds:schemaRefs>
    <ds:schemaRef ds:uri="http://schemas.openxmlformats.org/officeDocument/2006/bibliography"/>
  </ds:schemaRefs>
</ds:datastoreItem>
</file>

<file path=customXml/itemProps114.xml><?xml version="1.0" encoding="utf-8"?>
<ds:datastoreItem xmlns:ds="http://schemas.openxmlformats.org/officeDocument/2006/customXml" ds:itemID="{38E46A8A-9E7C-47F0-9BD9-09826FA667B7}">
  <ds:schemaRefs>
    <ds:schemaRef ds:uri="http://schemas.openxmlformats.org/officeDocument/2006/bibliography"/>
  </ds:schemaRefs>
</ds:datastoreItem>
</file>

<file path=customXml/itemProps115.xml><?xml version="1.0" encoding="utf-8"?>
<ds:datastoreItem xmlns:ds="http://schemas.openxmlformats.org/officeDocument/2006/customXml" ds:itemID="{B2AEF8ED-29EF-4FB2-84E2-46D84063BADE}">
  <ds:schemaRefs>
    <ds:schemaRef ds:uri="http://schemas.openxmlformats.org/officeDocument/2006/bibliography"/>
  </ds:schemaRefs>
</ds:datastoreItem>
</file>

<file path=customXml/itemProps116.xml><?xml version="1.0" encoding="utf-8"?>
<ds:datastoreItem xmlns:ds="http://schemas.openxmlformats.org/officeDocument/2006/customXml" ds:itemID="{32369527-7B4C-4F4E-9E86-8965160596F4}">
  <ds:schemaRefs>
    <ds:schemaRef ds:uri="http://schemas.openxmlformats.org/officeDocument/2006/bibliography"/>
  </ds:schemaRefs>
</ds:datastoreItem>
</file>

<file path=customXml/itemProps117.xml><?xml version="1.0" encoding="utf-8"?>
<ds:datastoreItem xmlns:ds="http://schemas.openxmlformats.org/officeDocument/2006/customXml" ds:itemID="{B1301938-1164-4992-A0D8-45022D33353F}">
  <ds:schemaRefs>
    <ds:schemaRef ds:uri="http://schemas.openxmlformats.org/officeDocument/2006/bibliography"/>
  </ds:schemaRefs>
</ds:datastoreItem>
</file>

<file path=customXml/itemProps118.xml><?xml version="1.0" encoding="utf-8"?>
<ds:datastoreItem xmlns:ds="http://schemas.openxmlformats.org/officeDocument/2006/customXml" ds:itemID="{AD470787-DD98-4983-9BC8-7692AE65B43E}">
  <ds:schemaRefs>
    <ds:schemaRef ds:uri="http://schemas.openxmlformats.org/officeDocument/2006/bibliography"/>
  </ds:schemaRefs>
</ds:datastoreItem>
</file>

<file path=customXml/itemProps119.xml><?xml version="1.0" encoding="utf-8"?>
<ds:datastoreItem xmlns:ds="http://schemas.openxmlformats.org/officeDocument/2006/customXml" ds:itemID="{16A7719E-84D7-4299-9E5B-0E85C842E22E}">
  <ds:schemaRefs>
    <ds:schemaRef ds:uri="http://schemas.openxmlformats.org/officeDocument/2006/bibliography"/>
  </ds:schemaRefs>
</ds:datastoreItem>
</file>

<file path=customXml/itemProps12.xml><?xml version="1.0" encoding="utf-8"?>
<ds:datastoreItem xmlns:ds="http://schemas.openxmlformats.org/officeDocument/2006/customXml" ds:itemID="{64F5DE2A-ADE1-43E0-A4AC-25F68BDC51E6}">
  <ds:schemaRefs>
    <ds:schemaRef ds:uri="http://schemas.openxmlformats.org/officeDocument/2006/bibliography"/>
  </ds:schemaRefs>
</ds:datastoreItem>
</file>

<file path=customXml/itemProps120.xml><?xml version="1.0" encoding="utf-8"?>
<ds:datastoreItem xmlns:ds="http://schemas.openxmlformats.org/officeDocument/2006/customXml" ds:itemID="{8C84579E-8E7E-41C4-B590-1391AB9D91EA}">
  <ds:schemaRefs>
    <ds:schemaRef ds:uri="http://schemas.openxmlformats.org/officeDocument/2006/bibliography"/>
  </ds:schemaRefs>
</ds:datastoreItem>
</file>

<file path=customXml/itemProps121.xml><?xml version="1.0" encoding="utf-8"?>
<ds:datastoreItem xmlns:ds="http://schemas.openxmlformats.org/officeDocument/2006/customXml" ds:itemID="{917435DA-554B-466C-B442-34705A39E2B1}">
  <ds:schemaRefs>
    <ds:schemaRef ds:uri="http://schemas.openxmlformats.org/officeDocument/2006/bibliography"/>
  </ds:schemaRefs>
</ds:datastoreItem>
</file>

<file path=customXml/itemProps122.xml><?xml version="1.0" encoding="utf-8"?>
<ds:datastoreItem xmlns:ds="http://schemas.openxmlformats.org/officeDocument/2006/customXml" ds:itemID="{4D9DF672-16D5-4576-BC5D-743798AD091E}">
  <ds:schemaRefs>
    <ds:schemaRef ds:uri="http://schemas.openxmlformats.org/officeDocument/2006/bibliography"/>
  </ds:schemaRefs>
</ds:datastoreItem>
</file>

<file path=customXml/itemProps123.xml><?xml version="1.0" encoding="utf-8"?>
<ds:datastoreItem xmlns:ds="http://schemas.openxmlformats.org/officeDocument/2006/customXml" ds:itemID="{F958F211-7A46-4E6C-912A-77AEFB17EFF9}">
  <ds:schemaRefs>
    <ds:schemaRef ds:uri="http://schemas.openxmlformats.org/officeDocument/2006/bibliography"/>
  </ds:schemaRefs>
</ds:datastoreItem>
</file>

<file path=customXml/itemProps124.xml><?xml version="1.0" encoding="utf-8"?>
<ds:datastoreItem xmlns:ds="http://schemas.openxmlformats.org/officeDocument/2006/customXml" ds:itemID="{85578BF3-8481-4649-838E-4BA67F932200}">
  <ds:schemaRefs>
    <ds:schemaRef ds:uri="http://schemas.openxmlformats.org/officeDocument/2006/bibliography"/>
  </ds:schemaRefs>
</ds:datastoreItem>
</file>

<file path=customXml/itemProps125.xml><?xml version="1.0" encoding="utf-8"?>
<ds:datastoreItem xmlns:ds="http://schemas.openxmlformats.org/officeDocument/2006/customXml" ds:itemID="{99AFB147-3B9C-46A2-88CD-30B8D55C143E}">
  <ds:schemaRefs>
    <ds:schemaRef ds:uri="http://schemas.openxmlformats.org/officeDocument/2006/bibliography"/>
  </ds:schemaRefs>
</ds:datastoreItem>
</file>

<file path=customXml/itemProps126.xml><?xml version="1.0" encoding="utf-8"?>
<ds:datastoreItem xmlns:ds="http://schemas.openxmlformats.org/officeDocument/2006/customXml" ds:itemID="{0057D4FB-91A5-4D84-8B8D-03974F77350A}">
  <ds:schemaRefs>
    <ds:schemaRef ds:uri="http://schemas.openxmlformats.org/officeDocument/2006/bibliography"/>
  </ds:schemaRefs>
</ds:datastoreItem>
</file>

<file path=customXml/itemProps127.xml><?xml version="1.0" encoding="utf-8"?>
<ds:datastoreItem xmlns:ds="http://schemas.openxmlformats.org/officeDocument/2006/customXml" ds:itemID="{DA3D3CF5-6BC8-4EE2-9D8A-A4205231F4ED}">
  <ds:schemaRefs>
    <ds:schemaRef ds:uri="http://schemas.openxmlformats.org/officeDocument/2006/bibliography"/>
  </ds:schemaRefs>
</ds:datastoreItem>
</file>

<file path=customXml/itemProps128.xml><?xml version="1.0" encoding="utf-8"?>
<ds:datastoreItem xmlns:ds="http://schemas.openxmlformats.org/officeDocument/2006/customXml" ds:itemID="{1012AC47-6484-4629-8846-855D6A942400}">
  <ds:schemaRefs>
    <ds:schemaRef ds:uri="http://schemas.openxmlformats.org/officeDocument/2006/bibliography"/>
  </ds:schemaRefs>
</ds:datastoreItem>
</file>

<file path=customXml/itemProps129.xml><?xml version="1.0" encoding="utf-8"?>
<ds:datastoreItem xmlns:ds="http://schemas.openxmlformats.org/officeDocument/2006/customXml" ds:itemID="{D124BAA8-C9BC-4DE4-805E-F7E6B03C701A}">
  <ds:schemaRefs>
    <ds:schemaRef ds:uri="http://schemas.openxmlformats.org/officeDocument/2006/bibliography"/>
  </ds:schemaRefs>
</ds:datastoreItem>
</file>

<file path=customXml/itemProps13.xml><?xml version="1.0" encoding="utf-8"?>
<ds:datastoreItem xmlns:ds="http://schemas.openxmlformats.org/officeDocument/2006/customXml" ds:itemID="{5B88E4B8-388D-4EA3-83AB-9C128CC73A08}">
  <ds:schemaRefs>
    <ds:schemaRef ds:uri="http://schemas.openxmlformats.org/officeDocument/2006/bibliography"/>
  </ds:schemaRefs>
</ds:datastoreItem>
</file>

<file path=customXml/itemProps130.xml><?xml version="1.0" encoding="utf-8"?>
<ds:datastoreItem xmlns:ds="http://schemas.openxmlformats.org/officeDocument/2006/customXml" ds:itemID="{2CD4AE5F-B1C9-4887-9A4F-8FD1DA45F9AC}">
  <ds:schemaRefs>
    <ds:schemaRef ds:uri="http://schemas.openxmlformats.org/officeDocument/2006/bibliography"/>
  </ds:schemaRefs>
</ds:datastoreItem>
</file>

<file path=customXml/itemProps131.xml><?xml version="1.0" encoding="utf-8"?>
<ds:datastoreItem xmlns:ds="http://schemas.openxmlformats.org/officeDocument/2006/customXml" ds:itemID="{BC8D8E08-C8D3-46BD-80DB-B751AB573282}">
  <ds:schemaRefs>
    <ds:schemaRef ds:uri="http://schemas.openxmlformats.org/officeDocument/2006/bibliography"/>
  </ds:schemaRefs>
</ds:datastoreItem>
</file>

<file path=customXml/itemProps132.xml><?xml version="1.0" encoding="utf-8"?>
<ds:datastoreItem xmlns:ds="http://schemas.openxmlformats.org/officeDocument/2006/customXml" ds:itemID="{5C7D55BF-1B97-4E1B-A5D3-9B7F12DB0408}">
  <ds:schemaRefs>
    <ds:schemaRef ds:uri="http://schemas.openxmlformats.org/officeDocument/2006/bibliography"/>
  </ds:schemaRefs>
</ds:datastoreItem>
</file>

<file path=customXml/itemProps133.xml><?xml version="1.0" encoding="utf-8"?>
<ds:datastoreItem xmlns:ds="http://schemas.openxmlformats.org/officeDocument/2006/customXml" ds:itemID="{D09147D4-F26C-43FB-84B3-841BEAB7F7AB}">
  <ds:schemaRefs>
    <ds:schemaRef ds:uri="http://schemas.openxmlformats.org/officeDocument/2006/bibliography"/>
  </ds:schemaRefs>
</ds:datastoreItem>
</file>

<file path=customXml/itemProps134.xml><?xml version="1.0" encoding="utf-8"?>
<ds:datastoreItem xmlns:ds="http://schemas.openxmlformats.org/officeDocument/2006/customXml" ds:itemID="{0D16E6DF-08D2-429B-B83D-0CD622A4E6B1}">
  <ds:schemaRefs>
    <ds:schemaRef ds:uri="http://schemas.openxmlformats.org/officeDocument/2006/bibliography"/>
  </ds:schemaRefs>
</ds:datastoreItem>
</file>

<file path=customXml/itemProps135.xml><?xml version="1.0" encoding="utf-8"?>
<ds:datastoreItem xmlns:ds="http://schemas.openxmlformats.org/officeDocument/2006/customXml" ds:itemID="{4F22BC60-AEE3-4B56-8F8A-355A95BB4932}">
  <ds:schemaRefs>
    <ds:schemaRef ds:uri="http://schemas.openxmlformats.org/officeDocument/2006/bibliography"/>
  </ds:schemaRefs>
</ds:datastoreItem>
</file>

<file path=customXml/itemProps136.xml><?xml version="1.0" encoding="utf-8"?>
<ds:datastoreItem xmlns:ds="http://schemas.openxmlformats.org/officeDocument/2006/customXml" ds:itemID="{16D2FDC7-F6C0-415D-8E0F-D119977B6FA4}">
  <ds:schemaRefs>
    <ds:schemaRef ds:uri="http://schemas.openxmlformats.org/officeDocument/2006/bibliography"/>
  </ds:schemaRefs>
</ds:datastoreItem>
</file>

<file path=customXml/itemProps137.xml><?xml version="1.0" encoding="utf-8"?>
<ds:datastoreItem xmlns:ds="http://schemas.openxmlformats.org/officeDocument/2006/customXml" ds:itemID="{B04589D5-068B-44C7-9B15-D8DFA20AE0EC}">
  <ds:schemaRefs>
    <ds:schemaRef ds:uri="http://schemas.openxmlformats.org/officeDocument/2006/bibliography"/>
  </ds:schemaRefs>
</ds:datastoreItem>
</file>

<file path=customXml/itemProps138.xml><?xml version="1.0" encoding="utf-8"?>
<ds:datastoreItem xmlns:ds="http://schemas.openxmlformats.org/officeDocument/2006/customXml" ds:itemID="{47FF59FA-C2EC-4BB7-8371-AA4B0BD55F29}">
  <ds:schemaRefs>
    <ds:schemaRef ds:uri="http://schemas.openxmlformats.org/officeDocument/2006/bibliography"/>
  </ds:schemaRefs>
</ds:datastoreItem>
</file>

<file path=customXml/itemProps139.xml><?xml version="1.0" encoding="utf-8"?>
<ds:datastoreItem xmlns:ds="http://schemas.openxmlformats.org/officeDocument/2006/customXml" ds:itemID="{0E52D97C-A18D-45A9-B7CA-A9F7E115800C}">
  <ds:schemaRefs>
    <ds:schemaRef ds:uri="http://schemas.openxmlformats.org/officeDocument/2006/bibliography"/>
  </ds:schemaRefs>
</ds:datastoreItem>
</file>

<file path=customXml/itemProps14.xml><?xml version="1.0" encoding="utf-8"?>
<ds:datastoreItem xmlns:ds="http://schemas.openxmlformats.org/officeDocument/2006/customXml" ds:itemID="{DC88DF3A-57E9-4442-838A-F4A96E66CB8E}">
  <ds:schemaRefs>
    <ds:schemaRef ds:uri="http://schemas.openxmlformats.org/officeDocument/2006/bibliography"/>
  </ds:schemaRefs>
</ds:datastoreItem>
</file>

<file path=customXml/itemProps140.xml><?xml version="1.0" encoding="utf-8"?>
<ds:datastoreItem xmlns:ds="http://schemas.openxmlformats.org/officeDocument/2006/customXml" ds:itemID="{4D24A973-6651-4B15-9A30-52D3A613ACB6}">
  <ds:schemaRefs>
    <ds:schemaRef ds:uri="http://schemas.openxmlformats.org/officeDocument/2006/bibliography"/>
  </ds:schemaRefs>
</ds:datastoreItem>
</file>

<file path=customXml/itemProps141.xml><?xml version="1.0" encoding="utf-8"?>
<ds:datastoreItem xmlns:ds="http://schemas.openxmlformats.org/officeDocument/2006/customXml" ds:itemID="{1C1FB6E2-26BB-4CAE-A611-CD2711FAB41F}">
  <ds:schemaRefs>
    <ds:schemaRef ds:uri="http://schemas.openxmlformats.org/officeDocument/2006/bibliography"/>
  </ds:schemaRefs>
</ds:datastoreItem>
</file>

<file path=customXml/itemProps142.xml><?xml version="1.0" encoding="utf-8"?>
<ds:datastoreItem xmlns:ds="http://schemas.openxmlformats.org/officeDocument/2006/customXml" ds:itemID="{5D4E5FBB-31D8-463C-BA72-212A6FD1AA3C}">
  <ds:schemaRefs>
    <ds:schemaRef ds:uri="http://schemas.openxmlformats.org/officeDocument/2006/bibliography"/>
  </ds:schemaRefs>
</ds:datastoreItem>
</file>

<file path=customXml/itemProps143.xml><?xml version="1.0" encoding="utf-8"?>
<ds:datastoreItem xmlns:ds="http://schemas.openxmlformats.org/officeDocument/2006/customXml" ds:itemID="{29967DB1-88F6-47EB-888F-4A91C5FBBD73}">
  <ds:schemaRefs>
    <ds:schemaRef ds:uri="http://schemas.openxmlformats.org/officeDocument/2006/bibliography"/>
  </ds:schemaRefs>
</ds:datastoreItem>
</file>

<file path=customXml/itemProps144.xml><?xml version="1.0" encoding="utf-8"?>
<ds:datastoreItem xmlns:ds="http://schemas.openxmlformats.org/officeDocument/2006/customXml" ds:itemID="{5B9AD875-4275-4A69-B07B-490DF28D1FC6}">
  <ds:schemaRefs>
    <ds:schemaRef ds:uri="http://schemas.openxmlformats.org/officeDocument/2006/bibliography"/>
  </ds:schemaRefs>
</ds:datastoreItem>
</file>

<file path=customXml/itemProps145.xml><?xml version="1.0" encoding="utf-8"?>
<ds:datastoreItem xmlns:ds="http://schemas.openxmlformats.org/officeDocument/2006/customXml" ds:itemID="{7F708644-6242-4067-8DC0-3C785F15D68D}">
  <ds:schemaRefs>
    <ds:schemaRef ds:uri="http://schemas.openxmlformats.org/officeDocument/2006/bibliography"/>
  </ds:schemaRefs>
</ds:datastoreItem>
</file>

<file path=customXml/itemProps146.xml><?xml version="1.0" encoding="utf-8"?>
<ds:datastoreItem xmlns:ds="http://schemas.openxmlformats.org/officeDocument/2006/customXml" ds:itemID="{F4314D87-F0D2-4437-82DA-59D07593C32D}">
  <ds:schemaRefs>
    <ds:schemaRef ds:uri="http://schemas.openxmlformats.org/officeDocument/2006/bibliography"/>
  </ds:schemaRefs>
</ds:datastoreItem>
</file>

<file path=customXml/itemProps147.xml><?xml version="1.0" encoding="utf-8"?>
<ds:datastoreItem xmlns:ds="http://schemas.openxmlformats.org/officeDocument/2006/customXml" ds:itemID="{96321DBF-301A-4C50-B775-880B350A09E4}">
  <ds:schemaRefs>
    <ds:schemaRef ds:uri="http://schemas.openxmlformats.org/officeDocument/2006/bibliography"/>
  </ds:schemaRefs>
</ds:datastoreItem>
</file>

<file path=customXml/itemProps148.xml><?xml version="1.0" encoding="utf-8"?>
<ds:datastoreItem xmlns:ds="http://schemas.openxmlformats.org/officeDocument/2006/customXml" ds:itemID="{CEF6CF3F-60EB-474A-9468-860D7402AC67}">
  <ds:schemaRefs>
    <ds:schemaRef ds:uri="http://schemas.openxmlformats.org/officeDocument/2006/bibliography"/>
  </ds:schemaRefs>
</ds:datastoreItem>
</file>

<file path=customXml/itemProps149.xml><?xml version="1.0" encoding="utf-8"?>
<ds:datastoreItem xmlns:ds="http://schemas.openxmlformats.org/officeDocument/2006/customXml" ds:itemID="{2DF656E2-28EE-4545-9C27-A47DD7652D0D}">
  <ds:schemaRefs>
    <ds:schemaRef ds:uri="http://schemas.openxmlformats.org/officeDocument/2006/bibliography"/>
  </ds:schemaRefs>
</ds:datastoreItem>
</file>

<file path=customXml/itemProps15.xml><?xml version="1.0" encoding="utf-8"?>
<ds:datastoreItem xmlns:ds="http://schemas.openxmlformats.org/officeDocument/2006/customXml" ds:itemID="{0D2E90F4-F07D-4171-9847-30D50864CA79}">
  <ds:schemaRefs>
    <ds:schemaRef ds:uri="http://schemas.openxmlformats.org/officeDocument/2006/bibliography"/>
  </ds:schemaRefs>
</ds:datastoreItem>
</file>

<file path=customXml/itemProps150.xml><?xml version="1.0" encoding="utf-8"?>
<ds:datastoreItem xmlns:ds="http://schemas.openxmlformats.org/officeDocument/2006/customXml" ds:itemID="{6D4BC344-A336-4723-841D-1E0B3EE47CF9}">
  <ds:schemaRefs>
    <ds:schemaRef ds:uri="http://schemas.openxmlformats.org/officeDocument/2006/bibliography"/>
  </ds:schemaRefs>
</ds:datastoreItem>
</file>

<file path=customXml/itemProps151.xml><?xml version="1.0" encoding="utf-8"?>
<ds:datastoreItem xmlns:ds="http://schemas.openxmlformats.org/officeDocument/2006/customXml" ds:itemID="{F6B92499-C40E-42BC-BEA2-123FD3C5F62B}">
  <ds:schemaRefs>
    <ds:schemaRef ds:uri="http://schemas.openxmlformats.org/officeDocument/2006/bibliography"/>
  </ds:schemaRefs>
</ds:datastoreItem>
</file>

<file path=customXml/itemProps152.xml><?xml version="1.0" encoding="utf-8"?>
<ds:datastoreItem xmlns:ds="http://schemas.openxmlformats.org/officeDocument/2006/customXml" ds:itemID="{80682FC6-4758-4757-B072-ABA710C6BD22}">
  <ds:schemaRefs>
    <ds:schemaRef ds:uri="http://schemas.openxmlformats.org/officeDocument/2006/bibliography"/>
  </ds:schemaRefs>
</ds:datastoreItem>
</file>

<file path=customXml/itemProps153.xml><?xml version="1.0" encoding="utf-8"?>
<ds:datastoreItem xmlns:ds="http://schemas.openxmlformats.org/officeDocument/2006/customXml" ds:itemID="{ED4335E7-3C10-42C3-9368-A9E46AFA2416}">
  <ds:schemaRefs>
    <ds:schemaRef ds:uri="http://schemas.openxmlformats.org/officeDocument/2006/bibliography"/>
  </ds:schemaRefs>
</ds:datastoreItem>
</file>

<file path=customXml/itemProps154.xml><?xml version="1.0" encoding="utf-8"?>
<ds:datastoreItem xmlns:ds="http://schemas.openxmlformats.org/officeDocument/2006/customXml" ds:itemID="{683D606F-6D20-43DB-AE4D-6FC327A77EF1}">
  <ds:schemaRefs>
    <ds:schemaRef ds:uri="http://schemas.openxmlformats.org/officeDocument/2006/bibliography"/>
  </ds:schemaRefs>
</ds:datastoreItem>
</file>

<file path=customXml/itemProps155.xml><?xml version="1.0" encoding="utf-8"?>
<ds:datastoreItem xmlns:ds="http://schemas.openxmlformats.org/officeDocument/2006/customXml" ds:itemID="{9CC1D0A4-FA08-4D9F-B30E-0E6CEA3712A7}">
  <ds:schemaRefs>
    <ds:schemaRef ds:uri="http://schemas.openxmlformats.org/officeDocument/2006/bibliography"/>
  </ds:schemaRefs>
</ds:datastoreItem>
</file>

<file path=customXml/itemProps156.xml><?xml version="1.0" encoding="utf-8"?>
<ds:datastoreItem xmlns:ds="http://schemas.openxmlformats.org/officeDocument/2006/customXml" ds:itemID="{3515822C-E761-4D16-9282-C28501C8CAEE}">
  <ds:schemaRefs>
    <ds:schemaRef ds:uri="http://schemas.openxmlformats.org/officeDocument/2006/bibliography"/>
  </ds:schemaRefs>
</ds:datastoreItem>
</file>

<file path=customXml/itemProps157.xml><?xml version="1.0" encoding="utf-8"?>
<ds:datastoreItem xmlns:ds="http://schemas.openxmlformats.org/officeDocument/2006/customXml" ds:itemID="{2BF97E9F-1C68-4CB4-B768-299B33F2F55F}">
  <ds:schemaRefs>
    <ds:schemaRef ds:uri="http://schemas.openxmlformats.org/officeDocument/2006/bibliography"/>
  </ds:schemaRefs>
</ds:datastoreItem>
</file>

<file path=customXml/itemProps16.xml><?xml version="1.0" encoding="utf-8"?>
<ds:datastoreItem xmlns:ds="http://schemas.openxmlformats.org/officeDocument/2006/customXml" ds:itemID="{E10BE0D7-84A0-4315-86B7-7E81F11A57C5}">
  <ds:schemaRefs>
    <ds:schemaRef ds:uri="http://schemas.openxmlformats.org/officeDocument/2006/bibliography"/>
  </ds:schemaRefs>
</ds:datastoreItem>
</file>

<file path=customXml/itemProps17.xml><?xml version="1.0" encoding="utf-8"?>
<ds:datastoreItem xmlns:ds="http://schemas.openxmlformats.org/officeDocument/2006/customXml" ds:itemID="{F29AD7E6-2926-4ABA-BD66-DF6A42DEAD29}">
  <ds:schemaRefs>
    <ds:schemaRef ds:uri="http://schemas.openxmlformats.org/officeDocument/2006/bibliography"/>
  </ds:schemaRefs>
</ds:datastoreItem>
</file>

<file path=customXml/itemProps18.xml><?xml version="1.0" encoding="utf-8"?>
<ds:datastoreItem xmlns:ds="http://schemas.openxmlformats.org/officeDocument/2006/customXml" ds:itemID="{8370E27F-D570-4D83-BD3B-5E4A3413C28D}">
  <ds:schemaRefs>
    <ds:schemaRef ds:uri="http://schemas.openxmlformats.org/officeDocument/2006/bibliography"/>
  </ds:schemaRefs>
</ds:datastoreItem>
</file>

<file path=customXml/itemProps19.xml><?xml version="1.0" encoding="utf-8"?>
<ds:datastoreItem xmlns:ds="http://schemas.openxmlformats.org/officeDocument/2006/customXml" ds:itemID="{DE9FBAB9-3FCE-4C3E-B435-D7818D70A754}">
  <ds:schemaRefs>
    <ds:schemaRef ds:uri="http://schemas.openxmlformats.org/officeDocument/2006/bibliography"/>
  </ds:schemaRefs>
</ds:datastoreItem>
</file>

<file path=customXml/itemProps2.xml><?xml version="1.0" encoding="utf-8"?>
<ds:datastoreItem xmlns:ds="http://schemas.openxmlformats.org/officeDocument/2006/customXml" ds:itemID="{DB03536D-8CCA-4195-9FD3-B3A24E224A6A}">
  <ds:schemaRefs>
    <ds:schemaRef ds:uri="http://schemas.openxmlformats.org/officeDocument/2006/bibliography"/>
  </ds:schemaRefs>
</ds:datastoreItem>
</file>

<file path=customXml/itemProps20.xml><?xml version="1.0" encoding="utf-8"?>
<ds:datastoreItem xmlns:ds="http://schemas.openxmlformats.org/officeDocument/2006/customXml" ds:itemID="{3BF39735-D10E-4530-9795-DB9224663341}">
  <ds:schemaRefs>
    <ds:schemaRef ds:uri="http://schemas.openxmlformats.org/officeDocument/2006/bibliography"/>
  </ds:schemaRefs>
</ds:datastoreItem>
</file>

<file path=customXml/itemProps21.xml><?xml version="1.0" encoding="utf-8"?>
<ds:datastoreItem xmlns:ds="http://schemas.openxmlformats.org/officeDocument/2006/customXml" ds:itemID="{E735D390-C927-4DE3-8D90-9237F8EF6192}">
  <ds:schemaRefs>
    <ds:schemaRef ds:uri="http://schemas.openxmlformats.org/officeDocument/2006/bibliography"/>
  </ds:schemaRefs>
</ds:datastoreItem>
</file>

<file path=customXml/itemProps22.xml><?xml version="1.0" encoding="utf-8"?>
<ds:datastoreItem xmlns:ds="http://schemas.openxmlformats.org/officeDocument/2006/customXml" ds:itemID="{C585CE85-ACF8-4240-9EA1-D856E48B077A}">
  <ds:schemaRefs>
    <ds:schemaRef ds:uri="http://schemas.openxmlformats.org/officeDocument/2006/bibliography"/>
  </ds:schemaRefs>
</ds:datastoreItem>
</file>

<file path=customXml/itemProps23.xml><?xml version="1.0" encoding="utf-8"?>
<ds:datastoreItem xmlns:ds="http://schemas.openxmlformats.org/officeDocument/2006/customXml" ds:itemID="{36733466-0505-4EA9-BE1A-89BE4947B97E}">
  <ds:schemaRefs>
    <ds:schemaRef ds:uri="http://schemas.openxmlformats.org/officeDocument/2006/bibliography"/>
  </ds:schemaRefs>
</ds:datastoreItem>
</file>

<file path=customXml/itemProps24.xml><?xml version="1.0" encoding="utf-8"?>
<ds:datastoreItem xmlns:ds="http://schemas.openxmlformats.org/officeDocument/2006/customXml" ds:itemID="{6D9123EF-1597-4350-A62D-6F1EBFBDD436}">
  <ds:schemaRefs>
    <ds:schemaRef ds:uri="http://schemas.openxmlformats.org/officeDocument/2006/bibliography"/>
  </ds:schemaRefs>
</ds:datastoreItem>
</file>

<file path=customXml/itemProps25.xml><?xml version="1.0" encoding="utf-8"?>
<ds:datastoreItem xmlns:ds="http://schemas.openxmlformats.org/officeDocument/2006/customXml" ds:itemID="{015FBB01-EE3D-47BE-BEAC-B266AD08955F}">
  <ds:schemaRefs>
    <ds:schemaRef ds:uri="http://schemas.openxmlformats.org/officeDocument/2006/bibliography"/>
  </ds:schemaRefs>
</ds:datastoreItem>
</file>

<file path=customXml/itemProps26.xml><?xml version="1.0" encoding="utf-8"?>
<ds:datastoreItem xmlns:ds="http://schemas.openxmlformats.org/officeDocument/2006/customXml" ds:itemID="{B684F5C6-91BE-47C0-90D5-04E81271264C}">
  <ds:schemaRefs>
    <ds:schemaRef ds:uri="http://schemas.openxmlformats.org/officeDocument/2006/bibliography"/>
  </ds:schemaRefs>
</ds:datastoreItem>
</file>

<file path=customXml/itemProps27.xml><?xml version="1.0" encoding="utf-8"?>
<ds:datastoreItem xmlns:ds="http://schemas.openxmlformats.org/officeDocument/2006/customXml" ds:itemID="{E355FFE2-2231-4C7A-B6F2-D3B75BF75346}">
  <ds:schemaRefs>
    <ds:schemaRef ds:uri="http://schemas.openxmlformats.org/officeDocument/2006/bibliography"/>
  </ds:schemaRefs>
</ds:datastoreItem>
</file>

<file path=customXml/itemProps28.xml><?xml version="1.0" encoding="utf-8"?>
<ds:datastoreItem xmlns:ds="http://schemas.openxmlformats.org/officeDocument/2006/customXml" ds:itemID="{A9544D97-424E-4DD2-8AB8-5BB90069DEFC}">
  <ds:schemaRefs>
    <ds:schemaRef ds:uri="http://schemas.openxmlformats.org/officeDocument/2006/bibliography"/>
  </ds:schemaRefs>
</ds:datastoreItem>
</file>

<file path=customXml/itemProps29.xml><?xml version="1.0" encoding="utf-8"?>
<ds:datastoreItem xmlns:ds="http://schemas.openxmlformats.org/officeDocument/2006/customXml" ds:itemID="{F4BB9B71-390B-408D-A5AF-D57D85918256}">
  <ds:schemaRefs>
    <ds:schemaRef ds:uri="http://schemas.openxmlformats.org/officeDocument/2006/bibliography"/>
  </ds:schemaRefs>
</ds:datastoreItem>
</file>

<file path=customXml/itemProps3.xml><?xml version="1.0" encoding="utf-8"?>
<ds:datastoreItem xmlns:ds="http://schemas.openxmlformats.org/officeDocument/2006/customXml" ds:itemID="{CA31FA08-B220-417E-B218-8B660CE98328}">
  <ds:schemaRefs>
    <ds:schemaRef ds:uri="http://schemas.openxmlformats.org/officeDocument/2006/bibliography"/>
  </ds:schemaRefs>
</ds:datastoreItem>
</file>

<file path=customXml/itemProps30.xml><?xml version="1.0" encoding="utf-8"?>
<ds:datastoreItem xmlns:ds="http://schemas.openxmlformats.org/officeDocument/2006/customXml" ds:itemID="{66412C9D-96A5-45EE-B120-DBD9139337AF}">
  <ds:schemaRefs>
    <ds:schemaRef ds:uri="http://schemas.openxmlformats.org/officeDocument/2006/bibliography"/>
  </ds:schemaRefs>
</ds:datastoreItem>
</file>

<file path=customXml/itemProps31.xml><?xml version="1.0" encoding="utf-8"?>
<ds:datastoreItem xmlns:ds="http://schemas.openxmlformats.org/officeDocument/2006/customXml" ds:itemID="{F9D162EC-E449-400B-BAAC-B5F08EB69555}">
  <ds:schemaRefs>
    <ds:schemaRef ds:uri="http://schemas.openxmlformats.org/officeDocument/2006/bibliography"/>
  </ds:schemaRefs>
</ds:datastoreItem>
</file>

<file path=customXml/itemProps32.xml><?xml version="1.0" encoding="utf-8"?>
<ds:datastoreItem xmlns:ds="http://schemas.openxmlformats.org/officeDocument/2006/customXml" ds:itemID="{7E43D9AB-D8D1-4C85-9480-A31233C25EE8}">
  <ds:schemaRefs>
    <ds:schemaRef ds:uri="http://schemas.openxmlformats.org/officeDocument/2006/bibliography"/>
  </ds:schemaRefs>
</ds:datastoreItem>
</file>

<file path=customXml/itemProps33.xml><?xml version="1.0" encoding="utf-8"?>
<ds:datastoreItem xmlns:ds="http://schemas.openxmlformats.org/officeDocument/2006/customXml" ds:itemID="{FB8B1D8A-9D85-4AED-96DF-7DDE68993F3A}">
  <ds:schemaRefs>
    <ds:schemaRef ds:uri="http://schemas.openxmlformats.org/officeDocument/2006/bibliography"/>
  </ds:schemaRefs>
</ds:datastoreItem>
</file>

<file path=customXml/itemProps34.xml><?xml version="1.0" encoding="utf-8"?>
<ds:datastoreItem xmlns:ds="http://schemas.openxmlformats.org/officeDocument/2006/customXml" ds:itemID="{C9F79FB1-E4DC-4E48-8BA4-E990DC1F4CA2}">
  <ds:schemaRefs>
    <ds:schemaRef ds:uri="http://schemas.openxmlformats.org/officeDocument/2006/bibliography"/>
  </ds:schemaRefs>
</ds:datastoreItem>
</file>

<file path=customXml/itemProps35.xml><?xml version="1.0" encoding="utf-8"?>
<ds:datastoreItem xmlns:ds="http://schemas.openxmlformats.org/officeDocument/2006/customXml" ds:itemID="{9B8D12D6-E315-44BF-A28C-E4AEBA4E4953}">
  <ds:schemaRefs>
    <ds:schemaRef ds:uri="http://schemas.openxmlformats.org/officeDocument/2006/bibliography"/>
  </ds:schemaRefs>
</ds:datastoreItem>
</file>

<file path=customXml/itemProps36.xml><?xml version="1.0" encoding="utf-8"?>
<ds:datastoreItem xmlns:ds="http://schemas.openxmlformats.org/officeDocument/2006/customXml" ds:itemID="{A704A5FF-C980-4347-B4B5-03E1FA17B08D}">
  <ds:schemaRefs>
    <ds:schemaRef ds:uri="http://schemas.openxmlformats.org/officeDocument/2006/bibliography"/>
  </ds:schemaRefs>
</ds:datastoreItem>
</file>

<file path=customXml/itemProps37.xml><?xml version="1.0" encoding="utf-8"?>
<ds:datastoreItem xmlns:ds="http://schemas.openxmlformats.org/officeDocument/2006/customXml" ds:itemID="{7ED68389-9167-4E52-BB8B-C0B7EAD5C6EA}">
  <ds:schemaRefs>
    <ds:schemaRef ds:uri="http://schemas.openxmlformats.org/officeDocument/2006/bibliography"/>
  </ds:schemaRefs>
</ds:datastoreItem>
</file>

<file path=customXml/itemProps38.xml><?xml version="1.0" encoding="utf-8"?>
<ds:datastoreItem xmlns:ds="http://schemas.openxmlformats.org/officeDocument/2006/customXml" ds:itemID="{9DDC10EE-E376-4776-B677-5789DD332434}">
  <ds:schemaRefs>
    <ds:schemaRef ds:uri="http://schemas.openxmlformats.org/officeDocument/2006/bibliography"/>
  </ds:schemaRefs>
</ds:datastoreItem>
</file>

<file path=customXml/itemProps39.xml><?xml version="1.0" encoding="utf-8"?>
<ds:datastoreItem xmlns:ds="http://schemas.openxmlformats.org/officeDocument/2006/customXml" ds:itemID="{0DDAFB63-F5AC-4089-83F2-6DAD36FFCDB8}">
  <ds:schemaRefs>
    <ds:schemaRef ds:uri="http://schemas.openxmlformats.org/officeDocument/2006/bibliography"/>
  </ds:schemaRefs>
</ds:datastoreItem>
</file>

<file path=customXml/itemProps4.xml><?xml version="1.0" encoding="utf-8"?>
<ds:datastoreItem xmlns:ds="http://schemas.openxmlformats.org/officeDocument/2006/customXml" ds:itemID="{40309157-5CCD-4CD1-8690-B9CA4A5FA5F5}">
  <ds:schemaRefs>
    <ds:schemaRef ds:uri="http://schemas.openxmlformats.org/officeDocument/2006/bibliography"/>
  </ds:schemaRefs>
</ds:datastoreItem>
</file>

<file path=customXml/itemProps40.xml><?xml version="1.0" encoding="utf-8"?>
<ds:datastoreItem xmlns:ds="http://schemas.openxmlformats.org/officeDocument/2006/customXml" ds:itemID="{0A4BC6FA-5E8A-4778-AA2C-6F2E0279351B}">
  <ds:schemaRefs>
    <ds:schemaRef ds:uri="http://schemas.openxmlformats.org/officeDocument/2006/bibliography"/>
  </ds:schemaRefs>
</ds:datastoreItem>
</file>

<file path=customXml/itemProps41.xml><?xml version="1.0" encoding="utf-8"?>
<ds:datastoreItem xmlns:ds="http://schemas.openxmlformats.org/officeDocument/2006/customXml" ds:itemID="{CB0DADEE-9B1B-4E26-A34B-1D8C915DB056}">
  <ds:schemaRefs>
    <ds:schemaRef ds:uri="http://schemas.openxmlformats.org/officeDocument/2006/bibliography"/>
  </ds:schemaRefs>
</ds:datastoreItem>
</file>

<file path=customXml/itemProps42.xml><?xml version="1.0" encoding="utf-8"?>
<ds:datastoreItem xmlns:ds="http://schemas.openxmlformats.org/officeDocument/2006/customXml" ds:itemID="{50168544-DCB2-4C18-810B-7B7F6982C22F}">
  <ds:schemaRefs>
    <ds:schemaRef ds:uri="http://schemas.openxmlformats.org/officeDocument/2006/bibliography"/>
  </ds:schemaRefs>
</ds:datastoreItem>
</file>

<file path=customXml/itemProps43.xml><?xml version="1.0" encoding="utf-8"?>
<ds:datastoreItem xmlns:ds="http://schemas.openxmlformats.org/officeDocument/2006/customXml" ds:itemID="{DB9A9467-8C90-4994-A02C-08E64F8F7E83}">
  <ds:schemaRefs>
    <ds:schemaRef ds:uri="http://schemas.openxmlformats.org/officeDocument/2006/bibliography"/>
  </ds:schemaRefs>
</ds:datastoreItem>
</file>

<file path=customXml/itemProps44.xml><?xml version="1.0" encoding="utf-8"?>
<ds:datastoreItem xmlns:ds="http://schemas.openxmlformats.org/officeDocument/2006/customXml" ds:itemID="{69128279-4956-4F8D-8B0D-EC367DEC7FBE}">
  <ds:schemaRefs>
    <ds:schemaRef ds:uri="http://schemas.openxmlformats.org/officeDocument/2006/bibliography"/>
  </ds:schemaRefs>
</ds:datastoreItem>
</file>

<file path=customXml/itemProps45.xml><?xml version="1.0" encoding="utf-8"?>
<ds:datastoreItem xmlns:ds="http://schemas.openxmlformats.org/officeDocument/2006/customXml" ds:itemID="{D69E9831-04BA-4FF9-A2B1-205F8ED76996}">
  <ds:schemaRefs>
    <ds:schemaRef ds:uri="http://schemas.openxmlformats.org/officeDocument/2006/bibliography"/>
  </ds:schemaRefs>
</ds:datastoreItem>
</file>

<file path=customXml/itemProps46.xml><?xml version="1.0" encoding="utf-8"?>
<ds:datastoreItem xmlns:ds="http://schemas.openxmlformats.org/officeDocument/2006/customXml" ds:itemID="{ECBDE16D-1898-4061-B6D9-DA1F17D474D9}">
  <ds:schemaRefs>
    <ds:schemaRef ds:uri="http://schemas.openxmlformats.org/officeDocument/2006/bibliography"/>
  </ds:schemaRefs>
</ds:datastoreItem>
</file>

<file path=customXml/itemProps47.xml><?xml version="1.0" encoding="utf-8"?>
<ds:datastoreItem xmlns:ds="http://schemas.openxmlformats.org/officeDocument/2006/customXml" ds:itemID="{D9EC2713-6D3F-498E-85C0-33CDC1CC927A}">
  <ds:schemaRefs>
    <ds:schemaRef ds:uri="http://schemas.openxmlformats.org/officeDocument/2006/bibliography"/>
  </ds:schemaRefs>
</ds:datastoreItem>
</file>

<file path=customXml/itemProps48.xml><?xml version="1.0" encoding="utf-8"?>
<ds:datastoreItem xmlns:ds="http://schemas.openxmlformats.org/officeDocument/2006/customXml" ds:itemID="{E50FF328-F8DE-4D04-9C0E-A550D8E91321}">
  <ds:schemaRefs>
    <ds:schemaRef ds:uri="http://schemas.openxmlformats.org/officeDocument/2006/bibliography"/>
  </ds:schemaRefs>
</ds:datastoreItem>
</file>

<file path=customXml/itemProps49.xml><?xml version="1.0" encoding="utf-8"?>
<ds:datastoreItem xmlns:ds="http://schemas.openxmlformats.org/officeDocument/2006/customXml" ds:itemID="{78B1C83B-B42C-44E7-890B-F8ABB8BB9261}">
  <ds:schemaRefs>
    <ds:schemaRef ds:uri="http://schemas.openxmlformats.org/officeDocument/2006/bibliography"/>
  </ds:schemaRefs>
</ds:datastoreItem>
</file>

<file path=customXml/itemProps5.xml><?xml version="1.0" encoding="utf-8"?>
<ds:datastoreItem xmlns:ds="http://schemas.openxmlformats.org/officeDocument/2006/customXml" ds:itemID="{99797785-B9CD-418F-A89F-A7C7F8FEED6C}">
  <ds:schemaRefs>
    <ds:schemaRef ds:uri="http://schemas.openxmlformats.org/officeDocument/2006/bibliography"/>
  </ds:schemaRefs>
</ds:datastoreItem>
</file>

<file path=customXml/itemProps50.xml><?xml version="1.0" encoding="utf-8"?>
<ds:datastoreItem xmlns:ds="http://schemas.openxmlformats.org/officeDocument/2006/customXml" ds:itemID="{CC49C8EC-6BAA-4D8A-AE95-084FC1C6601C}">
  <ds:schemaRefs>
    <ds:schemaRef ds:uri="http://schemas.openxmlformats.org/officeDocument/2006/bibliography"/>
  </ds:schemaRefs>
</ds:datastoreItem>
</file>

<file path=customXml/itemProps51.xml><?xml version="1.0" encoding="utf-8"?>
<ds:datastoreItem xmlns:ds="http://schemas.openxmlformats.org/officeDocument/2006/customXml" ds:itemID="{49A9AC7C-7023-4CBE-A602-7C590CCBA28F}">
  <ds:schemaRefs>
    <ds:schemaRef ds:uri="http://schemas.openxmlformats.org/officeDocument/2006/bibliography"/>
  </ds:schemaRefs>
</ds:datastoreItem>
</file>

<file path=customXml/itemProps52.xml><?xml version="1.0" encoding="utf-8"?>
<ds:datastoreItem xmlns:ds="http://schemas.openxmlformats.org/officeDocument/2006/customXml" ds:itemID="{32FE346D-61AD-4215-B132-AD7329BBBEA3}">
  <ds:schemaRefs>
    <ds:schemaRef ds:uri="http://schemas.openxmlformats.org/officeDocument/2006/bibliography"/>
  </ds:schemaRefs>
</ds:datastoreItem>
</file>

<file path=customXml/itemProps53.xml><?xml version="1.0" encoding="utf-8"?>
<ds:datastoreItem xmlns:ds="http://schemas.openxmlformats.org/officeDocument/2006/customXml" ds:itemID="{EBA15A1B-CA96-42BA-B8E0-93CC4BCEA01E}">
  <ds:schemaRefs>
    <ds:schemaRef ds:uri="http://schemas.openxmlformats.org/officeDocument/2006/bibliography"/>
  </ds:schemaRefs>
</ds:datastoreItem>
</file>

<file path=customXml/itemProps54.xml><?xml version="1.0" encoding="utf-8"?>
<ds:datastoreItem xmlns:ds="http://schemas.openxmlformats.org/officeDocument/2006/customXml" ds:itemID="{2C318C53-4369-4000-97FC-3E7939947C49}">
  <ds:schemaRefs>
    <ds:schemaRef ds:uri="http://schemas.openxmlformats.org/officeDocument/2006/bibliography"/>
  </ds:schemaRefs>
</ds:datastoreItem>
</file>

<file path=customXml/itemProps55.xml><?xml version="1.0" encoding="utf-8"?>
<ds:datastoreItem xmlns:ds="http://schemas.openxmlformats.org/officeDocument/2006/customXml" ds:itemID="{19615C51-24FF-41C8-AAC5-79F3F56580B8}">
  <ds:schemaRefs>
    <ds:schemaRef ds:uri="http://schemas.openxmlformats.org/officeDocument/2006/bibliography"/>
  </ds:schemaRefs>
</ds:datastoreItem>
</file>

<file path=customXml/itemProps56.xml><?xml version="1.0" encoding="utf-8"?>
<ds:datastoreItem xmlns:ds="http://schemas.openxmlformats.org/officeDocument/2006/customXml" ds:itemID="{4096EB8B-498C-4C0B-AE36-A22D004B1499}">
  <ds:schemaRefs>
    <ds:schemaRef ds:uri="http://schemas.openxmlformats.org/officeDocument/2006/bibliography"/>
  </ds:schemaRefs>
</ds:datastoreItem>
</file>

<file path=customXml/itemProps57.xml><?xml version="1.0" encoding="utf-8"?>
<ds:datastoreItem xmlns:ds="http://schemas.openxmlformats.org/officeDocument/2006/customXml" ds:itemID="{A84C808F-BC6C-4E4E-BF91-DB2D4F29A140}">
  <ds:schemaRefs>
    <ds:schemaRef ds:uri="http://schemas.openxmlformats.org/officeDocument/2006/bibliography"/>
  </ds:schemaRefs>
</ds:datastoreItem>
</file>

<file path=customXml/itemProps58.xml><?xml version="1.0" encoding="utf-8"?>
<ds:datastoreItem xmlns:ds="http://schemas.openxmlformats.org/officeDocument/2006/customXml" ds:itemID="{99718431-0EF0-4A2F-AF3F-026DA84D8233}">
  <ds:schemaRefs>
    <ds:schemaRef ds:uri="http://schemas.openxmlformats.org/officeDocument/2006/bibliography"/>
  </ds:schemaRefs>
</ds:datastoreItem>
</file>

<file path=customXml/itemProps59.xml><?xml version="1.0" encoding="utf-8"?>
<ds:datastoreItem xmlns:ds="http://schemas.openxmlformats.org/officeDocument/2006/customXml" ds:itemID="{353DA0B0-8780-43AF-80B8-A0AE4BCE6430}">
  <ds:schemaRefs>
    <ds:schemaRef ds:uri="http://schemas.openxmlformats.org/officeDocument/2006/bibliography"/>
  </ds:schemaRefs>
</ds:datastoreItem>
</file>

<file path=customXml/itemProps6.xml><?xml version="1.0" encoding="utf-8"?>
<ds:datastoreItem xmlns:ds="http://schemas.openxmlformats.org/officeDocument/2006/customXml" ds:itemID="{45C4DFBC-8028-475B-BB37-547932FF6AB6}">
  <ds:schemaRefs>
    <ds:schemaRef ds:uri="http://schemas.openxmlformats.org/officeDocument/2006/bibliography"/>
  </ds:schemaRefs>
</ds:datastoreItem>
</file>

<file path=customXml/itemProps60.xml><?xml version="1.0" encoding="utf-8"?>
<ds:datastoreItem xmlns:ds="http://schemas.openxmlformats.org/officeDocument/2006/customXml" ds:itemID="{0A844822-A861-453D-BDBD-26F93DF3074E}">
  <ds:schemaRefs>
    <ds:schemaRef ds:uri="http://schemas.openxmlformats.org/officeDocument/2006/bibliography"/>
  </ds:schemaRefs>
</ds:datastoreItem>
</file>

<file path=customXml/itemProps61.xml><?xml version="1.0" encoding="utf-8"?>
<ds:datastoreItem xmlns:ds="http://schemas.openxmlformats.org/officeDocument/2006/customXml" ds:itemID="{E110871B-4516-4016-A44C-8EDDE879D37D}">
  <ds:schemaRefs>
    <ds:schemaRef ds:uri="http://schemas.openxmlformats.org/officeDocument/2006/bibliography"/>
  </ds:schemaRefs>
</ds:datastoreItem>
</file>

<file path=customXml/itemProps62.xml><?xml version="1.0" encoding="utf-8"?>
<ds:datastoreItem xmlns:ds="http://schemas.openxmlformats.org/officeDocument/2006/customXml" ds:itemID="{3E3C3A33-8A9F-491B-B2E5-5B88A12EB940}">
  <ds:schemaRefs>
    <ds:schemaRef ds:uri="http://schemas.openxmlformats.org/officeDocument/2006/bibliography"/>
  </ds:schemaRefs>
</ds:datastoreItem>
</file>

<file path=customXml/itemProps63.xml><?xml version="1.0" encoding="utf-8"?>
<ds:datastoreItem xmlns:ds="http://schemas.openxmlformats.org/officeDocument/2006/customXml" ds:itemID="{1102F1D4-0570-471D-8116-D21192C92C0B}">
  <ds:schemaRefs>
    <ds:schemaRef ds:uri="http://schemas.openxmlformats.org/officeDocument/2006/bibliography"/>
  </ds:schemaRefs>
</ds:datastoreItem>
</file>

<file path=customXml/itemProps64.xml><?xml version="1.0" encoding="utf-8"?>
<ds:datastoreItem xmlns:ds="http://schemas.openxmlformats.org/officeDocument/2006/customXml" ds:itemID="{9F464121-60D6-4561-9151-901F8033DEAE}">
  <ds:schemaRefs>
    <ds:schemaRef ds:uri="http://schemas.openxmlformats.org/officeDocument/2006/bibliography"/>
  </ds:schemaRefs>
</ds:datastoreItem>
</file>

<file path=customXml/itemProps65.xml><?xml version="1.0" encoding="utf-8"?>
<ds:datastoreItem xmlns:ds="http://schemas.openxmlformats.org/officeDocument/2006/customXml" ds:itemID="{18AB74B5-F3CF-4DF0-A118-FD0F78E4C34B}">
  <ds:schemaRefs>
    <ds:schemaRef ds:uri="http://schemas.openxmlformats.org/officeDocument/2006/bibliography"/>
  </ds:schemaRefs>
</ds:datastoreItem>
</file>

<file path=customXml/itemProps66.xml><?xml version="1.0" encoding="utf-8"?>
<ds:datastoreItem xmlns:ds="http://schemas.openxmlformats.org/officeDocument/2006/customXml" ds:itemID="{1737935E-E188-45BF-BBA6-F647F561CFA9}">
  <ds:schemaRefs>
    <ds:schemaRef ds:uri="http://schemas.openxmlformats.org/officeDocument/2006/bibliography"/>
  </ds:schemaRefs>
</ds:datastoreItem>
</file>

<file path=customXml/itemProps67.xml><?xml version="1.0" encoding="utf-8"?>
<ds:datastoreItem xmlns:ds="http://schemas.openxmlformats.org/officeDocument/2006/customXml" ds:itemID="{C21D3234-F4A6-40BF-B407-2E0627EBA276}">
  <ds:schemaRefs>
    <ds:schemaRef ds:uri="http://schemas.openxmlformats.org/officeDocument/2006/bibliography"/>
  </ds:schemaRefs>
</ds:datastoreItem>
</file>

<file path=customXml/itemProps68.xml><?xml version="1.0" encoding="utf-8"?>
<ds:datastoreItem xmlns:ds="http://schemas.openxmlformats.org/officeDocument/2006/customXml" ds:itemID="{3EB6C951-754E-4519-B0A4-71EF0C75F20C}">
  <ds:schemaRefs>
    <ds:schemaRef ds:uri="http://schemas.openxmlformats.org/officeDocument/2006/bibliography"/>
  </ds:schemaRefs>
</ds:datastoreItem>
</file>

<file path=customXml/itemProps69.xml><?xml version="1.0" encoding="utf-8"?>
<ds:datastoreItem xmlns:ds="http://schemas.openxmlformats.org/officeDocument/2006/customXml" ds:itemID="{33C531F9-DF8C-4D67-B1C9-AF32E6C68463}">
  <ds:schemaRefs>
    <ds:schemaRef ds:uri="http://schemas.openxmlformats.org/officeDocument/2006/bibliography"/>
  </ds:schemaRefs>
</ds:datastoreItem>
</file>

<file path=customXml/itemProps7.xml><?xml version="1.0" encoding="utf-8"?>
<ds:datastoreItem xmlns:ds="http://schemas.openxmlformats.org/officeDocument/2006/customXml" ds:itemID="{C2C885BD-3BC7-4B07-A3D0-1956EDAFD171}">
  <ds:schemaRefs>
    <ds:schemaRef ds:uri="http://schemas.openxmlformats.org/officeDocument/2006/bibliography"/>
  </ds:schemaRefs>
</ds:datastoreItem>
</file>

<file path=customXml/itemProps70.xml><?xml version="1.0" encoding="utf-8"?>
<ds:datastoreItem xmlns:ds="http://schemas.openxmlformats.org/officeDocument/2006/customXml" ds:itemID="{C10BB8AD-A43E-4BBF-969B-19F59AAB208E}">
  <ds:schemaRefs>
    <ds:schemaRef ds:uri="http://schemas.openxmlformats.org/officeDocument/2006/bibliography"/>
  </ds:schemaRefs>
</ds:datastoreItem>
</file>

<file path=customXml/itemProps71.xml><?xml version="1.0" encoding="utf-8"?>
<ds:datastoreItem xmlns:ds="http://schemas.openxmlformats.org/officeDocument/2006/customXml" ds:itemID="{94C26CEF-43C2-49CA-AE90-15EF795673A9}">
  <ds:schemaRefs>
    <ds:schemaRef ds:uri="http://schemas.openxmlformats.org/officeDocument/2006/bibliography"/>
  </ds:schemaRefs>
</ds:datastoreItem>
</file>

<file path=customXml/itemProps72.xml><?xml version="1.0" encoding="utf-8"?>
<ds:datastoreItem xmlns:ds="http://schemas.openxmlformats.org/officeDocument/2006/customXml" ds:itemID="{C35FB19E-4C15-4E19-B569-892D5EEB0C6F}">
  <ds:schemaRefs>
    <ds:schemaRef ds:uri="http://schemas.openxmlformats.org/officeDocument/2006/bibliography"/>
  </ds:schemaRefs>
</ds:datastoreItem>
</file>

<file path=customXml/itemProps73.xml><?xml version="1.0" encoding="utf-8"?>
<ds:datastoreItem xmlns:ds="http://schemas.openxmlformats.org/officeDocument/2006/customXml" ds:itemID="{C8E77C2D-0128-4108-9E72-471DA57BA5CC}">
  <ds:schemaRefs>
    <ds:schemaRef ds:uri="http://schemas.openxmlformats.org/officeDocument/2006/bibliography"/>
  </ds:schemaRefs>
</ds:datastoreItem>
</file>

<file path=customXml/itemProps74.xml><?xml version="1.0" encoding="utf-8"?>
<ds:datastoreItem xmlns:ds="http://schemas.openxmlformats.org/officeDocument/2006/customXml" ds:itemID="{F3171039-AE23-4CAB-8266-E53D0118E391}">
  <ds:schemaRefs>
    <ds:schemaRef ds:uri="http://schemas.openxmlformats.org/officeDocument/2006/bibliography"/>
  </ds:schemaRefs>
</ds:datastoreItem>
</file>

<file path=customXml/itemProps75.xml><?xml version="1.0" encoding="utf-8"?>
<ds:datastoreItem xmlns:ds="http://schemas.openxmlformats.org/officeDocument/2006/customXml" ds:itemID="{9BC0354A-93B2-4838-945E-0D119EEEB4A0}">
  <ds:schemaRefs>
    <ds:schemaRef ds:uri="http://schemas.openxmlformats.org/officeDocument/2006/bibliography"/>
  </ds:schemaRefs>
</ds:datastoreItem>
</file>

<file path=customXml/itemProps76.xml><?xml version="1.0" encoding="utf-8"?>
<ds:datastoreItem xmlns:ds="http://schemas.openxmlformats.org/officeDocument/2006/customXml" ds:itemID="{250F0B5F-543D-4EFA-A9A5-7AF6B8AF1DFA}">
  <ds:schemaRefs>
    <ds:schemaRef ds:uri="http://schemas.openxmlformats.org/officeDocument/2006/bibliography"/>
  </ds:schemaRefs>
</ds:datastoreItem>
</file>

<file path=customXml/itemProps77.xml><?xml version="1.0" encoding="utf-8"?>
<ds:datastoreItem xmlns:ds="http://schemas.openxmlformats.org/officeDocument/2006/customXml" ds:itemID="{4B0EFEF2-0EBE-47B4-B4CE-E8FDB9E6376D}">
  <ds:schemaRefs>
    <ds:schemaRef ds:uri="http://schemas.openxmlformats.org/officeDocument/2006/bibliography"/>
  </ds:schemaRefs>
</ds:datastoreItem>
</file>

<file path=customXml/itemProps78.xml><?xml version="1.0" encoding="utf-8"?>
<ds:datastoreItem xmlns:ds="http://schemas.openxmlformats.org/officeDocument/2006/customXml" ds:itemID="{48B93E92-AE39-47AC-903E-7BA4FFA8EAC9}">
  <ds:schemaRefs>
    <ds:schemaRef ds:uri="http://schemas.openxmlformats.org/officeDocument/2006/bibliography"/>
  </ds:schemaRefs>
</ds:datastoreItem>
</file>

<file path=customXml/itemProps79.xml><?xml version="1.0" encoding="utf-8"?>
<ds:datastoreItem xmlns:ds="http://schemas.openxmlformats.org/officeDocument/2006/customXml" ds:itemID="{46D8C4D9-BC8C-4D9C-A751-956D22F32176}">
  <ds:schemaRefs>
    <ds:schemaRef ds:uri="http://schemas.openxmlformats.org/officeDocument/2006/bibliography"/>
  </ds:schemaRefs>
</ds:datastoreItem>
</file>

<file path=customXml/itemProps8.xml><?xml version="1.0" encoding="utf-8"?>
<ds:datastoreItem xmlns:ds="http://schemas.openxmlformats.org/officeDocument/2006/customXml" ds:itemID="{E60CC789-CD3D-44FF-8889-54F41AE4D79A}">
  <ds:schemaRefs>
    <ds:schemaRef ds:uri="http://schemas.openxmlformats.org/officeDocument/2006/bibliography"/>
  </ds:schemaRefs>
</ds:datastoreItem>
</file>

<file path=customXml/itemProps80.xml><?xml version="1.0" encoding="utf-8"?>
<ds:datastoreItem xmlns:ds="http://schemas.openxmlformats.org/officeDocument/2006/customXml" ds:itemID="{07B3AECB-BC80-4F47-B5BA-FF929BE4817D}">
  <ds:schemaRefs>
    <ds:schemaRef ds:uri="http://schemas.openxmlformats.org/officeDocument/2006/bibliography"/>
  </ds:schemaRefs>
</ds:datastoreItem>
</file>

<file path=customXml/itemProps81.xml><?xml version="1.0" encoding="utf-8"?>
<ds:datastoreItem xmlns:ds="http://schemas.openxmlformats.org/officeDocument/2006/customXml" ds:itemID="{ED6322E2-DBA0-4DCE-B394-B290C8F63D9E}">
  <ds:schemaRefs>
    <ds:schemaRef ds:uri="http://schemas.openxmlformats.org/officeDocument/2006/bibliography"/>
  </ds:schemaRefs>
</ds:datastoreItem>
</file>

<file path=customXml/itemProps82.xml><?xml version="1.0" encoding="utf-8"?>
<ds:datastoreItem xmlns:ds="http://schemas.openxmlformats.org/officeDocument/2006/customXml" ds:itemID="{04531F81-7892-4030-8275-C030E7B2BBBD}">
  <ds:schemaRefs>
    <ds:schemaRef ds:uri="http://schemas.openxmlformats.org/officeDocument/2006/bibliography"/>
  </ds:schemaRefs>
</ds:datastoreItem>
</file>

<file path=customXml/itemProps83.xml><?xml version="1.0" encoding="utf-8"?>
<ds:datastoreItem xmlns:ds="http://schemas.openxmlformats.org/officeDocument/2006/customXml" ds:itemID="{36819B0D-EB2D-4A7E-8E5A-3F684E59EE2A}">
  <ds:schemaRefs>
    <ds:schemaRef ds:uri="http://schemas.openxmlformats.org/officeDocument/2006/bibliography"/>
  </ds:schemaRefs>
</ds:datastoreItem>
</file>

<file path=customXml/itemProps84.xml><?xml version="1.0" encoding="utf-8"?>
<ds:datastoreItem xmlns:ds="http://schemas.openxmlformats.org/officeDocument/2006/customXml" ds:itemID="{F95652EB-28AC-4539-8B0C-3E36DCE20BB3}">
  <ds:schemaRefs>
    <ds:schemaRef ds:uri="http://schemas.openxmlformats.org/officeDocument/2006/bibliography"/>
  </ds:schemaRefs>
</ds:datastoreItem>
</file>

<file path=customXml/itemProps85.xml><?xml version="1.0" encoding="utf-8"?>
<ds:datastoreItem xmlns:ds="http://schemas.openxmlformats.org/officeDocument/2006/customXml" ds:itemID="{1BCEF22D-43F2-4442-9293-2228F559969A}">
  <ds:schemaRefs>
    <ds:schemaRef ds:uri="http://schemas.openxmlformats.org/officeDocument/2006/bibliography"/>
  </ds:schemaRefs>
</ds:datastoreItem>
</file>

<file path=customXml/itemProps86.xml><?xml version="1.0" encoding="utf-8"?>
<ds:datastoreItem xmlns:ds="http://schemas.openxmlformats.org/officeDocument/2006/customXml" ds:itemID="{3C2B17E0-5FF0-40C8-8088-8401E3AEFE41}">
  <ds:schemaRefs>
    <ds:schemaRef ds:uri="http://schemas.openxmlformats.org/officeDocument/2006/bibliography"/>
  </ds:schemaRefs>
</ds:datastoreItem>
</file>

<file path=customXml/itemProps87.xml><?xml version="1.0" encoding="utf-8"?>
<ds:datastoreItem xmlns:ds="http://schemas.openxmlformats.org/officeDocument/2006/customXml" ds:itemID="{2D22E45C-9889-4D11-932D-1D030347933E}">
  <ds:schemaRefs>
    <ds:schemaRef ds:uri="http://schemas.openxmlformats.org/officeDocument/2006/bibliography"/>
  </ds:schemaRefs>
</ds:datastoreItem>
</file>

<file path=customXml/itemProps88.xml><?xml version="1.0" encoding="utf-8"?>
<ds:datastoreItem xmlns:ds="http://schemas.openxmlformats.org/officeDocument/2006/customXml" ds:itemID="{6434DB7F-2AD4-4CE2-8C9A-B0ADBEC1622F}">
  <ds:schemaRefs>
    <ds:schemaRef ds:uri="http://schemas.openxmlformats.org/officeDocument/2006/bibliography"/>
  </ds:schemaRefs>
</ds:datastoreItem>
</file>

<file path=customXml/itemProps89.xml><?xml version="1.0" encoding="utf-8"?>
<ds:datastoreItem xmlns:ds="http://schemas.openxmlformats.org/officeDocument/2006/customXml" ds:itemID="{1D65B007-F223-4DCE-8A8E-1DD5FA8133E2}">
  <ds:schemaRefs>
    <ds:schemaRef ds:uri="http://schemas.openxmlformats.org/officeDocument/2006/bibliography"/>
  </ds:schemaRefs>
</ds:datastoreItem>
</file>

<file path=customXml/itemProps9.xml><?xml version="1.0" encoding="utf-8"?>
<ds:datastoreItem xmlns:ds="http://schemas.openxmlformats.org/officeDocument/2006/customXml" ds:itemID="{4FB7761B-F19A-43D1-B421-168F5B3F45DF}">
  <ds:schemaRefs>
    <ds:schemaRef ds:uri="http://schemas.openxmlformats.org/officeDocument/2006/bibliography"/>
  </ds:schemaRefs>
</ds:datastoreItem>
</file>

<file path=customXml/itemProps90.xml><?xml version="1.0" encoding="utf-8"?>
<ds:datastoreItem xmlns:ds="http://schemas.openxmlformats.org/officeDocument/2006/customXml" ds:itemID="{738D9B81-CCDB-4B46-81BD-800415068F34}">
  <ds:schemaRefs>
    <ds:schemaRef ds:uri="http://schemas.openxmlformats.org/officeDocument/2006/bibliography"/>
  </ds:schemaRefs>
</ds:datastoreItem>
</file>

<file path=customXml/itemProps91.xml><?xml version="1.0" encoding="utf-8"?>
<ds:datastoreItem xmlns:ds="http://schemas.openxmlformats.org/officeDocument/2006/customXml" ds:itemID="{FDD68D5B-BD65-477D-96E2-8E4551C68CB0}">
  <ds:schemaRefs>
    <ds:schemaRef ds:uri="http://schemas.openxmlformats.org/officeDocument/2006/bibliography"/>
  </ds:schemaRefs>
</ds:datastoreItem>
</file>

<file path=customXml/itemProps92.xml><?xml version="1.0" encoding="utf-8"?>
<ds:datastoreItem xmlns:ds="http://schemas.openxmlformats.org/officeDocument/2006/customXml" ds:itemID="{4F1B9087-9D31-4602-938B-A57486663099}">
  <ds:schemaRefs>
    <ds:schemaRef ds:uri="http://schemas.openxmlformats.org/officeDocument/2006/bibliography"/>
  </ds:schemaRefs>
</ds:datastoreItem>
</file>

<file path=customXml/itemProps93.xml><?xml version="1.0" encoding="utf-8"?>
<ds:datastoreItem xmlns:ds="http://schemas.openxmlformats.org/officeDocument/2006/customXml" ds:itemID="{68A1DD3A-C322-406B-94FB-BDEFE500BA53}">
  <ds:schemaRefs>
    <ds:schemaRef ds:uri="http://schemas.openxmlformats.org/officeDocument/2006/bibliography"/>
  </ds:schemaRefs>
</ds:datastoreItem>
</file>

<file path=customXml/itemProps94.xml><?xml version="1.0" encoding="utf-8"?>
<ds:datastoreItem xmlns:ds="http://schemas.openxmlformats.org/officeDocument/2006/customXml" ds:itemID="{4C458ED7-43BA-401C-A53E-414E211DD3CF}">
  <ds:schemaRefs>
    <ds:schemaRef ds:uri="http://schemas.openxmlformats.org/officeDocument/2006/bibliography"/>
  </ds:schemaRefs>
</ds:datastoreItem>
</file>

<file path=customXml/itemProps95.xml><?xml version="1.0" encoding="utf-8"?>
<ds:datastoreItem xmlns:ds="http://schemas.openxmlformats.org/officeDocument/2006/customXml" ds:itemID="{3E33E30B-125B-4E71-8936-D31011862638}">
  <ds:schemaRefs>
    <ds:schemaRef ds:uri="http://schemas.openxmlformats.org/officeDocument/2006/bibliography"/>
  </ds:schemaRefs>
</ds:datastoreItem>
</file>

<file path=customXml/itemProps96.xml><?xml version="1.0" encoding="utf-8"?>
<ds:datastoreItem xmlns:ds="http://schemas.openxmlformats.org/officeDocument/2006/customXml" ds:itemID="{EEAAF515-0C26-4776-A664-FF15DBB0FAFF}">
  <ds:schemaRefs>
    <ds:schemaRef ds:uri="http://schemas.openxmlformats.org/officeDocument/2006/bibliography"/>
  </ds:schemaRefs>
</ds:datastoreItem>
</file>

<file path=customXml/itemProps97.xml><?xml version="1.0" encoding="utf-8"?>
<ds:datastoreItem xmlns:ds="http://schemas.openxmlformats.org/officeDocument/2006/customXml" ds:itemID="{CB45222D-1D7D-4A49-A9F9-8E5243DEF5B2}">
  <ds:schemaRefs>
    <ds:schemaRef ds:uri="http://schemas.openxmlformats.org/officeDocument/2006/bibliography"/>
  </ds:schemaRefs>
</ds:datastoreItem>
</file>

<file path=customXml/itemProps98.xml><?xml version="1.0" encoding="utf-8"?>
<ds:datastoreItem xmlns:ds="http://schemas.openxmlformats.org/officeDocument/2006/customXml" ds:itemID="{071C0F22-5635-4EF5-BDE5-90E8E213B42A}">
  <ds:schemaRefs>
    <ds:schemaRef ds:uri="http://schemas.openxmlformats.org/officeDocument/2006/bibliography"/>
  </ds:schemaRefs>
</ds:datastoreItem>
</file>

<file path=customXml/itemProps99.xml><?xml version="1.0" encoding="utf-8"?>
<ds:datastoreItem xmlns:ds="http://schemas.openxmlformats.org/officeDocument/2006/customXml" ds:itemID="{854EF4A8-DEBD-42C6-A115-5234FB05F0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17798</Words>
  <Characters>101453</Characters>
  <Application>Microsoft Office Word</Application>
  <DocSecurity>0</DocSecurity>
  <Lines>845</Lines>
  <Paragraphs>238</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119013</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Svetlana</dc:creator>
  <cp:lastModifiedBy>Marijana Jovanović</cp:lastModifiedBy>
  <cp:revision>4</cp:revision>
  <cp:lastPrinted>2017-12-04T13:10:00Z</cp:lastPrinted>
  <dcterms:created xsi:type="dcterms:W3CDTF">2017-12-08T12:48:00Z</dcterms:created>
  <dcterms:modified xsi:type="dcterms:W3CDTF">2017-12-08T13:14:00Z</dcterms:modified>
</cp:coreProperties>
</file>