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210557">
      <w:pPr>
        <w:jc w:val="center"/>
        <w:rPr>
          <w:rFonts w:cs="Arial"/>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5D5F87" w:rsidRPr="005D5F87">
        <w:t xml:space="preserve"> </w:t>
      </w:r>
      <w:r w:rsidR="00806965">
        <w:t>. 3000/0114/2017 (1411/2017)</w:t>
      </w:r>
    </w:p>
    <w:p w:rsidR="00210557" w:rsidRPr="008377FF" w:rsidRDefault="005D5F87" w:rsidP="00210557">
      <w:pPr>
        <w:pStyle w:val="Title"/>
        <w:spacing w:before="0"/>
        <w:rPr>
          <w:rFonts w:cs="Arial"/>
          <w:b w:val="0"/>
          <w:color w:val="FF0000"/>
          <w:sz w:val="22"/>
          <w:szCs w:val="22"/>
        </w:rPr>
      </w:pPr>
      <w:r>
        <w:rPr>
          <w:rFonts w:cs="Arial"/>
          <w:sz w:val="22"/>
          <w:szCs w:val="22"/>
          <w:lang w:val="sr-Cyrl-RS"/>
        </w:rPr>
        <w:t>Керамичарски радови</w:t>
      </w: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Default="002F343E" w:rsidP="002F343E">
      <w:pPr>
        <w:rPr>
          <w:rFonts w:eastAsia="Arial Unicode MS" w:cs="Arial"/>
          <w:b/>
          <w:kern w:val="2"/>
          <w:lang w:val="ru-RU"/>
        </w:rPr>
      </w:pPr>
    </w:p>
    <w:p w:rsidR="00721CDD" w:rsidRDefault="00721CDD" w:rsidP="002F343E">
      <w:pPr>
        <w:rPr>
          <w:rFonts w:eastAsia="Arial Unicode MS" w:cs="Arial"/>
          <w:b/>
          <w:kern w:val="2"/>
          <w:lang w:val="ru-RU"/>
        </w:rPr>
      </w:pPr>
    </w:p>
    <w:p w:rsidR="00721CDD" w:rsidRDefault="00721CDD" w:rsidP="002F343E">
      <w:pPr>
        <w:rPr>
          <w:rFonts w:eastAsia="Arial Unicode MS" w:cs="Arial"/>
          <w:b/>
          <w:kern w:val="2"/>
          <w:lang w:val="ru-RU"/>
        </w:rPr>
      </w:pPr>
    </w:p>
    <w:p w:rsidR="00721CDD" w:rsidRPr="008377FF" w:rsidRDefault="00721CDD"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721CDD" w:rsidRPr="00E47C2E" w:rsidRDefault="00721CDD" w:rsidP="00721CDD">
      <w:pPr>
        <w:jc w:val="right"/>
        <w:rPr>
          <w:rFonts w:eastAsia="Arial Unicode MS" w:cs="Arial"/>
          <w:b/>
          <w:kern w:val="2"/>
          <w:lang w:val="ru-RU"/>
        </w:rPr>
      </w:pPr>
      <w:r w:rsidRPr="008377FF">
        <w:rPr>
          <w:rFonts w:eastAsia="Arial Unicode MS" w:cs="Arial"/>
          <w:b/>
          <w:kern w:val="2"/>
        </w:rPr>
        <w:t xml:space="preserve">                                                                         </w:t>
      </w:r>
      <w:r w:rsidRPr="00E47C2E">
        <w:rPr>
          <w:rFonts w:eastAsia="Arial Unicode MS" w:cs="Arial"/>
          <w:b/>
          <w:kern w:val="2"/>
          <w:lang w:val="ru-RU"/>
        </w:rPr>
        <w:t>К О М И С И Ј А</w:t>
      </w:r>
    </w:p>
    <w:p w:rsidR="00721CDD" w:rsidRPr="00E47C2E" w:rsidRDefault="00721CDD" w:rsidP="00721CDD">
      <w:pPr>
        <w:jc w:val="right"/>
        <w:rPr>
          <w:rFonts w:eastAsia="Arial Unicode MS" w:cs="Arial"/>
          <w:kern w:val="2"/>
        </w:rPr>
      </w:pPr>
      <w:r w:rsidRPr="00E47C2E">
        <w:rPr>
          <w:rFonts w:eastAsia="Arial Unicode MS" w:cs="Arial"/>
          <w:kern w:val="2"/>
          <w:lang w:val="ru-RU"/>
        </w:rPr>
        <w:t xml:space="preserve">                                                                      за спровођење ЈН</w:t>
      </w:r>
      <w:r>
        <w:rPr>
          <w:rFonts w:eastAsia="Arial Unicode MS" w:cs="Arial"/>
          <w:kern w:val="2"/>
          <w:lang w:val="ru-RU"/>
        </w:rPr>
        <w:t xml:space="preserve"> </w:t>
      </w:r>
      <w:r>
        <w:t>. 3000/0114/2017 (1411/2017)</w:t>
      </w:r>
    </w:p>
    <w:p w:rsidR="00721CDD" w:rsidRPr="00462AD8" w:rsidRDefault="00721CDD" w:rsidP="00721CDD">
      <w:pPr>
        <w:jc w:val="right"/>
        <w:rPr>
          <w:rFonts w:eastAsia="Arial Unicode MS" w:cs="Arial"/>
          <w:kern w:val="2"/>
          <w:lang w:val="sr-Latn-RS"/>
        </w:rPr>
      </w:pPr>
      <w:r w:rsidRPr="00E47C2E">
        <w:rPr>
          <w:rFonts w:eastAsia="Arial Unicode MS" w:cs="Arial"/>
          <w:kern w:val="2"/>
          <w:lang w:val="ru-RU"/>
        </w:rPr>
        <w:t xml:space="preserve">                                                       формирана Решењем бр.</w:t>
      </w:r>
      <w:r w:rsidR="00462AD8">
        <w:rPr>
          <w:rFonts w:eastAsia="Arial Unicode MS" w:cs="Arial"/>
          <w:kern w:val="2"/>
          <w:lang w:val="sr-Latn-RS"/>
        </w:rPr>
        <w:t>105.E.03.01-516335/3-2017</w:t>
      </w:r>
    </w:p>
    <w:p w:rsidR="00721CDD" w:rsidRPr="00E47C2E" w:rsidRDefault="00721CDD" w:rsidP="00721CDD">
      <w:pPr>
        <w:pStyle w:val="Title"/>
        <w:spacing w:before="0"/>
        <w:jc w:val="right"/>
        <w:rPr>
          <w:rFonts w:cs="Arial"/>
          <w:b w:val="0"/>
          <w:color w:val="FF0000"/>
          <w:sz w:val="22"/>
          <w:szCs w:val="22"/>
        </w:rPr>
      </w:pPr>
    </w:p>
    <w:p w:rsidR="00721CDD" w:rsidRPr="00E47C2E" w:rsidRDefault="00721CDD" w:rsidP="00721CDD">
      <w:pPr>
        <w:pStyle w:val="Title"/>
        <w:spacing w:before="0"/>
        <w:jc w:val="right"/>
        <w:rPr>
          <w:rFonts w:cs="Arial"/>
          <w:b w:val="0"/>
          <w:color w:val="FF0000"/>
          <w:sz w:val="22"/>
          <w:szCs w:val="22"/>
        </w:rPr>
      </w:pPr>
    </w:p>
    <w:p w:rsidR="00721CDD" w:rsidRDefault="00721CDD" w:rsidP="00721CDD">
      <w:pPr>
        <w:spacing w:before="0"/>
        <w:jc w:val="right"/>
      </w:pPr>
    </w:p>
    <w:p w:rsidR="00462AD8" w:rsidRDefault="00462AD8" w:rsidP="00721CDD">
      <w:pPr>
        <w:spacing w:before="0"/>
        <w:jc w:val="right"/>
      </w:pPr>
    </w:p>
    <w:p w:rsidR="00462AD8" w:rsidRDefault="00462AD8" w:rsidP="00721CDD">
      <w:pPr>
        <w:spacing w:before="0"/>
        <w:jc w:val="right"/>
      </w:pPr>
    </w:p>
    <w:p w:rsidR="00462AD8" w:rsidRPr="00A1472E" w:rsidRDefault="00462AD8" w:rsidP="00721CDD">
      <w:pPr>
        <w:spacing w:before="0"/>
        <w:jc w:val="right"/>
        <w:rPr>
          <w:lang w:val="sr-Cyrl-RS"/>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8377FF" w:rsidRPr="00721CDD" w:rsidRDefault="008377FF" w:rsidP="008377FF">
      <w:pPr>
        <w:pStyle w:val="BodyText"/>
        <w:rPr>
          <w:lang w:val="sr-Cyrl-R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B16A6D" w:rsidRPr="00B16A6D">
        <w:rPr>
          <w:rFonts w:eastAsia="Arial Unicode MS" w:cs="Arial"/>
          <w:kern w:val="2"/>
          <w:lang w:val="ru-RU"/>
        </w:rPr>
        <w:t>105-E.03.01-</w:t>
      </w:r>
      <w:r w:rsidR="00806965">
        <w:rPr>
          <w:rFonts w:eastAsia="Arial Unicode MS" w:cs="Arial"/>
          <w:kern w:val="2"/>
          <w:lang w:val="sr-Latn-RS"/>
        </w:rPr>
        <w:t>516335</w:t>
      </w:r>
      <w:r w:rsidR="00B16A6D" w:rsidRPr="00B16A6D">
        <w:rPr>
          <w:rFonts w:eastAsia="Arial Unicode MS" w:cs="Arial"/>
          <w:kern w:val="2"/>
          <w:lang w:val="ru-RU"/>
        </w:rPr>
        <w:t>/</w:t>
      </w:r>
      <w:r w:rsidR="00462AD8">
        <w:rPr>
          <w:rFonts w:eastAsia="Arial Unicode MS" w:cs="Arial"/>
          <w:kern w:val="2"/>
          <w:lang w:val="sr-Latn-RS"/>
        </w:rPr>
        <w:t>5</w:t>
      </w:r>
      <w:r w:rsidR="00B16A6D" w:rsidRPr="00B16A6D">
        <w:rPr>
          <w:rFonts w:eastAsia="Arial Unicode MS" w:cs="Arial"/>
          <w:kern w:val="2"/>
          <w:lang w:val="ru-RU"/>
        </w:rPr>
        <w:t>-201</w:t>
      </w:r>
      <w:r w:rsidR="00806965">
        <w:rPr>
          <w:rFonts w:eastAsia="Arial Unicode MS" w:cs="Arial"/>
          <w:kern w:val="2"/>
          <w:lang w:val="sr-Latn-RS"/>
        </w:rPr>
        <w:t>7</w:t>
      </w:r>
      <w:r w:rsidR="002E616F" w:rsidRPr="002E616F">
        <w:rPr>
          <w:rFonts w:eastAsia="Arial Unicode MS" w:cs="Arial"/>
          <w:kern w:val="2"/>
          <w:lang w:val="ru-RU"/>
        </w:rPr>
        <w:t xml:space="preserve"> </w:t>
      </w:r>
      <w:r w:rsidRPr="008377FF">
        <w:rPr>
          <w:rFonts w:eastAsia="Arial Unicode MS" w:cs="Arial"/>
          <w:kern w:val="2"/>
          <w:lang w:val="ru-RU"/>
        </w:rPr>
        <w:t xml:space="preserve"> од </w:t>
      </w:r>
      <w:r w:rsidR="00462AD8">
        <w:rPr>
          <w:rFonts w:eastAsia="Arial Unicode MS" w:cs="Arial"/>
          <w:kern w:val="2"/>
          <w:lang w:val="sr-Latn-RS"/>
        </w:rPr>
        <w:t>12.12</w:t>
      </w:r>
      <w:r w:rsidR="002E616F">
        <w:rPr>
          <w:rFonts w:eastAsia="Arial Unicode MS" w:cs="Arial"/>
          <w:kern w:val="2"/>
          <w:lang w:val="sr-Latn-RS"/>
        </w:rPr>
        <w:t>.</w:t>
      </w:r>
      <w:r w:rsidR="00413BCE" w:rsidRPr="008377FF">
        <w:rPr>
          <w:rFonts w:eastAsia="Arial Unicode MS" w:cs="Arial"/>
          <w:kern w:val="2"/>
          <w:lang w:val="ru-RU"/>
        </w:rPr>
        <w:t>201</w:t>
      </w:r>
      <w:r w:rsidR="00806965">
        <w:rPr>
          <w:rFonts w:eastAsia="Arial Unicode MS" w:cs="Arial"/>
          <w:kern w:val="2"/>
          <w:lang w:val="sr-Latn-RS"/>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5D5F87" w:rsidP="000C50A0">
      <w:pPr>
        <w:spacing w:before="0"/>
        <w:jc w:val="center"/>
        <w:rPr>
          <w:rFonts w:cs="Arial"/>
          <w:lang w:val="ru-RU"/>
        </w:rPr>
      </w:pPr>
      <w:r>
        <w:rPr>
          <w:rFonts w:cs="Arial"/>
          <w:lang w:val="ru-RU"/>
        </w:rPr>
        <w:t xml:space="preserve">Обреновац, </w:t>
      </w:r>
      <w:r w:rsidR="00806965">
        <w:rPr>
          <w:rFonts w:cs="Arial"/>
          <w:lang w:val="ru-RU"/>
        </w:rPr>
        <w:t>новембар</w:t>
      </w:r>
      <w:r w:rsidR="0011163B">
        <w:rPr>
          <w:rFonts w:cs="Arial"/>
          <w:lang w:val="ru-RU"/>
        </w:rPr>
        <w:t xml:space="preserve">   </w:t>
      </w:r>
      <w:r w:rsidR="001F62BF" w:rsidRPr="008377FF">
        <w:rPr>
          <w:rFonts w:cs="Arial"/>
          <w:lang w:val="ru-RU"/>
        </w:rPr>
        <w:t>201</w:t>
      </w:r>
      <w:r w:rsidR="00806965">
        <w:rPr>
          <w:rFonts w:cs="Arial"/>
          <w:lang w:val="ru-RU"/>
        </w:rPr>
        <w:t>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B16A6D" w:rsidRPr="00B16A6D">
        <w:rPr>
          <w:rFonts w:eastAsia="Arial Unicode MS" w:cs="Arial"/>
          <w:color w:val="000000"/>
          <w:kern w:val="2"/>
          <w:lang w:val="sr-Cyrl-RS"/>
        </w:rPr>
        <w:t>105-E.03.01-</w:t>
      </w:r>
      <w:r w:rsidR="00806965">
        <w:rPr>
          <w:rFonts w:eastAsia="Arial Unicode MS" w:cs="Arial"/>
          <w:kern w:val="2"/>
          <w:lang w:val="sr-Latn-RS"/>
        </w:rPr>
        <w:t>516335</w:t>
      </w:r>
      <w:r w:rsidR="00806965" w:rsidRPr="00B16A6D">
        <w:rPr>
          <w:rFonts w:eastAsia="Arial Unicode MS" w:cs="Arial"/>
          <w:kern w:val="2"/>
          <w:lang w:val="ru-RU"/>
        </w:rPr>
        <w:t>/</w:t>
      </w:r>
      <w:r w:rsidR="00462AD8">
        <w:rPr>
          <w:rFonts w:eastAsia="Arial Unicode MS" w:cs="Arial"/>
          <w:kern w:val="2"/>
          <w:lang w:val="sr-Latn-RS"/>
        </w:rPr>
        <w:t>2</w:t>
      </w:r>
      <w:r w:rsidR="00806965" w:rsidRPr="00B16A6D">
        <w:rPr>
          <w:rFonts w:eastAsia="Arial Unicode MS" w:cs="Arial"/>
          <w:kern w:val="2"/>
          <w:lang w:val="ru-RU"/>
        </w:rPr>
        <w:t>-201</w:t>
      </w:r>
      <w:r w:rsidR="00806965">
        <w:rPr>
          <w:rFonts w:eastAsia="Arial Unicode MS" w:cs="Arial"/>
          <w:kern w:val="2"/>
          <w:lang w:val="sr-Latn-RS"/>
        </w:rPr>
        <w:t>7</w:t>
      </w:r>
      <w:r w:rsidR="00806965" w:rsidRPr="002E616F">
        <w:rPr>
          <w:rFonts w:eastAsia="Arial Unicode MS" w:cs="Arial"/>
          <w:kern w:val="2"/>
          <w:lang w:val="ru-RU"/>
        </w:rPr>
        <w:t xml:space="preserve"> </w:t>
      </w:r>
      <w:r w:rsidR="00806965" w:rsidRPr="008377FF">
        <w:rPr>
          <w:rFonts w:eastAsia="Arial Unicode MS" w:cs="Arial"/>
          <w:kern w:val="2"/>
          <w:lang w:val="ru-RU"/>
        </w:rPr>
        <w:t xml:space="preserve"> од </w:t>
      </w:r>
      <w:r w:rsidR="00D53BD0">
        <w:rPr>
          <w:rFonts w:eastAsia="Arial Unicode MS" w:cs="Arial"/>
          <w:kern w:val="2"/>
          <w:lang w:val="sr-Latn-RS"/>
        </w:rPr>
        <w:t>24</w:t>
      </w:r>
      <w:r w:rsidR="00462AD8">
        <w:rPr>
          <w:rFonts w:eastAsia="Arial Unicode MS" w:cs="Arial"/>
          <w:kern w:val="2"/>
          <w:lang w:val="sr-Latn-RS"/>
        </w:rPr>
        <w:t>.1</w:t>
      </w:r>
      <w:r w:rsidR="00D53BD0">
        <w:rPr>
          <w:rFonts w:eastAsia="Arial Unicode MS" w:cs="Arial"/>
          <w:kern w:val="2"/>
          <w:lang w:val="sr-Latn-RS"/>
        </w:rPr>
        <w:t>0</w:t>
      </w:r>
      <w:r w:rsidR="00462AD8">
        <w:rPr>
          <w:rFonts w:eastAsia="Arial Unicode MS" w:cs="Arial"/>
          <w:kern w:val="2"/>
          <w:lang w:val="sr-Latn-RS"/>
        </w:rPr>
        <w:t>.</w:t>
      </w:r>
      <w:r w:rsidR="00806965">
        <w:rPr>
          <w:rFonts w:eastAsia="Arial Unicode MS" w:cs="Arial"/>
          <w:kern w:val="2"/>
          <w:lang w:val="sr-Latn-RS"/>
        </w:rPr>
        <w:t>.</w:t>
      </w:r>
      <w:r w:rsidR="00806965" w:rsidRPr="008377FF">
        <w:rPr>
          <w:rFonts w:eastAsia="Arial Unicode MS" w:cs="Arial"/>
          <w:kern w:val="2"/>
          <w:lang w:val="ru-RU"/>
        </w:rPr>
        <w:t>201</w:t>
      </w:r>
      <w:r w:rsidR="00806965">
        <w:rPr>
          <w:rFonts w:eastAsia="Arial Unicode MS" w:cs="Arial"/>
          <w:kern w:val="2"/>
          <w:lang w:val="sr-Latn-RS"/>
        </w:rPr>
        <w:t>7</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B16A6D" w:rsidRPr="00B16A6D">
        <w:rPr>
          <w:rFonts w:eastAsia="Arial Unicode MS" w:cs="Arial"/>
          <w:color w:val="000000"/>
          <w:kern w:val="2"/>
          <w:lang w:val="sr-Cyrl-RS"/>
        </w:rPr>
        <w:t>105-E.03.01-</w:t>
      </w:r>
      <w:r w:rsidR="00806965">
        <w:rPr>
          <w:rFonts w:eastAsia="Arial Unicode MS" w:cs="Arial"/>
          <w:kern w:val="2"/>
          <w:lang w:val="sr-Latn-RS"/>
        </w:rPr>
        <w:t>516335</w:t>
      </w:r>
      <w:r w:rsidR="00806965" w:rsidRPr="00B16A6D">
        <w:rPr>
          <w:rFonts w:eastAsia="Arial Unicode MS" w:cs="Arial"/>
          <w:kern w:val="2"/>
          <w:lang w:val="ru-RU"/>
        </w:rPr>
        <w:t>/</w:t>
      </w:r>
      <w:r w:rsidR="00462AD8">
        <w:rPr>
          <w:rFonts w:eastAsia="Arial Unicode MS" w:cs="Arial"/>
          <w:kern w:val="2"/>
          <w:lang w:val="sr-Latn-RS"/>
        </w:rPr>
        <w:t>3</w:t>
      </w:r>
      <w:r w:rsidR="00806965" w:rsidRPr="00B16A6D">
        <w:rPr>
          <w:rFonts w:eastAsia="Arial Unicode MS" w:cs="Arial"/>
          <w:kern w:val="2"/>
          <w:lang w:val="ru-RU"/>
        </w:rPr>
        <w:t>-201</w:t>
      </w:r>
      <w:r w:rsidR="00806965">
        <w:rPr>
          <w:rFonts w:eastAsia="Arial Unicode MS" w:cs="Arial"/>
          <w:kern w:val="2"/>
          <w:lang w:val="sr-Latn-RS"/>
        </w:rPr>
        <w:t>7</w:t>
      </w:r>
      <w:r w:rsidR="00806965" w:rsidRPr="002E616F">
        <w:rPr>
          <w:rFonts w:eastAsia="Arial Unicode MS" w:cs="Arial"/>
          <w:kern w:val="2"/>
          <w:lang w:val="ru-RU"/>
        </w:rPr>
        <w:t xml:space="preserve"> </w:t>
      </w:r>
      <w:r w:rsidR="00806965" w:rsidRPr="008377FF">
        <w:rPr>
          <w:rFonts w:eastAsia="Arial Unicode MS" w:cs="Arial"/>
          <w:kern w:val="2"/>
          <w:lang w:val="ru-RU"/>
        </w:rPr>
        <w:t xml:space="preserve"> од </w:t>
      </w:r>
      <w:r w:rsidR="00D53BD0">
        <w:rPr>
          <w:rFonts w:eastAsia="Arial Unicode MS" w:cs="Arial"/>
          <w:kern w:val="2"/>
          <w:lang w:val="sr-Latn-RS"/>
        </w:rPr>
        <w:t>24</w:t>
      </w:r>
      <w:r w:rsidR="00462AD8">
        <w:rPr>
          <w:rFonts w:eastAsia="Arial Unicode MS" w:cs="Arial"/>
          <w:kern w:val="2"/>
          <w:lang w:val="sr-Latn-RS"/>
        </w:rPr>
        <w:t>.1</w:t>
      </w:r>
      <w:r w:rsidR="00D53BD0">
        <w:rPr>
          <w:rFonts w:eastAsia="Arial Unicode MS" w:cs="Arial"/>
          <w:kern w:val="2"/>
          <w:lang w:val="sr-Latn-RS"/>
        </w:rPr>
        <w:t>0</w:t>
      </w:r>
      <w:r w:rsidR="00462AD8">
        <w:rPr>
          <w:rFonts w:eastAsia="Arial Unicode MS" w:cs="Arial"/>
          <w:kern w:val="2"/>
          <w:lang w:val="sr-Latn-RS"/>
        </w:rPr>
        <w:t>.</w:t>
      </w:r>
      <w:r w:rsidR="00806965" w:rsidRPr="008377FF">
        <w:rPr>
          <w:rFonts w:eastAsia="Arial Unicode MS" w:cs="Arial"/>
          <w:kern w:val="2"/>
          <w:lang w:val="ru-RU"/>
        </w:rPr>
        <w:t>201</w:t>
      </w:r>
      <w:r w:rsidR="00806965">
        <w:rPr>
          <w:rFonts w:eastAsia="Arial Unicode MS" w:cs="Arial"/>
          <w:kern w:val="2"/>
          <w:lang w:val="sr-Latn-RS"/>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6" w:name="_Toc441215598"/>
      <w:bookmarkStart w:id="7" w:name="_Toc441651537"/>
      <w:bookmarkStart w:id="8" w:name="_Toc442559874"/>
      <w:r w:rsidRPr="008377FF">
        <w:rPr>
          <w:b/>
        </w:rPr>
        <w:t>КОНКУРСНА ДОКУМЕНТАЦИЈА</w:t>
      </w:r>
      <w:bookmarkEnd w:id="6"/>
      <w:bookmarkEnd w:id="7"/>
      <w:bookmarkEnd w:id="8"/>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462741" w:rsidRPr="008377FF" w:rsidRDefault="00210557" w:rsidP="00462741">
      <w:pPr>
        <w:jc w:val="center"/>
      </w:pPr>
      <w:bookmarkStart w:id="9" w:name="_Toc441215599"/>
      <w:bookmarkStart w:id="10" w:name="_Toc441651538"/>
      <w:bookmarkStart w:id="11" w:name="_Toc442559875"/>
      <w:r w:rsidRPr="008377FF">
        <w:rPr>
          <w:b/>
        </w:rPr>
        <w:t xml:space="preserve">за јавну набавку </w:t>
      </w:r>
      <w:r w:rsidR="00873EBD" w:rsidRPr="008377FF">
        <w:rPr>
          <w:b/>
        </w:rPr>
        <w:t>радова</w:t>
      </w:r>
      <w:r w:rsidRPr="008377FF">
        <w:rPr>
          <w:b/>
        </w:rPr>
        <w:t xml:space="preserve"> бр.</w:t>
      </w:r>
      <w:bookmarkEnd w:id="9"/>
      <w:bookmarkEnd w:id="10"/>
      <w:bookmarkEnd w:id="11"/>
      <w:r w:rsidR="00462741" w:rsidRPr="00462741">
        <w:t xml:space="preserve"> </w:t>
      </w:r>
      <w:r w:rsidR="00806965">
        <w:t>. 3000/0114/2017 (1411/2017)</w:t>
      </w:r>
      <w:bookmarkStart w:id="12" w:name="_GoBack"/>
      <w:bookmarkEnd w:id="12"/>
    </w:p>
    <w:p w:rsidR="00210557" w:rsidRPr="008377FF" w:rsidRDefault="00210557" w:rsidP="00874F5B">
      <w:pPr>
        <w:jc w:val="center"/>
        <w:rPr>
          <w:b/>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232"/>
        <w:gridCol w:w="1152"/>
      </w:tblGrid>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1152" w:type="dxa"/>
          </w:tcPr>
          <w:p w:rsidR="00C62AA7" w:rsidRPr="00A32CF1" w:rsidRDefault="009E2AAE" w:rsidP="004C3B38">
            <w:pPr>
              <w:tabs>
                <w:tab w:val="left" w:pos="360"/>
                <w:tab w:val="left" w:pos="567"/>
                <w:tab w:val="right" w:leader="dot" w:pos="9639"/>
              </w:tabs>
              <w:jc w:val="center"/>
              <w:rPr>
                <w:lang w:val="sr-Cyrl-RS"/>
              </w:rPr>
            </w:pPr>
            <w:r w:rsidRPr="00A32CF1">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1152" w:type="dxa"/>
          </w:tcPr>
          <w:p w:rsidR="00C62AA7" w:rsidRPr="00A32CF1" w:rsidRDefault="009E2AAE" w:rsidP="004C3B38">
            <w:pPr>
              <w:tabs>
                <w:tab w:val="left" w:pos="360"/>
                <w:tab w:val="left" w:pos="567"/>
                <w:tab w:val="right" w:leader="dot" w:pos="9639"/>
              </w:tabs>
              <w:jc w:val="center"/>
              <w:rPr>
                <w:lang w:val="sr-Cyrl-RS"/>
              </w:rPr>
            </w:pPr>
            <w:r w:rsidRPr="00A32CF1">
              <w:rPr>
                <w:lang w:val="sr-Cyrl-RS"/>
              </w:rPr>
              <w:t>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1152" w:type="dxa"/>
          </w:tcPr>
          <w:p w:rsidR="00C62AA7" w:rsidRPr="00A32CF1" w:rsidRDefault="009E2AAE" w:rsidP="00E34553">
            <w:pPr>
              <w:tabs>
                <w:tab w:val="left" w:pos="360"/>
                <w:tab w:val="left" w:pos="567"/>
                <w:tab w:val="right" w:leader="dot" w:pos="9639"/>
              </w:tabs>
              <w:jc w:val="center"/>
              <w:rPr>
                <w:lang w:val="sr-Cyrl-RS"/>
              </w:rPr>
            </w:pPr>
            <w:r w:rsidRPr="00A32CF1">
              <w:rPr>
                <w:lang w:val="sr-Cyrl-RS"/>
              </w:rPr>
              <w:t>4-</w:t>
            </w:r>
            <w:r w:rsidR="00A32CF1" w:rsidRPr="00A32CF1">
              <w:rPr>
                <w:lang w:val="sr-Cyrl-RS"/>
              </w:rPr>
              <w:t>7</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8-13</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232"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13-14</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15-31</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232" w:type="dxa"/>
          </w:tcPr>
          <w:p w:rsidR="00C62AA7" w:rsidRPr="008377FF" w:rsidRDefault="00C62AA7" w:rsidP="00B006E3">
            <w:pPr>
              <w:tabs>
                <w:tab w:val="left" w:pos="360"/>
                <w:tab w:val="left" w:pos="567"/>
                <w:tab w:val="right" w:leader="dot" w:pos="9639"/>
              </w:tabs>
              <w:rPr>
                <w:rFonts w:cs="Arial"/>
              </w:rPr>
            </w:pPr>
            <w:r w:rsidRPr="008377FF">
              <w:rPr>
                <w:rFonts w:cs="Arial"/>
              </w:rPr>
              <w:t>Обрасци (</w:t>
            </w:r>
            <w:r w:rsidR="009E2AAE">
              <w:rPr>
                <w:rFonts w:cs="Arial"/>
                <w:lang w:val="sr-Cyrl-RS"/>
              </w:rPr>
              <w:t xml:space="preserve">Обрасци </w:t>
            </w:r>
            <w:r w:rsidRPr="008377FF">
              <w:rPr>
                <w:rFonts w:cs="Arial"/>
              </w:rPr>
              <w:t xml:space="preserve"> 1 -</w:t>
            </w:r>
            <w:r w:rsidR="009E2AAE">
              <w:rPr>
                <w:rFonts w:cs="Arial"/>
                <w:lang w:val="sr-Cyrl-RS"/>
              </w:rPr>
              <w:t xml:space="preserve">7 и </w:t>
            </w:r>
            <w:r w:rsidR="00B006E3">
              <w:rPr>
                <w:rFonts w:cs="Arial"/>
                <w:lang w:val="sr-Cyrl-RS"/>
              </w:rPr>
              <w:t>Прилози 1до</w:t>
            </w:r>
            <w:r w:rsidR="009E2AAE">
              <w:rPr>
                <w:rFonts w:cs="Arial"/>
                <w:lang w:val="sr-Cyrl-RS"/>
              </w:rPr>
              <w:t xml:space="preserve"> 3</w:t>
            </w:r>
            <w:r w:rsidRPr="008377FF">
              <w:rPr>
                <w:rFonts w:cs="Arial"/>
              </w:rPr>
              <w:t>.)</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32-50</w:t>
            </w:r>
          </w:p>
        </w:tc>
      </w:tr>
      <w:tr w:rsidR="00C62AA7" w:rsidRPr="008377FF" w:rsidTr="009E2AAE">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232"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1152" w:type="dxa"/>
          </w:tcPr>
          <w:p w:rsidR="00C62AA7" w:rsidRPr="00A32CF1" w:rsidRDefault="00A32CF1" w:rsidP="004C3B38">
            <w:pPr>
              <w:tabs>
                <w:tab w:val="left" w:pos="360"/>
                <w:tab w:val="left" w:pos="567"/>
                <w:tab w:val="right" w:leader="dot" w:pos="9639"/>
              </w:tabs>
              <w:jc w:val="center"/>
              <w:rPr>
                <w:lang w:val="sr-Cyrl-RS"/>
              </w:rPr>
            </w:pPr>
            <w:r w:rsidRPr="00A32CF1">
              <w:rPr>
                <w:lang w:val="sr-Cyrl-RS"/>
              </w:rPr>
              <w:t>51-72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A32CF1">
        <w:rPr>
          <w:rFonts w:cs="Arial"/>
          <w:bCs/>
          <w:noProof/>
          <w:lang w:val="sr-Cyrl-CS"/>
        </w:rPr>
        <w:t>72</w:t>
      </w:r>
    </w:p>
    <w:p w:rsidR="001853E1" w:rsidRPr="008377FF" w:rsidRDefault="001853E1" w:rsidP="000C50A0">
      <w:pPr>
        <w:pStyle w:val="BodyText"/>
        <w:spacing w:before="0"/>
        <w:rPr>
          <w:rFonts w:cs="Arial"/>
          <w:sz w:val="22"/>
          <w:szCs w:val="22"/>
        </w:rPr>
      </w:pPr>
    </w:p>
    <w:p w:rsidR="00FA0E61" w:rsidRPr="008377FF" w:rsidRDefault="00473AD5" w:rsidP="0054490E">
      <w:pPr>
        <w:pStyle w:val="Heading10"/>
        <w:numPr>
          <w:ilvl w:val="0"/>
          <w:numId w:val="10"/>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FC5AE7"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11163B" w:rsidRPr="008377FF" w:rsidRDefault="004276AD" w:rsidP="0011163B">
            <w:pPr>
              <w:pStyle w:val="Title"/>
              <w:spacing w:before="0"/>
              <w:rPr>
                <w:rFonts w:cs="Arial"/>
                <w:sz w:val="22"/>
                <w:szCs w:val="22"/>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r w:rsidR="005D5F87" w:rsidRPr="005D5F87">
              <w:rPr>
                <w:rFonts w:cs="Arial"/>
                <w:sz w:val="22"/>
                <w:szCs w:val="22"/>
                <w:lang w:val="sr-Latn-RS"/>
              </w:rPr>
              <w:t>Керамичарски радови</w:t>
            </w:r>
          </w:p>
          <w:bookmarkEnd w:id="16"/>
          <w:p w:rsidR="004276AD" w:rsidRPr="008377FF" w:rsidRDefault="004276AD" w:rsidP="002E12CC">
            <w:pPr>
              <w:pStyle w:val="Heading10"/>
              <w:jc w:val="center"/>
              <w:rPr>
                <w:rFonts w:cs="Arial"/>
                <w:b w:val="0"/>
              </w:rPr>
            </w:pP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11163B" w:rsidRDefault="002E12CC" w:rsidP="002E12CC">
            <w:pPr>
              <w:pStyle w:val="ListParagraph"/>
              <w:widowControl w:val="0"/>
              <w:ind w:left="0"/>
              <w:jc w:val="center"/>
              <w:rPr>
                <w:rFonts w:ascii="Arial" w:hAnsi="Arial" w:cs="Arial"/>
              </w:rPr>
            </w:pPr>
            <w:r w:rsidRPr="0011163B">
              <w:rPr>
                <w:rFonts w:ascii="Arial" w:hAnsi="Arial" w:cs="Arial"/>
              </w:rPr>
              <w:t>Jавна набавка није обликована по партијама</w:t>
            </w:r>
          </w:p>
          <w:p w:rsidR="002E12CC" w:rsidRPr="008377FF" w:rsidRDefault="002E12CC" w:rsidP="0011163B">
            <w:pPr>
              <w:autoSpaceDE w:val="0"/>
              <w:autoSpaceDN w:val="0"/>
              <w:adjustRightInd w:val="0"/>
              <w:ind w:left="252"/>
              <w:rPr>
                <w:rFonts w:eastAsia="TimesNewRomanPSMT" w:cs="Arial"/>
                <w:b/>
                <w:bCs/>
              </w:rPr>
            </w:pP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11163B" w:rsidRDefault="0011163B" w:rsidP="008377FF">
            <w:pPr>
              <w:jc w:val="center"/>
              <w:rPr>
                <w:rFonts w:cs="Arial"/>
                <w:color w:val="00B0F0"/>
                <w:lang w:val="sr-Cyrl-RS"/>
              </w:rPr>
            </w:pPr>
            <w:r>
              <w:rPr>
                <w:rFonts w:cs="Arial"/>
                <w:lang w:val="sr-Cyrl-RS"/>
              </w:rPr>
              <w:t>Јелисава Стојилковић</w:t>
            </w:r>
          </w:p>
          <w:p w:rsidR="008377FF" w:rsidRPr="008377FF" w:rsidRDefault="008377FF" w:rsidP="008377FF">
            <w:pPr>
              <w:jc w:val="center"/>
              <w:rPr>
                <w:rFonts w:cs="Arial"/>
              </w:rPr>
            </w:pPr>
            <w:r w:rsidRPr="008377FF">
              <w:rPr>
                <w:rFonts w:cs="Arial"/>
              </w:rPr>
              <w:t xml:space="preserve">e-mail: </w:t>
            </w:r>
            <w:hyperlink r:id="rId166" w:history="1">
              <w:r w:rsidR="0011163B" w:rsidRPr="00212919">
                <w:rPr>
                  <w:rStyle w:val="Hyperlink"/>
                  <w:rFonts w:cs="Arial"/>
                </w:rPr>
                <w:t>jelisava.stojilkovic@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54490E">
      <w:pPr>
        <w:pStyle w:val="Heading10"/>
        <w:numPr>
          <w:ilvl w:val="0"/>
          <w:numId w:val="10"/>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5D5F87" w:rsidRDefault="002E12CC" w:rsidP="0032186E">
      <w:pPr>
        <w:spacing w:before="0"/>
        <w:rPr>
          <w:rFonts w:cs="Arial"/>
          <w:lang w:val="sr-Latn-RS"/>
        </w:rPr>
      </w:pPr>
      <w:r w:rsidRPr="008377FF">
        <w:rPr>
          <w:rFonts w:cs="Arial"/>
          <w:lang w:eastAsia="zh-CN"/>
        </w:rPr>
        <w:t xml:space="preserve">Опис предмета јавне набавке: </w:t>
      </w:r>
      <w:r w:rsidR="005D5F87" w:rsidRPr="005D5F87">
        <w:rPr>
          <w:rFonts w:cs="Arial"/>
          <w:lang w:val="sr-Latn-RS"/>
        </w:rPr>
        <w:t xml:space="preserve">Керамичарски радови </w:t>
      </w:r>
    </w:p>
    <w:p w:rsidR="002E12CC" w:rsidRPr="008377FF" w:rsidRDefault="002E12CC" w:rsidP="0032186E">
      <w:pPr>
        <w:spacing w:before="0"/>
        <w:rPr>
          <w:rFonts w:cs="Arial"/>
          <w:lang w:eastAsia="zh-CN"/>
        </w:rPr>
      </w:pPr>
      <w:r w:rsidRPr="008377FF">
        <w:rPr>
          <w:rFonts w:cs="Arial"/>
          <w:lang w:eastAsia="zh-CN"/>
        </w:rPr>
        <w:t>Назив из општег речника набавке:</w:t>
      </w:r>
      <w:r w:rsidR="0011163B" w:rsidRPr="0011163B">
        <w:t xml:space="preserve"> </w:t>
      </w:r>
      <w:r w:rsidR="0011163B" w:rsidRPr="0011163B">
        <w:rPr>
          <w:rFonts w:cs="Arial"/>
          <w:lang w:eastAsia="zh-CN"/>
        </w:rPr>
        <w:t>Грађевински радови</w:t>
      </w:r>
    </w:p>
    <w:p w:rsidR="00831ED8" w:rsidRPr="0011163B" w:rsidRDefault="002E12CC" w:rsidP="00831ED8">
      <w:pPr>
        <w:spacing w:before="0"/>
        <w:rPr>
          <w:rFonts w:cs="Arial"/>
          <w:lang w:val="sr-Cyrl-RS" w:eastAsia="zh-CN"/>
        </w:rPr>
      </w:pPr>
      <w:r w:rsidRPr="008377FF">
        <w:rPr>
          <w:rFonts w:cs="Arial"/>
          <w:lang w:eastAsia="zh-CN"/>
        </w:rPr>
        <w:t xml:space="preserve">Ознака из општег речника набавке: </w:t>
      </w:r>
      <w:r w:rsidR="0011163B" w:rsidRPr="00602BE1">
        <w:rPr>
          <w:rFonts w:cs="Arial"/>
          <w:lang w:val="sr-Latn-RS"/>
        </w:rPr>
        <w:t>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11163B" w:rsidRDefault="0011163B" w:rsidP="0032186E">
      <w:pPr>
        <w:spacing w:before="0"/>
        <w:rPr>
          <w:rFonts w:cs="Arial"/>
          <w:lang w:val="sr-Cyrl-RS" w:eastAsia="zh-CN"/>
        </w:rPr>
      </w:pPr>
    </w:p>
    <w:p w:rsidR="005D5F87" w:rsidRDefault="005D5F87" w:rsidP="0032186E">
      <w:pPr>
        <w:spacing w:before="0"/>
        <w:rPr>
          <w:rFonts w:cs="Arial"/>
          <w:lang w:val="sr-Cyrl-RS" w:eastAsia="zh-CN"/>
        </w:rPr>
      </w:pPr>
    </w:p>
    <w:p w:rsidR="0011163B" w:rsidRDefault="0011163B" w:rsidP="0032186E">
      <w:pPr>
        <w:spacing w:before="0"/>
        <w:rPr>
          <w:rFonts w:cs="Arial"/>
          <w:lang w:val="sr-Cyrl-RS" w:eastAsia="zh-CN"/>
        </w:rPr>
      </w:pPr>
    </w:p>
    <w:p w:rsidR="00806965" w:rsidRDefault="00806965" w:rsidP="0032186E">
      <w:pPr>
        <w:spacing w:before="0"/>
        <w:rPr>
          <w:rFonts w:cs="Arial"/>
          <w:lang w:val="sr-Cyrl-RS" w:eastAsia="zh-CN"/>
        </w:rPr>
      </w:pPr>
    </w:p>
    <w:p w:rsidR="0011163B" w:rsidRPr="0011163B" w:rsidRDefault="0011163B" w:rsidP="0032186E">
      <w:pPr>
        <w:spacing w:before="0"/>
        <w:rPr>
          <w:rFonts w:cs="Arial"/>
          <w:lang w:val="sr-Cyrl-RS" w:eastAsia="zh-CN"/>
        </w:rPr>
      </w:pPr>
    </w:p>
    <w:p w:rsidR="00831ED8" w:rsidRPr="008422BD" w:rsidRDefault="00DB369C" w:rsidP="0054490E">
      <w:pPr>
        <w:pStyle w:val="Heading10"/>
        <w:numPr>
          <w:ilvl w:val="0"/>
          <w:numId w:val="10"/>
        </w:numPr>
        <w:jc w:val="both"/>
        <w:rPr>
          <w:rFonts w:cs="Arial"/>
        </w:rPr>
      </w:pPr>
      <w:r w:rsidRPr="008377FF">
        <w:rPr>
          <w:rFonts w:cs="Arial"/>
        </w:rPr>
        <w:lastRenderedPageBreak/>
        <w:t>ТЕХНИЧК</w:t>
      </w:r>
      <w:r w:rsidR="0032186E" w:rsidRPr="008377FF">
        <w:rPr>
          <w:rFonts w:cs="Arial"/>
        </w:rPr>
        <w:t>АСПЕЦИФИКАЦИЈА</w:t>
      </w:r>
      <w:bookmarkEnd w:id="17"/>
    </w:p>
    <w:p w:rsidR="002B7E63" w:rsidRPr="00875AF8" w:rsidRDefault="0032186E" w:rsidP="00875AF8">
      <w:pPr>
        <w:pStyle w:val="Heading10"/>
        <w:ind w:left="0" w:firstLine="0"/>
        <w:jc w:val="both"/>
        <w:rPr>
          <w:rFonts w:cs="Arial"/>
          <w:lang w:val="sr-Latn-RS"/>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8991" w:type="dxa"/>
        <w:tblInd w:w="-318" w:type="dxa"/>
        <w:tblLook w:val="04A0" w:firstRow="1" w:lastRow="0" w:firstColumn="1" w:lastColumn="0" w:noHBand="0" w:noVBand="1"/>
      </w:tblPr>
      <w:tblGrid>
        <w:gridCol w:w="568"/>
        <w:gridCol w:w="6923"/>
        <w:gridCol w:w="560"/>
        <w:gridCol w:w="940"/>
      </w:tblGrid>
      <w:tr w:rsidR="002B7E63" w:rsidRPr="002B7E63" w:rsidTr="00875AF8">
        <w:trPr>
          <w:trHeight w:val="973"/>
        </w:trPr>
        <w:tc>
          <w:tcPr>
            <w:tcW w:w="568" w:type="dxa"/>
            <w:tcBorders>
              <w:top w:val="single" w:sz="8" w:space="0" w:color="auto"/>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w:t>
            </w:r>
          </w:p>
        </w:tc>
        <w:tc>
          <w:tcPr>
            <w:tcW w:w="6923" w:type="dxa"/>
            <w:tcBorders>
              <w:top w:val="single" w:sz="8" w:space="0" w:color="auto"/>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Разбијање оштећених зидних и подних керамичких плочица и припрема подлоге за постављање нових. Шут изнети, утоварити у камион и однети на градску депонију.</w:t>
            </w:r>
            <w:r w:rsidRPr="00875AF8">
              <w:rPr>
                <w:rFonts w:cs="Arial"/>
                <w:color w:val="000000"/>
                <w:sz w:val="20"/>
                <w:szCs w:val="20"/>
                <w:lang w:val="sr-Latn-RS" w:eastAsia="sr-Latn-RS"/>
              </w:rPr>
              <w:br/>
              <w:t>Обрачун по м2 пода.</w:t>
            </w:r>
          </w:p>
        </w:tc>
        <w:tc>
          <w:tcPr>
            <w:tcW w:w="560" w:type="dxa"/>
            <w:tcBorders>
              <w:top w:val="single" w:sz="8" w:space="0" w:color="auto"/>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single" w:sz="8" w:space="0" w:color="auto"/>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600</w:t>
            </w:r>
          </w:p>
        </w:tc>
      </w:tr>
      <w:tr w:rsidR="002B7E63" w:rsidRPr="002B7E63" w:rsidTr="00875AF8">
        <w:trPr>
          <w:trHeight w:val="981"/>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2</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Скидање постојеће подлоге (винфлекс, ламинат и сл.) и припрема подлоге за постављање нових плочица. Демонтирани материјал изнети, утоварити у камион и однети на градску депонију.</w:t>
            </w:r>
            <w:r w:rsidRPr="00875AF8">
              <w:rPr>
                <w:rFonts w:cs="Arial"/>
                <w:color w:val="000000"/>
                <w:sz w:val="20"/>
                <w:szCs w:val="20"/>
                <w:lang w:val="sr-Latn-RS" w:eastAsia="sr-Latn-RS"/>
              </w:rPr>
              <w:br/>
              <w:t>Обрачун по м2 пода.</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900</w:t>
            </w:r>
          </w:p>
        </w:tc>
      </w:tr>
      <w:tr w:rsidR="002B7E63" w:rsidRPr="002B7E63" w:rsidTr="00875AF8">
        <w:trPr>
          <w:trHeight w:val="934"/>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3</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„кондор“траке д= 4мм. у једном слоју на припремљеној подлози која је пре тога премазана битулитом. Варење кондора извршити бутан бренером са</w:t>
            </w:r>
            <w:r w:rsidR="00875AF8">
              <w:rPr>
                <w:rFonts w:cs="Arial"/>
                <w:color w:val="000000"/>
                <w:sz w:val="20"/>
                <w:szCs w:val="20"/>
                <w:lang w:val="sr-Latn-RS" w:eastAsia="sr-Latn-RS"/>
              </w:rPr>
              <w:t xml:space="preserve"> минималним преклопом од 10 цм.</w:t>
            </w:r>
            <w:r w:rsidRPr="00875AF8">
              <w:rPr>
                <w:rFonts w:cs="Arial"/>
                <w:color w:val="000000"/>
                <w:sz w:val="20"/>
                <w:szCs w:val="20"/>
                <w:lang w:val="sr-Latn-RS" w:eastAsia="sr-Latn-RS"/>
              </w:rP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90</w:t>
            </w:r>
          </w:p>
        </w:tc>
      </w:tr>
      <w:tr w:rsidR="002B7E63" w:rsidRPr="002B7E63" w:rsidTr="00875AF8">
        <w:trPr>
          <w:trHeight w:val="1097"/>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4</w:t>
            </w:r>
          </w:p>
        </w:tc>
        <w:tc>
          <w:tcPr>
            <w:tcW w:w="6923" w:type="dxa"/>
            <w:tcBorders>
              <w:top w:val="nil"/>
              <w:left w:val="nil"/>
              <w:bottom w:val="single" w:sz="4" w:space="0" w:color="auto"/>
              <w:right w:val="single" w:sz="4" w:space="0" w:color="auto"/>
            </w:tcBorders>
            <w:shd w:val="clear" w:color="auto" w:fill="auto"/>
            <w:hideMark/>
          </w:tcPr>
          <w:p w:rsid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w:t>
            </w:r>
            <w:r w:rsidR="00875AF8">
              <w:rPr>
                <w:rFonts w:cs="Arial"/>
                <w:color w:val="000000"/>
                <w:sz w:val="20"/>
                <w:szCs w:val="20"/>
                <w:lang w:val="sr-Latn-RS" w:eastAsia="sr-Latn-RS"/>
              </w:rPr>
              <w:t>ру надзорног органа и очистити.</w:t>
            </w:r>
          </w:p>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600</w:t>
            </w:r>
          </w:p>
        </w:tc>
      </w:tr>
      <w:tr w:rsidR="002B7E63" w:rsidRPr="002B7E63" w:rsidTr="00875AF8">
        <w:trPr>
          <w:trHeight w:val="949"/>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5</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лепак. Плочице фуговати фугомалом по избо</w:t>
            </w:r>
            <w:r w:rsidR="00875AF8">
              <w:rPr>
                <w:rFonts w:cs="Arial"/>
                <w:color w:val="000000"/>
                <w:sz w:val="20"/>
                <w:szCs w:val="20"/>
                <w:lang w:val="sr-Latn-RS" w:eastAsia="sr-Latn-RS"/>
              </w:rPr>
              <w:t xml:space="preserve">ру надзорног органа и очистити. </w:t>
            </w:r>
            <w:r w:rsidRPr="00875AF8">
              <w:rPr>
                <w:rFonts w:cs="Arial"/>
                <w:color w:val="000000"/>
                <w:sz w:val="20"/>
                <w:szCs w:val="20"/>
                <w:lang w:val="sr-Latn-RS" w:eastAsia="sr-Latn-RS"/>
              </w:rPr>
              <w:t>Обрачун по м2 пода.</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1700</w:t>
            </w:r>
          </w:p>
        </w:tc>
      </w:tr>
      <w:tr w:rsidR="002B7E63" w:rsidRPr="002B7E63" w:rsidTr="00875AF8">
        <w:trPr>
          <w:trHeight w:val="1197"/>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6</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цементној подлози д= 3-5 цм. Зидне плочице фуговати фугомалом по избору надзорног органа и очистити.</w:t>
            </w:r>
            <w:r w:rsidRPr="00875AF8">
              <w:rPr>
                <w:rFonts w:cs="Arial"/>
                <w:color w:val="000000"/>
                <w:sz w:val="20"/>
                <w:szCs w:val="20"/>
                <w:lang w:val="sr-Latn-RS" w:eastAsia="sr-Latn-RS"/>
              </w:rPr>
              <w:b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30</w:t>
            </w:r>
          </w:p>
        </w:tc>
      </w:tr>
      <w:tr w:rsidR="002B7E63" w:rsidRPr="002B7E63" w:rsidTr="00875AF8">
        <w:trPr>
          <w:trHeight w:val="1271"/>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7</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цементној подлози д= 3-5 цм. Плочице фуговати фугомалом по избору надзорног органа и очистити.</w:t>
            </w:r>
            <w:r w:rsidRPr="00875AF8">
              <w:rPr>
                <w:rFonts w:cs="Arial"/>
                <w:color w:val="000000"/>
                <w:sz w:val="20"/>
                <w:szCs w:val="20"/>
                <w:lang w:val="sr-Latn-RS" w:eastAsia="sr-Latn-RS"/>
              </w:rPr>
              <w:br/>
              <w:t>Обрачун м2 пода.</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35</w:t>
            </w:r>
          </w:p>
        </w:tc>
      </w:tr>
      <w:tr w:rsidR="002B7E63" w:rsidRPr="002B7E63" w:rsidTr="00875AF8">
        <w:trPr>
          <w:trHeight w:val="1261"/>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8</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киселоотпорних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r w:rsidRPr="00875AF8">
              <w:rPr>
                <w:rFonts w:cs="Arial"/>
                <w:color w:val="000000"/>
                <w:sz w:val="20"/>
                <w:szCs w:val="20"/>
                <w:lang w:val="sr-Latn-RS" w:eastAsia="sr-Latn-RS"/>
              </w:rPr>
              <w:br/>
              <w:t>Обрачун по м2 обложене површине.</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15</w:t>
            </w:r>
          </w:p>
        </w:tc>
      </w:tr>
      <w:tr w:rsidR="002B7E63" w:rsidRPr="002B7E63" w:rsidTr="00875AF8">
        <w:trPr>
          <w:trHeight w:val="918"/>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9</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киселоотпорних керамичких подних плочица I класе домаће производње у нијанси и димензијама по избору надзорног органа на лепак. Плочице фуговати фугомалом по избо</w:t>
            </w:r>
            <w:r w:rsidR="00875AF8" w:rsidRPr="00875AF8">
              <w:rPr>
                <w:rFonts w:cs="Arial"/>
                <w:color w:val="000000"/>
                <w:sz w:val="20"/>
                <w:szCs w:val="20"/>
                <w:lang w:val="sr-Latn-RS" w:eastAsia="sr-Latn-RS"/>
              </w:rPr>
              <w:t xml:space="preserve">ру надзорног органа и очистити. </w:t>
            </w:r>
            <w:r w:rsidRPr="00875AF8">
              <w:rPr>
                <w:rFonts w:cs="Arial"/>
                <w:color w:val="000000"/>
                <w:sz w:val="20"/>
                <w:szCs w:val="20"/>
                <w:lang w:val="sr-Latn-RS" w:eastAsia="sr-Latn-RS"/>
              </w:rPr>
              <w:t>Обрачун по м2 пода.</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м2</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25</w:t>
            </w:r>
          </w:p>
        </w:tc>
      </w:tr>
      <w:tr w:rsidR="002B7E63" w:rsidRPr="002B7E63" w:rsidTr="00875AF8">
        <w:trPr>
          <w:trHeight w:val="973"/>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10</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сокле од керамичких подних плочица висине до 15цм, I класе домаће производње у нијанси и димензијама по избору надзорног органа на лепку. Плочице фуговати фугомалом по избо</w:t>
            </w:r>
            <w:r w:rsidR="00875AF8">
              <w:rPr>
                <w:rFonts w:cs="Arial"/>
                <w:color w:val="000000"/>
                <w:sz w:val="20"/>
                <w:szCs w:val="20"/>
                <w:lang w:val="sr-Latn-RS" w:eastAsia="sr-Latn-RS"/>
              </w:rPr>
              <w:t xml:space="preserve">ру надзорног органа и очистити. </w:t>
            </w:r>
            <w:r w:rsidRPr="00875AF8">
              <w:rPr>
                <w:rFonts w:cs="Arial"/>
                <w:color w:val="000000"/>
                <w:sz w:val="20"/>
                <w:szCs w:val="20"/>
                <w:lang w:val="sr-Latn-RS" w:eastAsia="sr-Latn-RS"/>
              </w:rPr>
              <w:t>Обрачун по м' сокле.</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500</w:t>
            </w:r>
          </w:p>
        </w:tc>
      </w:tr>
      <w:tr w:rsidR="002B7E63" w:rsidRPr="002B7E63" w:rsidTr="00875AF8">
        <w:trPr>
          <w:trHeight w:val="694"/>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11</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ПВЦ лајсни у боји по избору наручиоца за углове и ивице.</w:t>
            </w:r>
            <w:r w:rsidRPr="00875AF8">
              <w:rPr>
                <w:rFonts w:cs="Arial"/>
                <w:color w:val="000000"/>
                <w:sz w:val="20"/>
                <w:szCs w:val="20"/>
                <w:lang w:val="sr-Latn-RS" w:eastAsia="sr-Latn-RS"/>
              </w:rPr>
              <w:br/>
              <w:t>Обрачуна по м' уграђених лајсни.</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90</w:t>
            </w:r>
          </w:p>
        </w:tc>
      </w:tr>
      <w:tr w:rsidR="002B7E63" w:rsidRPr="002B7E63" w:rsidTr="00875AF8">
        <w:trPr>
          <w:trHeight w:val="690"/>
        </w:trPr>
        <w:tc>
          <w:tcPr>
            <w:tcW w:w="568" w:type="dxa"/>
            <w:tcBorders>
              <w:top w:val="nil"/>
              <w:left w:val="single" w:sz="8" w:space="0" w:color="auto"/>
              <w:bottom w:val="single" w:sz="4"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12</w:t>
            </w:r>
          </w:p>
        </w:tc>
        <w:tc>
          <w:tcPr>
            <w:tcW w:w="6923" w:type="dxa"/>
            <w:tcBorders>
              <w:top w:val="nil"/>
              <w:left w:val="nil"/>
              <w:bottom w:val="single" w:sz="4" w:space="0" w:color="auto"/>
              <w:right w:val="single" w:sz="4" w:space="0" w:color="auto"/>
            </w:tcBorders>
            <w:shd w:val="clear" w:color="auto" w:fill="auto"/>
            <w:hideMark/>
          </w:tcPr>
          <w:p w:rsidR="002B7E63" w:rsidRPr="00875AF8" w:rsidRDefault="002B7E63" w:rsidP="002B7E63">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нових алуминијумских лајсни у боји по избору наручиоца за углове и ивице степеништа.</w:t>
            </w:r>
            <w:r w:rsidRPr="00875AF8">
              <w:rPr>
                <w:rFonts w:cs="Arial"/>
                <w:color w:val="000000"/>
                <w:sz w:val="20"/>
                <w:szCs w:val="20"/>
                <w:lang w:val="sr-Latn-RS" w:eastAsia="sr-Latn-RS"/>
              </w:rPr>
              <w:br/>
              <w:t>Обрачун по м' уграђених лајсни.</w:t>
            </w:r>
          </w:p>
        </w:tc>
        <w:tc>
          <w:tcPr>
            <w:tcW w:w="56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м'</w:t>
            </w:r>
          </w:p>
        </w:tc>
        <w:tc>
          <w:tcPr>
            <w:tcW w:w="940" w:type="dxa"/>
            <w:tcBorders>
              <w:top w:val="nil"/>
              <w:left w:val="nil"/>
              <w:bottom w:val="single" w:sz="4"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30</w:t>
            </w:r>
          </w:p>
        </w:tc>
      </w:tr>
      <w:tr w:rsidR="002B7E63" w:rsidRPr="002B7E63" w:rsidTr="00875AF8">
        <w:trPr>
          <w:trHeight w:val="284"/>
        </w:trPr>
        <w:tc>
          <w:tcPr>
            <w:tcW w:w="568" w:type="dxa"/>
            <w:tcBorders>
              <w:top w:val="nil"/>
              <w:left w:val="single" w:sz="8" w:space="0" w:color="auto"/>
              <w:bottom w:val="single" w:sz="8" w:space="0" w:color="auto"/>
              <w:right w:val="single" w:sz="4" w:space="0" w:color="auto"/>
            </w:tcBorders>
            <w:shd w:val="clear" w:color="auto" w:fill="auto"/>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13</w:t>
            </w:r>
          </w:p>
        </w:tc>
        <w:tc>
          <w:tcPr>
            <w:tcW w:w="6923" w:type="dxa"/>
            <w:tcBorders>
              <w:top w:val="nil"/>
              <w:left w:val="nil"/>
              <w:bottom w:val="single" w:sz="8" w:space="0" w:color="auto"/>
              <w:right w:val="single" w:sz="4" w:space="0" w:color="auto"/>
            </w:tcBorders>
            <w:shd w:val="clear" w:color="auto" w:fill="auto"/>
            <w:hideMark/>
          </w:tcPr>
          <w:p w:rsidR="002B7E63" w:rsidRPr="002B7E63" w:rsidRDefault="00875AF8" w:rsidP="002B7E63">
            <w:pPr>
              <w:spacing w:before="0"/>
              <w:jc w:val="left"/>
              <w:rPr>
                <w:rFonts w:cs="Arial"/>
                <w:color w:val="000000"/>
                <w:lang w:val="sr-Latn-RS" w:eastAsia="sr-Latn-RS"/>
              </w:rPr>
            </w:pPr>
            <w:r>
              <w:rPr>
                <w:rFonts w:cs="Arial"/>
                <w:color w:val="000000"/>
                <w:lang w:val="sr-Latn-RS" w:eastAsia="sr-Latn-RS"/>
              </w:rPr>
              <w:t xml:space="preserve">Рад радника. </w:t>
            </w:r>
            <w:r w:rsidR="002B7E63" w:rsidRPr="002B7E63">
              <w:rPr>
                <w:rFonts w:cs="Arial"/>
                <w:color w:val="000000"/>
                <w:lang w:val="sr-Latn-RS" w:eastAsia="sr-Latn-RS"/>
              </w:rPr>
              <w:t>Обрачун по норма сату.</w:t>
            </w:r>
          </w:p>
        </w:tc>
        <w:tc>
          <w:tcPr>
            <w:tcW w:w="560" w:type="dxa"/>
            <w:tcBorders>
              <w:top w:val="nil"/>
              <w:left w:val="nil"/>
              <w:bottom w:val="single" w:sz="8"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Нч</w:t>
            </w:r>
          </w:p>
        </w:tc>
        <w:tc>
          <w:tcPr>
            <w:tcW w:w="940" w:type="dxa"/>
            <w:tcBorders>
              <w:top w:val="nil"/>
              <w:left w:val="nil"/>
              <w:bottom w:val="single" w:sz="8" w:space="0" w:color="auto"/>
              <w:right w:val="single" w:sz="4" w:space="0" w:color="auto"/>
            </w:tcBorders>
            <w:shd w:val="clear" w:color="auto" w:fill="auto"/>
            <w:vAlign w:val="bottom"/>
            <w:hideMark/>
          </w:tcPr>
          <w:p w:rsidR="002B7E63" w:rsidRPr="002B7E63" w:rsidRDefault="002B7E63" w:rsidP="002B7E63">
            <w:pPr>
              <w:spacing w:before="0"/>
              <w:jc w:val="center"/>
              <w:rPr>
                <w:rFonts w:cs="Arial"/>
                <w:color w:val="000000"/>
                <w:lang w:val="sr-Latn-RS" w:eastAsia="sr-Latn-RS"/>
              </w:rPr>
            </w:pPr>
            <w:r w:rsidRPr="002B7E63">
              <w:rPr>
                <w:rFonts w:cs="Arial"/>
                <w:color w:val="000000"/>
                <w:lang w:val="sr-Latn-RS" w:eastAsia="sr-Latn-RS"/>
              </w:rPr>
              <w:t>150</w:t>
            </w:r>
          </w:p>
        </w:tc>
      </w:tr>
    </w:tbl>
    <w:p w:rsidR="002B7E63" w:rsidRDefault="002B7E63" w:rsidP="002B7E63">
      <w:pPr>
        <w:rPr>
          <w:lang w:val="sr-Latn-RS" w:eastAsia="ar-SA"/>
        </w:rPr>
      </w:pPr>
    </w:p>
    <w:p w:rsidR="00806965" w:rsidRPr="00806965" w:rsidRDefault="00806965" w:rsidP="00806965">
      <w:pPr>
        <w:rPr>
          <w:lang w:val="sr-Cyrl-RS" w:eastAsia="ar-SA"/>
        </w:rPr>
      </w:pPr>
    </w:p>
    <w:p w:rsidR="004D0EB5" w:rsidRPr="000D1BE5" w:rsidRDefault="0032186E" w:rsidP="000D1BE5">
      <w:pPr>
        <w:pStyle w:val="Heading10"/>
        <w:ind w:left="0" w:firstLine="0"/>
        <w:rPr>
          <w:lang w:val="sr-Cyrl-RS"/>
        </w:rPr>
      </w:pPr>
      <w:r w:rsidRPr="008377FF">
        <w:lastRenderedPageBreak/>
        <w:t>3.2</w:t>
      </w:r>
      <w:r w:rsidR="000D1BE5">
        <w:rPr>
          <w:lang w:val="sr-Cyrl-RS"/>
        </w:rPr>
        <w:t xml:space="preserve"> </w:t>
      </w: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Default="004D0EB5" w:rsidP="004D0EB5">
      <w:pPr>
        <w:rPr>
          <w:b/>
          <w:lang w:val="sr-Cyrl-RS"/>
        </w:rPr>
      </w:pPr>
      <w:r w:rsidRPr="008377FF">
        <w:rPr>
          <w:b/>
        </w:rPr>
        <w:t>гаранције квалитета</w:t>
      </w:r>
    </w:p>
    <w:p w:rsidR="00025C31" w:rsidRPr="00025C31" w:rsidRDefault="00025C31" w:rsidP="004D0EB5">
      <w:pPr>
        <w:rPr>
          <w:b/>
          <w:lang w:val="sr-Cyrl-RS"/>
        </w:rPr>
      </w:pPr>
      <w:r>
        <w:rPr>
          <w:b/>
          <w:lang w:val="sr-Cyrl-RS"/>
        </w:rPr>
        <w:t xml:space="preserve">Обавезе </w:t>
      </w:r>
      <w:r w:rsidR="00806965">
        <w:rPr>
          <w:b/>
          <w:lang w:val="sr-Cyrl-RS"/>
        </w:rPr>
        <w:t>изабраног Понуђача</w:t>
      </w:r>
      <w:r>
        <w:rPr>
          <w:b/>
          <w:lang w:val="sr-Cyrl-RS"/>
        </w:rPr>
        <w:t>:</w:t>
      </w:r>
    </w:p>
    <w:p w:rsidR="00EC023B" w:rsidRPr="00EC023B" w:rsidRDefault="00EC023B" w:rsidP="00EC023B">
      <w:pPr>
        <w:rPr>
          <w:rFonts w:cs="Arial"/>
          <w:lang w:val="sr-Cyrl-RS"/>
        </w:rPr>
      </w:pPr>
      <w:r w:rsidRPr="00EC023B">
        <w:rPr>
          <w:rFonts w:cs="Arial"/>
          <w:lang w:val="sr-Cyrl-RS"/>
        </w:rPr>
        <w:t>1.1 Пре почетка вршења радова потребно је  у форми записника, направити преглед који ће садржати процену количине свих потребних материјала и радова за његову санацију. Записник ов</w:t>
      </w:r>
      <w:r w:rsidR="00DC0B64">
        <w:rPr>
          <w:rFonts w:cs="Arial"/>
          <w:lang w:val="sr-Cyrl-RS"/>
        </w:rPr>
        <w:t xml:space="preserve">еравају: надзорни орган ТЕНТ-а </w:t>
      </w:r>
      <w:r w:rsidRPr="00EC023B">
        <w:rPr>
          <w:rFonts w:cs="Arial"/>
          <w:lang w:val="sr-Cyrl-RS"/>
        </w:rPr>
        <w:t xml:space="preserve"> и шеф градилишта </w:t>
      </w:r>
      <w:r w:rsidR="00806965" w:rsidRPr="00806965">
        <w:rPr>
          <w:rFonts w:cs="Arial"/>
          <w:lang w:val="sr-Cyrl-RS"/>
        </w:rPr>
        <w:t>изабраног Понуђача</w:t>
      </w:r>
      <w:r w:rsidRPr="00EC023B">
        <w:rPr>
          <w:rFonts w:cs="Arial"/>
          <w:lang w:val="sr-Cyrl-RS"/>
        </w:rPr>
        <w:t>.</w:t>
      </w:r>
    </w:p>
    <w:p w:rsidR="00EC023B" w:rsidRPr="00EC023B" w:rsidRDefault="00EC023B" w:rsidP="00EC023B">
      <w:pPr>
        <w:rPr>
          <w:rFonts w:cs="Arial"/>
          <w:lang w:val="sr-Cyrl-RS"/>
        </w:rPr>
      </w:pPr>
      <w:r w:rsidRPr="00EC023B">
        <w:rPr>
          <w:rFonts w:cs="Arial"/>
          <w:lang w:val="sr-Cyrl-RS"/>
        </w:rPr>
        <w:t xml:space="preserve">1.2 Да обезбеди сва потребна транспортна средства, алате за штемовање , као и потребне машине за сечење материјала, (вибрациона бушилица, брусилица, трактор, камион, и друго). </w:t>
      </w:r>
    </w:p>
    <w:p w:rsidR="00EC023B" w:rsidRPr="00427F4B" w:rsidRDefault="00EC023B" w:rsidP="00EC023B">
      <w:pPr>
        <w:rPr>
          <w:rFonts w:eastAsia="Calibri" w:cs="Arial"/>
          <w:sz w:val="24"/>
          <w:szCs w:val="24"/>
          <w:lang w:val="sr-Latn-RS"/>
        </w:rPr>
      </w:pPr>
      <w:r w:rsidRPr="00427F4B">
        <w:rPr>
          <w:rFonts w:cs="Arial"/>
          <w:lang w:val="sr-Cyrl-RS"/>
        </w:rPr>
        <w:t xml:space="preserve">1.3 </w:t>
      </w:r>
      <w:r w:rsidR="00427F4B" w:rsidRPr="00427F4B">
        <w:rPr>
          <w:rFonts w:cs="Arial"/>
          <w:sz w:val="24"/>
          <w:szCs w:val="24"/>
          <w:lang w:val="sr-Cyrl-CS"/>
        </w:rPr>
        <w:t xml:space="preserve"> Да се у року од три дана одазове</w:t>
      </w:r>
      <w:r w:rsidR="00427F4B" w:rsidRPr="00427F4B">
        <w:rPr>
          <w:rFonts w:eastAsia="Calibri" w:cs="Arial"/>
          <w:sz w:val="24"/>
          <w:szCs w:val="24"/>
          <w:lang w:val="sr-Cyrl-CS"/>
        </w:rPr>
        <w:t xml:space="preserve"> на позив наручиоца радова и за време трајања радова не започиње следећу операцију без прегледане претходне и примљене од стране Наручиоца и оверене и евидентиране у грађевинском дневнику. </w:t>
      </w:r>
    </w:p>
    <w:p w:rsidR="00EC023B" w:rsidRPr="00EC023B" w:rsidRDefault="00EC023B" w:rsidP="00EC023B">
      <w:pPr>
        <w:rPr>
          <w:rFonts w:cs="Arial"/>
          <w:lang w:val="sr-Cyrl-RS"/>
        </w:rPr>
      </w:pPr>
      <w:r w:rsidRPr="00EC023B">
        <w:rPr>
          <w:rFonts w:cs="Arial"/>
          <w:lang w:val="sr-Cyrl-RS"/>
        </w:rPr>
        <w:t>1.4 Да радове изводи ван радног времена наручиоца т- јест викендом.</w:t>
      </w:r>
    </w:p>
    <w:p w:rsidR="00EC023B" w:rsidRPr="00EC023B" w:rsidRDefault="00EC023B" w:rsidP="00EC023B">
      <w:pPr>
        <w:rPr>
          <w:rFonts w:cs="Arial"/>
          <w:lang w:val="sr-Cyrl-RS"/>
        </w:rPr>
      </w:pPr>
      <w:r w:rsidRPr="00EC023B">
        <w:rPr>
          <w:rFonts w:cs="Arial"/>
          <w:lang w:val="sr-Cyrl-RS"/>
        </w:rPr>
        <w:t xml:space="preserve">1.5 </w:t>
      </w:r>
      <w:r w:rsidR="00572361">
        <w:rPr>
          <w:rFonts w:cs="Arial"/>
          <w:lang w:val="sr-Cyrl-RS"/>
        </w:rPr>
        <w:t xml:space="preserve">Изабрани </w:t>
      </w:r>
      <w:r w:rsidR="00572361" w:rsidRPr="00EC023B">
        <w:rPr>
          <w:rFonts w:cs="Arial"/>
          <w:lang w:val="sr-Cyrl-RS"/>
        </w:rPr>
        <w:t>Понуђач</w:t>
      </w:r>
      <w:r w:rsidRPr="00EC023B">
        <w:rPr>
          <w:rFonts w:cs="Arial"/>
          <w:lang w:val="sr-Cyrl-RS"/>
        </w:rPr>
        <w:t xml:space="preserve"> је обавезан да  уредно води грађевински дневник у коме ће бити дат детаљан опис извршених радова и да на крају сваког месеца уради грађевинску књигу у којој ће навести тачне количине извршених радова за тај месец.  По завршетку радова уради грађевинску књигу са свим количинама из претходних књига. Оба документа потписује овлашћено лице </w:t>
      </w:r>
      <w:r w:rsidR="00806965">
        <w:rPr>
          <w:b/>
          <w:lang w:val="sr-Cyrl-RS"/>
        </w:rPr>
        <w:t>изабраног Понуђача</w:t>
      </w:r>
      <w:r w:rsidRPr="00EC023B">
        <w:rPr>
          <w:rFonts w:cs="Arial"/>
          <w:lang w:val="sr-Cyrl-RS"/>
        </w:rPr>
        <w:t xml:space="preserve"> и надзорни </w:t>
      </w:r>
      <w:r w:rsidRPr="00427F4B">
        <w:rPr>
          <w:rFonts w:cs="Arial"/>
          <w:lang w:val="sr-Cyrl-RS"/>
        </w:rPr>
        <w:t>орган ТЕНТ-а и</w:t>
      </w:r>
      <w:r w:rsidRPr="00EC023B">
        <w:rPr>
          <w:rFonts w:cs="Arial"/>
          <w:lang w:val="sr-Cyrl-RS"/>
        </w:rPr>
        <w:t xml:space="preserve"> то: грађевински дневник свакодневно на  Грађевинска књига је подлога за израду коначне ситуације. Сва плаћања извршених радова ће се вршити по потписивању грађевинске књиге месечно по привременим ситуацијама, а цео износ тек након овере коначне ситуације од стране надзорног органа ТЕНТ-а.</w:t>
      </w:r>
    </w:p>
    <w:p w:rsidR="00806965" w:rsidRDefault="00EC023B" w:rsidP="00EC023B">
      <w:pPr>
        <w:rPr>
          <w:rFonts w:cs="Arial"/>
          <w:lang w:val="sr-Cyrl-RS"/>
        </w:rPr>
      </w:pPr>
      <w:r w:rsidRPr="00EC023B">
        <w:rPr>
          <w:rFonts w:cs="Arial"/>
          <w:lang w:val="sr-Cyrl-RS"/>
        </w:rPr>
        <w:t xml:space="preserve">1.6 </w:t>
      </w:r>
      <w:r w:rsidR="00806965">
        <w:rPr>
          <w:rFonts w:cs="Arial"/>
          <w:lang w:val="sr-Cyrl-RS"/>
        </w:rPr>
        <w:t xml:space="preserve">Могућа је </w:t>
      </w:r>
      <w:r w:rsidRPr="00EC023B">
        <w:rPr>
          <w:rFonts w:cs="Arial"/>
          <w:lang w:val="sr-Cyrl-RS"/>
        </w:rPr>
        <w:t xml:space="preserve"> посета градилишту пре давања понуде </w:t>
      </w:r>
    </w:p>
    <w:p w:rsidR="00EC023B" w:rsidRPr="00EC023B" w:rsidRDefault="00EC023B" w:rsidP="00EC023B">
      <w:pPr>
        <w:rPr>
          <w:rFonts w:cs="Arial"/>
          <w:lang w:val="sr-Cyrl-RS"/>
        </w:rPr>
      </w:pPr>
      <w:r w:rsidRPr="00EC023B">
        <w:rPr>
          <w:rFonts w:cs="Arial"/>
          <w:lang w:val="sr-Cyrl-RS"/>
        </w:rPr>
        <w:t xml:space="preserve">1.7 </w:t>
      </w:r>
      <w:r w:rsidR="00806965">
        <w:rPr>
          <w:rFonts w:cs="Arial"/>
          <w:lang w:val="sr-Cyrl-RS"/>
        </w:rPr>
        <w:t xml:space="preserve">Изабрани </w:t>
      </w:r>
      <w:r w:rsidRPr="00EC023B">
        <w:rPr>
          <w:rFonts w:cs="Arial"/>
          <w:lang w:val="sr-Cyrl-RS"/>
        </w:rPr>
        <w:t>Понуђач услугу мора извршавати квалитетно и стручно, у складу са правилима струке и стандардима произвођача .</w:t>
      </w:r>
    </w:p>
    <w:p w:rsidR="00EC023B" w:rsidRPr="00EC023B" w:rsidRDefault="00EC023B" w:rsidP="00EC023B">
      <w:pPr>
        <w:rPr>
          <w:rFonts w:cs="Arial"/>
          <w:lang w:val="sr-Cyrl-RS"/>
        </w:rPr>
      </w:pPr>
      <w:r w:rsidRPr="00EC023B">
        <w:rPr>
          <w:rFonts w:cs="Arial"/>
          <w:lang w:val="sr-Cyrl-RS"/>
        </w:rPr>
        <w:t xml:space="preserve">1.8 </w:t>
      </w:r>
      <w:r w:rsidRPr="00427F4B">
        <w:rPr>
          <w:rFonts w:cs="Arial"/>
          <w:lang w:val="sr-Cyrl-RS"/>
        </w:rPr>
        <w:t>Обезбеди привремене објекте за ускладиштење грађевинског и осталог материјала, објекте за смештај и пресвлачење радника, смештај, алата, објекте за техничко особље и др..</w:t>
      </w:r>
    </w:p>
    <w:p w:rsidR="00EC023B" w:rsidRPr="00EC023B" w:rsidRDefault="00EC023B" w:rsidP="00EC023B">
      <w:pPr>
        <w:rPr>
          <w:rFonts w:cs="Arial"/>
          <w:lang w:val="sr-Cyrl-RS"/>
        </w:rPr>
      </w:pPr>
      <w:r w:rsidRPr="00EC023B">
        <w:rPr>
          <w:rFonts w:cs="Arial"/>
          <w:lang w:val="sr-Cyrl-RS"/>
        </w:rPr>
        <w:t>1.9 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EC023B" w:rsidRPr="00EC023B" w:rsidRDefault="00EC023B" w:rsidP="00EC023B">
      <w:pPr>
        <w:rPr>
          <w:rFonts w:cs="Arial"/>
          <w:lang w:val="sr-Cyrl-RS"/>
        </w:rPr>
      </w:pPr>
      <w:r w:rsidRPr="00EC023B">
        <w:rPr>
          <w:rFonts w:cs="Arial"/>
          <w:lang w:val="sr-Cyrl-RS"/>
        </w:rPr>
        <w:t>1.10 Набављени материјал складишти на прописан начин и користи га у свему по инструкцијама и одобрењу Наручиоца.</w:t>
      </w:r>
    </w:p>
    <w:p w:rsidR="00EC023B" w:rsidRPr="00EC023B" w:rsidRDefault="00EC023B" w:rsidP="00EC023B">
      <w:pPr>
        <w:rPr>
          <w:rFonts w:cs="Arial"/>
          <w:lang w:val="sr-Cyrl-RS"/>
        </w:rPr>
      </w:pPr>
      <w:r w:rsidRPr="00EC023B">
        <w:rPr>
          <w:rFonts w:cs="Arial"/>
          <w:lang w:val="sr-Cyrl-RS"/>
        </w:rPr>
        <w:t xml:space="preserve">1.12 Сав материјал који се допрема на градилиште  мора бити прописно спакован  , као и обезбеђен од изложености могућем  оштећењу. Сва евентуално настала оштећења иду на терет </w:t>
      </w:r>
      <w:r w:rsidR="00806965" w:rsidRPr="00806965">
        <w:rPr>
          <w:rFonts w:cs="Arial"/>
          <w:lang w:val="sr-Cyrl-RS"/>
        </w:rPr>
        <w:t>изабраног Понуђача</w:t>
      </w:r>
      <w:r w:rsidRPr="00EC023B">
        <w:rPr>
          <w:rFonts w:cs="Arial"/>
          <w:lang w:val="sr-Cyrl-RS"/>
        </w:rPr>
        <w:t xml:space="preserve">.                                                             </w:t>
      </w:r>
    </w:p>
    <w:p w:rsidR="00DC0B64" w:rsidRDefault="00EC023B" w:rsidP="00EC023B">
      <w:pPr>
        <w:rPr>
          <w:rFonts w:cs="Arial"/>
          <w:lang w:val="sr-Cyrl-RS"/>
        </w:rPr>
      </w:pPr>
      <w:r w:rsidRPr="00EC023B">
        <w:rPr>
          <w:rFonts w:cs="Arial"/>
          <w:lang w:val="sr-Cyrl-RS"/>
        </w:rPr>
        <w:t xml:space="preserve"> 1.13 Сав могући ризик за време извођења радова као што су хаварије оруђа, машина, пожар, крађе материјала или алата итд., иде на терет </w:t>
      </w:r>
      <w:r w:rsidR="00806965" w:rsidRPr="00806965">
        <w:rPr>
          <w:rFonts w:cs="Arial"/>
          <w:lang w:val="sr-Cyrl-RS"/>
        </w:rPr>
        <w:t>изабраног Понуђача</w:t>
      </w:r>
      <w:r w:rsidRPr="00EC023B">
        <w:rPr>
          <w:rFonts w:cs="Arial"/>
          <w:lang w:val="sr-Cyrl-RS"/>
        </w:rPr>
        <w:t>.</w:t>
      </w:r>
    </w:p>
    <w:p w:rsidR="00025C31" w:rsidRPr="00025C31" w:rsidRDefault="00025C31" w:rsidP="00EC023B">
      <w:pPr>
        <w:rPr>
          <w:b/>
          <w:lang w:val="ru-RU" w:eastAsia="ar-SA"/>
        </w:rPr>
      </w:pPr>
      <w:r w:rsidRPr="00025C31">
        <w:rPr>
          <w:b/>
          <w:lang w:val="ru-RU" w:eastAsia="ar-SA"/>
        </w:rPr>
        <w:t xml:space="preserve">Обавезе </w:t>
      </w:r>
      <w:r>
        <w:rPr>
          <w:b/>
          <w:lang w:val="ru-RU" w:eastAsia="ar-SA"/>
        </w:rPr>
        <w:t>Наручиоца</w:t>
      </w:r>
      <w:r w:rsidRPr="00025C31">
        <w:rPr>
          <w:b/>
          <w:lang w:val="ru-RU" w:eastAsia="ar-SA"/>
        </w:rPr>
        <w:t>:</w:t>
      </w:r>
    </w:p>
    <w:p w:rsidR="00EC023B" w:rsidRPr="00EC023B" w:rsidRDefault="00EC023B" w:rsidP="00EC023B">
      <w:pPr>
        <w:rPr>
          <w:lang w:val="ru-RU" w:eastAsia="ar-SA"/>
        </w:rPr>
      </w:pPr>
      <w:r w:rsidRPr="00EC023B">
        <w:rPr>
          <w:lang w:val="ru-RU" w:eastAsia="ar-SA"/>
        </w:rPr>
        <w:t>2.1 Да именује надзорног органа за извођење радова и о томе писаним путем обавести извођача.</w:t>
      </w:r>
    </w:p>
    <w:p w:rsidR="00EC023B" w:rsidRPr="00EC023B" w:rsidRDefault="00EC023B" w:rsidP="00EC023B">
      <w:pPr>
        <w:rPr>
          <w:lang w:val="ru-RU" w:eastAsia="ar-SA"/>
        </w:rPr>
      </w:pPr>
      <w:r w:rsidRPr="00EC023B">
        <w:rPr>
          <w:lang w:val="ru-RU" w:eastAsia="ar-SA"/>
        </w:rPr>
        <w:t>2.2 Да обезбеди привремено коришћење електричне енергије са потребним бројем прикључака.</w:t>
      </w:r>
    </w:p>
    <w:p w:rsidR="00EC023B" w:rsidRPr="00EC023B" w:rsidRDefault="00EC023B" w:rsidP="00EC023B">
      <w:pPr>
        <w:rPr>
          <w:lang w:val="ru-RU" w:eastAsia="ar-SA"/>
        </w:rPr>
      </w:pPr>
      <w:r w:rsidRPr="00EC023B">
        <w:rPr>
          <w:lang w:val="ru-RU" w:eastAsia="ar-SA"/>
        </w:rPr>
        <w:t>2.3 Да организује стручно-техничку контролу квалитета обављених радова.</w:t>
      </w:r>
    </w:p>
    <w:p w:rsidR="00EC023B" w:rsidRPr="00EC023B" w:rsidRDefault="00EC023B" w:rsidP="00EC023B">
      <w:pPr>
        <w:rPr>
          <w:lang w:val="ru-RU" w:eastAsia="ar-SA"/>
        </w:rPr>
      </w:pPr>
      <w:r w:rsidRPr="00EC023B">
        <w:rPr>
          <w:lang w:val="ru-RU" w:eastAsia="ar-SA"/>
        </w:rPr>
        <w:lastRenderedPageBreak/>
        <w:t xml:space="preserve">2.4 Да благовремено унесе у грађевински дневник термин план сваке операције( демонтажа и уградња) </w:t>
      </w:r>
    </w:p>
    <w:p w:rsidR="00EC023B" w:rsidRPr="00EC023B" w:rsidRDefault="00EC023B" w:rsidP="00EC023B">
      <w:pPr>
        <w:rPr>
          <w:lang w:val="ru-RU" w:eastAsia="ar-SA"/>
        </w:rPr>
      </w:pPr>
      <w:r w:rsidRPr="00EC023B">
        <w:rPr>
          <w:lang w:val="ru-RU" w:eastAsia="ar-SA"/>
        </w:rPr>
        <w:t xml:space="preserve">2.5 Да обезбеди место за смештај демонтираног материјала. </w:t>
      </w:r>
    </w:p>
    <w:p w:rsidR="00180E4F" w:rsidRPr="00427F4B" w:rsidRDefault="00EC023B" w:rsidP="00EC023B">
      <w:pPr>
        <w:rPr>
          <w:color w:val="00B0F0"/>
          <w:lang w:val="sr-Cyrl-RS" w:eastAsia="ar-SA"/>
        </w:rPr>
      </w:pPr>
      <w:r w:rsidRPr="00EC023B">
        <w:rPr>
          <w:lang w:val="ru-RU" w:eastAsia="ar-SA"/>
        </w:rPr>
        <w:t xml:space="preserve">2.6 </w:t>
      </w:r>
      <w:r w:rsidRPr="00427F4B">
        <w:rPr>
          <w:lang w:val="ru-RU" w:eastAsia="ar-SA"/>
        </w:rPr>
        <w:t xml:space="preserve">Да обезбеди простор у контејнерском насељу за за смештај </w:t>
      </w:r>
      <w:r w:rsidR="00427F4B" w:rsidRPr="00427F4B">
        <w:rPr>
          <w:lang w:val="sr-Cyrl-RS" w:eastAsia="ar-SA"/>
        </w:rPr>
        <w:t>привремених објеката извођача</w:t>
      </w:r>
    </w:p>
    <w:p w:rsidR="00EC023B" w:rsidRPr="001F17AE" w:rsidRDefault="00EC023B" w:rsidP="00EC023B">
      <w:pPr>
        <w:rPr>
          <w:rFonts w:cs="Arial"/>
          <w:b/>
          <w:noProof/>
          <w:sz w:val="24"/>
          <w:szCs w:val="24"/>
          <w:u w:val="single"/>
          <w:lang w:val="sr-Cyrl-CS"/>
        </w:rPr>
      </w:pPr>
      <w:r w:rsidRPr="00427F4B">
        <w:rPr>
          <w:rFonts w:cs="Arial"/>
          <w:b/>
          <w:noProof/>
          <w:sz w:val="24"/>
          <w:szCs w:val="24"/>
          <w:u w:val="single"/>
          <w:lang w:val="sr-Cyrl-CS"/>
        </w:rPr>
        <w:t>Посебне обавезе</w:t>
      </w:r>
      <w:r w:rsidRPr="001F17AE">
        <w:rPr>
          <w:rFonts w:cs="Arial"/>
          <w:b/>
          <w:noProof/>
          <w:sz w:val="24"/>
          <w:szCs w:val="24"/>
          <w:u w:val="single"/>
          <w:lang w:val="sr-Cyrl-CS"/>
        </w:rPr>
        <w:t xml:space="preserve"> наручиоца:</w:t>
      </w:r>
    </w:p>
    <w:p w:rsidR="00EC023B" w:rsidRPr="001F17AE" w:rsidRDefault="00EC023B" w:rsidP="00EC023B">
      <w:pPr>
        <w:rPr>
          <w:rFonts w:cs="Arial"/>
          <w:b/>
          <w:noProof/>
          <w:sz w:val="24"/>
          <w:szCs w:val="24"/>
          <w:u w:val="single"/>
          <w:lang w:val="sr-Cyrl-CS"/>
        </w:rPr>
      </w:pPr>
    </w:p>
    <w:p w:rsidR="00EC023B" w:rsidRPr="001F17AE" w:rsidRDefault="00EC023B" w:rsidP="00EC023B">
      <w:pPr>
        <w:rPr>
          <w:rFonts w:cs="Arial"/>
          <w:b/>
          <w:noProof/>
          <w:sz w:val="24"/>
          <w:szCs w:val="24"/>
          <w:u w:val="single"/>
          <w:lang w:val="sr-Cyrl-CS"/>
        </w:rPr>
      </w:pPr>
    </w:p>
    <w:p w:rsidR="00EC023B" w:rsidRPr="00BF50EB" w:rsidRDefault="00EC023B" w:rsidP="00BF50EB">
      <w:pPr>
        <w:widowControl w:val="0"/>
        <w:numPr>
          <w:ilvl w:val="0"/>
          <w:numId w:val="36"/>
        </w:numPr>
        <w:autoSpaceDE w:val="0"/>
        <w:autoSpaceDN w:val="0"/>
        <w:adjustRightInd w:val="0"/>
        <w:spacing w:before="0"/>
        <w:rPr>
          <w:rFonts w:cs="Arial"/>
          <w:b/>
          <w:noProof/>
          <w:sz w:val="24"/>
          <w:szCs w:val="24"/>
          <w:u w:val="single"/>
          <w:lang w:val="sr-Cyrl-CS"/>
        </w:rPr>
      </w:pPr>
      <w:r w:rsidRPr="00BF50EB">
        <w:rPr>
          <w:rFonts w:eastAsia="Calibri" w:cs="Arial"/>
          <w:sz w:val="24"/>
          <w:szCs w:val="24"/>
          <w:lang w:val="sr-Latn-CS"/>
        </w:rPr>
        <w:t xml:space="preserve">Наручилац посла је дужан да, заједно са шефом градилишта </w:t>
      </w:r>
      <w:r w:rsidR="00BF50EB" w:rsidRPr="00BF50EB">
        <w:rPr>
          <w:rFonts w:eastAsia="Calibri" w:cs="Arial"/>
          <w:sz w:val="24"/>
          <w:szCs w:val="24"/>
          <w:lang w:val="sr-Cyrl-RS"/>
        </w:rPr>
        <w:t>изабраног понуђача</w:t>
      </w:r>
      <w:r w:rsidRPr="00BF50EB">
        <w:rPr>
          <w:rFonts w:eastAsia="Calibri" w:cs="Arial"/>
          <w:sz w:val="24"/>
          <w:szCs w:val="24"/>
          <w:lang w:val="sr-Latn-CS"/>
        </w:rPr>
        <w:t xml:space="preserve">, </w:t>
      </w:r>
      <w:r w:rsidR="00BF50EB" w:rsidRPr="00BF50EB">
        <w:rPr>
          <w:rFonts w:eastAsia="Calibri" w:cs="Arial"/>
          <w:sz w:val="24"/>
          <w:szCs w:val="24"/>
          <w:lang w:val="sr-Cyrl-RS"/>
        </w:rPr>
        <w:t>договори начин и динамику извођења радова</w:t>
      </w:r>
      <w:r w:rsidRPr="00BF50EB">
        <w:rPr>
          <w:rFonts w:eastAsia="Calibri" w:cs="Arial"/>
          <w:sz w:val="24"/>
          <w:szCs w:val="24"/>
          <w:lang w:val="sr-Latn-CS"/>
        </w:rPr>
        <w:t xml:space="preserve"> пре почетка радова</w:t>
      </w:r>
    </w:p>
    <w:p w:rsidR="00EC023B" w:rsidRPr="00BF50EB"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BF50EB">
        <w:rPr>
          <w:rFonts w:eastAsia="Calibri" w:cs="Arial"/>
          <w:sz w:val="24"/>
          <w:szCs w:val="24"/>
          <w:lang w:val="sr-Cyrl-RS"/>
        </w:rPr>
        <w:t xml:space="preserve">Да </w:t>
      </w:r>
      <w:r w:rsidRPr="00BF50EB">
        <w:rPr>
          <w:rFonts w:eastAsia="Calibri" w:cs="Arial"/>
          <w:sz w:val="24"/>
          <w:szCs w:val="24"/>
          <w:lang w:val="sr-Latn-CS"/>
        </w:rPr>
        <w:t xml:space="preserve"> </w:t>
      </w:r>
      <w:r w:rsidRPr="00BF50EB">
        <w:rPr>
          <w:rFonts w:eastAsia="Calibri" w:cs="Arial"/>
          <w:sz w:val="24"/>
          <w:szCs w:val="24"/>
          <w:lang w:val="sr-Cyrl-RS"/>
        </w:rPr>
        <w:t>и</w:t>
      </w:r>
      <w:r w:rsidRPr="00BF50EB">
        <w:rPr>
          <w:rFonts w:eastAsia="Calibri" w:cs="Arial"/>
          <w:sz w:val="24"/>
          <w:szCs w:val="24"/>
          <w:lang w:val="sr-Latn-CS"/>
        </w:rPr>
        <w:t xml:space="preserve">звођачу радова омогући, преко Службе обезбеђења ТЕНТ-а, да сваки радник </w:t>
      </w:r>
      <w:r w:rsidRPr="00BF50EB">
        <w:rPr>
          <w:rFonts w:eastAsia="Calibri" w:cs="Arial"/>
          <w:sz w:val="24"/>
          <w:szCs w:val="24"/>
          <w:lang w:val="sr-Cyrl-RS"/>
        </w:rPr>
        <w:t>и</w:t>
      </w:r>
      <w:r w:rsidRPr="00BF50EB">
        <w:rPr>
          <w:rFonts w:eastAsia="Calibri" w:cs="Arial"/>
          <w:sz w:val="24"/>
          <w:szCs w:val="24"/>
          <w:lang w:val="sr-Latn-CS"/>
        </w:rPr>
        <w:t>звођача добије идентификациону магнетну картицу којом ће се утврђивати време уласка и изласка радника Извођача</w:t>
      </w:r>
      <w:r w:rsidRPr="00BF50EB">
        <w:rPr>
          <w:rFonts w:eastAsia="Calibri" w:cs="Arial"/>
          <w:sz w:val="24"/>
          <w:szCs w:val="24"/>
          <w:lang w:val="sr-Cyrl-RS"/>
        </w:rPr>
        <w:t>. Да повремено исконтролише правилно коришћење идентификационих картица.</w:t>
      </w:r>
    </w:p>
    <w:p w:rsidR="00EC023B" w:rsidRPr="00BF50EB"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BF50EB">
        <w:rPr>
          <w:rFonts w:eastAsia="Calibri" w:cs="Arial"/>
          <w:sz w:val="24"/>
          <w:szCs w:val="24"/>
          <w:lang w:val="sr-Cyrl-RS"/>
        </w:rPr>
        <w:t>Да прати примену мера из закона о БЗР и ако уочи неправилности прекида радове, а лица која се и поред опомене не придржавају удаљи са градилишта и подноси захтев за поништавање идентификационе картице.</w:t>
      </w:r>
    </w:p>
    <w:p w:rsidR="00EC023B" w:rsidRPr="00BF50EB"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BF50EB">
        <w:rPr>
          <w:rFonts w:eastAsia="Calibri" w:cs="Arial"/>
          <w:sz w:val="24"/>
          <w:szCs w:val="24"/>
          <w:lang w:val="sr-Cyrl-RS"/>
        </w:rPr>
        <w:t>Да обезбеди пропуснице за несметан улазак возила и транспортних средстава за време трајања радова, а према приложеном списку извођача.</w:t>
      </w:r>
    </w:p>
    <w:p w:rsidR="00EC023B" w:rsidRPr="00BF50EB" w:rsidRDefault="00EC023B" w:rsidP="00EC023B">
      <w:pPr>
        <w:rPr>
          <w:rFonts w:cs="Arial"/>
          <w:b/>
          <w:noProof/>
          <w:sz w:val="24"/>
          <w:szCs w:val="24"/>
          <w:u w:val="single"/>
          <w:lang w:val="sr-Cyrl-CS"/>
        </w:rPr>
      </w:pPr>
    </w:p>
    <w:p w:rsidR="00EC023B" w:rsidRPr="00BF50EB" w:rsidRDefault="00EC023B" w:rsidP="00EC023B">
      <w:pPr>
        <w:rPr>
          <w:rFonts w:cs="Arial"/>
          <w:b/>
          <w:noProof/>
          <w:sz w:val="24"/>
          <w:szCs w:val="24"/>
          <w:u w:val="single"/>
          <w:lang w:val="sr-Cyrl-CS"/>
        </w:rPr>
      </w:pPr>
      <w:r w:rsidRPr="00BF50EB">
        <w:rPr>
          <w:rFonts w:cs="Arial"/>
          <w:b/>
          <w:noProof/>
          <w:sz w:val="24"/>
          <w:szCs w:val="24"/>
          <w:u w:val="single"/>
          <w:lang w:val="sr-Cyrl-CS"/>
        </w:rPr>
        <w:t xml:space="preserve">Посебне обавезе </w:t>
      </w:r>
      <w:r w:rsidR="0020773A" w:rsidRPr="00BF50EB">
        <w:rPr>
          <w:b/>
          <w:lang w:val="sr-Cyrl-RS"/>
        </w:rPr>
        <w:t>изабраног Понуђача</w:t>
      </w:r>
      <w:r w:rsidRPr="00BF50EB">
        <w:rPr>
          <w:rFonts w:cs="Arial"/>
          <w:b/>
          <w:noProof/>
          <w:sz w:val="24"/>
          <w:szCs w:val="24"/>
          <w:u w:val="single"/>
          <w:lang w:val="sr-Cyrl-CS"/>
        </w:rPr>
        <w:t>:</w:t>
      </w:r>
    </w:p>
    <w:p w:rsidR="00EC023B" w:rsidRPr="00BF50EB" w:rsidRDefault="00EC023B" w:rsidP="00EC023B">
      <w:pPr>
        <w:rPr>
          <w:rFonts w:cs="Arial"/>
          <w:b/>
          <w:noProof/>
          <w:sz w:val="24"/>
          <w:szCs w:val="24"/>
          <w:u w:val="single"/>
          <w:lang w:val="sr-Cyrl-CS"/>
        </w:rPr>
      </w:pPr>
    </w:p>
    <w:p w:rsidR="00EC023B" w:rsidRPr="00BF50EB" w:rsidRDefault="00EC023B" w:rsidP="00EC023B">
      <w:pPr>
        <w:widowControl w:val="0"/>
        <w:numPr>
          <w:ilvl w:val="0"/>
          <w:numId w:val="36"/>
        </w:numPr>
        <w:autoSpaceDE w:val="0"/>
        <w:autoSpaceDN w:val="0"/>
        <w:adjustRightInd w:val="0"/>
        <w:spacing w:before="0"/>
        <w:jc w:val="left"/>
        <w:rPr>
          <w:rFonts w:eastAsia="Calibri" w:cs="Arial"/>
          <w:b/>
          <w:sz w:val="20"/>
          <w:szCs w:val="20"/>
          <w:lang w:val="sr-Cyrl-RS"/>
        </w:rPr>
      </w:pPr>
      <w:r w:rsidRPr="00BF50EB">
        <w:rPr>
          <w:rFonts w:eastAsia="Calibri" w:cs="Arial"/>
          <w:sz w:val="24"/>
          <w:szCs w:val="24"/>
          <w:lang w:val="sr-Cyrl-RS"/>
        </w:rPr>
        <w:t>Да именује лице које ће бити шеф градилишта као и лице задужено за БЗНР  и о томе писаним путем кроз грађевински дневник обавести наручиоца.</w:t>
      </w:r>
    </w:p>
    <w:p w:rsidR="00EC023B" w:rsidRPr="00BF50EB" w:rsidRDefault="00572361" w:rsidP="00EC023B">
      <w:pPr>
        <w:widowControl w:val="0"/>
        <w:numPr>
          <w:ilvl w:val="0"/>
          <w:numId w:val="36"/>
        </w:numPr>
        <w:autoSpaceDE w:val="0"/>
        <w:autoSpaceDN w:val="0"/>
        <w:adjustRightInd w:val="0"/>
        <w:spacing w:before="0"/>
        <w:rPr>
          <w:rFonts w:cs="Arial"/>
          <w:b/>
          <w:noProof/>
          <w:sz w:val="24"/>
          <w:szCs w:val="24"/>
          <w:u w:val="single"/>
          <w:lang w:val="sr-Cyrl-CS"/>
        </w:rPr>
      </w:pPr>
      <w:r>
        <w:rPr>
          <w:rFonts w:cs="Arial"/>
          <w:lang w:val="sr-Cyrl-RS"/>
        </w:rPr>
        <w:t xml:space="preserve">Изабрани </w:t>
      </w:r>
      <w:r w:rsidRPr="00EC023B">
        <w:rPr>
          <w:rFonts w:cs="Arial"/>
          <w:lang w:val="sr-Cyrl-RS"/>
        </w:rPr>
        <w:t>Понуђач</w:t>
      </w:r>
      <w:r w:rsidR="00EC023B" w:rsidRPr="00BF50EB">
        <w:rPr>
          <w:rFonts w:eastAsia="Calibri" w:cs="Arial"/>
          <w:sz w:val="24"/>
          <w:szCs w:val="24"/>
          <w:lang w:val="sr-Latn-CS"/>
        </w:rPr>
        <w:t xml:space="preserve"> посла је дужан да, заједно са</w:t>
      </w:r>
      <w:r w:rsidR="00EC023B" w:rsidRPr="00BF50EB">
        <w:rPr>
          <w:rFonts w:eastAsia="Calibri" w:cs="Arial"/>
          <w:sz w:val="24"/>
          <w:szCs w:val="24"/>
          <w:lang w:val="sr-Cyrl-RS"/>
        </w:rPr>
        <w:t xml:space="preserve"> надзорним органом Наручиоца</w:t>
      </w:r>
      <w:r w:rsidR="00EC023B" w:rsidRPr="00BF50EB">
        <w:rPr>
          <w:rFonts w:eastAsia="Calibri" w:cs="Arial"/>
          <w:sz w:val="24"/>
          <w:szCs w:val="24"/>
          <w:lang w:val="sr-Latn-CS"/>
        </w:rPr>
        <w:t>, врши комплетну дефектажу пре почетка радова</w:t>
      </w:r>
      <w:r w:rsidR="00427F4B" w:rsidRPr="00BF50EB">
        <w:rPr>
          <w:rFonts w:eastAsia="Calibri" w:cs="Arial"/>
          <w:sz w:val="24"/>
          <w:szCs w:val="24"/>
          <w:lang w:val="sr-Cyrl-RS"/>
        </w:rPr>
        <w:t xml:space="preserve"> и договори начин и динамику извођења радова</w:t>
      </w:r>
    </w:p>
    <w:p w:rsidR="00EC023B" w:rsidRPr="001F17AE" w:rsidRDefault="00EC023B" w:rsidP="00EC023B">
      <w:pPr>
        <w:widowControl w:val="0"/>
        <w:numPr>
          <w:ilvl w:val="0"/>
          <w:numId w:val="36"/>
        </w:numPr>
        <w:autoSpaceDE w:val="0"/>
        <w:autoSpaceDN w:val="0"/>
        <w:adjustRightInd w:val="0"/>
        <w:spacing w:before="0"/>
        <w:rPr>
          <w:rFonts w:cs="Arial"/>
          <w:b/>
          <w:noProof/>
          <w:sz w:val="24"/>
          <w:szCs w:val="24"/>
          <w:u w:val="single"/>
          <w:lang w:val="sr-Cyrl-CS"/>
        </w:rPr>
      </w:pPr>
      <w:r w:rsidRPr="001F17AE">
        <w:rPr>
          <w:rFonts w:eastAsia="Calibri" w:cs="Arial"/>
          <w:sz w:val="24"/>
          <w:szCs w:val="24"/>
          <w:lang w:val="sr-Cyrl-RS"/>
        </w:rPr>
        <w:t>Да прати примену мера из закона о БЗР и ако уочи неправилности исте спречи и отклони.</w:t>
      </w:r>
    </w:p>
    <w:p w:rsidR="00025C31" w:rsidRPr="00025C31" w:rsidRDefault="00025C31" w:rsidP="004D0EB5">
      <w:pPr>
        <w:rPr>
          <w:color w:val="00B0F0"/>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180E4F" w:rsidRPr="00427F4B" w:rsidRDefault="00427F4B" w:rsidP="004D0EB5">
      <w:pPr>
        <w:rPr>
          <w:rFonts w:cs="Arial"/>
          <w:sz w:val="24"/>
          <w:szCs w:val="24"/>
          <w:lang w:val="sr-Cyrl-RS"/>
        </w:rPr>
      </w:pPr>
      <w:r w:rsidRPr="00427F4B">
        <w:rPr>
          <w:rFonts w:cs="Arial"/>
          <w:sz w:val="24"/>
          <w:szCs w:val="24"/>
          <w:lang w:val="sr-Cyrl-RS"/>
        </w:rPr>
        <w:t>Радови се изводе у периоду од 12 месеци</w:t>
      </w:r>
      <w:r w:rsidR="00160700">
        <w:rPr>
          <w:rFonts w:cs="Arial"/>
          <w:sz w:val="24"/>
          <w:szCs w:val="24"/>
          <w:lang w:val="sr-Cyrl-RS"/>
        </w:rPr>
        <w:t xml:space="preserve"> од ступања уговора на снагу</w:t>
      </w:r>
      <w:r w:rsidRPr="00427F4B">
        <w:rPr>
          <w:rFonts w:cs="Arial"/>
          <w:sz w:val="24"/>
          <w:szCs w:val="24"/>
          <w:lang w:val="sr-Cyrl-RS"/>
        </w:rPr>
        <w:t xml:space="preserve"> а у зависности од потреба Наручиоца.</w:t>
      </w:r>
    </w:p>
    <w:p w:rsidR="00666719" w:rsidRDefault="00666719" w:rsidP="004D0EB5">
      <w:pPr>
        <w:rPr>
          <w:color w:val="00B0F0"/>
          <w:lang w:eastAsia="ar-SA"/>
        </w:rPr>
      </w:pP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5D129F" w:rsidRPr="005D129F" w:rsidRDefault="005D129F" w:rsidP="005D129F">
      <w:pPr>
        <w:spacing w:before="0"/>
        <w:rPr>
          <w:rFonts w:eastAsia="TimesNewRomanPSMT" w:cs="Arial"/>
          <w:bCs/>
          <w:lang w:val="sr-Cyrl-RS"/>
        </w:rPr>
      </w:pPr>
      <w:r w:rsidRPr="005D129F">
        <w:rPr>
          <w:rFonts w:cs="Arial"/>
          <w:lang w:val="sr-Cyrl-RS" w:eastAsia="zh-CN"/>
        </w:rPr>
        <w:t xml:space="preserve">Место извођења радова је </w:t>
      </w:r>
      <w:r w:rsidRPr="005D129F">
        <w:rPr>
          <w:rFonts w:eastAsia="TimesNewRomanPSMT" w:cs="Arial"/>
          <w:bCs/>
          <w:lang w:val="sr-Cyrl-RS"/>
        </w:rPr>
        <w:t>огранак ТЕНТ / локација</w:t>
      </w:r>
      <w:r>
        <w:rPr>
          <w:rFonts w:eastAsia="TimesNewRomanPSMT" w:cs="Arial"/>
          <w:bCs/>
          <w:lang w:val="sr-Cyrl-RS"/>
        </w:rPr>
        <w:t xml:space="preserve"> </w:t>
      </w:r>
      <w:r w:rsidR="00D44C7D">
        <w:rPr>
          <w:rFonts w:eastAsia="TimesNewRomanPSMT" w:cs="Arial"/>
          <w:bCs/>
          <w:lang w:val="sr-Cyrl-RS"/>
        </w:rPr>
        <w:t>А</w:t>
      </w:r>
      <w:r w:rsidR="00D44C7D" w:rsidRPr="00F15B7D">
        <w:rPr>
          <w:rFonts w:cs="Arial"/>
          <w:lang w:val="sr-Cyrl-RS" w:eastAsia="zh-CN"/>
        </w:rPr>
        <w:t>, Богољуба Урошевића 44 Обреновац</w:t>
      </w:r>
      <w:r w:rsidR="00D44C7D">
        <w:rPr>
          <w:rFonts w:cs="Arial"/>
          <w:lang w:val="sr-Cyrl-RS" w:eastAsia="zh-CN"/>
        </w:rPr>
        <w:t xml:space="preserve">, </w:t>
      </w:r>
      <w:r w:rsidRPr="005D129F">
        <w:rPr>
          <w:rFonts w:eastAsia="TimesNewRomanPSMT" w:cs="Arial"/>
          <w:bCs/>
          <w:lang w:val="sr-Cyrl-RS"/>
        </w:rPr>
        <w:t xml:space="preserve"> Б</w:t>
      </w:r>
      <w:r>
        <w:rPr>
          <w:rFonts w:eastAsia="TimesNewRomanPSMT" w:cs="Arial"/>
          <w:bCs/>
          <w:lang w:val="sr-Cyrl-RS"/>
        </w:rPr>
        <w:t xml:space="preserve"> Ушће</w:t>
      </w:r>
      <w:r w:rsidR="00D44C7D">
        <w:rPr>
          <w:rFonts w:eastAsia="TimesNewRomanPSMT" w:cs="Arial"/>
          <w:bCs/>
          <w:lang w:val="sr-Cyrl-RS"/>
        </w:rPr>
        <w:t>, ТЕК велики Црљени и ТЕМ Свилајнац</w:t>
      </w:r>
    </w:p>
    <w:p w:rsidR="005D129F" w:rsidRPr="005D129F" w:rsidRDefault="005D129F" w:rsidP="005D129F">
      <w:pPr>
        <w:spacing w:before="0"/>
        <w:rPr>
          <w:rFonts w:cs="Arial"/>
          <w:lang w:val="sr-Cyrl-RS" w:eastAsia="zh-CN"/>
        </w:rPr>
      </w:pPr>
      <w:r w:rsidRPr="005D129F">
        <w:rPr>
          <w:rFonts w:eastAsia="TimesNewRomanPSMT" w:cs="Arial"/>
          <w:bCs/>
          <w:lang w:val="sr-Cyrl-RS"/>
        </w:rPr>
        <w:t xml:space="preserve">Понуда се даје на паритету ф-ко огранак ТЕНТ/локација  </w:t>
      </w:r>
      <w:r w:rsidR="00D44C7D">
        <w:rPr>
          <w:rFonts w:eastAsia="TimesNewRomanPSMT" w:cs="Arial"/>
          <w:bCs/>
          <w:lang w:val="sr-Cyrl-RS"/>
        </w:rPr>
        <w:t>А, Б, ТЕК и ТЕМ</w:t>
      </w:r>
    </w:p>
    <w:p w:rsidR="008377FF" w:rsidRDefault="008377FF" w:rsidP="00180E4F">
      <w:pPr>
        <w:rPr>
          <w:color w:val="00B0F0"/>
          <w:lang w:val="sr-Cyrl-RS" w:eastAsia="ar-SA"/>
        </w:rPr>
      </w:pPr>
    </w:p>
    <w:p w:rsidR="0020773A" w:rsidRPr="0020773A" w:rsidRDefault="0020773A" w:rsidP="00180E4F">
      <w:pPr>
        <w:rPr>
          <w:color w:val="00B0F0"/>
          <w:lang w:val="sr-Cyrl-RS" w:eastAsia="ar-SA"/>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4"/>
    </w:p>
    <w:p w:rsidR="009E49CA" w:rsidRPr="009E49CA" w:rsidRDefault="009E49CA" w:rsidP="009E49CA">
      <w:pPr>
        <w:spacing w:before="0" w:line="276" w:lineRule="auto"/>
        <w:jc w:val="left"/>
        <w:rPr>
          <w:rFonts w:eastAsia="Calibri" w:cs="Arial"/>
          <w:noProof/>
          <w:lang w:val="sr-Latn-RS"/>
        </w:rPr>
      </w:pPr>
      <w:r w:rsidRPr="009E49CA">
        <w:rPr>
          <w:rFonts w:eastAsia="Calibri" w:cs="Arial"/>
          <w:noProof/>
          <w:lang w:val="sr-Cyrl-RS"/>
        </w:rPr>
        <w:t xml:space="preserve">  </w:t>
      </w:r>
    </w:p>
    <w:p w:rsidR="009E49CA" w:rsidRDefault="004D0EB5" w:rsidP="005367D4">
      <w:pPr>
        <w:spacing w:before="0" w:line="276" w:lineRule="auto"/>
        <w:jc w:val="left"/>
        <w:rPr>
          <w:rFonts w:eastAsia="Calibri" w:cs="Arial"/>
          <w:noProof/>
          <w:lang w:val="sr-Cyrl-RS"/>
        </w:rPr>
      </w:pPr>
      <w:r w:rsidRPr="003C1823">
        <w:rPr>
          <w:lang w:val="ru-RU" w:eastAsia="ar-SA"/>
        </w:rPr>
        <w:t>За извед</w:t>
      </w:r>
      <w:r w:rsidR="009E49CA" w:rsidRPr="003C1823">
        <w:rPr>
          <w:lang w:val="ru-RU" w:eastAsia="ar-SA"/>
        </w:rPr>
        <w:t>ене радо</w:t>
      </w:r>
      <w:r w:rsidR="003C1823" w:rsidRPr="003C1823">
        <w:rPr>
          <w:lang w:val="ru-RU" w:eastAsia="ar-SA"/>
        </w:rPr>
        <w:t xml:space="preserve">ве </w:t>
      </w:r>
      <w:r w:rsidRPr="003C1823">
        <w:rPr>
          <w:lang w:val="ru-RU" w:eastAsia="ar-SA"/>
        </w:rPr>
        <w:t xml:space="preserve">, гарантни период </w:t>
      </w:r>
      <w:r w:rsidR="00C04DE0" w:rsidRPr="003C1823">
        <w:rPr>
          <w:lang w:val="ru-RU" w:eastAsia="ar-SA"/>
        </w:rPr>
        <w:t>не може бити краћи од</w:t>
      </w:r>
      <w:r w:rsidR="009E49CA" w:rsidRPr="003C1823">
        <w:rPr>
          <w:lang w:val="ru-RU" w:eastAsia="ar-SA"/>
        </w:rPr>
        <w:t xml:space="preserve"> </w:t>
      </w:r>
      <w:r w:rsidR="00004882">
        <w:rPr>
          <w:lang w:val="ru-RU" w:eastAsia="ar-SA"/>
        </w:rPr>
        <w:t xml:space="preserve">12 месецаи </w:t>
      </w:r>
      <w:r w:rsidR="00C04DE0" w:rsidRPr="003C1823">
        <w:rPr>
          <w:lang w:val="ru-RU" w:eastAsia="ar-SA"/>
        </w:rPr>
        <w:t xml:space="preserve"> од дана </w:t>
      </w:r>
      <w:r w:rsidR="00004882">
        <w:rPr>
          <w:lang w:val="ru-RU" w:eastAsia="ar-SA"/>
        </w:rPr>
        <w:t xml:space="preserve">када је </w:t>
      </w:r>
      <w:r w:rsidR="00004882" w:rsidRPr="00004882">
        <w:rPr>
          <w:lang w:val="ru-RU" w:eastAsia="ar-SA"/>
        </w:rPr>
        <w:t>извршена примопредаја изведених радова, односно сачињен Записник о примопредаји радова</w:t>
      </w:r>
      <w:r w:rsidR="009E49CA" w:rsidRPr="009E49CA">
        <w:rPr>
          <w:rFonts w:eastAsia="Calibri" w:cs="Arial"/>
          <w:noProof/>
          <w:lang w:val="sr-Cyrl-RS"/>
        </w:rPr>
        <w:t xml:space="preserve">  </w:t>
      </w:r>
    </w:p>
    <w:p w:rsidR="00D44C7D" w:rsidRPr="009E49CA" w:rsidRDefault="00D44C7D" w:rsidP="005367D4">
      <w:pPr>
        <w:spacing w:before="0" w:line="276" w:lineRule="auto"/>
        <w:jc w:val="left"/>
        <w:rPr>
          <w:rFonts w:eastAsia="Calibri" w:cs="Arial"/>
          <w:noProof/>
          <w:lang w:val="sr-Latn-RS"/>
        </w:rPr>
      </w:pPr>
      <w:r w:rsidRPr="001F17AE">
        <w:rPr>
          <w:rFonts w:eastAsia="Calibri" w:cs="Arial"/>
          <w:noProof/>
          <w:sz w:val="24"/>
          <w:szCs w:val="24"/>
          <w:lang w:val="sr-Cyrl-RS"/>
        </w:rPr>
        <w:t>Уколико се у току извођења радова уочи грешка у раду настале кривицом извођача исти је обавезан да те грешке отклони о свом трошку.</w:t>
      </w:r>
    </w:p>
    <w:p w:rsidR="004D0EB5" w:rsidRPr="008422BD" w:rsidRDefault="007B61DB" w:rsidP="004D0EB5">
      <w:pPr>
        <w:rPr>
          <w:lang w:eastAsia="ar-SA"/>
        </w:rPr>
      </w:pPr>
      <w:r>
        <w:rPr>
          <w:lang w:val="ru-RU" w:eastAsia="ar-SA"/>
        </w:rPr>
        <w:t xml:space="preserve">Изабрани понуђач </w:t>
      </w:r>
      <w:r w:rsidR="004D0EB5" w:rsidRPr="008422BD">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8422BD">
        <w:rPr>
          <w:lang w:eastAsia="ar-SA"/>
        </w:rPr>
        <w:t>,</w:t>
      </w:r>
      <w:r w:rsidR="004D0EB5" w:rsidRPr="008422BD">
        <w:rPr>
          <w:lang w:val="ru-RU" w:eastAsia="ar-SA"/>
        </w:rPr>
        <w:t xml:space="preserve"> који су настали због његовог пропуста и неквалитетног рада</w:t>
      </w:r>
      <w:r w:rsidR="00D44C7D" w:rsidRPr="00D44C7D">
        <w:rPr>
          <w:rFonts w:eastAsia="Calibri" w:cs="Arial"/>
          <w:noProof/>
          <w:sz w:val="24"/>
          <w:szCs w:val="24"/>
          <w:lang w:val="sr-Cyrl-RS"/>
        </w:rPr>
        <w:t xml:space="preserve"> </w:t>
      </w:r>
      <w:r w:rsidR="00D44C7D" w:rsidRPr="001F17AE">
        <w:rPr>
          <w:rFonts w:eastAsia="Calibri" w:cs="Arial"/>
          <w:noProof/>
          <w:sz w:val="24"/>
          <w:szCs w:val="24"/>
          <w:lang w:val="sr-Cyrl-RS"/>
        </w:rPr>
        <w:t>, а гарантни рок</w:t>
      </w:r>
      <w:r w:rsidR="00D44C7D">
        <w:rPr>
          <w:rFonts w:eastAsia="Calibri" w:cs="Arial"/>
          <w:noProof/>
          <w:sz w:val="24"/>
          <w:szCs w:val="24"/>
          <w:lang w:val="sr-Cyrl-RS"/>
        </w:rPr>
        <w:t xml:space="preserve"> за радове који су рађени тече поново од датума извршења радова</w:t>
      </w:r>
    </w:p>
    <w:p w:rsidR="00EC023B" w:rsidRPr="001F17AE" w:rsidRDefault="00EC023B" w:rsidP="00D44C7D">
      <w:pPr>
        <w:widowControl w:val="0"/>
        <w:autoSpaceDE w:val="0"/>
        <w:autoSpaceDN w:val="0"/>
        <w:adjustRightInd w:val="0"/>
        <w:spacing w:before="0"/>
        <w:rPr>
          <w:rFonts w:eastAsia="Calibri" w:cs="Arial"/>
          <w:noProof/>
          <w:sz w:val="24"/>
          <w:szCs w:val="24"/>
          <w:lang w:val="sr-Latn-RS"/>
        </w:rPr>
      </w:pPr>
      <w:r>
        <w:rPr>
          <w:rFonts w:eastAsia="Calibri" w:cs="Arial"/>
          <w:noProof/>
          <w:sz w:val="24"/>
          <w:szCs w:val="24"/>
          <w:lang w:val="sr-Cyrl-RS"/>
        </w:rPr>
        <w:t xml:space="preserve">    </w:t>
      </w:r>
      <w:r w:rsidRPr="001F17AE">
        <w:rPr>
          <w:rFonts w:eastAsia="Calibri" w:cs="Arial"/>
          <w:noProof/>
          <w:sz w:val="24"/>
          <w:szCs w:val="24"/>
          <w:lang w:val="sr-Cyrl-RS"/>
        </w:rPr>
        <w:t xml:space="preserve">У случају да се представници наручиоца и </w:t>
      </w:r>
      <w:r w:rsidR="007B61DB">
        <w:rPr>
          <w:rFonts w:eastAsia="Calibri" w:cs="Arial"/>
          <w:noProof/>
          <w:sz w:val="24"/>
          <w:szCs w:val="24"/>
          <w:lang w:val="sr-Cyrl-RS"/>
        </w:rPr>
        <w:t>изабраног понуђача</w:t>
      </w:r>
      <w:r w:rsidRPr="001F17AE">
        <w:rPr>
          <w:rFonts w:eastAsia="Calibri" w:cs="Arial"/>
          <w:noProof/>
          <w:sz w:val="24"/>
          <w:szCs w:val="24"/>
          <w:lang w:val="sr-Cyrl-RS"/>
        </w:rPr>
        <w:t xml:space="preserve"> не могу заједнички сагласити о узроцима недостатака </w:t>
      </w:r>
      <w:r w:rsidR="007B61DB">
        <w:rPr>
          <w:rFonts w:eastAsia="Calibri" w:cs="Arial"/>
          <w:noProof/>
          <w:sz w:val="24"/>
          <w:szCs w:val="24"/>
          <w:lang w:val="sr-Cyrl-RS"/>
        </w:rPr>
        <w:t>изабрани понуђач</w:t>
      </w:r>
      <w:r w:rsidRPr="001F17AE">
        <w:rPr>
          <w:rFonts w:eastAsia="Calibri" w:cs="Arial"/>
          <w:noProof/>
          <w:sz w:val="24"/>
          <w:szCs w:val="24"/>
          <w:lang w:val="sr-Cyrl-RS"/>
        </w:rPr>
        <w:t xml:space="preserve"> је обавезан да отклони недостатке а арбитражу ће вршити независно стручно тело анагажовано уз обострану сагласност. Трошкове који су проузроковани у насталом случају сносиће страна за коју арбитража утврди да је проузроковала недостатке. </w:t>
      </w:r>
    </w:p>
    <w:p w:rsidR="009E49CA" w:rsidRDefault="009E49CA"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Default="007B61DB" w:rsidP="009E49CA">
      <w:pPr>
        <w:tabs>
          <w:tab w:val="right" w:pos="10255"/>
        </w:tabs>
        <w:spacing w:before="0"/>
        <w:jc w:val="left"/>
        <w:rPr>
          <w:b/>
          <w:lang w:val="sr-Cyrl-RS" w:eastAsia="ar-SA"/>
        </w:rPr>
      </w:pPr>
    </w:p>
    <w:p w:rsidR="007B61DB" w:rsidRPr="007B61DB" w:rsidRDefault="007B61DB" w:rsidP="009E49CA">
      <w:pPr>
        <w:tabs>
          <w:tab w:val="right" w:pos="10255"/>
        </w:tabs>
        <w:spacing w:before="0"/>
        <w:jc w:val="left"/>
        <w:rPr>
          <w:rFonts w:cs="Arial"/>
          <w:b/>
          <w:lang w:val="sr-Cyrl-RS"/>
        </w:rPr>
      </w:pPr>
    </w:p>
    <w:p w:rsidR="004D0EB5" w:rsidRDefault="004D0EB5" w:rsidP="004D0EB5">
      <w:pPr>
        <w:rPr>
          <w:rFonts w:eastAsia="TimesNewRomanPSMT" w:cs="Arial"/>
          <w:bCs/>
          <w:color w:val="000000"/>
          <w:u w:val="single"/>
          <w:lang w:val="sr-Cyrl-RS"/>
        </w:rPr>
      </w:pPr>
    </w:p>
    <w:p w:rsidR="009902EA" w:rsidRPr="00666719" w:rsidRDefault="009902EA" w:rsidP="004D0EB5">
      <w:pPr>
        <w:rPr>
          <w:lang w:val="sr-Latn-RS" w:eastAsia="ar-SA"/>
        </w:rPr>
      </w:pPr>
    </w:p>
    <w:p w:rsidR="007F33F0" w:rsidRDefault="007F33F0" w:rsidP="008112A2">
      <w:pPr>
        <w:spacing w:before="0"/>
        <w:rPr>
          <w:rFonts w:cs="Arial"/>
          <w:color w:val="00B0F0"/>
          <w:lang w:val="sr-Cyrl-RS" w:eastAsia="zh-CN"/>
        </w:rPr>
      </w:pPr>
    </w:p>
    <w:p w:rsidR="007F33F0" w:rsidRDefault="007F33F0"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F51454" w:rsidRDefault="00F51454" w:rsidP="008112A2">
      <w:pPr>
        <w:spacing w:before="0"/>
        <w:rPr>
          <w:rFonts w:cs="Arial"/>
          <w:color w:val="00B0F0"/>
          <w:lang w:val="sr-Cyrl-RS" w:eastAsia="zh-CN"/>
        </w:rPr>
      </w:pPr>
    </w:p>
    <w:p w:rsidR="004D2983" w:rsidRPr="008377FF" w:rsidRDefault="004D2983" w:rsidP="008112A2">
      <w:pPr>
        <w:spacing w:before="0"/>
        <w:rPr>
          <w:rFonts w:cs="Arial"/>
          <w:color w:val="00B0F0"/>
          <w:lang w:eastAsia="zh-CN"/>
        </w:rPr>
      </w:pPr>
    </w:p>
    <w:p w:rsidR="00756A02" w:rsidRPr="008377FF" w:rsidRDefault="009E2AAE" w:rsidP="005367D4">
      <w:pPr>
        <w:pStyle w:val="Heading10"/>
        <w:ind w:left="0" w:firstLine="0"/>
      </w:pPr>
      <w:bookmarkStart w:id="25" w:name="_Toc442559884"/>
      <w:r>
        <w:rPr>
          <w:lang w:val="sr-Cyrl-RS"/>
        </w:rPr>
        <w:t>4.</w:t>
      </w:r>
      <w:r w:rsidR="00756A02" w:rsidRPr="008377FF">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5367D4">
            <w:pPr>
              <w:tabs>
                <w:tab w:val="left" w:pos="680"/>
              </w:tabs>
              <w:snapToGrid w:val="0"/>
              <w:spacing w:before="0"/>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5367D4">
            <w:pPr>
              <w:tabs>
                <w:tab w:val="left" w:pos="680"/>
              </w:tabs>
              <w:snapToGrid w:val="0"/>
              <w:spacing w:before="0"/>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9902EA">
        <w:trPr>
          <w:trHeight w:val="773"/>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5367D4">
            <w:pPr>
              <w:tabs>
                <w:tab w:val="left" w:pos="680"/>
              </w:tabs>
              <w:snapToGrid w:val="0"/>
              <w:spacing w:befor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5367D4">
            <w:pPr>
              <w:tabs>
                <w:tab w:val="left" w:pos="680"/>
              </w:tabs>
              <w:snapToGrid w:val="0"/>
              <w:spacing w:befor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5367D4">
            <w:pPr>
              <w:autoSpaceDE w:val="0"/>
              <w:autoSpaceDN w:val="0"/>
              <w:adjustRightInd w:val="0"/>
              <w:snapToGrid w:val="0"/>
              <w:spacing w:befor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5367D4">
            <w:pPr>
              <w:autoSpaceDE w:val="0"/>
              <w:autoSpaceDN w:val="0"/>
              <w:adjustRightInd w:val="0"/>
              <w:snapToGrid w:val="0"/>
              <w:spacing w:befor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5367D4">
            <w:pPr>
              <w:tabs>
                <w:tab w:val="left" w:pos="680"/>
              </w:tabs>
              <w:snapToGrid w:val="0"/>
              <w:spacing w:befor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5367D4">
            <w:p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96601B" w:rsidRDefault="008377FF" w:rsidP="00620D6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96601B" w:rsidRPr="0096601B" w:rsidRDefault="0096601B" w:rsidP="00620D6D">
            <w:pPr>
              <w:tabs>
                <w:tab w:val="left" w:pos="680"/>
              </w:tabs>
              <w:snapToGrid w:val="0"/>
              <w:contextualSpacing/>
              <w:rPr>
                <w:rFonts w:eastAsia="Calibri" w:cs="Arial"/>
                <w:lang w:val="sr-Cyrl-RS"/>
              </w:rPr>
            </w:pP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w:t>
            </w:r>
            <w:r w:rsidR="00427F4B">
              <w:rPr>
                <w:rFonts w:cs="Arial"/>
                <w:lang w:val="sr-Latn-CS" w:eastAsia="sr-Latn-CS"/>
              </w:rPr>
              <w:t>на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5367D4">
            <w:p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5367D4">
            <w:pPr>
              <w:snapToGrid w:val="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EE74AF" w:rsidRDefault="008377FF" w:rsidP="00620D6D">
            <w:pPr>
              <w:ind w:right="-180"/>
              <w:jc w:val="center"/>
              <w:rPr>
                <w:rFonts w:cs="Arial"/>
                <w:b/>
                <w:lang w:val="sr-Latn-CS" w:eastAsia="sr-Latn-CS"/>
              </w:rPr>
            </w:pPr>
            <w:r w:rsidRPr="00EE74AF">
              <w:rPr>
                <w:rFonts w:cs="Arial"/>
                <w:b/>
                <w:lang w:val="sr-Latn-CS" w:eastAsia="sr-Latn-CS"/>
              </w:rPr>
              <w:t xml:space="preserve">4.2  ДОДАТНИ УСЛОВИ </w:t>
            </w:r>
          </w:p>
          <w:p w:rsidR="008377FF" w:rsidRPr="00EE74AF" w:rsidRDefault="008377FF" w:rsidP="00620D6D">
            <w:pPr>
              <w:snapToGrid w:val="0"/>
              <w:jc w:val="center"/>
              <w:rPr>
                <w:rFonts w:cs="Arial"/>
                <w:b/>
                <w:lang w:val="sr-Latn-CS" w:eastAsia="sr-Latn-CS"/>
              </w:rPr>
            </w:pPr>
            <w:r w:rsidRPr="00EE74AF">
              <w:rPr>
                <w:rFonts w:cs="Arial"/>
                <w:b/>
                <w:lang w:val="sr-Latn-CS" w:eastAsia="sr-Latn-CS"/>
              </w:rPr>
              <w:t>ЗА УЧЕШЋЕ У ПОСТУПКУ ЈАВНЕ НАБАВКЕ ИЗ ЧЛАНА 76. ЗАКОНА</w:t>
            </w:r>
          </w:p>
          <w:p w:rsidR="008377FF" w:rsidRPr="00EE74AF" w:rsidRDefault="008377FF" w:rsidP="00620D6D">
            <w:pPr>
              <w:snapToGrid w:val="0"/>
              <w:spacing w:before="0"/>
              <w:jc w:val="center"/>
              <w:rPr>
                <w:rFonts w:eastAsia="Calibri" w:cs="Arial"/>
              </w:rPr>
            </w:pPr>
          </w:p>
        </w:tc>
      </w:tr>
      <w:tr w:rsidR="00604EC6" w:rsidRPr="008377FF" w:rsidTr="008112A2">
        <w:trPr>
          <w:jc w:val="center"/>
        </w:trPr>
        <w:tc>
          <w:tcPr>
            <w:tcW w:w="729" w:type="dxa"/>
            <w:vAlign w:val="center"/>
          </w:tcPr>
          <w:p w:rsidR="00604EC6" w:rsidRPr="009E1507" w:rsidRDefault="00604EC6" w:rsidP="00604EC6">
            <w:pPr>
              <w:jc w:val="center"/>
              <w:rPr>
                <w:rFonts w:cs="Arial"/>
              </w:rPr>
            </w:pPr>
            <w:r>
              <w:rPr>
                <w:rFonts w:cs="Arial"/>
                <w:lang w:val="sr-Cyrl-RS"/>
              </w:rPr>
              <w:t>5</w:t>
            </w:r>
            <w:r w:rsidRPr="009E1507">
              <w:rPr>
                <w:rFonts w:cs="Arial"/>
              </w:rPr>
              <w:t>.</w:t>
            </w:r>
          </w:p>
        </w:tc>
        <w:tc>
          <w:tcPr>
            <w:tcW w:w="8430" w:type="dxa"/>
          </w:tcPr>
          <w:p w:rsidR="00604EC6" w:rsidRPr="00016350" w:rsidRDefault="00604EC6" w:rsidP="00604EC6">
            <w:pPr>
              <w:autoSpaceDE w:val="0"/>
              <w:autoSpaceDN w:val="0"/>
              <w:adjustRightInd w:val="0"/>
              <w:rPr>
                <w:rFonts w:cs="Arial"/>
                <w:b/>
                <w:u w:val="single"/>
                <w:lang w:val="sr-Latn-CS" w:eastAsia="sr-Latn-CS"/>
              </w:rPr>
            </w:pPr>
            <w:r w:rsidRPr="00016350">
              <w:rPr>
                <w:rFonts w:cs="Arial"/>
                <w:b/>
                <w:u w:val="single"/>
                <w:lang w:val="sr-Latn-CS" w:eastAsia="sr-Latn-CS"/>
              </w:rPr>
              <w:t>Услов:</w:t>
            </w:r>
          </w:p>
          <w:p w:rsidR="00604EC6" w:rsidRPr="00113B72" w:rsidRDefault="00604EC6" w:rsidP="00604EC6">
            <w:pPr>
              <w:autoSpaceDE w:val="0"/>
              <w:autoSpaceDN w:val="0"/>
              <w:adjustRightInd w:val="0"/>
              <w:rPr>
                <w:rFonts w:cs="Arial"/>
                <w:b/>
                <w:lang w:val="sr-Latn-CS" w:eastAsia="sr-Latn-CS"/>
              </w:rPr>
            </w:pPr>
            <w:r w:rsidRPr="00113B72">
              <w:rPr>
                <w:rFonts w:cs="Arial"/>
                <w:b/>
                <w:lang w:val="sr-Latn-CS" w:eastAsia="sr-Latn-CS"/>
              </w:rPr>
              <w:t>Технички капацитет</w:t>
            </w:r>
          </w:p>
          <w:p w:rsidR="00604EC6" w:rsidRPr="00016350" w:rsidRDefault="00604EC6" w:rsidP="00604EC6">
            <w:pPr>
              <w:spacing w:before="0"/>
              <w:rPr>
                <w:rFonts w:cs="Arial"/>
                <w:lang w:val="sr-Cyrl-RS" w:eastAsia="sr-Latn-CS"/>
              </w:rPr>
            </w:pPr>
            <w:r w:rsidRPr="00016350">
              <w:rPr>
                <w:rFonts w:cs="Arial"/>
                <w:lang w:val="ru-RU" w:eastAsia="sr-Latn-CS"/>
              </w:rPr>
              <w:t xml:space="preserve">Понуђач располаже довољним </w:t>
            </w:r>
            <w:r w:rsidRPr="00016350">
              <w:rPr>
                <w:rFonts w:cs="Arial"/>
                <w:lang w:val="sr-Latn-CS" w:eastAsia="sr-Latn-CS"/>
              </w:rPr>
              <w:t>техничким</w:t>
            </w:r>
            <w:r w:rsidRPr="00016350">
              <w:rPr>
                <w:rFonts w:cs="Arial"/>
                <w:lang w:val="ru-RU" w:eastAsia="sr-Latn-CS"/>
              </w:rPr>
              <w:t xml:space="preserve"> капацитетом</w:t>
            </w:r>
            <w:r w:rsidRPr="00016350">
              <w:rPr>
                <w:rFonts w:cs="Arial"/>
                <w:lang w:val="sr-Latn-CS" w:eastAsia="sr-Latn-CS"/>
              </w:rPr>
              <w:t xml:space="preserve"> ако има опрему у власништву или ангажовану на лизинг или уговор о закупу</w:t>
            </w:r>
            <w:r w:rsidRPr="00016350">
              <w:rPr>
                <w:rFonts w:cs="Arial"/>
                <w:lang w:val="sr-Cyrl-RS" w:eastAsia="sr-Latn-CS"/>
              </w:rPr>
              <w:t>:</w:t>
            </w:r>
          </w:p>
          <w:p w:rsidR="003550BA" w:rsidRPr="00721CDD" w:rsidRDefault="00721CDD" w:rsidP="00721CDD">
            <w:pPr>
              <w:spacing w:before="0"/>
              <w:rPr>
                <w:rFonts w:cs="Arial"/>
                <w:sz w:val="24"/>
                <w:szCs w:val="24"/>
                <w:lang w:val="sr-Cyrl-RS"/>
              </w:rPr>
            </w:pPr>
            <w:r>
              <w:rPr>
                <w:rFonts w:cs="Arial"/>
                <w:sz w:val="24"/>
                <w:szCs w:val="24"/>
                <w:lang w:val="sr-Cyrl-RS"/>
              </w:rPr>
              <w:t>-</w:t>
            </w:r>
            <w:r w:rsidR="003550BA" w:rsidRPr="00721CDD">
              <w:rPr>
                <w:rFonts w:cs="Arial"/>
                <w:sz w:val="24"/>
                <w:szCs w:val="24"/>
                <w:lang w:val="sr-Cyrl-RS"/>
              </w:rPr>
              <w:t>Најмање по две</w:t>
            </w:r>
            <w:r w:rsidR="007B61DB" w:rsidRPr="00721CDD">
              <w:rPr>
                <w:rFonts w:cs="Arial"/>
                <w:sz w:val="24"/>
                <w:szCs w:val="24"/>
                <w:lang w:val="sr-Cyrl-RS"/>
              </w:rPr>
              <w:t>:</w:t>
            </w:r>
            <w:r w:rsidR="003550BA" w:rsidRPr="00721CDD">
              <w:rPr>
                <w:rFonts w:cs="Arial"/>
                <w:sz w:val="24"/>
                <w:szCs w:val="24"/>
                <w:lang w:val="sr-Cyrl-RS"/>
              </w:rPr>
              <w:t xml:space="preserve"> бушилице за бетон, брусилице за плочице и најмање два пикамера за штемовање и обијање. </w:t>
            </w:r>
          </w:p>
          <w:p w:rsidR="00604EC6" w:rsidRDefault="00604EC6" w:rsidP="00604EC6">
            <w:pPr>
              <w:autoSpaceDE w:val="0"/>
              <w:autoSpaceDN w:val="0"/>
              <w:adjustRightInd w:val="0"/>
              <w:rPr>
                <w:rFonts w:cs="Arial"/>
                <w:b/>
                <w:u w:val="single"/>
                <w:lang w:val="sr-Latn-CS" w:eastAsia="sr-Latn-CS"/>
              </w:rPr>
            </w:pPr>
            <w:r w:rsidRPr="00016350">
              <w:rPr>
                <w:rFonts w:cs="Arial"/>
                <w:b/>
                <w:u w:val="single"/>
                <w:lang w:val="sr-Latn-CS" w:eastAsia="sr-Latn-CS"/>
              </w:rPr>
              <w:t>Доказ:</w:t>
            </w:r>
          </w:p>
          <w:p w:rsidR="003550BA" w:rsidRPr="00604EC6" w:rsidRDefault="003550BA" w:rsidP="00604EC6">
            <w:pPr>
              <w:autoSpaceDE w:val="0"/>
              <w:autoSpaceDN w:val="0"/>
              <w:adjustRightInd w:val="0"/>
              <w:rPr>
                <w:rFonts w:cs="Arial"/>
                <w:b/>
                <w:u w:val="single"/>
                <w:lang w:val="sr-Cyrl-RS" w:eastAsia="sr-Latn-CS"/>
              </w:rPr>
            </w:pPr>
            <w:r>
              <w:rPr>
                <w:rFonts w:cs="Arial"/>
                <w:u w:val="single"/>
                <w:lang w:val="sr-Cyrl-RS" w:eastAsia="sr-Latn-CS"/>
              </w:rPr>
              <w:t xml:space="preserve">-Изјава о поседовању/закупу захтеваног алата </w:t>
            </w:r>
            <w:r w:rsidRPr="00160700">
              <w:rPr>
                <w:rFonts w:cs="Arial"/>
                <w:u w:val="single"/>
                <w:lang w:val="sr-Cyrl-RS" w:eastAsia="sr-Latn-CS"/>
              </w:rPr>
              <w:t>( Образац</w:t>
            </w:r>
            <w:r w:rsidR="00160700" w:rsidRPr="00160700">
              <w:rPr>
                <w:rFonts w:cs="Arial"/>
                <w:u w:val="single"/>
                <w:lang w:val="sr-Cyrl-RS" w:eastAsia="sr-Latn-CS"/>
              </w:rPr>
              <w:t xml:space="preserve"> 7</w:t>
            </w:r>
            <w:r w:rsidRPr="00160700">
              <w:rPr>
                <w:rFonts w:cs="Arial"/>
                <w:u w:val="single"/>
                <w:lang w:val="sr-Cyrl-RS" w:eastAsia="sr-Latn-CS"/>
              </w:rPr>
              <w:t xml:space="preserve"> )</w:t>
            </w:r>
          </w:p>
          <w:p w:rsidR="00604EC6" w:rsidRPr="00016350" w:rsidRDefault="00604EC6" w:rsidP="00604EC6">
            <w:pPr>
              <w:rPr>
                <w:rFonts w:cs="Arial"/>
                <w:b/>
                <w:u w:val="single"/>
                <w:lang w:val="sr-Latn-CS" w:eastAsia="sr-Latn-CS"/>
              </w:rPr>
            </w:pPr>
            <w:r w:rsidRPr="00016350">
              <w:rPr>
                <w:rFonts w:cs="Arial"/>
                <w:b/>
                <w:u w:val="single"/>
                <w:lang w:val="sr-Latn-CS" w:eastAsia="sr-Latn-CS"/>
              </w:rPr>
              <w:t>Напомена:</w:t>
            </w:r>
          </w:p>
          <w:p w:rsidR="00604EC6" w:rsidRPr="00016350" w:rsidRDefault="00604EC6" w:rsidP="00604EC6">
            <w:pPr>
              <w:numPr>
                <w:ilvl w:val="0"/>
                <w:numId w:val="38"/>
              </w:numPr>
              <w:snapToGrid w:val="0"/>
              <w:ind w:left="79" w:firstLine="0"/>
              <w:rPr>
                <w:rFonts w:cs="Arial"/>
                <w:lang w:val="sr-Latn-CS" w:eastAsia="sr-Latn-CS"/>
              </w:rPr>
            </w:pPr>
            <w:r w:rsidRPr="00016350">
              <w:rPr>
                <w:rFonts w:cs="Arial"/>
                <w:lang w:val="sr-Latn-CS" w:eastAsia="sr-Latn-CS"/>
              </w:rPr>
              <w:t>У случају да понуду подноси група понуђача, доказе доставити за оног члана групе који испуњава тражене услове (довољно је да 1 члан групе испуњава тражене услове а уколико више њих заједно испуњавају услове, доказе доставити за те чланове)</w:t>
            </w:r>
          </w:p>
          <w:p w:rsidR="00604EC6" w:rsidRPr="00223455" w:rsidRDefault="00604EC6" w:rsidP="00604EC6">
            <w:pPr>
              <w:numPr>
                <w:ilvl w:val="0"/>
                <w:numId w:val="38"/>
              </w:numPr>
              <w:snapToGrid w:val="0"/>
              <w:ind w:left="79" w:firstLine="0"/>
              <w:rPr>
                <w:rFonts w:eastAsia="Calibri" w:cs="Arial"/>
                <w:lang w:val="sr-Latn-CS" w:eastAsia="sr-Latn-CS"/>
              </w:rPr>
            </w:pPr>
            <w:r w:rsidRPr="0001635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85400A" w:rsidRDefault="00604EC6" w:rsidP="00620D6D">
            <w:pPr>
              <w:jc w:val="center"/>
              <w:rPr>
                <w:rFonts w:cs="Arial"/>
                <w:lang w:val="sr-Cyrl-RS"/>
              </w:rPr>
            </w:pPr>
            <w:r>
              <w:rPr>
                <w:rFonts w:cs="Arial"/>
                <w:lang w:val="sr-Cyrl-RS"/>
              </w:rPr>
              <w:t>6</w:t>
            </w:r>
          </w:p>
        </w:tc>
        <w:tc>
          <w:tcPr>
            <w:tcW w:w="8430" w:type="dxa"/>
          </w:tcPr>
          <w:p w:rsidR="008377FF" w:rsidRPr="00EE74AF" w:rsidRDefault="008377FF" w:rsidP="00620D6D">
            <w:pPr>
              <w:autoSpaceDE w:val="0"/>
              <w:autoSpaceDN w:val="0"/>
              <w:adjustRightInd w:val="0"/>
              <w:rPr>
                <w:rFonts w:cs="Arial"/>
                <w:b/>
                <w:lang w:val="sr-Latn-CS" w:eastAsia="sr-Latn-CS"/>
              </w:rPr>
            </w:pPr>
            <w:r w:rsidRPr="00EE74AF">
              <w:rPr>
                <w:rFonts w:cs="Arial"/>
                <w:b/>
                <w:u w:val="single"/>
                <w:lang w:val="sr-Latn-CS" w:eastAsia="sr-Latn-CS"/>
              </w:rPr>
              <w:t>Услов:</w:t>
            </w:r>
          </w:p>
          <w:p w:rsidR="008377FF" w:rsidRPr="00EE74AF" w:rsidRDefault="008377FF" w:rsidP="00620D6D">
            <w:pPr>
              <w:autoSpaceDE w:val="0"/>
              <w:autoSpaceDN w:val="0"/>
              <w:adjustRightInd w:val="0"/>
              <w:rPr>
                <w:rFonts w:cs="Arial"/>
                <w:lang w:val="sr-Latn-CS" w:eastAsia="sr-Latn-CS"/>
              </w:rPr>
            </w:pPr>
            <w:r w:rsidRPr="00EE74AF">
              <w:rPr>
                <w:rFonts w:cs="Arial"/>
                <w:lang w:val="sr-Latn-CS" w:eastAsia="sr-Latn-CS"/>
              </w:rPr>
              <w:t xml:space="preserve">Пословни капацитет </w:t>
            </w:r>
          </w:p>
          <w:p w:rsidR="00EE74AF" w:rsidRPr="00EE74AF" w:rsidRDefault="008377FF" w:rsidP="00620D6D">
            <w:pPr>
              <w:autoSpaceDE w:val="0"/>
              <w:autoSpaceDN w:val="0"/>
              <w:adjustRightInd w:val="0"/>
              <w:spacing w:before="0"/>
              <w:rPr>
                <w:rFonts w:cs="Arial"/>
                <w:lang w:val="sr-Cyrl-RS" w:eastAsia="sr-Latn-CS"/>
              </w:rPr>
            </w:pPr>
            <w:r w:rsidRPr="00EE74AF">
              <w:rPr>
                <w:rFonts w:cs="Arial"/>
                <w:lang w:val="sr-Latn-CS" w:eastAsia="sr-Latn-CS"/>
              </w:rPr>
              <w:t xml:space="preserve">Понуђач располаже неопходним </w:t>
            </w:r>
            <w:r w:rsidRPr="00EE74AF">
              <w:rPr>
                <w:rFonts w:cs="Arial"/>
                <w:b/>
                <w:lang w:val="sr-Latn-CS" w:eastAsia="sr-Latn-CS"/>
              </w:rPr>
              <w:t>пословним капацитетом</w:t>
            </w:r>
            <w:r w:rsidRPr="00EE74AF">
              <w:rPr>
                <w:rFonts w:cs="Arial"/>
                <w:lang w:val="sr-Latn-CS" w:eastAsia="sr-Latn-CS"/>
              </w:rPr>
              <w:t xml:space="preserve"> ако:</w:t>
            </w:r>
          </w:p>
          <w:p w:rsidR="00EE74AF" w:rsidRPr="00295AD4" w:rsidRDefault="008377FF" w:rsidP="00295AD4">
            <w:pPr>
              <w:pStyle w:val="ListParagraph"/>
              <w:autoSpaceDE w:val="0"/>
              <w:autoSpaceDN w:val="0"/>
              <w:adjustRightInd w:val="0"/>
              <w:spacing w:before="0" w:after="0" w:line="240" w:lineRule="auto"/>
              <w:ind w:left="0"/>
              <w:rPr>
                <w:rFonts w:ascii="Arial" w:hAnsi="Arial" w:cs="Arial"/>
                <w:lang w:val="sr-Latn-CS" w:eastAsia="sr-Latn-CS"/>
              </w:rPr>
            </w:pPr>
            <w:r w:rsidRPr="00EE74AF">
              <w:rPr>
                <w:rFonts w:ascii="Arial" w:hAnsi="Arial" w:cs="Arial"/>
                <w:lang w:val="sr-Latn-CS" w:eastAsia="sr-Latn-CS"/>
              </w:rPr>
              <w:t xml:space="preserve">-је у </w:t>
            </w:r>
            <w:r w:rsidRPr="0030693C">
              <w:rPr>
                <w:rFonts w:ascii="Arial" w:hAnsi="Arial" w:cs="Arial"/>
                <w:lang w:val="sr-Cyrl-CS" w:eastAsia="sr-Latn-CS"/>
              </w:rPr>
              <w:t>претходне</w:t>
            </w:r>
            <w:r w:rsidRPr="0030693C">
              <w:rPr>
                <w:rFonts w:ascii="Arial" w:hAnsi="Arial" w:cs="Arial"/>
                <w:lang w:val="sr-Latn-CS" w:eastAsia="sr-Latn-CS"/>
              </w:rPr>
              <w:t xml:space="preserve"> три године </w:t>
            </w:r>
            <w:r w:rsidR="00295AD4">
              <w:rPr>
                <w:rFonts w:ascii="Arial" w:hAnsi="Arial" w:cs="Arial"/>
                <w:lang w:val="sr-Cyrl-CS" w:eastAsia="sr-Latn-CS"/>
              </w:rPr>
              <w:t>(201</w:t>
            </w:r>
            <w:r w:rsidR="00721CDD">
              <w:rPr>
                <w:rFonts w:ascii="Arial" w:hAnsi="Arial" w:cs="Arial"/>
                <w:lang w:val="sr-Cyrl-CS" w:eastAsia="sr-Latn-CS"/>
              </w:rPr>
              <w:t>4</w:t>
            </w:r>
            <w:r w:rsidR="00295AD4">
              <w:rPr>
                <w:rFonts w:ascii="Arial" w:hAnsi="Arial" w:cs="Arial"/>
                <w:lang w:val="sr-Cyrl-CS" w:eastAsia="sr-Latn-CS"/>
              </w:rPr>
              <w:t>,</w:t>
            </w:r>
            <w:r w:rsidR="00721CDD">
              <w:rPr>
                <w:rFonts w:ascii="Arial" w:hAnsi="Arial" w:cs="Arial"/>
                <w:lang w:val="sr-Cyrl-CS" w:eastAsia="sr-Latn-CS"/>
              </w:rPr>
              <w:t xml:space="preserve"> 2015 и 2016</w:t>
            </w:r>
            <w:r w:rsidR="00295AD4">
              <w:rPr>
                <w:rFonts w:ascii="Arial" w:hAnsi="Arial" w:cs="Arial"/>
                <w:lang w:val="sr-Cyrl-CS" w:eastAsia="sr-Latn-CS"/>
              </w:rPr>
              <w:t>)</w:t>
            </w:r>
            <w:r w:rsidR="009902EA" w:rsidRPr="0030693C">
              <w:rPr>
                <w:rFonts w:ascii="Arial" w:hAnsi="Arial" w:cs="Arial"/>
                <w:lang w:val="sr-Cyrl-RS" w:eastAsia="sr-Latn-CS"/>
              </w:rPr>
              <w:t xml:space="preserve">, </w:t>
            </w:r>
            <w:r w:rsidR="00295AD4">
              <w:rPr>
                <w:rFonts w:ascii="Arial" w:hAnsi="Arial" w:cs="Arial"/>
                <w:lang w:val="sr-Cyrl-RS" w:eastAsia="sr-Latn-CS"/>
              </w:rPr>
              <w:t>успешно реализовао</w:t>
            </w:r>
            <w:r w:rsidR="002A5E9A">
              <w:rPr>
                <w:rFonts w:ascii="Arial" w:hAnsi="Arial" w:cs="Arial"/>
                <w:lang w:val="sr-Cyrl-RS" w:eastAsia="sr-Latn-CS"/>
              </w:rPr>
              <w:t xml:space="preserve"> </w:t>
            </w:r>
            <w:r w:rsidR="0030693C" w:rsidRPr="0030693C">
              <w:rPr>
                <w:rFonts w:ascii="Arial" w:hAnsi="Arial" w:cs="Arial"/>
                <w:lang w:val="sr-Cyrl-RS" w:eastAsia="sr-Latn-CS"/>
              </w:rPr>
              <w:t xml:space="preserve"> </w:t>
            </w:r>
            <w:r w:rsidR="00295AD4">
              <w:rPr>
                <w:rFonts w:ascii="Arial" w:hAnsi="Arial" w:cs="Arial"/>
                <w:lang w:val="sr-Cyrl-RS" w:eastAsia="sr-Latn-CS"/>
              </w:rPr>
              <w:t>уговор</w:t>
            </w:r>
            <w:r w:rsidR="00721CDD">
              <w:rPr>
                <w:rFonts w:ascii="Arial" w:hAnsi="Arial" w:cs="Arial"/>
                <w:lang w:val="sr-Cyrl-RS" w:eastAsia="sr-Latn-CS"/>
              </w:rPr>
              <w:t>е</w:t>
            </w:r>
            <w:r w:rsidR="00295AD4">
              <w:rPr>
                <w:rFonts w:ascii="Arial" w:hAnsi="Arial" w:cs="Arial"/>
                <w:lang w:val="sr-Cyrl-RS" w:eastAsia="sr-Latn-CS"/>
              </w:rPr>
              <w:t xml:space="preserve"> за</w:t>
            </w:r>
            <w:r w:rsidR="009F58B4" w:rsidRPr="0030693C">
              <w:rPr>
                <w:rFonts w:ascii="Arial" w:hAnsi="Arial" w:cs="Arial"/>
                <w:lang w:val="sr-Latn-RS" w:eastAsia="sr-Latn-CS"/>
              </w:rPr>
              <w:t xml:space="preserve"> </w:t>
            </w:r>
            <w:r w:rsidR="00295AD4">
              <w:rPr>
                <w:rFonts w:ascii="Arial" w:hAnsi="Arial" w:cs="Arial"/>
                <w:lang w:val="sr-Cyrl-RS" w:eastAsia="sr-Latn-CS"/>
              </w:rPr>
              <w:t>предметне</w:t>
            </w:r>
            <w:r w:rsidR="002A5E9A">
              <w:rPr>
                <w:rFonts w:ascii="Arial" w:hAnsi="Arial" w:cs="Arial"/>
                <w:lang w:val="sr-Cyrl-RS" w:eastAsia="sr-Latn-CS"/>
              </w:rPr>
              <w:t xml:space="preserve"> </w:t>
            </w:r>
            <w:r w:rsidR="009902EA" w:rsidRPr="0030693C">
              <w:rPr>
                <w:rFonts w:ascii="Arial" w:hAnsi="Arial" w:cs="Arial"/>
                <w:lang w:val="sr-Cyrl-RS" w:eastAsia="sr-Latn-CS"/>
              </w:rPr>
              <w:t>радова</w:t>
            </w:r>
            <w:r w:rsidR="00295AD4">
              <w:rPr>
                <w:rFonts w:ascii="Arial" w:hAnsi="Arial" w:cs="Arial"/>
                <w:lang w:val="sr-Cyrl-RS" w:eastAsia="sr-Latn-CS"/>
              </w:rPr>
              <w:t>,</w:t>
            </w:r>
            <w:r w:rsidR="00EE74AF" w:rsidRPr="0030693C">
              <w:rPr>
                <w:rFonts w:ascii="Arial" w:hAnsi="Arial" w:cs="Arial"/>
                <w:lang w:val="sr-Cyrl-RS" w:eastAsia="sr-Latn-CS"/>
              </w:rPr>
              <w:t xml:space="preserve"> минималне</w:t>
            </w:r>
            <w:r w:rsidR="002A5E9A">
              <w:rPr>
                <w:rFonts w:ascii="Arial" w:hAnsi="Arial" w:cs="Arial"/>
                <w:lang w:val="sr-Cyrl-RS" w:eastAsia="sr-Latn-CS"/>
              </w:rPr>
              <w:t xml:space="preserve"> укупне</w:t>
            </w:r>
            <w:r w:rsidR="00EE74AF" w:rsidRPr="0030693C">
              <w:rPr>
                <w:rFonts w:ascii="Arial" w:hAnsi="Arial" w:cs="Arial"/>
                <w:lang w:val="sr-Cyrl-RS" w:eastAsia="sr-Latn-CS"/>
              </w:rPr>
              <w:t xml:space="preserve"> вредност</w:t>
            </w:r>
            <w:r w:rsidRPr="0030693C">
              <w:rPr>
                <w:rFonts w:ascii="Arial" w:hAnsi="Arial" w:cs="Arial"/>
                <w:lang w:val="sr-Latn-CS" w:eastAsia="sr-Latn-CS"/>
              </w:rPr>
              <w:t xml:space="preserve"> </w:t>
            </w:r>
            <w:r w:rsidR="00721CDD">
              <w:rPr>
                <w:rFonts w:ascii="Arial" w:hAnsi="Arial" w:cs="Arial"/>
                <w:lang w:val="sr-Cyrl-RS" w:eastAsia="sr-Latn-CS"/>
              </w:rPr>
              <w:t>6.6</w:t>
            </w:r>
            <w:r w:rsidR="00EE74AF" w:rsidRPr="0030693C">
              <w:rPr>
                <w:rFonts w:ascii="Arial" w:hAnsi="Arial" w:cs="Arial"/>
                <w:lang w:val="sr-Cyrl-RS" w:eastAsia="sr-Latn-CS"/>
              </w:rPr>
              <w:t>00.000,00динара без</w:t>
            </w:r>
            <w:r w:rsidR="00EE74AF" w:rsidRPr="00EE74AF">
              <w:rPr>
                <w:rFonts w:ascii="Arial" w:hAnsi="Arial" w:cs="Arial"/>
                <w:lang w:val="sr-Cyrl-RS" w:eastAsia="sr-Latn-CS"/>
              </w:rPr>
              <w:t xml:space="preserve"> ПДВ. </w:t>
            </w:r>
            <w:r w:rsidR="00EE74AF" w:rsidRPr="00EE74AF">
              <w:rPr>
                <w:rFonts w:cs="Arial"/>
                <w:lang w:val="sr-Latn-CS" w:eastAsia="sr-Latn-CS"/>
              </w:rPr>
              <w:t xml:space="preserve"> </w:t>
            </w:r>
          </w:p>
          <w:p w:rsidR="008377FF" w:rsidRPr="00545264" w:rsidRDefault="008377FF" w:rsidP="00620D6D">
            <w:pPr>
              <w:autoSpaceDE w:val="0"/>
              <w:autoSpaceDN w:val="0"/>
              <w:adjustRightInd w:val="0"/>
              <w:rPr>
                <w:rFonts w:cs="Arial"/>
                <w:b/>
                <w:u w:val="single"/>
                <w:lang w:val="sr-Latn-CS" w:eastAsia="sr-Latn-CS"/>
              </w:rPr>
            </w:pPr>
            <w:r w:rsidRPr="00545264">
              <w:rPr>
                <w:rFonts w:cs="Arial"/>
                <w:b/>
                <w:u w:val="single"/>
                <w:lang w:val="sr-Latn-CS" w:eastAsia="sr-Latn-CS"/>
              </w:rPr>
              <w:t xml:space="preserve">Доказ: </w:t>
            </w:r>
          </w:p>
          <w:p w:rsidR="008377FF" w:rsidRPr="00545264" w:rsidRDefault="008377FF" w:rsidP="00620D6D">
            <w:pPr>
              <w:autoSpaceDE w:val="0"/>
              <w:autoSpaceDN w:val="0"/>
              <w:adjustRightInd w:val="0"/>
              <w:spacing w:before="0"/>
              <w:rPr>
                <w:rFonts w:cs="Arial"/>
                <w:lang w:val="sr-Cyrl-RS" w:eastAsia="sr-Latn-CS"/>
              </w:rPr>
            </w:pPr>
            <w:r w:rsidRPr="00545264">
              <w:rPr>
                <w:rFonts w:cs="Arial"/>
                <w:lang w:val="sr-Latn-CS" w:eastAsia="sr-Latn-CS"/>
              </w:rPr>
              <w:t>- Референтна листа</w:t>
            </w:r>
            <w:r w:rsidR="00295AD4" w:rsidRPr="00545264">
              <w:rPr>
                <w:rFonts w:cs="Arial"/>
                <w:lang w:val="sr-Cyrl-RS" w:eastAsia="sr-Latn-CS"/>
              </w:rPr>
              <w:t xml:space="preserve"> (Образац бр.</w:t>
            </w:r>
            <w:r w:rsidR="00545264" w:rsidRPr="00545264">
              <w:rPr>
                <w:rFonts w:cs="Arial"/>
                <w:lang w:val="sr-Cyrl-RS" w:eastAsia="sr-Latn-CS"/>
              </w:rPr>
              <w:t>5</w:t>
            </w:r>
            <w:r w:rsidR="00295AD4" w:rsidRPr="00545264">
              <w:rPr>
                <w:rFonts w:cs="Arial"/>
                <w:lang w:val="sr-Cyrl-RS" w:eastAsia="sr-Latn-CS"/>
              </w:rPr>
              <w:t xml:space="preserve"> )</w:t>
            </w:r>
          </w:p>
          <w:p w:rsidR="008377FF" w:rsidRPr="00545264" w:rsidRDefault="008377FF" w:rsidP="00620D6D">
            <w:pPr>
              <w:autoSpaceDE w:val="0"/>
              <w:autoSpaceDN w:val="0"/>
              <w:adjustRightInd w:val="0"/>
              <w:spacing w:before="0"/>
              <w:rPr>
                <w:rFonts w:cs="Arial"/>
                <w:lang w:val="sr-Cyrl-RS" w:eastAsia="sr-Latn-CS"/>
              </w:rPr>
            </w:pPr>
            <w:r w:rsidRPr="00545264">
              <w:rPr>
                <w:rFonts w:cs="Arial"/>
                <w:lang w:val="sr-Latn-CS" w:eastAsia="sr-Latn-CS"/>
              </w:rPr>
              <w:t>-Потписане и оверене потврде купаца</w:t>
            </w:r>
            <w:r w:rsidR="00295AD4" w:rsidRPr="00545264">
              <w:rPr>
                <w:rFonts w:cs="Arial"/>
                <w:lang w:val="sr-Cyrl-RS" w:eastAsia="sr-Latn-CS"/>
              </w:rPr>
              <w:t xml:space="preserve"> (Образац бр. </w:t>
            </w:r>
            <w:r w:rsidR="00545264" w:rsidRPr="00545264">
              <w:rPr>
                <w:rFonts w:cs="Arial"/>
                <w:lang w:val="sr-Cyrl-RS" w:eastAsia="sr-Latn-CS"/>
              </w:rPr>
              <w:t>6</w:t>
            </w:r>
            <w:r w:rsidR="00295AD4" w:rsidRPr="00545264">
              <w:rPr>
                <w:rFonts w:cs="Arial"/>
                <w:lang w:val="sr-Cyrl-RS" w:eastAsia="sr-Latn-CS"/>
              </w:rPr>
              <w:t>)</w:t>
            </w:r>
          </w:p>
          <w:p w:rsidR="008377FF" w:rsidRPr="00295AD4" w:rsidRDefault="0085400A" w:rsidP="00620D6D">
            <w:pPr>
              <w:autoSpaceDE w:val="0"/>
              <w:autoSpaceDN w:val="0"/>
              <w:adjustRightInd w:val="0"/>
              <w:spacing w:before="0"/>
              <w:rPr>
                <w:rFonts w:cs="Arial"/>
                <w:lang w:val="sr-Cyrl-RS" w:eastAsia="sr-Latn-CS"/>
              </w:rPr>
            </w:pPr>
            <w:r w:rsidRPr="00545264">
              <w:rPr>
                <w:rFonts w:cs="Arial"/>
                <w:lang w:val="sr-Cyrl-RS" w:eastAsia="sr-Latn-CS"/>
              </w:rPr>
              <w:t>-фотокопија уговора</w:t>
            </w:r>
            <w:r w:rsidR="00295AD4" w:rsidRPr="00545264">
              <w:rPr>
                <w:rFonts w:cs="Arial"/>
                <w:lang w:val="sr-Cyrl-RS" w:eastAsia="sr-Latn-CS"/>
              </w:rPr>
              <w:t xml:space="preserve"> са понудом и предмером радова</w:t>
            </w:r>
          </w:p>
          <w:p w:rsidR="008377FF" w:rsidRPr="00EE74AF" w:rsidRDefault="008377FF" w:rsidP="005367D4">
            <w:pPr>
              <w:snapToGrid w:val="0"/>
              <w:rPr>
                <w:rFonts w:cs="Arial"/>
                <w:lang w:val="sr-Latn-CS" w:eastAsia="sr-Latn-CS"/>
              </w:rPr>
            </w:pPr>
            <w:r w:rsidRPr="00EE74AF">
              <w:rPr>
                <w:rFonts w:cs="Arial"/>
                <w:lang w:val="sr-Latn-CS" w:eastAsia="sr-Latn-CS"/>
              </w:rPr>
              <w:lastRenderedPageBreak/>
              <w:t xml:space="preserve">У случају да понуду подноси група понуђача, доказ из тачке </w:t>
            </w:r>
            <w:r w:rsidR="001F59AA">
              <w:rPr>
                <w:rFonts w:cs="Arial"/>
                <w:lang w:val="sr-Latn-RS" w:eastAsia="sr-Latn-CS"/>
              </w:rPr>
              <w:t>6</w:t>
            </w:r>
            <w:r w:rsidRPr="00EE74AF">
              <w:rPr>
                <w:rFonts w:cs="Arial"/>
                <w:lang w:val="sr-Latn-CS" w:eastAsia="sr-Latn-CS"/>
              </w:rPr>
              <w:t xml:space="preserve"> доставити за оног члана групе који испуњава тражени услов (довољно је да 1 члан групе достави</w:t>
            </w:r>
            <w:r w:rsidR="0085400A">
              <w:rPr>
                <w:rFonts w:cs="Arial"/>
                <w:lang w:val="sr-Cyrl-RS" w:eastAsia="sr-Latn-CS"/>
              </w:rPr>
              <w:t xml:space="preserve"> важећи</w:t>
            </w:r>
            <w:r w:rsidRPr="00EE74AF">
              <w:rPr>
                <w:rFonts w:cs="Arial"/>
                <w:lang w:val="sr-Latn-CS" w:eastAsia="sr-Latn-CS"/>
              </w:rPr>
              <w:t xml:space="preserve"> </w:t>
            </w:r>
            <w:r w:rsidR="0085400A">
              <w:rPr>
                <w:rFonts w:cs="Arial"/>
                <w:lang w:val="sr-Cyrl-RS" w:eastAsia="sr-Latn-CS"/>
              </w:rPr>
              <w:t>сертификате</w:t>
            </w:r>
            <w:r w:rsidRPr="00EE74AF">
              <w:rPr>
                <w:rFonts w:cs="Arial"/>
                <w:lang w:val="sr-Latn-CS" w:eastAsia="sr-Latn-CS"/>
              </w:rPr>
              <w:t xml:space="preserve">), а уколико више њих заједно испуњавају услов из тачке </w:t>
            </w:r>
            <w:r w:rsidR="001F59AA">
              <w:rPr>
                <w:rFonts w:cs="Arial"/>
                <w:lang w:val="sr-Latn-RS" w:eastAsia="sr-Latn-CS"/>
              </w:rPr>
              <w:t>6</w:t>
            </w:r>
            <w:r w:rsidRPr="00EE74AF">
              <w:rPr>
                <w:rFonts w:cs="Arial"/>
                <w:lang w:val="sr-Latn-CS" w:eastAsia="sr-Latn-CS"/>
              </w:rPr>
              <w:t>. (</w:t>
            </w:r>
            <w:r w:rsidR="0085400A">
              <w:rPr>
                <w:rFonts w:cs="Arial"/>
                <w:lang w:val="sr-Cyrl-RS" w:eastAsia="sr-Latn-CS"/>
              </w:rPr>
              <w:t>референце</w:t>
            </w:r>
            <w:r w:rsidRPr="00EE74AF">
              <w:rPr>
                <w:rFonts w:cs="Arial"/>
                <w:lang w:val="sr-Latn-CS" w:eastAsia="sr-Latn-CS"/>
              </w:rPr>
              <w:t>)- овај доказ доставити за те чланове.</w:t>
            </w:r>
          </w:p>
          <w:p w:rsidR="008377FF" w:rsidRPr="00EE74AF" w:rsidRDefault="008377FF" w:rsidP="005367D4">
            <w:pPr>
              <w:snapToGrid w:val="0"/>
              <w:rPr>
                <w:rFonts w:cs="Arial"/>
                <w:lang w:val="sr-Latn-CS" w:eastAsia="sr-Latn-CS"/>
              </w:rPr>
            </w:pPr>
            <w:r w:rsidRPr="00EE74AF">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604EC6" w:rsidP="00620D6D">
            <w:pPr>
              <w:jc w:val="center"/>
              <w:rPr>
                <w:rFonts w:cs="Arial"/>
                <w:color w:val="00B0F0"/>
              </w:rPr>
            </w:pPr>
            <w:r>
              <w:rPr>
                <w:rFonts w:cs="Arial"/>
                <w:color w:val="00B0F0"/>
                <w:lang w:val="sr-Cyrl-RS"/>
              </w:rPr>
              <w:lastRenderedPageBreak/>
              <w:t>7</w:t>
            </w:r>
          </w:p>
        </w:tc>
        <w:tc>
          <w:tcPr>
            <w:tcW w:w="8430" w:type="dxa"/>
          </w:tcPr>
          <w:p w:rsidR="008377FF" w:rsidRPr="0085400A" w:rsidRDefault="008377FF" w:rsidP="00F61C6F">
            <w:pPr>
              <w:autoSpaceDE w:val="0"/>
              <w:autoSpaceDN w:val="0"/>
              <w:adjustRightInd w:val="0"/>
              <w:spacing w:before="0"/>
              <w:rPr>
                <w:rFonts w:cs="Arial"/>
                <w:b/>
                <w:u w:val="single"/>
                <w:lang w:val="sr-Latn-CS" w:eastAsia="sr-Latn-CS"/>
              </w:rPr>
            </w:pPr>
            <w:r w:rsidRPr="0085400A">
              <w:rPr>
                <w:rFonts w:cs="Arial"/>
                <w:b/>
                <w:u w:val="single"/>
                <w:lang w:val="sr-Latn-CS" w:eastAsia="sr-Latn-CS"/>
              </w:rPr>
              <w:t>Услов:</w:t>
            </w:r>
          </w:p>
          <w:p w:rsidR="008377FF" w:rsidRPr="0085400A" w:rsidRDefault="008377FF" w:rsidP="00F61C6F">
            <w:pPr>
              <w:autoSpaceDE w:val="0"/>
              <w:autoSpaceDN w:val="0"/>
              <w:adjustRightInd w:val="0"/>
              <w:spacing w:before="0"/>
              <w:rPr>
                <w:rFonts w:cs="Arial"/>
                <w:lang w:val="sr-Latn-CS" w:eastAsia="sr-Latn-CS"/>
              </w:rPr>
            </w:pPr>
            <w:r w:rsidRPr="0085400A">
              <w:rPr>
                <w:rFonts w:cs="Arial"/>
                <w:lang w:val="sr-Latn-CS" w:eastAsia="sr-Latn-CS"/>
              </w:rPr>
              <w:t>Кадровски капацитет</w:t>
            </w:r>
          </w:p>
          <w:p w:rsidR="0085400A" w:rsidRPr="00F61C6F" w:rsidRDefault="008377FF" w:rsidP="00F61C6F">
            <w:pPr>
              <w:autoSpaceDE w:val="0"/>
              <w:autoSpaceDN w:val="0"/>
              <w:adjustRightInd w:val="0"/>
              <w:spacing w:before="0"/>
              <w:rPr>
                <w:rFonts w:cs="Arial"/>
                <w:lang w:val="sr-Cyrl-RS" w:eastAsia="sr-Latn-CS"/>
              </w:rPr>
            </w:pPr>
            <w:r w:rsidRPr="0085400A">
              <w:rPr>
                <w:rFonts w:cs="Arial"/>
                <w:lang w:val="sr-Latn-CS" w:eastAsia="sr-Latn-CS"/>
              </w:rPr>
              <w:t>Понуђач располаже довољним кадровским капацитетом ако има најмање</w:t>
            </w:r>
            <w:r w:rsidR="00295AD4">
              <w:rPr>
                <w:rFonts w:cs="Arial"/>
                <w:lang w:val="sr-Latn-CS" w:eastAsia="sr-Latn-CS"/>
              </w:rPr>
              <w:t xml:space="preserve"> </w:t>
            </w:r>
            <w:r w:rsidR="00F61C6F">
              <w:rPr>
                <w:rFonts w:cs="Arial"/>
                <w:lang w:val="sr-Cyrl-RS" w:eastAsia="sr-Latn-CS"/>
              </w:rPr>
              <w:t>шест</w:t>
            </w:r>
            <w:r w:rsidR="00295AD4">
              <w:rPr>
                <w:rFonts w:cs="Arial"/>
                <w:lang w:val="sr-Cyrl-RS" w:eastAsia="sr-Latn-CS"/>
              </w:rPr>
              <w:t xml:space="preserve"> </w:t>
            </w:r>
            <w:r w:rsidR="00F61C6F">
              <w:rPr>
                <w:rFonts w:cs="Arial"/>
                <w:lang w:val="sr-Latn-CS" w:eastAsia="sr-Latn-CS"/>
              </w:rPr>
              <w:t>запослен</w:t>
            </w:r>
            <w:r w:rsidR="00F61C6F">
              <w:rPr>
                <w:rFonts w:cs="Arial"/>
                <w:lang w:val="sr-Cyrl-RS" w:eastAsia="sr-Latn-CS"/>
              </w:rPr>
              <w:t xml:space="preserve">их </w:t>
            </w:r>
            <w:r w:rsidR="00295AD4" w:rsidRPr="0085400A">
              <w:rPr>
                <w:rFonts w:cs="Arial"/>
                <w:lang w:val="sr-Latn-CS" w:eastAsia="sr-Latn-CS"/>
              </w:rPr>
              <w:t xml:space="preserve"> </w:t>
            </w:r>
            <w:r w:rsidR="00295AD4">
              <w:rPr>
                <w:rFonts w:cs="Arial"/>
                <w:lang w:val="sr-Cyrl-CS" w:eastAsia="sr-Latn-CS"/>
              </w:rPr>
              <w:t>извршиоца</w:t>
            </w:r>
            <w:r w:rsidR="00295AD4" w:rsidRPr="0085400A">
              <w:rPr>
                <w:rFonts w:cs="Arial"/>
                <w:lang w:val="sr-Cyrl-RS" w:eastAsia="sr-Latn-CS"/>
              </w:rPr>
              <w:t xml:space="preserve">, </w:t>
            </w:r>
            <w:r w:rsidR="00295AD4" w:rsidRPr="0085400A">
              <w:rPr>
                <w:rFonts w:cs="Arial"/>
                <w:lang w:val="sr-Latn-CS" w:eastAsia="sr-Latn-CS"/>
              </w:rPr>
              <w:t xml:space="preserve">односно </w:t>
            </w:r>
            <w:r w:rsidR="00F61C6F">
              <w:rPr>
                <w:rFonts w:cs="Arial"/>
                <w:lang w:val="sr-Cyrl-CS" w:eastAsia="sr-Latn-CS"/>
              </w:rPr>
              <w:t>има радно ангажоване</w:t>
            </w:r>
            <w:r w:rsidR="00295AD4" w:rsidRPr="0085400A">
              <w:rPr>
                <w:rFonts w:cs="Arial"/>
                <w:lang w:val="sr-Cyrl-CS" w:eastAsia="sr-Latn-CS"/>
              </w:rPr>
              <w:t xml:space="preserve"> извршиоце</w:t>
            </w:r>
            <w:r w:rsidR="00295AD4" w:rsidRPr="0085400A">
              <w:rPr>
                <w:rFonts w:cs="Arial"/>
                <w:lang w:val="sr-Latn-CS" w:eastAsia="sr-Latn-CS"/>
              </w:rPr>
              <w:t xml:space="preserve"> (по основу другог облика ангажовања ван радног односа, предвиђеног члановима 197-202. Закона о раду) </w:t>
            </w:r>
            <w:r w:rsidR="00F61C6F">
              <w:rPr>
                <w:rFonts w:cs="Arial"/>
                <w:lang w:val="sr-Cyrl-RS" w:eastAsia="sr-Latn-CS"/>
              </w:rPr>
              <w:t>и то:</w:t>
            </w:r>
          </w:p>
          <w:p w:rsidR="0085400A" w:rsidRDefault="0085400A" w:rsidP="00F61C6F">
            <w:pPr>
              <w:autoSpaceDE w:val="0"/>
              <w:autoSpaceDN w:val="0"/>
              <w:adjustRightInd w:val="0"/>
              <w:spacing w:before="0"/>
              <w:rPr>
                <w:rFonts w:cs="Arial"/>
                <w:lang w:val="sr-Cyrl-RS" w:eastAsia="sr-Latn-CS"/>
              </w:rPr>
            </w:pPr>
            <w:r w:rsidRPr="0085400A">
              <w:rPr>
                <w:rFonts w:cs="Arial"/>
                <w:lang w:val="sr-Cyrl-RS" w:eastAsia="sr-Latn-CS"/>
              </w:rPr>
              <w:t>-</w:t>
            </w:r>
            <w:r w:rsidR="00F61C6F">
              <w:rPr>
                <w:rFonts w:cs="Arial"/>
                <w:lang w:val="sr-Cyrl-RS" w:eastAsia="sr-Latn-CS"/>
              </w:rPr>
              <w:t xml:space="preserve">једног </w:t>
            </w:r>
            <w:r w:rsidRPr="0085400A">
              <w:rPr>
                <w:rFonts w:cs="Arial"/>
                <w:lang w:val="sr-Cyrl-RS" w:eastAsia="sr-Latn-CS"/>
              </w:rPr>
              <w:t xml:space="preserve"> дипломираног инжењера  грађевинске или архитектонске струке са важећом лиценцом одговорног изво</w:t>
            </w:r>
            <w:r w:rsidR="00295AD4">
              <w:rPr>
                <w:rFonts w:cs="Arial"/>
                <w:lang w:val="sr-Cyrl-RS" w:eastAsia="sr-Latn-CS"/>
              </w:rPr>
              <w:t xml:space="preserve">ђача радова  из групе </w:t>
            </w:r>
            <w:r>
              <w:rPr>
                <w:rFonts w:cs="Arial"/>
                <w:lang w:val="sr-Cyrl-RS" w:eastAsia="sr-Latn-CS"/>
              </w:rPr>
              <w:t xml:space="preserve"> 410 или 411</w:t>
            </w:r>
            <w:r w:rsidR="00F61C6F">
              <w:rPr>
                <w:rFonts w:cs="Arial"/>
                <w:lang w:val="sr-Cyrl-RS" w:eastAsia="sr-Latn-CS"/>
              </w:rPr>
              <w:t xml:space="preserve"> или 430 и</w:t>
            </w:r>
          </w:p>
          <w:p w:rsidR="00F61C6F" w:rsidRPr="00E34553" w:rsidRDefault="00F61C6F" w:rsidP="00F61C6F">
            <w:pPr>
              <w:autoSpaceDE w:val="0"/>
              <w:autoSpaceDN w:val="0"/>
              <w:adjustRightInd w:val="0"/>
              <w:spacing w:before="0"/>
              <w:rPr>
                <w:rFonts w:cs="Arial"/>
                <w:lang w:val="sr-Cyrl-RS" w:eastAsia="sr-Latn-CS"/>
              </w:rPr>
            </w:pPr>
            <w:r>
              <w:rPr>
                <w:rFonts w:cs="Arial"/>
                <w:lang w:val="sr-Cyrl-RS" w:eastAsia="sr-Latn-CS"/>
              </w:rPr>
              <w:t xml:space="preserve">-пет извршиоца </w:t>
            </w:r>
            <w:r>
              <w:rPr>
                <w:rFonts w:cs="Arial"/>
                <w:lang w:eastAsia="sr-Latn-CS"/>
              </w:rPr>
              <w:t>III</w:t>
            </w:r>
            <w:r>
              <w:rPr>
                <w:rFonts w:cs="Arial"/>
                <w:lang w:val="sr-Cyrl-RS" w:eastAsia="sr-Latn-CS"/>
              </w:rPr>
              <w:t xml:space="preserve"> или </w:t>
            </w:r>
            <w:r>
              <w:rPr>
                <w:rFonts w:cs="Arial"/>
                <w:lang w:eastAsia="sr-Latn-CS"/>
              </w:rPr>
              <w:t xml:space="preserve"> IV</w:t>
            </w:r>
            <w:r w:rsidR="00721CDD">
              <w:rPr>
                <w:rFonts w:cs="Arial"/>
                <w:lang w:val="sr-Cyrl-RS" w:eastAsia="sr-Latn-CS"/>
              </w:rPr>
              <w:t xml:space="preserve"> степен стручне спреме, образованог профила –керамичар.</w:t>
            </w:r>
          </w:p>
          <w:p w:rsidR="00F61C6F" w:rsidRDefault="00F61C6F" w:rsidP="00F61C6F">
            <w:pPr>
              <w:autoSpaceDE w:val="0"/>
              <w:autoSpaceDN w:val="0"/>
              <w:adjustRightInd w:val="0"/>
              <w:spacing w:before="0"/>
              <w:rPr>
                <w:rFonts w:cs="Arial"/>
                <w:b/>
                <w:u w:val="single"/>
                <w:lang w:val="sr-Cyrl-RS" w:eastAsia="sr-Latn-CS"/>
              </w:rPr>
            </w:pPr>
          </w:p>
          <w:p w:rsidR="008377FF" w:rsidRPr="009902EA" w:rsidRDefault="008377FF" w:rsidP="00F61C6F">
            <w:pPr>
              <w:autoSpaceDE w:val="0"/>
              <w:autoSpaceDN w:val="0"/>
              <w:adjustRightInd w:val="0"/>
              <w:spacing w:before="0"/>
              <w:rPr>
                <w:rFonts w:cs="Arial"/>
                <w:b/>
                <w:u w:val="single"/>
                <w:lang w:val="sr-Latn-CS" w:eastAsia="sr-Latn-CS"/>
              </w:rPr>
            </w:pPr>
            <w:r w:rsidRPr="009902EA">
              <w:rPr>
                <w:rFonts w:cs="Arial"/>
                <w:b/>
                <w:u w:val="single"/>
                <w:lang w:val="sr-Latn-CS" w:eastAsia="sr-Latn-CS"/>
              </w:rPr>
              <w:t xml:space="preserve">Доказ: </w:t>
            </w:r>
          </w:p>
          <w:p w:rsidR="008377FF" w:rsidRPr="009902EA" w:rsidRDefault="00604EC6" w:rsidP="00F61C6F">
            <w:pPr>
              <w:autoSpaceDE w:val="0"/>
              <w:autoSpaceDN w:val="0"/>
              <w:adjustRightInd w:val="0"/>
              <w:spacing w:before="0"/>
              <w:rPr>
                <w:rFonts w:cs="Arial"/>
                <w:lang w:val="sr-Latn-CS" w:eastAsia="sr-Latn-CS"/>
              </w:rPr>
            </w:pPr>
            <w:r>
              <w:rPr>
                <w:rFonts w:cs="Arial"/>
                <w:lang w:val="sr-Cyrl-RS" w:eastAsia="sr-Latn-CS"/>
              </w:rPr>
              <w:t>-</w:t>
            </w:r>
            <w:r w:rsidR="008377FF" w:rsidRPr="009902EA">
              <w:rPr>
                <w:rFonts w:cs="Arial"/>
                <w:lang w:val="sr-Latn-CS" w:eastAsia="sr-Latn-CS"/>
              </w:rPr>
              <w:t>Фотокопија пријаве</w:t>
            </w:r>
            <w:r w:rsidR="00F61C6F">
              <w:rPr>
                <w:rFonts w:cs="Arial"/>
                <w:lang w:val="sr-Cyrl-RS" w:eastAsia="sr-Latn-CS"/>
              </w:rPr>
              <w:t xml:space="preserve"> (за свих шест извршиоца)</w:t>
            </w:r>
            <w:r w:rsidR="008377FF" w:rsidRPr="009902EA">
              <w:rPr>
                <w:rFonts w:cs="Arial"/>
                <w:lang w:val="sr-Latn-CS" w:eastAsia="sr-Latn-CS"/>
              </w:rPr>
              <w:t xml:space="preserve"> - одјаве на обавезно социјално осигурање издате од надлежног Фонда ПИО (образац М (или М3А), којом се потврђује да </w:t>
            </w:r>
            <w:r w:rsidR="00295AD4">
              <w:rPr>
                <w:rFonts w:cs="Arial"/>
                <w:lang w:val="sr-Cyrl-RS" w:eastAsia="sr-Latn-CS"/>
              </w:rPr>
              <w:t>је</w:t>
            </w:r>
            <w:r w:rsidR="00295AD4">
              <w:rPr>
                <w:rFonts w:cs="Arial"/>
                <w:lang w:val="sr-Latn-CS" w:eastAsia="sr-Latn-CS"/>
              </w:rPr>
              <w:t xml:space="preserve"> запослени радник</w:t>
            </w:r>
            <w:r w:rsidR="008377FF" w:rsidRPr="009902EA">
              <w:rPr>
                <w:rFonts w:cs="Arial"/>
                <w:lang w:val="sr-Latn-CS" w:eastAsia="sr-Latn-CS"/>
              </w:rPr>
              <w:t>, запослени код понуђача</w:t>
            </w:r>
            <w:r>
              <w:rPr>
                <w:rFonts w:cs="Arial"/>
                <w:lang w:val="sr-Cyrl-RS" w:eastAsia="sr-Latn-CS"/>
              </w:rPr>
              <w:t xml:space="preserve"> (назив занимања из М обрасца мора да се подудара са захтеваним занимањем)</w:t>
            </w:r>
            <w:r w:rsidR="008377FF" w:rsidRPr="009902EA">
              <w:rPr>
                <w:rFonts w:cs="Arial"/>
                <w:lang w:val="sr-Latn-CS" w:eastAsia="sr-Latn-CS"/>
              </w:rPr>
              <w:t xml:space="preserve"> - </w:t>
            </w:r>
            <w:r w:rsidR="008377FF" w:rsidRPr="009902EA">
              <w:rPr>
                <w:rFonts w:eastAsia="Calibri" w:cs="Arial"/>
                <w:lang w:val="sr-Latn-CS" w:eastAsia="sr-Latn-CS"/>
              </w:rPr>
              <w:t>за лица у радном односу</w:t>
            </w:r>
          </w:p>
          <w:p w:rsidR="008377FF" w:rsidRPr="009902EA" w:rsidRDefault="008377FF" w:rsidP="00F61C6F">
            <w:pPr>
              <w:pStyle w:val="ListParagraph"/>
              <w:tabs>
                <w:tab w:val="left" w:pos="122"/>
                <w:tab w:val="left" w:pos="287"/>
              </w:tabs>
              <w:spacing w:before="0" w:after="0" w:line="240" w:lineRule="auto"/>
              <w:ind w:left="0"/>
              <w:rPr>
                <w:rFonts w:ascii="Arial" w:hAnsi="Arial" w:cs="Arial"/>
                <w:b/>
                <w:lang w:val="sr-Latn-CS" w:eastAsia="sr-Latn-CS"/>
              </w:rPr>
            </w:pPr>
            <w:r w:rsidRPr="009902EA">
              <w:rPr>
                <w:rFonts w:ascii="Arial" w:hAnsi="Arial" w:cs="Arial"/>
                <w:lang w:val="sr-Latn-CS" w:eastAsia="sr-Latn-CS"/>
              </w:rPr>
              <w:t xml:space="preserve">Фотокопија </w:t>
            </w:r>
            <w:r w:rsidRPr="009902EA">
              <w:rPr>
                <w:rFonts w:ascii="Arial" w:hAnsi="Arial" w:cs="Arial"/>
                <w:lang w:val="sr-Cyrl-CS" w:eastAsia="sr-Latn-CS"/>
              </w:rPr>
              <w:t xml:space="preserve">важећег </w:t>
            </w:r>
            <w:r w:rsidRPr="009902EA">
              <w:rPr>
                <w:rFonts w:ascii="Arial" w:hAnsi="Arial" w:cs="Arial"/>
                <w:lang w:val="sr-Latn-CS" w:eastAsia="sr-Latn-CS"/>
              </w:rPr>
              <w:t>уговора о ангажовању (за лица ангажована ван радног односа)</w:t>
            </w:r>
          </w:p>
          <w:p w:rsidR="00F61C6F" w:rsidRDefault="00604EC6" w:rsidP="00F61C6F">
            <w:pPr>
              <w:autoSpaceDE w:val="0"/>
              <w:autoSpaceDN w:val="0"/>
              <w:adjustRightInd w:val="0"/>
              <w:spacing w:before="0"/>
              <w:rPr>
                <w:rFonts w:cs="Arial"/>
                <w:lang w:val="sr-Cyrl-RS" w:eastAsia="sr-Latn-CS"/>
              </w:rPr>
            </w:pPr>
            <w:r>
              <w:rPr>
                <w:rFonts w:eastAsia="Calibri" w:cs="Arial"/>
                <w:lang w:val="sr-Cyrl-RS" w:eastAsia="sr-Latn-CS"/>
              </w:rPr>
              <w:t>-</w:t>
            </w:r>
            <w:r w:rsidR="003A37C8" w:rsidRPr="009902EA">
              <w:rPr>
                <w:rFonts w:eastAsia="Calibri" w:cs="Arial"/>
                <w:lang w:val="sr-Latn-CS" w:eastAsia="sr-Latn-CS"/>
              </w:rPr>
              <w:t xml:space="preserve">Фотокопија важеће </w:t>
            </w:r>
            <w:r w:rsidRPr="00200808">
              <w:rPr>
                <w:rFonts w:cs="Arial"/>
                <w:lang w:val="sr-Cyrl-RS"/>
              </w:rPr>
              <w:t>лиценце Одговорног извођача радова из групе 410</w:t>
            </w:r>
            <w:r w:rsidR="00572361">
              <w:rPr>
                <w:rFonts w:cs="Arial"/>
                <w:lang w:val="sr-Cyrl-RS"/>
              </w:rPr>
              <w:t xml:space="preserve"> или</w:t>
            </w:r>
            <w:r>
              <w:rPr>
                <w:rFonts w:cs="Arial"/>
                <w:lang w:val="sr-Cyrl-RS"/>
              </w:rPr>
              <w:t xml:space="preserve"> </w:t>
            </w:r>
            <w:r w:rsidRPr="00200808">
              <w:rPr>
                <w:rFonts w:cs="Arial"/>
                <w:lang w:val="sr-Cyrl-RS"/>
              </w:rPr>
              <w:t>411, или 430 издате од Инжењерске коморе Србије</w:t>
            </w:r>
            <w:r w:rsidR="00F61C6F">
              <w:rPr>
                <w:rFonts w:cs="Arial"/>
                <w:lang w:val="sr-Cyrl-RS"/>
              </w:rPr>
              <w:t xml:space="preserve"> за дипломираног инжењера</w:t>
            </w:r>
          </w:p>
          <w:p w:rsidR="00F61C6F" w:rsidRPr="00721CDD" w:rsidRDefault="00721CDD" w:rsidP="00721CDD">
            <w:pPr>
              <w:autoSpaceDE w:val="0"/>
              <w:autoSpaceDN w:val="0"/>
              <w:adjustRightInd w:val="0"/>
              <w:spacing w:before="0"/>
              <w:rPr>
                <w:rFonts w:cs="Arial"/>
                <w:lang w:val="sr-Cyrl-RS" w:eastAsia="sr-Latn-CS"/>
              </w:rPr>
            </w:pPr>
            <w:r>
              <w:rPr>
                <w:rFonts w:cs="Arial"/>
                <w:lang w:val="sr-Cyrl-RS" w:eastAsia="sr-Latn-CS"/>
              </w:rPr>
              <w:t>-</w:t>
            </w:r>
            <w:r w:rsidRPr="00721CDD">
              <w:rPr>
                <w:rFonts w:cs="Arial"/>
                <w:lang w:val="sr-Cyrl-RS" w:eastAsia="sr-Latn-CS"/>
              </w:rPr>
              <w:t>Уверење о завршеној грађевинској школи образовног профила КВ Керамичар. Прихвата се и уверење о  oспособљености за рад од овлашћене установе (нпр.од грађевинске школе или званичне образовне институције за обуку и стручно оспособљавање кадрова ).</w:t>
            </w:r>
          </w:p>
          <w:p w:rsidR="008377FF" w:rsidRPr="00F61C6F" w:rsidRDefault="008377FF" w:rsidP="00F61C6F">
            <w:pPr>
              <w:autoSpaceDE w:val="0"/>
              <w:autoSpaceDN w:val="0"/>
              <w:adjustRightInd w:val="0"/>
              <w:spacing w:before="0"/>
              <w:rPr>
                <w:rFonts w:cs="Arial"/>
                <w:lang w:val="sr-Latn-CS" w:eastAsia="sr-Latn-CS"/>
              </w:rPr>
            </w:pPr>
            <w:r w:rsidRPr="009902EA">
              <w:rPr>
                <w:rFonts w:cs="Arial"/>
                <w:b/>
                <w:u w:val="single"/>
                <w:lang w:val="sr-Latn-CS" w:eastAsia="sr-Latn-CS"/>
              </w:rPr>
              <w:t>Напомена:</w:t>
            </w:r>
          </w:p>
          <w:p w:rsidR="008377FF" w:rsidRPr="009902EA" w:rsidRDefault="008377FF" w:rsidP="00F61C6F">
            <w:pPr>
              <w:snapToGrid w:val="0"/>
              <w:spacing w:before="0"/>
              <w:rPr>
                <w:rFonts w:cs="Arial"/>
                <w:lang w:val="sr-Latn-CS" w:eastAsia="sr-Latn-CS"/>
              </w:rPr>
            </w:pPr>
            <w:r w:rsidRPr="009902EA">
              <w:rPr>
                <w:rFonts w:cs="Arial"/>
                <w:lang w:val="sr-Latn-CS" w:eastAsia="sr-Latn-CS"/>
              </w:rPr>
              <w:t xml:space="preserve">У случају да понуду подноси група понуђача, доказ из тачке </w:t>
            </w:r>
            <w:r w:rsidR="001F59AA">
              <w:rPr>
                <w:rFonts w:cs="Arial"/>
                <w:lang w:val="sr-Latn-RS" w:eastAsia="sr-Latn-CS"/>
              </w:rPr>
              <w:t>7</w:t>
            </w:r>
            <w:r w:rsidRPr="009902EA">
              <w:rPr>
                <w:rFonts w:cs="Arial"/>
                <w:lang w:val="sr-Latn-CS" w:eastAsia="sr-Latn-CS"/>
              </w:rPr>
              <w:t xml:space="preserve"> доставити за оног члана групе који испуњава тражени услов (дово</w:t>
            </w:r>
            <w:r w:rsidR="003A37C8" w:rsidRPr="009902EA">
              <w:rPr>
                <w:rFonts w:cs="Arial"/>
                <w:lang w:val="sr-Latn-CS" w:eastAsia="sr-Latn-CS"/>
              </w:rPr>
              <w:t xml:space="preserve">љно је да 1 члан групе достави </w:t>
            </w:r>
            <w:r w:rsidR="003A37C8" w:rsidRPr="009902EA">
              <w:rPr>
                <w:rFonts w:cs="Arial"/>
                <w:lang w:val="sr-Cyrl-RS" w:eastAsia="sr-Latn-CS"/>
              </w:rPr>
              <w:t xml:space="preserve"> захтеване доказе</w:t>
            </w:r>
            <w:r w:rsidRPr="009902EA">
              <w:rPr>
                <w:rFonts w:cs="Arial"/>
                <w:lang w:val="sr-Latn-CS" w:eastAsia="sr-Latn-CS"/>
              </w:rPr>
              <w:t xml:space="preserve">), а уколико више њих заједно испуњавају услов из тачке </w:t>
            </w:r>
            <w:r w:rsidR="003A37C8" w:rsidRPr="009902EA">
              <w:rPr>
                <w:rFonts w:cs="Arial"/>
                <w:lang w:val="sr-Cyrl-RS" w:eastAsia="sr-Latn-CS"/>
              </w:rPr>
              <w:t>6</w:t>
            </w:r>
            <w:r w:rsidR="003A37C8" w:rsidRPr="009902EA">
              <w:rPr>
                <w:rFonts w:cs="Arial"/>
                <w:lang w:val="sr-Latn-CS" w:eastAsia="sr-Latn-CS"/>
              </w:rPr>
              <w:t xml:space="preserve"> – </w:t>
            </w:r>
            <w:r w:rsidR="003A37C8" w:rsidRPr="009902EA">
              <w:rPr>
                <w:rFonts w:cs="Arial"/>
                <w:lang w:val="sr-Cyrl-RS" w:eastAsia="sr-Latn-CS"/>
              </w:rPr>
              <w:t xml:space="preserve">захтеване </w:t>
            </w:r>
            <w:r w:rsidRPr="009902EA">
              <w:rPr>
                <w:rFonts w:cs="Arial"/>
                <w:lang w:val="sr-Latn-CS" w:eastAsia="sr-Latn-CS"/>
              </w:rPr>
              <w:t xml:space="preserve"> доказ</w:t>
            </w:r>
            <w:r w:rsidR="003A37C8" w:rsidRPr="009902EA">
              <w:rPr>
                <w:rFonts w:cs="Arial"/>
                <w:lang w:val="sr-Cyrl-RS" w:eastAsia="sr-Latn-CS"/>
              </w:rPr>
              <w:t>е</w:t>
            </w:r>
            <w:r w:rsidRPr="009902EA">
              <w:rPr>
                <w:rFonts w:cs="Arial"/>
                <w:lang w:val="sr-Latn-CS" w:eastAsia="sr-Latn-CS"/>
              </w:rPr>
              <w:t xml:space="preserve"> доставити за те чланове.</w:t>
            </w:r>
          </w:p>
          <w:p w:rsidR="008377FF" w:rsidRPr="00E47C2E" w:rsidRDefault="008377FF" w:rsidP="005367D4">
            <w:pPr>
              <w:snapToGrid w:val="0"/>
              <w:rPr>
                <w:rFonts w:cs="Arial"/>
                <w:color w:val="00B0F0"/>
                <w:lang w:val="sr-Latn-CS" w:eastAsia="sr-Latn-CS"/>
              </w:rPr>
            </w:pPr>
            <w:r w:rsidRPr="009902E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A1472E">
        <w:rPr>
          <w:rFonts w:cs="Arial"/>
          <w:lang w:val="sr-Cyrl-RS" w:eastAsia="zh-CN"/>
        </w:rPr>
        <w:t>7</w:t>
      </w:r>
      <w:r w:rsidRPr="00E47C2E">
        <w:rPr>
          <w:rFonts w:cs="Arial"/>
          <w:lang w:eastAsia="zh-CN"/>
        </w:rPr>
        <w:t xml:space="preserve"> овог обрасца, биће одбијена као неприхватљива.</w:t>
      </w:r>
    </w:p>
    <w:p w:rsidR="00620D6D" w:rsidRPr="00572361" w:rsidRDefault="00620D6D" w:rsidP="00620D6D">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w:t>
      </w:r>
      <w:r w:rsidRPr="00E47C2E">
        <w:rPr>
          <w:rFonts w:cs="Arial"/>
          <w:lang w:eastAsia="zh-CN"/>
        </w:rPr>
        <w:lastRenderedPageBreak/>
        <w:t>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Pr="00E47C2E" w:rsidRDefault="00620D6D" w:rsidP="00620D6D">
      <w:pPr>
        <w:spacing w:before="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42776" w:rsidRDefault="00D42776" w:rsidP="00B13CD3">
      <w:pPr>
        <w:spacing w:before="0"/>
        <w:rPr>
          <w:rFonts w:cs="Arial"/>
          <w:color w:val="00B0F0"/>
          <w:lang w:eastAsia="zh-CN"/>
        </w:rPr>
      </w:pPr>
    </w:p>
    <w:p w:rsidR="009F58B4" w:rsidRDefault="009F58B4" w:rsidP="00B13CD3">
      <w:pPr>
        <w:spacing w:before="0"/>
        <w:rPr>
          <w:rFonts w:cs="Arial"/>
          <w:color w:val="00B0F0"/>
          <w:lang w:val="sr-Cyrl-RS" w:eastAsia="zh-CN"/>
        </w:rPr>
      </w:pPr>
    </w:p>
    <w:p w:rsidR="00721CDD" w:rsidRDefault="00721CDD" w:rsidP="00B13CD3">
      <w:pPr>
        <w:spacing w:before="0"/>
        <w:rPr>
          <w:rFonts w:cs="Arial"/>
          <w:color w:val="00B0F0"/>
          <w:lang w:val="sr-Cyrl-RS" w:eastAsia="zh-CN"/>
        </w:rPr>
      </w:pPr>
    </w:p>
    <w:p w:rsidR="00721CDD" w:rsidRDefault="00721CDD" w:rsidP="00B13CD3">
      <w:pPr>
        <w:spacing w:before="0"/>
        <w:rPr>
          <w:rFonts w:cs="Arial"/>
          <w:color w:val="00B0F0"/>
          <w:lang w:val="sr-Cyrl-RS" w:eastAsia="zh-CN"/>
        </w:rPr>
      </w:pPr>
    </w:p>
    <w:p w:rsidR="00721CDD" w:rsidRPr="00721CDD" w:rsidRDefault="00721CDD" w:rsidP="00B13CD3">
      <w:pPr>
        <w:spacing w:before="0"/>
        <w:rPr>
          <w:rFonts w:cs="Arial"/>
          <w:color w:val="00B0F0"/>
          <w:lang w:val="sr-Cyrl-RS" w:eastAsia="zh-CN"/>
        </w:rPr>
      </w:pPr>
    </w:p>
    <w:p w:rsidR="009F58B4" w:rsidRPr="008377FF" w:rsidRDefault="009F58B4" w:rsidP="00B13CD3">
      <w:pPr>
        <w:spacing w:before="0"/>
        <w:rPr>
          <w:rFonts w:cs="Arial"/>
          <w:color w:val="00B0F0"/>
          <w:lang w:eastAsia="zh-CN"/>
        </w:rPr>
      </w:pPr>
    </w:p>
    <w:p w:rsidR="00322313" w:rsidRPr="008377FF"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lastRenderedPageBreak/>
        <w:t xml:space="preserve">5. </w:t>
      </w:r>
      <w:r w:rsidR="00322313" w:rsidRPr="008377FF">
        <w:rPr>
          <w:rFonts w:cs="Arial"/>
        </w:rPr>
        <w:t>КРИТЕРИЈУМ ЗА ДОДЕЛУ УГОВОРА</w:t>
      </w:r>
      <w:bookmarkEnd w:id="194"/>
    </w:p>
    <w:p w:rsidR="002D6A02" w:rsidRPr="0039719F" w:rsidRDefault="002D6A02" w:rsidP="002D6A02">
      <w:pPr>
        <w:pStyle w:val="KDKomentar"/>
        <w:spacing w:before="0"/>
        <w:rPr>
          <w:rFonts w:cs="Arial"/>
          <w:b/>
          <w:i w:val="0"/>
          <w:color w:val="auto"/>
          <w:sz w:val="22"/>
          <w:szCs w:val="22"/>
        </w:rPr>
      </w:pPr>
      <w:r w:rsidRPr="0039719F">
        <w:rPr>
          <w:rFonts w:cs="Arial"/>
          <w:i w:val="0"/>
          <w:color w:val="auto"/>
          <w:sz w:val="22"/>
          <w:szCs w:val="22"/>
        </w:rPr>
        <w:t xml:space="preserve">Избор најповољније понуде ће се извршити применом критеријума </w:t>
      </w:r>
      <w:r w:rsidRPr="0039719F">
        <w:rPr>
          <w:rFonts w:cs="Arial"/>
          <w:b/>
          <w:i w:val="0"/>
          <w:color w:val="auto"/>
          <w:sz w:val="22"/>
          <w:szCs w:val="22"/>
        </w:rPr>
        <w:t>„Најнижа понуђена цена“.</w:t>
      </w:r>
    </w:p>
    <w:p w:rsidR="002D6A02" w:rsidRPr="00E47C2E" w:rsidRDefault="002D6A02" w:rsidP="002D6A02">
      <w:pPr>
        <w:pStyle w:val="KDKomentar"/>
        <w:spacing w:before="0"/>
        <w:rPr>
          <w:rFonts w:cs="Arial"/>
          <w:i w:val="0"/>
          <w:sz w:val="22"/>
          <w:szCs w:val="22"/>
        </w:rPr>
      </w:pPr>
    </w:p>
    <w:p w:rsidR="00182365" w:rsidRPr="00182365" w:rsidRDefault="00182365" w:rsidP="00182365">
      <w:pPr>
        <w:tabs>
          <w:tab w:val="left" w:pos="1134"/>
        </w:tabs>
        <w:spacing w:before="0"/>
        <w:rPr>
          <w:rFonts w:cs="Arial"/>
          <w:lang w:val="ru-RU"/>
        </w:rPr>
      </w:pPr>
      <w:r w:rsidRPr="00182365">
        <w:rPr>
          <w:rFonts w:cs="Arial"/>
          <w:lang w:val="ru-RU"/>
        </w:rPr>
        <w:t>Критеријум за оцењивање понуда</w:t>
      </w:r>
      <w:r w:rsidRPr="00182365">
        <w:rPr>
          <w:rFonts w:cs="Arial"/>
          <w:b/>
          <w:lang w:val="ru-RU"/>
        </w:rPr>
        <w:t xml:space="preserve"> Најнижа понуђена цена, </w:t>
      </w:r>
      <w:r w:rsidRPr="00182365">
        <w:rPr>
          <w:rFonts w:cs="Arial"/>
          <w:lang w:val="ru-RU"/>
        </w:rPr>
        <w:t>заснива се на понуђеној цени</w:t>
      </w:r>
      <w:r w:rsidRPr="00182365">
        <w:rPr>
          <w:rFonts w:cs="Arial"/>
          <w:lang w:val="sr-Cyrl-CS"/>
        </w:rPr>
        <w:t xml:space="preserve"> као једином критеријуму</w:t>
      </w:r>
      <w:r w:rsidRPr="00182365">
        <w:rPr>
          <w:rFonts w:cs="Arial"/>
          <w:lang w:val="ru-RU"/>
        </w:rPr>
        <w:t>.</w:t>
      </w:r>
    </w:p>
    <w:p w:rsidR="00182365" w:rsidRPr="00182365" w:rsidRDefault="00182365" w:rsidP="00182365">
      <w:pPr>
        <w:tabs>
          <w:tab w:val="left" w:pos="567"/>
        </w:tabs>
        <w:spacing w:before="0"/>
        <w:rPr>
          <w:rFonts w:cs="Arial"/>
          <w:lang w:val="sr-Cyrl-RS"/>
        </w:rPr>
      </w:pPr>
    </w:p>
    <w:p w:rsidR="00182365" w:rsidRPr="00182365" w:rsidRDefault="00182365" w:rsidP="00182365">
      <w:pPr>
        <w:tabs>
          <w:tab w:val="left" w:pos="567"/>
        </w:tabs>
        <w:spacing w:before="0"/>
        <w:rPr>
          <w:rFonts w:cs="Arial"/>
        </w:rPr>
      </w:pPr>
      <w:r w:rsidRPr="00182365">
        <w:rPr>
          <w:rFonts w:cs="Arial"/>
        </w:rPr>
        <w:t>У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w:t>
      </w:r>
      <w:r w:rsidRPr="00182365">
        <w:rPr>
          <w:rFonts w:cs="Arial"/>
          <w:b/>
          <w:bCs/>
        </w:rPr>
        <w:t>5%</w:t>
      </w:r>
      <w:r w:rsidRPr="00182365">
        <w:rPr>
          <w:rFonts w:cs="Arial"/>
        </w:rPr>
        <w:t> у односу на нaјнижу понуђену цену страног понуђача.</w:t>
      </w:r>
    </w:p>
    <w:p w:rsidR="00182365" w:rsidRPr="00182365" w:rsidRDefault="00182365" w:rsidP="00182365">
      <w:pPr>
        <w:tabs>
          <w:tab w:val="left" w:pos="567"/>
        </w:tabs>
        <w:rPr>
          <w:rFonts w:cs="Arial"/>
        </w:rPr>
      </w:pPr>
      <w:r w:rsidRPr="00182365">
        <w:rPr>
          <w:rFonts w:cs="Arial"/>
        </w:rPr>
        <w:t>У понуђену цену страног понуђача урачунавају се и царинске дажбине.</w:t>
      </w:r>
    </w:p>
    <w:p w:rsidR="00182365" w:rsidRPr="00182365" w:rsidRDefault="00182365" w:rsidP="00182365">
      <w:pPr>
        <w:tabs>
          <w:tab w:val="left" w:pos="567"/>
        </w:tabs>
        <w:rPr>
          <w:rFonts w:cs="Arial"/>
        </w:rPr>
      </w:pPr>
      <w:r w:rsidRPr="00182365">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82365" w:rsidRPr="00182365" w:rsidRDefault="00182365" w:rsidP="00182365">
      <w:pPr>
        <w:tabs>
          <w:tab w:val="left" w:pos="567"/>
        </w:tabs>
        <w:rPr>
          <w:rFonts w:cs="Arial"/>
        </w:rPr>
      </w:pPr>
      <w:r w:rsidRPr="00182365">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82365" w:rsidRPr="00182365" w:rsidRDefault="00182365" w:rsidP="00182365">
      <w:pPr>
        <w:tabs>
          <w:tab w:val="left" w:pos="567"/>
        </w:tabs>
        <w:rPr>
          <w:rFonts w:cs="Arial"/>
        </w:rPr>
      </w:pPr>
      <w:r w:rsidRPr="00182365">
        <w:rPr>
          <w:rFonts w:cs="Arial"/>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82365" w:rsidRPr="00182365" w:rsidRDefault="00182365" w:rsidP="00182365">
      <w:pPr>
        <w:tabs>
          <w:tab w:val="left" w:pos="567"/>
        </w:tabs>
        <w:rPr>
          <w:rFonts w:cs="Arial"/>
        </w:rPr>
      </w:pPr>
      <w:r w:rsidRPr="00182365">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18236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762D5F" w:rsidRDefault="00762D5F" w:rsidP="002D6A02">
      <w:pPr>
        <w:pStyle w:val="KDParagraf"/>
        <w:spacing w:before="0"/>
        <w:rPr>
          <w:rFonts w:cs="Arial"/>
          <w:color w:val="FF0000"/>
          <w:lang w:val="sr-Latn-RS"/>
        </w:rPr>
      </w:pPr>
    </w:p>
    <w:p w:rsidR="009F58B4" w:rsidRPr="009F58B4" w:rsidRDefault="009F58B4" w:rsidP="002D6A02">
      <w:pPr>
        <w:pStyle w:val="KDParagraf"/>
        <w:spacing w:before="0"/>
        <w:rPr>
          <w:rFonts w:cs="Arial"/>
          <w:color w:val="00B0F0"/>
          <w:lang w:val="sr-Latn-RS"/>
        </w:rPr>
      </w:pPr>
    </w:p>
    <w:p w:rsidR="002D6A02" w:rsidRPr="0039719F" w:rsidRDefault="002D6A02" w:rsidP="005367D4">
      <w:pPr>
        <w:pStyle w:val="KDPodnaslov2"/>
        <w:numPr>
          <w:ilvl w:val="1"/>
          <w:numId w:val="0"/>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9719F">
        <w:rPr>
          <w:rFonts w:eastAsia="TimesNewRomanPSMT" w:cs="Arial"/>
          <w:bCs/>
          <w:iCs/>
        </w:rPr>
        <w:t>истом понуђеном ценом:</w:t>
      </w:r>
    </w:p>
    <w:p w:rsidR="00A837FA" w:rsidRDefault="00A837FA" w:rsidP="002764F1">
      <w:pPr>
        <w:rPr>
          <w:rFonts w:cs="Arial"/>
          <w:lang w:val="sr-Cyrl-RS"/>
        </w:rPr>
      </w:pPr>
      <w:r w:rsidRPr="00A837FA">
        <w:rPr>
          <w:lang w:val="sr-Cyrl-RS" w:eastAsia="ar-SA"/>
        </w:rPr>
        <w:t>У</w:t>
      </w:r>
      <w:r w:rsidR="002764F1" w:rsidRPr="00F65803">
        <w:rPr>
          <w:rFonts w:cs="Arial"/>
        </w:rPr>
        <w:t>колико две или више понуда имају исту најнижу понуђену цену, као најповољнија биће изабрана понуда оног понуђача који је понудио дужи гарантни рок.</w:t>
      </w:r>
    </w:p>
    <w:p w:rsidR="002D6A02" w:rsidRPr="00E47C2E" w:rsidRDefault="002D6A02" w:rsidP="002764F1">
      <w:pPr>
        <w:rPr>
          <w:rFonts w:cs="Arial"/>
        </w:rPr>
      </w:pPr>
      <w:r w:rsidRPr="00E47C2E">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Default="002D6A02" w:rsidP="002D6A02">
      <w:pPr>
        <w:spacing w:before="0"/>
        <w:rPr>
          <w:rFonts w:eastAsia="TimesNewRomanPSMT" w:cs="Arial"/>
          <w:bCs/>
          <w:lang w:val="sr-Cyrl-RS"/>
        </w:rPr>
      </w:pPr>
      <w:r w:rsidRPr="00E47C2E">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p>
    <w:p w:rsidR="00A837FA" w:rsidRPr="00A837FA" w:rsidRDefault="00A837FA" w:rsidP="00A837FA">
      <w:pPr>
        <w:spacing w:before="0"/>
        <w:rPr>
          <w:rFonts w:eastAsia="TimesNewRomanPSMT" w:cs="Arial"/>
          <w:b/>
          <w:bCs/>
          <w:lang w:val="sr-Cyrl-RS"/>
        </w:rPr>
      </w:pPr>
      <w:r w:rsidRPr="00A837FA">
        <w:rPr>
          <w:rFonts w:eastAsia="TimesNewRomanPSMT" w:cs="Arial"/>
          <w:b/>
          <w:bCs/>
        </w:rPr>
        <w:t>О извршеном жребању сачињава се Записник који потписују представници Наручиоца и пристуних Понуђача.</w:t>
      </w:r>
    </w:p>
    <w:p w:rsidR="00A837FA" w:rsidRPr="00A837FA" w:rsidRDefault="00A837FA" w:rsidP="002D6A02">
      <w:pPr>
        <w:spacing w:before="0"/>
        <w:rPr>
          <w:rFonts w:cs="Arial"/>
          <w:b/>
          <w:lang w:val="sr-Cyrl-RS"/>
        </w:rPr>
      </w:pPr>
    </w:p>
    <w:p w:rsidR="002D6A02" w:rsidRDefault="002D6A02" w:rsidP="002D6A02">
      <w:pPr>
        <w:rPr>
          <w:rFonts w:eastAsia="TimesNewRomanPSMT" w:cs="Arial"/>
          <w:bCs/>
          <w:color w:val="00B0F0"/>
          <w:lang w:val="sr-Cyrl-RS"/>
        </w:rPr>
      </w:pPr>
    </w:p>
    <w:p w:rsidR="00A837FA" w:rsidRDefault="00A837FA" w:rsidP="002D6A02">
      <w:pPr>
        <w:rPr>
          <w:rFonts w:eastAsia="TimesNewRomanPSMT" w:cs="Arial"/>
          <w:bCs/>
          <w:color w:val="00B0F0"/>
          <w:lang w:val="sr-Cyrl-RS"/>
        </w:rPr>
      </w:pPr>
    </w:p>
    <w:p w:rsidR="002D6A02" w:rsidRPr="008422BD" w:rsidRDefault="002D6A02" w:rsidP="002D6A02">
      <w:pPr>
        <w:rPr>
          <w:rFonts w:eastAsia="TimesNewRomanPSMT" w:cs="Arial"/>
          <w:bCs/>
          <w:color w:val="00B0F0"/>
          <w:lang w:val="sr-Cyrl-RS"/>
        </w:rPr>
      </w:pPr>
    </w:p>
    <w:p w:rsidR="008D2B23" w:rsidRPr="008377FF" w:rsidRDefault="008D2B23" w:rsidP="0054490E">
      <w:pPr>
        <w:pStyle w:val="KDPodnaslov1"/>
        <w:numPr>
          <w:ilvl w:val="0"/>
          <w:numId w:val="33"/>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9F58B4" w:rsidP="005367D4">
      <w:pPr>
        <w:pStyle w:val="KDPodnaslov2"/>
        <w:numPr>
          <w:ilvl w:val="1"/>
          <w:numId w:val="0"/>
        </w:numPr>
        <w:spacing w:before="0"/>
        <w:jc w:val="both"/>
        <w:rPr>
          <w:rFonts w:cs="Arial"/>
        </w:rPr>
      </w:pPr>
      <w:bookmarkStart w:id="207" w:name="_Toc441651577"/>
      <w:bookmarkStart w:id="208" w:name="_Toc442559888"/>
      <w:r>
        <w:rPr>
          <w:rFonts w:cs="Arial"/>
        </w:rPr>
        <w:t xml:space="preserve">6.1 </w:t>
      </w:r>
      <w:r w:rsidR="008D2B23" w:rsidRPr="008377FF">
        <w:rPr>
          <w:rFonts w:cs="Arial"/>
        </w:rPr>
        <w:t>Језик на којем понуда мора бити састављена</w:t>
      </w:r>
      <w:bookmarkEnd w:id="207"/>
      <w:bookmarkEnd w:id="208"/>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762D5F" w:rsidRPr="00762D5F" w:rsidRDefault="008D2B23" w:rsidP="00A1472E">
      <w:pPr>
        <w:spacing w:before="0"/>
        <w:rPr>
          <w:rFonts w:cs="Arial"/>
        </w:rPr>
      </w:pPr>
      <w:r w:rsidRPr="008377FF">
        <w:rPr>
          <w:rStyle w:val="StyleArial"/>
          <w:rFonts w:cs="Arial"/>
          <w:color w:val="00B0F0"/>
          <w:sz w:val="22"/>
          <w:szCs w:val="22"/>
        </w:rPr>
        <w:t>.</w:t>
      </w:r>
    </w:p>
    <w:p w:rsidR="00762D5F" w:rsidRPr="00762D5F" w:rsidRDefault="00762D5F" w:rsidP="00762D5F">
      <w:pPr>
        <w:tabs>
          <w:tab w:val="left" w:pos="1134"/>
        </w:tabs>
        <w:spacing w:before="0"/>
        <w:rPr>
          <w:rFonts w:cs="Arial"/>
          <w:lang w:val="ru-RU"/>
        </w:rPr>
      </w:pPr>
      <w:r w:rsidRPr="00762D5F">
        <w:rPr>
          <w:rFonts w:cs="Arial"/>
          <w:lang w:val="ru-RU"/>
        </w:rPr>
        <w:t>Понуда мора бити сачињена на српском језику.</w:t>
      </w:r>
    </w:p>
    <w:p w:rsidR="008D2B23" w:rsidRPr="008377FF" w:rsidRDefault="008D2B23" w:rsidP="008D2B23">
      <w:pPr>
        <w:pStyle w:val="KDParagraf"/>
        <w:spacing w:before="0"/>
        <w:rPr>
          <w:rFonts w:cs="Arial"/>
          <w:lang w:val="ru-RU" w:eastAsia="sr-Latn-CS"/>
        </w:rPr>
      </w:pPr>
    </w:p>
    <w:p w:rsidR="008D2B23" w:rsidRPr="008377FF" w:rsidRDefault="009F58B4" w:rsidP="005367D4">
      <w:pPr>
        <w:pStyle w:val="KDPodnaslov2"/>
        <w:numPr>
          <w:ilvl w:val="1"/>
          <w:numId w:val="0"/>
        </w:numPr>
        <w:spacing w:before="0"/>
        <w:jc w:val="both"/>
        <w:rPr>
          <w:rFonts w:cs="Arial"/>
        </w:rPr>
      </w:pPr>
      <w:bookmarkStart w:id="209" w:name="_Toc441651578"/>
      <w:bookmarkStart w:id="210" w:name="_Toc442559889"/>
      <w:r>
        <w:rPr>
          <w:rFonts w:cs="Arial"/>
        </w:rPr>
        <w:t xml:space="preserve">6.2 </w:t>
      </w:r>
      <w:r w:rsidR="008D2B23" w:rsidRPr="008377FF">
        <w:rPr>
          <w:rFonts w:cs="Arial"/>
        </w:rPr>
        <w:t xml:space="preserve">Начин састављања </w:t>
      </w:r>
      <w:r w:rsidR="00FC355A" w:rsidRPr="008377FF">
        <w:rPr>
          <w:rFonts w:cs="Arial"/>
        </w:rPr>
        <w:t xml:space="preserve">и подношења </w:t>
      </w:r>
      <w:r w:rsidR="008D2B23"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762D5F" w:rsidRDefault="008D2B23" w:rsidP="008D2B23">
      <w:pPr>
        <w:pStyle w:val="KDKomentar"/>
        <w:spacing w:before="0"/>
        <w:rPr>
          <w:rFonts w:cs="Arial"/>
          <w:i w:val="0"/>
          <w:color w:val="auto"/>
          <w:sz w:val="22"/>
          <w:szCs w:val="22"/>
        </w:rPr>
      </w:pPr>
      <w:r w:rsidRPr="00762D5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w:t>
      </w:r>
      <w:r w:rsidR="00762D5F" w:rsidRPr="00762D5F">
        <w:rPr>
          <w:rFonts w:cs="Arial"/>
          <w:lang w:val="ru-RU"/>
        </w:rPr>
        <w:t xml:space="preserve">Јавно предузеће „Електропривреда Србије“, огранак ТЕНТ, Богољуба Урошевића Црног 44, ПАК 11500 </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A1472E">
        <w:rPr>
          <w:rFonts w:cs="Arial"/>
          <w:lang w:val="sr-Cyrl-RS"/>
        </w:rPr>
        <w:t>Керамичарски радови</w:t>
      </w:r>
      <w:r w:rsidRPr="008377FF">
        <w:rPr>
          <w:rFonts w:cs="Arial"/>
          <w:lang w:val="ru-RU"/>
        </w:rPr>
        <w:t xml:space="preserve">- Јавна набавка број </w:t>
      </w:r>
      <w:r w:rsidR="00806965">
        <w:t>. 3000/0114/2017 (1411/2017)</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8377FF">
        <w:rPr>
          <w:rFonts w:cs="Arial"/>
        </w:rPr>
        <w:lastRenderedPageBreak/>
        <w:t xml:space="preserve">обавезују на извршење јавне набавке, а који чини саставни део заједничке понуде сагласно чл. 81. Закона. </w:t>
      </w:r>
    </w:p>
    <w:p w:rsidR="00613B13" w:rsidRPr="003B1631" w:rsidRDefault="00613B13" w:rsidP="003B1631">
      <w:pPr>
        <w:pStyle w:val="KDParagraf"/>
        <w:spacing w:before="0"/>
        <w:rPr>
          <w:rFonts w:cs="Arial"/>
          <w:lang w:val="sr-Cyrl-RS"/>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8377FF" w:rsidRDefault="00666719" w:rsidP="005367D4">
      <w:pPr>
        <w:pStyle w:val="KDPodnaslov2"/>
        <w:numPr>
          <w:ilvl w:val="1"/>
          <w:numId w:val="0"/>
        </w:numPr>
        <w:spacing w:before="0"/>
        <w:jc w:val="both"/>
        <w:rPr>
          <w:rFonts w:cs="Arial"/>
        </w:rPr>
      </w:pPr>
      <w:bookmarkStart w:id="211" w:name="_Toc441651579"/>
      <w:bookmarkStart w:id="212" w:name="_Toc442559890"/>
      <w:r>
        <w:rPr>
          <w:rFonts w:cs="Arial"/>
        </w:rPr>
        <w:t xml:space="preserve">6.3 </w:t>
      </w:r>
      <w:r w:rsidR="008D2B23" w:rsidRPr="008377FF">
        <w:rPr>
          <w:rFonts w:cs="Arial"/>
        </w:rPr>
        <w:t>Обавезна садржина понуде</w:t>
      </w:r>
      <w:bookmarkEnd w:id="211"/>
      <w:bookmarkEnd w:id="212"/>
    </w:p>
    <w:p w:rsidR="008D2B23" w:rsidRPr="008377FF" w:rsidRDefault="008D2B23" w:rsidP="008D2B23">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sidRPr="008377FF">
        <w:rPr>
          <w:rFonts w:cs="Arial"/>
          <w:color w:val="00B0F0"/>
          <w:lang w:val="ru-RU" w:bidi="en-US"/>
        </w:rPr>
        <w:t xml:space="preserve">и </w:t>
      </w:r>
      <w:r w:rsidRPr="00762D5F">
        <w:rPr>
          <w:rFonts w:cs="Arial"/>
          <w:lang w:val="ru-RU" w:bidi="en-US"/>
        </w:rPr>
        <w:t>76</w:t>
      </w:r>
      <w:r w:rsidR="00762D5F">
        <w:rPr>
          <w:rFonts w:cs="Arial"/>
          <w:color w:val="00B0F0"/>
          <w:lang w:val="ru-RU" w:bidi="en-US"/>
        </w:rPr>
        <w:t xml:space="preserve"> </w:t>
      </w:r>
      <w:r w:rsidRPr="008377FF">
        <w:rPr>
          <w:rFonts w:cs="Arial"/>
          <w:color w:val="00B0F0"/>
          <w:lang w:val="ru-RU" w:bidi="en-US"/>
        </w:rPr>
        <w:t>.</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54490E">
      <w:pPr>
        <w:pStyle w:val="KDNabrajanje"/>
        <w:numPr>
          <w:ilvl w:val="0"/>
          <w:numId w:val="34"/>
        </w:numPr>
        <w:spacing w:before="0"/>
        <w:rPr>
          <w:rFonts w:cs="Arial"/>
        </w:rPr>
      </w:pPr>
      <w:r w:rsidRPr="008377FF">
        <w:rPr>
          <w:rFonts w:cs="Arial"/>
        </w:rPr>
        <w:t xml:space="preserve">Образац понуде </w:t>
      </w:r>
    </w:p>
    <w:p w:rsidR="00645F72" w:rsidRPr="008377FF" w:rsidRDefault="00645F72" w:rsidP="0054490E">
      <w:pPr>
        <w:pStyle w:val="KDNabrajanje"/>
        <w:numPr>
          <w:ilvl w:val="0"/>
          <w:numId w:val="34"/>
        </w:numPr>
        <w:spacing w:before="0"/>
        <w:rPr>
          <w:rFonts w:cs="Arial"/>
        </w:rPr>
      </w:pPr>
      <w:r w:rsidRPr="008377FF">
        <w:rPr>
          <w:rFonts w:cs="Arial"/>
        </w:rPr>
        <w:t xml:space="preserve">Структура цене </w:t>
      </w:r>
    </w:p>
    <w:p w:rsidR="00645F72" w:rsidRPr="008377FF" w:rsidRDefault="00645F72" w:rsidP="0054490E">
      <w:pPr>
        <w:pStyle w:val="KDNabrajanje"/>
        <w:numPr>
          <w:ilvl w:val="0"/>
          <w:numId w:val="34"/>
        </w:numPr>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54490E">
      <w:pPr>
        <w:pStyle w:val="KDNabrajanje"/>
        <w:numPr>
          <w:ilvl w:val="0"/>
          <w:numId w:val="34"/>
        </w:numPr>
        <w:spacing w:before="0"/>
        <w:rPr>
          <w:rFonts w:cs="Arial"/>
        </w:rPr>
      </w:pPr>
      <w:r w:rsidRPr="008377FF">
        <w:rPr>
          <w:rFonts w:cs="Arial"/>
        </w:rPr>
        <w:t xml:space="preserve">Изјава о независној понуди </w:t>
      </w:r>
    </w:p>
    <w:p w:rsidR="00645F72" w:rsidRPr="008377FF" w:rsidRDefault="00645F72" w:rsidP="0054490E">
      <w:pPr>
        <w:pStyle w:val="KDNabrajanje"/>
        <w:numPr>
          <w:ilvl w:val="0"/>
          <w:numId w:val="34"/>
        </w:numPr>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Default="002D40E5" w:rsidP="00A1472E">
      <w:pPr>
        <w:pStyle w:val="KDNabrajanje"/>
        <w:numPr>
          <w:ilvl w:val="0"/>
          <w:numId w:val="34"/>
        </w:numPr>
        <w:spacing w:before="0"/>
        <w:rPr>
          <w:rFonts w:cs="Arial"/>
        </w:rPr>
      </w:pPr>
      <w:r w:rsidRPr="000C01FF">
        <w:rPr>
          <w:rFonts w:cs="Arial"/>
        </w:rPr>
        <w:t>С</w:t>
      </w:r>
      <w:r w:rsidR="00645F72" w:rsidRPr="000C01FF">
        <w:rPr>
          <w:rFonts w:cs="Arial"/>
        </w:rPr>
        <w:t xml:space="preserve">редства финансијског обезбеђења </w:t>
      </w:r>
      <w:r w:rsidRPr="000C01FF">
        <w:rPr>
          <w:rFonts w:cs="Arial"/>
        </w:rPr>
        <w:t>за озбиљност понуде</w:t>
      </w:r>
    </w:p>
    <w:p w:rsidR="00A1472E" w:rsidRPr="00A1472E" w:rsidRDefault="00A1472E" w:rsidP="00A1472E">
      <w:pPr>
        <w:numPr>
          <w:ilvl w:val="0"/>
          <w:numId w:val="34"/>
        </w:numPr>
        <w:spacing w:before="0" w:line="276" w:lineRule="auto"/>
        <w:contextualSpacing/>
        <w:rPr>
          <w:rFonts w:cs="Arial"/>
          <w:lang w:val="ru-RU"/>
        </w:rPr>
      </w:pPr>
      <w:r w:rsidRPr="00A1472E">
        <w:rPr>
          <w:rFonts w:cs="Arial"/>
          <w:lang w:val="ru-RU"/>
        </w:rPr>
        <w:t xml:space="preserve">Докази за  – </w:t>
      </w:r>
      <w:r>
        <w:rPr>
          <w:rFonts w:cs="Arial"/>
          <w:lang w:val="sr-Cyrl-RS"/>
        </w:rPr>
        <w:t>трхнички</w:t>
      </w:r>
      <w:r w:rsidRPr="00A1472E">
        <w:rPr>
          <w:rFonts w:cs="Arial"/>
          <w:lang w:val="sr-Cyrl-RS"/>
        </w:rPr>
        <w:t xml:space="preserve"> </w:t>
      </w:r>
      <w:r w:rsidRPr="00A1472E">
        <w:rPr>
          <w:rFonts w:cs="Arial"/>
          <w:lang w:val="ru-RU"/>
        </w:rPr>
        <w:t xml:space="preserve"> капацитет</w:t>
      </w:r>
    </w:p>
    <w:p w:rsidR="00666719" w:rsidRPr="00666719" w:rsidRDefault="00666719" w:rsidP="00A1472E">
      <w:pPr>
        <w:pStyle w:val="ListParagraph"/>
        <w:numPr>
          <w:ilvl w:val="0"/>
          <w:numId w:val="34"/>
        </w:numPr>
        <w:spacing w:before="0" w:after="0"/>
        <w:rPr>
          <w:rFonts w:ascii="Arial" w:eastAsia="Times New Roman" w:hAnsi="Arial" w:cs="Arial"/>
          <w:lang w:val="ru-RU"/>
        </w:rPr>
      </w:pPr>
      <w:r w:rsidRPr="00666719">
        <w:rPr>
          <w:rFonts w:ascii="Arial" w:eastAsia="Times New Roman" w:hAnsi="Arial" w:cs="Arial"/>
          <w:lang w:val="ru-RU"/>
        </w:rPr>
        <w:t xml:space="preserve">Докази за  – </w:t>
      </w:r>
      <w:r>
        <w:rPr>
          <w:rFonts w:ascii="Arial" w:eastAsia="Times New Roman" w:hAnsi="Arial" w:cs="Arial"/>
          <w:lang w:val="sr-Cyrl-RS"/>
        </w:rPr>
        <w:t xml:space="preserve">пословни </w:t>
      </w:r>
      <w:r w:rsidRPr="00666719">
        <w:rPr>
          <w:rFonts w:ascii="Arial" w:eastAsia="Times New Roman" w:hAnsi="Arial" w:cs="Arial"/>
          <w:lang w:val="ru-RU"/>
        </w:rPr>
        <w:t xml:space="preserve"> капацитет</w:t>
      </w:r>
    </w:p>
    <w:p w:rsidR="0056571E" w:rsidRPr="000C01FF" w:rsidRDefault="000C01FF" w:rsidP="00A1472E">
      <w:pPr>
        <w:pStyle w:val="KDNabrajanje"/>
        <w:numPr>
          <w:ilvl w:val="0"/>
          <w:numId w:val="34"/>
        </w:numPr>
        <w:spacing w:before="0"/>
        <w:rPr>
          <w:rFonts w:cs="Arial"/>
        </w:rPr>
      </w:pPr>
      <w:r w:rsidRPr="000C01FF">
        <w:rPr>
          <w:rFonts w:cs="Arial"/>
          <w:lang w:val="sr-Cyrl-CS"/>
        </w:rPr>
        <w:t xml:space="preserve">Докази за </w:t>
      </w:r>
      <w:r w:rsidR="007267FC" w:rsidRPr="000C01FF">
        <w:rPr>
          <w:rFonts w:cs="Arial"/>
          <w:lang w:val="sr-Cyrl-CS"/>
        </w:rPr>
        <w:t xml:space="preserve"> – кадровски капацитет</w:t>
      </w:r>
    </w:p>
    <w:p w:rsidR="00EA6178" w:rsidRPr="000C01FF" w:rsidRDefault="007267FC" w:rsidP="0054490E">
      <w:pPr>
        <w:pStyle w:val="KDNabrajanje"/>
        <w:numPr>
          <w:ilvl w:val="0"/>
          <w:numId w:val="34"/>
        </w:numPr>
        <w:spacing w:before="0"/>
        <w:rPr>
          <w:rFonts w:cs="Arial"/>
        </w:rPr>
      </w:pPr>
      <w:r w:rsidRPr="000C01FF">
        <w:rPr>
          <w:rFonts w:cs="Arial"/>
        </w:rPr>
        <w:t>обрасц</w:t>
      </w:r>
      <w:r w:rsidRPr="000C01FF">
        <w:rPr>
          <w:rFonts w:cs="Arial"/>
          <w:lang w:val="sr-Cyrl-CS"/>
        </w:rPr>
        <w:t>и</w:t>
      </w:r>
      <w:r w:rsidR="00EA6178" w:rsidRPr="000C01FF">
        <w:rPr>
          <w:rFonts w:cs="Arial"/>
        </w:rPr>
        <w:t>, изјаве и доказ</w:t>
      </w:r>
      <w:r w:rsidRPr="000C01FF">
        <w:rPr>
          <w:rFonts w:cs="Arial"/>
          <w:lang w:val="sr-Cyrl-CS"/>
        </w:rPr>
        <w:t>и</w:t>
      </w:r>
      <w:r w:rsidRPr="000C01FF">
        <w:rPr>
          <w:rFonts w:cs="Arial"/>
        </w:rPr>
        <w:t xml:space="preserve"> одређене тачком </w:t>
      </w:r>
      <w:r w:rsidR="003C4E60" w:rsidRPr="000C01FF">
        <w:rPr>
          <w:rFonts w:cs="Arial"/>
        </w:rPr>
        <w:t>6</w:t>
      </w:r>
      <w:r w:rsidRPr="000C01FF">
        <w:rPr>
          <w:rFonts w:cs="Arial"/>
        </w:rPr>
        <w:t>.</w:t>
      </w:r>
      <w:r w:rsidRPr="000C01FF">
        <w:rPr>
          <w:rFonts w:cs="Arial"/>
          <w:lang w:val="sr-Cyrl-CS"/>
        </w:rPr>
        <w:t>9</w:t>
      </w:r>
      <w:r w:rsidRPr="000C01FF">
        <w:rPr>
          <w:rFonts w:cs="Arial"/>
        </w:rPr>
        <w:t xml:space="preserve"> или </w:t>
      </w:r>
      <w:r w:rsidR="003C4E60" w:rsidRPr="000C01FF">
        <w:rPr>
          <w:rFonts w:cs="Arial"/>
        </w:rPr>
        <w:t>6</w:t>
      </w:r>
      <w:r w:rsidRPr="000C01FF">
        <w:rPr>
          <w:rFonts w:cs="Arial"/>
        </w:rPr>
        <w:t>.1</w:t>
      </w:r>
      <w:r w:rsidRPr="000C01FF">
        <w:rPr>
          <w:rFonts w:cs="Arial"/>
          <w:lang w:val="sr-Cyrl-CS"/>
        </w:rPr>
        <w:t>0</w:t>
      </w:r>
      <w:r w:rsidR="00EA6178" w:rsidRPr="000C01FF">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54490E">
      <w:pPr>
        <w:pStyle w:val="KDNabrajanje"/>
        <w:numPr>
          <w:ilvl w:val="0"/>
          <w:numId w:val="34"/>
        </w:numPr>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0C01FF" w:rsidRDefault="008D2B23" w:rsidP="0054490E">
      <w:pPr>
        <w:pStyle w:val="KDNabrajanje"/>
        <w:numPr>
          <w:ilvl w:val="0"/>
          <w:numId w:val="34"/>
        </w:numPr>
      </w:pPr>
      <w:r w:rsidRPr="000C01FF">
        <w:rPr>
          <w:rFonts w:cs="Arial"/>
        </w:rPr>
        <w:t xml:space="preserve">докази о испуњености услова </w:t>
      </w:r>
      <w:r w:rsidR="002D40E5" w:rsidRPr="000C01FF">
        <w:rPr>
          <w:lang w:bidi="en-US"/>
        </w:rPr>
        <w:t>из чл. 75. и 76</w:t>
      </w:r>
      <w:r w:rsidRPr="000C01FF">
        <w:rPr>
          <w:rFonts w:cs="Arial"/>
          <w:lang w:bidi="en-US"/>
        </w:rPr>
        <w:t>.</w:t>
      </w:r>
      <w:r w:rsidRPr="000C01FF">
        <w:rPr>
          <w:rFonts w:cs="Arial"/>
        </w:rPr>
        <w:t xml:space="preserve"> Закона у складу са чланом 77. Закон</w:t>
      </w:r>
      <w:r w:rsidR="007A1BE0" w:rsidRPr="000C01FF">
        <w:rPr>
          <w:rFonts w:cs="Arial"/>
        </w:rPr>
        <w:t>а</w:t>
      </w:r>
      <w:r w:rsidRPr="000C01FF">
        <w:rPr>
          <w:rFonts w:cs="Arial"/>
        </w:rPr>
        <w:t xml:space="preserve"> и Одељком 4. конкурсне документације </w:t>
      </w:r>
    </w:p>
    <w:p w:rsidR="00415BD7" w:rsidRPr="000C01FF" w:rsidRDefault="00415BD7" w:rsidP="0054490E">
      <w:pPr>
        <w:pStyle w:val="KDNabrajanje"/>
        <w:numPr>
          <w:ilvl w:val="0"/>
          <w:numId w:val="34"/>
        </w:numPr>
      </w:pPr>
      <w:r w:rsidRPr="000C01FF">
        <w:t>Овлашћење за потписника (ако не потписује заступник)</w:t>
      </w:r>
    </w:p>
    <w:p w:rsidR="00A476AD" w:rsidRPr="000C01FF" w:rsidRDefault="00A476AD" w:rsidP="003B1631">
      <w:pPr>
        <w:pStyle w:val="KDNabrajanje"/>
        <w:numPr>
          <w:ilvl w:val="0"/>
          <w:numId w:val="34"/>
        </w:numPr>
      </w:pPr>
      <w:r w:rsidRPr="000C01FF">
        <w:t>Споразум о заједничком наступању</w:t>
      </w:r>
      <w:r w:rsidR="003B1631" w:rsidRPr="003B1631">
        <w:t>(уколико понуду подноси група понуђача)</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666719" w:rsidP="005367D4">
      <w:pPr>
        <w:pStyle w:val="KDPodnaslov2"/>
        <w:numPr>
          <w:ilvl w:val="1"/>
          <w:numId w:val="0"/>
        </w:numPr>
        <w:spacing w:before="0"/>
        <w:jc w:val="both"/>
        <w:rPr>
          <w:rFonts w:cs="Arial"/>
        </w:rPr>
      </w:pPr>
      <w:bookmarkStart w:id="213" w:name="_Toc441651580"/>
      <w:bookmarkStart w:id="214" w:name="_Toc442559891"/>
      <w:r>
        <w:rPr>
          <w:rFonts w:cs="Arial"/>
          <w:lang w:val="sr-Cyrl-RS"/>
        </w:rPr>
        <w:t xml:space="preserve">6.4 </w:t>
      </w:r>
      <w:r w:rsidR="003C4E60"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0C01FF" w:rsidRPr="008377FF">
        <w:rPr>
          <w:rFonts w:cs="Arial"/>
        </w:rPr>
        <w:t xml:space="preserve">Јавног предузећа „Електропривреда Србије“ Београд, </w:t>
      </w:r>
      <w:r w:rsidR="000C01FF" w:rsidRPr="00E47C2E">
        <w:rPr>
          <w:rFonts w:cs="Arial"/>
        </w:rPr>
        <w:t>огранак ТЕНТ,</w:t>
      </w:r>
      <w:r w:rsidR="000C01FF" w:rsidRPr="00E47C2E">
        <w:rPr>
          <w:rFonts w:cs="Arial"/>
          <w:color w:val="00B0F0"/>
        </w:rPr>
        <w:t xml:space="preserve"> </w:t>
      </w:r>
      <w:r w:rsidR="000C01FF" w:rsidRPr="00630644">
        <w:rPr>
          <w:rFonts w:cs="Arial"/>
          <w:lang w:val="ru-RU"/>
        </w:rPr>
        <w:t xml:space="preserve">ул. </w:t>
      </w:r>
      <w:r w:rsidR="000C01FF" w:rsidRPr="00630644">
        <w:rPr>
          <w:rFonts w:cs="Arial"/>
          <w:lang w:val="sr-Cyrl-RS"/>
        </w:rPr>
        <w:t>Богољуба Урошевића Црног 44, 11500 Обреновац</w:t>
      </w:r>
      <w:r w:rsidR="000C01FF" w:rsidRPr="00630644">
        <w:rPr>
          <w:rFonts w:cs="Arial"/>
        </w:rPr>
        <w:t xml:space="preserve">, </w:t>
      </w:r>
      <w:r w:rsidR="000C01FF" w:rsidRPr="00630644">
        <w:rPr>
          <w:rFonts w:eastAsia="TimesNewRomanPSMT" w:cs="Arial"/>
          <w:bCs/>
        </w:rPr>
        <w:t xml:space="preserve">у просторијама </w:t>
      </w:r>
      <w:r w:rsidR="000C01FF" w:rsidRPr="00630644">
        <w:rPr>
          <w:rFonts w:eastAsia="TimesNewRomanPSMT" w:cs="Arial"/>
          <w:bCs/>
          <w:lang w:val="sr-Cyrl-RS"/>
        </w:rPr>
        <w:t>ПКА</w:t>
      </w:r>
      <w:r w:rsidR="002D40E5" w:rsidRPr="00E47C2E">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xml:space="preserve">, заведено и оверено печатом и потписом законског заступника </w:t>
      </w:r>
      <w:r w:rsidRPr="008377FF">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15" w:name="_Toc441651581"/>
      <w:bookmarkStart w:id="216" w:name="_Toc442559892"/>
      <w:r>
        <w:rPr>
          <w:rFonts w:cs="Arial"/>
          <w:lang w:val="sr-Cyrl-RS"/>
        </w:rPr>
        <w:t xml:space="preserve">6.5 </w:t>
      </w:r>
      <w:r w:rsidR="008D2B23"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666719" w:rsidP="005367D4">
      <w:pPr>
        <w:pStyle w:val="KDPodnaslov2"/>
        <w:numPr>
          <w:ilvl w:val="1"/>
          <w:numId w:val="0"/>
        </w:numPr>
        <w:spacing w:before="0"/>
        <w:jc w:val="both"/>
        <w:rPr>
          <w:rFonts w:cs="Arial"/>
        </w:rPr>
      </w:pPr>
      <w:bookmarkStart w:id="217" w:name="_Toc441651582"/>
      <w:bookmarkStart w:id="218" w:name="_Toc442559893"/>
      <w:r>
        <w:rPr>
          <w:rFonts w:cs="Arial"/>
          <w:lang w:val="sr-Cyrl-RS"/>
        </w:rPr>
        <w:t xml:space="preserve">6.6 </w:t>
      </w:r>
      <w:r w:rsidR="008D2B23" w:rsidRPr="008377FF">
        <w:rPr>
          <w:rFonts w:cs="Arial"/>
        </w:rPr>
        <w:t>Измена, допуна и опозив понуде</w:t>
      </w:r>
      <w:bookmarkEnd w:id="217"/>
      <w:bookmarkEnd w:id="218"/>
    </w:p>
    <w:p w:rsidR="000C01FF" w:rsidRPr="00462741" w:rsidRDefault="008D2B23" w:rsidP="000C01FF">
      <w:pPr>
        <w:pStyle w:val="Header"/>
        <w:rPr>
          <w:sz w:val="22"/>
          <w:szCs w:val="22"/>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0813DE">
        <w:rPr>
          <w:rFonts w:cs="Arial"/>
          <w:lang w:val="ru-RU"/>
        </w:rPr>
        <w:t>Керамичарски радови</w:t>
      </w:r>
      <w:r w:rsidRPr="008377FF">
        <w:rPr>
          <w:rFonts w:cs="Arial"/>
          <w:lang w:val="ru-RU"/>
        </w:rPr>
        <w:t xml:space="preserve"> - Јавна набавка број </w:t>
      </w:r>
      <w:r w:rsidR="00806965">
        <w:t>. 3000/0114/2017 (1411/2017)</w:t>
      </w:r>
    </w:p>
    <w:p w:rsidR="008D2B23" w:rsidRPr="008377FF" w:rsidRDefault="008D2B23" w:rsidP="008D2B23">
      <w:pPr>
        <w:pStyle w:val="KDParagraf"/>
        <w:spacing w:before="0"/>
        <w:rPr>
          <w:rFonts w:cs="Arial"/>
          <w:lang w:val="ru-RU"/>
        </w:rPr>
      </w:pP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0C01FF" w:rsidRPr="00462741" w:rsidRDefault="008D2B23" w:rsidP="000C01FF">
      <w:pPr>
        <w:pStyle w:val="Header"/>
        <w:rPr>
          <w:sz w:val="22"/>
          <w:szCs w:val="22"/>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0813DE">
        <w:rPr>
          <w:rFonts w:cs="Arial"/>
          <w:lang w:val="ru-RU"/>
        </w:rPr>
        <w:t>Керамичарски радови</w:t>
      </w:r>
      <w:r w:rsidRPr="008377FF">
        <w:rPr>
          <w:rFonts w:cs="Arial"/>
        </w:rPr>
        <w:t xml:space="preserve"> - Јавна набавка број </w:t>
      </w:r>
      <w:r w:rsidR="00806965">
        <w:t>. 3000/0114/2017 (1411/2017)</w:t>
      </w:r>
    </w:p>
    <w:p w:rsidR="008D2B23" w:rsidRPr="008377FF" w:rsidRDefault="008D2B23" w:rsidP="008D2B23">
      <w:pPr>
        <w:pStyle w:val="KDParagraf"/>
        <w:spacing w:before="0"/>
        <w:rPr>
          <w:rFonts w:cs="Arial"/>
        </w:rPr>
      </w:pP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C01FF" w:rsidRDefault="008D2B23" w:rsidP="008D2B23">
      <w:pPr>
        <w:pStyle w:val="KDKomentar"/>
        <w:spacing w:before="0"/>
        <w:rPr>
          <w:rFonts w:cs="Arial"/>
          <w:i w:val="0"/>
          <w:color w:val="auto"/>
          <w:sz w:val="22"/>
          <w:szCs w:val="22"/>
        </w:rPr>
      </w:pPr>
      <w:r w:rsidRPr="000C01F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C01FF">
        <w:rPr>
          <w:rFonts w:cs="Arial"/>
          <w:i w:val="0"/>
          <w:color w:val="auto"/>
          <w:sz w:val="22"/>
          <w:szCs w:val="22"/>
        </w:rPr>
        <w:t xml:space="preserve"> финансијског</w:t>
      </w:r>
      <w:r w:rsidRPr="000C01F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666719" w:rsidP="005367D4">
      <w:pPr>
        <w:pStyle w:val="KDPodnaslov2"/>
        <w:numPr>
          <w:ilvl w:val="1"/>
          <w:numId w:val="0"/>
        </w:numPr>
        <w:spacing w:before="0"/>
        <w:jc w:val="both"/>
        <w:rPr>
          <w:rFonts w:cs="Arial"/>
        </w:rPr>
      </w:pPr>
      <w:bookmarkStart w:id="219" w:name="_Toc441651583"/>
      <w:bookmarkStart w:id="220" w:name="_Toc442559894"/>
      <w:r>
        <w:rPr>
          <w:rFonts w:cs="Arial"/>
          <w:lang w:val="ru-RU"/>
        </w:rPr>
        <w:t xml:space="preserve">6.7 </w:t>
      </w:r>
      <w:r w:rsidR="008D2B23" w:rsidRPr="008377FF">
        <w:rPr>
          <w:rFonts w:cs="Arial"/>
          <w:lang w:val="ru-RU"/>
        </w:rPr>
        <w:t>П</w:t>
      </w:r>
      <w:r w:rsidR="008D2B23"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666719" w:rsidP="005367D4">
      <w:pPr>
        <w:pStyle w:val="KDPodnaslov2"/>
        <w:numPr>
          <w:ilvl w:val="1"/>
          <w:numId w:val="0"/>
        </w:numPr>
        <w:spacing w:before="0"/>
        <w:jc w:val="both"/>
        <w:rPr>
          <w:rFonts w:cs="Arial"/>
        </w:rPr>
      </w:pPr>
      <w:bookmarkStart w:id="221" w:name="_Toc441651584"/>
      <w:bookmarkStart w:id="222" w:name="_Toc442559895"/>
      <w:r>
        <w:rPr>
          <w:rFonts w:cs="Arial"/>
          <w:lang w:val="sr-Cyrl-RS"/>
        </w:rPr>
        <w:t xml:space="preserve">6.8 </w:t>
      </w:r>
      <w:r w:rsidR="008D2B23" w:rsidRPr="008377FF">
        <w:rPr>
          <w:rFonts w:cs="Arial"/>
        </w:rPr>
        <w:t>Понуда са варијантама</w:t>
      </w:r>
      <w:bookmarkEnd w:id="221"/>
      <w:bookmarkEnd w:id="222"/>
    </w:p>
    <w:p w:rsidR="008D2B23" w:rsidRDefault="008D2B23" w:rsidP="008D2B23">
      <w:pPr>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spacing w:before="0"/>
        <w:rPr>
          <w:rFonts w:cs="Arial"/>
          <w:lang w:val="ru-RU"/>
        </w:rPr>
      </w:pPr>
    </w:p>
    <w:p w:rsidR="008D2B23" w:rsidRPr="008377FF" w:rsidRDefault="00666719" w:rsidP="005367D4">
      <w:pPr>
        <w:pStyle w:val="KDPodnaslov2"/>
        <w:numPr>
          <w:ilvl w:val="1"/>
          <w:numId w:val="0"/>
        </w:numPr>
        <w:spacing w:before="0"/>
        <w:jc w:val="both"/>
        <w:rPr>
          <w:rFonts w:cs="Arial"/>
        </w:rPr>
      </w:pPr>
      <w:bookmarkStart w:id="223" w:name="_Toc441651585"/>
      <w:bookmarkStart w:id="224" w:name="_Toc442559896"/>
      <w:r>
        <w:rPr>
          <w:rFonts w:cs="Arial"/>
          <w:lang w:val="sr-Cyrl-RS"/>
        </w:rPr>
        <w:lastRenderedPageBreak/>
        <w:t xml:space="preserve">6.9 </w:t>
      </w:r>
      <w:r w:rsidR="008D2B23" w:rsidRPr="008377FF">
        <w:rPr>
          <w:rFonts w:cs="Arial"/>
        </w:rPr>
        <w:t>Подношење понуде са подизвођачима</w:t>
      </w:r>
      <w:bookmarkEnd w:id="223"/>
      <w:bookmarkEnd w:id="224"/>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8377FF" w:rsidRDefault="00EE070C" w:rsidP="008D2B23">
      <w:pPr>
        <w:pStyle w:val="KDParagraf"/>
        <w:spacing w:before="0"/>
        <w:rPr>
          <w:rFonts w:cs="Arial"/>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Pr="008377FF">
        <w:rPr>
          <w:rFonts w:cs="Arial"/>
        </w:rPr>
        <w:t>,</w:t>
      </w:r>
      <w:r w:rsidRPr="008377FF">
        <w:rPr>
          <w:rFonts w:cs="Arial"/>
          <w:color w:val="00B0F0"/>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0C01FF" w:rsidRDefault="008D2B23" w:rsidP="008D2B23">
      <w:pPr>
        <w:pStyle w:val="KDParagraf"/>
        <w:spacing w:before="0"/>
        <w:rPr>
          <w:rFonts w:cs="Arial"/>
          <w:lang w:bidi="en-US"/>
        </w:rPr>
      </w:pPr>
      <w:r w:rsidRPr="000C01FF">
        <w:rPr>
          <w:rFonts w:cs="Arial"/>
        </w:rPr>
        <w:t>Наручилац</w:t>
      </w:r>
      <w:r w:rsidRPr="000C01FF">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666719" w:rsidP="005367D4">
      <w:pPr>
        <w:pStyle w:val="KDPodnaslov2"/>
        <w:numPr>
          <w:ilvl w:val="1"/>
          <w:numId w:val="0"/>
        </w:numPr>
        <w:spacing w:before="0"/>
        <w:jc w:val="both"/>
        <w:rPr>
          <w:rFonts w:cs="Arial"/>
        </w:rPr>
      </w:pPr>
      <w:bookmarkStart w:id="225" w:name="_Toc441651586"/>
      <w:bookmarkStart w:id="226" w:name="_Toc442559897"/>
      <w:r>
        <w:rPr>
          <w:rFonts w:cs="Arial"/>
          <w:lang w:val="sr-Cyrl-RS"/>
        </w:rPr>
        <w:t xml:space="preserve">6.10 </w:t>
      </w:r>
      <w:r w:rsidR="008D2B23" w:rsidRPr="008377FF">
        <w:rPr>
          <w:rFonts w:cs="Arial"/>
        </w:rPr>
        <w:t>Подношење заједничке понуде</w:t>
      </w:r>
      <w:bookmarkEnd w:id="225"/>
      <w:bookmarkEnd w:id="226"/>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numPr>
          <w:ilvl w:val="0"/>
          <w:numId w:val="0"/>
        </w:numPr>
        <w:tabs>
          <w:tab w:val="num" w:pos="630"/>
        </w:tabs>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опис послова сваког од понуђача из групе понуђача у извршењу уговора.</w:t>
      </w:r>
    </w:p>
    <w:p w:rsidR="00011DCA" w:rsidRPr="000C01FF" w:rsidRDefault="008D2B23" w:rsidP="008D2B23">
      <w:pPr>
        <w:pStyle w:val="KDParagraf"/>
        <w:spacing w:before="0"/>
        <w:rPr>
          <w:rFonts w:cs="Arial"/>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групе испуњавају заједно, на основу </w:t>
      </w:r>
      <w:r w:rsidRPr="000C01FF">
        <w:rPr>
          <w:rFonts w:cs="Arial"/>
        </w:rPr>
        <w:t>достављених доказа дефинисаних</w:t>
      </w:r>
      <w:r w:rsidR="000C01FF" w:rsidRPr="000C01FF">
        <w:rPr>
          <w:rFonts w:cs="Arial"/>
          <w:lang w:val="sr-Cyrl-RS"/>
        </w:rPr>
        <w:t xml:space="preserve"> </w:t>
      </w:r>
      <w:r w:rsidRPr="000C01FF">
        <w:rPr>
          <w:rFonts w:cs="Arial"/>
        </w:rPr>
        <w:t>конкурсном документацијом</w:t>
      </w:r>
    </w:p>
    <w:p w:rsidR="002F4792" w:rsidRDefault="002F4792" w:rsidP="008D2B23">
      <w:pPr>
        <w:pStyle w:val="KDParagraf"/>
        <w:spacing w:before="0"/>
        <w:rPr>
          <w:rFonts w:cs="Arial"/>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 xml:space="preserve">попуњава, потписује и оверава сваки члан групе понуђача у </w:t>
      </w:r>
      <w:r w:rsidRPr="008377FF">
        <w:rPr>
          <w:rFonts w:cs="Arial"/>
          <w:lang w:bidi="en-US"/>
        </w:rPr>
        <w:lastRenderedPageBreak/>
        <w:t>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666719" w:rsidP="005367D4">
      <w:pPr>
        <w:pStyle w:val="KDPodnaslov2"/>
        <w:numPr>
          <w:ilvl w:val="1"/>
          <w:numId w:val="0"/>
        </w:numPr>
        <w:spacing w:before="0"/>
        <w:jc w:val="both"/>
        <w:rPr>
          <w:rFonts w:cs="Arial"/>
        </w:rPr>
      </w:pPr>
      <w:bookmarkStart w:id="227" w:name="_Toc441651587"/>
      <w:bookmarkStart w:id="228" w:name="_Toc442559898"/>
      <w:r>
        <w:rPr>
          <w:rFonts w:cs="Arial"/>
          <w:lang w:val="sr-Cyrl-RS"/>
        </w:rPr>
        <w:t xml:space="preserve">6.11 </w:t>
      </w:r>
      <w:r w:rsidR="008D2B23" w:rsidRPr="008377FF">
        <w:rPr>
          <w:rFonts w:cs="Arial"/>
        </w:rPr>
        <w:t>Понуђена цена</w:t>
      </w:r>
      <w:bookmarkEnd w:id="227"/>
      <w:bookmarkEnd w:id="228"/>
    </w:p>
    <w:p w:rsidR="008D2B23" w:rsidRPr="000C01FF" w:rsidRDefault="008D2B23" w:rsidP="008D2B23">
      <w:pPr>
        <w:pStyle w:val="KDParagraf"/>
        <w:spacing w:before="0"/>
        <w:rPr>
          <w:rFonts w:cs="Arial"/>
          <w:color w:val="00B0F0"/>
          <w:lang w:val="sr-Cyrl-RS"/>
        </w:rPr>
      </w:pPr>
      <w:r w:rsidRPr="002D40E5">
        <w:rPr>
          <w:rFonts w:cs="Arial"/>
        </w:rPr>
        <w:t>Цена се исказује у</w:t>
      </w:r>
      <w:r w:rsidRPr="008377FF">
        <w:rPr>
          <w:rFonts w:cs="Arial"/>
          <w:color w:val="00B0F0"/>
        </w:rPr>
        <w:t xml:space="preserve"> </w:t>
      </w:r>
      <w:r w:rsidRPr="000C01FF">
        <w:rPr>
          <w:rFonts w:cs="Arial"/>
        </w:rPr>
        <w:t>динарима</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Default="00666719" w:rsidP="005367D4">
      <w:pPr>
        <w:pStyle w:val="KDPodnaslov2"/>
        <w:numPr>
          <w:ilvl w:val="1"/>
          <w:numId w:val="0"/>
        </w:numPr>
        <w:spacing w:before="0"/>
        <w:jc w:val="both"/>
        <w:rPr>
          <w:rFonts w:cs="Arial"/>
        </w:rPr>
      </w:pPr>
      <w:r>
        <w:rPr>
          <w:rFonts w:cs="Arial"/>
          <w:lang w:val="sr-Cyrl-RS"/>
        </w:rPr>
        <w:t xml:space="preserve">6.12 </w:t>
      </w:r>
      <w:r w:rsidR="002E2F11" w:rsidRPr="008377FF">
        <w:rPr>
          <w:rFonts w:cs="Arial"/>
        </w:rPr>
        <w:t>Корекција цене</w:t>
      </w:r>
    </w:p>
    <w:p w:rsidR="00536374" w:rsidRPr="00536374" w:rsidRDefault="00536374" w:rsidP="00536374">
      <w:pPr>
        <w:pStyle w:val="ListParagraph"/>
        <w:ind w:left="360"/>
        <w:rPr>
          <w:rFonts w:cs="Arial"/>
          <w:lang w:val="sr-Cyrl-RS"/>
        </w:rPr>
      </w:pPr>
      <w:r w:rsidRPr="00141577">
        <w:rPr>
          <w:rFonts w:ascii="Arial" w:hAnsi="Arial" w:cs="Arial"/>
        </w:rPr>
        <w:t>Цена је фиксна за цео уговорени период и не подлеже никаквој промени.</w:t>
      </w:r>
    </w:p>
    <w:p w:rsidR="000D1BE5" w:rsidRPr="000D1BE5" w:rsidRDefault="000D1BE5" w:rsidP="000D1BE5">
      <w:pPr>
        <w:pStyle w:val="KDParagraf"/>
        <w:spacing w:before="0"/>
        <w:rPr>
          <w:rFonts w:cs="Arial"/>
        </w:rPr>
      </w:pPr>
      <w:r w:rsidRPr="000D1BE5">
        <w:rPr>
          <w:rFonts w:cs="Arial"/>
        </w:rPr>
        <w:t xml:space="preserve">Обрачун за извршене радова извршиће се на основу јединичних цена из понуде и стварно изведених радова. </w:t>
      </w:r>
    </w:p>
    <w:p w:rsidR="000D1BE5" w:rsidRPr="000D1BE5" w:rsidRDefault="000D1BE5" w:rsidP="000D1BE5">
      <w:pPr>
        <w:pStyle w:val="KDParagraf"/>
        <w:spacing w:before="0"/>
        <w:rPr>
          <w:rFonts w:cs="Arial"/>
        </w:rPr>
      </w:pPr>
      <w:r w:rsidRPr="000D1BE5">
        <w:rPr>
          <w:rFonts w:cs="Arial"/>
        </w:rPr>
        <w:t>Уговорена цена се односи на вредност изведених радова и вредност утрошеног материјала.</w:t>
      </w:r>
    </w:p>
    <w:p w:rsidR="00536374" w:rsidRPr="003B1631" w:rsidRDefault="00536374" w:rsidP="0054056C">
      <w:pPr>
        <w:pStyle w:val="KDParagraf"/>
        <w:spacing w:before="0"/>
        <w:rPr>
          <w:rFonts w:eastAsia="Calibri" w:cs="Arial"/>
          <w:color w:val="00B0F0"/>
          <w:lang w:val="sr-Cyrl-RS"/>
        </w:rPr>
      </w:pPr>
    </w:p>
    <w:p w:rsidR="006C6FDF" w:rsidRPr="008377FF" w:rsidRDefault="00666719" w:rsidP="005367D4">
      <w:pPr>
        <w:pStyle w:val="Heading10"/>
        <w:numPr>
          <w:ilvl w:val="1"/>
          <w:numId w:val="0"/>
        </w:numPr>
        <w:rPr>
          <w:rFonts w:cs="Arial"/>
          <w:lang w:val="en-US"/>
        </w:rPr>
      </w:pPr>
      <w:bookmarkStart w:id="229" w:name="_Toc441651588"/>
      <w:bookmarkStart w:id="230" w:name="_Toc442559899"/>
      <w:r>
        <w:rPr>
          <w:rFonts w:cs="Arial"/>
          <w:lang w:val="sr-Cyrl-RS"/>
        </w:rPr>
        <w:t xml:space="preserve">6.13 </w:t>
      </w:r>
      <w:r w:rsidR="00873EBD" w:rsidRPr="008377FF">
        <w:rPr>
          <w:rFonts w:cs="Arial"/>
          <w:lang w:val="en-US"/>
        </w:rPr>
        <w:t>Рок извођења</w:t>
      </w:r>
      <w:r w:rsidR="007F1CF9">
        <w:rPr>
          <w:rFonts w:cs="Arial"/>
          <w:lang w:val="en-US"/>
        </w:rPr>
        <w:t xml:space="preserve"> </w:t>
      </w:r>
      <w:r w:rsidR="00873EBD" w:rsidRPr="008377FF">
        <w:rPr>
          <w:rFonts w:cs="Arial"/>
          <w:lang w:val="en-US"/>
        </w:rPr>
        <w:t>радова</w:t>
      </w:r>
    </w:p>
    <w:p w:rsidR="006C6FDF" w:rsidRPr="0029253A" w:rsidRDefault="006C6FDF" w:rsidP="006C6FDF">
      <w:pPr>
        <w:pStyle w:val="ListParagraph"/>
        <w:autoSpaceDE w:val="0"/>
        <w:autoSpaceDN w:val="0"/>
        <w:adjustRightInd w:val="0"/>
        <w:spacing w:before="0" w:after="0" w:line="240" w:lineRule="auto"/>
        <w:ind w:left="0"/>
        <w:contextualSpacing w:val="0"/>
        <w:rPr>
          <w:rFonts w:ascii="Arial" w:hAnsi="Arial" w:cs="Arial"/>
        </w:rPr>
      </w:pPr>
      <w:r w:rsidRPr="00160700">
        <w:rPr>
          <w:rFonts w:ascii="Arial" w:hAnsi="Arial" w:cs="Arial"/>
        </w:rPr>
        <w:t xml:space="preserve">Изабрани понуђач је обавезан да </w:t>
      </w:r>
      <w:r w:rsidR="00CC26CA" w:rsidRPr="00160700">
        <w:rPr>
          <w:rFonts w:ascii="Arial" w:hAnsi="Arial" w:cs="Arial"/>
        </w:rPr>
        <w:t xml:space="preserve">изведе радове </w:t>
      </w:r>
      <w:r w:rsidRPr="00160700">
        <w:rPr>
          <w:rFonts w:ascii="Arial" w:hAnsi="Arial" w:cs="Arial"/>
        </w:rPr>
        <w:t>у</w:t>
      </w:r>
      <w:r w:rsidR="003B1631">
        <w:rPr>
          <w:rFonts w:ascii="Arial" w:hAnsi="Arial" w:cs="Arial"/>
          <w:lang w:val="sr-Cyrl-RS"/>
        </w:rPr>
        <w:t xml:space="preserve"> периоду</w:t>
      </w:r>
      <w:r w:rsidRPr="00160700">
        <w:rPr>
          <w:rFonts w:ascii="Arial" w:hAnsi="Arial" w:cs="Arial"/>
        </w:rPr>
        <w:t xml:space="preserve"> </w:t>
      </w:r>
      <w:r w:rsidR="0029253A" w:rsidRPr="00160700">
        <w:rPr>
          <w:rFonts w:ascii="Arial" w:hAnsi="Arial" w:cs="Arial"/>
          <w:bCs/>
          <w:iCs/>
          <w:lang w:val="sr-Cyrl-CS"/>
        </w:rPr>
        <w:t>од 1</w:t>
      </w:r>
      <w:r w:rsidR="00160700" w:rsidRPr="00160700">
        <w:rPr>
          <w:rFonts w:ascii="Arial" w:hAnsi="Arial" w:cs="Arial"/>
          <w:bCs/>
          <w:iCs/>
          <w:lang w:val="sr-Cyrl-CS"/>
        </w:rPr>
        <w:t xml:space="preserve">2 месеци од </w:t>
      </w:r>
      <w:r w:rsidR="0029253A" w:rsidRPr="00160700">
        <w:rPr>
          <w:rFonts w:ascii="Arial" w:hAnsi="Arial" w:cs="Arial"/>
          <w:bCs/>
          <w:iCs/>
          <w:lang w:val="sr-Cyrl-CS"/>
        </w:rPr>
        <w:t xml:space="preserve"> ступања уговора на снагу</w:t>
      </w:r>
      <w:r w:rsidR="00004882" w:rsidRPr="00004882">
        <w:t xml:space="preserve"> </w:t>
      </w:r>
      <w:r w:rsidR="00004882" w:rsidRPr="00004882">
        <w:rPr>
          <w:rFonts w:ascii="Arial" w:hAnsi="Arial" w:cs="Arial"/>
          <w:bCs/>
          <w:iCs/>
          <w:lang w:val="sr-Cyrl-CS"/>
        </w:rPr>
        <w:t>а у зависности од потреба Наручиоца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66719" w:rsidP="005367D4">
      <w:pPr>
        <w:pStyle w:val="Heading10"/>
        <w:numPr>
          <w:ilvl w:val="1"/>
          <w:numId w:val="0"/>
        </w:numPr>
        <w:rPr>
          <w:rFonts w:cs="Arial"/>
          <w:lang w:val="en-US"/>
        </w:rPr>
      </w:pPr>
      <w:r>
        <w:rPr>
          <w:rFonts w:cs="Arial"/>
          <w:lang w:val="sr-Cyrl-RS"/>
        </w:rPr>
        <w:t xml:space="preserve">6.14 </w:t>
      </w:r>
      <w:r w:rsidR="006C6FDF" w:rsidRPr="008377FF">
        <w:rPr>
          <w:rFonts w:cs="Arial"/>
          <w:lang w:val="en-US"/>
        </w:rPr>
        <w:t>Гарантни рок</w:t>
      </w:r>
      <w:r w:rsidR="009B2B05" w:rsidRPr="008377FF">
        <w:rPr>
          <w:rFonts w:cs="Arial"/>
          <w:lang w:val="en-US"/>
        </w:rPr>
        <w:t>, постгарантни период</w:t>
      </w:r>
    </w:p>
    <w:p w:rsidR="006C6FDF" w:rsidRPr="0029253A" w:rsidRDefault="006C6FDF" w:rsidP="006C6FDF">
      <w:pPr>
        <w:spacing w:before="0"/>
        <w:rPr>
          <w:rFonts w:cs="Arial"/>
          <w:lang w:eastAsia="zh-CN"/>
        </w:rPr>
      </w:pPr>
      <w:r w:rsidRPr="0029253A">
        <w:rPr>
          <w:rFonts w:cs="Arial"/>
          <w:lang w:eastAsia="zh-CN"/>
        </w:rPr>
        <w:t xml:space="preserve">Гарантни рок за предмет набавке је минимум </w:t>
      </w:r>
      <w:r w:rsidR="00004882">
        <w:rPr>
          <w:rFonts w:cs="Arial"/>
          <w:lang w:val="sr-Cyrl-CS" w:eastAsia="zh-CN"/>
        </w:rPr>
        <w:t>12</w:t>
      </w:r>
      <w:r w:rsidRPr="0029253A">
        <w:rPr>
          <w:rFonts w:cs="Arial"/>
          <w:lang w:val="sr-Cyrl-CS" w:eastAsia="zh-CN"/>
        </w:rPr>
        <w:t xml:space="preserve"> месец</w:t>
      </w:r>
      <w:r w:rsidR="00004882">
        <w:rPr>
          <w:rFonts w:cs="Arial"/>
          <w:lang w:val="sr-Cyrl-CS" w:eastAsia="zh-CN"/>
        </w:rPr>
        <w:t>и</w:t>
      </w:r>
      <w:r w:rsidR="0029253A" w:rsidRPr="0029253A">
        <w:rPr>
          <w:rFonts w:cs="Arial"/>
          <w:lang w:val="sr-Cyrl-CS" w:eastAsia="zh-CN"/>
        </w:rPr>
        <w:t xml:space="preserve"> </w:t>
      </w:r>
      <w:r w:rsidRPr="0029253A">
        <w:rPr>
          <w:rFonts w:cs="Arial"/>
          <w:lang w:eastAsia="zh-CN"/>
        </w:rPr>
        <w:t xml:space="preserve"> од дана када је извршен</w:t>
      </w:r>
      <w:r w:rsidR="00004882">
        <w:rPr>
          <w:rFonts w:cs="Arial"/>
          <w:lang w:val="sr-Cyrl-RS" w:eastAsia="zh-CN"/>
        </w:rPr>
        <w:t>а</w:t>
      </w:r>
      <w:r w:rsidRPr="0029253A">
        <w:rPr>
          <w:rFonts w:cs="Arial"/>
          <w:lang w:eastAsia="zh-CN"/>
        </w:rPr>
        <w:t xml:space="preserve"> </w:t>
      </w:r>
      <w:r w:rsidR="00004882">
        <w:rPr>
          <w:rFonts w:cs="Arial"/>
          <w:lang w:val="sr-Cyrl-RS" w:eastAsia="zh-CN"/>
        </w:rPr>
        <w:t>примопредаја изведених радова, односно сачињен Записник о примопредаји радова</w:t>
      </w:r>
      <w:r w:rsidRPr="0029253A">
        <w:rPr>
          <w:rFonts w:cs="Arial"/>
          <w:lang w:eastAsia="zh-CN"/>
        </w:rPr>
        <w:t>.</w:t>
      </w:r>
    </w:p>
    <w:p w:rsidR="006C6FDF" w:rsidRPr="0029253A" w:rsidRDefault="006C6FDF" w:rsidP="006C6FDF">
      <w:pPr>
        <w:spacing w:before="0"/>
        <w:rPr>
          <w:rFonts w:cs="Arial"/>
          <w:lang w:eastAsia="zh-CN"/>
        </w:rPr>
      </w:pPr>
    </w:p>
    <w:p w:rsidR="006C6FDF" w:rsidRPr="008377FF" w:rsidRDefault="006C6FDF" w:rsidP="006C6FDF">
      <w:pPr>
        <w:spacing w:before="0"/>
        <w:rPr>
          <w:rFonts w:cs="Arial"/>
          <w:color w:val="00B0F0"/>
          <w:lang w:eastAsia="zh-CN"/>
        </w:rPr>
      </w:pPr>
      <w:r w:rsidRPr="0029253A">
        <w:rPr>
          <w:rFonts w:cs="Arial"/>
          <w:lang w:val="sr-Cyrl-CS" w:eastAsia="zh-CN"/>
        </w:rPr>
        <w:t xml:space="preserve">Изабрани </w:t>
      </w:r>
      <w:r w:rsidRPr="0029253A">
        <w:rPr>
          <w:rFonts w:cs="Arial"/>
          <w:lang w:eastAsia="zh-CN"/>
        </w:rPr>
        <w:t>Понуђач је дужан да о свом трошку отклони све евентуалне недостатке у току трајања гарантног рока</w:t>
      </w:r>
      <w:r w:rsidRPr="008377FF">
        <w:rPr>
          <w:rFonts w:cs="Arial"/>
          <w:color w:val="00B0F0"/>
          <w:lang w:eastAsia="zh-CN"/>
        </w:rPr>
        <w:t xml:space="preserve">.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D42776" w:rsidRPr="009902EA" w:rsidRDefault="00D42776" w:rsidP="00D42776">
      <w:pPr>
        <w:pStyle w:val="KDParagraf"/>
        <w:spacing w:before="0"/>
        <w:rPr>
          <w:rFonts w:eastAsia="Calibri" w:cs="Arial"/>
          <w:lang w:val="sr-Cyrl-CS"/>
        </w:rPr>
      </w:pPr>
      <w:r w:rsidRPr="009902EA">
        <w:rPr>
          <w:rFonts w:eastAsia="Calibri" w:cs="Arial"/>
          <w:lang w:val="sr-Cyrl-CS"/>
        </w:rPr>
        <w:t>Наручилац ће платити на следећи начин:</w:t>
      </w:r>
    </w:p>
    <w:p w:rsidR="00831ED8" w:rsidRPr="009902EA" w:rsidRDefault="00831ED8" w:rsidP="00D42776">
      <w:pPr>
        <w:pStyle w:val="KDParagraf"/>
        <w:spacing w:before="0"/>
        <w:rPr>
          <w:rFonts w:eastAsia="Calibri" w:cs="Arial"/>
          <w:lang w:val="sr-Cyrl-CS"/>
        </w:rPr>
      </w:pPr>
    </w:p>
    <w:p w:rsidR="0039719F" w:rsidRPr="009902EA" w:rsidRDefault="0039719F" w:rsidP="0039719F">
      <w:pPr>
        <w:pStyle w:val="KDParagraf"/>
        <w:spacing w:before="0"/>
        <w:rPr>
          <w:rFonts w:eastAsia="Calibri" w:cs="Arial"/>
          <w:lang w:val="sr-Latn-CS"/>
        </w:rPr>
      </w:pPr>
      <w:r w:rsidRPr="009902EA">
        <w:rPr>
          <w:rFonts w:eastAsia="Calibri" w:cs="Arial"/>
          <w:lang w:val="sr-Cyrl-CS"/>
        </w:rPr>
        <w:t>-</w:t>
      </w:r>
      <w:r w:rsidRPr="009902EA">
        <w:rPr>
          <w:rFonts w:eastAsia="Calibri" w:cs="Arial"/>
          <w:lang w:val="sr-Latn-CS"/>
        </w:rPr>
        <w:t>по испостављеним привременим ситуацијама</w:t>
      </w:r>
      <w:r w:rsidRPr="009902EA">
        <w:rPr>
          <w:rFonts w:cs="Arial"/>
          <w:lang w:val="sr-Cyrl-RS"/>
        </w:rPr>
        <w:t>,</w:t>
      </w:r>
      <w:r w:rsidRPr="009902EA">
        <w:rPr>
          <w:rFonts w:eastAsia="Calibri" w:cs="Arial"/>
          <w:lang w:val="sr-Latn-CS"/>
        </w:rPr>
        <w:t xml:space="preserve"> испостављених на основу изведених количина уговорених радова и потписаних и оверених листова грађевинске књиге, које су оверене од одговорних лица </w:t>
      </w:r>
      <w:r w:rsidRPr="009902EA">
        <w:rPr>
          <w:rFonts w:eastAsia="Calibri" w:cs="Arial"/>
        </w:rPr>
        <w:t>У</w:t>
      </w:r>
      <w:r w:rsidRPr="009902EA">
        <w:rPr>
          <w:rFonts w:eastAsia="Calibri" w:cs="Arial"/>
          <w:lang w:val="sr-Latn-CS"/>
        </w:rPr>
        <w:t>говорних страна, у</w:t>
      </w:r>
      <w:r w:rsidRPr="009902EA">
        <w:rPr>
          <w:rFonts w:eastAsia="Calibri" w:cs="Arial"/>
        </w:rPr>
        <w:t xml:space="preserve"> законском</w:t>
      </w:r>
      <w:r w:rsidRPr="009902EA">
        <w:rPr>
          <w:rFonts w:eastAsia="Calibri" w:cs="Arial"/>
          <w:lang w:val="sr-Latn-CS"/>
        </w:rPr>
        <w:t xml:space="preserve"> року до 45 дана од дана пријема истих на архиву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lastRenderedPageBreak/>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9253A" w:rsidRPr="0029253A" w:rsidRDefault="0029253A" w:rsidP="0029253A">
      <w:pPr>
        <w:tabs>
          <w:tab w:val="left" w:pos="567"/>
        </w:tabs>
        <w:spacing w:before="0"/>
        <w:rPr>
          <w:rFonts w:eastAsia="Calibri" w:cs="Arial"/>
          <w:lang w:val="sr-Cyrl-RS"/>
        </w:rPr>
      </w:pPr>
      <w:r w:rsidRPr="0029253A">
        <w:rPr>
          <w:rFonts w:eastAsia="Calibri" w:cs="Arial"/>
          <w:lang w:val="sr-Cyrl-RS"/>
        </w:rPr>
        <w:t xml:space="preserve">У испостављеним привременим ситуацијама/окончана ситуација, </w:t>
      </w:r>
      <w:r w:rsidR="003B1631">
        <w:rPr>
          <w:rFonts w:eastAsia="Calibri" w:cs="Arial"/>
          <w:lang w:val="sr-Cyrl-RS"/>
        </w:rPr>
        <w:t>изабрани понуђач</w:t>
      </w:r>
      <w:r w:rsidRPr="0029253A">
        <w:rPr>
          <w:rFonts w:eastAsia="Calibri" w:cs="Arial"/>
          <w:lang w:val="sr-Cyrl-RS"/>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9253A" w:rsidRDefault="0029253A" w:rsidP="0029253A">
      <w:pPr>
        <w:tabs>
          <w:tab w:val="left" w:pos="567"/>
        </w:tabs>
        <w:spacing w:before="0"/>
        <w:rPr>
          <w:rFonts w:eastAsia="Calibri" w:cs="Arial"/>
          <w:lang w:val="sr-Latn-RS"/>
        </w:rPr>
      </w:pPr>
    </w:p>
    <w:p w:rsidR="002F4792" w:rsidRPr="002F4792" w:rsidRDefault="002F4792" w:rsidP="0029253A">
      <w:pPr>
        <w:tabs>
          <w:tab w:val="left" w:pos="567"/>
        </w:tabs>
        <w:spacing w:before="0"/>
        <w:rPr>
          <w:rFonts w:eastAsia="Calibri" w:cs="Arial"/>
          <w:lang w:val="sr-Latn-RS"/>
        </w:rPr>
      </w:pPr>
    </w:p>
    <w:p w:rsidR="0029253A" w:rsidRPr="0029253A" w:rsidRDefault="0029253A" w:rsidP="0029253A">
      <w:pPr>
        <w:tabs>
          <w:tab w:val="left" w:pos="567"/>
        </w:tabs>
        <w:spacing w:before="0"/>
        <w:rPr>
          <w:rFonts w:eastAsia="Calibri" w:cs="Arial"/>
          <w:lang w:val="sr-Cyrl-CS"/>
        </w:rPr>
      </w:pPr>
      <w:r w:rsidRPr="0029253A">
        <w:rPr>
          <w:rFonts w:eastAsia="Calibri" w:cs="Arial"/>
        </w:rPr>
        <w:t>Сва п</w:t>
      </w:r>
      <w:r w:rsidRPr="0029253A">
        <w:rPr>
          <w:rFonts w:eastAsia="Calibri" w:cs="Arial"/>
          <w:lang w:val="sr-Cyrl-CS"/>
        </w:rPr>
        <w:t>лаћањ</w:t>
      </w:r>
      <w:r w:rsidRPr="0029253A">
        <w:rPr>
          <w:rFonts w:eastAsia="Calibri" w:cs="Arial"/>
        </w:rPr>
        <w:t>а</w:t>
      </w:r>
      <w:r w:rsidRPr="0029253A">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9253A" w:rsidRPr="0029253A" w:rsidRDefault="0029253A" w:rsidP="0029253A">
      <w:pPr>
        <w:tabs>
          <w:tab w:val="left" w:pos="567"/>
        </w:tabs>
        <w:spacing w:before="0"/>
        <w:rPr>
          <w:rFonts w:eastAsia="Calibri" w:cs="Arial"/>
        </w:rPr>
      </w:pPr>
    </w:p>
    <w:p w:rsidR="0029253A" w:rsidRPr="0029253A" w:rsidRDefault="003B1631" w:rsidP="0029253A">
      <w:pPr>
        <w:tabs>
          <w:tab w:val="left" w:pos="567"/>
        </w:tabs>
        <w:spacing w:before="0"/>
        <w:rPr>
          <w:rFonts w:eastAsia="Calibri" w:cs="Arial"/>
          <w:lang w:val="sr-Cyrl-CS"/>
        </w:rPr>
      </w:pPr>
      <w:r>
        <w:rPr>
          <w:rFonts w:eastAsia="Calibri" w:cs="Arial"/>
        </w:rPr>
        <w:t>Привремене месечне и окончан</w:t>
      </w:r>
      <w:r>
        <w:rPr>
          <w:rFonts w:eastAsia="Calibri" w:cs="Arial"/>
          <w:lang w:val="sr-Cyrl-RS"/>
        </w:rPr>
        <w:t>а</w:t>
      </w:r>
      <w:r w:rsidR="0029253A" w:rsidRPr="0029253A">
        <w:rPr>
          <w:rFonts w:eastAsia="Calibri" w:cs="Arial"/>
        </w:rPr>
        <w:t xml:space="preserve"> с</w:t>
      </w:r>
      <w:r>
        <w:rPr>
          <w:rFonts w:eastAsia="Calibri" w:cs="Arial"/>
          <w:lang w:val="sr-Cyrl-CS"/>
        </w:rPr>
        <w:t>итуација</w:t>
      </w:r>
      <w:r w:rsidR="0029253A" w:rsidRPr="0029253A">
        <w:rPr>
          <w:rFonts w:eastAsia="Calibri" w:cs="Arial"/>
          <w:lang w:val="sr-Cyrl-CS"/>
        </w:rPr>
        <w:t xml:space="preserve"> се испостављају према количинама из обрачунских листова грађевинске књиге, овереним и потписаним од стране </w:t>
      </w:r>
      <w:r>
        <w:rPr>
          <w:rFonts w:eastAsia="Calibri" w:cs="Arial"/>
          <w:lang w:val="sr-Cyrl-RS"/>
        </w:rPr>
        <w:t>изабраног понуђача</w:t>
      </w:r>
      <w:r w:rsidR="0029253A" w:rsidRPr="0029253A">
        <w:rPr>
          <w:rFonts w:eastAsia="Calibri" w:cs="Arial"/>
          <w:lang w:val="sr-Cyrl-CS"/>
        </w:rPr>
        <w:t xml:space="preserve"> и надзорног органа, у складу са Законом о планирању и изградњи.</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lang w:val="sr-Cyrl-CS"/>
        </w:rPr>
      </w:pPr>
      <w:r w:rsidRPr="0029253A">
        <w:rPr>
          <w:rFonts w:eastAsia="Calibri" w:cs="Arial"/>
          <w:lang w:val="sr-Cyrl-CS"/>
        </w:rPr>
        <w:t xml:space="preserve">Уз привремене ситуације и окончану ситуацију, </w:t>
      </w:r>
      <w:r w:rsidR="003B1631">
        <w:rPr>
          <w:rFonts w:eastAsia="Calibri" w:cs="Arial"/>
          <w:lang w:val="sr-Cyrl-CS"/>
        </w:rPr>
        <w:t>изабрани Понуђач</w:t>
      </w:r>
      <w:r w:rsidRPr="0029253A">
        <w:rPr>
          <w:rFonts w:eastAsia="Calibri" w:cs="Arial"/>
          <w:lang w:val="sr-Cyrl-CS"/>
        </w:rPr>
        <w:t xml:space="preserve"> је обавезан да достави Наручиоцу </w:t>
      </w:r>
      <w:r w:rsidRPr="0029253A">
        <w:rPr>
          <w:rFonts w:eastAsia="Calibri" w:cs="Arial"/>
          <w:lang w:val="sr-Cyrl-RS"/>
        </w:rPr>
        <w:t>Записнике о изведним радовима</w:t>
      </w:r>
      <w:r w:rsidRPr="0029253A">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9253A" w:rsidRPr="0029253A" w:rsidRDefault="0029253A" w:rsidP="0029253A">
      <w:pPr>
        <w:tabs>
          <w:tab w:val="left" w:pos="567"/>
        </w:tabs>
        <w:spacing w:before="0"/>
        <w:rPr>
          <w:rFonts w:eastAsia="Calibri" w:cs="Arial"/>
          <w:lang w:val="sr-Cyrl-CS"/>
        </w:rPr>
      </w:pPr>
    </w:p>
    <w:p w:rsidR="0029253A" w:rsidRPr="0029253A" w:rsidRDefault="0029253A" w:rsidP="0029253A">
      <w:pPr>
        <w:tabs>
          <w:tab w:val="left" w:pos="567"/>
        </w:tabs>
        <w:spacing w:before="0"/>
        <w:rPr>
          <w:rFonts w:eastAsia="Calibri" w:cs="Arial"/>
        </w:rPr>
      </w:pPr>
      <w:r w:rsidRPr="0029253A">
        <w:rPr>
          <w:rFonts w:eastAsia="Calibri" w:cs="Arial"/>
          <w:lang w:val="sr-Cyrl-CS"/>
        </w:rPr>
        <w:t>Плаћање ће се вршити у динарима</w:t>
      </w:r>
      <w:r w:rsidRPr="0029253A">
        <w:rPr>
          <w:rFonts w:eastAsia="Calibri" w:cs="Arial"/>
        </w:rPr>
        <w:t>.</w:t>
      </w:r>
    </w:p>
    <w:p w:rsidR="0029253A" w:rsidRPr="0029253A" w:rsidRDefault="0029253A" w:rsidP="0029253A">
      <w:pPr>
        <w:tabs>
          <w:tab w:val="left" w:pos="567"/>
        </w:tabs>
        <w:spacing w:before="0"/>
        <w:rPr>
          <w:rFonts w:eastAsia="Calibri" w:cs="Arial"/>
          <w:color w:val="00B0F0"/>
          <w:lang w:val="sr-Cyrl-CS"/>
        </w:rPr>
      </w:pPr>
    </w:p>
    <w:p w:rsidR="0029253A" w:rsidRPr="0029253A" w:rsidRDefault="0029253A" w:rsidP="0029253A">
      <w:pPr>
        <w:tabs>
          <w:tab w:val="left" w:pos="567"/>
        </w:tabs>
        <w:spacing w:before="0"/>
        <w:rPr>
          <w:rFonts w:eastAsia="Calibri" w:cs="Arial"/>
        </w:rPr>
      </w:pPr>
      <w:r w:rsidRPr="0029253A">
        <w:rPr>
          <w:rFonts w:eastAsia="Calibri" w:cs="Arial"/>
        </w:rPr>
        <w:t>Уз сваки рачун се доставља, Потписане и оверене привремене месечне и окончан</w:t>
      </w:r>
      <w:r w:rsidR="003B1631">
        <w:rPr>
          <w:rFonts w:eastAsia="Calibri" w:cs="Arial"/>
          <w:lang w:val="sr-Cyrl-RS"/>
        </w:rPr>
        <w:t>а</w:t>
      </w:r>
      <w:r w:rsidR="003B1631">
        <w:rPr>
          <w:rFonts w:eastAsia="Calibri" w:cs="Arial"/>
        </w:rPr>
        <w:t xml:space="preserve"> ситуациј</w:t>
      </w:r>
      <w:r w:rsidR="003B1631">
        <w:rPr>
          <w:rFonts w:eastAsia="Calibri" w:cs="Arial"/>
          <w:lang w:val="sr-Cyrl-RS"/>
        </w:rPr>
        <w:t>а</w:t>
      </w:r>
      <w:r w:rsidRPr="0029253A">
        <w:rPr>
          <w:rFonts w:eastAsia="Calibri" w:cs="Arial"/>
        </w:rPr>
        <w:t xml:space="preserve"> и </w:t>
      </w:r>
      <w:r w:rsidRPr="0029253A">
        <w:rPr>
          <w:rFonts w:eastAsia="Calibri" w:cs="Arial"/>
          <w:lang w:val="sr-Cyrl-RS"/>
        </w:rPr>
        <w:t>Записника о изведним радовима</w:t>
      </w:r>
      <w:r w:rsidRPr="0029253A">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3B1631" w:rsidRDefault="008D2B23" w:rsidP="008D2B23">
      <w:pPr>
        <w:autoSpaceDE w:val="0"/>
        <w:autoSpaceDN w:val="0"/>
        <w:adjustRightInd w:val="0"/>
        <w:spacing w:before="0"/>
        <w:ind w:right="-426"/>
        <w:rPr>
          <w:rFonts w:eastAsia="Calibri" w:cs="Arial"/>
          <w:lang w:val="sr-Cyrl-RS"/>
        </w:rPr>
      </w:pPr>
    </w:p>
    <w:p w:rsidR="008D2B23" w:rsidRPr="008377FF" w:rsidRDefault="001257F9" w:rsidP="005367D4">
      <w:pPr>
        <w:pStyle w:val="KDPodnaslov2"/>
        <w:numPr>
          <w:ilvl w:val="1"/>
          <w:numId w:val="0"/>
        </w:numPr>
        <w:spacing w:before="0"/>
        <w:jc w:val="both"/>
        <w:rPr>
          <w:rFonts w:cs="Arial"/>
          <w:lang w:val="ru-RU"/>
        </w:rPr>
      </w:pPr>
      <w:bookmarkStart w:id="231" w:name="_Toc441651589"/>
      <w:bookmarkStart w:id="232" w:name="_Toc442559900"/>
      <w:r>
        <w:rPr>
          <w:rFonts w:cs="Arial"/>
          <w:lang w:val="sr-Cyrl-RS"/>
        </w:rPr>
        <w:t xml:space="preserve">6.16 </w:t>
      </w:r>
      <w:r w:rsidR="008D2B23" w:rsidRPr="008377FF">
        <w:rPr>
          <w:rFonts w:cs="Arial"/>
        </w:rPr>
        <w:t>Рок важења понуде</w:t>
      </w:r>
      <w:bookmarkEnd w:id="231"/>
      <w:bookmarkEnd w:id="232"/>
    </w:p>
    <w:p w:rsidR="005873EF" w:rsidRPr="005873EF" w:rsidRDefault="005873EF" w:rsidP="005873EF">
      <w:pPr>
        <w:spacing w:before="0"/>
        <w:rPr>
          <w:rFonts w:cs="Arial"/>
          <w:lang w:val="ru-RU"/>
        </w:rPr>
      </w:pPr>
      <w:r w:rsidRPr="005873EF">
        <w:rPr>
          <w:rFonts w:cs="Arial"/>
          <w:lang w:val="ru-RU"/>
        </w:rPr>
        <w:t xml:space="preserve">Понуда мора да важи </w:t>
      </w:r>
      <w:r w:rsidRPr="00ED2ECE">
        <w:rPr>
          <w:rFonts w:cs="Arial"/>
          <w:lang w:val="ru-RU"/>
        </w:rPr>
        <w:t xml:space="preserve">најмање </w:t>
      </w:r>
      <w:r w:rsidRPr="00ED2ECE">
        <w:rPr>
          <w:rFonts w:cs="Arial"/>
        </w:rPr>
        <w:t xml:space="preserve"> 60</w:t>
      </w:r>
      <w:r w:rsidR="0029253A">
        <w:rPr>
          <w:rFonts w:cs="Arial"/>
          <w:color w:val="FF0000"/>
          <w:lang w:val="sr-Cyrl-RS"/>
        </w:rPr>
        <w:t xml:space="preserve"> </w:t>
      </w:r>
      <w:r w:rsidRPr="005873EF">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ED2ECE" w:rsidRDefault="001257F9" w:rsidP="005367D4">
      <w:pPr>
        <w:pStyle w:val="KDPodnaslov2"/>
        <w:numPr>
          <w:ilvl w:val="1"/>
          <w:numId w:val="0"/>
        </w:numPr>
        <w:spacing w:before="0"/>
        <w:jc w:val="both"/>
        <w:rPr>
          <w:rFonts w:cs="Arial"/>
        </w:rPr>
      </w:pPr>
      <w:bookmarkStart w:id="233" w:name="_Toc441651593"/>
      <w:bookmarkStart w:id="234" w:name="_Toc442559904"/>
      <w:r>
        <w:rPr>
          <w:rFonts w:cs="Arial"/>
          <w:lang w:val="sr-Cyrl-RS"/>
        </w:rPr>
        <w:t xml:space="preserve">6.17 </w:t>
      </w:r>
      <w:r w:rsidR="008D2B23" w:rsidRPr="00ED2ECE">
        <w:rPr>
          <w:rFonts w:cs="Arial"/>
        </w:rPr>
        <w:t>Средства финансијског обезбеђења</w:t>
      </w:r>
      <w:bookmarkEnd w:id="233"/>
      <w:bookmarkEnd w:id="234"/>
    </w:p>
    <w:p w:rsidR="005873EF" w:rsidRPr="00ED2ECE" w:rsidRDefault="005873EF" w:rsidP="005873EF">
      <w:pPr>
        <w:rPr>
          <w:rFonts w:eastAsia="TimesNewRomanPSMT" w:cs="Arial"/>
          <w:bCs/>
          <w:iCs/>
        </w:rPr>
      </w:pPr>
      <w:r w:rsidRPr="00ED2EC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ED2ECE" w:rsidRDefault="005873EF" w:rsidP="005873EF">
      <w:pPr>
        <w:rPr>
          <w:rFonts w:eastAsia="TimesNewRomanPSMT" w:cs="Arial"/>
          <w:bCs/>
          <w:iCs/>
        </w:rPr>
      </w:pPr>
      <w:r w:rsidRPr="00ED2ECE">
        <w:rPr>
          <w:rFonts w:eastAsia="TimesNewRomanPSMT" w:cs="Arial"/>
          <w:bCs/>
          <w:iCs/>
        </w:rPr>
        <w:t>Члан групе понуђача може бити налогодавац СФО.</w:t>
      </w:r>
    </w:p>
    <w:p w:rsidR="005873EF" w:rsidRPr="00ED2ECE" w:rsidRDefault="005873EF" w:rsidP="005873EF">
      <w:pPr>
        <w:rPr>
          <w:rFonts w:eastAsia="TimesNewRomanPSMT" w:cs="Arial"/>
          <w:bCs/>
          <w:iCs/>
        </w:rPr>
      </w:pPr>
      <w:r w:rsidRPr="00ED2ECE">
        <w:rPr>
          <w:rFonts w:eastAsia="TimesNewRomanPSMT" w:cs="Arial"/>
          <w:bCs/>
          <w:iCs/>
        </w:rPr>
        <w:t>СФО морају да буду у валути у којој је и понуда.</w:t>
      </w:r>
    </w:p>
    <w:p w:rsidR="005873EF" w:rsidRPr="005873EF" w:rsidRDefault="005873EF" w:rsidP="005873EF">
      <w:pPr>
        <w:rPr>
          <w:rFonts w:eastAsia="TimesNewRomanPSMT" w:cs="Arial"/>
          <w:bCs/>
          <w:iCs/>
          <w:color w:val="00B0F0"/>
        </w:rPr>
      </w:pPr>
      <w:r w:rsidRPr="00ED2ECE">
        <w:rPr>
          <w:rFonts w:eastAsia="TimesNewRomanPSMT" w:cs="Arial"/>
          <w:bCs/>
          <w:iCs/>
        </w:rPr>
        <w:lastRenderedPageBreak/>
        <w:t>Ако се за време трајања Уговора промене рокови за извршење уговорне обавезе, важност  СФО мора се продужити</w:t>
      </w:r>
      <w:r w:rsidRPr="005873EF">
        <w:rPr>
          <w:rFonts w:eastAsia="TimesNewRomanPSMT" w:cs="Arial"/>
          <w:bCs/>
          <w:iCs/>
          <w:color w:val="00B0F0"/>
        </w:rPr>
        <w:t xml:space="preserve">. </w:t>
      </w:r>
    </w:p>
    <w:p w:rsidR="00831ED8" w:rsidRPr="008377FF" w:rsidRDefault="00831ED8" w:rsidP="00FB5A53">
      <w:pPr>
        <w:rPr>
          <w:rFonts w:eastAsia="TimesNewRomanPSMT"/>
          <w:bCs/>
          <w:iCs/>
          <w:color w:val="00B0F0"/>
        </w:rPr>
      </w:pPr>
    </w:p>
    <w:p w:rsidR="00FB5A53" w:rsidRPr="00ED2ECE" w:rsidRDefault="00FB5A53" w:rsidP="00924554">
      <w:pPr>
        <w:jc w:val="center"/>
        <w:rPr>
          <w:rFonts w:eastAsia="TimesNewRomanPSMT"/>
        </w:rPr>
      </w:pPr>
      <w:r w:rsidRPr="00ED2ECE">
        <w:rPr>
          <w:rFonts w:eastAsia="TimesNewRomanPSMT"/>
          <w:b/>
        </w:rPr>
        <w:t xml:space="preserve">6.17.1. </w:t>
      </w:r>
      <w:r w:rsidR="0093445F" w:rsidRPr="00ED2ECE">
        <w:rPr>
          <w:rFonts w:eastAsia="TimesNewRomanPSMT"/>
          <w:b/>
        </w:rPr>
        <w:t xml:space="preserve">Сфо </w:t>
      </w:r>
      <w:r w:rsidRPr="00ED2ECE">
        <w:rPr>
          <w:rFonts w:eastAsia="TimesNewRomanPSMT"/>
          <w:b/>
        </w:rPr>
        <w:t>за озбиљност понуде</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мора да буде минимум 30 календарских дана дужи од рока важења понуде (опција понуде).</w:t>
      </w:r>
    </w:p>
    <w:p w:rsidR="00FB5A53" w:rsidRPr="00ED2ECE" w:rsidRDefault="00FB5A53" w:rsidP="00FB5A53">
      <w:pPr>
        <w:rPr>
          <w:rFonts w:eastAsia="TimesNewRomanPSMT"/>
        </w:rPr>
      </w:pPr>
      <w:r w:rsidRPr="00ED2ECE">
        <w:rPr>
          <w:rFonts w:eastAsia="TimesNewRomanPSMT"/>
        </w:rPr>
        <w:t xml:space="preserve">Износ </w:t>
      </w:r>
      <w:r w:rsidR="00015EFC" w:rsidRPr="00ED2ECE">
        <w:rPr>
          <w:rFonts w:eastAsia="TimesNewRomanPSMT"/>
        </w:rPr>
        <w:t xml:space="preserve">сфо </w:t>
      </w:r>
      <w:r w:rsidRPr="00ED2ECE">
        <w:rPr>
          <w:rFonts w:eastAsia="TimesNewRomanPSMT"/>
        </w:rPr>
        <w:t xml:space="preserve">за озбиљност понуде </w:t>
      </w:r>
      <w:r w:rsidR="009902EA">
        <w:rPr>
          <w:rFonts w:cs="Arial"/>
        </w:rPr>
        <w:t xml:space="preserve">је </w:t>
      </w:r>
      <w:r w:rsidR="009902EA">
        <w:rPr>
          <w:rFonts w:cs="Arial"/>
          <w:lang w:val="sr-Cyrl-RS"/>
        </w:rPr>
        <w:t>2</w:t>
      </w:r>
      <w:r w:rsidR="005873EF" w:rsidRPr="00ED2ECE">
        <w:rPr>
          <w:rFonts w:cs="Arial"/>
        </w:rPr>
        <w:t xml:space="preserve">% </w:t>
      </w:r>
      <w:r w:rsidRPr="00ED2ECE">
        <w:rPr>
          <w:rFonts w:eastAsia="TimesNewRomanPSMT"/>
        </w:rPr>
        <w:t>вредности понуде без ПДВ.</w:t>
      </w:r>
    </w:p>
    <w:p w:rsidR="00FB5A53" w:rsidRPr="00ED2ECE" w:rsidRDefault="00FB5A53" w:rsidP="00FB5A53">
      <w:pPr>
        <w:rPr>
          <w:rFonts w:eastAsia="TimesNewRomanPSMT"/>
        </w:rPr>
      </w:pPr>
      <w:r w:rsidRPr="00ED2ECE">
        <w:rPr>
          <w:rFonts w:eastAsia="TimesNewRomanPSMT"/>
        </w:rPr>
        <w:t xml:space="preserve">Основи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озбиљност понуде су:</w:t>
      </w:r>
    </w:p>
    <w:p w:rsidR="00FB5A53" w:rsidRPr="00ED2ECE" w:rsidRDefault="00FB5A53" w:rsidP="00FB5A53">
      <w:pPr>
        <w:rPr>
          <w:rFonts w:eastAsia="TimesNewRomanPSMT"/>
        </w:rPr>
      </w:pPr>
      <w:r w:rsidRPr="00ED2ECE">
        <w:rPr>
          <w:rFonts w:eastAsia="TimesNewRomanPSMT"/>
        </w:rPr>
        <w:t>- уколико понуђач након истека рока за подношење понуда повуче, опозове или измени своју понуду;</w:t>
      </w:r>
    </w:p>
    <w:p w:rsidR="00FB5A53" w:rsidRPr="00ED2ECE" w:rsidRDefault="00FB5A53" w:rsidP="00FB5A53">
      <w:pPr>
        <w:rPr>
          <w:rFonts w:eastAsia="TimesNewRomanPSMT"/>
        </w:rPr>
      </w:pPr>
      <w:r w:rsidRPr="00ED2ECE">
        <w:rPr>
          <w:rFonts w:eastAsia="TimesNewRomanPSMT"/>
        </w:rPr>
        <w:t>- уколико понуђач коме је додељен уговор благовремено не потпише уговор о јавној набавци;</w:t>
      </w:r>
    </w:p>
    <w:p w:rsidR="00FB5A53" w:rsidRPr="00ED2ECE" w:rsidRDefault="00FB5A53" w:rsidP="00FB5A53">
      <w:pPr>
        <w:rPr>
          <w:rFonts w:eastAsia="TimesNewRomanPSMT"/>
        </w:rPr>
      </w:pPr>
      <w:r w:rsidRPr="00ED2ECE">
        <w:rPr>
          <w:rFonts w:eastAsia="TimesNewRomanPSMT"/>
        </w:rPr>
        <w:t xml:space="preserve">- уколико понуђач коме је додељен уговор не поднесе исправно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w:t>
      </w:r>
      <w:r w:rsidR="009902EA">
        <w:rPr>
          <w:rFonts w:eastAsia="TimesNewRomanPSMT"/>
          <w:lang w:val="sr-Cyrl-CS"/>
        </w:rPr>
        <w:t xml:space="preserve"> </w:t>
      </w:r>
      <w:r w:rsidRPr="00ED2ECE">
        <w:rPr>
          <w:rFonts w:eastAsia="TimesNewRomanPSMT"/>
        </w:rPr>
        <w:t xml:space="preserve"> у складу са захтевима из конкурсне документације.</w:t>
      </w:r>
    </w:p>
    <w:p w:rsidR="00FB5A53" w:rsidRPr="00ED2ECE" w:rsidRDefault="00FB5A53" w:rsidP="00924554">
      <w:pPr>
        <w:jc w:val="center"/>
        <w:rPr>
          <w:rFonts w:eastAsia="TimesNewRomanPSMT"/>
          <w:b/>
        </w:rPr>
      </w:pPr>
      <w:r w:rsidRPr="00ED2ECE">
        <w:rPr>
          <w:rFonts w:eastAsia="TimesNewRomanPSMT"/>
          <w:b/>
        </w:rPr>
        <w:t xml:space="preserve">6.17.2. </w:t>
      </w:r>
      <w:r w:rsidR="00015EFC" w:rsidRPr="00ED2ECE">
        <w:rPr>
          <w:rFonts w:eastAsia="TimesNewRomanPSMT"/>
          <w:b/>
        </w:rPr>
        <w:t xml:space="preserve">Сфо </w:t>
      </w:r>
      <w:r w:rsidRPr="00ED2ECE">
        <w:rPr>
          <w:rFonts w:eastAsia="TimesNewRomanPSMT"/>
          <w:b/>
        </w:rPr>
        <w:t>за добро извршење посла</w:t>
      </w:r>
    </w:p>
    <w:p w:rsidR="00FB5A53" w:rsidRPr="00ED2ECE" w:rsidRDefault="00FB5A53" w:rsidP="00FB5A53">
      <w:pPr>
        <w:rPr>
          <w:rFonts w:eastAsia="TimesNewRomanPSMT"/>
        </w:rPr>
      </w:pPr>
      <w:r w:rsidRPr="00ED2ECE">
        <w:rPr>
          <w:rFonts w:eastAsia="TimesNewRomanPSMT"/>
        </w:rPr>
        <w:t xml:space="preserve">Рок важења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мора да буде минимум 30 календарских дана дужи од рока важења уговора</w:t>
      </w:r>
      <w:r w:rsidRPr="00ED2ECE">
        <w:rPr>
          <w:rFonts w:eastAsia="TimesNewRomanPSMT"/>
          <w:lang w:val="sr-Cyrl-CS"/>
        </w:rPr>
        <w:t>/рока одређеног за коначно извршење посла</w:t>
      </w:r>
      <w:r w:rsidRPr="00ED2ECE">
        <w:rPr>
          <w:rFonts w:eastAsia="TimesNewRomanPSMT"/>
        </w:rPr>
        <w:t>.</w:t>
      </w:r>
    </w:p>
    <w:p w:rsidR="00FB5A53" w:rsidRPr="00ED2ECE" w:rsidRDefault="00FB5A53" w:rsidP="00FB5A53">
      <w:pPr>
        <w:rPr>
          <w:rFonts w:eastAsia="TimesNewRomanPSMT"/>
        </w:rPr>
      </w:pPr>
      <w:r w:rsidRPr="00ED2ECE">
        <w:rPr>
          <w:rFonts w:eastAsia="TimesNewRomanPSMT"/>
        </w:rPr>
        <w:t xml:space="preserve">Износ </w:t>
      </w:r>
      <w:r w:rsidR="00CC3584" w:rsidRPr="00ED2ECE">
        <w:rPr>
          <w:rFonts w:eastAsia="TimesNewRomanPSMT"/>
        </w:rPr>
        <w:t>С</w:t>
      </w:r>
      <w:r w:rsidR="00015EFC" w:rsidRPr="00ED2ECE">
        <w:rPr>
          <w:rFonts w:eastAsia="TimesNewRomanPSMT"/>
        </w:rPr>
        <w:t xml:space="preserve">фо </w:t>
      </w:r>
      <w:r w:rsidRPr="00ED2ECE">
        <w:rPr>
          <w:rFonts w:eastAsia="TimesNewRomanPSMT"/>
        </w:rPr>
        <w:t xml:space="preserve">за добро извршење посла је 10% од вредности </w:t>
      </w:r>
      <w:r w:rsidR="002E2752" w:rsidRPr="00ED2ECE">
        <w:rPr>
          <w:rFonts w:eastAsia="TimesNewRomanPSMT"/>
        </w:rPr>
        <w:t xml:space="preserve">уговора </w:t>
      </w:r>
      <w:r w:rsidRPr="00ED2ECE">
        <w:rPr>
          <w:rFonts w:eastAsia="TimesNewRomanPSMT"/>
        </w:rPr>
        <w:t>без ПДВ.</w:t>
      </w:r>
    </w:p>
    <w:p w:rsidR="00FB5A53" w:rsidRPr="00ED2ECE" w:rsidRDefault="00FB5A53" w:rsidP="00FB5A53">
      <w:pPr>
        <w:rPr>
          <w:rFonts w:eastAsia="TimesNewRomanPSMT"/>
        </w:rPr>
      </w:pPr>
      <w:r w:rsidRPr="00ED2ECE">
        <w:rPr>
          <w:rFonts w:eastAsia="TimesNewRomanPSMT"/>
        </w:rPr>
        <w:t xml:space="preserve">Основ за наплату </w:t>
      </w:r>
      <w:r w:rsidR="00327F5A" w:rsidRPr="00ED2ECE">
        <w:rPr>
          <w:rFonts w:eastAsia="TimesNewRomanPSMT"/>
        </w:rPr>
        <w:t>С</w:t>
      </w:r>
      <w:r w:rsidR="00015EFC" w:rsidRPr="00ED2ECE">
        <w:rPr>
          <w:rFonts w:eastAsia="TimesNewRomanPSMT"/>
        </w:rPr>
        <w:t xml:space="preserve">фо </w:t>
      </w:r>
      <w:r w:rsidRPr="00ED2ECE">
        <w:rPr>
          <w:rFonts w:eastAsia="TimesNewRomanPSMT"/>
        </w:rPr>
        <w:t>за добро извршење посла је: случај да друга уговорна страна  не испуни било коју уговорну обавезу.</w:t>
      </w:r>
    </w:p>
    <w:p w:rsidR="00FB5A53" w:rsidRPr="00160700" w:rsidRDefault="00FB5A53" w:rsidP="00924554">
      <w:pPr>
        <w:jc w:val="center"/>
        <w:rPr>
          <w:rFonts w:eastAsia="TimesNewRomanPSMT"/>
          <w:b/>
        </w:rPr>
      </w:pPr>
      <w:r w:rsidRPr="00160700">
        <w:rPr>
          <w:rFonts w:eastAsia="TimesNewRomanPSMT"/>
          <w:b/>
        </w:rPr>
        <w:t xml:space="preserve">6.17.3. </w:t>
      </w:r>
      <w:r w:rsidR="00015EFC" w:rsidRPr="00160700">
        <w:rPr>
          <w:rFonts w:eastAsia="TimesNewRomanPSMT"/>
          <w:b/>
        </w:rPr>
        <w:t xml:space="preserve">Сфо </w:t>
      </w:r>
      <w:r w:rsidRPr="00160700">
        <w:rPr>
          <w:rFonts w:eastAsia="TimesNewRomanPSMT"/>
          <w:b/>
        </w:rPr>
        <w:t>за отклањање недостатака у гарантном року</w:t>
      </w:r>
    </w:p>
    <w:p w:rsidR="00FB5A53" w:rsidRPr="00160700" w:rsidRDefault="00FB5A53" w:rsidP="00FB5A53">
      <w:pPr>
        <w:rPr>
          <w:rFonts w:eastAsia="TimesNewRomanPSMT"/>
        </w:rPr>
      </w:pPr>
      <w:r w:rsidRPr="00160700">
        <w:rPr>
          <w:rFonts w:eastAsia="TimesNewRomanPSMT"/>
        </w:rPr>
        <w:t xml:space="preserve">Рок важења </w:t>
      </w:r>
      <w:r w:rsidR="00327F5A" w:rsidRPr="00160700">
        <w:rPr>
          <w:rFonts w:eastAsia="TimesNewRomanPSMT"/>
        </w:rPr>
        <w:t>С</w:t>
      </w:r>
      <w:r w:rsidR="00015EFC" w:rsidRPr="00160700">
        <w:rPr>
          <w:rFonts w:eastAsia="TimesNewRomanPSMT"/>
        </w:rPr>
        <w:t xml:space="preserve">фо </w:t>
      </w:r>
      <w:r w:rsidRPr="00160700">
        <w:rPr>
          <w:rFonts w:eastAsia="TimesNewRomanPSMT"/>
        </w:rPr>
        <w:t>за отклањање недостатака у гарантном року мора да буде 30 календарских дана дужи од гарантног рока.</w:t>
      </w:r>
    </w:p>
    <w:p w:rsidR="00FB5A53" w:rsidRPr="00160700" w:rsidRDefault="00FB5A53" w:rsidP="00FB5A53">
      <w:pPr>
        <w:rPr>
          <w:rFonts w:eastAsia="TimesNewRomanPSMT"/>
        </w:rPr>
      </w:pPr>
      <w:r w:rsidRPr="00160700">
        <w:rPr>
          <w:rFonts w:eastAsia="TimesNewRomanPSMT"/>
        </w:rPr>
        <w:t xml:space="preserve">Износ </w:t>
      </w:r>
      <w:r w:rsidR="00CC3584" w:rsidRPr="00160700">
        <w:rPr>
          <w:rFonts w:eastAsia="TimesNewRomanPSMT"/>
        </w:rPr>
        <w:t>С</w:t>
      </w:r>
      <w:r w:rsidR="00015EFC" w:rsidRPr="00160700">
        <w:rPr>
          <w:rFonts w:eastAsia="TimesNewRomanPSMT"/>
        </w:rPr>
        <w:t xml:space="preserve">фо </w:t>
      </w:r>
      <w:r w:rsidRPr="00160700">
        <w:rPr>
          <w:rFonts w:eastAsia="TimesNewRomanPSMT"/>
        </w:rPr>
        <w:t>за за отклањање недостатака у гарантно</w:t>
      </w:r>
      <w:r w:rsidR="00494F52" w:rsidRPr="00160700">
        <w:rPr>
          <w:rFonts w:eastAsia="TimesNewRomanPSMT"/>
        </w:rPr>
        <w:t>м року је 5% од вредности Уговора</w:t>
      </w:r>
      <w:r w:rsidRPr="00160700">
        <w:rPr>
          <w:rFonts w:eastAsia="TimesNewRomanPSMT"/>
        </w:rPr>
        <w:t xml:space="preserve"> без ПДВ-а.</w:t>
      </w:r>
    </w:p>
    <w:p w:rsidR="00FB5A53" w:rsidRPr="00160700" w:rsidRDefault="00FB5A53" w:rsidP="00FB5A53">
      <w:pPr>
        <w:rPr>
          <w:rFonts w:eastAsia="TimesNewRomanPSMT"/>
        </w:rPr>
      </w:pPr>
      <w:r w:rsidRPr="00160700">
        <w:rPr>
          <w:rFonts w:eastAsia="TimesNewRomanPSMT"/>
        </w:rPr>
        <w:t xml:space="preserve">Основи за наплату </w:t>
      </w:r>
      <w:r w:rsidR="00015EFC" w:rsidRPr="00160700">
        <w:rPr>
          <w:rFonts w:eastAsia="TimesNewRomanPSMT"/>
        </w:rPr>
        <w:t xml:space="preserve">сфо </w:t>
      </w:r>
      <w:r w:rsidRPr="00160700">
        <w:rPr>
          <w:rFonts w:eastAsia="TimesNewRomanPSMT"/>
        </w:rPr>
        <w:t>за отклањање недостатака у гарантном року је:</w:t>
      </w:r>
    </w:p>
    <w:p w:rsidR="00FB5A53" w:rsidRPr="003B1631" w:rsidRDefault="0093445F" w:rsidP="00FB5A53">
      <w:pPr>
        <w:rPr>
          <w:rFonts w:eastAsia="TimesNewRomanPSMT"/>
          <w:lang w:val="sr-Cyrl-RS"/>
        </w:rPr>
      </w:pPr>
      <w:r w:rsidRPr="00160700">
        <w:rPr>
          <w:rFonts w:eastAsia="TimesNewRomanPSMT"/>
        </w:rPr>
        <w:t>-</w:t>
      </w:r>
      <w:r w:rsidR="00FB5A53" w:rsidRPr="00160700">
        <w:rPr>
          <w:rFonts w:eastAsia="TimesNewRomanPSMT"/>
        </w:rPr>
        <w:t>случај да друга уговорна страна не отклони недостатке у гарантном року.</w:t>
      </w:r>
    </w:p>
    <w:p w:rsidR="00FB5A53" w:rsidRPr="00ED2ECE" w:rsidRDefault="00FB5A53" w:rsidP="00FB5A53">
      <w:pPr>
        <w:rPr>
          <w:rFonts w:eastAsia="TimesNewRomanPSMT"/>
          <w:lang w:val="ru-RU"/>
        </w:rPr>
      </w:pPr>
      <w:r w:rsidRPr="00ED2ECE">
        <w:rPr>
          <w:rFonts w:eastAsia="TimesNewRomanPSMT"/>
          <w:lang w:val="ru-RU"/>
        </w:rPr>
        <w:t>Понуђач је дужан да достави следећа средства финансијског обезбеђења:</w:t>
      </w:r>
    </w:p>
    <w:p w:rsidR="00FB5A53" w:rsidRPr="00ED2ECE" w:rsidRDefault="00FB5A53" w:rsidP="00FB5A53">
      <w:pPr>
        <w:rPr>
          <w:rFonts w:eastAsia="TimesNewRomanPSMT"/>
          <w:b/>
          <w:u w:val="single"/>
        </w:rPr>
      </w:pPr>
      <w:r w:rsidRPr="00ED2ECE">
        <w:rPr>
          <w:rFonts w:eastAsia="TimesNewRomanPSMT"/>
          <w:b/>
          <w:u w:val="single"/>
        </w:rPr>
        <w:t>У понуди:</w:t>
      </w:r>
    </w:p>
    <w:p w:rsidR="003B1631" w:rsidRPr="003B1631" w:rsidRDefault="003B1631" w:rsidP="003B1631">
      <w:pPr>
        <w:rPr>
          <w:rFonts w:eastAsia="TimesNewRomanPSMT"/>
          <w:b/>
        </w:rPr>
      </w:pPr>
      <w:bookmarkStart w:id="235" w:name="_Toc441651595"/>
      <w:bookmarkStart w:id="236" w:name="_Toc442559906"/>
      <w:r w:rsidRPr="003B1631">
        <w:rPr>
          <w:rFonts w:eastAsia="TimesNewRomanPSMT"/>
          <w:b/>
        </w:rPr>
        <w:t>Меница за озбиљност понуде</w:t>
      </w:r>
      <w:bookmarkEnd w:id="235"/>
      <w:bookmarkEnd w:id="236"/>
    </w:p>
    <w:p w:rsidR="003B1631" w:rsidRPr="003B1631" w:rsidRDefault="003B1631" w:rsidP="003B1631">
      <w:pPr>
        <w:rPr>
          <w:rFonts w:eastAsia="TimesNewRomanPSMT"/>
        </w:rPr>
      </w:pPr>
      <w:r w:rsidRPr="003B1631">
        <w:rPr>
          <w:rFonts w:eastAsia="TimesNewRomanPSMT"/>
        </w:rPr>
        <w:t>Понуђач је обавезан да уз понуду Наручиоцу достави:</w:t>
      </w:r>
    </w:p>
    <w:p w:rsidR="003B1631" w:rsidRPr="003B1631" w:rsidRDefault="003B1631" w:rsidP="003B1631">
      <w:pPr>
        <w:pStyle w:val="ListParagraph"/>
        <w:numPr>
          <w:ilvl w:val="0"/>
          <w:numId w:val="42"/>
        </w:numPr>
        <w:rPr>
          <w:rFonts w:ascii="Arial" w:eastAsia="TimesNewRomanPSMT" w:hAnsi="Arial" w:cs="Arial"/>
        </w:rPr>
      </w:pPr>
      <w:r w:rsidRPr="003B1631">
        <w:rPr>
          <w:rFonts w:ascii="Arial" w:eastAsia="TimesNewRomanPSMT" w:hAnsi="Arial" w:cs="Arial"/>
        </w:rPr>
        <w:t>бланко сопствену меницу за озбиљност понуде која је</w:t>
      </w:r>
    </w:p>
    <w:p w:rsidR="003B1631" w:rsidRPr="003B1631" w:rsidRDefault="003B1631" w:rsidP="003B1631">
      <w:pPr>
        <w:numPr>
          <w:ilvl w:val="0"/>
          <w:numId w:val="41"/>
        </w:numPr>
        <w:rPr>
          <w:rFonts w:eastAsia="TimesNewRomanPSMT"/>
        </w:rPr>
      </w:pPr>
      <w:r w:rsidRPr="003B1631">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3B1631" w:rsidRPr="003B1631" w:rsidRDefault="003B1631" w:rsidP="003B1631">
      <w:pPr>
        <w:numPr>
          <w:ilvl w:val="0"/>
          <w:numId w:val="41"/>
        </w:numPr>
        <w:rPr>
          <w:rFonts w:eastAsia="TimesNewRomanPSMT"/>
        </w:rPr>
      </w:pPr>
      <w:r w:rsidRPr="003B1631">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w:t>
      </w:r>
      <w:r w:rsidRPr="008377FF">
        <w:rPr>
          <w:rFonts w:eastAsia="TimesNewRomanPSMT"/>
          <w:color w:val="00B0F0"/>
        </w:rPr>
        <w:t xml:space="preserve"> </w:t>
      </w:r>
      <w:r w:rsidRPr="003B1631">
        <w:rPr>
          <w:rFonts w:eastAsia="TimesNewRomanPSMT"/>
        </w:rPr>
        <w:lastRenderedPageBreak/>
        <w:t>се издаје меница и менично овлашћење (број ЈН) и износ из основа (тачка 4. став 2. Одлуке).</w:t>
      </w:r>
    </w:p>
    <w:p w:rsidR="003B1631" w:rsidRPr="003B1631" w:rsidRDefault="003B1631" w:rsidP="003B1631">
      <w:pPr>
        <w:numPr>
          <w:ilvl w:val="0"/>
          <w:numId w:val="41"/>
        </w:numPr>
        <w:rPr>
          <w:rFonts w:eastAsia="TimesNewRomanPSMT"/>
        </w:rPr>
      </w:pPr>
      <w:r w:rsidRPr="003B1631">
        <w:rPr>
          <w:rFonts w:eastAsia="TimesNewRomanPSMT"/>
        </w:rPr>
        <w:t xml:space="preserve">Менично писмо – овлашћење којим понуђач овлашћује наручиоца да може наплатити меницу  на износ од </w:t>
      </w:r>
      <w:r w:rsidRPr="003B1631">
        <w:rPr>
          <w:rFonts w:eastAsia="TimesNewRomanPSMT"/>
          <w:lang w:val="sr-Cyrl-RS"/>
        </w:rPr>
        <w:t>минимално 2</w:t>
      </w:r>
      <w:r w:rsidRPr="003B1631">
        <w:rPr>
          <w:rFonts w:eastAsia="TimesNewRomanPSMT"/>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B1631" w:rsidRPr="003B1631" w:rsidRDefault="003B1631" w:rsidP="003B1631">
      <w:pPr>
        <w:numPr>
          <w:ilvl w:val="0"/>
          <w:numId w:val="41"/>
        </w:numPr>
        <w:rPr>
          <w:rFonts w:eastAsia="TimesNewRomanPSMT"/>
        </w:rPr>
      </w:pPr>
      <w:r w:rsidRPr="003B1631">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B1631" w:rsidRPr="003B1631" w:rsidRDefault="003B1631" w:rsidP="003B1631">
      <w:pPr>
        <w:pStyle w:val="ListParagraph"/>
        <w:numPr>
          <w:ilvl w:val="0"/>
          <w:numId w:val="42"/>
        </w:numPr>
        <w:rPr>
          <w:rFonts w:ascii="Arial" w:eastAsia="TimesNewRomanPSMT" w:hAnsi="Arial" w:cs="Arial"/>
        </w:rPr>
      </w:pPr>
      <w:r w:rsidRPr="003B1631">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B1631" w:rsidRPr="003B1631" w:rsidRDefault="003B1631" w:rsidP="003B1631">
      <w:pPr>
        <w:numPr>
          <w:ilvl w:val="0"/>
          <w:numId w:val="42"/>
        </w:numPr>
        <w:rPr>
          <w:rFonts w:eastAsia="TimesNewRomanPSMT"/>
        </w:rPr>
      </w:pPr>
      <w:r w:rsidRPr="003B1631">
        <w:rPr>
          <w:rFonts w:eastAsia="TimesNewRomanPSMT"/>
        </w:rPr>
        <w:t>фотокопију ОП обрасца.</w:t>
      </w:r>
    </w:p>
    <w:p w:rsidR="003B1631" w:rsidRPr="003B1631" w:rsidRDefault="003B1631" w:rsidP="003B1631">
      <w:pPr>
        <w:numPr>
          <w:ilvl w:val="0"/>
          <w:numId w:val="42"/>
        </w:numPr>
        <w:rPr>
          <w:rFonts w:eastAsia="TimesNewRomanPSMT"/>
        </w:rPr>
      </w:pPr>
      <w:r w:rsidRPr="003B1631">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B1631" w:rsidRPr="003B1631" w:rsidRDefault="003B1631" w:rsidP="003B1631">
      <w:pPr>
        <w:rPr>
          <w:rFonts w:eastAsia="TimesNewRomanPSMT"/>
        </w:rPr>
      </w:pPr>
      <w:r w:rsidRPr="003B1631">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3B1631" w:rsidRPr="003B1631" w:rsidRDefault="003B1631" w:rsidP="003B1631">
      <w:pPr>
        <w:rPr>
          <w:rFonts w:eastAsia="TimesNewRomanPSMT"/>
        </w:rPr>
      </w:pPr>
      <w:r w:rsidRPr="003B1631">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3B1631" w:rsidRPr="003B1631" w:rsidRDefault="003B1631" w:rsidP="003B1631">
      <w:pPr>
        <w:rPr>
          <w:rFonts w:eastAsia="TimesNewRomanPSMT"/>
        </w:rPr>
      </w:pPr>
      <w:r w:rsidRPr="003B1631">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B1631" w:rsidRPr="003B1631" w:rsidRDefault="003B1631" w:rsidP="003B1631">
      <w:pPr>
        <w:rPr>
          <w:rFonts w:eastAsia="TimesNewRomanPSMT"/>
        </w:rPr>
      </w:pPr>
      <w:r w:rsidRPr="003B1631">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8377FF" w:rsidRDefault="00FB5A53" w:rsidP="00FB5A53">
      <w:pPr>
        <w:rPr>
          <w:rFonts w:eastAsia="TimesNewRomanPSMT"/>
          <w:color w:val="00B0F0"/>
        </w:rPr>
      </w:pPr>
    </w:p>
    <w:p w:rsidR="00FB5A53" w:rsidRPr="008377FF" w:rsidRDefault="00FB5A53" w:rsidP="00FB5A53">
      <w:pPr>
        <w:rPr>
          <w:rFonts w:eastAsia="TimesNewRomanPSMT"/>
          <w:color w:val="00B0F0"/>
        </w:rPr>
      </w:pPr>
    </w:p>
    <w:p w:rsidR="00FB5A53" w:rsidRPr="00ED2ECE" w:rsidRDefault="003B1631" w:rsidP="00FB5A53">
      <w:pPr>
        <w:rPr>
          <w:rFonts w:eastAsia="TimesNewRomanPSMT"/>
          <w:b/>
          <w:u w:val="single"/>
        </w:rPr>
      </w:pPr>
      <w:r>
        <w:rPr>
          <w:rFonts w:eastAsia="TimesNewRomanPSMT"/>
          <w:b/>
          <w:u w:val="single"/>
        </w:rPr>
        <w:t>У</w:t>
      </w:r>
      <w:r>
        <w:rPr>
          <w:rFonts w:eastAsia="TimesNewRomanPSMT"/>
          <w:b/>
          <w:u w:val="single"/>
          <w:lang w:val="sr-Cyrl-RS"/>
        </w:rPr>
        <w:t xml:space="preserve">з потпиас </w:t>
      </w:r>
      <w:r w:rsidR="00FB5A53" w:rsidRPr="00ED2ECE">
        <w:rPr>
          <w:rFonts w:eastAsia="TimesNewRomanPSMT"/>
          <w:b/>
          <w:u w:val="single"/>
        </w:rPr>
        <w:t>Уговора</w:t>
      </w:r>
    </w:p>
    <w:p w:rsidR="00FB5A53" w:rsidRPr="00ED2ECE" w:rsidRDefault="00FB5A53" w:rsidP="00FB5A53">
      <w:pPr>
        <w:rPr>
          <w:rFonts w:eastAsia="TimesNewRomanPSMT"/>
          <w:b/>
        </w:rPr>
      </w:pPr>
      <w:r w:rsidRPr="00ED2ECE">
        <w:rPr>
          <w:rFonts w:eastAsia="TimesNewRomanPSMT"/>
          <w:b/>
        </w:rPr>
        <w:t>Банкарску гаранцију добро извршење посла</w:t>
      </w:r>
    </w:p>
    <w:p w:rsidR="00FB5A53" w:rsidRPr="008377FF" w:rsidRDefault="00FB5A53" w:rsidP="00FB5A53">
      <w:pPr>
        <w:rPr>
          <w:rFonts w:eastAsia="TimesNewRomanPSMT"/>
          <w:b/>
          <w:color w:val="00B0F0"/>
          <w:u w:val="single"/>
        </w:rPr>
      </w:pPr>
    </w:p>
    <w:p w:rsidR="00FB5A53" w:rsidRPr="00ED2ECE" w:rsidRDefault="00FB5A53" w:rsidP="00A75A59">
      <w:pPr>
        <w:jc w:val="center"/>
        <w:rPr>
          <w:rFonts w:eastAsia="TimesNewRomanPSMT"/>
          <w:b/>
        </w:rPr>
      </w:pPr>
      <w:bookmarkStart w:id="237" w:name="_Toc441651598"/>
      <w:bookmarkStart w:id="238" w:name="_Toc442559909"/>
      <w:r w:rsidRPr="00ED2ECE">
        <w:rPr>
          <w:rFonts w:eastAsia="TimesNewRomanPSMT"/>
          <w:b/>
        </w:rPr>
        <w:t>Банкарска гаранција за добро извршење посла</w:t>
      </w:r>
      <w:bookmarkEnd w:id="237"/>
      <w:bookmarkEnd w:id="238"/>
    </w:p>
    <w:p w:rsidR="00FB5A53" w:rsidRPr="00ED2ECE" w:rsidRDefault="00FB5A53" w:rsidP="00FB5A53">
      <w:pPr>
        <w:rPr>
          <w:rFonts w:eastAsia="TimesNewRomanPSMT"/>
        </w:rPr>
      </w:pPr>
      <w:r w:rsidRPr="00ED2ECE">
        <w:rPr>
          <w:rFonts w:eastAsia="TimesNewRomanPSMT"/>
        </w:rPr>
        <w:t xml:space="preserve">Изабрани понуђач је дужан да у тренутку закључења Уговора </w:t>
      </w:r>
      <w:r w:rsidR="005F4CBF">
        <w:rPr>
          <w:rFonts w:eastAsia="TimesNewRomanPSMT"/>
        </w:rPr>
        <w:t>преда Наручиоцу</w:t>
      </w:r>
      <w:r w:rsidR="005F4CBF">
        <w:rPr>
          <w:rFonts w:eastAsia="TimesNewRomanPSMT"/>
          <w:lang w:val="sr-Cyrl-RS"/>
        </w:rPr>
        <w:t xml:space="preserve"> </w:t>
      </w:r>
      <w:r w:rsidR="008C44E0" w:rsidRPr="00ED2ECE">
        <w:rPr>
          <w:rFonts w:eastAsia="TimesNewRomanPSMT"/>
        </w:rPr>
        <w:t>банкарску гаранцију за добро извршење посла,</w:t>
      </w:r>
      <w:r w:rsidRPr="00ED2ECE">
        <w:rPr>
          <w:rFonts w:eastAsia="TimesNewRomanPSMT"/>
        </w:rPr>
        <w:t xml:space="preserve">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FB5A53" w:rsidRPr="00ED2ECE" w:rsidRDefault="00FB5A53" w:rsidP="00FB5A53">
      <w:pPr>
        <w:rPr>
          <w:rFonts w:eastAsia="TimesNewRomanPSMT"/>
          <w:lang w:val="sr-Cyrl-CS"/>
        </w:rPr>
      </w:pPr>
      <w:r w:rsidRPr="00ED2ECE">
        <w:rPr>
          <w:rFonts w:eastAsia="TimesNewRomanPSMT"/>
        </w:rPr>
        <w:lastRenderedPageBreak/>
        <w:t xml:space="preserve">Банкарска гаранција мора трајати најмање </w:t>
      </w:r>
      <w:r w:rsidR="00810102" w:rsidRPr="00ED2ECE">
        <w:rPr>
          <w:rFonts w:eastAsia="TimesNewRomanPSMT"/>
          <w:lang w:val="sr-Cyrl-CS"/>
        </w:rPr>
        <w:t>30</w:t>
      </w:r>
      <w:r w:rsidRPr="00ED2ECE">
        <w:rPr>
          <w:rFonts w:eastAsia="TimesNewRomanPSMT"/>
          <w:lang w:val="sr-Cyrl-CS"/>
        </w:rPr>
        <w:t xml:space="preserve"> (</w:t>
      </w:r>
      <w:r w:rsidR="00810102" w:rsidRPr="00ED2ECE">
        <w:rPr>
          <w:rFonts w:eastAsia="TimesNewRomanPSMT"/>
          <w:lang w:val="sr-Cyrl-CS"/>
        </w:rPr>
        <w:t>три</w:t>
      </w:r>
      <w:r w:rsidRPr="00ED2ECE">
        <w:rPr>
          <w:rFonts w:eastAsia="TimesNewRomanPSMT"/>
          <w:lang w:val="sr-Cyrl-CS"/>
        </w:rPr>
        <w:t>десет) календарских дана дужим од уговореног рока завршетка посла.</w:t>
      </w:r>
    </w:p>
    <w:p w:rsidR="00FB5A53" w:rsidRPr="00ED2ECE" w:rsidRDefault="00FB5A53" w:rsidP="00FB5A53">
      <w:pPr>
        <w:rPr>
          <w:rFonts w:eastAsia="TimesNewRomanPSMT"/>
        </w:rPr>
      </w:pPr>
      <w:r w:rsidRPr="00ED2ECE">
        <w:rPr>
          <w:rFonts w:eastAsia="TimesNewRomanPSMT"/>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ED2ECE" w:rsidRDefault="00FB5A53" w:rsidP="00FB5A53">
      <w:pPr>
        <w:rPr>
          <w:rFonts w:eastAsia="TimesNewRomanPSMT"/>
        </w:rPr>
      </w:pPr>
      <w:r w:rsidRPr="00ED2ECE">
        <w:rPr>
          <w:rFonts w:eastAsia="TimesNewRomanPSMT"/>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FB5A53" w:rsidRPr="00ED2ECE" w:rsidRDefault="00FB5A53" w:rsidP="00FB5A53">
      <w:pPr>
        <w:rPr>
          <w:rFonts w:eastAsia="TimesNewRomanPSMT"/>
        </w:rPr>
      </w:pPr>
      <w:r w:rsidRPr="00ED2ECE">
        <w:rPr>
          <w:rFonts w:eastAsia="TimesNewRomanPSMT"/>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ED2ECE" w:rsidRDefault="00FB5A53" w:rsidP="00FB5A53">
      <w:pPr>
        <w:rPr>
          <w:rFonts w:eastAsia="TimesNewRomanPSMT"/>
        </w:rPr>
      </w:pPr>
      <w:r w:rsidRPr="00ED2ECE">
        <w:rPr>
          <w:rFonts w:eastAsia="TimesNewRomanPSMT"/>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FB5A53" w:rsidRPr="00ED2ECE" w:rsidRDefault="00FB5A53" w:rsidP="00FB5A53">
      <w:pPr>
        <w:rPr>
          <w:rFonts w:eastAsia="TimesNewRomanPSMT"/>
        </w:rPr>
      </w:pPr>
      <w:r w:rsidRPr="00ED2ECE">
        <w:rPr>
          <w:rFonts w:eastAsia="TimesNewRomanPSMT"/>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B5A53" w:rsidRPr="008377FF" w:rsidRDefault="00FB5A53" w:rsidP="00FB5A53">
      <w:pPr>
        <w:rPr>
          <w:rFonts w:eastAsia="TimesNewRomanPSMT"/>
          <w:color w:val="00B0F0"/>
        </w:rPr>
      </w:pPr>
    </w:p>
    <w:p w:rsidR="00FB5A53" w:rsidRPr="00ED2ECE" w:rsidRDefault="0093445F" w:rsidP="00A75A59">
      <w:pPr>
        <w:jc w:val="left"/>
        <w:rPr>
          <w:rFonts w:eastAsia="TimesNewRomanPSMT"/>
          <w:b/>
          <w:u w:val="single"/>
        </w:rPr>
      </w:pPr>
      <w:r w:rsidRPr="00160700">
        <w:rPr>
          <w:rFonts w:eastAsia="TimesNewRomanPSMT"/>
          <w:b/>
          <w:u w:val="single"/>
        </w:rPr>
        <w:t>У тренутку примопредаје</w:t>
      </w:r>
      <w:r w:rsidR="00FB5A53" w:rsidRPr="00160700">
        <w:rPr>
          <w:rFonts w:eastAsia="TimesNewRomanPSMT"/>
          <w:b/>
          <w:u w:val="single"/>
        </w:rPr>
        <w:t xml:space="preserve"> радова</w:t>
      </w:r>
    </w:p>
    <w:p w:rsidR="00FB5A53" w:rsidRPr="00ED2ECE" w:rsidRDefault="00FB5A53" w:rsidP="00A75A59">
      <w:pPr>
        <w:jc w:val="center"/>
        <w:rPr>
          <w:rFonts w:eastAsia="TimesNewRomanPSMT"/>
          <w:b/>
          <w:bCs/>
          <w:iCs/>
        </w:rPr>
      </w:pPr>
      <w:bookmarkStart w:id="239" w:name="_Toc441651600"/>
      <w:bookmarkStart w:id="240" w:name="_Toc442559911"/>
      <w:r w:rsidRPr="00ED2ECE">
        <w:rPr>
          <w:rFonts w:eastAsia="TimesNewRomanPSMT"/>
          <w:b/>
          <w:bCs/>
          <w:iCs/>
        </w:rPr>
        <w:t>Банкарску гаранцију за отклањање грешака у гарантном року</w:t>
      </w:r>
      <w:bookmarkEnd w:id="239"/>
      <w:bookmarkEnd w:id="240"/>
    </w:p>
    <w:p w:rsidR="00FB5A53" w:rsidRPr="00ED2ECE" w:rsidRDefault="00FB5A53" w:rsidP="00FB5A53">
      <w:pPr>
        <w:rPr>
          <w:rFonts w:eastAsia="TimesNewRomanPSMT"/>
        </w:rPr>
      </w:pPr>
      <w:bookmarkStart w:id="241" w:name="_Toc441651601"/>
      <w:bookmarkStart w:id="242" w:name="_Toc442559912"/>
      <w:r w:rsidRPr="00ED2ECE">
        <w:rPr>
          <w:rFonts w:eastAsia="TimesNewRomanPSMT"/>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810102" w:rsidRPr="00ED2ECE">
        <w:rPr>
          <w:rFonts w:eastAsia="TimesNewRomanPSMT"/>
        </w:rPr>
        <w:t>не (без ПДВ-а) са роком важења 3</w:t>
      </w:r>
      <w:r w:rsidRPr="00ED2ECE">
        <w:rPr>
          <w:rFonts w:eastAsia="TimesNewRomanPSMT"/>
        </w:rPr>
        <w:t>0</w:t>
      </w:r>
      <w:r w:rsidR="00810102" w:rsidRPr="00ED2ECE">
        <w:rPr>
          <w:rFonts w:eastAsia="TimesNewRomanPSMT"/>
        </w:rPr>
        <w:t xml:space="preserve"> (тридесет)</w:t>
      </w:r>
      <w:r w:rsidRPr="00ED2ECE">
        <w:rPr>
          <w:rFonts w:eastAsia="TimesNewRomanPSMT"/>
        </w:rPr>
        <w:t xml:space="preserve"> дана дужим од гарантног рока, с тим да евентуални продужетак рока завршетка посла има за последицу и продужење банкарске гаранције.</w:t>
      </w:r>
    </w:p>
    <w:p w:rsidR="00FB5A53" w:rsidRPr="00ED2ECE" w:rsidRDefault="00FB5A53" w:rsidP="00FB5A53">
      <w:pPr>
        <w:rPr>
          <w:rFonts w:eastAsia="TimesNewRomanPSMT"/>
        </w:rPr>
      </w:pPr>
      <w:r w:rsidRPr="00ED2ECE">
        <w:rPr>
          <w:rFonts w:eastAsia="TimesNewRomanPSMT"/>
        </w:rPr>
        <w:t>Банкарска гаранција за отклањање недостатака у гарантном року, доставља се  у тренутку примопредаје радова или 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банкарске гаранције за добро извршење посла.</w:t>
      </w:r>
    </w:p>
    <w:p w:rsidR="00FB5A53" w:rsidRPr="00ED2ECE" w:rsidRDefault="00FB5A53" w:rsidP="00FB5A53">
      <w:pPr>
        <w:rPr>
          <w:rFonts w:eastAsia="TimesNewRomanPSMT"/>
        </w:rPr>
      </w:pPr>
      <w:r w:rsidRPr="00ED2ECE">
        <w:rPr>
          <w:rFonts w:eastAsia="TimesNewRomanPSMT"/>
        </w:rPr>
        <w:t>Достављена банкарска гаранција  не може да садржи додатне услове за исплату, краћи рок и мањи износ.</w:t>
      </w:r>
    </w:p>
    <w:p w:rsidR="00FB5A53" w:rsidRPr="00ED2ECE" w:rsidRDefault="00FB5A53" w:rsidP="00FB5A53">
      <w:pPr>
        <w:rPr>
          <w:rFonts w:eastAsia="TimesNewRomanPSMT"/>
        </w:rPr>
      </w:pPr>
      <w:r w:rsidRPr="00ED2ECE">
        <w:rPr>
          <w:rFonts w:eastAsia="TimesNewRomanPSMT"/>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FB5A53" w:rsidRPr="00ED2ECE" w:rsidRDefault="00FB5A53" w:rsidP="00FB5A53">
      <w:pPr>
        <w:rPr>
          <w:rFonts w:eastAsia="TimesNewRomanPSMT"/>
        </w:rPr>
      </w:pPr>
      <w:r w:rsidRPr="00ED2ECE">
        <w:rPr>
          <w:rFonts w:eastAsia="TimesNewRomanPSMT"/>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Понуђач је обавезан да Наручилац достав</w:t>
      </w:r>
      <w:r w:rsidR="00E9530E" w:rsidRPr="00ED2ECE">
        <w:rPr>
          <w:rFonts w:eastAsia="TimesNewRomanPSMT"/>
        </w:rPr>
        <w:t>и контрагаранцију домаће банке.</w:t>
      </w:r>
    </w:p>
    <w:bookmarkEnd w:id="241"/>
    <w:bookmarkEnd w:id="242"/>
    <w:p w:rsidR="00A75A59" w:rsidRPr="001257F9" w:rsidRDefault="00A75A59" w:rsidP="00874F5B">
      <w:pPr>
        <w:rPr>
          <w:rFonts w:eastAsia="TimesNewRomanPSMT"/>
          <w:lang w:val="sr-Cyrl-RS"/>
        </w:rPr>
      </w:pPr>
    </w:p>
    <w:p w:rsidR="004C3B38" w:rsidRPr="00ED2ECE" w:rsidRDefault="004C3B38" w:rsidP="004C3B38">
      <w:pPr>
        <w:pStyle w:val="KDPodnaslov3"/>
        <w:keepNext w:val="0"/>
        <w:spacing w:before="0"/>
        <w:rPr>
          <w:rFonts w:eastAsia="TimesNewRomanPSMT" w:cs="Arial"/>
          <w:b/>
          <w:bCs/>
          <w:iCs/>
        </w:rPr>
      </w:pPr>
      <w:r w:rsidRPr="00ED2ECE">
        <w:rPr>
          <w:rFonts w:eastAsia="TimesNewRomanPSMT" w:cs="Arial"/>
          <w:b/>
          <w:bCs/>
          <w:iCs/>
        </w:rPr>
        <w:t>Достављање средстава финансијског обезбеђења</w:t>
      </w:r>
    </w:p>
    <w:p w:rsidR="00F066DE" w:rsidRPr="00ED2ECE" w:rsidRDefault="00F066DE" w:rsidP="00924554">
      <w:pPr>
        <w:suppressAutoHyphens/>
        <w:spacing w:line="100" w:lineRule="atLeast"/>
        <w:rPr>
          <w:rFonts w:eastAsia="TimesNewRomanPSMT" w:cs="Arial"/>
          <w:bCs/>
        </w:rPr>
      </w:pPr>
      <w:r w:rsidRPr="00ED2ECE">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 Улица </w:t>
      </w:r>
      <w:r w:rsidR="00924554" w:rsidRPr="00ED2ECE">
        <w:rPr>
          <w:rFonts w:eastAsia="TimesNewRomanPSMT" w:cs="Arial"/>
          <w:bCs/>
        </w:rPr>
        <w:t>царице Милице 2., 11000</w:t>
      </w:r>
      <w:r w:rsidRPr="00ED2ECE">
        <w:rPr>
          <w:rFonts w:eastAsia="TimesNewRomanPSMT" w:cs="Arial"/>
          <w:bCs/>
        </w:rPr>
        <w:t xml:space="preserve"> Београд/</w:t>
      </w:r>
      <w:r w:rsidR="00924554" w:rsidRPr="00ED2ECE">
        <w:rPr>
          <w:rFonts w:eastAsia="TimesNewRomanPSMT" w:cs="Arial"/>
          <w:bCs/>
        </w:rPr>
        <w:t xml:space="preserve"> </w:t>
      </w:r>
      <w:r w:rsidR="00924554" w:rsidRPr="00ED2ECE">
        <w:rPr>
          <w:rFonts w:cs="Arial"/>
        </w:rPr>
        <w:t>Огранак ТЕНТ, Богољуба Урошевића Црног бр.44., 11500 Обреновац</w:t>
      </w:r>
    </w:p>
    <w:p w:rsidR="00ED2ECE" w:rsidRDefault="00F066DE" w:rsidP="00ED2ECE">
      <w:pPr>
        <w:suppressAutoHyphens/>
        <w:spacing w:line="100" w:lineRule="atLeast"/>
        <w:rPr>
          <w:rFonts w:cs="Arial"/>
          <w:lang w:val="sr-Cyrl-RS"/>
        </w:rPr>
      </w:pPr>
      <w:r w:rsidRPr="00ED2ECE">
        <w:rPr>
          <w:rFonts w:eastAsia="TimesNewRomanPSMT" w:cs="Arial"/>
          <w:bCs/>
        </w:rPr>
        <w:lastRenderedPageBreak/>
        <w:t xml:space="preserve">Средство финансијског обезбеђења за добро извршење посла  гласи на </w:t>
      </w:r>
      <w:r w:rsidR="00924554" w:rsidRPr="00ED2ECE">
        <w:rPr>
          <w:rFonts w:eastAsia="TimesNewRomanPSMT" w:cs="Arial"/>
          <w:bCs/>
        </w:rPr>
        <w:t xml:space="preserve">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00ED2ECE" w:rsidRPr="001752E4">
        <w:rPr>
          <w:rFonts w:cs="Arial"/>
          <w:b/>
        </w:rPr>
        <w:t>и доставља се лично или на одговарајући безбедан начин, поштом на адресу</w:t>
      </w:r>
      <w:r w:rsidR="00ED2ECE" w:rsidRPr="00ED2ECE">
        <w:rPr>
          <w:rFonts w:cs="Arial"/>
        </w:rPr>
        <w:t xml:space="preserve"> Богољуба Урошевића Црног бр.44., 11500 Обреновац </w:t>
      </w:r>
    </w:p>
    <w:p w:rsidR="00BD59B3" w:rsidRPr="00E47C2E" w:rsidRDefault="00BD59B3" w:rsidP="00BD59B3">
      <w:pPr>
        <w:tabs>
          <w:tab w:val="left" w:pos="1134"/>
        </w:tabs>
        <w:jc w:val="center"/>
        <w:rPr>
          <w:rFonts w:cs="Arial"/>
          <w:b/>
          <w:color w:val="00B0F0"/>
        </w:rPr>
      </w:pPr>
      <w:r w:rsidRPr="00ED2ECE">
        <w:rPr>
          <w:rFonts w:cs="Arial"/>
        </w:rPr>
        <w:t>са назнаком:</w:t>
      </w:r>
      <w:r w:rsidRPr="00ED2ECE">
        <w:rPr>
          <w:rFonts w:cs="Arial"/>
          <w:b/>
        </w:rPr>
        <w:t xml:space="preserve"> Средство финансијског обезбеђења за ЈН бр</w:t>
      </w:r>
      <w:r w:rsidR="000813DE">
        <w:rPr>
          <w:rFonts w:cs="Arial"/>
          <w:b/>
          <w:lang w:val="sr-Cyrl-RS"/>
        </w:rPr>
        <w:t xml:space="preserve">. </w:t>
      </w:r>
      <w:r w:rsidR="00806965">
        <w:t>. 3000/0114/2017 (1411/2017)</w:t>
      </w:r>
    </w:p>
    <w:p w:rsidR="00F066DE" w:rsidRPr="008377FF" w:rsidRDefault="00F066DE" w:rsidP="00BD59B3">
      <w:pPr>
        <w:suppressAutoHyphens/>
        <w:spacing w:line="100" w:lineRule="atLeast"/>
        <w:rPr>
          <w:rFonts w:cs="Arial"/>
          <w:b/>
          <w:color w:val="00B0F0"/>
        </w:rPr>
      </w:pPr>
      <w:r w:rsidRPr="00ED2ECE">
        <w:rPr>
          <w:rFonts w:eastAsia="TimesNewRomanPSMT" w:cs="Arial"/>
          <w:bCs/>
        </w:rPr>
        <w:t>Средство финансијског обезбеђења за отклањање недостатака у гарантном року  гласи на</w:t>
      </w:r>
      <w:r w:rsidR="00924554" w:rsidRPr="00ED2ECE">
        <w:rPr>
          <w:rFonts w:eastAsia="TimesNewRomanPSMT" w:cs="Arial"/>
          <w:bCs/>
        </w:rPr>
        <w:t xml:space="preserve"> Јавно предузеће „Електропривреда Србије“ Београд, Улица царице Милице 2., 11000 Београд/ </w:t>
      </w:r>
      <w:r w:rsidR="00924554" w:rsidRPr="00ED2ECE">
        <w:rPr>
          <w:rFonts w:cs="Arial"/>
        </w:rPr>
        <w:t xml:space="preserve">Огранак ТЕНТ, Богољуба Урошевића Црног бр.44., 11500 Обреновац </w:t>
      </w:r>
      <w:r w:rsidRPr="00ED2ECE">
        <w:rPr>
          <w:rFonts w:cs="Arial"/>
        </w:rPr>
        <w:t>и доставља се приликом примопредаје предмета уговора или</w:t>
      </w:r>
      <w:r w:rsidR="00ED2ECE" w:rsidRPr="00ED2ECE">
        <w:rPr>
          <w:rFonts w:cs="Arial"/>
          <w:b/>
        </w:rPr>
        <w:t xml:space="preserve"> </w:t>
      </w:r>
      <w:r w:rsidR="00ED2ECE" w:rsidRPr="009C35CC">
        <w:rPr>
          <w:rFonts w:cs="Arial"/>
          <w:b/>
        </w:rPr>
        <w:t>на одговарајући безбедан начин</w:t>
      </w:r>
      <w:r w:rsidRPr="00ED2ECE">
        <w:rPr>
          <w:rFonts w:cs="Arial"/>
        </w:rPr>
        <w:t xml:space="preserve"> поштом на адресу корисника</w:t>
      </w:r>
      <w:r w:rsidRPr="008377FF">
        <w:rPr>
          <w:rFonts w:cs="Arial"/>
        </w:rPr>
        <w:t xml:space="preserve"> уговора:</w:t>
      </w:r>
    </w:p>
    <w:p w:rsidR="00ED2ECE" w:rsidRPr="00ED2ECE" w:rsidRDefault="00ED2ECE" w:rsidP="00ED2ECE">
      <w:pPr>
        <w:suppressAutoHyphens/>
        <w:spacing w:line="100" w:lineRule="atLeast"/>
        <w:jc w:val="center"/>
        <w:rPr>
          <w:rFonts w:cs="Arial"/>
          <w:b/>
        </w:rPr>
      </w:pPr>
      <w:r w:rsidRPr="00ED2ECE">
        <w:rPr>
          <w:rFonts w:eastAsia="TimesNewRomanPSMT" w:cs="Arial"/>
          <w:bCs/>
        </w:rPr>
        <w:t xml:space="preserve">Јавно предузеће „Електропривреда Србије“ Београд, Улица царице Милице 2., 11000 Београд/ </w:t>
      </w:r>
      <w:r w:rsidRPr="00ED2ECE">
        <w:rPr>
          <w:rFonts w:cs="Arial"/>
        </w:rPr>
        <w:t>Огранак ТЕНТ</w:t>
      </w:r>
    </w:p>
    <w:p w:rsidR="00ED2ECE" w:rsidRPr="00ED2ECE" w:rsidRDefault="00ED2ECE" w:rsidP="00ED2ECE">
      <w:pPr>
        <w:tabs>
          <w:tab w:val="left" w:pos="1134"/>
        </w:tabs>
        <w:jc w:val="center"/>
        <w:rPr>
          <w:color w:val="00B0F0"/>
          <w:lang w:val="sr-Cyrl-RS"/>
        </w:rPr>
      </w:pPr>
      <w:r w:rsidRPr="00ED2ECE">
        <w:rPr>
          <w:rFonts w:cs="Arial"/>
        </w:rPr>
        <w:t>Богољуба Урошевића Црног бр.44., 11500 Обреновац</w:t>
      </w:r>
      <w:r w:rsidRPr="00ED2ECE">
        <w:rPr>
          <w:color w:val="00B0F0"/>
        </w:rPr>
        <w:t xml:space="preserve"> </w:t>
      </w:r>
    </w:p>
    <w:p w:rsidR="00F066DE" w:rsidRPr="008377FF" w:rsidRDefault="00ED2ECE" w:rsidP="000813DE">
      <w:pPr>
        <w:tabs>
          <w:tab w:val="left" w:pos="1134"/>
        </w:tabs>
        <w:jc w:val="center"/>
        <w:rPr>
          <w:rFonts w:cs="Arial"/>
          <w:color w:val="00B0F0"/>
        </w:rPr>
      </w:pPr>
      <w:r w:rsidRPr="00ED2ECE">
        <w:t>са назнаком:</w:t>
      </w:r>
      <w:r w:rsidRPr="00ED2ECE">
        <w:rPr>
          <w:b/>
        </w:rPr>
        <w:t xml:space="preserve"> Средства финансијског обезбеђења за ЈН бр</w:t>
      </w:r>
      <w:r w:rsidR="000813DE">
        <w:rPr>
          <w:b/>
          <w:lang w:val="sr-Cyrl-RS"/>
        </w:rPr>
        <w:t xml:space="preserve">. </w:t>
      </w:r>
      <w:r w:rsidR="00806965">
        <w:t>. 3000/0114/2017 (1411/2017)</w:t>
      </w:r>
    </w:p>
    <w:p w:rsidR="0085348E" w:rsidRPr="008377FF" w:rsidRDefault="001257F9" w:rsidP="005367D4">
      <w:pPr>
        <w:pStyle w:val="KDPodnaslov2"/>
        <w:numPr>
          <w:ilvl w:val="1"/>
          <w:numId w:val="0"/>
        </w:numPr>
        <w:spacing w:before="0"/>
        <w:jc w:val="both"/>
        <w:rPr>
          <w:rFonts w:cs="Arial"/>
        </w:rPr>
      </w:pPr>
      <w:r>
        <w:rPr>
          <w:rFonts w:cs="Arial"/>
          <w:lang w:val="sr-Cyrl-RS"/>
        </w:rPr>
        <w:t xml:space="preserve">6.18 </w:t>
      </w:r>
      <w:r w:rsidR="0085348E"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понуде који су од значаја за примену</w:t>
      </w:r>
      <w:r w:rsidR="00ED2ECE">
        <w:rPr>
          <w:rFonts w:cs="Arial"/>
          <w:lang w:val="sr-Cyrl-RS"/>
        </w:rPr>
        <w:t xml:space="preserve"> </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1257F9" w:rsidP="005367D4">
      <w:pPr>
        <w:pStyle w:val="KDPodnaslov2"/>
        <w:numPr>
          <w:ilvl w:val="1"/>
          <w:numId w:val="0"/>
        </w:numPr>
        <w:spacing w:before="0"/>
        <w:jc w:val="both"/>
        <w:rPr>
          <w:rFonts w:cs="Arial"/>
        </w:rPr>
      </w:pPr>
      <w:r>
        <w:rPr>
          <w:rFonts w:cs="Arial"/>
          <w:lang w:val="sr-Cyrl-RS"/>
        </w:rPr>
        <w:t>6.19.</w:t>
      </w:r>
      <w:r w:rsidR="0085348E"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__ из конкурсне документације).</w:t>
      </w:r>
    </w:p>
    <w:p w:rsidR="0085348E" w:rsidRPr="008377FF" w:rsidRDefault="0085348E" w:rsidP="0085348E">
      <w:pPr>
        <w:pStyle w:val="KDParagraf"/>
        <w:spacing w:before="0"/>
        <w:rPr>
          <w:rFonts w:cs="Arial"/>
          <w:lang w:val="ru-RU"/>
        </w:rPr>
      </w:pPr>
    </w:p>
    <w:p w:rsidR="0085348E" w:rsidRPr="008377FF" w:rsidRDefault="001257F9" w:rsidP="005367D4">
      <w:pPr>
        <w:pStyle w:val="KDPodnaslov2"/>
        <w:numPr>
          <w:ilvl w:val="1"/>
          <w:numId w:val="0"/>
        </w:numPr>
        <w:spacing w:before="0"/>
        <w:jc w:val="both"/>
        <w:rPr>
          <w:rFonts w:cs="Arial"/>
        </w:rPr>
      </w:pPr>
      <w:r>
        <w:rPr>
          <w:rFonts w:cs="Arial"/>
          <w:lang w:val="sr-Cyrl-RS"/>
        </w:rPr>
        <w:lastRenderedPageBreak/>
        <w:t>6.20.</w:t>
      </w:r>
      <w:r w:rsidR="0085348E"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1257F9" w:rsidP="005367D4">
      <w:pPr>
        <w:pStyle w:val="KDPodnaslov2"/>
        <w:numPr>
          <w:ilvl w:val="1"/>
          <w:numId w:val="0"/>
        </w:numPr>
        <w:spacing w:before="0"/>
        <w:jc w:val="both"/>
        <w:rPr>
          <w:rFonts w:cs="Arial"/>
        </w:rPr>
      </w:pPr>
      <w:r>
        <w:rPr>
          <w:rFonts w:cs="Arial"/>
          <w:lang w:val="sr-Cyrl-RS"/>
        </w:rPr>
        <w:t>6.21.</w:t>
      </w:r>
      <w:r w:rsidR="008F774C"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1257F9" w:rsidP="005367D4">
      <w:pPr>
        <w:pStyle w:val="KDPodnaslov2"/>
        <w:numPr>
          <w:ilvl w:val="1"/>
          <w:numId w:val="0"/>
        </w:numPr>
        <w:spacing w:before="0"/>
        <w:jc w:val="both"/>
        <w:rPr>
          <w:rFonts w:cs="Arial"/>
        </w:rPr>
      </w:pPr>
      <w:bookmarkStart w:id="243" w:name="_Toc441651602"/>
      <w:bookmarkStart w:id="244" w:name="_Toc442559913"/>
      <w:r>
        <w:rPr>
          <w:rFonts w:cs="Arial"/>
          <w:lang w:val="sr-Cyrl-RS"/>
        </w:rPr>
        <w:t>6.22.</w:t>
      </w:r>
      <w:r w:rsidR="008D2B23" w:rsidRPr="008377FF">
        <w:rPr>
          <w:rFonts w:cs="Arial"/>
        </w:rPr>
        <w:t>Додатне информације и објашњења</w:t>
      </w:r>
      <w:bookmarkEnd w:id="243"/>
      <w:bookmarkEnd w:id="244"/>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806965">
        <w:t>. 3000/0114/2017 (1411/2017)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hyperlink r:id="rId170" w:history="1">
        <w:r w:rsidR="00ED2ECE" w:rsidRPr="00212919">
          <w:rPr>
            <w:rStyle w:val="Hyperlink"/>
            <w:rFonts w:cs="Arial"/>
          </w:rPr>
          <w:t>jelisava.stojilkovic</w:t>
        </w:r>
        <w:r w:rsidR="00ED2ECE" w:rsidRPr="00212919">
          <w:rPr>
            <w:rStyle w:val="Hyperlink"/>
            <w:rFonts w:cs="Arial"/>
            <w:lang w:val="ru-RU"/>
          </w:rPr>
          <w:t>@</w:t>
        </w:r>
      </w:hyperlink>
      <w:r w:rsidR="00ED2ECE">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54490E">
      <w:pPr>
        <w:pStyle w:val="KDPodnaslov2"/>
        <w:numPr>
          <w:ilvl w:val="1"/>
          <w:numId w:val="33"/>
        </w:numPr>
        <w:spacing w:before="0"/>
        <w:jc w:val="both"/>
        <w:rPr>
          <w:rFonts w:cs="Arial"/>
        </w:rPr>
      </w:pPr>
      <w:bookmarkStart w:id="245" w:name="_Toc441651603"/>
      <w:bookmarkStart w:id="246" w:name="_Toc442559914"/>
      <w:r w:rsidRPr="008377FF">
        <w:rPr>
          <w:rFonts w:cs="Arial"/>
        </w:rPr>
        <w:t>Трошкови понуде</w:t>
      </w:r>
      <w:bookmarkEnd w:id="245"/>
      <w:bookmarkEnd w:id="246"/>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1257F9" w:rsidP="005367D4">
      <w:pPr>
        <w:pStyle w:val="KDPodnaslov2"/>
        <w:numPr>
          <w:ilvl w:val="1"/>
          <w:numId w:val="0"/>
        </w:numPr>
        <w:spacing w:before="0"/>
        <w:jc w:val="both"/>
        <w:rPr>
          <w:rFonts w:cs="Arial"/>
        </w:rPr>
      </w:pPr>
      <w:r>
        <w:rPr>
          <w:rFonts w:cs="Arial"/>
          <w:lang w:val="sr-Cyrl-RS"/>
        </w:rPr>
        <w:lastRenderedPageBreak/>
        <w:t>6.24.</w:t>
      </w:r>
      <w:r w:rsidR="00C14152" w:rsidRPr="008377FF">
        <w:rPr>
          <w:rFonts w:cs="Arial"/>
        </w:rPr>
        <w:t>Д</w:t>
      </w:r>
      <w:r w:rsidR="00C14152" w:rsidRPr="008377FF">
        <w:rPr>
          <w:rFonts w:cs="Arial"/>
          <w:lang w:val="sr-Latn-CS"/>
        </w:rPr>
        <w:t>одатн</w:t>
      </w:r>
      <w:r w:rsidR="00C14152" w:rsidRPr="008377FF">
        <w:rPr>
          <w:rFonts w:cs="Arial"/>
        </w:rPr>
        <w:t>а</w:t>
      </w:r>
      <w:r w:rsidR="00C14152" w:rsidRPr="008377FF">
        <w:rPr>
          <w:rFonts w:cs="Arial"/>
          <w:lang w:val="sr-Latn-CS"/>
        </w:rPr>
        <w:t xml:space="preserve"> објашњења</w:t>
      </w:r>
      <w:r w:rsidR="00C14152"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1257F9" w:rsidP="005367D4">
      <w:pPr>
        <w:pStyle w:val="KDPodnaslov2"/>
        <w:numPr>
          <w:ilvl w:val="1"/>
          <w:numId w:val="0"/>
        </w:numPr>
        <w:spacing w:before="0"/>
        <w:jc w:val="both"/>
        <w:rPr>
          <w:rFonts w:cs="Arial"/>
        </w:rPr>
      </w:pPr>
      <w:bookmarkStart w:id="247" w:name="_Toc442559917"/>
      <w:bookmarkStart w:id="248" w:name="_Toc441651606"/>
      <w:r>
        <w:rPr>
          <w:rFonts w:cs="Arial"/>
          <w:lang w:val="sr-Cyrl-RS"/>
        </w:rPr>
        <w:t>6.25.</w:t>
      </w:r>
      <w:r w:rsidR="00B20A6C" w:rsidRPr="008377FF">
        <w:rPr>
          <w:rFonts w:cs="Arial"/>
        </w:rPr>
        <w:t>Разлози за одбијање понуде</w:t>
      </w:r>
      <w:bookmarkEnd w:id="247"/>
      <w:bookmarkEnd w:id="248"/>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54490E">
      <w:pPr>
        <w:pStyle w:val="ListParagraph"/>
        <w:numPr>
          <w:ilvl w:val="0"/>
          <w:numId w:val="35"/>
        </w:numPr>
        <w:autoSpaceDE w:val="0"/>
        <w:autoSpaceDN w:val="0"/>
        <w:adjustRightInd w:val="0"/>
        <w:spacing w:before="0" w:after="0" w:line="240" w:lineRule="auto"/>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5F4CBF">
      <w:pPr>
        <w:pStyle w:val="KDNabrajanje"/>
        <w:numPr>
          <w:ilvl w:val="0"/>
          <w:numId w:val="35"/>
        </w:numPr>
        <w:spacing w:before="0"/>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5F4CBF">
      <w:pPr>
        <w:pStyle w:val="KDNabrajanje"/>
        <w:numPr>
          <w:ilvl w:val="0"/>
          <w:numId w:val="35"/>
        </w:numPr>
        <w:spacing w:before="0"/>
        <w:rPr>
          <w:rFonts w:cs="Arial"/>
        </w:rPr>
      </w:pPr>
      <w:r w:rsidRPr="008377FF">
        <w:rPr>
          <w:rFonts w:eastAsia="TimesNewRomanPSMT" w:cs="Arial"/>
          <w:bCs/>
          <w:iCs/>
        </w:rPr>
        <w:t>понуђач не докаже да испуњава додатне услове;</w:t>
      </w:r>
    </w:p>
    <w:p w:rsidR="00B20A6C" w:rsidRPr="008377FF" w:rsidRDefault="00B20A6C" w:rsidP="005F4CBF">
      <w:pPr>
        <w:pStyle w:val="KDNabrajanje"/>
        <w:numPr>
          <w:ilvl w:val="0"/>
          <w:numId w:val="35"/>
        </w:numPr>
        <w:spacing w:before="0"/>
        <w:rPr>
          <w:rFonts w:cs="Arial"/>
        </w:rPr>
      </w:pPr>
      <w:r w:rsidRPr="008377FF">
        <w:rPr>
          <w:rFonts w:eastAsia="TimesNewRomanPSMT" w:cs="Arial"/>
          <w:bCs/>
          <w:iCs/>
        </w:rPr>
        <w:t>понуђач није доставио тражено средство обезбеђења;</w:t>
      </w:r>
    </w:p>
    <w:p w:rsidR="00B20A6C" w:rsidRPr="00ED2ECE" w:rsidRDefault="00B20A6C" w:rsidP="005F4CBF">
      <w:pPr>
        <w:pStyle w:val="KDNabrajanje"/>
        <w:numPr>
          <w:ilvl w:val="0"/>
          <w:numId w:val="35"/>
        </w:numPr>
        <w:spacing w:before="0"/>
        <w:rPr>
          <w:rFonts w:eastAsia="TimesNewRomanPSMT" w:cs="Arial"/>
        </w:rPr>
      </w:pPr>
      <w:r w:rsidRPr="008377FF">
        <w:rPr>
          <w:rFonts w:eastAsia="TimesNewRomanPSMT" w:cs="Arial"/>
        </w:rPr>
        <w:t>је понуђени рок важења понуде краћи од прописаног;</w:t>
      </w:r>
    </w:p>
    <w:p w:rsidR="00ED2ECE" w:rsidRPr="00ED2ECE" w:rsidRDefault="00ED2ECE" w:rsidP="005F4CBF">
      <w:pPr>
        <w:pStyle w:val="ListParagraph"/>
        <w:numPr>
          <w:ilvl w:val="0"/>
          <w:numId w:val="35"/>
        </w:numPr>
        <w:spacing w:before="0" w:after="0"/>
        <w:rPr>
          <w:rFonts w:ascii="Arial" w:eastAsia="TimesNewRomanPSMT" w:hAnsi="Arial" w:cs="Arial"/>
          <w:lang w:val="ru-RU"/>
        </w:rPr>
      </w:pPr>
      <w:r w:rsidRPr="00ED2ECE">
        <w:rPr>
          <w:rFonts w:ascii="Arial" w:eastAsia="TimesNewRomanPSMT" w:hAnsi="Arial" w:cs="Arial"/>
          <w:lang w:val="ru-RU"/>
        </w:rPr>
        <w:t>ако понуђач не достави потписану Потврду о обиласку локације</w:t>
      </w:r>
    </w:p>
    <w:p w:rsidR="00B20A6C" w:rsidRPr="008422BD" w:rsidRDefault="00B20A6C" w:rsidP="005F4CBF">
      <w:pPr>
        <w:pStyle w:val="KDNabrajanje"/>
        <w:numPr>
          <w:ilvl w:val="0"/>
          <w:numId w:val="35"/>
        </w:numPr>
        <w:spacing w:before="0"/>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1257F9" w:rsidP="005367D4">
      <w:pPr>
        <w:pStyle w:val="KDPodnaslov2"/>
        <w:numPr>
          <w:ilvl w:val="1"/>
          <w:numId w:val="0"/>
        </w:numPr>
        <w:spacing w:before="0"/>
        <w:jc w:val="both"/>
        <w:rPr>
          <w:rFonts w:cs="Arial"/>
        </w:rPr>
      </w:pPr>
      <w:r>
        <w:rPr>
          <w:rFonts w:cs="Arial"/>
          <w:lang w:val="sr-Cyrl-RS"/>
        </w:rPr>
        <w:t>6.26.</w:t>
      </w:r>
      <w:r w:rsidR="00C14152"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1257F9" w:rsidP="005367D4">
      <w:pPr>
        <w:pStyle w:val="KDPodnaslov2"/>
        <w:numPr>
          <w:ilvl w:val="1"/>
          <w:numId w:val="0"/>
        </w:numPr>
        <w:spacing w:before="0"/>
        <w:jc w:val="both"/>
        <w:rPr>
          <w:rFonts w:cs="Arial"/>
          <w:lang w:val="ru-RU"/>
        </w:rPr>
      </w:pPr>
      <w:bookmarkStart w:id="249" w:name="_Toc441651607"/>
      <w:bookmarkStart w:id="250" w:name="_Toc442559918"/>
      <w:r>
        <w:rPr>
          <w:rFonts w:cs="Arial"/>
          <w:lang w:val="ru-RU"/>
        </w:rPr>
        <w:t>6.27.</w:t>
      </w:r>
      <w:r w:rsidR="008D2B23" w:rsidRPr="008377FF">
        <w:rPr>
          <w:rFonts w:cs="Arial"/>
          <w:lang w:val="ru-RU"/>
        </w:rPr>
        <w:t>Н</w:t>
      </w:r>
      <w:r w:rsidR="008D2B23" w:rsidRPr="008377FF">
        <w:rPr>
          <w:rFonts w:cs="Arial"/>
        </w:rPr>
        <w:t>егативне референце</w:t>
      </w:r>
      <w:bookmarkEnd w:id="249"/>
      <w:bookmarkEnd w:id="250"/>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учинио повреду конкуренције;</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numPr>
          <w:ilvl w:val="0"/>
          <w:numId w:val="0"/>
        </w:numPr>
        <w:tabs>
          <w:tab w:val="num" w:pos="630"/>
        </w:tabs>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1257F9" w:rsidP="005367D4">
      <w:pPr>
        <w:pStyle w:val="KDPodnaslov2"/>
        <w:numPr>
          <w:ilvl w:val="1"/>
          <w:numId w:val="0"/>
        </w:numPr>
        <w:spacing w:before="0"/>
        <w:jc w:val="both"/>
        <w:rPr>
          <w:rFonts w:cs="Arial"/>
        </w:rPr>
      </w:pPr>
      <w:bookmarkStart w:id="251" w:name="_Toc441651608"/>
      <w:bookmarkStart w:id="252" w:name="_Toc442559919"/>
      <w:r>
        <w:rPr>
          <w:rFonts w:cs="Arial"/>
          <w:lang w:val="sr-Cyrl-RS"/>
        </w:rPr>
        <w:t>6.28.</w:t>
      </w:r>
      <w:r w:rsidR="008D2B23" w:rsidRPr="008377FF">
        <w:rPr>
          <w:rFonts w:cs="Arial"/>
        </w:rPr>
        <w:t>Увид у документацију</w:t>
      </w:r>
      <w:bookmarkEnd w:id="251"/>
      <w:bookmarkEnd w:id="252"/>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1257F9" w:rsidP="005367D4">
      <w:pPr>
        <w:pStyle w:val="KDPodnaslov2"/>
        <w:numPr>
          <w:ilvl w:val="1"/>
          <w:numId w:val="0"/>
        </w:numPr>
        <w:spacing w:before="0"/>
        <w:jc w:val="both"/>
        <w:rPr>
          <w:rFonts w:cs="Arial"/>
        </w:rPr>
      </w:pPr>
      <w:bookmarkStart w:id="253" w:name="_Toc441651609"/>
      <w:bookmarkStart w:id="254" w:name="_Toc442559920"/>
      <w:r>
        <w:rPr>
          <w:rFonts w:cs="Arial"/>
          <w:lang w:val="ru-RU"/>
        </w:rPr>
        <w:t>6.29.</w:t>
      </w:r>
      <w:r w:rsidR="008D2B23" w:rsidRPr="008377FF">
        <w:rPr>
          <w:rFonts w:cs="Arial"/>
          <w:lang w:val="ru-RU"/>
        </w:rPr>
        <w:t>З</w:t>
      </w:r>
      <w:r w:rsidR="008D2B23" w:rsidRPr="008377FF">
        <w:rPr>
          <w:rFonts w:cs="Arial"/>
        </w:rPr>
        <w:t>аштита права понуђача</w:t>
      </w:r>
      <w:bookmarkEnd w:id="253"/>
      <w:bookmarkEnd w:id="254"/>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1257F9">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подноси се лично или путем поште на адресу: </w:t>
      </w:r>
      <w:r w:rsidR="003A2477" w:rsidRPr="008377FF">
        <w:rPr>
          <w:rFonts w:cs="Arial"/>
          <w:lang w:bidi="en-US"/>
        </w:rPr>
        <w:t xml:space="preserve">ЈП „Електропривреда Србије“ Београд, </w:t>
      </w:r>
      <w:r w:rsidR="003A2477" w:rsidRPr="00E47C2E">
        <w:rPr>
          <w:rFonts w:cs="Arial"/>
          <w:lang w:bidi="en-US"/>
        </w:rPr>
        <w:t>огранак ТЕНТ,</w:t>
      </w:r>
      <w:r w:rsidR="003A2477" w:rsidRPr="00E47C2E">
        <w:rPr>
          <w:rFonts w:cs="Arial"/>
          <w:color w:val="00B0F0"/>
          <w:lang w:bidi="en-US"/>
        </w:rPr>
        <w:t xml:space="preserve"> </w:t>
      </w:r>
      <w:r w:rsidR="003A2477"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3A2477">
        <w:rPr>
          <w:rFonts w:cs="Arial"/>
          <w:lang w:bidi="en-US"/>
        </w:rPr>
        <w:t xml:space="preserve"> </w:t>
      </w:r>
      <w:r w:rsidR="000813DE">
        <w:rPr>
          <w:rFonts w:cs="Arial"/>
          <w:lang w:val="sr-Cyrl-RS"/>
        </w:rPr>
        <w:t>Керамичарски радови</w:t>
      </w:r>
      <w:r w:rsidR="003A2477">
        <w:rPr>
          <w:rFonts w:cs="Arial"/>
          <w:lang w:val="sr-Latn-RS"/>
        </w:rPr>
        <w:t xml:space="preserve"> </w:t>
      </w:r>
      <w:r w:rsidRPr="008377FF">
        <w:rPr>
          <w:rFonts w:cs="Arial"/>
          <w:lang w:bidi="en-US"/>
        </w:rPr>
        <w:t>бр.ЈН</w:t>
      </w:r>
      <w:r w:rsidR="000813DE">
        <w:rPr>
          <w:rFonts w:cs="Arial"/>
          <w:lang w:val="sr-Cyrl-RS" w:bidi="en-US"/>
        </w:rPr>
        <w:t xml:space="preserve"> </w:t>
      </w:r>
      <w:r w:rsidR="00806965">
        <w:t>. 3000/0114/2017 (1411/2017)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3A2477">
        <w:rPr>
          <w:rFonts w:cs="Arial"/>
          <w:lang w:bidi="en-US"/>
        </w:rPr>
        <w:t xml:space="preserve"> jelisava.stojilkovic@eps.rs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lastRenderedPageBreak/>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3A2477"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w:t>
      </w:r>
      <w:r w:rsidRPr="003A2477">
        <w:rPr>
          <w:rFonts w:cs="Arial"/>
        </w:rPr>
        <w:t xml:space="preserve">(број рачуна: </w:t>
      </w:r>
      <w:r w:rsidRPr="003A2477">
        <w:rPr>
          <w:rFonts w:cs="Arial"/>
          <w:lang w:val="ru-RU"/>
        </w:rPr>
        <w:t>840-</w:t>
      </w:r>
      <w:r w:rsidRPr="003A2477">
        <w:rPr>
          <w:rFonts w:cs="Arial"/>
          <w:bCs/>
          <w:iCs/>
        </w:rPr>
        <w:t>30678845-06</w:t>
      </w:r>
      <w:r w:rsidRPr="003A2477">
        <w:rPr>
          <w:rFonts w:cs="Arial"/>
        </w:rPr>
        <w:t xml:space="preserve">, шифра плаћања 153 или 253, позив на број </w:t>
      </w:r>
      <w:r w:rsidR="00806965">
        <w:rPr>
          <w:b/>
        </w:rPr>
        <w:t>. 3000/0114/2017 (1411/2017)</w:t>
      </w:r>
      <w:r w:rsidRPr="003A2477">
        <w:rPr>
          <w:rFonts w:cs="Arial"/>
        </w:rPr>
        <w:t xml:space="preserve">, сврха: ЗЗП, </w:t>
      </w:r>
      <w:r w:rsidR="00053315" w:rsidRPr="003A2477">
        <w:rPr>
          <w:rFonts w:cs="Arial"/>
        </w:rPr>
        <w:t>ЈП ЕПС</w:t>
      </w:r>
      <w:r w:rsidR="00053315" w:rsidRPr="003A2477">
        <w:rPr>
          <w:rFonts w:cs="Arial"/>
          <w:lang w:val="sr-Cyrl-CS"/>
        </w:rPr>
        <w:t xml:space="preserve"> Београд-огранак ТЕНТ Београд-Обреновац</w:t>
      </w:r>
      <w:r w:rsidR="00053315" w:rsidRPr="003A2477">
        <w:rPr>
          <w:rFonts w:cs="Arial"/>
        </w:rPr>
        <w:t xml:space="preserve">, </w:t>
      </w:r>
      <w:r w:rsidRPr="003A2477">
        <w:rPr>
          <w:rFonts w:cs="Arial"/>
        </w:rPr>
        <w:t xml:space="preserve">јн. бр. </w:t>
      </w:r>
      <w:r w:rsidR="00806965">
        <w:t>. 3000/0114/2017 (1411/2017)</w:t>
      </w:r>
      <w:r w:rsidRPr="003A2477">
        <w:rPr>
          <w:rFonts w:cs="Arial"/>
        </w:rPr>
        <w:t>, прималац уплате: буџет Републике Србије) уплати таксу</w:t>
      </w:r>
      <w:r w:rsidR="00886827" w:rsidRPr="003A2477">
        <w:rPr>
          <w:rFonts w:cs="Arial"/>
          <w:lang w:bidi="en-US"/>
        </w:rPr>
        <w:t xml:space="preserve"> од: </w:t>
      </w:r>
    </w:p>
    <w:p w:rsidR="0008263C" w:rsidRPr="003A2477" w:rsidRDefault="0008263C" w:rsidP="008824F8">
      <w:pPr>
        <w:pStyle w:val="KDParagraf"/>
        <w:spacing w:before="0"/>
        <w:rPr>
          <w:rFonts w:cs="Arial"/>
          <w:lang w:bidi="en-US"/>
        </w:rPr>
      </w:pPr>
    </w:p>
    <w:p w:rsidR="003A2477" w:rsidRPr="003A2477" w:rsidRDefault="0008263C" w:rsidP="0008263C">
      <w:pPr>
        <w:pStyle w:val="KDParagraf"/>
        <w:spacing w:before="0"/>
        <w:rPr>
          <w:rFonts w:cs="Arial"/>
          <w:lang w:bidi="en-US"/>
        </w:rPr>
      </w:pPr>
      <w:r w:rsidRPr="003A2477">
        <w:rPr>
          <w:rFonts w:cs="Arial"/>
          <w:lang w:bidi="en-US"/>
        </w:rPr>
        <w:t xml:space="preserve">1) 120.000 динара ако се захтев за заштиту права подноси пре отварања </w:t>
      </w:r>
    </w:p>
    <w:p w:rsidR="0008263C" w:rsidRPr="003A2477" w:rsidRDefault="0008263C" w:rsidP="0008263C">
      <w:pPr>
        <w:pStyle w:val="KDParagraf"/>
        <w:spacing w:before="0"/>
        <w:rPr>
          <w:rFonts w:cs="Arial"/>
          <w:lang w:bidi="en-US"/>
        </w:rPr>
      </w:pPr>
    </w:p>
    <w:p w:rsidR="00053315" w:rsidRPr="003A2477" w:rsidRDefault="0008263C" w:rsidP="003A2477">
      <w:pPr>
        <w:pStyle w:val="KDParagraf"/>
        <w:spacing w:before="0"/>
        <w:rPr>
          <w:rFonts w:cs="Arial"/>
          <w:lang w:bidi="en-US"/>
        </w:rPr>
      </w:pPr>
      <w:r w:rsidRPr="003A2477">
        <w:rPr>
          <w:rFonts w:cs="Arial"/>
          <w:lang w:bidi="en-US"/>
        </w:rPr>
        <w:t xml:space="preserve">3) 120.000 динара ако се захтев за заштиту права подноси након отварања </w:t>
      </w:r>
    </w:p>
    <w:p w:rsidR="0008263C" w:rsidRPr="003A2477"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2"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422BD" w:rsidRDefault="00886827" w:rsidP="00886827">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lastRenderedPageBreak/>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5" w:name="_Toc441651610"/>
      <w:bookmarkStart w:id="256" w:name="_Toc442559921"/>
    </w:p>
    <w:p w:rsidR="008D2B23" w:rsidRPr="008377FF" w:rsidRDefault="001257F9" w:rsidP="005367D4">
      <w:pPr>
        <w:pStyle w:val="KDPodnaslov2"/>
        <w:numPr>
          <w:ilvl w:val="1"/>
          <w:numId w:val="0"/>
        </w:numPr>
        <w:spacing w:before="0"/>
        <w:jc w:val="both"/>
        <w:rPr>
          <w:rFonts w:cs="Arial"/>
        </w:rPr>
      </w:pPr>
      <w:r>
        <w:rPr>
          <w:rFonts w:cs="Arial"/>
          <w:lang w:val="sr-Cyrl-RS"/>
        </w:rPr>
        <w:t xml:space="preserve">6.30 </w:t>
      </w:r>
      <w:r w:rsidR="008D2B23" w:rsidRPr="008377FF">
        <w:rPr>
          <w:rFonts w:cs="Arial"/>
        </w:rPr>
        <w:t>Закључивање уговора</w:t>
      </w:r>
      <w:bookmarkEnd w:id="255"/>
      <w:bookmarkEnd w:id="256"/>
    </w:p>
    <w:p w:rsidR="005F4CBF" w:rsidRPr="00FE78B8" w:rsidRDefault="005F4CBF" w:rsidP="005F4CBF">
      <w:pPr>
        <w:spacing w:before="0"/>
        <w:rPr>
          <w:rFonts w:cs="Arial"/>
        </w:rPr>
      </w:pPr>
      <w:bookmarkStart w:id="257" w:name="_Toc441651611"/>
      <w:bookmarkStart w:id="258" w:name="_Toc442559922"/>
      <w:r w:rsidRPr="00FE78B8">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5F4CBF" w:rsidRPr="00FE78B8" w:rsidRDefault="005F4CBF" w:rsidP="005F4CBF">
      <w:pPr>
        <w:spacing w:before="0"/>
        <w:rPr>
          <w:rFonts w:cs="Arial"/>
        </w:rPr>
      </w:pPr>
      <w:r w:rsidRPr="00FE78B8">
        <w:rPr>
          <w:rFonts w:cs="Arial"/>
        </w:rPr>
        <w:t>Понуђач којем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w:t>
      </w:r>
    </w:p>
    <w:p w:rsidR="005F4CBF" w:rsidRPr="00FE78B8" w:rsidRDefault="005F4CBF" w:rsidP="005F4CBF">
      <w:pPr>
        <w:spacing w:before="0"/>
        <w:rPr>
          <w:rFonts w:cs="Arial"/>
        </w:rPr>
      </w:pPr>
      <w:r w:rsidRPr="00FE78B8">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5F4CBF" w:rsidRPr="00F10346" w:rsidRDefault="005F4CBF" w:rsidP="005F4CBF">
      <w:pPr>
        <w:spacing w:before="0"/>
        <w:rPr>
          <w:rFonts w:cs="Arial"/>
        </w:rPr>
      </w:pPr>
      <w:r w:rsidRPr="00FE78B8">
        <w:rPr>
          <w:rFonts w:cs="Arial"/>
        </w:rPr>
        <w:t xml:space="preserve">Уколико у року за подношење понуда пристигне само једна понуда и та понуда буде прихватљива, наручилац </w:t>
      </w:r>
      <w:r>
        <w:rPr>
          <w:rFonts w:cs="Arial"/>
          <w:lang w:val="sr-Cyrl-RS"/>
        </w:rPr>
        <w:t>може</w:t>
      </w:r>
      <w:r w:rsidRPr="00FE78B8">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8D2B23" w:rsidRPr="008377FF" w:rsidRDefault="001257F9" w:rsidP="005367D4">
      <w:pPr>
        <w:pStyle w:val="KDPodnaslov2"/>
        <w:numPr>
          <w:ilvl w:val="1"/>
          <w:numId w:val="0"/>
        </w:numPr>
        <w:spacing w:before="0"/>
        <w:jc w:val="both"/>
        <w:rPr>
          <w:rFonts w:cs="Arial"/>
        </w:rPr>
      </w:pPr>
      <w:r>
        <w:rPr>
          <w:rFonts w:cs="Arial"/>
          <w:lang w:val="sr-Cyrl-RS"/>
        </w:rPr>
        <w:t xml:space="preserve">6.31 </w:t>
      </w:r>
      <w:r w:rsidR="008D2B23" w:rsidRPr="008377FF">
        <w:rPr>
          <w:rFonts w:cs="Arial"/>
        </w:rPr>
        <w:t>Измене током трајања уговора</w:t>
      </w:r>
      <w:bookmarkEnd w:id="257"/>
      <w:bookmarkEnd w:id="258"/>
    </w:p>
    <w:p w:rsidR="005F4CBF" w:rsidRPr="005F4CBF" w:rsidRDefault="005F4CBF" w:rsidP="005F4CBF">
      <w:pPr>
        <w:spacing w:before="0"/>
        <w:rPr>
          <w:rFonts w:cs="Arial"/>
          <w:lang w:eastAsia="sr-Latn-CS"/>
        </w:rPr>
      </w:pPr>
      <w:r w:rsidRPr="005F4CB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5F4CBF" w:rsidRPr="005F4CBF" w:rsidRDefault="005F4CBF" w:rsidP="005F4CBF">
      <w:pPr>
        <w:spacing w:before="0"/>
        <w:rPr>
          <w:rFonts w:cs="Arial"/>
          <w:lang w:eastAsia="sr-Latn-CS"/>
        </w:rPr>
      </w:pPr>
      <w:r w:rsidRPr="005F4CBF">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519B5" w:rsidRPr="008377FF" w:rsidRDefault="005F4CBF" w:rsidP="005F4CBF">
      <w:pPr>
        <w:spacing w:before="0"/>
        <w:rPr>
          <w:rFonts w:cs="Arial"/>
          <w:color w:val="00B0F0"/>
          <w:lang w:eastAsia="sr-Latn-CS"/>
        </w:rPr>
      </w:pPr>
      <w:r w:rsidRPr="005F4CBF">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519B5" w:rsidRPr="008377FF" w:rsidRDefault="00E519B5" w:rsidP="005F4CBF">
      <w:pPr>
        <w:spacing w:before="0"/>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Default="00E519B5"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Default="003C1823" w:rsidP="00465640">
      <w:pPr>
        <w:spacing w:before="0"/>
        <w:jc w:val="center"/>
        <w:rPr>
          <w:rFonts w:cs="Arial"/>
          <w:color w:val="00B0F0"/>
          <w:lang w:val="sr-Cyrl-RS" w:eastAsia="sr-Latn-CS"/>
        </w:rPr>
      </w:pPr>
    </w:p>
    <w:p w:rsidR="003C1823" w:rsidRPr="003C1823" w:rsidRDefault="003C1823" w:rsidP="00465640">
      <w:pPr>
        <w:spacing w:before="0"/>
        <w:jc w:val="center"/>
        <w:rPr>
          <w:rFonts w:cs="Arial"/>
          <w:color w:val="00B0F0"/>
          <w:lang w:val="sr-Cyrl-RS" w:eastAsia="sr-Latn-CS"/>
        </w:rPr>
      </w:pPr>
    </w:p>
    <w:p w:rsidR="00E519B5" w:rsidRDefault="00E519B5"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160700" w:rsidRDefault="00160700"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Default="005F4CBF" w:rsidP="00465640">
      <w:pPr>
        <w:spacing w:before="0"/>
        <w:jc w:val="center"/>
        <w:rPr>
          <w:rFonts w:cs="Arial"/>
          <w:color w:val="00B0F0"/>
          <w:lang w:val="sr-Cyrl-RS" w:eastAsia="sr-Latn-CS"/>
        </w:rPr>
      </w:pPr>
    </w:p>
    <w:p w:rsidR="005F4CBF" w:rsidRPr="00160700" w:rsidRDefault="005F4CBF" w:rsidP="00465640">
      <w:pPr>
        <w:spacing w:before="0"/>
        <w:jc w:val="center"/>
        <w:rPr>
          <w:rFonts w:cs="Arial"/>
          <w:color w:val="00B0F0"/>
          <w:lang w:val="sr-Cyrl-RS" w:eastAsia="sr-Latn-CS"/>
        </w:rPr>
      </w:pPr>
    </w:p>
    <w:p w:rsidR="00EE2323" w:rsidRPr="008377FF" w:rsidRDefault="00EE2323"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54490E">
      <w:pPr>
        <w:pStyle w:val="KDPodnaslov1"/>
        <w:numPr>
          <w:ilvl w:val="0"/>
          <w:numId w:val="33"/>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8422BD" w:rsidRDefault="008422BD" w:rsidP="00922EDB">
      <w:pPr>
        <w:spacing w:before="0"/>
        <w:rPr>
          <w:rFonts w:cs="Arial"/>
          <w:color w:val="00B0F0"/>
          <w:lang w:val="sr-Cyrl-RS" w:eastAsia="sr-Latn-CS"/>
        </w:rPr>
      </w:pPr>
    </w:p>
    <w:p w:rsidR="00343A18" w:rsidRPr="008377FF" w:rsidRDefault="00343A18" w:rsidP="00343A18">
      <w:pPr>
        <w:pStyle w:val="KDObrazac"/>
        <w:spacing w:before="0"/>
        <w:rPr>
          <w:noProof/>
        </w:rPr>
      </w:pPr>
      <w:bookmarkStart w:id="259" w:name="_Toc442559924"/>
      <w:r w:rsidRPr="008377FF">
        <w:lastRenderedPageBreak/>
        <w:t xml:space="preserve">ОБРАЗАЦ </w:t>
      </w:r>
      <w:r w:rsidR="007D6A70">
        <w:t>1</w:t>
      </w:r>
      <w:r w:rsidRPr="008377FF">
        <w:rPr>
          <w:noProof/>
        </w:rPr>
        <w:t>.</w:t>
      </w:r>
      <w:bookmarkEnd w:id="259"/>
    </w:p>
    <w:p w:rsidR="00831ED8" w:rsidRPr="008377FF" w:rsidRDefault="00831ED8" w:rsidP="00343A18">
      <w:pPr>
        <w:spacing w:before="0"/>
        <w:jc w:val="center"/>
        <w:rPr>
          <w:rStyle w:val="BookTitle"/>
          <w:rFonts w:cs="Arial"/>
        </w:rPr>
      </w:pPr>
    </w:p>
    <w:p w:rsidR="00343A18" w:rsidRPr="008377FF" w:rsidRDefault="00343A18" w:rsidP="00EE2323">
      <w:pPr>
        <w:spacing w:before="0"/>
        <w:jc w:val="center"/>
        <w:rPr>
          <w:rStyle w:val="BookTitle"/>
          <w:rFonts w:cs="Arial"/>
        </w:rPr>
      </w:pPr>
      <w:r w:rsidRPr="008377FF">
        <w:rPr>
          <w:rStyle w:val="BookTitle"/>
          <w:rFonts w:cs="Arial"/>
        </w:rPr>
        <w:t>ОБРАЗАЦ ПОНУДЕ</w:t>
      </w:r>
    </w:p>
    <w:p w:rsidR="0046359D" w:rsidRDefault="00343A18" w:rsidP="008422BD">
      <w:pPr>
        <w:pStyle w:val="Header"/>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46359D">
        <w:rPr>
          <w:rFonts w:eastAsia="TimesNewRomanPS-BoldMT" w:cs="Arial"/>
          <w:bCs/>
          <w:color w:val="000000" w:themeColor="text1"/>
          <w:lang w:val="sr-Cyrl-RS"/>
        </w:rPr>
        <w:t xml:space="preserve">керамичарски радови </w:t>
      </w:r>
    </w:p>
    <w:p w:rsidR="00831ED8" w:rsidRPr="008422BD" w:rsidRDefault="00343A18" w:rsidP="008422BD">
      <w:pPr>
        <w:pStyle w:val="Header"/>
        <w:rPr>
          <w:sz w:val="22"/>
          <w:szCs w:val="22"/>
          <w:lang w:val="sr-Cyrl-RS"/>
        </w:rPr>
      </w:pPr>
      <w:r w:rsidRPr="008377FF">
        <w:rPr>
          <w:rFonts w:eastAsia="TimesNewRomanPS-BoldMT" w:cs="Arial"/>
          <w:bCs/>
          <w:color w:val="000000" w:themeColor="text1"/>
        </w:rPr>
        <w:t xml:space="preserve">ЈН бр. </w:t>
      </w:r>
      <w:r w:rsidR="00806965">
        <w:t>. 3000/0114/2017 (1411/2017)</w:t>
      </w: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Default="00343A18" w:rsidP="00343A18">
      <w:pPr>
        <w:spacing w:before="0"/>
        <w:rPr>
          <w:rFonts w:eastAsia="TimesNewRomanPSMT" w:cs="Arial"/>
          <w:bCs/>
          <w:lang w:val="sr-Cyrl-RS"/>
        </w:rPr>
      </w:pPr>
    </w:p>
    <w:p w:rsidR="005F4CBF" w:rsidRPr="005F4CBF" w:rsidRDefault="005F4CBF" w:rsidP="00343A18">
      <w:pPr>
        <w:spacing w:before="0"/>
        <w:rPr>
          <w:rFonts w:eastAsia="TimesNewRomanPSMT" w:cs="Arial"/>
          <w:bCs/>
          <w:lang w:val="sr-Cyrl-RS"/>
        </w:rPr>
      </w:pPr>
    </w:p>
    <w:p w:rsidR="00343A18" w:rsidRPr="008377FF" w:rsidRDefault="00343A18" w:rsidP="00343A18">
      <w:pPr>
        <w:spacing w:before="0"/>
        <w:rPr>
          <w:rFonts w:eastAsia="TimesNewRomanPSMT" w:cs="Arial"/>
          <w:b/>
          <w:bCs/>
        </w:rPr>
      </w:pPr>
      <w:r w:rsidRPr="008377FF">
        <w:rPr>
          <w:rFonts w:eastAsia="TimesNewRomanPSMT" w:cs="Arial"/>
          <w:b/>
          <w:bCs/>
          <w:lang w:val="sr-Cyrl-CS"/>
        </w:rPr>
        <w:lastRenderedPageBreak/>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422BD" w:rsidRDefault="008422BD" w:rsidP="00343A18">
      <w:pPr>
        <w:spacing w:before="0"/>
        <w:rPr>
          <w:rFonts w:cs="Arial"/>
          <w:iCs/>
          <w:lang w:val="ru-RU"/>
        </w:rPr>
      </w:pPr>
    </w:p>
    <w:p w:rsidR="005F4CBF" w:rsidRDefault="005F4CBF" w:rsidP="00343A18">
      <w:pPr>
        <w:spacing w:before="0"/>
        <w:rPr>
          <w:rFonts w:cs="Arial"/>
          <w:iCs/>
          <w:lang w:val="ru-RU"/>
        </w:rPr>
      </w:pPr>
    </w:p>
    <w:p w:rsidR="005F4CBF" w:rsidRDefault="005F4CBF" w:rsidP="00343A18">
      <w:pPr>
        <w:spacing w:before="0"/>
        <w:rPr>
          <w:rFonts w:cs="Arial"/>
          <w:iCs/>
          <w:lang w:val="ru-RU"/>
        </w:rPr>
      </w:pPr>
    </w:p>
    <w:p w:rsidR="005F4CBF" w:rsidRPr="008377FF" w:rsidRDefault="005F4CBF" w:rsidP="00343A18">
      <w:pPr>
        <w:spacing w:before="0"/>
        <w:rPr>
          <w:rFonts w:cs="Arial"/>
          <w:iCs/>
          <w:lang w:val="ru-RU"/>
        </w:rPr>
      </w:pPr>
    </w:p>
    <w:p w:rsidR="00F2311C" w:rsidRPr="008377FF" w:rsidRDefault="00F2311C" w:rsidP="00343A18">
      <w:pPr>
        <w:spacing w:before="0"/>
        <w:rPr>
          <w:rFonts w:cs="Arial"/>
          <w:iCs/>
          <w:lang w:val="ru-RU"/>
        </w:rPr>
      </w:pPr>
    </w:p>
    <w:p w:rsidR="00831ED8" w:rsidRPr="001645A8" w:rsidRDefault="00BA2C2D" w:rsidP="001645A8">
      <w:pPr>
        <w:spacing w:before="0"/>
        <w:rPr>
          <w:rFonts w:eastAsia="TimesNewRomanPSMT" w:cs="Arial"/>
          <w:b/>
          <w:bCs/>
          <w:lang w:val="sr-Latn-R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0028518B">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1645A8" w:rsidRDefault="001645A8" w:rsidP="001645A8">
            <w:pPr>
              <w:pStyle w:val="Header"/>
              <w:rPr>
                <w:rFonts w:eastAsia="TimesNewRomanPS-BoldMT" w:cs="Arial"/>
                <w:bCs/>
                <w:color w:val="000000" w:themeColor="text1"/>
                <w:lang w:val="sr-Cyrl-RS"/>
              </w:rPr>
            </w:pPr>
            <w:r>
              <w:rPr>
                <w:rFonts w:eastAsia="TimesNewRomanPS-BoldMT" w:cs="Arial"/>
                <w:bCs/>
                <w:color w:val="000000" w:themeColor="text1"/>
                <w:lang w:val="sr-Cyrl-RS"/>
              </w:rPr>
              <w:t xml:space="preserve">керамичарски радови </w:t>
            </w:r>
          </w:p>
          <w:p w:rsidR="000E75A0" w:rsidRPr="001645A8" w:rsidRDefault="001645A8" w:rsidP="001645A8">
            <w:pPr>
              <w:pStyle w:val="Header"/>
              <w:rPr>
                <w:sz w:val="22"/>
                <w:szCs w:val="22"/>
                <w:lang w:val="sr-Cyrl-RS"/>
              </w:rPr>
            </w:pPr>
            <w:r w:rsidRPr="008377FF">
              <w:rPr>
                <w:rFonts w:eastAsia="TimesNewRomanPS-BoldMT" w:cs="Arial"/>
                <w:bCs/>
                <w:color w:val="000000" w:themeColor="text1"/>
              </w:rPr>
              <w:t xml:space="preserve">ЈН бр. </w:t>
            </w:r>
            <w:r w:rsidR="00806965">
              <w:t>. 3000/0114/2017 (1411/2017)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9"/>
        <w:gridCol w:w="403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28518B" w:rsidRDefault="000E75A0" w:rsidP="0028518B">
            <w:pPr>
              <w:spacing w:before="0"/>
              <w:jc w:val="center"/>
              <w:rPr>
                <w:rFonts w:cs="Arial"/>
                <w:b/>
                <w:bCs/>
                <w:iCs/>
                <w:lang w:val="sr-Cyrl-CS"/>
              </w:rPr>
            </w:pPr>
            <w:r w:rsidRPr="008377FF">
              <w:rPr>
                <w:rFonts w:cs="Arial"/>
                <w:b/>
                <w:bCs/>
                <w:iCs/>
                <w:lang w:val="sr-Cyrl-CS"/>
              </w:rPr>
              <w:t>РОК И НАЧИН ПЛАЋАЊА:</w:t>
            </w:r>
          </w:p>
          <w:p w:rsidR="0028518B" w:rsidRPr="0028518B" w:rsidRDefault="0028518B" w:rsidP="0028518B">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sidR="0039719F">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160700">
              <w:rPr>
                <w:rFonts w:eastAsia="Calibri" w:cs="Arial"/>
                <w:lang w:val="sr-Latn-CS"/>
              </w:rPr>
              <w:t>неопозив</w:t>
            </w:r>
            <w:r w:rsidRPr="00160700">
              <w:rPr>
                <w:rFonts w:eastAsia="Calibri" w:cs="Arial"/>
                <w:lang w:val="sr-Cyrl-RS"/>
              </w:rPr>
              <w:t>а</w:t>
            </w:r>
            <w:r w:rsidRPr="00160700">
              <w:rPr>
                <w:rFonts w:eastAsia="Calibri" w:cs="Arial"/>
                <w:lang w:val="sr-Latn-CS"/>
              </w:rPr>
              <w:t xml:space="preserve"> банкарск</w:t>
            </w:r>
            <w:r w:rsidRPr="00160700">
              <w:rPr>
                <w:rFonts w:eastAsia="Calibri" w:cs="Arial"/>
                <w:lang w:val="sr-Cyrl-RS"/>
              </w:rPr>
              <w:t>а</w:t>
            </w:r>
            <w:r w:rsidRPr="00160700">
              <w:rPr>
                <w:rFonts w:eastAsia="Calibri" w:cs="Arial"/>
                <w:lang w:val="sr-Latn-CS"/>
              </w:rPr>
              <w:t xml:space="preserve"> гаранциј</w:t>
            </w:r>
            <w:r w:rsidRPr="00160700">
              <w:rPr>
                <w:rFonts w:eastAsia="Calibri" w:cs="Arial"/>
                <w:lang w:val="sr-Cyrl-RS"/>
              </w:rPr>
              <w:t>а</w:t>
            </w:r>
            <w:r w:rsidRPr="00160700">
              <w:rPr>
                <w:rFonts w:eastAsia="Calibri" w:cs="Arial"/>
                <w:lang w:val="sr-Latn-CS"/>
              </w:rPr>
              <w:t>, као гаранције за отклањање недостатака у гарантном року.</w:t>
            </w:r>
            <w:r w:rsidRPr="00C7428B">
              <w:rPr>
                <w:rFonts w:eastAsia="Calibri" w:cs="Arial"/>
                <w:lang w:val="sr-Latn-CS"/>
              </w:rPr>
              <w:t xml:space="preserve"> </w:t>
            </w:r>
          </w:p>
          <w:p w:rsidR="000E75A0" w:rsidRPr="008377FF" w:rsidRDefault="000E75A0" w:rsidP="00606C3C">
            <w:pPr>
              <w:spacing w:before="0"/>
              <w:rPr>
                <w:rFonts w:cs="Arial"/>
                <w:b/>
                <w:bCs/>
                <w:iCs/>
                <w:lang w:val="sr-Cyrl-CS"/>
              </w:rPr>
            </w:pPr>
          </w:p>
        </w:tc>
        <w:tc>
          <w:tcPr>
            <w:tcW w:w="4394" w:type="dxa"/>
            <w:vAlign w:val="center"/>
          </w:tcPr>
          <w:p w:rsidR="000E75A0" w:rsidRPr="008377FF" w:rsidRDefault="000E75A0" w:rsidP="00AF3AF8">
            <w:pPr>
              <w:spacing w:before="0"/>
              <w:jc w:val="center"/>
              <w:rPr>
                <w:rFonts w:cs="Arial"/>
                <w:b/>
                <w:bCs/>
                <w:iCs/>
                <w:lang w:val="sr-Cyrl-CS"/>
              </w:rPr>
            </w:pPr>
          </w:p>
          <w:p w:rsidR="0039719F" w:rsidRPr="0028518B" w:rsidRDefault="0039719F" w:rsidP="0039719F">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39719F" w:rsidP="0039719F">
            <w:pPr>
              <w:spacing w:before="0"/>
              <w:jc w:val="center"/>
              <w:rPr>
                <w:rFonts w:cs="Arial"/>
                <w:bCs/>
                <w:iCs/>
                <w:lang w:val="sr-Cyrl-CS"/>
              </w:rPr>
            </w:pPr>
            <w:r w:rsidRPr="0028518B">
              <w:rPr>
                <w:rFonts w:cs="Arial"/>
                <w:bCs/>
                <w:iCs/>
                <w:lang w:val="sr-Cyrl-CS"/>
              </w:rPr>
              <w:t>ДА/НЕ (заокружити)</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28518B" w:rsidRDefault="00427F4B" w:rsidP="0028518B">
            <w:pPr>
              <w:spacing w:before="0"/>
              <w:jc w:val="center"/>
              <w:rPr>
                <w:rFonts w:cs="Arial"/>
                <w:bCs/>
                <w:iCs/>
                <w:lang w:val="sr-Cyrl-CS"/>
              </w:rPr>
            </w:pPr>
            <w:r>
              <w:rPr>
                <w:rFonts w:cs="Arial"/>
                <w:spacing w:val="4"/>
                <w:lang w:val="sr-Cyrl-CS"/>
              </w:rPr>
              <w:t>У периоду од 12 месеци од ступања уговора на снагу</w:t>
            </w:r>
            <w:r w:rsidR="00B70769">
              <w:t xml:space="preserve"> </w:t>
            </w:r>
            <w:r w:rsidR="00B70769" w:rsidRPr="00B70769">
              <w:rPr>
                <w:rFonts w:cs="Arial"/>
                <w:spacing w:val="4"/>
                <w:lang w:val="sr-Cyrl-CS"/>
              </w:rPr>
              <w:t>а у зависности од потреба Наручиоца</w:t>
            </w:r>
          </w:p>
        </w:tc>
        <w:tc>
          <w:tcPr>
            <w:tcW w:w="4394" w:type="dxa"/>
            <w:vAlign w:val="center"/>
          </w:tcPr>
          <w:p w:rsidR="000E75A0" w:rsidRPr="008377FF" w:rsidRDefault="000E75A0" w:rsidP="00AF3AF8">
            <w:pPr>
              <w:spacing w:before="0"/>
              <w:jc w:val="center"/>
              <w:rPr>
                <w:rFonts w:cs="Arial"/>
                <w:b/>
                <w:bCs/>
                <w:iCs/>
                <w:lang w:val="sr-Cyrl-CS"/>
              </w:rPr>
            </w:pPr>
          </w:p>
          <w:p w:rsidR="00427F4B" w:rsidRPr="0028518B" w:rsidRDefault="00427F4B" w:rsidP="00427F4B">
            <w:pPr>
              <w:spacing w:before="0"/>
              <w:jc w:val="center"/>
              <w:rPr>
                <w:rFonts w:cs="Arial"/>
                <w:bCs/>
                <w:iCs/>
                <w:lang w:val="sr-Cyrl-CS"/>
              </w:rPr>
            </w:pPr>
            <w:r w:rsidRPr="0028518B">
              <w:rPr>
                <w:rFonts w:cs="Arial"/>
                <w:bCs/>
                <w:iCs/>
                <w:lang w:val="sr-Cyrl-CS"/>
              </w:rPr>
              <w:t>Сагласан за захтевом наручиоца</w:t>
            </w:r>
          </w:p>
          <w:p w:rsidR="000E75A0" w:rsidRPr="0028518B" w:rsidRDefault="00427F4B" w:rsidP="00427F4B">
            <w:pPr>
              <w:spacing w:before="0"/>
              <w:jc w:val="center"/>
              <w:rPr>
                <w:rFonts w:cs="Arial"/>
                <w:bCs/>
                <w:iCs/>
              </w:rPr>
            </w:pPr>
            <w:r w:rsidRPr="0028518B">
              <w:rPr>
                <w:rFonts w:cs="Arial"/>
                <w:bCs/>
                <w:iCs/>
                <w:lang w:val="sr-Cyrl-CS"/>
              </w:rPr>
              <w:t>ДА/НЕ (заокружити)</w:t>
            </w:r>
          </w:p>
        </w:tc>
      </w:tr>
      <w:tr w:rsidR="000E75A0" w:rsidRPr="008377FF" w:rsidTr="00AF3AF8">
        <w:tc>
          <w:tcPr>
            <w:tcW w:w="5920" w:type="dxa"/>
            <w:vAlign w:val="center"/>
          </w:tcPr>
          <w:p w:rsidR="000E75A0" w:rsidRPr="0028518B" w:rsidRDefault="000E75A0" w:rsidP="00AF3AF8">
            <w:pPr>
              <w:spacing w:before="0"/>
              <w:jc w:val="center"/>
              <w:rPr>
                <w:rFonts w:cs="Arial"/>
                <w:b/>
                <w:bCs/>
                <w:iCs/>
                <w:lang w:val="sr-Cyrl-CS"/>
              </w:rPr>
            </w:pPr>
            <w:r w:rsidRPr="0028518B">
              <w:rPr>
                <w:rFonts w:cs="Arial"/>
                <w:b/>
                <w:bCs/>
                <w:iCs/>
                <w:lang w:val="sr-Cyrl-CS"/>
              </w:rPr>
              <w:t>ГАРАНТНИ РОК:</w:t>
            </w:r>
          </w:p>
          <w:p w:rsidR="009B2B05" w:rsidRPr="0028518B" w:rsidRDefault="0028518B" w:rsidP="009B2B05">
            <w:pPr>
              <w:spacing w:before="0"/>
              <w:jc w:val="center"/>
              <w:rPr>
                <w:rFonts w:cs="Arial"/>
                <w:bCs/>
                <w:iCs/>
              </w:rPr>
            </w:pPr>
            <w:r w:rsidRPr="0028518B">
              <w:rPr>
                <w:rFonts w:cs="Arial"/>
                <w:bCs/>
                <w:iCs/>
                <w:lang w:val="sr-Cyrl-CS"/>
              </w:rPr>
              <w:t>М</w:t>
            </w:r>
            <w:r w:rsidR="009B2B05" w:rsidRPr="0028518B">
              <w:rPr>
                <w:rFonts w:cs="Arial"/>
                <w:bCs/>
                <w:iCs/>
                <w:lang w:val="sr-Cyrl-CS"/>
              </w:rPr>
              <w:t>инимум</w:t>
            </w:r>
            <w:r w:rsidRPr="0028518B">
              <w:rPr>
                <w:rFonts w:cs="Arial"/>
                <w:bCs/>
                <w:iCs/>
                <w:lang w:val="sr-Cyrl-CS"/>
              </w:rPr>
              <w:t xml:space="preserve"> </w:t>
            </w:r>
            <w:r w:rsidR="00004882">
              <w:rPr>
                <w:rFonts w:cs="Arial"/>
                <w:bCs/>
                <w:iCs/>
                <w:lang w:val="sr-Cyrl-CS"/>
              </w:rPr>
              <w:t>12</w:t>
            </w:r>
            <w:r w:rsidRPr="0028518B">
              <w:rPr>
                <w:rFonts w:cs="Arial"/>
                <w:bCs/>
                <w:iCs/>
                <w:lang w:val="sr-Cyrl-CS"/>
              </w:rPr>
              <w:t xml:space="preserve"> месеца</w:t>
            </w:r>
            <w:r w:rsidR="009B2B05" w:rsidRPr="0028518B">
              <w:rPr>
                <w:rFonts w:cs="Arial"/>
                <w:bCs/>
                <w:iCs/>
                <w:lang w:val="sr-Cyrl-CS"/>
              </w:rPr>
              <w:t xml:space="preserve"> и почиње да тече од дана састављања Записника о примопредаји изведених радова</w:t>
            </w:r>
            <w:r w:rsidR="009B2B05" w:rsidRPr="0028518B">
              <w:rPr>
                <w:rFonts w:cs="Arial"/>
                <w:bCs/>
                <w:iCs/>
              </w:rPr>
              <w:t xml:space="preserve"> потписаног од стране овлашћених представника Уговорних страна.</w:t>
            </w:r>
          </w:p>
          <w:p w:rsidR="009B2B05" w:rsidRPr="0028518B" w:rsidRDefault="009B2B05" w:rsidP="009B2B05">
            <w:pPr>
              <w:spacing w:before="0"/>
              <w:jc w:val="center"/>
              <w:rPr>
                <w:rFonts w:cs="Arial"/>
                <w:bCs/>
                <w:iCs/>
                <w:lang w:val="sr-Cyrl-CS"/>
              </w:rPr>
            </w:pPr>
          </w:p>
          <w:p w:rsidR="000E75A0" w:rsidRPr="0028518B" w:rsidRDefault="000E75A0" w:rsidP="00AF3AF8">
            <w:pPr>
              <w:spacing w:before="0"/>
              <w:jc w:val="center"/>
              <w:rPr>
                <w:rFonts w:cs="Arial"/>
                <w:b/>
                <w:bCs/>
                <w:iCs/>
                <w:lang w:val="sr-Cyrl-CS"/>
              </w:rPr>
            </w:pPr>
          </w:p>
        </w:tc>
        <w:tc>
          <w:tcPr>
            <w:tcW w:w="4394" w:type="dxa"/>
            <w:vAlign w:val="center"/>
          </w:tcPr>
          <w:p w:rsidR="000E75A0" w:rsidRPr="0028518B" w:rsidRDefault="009B2B05" w:rsidP="00AF3AF8">
            <w:pPr>
              <w:spacing w:before="0"/>
              <w:jc w:val="center"/>
              <w:rPr>
                <w:rFonts w:cs="Arial"/>
                <w:bCs/>
                <w:iCs/>
                <w:lang w:val="sr-Cyrl-CS"/>
              </w:rPr>
            </w:pPr>
            <w:r w:rsidRPr="0028518B">
              <w:rPr>
                <w:rFonts w:cs="Arial"/>
                <w:bCs/>
                <w:iCs/>
                <w:lang w:val="sr-Cyrl-CS"/>
              </w:rPr>
              <w:t>____________месеца/и и почиње да тече од дана састављања Записника о примопредаји изведених радова</w:t>
            </w:r>
            <w:r w:rsidRPr="0028518B">
              <w:rPr>
                <w:rFonts w:cs="Arial"/>
                <w:bCs/>
                <w:iCs/>
              </w:rPr>
              <w:t xml:space="preserve"> потписаног од стране овлашћених представника Уговорних страна.</w:t>
            </w:r>
          </w:p>
          <w:p w:rsidR="000E75A0" w:rsidRPr="0028518B" w:rsidRDefault="000E75A0" w:rsidP="00AF3AF8">
            <w:pPr>
              <w:spacing w:before="0"/>
              <w:jc w:val="center"/>
              <w:rPr>
                <w:rFonts w:cs="Arial"/>
                <w:b/>
                <w:bCs/>
                <w:iCs/>
                <w:lang w:val="sr-Cyrl-CS"/>
              </w:rPr>
            </w:pPr>
          </w:p>
        </w:tc>
      </w:tr>
      <w:tr w:rsidR="000E75A0" w:rsidRPr="008377FF" w:rsidTr="00AF3AF8">
        <w:trPr>
          <w:trHeight w:val="818"/>
        </w:trPr>
        <w:tc>
          <w:tcPr>
            <w:tcW w:w="5920" w:type="dxa"/>
            <w:vAlign w:val="center"/>
          </w:tcPr>
          <w:p w:rsidR="0028518B" w:rsidRPr="00C7428B" w:rsidRDefault="0028518B" w:rsidP="0028518B">
            <w:pPr>
              <w:spacing w:before="0"/>
              <w:jc w:val="center"/>
              <w:rPr>
                <w:rFonts w:cs="Arial"/>
                <w:bCs/>
                <w:iCs/>
                <w:lang w:val="sr-Cyrl-CS"/>
              </w:rPr>
            </w:pPr>
            <w:r w:rsidRPr="00C7428B">
              <w:rPr>
                <w:rFonts w:cs="Arial"/>
                <w:b/>
                <w:bCs/>
                <w:iCs/>
                <w:lang w:val="sr-Cyrl-CS"/>
              </w:rPr>
              <w:t xml:space="preserve">МЕСТО ИЗВОЂЕЊА РАДОВА И ПАРИТЕТ: </w:t>
            </w:r>
            <w:r w:rsidRPr="00C7428B">
              <w:rPr>
                <w:rFonts w:cs="Arial"/>
                <w:bCs/>
                <w:iCs/>
                <w:lang w:val="sr-Cyrl-CS"/>
              </w:rPr>
              <w:t>локација наручиоца и то:</w:t>
            </w:r>
          </w:p>
          <w:p w:rsidR="0028518B" w:rsidRPr="00C7428B" w:rsidRDefault="0028518B" w:rsidP="0028518B">
            <w:pPr>
              <w:spacing w:before="0"/>
              <w:rPr>
                <w:rFonts w:eastAsia="TimesNewRomanPSMT" w:cs="Arial"/>
                <w:bCs/>
                <w:lang w:val="sr-Cyrl-RS"/>
              </w:rPr>
            </w:pPr>
            <w:r w:rsidRPr="00C7428B">
              <w:rPr>
                <w:rFonts w:cs="Arial"/>
                <w:lang w:val="sr-Cyrl-RS" w:eastAsia="zh-CN"/>
              </w:rPr>
              <w:t xml:space="preserve">Место извођења радова је </w:t>
            </w:r>
            <w:r w:rsidRPr="00C7428B">
              <w:rPr>
                <w:rFonts w:eastAsia="TimesNewRomanPSMT" w:cs="Arial"/>
                <w:bCs/>
                <w:lang w:val="sr-Cyrl-RS"/>
              </w:rPr>
              <w:t>огранак ТЕНТ / локација</w:t>
            </w:r>
            <w:r w:rsidR="00536374">
              <w:rPr>
                <w:rFonts w:eastAsia="TimesNewRomanPSMT" w:cs="Arial"/>
                <w:bCs/>
              </w:rPr>
              <w:t xml:space="preserve"> A,</w:t>
            </w:r>
            <w:r w:rsidR="00536374">
              <w:rPr>
                <w:rFonts w:eastAsia="TimesNewRomanPSMT" w:cs="Arial"/>
                <w:bCs/>
                <w:lang w:val="sr-Cyrl-RS"/>
              </w:rPr>
              <w:t xml:space="preserve"> Б, ТЕК и ТЕМ</w:t>
            </w:r>
          </w:p>
          <w:p w:rsidR="0028518B" w:rsidRPr="00C7428B" w:rsidRDefault="0028518B" w:rsidP="0028518B">
            <w:pPr>
              <w:spacing w:before="0"/>
              <w:rPr>
                <w:rFonts w:cs="Arial"/>
                <w:lang w:val="sr-Cyrl-RS" w:eastAsia="zh-CN"/>
              </w:rPr>
            </w:pPr>
            <w:r w:rsidRPr="00C7428B">
              <w:rPr>
                <w:rFonts w:eastAsia="TimesNewRomanPSMT" w:cs="Arial"/>
                <w:bCs/>
                <w:lang w:val="sr-Cyrl-RS"/>
              </w:rPr>
              <w:t>Понуда се даје на паритету ф-ко огранак ТЕНТ/локација</w:t>
            </w:r>
            <w:r w:rsidR="001645A8">
              <w:rPr>
                <w:rFonts w:eastAsia="TimesNewRomanPSMT" w:cs="Arial"/>
                <w:bCs/>
                <w:lang w:val="sr-Latn-RS"/>
              </w:rPr>
              <w:t xml:space="preserve"> A,</w:t>
            </w:r>
            <w:r w:rsidRPr="00C7428B">
              <w:rPr>
                <w:rFonts w:eastAsia="TimesNewRomanPSMT" w:cs="Arial"/>
                <w:bCs/>
                <w:lang w:val="sr-Cyrl-RS"/>
              </w:rPr>
              <w:t xml:space="preserve"> Б</w:t>
            </w:r>
            <w:r w:rsidR="001645A8">
              <w:rPr>
                <w:rFonts w:eastAsia="TimesNewRomanPSMT" w:cs="Arial"/>
                <w:bCs/>
                <w:lang w:val="sr-Latn-RS"/>
              </w:rPr>
              <w:t xml:space="preserve">, TEK </w:t>
            </w:r>
            <w:r w:rsidR="001645A8">
              <w:rPr>
                <w:rFonts w:eastAsia="TimesNewRomanPSMT" w:cs="Arial"/>
                <w:bCs/>
                <w:lang w:val="sr-Cyrl-RS"/>
              </w:rPr>
              <w:t xml:space="preserve"> и ТЕМ</w:t>
            </w:r>
            <w:r w:rsidRPr="00C7428B">
              <w:rPr>
                <w:rFonts w:eastAsia="TimesNewRomanPSMT" w:cs="Arial"/>
                <w:bCs/>
                <w:lang w:val="sr-Cyrl-RS"/>
              </w:rPr>
              <w:t xml:space="preserve"> </w:t>
            </w:r>
          </w:p>
          <w:p w:rsidR="000E75A0" w:rsidRPr="008377FF" w:rsidRDefault="000E75A0" w:rsidP="00AF3AF8">
            <w:pPr>
              <w:spacing w:before="0"/>
              <w:jc w:val="left"/>
              <w:rPr>
                <w:rFonts w:cs="Arial"/>
                <w:b/>
                <w:bCs/>
                <w:iCs/>
                <w:lang w:val="sr-Cyrl-CS"/>
              </w:rPr>
            </w:pPr>
          </w:p>
        </w:tc>
        <w:tc>
          <w:tcPr>
            <w:tcW w:w="4394" w:type="dxa"/>
            <w:vAlign w:val="center"/>
          </w:tcPr>
          <w:p w:rsidR="000E75A0" w:rsidRPr="0028518B" w:rsidRDefault="000E75A0" w:rsidP="00AF3AF8">
            <w:pPr>
              <w:spacing w:before="0"/>
              <w:jc w:val="center"/>
              <w:rPr>
                <w:rFonts w:cs="Arial"/>
                <w:bCs/>
                <w:iCs/>
                <w:lang w:val="sr-Cyrl-CS"/>
              </w:rPr>
            </w:pPr>
            <w:r w:rsidRPr="0028518B">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28518B">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28518B">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од</w:t>
            </w:r>
            <w:r w:rsidRPr="0028518B">
              <w:rPr>
                <w:rFonts w:cs="Arial"/>
                <w:bCs/>
                <w:iCs/>
                <w:lang w:val="sr-Cyrl-CS"/>
              </w:rPr>
              <w:t xml:space="preserve"> </w:t>
            </w:r>
            <w:r w:rsidR="0028518B" w:rsidRPr="0028518B">
              <w:rPr>
                <w:rFonts w:cs="Arial"/>
                <w:bCs/>
                <w:iCs/>
                <w:lang w:val="sr-Cyrl-CS"/>
              </w:rPr>
              <w:t>60</w:t>
            </w:r>
            <w:r w:rsidRPr="008377FF">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5F4CBF" w:rsidRDefault="005F4CBF" w:rsidP="000E75A0">
      <w:pPr>
        <w:spacing w:before="0"/>
        <w:rPr>
          <w:rFonts w:cs="Arial"/>
          <w:b/>
          <w:bCs/>
          <w:iCs/>
          <w:u w:val="single"/>
          <w:lang w:val="sr-Cyrl-RS"/>
        </w:rPr>
      </w:pPr>
    </w:p>
    <w:p w:rsidR="000E75A0" w:rsidRPr="008377FF" w:rsidRDefault="000E75A0" w:rsidP="000E75A0">
      <w:pPr>
        <w:spacing w:before="0"/>
        <w:rPr>
          <w:rFonts w:cs="Arial"/>
          <w:b/>
          <w:bCs/>
          <w:iCs/>
          <w:u w:val="single"/>
        </w:rPr>
      </w:pPr>
      <w:r w:rsidRPr="008377FF">
        <w:rPr>
          <w:rFonts w:cs="Arial"/>
          <w:b/>
          <w:bCs/>
          <w:iCs/>
          <w:u w:val="single"/>
        </w:rPr>
        <w:lastRenderedPageBreak/>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9719F" w:rsidRDefault="003971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rPr>
      </w:pPr>
    </w:p>
    <w:p w:rsidR="00427F4B" w:rsidRPr="00427F4B" w:rsidRDefault="00427F4B" w:rsidP="00BA2C2D">
      <w:pPr>
        <w:tabs>
          <w:tab w:val="left" w:pos="360"/>
        </w:tabs>
        <w:autoSpaceDE w:val="0"/>
        <w:autoSpaceDN w:val="0"/>
        <w:adjustRightInd w:val="0"/>
        <w:spacing w:after="200" w:line="276" w:lineRule="auto"/>
        <w:contextualSpacing/>
        <w:rPr>
          <w:rFonts w:eastAsia="TimesNewRomanPS-BoldMT" w:cs="Arial"/>
          <w:bCs/>
          <w:iC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422BD" w:rsidRDefault="008422B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8377FF" w:rsidRDefault="00343A18" w:rsidP="00343A18">
      <w:pPr>
        <w:pStyle w:val="KDObrazac"/>
        <w:spacing w:before="0"/>
      </w:pPr>
      <w:bookmarkStart w:id="260" w:name="_Toc442559925"/>
      <w:r w:rsidRPr="008377FF">
        <w:lastRenderedPageBreak/>
        <w:t>ОБРАЗАЦ</w:t>
      </w:r>
      <w:r w:rsidR="0039719F">
        <w:rPr>
          <w:lang w:val="sr-Cyrl-RS"/>
        </w:rPr>
        <w:t xml:space="preserve">  2</w:t>
      </w:r>
      <w:r w:rsidRPr="008377FF">
        <w:t>.</w:t>
      </w:r>
      <w:bookmarkEnd w:id="260"/>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422BD" w:rsidRDefault="008422BD" w:rsidP="00343A18">
      <w:pPr>
        <w:spacing w:before="0"/>
        <w:rPr>
          <w:rFonts w:cs="Arial"/>
          <w:lang w:val="sr-Cyrl-RS"/>
        </w:rPr>
      </w:pPr>
      <w:r>
        <w:rPr>
          <w:rFonts w:cs="Arial"/>
          <w:lang w:val="sr-Cyrl-RS"/>
        </w:rPr>
        <w:t>Табела1.</w:t>
      </w:r>
    </w:p>
    <w:p w:rsidR="00773FB0" w:rsidRPr="00E47C2E" w:rsidRDefault="00773FB0" w:rsidP="00773FB0">
      <w:pPr>
        <w:spacing w:before="0"/>
        <w:rPr>
          <w:rFonts w:cs="Arial"/>
        </w:rPr>
      </w:pPr>
    </w:p>
    <w:tbl>
      <w:tblPr>
        <w:tblW w:w="10757" w:type="dxa"/>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122"/>
        <w:gridCol w:w="708"/>
        <w:gridCol w:w="1276"/>
        <w:gridCol w:w="1134"/>
        <w:gridCol w:w="992"/>
        <w:gridCol w:w="993"/>
        <w:gridCol w:w="992"/>
      </w:tblGrid>
      <w:tr w:rsidR="0046359D"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Р.Б</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Cs/>
                <w:sz w:val="18"/>
                <w:szCs w:val="18"/>
              </w:rPr>
            </w:pPr>
          </w:p>
          <w:p w:rsidR="0046359D" w:rsidRPr="00010606" w:rsidRDefault="0046359D" w:rsidP="00545264">
            <w:pPr>
              <w:widowControl w:val="0"/>
              <w:autoSpaceDE w:val="0"/>
              <w:autoSpaceDN w:val="0"/>
              <w:adjustRightInd w:val="0"/>
              <w:spacing w:before="0"/>
              <w:jc w:val="center"/>
              <w:rPr>
                <w:rFonts w:cs="Arial"/>
                <w:b/>
                <w:bCs/>
                <w:sz w:val="20"/>
                <w:szCs w:val="20"/>
                <w:lang w:val="sr-Cyrl-RS"/>
              </w:rPr>
            </w:pPr>
            <w:r w:rsidRPr="00010606">
              <w:rPr>
                <w:rFonts w:cs="Arial"/>
                <w:b/>
                <w:bCs/>
                <w:sz w:val="20"/>
                <w:szCs w:val="20"/>
                <w:lang w:val="sr-Latn-CS"/>
              </w:rPr>
              <w:t>ВРСТ</w:t>
            </w:r>
            <w:r w:rsidRPr="00010606">
              <w:rPr>
                <w:rFonts w:cs="Arial"/>
                <w:b/>
                <w:bCs/>
                <w:sz w:val="20"/>
                <w:szCs w:val="20"/>
                <w:lang w:val="sr-Cyrl-RS"/>
              </w:rPr>
              <w:t>Е РАДОВА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Cs/>
                <w:sz w:val="18"/>
                <w:szCs w:val="18"/>
                <w:lang w:val="sr-Cyrl-CS"/>
              </w:rPr>
            </w:pPr>
          </w:p>
          <w:p w:rsidR="0046359D" w:rsidRPr="00010606" w:rsidRDefault="0046359D" w:rsidP="00545264">
            <w:pPr>
              <w:widowControl w:val="0"/>
              <w:autoSpaceDE w:val="0"/>
              <w:autoSpaceDN w:val="0"/>
              <w:adjustRightInd w:val="0"/>
              <w:spacing w:before="0"/>
              <w:jc w:val="center"/>
              <w:rPr>
                <w:rFonts w:cs="Arial"/>
                <w:b/>
                <w:bCs/>
                <w:sz w:val="20"/>
                <w:szCs w:val="20"/>
                <w:lang w:val="sr-Cyrl-CS"/>
              </w:rPr>
            </w:pPr>
            <w:r w:rsidRPr="00010606">
              <w:rPr>
                <w:rFonts w:cs="Arial"/>
                <w:b/>
                <w:bCs/>
                <w:sz w:val="20"/>
                <w:szCs w:val="20"/>
                <w:lang w:val="sr-Cyrl-CS"/>
              </w:rPr>
              <w:t>Ј.М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010606" w:rsidRDefault="0046359D" w:rsidP="00545264">
            <w:pPr>
              <w:widowControl w:val="0"/>
              <w:autoSpaceDE w:val="0"/>
              <w:autoSpaceDN w:val="0"/>
              <w:adjustRightInd w:val="0"/>
              <w:spacing w:before="0"/>
              <w:jc w:val="center"/>
              <w:rPr>
                <w:rFonts w:cs="Arial"/>
                <w:b/>
                <w:bCs/>
                <w:sz w:val="18"/>
                <w:szCs w:val="18"/>
                <w:lang w:val="sr-Latn-CS"/>
              </w:rPr>
            </w:pPr>
            <w:r w:rsidRPr="00010606">
              <w:rPr>
                <w:rFonts w:cs="Arial"/>
                <w:b/>
                <w:bCs/>
                <w:sz w:val="18"/>
                <w:szCs w:val="18"/>
                <w:lang w:val="sr-Latn-CS"/>
              </w:rPr>
              <w:t>КОЛИЧИНА</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142F46" w:rsidRDefault="0046359D" w:rsidP="00545264">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ЈЕДИНИЧНА ЦЕНА</w:t>
            </w:r>
            <w:r>
              <w:rPr>
                <w:rFonts w:cs="Arial"/>
                <w:b/>
                <w:bCs/>
                <w:sz w:val="18"/>
                <w:szCs w:val="18"/>
                <w:lang w:val="sr-Latn-CS"/>
              </w:rPr>
              <w:t xml:space="preserve"> </w:t>
            </w:r>
            <w:r>
              <w:rPr>
                <w:rFonts w:cs="Arial"/>
                <w:b/>
                <w:bCs/>
                <w:sz w:val="18"/>
                <w:szCs w:val="18"/>
                <w:lang w:val="sr-Cyrl-RS"/>
              </w:rPr>
              <w:t>БЕЗ ПДВ-а</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46359D" w:rsidRPr="00142F46" w:rsidRDefault="0046359D" w:rsidP="00545264">
            <w:pPr>
              <w:widowControl w:val="0"/>
              <w:autoSpaceDE w:val="0"/>
              <w:autoSpaceDN w:val="0"/>
              <w:adjustRightInd w:val="0"/>
              <w:jc w:val="center"/>
              <w:rPr>
                <w:rFonts w:cs="Arial"/>
                <w:b/>
                <w:bCs/>
                <w:sz w:val="18"/>
                <w:szCs w:val="18"/>
                <w:lang w:val="sr-Cyrl-RS"/>
              </w:rPr>
            </w:pPr>
            <w:r w:rsidRPr="00142F46">
              <w:rPr>
                <w:rFonts w:cs="Arial"/>
                <w:b/>
                <w:bCs/>
                <w:sz w:val="18"/>
                <w:szCs w:val="18"/>
                <w:lang w:val="sr-Latn-CS"/>
              </w:rPr>
              <w:t xml:space="preserve">ЈЕДИНИЧНА ЦЕНА </w:t>
            </w:r>
            <w:r w:rsidRPr="00142F46">
              <w:rPr>
                <w:rFonts w:cs="Arial"/>
                <w:b/>
                <w:bCs/>
                <w:sz w:val="18"/>
                <w:szCs w:val="18"/>
                <w:lang w:val="sr-Cyrl-RS"/>
              </w:rPr>
              <w:t>СА ПДВ-ом</w:t>
            </w:r>
          </w:p>
        </w:tc>
        <w:tc>
          <w:tcPr>
            <w:tcW w:w="993" w:type="dxa"/>
            <w:tcBorders>
              <w:top w:val="double" w:sz="4" w:space="0" w:color="auto"/>
              <w:left w:val="single" w:sz="12" w:space="0" w:color="auto"/>
              <w:bottom w:val="double" w:sz="4" w:space="0" w:color="auto"/>
              <w:right w:val="double" w:sz="4" w:space="0" w:color="auto"/>
            </w:tcBorders>
            <w:vAlign w:val="center"/>
          </w:tcPr>
          <w:p w:rsidR="0046359D" w:rsidRPr="00142F46" w:rsidRDefault="0046359D" w:rsidP="00545264">
            <w:pPr>
              <w:widowControl w:val="0"/>
              <w:autoSpaceDE w:val="0"/>
              <w:autoSpaceDN w:val="0"/>
              <w:adjustRightInd w:val="0"/>
              <w:jc w:val="center"/>
              <w:rPr>
                <w:rFonts w:cs="Arial"/>
                <w:b/>
                <w:bCs/>
                <w:sz w:val="18"/>
                <w:szCs w:val="18"/>
                <w:lang w:val="sr-Latn-CS"/>
              </w:rPr>
            </w:pPr>
            <w:r>
              <w:rPr>
                <w:rFonts w:cs="Arial"/>
                <w:b/>
                <w:bCs/>
                <w:sz w:val="18"/>
                <w:szCs w:val="18"/>
                <w:lang w:val="sr-Cyrl-RS"/>
              </w:rPr>
              <w:t>УКУПНА ЦЕНА</w:t>
            </w:r>
            <w:r>
              <w:rPr>
                <w:rFonts w:cs="Arial"/>
                <w:b/>
                <w:bCs/>
                <w:sz w:val="18"/>
                <w:szCs w:val="18"/>
                <w:lang w:val="sr-Latn-CS"/>
              </w:rPr>
              <w:t xml:space="preserve"> </w:t>
            </w:r>
            <w:r w:rsidRPr="006008FA">
              <w:rPr>
                <w:rFonts w:cs="Arial"/>
                <w:b/>
                <w:bCs/>
                <w:sz w:val="18"/>
                <w:szCs w:val="18"/>
                <w:lang w:val="sr-Latn-CS"/>
              </w:rPr>
              <w:t>БЕЗ ПДВ-а</w:t>
            </w:r>
          </w:p>
        </w:tc>
        <w:tc>
          <w:tcPr>
            <w:tcW w:w="992" w:type="dxa"/>
            <w:tcBorders>
              <w:top w:val="double" w:sz="4" w:space="0" w:color="auto"/>
              <w:left w:val="single" w:sz="12" w:space="0" w:color="auto"/>
              <w:bottom w:val="double" w:sz="4" w:space="0" w:color="auto"/>
              <w:right w:val="double" w:sz="4" w:space="0" w:color="auto"/>
            </w:tcBorders>
            <w:vAlign w:val="center"/>
          </w:tcPr>
          <w:p w:rsidR="0046359D" w:rsidRPr="00011FEB" w:rsidRDefault="0046359D" w:rsidP="00545264">
            <w:pPr>
              <w:widowControl w:val="0"/>
              <w:autoSpaceDE w:val="0"/>
              <w:autoSpaceDN w:val="0"/>
              <w:adjustRightInd w:val="0"/>
              <w:jc w:val="center"/>
              <w:rPr>
                <w:rFonts w:cs="Arial"/>
                <w:b/>
                <w:bCs/>
                <w:sz w:val="18"/>
                <w:szCs w:val="18"/>
                <w:lang w:val="sr-Cyrl-RS"/>
              </w:rPr>
            </w:pPr>
            <w:r w:rsidRPr="009A405D">
              <w:rPr>
                <w:rFonts w:cs="Arial"/>
                <w:b/>
                <w:bCs/>
                <w:sz w:val="18"/>
                <w:szCs w:val="18"/>
                <w:lang w:val="sr-Latn-CS"/>
              </w:rPr>
              <w:t>УКУПНА ЦЕНА</w:t>
            </w:r>
            <w:r>
              <w:rPr>
                <w:rFonts w:cs="Arial"/>
                <w:b/>
                <w:bCs/>
                <w:sz w:val="18"/>
                <w:szCs w:val="18"/>
                <w:lang w:val="sr-Latn-CS"/>
              </w:rPr>
              <w:t xml:space="preserve"> </w:t>
            </w:r>
            <w:r>
              <w:rPr>
                <w:rFonts w:cs="Arial"/>
                <w:b/>
                <w:bCs/>
                <w:sz w:val="18"/>
                <w:szCs w:val="18"/>
                <w:lang w:val="sr-Cyrl-RS"/>
              </w:rPr>
              <w:t>СА</w:t>
            </w:r>
            <w:r w:rsidRPr="006008FA">
              <w:rPr>
                <w:rFonts w:cs="Arial"/>
                <w:b/>
                <w:bCs/>
                <w:sz w:val="18"/>
                <w:szCs w:val="18"/>
                <w:lang w:val="sr-Latn-CS"/>
              </w:rPr>
              <w:t xml:space="preserve"> ПДВ-</w:t>
            </w:r>
            <w:r>
              <w:rPr>
                <w:rFonts w:cs="Arial"/>
                <w:b/>
                <w:bCs/>
                <w:sz w:val="18"/>
                <w:szCs w:val="18"/>
                <w:lang w:val="sr-Cyrl-RS"/>
              </w:rPr>
              <w:t>ом</w:t>
            </w:r>
          </w:p>
        </w:tc>
      </w:tr>
      <w:tr w:rsidR="0046359D" w:rsidRPr="00B6237E" w:rsidTr="00545264">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(2)</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(3)</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(4)</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(5)</w:t>
            </w: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(6)</w:t>
            </w:r>
          </w:p>
        </w:tc>
        <w:tc>
          <w:tcPr>
            <w:tcW w:w="993" w:type="dxa"/>
            <w:tcBorders>
              <w:top w:val="double" w:sz="4" w:space="0" w:color="auto"/>
              <w:left w:val="single" w:sz="12" w:space="0" w:color="auto"/>
              <w:bottom w:val="double" w:sz="4" w:space="0" w:color="auto"/>
              <w:right w:val="double" w:sz="4" w:space="0" w:color="auto"/>
            </w:tcBorders>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(7)</w:t>
            </w:r>
          </w:p>
        </w:tc>
        <w:tc>
          <w:tcPr>
            <w:tcW w:w="992" w:type="dxa"/>
            <w:tcBorders>
              <w:top w:val="double" w:sz="4" w:space="0" w:color="auto"/>
              <w:left w:val="single" w:sz="12" w:space="0" w:color="auto"/>
              <w:bottom w:val="double" w:sz="4" w:space="0" w:color="auto"/>
              <w:right w:val="double" w:sz="4" w:space="0" w:color="auto"/>
            </w:tcBorders>
            <w:vAlign w:val="center"/>
          </w:tcPr>
          <w:p w:rsidR="0046359D" w:rsidRPr="00E47C2E" w:rsidRDefault="0046359D" w:rsidP="00545264">
            <w:pPr>
              <w:spacing w:before="0"/>
              <w:jc w:val="center"/>
              <w:rPr>
                <w:rFonts w:cs="Arial"/>
                <w:b/>
                <w:bCs/>
                <w:iCs/>
                <w:lang w:val="sr-Cyrl-CS"/>
              </w:rPr>
            </w:pPr>
            <w:r w:rsidRPr="00E47C2E">
              <w:rPr>
                <w:rFonts w:cs="Arial"/>
                <w:b/>
                <w:bCs/>
                <w:iCs/>
                <w:lang w:val="sr-Cyrl-CS"/>
              </w:rPr>
              <w:t>(8)</w:t>
            </w:r>
          </w:p>
        </w:tc>
      </w:tr>
      <w:tr w:rsidR="00021432" w:rsidRPr="00B6237E" w:rsidTr="00572361">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r w:rsidRPr="00B6237E">
              <w:rPr>
                <w:rFonts w:cs="Arial"/>
                <w:lang w:val="sr-Latn-CS"/>
              </w:rPr>
              <w:t>1.</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021432" w:rsidRDefault="00021432" w:rsidP="00021432">
            <w:pPr>
              <w:spacing w:before="0"/>
              <w:rPr>
                <w:rFonts w:eastAsia="Calibri" w:cs="Arial"/>
                <w:bCs/>
                <w:lang w:val="sr-Cyrl-RS"/>
              </w:rPr>
            </w:pPr>
            <w:r w:rsidRPr="00021432">
              <w:rPr>
                <w:rFonts w:eastAsia="Calibri" w:cs="Arial"/>
                <w:bCs/>
                <w:lang w:val="sl-SI"/>
              </w:rPr>
              <w:t>Разбијање оштећених зидних и подних керамичких плочица и припрема подлоге за постављање нових. Шут изнети, утоварити у камион и однети на градску депонију.</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600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r w:rsidRPr="00B6237E">
              <w:rPr>
                <w:rFonts w:cs="Arial"/>
                <w:lang w:val="sr-Latn-CS"/>
              </w:rPr>
              <w:t>2.</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021432" w:rsidRDefault="00021432" w:rsidP="00021432">
            <w:pPr>
              <w:spacing w:before="0"/>
              <w:rPr>
                <w:rFonts w:eastAsia="Calibri" w:cs="Arial"/>
                <w:bCs/>
                <w:sz w:val="20"/>
                <w:szCs w:val="20"/>
                <w:lang w:val="sr-Cyrl-RS"/>
              </w:rPr>
            </w:pPr>
            <w:r w:rsidRPr="00021432">
              <w:rPr>
                <w:rFonts w:eastAsia="Calibri" w:cs="Arial"/>
                <w:bCs/>
                <w:sz w:val="20"/>
                <w:szCs w:val="20"/>
                <w:lang w:val="sl-SI"/>
              </w:rPr>
              <w:t>Скидање постојеће подлоге (винфлекс, ламинат и сл.) и припрема подлоге за постављање нових плочица. Демонтирани материјал изнети, утоварити у камион и однети на градску депонију.</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900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Cyrl-CS"/>
              </w:rPr>
            </w:pPr>
            <w:r w:rsidRPr="00B6237E">
              <w:rPr>
                <w:rFonts w:cs="Arial"/>
                <w:lang w:val="sr-Cyrl-CS"/>
              </w:rPr>
              <w:t>3.</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021432" w:rsidRDefault="00021432" w:rsidP="00021432">
            <w:pPr>
              <w:spacing w:before="0"/>
              <w:rPr>
                <w:rFonts w:eastAsia="Calibri" w:cs="Arial"/>
                <w:bCs/>
                <w:sz w:val="20"/>
                <w:szCs w:val="20"/>
                <w:lang w:val="sr-Cyrl-RS"/>
              </w:rPr>
            </w:pPr>
            <w:r w:rsidRPr="00021432">
              <w:rPr>
                <w:rFonts w:eastAsia="Calibri" w:cs="Arial"/>
                <w:bCs/>
                <w:sz w:val="20"/>
                <w:szCs w:val="20"/>
                <w:lang w:val="sr-Cyrl-RS"/>
              </w:rPr>
              <w:t>Набавка транспорт и уградња „кондор“траке д= 4мм. у једном слоју на припремљеној подлози која је пре тога премазана битулитом. Варење кондора извршити бутан бренером са минималним преклопом од 10 цм.</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90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r>
      <w:tr w:rsidR="00021432" w:rsidRPr="00B6237E" w:rsidTr="00572361">
        <w:trPr>
          <w:trHeight w:val="1589"/>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Cyrl-CS"/>
              </w:rPr>
            </w:pPr>
            <w:r w:rsidRPr="00B6237E">
              <w:rPr>
                <w:rFonts w:cs="Arial"/>
                <w:lang w:val="sr-Cyrl-CS"/>
              </w:rPr>
              <w:t>4.</w:t>
            </w:r>
          </w:p>
        </w:tc>
        <w:tc>
          <w:tcPr>
            <w:tcW w:w="4122"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021432" w:rsidRDefault="00021432" w:rsidP="00021432">
            <w:pPr>
              <w:spacing w:before="0"/>
              <w:rPr>
                <w:rFonts w:eastAsia="Calibri" w:cs="Arial"/>
                <w:bCs/>
                <w:sz w:val="20"/>
                <w:szCs w:val="20"/>
                <w:lang w:val="sr-Cyrl-RS"/>
              </w:rPr>
            </w:pPr>
            <w:r w:rsidRPr="00021432">
              <w:rPr>
                <w:rFonts w:eastAsia="Calibri" w:cs="Arial"/>
                <w:bCs/>
                <w:sz w:val="20"/>
                <w:szCs w:val="20"/>
                <w:lang w:val="sr-Cyrl-RS"/>
              </w:rPr>
              <w:t>Набавка, транспорт и уградња нових керамичких зидних 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600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r w:rsidRPr="00B6237E">
              <w:rPr>
                <w:rFonts w:cs="Arial"/>
                <w:lang w:val="sr-Cyrl-RS"/>
              </w:rPr>
              <w:t>5</w:t>
            </w:r>
            <w:r w:rsidRPr="00B6237E">
              <w:rPr>
                <w:rFonts w:cs="Arial"/>
                <w:lang w:val="sr-Latn-CS"/>
              </w:rPr>
              <w:t>.</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875AF8" w:rsidRDefault="00021432" w:rsidP="00021432">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лепак. Плочице фуговати фугомалом по избо</w:t>
            </w:r>
            <w:r>
              <w:rPr>
                <w:rFonts w:cs="Arial"/>
                <w:color w:val="000000"/>
                <w:sz w:val="20"/>
                <w:szCs w:val="20"/>
                <w:lang w:val="sr-Latn-RS" w:eastAsia="sr-Latn-RS"/>
              </w:rPr>
              <w:t xml:space="preserve">ру надзорног органа и очистити. </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1700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Cyrl-RS"/>
              </w:rPr>
            </w:pPr>
            <w:r w:rsidRPr="00B6237E">
              <w:rPr>
                <w:rFonts w:cs="Arial"/>
                <w:lang w:val="sr-Cyrl-RS"/>
              </w:rPr>
              <w:t>6.</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021432" w:rsidRDefault="00021432" w:rsidP="00021432">
            <w:pPr>
              <w:spacing w:before="0"/>
              <w:rPr>
                <w:rFonts w:cs="Arial"/>
                <w:color w:val="000000"/>
                <w:sz w:val="20"/>
                <w:szCs w:val="20"/>
                <w:lang w:val="sr-Cyrl-RS" w:eastAsia="sr-Latn-RS"/>
              </w:rPr>
            </w:pPr>
            <w:r w:rsidRPr="00875AF8">
              <w:rPr>
                <w:rFonts w:cs="Arial"/>
                <w:color w:val="000000"/>
                <w:sz w:val="20"/>
                <w:szCs w:val="20"/>
                <w:lang w:val="sr-Latn-RS" w:eastAsia="sr-Latn-RS"/>
              </w:rPr>
              <w:t>Набавка,  транспорт и уградња нових керамичких зидних плочица I класе домаће производње у нијанси и димензијама по избору надзорног органа, на цементној подлози д= 3-5 цм. Зидне плочице фуговати фугомалом по избору надзорног органа и очистити.</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30</w:t>
            </w:r>
          </w:p>
        </w:tc>
        <w:tc>
          <w:tcPr>
            <w:tcW w:w="1134" w:type="dxa"/>
            <w:tcBorders>
              <w:top w:val="double" w:sz="4" w:space="0" w:color="auto"/>
              <w:left w:val="single" w:sz="12"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lang w:val="sr-Latn-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lang w:val="sr-Latn-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l-SI"/>
              </w:rPr>
            </w:pPr>
            <w:r w:rsidRPr="00B6237E">
              <w:rPr>
                <w:rFonts w:cs="Arial"/>
                <w:bCs/>
                <w:lang w:val="sr-Cyrl-RS"/>
              </w:rPr>
              <w:t>7</w:t>
            </w:r>
            <w:r w:rsidRPr="00B6237E">
              <w:rPr>
                <w:rFonts w:cs="Arial"/>
                <w:bCs/>
                <w:lang w:val="sl-SI"/>
              </w:rPr>
              <w:t>.</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875AF8" w:rsidRDefault="00021432" w:rsidP="00572361">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нових керамичких подних плочица I класе домаће производње у нијанси и димензијама по избору надзорног органа, на цементној подлози д= 3-5 цм. Плочице фуговати фугомалом по избору надзорног органа и очистити.</w:t>
            </w:r>
            <w:r w:rsidRPr="00875AF8">
              <w:rPr>
                <w:rFonts w:cs="Arial"/>
                <w:color w:val="000000"/>
                <w:sz w:val="20"/>
                <w:szCs w:val="20"/>
                <w:lang w:val="sr-Latn-RS" w:eastAsia="sr-Latn-RS"/>
              </w:rPr>
              <w:br/>
              <w:t>Обрачун м2 пода.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35</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r-Cyrl-RS"/>
              </w:rPr>
            </w:pPr>
            <w:r>
              <w:rPr>
                <w:rFonts w:cs="Arial"/>
                <w:bCs/>
                <w:lang w:val="sr-Cyrl-RS"/>
              </w:rPr>
              <w:t>8.</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021432" w:rsidRDefault="00021432" w:rsidP="00021432">
            <w:pPr>
              <w:spacing w:before="0"/>
              <w:jc w:val="left"/>
              <w:rPr>
                <w:rFonts w:cs="Arial"/>
                <w:color w:val="000000"/>
                <w:sz w:val="20"/>
                <w:szCs w:val="20"/>
                <w:lang w:val="sr-Cyrl-RS" w:eastAsia="sr-Latn-RS"/>
              </w:rPr>
            </w:pPr>
            <w:r w:rsidRPr="00875AF8">
              <w:rPr>
                <w:rFonts w:cs="Arial"/>
                <w:color w:val="000000"/>
                <w:sz w:val="20"/>
                <w:szCs w:val="20"/>
                <w:lang w:val="sr-Latn-RS" w:eastAsia="sr-Latn-RS"/>
              </w:rPr>
              <w:t xml:space="preserve">Набавка, транспорт и уградња нових киселоотпорних керамичких зидних </w:t>
            </w:r>
            <w:r w:rsidRPr="00875AF8">
              <w:rPr>
                <w:rFonts w:cs="Arial"/>
                <w:color w:val="000000"/>
                <w:sz w:val="20"/>
                <w:szCs w:val="20"/>
                <w:lang w:val="sr-Latn-RS" w:eastAsia="sr-Latn-RS"/>
              </w:rPr>
              <w:lastRenderedPageBreak/>
              <w:t>плочица I класе домаће производње у нијанси и димензијама по избору надзорног органа, на лепак. Зидне плочице фуговати фугомалом по избору надзорног органа и очистити.</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lastRenderedPageBreak/>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15</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r-Cyrl-RS"/>
              </w:rPr>
            </w:pPr>
            <w:r>
              <w:rPr>
                <w:rFonts w:cs="Arial"/>
                <w:bCs/>
                <w:lang w:val="sr-Cyrl-RS"/>
              </w:rPr>
              <w:t>9.</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875AF8" w:rsidRDefault="00021432" w:rsidP="00021432">
            <w:pPr>
              <w:spacing w:before="0"/>
              <w:jc w:val="left"/>
              <w:rPr>
                <w:rFonts w:cs="Arial"/>
                <w:color w:val="000000"/>
                <w:sz w:val="20"/>
                <w:szCs w:val="20"/>
                <w:lang w:val="sr-Latn-RS" w:eastAsia="sr-Latn-RS"/>
              </w:rPr>
            </w:pPr>
            <w:r w:rsidRPr="00875AF8">
              <w:rPr>
                <w:rFonts w:cs="Arial"/>
                <w:color w:val="000000"/>
                <w:sz w:val="20"/>
                <w:szCs w:val="20"/>
                <w:lang w:val="sr-Latn-RS" w:eastAsia="sr-Latn-RS"/>
              </w:rPr>
              <w:t xml:space="preserve">Набавка, транспорт и уградња нових киселоотпорних керамичких подних плочица I класе домаће производње у нијанси и димензијама по избору надзорног органа на лепак. Плочице фуговати фугомалом по избору надзорног органа и очистити. </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м2</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25</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r-Cyrl-RS"/>
              </w:rPr>
            </w:pPr>
            <w:r>
              <w:rPr>
                <w:rFonts w:cs="Arial"/>
                <w:bCs/>
                <w:lang w:val="sr-Cyrl-RS"/>
              </w:rPr>
              <w:t>10.</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875AF8" w:rsidRDefault="00021432" w:rsidP="00021432">
            <w:pPr>
              <w:spacing w:before="0"/>
              <w:jc w:val="left"/>
              <w:rPr>
                <w:rFonts w:cs="Arial"/>
                <w:color w:val="000000"/>
                <w:sz w:val="20"/>
                <w:szCs w:val="20"/>
                <w:lang w:val="sr-Latn-RS" w:eastAsia="sr-Latn-RS"/>
              </w:rPr>
            </w:pPr>
            <w:r w:rsidRPr="00875AF8">
              <w:rPr>
                <w:rFonts w:cs="Arial"/>
                <w:color w:val="000000"/>
                <w:sz w:val="20"/>
                <w:szCs w:val="20"/>
                <w:lang w:val="sr-Latn-RS" w:eastAsia="sr-Latn-RS"/>
              </w:rPr>
              <w:t>Набавка, транспорт и уградња сокле од керамичких подних плочица висине до 15цм, I класе домаће производње у нијанси и димензијама по избору надзорног органа на лепку. Плочице фуговати фугомалом по избо</w:t>
            </w:r>
            <w:r>
              <w:rPr>
                <w:rFonts w:cs="Arial"/>
                <w:color w:val="000000"/>
                <w:sz w:val="20"/>
                <w:szCs w:val="20"/>
                <w:lang w:val="sr-Latn-RS" w:eastAsia="sr-Latn-RS"/>
              </w:rPr>
              <w:t xml:space="preserve">ру надзорног органа и очистити. </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500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r-Cyrl-RS"/>
              </w:rPr>
            </w:pPr>
            <w:r>
              <w:rPr>
                <w:rFonts w:cs="Arial"/>
                <w:bCs/>
                <w:lang w:val="sr-Cyrl-RS"/>
              </w:rPr>
              <w:t>11.</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021432" w:rsidRDefault="00021432" w:rsidP="00021432">
            <w:pPr>
              <w:spacing w:before="0"/>
              <w:jc w:val="left"/>
              <w:rPr>
                <w:rFonts w:cs="Arial"/>
                <w:color w:val="000000"/>
                <w:sz w:val="20"/>
                <w:szCs w:val="20"/>
                <w:lang w:val="sr-Cyrl-RS" w:eastAsia="sr-Latn-RS"/>
              </w:rPr>
            </w:pPr>
            <w:r w:rsidRPr="00875AF8">
              <w:rPr>
                <w:rFonts w:cs="Arial"/>
                <w:color w:val="000000"/>
                <w:sz w:val="20"/>
                <w:szCs w:val="20"/>
                <w:lang w:val="sr-Latn-RS" w:eastAsia="sr-Latn-RS"/>
              </w:rPr>
              <w:t>Набавка, транспорт и уградња нових ПВЦ лајсни у боји по избору наручиоца за углове и ивице.</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90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r-Cyrl-RS"/>
              </w:rPr>
            </w:pPr>
            <w:r>
              <w:rPr>
                <w:rFonts w:cs="Arial"/>
                <w:bCs/>
                <w:lang w:val="sr-Cyrl-RS"/>
              </w:rPr>
              <w:t>12.</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021432" w:rsidRDefault="00021432" w:rsidP="00021432">
            <w:pPr>
              <w:spacing w:before="0"/>
              <w:jc w:val="left"/>
              <w:rPr>
                <w:rFonts w:cs="Arial"/>
                <w:color w:val="000000"/>
                <w:sz w:val="20"/>
                <w:szCs w:val="20"/>
                <w:lang w:val="sr-Cyrl-RS" w:eastAsia="sr-Latn-RS"/>
              </w:rPr>
            </w:pPr>
            <w:r w:rsidRPr="00875AF8">
              <w:rPr>
                <w:rFonts w:cs="Arial"/>
                <w:color w:val="000000"/>
                <w:sz w:val="20"/>
                <w:szCs w:val="20"/>
                <w:lang w:val="sr-Latn-RS" w:eastAsia="sr-Latn-RS"/>
              </w:rPr>
              <w:t>Набавка,  транспорт и уградња нових нових алуминијумских лајсни у боји по избору наручиоца за углове и ивице степеништа.</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м'</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30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r w:rsidR="00021432" w:rsidRPr="00B6237E" w:rsidTr="00572361">
        <w:trPr>
          <w:trHeight w:val="463"/>
        </w:trPr>
        <w:tc>
          <w:tcPr>
            <w:tcW w:w="540" w:type="dxa"/>
            <w:tcBorders>
              <w:top w:val="double" w:sz="4" w:space="0" w:color="auto"/>
              <w:left w:val="double" w:sz="4"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lang w:val="sr-Cyrl-RS"/>
              </w:rPr>
            </w:pPr>
            <w:r>
              <w:rPr>
                <w:rFonts w:cs="Arial"/>
                <w:bCs/>
                <w:lang w:val="sr-Cyrl-RS"/>
              </w:rPr>
              <w:t>13.</w:t>
            </w:r>
          </w:p>
        </w:tc>
        <w:tc>
          <w:tcPr>
            <w:tcW w:w="4122" w:type="dxa"/>
            <w:tcBorders>
              <w:top w:val="double" w:sz="4" w:space="0" w:color="auto"/>
              <w:left w:val="single" w:sz="12" w:space="0" w:color="auto"/>
              <w:bottom w:val="double" w:sz="4" w:space="0" w:color="auto"/>
              <w:right w:val="single" w:sz="12" w:space="0" w:color="auto"/>
            </w:tcBorders>
            <w:shd w:val="clear" w:color="auto" w:fill="auto"/>
          </w:tcPr>
          <w:p w:rsidR="00021432" w:rsidRPr="002B7E63" w:rsidRDefault="00021432" w:rsidP="00572361">
            <w:pPr>
              <w:spacing w:before="0"/>
              <w:jc w:val="left"/>
              <w:rPr>
                <w:rFonts w:cs="Arial"/>
                <w:color w:val="000000"/>
                <w:lang w:val="sr-Latn-RS" w:eastAsia="sr-Latn-RS"/>
              </w:rPr>
            </w:pPr>
            <w:r>
              <w:rPr>
                <w:rFonts w:cs="Arial"/>
                <w:color w:val="000000"/>
                <w:lang w:val="sr-Latn-RS" w:eastAsia="sr-Latn-RS"/>
              </w:rPr>
              <w:t xml:space="preserve">Рад радника. </w:t>
            </w:r>
            <w:r w:rsidRPr="002B7E63">
              <w:rPr>
                <w:rFonts w:cs="Arial"/>
                <w:color w:val="000000"/>
                <w:lang w:val="sr-Latn-RS" w:eastAsia="sr-Latn-RS"/>
              </w:rPr>
              <w:t>Обрачун по норма сату.</w:t>
            </w:r>
          </w:p>
        </w:tc>
        <w:tc>
          <w:tcPr>
            <w:tcW w:w="708"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Нч</w:t>
            </w:r>
          </w:p>
        </w:tc>
        <w:tc>
          <w:tcPr>
            <w:tcW w:w="1276" w:type="dxa"/>
            <w:tcBorders>
              <w:top w:val="double" w:sz="4" w:space="0" w:color="auto"/>
              <w:left w:val="single" w:sz="12" w:space="0" w:color="auto"/>
              <w:bottom w:val="double" w:sz="4" w:space="0" w:color="auto"/>
              <w:right w:val="single" w:sz="12" w:space="0" w:color="auto"/>
            </w:tcBorders>
            <w:shd w:val="clear" w:color="auto" w:fill="auto"/>
            <w:vAlign w:val="bottom"/>
          </w:tcPr>
          <w:p w:rsidR="00021432" w:rsidRPr="002B7E63" w:rsidRDefault="00021432" w:rsidP="00572361">
            <w:pPr>
              <w:spacing w:before="0"/>
              <w:jc w:val="center"/>
              <w:rPr>
                <w:rFonts w:cs="Arial"/>
                <w:color w:val="000000"/>
                <w:lang w:val="sr-Latn-RS" w:eastAsia="sr-Latn-RS"/>
              </w:rPr>
            </w:pPr>
            <w:r w:rsidRPr="002B7E63">
              <w:rPr>
                <w:rFonts w:cs="Arial"/>
                <w:color w:val="000000"/>
                <w:lang w:val="sr-Latn-RS" w:eastAsia="sr-Latn-RS"/>
              </w:rPr>
              <w:t>150</w:t>
            </w:r>
          </w:p>
        </w:tc>
        <w:tc>
          <w:tcPr>
            <w:tcW w:w="1134" w:type="dxa"/>
            <w:tcBorders>
              <w:top w:val="double" w:sz="4" w:space="0" w:color="auto"/>
              <w:left w:val="double" w:sz="4" w:space="0" w:color="auto"/>
              <w:bottom w:val="double" w:sz="4" w:space="0" w:color="auto"/>
              <w:right w:val="single" w:sz="12"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shd w:val="clear" w:color="auto" w:fill="auto"/>
            <w:vAlign w:val="center"/>
          </w:tcPr>
          <w:p w:rsidR="00021432" w:rsidRPr="00B6237E" w:rsidRDefault="00021432" w:rsidP="00536374">
            <w:pPr>
              <w:widowControl w:val="0"/>
              <w:autoSpaceDE w:val="0"/>
              <w:autoSpaceDN w:val="0"/>
              <w:adjustRightInd w:val="0"/>
              <w:spacing w:before="0"/>
              <w:jc w:val="center"/>
              <w:rPr>
                <w:rFonts w:cs="Arial"/>
                <w:bCs/>
              </w:rPr>
            </w:pPr>
          </w:p>
        </w:tc>
        <w:tc>
          <w:tcPr>
            <w:tcW w:w="993"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c>
          <w:tcPr>
            <w:tcW w:w="992" w:type="dxa"/>
            <w:tcBorders>
              <w:top w:val="double" w:sz="4" w:space="0" w:color="auto"/>
              <w:left w:val="single" w:sz="12" w:space="0" w:color="auto"/>
              <w:bottom w:val="double" w:sz="4" w:space="0" w:color="auto"/>
              <w:right w:val="double" w:sz="4" w:space="0" w:color="auto"/>
            </w:tcBorders>
          </w:tcPr>
          <w:p w:rsidR="00021432" w:rsidRPr="00B6237E" w:rsidRDefault="00021432" w:rsidP="00536374">
            <w:pPr>
              <w:widowControl w:val="0"/>
              <w:autoSpaceDE w:val="0"/>
              <w:autoSpaceDN w:val="0"/>
              <w:adjustRightInd w:val="0"/>
              <w:spacing w:before="0"/>
              <w:jc w:val="center"/>
              <w:rPr>
                <w:rFonts w:cs="Arial"/>
                <w:bCs/>
              </w:rPr>
            </w:pPr>
          </w:p>
        </w:tc>
      </w:tr>
    </w:tbl>
    <w:p w:rsidR="00773FB0" w:rsidRPr="00E47C2E" w:rsidRDefault="00773FB0" w:rsidP="00773FB0">
      <w:pPr>
        <w:spacing w:before="0"/>
        <w:rPr>
          <w:rFonts w:cs="Arial"/>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536374" w:rsidRDefault="00773FB0" w:rsidP="00B5725B">
            <w:pPr>
              <w:spacing w:before="0"/>
              <w:jc w:val="center"/>
              <w:rPr>
                <w:rFonts w:cs="Arial"/>
                <w:b/>
              </w:rPr>
            </w:pPr>
            <w:r w:rsidRPr="00536374">
              <w:rPr>
                <w:rFonts w:cs="Arial"/>
                <w:b/>
              </w:rPr>
              <w:t>УКУПНО ПОНУЂЕНА ЦЕНА  без ПДВ динара</w:t>
            </w:r>
          </w:p>
          <w:p w:rsidR="00773FB0" w:rsidRPr="00536374" w:rsidRDefault="00773FB0" w:rsidP="00B5725B">
            <w:pPr>
              <w:spacing w:before="0"/>
              <w:jc w:val="center"/>
              <w:rPr>
                <w:rFonts w:cs="Arial"/>
                <w:b/>
              </w:rPr>
            </w:pPr>
            <w:r w:rsidRPr="00536374">
              <w:rPr>
                <w:rFonts w:cs="Arial"/>
                <w:b/>
              </w:rPr>
              <w:t xml:space="preserve">(збир колоне бр. </w:t>
            </w:r>
            <w:r w:rsidRPr="00536374">
              <w:rPr>
                <w:rFonts w:cs="Arial"/>
                <w:b/>
                <w:lang w:val="sr-Cyrl-CS"/>
              </w:rPr>
              <w:t>7</w:t>
            </w:r>
            <w:r w:rsidRPr="00536374">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536374" w:rsidRDefault="00773FB0" w:rsidP="00B5725B">
            <w:pPr>
              <w:spacing w:before="0"/>
              <w:jc w:val="center"/>
              <w:rPr>
                <w:rFonts w:cs="Arial"/>
                <w:b/>
              </w:rPr>
            </w:pPr>
            <w:r w:rsidRPr="00536374">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536374" w:rsidRDefault="00773FB0" w:rsidP="00B5725B">
            <w:pPr>
              <w:spacing w:before="0"/>
              <w:jc w:val="center"/>
              <w:rPr>
                <w:rFonts w:cs="Arial"/>
                <w:b/>
              </w:rPr>
            </w:pPr>
            <w:r w:rsidRPr="00536374">
              <w:rPr>
                <w:rFonts w:cs="Arial"/>
                <w:b/>
              </w:rPr>
              <w:t>УКУПНО ПОНУЂЕНА ЦЕНА  са ПДВ</w:t>
            </w:r>
          </w:p>
          <w:p w:rsidR="00773FB0" w:rsidRPr="00536374" w:rsidRDefault="00773FB0" w:rsidP="00B5725B">
            <w:pPr>
              <w:spacing w:before="0"/>
              <w:jc w:val="center"/>
              <w:rPr>
                <w:rFonts w:cs="Arial"/>
                <w:b/>
              </w:rPr>
            </w:pPr>
            <w:r w:rsidRPr="00536374">
              <w:rPr>
                <w:rFonts w:cs="Arial"/>
                <w:b/>
              </w:rPr>
              <w:t>(ред. бр.</w:t>
            </w:r>
            <w:r w:rsidRPr="00536374">
              <w:rPr>
                <w:rFonts w:cs="Arial"/>
                <w:b/>
                <w:lang w:val="sr-Latn-CS"/>
              </w:rPr>
              <w:t>I</w:t>
            </w:r>
            <w:r w:rsidRPr="00536374">
              <w:rPr>
                <w:rFonts w:cs="Arial"/>
                <w:b/>
              </w:rPr>
              <w:t>+ред.бр.</w:t>
            </w:r>
            <w:r w:rsidRPr="00536374">
              <w:rPr>
                <w:rFonts w:cs="Arial"/>
                <w:b/>
                <w:lang w:val="sr-Latn-CS"/>
              </w:rPr>
              <w:t>II</w:t>
            </w:r>
            <w:r w:rsidRPr="00536374">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Default="008759D4" w:rsidP="00773FB0">
      <w:pPr>
        <w:spacing w:before="0"/>
        <w:rPr>
          <w:rFonts w:cs="Arial"/>
          <w:lang w:val="sr-Cyrl-RS"/>
        </w:rPr>
      </w:pPr>
    </w:p>
    <w:p w:rsidR="008422BD" w:rsidRPr="008422BD" w:rsidRDefault="008422BD" w:rsidP="00773FB0">
      <w:pPr>
        <w:spacing w:before="0"/>
        <w:rPr>
          <w:rFonts w:cs="Arial"/>
          <w:lang w:val="sr-Cyrl-RS"/>
        </w:rPr>
      </w:pPr>
    </w:p>
    <w:p w:rsidR="00773FB0" w:rsidRPr="00E47C2E" w:rsidRDefault="00773FB0" w:rsidP="00773FB0">
      <w:pPr>
        <w:widowControl w:val="0"/>
        <w:spacing w:before="0"/>
        <w:rPr>
          <w:rFonts w:eastAsia="Arial Unicode MS" w:cs="Arial"/>
        </w:rPr>
      </w:pPr>
    </w:p>
    <w:p w:rsidR="00773FB0"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A6488C" w:rsidRPr="00EB4C9B" w:rsidTr="00C47DBD">
        <w:trPr>
          <w:trHeight w:val="568"/>
        </w:trPr>
        <w:tc>
          <w:tcPr>
            <w:tcW w:w="3022" w:type="dxa"/>
            <w:vMerge w:val="restart"/>
            <w:tcBorders>
              <w:top w:val="single" w:sz="4" w:space="0" w:color="auto"/>
              <w:left w:val="single" w:sz="4" w:space="0" w:color="auto"/>
              <w:right w:val="single" w:sz="4" w:space="0" w:color="auto"/>
            </w:tcBorders>
            <w:vAlign w:val="center"/>
            <w:hideMark/>
          </w:tcPr>
          <w:p w:rsidR="00A6488C" w:rsidRPr="00545264" w:rsidRDefault="00A6488C" w:rsidP="00C47DBD">
            <w:pPr>
              <w:spacing w:before="0"/>
              <w:jc w:val="center"/>
              <w:rPr>
                <w:rFonts w:cs="Arial"/>
                <w:lang w:val="sr-Latn-CS" w:eastAsia="sr-Latn-CS"/>
              </w:rPr>
            </w:pPr>
            <w:r w:rsidRPr="00545264">
              <w:rPr>
                <w:rFonts w:cs="Arial"/>
                <w:lang w:val="sr-Latn-CS" w:eastAsia="sr-Latn-CS"/>
              </w:rPr>
              <w:t>Посебно исказани трошкови у дин/ процентима који су укључени у укупно понуђену цену без ПДВ-а</w:t>
            </w:r>
          </w:p>
          <w:p w:rsidR="00A6488C" w:rsidRPr="00EB4C9B" w:rsidRDefault="00A6488C" w:rsidP="00C47DBD">
            <w:pPr>
              <w:spacing w:before="0"/>
              <w:jc w:val="center"/>
              <w:rPr>
                <w:rFonts w:cs="Arial"/>
                <w:lang w:val="sr-Latn-CS" w:eastAsia="sr-Latn-CS"/>
              </w:rPr>
            </w:pPr>
            <w:r w:rsidRPr="00545264">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jc w:val="center"/>
              <w:rPr>
                <w:rFonts w:cs="Arial"/>
                <w:lang w:val="sr-Cyrl-RS" w:eastAsia="sr-Latn-CS"/>
              </w:rPr>
            </w:pPr>
            <w:r w:rsidRPr="00545264">
              <w:rPr>
                <w:rFonts w:cs="Arial"/>
                <w:lang w:val="sr-Cyrl-RS" w:eastAsia="sr-Latn-CS"/>
              </w:rPr>
              <w:t>материјал и роба</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Latn-CS" w:eastAsia="sr-Latn-CS"/>
              </w:rPr>
            </w:pPr>
            <w:r w:rsidRPr="00545264">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021432">
        <w:trPr>
          <w:trHeight w:val="513"/>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021432">
        <w:trPr>
          <w:trHeight w:val="365"/>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021432">
        <w:trPr>
          <w:trHeight w:val="487"/>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68"/>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021432">
        <w:trPr>
          <w:trHeight w:val="385"/>
        </w:trPr>
        <w:tc>
          <w:tcPr>
            <w:tcW w:w="3022" w:type="dxa"/>
            <w:vMerge/>
            <w:tcBorders>
              <w:left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jc w:val="center"/>
              <w:rPr>
                <w:rFonts w:cs="Arial"/>
                <w:lang w:val="sr-Cyrl-RS" w:eastAsia="sr-Latn-CS"/>
              </w:rPr>
            </w:pPr>
            <w:r w:rsidRPr="00545264">
              <w:rPr>
                <w:rFonts w:cs="Arial"/>
                <w:lang w:val="sr-Cyrl-RS" w:eastAsia="sr-Latn-CS"/>
              </w:rPr>
              <w:t>услуге</w:t>
            </w:r>
          </w:p>
        </w:tc>
      </w:tr>
      <w:tr w:rsidR="00A6488C" w:rsidRPr="00EB4C9B" w:rsidTr="00C47DBD">
        <w:trPr>
          <w:trHeight w:val="525"/>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545264" w:rsidRDefault="00A6488C" w:rsidP="00C47DBD">
            <w:pPr>
              <w:spacing w:before="0"/>
              <w:rPr>
                <w:rFonts w:cs="Arial"/>
                <w:lang w:val="sr-Latn-CS" w:eastAsia="sr-Latn-CS"/>
              </w:rPr>
            </w:pPr>
            <w:r w:rsidRPr="00545264">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545264" w:rsidRDefault="00A6488C" w:rsidP="00C47DBD">
            <w:pPr>
              <w:spacing w:before="0"/>
              <w:rPr>
                <w:rFonts w:cs="Arial"/>
                <w:lang w:val="sr-Cyrl-RS" w:eastAsia="sr-Latn-CS"/>
              </w:rPr>
            </w:pPr>
            <w:r w:rsidRPr="00545264">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A6488C" w:rsidRPr="00545264" w:rsidRDefault="00A6488C" w:rsidP="00C47DBD">
            <w:pPr>
              <w:spacing w:before="0"/>
              <w:jc w:val="center"/>
              <w:rPr>
                <w:rFonts w:cs="Arial"/>
                <w:lang w:val="sr-Latn-CS" w:eastAsia="sr-Latn-CS"/>
              </w:rPr>
            </w:pPr>
            <w:r w:rsidRPr="00545264">
              <w:rPr>
                <w:rFonts w:cs="Arial"/>
                <w:lang w:val="sr-Latn-CS" w:eastAsia="sr-Latn-CS"/>
              </w:rPr>
              <w:t>_____динара односно ____%</w:t>
            </w:r>
          </w:p>
        </w:tc>
      </w:tr>
      <w:tr w:rsidR="00A6488C" w:rsidRPr="00EB4C9B" w:rsidTr="00C47DBD">
        <w:trPr>
          <w:trHeight w:val="525"/>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hideMark/>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A6488C" w:rsidRPr="00EB4C9B" w:rsidRDefault="00A6488C" w:rsidP="00C47DBD">
            <w:pPr>
              <w:spacing w:before="0"/>
              <w:rPr>
                <w:rFonts w:cs="Arial"/>
                <w:lang w:val="sr-Cyrl-CS" w:eastAsia="sr-Latn-CS"/>
              </w:rPr>
            </w:pPr>
            <w:r w:rsidRPr="00EB4C9B">
              <w:rPr>
                <w:rFonts w:cs="Arial"/>
                <w:lang w:val="sr-Latn-CS" w:eastAsia="sr-Latn-CS"/>
              </w:rPr>
              <w:t>Остали трошкови</w:t>
            </w:r>
            <w:r w:rsidRPr="00EB4C9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r w:rsidR="00A6488C" w:rsidRPr="00EB4C9B" w:rsidTr="00C47DBD">
        <w:trPr>
          <w:trHeight w:val="534"/>
        </w:trPr>
        <w:tc>
          <w:tcPr>
            <w:tcW w:w="0" w:type="auto"/>
            <w:vMerge/>
            <w:tcBorders>
              <w:left w:val="single" w:sz="4" w:space="0" w:color="auto"/>
              <w:bottom w:val="single" w:sz="4" w:space="0" w:color="auto"/>
              <w:right w:val="single" w:sz="4" w:space="0" w:color="auto"/>
            </w:tcBorders>
            <w:vAlign w:val="center"/>
          </w:tcPr>
          <w:p w:rsidR="00A6488C" w:rsidRPr="00EB4C9B" w:rsidRDefault="00A6488C" w:rsidP="00C47DBD">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A6488C" w:rsidRPr="00EB4C9B" w:rsidRDefault="00A6488C" w:rsidP="00C47DBD">
            <w:pPr>
              <w:spacing w:before="0"/>
              <w:rPr>
                <w:rFonts w:cs="Arial"/>
                <w:lang w:val="sr-Cyrl-RS" w:eastAsia="sr-Latn-CS"/>
              </w:rPr>
            </w:pPr>
            <w:r w:rsidRPr="00EB4C9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A6488C" w:rsidRPr="00EB4C9B" w:rsidRDefault="00A6488C" w:rsidP="00C47DBD">
            <w:pPr>
              <w:spacing w:before="0"/>
              <w:jc w:val="center"/>
              <w:rPr>
                <w:rFonts w:cs="Arial"/>
                <w:lang w:val="sr-Latn-CS" w:eastAsia="sr-Latn-CS"/>
              </w:rPr>
            </w:pPr>
            <w:r w:rsidRPr="00EB4C9B">
              <w:rPr>
                <w:rFonts w:cs="Arial"/>
                <w:lang w:val="sr-Latn-CS" w:eastAsia="sr-Latn-CS"/>
              </w:rPr>
              <w:t>_____динара односно ____%</w:t>
            </w:r>
          </w:p>
        </w:tc>
      </w:tr>
    </w:tbl>
    <w:p w:rsidR="00343A18" w:rsidRPr="00021432" w:rsidRDefault="00343A18" w:rsidP="00343A18">
      <w:pPr>
        <w:widowControl w:val="0"/>
        <w:spacing w:before="0"/>
        <w:rPr>
          <w:rFonts w:eastAsia="Arial Unicode MS" w:cs="Arial"/>
          <w:color w:val="00B0F0"/>
          <w:lang w:val="sr-Cyrl-RS"/>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9F58B4" w:rsidRDefault="00773FB0" w:rsidP="00FB5A53">
      <w:pPr>
        <w:pStyle w:val="KDKomentar"/>
        <w:spacing w:before="0"/>
        <w:rPr>
          <w:rFonts w:eastAsia="TimesNewRomanPS-BoldMT" w:cs="Arial"/>
          <w:i w:val="0"/>
          <w:color w:val="auto"/>
          <w:sz w:val="22"/>
          <w:szCs w:val="22"/>
          <w:lang w:val="sr-Latn-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 xml:space="preserve">-у колону 5. </w:t>
      </w:r>
      <w:r w:rsidRPr="00A6488C">
        <w:rPr>
          <w:rFonts w:ascii="Arial" w:hAnsi="Arial" w:cs="Arial"/>
          <w:bCs/>
          <w:iCs/>
        </w:rPr>
        <w:t>уписати колико износи јединична цена без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6</w:t>
      </w:r>
      <w:r w:rsidRPr="00A6488C">
        <w:rPr>
          <w:rFonts w:ascii="Arial" w:hAnsi="Arial" w:cs="Arial"/>
          <w:bCs/>
          <w:iCs/>
        </w:rPr>
        <w:t>. уписати колико износи јединична цена са ПДВ за извршену услугу;</w:t>
      </w:r>
    </w:p>
    <w:p w:rsidR="00773FB0"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rPr>
        <w:t xml:space="preserve">-у колону </w:t>
      </w:r>
      <w:r w:rsidRPr="00A6488C">
        <w:rPr>
          <w:rFonts w:ascii="Arial" w:hAnsi="Arial" w:cs="Arial"/>
          <w:bCs/>
          <w:iCs/>
          <w:lang w:val="sr-Cyrl-CS"/>
        </w:rPr>
        <w:t>7</w:t>
      </w:r>
      <w:r w:rsidRPr="00A6488C">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A6488C">
        <w:rPr>
          <w:rFonts w:ascii="Arial" w:hAnsi="Arial" w:cs="Arial"/>
          <w:bCs/>
          <w:iCs/>
          <w:lang w:val="sr-Cyrl-CS"/>
        </w:rPr>
        <w:t>5</w:t>
      </w:r>
      <w:r w:rsidRPr="00A6488C">
        <w:rPr>
          <w:rFonts w:ascii="Arial" w:hAnsi="Arial" w:cs="Arial"/>
          <w:bCs/>
          <w:iCs/>
        </w:rPr>
        <w:t xml:space="preserve">.) са траженим обимом-количином (која је наведена у колони </w:t>
      </w:r>
      <w:r w:rsidRPr="00A6488C">
        <w:rPr>
          <w:rFonts w:ascii="Arial" w:hAnsi="Arial" w:cs="Arial"/>
          <w:bCs/>
          <w:iCs/>
          <w:lang w:val="sr-Cyrl-CS"/>
        </w:rPr>
        <w:t>4</w:t>
      </w:r>
      <w:r w:rsidRPr="00A6488C">
        <w:rPr>
          <w:rFonts w:ascii="Arial" w:hAnsi="Arial" w:cs="Arial"/>
          <w:bCs/>
          <w:iCs/>
        </w:rPr>
        <w:t xml:space="preserve">.); </w:t>
      </w:r>
    </w:p>
    <w:p w:rsidR="008759D4" w:rsidRPr="00A6488C"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A6488C">
        <w:rPr>
          <w:rFonts w:ascii="Arial" w:hAnsi="Arial" w:cs="Arial"/>
          <w:bCs/>
          <w:iCs/>
          <w:lang w:val="sr-Cyrl-CS"/>
        </w:rPr>
        <w:t>-у колону 8</w:t>
      </w:r>
      <w:r w:rsidRPr="00A6488C">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A6488C">
        <w:rPr>
          <w:rFonts w:ascii="Arial" w:hAnsi="Arial" w:cs="Arial"/>
          <w:bCs/>
          <w:iCs/>
          <w:lang w:val="sr-Cyrl-CS"/>
        </w:rPr>
        <w:t>6</w:t>
      </w:r>
      <w:r w:rsidRPr="00A6488C">
        <w:rPr>
          <w:rFonts w:ascii="Arial" w:hAnsi="Arial" w:cs="Arial"/>
          <w:bCs/>
          <w:iCs/>
        </w:rPr>
        <w:t xml:space="preserve">.) са траженим обимом- количином (која је наведена у колони </w:t>
      </w:r>
      <w:r w:rsidRPr="00A6488C">
        <w:rPr>
          <w:rFonts w:ascii="Arial" w:hAnsi="Arial" w:cs="Arial"/>
          <w:bCs/>
          <w:iCs/>
          <w:lang w:val="sr-Cyrl-CS"/>
        </w:rPr>
        <w:t>4</w:t>
      </w:r>
      <w:r w:rsidRPr="00A6488C">
        <w:rPr>
          <w:rFonts w:ascii="Arial" w:hAnsi="Arial" w:cs="Arial"/>
          <w:bCs/>
          <w:iCs/>
        </w:rPr>
        <w:t>.).</w:t>
      </w:r>
    </w:p>
    <w:p w:rsidR="00773FB0"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A6488C">
        <w:rPr>
          <w:rFonts w:cs="Arial"/>
        </w:rPr>
        <w:t>колоне бр. 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021432" w:rsidRDefault="00773FB0" w:rsidP="00773FB0">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773FB0" w:rsidRPr="00E47C2E" w:rsidRDefault="00773FB0" w:rsidP="00773FB0">
      <w:pPr>
        <w:pStyle w:val="ListParagraph"/>
        <w:tabs>
          <w:tab w:val="left" w:pos="90"/>
        </w:tabs>
        <w:suppressAutoHyphens/>
        <w:spacing w:before="0" w:after="0" w:line="240" w:lineRule="auto"/>
        <w:ind w:left="0"/>
        <w:contextualSpacing w:val="0"/>
        <w:rPr>
          <w:rFonts w:ascii="Arial" w:hAnsi="Arial" w:cs="Arial"/>
          <w:color w:val="00B0F0"/>
        </w:rPr>
      </w:pPr>
    </w:p>
    <w:p w:rsidR="00773FB0" w:rsidRPr="00A6488C" w:rsidRDefault="00773FB0" w:rsidP="00773FB0">
      <w:pPr>
        <w:tabs>
          <w:tab w:val="left" w:pos="992"/>
        </w:tabs>
        <w:spacing w:before="0"/>
        <w:rPr>
          <w:rFonts w:cs="Arial"/>
        </w:rPr>
      </w:pPr>
      <w:r w:rsidRPr="00A6488C">
        <w:rPr>
          <w:rFonts w:cs="Arial"/>
        </w:rPr>
        <w:t xml:space="preserve">- у Табелу 2. уписују се </w:t>
      </w:r>
      <w:r w:rsidR="00A6488C" w:rsidRPr="00A6488C">
        <w:rPr>
          <w:rFonts w:cs="Arial"/>
        </w:rPr>
        <w:t xml:space="preserve">посебно исказани трошкови у дин </w:t>
      </w:r>
      <w:r w:rsidRPr="00A6488C">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805E7B" w:rsidRPr="00805E7B" w:rsidRDefault="00805E7B" w:rsidP="00773FB0">
      <w:pPr>
        <w:rPr>
          <w:rFonts w:eastAsia="TimesNewRomanPS-BoldMT" w:cs="Arial"/>
          <w:lang w:val="sr-Cyrl-RS"/>
        </w:rPr>
      </w:pPr>
    </w:p>
    <w:p w:rsidR="00343A18" w:rsidRPr="008377FF" w:rsidRDefault="00343A18" w:rsidP="00343A18">
      <w:pPr>
        <w:pStyle w:val="KDObrazac"/>
        <w:spacing w:before="0"/>
      </w:pPr>
      <w:bookmarkStart w:id="261" w:name="_Toc442559926"/>
      <w:r w:rsidRPr="008377FF">
        <w:t xml:space="preserve">ОБРАЗАЦ </w:t>
      </w:r>
      <w:r w:rsidR="00A6488C">
        <w:rPr>
          <w:lang w:val="sr-Cyrl-RS"/>
        </w:rPr>
        <w:t xml:space="preserve"> 3</w:t>
      </w:r>
      <w:r w:rsidRPr="008377FF">
        <w:t>.</w:t>
      </w:r>
      <w:bookmarkEnd w:id="261"/>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5F4CBF">
        <w:rPr>
          <w:rFonts w:cs="Arial"/>
          <w:lang w:val="ru-RU"/>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A6488C" w:rsidRPr="00A6488C">
        <w:rPr>
          <w:rFonts w:cs="Arial"/>
          <w:lang w:val="sr-Latn-RS"/>
        </w:rPr>
        <w:t xml:space="preserve"> </w:t>
      </w:r>
      <w:r w:rsidR="00545264" w:rsidRPr="00545264">
        <w:rPr>
          <w:rFonts w:cs="Arial"/>
          <w:lang w:val="sr-Latn-RS"/>
        </w:rPr>
        <w:t xml:space="preserve">Керамичарски радови </w:t>
      </w:r>
      <w:r w:rsidR="00545264">
        <w:rPr>
          <w:rFonts w:cs="Arial"/>
          <w:lang w:val="sr-Cyrl-RS"/>
        </w:rPr>
        <w:t xml:space="preserve">, </w:t>
      </w:r>
      <w:r w:rsidRPr="008377FF">
        <w:rPr>
          <w:rFonts w:cs="Arial"/>
          <w:lang w:val="ru-RU"/>
        </w:rPr>
        <w:t>ЈН бр.</w:t>
      </w:r>
      <w:r w:rsidR="00A6488C" w:rsidRPr="00A6488C">
        <w:rPr>
          <w:b/>
        </w:rPr>
        <w:t xml:space="preserve"> </w:t>
      </w:r>
      <w:r w:rsidR="00806965">
        <w:rPr>
          <w:b/>
        </w:rPr>
        <w:t>. 3000/0114/2017 (1411/2017)</w:t>
      </w:r>
      <w:r w:rsidR="00A6488C">
        <w:rPr>
          <w:b/>
          <w:lang w:val="sr-Cyrl-RS"/>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2" w:name="_Toc442559928"/>
      <w:r w:rsidRPr="008377FF">
        <w:t xml:space="preserve">ОБРАЗАЦ </w:t>
      </w:r>
      <w:r w:rsidR="00A6488C">
        <w:rPr>
          <w:lang w:val="sr-Cyrl-RS"/>
        </w:rPr>
        <w:t>4</w:t>
      </w:r>
      <w:r w:rsidRPr="008377FF">
        <w:t>.</w:t>
      </w:r>
      <w:bookmarkEnd w:id="262"/>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3" w:name="_Toc442559929"/>
      <w:r w:rsidRPr="008377FF">
        <w:rPr>
          <w:b/>
          <w:lang w:val="ru-RU"/>
        </w:rPr>
        <w:t>И З Ј А В У</w:t>
      </w:r>
      <w:bookmarkEnd w:id="263"/>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A6488C" w:rsidRPr="00A6488C">
        <w:rPr>
          <w:rFonts w:cs="Arial"/>
          <w:lang w:val="sr-Latn-RS"/>
        </w:rPr>
        <w:t xml:space="preserve"> </w:t>
      </w:r>
      <w:r w:rsidR="00545264" w:rsidRPr="00545264">
        <w:rPr>
          <w:rFonts w:cs="Arial"/>
          <w:lang w:val="sr-Latn-RS"/>
        </w:rPr>
        <w:t>Керамичарски радови</w:t>
      </w:r>
      <w:r w:rsidR="00545264">
        <w:rPr>
          <w:rFonts w:cs="Arial"/>
        </w:rPr>
        <w:t>,</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A6488C" w:rsidRPr="00A6488C">
        <w:rPr>
          <w:b/>
        </w:rPr>
        <w:t xml:space="preserve"> </w:t>
      </w:r>
      <w:r w:rsidR="00806965">
        <w:rPr>
          <w:b/>
        </w:rPr>
        <w:t>. 3000/0114/2017 (1411/2017)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Default="0042687E" w:rsidP="00874F5B">
      <w:pPr>
        <w:rPr>
          <w:lang w:val="sr-Cyrl-RS"/>
        </w:rPr>
      </w:pPr>
    </w:p>
    <w:p w:rsidR="005F4CBF" w:rsidRDefault="005F4CBF" w:rsidP="00874F5B">
      <w:pPr>
        <w:rPr>
          <w:lang w:val="sr-Cyrl-RS"/>
        </w:rPr>
      </w:pPr>
    </w:p>
    <w:p w:rsidR="005F4CBF" w:rsidRPr="005F4CBF" w:rsidRDefault="005F4CBF" w:rsidP="00874F5B">
      <w:pPr>
        <w:rPr>
          <w:lang w:val="sr-Cyrl-RS"/>
        </w:rPr>
      </w:pPr>
    </w:p>
    <w:p w:rsidR="0042687E" w:rsidRPr="008377FF" w:rsidRDefault="0042687E" w:rsidP="00874F5B"/>
    <w:p w:rsidR="0042687E" w:rsidRPr="008377FF" w:rsidRDefault="0042687E" w:rsidP="00874F5B"/>
    <w:p w:rsidR="00343A18" w:rsidRPr="006B186D" w:rsidRDefault="00343A18" w:rsidP="00343A18">
      <w:pPr>
        <w:pStyle w:val="KDObrazac"/>
        <w:rPr>
          <w:lang w:val="sr-Cyrl-RS"/>
        </w:rPr>
      </w:pPr>
      <w:bookmarkStart w:id="264" w:name="_Toc442559940"/>
      <w:r w:rsidRPr="006B186D">
        <w:t xml:space="preserve">ОБРАЗАЦ </w:t>
      </w:r>
      <w:bookmarkEnd w:id="264"/>
      <w:r w:rsidR="00A6488C" w:rsidRPr="006B186D">
        <w:rPr>
          <w:lang w:val="sr-Cyrl-RS"/>
        </w:rPr>
        <w:t>5</w:t>
      </w:r>
    </w:p>
    <w:p w:rsidR="00343A18" w:rsidRPr="006B186D" w:rsidRDefault="00343A18" w:rsidP="00343A18">
      <w:pPr>
        <w:spacing w:before="0"/>
        <w:rPr>
          <w:rFonts w:cs="Arial"/>
        </w:rPr>
      </w:pPr>
    </w:p>
    <w:p w:rsidR="00343A18" w:rsidRPr="006B186D" w:rsidRDefault="00343A18" w:rsidP="00343A18">
      <w:pPr>
        <w:spacing w:before="0"/>
        <w:jc w:val="center"/>
        <w:rPr>
          <w:rFonts w:cs="Arial"/>
          <w:b/>
        </w:rPr>
      </w:pPr>
    </w:p>
    <w:p w:rsidR="00343A18" w:rsidRPr="006B186D" w:rsidRDefault="00343A18" w:rsidP="00343A18">
      <w:pPr>
        <w:spacing w:before="0"/>
        <w:jc w:val="center"/>
        <w:rPr>
          <w:rFonts w:cs="Arial"/>
          <w:b/>
        </w:rPr>
      </w:pPr>
      <w:r w:rsidRPr="006B186D">
        <w:rPr>
          <w:rFonts w:cs="Arial"/>
          <w:b/>
        </w:rPr>
        <w:t xml:space="preserve">СПИСАК </w:t>
      </w:r>
      <w:r w:rsidR="00BF3715" w:rsidRPr="006B186D">
        <w:rPr>
          <w:rFonts w:cs="Arial"/>
          <w:b/>
        </w:rPr>
        <w:t xml:space="preserve">ИЗВЕДЕНИХ </w:t>
      </w:r>
      <w:r w:rsidR="00873EBD" w:rsidRPr="006B186D">
        <w:rPr>
          <w:rFonts w:cs="Arial"/>
          <w:b/>
        </w:rPr>
        <w:t>РАДОВА</w:t>
      </w:r>
      <w:r w:rsidRPr="006B186D">
        <w:rPr>
          <w:rFonts w:cs="Arial"/>
          <w:b/>
        </w:rPr>
        <w:t>– СТРУЧНЕ РЕФЕРЕНЦЕ</w:t>
      </w:r>
    </w:p>
    <w:p w:rsidR="00343A18" w:rsidRPr="006B186D"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6B186D" w:rsidTr="00BC01DC">
        <w:tc>
          <w:tcPr>
            <w:tcW w:w="213" w:type="pct"/>
            <w:shd w:val="clear" w:color="auto" w:fill="auto"/>
          </w:tcPr>
          <w:p w:rsidR="00343A18" w:rsidRPr="006B186D" w:rsidRDefault="00343A18" w:rsidP="00BC01DC">
            <w:pPr>
              <w:spacing w:before="0"/>
              <w:jc w:val="center"/>
              <w:rPr>
                <w:rFonts w:eastAsia="Calibri" w:cs="Arial"/>
                <w:b/>
                <w:bCs/>
                <w:iCs/>
              </w:rPr>
            </w:pPr>
          </w:p>
        </w:tc>
        <w:tc>
          <w:tcPr>
            <w:tcW w:w="951"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CC26CA">
            <w:pPr>
              <w:spacing w:before="0"/>
              <w:jc w:val="center"/>
              <w:rPr>
                <w:rFonts w:eastAsia="Calibri" w:cs="Arial"/>
                <w:bCs/>
                <w:iCs/>
              </w:rPr>
            </w:pPr>
            <w:r w:rsidRPr="006B186D">
              <w:rPr>
                <w:rFonts w:eastAsia="Calibri" w:cs="Arial"/>
                <w:bCs/>
                <w:iCs/>
              </w:rPr>
              <w:t>Референтни наручилац</w:t>
            </w:r>
          </w:p>
        </w:tc>
        <w:tc>
          <w:tcPr>
            <w:tcW w:w="908"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lang w:val="ru-RU"/>
              </w:rPr>
              <w:t>Лице за контакт</w:t>
            </w:r>
            <w:r w:rsidRPr="006B186D">
              <w:rPr>
                <w:rFonts w:eastAsia="Calibri" w:cs="Arial"/>
                <w:bCs/>
                <w:iCs/>
              </w:rPr>
              <w:t xml:space="preserve"> и број телефона</w:t>
            </w:r>
          </w:p>
        </w:tc>
        <w:tc>
          <w:tcPr>
            <w:tcW w:w="92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
                <w:bCs/>
                <w:iCs/>
              </w:rPr>
            </w:pPr>
            <w:r w:rsidRPr="006B186D">
              <w:rPr>
                <w:rFonts w:eastAsia="Calibri" w:cs="Arial"/>
                <w:bCs/>
                <w:iCs/>
              </w:rPr>
              <w:t>Број и датум закључења уговора</w:t>
            </w:r>
          </w:p>
        </w:tc>
        <w:tc>
          <w:tcPr>
            <w:tcW w:w="859" w:type="pct"/>
            <w:shd w:val="clear" w:color="auto" w:fill="auto"/>
            <w:vAlign w:val="center"/>
          </w:tcPr>
          <w:p w:rsidR="00343A18" w:rsidRPr="006B186D" w:rsidRDefault="00343A18" w:rsidP="00BC01DC">
            <w:pPr>
              <w:spacing w:before="0"/>
              <w:jc w:val="center"/>
              <w:rPr>
                <w:rFonts w:eastAsia="Calibri" w:cs="Arial"/>
                <w:bCs/>
                <w:iCs/>
                <w:lang w:val="sr-Cyrl-CS"/>
              </w:rPr>
            </w:pPr>
          </w:p>
          <w:p w:rsidR="00343A18" w:rsidRPr="006B186D" w:rsidRDefault="00343A18" w:rsidP="00BC01DC">
            <w:pPr>
              <w:spacing w:before="0"/>
              <w:jc w:val="center"/>
              <w:rPr>
                <w:rFonts w:eastAsia="Calibri" w:cs="Arial"/>
                <w:bCs/>
                <w:iCs/>
              </w:rPr>
            </w:pPr>
            <w:r w:rsidRPr="006B186D">
              <w:rPr>
                <w:rFonts w:eastAsia="Calibri" w:cs="Arial"/>
                <w:bCs/>
                <w:iCs/>
                <w:lang w:val="sr-Cyrl-CS"/>
              </w:rPr>
              <w:t xml:space="preserve">Датум </w:t>
            </w:r>
            <w:r w:rsidRPr="006B186D">
              <w:rPr>
                <w:rFonts w:eastAsia="Calibri" w:cs="Arial"/>
                <w:bCs/>
                <w:iCs/>
              </w:rPr>
              <w:t>реализације уговора</w:t>
            </w:r>
          </w:p>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 xml:space="preserve">Вредност </w:t>
            </w:r>
            <w:r w:rsidR="00CC26CA" w:rsidRPr="006B186D">
              <w:rPr>
                <w:rFonts w:eastAsia="Calibri" w:cs="Arial"/>
                <w:bCs/>
                <w:iCs/>
              </w:rPr>
              <w:t xml:space="preserve">изведених </w:t>
            </w:r>
            <w:r w:rsidR="00873EBD" w:rsidRPr="006B186D">
              <w:rPr>
                <w:rFonts w:eastAsia="Calibri" w:cs="Arial"/>
                <w:bCs/>
                <w:iCs/>
              </w:rPr>
              <w:t>радова</w:t>
            </w:r>
            <w:r w:rsidRPr="006B186D">
              <w:rPr>
                <w:rFonts w:eastAsia="Calibri" w:cs="Arial"/>
                <w:bCs/>
                <w:iCs/>
              </w:rPr>
              <w:t xml:space="preserve"> без ПДВ</w:t>
            </w:r>
          </w:p>
          <w:p w:rsidR="00657291" w:rsidRPr="006B186D" w:rsidRDefault="00657291" w:rsidP="000C67B2">
            <w:pPr>
              <w:spacing w:before="0"/>
              <w:jc w:val="center"/>
              <w:rPr>
                <w:rFonts w:eastAsia="Calibri" w:cs="Arial"/>
                <w:bCs/>
                <w:iCs/>
              </w:rPr>
            </w:pPr>
            <w:r w:rsidRPr="006B186D">
              <w:rPr>
                <w:rFonts w:eastAsia="Calibri" w:cs="Arial"/>
                <w:bCs/>
                <w:iCs/>
              </w:rPr>
              <w:t>Дин/</w:t>
            </w:r>
            <w:r w:rsidR="000C67B2" w:rsidRPr="006B186D">
              <w:rPr>
                <w:rFonts w:eastAsia="Calibri" w:cs="Arial"/>
                <w:bCs/>
                <w:iCs/>
              </w:rPr>
              <w:t>ЕUR</w:t>
            </w: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1.</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2.</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3.</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4.</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c>
          <w:tcPr>
            <w:tcW w:w="213" w:type="pct"/>
            <w:shd w:val="clear" w:color="auto" w:fill="auto"/>
          </w:tcPr>
          <w:p w:rsidR="00343A18" w:rsidRPr="006B186D" w:rsidRDefault="00343A18" w:rsidP="00BC01DC">
            <w:pPr>
              <w:spacing w:before="0"/>
              <w:jc w:val="center"/>
              <w:rPr>
                <w:rFonts w:eastAsia="Calibri" w:cs="Arial"/>
                <w:bCs/>
                <w:iCs/>
              </w:rPr>
            </w:pPr>
          </w:p>
          <w:p w:rsidR="00343A18" w:rsidRPr="006B186D" w:rsidRDefault="00343A18" w:rsidP="00BC01DC">
            <w:pPr>
              <w:spacing w:before="0"/>
              <w:jc w:val="center"/>
              <w:rPr>
                <w:rFonts w:eastAsia="Calibri" w:cs="Arial"/>
                <w:bCs/>
                <w:iCs/>
              </w:rPr>
            </w:pPr>
            <w:r w:rsidRPr="006B186D">
              <w:rPr>
                <w:rFonts w:eastAsia="Calibri" w:cs="Arial"/>
                <w:bCs/>
                <w:iCs/>
              </w:rPr>
              <w:t>5.</w:t>
            </w:r>
          </w:p>
        </w:tc>
        <w:tc>
          <w:tcPr>
            <w:tcW w:w="951" w:type="pct"/>
            <w:shd w:val="clear" w:color="auto" w:fill="auto"/>
          </w:tcPr>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p w:rsidR="00343A18" w:rsidRPr="006B186D" w:rsidRDefault="00343A18" w:rsidP="00BC01DC">
            <w:pPr>
              <w:spacing w:before="0"/>
              <w:jc w:val="center"/>
              <w:rPr>
                <w:rFonts w:eastAsia="Calibri" w:cs="Arial"/>
                <w:b/>
                <w:bCs/>
                <w:iCs/>
              </w:rPr>
            </w:pPr>
          </w:p>
        </w:tc>
        <w:tc>
          <w:tcPr>
            <w:tcW w:w="908" w:type="pct"/>
            <w:shd w:val="clear" w:color="auto" w:fill="auto"/>
          </w:tcPr>
          <w:p w:rsidR="00343A18" w:rsidRPr="006B186D" w:rsidRDefault="00343A18" w:rsidP="00BC01DC">
            <w:pPr>
              <w:spacing w:before="0"/>
              <w:jc w:val="center"/>
              <w:rPr>
                <w:rFonts w:eastAsia="Calibri" w:cs="Arial"/>
                <w:b/>
                <w:bCs/>
                <w:iCs/>
              </w:rPr>
            </w:pPr>
          </w:p>
        </w:tc>
        <w:tc>
          <w:tcPr>
            <w:tcW w:w="923" w:type="pct"/>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BC01DC">
            <w:pPr>
              <w:spacing w:before="0"/>
              <w:jc w:val="center"/>
              <w:rPr>
                <w:rFonts w:eastAsia="Calibri" w:cs="Arial"/>
                <w:b/>
                <w:bCs/>
                <w:iCs/>
              </w:rPr>
            </w:pPr>
          </w:p>
        </w:tc>
        <w:tc>
          <w:tcPr>
            <w:tcW w:w="1145" w:type="pct"/>
          </w:tcPr>
          <w:p w:rsidR="00343A18" w:rsidRPr="006B186D" w:rsidRDefault="00343A18" w:rsidP="00BC01DC">
            <w:pPr>
              <w:spacing w:before="0"/>
              <w:jc w:val="center"/>
              <w:rPr>
                <w:rFonts w:eastAsia="Calibri" w:cs="Arial"/>
                <w:b/>
                <w:bCs/>
                <w:iCs/>
              </w:rPr>
            </w:pPr>
          </w:p>
        </w:tc>
      </w:tr>
      <w:tr w:rsidR="00343A18" w:rsidRPr="006B186D"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6B186D" w:rsidRDefault="00343A18" w:rsidP="00BC01DC">
            <w:pPr>
              <w:spacing w:before="0"/>
              <w:jc w:val="center"/>
              <w:rPr>
                <w:rFonts w:eastAsia="Calibri" w:cs="Arial"/>
                <w:b/>
                <w:bCs/>
                <w:iCs/>
              </w:rPr>
            </w:pPr>
          </w:p>
        </w:tc>
        <w:tc>
          <w:tcPr>
            <w:tcW w:w="859" w:type="pct"/>
            <w:shd w:val="clear" w:color="auto" w:fill="auto"/>
          </w:tcPr>
          <w:p w:rsidR="00343A18" w:rsidRPr="006B186D" w:rsidRDefault="00343A18" w:rsidP="000C67B2">
            <w:pPr>
              <w:spacing w:before="0"/>
              <w:jc w:val="center"/>
              <w:rPr>
                <w:rFonts w:eastAsia="Calibri" w:cs="Arial"/>
                <w:b/>
                <w:bCs/>
                <w:iCs/>
              </w:rPr>
            </w:pPr>
          </w:p>
          <w:p w:rsidR="00343A18" w:rsidRPr="006B186D" w:rsidRDefault="00343A18" w:rsidP="000C67B2">
            <w:pPr>
              <w:spacing w:before="0"/>
              <w:jc w:val="center"/>
              <w:rPr>
                <w:rFonts w:eastAsia="Calibri" w:cs="Arial"/>
                <w:b/>
                <w:bCs/>
                <w:iCs/>
              </w:rPr>
            </w:pPr>
            <w:r w:rsidRPr="006B186D">
              <w:rPr>
                <w:rFonts w:eastAsia="Calibri" w:cs="Arial"/>
                <w:b/>
                <w:bCs/>
                <w:iCs/>
              </w:rPr>
              <w:t>Укупна вредност</w:t>
            </w:r>
          </w:p>
          <w:p w:rsidR="00343A18" w:rsidRPr="006B186D" w:rsidRDefault="00FB5A53" w:rsidP="000C67B2">
            <w:pPr>
              <w:spacing w:before="0"/>
              <w:jc w:val="center"/>
              <w:rPr>
                <w:rFonts w:eastAsia="Calibri" w:cs="Arial"/>
                <w:b/>
                <w:bCs/>
                <w:iCs/>
              </w:rPr>
            </w:pPr>
            <w:r w:rsidRPr="006B186D">
              <w:rPr>
                <w:rFonts w:eastAsia="Calibri" w:cs="Arial"/>
                <w:b/>
                <w:bCs/>
                <w:iCs/>
              </w:rPr>
              <w:t xml:space="preserve">Изведених </w:t>
            </w:r>
            <w:r w:rsidR="00873EBD" w:rsidRPr="006B186D">
              <w:rPr>
                <w:rFonts w:eastAsia="Calibri" w:cs="Arial"/>
                <w:b/>
                <w:bCs/>
                <w:iCs/>
              </w:rPr>
              <w:t>радова</w:t>
            </w:r>
            <w:r w:rsidR="00343A18" w:rsidRPr="006B186D">
              <w:rPr>
                <w:rFonts w:eastAsia="Calibri" w:cs="Arial"/>
                <w:b/>
                <w:bCs/>
                <w:iCs/>
              </w:rPr>
              <w:t xml:space="preserve"> без</w:t>
            </w:r>
          </w:p>
          <w:p w:rsidR="00343A18" w:rsidRPr="006B186D" w:rsidRDefault="00343A18" w:rsidP="000C67B2">
            <w:pPr>
              <w:spacing w:before="0"/>
              <w:jc w:val="center"/>
              <w:rPr>
                <w:rFonts w:eastAsia="Calibri" w:cs="Arial"/>
                <w:b/>
                <w:bCs/>
                <w:iCs/>
              </w:rPr>
            </w:pPr>
            <w:r w:rsidRPr="006B186D">
              <w:rPr>
                <w:rFonts w:eastAsia="Calibri" w:cs="Arial"/>
                <w:b/>
                <w:bCs/>
                <w:iCs/>
              </w:rPr>
              <w:t>ПДВ</w:t>
            </w:r>
          </w:p>
          <w:p w:rsidR="00343A18" w:rsidRPr="006B186D" w:rsidRDefault="000C67B2" w:rsidP="000C67B2">
            <w:pPr>
              <w:spacing w:before="0"/>
              <w:rPr>
                <w:rFonts w:eastAsia="Calibri" w:cs="Arial"/>
                <w:b/>
                <w:bCs/>
                <w:iCs/>
              </w:rPr>
            </w:pPr>
            <w:r w:rsidRPr="006B186D">
              <w:rPr>
                <w:rFonts w:eastAsia="Calibri" w:cs="Arial"/>
                <w:b/>
                <w:bCs/>
                <w:iCs/>
              </w:rPr>
              <w:t xml:space="preserve">     Дин/ЕUR</w:t>
            </w:r>
          </w:p>
        </w:tc>
        <w:tc>
          <w:tcPr>
            <w:tcW w:w="1145" w:type="pct"/>
          </w:tcPr>
          <w:p w:rsidR="00343A18" w:rsidRPr="006B186D" w:rsidRDefault="00343A18" w:rsidP="000C67B2">
            <w:pPr>
              <w:spacing w:before="0"/>
              <w:ind w:left="720"/>
              <w:jc w:val="center"/>
              <w:rPr>
                <w:rFonts w:eastAsia="Calibri" w:cs="Arial"/>
                <w:b/>
                <w:bCs/>
                <w:iCs/>
              </w:rPr>
            </w:pPr>
          </w:p>
        </w:tc>
      </w:tr>
    </w:tbl>
    <w:p w:rsidR="00343A18" w:rsidRPr="006B186D"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BC01DC">
            <w:pPr>
              <w:spacing w:before="0"/>
              <w:jc w:val="center"/>
              <w:rPr>
                <w:rFonts w:cs="Arial"/>
                <w:lang w:val="ru-RU"/>
              </w:rPr>
            </w:pPr>
            <w:r w:rsidRPr="006B186D">
              <w:rPr>
                <w:rFonts w:cs="Arial"/>
                <w:lang w:val="sr-Cyrl-CS"/>
              </w:rPr>
              <w:t>П</w:t>
            </w:r>
            <w:r w:rsidRPr="006B186D">
              <w:rPr>
                <w:rFonts w:cs="Arial"/>
              </w:rPr>
              <w:t>онуђач</w:t>
            </w:r>
            <w:r w:rsidRPr="006B186D">
              <w:rPr>
                <w:rFonts w:cs="Arial"/>
                <w:lang w:val="ru-RU"/>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rPr>
          <w:rFonts w:eastAsia="Symbol" w:cs="Arial"/>
          <w:b/>
          <w:bCs/>
          <w:kern w:val="28"/>
        </w:rPr>
      </w:pPr>
      <w:r w:rsidRPr="006B186D">
        <w:rPr>
          <w:rFonts w:eastAsia="Symbol" w:cs="Arial"/>
          <w:b/>
          <w:bCs/>
          <w:kern w:val="28"/>
        </w:rPr>
        <w:t xml:space="preserve">Напомена: </w:t>
      </w:r>
    </w:p>
    <w:p w:rsidR="00343A18" w:rsidRPr="006B186D" w:rsidRDefault="00343A18" w:rsidP="00343A18">
      <w:pPr>
        <w:rPr>
          <w:rFonts w:eastAsia="TimesNewRomanPS-BoldMT" w:cs="Arial"/>
          <w:lang w:val="sr-Cyrl-CS"/>
        </w:rPr>
      </w:pPr>
      <w:r w:rsidRPr="006B186D">
        <w:rPr>
          <w:rFonts w:eastAsia="TimesNewRomanPS-BoldMT" w:cs="Arial"/>
        </w:rPr>
        <w:t xml:space="preserve">Уколико </w:t>
      </w:r>
      <w:r w:rsidRPr="006B186D">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B186D">
        <w:rPr>
          <w:rFonts w:eastAsia="TimesNewRomanPS-BoldMT" w:cs="Arial"/>
        </w:rPr>
        <w:t>.</w:t>
      </w:r>
    </w:p>
    <w:p w:rsidR="00657291" w:rsidRPr="006B186D" w:rsidRDefault="00657291" w:rsidP="00657291">
      <w:pPr>
        <w:rPr>
          <w:rFonts w:cs="Arial"/>
          <w:lang w:val="sr-Cyrl-CS"/>
        </w:rPr>
      </w:pPr>
      <w:bookmarkStart w:id="265" w:name="_Toc442559941"/>
      <w:r w:rsidRPr="006B186D">
        <w:rPr>
          <w:rFonts w:cs="Arial"/>
        </w:rPr>
        <w:t>Приликом подношења понуде овај образац копирати у потребном броју примерака.</w:t>
      </w:r>
    </w:p>
    <w:p w:rsidR="00657291" w:rsidRPr="006B186D" w:rsidRDefault="00657291" w:rsidP="000C67B2">
      <w:pPr>
        <w:rPr>
          <w:rFonts w:cs="Arial"/>
          <w:b/>
          <w:bCs/>
          <w:kern w:val="28"/>
          <w:lang w:val="sr-Cyrl-CS" w:eastAsia="ar-SA"/>
        </w:rPr>
      </w:pPr>
      <w:r w:rsidRPr="006B186D">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6B186D" w:rsidRDefault="0042687E" w:rsidP="00B02E86"/>
    <w:p w:rsidR="0042687E" w:rsidRPr="006B186D" w:rsidRDefault="0042687E" w:rsidP="00B02E86"/>
    <w:p w:rsidR="00831ED8" w:rsidRPr="006B186D" w:rsidRDefault="00831ED8" w:rsidP="00B02E86"/>
    <w:p w:rsidR="00831ED8" w:rsidRPr="006B186D" w:rsidRDefault="00831ED8" w:rsidP="00B02E86">
      <w:pPr>
        <w:rPr>
          <w:lang w:val="sr-Cyrl-RS"/>
        </w:rPr>
      </w:pPr>
    </w:p>
    <w:p w:rsidR="00CC197A" w:rsidRPr="006B186D" w:rsidRDefault="00CC197A" w:rsidP="00B02E86">
      <w:pPr>
        <w:rPr>
          <w:lang w:val="sr-Cyrl-RS"/>
        </w:rPr>
      </w:pPr>
    </w:p>
    <w:p w:rsidR="00343A18" w:rsidRPr="006B186D" w:rsidRDefault="00343A18" w:rsidP="000F683D">
      <w:pPr>
        <w:pStyle w:val="KDObrazac"/>
        <w:rPr>
          <w:lang w:val="sr-Cyrl-RS"/>
        </w:rPr>
      </w:pPr>
      <w:r w:rsidRPr="006B186D">
        <w:t xml:space="preserve">ОБРАЗАЦ </w:t>
      </w:r>
      <w:bookmarkEnd w:id="265"/>
      <w:r w:rsidR="00A6488C" w:rsidRPr="006B186D">
        <w:rPr>
          <w:lang w:val="sr-Cyrl-RS"/>
        </w:rPr>
        <w:t>6</w:t>
      </w:r>
    </w:p>
    <w:p w:rsidR="00343A18" w:rsidRPr="006B186D" w:rsidRDefault="00343A18" w:rsidP="000F683D">
      <w:pPr>
        <w:jc w:val="center"/>
        <w:rPr>
          <w:rFonts w:cs="Arial"/>
          <w:b/>
        </w:rPr>
      </w:pPr>
      <w:r w:rsidRPr="006B186D">
        <w:rPr>
          <w:rFonts w:cs="Arial"/>
          <w:b/>
        </w:rPr>
        <w:t>ПОТВРДА О РЕФЕРЕНТНИМ НАБАВКАМА</w:t>
      </w:r>
    </w:p>
    <w:p w:rsidR="0042687E" w:rsidRPr="006B186D" w:rsidRDefault="0042687E" w:rsidP="000F683D">
      <w:pPr>
        <w:jc w:val="center"/>
        <w:rPr>
          <w:rFonts w:cs="Arial"/>
        </w:rPr>
      </w:pPr>
    </w:p>
    <w:p w:rsidR="00343A18" w:rsidRPr="006B186D" w:rsidRDefault="00343A18" w:rsidP="00343A18">
      <w:pPr>
        <w:tabs>
          <w:tab w:val="left" w:pos="0"/>
          <w:tab w:val="left" w:pos="330"/>
          <w:tab w:val="left" w:pos="540"/>
        </w:tabs>
        <w:spacing w:before="0"/>
        <w:jc w:val="left"/>
        <w:rPr>
          <w:rFonts w:eastAsia="Calibri" w:cs="Arial"/>
        </w:rPr>
      </w:pPr>
      <w:r w:rsidRPr="006B186D">
        <w:rPr>
          <w:rFonts w:eastAsia="Calibri" w:cs="Arial"/>
          <w:lang w:val="ru-RU"/>
        </w:rPr>
        <w:t>Наручилац</w:t>
      </w:r>
      <w:r w:rsidR="008A1B15" w:rsidRPr="006B186D">
        <w:rPr>
          <w:rFonts w:eastAsia="Calibri" w:cs="Arial"/>
          <w:lang w:val="ru-RU"/>
        </w:rPr>
        <w:t xml:space="preserve"> </w:t>
      </w:r>
      <w:r w:rsidRPr="006B186D">
        <w:rPr>
          <w:rFonts w:eastAsia="Calibri" w:cs="Arial"/>
          <w:lang w:val="ru-RU"/>
        </w:rPr>
        <w:t xml:space="preserve">предметних </w:t>
      </w:r>
      <w:r w:rsidR="00873EBD" w:rsidRPr="006B186D">
        <w:rPr>
          <w:rFonts w:eastAsia="Calibri" w:cs="Arial"/>
          <w:lang w:val="ru-RU"/>
        </w:rPr>
        <w:t>радова</w:t>
      </w:r>
      <w:r w:rsidRPr="006B186D">
        <w:rPr>
          <w:rFonts w:eastAsia="Calibri" w:cs="Arial"/>
          <w:lang w:val="ru-RU"/>
        </w:rPr>
        <w:t xml:space="preserve">: </w:t>
      </w:r>
    </w:p>
    <w:p w:rsidR="00343A18" w:rsidRPr="006B186D" w:rsidRDefault="00343A18" w:rsidP="00343A18">
      <w:pPr>
        <w:tabs>
          <w:tab w:val="left" w:pos="0"/>
          <w:tab w:val="left" w:pos="330"/>
          <w:tab w:val="left" w:pos="540"/>
        </w:tabs>
        <w:spacing w:before="0"/>
        <w:ind w:left="6"/>
        <w:rPr>
          <w:rFonts w:eastAsia="Calibri" w:cs="Arial"/>
        </w:rPr>
      </w:pPr>
      <w:r w:rsidRPr="006B186D">
        <w:rPr>
          <w:rFonts w:eastAsia="Calibri" w:cs="Arial"/>
        </w:rPr>
        <w:t xml:space="preserve">                                                  _________________________________________</w:t>
      </w:r>
      <w:r w:rsidR="000F683D" w:rsidRPr="006B186D">
        <w:rPr>
          <w:rFonts w:eastAsia="Calibri" w:cs="Arial"/>
        </w:rPr>
        <w:t>_________________________</w:t>
      </w:r>
    </w:p>
    <w:p w:rsidR="00343A18" w:rsidRPr="006B186D" w:rsidRDefault="00343A18" w:rsidP="00343A18">
      <w:pPr>
        <w:tabs>
          <w:tab w:val="left" w:pos="0"/>
          <w:tab w:val="left" w:pos="330"/>
          <w:tab w:val="left" w:pos="540"/>
        </w:tabs>
        <w:spacing w:before="0"/>
        <w:ind w:left="6"/>
        <w:jc w:val="center"/>
        <w:rPr>
          <w:rFonts w:eastAsia="Calibri" w:cs="Arial"/>
        </w:rPr>
      </w:pPr>
      <w:r w:rsidRPr="006B186D">
        <w:rPr>
          <w:rFonts w:cs="Arial"/>
          <w:bCs/>
          <w:kern w:val="28"/>
        </w:rPr>
        <w:t>(назив и седиште наручиоца)</w:t>
      </w:r>
    </w:p>
    <w:p w:rsidR="00343A18" w:rsidRPr="006B186D" w:rsidRDefault="00343A18" w:rsidP="00343A18">
      <w:pPr>
        <w:jc w:val="left"/>
        <w:rPr>
          <w:rFonts w:cs="Arial"/>
        </w:rPr>
      </w:pPr>
      <w:r w:rsidRPr="006B186D">
        <w:rPr>
          <w:rFonts w:cs="Arial"/>
        </w:rPr>
        <w:t>Лице за контакт:      _________________________________________</w:t>
      </w:r>
      <w:r w:rsidR="000F683D" w:rsidRPr="006B186D">
        <w:rPr>
          <w:rFonts w:cs="Arial"/>
        </w:rPr>
        <w:t>__________________________</w:t>
      </w:r>
    </w:p>
    <w:p w:rsidR="00343A18" w:rsidRPr="006B186D" w:rsidRDefault="00343A18" w:rsidP="00343A18">
      <w:pPr>
        <w:jc w:val="center"/>
        <w:rPr>
          <w:rFonts w:cs="Arial"/>
        </w:rPr>
      </w:pPr>
      <w:r w:rsidRPr="006B186D">
        <w:rPr>
          <w:rFonts w:cs="Arial"/>
        </w:rPr>
        <w:t>(име, презиме,  контакт телефон)</w:t>
      </w:r>
    </w:p>
    <w:p w:rsidR="00343A18" w:rsidRPr="006B186D" w:rsidRDefault="00343A18" w:rsidP="00343A18">
      <w:pPr>
        <w:jc w:val="left"/>
        <w:rPr>
          <w:rFonts w:cs="Arial"/>
        </w:rPr>
      </w:pPr>
      <w:r w:rsidRPr="006B186D">
        <w:rPr>
          <w:rFonts w:cs="Arial"/>
        </w:rPr>
        <w:t>Овим путем потврђујем да је _________________________________________</w:t>
      </w:r>
      <w:r w:rsidR="000F683D" w:rsidRPr="006B186D">
        <w:rPr>
          <w:rFonts w:cs="Arial"/>
        </w:rPr>
        <w:t>_________________________</w:t>
      </w:r>
    </w:p>
    <w:p w:rsidR="00343A18" w:rsidRPr="006B186D" w:rsidRDefault="00343A18" w:rsidP="00343A18">
      <w:pPr>
        <w:jc w:val="center"/>
        <w:rPr>
          <w:rFonts w:cs="Arial"/>
        </w:rPr>
      </w:pPr>
      <w:r w:rsidRPr="006B186D">
        <w:rPr>
          <w:rFonts w:cs="Arial"/>
        </w:rPr>
        <w:t>(навести назив седиште  понуђача)</w:t>
      </w:r>
    </w:p>
    <w:p w:rsidR="00343A18" w:rsidRPr="006B186D" w:rsidRDefault="00343A18" w:rsidP="00343A18">
      <w:pPr>
        <w:rPr>
          <w:rFonts w:cs="Arial"/>
        </w:rPr>
      </w:pPr>
      <w:r w:rsidRPr="006B186D">
        <w:rPr>
          <w:rFonts w:cs="Arial"/>
        </w:rPr>
        <w:t>за наше потребе</w:t>
      </w:r>
      <w:r w:rsidR="0051227B" w:rsidRPr="006B186D">
        <w:rPr>
          <w:rFonts w:cs="Arial"/>
        </w:rPr>
        <w:t xml:space="preserve"> извео</w:t>
      </w:r>
      <w:r w:rsidRPr="006B186D">
        <w:rPr>
          <w:rFonts w:cs="Arial"/>
        </w:rPr>
        <w:t xml:space="preserve">: </w:t>
      </w:r>
    </w:p>
    <w:p w:rsidR="00343A18" w:rsidRPr="006B186D" w:rsidRDefault="00343A18" w:rsidP="00343A18">
      <w:pPr>
        <w:rPr>
          <w:rFonts w:cs="Arial"/>
        </w:rPr>
      </w:pPr>
      <w:r w:rsidRPr="006B186D">
        <w:rPr>
          <w:rFonts w:cs="Arial"/>
        </w:rPr>
        <w:t>_________________________________________</w:t>
      </w:r>
      <w:r w:rsidR="000F683D" w:rsidRPr="006B186D">
        <w:rPr>
          <w:rFonts w:cs="Arial"/>
        </w:rPr>
        <w:t>_________________________</w:t>
      </w:r>
    </w:p>
    <w:p w:rsidR="00343A18" w:rsidRPr="006B186D" w:rsidRDefault="00343A18" w:rsidP="00343A18">
      <w:pPr>
        <w:rPr>
          <w:rFonts w:cs="Arial"/>
        </w:rPr>
      </w:pPr>
      <w:r w:rsidRPr="006B186D">
        <w:rPr>
          <w:rFonts w:cs="Arial"/>
        </w:rPr>
        <w:t xml:space="preserve">                                                  (навести </w:t>
      </w:r>
      <w:r w:rsidR="00CA73C9" w:rsidRPr="006B186D">
        <w:rPr>
          <w:rFonts w:cs="Arial"/>
        </w:rPr>
        <w:t>референтне радове</w:t>
      </w:r>
      <w:r w:rsidR="000C67B2" w:rsidRPr="006B186D">
        <w:rPr>
          <w:rFonts w:cs="Arial"/>
        </w:rPr>
        <w:t>/уговора</w:t>
      </w:r>
      <w:r w:rsidRPr="006B186D">
        <w:rPr>
          <w:rFonts w:cs="Arial"/>
        </w:rPr>
        <w:t xml:space="preserve">) </w:t>
      </w:r>
    </w:p>
    <w:p w:rsidR="00343A18" w:rsidRPr="005F4CBF" w:rsidRDefault="00343A18" w:rsidP="00343A18">
      <w:pPr>
        <w:rPr>
          <w:rFonts w:cs="Arial"/>
          <w:lang w:val="sr-Cyrl-RS"/>
        </w:rPr>
      </w:pPr>
      <w:r w:rsidRPr="006B186D">
        <w:rPr>
          <w:rFonts w:cs="Arial"/>
        </w:rPr>
        <w:t>у уговореном року, обиму и квалитету</w:t>
      </w:r>
      <w:r w:rsidR="005F4CBF" w:rsidRPr="005F4CBF">
        <w:rPr>
          <w:rFonts w:cs="Arial"/>
        </w:rPr>
        <w:t xml:space="preserve"> </w:t>
      </w:r>
      <w:r w:rsidR="005F4CBF" w:rsidRPr="00C76174">
        <w:rPr>
          <w:rFonts w:cs="Arial"/>
        </w:rPr>
        <w:t>и да</w:t>
      </w:r>
      <w:r w:rsidR="005F4CBF">
        <w:rPr>
          <w:rFonts w:cs="Arial"/>
          <w:lang w:val="sr-Cyrl-RS"/>
        </w:rPr>
        <w:t xml:space="preserve"> до д</w:t>
      </w:r>
      <w:r w:rsidR="005F4CBF">
        <w:rPr>
          <w:rFonts w:cs="Arial"/>
          <w:lang w:val="sr-Latn-RS"/>
        </w:rPr>
        <w:t>a</w:t>
      </w:r>
      <w:r w:rsidR="005F4CBF">
        <w:rPr>
          <w:rFonts w:cs="Arial"/>
          <w:lang w:val="sr-Cyrl-RS"/>
        </w:rPr>
        <w:t>на издавања ове потврде</w:t>
      </w:r>
      <w:r w:rsidR="005F4CBF" w:rsidRPr="00C76174">
        <w:rPr>
          <w:rFonts w:cs="Arial"/>
        </w:rPr>
        <w:t xml:space="preserve">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6B186D"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6B186D" w:rsidRDefault="00343A18" w:rsidP="00BC01DC">
            <w:pPr>
              <w:jc w:val="center"/>
              <w:rPr>
                <w:rFonts w:eastAsia="Calibri" w:cs="Arial"/>
              </w:rPr>
            </w:pPr>
            <w:r w:rsidRPr="006B186D">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343A18" w:rsidP="00BC01DC">
            <w:pPr>
              <w:jc w:val="center"/>
              <w:rPr>
                <w:rFonts w:eastAsia="Calibri" w:cs="Arial"/>
              </w:rPr>
            </w:pPr>
            <w:r w:rsidRPr="006B186D">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6B186D" w:rsidRDefault="0051227B" w:rsidP="00BC01DC">
            <w:pPr>
              <w:jc w:val="center"/>
              <w:rPr>
                <w:rFonts w:eastAsia="Calibri" w:cs="Arial"/>
              </w:rPr>
            </w:pPr>
            <w:r w:rsidRPr="006B186D">
              <w:rPr>
                <w:rFonts w:eastAsia="Calibri" w:cs="Arial"/>
              </w:rPr>
              <w:t xml:space="preserve">Вредност изведених </w:t>
            </w:r>
            <w:r w:rsidR="00873EBD" w:rsidRPr="006B186D">
              <w:rPr>
                <w:rFonts w:eastAsia="Calibri" w:cs="Arial"/>
              </w:rPr>
              <w:t>радова</w:t>
            </w:r>
            <w:r w:rsidR="00343A18" w:rsidRPr="006B186D">
              <w:rPr>
                <w:rFonts w:eastAsia="Calibri" w:cs="Arial"/>
              </w:rPr>
              <w:t xml:space="preserve"> без ПДВ</w:t>
            </w:r>
          </w:p>
          <w:p w:rsidR="00657291" w:rsidRPr="006B186D" w:rsidRDefault="00657291" w:rsidP="000C67B2">
            <w:pPr>
              <w:jc w:val="center"/>
              <w:rPr>
                <w:rFonts w:eastAsia="Calibri" w:cs="Arial"/>
              </w:rPr>
            </w:pPr>
            <w:r w:rsidRPr="006B186D">
              <w:rPr>
                <w:rFonts w:eastAsia="Calibri" w:cs="Arial"/>
              </w:rPr>
              <w:t>Дин/</w:t>
            </w:r>
            <w:r w:rsidR="000C67B2" w:rsidRPr="006B186D">
              <w:rPr>
                <w:rFonts w:eastAsia="Calibri" w:cs="Arial"/>
              </w:rPr>
              <w:t>EUR</w:t>
            </w: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r w:rsidR="00343A18" w:rsidRPr="006B186D"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6B186D"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6B186D" w:rsidRDefault="00343A18" w:rsidP="00BC01DC">
            <w:pPr>
              <w:rPr>
                <w:rFonts w:eastAsia="Calibri" w:cs="Arial"/>
              </w:rPr>
            </w:pPr>
          </w:p>
        </w:tc>
      </w:tr>
    </w:tbl>
    <w:p w:rsidR="00343A18" w:rsidRPr="005F4CBF" w:rsidRDefault="00343A18" w:rsidP="000F683D">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6B186D" w:rsidTr="00BC01DC">
        <w:trPr>
          <w:jc w:val="center"/>
        </w:trPr>
        <w:tc>
          <w:tcPr>
            <w:tcW w:w="3882" w:type="dxa"/>
          </w:tcPr>
          <w:p w:rsidR="00343A18" w:rsidRPr="006B186D" w:rsidRDefault="00343A18" w:rsidP="00BC01DC">
            <w:pPr>
              <w:spacing w:before="0"/>
              <w:jc w:val="center"/>
              <w:rPr>
                <w:rFonts w:cs="Arial"/>
              </w:rPr>
            </w:pPr>
            <w:r w:rsidRPr="006B186D">
              <w:rPr>
                <w:rFonts w:cs="Arial"/>
              </w:rPr>
              <w:t>Датум:</w:t>
            </w:r>
          </w:p>
        </w:tc>
        <w:tc>
          <w:tcPr>
            <w:tcW w:w="2127" w:type="dxa"/>
          </w:tcPr>
          <w:p w:rsidR="00343A18" w:rsidRPr="006B186D" w:rsidRDefault="00343A18" w:rsidP="00BC01DC">
            <w:pPr>
              <w:spacing w:before="0"/>
              <w:jc w:val="center"/>
              <w:rPr>
                <w:rFonts w:cs="Arial"/>
                <w:lang w:val="ru-RU"/>
              </w:rPr>
            </w:pPr>
          </w:p>
        </w:tc>
        <w:tc>
          <w:tcPr>
            <w:tcW w:w="4022" w:type="dxa"/>
          </w:tcPr>
          <w:p w:rsidR="00343A18" w:rsidRPr="006B186D" w:rsidRDefault="00343A18" w:rsidP="00CC26CA">
            <w:pPr>
              <w:spacing w:before="0"/>
              <w:jc w:val="center"/>
              <w:rPr>
                <w:rFonts w:cs="Arial"/>
                <w:lang w:val="ru-RU"/>
              </w:rPr>
            </w:pPr>
            <w:r w:rsidRPr="006B186D">
              <w:rPr>
                <w:rFonts w:cs="Arial"/>
                <w:lang w:val="sr-Cyrl-CS"/>
              </w:rPr>
              <w:t xml:space="preserve">Наручилац </w:t>
            </w:r>
            <w:r w:rsidR="00873EBD" w:rsidRPr="006B186D">
              <w:rPr>
                <w:rFonts w:cs="Arial"/>
                <w:lang w:val="sr-Cyrl-CS"/>
              </w:rPr>
              <w:t>радова</w:t>
            </w:r>
            <w:r w:rsidRPr="006B186D">
              <w:rPr>
                <w:rFonts w:cs="Arial"/>
                <w:lang w:val="sr-Cyrl-CS"/>
              </w:rPr>
              <w:t>:</w:t>
            </w:r>
          </w:p>
        </w:tc>
      </w:tr>
      <w:tr w:rsidR="00343A18" w:rsidRPr="006B186D" w:rsidTr="00BC01DC">
        <w:trPr>
          <w:jc w:val="center"/>
        </w:trPr>
        <w:tc>
          <w:tcPr>
            <w:tcW w:w="3882" w:type="dxa"/>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rPr>
            </w:pPr>
            <w:r w:rsidRPr="006B186D">
              <w:rPr>
                <w:rFonts w:cs="Arial"/>
              </w:rPr>
              <w:t>М.П.</w:t>
            </w:r>
          </w:p>
        </w:tc>
        <w:tc>
          <w:tcPr>
            <w:tcW w:w="4022" w:type="dxa"/>
          </w:tcPr>
          <w:p w:rsidR="00343A18" w:rsidRPr="006B186D" w:rsidRDefault="00343A18" w:rsidP="00BC01DC">
            <w:pPr>
              <w:spacing w:before="0"/>
              <w:jc w:val="center"/>
              <w:rPr>
                <w:rFonts w:cs="Arial"/>
                <w:lang w:val="ru-RU"/>
              </w:rPr>
            </w:pPr>
          </w:p>
        </w:tc>
      </w:tr>
      <w:tr w:rsidR="00343A18" w:rsidRPr="006B186D" w:rsidTr="00BC01DC">
        <w:trPr>
          <w:jc w:val="center"/>
        </w:trPr>
        <w:tc>
          <w:tcPr>
            <w:tcW w:w="3882" w:type="dxa"/>
            <w:tcBorders>
              <w:bottom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bottom w:val="single" w:sz="4" w:space="0" w:color="auto"/>
            </w:tcBorders>
          </w:tcPr>
          <w:p w:rsidR="00343A18" w:rsidRPr="006B186D" w:rsidRDefault="00343A18" w:rsidP="00BC01DC">
            <w:pPr>
              <w:spacing w:before="0"/>
              <w:jc w:val="center"/>
              <w:rPr>
                <w:rFonts w:cs="Arial"/>
                <w:lang w:val="ru-RU"/>
              </w:rPr>
            </w:pPr>
          </w:p>
        </w:tc>
      </w:tr>
      <w:tr w:rsidR="00343A18" w:rsidRPr="006B186D" w:rsidTr="00BC01DC">
        <w:trPr>
          <w:trHeight w:val="389"/>
          <w:jc w:val="center"/>
        </w:trPr>
        <w:tc>
          <w:tcPr>
            <w:tcW w:w="3882" w:type="dxa"/>
            <w:tcBorders>
              <w:top w:val="single" w:sz="4" w:space="0" w:color="auto"/>
            </w:tcBorders>
          </w:tcPr>
          <w:p w:rsidR="00343A18" w:rsidRPr="006B186D" w:rsidRDefault="00343A18" w:rsidP="00BC01DC">
            <w:pPr>
              <w:spacing w:before="0"/>
              <w:jc w:val="center"/>
              <w:rPr>
                <w:rFonts w:cs="Arial"/>
              </w:rPr>
            </w:pPr>
          </w:p>
        </w:tc>
        <w:tc>
          <w:tcPr>
            <w:tcW w:w="2127" w:type="dxa"/>
          </w:tcPr>
          <w:p w:rsidR="00343A18" w:rsidRPr="006B186D" w:rsidRDefault="00343A18" w:rsidP="00BC01DC">
            <w:pPr>
              <w:spacing w:before="0"/>
              <w:jc w:val="center"/>
              <w:rPr>
                <w:rFonts w:cs="Arial"/>
                <w:lang w:val="ru-RU"/>
              </w:rPr>
            </w:pPr>
          </w:p>
        </w:tc>
        <w:tc>
          <w:tcPr>
            <w:tcW w:w="4022" w:type="dxa"/>
            <w:tcBorders>
              <w:top w:val="single" w:sz="4" w:space="0" w:color="auto"/>
            </w:tcBorders>
          </w:tcPr>
          <w:p w:rsidR="00343A18" w:rsidRPr="006B186D" w:rsidRDefault="00343A18" w:rsidP="00BC01DC">
            <w:pPr>
              <w:spacing w:before="0"/>
              <w:jc w:val="center"/>
              <w:rPr>
                <w:rFonts w:cs="Arial"/>
                <w:lang w:val="ru-RU"/>
              </w:rPr>
            </w:pPr>
          </w:p>
        </w:tc>
      </w:tr>
    </w:tbl>
    <w:p w:rsidR="00343A18" w:rsidRPr="006B186D" w:rsidRDefault="00343A18" w:rsidP="00343A18">
      <w:pPr>
        <w:tabs>
          <w:tab w:val="left" w:pos="4999"/>
        </w:tabs>
        <w:spacing w:before="0"/>
        <w:rPr>
          <w:rFonts w:eastAsia="TimesNewRomanPS-BoldMT" w:cs="Arial"/>
          <w:b/>
          <w:bCs/>
          <w:iCs/>
        </w:rPr>
      </w:pPr>
    </w:p>
    <w:p w:rsidR="00343A18" w:rsidRPr="006B186D" w:rsidRDefault="00343A18" w:rsidP="00343A18">
      <w:pPr>
        <w:rPr>
          <w:rFonts w:cs="Arial"/>
          <w:b/>
        </w:rPr>
      </w:pPr>
      <w:r w:rsidRPr="006B186D">
        <w:rPr>
          <w:rFonts w:cs="Arial"/>
          <w:b/>
        </w:rPr>
        <w:t>НАПОМЕНА:</w:t>
      </w:r>
    </w:p>
    <w:p w:rsidR="00343A18" w:rsidRPr="006B186D" w:rsidRDefault="00343A18" w:rsidP="00343A18">
      <w:pPr>
        <w:rPr>
          <w:rFonts w:cs="Arial"/>
        </w:rPr>
      </w:pPr>
      <w:r w:rsidRPr="006B186D">
        <w:rPr>
          <w:rFonts w:cs="Arial"/>
        </w:rPr>
        <w:t>Приликом подношења понуде овај образац копирати у потребном броју примерака.</w:t>
      </w:r>
    </w:p>
    <w:p w:rsidR="00657291" w:rsidRPr="006B186D" w:rsidRDefault="00657291" w:rsidP="00657291">
      <w:pPr>
        <w:spacing w:before="0"/>
        <w:rPr>
          <w:rFonts w:cs="Arial"/>
        </w:rPr>
      </w:pPr>
      <w:r w:rsidRPr="006B186D">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Default="008A1B15" w:rsidP="008A1B15">
      <w:pPr>
        <w:rPr>
          <w:rFonts w:cs="Arial"/>
          <w:lang w:val="sr-Cyrl-RS"/>
        </w:rPr>
      </w:pPr>
      <w:r w:rsidRPr="006B186D">
        <w:rPr>
          <w:rFonts w:cs="Arial"/>
        </w:rPr>
        <w:t>Уколико је референтни уговор закључен у страној валути, у поступку стручне оцене понуда наручилац ће извршити прерачун (</w:t>
      </w:r>
      <w:r w:rsidRPr="006B186D">
        <w:rPr>
          <w:rFonts w:eastAsia="Calibri" w:cs="Arial"/>
        </w:rPr>
        <w:t xml:space="preserve">вредности </w:t>
      </w:r>
      <w:r w:rsidR="00572361">
        <w:rPr>
          <w:rFonts w:eastAsia="Calibri" w:cs="Arial"/>
          <w:lang w:val="sr-Cyrl-RS"/>
        </w:rPr>
        <w:t>изведених радова`</w:t>
      </w:r>
      <w:r w:rsidR="00572361">
        <w:rPr>
          <w:rFonts w:eastAsia="Calibri" w:cs="Arial"/>
          <w:lang w:val="sr-Cyrl-RS"/>
        </w:rPr>
        <w:tab/>
      </w:r>
      <w:r w:rsidRPr="006B186D">
        <w:rPr>
          <w:rFonts w:eastAsia="Calibri" w:cs="Arial"/>
        </w:rPr>
        <w:t>)</w:t>
      </w:r>
      <w:r w:rsidRPr="006B186D">
        <w:rPr>
          <w:rFonts w:cs="Arial"/>
        </w:rPr>
        <w:t xml:space="preserve"> у динаре по средњем курсу Народне Банке Србије на дан закључења референтног уговора.</w:t>
      </w:r>
    </w:p>
    <w:p w:rsidR="005F4CBF" w:rsidRDefault="005F4CBF" w:rsidP="008A1B15">
      <w:pPr>
        <w:rPr>
          <w:rFonts w:cs="Arial"/>
          <w:lang w:val="sr-Cyrl-RS"/>
        </w:rPr>
      </w:pPr>
    </w:p>
    <w:p w:rsidR="005F4CBF" w:rsidRDefault="005F4CBF" w:rsidP="008A1B15">
      <w:pPr>
        <w:rPr>
          <w:rFonts w:cs="Arial"/>
          <w:lang w:val="sr-Cyrl-RS"/>
        </w:rPr>
      </w:pPr>
    </w:p>
    <w:p w:rsidR="005F4CBF" w:rsidRDefault="005F4CBF" w:rsidP="008A1B15">
      <w:pPr>
        <w:rPr>
          <w:rFonts w:cs="Arial"/>
          <w:lang w:val="sr-Cyrl-RS"/>
        </w:rPr>
      </w:pPr>
    </w:p>
    <w:p w:rsidR="005F4CBF" w:rsidRPr="005F4CBF" w:rsidRDefault="005F4CBF" w:rsidP="008A1B15">
      <w:pPr>
        <w:rPr>
          <w:rFonts w:cs="Arial"/>
          <w:lang w:val="sr-Cyrl-RS"/>
        </w:rPr>
      </w:pPr>
    </w:p>
    <w:p w:rsidR="00160700" w:rsidRPr="00160700" w:rsidRDefault="00160700" w:rsidP="00160700">
      <w:pPr>
        <w:pStyle w:val="KDObrazac"/>
        <w:rPr>
          <w:lang w:val="sr-Cyrl-RS"/>
        </w:rPr>
      </w:pPr>
      <w:bookmarkStart w:id="266" w:name="_Toc442559946"/>
      <w:r w:rsidRPr="00160700">
        <w:t xml:space="preserve">ОБРАЗАЦ </w:t>
      </w:r>
      <w:bookmarkEnd w:id="266"/>
      <w:r w:rsidRPr="00160700">
        <w:rPr>
          <w:lang w:val="sr-Cyrl-RS"/>
        </w:rPr>
        <w:t>7</w:t>
      </w:r>
    </w:p>
    <w:p w:rsidR="00160700" w:rsidRPr="00160700" w:rsidRDefault="00160700" w:rsidP="00160700">
      <w:pPr>
        <w:jc w:val="center"/>
        <w:rPr>
          <w:rFonts w:cs="Arial"/>
          <w:b/>
          <w:bCs/>
          <w:iCs/>
        </w:rPr>
      </w:pPr>
    </w:p>
    <w:p w:rsidR="00160700" w:rsidRPr="00160700" w:rsidRDefault="00160700" w:rsidP="00160700">
      <w:pPr>
        <w:jc w:val="center"/>
        <w:rPr>
          <w:rFonts w:cs="Arial"/>
          <w:b/>
          <w:bCs/>
          <w:iCs/>
        </w:rPr>
      </w:pPr>
    </w:p>
    <w:p w:rsidR="00160700" w:rsidRPr="00160700" w:rsidRDefault="00160700" w:rsidP="00160700">
      <w:pPr>
        <w:jc w:val="center"/>
        <w:rPr>
          <w:rFonts w:cs="Arial"/>
        </w:rPr>
      </w:pPr>
      <w:r w:rsidRPr="00160700">
        <w:rPr>
          <w:rFonts w:cs="Arial"/>
          <w:b/>
        </w:rPr>
        <w:t>ИЗЈАВА ПОНУЂАЧА – ТЕХНИЧКИ  КАПАЦИТЕТ</w:t>
      </w:r>
    </w:p>
    <w:p w:rsidR="00160700" w:rsidRPr="00160700" w:rsidRDefault="00160700" w:rsidP="00160700">
      <w:pPr>
        <w:rPr>
          <w:rFonts w:cs="Arial"/>
        </w:rPr>
      </w:pPr>
    </w:p>
    <w:p w:rsidR="00160700" w:rsidRPr="00160700" w:rsidRDefault="00160700" w:rsidP="00160700">
      <w:pPr>
        <w:rPr>
          <w:rFonts w:cs="Arial"/>
          <w:noProof/>
          <w:lang w:val="sr-Latn-CS"/>
        </w:rPr>
      </w:pPr>
    </w:p>
    <w:p w:rsidR="00160700" w:rsidRPr="00160700" w:rsidRDefault="00160700" w:rsidP="00160700">
      <w:pPr>
        <w:rPr>
          <w:rFonts w:cs="Arial"/>
          <w:noProof/>
          <w:lang w:val="sr-Latn-CS"/>
        </w:rPr>
      </w:pPr>
    </w:p>
    <w:p w:rsidR="00160700" w:rsidRPr="00160700" w:rsidRDefault="00160700" w:rsidP="00160700">
      <w:pPr>
        <w:rPr>
          <w:rFonts w:cs="Arial"/>
        </w:rPr>
      </w:pPr>
      <w:r w:rsidRPr="00160700">
        <w:rPr>
          <w:rFonts w:cs="Arial"/>
        </w:rPr>
        <w:t xml:space="preserve">На основу члана 77. став 4. Закона о јавним набавкама („Службени гланик РС“, бр.124/12, 14/15 и 68/15) </w:t>
      </w:r>
      <w:r w:rsidRPr="00160700">
        <w:rPr>
          <w:rFonts w:cs="Arial"/>
          <w:noProof/>
          <w:lang w:val="sr-Cyrl-CS"/>
        </w:rPr>
        <w:t xml:space="preserve">Понуђач </w:t>
      </w:r>
      <w:r w:rsidRPr="00160700">
        <w:rPr>
          <w:rFonts w:cs="Arial"/>
          <w:noProof/>
          <w:lang w:val="sr-Latn-CS"/>
        </w:rPr>
        <w:t xml:space="preserve">даје </w:t>
      </w:r>
      <w:r w:rsidRPr="00160700">
        <w:rPr>
          <w:rFonts w:cs="Arial"/>
        </w:rPr>
        <w:t xml:space="preserve">следећу </w:t>
      </w:r>
    </w:p>
    <w:p w:rsidR="00160700" w:rsidRPr="00160700" w:rsidRDefault="00160700" w:rsidP="00160700">
      <w:pPr>
        <w:rPr>
          <w:rFonts w:cs="Arial"/>
        </w:rPr>
      </w:pPr>
    </w:p>
    <w:p w:rsidR="00160700" w:rsidRPr="00160700" w:rsidRDefault="00160700" w:rsidP="00160700">
      <w:pPr>
        <w:jc w:val="center"/>
        <w:rPr>
          <w:rFonts w:cs="Arial"/>
          <w:b/>
        </w:rPr>
      </w:pPr>
      <w:r w:rsidRPr="00160700">
        <w:rPr>
          <w:rFonts w:cs="Arial"/>
          <w:b/>
        </w:rPr>
        <w:t>ИЗЈАВУ О ТЕХНИЧКОМ КАПАЦИТЕТУ ПОНУЂАЧА</w:t>
      </w:r>
    </w:p>
    <w:p w:rsidR="00160700" w:rsidRPr="00160700" w:rsidRDefault="00160700" w:rsidP="00160700">
      <w:pPr>
        <w:rPr>
          <w:rFonts w:cs="Arial"/>
        </w:rPr>
      </w:pPr>
    </w:p>
    <w:p w:rsidR="00160700" w:rsidRPr="00160700" w:rsidRDefault="00160700" w:rsidP="00160700">
      <w:pPr>
        <w:rPr>
          <w:rFonts w:cs="Arial"/>
        </w:rPr>
      </w:pPr>
      <w:r w:rsidRPr="00160700">
        <w:rPr>
          <w:rFonts w:cs="Arial"/>
        </w:rPr>
        <w:t>Под пуном материјалном и кривичном одговорношћу изјављујем да располажемо техничким капацитетом захтеваним предметном јавном набавком</w:t>
      </w:r>
      <w:r w:rsidRPr="00160700">
        <w:rPr>
          <w:rFonts w:cs="Arial"/>
          <w:lang w:val="sr-Cyrl-CS"/>
        </w:rPr>
        <w:t xml:space="preserve"> ЈН _________________</w:t>
      </w:r>
      <w:r w:rsidRPr="00160700">
        <w:rPr>
          <w:rFonts w:cs="Arial"/>
        </w:rPr>
        <w:t xml:space="preserve">, односно да имамо на располагању:                                                                                                                                                              </w:t>
      </w:r>
    </w:p>
    <w:p w:rsidR="00160700" w:rsidRPr="00160700" w:rsidRDefault="00160700" w:rsidP="00160700">
      <w:pPr>
        <w:spacing w:before="0"/>
        <w:rPr>
          <w:rFonts w:cs="Arial"/>
          <w:lang w:val="sr-Cyrl-CS"/>
        </w:rPr>
      </w:pPr>
    </w:p>
    <w:p w:rsidR="00160700" w:rsidRPr="00160700" w:rsidRDefault="00160700" w:rsidP="00160700">
      <w:pPr>
        <w:pStyle w:val="BodyText"/>
        <w:numPr>
          <w:ilvl w:val="0"/>
          <w:numId w:val="40"/>
        </w:numPr>
        <w:spacing w:before="0"/>
        <w:rPr>
          <w:rFonts w:cs="Arial"/>
          <w:sz w:val="22"/>
          <w:szCs w:val="22"/>
          <w:lang w:eastAsia="zh-CN"/>
        </w:rPr>
      </w:pPr>
      <w:r w:rsidRPr="00160700">
        <w:rPr>
          <w:rFonts w:cs="Arial"/>
          <w:sz w:val="22"/>
          <w:szCs w:val="22"/>
          <w:lang w:eastAsia="zh-CN"/>
        </w:rPr>
        <w:t>________________________________________________</w:t>
      </w:r>
    </w:p>
    <w:p w:rsidR="00160700" w:rsidRPr="00160700" w:rsidRDefault="00160700" w:rsidP="00160700">
      <w:pPr>
        <w:pStyle w:val="BodyText"/>
        <w:numPr>
          <w:ilvl w:val="0"/>
          <w:numId w:val="40"/>
        </w:numPr>
        <w:spacing w:before="0"/>
        <w:rPr>
          <w:rFonts w:cs="Arial"/>
          <w:sz w:val="22"/>
          <w:szCs w:val="22"/>
          <w:lang w:eastAsia="zh-CN"/>
        </w:rPr>
      </w:pPr>
      <w:r w:rsidRPr="00160700">
        <w:rPr>
          <w:rFonts w:cs="Arial"/>
          <w:sz w:val="22"/>
          <w:szCs w:val="22"/>
          <w:lang w:eastAsia="zh-CN"/>
        </w:rPr>
        <w:t>________________________________________________</w:t>
      </w:r>
    </w:p>
    <w:p w:rsidR="00160700" w:rsidRPr="00160700" w:rsidRDefault="00160700" w:rsidP="00160700">
      <w:pPr>
        <w:pStyle w:val="BodyText"/>
        <w:spacing w:before="0"/>
        <w:rPr>
          <w:rFonts w:cs="Arial"/>
          <w:sz w:val="22"/>
          <w:szCs w:val="22"/>
          <w:lang w:eastAsia="zh-CN"/>
        </w:rPr>
      </w:pPr>
    </w:p>
    <w:p w:rsidR="00160700" w:rsidRPr="00160700" w:rsidRDefault="00160700" w:rsidP="00160700">
      <w:pPr>
        <w:pStyle w:val="BodyText"/>
        <w:spacing w:before="0"/>
        <w:rPr>
          <w:rFonts w:cs="Arial"/>
          <w:sz w:val="22"/>
          <w:szCs w:val="22"/>
          <w:lang w:eastAsia="zh-CN"/>
        </w:rPr>
      </w:pPr>
    </w:p>
    <w:p w:rsidR="00160700" w:rsidRPr="00160700" w:rsidRDefault="00160700" w:rsidP="00160700">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60700" w:rsidRPr="00160700" w:rsidTr="004631BA">
        <w:trPr>
          <w:jc w:val="center"/>
        </w:trPr>
        <w:tc>
          <w:tcPr>
            <w:tcW w:w="3882" w:type="dxa"/>
          </w:tcPr>
          <w:p w:rsidR="00160700" w:rsidRPr="00160700" w:rsidRDefault="00160700" w:rsidP="004631BA">
            <w:pPr>
              <w:spacing w:before="0"/>
              <w:jc w:val="center"/>
              <w:rPr>
                <w:rFonts w:cs="Arial"/>
              </w:rPr>
            </w:pPr>
            <w:r w:rsidRPr="00160700">
              <w:rPr>
                <w:rFonts w:cs="Arial"/>
              </w:rPr>
              <w:t>Датум:</w:t>
            </w:r>
          </w:p>
        </w:tc>
        <w:tc>
          <w:tcPr>
            <w:tcW w:w="2127" w:type="dxa"/>
          </w:tcPr>
          <w:p w:rsidR="00160700" w:rsidRPr="00160700" w:rsidRDefault="00160700" w:rsidP="004631BA">
            <w:pPr>
              <w:spacing w:before="0"/>
              <w:jc w:val="center"/>
              <w:rPr>
                <w:rFonts w:cs="Arial"/>
                <w:lang w:val="ru-RU"/>
              </w:rPr>
            </w:pPr>
          </w:p>
        </w:tc>
        <w:tc>
          <w:tcPr>
            <w:tcW w:w="4022" w:type="dxa"/>
          </w:tcPr>
          <w:p w:rsidR="00160700" w:rsidRPr="00160700" w:rsidRDefault="00160700" w:rsidP="004631BA">
            <w:pPr>
              <w:spacing w:before="0"/>
              <w:jc w:val="center"/>
              <w:rPr>
                <w:rFonts w:cs="Arial"/>
                <w:lang w:val="ru-RU"/>
              </w:rPr>
            </w:pPr>
            <w:r w:rsidRPr="00160700">
              <w:rPr>
                <w:rFonts w:cs="Arial"/>
                <w:lang w:val="sr-Cyrl-CS"/>
              </w:rPr>
              <w:t>П</w:t>
            </w:r>
            <w:r w:rsidRPr="00160700">
              <w:rPr>
                <w:rFonts w:cs="Arial"/>
              </w:rPr>
              <w:t>онуђач</w:t>
            </w:r>
            <w:r w:rsidRPr="00160700">
              <w:rPr>
                <w:rFonts w:cs="Arial"/>
                <w:lang w:val="ru-RU"/>
              </w:rPr>
              <w:t>:</w:t>
            </w:r>
          </w:p>
        </w:tc>
      </w:tr>
      <w:tr w:rsidR="00160700" w:rsidRPr="00160700" w:rsidTr="004631BA">
        <w:trPr>
          <w:jc w:val="center"/>
        </w:trPr>
        <w:tc>
          <w:tcPr>
            <w:tcW w:w="3882" w:type="dxa"/>
          </w:tcPr>
          <w:p w:rsidR="00160700" w:rsidRPr="00160700" w:rsidRDefault="00160700" w:rsidP="004631BA">
            <w:pPr>
              <w:spacing w:before="0"/>
              <w:jc w:val="center"/>
              <w:rPr>
                <w:rFonts w:cs="Arial"/>
              </w:rPr>
            </w:pPr>
          </w:p>
        </w:tc>
        <w:tc>
          <w:tcPr>
            <w:tcW w:w="2127" w:type="dxa"/>
          </w:tcPr>
          <w:p w:rsidR="00160700" w:rsidRPr="00160700" w:rsidRDefault="00160700" w:rsidP="004631BA">
            <w:pPr>
              <w:spacing w:before="0"/>
              <w:jc w:val="center"/>
              <w:rPr>
                <w:rFonts w:cs="Arial"/>
              </w:rPr>
            </w:pPr>
            <w:r w:rsidRPr="00160700">
              <w:rPr>
                <w:rFonts w:cs="Arial"/>
              </w:rPr>
              <w:t>М.П.</w:t>
            </w:r>
          </w:p>
        </w:tc>
        <w:tc>
          <w:tcPr>
            <w:tcW w:w="4022" w:type="dxa"/>
          </w:tcPr>
          <w:p w:rsidR="00160700" w:rsidRPr="00160700" w:rsidRDefault="00160700" w:rsidP="004631BA">
            <w:pPr>
              <w:spacing w:before="0"/>
              <w:jc w:val="center"/>
              <w:rPr>
                <w:rFonts w:cs="Arial"/>
                <w:lang w:val="ru-RU"/>
              </w:rPr>
            </w:pPr>
          </w:p>
        </w:tc>
      </w:tr>
      <w:tr w:rsidR="00160700" w:rsidRPr="00160700" w:rsidTr="004631BA">
        <w:trPr>
          <w:jc w:val="center"/>
        </w:trPr>
        <w:tc>
          <w:tcPr>
            <w:tcW w:w="3882" w:type="dxa"/>
            <w:tcBorders>
              <w:bottom w:val="single" w:sz="4" w:space="0" w:color="auto"/>
            </w:tcBorders>
          </w:tcPr>
          <w:p w:rsidR="00160700" w:rsidRPr="00160700" w:rsidRDefault="00160700" w:rsidP="004631BA">
            <w:pPr>
              <w:spacing w:before="0"/>
              <w:jc w:val="center"/>
              <w:rPr>
                <w:rFonts w:cs="Arial"/>
              </w:rPr>
            </w:pPr>
          </w:p>
        </w:tc>
        <w:tc>
          <w:tcPr>
            <w:tcW w:w="2127" w:type="dxa"/>
          </w:tcPr>
          <w:p w:rsidR="00160700" w:rsidRPr="00160700" w:rsidRDefault="00160700" w:rsidP="004631BA">
            <w:pPr>
              <w:spacing w:before="0"/>
              <w:jc w:val="center"/>
              <w:rPr>
                <w:rFonts w:cs="Arial"/>
                <w:lang w:val="ru-RU"/>
              </w:rPr>
            </w:pPr>
          </w:p>
        </w:tc>
        <w:tc>
          <w:tcPr>
            <w:tcW w:w="4022" w:type="dxa"/>
            <w:tcBorders>
              <w:bottom w:val="single" w:sz="4" w:space="0" w:color="auto"/>
            </w:tcBorders>
          </w:tcPr>
          <w:p w:rsidR="00160700" w:rsidRPr="00160700" w:rsidRDefault="00160700" w:rsidP="004631BA">
            <w:pPr>
              <w:spacing w:before="0"/>
              <w:jc w:val="center"/>
              <w:rPr>
                <w:rFonts w:cs="Arial"/>
                <w:lang w:val="ru-RU"/>
              </w:rPr>
            </w:pPr>
          </w:p>
        </w:tc>
      </w:tr>
      <w:tr w:rsidR="00160700" w:rsidRPr="00160700" w:rsidTr="004631BA">
        <w:trPr>
          <w:trHeight w:val="389"/>
          <w:jc w:val="center"/>
        </w:trPr>
        <w:tc>
          <w:tcPr>
            <w:tcW w:w="3882" w:type="dxa"/>
            <w:tcBorders>
              <w:top w:val="single" w:sz="4" w:space="0" w:color="auto"/>
            </w:tcBorders>
          </w:tcPr>
          <w:p w:rsidR="00160700" w:rsidRPr="00160700" w:rsidRDefault="00160700" w:rsidP="004631BA">
            <w:pPr>
              <w:spacing w:before="0"/>
              <w:jc w:val="center"/>
              <w:rPr>
                <w:rFonts w:cs="Arial"/>
              </w:rPr>
            </w:pPr>
          </w:p>
        </w:tc>
        <w:tc>
          <w:tcPr>
            <w:tcW w:w="2127" w:type="dxa"/>
          </w:tcPr>
          <w:p w:rsidR="00160700" w:rsidRPr="00160700" w:rsidRDefault="00160700" w:rsidP="004631BA">
            <w:pPr>
              <w:spacing w:before="0"/>
              <w:jc w:val="center"/>
              <w:rPr>
                <w:rFonts w:cs="Arial"/>
                <w:lang w:val="ru-RU"/>
              </w:rPr>
            </w:pPr>
          </w:p>
        </w:tc>
        <w:tc>
          <w:tcPr>
            <w:tcW w:w="4022" w:type="dxa"/>
            <w:tcBorders>
              <w:top w:val="single" w:sz="4" w:space="0" w:color="auto"/>
            </w:tcBorders>
          </w:tcPr>
          <w:p w:rsidR="00160700" w:rsidRPr="00160700" w:rsidRDefault="00160700" w:rsidP="004631BA">
            <w:pPr>
              <w:spacing w:before="0"/>
              <w:jc w:val="center"/>
              <w:rPr>
                <w:rFonts w:cs="Arial"/>
                <w:lang w:val="ru-RU"/>
              </w:rPr>
            </w:pPr>
          </w:p>
        </w:tc>
      </w:tr>
    </w:tbl>
    <w:p w:rsidR="00160700" w:rsidRPr="00160700" w:rsidRDefault="00160700" w:rsidP="00160700">
      <w:pPr>
        <w:tabs>
          <w:tab w:val="left" w:pos="0"/>
          <w:tab w:val="left" w:pos="122"/>
        </w:tabs>
        <w:spacing w:before="0"/>
        <w:contextualSpacing/>
        <w:rPr>
          <w:rFonts w:cs="Arial"/>
          <w:lang w:val="ru-RU"/>
        </w:rPr>
      </w:pPr>
    </w:p>
    <w:p w:rsidR="00160700" w:rsidRPr="00160700" w:rsidRDefault="00160700" w:rsidP="00160700">
      <w:pPr>
        <w:spacing w:before="0"/>
        <w:rPr>
          <w:rFonts w:cs="Arial"/>
          <w:b/>
          <w:lang w:val="sr-Cyrl-CS"/>
        </w:rPr>
      </w:pPr>
      <w:r w:rsidRPr="00160700">
        <w:rPr>
          <w:rFonts w:cs="Arial"/>
          <w:b/>
          <w:lang w:val="sr-Cyrl-CS"/>
        </w:rPr>
        <w:t>Напомена:</w:t>
      </w:r>
    </w:p>
    <w:p w:rsidR="00160700" w:rsidRPr="00160700" w:rsidRDefault="00160700" w:rsidP="00160700">
      <w:pPr>
        <w:pStyle w:val="KDKomentar"/>
        <w:spacing w:before="0"/>
        <w:rPr>
          <w:rFonts w:cs="Arial"/>
          <w:i w:val="0"/>
          <w:color w:val="auto"/>
          <w:sz w:val="22"/>
          <w:szCs w:val="22"/>
          <w:lang w:val="sr-Cyrl-CS"/>
        </w:rPr>
      </w:pPr>
      <w:r w:rsidRPr="00160700">
        <w:rPr>
          <w:rFonts w:eastAsia="TimesNewRomanPS-BoldMT" w:cs="Arial"/>
          <w:i w:val="0"/>
          <w:color w:val="auto"/>
          <w:sz w:val="22"/>
          <w:szCs w:val="22"/>
        </w:rPr>
        <w:t xml:space="preserve">-Уколико </w:t>
      </w:r>
      <w:r w:rsidRPr="00160700">
        <w:rPr>
          <w:rFonts w:eastAsia="TimesNewRomanPS-BoldMT" w:cs="Arial"/>
          <w:i w:val="0"/>
          <w:color w:val="auto"/>
          <w:sz w:val="22"/>
          <w:szCs w:val="22"/>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160700">
        <w:rPr>
          <w:rFonts w:cs="Arial"/>
          <w:i w:val="0"/>
          <w:color w:val="auto"/>
          <w:sz w:val="22"/>
          <w:szCs w:val="22"/>
          <w:lang w:val="sr-Cyrl-CS"/>
        </w:rPr>
        <w:t xml:space="preserve">Изјава </w:t>
      </w:r>
      <w:r w:rsidRPr="00160700">
        <w:rPr>
          <w:rFonts w:cs="Arial"/>
          <w:i w:val="0"/>
          <w:color w:val="auto"/>
          <w:sz w:val="22"/>
          <w:szCs w:val="22"/>
        </w:rPr>
        <w:t>мора бити попуњена, потписана од стране овлашћеног лица</w:t>
      </w:r>
      <w:r w:rsidRPr="00160700">
        <w:rPr>
          <w:rFonts w:cs="Arial"/>
          <w:i w:val="0"/>
          <w:color w:val="auto"/>
          <w:sz w:val="22"/>
          <w:szCs w:val="22"/>
          <w:lang w:val="sr-Cyrl-CS"/>
        </w:rPr>
        <w:t xml:space="preserve"> за заступање</w:t>
      </w:r>
      <w:r w:rsidRPr="00160700">
        <w:rPr>
          <w:rFonts w:cs="Arial"/>
          <w:i w:val="0"/>
          <w:color w:val="auto"/>
          <w:sz w:val="22"/>
          <w:szCs w:val="22"/>
        </w:rPr>
        <w:t xml:space="preserve"> понуђача из групе понуђача и оверена печатом.</w:t>
      </w:r>
    </w:p>
    <w:p w:rsidR="00160700" w:rsidRPr="00160700" w:rsidRDefault="00160700" w:rsidP="00160700">
      <w:pPr>
        <w:rPr>
          <w:rFonts w:cs="Arial"/>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Default="00160700" w:rsidP="00160700">
      <w:pPr>
        <w:pStyle w:val="KDObrazac"/>
        <w:rPr>
          <w:color w:val="00B0F0"/>
          <w:lang w:val="sr-Cyrl-RS"/>
        </w:rPr>
      </w:pPr>
    </w:p>
    <w:p w:rsidR="00160700" w:rsidRPr="00160700" w:rsidRDefault="00160700" w:rsidP="00160700">
      <w:pPr>
        <w:pStyle w:val="KDObrazac"/>
        <w:rPr>
          <w:color w:val="00B0F0"/>
          <w:lang w:val="sr-Cyrl-RS"/>
        </w:rPr>
      </w:pPr>
    </w:p>
    <w:p w:rsidR="00343A18" w:rsidRPr="00A6488C" w:rsidRDefault="00343A18" w:rsidP="00A6488C">
      <w:pPr>
        <w:rPr>
          <w:rFonts w:cs="Arial"/>
          <w:color w:val="00B0F0"/>
        </w:rPr>
      </w:pPr>
    </w:p>
    <w:p w:rsidR="007E7BB8" w:rsidRPr="00A6488C" w:rsidRDefault="007E7BB8" w:rsidP="007E7BB8">
      <w:pPr>
        <w:pStyle w:val="KDObrazac"/>
        <w:spacing w:before="0"/>
        <w:rPr>
          <w:lang w:val="sr-Cyrl-RS"/>
        </w:rPr>
      </w:pPr>
      <w:r w:rsidRPr="008377FF">
        <w:t xml:space="preserve">ОБРАЗАЦ </w:t>
      </w:r>
      <w:r w:rsidR="00160700">
        <w:rPr>
          <w:lang w:val="sr-Cyrl-RS"/>
        </w:rPr>
        <w:t>8</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545264" w:rsidRPr="00462741" w:rsidRDefault="007E7BB8" w:rsidP="00545264">
      <w:pPr>
        <w:pStyle w:val="Header"/>
        <w:rPr>
          <w:sz w:val="22"/>
          <w:szCs w:val="22"/>
        </w:rPr>
      </w:pPr>
      <w:r w:rsidRPr="008377FF">
        <w:rPr>
          <w:rFonts w:cs="Arial"/>
        </w:rPr>
        <w:t xml:space="preserve">за јавну набавку </w:t>
      </w:r>
      <w:r w:rsidR="00873EBD" w:rsidRPr="008377FF">
        <w:rPr>
          <w:rFonts w:cs="Arial"/>
        </w:rPr>
        <w:t>радова</w:t>
      </w:r>
      <w:r w:rsidRPr="008377FF">
        <w:rPr>
          <w:rFonts w:cs="Arial"/>
        </w:rPr>
        <w:t>:</w:t>
      </w:r>
      <w:r w:rsidR="00A6488C" w:rsidRPr="00A6488C">
        <w:rPr>
          <w:rFonts w:cs="Arial"/>
          <w:lang w:val="sr-Latn-RS"/>
        </w:rPr>
        <w:t xml:space="preserve"> </w:t>
      </w:r>
      <w:r w:rsidR="00545264">
        <w:rPr>
          <w:rFonts w:cs="Arial"/>
          <w:sz w:val="22"/>
          <w:szCs w:val="22"/>
          <w:lang w:val="sr-Cyrl-RS"/>
        </w:rPr>
        <w:t>Керамичарски радови</w:t>
      </w:r>
      <w:r w:rsidR="00545264" w:rsidRPr="008377FF">
        <w:rPr>
          <w:rFonts w:cs="Arial"/>
        </w:rPr>
        <w:t xml:space="preserve"> </w:t>
      </w:r>
      <w:r w:rsidRPr="008377FF">
        <w:rPr>
          <w:rFonts w:cs="Arial"/>
        </w:rPr>
        <w:t xml:space="preserve">ЈН бр. </w:t>
      </w:r>
      <w:r w:rsidR="00806965">
        <w:t>. 3000/0114/2017 (1411/2017)</w:t>
      </w:r>
    </w:p>
    <w:p w:rsidR="007E7BB8" w:rsidRPr="008377FF" w:rsidRDefault="007E7BB8" w:rsidP="00545264">
      <w:pPr>
        <w:spacing w:after="120"/>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A6488C" w:rsidRDefault="007E7BB8" w:rsidP="00BE2EA9">
            <w:pPr>
              <w:jc w:val="center"/>
              <w:rPr>
                <w:rFonts w:cs="Arial"/>
              </w:rPr>
            </w:pPr>
            <w:r w:rsidRPr="00A6488C">
              <w:rPr>
                <w:rFonts w:cs="Arial"/>
              </w:rPr>
              <w:t>трошкови прибављања средстава обезбеђења</w:t>
            </w:r>
            <w:r w:rsidR="008A1B15" w:rsidRPr="00A6488C">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Default="00A6488C" w:rsidP="007E7BB8">
      <w:pPr>
        <w:pStyle w:val="KDKomentar"/>
        <w:spacing w:before="0"/>
        <w:rPr>
          <w:rFonts w:eastAsia="TimesNewRomanPS-BoldMT" w:cs="Arial"/>
          <w:i w:val="0"/>
          <w:color w:val="auto"/>
          <w:sz w:val="22"/>
          <w:szCs w:val="22"/>
          <w:lang w:val="en-US"/>
        </w:rPr>
      </w:pPr>
    </w:p>
    <w:p w:rsidR="00A6488C" w:rsidRPr="008377FF" w:rsidRDefault="00A6488C" w:rsidP="007E7BB8">
      <w:pPr>
        <w:pStyle w:val="KDKomentar"/>
        <w:spacing w:before="0"/>
        <w:rPr>
          <w:rFonts w:eastAsia="TimesNewRomanPS-BoldMT" w:cs="Arial"/>
          <w:i w:val="0"/>
          <w:color w:val="auto"/>
          <w:sz w:val="22"/>
          <w:szCs w:val="22"/>
          <w:lang w:val="en-US"/>
        </w:rPr>
      </w:pPr>
    </w:p>
    <w:p w:rsidR="00925E05" w:rsidRPr="00A6488C" w:rsidRDefault="00925E05" w:rsidP="008A1B15">
      <w:pPr>
        <w:pStyle w:val="KDObrazac"/>
        <w:spacing w:before="0"/>
        <w:rPr>
          <w:lang w:val="sr-Cyrl-RS"/>
        </w:rPr>
      </w:pPr>
      <w:r w:rsidRPr="008377FF">
        <w:t xml:space="preserve">ПРИЛОГ </w:t>
      </w:r>
      <w:r w:rsidR="00A6488C">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D13264" w:rsidRDefault="00D13264" w:rsidP="005F4CBF">
      <w:pPr>
        <w:pStyle w:val="KDParagraf"/>
        <w:spacing w:before="0"/>
        <w:rPr>
          <w:lang w:val="sr-Cyrl-RS"/>
        </w:rPr>
      </w:pPr>
    </w:p>
    <w:p w:rsidR="005F4CBF" w:rsidRPr="005F4CBF" w:rsidRDefault="005F4CBF" w:rsidP="005F4CBF">
      <w:pPr>
        <w:pStyle w:val="KDParagraf"/>
        <w:spacing w:before="0"/>
        <w:rPr>
          <w:rFonts w:eastAsia="Calibri" w:cs="Arial"/>
          <w:noProof/>
          <w:color w:val="00B0F0"/>
          <w:lang w:val="sr-Cyrl-RS"/>
        </w:rPr>
      </w:pPr>
    </w:p>
    <w:p w:rsidR="00D13264" w:rsidRPr="008377FF" w:rsidRDefault="00D13264" w:rsidP="005F4CBF">
      <w:pPr>
        <w:spacing w:before="0"/>
        <w:jc w:val="center"/>
        <w:rPr>
          <w:rFonts w:cs="Arial"/>
          <w:b/>
          <w:lang w:val="sr-Cyrl-CS"/>
        </w:rPr>
      </w:pPr>
      <w:r w:rsidRPr="008377FF">
        <w:rPr>
          <w:rFonts w:cs="Arial"/>
          <w:b/>
          <w:lang w:val="sr-Cyrl-CS"/>
        </w:rPr>
        <w:t>ПРИЛОГ бр.</w:t>
      </w:r>
      <w:r w:rsidR="005F4CBF">
        <w:rPr>
          <w:rFonts w:cs="Arial"/>
          <w:b/>
          <w:lang w:val="sr-Cyrl-CS"/>
        </w:rPr>
        <w:t>2</w:t>
      </w:r>
    </w:p>
    <w:p w:rsidR="00D13264" w:rsidRPr="008377FF" w:rsidRDefault="00D13264" w:rsidP="005F4CBF">
      <w:pPr>
        <w:spacing w:before="0"/>
        <w:jc w:val="center"/>
        <w:rPr>
          <w:rFonts w:cs="Arial"/>
          <w:lang w:val="ru-RU"/>
        </w:rPr>
      </w:pPr>
      <w:r w:rsidRPr="008377FF">
        <w:rPr>
          <w:rFonts w:cs="Arial"/>
          <w:b/>
          <w:lang w:val="sr-Cyrl-CS"/>
        </w:rPr>
        <w:t>ЗАПИСНИК О ИЗВЕДЕНИМ РАДОВИМА</w:t>
      </w:r>
    </w:p>
    <w:p w:rsidR="00D13264" w:rsidRPr="008377FF" w:rsidRDefault="00D13264" w:rsidP="005F4CBF">
      <w:pPr>
        <w:spacing w:before="0"/>
        <w:jc w:val="left"/>
        <w:rPr>
          <w:rFonts w:cs="Arial"/>
          <w:lang w:val="ru-RU"/>
        </w:rPr>
      </w:pPr>
    </w:p>
    <w:p w:rsidR="00D13264" w:rsidRPr="008377FF" w:rsidRDefault="00D13264" w:rsidP="00D13264">
      <w:pPr>
        <w:spacing w:before="0"/>
        <w:rPr>
          <w:rFonts w:cs="Arial"/>
          <w:lang w:val="ru-RU"/>
        </w:rPr>
      </w:pPr>
      <w:r w:rsidRPr="008377FF">
        <w:rPr>
          <w:rFonts w:cs="Arial"/>
          <w:lang w:val="ru-RU"/>
        </w:rPr>
        <w:t>Датум___________</w:t>
      </w:r>
    </w:p>
    <w:p w:rsidR="00D13264" w:rsidRPr="008377FF" w:rsidRDefault="00D13264" w:rsidP="005F4CBF">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D13264" w:rsidRPr="008377FF" w:rsidRDefault="00D13264" w:rsidP="00D13264">
      <w:pPr>
        <w:spacing w:before="0"/>
        <w:jc w:val="left"/>
        <w:rPr>
          <w:rFonts w:cs="Arial"/>
          <w:lang w:val="ru-RU"/>
        </w:rPr>
      </w:pPr>
      <w:r w:rsidRPr="008377FF">
        <w:rPr>
          <w:rFonts w:cs="Arial"/>
          <w:lang w:val="ru-RU"/>
        </w:rPr>
        <w:t>___________________________                                 ____________________________</w:t>
      </w:r>
    </w:p>
    <w:p w:rsidR="00D13264" w:rsidRPr="00707C8B" w:rsidRDefault="00D13264" w:rsidP="00D13264">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D13264" w:rsidRPr="00707C8B" w:rsidRDefault="00D13264" w:rsidP="00D13264">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rPr>
      </w:pPr>
      <w:r w:rsidRPr="008377FF">
        <w:rPr>
          <w:rFonts w:cs="Arial"/>
          <w:lang w:val="ru-RU"/>
        </w:rPr>
        <w:t>Број Уговора/Датум:      __________________________________________</w:t>
      </w:r>
    </w:p>
    <w:p w:rsidR="00D13264" w:rsidRPr="008377FF" w:rsidRDefault="00D13264" w:rsidP="00D13264">
      <w:pPr>
        <w:spacing w:before="0"/>
        <w:jc w:val="left"/>
        <w:rPr>
          <w:rFonts w:cs="Arial"/>
          <w:lang w:val="ru-RU"/>
        </w:rPr>
      </w:pPr>
      <w:r w:rsidRPr="008377FF">
        <w:rPr>
          <w:rFonts w:cs="Arial"/>
          <w:lang w:val="ru-RU"/>
        </w:rPr>
        <w:t>Уговорена вредност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Плаћено по уговору (без ПДВ-а):__________________________________</w:t>
      </w:r>
    </w:p>
    <w:p w:rsidR="00D13264" w:rsidRPr="008377FF" w:rsidRDefault="00D13264" w:rsidP="00D13264">
      <w:pPr>
        <w:spacing w:before="0"/>
        <w:jc w:val="left"/>
        <w:rPr>
          <w:rFonts w:cs="Arial"/>
          <w:lang w:val="ru-RU"/>
        </w:rPr>
      </w:pPr>
      <w:r w:rsidRPr="008377FF">
        <w:rPr>
          <w:rFonts w:cs="Arial"/>
          <w:lang w:val="ru-RU"/>
        </w:rPr>
        <w:t>Преостало за плаћање по уговору (без ПДВ-а):______________________</w:t>
      </w:r>
    </w:p>
    <w:p w:rsidR="00D13264" w:rsidRPr="008377FF" w:rsidRDefault="00D13264" w:rsidP="00D13264">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D13264" w:rsidRPr="008377FF" w:rsidRDefault="00D13264" w:rsidP="00D13264">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D13264" w:rsidRPr="008377FF" w:rsidRDefault="00D13264" w:rsidP="00D13264">
      <w:pPr>
        <w:spacing w:before="0"/>
        <w:jc w:val="left"/>
        <w:rPr>
          <w:rFonts w:cs="Arial"/>
          <w:lang w:val="ru-RU"/>
        </w:rPr>
      </w:pPr>
      <w:r w:rsidRPr="008377FF">
        <w:rPr>
          <w:rFonts w:cs="Arial"/>
          <w:lang w:val="ru-RU"/>
        </w:rPr>
        <w:t>Објекат: ______________________________________________________</w:t>
      </w:r>
    </w:p>
    <w:p w:rsidR="00D13264" w:rsidRPr="008377FF" w:rsidRDefault="00D13264" w:rsidP="00D13264">
      <w:pPr>
        <w:spacing w:before="0"/>
        <w:jc w:val="left"/>
        <w:rPr>
          <w:rFonts w:cs="Arial"/>
          <w:lang w:val="ru-RU"/>
        </w:rPr>
      </w:pPr>
    </w:p>
    <w:p w:rsidR="00D13264" w:rsidRPr="008377FF" w:rsidRDefault="00D13264" w:rsidP="00D13264">
      <w:pPr>
        <w:spacing w:before="0"/>
        <w:ind w:left="426"/>
        <w:jc w:val="left"/>
        <w:rPr>
          <w:rFonts w:cs="Arial"/>
          <w:b/>
          <w:lang w:val="ru-RU"/>
        </w:rPr>
      </w:pPr>
    </w:p>
    <w:p w:rsidR="00D13264" w:rsidRPr="008377FF" w:rsidRDefault="00D13264" w:rsidP="00D13264">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D13264" w:rsidRPr="008377FF" w:rsidRDefault="00D13264" w:rsidP="00D13264">
      <w:pPr>
        <w:spacing w:before="0"/>
        <w:rPr>
          <w:rFonts w:cs="Arial"/>
          <w:lang w:val="ru-RU"/>
        </w:rPr>
      </w:pPr>
    </w:p>
    <w:tbl>
      <w:tblPr>
        <w:tblW w:w="0" w:type="auto"/>
        <w:tblLook w:val="04A0" w:firstRow="1" w:lastRow="0" w:firstColumn="1" w:lastColumn="0" w:noHBand="0" w:noVBand="1"/>
      </w:tblPr>
      <w:tblGrid>
        <w:gridCol w:w="8165"/>
        <w:gridCol w:w="1080"/>
      </w:tblGrid>
      <w:tr w:rsidR="00D13264" w:rsidRPr="008377FF" w:rsidTr="00C47DBD">
        <w:tc>
          <w:tcPr>
            <w:tcW w:w="8204" w:type="dxa"/>
            <w:tcBorders>
              <w:bottom w:val="single" w:sz="4" w:space="0" w:color="auto"/>
            </w:tcBorders>
            <w:vAlign w:val="center"/>
          </w:tcPr>
          <w:p w:rsidR="00D13264" w:rsidRPr="008377FF" w:rsidRDefault="00D13264" w:rsidP="00C47DBD">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D13264" w:rsidRPr="008377FF" w:rsidRDefault="00D13264" w:rsidP="00C47DBD">
            <w:pPr>
              <w:spacing w:before="0"/>
              <w:jc w:val="left"/>
              <w:rPr>
                <w:rFonts w:cs="Arial"/>
                <w:color w:val="00B0F0"/>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p>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r w:rsidR="00D13264" w:rsidRPr="008377FF" w:rsidTr="00C47DBD">
        <w:tc>
          <w:tcPr>
            <w:tcW w:w="8204" w:type="dxa"/>
            <w:tcBorders>
              <w:top w:val="single" w:sz="4" w:space="0" w:color="auto"/>
              <w:bottom w:val="single" w:sz="4" w:space="0" w:color="auto"/>
            </w:tcBorders>
            <w:vAlign w:val="center"/>
          </w:tcPr>
          <w:p w:rsidR="00D13264" w:rsidRPr="008377FF" w:rsidRDefault="00D13264" w:rsidP="00C47DBD">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D13264" w:rsidRPr="008377FF" w:rsidRDefault="00D13264" w:rsidP="00C47DBD">
            <w:pPr>
              <w:spacing w:before="0"/>
              <w:jc w:val="left"/>
              <w:rPr>
                <w:rFonts w:cs="Arial"/>
                <w:lang w:val="sr-Cyrl-CS"/>
              </w:rPr>
            </w:pPr>
            <w:r w:rsidRPr="008377FF">
              <w:rPr>
                <w:rFonts w:cs="Arial"/>
                <w:lang w:val="sr-Cyrl-CS"/>
              </w:rPr>
              <w:t>□ ДА</w:t>
            </w:r>
          </w:p>
          <w:p w:rsidR="00D13264" w:rsidRPr="008377FF" w:rsidRDefault="00D13264" w:rsidP="00C47DBD">
            <w:pPr>
              <w:spacing w:before="0"/>
              <w:jc w:val="left"/>
              <w:rPr>
                <w:rFonts w:cs="Arial"/>
                <w:lang w:val="sr-Cyrl-CS"/>
              </w:rPr>
            </w:pPr>
            <w:r w:rsidRPr="008377FF">
              <w:rPr>
                <w:rFonts w:cs="Arial"/>
                <w:lang w:val="sr-Cyrl-CS"/>
              </w:rPr>
              <w:t>□ НЕ</w:t>
            </w:r>
          </w:p>
        </w:tc>
      </w:tr>
    </w:tbl>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Укупан број позиција из спецификације:                            Број улаза:</w:t>
      </w:r>
    </w:p>
    <w:p w:rsidR="00D13264" w:rsidRPr="008377FF" w:rsidRDefault="00D13264" w:rsidP="00D13264">
      <w:pPr>
        <w:spacing w:before="0"/>
        <w:rPr>
          <w:rFonts w:cs="Arial"/>
          <w:lang w:val="sr-Cyrl-CS"/>
        </w:rPr>
      </w:pPr>
      <w:r w:rsidRPr="008377FF">
        <w:rPr>
          <w:rFonts w:cs="Arial"/>
          <w:lang w:val="sr-Cyrl-CS"/>
        </w:rPr>
        <w:t>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D13264" w:rsidRPr="008377FF" w:rsidRDefault="00D13264" w:rsidP="00D13264">
      <w:pPr>
        <w:spacing w:before="0"/>
        <w:rPr>
          <w:rFonts w:cs="Arial"/>
          <w:highlight w:val="yellow"/>
          <w:lang w:val="sr-Cyrl-CS"/>
        </w:rPr>
      </w:pPr>
    </w:p>
    <w:p w:rsidR="00D13264" w:rsidRPr="008377FF" w:rsidRDefault="00D13264" w:rsidP="00D13264">
      <w:pPr>
        <w:spacing w:before="0"/>
        <w:jc w:val="center"/>
        <w:rPr>
          <w:rFonts w:cs="Arial"/>
          <w:lang w:val="sr-Cyrl-CS"/>
        </w:rPr>
      </w:pPr>
    </w:p>
    <w:p w:rsidR="00D13264" w:rsidRPr="008377FF" w:rsidRDefault="00D13264" w:rsidP="00D13264">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Pr>
          <w:rFonts w:cs="Arial"/>
          <w:lang w:val="sr-Cyrl-CS"/>
        </w:rPr>
        <w:t>_________________________</w:t>
      </w:r>
    </w:p>
    <w:p w:rsidR="00D13264" w:rsidRPr="008377FF"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D13264" w:rsidRPr="008377FF" w:rsidRDefault="00D13264" w:rsidP="00D13264">
      <w:pPr>
        <w:spacing w:before="0"/>
        <w:jc w:val="left"/>
        <w:rPr>
          <w:rFonts w:cs="Arial"/>
          <w:lang w:val="ru-RU"/>
        </w:rPr>
      </w:pPr>
    </w:p>
    <w:p w:rsidR="00D13264" w:rsidRPr="008377FF" w:rsidRDefault="00D13264" w:rsidP="00D13264">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w:t>
      </w:r>
      <w:r>
        <w:rPr>
          <w:rFonts w:cs="Arial"/>
          <w:lang w:val="ru-RU"/>
        </w:rPr>
        <w:t xml:space="preserve"> </w:t>
      </w:r>
      <w:r w:rsidRPr="008377FF">
        <w:rPr>
          <w:rFonts w:cs="Arial"/>
          <w:lang w:val="ru-RU"/>
        </w:rPr>
        <w:t>ОРГАНА</w:t>
      </w:r>
      <w:r w:rsidRPr="008377FF">
        <w:rPr>
          <w:rFonts w:cs="Arial"/>
          <w:vertAlign w:val="superscript"/>
          <w:lang w:val="ru-RU"/>
        </w:rPr>
        <w:t xml:space="preserve"> </w:t>
      </w:r>
      <w:r w:rsidRPr="00707C8B">
        <w:rPr>
          <w:rFonts w:cs="Arial"/>
          <w:color w:val="FF0000"/>
          <w:vertAlign w:val="superscript"/>
          <w:lang w:val="ru-RU"/>
        </w:rPr>
        <w:t>2</w:t>
      </w:r>
    </w:p>
    <w:p w:rsidR="00D13264" w:rsidRPr="00D13264" w:rsidRDefault="00D13264" w:rsidP="00D13264">
      <w:pPr>
        <w:spacing w:before="0"/>
        <w:jc w:val="left"/>
        <w:rPr>
          <w:rFonts w:cs="Arial"/>
          <w:lang w:val="ru-RU"/>
        </w:rPr>
      </w:pPr>
    </w:p>
    <w:p w:rsidR="00D13264" w:rsidRPr="00D13264" w:rsidRDefault="00D13264" w:rsidP="00D13264">
      <w:pPr>
        <w:spacing w:before="0"/>
        <w:rPr>
          <w:rFonts w:cs="Arial"/>
        </w:rPr>
      </w:pPr>
      <w:r w:rsidRPr="00D13264">
        <w:rPr>
          <w:rFonts w:cs="Arial"/>
        </w:rPr>
        <w:t>_______________</w:t>
      </w:r>
      <w:r w:rsidRPr="00D13264">
        <w:rPr>
          <w:rFonts w:cs="Arial"/>
        </w:rPr>
        <w:tab/>
        <w:t>____________________         __________________________</w:t>
      </w:r>
    </w:p>
    <w:p w:rsidR="00D13264" w:rsidRPr="00D13264" w:rsidRDefault="00D13264" w:rsidP="00D13264">
      <w:pPr>
        <w:rPr>
          <w:rFonts w:cs="Arial"/>
          <w:lang w:val="ru-RU"/>
        </w:rPr>
      </w:pPr>
      <w:r w:rsidRPr="00D13264">
        <w:rPr>
          <w:rFonts w:cs="Arial"/>
          <w:lang w:val="ru-RU"/>
        </w:rPr>
        <w:t xml:space="preserve">    (Име и презиме)</w:t>
      </w:r>
      <w:r w:rsidRPr="00D13264">
        <w:rPr>
          <w:rFonts w:cs="Arial"/>
          <w:lang w:val="ru-RU"/>
        </w:rPr>
        <w:tab/>
      </w:r>
      <w:r w:rsidRPr="00D13264">
        <w:rPr>
          <w:rFonts w:cs="Arial"/>
          <w:lang w:val="ru-RU"/>
        </w:rPr>
        <w:tab/>
        <w:t xml:space="preserve">   (Име и презиме)                   Руководилац пројекта/</w:t>
      </w:r>
    </w:p>
    <w:p w:rsidR="00D13264" w:rsidRPr="00D13264" w:rsidRDefault="00D13264" w:rsidP="00D13264">
      <w:pPr>
        <w:rPr>
          <w:rFonts w:cs="Arial"/>
          <w:lang w:val="ru-RU"/>
        </w:rPr>
      </w:pPr>
      <w:r w:rsidRPr="00D13264">
        <w:rPr>
          <w:rFonts w:cs="Arial"/>
          <w:lang w:val="ru-RU"/>
        </w:rPr>
        <w:t xml:space="preserve">                                                                                            Одговорно лице по Решењу</w:t>
      </w:r>
    </w:p>
    <w:p w:rsidR="00D13264" w:rsidRPr="00D13264" w:rsidRDefault="00D13264" w:rsidP="00D13264">
      <w:pPr>
        <w:spacing w:before="0"/>
        <w:rPr>
          <w:rFonts w:cs="Arial"/>
        </w:rPr>
      </w:pPr>
    </w:p>
    <w:p w:rsidR="00D13264" w:rsidRPr="00D13264" w:rsidRDefault="00D13264" w:rsidP="00D13264">
      <w:pPr>
        <w:spacing w:before="0"/>
        <w:rPr>
          <w:rFonts w:cs="Arial"/>
        </w:rPr>
      </w:pPr>
    </w:p>
    <w:p w:rsidR="00D13264" w:rsidRPr="00D13264" w:rsidRDefault="00D13264" w:rsidP="00D13264">
      <w:pPr>
        <w:spacing w:before="0"/>
        <w:rPr>
          <w:rFonts w:cs="Arial"/>
        </w:rPr>
      </w:pPr>
      <w:r w:rsidRPr="00D13264">
        <w:rPr>
          <w:rFonts w:cs="Arial"/>
        </w:rPr>
        <w:t>____________________</w:t>
      </w:r>
      <w:r w:rsidRPr="00D13264">
        <w:rPr>
          <w:rFonts w:cs="Arial"/>
        </w:rPr>
        <w:tab/>
        <w:t>_____________________      __________________________</w:t>
      </w:r>
    </w:p>
    <w:p w:rsidR="00D13264" w:rsidRPr="00D13264" w:rsidRDefault="00D13264" w:rsidP="00D13264">
      <w:pPr>
        <w:spacing w:before="0"/>
        <w:rPr>
          <w:rFonts w:cs="Arial"/>
        </w:rPr>
      </w:pPr>
      <w:r w:rsidRPr="00D13264">
        <w:rPr>
          <w:rFonts w:cs="Arial"/>
        </w:rPr>
        <w:t xml:space="preserve">    (Потпис)</w:t>
      </w:r>
      <w:r w:rsidRPr="00D13264">
        <w:rPr>
          <w:rFonts w:cs="Arial"/>
        </w:rPr>
        <w:tab/>
      </w:r>
      <w:r w:rsidRPr="00D13264">
        <w:rPr>
          <w:rFonts w:cs="Arial"/>
        </w:rPr>
        <w:tab/>
      </w:r>
      <w:r w:rsidRPr="00D13264">
        <w:rPr>
          <w:rFonts w:cs="Arial"/>
        </w:rPr>
        <w:tab/>
        <w:t xml:space="preserve">        (Потпис)                                (Потпис и лиценцни печат)</w:t>
      </w:r>
    </w:p>
    <w:p w:rsidR="00D13264" w:rsidRPr="00414CFF" w:rsidRDefault="00D13264" w:rsidP="00D13264">
      <w:pPr>
        <w:spacing w:before="0"/>
        <w:rPr>
          <w:rFonts w:cs="Arial"/>
          <w:color w:val="FF0000"/>
        </w:rPr>
      </w:pPr>
    </w:p>
    <w:p w:rsidR="00D13264" w:rsidRPr="008377FF" w:rsidRDefault="00D13264" w:rsidP="00D13264">
      <w:pPr>
        <w:spacing w:before="0"/>
        <w:ind w:left="-284"/>
        <w:jc w:val="left"/>
        <w:rPr>
          <w:rFonts w:cs="Arial"/>
        </w:rPr>
      </w:pPr>
    </w:p>
    <w:p w:rsidR="00D13264" w:rsidRPr="008377FF" w:rsidRDefault="00D13264" w:rsidP="00D13264">
      <w:pPr>
        <w:spacing w:before="0"/>
        <w:rPr>
          <w:rFonts w:cs="Arial"/>
          <w:lang w:val="ru-RU"/>
        </w:rPr>
      </w:pPr>
    </w:p>
    <w:p w:rsidR="00D13264" w:rsidRPr="008377FF" w:rsidRDefault="00D13264" w:rsidP="00D13264">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D13264" w:rsidRPr="008377FF" w:rsidRDefault="00D13264" w:rsidP="00D13264">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D13264" w:rsidRPr="008377FF" w:rsidRDefault="00D13264" w:rsidP="00D13264">
      <w:pPr>
        <w:spacing w:before="0"/>
        <w:jc w:val="left"/>
        <w:rPr>
          <w:rFonts w:cs="Arial"/>
          <w:lang w:val="sr-Cyrl-CS"/>
        </w:rPr>
      </w:pPr>
    </w:p>
    <w:p w:rsidR="00D13264" w:rsidRDefault="00D13264"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Default="005F4CBF" w:rsidP="00D13264">
      <w:pPr>
        <w:pStyle w:val="KDParagraf"/>
        <w:spacing w:before="0"/>
        <w:rPr>
          <w:rFonts w:eastAsia="Calibri" w:cs="Arial"/>
          <w:noProof/>
          <w:color w:val="00B0F0"/>
          <w:lang w:val="sr-Cyrl-RS"/>
        </w:rPr>
      </w:pPr>
    </w:p>
    <w:p w:rsidR="005F4CBF" w:rsidRPr="005F4CBF" w:rsidRDefault="005F4CBF" w:rsidP="00D13264">
      <w:pPr>
        <w:pStyle w:val="KDParagraf"/>
        <w:spacing w:before="0"/>
        <w:rPr>
          <w:rFonts w:eastAsia="Calibri" w:cs="Arial"/>
          <w:noProof/>
          <w:color w:val="00B0F0"/>
          <w:lang w:val="sr-Cyrl-RS"/>
        </w:rPr>
      </w:pPr>
    </w:p>
    <w:p w:rsidR="005F4CBF" w:rsidRPr="005F4CBF" w:rsidRDefault="005F4CBF" w:rsidP="005F4CBF">
      <w:pPr>
        <w:pStyle w:val="KDObrazac"/>
        <w:spacing w:before="0"/>
        <w:rPr>
          <w:lang w:val="sr-Cyrl-RS"/>
        </w:rPr>
      </w:pPr>
      <w:r w:rsidRPr="005F4CBF">
        <w:t xml:space="preserve">ПРИЛОГ </w:t>
      </w:r>
      <w:r w:rsidRPr="005F4CBF">
        <w:rPr>
          <w:lang w:val="sr-Cyrl-RS"/>
        </w:rPr>
        <w:t>3</w:t>
      </w:r>
    </w:p>
    <w:p w:rsidR="005F4CBF" w:rsidRPr="005F4CBF" w:rsidRDefault="005F4CBF" w:rsidP="005F4CBF">
      <w:pPr>
        <w:pStyle w:val="KDObrazac"/>
        <w:spacing w:before="0"/>
      </w:pPr>
      <w:r w:rsidRPr="005F4CBF">
        <w:t>*менице за озбиљност понуде</w:t>
      </w:r>
    </w:p>
    <w:p w:rsidR="005F4CBF" w:rsidRPr="005F4CBF" w:rsidRDefault="005F4CBF" w:rsidP="005F4CBF"/>
    <w:p w:rsidR="005F4CBF" w:rsidRPr="005F4CBF" w:rsidRDefault="005F4CBF" w:rsidP="005F4CBF">
      <w:pPr>
        <w:spacing w:before="0"/>
        <w:rPr>
          <w:rFonts w:cs="Arial"/>
        </w:rPr>
      </w:pPr>
    </w:p>
    <w:p w:rsidR="005F4CBF" w:rsidRPr="005F4CBF" w:rsidRDefault="005F4CBF" w:rsidP="005F4CBF">
      <w:pPr>
        <w:spacing w:before="0"/>
        <w:rPr>
          <w:rFonts w:cs="Arial"/>
        </w:rPr>
      </w:pPr>
      <w:r w:rsidRPr="005F4CB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F4CBF" w:rsidRPr="005F4CBF" w:rsidRDefault="005F4CBF" w:rsidP="005F4CBF">
      <w:pPr>
        <w:spacing w:before="0"/>
        <w:rPr>
          <w:rFonts w:cs="Arial"/>
        </w:rPr>
      </w:pPr>
    </w:p>
    <w:p w:rsidR="005F4CBF" w:rsidRPr="005F4CBF" w:rsidRDefault="005F4CBF" w:rsidP="005F4CBF">
      <w:pPr>
        <w:spacing w:before="0"/>
        <w:rPr>
          <w:rFonts w:cs="Arial"/>
          <w:lang w:val="ru-RU"/>
        </w:rPr>
      </w:pPr>
      <w:r w:rsidRPr="005F4CBF">
        <w:rPr>
          <w:rFonts w:cs="Arial"/>
        </w:rPr>
        <w:t xml:space="preserve">ДУЖНИК:  </w:t>
      </w:r>
      <w:r w:rsidRPr="005F4CBF">
        <w:rPr>
          <w:rFonts w:cs="Arial"/>
          <w:lang w:val="ru-RU"/>
        </w:rPr>
        <w:t>…………………………………………………………………………........................</w:t>
      </w:r>
    </w:p>
    <w:p w:rsidR="005F4CBF" w:rsidRPr="005F4CBF" w:rsidRDefault="005F4CBF" w:rsidP="005F4CBF">
      <w:pPr>
        <w:spacing w:before="0"/>
        <w:rPr>
          <w:rFonts w:cs="Arial"/>
        </w:rPr>
      </w:pPr>
      <w:r w:rsidRPr="005F4CBF">
        <w:rPr>
          <w:rFonts w:cs="Arial"/>
        </w:rPr>
        <w:t>(назив и седиште Понуђача)</w:t>
      </w:r>
    </w:p>
    <w:p w:rsidR="005F4CBF" w:rsidRPr="005F4CBF" w:rsidRDefault="005F4CBF" w:rsidP="005F4CBF">
      <w:pPr>
        <w:spacing w:before="0"/>
        <w:rPr>
          <w:rFonts w:cs="Arial"/>
        </w:rPr>
      </w:pPr>
      <w:r w:rsidRPr="005F4CBF">
        <w:rPr>
          <w:rFonts w:cs="Arial"/>
        </w:rPr>
        <w:t>МАТИЧНИ БРОЈ ДУЖНИКА (Понуђача): ..................................................................</w:t>
      </w:r>
    </w:p>
    <w:p w:rsidR="005F4CBF" w:rsidRPr="005F4CBF" w:rsidRDefault="005F4CBF" w:rsidP="005F4CBF">
      <w:pPr>
        <w:spacing w:before="0"/>
        <w:rPr>
          <w:rFonts w:cs="Arial"/>
        </w:rPr>
      </w:pPr>
      <w:r w:rsidRPr="005F4CBF">
        <w:rPr>
          <w:rFonts w:cs="Arial"/>
        </w:rPr>
        <w:t>ТЕКУЋИ РАЧУН ДУЖНИКА (Понуђача): ...................................................................</w:t>
      </w:r>
    </w:p>
    <w:p w:rsidR="005F4CBF" w:rsidRPr="005F4CBF" w:rsidRDefault="005F4CBF" w:rsidP="005F4CBF">
      <w:pPr>
        <w:spacing w:before="0"/>
        <w:rPr>
          <w:rFonts w:cs="Arial"/>
        </w:rPr>
      </w:pPr>
      <w:r w:rsidRPr="005F4CBF">
        <w:rPr>
          <w:rFonts w:cs="Arial"/>
        </w:rPr>
        <w:t>ПИБ ДУЖНИКА (Понуђача): ........................................................................................</w:t>
      </w:r>
    </w:p>
    <w:p w:rsidR="005F4CBF" w:rsidRPr="005F4CBF" w:rsidRDefault="005F4CBF" w:rsidP="005F4CBF">
      <w:pPr>
        <w:spacing w:before="0"/>
        <w:rPr>
          <w:rFonts w:cs="Arial"/>
        </w:rPr>
      </w:pPr>
    </w:p>
    <w:p w:rsidR="005F4CBF" w:rsidRPr="005F4CBF" w:rsidRDefault="005F4CBF" w:rsidP="005F4CBF">
      <w:pPr>
        <w:spacing w:before="0"/>
        <w:rPr>
          <w:rFonts w:cs="Arial"/>
        </w:rPr>
      </w:pPr>
      <w:r w:rsidRPr="005F4CBF">
        <w:rPr>
          <w:rFonts w:cs="Arial"/>
        </w:rPr>
        <w:t>и з д а ј е  д а н а ............................ године</w:t>
      </w:r>
    </w:p>
    <w:p w:rsidR="005F4CBF" w:rsidRPr="005F4CBF" w:rsidRDefault="005F4CBF" w:rsidP="005F4CBF">
      <w:pPr>
        <w:spacing w:before="0"/>
        <w:rPr>
          <w:rFonts w:cs="Arial"/>
        </w:rPr>
      </w:pPr>
    </w:p>
    <w:p w:rsidR="005F4CBF" w:rsidRPr="005F4CBF" w:rsidRDefault="005F4CBF" w:rsidP="005F4CBF">
      <w:pPr>
        <w:spacing w:before="0"/>
        <w:rPr>
          <w:rFonts w:cs="Arial"/>
        </w:rPr>
      </w:pPr>
    </w:p>
    <w:p w:rsidR="005F4CBF" w:rsidRPr="005F4CBF" w:rsidRDefault="005F4CBF" w:rsidP="005F4CBF">
      <w:pPr>
        <w:spacing w:before="0"/>
        <w:jc w:val="center"/>
        <w:rPr>
          <w:rFonts w:cs="Arial"/>
          <w:b/>
        </w:rPr>
      </w:pPr>
      <w:r w:rsidRPr="005F4CBF">
        <w:rPr>
          <w:rFonts w:cs="Arial"/>
          <w:b/>
        </w:rPr>
        <w:t>МЕНИЧНО ПИСМО – ОВЛАШЋЕЊЕ ЗА КОРИСНИКА  БЛАНКО СОПСТВЕНЕ МЕНИЦЕ</w:t>
      </w:r>
    </w:p>
    <w:p w:rsidR="005F4CBF" w:rsidRPr="005F4CBF" w:rsidRDefault="005F4CBF" w:rsidP="005F4CBF">
      <w:pPr>
        <w:spacing w:before="0"/>
        <w:jc w:val="center"/>
        <w:rPr>
          <w:rFonts w:cs="Arial"/>
          <w:b/>
        </w:rPr>
      </w:pPr>
    </w:p>
    <w:p w:rsidR="005F4CBF" w:rsidRPr="005F4CBF" w:rsidRDefault="005F4CBF" w:rsidP="005F4CB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5F4CBF">
        <w:rPr>
          <w:rFonts w:cs="Arial"/>
          <w:b w:val="0"/>
          <w:sz w:val="22"/>
          <w:szCs w:val="22"/>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5F4CBF" w:rsidRPr="005F4CBF" w:rsidRDefault="005F4CBF" w:rsidP="005F4CBF">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5F4CBF" w:rsidRPr="005F4CBF" w:rsidRDefault="005F4CBF" w:rsidP="005F4CBF">
      <w:pPr>
        <w:spacing w:before="0"/>
        <w:rPr>
          <w:rFonts w:cs="Arial"/>
        </w:rPr>
      </w:pPr>
      <w:r w:rsidRPr="005F4CBF">
        <w:rPr>
          <w:rFonts w:cs="Arial"/>
        </w:rPr>
        <w:t>Прeдajeмo вaм блaнкo сопствену мeницу за озбиљност понуде која је неопозива, без права протеста и наплатива на први позив.</w:t>
      </w:r>
    </w:p>
    <w:p w:rsidR="005F4CBF" w:rsidRPr="005F4CBF" w:rsidRDefault="005F4CBF" w:rsidP="005F4CBF">
      <w:pPr>
        <w:spacing w:before="0"/>
        <w:rPr>
          <w:rFonts w:cs="Arial"/>
        </w:rPr>
      </w:pPr>
      <w:r w:rsidRPr="005F4CBF">
        <w:rPr>
          <w:rFonts w:cs="Arial"/>
        </w:rPr>
        <w:t>Овлaшћуjeмo Пoвeриoцa, дa прeдaту мeницу брoj _________________________ (</w:t>
      </w:r>
      <w:r w:rsidRPr="005F4CBF">
        <w:rPr>
          <w:rFonts w:cs="Arial"/>
          <w:iCs/>
        </w:rPr>
        <w:t xml:space="preserve">уписати сeриjски брoj мeницe) </w:t>
      </w:r>
      <w:r w:rsidRPr="005F4CBF">
        <w:rPr>
          <w:rFonts w:cs="Arial"/>
        </w:rPr>
        <w:t xml:space="preserve">мoжe пoпунити у изнoсу </w:t>
      </w:r>
      <w:r w:rsidRPr="005F4CBF">
        <w:rPr>
          <w:rFonts w:cs="Arial"/>
          <w:iCs/>
        </w:rPr>
        <w:t>__</w:t>
      </w:r>
      <w:r w:rsidRPr="005F4CBF">
        <w:rPr>
          <w:rFonts w:cs="Arial"/>
        </w:rPr>
        <w:t>% (уписати проценат) oд врeднoсти пoнудe бeз ПДВ, зa oзбиљнoст пoнудe у о</w:t>
      </w:r>
      <w:r w:rsidRPr="005F4CBF">
        <w:rPr>
          <w:rFonts w:cs="Arial"/>
          <w:lang w:val="sr-Cyrl-RS"/>
        </w:rPr>
        <w:t>т</w:t>
      </w:r>
      <w:r w:rsidRPr="005F4CBF">
        <w:rPr>
          <w:rFonts w:cs="Arial"/>
        </w:rPr>
        <w:t xml:space="preserve">вореном поступку јавне набавке </w:t>
      </w:r>
      <w:r w:rsidRPr="005F4CBF">
        <w:rPr>
          <w:rFonts w:cs="Arial"/>
          <w:lang w:val="sr-Cyrl-RS"/>
        </w:rPr>
        <w:t xml:space="preserve">радова </w:t>
      </w:r>
      <w:r w:rsidRPr="005F4CBF">
        <w:rPr>
          <w:rFonts w:cs="Arial"/>
        </w:rPr>
        <w:t>____________</w:t>
      </w:r>
      <w:r w:rsidRPr="005F4CBF">
        <w:rPr>
          <w:rFonts w:cs="Arial"/>
          <w:lang w:val="sr-Cyrl-RS"/>
        </w:rPr>
        <w:t xml:space="preserve"> </w:t>
      </w:r>
      <w:r w:rsidRPr="005F4CBF">
        <w:rPr>
          <w:rFonts w:cs="Arial"/>
        </w:rPr>
        <w:t>(</w:t>
      </w:r>
      <w:r w:rsidRPr="005F4CBF">
        <w:rPr>
          <w:rFonts w:cs="Arial"/>
          <w:lang w:val="sr-Cyrl-RS"/>
        </w:rPr>
        <w:t>предмет</w:t>
      </w:r>
      <w:r w:rsidRPr="005F4CBF">
        <w:rPr>
          <w:rFonts w:cs="Arial"/>
        </w:rPr>
        <w:t>)</w:t>
      </w:r>
      <w:r w:rsidRPr="005F4CBF">
        <w:rPr>
          <w:rFonts w:cs="Arial"/>
          <w:lang w:val="sr-Cyrl-RS"/>
        </w:rPr>
        <w:t xml:space="preserve"> _________ (број ЈН), </w:t>
      </w:r>
      <w:r w:rsidRPr="005F4CBF">
        <w:rPr>
          <w:rFonts w:cs="Arial"/>
        </w:rPr>
        <w:t>сa рoкoм вaжења минимално</w:t>
      </w:r>
      <w:r w:rsidRPr="005F4CBF">
        <w:rPr>
          <w:rFonts w:cs="Arial"/>
          <w:lang w:val="sr-Cyrl-RS"/>
        </w:rPr>
        <w:t xml:space="preserve"> </w:t>
      </w:r>
      <w:r w:rsidRPr="005F4CBF">
        <w:rPr>
          <w:rFonts w:cs="Arial"/>
        </w:rPr>
        <w:t>_____</w:t>
      </w:r>
      <w:r w:rsidRPr="005F4CBF">
        <w:rPr>
          <w:rFonts w:cs="Arial"/>
          <w:lang w:val="sr-Cyrl-RS"/>
        </w:rPr>
        <w:t xml:space="preserve"> </w:t>
      </w:r>
      <w:r w:rsidRPr="005F4CBF">
        <w:rPr>
          <w:rFonts w:cs="Arial"/>
        </w:rPr>
        <w:t>(уписати број дана,мин.30 (тридесест дана)дужим од рока важења понуде,</w:t>
      </w:r>
      <w:r w:rsidRPr="005F4CB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F4CBF">
        <w:rPr>
          <w:rFonts w:cs="Arial"/>
        </w:rPr>
        <w:t>.</w:t>
      </w:r>
    </w:p>
    <w:p w:rsidR="005F4CBF" w:rsidRPr="005F4CBF" w:rsidRDefault="005F4CBF" w:rsidP="005F4CBF">
      <w:pPr>
        <w:spacing w:before="0"/>
        <w:rPr>
          <w:rFonts w:cs="Arial"/>
        </w:rPr>
      </w:pPr>
    </w:p>
    <w:p w:rsidR="005F4CBF" w:rsidRPr="005F4CBF" w:rsidRDefault="005F4CBF" w:rsidP="005F4CBF">
      <w:pPr>
        <w:pStyle w:val="Default"/>
        <w:spacing w:before="0"/>
        <w:rPr>
          <w:rFonts w:ascii="Arial" w:hAnsi="Arial" w:cs="Arial"/>
          <w:color w:val="auto"/>
          <w:sz w:val="22"/>
          <w:szCs w:val="22"/>
          <w:lang w:val="sr-Cyrl-CS"/>
        </w:rPr>
      </w:pPr>
      <w:r w:rsidRPr="005F4CBF">
        <w:rPr>
          <w:rFonts w:ascii="Arial" w:hAnsi="Arial" w:cs="Arial"/>
          <w:color w:val="auto"/>
          <w:sz w:val="22"/>
          <w:szCs w:val="22"/>
          <w:lang w:val="sr-Cyrl-CS"/>
        </w:rPr>
        <w:t xml:space="preserve">Истовремено </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шћу</w:t>
      </w:r>
      <w:r w:rsidRPr="005F4CBF">
        <w:rPr>
          <w:rFonts w:ascii="Arial" w:hAnsi="Arial" w:cs="Arial"/>
          <w:color w:val="auto"/>
          <w:sz w:val="22"/>
          <w:szCs w:val="22"/>
        </w:rPr>
        <w:t>je</w:t>
      </w:r>
      <w:r w:rsidRPr="005F4CBF">
        <w:rPr>
          <w:rFonts w:ascii="Arial" w:hAnsi="Arial" w:cs="Arial"/>
          <w:color w:val="auto"/>
          <w:sz w:val="22"/>
          <w:szCs w:val="22"/>
          <w:lang w:val="sr-Cyrl-CS"/>
        </w:rPr>
        <w:t>м</w:t>
      </w:r>
      <w:r w:rsidRPr="005F4CBF">
        <w:rPr>
          <w:rFonts w:ascii="Arial" w:hAnsi="Arial" w:cs="Arial"/>
          <w:color w:val="auto"/>
          <w:sz w:val="22"/>
          <w:szCs w:val="22"/>
        </w:rPr>
        <w:t>o</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ри</w:t>
      </w:r>
      <w:r w:rsidRPr="005F4CBF">
        <w:rPr>
          <w:rFonts w:ascii="Arial" w:hAnsi="Arial" w:cs="Arial"/>
          <w:color w:val="auto"/>
          <w:sz w:val="22"/>
          <w:szCs w:val="22"/>
        </w:rPr>
        <w:t>o</w:t>
      </w:r>
      <w:r w:rsidRPr="005F4CBF">
        <w:rPr>
          <w:rFonts w:ascii="Arial" w:hAnsi="Arial" w:cs="Arial"/>
          <w:color w:val="auto"/>
          <w:sz w:val="22"/>
          <w:szCs w:val="22"/>
          <w:lang w:val="sr-Cyrl-CS"/>
        </w:rPr>
        <w:t>ц</w:t>
      </w:r>
      <w:r w:rsidRPr="005F4CBF">
        <w:rPr>
          <w:rFonts w:ascii="Arial" w:hAnsi="Arial" w:cs="Arial"/>
          <w:color w:val="auto"/>
          <w:sz w:val="22"/>
          <w:szCs w:val="22"/>
        </w:rPr>
        <w:t>a</w:t>
      </w:r>
      <w:r w:rsidRPr="005F4CBF">
        <w:rPr>
          <w:rFonts w:ascii="Arial" w:hAnsi="Arial" w:cs="Arial"/>
          <w:color w:val="auto"/>
          <w:sz w:val="22"/>
          <w:szCs w:val="22"/>
          <w:lang w:val="sr-Cyrl-CS"/>
        </w:rPr>
        <w:t xml:space="preserve">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пуни м</w:t>
      </w:r>
      <w:r w:rsidRPr="005F4CBF">
        <w:rPr>
          <w:rFonts w:ascii="Arial" w:hAnsi="Arial" w:cs="Arial"/>
          <w:color w:val="auto"/>
          <w:sz w:val="22"/>
          <w:szCs w:val="22"/>
        </w:rPr>
        <w:t>e</w:t>
      </w:r>
      <w:r w:rsidRPr="005F4CBF">
        <w:rPr>
          <w:rFonts w:ascii="Arial" w:hAnsi="Arial" w:cs="Arial"/>
          <w:color w:val="auto"/>
          <w:sz w:val="22"/>
          <w:szCs w:val="22"/>
          <w:lang w:val="sr-Cyrl-CS"/>
        </w:rPr>
        <w:t>ницу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н</w:t>
      </w:r>
      <w:r w:rsidRPr="005F4CBF">
        <w:rPr>
          <w:rFonts w:ascii="Arial" w:hAnsi="Arial" w:cs="Arial"/>
          <w:color w:val="auto"/>
          <w:sz w:val="22"/>
          <w:szCs w:val="22"/>
        </w:rPr>
        <w:t>a</w:t>
      </w:r>
      <w:r w:rsidRPr="005F4CBF">
        <w:rPr>
          <w:rFonts w:ascii="Arial" w:hAnsi="Arial" w:cs="Arial"/>
          <w:color w:val="auto"/>
          <w:sz w:val="22"/>
          <w:szCs w:val="22"/>
          <w:lang w:val="sr-Cyrl-CS"/>
        </w:rPr>
        <w:t xml:space="preserve"> изн</w:t>
      </w:r>
      <w:r w:rsidRPr="005F4CBF">
        <w:rPr>
          <w:rFonts w:ascii="Arial" w:hAnsi="Arial" w:cs="Arial"/>
          <w:color w:val="auto"/>
          <w:sz w:val="22"/>
          <w:szCs w:val="22"/>
        </w:rPr>
        <w:t>o</w:t>
      </w:r>
      <w:r w:rsidRPr="005F4CBF">
        <w:rPr>
          <w:rFonts w:ascii="Arial" w:hAnsi="Arial" w:cs="Arial"/>
          <w:color w:val="auto"/>
          <w:sz w:val="22"/>
          <w:szCs w:val="22"/>
          <w:lang w:val="sr-Cyrl-CS"/>
        </w:rPr>
        <w:t xml:space="preserve">с </w:t>
      </w:r>
      <w:r w:rsidRPr="005F4CBF">
        <w:rPr>
          <w:rFonts w:ascii="Arial" w:hAnsi="Arial" w:cs="Arial"/>
          <w:color w:val="auto"/>
          <w:sz w:val="22"/>
          <w:szCs w:val="22"/>
        </w:rPr>
        <w:t>o</w:t>
      </w:r>
      <w:r w:rsidRPr="005F4CBF">
        <w:rPr>
          <w:rFonts w:ascii="Arial" w:hAnsi="Arial" w:cs="Arial"/>
          <w:color w:val="auto"/>
          <w:sz w:val="22"/>
          <w:szCs w:val="22"/>
          <w:lang w:val="sr-Cyrl-CS"/>
        </w:rPr>
        <w:t xml:space="preserve">д </w:t>
      </w:r>
      <w:r w:rsidRPr="005F4CBF">
        <w:rPr>
          <w:rFonts w:cs="Arial"/>
          <w:iCs/>
          <w:color w:val="auto"/>
          <w:sz w:val="22"/>
          <w:szCs w:val="22"/>
        </w:rPr>
        <w:t>__</w:t>
      </w:r>
      <w:r w:rsidRPr="005F4CBF">
        <w:rPr>
          <w:rFonts w:cs="Arial"/>
          <w:color w:val="auto"/>
          <w:sz w:val="22"/>
          <w:szCs w:val="22"/>
        </w:rPr>
        <w:t>% (уписати проценат) oд врeднoсти пoнудe бeз ПДВ</w:t>
      </w:r>
      <w:r w:rsidRPr="005F4CBF">
        <w:rPr>
          <w:rFonts w:ascii="Arial" w:hAnsi="Arial" w:cs="Arial"/>
          <w:color w:val="auto"/>
          <w:sz w:val="22"/>
          <w:szCs w:val="22"/>
          <w:lang w:val="sr-Cyrl-CS"/>
        </w:rPr>
        <w:t xml:space="preserve"> и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б</w:t>
      </w:r>
      <w:r w:rsidRPr="005F4CBF">
        <w:rPr>
          <w:rFonts w:ascii="Arial" w:hAnsi="Arial" w:cs="Arial"/>
          <w:color w:val="auto"/>
          <w:sz w:val="22"/>
          <w:szCs w:val="22"/>
        </w:rPr>
        <w:t>e</w:t>
      </w:r>
      <w:r w:rsidRPr="005F4CBF">
        <w:rPr>
          <w:rFonts w:ascii="Arial" w:hAnsi="Arial" w:cs="Arial"/>
          <w:color w:val="auto"/>
          <w:sz w:val="22"/>
          <w:szCs w:val="22"/>
          <w:lang w:val="sr-Cyrl-CS"/>
        </w:rPr>
        <w:t>зусл</w:t>
      </w:r>
      <w:r w:rsidRPr="005F4CBF">
        <w:rPr>
          <w:rFonts w:ascii="Arial" w:hAnsi="Arial" w:cs="Arial"/>
          <w:color w:val="auto"/>
          <w:sz w:val="22"/>
          <w:szCs w:val="22"/>
        </w:rPr>
        <w:t>o</w:t>
      </w:r>
      <w:r w:rsidRPr="005F4CBF">
        <w:rPr>
          <w:rFonts w:ascii="Arial" w:hAnsi="Arial" w:cs="Arial"/>
          <w:color w:val="auto"/>
          <w:sz w:val="22"/>
          <w:szCs w:val="22"/>
          <w:lang w:val="sr-Cyrl-CS"/>
        </w:rPr>
        <w:t>вн</w:t>
      </w:r>
      <w:r w:rsidRPr="005F4CBF">
        <w:rPr>
          <w:rFonts w:ascii="Arial" w:hAnsi="Arial" w:cs="Arial"/>
          <w:color w:val="auto"/>
          <w:sz w:val="22"/>
          <w:szCs w:val="22"/>
        </w:rPr>
        <w:t>o</w:t>
      </w:r>
      <w:r w:rsidRPr="005F4CBF">
        <w:rPr>
          <w:rFonts w:ascii="Arial" w:hAnsi="Arial" w:cs="Arial"/>
          <w:color w:val="auto"/>
          <w:sz w:val="22"/>
          <w:szCs w:val="22"/>
          <w:lang w:val="sr-Cyrl-CS"/>
        </w:rPr>
        <w:t xml:space="preserve"> и н</w:t>
      </w:r>
      <w:r w:rsidRPr="005F4CBF">
        <w:rPr>
          <w:rFonts w:ascii="Arial" w:hAnsi="Arial" w:cs="Arial"/>
          <w:color w:val="auto"/>
          <w:sz w:val="22"/>
          <w:szCs w:val="22"/>
        </w:rPr>
        <w:t>eo</w:t>
      </w:r>
      <w:r w:rsidRPr="005F4CBF">
        <w:rPr>
          <w:rFonts w:ascii="Arial" w:hAnsi="Arial" w:cs="Arial"/>
          <w:color w:val="auto"/>
          <w:sz w:val="22"/>
          <w:szCs w:val="22"/>
          <w:lang w:val="sr-Cyrl-CS"/>
        </w:rPr>
        <w:t>п</w:t>
      </w:r>
      <w:r w:rsidRPr="005F4CBF">
        <w:rPr>
          <w:rFonts w:ascii="Arial" w:hAnsi="Arial" w:cs="Arial"/>
          <w:color w:val="auto"/>
          <w:sz w:val="22"/>
          <w:szCs w:val="22"/>
        </w:rPr>
        <w:t>o</w:t>
      </w:r>
      <w:r w:rsidRPr="005F4CBF">
        <w:rPr>
          <w:rFonts w:ascii="Arial" w:hAnsi="Arial" w:cs="Arial"/>
          <w:color w:val="auto"/>
          <w:sz w:val="22"/>
          <w:szCs w:val="22"/>
          <w:lang w:val="sr-Cyrl-CS"/>
        </w:rPr>
        <w:t>зив</w:t>
      </w:r>
      <w:r w:rsidRPr="005F4CBF">
        <w:rPr>
          <w:rFonts w:ascii="Arial" w:hAnsi="Arial" w:cs="Arial"/>
          <w:color w:val="auto"/>
          <w:sz w:val="22"/>
          <w:szCs w:val="22"/>
        </w:rPr>
        <w:t>o</w:t>
      </w:r>
      <w:r w:rsidRPr="005F4CBF">
        <w:rPr>
          <w:rFonts w:ascii="Arial" w:hAnsi="Arial" w:cs="Arial"/>
          <w:color w:val="auto"/>
          <w:sz w:val="22"/>
          <w:szCs w:val="22"/>
          <w:lang w:val="sr-Cyrl-CS"/>
        </w:rPr>
        <w:t>, б</w:t>
      </w:r>
      <w:r w:rsidRPr="005F4CBF">
        <w:rPr>
          <w:rFonts w:ascii="Arial" w:hAnsi="Arial" w:cs="Arial"/>
          <w:color w:val="auto"/>
          <w:sz w:val="22"/>
          <w:szCs w:val="22"/>
        </w:rPr>
        <w:t>e</w:t>
      </w:r>
      <w:r w:rsidRPr="005F4CBF">
        <w:rPr>
          <w:rFonts w:ascii="Arial" w:hAnsi="Arial" w:cs="Arial"/>
          <w:color w:val="auto"/>
          <w:sz w:val="22"/>
          <w:szCs w:val="22"/>
          <w:lang w:val="sr-Cyrl-CS"/>
        </w:rPr>
        <w:t>з пр</w:t>
      </w:r>
      <w:r w:rsidRPr="005F4CBF">
        <w:rPr>
          <w:rFonts w:ascii="Arial" w:hAnsi="Arial" w:cs="Arial"/>
          <w:color w:val="auto"/>
          <w:sz w:val="22"/>
          <w:szCs w:val="22"/>
        </w:rPr>
        <w:t>o</w:t>
      </w:r>
      <w:r w:rsidRPr="005F4CBF">
        <w:rPr>
          <w:rFonts w:ascii="Arial" w:hAnsi="Arial" w:cs="Arial"/>
          <w:color w:val="auto"/>
          <w:sz w:val="22"/>
          <w:szCs w:val="22"/>
          <w:lang w:val="sr-Cyrl-CS"/>
        </w:rPr>
        <w:t>т</w:t>
      </w:r>
      <w:r w:rsidRPr="005F4CBF">
        <w:rPr>
          <w:rFonts w:ascii="Arial" w:hAnsi="Arial" w:cs="Arial"/>
          <w:color w:val="auto"/>
          <w:sz w:val="22"/>
          <w:szCs w:val="22"/>
        </w:rPr>
        <w:t>e</w:t>
      </w:r>
      <w:r w:rsidRPr="005F4CBF">
        <w:rPr>
          <w:rFonts w:ascii="Arial" w:hAnsi="Arial" w:cs="Arial"/>
          <w:color w:val="auto"/>
          <w:sz w:val="22"/>
          <w:szCs w:val="22"/>
          <w:lang w:val="sr-Cyrl-CS"/>
        </w:rPr>
        <w:t>ст</w:t>
      </w:r>
      <w:r w:rsidRPr="005F4CBF">
        <w:rPr>
          <w:rFonts w:ascii="Arial" w:hAnsi="Arial" w:cs="Arial"/>
          <w:color w:val="auto"/>
          <w:sz w:val="22"/>
          <w:szCs w:val="22"/>
        </w:rPr>
        <w:t>a</w:t>
      </w:r>
      <w:r w:rsidRPr="005F4CBF">
        <w:rPr>
          <w:rFonts w:ascii="Arial" w:hAnsi="Arial" w:cs="Arial"/>
          <w:color w:val="auto"/>
          <w:sz w:val="22"/>
          <w:szCs w:val="22"/>
          <w:lang w:val="sr-Cyrl-CS"/>
        </w:rPr>
        <w:t xml:space="preserve"> и тр</w:t>
      </w:r>
      <w:r w:rsidRPr="005F4CBF">
        <w:rPr>
          <w:rFonts w:ascii="Arial" w:hAnsi="Arial" w:cs="Arial"/>
          <w:color w:val="auto"/>
          <w:sz w:val="22"/>
          <w:szCs w:val="22"/>
        </w:rPr>
        <w:t>o</w:t>
      </w:r>
      <w:r w:rsidRPr="005F4CBF">
        <w:rPr>
          <w:rFonts w:ascii="Arial" w:hAnsi="Arial" w:cs="Arial"/>
          <w:color w:val="auto"/>
          <w:sz w:val="22"/>
          <w:szCs w:val="22"/>
          <w:lang w:val="sr-Cyrl-CS"/>
        </w:rPr>
        <w:t>шк</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в</w:t>
      </w:r>
      <w:r w:rsidRPr="005F4CBF">
        <w:rPr>
          <w:rFonts w:ascii="Arial" w:hAnsi="Arial" w:cs="Arial"/>
          <w:color w:val="auto"/>
          <w:sz w:val="22"/>
          <w:szCs w:val="22"/>
        </w:rPr>
        <w:t>a</w:t>
      </w:r>
      <w:r w:rsidRPr="005F4CBF">
        <w:rPr>
          <w:rFonts w:ascii="Arial" w:hAnsi="Arial" w:cs="Arial"/>
          <w:color w:val="auto"/>
          <w:sz w:val="22"/>
          <w:szCs w:val="22"/>
          <w:lang w:val="sr-Cyrl-CS"/>
        </w:rPr>
        <w:t>нсудски у скл</w:t>
      </w:r>
      <w:r w:rsidRPr="005F4CBF">
        <w:rPr>
          <w:rFonts w:ascii="Arial" w:hAnsi="Arial" w:cs="Arial"/>
          <w:color w:val="auto"/>
          <w:sz w:val="22"/>
          <w:szCs w:val="22"/>
        </w:rPr>
        <w:t>a</w:t>
      </w:r>
      <w:r w:rsidRPr="005F4CBF">
        <w:rPr>
          <w:rFonts w:ascii="Arial" w:hAnsi="Arial" w:cs="Arial"/>
          <w:color w:val="auto"/>
          <w:sz w:val="22"/>
          <w:szCs w:val="22"/>
          <w:lang w:val="sr-Cyrl-CS"/>
        </w:rPr>
        <w:t>ду с</w:t>
      </w:r>
      <w:r w:rsidRPr="005F4CBF">
        <w:rPr>
          <w:rFonts w:ascii="Arial" w:hAnsi="Arial" w:cs="Arial"/>
          <w:color w:val="auto"/>
          <w:sz w:val="22"/>
          <w:szCs w:val="22"/>
        </w:rPr>
        <w:t>a</w:t>
      </w:r>
      <w:r w:rsidRPr="005F4CBF">
        <w:rPr>
          <w:rFonts w:ascii="Arial" w:hAnsi="Arial" w:cs="Arial"/>
          <w:color w:val="auto"/>
          <w:sz w:val="22"/>
          <w:szCs w:val="22"/>
          <w:lang w:val="sr-Cyrl-CS"/>
        </w:rPr>
        <w:t xml:space="preserve"> в</w:t>
      </w:r>
      <w:r w:rsidRPr="005F4CBF">
        <w:rPr>
          <w:rFonts w:ascii="Arial" w:hAnsi="Arial" w:cs="Arial"/>
          <w:color w:val="auto"/>
          <w:sz w:val="22"/>
          <w:szCs w:val="22"/>
        </w:rPr>
        <w:t>a</w:t>
      </w:r>
      <w:r w:rsidRPr="005F4CBF">
        <w:rPr>
          <w:rFonts w:ascii="Arial" w:hAnsi="Arial" w:cs="Arial"/>
          <w:color w:val="auto"/>
          <w:sz w:val="22"/>
          <w:szCs w:val="22"/>
          <w:lang w:val="sr-Cyrl-CS"/>
        </w:rPr>
        <w:t>ж</w:t>
      </w:r>
      <w:r w:rsidRPr="005F4CBF">
        <w:rPr>
          <w:rFonts w:ascii="Arial" w:hAnsi="Arial" w:cs="Arial"/>
          <w:color w:val="auto"/>
          <w:sz w:val="22"/>
          <w:szCs w:val="22"/>
        </w:rPr>
        <w:t>e</w:t>
      </w:r>
      <w:r w:rsidRPr="005F4CBF">
        <w:rPr>
          <w:rFonts w:ascii="Arial" w:hAnsi="Arial" w:cs="Arial"/>
          <w:color w:val="auto"/>
          <w:sz w:val="22"/>
          <w:szCs w:val="22"/>
          <w:lang w:val="sr-Cyrl-CS"/>
        </w:rPr>
        <w:t>ћим пр</w:t>
      </w:r>
      <w:r w:rsidRPr="005F4CBF">
        <w:rPr>
          <w:rFonts w:ascii="Arial" w:hAnsi="Arial" w:cs="Arial"/>
          <w:color w:val="auto"/>
          <w:sz w:val="22"/>
          <w:szCs w:val="22"/>
        </w:rPr>
        <w:t>o</w:t>
      </w:r>
      <w:r w:rsidRPr="005F4CBF">
        <w:rPr>
          <w:rFonts w:ascii="Arial" w:hAnsi="Arial" w:cs="Arial"/>
          <w:color w:val="auto"/>
          <w:sz w:val="22"/>
          <w:szCs w:val="22"/>
          <w:lang w:val="sr-Cyrl-CS"/>
        </w:rPr>
        <w:t>писим</w:t>
      </w:r>
      <w:r w:rsidRPr="005F4CBF">
        <w:rPr>
          <w:rFonts w:ascii="Arial" w:hAnsi="Arial" w:cs="Arial"/>
          <w:color w:val="auto"/>
          <w:sz w:val="22"/>
          <w:szCs w:val="22"/>
        </w:rPr>
        <w:t>a</w:t>
      </w:r>
      <w:r w:rsidRPr="005F4CBF">
        <w:rPr>
          <w:rFonts w:ascii="Arial" w:hAnsi="Arial" w:cs="Arial"/>
          <w:color w:val="auto"/>
          <w:sz w:val="22"/>
          <w:szCs w:val="22"/>
          <w:lang w:val="sr-Cyrl-CS"/>
        </w:rPr>
        <w:t xml:space="preserve"> извршити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с</w:t>
      </w:r>
      <w:r w:rsidRPr="005F4CBF">
        <w:rPr>
          <w:rFonts w:ascii="Arial" w:hAnsi="Arial" w:cs="Arial"/>
          <w:color w:val="auto"/>
          <w:sz w:val="22"/>
          <w:szCs w:val="22"/>
        </w:rPr>
        <w:t>a</w:t>
      </w:r>
      <w:r w:rsidRPr="005F4CBF">
        <w:rPr>
          <w:rFonts w:ascii="Arial" w:hAnsi="Arial" w:cs="Arial"/>
          <w:color w:val="auto"/>
          <w:sz w:val="22"/>
          <w:szCs w:val="22"/>
          <w:lang w:val="sr-Cyrl-CS"/>
        </w:rPr>
        <w:t xml:space="preserve"> свих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a</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xml:space="preserve"> ________________________________</w:t>
      </w:r>
      <w:r w:rsidRPr="005F4CBF">
        <w:rPr>
          <w:rFonts w:ascii="Arial" w:hAnsi="Arial" w:cs="Arial"/>
          <w:iCs/>
          <w:color w:val="auto"/>
          <w:sz w:val="22"/>
          <w:szCs w:val="22"/>
          <w:lang w:val="sr-Cyrl-CS"/>
        </w:rPr>
        <w:t>(ун</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ти </w:t>
      </w:r>
      <w:r w:rsidRPr="005F4CBF">
        <w:rPr>
          <w:rFonts w:ascii="Arial" w:hAnsi="Arial" w:cs="Arial"/>
          <w:iCs/>
          <w:color w:val="auto"/>
          <w:sz w:val="22"/>
          <w:szCs w:val="22"/>
        </w:rPr>
        <w:t>o</w:t>
      </w:r>
      <w:r w:rsidRPr="005F4CBF">
        <w:rPr>
          <w:rFonts w:ascii="Arial" w:hAnsi="Arial" w:cs="Arial"/>
          <w:iCs/>
          <w:color w:val="auto"/>
          <w:sz w:val="22"/>
          <w:szCs w:val="22"/>
          <w:lang w:val="sr-Cyrl-CS"/>
        </w:rPr>
        <w:t>дг</w:t>
      </w:r>
      <w:r w:rsidRPr="005F4CBF">
        <w:rPr>
          <w:rFonts w:ascii="Arial" w:hAnsi="Arial" w:cs="Arial"/>
          <w:iCs/>
          <w:color w:val="auto"/>
          <w:sz w:val="22"/>
          <w:szCs w:val="22"/>
        </w:rPr>
        <w:t>o</w:t>
      </w:r>
      <w:r w:rsidRPr="005F4CBF">
        <w:rPr>
          <w:rFonts w:ascii="Arial" w:hAnsi="Arial" w:cs="Arial"/>
          <w:iCs/>
          <w:color w:val="auto"/>
          <w:sz w:val="22"/>
          <w:szCs w:val="22"/>
          <w:lang w:val="sr-Cyrl-CS"/>
        </w:rPr>
        <w:t>в</w:t>
      </w:r>
      <w:r w:rsidRPr="005F4CBF">
        <w:rPr>
          <w:rFonts w:ascii="Arial" w:hAnsi="Arial" w:cs="Arial"/>
          <w:iCs/>
          <w:color w:val="auto"/>
          <w:sz w:val="22"/>
          <w:szCs w:val="22"/>
        </w:rPr>
        <w:t>a</w:t>
      </w:r>
      <w:r w:rsidRPr="005F4CBF">
        <w:rPr>
          <w:rFonts w:ascii="Arial" w:hAnsi="Arial" w:cs="Arial"/>
          <w:iCs/>
          <w:color w:val="auto"/>
          <w:sz w:val="22"/>
          <w:szCs w:val="22"/>
          <w:lang w:val="sr-Cyrl-CS"/>
        </w:rPr>
        <w:t>р</w:t>
      </w:r>
      <w:r w:rsidRPr="005F4CBF">
        <w:rPr>
          <w:rFonts w:ascii="Arial" w:hAnsi="Arial" w:cs="Arial"/>
          <w:iCs/>
          <w:color w:val="auto"/>
          <w:sz w:val="22"/>
          <w:szCs w:val="22"/>
        </w:rPr>
        <w:t>aj</w:t>
      </w:r>
      <w:r w:rsidRPr="005F4CBF">
        <w:rPr>
          <w:rFonts w:ascii="Arial" w:hAnsi="Arial" w:cs="Arial"/>
          <w:iCs/>
          <w:color w:val="auto"/>
          <w:sz w:val="22"/>
          <w:szCs w:val="22"/>
          <w:lang w:val="sr-Cyrl-CS"/>
        </w:rPr>
        <w:t>ућ</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п</w:t>
      </w:r>
      <w:r w:rsidRPr="005F4CBF">
        <w:rPr>
          <w:rFonts w:ascii="Arial" w:hAnsi="Arial" w:cs="Arial"/>
          <w:iCs/>
          <w:color w:val="auto"/>
          <w:sz w:val="22"/>
          <w:szCs w:val="22"/>
        </w:rPr>
        <w:t>o</w:t>
      </w:r>
      <w:r w:rsidRPr="005F4CBF">
        <w:rPr>
          <w:rFonts w:ascii="Arial" w:hAnsi="Arial" w:cs="Arial"/>
          <w:iCs/>
          <w:color w:val="auto"/>
          <w:sz w:val="22"/>
          <w:szCs w:val="22"/>
          <w:lang w:val="sr-Cyrl-CS"/>
        </w:rPr>
        <w:t>д</w:t>
      </w:r>
      <w:r w:rsidRPr="005F4CBF">
        <w:rPr>
          <w:rFonts w:ascii="Arial" w:hAnsi="Arial" w:cs="Arial"/>
          <w:iCs/>
          <w:color w:val="auto"/>
          <w:sz w:val="22"/>
          <w:szCs w:val="22"/>
        </w:rPr>
        <w:t>a</w:t>
      </w:r>
      <w:r w:rsidRPr="005F4CBF">
        <w:rPr>
          <w:rFonts w:ascii="Arial" w:hAnsi="Arial" w:cs="Arial"/>
          <w:iCs/>
          <w:color w:val="auto"/>
          <w:sz w:val="22"/>
          <w:szCs w:val="22"/>
          <w:lang w:val="sr-Cyrl-CS"/>
        </w:rPr>
        <w:t>тк</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дужник</w:t>
      </w:r>
      <w:r w:rsidRPr="005F4CBF">
        <w:rPr>
          <w:rFonts w:ascii="Arial" w:hAnsi="Arial" w:cs="Arial"/>
          <w:iCs/>
          <w:color w:val="auto"/>
          <w:sz w:val="22"/>
          <w:szCs w:val="22"/>
        </w:rPr>
        <w:t>a</w:t>
      </w:r>
      <w:r w:rsidRPr="005F4CBF">
        <w:rPr>
          <w:rFonts w:ascii="Arial" w:hAnsi="Arial" w:cs="Arial"/>
          <w:iCs/>
          <w:color w:val="auto"/>
          <w:sz w:val="22"/>
          <w:szCs w:val="22"/>
          <w:lang w:val="sr-Cyrl-CS"/>
        </w:rPr>
        <w:t xml:space="preserve"> – изд</w:t>
      </w:r>
      <w:r w:rsidRPr="005F4CBF">
        <w:rPr>
          <w:rFonts w:ascii="Arial" w:hAnsi="Arial" w:cs="Arial"/>
          <w:iCs/>
          <w:color w:val="auto"/>
          <w:sz w:val="22"/>
          <w:szCs w:val="22"/>
        </w:rPr>
        <w:t>a</w:t>
      </w:r>
      <w:r w:rsidRPr="005F4CBF">
        <w:rPr>
          <w:rFonts w:ascii="Arial" w:hAnsi="Arial" w:cs="Arial"/>
          <w:iCs/>
          <w:color w:val="auto"/>
          <w:sz w:val="22"/>
          <w:szCs w:val="22"/>
          <w:lang w:val="sr-Cyrl-CS"/>
        </w:rPr>
        <w:t>в</w:t>
      </w:r>
      <w:r w:rsidRPr="005F4CBF">
        <w:rPr>
          <w:rFonts w:ascii="Arial" w:hAnsi="Arial" w:cs="Arial"/>
          <w:iCs/>
          <w:color w:val="auto"/>
          <w:sz w:val="22"/>
          <w:szCs w:val="22"/>
        </w:rPr>
        <w:t>ao</w:t>
      </w:r>
      <w:r w:rsidRPr="005F4CBF">
        <w:rPr>
          <w:rFonts w:ascii="Arial" w:hAnsi="Arial" w:cs="Arial"/>
          <w:iCs/>
          <w:color w:val="auto"/>
          <w:sz w:val="22"/>
          <w:szCs w:val="22"/>
          <w:lang w:val="sr-Cyrl-CS"/>
        </w:rPr>
        <w:t>ц</w:t>
      </w:r>
      <w:r w:rsidRPr="005F4CBF">
        <w:rPr>
          <w:rFonts w:ascii="Arial" w:hAnsi="Arial" w:cs="Arial"/>
          <w:iCs/>
          <w:color w:val="auto"/>
          <w:sz w:val="22"/>
          <w:szCs w:val="22"/>
        </w:rPr>
        <w:t>a</w:t>
      </w:r>
      <w:r w:rsidRPr="005F4CBF">
        <w:rPr>
          <w:rFonts w:ascii="Arial" w:hAnsi="Arial" w:cs="Arial"/>
          <w:iCs/>
          <w:color w:val="auto"/>
          <w:sz w:val="22"/>
          <w:szCs w:val="22"/>
          <w:lang w:val="sr-Cyrl-CS"/>
        </w:rPr>
        <w:t xml:space="preserve"> м</w:t>
      </w:r>
      <w:r w:rsidRPr="005F4CBF">
        <w:rPr>
          <w:rFonts w:ascii="Arial" w:hAnsi="Arial" w:cs="Arial"/>
          <w:iCs/>
          <w:color w:val="auto"/>
          <w:sz w:val="22"/>
          <w:szCs w:val="22"/>
        </w:rPr>
        <w:t>e</w:t>
      </w:r>
      <w:r w:rsidRPr="005F4CBF">
        <w:rPr>
          <w:rFonts w:ascii="Arial" w:hAnsi="Arial" w:cs="Arial"/>
          <w:iCs/>
          <w:color w:val="auto"/>
          <w:sz w:val="22"/>
          <w:szCs w:val="22"/>
          <w:lang w:val="sr-Cyrl-CS"/>
        </w:rPr>
        <w:t>ниц</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 н</w:t>
      </w:r>
      <w:r w:rsidRPr="005F4CBF">
        <w:rPr>
          <w:rFonts w:ascii="Arial" w:hAnsi="Arial" w:cs="Arial"/>
          <w:iCs/>
          <w:color w:val="auto"/>
          <w:sz w:val="22"/>
          <w:szCs w:val="22"/>
        </w:rPr>
        <w:t>a</w:t>
      </w:r>
      <w:r w:rsidRPr="005F4CBF">
        <w:rPr>
          <w:rFonts w:ascii="Arial" w:hAnsi="Arial" w:cs="Arial"/>
          <w:iCs/>
          <w:color w:val="auto"/>
          <w:sz w:val="22"/>
          <w:szCs w:val="22"/>
          <w:lang w:val="sr-Cyrl-CS"/>
        </w:rPr>
        <w:t>зив, м</w:t>
      </w:r>
      <w:r w:rsidRPr="005F4CBF">
        <w:rPr>
          <w:rFonts w:ascii="Arial" w:hAnsi="Arial" w:cs="Arial"/>
          <w:iCs/>
          <w:color w:val="auto"/>
          <w:sz w:val="22"/>
          <w:szCs w:val="22"/>
        </w:rPr>
        <w:t>e</w:t>
      </w:r>
      <w:r w:rsidRPr="005F4CBF">
        <w:rPr>
          <w:rFonts w:ascii="Arial" w:hAnsi="Arial" w:cs="Arial"/>
          <w:iCs/>
          <w:color w:val="auto"/>
          <w:sz w:val="22"/>
          <w:szCs w:val="22"/>
          <w:lang w:val="sr-Cyrl-CS"/>
        </w:rPr>
        <w:t>ст</w:t>
      </w:r>
      <w:r w:rsidRPr="005F4CBF">
        <w:rPr>
          <w:rFonts w:ascii="Arial" w:hAnsi="Arial" w:cs="Arial"/>
          <w:iCs/>
          <w:color w:val="auto"/>
          <w:sz w:val="22"/>
          <w:szCs w:val="22"/>
        </w:rPr>
        <w:t>o</w:t>
      </w:r>
      <w:r w:rsidRPr="005F4CBF">
        <w:rPr>
          <w:rFonts w:ascii="Arial" w:hAnsi="Arial" w:cs="Arial"/>
          <w:iCs/>
          <w:color w:val="auto"/>
          <w:sz w:val="22"/>
          <w:szCs w:val="22"/>
          <w:lang w:val="sr-Cyrl-CS"/>
        </w:rPr>
        <w:t xml:space="preserve"> и </w:t>
      </w:r>
      <w:r w:rsidRPr="005F4CBF">
        <w:rPr>
          <w:rFonts w:ascii="Arial" w:hAnsi="Arial" w:cs="Arial"/>
          <w:iCs/>
          <w:color w:val="auto"/>
          <w:sz w:val="22"/>
          <w:szCs w:val="22"/>
        </w:rPr>
        <w:t>a</w:t>
      </w:r>
      <w:r w:rsidRPr="005F4CBF">
        <w:rPr>
          <w:rFonts w:ascii="Arial" w:hAnsi="Arial" w:cs="Arial"/>
          <w:iCs/>
          <w:color w:val="auto"/>
          <w:sz w:val="22"/>
          <w:szCs w:val="22"/>
          <w:lang w:val="sr-Cyrl-CS"/>
        </w:rPr>
        <w:t>др</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су) </w:t>
      </w:r>
      <w:r w:rsidRPr="005F4CBF">
        <w:rPr>
          <w:rFonts w:ascii="Arial" w:hAnsi="Arial" w:cs="Arial"/>
          <w:color w:val="auto"/>
          <w:sz w:val="22"/>
          <w:szCs w:val="22"/>
          <w:lang w:val="sr-Cyrl-CS"/>
        </w:rPr>
        <w:t>к</w:t>
      </w:r>
      <w:r w:rsidRPr="005F4CBF">
        <w:rPr>
          <w:rFonts w:ascii="Arial" w:hAnsi="Arial" w:cs="Arial"/>
          <w:color w:val="auto"/>
          <w:sz w:val="22"/>
          <w:szCs w:val="22"/>
        </w:rPr>
        <w:t>o</w:t>
      </w:r>
      <w:r w:rsidRPr="005F4CBF">
        <w:rPr>
          <w:rFonts w:ascii="Arial" w:hAnsi="Arial" w:cs="Arial"/>
          <w:color w:val="auto"/>
          <w:sz w:val="22"/>
          <w:szCs w:val="22"/>
          <w:lang w:val="sr-Cyrl-CS"/>
        </w:rPr>
        <w:t>д б</w:t>
      </w:r>
      <w:r w:rsidRPr="005F4CBF">
        <w:rPr>
          <w:rFonts w:ascii="Arial" w:hAnsi="Arial" w:cs="Arial"/>
          <w:color w:val="auto"/>
          <w:sz w:val="22"/>
          <w:szCs w:val="22"/>
        </w:rPr>
        <w:t>a</w:t>
      </w:r>
      <w:r w:rsidRPr="005F4CBF">
        <w:rPr>
          <w:rFonts w:ascii="Arial" w:hAnsi="Arial" w:cs="Arial"/>
          <w:color w:val="auto"/>
          <w:sz w:val="22"/>
          <w:szCs w:val="22"/>
          <w:lang w:val="sr-Cyrl-CS"/>
        </w:rPr>
        <w:t>нк</w:t>
      </w:r>
      <w:r w:rsidRPr="005F4CBF">
        <w:rPr>
          <w:rFonts w:ascii="Arial" w:hAnsi="Arial" w:cs="Arial"/>
          <w:color w:val="auto"/>
          <w:sz w:val="22"/>
          <w:szCs w:val="22"/>
        </w:rPr>
        <w:t>e</w:t>
      </w:r>
      <w:r w:rsidRPr="005F4CBF">
        <w:rPr>
          <w:rFonts w:ascii="Arial" w:hAnsi="Arial" w:cs="Arial"/>
          <w:color w:val="auto"/>
          <w:sz w:val="22"/>
          <w:szCs w:val="22"/>
          <w:lang w:val="sr-Cyrl-CS"/>
        </w:rPr>
        <w:t xml:space="preserve">, </w:t>
      </w:r>
      <w:r w:rsidRPr="005F4CBF">
        <w:rPr>
          <w:rFonts w:ascii="Arial" w:hAnsi="Arial" w:cs="Arial"/>
          <w:color w:val="auto"/>
          <w:sz w:val="22"/>
          <w:szCs w:val="22"/>
        </w:rPr>
        <w:t>a</w:t>
      </w:r>
      <w:r w:rsidRPr="005F4CBF">
        <w:rPr>
          <w:rFonts w:ascii="Arial" w:hAnsi="Arial" w:cs="Arial"/>
          <w:color w:val="auto"/>
          <w:sz w:val="22"/>
          <w:szCs w:val="22"/>
          <w:lang w:val="sr-Cyrl-CS"/>
        </w:rPr>
        <w:t xml:space="preserve"> у к</w:t>
      </w:r>
      <w:r w:rsidRPr="005F4CBF">
        <w:rPr>
          <w:rFonts w:ascii="Arial" w:hAnsi="Arial" w:cs="Arial"/>
          <w:color w:val="auto"/>
          <w:sz w:val="22"/>
          <w:szCs w:val="22"/>
        </w:rPr>
        <w:t>o</w:t>
      </w:r>
      <w:r w:rsidRPr="005F4CBF">
        <w:rPr>
          <w:rFonts w:ascii="Arial" w:hAnsi="Arial" w:cs="Arial"/>
          <w:color w:val="auto"/>
          <w:sz w:val="22"/>
          <w:szCs w:val="22"/>
          <w:lang w:val="sr-Cyrl-CS"/>
        </w:rPr>
        <w:t>рист п</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ри</w:t>
      </w:r>
      <w:r w:rsidRPr="005F4CBF">
        <w:rPr>
          <w:rFonts w:ascii="Arial" w:hAnsi="Arial" w:cs="Arial"/>
          <w:color w:val="auto"/>
          <w:sz w:val="22"/>
          <w:szCs w:val="22"/>
        </w:rPr>
        <w:t>o</w:t>
      </w:r>
      <w:r w:rsidRPr="005F4CBF">
        <w:rPr>
          <w:rFonts w:ascii="Arial" w:hAnsi="Arial" w:cs="Arial"/>
          <w:color w:val="auto"/>
          <w:sz w:val="22"/>
          <w:szCs w:val="22"/>
          <w:lang w:val="sr-Cyrl-CS"/>
        </w:rPr>
        <w:t>ц</w:t>
      </w:r>
      <w:r w:rsidRPr="005F4CBF">
        <w:rPr>
          <w:rFonts w:ascii="Arial" w:hAnsi="Arial" w:cs="Arial"/>
          <w:color w:val="auto"/>
          <w:sz w:val="22"/>
          <w:szCs w:val="22"/>
        </w:rPr>
        <w:t>a.</w:t>
      </w:r>
      <w:r w:rsidRPr="005F4CBF">
        <w:rPr>
          <w:rFonts w:ascii="Arial" w:hAnsi="Arial" w:cs="Arial"/>
          <w:color w:val="auto"/>
          <w:sz w:val="22"/>
          <w:szCs w:val="22"/>
          <w:lang w:val="sr-Cyrl-CS"/>
        </w:rPr>
        <w:t xml:space="preserve"> ______________________________ .</w:t>
      </w:r>
    </w:p>
    <w:p w:rsidR="005F4CBF" w:rsidRPr="005F4CBF" w:rsidRDefault="005F4CBF" w:rsidP="005F4CBF">
      <w:pPr>
        <w:pStyle w:val="Default"/>
        <w:spacing w:before="0"/>
        <w:rPr>
          <w:rFonts w:ascii="Arial" w:hAnsi="Arial" w:cs="Arial"/>
          <w:color w:val="auto"/>
          <w:sz w:val="22"/>
          <w:szCs w:val="22"/>
          <w:lang w:val="sr-Cyrl-CS"/>
        </w:rPr>
      </w:pPr>
    </w:p>
    <w:p w:rsidR="005F4CBF" w:rsidRPr="005F4CBF" w:rsidRDefault="005F4CBF" w:rsidP="005F4CBF">
      <w:pPr>
        <w:pStyle w:val="Default"/>
        <w:spacing w:before="0"/>
        <w:rPr>
          <w:rFonts w:ascii="Arial" w:hAnsi="Arial" w:cs="Arial"/>
          <w:color w:val="auto"/>
          <w:sz w:val="22"/>
          <w:szCs w:val="22"/>
          <w:lang w:val="sr-Cyrl-CS"/>
        </w:rPr>
      </w:pP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шћу</w:t>
      </w:r>
      <w:r w:rsidRPr="005F4CBF">
        <w:rPr>
          <w:rFonts w:ascii="Arial" w:hAnsi="Arial" w:cs="Arial"/>
          <w:color w:val="auto"/>
          <w:sz w:val="22"/>
          <w:szCs w:val="22"/>
        </w:rPr>
        <w:t>je</w:t>
      </w:r>
      <w:r w:rsidRPr="005F4CBF">
        <w:rPr>
          <w:rFonts w:ascii="Arial" w:hAnsi="Arial" w:cs="Arial"/>
          <w:color w:val="auto"/>
          <w:sz w:val="22"/>
          <w:szCs w:val="22"/>
          <w:lang w:val="sr-Cyrl-CS"/>
        </w:rPr>
        <w:t>м</w:t>
      </w:r>
      <w:r w:rsidRPr="005F4CBF">
        <w:rPr>
          <w:rFonts w:ascii="Arial" w:hAnsi="Arial" w:cs="Arial"/>
          <w:color w:val="auto"/>
          <w:sz w:val="22"/>
          <w:szCs w:val="22"/>
        </w:rPr>
        <w:t>o</w:t>
      </w:r>
      <w:r w:rsidRPr="005F4CBF">
        <w:rPr>
          <w:rFonts w:ascii="Arial" w:hAnsi="Arial" w:cs="Arial"/>
          <w:color w:val="auto"/>
          <w:sz w:val="22"/>
          <w:szCs w:val="22"/>
          <w:lang w:val="sr-Cyrl-CS"/>
        </w:rPr>
        <w:t xml:space="preserve"> б</w:t>
      </w:r>
      <w:r w:rsidRPr="005F4CBF">
        <w:rPr>
          <w:rFonts w:ascii="Arial" w:hAnsi="Arial" w:cs="Arial"/>
          <w:color w:val="auto"/>
          <w:sz w:val="22"/>
          <w:szCs w:val="22"/>
        </w:rPr>
        <w:t>a</w:t>
      </w:r>
      <w:r w:rsidRPr="005F4CBF">
        <w:rPr>
          <w:rFonts w:ascii="Arial" w:hAnsi="Arial" w:cs="Arial"/>
          <w:color w:val="auto"/>
          <w:sz w:val="22"/>
          <w:szCs w:val="22"/>
          <w:lang w:val="sr-Cyrl-CS"/>
        </w:rPr>
        <w:t>нк</w:t>
      </w:r>
      <w:r w:rsidRPr="005F4CBF">
        <w:rPr>
          <w:rFonts w:ascii="Arial" w:hAnsi="Arial" w:cs="Arial"/>
          <w:color w:val="auto"/>
          <w:sz w:val="22"/>
          <w:szCs w:val="22"/>
        </w:rPr>
        <w:t>e</w:t>
      </w:r>
      <w:r w:rsidRPr="005F4CBF">
        <w:rPr>
          <w:rFonts w:ascii="Arial" w:hAnsi="Arial" w:cs="Arial"/>
          <w:color w:val="auto"/>
          <w:sz w:val="22"/>
          <w:szCs w:val="22"/>
          <w:lang w:val="sr-Cyrl-CS"/>
        </w:rPr>
        <w:t xml:space="preserve"> к</w:t>
      </w:r>
      <w:r w:rsidRPr="005F4CBF">
        <w:rPr>
          <w:rFonts w:ascii="Arial" w:hAnsi="Arial" w:cs="Arial"/>
          <w:color w:val="auto"/>
          <w:sz w:val="22"/>
          <w:szCs w:val="22"/>
        </w:rPr>
        <w:t>o</w:t>
      </w:r>
      <w:r w:rsidRPr="005F4CBF">
        <w:rPr>
          <w:rFonts w:ascii="Arial" w:hAnsi="Arial" w:cs="Arial"/>
          <w:color w:val="auto"/>
          <w:sz w:val="22"/>
          <w:szCs w:val="22"/>
          <w:lang w:val="sr-Cyrl-CS"/>
        </w:rPr>
        <w:t>д к</w:t>
      </w:r>
      <w:r w:rsidRPr="005F4CBF">
        <w:rPr>
          <w:rFonts w:ascii="Arial" w:hAnsi="Arial" w:cs="Arial"/>
          <w:color w:val="auto"/>
          <w:sz w:val="22"/>
          <w:szCs w:val="22"/>
        </w:rPr>
        <w:t>oj</w:t>
      </w:r>
      <w:r w:rsidRPr="005F4CBF">
        <w:rPr>
          <w:rFonts w:ascii="Arial" w:hAnsi="Arial" w:cs="Arial"/>
          <w:color w:val="auto"/>
          <w:sz w:val="22"/>
          <w:szCs w:val="22"/>
          <w:lang w:val="sr-Cyrl-CS"/>
        </w:rPr>
        <w:t>их им</w:t>
      </w:r>
      <w:r w:rsidRPr="005F4CBF">
        <w:rPr>
          <w:rFonts w:ascii="Arial" w:hAnsi="Arial" w:cs="Arial"/>
          <w:color w:val="auto"/>
          <w:sz w:val="22"/>
          <w:szCs w:val="22"/>
        </w:rPr>
        <w:t>a</w:t>
      </w:r>
      <w:r w:rsidRPr="005F4CBF">
        <w:rPr>
          <w:rFonts w:ascii="Arial" w:hAnsi="Arial" w:cs="Arial"/>
          <w:color w:val="auto"/>
          <w:sz w:val="22"/>
          <w:szCs w:val="22"/>
          <w:lang w:val="sr-Cyrl-CS"/>
        </w:rPr>
        <w:t>м</w:t>
      </w:r>
      <w:r w:rsidRPr="005F4CBF">
        <w:rPr>
          <w:rFonts w:ascii="Arial" w:hAnsi="Arial" w:cs="Arial"/>
          <w:color w:val="auto"/>
          <w:sz w:val="22"/>
          <w:szCs w:val="22"/>
        </w:rPr>
        <w:t>o</w:t>
      </w:r>
      <w:r w:rsidRPr="005F4CBF">
        <w:rPr>
          <w:rFonts w:ascii="Arial" w:hAnsi="Arial" w:cs="Arial"/>
          <w:color w:val="auto"/>
          <w:sz w:val="22"/>
          <w:szCs w:val="22"/>
          <w:lang w:val="sr-Cyrl-CS"/>
        </w:rPr>
        <w:t xml:space="preserve">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e</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 пл</w:t>
      </w:r>
      <w:r w:rsidRPr="005F4CBF">
        <w:rPr>
          <w:rFonts w:ascii="Arial" w:hAnsi="Arial" w:cs="Arial"/>
          <w:color w:val="auto"/>
          <w:sz w:val="22"/>
          <w:szCs w:val="22"/>
        </w:rPr>
        <w:t>a</w:t>
      </w:r>
      <w:r w:rsidRPr="005F4CBF">
        <w:rPr>
          <w:rFonts w:ascii="Arial" w:hAnsi="Arial" w:cs="Arial"/>
          <w:color w:val="auto"/>
          <w:sz w:val="22"/>
          <w:szCs w:val="22"/>
          <w:lang w:val="sr-Cyrl-CS"/>
        </w:rPr>
        <w:t>ћ</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изврш</w:t>
      </w:r>
      <w:r w:rsidRPr="005F4CBF">
        <w:rPr>
          <w:rFonts w:ascii="Arial" w:hAnsi="Arial" w:cs="Arial"/>
          <w:color w:val="auto"/>
          <w:sz w:val="22"/>
          <w:szCs w:val="22"/>
        </w:rPr>
        <w:t>e</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т</w:t>
      </w:r>
      <w:r w:rsidRPr="005F4CBF">
        <w:rPr>
          <w:rFonts w:ascii="Arial" w:hAnsi="Arial" w:cs="Arial"/>
          <w:color w:val="auto"/>
          <w:sz w:val="22"/>
          <w:szCs w:val="22"/>
        </w:rPr>
        <w:t>e</w:t>
      </w:r>
      <w:r w:rsidRPr="005F4CBF">
        <w:rPr>
          <w:rFonts w:ascii="Arial" w:hAnsi="Arial" w:cs="Arial"/>
          <w:color w:val="auto"/>
          <w:sz w:val="22"/>
          <w:szCs w:val="22"/>
          <w:lang w:val="sr-Cyrl-CS"/>
        </w:rPr>
        <w:t>р</w:t>
      </w:r>
      <w:r w:rsidRPr="005F4CBF">
        <w:rPr>
          <w:rFonts w:ascii="Arial" w:hAnsi="Arial" w:cs="Arial"/>
          <w:color w:val="auto"/>
          <w:sz w:val="22"/>
          <w:szCs w:val="22"/>
        </w:rPr>
        <w:t>e</w:t>
      </w:r>
      <w:r w:rsidRPr="005F4CBF">
        <w:rPr>
          <w:rFonts w:ascii="Arial" w:hAnsi="Arial" w:cs="Arial"/>
          <w:color w:val="auto"/>
          <w:sz w:val="22"/>
          <w:szCs w:val="22"/>
          <w:lang w:val="sr-Cyrl-CS"/>
        </w:rPr>
        <w:t>т свих н</w:t>
      </w:r>
      <w:r w:rsidRPr="005F4CBF">
        <w:rPr>
          <w:rFonts w:ascii="Arial" w:hAnsi="Arial" w:cs="Arial"/>
          <w:color w:val="auto"/>
          <w:sz w:val="22"/>
          <w:szCs w:val="22"/>
        </w:rPr>
        <w:t>a</w:t>
      </w:r>
      <w:r w:rsidRPr="005F4CBF">
        <w:rPr>
          <w:rFonts w:ascii="Arial" w:hAnsi="Arial" w:cs="Arial"/>
          <w:color w:val="auto"/>
          <w:sz w:val="22"/>
          <w:szCs w:val="22"/>
          <w:lang w:val="sr-Cyrl-CS"/>
        </w:rPr>
        <w:t>ших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a</w:t>
      </w:r>
      <w:r w:rsidRPr="005F4CBF">
        <w:rPr>
          <w:rFonts w:ascii="Arial" w:hAnsi="Arial" w:cs="Arial"/>
          <w:color w:val="auto"/>
          <w:sz w:val="22"/>
          <w:szCs w:val="22"/>
          <w:lang w:val="sr-Cyrl-CS"/>
        </w:rPr>
        <w:t>, к</w:t>
      </w:r>
      <w:r w:rsidRPr="005F4CBF">
        <w:rPr>
          <w:rFonts w:ascii="Arial" w:hAnsi="Arial" w:cs="Arial"/>
          <w:color w:val="auto"/>
          <w:sz w:val="22"/>
          <w:szCs w:val="22"/>
        </w:rPr>
        <w:t>ao</w:t>
      </w:r>
      <w:r w:rsidRPr="005F4CBF">
        <w:rPr>
          <w:rFonts w:ascii="Arial" w:hAnsi="Arial" w:cs="Arial"/>
          <w:color w:val="auto"/>
          <w:sz w:val="22"/>
          <w:szCs w:val="22"/>
          <w:lang w:val="sr-Cyrl-CS"/>
        </w:rPr>
        <w:t xml:space="preserve"> и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дн</w:t>
      </w:r>
      <w:r w:rsidRPr="005F4CBF">
        <w:rPr>
          <w:rFonts w:ascii="Arial" w:hAnsi="Arial" w:cs="Arial"/>
          <w:color w:val="auto"/>
          <w:sz w:val="22"/>
          <w:szCs w:val="22"/>
        </w:rPr>
        <w:t>e</w:t>
      </w:r>
      <w:r w:rsidRPr="005F4CBF">
        <w:rPr>
          <w:rFonts w:ascii="Arial" w:hAnsi="Arial" w:cs="Arial"/>
          <w:color w:val="auto"/>
          <w:sz w:val="22"/>
          <w:szCs w:val="22"/>
          <w:lang w:val="sr-Cyrl-CS"/>
        </w:rPr>
        <w:t>ти н</w:t>
      </w:r>
      <w:r w:rsidRPr="005F4CBF">
        <w:rPr>
          <w:rFonts w:ascii="Arial" w:hAnsi="Arial" w:cs="Arial"/>
          <w:color w:val="auto"/>
          <w:sz w:val="22"/>
          <w:szCs w:val="22"/>
        </w:rPr>
        <w:t>a</w:t>
      </w:r>
      <w:r w:rsidRPr="005F4CBF">
        <w:rPr>
          <w:rFonts w:ascii="Arial" w:hAnsi="Arial" w:cs="Arial"/>
          <w:color w:val="auto"/>
          <w:sz w:val="22"/>
          <w:szCs w:val="22"/>
          <w:lang w:val="sr-Cyrl-CS"/>
        </w:rPr>
        <w:t>л</w:t>
      </w:r>
      <w:r w:rsidRPr="005F4CBF">
        <w:rPr>
          <w:rFonts w:ascii="Arial" w:hAnsi="Arial" w:cs="Arial"/>
          <w:color w:val="auto"/>
          <w:sz w:val="22"/>
          <w:szCs w:val="22"/>
        </w:rPr>
        <w:t>o</w:t>
      </w:r>
      <w:r w:rsidRPr="005F4CBF">
        <w:rPr>
          <w:rFonts w:ascii="Arial" w:hAnsi="Arial" w:cs="Arial"/>
          <w:color w:val="auto"/>
          <w:sz w:val="22"/>
          <w:szCs w:val="22"/>
          <w:lang w:val="sr-Cyrl-CS"/>
        </w:rPr>
        <w:t>г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ту з</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ду у р</w:t>
      </w:r>
      <w:r w:rsidRPr="005F4CBF">
        <w:rPr>
          <w:rFonts w:ascii="Arial" w:hAnsi="Arial" w:cs="Arial"/>
          <w:color w:val="auto"/>
          <w:sz w:val="22"/>
          <w:szCs w:val="22"/>
        </w:rPr>
        <w:t>e</w:t>
      </w:r>
      <w:r w:rsidRPr="005F4CBF">
        <w:rPr>
          <w:rFonts w:ascii="Arial" w:hAnsi="Arial" w:cs="Arial"/>
          <w:color w:val="auto"/>
          <w:sz w:val="22"/>
          <w:szCs w:val="22"/>
          <w:lang w:val="sr-Cyrl-CS"/>
        </w:rPr>
        <w:t>д</w:t>
      </w:r>
      <w:r w:rsidRPr="005F4CBF">
        <w:rPr>
          <w:rFonts w:ascii="Arial" w:hAnsi="Arial" w:cs="Arial"/>
          <w:color w:val="auto"/>
          <w:sz w:val="22"/>
          <w:szCs w:val="22"/>
        </w:rPr>
        <w:t>o</w:t>
      </w:r>
      <w:r w:rsidRPr="005F4CBF">
        <w:rPr>
          <w:rFonts w:ascii="Arial" w:hAnsi="Arial" w:cs="Arial"/>
          <w:color w:val="auto"/>
          <w:sz w:val="22"/>
          <w:szCs w:val="22"/>
          <w:lang w:val="sr-Cyrl-CS"/>
        </w:rPr>
        <w:t>сл</w:t>
      </w:r>
      <w:r w:rsidRPr="005F4CBF">
        <w:rPr>
          <w:rFonts w:ascii="Arial" w:hAnsi="Arial" w:cs="Arial"/>
          <w:color w:val="auto"/>
          <w:sz w:val="22"/>
          <w:szCs w:val="22"/>
        </w:rPr>
        <w:t>e</w:t>
      </w:r>
      <w:r w:rsidRPr="005F4CBF">
        <w:rPr>
          <w:rFonts w:ascii="Arial" w:hAnsi="Arial" w:cs="Arial"/>
          <w:color w:val="auto"/>
          <w:sz w:val="22"/>
          <w:szCs w:val="22"/>
          <w:lang w:val="sr-Cyrl-CS"/>
        </w:rPr>
        <w:t>д ч</w:t>
      </w:r>
      <w:r w:rsidRPr="005F4CBF">
        <w:rPr>
          <w:rFonts w:ascii="Arial" w:hAnsi="Arial" w:cs="Arial"/>
          <w:color w:val="auto"/>
          <w:sz w:val="22"/>
          <w:szCs w:val="22"/>
        </w:rPr>
        <w:t>e</w:t>
      </w:r>
      <w:r w:rsidRPr="005F4CBF">
        <w:rPr>
          <w:rFonts w:ascii="Arial" w:hAnsi="Arial" w:cs="Arial"/>
          <w:color w:val="auto"/>
          <w:sz w:val="22"/>
          <w:szCs w:val="22"/>
          <w:lang w:val="sr-Cyrl-CS"/>
        </w:rPr>
        <w:t>к</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у случ</w:t>
      </w:r>
      <w:r w:rsidRPr="005F4CBF">
        <w:rPr>
          <w:rFonts w:ascii="Arial" w:hAnsi="Arial" w:cs="Arial"/>
          <w:color w:val="auto"/>
          <w:sz w:val="22"/>
          <w:szCs w:val="22"/>
        </w:rPr>
        <w:t>aj</w:t>
      </w:r>
      <w:r w:rsidRPr="005F4CBF">
        <w:rPr>
          <w:rFonts w:ascii="Arial" w:hAnsi="Arial" w:cs="Arial"/>
          <w:color w:val="auto"/>
          <w:sz w:val="22"/>
          <w:szCs w:val="22"/>
          <w:lang w:val="sr-Cyrl-CS"/>
        </w:rPr>
        <w:t>у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р</w:t>
      </w:r>
      <w:r w:rsidRPr="005F4CBF">
        <w:rPr>
          <w:rFonts w:ascii="Arial" w:hAnsi="Arial" w:cs="Arial"/>
          <w:color w:val="auto"/>
          <w:sz w:val="22"/>
          <w:szCs w:val="22"/>
        </w:rPr>
        <w:t>a</w:t>
      </w:r>
      <w:r w:rsidRPr="005F4CBF">
        <w:rPr>
          <w:rFonts w:ascii="Arial" w:hAnsi="Arial" w:cs="Arial"/>
          <w:color w:val="auto"/>
          <w:sz w:val="22"/>
          <w:szCs w:val="22"/>
          <w:lang w:val="sr-Cyrl-CS"/>
        </w:rPr>
        <w:t>чуним</w:t>
      </w:r>
      <w:r w:rsidRPr="005F4CBF">
        <w:rPr>
          <w:rFonts w:ascii="Arial" w:hAnsi="Arial" w:cs="Arial"/>
          <w:color w:val="auto"/>
          <w:sz w:val="22"/>
          <w:szCs w:val="22"/>
        </w:rPr>
        <w:t>a</w:t>
      </w:r>
      <w:r w:rsidRPr="005F4CBF">
        <w:rPr>
          <w:rFonts w:ascii="Arial" w:hAnsi="Arial" w:cs="Arial"/>
          <w:color w:val="auto"/>
          <w:sz w:val="22"/>
          <w:szCs w:val="22"/>
          <w:lang w:val="sr-Cyrl-CS"/>
        </w:rPr>
        <w:t xml:space="preserve"> у</w:t>
      </w:r>
      <w:r w:rsidRPr="005F4CBF">
        <w:rPr>
          <w:rFonts w:ascii="Arial" w:hAnsi="Arial" w:cs="Arial"/>
          <w:color w:val="auto"/>
          <w:sz w:val="22"/>
          <w:szCs w:val="22"/>
        </w:rPr>
        <w:t>o</w:t>
      </w:r>
      <w:r w:rsidRPr="005F4CBF">
        <w:rPr>
          <w:rFonts w:ascii="Arial" w:hAnsi="Arial" w:cs="Arial"/>
          <w:color w:val="auto"/>
          <w:sz w:val="22"/>
          <w:szCs w:val="22"/>
          <w:lang w:val="sr-Cyrl-CS"/>
        </w:rPr>
        <w:t>пшт</w:t>
      </w:r>
      <w:r w:rsidRPr="005F4CBF">
        <w:rPr>
          <w:rFonts w:ascii="Arial" w:hAnsi="Arial" w:cs="Arial"/>
          <w:color w:val="auto"/>
          <w:sz w:val="22"/>
          <w:szCs w:val="22"/>
        </w:rPr>
        <w:t>e</w:t>
      </w:r>
      <w:r w:rsidRPr="005F4CBF">
        <w:rPr>
          <w:rFonts w:ascii="Arial" w:hAnsi="Arial" w:cs="Arial"/>
          <w:color w:val="auto"/>
          <w:sz w:val="22"/>
          <w:szCs w:val="22"/>
          <w:lang w:val="sr-Cyrl-CS"/>
        </w:rPr>
        <w:t xml:space="preserve"> н</w:t>
      </w:r>
      <w:r w:rsidRPr="005F4CBF">
        <w:rPr>
          <w:rFonts w:ascii="Arial" w:hAnsi="Arial" w:cs="Arial"/>
          <w:color w:val="auto"/>
          <w:sz w:val="22"/>
          <w:szCs w:val="22"/>
        </w:rPr>
        <w:t>e</w:t>
      </w:r>
      <w:r w:rsidRPr="005F4CBF">
        <w:rPr>
          <w:rFonts w:ascii="Arial" w:hAnsi="Arial" w:cs="Arial"/>
          <w:color w:val="auto"/>
          <w:sz w:val="22"/>
          <w:szCs w:val="22"/>
          <w:lang w:val="sr-Cyrl-CS"/>
        </w:rPr>
        <w:t>м</w:t>
      </w:r>
      <w:r w:rsidRPr="005F4CBF">
        <w:rPr>
          <w:rFonts w:ascii="Arial" w:hAnsi="Arial" w:cs="Arial"/>
          <w:color w:val="auto"/>
          <w:sz w:val="22"/>
          <w:szCs w:val="22"/>
        </w:rPr>
        <w:t>a</w:t>
      </w:r>
      <w:r w:rsidRPr="005F4CBF">
        <w:rPr>
          <w:rFonts w:ascii="Arial" w:hAnsi="Arial" w:cs="Arial"/>
          <w:color w:val="auto"/>
          <w:sz w:val="22"/>
          <w:szCs w:val="22"/>
          <w:lang w:val="sr-Cyrl-CS"/>
        </w:rPr>
        <w:t xml:space="preserve"> или н</w:t>
      </w:r>
      <w:r w:rsidRPr="005F4CBF">
        <w:rPr>
          <w:rFonts w:ascii="Arial" w:hAnsi="Arial" w:cs="Arial"/>
          <w:color w:val="auto"/>
          <w:sz w:val="22"/>
          <w:szCs w:val="22"/>
        </w:rPr>
        <w:t>e</w:t>
      </w:r>
      <w:r w:rsidRPr="005F4CBF">
        <w:rPr>
          <w:rFonts w:ascii="Arial" w:hAnsi="Arial" w:cs="Arial"/>
          <w:color w:val="auto"/>
          <w:sz w:val="22"/>
          <w:szCs w:val="22"/>
          <w:lang w:val="sr-Cyrl-CS"/>
        </w:rPr>
        <w:t>м</w:t>
      </w:r>
      <w:r w:rsidRPr="005F4CBF">
        <w:rPr>
          <w:rFonts w:ascii="Arial" w:hAnsi="Arial" w:cs="Arial"/>
          <w:color w:val="auto"/>
          <w:sz w:val="22"/>
          <w:szCs w:val="22"/>
        </w:rPr>
        <w:t>a</w:t>
      </w:r>
      <w:r w:rsidRPr="005F4CBF">
        <w:rPr>
          <w:rFonts w:ascii="Arial" w:hAnsi="Arial" w:cs="Arial"/>
          <w:color w:val="auto"/>
          <w:sz w:val="22"/>
          <w:szCs w:val="22"/>
          <w:lang w:val="sr-Cyrl-CS"/>
        </w:rPr>
        <w:t xml:space="preserve"> д</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љн</w:t>
      </w:r>
      <w:r w:rsidRPr="005F4CBF">
        <w:rPr>
          <w:rFonts w:ascii="Arial" w:hAnsi="Arial" w:cs="Arial"/>
          <w:color w:val="auto"/>
          <w:sz w:val="22"/>
          <w:szCs w:val="22"/>
        </w:rPr>
        <w:t>o</w:t>
      </w:r>
      <w:r w:rsidRPr="005F4CBF">
        <w:rPr>
          <w:rFonts w:ascii="Arial" w:hAnsi="Arial" w:cs="Arial"/>
          <w:color w:val="auto"/>
          <w:sz w:val="22"/>
          <w:szCs w:val="22"/>
          <w:lang w:val="sr-Cyrl-CS"/>
        </w:rPr>
        <w:t xml:space="preserve"> ср</w:t>
      </w:r>
      <w:r w:rsidRPr="005F4CBF">
        <w:rPr>
          <w:rFonts w:ascii="Arial" w:hAnsi="Arial" w:cs="Arial"/>
          <w:color w:val="auto"/>
          <w:sz w:val="22"/>
          <w:szCs w:val="22"/>
        </w:rPr>
        <w:t>e</w:t>
      </w:r>
      <w:r w:rsidRPr="005F4CBF">
        <w:rPr>
          <w:rFonts w:ascii="Arial" w:hAnsi="Arial" w:cs="Arial"/>
          <w:color w:val="auto"/>
          <w:sz w:val="22"/>
          <w:szCs w:val="22"/>
          <w:lang w:val="sr-Cyrl-CS"/>
        </w:rPr>
        <w:t>дст</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xml:space="preserve"> или зб</w:t>
      </w:r>
      <w:r w:rsidRPr="005F4CBF">
        <w:rPr>
          <w:rFonts w:ascii="Arial" w:hAnsi="Arial" w:cs="Arial"/>
          <w:color w:val="auto"/>
          <w:sz w:val="22"/>
          <w:szCs w:val="22"/>
        </w:rPr>
        <w:t>o</w:t>
      </w:r>
      <w:r w:rsidRPr="005F4CBF">
        <w:rPr>
          <w:rFonts w:ascii="Arial" w:hAnsi="Arial" w:cs="Arial"/>
          <w:color w:val="auto"/>
          <w:sz w:val="22"/>
          <w:szCs w:val="22"/>
          <w:lang w:val="sr-Cyrl-CS"/>
        </w:rPr>
        <w:t>г п</w:t>
      </w:r>
      <w:r w:rsidRPr="005F4CBF">
        <w:rPr>
          <w:rFonts w:ascii="Arial" w:hAnsi="Arial" w:cs="Arial"/>
          <w:color w:val="auto"/>
          <w:sz w:val="22"/>
          <w:szCs w:val="22"/>
        </w:rPr>
        <w:t>o</w:t>
      </w:r>
      <w:r w:rsidRPr="005F4CBF">
        <w:rPr>
          <w:rFonts w:ascii="Arial" w:hAnsi="Arial" w:cs="Arial"/>
          <w:color w:val="auto"/>
          <w:sz w:val="22"/>
          <w:szCs w:val="22"/>
          <w:lang w:val="sr-Cyrl-CS"/>
        </w:rPr>
        <w:t>шт</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при</w:t>
      </w:r>
      <w:r w:rsidRPr="005F4CBF">
        <w:rPr>
          <w:rFonts w:ascii="Arial" w:hAnsi="Arial" w:cs="Arial"/>
          <w:color w:val="auto"/>
          <w:sz w:val="22"/>
          <w:szCs w:val="22"/>
        </w:rPr>
        <w:t>o</w:t>
      </w:r>
      <w:r w:rsidRPr="005F4CBF">
        <w:rPr>
          <w:rFonts w:ascii="Arial" w:hAnsi="Arial" w:cs="Arial"/>
          <w:color w:val="auto"/>
          <w:sz w:val="22"/>
          <w:szCs w:val="22"/>
          <w:lang w:val="sr-Cyrl-CS"/>
        </w:rPr>
        <w:t>рит</w:t>
      </w:r>
      <w:r w:rsidRPr="005F4CBF">
        <w:rPr>
          <w:rFonts w:ascii="Arial" w:hAnsi="Arial" w:cs="Arial"/>
          <w:color w:val="auto"/>
          <w:sz w:val="22"/>
          <w:szCs w:val="22"/>
        </w:rPr>
        <w:t>e</w:t>
      </w:r>
      <w:r w:rsidRPr="005F4CBF">
        <w:rPr>
          <w:rFonts w:ascii="Arial" w:hAnsi="Arial" w:cs="Arial"/>
          <w:color w:val="auto"/>
          <w:sz w:val="22"/>
          <w:szCs w:val="22"/>
          <w:lang w:val="sr-Cyrl-CS"/>
        </w:rPr>
        <w:t>т</w:t>
      </w:r>
      <w:r w:rsidRPr="005F4CBF">
        <w:rPr>
          <w:rFonts w:ascii="Arial" w:hAnsi="Arial" w:cs="Arial"/>
          <w:color w:val="auto"/>
          <w:sz w:val="22"/>
          <w:szCs w:val="22"/>
        </w:rPr>
        <w:t>a</w:t>
      </w:r>
      <w:r w:rsidRPr="005F4CBF">
        <w:rPr>
          <w:rFonts w:ascii="Arial" w:hAnsi="Arial" w:cs="Arial"/>
          <w:color w:val="auto"/>
          <w:sz w:val="22"/>
          <w:szCs w:val="22"/>
          <w:lang w:val="sr-Cyrl-CS"/>
        </w:rPr>
        <w:t xml:space="preserve"> у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ти с</w:t>
      </w:r>
      <w:r w:rsidRPr="005F4CBF">
        <w:rPr>
          <w:rFonts w:ascii="Arial" w:hAnsi="Arial" w:cs="Arial"/>
          <w:color w:val="auto"/>
          <w:sz w:val="22"/>
          <w:szCs w:val="22"/>
        </w:rPr>
        <w:t>a</w:t>
      </w:r>
      <w:r w:rsidRPr="005F4CBF">
        <w:rPr>
          <w:rFonts w:ascii="Arial" w:hAnsi="Arial" w:cs="Arial"/>
          <w:color w:val="auto"/>
          <w:sz w:val="22"/>
          <w:szCs w:val="22"/>
          <w:lang w:val="sr-Cyrl-CS"/>
        </w:rPr>
        <w:t xml:space="preserve"> р</w:t>
      </w:r>
      <w:r w:rsidRPr="005F4CBF">
        <w:rPr>
          <w:rFonts w:ascii="Arial" w:hAnsi="Arial" w:cs="Arial"/>
          <w:color w:val="auto"/>
          <w:sz w:val="22"/>
          <w:szCs w:val="22"/>
        </w:rPr>
        <w:t>a</w:t>
      </w:r>
      <w:r w:rsidRPr="005F4CBF">
        <w:rPr>
          <w:rFonts w:ascii="Arial" w:hAnsi="Arial" w:cs="Arial"/>
          <w:color w:val="auto"/>
          <w:sz w:val="22"/>
          <w:szCs w:val="22"/>
          <w:lang w:val="sr-Cyrl-CS"/>
        </w:rPr>
        <w:t>чун</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p>
    <w:p w:rsidR="005F4CBF" w:rsidRPr="005F4CBF" w:rsidRDefault="005F4CBF" w:rsidP="005F4CBF">
      <w:pPr>
        <w:pStyle w:val="Default"/>
        <w:spacing w:before="0"/>
        <w:rPr>
          <w:rFonts w:ascii="Arial" w:hAnsi="Arial" w:cs="Arial"/>
          <w:color w:val="auto"/>
          <w:sz w:val="22"/>
          <w:szCs w:val="22"/>
          <w:lang w:val="sr-Cyrl-CS"/>
        </w:rPr>
      </w:pPr>
    </w:p>
    <w:p w:rsidR="005F4CBF" w:rsidRPr="005F4CBF" w:rsidRDefault="005F4CBF" w:rsidP="005F4CBF">
      <w:pPr>
        <w:pStyle w:val="Default"/>
        <w:spacing w:before="0"/>
        <w:rPr>
          <w:rFonts w:ascii="Arial" w:hAnsi="Arial" w:cs="Arial"/>
          <w:color w:val="auto"/>
          <w:sz w:val="22"/>
          <w:szCs w:val="22"/>
          <w:lang w:val="sr-Cyrl-CS"/>
        </w:rPr>
      </w:pPr>
      <w:r w:rsidRPr="005F4CBF">
        <w:rPr>
          <w:rFonts w:ascii="Arial" w:hAnsi="Arial" w:cs="Arial"/>
          <w:color w:val="auto"/>
          <w:sz w:val="22"/>
          <w:szCs w:val="22"/>
          <w:lang w:val="sr-Cyrl-CS"/>
        </w:rPr>
        <w:t>Дужник с</w:t>
      </w:r>
      <w:r w:rsidRPr="005F4CBF">
        <w:rPr>
          <w:rFonts w:ascii="Arial" w:hAnsi="Arial" w:cs="Arial"/>
          <w:color w:val="auto"/>
          <w:sz w:val="22"/>
          <w:szCs w:val="22"/>
        </w:rPr>
        <w:t>eo</w:t>
      </w:r>
      <w:r w:rsidRPr="005F4CBF">
        <w:rPr>
          <w:rFonts w:ascii="Arial" w:hAnsi="Arial" w:cs="Arial"/>
          <w:color w:val="auto"/>
          <w:sz w:val="22"/>
          <w:szCs w:val="22"/>
          <w:lang w:val="sr-Cyrl-CS"/>
        </w:rPr>
        <w:t>дрич</w:t>
      </w:r>
      <w:r w:rsidRPr="005F4CBF">
        <w:rPr>
          <w:rFonts w:ascii="Arial" w:hAnsi="Arial" w:cs="Arial"/>
          <w:color w:val="auto"/>
          <w:sz w:val="22"/>
          <w:szCs w:val="22"/>
        </w:rPr>
        <w:t>e</w:t>
      </w:r>
      <w:r w:rsidRPr="005F4CBF">
        <w:rPr>
          <w:rFonts w:ascii="Arial" w:hAnsi="Arial" w:cs="Arial"/>
          <w:color w:val="auto"/>
          <w:sz w:val="22"/>
          <w:szCs w:val="22"/>
          <w:lang w:val="sr-Cyrl-CS"/>
        </w:rPr>
        <w:t xml:space="preserve"> пр</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ч</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eo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 xml:space="preserve">г </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с</w:t>
      </w:r>
      <w:r w:rsidRPr="005F4CBF">
        <w:rPr>
          <w:rFonts w:ascii="Arial" w:hAnsi="Arial" w:cs="Arial"/>
          <w:color w:val="auto"/>
          <w:sz w:val="22"/>
          <w:szCs w:val="22"/>
        </w:rPr>
        <w:t>a</w:t>
      </w:r>
      <w:r w:rsidRPr="005F4CBF">
        <w:rPr>
          <w:rFonts w:ascii="Arial" w:hAnsi="Arial" w:cs="Arial"/>
          <w:color w:val="auto"/>
          <w:sz w:val="22"/>
          <w:szCs w:val="22"/>
          <w:lang w:val="sr-Cyrl-CS"/>
        </w:rPr>
        <w:t>ст</w:t>
      </w:r>
      <w:r w:rsidRPr="005F4CBF">
        <w:rPr>
          <w:rFonts w:ascii="Arial" w:hAnsi="Arial" w:cs="Arial"/>
          <w:color w:val="auto"/>
          <w:sz w:val="22"/>
          <w:szCs w:val="22"/>
        </w:rPr>
        <w:t>a</w:t>
      </w:r>
      <w:r w:rsidRPr="005F4CBF">
        <w:rPr>
          <w:rFonts w:ascii="Arial" w:hAnsi="Arial" w:cs="Arial"/>
          <w:color w:val="auto"/>
          <w:sz w:val="22"/>
          <w:szCs w:val="22"/>
          <w:lang w:val="sr-Cyrl-CS"/>
        </w:rPr>
        <w:t>вљ</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приг</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р</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дуж</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и н</w:t>
      </w:r>
      <w:r w:rsidRPr="005F4CBF">
        <w:rPr>
          <w:rFonts w:ascii="Arial" w:hAnsi="Arial" w:cs="Arial"/>
          <w:color w:val="auto"/>
          <w:sz w:val="22"/>
          <w:szCs w:val="22"/>
        </w:rPr>
        <w:t>a</w:t>
      </w:r>
      <w:r w:rsidRPr="005F4CBF">
        <w:rPr>
          <w:rFonts w:ascii="Arial" w:hAnsi="Arial" w:cs="Arial"/>
          <w:color w:val="auto"/>
          <w:sz w:val="22"/>
          <w:szCs w:val="22"/>
          <w:lang w:val="sr-Cyrl-CS"/>
        </w:rPr>
        <w:t xml:space="preserve"> ст</w:t>
      </w:r>
      <w:r w:rsidRPr="005F4CBF">
        <w:rPr>
          <w:rFonts w:ascii="Arial" w:hAnsi="Arial" w:cs="Arial"/>
          <w:color w:val="auto"/>
          <w:sz w:val="22"/>
          <w:szCs w:val="22"/>
        </w:rPr>
        <w:t>o</w:t>
      </w:r>
      <w:r w:rsidRPr="005F4CBF">
        <w:rPr>
          <w:rFonts w:ascii="Arial" w:hAnsi="Arial" w:cs="Arial"/>
          <w:color w:val="auto"/>
          <w:sz w:val="22"/>
          <w:szCs w:val="22"/>
          <w:lang w:val="sr-Cyrl-CS"/>
        </w:rPr>
        <w:t>рнир</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дуж</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 xml:space="preserve">м </w:t>
      </w:r>
      <w:r w:rsidRPr="005F4CBF">
        <w:rPr>
          <w:rFonts w:ascii="Arial" w:hAnsi="Arial" w:cs="Arial"/>
          <w:color w:val="auto"/>
          <w:sz w:val="22"/>
          <w:szCs w:val="22"/>
        </w:rPr>
        <w:t>o</w:t>
      </w:r>
      <w:r w:rsidRPr="005F4CBF">
        <w:rPr>
          <w:rFonts w:ascii="Arial" w:hAnsi="Arial" w:cs="Arial"/>
          <w:color w:val="auto"/>
          <w:sz w:val="22"/>
          <w:szCs w:val="22"/>
          <w:lang w:val="sr-Cyrl-CS"/>
        </w:rPr>
        <w:t>сн</w:t>
      </w:r>
      <w:r w:rsidRPr="005F4CBF">
        <w:rPr>
          <w:rFonts w:ascii="Arial" w:hAnsi="Arial" w:cs="Arial"/>
          <w:color w:val="auto"/>
          <w:sz w:val="22"/>
          <w:szCs w:val="22"/>
        </w:rPr>
        <w:t>o</w:t>
      </w:r>
      <w:r w:rsidRPr="005F4CBF">
        <w:rPr>
          <w:rFonts w:ascii="Arial" w:hAnsi="Arial" w:cs="Arial"/>
          <w:color w:val="auto"/>
          <w:sz w:val="22"/>
          <w:szCs w:val="22"/>
          <w:lang w:val="sr-Cyrl-CS"/>
        </w:rPr>
        <w:t>ву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a</w:t>
      </w:r>
      <w:r w:rsidRPr="005F4CBF">
        <w:rPr>
          <w:rFonts w:ascii="Arial" w:hAnsi="Arial" w:cs="Arial"/>
          <w:color w:val="auto"/>
          <w:sz w:val="22"/>
          <w:szCs w:val="22"/>
          <w:lang w:val="sr-Cyrl-CS"/>
        </w:rPr>
        <w:t>пл</w:t>
      </w:r>
      <w:r w:rsidRPr="005F4CBF">
        <w:rPr>
          <w:rFonts w:ascii="Arial" w:hAnsi="Arial" w:cs="Arial"/>
          <w:color w:val="auto"/>
          <w:sz w:val="22"/>
          <w:szCs w:val="22"/>
        </w:rPr>
        <w:t>a</w:t>
      </w:r>
      <w:r w:rsidRPr="005F4CBF">
        <w:rPr>
          <w:rFonts w:ascii="Arial" w:hAnsi="Arial" w:cs="Arial"/>
          <w:color w:val="auto"/>
          <w:sz w:val="22"/>
          <w:szCs w:val="22"/>
          <w:lang w:val="sr-Cyrl-CS"/>
        </w:rPr>
        <w:t xml:space="preserve">ту. </w:t>
      </w:r>
    </w:p>
    <w:p w:rsidR="005F4CBF" w:rsidRPr="005F4CBF" w:rsidRDefault="005F4CBF" w:rsidP="005F4CBF">
      <w:pPr>
        <w:pStyle w:val="Default"/>
        <w:spacing w:before="0"/>
        <w:rPr>
          <w:rFonts w:ascii="Arial" w:hAnsi="Arial" w:cs="Arial"/>
          <w:color w:val="auto"/>
          <w:sz w:val="22"/>
          <w:szCs w:val="22"/>
          <w:lang w:val="sr-Cyrl-CS"/>
        </w:rPr>
      </w:pPr>
    </w:p>
    <w:p w:rsidR="005F4CBF" w:rsidRPr="005F4CBF" w:rsidRDefault="005F4CBF" w:rsidP="005F4CBF">
      <w:pPr>
        <w:pStyle w:val="Default"/>
        <w:spacing w:before="0"/>
        <w:rPr>
          <w:rFonts w:ascii="Arial" w:hAnsi="Arial" w:cs="Arial"/>
          <w:color w:val="auto"/>
          <w:sz w:val="22"/>
          <w:szCs w:val="22"/>
          <w:lang w:val="sr-Cyrl-CS"/>
        </w:rPr>
      </w:pPr>
      <w:r w:rsidRPr="005F4CBF">
        <w:rPr>
          <w:rFonts w:ascii="Arial" w:hAnsi="Arial" w:cs="Arial"/>
          <w:color w:val="auto"/>
          <w:sz w:val="22"/>
          <w:szCs w:val="22"/>
        </w:rPr>
        <w:t>Me</w:t>
      </w:r>
      <w:r w:rsidRPr="005F4CBF">
        <w:rPr>
          <w:rFonts w:ascii="Arial" w:hAnsi="Arial" w:cs="Arial"/>
          <w:color w:val="auto"/>
          <w:sz w:val="22"/>
          <w:szCs w:val="22"/>
          <w:lang w:val="sr-Cyrl-CS"/>
        </w:rPr>
        <w:t>ниц</w:t>
      </w:r>
      <w:r w:rsidRPr="005F4CBF">
        <w:rPr>
          <w:rFonts w:ascii="Arial" w:hAnsi="Arial" w:cs="Arial"/>
          <w:color w:val="auto"/>
          <w:sz w:val="22"/>
          <w:szCs w:val="22"/>
        </w:rPr>
        <w:t>aje</w:t>
      </w:r>
      <w:r w:rsidRPr="005F4CBF">
        <w:rPr>
          <w:rFonts w:ascii="Arial" w:hAnsi="Arial" w:cs="Arial"/>
          <w:color w:val="auto"/>
          <w:sz w:val="22"/>
          <w:szCs w:val="22"/>
          <w:lang w:val="sr-Cyrl-CS"/>
        </w:rPr>
        <w:t xml:space="preserve"> в</w:t>
      </w:r>
      <w:r w:rsidRPr="005F4CBF">
        <w:rPr>
          <w:rFonts w:ascii="Arial" w:hAnsi="Arial" w:cs="Arial"/>
          <w:color w:val="auto"/>
          <w:sz w:val="22"/>
          <w:szCs w:val="22"/>
        </w:rPr>
        <w:t>a</w:t>
      </w:r>
      <w:r w:rsidRPr="005F4CBF">
        <w:rPr>
          <w:rFonts w:ascii="Arial" w:hAnsi="Arial" w:cs="Arial"/>
          <w:color w:val="auto"/>
          <w:sz w:val="22"/>
          <w:szCs w:val="22"/>
          <w:lang w:val="sr-Cyrl-CS"/>
        </w:rPr>
        <w:t>ж</w:t>
      </w:r>
      <w:r w:rsidRPr="005F4CBF">
        <w:rPr>
          <w:rFonts w:ascii="Arial" w:hAnsi="Arial" w:cs="Arial"/>
          <w:color w:val="auto"/>
          <w:sz w:val="22"/>
          <w:szCs w:val="22"/>
        </w:rPr>
        <w:t>e</w:t>
      </w:r>
      <w:r w:rsidRPr="005F4CBF">
        <w:rPr>
          <w:rFonts w:ascii="Arial" w:hAnsi="Arial" w:cs="Arial"/>
          <w:color w:val="auto"/>
          <w:sz w:val="22"/>
          <w:szCs w:val="22"/>
          <w:lang w:val="sr-Cyrl-CS"/>
        </w:rPr>
        <w:t>ћ</w:t>
      </w:r>
      <w:r w:rsidRPr="005F4CBF">
        <w:rPr>
          <w:rFonts w:ascii="Arial" w:hAnsi="Arial" w:cs="Arial"/>
          <w:color w:val="auto"/>
          <w:sz w:val="22"/>
          <w:szCs w:val="22"/>
        </w:rPr>
        <w:t>a</w:t>
      </w:r>
      <w:r w:rsidRPr="005F4CBF">
        <w:rPr>
          <w:rFonts w:ascii="Arial" w:hAnsi="Arial" w:cs="Arial"/>
          <w:color w:val="auto"/>
          <w:sz w:val="22"/>
          <w:szCs w:val="22"/>
          <w:lang w:val="sr-Cyrl-CS"/>
        </w:rPr>
        <w:t xml:space="preserve"> и у случ</w:t>
      </w:r>
      <w:r w:rsidRPr="005F4CBF">
        <w:rPr>
          <w:rFonts w:ascii="Arial" w:hAnsi="Arial" w:cs="Arial"/>
          <w:color w:val="auto"/>
          <w:sz w:val="22"/>
          <w:szCs w:val="22"/>
        </w:rPr>
        <w:t>aj</w:t>
      </w:r>
      <w:r w:rsidRPr="005F4CBF">
        <w:rPr>
          <w:rFonts w:ascii="Arial" w:hAnsi="Arial" w:cs="Arial"/>
          <w:color w:val="auto"/>
          <w:sz w:val="22"/>
          <w:szCs w:val="22"/>
          <w:lang w:val="sr-Cyrl-CS"/>
        </w:rPr>
        <w:t>у д</w:t>
      </w:r>
      <w:r w:rsidRPr="005F4CBF">
        <w:rPr>
          <w:rFonts w:ascii="Arial" w:hAnsi="Arial" w:cs="Arial"/>
          <w:color w:val="auto"/>
          <w:sz w:val="22"/>
          <w:szCs w:val="22"/>
        </w:rPr>
        <w:t>a</w:t>
      </w:r>
      <w:r w:rsidRPr="005F4CBF">
        <w:rPr>
          <w:rFonts w:ascii="Arial" w:hAnsi="Arial" w:cs="Arial"/>
          <w:color w:val="auto"/>
          <w:sz w:val="22"/>
          <w:szCs w:val="22"/>
          <w:lang w:val="sr-Cyrl-CS"/>
        </w:rPr>
        <w:t xml:space="preserve"> д</w:t>
      </w:r>
      <w:r w:rsidRPr="005F4CBF">
        <w:rPr>
          <w:rFonts w:ascii="Arial" w:hAnsi="Arial" w:cs="Arial"/>
          <w:color w:val="auto"/>
          <w:sz w:val="22"/>
          <w:szCs w:val="22"/>
        </w:rPr>
        <w:t>o</w:t>
      </w:r>
      <w:r w:rsidRPr="005F4CBF">
        <w:rPr>
          <w:rFonts w:ascii="Arial" w:hAnsi="Arial" w:cs="Arial"/>
          <w:color w:val="auto"/>
          <w:sz w:val="22"/>
          <w:szCs w:val="22"/>
          <w:lang w:val="sr-Cyrl-CS"/>
        </w:rPr>
        <w:t>ђ</w:t>
      </w:r>
      <w:r w:rsidRPr="005F4CBF">
        <w:rPr>
          <w:rFonts w:ascii="Arial" w:hAnsi="Arial" w:cs="Arial"/>
          <w:color w:val="auto"/>
          <w:sz w:val="22"/>
          <w:szCs w:val="22"/>
        </w:rPr>
        <w:t>e</w:t>
      </w:r>
      <w:r w:rsidRPr="005F4CBF">
        <w:rPr>
          <w:rFonts w:ascii="Arial" w:hAnsi="Arial" w:cs="Arial"/>
          <w:color w:val="auto"/>
          <w:sz w:val="22"/>
          <w:szCs w:val="22"/>
          <w:lang w:val="sr-Cyrl-CS"/>
        </w:rPr>
        <w:t xml:space="preserve"> д</w:t>
      </w:r>
      <w:r w:rsidRPr="005F4CBF">
        <w:rPr>
          <w:rFonts w:ascii="Arial" w:hAnsi="Arial" w:cs="Arial"/>
          <w:color w:val="auto"/>
          <w:sz w:val="22"/>
          <w:szCs w:val="22"/>
        </w:rPr>
        <w:t>o</w:t>
      </w:r>
      <w:r w:rsidRPr="005F4CBF">
        <w:rPr>
          <w:rFonts w:ascii="Arial" w:hAnsi="Arial" w:cs="Arial"/>
          <w:color w:val="auto"/>
          <w:sz w:val="22"/>
          <w:szCs w:val="22"/>
          <w:lang w:val="sr-Cyrl-CS"/>
        </w:rPr>
        <w:t xml:space="preserve"> пр</w:t>
      </w:r>
      <w:r w:rsidRPr="005F4CBF">
        <w:rPr>
          <w:rFonts w:ascii="Arial" w:hAnsi="Arial" w:cs="Arial"/>
          <w:color w:val="auto"/>
          <w:sz w:val="22"/>
          <w:szCs w:val="22"/>
        </w:rPr>
        <w:t>o</w:t>
      </w:r>
      <w:r w:rsidRPr="005F4CBF">
        <w:rPr>
          <w:rFonts w:ascii="Arial" w:hAnsi="Arial" w:cs="Arial"/>
          <w:color w:val="auto"/>
          <w:sz w:val="22"/>
          <w:szCs w:val="22"/>
          <w:lang w:val="sr-Cyrl-CS"/>
        </w:rPr>
        <w:t>м</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e</w:t>
      </w:r>
      <w:r w:rsidRPr="005F4CBF">
        <w:rPr>
          <w:rFonts w:ascii="Arial" w:hAnsi="Arial" w:cs="Arial"/>
          <w:color w:val="auto"/>
          <w:sz w:val="22"/>
          <w:szCs w:val="22"/>
          <w:lang w:val="sr-Cyrl-CS"/>
        </w:rPr>
        <w:t xml:space="preserve"> лиц</w:t>
      </w:r>
      <w:r w:rsidRPr="005F4CBF">
        <w:rPr>
          <w:rFonts w:ascii="Arial" w:hAnsi="Arial" w:cs="Arial"/>
          <w:color w:val="auto"/>
          <w:sz w:val="22"/>
          <w:szCs w:val="22"/>
        </w:rPr>
        <w:t>ao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o</w:t>
      </w:r>
      <w:r w:rsidRPr="005F4CBF">
        <w:rPr>
          <w:rFonts w:ascii="Arial" w:hAnsi="Arial" w:cs="Arial"/>
          <w:color w:val="auto"/>
          <w:sz w:val="22"/>
          <w:szCs w:val="22"/>
          <w:lang w:val="sr-Cyrl-CS"/>
        </w:rPr>
        <w:t>г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ступ</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ст</w:t>
      </w:r>
      <w:r w:rsidRPr="005F4CBF">
        <w:rPr>
          <w:rFonts w:ascii="Arial" w:hAnsi="Arial" w:cs="Arial"/>
          <w:color w:val="auto"/>
          <w:sz w:val="22"/>
          <w:szCs w:val="22"/>
        </w:rPr>
        <w:t>a</w:t>
      </w:r>
      <w:r w:rsidRPr="005F4CBF">
        <w:rPr>
          <w:rFonts w:ascii="Arial" w:hAnsi="Arial" w:cs="Arial"/>
          <w:color w:val="auto"/>
          <w:sz w:val="22"/>
          <w:szCs w:val="22"/>
          <w:lang w:val="sr-Cyrl-CS"/>
        </w:rPr>
        <w:t>тусних пр</w:t>
      </w:r>
      <w:r w:rsidRPr="005F4CBF">
        <w:rPr>
          <w:rFonts w:ascii="Arial" w:hAnsi="Arial" w:cs="Arial"/>
          <w:color w:val="auto"/>
          <w:sz w:val="22"/>
          <w:szCs w:val="22"/>
        </w:rPr>
        <w:t>o</w:t>
      </w:r>
      <w:r w:rsidRPr="005F4CBF">
        <w:rPr>
          <w:rFonts w:ascii="Arial" w:hAnsi="Arial" w:cs="Arial"/>
          <w:color w:val="auto"/>
          <w:sz w:val="22"/>
          <w:szCs w:val="22"/>
          <w:lang w:val="sr-Cyrl-CS"/>
        </w:rPr>
        <w:t>м</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a</w:t>
      </w:r>
      <w:r w:rsidRPr="005F4CBF">
        <w:rPr>
          <w:rFonts w:ascii="Arial" w:hAnsi="Arial" w:cs="Arial"/>
          <w:color w:val="auto"/>
          <w:sz w:val="22"/>
          <w:szCs w:val="22"/>
          <w:lang w:val="sr-Cyrl-CS"/>
        </w:rPr>
        <w:t xml:space="preserve"> илии </w:t>
      </w:r>
      <w:r w:rsidRPr="005F4CBF">
        <w:rPr>
          <w:rFonts w:ascii="Arial" w:hAnsi="Arial" w:cs="Arial"/>
          <w:color w:val="auto"/>
          <w:sz w:val="22"/>
          <w:szCs w:val="22"/>
        </w:rPr>
        <w:t>o</w:t>
      </w:r>
      <w:r w:rsidRPr="005F4CBF">
        <w:rPr>
          <w:rFonts w:ascii="Arial" w:hAnsi="Arial" w:cs="Arial"/>
          <w:color w:val="auto"/>
          <w:sz w:val="22"/>
          <w:szCs w:val="22"/>
          <w:lang w:val="sr-Cyrl-CS"/>
        </w:rPr>
        <w:t>снив</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a</w:t>
      </w:r>
      <w:r w:rsidRPr="005F4CBF">
        <w:rPr>
          <w:rFonts w:ascii="Arial" w:hAnsi="Arial" w:cs="Arial"/>
          <w:color w:val="auto"/>
          <w:sz w:val="22"/>
          <w:szCs w:val="22"/>
          <w:lang w:val="sr-Cyrl-CS"/>
        </w:rPr>
        <w:t xml:space="preserve"> н</w:t>
      </w:r>
      <w:r w:rsidRPr="005F4CBF">
        <w:rPr>
          <w:rFonts w:ascii="Arial" w:hAnsi="Arial" w:cs="Arial"/>
          <w:color w:val="auto"/>
          <w:sz w:val="22"/>
          <w:szCs w:val="22"/>
        </w:rPr>
        <w:t>o</w:t>
      </w:r>
      <w:r w:rsidRPr="005F4CBF">
        <w:rPr>
          <w:rFonts w:ascii="Arial" w:hAnsi="Arial" w:cs="Arial"/>
          <w:color w:val="auto"/>
          <w:sz w:val="22"/>
          <w:szCs w:val="22"/>
          <w:lang w:val="sr-Cyrl-CS"/>
        </w:rPr>
        <w:t>вих пр</w:t>
      </w:r>
      <w:r w:rsidRPr="005F4CBF">
        <w:rPr>
          <w:rFonts w:ascii="Arial" w:hAnsi="Arial" w:cs="Arial"/>
          <w:color w:val="auto"/>
          <w:sz w:val="22"/>
          <w:szCs w:val="22"/>
        </w:rPr>
        <w:t>a</w:t>
      </w:r>
      <w:r w:rsidRPr="005F4CBF">
        <w:rPr>
          <w:rFonts w:ascii="Arial" w:hAnsi="Arial" w:cs="Arial"/>
          <w:color w:val="auto"/>
          <w:sz w:val="22"/>
          <w:szCs w:val="22"/>
          <w:lang w:val="sr-Cyrl-CS"/>
        </w:rPr>
        <w:t>вних суб</w:t>
      </w:r>
      <w:r w:rsidRPr="005F4CBF">
        <w:rPr>
          <w:rFonts w:ascii="Arial" w:hAnsi="Arial" w:cs="Arial"/>
          <w:color w:val="auto"/>
          <w:sz w:val="22"/>
          <w:szCs w:val="22"/>
        </w:rPr>
        <w:t>je</w:t>
      </w:r>
      <w:r w:rsidRPr="005F4CBF">
        <w:rPr>
          <w:rFonts w:ascii="Arial" w:hAnsi="Arial" w:cs="Arial"/>
          <w:color w:val="auto"/>
          <w:sz w:val="22"/>
          <w:szCs w:val="22"/>
          <w:lang w:val="sr-Cyrl-CS"/>
        </w:rPr>
        <w:t>к</w:t>
      </w:r>
      <w:r w:rsidRPr="005F4CBF">
        <w:rPr>
          <w:rFonts w:ascii="Arial" w:hAnsi="Arial" w:cs="Arial"/>
          <w:color w:val="auto"/>
          <w:sz w:val="22"/>
          <w:szCs w:val="22"/>
        </w:rPr>
        <w:t>a</w:t>
      </w:r>
      <w:r w:rsidRPr="005F4CBF">
        <w:rPr>
          <w:rFonts w:ascii="Arial" w:hAnsi="Arial" w:cs="Arial"/>
          <w:color w:val="auto"/>
          <w:sz w:val="22"/>
          <w:szCs w:val="22"/>
          <w:lang w:val="sr-Cyrl-CS"/>
        </w:rPr>
        <w:t>т</w:t>
      </w:r>
      <w:r w:rsidRPr="005F4CBF">
        <w:rPr>
          <w:rFonts w:ascii="Arial" w:hAnsi="Arial" w:cs="Arial"/>
          <w:color w:val="auto"/>
          <w:sz w:val="22"/>
          <w:szCs w:val="22"/>
        </w:rPr>
        <w:t>ao</w:t>
      </w:r>
      <w:r w:rsidRPr="005F4CBF">
        <w:rPr>
          <w:rFonts w:ascii="Arial" w:hAnsi="Arial" w:cs="Arial"/>
          <w:color w:val="auto"/>
          <w:sz w:val="22"/>
          <w:szCs w:val="22"/>
          <w:lang w:val="sr-Cyrl-CS"/>
        </w:rPr>
        <w:t>д стр</w:t>
      </w:r>
      <w:r w:rsidRPr="005F4CBF">
        <w:rPr>
          <w:rFonts w:ascii="Arial" w:hAnsi="Arial" w:cs="Arial"/>
          <w:color w:val="auto"/>
          <w:sz w:val="22"/>
          <w:szCs w:val="22"/>
        </w:rPr>
        <w:t>a</w:t>
      </w:r>
      <w:r w:rsidRPr="005F4CBF">
        <w:rPr>
          <w:rFonts w:ascii="Arial" w:hAnsi="Arial" w:cs="Arial"/>
          <w:color w:val="auto"/>
          <w:sz w:val="22"/>
          <w:szCs w:val="22"/>
          <w:lang w:val="sr-Cyrl-CS"/>
        </w:rPr>
        <w:t>н</w:t>
      </w:r>
      <w:r w:rsidRPr="005F4CBF">
        <w:rPr>
          <w:rFonts w:ascii="Arial" w:hAnsi="Arial" w:cs="Arial"/>
          <w:color w:val="auto"/>
          <w:sz w:val="22"/>
          <w:szCs w:val="22"/>
        </w:rPr>
        <w:t>e</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r w:rsidRPr="005F4CBF">
        <w:rPr>
          <w:rFonts w:ascii="Arial" w:hAnsi="Arial" w:cs="Arial"/>
          <w:color w:val="auto"/>
          <w:sz w:val="22"/>
          <w:szCs w:val="22"/>
        </w:rPr>
        <w:t>Me</w:t>
      </w:r>
      <w:r w:rsidRPr="005F4CBF">
        <w:rPr>
          <w:rFonts w:ascii="Arial" w:hAnsi="Arial" w:cs="Arial"/>
          <w:color w:val="auto"/>
          <w:sz w:val="22"/>
          <w:szCs w:val="22"/>
          <w:lang w:val="sr-Cyrl-CS"/>
        </w:rPr>
        <w:t>ниц</w:t>
      </w:r>
      <w:r w:rsidRPr="005F4CBF">
        <w:rPr>
          <w:rFonts w:ascii="Arial" w:hAnsi="Arial" w:cs="Arial"/>
          <w:color w:val="auto"/>
          <w:sz w:val="22"/>
          <w:szCs w:val="22"/>
        </w:rPr>
        <w:t>aje</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тпис</w:t>
      </w:r>
      <w:r w:rsidRPr="005F4CBF">
        <w:rPr>
          <w:rFonts w:ascii="Arial" w:hAnsi="Arial" w:cs="Arial"/>
          <w:color w:val="auto"/>
          <w:sz w:val="22"/>
          <w:szCs w:val="22"/>
        </w:rPr>
        <w:t>a</w:t>
      </w:r>
      <w:r w:rsidRPr="005F4CBF">
        <w:rPr>
          <w:rFonts w:ascii="Arial" w:hAnsi="Arial" w:cs="Arial"/>
          <w:color w:val="auto"/>
          <w:sz w:val="22"/>
          <w:szCs w:val="22"/>
          <w:lang w:val="sr-Cyrl-CS"/>
        </w:rPr>
        <w:t>н</w:t>
      </w:r>
      <w:r w:rsidRPr="005F4CBF">
        <w:rPr>
          <w:rFonts w:ascii="Arial" w:hAnsi="Arial" w:cs="Arial"/>
          <w:color w:val="auto"/>
          <w:sz w:val="22"/>
          <w:szCs w:val="22"/>
        </w:rPr>
        <w:t>a o</w:t>
      </w:r>
      <w:r w:rsidRPr="005F4CBF">
        <w:rPr>
          <w:rFonts w:ascii="Arial" w:hAnsi="Arial" w:cs="Arial"/>
          <w:color w:val="auto"/>
          <w:sz w:val="22"/>
          <w:szCs w:val="22"/>
          <w:lang w:val="sr-Cyrl-CS"/>
        </w:rPr>
        <w:t>д стр</w:t>
      </w:r>
      <w:r w:rsidRPr="005F4CBF">
        <w:rPr>
          <w:rFonts w:ascii="Arial" w:hAnsi="Arial" w:cs="Arial"/>
          <w:color w:val="auto"/>
          <w:sz w:val="22"/>
          <w:szCs w:val="22"/>
        </w:rPr>
        <w:t>a</w:t>
      </w:r>
      <w:r w:rsidRPr="005F4CBF">
        <w:rPr>
          <w:rFonts w:ascii="Arial" w:hAnsi="Arial" w:cs="Arial"/>
          <w:color w:val="auto"/>
          <w:sz w:val="22"/>
          <w:szCs w:val="22"/>
          <w:lang w:val="sr-Cyrl-CS"/>
        </w:rPr>
        <w:t>н</w:t>
      </w:r>
      <w:r w:rsidRPr="005F4CBF">
        <w:rPr>
          <w:rFonts w:ascii="Arial" w:hAnsi="Arial" w:cs="Arial"/>
          <w:color w:val="auto"/>
          <w:sz w:val="22"/>
          <w:szCs w:val="22"/>
        </w:rPr>
        <w:t>e 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o</w:t>
      </w:r>
      <w:r w:rsidRPr="005F4CBF">
        <w:rPr>
          <w:rFonts w:ascii="Arial" w:hAnsi="Arial" w:cs="Arial"/>
          <w:color w:val="auto"/>
          <w:sz w:val="22"/>
          <w:szCs w:val="22"/>
          <w:lang w:val="sr-Cyrl-CS"/>
        </w:rPr>
        <w:t>г лиц</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з</w:t>
      </w:r>
      <w:r w:rsidRPr="005F4CBF">
        <w:rPr>
          <w:rFonts w:ascii="Arial" w:hAnsi="Arial" w:cs="Arial"/>
          <w:color w:val="auto"/>
          <w:sz w:val="22"/>
          <w:szCs w:val="22"/>
        </w:rPr>
        <w:t>a</w:t>
      </w:r>
      <w:r w:rsidRPr="005F4CBF">
        <w:rPr>
          <w:rFonts w:ascii="Arial" w:hAnsi="Arial" w:cs="Arial"/>
          <w:color w:val="auto"/>
          <w:sz w:val="22"/>
          <w:szCs w:val="22"/>
          <w:lang w:val="sr-Cyrl-CS"/>
        </w:rPr>
        <w:t>ступ</w:t>
      </w:r>
      <w:r w:rsidRPr="005F4CBF">
        <w:rPr>
          <w:rFonts w:ascii="Arial" w:hAnsi="Arial" w:cs="Arial"/>
          <w:color w:val="auto"/>
          <w:sz w:val="22"/>
          <w:szCs w:val="22"/>
        </w:rPr>
        <w:t>a</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Дужник</w:t>
      </w:r>
      <w:r w:rsidRPr="005F4CBF">
        <w:rPr>
          <w:rFonts w:ascii="Arial" w:hAnsi="Arial" w:cs="Arial"/>
          <w:color w:val="auto"/>
          <w:sz w:val="22"/>
          <w:szCs w:val="22"/>
        </w:rPr>
        <w:t>a</w:t>
      </w:r>
      <w:r w:rsidRPr="005F4CBF">
        <w:rPr>
          <w:rFonts w:ascii="Arial" w:hAnsi="Arial" w:cs="Arial"/>
          <w:color w:val="auto"/>
          <w:sz w:val="22"/>
          <w:szCs w:val="22"/>
          <w:lang w:val="sr-Cyrl-CS"/>
        </w:rPr>
        <w:t xml:space="preserve"> ________________________ </w:t>
      </w:r>
      <w:r w:rsidRPr="005F4CBF">
        <w:rPr>
          <w:rFonts w:ascii="Arial" w:hAnsi="Arial" w:cs="Arial"/>
          <w:iCs/>
          <w:color w:val="auto"/>
          <w:sz w:val="22"/>
          <w:szCs w:val="22"/>
          <w:lang w:val="sr-Cyrl-CS"/>
        </w:rPr>
        <w:t>(ун</w:t>
      </w:r>
      <w:r w:rsidRPr="005F4CBF">
        <w:rPr>
          <w:rFonts w:ascii="Arial" w:hAnsi="Arial" w:cs="Arial"/>
          <w:iCs/>
          <w:color w:val="auto"/>
          <w:sz w:val="22"/>
          <w:szCs w:val="22"/>
        </w:rPr>
        <w:t>e</w:t>
      </w:r>
      <w:r w:rsidRPr="005F4CBF">
        <w:rPr>
          <w:rFonts w:ascii="Arial" w:hAnsi="Arial" w:cs="Arial"/>
          <w:iCs/>
          <w:color w:val="auto"/>
          <w:sz w:val="22"/>
          <w:szCs w:val="22"/>
          <w:lang w:val="sr-Cyrl-CS"/>
        </w:rPr>
        <w:t>ти им</w:t>
      </w:r>
      <w:r w:rsidRPr="005F4CBF">
        <w:rPr>
          <w:rFonts w:ascii="Arial" w:hAnsi="Arial" w:cs="Arial"/>
          <w:iCs/>
          <w:color w:val="auto"/>
          <w:sz w:val="22"/>
          <w:szCs w:val="22"/>
        </w:rPr>
        <w:t>e</w:t>
      </w:r>
      <w:r w:rsidRPr="005F4CBF">
        <w:rPr>
          <w:rFonts w:ascii="Arial" w:hAnsi="Arial" w:cs="Arial"/>
          <w:iCs/>
          <w:color w:val="auto"/>
          <w:sz w:val="22"/>
          <w:szCs w:val="22"/>
          <w:lang w:val="sr-Cyrl-CS"/>
        </w:rPr>
        <w:t xml:space="preserve"> и пр</w:t>
      </w:r>
      <w:r w:rsidRPr="005F4CBF">
        <w:rPr>
          <w:rFonts w:ascii="Arial" w:hAnsi="Arial" w:cs="Arial"/>
          <w:iCs/>
          <w:color w:val="auto"/>
          <w:sz w:val="22"/>
          <w:szCs w:val="22"/>
        </w:rPr>
        <w:t>e</w:t>
      </w:r>
      <w:r w:rsidRPr="005F4CBF">
        <w:rPr>
          <w:rFonts w:ascii="Arial" w:hAnsi="Arial" w:cs="Arial"/>
          <w:iCs/>
          <w:color w:val="auto"/>
          <w:sz w:val="22"/>
          <w:szCs w:val="22"/>
          <w:lang w:val="sr-Cyrl-CS"/>
        </w:rPr>
        <w:t>зим</w:t>
      </w:r>
      <w:r w:rsidRPr="005F4CBF">
        <w:rPr>
          <w:rFonts w:ascii="Arial" w:hAnsi="Arial" w:cs="Arial"/>
          <w:iCs/>
          <w:color w:val="auto"/>
          <w:sz w:val="22"/>
          <w:szCs w:val="22"/>
        </w:rPr>
        <w:t>eo</w:t>
      </w:r>
      <w:r w:rsidRPr="005F4CBF">
        <w:rPr>
          <w:rFonts w:ascii="Arial" w:hAnsi="Arial" w:cs="Arial"/>
          <w:iCs/>
          <w:color w:val="auto"/>
          <w:sz w:val="22"/>
          <w:szCs w:val="22"/>
          <w:lang w:val="sr-Cyrl-CS"/>
        </w:rPr>
        <w:t>вл</w:t>
      </w:r>
      <w:r w:rsidRPr="005F4CBF">
        <w:rPr>
          <w:rFonts w:ascii="Arial" w:hAnsi="Arial" w:cs="Arial"/>
          <w:iCs/>
          <w:color w:val="auto"/>
          <w:sz w:val="22"/>
          <w:szCs w:val="22"/>
        </w:rPr>
        <w:t>a</w:t>
      </w:r>
      <w:r w:rsidRPr="005F4CBF">
        <w:rPr>
          <w:rFonts w:ascii="Arial" w:hAnsi="Arial" w:cs="Arial"/>
          <w:iCs/>
          <w:color w:val="auto"/>
          <w:sz w:val="22"/>
          <w:szCs w:val="22"/>
          <w:lang w:val="sr-Cyrl-CS"/>
        </w:rPr>
        <w:t>шћ</w:t>
      </w:r>
      <w:r w:rsidRPr="005F4CBF">
        <w:rPr>
          <w:rFonts w:ascii="Arial" w:hAnsi="Arial" w:cs="Arial"/>
          <w:iCs/>
          <w:color w:val="auto"/>
          <w:sz w:val="22"/>
          <w:szCs w:val="22"/>
        </w:rPr>
        <w:t>e</w:t>
      </w:r>
      <w:r w:rsidRPr="005F4CBF">
        <w:rPr>
          <w:rFonts w:ascii="Arial" w:hAnsi="Arial" w:cs="Arial"/>
          <w:iCs/>
          <w:color w:val="auto"/>
          <w:sz w:val="22"/>
          <w:szCs w:val="22"/>
          <w:lang w:val="sr-Cyrl-CS"/>
        </w:rPr>
        <w:t>н</w:t>
      </w:r>
      <w:r w:rsidRPr="005F4CBF">
        <w:rPr>
          <w:rFonts w:ascii="Arial" w:hAnsi="Arial" w:cs="Arial"/>
          <w:iCs/>
          <w:color w:val="auto"/>
          <w:sz w:val="22"/>
          <w:szCs w:val="22"/>
        </w:rPr>
        <w:t>o</w:t>
      </w:r>
      <w:r w:rsidRPr="005F4CBF">
        <w:rPr>
          <w:rFonts w:ascii="Arial" w:hAnsi="Arial" w:cs="Arial"/>
          <w:iCs/>
          <w:color w:val="auto"/>
          <w:sz w:val="22"/>
          <w:szCs w:val="22"/>
          <w:lang w:val="sr-Cyrl-CS"/>
        </w:rPr>
        <w:t>г лиц</w:t>
      </w:r>
      <w:r w:rsidRPr="005F4CBF">
        <w:rPr>
          <w:rFonts w:ascii="Arial" w:hAnsi="Arial" w:cs="Arial"/>
          <w:iCs/>
          <w:color w:val="auto"/>
          <w:sz w:val="22"/>
          <w:szCs w:val="22"/>
        </w:rPr>
        <w:t>a</w:t>
      </w:r>
      <w:r w:rsidRPr="005F4CBF">
        <w:rPr>
          <w:rFonts w:ascii="Arial" w:hAnsi="Arial" w:cs="Arial"/>
          <w:iCs/>
          <w:color w:val="auto"/>
          <w:sz w:val="22"/>
          <w:szCs w:val="22"/>
          <w:lang w:val="sr-Cyrl-CS"/>
        </w:rPr>
        <w:t xml:space="preserve">). </w:t>
      </w:r>
    </w:p>
    <w:p w:rsidR="005F4CBF" w:rsidRPr="005F4CBF" w:rsidRDefault="005F4CBF" w:rsidP="005F4CBF">
      <w:pPr>
        <w:pStyle w:val="Default"/>
        <w:spacing w:before="0"/>
        <w:rPr>
          <w:rFonts w:ascii="Arial" w:hAnsi="Arial" w:cs="Arial"/>
          <w:color w:val="auto"/>
          <w:sz w:val="22"/>
          <w:szCs w:val="22"/>
          <w:lang w:val="sr-Cyrl-CS"/>
        </w:rPr>
      </w:pPr>
    </w:p>
    <w:p w:rsidR="005F4CBF" w:rsidRPr="005F4CBF" w:rsidRDefault="005F4CBF" w:rsidP="005F4CBF">
      <w:pPr>
        <w:pStyle w:val="Default"/>
        <w:spacing w:before="0"/>
        <w:rPr>
          <w:rFonts w:ascii="Arial" w:hAnsi="Arial" w:cs="Arial"/>
          <w:color w:val="auto"/>
          <w:sz w:val="22"/>
          <w:szCs w:val="22"/>
          <w:lang w:val="sr-Cyrl-CS"/>
        </w:rPr>
      </w:pP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o</w:t>
      </w:r>
      <w:r w:rsidRPr="005F4CBF">
        <w:rPr>
          <w:rFonts w:ascii="Arial" w:hAnsi="Arial" w:cs="Arial"/>
          <w:color w:val="auto"/>
          <w:sz w:val="22"/>
          <w:szCs w:val="22"/>
          <w:lang w:val="sr-Cyrl-CS"/>
        </w:rPr>
        <w:t xml:space="preserve"> м</w:t>
      </w:r>
      <w:r w:rsidRPr="005F4CBF">
        <w:rPr>
          <w:rFonts w:ascii="Arial" w:hAnsi="Arial" w:cs="Arial"/>
          <w:color w:val="auto"/>
          <w:sz w:val="22"/>
          <w:szCs w:val="22"/>
        </w:rPr>
        <w:t>e</w:t>
      </w:r>
      <w:r w:rsidRPr="005F4CBF">
        <w:rPr>
          <w:rFonts w:ascii="Arial" w:hAnsi="Arial" w:cs="Arial"/>
          <w:color w:val="auto"/>
          <w:sz w:val="22"/>
          <w:szCs w:val="22"/>
          <w:lang w:val="sr-Cyrl-CS"/>
        </w:rPr>
        <w:t>ничн</w:t>
      </w:r>
      <w:r w:rsidRPr="005F4CBF">
        <w:rPr>
          <w:rFonts w:ascii="Arial" w:hAnsi="Arial" w:cs="Arial"/>
          <w:color w:val="auto"/>
          <w:sz w:val="22"/>
          <w:szCs w:val="22"/>
        </w:rPr>
        <w:t>o</w:t>
      </w:r>
      <w:r w:rsidRPr="005F4CBF">
        <w:rPr>
          <w:rFonts w:ascii="Arial" w:hAnsi="Arial" w:cs="Arial"/>
          <w:color w:val="auto"/>
          <w:sz w:val="22"/>
          <w:szCs w:val="22"/>
          <w:lang w:val="sr-Cyrl-CS"/>
        </w:rPr>
        <w:t xml:space="preserve"> писм</w:t>
      </w:r>
      <w:r w:rsidRPr="005F4CBF">
        <w:rPr>
          <w:rFonts w:ascii="Arial" w:hAnsi="Arial" w:cs="Arial"/>
          <w:color w:val="auto"/>
          <w:sz w:val="22"/>
          <w:szCs w:val="22"/>
        </w:rPr>
        <w:t>o</w:t>
      </w:r>
      <w:r w:rsidRPr="005F4CBF">
        <w:rPr>
          <w:rFonts w:ascii="Arial" w:hAnsi="Arial" w:cs="Arial"/>
          <w:color w:val="auto"/>
          <w:sz w:val="22"/>
          <w:szCs w:val="22"/>
          <w:lang w:val="sr-Cyrl-CS"/>
        </w:rPr>
        <w:t xml:space="preserve"> – </w:t>
      </w:r>
      <w:r w:rsidRPr="005F4CBF">
        <w:rPr>
          <w:rFonts w:ascii="Arial" w:hAnsi="Arial" w:cs="Arial"/>
          <w:color w:val="auto"/>
          <w:sz w:val="22"/>
          <w:szCs w:val="22"/>
        </w:rPr>
        <w:t>o</w:t>
      </w:r>
      <w:r w:rsidRPr="005F4CBF">
        <w:rPr>
          <w:rFonts w:ascii="Arial" w:hAnsi="Arial" w:cs="Arial"/>
          <w:color w:val="auto"/>
          <w:sz w:val="22"/>
          <w:szCs w:val="22"/>
          <w:lang w:val="sr-Cyrl-CS"/>
        </w:rPr>
        <w:t>вл</w:t>
      </w:r>
      <w:r w:rsidRPr="005F4CBF">
        <w:rPr>
          <w:rFonts w:ascii="Arial" w:hAnsi="Arial" w:cs="Arial"/>
          <w:color w:val="auto"/>
          <w:sz w:val="22"/>
          <w:szCs w:val="22"/>
        </w:rPr>
        <w:t>a</w:t>
      </w:r>
      <w:r w:rsidRPr="005F4CBF">
        <w:rPr>
          <w:rFonts w:ascii="Arial" w:hAnsi="Arial" w:cs="Arial"/>
          <w:color w:val="auto"/>
          <w:sz w:val="22"/>
          <w:szCs w:val="22"/>
          <w:lang w:val="sr-Cyrl-CS"/>
        </w:rPr>
        <w:t>шћ</w:t>
      </w:r>
      <w:r w:rsidRPr="005F4CBF">
        <w:rPr>
          <w:rFonts w:ascii="Arial" w:hAnsi="Arial" w:cs="Arial"/>
          <w:color w:val="auto"/>
          <w:sz w:val="22"/>
          <w:szCs w:val="22"/>
        </w:rPr>
        <w:t>e</w:t>
      </w:r>
      <w:r w:rsidRPr="005F4CBF">
        <w:rPr>
          <w:rFonts w:ascii="Arial" w:hAnsi="Arial" w:cs="Arial"/>
          <w:color w:val="auto"/>
          <w:sz w:val="22"/>
          <w:szCs w:val="22"/>
          <w:lang w:val="sr-Cyrl-CS"/>
        </w:rPr>
        <w:t>њ</w:t>
      </w:r>
      <w:r w:rsidRPr="005F4CBF">
        <w:rPr>
          <w:rFonts w:ascii="Arial" w:hAnsi="Arial" w:cs="Arial"/>
          <w:color w:val="auto"/>
          <w:sz w:val="22"/>
          <w:szCs w:val="22"/>
        </w:rPr>
        <w:t>e</w:t>
      </w:r>
      <w:r w:rsidRPr="005F4CBF">
        <w:rPr>
          <w:rFonts w:ascii="Arial" w:hAnsi="Arial" w:cs="Arial"/>
          <w:color w:val="auto"/>
          <w:sz w:val="22"/>
          <w:szCs w:val="22"/>
          <w:lang w:val="sr-Cyrl-CS"/>
        </w:rPr>
        <w:t xml:space="preserve"> с</w:t>
      </w:r>
      <w:r w:rsidRPr="005F4CBF">
        <w:rPr>
          <w:rFonts w:ascii="Arial" w:hAnsi="Arial" w:cs="Arial"/>
          <w:color w:val="auto"/>
          <w:sz w:val="22"/>
          <w:szCs w:val="22"/>
        </w:rPr>
        <w:t>a</w:t>
      </w:r>
      <w:r w:rsidRPr="005F4CBF">
        <w:rPr>
          <w:rFonts w:ascii="Arial" w:hAnsi="Arial" w:cs="Arial"/>
          <w:color w:val="auto"/>
          <w:sz w:val="22"/>
          <w:szCs w:val="22"/>
          <w:lang w:val="sr-Cyrl-CS"/>
        </w:rPr>
        <w:t>чињ</w:t>
      </w:r>
      <w:r w:rsidRPr="005F4CBF">
        <w:rPr>
          <w:rFonts w:ascii="Arial" w:hAnsi="Arial" w:cs="Arial"/>
          <w:color w:val="auto"/>
          <w:sz w:val="22"/>
          <w:szCs w:val="22"/>
        </w:rPr>
        <w:t>e</w:t>
      </w:r>
      <w:r w:rsidRPr="005F4CBF">
        <w:rPr>
          <w:rFonts w:ascii="Arial" w:hAnsi="Arial" w:cs="Arial"/>
          <w:color w:val="auto"/>
          <w:sz w:val="22"/>
          <w:szCs w:val="22"/>
          <w:lang w:val="sr-Cyrl-CS"/>
        </w:rPr>
        <w:t>н</w:t>
      </w:r>
      <w:r w:rsidRPr="005F4CBF">
        <w:rPr>
          <w:rFonts w:ascii="Arial" w:hAnsi="Arial" w:cs="Arial"/>
          <w:color w:val="auto"/>
          <w:sz w:val="22"/>
          <w:szCs w:val="22"/>
        </w:rPr>
        <w:t>oje</w:t>
      </w:r>
      <w:r w:rsidRPr="005F4CBF">
        <w:rPr>
          <w:rFonts w:ascii="Arial" w:hAnsi="Arial" w:cs="Arial"/>
          <w:color w:val="auto"/>
          <w:sz w:val="22"/>
          <w:szCs w:val="22"/>
          <w:lang w:val="sr-Cyrl-CS"/>
        </w:rPr>
        <w:t xml:space="preserve"> у 2 (дв</w:t>
      </w:r>
      <w:r w:rsidRPr="005F4CBF">
        <w:rPr>
          <w:rFonts w:ascii="Arial" w:hAnsi="Arial" w:cs="Arial"/>
          <w:color w:val="auto"/>
          <w:sz w:val="22"/>
          <w:szCs w:val="22"/>
        </w:rPr>
        <w:t>a</w:t>
      </w:r>
      <w:r w:rsidRPr="005F4CBF">
        <w:rPr>
          <w:rFonts w:ascii="Arial" w:hAnsi="Arial" w:cs="Arial"/>
          <w:color w:val="auto"/>
          <w:sz w:val="22"/>
          <w:szCs w:val="22"/>
          <w:lang w:val="sr-Cyrl-CS"/>
        </w:rPr>
        <w:t>) ист</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тн</w:t>
      </w:r>
      <w:r w:rsidRPr="005F4CBF">
        <w:rPr>
          <w:rFonts w:ascii="Arial" w:hAnsi="Arial" w:cs="Arial"/>
          <w:color w:val="auto"/>
          <w:sz w:val="22"/>
          <w:szCs w:val="22"/>
        </w:rPr>
        <w:t>a</w:t>
      </w:r>
      <w:r w:rsidRPr="005F4CBF">
        <w:rPr>
          <w:rFonts w:ascii="Arial" w:hAnsi="Arial" w:cs="Arial"/>
          <w:color w:val="auto"/>
          <w:sz w:val="22"/>
          <w:szCs w:val="22"/>
          <w:lang w:val="sr-Cyrl-CS"/>
        </w:rPr>
        <w:t xml:space="preserve"> прим</w:t>
      </w:r>
      <w:r w:rsidRPr="005F4CBF">
        <w:rPr>
          <w:rFonts w:ascii="Arial" w:hAnsi="Arial" w:cs="Arial"/>
          <w:color w:val="auto"/>
          <w:sz w:val="22"/>
          <w:szCs w:val="22"/>
        </w:rPr>
        <w:t>e</w:t>
      </w:r>
      <w:r w:rsidRPr="005F4CBF">
        <w:rPr>
          <w:rFonts w:ascii="Arial" w:hAnsi="Arial" w:cs="Arial"/>
          <w:color w:val="auto"/>
          <w:sz w:val="22"/>
          <w:szCs w:val="22"/>
          <w:lang w:val="sr-Cyrl-CS"/>
        </w:rPr>
        <w:t>рк</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r w:rsidRPr="005F4CBF">
        <w:rPr>
          <w:rFonts w:ascii="Arial" w:hAnsi="Arial" w:cs="Arial"/>
          <w:color w:val="auto"/>
          <w:sz w:val="22"/>
          <w:szCs w:val="22"/>
        </w:rPr>
        <w:t>o</w:t>
      </w:r>
      <w:r w:rsidRPr="005F4CBF">
        <w:rPr>
          <w:rFonts w:ascii="Arial" w:hAnsi="Arial" w:cs="Arial"/>
          <w:color w:val="auto"/>
          <w:sz w:val="22"/>
          <w:szCs w:val="22"/>
          <w:lang w:val="sr-Cyrl-CS"/>
        </w:rPr>
        <w:t>д к</w:t>
      </w:r>
      <w:r w:rsidRPr="005F4CBF">
        <w:rPr>
          <w:rFonts w:ascii="Arial" w:hAnsi="Arial" w:cs="Arial"/>
          <w:color w:val="auto"/>
          <w:sz w:val="22"/>
          <w:szCs w:val="22"/>
        </w:rPr>
        <w:t>oj</w:t>
      </w:r>
      <w:r w:rsidRPr="005F4CBF">
        <w:rPr>
          <w:rFonts w:ascii="Arial" w:hAnsi="Arial" w:cs="Arial"/>
          <w:color w:val="auto"/>
          <w:sz w:val="22"/>
          <w:szCs w:val="22"/>
          <w:lang w:val="sr-Cyrl-CS"/>
        </w:rPr>
        <w:t xml:space="preserve">их </w:t>
      </w:r>
      <w:r w:rsidRPr="005F4CBF">
        <w:rPr>
          <w:rFonts w:ascii="Arial" w:hAnsi="Arial" w:cs="Arial"/>
          <w:color w:val="auto"/>
          <w:sz w:val="22"/>
          <w:szCs w:val="22"/>
        </w:rPr>
        <w:t>je</w:t>
      </w:r>
      <w:r w:rsidRPr="005F4CBF">
        <w:rPr>
          <w:rFonts w:ascii="Arial" w:hAnsi="Arial" w:cs="Arial"/>
          <w:color w:val="auto"/>
          <w:sz w:val="22"/>
          <w:szCs w:val="22"/>
          <w:lang w:val="sr-Cyrl-CS"/>
        </w:rPr>
        <w:t xml:space="preserve"> 1 (</w:t>
      </w:r>
      <w:r w:rsidRPr="005F4CBF">
        <w:rPr>
          <w:rFonts w:ascii="Arial" w:hAnsi="Arial" w:cs="Arial"/>
          <w:color w:val="auto"/>
          <w:sz w:val="22"/>
          <w:szCs w:val="22"/>
        </w:rPr>
        <w:t>je</w:t>
      </w:r>
      <w:r w:rsidRPr="005F4CBF">
        <w:rPr>
          <w:rFonts w:ascii="Arial" w:hAnsi="Arial" w:cs="Arial"/>
          <w:color w:val="auto"/>
          <w:sz w:val="22"/>
          <w:szCs w:val="22"/>
          <w:lang w:val="sr-Cyrl-CS"/>
        </w:rPr>
        <w:t>д</w:t>
      </w:r>
      <w:r w:rsidRPr="005F4CBF">
        <w:rPr>
          <w:rFonts w:ascii="Arial" w:hAnsi="Arial" w:cs="Arial"/>
          <w:color w:val="auto"/>
          <w:sz w:val="22"/>
          <w:szCs w:val="22"/>
        </w:rPr>
        <w:t>a</w:t>
      </w:r>
      <w:r w:rsidRPr="005F4CBF">
        <w:rPr>
          <w:rFonts w:ascii="Arial" w:hAnsi="Arial" w:cs="Arial"/>
          <w:color w:val="auto"/>
          <w:sz w:val="22"/>
          <w:szCs w:val="22"/>
          <w:lang w:val="sr-Cyrl-CS"/>
        </w:rPr>
        <w:t>н) прим</w:t>
      </w:r>
      <w:r w:rsidRPr="005F4CBF">
        <w:rPr>
          <w:rFonts w:ascii="Arial" w:hAnsi="Arial" w:cs="Arial"/>
          <w:color w:val="auto"/>
          <w:sz w:val="22"/>
          <w:szCs w:val="22"/>
        </w:rPr>
        <w:t>e</w:t>
      </w:r>
      <w:r w:rsidRPr="005F4CBF">
        <w:rPr>
          <w:rFonts w:ascii="Arial" w:hAnsi="Arial" w:cs="Arial"/>
          <w:color w:val="auto"/>
          <w:sz w:val="22"/>
          <w:szCs w:val="22"/>
          <w:lang w:val="sr-Cyrl-CS"/>
        </w:rPr>
        <w:t>р</w:t>
      </w:r>
      <w:r w:rsidRPr="005F4CBF">
        <w:rPr>
          <w:rFonts w:ascii="Arial" w:hAnsi="Arial" w:cs="Arial"/>
          <w:color w:val="auto"/>
          <w:sz w:val="22"/>
          <w:szCs w:val="22"/>
        </w:rPr>
        <w:t>a</w:t>
      </w:r>
      <w:r w:rsidRPr="005F4CBF">
        <w:rPr>
          <w:rFonts w:ascii="Arial" w:hAnsi="Arial" w:cs="Arial"/>
          <w:color w:val="auto"/>
          <w:sz w:val="22"/>
          <w:szCs w:val="22"/>
          <w:lang w:val="sr-Cyrl-CS"/>
        </w:rPr>
        <w:t>к з</w:t>
      </w:r>
      <w:r w:rsidRPr="005F4CBF">
        <w:rPr>
          <w:rFonts w:ascii="Arial" w:hAnsi="Arial" w:cs="Arial"/>
          <w:color w:val="auto"/>
          <w:sz w:val="22"/>
          <w:szCs w:val="22"/>
        </w:rPr>
        <w:t>a</w:t>
      </w:r>
      <w:r w:rsidRPr="005F4CBF">
        <w:rPr>
          <w:rFonts w:ascii="Arial" w:hAnsi="Arial" w:cs="Arial"/>
          <w:color w:val="auto"/>
          <w:sz w:val="22"/>
          <w:szCs w:val="22"/>
          <w:lang w:val="sr-Cyrl-CS"/>
        </w:rPr>
        <w:t xml:space="preserve"> П</w:t>
      </w:r>
      <w:r w:rsidRPr="005F4CBF">
        <w:rPr>
          <w:rFonts w:ascii="Arial" w:hAnsi="Arial" w:cs="Arial"/>
          <w:color w:val="auto"/>
          <w:sz w:val="22"/>
          <w:szCs w:val="22"/>
        </w:rPr>
        <w:t>o</w:t>
      </w:r>
      <w:r w:rsidRPr="005F4CBF">
        <w:rPr>
          <w:rFonts w:ascii="Arial" w:hAnsi="Arial" w:cs="Arial"/>
          <w:color w:val="auto"/>
          <w:sz w:val="22"/>
          <w:szCs w:val="22"/>
          <w:lang w:val="sr-Cyrl-CS"/>
        </w:rPr>
        <w:t>в</w:t>
      </w:r>
      <w:r w:rsidRPr="005F4CBF">
        <w:rPr>
          <w:rFonts w:ascii="Arial" w:hAnsi="Arial" w:cs="Arial"/>
          <w:color w:val="auto"/>
          <w:sz w:val="22"/>
          <w:szCs w:val="22"/>
        </w:rPr>
        <w:t>e</w:t>
      </w:r>
      <w:r w:rsidRPr="005F4CBF">
        <w:rPr>
          <w:rFonts w:ascii="Arial" w:hAnsi="Arial" w:cs="Arial"/>
          <w:color w:val="auto"/>
          <w:sz w:val="22"/>
          <w:szCs w:val="22"/>
          <w:lang w:val="sr-Cyrl-CS"/>
        </w:rPr>
        <w:t>ри</w:t>
      </w:r>
      <w:r w:rsidRPr="005F4CBF">
        <w:rPr>
          <w:rFonts w:ascii="Arial" w:hAnsi="Arial" w:cs="Arial"/>
          <w:color w:val="auto"/>
          <w:sz w:val="22"/>
          <w:szCs w:val="22"/>
        </w:rPr>
        <w:t>o</w:t>
      </w:r>
      <w:r w:rsidRPr="005F4CBF">
        <w:rPr>
          <w:rFonts w:ascii="Arial" w:hAnsi="Arial" w:cs="Arial"/>
          <w:color w:val="auto"/>
          <w:sz w:val="22"/>
          <w:szCs w:val="22"/>
          <w:lang w:val="sr-Cyrl-CS"/>
        </w:rPr>
        <w:t>ц</w:t>
      </w:r>
      <w:r w:rsidRPr="005F4CBF">
        <w:rPr>
          <w:rFonts w:ascii="Arial" w:hAnsi="Arial" w:cs="Arial"/>
          <w:color w:val="auto"/>
          <w:sz w:val="22"/>
          <w:szCs w:val="22"/>
        </w:rPr>
        <w:t>a</w:t>
      </w:r>
      <w:r w:rsidRPr="005F4CBF">
        <w:rPr>
          <w:rFonts w:ascii="Arial" w:hAnsi="Arial" w:cs="Arial"/>
          <w:color w:val="auto"/>
          <w:sz w:val="22"/>
          <w:szCs w:val="22"/>
          <w:lang w:val="sr-Cyrl-CS"/>
        </w:rPr>
        <w:t xml:space="preserve">, </w:t>
      </w:r>
      <w:r w:rsidRPr="005F4CBF">
        <w:rPr>
          <w:rFonts w:ascii="Arial" w:hAnsi="Arial" w:cs="Arial"/>
          <w:color w:val="auto"/>
          <w:sz w:val="22"/>
          <w:szCs w:val="22"/>
        </w:rPr>
        <w:t>a</w:t>
      </w:r>
      <w:r w:rsidRPr="005F4CBF">
        <w:rPr>
          <w:rFonts w:ascii="Arial" w:hAnsi="Arial" w:cs="Arial"/>
          <w:color w:val="auto"/>
          <w:sz w:val="22"/>
          <w:szCs w:val="22"/>
          <w:lang w:val="sr-Cyrl-CS"/>
        </w:rPr>
        <w:t xml:space="preserve"> 1 (</w:t>
      </w:r>
      <w:r w:rsidRPr="005F4CBF">
        <w:rPr>
          <w:rFonts w:ascii="Arial" w:hAnsi="Arial" w:cs="Arial"/>
          <w:color w:val="auto"/>
          <w:sz w:val="22"/>
          <w:szCs w:val="22"/>
        </w:rPr>
        <w:t>je</w:t>
      </w:r>
      <w:r w:rsidRPr="005F4CBF">
        <w:rPr>
          <w:rFonts w:ascii="Arial" w:hAnsi="Arial" w:cs="Arial"/>
          <w:color w:val="auto"/>
          <w:sz w:val="22"/>
          <w:szCs w:val="22"/>
          <w:lang w:val="sr-Cyrl-CS"/>
        </w:rPr>
        <w:t>д</w:t>
      </w:r>
      <w:r w:rsidRPr="005F4CBF">
        <w:rPr>
          <w:rFonts w:ascii="Arial" w:hAnsi="Arial" w:cs="Arial"/>
          <w:color w:val="auto"/>
          <w:sz w:val="22"/>
          <w:szCs w:val="22"/>
        </w:rPr>
        <w:t>a</w:t>
      </w:r>
      <w:r w:rsidRPr="005F4CBF">
        <w:rPr>
          <w:rFonts w:ascii="Arial" w:hAnsi="Arial" w:cs="Arial"/>
          <w:color w:val="auto"/>
          <w:sz w:val="22"/>
          <w:szCs w:val="22"/>
          <w:lang w:val="sr-Cyrl-CS"/>
        </w:rPr>
        <w:t>н) з</w:t>
      </w:r>
      <w:r w:rsidRPr="005F4CBF">
        <w:rPr>
          <w:rFonts w:ascii="Arial" w:hAnsi="Arial" w:cs="Arial"/>
          <w:color w:val="auto"/>
          <w:sz w:val="22"/>
          <w:szCs w:val="22"/>
        </w:rPr>
        <w:t>a</w:t>
      </w:r>
      <w:r w:rsidRPr="005F4CBF">
        <w:rPr>
          <w:rFonts w:ascii="Arial" w:hAnsi="Arial" w:cs="Arial"/>
          <w:color w:val="auto"/>
          <w:sz w:val="22"/>
          <w:szCs w:val="22"/>
          <w:lang w:val="sr-Cyrl-CS"/>
        </w:rPr>
        <w:t>држ</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 xml:space="preserve"> Дужник. </w:t>
      </w:r>
    </w:p>
    <w:p w:rsidR="005F4CBF" w:rsidRPr="005F4CBF" w:rsidRDefault="005F4CBF" w:rsidP="005F4CBF">
      <w:pPr>
        <w:pStyle w:val="Default"/>
        <w:spacing w:before="0"/>
        <w:rPr>
          <w:rFonts w:ascii="Arial" w:hAnsi="Arial" w:cs="Arial"/>
          <w:color w:val="auto"/>
          <w:sz w:val="22"/>
          <w:szCs w:val="22"/>
          <w:lang w:val="sr-Cyrl-CS"/>
        </w:rPr>
      </w:pPr>
    </w:p>
    <w:p w:rsidR="005F4CBF" w:rsidRPr="005F4CBF" w:rsidRDefault="005F4CBF" w:rsidP="005F4CBF">
      <w:pPr>
        <w:pStyle w:val="Default"/>
        <w:spacing w:before="0"/>
        <w:rPr>
          <w:rFonts w:ascii="Arial" w:hAnsi="Arial" w:cs="Arial"/>
          <w:color w:val="auto"/>
          <w:sz w:val="22"/>
          <w:szCs w:val="22"/>
          <w:lang w:val="sr-Cyrl-CS"/>
        </w:rPr>
      </w:pPr>
      <w:r w:rsidRPr="005F4CBF">
        <w:rPr>
          <w:rFonts w:ascii="Arial" w:hAnsi="Arial" w:cs="Arial"/>
          <w:color w:val="auto"/>
          <w:sz w:val="22"/>
          <w:szCs w:val="22"/>
          <w:lang w:val="sr-Cyrl-CS"/>
        </w:rPr>
        <w:t>_______________________ Изд</w:t>
      </w:r>
      <w:r w:rsidRPr="005F4CBF">
        <w:rPr>
          <w:rFonts w:ascii="Arial" w:hAnsi="Arial" w:cs="Arial"/>
          <w:color w:val="auto"/>
          <w:sz w:val="22"/>
          <w:szCs w:val="22"/>
        </w:rPr>
        <w:t>a</w:t>
      </w:r>
      <w:r w:rsidRPr="005F4CBF">
        <w:rPr>
          <w:rFonts w:ascii="Arial" w:hAnsi="Arial" w:cs="Arial"/>
          <w:color w:val="auto"/>
          <w:sz w:val="22"/>
          <w:szCs w:val="22"/>
          <w:lang w:val="sr-Cyrl-CS"/>
        </w:rPr>
        <w:t>в</w:t>
      </w:r>
      <w:r w:rsidRPr="005F4CBF">
        <w:rPr>
          <w:rFonts w:ascii="Arial" w:hAnsi="Arial" w:cs="Arial"/>
          <w:color w:val="auto"/>
          <w:sz w:val="22"/>
          <w:szCs w:val="22"/>
        </w:rPr>
        <w:t>a</w:t>
      </w:r>
      <w:r w:rsidRPr="005F4CBF">
        <w:rPr>
          <w:rFonts w:ascii="Arial" w:hAnsi="Arial" w:cs="Arial"/>
          <w:color w:val="auto"/>
          <w:sz w:val="22"/>
          <w:szCs w:val="22"/>
          <w:lang w:val="sr-Cyrl-CS"/>
        </w:rPr>
        <w:t>л</w:t>
      </w:r>
      <w:r w:rsidRPr="005F4CBF">
        <w:rPr>
          <w:rFonts w:ascii="Arial" w:hAnsi="Arial" w:cs="Arial"/>
          <w:color w:val="auto"/>
          <w:sz w:val="22"/>
          <w:szCs w:val="22"/>
        </w:rPr>
        <w:t>a</w:t>
      </w:r>
      <w:r w:rsidRPr="005F4CBF">
        <w:rPr>
          <w:rFonts w:ascii="Arial" w:hAnsi="Arial" w:cs="Arial"/>
          <w:color w:val="auto"/>
          <w:sz w:val="22"/>
          <w:szCs w:val="22"/>
          <w:lang w:val="sr-Cyrl-CS"/>
        </w:rPr>
        <w:t>ц м</w:t>
      </w:r>
      <w:r w:rsidRPr="005F4CBF">
        <w:rPr>
          <w:rFonts w:ascii="Arial" w:hAnsi="Arial" w:cs="Arial"/>
          <w:color w:val="auto"/>
          <w:sz w:val="22"/>
          <w:szCs w:val="22"/>
        </w:rPr>
        <w:t>e</w:t>
      </w:r>
      <w:r w:rsidRPr="005F4CBF">
        <w:rPr>
          <w:rFonts w:ascii="Arial" w:hAnsi="Arial" w:cs="Arial"/>
          <w:color w:val="auto"/>
          <w:sz w:val="22"/>
          <w:szCs w:val="22"/>
          <w:lang w:val="sr-Cyrl-CS"/>
        </w:rPr>
        <w:t>ниц</w:t>
      </w:r>
      <w:r w:rsidRPr="005F4CBF">
        <w:rPr>
          <w:rFonts w:ascii="Arial" w:hAnsi="Arial" w:cs="Arial"/>
          <w:color w:val="auto"/>
          <w:sz w:val="22"/>
          <w:szCs w:val="22"/>
        </w:rPr>
        <w:t>e</w:t>
      </w:r>
    </w:p>
    <w:p w:rsidR="005F4CBF" w:rsidRPr="005F4CBF" w:rsidRDefault="005F4CBF" w:rsidP="005F4CBF">
      <w:pPr>
        <w:spacing w:before="0"/>
        <w:rPr>
          <w:rFonts w:cs="Arial"/>
        </w:rPr>
      </w:pPr>
    </w:p>
    <w:p w:rsidR="005F4CBF" w:rsidRPr="005F4CBF" w:rsidRDefault="005F4CBF" w:rsidP="005F4CBF">
      <w:pPr>
        <w:spacing w:before="0"/>
        <w:rPr>
          <w:rFonts w:cs="Arial"/>
        </w:rPr>
      </w:pPr>
      <w:r w:rsidRPr="005F4CBF">
        <w:rPr>
          <w:rFonts w:cs="Arial"/>
        </w:rPr>
        <w:t>Услoви мeничнe oбaвeзe:</w:t>
      </w:r>
    </w:p>
    <w:p w:rsidR="005F4CBF" w:rsidRPr="005F4CBF" w:rsidRDefault="005F4CBF" w:rsidP="005F4CBF">
      <w:pPr>
        <w:numPr>
          <w:ilvl w:val="0"/>
          <w:numId w:val="43"/>
        </w:numPr>
        <w:spacing w:before="0"/>
        <w:rPr>
          <w:rFonts w:cs="Arial"/>
        </w:rPr>
      </w:pPr>
      <w:r w:rsidRPr="005F4CB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F4CBF" w:rsidRPr="005F4CBF" w:rsidRDefault="005F4CBF" w:rsidP="005F4CBF">
      <w:pPr>
        <w:numPr>
          <w:ilvl w:val="0"/>
          <w:numId w:val="43"/>
        </w:numPr>
        <w:spacing w:before="0"/>
        <w:rPr>
          <w:rFonts w:cs="Arial"/>
        </w:rPr>
      </w:pPr>
      <w:r w:rsidRPr="005F4CB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F4CBF" w:rsidRPr="005F4CBF" w:rsidRDefault="005F4CBF" w:rsidP="005F4CB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5F4CBF" w:rsidRPr="005F4CBF" w:rsidTr="002B7E63">
        <w:trPr>
          <w:jc w:val="center"/>
        </w:trPr>
        <w:tc>
          <w:tcPr>
            <w:tcW w:w="3882" w:type="dxa"/>
          </w:tcPr>
          <w:p w:rsidR="005F4CBF" w:rsidRPr="005F4CBF" w:rsidRDefault="005F4CBF" w:rsidP="002B7E63">
            <w:pPr>
              <w:spacing w:before="0"/>
              <w:jc w:val="center"/>
              <w:rPr>
                <w:rFonts w:cs="Arial"/>
              </w:rPr>
            </w:pPr>
            <w:r w:rsidRPr="005F4CBF">
              <w:rPr>
                <w:rFonts w:cs="Arial"/>
              </w:rPr>
              <w:t>Датум:</w:t>
            </w:r>
          </w:p>
        </w:tc>
        <w:tc>
          <w:tcPr>
            <w:tcW w:w="2127" w:type="dxa"/>
          </w:tcPr>
          <w:p w:rsidR="005F4CBF" w:rsidRPr="005F4CBF" w:rsidRDefault="005F4CBF" w:rsidP="002B7E63">
            <w:pPr>
              <w:spacing w:before="0"/>
              <w:jc w:val="center"/>
              <w:rPr>
                <w:rFonts w:cs="Arial"/>
                <w:lang w:val="ru-RU"/>
              </w:rPr>
            </w:pPr>
          </w:p>
        </w:tc>
        <w:tc>
          <w:tcPr>
            <w:tcW w:w="4022" w:type="dxa"/>
          </w:tcPr>
          <w:p w:rsidR="005F4CBF" w:rsidRPr="005F4CBF" w:rsidRDefault="005F4CBF" w:rsidP="002B7E63">
            <w:pPr>
              <w:spacing w:before="0"/>
              <w:jc w:val="center"/>
              <w:rPr>
                <w:rFonts w:cs="Arial"/>
                <w:lang w:val="ru-RU"/>
              </w:rPr>
            </w:pPr>
            <w:r w:rsidRPr="005F4CBF">
              <w:rPr>
                <w:rFonts w:cs="Arial"/>
              </w:rPr>
              <w:t>Понуђач</w:t>
            </w:r>
            <w:r w:rsidRPr="005F4CBF">
              <w:rPr>
                <w:rFonts w:cs="Arial"/>
                <w:lang w:val="ru-RU"/>
              </w:rPr>
              <w:t>:</w:t>
            </w:r>
          </w:p>
        </w:tc>
      </w:tr>
      <w:tr w:rsidR="005F4CBF" w:rsidRPr="005F4CBF" w:rsidTr="002B7E63">
        <w:trPr>
          <w:jc w:val="center"/>
        </w:trPr>
        <w:tc>
          <w:tcPr>
            <w:tcW w:w="3882" w:type="dxa"/>
          </w:tcPr>
          <w:p w:rsidR="005F4CBF" w:rsidRPr="005F4CBF" w:rsidRDefault="005F4CBF" w:rsidP="002B7E63">
            <w:pPr>
              <w:spacing w:before="0"/>
              <w:jc w:val="center"/>
              <w:rPr>
                <w:rFonts w:cs="Arial"/>
              </w:rPr>
            </w:pPr>
          </w:p>
        </w:tc>
        <w:tc>
          <w:tcPr>
            <w:tcW w:w="2127" w:type="dxa"/>
          </w:tcPr>
          <w:p w:rsidR="005F4CBF" w:rsidRPr="005F4CBF" w:rsidRDefault="005F4CBF" w:rsidP="002B7E63">
            <w:pPr>
              <w:spacing w:before="0"/>
              <w:jc w:val="center"/>
              <w:rPr>
                <w:rFonts w:cs="Arial"/>
              </w:rPr>
            </w:pPr>
            <w:r w:rsidRPr="005F4CBF">
              <w:rPr>
                <w:rFonts w:cs="Arial"/>
              </w:rPr>
              <w:t>М.П.</w:t>
            </w:r>
          </w:p>
        </w:tc>
        <w:tc>
          <w:tcPr>
            <w:tcW w:w="4022" w:type="dxa"/>
          </w:tcPr>
          <w:p w:rsidR="005F4CBF" w:rsidRPr="005F4CBF" w:rsidRDefault="005F4CBF" w:rsidP="002B7E63">
            <w:pPr>
              <w:spacing w:before="0"/>
              <w:jc w:val="center"/>
              <w:rPr>
                <w:rFonts w:cs="Arial"/>
                <w:lang w:val="ru-RU"/>
              </w:rPr>
            </w:pPr>
          </w:p>
        </w:tc>
      </w:tr>
      <w:tr w:rsidR="005F4CBF" w:rsidRPr="005F4CBF" w:rsidTr="002B7E63">
        <w:trPr>
          <w:jc w:val="center"/>
        </w:trPr>
        <w:tc>
          <w:tcPr>
            <w:tcW w:w="3882" w:type="dxa"/>
            <w:tcBorders>
              <w:bottom w:val="single" w:sz="4" w:space="0" w:color="auto"/>
            </w:tcBorders>
          </w:tcPr>
          <w:p w:rsidR="005F4CBF" w:rsidRPr="005F4CBF" w:rsidRDefault="005F4CBF" w:rsidP="002B7E63">
            <w:pPr>
              <w:spacing w:before="0"/>
              <w:jc w:val="center"/>
              <w:rPr>
                <w:rFonts w:cs="Arial"/>
              </w:rPr>
            </w:pPr>
          </w:p>
        </w:tc>
        <w:tc>
          <w:tcPr>
            <w:tcW w:w="2127" w:type="dxa"/>
          </w:tcPr>
          <w:p w:rsidR="005F4CBF" w:rsidRPr="005F4CBF" w:rsidRDefault="005F4CBF" w:rsidP="002B7E63">
            <w:pPr>
              <w:spacing w:before="0"/>
              <w:jc w:val="center"/>
              <w:rPr>
                <w:rFonts w:cs="Arial"/>
                <w:lang w:val="ru-RU"/>
              </w:rPr>
            </w:pPr>
          </w:p>
        </w:tc>
        <w:tc>
          <w:tcPr>
            <w:tcW w:w="4022" w:type="dxa"/>
            <w:tcBorders>
              <w:bottom w:val="single" w:sz="4" w:space="0" w:color="auto"/>
            </w:tcBorders>
          </w:tcPr>
          <w:p w:rsidR="005F4CBF" w:rsidRPr="005F4CBF" w:rsidRDefault="005F4CBF" w:rsidP="002B7E63">
            <w:pPr>
              <w:spacing w:before="0"/>
              <w:jc w:val="center"/>
              <w:rPr>
                <w:rFonts w:cs="Arial"/>
                <w:lang w:val="ru-RU"/>
              </w:rPr>
            </w:pPr>
          </w:p>
        </w:tc>
      </w:tr>
      <w:tr w:rsidR="005F4CBF" w:rsidRPr="005F4CBF" w:rsidTr="002B7E63">
        <w:trPr>
          <w:trHeight w:val="389"/>
          <w:jc w:val="center"/>
        </w:trPr>
        <w:tc>
          <w:tcPr>
            <w:tcW w:w="3882" w:type="dxa"/>
            <w:tcBorders>
              <w:top w:val="single" w:sz="4" w:space="0" w:color="auto"/>
            </w:tcBorders>
          </w:tcPr>
          <w:p w:rsidR="005F4CBF" w:rsidRPr="005F4CBF" w:rsidRDefault="005F4CBF" w:rsidP="002B7E63">
            <w:pPr>
              <w:spacing w:before="0"/>
              <w:jc w:val="center"/>
              <w:rPr>
                <w:rFonts w:cs="Arial"/>
              </w:rPr>
            </w:pPr>
          </w:p>
        </w:tc>
        <w:tc>
          <w:tcPr>
            <w:tcW w:w="2127" w:type="dxa"/>
          </w:tcPr>
          <w:p w:rsidR="005F4CBF" w:rsidRPr="005F4CBF" w:rsidRDefault="005F4CBF" w:rsidP="002B7E63">
            <w:pPr>
              <w:spacing w:before="0"/>
              <w:jc w:val="center"/>
              <w:rPr>
                <w:rFonts w:cs="Arial"/>
                <w:lang w:val="ru-RU"/>
              </w:rPr>
            </w:pPr>
          </w:p>
        </w:tc>
        <w:tc>
          <w:tcPr>
            <w:tcW w:w="4022" w:type="dxa"/>
            <w:tcBorders>
              <w:top w:val="single" w:sz="4" w:space="0" w:color="auto"/>
            </w:tcBorders>
          </w:tcPr>
          <w:p w:rsidR="005F4CBF" w:rsidRPr="005F4CBF" w:rsidRDefault="005F4CBF" w:rsidP="002B7E63">
            <w:pPr>
              <w:spacing w:before="0"/>
              <w:jc w:val="center"/>
              <w:rPr>
                <w:rFonts w:cs="Arial"/>
                <w:lang w:val="ru-RU"/>
              </w:rPr>
            </w:pPr>
          </w:p>
        </w:tc>
      </w:tr>
    </w:tbl>
    <w:p w:rsidR="005F4CBF" w:rsidRPr="005F4CBF" w:rsidRDefault="005F4CBF" w:rsidP="005F4CBF">
      <w:pPr>
        <w:spacing w:before="0"/>
        <w:ind w:firstLine="720"/>
        <w:rPr>
          <w:rFonts w:cs="Arial"/>
          <w:lang w:val="ru-RU"/>
        </w:rPr>
      </w:pPr>
    </w:p>
    <w:p w:rsidR="005F4CBF" w:rsidRPr="005F4CBF" w:rsidRDefault="005F4CBF" w:rsidP="005F4CBF">
      <w:pPr>
        <w:spacing w:before="0"/>
        <w:ind w:firstLine="720"/>
        <w:rPr>
          <w:rFonts w:cs="Arial"/>
          <w:lang w:val="ru-RU"/>
        </w:rPr>
      </w:pPr>
    </w:p>
    <w:p w:rsidR="005F4CBF" w:rsidRPr="005F4CBF" w:rsidRDefault="005F4CBF" w:rsidP="005F4CBF">
      <w:pPr>
        <w:spacing w:before="0"/>
        <w:ind w:firstLine="720"/>
        <w:rPr>
          <w:rFonts w:cs="Arial"/>
          <w:lang w:val="ru-RU"/>
        </w:rPr>
      </w:pPr>
      <w:r w:rsidRPr="005F4CBF">
        <w:rPr>
          <w:rFonts w:cs="Arial"/>
          <w:lang w:val="ru-RU"/>
        </w:rPr>
        <w:t>Прилог:</w:t>
      </w:r>
    </w:p>
    <w:p w:rsidR="005F4CBF" w:rsidRPr="005F4CBF" w:rsidRDefault="005F4CBF" w:rsidP="005F4CBF">
      <w:pPr>
        <w:pStyle w:val="ListParagraph"/>
        <w:numPr>
          <w:ilvl w:val="0"/>
          <w:numId w:val="44"/>
        </w:numPr>
        <w:spacing w:before="0" w:after="0" w:line="240" w:lineRule="auto"/>
        <w:rPr>
          <w:rFonts w:ascii="Arial" w:hAnsi="Arial" w:cs="Arial"/>
        </w:rPr>
      </w:pPr>
      <w:r w:rsidRPr="005F4CBF">
        <w:rPr>
          <w:rFonts w:ascii="Arial" w:hAnsi="Arial" w:cs="Arial"/>
        </w:rPr>
        <w:t xml:space="preserve">1 једна потписана и оверена бланко сопствена меница као гаранција за озбиљност понуде </w:t>
      </w:r>
    </w:p>
    <w:p w:rsidR="005F4CBF" w:rsidRPr="005F4CBF" w:rsidRDefault="005F4CBF" w:rsidP="005F4CBF">
      <w:pPr>
        <w:pStyle w:val="ListParagraph"/>
        <w:numPr>
          <w:ilvl w:val="0"/>
          <w:numId w:val="44"/>
        </w:numPr>
        <w:spacing w:before="0" w:after="0" w:line="240" w:lineRule="auto"/>
        <w:rPr>
          <w:rFonts w:ascii="Arial" w:hAnsi="Arial" w:cs="Arial"/>
        </w:rPr>
      </w:pPr>
      <w:r w:rsidRPr="005F4CBF">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F4CBF" w:rsidRPr="005F4CBF" w:rsidRDefault="005F4CBF" w:rsidP="005F4CBF">
      <w:pPr>
        <w:pStyle w:val="ListParagraph"/>
        <w:numPr>
          <w:ilvl w:val="0"/>
          <w:numId w:val="44"/>
        </w:numPr>
        <w:spacing w:before="0" w:after="0" w:line="240" w:lineRule="auto"/>
        <w:rPr>
          <w:rFonts w:ascii="Arial" w:hAnsi="Arial" w:cs="Arial"/>
        </w:rPr>
      </w:pPr>
      <w:r w:rsidRPr="005F4CBF">
        <w:rPr>
          <w:rFonts w:ascii="Arial" w:hAnsi="Arial" w:cs="Arial"/>
        </w:rPr>
        <w:t xml:space="preserve">фотокопија ОП обрасца </w:t>
      </w:r>
    </w:p>
    <w:p w:rsidR="005F4CBF" w:rsidRPr="005F4CBF" w:rsidRDefault="005F4CBF" w:rsidP="005F4CBF">
      <w:pPr>
        <w:pStyle w:val="ListParagraph"/>
        <w:numPr>
          <w:ilvl w:val="0"/>
          <w:numId w:val="44"/>
        </w:numPr>
        <w:spacing w:before="0" w:after="0" w:line="240" w:lineRule="auto"/>
        <w:rPr>
          <w:rFonts w:ascii="Arial" w:hAnsi="Arial" w:cs="Arial"/>
        </w:rPr>
      </w:pPr>
      <w:r w:rsidRPr="005F4CBF">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F4CBF" w:rsidRPr="005F4CBF" w:rsidRDefault="005F4CBF" w:rsidP="005F4CBF">
      <w:pPr>
        <w:pStyle w:val="ListParagraph"/>
        <w:spacing w:before="0" w:after="0" w:line="240" w:lineRule="auto"/>
        <w:rPr>
          <w:rFonts w:ascii="Arial" w:hAnsi="Arial" w:cs="Arial"/>
        </w:rPr>
      </w:pPr>
    </w:p>
    <w:p w:rsidR="005F4CBF" w:rsidRPr="005F4CBF" w:rsidRDefault="005F4CBF" w:rsidP="005F4CBF">
      <w:pPr>
        <w:pStyle w:val="ListParagraph"/>
        <w:spacing w:before="0" w:after="0" w:line="240" w:lineRule="auto"/>
        <w:rPr>
          <w:rFonts w:ascii="Arial" w:hAnsi="Arial" w:cs="Arial"/>
        </w:rPr>
      </w:pPr>
    </w:p>
    <w:p w:rsidR="005F4CBF" w:rsidRPr="005F4CBF" w:rsidRDefault="005F4CBF" w:rsidP="005F4CBF">
      <w:pPr>
        <w:pStyle w:val="ListParagraph"/>
        <w:spacing w:before="0" w:after="0" w:line="240" w:lineRule="auto"/>
        <w:rPr>
          <w:rFonts w:ascii="Arial" w:hAnsi="Arial" w:cs="Arial"/>
          <w:b/>
        </w:rPr>
      </w:pPr>
      <w:r w:rsidRPr="005F4CBF">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Default="00831ED8"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Default="005F4CBF" w:rsidP="001B0370">
      <w:pPr>
        <w:spacing w:before="0"/>
        <w:jc w:val="right"/>
        <w:rPr>
          <w:rFonts w:cs="Arial"/>
          <w:b/>
          <w:lang w:val="sr-Cyrl-RS"/>
        </w:rPr>
      </w:pPr>
    </w:p>
    <w:p w:rsidR="005F4CBF" w:rsidRPr="005F4CBF" w:rsidRDefault="005F4CBF" w:rsidP="001B0370">
      <w:pPr>
        <w:spacing w:before="0"/>
        <w:jc w:val="right"/>
        <w:rPr>
          <w:rFonts w:cs="Arial"/>
          <w:b/>
          <w:lang w:val="sr-Cyrl-RS"/>
        </w:rPr>
      </w:pPr>
    </w:p>
    <w:p w:rsidR="00831ED8" w:rsidRPr="008377FF" w:rsidRDefault="00831ED8" w:rsidP="001B0370">
      <w:pPr>
        <w:spacing w:before="0"/>
        <w:jc w:val="right"/>
        <w:rPr>
          <w:rFonts w:cs="Arial"/>
          <w:b/>
        </w:rPr>
      </w:pPr>
    </w:p>
    <w:p w:rsidR="00343A18" w:rsidRPr="008377FF" w:rsidRDefault="00DB64EA" w:rsidP="005F4CBF">
      <w:pPr>
        <w:pStyle w:val="KDPodnaslov1"/>
        <w:spacing w:before="0"/>
        <w:jc w:val="center"/>
        <w:rPr>
          <w:rFonts w:cs="Arial"/>
        </w:rPr>
      </w:pPr>
      <w:bookmarkStart w:id="267" w:name="_Toc442559948"/>
      <w:r>
        <w:rPr>
          <w:rFonts w:eastAsia="Arial Unicode MS" w:cs="Arial"/>
        </w:rPr>
        <w:t>8.</w:t>
      </w:r>
      <w:r w:rsidR="00343A18" w:rsidRPr="008377FF">
        <w:rPr>
          <w:rFonts w:cs="Arial"/>
        </w:rPr>
        <w:t>МОДЕЛ УГОВОРА</w:t>
      </w:r>
      <w:bookmarkEnd w:id="267"/>
    </w:p>
    <w:p w:rsidR="002F343E" w:rsidRPr="00B70769" w:rsidRDefault="002F343E" w:rsidP="00B70769">
      <w:pPr>
        <w:pStyle w:val="KDPodnaslov1"/>
        <w:spacing w:before="0"/>
        <w:rPr>
          <w:rFonts w:cs="Arial"/>
          <w:lang w:val="sr-Cyrl-RS"/>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8718A2">
      <w:pPr>
        <w:numPr>
          <w:ilvl w:val="0"/>
          <w:numId w:val="11"/>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8718A2" w:rsidRPr="008718A2">
        <w:rPr>
          <w:rFonts w:cs="Arial"/>
        </w:rPr>
        <w:t>12.01.296992/1-17 од 15.06.2017.године, заступа финансијски директор ТЕНТ Жељко Вујиновић</w:t>
      </w:r>
      <w:r>
        <w:rPr>
          <w:rFonts w:cs="Arial"/>
        </w:rPr>
        <w:t xml:space="preserve">.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54490E">
      <w:pPr>
        <w:numPr>
          <w:ilvl w:val="0"/>
          <w:numId w:val="1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D13264" w:rsidRPr="008718A2" w:rsidRDefault="00D13264" w:rsidP="00873EBD">
      <w:pPr>
        <w:rPr>
          <w:rFonts w:eastAsia="Arial Unicode MS"/>
          <w:lang w:val="sr-Cyrl-RS"/>
        </w:rPr>
      </w:pPr>
    </w:p>
    <w:p w:rsidR="00DB64EA" w:rsidRPr="008718A2" w:rsidRDefault="00DB64EA" w:rsidP="008718A2">
      <w:pPr>
        <w:pStyle w:val="KDParagraf"/>
        <w:spacing w:before="0"/>
        <w:jc w:val="center"/>
        <w:rPr>
          <w:rFonts w:cs="Arial"/>
          <w:b/>
          <w:lang w:val="sr-Cyrl-RS"/>
        </w:rPr>
      </w:pPr>
      <w:r w:rsidRPr="00E47C2E">
        <w:rPr>
          <w:rFonts w:cs="Arial"/>
          <w:b/>
        </w:rPr>
        <w:t xml:space="preserve">УГОВОР О </w:t>
      </w:r>
      <w:r>
        <w:rPr>
          <w:rFonts w:cs="Arial"/>
          <w:b/>
        </w:rPr>
        <w:t>ИЗВОЂЕЊУ РАДОВА</w:t>
      </w:r>
    </w:p>
    <w:p w:rsidR="00873EBD" w:rsidRPr="00DB64EA" w:rsidRDefault="00873EBD" w:rsidP="008718A2">
      <w:pP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D13264" w:rsidRPr="00462741" w:rsidRDefault="00873EBD" w:rsidP="00D13264">
      <w:pPr>
        <w:pStyle w:val="Header"/>
        <w:rPr>
          <w:sz w:val="22"/>
          <w:szCs w:val="22"/>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806965">
        <w:rPr>
          <w:b/>
          <w:sz w:val="22"/>
          <w:szCs w:val="22"/>
        </w:rPr>
        <w:t>. 3000/0114/2017 (1411/2017)</w:t>
      </w:r>
    </w:p>
    <w:p w:rsidR="00873EBD" w:rsidRPr="008718A2" w:rsidRDefault="00873EBD" w:rsidP="00873EBD">
      <w:pPr>
        <w:rPr>
          <w:rFonts w:eastAsia="Arial Unicode MS"/>
          <w:color w:val="FF0000"/>
          <w:lang w:val="sr-Cyrl-RS"/>
        </w:rPr>
      </w:pPr>
      <w:r w:rsidRPr="008377FF">
        <w:rPr>
          <w:rFonts w:eastAsia="Arial Unicode MS"/>
          <w:lang w:val="sr-Cyrl-CS"/>
        </w:rPr>
        <w:t xml:space="preserve">– </w:t>
      </w:r>
      <w:r w:rsidR="00545264" w:rsidRPr="00545264">
        <w:rPr>
          <w:rFonts w:cs="Arial"/>
          <w:lang w:val="sr-Latn-RS"/>
        </w:rPr>
        <w:t>Керамичарски радови</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00DB64EA" w:rsidRPr="006E1A95">
        <w:rPr>
          <w:rFonts w:cs="Arial"/>
        </w:rPr>
        <w:t>и на</w:t>
      </w:r>
      <w:r w:rsidRPr="006E1A95">
        <w:rPr>
          <w:rFonts w:eastAsia="Arial Unicode MS"/>
          <w:lang w:val="sr-Cyrl-CS"/>
        </w:rPr>
        <w:t xml:space="preserve"> Порталу службених гласила Републике Србије и база прописа</w:t>
      </w:r>
      <w:r w:rsidR="00DB64EA">
        <w:rPr>
          <w:rFonts w:eastAsia="Arial Unicode MS"/>
          <w:lang w:val="sr-Cyrl-CS"/>
        </w:rPr>
        <w:t xml:space="preserve">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w:t>
      </w:r>
      <w:r w:rsidRPr="008377FF">
        <w:rPr>
          <w:rFonts w:eastAsia="Arial Unicode MS"/>
          <w:lang w:val="sr-Cyrl-CS"/>
        </w:rPr>
        <w:lastRenderedPageBreak/>
        <w:t xml:space="preserve">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8718A2">
        <w:rPr>
          <w:rFonts w:cs="Arial"/>
          <w:lang w:val="sr-Cyrl-RS"/>
        </w:rPr>
        <w:t>р</w:t>
      </w:r>
      <w:r w:rsidR="008718A2">
        <w:rPr>
          <w:rFonts w:cs="Arial"/>
          <w:lang w:val="sr-Latn-RS"/>
        </w:rPr>
        <w:t>адоа:</w:t>
      </w:r>
      <w:r w:rsidR="006E1A95" w:rsidRPr="00602BE1">
        <w:rPr>
          <w:rFonts w:cs="Arial"/>
          <w:lang w:val="sr-Latn-RS"/>
        </w:rPr>
        <w:t xml:space="preserve"> </w:t>
      </w:r>
      <w:r w:rsidR="00545264" w:rsidRPr="00545264">
        <w:rPr>
          <w:rFonts w:cs="Arial"/>
          <w:lang w:val="sr-Latn-RS"/>
        </w:rPr>
        <w:t>Керамичарски радови</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w:t>
      </w:r>
      <w:r w:rsidR="00C47DBD">
        <w:rPr>
          <w:rFonts w:eastAsia="Arial Unicode MS"/>
          <w:lang w:val="sr-Cyrl-RS"/>
        </w:rPr>
        <w:t>из члана 34</w:t>
      </w:r>
      <w:r w:rsidRPr="008377FF">
        <w:rPr>
          <w:rFonts w:eastAsia="Arial Unicode MS"/>
        </w:rPr>
        <w:t xml:space="preserve">),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rPr>
        <w:t>Д</w:t>
      </w:r>
      <w:r w:rsidRPr="00196E2F">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196E2F">
        <w:rPr>
          <w:rFonts w:eastAsia="Arial Unicode MS"/>
        </w:rPr>
        <w:t xml:space="preserve"> из АПР</w:t>
      </w:r>
      <w:r w:rsidRPr="00196E2F">
        <w:rPr>
          <w:rFonts w:eastAsia="Arial Unicode MS"/>
          <w:lang w:val="sr-Cyrl-CS"/>
        </w:rPr>
        <w:t xml:space="preserve">) и то: ________________________________________________________ (опис </w:t>
      </w:r>
      <w:r w:rsidRPr="00196E2F">
        <w:rPr>
          <w:rFonts w:eastAsia="Arial Unicode MS"/>
        </w:rPr>
        <w:t>радова</w:t>
      </w:r>
      <w:r w:rsidRPr="00196E2F">
        <w:rPr>
          <w:rFonts w:eastAsia="Arial Unicode MS"/>
          <w:lang w:val="sr-Cyrl-CS"/>
        </w:rPr>
        <w:t>), са процентом учешћа у понуди  од ________ (</w:t>
      </w:r>
      <w:r w:rsidRPr="00196E2F">
        <w:rPr>
          <w:rFonts w:eastAsia="Arial Unicode MS"/>
        </w:rPr>
        <w:t>бројчано исказани проценат</w:t>
      </w:r>
      <w:r w:rsidRPr="00196E2F">
        <w:rPr>
          <w:rFonts w:eastAsia="Arial Unicode MS"/>
          <w:lang w:val="sr-Cyrl-CS"/>
        </w:rPr>
        <w:t xml:space="preserve">).  </w:t>
      </w:r>
    </w:p>
    <w:p w:rsidR="006E1A95" w:rsidRPr="00196E2F" w:rsidRDefault="006E1A95" w:rsidP="006E1A95">
      <w:pPr>
        <w:rPr>
          <w:rFonts w:eastAsia="Arial Unicode MS"/>
          <w:lang w:val="sr-Cyrl-CS"/>
        </w:rPr>
      </w:pPr>
      <w:r w:rsidRPr="00196E2F">
        <w:rPr>
          <w:rFonts w:eastAsia="Arial Unicode MS"/>
          <w:lang w:val="sr-Cyrl-CS"/>
        </w:rPr>
        <w:t>Извођач радова који је у складу са Понудом</w:t>
      </w:r>
      <w:r w:rsidRPr="00196E2F">
        <w:rPr>
          <w:rFonts w:eastAsia="Arial Unicode MS"/>
        </w:rPr>
        <w:t>,</w:t>
      </w:r>
      <w:r w:rsidRPr="00196E2F">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1A95" w:rsidRPr="00196E2F" w:rsidRDefault="006E1A95" w:rsidP="006E1A95">
      <w:pPr>
        <w:rPr>
          <w:rFonts w:eastAsia="Arial Unicode MS"/>
          <w:lang w:val="sr-Cyrl-CS"/>
        </w:rPr>
      </w:pPr>
      <w:r w:rsidRPr="00196E2F">
        <w:rPr>
          <w:rFonts w:eastAsia="Arial Unicode MS"/>
        </w:rPr>
        <w:t>Г</w:t>
      </w:r>
      <w:r w:rsidRPr="00196E2F">
        <w:rPr>
          <w:rFonts w:eastAsia="Arial Unicode MS"/>
          <w:lang w:val="sr-Cyrl-CS"/>
        </w:rPr>
        <w:t>рупа пону</w:t>
      </w:r>
      <w:r w:rsidRPr="00196E2F">
        <w:rPr>
          <w:rFonts w:eastAsia="Arial Unicode MS"/>
        </w:rPr>
        <w:t>ђача</w:t>
      </w:r>
      <w:r w:rsidRPr="00196E2F">
        <w:rPr>
          <w:rFonts w:eastAsia="Arial Unicode MS"/>
          <w:lang w:val="sr-Cyrl-CS"/>
        </w:rPr>
        <w:t xml:space="preserve"> у заједничкој понуди, одговорна </w:t>
      </w:r>
      <w:r w:rsidRPr="00196E2F">
        <w:rPr>
          <w:rFonts w:eastAsia="Arial Unicode MS"/>
        </w:rPr>
        <w:t xml:space="preserve">је </w:t>
      </w:r>
      <w:r w:rsidRPr="00196E2F">
        <w:rPr>
          <w:rFonts w:eastAsia="Arial Unicode MS"/>
          <w:lang w:val="sr-Cyrl-CS"/>
        </w:rPr>
        <w:t>неограничено солидарно за извршење</w:t>
      </w:r>
      <w:r w:rsidRPr="00196E2F">
        <w:rPr>
          <w:rFonts w:eastAsia="Arial Unicode MS"/>
        </w:rPr>
        <w:t xml:space="preserve"> обавеза по основу </w:t>
      </w:r>
      <w:r w:rsidRPr="00196E2F">
        <w:rPr>
          <w:rFonts w:eastAsia="Arial Unicode MS"/>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718A2" w:rsidRDefault="00873EBD" w:rsidP="00873EBD">
      <w:pPr>
        <w:rPr>
          <w:rFonts w:eastAsia="Arial Unicode MS" w:cs="Arial"/>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w:t>
      </w:r>
      <w:r w:rsidR="008718A2">
        <w:rPr>
          <w:rFonts w:eastAsia="Arial Unicode MS"/>
          <w:lang w:val="sr-Cyrl-CS"/>
        </w:rPr>
        <w:t xml:space="preserve">вог Уговора и сопственој Понуди а </w:t>
      </w:r>
      <w:r w:rsidR="008718A2" w:rsidRPr="008718A2">
        <w:rPr>
          <w:rFonts w:eastAsia="Calibri" w:cs="Arial"/>
          <w:lang w:val="sr-Cyrl-RS" w:eastAsia="sr-Latn-RS"/>
        </w:rPr>
        <w:t>Наручилац  се обавезује да плати Извођачу уговорену вредност за изведене радове.</w:t>
      </w:r>
    </w:p>
    <w:p w:rsidR="00DB64EA" w:rsidRDefault="00DB64EA" w:rsidP="00873EBD">
      <w:pPr>
        <w:rPr>
          <w:rFonts w:eastAsia="Arial Unicode M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873EBD" w:rsidRPr="008377FF" w:rsidRDefault="00873EBD" w:rsidP="00873EBD">
      <w:pPr>
        <w:rPr>
          <w:rFonts w:eastAsia="Arial Unicode MS"/>
          <w:lang w:val="sr-Cyrl-CS"/>
        </w:rPr>
      </w:pPr>
      <w:r w:rsidRPr="008377FF">
        <w:rPr>
          <w:rFonts w:eastAsia="Arial Unicode MS"/>
          <w:lang w:val="sr-Cyrl-CS"/>
        </w:rPr>
        <w:t xml:space="preserve">Укупна уговорена </w:t>
      </w:r>
      <w:r w:rsidRPr="008377FF">
        <w:rPr>
          <w:rFonts w:eastAsia="Arial Unicode MS"/>
        </w:rPr>
        <w:t xml:space="preserve">цена </w:t>
      </w:r>
      <w:r w:rsidRPr="008377FF">
        <w:rPr>
          <w:rFonts w:eastAsia="Arial Unicode MS"/>
          <w:lang w:val="sr-Cyrl-CS"/>
        </w:rPr>
        <w:t>из члана 2. овог Уговора износи: __________________</w:t>
      </w:r>
      <w:r w:rsidR="008A3282" w:rsidRPr="008377FF">
        <w:rPr>
          <w:rFonts w:eastAsia="Arial Unicode MS"/>
          <w:lang w:val="sr-Cyrl-CS"/>
        </w:rPr>
        <w:t>______</w:t>
      </w:r>
      <w:r w:rsidRPr="008377FF">
        <w:rPr>
          <w:rFonts w:eastAsia="Arial Unicode MS"/>
          <w:lang w:val="sr-Cyrl-CS"/>
        </w:rPr>
        <w:t xml:space="preserve"> </w:t>
      </w:r>
      <w:r w:rsidR="006E1A95">
        <w:rPr>
          <w:rFonts w:eastAsia="Arial Unicode MS"/>
          <w:color w:val="00B0F0"/>
          <w:lang w:val="sr-Cyrl-CS"/>
        </w:rPr>
        <w:t>РСД</w:t>
      </w:r>
      <w:r w:rsidRPr="008377FF">
        <w:rPr>
          <w:rFonts w:eastAsia="Arial Unicode MS"/>
        </w:rPr>
        <w:t>,</w:t>
      </w:r>
      <w:r w:rsidRPr="008377FF">
        <w:rPr>
          <w:rFonts w:eastAsia="Arial Unicode MS"/>
          <w:lang w:val="sr-Cyrl-CS"/>
        </w:rPr>
        <w:t xml:space="preserve"> без обрачунатог пореза на додату вредност.                                                                                                        </w:t>
      </w:r>
    </w:p>
    <w:p w:rsidR="00873EBD" w:rsidRPr="008377FF" w:rsidRDefault="00873EBD" w:rsidP="00873EBD">
      <w:pPr>
        <w:rPr>
          <w:rFonts w:eastAsia="Arial Unicode MS"/>
          <w:lang w:val="sr-Cyrl-CS"/>
        </w:rPr>
      </w:pPr>
      <w:r w:rsidRPr="008377FF">
        <w:rPr>
          <w:rFonts w:eastAsia="Arial Unicode MS"/>
          <w:lang w:val="sr-Cyrl-CS"/>
        </w:rPr>
        <w:t xml:space="preserve">(словима: ________________________________________________________________) </w:t>
      </w:r>
    </w:p>
    <w:p w:rsidR="00DB64EA" w:rsidRDefault="00873EBD" w:rsidP="006E1A95">
      <w:pPr>
        <w:rPr>
          <w:rFonts w:eastAsia="Arial Unicode MS"/>
          <w:lang w:val="sr-Cyrl-CS"/>
        </w:rPr>
      </w:pPr>
      <w:r w:rsidRPr="008377FF">
        <w:rPr>
          <w:rFonts w:eastAsia="Arial Unicode MS"/>
          <w:lang w:val="sr-Cyrl-CS"/>
        </w:rPr>
        <w:t xml:space="preserve">На цену  из става 1. овог члана обрачунава се припадајући порез на додату вредност у складу са </w:t>
      </w:r>
      <w:r w:rsidRPr="008377FF">
        <w:rPr>
          <w:rFonts w:eastAsia="Arial Unicode MS"/>
        </w:rPr>
        <w:t>прописима Републике Србије,</w:t>
      </w:r>
      <w:r w:rsidR="008A3282" w:rsidRPr="008377FF">
        <w:rPr>
          <w:rFonts w:eastAsia="Arial Unicode MS"/>
        </w:rPr>
        <w:t>.</w:t>
      </w:r>
    </w:p>
    <w:p w:rsidR="00175BA5" w:rsidRPr="006E1A95" w:rsidRDefault="006E1A95" w:rsidP="006E1A95">
      <w:pPr>
        <w:rPr>
          <w:rFonts w:eastAsia="Arial Unicode MS"/>
          <w:lang w:val="sr-Cyrl-RS"/>
        </w:rPr>
      </w:pPr>
      <w:r>
        <w:rPr>
          <w:rFonts w:eastAsia="Arial Unicode MS"/>
          <w:lang w:val="sr-Cyrl-RS"/>
        </w:rPr>
        <w:t xml:space="preserve">Цена је дата на паритету </w:t>
      </w:r>
      <w:r>
        <w:rPr>
          <w:rFonts w:eastAsia="Arial Unicode MS"/>
          <w:lang w:val="sr-Latn-RS"/>
        </w:rPr>
        <w:t xml:space="preserve">Fco </w:t>
      </w:r>
      <w:r w:rsidR="00646F28">
        <w:rPr>
          <w:rFonts w:eastAsia="Arial Unicode MS"/>
          <w:lang w:val="sr-Cyrl-RS"/>
        </w:rPr>
        <w:t>Огранак ТЕНТ, локација А, Б, ТЕК и ТЕМ</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6E1A95" w:rsidRPr="00196E2F" w:rsidRDefault="006E1A95" w:rsidP="006E1A95">
      <w:pPr>
        <w:spacing w:after="120" w:line="216" w:lineRule="auto"/>
        <w:ind w:firstLine="567"/>
        <w:rPr>
          <w:rFonts w:cs="Arial"/>
          <w:lang w:val="sr-Cyrl-CS"/>
        </w:rPr>
      </w:pPr>
      <w:bookmarkStart w:id="268" w:name="_Toc433727381"/>
      <w:r w:rsidRPr="00196E2F">
        <w:rPr>
          <w:rFonts w:cs="Arial"/>
          <w:lang w:val="sr-Cyrl-CS"/>
        </w:rPr>
        <w:t>Уговорена цена се односи на вредност изведених радова и вредност утрошеног материјала.</w:t>
      </w:r>
    </w:p>
    <w:p w:rsidR="006E1A95" w:rsidRDefault="00545264" w:rsidP="006E1A95">
      <w:pPr>
        <w:spacing w:before="0" w:after="80" w:line="216" w:lineRule="auto"/>
        <w:ind w:firstLine="567"/>
        <w:rPr>
          <w:rFonts w:cs="Arial"/>
        </w:rPr>
      </w:pPr>
      <w:r w:rsidRPr="00545264">
        <w:rPr>
          <w:rFonts w:cs="Arial"/>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 за све време важења овог Уговора.</w:t>
      </w:r>
    </w:p>
    <w:p w:rsidR="00646F28" w:rsidRPr="00196E2F" w:rsidRDefault="00646F28" w:rsidP="006E1A95">
      <w:pPr>
        <w:spacing w:before="0" w:after="80" w:line="216" w:lineRule="auto"/>
        <w:ind w:firstLine="567"/>
        <w:rPr>
          <w:rFonts w:cs="Arial"/>
        </w:rPr>
      </w:pPr>
      <w:r w:rsidRPr="00646F28">
        <w:rPr>
          <w:rFonts w:cs="Arial"/>
        </w:rPr>
        <w:t>Обрачун изведених радова извршиће се на основу јединичних цена из понуде и стварно изведених радова.</w:t>
      </w:r>
    </w:p>
    <w:p w:rsidR="00646F28" w:rsidRPr="00646F28" w:rsidRDefault="006E1A95" w:rsidP="00646F28">
      <w:pPr>
        <w:spacing w:before="0" w:after="80" w:line="216" w:lineRule="auto"/>
        <w:ind w:right="30" w:firstLine="567"/>
        <w:rPr>
          <w:rFonts w:cs="Arial"/>
        </w:rPr>
      </w:pPr>
      <w:r w:rsidRPr="00196E2F">
        <w:rPr>
          <w:rFonts w:cs="Arial"/>
        </w:rPr>
        <w:lastRenderedPageBreak/>
        <w:t xml:space="preserve"> </w:t>
      </w:r>
      <w:r w:rsidR="00646F28" w:rsidRPr="00646F28">
        <w:rPr>
          <w:rFonts w:cs="Arial"/>
        </w:rPr>
        <w:t>Обавезе по  овом Уговору које доспевају у наредној години, Наручилац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8A3282" w:rsidRPr="008377FF" w:rsidRDefault="008A3282"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УСЛОВИ И НАЧИН ПЛАЋАЊА</w:t>
      </w:r>
      <w:bookmarkEnd w:id="268"/>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6E1A95" w:rsidRPr="0028518B" w:rsidRDefault="006E1A95" w:rsidP="006E1A95">
      <w:pPr>
        <w:spacing w:before="0"/>
        <w:rPr>
          <w:rFonts w:cs="Arial"/>
          <w:b/>
          <w:bCs/>
          <w:iCs/>
          <w:lang w:val="sr-Cyrl-CS"/>
        </w:rPr>
      </w:pPr>
      <w:r w:rsidRPr="00C7428B">
        <w:rPr>
          <w:rFonts w:eastAsia="Calibri" w:cs="Arial"/>
          <w:lang w:val="sr-Latn-CS"/>
        </w:rPr>
        <w:t>по испостављеним привременим ситуацијама</w:t>
      </w:r>
      <w:r w:rsidRPr="00C7428B">
        <w:rPr>
          <w:rFonts w:eastAsia="Calibri" w:cs="Arial"/>
          <w:lang w:val="sr-Cyrl-RS"/>
        </w:rPr>
        <w:t>/</w:t>
      </w:r>
      <w:r>
        <w:rPr>
          <w:rFonts w:eastAsia="Calibri" w:cs="Arial"/>
          <w:lang w:val="sr-Cyrl-RS"/>
        </w:rPr>
        <w:t>коначној ситуацији,</w:t>
      </w:r>
      <w:r w:rsidRPr="00C7428B">
        <w:rPr>
          <w:rFonts w:eastAsia="Calibri" w:cs="Arial"/>
          <w:lang w:val="sr-Latn-CS"/>
        </w:rPr>
        <w:t xml:space="preserve"> испостављених на основу изведених количина уговорених радова и потписан</w:t>
      </w:r>
      <w:r w:rsidRPr="00C7428B">
        <w:rPr>
          <w:rFonts w:eastAsia="Calibri" w:cs="Arial"/>
          <w:lang w:val="sr-Cyrl-RS"/>
        </w:rPr>
        <w:t>ог</w:t>
      </w:r>
      <w:r w:rsidRPr="00C7428B">
        <w:rPr>
          <w:rFonts w:eastAsia="Calibri" w:cs="Arial"/>
          <w:lang w:val="sr-Latn-CS"/>
        </w:rPr>
        <w:t xml:space="preserve"> и оверен</w:t>
      </w:r>
      <w:r w:rsidRPr="00C7428B">
        <w:rPr>
          <w:rFonts w:eastAsia="Calibri" w:cs="Arial"/>
          <w:lang w:val="sr-Cyrl-RS"/>
        </w:rPr>
        <w:t>ог</w:t>
      </w:r>
      <w:r w:rsidRPr="00C7428B">
        <w:rPr>
          <w:rFonts w:eastAsia="Calibri" w:cs="Arial"/>
          <w:lang w:val="sr-Latn-CS"/>
        </w:rPr>
        <w:t xml:space="preserve"> </w:t>
      </w:r>
      <w:r w:rsidRPr="00C7428B">
        <w:rPr>
          <w:rFonts w:eastAsia="Calibri" w:cs="Arial"/>
          <w:lang w:val="sr-Cyrl-RS"/>
        </w:rPr>
        <w:t>Записника о изведним радовима</w:t>
      </w:r>
      <w:r w:rsidRPr="00C7428B">
        <w:rPr>
          <w:rFonts w:eastAsia="Calibri" w:cs="Arial"/>
          <w:lang w:val="sr-Latn-CS"/>
        </w:rPr>
        <w:t xml:space="preserve">, које су оверене од одговорних лица </w:t>
      </w:r>
      <w:r w:rsidRPr="00C7428B">
        <w:rPr>
          <w:rFonts w:eastAsia="Calibri" w:cs="Arial"/>
        </w:rPr>
        <w:t>У</w:t>
      </w:r>
      <w:r w:rsidRPr="00C7428B">
        <w:rPr>
          <w:rFonts w:eastAsia="Calibri" w:cs="Arial"/>
          <w:lang w:val="sr-Latn-CS"/>
        </w:rPr>
        <w:t>говорних страна, у</w:t>
      </w:r>
      <w:r w:rsidRPr="00C7428B">
        <w:rPr>
          <w:rFonts w:eastAsia="Calibri" w:cs="Arial"/>
        </w:rPr>
        <w:t xml:space="preserve"> законском</w:t>
      </w:r>
      <w:r w:rsidRPr="00C7428B">
        <w:rPr>
          <w:rFonts w:eastAsia="Calibri" w:cs="Arial"/>
          <w:lang w:val="sr-Latn-CS"/>
        </w:rPr>
        <w:t xml:space="preserve"> року до 45 дана од дана пријема истих на архиву Наручиоца. </w:t>
      </w:r>
      <w:r w:rsidRPr="00C7428B">
        <w:rPr>
          <w:rFonts w:eastAsia="Calibri" w:cs="Arial"/>
          <w:lang w:val="sr-Cyrl-RS"/>
        </w:rPr>
        <w:t xml:space="preserve">Уз окончану ситуацију се испоставља и </w:t>
      </w:r>
      <w:r w:rsidRPr="00C7428B">
        <w:rPr>
          <w:rFonts w:eastAsia="Calibri" w:cs="Arial"/>
          <w:lang w:val="sr-Latn-CS"/>
        </w:rPr>
        <w:t>неопозив</w:t>
      </w:r>
      <w:r w:rsidRPr="00C7428B">
        <w:rPr>
          <w:rFonts w:eastAsia="Calibri" w:cs="Arial"/>
          <w:lang w:val="sr-Cyrl-RS"/>
        </w:rPr>
        <w:t>а</w:t>
      </w:r>
      <w:r w:rsidRPr="00C7428B">
        <w:rPr>
          <w:rFonts w:eastAsia="Calibri" w:cs="Arial"/>
          <w:lang w:val="sr-Latn-CS"/>
        </w:rPr>
        <w:t xml:space="preserve"> банкарск</w:t>
      </w:r>
      <w:r w:rsidRPr="00C7428B">
        <w:rPr>
          <w:rFonts w:eastAsia="Calibri" w:cs="Arial"/>
          <w:lang w:val="sr-Cyrl-RS"/>
        </w:rPr>
        <w:t>а</w:t>
      </w:r>
      <w:r w:rsidRPr="00C7428B">
        <w:rPr>
          <w:rFonts w:eastAsia="Calibri" w:cs="Arial"/>
          <w:lang w:val="sr-Latn-CS"/>
        </w:rPr>
        <w:t xml:space="preserve"> гаранциј</w:t>
      </w:r>
      <w:r w:rsidRPr="00C7428B">
        <w:rPr>
          <w:rFonts w:eastAsia="Calibri" w:cs="Arial"/>
          <w:lang w:val="sr-Cyrl-RS"/>
        </w:rPr>
        <w:t>а</w:t>
      </w:r>
      <w:r w:rsidRPr="00C7428B">
        <w:rPr>
          <w:rFonts w:eastAsia="Calibri" w:cs="Arial"/>
          <w:lang w:val="sr-Latn-CS"/>
        </w:rPr>
        <w:t xml:space="preserve">, као гаранције за отклањање недостатака у гарантном року. </w:t>
      </w:r>
    </w:p>
    <w:p w:rsidR="006E1A95" w:rsidRPr="00175BA5" w:rsidRDefault="006E1A95" w:rsidP="00873EBD">
      <w:pPr>
        <w:rPr>
          <w:rFonts w:eastAsia="Arial Unicode MS" w:cs="Arial"/>
          <w:lang w:val="sr-Cyrl-CS"/>
        </w:rPr>
      </w:pPr>
    </w:p>
    <w:p w:rsidR="006E1A95" w:rsidRPr="000312DF" w:rsidRDefault="006E1A95" w:rsidP="006E1A95">
      <w:pPr>
        <w:rPr>
          <w:rFonts w:eastAsia="Arial Unicode MS"/>
          <w:lang w:val="sr-Cyrl-RS"/>
        </w:rPr>
      </w:pPr>
      <w:r w:rsidRPr="000312DF">
        <w:rPr>
          <w:rFonts w:eastAsia="Arial Unicode MS"/>
          <w:lang w:val="sr-Cyrl-RS"/>
        </w:rPr>
        <w:t>Рачун мора да гласи на : Јавно предузеће „Електропривреда Србије“ Београд, царице Милице 2, ПИБ 103920327, Огранак ТЕНТ Београд-Обреновац, Богољуба Урошевића Црног 44</w:t>
      </w:r>
    </w:p>
    <w:p w:rsidR="006E1A95" w:rsidRPr="000312DF" w:rsidRDefault="006E1A95" w:rsidP="006E1A95">
      <w:pPr>
        <w:rPr>
          <w:rFonts w:eastAsia="Arial Unicode MS"/>
          <w:lang w:val="sr-Cyrl-RS"/>
        </w:rPr>
      </w:pPr>
      <w:r w:rsidRPr="000312DF">
        <w:rPr>
          <w:rFonts w:eastAsia="Arial Unicode MS"/>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E1A95" w:rsidRDefault="006E1A95" w:rsidP="006E1A95">
      <w:pPr>
        <w:rPr>
          <w:rFonts w:eastAsia="Arial Unicode MS"/>
          <w:lang w:val="sr-Cyrl-RS"/>
        </w:rPr>
      </w:pPr>
      <w:r w:rsidRPr="000312DF">
        <w:rPr>
          <w:rFonts w:eastAsia="Arial Unicode MS"/>
          <w:lang w:val="sr-Cyrl-R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1A95" w:rsidRPr="008377FF" w:rsidRDefault="006E1A95" w:rsidP="006E1A95">
      <w:pPr>
        <w:rPr>
          <w:rFonts w:eastAsia="Arial Unicode MS"/>
          <w:lang w:val="sr-Cyrl-CS"/>
        </w:rPr>
      </w:pPr>
      <w:r w:rsidRPr="008377FF">
        <w:rPr>
          <w:rFonts w:eastAsia="Arial Unicode MS"/>
        </w:rPr>
        <w:t>Сва п</w:t>
      </w:r>
      <w:r w:rsidRPr="008377FF">
        <w:rPr>
          <w:rFonts w:eastAsia="Arial Unicode MS"/>
          <w:lang w:val="sr-Cyrl-CS"/>
        </w:rPr>
        <w:t>лаћањ</w:t>
      </w:r>
      <w:r w:rsidRPr="008377FF">
        <w:rPr>
          <w:rFonts w:eastAsia="Arial Unicode MS"/>
        </w:rPr>
        <w:t>а</w:t>
      </w:r>
      <w:r w:rsidRPr="008377FF">
        <w:rPr>
          <w:rFonts w:eastAsia="Arial Unicode MS"/>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E1A95" w:rsidRPr="00646F28" w:rsidRDefault="006E1A95" w:rsidP="006E1A95">
      <w:pPr>
        <w:rPr>
          <w:rFonts w:eastAsia="Arial Unicode MS"/>
          <w:b/>
        </w:rPr>
      </w:pPr>
      <w:r w:rsidRPr="00646F28">
        <w:rPr>
          <w:rFonts w:eastAsia="Arial Unicode MS"/>
          <w:b/>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6E1A95" w:rsidRPr="008377FF" w:rsidRDefault="006E1A95" w:rsidP="006E1A95">
      <w:pPr>
        <w:rPr>
          <w:rFonts w:eastAsia="Arial Unicode MS"/>
          <w:lang w:val="sr-Cyrl-CS"/>
        </w:rPr>
      </w:pPr>
      <w:r w:rsidRPr="008377FF">
        <w:rPr>
          <w:rFonts w:eastAsia="Arial Unicode MS"/>
        </w:rPr>
        <w:t>Привремене месечне и окончане с</w:t>
      </w:r>
      <w:r w:rsidRPr="008377FF">
        <w:rPr>
          <w:rFonts w:eastAsia="Arial Unicode MS"/>
          <w:lang w:val="sr-Cyrl-CS"/>
        </w:rPr>
        <w:t xml:space="preserve">итуације се испостављају према количинама из обрачунских листова грађевинске књиге, овереним и потписаним од стране </w:t>
      </w:r>
      <w:r w:rsidRPr="008377FF">
        <w:rPr>
          <w:rFonts w:eastAsia="Arial Unicode MS"/>
        </w:rPr>
        <w:t>И</w:t>
      </w:r>
      <w:r w:rsidRPr="008377FF">
        <w:rPr>
          <w:rFonts w:eastAsia="Arial Unicode MS"/>
          <w:lang w:val="sr-Cyrl-CS"/>
        </w:rPr>
        <w:t>звођача радова и надзорног органа, у складу са Законом о планирању и изградњи.</w:t>
      </w:r>
    </w:p>
    <w:p w:rsidR="006E1A95" w:rsidRPr="008377FF" w:rsidRDefault="006E1A95" w:rsidP="006E1A95">
      <w:pPr>
        <w:rPr>
          <w:rFonts w:eastAsia="Arial Unicode MS"/>
          <w:lang w:val="sr-Cyrl-CS"/>
        </w:rPr>
      </w:pPr>
      <w:r w:rsidRPr="008377FF">
        <w:rPr>
          <w:rFonts w:eastAsia="Arial Unicode MS"/>
          <w:lang w:val="sr-Cyrl-CS"/>
        </w:rPr>
        <w:t xml:space="preserve">Уз привремене ситуације и окончану ситуацију, Извођач је обавезан да достави Наручиоцу </w:t>
      </w:r>
      <w:r w:rsidRPr="000312DF">
        <w:rPr>
          <w:rFonts w:eastAsia="Arial Unicode MS"/>
          <w:lang w:val="sr-Cyrl-RS"/>
        </w:rPr>
        <w:t>Записника о изведним радовима</w:t>
      </w:r>
      <w:r w:rsidRPr="008377FF">
        <w:rPr>
          <w:rFonts w:eastAsia="Arial Unicode MS"/>
          <w:lang w:val="sr-Cyrl-CS"/>
        </w:rPr>
        <w:t>,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E1A95" w:rsidRPr="008377FF" w:rsidRDefault="006E1A95" w:rsidP="006E1A95">
      <w:pPr>
        <w:rPr>
          <w:rFonts w:eastAsia="Arial Unicode MS"/>
          <w:lang w:val="sr-Cyrl-CS"/>
        </w:rPr>
      </w:pPr>
      <w:r w:rsidRPr="008377FF">
        <w:rPr>
          <w:rFonts w:eastAsia="Arial Unicode MS"/>
          <w:lang w:val="sr-Cyrl-CS"/>
        </w:rPr>
        <w:t>Плаћање ће се вршити у динарима</w:t>
      </w:r>
      <w:r w:rsidRPr="008377FF">
        <w:rPr>
          <w:rFonts w:eastAsia="Arial Unicode MS"/>
        </w:rPr>
        <w:t xml:space="preserve">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FB5A53" w:rsidRPr="006E1A95" w:rsidRDefault="00FB5A53" w:rsidP="0054490E">
      <w:pPr>
        <w:numPr>
          <w:ilvl w:val="0"/>
          <w:numId w:val="12"/>
        </w:numPr>
        <w:rPr>
          <w:rFonts w:eastAsia="Arial Unicode MS"/>
          <w:lang w:val="sr-Latn-CS"/>
        </w:rPr>
      </w:pPr>
      <w:r w:rsidRPr="006E1A95">
        <w:rPr>
          <w:rFonts w:eastAsia="Arial Unicode MS"/>
          <w:lang w:val="sr-Latn-CS"/>
        </w:rPr>
        <w:t>Банкарска гаранција за добро извршење посла</w:t>
      </w:r>
    </w:p>
    <w:p w:rsidR="00FB5A53" w:rsidRPr="006E1A95" w:rsidRDefault="00FB5A53" w:rsidP="00FB5A53">
      <w:pPr>
        <w:rPr>
          <w:rFonts w:eastAsia="Arial Unicode MS"/>
          <w:lang w:val="sr-Cyrl-CS"/>
        </w:rPr>
      </w:pPr>
      <w:r w:rsidRPr="006E1A95">
        <w:rPr>
          <w:rFonts w:eastAsia="Arial Unicode MS"/>
          <w:lang w:val="sr-Cyrl-CS"/>
        </w:rPr>
        <w:t xml:space="preserve">Извођач </w:t>
      </w:r>
      <w:r w:rsidRPr="006E1A95">
        <w:rPr>
          <w:rFonts w:eastAsia="Arial Unicode MS"/>
        </w:rPr>
        <w:t xml:space="preserve">радова </w:t>
      </w:r>
      <w:r w:rsidRPr="006E1A95">
        <w:rPr>
          <w:rFonts w:eastAsia="Arial Unicode MS"/>
          <w:lang w:val="sr-Cyrl-CS"/>
        </w:rPr>
        <w:t xml:space="preserve">се обавезује да у року од 10 дана од дана обостраног потписивања  </w:t>
      </w:r>
      <w:r w:rsidRPr="006E1A95">
        <w:rPr>
          <w:rFonts w:eastAsia="Arial Unicode MS"/>
        </w:rPr>
        <w:t xml:space="preserve">овог </w:t>
      </w:r>
      <w:r w:rsidRPr="006E1A95">
        <w:rPr>
          <w:rFonts w:eastAsia="Arial Unicode MS"/>
          <w:lang w:val="sr-Cyrl-CS"/>
        </w:rPr>
        <w:t xml:space="preserve">Уговора од законских заступника </w:t>
      </w:r>
      <w:r w:rsidRPr="006E1A95">
        <w:rPr>
          <w:rFonts w:eastAsia="Arial Unicode MS"/>
        </w:rPr>
        <w:t>У</w:t>
      </w:r>
      <w:r w:rsidRPr="006E1A95">
        <w:rPr>
          <w:rFonts w:eastAsia="Arial Unicode MS"/>
          <w:lang w:val="sr-Cyrl-CS"/>
        </w:rPr>
        <w:t xml:space="preserve">говорних страна, Наручиоцу достави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w:t>
      </w:r>
      <w:r w:rsidR="001F0CE3" w:rsidRPr="006E1A95">
        <w:rPr>
          <w:rFonts w:eastAsia="Arial Unicode MS"/>
          <w:lang w:val="sr-Cyrl-CS"/>
        </w:rPr>
        <w:t>сти без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уговореног рока завршетка посла.</w:t>
      </w:r>
    </w:p>
    <w:p w:rsidR="00FB5A53" w:rsidRPr="006E1A95" w:rsidRDefault="00FB5A53" w:rsidP="00FB5A53">
      <w:pPr>
        <w:rPr>
          <w:rFonts w:eastAsia="Arial Unicode MS"/>
          <w:lang w:val="sr-Cyrl-CS"/>
        </w:rPr>
      </w:pPr>
      <w:r w:rsidRPr="006E1A95">
        <w:rPr>
          <w:rFonts w:eastAsia="Arial Unicode MS"/>
          <w:lang w:val="sr-Cyrl-CS"/>
        </w:rPr>
        <w:t xml:space="preserve">Уколико Извођач радова не достави банкарску гаранцију за добро извршење посла у року из става 1 овог члана, сматраће се да је Извођач радова одустао од закључења овог Уговора, те да овај </w:t>
      </w:r>
      <w:r w:rsidRPr="006E1A95">
        <w:rPr>
          <w:rFonts w:eastAsia="Arial Unicode MS"/>
        </w:rPr>
        <w:t>У</w:t>
      </w:r>
      <w:r w:rsidRPr="006E1A95">
        <w:rPr>
          <w:rFonts w:eastAsia="Arial Unicode MS"/>
          <w:lang w:val="sr-Cyrl-CS"/>
        </w:rPr>
        <w:t>говор неће производити правно дејство.</w:t>
      </w:r>
    </w:p>
    <w:p w:rsidR="00FB5A53" w:rsidRPr="006E1A95" w:rsidRDefault="00FB5A53" w:rsidP="00FB5A53">
      <w:pPr>
        <w:rPr>
          <w:rFonts w:eastAsia="Arial Unicode MS"/>
          <w:lang w:val="sr-Cyrl-CS"/>
        </w:rPr>
      </w:pPr>
      <w:r w:rsidRPr="006E1A95">
        <w:rPr>
          <w:rFonts w:eastAsia="Arial Unicode MS"/>
          <w:lang w:val="sr-Cyrl-CS"/>
        </w:rPr>
        <w:t xml:space="preserve">Наручилац је овлашћен да наплати банкарску гаранцију за добро извршење посла у случају да Извођач радова не испуни своје уговорне обавезе у погледу начина, услова и рока завршетка </w:t>
      </w:r>
      <w:r w:rsidRPr="006E1A95">
        <w:rPr>
          <w:rFonts w:eastAsia="Arial Unicode MS"/>
        </w:rPr>
        <w:t xml:space="preserve">Уговорених радова </w:t>
      </w:r>
      <w:r w:rsidRPr="006E1A95">
        <w:rPr>
          <w:rFonts w:eastAsia="Arial Unicode MS"/>
          <w:lang w:val="sr-Cyrl-CS"/>
        </w:rPr>
        <w:t>предвиђених овим Уговором.</w:t>
      </w:r>
    </w:p>
    <w:p w:rsidR="00FB5A53" w:rsidRPr="006E1A95" w:rsidRDefault="00FB5A53" w:rsidP="00FB5A53">
      <w:pPr>
        <w:rPr>
          <w:rFonts w:eastAsia="Arial Unicode MS"/>
          <w:lang w:val="sr-Cyrl-CS"/>
        </w:rPr>
      </w:pPr>
      <w:r w:rsidRPr="006E1A95">
        <w:rPr>
          <w:rFonts w:eastAsia="Arial Unicode MS"/>
          <w:lang w:val="sr-Cyrl-CS"/>
        </w:rPr>
        <w:t xml:space="preserve">Ако за време трајања </w:t>
      </w:r>
      <w:r w:rsidRPr="006E1A95">
        <w:rPr>
          <w:rFonts w:eastAsia="Arial Unicode MS"/>
        </w:rPr>
        <w:t>У</w:t>
      </w:r>
      <w:r w:rsidRPr="006E1A95">
        <w:rPr>
          <w:rFonts w:eastAsia="Arial Unicode MS"/>
          <w:lang w:val="sr-Cyrl-CS"/>
        </w:rPr>
        <w:t xml:space="preserve">говора </w:t>
      </w:r>
      <w:r w:rsidRPr="006E1A95">
        <w:rPr>
          <w:rFonts w:eastAsia="Arial Unicode MS"/>
        </w:rPr>
        <w:t xml:space="preserve">дође до </w:t>
      </w:r>
      <w:r w:rsidRPr="006E1A95">
        <w:rPr>
          <w:rFonts w:eastAsia="Arial Unicode MS"/>
          <w:lang w:val="sr-Cyrl-CS"/>
        </w:rPr>
        <w:t>промене роков</w:t>
      </w:r>
      <w:r w:rsidRPr="006E1A95">
        <w:rPr>
          <w:rFonts w:eastAsia="Arial Unicode MS"/>
        </w:rPr>
        <w:t>а</w:t>
      </w:r>
      <w:r w:rsidRPr="006E1A95">
        <w:rPr>
          <w:rFonts w:eastAsia="Arial Unicode MS"/>
          <w:lang w:val="sr-Cyrl-CS"/>
        </w:rPr>
        <w:t xml:space="preserve"> за извршење уговор</w:t>
      </w:r>
      <w:r w:rsidRPr="006E1A95">
        <w:rPr>
          <w:rFonts w:eastAsia="Arial Unicode MS"/>
        </w:rPr>
        <w:t>ених радова</w:t>
      </w:r>
      <w:r w:rsidRPr="006E1A95">
        <w:rPr>
          <w:rFonts w:eastAsia="Arial Unicode MS"/>
          <w:lang w:val="sr-Cyrl-CS"/>
        </w:rPr>
        <w:t>, важност банкарске гаранције за добро извршење посла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Извођач радова</w:t>
      </w:r>
      <w:r w:rsidRPr="006E1A95">
        <w:rPr>
          <w:rFonts w:eastAsia="Arial Unicode MS"/>
          <w:lang w:val="sr-Cyrl-CS"/>
        </w:rPr>
        <w:t xml:space="preserve"> 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6E1A95" w:rsidP="0093445F">
      <w:pPr>
        <w:ind w:left="1080"/>
        <w:rPr>
          <w:rFonts w:eastAsia="Arial Unicode MS"/>
          <w:lang w:val="sr-Latn-CS"/>
        </w:rPr>
      </w:pPr>
      <w:r w:rsidRPr="00160700">
        <w:rPr>
          <w:rFonts w:eastAsia="Arial Unicode MS"/>
        </w:rPr>
        <w:t>2</w:t>
      </w:r>
      <w:r w:rsidR="0093445F" w:rsidRPr="00160700">
        <w:rPr>
          <w:rFonts w:eastAsia="Arial Unicode MS"/>
        </w:rPr>
        <w:t>.</w:t>
      </w:r>
      <w:r w:rsidR="00FB5A53" w:rsidRPr="00160700">
        <w:rPr>
          <w:rFonts w:eastAsia="Arial Unicode MS"/>
          <w:lang w:val="sr-Latn-CS"/>
        </w:rPr>
        <w:t>Банкарска гаранција за отклањање грешака у гарантном року</w:t>
      </w:r>
    </w:p>
    <w:p w:rsidR="00FB5A53" w:rsidRPr="006E1A95" w:rsidRDefault="00FB5A53" w:rsidP="00FB5A53">
      <w:pPr>
        <w:rPr>
          <w:rFonts w:eastAsia="Arial Unicode MS"/>
          <w:lang w:val="sr-Cyrl-CS"/>
        </w:rPr>
      </w:pPr>
      <w:r w:rsidRPr="006E1A95">
        <w:rPr>
          <w:rFonts w:eastAsia="Arial Unicode MS"/>
          <w:lang w:val="sr-Cyrl-CS"/>
        </w:rPr>
        <w:t xml:space="preserve">Извођач радова се обавезује да у року од 5 (пет) дана пре истека гаранције за добро извршење посла, а најкасније у тренутку примопредаје </w:t>
      </w:r>
      <w:r w:rsidRPr="006E1A95">
        <w:rPr>
          <w:rFonts w:eastAsia="Arial Unicode MS"/>
        </w:rPr>
        <w:t xml:space="preserve">радова </w:t>
      </w:r>
      <w:r w:rsidRPr="006E1A95">
        <w:rPr>
          <w:rFonts w:eastAsia="Arial Unicode MS"/>
          <w:lang w:val="sr-Cyrl-CS"/>
        </w:rPr>
        <w:t>преда Наручиоцу банкарску гаранцију за отклањање недостатака у гарантном року.</w:t>
      </w:r>
    </w:p>
    <w:p w:rsidR="00FB5A53" w:rsidRPr="006E1A95" w:rsidRDefault="00FB5A53" w:rsidP="00FB5A53">
      <w:pPr>
        <w:rPr>
          <w:rFonts w:eastAsia="Arial Unicode MS"/>
          <w:lang w:val="sr-Cyrl-CS"/>
        </w:rPr>
      </w:pPr>
      <w:r w:rsidRPr="006E1A95">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w:t>
      </w:r>
      <w:r w:rsidR="001F0CE3" w:rsidRPr="006E1A95">
        <w:rPr>
          <w:rFonts w:eastAsia="Arial Unicode MS"/>
          <w:lang w:val="sr-Cyrl-CS"/>
        </w:rPr>
        <w:t>чунатог ПДВ-а, са роком важења 3</w:t>
      </w:r>
      <w:r w:rsidRPr="006E1A95">
        <w:rPr>
          <w:rFonts w:eastAsia="Arial Unicode MS"/>
          <w:lang w:val="sr-Cyrl-CS"/>
        </w:rPr>
        <w:t>0 (</w:t>
      </w:r>
      <w:r w:rsidR="001F0CE3" w:rsidRPr="006E1A95">
        <w:rPr>
          <w:rFonts w:eastAsia="Arial Unicode MS"/>
          <w:lang w:val="sr-Cyrl-CS"/>
        </w:rPr>
        <w:t>три</w:t>
      </w:r>
      <w:r w:rsidRPr="006E1A95">
        <w:rPr>
          <w:rFonts w:eastAsia="Arial Unicode MS"/>
          <w:lang w:val="sr-Cyrl-CS"/>
        </w:rPr>
        <w:t>десет) календарских дана дужим од истека гарантног рока.</w:t>
      </w:r>
    </w:p>
    <w:p w:rsidR="00FB5A53" w:rsidRPr="006E1A95" w:rsidRDefault="00FB5A53" w:rsidP="00FB5A53">
      <w:pPr>
        <w:rPr>
          <w:rFonts w:eastAsia="Arial Unicode MS"/>
          <w:lang w:val="sr-Cyrl-CS"/>
        </w:rPr>
      </w:pPr>
      <w:r w:rsidRPr="006E1A95">
        <w:rPr>
          <w:rFonts w:eastAsia="Arial Unicode MS"/>
          <w:lang w:val="sr-Cyrl-CS"/>
        </w:rPr>
        <w:t xml:space="preserve">Ако се за време трајања </w:t>
      </w:r>
      <w:r w:rsidRPr="006E1A95">
        <w:rPr>
          <w:rFonts w:eastAsia="Arial Unicode MS"/>
        </w:rPr>
        <w:t>овог У</w:t>
      </w:r>
      <w:r w:rsidRPr="006E1A95">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FB5A53" w:rsidRPr="006E1A95" w:rsidRDefault="00FB5A53" w:rsidP="00FB5A53">
      <w:pPr>
        <w:rPr>
          <w:rFonts w:eastAsia="Arial Unicode MS"/>
          <w:lang w:val="sr-Cyrl-CS"/>
        </w:rPr>
      </w:pPr>
      <w:r w:rsidRPr="006E1A95">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B5A53" w:rsidRPr="006E1A95" w:rsidRDefault="00FB5A53" w:rsidP="00FB5A53">
      <w:pPr>
        <w:rPr>
          <w:rFonts w:eastAsia="Arial Unicode MS"/>
          <w:lang w:val="sr-Cyrl-CS"/>
        </w:rPr>
      </w:pPr>
      <w:r w:rsidRPr="006E1A9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B5A53" w:rsidRPr="006E1A95" w:rsidRDefault="00FB5A53" w:rsidP="00FB5A53">
      <w:pPr>
        <w:rPr>
          <w:rFonts w:eastAsia="Arial Unicode MS"/>
          <w:lang w:val="sr-Cyrl-CS"/>
        </w:rPr>
      </w:pPr>
      <w:r w:rsidRPr="006E1A95">
        <w:rPr>
          <w:rFonts w:eastAsia="Arial Unicode MS"/>
          <w:lang w:val="sr-Cyrl-CS"/>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FB5A53" w:rsidRPr="006E1A95" w:rsidRDefault="00FB5A53" w:rsidP="00FB5A53">
      <w:pPr>
        <w:rPr>
          <w:rFonts w:eastAsia="Arial Unicode MS"/>
          <w:lang w:val="sr-Cyrl-CS"/>
        </w:rPr>
      </w:pPr>
      <w:r w:rsidRPr="006E1A95">
        <w:rPr>
          <w:rFonts w:eastAsia="Arial Unicode MS"/>
          <w:lang w:val="sr-Cyrl-CS"/>
        </w:rPr>
        <w:t xml:space="preserve">У случају да </w:t>
      </w:r>
      <w:r w:rsidRPr="006E1A95">
        <w:rPr>
          <w:rFonts w:eastAsia="Arial Unicode MS"/>
        </w:rPr>
        <w:t xml:space="preserve">Извођач радова </w:t>
      </w:r>
      <w:r w:rsidRPr="006E1A95">
        <w:rPr>
          <w:rFonts w:eastAsia="Arial Unicode MS"/>
          <w:lang w:val="sr-Cyrl-CS"/>
        </w:rPr>
        <w:t xml:space="preserve">поднесе банкарску гаранцију стране банке, </w:t>
      </w:r>
      <w:r w:rsidRPr="006E1A95">
        <w:rPr>
          <w:rFonts w:eastAsia="Arial Unicode MS"/>
        </w:rPr>
        <w:t xml:space="preserve">Извођач радова </w:t>
      </w:r>
      <w:r w:rsidRPr="006E1A95">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FB5A53" w:rsidRPr="006E1A95" w:rsidRDefault="00FB5A53" w:rsidP="00FB5A53">
      <w:pPr>
        <w:rPr>
          <w:rFonts w:eastAsia="Arial Unicode MS"/>
          <w:lang w:val="sr-Cyrl-CS"/>
        </w:rPr>
      </w:pPr>
      <w:r w:rsidRPr="006E1A95">
        <w:rPr>
          <w:rFonts w:eastAsia="Arial Unicode MS"/>
          <w:lang w:val="sr-Cyrl-CS"/>
        </w:rPr>
        <w:t>Уколико Извођач радова не достави банкарску гаранцију за отклањање недостатака у гарантном року у року из</w:t>
      </w:r>
      <w:r w:rsidRPr="006E1A95">
        <w:rPr>
          <w:rFonts w:eastAsia="Arial Unicode MS"/>
        </w:rPr>
        <w:t xml:space="preserve"> става 1. овог чла</w:t>
      </w:r>
      <w:r w:rsidR="00712292" w:rsidRPr="006E1A95">
        <w:rPr>
          <w:rFonts w:eastAsia="Arial Unicode MS"/>
        </w:rPr>
        <w:t>н</w:t>
      </w:r>
      <w:r w:rsidRPr="006E1A95">
        <w:rPr>
          <w:rFonts w:eastAsia="Arial Unicode MS"/>
        </w:rPr>
        <w:t>а</w:t>
      </w:r>
      <w:r w:rsidRPr="006E1A95">
        <w:rPr>
          <w:rFonts w:eastAsia="Arial Unicode MS"/>
          <w:lang w:val="sr-Cyrl-CS"/>
        </w:rPr>
        <w:t xml:space="preserve">,  Наручилац има право да реализује поднету банкарску гаранцију за добро извршење посла.  </w:t>
      </w:r>
    </w:p>
    <w:p w:rsidR="00FB5A53" w:rsidRPr="006E1A95" w:rsidRDefault="00FB5A53" w:rsidP="00FB5A53">
      <w:pPr>
        <w:rPr>
          <w:rFonts w:eastAsia="Arial Unicode MS"/>
          <w:lang w:val="sr-Cyrl-CS"/>
        </w:rPr>
      </w:pPr>
      <w:r w:rsidRPr="006E1A95">
        <w:rPr>
          <w:rFonts w:eastAsia="Arial Unicode MS"/>
          <w:lang w:val="sr-Cyrl-CS"/>
        </w:rPr>
        <w:t>Наручилац је овлашћен да наплати банкарску гаранцију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r w:rsidR="00646F28" w:rsidRPr="00646F28">
        <w:t xml:space="preserve"> </w:t>
      </w:r>
      <w:r w:rsidR="00646F28" w:rsidRPr="00646F28">
        <w:rPr>
          <w:rFonts w:eastAsia="Arial Unicode MS"/>
          <w:b/>
          <w:lang w:val="sr-Cyrl-CS"/>
        </w:rPr>
        <w:t>И МЕСТО ИЗВОЂЕЊА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75BF8" w:rsidRPr="00B75BF8" w:rsidRDefault="00873EBD" w:rsidP="00B75BF8">
      <w:pPr>
        <w:rPr>
          <w:rFonts w:cs="Arial"/>
          <w:sz w:val="24"/>
          <w:szCs w:val="24"/>
          <w:lang w:val="sr-Cyrl-RS"/>
        </w:rPr>
      </w:pPr>
      <w:r w:rsidRPr="008377FF">
        <w:rPr>
          <w:rFonts w:eastAsia="Arial Unicode MS"/>
          <w:lang w:val="sr-Cyrl-CS"/>
        </w:rPr>
        <w:t xml:space="preserve">Извођач радова </w:t>
      </w:r>
      <w:r w:rsidRPr="008377FF">
        <w:rPr>
          <w:rFonts w:eastAsia="Arial Unicode MS"/>
        </w:rPr>
        <w:t>се обавезује да р</w:t>
      </w:r>
      <w:r w:rsidRPr="008377FF">
        <w:rPr>
          <w:rFonts w:eastAsia="Arial Unicode MS"/>
          <w:lang w:val="sr-Cyrl-CS"/>
        </w:rPr>
        <w:t>адов</w:t>
      </w:r>
      <w:r w:rsidRPr="008377FF">
        <w:rPr>
          <w:rFonts w:eastAsia="Arial Unicode MS"/>
        </w:rPr>
        <w:t>е</w:t>
      </w:r>
      <w:r w:rsidRPr="008377FF">
        <w:rPr>
          <w:rFonts w:eastAsia="Arial Unicode MS"/>
          <w:lang w:val="sr-Cyrl-CS"/>
        </w:rPr>
        <w:t xml:space="preserve"> који су предмет </w:t>
      </w:r>
      <w:r w:rsidRPr="008377FF">
        <w:rPr>
          <w:rFonts w:eastAsia="Arial Unicode MS"/>
        </w:rPr>
        <w:t xml:space="preserve">овог </w:t>
      </w:r>
      <w:r w:rsidRPr="008377FF">
        <w:rPr>
          <w:rFonts w:eastAsia="Arial Unicode MS"/>
          <w:lang w:val="sr-Cyrl-CS"/>
        </w:rPr>
        <w:t xml:space="preserve">Уговора </w:t>
      </w:r>
      <w:r w:rsidRPr="008377FF">
        <w:rPr>
          <w:rFonts w:eastAsia="Arial Unicode MS"/>
        </w:rPr>
        <w:t xml:space="preserve"> изведе </w:t>
      </w:r>
      <w:r w:rsidRPr="008377FF">
        <w:rPr>
          <w:rFonts w:eastAsia="Arial Unicode MS"/>
          <w:lang w:val="sr-Cyrl-CS"/>
        </w:rPr>
        <w:t xml:space="preserve">у року од </w:t>
      </w:r>
      <w:r w:rsidR="00160700">
        <w:rPr>
          <w:rFonts w:eastAsia="Arial Unicode MS"/>
          <w:lang w:val="sr-Cyrl-CS"/>
        </w:rPr>
        <w:t>12 месеци</w:t>
      </w:r>
      <w:r w:rsidR="00B70769">
        <w:rPr>
          <w:rFonts w:cs="Arial"/>
          <w:sz w:val="24"/>
          <w:szCs w:val="24"/>
          <w:lang w:val="sr-Cyrl-RS"/>
        </w:rPr>
        <w:t xml:space="preserve"> од дана ступања уговра на снагу а у зависности од потреба Наручиоца</w:t>
      </w:r>
    </w:p>
    <w:p w:rsidR="00873EBD" w:rsidRPr="008377FF" w:rsidRDefault="00646F28" w:rsidP="00873EBD">
      <w:pPr>
        <w:rPr>
          <w:rFonts w:eastAsia="Arial Unicode MS"/>
          <w:lang w:val="sr-Cyrl-CS"/>
        </w:rPr>
      </w:pPr>
      <w:r w:rsidRPr="00646F28">
        <w:rPr>
          <w:rFonts w:eastAsia="Arial Unicode MS"/>
          <w:lang w:val="sr-Cyrl-CS"/>
        </w:rPr>
        <w:t xml:space="preserve">Место </w:t>
      </w:r>
      <w:r>
        <w:rPr>
          <w:rFonts w:eastAsia="Arial Unicode MS"/>
          <w:lang w:val="sr-Cyrl-CS"/>
        </w:rPr>
        <w:t>извођења радова</w:t>
      </w:r>
      <w:r w:rsidRPr="00646F28">
        <w:rPr>
          <w:rFonts w:eastAsia="Arial Unicode MS"/>
          <w:lang w:val="sr-Cyrl-CS"/>
        </w:rPr>
        <w:t xml:space="preserve">: Огранак ТЕНТ, локација </w:t>
      </w:r>
      <w:r>
        <w:rPr>
          <w:rFonts w:eastAsia="Arial Unicode MS"/>
          <w:lang w:val="sr-Cyrl-CS"/>
        </w:rPr>
        <w:t>А, Б, ТЕК и ТЕМ</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54490E">
      <w:pPr>
        <w:numPr>
          <w:ilvl w:val="0"/>
          <w:numId w:val="1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54490E">
      <w:pPr>
        <w:numPr>
          <w:ilvl w:val="0"/>
          <w:numId w:val="1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54490E">
      <w:pPr>
        <w:numPr>
          <w:ilvl w:val="0"/>
          <w:numId w:val="1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160700">
        <w:rPr>
          <w:rFonts w:eastAsia="Arial Unicode MS"/>
          <w:b/>
          <w:lang w:val="sr-Cyrl-CS"/>
        </w:rPr>
        <w:lastRenderedPageBreak/>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B75BF8" w:rsidRPr="008377FF" w:rsidRDefault="00B75BF8" w:rsidP="00B75BF8">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(три) дана, у писаној форми обавести Извођача радова о лицу задуженом за реализацију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достави Извођачу радова техничку документацију по којој ће се изводити уговорени радови</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Након завршетка радова формира заједно са Извођачем радова, Комисију за квалитативни и квантитативни преглед, примопредају и коначни обрачун изведених радова и опреме</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са Извођачем радова усагласи и одобри динамички план извођења радова, у року од 14 (четрнаест) дана од потписивања  овог Уговора</w:t>
      </w:r>
    </w:p>
    <w:p w:rsidR="00C47DBD" w:rsidRPr="00C47DBD" w:rsidRDefault="00C47DBD" w:rsidP="0054490E">
      <w:pPr>
        <w:numPr>
          <w:ilvl w:val="0"/>
          <w:numId w:val="32"/>
        </w:numPr>
        <w:spacing w:before="0"/>
        <w:rPr>
          <w:rFonts w:eastAsia="Arial Unicode MS"/>
          <w:lang w:val="sr-Latn-CS"/>
        </w:rPr>
      </w:pPr>
      <w:r w:rsidRPr="00C47DBD">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C47DBD" w:rsidRPr="00C47DBD" w:rsidRDefault="00C47DBD" w:rsidP="00C47DBD">
      <w:pPr>
        <w:spacing w:before="0"/>
        <w:ind w:left="420"/>
        <w:rPr>
          <w:rFonts w:eastAsia="Arial Unicode MS"/>
          <w:lang w:val="sr-Latn-CS"/>
        </w:rPr>
      </w:pP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у року од 3 дана достави решење за лица која ће вршити стручни надзор на извођењу радова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извођачу радова уручи сву расположиву и потребну документацију по којој се изводе радови</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именује надзорног органа за извођење радова и о томе писаним путем обавести извођача.</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обезбеди привремено коришћење електричне енергије са потребним бројем прикључака .</w:t>
      </w:r>
    </w:p>
    <w:p w:rsidR="00B75BF8" w:rsidRPr="00C47DBD" w:rsidRDefault="00B75BF8" w:rsidP="0054490E">
      <w:pPr>
        <w:numPr>
          <w:ilvl w:val="0"/>
          <w:numId w:val="32"/>
        </w:numPr>
        <w:spacing w:before="0"/>
        <w:rPr>
          <w:rFonts w:eastAsia="Arial Unicode MS"/>
          <w:lang w:val="sr-Latn-CS"/>
        </w:rPr>
      </w:pPr>
      <w:r w:rsidRPr="00C47DBD">
        <w:rPr>
          <w:rFonts w:eastAsia="Arial Unicode MS"/>
          <w:lang w:val="sr-Latn-CS"/>
        </w:rPr>
        <w:t>Да организује стручно-техничку контролу квалитета обављених радова.</w:t>
      </w:r>
    </w:p>
    <w:p w:rsidR="00B75BF8" w:rsidRDefault="00431892" w:rsidP="00B75BF8">
      <w:pPr>
        <w:rPr>
          <w:rFonts w:eastAsia="Arial Unicode MS"/>
          <w:b/>
          <w:lang w:val="sr-Cyrl-CS"/>
        </w:rPr>
      </w:pPr>
      <w:r w:rsidRPr="002F27ED">
        <w:rPr>
          <w:rFonts w:cs="Arial"/>
          <w:sz w:val="20"/>
          <w:szCs w:val="20"/>
          <w:lang w:val="sr-Cyrl-RS"/>
        </w:rPr>
        <w:t>Наручилац радова је дужан да Извођача радова уведе у посао, да му обезбеди магнетне идентификационе картице за улаз радника Извођача у круг електране, да свакодневно потписује грађевински дневник, да прати квалитет и квантитет извршених радова и да Извођачу обезбеди потребну електричну енергију</w:t>
      </w:r>
      <w:r>
        <w:rPr>
          <w:rFonts w:cs="Arial"/>
          <w:sz w:val="20"/>
          <w:szCs w:val="20"/>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160700">
        <w:rPr>
          <w:rFonts w:eastAsia="Arial Unicode MS"/>
          <w:b/>
          <w:lang w:val="sr-Cyrl-CS"/>
        </w:rPr>
        <w:t>ОБАВЕЗЕ ИЗВОЂАЧА</w:t>
      </w:r>
      <w:r w:rsidRPr="00160700">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E819C8">
        <w:rPr>
          <w:rFonts w:eastAsia="Arial Unicode MS"/>
        </w:rPr>
        <w:t xml:space="preserve"> у Републици Србији </w:t>
      </w:r>
      <w:r w:rsidRPr="00E819C8">
        <w:rPr>
          <w:rFonts w:eastAsia="Arial Unicode MS"/>
          <w:lang w:val="sr-Latn-CS"/>
        </w:rPr>
        <w:t xml:space="preserve">, техничким упутствима Наручиоца, правилима струке и одредбама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у року од 3 (три) дана одреди свог представника задуженог за реализацију обавеза из </w:t>
      </w:r>
      <w:r w:rsidRPr="00E819C8">
        <w:rPr>
          <w:rFonts w:eastAsia="Arial Unicode MS"/>
        </w:rPr>
        <w:t>У</w:t>
      </w:r>
      <w:r w:rsidRPr="00E819C8">
        <w:rPr>
          <w:rFonts w:eastAsia="Arial Unicode MS"/>
          <w:lang w:val="sr-Latn-CS"/>
        </w:rPr>
        <w:t>говора и праћење и о томе обавести Наручиоца у писаној форми,</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писаним путем обавести Наручиоца о могућим кашњењима, као и о разлозима кашњења</w:t>
      </w:r>
      <w:r w:rsidRPr="00E819C8">
        <w:rPr>
          <w:rFonts w:eastAsia="Arial Unicode MS"/>
        </w:rPr>
        <w:t xml:space="preserve"> а </w:t>
      </w:r>
      <w:r w:rsidRPr="00E819C8">
        <w:rPr>
          <w:rFonts w:eastAsia="Arial Unicode MS"/>
          <w:lang w:val="sr-Latn-CS"/>
        </w:rPr>
        <w:t xml:space="preserve"> Обавештење </w:t>
      </w:r>
      <w:r w:rsidRPr="00E819C8">
        <w:rPr>
          <w:rFonts w:eastAsia="Arial Unicode MS"/>
        </w:rPr>
        <w:t xml:space="preserve">о томе </w:t>
      </w:r>
      <w:r w:rsidRPr="00E819C8">
        <w:rPr>
          <w:rFonts w:eastAsia="Arial Unicode MS"/>
          <w:lang w:val="sr-Latn-CS"/>
        </w:rPr>
        <w:t xml:space="preserve">доставити Наручиоцу најкасније 7 (седам) дана пре истека рока из </w:t>
      </w:r>
      <w:r w:rsidRPr="00E819C8">
        <w:rPr>
          <w:rFonts w:eastAsia="Arial Unicode MS"/>
        </w:rPr>
        <w:t>ч</w:t>
      </w:r>
      <w:r w:rsidRPr="00E819C8">
        <w:rPr>
          <w:rFonts w:eastAsia="Arial Unicode MS"/>
          <w:lang w:val="sr-Latn-CS"/>
        </w:rPr>
        <w:t>лана</w:t>
      </w:r>
      <w:r w:rsidRPr="00E819C8">
        <w:rPr>
          <w:rFonts w:eastAsia="Arial Unicode MS"/>
        </w:rPr>
        <w:t xml:space="preserve"> 8</w:t>
      </w:r>
      <w:r w:rsidRPr="00E819C8">
        <w:rPr>
          <w:rFonts w:eastAsia="Arial Unicode MS"/>
          <w:lang w:val="sr-Latn-CS"/>
        </w:rPr>
        <w:t xml:space="preserve">. </w:t>
      </w:r>
      <w:r w:rsidRPr="00E819C8">
        <w:rPr>
          <w:rFonts w:eastAsia="Arial Unicode MS"/>
        </w:rPr>
        <w:t>овог  У</w:t>
      </w:r>
      <w:r w:rsidRPr="00E819C8">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E819C8">
        <w:rPr>
          <w:rFonts w:eastAsia="Arial Unicode MS"/>
        </w:rPr>
        <w:t>ч</w:t>
      </w:r>
      <w:r w:rsidRPr="00E819C8">
        <w:rPr>
          <w:rFonts w:eastAsia="Arial Unicode MS"/>
          <w:lang w:val="sr-Latn-CS"/>
        </w:rPr>
        <w:t xml:space="preserve">лана 13. овог </w:t>
      </w:r>
      <w:r w:rsidRPr="00E819C8">
        <w:rPr>
          <w:rFonts w:eastAsia="Arial Unicode MS"/>
        </w:rPr>
        <w:t>У</w:t>
      </w:r>
      <w:r w:rsidRPr="00E819C8">
        <w:rPr>
          <w:rFonts w:eastAsia="Arial Unicode MS"/>
          <w:lang w:val="sr-Latn-CS"/>
        </w:rPr>
        <w:t>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уради</w:t>
      </w:r>
      <w:r w:rsidRPr="00E819C8">
        <w:rPr>
          <w:rFonts w:eastAsia="Arial Unicode MS"/>
        </w:rPr>
        <w:t xml:space="preserve"> и достави Наручиоцу</w:t>
      </w:r>
      <w:r w:rsidRPr="00E819C8">
        <w:rPr>
          <w:rFonts w:eastAsia="Arial Unicode MS"/>
          <w:lang w:val="sr-Latn-CS"/>
        </w:rPr>
        <w:t xml:space="preserve"> план превентивних мера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E819C8" w:rsidRDefault="00873EBD" w:rsidP="0054490E">
      <w:pPr>
        <w:numPr>
          <w:ilvl w:val="0"/>
          <w:numId w:val="15"/>
        </w:numPr>
        <w:spacing w:before="0"/>
        <w:rPr>
          <w:rFonts w:eastAsia="Arial Unicode MS"/>
          <w:lang w:val="sr-Latn-CS"/>
        </w:rPr>
      </w:pPr>
      <w:r w:rsidRPr="00E819C8">
        <w:rPr>
          <w:rFonts w:eastAsia="Arial Unicode MS"/>
        </w:rPr>
        <w:t>з</w:t>
      </w:r>
      <w:r w:rsidRPr="00E819C8">
        <w:rPr>
          <w:rFonts w:eastAsia="Arial Unicode MS"/>
          <w:lang w:val="sr-Latn-CS"/>
        </w:rPr>
        <w:t>а</w:t>
      </w:r>
      <w:r w:rsidRPr="00E819C8">
        <w:rPr>
          <w:rFonts w:eastAsia="Arial Unicode MS"/>
        </w:rPr>
        <w:t xml:space="preserve"> све</w:t>
      </w:r>
      <w:r w:rsidRPr="00E819C8">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lastRenderedPageBreak/>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E819C8">
        <w:rPr>
          <w:rFonts w:eastAsia="Arial Unicode MS"/>
        </w:rPr>
        <w:t>н</w:t>
      </w:r>
      <w:r w:rsidRPr="00E819C8">
        <w:rPr>
          <w:rFonts w:eastAsia="Arial Unicode MS"/>
          <w:lang w:val="sr-Latn-CS"/>
        </w:rPr>
        <w:t>у сагласност на пројектну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за опрему, рад и материјал</w:t>
      </w:r>
      <w:r w:rsidRPr="00E819C8">
        <w:rPr>
          <w:rFonts w:eastAsia="Arial Unicode MS"/>
        </w:rPr>
        <w:t xml:space="preserve">, Наручиоцу </w:t>
      </w:r>
      <w:r w:rsidRPr="00E819C8">
        <w:rPr>
          <w:rFonts w:eastAsia="Arial Unicode MS"/>
          <w:lang w:val="sr-Latn-CS"/>
        </w:rPr>
        <w:t>достави</w:t>
      </w:r>
      <w:r w:rsidRPr="00E819C8">
        <w:rPr>
          <w:rFonts w:eastAsia="Arial Unicode MS"/>
        </w:rPr>
        <w:t xml:space="preserve"> потпуну</w:t>
      </w:r>
      <w:r w:rsidRPr="00E819C8">
        <w:rPr>
          <w:rFonts w:eastAsia="Arial Unicode MS"/>
          <w:lang w:val="sr-Latn-CS"/>
        </w:rPr>
        <w:t xml:space="preserve"> атестну документацију</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уредно одржава градилиште, материјал депонује правилно и обезбеди несметани саобраћај,</w:t>
      </w:r>
      <w:r w:rsidRPr="00E819C8">
        <w:rPr>
          <w:rFonts w:eastAsia="Arial Unicode MS"/>
        </w:rPr>
        <w:t xml:space="preserve"> за све време трајања Уговора</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E819C8">
        <w:rPr>
          <w:rFonts w:eastAsia="Arial Unicode MS"/>
        </w:rPr>
        <w:t xml:space="preserve"> изведених радова и објекта</w:t>
      </w:r>
      <w:r w:rsidRPr="00E819C8">
        <w:rPr>
          <w:rFonts w:eastAsia="Arial Unicode MS"/>
          <w:lang w:val="sr-Latn-CS"/>
        </w:rPr>
        <w:t xml:space="preserve">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E819C8" w:rsidRDefault="00873EBD" w:rsidP="0054490E">
      <w:pPr>
        <w:numPr>
          <w:ilvl w:val="0"/>
          <w:numId w:val="15"/>
        </w:numPr>
        <w:spacing w:before="0"/>
        <w:rPr>
          <w:rFonts w:eastAsia="Arial Unicode MS"/>
          <w:lang w:val="sr-Latn-CS"/>
        </w:rPr>
      </w:pPr>
      <w:r w:rsidRPr="00E819C8">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431892" w:rsidRPr="00431892" w:rsidRDefault="00431892" w:rsidP="0054490E">
      <w:pPr>
        <w:pStyle w:val="ListParagraph"/>
        <w:widowControl w:val="0"/>
        <w:numPr>
          <w:ilvl w:val="0"/>
          <w:numId w:val="15"/>
        </w:numPr>
        <w:autoSpaceDE w:val="0"/>
        <w:autoSpaceDN w:val="0"/>
        <w:adjustRightInd w:val="0"/>
        <w:rPr>
          <w:rFonts w:ascii="Arial" w:hAnsi="Arial" w:cs="Arial"/>
        </w:rPr>
      </w:pPr>
      <w:r w:rsidRPr="00431892">
        <w:rPr>
          <w:rFonts w:ascii="Arial" w:hAnsi="Arial" w:cs="Arial"/>
        </w:rPr>
        <w:t>.</w:t>
      </w:r>
      <w:r w:rsidRPr="00431892">
        <w:rPr>
          <w:rFonts w:ascii="Arial" w:hAnsi="Arial" w:cs="Arial"/>
          <w:lang w:val="sr-Cyrl-RS"/>
        </w:rPr>
        <w:t>Извођач је обавезан да свакодневно уредно води грађевински дневник у коме ће бити дат детаљан опис изведених радова  и уради грађевинску књигу у којој ће навести тачне количине изведених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изведених   радова  у месецу.Грађевинска књига је подлога за израду привремених и коначне ситуације.</w:t>
      </w: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54490E">
      <w:pPr>
        <w:pStyle w:val="ListParagraph"/>
        <w:numPr>
          <w:ilvl w:val="0"/>
          <w:numId w:val="15"/>
        </w:numPr>
        <w:rPr>
          <w:rFonts w:ascii="Arial" w:hAnsi="Arial" w:cs="Arial"/>
        </w:rPr>
      </w:pPr>
      <w:r w:rsidRPr="00431892">
        <w:rPr>
          <w:rFonts w:ascii="Arial" w:hAnsi="Arial" w:cs="Arial"/>
          <w:lang w:val="sr-Cyrl-RS"/>
        </w:rPr>
        <w:t xml:space="preserve"> 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431892" w:rsidRPr="00431892" w:rsidRDefault="00431892" w:rsidP="0054490E">
      <w:pPr>
        <w:pStyle w:val="ListParagraph"/>
        <w:widowControl w:val="0"/>
        <w:numPr>
          <w:ilvl w:val="0"/>
          <w:numId w:val="15"/>
        </w:numPr>
        <w:autoSpaceDE w:val="0"/>
        <w:autoSpaceDN w:val="0"/>
        <w:adjustRightInd w:val="0"/>
        <w:rPr>
          <w:rFonts w:ascii="Arial" w:hAnsi="Arial" w:cs="Arial"/>
          <w:lang w:val="sr-Cyrl-RS"/>
        </w:rPr>
      </w:pPr>
      <w:r>
        <w:rPr>
          <w:rFonts w:ascii="Arial" w:hAnsi="Arial" w:cs="Arial"/>
        </w:rPr>
        <w:t xml:space="preserve">  </w:t>
      </w:r>
      <w:r w:rsidRPr="00431892">
        <w:rPr>
          <w:rFonts w:ascii="Arial" w:hAnsi="Arial" w:cs="Arial"/>
        </w:rPr>
        <w:t xml:space="preserve"> </w:t>
      </w:r>
      <w:r w:rsidRPr="00431892">
        <w:rPr>
          <w:rFonts w:ascii="Arial" w:hAnsi="Arial" w:cs="Arial"/>
          <w:lang w:val="sr-Cyrl-RS"/>
        </w:rPr>
        <w:t>На основу Правилника о безбедности на раду у ТЕНТ д.о.о Извођач је дужан да именује одговорно лице за безбедност на раду који ће бити на располагању у свако време током редовног радног времена Извођача.</w:t>
      </w:r>
    </w:p>
    <w:p w:rsidR="00431892" w:rsidRPr="00B70769" w:rsidRDefault="00431892" w:rsidP="00B70769">
      <w:pPr>
        <w:widowControl w:val="0"/>
        <w:autoSpaceDE w:val="0"/>
        <w:autoSpaceDN w:val="0"/>
        <w:adjustRightInd w:val="0"/>
        <w:rPr>
          <w:rFonts w:cs="Arial"/>
          <w:lang w:val="sr-Cyrl-RS"/>
        </w:rPr>
      </w:pPr>
    </w:p>
    <w:p w:rsidR="00431892" w:rsidRPr="00431892" w:rsidRDefault="00431892" w:rsidP="00431892">
      <w:pPr>
        <w:pStyle w:val="ListParagraph"/>
        <w:widowControl w:val="0"/>
        <w:autoSpaceDE w:val="0"/>
        <w:autoSpaceDN w:val="0"/>
        <w:adjustRightInd w:val="0"/>
        <w:ind w:left="420"/>
        <w:rPr>
          <w:rFonts w:ascii="Arial" w:hAnsi="Arial" w:cs="Arial"/>
        </w:rPr>
      </w:pPr>
    </w:p>
    <w:p w:rsidR="00431892" w:rsidRPr="00431892" w:rsidRDefault="00431892" w:rsidP="00431892">
      <w:pPr>
        <w:pStyle w:val="ListParagraph"/>
        <w:ind w:left="420"/>
        <w:rPr>
          <w:rFonts w:cs="Arial"/>
          <w:sz w:val="20"/>
          <w:szCs w:val="20"/>
        </w:rPr>
      </w:pPr>
      <w:r w:rsidRPr="00431892">
        <w:rPr>
          <w:rFonts w:ascii="Arial" w:hAnsi="Arial" w:cs="Arial"/>
        </w:rPr>
        <w:t xml:space="preserve"> </w:t>
      </w:r>
      <w:r w:rsidRPr="00431892">
        <w:rPr>
          <w:rFonts w:ascii="Arial" w:hAnsi="Arial" w:cs="Arial"/>
          <w:lang w:val="sr-Cyrl-RS"/>
        </w:rPr>
        <w:t>Извођач радова је у обавези да пре почетка радова достави решење директора фирме о именовању одговорног извођача радова и решење директора фирме о именовању шефа градилишта</w:t>
      </w:r>
      <w:r w:rsidRPr="00431892">
        <w:rPr>
          <w:rFonts w:cs="Arial"/>
          <w:sz w:val="20"/>
          <w:szCs w:val="20"/>
          <w:lang w:val="sr-Cyrl-RS"/>
        </w:rPr>
        <w:t>.</w:t>
      </w:r>
    </w:p>
    <w:p w:rsidR="00CC197A" w:rsidRPr="00CC197A" w:rsidRDefault="00CC197A" w:rsidP="00CC197A">
      <w:pPr>
        <w:spacing w:before="0"/>
        <w:ind w:left="420"/>
        <w:rPr>
          <w:rFonts w:eastAsia="Arial Unicode MS"/>
          <w:color w:val="00B0F0"/>
          <w:lang w:val="sr-Latn-CS"/>
        </w:rPr>
      </w:pPr>
    </w:p>
    <w:p w:rsidR="00873EBD" w:rsidRDefault="00873EBD" w:rsidP="00873EBD">
      <w:pPr>
        <w:jc w:val="center"/>
        <w:rPr>
          <w:rFonts w:eastAsia="Arial Unicode MS"/>
          <w:b/>
          <w:lang w:val="sr-Cyrl-CS"/>
        </w:rPr>
      </w:pPr>
      <w:r w:rsidRPr="0005016C">
        <w:rPr>
          <w:rFonts w:eastAsia="Arial Unicode MS"/>
          <w:b/>
          <w:lang w:val="sr-Cyrl-CS"/>
        </w:rPr>
        <w:t>Члан 11.</w:t>
      </w:r>
    </w:p>
    <w:p w:rsidR="00B70769" w:rsidRPr="0005016C" w:rsidRDefault="00B70769" w:rsidP="00873EBD">
      <w:pPr>
        <w:jc w:val="center"/>
        <w:rPr>
          <w:rFonts w:eastAsia="Arial Unicode MS"/>
          <w:b/>
          <w:lang w:val="sr-Cyrl-CS"/>
        </w:rPr>
      </w:pP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lastRenderedPageBreak/>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C47DBD" w:rsidRDefault="00873EBD" w:rsidP="00873EBD">
      <w:pPr>
        <w:rPr>
          <w:rFonts w:eastAsia="Arial Unicode MS"/>
          <w:lang w:val="sr-Cyrl-CS"/>
        </w:rPr>
      </w:pPr>
      <w:r w:rsidRPr="00C47DBD">
        <w:rPr>
          <w:rFonts w:eastAsia="Arial Unicode MS"/>
          <w:lang w:val="sr-Cyrl-CS"/>
        </w:rPr>
        <w:t>Примопредају и коначни обрачун изведених радова врши Комисија за п</w:t>
      </w:r>
      <w:r w:rsidR="00C47DBD" w:rsidRPr="00C47DBD">
        <w:rPr>
          <w:rFonts w:eastAsia="Arial Unicode MS"/>
          <w:lang w:val="sr-Cyrl-CS"/>
        </w:rPr>
        <w:t xml:space="preserve">римопредају и коначни обрачун </w:t>
      </w:r>
    </w:p>
    <w:p w:rsidR="00175BA5" w:rsidRPr="00175BA5" w:rsidRDefault="00873EBD" w:rsidP="00873EBD">
      <w:pPr>
        <w:rPr>
          <w:rFonts w:eastAsia="Arial Unicode MS"/>
          <w:lang w:val="sr-Cyrl-RS"/>
        </w:rPr>
      </w:pPr>
      <w:r w:rsidRPr="00C47DBD">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C47DBD">
        <w:rPr>
          <w:rFonts w:eastAsia="Arial Unicode MS"/>
        </w:rPr>
        <w:t>накнадно остављеном року</w:t>
      </w:r>
      <w:r w:rsidR="00C47DBD" w:rsidRPr="00C47DBD">
        <w:rPr>
          <w:rFonts w:eastAsia="Arial Unicode MS"/>
          <w:lang w:val="sr-Cyrl-RS"/>
        </w:rPr>
        <w:t>.</w:t>
      </w:r>
      <w:r w:rsidRPr="00C47DBD">
        <w:rPr>
          <w:rFonts w:eastAsia="Arial Unicode MS"/>
        </w:rPr>
        <w:t xml:space="preserve"> </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lastRenderedPageBreak/>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873EBD"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краћи од </w:t>
      </w:r>
      <w:r w:rsidR="00B75BF8">
        <w:rPr>
          <w:rFonts w:eastAsia="Arial Unicode MS"/>
          <w:lang w:val="sr-Cyrl-RS"/>
        </w:rPr>
        <w:t>7</w:t>
      </w:r>
      <w:r w:rsidR="00B75BF8">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w:t>
      </w:r>
      <w:r w:rsidRPr="008377FF">
        <w:rPr>
          <w:rFonts w:eastAsia="Arial Unicode MS"/>
          <w:lang w:val="sr-Cyrl-CS"/>
        </w:rPr>
        <w:lastRenderedPageBreak/>
        <w:t>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54490E">
      <w:pPr>
        <w:numPr>
          <w:ilvl w:val="0"/>
          <w:numId w:val="16"/>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54490E">
      <w:pPr>
        <w:numPr>
          <w:ilvl w:val="0"/>
          <w:numId w:val="16"/>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873EBD">
      <w:pPr>
        <w:jc w:val="center"/>
        <w:rPr>
          <w:rFonts w:eastAsia="Arial Unicode MS"/>
          <w:b/>
          <w:lang w:val="sr-Cyrl-CS"/>
        </w:rPr>
      </w:pP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873EBD" w:rsidRPr="008718A2" w:rsidRDefault="00873EBD" w:rsidP="00873EBD">
      <w:pPr>
        <w:rPr>
          <w:rFonts w:eastAsia="Arial Unicode MS"/>
          <w:color w:val="00B0F0"/>
          <w:lang w:val="sr-Cyrl-RS"/>
        </w:rPr>
      </w:pPr>
      <w:r w:rsidRPr="008377FF">
        <w:rPr>
          <w:rFonts w:eastAsia="Arial Unicode MS"/>
          <w:lang w:val="sr-Cyrl-CS"/>
        </w:rPr>
        <w:t xml:space="preserve">Гарантни рок </w:t>
      </w:r>
      <w:r w:rsidRPr="00B75BF8">
        <w:rPr>
          <w:rFonts w:eastAsia="Arial Unicode MS"/>
          <w:lang w:val="sr-Cyrl-CS"/>
        </w:rPr>
        <w:t xml:space="preserve">за </w:t>
      </w:r>
      <w:r w:rsidRPr="00B75BF8">
        <w:rPr>
          <w:rFonts w:eastAsia="Arial Unicode MS"/>
        </w:rPr>
        <w:t xml:space="preserve">уговорене и  </w:t>
      </w:r>
      <w:r w:rsidRPr="00B75BF8">
        <w:rPr>
          <w:rFonts w:eastAsia="Arial Unicode MS"/>
          <w:lang w:val="sr-Cyrl-CS"/>
        </w:rPr>
        <w:t>из</w:t>
      </w:r>
      <w:r w:rsidR="004A333C" w:rsidRPr="00B75BF8">
        <w:rPr>
          <w:rFonts w:eastAsia="Arial Unicode MS"/>
          <w:lang w:val="sr-Cyrl-CS"/>
        </w:rPr>
        <w:t xml:space="preserve">ведене радове износи _________ </w:t>
      </w:r>
      <w:r w:rsidRPr="00B75BF8">
        <w:rPr>
          <w:rFonts w:eastAsia="Arial Unicode MS"/>
          <w:lang w:val="sr-Cyrl-CS"/>
        </w:rPr>
        <w:t>месеца и почиње да тече од дана састављања Записника о примопредаји изведених радова</w:t>
      </w:r>
      <w:r w:rsidRPr="00B75BF8">
        <w:rPr>
          <w:rFonts w:eastAsia="Arial Unicode MS"/>
        </w:rPr>
        <w:t xml:space="preserve"> потписаног од стране овлашћених представника Уговорних страна.</w:t>
      </w: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170F4" w:rsidRPr="008170F4" w:rsidRDefault="008170F4" w:rsidP="008170F4">
      <w:pPr>
        <w:autoSpaceDE w:val="0"/>
        <w:autoSpaceDN w:val="0"/>
        <w:spacing w:before="0"/>
        <w:rPr>
          <w:rFonts w:eastAsia="Calibri" w:cs="Arial"/>
          <w:lang w:val="sr-Latn-RS"/>
        </w:rPr>
      </w:pPr>
      <w:r w:rsidRPr="008170F4">
        <w:rPr>
          <w:rFonts w:eastAsia="Calibri" w:cs="Arial"/>
          <w:lang w:val="sr-Cyrl-CS"/>
        </w:rPr>
        <w:t xml:space="preserve">Уколико се током извођења уговорених радова појави потреба за извођењем </w:t>
      </w:r>
      <w:r w:rsidRPr="008170F4">
        <w:rPr>
          <w:rFonts w:eastAsia="Calibri" w:cs="Arial"/>
        </w:rPr>
        <w:t>радова више од уговорених</w:t>
      </w:r>
      <w:r w:rsidRPr="008170F4">
        <w:rPr>
          <w:rFonts w:eastAsia="Calibri" w:cs="Arial"/>
          <w:lang w:val="sr-Cyrl-CS"/>
        </w:rPr>
        <w:t xml:space="preserve">,  који не прелазе 10% вредности укупно уговорених радова, </w:t>
      </w:r>
      <w:r w:rsidRPr="008170F4">
        <w:rPr>
          <w:rFonts w:eastAsia="Calibri"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8170F4">
        <w:rPr>
          <w:rFonts w:eastAsia="Calibri"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8170F4" w:rsidRPr="008170F4" w:rsidRDefault="008170F4" w:rsidP="008170F4">
      <w:pPr>
        <w:autoSpaceDE w:val="0"/>
        <w:autoSpaceDN w:val="0"/>
        <w:spacing w:before="0"/>
        <w:rPr>
          <w:rFonts w:eastAsia="Calibri" w:cs="Arial"/>
          <w:lang w:val="sr-Cyrl-RS"/>
        </w:rPr>
      </w:pPr>
      <w:r w:rsidRPr="008170F4">
        <w:rPr>
          <w:rFonts w:eastAsia="Calibri" w:cs="Arial"/>
          <w:lang w:val="sr-Cyrl-RS"/>
        </w:rPr>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8170F4">
        <w:rPr>
          <w:rFonts w:eastAsia="Calibri" w:cs="Arial"/>
          <w:lang w:val="sr-Cyrl-CS"/>
        </w:rPr>
        <w:t>Извођачем радова</w:t>
      </w:r>
      <w:r w:rsidRPr="008170F4">
        <w:rPr>
          <w:rFonts w:eastAsia="Calibri" w:cs="Arial"/>
          <w:lang w:val="sr-Cyrl-RS"/>
        </w:rPr>
        <w:t xml:space="preserve"> закључити анекс уговора.</w:t>
      </w:r>
    </w:p>
    <w:p w:rsidR="008170F4" w:rsidRPr="008170F4" w:rsidRDefault="008170F4" w:rsidP="008170F4">
      <w:pPr>
        <w:autoSpaceDE w:val="0"/>
        <w:autoSpaceDN w:val="0"/>
        <w:spacing w:before="0"/>
        <w:rPr>
          <w:rFonts w:eastAsia="Calibri" w:cs="Arial"/>
          <w:color w:val="FF0000"/>
          <w:lang w:val="sr-Cyrl-RS"/>
        </w:rPr>
      </w:pPr>
    </w:p>
    <w:p w:rsidR="008170F4" w:rsidRPr="008170F4" w:rsidRDefault="008170F4" w:rsidP="008170F4">
      <w:pPr>
        <w:autoSpaceDE w:val="0"/>
        <w:autoSpaceDN w:val="0"/>
        <w:spacing w:before="0"/>
        <w:rPr>
          <w:rFonts w:eastAsia="Calibri" w:cs="Arial"/>
          <w:lang w:val="sr-Cyrl-RS"/>
        </w:rPr>
      </w:pPr>
      <w:r w:rsidRPr="008170F4">
        <w:rPr>
          <w:rFonts w:eastAsia="Calibri" w:cs="Arial"/>
          <w:lang w:val="sr-Cyrl-RS"/>
        </w:rPr>
        <w:lastRenderedPageBreak/>
        <w:t xml:space="preserve">У случају извођења вишкова радова, </w:t>
      </w:r>
      <w:r w:rsidRPr="008170F4">
        <w:rPr>
          <w:rFonts w:eastAsia="Calibri" w:cs="Arial"/>
          <w:lang w:val="sr-Cyrl-CS"/>
        </w:rPr>
        <w:t>Извођач радова</w:t>
      </w:r>
      <w:r w:rsidRPr="008170F4">
        <w:rPr>
          <w:rFonts w:eastAsia="Calibri"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8170F4" w:rsidRPr="008170F4" w:rsidRDefault="008170F4" w:rsidP="008170F4">
      <w:pPr>
        <w:rPr>
          <w:rFonts w:eastAsia="Calibri" w:cs="Arial"/>
          <w:lang w:val="sr-Cyrl-CS"/>
        </w:rPr>
      </w:pPr>
      <w:r w:rsidRPr="008170F4">
        <w:rPr>
          <w:rFonts w:eastAsia="Calibri"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170F4" w:rsidRPr="008170F4" w:rsidRDefault="008170F4" w:rsidP="008170F4">
      <w:pPr>
        <w:rPr>
          <w:rFonts w:eastAsia="Calibri" w:cs="Arial"/>
          <w:lang w:val="sr-Cyrl-CS"/>
        </w:rPr>
      </w:pPr>
      <w:r w:rsidRPr="008170F4">
        <w:rPr>
          <w:rFonts w:eastAsia="Calibri"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170F4" w:rsidRPr="008170F4" w:rsidRDefault="008170F4" w:rsidP="008170F4">
      <w:pPr>
        <w:spacing w:before="0"/>
        <w:jc w:val="left"/>
        <w:rPr>
          <w:rFonts w:eastAsia="Calibri" w:cs="Arial"/>
        </w:rPr>
      </w:pPr>
      <w:r w:rsidRPr="008170F4">
        <w:rPr>
          <w:rFonts w:eastAsia="Calibri"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431892" w:rsidRPr="005A3273" w:rsidRDefault="00431892" w:rsidP="00431892">
      <w:pPr>
        <w:jc w:val="left"/>
        <w:rPr>
          <w:rFonts w:eastAsia="Arial Unicode MS"/>
          <w:lang w:val="sr-Cyrl-CS"/>
        </w:rPr>
      </w:pPr>
      <w:r w:rsidRPr="005A3273">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873EBD" w:rsidRPr="008377FF" w:rsidRDefault="00431892" w:rsidP="00431892">
      <w:pPr>
        <w:rPr>
          <w:rFonts w:eastAsia="Arial Unicode MS"/>
          <w:lang w:val="ru-RU"/>
        </w:rPr>
      </w:pPr>
      <w:r w:rsidRPr="005A3273">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t xml:space="preserve">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w:t>
      </w:r>
      <w:r w:rsidRPr="008377FF">
        <w:rPr>
          <w:rFonts w:eastAsia="Arial Unicode MS"/>
        </w:rPr>
        <w:lastRenderedPageBreak/>
        <w:t>надокнади друга Уговорна страна, ни за време трајања више силе, ни по њеном престанку.</w:t>
      </w:r>
    </w:p>
    <w:p w:rsidR="00873EBD" w:rsidRPr="008170F4"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170F4">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170F4">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8170F4">
      <w:pPr>
        <w:numPr>
          <w:ilvl w:val="0"/>
          <w:numId w:val="17"/>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8170F4">
      <w:pPr>
        <w:numPr>
          <w:ilvl w:val="0"/>
          <w:numId w:val="17"/>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8170F4">
      <w:pPr>
        <w:numPr>
          <w:ilvl w:val="0"/>
          <w:numId w:val="17"/>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Pr="008377FF" w:rsidRDefault="00873EBD" w:rsidP="008170F4">
      <w:pPr>
        <w:spacing w:before="0"/>
        <w:rPr>
          <w:rFonts w:eastAsia="Arial Unicode MS"/>
          <w:lang w:val="sr-Cyrl-CS"/>
        </w:rPr>
      </w:pPr>
      <w:r w:rsidRPr="008377FF">
        <w:rPr>
          <w:rFonts w:eastAsia="Arial Unicode MS"/>
          <w:lang w:val="sr-Cyrl-CS"/>
        </w:rPr>
        <w:t>Извођач радова именује  ________________________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54490E">
      <w:pPr>
        <w:numPr>
          <w:ilvl w:val="0"/>
          <w:numId w:val="18"/>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718A2" w:rsidRDefault="00873EBD" w:rsidP="008718A2">
      <w:pPr>
        <w:spacing w:before="0"/>
        <w:rPr>
          <w:rFonts w:eastAsia="Arial Unicode MS"/>
          <w:lang w:val="sr-Cyrl-R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170F4" w:rsidRDefault="00873EBD" w:rsidP="00873EBD">
      <w:pPr>
        <w:rPr>
          <w:rFonts w:eastAsia="Arial Unicode MS"/>
          <w:lang w:val="sr-Latn-R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873EBD">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sidRPr="0005016C">
        <w:rPr>
          <w:rFonts w:eastAsia="Arial Unicode MS"/>
          <w:b/>
        </w:rPr>
        <w:t xml:space="preserve"> 31. </w:t>
      </w:r>
    </w:p>
    <w:p w:rsidR="00873EBD" w:rsidRPr="008377FF" w:rsidRDefault="00873EBD" w:rsidP="00873EBD">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E9530E" w:rsidRPr="008377FF" w:rsidRDefault="00E9530E" w:rsidP="00E9530E">
      <w:pPr>
        <w:rPr>
          <w:rFonts w:eastAsia="Arial Unicode MS"/>
        </w:rPr>
      </w:pPr>
      <w:r w:rsidRPr="008377FF">
        <w:rPr>
          <w:rFonts w:eastAsia="Arial Unicode MS"/>
        </w:rPr>
        <w:lastRenderedPageBreak/>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2714E1" w:rsidRDefault="002714E1" w:rsidP="00873EBD">
      <w:pPr>
        <w:jc w:val="center"/>
        <w:rPr>
          <w:rFonts w:eastAsia="Arial Unicode MS"/>
        </w:rPr>
      </w:pPr>
    </w:p>
    <w:p w:rsidR="00873EBD" w:rsidRPr="0005016C" w:rsidRDefault="00873EBD" w:rsidP="00873EBD">
      <w:pPr>
        <w:jc w:val="center"/>
        <w:rPr>
          <w:rFonts w:eastAsia="Arial Unicode MS"/>
          <w:b/>
        </w:rPr>
      </w:pPr>
      <w:r w:rsidRPr="0005016C">
        <w:rPr>
          <w:rFonts w:eastAsia="Arial Unicode MS"/>
          <w:b/>
        </w:rPr>
        <w:t>Члан 32.</w:t>
      </w:r>
    </w:p>
    <w:p w:rsidR="00873EBD"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873EBD" w:rsidRPr="008377FF" w:rsidRDefault="00873EBD" w:rsidP="00873EBD">
      <w:pPr>
        <w:rPr>
          <w:rFonts w:eastAsia="Arial Unicode MS"/>
          <w:color w:val="00B0F0"/>
          <w:lang w:val="sr-Cyrl-CS"/>
        </w:rPr>
      </w:pPr>
      <w:r w:rsidRPr="008377FF">
        <w:rPr>
          <w:rFonts w:eastAsia="Arial Unicode MS"/>
          <w:lang w:val="sr-Cyrl-CS"/>
        </w:rPr>
        <w:t xml:space="preserve">Овај </w:t>
      </w:r>
      <w:r w:rsidRPr="00B75BF8">
        <w:rPr>
          <w:rFonts w:eastAsia="Arial Unicode MS"/>
          <w:lang w:val="sr-Cyrl-CS"/>
        </w:rPr>
        <w:t xml:space="preserve">Уговор се сматра закљученим, када га потпишу законски заступници/овлашћени представници  Уговорних страна, а ступа на снагу када Извођач </w:t>
      </w:r>
      <w:r w:rsidRPr="00B75BF8">
        <w:rPr>
          <w:rFonts w:eastAsia="Arial Unicode MS"/>
        </w:rPr>
        <w:t xml:space="preserve">радова </w:t>
      </w:r>
      <w:r w:rsidRPr="00B75BF8">
        <w:rPr>
          <w:rFonts w:eastAsia="Arial Unicode MS"/>
          <w:lang w:val="sr-Cyrl-CS"/>
        </w:rPr>
        <w:t>достави банкарске гаранције из члана 7. овог Уговора</w:t>
      </w:r>
      <w:r w:rsidRPr="008377FF">
        <w:rPr>
          <w:rFonts w:eastAsia="Arial Unicode MS"/>
          <w:color w:val="00B0F0"/>
          <w:lang w:val="sr-Cyrl-CS"/>
        </w:rPr>
        <w:t>.</w:t>
      </w:r>
    </w:p>
    <w:p w:rsidR="00B75BF8" w:rsidRDefault="00B75BF8" w:rsidP="00B75BF8">
      <w:pPr>
        <w:rPr>
          <w:rFonts w:eastAsia="Arial Unicode MS"/>
          <w:lang w:val="sr-Cyrl-RS"/>
        </w:rPr>
      </w:pPr>
      <w:r w:rsidRPr="005A3273">
        <w:rPr>
          <w:rFonts w:eastAsia="Arial Unicode MS"/>
        </w:rPr>
        <w:t>Овај Уговор важи до обостраног испуњења Уговорних обавеза</w:t>
      </w:r>
      <w:r w:rsidR="00B70769">
        <w:rPr>
          <w:rFonts w:eastAsia="Arial Unicode MS"/>
          <w:lang w:val="sr-Cyrl-RS"/>
        </w:rPr>
        <w:t>.</w:t>
      </w:r>
    </w:p>
    <w:p w:rsidR="00B70769" w:rsidRPr="00B70769" w:rsidRDefault="00B70769" w:rsidP="00B75BF8">
      <w:pPr>
        <w:rPr>
          <w:rFonts w:eastAsia="Arial Unicode MS"/>
          <w:b/>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B75BF8" w:rsidRPr="00B75BF8" w:rsidRDefault="00B75BF8" w:rsidP="0054490E">
      <w:pPr>
        <w:pStyle w:val="ListParagraph"/>
        <w:numPr>
          <w:ilvl w:val="0"/>
          <w:numId w:val="19"/>
        </w:numPr>
        <w:rPr>
          <w:rFonts w:ascii="Arial" w:eastAsia="Arial Unicode MS" w:hAnsi="Arial"/>
          <w:lang w:val="sr-Latn-CS"/>
        </w:rPr>
      </w:pPr>
      <w:r w:rsidRPr="00B75BF8">
        <w:rPr>
          <w:rFonts w:ascii="Arial" w:eastAsia="Arial Unicode MS" w:hAnsi="Arial"/>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54490E">
      <w:pPr>
        <w:numPr>
          <w:ilvl w:val="0"/>
          <w:numId w:val="19"/>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B75BF8" w:rsidRDefault="00873EBD" w:rsidP="0054490E">
      <w:pPr>
        <w:numPr>
          <w:ilvl w:val="0"/>
          <w:numId w:val="19"/>
        </w:numPr>
        <w:spacing w:before="0"/>
        <w:rPr>
          <w:rFonts w:eastAsia="Arial Unicode MS"/>
          <w:lang w:val="sr-Latn-CS"/>
        </w:rPr>
      </w:pPr>
      <w:r w:rsidRPr="00B75BF8">
        <w:rPr>
          <w:rFonts w:eastAsia="Arial Unicode MS"/>
        </w:rPr>
        <w:t>Споразум о заједничком наступању</w:t>
      </w:r>
    </w:p>
    <w:p w:rsidR="00B75BF8" w:rsidRPr="00B75BF8" w:rsidRDefault="00B75BF8" w:rsidP="0054490E">
      <w:pPr>
        <w:numPr>
          <w:ilvl w:val="0"/>
          <w:numId w:val="19"/>
        </w:numPr>
        <w:spacing w:before="0"/>
        <w:rPr>
          <w:rFonts w:eastAsia="Arial Unicode MS"/>
          <w:lang w:val="sr-Latn-CS"/>
        </w:rPr>
      </w:pPr>
      <w:r>
        <w:rPr>
          <w:rFonts w:eastAsia="Arial Unicode MS"/>
          <w:lang w:val="sr-Cyrl-RS"/>
        </w:rPr>
        <w:t>Структура цене</w:t>
      </w:r>
    </w:p>
    <w:p w:rsidR="00873EBD" w:rsidRPr="008377FF" w:rsidRDefault="00873EBD"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Default="0005016C" w:rsidP="0005016C">
      <w:pPr>
        <w:spacing w:before="0"/>
        <w:rPr>
          <w:rFonts w:cs="Arial"/>
          <w:b/>
        </w:rPr>
      </w:pPr>
      <w:r>
        <w:rPr>
          <w:rFonts w:eastAsia="Arial Unicode MS"/>
          <w:lang w:val="sr-Cyrl-CS"/>
        </w:rPr>
        <w:t xml:space="preserve">  </w:t>
      </w:r>
      <w:r>
        <w:rPr>
          <w:rFonts w:cs="Arial"/>
          <w:b/>
        </w:rPr>
        <w:t xml:space="preserve">ЈП „Електропривреда Србије“Београд                                                </w:t>
      </w:r>
    </w:p>
    <w:p w:rsidR="0005016C" w:rsidRDefault="0005016C" w:rsidP="0005016C">
      <w:pPr>
        <w:pStyle w:val="KDParagraf"/>
        <w:spacing w:before="0"/>
        <w:rPr>
          <w:rFonts w:cs="Arial"/>
        </w:rPr>
      </w:pPr>
    </w:p>
    <w:p w:rsidR="0005016C" w:rsidRDefault="0005016C" w:rsidP="0005016C">
      <w:pPr>
        <w:pStyle w:val="KDParagraf"/>
        <w:spacing w:before="0"/>
        <w:rPr>
          <w:rFonts w:cs="Arial"/>
        </w:rPr>
      </w:pPr>
      <w:r>
        <w:rPr>
          <w:rFonts w:cs="Arial"/>
        </w:rPr>
        <w:t>___________________________________                             ________________________</w:t>
      </w:r>
    </w:p>
    <w:p w:rsidR="0005016C" w:rsidRDefault="0005016C" w:rsidP="0005016C">
      <w:pPr>
        <w:pStyle w:val="KDParagraf"/>
        <w:spacing w:before="0"/>
        <w:rPr>
          <w:rFonts w:cs="Arial"/>
          <w:b/>
        </w:rPr>
      </w:pPr>
      <w:r>
        <w:rPr>
          <w:rFonts w:cs="Arial"/>
        </w:rPr>
        <w:t xml:space="preserve">                                                                               </w:t>
      </w:r>
      <w:r>
        <w:rPr>
          <w:rFonts w:cs="Arial"/>
          <w:b/>
        </w:rPr>
        <w:t>М.П.</w:t>
      </w:r>
    </w:p>
    <w:p w:rsidR="0005016C" w:rsidRDefault="0005016C" w:rsidP="00684854">
      <w:pPr>
        <w:spacing w:before="0"/>
        <w:jc w:val="left"/>
        <w:rPr>
          <w:rFonts w:cs="Arial"/>
          <w:color w:val="00B0F0"/>
        </w:rPr>
      </w:pPr>
      <w:r>
        <w:rPr>
          <w:rFonts w:cs="Arial"/>
        </w:rPr>
        <w:t>Финансијски директор огранка ТЕНТ,</w:t>
      </w:r>
      <w:r>
        <w:rPr>
          <w:rFonts w:cs="Arial"/>
          <w:color w:val="00B0F0"/>
        </w:rPr>
        <w:t xml:space="preserve">                  </w:t>
      </w:r>
      <w:r w:rsidR="00684854">
        <w:rPr>
          <w:rFonts w:cs="Arial"/>
          <w:color w:val="FF0000"/>
          <w:lang w:val="sr-Cyrl-RS"/>
        </w:rPr>
        <w:t xml:space="preserve">                            </w:t>
      </w:r>
      <w:r>
        <w:rPr>
          <w:rFonts w:cs="Arial"/>
        </w:rPr>
        <w:t xml:space="preserve">                                           </w:t>
      </w:r>
      <w:r w:rsidR="008718A2" w:rsidRPr="008718A2">
        <w:rPr>
          <w:rFonts w:cs="Arial"/>
        </w:rPr>
        <w:t>Жељко Вујиновић</w:t>
      </w:r>
    </w:p>
    <w:p w:rsidR="0005016C" w:rsidRDefault="0005016C" w:rsidP="0005016C">
      <w:pPr>
        <w:pStyle w:val="KDParagraf"/>
        <w:spacing w:before="0"/>
        <w:rPr>
          <w:rFonts w:cs="Arial"/>
        </w:rPr>
      </w:pPr>
    </w:p>
    <w:p w:rsidR="002714E1" w:rsidRDefault="002714E1" w:rsidP="00873EBD">
      <w:pPr>
        <w:rPr>
          <w:rFonts w:eastAsia="Arial Unicode MS"/>
          <w:lang w:val="sr-Cyrl-CS"/>
        </w:rPr>
      </w:pPr>
    </w:p>
    <w:p w:rsidR="00E819C8" w:rsidRPr="008377FF" w:rsidRDefault="00E819C8" w:rsidP="00873EBD">
      <w:pPr>
        <w:rPr>
          <w:rFonts w:eastAsia="Arial Unicode MS"/>
          <w:lang w:val="sr-Cyrl-CS"/>
        </w:rPr>
      </w:pPr>
    </w:p>
    <w:p w:rsidR="00D13264" w:rsidRPr="000F1D89" w:rsidRDefault="00D13264" w:rsidP="00D13264">
      <w:pPr>
        <w:spacing w:before="40"/>
        <w:rPr>
          <w:lang w:val="sr-Cyrl-CS"/>
        </w:rPr>
      </w:pPr>
      <w:r w:rsidRPr="000F1D89">
        <w:rPr>
          <w:noProof/>
          <w:lang w:val="sr-Latn-RS" w:eastAsia="sr-Latn-RS"/>
        </w:rPr>
        <w:drawing>
          <wp:inline distT="0" distB="0" distL="0" distR="0" wp14:anchorId="1ACDB75B" wp14:editId="60FFCB63">
            <wp:extent cx="571500" cy="590550"/>
            <wp:effectExtent l="0" t="0" r="0" b="0"/>
            <wp:docPr id="10" name="Picture 10"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D13264" w:rsidRPr="000F1D89" w:rsidRDefault="00D13264" w:rsidP="00D13264">
      <w:pPr>
        <w:spacing w:before="0"/>
        <w:rPr>
          <w:b/>
          <w:sz w:val="20"/>
          <w:lang w:val="sr-Latn-CS"/>
        </w:rPr>
      </w:pPr>
      <w:r w:rsidRPr="000F1D89">
        <w:rPr>
          <w:b/>
          <w:sz w:val="20"/>
        </w:rPr>
        <w:t xml:space="preserve">Огранак </w:t>
      </w:r>
      <w:r w:rsidRPr="000F1D89">
        <w:rPr>
          <w:b/>
          <w:sz w:val="20"/>
          <w:lang w:val="sr-Latn-CS"/>
        </w:rPr>
        <w:t>ТЕНТ</w:t>
      </w:r>
    </w:p>
    <w:p w:rsidR="00D13264" w:rsidRPr="000F1D89" w:rsidRDefault="00D13264" w:rsidP="00D13264">
      <w:pPr>
        <w:spacing w:before="0"/>
        <w:rPr>
          <w:b/>
          <w:sz w:val="20"/>
          <w:lang w:val="sr-Cyrl-CS"/>
        </w:rPr>
      </w:pPr>
      <w:r w:rsidRPr="000F1D89">
        <w:rPr>
          <w:b/>
          <w:sz w:val="20"/>
          <w:lang w:val="sr-Cyrl-CS"/>
        </w:rPr>
        <w:t>Сектор за управљање ризицима</w:t>
      </w:r>
    </w:p>
    <w:p w:rsidR="00D13264" w:rsidRPr="000F1D89" w:rsidRDefault="00D13264" w:rsidP="00D13264">
      <w:pPr>
        <w:spacing w:before="0"/>
        <w:rPr>
          <w:b/>
          <w:sz w:val="20"/>
        </w:rPr>
      </w:pPr>
      <w:r w:rsidRPr="000F1D89">
        <w:rPr>
          <w:b/>
          <w:sz w:val="20"/>
        </w:rPr>
        <w:t>Датум ________________</w:t>
      </w:r>
    </w:p>
    <w:p w:rsidR="00D13264" w:rsidRPr="000F1D89" w:rsidRDefault="00D13264" w:rsidP="00D13264">
      <w:pPr>
        <w:jc w:val="center"/>
        <w:rPr>
          <w:b/>
          <w:sz w:val="32"/>
          <w:szCs w:val="32"/>
          <w:lang w:val="ru-RU"/>
        </w:rPr>
      </w:pPr>
    </w:p>
    <w:p w:rsidR="00D13264" w:rsidRPr="000F1D89" w:rsidRDefault="00D13264" w:rsidP="00D13264">
      <w:pPr>
        <w:spacing w:before="0"/>
        <w:jc w:val="center"/>
        <w:rPr>
          <w:b/>
          <w:sz w:val="32"/>
          <w:szCs w:val="32"/>
          <w:lang w:val="ru-RU"/>
        </w:rPr>
      </w:pPr>
      <w:r w:rsidRPr="000F1D89">
        <w:rPr>
          <w:b/>
          <w:sz w:val="32"/>
          <w:szCs w:val="32"/>
          <w:lang w:val="ru-RU"/>
        </w:rPr>
        <w:t>ПРАВИЛА</w:t>
      </w:r>
    </w:p>
    <w:p w:rsidR="00D13264" w:rsidRPr="000F1D89" w:rsidRDefault="00D13264" w:rsidP="00D13264">
      <w:pPr>
        <w:spacing w:before="0"/>
        <w:jc w:val="center"/>
        <w:rPr>
          <w:b/>
          <w:sz w:val="32"/>
          <w:szCs w:val="32"/>
          <w:lang w:val="ru-RU"/>
        </w:rPr>
      </w:pPr>
      <w:r w:rsidRPr="000F1D89">
        <w:rPr>
          <w:b/>
          <w:sz w:val="32"/>
          <w:szCs w:val="32"/>
          <w:lang w:val="ru-RU"/>
        </w:rPr>
        <w:t>БЕЗБЕДНОСТИ НА РАДУ У ТЕНТ</w:t>
      </w:r>
    </w:p>
    <w:p w:rsidR="00D13264" w:rsidRPr="000F1D89" w:rsidRDefault="00D13264" w:rsidP="00D13264">
      <w:pPr>
        <w:rPr>
          <w:lang w:val="sr-Latn-CS"/>
        </w:rPr>
      </w:pPr>
    </w:p>
    <w:p w:rsidR="00D13264" w:rsidRPr="000F1D89" w:rsidRDefault="00D13264" w:rsidP="00D13264">
      <w:pPr>
        <w:rPr>
          <w:lang w:val="sr-Cyrl-CS"/>
        </w:rPr>
      </w:pPr>
      <w:r w:rsidRPr="000F1D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D13264" w:rsidRPr="000F1D89" w:rsidRDefault="00D13264" w:rsidP="00D13264">
      <w:pPr>
        <w:rPr>
          <w:lang w:val="sr-Cyrl-CS"/>
        </w:rPr>
      </w:pPr>
      <w:r w:rsidRPr="000F1D89">
        <w:rPr>
          <w:lang w:val="sr-Cyrl-CS"/>
        </w:rPr>
        <w:t>У зависности од врсте и обима радова/услуга примењују се одређене тачке ових правила.</w:t>
      </w:r>
    </w:p>
    <w:p w:rsidR="00D13264" w:rsidRPr="000F1D89" w:rsidRDefault="00D13264" w:rsidP="00D13264">
      <w:pPr>
        <w:rPr>
          <w:lang w:val="sr-Cyrl-CS"/>
        </w:rPr>
      </w:pPr>
      <w:r w:rsidRPr="000F1D89">
        <w:rPr>
          <w:lang w:val="sr-Cyrl-CS"/>
        </w:rPr>
        <w:t>Правила су саставни део уговора о извршењу послова од стране извођача радова/ извршиоца услуга.</w:t>
      </w:r>
    </w:p>
    <w:p w:rsidR="00D13264" w:rsidRPr="000F1D89" w:rsidRDefault="00D13264" w:rsidP="00D13264">
      <w:r w:rsidRPr="000F1D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0F1D89">
        <w:t>.</w:t>
      </w:r>
    </w:p>
    <w:p w:rsidR="00D13264" w:rsidRPr="000F1D89" w:rsidRDefault="00D13264" w:rsidP="00D13264">
      <w:pPr>
        <w:rPr>
          <w:lang w:val="sr-Cyrl-CS"/>
        </w:rPr>
      </w:pPr>
      <w:r w:rsidRPr="000F1D89">
        <w:rPr>
          <w:lang w:val="sr-Cyrl-CS"/>
        </w:rPr>
        <w:t>Поштовање правила од стране извођача радова биће стриктно контролисано и свако непоштовање биће санкционисано.</w:t>
      </w:r>
    </w:p>
    <w:p w:rsidR="00D13264" w:rsidRPr="000F1D89" w:rsidRDefault="00D13264" w:rsidP="00D13264">
      <w:pPr>
        <w:rPr>
          <w:lang w:val="sr-Cyrl-CS"/>
        </w:rPr>
      </w:pPr>
      <w:r w:rsidRPr="000F1D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D13264" w:rsidRPr="000F1D89" w:rsidRDefault="00D13264" w:rsidP="00D13264">
      <w:pPr>
        <w:rPr>
          <w:lang w:val="sr-Cyrl-CS"/>
        </w:rPr>
      </w:pPr>
      <w:r w:rsidRPr="000F1D89">
        <w:rPr>
          <w:lang w:val="sr-Cyrl-CS"/>
        </w:rPr>
        <w:t>Начин остваривања сарадње утврђује се писменим споразумом којим се одр</w:t>
      </w:r>
      <w:r w:rsidRPr="000F1D89">
        <w:t>e</w:t>
      </w:r>
      <w:r w:rsidRPr="000F1D89">
        <w:rPr>
          <w:lang w:val="sr-Cyrl-CS"/>
        </w:rPr>
        <w:t>ђује лицe зa кooрдинaциjу спрoвoђeњa зajeдничких мeрa кojимa сe oбeзбeђуje бeзбeднoст и здрaвљe свих зaпoслeних (из реда запослених ТЕНТ).</w:t>
      </w:r>
    </w:p>
    <w:p w:rsidR="00D13264" w:rsidRPr="000F1D89" w:rsidRDefault="00D13264" w:rsidP="00D13264">
      <w:pPr>
        <w:rPr>
          <w:lang w:val="sr-Cyrl-CS"/>
        </w:rPr>
      </w:pPr>
      <w:r w:rsidRPr="000F1D89">
        <w:rPr>
          <w:lang w:val="sr-Cyrl-CS"/>
        </w:rPr>
        <w:t>Лице за коодинацију у сарадњи са представницима извођача радова и надзорног органа израђује План заједничких мера.</w:t>
      </w:r>
    </w:p>
    <w:p w:rsidR="00D13264" w:rsidRPr="000F1D89" w:rsidRDefault="00D13264" w:rsidP="00D13264"/>
    <w:p w:rsidR="00D13264" w:rsidRPr="000F1D89" w:rsidRDefault="00D13264" w:rsidP="00D13264">
      <w:pPr>
        <w:spacing w:after="40"/>
        <w:rPr>
          <w:b/>
          <w:u w:val="single"/>
        </w:rPr>
      </w:pPr>
      <w:r w:rsidRPr="000F1D89">
        <w:rPr>
          <w:b/>
          <w:u w:val="single"/>
          <w:lang w:val="sr-Latn-CS"/>
        </w:rPr>
        <w:t xml:space="preserve">I  ОБАВЕЗЕ ИЗВОЂАЧА РАДОВА </w:t>
      </w:r>
    </w:p>
    <w:p w:rsidR="00D13264" w:rsidRPr="000F1D89" w:rsidRDefault="00D13264" w:rsidP="00D13264">
      <w:pPr>
        <w:rPr>
          <w:b/>
          <w:u w:val="single"/>
        </w:rPr>
      </w:pPr>
    </w:p>
    <w:p w:rsidR="00D13264" w:rsidRPr="000F1D89" w:rsidRDefault="00D13264" w:rsidP="00D13264">
      <w:pPr>
        <w:rPr>
          <w:lang w:val="sr-Cyrl-CS"/>
        </w:rPr>
      </w:pPr>
      <w:r w:rsidRPr="000F1D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D13264" w:rsidRPr="000F1D89" w:rsidRDefault="00D13264" w:rsidP="00D13264">
      <w:pPr>
        <w:rPr>
          <w:lang w:val="sr-Cyrl-CS"/>
        </w:rPr>
      </w:pPr>
      <w:r w:rsidRPr="000F1D89">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0F1D89">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D13264" w:rsidRPr="000F1D89" w:rsidRDefault="00D13264" w:rsidP="00D13264">
      <w:pPr>
        <w:rPr>
          <w:lang w:val="sr-Cyrl-CS"/>
        </w:rPr>
      </w:pPr>
      <w:r w:rsidRPr="000F1D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D13264" w:rsidRPr="000F1D89" w:rsidRDefault="00D13264" w:rsidP="00D13264">
      <w:pPr>
        <w:rPr>
          <w:lang w:val="sr-Cyrl-CS"/>
        </w:rPr>
      </w:pPr>
      <w:r w:rsidRPr="000F1D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D13264" w:rsidRPr="000F1D89" w:rsidRDefault="00D13264" w:rsidP="0054490E">
      <w:pPr>
        <w:numPr>
          <w:ilvl w:val="0"/>
          <w:numId w:val="28"/>
        </w:numPr>
        <w:spacing w:before="0" w:after="80" w:line="216" w:lineRule="auto"/>
        <w:rPr>
          <w:lang w:val="sr-Cyrl-CS"/>
        </w:rPr>
      </w:pPr>
      <w:r w:rsidRPr="000F1D89">
        <w:rPr>
          <w:lang w:val="ru-RU"/>
        </w:rPr>
        <w:t>Забрањено је избегавање примене и/или ометање спровођења мера БЗР</w:t>
      </w:r>
    </w:p>
    <w:p w:rsidR="00D13264" w:rsidRPr="000F1D89" w:rsidRDefault="00D13264" w:rsidP="0054490E">
      <w:pPr>
        <w:numPr>
          <w:ilvl w:val="0"/>
          <w:numId w:val="28"/>
        </w:numPr>
        <w:spacing w:before="0" w:after="80" w:line="216" w:lineRule="auto"/>
        <w:rPr>
          <w:lang w:val="sr-Cyrl-CS"/>
        </w:rPr>
      </w:pPr>
      <w:r w:rsidRPr="000F1D89">
        <w:rPr>
          <w:lang w:val="ru-RU"/>
        </w:rPr>
        <w:t xml:space="preserve">За радове за које је Законом о БЗР обавезан да изради Елаборат о уређењу градилишта </w:t>
      </w:r>
      <w:r w:rsidRPr="000F1D89">
        <w:t>(сходно Правилнику о садржају елабората о уређењу градилишта „Сл.гласник РС“ бр.121/12)</w:t>
      </w:r>
      <w:r w:rsidRPr="000F1D89">
        <w:rPr>
          <w:lang w:val="ru-RU"/>
        </w:rPr>
        <w:t xml:space="preserve">, најмање три дан пре почетка радова </w:t>
      </w:r>
      <w:r w:rsidRPr="000F1D89">
        <w:rPr>
          <w:lang w:val="sr-Latn-CS"/>
        </w:rPr>
        <w:t>Служби БЗР и ЗОП</w:t>
      </w:r>
      <w:r w:rsidRPr="000F1D89">
        <w:rPr>
          <w:lang w:val="sr-Cyrl-CS"/>
        </w:rPr>
        <w:t xml:space="preserve"> достави: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Елаборат о уређењу градилишта</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оверену копију Пријаве о почетку радова коју је предао надлежној инспекцији рада,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садржином Елабората и предвиђеним мерама за безбедан и здрав рад</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o</w:t>
      </w:r>
      <w:r w:rsidRPr="000F1D89">
        <w:rPr>
          <w:lang w:val="sr-Cyrl-CS"/>
        </w:rPr>
        <w:t>сигуравајућу полису за запослене</w:t>
      </w:r>
      <w:r w:rsidRPr="000F1D89">
        <w:t>,</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t>с</w:t>
      </w:r>
      <w:r w:rsidRPr="000F1D89">
        <w:rPr>
          <w:lang w:val="sr-Cyrl-CS"/>
        </w:rPr>
        <w:t>писак оруђа за рад, уређаја, алата и опреме и њихове атесте и сертификате,</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доказ да су запослени упознати са овим Правилима (списак лица са њиховим својеручним потписаним изјавама),</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име одговорног лица на градилишту, његовог заменика (у одсуству одговорног лица у другоји/или трећој смени, празником и сл.).</w:t>
      </w:r>
    </w:p>
    <w:p w:rsidR="00D13264" w:rsidRPr="000F1D89" w:rsidRDefault="00D13264" w:rsidP="00D13264">
      <w:pPr>
        <w:ind w:left="720"/>
      </w:pPr>
    </w:p>
    <w:p w:rsidR="00D13264" w:rsidRPr="000F1D89" w:rsidRDefault="00D13264" w:rsidP="00D13264">
      <w:pPr>
        <w:rPr>
          <w:lang w:val="ru-RU"/>
        </w:rPr>
      </w:pPr>
      <w:r w:rsidRPr="000F1D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D13264" w:rsidRPr="000F1D89" w:rsidRDefault="00D13264" w:rsidP="00D13264">
      <w:pPr>
        <w:spacing w:after="240"/>
        <w:rPr>
          <w:lang w:val="ru-RU"/>
        </w:rPr>
      </w:pPr>
      <w:r w:rsidRPr="000F1D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D13264" w:rsidRPr="000F1D89" w:rsidRDefault="00D13264" w:rsidP="0054490E">
      <w:pPr>
        <w:numPr>
          <w:ilvl w:val="0"/>
          <w:numId w:val="28"/>
        </w:numPr>
        <w:spacing w:before="0" w:after="80" w:line="216" w:lineRule="auto"/>
        <w:rPr>
          <w:lang w:val="ru-RU"/>
        </w:rPr>
      </w:pPr>
      <w:r w:rsidRPr="000F1D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0F1D89">
        <w:rPr>
          <w:lang w:val="sr-Cyrl-CS"/>
        </w:rPr>
        <w:t>(у одсуству лица за БЗР у другоји/или трећој смени, празником и сл.)</w:t>
      </w:r>
      <w:r w:rsidRPr="000F1D89">
        <w:rPr>
          <w:lang w:val="ru-RU"/>
        </w:rPr>
        <w:t xml:space="preserve">. </w:t>
      </w:r>
    </w:p>
    <w:p w:rsidR="00D13264" w:rsidRPr="000F1D89" w:rsidRDefault="00D13264" w:rsidP="0054490E">
      <w:pPr>
        <w:numPr>
          <w:ilvl w:val="0"/>
          <w:numId w:val="28"/>
        </w:numPr>
        <w:spacing w:before="0" w:after="80" w:line="216" w:lineRule="auto"/>
        <w:rPr>
          <w:lang w:val="ru-RU"/>
        </w:rPr>
      </w:pPr>
      <w:r w:rsidRPr="000F1D89">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w:t>
      </w:r>
      <w:r w:rsidRPr="000F1D89">
        <w:rPr>
          <w:lang w:val="ru-RU"/>
        </w:rPr>
        <w:lastRenderedPageBreak/>
        <w:t>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0F1D89">
        <w:t xml:space="preserve"> Служби обезбеђења и одбране</w:t>
      </w:r>
      <w:r w:rsidRPr="000F1D89">
        <w:rPr>
          <w:lang w:val="ru-RU"/>
        </w:rPr>
        <w:t xml:space="preserve"> (образац </w:t>
      </w:r>
      <w:r w:rsidRPr="000F1D89">
        <w:t>QO.0.14.66, приказан у прилогу 2).</w:t>
      </w:r>
      <w:r w:rsidRPr="000F1D89">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D13264" w:rsidRPr="000F1D89" w:rsidRDefault="00D13264" w:rsidP="0054490E">
      <w:pPr>
        <w:numPr>
          <w:ilvl w:val="0"/>
          <w:numId w:val="28"/>
        </w:numPr>
        <w:spacing w:before="0" w:after="80" w:line="216" w:lineRule="auto"/>
        <w:rPr>
          <w:lang w:val="ru-RU"/>
        </w:rPr>
      </w:pPr>
      <w:r w:rsidRPr="000F1D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D13264" w:rsidRPr="000F1D89" w:rsidRDefault="00D13264" w:rsidP="0054490E">
      <w:pPr>
        <w:numPr>
          <w:ilvl w:val="0"/>
          <w:numId w:val="28"/>
        </w:numPr>
        <w:tabs>
          <w:tab w:val="left" w:pos="-425"/>
          <w:tab w:val="num" w:pos="960"/>
          <w:tab w:val="left" w:pos="1191"/>
        </w:tabs>
        <w:spacing w:before="0" w:after="80" w:line="216" w:lineRule="auto"/>
        <w:rPr>
          <w:lang w:val="sr-Cyrl-CS"/>
        </w:rPr>
      </w:pPr>
      <w:r w:rsidRPr="000F1D89">
        <w:rPr>
          <w:lang w:val="sr-Cyrl-CS"/>
        </w:rPr>
        <w:t xml:space="preserve">Служби обезбеђења и одбране достави захтев </w:t>
      </w:r>
      <w:r w:rsidRPr="000F1D89">
        <w:rPr>
          <w:lang w:val="ru-RU"/>
        </w:rPr>
        <w:t xml:space="preserve">Списак возила и радних машина за улазак у објекте ТЕНТ (образац </w:t>
      </w:r>
      <w:r w:rsidRPr="000F1D89">
        <w:t>QO</w:t>
      </w:r>
      <w:r w:rsidRPr="000F1D89">
        <w:rPr>
          <w:lang w:val="ru-RU"/>
        </w:rPr>
        <w:t>.0.14.4</w:t>
      </w:r>
      <w:r w:rsidRPr="000F1D89">
        <w:rPr>
          <w:lang w:val="sr-Latn-CS"/>
        </w:rPr>
        <w:t xml:space="preserve">4 </w:t>
      </w:r>
      <w:r w:rsidRPr="000F1D89">
        <w:rPr>
          <w:lang w:val="ru-RU"/>
        </w:rPr>
        <w:t>приказан у прилогу 2)</w:t>
      </w:r>
      <w:r w:rsidRPr="000F1D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0F1D89">
        <w:rPr>
          <w:lang w:val="ru-RU"/>
        </w:rPr>
        <w:t xml:space="preserve">(образац </w:t>
      </w:r>
      <w:r w:rsidRPr="000F1D89">
        <w:t>QO</w:t>
      </w:r>
      <w:r w:rsidRPr="000F1D89">
        <w:rPr>
          <w:lang w:val="ru-RU"/>
        </w:rPr>
        <w:t>.0.14.4</w:t>
      </w:r>
      <w:r w:rsidRPr="000F1D89">
        <w:rPr>
          <w:lang w:val="sr-Cyrl-CS"/>
        </w:rPr>
        <w:t>3</w:t>
      </w:r>
      <w:r w:rsidRPr="000F1D89">
        <w:rPr>
          <w:lang w:val="ru-RU"/>
        </w:rPr>
        <w:t>приказан у прилогу 2).</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Захтевом - Списак запослених за рад ван редовног радног времена (образац </w:t>
      </w:r>
      <w:r w:rsidRPr="000F1D89">
        <w:t>QO</w:t>
      </w:r>
      <w:r w:rsidRPr="000F1D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Приликом уношења сопственог алата, опреме и материјала, сачини спецификацију истог</w:t>
      </w:r>
      <w:r w:rsidRPr="000F1D89">
        <w:t>на обрасцу QO</w:t>
      </w:r>
      <w:r w:rsidRPr="000F1D89">
        <w:rPr>
          <w:lang w:val="sr-Cyrl-CS"/>
        </w:rPr>
        <w:t xml:space="preserve">.0.14.12 </w:t>
      </w:r>
      <w:r w:rsidRPr="000F1D89">
        <w:rPr>
          <w:rFonts w:cs="Arial"/>
          <w:lang w:val="sr-Cyrl-CS"/>
        </w:rPr>
        <w:t>–</w:t>
      </w:r>
      <w:r w:rsidRPr="000F1D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D13264" w:rsidRPr="000F1D89" w:rsidRDefault="00D13264" w:rsidP="0054490E">
      <w:pPr>
        <w:numPr>
          <w:ilvl w:val="0"/>
          <w:numId w:val="28"/>
        </w:numPr>
        <w:tabs>
          <w:tab w:val="left" w:pos="-425"/>
          <w:tab w:val="num" w:pos="1401"/>
        </w:tabs>
        <w:spacing w:before="0" w:after="80" w:line="216" w:lineRule="auto"/>
        <w:rPr>
          <w:lang w:val="sr-Cyrl-CS"/>
        </w:rPr>
      </w:pPr>
      <w:r w:rsidRPr="000F1D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0F1D89">
        <w:t xml:space="preserve">QO.0.14.13 </w:t>
      </w:r>
      <w:r w:rsidRPr="000F1D89">
        <w:rPr>
          <w:rFonts w:cs="Arial"/>
        </w:rPr>
        <w:t>–</w:t>
      </w:r>
      <w:r w:rsidRPr="000F1D89">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0F1D89">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D13264" w:rsidRPr="000F1D89" w:rsidRDefault="00D13264" w:rsidP="0054490E">
      <w:pPr>
        <w:numPr>
          <w:ilvl w:val="0"/>
          <w:numId w:val="28"/>
        </w:numPr>
        <w:spacing w:before="0" w:after="80" w:line="216" w:lineRule="auto"/>
        <w:rPr>
          <w:lang w:val="ru-RU"/>
        </w:rPr>
      </w:pPr>
      <w:r w:rsidRPr="000F1D89">
        <w:rPr>
          <w:lang w:val="sr-Latn-CS"/>
        </w:rPr>
        <w:t xml:space="preserve">Приликом извођења радова придржава </w:t>
      </w:r>
      <w:r w:rsidRPr="000F1D89">
        <w:rPr>
          <w:lang w:val="sr-Cyrl-CS"/>
        </w:rPr>
        <w:t xml:space="preserve">се </w:t>
      </w:r>
      <w:r w:rsidRPr="000F1D89">
        <w:rPr>
          <w:lang w:val="sr-Latn-CS"/>
        </w:rPr>
        <w:t>свих законских, техничких и интерних прописа из</w:t>
      </w:r>
      <w:r w:rsidRPr="000F1D89">
        <w:rPr>
          <w:lang w:val="ru-RU"/>
        </w:rPr>
        <w:t xml:space="preserve"> безбедности и здравља </w:t>
      </w:r>
      <w:r w:rsidRPr="000F1D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0F1D89">
        <w:rPr>
          <w:lang w:val="sr-Cyrl-CS"/>
        </w:rPr>
        <w:t xml:space="preserve"> (</w:t>
      </w:r>
      <w:r w:rsidRPr="000F1D89">
        <w:rPr>
          <w:lang w:val="sr-Latn-CS"/>
        </w:rPr>
        <w:t xml:space="preserve">уз претходно подношење </w:t>
      </w:r>
      <w:r w:rsidRPr="000F1D89">
        <w:rPr>
          <w:lang w:val="sr-Cyrl-CS"/>
        </w:rPr>
        <w:t>З</w:t>
      </w:r>
      <w:r w:rsidRPr="000F1D89">
        <w:rPr>
          <w:lang w:val="sr-Latn-CS"/>
        </w:rPr>
        <w:t>ахтева</w:t>
      </w:r>
      <w:r w:rsidRPr="000F1D89">
        <w:rPr>
          <w:lang w:val="sr-Cyrl-CS"/>
        </w:rPr>
        <w:t xml:space="preserve"> за издавање одобрења за заваривање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.0.08.13, приказан у прилогу 2</w:t>
      </w:r>
      <w:r w:rsidRPr="000F1D89">
        <w:rPr>
          <w:lang w:val="sr-Latn-CS"/>
        </w:rPr>
        <w:t>)</w:t>
      </w:r>
      <w:r w:rsidRPr="000F1D89">
        <w:rPr>
          <w:lang w:val="ru-RU"/>
        </w:rPr>
        <w:t xml:space="preserve">, Упутство о обезбеђењу спровођења мера заштите од зрачења при радиографском испитивању </w:t>
      </w:r>
      <w:r w:rsidRPr="000F1D89">
        <w:rPr>
          <w:lang w:val="sr-Cyrl-CS"/>
        </w:rPr>
        <w:t>(</w:t>
      </w:r>
      <w:r w:rsidRPr="000F1D89">
        <w:rPr>
          <w:lang w:val="sr-Latn-CS"/>
        </w:rPr>
        <w:t xml:space="preserve">уз претходно подношење </w:t>
      </w:r>
      <w:r w:rsidRPr="000F1D89">
        <w:rPr>
          <w:lang w:val="sr-Cyrl-CS"/>
        </w:rPr>
        <w:t>З</w:t>
      </w:r>
      <w:r w:rsidRPr="000F1D89">
        <w:rPr>
          <w:lang w:val="sr-Latn-CS"/>
        </w:rPr>
        <w:t xml:space="preserve">ахтева </w:t>
      </w:r>
      <w:r w:rsidRPr="000F1D89">
        <w:rPr>
          <w:lang w:val="sr-Cyrl-CS"/>
        </w:rPr>
        <w:t>за издавање</w:t>
      </w:r>
      <w:r w:rsidRPr="000F1D89">
        <w:rPr>
          <w:lang w:val="sr-Latn-CS"/>
        </w:rPr>
        <w:t xml:space="preserve"> одобрења </w:t>
      </w:r>
      <w:r w:rsidRPr="000F1D89">
        <w:rPr>
          <w:lang w:val="sr-Cyrl-CS"/>
        </w:rPr>
        <w:t>за радиографско испитивање</w:t>
      </w:r>
      <w:r w:rsidRPr="000F1D89">
        <w:rPr>
          <w:lang w:val="sr-Latn-CS"/>
        </w:rPr>
        <w:t xml:space="preserve"> Служб</w:t>
      </w:r>
      <w:r w:rsidRPr="000F1D89">
        <w:rPr>
          <w:lang w:val="sr-Cyrl-CS"/>
        </w:rPr>
        <w:t>и</w:t>
      </w:r>
      <w:r w:rsidRPr="000F1D89">
        <w:rPr>
          <w:lang w:val="sr-Latn-CS"/>
        </w:rPr>
        <w:t xml:space="preserve"> БЗР и ЗОП</w:t>
      </w:r>
      <w:r w:rsidRPr="000F1D89">
        <w:rPr>
          <w:lang w:val="sr-Cyrl-CS"/>
        </w:rPr>
        <w:t xml:space="preserve">, образац </w:t>
      </w:r>
      <w:r w:rsidRPr="000F1D89">
        <w:t>QO</w:t>
      </w:r>
      <w:r w:rsidRPr="000F1D89">
        <w:rPr>
          <w:lang w:val="sr-Cyrl-CS"/>
        </w:rPr>
        <w:t>.0.14.</w:t>
      </w:r>
      <w:r w:rsidRPr="000F1D89">
        <w:rPr>
          <w:lang w:val="sr-Latn-CS"/>
        </w:rPr>
        <w:t>34</w:t>
      </w:r>
      <w:r w:rsidRPr="000F1D89">
        <w:rPr>
          <w:lang w:val="sr-Cyrl-CS"/>
        </w:rPr>
        <w:t>, приказан у прилогу 2</w:t>
      </w:r>
      <w:r w:rsidRPr="000F1D89">
        <w:rPr>
          <w:lang w:val="sr-Latn-CS"/>
        </w:rPr>
        <w:t>)</w:t>
      </w:r>
      <w:r w:rsidRPr="000F1D89">
        <w:rPr>
          <w:lang w:val="ru-RU"/>
        </w:rPr>
        <w:t>.</w:t>
      </w:r>
    </w:p>
    <w:p w:rsidR="00D13264" w:rsidRPr="000F1D89" w:rsidRDefault="00D13264" w:rsidP="0054490E">
      <w:pPr>
        <w:numPr>
          <w:ilvl w:val="0"/>
          <w:numId w:val="28"/>
        </w:numPr>
        <w:spacing w:before="0" w:after="80" w:line="216" w:lineRule="auto"/>
      </w:pPr>
      <w:r w:rsidRPr="000F1D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D13264" w:rsidRPr="000F1D89" w:rsidRDefault="00D13264" w:rsidP="0054490E">
      <w:pPr>
        <w:numPr>
          <w:ilvl w:val="0"/>
          <w:numId w:val="28"/>
        </w:numPr>
        <w:spacing w:before="0" w:after="80" w:line="216" w:lineRule="auto"/>
        <w:rPr>
          <w:lang w:val="ru-RU"/>
        </w:rPr>
      </w:pPr>
      <w:r w:rsidRPr="000F1D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0F1D89">
        <w:rPr>
          <w:lang w:val="sr-Latn-CS"/>
        </w:rPr>
        <w:t>(</w:t>
      </w:r>
      <w:r w:rsidRPr="000F1D89">
        <w:rPr>
          <w:lang w:val="sr-Cyrl-CS"/>
        </w:rPr>
        <w:t>алатне машине у радионици одржавања, погонске уређаје и машине, вучна средства ЖТ, као и транспортн</w:t>
      </w:r>
      <w:r w:rsidRPr="000F1D89">
        <w:rPr>
          <w:lang w:val="en-GB"/>
        </w:rPr>
        <w:t>e</w:t>
      </w:r>
      <w:r w:rsidRPr="000F1D89">
        <w:rPr>
          <w:lang w:val="sr-Cyrl-CS"/>
        </w:rPr>
        <w:t xml:space="preserve"> машин</w:t>
      </w:r>
      <w:r w:rsidRPr="000F1D89">
        <w:rPr>
          <w:lang w:val="en-GB"/>
        </w:rPr>
        <w:t>e</w:t>
      </w:r>
      <w:r w:rsidRPr="000F1D89">
        <w:rPr>
          <w:lang w:val="sr-Cyrl-CS"/>
        </w:rPr>
        <w:t xml:space="preserve"> (дизалице, кранове, виљушкаре и остала моторна возила), независно од тога да ли су обучени за наведене послове.</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D13264" w:rsidRPr="000F1D89" w:rsidRDefault="00D13264" w:rsidP="0054490E">
      <w:pPr>
        <w:numPr>
          <w:ilvl w:val="0"/>
          <w:numId w:val="28"/>
        </w:numPr>
        <w:spacing w:before="0" w:after="80" w:line="216" w:lineRule="auto"/>
        <w:rPr>
          <w:lang w:val="ru-RU"/>
        </w:rPr>
      </w:pPr>
      <w:r w:rsidRPr="000F1D89">
        <w:rPr>
          <w:lang w:val="ru-RU"/>
        </w:rPr>
        <w:t>З</w:t>
      </w:r>
      <w:r w:rsidRPr="000F1D89">
        <w:rPr>
          <w:lang w:val="sr-Latn-CS"/>
        </w:rPr>
        <w:t xml:space="preserve">а своје </w:t>
      </w:r>
      <w:r w:rsidRPr="000F1D89">
        <w:rPr>
          <w:lang w:val="ru-RU"/>
        </w:rPr>
        <w:t>запослене</w:t>
      </w:r>
      <w:r w:rsidRPr="000F1D89">
        <w:rPr>
          <w:lang w:val="sr-Latn-CS"/>
        </w:rPr>
        <w:t xml:space="preserve"> обезбеди лична</w:t>
      </w:r>
      <w:r w:rsidRPr="000F1D89">
        <w:rPr>
          <w:lang w:val="ru-RU"/>
        </w:rPr>
        <w:t xml:space="preserve"> и колективна</w:t>
      </w:r>
      <w:r w:rsidRPr="000F1D89">
        <w:rPr>
          <w:lang w:val="sr-Latn-CS"/>
        </w:rPr>
        <w:t xml:space="preserve"> заштитна средства и сноси одговорност о њиховој</w:t>
      </w:r>
      <w:r w:rsidRPr="000F1D89">
        <w:rPr>
          <w:lang w:val="ru-RU"/>
        </w:rPr>
        <w:t xml:space="preserve"> правилној</w:t>
      </w:r>
      <w:r w:rsidRPr="000F1D89">
        <w:rPr>
          <w:lang w:val="sr-Latn-CS"/>
        </w:rPr>
        <w:t xml:space="preserve"> употреби.</w:t>
      </w:r>
    </w:p>
    <w:p w:rsidR="00D13264" w:rsidRPr="000F1D89" w:rsidRDefault="00D13264" w:rsidP="0054490E">
      <w:pPr>
        <w:numPr>
          <w:ilvl w:val="0"/>
          <w:numId w:val="28"/>
        </w:numPr>
        <w:spacing w:before="0" w:after="80" w:line="216" w:lineRule="auto"/>
        <w:rPr>
          <w:lang w:val="ru-RU"/>
        </w:rPr>
      </w:pPr>
      <w:r w:rsidRPr="000F1D89">
        <w:rPr>
          <w:lang w:val="sr-Cyrl-CS"/>
        </w:rPr>
        <w:t>Запослени на радном оделу имају видно обележен назив фирме у којој раде.</w:t>
      </w:r>
    </w:p>
    <w:p w:rsidR="00D13264" w:rsidRPr="000F1D89" w:rsidRDefault="00D13264" w:rsidP="0054490E">
      <w:pPr>
        <w:numPr>
          <w:ilvl w:val="0"/>
          <w:numId w:val="28"/>
        </w:numPr>
        <w:spacing w:before="0" w:after="80" w:line="216" w:lineRule="auto"/>
        <w:rPr>
          <w:lang w:val="ru-RU"/>
        </w:rPr>
      </w:pPr>
      <w:r w:rsidRPr="000F1D89">
        <w:rPr>
          <w:lang w:val="ru-RU"/>
        </w:rPr>
        <w:t>С</w:t>
      </w:r>
      <w:r w:rsidRPr="000F1D89">
        <w:rPr>
          <w:lang w:val="sr-Latn-CS"/>
        </w:rPr>
        <w:t xml:space="preserve">носи пуну одговорност за безбедност и здравље својих </w:t>
      </w:r>
      <w:r w:rsidRPr="000F1D89">
        <w:rPr>
          <w:lang w:val="ru-RU"/>
        </w:rPr>
        <w:t>запослених</w:t>
      </w:r>
      <w:r w:rsidRPr="000F1D89">
        <w:rPr>
          <w:lang w:val="sr-Latn-CS"/>
        </w:rPr>
        <w:t xml:space="preserve">, </w:t>
      </w:r>
      <w:r w:rsidRPr="000F1D89">
        <w:rPr>
          <w:lang w:val="ru-RU"/>
        </w:rPr>
        <w:t>запослених</w:t>
      </w:r>
      <w:r w:rsidRPr="000F1D89">
        <w:rPr>
          <w:lang w:val="sr-Latn-CS"/>
        </w:rPr>
        <w:t xml:space="preserve"> подизвођача и </w:t>
      </w:r>
      <w:r w:rsidRPr="000F1D89">
        <w:rPr>
          <w:lang w:val="ru-RU"/>
        </w:rPr>
        <w:t>другог</w:t>
      </w:r>
      <w:r w:rsidRPr="000F1D89">
        <w:rPr>
          <w:lang w:val="sr-Latn-CS"/>
        </w:rPr>
        <w:t xml:space="preserve"> особ</w:t>
      </w:r>
      <w:r w:rsidRPr="000F1D89">
        <w:rPr>
          <w:lang w:val="ru-RU"/>
        </w:rPr>
        <w:t>ља</w:t>
      </w:r>
      <w:r w:rsidRPr="000F1D89">
        <w:rPr>
          <w:lang w:val="sr-Latn-CS"/>
        </w:rPr>
        <w:t xml:space="preserve"> које </w:t>
      </w:r>
      <w:r w:rsidRPr="000F1D89">
        <w:rPr>
          <w:lang w:val="ru-RU"/>
        </w:rPr>
        <w:t>је</w:t>
      </w:r>
      <w:r w:rsidRPr="000F1D89">
        <w:rPr>
          <w:lang w:val="sr-Latn-CS"/>
        </w:rPr>
        <w:t xml:space="preserve"> укључен</w:t>
      </w:r>
      <w:r w:rsidRPr="000F1D89">
        <w:rPr>
          <w:lang w:val="ru-RU"/>
        </w:rPr>
        <w:t>о</w:t>
      </w:r>
      <w:r w:rsidRPr="000F1D89">
        <w:rPr>
          <w:lang w:val="sr-Latn-CS"/>
        </w:rPr>
        <w:t xml:space="preserve"> у радове извођача.</w:t>
      </w:r>
    </w:p>
    <w:p w:rsidR="00D13264" w:rsidRPr="000F1D89" w:rsidRDefault="00D13264" w:rsidP="0054490E">
      <w:pPr>
        <w:numPr>
          <w:ilvl w:val="0"/>
          <w:numId w:val="28"/>
        </w:numPr>
        <w:spacing w:before="0" w:after="80" w:line="216" w:lineRule="auto"/>
        <w:rPr>
          <w:lang w:val="ru-RU"/>
        </w:rPr>
      </w:pPr>
      <w:r w:rsidRPr="000F1D89">
        <w:rPr>
          <w:lang w:val="sr-Cyrl-CS"/>
        </w:rPr>
        <w:t>Виљушкари и грађевинске машине морају бити снабдевени са ротационим светлом и звучном сиреном за вожњу уназад.</w:t>
      </w:r>
    </w:p>
    <w:p w:rsidR="00D13264" w:rsidRPr="000F1D89" w:rsidRDefault="00D13264" w:rsidP="0054490E">
      <w:pPr>
        <w:numPr>
          <w:ilvl w:val="0"/>
          <w:numId w:val="28"/>
        </w:numPr>
        <w:spacing w:before="0" w:after="80" w:line="216" w:lineRule="auto"/>
        <w:rPr>
          <w:lang w:val="ru-RU"/>
        </w:rPr>
      </w:pPr>
      <w:r w:rsidRPr="000F1D89">
        <w:rPr>
          <w:lang w:val="ru-RU"/>
        </w:rPr>
        <w:t>П</w:t>
      </w:r>
      <w:r w:rsidRPr="000F1D89">
        <w:rPr>
          <w:lang w:val="sr-Latn-CS"/>
        </w:rPr>
        <w:t>оштуј</w:t>
      </w:r>
      <w:r w:rsidRPr="000F1D89">
        <w:rPr>
          <w:lang w:val="ru-RU"/>
        </w:rPr>
        <w:t>е</w:t>
      </w:r>
      <w:r w:rsidRPr="000F1D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сопствени надзор над спровођењем мера безбедности на раду и обезбеди прву  помоћ.</w:t>
      </w:r>
    </w:p>
    <w:p w:rsidR="00D13264" w:rsidRPr="000F1D89" w:rsidRDefault="00D13264" w:rsidP="0054490E">
      <w:pPr>
        <w:numPr>
          <w:ilvl w:val="0"/>
          <w:numId w:val="28"/>
        </w:numPr>
        <w:spacing w:before="0" w:after="80" w:line="216" w:lineRule="auto"/>
        <w:rPr>
          <w:lang w:val="ru-RU"/>
        </w:rPr>
      </w:pPr>
      <w:r w:rsidRPr="000F1D89">
        <w:rPr>
          <w:lang w:val="ru-RU"/>
        </w:rPr>
        <w:t>О</w:t>
      </w:r>
      <w:r w:rsidRPr="000F1D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D13264" w:rsidRPr="000F1D89" w:rsidRDefault="00D13264" w:rsidP="0054490E">
      <w:pPr>
        <w:numPr>
          <w:ilvl w:val="0"/>
          <w:numId w:val="28"/>
        </w:numPr>
        <w:spacing w:before="0" w:after="80" w:line="216" w:lineRule="auto"/>
        <w:rPr>
          <w:lang w:val="ru-RU"/>
        </w:rPr>
      </w:pPr>
      <w:r w:rsidRPr="000F1D89">
        <w:rPr>
          <w:lang w:val="ru-RU"/>
        </w:rPr>
        <w:t>Поштује забрану</w:t>
      </w:r>
      <w:r w:rsidRPr="000F1D89">
        <w:rPr>
          <w:lang w:val="sr-Latn-CS"/>
        </w:rPr>
        <w:t xml:space="preserve"> спаљивањ</w:t>
      </w:r>
      <w:r w:rsidRPr="000F1D89">
        <w:rPr>
          <w:lang w:val="ru-RU"/>
        </w:rPr>
        <w:t>а</w:t>
      </w:r>
      <w:r w:rsidRPr="000F1D89">
        <w:rPr>
          <w:lang w:val="sr-Latn-CS"/>
        </w:rPr>
        <w:t xml:space="preserve"> смећа и отпадног материјала као и коришћења ватре на отвореном простору за грејање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ru-RU"/>
        </w:rPr>
        <w:t xml:space="preserve">У потпуности преузима </w:t>
      </w:r>
      <w:r w:rsidRPr="000F1D89">
        <w:rPr>
          <w:lang w:val="sr-Cyrl-CS"/>
        </w:rPr>
        <w:t>с</w:t>
      </w:r>
      <w:r w:rsidRPr="000F1D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0F1D89">
        <w:rPr>
          <w:lang w:val="sr-Cyrl-CS"/>
        </w:rPr>
        <w:t>.</w:t>
      </w:r>
    </w:p>
    <w:p w:rsidR="00D13264" w:rsidRPr="000F1D89" w:rsidRDefault="00D13264" w:rsidP="0054490E">
      <w:pPr>
        <w:numPr>
          <w:ilvl w:val="0"/>
          <w:numId w:val="28"/>
        </w:numPr>
        <w:spacing w:before="0" w:after="80" w:line="216" w:lineRule="auto"/>
        <w:rPr>
          <w:lang w:val="ru-RU"/>
        </w:rPr>
      </w:pPr>
      <w:r w:rsidRPr="000F1D89">
        <w:rPr>
          <w:lang w:val="ru-RU"/>
        </w:rPr>
        <w:lastRenderedPageBreak/>
        <w:t xml:space="preserve">Благовремено извештава </w:t>
      </w:r>
      <w:r w:rsidRPr="000F1D89">
        <w:rPr>
          <w:lang w:val="sr-Latn-CS"/>
        </w:rPr>
        <w:t>Служб</w:t>
      </w:r>
      <w:r w:rsidRPr="000F1D89">
        <w:t>у</w:t>
      </w:r>
      <w:r w:rsidRPr="000F1D89">
        <w:rPr>
          <w:lang w:val="sr-Latn-CS"/>
        </w:rPr>
        <w:t xml:space="preserve"> БЗР и ЗОП </w:t>
      </w:r>
      <w:r w:rsidRPr="000F1D8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0F1D89">
        <w:rPr>
          <w:lang w:val="sr-Latn-CS"/>
        </w:rPr>
        <w:t xml:space="preserve">сваку повреду на раду својих </w:t>
      </w:r>
      <w:r w:rsidRPr="000F1D89">
        <w:rPr>
          <w:lang w:val="ru-RU"/>
        </w:rPr>
        <w:t>запослених</w:t>
      </w:r>
      <w:r w:rsidRPr="000F1D89">
        <w:t>, акцидент или инцидент.</w:t>
      </w:r>
    </w:p>
    <w:p w:rsidR="00D13264" w:rsidRPr="000F1D89" w:rsidRDefault="00D13264" w:rsidP="0054490E">
      <w:pPr>
        <w:numPr>
          <w:ilvl w:val="0"/>
          <w:numId w:val="28"/>
        </w:numPr>
        <w:spacing w:before="0" w:after="80" w:line="216" w:lineRule="auto"/>
        <w:rPr>
          <w:lang w:val="ru-RU"/>
        </w:rPr>
      </w:pPr>
      <w:r w:rsidRPr="000F1D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D13264" w:rsidRPr="000F1D89" w:rsidRDefault="00D13264" w:rsidP="0054490E">
      <w:pPr>
        <w:numPr>
          <w:ilvl w:val="0"/>
          <w:numId w:val="28"/>
        </w:numPr>
        <w:spacing w:before="0" w:after="80" w:line="216" w:lineRule="auto"/>
        <w:ind w:left="357" w:hanging="357"/>
        <w:rPr>
          <w:lang w:val="ru-RU"/>
        </w:rPr>
      </w:pPr>
      <w:r w:rsidRPr="000F1D89">
        <w:rPr>
          <w:lang w:val="ru-RU"/>
        </w:rPr>
        <w:t>Р</w:t>
      </w:r>
      <w:r w:rsidRPr="000F1D89">
        <w:rPr>
          <w:lang w:val="sr-Latn-CS"/>
        </w:rPr>
        <w:t>адни простор одржава уредан</w:t>
      </w:r>
      <w:r w:rsidRPr="000F1D89">
        <w:rPr>
          <w:lang w:val="ru-RU"/>
        </w:rPr>
        <w:t xml:space="preserve">, </w:t>
      </w:r>
      <w:r w:rsidRPr="000F1D89">
        <w:rPr>
          <w:lang w:val="sr-Latn-CS"/>
        </w:rPr>
        <w:t>чист, сигуран за кретање радника и транспорт.</w:t>
      </w:r>
    </w:p>
    <w:p w:rsidR="00D13264" w:rsidRPr="000F1D89" w:rsidRDefault="00D13264" w:rsidP="0054490E">
      <w:pPr>
        <w:numPr>
          <w:ilvl w:val="0"/>
          <w:numId w:val="28"/>
        </w:numPr>
        <w:spacing w:before="0" w:after="80" w:line="216" w:lineRule="auto"/>
        <w:rPr>
          <w:lang w:val="ru-RU"/>
        </w:rPr>
      </w:pPr>
      <w:r w:rsidRPr="000F1D89">
        <w:rPr>
          <w:lang w:val="sr-Latn-CS"/>
        </w:rPr>
        <w:t xml:space="preserve">Свакодневно, уз сагласност  </w:t>
      </w:r>
      <w:r w:rsidRPr="000F1D89">
        <w:rPr>
          <w:lang w:val="ru-RU"/>
        </w:rPr>
        <w:t>н</w:t>
      </w:r>
      <w:r w:rsidRPr="000F1D89">
        <w:rPr>
          <w:lang w:val="sr-Latn-CS"/>
        </w:rPr>
        <w:t>аручиоц</w:t>
      </w:r>
      <w:r w:rsidRPr="000F1D89">
        <w:rPr>
          <w:lang w:val="ru-RU"/>
        </w:rPr>
        <w:t>а</w:t>
      </w:r>
      <w:r w:rsidRPr="000F1D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D13264" w:rsidRPr="000F1D89" w:rsidRDefault="00D13264" w:rsidP="0054490E">
      <w:pPr>
        <w:numPr>
          <w:ilvl w:val="0"/>
          <w:numId w:val="28"/>
        </w:numPr>
        <w:spacing w:before="0" w:after="80" w:line="216" w:lineRule="auto"/>
        <w:rPr>
          <w:lang w:val="ru-RU"/>
        </w:rPr>
      </w:pPr>
      <w:r w:rsidRPr="000F1D89">
        <w:rPr>
          <w:lang w:val="sr-Latn-CS"/>
        </w:rPr>
        <w:t xml:space="preserve">Монтажни материјал </w:t>
      </w:r>
      <w:r w:rsidRPr="000F1D89">
        <w:rPr>
          <w:lang w:val="ru-RU"/>
        </w:rPr>
        <w:t>прописно складишти</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Сва опасна места (опасност од пада са висин</w:t>
      </w:r>
      <w:r w:rsidRPr="000F1D89">
        <w:rPr>
          <w:lang w:val="ru-RU"/>
        </w:rPr>
        <w:t>е и друго</w:t>
      </w:r>
      <w:r w:rsidRPr="000F1D89">
        <w:rPr>
          <w:lang w:val="sr-Latn-CS"/>
        </w:rPr>
        <w:t>) обезбеди траком</w:t>
      </w:r>
      <w:r w:rsidRPr="000F1D89">
        <w:rPr>
          <w:lang w:val="ru-RU"/>
        </w:rPr>
        <w:t xml:space="preserve">, </w:t>
      </w:r>
      <w:r w:rsidRPr="000F1D89">
        <w:rPr>
          <w:lang w:val="sr-Latn-CS"/>
        </w:rPr>
        <w:t>оградом</w:t>
      </w:r>
      <w:r w:rsidRPr="000F1D89">
        <w:rPr>
          <w:lang w:val="ru-RU"/>
        </w:rPr>
        <w:t xml:space="preserve"> и таблама упозорења</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D13264" w:rsidRPr="000F1D89" w:rsidRDefault="00D13264" w:rsidP="0054490E">
      <w:pPr>
        <w:numPr>
          <w:ilvl w:val="0"/>
          <w:numId w:val="28"/>
        </w:numPr>
        <w:spacing w:before="0" w:after="80" w:line="216" w:lineRule="auto"/>
        <w:rPr>
          <w:lang w:val="ru-RU"/>
        </w:rPr>
      </w:pPr>
      <w:r w:rsidRPr="000F1D89">
        <w:rPr>
          <w:lang w:val="sr-Latn-CS"/>
        </w:rPr>
        <w:t xml:space="preserve">Све грађевинске скеле </w:t>
      </w:r>
      <w:r w:rsidRPr="000F1D89">
        <w:rPr>
          <w:lang w:val="sr-Cyrl-CS"/>
        </w:rPr>
        <w:t>буду</w:t>
      </w:r>
      <w:r w:rsidRPr="000F1D89">
        <w:rPr>
          <w:lang w:val="sr-Latn-CS"/>
        </w:rPr>
        <w:t xml:space="preserve"> монтиране од стране специјализованих фирми</w:t>
      </w:r>
      <w:r w:rsidRPr="000F1D89">
        <w:rPr>
          <w:lang w:val="ru-RU"/>
        </w:rPr>
        <w:t>,</w:t>
      </w:r>
      <w:r w:rsidRPr="000F1D89">
        <w:rPr>
          <w:lang w:val="sr-Latn-CS"/>
        </w:rPr>
        <w:t xml:space="preserve"> по урађеном пројекту</w:t>
      </w:r>
      <w:r w:rsidRPr="000F1D89">
        <w:rPr>
          <w:lang w:val="ru-RU"/>
        </w:rPr>
        <w:t xml:space="preserve"> и </w:t>
      </w:r>
      <w:r w:rsidRPr="000F1D89">
        <w:rPr>
          <w:lang w:val="sr-Latn-CS"/>
        </w:rPr>
        <w:t>прегледане пре употребе од стране корисника.</w:t>
      </w:r>
    </w:p>
    <w:p w:rsidR="00D13264" w:rsidRPr="000F1D89" w:rsidRDefault="00D13264" w:rsidP="0054490E">
      <w:pPr>
        <w:numPr>
          <w:ilvl w:val="0"/>
          <w:numId w:val="28"/>
        </w:numPr>
        <w:spacing w:before="0" w:after="80" w:line="216" w:lineRule="auto"/>
        <w:rPr>
          <w:lang w:val="ru-RU"/>
        </w:rPr>
      </w:pPr>
      <w:r w:rsidRPr="000F1D89">
        <w:rPr>
          <w:lang w:val="ru-RU"/>
        </w:rPr>
        <w:t>На захтев надзорног органа н</w:t>
      </w:r>
      <w:r w:rsidRPr="000F1D89">
        <w:rPr>
          <w:lang w:val="sr-Latn-CS"/>
        </w:rPr>
        <w:t>а градилишту обезбеди довољан број мобилних тоалета.</w:t>
      </w:r>
    </w:p>
    <w:p w:rsidR="00D13264" w:rsidRPr="000F1D89" w:rsidRDefault="00D13264" w:rsidP="0054490E">
      <w:pPr>
        <w:numPr>
          <w:ilvl w:val="0"/>
          <w:numId w:val="28"/>
        </w:numPr>
        <w:spacing w:before="0" w:after="80" w:line="216" w:lineRule="auto"/>
        <w:rPr>
          <w:lang w:val="ru-RU"/>
        </w:rPr>
      </w:pPr>
      <w:r w:rsidRPr="000F1D89">
        <w:rPr>
          <w:lang w:val="sr-Latn-CS"/>
        </w:rPr>
        <w:t xml:space="preserve">Наручиоцу радова не ремети редован процес производње и рад </w:t>
      </w:r>
      <w:r w:rsidRPr="000F1D89">
        <w:rPr>
          <w:lang w:val="ru-RU"/>
        </w:rPr>
        <w:t>запослених</w:t>
      </w:r>
      <w:r w:rsidRPr="000F1D89">
        <w:rPr>
          <w:lang w:val="sr-Latn-CS"/>
        </w:rPr>
        <w:t>.</w:t>
      </w:r>
    </w:p>
    <w:p w:rsidR="00D13264" w:rsidRPr="000F1D89" w:rsidRDefault="00D13264" w:rsidP="0054490E">
      <w:pPr>
        <w:numPr>
          <w:ilvl w:val="0"/>
          <w:numId w:val="28"/>
        </w:numPr>
        <w:spacing w:before="0" w:after="80" w:line="216" w:lineRule="auto"/>
        <w:rPr>
          <w:lang w:val="ru-RU"/>
        </w:rPr>
      </w:pPr>
      <w:r w:rsidRPr="000F1D89">
        <w:rPr>
          <w:lang w:val="sr-Latn-CS"/>
        </w:rPr>
        <w:t>Поштује радну и технолошку дисциплину установљену код наручиоца радова.</w:t>
      </w:r>
    </w:p>
    <w:p w:rsidR="00D13264" w:rsidRPr="000F1D89" w:rsidRDefault="00D13264" w:rsidP="0054490E">
      <w:pPr>
        <w:numPr>
          <w:ilvl w:val="0"/>
          <w:numId w:val="28"/>
        </w:numPr>
        <w:spacing w:before="0" w:after="80" w:line="216" w:lineRule="auto"/>
        <w:rPr>
          <w:lang w:val="ru-RU"/>
        </w:rPr>
      </w:pPr>
      <w:r w:rsidRPr="000F1D89">
        <w:rPr>
          <w:lang w:val="ru-RU"/>
        </w:rPr>
        <w:t xml:space="preserve">Обавеже својезапослене </w:t>
      </w:r>
      <w:r w:rsidRPr="000F1D89">
        <w:rPr>
          <w:lang w:val="sr-Latn-CS"/>
        </w:rPr>
        <w:t xml:space="preserve">да стално носе </w:t>
      </w:r>
      <w:r w:rsidRPr="000F1D89">
        <w:rPr>
          <w:lang w:val="sr-Cyrl-CS"/>
        </w:rPr>
        <w:t xml:space="preserve">лична </w:t>
      </w:r>
      <w:r w:rsidRPr="000F1D89">
        <w:rPr>
          <w:lang w:val="sr-Latn-CS"/>
        </w:rPr>
        <w:t>док</w:t>
      </w:r>
      <w:r w:rsidRPr="000F1D89">
        <w:rPr>
          <w:lang w:val="ru-RU"/>
        </w:rPr>
        <w:t>у</w:t>
      </w:r>
      <w:r w:rsidRPr="000F1D89">
        <w:rPr>
          <w:lang w:val="sr-Latn-CS"/>
        </w:rPr>
        <w:t>мента и покажу их на захтев овлашћених лица за безбедност.</w:t>
      </w:r>
    </w:p>
    <w:p w:rsidR="00D13264" w:rsidRPr="000F1D89" w:rsidRDefault="00D13264" w:rsidP="0054490E">
      <w:pPr>
        <w:numPr>
          <w:ilvl w:val="0"/>
          <w:numId w:val="28"/>
        </w:numPr>
        <w:spacing w:before="0" w:after="80" w:line="216" w:lineRule="auto"/>
        <w:rPr>
          <w:lang w:val="ru-RU"/>
        </w:rPr>
      </w:pPr>
      <w:r w:rsidRPr="000F1D89">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D13264" w:rsidRPr="000F1D89" w:rsidRDefault="00D13264" w:rsidP="0054490E">
      <w:pPr>
        <w:numPr>
          <w:ilvl w:val="0"/>
          <w:numId w:val="28"/>
        </w:numPr>
        <w:spacing w:before="0" w:after="80" w:line="216" w:lineRule="auto"/>
        <w:rPr>
          <w:lang w:val="ru-RU"/>
        </w:rPr>
      </w:pPr>
      <w:r w:rsidRPr="000F1D89">
        <w:rPr>
          <w:lang w:val="ru-RU"/>
        </w:rPr>
        <w:t>Запослени</w:t>
      </w:r>
      <w:r w:rsidRPr="000F1D89">
        <w:rPr>
          <w:lang w:val="sr-Latn-CS"/>
        </w:rPr>
        <w:t xml:space="preserve"> извођача и подизвођача радова бораве и крећу се само у објектима ТЕНТ на којима изводе радове.</w:t>
      </w:r>
    </w:p>
    <w:p w:rsidR="00D13264" w:rsidRPr="000F1D89" w:rsidRDefault="00D13264" w:rsidP="0054490E">
      <w:pPr>
        <w:numPr>
          <w:ilvl w:val="0"/>
          <w:numId w:val="28"/>
        </w:numPr>
        <w:spacing w:before="0" w:after="80" w:line="216" w:lineRule="auto"/>
        <w:rPr>
          <w:lang w:val="ru-RU"/>
        </w:rPr>
      </w:pPr>
      <w:r w:rsidRPr="000F1D89">
        <w:rPr>
          <w:lang w:val="ru-RU"/>
        </w:rPr>
        <w:t>Забрањено је уношење оружја унутар локација Огранка ТЕНТ, као и неовлашћено фотографисање.</w:t>
      </w:r>
    </w:p>
    <w:p w:rsidR="00D13264" w:rsidRPr="000F1D89" w:rsidRDefault="00D13264" w:rsidP="0054490E">
      <w:pPr>
        <w:numPr>
          <w:ilvl w:val="0"/>
          <w:numId w:val="28"/>
        </w:numPr>
        <w:spacing w:before="0" w:after="80" w:line="216" w:lineRule="auto"/>
        <w:rPr>
          <w:lang w:val="ru-RU"/>
        </w:rPr>
      </w:pPr>
      <w:r w:rsidRPr="000F1D89">
        <w:rPr>
          <w:lang w:val="ru-RU"/>
        </w:rPr>
        <w:t>Обавезно је придржавање правила и сигнализације безбедности у саобраћају.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удаљи запосленог са градилишта, када се утврди да је неподобан за даљи рад на градилишту.</w:t>
      </w:r>
    </w:p>
    <w:p w:rsidR="00D13264" w:rsidRPr="000F1D89" w:rsidRDefault="00D13264" w:rsidP="0054490E">
      <w:pPr>
        <w:numPr>
          <w:ilvl w:val="0"/>
          <w:numId w:val="28"/>
        </w:numPr>
        <w:spacing w:before="0" w:after="80" w:line="216" w:lineRule="auto"/>
        <w:rPr>
          <w:lang w:val="ru-RU"/>
        </w:rPr>
      </w:pPr>
      <w:r w:rsidRPr="000F1D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D13264" w:rsidRPr="000F1D89" w:rsidRDefault="00D13264" w:rsidP="00D13264">
      <w:pPr>
        <w:ind w:left="360"/>
        <w:rPr>
          <w:lang w:val="ru-RU"/>
        </w:rPr>
      </w:pPr>
    </w:p>
    <w:p w:rsidR="00D13264" w:rsidRPr="000F1D89" w:rsidRDefault="00D13264" w:rsidP="00D13264">
      <w:pPr>
        <w:ind w:left="360"/>
        <w:rPr>
          <w:lang w:val="ru-RU"/>
        </w:rPr>
      </w:pPr>
    </w:p>
    <w:p w:rsidR="00D13264" w:rsidRPr="000F1D89" w:rsidRDefault="00D13264" w:rsidP="00D13264">
      <w:pPr>
        <w:jc w:val="left"/>
        <w:rPr>
          <w:b/>
          <w:u w:val="single"/>
          <w:lang w:val="sr-Cyrl-CS"/>
        </w:rPr>
      </w:pPr>
      <w:r w:rsidRPr="000F1D89">
        <w:rPr>
          <w:b/>
          <w:u w:val="single"/>
          <w:lang w:val="sr-Cyrl-CS"/>
        </w:rPr>
        <w:t>II ОБАВЕЗЕ ИЗВОЂАЧА РАДОВА ЧИЈИ СУ ЗАПОСЛЕНИ АНГАЖОВАНИ</w:t>
      </w:r>
    </w:p>
    <w:p w:rsidR="00D13264" w:rsidRPr="000F1D89" w:rsidRDefault="00D13264" w:rsidP="00D13264">
      <w:pPr>
        <w:jc w:val="left"/>
        <w:rPr>
          <w:b/>
          <w:u w:val="single"/>
          <w:lang w:val="sr-Cyrl-CS"/>
        </w:rPr>
      </w:pPr>
      <w:r w:rsidRPr="000F1D89">
        <w:rPr>
          <w:b/>
          <w:u w:val="single"/>
          <w:lang w:val="sr-Cyrl-CS"/>
        </w:rPr>
        <w:t>ПО „НОРМА ЧАС“</w:t>
      </w:r>
    </w:p>
    <w:p w:rsidR="00D13264" w:rsidRPr="000F1D89" w:rsidRDefault="00D13264" w:rsidP="00D13264">
      <w:pPr>
        <w:jc w:val="left"/>
        <w:rPr>
          <w:b/>
          <w:u w:val="single"/>
          <w:lang w:val="sr-Cyrl-CS"/>
        </w:rPr>
      </w:pPr>
    </w:p>
    <w:p w:rsidR="00D13264" w:rsidRPr="000F1D89" w:rsidRDefault="00D13264" w:rsidP="00D13264">
      <w:pPr>
        <w:autoSpaceDE w:val="0"/>
        <w:autoSpaceDN w:val="0"/>
        <w:adjustRightInd w:val="0"/>
        <w:jc w:val="left"/>
        <w:rPr>
          <w:rFonts w:cs="Arial"/>
        </w:rPr>
      </w:pPr>
      <w:r w:rsidRPr="000F1D89">
        <w:rPr>
          <w:rFonts w:cs="Arial"/>
          <w:color w:val="000000"/>
        </w:rPr>
        <w:t>И</w:t>
      </w:r>
      <w:r w:rsidRPr="000F1D89">
        <w:rPr>
          <w:rFonts w:cs="Arial"/>
          <w:color w:val="000000"/>
          <w:lang w:val="sr-Latn-CS"/>
        </w:rPr>
        <w:t>звођач радова</w:t>
      </w:r>
      <w:r w:rsidRPr="000F1D89">
        <w:rPr>
          <w:rFonts w:cs="Arial"/>
          <w:color w:val="000000"/>
        </w:rPr>
        <w:t xml:space="preserve"> који своје запослене ангажују по „норма часу“, у организацији ТЕНТ, обавезан је </w:t>
      </w:r>
      <w:r w:rsidRPr="000F1D89">
        <w:rPr>
          <w:rFonts w:cs="Arial"/>
        </w:rPr>
        <w:t>да:</w:t>
      </w:r>
    </w:p>
    <w:p w:rsidR="00D13264" w:rsidRPr="000F1D89" w:rsidRDefault="00D13264" w:rsidP="00D13264">
      <w:pPr>
        <w:autoSpaceDE w:val="0"/>
        <w:autoSpaceDN w:val="0"/>
        <w:adjustRightInd w:val="0"/>
        <w:jc w:val="left"/>
        <w:rPr>
          <w:sz w:val="24"/>
          <w:szCs w:val="24"/>
        </w:rPr>
      </w:pP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0F1D89">
        <w:rPr>
          <w:lang w:val="ru-RU"/>
        </w:rPr>
        <w:lastRenderedPageBreak/>
        <w:t xml:space="preserve">повреда и оштећења  здравља које су за то место у радној околини препознате и утврђене проценом ризика. </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извођење радова (обављање посла) ангажује здравствено способне запослене,</w:t>
      </w:r>
    </w:p>
    <w:p w:rsidR="00D13264" w:rsidRPr="000F1D89" w:rsidRDefault="00D13264" w:rsidP="0054490E">
      <w:pPr>
        <w:numPr>
          <w:ilvl w:val="0"/>
          <w:numId w:val="29"/>
        </w:numPr>
        <w:tabs>
          <w:tab w:val="num" w:pos="360"/>
        </w:tabs>
        <w:spacing w:before="0" w:after="80" w:line="216" w:lineRule="auto"/>
        <w:rPr>
          <w:lang w:val="ru-RU"/>
        </w:rPr>
      </w:pPr>
      <w:r w:rsidRPr="000F1D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D13264" w:rsidRPr="000F1D89" w:rsidRDefault="00D13264" w:rsidP="0054490E">
      <w:pPr>
        <w:numPr>
          <w:ilvl w:val="0"/>
          <w:numId w:val="29"/>
        </w:numPr>
        <w:spacing w:before="0" w:after="80" w:line="216" w:lineRule="auto"/>
        <w:rPr>
          <w:lang w:val="ru-RU"/>
        </w:rPr>
      </w:pPr>
      <w:r w:rsidRPr="000F1D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D13264" w:rsidRPr="000F1D89" w:rsidRDefault="00D13264" w:rsidP="0054490E">
      <w:pPr>
        <w:numPr>
          <w:ilvl w:val="0"/>
          <w:numId w:val="29"/>
        </w:numPr>
        <w:spacing w:before="0" w:after="80" w:line="216" w:lineRule="auto"/>
        <w:rPr>
          <w:lang w:val="ru-RU"/>
        </w:rPr>
      </w:pPr>
      <w:r w:rsidRPr="000F1D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D13264" w:rsidRPr="000F1D89" w:rsidRDefault="00D13264" w:rsidP="0054490E">
      <w:pPr>
        <w:numPr>
          <w:ilvl w:val="0"/>
          <w:numId w:val="29"/>
        </w:numPr>
        <w:spacing w:before="0" w:after="80" w:line="216" w:lineRule="auto"/>
        <w:rPr>
          <w:lang w:val="ru-RU"/>
        </w:rPr>
      </w:pPr>
      <w:r w:rsidRPr="000F1D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D13264" w:rsidRPr="000F1D89" w:rsidRDefault="00D13264" w:rsidP="0054490E">
      <w:pPr>
        <w:numPr>
          <w:ilvl w:val="0"/>
          <w:numId w:val="29"/>
        </w:numPr>
        <w:spacing w:before="0" w:after="80" w:line="216" w:lineRule="auto"/>
        <w:rPr>
          <w:lang w:val="ru-RU"/>
        </w:rPr>
      </w:pPr>
      <w:r w:rsidRPr="000F1D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D13264" w:rsidRPr="000F1D89" w:rsidRDefault="00D13264" w:rsidP="0054490E">
      <w:pPr>
        <w:numPr>
          <w:ilvl w:val="0"/>
          <w:numId w:val="29"/>
        </w:numPr>
        <w:spacing w:before="0" w:after="80" w:line="216" w:lineRule="auto"/>
        <w:rPr>
          <w:lang w:val="ru-RU"/>
        </w:rPr>
      </w:pPr>
      <w:r w:rsidRPr="000F1D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D13264" w:rsidRPr="000F1D89" w:rsidRDefault="00D13264" w:rsidP="0054490E">
      <w:pPr>
        <w:numPr>
          <w:ilvl w:val="0"/>
          <w:numId w:val="29"/>
        </w:numPr>
        <w:spacing w:before="0" w:after="80" w:line="216" w:lineRule="auto"/>
        <w:rPr>
          <w:lang w:val="ru-RU"/>
        </w:rPr>
      </w:pPr>
      <w:r w:rsidRPr="000F1D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D13264" w:rsidRPr="000F1D89" w:rsidRDefault="00D13264" w:rsidP="0054490E">
      <w:pPr>
        <w:numPr>
          <w:ilvl w:val="0"/>
          <w:numId w:val="29"/>
        </w:numPr>
        <w:spacing w:before="0" w:after="80" w:line="216" w:lineRule="auto"/>
        <w:rPr>
          <w:lang w:val="ru-RU"/>
        </w:rPr>
      </w:pPr>
      <w:r w:rsidRPr="000F1D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D13264" w:rsidRPr="000F1D89" w:rsidRDefault="00D13264" w:rsidP="0054490E">
      <w:pPr>
        <w:numPr>
          <w:ilvl w:val="0"/>
          <w:numId w:val="29"/>
        </w:numPr>
        <w:spacing w:before="0" w:after="80" w:line="216" w:lineRule="auto"/>
        <w:rPr>
          <w:lang w:val="ru-RU"/>
        </w:rPr>
      </w:pPr>
      <w:r w:rsidRPr="000F1D89">
        <w:rPr>
          <w:lang w:val="ru-RU"/>
        </w:rPr>
        <w:t>Служби БЗР и ЗОП ТЕНТ достави копију извештаја о повреди на раду запосленог који пружа услуге ТЕНТ.</w:t>
      </w:r>
    </w:p>
    <w:p w:rsidR="00D13264" w:rsidRPr="000F1D89" w:rsidRDefault="00D13264" w:rsidP="00D13264">
      <w:pPr>
        <w:spacing w:before="300" w:after="360"/>
        <w:jc w:val="left"/>
        <w:rPr>
          <w:b/>
          <w:u w:val="single"/>
          <w:lang w:val="sr-Latn-CS"/>
        </w:rPr>
      </w:pPr>
      <w:r w:rsidRPr="000F1D89">
        <w:rPr>
          <w:b/>
          <w:u w:val="single"/>
          <w:lang w:val="sr-Latn-CS"/>
        </w:rPr>
        <w:t xml:space="preserve">III ОБАВЕЗЕ ТЕНТ ЗА ЗАПОСЛЕНЕ АНГАЖОВАНЕ ПО „НОРМА ЧАС“  </w:t>
      </w:r>
    </w:p>
    <w:p w:rsidR="00D13264" w:rsidRPr="000F1D89" w:rsidRDefault="00D13264" w:rsidP="00D13264">
      <w:pPr>
        <w:spacing w:after="240"/>
        <w:rPr>
          <w:lang w:val="sr-Cyrl-CS"/>
        </w:rPr>
      </w:pPr>
      <w:r w:rsidRPr="000F1D89">
        <w:rPr>
          <w:lang w:val="sr-Cyrl-CS"/>
        </w:rPr>
        <w:t>ТЕНТ, односно руководиоци организационих целина у оквиру којих су ангажовани запослени Извођача радова обавезни су да: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D13264" w:rsidRPr="000F1D89" w:rsidRDefault="00D13264" w:rsidP="0054490E">
      <w:pPr>
        <w:numPr>
          <w:ilvl w:val="0"/>
          <w:numId w:val="31"/>
        </w:numPr>
        <w:tabs>
          <w:tab w:val="num" w:pos="360"/>
        </w:tabs>
        <w:spacing w:before="0" w:after="80" w:line="216" w:lineRule="auto"/>
        <w:ind w:left="357" w:hanging="357"/>
        <w:rPr>
          <w:lang w:val="ru-RU"/>
        </w:rPr>
      </w:pPr>
      <w:r w:rsidRPr="000F1D89">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D13264" w:rsidRPr="000F1D89" w:rsidRDefault="00D13264" w:rsidP="00D13264">
      <w:pPr>
        <w:spacing w:before="280" w:after="360"/>
        <w:rPr>
          <w:b/>
          <w:u w:val="single"/>
        </w:rPr>
      </w:pPr>
      <w:r w:rsidRPr="000F1D89">
        <w:rPr>
          <w:b/>
          <w:u w:val="single"/>
        </w:rPr>
        <w:t>IV НЕПОШТОВАЊЕ ПРАВИЛА</w:t>
      </w:r>
    </w:p>
    <w:p w:rsidR="00D13264" w:rsidRPr="000F1D89" w:rsidRDefault="00D13264" w:rsidP="00D13264">
      <w:pPr>
        <w:rPr>
          <w:lang w:val="sr-Cyrl-CS"/>
        </w:rPr>
      </w:pPr>
      <w:r w:rsidRPr="000F1D89">
        <w:rPr>
          <w:lang w:val="sr-Cyrl-CS"/>
        </w:rPr>
        <w:t>Служба БЗР и ЗОП ТЕНТ, док траје извођење уговорених радова, врши контролу примене ових правила.</w:t>
      </w:r>
    </w:p>
    <w:p w:rsidR="00D13264" w:rsidRPr="000F1D89" w:rsidRDefault="00D13264" w:rsidP="00D13264">
      <w:pPr>
        <w:rPr>
          <w:lang w:val="sr-Cyrl-CS"/>
        </w:rPr>
      </w:pPr>
      <w:r w:rsidRPr="000F1D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D13264" w:rsidRPr="000F1D89" w:rsidRDefault="00D13264" w:rsidP="00D13264">
      <w:pPr>
        <w:rPr>
          <w:lang w:val="sr-Cyrl-CS"/>
        </w:rPr>
      </w:pPr>
      <w:r w:rsidRPr="000F1D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D13264" w:rsidRPr="000F1D89" w:rsidRDefault="00D13264" w:rsidP="00D13264">
      <w:pPr>
        <w:rPr>
          <w:lang w:val="sr-Cyrl-CS"/>
        </w:rPr>
      </w:pPr>
      <w:r w:rsidRPr="000F1D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D13264" w:rsidRPr="000F1D89" w:rsidRDefault="00D13264" w:rsidP="00D13264">
      <w:pPr>
        <w:rPr>
          <w:lang w:val="sr-Cyrl-CS"/>
        </w:rPr>
      </w:pPr>
      <w:r w:rsidRPr="000F1D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D13264" w:rsidRPr="000F1D89" w:rsidRDefault="00D13264" w:rsidP="00D13264">
      <w:pPr>
        <w:rPr>
          <w:lang w:val="sr-Cyrl-CS"/>
        </w:rPr>
      </w:pPr>
      <w:r w:rsidRPr="000F1D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D13264" w:rsidRPr="000F1D89" w:rsidRDefault="00D13264" w:rsidP="00D13264">
      <w:pPr>
        <w:rPr>
          <w:lang w:val="sr-Cyrl-CS"/>
        </w:rPr>
      </w:pPr>
      <w:r w:rsidRPr="000F1D89">
        <w:rPr>
          <w:lang w:val="sr-Cyrl-CS"/>
        </w:rPr>
        <w:t>Руководилац одељења обезбеђења и одбране води евиденцију запослених извођача којима је забрањен приступ у објекте ТЕНТ.</w:t>
      </w:r>
    </w:p>
    <w:p w:rsidR="00D13264" w:rsidRPr="000F1D89" w:rsidRDefault="00D13264" w:rsidP="00D13264">
      <w:pPr>
        <w:spacing w:before="280" w:after="160"/>
        <w:rPr>
          <w:b/>
          <w:u w:val="single"/>
        </w:rPr>
      </w:pPr>
      <w:r w:rsidRPr="000F1D89">
        <w:rPr>
          <w:b/>
          <w:u w:val="single"/>
          <w:lang w:val="sr-Latn-CS"/>
        </w:rPr>
        <w:t>V  САСТАНЦИ У ВЕЗИ БЕЗБЕДНОСТИ И ЗДРАВЉА НА РАДУ</w:t>
      </w:r>
    </w:p>
    <w:p w:rsidR="00D13264" w:rsidRPr="000F1D89" w:rsidRDefault="00D13264" w:rsidP="00D13264">
      <w:pPr>
        <w:spacing w:before="360" w:after="360"/>
        <w:rPr>
          <w:b/>
          <w:u w:val="single"/>
          <w:lang w:val="sr-Latn-CS"/>
        </w:rPr>
      </w:pPr>
      <w:r w:rsidRPr="000F1D89">
        <w:rPr>
          <w:lang w:val="sr-Latn-CS"/>
        </w:rPr>
        <w:t>Прв</w:t>
      </w:r>
      <w:r w:rsidRPr="000F1D89">
        <w:rPr>
          <w:lang w:val="sr-Cyrl-CS"/>
        </w:rPr>
        <w:t>ом састанку за безбедност присуствују:</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лице за безбедност и здравље у ТЕНТ,</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 xml:space="preserve">инструктор БЗР и ЗОП из Службе за обуку кадрова. </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надзорни орган,</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извођача радова на градилишту и</w:t>
      </w:r>
    </w:p>
    <w:p w:rsidR="00D13264" w:rsidRPr="000F1D89" w:rsidRDefault="00D13264" w:rsidP="0054490E">
      <w:pPr>
        <w:numPr>
          <w:ilvl w:val="1"/>
          <w:numId w:val="30"/>
        </w:numPr>
        <w:tabs>
          <w:tab w:val="num" w:pos="1134"/>
        </w:tabs>
        <w:spacing w:before="0" w:after="80" w:line="216" w:lineRule="auto"/>
        <w:ind w:left="1134"/>
        <w:rPr>
          <w:lang w:val="sr-Cyrl-CS"/>
        </w:rPr>
      </w:pPr>
      <w:r w:rsidRPr="000F1D89">
        <w:rPr>
          <w:lang w:val="sr-Cyrl-CS"/>
        </w:rPr>
        <w:t>одговорно лице за безбедност и здравље извођача радова.</w:t>
      </w:r>
    </w:p>
    <w:p w:rsidR="00D13264" w:rsidRPr="000F1D89" w:rsidRDefault="00D13264" w:rsidP="00D13264">
      <w:pPr>
        <w:rPr>
          <w:lang w:val="sr-Latn-CS"/>
        </w:rPr>
      </w:pPr>
      <w:r w:rsidRPr="000F1D89">
        <w:rPr>
          <w:lang w:val="sr-Latn-CS"/>
        </w:rPr>
        <w:t xml:space="preserve">Садржај </w:t>
      </w:r>
      <w:r w:rsidRPr="000F1D89">
        <w:rPr>
          <w:lang w:val="ru-RU"/>
        </w:rPr>
        <w:t>првог</w:t>
      </w:r>
      <w:r w:rsidRPr="000F1D89">
        <w:rPr>
          <w:lang w:val="sr-Latn-CS"/>
        </w:rPr>
        <w:t xml:space="preserve"> састанка: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Одређивање радног простора (контејнери за смештај радника, материјала, санитарни чворови,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 xml:space="preserve">Упознавање са </w:t>
      </w:r>
      <w:r w:rsidRPr="000F1D89">
        <w:rPr>
          <w:lang w:val="sr-Cyrl-CS"/>
        </w:rPr>
        <w:t>опасностима и штетностима у термоенергетским постројењима и железничком саобраћају</w:t>
      </w:r>
      <w:r w:rsidRPr="000F1D89">
        <w:rPr>
          <w:b/>
          <w:i/>
          <w:lang w:val="sr-Cyrl-CS"/>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Прва помоћ (телефонски бројеви, процедуре, и др.)</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Противпожарна заштита (телефонски бројеви, процедуре, дозволе и др.), опасне материје (хемикалије, гас и горива)</w:t>
      </w:r>
      <w:r w:rsidRPr="000F1D89">
        <w:rPr>
          <w:lang w:val="sr-Cyrl-CS"/>
        </w:rPr>
        <w:t>, заштита животне средине</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Лична</w:t>
      </w:r>
      <w:r w:rsidRPr="000F1D89">
        <w:rPr>
          <w:lang w:val="ru-RU"/>
        </w:rPr>
        <w:t xml:space="preserve"> и колективна</w:t>
      </w:r>
      <w:r w:rsidRPr="000F1D89">
        <w:rPr>
          <w:lang w:val="sr-Latn-CS"/>
        </w:rPr>
        <w:t xml:space="preserve"> заштитна опрема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Правила саобраћаја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t>Одржавање</w:t>
      </w:r>
      <w:r w:rsidRPr="000F1D89">
        <w:rPr>
          <w:lang w:val="sr-Latn-CS"/>
        </w:rPr>
        <w:t xml:space="preserve"> и чишћење </w:t>
      </w:r>
      <w:r w:rsidRPr="000F1D89">
        <w:rPr>
          <w:lang w:val="ru-RU"/>
        </w:rPr>
        <w:t>радног простора;</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sr-Latn-CS"/>
        </w:rPr>
        <w:t>Имен</w:t>
      </w:r>
      <w:r w:rsidRPr="000F1D89">
        <w:rPr>
          <w:lang w:val="ru-RU"/>
        </w:rPr>
        <w:t xml:space="preserve">овање </w:t>
      </w:r>
      <w:r w:rsidRPr="000F1D89">
        <w:rPr>
          <w:lang w:val="sr-Latn-CS"/>
        </w:rPr>
        <w:t>одговор</w:t>
      </w:r>
      <w:r w:rsidRPr="000F1D89">
        <w:rPr>
          <w:lang w:val="ru-RU"/>
        </w:rPr>
        <w:t>них</w:t>
      </w:r>
      <w:r w:rsidRPr="000F1D89">
        <w:rPr>
          <w:lang w:val="sr-Latn-CS"/>
        </w:rPr>
        <w:t xml:space="preserve"> лица</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ru-RU"/>
        </w:rPr>
      </w:pPr>
      <w:r w:rsidRPr="000F1D89">
        <w:rPr>
          <w:lang w:val="ru-RU"/>
        </w:rPr>
        <w:lastRenderedPageBreak/>
        <w:t>Поступак у случају п</w:t>
      </w:r>
      <w:r w:rsidRPr="000F1D89">
        <w:rPr>
          <w:lang w:val="sr-Latn-CS"/>
        </w:rPr>
        <w:t>овреде на раду</w:t>
      </w:r>
      <w:r w:rsidRPr="000F1D89">
        <w:rPr>
          <w:lang w:val="ru-RU"/>
        </w:rPr>
        <w:t>;</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sr-Latn-CS"/>
        </w:rPr>
        <w:t xml:space="preserve">Последице </w:t>
      </w:r>
      <w:r w:rsidRPr="000F1D89">
        <w:rPr>
          <w:lang w:val="ru-RU"/>
        </w:rPr>
        <w:t>непоштовања Правила безбедности на раду ТЕНТ и</w:t>
      </w:r>
    </w:p>
    <w:p w:rsidR="00D13264" w:rsidRPr="000F1D89" w:rsidRDefault="00D13264" w:rsidP="0054490E">
      <w:pPr>
        <w:numPr>
          <w:ilvl w:val="1"/>
          <w:numId w:val="30"/>
        </w:numPr>
        <w:tabs>
          <w:tab w:val="num" w:pos="1134"/>
        </w:tabs>
        <w:spacing w:before="0" w:after="80" w:line="216" w:lineRule="auto"/>
        <w:ind w:left="1134"/>
        <w:rPr>
          <w:lang w:val="sr-Latn-CS"/>
        </w:rPr>
      </w:pPr>
      <w:r w:rsidRPr="000F1D89">
        <w:rPr>
          <w:lang w:val="ru-RU"/>
        </w:rPr>
        <w:t>План заједничких мера</w:t>
      </w:r>
    </w:p>
    <w:p w:rsidR="00D13264" w:rsidRPr="000F1D89" w:rsidRDefault="00D13264" w:rsidP="00D13264">
      <w:pPr>
        <w:rPr>
          <w:lang w:val="sr-Latn-CS"/>
        </w:rPr>
      </w:pPr>
      <w:r w:rsidRPr="000F1D89">
        <w:rPr>
          <w:lang w:val="sr-Latn-CS"/>
        </w:rPr>
        <w:t>Редовни састанци (једном недељно) одржава</w:t>
      </w:r>
      <w:r w:rsidRPr="000F1D89">
        <w:rPr>
          <w:lang w:val="sr-Cyrl-CS"/>
        </w:rPr>
        <w:t>ју</w:t>
      </w:r>
      <w:r w:rsidRPr="000F1D89">
        <w:rPr>
          <w:lang w:val="sr-Latn-CS"/>
        </w:rPr>
        <w:t xml:space="preserve"> се са сваким извођачем посебно или са свим извођачима заједно. Састанак води </w:t>
      </w:r>
      <w:r w:rsidRPr="000F1D89">
        <w:rPr>
          <w:lang w:val="sr-Cyrl-CS"/>
        </w:rPr>
        <w:t>надзорни орган -</w:t>
      </w:r>
      <w:r w:rsidRPr="000F1D89">
        <w:rPr>
          <w:lang w:val="sr-Latn-CS"/>
        </w:rPr>
        <w:t xml:space="preserve"> вођа пројекта и одговорно лице за безбедност </w:t>
      </w:r>
      <w:r w:rsidRPr="000F1D89">
        <w:rPr>
          <w:lang w:val="sr-Cyrl-CS"/>
        </w:rPr>
        <w:t>ТЕНТ.</w:t>
      </w:r>
    </w:p>
    <w:p w:rsidR="00D13264" w:rsidRPr="000F1D89" w:rsidRDefault="00D13264" w:rsidP="00D13264">
      <w:pPr>
        <w:rPr>
          <w:lang w:val="sr-Latn-CS"/>
        </w:rPr>
      </w:pPr>
      <w:r w:rsidRPr="000F1D89">
        <w:rPr>
          <w:lang w:val="sr-Latn-CS"/>
        </w:rPr>
        <w:t>Садржај</w:t>
      </w:r>
      <w:r w:rsidRPr="000F1D89">
        <w:rPr>
          <w:lang w:val="ru-RU"/>
        </w:rPr>
        <w:t xml:space="preserve"> редовног</w:t>
      </w:r>
      <w:r w:rsidRPr="000F1D89">
        <w:rPr>
          <w:lang w:val="sr-Latn-CS"/>
        </w:rPr>
        <w:t xml:space="preserve"> састанка:</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 xml:space="preserve">Стање </w:t>
      </w:r>
      <w:r w:rsidRPr="000F1D89">
        <w:rPr>
          <w:lang w:val="sr-Latn-CS"/>
        </w:rPr>
        <w:t>радног и складишног простора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Стање</w:t>
      </w:r>
      <w:r w:rsidRPr="000F1D89">
        <w:rPr>
          <w:lang w:val="sr-Latn-CS"/>
        </w:rPr>
        <w:t xml:space="preserve"> противпожаре заштите, опасних материја (хемикалије, гас, горива)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Коришћење л</w:t>
      </w:r>
      <w:r w:rsidRPr="000F1D89">
        <w:rPr>
          <w:lang w:val="sr-Latn-CS"/>
        </w:rPr>
        <w:t xml:space="preserve">ичне </w:t>
      </w:r>
      <w:r w:rsidRPr="000F1D89">
        <w:rPr>
          <w:lang w:val="ru-RU"/>
        </w:rPr>
        <w:t>и колективне</w:t>
      </w:r>
      <w:r w:rsidRPr="000F1D89">
        <w:rPr>
          <w:lang w:val="sr-Latn-CS"/>
        </w:rPr>
        <w:t xml:space="preserve"> заштитне опреме</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ru-RU"/>
        </w:rPr>
        <w:t>Поштовање п</w:t>
      </w:r>
      <w:r w:rsidRPr="000F1D89">
        <w:rPr>
          <w:lang w:val="sr-Latn-CS"/>
        </w:rPr>
        <w:t>равила саобраћаја</w:t>
      </w:r>
      <w:r w:rsidRPr="000F1D89">
        <w:rPr>
          <w:lang w:val="ru-RU"/>
        </w:rPr>
        <w:t>;</w:t>
      </w:r>
    </w:p>
    <w:p w:rsidR="00D13264" w:rsidRPr="000F1D89" w:rsidRDefault="00D13264" w:rsidP="0054490E">
      <w:pPr>
        <w:numPr>
          <w:ilvl w:val="1"/>
          <w:numId w:val="30"/>
        </w:numPr>
        <w:tabs>
          <w:tab w:val="num" w:pos="1134"/>
          <w:tab w:val="left" w:pos="7005"/>
        </w:tabs>
        <w:spacing w:before="0" w:after="80" w:line="216" w:lineRule="auto"/>
        <w:ind w:left="1134"/>
        <w:rPr>
          <w:lang w:val="ru-RU"/>
        </w:rPr>
      </w:pPr>
      <w:r w:rsidRPr="000F1D89">
        <w:rPr>
          <w:lang w:val="sr-Latn-CS"/>
        </w:rPr>
        <w:t>Процене ризика од повреда</w:t>
      </w:r>
      <w:r w:rsidRPr="000F1D89">
        <w:rPr>
          <w:lang w:val="ru-RU"/>
        </w:rPr>
        <w:t xml:space="preserve"> и</w:t>
      </w:r>
    </w:p>
    <w:p w:rsidR="00D13264" w:rsidRPr="000F1D89" w:rsidRDefault="00D13264" w:rsidP="0054490E">
      <w:pPr>
        <w:numPr>
          <w:ilvl w:val="1"/>
          <w:numId w:val="30"/>
        </w:numPr>
        <w:tabs>
          <w:tab w:val="num" w:pos="1134"/>
          <w:tab w:val="left" w:pos="7005"/>
        </w:tabs>
        <w:spacing w:before="0" w:after="80" w:line="216" w:lineRule="auto"/>
        <w:ind w:left="1134"/>
        <w:rPr>
          <w:lang w:val="sr-Latn-CS"/>
        </w:rPr>
      </w:pPr>
      <w:r w:rsidRPr="000F1D89">
        <w:rPr>
          <w:lang w:val="sr-Latn-CS"/>
        </w:rPr>
        <w:t>Могућност побољшања безбедности</w:t>
      </w:r>
      <w:r w:rsidRPr="000F1D89">
        <w:rPr>
          <w:lang w:val="ru-RU"/>
        </w:rPr>
        <w:t xml:space="preserve"> и здравља на</w:t>
      </w:r>
      <w:r w:rsidRPr="000F1D89">
        <w:rPr>
          <w:lang w:val="sr-Latn-CS"/>
        </w:rPr>
        <w:t xml:space="preserve"> рад</w:t>
      </w:r>
      <w:r w:rsidRPr="000F1D89">
        <w:rPr>
          <w:lang w:val="ru-RU"/>
        </w:rPr>
        <w:t>у</w:t>
      </w:r>
      <w:r w:rsidRPr="000F1D89">
        <w:rPr>
          <w:lang w:val="sr-Latn-CS"/>
        </w:rPr>
        <w:t>.</w:t>
      </w:r>
    </w:p>
    <w:p w:rsidR="008A3282" w:rsidRDefault="008A3282"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Default="00667475" w:rsidP="00873EBD">
      <w:pPr>
        <w:rPr>
          <w:rFonts w:eastAsia="Arial Unicode MS"/>
          <w:lang w:val="sr-Cyrl-CS"/>
        </w:rPr>
      </w:pPr>
    </w:p>
    <w:p w:rsidR="00667475" w:rsidRPr="008377FF" w:rsidRDefault="00667475" w:rsidP="00873EBD">
      <w:pPr>
        <w:rPr>
          <w:rFonts w:eastAsia="Arial Unicode MS"/>
          <w:lang w:val="sr-Cyrl-CS"/>
        </w:rPr>
      </w:pPr>
    </w:p>
    <w:p w:rsidR="00873EBD" w:rsidRPr="008377FF" w:rsidRDefault="00873EBD" w:rsidP="00873EBD">
      <w:pPr>
        <w:rPr>
          <w:rFonts w:eastAsia="Arial Unicode MS"/>
          <w:lang w:val="sr-Cyrl-CS"/>
        </w:rPr>
      </w:pPr>
    </w:p>
    <w:sectPr w:rsidR="00873EBD" w:rsidRPr="008377FF" w:rsidSect="000C50A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5AE7" w:rsidRDefault="00FC5AE7">
      <w:r>
        <w:separator/>
      </w:r>
    </w:p>
    <w:p w:rsidR="00FC5AE7" w:rsidRDefault="00FC5AE7"/>
  </w:endnote>
  <w:endnote w:type="continuationSeparator" w:id="0">
    <w:p w:rsidR="00FC5AE7" w:rsidRDefault="00FC5AE7">
      <w:r>
        <w:continuationSeparator/>
      </w:r>
    </w:p>
    <w:p w:rsidR="00FC5AE7" w:rsidRDefault="00FC5A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 Cirilica">
    <w:altName w:val="Courier New"/>
    <w:charset w:val="00"/>
    <w:family w:val="swiss"/>
    <w:pitch w:val="variable"/>
    <w:sig w:usb0="00000003" w:usb1="00000000" w:usb2="00000000" w:usb3="00000000" w:csb0="00000001" w:csb1="00000000"/>
  </w:font>
  <w:font w:name="YuCiril Times">
    <w:altName w:val="Times New Roman"/>
    <w:charset w:val="00"/>
    <w:family w:val="roman"/>
    <w:pitch w:val="variable"/>
  </w:font>
  <w:font w:name="Garamond">
    <w:panose1 w:val="02020404030301010803"/>
    <w:charset w:val="EE"/>
    <w:family w:val="roman"/>
    <w:pitch w:val="variable"/>
    <w:sig w:usb0="00000287" w:usb1="00000000" w:usb2="00000000" w:usb3="00000000" w:csb0="0000009F" w:csb1="00000000"/>
  </w:font>
  <w:font w:name="CG Times">
    <w:charset w:val="00"/>
    <w:family w:val="roman"/>
    <w:pitch w:val="variable"/>
    <w:sig w:usb0="00000007" w:usb1="00000000" w:usb2="00000000" w:usb3="00000000" w:csb0="00000093" w:csb1="00000000"/>
  </w:font>
  <w:font w:name="Yu_HelvB">
    <w:altName w:val="Times New Roman"/>
    <w:charset w:val="00"/>
    <w:family w:val="auto"/>
    <w:pitch w:val="variable"/>
    <w:sig w:usb0="00000001" w:usb1="00000000" w:usb2="00000000" w:usb3="00000000" w:csb0="0000001B" w:csb1="00000000"/>
  </w:font>
  <w:font w:name="LFDCHL+Arial,Bold">
    <w:altName w:val="Arial"/>
    <w:panose1 w:val="00000000000000000000"/>
    <w:charset w:val="00"/>
    <w:family w:val="swiss"/>
    <w:notTrueType/>
    <w:pitch w:val="default"/>
    <w:sig w:usb0="00000003" w:usb1="00000000" w:usb2="00000000" w:usb3="00000000" w:csb0="00000001" w:csb1="00000000"/>
  </w:font>
  <w:font w:name="Dutch">
    <w:altName w:val="Arial Unicode MS"/>
    <w:charset w:val="00"/>
    <w:family w:val="auto"/>
    <w:pitch w:val="variable"/>
    <w:sig w:usb0="00002287" w:usb1="09070000" w:usb2="00000010" w:usb3="00000000" w:csb0="000A00DF"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361" w:rsidRDefault="0057236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2361" w:rsidRDefault="00572361" w:rsidP="00841BE7">
    <w:pPr>
      <w:pStyle w:val="Footer"/>
      <w:ind w:right="360"/>
    </w:pPr>
  </w:p>
  <w:p w:rsidR="00572361" w:rsidRDefault="00572361"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361" w:rsidRPr="00EC5BB4" w:rsidRDefault="005723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3BD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3BD0">
      <w:rPr>
        <w:rStyle w:val="PageNumber"/>
        <w:rFonts w:cs="Arial"/>
        <w:b/>
        <w:noProof/>
        <w:szCs w:val="24"/>
      </w:rPr>
      <w:t>71</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361" w:rsidRPr="00EC5BB4" w:rsidRDefault="005723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3BD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3BD0">
      <w:rPr>
        <w:rStyle w:val="PageNumber"/>
        <w:rFonts w:cs="Arial"/>
        <w:b/>
        <w:noProof/>
        <w:szCs w:val="24"/>
      </w:rPr>
      <w:t>71</w:t>
    </w:r>
    <w:r w:rsidRPr="00EC5BB4">
      <w:rPr>
        <w:rStyle w:val="PageNumber"/>
        <w:rFonts w:cs="Arial"/>
        <w:b/>
        <w:szCs w:val="24"/>
      </w:rPr>
      <w:fldChar w:fldCharType="end"/>
    </w:r>
  </w:p>
  <w:p w:rsidR="00572361" w:rsidRDefault="005723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5AE7" w:rsidRDefault="00FC5AE7">
      <w:r>
        <w:separator/>
      </w:r>
    </w:p>
    <w:p w:rsidR="00FC5AE7" w:rsidRDefault="00FC5AE7"/>
  </w:footnote>
  <w:footnote w:type="continuationSeparator" w:id="0">
    <w:p w:rsidR="00FC5AE7" w:rsidRDefault="00FC5AE7">
      <w:r>
        <w:continuationSeparator/>
      </w:r>
    </w:p>
    <w:p w:rsidR="00FC5AE7" w:rsidRDefault="00FC5AE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361" w:rsidRDefault="00572361" w:rsidP="00462741">
    <w:pPr>
      <w:pStyle w:val="Header"/>
      <w:rPr>
        <w:sz w:val="22"/>
        <w:szCs w:val="22"/>
      </w:rPr>
    </w:pPr>
  </w:p>
  <w:p w:rsidR="00572361" w:rsidRPr="00462741" w:rsidRDefault="00572361" w:rsidP="00462741">
    <w:pPr>
      <w:pStyle w:val="Header"/>
      <w:rPr>
        <w:sz w:val="22"/>
        <w:szCs w:val="22"/>
      </w:rPr>
    </w:pPr>
    <w:r w:rsidRPr="00462741">
      <w:rPr>
        <w:sz w:val="22"/>
        <w:szCs w:val="22"/>
      </w:rPr>
      <w:t xml:space="preserve">ЈП „Електропривреда Србије“ Београд   </w:t>
    </w:r>
  </w:p>
  <w:p w:rsidR="00572361" w:rsidRPr="00462741" w:rsidRDefault="00572361" w:rsidP="00462741">
    <w:pPr>
      <w:pStyle w:val="Header"/>
    </w:pPr>
    <w:r w:rsidRPr="00462741">
      <w:rPr>
        <w:sz w:val="22"/>
        <w:szCs w:val="22"/>
      </w:rPr>
      <w:t xml:space="preserve"> Конкурсна документација ЈН</w:t>
    </w:r>
    <w:r w:rsidRPr="00462741">
      <w:rPr>
        <w:b/>
        <w:sz w:val="22"/>
        <w:szCs w:val="22"/>
      </w:rPr>
      <w:t xml:space="preserve"> </w:t>
    </w:r>
    <w:r>
      <w:t>3000/0114/2017 (1411/2017)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361" w:rsidRDefault="00572361" w:rsidP="004276AD">
    <w:pPr>
      <w:pStyle w:val="Header"/>
    </w:pPr>
  </w:p>
  <w:p w:rsidR="00572361" w:rsidRPr="00462741" w:rsidRDefault="00572361" w:rsidP="004276AD">
    <w:pPr>
      <w:pStyle w:val="Header"/>
      <w:rPr>
        <w:sz w:val="22"/>
        <w:szCs w:val="22"/>
      </w:rPr>
    </w:pPr>
    <w:r w:rsidRPr="00462741">
      <w:rPr>
        <w:sz w:val="22"/>
        <w:szCs w:val="22"/>
      </w:rPr>
      <w:t xml:space="preserve">ЈП „Електропривреда Србије“ Београд   </w:t>
    </w:r>
  </w:p>
  <w:p w:rsidR="00572361" w:rsidRPr="00210557" w:rsidRDefault="00572361" w:rsidP="005D5F87">
    <w:pPr>
      <w:pStyle w:val="Header"/>
    </w:pPr>
    <w:r w:rsidRPr="00462741">
      <w:rPr>
        <w:sz w:val="22"/>
        <w:szCs w:val="22"/>
      </w:rPr>
      <w:t xml:space="preserve"> Конкурсна документација ЈН</w:t>
    </w:r>
    <w:r w:rsidRPr="00462741">
      <w:rPr>
        <w:b/>
        <w:sz w:val="22"/>
        <w:szCs w:val="22"/>
      </w:rPr>
      <w:t xml:space="preserve"> </w:t>
    </w:r>
    <w:r>
      <w:t>3000/0114/2017 (1411/2017)</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0AB5DF7"/>
    <w:multiLevelType w:val="hybridMultilevel"/>
    <w:tmpl w:val="0F30003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029F34FB"/>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start w:val="1"/>
      <w:numFmt w:val="bullet"/>
      <w:lvlText w:val=""/>
      <w:lvlJc w:val="left"/>
      <w:pPr>
        <w:ind w:left="1800" w:hanging="360"/>
      </w:pPr>
      <w:rPr>
        <w:rFonts w:ascii="Wingdings" w:hAnsi="Wingdings" w:hint="default"/>
      </w:rPr>
    </w:lvl>
    <w:lvl w:ilvl="3" w:tplc="081A0001">
      <w:start w:val="1"/>
      <w:numFmt w:val="bullet"/>
      <w:lvlText w:val=""/>
      <w:lvlJc w:val="left"/>
      <w:pPr>
        <w:ind w:left="2520" w:hanging="360"/>
      </w:pPr>
      <w:rPr>
        <w:rFonts w:ascii="Symbol" w:hAnsi="Symbol" w:hint="default"/>
      </w:rPr>
    </w:lvl>
    <w:lvl w:ilvl="4" w:tplc="081A0003">
      <w:start w:val="1"/>
      <w:numFmt w:val="bullet"/>
      <w:lvlText w:val="o"/>
      <w:lvlJc w:val="left"/>
      <w:pPr>
        <w:ind w:left="3240" w:hanging="360"/>
      </w:pPr>
      <w:rPr>
        <w:rFonts w:ascii="Courier New" w:hAnsi="Courier New" w:cs="Courier New" w:hint="default"/>
      </w:rPr>
    </w:lvl>
    <w:lvl w:ilvl="5" w:tplc="081A0005">
      <w:start w:val="1"/>
      <w:numFmt w:val="bullet"/>
      <w:lvlText w:val=""/>
      <w:lvlJc w:val="left"/>
      <w:pPr>
        <w:ind w:left="3960" w:hanging="360"/>
      </w:pPr>
      <w:rPr>
        <w:rFonts w:ascii="Wingdings" w:hAnsi="Wingdings" w:hint="default"/>
      </w:rPr>
    </w:lvl>
    <w:lvl w:ilvl="6" w:tplc="081A0001">
      <w:start w:val="1"/>
      <w:numFmt w:val="bullet"/>
      <w:lvlText w:val=""/>
      <w:lvlJc w:val="left"/>
      <w:pPr>
        <w:ind w:left="4680" w:hanging="360"/>
      </w:pPr>
      <w:rPr>
        <w:rFonts w:ascii="Symbol" w:hAnsi="Symbol" w:hint="default"/>
      </w:rPr>
    </w:lvl>
    <w:lvl w:ilvl="7" w:tplc="081A0003">
      <w:start w:val="1"/>
      <w:numFmt w:val="bullet"/>
      <w:lvlText w:val="o"/>
      <w:lvlJc w:val="left"/>
      <w:pPr>
        <w:ind w:left="5400" w:hanging="360"/>
      </w:pPr>
      <w:rPr>
        <w:rFonts w:ascii="Courier New" w:hAnsi="Courier New" w:cs="Courier New" w:hint="default"/>
      </w:rPr>
    </w:lvl>
    <w:lvl w:ilvl="8" w:tplc="081A0005">
      <w:start w:val="1"/>
      <w:numFmt w:val="bullet"/>
      <w:lvlText w:val=""/>
      <w:lvlJc w:val="left"/>
      <w:pPr>
        <w:ind w:left="6120" w:hanging="360"/>
      </w:pPr>
      <w:rPr>
        <w:rFonts w:ascii="Wingdings" w:hAnsi="Wingdings" w:hint="default"/>
      </w:rPr>
    </w:lvl>
  </w:abstractNum>
  <w:abstractNum w:abstractNumId="53"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4" w15:restartNumberingAfterBreak="0">
    <w:nsid w:val="09AF1DD6"/>
    <w:multiLevelType w:val="multilevel"/>
    <w:tmpl w:val="0409001F"/>
    <w:lvl w:ilvl="0">
      <w:start w:val="1"/>
      <w:numFmt w:val="decimal"/>
      <w:lvlText w:val="%1."/>
      <w:lvlJc w:val="left"/>
      <w:pPr>
        <w:tabs>
          <w:tab w:val="num" w:pos="360"/>
        </w:tabs>
        <w:ind w:left="360" w:hanging="360"/>
      </w:pPr>
      <w:rPr>
        <w:rFonts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15:restartNumberingAfterBreak="0">
    <w:nsid w:val="0C6F2773"/>
    <w:multiLevelType w:val="multilevel"/>
    <w:tmpl w:val="0930DF62"/>
    <w:lvl w:ilvl="0">
      <w:start w:val="1"/>
      <w:numFmt w:val="decimal"/>
      <w:lvlText w:val="%1."/>
      <w:lvlJc w:val="left"/>
      <w:pPr>
        <w:ind w:left="1494" w:hanging="360"/>
      </w:pPr>
    </w:lvl>
    <w:lvl w:ilvl="1">
      <w:start w:val="30"/>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2934" w:hanging="1800"/>
      </w:pPr>
      <w:rPr>
        <w:rFonts w:hint="default"/>
      </w:rPr>
    </w:lvl>
  </w:abstractNum>
  <w:abstractNum w:abstractNumId="56"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15:restartNumberingAfterBreak="0">
    <w:nsid w:val="2F046899"/>
    <w:multiLevelType w:val="hybridMultilevel"/>
    <w:tmpl w:val="49C68EC0"/>
    <w:lvl w:ilvl="0" w:tplc="C1987E5E">
      <w:start w:val="175"/>
      <w:numFmt w:val="bullet"/>
      <w:lvlText w:val="-"/>
      <w:lvlJc w:val="left"/>
      <w:pPr>
        <w:tabs>
          <w:tab w:val="num" w:pos="1494"/>
        </w:tabs>
        <w:ind w:left="1494" w:hanging="360"/>
      </w:pPr>
      <w:rPr>
        <w:rFonts w:ascii="Arial" w:eastAsia="Times New Roman" w:hAnsi="Arial" w:cs="Arial" w:hint="default"/>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75" w15:restartNumberingAfterBreak="0">
    <w:nsid w:val="2F046A9E"/>
    <w:multiLevelType w:val="singleLevel"/>
    <w:tmpl w:val="6630C530"/>
    <w:lvl w:ilvl="0">
      <w:start w:val="1"/>
      <w:numFmt w:val="upperRoman"/>
      <w:pStyle w:val="Figuretext"/>
      <w:lvlText w:val="%1."/>
      <w:lvlJc w:val="left"/>
      <w:pPr>
        <w:tabs>
          <w:tab w:val="num" w:pos="720"/>
        </w:tabs>
        <w:ind w:left="720" w:hanging="720"/>
      </w:pPr>
    </w:lvl>
  </w:abstractNum>
  <w:abstractNum w:abstractNumId="76"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8"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74927D8"/>
    <w:multiLevelType w:val="hybridMultilevel"/>
    <w:tmpl w:val="A086D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3CCD4876"/>
    <w:multiLevelType w:val="hybridMultilevel"/>
    <w:tmpl w:val="4102399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0857C24"/>
    <w:multiLevelType w:val="hybridMultilevel"/>
    <w:tmpl w:val="82A228B4"/>
    <w:lvl w:ilvl="0" w:tplc="EDC4F72A">
      <w:start w:val="1"/>
      <w:numFmt w:val="bullet"/>
      <w:lvlText w:val=""/>
      <w:lvlJc w:val="left"/>
      <w:pPr>
        <w:tabs>
          <w:tab w:val="num" w:pos="1418"/>
        </w:tabs>
        <w:ind w:left="1418" w:hanging="284"/>
      </w:pPr>
      <w:rPr>
        <w:rFonts w:ascii="Symbol" w:hAnsi="Symbol" w:hint="default"/>
        <w:sz w:val="22"/>
        <w:szCs w:val="22"/>
      </w:rPr>
    </w:lvl>
    <w:lvl w:ilvl="1" w:tplc="04090003" w:tentative="1">
      <w:start w:val="1"/>
      <w:numFmt w:val="bullet"/>
      <w:lvlText w:val="o"/>
      <w:lvlJc w:val="left"/>
      <w:pPr>
        <w:tabs>
          <w:tab w:val="num" w:pos="2214"/>
        </w:tabs>
        <w:ind w:left="2214" w:hanging="360"/>
      </w:pPr>
      <w:rPr>
        <w:rFonts w:ascii="Courier New" w:hAnsi="Courier New" w:cs="Courier New" w:hint="default"/>
      </w:rPr>
    </w:lvl>
    <w:lvl w:ilvl="2" w:tplc="04090005" w:tentative="1">
      <w:start w:val="1"/>
      <w:numFmt w:val="bullet"/>
      <w:lvlText w:val=""/>
      <w:lvlJc w:val="left"/>
      <w:pPr>
        <w:tabs>
          <w:tab w:val="num" w:pos="2934"/>
        </w:tabs>
        <w:ind w:left="2934" w:hanging="360"/>
      </w:pPr>
      <w:rPr>
        <w:rFonts w:ascii="Wingdings" w:hAnsi="Wingdings" w:hint="default"/>
      </w:rPr>
    </w:lvl>
    <w:lvl w:ilvl="3" w:tplc="04090001" w:tentative="1">
      <w:start w:val="1"/>
      <w:numFmt w:val="bullet"/>
      <w:lvlText w:val=""/>
      <w:lvlJc w:val="left"/>
      <w:pPr>
        <w:tabs>
          <w:tab w:val="num" w:pos="3654"/>
        </w:tabs>
        <w:ind w:left="3654" w:hanging="360"/>
      </w:pPr>
      <w:rPr>
        <w:rFonts w:ascii="Symbol" w:hAnsi="Symbol" w:hint="default"/>
      </w:rPr>
    </w:lvl>
    <w:lvl w:ilvl="4" w:tplc="04090003" w:tentative="1">
      <w:start w:val="1"/>
      <w:numFmt w:val="bullet"/>
      <w:lvlText w:val="o"/>
      <w:lvlJc w:val="left"/>
      <w:pPr>
        <w:tabs>
          <w:tab w:val="num" w:pos="4374"/>
        </w:tabs>
        <w:ind w:left="4374" w:hanging="360"/>
      </w:pPr>
      <w:rPr>
        <w:rFonts w:ascii="Courier New" w:hAnsi="Courier New" w:cs="Courier New" w:hint="default"/>
      </w:rPr>
    </w:lvl>
    <w:lvl w:ilvl="5" w:tplc="04090005" w:tentative="1">
      <w:start w:val="1"/>
      <w:numFmt w:val="bullet"/>
      <w:lvlText w:val=""/>
      <w:lvlJc w:val="left"/>
      <w:pPr>
        <w:tabs>
          <w:tab w:val="num" w:pos="5094"/>
        </w:tabs>
        <w:ind w:left="5094" w:hanging="360"/>
      </w:pPr>
      <w:rPr>
        <w:rFonts w:ascii="Wingdings" w:hAnsi="Wingdings" w:hint="default"/>
      </w:rPr>
    </w:lvl>
    <w:lvl w:ilvl="6" w:tplc="04090001" w:tentative="1">
      <w:start w:val="1"/>
      <w:numFmt w:val="bullet"/>
      <w:lvlText w:val=""/>
      <w:lvlJc w:val="left"/>
      <w:pPr>
        <w:tabs>
          <w:tab w:val="num" w:pos="5814"/>
        </w:tabs>
        <w:ind w:left="5814" w:hanging="360"/>
      </w:pPr>
      <w:rPr>
        <w:rFonts w:ascii="Symbol" w:hAnsi="Symbol" w:hint="default"/>
      </w:rPr>
    </w:lvl>
    <w:lvl w:ilvl="7" w:tplc="04090003" w:tentative="1">
      <w:start w:val="1"/>
      <w:numFmt w:val="bullet"/>
      <w:lvlText w:val="o"/>
      <w:lvlJc w:val="left"/>
      <w:pPr>
        <w:tabs>
          <w:tab w:val="num" w:pos="6534"/>
        </w:tabs>
        <w:ind w:left="6534" w:hanging="360"/>
      </w:pPr>
      <w:rPr>
        <w:rFonts w:ascii="Courier New" w:hAnsi="Courier New" w:cs="Courier New" w:hint="default"/>
      </w:rPr>
    </w:lvl>
    <w:lvl w:ilvl="8" w:tplc="04090005" w:tentative="1">
      <w:start w:val="1"/>
      <w:numFmt w:val="bullet"/>
      <w:lvlText w:val=""/>
      <w:lvlJc w:val="left"/>
      <w:pPr>
        <w:tabs>
          <w:tab w:val="num" w:pos="7254"/>
        </w:tabs>
        <w:ind w:left="7254" w:hanging="360"/>
      </w:pPr>
      <w:rPr>
        <w:rFonts w:ascii="Wingdings" w:hAnsi="Wingdings" w:hint="default"/>
      </w:rPr>
    </w:lvl>
  </w:abstractNum>
  <w:abstractNum w:abstractNumId="86"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BA11D38"/>
    <w:multiLevelType w:val="multilevel"/>
    <w:tmpl w:val="69F4363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0" w15:restartNumberingAfterBreak="0">
    <w:nsid w:val="4DA04A90"/>
    <w:multiLevelType w:val="singleLevel"/>
    <w:tmpl w:val="04090011"/>
    <w:lvl w:ilvl="0">
      <w:start w:val="1"/>
      <w:numFmt w:val="decimal"/>
      <w:lvlText w:val="%1)"/>
      <w:legacy w:legacy="1" w:legacySpace="0" w:legacyIndent="360"/>
      <w:lvlJc w:val="left"/>
      <w:pPr>
        <w:ind w:left="360" w:hanging="360"/>
      </w:pPr>
    </w:lvl>
  </w:abstractNum>
  <w:abstractNum w:abstractNumId="9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6" w15:restartNumberingAfterBreak="0">
    <w:nsid w:val="64CC3BB0"/>
    <w:multiLevelType w:val="multilevel"/>
    <w:tmpl w:val="06F64CB4"/>
    <w:lvl w:ilvl="0">
      <w:start w:val="6"/>
      <w:numFmt w:val="decimal"/>
      <w:lvlText w:val="%1."/>
      <w:lvlJc w:val="left"/>
      <w:pPr>
        <w:ind w:left="720" w:hanging="360"/>
      </w:pPr>
      <w:rPr>
        <w:rFonts w:hint="default"/>
      </w:rPr>
    </w:lvl>
    <w:lvl w:ilvl="1">
      <w:start w:val="2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7"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CF8265E"/>
    <w:multiLevelType w:val="multilevel"/>
    <w:tmpl w:val="A78AEB26"/>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574EB5"/>
    <w:multiLevelType w:val="multilevel"/>
    <w:tmpl w:val="EDDA8ADE"/>
    <w:lvl w:ilvl="0">
      <w:numFmt w:val="bullet"/>
      <w:lvlText w:val=""/>
      <w:lvlJc w:val="left"/>
      <w:pPr>
        <w:tabs>
          <w:tab w:val="num" w:pos="1080"/>
        </w:tabs>
        <w:ind w:left="1250" w:hanging="170"/>
      </w:pPr>
      <w:rPr>
        <w:rFonts w:ascii="Symbol" w:hAnsi="Symbol" w:hint="default"/>
        <w:b/>
        <w:i w:val="0"/>
        <w:sz w:val="18"/>
      </w:rPr>
    </w:lvl>
    <w:lvl w:ilvl="1">
      <w:numFmt w:val="bullet"/>
      <w:lvlText w:val=""/>
      <w:lvlJc w:val="left"/>
      <w:pPr>
        <w:tabs>
          <w:tab w:val="num" w:pos="0"/>
        </w:tabs>
        <w:ind w:left="1250" w:hanging="170"/>
      </w:pPr>
      <w:rPr>
        <w:rFonts w:ascii="Symbol" w:hAnsi="Symbol" w:hint="default"/>
        <w:b/>
        <w:i w:val="0"/>
        <w:sz w:val="18"/>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4"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72"/>
  </w:num>
  <w:num w:numId="3">
    <w:abstractNumId w:val="95"/>
  </w:num>
  <w:num w:numId="4">
    <w:abstractNumId w:val="60"/>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7"/>
  </w:num>
  <w:num w:numId="7">
    <w:abstractNumId w:val="105"/>
  </w:num>
  <w:num w:numId="8">
    <w:abstractNumId w:val="83"/>
  </w:num>
  <w:num w:numId="9">
    <w:abstractNumId w:val="73"/>
  </w:num>
  <w:num w:numId="10">
    <w:abstractNumId w:val="71"/>
  </w:num>
  <w:num w:numId="11">
    <w:abstractNumId w:val="67"/>
  </w:num>
  <w:num w:numId="12">
    <w:abstractNumId w:val="84"/>
  </w:num>
  <w:num w:numId="13">
    <w:abstractNumId w:val="80"/>
  </w:num>
  <w:num w:numId="14">
    <w:abstractNumId w:val="51"/>
  </w:num>
  <w:num w:numId="15">
    <w:abstractNumId w:val="78"/>
  </w:num>
  <w:num w:numId="16">
    <w:abstractNumId w:val="91"/>
  </w:num>
  <w:num w:numId="17">
    <w:abstractNumId w:val="86"/>
  </w:num>
  <w:num w:numId="18">
    <w:abstractNumId w:val="68"/>
  </w:num>
  <w:num w:numId="19">
    <w:abstractNumId w:val="69"/>
  </w:num>
  <w:num w:numId="20">
    <w:abstractNumId w:val="90"/>
  </w:num>
  <w:num w:numId="21">
    <w:abstractNumId w:val="74"/>
  </w:num>
  <w:num w:numId="22">
    <w:abstractNumId w:val="85"/>
  </w:num>
  <w:num w:numId="23">
    <w:abstractNumId w:val="55"/>
  </w:num>
  <w:num w:numId="24">
    <w:abstractNumId w:val="54"/>
  </w:num>
  <w:num w:numId="25">
    <w:abstractNumId w:val="102"/>
  </w:num>
  <w:num w:numId="26">
    <w:abstractNumId w:val="98"/>
  </w:num>
  <w:num w:numId="27">
    <w:abstractNumId w:val="75"/>
  </w:num>
  <w:num w:numId="2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num>
  <w:num w:numId="32">
    <w:abstractNumId w:val="50"/>
  </w:num>
  <w:num w:numId="33">
    <w:abstractNumId w:val="96"/>
  </w:num>
  <w:num w:numId="34">
    <w:abstractNumId w:val="82"/>
  </w:num>
  <w:num w:numId="35">
    <w:abstractNumId w:val="49"/>
  </w:num>
  <w:num w:numId="36">
    <w:abstractNumId w:val="79"/>
  </w:num>
  <w:num w:numId="37">
    <w:abstractNumId w:val="52"/>
  </w:num>
  <w:num w:numId="3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9"/>
  </w:num>
  <w:num w:numId="40">
    <w:abstractNumId w:val="62"/>
  </w:num>
  <w:num w:numId="41">
    <w:abstractNumId w:val="61"/>
  </w:num>
  <w:num w:numId="42">
    <w:abstractNumId w:val="92"/>
  </w:num>
  <w:num w:numId="43">
    <w:abstractNumId w:val="66"/>
  </w:num>
  <w:num w:numId="44">
    <w:abstractNumId w:val="10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882"/>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432"/>
    <w:rsid w:val="00021C99"/>
    <w:rsid w:val="00021E7F"/>
    <w:rsid w:val="000221F1"/>
    <w:rsid w:val="000224DA"/>
    <w:rsid w:val="00022726"/>
    <w:rsid w:val="000227EC"/>
    <w:rsid w:val="00022CB5"/>
    <w:rsid w:val="00023057"/>
    <w:rsid w:val="00023308"/>
    <w:rsid w:val="00023BFF"/>
    <w:rsid w:val="00023D09"/>
    <w:rsid w:val="00023F2B"/>
    <w:rsid w:val="0002512F"/>
    <w:rsid w:val="00025304"/>
    <w:rsid w:val="00025ABF"/>
    <w:rsid w:val="00025B97"/>
    <w:rsid w:val="00025C31"/>
    <w:rsid w:val="00025EC5"/>
    <w:rsid w:val="00026036"/>
    <w:rsid w:val="000261C8"/>
    <w:rsid w:val="00026444"/>
    <w:rsid w:val="00026621"/>
    <w:rsid w:val="000267C3"/>
    <w:rsid w:val="00026F45"/>
    <w:rsid w:val="00027418"/>
    <w:rsid w:val="0002750F"/>
    <w:rsid w:val="00027F81"/>
    <w:rsid w:val="000303E2"/>
    <w:rsid w:val="00030591"/>
    <w:rsid w:val="000308CE"/>
    <w:rsid w:val="00030949"/>
    <w:rsid w:val="00030B9D"/>
    <w:rsid w:val="0003103E"/>
    <w:rsid w:val="00031665"/>
    <w:rsid w:val="0003169E"/>
    <w:rsid w:val="000317BA"/>
    <w:rsid w:val="00031E71"/>
    <w:rsid w:val="00032272"/>
    <w:rsid w:val="000323E4"/>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3DE"/>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1FF"/>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BE5"/>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63B"/>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7F9"/>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700"/>
    <w:rsid w:val="00160BF4"/>
    <w:rsid w:val="001612D9"/>
    <w:rsid w:val="00161309"/>
    <w:rsid w:val="0016196A"/>
    <w:rsid w:val="001620BD"/>
    <w:rsid w:val="00162A6D"/>
    <w:rsid w:val="00162B82"/>
    <w:rsid w:val="00162C5E"/>
    <w:rsid w:val="001639C5"/>
    <w:rsid w:val="00164411"/>
    <w:rsid w:val="00164470"/>
    <w:rsid w:val="001644F1"/>
    <w:rsid w:val="001645A8"/>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6FC"/>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365"/>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5C4"/>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AA"/>
    <w:rsid w:val="001F59E0"/>
    <w:rsid w:val="001F5EFA"/>
    <w:rsid w:val="001F62BF"/>
    <w:rsid w:val="001F68D8"/>
    <w:rsid w:val="001F74B2"/>
    <w:rsid w:val="001F74B4"/>
    <w:rsid w:val="001F776A"/>
    <w:rsid w:val="001F7A08"/>
    <w:rsid w:val="00200244"/>
    <w:rsid w:val="00200349"/>
    <w:rsid w:val="002004C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73A"/>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3C"/>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4E08"/>
    <w:rsid w:val="00275620"/>
    <w:rsid w:val="00275968"/>
    <w:rsid w:val="00275F42"/>
    <w:rsid w:val="002764F1"/>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8B"/>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53A"/>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D4"/>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5E9A"/>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B7E63"/>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4C89"/>
    <w:rsid w:val="002E5445"/>
    <w:rsid w:val="002E59D5"/>
    <w:rsid w:val="002E616F"/>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792"/>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93C"/>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0BA"/>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19F"/>
    <w:rsid w:val="0039726A"/>
    <w:rsid w:val="00397A48"/>
    <w:rsid w:val="00397DF3"/>
    <w:rsid w:val="00397F14"/>
    <w:rsid w:val="003A02E9"/>
    <w:rsid w:val="003A0CD6"/>
    <w:rsid w:val="003A15C6"/>
    <w:rsid w:val="003A18EB"/>
    <w:rsid w:val="003A1CBB"/>
    <w:rsid w:val="003A217D"/>
    <w:rsid w:val="003A23C1"/>
    <w:rsid w:val="003A2477"/>
    <w:rsid w:val="003A28E2"/>
    <w:rsid w:val="003A2B5B"/>
    <w:rsid w:val="003A2F76"/>
    <w:rsid w:val="003A30F4"/>
    <w:rsid w:val="003A345B"/>
    <w:rsid w:val="003A37C8"/>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2B"/>
    <w:rsid w:val="003B0FEF"/>
    <w:rsid w:val="003B1316"/>
    <w:rsid w:val="003B1631"/>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823"/>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9C9"/>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27F4B"/>
    <w:rsid w:val="0043024A"/>
    <w:rsid w:val="00430427"/>
    <w:rsid w:val="004312D3"/>
    <w:rsid w:val="004317EF"/>
    <w:rsid w:val="00431892"/>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106"/>
    <w:rsid w:val="0045575A"/>
    <w:rsid w:val="004559F1"/>
    <w:rsid w:val="00455D19"/>
    <w:rsid w:val="00455E5C"/>
    <w:rsid w:val="00456435"/>
    <w:rsid w:val="0045685C"/>
    <w:rsid w:val="00456A8F"/>
    <w:rsid w:val="00457A99"/>
    <w:rsid w:val="004612CD"/>
    <w:rsid w:val="004618A5"/>
    <w:rsid w:val="00461F43"/>
    <w:rsid w:val="00462741"/>
    <w:rsid w:val="0046293B"/>
    <w:rsid w:val="00462AD8"/>
    <w:rsid w:val="004631BA"/>
    <w:rsid w:val="00463455"/>
    <w:rsid w:val="0046359D"/>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1F0A"/>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654"/>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330"/>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374"/>
    <w:rsid w:val="0053641D"/>
    <w:rsid w:val="005365A7"/>
    <w:rsid w:val="005367D4"/>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90E"/>
    <w:rsid w:val="00544C24"/>
    <w:rsid w:val="00544CE8"/>
    <w:rsid w:val="00544D57"/>
    <w:rsid w:val="00545264"/>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02B"/>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61"/>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29F"/>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5F87"/>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CBF"/>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C6"/>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768"/>
    <w:rsid w:val="006469F3"/>
    <w:rsid w:val="00646F2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719"/>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854"/>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86D"/>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A7"/>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A9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74B"/>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CDD"/>
    <w:rsid w:val="00721F60"/>
    <w:rsid w:val="00722152"/>
    <w:rsid w:val="007223C9"/>
    <w:rsid w:val="007226DA"/>
    <w:rsid w:val="007228FE"/>
    <w:rsid w:val="00722955"/>
    <w:rsid w:val="0072295D"/>
    <w:rsid w:val="00722ACB"/>
    <w:rsid w:val="00722E3C"/>
    <w:rsid w:val="0072339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2D5F"/>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1DB"/>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A70"/>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3F0"/>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E7B"/>
    <w:rsid w:val="00806965"/>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0F4"/>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2BD"/>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3CF"/>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0A"/>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8A2"/>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AF8"/>
    <w:rsid w:val="00875E57"/>
    <w:rsid w:val="00875FAD"/>
    <w:rsid w:val="00876181"/>
    <w:rsid w:val="00876388"/>
    <w:rsid w:val="008768C0"/>
    <w:rsid w:val="00876F86"/>
    <w:rsid w:val="008770C4"/>
    <w:rsid w:val="0087730C"/>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3B"/>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3DBF"/>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1B"/>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2774"/>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2E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313"/>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48A"/>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AAE"/>
    <w:rsid w:val="009E2CBB"/>
    <w:rsid w:val="009E2DD3"/>
    <w:rsid w:val="009E339A"/>
    <w:rsid w:val="009E3D3F"/>
    <w:rsid w:val="009E41E2"/>
    <w:rsid w:val="009E42F0"/>
    <w:rsid w:val="009E482A"/>
    <w:rsid w:val="009E49BB"/>
    <w:rsid w:val="009E49CA"/>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8B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72E"/>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2CF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88C"/>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7FA"/>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439"/>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6E3"/>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A6D"/>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A1"/>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4"/>
    <w:rsid w:val="00B66A96"/>
    <w:rsid w:val="00B677C8"/>
    <w:rsid w:val="00B67A37"/>
    <w:rsid w:val="00B67C02"/>
    <w:rsid w:val="00B67C31"/>
    <w:rsid w:val="00B700D3"/>
    <w:rsid w:val="00B70769"/>
    <w:rsid w:val="00B71B46"/>
    <w:rsid w:val="00B72190"/>
    <w:rsid w:val="00B722F4"/>
    <w:rsid w:val="00B72DA0"/>
    <w:rsid w:val="00B72F2E"/>
    <w:rsid w:val="00B73336"/>
    <w:rsid w:val="00B7342A"/>
    <w:rsid w:val="00B73437"/>
    <w:rsid w:val="00B73F08"/>
    <w:rsid w:val="00B7442A"/>
    <w:rsid w:val="00B753FE"/>
    <w:rsid w:val="00B75414"/>
    <w:rsid w:val="00B75BF8"/>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14"/>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6B"/>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044"/>
    <w:rsid w:val="00BF320A"/>
    <w:rsid w:val="00BF3715"/>
    <w:rsid w:val="00BF3748"/>
    <w:rsid w:val="00BF37FD"/>
    <w:rsid w:val="00BF39C7"/>
    <w:rsid w:val="00BF4204"/>
    <w:rsid w:val="00BF43C7"/>
    <w:rsid w:val="00BF4F69"/>
    <w:rsid w:val="00BF5065"/>
    <w:rsid w:val="00BF50EB"/>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DBD"/>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C7F05"/>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64"/>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C7D"/>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3BD0"/>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0B64"/>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6BA"/>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0A6"/>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553"/>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A2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19C8"/>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23B"/>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2ECE"/>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23"/>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4AF"/>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DDD"/>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454"/>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C6F"/>
    <w:rsid w:val="00F622A9"/>
    <w:rsid w:val="00F624C2"/>
    <w:rsid w:val="00F62593"/>
    <w:rsid w:val="00F62973"/>
    <w:rsid w:val="00F62DA1"/>
    <w:rsid w:val="00F63115"/>
    <w:rsid w:val="00F6325F"/>
    <w:rsid w:val="00F634B0"/>
    <w:rsid w:val="00F6388D"/>
    <w:rsid w:val="00F63C26"/>
    <w:rsid w:val="00F63FE4"/>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AE7"/>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D2CC83"/>
  <w15:docId w15:val="{F1C3C4C7-CF7D-49E9-B0EF-59EDF02B0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0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aliases w:val="H2"/>
    <w:basedOn w:val="Normal"/>
    <w:next w:val="Normal"/>
    <w:link w:val="Heading2Char"/>
    <w:qFormat/>
    <w:rsid w:val="005C4F53"/>
    <w:pPr>
      <w:ind w:left="709" w:hanging="709"/>
      <w:outlineLvl w:val="1"/>
    </w:pPr>
    <w:rPr>
      <w:b/>
      <w:lang w:eastAsia="ar-SA"/>
    </w:rPr>
  </w:style>
  <w:style w:type="paragraph" w:styleId="Heading3">
    <w:name w:val="heading 3"/>
    <w:aliases w:val="DNV-H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aliases w:val="Footer1,Footer Char Char Char Char Char Char1,Footer Char Char Char Char Char Char Char1,Footer Char Char Char Char Char1,Footer Char1 Char Char Char1,Footer Char Char Char Char Char Char,Footer Char Char Char Char Char Char Cha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semiHidden/>
    <w:rsid w:val="00875033"/>
    <w:pPr>
      <w:spacing w:before="120"/>
      <w:jc w:val="both"/>
    </w:pPr>
    <w:rPr>
      <w:sz w:val="24"/>
      <w:szCs w:val="22"/>
      <w:lang w:val="sr-Cyrl-CS" w:eastAsia="ar-SA"/>
    </w:rPr>
  </w:style>
  <w:style w:type="character" w:customStyle="1" w:styleId="FooterChar">
    <w:name w:val="Footer Char"/>
    <w:aliases w:val="Footer1 Char1,Footer Char Char Char Char Char Char1 Char1,Footer Char Char Char Char Char Char Char1 Char1,Footer Char Char Char Char Char1 Char1,Footer Char1 Char Char Char1 Char1,Footer Char Char Char Char Char Char Char3"/>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aliases w:val="H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DNV-H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11163B"/>
  </w:style>
  <w:style w:type="character" w:customStyle="1" w:styleId="FooterChar1">
    <w:name w:val="Footer Char1"/>
    <w:aliases w:val="Footer1 Char,Footer Char Char Char Char Char Char1 Char,Footer Char Char Char Char Char Char Char1 Char,Footer Char Char Char Char Char1 Char,Footer Char1 Char Char Char1 Char,Footer Char Char Char Char Char Char Char2,Footer Char Char1"/>
    <w:rsid w:val="0011163B"/>
    <w:rPr>
      <w:rFonts w:ascii="Times Cirilica" w:hAnsi="Times Cirilica"/>
      <w:b/>
      <w:lang w:val="en-AU" w:eastAsia="en-US" w:bidi="ar-SA"/>
    </w:rPr>
  </w:style>
  <w:style w:type="character" w:customStyle="1" w:styleId="FooterCharChar">
    <w:name w:val="Footer Char Char"/>
    <w:aliases w:val="Footer Char3 Char Char,Footer Char Char Char1 Char, Char Char Char Char1 Char, Char Char1 Char Char1 Char, Char Char3 Char1 Char, Char Char2 Char1 Char Char,Footer Char1 Char1 Char Char,Footer Char2 Char Char Char,Footer Char1 Char Char"/>
    <w:semiHidden/>
    <w:rsid w:val="0011163B"/>
    <w:rPr>
      <w:rFonts w:ascii="Times Cirilica" w:hAnsi="Times Cirilica"/>
      <w:b/>
      <w:lang w:val="en-AU" w:eastAsia="en-US" w:bidi="ar-SA"/>
    </w:rPr>
  </w:style>
  <w:style w:type="paragraph" w:customStyle="1" w:styleId="western">
    <w:name w:val="western"/>
    <w:basedOn w:val="Normal"/>
    <w:rsid w:val="0011163B"/>
    <w:pPr>
      <w:spacing w:before="100" w:beforeAutospacing="1"/>
      <w:jc w:val="left"/>
    </w:pPr>
    <w:rPr>
      <w:rFonts w:ascii="Times New Roman" w:eastAsia="Arial Unicode MS" w:hAnsi="Times New Roman"/>
      <w:b/>
      <w:bCs/>
      <w:sz w:val="20"/>
      <w:szCs w:val="20"/>
      <w:lang w:val="en-GB"/>
    </w:rPr>
  </w:style>
  <w:style w:type="paragraph" w:customStyle="1" w:styleId="OLJACYR">
    <w:name w:val="OLJACYR"/>
    <w:basedOn w:val="Normal"/>
    <w:rsid w:val="0011163B"/>
    <w:pPr>
      <w:tabs>
        <w:tab w:val="left" w:pos="1134"/>
      </w:tabs>
      <w:spacing w:before="0"/>
    </w:pPr>
    <w:rPr>
      <w:rFonts w:ascii="YuCiril Times" w:hAnsi="YuCiril Times"/>
      <w:sz w:val="24"/>
      <w:szCs w:val="20"/>
    </w:rPr>
  </w:style>
  <w:style w:type="table" w:customStyle="1" w:styleId="TableGrid10">
    <w:name w:val="Table Grid10"/>
    <w:basedOn w:val="TableNormal"/>
    <w:next w:val="TableGrid"/>
    <w:rsid w:val="0011163B"/>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CharCharCharCharCharCharChar">
    <w:name w:val="Footer Char Char Char Char Char Char Char Char"/>
    <w:aliases w:val="Footer Char1 Char Char Char Char"/>
    <w:rsid w:val="0011163B"/>
    <w:rPr>
      <w:rFonts w:ascii="Times Cirilica" w:hAnsi="Times Cirilica"/>
      <w:b/>
      <w:lang w:val="en-AU"/>
    </w:rPr>
  </w:style>
  <w:style w:type="paragraph" w:customStyle="1" w:styleId="Tabele">
    <w:name w:val="Tabele"/>
    <w:basedOn w:val="Normal"/>
    <w:rsid w:val="0011163B"/>
    <w:pPr>
      <w:tabs>
        <w:tab w:val="left" w:pos="397"/>
      </w:tabs>
      <w:spacing w:before="0"/>
    </w:pPr>
    <w:rPr>
      <w:sz w:val="20"/>
      <w:szCs w:val="20"/>
      <w:lang w:val="en-AU"/>
    </w:rPr>
  </w:style>
  <w:style w:type="paragraph" w:customStyle="1" w:styleId="NormalText">
    <w:name w:val="Normal Text"/>
    <w:basedOn w:val="Normal"/>
    <w:rsid w:val="0011163B"/>
    <w:pPr>
      <w:spacing w:before="0"/>
      <w:ind w:left="1077"/>
    </w:pPr>
    <w:rPr>
      <w:szCs w:val="20"/>
      <w:lang w:val="en-GB"/>
    </w:rPr>
  </w:style>
  <w:style w:type="paragraph" w:customStyle="1" w:styleId="Figuretext">
    <w:name w:val="Figure text"/>
    <w:basedOn w:val="BodyText"/>
    <w:next w:val="BodyText"/>
    <w:rsid w:val="0011163B"/>
    <w:pPr>
      <w:numPr>
        <w:numId w:val="27"/>
      </w:numPr>
      <w:spacing w:before="0" w:after="60"/>
      <w:jc w:val="center"/>
    </w:pPr>
    <w:rPr>
      <w:rFonts w:ascii="Garamond" w:hAnsi="Garamond"/>
      <w:sz w:val="22"/>
      <w:lang w:val="en-US" w:eastAsia="nb-NO"/>
    </w:rPr>
  </w:style>
  <w:style w:type="paragraph" w:customStyle="1" w:styleId="Tackaindentbef12pt">
    <w:name w:val="Tacka_indent_bef_12pt"/>
    <w:basedOn w:val="Pasus"/>
    <w:autoRedefine/>
    <w:rsid w:val="0011163B"/>
    <w:pPr>
      <w:tabs>
        <w:tab w:val="num" w:pos="1080"/>
      </w:tabs>
      <w:ind w:left="1060" w:hanging="340"/>
    </w:pPr>
  </w:style>
  <w:style w:type="paragraph" w:customStyle="1" w:styleId="Pasus">
    <w:name w:val="Pasus"/>
    <w:basedOn w:val="Normal"/>
    <w:rsid w:val="0011163B"/>
    <w:pPr>
      <w:spacing w:before="240"/>
      <w:ind w:firstLine="720"/>
    </w:pPr>
    <w:rPr>
      <w:rFonts w:ascii="Times New Roman" w:hAnsi="Times New Roman"/>
      <w:sz w:val="24"/>
      <w:szCs w:val="20"/>
    </w:rPr>
  </w:style>
  <w:style w:type="paragraph" w:customStyle="1" w:styleId="xl24">
    <w:name w:val="xl24"/>
    <w:basedOn w:val="Normal"/>
    <w:rsid w:val="0011163B"/>
    <w:pPr>
      <w:spacing w:before="100" w:beforeAutospacing="1" w:after="100" w:afterAutospacing="1"/>
      <w:jc w:val="left"/>
      <w:textAlignment w:val="center"/>
    </w:pPr>
    <w:rPr>
      <w:rFonts w:eastAsia="Arial Unicode MS" w:cs="Arial"/>
      <w:sz w:val="24"/>
      <w:szCs w:val="24"/>
      <w:lang w:val="hr-HR"/>
    </w:rPr>
  </w:style>
  <w:style w:type="paragraph" w:customStyle="1" w:styleId="NormalBulet">
    <w:name w:val="Normal Bulet"/>
    <w:basedOn w:val="Normal"/>
    <w:autoRedefine/>
    <w:rsid w:val="0011163B"/>
    <w:pPr>
      <w:spacing w:before="0"/>
    </w:pPr>
    <w:rPr>
      <w:spacing w:val="-3"/>
      <w:lang w:val="sr-Latn-CS"/>
    </w:rPr>
  </w:style>
  <w:style w:type="paragraph" w:customStyle="1" w:styleId="OSNOVNI">
    <w:name w:val="OSNOVNI"/>
    <w:rsid w:val="0011163B"/>
    <w:pPr>
      <w:widowControl w:val="0"/>
      <w:tabs>
        <w:tab w:val="left" w:pos="-720"/>
      </w:tabs>
      <w:suppressAutoHyphens/>
      <w:spacing w:before="60"/>
      <w:ind w:left="607"/>
    </w:pPr>
    <w:rPr>
      <w:rFonts w:ascii="CG Times" w:eastAsia="Calibri" w:hAnsi="CG Times" w:cs="CG Times"/>
      <w:sz w:val="24"/>
      <w:szCs w:val="24"/>
      <w:lang w:val="en-US" w:eastAsia="en-US"/>
    </w:rPr>
  </w:style>
  <w:style w:type="paragraph" w:customStyle="1" w:styleId="BodyText21">
    <w:name w:val="Body Text 21"/>
    <w:basedOn w:val="Normal"/>
    <w:rsid w:val="0011163B"/>
    <w:pPr>
      <w:widowControl w:val="0"/>
      <w:spacing w:before="60"/>
      <w:ind w:left="1134"/>
    </w:pPr>
    <w:rPr>
      <w:rFonts w:ascii="Yu_HelvB" w:eastAsia="Calibri" w:hAnsi="Yu_HelvB"/>
      <w:b/>
    </w:rPr>
  </w:style>
  <w:style w:type="table" w:customStyle="1" w:styleId="LightList1">
    <w:name w:val="Light List1"/>
    <w:basedOn w:val="TableNormal"/>
    <w:rsid w:val="0011163B"/>
    <w:rPr>
      <w:rFonts w:ascii="Calibri" w:eastAsia="Calibri" w:hAnsi="Calibri"/>
      <w:sz w:val="22"/>
      <w:szCs w:val="22"/>
      <w:lang w:val="sr-Latn-RS" w:eastAsia="sr-Latn-R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vmid">
    <w:name w:val="vmid"/>
    <w:basedOn w:val="DefaultParagraphFont"/>
    <w:rsid w:val="0011163B"/>
  </w:style>
  <w:style w:type="table" w:styleId="TableClassic1">
    <w:name w:val="Table Classic 1"/>
    <w:basedOn w:val="TableNormal"/>
    <w:rsid w:val="0011163B"/>
    <w:pPr>
      <w:spacing w:before="60"/>
      <w:ind w:left="607"/>
    </w:pPr>
    <w:rPr>
      <w:rFonts w:ascii="Calibri" w:eastAsia="Calibri" w:hAnsi="Calibri"/>
      <w:lang w:val="sr-Latn-RS" w:eastAsia="sr-Latn-R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Emphasis">
    <w:name w:val="Emphasis"/>
    <w:qFormat/>
    <w:rsid w:val="0011163B"/>
    <w:rPr>
      <w:i/>
      <w:iCs/>
    </w:rPr>
  </w:style>
  <w:style w:type="paragraph" w:customStyle="1" w:styleId="StyleHeading411pt">
    <w:name w:val="Style Heading 4 + 11 pt"/>
    <w:basedOn w:val="Heading4"/>
    <w:rsid w:val="0011163B"/>
    <w:pPr>
      <w:numPr>
        <w:ilvl w:val="3"/>
      </w:numPr>
      <w:tabs>
        <w:tab w:val="num" w:pos="0"/>
        <w:tab w:val="num" w:pos="864"/>
      </w:tabs>
      <w:spacing w:before="0"/>
      <w:ind w:left="864" w:hanging="864"/>
    </w:pPr>
    <w:rPr>
      <w:rFonts w:ascii="Arial" w:hAnsi="Arial" w:cs="Arial"/>
      <w:szCs w:val="24"/>
      <w:lang w:val="sr-Latn-CS"/>
    </w:rPr>
  </w:style>
  <w:style w:type="paragraph" w:customStyle="1" w:styleId="CM8">
    <w:name w:val="CM8"/>
    <w:basedOn w:val="Normal"/>
    <w:next w:val="Normal"/>
    <w:rsid w:val="0011163B"/>
    <w:pPr>
      <w:widowControl w:val="0"/>
      <w:autoSpaceDE w:val="0"/>
      <w:autoSpaceDN w:val="0"/>
      <w:adjustRightInd w:val="0"/>
      <w:spacing w:before="0" w:after="215"/>
    </w:pPr>
    <w:rPr>
      <w:rFonts w:ascii="LFDCHL+Arial,Bold" w:hAnsi="LFDCHL+Arial,Bold"/>
      <w:sz w:val="24"/>
      <w:szCs w:val="24"/>
      <w:lang w:val="hr-HR" w:eastAsia="hr-HR"/>
    </w:rPr>
  </w:style>
  <w:style w:type="table" w:customStyle="1" w:styleId="TableGrid11">
    <w:name w:val="Table Grid11"/>
    <w:basedOn w:val="TableNormal"/>
    <w:next w:val="TableGrid"/>
    <w:rsid w:val="007F33F0"/>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F51454"/>
  </w:style>
  <w:style w:type="table" w:customStyle="1" w:styleId="TableGrid12">
    <w:name w:val="Table Grid12"/>
    <w:basedOn w:val="TableNormal"/>
    <w:next w:val="TableGrid"/>
    <w:rsid w:val="00F51454"/>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F51454"/>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rsid w:val="00F51454"/>
    <w:pPr>
      <w:spacing w:before="0" w:after="240"/>
      <w:ind w:firstLine="340"/>
    </w:pPr>
    <w:rPr>
      <w:noProof/>
      <w:sz w:val="28"/>
      <w:szCs w:val="20"/>
      <w:lang w:val="sr-Latn-CS"/>
    </w:rPr>
  </w:style>
  <w:style w:type="numbering" w:customStyle="1" w:styleId="NoList5">
    <w:name w:val="No List5"/>
    <w:next w:val="NoList"/>
    <w:uiPriority w:val="99"/>
    <w:semiHidden/>
    <w:unhideWhenUsed/>
    <w:rsid w:val="008422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76028457">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5258319">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mailto:jelisava.stojilkov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jelisava.stojilkov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kjn.gov.rs/ci/uputstvo-o-uplati-republicke-administrativne-takse.html"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2.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C67D55DD-EB7D-4A5F-BE32-07CE1CCD1ABF}">
  <ds:schemaRefs>
    <ds:schemaRef ds:uri="http://schemas.openxmlformats.org/officeDocument/2006/bibliography"/>
  </ds:schemaRefs>
</ds:datastoreItem>
</file>

<file path=customXml/itemProps100.xml><?xml version="1.0" encoding="utf-8"?>
<ds:datastoreItem xmlns:ds="http://schemas.openxmlformats.org/officeDocument/2006/customXml" ds:itemID="{86C7FF8D-D059-4706-BBE5-FAA19DC42CDC}">
  <ds:schemaRefs>
    <ds:schemaRef ds:uri="http://schemas.openxmlformats.org/officeDocument/2006/bibliography"/>
  </ds:schemaRefs>
</ds:datastoreItem>
</file>

<file path=customXml/itemProps101.xml><?xml version="1.0" encoding="utf-8"?>
<ds:datastoreItem xmlns:ds="http://schemas.openxmlformats.org/officeDocument/2006/customXml" ds:itemID="{18365C98-FD09-4017-8132-2C865D8A7646}">
  <ds:schemaRefs>
    <ds:schemaRef ds:uri="http://schemas.openxmlformats.org/officeDocument/2006/bibliography"/>
  </ds:schemaRefs>
</ds:datastoreItem>
</file>

<file path=customXml/itemProps102.xml><?xml version="1.0" encoding="utf-8"?>
<ds:datastoreItem xmlns:ds="http://schemas.openxmlformats.org/officeDocument/2006/customXml" ds:itemID="{79EECEE7-4542-4C2D-AC2D-CF7B957F9096}">
  <ds:schemaRefs>
    <ds:schemaRef ds:uri="http://schemas.openxmlformats.org/officeDocument/2006/bibliography"/>
  </ds:schemaRefs>
</ds:datastoreItem>
</file>

<file path=customXml/itemProps103.xml><?xml version="1.0" encoding="utf-8"?>
<ds:datastoreItem xmlns:ds="http://schemas.openxmlformats.org/officeDocument/2006/customXml" ds:itemID="{EF35C88E-C337-495A-96A3-DC15709AE802}">
  <ds:schemaRefs>
    <ds:schemaRef ds:uri="http://schemas.openxmlformats.org/officeDocument/2006/bibliography"/>
  </ds:schemaRefs>
</ds:datastoreItem>
</file>

<file path=customXml/itemProps104.xml><?xml version="1.0" encoding="utf-8"?>
<ds:datastoreItem xmlns:ds="http://schemas.openxmlformats.org/officeDocument/2006/customXml" ds:itemID="{04DC9162-429C-442E-AFDE-3B41DBC8CEE2}">
  <ds:schemaRefs>
    <ds:schemaRef ds:uri="http://schemas.openxmlformats.org/officeDocument/2006/bibliography"/>
  </ds:schemaRefs>
</ds:datastoreItem>
</file>

<file path=customXml/itemProps105.xml><?xml version="1.0" encoding="utf-8"?>
<ds:datastoreItem xmlns:ds="http://schemas.openxmlformats.org/officeDocument/2006/customXml" ds:itemID="{6D4556F5-1E00-47C9-AA06-F59E09ABA30C}">
  <ds:schemaRefs>
    <ds:schemaRef ds:uri="http://schemas.openxmlformats.org/officeDocument/2006/bibliography"/>
  </ds:schemaRefs>
</ds:datastoreItem>
</file>

<file path=customXml/itemProps106.xml><?xml version="1.0" encoding="utf-8"?>
<ds:datastoreItem xmlns:ds="http://schemas.openxmlformats.org/officeDocument/2006/customXml" ds:itemID="{3546E7D7-AFAE-4407-8C0D-7706CF147034}">
  <ds:schemaRefs>
    <ds:schemaRef ds:uri="http://schemas.openxmlformats.org/officeDocument/2006/bibliography"/>
  </ds:schemaRefs>
</ds:datastoreItem>
</file>

<file path=customXml/itemProps107.xml><?xml version="1.0" encoding="utf-8"?>
<ds:datastoreItem xmlns:ds="http://schemas.openxmlformats.org/officeDocument/2006/customXml" ds:itemID="{6457D15C-162E-40EC-B908-236013FD6DEB}">
  <ds:schemaRefs>
    <ds:schemaRef ds:uri="http://schemas.openxmlformats.org/officeDocument/2006/bibliography"/>
  </ds:schemaRefs>
</ds:datastoreItem>
</file>

<file path=customXml/itemProps108.xml><?xml version="1.0" encoding="utf-8"?>
<ds:datastoreItem xmlns:ds="http://schemas.openxmlformats.org/officeDocument/2006/customXml" ds:itemID="{3568C010-F759-45F8-9244-57022D3DBAD9}">
  <ds:schemaRefs>
    <ds:schemaRef ds:uri="http://schemas.openxmlformats.org/officeDocument/2006/bibliography"/>
  </ds:schemaRefs>
</ds:datastoreItem>
</file>

<file path=customXml/itemProps109.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1.xml><?xml version="1.0" encoding="utf-8"?>
<ds:datastoreItem xmlns:ds="http://schemas.openxmlformats.org/officeDocument/2006/customXml" ds:itemID="{91DAE7A4-52EB-4445-963A-32ABBA941011}">
  <ds:schemaRefs>
    <ds:schemaRef ds:uri="http://schemas.openxmlformats.org/officeDocument/2006/bibliography"/>
  </ds:schemaRefs>
</ds:datastoreItem>
</file>

<file path=customXml/itemProps110.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11.xml><?xml version="1.0" encoding="utf-8"?>
<ds:datastoreItem xmlns:ds="http://schemas.openxmlformats.org/officeDocument/2006/customXml" ds:itemID="{A8F2123C-E754-44FA-A6DC-05CE9911BF97}">
  <ds:schemaRefs>
    <ds:schemaRef ds:uri="http://schemas.openxmlformats.org/officeDocument/2006/bibliography"/>
  </ds:schemaRefs>
</ds:datastoreItem>
</file>

<file path=customXml/itemProps112.xml><?xml version="1.0" encoding="utf-8"?>
<ds:datastoreItem xmlns:ds="http://schemas.openxmlformats.org/officeDocument/2006/customXml" ds:itemID="{7F716CC5-6266-47BC-8331-3A4DD002F76A}">
  <ds:schemaRefs>
    <ds:schemaRef ds:uri="http://schemas.openxmlformats.org/officeDocument/2006/bibliography"/>
  </ds:schemaRefs>
</ds:datastoreItem>
</file>

<file path=customXml/itemProps113.xml><?xml version="1.0" encoding="utf-8"?>
<ds:datastoreItem xmlns:ds="http://schemas.openxmlformats.org/officeDocument/2006/customXml" ds:itemID="{964F58E6-8061-41E8-9C94-98FE6D86FE00}">
  <ds:schemaRefs>
    <ds:schemaRef ds:uri="http://schemas.openxmlformats.org/officeDocument/2006/bibliography"/>
  </ds:schemaRefs>
</ds:datastoreItem>
</file>

<file path=customXml/itemProps114.xml><?xml version="1.0" encoding="utf-8"?>
<ds:datastoreItem xmlns:ds="http://schemas.openxmlformats.org/officeDocument/2006/customXml" ds:itemID="{A2CEE70C-83DB-4893-9F11-756C9F37B048}">
  <ds:schemaRefs>
    <ds:schemaRef ds:uri="http://schemas.openxmlformats.org/officeDocument/2006/bibliography"/>
  </ds:schemaRefs>
</ds:datastoreItem>
</file>

<file path=customXml/itemProps115.xml><?xml version="1.0" encoding="utf-8"?>
<ds:datastoreItem xmlns:ds="http://schemas.openxmlformats.org/officeDocument/2006/customXml" ds:itemID="{1B26B3D1-EF7D-4529-888A-E3CC0630DE01}">
  <ds:schemaRefs>
    <ds:schemaRef ds:uri="http://schemas.openxmlformats.org/officeDocument/2006/bibliography"/>
  </ds:schemaRefs>
</ds:datastoreItem>
</file>

<file path=customXml/itemProps116.xml><?xml version="1.0" encoding="utf-8"?>
<ds:datastoreItem xmlns:ds="http://schemas.openxmlformats.org/officeDocument/2006/customXml" ds:itemID="{C16C6FC2-D6D0-4403-82F8-B2EF074E26A9}">
  <ds:schemaRefs>
    <ds:schemaRef ds:uri="http://schemas.openxmlformats.org/officeDocument/2006/bibliography"/>
  </ds:schemaRefs>
</ds:datastoreItem>
</file>

<file path=customXml/itemProps117.xml><?xml version="1.0" encoding="utf-8"?>
<ds:datastoreItem xmlns:ds="http://schemas.openxmlformats.org/officeDocument/2006/customXml" ds:itemID="{4A76FEC7-6198-48BF-895D-E9F58E0FC535}">
  <ds:schemaRefs>
    <ds:schemaRef ds:uri="http://schemas.openxmlformats.org/officeDocument/2006/bibliography"/>
  </ds:schemaRefs>
</ds:datastoreItem>
</file>

<file path=customXml/itemProps118.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119.xml><?xml version="1.0" encoding="utf-8"?>
<ds:datastoreItem xmlns:ds="http://schemas.openxmlformats.org/officeDocument/2006/customXml" ds:itemID="{604A4712-DBEC-4DE5-813E-FD737B9B6046}">
  <ds:schemaRefs>
    <ds:schemaRef ds:uri="http://schemas.openxmlformats.org/officeDocument/2006/bibliography"/>
  </ds:schemaRefs>
</ds:datastoreItem>
</file>

<file path=customXml/itemProps12.xml><?xml version="1.0" encoding="utf-8"?>
<ds:datastoreItem xmlns:ds="http://schemas.openxmlformats.org/officeDocument/2006/customXml" ds:itemID="{91E52062-4F66-43DE-92FB-CA61C33751DF}">
  <ds:schemaRefs>
    <ds:schemaRef ds:uri="http://schemas.openxmlformats.org/officeDocument/2006/bibliography"/>
  </ds:schemaRefs>
</ds:datastoreItem>
</file>

<file path=customXml/itemProps120.xml><?xml version="1.0" encoding="utf-8"?>
<ds:datastoreItem xmlns:ds="http://schemas.openxmlformats.org/officeDocument/2006/customXml" ds:itemID="{F6777B71-7327-4F3F-9EBF-AF10B94EAF64}">
  <ds:schemaRefs>
    <ds:schemaRef ds:uri="http://schemas.openxmlformats.org/officeDocument/2006/bibliography"/>
  </ds:schemaRefs>
</ds:datastoreItem>
</file>

<file path=customXml/itemProps121.xml><?xml version="1.0" encoding="utf-8"?>
<ds:datastoreItem xmlns:ds="http://schemas.openxmlformats.org/officeDocument/2006/customXml" ds:itemID="{10CB2293-4C30-41F4-87D3-6DBC2F46FD2A}">
  <ds:schemaRefs>
    <ds:schemaRef ds:uri="http://schemas.openxmlformats.org/officeDocument/2006/bibliography"/>
  </ds:schemaRefs>
</ds:datastoreItem>
</file>

<file path=customXml/itemProps122.xml><?xml version="1.0" encoding="utf-8"?>
<ds:datastoreItem xmlns:ds="http://schemas.openxmlformats.org/officeDocument/2006/customXml" ds:itemID="{21931149-AE27-48C9-A38C-331BBC27EE25}">
  <ds:schemaRefs>
    <ds:schemaRef ds:uri="http://schemas.openxmlformats.org/officeDocument/2006/bibliography"/>
  </ds:schemaRefs>
</ds:datastoreItem>
</file>

<file path=customXml/itemProps123.xml><?xml version="1.0" encoding="utf-8"?>
<ds:datastoreItem xmlns:ds="http://schemas.openxmlformats.org/officeDocument/2006/customXml" ds:itemID="{E95CFC2E-FE19-49C8-9D18-D5E15BFC2AC0}">
  <ds:schemaRefs>
    <ds:schemaRef ds:uri="http://schemas.openxmlformats.org/officeDocument/2006/bibliography"/>
  </ds:schemaRefs>
</ds:datastoreItem>
</file>

<file path=customXml/itemProps124.xml><?xml version="1.0" encoding="utf-8"?>
<ds:datastoreItem xmlns:ds="http://schemas.openxmlformats.org/officeDocument/2006/customXml" ds:itemID="{8686785F-252B-44C6-9A3E-EB4F1660AC9A}">
  <ds:schemaRefs>
    <ds:schemaRef ds:uri="http://schemas.openxmlformats.org/officeDocument/2006/bibliography"/>
  </ds:schemaRefs>
</ds:datastoreItem>
</file>

<file path=customXml/itemProps125.xml><?xml version="1.0" encoding="utf-8"?>
<ds:datastoreItem xmlns:ds="http://schemas.openxmlformats.org/officeDocument/2006/customXml" ds:itemID="{192AEBD7-86F4-4567-B425-F3E70CDD90C8}">
  <ds:schemaRefs>
    <ds:schemaRef ds:uri="http://schemas.openxmlformats.org/officeDocument/2006/bibliography"/>
  </ds:schemaRefs>
</ds:datastoreItem>
</file>

<file path=customXml/itemProps126.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27.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128.xml><?xml version="1.0" encoding="utf-8"?>
<ds:datastoreItem xmlns:ds="http://schemas.openxmlformats.org/officeDocument/2006/customXml" ds:itemID="{91BFD1F3-B4F9-42FF-B624-A61EDA0BFFAD}">
  <ds:schemaRefs>
    <ds:schemaRef ds:uri="http://schemas.openxmlformats.org/officeDocument/2006/bibliography"/>
  </ds:schemaRefs>
</ds:datastoreItem>
</file>

<file path=customXml/itemProps129.xml><?xml version="1.0" encoding="utf-8"?>
<ds:datastoreItem xmlns:ds="http://schemas.openxmlformats.org/officeDocument/2006/customXml" ds:itemID="{5DC8CE94-D55D-4599-8670-B8E8324348DF}">
  <ds:schemaRefs>
    <ds:schemaRef ds:uri="http://schemas.openxmlformats.org/officeDocument/2006/bibliography"/>
  </ds:schemaRefs>
</ds:datastoreItem>
</file>

<file path=customXml/itemProps13.xml><?xml version="1.0" encoding="utf-8"?>
<ds:datastoreItem xmlns:ds="http://schemas.openxmlformats.org/officeDocument/2006/customXml" ds:itemID="{FC87664C-E720-41CB-8497-CEF636C465A8}">
  <ds:schemaRefs>
    <ds:schemaRef ds:uri="http://schemas.openxmlformats.org/officeDocument/2006/bibliography"/>
  </ds:schemaRefs>
</ds:datastoreItem>
</file>

<file path=customXml/itemProps130.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131.xml><?xml version="1.0" encoding="utf-8"?>
<ds:datastoreItem xmlns:ds="http://schemas.openxmlformats.org/officeDocument/2006/customXml" ds:itemID="{74146567-5A4D-48C7-A057-A6FD4CDC3356}">
  <ds:schemaRefs>
    <ds:schemaRef ds:uri="http://schemas.openxmlformats.org/officeDocument/2006/bibliography"/>
  </ds:schemaRefs>
</ds:datastoreItem>
</file>

<file path=customXml/itemProps132.xml><?xml version="1.0" encoding="utf-8"?>
<ds:datastoreItem xmlns:ds="http://schemas.openxmlformats.org/officeDocument/2006/customXml" ds:itemID="{B97B26C3-B511-4DD3-9EED-7EED3F67B3BE}">
  <ds:schemaRefs>
    <ds:schemaRef ds:uri="http://schemas.openxmlformats.org/officeDocument/2006/bibliography"/>
  </ds:schemaRefs>
</ds:datastoreItem>
</file>

<file path=customXml/itemProps133.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34.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35.xml><?xml version="1.0" encoding="utf-8"?>
<ds:datastoreItem xmlns:ds="http://schemas.openxmlformats.org/officeDocument/2006/customXml" ds:itemID="{8A369804-522F-4E09-A8EF-CCE5B86FBFA8}">
  <ds:schemaRefs>
    <ds:schemaRef ds:uri="http://schemas.openxmlformats.org/officeDocument/2006/bibliography"/>
  </ds:schemaRefs>
</ds:datastoreItem>
</file>

<file path=customXml/itemProps136.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37.xml><?xml version="1.0" encoding="utf-8"?>
<ds:datastoreItem xmlns:ds="http://schemas.openxmlformats.org/officeDocument/2006/customXml" ds:itemID="{BA399DF0-1C63-483E-997E-443B0418C261}">
  <ds:schemaRefs>
    <ds:schemaRef ds:uri="http://schemas.openxmlformats.org/officeDocument/2006/bibliography"/>
  </ds:schemaRefs>
</ds:datastoreItem>
</file>

<file path=customXml/itemProps138.xml><?xml version="1.0" encoding="utf-8"?>
<ds:datastoreItem xmlns:ds="http://schemas.openxmlformats.org/officeDocument/2006/customXml" ds:itemID="{E42C2AB0-E1E2-4765-876F-9D5AD8D3AD6D}">
  <ds:schemaRefs>
    <ds:schemaRef ds:uri="http://schemas.openxmlformats.org/officeDocument/2006/bibliography"/>
  </ds:schemaRefs>
</ds:datastoreItem>
</file>

<file path=customXml/itemProps139.xml><?xml version="1.0" encoding="utf-8"?>
<ds:datastoreItem xmlns:ds="http://schemas.openxmlformats.org/officeDocument/2006/customXml" ds:itemID="{D41F7CD7-AB55-4E4C-815D-0A5DB1CEF1C9}">
  <ds:schemaRefs>
    <ds:schemaRef ds:uri="http://schemas.openxmlformats.org/officeDocument/2006/bibliography"/>
  </ds:schemaRefs>
</ds:datastoreItem>
</file>

<file path=customXml/itemProps14.xml><?xml version="1.0" encoding="utf-8"?>
<ds:datastoreItem xmlns:ds="http://schemas.openxmlformats.org/officeDocument/2006/customXml" ds:itemID="{A2921FD8-E4A9-4B6A-8EC7-63DEC29A1067}">
  <ds:schemaRefs>
    <ds:schemaRef ds:uri="http://schemas.openxmlformats.org/officeDocument/2006/bibliography"/>
  </ds:schemaRefs>
</ds:datastoreItem>
</file>

<file path=customXml/itemProps140.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41.xml><?xml version="1.0" encoding="utf-8"?>
<ds:datastoreItem xmlns:ds="http://schemas.openxmlformats.org/officeDocument/2006/customXml" ds:itemID="{261F2038-D71D-479C-AD4E-E90E720B91F9}">
  <ds:schemaRefs>
    <ds:schemaRef ds:uri="http://schemas.openxmlformats.org/officeDocument/2006/bibliography"/>
  </ds:schemaRefs>
</ds:datastoreItem>
</file>

<file path=customXml/itemProps142.xml><?xml version="1.0" encoding="utf-8"?>
<ds:datastoreItem xmlns:ds="http://schemas.openxmlformats.org/officeDocument/2006/customXml" ds:itemID="{9B341392-C57D-4D6E-BF69-BCEA08AD9C6E}">
  <ds:schemaRefs>
    <ds:schemaRef ds:uri="http://schemas.openxmlformats.org/officeDocument/2006/bibliography"/>
  </ds:schemaRefs>
</ds:datastoreItem>
</file>

<file path=customXml/itemProps143.xml><?xml version="1.0" encoding="utf-8"?>
<ds:datastoreItem xmlns:ds="http://schemas.openxmlformats.org/officeDocument/2006/customXml" ds:itemID="{B23293FF-1AC6-4E62-90A0-74CEF6FF6DB4}">
  <ds:schemaRefs>
    <ds:schemaRef ds:uri="http://schemas.openxmlformats.org/officeDocument/2006/bibliography"/>
  </ds:schemaRefs>
</ds:datastoreItem>
</file>

<file path=customXml/itemProps144.xml><?xml version="1.0" encoding="utf-8"?>
<ds:datastoreItem xmlns:ds="http://schemas.openxmlformats.org/officeDocument/2006/customXml" ds:itemID="{2576155D-9297-420E-9BE6-73527C0133D8}">
  <ds:schemaRefs>
    <ds:schemaRef ds:uri="http://schemas.openxmlformats.org/officeDocument/2006/bibliography"/>
  </ds:schemaRefs>
</ds:datastoreItem>
</file>

<file path=customXml/itemProps145.xml><?xml version="1.0" encoding="utf-8"?>
<ds:datastoreItem xmlns:ds="http://schemas.openxmlformats.org/officeDocument/2006/customXml" ds:itemID="{31002C8A-765F-4764-BD83-8EE53E84B623}">
  <ds:schemaRefs>
    <ds:schemaRef ds:uri="http://schemas.openxmlformats.org/officeDocument/2006/bibliography"/>
  </ds:schemaRefs>
</ds:datastoreItem>
</file>

<file path=customXml/itemProps146.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147.xml><?xml version="1.0" encoding="utf-8"?>
<ds:datastoreItem xmlns:ds="http://schemas.openxmlformats.org/officeDocument/2006/customXml" ds:itemID="{B4592C23-3854-404E-9E3B-629DDAAB4EB2}">
  <ds:schemaRefs>
    <ds:schemaRef ds:uri="http://schemas.openxmlformats.org/officeDocument/2006/bibliography"/>
  </ds:schemaRefs>
</ds:datastoreItem>
</file>

<file path=customXml/itemProps148.xml><?xml version="1.0" encoding="utf-8"?>
<ds:datastoreItem xmlns:ds="http://schemas.openxmlformats.org/officeDocument/2006/customXml" ds:itemID="{2775DDE2-849F-4B27-8B82-227FAA8162FC}">
  <ds:schemaRefs>
    <ds:schemaRef ds:uri="http://schemas.openxmlformats.org/officeDocument/2006/bibliography"/>
  </ds:schemaRefs>
</ds:datastoreItem>
</file>

<file path=customXml/itemProps149.xml><?xml version="1.0" encoding="utf-8"?>
<ds:datastoreItem xmlns:ds="http://schemas.openxmlformats.org/officeDocument/2006/customXml" ds:itemID="{4F5A5D8A-8805-4C2F-98D3-D195AE9BC695}">
  <ds:schemaRefs>
    <ds:schemaRef ds:uri="http://schemas.openxmlformats.org/officeDocument/2006/bibliography"/>
  </ds:schemaRefs>
</ds:datastoreItem>
</file>

<file path=customXml/itemProps15.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150.xml><?xml version="1.0" encoding="utf-8"?>
<ds:datastoreItem xmlns:ds="http://schemas.openxmlformats.org/officeDocument/2006/customXml" ds:itemID="{5944306A-BE5E-4D08-9B5F-B2B66257BE17}">
  <ds:schemaRefs>
    <ds:schemaRef ds:uri="http://schemas.openxmlformats.org/officeDocument/2006/bibliography"/>
  </ds:schemaRefs>
</ds:datastoreItem>
</file>

<file path=customXml/itemProps151.xml><?xml version="1.0" encoding="utf-8"?>
<ds:datastoreItem xmlns:ds="http://schemas.openxmlformats.org/officeDocument/2006/customXml" ds:itemID="{F6971070-33D8-4075-AD2A-6154EFEB3795}">
  <ds:schemaRefs>
    <ds:schemaRef ds:uri="http://schemas.openxmlformats.org/officeDocument/2006/bibliography"/>
  </ds:schemaRefs>
</ds:datastoreItem>
</file>

<file path=customXml/itemProps152.xml><?xml version="1.0" encoding="utf-8"?>
<ds:datastoreItem xmlns:ds="http://schemas.openxmlformats.org/officeDocument/2006/customXml" ds:itemID="{2CA7F657-C795-4CA5-95C4-657268E93AFF}">
  <ds:schemaRefs>
    <ds:schemaRef ds:uri="http://schemas.openxmlformats.org/officeDocument/2006/bibliography"/>
  </ds:schemaRefs>
</ds:datastoreItem>
</file>

<file path=customXml/itemProps153.xml><?xml version="1.0" encoding="utf-8"?>
<ds:datastoreItem xmlns:ds="http://schemas.openxmlformats.org/officeDocument/2006/customXml" ds:itemID="{D54C1758-AA3C-4672-A5EF-52FADAE733E2}">
  <ds:schemaRefs>
    <ds:schemaRef ds:uri="http://schemas.openxmlformats.org/officeDocument/2006/bibliography"/>
  </ds:schemaRefs>
</ds:datastoreItem>
</file>

<file path=customXml/itemProps154.xml><?xml version="1.0" encoding="utf-8"?>
<ds:datastoreItem xmlns:ds="http://schemas.openxmlformats.org/officeDocument/2006/customXml" ds:itemID="{76612027-07D1-44C2-A21D-E9718E0587EF}">
  <ds:schemaRefs>
    <ds:schemaRef ds:uri="http://schemas.openxmlformats.org/officeDocument/2006/bibliography"/>
  </ds:schemaRefs>
</ds:datastoreItem>
</file>

<file path=customXml/itemProps155.xml><?xml version="1.0" encoding="utf-8"?>
<ds:datastoreItem xmlns:ds="http://schemas.openxmlformats.org/officeDocument/2006/customXml" ds:itemID="{9100F53A-D2FD-4BAC-BB9E-D37F6957EE6A}">
  <ds:schemaRefs>
    <ds:schemaRef ds:uri="http://schemas.openxmlformats.org/officeDocument/2006/bibliography"/>
  </ds:schemaRefs>
</ds:datastoreItem>
</file>

<file path=customXml/itemProps156.xml><?xml version="1.0" encoding="utf-8"?>
<ds:datastoreItem xmlns:ds="http://schemas.openxmlformats.org/officeDocument/2006/customXml" ds:itemID="{9BD6881F-4DE4-479C-BA70-A230B06CA5C1}">
  <ds:schemaRefs>
    <ds:schemaRef ds:uri="http://schemas.openxmlformats.org/officeDocument/2006/bibliography"/>
  </ds:schemaRefs>
</ds:datastoreItem>
</file>

<file path=customXml/itemProps157.xml><?xml version="1.0" encoding="utf-8"?>
<ds:datastoreItem xmlns:ds="http://schemas.openxmlformats.org/officeDocument/2006/customXml" ds:itemID="{F97757D1-B3F8-46AA-BDAC-D01CB5D1A8DC}">
  <ds:schemaRefs>
    <ds:schemaRef ds:uri="http://schemas.openxmlformats.org/officeDocument/2006/bibliography"/>
  </ds:schemaRefs>
</ds:datastoreItem>
</file>

<file path=customXml/itemProps16.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7.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8.xml><?xml version="1.0" encoding="utf-8"?>
<ds:datastoreItem xmlns:ds="http://schemas.openxmlformats.org/officeDocument/2006/customXml" ds:itemID="{50E8B6F3-4ED2-4DCF-8303-C3B283F867CE}">
  <ds:schemaRefs>
    <ds:schemaRef ds:uri="http://schemas.openxmlformats.org/officeDocument/2006/bibliography"/>
  </ds:schemaRefs>
</ds:datastoreItem>
</file>

<file path=customXml/itemProps19.xml><?xml version="1.0" encoding="utf-8"?>
<ds:datastoreItem xmlns:ds="http://schemas.openxmlformats.org/officeDocument/2006/customXml" ds:itemID="{91F3C390-AC1F-415C-A098-67620ED94254}">
  <ds:schemaRefs>
    <ds:schemaRef ds:uri="http://schemas.openxmlformats.org/officeDocument/2006/bibliography"/>
  </ds:schemaRefs>
</ds:datastoreItem>
</file>

<file path=customXml/itemProps2.xml><?xml version="1.0" encoding="utf-8"?>
<ds:datastoreItem xmlns:ds="http://schemas.openxmlformats.org/officeDocument/2006/customXml" ds:itemID="{E443BDC7-4145-48AA-BBA4-AD4ECCEE9673}">
  <ds:schemaRefs>
    <ds:schemaRef ds:uri="http://schemas.openxmlformats.org/officeDocument/2006/bibliography"/>
  </ds:schemaRefs>
</ds:datastoreItem>
</file>

<file path=customXml/itemProps20.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21.xml><?xml version="1.0" encoding="utf-8"?>
<ds:datastoreItem xmlns:ds="http://schemas.openxmlformats.org/officeDocument/2006/customXml" ds:itemID="{B88AF7D9-DAE0-4C38-BAE3-F162E5529C8B}">
  <ds:schemaRefs>
    <ds:schemaRef ds:uri="http://schemas.openxmlformats.org/officeDocument/2006/bibliography"/>
  </ds:schemaRefs>
</ds:datastoreItem>
</file>

<file path=customXml/itemProps22.xml><?xml version="1.0" encoding="utf-8"?>
<ds:datastoreItem xmlns:ds="http://schemas.openxmlformats.org/officeDocument/2006/customXml" ds:itemID="{25EAC3B8-A7DC-4BED-BEA3-909999383DCC}">
  <ds:schemaRefs>
    <ds:schemaRef ds:uri="http://schemas.openxmlformats.org/officeDocument/2006/bibliography"/>
  </ds:schemaRefs>
</ds:datastoreItem>
</file>

<file path=customXml/itemProps23.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24.xml><?xml version="1.0" encoding="utf-8"?>
<ds:datastoreItem xmlns:ds="http://schemas.openxmlformats.org/officeDocument/2006/customXml" ds:itemID="{98A0FF76-6AB0-4B4B-9BD1-0DC2F0134548}">
  <ds:schemaRefs>
    <ds:schemaRef ds:uri="http://schemas.openxmlformats.org/officeDocument/2006/bibliography"/>
  </ds:schemaRefs>
</ds:datastoreItem>
</file>

<file path=customXml/itemProps25.xml><?xml version="1.0" encoding="utf-8"?>
<ds:datastoreItem xmlns:ds="http://schemas.openxmlformats.org/officeDocument/2006/customXml" ds:itemID="{E4C29088-D278-44F7-818E-4463166FA632}">
  <ds:schemaRefs>
    <ds:schemaRef ds:uri="http://schemas.openxmlformats.org/officeDocument/2006/bibliography"/>
  </ds:schemaRefs>
</ds:datastoreItem>
</file>

<file path=customXml/itemProps26.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7.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28.xml><?xml version="1.0" encoding="utf-8"?>
<ds:datastoreItem xmlns:ds="http://schemas.openxmlformats.org/officeDocument/2006/customXml" ds:itemID="{6FCD787B-A713-4834-AD7D-57C6933C6B34}">
  <ds:schemaRefs>
    <ds:schemaRef ds:uri="http://schemas.openxmlformats.org/officeDocument/2006/bibliography"/>
  </ds:schemaRefs>
</ds:datastoreItem>
</file>

<file path=customXml/itemProps29.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3.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30.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31.xml><?xml version="1.0" encoding="utf-8"?>
<ds:datastoreItem xmlns:ds="http://schemas.openxmlformats.org/officeDocument/2006/customXml" ds:itemID="{1B7AA1E4-C94F-4798-B330-5032D13CCCCE}">
  <ds:schemaRefs>
    <ds:schemaRef ds:uri="http://schemas.openxmlformats.org/officeDocument/2006/bibliography"/>
  </ds:schemaRefs>
</ds:datastoreItem>
</file>

<file path=customXml/itemProps32.xml><?xml version="1.0" encoding="utf-8"?>
<ds:datastoreItem xmlns:ds="http://schemas.openxmlformats.org/officeDocument/2006/customXml" ds:itemID="{7968F6D4-294C-4708-888F-4C309B7E7251}">
  <ds:schemaRefs>
    <ds:schemaRef ds:uri="http://schemas.openxmlformats.org/officeDocument/2006/bibliography"/>
  </ds:schemaRefs>
</ds:datastoreItem>
</file>

<file path=customXml/itemProps33.xml><?xml version="1.0" encoding="utf-8"?>
<ds:datastoreItem xmlns:ds="http://schemas.openxmlformats.org/officeDocument/2006/customXml" ds:itemID="{48C6952F-A976-4AF6-899D-18C27A696896}">
  <ds:schemaRefs>
    <ds:schemaRef ds:uri="http://schemas.openxmlformats.org/officeDocument/2006/bibliography"/>
  </ds:schemaRefs>
</ds:datastoreItem>
</file>

<file path=customXml/itemProps34.xml><?xml version="1.0" encoding="utf-8"?>
<ds:datastoreItem xmlns:ds="http://schemas.openxmlformats.org/officeDocument/2006/customXml" ds:itemID="{3003CDD3-A982-4B8A-B429-F86396531800}">
  <ds:schemaRefs>
    <ds:schemaRef ds:uri="http://schemas.openxmlformats.org/officeDocument/2006/bibliography"/>
  </ds:schemaRefs>
</ds:datastoreItem>
</file>

<file path=customXml/itemProps35.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36.xml><?xml version="1.0" encoding="utf-8"?>
<ds:datastoreItem xmlns:ds="http://schemas.openxmlformats.org/officeDocument/2006/customXml" ds:itemID="{8EF975FC-9A3F-4BA2-9B34-C29676B9C980}">
  <ds:schemaRefs>
    <ds:schemaRef ds:uri="http://schemas.openxmlformats.org/officeDocument/2006/bibliography"/>
  </ds:schemaRefs>
</ds:datastoreItem>
</file>

<file path=customXml/itemProps37.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38.xml><?xml version="1.0" encoding="utf-8"?>
<ds:datastoreItem xmlns:ds="http://schemas.openxmlformats.org/officeDocument/2006/customXml" ds:itemID="{7C05E39A-C889-4383-A9A8-02121E276706}">
  <ds:schemaRefs>
    <ds:schemaRef ds:uri="http://schemas.openxmlformats.org/officeDocument/2006/bibliography"/>
  </ds:schemaRefs>
</ds:datastoreItem>
</file>

<file path=customXml/itemProps39.xml><?xml version="1.0" encoding="utf-8"?>
<ds:datastoreItem xmlns:ds="http://schemas.openxmlformats.org/officeDocument/2006/customXml" ds:itemID="{8CA4AF20-4C8F-467A-BCDA-73B7A4A7B9A0}">
  <ds:schemaRefs>
    <ds:schemaRef ds:uri="http://schemas.openxmlformats.org/officeDocument/2006/bibliography"/>
  </ds:schemaRefs>
</ds:datastoreItem>
</file>

<file path=customXml/itemProps4.xml><?xml version="1.0" encoding="utf-8"?>
<ds:datastoreItem xmlns:ds="http://schemas.openxmlformats.org/officeDocument/2006/customXml" ds:itemID="{3F78AAD1-52DC-4BE0-930E-E72960A454A6}">
  <ds:schemaRefs>
    <ds:schemaRef ds:uri="http://schemas.openxmlformats.org/officeDocument/2006/bibliography"/>
  </ds:schemaRefs>
</ds:datastoreItem>
</file>

<file path=customXml/itemProps40.xml><?xml version="1.0" encoding="utf-8"?>
<ds:datastoreItem xmlns:ds="http://schemas.openxmlformats.org/officeDocument/2006/customXml" ds:itemID="{AE506450-7250-4E20-A80B-D95F0B32981A}">
  <ds:schemaRefs>
    <ds:schemaRef ds:uri="http://schemas.openxmlformats.org/officeDocument/2006/bibliography"/>
  </ds:schemaRefs>
</ds:datastoreItem>
</file>

<file path=customXml/itemProps41.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42.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43.xml><?xml version="1.0" encoding="utf-8"?>
<ds:datastoreItem xmlns:ds="http://schemas.openxmlformats.org/officeDocument/2006/customXml" ds:itemID="{BA0E87E5-CC4E-4281-8537-D850113A8548}">
  <ds:schemaRefs>
    <ds:schemaRef ds:uri="http://schemas.openxmlformats.org/officeDocument/2006/bibliography"/>
  </ds:schemaRefs>
</ds:datastoreItem>
</file>

<file path=customXml/itemProps44.xml><?xml version="1.0" encoding="utf-8"?>
<ds:datastoreItem xmlns:ds="http://schemas.openxmlformats.org/officeDocument/2006/customXml" ds:itemID="{E8CF79FC-390A-41C0-B003-8D3F83DFFEBB}">
  <ds:schemaRefs>
    <ds:schemaRef ds:uri="http://schemas.openxmlformats.org/officeDocument/2006/bibliography"/>
  </ds:schemaRefs>
</ds:datastoreItem>
</file>

<file path=customXml/itemProps45.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46.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47.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48.xml><?xml version="1.0" encoding="utf-8"?>
<ds:datastoreItem xmlns:ds="http://schemas.openxmlformats.org/officeDocument/2006/customXml" ds:itemID="{84E96640-0B1E-46C0-B480-79E77FF13F80}">
  <ds:schemaRefs>
    <ds:schemaRef ds:uri="http://schemas.openxmlformats.org/officeDocument/2006/bibliography"/>
  </ds:schemaRefs>
</ds:datastoreItem>
</file>

<file path=customXml/itemProps49.xml><?xml version="1.0" encoding="utf-8"?>
<ds:datastoreItem xmlns:ds="http://schemas.openxmlformats.org/officeDocument/2006/customXml" ds:itemID="{9C98A009-3152-4AE6-A71C-6D0D6BDCA708}">
  <ds:schemaRefs>
    <ds:schemaRef ds:uri="http://schemas.openxmlformats.org/officeDocument/2006/bibliography"/>
  </ds:schemaRefs>
</ds:datastoreItem>
</file>

<file path=customXml/itemProps5.xml><?xml version="1.0" encoding="utf-8"?>
<ds:datastoreItem xmlns:ds="http://schemas.openxmlformats.org/officeDocument/2006/customXml" ds:itemID="{8F2AFBAF-D8FF-45C6-8B81-F42EC059FA6C}">
  <ds:schemaRefs>
    <ds:schemaRef ds:uri="http://schemas.openxmlformats.org/officeDocument/2006/bibliography"/>
  </ds:schemaRefs>
</ds:datastoreItem>
</file>

<file path=customXml/itemProps50.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51.xml><?xml version="1.0" encoding="utf-8"?>
<ds:datastoreItem xmlns:ds="http://schemas.openxmlformats.org/officeDocument/2006/customXml" ds:itemID="{0EB89B6B-BDF2-4236-9E4C-1580894EAF76}">
  <ds:schemaRefs>
    <ds:schemaRef ds:uri="http://schemas.openxmlformats.org/officeDocument/2006/bibliography"/>
  </ds:schemaRefs>
</ds:datastoreItem>
</file>

<file path=customXml/itemProps52.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53.xml><?xml version="1.0" encoding="utf-8"?>
<ds:datastoreItem xmlns:ds="http://schemas.openxmlformats.org/officeDocument/2006/customXml" ds:itemID="{D0496E4B-6ACB-452D-AC09-1829849A94BD}">
  <ds:schemaRefs>
    <ds:schemaRef ds:uri="http://schemas.openxmlformats.org/officeDocument/2006/bibliography"/>
  </ds:schemaRefs>
</ds:datastoreItem>
</file>

<file path=customXml/itemProps54.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55.xml><?xml version="1.0" encoding="utf-8"?>
<ds:datastoreItem xmlns:ds="http://schemas.openxmlformats.org/officeDocument/2006/customXml" ds:itemID="{27CADDB6-53B0-4CB6-8086-B6EE8A75D1DA}">
  <ds:schemaRefs>
    <ds:schemaRef ds:uri="http://schemas.openxmlformats.org/officeDocument/2006/bibliography"/>
  </ds:schemaRefs>
</ds:datastoreItem>
</file>

<file path=customXml/itemProps56.xml><?xml version="1.0" encoding="utf-8"?>
<ds:datastoreItem xmlns:ds="http://schemas.openxmlformats.org/officeDocument/2006/customXml" ds:itemID="{6D134688-3195-4CDE-8F33-A8B36BF3DB43}">
  <ds:schemaRefs>
    <ds:schemaRef ds:uri="http://schemas.openxmlformats.org/officeDocument/2006/bibliography"/>
  </ds:schemaRefs>
</ds:datastoreItem>
</file>

<file path=customXml/itemProps57.xml><?xml version="1.0" encoding="utf-8"?>
<ds:datastoreItem xmlns:ds="http://schemas.openxmlformats.org/officeDocument/2006/customXml" ds:itemID="{9EF3DEB8-DBB9-4163-9ACA-EE0B60928095}">
  <ds:schemaRefs>
    <ds:schemaRef ds:uri="http://schemas.openxmlformats.org/officeDocument/2006/bibliography"/>
  </ds:schemaRefs>
</ds:datastoreItem>
</file>

<file path=customXml/itemProps58.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59.xml><?xml version="1.0" encoding="utf-8"?>
<ds:datastoreItem xmlns:ds="http://schemas.openxmlformats.org/officeDocument/2006/customXml" ds:itemID="{4383B408-5F8A-4B56-96D0-FAD8ABFE5672}">
  <ds:schemaRefs>
    <ds:schemaRef ds:uri="http://schemas.openxmlformats.org/officeDocument/2006/bibliography"/>
  </ds:schemaRefs>
</ds:datastoreItem>
</file>

<file path=customXml/itemProps6.xml><?xml version="1.0" encoding="utf-8"?>
<ds:datastoreItem xmlns:ds="http://schemas.openxmlformats.org/officeDocument/2006/customXml" ds:itemID="{2D543DA6-59DF-44C3-ADBF-579265424E01}">
  <ds:schemaRefs>
    <ds:schemaRef ds:uri="http://schemas.openxmlformats.org/officeDocument/2006/bibliography"/>
  </ds:schemaRefs>
</ds:datastoreItem>
</file>

<file path=customXml/itemProps60.xml><?xml version="1.0" encoding="utf-8"?>
<ds:datastoreItem xmlns:ds="http://schemas.openxmlformats.org/officeDocument/2006/customXml" ds:itemID="{3CEDF77D-C4F3-489A-8D0B-F1EAED7D41DC}">
  <ds:schemaRefs>
    <ds:schemaRef ds:uri="http://schemas.openxmlformats.org/officeDocument/2006/bibliography"/>
  </ds:schemaRefs>
</ds:datastoreItem>
</file>

<file path=customXml/itemProps61.xml><?xml version="1.0" encoding="utf-8"?>
<ds:datastoreItem xmlns:ds="http://schemas.openxmlformats.org/officeDocument/2006/customXml" ds:itemID="{28E03B26-60DF-45FD-A5D4-34AAD0521A4C}">
  <ds:schemaRefs>
    <ds:schemaRef ds:uri="http://schemas.openxmlformats.org/officeDocument/2006/bibliography"/>
  </ds:schemaRefs>
</ds:datastoreItem>
</file>

<file path=customXml/itemProps62.xml><?xml version="1.0" encoding="utf-8"?>
<ds:datastoreItem xmlns:ds="http://schemas.openxmlformats.org/officeDocument/2006/customXml" ds:itemID="{FF55463F-78F0-4F07-AADB-021F4C58CB11}">
  <ds:schemaRefs>
    <ds:schemaRef ds:uri="http://schemas.openxmlformats.org/officeDocument/2006/bibliography"/>
  </ds:schemaRefs>
</ds:datastoreItem>
</file>

<file path=customXml/itemProps63.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64.xml><?xml version="1.0" encoding="utf-8"?>
<ds:datastoreItem xmlns:ds="http://schemas.openxmlformats.org/officeDocument/2006/customXml" ds:itemID="{9BDE6C7D-305A-41B7-BDC7-83EAC93575BE}">
  <ds:schemaRefs>
    <ds:schemaRef ds:uri="http://schemas.openxmlformats.org/officeDocument/2006/bibliography"/>
  </ds:schemaRefs>
</ds:datastoreItem>
</file>

<file path=customXml/itemProps65.xml><?xml version="1.0" encoding="utf-8"?>
<ds:datastoreItem xmlns:ds="http://schemas.openxmlformats.org/officeDocument/2006/customXml" ds:itemID="{2E9311CA-D8F0-4E80-B8D2-644E38D55184}">
  <ds:schemaRefs>
    <ds:schemaRef ds:uri="http://schemas.openxmlformats.org/officeDocument/2006/bibliography"/>
  </ds:schemaRefs>
</ds:datastoreItem>
</file>

<file path=customXml/itemProps66.xml><?xml version="1.0" encoding="utf-8"?>
<ds:datastoreItem xmlns:ds="http://schemas.openxmlformats.org/officeDocument/2006/customXml" ds:itemID="{AA22578C-8476-499B-AF08-A8D3A0CF555E}">
  <ds:schemaRefs>
    <ds:schemaRef ds:uri="http://schemas.openxmlformats.org/officeDocument/2006/bibliography"/>
  </ds:schemaRefs>
</ds:datastoreItem>
</file>

<file path=customXml/itemProps67.xml><?xml version="1.0" encoding="utf-8"?>
<ds:datastoreItem xmlns:ds="http://schemas.openxmlformats.org/officeDocument/2006/customXml" ds:itemID="{05F607B0-1E05-4BAF-ADD6-1B24A0BB7DB8}">
  <ds:schemaRefs>
    <ds:schemaRef ds:uri="http://schemas.openxmlformats.org/officeDocument/2006/bibliography"/>
  </ds:schemaRefs>
</ds:datastoreItem>
</file>

<file path=customXml/itemProps68.xml><?xml version="1.0" encoding="utf-8"?>
<ds:datastoreItem xmlns:ds="http://schemas.openxmlformats.org/officeDocument/2006/customXml" ds:itemID="{66DE097B-3582-4954-9B36-3389F365AB1F}">
  <ds:schemaRefs>
    <ds:schemaRef ds:uri="http://schemas.openxmlformats.org/officeDocument/2006/bibliography"/>
  </ds:schemaRefs>
</ds:datastoreItem>
</file>

<file path=customXml/itemProps69.xml><?xml version="1.0" encoding="utf-8"?>
<ds:datastoreItem xmlns:ds="http://schemas.openxmlformats.org/officeDocument/2006/customXml" ds:itemID="{F6EBD32B-858E-4649-BE3B-A8ABB7A2DDD1}">
  <ds:schemaRefs>
    <ds:schemaRef ds:uri="http://schemas.openxmlformats.org/officeDocument/2006/bibliography"/>
  </ds:schemaRefs>
</ds:datastoreItem>
</file>

<file path=customXml/itemProps7.xml><?xml version="1.0" encoding="utf-8"?>
<ds:datastoreItem xmlns:ds="http://schemas.openxmlformats.org/officeDocument/2006/customXml" ds:itemID="{44D37E79-EBAE-42D9-B68F-57EF4BFA95E6}">
  <ds:schemaRefs>
    <ds:schemaRef ds:uri="http://schemas.openxmlformats.org/officeDocument/2006/bibliography"/>
  </ds:schemaRefs>
</ds:datastoreItem>
</file>

<file path=customXml/itemProps70.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71.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72.xml><?xml version="1.0" encoding="utf-8"?>
<ds:datastoreItem xmlns:ds="http://schemas.openxmlformats.org/officeDocument/2006/customXml" ds:itemID="{C2A4D674-BE63-4E1B-ACB2-600EC537EC2B}">
  <ds:schemaRefs>
    <ds:schemaRef ds:uri="http://schemas.openxmlformats.org/officeDocument/2006/bibliography"/>
  </ds:schemaRefs>
</ds:datastoreItem>
</file>

<file path=customXml/itemProps73.xml><?xml version="1.0" encoding="utf-8"?>
<ds:datastoreItem xmlns:ds="http://schemas.openxmlformats.org/officeDocument/2006/customXml" ds:itemID="{57FD7E6B-3E30-4B6B-9DA2-178A1FCA0CE6}">
  <ds:schemaRefs>
    <ds:schemaRef ds:uri="http://schemas.openxmlformats.org/officeDocument/2006/bibliography"/>
  </ds:schemaRefs>
</ds:datastoreItem>
</file>

<file path=customXml/itemProps74.xml><?xml version="1.0" encoding="utf-8"?>
<ds:datastoreItem xmlns:ds="http://schemas.openxmlformats.org/officeDocument/2006/customXml" ds:itemID="{5C8E3D64-A9B9-471E-A699-8DDF03FAD391}">
  <ds:schemaRefs>
    <ds:schemaRef ds:uri="http://schemas.openxmlformats.org/officeDocument/2006/bibliography"/>
  </ds:schemaRefs>
</ds:datastoreItem>
</file>

<file path=customXml/itemProps75.xml><?xml version="1.0" encoding="utf-8"?>
<ds:datastoreItem xmlns:ds="http://schemas.openxmlformats.org/officeDocument/2006/customXml" ds:itemID="{D8374A5F-1083-43AF-B126-644595FCFB7C}">
  <ds:schemaRefs>
    <ds:schemaRef ds:uri="http://schemas.openxmlformats.org/officeDocument/2006/bibliography"/>
  </ds:schemaRefs>
</ds:datastoreItem>
</file>

<file path=customXml/itemProps76.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77.xml><?xml version="1.0" encoding="utf-8"?>
<ds:datastoreItem xmlns:ds="http://schemas.openxmlformats.org/officeDocument/2006/customXml" ds:itemID="{EB55BC34-AEA1-448A-9B13-CA60E1B1E752}">
  <ds:schemaRefs>
    <ds:schemaRef ds:uri="http://schemas.openxmlformats.org/officeDocument/2006/bibliography"/>
  </ds:schemaRefs>
</ds:datastoreItem>
</file>

<file path=customXml/itemProps78.xml><?xml version="1.0" encoding="utf-8"?>
<ds:datastoreItem xmlns:ds="http://schemas.openxmlformats.org/officeDocument/2006/customXml" ds:itemID="{8861B712-8088-43B0-9473-F81AC19C52F3}">
  <ds:schemaRefs>
    <ds:schemaRef ds:uri="http://schemas.openxmlformats.org/officeDocument/2006/bibliography"/>
  </ds:schemaRefs>
</ds:datastoreItem>
</file>

<file path=customXml/itemProps79.xml><?xml version="1.0" encoding="utf-8"?>
<ds:datastoreItem xmlns:ds="http://schemas.openxmlformats.org/officeDocument/2006/customXml" ds:itemID="{F37CBD25-F7A6-4465-B869-FFF00810FB1C}">
  <ds:schemaRefs>
    <ds:schemaRef ds:uri="http://schemas.openxmlformats.org/officeDocument/2006/bibliography"/>
  </ds:schemaRefs>
</ds:datastoreItem>
</file>

<file path=customXml/itemProps8.xml><?xml version="1.0" encoding="utf-8"?>
<ds:datastoreItem xmlns:ds="http://schemas.openxmlformats.org/officeDocument/2006/customXml" ds:itemID="{5363EF57-9ED5-428C-97C9-4B07BCFEEE70}">
  <ds:schemaRefs>
    <ds:schemaRef ds:uri="http://schemas.openxmlformats.org/officeDocument/2006/bibliography"/>
  </ds:schemaRefs>
</ds:datastoreItem>
</file>

<file path=customXml/itemProps80.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81.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82.xml><?xml version="1.0" encoding="utf-8"?>
<ds:datastoreItem xmlns:ds="http://schemas.openxmlformats.org/officeDocument/2006/customXml" ds:itemID="{EEC2C35D-CE0D-457B-BD2A-DCC28386E25D}">
  <ds:schemaRefs>
    <ds:schemaRef ds:uri="http://schemas.openxmlformats.org/officeDocument/2006/bibliography"/>
  </ds:schemaRefs>
</ds:datastoreItem>
</file>

<file path=customXml/itemProps83.xml><?xml version="1.0" encoding="utf-8"?>
<ds:datastoreItem xmlns:ds="http://schemas.openxmlformats.org/officeDocument/2006/customXml" ds:itemID="{DD0E4DA6-E60D-4632-86D1-70E0C5ED2CBC}">
  <ds:schemaRefs>
    <ds:schemaRef ds:uri="http://schemas.openxmlformats.org/officeDocument/2006/bibliography"/>
  </ds:schemaRefs>
</ds:datastoreItem>
</file>

<file path=customXml/itemProps84.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85.xml><?xml version="1.0" encoding="utf-8"?>
<ds:datastoreItem xmlns:ds="http://schemas.openxmlformats.org/officeDocument/2006/customXml" ds:itemID="{9FD180E1-9899-4092-A297-8A91482DC029}">
  <ds:schemaRefs>
    <ds:schemaRef ds:uri="http://schemas.openxmlformats.org/officeDocument/2006/bibliography"/>
  </ds:schemaRefs>
</ds:datastoreItem>
</file>

<file path=customXml/itemProps86.xml><?xml version="1.0" encoding="utf-8"?>
<ds:datastoreItem xmlns:ds="http://schemas.openxmlformats.org/officeDocument/2006/customXml" ds:itemID="{27AB435A-2CE5-470D-B1AD-14EA7BEABDBA}">
  <ds:schemaRefs>
    <ds:schemaRef ds:uri="http://schemas.openxmlformats.org/officeDocument/2006/bibliography"/>
  </ds:schemaRefs>
</ds:datastoreItem>
</file>

<file path=customXml/itemProps87.xml><?xml version="1.0" encoding="utf-8"?>
<ds:datastoreItem xmlns:ds="http://schemas.openxmlformats.org/officeDocument/2006/customXml" ds:itemID="{1DB82254-466C-4858-9BEA-30A840D9223B}">
  <ds:schemaRefs>
    <ds:schemaRef ds:uri="http://schemas.openxmlformats.org/officeDocument/2006/bibliography"/>
  </ds:schemaRefs>
</ds:datastoreItem>
</file>

<file path=customXml/itemProps88.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89.xml><?xml version="1.0" encoding="utf-8"?>
<ds:datastoreItem xmlns:ds="http://schemas.openxmlformats.org/officeDocument/2006/customXml" ds:itemID="{AC470AD4-43E5-4D8B-B81F-1420D1D8414F}">
  <ds:schemaRefs>
    <ds:schemaRef ds:uri="http://schemas.openxmlformats.org/officeDocument/2006/bibliography"/>
  </ds:schemaRefs>
</ds:datastoreItem>
</file>

<file path=customXml/itemProps9.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90.xml><?xml version="1.0" encoding="utf-8"?>
<ds:datastoreItem xmlns:ds="http://schemas.openxmlformats.org/officeDocument/2006/customXml" ds:itemID="{44E70732-A0D1-4823-BAA6-6D59E6B7D414}">
  <ds:schemaRefs>
    <ds:schemaRef ds:uri="http://schemas.openxmlformats.org/officeDocument/2006/bibliography"/>
  </ds:schemaRefs>
</ds:datastoreItem>
</file>

<file path=customXml/itemProps91.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92.xml><?xml version="1.0" encoding="utf-8"?>
<ds:datastoreItem xmlns:ds="http://schemas.openxmlformats.org/officeDocument/2006/customXml" ds:itemID="{B84E306E-06C2-4382-8EA4-65694A901ADE}">
  <ds:schemaRefs>
    <ds:schemaRef ds:uri="http://schemas.openxmlformats.org/officeDocument/2006/bibliography"/>
  </ds:schemaRefs>
</ds:datastoreItem>
</file>

<file path=customXml/itemProps93.xml><?xml version="1.0" encoding="utf-8"?>
<ds:datastoreItem xmlns:ds="http://schemas.openxmlformats.org/officeDocument/2006/customXml" ds:itemID="{8EC265C9-6E50-4629-BA7E-E07DAA344622}">
  <ds:schemaRefs>
    <ds:schemaRef ds:uri="http://schemas.openxmlformats.org/officeDocument/2006/bibliography"/>
  </ds:schemaRefs>
</ds:datastoreItem>
</file>

<file path=customXml/itemProps94.xml><?xml version="1.0" encoding="utf-8"?>
<ds:datastoreItem xmlns:ds="http://schemas.openxmlformats.org/officeDocument/2006/customXml" ds:itemID="{32D209C7-DCF4-47F4-BE02-FB7CA39BFD3C}">
  <ds:schemaRefs>
    <ds:schemaRef ds:uri="http://schemas.openxmlformats.org/officeDocument/2006/bibliography"/>
  </ds:schemaRefs>
</ds:datastoreItem>
</file>

<file path=customXml/itemProps95.xml><?xml version="1.0" encoding="utf-8"?>
<ds:datastoreItem xmlns:ds="http://schemas.openxmlformats.org/officeDocument/2006/customXml" ds:itemID="{EFD71CBE-6C05-43A8-8AF6-6B98283C41C0}">
  <ds:schemaRefs>
    <ds:schemaRef ds:uri="http://schemas.openxmlformats.org/officeDocument/2006/bibliography"/>
  </ds:schemaRefs>
</ds:datastoreItem>
</file>

<file path=customXml/itemProps96.xml><?xml version="1.0" encoding="utf-8"?>
<ds:datastoreItem xmlns:ds="http://schemas.openxmlformats.org/officeDocument/2006/customXml" ds:itemID="{901659E7-AC4E-4AEA-A786-2DEAA5F40F8E}">
  <ds:schemaRefs>
    <ds:schemaRef ds:uri="http://schemas.openxmlformats.org/officeDocument/2006/bibliography"/>
  </ds:schemaRefs>
</ds:datastoreItem>
</file>

<file path=customXml/itemProps97.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98.xml><?xml version="1.0" encoding="utf-8"?>
<ds:datastoreItem xmlns:ds="http://schemas.openxmlformats.org/officeDocument/2006/customXml" ds:itemID="{D6467F8F-D54F-43CB-83D4-74697E121FA9}">
  <ds:schemaRefs>
    <ds:schemaRef ds:uri="http://schemas.openxmlformats.org/officeDocument/2006/bibliography"/>
  </ds:schemaRefs>
</ds:datastoreItem>
</file>

<file path=customXml/itemProps99.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TotalTime>
  <Pages>71</Pages>
  <Words>23525</Words>
  <Characters>134095</Characters>
  <Application>Microsoft Office Word</Application>
  <DocSecurity>0</DocSecurity>
  <Lines>1117</Lines>
  <Paragraphs>314</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157306</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Marijana Jovanović</cp:lastModifiedBy>
  <cp:revision>96</cp:revision>
  <cp:lastPrinted>2017-11-23T11:30:00Z</cp:lastPrinted>
  <dcterms:created xsi:type="dcterms:W3CDTF">2016-03-21T12:33:00Z</dcterms:created>
  <dcterms:modified xsi:type="dcterms:W3CDTF">2017-12-12T11:01:00Z</dcterms:modified>
</cp:coreProperties>
</file>