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A831CF" w:rsidRDefault="00210557" w:rsidP="00874F5B">
      <w:pPr>
        <w:jc w:val="center"/>
        <w:rPr>
          <w:b/>
          <w:lang w:val="sr-Latn-CS"/>
        </w:rPr>
      </w:pPr>
      <w:bookmarkStart w:id="0" w:name="_Toc441215596"/>
      <w:bookmarkStart w:id="1" w:name="_Toc441651535"/>
      <w:bookmarkStart w:id="2" w:name="_Toc442559872"/>
      <w:r w:rsidRPr="00A831CF">
        <w:rPr>
          <w:b/>
          <w:lang w:val="sr-Latn-CS"/>
        </w:rPr>
        <w:t>КОНКУРСНА ДОКУМЕНТАЦИЈА</w:t>
      </w:r>
      <w:bookmarkEnd w:id="0"/>
      <w:bookmarkEnd w:id="1"/>
      <w:bookmarkEnd w:id="2"/>
    </w:p>
    <w:p w:rsidR="00210557" w:rsidRPr="00A831CF" w:rsidRDefault="00D516F7" w:rsidP="00210557">
      <w:pPr>
        <w:jc w:val="center"/>
        <w:rPr>
          <w:rFonts w:cs="Arial"/>
          <w:lang w:val="sr-Latn-CS"/>
        </w:rPr>
      </w:pPr>
      <w:r w:rsidRPr="008377FF">
        <w:rPr>
          <w:rFonts w:cs="Arial"/>
          <w:lang w:val="sr-Cyrl-CS"/>
        </w:rPr>
        <w:t xml:space="preserve">за подношење понуда </w:t>
      </w:r>
      <w:r w:rsidR="00210557" w:rsidRPr="00A831CF">
        <w:rPr>
          <w:rFonts w:cs="Arial"/>
          <w:lang w:val="sr-Latn-CS"/>
        </w:rPr>
        <w:t xml:space="preserve">у </w:t>
      </w:r>
      <w:r w:rsidR="00D34466" w:rsidRPr="008377FF">
        <w:rPr>
          <w:rFonts w:cs="Arial"/>
        </w:rPr>
        <w:t>o</w:t>
      </w:r>
      <w:r w:rsidR="00D34466" w:rsidRPr="00A831CF">
        <w:rPr>
          <w:rFonts w:cs="Arial"/>
          <w:lang w:val="sr-Latn-CS"/>
        </w:rPr>
        <w:t xml:space="preserve">твореном </w:t>
      </w:r>
      <w:r w:rsidR="00210557" w:rsidRPr="00A831CF">
        <w:rPr>
          <w:rFonts w:cs="Arial"/>
          <w:lang w:val="sr-Latn-CS"/>
        </w:rPr>
        <w:t xml:space="preserve">поступку </w:t>
      </w:r>
    </w:p>
    <w:p w:rsidR="00210557" w:rsidRPr="00A831CF" w:rsidRDefault="00210557" w:rsidP="00874F5B">
      <w:pPr>
        <w:jc w:val="center"/>
        <w:rPr>
          <w:lang w:val="sr-Latn-CS"/>
        </w:rPr>
      </w:pPr>
      <w:bookmarkStart w:id="3" w:name="_Toc441215597"/>
      <w:bookmarkStart w:id="4" w:name="_Toc441651536"/>
      <w:bookmarkStart w:id="5" w:name="_Toc442559873"/>
      <w:r w:rsidRPr="00A831CF">
        <w:rPr>
          <w:lang w:val="sr-Latn-CS"/>
        </w:rPr>
        <w:t xml:space="preserve">за јавну набавку </w:t>
      </w:r>
      <w:r w:rsidR="00873EBD" w:rsidRPr="00A831CF">
        <w:rPr>
          <w:lang w:val="sr-Latn-CS"/>
        </w:rPr>
        <w:t>радова</w:t>
      </w:r>
      <w:r w:rsidRPr="00A831CF">
        <w:rPr>
          <w:lang w:val="sr-Latn-CS"/>
        </w:rPr>
        <w:t xml:space="preserve"> бр</w:t>
      </w:r>
      <w:bookmarkEnd w:id="3"/>
      <w:bookmarkEnd w:id="4"/>
      <w:bookmarkEnd w:id="5"/>
      <w:r w:rsidR="00113B84" w:rsidRPr="00A831CF">
        <w:rPr>
          <w:lang w:val="sr-Latn-CS"/>
        </w:rPr>
        <w:t>.</w:t>
      </w:r>
      <w:r w:rsidR="00A831CF">
        <w:rPr>
          <w:lang w:val="sr-Cyrl-RS"/>
        </w:rPr>
        <w:t xml:space="preserve"> 3000/1561/2017 (1348/2017)</w:t>
      </w:r>
    </w:p>
    <w:p w:rsidR="00210557" w:rsidRPr="00A831CF" w:rsidRDefault="00210557" w:rsidP="00210557">
      <w:pPr>
        <w:jc w:val="center"/>
        <w:rPr>
          <w:rFonts w:cs="Arial"/>
          <w:lang w:val="sr-Latn-CS"/>
        </w:rPr>
      </w:pPr>
    </w:p>
    <w:p w:rsidR="00210557" w:rsidRPr="008377FF" w:rsidRDefault="00A831CF" w:rsidP="00210557">
      <w:pPr>
        <w:pStyle w:val="Title"/>
        <w:spacing w:before="0"/>
        <w:rPr>
          <w:rFonts w:cs="Arial"/>
          <w:sz w:val="22"/>
          <w:szCs w:val="22"/>
        </w:rPr>
      </w:pPr>
      <w:r>
        <w:rPr>
          <w:rFonts w:cs="Arial"/>
          <w:sz w:val="22"/>
          <w:szCs w:val="22"/>
          <w:lang w:val="sr-Cyrl-RS"/>
        </w:rPr>
        <w:t>Регенарација бунара на депонији пепела ТЕНТ А (касета 3 и делом касета 2)</w:t>
      </w:r>
    </w:p>
    <w:p w:rsidR="002F343E" w:rsidRDefault="002F343E" w:rsidP="002F343E">
      <w:pPr>
        <w:rPr>
          <w:rFonts w:eastAsia="Arial Unicode MS" w:cs="Arial"/>
          <w:b/>
          <w:kern w:val="2"/>
          <w:lang w:val="ru-RU"/>
        </w:rPr>
      </w:pPr>
    </w:p>
    <w:p w:rsidR="00A831CF" w:rsidRDefault="00A831CF" w:rsidP="002F343E">
      <w:pPr>
        <w:rPr>
          <w:rFonts w:eastAsia="Arial Unicode MS" w:cs="Arial"/>
          <w:b/>
          <w:kern w:val="2"/>
          <w:lang w:val="ru-RU"/>
        </w:rPr>
      </w:pPr>
    </w:p>
    <w:p w:rsidR="00A831CF" w:rsidRPr="008377FF" w:rsidRDefault="00A831CF" w:rsidP="002F343E">
      <w:pPr>
        <w:rPr>
          <w:rFonts w:eastAsia="Arial Unicode MS" w:cs="Arial"/>
          <w:b/>
          <w:kern w:val="2"/>
          <w:lang w:val="ru-RU"/>
        </w:rPr>
      </w:pPr>
    </w:p>
    <w:p w:rsidR="00A831CF" w:rsidRPr="00E42F1D" w:rsidRDefault="00A831CF" w:rsidP="00A831CF">
      <w:pPr>
        <w:jc w:val="right"/>
        <w:rPr>
          <w:rFonts w:eastAsia="Arial Unicode MS" w:cs="Arial"/>
          <w:kern w:val="2"/>
          <w:lang w:val="sr-Cyrl-CS"/>
        </w:rPr>
      </w:pPr>
      <w:r w:rsidRPr="00F10346">
        <w:rPr>
          <w:rFonts w:eastAsia="Arial Unicode MS" w:cs="Arial"/>
          <w:kern w:val="2"/>
          <w:lang w:val="ru-RU"/>
        </w:rPr>
        <w:t>за спровођење ЈН</w:t>
      </w:r>
      <w:r>
        <w:rPr>
          <w:rFonts w:eastAsia="Arial Unicode MS" w:cs="Arial"/>
          <w:kern w:val="2"/>
          <w:lang w:val="sr-Latn-RS"/>
        </w:rPr>
        <w:t xml:space="preserve"> </w:t>
      </w:r>
      <w:r w:rsidR="00C64C90">
        <w:rPr>
          <w:lang w:val="sr-Cyrl-RS"/>
        </w:rPr>
        <w:t>3000/1561/2017 (1348/2017)</w:t>
      </w:r>
    </w:p>
    <w:p w:rsidR="00A831CF" w:rsidRPr="00A831CF" w:rsidRDefault="00A831CF" w:rsidP="00926FF3">
      <w:pPr>
        <w:spacing w:before="0"/>
        <w:jc w:val="right"/>
        <w:rPr>
          <w:lang w:val="ru-RU"/>
        </w:rPr>
      </w:pPr>
      <w:r w:rsidRPr="00F10346">
        <w:rPr>
          <w:rFonts w:eastAsia="Arial Unicode MS" w:cs="Arial"/>
          <w:kern w:val="2"/>
          <w:lang w:val="ru-RU"/>
        </w:rPr>
        <w:t xml:space="preserve">формирана Решењем бр. </w:t>
      </w:r>
      <w:r w:rsidR="00926FF3" w:rsidRPr="00926FF3">
        <w:rPr>
          <w:rFonts w:cs="Arial"/>
          <w:lang w:val="sr-Cyrl-CS"/>
        </w:rPr>
        <w:t>105-Е.03.01-426431/</w:t>
      </w:r>
      <w:r w:rsidR="00926FF3">
        <w:rPr>
          <w:rFonts w:cs="Arial"/>
          <w:lang w:val="sr-Cyrl-CS"/>
        </w:rPr>
        <w:t>3</w:t>
      </w:r>
      <w:r w:rsidR="00926FF3" w:rsidRPr="00926FF3">
        <w:rPr>
          <w:rFonts w:cs="Arial"/>
          <w:lang w:val="sr-Cyrl-CS"/>
        </w:rPr>
        <w:t>-2017</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8377FF" w:rsidRDefault="008377FF" w:rsidP="008377FF">
      <w:pPr>
        <w:pStyle w:val="BodyText"/>
        <w:rPr>
          <w:lang w:val="sr-Cyrl-RS"/>
        </w:rPr>
      </w:pPr>
    </w:p>
    <w:p w:rsidR="00926FF3" w:rsidRDefault="00926FF3" w:rsidP="008377FF">
      <w:pPr>
        <w:pStyle w:val="BodyText"/>
        <w:rPr>
          <w:lang w:val="sr-Cyrl-RS"/>
        </w:rPr>
      </w:pPr>
    </w:p>
    <w:p w:rsidR="00926FF3" w:rsidRDefault="00926FF3" w:rsidP="008377FF">
      <w:pPr>
        <w:pStyle w:val="BodyText"/>
        <w:rPr>
          <w:lang w:val="sr-Cyrl-RS"/>
        </w:rPr>
      </w:pPr>
    </w:p>
    <w:p w:rsidR="00926FF3" w:rsidRDefault="00926FF3" w:rsidP="008377FF">
      <w:pPr>
        <w:pStyle w:val="BodyText"/>
        <w:rPr>
          <w:lang w:val="sr-Cyrl-RS"/>
        </w:rPr>
      </w:pPr>
    </w:p>
    <w:p w:rsidR="00926FF3" w:rsidRDefault="00926FF3" w:rsidP="008377FF">
      <w:pPr>
        <w:pStyle w:val="BodyText"/>
        <w:rPr>
          <w:lang w:val="sr-Cyrl-RS"/>
        </w:rPr>
      </w:pPr>
    </w:p>
    <w:p w:rsidR="00926FF3" w:rsidRDefault="00926FF3" w:rsidP="008377FF">
      <w:pPr>
        <w:pStyle w:val="BodyText"/>
        <w:rPr>
          <w:lang w:val="sr-Cyrl-RS"/>
        </w:rPr>
      </w:pPr>
    </w:p>
    <w:p w:rsidR="00926FF3" w:rsidRDefault="00926FF3" w:rsidP="008377FF">
      <w:pPr>
        <w:pStyle w:val="BodyText"/>
        <w:rPr>
          <w:lang w:val="sr-Cyrl-RS"/>
        </w:rPr>
      </w:pPr>
    </w:p>
    <w:p w:rsidR="00926FF3" w:rsidRPr="00926FF3" w:rsidRDefault="00926FF3" w:rsidP="008377FF">
      <w:pPr>
        <w:pStyle w:val="BodyText"/>
        <w:rPr>
          <w:lang w:val="sr-Cyrl-RS"/>
        </w:rPr>
      </w:pPr>
    </w:p>
    <w:p w:rsidR="008377FF" w:rsidRPr="00A831CF" w:rsidRDefault="008377FF" w:rsidP="008377FF">
      <w:pPr>
        <w:pStyle w:val="BodyText"/>
        <w:rPr>
          <w:lang w:val="sr-Latn-C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926FF3" w:rsidRPr="00926FF3">
        <w:rPr>
          <w:rFonts w:cs="Arial"/>
          <w:lang w:val="sr-Cyrl-CS"/>
        </w:rPr>
        <w:t>105-Е.03.01-426431/</w:t>
      </w:r>
      <w:r w:rsidR="00926FF3">
        <w:rPr>
          <w:rFonts w:cs="Arial"/>
          <w:lang w:val="sr-Cyrl-CS"/>
        </w:rPr>
        <w:t>5</w:t>
      </w:r>
      <w:r w:rsidR="00926FF3" w:rsidRPr="00926FF3">
        <w:rPr>
          <w:rFonts w:cs="Arial"/>
          <w:lang w:val="sr-Cyrl-CS"/>
        </w:rPr>
        <w:t>-2017</w:t>
      </w:r>
      <w:r w:rsidRPr="008377FF">
        <w:rPr>
          <w:rFonts w:eastAsia="Arial Unicode MS" w:cs="Arial"/>
          <w:kern w:val="2"/>
          <w:lang w:val="ru-RU"/>
        </w:rPr>
        <w:t xml:space="preserve"> од </w:t>
      </w:r>
      <w:r w:rsidR="00926FF3">
        <w:rPr>
          <w:rFonts w:eastAsia="Arial Unicode MS" w:cs="Arial"/>
          <w:kern w:val="2"/>
          <w:lang w:val="ru-RU"/>
        </w:rPr>
        <w:t>12</w:t>
      </w:r>
      <w:r w:rsidR="00EC2F36" w:rsidRPr="008377FF">
        <w:rPr>
          <w:rFonts w:eastAsia="Arial Unicode MS" w:cs="Arial"/>
          <w:kern w:val="2"/>
          <w:lang w:val="ru-RU"/>
        </w:rPr>
        <w:t>.</w:t>
      </w:r>
      <w:r w:rsidR="00926FF3">
        <w:rPr>
          <w:rFonts w:eastAsia="Arial Unicode MS" w:cs="Arial"/>
          <w:kern w:val="2"/>
          <w:lang w:val="ru-RU"/>
        </w:rPr>
        <w:t>12</w:t>
      </w:r>
      <w:bookmarkStart w:id="6" w:name="_GoBack"/>
      <w:bookmarkEnd w:id="6"/>
      <w:r w:rsidR="00EC2F36" w:rsidRPr="008377FF">
        <w:rPr>
          <w:rFonts w:eastAsia="Arial Unicode MS" w:cs="Arial"/>
          <w:kern w:val="2"/>
          <w:lang w:val="ru-RU"/>
        </w:rPr>
        <w:t>.</w:t>
      </w:r>
      <w:r w:rsidR="00413BCE" w:rsidRPr="008377FF">
        <w:rPr>
          <w:rFonts w:eastAsia="Arial Unicode MS" w:cs="Arial"/>
          <w:kern w:val="2"/>
          <w:lang w:val="ru-RU"/>
        </w:rPr>
        <w:t>201</w:t>
      </w:r>
      <w:r w:rsidR="00C64C90">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C64C90" w:rsidP="000C50A0">
      <w:pPr>
        <w:spacing w:before="0"/>
        <w:jc w:val="center"/>
        <w:rPr>
          <w:rFonts w:cs="Arial"/>
          <w:lang w:val="ru-RU"/>
        </w:rPr>
      </w:pPr>
      <w:r>
        <w:rPr>
          <w:rFonts w:cs="Arial"/>
          <w:lang w:val="ru-RU"/>
        </w:rPr>
        <w:t>Обреновац, септембар, 2017.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C64C90" w:rsidRDefault="00C64C90" w:rsidP="000C50A0">
      <w:pPr>
        <w:spacing w:before="0"/>
        <w:rPr>
          <w:rFonts w:eastAsia="TimesNewRomanPSMT" w:cs="Arial"/>
          <w:color w:val="000000"/>
          <w:kern w:val="2"/>
          <w:lang w:val="ru-RU"/>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A831CF">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A831CF">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5C6920" w:rsidRPr="008377FF">
        <w:rPr>
          <w:rFonts w:eastAsia="Arial Unicode MS" w:cs="Arial"/>
          <w:color w:val="000000"/>
          <w:kern w:val="2"/>
          <w:lang w:val="ru-RU"/>
        </w:rPr>
        <w:t>___</w:t>
      </w:r>
      <w:r w:rsidR="00560216">
        <w:rPr>
          <w:rFonts w:eastAsia="Arial Unicode MS" w:cs="Arial"/>
          <w:color w:val="000000"/>
          <w:kern w:val="2"/>
          <w:lang w:val="ru-RU"/>
        </w:rPr>
        <w:t>__________</w:t>
      </w:r>
      <w:r w:rsidR="005C6920" w:rsidRPr="008377FF">
        <w:rPr>
          <w:rFonts w:eastAsia="Arial Unicode MS" w:cs="Arial"/>
          <w:color w:val="000000"/>
          <w:kern w:val="2"/>
          <w:lang w:val="ru-RU"/>
        </w:rPr>
        <w:t>_________</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560216">
        <w:rPr>
          <w:rFonts w:eastAsia="Arial Unicode MS" w:cs="Arial"/>
          <w:color w:val="000000"/>
          <w:kern w:val="2"/>
          <w:lang w:val="ru-RU"/>
        </w:rPr>
        <w:t xml:space="preserve"> </w:t>
      </w:r>
      <w:r w:rsidR="005C6920" w:rsidRPr="008377FF">
        <w:rPr>
          <w:rFonts w:eastAsia="Arial Unicode MS" w:cs="Arial"/>
          <w:color w:val="000000"/>
          <w:kern w:val="2"/>
          <w:lang w:val="ru-RU"/>
        </w:rPr>
        <w:t>___</w:t>
      </w:r>
      <w:r w:rsidR="00560216">
        <w:rPr>
          <w:rFonts w:eastAsia="Arial Unicode MS" w:cs="Arial"/>
          <w:color w:val="000000"/>
          <w:kern w:val="2"/>
          <w:lang w:val="ru-RU"/>
        </w:rPr>
        <w:t>.</w:t>
      </w:r>
      <w:r w:rsidR="005C6920" w:rsidRPr="008377FF">
        <w:rPr>
          <w:rFonts w:eastAsia="Arial Unicode MS" w:cs="Arial"/>
          <w:color w:val="000000"/>
          <w:kern w:val="2"/>
          <w:lang w:val="ru-RU"/>
        </w:rPr>
        <w:t>___</w:t>
      </w:r>
      <w:r w:rsidR="00560216">
        <w:rPr>
          <w:rFonts w:eastAsia="Arial Unicode MS" w:cs="Arial"/>
          <w:color w:val="000000"/>
          <w:kern w:val="2"/>
          <w:lang w:val="ru-RU"/>
        </w:rPr>
        <w:t>.</w:t>
      </w:r>
      <w:r w:rsidR="00413BCE" w:rsidRPr="008377FF">
        <w:rPr>
          <w:rFonts w:eastAsia="Arial Unicode MS" w:cs="Arial"/>
          <w:color w:val="000000"/>
          <w:kern w:val="2"/>
          <w:lang w:val="ru-RU"/>
        </w:rPr>
        <w:t>201</w:t>
      </w:r>
      <w:r w:rsidR="00560216">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5C6920" w:rsidRPr="008377FF">
        <w:rPr>
          <w:rFonts w:eastAsia="Arial Unicode MS" w:cs="Arial"/>
          <w:color w:val="000000"/>
          <w:kern w:val="2"/>
          <w:lang w:val="ru-RU"/>
        </w:rPr>
        <w:t>__</w:t>
      </w:r>
      <w:r w:rsidR="00560216">
        <w:rPr>
          <w:rFonts w:eastAsia="Arial Unicode MS" w:cs="Arial"/>
          <w:color w:val="000000"/>
          <w:kern w:val="2"/>
          <w:lang w:val="ru-RU"/>
        </w:rPr>
        <w:t>___________</w:t>
      </w:r>
      <w:r w:rsidR="005C6920" w:rsidRPr="008377FF">
        <w:rPr>
          <w:rFonts w:eastAsia="Arial Unicode MS" w:cs="Arial"/>
          <w:color w:val="000000"/>
          <w:kern w:val="2"/>
          <w:lang w:val="ru-RU"/>
        </w:rPr>
        <w:t>______</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5C6920" w:rsidRPr="008377FF">
        <w:rPr>
          <w:rFonts w:eastAsia="Arial Unicode MS" w:cs="Arial"/>
          <w:color w:val="000000"/>
          <w:kern w:val="2"/>
          <w:lang w:val="ru-RU"/>
        </w:rPr>
        <w:t>___</w:t>
      </w:r>
      <w:r w:rsidR="00560216">
        <w:rPr>
          <w:rFonts w:eastAsia="Arial Unicode MS" w:cs="Arial"/>
          <w:color w:val="000000"/>
          <w:kern w:val="2"/>
          <w:lang w:val="ru-RU"/>
        </w:rPr>
        <w:t>.</w:t>
      </w:r>
      <w:r w:rsidR="005C6920" w:rsidRPr="008377FF">
        <w:rPr>
          <w:rFonts w:eastAsia="Arial Unicode MS" w:cs="Arial"/>
          <w:color w:val="000000"/>
          <w:kern w:val="2"/>
          <w:lang w:val="ru-RU"/>
        </w:rPr>
        <w:t>___</w:t>
      </w:r>
      <w:r w:rsidR="00560216">
        <w:rPr>
          <w:rFonts w:eastAsia="Arial Unicode MS" w:cs="Arial"/>
          <w:color w:val="000000"/>
          <w:kern w:val="2"/>
          <w:lang w:val="ru-RU"/>
        </w:rPr>
        <w:t>.</w:t>
      </w:r>
      <w:r w:rsidR="00005800" w:rsidRPr="008377FF">
        <w:rPr>
          <w:rFonts w:eastAsia="Arial Unicode MS" w:cs="Arial"/>
          <w:color w:val="000000"/>
          <w:kern w:val="2"/>
          <w:lang w:val="ru-RU"/>
        </w:rPr>
        <w:t>201</w:t>
      </w:r>
      <w:r w:rsidR="00560216">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A831CF" w:rsidRDefault="00210557" w:rsidP="00874F5B">
      <w:pPr>
        <w:jc w:val="center"/>
        <w:rPr>
          <w:b/>
          <w:lang w:val="ru-RU"/>
        </w:rPr>
      </w:pPr>
      <w:bookmarkStart w:id="7" w:name="_Toc441215598"/>
      <w:bookmarkStart w:id="8" w:name="_Toc441651537"/>
      <w:bookmarkStart w:id="9" w:name="_Toc442559874"/>
      <w:r w:rsidRPr="00A831CF">
        <w:rPr>
          <w:b/>
          <w:lang w:val="ru-RU"/>
        </w:rPr>
        <w:t>КОНКУРСНА ДОКУМЕНТАЦИЈА</w:t>
      </w:r>
      <w:bookmarkEnd w:id="7"/>
      <w:bookmarkEnd w:id="8"/>
      <w:bookmarkEnd w:id="9"/>
    </w:p>
    <w:p w:rsidR="00210557" w:rsidRPr="00A831CF" w:rsidRDefault="00D516F7" w:rsidP="00210557">
      <w:pPr>
        <w:jc w:val="center"/>
        <w:rPr>
          <w:rFonts w:cs="Arial"/>
          <w:lang w:val="ru-RU"/>
        </w:rPr>
      </w:pPr>
      <w:r w:rsidRPr="008377FF">
        <w:rPr>
          <w:rFonts w:cs="Arial"/>
          <w:lang w:val="sr-Cyrl-CS"/>
        </w:rPr>
        <w:t xml:space="preserve">за подношење понуда </w:t>
      </w:r>
      <w:r w:rsidR="00210557" w:rsidRPr="00A831CF">
        <w:rPr>
          <w:rFonts w:cs="Arial"/>
          <w:lang w:val="ru-RU"/>
        </w:rPr>
        <w:t xml:space="preserve">у </w:t>
      </w:r>
      <w:r w:rsidR="00D34466" w:rsidRPr="00A831CF">
        <w:rPr>
          <w:rFonts w:cs="Arial"/>
          <w:lang w:val="ru-RU"/>
        </w:rPr>
        <w:t xml:space="preserve">отвореном </w:t>
      </w:r>
      <w:r w:rsidR="00210557" w:rsidRPr="00A831CF">
        <w:rPr>
          <w:rFonts w:cs="Arial"/>
          <w:lang w:val="ru-RU"/>
        </w:rPr>
        <w:t>посту</w:t>
      </w:r>
      <w:r w:rsidR="00D34466" w:rsidRPr="00A831CF">
        <w:rPr>
          <w:rFonts w:cs="Arial"/>
          <w:lang w:val="ru-RU"/>
        </w:rPr>
        <w:t xml:space="preserve">пку </w:t>
      </w:r>
    </w:p>
    <w:p w:rsidR="00210557" w:rsidRPr="00C64C90" w:rsidRDefault="00210557" w:rsidP="00874F5B">
      <w:pPr>
        <w:jc w:val="center"/>
        <w:rPr>
          <w:b/>
          <w:lang w:val="ru-RU"/>
        </w:rPr>
      </w:pPr>
      <w:bookmarkStart w:id="10" w:name="_Toc441215599"/>
      <w:bookmarkStart w:id="11" w:name="_Toc441651538"/>
      <w:bookmarkStart w:id="12" w:name="_Toc442559875"/>
      <w:r w:rsidRPr="00A831CF">
        <w:rPr>
          <w:b/>
          <w:lang w:val="ru-RU"/>
        </w:rPr>
        <w:t xml:space="preserve">за јавну набавку </w:t>
      </w:r>
      <w:r w:rsidR="00873EBD" w:rsidRPr="00A831CF">
        <w:rPr>
          <w:b/>
          <w:lang w:val="ru-RU"/>
        </w:rPr>
        <w:t>радова</w:t>
      </w:r>
      <w:r w:rsidRPr="00A831CF">
        <w:rPr>
          <w:b/>
          <w:lang w:val="ru-RU"/>
        </w:rPr>
        <w:t xml:space="preserve"> бр.</w:t>
      </w:r>
      <w:r w:rsidR="00C64C90">
        <w:rPr>
          <w:b/>
          <w:lang w:val="ru-RU"/>
        </w:rPr>
        <w:t xml:space="preserve"> </w:t>
      </w:r>
      <w:bookmarkEnd w:id="10"/>
      <w:bookmarkEnd w:id="11"/>
      <w:bookmarkEnd w:id="12"/>
      <w:r w:rsidR="00C64C90" w:rsidRPr="00C64C90">
        <w:rPr>
          <w:b/>
          <w:lang w:val="sr-Cyrl-RS"/>
        </w:rPr>
        <w:t>3000/1561/2017 (1348/2017)</w:t>
      </w:r>
    </w:p>
    <w:p w:rsidR="009D3699" w:rsidRPr="00C64C90" w:rsidRDefault="009D3699" w:rsidP="000C50A0">
      <w:pPr>
        <w:pStyle w:val="BodyText"/>
        <w:spacing w:before="0"/>
        <w:rPr>
          <w:rFonts w:cs="Arial"/>
          <w:b/>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022964" w:rsidRDefault="00022964"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022964" w:rsidRDefault="00022964"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022964" w:rsidRDefault="00022964" w:rsidP="004C3B38">
            <w:pPr>
              <w:tabs>
                <w:tab w:val="left" w:pos="360"/>
                <w:tab w:val="left" w:pos="567"/>
                <w:tab w:val="right" w:leader="dot" w:pos="9639"/>
              </w:tabs>
              <w:jc w:val="center"/>
              <w:rPr>
                <w:lang w:val="sr-Cyrl-RS"/>
              </w:rPr>
            </w:pPr>
            <w:r>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022964" w:rsidP="00022964">
            <w:pPr>
              <w:tabs>
                <w:tab w:val="left" w:pos="360"/>
                <w:tab w:val="left" w:pos="567"/>
                <w:tab w:val="right" w:leader="dot" w:pos="9639"/>
              </w:tabs>
              <w:jc w:val="center"/>
            </w:pPr>
            <w:r>
              <w:rPr>
                <w:lang w:val="sr-Cyrl-RS"/>
              </w:rPr>
              <w:t>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022964" w:rsidRDefault="00022964" w:rsidP="004C3B38">
            <w:pPr>
              <w:tabs>
                <w:tab w:val="left" w:pos="360"/>
                <w:tab w:val="left" w:pos="567"/>
                <w:tab w:val="right" w:leader="dot" w:pos="9639"/>
              </w:tabs>
              <w:jc w:val="center"/>
              <w:rPr>
                <w:lang w:val="sr-Cyrl-RS"/>
              </w:rPr>
            </w:pPr>
            <w:r>
              <w:rPr>
                <w:lang w:val="sr-Cyrl-RS"/>
              </w:rPr>
              <w:t>14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022964" w:rsidP="00022964">
            <w:pPr>
              <w:tabs>
                <w:tab w:val="left" w:pos="360"/>
                <w:tab w:val="left" w:pos="567"/>
                <w:tab w:val="right" w:leader="dot" w:pos="9639"/>
              </w:tabs>
              <w:jc w:val="center"/>
            </w:pPr>
            <w:r>
              <w:rPr>
                <w:lang w:val="sr-Cyrl-RS"/>
              </w:rP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022964" w:rsidRDefault="00022964" w:rsidP="00761D39">
            <w:pPr>
              <w:tabs>
                <w:tab w:val="left" w:pos="360"/>
                <w:tab w:val="left" w:pos="567"/>
                <w:tab w:val="right" w:leader="dot" w:pos="9639"/>
              </w:tabs>
              <w:rPr>
                <w:rFonts w:cs="Arial"/>
                <w:lang w:val="sr-Cyrl-RS"/>
              </w:rPr>
            </w:pPr>
            <w:r>
              <w:rPr>
                <w:rFonts w:cs="Arial"/>
              </w:rPr>
              <w:t>Обрасци (</w:t>
            </w:r>
            <w:r w:rsidR="00C62AA7" w:rsidRPr="008377FF">
              <w:rPr>
                <w:rFonts w:cs="Arial"/>
              </w:rPr>
              <w:t xml:space="preserve">1 - </w:t>
            </w:r>
            <w:r w:rsidR="00761D39">
              <w:rPr>
                <w:rFonts w:cs="Arial"/>
                <w:lang w:val="sr-Cyrl-RS"/>
              </w:rPr>
              <w:t>8</w:t>
            </w:r>
            <w:r w:rsidR="00C62AA7" w:rsidRPr="008377FF">
              <w:rPr>
                <w:rFonts w:cs="Arial"/>
              </w:rPr>
              <w:t>)</w:t>
            </w:r>
            <w:r>
              <w:rPr>
                <w:rFonts w:cs="Arial"/>
                <w:lang w:val="sr-Cyrl-RS"/>
              </w:rPr>
              <w:t xml:space="preserve"> и прилози (1 – </w:t>
            </w:r>
            <w:r w:rsidR="00F11CCE">
              <w:rPr>
                <w:rFonts w:cs="Arial"/>
                <w:lang w:val="sr-Cyrl-RS"/>
              </w:rPr>
              <w:t>4</w:t>
            </w:r>
            <w:r>
              <w:rPr>
                <w:rFonts w:cs="Arial"/>
                <w:lang w:val="sr-Cyrl-RS"/>
              </w:rPr>
              <w:t xml:space="preserve"> и </w:t>
            </w:r>
            <w:r w:rsidR="00F11CCE">
              <w:rPr>
                <w:rFonts w:cs="Arial"/>
                <w:lang w:val="sr-Cyrl-RS"/>
              </w:rPr>
              <w:t>5</w:t>
            </w:r>
            <w:r>
              <w:rPr>
                <w:rFonts w:cs="Arial"/>
                <w:lang w:val="sr-Cyrl-RS"/>
              </w:rPr>
              <w:t>)</w:t>
            </w:r>
          </w:p>
        </w:tc>
        <w:tc>
          <w:tcPr>
            <w:tcW w:w="810" w:type="dxa"/>
          </w:tcPr>
          <w:p w:rsidR="00C62AA7" w:rsidRPr="008377FF" w:rsidRDefault="00022964" w:rsidP="00761D39">
            <w:pPr>
              <w:tabs>
                <w:tab w:val="left" w:pos="360"/>
                <w:tab w:val="left" w:pos="567"/>
                <w:tab w:val="right" w:leader="dot" w:pos="9639"/>
              </w:tabs>
              <w:jc w:val="center"/>
            </w:pPr>
            <w:r>
              <w:rPr>
                <w:lang w:val="sr-Cyrl-RS"/>
              </w:rPr>
              <w:t>32-5</w:t>
            </w:r>
            <w:r w:rsidR="00761D39">
              <w:rPr>
                <w:lang w:val="sr-Cyrl-RS"/>
              </w:rPr>
              <w:t>4</w:t>
            </w:r>
            <w:r>
              <w:rPr>
                <w:lang w:val="sr-Cyrl-RS"/>
              </w:rPr>
              <w:t xml:space="preserve"> и 7</w:t>
            </w:r>
            <w:r w:rsidR="00B11BBF">
              <w:rPr>
                <w:lang w:val="sr-Cyrl-RS"/>
              </w:rPr>
              <w:t>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022964" w:rsidRDefault="00022964" w:rsidP="004C3B38">
            <w:pPr>
              <w:tabs>
                <w:tab w:val="left" w:pos="360"/>
                <w:tab w:val="left" w:pos="567"/>
                <w:tab w:val="right" w:leader="dot" w:pos="9639"/>
              </w:tabs>
              <w:jc w:val="center"/>
              <w:rPr>
                <w:lang w:val="sr-Cyrl-RS"/>
              </w:rPr>
            </w:pPr>
            <w:r>
              <w:rPr>
                <w:lang w:val="sr-Cyrl-RS"/>
              </w:rPr>
              <w:t>55</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EF6367">
        <w:rPr>
          <w:rFonts w:cs="Arial"/>
          <w:bCs/>
          <w:noProof/>
          <w:lang w:val="sr-Cyrl-CS"/>
        </w:rPr>
        <w:t>75</w:t>
      </w:r>
    </w:p>
    <w:p w:rsidR="001853E1" w:rsidRPr="008377FF" w:rsidRDefault="001853E1" w:rsidP="000C50A0">
      <w:pPr>
        <w:pStyle w:val="BodyText"/>
        <w:spacing w:before="0"/>
        <w:rPr>
          <w:rFonts w:cs="Arial"/>
          <w:sz w:val="22"/>
          <w:szCs w:val="22"/>
        </w:rPr>
      </w:pPr>
    </w:p>
    <w:p w:rsidR="00FA0E61" w:rsidRPr="008377FF" w:rsidRDefault="00473AD5" w:rsidP="00B8116C">
      <w:pPr>
        <w:pStyle w:val="Heading10"/>
        <w:numPr>
          <w:ilvl w:val="0"/>
          <w:numId w:val="14"/>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C70815">
        <w:tc>
          <w:tcPr>
            <w:tcW w:w="3032" w:type="dxa"/>
            <w:shd w:val="clear" w:color="auto" w:fill="auto"/>
            <w:vAlign w:val="center"/>
          </w:tcPr>
          <w:p w:rsidR="004276AD" w:rsidRPr="008377FF" w:rsidRDefault="004276AD" w:rsidP="00C70815">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vAlign w:val="center"/>
          </w:tcPr>
          <w:p w:rsidR="004276AD" w:rsidRPr="008377FF" w:rsidRDefault="004276AD" w:rsidP="00C70815">
            <w:pPr>
              <w:suppressAutoHyphens/>
              <w:spacing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C70815">
            <w:pPr>
              <w:suppressAutoHyphens/>
              <w:spacing w:line="100" w:lineRule="atLeast"/>
              <w:jc w:val="center"/>
              <w:rPr>
                <w:rFonts w:cs="Arial"/>
              </w:rPr>
            </w:pPr>
            <w:r w:rsidRPr="008377FF">
              <w:rPr>
                <w:rFonts w:cs="Arial"/>
              </w:rPr>
              <w:t>Улица царице Милице бр.2, 11000 Београд</w:t>
            </w:r>
          </w:p>
          <w:p w:rsidR="008377FF" w:rsidRPr="008377FF" w:rsidRDefault="002F343E" w:rsidP="00C70815">
            <w:pPr>
              <w:suppressAutoHyphens/>
              <w:spacing w:line="100" w:lineRule="atLeast"/>
              <w:jc w:val="center"/>
              <w:rPr>
                <w:rFonts w:cs="Arial"/>
              </w:rPr>
            </w:pPr>
            <w:r w:rsidRPr="008377FF">
              <w:rPr>
                <w:rFonts w:cs="Arial"/>
              </w:rPr>
              <w:t>Огранак ТЕНТ, Богољуба Урошевића Црног бр.44.,</w:t>
            </w:r>
          </w:p>
          <w:p w:rsidR="002E12CC" w:rsidRPr="00977E57" w:rsidRDefault="002F343E" w:rsidP="00977E57">
            <w:pPr>
              <w:suppressAutoHyphens/>
              <w:spacing w:line="100" w:lineRule="atLeast"/>
              <w:jc w:val="center"/>
              <w:rPr>
                <w:rFonts w:cs="Arial"/>
                <w:lang w:val="sr-Cyrl-RS"/>
              </w:rPr>
            </w:pPr>
            <w:r w:rsidRPr="008377FF">
              <w:rPr>
                <w:rFonts w:cs="Arial"/>
              </w:rPr>
              <w:t>11500 Обреновац</w:t>
            </w:r>
          </w:p>
        </w:tc>
      </w:tr>
      <w:tr w:rsidR="004276AD" w:rsidRPr="008377FF" w:rsidTr="00C70815">
        <w:tc>
          <w:tcPr>
            <w:tcW w:w="3032" w:type="dxa"/>
            <w:shd w:val="clear" w:color="auto" w:fill="auto"/>
            <w:vAlign w:val="center"/>
          </w:tcPr>
          <w:p w:rsidR="004276AD" w:rsidRPr="008377FF" w:rsidRDefault="004276AD" w:rsidP="00C70815">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vAlign w:val="center"/>
          </w:tcPr>
          <w:p w:rsidR="002E12CC" w:rsidRPr="00C70815" w:rsidRDefault="00977675" w:rsidP="00C70815">
            <w:pPr>
              <w:autoSpaceDE w:val="0"/>
              <w:autoSpaceDN w:val="0"/>
              <w:adjustRightInd w:val="0"/>
              <w:jc w:val="center"/>
              <w:rPr>
                <w:rFonts w:eastAsia="Arial Unicode MS" w:cs="Arial"/>
                <w:kern w:val="1"/>
                <w:u w:val="single"/>
                <w:lang w:val="sr-Cyrl-RS" w:eastAsia="ar-SA"/>
              </w:rPr>
            </w:pPr>
            <w:hyperlink r:id="rId166" w:history="1">
              <w:r w:rsidR="004276AD" w:rsidRPr="008377FF">
                <w:rPr>
                  <w:rStyle w:val="Hyperlink"/>
                  <w:rFonts w:eastAsia="Arial Unicode MS" w:cs="Arial"/>
                  <w:color w:val="auto"/>
                  <w:kern w:val="1"/>
                  <w:lang w:eastAsia="ar-SA"/>
                </w:rPr>
                <w:t>www.eps.rs</w:t>
              </w:r>
            </w:hyperlink>
            <w:r w:rsidR="00C70815">
              <w:rPr>
                <w:rStyle w:val="Hyperlink"/>
                <w:rFonts w:eastAsia="Arial Unicode MS" w:cs="Arial"/>
                <w:color w:val="auto"/>
                <w:kern w:val="1"/>
                <w:lang w:val="sr-Cyrl-RS" w:eastAsia="ar-SA"/>
              </w:rPr>
              <w:t xml:space="preserve"> </w:t>
            </w:r>
          </w:p>
        </w:tc>
      </w:tr>
      <w:tr w:rsidR="004276AD" w:rsidRPr="008377FF" w:rsidTr="00C70815">
        <w:tc>
          <w:tcPr>
            <w:tcW w:w="3032" w:type="dxa"/>
            <w:shd w:val="clear" w:color="auto" w:fill="auto"/>
            <w:vAlign w:val="center"/>
          </w:tcPr>
          <w:p w:rsidR="004276AD" w:rsidRPr="008377FF" w:rsidRDefault="004276AD" w:rsidP="00C70815">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C70815">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C70815">
        <w:trPr>
          <w:trHeight w:val="575"/>
        </w:trPr>
        <w:tc>
          <w:tcPr>
            <w:tcW w:w="3032" w:type="dxa"/>
            <w:shd w:val="clear" w:color="auto" w:fill="auto"/>
            <w:vAlign w:val="center"/>
          </w:tcPr>
          <w:p w:rsidR="004276AD" w:rsidRPr="008377FF" w:rsidRDefault="004276AD" w:rsidP="00C70815">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vAlign w:val="center"/>
          </w:tcPr>
          <w:p w:rsidR="004276AD" w:rsidRPr="00C64C90" w:rsidRDefault="004276AD" w:rsidP="00C70815">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C64C90" w:rsidRPr="00C64C90">
              <w:rPr>
                <w:rFonts w:cs="Arial"/>
                <w:b w:val="0"/>
                <w:lang w:val="sr-Cyrl-RS"/>
              </w:rPr>
              <w:t>Регенарација бунара на депонији пепела ТЕНТ А (касета 3 и делом касета 2)</w:t>
            </w:r>
            <w:bookmarkEnd w:id="16"/>
          </w:p>
        </w:tc>
      </w:tr>
      <w:tr w:rsidR="002E12CC" w:rsidRPr="008377FF" w:rsidTr="00C70815">
        <w:trPr>
          <w:trHeight w:val="995"/>
        </w:trPr>
        <w:tc>
          <w:tcPr>
            <w:tcW w:w="3032" w:type="dxa"/>
            <w:shd w:val="clear" w:color="auto" w:fill="auto"/>
            <w:vAlign w:val="center"/>
          </w:tcPr>
          <w:p w:rsidR="002E12CC" w:rsidRPr="008377FF" w:rsidRDefault="002E12CC" w:rsidP="00C70815">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C70815" w:rsidRDefault="002E12CC" w:rsidP="00C70815">
            <w:pPr>
              <w:pStyle w:val="ListParagraph"/>
              <w:widowControl w:val="0"/>
              <w:ind w:left="0"/>
              <w:jc w:val="center"/>
              <w:rPr>
                <w:rFonts w:ascii="Arial" w:hAnsi="Arial" w:cs="Arial"/>
                <w:lang w:val="sr-Cyrl-RS"/>
              </w:rPr>
            </w:pPr>
            <w:r w:rsidRPr="00C70815">
              <w:rPr>
                <w:rFonts w:ascii="Arial" w:hAnsi="Arial" w:cs="Arial"/>
              </w:rPr>
              <w:t>Jавна набавка није обликована по партијама</w:t>
            </w:r>
          </w:p>
        </w:tc>
      </w:tr>
      <w:tr w:rsidR="004276AD" w:rsidRPr="008377FF" w:rsidTr="00C70815">
        <w:trPr>
          <w:trHeight w:val="594"/>
        </w:trPr>
        <w:tc>
          <w:tcPr>
            <w:tcW w:w="3032" w:type="dxa"/>
            <w:shd w:val="clear" w:color="auto" w:fill="auto"/>
            <w:vAlign w:val="center"/>
          </w:tcPr>
          <w:p w:rsidR="004276AD" w:rsidRPr="008377FF" w:rsidRDefault="004276AD" w:rsidP="00C70815">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vAlign w:val="center"/>
          </w:tcPr>
          <w:p w:rsidR="002E12CC" w:rsidRPr="00C70815" w:rsidRDefault="004276AD" w:rsidP="00C70815">
            <w:pPr>
              <w:autoSpaceDE w:val="0"/>
              <w:autoSpaceDN w:val="0"/>
              <w:adjustRightInd w:val="0"/>
              <w:jc w:val="center"/>
              <w:rPr>
                <w:rFonts w:eastAsia="TimesNewRomanPSMT" w:cs="Arial"/>
                <w:bCs/>
                <w:lang w:val="sr-Cyrl-RS"/>
              </w:rPr>
            </w:pPr>
            <w:r w:rsidRPr="008377FF">
              <w:rPr>
                <w:rFonts w:eastAsia="TimesNewRomanPSMT" w:cs="Arial"/>
                <w:bCs/>
              </w:rPr>
              <w:t>Закључење Уговора о јавној набавци</w:t>
            </w:r>
          </w:p>
        </w:tc>
      </w:tr>
      <w:tr w:rsidR="004276AD" w:rsidRPr="00A831CF" w:rsidTr="00C70815">
        <w:trPr>
          <w:trHeight w:val="1057"/>
        </w:trPr>
        <w:tc>
          <w:tcPr>
            <w:tcW w:w="3032" w:type="dxa"/>
            <w:shd w:val="clear" w:color="auto" w:fill="auto"/>
            <w:vAlign w:val="center"/>
          </w:tcPr>
          <w:p w:rsidR="004276AD" w:rsidRPr="008377FF" w:rsidRDefault="004276AD" w:rsidP="00C70815">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C64C90" w:rsidRPr="00B01183" w:rsidRDefault="00C64C90" w:rsidP="00C70815">
            <w:pPr>
              <w:jc w:val="center"/>
              <w:rPr>
                <w:rFonts w:cs="Arial"/>
                <w:color w:val="00B0F0"/>
              </w:rPr>
            </w:pPr>
            <w:r w:rsidRPr="00B01183">
              <w:rPr>
                <w:rFonts w:cs="Arial"/>
                <w:lang w:val="sr-Cyrl-RS"/>
              </w:rPr>
              <w:t>Снежана Котлајић</w:t>
            </w:r>
          </w:p>
          <w:p w:rsidR="004276AD" w:rsidRPr="00676DE2" w:rsidRDefault="00C64C90" w:rsidP="00C70815">
            <w:pPr>
              <w:jc w:val="center"/>
              <w:rPr>
                <w:rFonts w:cs="Arial"/>
              </w:rPr>
            </w:pPr>
            <w:r w:rsidRPr="00676DE2">
              <w:rPr>
                <w:rFonts w:cs="Arial"/>
              </w:rPr>
              <w:t xml:space="preserve">e-mail: </w:t>
            </w:r>
            <w:hyperlink r:id="rId167" w:history="1">
              <w:r w:rsidRPr="00B01183">
                <w:rPr>
                  <w:rFonts w:cs="Arial"/>
                  <w:color w:val="0000FF"/>
                  <w:u w:val="single"/>
                  <w:lang w:val="sr-Latn-RS"/>
                </w:rPr>
                <w:t>snezana.kotlajic@eps.rs</w:t>
              </w:r>
            </w:hyperlink>
          </w:p>
        </w:tc>
      </w:tr>
    </w:tbl>
    <w:p w:rsidR="00FA0E61" w:rsidRPr="00676DE2" w:rsidRDefault="00FA0E61" w:rsidP="000C50A0">
      <w:pPr>
        <w:spacing w:before="0"/>
        <w:rPr>
          <w:rFonts w:cs="Arial"/>
        </w:rPr>
      </w:pPr>
    </w:p>
    <w:p w:rsidR="002E12CC" w:rsidRDefault="002E12CC"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977E57" w:rsidRDefault="00977E57" w:rsidP="000C50A0">
      <w:pPr>
        <w:spacing w:before="0"/>
        <w:rPr>
          <w:rFonts w:cs="Arial"/>
          <w:lang w:val="sr-Cyrl-RS"/>
        </w:rPr>
      </w:pPr>
    </w:p>
    <w:p w:rsidR="00C70815" w:rsidRDefault="00C70815" w:rsidP="000C50A0">
      <w:pPr>
        <w:spacing w:before="0"/>
        <w:rPr>
          <w:rFonts w:cs="Arial"/>
          <w:lang w:val="sr-Cyrl-RS"/>
        </w:rPr>
      </w:pPr>
    </w:p>
    <w:p w:rsidR="00C70815" w:rsidRDefault="00C70815" w:rsidP="000C50A0">
      <w:pPr>
        <w:spacing w:before="0"/>
        <w:rPr>
          <w:rFonts w:cs="Arial"/>
          <w:lang w:val="sr-Cyrl-RS"/>
        </w:rPr>
      </w:pPr>
    </w:p>
    <w:p w:rsidR="00C70815" w:rsidRPr="00C70815" w:rsidRDefault="00C70815" w:rsidP="000C50A0">
      <w:pPr>
        <w:spacing w:before="0"/>
        <w:rPr>
          <w:rFonts w:cs="Arial"/>
          <w:lang w:val="sr-Cyrl-RS"/>
        </w:rPr>
      </w:pPr>
    </w:p>
    <w:p w:rsidR="002E12CC" w:rsidRPr="008377FF" w:rsidRDefault="002E12CC" w:rsidP="00B8116C">
      <w:pPr>
        <w:pStyle w:val="Heading10"/>
        <w:numPr>
          <w:ilvl w:val="0"/>
          <w:numId w:val="14"/>
        </w:numPr>
        <w:jc w:val="both"/>
        <w:rPr>
          <w:rFonts w:cs="Arial"/>
        </w:rPr>
      </w:pPr>
      <w:bookmarkStart w:id="17" w:name="_Toc442559878"/>
      <w:bookmarkStart w:id="18" w:name="_Toc427817448"/>
      <w:r w:rsidRPr="008377FF">
        <w:rPr>
          <w:rFonts w:cs="Arial"/>
        </w:rPr>
        <w:lastRenderedPageBreak/>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A831CF" w:rsidRDefault="002E12CC" w:rsidP="0032186E">
      <w:pPr>
        <w:spacing w:before="0"/>
        <w:rPr>
          <w:rFonts w:cs="Arial"/>
          <w:lang w:val="sr-Cyrl-CS" w:eastAsia="zh-CN"/>
        </w:rPr>
      </w:pPr>
      <w:r w:rsidRPr="00A831CF">
        <w:rPr>
          <w:rFonts w:cs="Arial"/>
          <w:lang w:val="sr-Cyrl-CS" w:eastAsia="zh-CN"/>
        </w:rPr>
        <w:t xml:space="preserve">Опис предмета јавне набавке: </w:t>
      </w:r>
      <w:r w:rsidR="00C64C90">
        <w:rPr>
          <w:rFonts w:cs="Arial"/>
          <w:lang w:val="ru-RU"/>
        </w:rPr>
        <w:t>Регенерација бунара на депонији пепела ТЕНТ-А (касета 3 и делом касета)</w:t>
      </w:r>
    </w:p>
    <w:p w:rsidR="002E12CC" w:rsidRPr="00A831CF" w:rsidRDefault="002E12CC" w:rsidP="0032186E">
      <w:pPr>
        <w:spacing w:before="0"/>
        <w:rPr>
          <w:rFonts w:cs="Arial"/>
          <w:lang w:val="sr-Cyrl-CS" w:eastAsia="zh-CN"/>
        </w:rPr>
      </w:pPr>
      <w:r w:rsidRPr="00A831CF">
        <w:rPr>
          <w:rFonts w:cs="Arial"/>
          <w:lang w:val="sr-Cyrl-CS" w:eastAsia="zh-CN"/>
        </w:rPr>
        <w:t>Назив из општег речника набавке:</w:t>
      </w:r>
      <w:r w:rsidR="00C64C90">
        <w:rPr>
          <w:rFonts w:cs="Arial"/>
          <w:lang w:val="sr-Cyrl-CS" w:eastAsia="zh-CN"/>
        </w:rPr>
        <w:t xml:space="preserve"> </w:t>
      </w:r>
      <w:r w:rsidR="00C64C90">
        <w:rPr>
          <w:rFonts w:cs="Arial"/>
          <w:lang w:val="ru-RU"/>
        </w:rPr>
        <w:t>Радови на изградњи хидро-грађевинских објеката</w:t>
      </w:r>
    </w:p>
    <w:p w:rsidR="002E12CC" w:rsidRPr="00A831CF" w:rsidRDefault="002E12CC" w:rsidP="0032186E">
      <w:pPr>
        <w:spacing w:before="0"/>
        <w:rPr>
          <w:rFonts w:cs="Arial"/>
          <w:lang w:val="sr-Cyrl-CS" w:eastAsia="zh-CN"/>
        </w:rPr>
      </w:pPr>
      <w:r w:rsidRPr="00A831CF">
        <w:rPr>
          <w:rFonts w:cs="Arial"/>
          <w:lang w:val="sr-Cyrl-CS" w:eastAsia="zh-CN"/>
        </w:rPr>
        <w:t xml:space="preserve">Ознака из општег речника набавке: </w:t>
      </w:r>
      <w:r w:rsidR="00C64C90">
        <w:rPr>
          <w:rFonts w:cs="Arial"/>
          <w:lang w:val="ru-RU"/>
        </w:rPr>
        <w:t>45240000</w:t>
      </w:r>
    </w:p>
    <w:p w:rsidR="0032186E" w:rsidRPr="00A831CF" w:rsidRDefault="0032186E" w:rsidP="008377FF">
      <w:pPr>
        <w:tabs>
          <w:tab w:val="left" w:pos="2790"/>
        </w:tabs>
        <w:spacing w:before="0"/>
        <w:rPr>
          <w:rFonts w:cs="Arial"/>
          <w:color w:val="FF0000"/>
          <w:lang w:val="sr-Cyrl-CS" w:eastAsia="zh-CN"/>
        </w:rPr>
      </w:pPr>
    </w:p>
    <w:p w:rsidR="002E12CC" w:rsidRPr="00C64C90" w:rsidRDefault="002E12CC" w:rsidP="0032186E">
      <w:pPr>
        <w:spacing w:before="0"/>
        <w:rPr>
          <w:rFonts w:cs="Arial"/>
          <w:lang w:val="sr-Cyrl-CS" w:eastAsia="zh-CN"/>
        </w:rPr>
      </w:pPr>
      <w:r w:rsidRPr="00A831CF">
        <w:rPr>
          <w:rFonts w:cs="Arial"/>
          <w:lang w:val="sr-Cyrl-CS" w:eastAsia="zh-CN"/>
        </w:rPr>
        <w:t xml:space="preserve">Детаљни подаци о предмету набавке наведени су у техничкој спецификацији (поглавље 3. </w:t>
      </w:r>
      <w:r w:rsidRPr="00C64C90">
        <w:rPr>
          <w:rFonts w:cs="Arial"/>
          <w:lang w:val="sr-Cyrl-CS" w:eastAsia="zh-CN"/>
        </w:rPr>
        <w:t>Конкурсне документације)</w:t>
      </w:r>
    </w:p>
    <w:p w:rsidR="00831ED8" w:rsidRDefault="00831ED8"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Default="001C113E" w:rsidP="0032186E">
      <w:pPr>
        <w:spacing w:before="0"/>
        <w:rPr>
          <w:rFonts w:cs="Arial"/>
          <w:lang w:val="sr-Cyrl-CS" w:eastAsia="zh-CN"/>
        </w:rPr>
      </w:pPr>
    </w:p>
    <w:p w:rsidR="001C113E" w:rsidRPr="00C64C90" w:rsidRDefault="001C113E" w:rsidP="0032186E">
      <w:pPr>
        <w:spacing w:before="0"/>
        <w:rPr>
          <w:rFonts w:cs="Arial"/>
          <w:lang w:val="sr-Cyrl-CS" w:eastAsia="zh-CN"/>
        </w:rPr>
      </w:pPr>
    </w:p>
    <w:p w:rsidR="0032186E" w:rsidRPr="001C113E" w:rsidRDefault="00DB369C" w:rsidP="00B8116C">
      <w:pPr>
        <w:pStyle w:val="Heading10"/>
        <w:numPr>
          <w:ilvl w:val="0"/>
          <w:numId w:val="14"/>
        </w:numPr>
        <w:jc w:val="both"/>
        <w:rPr>
          <w:rFonts w:cs="Arial"/>
        </w:rPr>
      </w:pPr>
      <w:r w:rsidRPr="001C113E">
        <w:rPr>
          <w:rFonts w:cs="Arial"/>
        </w:rPr>
        <w:lastRenderedPageBreak/>
        <w:t>ТЕХНИЧК</w:t>
      </w:r>
      <w:r w:rsidR="0032186E" w:rsidRPr="001C113E">
        <w:rPr>
          <w:rFonts w:cs="Arial"/>
        </w:rPr>
        <w:t>А</w:t>
      </w:r>
      <w:r w:rsidR="00BD4FC4">
        <w:rPr>
          <w:rFonts w:cs="Arial"/>
          <w:lang w:val="sr-Cyrl-RS"/>
        </w:rPr>
        <w:t xml:space="preserve"> </w:t>
      </w:r>
      <w:r w:rsidR="0032186E" w:rsidRPr="001C113E">
        <w:rPr>
          <w:rFonts w:cs="Arial"/>
        </w:rPr>
        <w:t>СПЕЦИФИКАЦИЈА</w:t>
      </w:r>
      <w:r w:rsidR="00BD4FC4">
        <w:rPr>
          <w:rFonts w:cs="Arial"/>
          <w:lang w:val="sr-Cyrl-RS"/>
        </w:rPr>
        <w:t xml:space="preserve"> и планови</w:t>
      </w:r>
    </w:p>
    <w:p w:rsidR="00BD4FC4" w:rsidRPr="00676DE2" w:rsidRDefault="00BD4FC4" w:rsidP="00BD4FC4">
      <w:pPr>
        <w:rPr>
          <w:lang w:val="ru-RU" w:eastAsia="ar-SA"/>
        </w:rPr>
      </w:pPr>
      <w:r w:rsidRPr="00676DE2">
        <w:rPr>
          <w:lang w:val="ru-RU" w:eastAsia="ar-SA"/>
        </w:rPr>
        <w:t>Основно о бунарима на  депонији пепела ТЕНТ-А</w:t>
      </w:r>
    </w:p>
    <w:p w:rsidR="00BD4FC4" w:rsidRPr="00676DE2" w:rsidRDefault="00BD4FC4" w:rsidP="00BD4FC4">
      <w:pPr>
        <w:rPr>
          <w:lang w:val="ru-RU" w:eastAsia="ar-SA"/>
        </w:rPr>
      </w:pPr>
      <w:r w:rsidRPr="00676DE2">
        <w:rPr>
          <w:lang w:val="ru-RU" w:eastAsia="ar-SA"/>
        </w:rPr>
        <w:t>На депонији пепела ТЕНТ-А изведено је 60 бушених цевастих бунара Ø400,</w:t>
      </w:r>
      <w:r>
        <w:rPr>
          <w:lang w:val="ru-RU" w:eastAsia="ar-SA"/>
        </w:rPr>
        <w:t xml:space="preserve"> </w:t>
      </w:r>
      <w:r w:rsidRPr="00676DE2">
        <w:rPr>
          <w:lang w:val="ru-RU" w:eastAsia="ar-SA"/>
        </w:rPr>
        <w:t>дубине од 20 до 25</w:t>
      </w:r>
      <w:r>
        <w:rPr>
          <w:lang w:val="ru-RU" w:eastAsia="ar-SA"/>
        </w:rPr>
        <w:t>m</w:t>
      </w:r>
      <w:r w:rsidRPr="00676DE2">
        <w:rPr>
          <w:lang w:val="ru-RU" w:eastAsia="ar-SA"/>
        </w:rPr>
        <w:t xml:space="preserve"> са потапајућим пумпама. Њиховим извођењем успостављена је хидрауличка завеса око депоније пепела и шљаке ТЕНТ-А, која има има троструку функцију:</w:t>
      </w:r>
    </w:p>
    <w:p w:rsidR="00BD4FC4" w:rsidRPr="00676DE2" w:rsidRDefault="00BD4FC4" w:rsidP="00BD4FC4">
      <w:pPr>
        <w:rPr>
          <w:lang w:val="ru-RU" w:eastAsia="ar-SA"/>
        </w:rPr>
      </w:pPr>
      <w:r w:rsidRPr="00676DE2">
        <w:rPr>
          <w:lang w:val="ru-RU" w:eastAsia="ar-SA"/>
        </w:rPr>
        <w:t>1.</w:t>
      </w:r>
      <w:r w:rsidRPr="00676DE2">
        <w:rPr>
          <w:lang w:val="ru-RU" w:eastAsia="ar-SA"/>
        </w:rPr>
        <w:tab/>
        <w:t>Спречава даље простирање загађења подземних вода у залеђе,</w:t>
      </w:r>
    </w:p>
    <w:p w:rsidR="00BD4FC4" w:rsidRPr="00676DE2" w:rsidRDefault="00BD4FC4" w:rsidP="00BD4FC4">
      <w:pPr>
        <w:rPr>
          <w:lang w:val="ru-RU" w:eastAsia="ar-SA"/>
        </w:rPr>
      </w:pPr>
      <w:r w:rsidRPr="00676DE2">
        <w:rPr>
          <w:lang w:val="ru-RU" w:eastAsia="ar-SA"/>
        </w:rPr>
        <w:t>2.</w:t>
      </w:r>
      <w:r w:rsidRPr="00676DE2">
        <w:rPr>
          <w:lang w:val="ru-RU" w:eastAsia="ar-SA"/>
        </w:rPr>
        <w:tab/>
        <w:t>Спречава забарење и засољење околног пољопривредног земљишта,</w:t>
      </w:r>
    </w:p>
    <w:p w:rsidR="00BD4FC4" w:rsidRPr="00676DE2" w:rsidRDefault="00BD4FC4" w:rsidP="00BD4FC4">
      <w:pPr>
        <w:rPr>
          <w:lang w:val="ru-RU" w:eastAsia="ar-SA"/>
        </w:rPr>
      </w:pPr>
      <w:r w:rsidRPr="00676DE2">
        <w:rPr>
          <w:lang w:val="ru-RU" w:eastAsia="ar-SA"/>
        </w:rPr>
        <w:t>3.</w:t>
      </w:r>
      <w:r w:rsidRPr="00676DE2">
        <w:rPr>
          <w:lang w:val="ru-RU" w:eastAsia="ar-SA"/>
        </w:rPr>
        <w:tab/>
        <w:t>Осигурава стабилност ножице депоније.</w:t>
      </w:r>
    </w:p>
    <w:p w:rsidR="00BD4FC4" w:rsidRDefault="00BD4FC4" w:rsidP="00BD4FC4">
      <w:pPr>
        <w:rPr>
          <w:lang w:val="ru-RU" w:eastAsia="ar-SA"/>
        </w:rPr>
      </w:pPr>
      <w:r w:rsidRPr="00676DE2">
        <w:rPr>
          <w:lang w:val="ru-RU" w:eastAsia="ar-SA"/>
        </w:rPr>
        <w:t>Да би хидрауличка завеса ефикасно обавила своју улогу, потребно је да бунари буду у пројектованом режиму рада, са издашношћу којом се постиже да депресиона линија подземних вода у основном водоносном слоју буде најмање 1,5м испод коте терена.</w:t>
      </w:r>
    </w:p>
    <w:p w:rsidR="00761D39" w:rsidRDefault="00761D39" w:rsidP="00BD4FC4">
      <w:pPr>
        <w:rPr>
          <w:lang w:val="ru-RU" w:eastAsia="ar-SA"/>
        </w:rPr>
      </w:pPr>
    </w:p>
    <w:p w:rsidR="00761D39" w:rsidRDefault="00761D39" w:rsidP="00BD4FC4">
      <w:pPr>
        <w:rPr>
          <w:lang w:val="ru-RU" w:eastAsia="ar-SA"/>
        </w:rPr>
      </w:pP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C70815" w:rsidRPr="00C70815" w:rsidRDefault="00C70815" w:rsidP="00C70815">
      <w:pPr>
        <w:rPr>
          <w:lang w:val="sr-Cyrl-RS" w:eastAsia="ar-SA"/>
        </w:rPr>
      </w:pPr>
      <w:r w:rsidRPr="00C64C90">
        <w:rPr>
          <w:rFonts w:cs="Arial"/>
          <w:b/>
          <w:lang w:val="sr-Cyrl-RS"/>
        </w:rPr>
        <w:t>Регенарација бунара на депонији пепела ТЕНТ А (касета 3 и делом касета 2)</w:t>
      </w:r>
    </w:p>
    <w:tbl>
      <w:tblPr>
        <w:tblW w:w="9326" w:type="dxa"/>
        <w:jc w:val="center"/>
        <w:tblInd w:w="-21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33"/>
        <w:gridCol w:w="5762"/>
        <w:gridCol w:w="1608"/>
        <w:gridCol w:w="1223"/>
      </w:tblGrid>
      <w:tr w:rsidR="00C70815" w:rsidRPr="00F0706C" w:rsidTr="00C70815">
        <w:trPr>
          <w:jc w:val="center"/>
        </w:trPr>
        <w:tc>
          <w:tcPr>
            <w:tcW w:w="733" w:type="dxa"/>
            <w:shd w:val="clear" w:color="auto" w:fill="E0E0E0"/>
            <w:vAlign w:val="center"/>
          </w:tcPr>
          <w:p w:rsidR="00C70815" w:rsidRPr="00F0706C" w:rsidRDefault="00C70815" w:rsidP="00676DE2">
            <w:pPr>
              <w:spacing w:before="0"/>
              <w:jc w:val="center"/>
              <w:rPr>
                <w:rFonts w:cs="Arial"/>
                <w:sz w:val="20"/>
                <w:szCs w:val="20"/>
                <w:lang w:val="sr-Cyrl-CS" w:eastAsia="hr-HR"/>
              </w:rPr>
            </w:pPr>
            <w:r w:rsidRPr="00F0706C">
              <w:rPr>
                <w:rFonts w:cs="Arial"/>
                <w:sz w:val="20"/>
                <w:szCs w:val="20"/>
                <w:lang w:val="sr-Cyrl-CS" w:eastAsia="hr-HR"/>
              </w:rPr>
              <w:t>Р. бр.</w:t>
            </w:r>
          </w:p>
        </w:tc>
        <w:tc>
          <w:tcPr>
            <w:tcW w:w="5762" w:type="dxa"/>
            <w:shd w:val="clear" w:color="auto" w:fill="E0E0E0"/>
            <w:vAlign w:val="center"/>
          </w:tcPr>
          <w:p w:rsidR="00C70815" w:rsidRPr="00F0706C" w:rsidRDefault="00C70815" w:rsidP="00676DE2">
            <w:pPr>
              <w:spacing w:before="0"/>
              <w:jc w:val="center"/>
              <w:rPr>
                <w:rFonts w:cs="Arial"/>
                <w:sz w:val="20"/>
                <w:szCs w:val="20"/>
                <w:lang w:val="sr-Cyrl-CS" w:eastAsia="hr-HR"/>
              </w:rPr>
            </w:pPr>
            <w:r w:rsidRPr="00F0706C">
              <w:rPr>
                <w:rFonts w:cs="Arial"/>
                <w:sz w:val="20"/>
                <w:szCs w:val="20"/>
                <w:lang w:val="sr-Cyrl-CS" w:eastAsia="hr-HR"/>
              </w:rPr>
              <w:t>Предмет набавке радова</w:t>
            </w:r>
          </w:p>
          <w:p w:rsidR="00C70815" w:rsidRPr="00F0706C" w:rsidRDefault="00C70815" w:rsidP="00676DE2">
            <w:pPr>
              <w:spacing w:before="0"/>
              <w:jc w:val="center"/>
              <w:rPr>
                <w:rFonts w:cs="Arial"/>
                <w:sz w:val="20"/>
                <w:szCs w:val="20"/>
                <w:lang w:val="sr-Cyrl-CS" w:eastAsia="hr-HR"/>
              </w:rPr>
            </w:pPr>
          </w:p>
        </w:tc>
        <w:tc>
          <w:tcPr>
            <w:tcW w:w="1608" w:type="dxa"/>
            <w:shd w:val="clear" w:color="auto" w:fill="E0E0E0"/>
            <w:vAlign w:val="center"/>
          </w:tcPr>
          <w:p w:rsidR="00C70815" w:rsidRPr="00F0706C" w:rsidRDefault="00C70815" w:rsidP="00676DE2">
            <w:pPr>
              <w:spacing w:before="0"/>
              <w:jc w:val="center"/>
              <w:rPr>
                <w:rFonts w:cs="Arial"/>
                <w:sz w:val="20"/>
                <w:szCs w:val="20"/>
                <w:lang w:val="sr-Cyrl-CS" w:eastAsia="hr-HR"/>
              </w:rPr>
            </w:pPr>
            <w:r w:rsidRPr="00F0706C">
              <w:rPr>
                <w:rFonts w:cs="Arial"/>
                <w:sz w:val="20"/>
                <w:szCs w:val="20"/>
                <w:lang w:val="sr-Cyrl-CS" w:eastAsia="hr-HR"/>
              </w:rPr>
              <w:t>Јед.</w:t>
            </w:r>
          </w:p>
          <w:p w:rsidR="00C70815" w:rsidRPr="00F0706C" w:rsidRDefault="00C70815" w:rsidP="00676DE2">
            <w:pPr>
              <w:spacing w:before="0"/>
              <w:jc w:val="center"/>
              <w:rPr>
                <w:rFonts w:cs="Arial"/>
                <w:sz w:val="20"/>
                <w:szCs w:val="20"/>
                <w:lang w:val="sr-Cyrl-CS" w:eastAsia="hr-HR"/>
              </w:rPr>
            </w:pPr>
            <w:r w:rsidRPr="00F0706C">
              <w:rPr>
                <w:rFonts w:cs="Arial"/>
                <w:sz w:val="20"/>
                <w:szCs w:val="20"/>
                <w:lang w:val="sr-Cyrl-CS" w:eastAsia="hr-HR"/>
              </w:rPr>
              <w:t>мере</w:t>
            </w:r>
          </w:p>
        </w:tc>
        <w:tc>
          <w:tcPr>
            <w:tcW w:w="1223" w:type="dxa"/>
            <w:shd w:val="clear" w:color="auto" w:fill="E0E0E0"/>
            <w:vAlign w:val="center"/>
          </w:tcPr>
          <w:p w:rsidR="00C70815" w:rsidRPr="00F0706C" w:rsidRDefault="00C70815" w:rsidP="00676DE2">
            <w:pPr>
              <w:spacing w:before="0"/>
              <w:jc w:val="center"/>
              <w:rPr>
                <w:rFonts w:cs="Arial"/>
                <w:sz w:val="20"/>
                <w:szCs w:val="20"/>
                <w:lang w:val="sr-Cyrl-CS" w:eastAsia="hr-HR"/>
              </w:rPr>
            </w:pPr>
            <w:r w:rsidRPr="00F0706C">
              <w:rPr>
                <w:rFonts w:cs="Arial"/>
                <w:sz w:val="20"/>
                <w:szCs w:val="20"/>
                <w:lang w:val="sr-Cyrl-CS" w:eastAsia="hr-HR"/>
              </w:rPr>
              <w:t>Кол.</w:t>
            </w:r>
          </w:p>
        </w:tc>
      </w:tr>
      <w:tr w:rsidR="00C70815" w:rsidRPr="00926FF3"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b/>
                <w:lang w:val="sr-Latn-RS"/>
              </w:rPr>
              <w:t>I</w:t>
            </w:r>
          </w:p>
        </w:tc>
        <w:tc>
          <w:tcPr>
            <w:tcW w:w="8593" w:type="dxa"/>
            <w:gridSpan w:val="3"/>
            <w:shd w:val="clear" w:color="auto" w:fill="auto"/>
            <w:vAlign w:val="center"/>
          </w:tcPr>
          <w:p w:rsidR="00C70815" w:rsidRPr="003D3E65" w:rsidRDefault="00C70815" w:rsidP="00C70815">
            <w:pPr>
              <w:spacing w:before="0"/>
              <w:jc w:val="left"/>
              <w:rPr>
                <w:rFonts w:cs="Arial"/>
                <w:lang w:val="sr-Cyrl-RS" w:eastAsia="hr-HR"/>
              </w:rPr>
            </w:pPr>
            <w:r w:rsidRPr="003D3E65">
              <w:rPr>
                <w:rFonts w:cs="Arial"/>
                <w:lang w:val="sr-Cyrl-RS"/>
              </w:rPr>
              <w:t>ПРОВЕРА ИЗДАШНОСТИ И РЕГЕНЕРАЦИЈА БУНАРА НА ДЕПОНИЈИ ПЕПЕЛА</w:t>
            </w:r>
          </w:p>
        </w:tc>
      </w:tr>
      <w:tr w:rsidR="00C70815" w:rsidRPr="00C70815"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1.</w:t>
            </w:r>
          </w:p>
        </w:tc>
        <w:tc>
          <w:tcPr>
            <w:tcW w:w="5762" w:type="dxa"/>
            <w:shd w:val="clear" w:color="auto" w:fill="auto"/>
            <w:vAlign w:val="center"/>
          </w:tcPr>
          <w:p w:rsidR="00C70815" w:rsidRPr="003D3E65" w:rsidRDefault="00C70815" w:rsidP="00C70815">
            <w:pPr>
              <w:spacing w:before="0"/>
              <w:jc w:val="left"/>
              <w:rPr>
                <w:rFonts w:cs="Arial"/>
                <w:lang w:val="sr-Cyrl-CS"/>
              </w:rPr>
            </w:pPr>
            <w:r w:rsidRPr="00C70815">
              <w:rPr>
                <w:rFonts w:cs="Arial"/>
                <w:lang w:val="sr-Cyrl-CS"/>
              </w:rPr>
              <w:t>Транспортни трошкови опреме од базе</w:t>
            </w:r>
            <w:r w:rsidRPr="003D3E65">
              <w:rPr>
                <w:rFonts w:cs="Arial"/>
                <w:lang w:val="sr-Cyrl-CS"/>
              </w:rPr>
              <w:t xml:space="preserve"> </w:t>
            </w:r>
            <w:r w:rsidRPr="00C70815">
              <w:rPr>
                <w:rFonts w:cs="Arial"/>
                <w:lang w:val="sr-Cyrl-CS"/>
              </w:rPr>
              <w:t>до локације бунара и припрема радилишта</w:t>
            </w:r>
          </w:p>
        </w:tc>
        <w:tc>
          <w:tcPr>
            <w:tcW w:w="1608" w:type="dxa"/>
            <w:shd w:val="clear" w:color="auto" w:fill="auto"/>
            <w:vAlign w:val="center"/>
          </w:tcPr>
          <w:p w:rsidR="00C70815" w:rsidRPr="003D3E65" w:rsidRDefault="00072875" w:rsidP="00072875">
            <w:pPr>
              <w:spacing w:before="0"/>
              <w:jc w:val="center"/>
              <w:rPr>
                <w:rFonts w:cs="Arial"/>
                <w:lang w:val="sr-Cyrl-RS" w:eastAsia="hr-HR"/>
              </w:rPr>
            </w:pPr>
            <w:r>
              <w:rPr>
                <w:rFonts w:cs="Arial"/>
                <w:lang w:val="sr-Cyrl-RS"/>
              </w:rPr>
              <w:t>комплет</w:t>
            </w:r>
          </w:p>
        </w:tc>
        <w:tc>
          <w:tcPr>
            <w:tcW w:w="1223" w:type="dxa"/>
            <w:shd w:val="clear" w:color="auto" w:fill="auto"/>
            <w:vAlign w:val="center"/>
          </w:tcPr>
          <w:p w:rsidR="00C70815" w:rsidRPr="003D3E65" w:rsidRDefault="00395ACD" w:rsidP="00676DE2">
            <w:pPr>
              <w:spacing w:before="0"/>
              <w:jc w:val="center"/>
              <w:rPr>
                <w:rFonts w:cs="Arial"/>
                <w:lang w:val="sr-Cyrl-RS" w:eastAsia="hr-HR"/>
              </w:rPr>
            </w:pPr>
            <w:r>
              <w:rPr>
                <w:rFonts w:cs="Arial"/>
                <w:lang w:val="sr-Cyrl-RS" w:eastAsia="hr-HR"/>
              </w:rPr>
              <w:t>1</w:t>
            </w:r>
          </w:p>
        </w:tc>
      </w:tr>
      <w:tr w:rsidR="00C70815" w:rsidRPr="003766AE"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2.</w:t>
            </w:r>
          </w:p>
        </w:tc>
        <w:tc>
          <w:tcPr>
            <w:tcW w:w="5762" w:type="dxa"/>
            <w:shd w:val="clear" w:color="auto" w:fill="auto"/>
            <w:vAlign w:val="center"/>
          </w:tcPr>
          <w:p w:rsidR="00C70815" w:rsidRPr="003D3E65" w:rsidRDefault="003766AE" w:rsidP="003766AE">
            <w:pPr>
              <w:spacing w:before="0"/>
              <w:jc w:val="left"/>
              <w:rPr>
                <w:rFonts w:cs="Arial"/>
                <w:lang w:val="sr-Latn-RS"/>
              </w:rPr>
            </w:pPr>
            <w:r w:rsidRPr="003766AE">
              <w:rPr>
                <w:rFonts w:cs="Arial"/>
                <w:lang w:val="sr-Cyrl-CS"/>
              </w:rPr>
              <w:t>Тес</w:t>
            </w:r>
            <w:r w:rsidRPr="003D3E65">
              <w:rPr>
                <w:rFonts w:cs="Arial"/>
                <w:lang w:val="sr-Cyrl-CS"/>
              </w:rPr>
              <w:t>тирање сваког од бунара пре изв</w:t>
            </w:r>
            <w:r w:rsidRPr="003766AE">
              <w:rPr>
                <w:rFonts w:cs="Arial"/>
                <w:lang w:val="sr-Cyrl-CS"/>
              </w:rPr>
              <w:t>ршене реге</w:t>
            </w:r>
            <w:r w:rsidRPr="003D3E65">
              <w:rPr>
                <w:rFonts w:cs="Arial"/>
                <w:lang w:val="sr-Cyrl-CS"/>
              </w:rPr>
              <w:t>нерације ради утврђивања издашн</w:t>
            </w:r>
            <w:r w:rsidRPr="003766AE">
              <w:rPr>
                <w:rFonts w:cs="Arial"/>
                <w:lang w:val="sr-Cyrl-CS"/>
              </w:rPr>
              <w:t>ости. Тест обавити са три снижења у трајању од два сата по снижењу</w:t>
            </w:r>
            <w:r w:rsidRPr="003766AE">
              <w:rPr>
                <w:rFonts w:cs="Arial"/>
                <w:lang w:val="sr-Latn-CS"/>
              </w:rPr>
              <w:t>; 3x2x</w:t>
            </w:r>
            <w:r w:rsidRPr="003766AE">
              <w:rPr>
                <w:rFonts w:cs="Arial"/>
                <w:lang w:val="sr-Latn-RS"/>
              </w:rPr>
              <w:t>14</w:t>
            </w:r>
          </w:p>
        </w:tc>
        <w:tc>
          <w:tcPr>
            <w:tcW w:w="1608"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Latn-CS"/>
              </w:rPr>
              <w:t>h</w:t>
            </w:r>
          </w:p>
        </w:tc>
        <w:tc>
          <w:tcPr>
            <w:tcW w:w="1223"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84</w:t>
            </w:r>
          </w:p>
        </w:tc>
      </w:tr>
      <w:tr w:rsidR="00C70815" w:rsidRPr="00F0706C"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3.</w:t>
            </w:r>
          </w:p>
        </w:tc>
        <w:tc>
          <w:tcPr>
            <w:tcW w:w="5762" w:type="dxa"/>
            <w:shd w:val="clear" w:color="auto" w:fill="auto"/>
            <w:vAlign w:val="center"/>
          </w:tcPr>
          <w:p w:rsidR="003766AE" w:rsidRPr="003D3E65" w:rsidRDefault="003766AE" w:rsidP="003766AE">
            <w:pPr>
              <w:spacing w:before="0"/>
              <w:jc w:val="left"/>
              <w:rPr>
                <w:rFonts w:cs="Arial"/>
                <w:lang w:val="sr-Cyrl-CS"/>
              </w:rPr>
            </w:pPr>
            <w:r w:rsidRPr="003766AE">
              <w:rPr>
                <w:rFonts w:cs="Arial"/>
                <w:lang w:val="sr-Cyrl-CS"/>
              </w:rPr>
              <w:t>Вађење потапајуће пумпе из бунара.</w:t>
            </w:r>
          </w:p>
          <w:p w:rsidR="00C70815" w:rsidRPr="003D3E65" w:rsidRDefault="003766AE" w:rsidP="003766AE">
            <w:pPr>
              <w:spacing w:before="0"/>
              <w:jc w:val="left"/>
              <w:rPr>
                <w:rFonts w:cs="Arial"/>
                <w:bCs/>
                <w:color w:val="000000"/>
                <w:kern w:val="32"/>
                <w:lang w:val="sr-Cyrl-RS" w:eastAsia="cs-CZ"/>
              </w:rPr>
            </w:pPr>
            <w:r w:rsidRPr="003766AE">
              <w:rPr>
                <w:rFonts w:cs="Arial"/>
                <w:lang w:val="sr-Cyrl-CS"/>
              </w:rPr>
              <w:t>Пумпа и потисни цевовод се носе на</w:t>
            </w:r>
            <w:r w:rsidRPr="003D3E65">
              <w:rPr>
                <w:rFonts w:cs="Arial"/>
                <w:lang w:val="sr-Cyrl-CS"/>
              </w:rPr>
              <w:t xml:space="preserve"> сервисирање наручиоцу посла</w:t>
            </w:r>
          </w:p>
        </w:tc>
        <w:tc>
          <w:tcPr>
            <w:tcW w:w="1608"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ком</w:t>
            </w:r>
          </w:p>
        </w:tc>
        <w:tc>
          <w:tcPr>
            <w:tcW w:w="1223"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14</w:t>
            </w:r>
          </w:p>
        </w:tc>
      </w:tr>
      <w:tr w:rsidR="00C70815" w:rsidRPr="003766AE"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4.</w:t>
            </w:r>
          </w:p>
        </w:tc>
        <w:tc>
          <w:tcPr>
            <w:tcW w:w="5762" w:type="dxa"/>
            <w:shd w:val="clear" w:color="auto" w:fill="auto"/>
            <w:vAlign w:val="center"/>
          </w:tcPr>
          <w:p w:rsidR="00C70815" w:rsidRPr="003D3E65" w:rsidRDefault="003766AE" w:rsidP="003766AE">
            <w:pPr>
              <w:spacing w:before="0"/>
              <w:jc w:val="left"/>
              <w:rPr>
                <w:rFonts w:cs="Arial"/>
                <w:lang w:val="sr-Cyrl-CS"/>
              </w:rPr>
            </w:pPr>
            <w:r w:rsidRPr="003766AE">
              <w:rPr>
                <w:rFonts w:cs="Arial"/>
                <w:lang w:val="sr-Latn-CS"/>
              </w:rPr>
              <w:t>K</w:t>
            </w:r>
            <w:r w:rsidRPr="003766AE">
              <w:rPr>
                <w:rFonts w:cs="Arial"/>
                <w:lang w:val="sr-Cyrl-CS"/>
              </w:rPr>
              <w:t>онтрола проходности,калибрација бунара</w:t>
            </w:r>
            <w:r w:rsidRPr="003D3E65">
              <w:rPr>
                <w:rFonts w:cs="Arial"/>
                <w:lang w:val="sr-Cyrl-CS"/>
              </w:rPr>
              <w:t xml:space="preserve"> </w:t>
            </w:r>
            <w:r w:rsidRPr="003766AE">
              <w:rPr>
                <w:rFonts w:cs="Arial"/>
                <w:lang w:val="sr-Cyrl-CS"/>
              </w:rPr>
              <w:t>као и по потреби снимање бунарске</w:t>
            </w:r>
            <w:r w:rsidRPr="003D3E65">
              <w:rPr>
                <w:rFonts w:cs="Arial"/>
                <w:lang w:val="sr-Cyrl-CS"/>
              </w:rPr>
              <w:t xml:space="preserve"> </w:t>
            </w:r>
            <w:r w:rsidRPr="003766AE">
              <w:rPr>
                <w:rFonts w:cs="Arial"/>
                <w:lang w:val="sr-Cyrl-CS"/>
              </w:rPr>
              <w:t>конструкције ТВ сондом</w:t>
            </w:r>
          </w:p>
        </w:tc>
        <w:tc>
          <w:tcPr>
            <w:tcW w:w="1608" w:type="dxa"/>
            <w:shd w:val="clear" w:color="auto" w:fill="auto"/>
            <w:vAlign w:val="center"/>
          </w:tcPr>
          <w:p w:rsidR="00C70815" w:rsidRPr="003D3E65" w:rsidRDefault="003766AE" w:rsidP="00676DE2">
            <w:pPr>
              <w:spacing w:before="0"/>
              <w:jc w:val="center"/>
              <w:rPr>
                <w:rFonts w:cs="Arial"/>
                <w:lang w:val="sr-Cyrl-CS" w:eastAsia="hr-HR"/>
              </w:rPr>
            </w:pPr>
            <w:r w:rsidRPr="003D3E65">
              <w:rPr>
                <w:rFonts w:cs="Arial"/>
                <w:lang w:val="sr-Cyrl-CS" w:eastAsia="hr-HR"/>
              </w:rPr>
              <w:t>ком</w:t>
            </w:r>
          </w:p>
        </w:tc>
        <w:tc>
          <w:tcPr>
            <w:tcW w:w="1223"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14</w:t>
            </w:r>
          </w:p>
        </w:tc>
      </w:tr>
      <w:tr w:rsidR="00C70815" w:rsidRPr="003766AE"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5.</w:t>
            </w:r>
          </w:p>
        </w:tc>
        <w:tc>
          <w:tcPr>
            <w:tcW w:w="5762" w:type="dxa"/>
            <w:shd w:val="clear" w:color="auto" w:fill="auto"/>
            <w:vAlign w:val="center"/>
          </w:tcPr>
          <w:p w:rsidR="00C70815" w:rsidRPr="003D3E65" w:rsidRDefault="003766AE" w:rsidP="003766AE">
            <w:pPr>
              <w:spacing w:before="0"/>
              <w:jc w:val="left"/>
              <w:rPr>
                <w:rFonts w:cs="Arial"/>
                <w:lang w:val="sr-Cyrl-CS"/>
              </w:rPr>
            </w:pPr>
            <w:r w:rsidRPr="003766AE">
              <w:rPr>
                <w:rFonts w:cs="Arial"/>
                <w:lang w:val="sr-Cyrl-CS"/>
              </w:rPr>
              <w:t>Механичко отклањање наслага са бунарске</w:t>
            </w:r>
            <w:r w:rsidRPr="003D3E65">
              <w:rPr>
                <w:rFonts w:cs="Arial"/>
                <w:lang w:val="sr-Cyrl-CS"/>
              </w:rPr>
              <w:t xml:space="preserve"> </w:t>
            </w:r>
            <w:r w:rsidRPr="003766AE">
              <w:rPr>
                <w:rFonts w:cs="Arial"/>
                <w:lang w:val="sr-Cyrl-CS"/>
              </w:rPr>
              <w:t>конструкције уз избацивање методом ерлифт из бунара</w:t>
            </w:r>
          </w:p>
        </w:tc>
        <w:tc>
          <w:tcPr>
            <w:tcW w:w="1608" w:type="dxa"/>
            <w:shd w:val="clear" w:color="auto" w:fill="auto"/>
            <w:vAlign w:val="center"/>
          </w:tcPr>
          <w:p w:rsidR="00C70815" w:rsidRPr="003D3E65" w:rsidRDefault="003766AE" w:rsidP="00676DE2">
            <w:pPr>
              <w:spacing w:before="0"/>
              <w:jc w:val="center"/>
              <w:rPr>
                <w:rFonts w:cs="Arial"/>
                <w:lang w:val="sr-Cyrl-CS" w:eastAsia="hr-HR"/>
              </w:rPr>
            </w:pPr>
            <w:r w:rsidRPr="003D3E65">
              <w:rPr>
                <w:rFonts w:cs="Arial"/>
                <w:lang w:val="sr-Cyrl-CS" w:eastAsia="hr-HR"/>
              </w:rPr>
              <w:t>ком</w:t>
            </w:r>
          </w:p>
        </w:tc>
        <w:tc>
          <w:tcPr>
            <w:tcW w:w="1223"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14</w:t>
            </w:r>
          </w:p>
        </w:tc>
      </w:tr>
      <w:tr w:rsidR="00C70815" w:rsidRPr="003766AE"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6.</w:t>
            </w:r>
          </w:p>
        </w:tc>
        <w:tc>
          <w:tcPr>
            <w:tcW w:w="5762" w:type="dxa"/>
            <w:shd w:val="clear" w:color="auto" w:fill="auto"/>
            <w:vAlign w:val="center"/>
          </w:tcPr>
          <w:p w:rsidR="00C70815" w:rsidRPr="003D3E65" w:rsidRDefault="003766AE" w:rsidP="003766AE">
            <w:pPr>
              <w:spacing w:before="0"/>
              <w:jc w:val="left"/>
              <w:rPr>
                <w:rFonts w:cs="Arial"/>
                <w:lang w:val="sr-Cyrl-CS"/>
              </w:rPr>
            </w:pPr>
            <w:r w:rsidRPr="003766AE">
              <w:rPr>
                <w:rFonts w:cs="Arial"/>
                <w:lang w:val="sr-Cyrl-CS"/>
              </w:rPr>
              <w:t>Уливање хемијских препарата</w:t>
            </w:r>
            <w:r w:rsidRPr="003766AE">
              <w:rPr>
                <w:rFonts w:cs="Arial"/>
                <w:lang w:val="sr-Latn-RS"/>
              </w:rPr>
              <w:t>(</w:t>
            </w:r>
            <w:r w:rsidRPr="003766AE">
              <w:rPr>
                <w:rFonts w:cs="Arial"/>
                <w:lang w:val="sr-Cyrl-RS"/>
              </w:rPr>
              <w:t>раствор</w:t>
            </w:r>
            <w:r w:rsidRPr="003766AE">
              <w:rPr>
                <w:rFonts w:cs="Arial"/>
                <w:lang w:val="sr-Latn-RS"/>
              </w:rPr>
              <w:t>HCL</w:t>
            </w:r>
            <w:r w:rsidRPr="003766AE">
              <w:rPr>
                <w:rFonts w:cs="Arial"/>
                <w:lang w:val="sr-Cyrl-RS"/>
              </w:rPr>
              <w:t>)</w:t>
            </w:r>
            <w:r w:rsidRPr="003D3E65">
              <w:rPr>
                <w:rFonts w:cs="Arial"/>
                <w:lang w:val="sr-Cyrl-RS"/>
              </w:rPr>
              <w:t xml:space="preserve"> </w:t>
            </w:r>
            <w:r w:rsidRPr="003766AE">
              <w:rPr>
                <w:rFonts w:cs="Arial"/>
                <w:lang w:val="sr-Latn-CS"/>
              </w:rPr>
              <w:t>у одговарајућим концетрацијама</w:t>
            </w:r>
          </w:p>
        </w:tc>
        <w:tc>
          <w:tcPr>
            <w:tcW w:w="1608"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ком</w:t>
            </w:r>
          </w:p>
        </w:tc>
        <w:tc>
          <w:tcPr>
            <w:tcW w:w="1223"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14</w:t>
            </w:r>
          </w:p>
        </w:tc>
      </w:tr>
      <w:tr w:rsidR="00C70815" w:rsidRPr="003766AE"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7.</w:t>
            </w:r>
          </w:p>
        </w:tc>
        <w:tc>
          <w:tcPr>
            <w:tcW w:w="5762" w:type="dxa"/>
            <w:shd w:val="clear" w:color="auto" w:fill="auto"/>
            <w:vAlign w:val="center"/>
          </w:tcPr>
          <w:p w:rsidR="003766AE" w:rsidRPr="003766AE" w:rsidRDefault="003766AE" w:rsidP="003766AE">
            <w:pPr>
              <w:spacing w:before="0"/>
              <w:jc w:val="left"/>
              <w:rPr>
                <w:rFonts w:cs="Arial"/>
                <w:lang w:val="sr-Cyrl-CS"/>
              </w:rPr>
            </w:pPr>
            <w:r w:rsidRPr="003766AE">
              <w:rPr>
                <w:rFonts w:cs="Arial"/>
                <w:lang w:val="sr-Cyrl-CS"/>
              </w:rPr>
              <w:t>Рециркулационо испирање употребом</w:t>
            </w:r>
            <w:r w:rsidRPr="003D3E65">
              <w:rPr>
                <w:rFonts w:cs="Arial"/>
                <w:lang w:val="sr-Cyrl-CS"/>
              </w:rPr>
              <w:t xml:space="preserve"> </w:t>
            </w:r>
            <w:r w:rsidRPr="003766AE">
              <w:rPr>
                <w:rFonts w:cs="Arial"/>
                <w:lang w:val="sr-Cyrl-CS"/>
              </w:rPr>
              <w:t>компресора у одређеном временском интервалу по сегментима филтра.</w:t>
            </w:r>
          </w:p>
          <w:p w:rsidR="00C70815" w:rsidRPr="003D3E65" w:rsidRDefault="003766AE" w:rsidP="003766AE">
            <w:pPr>
              <w:spacing w:before="0"/>
              <w:jc w:val="left"/>
              <w:rPr>
                <w:rFonts w:cs="Arial"/>
                <w:lang w:val="sr-Cyrl-CS"/>
              </w:rPr>
            </w:pPr>
            <w:r w:rsidRPr="003766AE">
              <w:rPr>
                <w:rFonts w:cs="Arial"/>
                <w:lang w:val="sr-Cyrl-CS"/>
              </w:rPr>
              <w:t>Повремено додавати препарат</w:t>
            </w:r>
            <w:r w:rsidRPr="003D3E65">
              <w:rPr>
                <w:rFonts w:cs="Arial"/>
                <w:lang w:val="sr-Cyrl-CS"/>
              </w:rPr>
              <w:t xml:space="preserve"> </w:t>
            </w:r>
            <w:r w:rsidRPr="003766AE">
              <w:rPr>
                <w:rFonts w:cs="Arial"/>
                <w:lang w:val="sr-Cyrl-CS"/>
              </w:rPr>
              <w:t>оксидационо-редукционог дејства заједно са инхибитором</w:t>
            </w:r>
          </w:p>
        </w:tc>
        <w:tc>
          <w:tcPr>
            <w:tcW w:w="1608"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ком</w:t>
            </w:r>
          </w:p>
        </w:tc>
        <w:tc>
          <w:tcPr>
            <w:tcW w:w="1223"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14</w:t>
            </w:r>
          </w:p>
        </w:tc>
      </w:tr>
      <w:tr w:rsidR="00C70815" w:rsidRPr="003766AE"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8.</w:t>
            </w:r>
          </w:p>
        </w:tc>
        <w:tc>
          <w:tcPr>
            <w:tcW w:w="5762" w:type="dxa"/>
            <w:shd w:val="clear" w:color="auto" w:fill="auto"/>
            <w:vAlign w:val="center"/>
          </w:tcPr>
          <w:p w:rsidR="00C70815" w:rsidRPr="003D3E65" w:rsidRDefault="003766AE" w:rsidP="003766AE">
            <w:pPr>
              <w:spacing w:before="0"/>
              <w:jc w:val="left"/>
              <w:rPr>
                <w:rFonts w:cs="Arial"/>
                <w:lang w:val="sr-Cyrl-CS"/>
              </w:rPr>
            </w:pPr>
            <w:r w:rsidRPr="003766AE">
              <w:rPr>
                <w:rFonts w:cs="Arial"/>
                <w:lang w:val="sr-Cyrl-CS"/>
              </w:rPr>
              <w:t>Утискивање раствора у прифилтерску</w:t>
            </w:r>
            <w:r w:rsidRPr="003D3E65">
              <w:rPr>
                <w:rFonts w:cs="Arial"/>
                <w:lang w:val="sr-Cyrl-CS"/>
              </w:rPr>
              <w:t xml:space="preserve"> </w:t>
            </w:r>
            <w:r w:rsidRPr="003766AE">
              <w:rPr>
                <w:rFonts w:cs="Arial"/>
                <w:lang w:val="sr-Cyrl-CS"/>
              </w:rPr>
              <w:t xml:space="preserve">зону деловањем хидрауличким клипом </w:t>
            </w:r>
          </w:p>
        </w:tc>
        <w:tc>
          <w:tcPr>
            <w:tcW w:w="1608" w:type="dxa"/>
            <w:shd w:val="clear" w:color="auto" w:fill="auto"/>
            <w:vAlign w:val="center"/>
          </w:tcPr>
          <w:p w:rsidR="00C70815" w:rsidRPr="003D3E65" w:rsidRDefault="003766AE" w:rsidP="00676DE2">
            <w:pPr>
              <w:spacing w:before="0"/>
              <w:jc w:val="center"/>
              <w:rPr>
                <w:rFonts w:cs="Arial"/>
                <w:lang w:val="sr-Cyrl-CS" w:eastAsia="hr-HR"/>
              </w:rPr>
            </w:pPr>
            <w:r w:rsidRPr="003D3E65">
              <w:rPr>
                <w:rFonts w:cs="Arial"/>
                <w:lang w:val="sr-Cyrl-CS" w:eastAsia="hr-HR"/>
              </w:rPr>
              <w:t>ком</w:t>
            </w:r>
          </w:p>
        </w:tc>
        <w:tc>
          <w:tcPr>
            <w:tcW w:w="1223" w:type="dxa"/>
            <w:shd w:val="clear" w:color="auto" w:fill="auto"/>
            <w:vAlign w:val="center"/>
          </w:tcPr>
          <w:p w:rsidR="00C70815" w:rsidRPr="003D3E65" w:rsidRDefault="003766AE" w:rsidP="00676DE2">
            <w:pPr>
              <w:spacing w:before="0"/>
              <w:jc w:val="center"/>
              <w:rPr>
                <w:rFonts w:cs="Arial"/>
                <w:lang w:val="sr-Cyrl-RS" w:eastAsia="hr-HR"/>
              </w:rPr>
            </w:pPr>
            <w:r w:rsidRPr="003D3E65">
              <w:rPr>
                <w:rFonts w:cs="Arial"/>
                <w:lang w:val="sr-Cyrl-RS" w:eastAsia="hr-HR"/>
              </w:rPr>
              <w:t>14</w:t>
            </w:r>
          </w:p>
        </w:tc>
      </w:tr>
      <w:tr w:rsidR="00C70815" w:rsidRPr="00060C77"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9.</w:t>
            </w:r>
          </w:p>
        </w:tc>
        <w:tc>
          <w:tcPr>
            <w:tcW w:w="5762" w:type="dxa"/>
            <w:shd w:val="clear" w:color="auto" w:fill="auto"/>
            <w:vAlign w:val="center"/>
          </w:tcPr>
          <w:p w:rsidR="003766AE" w:rsidRPr="003766AE" w:rsidRDefault="003766AE" w:rsidP="003766AE">
            <w:pPr>
              <w:spacing w:before="0"/>
              <w:jc w:val="left"/>
              <w:rPr>
                <w:rFonts w:cs="Arial"/>
                <w:lang w:val="sr-Cyrl-CS"/>
              </w:rPr>
            </w:pPr>
            <w:r w:rsidRPr="003766AE">
              <w:rPr>
                <w:rFonts w:cs="Arial"/>
                <w:lang w:val="sr-Cyrl-CS"/>
              </w:rPr>
              <w:t>Избацивање раствора талога из бунара</w:t>
            </w:r>
            <w:r w:rsidRPr="003D3E65">
              <w:rPr>
                <w:rFonts w:cs="Arial"/>
                <w:lang w:val="sr-Cyrl-CS"/>
              </w:rPr>
              <w:t xml:space="preserve"> </w:t>
            </w:r>
            <w:r w:rsidRPr="003766AE">
              <w:rPr>
                <w:rFonts w:cs="Arial"/>
                <w:lang w:val="sr-Cyrl-CS"/>
              </w:rPr>
              <w:t>помоћу ерлифта, као и испирање бунара</w:t>
            </w:r>
            <w:r w:rsidRPr="003D3E65">
              <w:rPr>
                <w:rFonts w:cs="Arial"/>
                <w:lang w:val="sr-Cyrl-CS"/>
              </w:rPr>
              <w:t xml:space="preserve"> </w:t>
            </w:r>
            <w:r w:rsidRPr="003766AE">
              <w:rPr>
                <w:rFonts w:cs="Arial"/>
                <w:lang w:val="sr-Cyrl-CS"/>
              </w:rPr>
              <w:t>до добијања неутралне</w:t>
            </w:r>
            <w:r w:rsidRPr="003766AE">
              <w:rPr>
                <w:rFonts w:cs="Arial"/>
                <w:lang w:val="sr-Latn-RS"/>
              </w:rPr>
              <w:t xml:space="preserve"> </w:t>
            </w:r>
            <w:r w:rsidRPr="003766AE">
              <w:rPr>
                <w:rFonts w:cs="Arial"/>
                <w:lang w:val="sr-Cyrl-CS"/>
              </w:rPr>
              <w:t xml:space="preserve"> </w:t>
            </w:r>
            <w:r w:rsidRPr="003766AE">
              <w:rPr>
                <w:rFonts w:cs="Arial"/>
                <w:lang w:val="sr-Latn-RS"/>
              </w:rPr>
              <w:t>pH</w:t>
            </w:r>
            <w:r w:rsidRPr="003766AE">
              <w:rPr>
                <w:rFonts w:cs="Arial"/>
                <w:lang w:val="sr-Cyrl-CS"/>
              </w:rPr>
              <w:t xml:space="preserve">  воде.</w:t>
            </w:r>
          </w:p>
          <w:p w:rsidR="00C70815" w:rsidRPr="003D3E65" w:rsidRDefault="003766AE" w:rsidP="00060C77">
            <w:pPr>
              <w:spacing w:before="0"/>
              <w:jc w:val="left"/>
              <w:rPr>
                <w:rFonts w:cs="Arial"/>
                <w:lang w:val="sr-Cyrl-RS"/>
              </w:rPr>
            </w:pPr>
            <w:r w:rsidRPr="003766AE">
              <w:rPr>
                <w:rFonts w:cs="Arial"/>
                <w:lang w:val="sr-Cyrl-CS"/>
              </w:rPr>
              <w:t>Испирање може трајати више дана</w:t>
            </w:r>
            <w:r w:rsidR="00060C77" w:rsidRPr="003D3E65">
              <w:rPr>
                <w:rFonts w:cs="Arial"/>
                <w:lang w:val="sr-Cyrl-CS"/>
              </w:rPr>
              <w:t xml:space="preserve"> </w:t>
            </w:r>
            <w:r w:rsidRPr="003766AE">
              <w:rPr>
                <w:rFonts w:cs="Arial"/>
                <w:lang w:val="sr-Cyrl-CS"/>
              </w:rPr>
              <w:t>и у потпуности се обавља опремом</w:t>
            </w:r>
            <w:r w:rsidR="00060C77" w:rsidRPr="003D3E65">
              <w:rPr>
                <w:rFonts w:cs="Arial"/>
                <w:lang w:val="sr-Cyrl-CS"/>
              </w:rPr>
              <w:t xml:space="preserve"> </w:t>
            </w:r>
            <w:r w:rsidRPr="003766AE">
              <w:rPr>
                <w:rFonts w:cs="Arial"/>
                <w:lang w:val="sr-Cyrl-CS"/>
              </w:rPr>
              <w:t>извођача</w:t>
            </w:r>
            <w:r w:rsidRPr="003766AE">
              <w:rPr>
                <w:rFonts w:cs="Arial"/>
                <w:lang w:val="sr-Latn-RS"/>
              </w:rPr>
              <w:t xml:space="preserve"> </w:t>
            </w:r>
          </w:p>
        </w:tc>
        <w:tc>
          <w:tcPr>
            <w:tcW w:w="1608" w:type="dxa"/>
            <w:shd w:val="clear" w:color="auto" w:fill="auto"/>
            <w:vAlign w:val="center"/>
          </w:tcPr>
          <w:p w:rsidR="00C70815" w:rsidRPr="003D3E65" w:rsidRDefault="00060C77" w:rsidP="00676DE2">
            <w:pPr>
              <w:spacing w:before="0"/>
              <w:jc w:val="center"/>
              <w:rPr>
                <w:rFonts w:cs="Arial"/>
                <w:lang w:val="sr-Cyrl-RS" w:eastAsia="hr-HR"/>
              </w:rPr>
            </w:pPr>
            <w:r w:rsidRPr="003D3E65">
              <w:rPr>
                <w:rFonts w:cs="Arial"/>
                <w:lang w:val="sr-Cyrl-RS" w:eastAsia="hr-HR"/>
              </w:rPr>
              <w:t>ком</w:t>
            </w:r>
          </w:p>
        </w:tc>
        <w:tc>
          <w:tcPr>
            <w:tcW w:w="1223" w:type="dxa"/>
            <w:shd w:val="clear" w:color="auto" w:fill="auto"/>
            <w:vAlign w:val="center"/>
          </w:tcPr>
          <w:p w:rsidR="00C70815" w:rsidRPr="003D3E65" w:rsidRDefault="00060C77" w:rsidP="00676DE2">
            <w:pPr>
              <w:spacing w:before="0"/>
              <w:jc w:val="center"/>
              <w:rPr>
                <w:rFonts w:cs="Arial"/>
                <w:lang w:val="sr-Cyrl-RS" w:eastAsia="hr-HR"/>
              </w:rPr>
            </w:pPr>
            <w:r w:rsidRPr="003D3E65">
              <w:rPr>
                <w:rFonts w:cs="Arial"/>
                <w:lang w:val="sr-Cyrl-RS" w:eastAsia="hr-HR"/>
              </w:rPr>
              <w:t>14</w:t>
            </w:r>
          </w:p>
        </w:tc>
      </w:tr>
      <w:tr w:rsidR="00060C77" w:rsidRPr="00060C77" w:rsidTr="00C70815">
        <w:trPr>
          <w:trHeight w:val="419"/>
          <w:jc w:val="center"/>
        </w:trPr>
        <w:tc>
          <w:tcPr>
            <w:tcW w:w="733" w:type="dxa"/>
            <w:shd w:val="clear" w:color="auto" w:fill="auto"/>
            <w:vAlign w:val="center"/>
          </w:tcPr>
          <w:p w:rsidR="00060C77" w:rsidRPr="003D3E65" w:rsidRDefault="00060C77" w:rsidP="00676DE2">
            <w:pPr>
              <w:spacing w:before="0"/>
              <w:jc w:val="center"/>
              <w:rPr>
                <w:rFonts w:cs="Arial"/>
                <w:lang w:val="sr-Cyrl-RS" w:eastAsia="hr-HR"/>
              </w:rPr>
            </w:pPr>
            <w:r w:rsidRPr="003D3E65">
              <w:rPr>
                <w:rFonts w:cs="Arial"/>
                <w:lang w:val="sr-Cyrl-RS" w:eastAsia="hr-HR"/>
              </w:rPr>
              <w:t>10.</w:t>
            </w:r>
          </w:p>
        </w:tc>
        <w:tc>
          <w:tcPr>
            <w:tcW w:w="5762" w:type="dxa"/>
            <w:shd w:val="clear" w:color="auto" w:fill="auto"/>
            <w:vAlign w:val="center"/>
          </w:tcPr>
          <w:p w:rsidR="00060C77" w:rsidRPr="003D3E65" w:rsidRDefault="00060C77" w:rsidP="00060C77">
            <w:pPr>
              <w:spacing w:before="0"/>
              <w:ind w:hanging="120"/>
              <w:jc w:val="left"/>
              <w:rPr>
                <w:rFonts w:cs="Arial"/>
                <w:lang w:val="sr-Cyrl-CS"/>
              </w:rPr>
            </w:pPr>
            <w:r w:rsidRPr="00060C77">
              <w:rPr>
                <w:rFonts w:cs="Arial"/>
                <w:lang w:val="sr-Cyrl-CS"/>
              </w:rPr>
              <w:t>Тестирања бунара после завршене</w:t>
            </w:r>
            <w:r w:rsidRPr="003D3E65">
              <w:rPr>
                <w:rFonts w:cs="Arial"/>
                <w:lang w:val="sr-Cyrl-CS"/>
              </w:rPr>
              <w:t xml:space="preserve"> </w:t>
            </w:r>
            <w:r w:rsidRPr="00060C77">
              <w:rPr>
                <w:rFonts w:cs="Arial"/>
                <w:lang w:val="sr-Cyrl-CS"/>
              </w:rPr>
              <w:t xml:space="preserve">регенерације. </w:t>
            </w:r>
          </w:p>
          <w:p w:rsidR="00060C77" w:rsidRPr="003D3E65" w:rsidRDefault="00060C77" w:rsidP="00060C77">
            <w:pPr>
              <w:spacing w:before="0"/>
              <w:ind w:hanging="120"/>
              <w:jc w:val="left"/>
              <w:rPr>
                <w:rFonts w:cs="Arial"/>
                <w:bCs/>
                <w:color w:val="000000"/>
                <w:kern w:val="32"/>
                <w:lang w:val="sr-Cyrl-RS" w:eastAsia="cs-CZ"/>
              </w:rPr>
            </w:pPr>
            <w:r w:rsidRPr="00060C77">
              <w:rPr>
                <w:rFonts w:cs="Arial"/>
                <w:lang w:val="sr-Cyrl-CS"/>
              </w:rPr>
              <w:lastRenderedPageBreak/>
              <w:t>Тест се изводи пумпом изв</w:t>
            </w:r>
            <w:r w:rsidRPr="003D3E65">
              <w:rPr>
                <w:rFonts w:cs="Arial"/>
                <w:lang w:val="sr-Cyrl-CS"/>
              </w:rPr>
              <w:t>ођача и то са три снижења у трајању од по 2 сата</w:t>
            </w:r>
            <w:r w:rsidRPr="003D3E65">
              <w:rPr>
                <w:rFonts w:cs="Arial"/>
                <w:lang w:val="sr-Latn-CS"/>
              </w:rPr>
              <w:t>; 3x2x</w:t>
            </w:r>
            <w:r w:rsidRPr="003D3E65">
              <w:rPr>
                <w:rFonts w:cs="Arial"/>
                <w:lang w:val="sr-Cyrl-RS"/>
              </w:rPr>
              <w:t>1</w:t>
            </w:r>
            <w:r w:rsidRPr="003D3E65">
              <w:rPr>
                <w:rFonts w:cs="Arial"/>
                <w:lang w:val="sr-Latn-CS"/>
              </w:rPr>
              <w:t>4</w:t>
            </w:r>
          </w:p>
        </w:tc>
        <w:tc>
          <w:tcPr>
            <w:tcW w:w="1608" w:type="dxa"/>
            <w:shd w:val="clear" w:color="auto" w:fill="auto"/>
            <w:vAlign w:val="center"/>
          </w:tcPr>
          <w:p w:rsidR="00060C77" w:rsidRPr="003D3E65" w:rsidRDefault="00060C77" w:rsidP="00676DE2">
            <w:pPr>
              <w:spacing w:before="0"/>
              <w:jc w:val="center"/>
              <w:rPr>
                <w:rFonts w:cs="Arial"/>
                <w:lang w:val="sr-Cyrl-RS" w:eastAsia="hr-HR"/>
              </w:rPr>
            </w:pPr>
            <w:r w:rsidRPr="003D3E65">
              <w:rPr>
                <w:rFonts w:cs="Arial"/>
                <w:lang w:val="sr-Latn-CS"/>
              </w:rPr>
              <w:lastRenderedPageBreak/>
              <w:t>h</w:t>
            </w:r>
          </w:p>
        </w:tc>
        <w:tc>
          <w:tcPr>
            <w:tcW w:w="1223" w:type="dxa"/>
            <w:shd w:val="clear" w:color="auto" w:fill="auto"/>
            <w:vAlign w:val="center"/>
          </w:tcPr>
          <w:p w:rsidR="00060C77" w:rsidRPr="003D3E65" w:rsidRDefault="00060C77" w:rsidP="00676DE2">
            <w:pPr>
              <w:spacing w:before="0"/>
              <w:jc w:val="center"/>
              <w:rPr>
                <w:rFonts w:cs="Arial"/>
                <w:lang w:val="sr-Cyrl-RS" w:eastAsia="hr-HR"/>
              </w:rPr>
            </w:pPr>
            <w:r w:rsidRPr="003D3E65">
              <w:rPr>
                <w:rFonts w:cs="Arial"/>
                <w:lang w:val="sr-Cyrl-RS" w:eastAsia="hr-HR"/>
              </w:rPr>
              <w:t>84</w:t>
            </w:r>
          </w:p>
        </w:tc>
      </w:tr>
      <w:tr w:rsidR="00060C77" w:rsidRPr="00060C77" w:rsidTr="00C70815">
        <w:trPr>
          <w:trHeight w:val="419"/>
          <w:jc w:val="center"/>
        </w:trPr>
        <w:tc>
          <w:tcPr>
            <w:tcW w:w="733" w:type="dxa"/>
            <w:shd w:val="clear" w:color="auto" w:fill="auto"/>
            <w:vAlign w:val="center"/>
          </w:tcPr>
          <w:p w:rsidR="00060C77" w:rsidRPr="003D3E65" w:rsidRDefault="00060C77" w:rsidP="00676DE2">
            <w:pPr>
              <w:spacing w:before="0"/>
              <w:jc w:val="center"/>
              <w:rPr>
                <w:rFonts w:cs="Arial"/>
                <w:lang w:val="sr-Cyrl-RS" w:eastAsia="hr-HR"/>
              </w:rPr>
            </w:pPr>
            <w:r w:rsidRPr="003D3E65">
              <w:rPr>
                <w:rFonts w:cs="Arial"/>
                <w:lang w:val="sr-Cyrl-RS" w:eastAsia="hr-HR"/>
              </w:rPr>
              <w:lastRenderedPageBreak/>
              <w:t>11.</w:t>
            </w:r>
          </w:p>
        </w:tc>
        <w:tc>
          <w:tcPr>
            <w:tcW w:w="5762" w:type="dxa"/>
            <w:shd w:val="clear" w:color="auto" w:fill="auto"/>
            <w:vAlign w:val="center"/>
          </w:tcPr>
          <w:p w:rsidR="00060C77" w:rsidRPr="003D3E65" w:rsidRDefault="00060C77" w:rsidP="00060C77">
            <w:pPr>
              <w:spacing w:before="0"/>
              <w:jc w:val="left"/>
              <w:rPr>
                <w:rFonts w:cs="Arial"/>
                <w:lang w:val="sr-Cyrl-CS"/>
              </w:rPr>
            </w:pPr>
            <w:r w:rsidRPr="00060C77">
              <w:rPr>
                <w:rFonts w:cs="Arial"/>
                <w:lang w:val="sr-Cyrl-CS"/>
              </w:rPr>
              <w:t>Уградња потапајуће пумпе Инвеститора</w:t>
            </w:r>
            <w:r w:rsidRPr="003D3E65">
              <w:rPr>
                <w:rFonts w:cs="Arial"/>
                <w:lang w:val="sr-Cyrl-CS"/>
              </w:rPr>
              <w:t xml:space="preserve"> </w:t>
            </w:r>
            <w:r w:rsidRPr="00060C77">
              <w:rPr>
                <w:rFonts w:cs="Arial"/>
                <w:lang w:val="sr-Cyrl-CS"/>
              </w:rPr>
              <w:t>и потисног цевовода, као и пуштање бунара у рад</w:t>
            </w:r>
          </w:p>
        </w:tc>
        <w:tc>
          <w:tcPr>
            <w:tcW w:w="1608" w:type="dxa"/>
            <w:shd w:val="clear" w:color="auto" w:fill="auto"/>
            <w:vAlign w:val="center"/>
          </w:tcPr>
          <w:p w:rsidR="00060C77" w:rsidRPr="003D3E65" w:rsidRDefault="00060C77" w:rsidP="00676DE2">
            <w:pPr>
              <w:spacing w:before="0"/>
              <w:jc w:val="center"/>
              <w:rPr>
                <w:rFonts w:cs="Arial"/>
                <w:lang w:val="sr-Cyrl-CS" w:eastAsia="hr-HR"/>
              </w:rPr>
            </w:pPr>
            <w:r w:rsidRPr="003D3E65">
              <w:rPr>
                <w:rFonts w:cs="Arial"/>
                <w:lang w:val="sr-Cyrl-CS" w:eastAsia="hr-HR"/>
              </w:rPr>
              <w:t>ком</w:t>
            </w:r>
          </w:p>
        </w:tc>
        <w:tc>
          <w:tcPr>
            <w:tcW w:w="1223" w:type="dxa"/>
            <w:shd w:val="clear" w:color="auto" w:fill="auto"/>
            <w:vAlign w:val="center"/>
          </w:tcPr>
          <w:p w:rsidR="00060C77" w:rsidRPr="003D3E65" w:rsidRDefault="00060C77" w:rsidP="00676DE2">
            <w:pPr>
              <w:spacing w:before="0"/>
              <w:jc w:val="center"/>
              <w:rPr>
                <w:rFonts w:cs="Arial"/>
                <w:lang w:val="sr-Cyrl-RS" w:eastAsia="hr-HR"/>
              </w:rPr>
            </w:pPr>
            <w:r w:rsidRPr="003D3E65">
              <w:rPr>
                <w:rFonts w:cs="Arial"/>
                <w:lang w:val="sr-Cyrl-RS" w:eastAsia="hr-HR"/>
              </w:rPr>
              <w:t>14</w:t>
            </w:r>
          </w:p>
        </w:tc>
      </w:tr>
      <w:tr w:rsidR="00060C77" w:rsidRPr="00060C77" w:rsidTr="00C70815">
        <w:trPr>
          <w:trHeight w:val="419"/>
          <w:jc w:val="center"/>
        </w:trPr>
        <w:tc>
          <w:tcPr>
            <w:tcW w:w="733" w:type="dxa"/>
            <w:shd w:val="clear" w:color="auto" w:fill="auto"/>
            <w:vAlign w:val="center"/>
          </w:tcPr>
          <w:p w:rsidR="00060C77" w:rsidRPr="003D3E65" w:rsidRDefault="00060C77" w:rsidP="00676DE2">
            <w:pPr>
              <w:spacing w:before="0"/>
              <w:jc w:val="center"/>
              <w:rPr>
                <w:rFonts w:cs="Arial"/>
                <w:lang w:val="sr-Cyrl-RS" w:eastAsia="hr-HR"/>
              </w:rPr>
            </w:pPr>
            <w:r w:rsidRPr="003D3E65">
              <w:rPr>
                <w:rFonts w:cs="Arial"/>
                <w:lang w:val="sr-Cyrl-RS" w:eastAsia="hr-HR"/>
              </w:rPr>
              <w:t>12.</w:t>
            </w:r>
          </w:p>
        </w:tc>
        <w:tc>
          <w:tcPr>
            <w:tcW w:w="5762" w:type="dxa"/>
            <w:shd w:val="clear" w:color="auto" w:fill="auto"/>
            <w:vAlign w:val="center"/>
          </w:tcPr>
          <w:p w:rsidR="00060C77" w:rsidRPr="003D3E65" w:rsidRDefault="00060C77" w:rsidP="00060C77">
            <w:pPr>
              <w:spacing w:before="0"/>
              <w:jc w:val="left"/>
              <w:rPr>
                <w:rFonts w:cs="Arial"/>
                <w:bCs/>
                <w:color w:val="000000"/>
                <w:kern w:val="32"/>
                <w:lang w:val="sr-Cyrl-RS" w:eastAsia="cs-CZ"/>
              </w:rPr>
            </w:pPr>
            <w:r w:rsidRPr="00060C77">
              <w:rPr>
                <w:rFonts w:cs="Arial"/>
                <w:lang w:val="sr-Cyrl-CS"/>
              </w:rPr>
              <w:t>Израда техничке документације</w:t>
            </w:r>
            <w:r w:rsidRPr="003D3E65">
              <w:rPr>
                <w:rFonts w:cs="Arial"/>
                <w:lang w:val="sr-Cyrl-CS"/>
              </w:rPr>
              <w:t xml:space="preserve"> у четири примерка</w:t>
            </w:r>
          </w:p>
        </w:tc>
        <w:tc>
          <w:tcPr>
            <w:tcW w:w="1608" w:type="dxa"/>
            <w:shd w:val="clear" w:color="auto" w:fill="auto"/>
            <w:vAlign w:val="center"/>
          </w:tcPr>
          <w:p w:rsidR="00060C77" w:rsidRPr="003D3E65" w:rsidRDefault="00060C77" w:rsidP="00676DE2">
            <w:pPr>
              <w:spacing w:before="0"/>
              <w:jc w:val="center"/>
              <w:rPr>
                <w:rFonts w:cs="Arial"/>
                <w:lang w:val="sr-Cyrl-RS" w:eastAsia="hr-HR"/>
              </w:rPr>
            </w:pPr>
            <w:r w:rsidRPr="003D3E65">
              <w:rPr>
                <w:rFonts w:cs="Arial"/>
                <w:lang w:val="sr-Cyrl-CS"/>
              </w:rPr>
              <w:t>паушално</w:t>
            </w:r>
          </w:p>
        </w:tc>
        <w:tc>
          <w:tcPr>
            <w:tcW w:w="1223" w:type="dxa"/>
            <w:shd w:val="clear" w:color="auto" w:fill="auto"/>
            <w:vAlign w:val="center"/>
          </w:tcPr>
          <w:p w:rsidR="00060C77" w:rsidRPr="003D3E65" w:rsidRDefault="00060C77" w:rsidP="00676DE2">
            <w:pPr>
              <w:spacing w:before="0"/>
              <w:jc w:val="center"/>
              <w:rPr>
                <w:rFonts w:cs="Arial"/>
                <w:lang w:val="sr-Cyrl-RS" w:eastAsia="hr-HR"/>
              </w:rPr>
            </w:pPr>
          </w:p>
        </w:tc>
      </w:tr>
      <w:tr w:rsidR="00C70815" w:rsidRPr="00926FF3" w:rsidTr="00C70815">
        <w:trPr>
          <w:trHeight w:val="419"/>
          <w:jc w:val="center"/>
        </w:trPr>
        <w:tc>
          <w:tcPr>
            <w:tcW w:w="733" w:type="dxa"/>
            <w:shd w:val="clear" w:color="auto" w:fill="auto"/>
            <w:vAlign w:val="center"/>
          </w:tcPr>
          <w:p w:rsidR="00C70815" w:rsidRPr="003D3E65" w:rsidRDefault="00060C77" w:rsidP="00676DE2">
            <w:pPr>
              <w:spacing w:before="0"/>
              <w:jc w:val="center"/>
              <w:rPr>
                <w:rFonts w:cs="Arial"/>
                <w:lang w:val="sr-Cyrl-RS" w:eastAsia="hr-HR"/>
              </w:rPr>
            </w:pPr>
            <w:r w:rsidRPr="003D3E65">
              <w:rPr>
                <w:rFonts w:cs="Arial"/>
                <w:b/>
                <w:lang w:val="sr-Latn-RS"/>
              </w:rPr>
              <w:t>II</w:t>
            </w:r>
          </w:p>
        </w:tc>
        <w:tc>
          <w:tcPr>
            <w:tcW w:w="8593" w:type="dxa"/>
            <w:gridSpan w:val="3"/>
            <w:shd w:val="clear" w:color="auto" w:fill="auto"/>
            <w:vAlign w:val="center"/>
          </w:tcPr>
          <w:p w:rsidR="00C70815" w:rsidRPr="003D3E65" w:rsidRDefault="00060C77" w:rsidP="00060C77">
            <w:pPr>
              <w:spacing w:before="0"/>
              <w:jc w:val="left"/>
              <w:rPr>
                <w:rFonts w:cs="Arial"/>
                <w:lang w:val="sr-Cyrl-RS" w:eastAsia="hr-HR"/>
              </w:rPr>
            </w:pPr>
            <w:r w:rsidRPr="003D3E65">
              <w:rPr>
                <w:rFonts w:cs="Arial"/>
                <w:lang w:val="sr-Cyrl-RS"/>
              </w:rPr>
              <w:t xml:space="preserve">САНАЦИЈА БУНАРА  Б-3 </w:t>
            </w:r>
            <w:r w:rsidRPr="003D3E65">
              <w:rPr>
                <w:rFonts w:cs="Arial"/>
                <w:lang w:val="sr-Latn-RS"/>
              </w:rPr>
              <w:t xml:space="preserve"> </w:t>
            </w:r>
            <w:r w:rsidRPr="003D3E65">
              <w:rPr>
                <w:rFonts w:cs="Arial"/>
                <w:lang w:val="sr-Cyrl-RS"/>
              </w:rPr>
              <w:t>И</w:t>
            </w:r>
            <w:r w:rsidRPr="003D3E65">
              <w:rPr>
                <w:rFonts w:cs="Arial"/>
                <w:lang w:val="sr-Latn-RS"/>
              </w:rPr>
              <w:t xml:space="preserve"> </w:t>
            </w:r>
            <w:r w:rsidRPr="003D3E65">
              <w:rPr>
                <w:rFonts w:cs="Arial"/>
                <w:lang w:val="sr-Cyrl-RS"/>
              </w:rPr>
              <w:t xml:space="preserve"> Б-4 НА ИЗВОРИШТУ СИРОВЕ ВОДЕ</w:t>
            </w:r>
          </w:p>
        </w:tc>
      </w:tr>
      <w:tr w:rsidR="00C70815" w:rsidRPr="00060C77"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1.</w:t>
            </w:r>
          </w:p>
        </w:tc>
        <w:tc>
          <w:tcPr>
            <w:tcW w:w="5762" w:type="dxa"/>
            <w:shd w:val="clear" w:color="auto" w:fill="auto"/>
            <w:vAlign w:val="center"/>
          </w:tcPr>
          <w:p w:rsidR="00C70815" w:rsidRPr="003D3E65" w:rsidRDefault="00060C77" w:rsidP="00060C77">
            <w:pPr>
              <w:spacing w:before="0"/>
              <w:jc w:val="left"/>
              <w:rPr>
                <w:rFonts w:cs="Arial"/>
                <w:lang w:val="sr-Cyrl-CS"/>
              </w:rPr>
            </w:pPr>
            <w:r w:rsidRPr="00060C77">
              <w:rPr>
                <w:rFonts w:cs="Arial"/>
                <w:lang w:val="sr-Cyrl-CS"/>
              </w:rPr>
              <w:t>Транспортни трошкови опреме до локације бунара и припрема радилишта</w:t>
            </w:r>
          </w:p>
        </w:tc>
        <w:tc>
          <w:tcPr>
            <w:tcW w:w="1608" w:type="dxa"/>
            <w:shd w:val="clear" w:color="auto" w:fill="auto"/>
            <w:vAlign w:val="center"/>
          </w:tcPr>
          <w:p w:rsidR="00C70815" w:rsidRPr="003D3E65" w:rsidRDefault="00060C77" w:rsidP="00676DE2">
            <w:pPr>
              <w:spacing w:before="0"/>
              <w:jc w:val="center"/>
              <w:rPr>
                <w:rFonts w:cs="Arial"/>
                <w:lang w:val="sr-Cyrl-RS" w:eastAsia="hr-HR"/>
              </w:rPr>
            </w:pPr>
            <w:r w:rsidRPr="003D3E65">
              <w:rPr>
                <w:rFonts w:cs="Arial"/>
                <w:lang w:val="sr-Cyrl-CS"/>
              </w:rPr>
              <w:t>паушално</w:t>
            </w:r>
          </w:p>
        </w:tc>
        <w:tc>
          <w:tcPr>
            <w:tcW w:w="1223" w:type="dxa"/>
            <w:shd w:val="clear" w:color="auto" w:fill="auto"/>
            <w:vAlign w:val="center"/>
          </w:tcPr>
          <w:p w:rsidR="00C70815" w:rsidRPr="003D3E65" w:rsidRDefault="00C70815" w:rsidP="00676DE2">
            <w:pPr>
              <w:spacing w:before="0"/>
              <w:jc w:val="center"/>
              <w:rPr>
                <w:rFonts w:cs="Arial"/>
                <w:lang w:val="sr-Cyrl-RS" w:eastAsia="hr-HR"/>
              </w:rPr>
            </w:pPr>
          </w:p>
        </w:tc>
      </w:tr>
      <w:tr w:rsidR="00C70815" w:rsidRPr="00060C77"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2.</w:t>
            </w:r>
          </w:p>
        </w:tc>
        <w:tc>
          <w:tcPr>
            <w:tcW w:w="5762" w:type="dxa"/>
            <w:shd w:val="clear" w:color="auto" w:fill="auto"/>
            <w:vAlign w:val="center"/>
          </w:tcPr>
          <w:p w:rsidR="00C70815" w:rsidRPr="003D3E65" w:rsidRDefault="00060C77" w:rsidP="00060C77">
            <w:pPr>
              <w:spacing w:before="0"/>
              <w:jc w:val="left"/>
              <w:rPr>
                <w:rFonts w:cs="Arial"/>
                <w:lang w:val="sr-Cyrl-CS"/>
              </w:rPr>
            </w:pPr>
            <w:r w:rsidRPr="00060C77">
              <w:rPr>
                <w:rFonts w:cs="Arial"/>
                <w:lang w:val="sr-Cyrl-CS"/>
              </w:rPr>
              <w:t>Контрола проходности бунара, снимање</w:t>
            </w:r>
            <w:r w:rsidRPr="003D3E65">
              <w:rPr>
                <w:rFonts w:cs="Arial"/>
                <w:lang w:val="sr-Cyrl-CS"/>
              </w:rPr>
              <w:t xml:space="preserve"> </w:t>
            </w:r>
            <w:r w:rsidRPr="00060C77">
              <w:rPr>
                <w:rFonts w:cs="Arial"/>
                <w:lang w:val="sr-Cyrl-CS"/>
              </w:rPr>
              <w:t>бунарске конструкције ТВ сондом</w:t>
            </w:r>
          </w:p>
        </w:tc>
        <w:tc>
          <w:tcPr>
            <w:tcW w:w="1608" w:type="dxa"/>
            <w:shd w:val="clear" w:color="auto" w:fill="auto"/>
            <w:vAlign w:val="center"/>
          </w:tcPr>
          <w:p w:rsidR="00C70815" w:rsidRPr="003D3E65" w:rsidRDefault="00060C77" w:rsidP="00676DE2">
            <w:pPr>
              <w:spacing w:before="0"/>
              <w:jc w:val="center"/>
              <w:rPr>
                <w:rFonts w:cs="Arial"/>
                <w:lang w:val="sr-Cyrl-RS" w:eastAsia="hr-HR"/>
              </w:rPr>
            </w:pPr>
            <w:r w:rsidRPr="003D3E65">
              <w:rPr>
                <w:rFonts w:cs="Arial"/>
                <w:lang w:val="sr-Cyrl-RS" w:eastAsia="hr-HR"/>
              </w:rPr>
              <w:t>ком</w:t>
            </w:r>
          </w:p>
        </w:tc>
        <w:tc>
          <w:tcPr>
            <w:tcW w:w="1223" w:type="dxa"/>
            <w:shd w:val="clear" w:color="auto" w:fill="auto"/>
            <w:vAlign w:val="center"/>
          </w:tcPr>
          <w:p w:rsidR="00C70815" w:rsidRPr="003D3E65" w:rsidRDefault="00060C77" w:rsidP="00676DE2">
            <w:pPr>
              <w:spacing w:before="0"/>
              <w:jc w:val="center"/>
              <w:rPr>
                <w:rFonts w:cs="Arial"/>
                <w:lang w:val="sr-Cyrl-RS" w:eastAsia="hr-HR"/>
              </w:rPr>
            </w:pPr>
            <w:r w:rsidRPr="003D3E65">
              <w:rPr>
                <w:rFonts w:cs="Arial"/>
                <w:lang w:val="sr-Cyrl-RS" w:eastAsia="hr-HR"/>
              </w:rPr>
              <w:t>2</w:t>
            </w:r>
          </w:p>
        </w:tc>
      </w:tr>
      <w:tr w:rsidR="00C70815" w:rsidRPr="00060C77"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3.</w:t>
            </w:r>
          </w:p>
        </w:tc>
        <w:tc>
          <w:tcPr>
            <w:tcW w:w="5762" w:type="dxa"/>
            <w:shd w:val="clear" w:color="auto" w:fill="auto"/>
            <w:vAlign w:val="center"/>
          </w:tcPr>
          <w:p w:rsidR="00C70815" w:rsidRPr="003D3E65" w:rsidRDefault="00060C77" w:rsidP="00676DE2">
            <w:pPr>
              <w:keepNext/>
              <w:spacing w:before="0"/>
              <w:jc w:val="left"/>
              <w:outlineLvl w:val="0"/>
              <w:rPr>
                <w:rFonts w:cs="Arial"/>
                <w:bCs/>
                <w:color w:val="000000"/>
                <w:kern w:val="32"/>
                <w:lang w:val="sr-Cyrl-RS" w:eastAsia="cs-CZ"/>
              </w:rPr>
            </w:pPr>
            <w:r w:rsidRPr="003D3E65">
              <w:rPr>
                <w:rFonts w:cs="Arial"/>
                <w:lang w:val="sr-Cyrl-CS"/>
              </w:rPr>
              <w:t>Израда пројекта санације бунара Б-3 и Б-4</w:t>
            </w:r>
          </w:p>
        </w:tc>
        <w:tc>
          <w:tcPr>
            <w:tcW w:w="1608" w:type="dxa"/>
            <w:shd w:val="clear" w:color="auto" w:fill="auto"/>
            <w:vAlign w:val="center"/>
          </w:tcPr>
          <w:p w:rsidR="00C70815" w:rsidRPr="003D3E65" w:rsidRDefault="00060C77" w:rsidP="00676DE2">
            <w:pPr>
              <w:spacing w:before="0"/>
              <w:jc w:val="center"/>
              <w:rPr>
                <w:rFonts w:cs="Arial"/>
                <w:lang w:val="sr-Cyrl-RS" w:eastAsia="hr-HR"/>
              </w:rPr>
            </w:pPr>
            <w:r w:rsidRPr="003D3E65">
              <w:rPr>
                <w:rFonts w:cs="Arial"/>
                <w:lang w:val="sr-Cyrl-CS"/>
              </w:rPr>
              <w:t>паушално</w:t>
            </w:r>
          </w:p>
        </w:tc>
        <w:tc>
          <w:tcPr>
            <w:tcW w:w="1223" w:type="dxa"/>
            <w:shd w:val="clear" w:color="auto" w:fill="auto"/>
            <w:vAlign w:val="center"/>
          </w:tcPr>
          <w:p w:rsidR="00C70815" w:rsidRPr="003D3E65" w:rsidRDefault="00C70815" w:rsidP="00676DE2">
            <w:pPr>
              <w:spacing w:before="0"/>
              <w:jc w:val="center"/>
              <w:rPr>
                <w:rFonts w:cs="Arial"/>
                <w:lang w:val="sr-Cyrl-RS" w:eastAsia="hr-HR"/>
              </w:rPr>
            </w:pPr>
          </w:p>
        </w:tc>
      </w:tr>
      <w:tr w:rsidR="00C70815" w:rsidRPr="00060C77"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4.</w:t>
            </w:r>
          </w:p>
        </w:tc>
        <w:tc>
          <w:tcPr>
            <w:tcW w:w="5762" w:type="dxa"/>
            <w:shd w:val="clear" w:color="auto" w:fill="auto"/>
            <w:vAlign w:val="center"/>
          </w:tcPr>
          <w:p w:rsidR="00C70815" w:rsidRPr="003D3E65" w:rsidRDefault="00060C77" w:rsidP="00060C77">
            <w:pPr>
              <w:spacing w:before="0"/>
              <w:jc w:val="left"/>
              <w:rPr>
                <w:rFonts w:cs="Arial"/>
                <w:lang w:val="sr-Cyrl-CS"/>
              </w:rPr>
            </w:pPr>
            <w:r w:rsidRPr="00060C77">
              <w:rPr>
                <w:rFonts w:cs="Arial"/>
                <w:lang w:val="sr-Cyrl-RS"/>
              </w:rPr>
              <w:t>Избацивање талога из бунара методом</w:t>
            </w:r>
            <w:r w:rsidRPr="003D3E65">
              <w:rPr>
                <w:rFonts w:cs="Arial"/>
                <w:lang w:val="sr-Cyrl-RS"/>
              </w:rPr>
              <w:t xml:space="preserve"> </w:t>
            </w:r>
            <w:r w:rsidRPr="00060C77">
              <w:rPr>
                <w:rFonts w:cs="Arial"/>
                <w:lang w:val="sr-Cyrl-CS"/>
              </w:rPr>
              <w:t>ерлифт</w:t>
            </w:r>
          </w:p>
        </w:tc>
        <w:tc>
          <w:tcPr>
            <w:tcW w:w="1608" w:type="dxa"/>
            <w:shd w:val="clear" w:color="auto" w:fill="auto"/>
            <w:vAlign w:val="center"/>
          </w:tcPr>
          <w:p w:rsidR="00C70815" w:rsidRPr="003D3E65" w:rsidRDefault="00060C77" w:rsidP="00676DE2">
            <w:pPr>
              <w:spacing w:before="0"/>
              <w:jc w:val="center"/>
              <w:rPr>
                <w:rFonts w:cs="Arial"/>
                <w:lang w:val="sr-Cyrl-RS" w:eastAsia="hr-HR"/>
              </w:rPr>
            </w:pPr>
            <w:r w:rsidRPr="003D3E65">
              <w:rPr>
                <w:rFonts w:cs="Arial"/>
                <w:lang w:val="sr-Cyrl-RS" w:eastAsia="hr-HR"/>
              </w:rPr>
              <w:t>ком</w:t>
            </w:r>
          </w:p>
        </w:tc>
        <w:tc>
          <w:tcPr>
            <w:tcW w:w="1223" w:type="dxa"/>
            <w:shd w:val="clear" w:color="auto" w:fill="auto"/>
            <w:vAlign w:val="center"/>
          </w:tcPr>
          <w:p w:rsidR="00C70815" w:rsidRPr="003D3E65" w:rsidRDefault="00060C77" w:rsidP="00676DE2">
            <w:pPr>
              <w:spacing w:before="0"/>
              <w:jc w:val="center"/>
              <w:rPr>
                <w:rFonts w:cs="Arial"/>
                <w:lang w:val="sr-Cyrl-RS" w:eastAsia="hr-HR"/>
              </w:rPr>
            </w:pPr>
            <w:r w:rsidRPr="003D3E65">
              <w:rPr>
                <w:rFonts w:cs="Arial"/>
                <w:lang w:val="sr-Cyrl-RS" w:eastAsia="hr-HR"/>
              </w:rPr>
              <w:t>2</w:t>
            </w:r>
          </w:p>
        </w:tc>
      </w:tr>
      <w:tr w:rsidR="00F21426" w:rsidRPr="00926FF3" w:rsidTr="00C1294B">
        <w:trPr>
          <w:trHeight w:val="419"/>
          <w:jc w:val="center"/>
        </w:trPr>
        <w:tc>
          <w:tcPr>
            <w:tcW w:w="733" w:type="dxa"/>
            <w:shd w:val="clear" w:color="auto" w:fill="auto"/>
            <w:vAlign w:val="center"/>
          </w:tcPr>
          <w:p w:rsidR="00F21426" w:rsidRPr="003D3E65" w:rsidRDefault="00F21426" w:rsidP="00676DE2">
            <w:pPr>
              <w:spacing w:before="0"/>
              <w:jc w:val="center"/>
              <w:rPr>
                <w:rFonts w:cs="Arial"/>
                <w:lang w:val="sr-Cyrl-RS" w:eastAsia="hr-HR"/>
              </w:rPr>
            </w:pPr>
            <w:r w:rsidRPr="003D3E65">
              <w:rPr>
                <w:rFonts w:cs="Arial"/>
                <w:lang w:val="sr-Cyrl-RS" w:eastAsia="hr-HR"/>
              </w:rPr>
              <w:t>5.</w:t>
            </w:r>
          </w:p>
        </w:tc>
        <w:tc>
          <w:tcPr>
            <w:tcW w:w="8593" w:type="dxa"/>
            <w:gridSpan w:val="3"/>
            <w:shd w:val="clear" w:color="auto" w:fill="auto"/>
            <w:vAlign w:val="center"/>
          </w:tcPr>
          <w:p w:rsidR="00F21426" w:rsidRPr="003D3E65" w:rsidRDefault="00F21426" w:rsidP="00F21426">
            <w:pPr>
              <w:spacing w:before="0"/>
              <w:jc w:val="left"/>
              <w:rPr>
                <w:rFonts w:cs="Arial"/>
                <w:lang w:val="sr-Cyrl-RS" w:eastAsia="hr-HR"/>
              </w:rPr>
            </w:pPr>
            <w:r w:rsidRPr="00060C77">
              <w:rPr>
                <w:rFonts w:cs="Arial"/>
                <w:lang w:val="sr-Cyrl-CS"/>
              </w:rPr>
              <w:t xml:space="preserve">Набавка и уградња нове бунарске </w:t>
            </w:r>
            <w:r w:rsidRPr="00060C77">
              <w:rPr>
                <w:rFonts w:cs="Arial"/>
              </w:rPr>
              <w:t>PVC</w:t>
            </w:r>
            <w:r w:rsidRPr="00060C77">
              <w:rPr>
                <w:rFonts w:cs="Arial"/>
                <w:lang w:val="sr-Cyrl-CS"/>
              </w:rPr>
              <w:t xml:space="preserve"> </w:t>
            </w:r>
            <w:r w:rsidRPr="00060C77">
              <w:rPr>
                <w:rFonts w:cs="Arial"/>
                <w:lang w:val="sr-Cyrl-RS"/>
              </w:rPr>
              <w:t xml:space="preserve">конструкције </w:t>
            </w:r>
            <w:r w:rsidRPr="00060C77">
              <w:rPr>
                <w:rFonts w:cs="Arial"/>
                <w:lang w:val="sr-Latn-RS"/>
              </w:rPr>
              <w:t>(</w:t>
            </w:r>
            <w:r w:rsidRPr="00060C77">
              <w:rPr>
                <w:rFonts w:cs="Arial"/>
                <w:lang w:val="sl-SI"/>
              </w:rPr>
              <w:t>ø</w:t>
            </w:r>
            <w:r w:rsidRPr="00060C77">
              <w:rPr>
                <w:rFonts w:cs="Arial"/>
                <w:lang w:val="sr-Cyrl-RS"/>
              </w:rPr>
              <w:t xml:space="preserve"> </w:t>
            </w:r>
            <w:r w:rsidRPr="00060C77">
              <w:rPr>
                <w:rFonts w:cs="Arial"/>
                <w:lang w:val="sl-SI"/>
              </w:rPr>
              <w:t>315 mm</w:t>
            </w:r>
            <w:r w:rsidRPr="00060C77">
              <w:rPr>
                <w:rFonts w:cs="Arial"/>
                <w:lang w:val="sr-Cyrl-RS"/>
              </w:rPr>
              <w:t xml:space="preserve">, </w:t>
            </w:r>
            <w:r w:rsidRPr="00060C77">
              <w:rPr>
                <w:rFonts w:cs="Arial"/>
                <w:lang w:val="pt-BR"/>
              </w:rPr>
              <w:t>NP</w:t>
            </w:r>
            <w:r w:rsidRPr="00060C77">
              <w:rPr>
                <w:rFonts w:cs="Arial"/>
                <w:lang w:val="sr-Cyrl-CS"/>
              </w:rPr>
              <w:t xml:space="preserve"> 10 </w:t>
            </w:r>
            <w:r w:rsidRPr="00060C77">
              <w:rPr>
                <w:rFonts w:cs="Arial"/>
                <w:lang w:val="pt-BR"/>
              </w:rPr>
              <w:t>bara</w:t>
            </w:r>
            <w:r w:rsidRPr="00060C77">
              <w:rPr>
                <w:rFonts w:cs="Arial"/>
                <w:lang w:val="sr-Cyrl-CS"/>
              </w:rPr>
              <w:t>,</w:t>
            </w:r>
            <w:r w:rsidRPr="003D3E65">
              <w:rPr>
                <w:rFonts w:cs="Arial"/>
                <w:lang w:val="sr-Cyrl-CS"/>
              </w:rPr>
              <w:t xml:space="preserve"> </w:t>
            </w:r>
            <w:r w:rsidRPr="00060C77">
              <w:rPr>
                <w:rFonts w:cs="Arial"/>
                <w:lang w:val="sr-Latn-RS"/>
              </w:rPr>
              <w:t>d</w:t>
            </w:r>
            <w:r w:rsidRPr="00060C77">
              <w:rPr>
                <w:rFonts w:cs="Arial"/>
                <w:lang w:val="sr-Cyrl-RS"/>
              </w:rPr>
              <w:t>=15</w:t>
            </w:r>
            <w:r w:rsidRPr="00060C77">
              <w:rPr>
                <w:rFonts w:cs="Arial"/>
                <w:lang w:val="sr-Latn-RS"/>
              </w:rPr>
              <w:t xml:space="preserve">mm) </w:t>
            </w:r>
            <w:r w:rsidRPr="00060C77">
              <w:rPr>
                <w:rFonts w:cs="Arial"/>
                <w:lang w:val="sr-Cyrl-RS"/>
              </w:rPr>
              <w:t>од дна до уста бунара (таложник, филтерски и надфилтерски део)</w:t>
            </w:r>
            <w:r>
              <w:rPr>
                <w:rFonts w:cs="Arial"/>
                <w:lang w:val="sr-Cyrl-RS"/>
              </w:rPr>
              <w:t xml:space="preserve">, </w:t>
            </w:r>
            <w:r w:rsidRPr="00060C77">
              <w:rPr>
                <w:rFonts w:cs="Arial"/>
                <w:lang w:val="sr-Cyrl-RS"/>
              </w:rPr>
              <w:t>укупно за оба бунара 3</w:t>
            </w:r>
            <w:r w:rsidRPr="00060C77">
              <w:rPr>
                <w:rFonts w:cs="Arial"/>
                <w:lang w:val="sr-Latn-RS"/>
              </w:rPr>
              <w:t>3,8</w:t>
            </w:r>
            <w:r w:rsidRPr="00060C77">
              <w:rPr>
                <w:rFonts w:cs="Arial"/>
                <w:lang w:val="sr-Cyrl-RS"/>
              </w:rPr>
              <w:t>м и то</w:t>
            </w:r>
            <w:r>
              <w:rPr>
                <w:rFonts w:cs="Arial"/>
                <w:lang w:val="sr-Cyrl-RS"/>
              </w:rPr>
              <w:t>:</w:t>
            </w:r>
          </w:p>
        </w:tc>
      </w:tr>
      <w:tr w:rsidR="00950EEF" w:rsidRPr="00060C77" w:rsidTr="00C70815">
        <w:trPr>
          <w:trHeight w:val="419"/>
          <w:jc w:val="center"/>
        </w:trPr>
        <w:tc>
          <w:tcPr>
            <w:tcW w:w="733" w:type="dxa"/>
            <w:shd w:val="clear" w:color="auto" w:fill="auto"/>
            <w:vAlign w:val="center"/>
          </w:tcPr>
          <w:p w:rsidR="00950EEF" w:rsidRPr="003D3E65" w:rsidRDefault="00950EEF" w:rsidP="00676DE2">
            <w:pPr>
              <w:spacing w:before="0"/>
              <w:jc w:val="center"/>
              <w:rPr>
                <w:rFonts w:cs="Arial"/>
                <w:lang w:val="sr-Cyrl-RS" w:eastAsia="hr-HR"/>
              </w:rPr>
            </w:pPr>
            <w:r w:rsidRPr="003D3E65">
              <w:rPr>
                <w:rFonts w:cs="Arial"/>
                <w:lang w:val="sr-Cyrl-RS" w:eastAsia="hr-HR"/>
              </w:rPr>
              <w:t>5.1.</w:t>
            </w:r>
          </w:p>
        </w:tc>
        <w:tc>
          <w:tcPr>
            <w:tcW w:w="5762" w:type="dxa"/>
            <w:shd w:val="clear" w:color="auto" w:fill="auto"/>
            <w:vAlign w:val="center"/>
          </w:tcPr>
          <w:p w:rsidR="00950EEF" w:rsidRPr="003D3E65" w:rsidRDefault="00950EEF" w:rsidP="00950EEF">
            <w:pPr>
              <w:spacing w:before="0"/>
              <w:rPr>
                <w:rFonts w:cs="Arial"/>
                <w:lang w:val="sr-Cyrl-CS"/>
              </w:rPr>
            </w:pPr>
            <w:r w:rsidRPr="00060C77">
              <w:rPr>
                <w:rFonts w:cs="Arial"/>
                <w:lang w:val="sr-Cyrl-RS"/>
              </w:rPr>
              <w:t xml:space="preserve">-пуна цев </w:t>
            </w:r>
            <w:r w:rsidRPr="00060C77">
              <w:rPr>
                <w:rFonts w:cs="Arial"/>
                <w:lang w:val="sl-SI"/>
              </w:rPr>
              <w:t>ø</w:t>
            </w:r>
            <w:r w:rsidRPr="00060C77">
              <w:rPr>
                <w:rFonts w:cs="Arial"/>
                <w:lang w:val="sr-Cyrl-RS"/>
              </w:rPr>
              <w:t xml:space="preserve"> </w:t>
            </w:r>
            <w:r w:rsidRPr="00060C77">
              <w:rPr>
                <w:rFonts w:cs="Arial"/>
                <w:lang w:val="sl-SI"/>
              </w:rPr>
              <w:t>315 mm</w:t>
            </w:r>
            <w:r w:rsidRPr="00060C77">
              <w:rPr>
                <w:rFonts w:cs="Arial"/>
                <w:lang w:val="sr-Cyrl-RS"/>
              </w:rPr>
              <w:t xml:space="preserve"> (таложник и надфилтерски део) укупно</w:t>
            </w:r>
            <w:r w:rsidRPr="003D3E65">
              <w:rPr>
                <w:rFonts w:cs="Arial"/>
                <w:lang w:val="sr-Cyrl-RS"/>
              </w:rPr>
              <w:t xml:space="preserve"> за оба бунара </w:t>
            </w:r>
            <w:r w:rsidRPr="003D3E65">
              <w:rPr>
                <w:rFonts w:cs="Arial"/>
                <w:lang w:val="sr-Latn-RS"/>
              </w:rPr>
              <w:t>L=23,80m</w:t>
            </w:r>
          </w:p>
        </w:tc>
        <w:tc>
          <w:tcPr>
            <w:tcW w:w="1608" w:type="dxa"/>
            <w:shd w:val="clear" w:color="auto" w:fill="auto"/>
            <w:vAlign w:val="center"/>
          </w:tcPr>
          <w:p w:rsidR="00950EEF" w:rsidRPr="003D3E65" w:rsidRDefault="00950EEF" w:rsidP="00676DE2">
            <w:pPr>
              <w:spacing w:before="0"/>
              <w:jc w:val="center"/>
              <w:rPr>
                <w:rFonts w:cs="Arial"/>
                <w:lang w:val="sr-Cyrl-RS" w:eastAsia="hr-HR"/>
              </w:rPr>
            </w:pPr>
            <w:r w:rsidRPr="003D3E65">
              <w:rPr>
                <w:rFonts w:cs="Arial"/>
                <w:lang w:val="sr-Latn-RS"/>
              </w:rPr>
              <w:t>m</w:t>
            </w:r>
            <w:r w:rsidRPr="003D3E65">
              <w:rPr>
                <w:rFonts w:cs="Arial"/>
                <w:vertAlign w:val="superscript"/>
                <w:lang w:val="sr-Latn-RS"/>
              </w:rPr>
              <w:t>1</w:t>
            </w:r>
          </w:p>
        </w:tc>
        <w:tc>
          <w:tcPr>
            <w:tcW w:w="1223" w:type="dxa"/>
            <w:shd w:val="clear" w:color="auto" w:fill="auto"/>
            <w:vAlign w:val="center"/>
          </w:tcPr>
          <w:p w:rsidR="00950EEF" w:rsidRPr="003D3E65" w:rsidRDefault="00950EEF" w:rsidP="00676DE2">
            <w:pPr>
              <w:spacing w:before="0"/>
              <w:jc w:val="center"/>
              <w:rPr>
                <w:rFonts w:cs="Arial"/>
                <w:lang w:val="sr-Cyrl-RS" w:eastAsia="hr-HR"/>
              </w:rPr>
            </w:pPr>
            <w:r w:rsidRPr="003D3E65">
              <w:rPr>
                <w:rFonts w:cs="Arial"/>
                <w:lang w:val="sr-Cyrl-RS"/>
              </w:rPr>
              <w:t>23,80</w:t>
            </w:r>
          </w:p>
        </w:tc>
      </w:tr>
      <w:tr w:rsidR="00950EEF" w:rsidRPr="00060C77" w:rsidTr="00C70815">
        <w:trPr>
          <w:trHeight w:val="419"/>
          <w:jc w:val="center"/>
        </w:trPr>
        <w:tc>
          <w:tcPr>
            <w:tcW w:w="733" w:type="dxa"/>
            <w:shd w:val="clear" w:color="auto" w:fill="auto"/>
            <w:vAlign w:val="center"/>
          </w:tcPr>
          <w:p w:rsidR="00950EEF" w:rsidRPr="003D3E65" w:rsidRDefault="00950EEF" w:rsidP="00676DE2">
            <w:pPr>
              <w:spacing w:before="0"/>
              <w:jc w:val="center"/>
              <w:rPr>
                <w:rFonts w:cs="Arial"/>
                <w:lang w:val="sr-Cyrl-RS" w:eastAsia="hr-HR"/>
              </w:rPr>
            </w:pPr>
            <w:r w:rsidRPr="003D3E65">
              <w:rPr>
                <w:rFonts w:cs="Arial"/>
                <w:lang w:val="sr-Cyrl-RS" w:eastAsia="hr-HR"/>
              </w:rPr>
              <w:t>5.2.</w:t>
            </w:r>
          </w:p>
        </w:tc>
        <w:tc>
          <w:tcPr>
            <w:tcW w:w="5762" w:type="dxa"/>
            <w:shd w:val="clear" w:color="auto" w:fill="auto"/>
            <w:vAlign w:val="center"/>
          </w:tcPr>
          <w:p w:rsidR="00950EEF" w:rsidRPr="00950EEF" w:rsidRDefault="00950EEF" w:rsidP="00950EEF">
            <w:pPr>
              <w:spacing w:before="0"/>
              <w:jc w:val="left"/>
              <w:rPr>
                <w:rFonts w:cs="Arial"/>
                <w:lang w:val="sr-Latn-RS"/>
              </w:rPr>
            </w:pPr>
            <w:r w:rsidRPr="00950EEF">
              <w:rPr>
                <w:rFonts w:cs="Arial"/>
                <w:lang w:val="sr-Latn-RS"/>
              </w:rPr>
              <w:t>-</w:t>
            </w:r>
            <w:r w:rsidRPr="00950EEF">
              <w:rPr>
                <w:rFonts w:cs="Arial"/>
                <w:lang w:val="sr-Cyrl-RS"/>
              </w:rPr>
              <w:t>филтерски део (матична цев од полиетилена високе густине са перфорацијом, обавијена ситом</w:t>
            </w:r>
            <w:r w:rsidRPr="003D3E65">
              <w:rPr>
                <w:rFonts w:cs="Arial"/>
                <w:lang w:val="sr-Cyrl-RS"/>
              </w:rPr>
              <w:t xml:space="preserve"> </w:t>
            </w:r>
            <w:r w:rsidRPr="00950EEF">
              <w:rPr>
                <w:rFonts w:cs="Arial"/>
                <w:lang w:val="sr-Cyrl-RS"/>
              </w:rPr>
              <w:t>величине отвора #0,4х0,4</w:t>
            </w:r>
            <w:r w:rsidRPr="00950EEF">
              <w:rPr>
                <w:rFonts w:cs="Arial"/>
                <w:lang w:val="sr-Latn-RS"/>
              </w:rPr>
              <w:t>mm)</w:t>
            </w:r>
          </w:p>
          <w:p w:rsidR="00950EEF" w:rsidRPr="003D3E65" w:rsidRDefault="00950EEF" w:rsidP="00950EEF">
            <w:pPr>
              <w:spacing w:before="0"/>
              <w:jc w:val="left"/>
              <w:rPr>
                <w:rFonts w:cs="Arial"/>
                <w:lang w:val="sr-Cyrl-CS"/>
              </w:rPr>
            </w:pPr>
            <w:r w:rsidRPr="00950EEF">
              <w:rPr>
                <w:rFonts w:cs="Arial"/>
                <w:lang w:val="sr-Cyrl-RS"/>
              </w:rPr>
              <w:t>укупне дужине за оба бунара</w:t>
            </w:r>
            <w:r w:rsidRPr="003D3E65">
              <w:rPr>
                <w:rFonts w:cs="Arial"/>
                <w:lang w:val="sr-Cyrl-RS"/>
              </w:rPr>
              <w:t xml:space="preserve"> </w:t>
            </w:r>
            <w:r w:rsidRPr="003D3E65">
              <w:rPr>
                <w:rFonts w:cs="Arial"/>
                <w:lang w:val="sr-Latn-RS"/>
              </w:rPr>
              <w:t>L=</w:t>
            </w:r>
            <w:r w:rsidRPr="003D3E65">
              <w:rPr>
                <w:rFonts w:cs="Arial"/>
                <w:lang w:val="sr-Cyrl-RS"/>
              </w:rPr>
              <w:t>10,00</w:t>
            </w:r>
            <w:r w:rsidRPr="003D3E65">
              <w:rPr>
                <w:rFonts w:cs="Arial"/>
                <w:lang w:val="sr-Latn-RS"/>
              </w:rPr>
              <w:t>m</w:t>
            </w:r>
          </w:p>
        </w:tc>
        <w:tc>
          <w:tcPr>
            <w:tcW w:w="1608" w:type="dxa"/>
            <w:shd w:val="clear" w:color="auto" w:fill="auto"/>
            <w:vAlign w:val="center"/>
          </w:tcPr>
          <w:p w:rsidR="00950EEF" w:rsidRPr="003D3E65" w:rsidRDefault="00950EEF" w:rsidP="00676DE2">
            <w:pPr>
              <w:spacing w:before="0"/>
              <w:jc w:val="center"/>
              <w:rPr>
                <w:rFonts w:cs="Arial"/>
                <w:lang w:val="sr-Latn-RS"/>
              </w:rPr>
            </w:pPr>
            <w:r w:rsidRPr="003D3E65">
              <w:rPr>
                <w:rFonts w:cs="Arial"/>
                <w:lang w:val="sr-Latn-RS"/>
              </w:rPr>
              <w:t>m</w:t>
            </w:r>
            <w:r w:rsidRPr="003D3E65">
              <w:rPr>
                <w:rFonts w:cs="Arial"/>
                <w:vertAlign w:val="superscript"/>
                <w:lang w:val="sr-Latn-RS"/>
              </w:rPr>
              <w:t>1</w:t>
            </w:r>
          </w:p>
        </w:tc>
        <w:tc>
          <w:tcPr>
            <w:tcW w:w="1223" w:type="dxa"/>
            <w:shd w:val="clear" w:color="auto" w:fill="auto"/>
            <w:vAlign w:val="center"/>
          </w:tcPr>
          <w:p w:rsidR="00950EEF" w:rsidRPr="003D3E65" w:rsidRDefault="00950EEF" w:rsidP="00676DE2">
            <w:pPr>
              <w:spacing w:before="0"/>
              <w:jc w:val="center"/>
              <w:rPr>
                <w:rFonts w:cs="Arial"/>
                <w:lang w:val="sr-Cyrl-RS"/>
              </w:rPr>
            </w:pPr>
            <w:r w:rsidRPr="003D3E65">
              <w:rPr>
                <w:rFonts w:cs="Arial"/>
                <w:lang w:val="sr-Cyrl-RS"/>
              </w:rPr>
              <w:t>10</w:t>
            </w:r>
          </w:p>
        </w:tc>
      </w:tr>
      <w:tr w:rsidR="00C70815" w:rsidRPr="00950EEF"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6.</w:t>
            </w:r>
          </w:p>
        </w:tc>
        <w:tc>
          <w:tcPr>
            <w:tcW w:w="5762" w:type="dxa"/>
            <w:shd w:val="clear" w:color="auto" w:fill="auto"/>
            <w:vAlign w:val="center"/>
          </w:tcPr>
          <w:p w:rsidR="00C70815" w:rsidRPr="003D3E65" w:rsidRDefault="00950EEF" w:rsidP="00950EEF">
            <w:pPr>
              <w:spacing w:before="0"/>
              <w:jc w:val="left"/>
              <w:rPr>
                <w:rFonts w:cs="Arial"/>
                <w:lang w:val="sl-SI"/>
              </w:rPr>
            </w:pPr>
            <w:r w:rsidRPr="00950EEF">
              <w:rPr>
                <w:rFonts w:cs="Arial"/>
                <w:lang w:val="sr-Cyrl-CS"/>
              </w:rPr>
              <w:t>Набавка и уградња филтерског</w:t>
            </w:r>
            <w:r w:rsidRPr="003D3E65">
              <w:rPr>
                <w:rFonts w:cs="Arial"/>
                <w:lang w:val="sr-Cyrl-CS"/>
              </w:rPr>
              <w:t xml:space="preserve"> </w:t>
            </w:r>
            <w:r w:rsidRPr="00950EEF">
              <w:rPr>
                <w:rFonts w:cs="Arial"/>
                <w:lang w:val="sr-Cyrl-RS"/>
              </w:rPr>
              <w:t>засипа од кварцног гранулата</w:t>
            </w:r>
            <w:r w:rsidRPr="00950EEF">
              <w:rPr>
                <w:rFonts w:cs="Arial"/>
                <w:lang w:val="sr-Latn-CS"/>
              </w:rPr>
              <w:t xml:space="preserve"> </w:t>
            </w:r>
            <w:r w:rsidRPr="00950EEF">
              <w:rPr>
                <w:rFonts w:cs="Arial"/>
                <w:lang w:val="sr-Cyrl-RS"/>
              </w:rPr>
              <w:t>(или цементација по потреби)</w:t>
            </w:r>
            <w:r w:rsidRPr="003D3E65">
              <w:rPr>
                <w:rFonts w:cs="Arial"/>
                <w:lang w:val="sr-Cyrl-RS"/>
              </w:rPr>
              <w:t xml:space="preserve"> </w:t>
            </w:r>
            <w:r w:rsidRPr="00950EEF">
              <w:rPr>
                <w:rFonts w:cs="Arial"/>
                <w:lang w:val="sl-SI"/>
              </w:rPr>
              <w:t>Ø</w:t>
            </w:r>
            <w:r w:rsidRPr="00950EEF">
              <w:rPr>
                <w:rFonts w:cs="Arial"/>
                <w:lang w:val="sr-Cyrl-RS"/>
              </w:rPr>
              <w:t>1</w:t>
            </w:r>
            <w:r w:rsidRPr="00950EEF">
              <w:rPr>
                <w:rFonts w:cs="Arial"/>
                <w:lang w:val="sl-SI"/>
              </w:rPr>
              <w:t>-</w:t>
            </w:r>
            <w:r w:rsidRPr="00950EEF">
              <w:rPr>
                <w:rFonts w:cs="Arial"/>
                <w:lang w:val="sr-Cyrl-RS"/>
              </w:rPr>
              <w:t>4</w:t>
            </w:r>
            <w:r w:rsidRPr="00950EEF">
              <w:rPr>
                <w:rFonts w:cs="Arial"/>
                <w:lang w:val="sl-SI"/>
              </w:rPr>
              <w:t xml:space="preserve">mm </w:t>
            </w:r>
            <w:r w:rsidRPr="00950EEF">
              <w:rPr>
                <w:rFonts w:cs="Arial"/>
                <w:lang w:val="sr-Cyrl-RS"/>
              </w:rPr>
              <w:t>од дна до уста бунара</w:t>
            </w:r>
            <w:r w:rsidRPr="00950EEF">
              <w:rPr>
                <w:rFonts w:cs="Arial"/>
                <w:lang w:val="sl-SI"/>
              </w:rPr>
              <w:t xml:space="preserve"> </w:t>
            </w:r>
          </w:p>
        </w:tc>
        <w:tc>
          <w:tcPr>
            <w:tcW w:w="1608" w:type="dxa"/>
            <w:shd w:val="clear" w:color="auto" w:fill="auto"/>
            <w:vAlign w:val="center"/>
          </w:tcPr>
          <w:p w:rsidR="00C70815" w:rsidRPr="003D3E65" w:rsidRDefault="00950EEF" w:rsidP="00676DE2">
            <w:pPr>
              <w:spacing w:before="0"/>
              <w:jc w:val="center"/>
              <w:rPr>
                <w:rFonts w:cs="Arial"/>
                <w:lang w:val="sr-Cyrl-RS" w:eastAsia="hr-HR"/>
              </w:rPr>
            </w:pPr>
            <w:r w:rsidRPr="003D3E65">
              <w:rPr>
                <w:rFonts w:cs="Arial"/>
                <w:lang w:val="sr-Latn-RS"/>
              </w:rPr>
              <w:t>m</w:t>
            </w:r>
            <w:r w:rsidRPr="003D3E65">
              <w:rPr>
                <w:rFonts w:cs="Arial"/>
                <w:vertAlign w:val="superscript"/>
                <w:lang w:val="sr-Latn-RS"/>
              </w:rPr>
              <w:t>1</w:t>
            </w:r>
          </w:p>
        </w:tc>
        <w:tc>
          <w:tcPr>
            <w:tcW w:w="1223" w:type="dxa"/>
            <w:shd w:val="clear" w:color="auto" w:fill="auto"/>
            <w:vAlign w:val="center"/>
          </w:tcPr>
          <w:p w:rsidR="00C70815" w:rsidRPr="003D3E65" w:rsidRDefault="00950EEF" w:rsidP="00676DE2">
            <w:pPr>
              <w:spacing w:before="0"/>
              <w:jc w:val="center"/>
              <w:rPr>
                <w:rFonts w:cs="Arial"/>
                <w:lang w:val="sr-Cyrl-RS" w:eastAsia="hr-HR"/>
              </w:rPr>
            </w:pPr>
            <w:r w:rsidRPr="003D3E65">
              <w:rPr>
                <w:rFonts w:cs="Arial"/>
                <w:lang w:val="sr-Cyrl-RS" w:eastAsia="hr-HR"/>
              </w:rPr>
              <w:t>33,80</w:t>
            </w:r>
          </w:p>
        </w:tc>
      </w:tr>
      <w:tr w:rsidR="00C70815" w:rsidRPr="00950EEF"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7.</w:t>
            </w:r>
          </w:p>
        </w:tc>
        <w:tc>
          <w:tcPr>
            <w:tcW w:w="5762" w:type="dxa"/>
            <w:shd w:val="clear" w:color="auto" w:fill="auto"/>
            <w:vAlign w:val="center"/>
          </w:tcPr>
          <w:p w:rsidR="00C70815" w:rsidRPr="003D3E65" w:rsidRDefault="00950EEF" w:rsidP="00950EEF">
            <w:pPr>
              <w:spacing w:before="0"/>
              <w:jc w:val="left"/>
              <w:rPr>
                <w:rFonts w:cs="Arial"/>
                <w:lang w:val="sr-Cyrl-CS"/>
              </w:rPr>
            </w:pPr>
            <w:r w:rsidRPr="00950EEF">
              <w:rPr>
                <w:rFonts w:cs="Arial"/>
                <w:lang w:val="sr-Cyrl-CS"/>
              </w:rPr>
              <w:t>Разрада бунара до потпуног избистрења</w:t>
            </w:r>
          </w:p>
        </w:tc>
        <w:tc>
          <w:tcPr>
            <w:tcW w:w="1608" w:type="dxa"/>
            <w:shd w:val="clear" w:color="auto" w:fill="auto"/>
            <w:vAlign w:val="center"/>
          </w:tcPr>
          <w:p w:rsidR="00C70815" w:rsidRPr="003D3E65" w:rsidRDefault="00950EEF" w:rsidP="00676DE2">
            <w:pPr>
              <w:spacing w:before="0"/>
              <w:jc w:val="center"/>
              <w:rPr>
                <w:rFonts w:cs="Arial"/>
                <w:lang w:val="sr-Cyrl-CS" w:eastAsia="hr-HR"/>
              </w:rPr>
            </w:pPr>
            <w:r w:rsidRPr="003D3E65">
              <w:rPr>
                <w:rFonts w:cs="Arial"/>
                <w:lang w:val="sr-Cyrl-CS" w:eastAsia="hr-HR"/>
              </w:rPr>
              <w:t>ком</w:t>
            </w:r>
          </w:p>
        </w:tc>
        <w:tc>
          <w:tcPr>
            <w:tcW w:w="1223" w:type="dxa"/>
            <w:shd w:val="clear" w:color="auto" w:fill="auto"/>
            <w:vAlign w:val="center"/>
          </w:tcPr>
          <w:p w:rsidR="00C70815" w:rsidRPr="003D3E65" w:rsidRDefault="00950EEF" w:rsidP="00676DE2">
            <w:pPr>
              <w:spacing w:before="0"/>
              <w:jc w:val="center"/>
              <w:rPr>
                <w:rFonts w:cs="Arial"/>
                <w:lang w:val="sr-Cyrl-RS" w:eastAsia="hr-HR"/>
              </w:rPr>
            </w:pPr>
            <w:r w:rsidRPr="003D3E65">
              <w:rPr>
                <w:rFonts w:cs="Arial"/>
                <w:lang w:val="sr-Cyrl-RS" w:eastAsia="hr-HR"/>
              </w:rPr>
              <w:t>2</w:t>
            </w:r>
          </w:p>
        </w:tc>
      </w:tr>
      <w:tr w:rsidR="003D3E65" w:rsidRPr="00950EEF" w:rsidTr="00C70815">
        <w:trPr>
          <w:trHeight w:val="419"/>
          <w:jc w:val="center"/>
        </w:trPr>
        <w:tc>
          <w:tcPr>
            <w:tcW w:w="733" w:type="dxa"/>
            <w:shd w:val="clear" w:color="auto" w:fill="auto"/>
            <w:vAlign w:val="center"/>
          </w:tcPr>
          <w:p w:rsidR="003D3E65" w:rsidRPr="003D3E65" w:rsidRDefault="003D3E65" w:rsidP="00676DE2">
            <w:pPr>
              <w:spacing w:before="0"/>
              <w:jc w:val="center"/>
              <w:rPr>
                <w:rFonts w:cs="Arial"/>
                <w:lang w:val="sr-Cyrl-RS" w:eastAsia="hr-HR"/>
              </w:rPr>
            </w:pPr>
            <w:r w:rsidRPr="003D3E65">
              <w:rPr>
                <w:rFonts w:cs="Arial"/>
                <w:lang w:val="sr-Cyrl-RS" w:eastAsia="hr-HR"/>
              </w:rPr>
              <w:t>8.</w:t>
            </w:r>
          </w:p>
        </w:tc>
        <w:tc>
          <w:tcPr>
            <w:tcW w:w="5762" w:type="dxa"/>
            <w:shd w:val="clear" w:color="auto" w:fill="auto"/>
            <w:vAlign w:val="center"/>
          </w:tcPr>
          <w:p w:rsidR="003D3E65" w:rsidRPr="003D3E65" w:rsidRDefault="003D3E65" w:rsidP="00950EEF">
            <w:pPr>
              <w:spacing w:before="0"/>
              <w:jc w:val="left"/>
              <w:rPr>
                <w:rFonts w:cs="Arial"/>
                <w:lang w:val="sr-Cyrl-CS"/>
              </w:rPr>
            </w:pPr>
            <w:r w:rsidRPr="00950EEF">
              <w:rPr>
                <w:rFonts w:cs="Arial"/>
                <w:lang w:val="sr-Cyrl-CS"/>
              </w:rPr>
              <w:t>Тестирање сваког од бунара ради утврђивања издашности.</w:t>
            </w:r>
          </w:p>
          <w:p w:rsidR="003D3E65" w:rsidRPr="003D3E65" w:rsidRDefault="003D3E65" w:rsidP="00676DE2">
            <w:pPr>
              <w:spacing w:before="0"/>
              <w:jc w:val="left"/>
              <w:rPr>
                <w:rFonts w:cs="Arial"/>
                <w:lang w:val="sr-Cyrl-RS"/>
              </w:rPr>
            </w:pPr>
            <w:r w:rsidRPr="00950EEF">
              <w:rPr>
                <w:rFonts w:cs="Arial"/>
                <w:lang w:val="sr-Cyrl-CS"/>
              </w:rPr>
              <w:t>Тест обавити са три снижења у трајању од два сата по снижењу</w:t>
            </w:r>
            <w:r w:rsidRPr="00950EEF">
              <w:rPr>
                <w:rFonts w:cs="Arial"/>
                <w:lang w:val="sr-Latn-CS"/>
              </w:rPr>
              <w:t>; 3x2x</w:t>
            </w:r>
            <w:r w:rsidRPr="00950EEF">
              <w:rPr>
                <w:rFonts w:cs="Arial"/>
                <w:lang w:val="sr-Cyrl-RS"/>
              </w:rPr>
              <w:t>2</w:t>
            </w:r>
          </w:p>
        </w:tc>
        <w:tc>
          <w:tcPr>
            <w:tcW w:w="1608" w:type="dxa"/>
            <w:shd w:val="clear" w:color="auto" w:fill="auto"/>
            <w:vAlign w:val="center"/>
          </w:tcPr>
          <w:p w:rsidR="003D3E65" w:rsidRPr="003D3E65" w:rsidRDefault="003D3E65" w:rsidP="00676DE2">
            <w:pPr>
              <w:spacing w:before="0"/>
              <w:jc w:val="center"/>
              <w:rPr>
                <w:rFonts w:cs="Arial"/>
                <w:lang w:val="sr-Cyrl-RS" w:eastAsia="hr-HR"/>
              </w:rPr>
            </w:pPr>
            <w:r w:rsidRPr="003D3E65">
              <w:rPr>
                <w:rFonts w:cs="Arial"/>
                <w:lang w:val="sr-Latn-CS"/>
              </w:rPr>
              <w:t>h</w:t>
            </w:r>
          </w:p>
        </w:tc>
        <w:tc>
          <w:tcPr>
            <w:tcW w:w="1223" w:type="dxa"/>
            <w:shd w:val="clear" w:color="auto" w:fill="auto"/>
            <w:vAlign w:val="center"/>
          </w:tcPr>
          <w:p w:rsidR="003D3E65" w:rsidRPr="003D3E65" w:rsidRDefault="003D3E65" w:rsidP="00676DE2">
            <w:pPr>
              <w:spacing w:before="0"/>
              <w:jc w:val="center"/>
              <w:rPr>
                <w:rFonts w:cs="Arial"/>
                <w:lang w:val="sr-Cyrl-RS" w:eastAsia="hr-HR"/>
              </w:rPr>
            </w:pPr>
            <w:r w:rsidRPr="003D3E65">
              <w:rPr>
                <w:rFonts w:cs="Arial"/>
                <w:lang w:val="sr-Cyrl-RS" w:eastAsia="hr-HR"/>
              </w:rPr>
              <w:t>12</w:t>
            </w:r>
          </w:p>
        </w:tc>
      </w:tr>
      <w:tr w:rsidR="00C70815" w:rsidRPr="003D3E65"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9.</w:t>
            </w:r>
          </w:p>
        </w:tc>
        <w:tc>
          <w:tcPr>
            <w:tcW w:w="5762" w:type="dxa"/>
            <w:shd w:val="clear" w:color="auto" w:fill="auto"/>
            <w:vAlign w:val="center"/>
          </w:tcPr>
          <w:p w:rsidR="00C70815" w:rsidRPr="003D3E65" w:rsidRDefault="003D3E65" w:rsidP="00676DE2">
            <w:pPr>
              <w:spacing w:before="0"/>
              <w:jc w:val="left"/>
              <w:rPr>
                <w:rFonts w:cs="Arial"/>
                <w:lang w:val="sr-Cyrl-CS"/>
              </w:rPr>
            </w:pPr>
            <w:r w:rsidRPr="003D3E65">
              <w:rPr>
                <w:rFonts w:cs="Arial"/>
                <w:lang w:val="sr-Cyrl-CS"/>
              </w:rPr>
              <w:t>Уградња потапајуће пумпе Инвеститора и потисног цевовода, као и пуштање бунара у рад</w:t>
            </w:r>
          </w:p>
        </w:tc>
        <w:tc>
          <w:tcPr>
            <w:tcW w:w="1608" w:type="dxa"/>
            <w:shd w:val="clear" w:color="auto" w:fill="auto"/>
            <w:vAlign w:val="center"/>
          </w:tcPr>
          <w:p w:rsidR="00C70815" w:rsidRPr="003D3E65" w:rsidRDefault="003D3E65" w:rsidP="00676DE2">
            <w:pPr>
              <w:spacing w:before="0"/>
              <w:jc w:val="center"/>
              <w:rPr>
                <w:rFonts w:cs="Arial"/>
                <w:lang w:val="sr-Cyrl-CS" w:eastAsia="hr-HR"/>
              </w:rPr>
            </w:pPr>
            <w:r w:rsidRPr="003D3E65">
              <w:rPr>
                <w:rFonts w:cs="Arial"/>
                <w:lang w:val="sr-Cyrl-CS" w:eastAsia="hr-HR"/>
              </w:rPr>
              <w:t>ком</w:t>
            </w:r>
          </w:p>
        </w:tc>
        <w:tc>
          <w:tcPr>
            <w:tcW w:w="1223" w:type="dxa"/>
            <w:shd w:val="clear" w:color="auto" w:fill="auto"/>
            <w:vAlign w:val="center"/>
          </w:tcPr>
          <w:p w:rsidR="00C70815" w:rsidRPr="003D3E65" w:rsidRDefault="003D3E65" w:rsidP="00676DE2">
            <w:pPr>
              <w:spacing w:before="0"/>
              <w:jc w:val="center"/>
              <w:rPr>
                <w:rFonts w:cs="Arial"/>
                <w:lang w:val="sr-Cyrl-RS" w:eastAsia="hr-HR"/>
              </w:rPr>
            </w:pPr>
            <w:r w:rsidRPr="003D3E65">
              <w:rPr>
                <w:rFonts w:cs="Arial"/>
                <w:lang w:val="sr-Cyrl-RS" w:eastAsia="hr-HR"/>
              </w:rPr>
              <w:t>2</w:t>
            </w:r>
          </w:p>
        </w:tc>
      </w:tr>
      <w:tr w:rsidR="00C70815" w:rsidRPr="003D3E65" w:rsidTr="00C70815">
        <w:trPr>
          <w:trHeight w:val="419"/>
          <w:jc w:val="center"/>
        </w:trPr>
        <w:tc>
          <w:tcPr>
            <w:tcW w:w="733" w:type="dxa"/>
            <w:shd w:val="clear" w:color="auto" w:fill="auto"/>
            <w:vAlign w:val="center"/>
          </w:tcPr>
          <w:p w:rsidR="00C70815" w:rsidRPr="003D3E65" w:rsidRDefault="00C70815" w:rsidP="00676DE2">
            <w:pPr>
              <w:spacing w:before="0"/>
              <w:jc w:val="center"/>
              <w:rPr>
                <w:rFonts w:cs="Arial"/>
                <w:lang w:val="sr-Cyrl-RS" w:eastAsia="hr-HR"/>
              </w:rPr>
            </w:pPr>
            <w:r w:rsidRPr="003D3E65">
              <w:rPr>
                <w:rFonts w:cs="Arial"/>
                <w:lang w:val="sr-Cyrl-RS" w:eastAsia="hr-HR"/>
              </w:rPr>
              <w:t>10.</w:t>
            </w:r>
          </w:p>
        </w:tc>
        <w:tc>
          <w:tcPr>
            <w:tcW w:w="5762" w:type="dxa"/>
            <w:shd w:val="clear" w:color="auto" w:fill="auto"/>
            <w:vAlign w:val="center"/>
          </w:tcPr>
          <w:p w:rsidR="00C70815" w:rsidRPr="003D3E65" w:rsidRDefault="003D3E65" w:rsidP="003D3E65">
            <w:pPr>
              <w:spacing w:before="0"/>
              <w:jc w:val="left"/>
              <w:rPr>
                <w:rFonts w:cs="Arial"/>
                <w:lang w:val="sr-Cyrl-CS"/>
              </w:rPr>
            </w:pPr>
            <w:r w:rsidRPr="003D3E65">
              <w:rPr>
                <w:rFonts w:cs="Arial"/>
                <w:lang w:val="sr-Cyrl-CS"/>
              </w:rPr>
              <w:t>Израда техничке документације о изведеним радовима у четири примерка</w:t>
            </w:r>
          </w:p>
        </w:tc>
        <w:tc>
          <w:tcPr>
            <w:tcW w:w="1608" w:type="dxa"/>
            <w:shd w:val="clear" w:color="auto" w:fill="auto"/>
            <w:vAlign w:val="center"/>
          </w:tcPr>
          <w:p w:rsidR="00C70815" w:rsidRPr="003D3E65" w:rsidRDefault="003D3E65" w:rsidP="00676DE2">
            <w:pPr>
              <w:spacing w:before="0"/>
              <w:jc w:val="center"/>
              <w:rPr>
                <w:rFonts w:cs="Arial"/>
                <w:lang w:val="sr-Latn-RS" w:eastAsia="hr-HR"/>
              </w:rPr>
            </w:pPr>
            <w:r w:rsidRPr="003D3E65">
              <w:rPr>
                <w:rFonts w:cs="Arial"/>
                <w:lang w:val="sr-Cyrl-CS"/>
              </w:rPr>
              <w:t>паушално</w:t>
            </w:r>
          </w:p>
        </w:tc>
        <w:tc>
          <w:tcPr>
            <w:tcW w:w="1223" w:type="dxa"/>
            <w:shd w:val="clear" w:color="auto" w:fill="auto"/>
            <w:vAlign w:val="center"/>
          </w:tcPr>
          <w:p w:rsidR="00C70815" w:rsidRPr="003D3E65" w:rsidRDefault="00C70815" w:rsidP="00676DE2">
            <w:pPr>
              <w:spacing w:before="0"/>
              <w:jc w:val="center"/>
              <w:rPr>
                <w:rFonts w:cs="Arial"/>
                <w:lang w:val="sr-Cyrl-RS" w:eastAsia="hr-HR"/>
              </w:rPr>
            </w:pPr>
          </w:p>
        </w:tc>
      </w:tr>
    </w:tbl>
    <w:p w:rsidR="00831ED8"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F21426" w:rsidRDefault="00F21426"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EF6367" w:rsidRDefault="00EF6367"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EF6367" w:rsidRDefault="00EF6367"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EF6367" w:rsidRDefault="00EF6367"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F21426" w:rsidRDefault="00F21426"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BD4FC4" w:rsidRDefault="00BD4FC4"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DB369C" w:rsidRPr="00BD4FC4" w:rsidRDefault="0032186E" w:rsidP="00BD4FC4">
      <w:pPr>
        <w:pStyle w:val="Heading10"/>
        <w:ind w:left="0" w:firstLine="0"/>
        <w:jc w:val="both"/>
      </w:pPr>
      <w:r w:rsidRPr="008377FF">
        <w:lastRenderedPageBreak/>
        <w:t xml:space="preserve">3.2 Квалитет </w:t>
      </w:r>
      <w:r w:rsidR="004D0EB5" w:rsidRPr="008377FF">
        <w:t xml:space="preserve">опис радова и начин спровођења контроле и обезбеђивања </w:t>
      </w:r>
      <w:r w:rsidR="004D0EB5" w:rsidRPr="00BD4FC4">
        <w:t>гаранције квалитета</w:t>
      </w:r>
    </w:p>
    <w:p w:rsidR="00FC5045" w:rsidRPr="001C113E" w:rsidRDefault="00FC5045" w:rsidP="004D0EB5">
      <w:pPr>
        <w:rPr>
          <w:lang w:val="ru-RU" w:eastAsia="ar-SA"/>
        </w:rPr>
      </w:pPr>
      <w:r w:rsidRPr="001C113E">
        <w:rPr>
          <w:lang w:val="ru-RU" w:eastAsia="ar-SA"/>
        </w:rPr>
        <w:t>Из</w:t>
      </w:r>
      <w:r w:rsidR="00761A76">
        <w:rPr>
          <w:lang w:val="sr-Cyrl-RS" w:eastAsia="ar-SA"/>
        </w:rPr>
        <w:t>абрани понуђач</w:t>
      </w:r>
      <w:r w:rsidRPr="001C113E">
        <w:rPr>
          <w:lang w:val="ru-RU" w:eastAsia="ar-SA"/>
        </w:rPr>
        <w:t xml:space="preserve"> се обавезује да води грађевински дневник.</w:t>
      </w:r>
    </w:p>
    <w:p w:rsidR="00FC5045" w:rsidRPr="001C113E" w:rsidRDefault="00FC5045" w:rsidP="00B11BBF">
      <w:pPr>
        <w:ind w:right="-241"/>
        <w:rPr>
          <w:lang w:val="ru-RU" w:eastAsia="ar-SA"/>
        </w:rPr>
      </w:pPr>
      <w:r w:rsidRPr="001C113E">
        <w:rPr>
          <w:lang w:val="ru-RU" w:eastAsia="ar-SA"/>
        </w:rPr>
        <w:t>Наручилац ће именовати Надзорни орган.</w:t>
      </w:r>
    </w:p>
    <w:p w:rsidR="004D0EB5" w:rsidRPr="001C113E" w:rsidRDefault="00761A76" w:rsidP="00B11BBF">
      <w:pPr>
        <w:ind w:right="-241"/>
        <w:rPr>
          <w:lang w:val="ru-RU" w:eastAsia="ar-SA"/>
        </w:rPr>
      </w:pPr>
      <w:r w:rsidRPr="001C113E">
        <w:rPr>
          <w:lang w:val="ru-RU" w:eastAsia="ar-SA"/>
        </w:rPr>
        <w:t>Из</w:t>
      </w:r>
      <w:r>
        <w:rPr>
          <w:lang w:val="sr-Cyrl-RS" w:eastAsia="ar-SA"/>
        </w:rPr>
        <w:t>абрани понуђач</w:t>
      </w:r>
      <w:r w:rsidR="004D0EB5" w:rsidRPr="001C113E">
        <w:rPr>
          <w:lang w:val="ru-RU"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1C113E" w:rsidRDefault="004D0EB5" w:rsidP="00B11BBF">
      <w:pPr>
        <w:ind w:right="-241"/>
        <w:rPr>
          <w:lang w:val="ru-RU" w:eastAsia="ar-SA"/>
        </w:rPr>
      </w:pPr>
      <w:r w:rsidRPr="001C113E">
        <w:rPr>
          <w:lang w:val="ru-RU"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1C113E" w:rsidRDefault="00761A76" w:rsidP="00B11BBF">
      <w:pPr>
        <w:ind w:right="-241"/>
        <w:rPr>
          <w:lang w:val="ru-RU" w:eastAsia="ar-SA"/>
        </w:rPr>
      </w:pPr>
      <w:r w:rsidRPr="001C113E">
        <w:rPr>
          <w:lang w:val="ru-RU" w:eastAsia="ar-SA"/>
        </w:rPr>
        <w:t>Из</w:t>
      </w:r>
      <w:r>
        <w:rPr>
          <w:lang w:val="sr-Cyrl-RS" w:eastAsia="ar-SA"/>
        </w:rPr>
        <w:t>абрани понуђач</w:t>
      </w:r>
      <w:r w:rsidR="004D0EB5" w:rsidRPr="001C113E">
        <w:rPr>
          <w:lang w:val="ru-RU"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975B30" w:rsidRDefault="004D0EB5" w:rsidP="00B11BBF">
      <w:pPr>
        <w:ind w:right="-241"/>
        <w:rPr>
          <w:lang w:val="ru-RU" w:eastAsia="ar-SA"/>
        </w:rPr>
      </w:pPr>
      <w:r w:rsidRPr="00975B30">
        <w:rPr>
          <w:lang w:val="ru-RU" w:eastAsia="ar-SA"/>
        </w:rPr>
        <w:t>Пријем изведених радова обухвата и предају комплетн</w:t>
      </w:r>
      <w:r w:rsidR="00975B30" w:rsidRPr="00975B30">
        <w:rPr>
          <w:lang w:val="ru-RU" w:eastAsia="ar-SA"/>
        </w:rPr>
        <w:t>е пратеће документације – правовремено достављање одговарајућих атеста и декларација за хемијске препарате, бунарску конструкцију, гранулат и остало.</w:t>
      </w:r>
    </w:p>
    <w:p w:rsidR="004D0EB5" w:rsidRPr="00BB334C" w:rsidRDefault="00761A76" w:rsidP="00B11BBF">
      <w:pPr>
        <w:ind w:right="-241"/>
        <w:rPr>
          <w:lang w:val="ru-RU" w:eastAsia="ar-SA"/>
        </w:rPr>
      </w:pPr>
      <w:r w:rsidRPr="001C113E">
        <w:rPr>
          <w:lang w:val="ru-RU" w:eastAsia="ar-SA"/>
        </w:rPr>
        <w:t>Из</w:t>
      </w:r>
      <w:r>
        <w:rPr>
          <w:lang w:val="sr-Cyrl-RS" w:eastAsia="ar-SA"/>
        </w:rPr>
        <w:t>абрани понуђач</w:t>
      </w:r>
      <w:r w:rsidR="004D0EB5" w:rsidRPr="00BB334C">
        <w:rPr>
          <w:lang w:val="ru-RU"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4D0EB5" w:rsidRPr="006C47A9" w:rsidRDefault="004D0EB5" w:rsidP="00B11BBF">
      <w:pPr>
        <w:ind w:right="-241"/>
        <w:rPr>
          <w:lang w:val="ru-RU" w:eastAsia="ar-SA"/>
        </w:rPr>
      </w:pPr>
      <w:r w:rsidRPr="00BB334C">
        <w:rPr>
          <w:lang w:val="ru-RU" w:eastAsia="ar-SA"/>
        </w:rPr>
        <w:t xml:space="preserve">Када </w:t>
      </w:r>
      <w:r w:rsidR="00761A76" w:rsidRPr="001C113E">
        <w:rPr>
          <w:lang w:val="ru-RU" w:eastAsia="ar-SA"/>
        </w:rPr>
        <w:t>Из</w:t>
      </w:r>
      <w:r w:rsidR="00761A76">
        <w:rPr>
          <w:lang w:val="sr-Cyrl-RS" w:eastAsia="ar-SA"/>
        </w:rPr>
        <w:t>абрани понуђач</w:t>
      </w:r>
      <w:r w:rsidRPr="00BB334C">
        <w:rPr>
          <w:lang w:val="ru-RU"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w:t>
      </w:r>
      <w:r w:rsidRPr="006C47A9">
        <w:rPr>
          <w:lang w:val="ru-RU" w:eastAsia="ar-SA"/>
        </w:rPr>
        <w:t>према конкретној појединачној наруџбеници – налогу за рад завршено</w:t>
      </w:r>
    </w:p>
    <w:p w:rsidR="004D0EB5" w:rsidRPr="006C47A9" w:rsidRDefault="004D0EB5" w:rsidP="00B8116C">
      <w:pPr>
        <w:numPr>
          <w:ilvl w:val="1"/>
          <w:numId w:val="14"/>
        </w:numPr>
        <w:ind w:right="-241"/>
        <w:rPr>
          <w:b/>
          <w:lang w:val="ru-RU" w:eastAsia="ar-SA"/>
        </w:rPr>
      </w:pPr>
      <w:r w:rsidRPr="006C47A9">
        <w:rPr>
          <w:b/>
          <w:lang w:val="ru-RU" w:eastAsia="ar-SA"/>
        </w:rPr>
        <w:t>Рок извођења радова</w:t>
      </w:r>
    </w:p>
    <w:p w:rsidR="002C7ECF" w:rsidRPr="006C47A9" w:rsidRDefault="002C7ECF" w:rsidP="00B11BBF">
      <w:pPr>
        <w:ind w:right="-241"/>
        <w:rPr>
          <w:lang w:val="ru-RU" w:eastAsia="ar-SA"/>
        </w:rPr>
      </w:pPr>
      <w:r w:rsidRPr="006C47A9">
        <w:rPr>
          <w:lang w:val="ru-RU" w:eastAsia="ar-SA"/>
        </w:rPr>
        <w:t>Рок извођења радова је 5 месеци од дана увођења у посао.</w:t>
      </w:r>
      <w:r w:rsidR="00761A76">
        <w:rPr>
          <w:lang w:val="ru-RU" w:eastAsia="ar-SA"/>
        </w:rPr>
        <w:t xml:space="preserve"> </w:t>
      </w:r>
      <w:r w:rsidR="00761A76">
        <w:rPr>
          <w:rFonts w:cs="Arial"/>
          <w:lang w:val="sr-Cyrl-RS"/>
        </w:rPr>
        <w:t xml:space="preserve">Наручилац </w:t>
      </w:r>
      <w:r w:rsidR="00761A76" w:rsidRPr="00183EE1">
        <w:rPr>
          <w:rFonts w:cs="Arial"/>
          <w:lang w:val="sr-Cyrl-RS"/>
        </w:rPr>
        <w:t xml:space="preserve">ће писаним путем обавестити најмање </w:t>
      </w:r>
      <w:r w:rsidR="00761A76" w:rsidRPr="00183EE1">
        <w:rPr>
          <w:rFonts w:cs="Arial"/>
          <w:lang w:val="sr-Latn-RS"/>
        </w:rPr>
        <w:t>5</w:t>
      </w:r>
      <w:r w:rsidR="00761A76" w:rsidRPr="00183EE1">
        <w:rPr>
          <w:rFonts w:cs="Arial"/>
          <w:lang w:val="sr-Cyrl-RS"/>
        </w:rPr>
        <w:t xml:space="preserve"> дана пре увођења у посао</w:t>
      </w:r>
      <w:r w:rsidR="00761A76">
        <w:rPr>
          <w:lang w:val="ru-RU" w:eastAsia="ar-SA"/>
        </w:rPr>
        <w:t xml:space="preserve"> </w:t>
      </w:r>
    </w:p>
    <w:p w:rsidR="004D0EB5" w:rsidRPr="006C47A9" w:rsidRDefault="004D0EB5" w:rsidP="00B11BBF">
      <w:pPr>
        <w:ind w:right="-241"/>
        <w:rPr>
          <w:lang w:val="ru-RU" w:eastAsia="ar-SA"/>
        </w:rPr>
      </w:pPr>
      <w:r w:rsidRPr="006C47A9">
        <w:rPr>
          <w:lang w:val="ru-RU" w:eastAsia="ar-SA"/>
        </w:rPr>
        <w:t xml:space="preserve">У случају да </w:t>
      </w:r>
      <w:r w:rsidR="00761A76" w:rsidRPr="001C113E">
        <w:rPr>
          <w:lang w:val="ru-RU" w:eastAsia="ar-SA"/>
        </w:rPr>
        <w:t>Из</w:t>
      </w:r>
      <w:r w:rsidR="00761A76">
        <w:rPr>
          <w:lang w:val="sr-Cyrl-RS" w:eastAsia="ar-SA"/>
        </w:rPr>
        <w:t>абрани понуђач</w:t>
      </w:r>
      <w:r w:rsidRPr="006C47A9">
        <w:rPr>
          <w:lang w:val="ru-RU"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4D0EB5" w:rsidRPr="006C47A9" w:rsidRDefault="004D0EB5" w:rsidP="00B8116C">
      <w:pPr>
        <w:numPr>
          <w:ilvl w:val="1"/>
          <w:numId w:val="14"/>
        </w:numPr>
        <w:ind w:right="-241"/>
        <w:rPr>
          <w:b/>
          <w:lang w:eastAsia="ar-SA"/>
        </w:rPr>
      </w:pPr>
      <w:bookmarkStart w:id="21" w:name="_Toc441651542"/>
      <w:bookmarkStart w:id="22" w:name="_Toc442559880"/>
      <w:bookmarkStart w:id="23" w:name="_Toc442793262"/>
      <w:r w:rsidRPr="006C47A9">
        <w:rPr>
          <w:b/>
          <w:lang w:eastAsia="ar-SA"/>
        </w:rPr>
        <w:t xml:space="preserve">Место </w:t>
      </w:r>
      <w:bookmarkEnd w:id="21"/>
      <w:bookmarkEnd w:id="22"/>
      <w:r w:rsidRPr="006C47A9">
        <w:rPr>
          <w:b/>
          <w:lang w:eastAsia="ar-SA"/>
        </w:rPr>
        <w:t>извођења радова</w:t>
      </w:r>
      <w:bookmarkEnd w:id="23"/>
    </w:p>
    <w:p w:rsidR="004A61DF" w:rsidRPr="006C47A9" w:rsidRDefault="004A61DF" w:rsidP="00B11BBF">
      <w:pPr>
        <w:ind w:right="-241"/>
        <w:rPr>
          <w:rFonts w:cs="Arial"/>
          <w:lang w:val="sr-Cyrl-RS" w:eastAsia="zh-CN"/>
        </w:rPr>
      </w:pPr>
      <w:r w:rsidRPr="006C47A9">
        <w:rPr>
          <w:rFonts w:cs="Arial"/>
          <w:lang w:eastAsia="zh-CN"/>
        </w:rPr>
        <w:t>Место и</w:t>
      </w:r>
      <w:r w:rsidRPr="006C47A9">
        <w:rPr>
          <w:rFonts w:cs="Arial"/>
          <w:lang w:val="sr-Cyrl-RS" w:eastAsia="zh-CN"/>
        </w:rPr>
        <w:t>звођења радова:</w:t>
      </w:r>
      <w:r w:rsidRPr="006C47A9">
        <w:rPr>
          <w:rFonts w:cs="Arial"/>
          <w:lang w:eastAsia="zh-CN"/>
        </w:rPr>
        <w:t xml:space="preserve"> Огранак ТЕНТ А Обреновац, Богољуба Урошевић Црног 44, 11500 Обреновац</w:t>
      </w:r>
    </w:p>
    <w:p w:rsidR="004D0EB5" w:rsidRPr="008377FF" w:rsidRDefault="004D0EB5" w:rsidP="00B8116C">
      <w:pPr>
        <w:numPr>
          <w:ilvl w:val="1"/>
          <w:numId w:val="14"/>
        </w:numPr>
        <w:ind w:right="-241"/>
        <w:rPr>
          <w:b/>
          <w:lang w:val="sr-Cyrl-CS" w:eastAsia="ar-SA"/>
        </w:rPr>
      </w:pPr>
      <w:bookmarkStart w:id="24" w:name="_Toc442793263"/>
      <w:r w:rsidRPr="008377FF">
        <w:rPr>
          <w:b/>
          <w:lang w:val="sr-Cyrl-CS" w:eastAsia="ar-SA"/>
        </w:rPr>
        <w:t>Гарантни рок, постгарантни период</w:t>
      </w:r>
      <w:bookmarkEnd w:id="24"/>
    </w:p>
    <w:p w:rsidR="004D0EB5" w:rsidRPr="00151EFD" w:rsidRDefault="004D0EB5" w:rsidP="00B11BBF">
      <w:pPr>
        <w:ind w:right="-241"/>
        <w:rPr>
          <w:lang w:val="ru-RU" w:eastAsia="ar-SA"/>
        </w:rPr>
      </w:pPr>
      <w:r w:rsidRPr="00151EFD">
        <w:rPr>
          <w:lang w:val="ru-RU" w:eastAsia="ar-SA"/>
        </w:rPr>
        <w:t>За изведене радове и уграђени материјал</w:t>
      </w:r>
      <w:r w:rsidR="006C47A9" w:rsidRPr="00151EFD">
        <w:rPr>
          <w:lang w:val="ru-RU" w:eastAsia="ar-SA"/>
        </w:rPr>
        <w:t xml:space="preserve"> и </w:t>
      </w:r>
      <w:r w:rsidRPr="00151EFD">
        <w:rPr>
          <w:lang w:val="ru-RU" w:eastAsia="ar-SA"/>
        </w:rPr>
        <w:t xml:space="preserve">опрему, гарантни период </w:t>
      </w:r>
      <w:r w:rsidR="00C04DE0" w:rsidRPr="00151EFD">
        <w:rPr>
          <w:lang w:val="ru-RU" w:eastAsia="ar-SA"/>
        </w:rPr>
        <w:t>не може бити краћи од</w:t>
      </w:r>
      <w:r w:rsidR="006C47A9" w:rsidRPr="00151EFD">
        <w:rPr>
          <w:lang w:val="ru-RU" w:eastAsia="ar-SA"/>
        </w:rPr>
        <w:t xml:space="preserve"> 24</w:t>
      </w:r>
      <w:r w:rsidR="00C04DE0" w:rsidRPr="00151EFD">
        <w:rPr>
          <w:lang w:val="ru-RU" w:eastAsia="ar-SA"/>
        </w:rPr>
        <w:t xml:space="preserve"> месец</w:t>
      </w:r>
      <w:r w:rsidR="006C47A9" w:rsidRPr="00151EFD">
        <w:rPr>
          <w:lang w:val="ru-RU" w:eastAsia="ar-SA"/>
        </w:rPr>
        <w:t>а</w:t>
      </w:r>
      <w:r w:rsidR="00C04DE0" w:rsidRPr="00151EFD">
        <w:rPr>
          <w:lang w:val="ru-RU" w:eastAsia="ar-SA"/>
        </w:rPr>
        <w:t xml:space="preserve"> од дана када је извршен квантитативни и квалитативни пријем радова</w:t>
      </w:r>
      <w:r w:rsidR="006C47A9" w:rsidRPr="00151EFD">
        <w:rPr>
          <w:lang w:val="ru-RU" w:eastAsia="ar-SA"/>
        </w:rPr>
        <w:t xml:space="preserve"> и преузета</w:t>
      </w:r>
      <w:r w:rsidR="006C47A9" w:rsidRPr="00151EFD">
        <w:rPr>
          <w:rFonts w:cs="Arial"/>
          <w:lang w:val="sr-Cyrl-CS"/>
        </w:rPr>
        <w:t xml:space="preserve"> </w:t>
      </w:r>
      <w:r w:rsidR="006C47A9" w:rsidRPr="003D3E65">
        <w:rPr>
          <w:rFonts w:cs="Arial"/>
          <w:lang w:val="sr-Cyrl-CS"/>
        </w:rPr>
        <w:t>техничк</w:t>
      </w:r>
      <w:r w:rsidR="006C47A9" w:rsidRPr="00151EFD">
        <w:rPr>
          <w:rFonts w:cs="Arial"/>
          <w:lang w:val="sr-Cyrl-CS"/>
        </w:rPr>
        <w:t xml:space="preserve">а документација </w:t>
      </w:r>
      <w:r w:rsidR="006C47A9" w:rsidRPr="003D3E65">
        <w:rPr>
          <w:rFonts w:cs="Arial"/>
          <w:lang w:val="sr-Cyrl-CS"/>
        </w:rPr>
        <w:t>о изведеним радовима</w:t>
      </w:r>
      <w:r w:rsidR="006C47A9" w:rsidRPr="00151EFD">
        <w:rPr>
          <w:lang w:val="ru-RU" w:eastAsia="ar-SA"/>
        </w:rPr>
        <w:t xml:space="preserve"> </w:t>
      </w:r>
      <w:r w:rsidR="00C04DE0" w:rsidRPr="00151EFD">
        <w:rPr>
          <w:lang w:val="ru-RU" w:eastAsia="ar-SA"/>
        </w:rPr>
        <w:t>.</w:t>
      </w:r>
    </w:p>
    <w:p w:rsidR="004D0EB5" w:rsidRPr="00151EFD" w:rsidRDefault="00761A76" w:rsidP="00B11BBF">
      <w:pPr>
        <w:ind w:right="-241"/>
        <w:rPr>
          <w:lang w:val="ru-RU" w:eastAsia="ar-SA"/>
        </w:rPr>
      </w:pPr>
      <w:r w:rsidRPr="001C113E">
        <w:rPr>
          <w:lang w:val="ru-RU" w:eastAsia="ar-SA"/>
        </w:rPr>
        <w:t>Из</w:t>
      </w:r>
      <w:r>
        <w:rPr>
          <w:lang w:val="sr-Cyrl-RS" w:eastAsia="ar-SA"/>
        </w:rPr>
        <w:t>абрани понуђач</w:t>
      </w:r>
      <w:r w:rsidR="004D0EB5" w:rsidRPr="00151EFD">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8377FF" w:rsidRDefault="004D0EB5" w:rsidP="00B8116C">
      <w:pPr>
        <w:numPr>
          <w:ilvl w:val="1"/>
          <w:numId w:val="14"/>
        </w:numPr>
        <w:ind w:right="-241"/>
        <w:rPr>
          <w:b/>
          <w:lang w:eastAsia="ar-SA"/>
        </w:rPr>
      </w:pPr>
      <w:bookmarkStart w:id="25" w:name="_Toc442793264"/>
      <w:r w:rsidRPr="008377FF">
        <w:rPr>
          <w:b/>
          <w:lang w:eastAsia="ar-SA"/>
        </w:rPr>
        <w:t>Евентуалне додатне услуге</w:t>
      </w:r>
      <w:bookmarkEnd w:id="25"/>
    </w:p>
    <w:p w:rsidR="004D0EB5" w:rsidRDefault="00761A76" w:rsidP="00B11BBF">
      <w:pPr>
        <w:ind w:right="-241"/>
        <w:rPr>
          <w:lang w:val="ru-RU" w:eastAsia="ar-SA"/>
        </w:rPr>
      </w:pPr>
      <w:r w:rsidRPr="001C113E">
        <w:rPr>
          <w:lang w:val="ru-RU" w:eastAsia="ar-SA"/>
        </w:rPr>
        <w:t>Из</w:t>
      </w:r>
      <w:r>
        <w:rPr>
          <w:lang w:val="sr-Cyrl-RS" w:eastAsia="ar-SA"/>
        </w:rPr>
        <w:t>абрани понуђач</w:t>
      </w:r>
      <w:r>
        <w:rPr>
          <w:lang w:val="ru-RU" w:eastAsia="ar-SA"/>
        </w:rPr>
        <w:t xml:space="preserve"> је у о</w:t>
      </w:r>
      <w:r w:rsidR="00BD04BD">
        <w:rPr>
          <w:lang w:val="ru-RU" w:eastAsia="ar-SA"/>
        </w:rPr>
        <w:t>бавези да приложи писану</w:t>
      </w:r>
      <w:r w:rsidR="00975B30" w:rsidRPr="00975B30">
        <w:rPr>
          <w:lang w:val="ru-RU" w:eastAsia="ar-SA"/>
        </w:rPr>
        <w:t xml:space="preserve"> изјаву да прихвата да понови регенерацију на појединим бунарима, уколико то буде потребно, до добијања очекиване изда</w:t>
      </w:r>
      <w:r w:rsidR="00D92A5C">
        <w:rPr>
          <w:lang w:val="sr-Cyrl-RS" w:eastAsia="ar-SA"/>
        </w:rPr>
        <w:t>ш</w:t>
      </w:r>
      <w:r w:rsidR="00975B30" w:rsidRPr="00975B30">
        <w:rPr>
          <w:lang w:val="ru-RU" w:eastAsia="ar-SA"/>
        </w:rPr>
        <w:t xml:space="preserve">ности без накнадних трошкова </w:t>
      </w:r>
      <w:r w:rsidR="00D92A5C">
        <w:rPr>
          <w:lang w:val="ru-RU" w:eastAsia="ar-SA"/>
        </w:rPr>
        <w:t>за Наручиоца</w:t>
      </w:r>
      <w:r w:rsidR="00975B30" w:rsidRPr="00975B30">
        <w:rPr>
          <w:lang w:val="ru-RU" w:eastAsia="ar-SA"/>
        </w:rPr>
        <w:t>)</w:t>
      </w:r>
      <w:r w:rsidR="00977E57">
        <w:rPr>
          <w:lang w:val="ru-RU" w:eastAsia="ar-SA"/>
        </w:rPr>
        <w:t xml:space="preserve"> </w:t>
      </w:r>
      <w:r w:rsidR="00975B30" w:rsidRPr="00975B30">
        <w:rPr>
          <w:lang w:val="ru-RU" w:eastAsia="ar-SA"/>
        </w:rPr>
        <w:t>понављање  регенерације се обавља на захтев Надзора).</w:t>
      </w:r>
    </w:p>
    <w:p w:rsidR="00756A02" w:rsidRDefault="00756A02" w:rsidP="00B8116C">
      <w:pPr>
        <w:pStyle w:val="Heading10"/>
        <w:numPr>
          <w:ilvl w:val="0"/>
          <w:numId w:val="31"/>
        </w:numPr>
        <w:rPr>
          <w:lang w:val="sr-Cyrl-RS"/>
        </w:rPr>
      </w:pPr>
      <w:bookmarkStart w:id="26"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p w:rsidR="00977E57" w:rsidRDefault="00977E57" w:rsidP="00977E57">
      <w:pPr>
        <w:rPr>
          <w:lang w:val="sr-Cyrl-RS" w:eastAsia="ar-SA"/>
        </w:rPr>
      </w:pPr>
    </w:p>
    <w:p w:rsidR="00B11BBF" w:rsidRDefault="00B11BBF" w:rsidP="00977E57">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B11BBF">
        <w:trPr>
          <w:trHeight w:val="1160"/>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00EA2AD5">
              <w:rPr>
                <w:rFonts w:eastAsia="Calibri" w:cs="Arial"/>
                <w:b/>
                <w:lang w:val="sr-Cyrl-RS"/>
              </w:rPr>
              <w:t xml:space="preserve"> </w:t>
            </w:r>
            <w:r w:rsidRPr="00E47C2E">
              <w:rPr>
                <w:rFonts w:eastAsia="Calibri" w:cs="Arial"/>
                <w:lang w:val="ru-RU"/>
              </w:rPr>
              <w:t>Извод из регис</w:t>
            </w:r>
            <w:r w:rsidR="00EF3ED7">
              <w:rPr>
                <w:rFonts w:eastAsia="Calibri" w:cs="Arial"/>
                <w:lang w:val="ru-RU"/>
              </w:rPr>
              <w:t>тра А</w:t>
            </w:r>
            <w:r w:rsidRPr="00E47C2E">
              <w:rPr>
                <w:rFonts w:eastAsia="Calibri" w:cs="Arial"/>
                <w:lang w:val="ru-RU"/>
              </w:rPr>
              <w:t xml:space="preserve">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B8116C">
            <w:pPr>
              <w:numPr>
                <w:ilvl w:val="0"/>
                <w:numId w:val="3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B8116C">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926FF3"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w:t>
            </w:r>
            <w:r w:rsidRPr="00E47C2E">
              <w:rPr>
                <w:rFonts w:cs="Arial"/>
                <w:lang w:val="sr-Latn-CS" w:eastAsia="sr-Latn-CS"/>
              </w:rPr>
              <w:lastRenderedPageBreak/>
              <w:t>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B8116C">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B8116C">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B8116C">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B8116C">
            <w:pPr>
              <w:numPr>
                <w:ilvl w:val="0"/>
                <w:numId w:val="3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A831CF"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926FF3"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Default="008377FF" w:rsidP="00620D6D">
            <w:pPr>
              <w:rPr>
                <w:rFonts w:eastAsia="Calibri"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B8116C">
            <w:pPr>
              <w:numPr>
                <w:ilvl w:val="0"/>
                <w:numId w:val="3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B8116C">
            <w:pPr>
              <w:numPr>
                <w:ilvl w:val="0"/>
                <w:numId w:val="3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B8116C">
            <w:pPr>
              <w:numPr>
                <w:ilvl w:val="0"/>
                <w:numId w:val="3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B8116C">
            <w:pPr>
              <w:numPr>
                <w:ilvl w:val="0"/>
                <w:numId w:val="34"/>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подизвођача (ако је више подизвођача доставити за </w:t>
            </w:r>
            <w:r w:rsidRPr="00E47C2E">
              <w:rPr>
                <w:rFonts w:eastAsia="Calibri" w:cs="Arial"/>
                <w:lang w:val="sr-Latn-CS" w:eastAsia="sr-Latn-CS"/>
              </w:rPr>
              <w:lastRenderedPageBreak/>
              <w:t>сваког од њих)</w:t>
            </w:r>
          </w:p>
          <w:p w:rsidR="008377FF" w:rsidRPr="00A831CF"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926FF3"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D92A5C" w:rsidRDefault="008377FF" w:rsidP="00620D6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D92A5C" w:rsidRPr="00D92A5C" w:rsidRDefault="00D92A5C" w:rsidP="00620D6D">
            <w:pPr>
              <w:snapToGrid w:val="0"/>
              <w:rPr>
                <w:rFonts w:cs="Arial"/>
                <w:lang w:val="ru-RU" w:eastAsia="sr-Latn-CS"/>
              </w:rPr>
            </w:pP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D92A5C" w:rsidRPr="00D92A5C" w:rsidRDefault="008377FF" w:rsidP="00620D6D">
            <w:pPr>
              <w:rPr>
                <w:rFonts w:cs="Arial"/>
                <w:lang w:val="sr-Cyrl-RS" w:eastAsia="sr-Latn-CS"/>
              </w:rPr>
            </w:pPr>
            <w:r w:rsidRPr="00EF3ED7">
              <w:rPr>
                <w:rFonts w:cs="Arial"/>
                <w:lang w:val="sr-Latn-CS" w:eastAsia="sr-Latn-CS"/>
              </w:rPr>
              <w:t>Потписан и оверен Образац изјаве на основу члана 75. став 2. ЗЈН</w:t>
            </w:r>
            <w:r w:rsidR="00BD4FC4" w:rsidRPr="00EF3ED7">
              <w:rPr>
                <w:rFonts w:cs="Arial"/>
                <w:lang w:val="sr-Cyrl-RS" w:eastAsia="sr-Latn-CS"/>
              </w:rPr>
              <w:t xml:space="preserve"> </w:t>
            </w:r>
            <w:r w:rsidRPr="00EF3ED7">
              <w:rPr>
                <w:rFonts w:cs="Arial"/>
                <w:lang w:val="sr-Latn-CS" w:eastAsia="sr-Latn-CS"/>
              </w:rPr>
              <w:t>(Образац бр.</w:t>
            </w:r>
            <w:r w:rsidR="00EF3ED7" w:rsidRPr="00EF3ED7">
              <w:rPr>
                <w:rFonts w:cs="Arial"/>
                <w:lang w:val="sr-Cyrl-RS" w:eastAsia="sr-Latn-CS"/>
              </w:rPr>
              <w:t xml:space="preserve"> 4</w:t>
            </w:r>
            <w:r w:rsidRPr="00EF3ED7">
              <w:rPr>
                <w:rFonts w:cs="Arial"/>
                <w:lang w:val="sr-Latn-CS" w:eastAsia="sr-Latn-CS"/>
              </w:rPr>
              <w:t>)</w:t>
            </w:r>
          </w:p>
          <w:p w:rsidR="008377FF" w:rsidRPr="00E47C2E" w:rsidRDefault="008377FF" w:rsidP="00620D6D">
            <w:pPr>
              <w:snapToGrid w:val="0"/>
              <w:rPr>
                <w:rFonts w:cs="Arial"/>
                <w:lang w:val="sr-Cyrl-CS" w:eastAsia="sr-Latn-CS"/>
              </w:rPr>
            </w:pPr>
            <w:r w:rsidRPr="00EF3ED7">
              <w:rPr>
                <w:rFonts w:cs="Arial"/>
                <w:lang w:val="sr-Latn-CS" w:eastAsia="sr-Latn-CS"/>
              </w:rPr>
              <w:t>Напомена</w:t>
            </w:r>
            <w:r w:rsidRPr="00E47C2E">
              <w:rPr>
                <w:rFonts w:cs="Arial"/>
                <w:lang w:val="sr-Latn-CS" w:eastAsia="sr-Latn-CS"/>
              </w:rPr>
              <w:t>:</w:t>
            </w:r>
          </w:p>
          <w:p w:rsidR="008377FF" w:rsidRPr="00E47C2E" w:rsidRDefault="008377FF" w:rsidP="00B8116C">
            <w:pPr>
              <w:numPr>
                <w:ilvl w:val="0"/>
                <w:numId w:val="3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B8116C">
            <w:pPr>
              <w:numPr>
                <w:ilvl w:val="0"/>
                <w:numId w:val="3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B8116C">
            <w:pPr>
              <w:numPr>
                <w:ilvl w:val="0"/>
                <w:numId w:val="3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446E35" w:rsidRPr="00446E35" w:rsidTr="00E519E0">
        <w:trPr>
          <w:trHeight w:val="1385"/>
          <w:jc w:val="center"/>
        </w:trPr>
        <w:tc>
          <w:tcPr>
            <w:tcW w:w="729" w:type="dxa"/>
            <w:vAlign w:val="center"/>
          </w:tcPr>
          <w:p w:rsidR="008377FF" w:rsidRPr="00446E35" w:rsidRDefault="008377FF" w:rsidP="003A4822">
            <w:pPr>
              <w:jc w:val="center"/>
              <w:rPr>
                <w:rFonts w:cs="Arial"/>
                <w:lang w:val="ru-RU"/>
              </w:rPr>
            </w:pPr>
          </w:p>
        </w:tc>
        <w:tc>
          <w:tcPr>
            <w:tcW w:w="8430" w:type="dxa"/>
          </w:tcPr>
          <w:p w:rsidR="008377FF" w:rsidRPr="00446E35" w:rsidRDefault="008377FF" w:rsidP="00620D6D">
            <w:pPr>
              <w:ind w:right="-180"/>
              <w:jc w:val="center"/>
              <w:rPr>
                <w:rFonts w:cs="Arial"/>
                <w:b/>
                <w:lang w:val="sr-Latn-CS" w:eastAsia="sr-Latn-CS"/>
              </w:rPr>
            </w:pPr>
            <w:r w:rsidRPr="00446E35">
              <w:rPr>
                <w:rFonts w:cs="Arial"/>
                <w:b/>
                <w:lang w:val="sr-Latn-CS" w:eastAsia="sr-Latn-CS"/>
              </w:rPr>
              <w:t xml:space="preserve">4.2  ДОДАТНИ УСЛОВИ </w:t>
            </w:r>
          </w:p>
          <w:p w:rsidR="008377FF" w:rsidRPr="00EA2AD5" w:rsidRDefault="008377FF" w:rsidP="00EA2AD5">
            <w:pPr>
              <w:snapToGrid w:val="0"/>
              <w:jc w:val="center"/>
              <w:rPr>
                <w:rFonts w:cs="Arial"/>
                <w:b/>
                <w:lang w:val="sr-Cyrl-RS" w:eastAsia="sr-Latn-CS"/>
              </w:rPr>
            </w:pPr>
            <w:r w:rsidRPr="00446E35">
              <w:rPr>
                <w:rFonts w:cs="Arial"/>
                <w:b/>
                <w:lang w:val="sr-Latn-CS" w:eastAsia="sr-Latn-CS"/>
              </w:rPr>
              <w:t>ЗА УЧЕШЋЕ У ПОСТУПКУ ЈАВНЕ НАБАВКЕ ИЗ ЧЛАНА 76. ЗАКОНА</w:t>
            </w:r>
          </w:p>
        </w:tc>
      </w:tr>
      <w:tr w:rsidR="00446E35" w:rsidRPr="00926FF3" w:rsidTr="008112A2">
        <w:trPr>
          <w:jc w:val="center"/>
        </w:trPr>
        <w:tc>
          <w:tcPr>
            <w:tcW w:w="729" w:type="dxa"/>
            <w:vAlign w:val="center"/>
          </w:tcPr>
          <w:p w:rsidR="008377FF" w:rsidRPr="00446E35" w:rsidRDefault="00446E35" w:rsidP="00446E35">
            <w:pPr>
              <w:jc w:val="center"/>
              <w:rPr>
                <w:rFonts w:cs="Arial"/>
              </w:rPr>
            </w:pPr>
            <w:r w:rsidRPr="00446E35">
              <w:rPr>
                <w:rFonts w:cs="Arial"/>
                <w:lang w:val="sr-Cyrl-RS"/>
              </w:rPr>
              <w:t>5</w:t>
            </w:r>
            <w:r w:rsidR="008377FF" w:rsidRPr="00446E35">
              <w:rPr>
                <w:rFonts w:cs="Arial"/>
              </w:rPr>
              <w:t>.</w:t>
            </w:r>
          </w:p>
        </w:tc>
        <w:tc>
          <w:tcPr>
            <w:tcW w:w="8430" w:type="dxa"/>
          </w:tcPr>
          <w:p w:rsidR="00E519E0" w:rsidRPr="00E519E0" w:rsidRDefault="008377FF" w:rsidP="00620D6D">
            <w:pPr>
              <w:autoSpaceDE w:val="0"/>
              <w:autoSpaceDN w:val="0"/>
              <w:adjustRightInd w:val="0"/>
              <w:rPr>
                <w:rFonts w:cs="Arial"/>
                <w:b/>
                <w:u w:val="single"/>
                <w:lang w:val="sr-Latn-CS" w:eastAsia="sr-Latn-CS"/>
              </w:rPr>
            </w:pPr>
            <w:r w:rsidRPr="00446E35">
              <w:rPr>
                <w:rFonts w:cs="Arial"/>
                <w:b/>
                <w:u w:val="single"/>
                <w:lang w:val="sr-Latn-CS" w:eastAsia="sr-Latn-CS"/>
              </w:rPr>
              <w:t>Услов:</w:t>
            </w:r>
          </w:p>
          <w:p w:rsidR="00E519E0" w:rsidRPr="00446E35" w:rsidRDefault="008377FF" w:rsidP="00620D6D">
            <w:pPr>
              <w:autoSpaceDE w:val="0"/>
              <w:autoSpaceDN w:val="0"/>
              <w:adjustRightInd w:val="0"/>
              <w:rPr>
                <w:rFonts w:cs="Arial"/>
                <w:lang w:val="sr-Latn-CS" w:eastAsia="sr-Latn-CS"/>
              </w:rPr>
            </w:pPr>
            <w:r w:rsidRPr="00446E35">
              <w:rPr>
                <w:rFonts w:cs="Arial"/>
                <w:lang w:val="sr-Latn-CS" w:eastAsia="sr-Latn-CS"/>
              </w:rPr>
              <w:t xml:space="preserve">Пословни капацитет </w:t>
            </w:r>
          </w:p>
          <w:p w:rsidR="008377FF" w:rsidRPr="00446E35" w:rsidRDefault="008377FF" w:rsidP="00620D6D">
            <w:pPr>
              <w:autoSpaceDE w:val="0"/>
              <w:autoSpaceDN w:val="0"/>
              <w:adjustRightInd w:val="0"/>
              <w:spacing w:before="0"/>
              <w:rPr>
                <w:rFonts w:cs="Arial"/>
                <w:lang w:val="sr-Latn-CS" w:eastAsia="sr-Latn-CS"/>
              </w:rPr>
            </w:pPr>
            <w:r w:rsidRPr="00446E35">
              <w:rPr>
                <w:rFonts w:cs="Arial"/>
                <w:lang w:val="sr-Latn-CS" w:eastAsia="sr-Latn-CS"/>
              </w:rPr>
              <w:t xml:space="preserve">Понуђач располаже неопходним </w:t>
            </w:r>
            <w:r w:rsidRPr="00446E35">
              <w:rPr>
                <w:rFonts w:cs="Arial"/>
                <w:b/>
                <w:lang w:val="sr-Latn-CS" w:eastAsia="sr-Latn-CS"/>
              </w:rPr>
              <w:t>пословним капацитетом</w:t>
            </w:r>
            <w:r w:rsidRPr="00446E35">
              <w:rPr>
                <w:rFonts w:cs="Arial"/>
                <w:lang w:val="sr-Latn-CS" w:eastAsia="sr-Latn-CS"/>
              </w:rPr>
              <w:t xml:space="preserve"> ако:</w:t>
            </w:r>
          </w:p>
          <w:p w:rsidR="00963FA7" w:rsidRPr="00446E35" w:rsidRDefault="008377FF" w:rsidP="00620D6D">
            <w:pPr>
              <w:pStyle w:val="ListParagraph"/>
              <w:autoSpaceDE w:val="0"/>
              <w:autoSpaceDN w:val="0"/>
              <w:adjustRightInd w:val="0"/>
              <w:spacing w:before="0" w:after="0" w:line="240" w:lineRule="auto"/>
              <w:ind w:left="-108"/>
              <w:rPr>
                <w:rFonts w:ascii="Arial" w:hAnsi="Arial" w:cs="Arial"/>
                <w:lang w:val="sr-Cyrl-RS" w:eastAsia="sr-Latn-CS"/>
              </w:rPr>
            </w:pPr>
            <w:r w:rsidRPr="00446E35">
              <w:rPr>
                <w:rFonts w:ascii="Arial" w:hAnsi="Arial" w:cs="Arial"/>
                <w:lang w:val="sr-Latn-CS" w:eastAsia="sr-Latn-CS"/>
              </w:rPr>
              <w:t xml:space="preserve">-је у </w:t>
            </w:r>
            <w:r w:rsidRPr="00446E35">
              <w:rPr>
                <w:rFonts w:ascii="Arial" w:hAnsi="Arial" w:cs="Arial"/>
                <w:lang w:val="sr-Cyrl-CS" w:eastAsia="sr-Latn-CS"/>
              </w:rPr>
              <w:t>претходне</w:t>
            </w:r>
            <w:r w:rsidRPr="00446E35">
              <w:rPr>
                <w:rFonts w:ascii="Arial" w:hAnsi="Arial" w:cs="Arial"/>
                <w:lang w:val="sr-Latn-CS" w:eastAsia="sr-Latn-CS"/>
              </w:rPr>
              <w:t xml:space="preserve"> три године </w:t>
            </w:r>
            <w:r w:rsidRPr="00446E35">
              <w:rPr>
                <w:rFonts w:ascii="Arial" w:hAnsi="Arial" w:cs="Arial"/>
                <w:lang w:val="sr-Cyrl-CS" w:eastAsia="sr-Latn-CS"/>
              </w:rPr>
              <w:t xml:space="preserve">до дана објављивања Позива за подношење понуда </w:t>
            </w:r>
            <w:r w:rsidRPr="00446E35">
              <w:rPr>
                <w:rFonts w:ascii="Arial" w:hAnsi="Arial" w:cs="Arial"/>
                <w:lang w:val="sr-Latn-CS" w:eastAsia="sr-Latn-CS"/>
              </w:rPr>
              <w:t xml:space="preserve">на Порталу јавних набавки </w:t>
            </w:r>
            <w:r w:rsidR="00D92A5C">
              <w:rPr>
                <w:rFonts w:ascii="Arial" w:hAnsi="Arial" w:cs="Arial"/>
                <w:lang w:val="sr-Cyrl-RS" w:eastAsia="sr-Latn-CS"/>
              </w:rPr>
              <w:t xml:space="preserve">изводио радове на регенерацији и санацији бунара, минималне укупне вредности </w:t>
            </w:r>
            <w:r w:rsidR="002C262B">
              <w:rPr>
                <w:rFonts w:ascii="Arial" w:hAnsi="Arial" w:cs="Arial"/>
                <w:lang w:val="sr-Cyrl-RS" w:eastAsia="sr-Latn-CS"/>
              </w:rPr>
              <w:t>4.000</w:t>
            </w:r>
            <w:r w:rsidR="00E161A4">
              <w:rPr>
                <w:rFonts w:ascii="Arial" w:hAnsi="Arial" w:cs="Arial"/>
                <w:lang w:val="sr-Cyrl-RS" w:eastAsia="sr-Latn-CS"/>
              </w:rPr>
              <w:t>.000,00 динара без ПДВ</w:t>
            </w:r>
            <w:r w:rsidR="00963FA7" w:rsidRPr="00446E35">
              <w:rPr>
                <w:rFonts w:ascii="Arial" w:hAnsi="Arial" w:cs="Arial"/>
                <w:lang w:val="sr-Cyrl-RS" w:eastAsia="sr-Latn-CS"/>
              </w:rPr>
              <w:t>.</w:t>
            </w:r>
          </w:p>
          <w:p w:rsidR="00963FA7" w:rsidRPr="00446E35" w:rsidRDefault="00963FA7" w:rsidP="00B8116C">
            <w:pPr>
              <w:pStyle w:val="ListParagraph"/>
              <w:numPr>
                <w:ilvl w:val="0"/>
                <w:numId w:val="40"/>
              </w:numPr>
              <w:autoSpaceDE w:val="0"/>
              <w:autoSpaceDN w:val="0"/>
              <w:adjustRightInd w:val="0"/>
              <w:spacing w:before="0" w:after="0" w:line="240" w:lineRule="auto"/>
              <w:rPr>
                <w:rFonts w:ascii="Arial" w:hAnsi="Arial" w:cs="Arial"/>
                <w:lang w:val="sr-Latn-CS" w:eastAsia="sr-Latn-CS"/>
              </w:rPr>
            </w:pPr>
            <w:r w:rsidRPr="00446E35">
              <w:rPr>
                <w:rFonts w:ascii="Arial" w:hAnsi="Arial" w:cs="Arial"/>
                <w:lang w:val="sr-Cyrl-RS" w:eastAsia="sr-Latn-CS"/>
              </w:rPr>
              <w:t>Понуђач мора поседовати следеће сертификате:</w:t>
            </w:r>
          </w:p>
          <w:p w:rsidR="008377FF" w:rsidRPr="00446E35" w:rsidRDefault="00963FA7" w:rsidP="00B8116C">
            <w:pPr>
              <w:pStyle w:val="ListParagraph"/>
              <w:numPr>
                <w:ilvl w:val="0"/>
                <w:numId w:val="41"/>
              </w:numPr>
              <w:autoSpaceDE w:val="0"/>
              <w:autoSpaceDN w:val="0"/>
              <w:adjustRightInd w:val="0"/>
              <w:spacing w:before="0" w:after="0" w:line="240" w:lineRule="auto"/>
              <w:rPr>
                <w:rFonts w:ascii="Arial" w:hAnsi="Arial" w:cs="Arial"/>
                <w:lang w:val="sr-Latn-CS" w:eastAsia="sr-Latn-CS"/>
              </w:rPr>
            </w:pPr>
            <w:r w:rsidRPr="00446E35">
              <w:rPr>
                <w:rFonts w:ascii="Arial" w:hAnsi="Arial" w:cs="Arial"/>
                <w:lang w:val="sr-Cyrl-RS" w:eastAsia="sr-Latn-CS"/>
              </w:rPr>
              <w:t>Систем квалитета СРПС ИСО 9001</w:t>
            </w:r>
          </w:p>
          <w:p w:rsidR="00963FA7" w:rsidRPr="00446E35" w:rsidRDefault="00963FA7" w:rsidP="00B8116C">
            <w:pPr>
              <w:pStyle w:val="ListParagraph"/>
              <w:numPr>
                <w:ilvl w:val="0"/>
                <w:numId w:val="41"/>
              </w:numPr>
              <w:autoSpaceDE w:val="0"/>
              <w:autoSpaceDN w:val="0"/>
              <w:adjustRightInd w:val="0"/>
              <w:spacing w:before="0" w:after="0" w:line="240" w:lineRule="auto"/>
              <w:rPr>
                <w:rFonts w:ascii="Arial" w:hAnsi="Arial" w:cs="Arial"/>
                <w:lang w:val="sr-Latn-CS" w:eastAsia="sr-Latn-CS"/>
              </w:rPr>
            </w:pPr>
            <w:r w:rsidRPr="00446E35">
              <w:rPr>
                <w:rFonts w:ascii="Arial" w:hAnsi="Arial" w:cs="Arial"/>
                <w:lang w:val="sr-Cyrl-RS" w:eastAsia="sr-Latn-CS"/>
              </w:rPr>
              <w:t>Еколошки систем СРПС ИСО 14001</w:t>
            </w:r>
          </w:p>
          <w:p w:rsidR="00963FA7" w:rsidRPr="00E161A4" w:rsidRDefault="00963FA7" w:rsidP="00B8116C">
            <w:pPr>
              <w:pStyle w:val="ListParagraph"/>
              <w:numPr>
                <w:ilvl w:val="0"/>
                <w:numId w:val="41"/>
              </w:numPr>
              <w:autoSpaceDE w:val="0"/>
              <w:autoSpaceDN w:val="0"/>
              <w:adjustRightInd w:val="0"/>
              <w:spacing w:before="0" w:after="0" w:line="240" w:lineRule="auto"/>
              <w:rPr>
                <w:rFonts w:ascii="Arial" w:hAnsi="Arial" w:cs="Arial"/>
                <w:lang w:val="sr-Latn-CS" w:eastAsia="sr-Latn-CS"/>
              </w:rPr>
            </w:pPr>
            <w:r w:rsidRPr="00446E35">
              <w:rPr>
                <w:rFonts w:ascii="Arial" w:hAnsi="Arial" w:cs="Arial"/>
                <w:lang w:val="sr-Cyrl-RS" w:eastAsia="sr-Latn-CS"/>
              </w:rPr>
              <w:t>Ситем заштите на раду СРПС ОХСАС 18001</w:t>
            </w:r>
          </w:p>
          <w:p w:rsidR="00E161A4" w:rsidRPr="00446E35" w:rsidRDefault="00E161A4" w:rsidP="00E519E0">
            <w:pPr>
              <w:pStyle w:val="ListParagraph"/>
              <w:autoSpaceDE w:val="0"/>
              <w:autoSpaceDN w:val="0"/>
              <w:adjustRightInd w:val="0"/>
              <w:spacing w:before="0" w:after="0" w:line="240" w:lineRule="auto"/>
              <w:ind w:left="252"/>
              <w:rPr>
                <w:rFonts w:ascii="Arial" w:hAnsi="Arial" w:cs="Arial"/>
                <w:lang w:val="sr-Latn-CS" w:eastAsia="sr-Latn-CS"/>
              </w:rPr>
            </w:pPr>
          </w:p>
          <w:p w:rsidR="008377FF" w:rsidRPr="00446E35" w:rsidRDefault="008377FF" w:rsidP="00620D6D">
            <w:pPr>
              <w:autoSpaceDE w:val="0"/>
              <w:autoSpaceDN w:val="0"/>
              <w:adjustRightInd w:val="0"/>
              <w:rPr>
                <w:rFonts w:cs="Arial"/>
                <w:b/>
                <w:u w:val="single"/>
                <w:lang w:val="sr-Latn-CS" w:eastAsia="sr-Latn-CS"/>
              </w:rPr>
            </w:pPr>
            <w:r w:rsidRPr="00446E35">
              <w:rPr>
                <w:rFonts w:cs="Arial"/>
                <w:b/>
                <w:u w:val="single"/>
                <w:lang w:val="sr-Latn-CS" w:eastAsia="sr-Latn-CS"/>
              </w:rPr>
              <w:t xml:space="preserve">Доказ: </w:t>
            </w:r>
          </w:p>
          <w:p w:rsidR="008377FF" w:rsidRPr="00446E35" w:rsidRDefault="008377FF" w:rsidP="00620D6D">
            <w:pPr>
              <w:autoSpaceDE w:val="0"/>
              <w:autoSpaceDN w:val="0"/>
              <w:adjustRightInd w:val="0"/>
              <w:spacing w:before="0"/>
              <w:ind w:left="279" w:hanging="220"/>
              <w:rPr>
                <w:rFonts w:cs="Arial"/>
                <w:lang w:val="sr-Latn-CS" w:eastAsia="sr-Latn-CS"/>
              </w:rPr>
            </w:pPr>
            <w:r w:rsidRPr="00446E35">
              <w:rPr>
                <w:rFonts w:cs="Arial"/>
                <w:lang w:val="sr-Latn-CS" w:eastAsia="sr-Latn-CS"/>
              </w:rPr>
              <w:t xml:space="preserve">- Референтна листа </w:t>
            </w:r>
          </w:p>
          <w:p w:rsidR="00D92A5C" w:rsidRPr="006C0FD7" w:rsidRDefault="008377FF" w:rsidP="00D92A5C">
            <w:pPr>
              <w:autoSpaceDE w:val="0"/>
              <w:autoSpaceDN w:val="0"/>
              <w:adjustRightInd w:val="0"/>
              <w:spacing w:before="0"/>
              <w:ind w:left="279" w:hanging="220"/>
              <w:rPr>
                <w:rFonts w:cs="Arial"/>
                <w:lang w:val="sr-Cyrl-RS" w:eastAsia="sr-Latn-CS"/>
              </w:rPr>
            </w:pPr>
            <w:r w:rsidRPr="00446E35">
              <w:rPr>
                <w:rFonts w:cs="Arial"/>
                <w:lang w:val="sr-Latn-CS" w:eastAsia="sr-Latn-CS"/>
              </w:rPr>
              <w:t>-</w:t>
            </w:r>
            <w:r w:rsidR="00E35C9B" w:rsidRPr="00446E35">
              <w:rPr>
                <w:rFonts w:cs="Arial"/>
                <w:lang w:val="sr-Cyrl-RS" w:eastAsia="sr-Latn-CS"/>
              </w:rPr>
              <w:t xml:space="preserve"> </w:t>
            </w:r>
            <w:r w:rsidRPr="00446E35">
              <w:rPr>
                <w:rFonts w:cs="Arial"/>
                <w:lang w:val="sr-Latn-CS" w:eastAsia="sr-Latn-CS"/>
              </w:rPr>
              <w:t>Потписане и оверене потврде купаца</w:t>
            </w:r>
            <w:r w:rsidR="006C0FD7">
              <w:rPr>
                <w:rFonts w:cs="Arial"/>
                <w:lang w:val="sr-Latn-CS" w:eastAsia="sr-Latn-CS"/>
              </w:rPr>
              <w:t xml:space="preserve"> </w:t>
            </w:r>
          </w:p>
          <w:p w:rsidR="00E519E0" w:rsidRDefault="00963FA7" w:rsidP="00E519E0">
            <w:pPr>
              <w:autoSpaceDE w:val="0"/>
              <w:autoSpaceDN w:val="0"/>
              <w:adjustRightInd w:val="0"/>
              <w:spacing w:before="0"/>
              <w:ind w:left="279" w:hanging="220"/>
              <w:rPr>
                <w:rFonts w:cs="Arial"/>
                <w:lang w:val="sr-Latn-CS" w:eastAsia="sr-Latn-CS"/>
              </w:rPr>
            </w:pPr>
            <w:r w:rsidRPr="00446E35">
              <w:rPr>
                <w:rFonts w:cs="Arial"/>
                <w:lang w:val="sr-Latn-CS" w:eastAsia="sr-Latn-CS"/>
              </w:rPr>
              <w:t>- Копија важећ</w:t>
            </w:r>
            <w:r w:rsidRPr="00446E35">
              <w:rPr>
                <w:rFonts w:cs="Arial"/>
                <w:lang w:val="sr-Cyrl-RS" w:eastAsia="sr-Latn-CS"/>
              </w:rPr>
              <w:t>их</w:t>
            </w:r>
            <w:r w:rsidRPr="00446E35">
              <w:rPr>
                <w:rFonts w:cs="Arial"/>
                <w:lang w:val="sr-Latn-CS" w:eastAsia="sr-Latn-CS"/>
              </w:rPr>
              <w:t xml:space="preserve"> сертификата</w:t>
            </w:r>
            <w:r w:rsidRPr="00446E35">
              <w:rPr>
                <w:rFonts w:cs="Arial"/>
                <w:lang w:val="sr-Cyrl-RS" w:eastAsia="sr-Latn-CS"/>
              </w:rPr>
              <w:t>:</w:t>
            </w:r>
            <w:r w:rsidR="008377FF" w:rsidRPr="00446E35">
              <w:rPr>
                <w:rFonts w:cs="Arial"/>
                <w:lang w:val="sr-Latn-CS" w:eastAsia="sr-Latn-CS"/>
              </w:rPr>
              <w:t xml:space="preserve"> </w:t>
            </w:r>
            <w:r w:rsidRPr="00446E35">
              <w:rPr>
                <w:rFonts w:cs="Arial"/>
                <w:lang w:val="sr-Cyrl-RS" w:eastAsia="sr-Latn-CS"/>
              </w:rPr>
              <w:t>СРПС ИСО 9001, СРПС ИСО 14001 и СРПС ОХСАС 18001</w:t>
            </w:r>
          </w:p>
          <w:p w:rsidR="00E519E0" w:rsidRDefault="00E519E0" w:rsidP="00E519E0">
            <w:pPr>
              <w:autoSpaceDE w:val="0"/>
              <w:autoSpaceDN w:val="0"/>
              <w:adjustRightInd w:val="0"/>
              <w:spacing w:before="0"/>
              <w:ind w:left="279" w:hanging="220"/>
              <w:rPr>
                <w:rFonts w:cs="Arial"/>
                <w:lang w:val="sr-Latn-CS" w:eastAsia="sr-Latn-CS"/>
              </w:rPr>
            </w:pPr>
          </w:p>
          <w:p w:rsidR="008377FF" w:rsidRPr="00446E35" w:rsidRDefault="008377FF" w:rsidP="00E519E0">
            <w:pPr>
              <w:autoSpaceDE w:val="0"/>
              <w:autoSpaceDN w:val="0"/>
              <w:adjustRightInd w:val="0"/>
              <w:spacing w:before="0"/>
              <w:rPr>
                <w:rFonts w:cs="Arial"/>
                <w:b/>
                <w:u w:val="single"/>
                <w:lang w:val="sr-Latn-CS" w:eastAsia="sr-Latn-CS"/>
              </w:rPr>
            </w:pPr>
            <w:r w:rsidRPr="00446E35">
              <w:rPr>
                <w:rFonts w:cs="Arial"/>
                <w:b/>
                <w:u w:val="single"/>
                <w:lang w:val="sr-Latn-CS" w:eastAsia="sr-Latn-CS"/>
              </w:rPr>
              <w:t>Напомена:</w:t>
            </w:r>
          </w:p>
          <w:p w:rsidR="008377FF" w:rsidRPr="00446E35" w:rsidRDefault="008377FF" w:rsidP="00B8116C">
            <w:pPr>
              <w:numPr>
                <w:ilvl w:val="0"/>
                <w:numId w:val="35"/>
              </w:numPr>
              <w:snapToGrid w:val="0"/>
              <w:rPr>
                <w:rFonts w:cs="Arial"/>
                <w:lang w:val="sr-Latn-CS" w:eastAsia="sr-Latn-CS"/>
              </w:rPr>
            </w:pPr>
            <w:r w:rsidRPr="00446E35">
              <w:rPr>
                <w:rFonts w:cs="Arial"/>
                <w:lang w:val="sr-Latn-CS" w:eastAsia="sr-Latn-CS"/>
              </w:rPr>
              <w:t>У случају да понуду подноси група понуђача, доказ</w:t>
            </w:r>
            <w:r w:rsidR="00963FA7" w:rsidRPr="00446E35">
              <w:rPr>
                <w:rFonts w:cs="Arial"/>
                <w:lang w:val="sr-Cyrl-RS" w:eastAsia="sr-Latn-CS"/>
              </w:rPr>
              <w:t>е</w:t>
            </w:r>
            <w:r w:rsidRPr="00446E35">
              <w:rPr>
                <w:rFonts w:cs="Arial"/>
                <w:lang w:val="sr-Latn-CS" w:eastAsia="sr-Latn-CS"/>
              </w:rPr>
              <w:t xml:space="preserve"> из тачке </w:t>
            </w:r>
            <w:r w:rsidR="00446E35" w:rsidRPr="00446E35">
              <w:rPr>
                <w:rFonts w:cs="Arial"/>
                <w:lang w:val="sr-Cyrl-RS" w:eastAsia="sr-Latn-CS"/>
              </w:rPr>
              <w:t>5</w:t>
            </w:r>
            <w:r w:rsidRPr="00446E35">
              <w:rPr>
                <w:rFonts w:cs="Arial"/>
                <w:lang w:val="sr-Latn-CS" w:eastAsia="sr-Latn-CS"/>
              </w:rPr>
              <w:t xml:space="preserve"> доставити за оног члана групе који испуњава тражени услов (довољно је да 1 члан групе достави </w:t>
            </w:r>
            <w:r w:rsidR="00963FA7" w:rsidRPr="00446E35">
              <w:rPr>
                <w:rFonts w:cs="Arial"/>
                <w:lang w:val="sr-Latn-CS" w:eastAsia="sr-Latn-CS"/>
              </w:rPr>
              <w:t>доказ</w:t>
            </w:r>
            <w:r w:rsidR="00963FA7" w:rsidRPr="00446E35">
              <w:rPr>
                <w:rFonts w:cs="Arial"/>
                <w:lang w:val="sr-Cyrl-RS" w:eastAsia="sr-Latn-CS"/>
              </w:rPr>
              <w:t>е</w:t>
            </w:r>
            <w:r w:rsidR="00963FA7" w:rsidRPr="00446E35">
              <w:rPr>
                <w:rFonts w:cs="Arial"/>
                <w:lang w:val="sr-Latn-CS" w:eastAsia="sr-Latn-CS"/>
              </w:rPr>
              <w:t xml:space="preserve"> из тачке </w:t>
            </w:r>
            <w:r w:rsidR="00446E35" w:rsidRPr="00446E35">
              <w:rPr>
                <w:rFonts w:cs="Arial"/>
                <w:lang w:val="sr-Cyrl-RS" w:eastAsia="sr-Latn-CS"/>
              </w:rPr>
              <w:t>5</w:t>
            </w:r>
            <w:r w:rsidRPr="00446E35">
              <w:rPr>
                <w:rFonts w:cs="Arial"/>
                <w:lang w:val="sr-Latn-CS" w:eastAsia="sr-Latn-CS"/>
              </w:rPr>
              <w:t xml:space="preserve">), а уколико више њих </w:t>
            </w:r>
            <w:r w:rsidRPr="00446E35">
              <w:rPr>
                <w:rFonts w:cs="Arial"/>
                <w:lang w:val="sr-Latn-CS" w:eastAsia="sr-Latn-CS"/>
              </w:rPr>
              <w:lastRenderedPageBreak/>
              <w:t xml:space="preserve">заједно испуњавају услов из тачке </w:t>
            </w:r>
            <w:r w:rsidR="00446E35">
              <w:rPr>
                <w:rFonts w:cs="Arial"/>
                <w:lang w:val="sr-Cyrl-RS" w:eastAsia="sr-Latn-CS"/>
              </w:rPr>
              <w:t>5</w:t>
            </w:r>
            <w:r w:rsidRPr="00446E35">
              <w:rPr>
                <w:rFonts w:cs="Arial"/>
                <w:lang w:val="sr-Latn-CS" w:eastAsia="sr-Latn-CS"/>
              </w:rPr>
              <w:t>. - овај доказ доставити за те чланове.</w:t>
            </w:r>
          </w:p>
          <w:p w:rsidR="008377FF" w:rsidRPr="00446E35" w:rsidRDefault="008377FF" w:rsidP="00B8116C">
            <w:pPr>
              <w:numPr>
                <w:ilvl w:val="0"/>
                <w:numId w:val="35"/>
              </w:numPr>
              <w:snapToGrid w:val="0"/>
              <w:rPr>
                <w:rFonts w:cs="Arial"/>
                <w:lang w:val="sr-Latn-CS" w:eastAsia="sr-Latn-CS"/>
              </w:rPr>
            </w:pPr>
            <w:r w:rsidRPr="00446E3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46E35" w:rsidRPr="00926FF3" w:rsidTr="008112A2">
        <w:trPr>
          <w:jc w:val="center"/>
        </w:trPr>
        <w:tc>
          <w:tcPr>
            <w:tcW w:w="729" w:type="dxa"/>
            <w:vAlign w:val="center"/>
          </w:tcPr>
          <w:p w:rsidR="008377FF" w:rsidRPr="00446E35" w:rsidRDefault="00446E35" w:rsidP="00963FA7">
            <w:pPr>
              <w:jc w:val="center"/>
              <w:rPr>
                <w:rFonts w:cs="Arial"/>
              </w:rPr>
            </w:pPr>
            <w:r w:rsidRPr="00446E35">
              <w:rPr>
                <w:rFonts w:cs="Arial"/>
                <w:lang w:val="sr-Cyrl-RS"/>
              </w:rPr>
              <w:lastRenderedPageBreak/>
              <w:t>6</w:t>
            </w:r>
            <w:r w:rsidR="008377FF" w:rsidRPr="00446E35">
              <w:rPr>
                <w:rFonts w:cs="Arial"/>
              </w:rPr>
              <w:t>.</w:t>
            </w:r>
          </w:p>
        </w:tc>
        <w:tc>
          <w:tcPr>
            <w:tcW w:w="8430" w:type="dxa"/>
          </w:tcPr>
          <w:p w:rsidR="008377FF" w:rsidRPr="00446E35" w:rsidRDefault="008377FF" w:rsidP="00620D6D">
            <w:pPr>
              <w:autoSpaceDE w:val="0"/>
              <w:autoSpaceDN w:val="0"/>
              <w:adjustRightInd w:val="0"/>
              <w:rPr>
                <w:rFonts w:cs="Arial"/>
                <w:b/>
                <w:u w:val="single"/>
                <w:lang w:val="sr-Latn-CS" w:eastAsia="sr-Latn-CS"/>
              </w:rPr>
            </w:pPr>
            <w:r w:rsidRPr="00446E35">
              <w:rPr>
                <w:rFonts w:cs="Arial"/>
                <w:b/>
                <w:u w:val="single"/>
                <w:lang w:val="sr-Latn-CS" w:eastAsia="sr-Latn-CS"/>
              </w:rPr>
              <w:t>Услов:</w:t>
            </w:r>
          </w:p>
          <w:p w:rsidR="008377FF" w:rsidRPr="00446E35" w:rsidRDefault="008377FF" w:rsidP="00620D6D">
            <w:pPr>
              <w:autoSpaceDE w:val="0"/>
              <w:autoSpaceDN w:val="0"/>
              <w:adjustRightInd w:val="0"/>
              <w:rPr>
                <w:rFonts w:cs="Arial"/>
                <w:lang w:val="sr-Latn-CS" w:eastAsia="sr-Latn-CS"/>
              </w:rPr>
            </w:pPr>
            <w:r w:rsidRPr="00446E35">
              <w:rPr>
                <w:rFonts w:cs="Arial"/>
                <w:lang w:val="sr-Latn-CS" w:eastAsia="sr-Latn-CS"/>
              </w:rPr>
              <w:t>Технички капацитет</w:t>
            </w:r>
          </w:p>
          <w:p w:rsidR="00676DE2" w:rsidRPr="00446E35" w:rsidRDefault="00676DE2" w:rsidP="00676DE2">
            <w:pPr>
              <w:pStyle w:val="ListParagraph"/>
              <w:spacing w:before="0"/>
              <w:rPr>
                <w:rFonts w:ascii="Arial" w:hAnsi="Arial" w:cs="Arial"/>
                <w:lang w:val="sr-Latn-CS" w:eastAsia="sr-Latn-CS"/>
              </w:rPr>
            </w:pPr>
            <w:r w:rsidRPr="00446E35">
              <w:rPr>
                <w:rFonts w:ascii="Arial" w:eastAsia="Times New Roman" w:hAnsi="Arial" w:cs="Arial"/>
                <w:lang w:val="ru-RU" w:eastAsia="sr-Latn-CS"/>
              </w:rPr>
              <w:t>Понуђач располаже довољним техничким капацитетом ако поседује:</w:t>
            </w:r>
          </w:p>
          <w:p w:rsidR="00676DE2" w:rsidRPr="00446E35" w:rsidRDefault="00676DE2" w:rsidP="00B8116C">
            <w:pPr>
              <w:pStyle w:val="ListParagraph"/>
              <w:numPr>
                <w:ilvl w:val="0"/>
                <w:numId w:val="42"/>
              </w:numPr>
              <w:spacing w:before="0"/>
              <w:rPr>
                <w:rFonts w:ascii="Arial" w:hAnsi="Arial" w:cs="Arial"/>
                <w:lang w:val="ru-RU" w:eastAsia="sr-Latn-CS"/>
              </w:rPr>
            </w:pPr>
            <w:r w:rsidRPr="00446E35">
              <w:rPr>
                <w:rFonts w:ascii="Arial" w:hAnsi="Arial" w:cs="Arial"/>
                <w:lang w:val="ru-RU" w:eastAsia="sr-Latn-CS"/>
              </w:rPr>
              <w:t>Камером за подводно снимање</w:t>
            </w:r>
          </w:p>
          <w:p w:rsidR="00676DE2" w:rsidRPr="00446E35" w:rsidRDefault="00676DE2" w:rsidP="00B8116C">
            <w:pPr>
              <w:pStyle w:val="ListParagraph"/>
              <w:numPr>
                <w:ilvl w:val="0"/>
                <w:numId w:val="42"/>
              </w:numPr>
              <w:spacing w:before="0"/>
              <w:rPr>
                <w:rFonts w:ascii="Arial" w:hAnsi="Arial" w:cs="Arial"/>
                <w:lang w:val="ru-RU" w:eastAsia="sr-Latn-CS"/>
              </w:rPr>
            </w:pPr>
            <w:r w:rsidRPr="00446E35">
              <w:rPr>
                <w:rFonts w:ascii="Arial" w:hAnsi="Arial" w:cs="Arial"/>
                <w:lang w:val="ru-RU" w:eastAsia="sr-Latn-CS"/>
              </w:rPr>
              <w:t>Гарнитуром за регенерацију и санацију што подразумева:</w:t>
            </w:r>
          </w:p>
          <w:p w:rsidR="00676DE2" w:rsidRPr="00446E35" w:rsidRDefault="00676DE2" w:rsidP="00676DE2">
            <w:pPr>
              <w:pStyle w:val="ListParagraph"/>
              <w:spacing w:before="0"/>
              <w:rPr>
                <w:rFonts w:ascii="Arial" w:hAnsi="Arial" w:cs="Arial"/>
                <w:lang w:val="ru-RU" w:eastAsia="sr-Latn-CS"/>
              </w:rPr>
            </w:pPr>
            <w:r w:rsidRPr="00446E35">
              <w:rPr>
                <w:rFonts w:ascii="Arial" w:hAnsi="Arial" w:cs="Arial"/>
                <w:lang w:val="ru-RU" w:eastAsia="sr-Latn-CS"/>
              </w:rPr>
              <w:t>- компресор минимум 7bаrа минималног протока 5m</w:t>
            </w:r>
            <w:r w:rsidRPr="00446E35">
              <w:rPr>
                <w:rFonts w:ascii="Arial" w:hAnsi="Arial" w:cs="Arial"/>
                <w:vertAlign w:val="superscript"/>
                <w:lang w:val="ru-RU" w:eastAsia="sr-Latn-CS"/>
              </w:rPr>
              <w:t>3</w:t>
            </w:r>
            <w:r w:rsidRPr="00446E35">
              <w:rPr>
                <w:rFonts w:ascii="Arial" w:hAnsi="Arial" w:cs="Arial"/>
                <w:lang w:val="ru-RU" w:eastAsia="sr-Latn-CS"/>
              </w:rPr>
              <w:t>/min.</w:t>
            </w:r>
          </w:p>
          <w:p w:rsidR="00676DE2" w:rsidRPr="00446E35" w:rsidRDefault="00676DE2" w:rsidP="00676DE2">
            <w:pPr>
              <w:pStyle w:val="ListParagraph"/>
              <w:spacing w:before="0"/>
              <w:rPr>
                <w:rFonts w:ascii="Arial" w:hAnsi="Arial" w:cs="Arial"/>
                <w:lang w:val="ru-RU" w:eastAsia="sr-Latn-CS"/>
              </w:rPr>
            </w:pPr>
            <w:r w:rsidRPr="00446E35">
              <w:rPr>
                <w:rFonts w:ascii="Arial" w:hAnsi="Arial" w:cs="Arial"/>
                <w:lang w:val="ru-RU" w:eastAsia="sr-Latn-CS"/>
              </w:rPr>
              <w:t>- троног са дизалицом;</w:t>
            </w:r>
          </w:p>
          <w:p w:rsidR="00676DE2" w:rsidRPr="00446E35" w:rsidRDefault="00676DE2" w:rsidP="00676DE2">
            <w:pPr>
              <w:pStyle w:val="ListParagraph"/>
              <w:spacing w:before="0"/>
              <w:rPr>
                <w:rFonts w:ascii="Arial" w:hAnsi="Arial" w:cs="Arial"/>
                <w:lang w:val="ru-RU" w:eastAsia="sr-Latn-CS"/>
              </w:rPr>
            </w:pPr>
            <w:r w:rsidRPr="00446E35">
              <w:rPr>
                <w:rFonts w:ascii="Arial" w:hAnsi="Arial" w:cs="Arial"/>
                <w:lang w:val="ru-RU" w:eastAsia="sr-Latn-CS"/>
              </w:rPr>
              <w:t>-</w:t>
            </w:r>
            <w:r w:rsidR="00EA2AD5">
              <w:rPr>
                <w:rFonts w:ascii="Arial" w:hAnsi="Arial" w:cs="Arial"/>
                <w:lang w:val="ru-RU" w:eastAsia="sr-Latn-CS"/>
              </w:rPr>
              <w:t xml:space="preserve"> </w:t>
            </w:r>
            <w:r w:rsidRPr="00446E35">
              <w:rPr>
                <w:rFonts w:ascii="Arial" w:hAnsi="Arial" w:cs="Arial"/>
                <w:lang w:val="ru-RU" w:eastAsia="sr-Latn-CS"/>
              </w:rPr>
              <w:t>2 потапајуће пумпе минимум 5KW;</w:t>
            </w:r>
          </w:p>
          <w:p w:rsidR="00676DE2" w:rsidRPr="00446E35" w:rsidRDefault="00676DE2" w:rsidP="00676DE2">
            <w:pPr>
              <w:pStyle w:val="ListParagraph"/>
              <w:spacing w:before="0"/>
              <w:rPr>
                <w:rFonts w:ascii="Arial" w:hAnsi="Arial" w:cs="Arial"/>
                <w:lang w:val="ru-RU" w:eastAsia="sr-Latn-CS"/>
              </w:rPr>
            </w:pPr>
            <w:r w:rsidRPr="00446E35">
              <w:rPr>
                <w:rFonts w:ascii="Arial" w:hAnsi="Arial" w:cs="Arial"/>
                <w:lang w:val="ru-RU" w:eastAsia="sr-Latn-CS"/>
              </w:rPr>
              <w:t>-</w:t>
            </w:r>
            <w:r w:rsidR="00EA2AD5">
              <w:rPr>
                <w:rFonts w:ascii="Arial" w:hAnsi="Arial" w:cs="Arial"/>
                <w:lang w:val="ru-RU" w:eastAsia="sr-Latn-CS"/>
              </w:rPr>
              <w:t xml:space="preserve"> </w:t>
            </w:r>
            <w:r w:rsidRPr="00446E35">
              <w:rPr>
                <w:rFonts w:ascii="Arial" w:hAnsi="Arial" w:cs="Arial"/>
                <w:lang w:val="ru-RU" w:eastAsia="sr-Latn-CS"/>
              </w:rPr>
              <w:t>вентиле, водомер, потисне цевоводе;</w:t>
            </w:r>
          </w:p>
          <w:p w:rsidR="00676DE2" w:rsidRPr="00446E35" w:rsidRDefault="00676DE2" w:rsidP="00676DE2">
            <w:pPr>
              <w:pStyle w:val="ListParagraph"/>
              <w:spacing w:before="0"/>
              <w:rPr>
                <w:rFonts w:ascii="Arial" w:hAnsi="Arial" w:cs="Arial"/>
                <w:lang w:val="ru-RU" w:eastAsia="sr-Latn-CS"/>
              </w:rPr>
            </w:pPr>
            <w:r w:rsidRPr="00446E35">
              <w:rPr>
                <w:rFonts w:ascii="Arial" w:hAnsi="Arial" w:cs="Arial"/>
                <w:lang w:val="ru-RU" w:eastAsia="sr-Latn-CS"/>
              </w:rPr>
              <w:t>-</w:t>
            </w:r>
            <w:r w:rsidR="00EA2AD5">
              <w:rPr>
                <w:rFonts w:ascii="Arial" w:hAnsi="Arial" w:cs="Arial"/>
                <w:lang w:val="ru-RU" w:eastAsia="sr-Latn-CS"/>
              </w:rPr>
              <w:t xml:space="preserve"> </w:t>
            </w:r>
            <w:r w:rsidRPr="00446E35">
              <w:rPr>
                <w:rFonts w:ascii="Arial" w:hAnsi="Arial" w:cs="Arial"/>
                <w:lang w:val="ru-RU" w:eastAsia="sr-Latn-CS"/>
              </w:rPr>
              <w:t>опрема за ерлифт, пакер;</w:t>
            </w:r>
          </w:p>
          <w:p w:rsidR="008377FF" w:rsidRPr="00446E35" w:rsidRDefault="008377FF" w:rsidP="00620D6D">
            <w:pPr>
              <w:autoSpaceDE w:val="0"/>
              <w:autoSpaceDN w:val="0"/>
              <w:adjustRightInd w:val="0"/>
              <w:rPr>
                <w:rFonts w:cs="Arial"/>
                <w:b/>
                <w:u w:val="single"/>
                <w:lang w:val="sr-Latn-CS" w:eastAsia="sr-Latn-CS"/>
              </w:rPr>
            </w:pPr>
            <w:r w:rsidRPr="00446E35">
              <w:rPr>
                <w:rFonts w:cs="Arial"/>
                <w:b/>
                <w:u w:val="single"/>
                <w:lang w:val="sr-Latn-CS" w:eastAsia="sr-Latn-CS"/>
              </w:rPr>
              <w:t xml:space="preserve">Доказ: </w:t>
            </w:r>
          </w:p>
          <w:p w:rsidR="00676DE2" w:rsidRPr="00446E35" w:rsidRDefault="00676DE2" w:rsidP="00676DE2">
            <w:pPr>
              <w:spacing w:before="0" w:after="200" w:line="276" w:lineRule="auto"/>
              <w:contextualSpacing/>
              <w:rPr>
                <w:rFonts w:cs="Arial"/>
                <w:lang w:val="sr-Latn-RS" w:eastAsia="hr-HR"/>
              </w:rPr>
            </w:pPr>
            <w:r w:rsidRPr="00446E35">
              <w:rPr>
                <w:rFonts w:cs="Arial"/>
                <w:lang w:val="sr-Cyrl-RS" w:eastAsia="hr-HR"/>
              </w:rPr>
              <w:t>-</w:t>
            </w:r>
            <w:r w:rsidRPr="00446E35">
              <w:rPr>
                <w:rFonts w:cs="Arial"/>
                <w:lang w:val="sr-Latn-RS" w:eastAsia="hr-HR"/>
              </w:rPr>
              <w:t>Извод из картице основних средстава пословне књиге из којих се јасно види да су тражене машине, уређаји и алати у власништву понуђача или уговори о закупу или уговори о лизингу тражених машина, уређаја и алата.</w:t>
            </w:r>
          </w:p>
          <w:p w:rsidR="00676DE2" w:rsidRPr="00446E35" w:rsidRDefault="00676DE2" w:rsidP="00676DE2">
            <w:pPr>
              <w:spacing w:before="0" w:after="200" w:line="276" w:lineRule="auto"/>
              <w:contextualSpacing/>
              <w:rPr>
                <w:rFonts w:cs="Arial"/>
                <w:lang w:val="sr-Latn-RS" w:eastAsia="hr-HR"/>
              </w:rPr>
            </w:pPr>
            <w:r w:rsidRPr="00446E35">
              <w:rPr>
                <w:rFonts w:cs="Arial"/>
                <w:lang w:val="sr-Latn-RS" w:eastAsia="hr-HR"/>
              </w:rPr>
              <w:t xml:space="preserve">-Важећи атести за тражену опрему за рад. </w:t>
            </w:r>
          </w:p>
          <w:p w:rsidR="00676DE2" w:rsidRPr="00446E35" w:rsidRDefault="00676DE2" w:rsidP="00676DE2">
            <w:pPr>
              <w:spacing w:before="0" w:after="200" w:line="276" w:lineRule="auto"/>
              <w:contextualSpacing/>
              <w:rPr>
                <w:rFonts w:cs="Arial"/>
                <w:lang w:val="sr-Latn-RS" w:eastAsia="hr-HR"/>
              </w:rPr>
            </w:pPr>
            <w:r w:rsidRPr="00446E35">
              <w:rPr>
                <w:rFonts w:cs="Arial"/>
                <w:lang w:val="sr-Latn-RS" w:eastAsia="hr-HR"/>
              </w:rPr>
              <w:t>-У складу са Правилником о испитивању опреме за рад, неопходно је доставити одговарајућу лиценцу фирме која је извршила испитивање и преглед опреме за рад као и одговарајућу личну лиценцу физичког лица запосленог у тој фирми, које је извршило испитивање и преглед предметне опреме за рад и потписала валидан стручни налаз чија је садржина законски прописана.</w:t>
            </w:r>
          </w:p>
          <w:p w:rsidR="008377FF" w:rsidRPr="00446E35" w:rsidRDefault="008377FF" w:rsidP="00620D6D">
            <w:pPr>
              <w:rPr>
                <w:rFonts w:cs="Arial"/>
                <w:b/>
                <w:u w:val="single"/>
                <w:lang w:val="sr-Latn-CS" w:eastAsia="sr-Latn-CS"/>
              </w:rPr>
            </w:pPr>
            <w:r w:rsidRPr="00446E35">
              <w:rPr>
                <w:rFonts w:cs="Arial"/>
                <w:b/>
                <w:u w:val="single"/>
                <w:lang w:val="sr-Latn-CS" w:eastAsia="sr-Latn-CS"/>
              </w:rPr>
              <w:t>Напомена:</w:t>
            </w:r>
          </w:p>
          <w:p w:rsidR="008377FF" w:rsidRPr="00446E35" w:rsidRDefault="008377FF" w:rsidP="00B8116C">
            <w:pPr>
              <w:numPr>
                <w:ilvl w:val="0"/>
                <w:numId w:val="35"/>
              </w:numPr>
              <w:snapToGrid w:val="0"/>
              <w:rPr>
                <w:rFonts w:cs="Arial"/>
                <w:lang w:val="sr-Latn-CS" w:eastAsia="sr-Latn-CS"/>
              </w:rPr>
            </w:pPr>
            <w:r w:rsidRPr="00446E35">
              <w:rPr>
                <w:rFonts w:cs="Arial"/>
                <w:lang w:val="sr-Latn-CS" w:eastAsia="sr-Latn-CS"/>
              </w:rPr>
              <w:t xml:space="preserve">У случају да понуду подноси група понуђача, доказ из тачке </w:t>
            </w:r>
            <w:r w:rsidR="00446E35">
              <w:rPr>
                <w:rFonts w:cs="Arial"/>
                <w:lang w:val="sr-Cyrl-RS" w:eastAsia="sr-Latn-CS"/>
              </w:rPr>
              <w:t>6</w:t>
            </w:r>
            <w:r w:rsidRPr="00446E35">
              <w:rPr>
                <w:rFonts w:cs="Arial"/>
                <w:lang w:val="sr-Latn-CS" w:eastAsia="sr-Latn-CS"/>
              </w:rPr>
              <w:t xml:space="preserve"> доставити за оног члана групе који испуњава тражени услов (довољно је да 1 члан групе достави </w:t>
            </w:r>
            <w:r w:rsidR="00446E35">
              <w:rPr>
                <w:rFonts w:cs="Arial"/>
                <w:lang w:val="sr-Cyrl-RS" w:eastAsia="sr-Latn-CS"/>
              </w:rPr>
              <w:t>доказе из тачке 6</w:t>
            </w:r>
            <w:r w:rsidRPr="00446E35">
              <w:rPr>
                <w:rFonts w:cs="Arial"/>
                <w:lang w:val="sr-Latn-CS" w:eastAsia="sr-Latn-CS"/>
              </w:rPr>
              <w:t xml:space="preserve">), а уколико више њих заједно испуњавају услов из тачке </w:t>
            </w:r>
            <w:r w:rsidR="00446E35">
              <w:rPr>
                <w:rFonts w:cs="Arial"/>
                <w:lang w:val="sr-Cyrl-RS" w:eastAsia="sr-Latn-CS"/>
              </w:rPr>
              <w:t xml:space="preserve">6 </w:t>
            </w:r>
            <w:r w:rsidRPr="00446E35">
              <w:rPr>
                <w:rFonts w:cs="Arial"/>
                <w:lang w:val="sr-Latn-CS" w:eastAsia="sr-Latn-CS"/>
              </w:rPr>
              <w:t>- овај доказ доставити за те чланове.</w:t>
            </w:r>
          </w:p>
          <w:p w:rsidR="008377FF" w:rsidRPr="00446E35" w:rsidRDefault="008377FF" w:rsidP="00B8116C">
            <w:pPr>
              <w:numPr>
                <w:ilvl w:val="0"/>
                <w:numId w:val="35"/>
              </w:numPr>
              <w:snapToGrid w:val="0"/>
              <w:rPr>
                <w:rFonts w:eastAsia="Calibri" w:cs="Arial"/>
                <w:lang w:val="sr-Latn-CS" w:eastAsia="sr-Latn-CS"/>
              </w:rPr>
            </w:pPr>
            <w:r w:rsidRPr="00446E3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F084F" w:rsidRPr="00926FF3" w:rsidTr="008112A2">
        <w:trPr>
          <w:jc w:val="center"/>
        </w:trPr>
        <w:tc>
          <w:tcPr>
            <w:tcW w:w="729" w:type="dxa"/>
            <w:vAlign w:val="center"/>
          </w:tcPr>
          <w:p w:rsidR="008377FF" w:rsidRPr="00CF084F" w:rsidRDefault="00446E35" w:rsidP="00446E35">
            <w:pPr>
              <w:jc w:val="center"/>
              <w:rPr>
                <w:rFonts w:cs="Arial"/>
              </w:rPr>
            </w:pPr>
            <w:r w:rsidRPr="00CF084F">
              <w:rPr>
                <w:rFonts w:cs="Arial"/>
                <w:lang w:val="sr-Cyrl-RS"/>
              </w:rPr>
              <w:t>7</w:t>
            </w:r>
            <w:r w:rsidR="008377FF" w:rsidRPr="00CF084F">
              <w:rPr>
                <w:rFonts w:cs="Arial"/>
              </w:rPr>
              <w:t>.</w:t>
            </w:r>
          </w:p>
        </w:tc>
        <w:tc>
          <w:tcPr>
            <w:tcW w:w="8430" w:type="dxa"/>
          </w:tcPr>
          <w:p w:rsidR="008377FF" w:rsidRPr="00CF084F" w:rsidRDefault="008377FF" w:rsidP="00620D6D">
            <w:pPr>
              <w:autoSpaceDE w:val="0"/>
              <w:autoSpaceDN w:val="0"/>
              <w:adjustRightInd w:val="0"/>
              <w:rPr>
                <w:rFonts w:cs="Arial"/>
                <w:b/>
                <w:u w:val="single"/>
                <w:lang w:val="sr-Latn-CS" w:eastAsia="sr-Latn-CS"/>
              </w:rPr>
            </w:pPr>
            <w:r w:rsidRPr="00CF084F">
              <w:rPr>
                <w:rFonts w:cs="Arial"/>
                <w:b/>
                <w:u w:val="single"/>
                <w:lang w:val="sr-Latn-CS" w:eastAsia="sr-Latn-CS"/>
              </w:rPr>
              <w:t>Услов:</w:t>
            </w:r>
          </w:p>
          <w:p w:rsidR="008377FF" w:rsidRPr="00CF084F" w:rsidRDefault="008377FF" w:rsidP="00620D6D">
            <w:pPr>
              <w:autoSpaceDE w:val="0"/>
              <w:autoSpaceDN w:val="0"/>
              <w:adjustRightInd w:val="0"/>
              <w:rPr>
                <w:rFonts w:cs="Arial"/>
                <w:lang w:val="sr-Latn-CS" w:eastAsia="sr-Latn-CS"/>
              </w:rPr>
            </w:pPr>
            <w:r w:rsidRPr="00CF084F">
              <w:rPr>
                <w:rFonts w:cs="Arial"/>
                <w:lang w:val="sr-Latn-CS" w:eastAsia="sr-Latn-CS"/>
              </w:rPr>
              <w:t>Кадровски капацитет</w:t>
            </w:r>
          </w:p>
          <w:p w:rsidR="00446E35" w:rsidRPr="00CF084F" w:rsidRDefault="008377FF" w:rsidP="00620D6D">
            <w:pPr>
              <w:autoSpaceDE w:val="0"/>
              <w:autoSpaceDN w:val="0"/>
              <w:adjustRightInd w:val="0"/>
              <w:spacing w:before="0"/>
              <w:rPr>
                <w:rFonts w:cs="Arial"/>
                <w:lang w:val="sr-Cyrl-RS" w:eastAsia="sr-Latn-CS"/>
              </w:rPr>
            </w:pPr>
            <w:r w:rsidRPr="00CF084F">
              <w:rPr>
                <w:rFonts w:cs="Arial"/>
                <w:lang w:val="sr-Latn-CS" w:eastAsia="sr-Latn-CS"/>
              </w:rPr>
              <w:t>Понуђач располаже довољним кадровским капацитетом ако има најмање</w:t>
            </w:r>
            <w:r w:rsidR="00C1294B">
              <w:rPr>
                <w:rFonts w:cs="Arial"/>
                <w:lang w:val="sr-Cyrl-RS" w:eastAsia="sr-Latn-CS"/>
              </w:rPr>
              <w:t xml:space="preserve"> запосленог</w:t>
            </w:r>
            <w:r w:rsidR="00446E35" w:rsidRPr="00CF084F">
              <w:rPr>
                <w:rFonts w:cs="Arial"/>
                <w:lang w:val="sr-Cyrl-RS" w:eastAsia="sr-Latn-CS"/>
              </w:rPr>
              <w:t>:</w:t>
            </w:r>
          </w:p>
          <w:p w:rsidR="00446E35" w:rsidRPr="00CF084F" w:rsidRDefault="00446E35" w:rsidP="00B8116C">
            <w:pPr>
              <w:pStyle w:val="ListParagraph"/>
              <w:numPr>
                <w:ilvl w:val="0"/>
                <w:numId w:val="41"/>
              </w:numPr>
              <w:autoSpaceDE w:val="0"/>
              <w:autoSpaceDN w:val="0"/>
              <w:adjustRightInd w:val="0"/>
              <w:spacing w:before="0"/>
              <w:rPr>
                <w:rFonts w:ascii="Arial" w:hAnsi="Arial" w:cs="Arial"/>
                <w:lang w:val="sr-Latn-CS" w:eastAsia="sr-Latn-CS"/>
              </w:rPr>
            </w:pPr>
            <w:r w:rsidRPr="00CF084F">
              <w:rPr>
                <w:rFonts w:ascii="Arial" w:hAnsi="Arial" w:cs="Arial"/>
                <w:lang w:val="sr-Cyrl-RS" w:eastAsia="sr-Latn-CS"/>
              </w:rPr>
              <w:t>Једног дипломираног инжењера хидрогеологије са одговарајућом лиценцом 392 и 492</w:t>
            </w:r>
            <w:r w:rsidR="008377FF" w:rsidRPr="00CF084F">
              <w:rPr>
                <w:rFonts w:ascii="Arial" w:hAnsi="Arial" w:cs="Arial"/>
                <w:lang w:val="sr-Latn-CS" w:eastAsia="sr-Latn-CS"/>
              </w:rPr>
              <w:t xml:space="preserve"> </w:t>
            </w:r>
          </w:p>
          <w:p w:rsidR="00CF084F" w:rsidRPr="00C1294B" w:rsidRDefault="008377FF" w:rsidP="00CF084F">
            <w:pPr>
              <w:pStyle w:val="ListParagraph"/>
              <w:numPr>
                <w:ilvl w:val="0"/>
                <w:numId w:val="41"/>
              </w:numPr>
              <w:autoSpaceDE w:val="0"/>
              <w:autoSpaceDN w:val="0"/>
              <w:adjustRightInd w:val="0"/>
              <w:spacing w:before="0"/>
              <w:rPr>
                <w:rFonts w:ascii="Arial" w:hAnsi="Arial" w:cs="Arial"/>
                <w:lang w:val="sr-Latn-CS" w:eastAsia="sr-Latn-CS"/>
              </w:rPr>
            </w:pPr>
            <w:r w:rsidRPr="00C1294B">
              <w:rPr>
                <w:rFonts w:ascii="Arial" w:hAnsi="Arial" w:cs="Arial"/>
                <w:lang w:val="sr-Latn-CS" w:eastAsia="sr-Latn-CS"/>
              </w:rPr>
              <w:t xml:space="preserve"> </w:t>
            </w:r>
            <w:r w:rsidR="00CF084F" w:rsidRPr="00C1294B">
              <w:rPr>
                <w:rFonts w:ascii="Arial" w:hAnsi="Arial" w:cs="Arial"/>
                <w:lang w:val="sr-Cyrl-CS" w:eastAsia="sr-Latn-CS"/>
              </w:rPr>
              <w:t>потребно је да понуђач поседује израђен Акт о процени ризика за радна места која се односе на предмет јавне набавке, а у складу са чланом 13. Закона о безбедностии здравњу на раду и Правилника о начину и поступку процене ризика на радном месту и радној околини (Гл. РС број 72/06 и 84/06)</w:t>
            </w:r>
          </w:p>
          <w:p w:rsidR="008377FF" w:rsidRPr="00CF084F" w:rsidRDefault="008377FF" w:rsidP="00620D6D">
            <w:pPr>
              <w:spacing w:before="0"/>
              <w:rPr>
                <w:rFonts w:cs="Arial"/>
                <w:lang w:val="sr-Latn-CS" w:eastAsia="sr-Latn-CS"/>
              </w:rPr>
            </w:pPr>
            <w:r w:rsidRPr="00CF084F">
              <w:rPr>
                <w:rFonts w:cs="Arial"/>
                <w:lang w:val="sr-Latn-CS" w:eastAsia="sr-Latn-CS"/>
              </w:rPr>
              <w:lastRenderedPageBreak/>
              <w:t xml:space="preserve">односно </w:t>
            </w:r>
            <w:r w:rsidRPr="00CF084F">
              <w:rPr>
                <w:rFonts w:cs="Arial"/>
                <w:lang w:val="sr-Cyrl-CS" w:eastAsia="sr-Latn-CS"/>
              </w:rPr>
              <w:t>има радно ангажоване наведене извршиоце</w:t>
            </w:r>
            <w:r w:rsidRPr="00CF084F">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CF084F" w:rsidRDefault="008377FF" w:rsidP="00620D6D">
            <w:pPr>
              <w:autoSpaceDE w:val="0"/>
              <w:autoSpaceDN w:val="0"/>
              <w:adjustRightInd w:val="0"/>
              <w:rPr>
                <w:rFonts w:cs="Arial"/>
                <w:b/>
                <w:u w:val="single"/>
                <w:lang w:val="sr-Cyrl-RS" w:eastAsia="sr-Latn-CS"/>
              </w:rPr>
            </w:pPr>
            <w:r w:rsidRPr="00CF084F">
              <w:rPr>
                <w:rFonts w:cs="Arial"/>
                <w:b/>
                <w:u w:val="single"/>
                <w:lang w:val="sr-Latn-CS" w:eastAsia="sr-Latn-CS"/>
              </w:rPr>
              <w:t xml:space="preserve">Доказ: </w:t>
            </w:r>
          </w:p>
          <w:p w:rsidR="008377FF" w:rsidRPr="00EF3ED7" w:rsidRDefault="008377FF" w:rsidP="00B8116C">
            <w:pPr>
              <w:numPr>
                <w:ilvl w:val="0"/>
                <w:numId w:val="36"/>
              </w:numPr>
              <w:autoSpaceDE w:val="0"/>
              <w:autoSpaceDN w:val="0"/>
              <w:adjustRightInd w:val="0"/>
              <w:spacing w:before="0"/>
              <w:rPr>
                <w:rFonts w:cs="Arial"/>
                <w:lang w:val="sr-Latn-CS" w:eastAsia="sr-Latn-CS"/>
              </w:rPr>
            </w:pPr>
            <w:r w:rsidRPr="00EF3ED7">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00C1294B">
              <w:rPr>
                <w:rFonts w:cs="Arial"/>
                <w:lang w:val="sr-Cyrl-RS" w:eastAsia="sr-Latn-CS"/>
              </w:rPr>
              <w:t>тачки</w:t>
            </w:r>
            <w:r w:rsidRPr="00EF3ED7">
              <w:rPr>
                <w:rFonts w:cs="Arial"/>
                <w:lang w:val="sr-Latn-CS" w:eastAsia="sr-Latn-CS"/>
              </w:rPr>
              <w:t xml:space="preserve"> бр. </w:t>
            </w:r>
            <w:r w:rsidR="00EF3ED7" w:rsidRPr="00EF3ED7">
              <w:rPr>
                <w:rFonts w:cs="Arial"/>
                <w:lang w:val="sr-Cyrl-RS" w:eastAsia="sr-Latn-CS"/>
              </w:rPr>
              <w:t>7</w:t>
            </w:r>
            <w:r w:rsidRPr="00EF3ED7">
              <w:rPr>
                <w:rFonts w:cs="Arial"/>
                <w:lang w:val="sr-Latn-CS" w:eastAsia="sr-Latn-CS"/>
              </w:rPr>
              <w:t xml:space="preserve"> запослени код понуђача - </w:t>
            </w:r>
            <w:r w:rsidRPr="00EF3ED7">
              <w:rPr>
                <w:rFonts w:eastAsia="Calibri" w:cs="Arial"/>
                <w:lang w:val="sr-Latn-CS" w:eastAsia="sr-Latn-CS"/>
              </w:rPr>
              <w:t>за лица у радном односу</w:t>
            </w:r>
          </w:p>
          <w:p w:rsidR="008377FF" w:rsidRPr="00EF3ED7" w:rsidRDefault="008377FF" w:rsidP="00B8116C">
            <w:pPr>
              <w:pStyle w:val="ListParagraph"/>
              <w:numPr>
                <w:ilvl w:val="0"/>
                <w:numId w:val="36"/>
              </w:numPr>
              <w:tabs>
                <w:tab w:val="left" w:pos="122"/>
                <w:tab w:val="left" w:pos="287"/>
              </w:tabs>
              <w:spacing w:before="0" w:after="0" w:line="240" w:lineRule="auto"/>
              <w:rPr>
                <w:rFonts w:ascii="Arial" w:hAnsi="Arial" w:cs="Arial"/>
                <w:b/>
                <w:lang w:val="sr-Latn-CS" w:eastAsia="sr-Latn-CS"/>
              </w:rPr>
            </w:pPr>
            <w:r w:rsidRPr="00EF3ED7">
              <w:rPr>
                <w:rFonts w:ascii="Arial" w:hAnsi="Arial" w:cs="Arial"/>
                <w:lang w:val="sr-Latn-CS" w:eastAsia="sr-Latn-CS"/>
              </w:rPr>
              <w:t xml:space="preserve">Фотокопија </w:t>
            </w:r>
            <w:r w:rsidRPr="00EF3ED7">
              <w:rPr>
                <w:rFonts w:ascii="Arial" w:hAnsi="Arial" w:cs="Arial"/>
                <w:lang w:val="sr-Cyrl-CS" w:eastAsia="sr-Latn-CS"/>
              </w:rPr>
              <w:t xml:space="preserve">важећег </w:t>
            </w:r>
            <w:r w:rsidRPr="00EF3ED7">
              <w:rPr>
                <w:rFonts w:ascii="Arial" w:hAnsi="Arial" w:cs="Arial"/>
                <w:lang w:val="sr-Latn-CS" w:eastAsia="sr-Latn-CS"/>
              </w:rPr>
              <w:t>уговора о ангажовању (за лица ангажована ван радног односа)</w:t>
            </w:r>
          </w:p>
          <w:p w:rsidR="008377FF" w:rsidRPr="00EF3ED7" w:rsidRDefault="008377FF" w:rsidP="00B8116C">
            <w:pPr>
              <w:numPr>
                <w:ilvl w:val="0"/>
                <w:numId w:val="36"/>
              </w:numPr>
              <w:autoSpaceDE w:val="0"/>
              <w:autoSpaceDN w:val="0"/>
              <w:adjustRightInd w:val="0"/>
              <w:spacing w:before="0"/>
              <w:rPr>
                <w:rFonts w:cs="Arial"/>
                <w:lang w:val="sr-Latn-CS" w:eastAsia="sr-Latn-CS"/>
              </w:rPr>
            </w:pPr>
            <w:r w:rsidRPr="00EF3ED7">
              <w:rPr>
                <w:rFonts w:cs="Arial"/>
                <w:lang w:val="sr-Cyrl-CS" w:eastAsia="sr-Latn-CS"/>
              </w:rPr>
              <w:t>Фотокопија дипломе о стеченој стручној спреми</w:t>
            </w:r>
          </w:p>
          <w:p w:rsidR="008377FF" w:rsidRPr="00EF3ED7" w:rsidRDefault="008377FF" w:rsidP="00620D6D">
            <w:pPr>
              <w:autoSpaceDE w:val="0"/>
              <w:autoSpaceDN w:val="0"/>
              <w:adjustRightInd w:val="0"/>
              <w:spacing w:before="0"/>
              <w:ind w:left="720"/>
              <w:rPr>
                <w:rFonts w:cs="Arial"/>
                <w:lang w:val="sr-Latn-CS" w:eastAsia="sr-Latn-CS"/>
              </w:rPr>
            </w:pPr>
            <w:r w:rsidRPr="00EF3ED7">
              <w:rPr>
                <w:rFonts w:cs="Arial"/>
                <w:lang w:val="sr-Cyrl-CS" w:eastAsia="sr-Latn-CS"/>
              </w:rPr>
              <w:t>и</w:t>
            </w:r>
          </w:p>
          <w:p w:rsidR="008377FF" w:rsidRPr="00C1294B" w:rsidRDefault="008377FF" w:rsidP="00B8116C">
            <w:pPr>
              <w:numPr>
                <w:ilvl w:val="0"/>
                <w:numId w:val="36"/>
              </w:numPr>
              <w:autoSpaceDE w:val="0"/>
              <w:autoSpaceDN w:val="0"/>
              <w:adjustRightInd w:val="0"/>
              <w:spacing w:before="0"/>
              <w:rPr>
                <w:rFonts w:cs="Arial"/>
                <w:lang w:val="sr-Latn-CS" w:eastAsia="sr-Latn-CS"/>
              </w:rPr>
            </w:pPr>
            <w:r w:rsidRPr="00EF3ED7">
              <w:rPr>
                <w:rFonts w:eastAsia="Calibri" w:cs="Arial"/>
                <w:lang w:val="sr-Latn-CS" w:eastAsia="sr-Latn-CS"/>
              </w:rPr>
              <w:t xml:space="preserve">Фотокопија важеће лиценце </w:t>
            </w:r>
            <w:r w:rsidRPr="00EF3ED7">
              <w:rPr>
                <w:rFonts w:eastAsia="Calibri" w:cs="Arial"/>
                <w:lang w:val="sr-Cyrl-CS" w:eastAsia="sr-Latn-CS"/>
              </w:rPr>
              <w:t xml:space="preserve">број </w:t>
            </w:r>
            <w:r w:rsidR="00CF084F" w:rsidRPr="00EF3ED7">
              <w:rPr>
                <w:rFonts w:cs="Arial"/>
                <w:lang w:val="sr-Cyrl-RS" w:eastAsia="sr-Latn-CS"/>
              </w:rPr>
              <w:t>392 и 492</w:t>
            </w:r>
            <w:r w:rsidR="00CF084F" w:rsidRPr="00EF3ED7">
              <w:rPr>
                <w:rFonts w:cs="Arial"/>
                <w:lang w:val="sr-Latn-CS" w:eastAsia="sr-Latn-CS"/>
              </w:rPr>
              <w:t xml:space="preserve"> </w:t>
            </w:r>
            <w:r w:rsidRPr="00EF3ED7">
              <w:rPr>
                <w:rFonts w:eastAsia="Calibri" w:cs="Arial"/>
                <w:lang w:val="sr-Latn-CS" w:eastAsia="sr-Latn-CS"/>
              </w:rPr>
              <w:t>са потврдом Инжењерске коморе о важењу исте</w:t>
            </w:r>
          </w:p>
          <w:p w:rsidR="00C1294B" w:rsidRPr="00EF3ED7" w:rsidRDefault="00C1294B" w:rsidP="00B8116C">
            <w:pPr>
              <w:numPr>
                <w:ilvl w:val="0"/>
                <w:numId w:val="36"/>
              </w:numPr>
              <w:autoSpaceDE w:val="0"/>
              <w:autoSpaceDN w:val="0"/>
              <w:adjustRightInd w:val="0"/>
              <w:spacing w:before="0"/>
              <w:rPr>
                <w:rFonts w:cs="Arial"/>
                <w:lang w:val="sr-Latn-CS" w:eastAsia="sr-Latn-CS"/>
              </w:rPr>
            </w:pPr>
            <w:r w:rsidRPr="00C1294B">
              <w:rPr>
                <w:rFonts w:cs="Arial"/>
                <w:lang w:val="sr-Cyrl-CS" w:eastAsia="sr-Latn-CS"/>
              </w:rPr>
              <w:t>Акт о процени ризика за радна места која се односе на предмет јавне набавке, а у складу са чланом 13. Закона о безбедностии здравњу на раду и Правилника о начину и поступку процене ризика на радном месту и радној околини (Гл. РС број 72/06 и 84/06)</w:t>
            </w:r>
          </w:p>
          <w:p w:rsidR="008377FF" w:rsidRPr="00EF3ED7" w:rsidRDefault="008377FF" w:rsidP="00620D6D">
            <w:pPr>
              <w:rPr>
                <w:rFonts w:cs="Arial"/>
                <w:b/>
                <w:u w:val="single"/>
                <w:lang w:val="sr-Latn-CS" w:eastAsia="sr-Latn-CS"/>
              </w:rPr>
            </w:pPr>
            <w:r w:rsidRPr="00EF3ED7">
              <w:rPr>
                <w:rFonts w:cs="Arial"/>
                <w:b/>
                <w:u w:val="single"/>
                <w:lang w:val="sr-Latn-CS" w:eastAsia="sr-Latn-CS"/>
              </w:rPr>
              <w:t>Напомена:</w:t>
            </w:r>
          </w:p>
          <w:p w:rsidR="008377FF" w:rsidRPr="00EF3ED7" w:rsidRDefault="008377FF" w:rsidP="00B8116C">
            <w:pPr>
              <w:numPr>
                <w:ilvl w:val="0"/>
                <w:numId w:val="35"/>
              </w:numPr>
              <w:snapToGrid w:val="0"/>
              <w:rPr>
                <w:rFonts w:cs="Arial"/>
                <w:lang w:val="sr-Latn-CS" w:eastAsia="sr-Latn-CS"/>
              </w:rPr>
            </w:pPr>
            <w:r w:rsidRPr="00EF3ED7">
              <w:rPr>
                <w:rFonts w:cs="Arial"/>
                <w:lang w:val="sr-Latn-CS" w:eastAsia="sr-Latn-CS"/>
              </w:rPr>
              <w:t xml:space="preserve">У случају да понуду подноси група понуђача, доказ из тачке </w:t>
            </w:r>
            <w:r w:rsidR="00EF3ED7" w:rsidRPr="00EF3ED7">
              <w:rPr>
                <w:rFonts w:cs="Arial"/>
                <w:lang w:val="sr-Cyrl-RS" w:eastAsia="sr-Latn-CS"/>
              </w:rPr>
              <w:t>7</w:t>
            </w:r>
            <w:r w:rsidRPr="00EF3ED7">
              <w:rPr>
                <w:rFonts w:cs="Arial"/>
                <w:lang w:val="sr-Latn-CS" w:eastAsia="sr-Latn-CS"/>
              </w:rPr>
              <w:t xml:space="preserve"> доставити за оног члана групе који испуњава тражени услов (довољно је да 1 члан групе достави </w:t>
            </w:r>
            <w:r w:rsidR="00EF3ED7" w:rsidRPr="00EF3ED7">
              <w:rPr>
                <w:rFonts w:cs="Arial"/>
                <w:lang w:val="sr-Latn-CS" w:eastAsia="sr-Latn-CS"/>
              </w:rPr>
              <w:t xml:space="preserve">доказ из тачке </w:t>
            </w:r>
            <w:r w:rsidR="00EF3ED7" w:rsidRPr="00EF3ED7">
              <w:rPr>
                <w:rFonts w:cs="Arial"/>
                <w:lang w:val="sr-Cyrl-RS" w:eastAsia="sr-Latn-CS"/>
              </w:rPr>
              <w:t>7</w:t>
            </w:r>
            <w:r w:rsidRPr="00EF3ED7">
              <w:rPr>
                <w:rFonts w:cs="Arial"/>
                <w:lang w:val="sr-Latn-CS" w:eastAsia="sr-Latn-CS"/>
              </w:rPr>
              <w:t xml:space="preserve">), а уколико више њих заједно испуњавају услов из тачке </w:t>
            </w:r>
            <w:r w:rsidR="00EF3ED7" w:rsidRPr="00EF3ED7">
              <w:rPr>
                <w:rFonts w:cs="Arial"/>
                <w:lang w:val="sr-Cyrl-RS" w:eastAsia="sr-Latn-CS"/>
              </w:rPr>
              <w:t xml:space="preserve">7 </w:t>
            </w:r>
            <w:r w:rsidRPr="00EF3ED7">
              <w:rPr>
                <w:rFonts w:cs="Arial"/>
                <w:lang w:val="sr-Latn-CS" w:eastAsia="sr-Latn-CS"/>
              </w:rPr>
              <w:t>- овај доказ доставити за те чланове.</w:t>
            </w:r>
          </w:p>
          <w:p w:rsidR="008377FF" w:rsidRPr="00CF084F" w:rsidRDefault="008377FF" w:rsidP="00B8116C">
            <w:pPr>
              <w:numPr>
                <w:ilvl w:val="0"/>
                <w:numId w:val="35"/>
              </w:numPr>
              <w:snapToGrid w:val="0"/>
              <w:rPr>
                <w:rFonts w:cs="Arial"/>
                <w:lang w:val="sr-Latn-CS" w:eastAsia="sr-Latn-CS"/>
              </w:rPr>
            </w:pPr>
            <w:r w:rsidRPr="00CF084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val="sr-Cyrl-RS" w:eastAsia="zh-CN"/>
        </w:rPr>
      </w:pPr>
    </w:p>
    <w:p w:rsidR="00037097" w:rsidRDefault="00037097" w:rsidP="00B13CD3">
      <w:pPr>
        <w:spacing w:before="0"/>
        <w:rPr>
          <w:rFonts w:cs="Arial"/>
          <w:lang w:val="sr-Cyrl-RS" w:eastAsia="zh-CN"/>
        </w:rPr>
      </w:pPr>
    </w:p>
    <w:p w:rsidR="00037097" w:rsidRPr="00037097" w:rsidRDefault="00037097" w:rsidP="00B13CD3">
      <w:pPr>
        <w:spacing w:before="0"/>
        <w:rPr>
          <w:rFonts w:cs="Arial"/>
          <w:lang w:val="sr-Cyrl-RS" w:eastAsia="zh-CN"/>
        </w:rPr>
      </w:pPr>
    </w:p>
    <w:p w:rsidR="00620D6D" w:rsidRPr="00A831CF" w:rsidRDefault="00620D6D" w:rsidP="00620D6D">
      <w:pPr>
        <w:spacing w:before="0"/>
        <w:rPr>
          <w:rFonts w:cs="Arial"/>
          <w:lang w:val="sr-Latn-CS" w:eastAsia="zh-CN"/>
        </w:rPr>
      </w:pPr>
      <w:r w:rsidRPr="00A831CF">
        <w:rPr>
          <w:rFonts w:cs="Arial"/>
          <w:lang w:val="sr-Latn-CS" w:eastAsia="zh-CN"/>
        </w:rPr>
        <w:t xml:space="preserve">Понуда понуђача који не докаже да испуњава наведене обавезне и додатне услове из тачака 1.до </w:t>
      </w:r>
      <w:r w:rsidR="00C1294B">
        <w:rPr>
          <w:rFonts w:cs="Arial"/>
          <w:lang w:val="sr-Cyrl-RS" w:eastAsia="zh-CN"/>
        </w:rPr>
        <w:t>7</w:t>
      </w:r>
      <w:r w:rsidRPr="00A831CF">
        <w:rPr>
          <w:rFonts w:cs="Arial"/>
          <w:lang w:val="sr-Latn-CS" w:eastAsia="zh-CN"/>
        </w:rPr>
        <w:t xml:space="preserve"> овог обрасца, биће одбијена као неприхватљива.</w:t>
      </w:r>
    </w:p>
    <w:p w:rsidR="00620D6D" w:rsidRPr="00A831CF" w:rsidRDefault="00620D6D" w:rsidP="00620D6D">
      <w:pPr>
        <w:rPr>
          <w:rFonts w:cs="Arial"/>
          <w:lang w:val="sr-Latn-CS"/>
        </w:rPr>
      </w:pPr>
      <w:r w:rsidRPr="00A831CF">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A831CF" w:rsidRDefault="00620D6D" w:rsidP="00620D6D">
      <w:pPr>
        <w:spacing w:before="0"/>
        <w:rPr>
          <w:rFonts w:cs="Arial"/>
          <w:lang w:val="sr-Latn-CS" w:eastAsia="zh-CN"/>
        </w:rPr>
      </w:pPr>
      <w:r w:rsidRPr="00A831CF">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A831CF">
        <w:rPr>
          <w:rFonts w:cs="Arial"/>
          <w:lang w:val="sr-Latn-CS"/>
        </w:rPr>
        <w:t xml:space="preserve">и члана 75. став 2. </w:t>
      </w:r>
      <w:r w:rsidRPr="00A831CF">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A831CF" w:rsidRDefault="00620D6D" w:rsidP="00620D6D">
      <w:pPr>
        <w:spacing w:before="0"/>
        <w:rPr>
          <w:rFonts w:cs="Arial"/>
          <w:lang w:val="sr-Latn-CS" w:eastAsia="zh-CN"/>
        </w:rPr>
      </w:pPr>
      <w:r w:rsidRPr="00A831CF">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Default="00620D6D" w:rsidP="00620D6D">
      <w:pPr>
        <w:spacing w:before="0"/>
        <w:rPr>
          <w:rFonts w:cs="Arial"/>
          <w:lang w:val="sr-Cyrl-RS" w:eastAsia="zh-CN"/>
        </w:rPr>
      </w:pPr>
      <w:r w:rsidRPr="00A831CF">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37097" w:rsidRDefault="00037097" w:rsidP="00620D6D">
      <w:pPr>
        <w:spacing w:before="0"/>
        <w:rPr>
          <w:rFonts w:cs="Arial"/>
          <w:lang w:val="sr-Cyrl-RS" w:eastAsia="zh-CN"/>
        </w:rPr>
      </w:pPr>
    </w:p>
    <w:p w:rsidR="00037097" w:rsidRPr="00037097" w:rsidRDefault="00037097" w:rsidP="00620D6D">
      <w:pPr>
        <w:spacing w:before="0"/>
        <w:rPr>
          <w:rFonts w:cs="Arial"/>
          <w:lang w:val="sr-Cyrl-RS" w:eastAsia="zh-CN"/>
        </w:rPr>
      </w:pPr>
    </w:p>
    <w:p w:rsidR="00620D6D" w:rsidRPr="00A831CF" w:rsidRDefault="00620D6D" w:rsidP="00620D6D">
      <w:pPr>
        <w:spacing w:before="0"/>
        <w:rPr>
          <w:rFonts w:cs="Arial"/>
          <w:lang w:val="sr-Latn-CS" w:eastAsia="zh-CN"/>
        </w:rPr>
      </w:pPr>
    </w:p>
    <w:p w:rsidR="00620D6D" w:rsidRPr="00A831CF" w:rsidRDefault="00620D6D" w:rsidP="00620D6D">
      <w:pPr>
        <w:spacing w:before="0"/>
        <w:rPr>
          <w:rFonts w:cs="Arial"/>
          <w:lang w:val="sr-Latn-CS" w:eastAsia="zh-CN"/>
        </w:rPr>
      </w:pPr>
      <w:r w:rsidRPr="00A831CF">
        <w:rPr>
          <w:rFonts w:cs="Arial"/>
          <w:lang w:val="sr-Latn-CS"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Default="00620D6D" w:rsidP="00620D6D">
      <w:pPr>
        <w:spacing w:before="0"/>
        <w:rPr>
          <w:rFonts w:cs="Arial"/>
          <w:lang w:val="sr-Cyrl-RS" w:eastAsia="zh-CN"/>
        </w:rPr>
      </w:pPr>
      <w:r w:rsidRPr="00A831CF">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61D39" w:rsidRPr="00761D39" w:rsidRDefault="00761D39" w:rsidP="00620D6D">
      <w:pPr>
        <w:spacing w:before="0"/>
        <w:rPr>
          <w:rFonts w:cs="Arial"/>
          <w:lang w:val="sr-Cyrl-RS" w:eastAsia="zh-CN"/>
        </w:rPr>
      </w:pPr>
    </w:p>
    <w:p w:rsidR="00620D6D" w:rsidRPr="00A831CF" w:rsidRDefault="00620D6D" w:rsidP="00620D6D">
      <w:pPr>
        <w:spacing w:before="0"/>
        <w:ind w:firstLine="720"/>
        <w:rPr>
          <w:rFonts w:cs="Arial"/>
          <w:lang w:val="sr-Latn-CS" w:eastAsia="zh-CN"/>
        </w:rPr>
      </w:pPr>
      <w:r w:rsidRPr="00A831CF">
        <w:rPr>
          <w:rFonts w:cs="Arial"/>
          <w:lang w:val="sr-Latn-CS" w:eastAsia="zh-CN"/>
        </w:rPr>
        <w:t>1)извод из регистра надлежног органа:</w:t>
      </w:r>
    </w:p>
    <w:p w:rsidR="00620D6D" w:rsidRPr="00A831CF" w:rsidRDefault="00620D6D" w:rsidP="00620D6D">
      <w:pPr>
        <w:spacing w:before="0"/>
        <w:ind w:firstLine="720"/>
        <w:rPr>
          <w:rFonts w:cs="Arial"/>
          <w:lang w:val="sr-Latn-CS" w:eastAsia="zh-CN"/>
        </w:rPr>
      </w:pPr>
      <w:r w:rsidRPr="00A831CF">
        <w:rPr>
          <w:rFonts w:cs="Arial"/>
          <w:lang w:val="sr-Latn-CS" w:eastAsia="zh-CN"/>
        </w:rPr>
        <w:t xml:space="preserve">-извод из регистра АПР: </w:t>
      </w:r>
      <w:hyperlink r:id="rId169" w:history="1">
        <w:r w:rsidRPr="00E47C2E">
          <w:rPr>
            <w:rStyle w:val="Hyperlink"/>
            <w:rFonts w:cs="Arial"/>
            <w:lang w:eastAsia="zh-CN"/>
          </w:rPr>
          <w:t>www</w:t>
        </w:r>
        <w:r w:rsidRPr="00A831CF">
          <w:rPr>
            <w:rStyle w:val="Hyperlink"/>
            <w:rFonts w:cs="Arial"/>
            <w:lang w:val="sr-Latn-CS" w:eastAsia="zh-CN"/>
          </w:rPr>
          <w:t>.</w:t>
        </w:r>
        <w:r w:rsidRPr="00E47C2E">
          <w:rPr>
            <w:rStyle w:val="Hyperlink"/>
            <w:rFonts w:cs="Arial"/>
            <w:lang w:eastAsia="zh-CN"/>
          </w:rPr>
          <w:t>apr</w:t>
        </w:r>
        <w:r w:rsidRPr="00A831CF">
          <w:rPr>
            <w:rStyle w:val="Hyperlink"/>
            <w:rFonts w:cs="Arial"/>
            <w:lang w:val="sr-Latn-CS" w:eastAsia="zh-CN"/>
          </w:rPr>
          <w:t>.</w:t>
        </w:r>
        <w:r w:rsidRPr="00E47C2E">
          <w:rPr>
            <w:rStyle w:val="Hyperlink"/>
            <w:rFonts w:cs="Arial"/>
            <w:lang w:eastAsia="zh-CN"/>
          </w:rPr>
          <w:t>gov</w:t>
        </w:r>
        <w:r w:rsidRPr="00A831CF">
          <w:rPr>
            <w:rStyle w:val="Hyperlink"/>
            <w:rFonts w:cs="Arial"/>
            <w:lang w:val="sr-Latn-CS" w:eastAsia="zh-CN"/>
          </w:rPr>
          <w:t>.</w:t>
        </w:r>
        <w:r w:rsidRPr="00E47C2E">
          <w:rPr>
            <w:rStyle w:val="Hyperlink"/>
            <w:rFonts w:cs="Arial"/>
            <w:lang w:eastAsia="zh-CN"/>
          </w:rPr>
          <w:t>rs</w:t>
        </w:r>
      </w:hyperlink>
    </w:p>
    <w:p w:rsidR="00620D6D" w:rsidRPr="00A831CF" w:rsidRDefault="00620D6D" w:rsidP="00620D6D">
      <w:pPr>
        <w:spacing w:before="0"/>
        <w:ind w:firstLine="720"/>
        <w:rPr>
          <w:rFonts w:cs="Arial"/>
          <w:lang w:val="sr-Latn-CS" w:eastAsia="zh-CN"/>
        </w:rPr>
      </w:pPr>
      <w:r w:rsidRPr="00A831CF">
        <w:rPr>
          <w:rFonts w:cs="Arial"/>
          <w:lang w:val="sr-Latn-CS" w:eastAsia="zh-CN"/>
        </w:rPr>
        <w:t>2)докази из члана 75. став 1. тачка 1) ,2) и 4) Закона</w:t>
      </w:r>
    </w:p>
    <w:p w:rsidR="00620D6D" w:rsidRPr="00A831CF" w:rsidRDefault="00620D6D" w:rsidP="00620D6D">
      <w:pPr>
        <w:spacing w:before="0"/>
        <w:ind w:firstLine="720"/>
        <w:rPr>
          <w:lang w:val="sr-Latn-CS"/>
        </w:rPr>
      </w:pPr>
      <w:r w:rsidRPr="00A831CF">
        <w:rPr>
          <w:rFonts w:cs="Arial"/>
          <w:lang w:val="sr-Latn-CS" w:eastAsia="zh-CN"/>
        </w:rPr>
        <w:t xml:space="preserve">-регистар понуђача: </w:t>
      </w:r>
      <w:hyperlink r:id="rId170" w:history="1">
        <w:r w:rsidRPr="00E47C2E">
          <w:rPr>
            <w:rStyle w:val="Hyperlink"/>
            <w:rFonts w:cs="Arial"/>
            <w:lang w:eastAsia="zh-CN"/>
          </w:rPr>
          <w:t>www</w:t>
        </w:r>
        <w:r w:rsidRPr="00A831CF">
          <w:rPr>
            <w:rStyle w:val="Hyperlink"/>
            <w:rFonts w:cs="Arial"/>
            <w:lang w:val="sr-Latn-CS" w:eastAsia="zh-CN"/>
          </w:rPr>
          <w:t>.</w:t>
        </w:r>
        <w:r w:rsidRPr="00E47C2E">
          <w:rPr>
            <w:rStyle w:val="Hyperlink"/>
            <w:rFonts w:cs="Arial"/>
            <w:lang w:eastAsia="zh-CN"/>
          </w:rPr>
          <w:t>apr</w:t>
        </w:r>
        <w:r w:rsidRPr="00A831CF">
          <w:rPr>
            <w:rStyle w:val="Hyperlink"/>
            <w:rFonts w:cs="Arial"/>
            <w:lang w:val="sr-Latn-CS" w:eastAsia="zh-CN"/>
          </w:rPr>
          <w:t>.</w:t>
        </w:r>
        <w:r w:rsidRPr="00E47C2E">
          <w:rPr>
            <w:rStyle w:val="Hyperlink"/>
            <w:rFonts w:cs="Arial"/>
            <w:lang w:eastAsia="zh-CN"/>
          </w:rPr>
          <w:t>gov</w:t>
        </w:r>
        <w:r w:rsidRPr="00A831CF">
          <w:rPr>
            <w:rStyle w:val="Hyperlink"/>
            <w:rFonts w:cs="Arial"/>
            <w:lang w:val="sr-Latn-CS" w:eastAsia="zh-CN"/>
          </w:rPr>
          <w:t>.</w:t>
        </w:r>
        <w:r w:rsidRPr="00E47C2E">
          <w:rPr>
            <w:rStyle w:val="Hyperlink"/>
            <w:rFonts w:cs="Arial"/>
            <w:lang w:eastAsia="zh-CN"/>
          </w:rPr>
          <w:t>rs</w:t>
        </w:r>
      </w:hyperlink>
    </w:p>
    <w:p w:rsidR="00620D6D" w:rsidRPr="00A831CF" w:rsidRDefault="00620D6D" w:rsidP="00620D6D">
      <w:pPr>
        <w:spacing w:before="0"/>
        <w:ind w:firstLine="720"/>
        <w:rPr>
          <w:rFonts w:cs="Arial"/>
          <w:lang w:val="sr-Latn-C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A831CF">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A831CF" w:rsidRDefault="00620D6D" w:rsidP="00620D6D">
      <w:pPr>
        <w:spacing w:before="0"/>
        <w:rPr>
          <w:rFonts w:cs="Arial"/>
          <w:lang w:val="sr-Cyrl-CS" w:eastAsia="zh-CN"/>
        </w:rPr>
      </w:pPr>
      <w:r w:rsidRPr="00E47C2E">
        <w:rPr>
          <w:rFonts w:cs="Arial"/>
          <w:lang w:val="sr-Cyrl-CS" w:eastAsia="zh-CN"/>
        </w:rPr>
        <w:t>6</w:t>
      </w:r>
      <w:r w:rsidRPr="00A831CF">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A831CF" w:rsidRDefault="00620D6D" w:rsidP="00620D6D">
      <w:pPr>
        <w:spacing w:before="0"/>
        <w:rPr>
          <w:rFonts w:cs="Arial"/>
          <w:lang w:val="sr-Cyrl-CS" w:eastAsia="zh-CN"/>
        </w:rPr>
      </w:pPr>
    </w:p>
    <w:p w:rsidR="00620D6D" w:rsidRPr="00A831CF" w:rsidRDefault="00620D6D" w:rsidP="00620D6D">
      <w:pPr>
        <w:spacing w:before="0"/>
        <w:rPr>
          <w:rFonts w:cs="Arial"/>
          <w:lang w:val="sr-Cyrl-CS" w:eastAsia="zh-CN"/>
        </w:rPr>
      </w:pPr>
      <w:r w:rsidRPr="00E47C2E">
        <w:rPr>
          <w:rFonts w:cs="Arial"/>
          <w:lang w:val="sr-Cyrl-CS" w:eastAsia="zh-CN"/>
        </w:rPr>
        <w:t>7</w:t>
      </w:r>
      <w:r w:rsidRPr="00A831CF">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A831CF" w:rsidRDefault="00620D6D" w:rsidP="00620D6D">
      <w:pPr>
        <w:spacing w:before="0"/>
        <w:rPr>
          <w:rFonts w:cs="Arial"/>
          <w:lang w:val="sr-Cyrl-CS" w:eastAsia="zh-CN"/>
        </w:rPr>
      </w:pPr>
      <w:r w:rsidRPr="00A831CF">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A831CF">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A831CF" w:rsidRDefault="00620D6D" w:rsidP="00620D6D">
      <w:pPr>
        <w:spacing w:before="0"/>
        <w:rPr>
          <w:rFonts w:cs="Arial"/>
          <w:lang w:val="sr-Cyrl-CS" w:eastAsia="zh-CN"/>
        </w:rPr>
      </w:pPr>
    </w:p>
    <w:p w:rsidR="00620D6D" w:rsidRDefault="00620D6D" w:rsidP="00620D6D">
      <w:pPr>
        <w:spacing w:before="0"/>
        <w:rPr>
          <w:rFonts w:cs="Arial"/>
          <w:lang w:val="sr-Cyrl-CS" w:eastAsia="zh-CN"/>
        </w:rPr>
      </w:pPr>
      <w:r w:rsidRPr="00A831CF">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27F9C" w:rsidRDefault="00C27F9C" w:rsidP="00620D6D">
      <w:pPr>
        <w:spacing w:before="0"/>
        <w:rPr>
          <w:rFonts w:cs="Arial"/>
          <w:lang w:val="sr-Cyrl-CS" w:eastAsia="zh-CN"/>
        </w:rPr>
      </w:pPr>
    </w:p>
    <w:p w:rsidR="00B70E75" w:rsidRDefault="00B70E75" w:rsidP="00620D6D">
      <w:pPr>
        <w:spacing w:before="0"/>
        <w:rPr>
          <w:rFonts w:cs="Arial"/>
          <w:lang w:val="sr-Cyrl-CS" w:eastAsia="zh-CN"/>
        </w:rPr>
      </w:pPr>
    </w:p>
    <w:p w:rsidR="00B70E75" w:rsidRDefault="00B70E75" w:rsidP="00620D6D">
      <w:pPr>
        <w:spacing w:before="0"/>
        <w:rPr>
          <w:rFonts w:cs="Arial"/>
          <w:lang w:val="sr-Cyrl-CS" w:eastAsia="zh-CN"/>
        </w:rPr>
      </w:pPr>
    </w:p>
    <w:p w:rsidR="00B70E75" w:rsidRDefault="00B70E75" w:rsidP="00620D6D">
      <w:pPr>
        <w:spacing w:before="0"/>
        <w:rPr>
          <w:rFonts w:cs="Arial"/>
          <w:lang w:val="sr-Cyrl-CS" w:eastAsia="zh-CN"/>
        </w:rPr>
      </w:pPr>
    </w:p>
    <w:p w:rsidR="00B70E75" w:rsidRDefault="00B70E75" w:rsidP="00620D6D">
      <w:pPr>
        <w:spacing w:before="0"/>
        <w:rPr>
          <w:rFonts w:cs="Arial"/>
          <w:lang w:val="sr-Cyrl-CS" w:eastAsia="zh-CN"/>
        </w:rPr>
      </w:pPr>
    </w:p>
    <w:p w:rsidR="00B70E75" w:rsidRDefault="00B70E75" w:rsidP="00620D6D">
      <w:pPr>
        <w:spacing w:before="0"/>
        <w:rPr>
          <w:rFonts w:cs="Arial"/>
          <w:lang w:val="sr-Cyrl-CS" w:eastAsia="zh-CN"/>
        </w:rPr>
      </w:pPr>
    </w:p>
    <w:p w:rsidR="00B70E75" w:rsidRDefault="00B70E75" w:rsidP="00620D6D">
      <w:pPr>
        <w:spacing w:before="0"/>
        <w:rPr>
          <w:rFonts w:cs="Arial"/>
          <w:lang w:val="sr-Cyrl-CS" w:eastAsia="zh-CN"/>
        </w:rPr>
      </w:pPr>
    </w:p>
    <w:p w:rsidR="00B70E75" w:rsidRDefault="00B70E75" w:rsidP="00620D6D">
      <w:pPr>
        <w:spacing w:before="0"/>
        <w:rPr>
          <w:rFonts w:cs="Arial"/>
          <w:lang w:val="sr-Cyrl-CS" w:eastAsia="zh-CN"/>
        </w:rPr>
      </w:pPr>
    </w:p>
    <w:p w:rsidR="00B70E75" w:rsidRDefault="00B70E75" w:rsidP="00620D6D">
      <w:pPr>
        <w:spacing w:before="0"/>
        <w:rPr>
          <w:rFonts w:cs="Arial"/>
          <w:lang w:val="sr-Cyrl-CS" w:eastAsia="zh-CN"/>
        </w:rPr>
      </w:pPr>
    </w:p>
    <w:p w:rsidR="00C32259" w:rsidRDefault="00C32259" w:rsidP="00620D6D">
      <w:pPr>
        <w:spacing w:before="0"/>
        <w:rPr>
          <w:rFonts w:cs="Arial"/>
          <w:lang w:val="sr-Cyrl-CS" w:eastAsia="zh-CN"/>
        </w:rPr>
      </w:pPr>
    </w:p>
    <w:p w:rsidR="00C32259" w:rsidRDefault="00C32259" w:rsidP="00620D6D">
      <w:pPr>
        <w:spacing w:before="0"/>
        <w:rPr>
          <w:rFonts w:cs="Arial"/>
          <w:lang w:val="sr-Cyrl-CS" w:eastAsia="zh-CN"/>
        </w:rPr>
      </w:pPr>
    </w:p>
    <w:p w:rsidR="00C32259" w:rsidRDefault="00C32259" w:rsidP="00620D6D">
      <w:pPr>
        <w:spacing w:before="0"/>
        <w:rPr>
          <w:rFonts w:cs="Arial"/>
          <w:lang w:val="sr-Cyrl-CS" w:eastAsia="zh-CN"/>
        </w:rPr>
      </w:pPr>
    </w:p>
    <w:p w:rsidR="00C32259" w:rsidRDefault="00C32259" w:rsidP="00620D6D">
      <w:pPr>
        <w:spacing w:before="0"/>
        <w:rPr>
          <w:rFonts w:cs="Arial"/>
          <w:lang w:val="sr-Cyrl-CS" w:eastAsia="zh-CN"/>
        </w:rPr>
      </w:pPr>
    </w:p>
    <w:p w:rsidR="00C32259" w:rsidRDefault="00C32259" w:rsidP="00620D6D">
      <w:pPr>
        <w:spacing w:before="0"/>
        <w:rPr>
          <w:rFonts w:cs="Arial"/>
          <w:lang w:val="sr-Cyrl-CS" w:eastAsia="zh-CN"/>
        </w:rPr>
      </w:pPr>
    </w:p>
    <w:p w:rsidR="00C32259" w:rsidRDefault="00C32259" w:rsidP="00620D6D">
      <w:pPr>
        <w:spacing w:before="0"/>
        <w:rPr>
          <w:rFonts w:cs="Arial"/>
          <w:lang w:val="sr-Cyrl-CS" w:eastAsia="zh-CN"/>
        </w:rPr>
      </w:pPr>
    </w:p>
    <w:p w:rsidR="00C32259" w:rsidRDefault="00C32259" w:rsidP="00620D6D">
      <w:pPr>
        <w:spacing w:before="0"/>
        <w:rPr>
          <w:rFonts w:cs="Arial"/>
          <w:lang w:val="sr-Cyrl-CS" w:eastAsia="zh-CN"/>
        </w:rPr>
      </w:pPr>
    </w:p>
    <w:p w:rsidR="00C32259" w:rsidRDefault="00C32259" w:rsidP="00620D6D">
      <w:pPr>
        <w:spacing w:before="0"/>
        <w:rPr>
          <w:rFonts w:cs="Arial"/>
          <w:lang w:val="sr-Cyrl-CS" w:eastAsia="zh-CN"/>
        </w:rPr>
      </w:pPr>
    </w:p>
    <w:p w:rsidR="00322313" w:rsidRPr="00A831CF" w:rsidRDefault="008D2B23"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A831CF">
        <w:rPr>
          <w:rFonts w:cs="Arial"/>
          <w:lang w:val="ru-RU"/>
        </w:rPr>
        <w:lastRenderedPageBreak/>
        <w:t xml:space="preserve">5. </w:t>
      </w:r>
      <w:r w:rsidR="00322313" w:rsidRPr="00A831CF">
        <w:rPr>
          <w:rFonts w:cs="Arial"/>
          <w:lang w:val="ru-RU"/>
        </w:rPr>
        <w:t>КРИТЕРИЈУМ ЗА ДОДЕЛУ УГОВОРА</w:t>
      </w:r>
      <w:bookmarkEnd w:id="195"/>
    </w:p>
    <w:p w:rsidR="002D6A02" w:rsidRPr="00C27F9C" w:rsidRDefault="002D6A02" w:rsidP="002D6A02">
      <w:pPr>
        <w:pStyle w:val="KDKomentar"/>
        <w:spacing w:before="0"/>
        <w:rPr>
          <w:rFonts w:cs="Arial"/>
          <w:b/>
          <w:i w:val="0"/>
          <w:color w:val="auto"/>
          <w:sz w:val="22"/>
          <w:szCs w:val="22"/>
        </w:rPr>
      </w:pPr>
      <w:r w:rsidRPr="00C27F9C">
        <w:rPr>
          <w:rFonts w:cs="Arial"/>
          <w:i w:val="0"/>
          <w:color w:val="auto"/>
          <w:sz w:val="22"/>
          <w:szCs w:val="22"/>
        </w:rPr>
        <w:t xml:space="preserve">Избор најповољније понуде ће се извршити применом критеријума </w:t>
      </w:r>
      <w:r w:rsidRPr="00C27F9C">
        <w:rPr>
          <w:rFonts w:cs="Arial"/>
          <w:b/>
          <w:i w:val="0"/>
          <w:color w:val="auto"/>
          <w:sz w:val="22"/>
          <w:szCs w:val="22"/>
        </w:rPr>
        <w:t>„Најнижа понуђена цена“.</w:t>
      </w:r>
    </w:p>
    <w:p w:rsidR="002D6A02" w:rsidRPr="00C27F9C" w:rsidRDefault="002D6A02" w:rsidP="002D6A02">
      <w:pPr>
        <w:pStyle w:val="KDKomentar"/>
        <w:spacing w:before="0"/>
        <w:rPr>
          <w:rFonts w:cs="Arial"/>
          <w:i w:val="0"/>
          <w:color w:val="auto"/>
          <w:sz w:val="22"/>
          <w:szCs w:val="22"/>
        </w:rPr>
      </w:pPr>
      <w:r w:rsidRPr="00C27F9C">
        <w:rPr>
          <w:rFonts w:cs="Arial"/>
          <w:i w:val="0"/>
          <w:color w:val="auto"/>
          <w:sz w:val="22"/>
          <w:szCs w:val="22"/>
        </w:rPr>
        <w:t>Критеријум за оцењивање понуда</w:t>
      </w:r>
      <w:r w:rsidRPr="00C27F9C">
        <w:rPr>
          <w:rFonts w:cs="Arial"/>
          <w:b/>
          <w:i w:val="0"/>
          <w:color w:val="auto"/>
          <w:sz w:val="22"/>
          <w:szCs w:val="22"/>
        </w:rPr>
        <w:t xml:space="preserve"> Најнижа понуђена цена, </w:t>
      </w:r>
      <w:r w:rsidRPr="00C27F9C">
        <w:rPr>
          <w:rFonts w:cs="Arial"/>
          <w:i w:val="0"/>
          <w:color w:val="auto"/>
          <w:sz w:val="22"/>
          <w:szCs w:val="22"/>
        </w:rPr>
        <w:t>заснива се на понуђеној цени</w:t>
      </w:r>
      <w:r w:rsidRPr="00C27F9C">
        <w:rPr>
          <w:rFonts w:cs="Arial"/>
          <w:i w:val="0"/>
          <w:color w:val="auto"/>
          <w:sz w:val="22"/>
          <w:szCs w:val="22"/>
          <w:lang w:val="sr-Cyrl-CS"/>
        </w:rPr>
        <w:t xml:space="preserve"> као једином критеријуму</w:t>
      </w:r>
      <w:r w:rsidRPr="00C27F9C">
        <w:rPr>
          <w:rFonts w:cs="Arial"/>
          <w:i w:val="0"/>
          <w:color w:val="auto"/>
          <w:sz w:val="22"/>
          <w:szCs w:val="22"/>
        </w:rPr>
        <w:t>.</w:t>
      </w:r>
    </w:p>
    <w:p w:rsidR="002718D8" w:rsidRDefault="002718D8" w:rsidP="002718D8">
      <w:pPr>
        <w:spacing w:before="0"/>
        <w:jc w:val="left"/>
        <w:rPr>
          <w:rFonts w:eastAsia="Calibri" w:cs="Arial"/>
          <w:lang w:val="ru-RU" w:eastAsia="sr-Latn-RS"/>
        </w:rPr>
      </w:pPr>
    </w:p>
    <w:p w:rsidR="002718D8" w:rsidRPr="002718D8" w:rsidRDefault="002718D8" w:rsidP="002718D8">
      <w:pPr>
        <w:spacing w:before="0"/>
        <w:rPr>
          <w:rFonts w:eastAsia="Calibri" w:cs="Arial"/>
          <w:color w:val="1F497D"/>
          <w:lang w:val="ru-RU" w:eastAsia="sr-Latn-RS"/>
        </w:rPr>
      </w:pPr>
      <w:r w:rsidRPr="002718D8">
        <w:rPr>
          <w:lang w:val="sr-Cyrl-RS"/>
        </w:rPr>
        <w:t>У</w:t>
      </w:r>
      <w:r w:rsidRPr="002718D8">
        <w:rPr>
          <w:lang w:val="ru-RU"/>
        </w:rPr>
        <w:t xml:space="preserve"> ситуацији када постоје понуде домаћег и страног понуђача који</w:t>
      </w:r>
      <w:r w:rsidRPr="002718D8">
        <w:rPr>
          <w:color w:val="00B0F0"/>
          <w:lang w:val="sr-Cyrl-RS"/>
        </w:rPr>
        <w:t xml:space="preserve"> </w:t>
      </w:r>
      <w:r w:rsidRPr="002718D8">
        <w:rPr>
          <w:lang w:val="sr-Cyrl-RS"/>
        </w:rPr>
        <w:t xml:space="preserve">пружају услуге или </w:t>
      </w:r>
      <w:r w:rsidRPr="002718D8">
        <w:rPr>
          <w:lang w:val="ru-RU"/>
        </w:rPr>
        <w:t>изводе радове, наручилац мора изабрати понуду домаћег понуђача под условом да његова понуђена цена није већа од</w:t>
      </w:r>
      <w:r w:rsidRPr="002718D8">
        <w:t> </w:t>
      </w:r>
      <w:r w:rsidRPr="002718D8">
        <w:rPr>
          <w:b/>
          <w:bCs/>
          <w:lang w:val="ru-RU"/>
        </w:rPr>
        <w:t>5%</w:t>
      </w:r>
      <w:r w:rsidRPr="002718D8">
        <w:t> </w:t>
      </w:r>
      <w:r w:rsidRPr="002718D8">
        <w:rPr>
          <w:lang w:val="ru-RU"/>
        </w:rPr>
        <w:t>у односу на н</w:t>
      </w:r>
      <w:r w:rsidRPr="002718D8">
        <w:t>a</w:t>
      </w:r>
      <w:r w:rsidRPr="002718D8">
        <w:rPr>
          <w:lang w:val="ru-RU"/>
        </w:rPr>
        <w:t>јнижу понуђену цену страног понуђача.</w:t>
      </w:r>
    </w:p>
    <w:p w:rsidR="002D6A02" w:rsidRPr="00C27F9C" w:rsidRDefault="002D6A02" w:rsidP="002D6A02">
      <w:pPr>
        <w:pStyle w:val="KDKomentar"/>
        <w:spacing w:before="0"/>
        <w:rPr>
          <w:rFonts w:cs="Arial"/>
          <w:i w:val="0"/>
          <w:color w:val="auto"/>
          <w:sz w:val="22"/>
          <w:szCs w:val="22"/>
        </w:rPr>
      </w:pPr>
    </w:p>
    <w:p w:rsidR="001D443D" w:rsidRPr="00A831CF" w:rsidRDefault="00873EBD" w:rsidP="00873EBD">
      <w:pPr>
        <w:pStyle w:val="KDParagraf"/>
        <w:rPr>
          <w:rFonts w:cs="Arial"/>
          <w:color w:val="00B0F0"/>
          <w:lang w:val="sr-Cyrl-CS"/>
        </w:rPr>
      </w:pPr>
      <w:r w:rsidRPr="00C27F9C">
        <w:rPr>
          <w:rFonts w:cs="Arial"/>
          <w:lang w:val="sr-Cyrl-CS"/>
        </w:rPr>
        <w:t>У понуђену цену страног понуђача ур</w:t>
      </w:r>
      <w:r w:rsidR="00FC5045" w:rsidRPr="00C27F9C">
        <w:rPr>
          <w:rFonts w:cs="Arial"/>
          <w:lang w:val="sr-Cyrl-CS"/>
        </w:rPr>
        <w:t>ачунавају се и царинске дажбине.</w:t>
      </w:r>
    </w:p>
    <w:p w:rsidR="001D443D" w:rsidRPr="00C27F9C" w:rsidRDefault="001D443D" w:rsidP="001D443D">
      <w:pPr>
        <w:pStyle w:val="KDParagraf"/>
        <w:rPr>
          <w:rFonts w:cs="Arial"/>
          <w:lang w:val="sr-Cyrl-CS"/>
        </w:rPr>
      </w:pPr>
      <w:r w:rsidRPr="00C27F9C">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C27F9C" w:rsidRDefault="001D443D" w:rsidP="001D443D">
      <w:pPr>
        <w:pStyle w:val="KDParagraf"/>
        <w:rPr>
          <w:rFonts w:cs="Arial"/>
          <w:lang w:val="sr-Cyrl-CS"/>
        </w:rPr>
      </w:pPr>
      <w:r w:rsidRPr="00C27F9C">
        <w:rPr>
          <w:rFonts w:cs="Arial"/>
          <w:lang w:val="sr-Cyrl-C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C27F9C" w:rsidRDefault="001D443D" w:rsidP="001D443D">
      <w:pPr>
        <w:pStyle w:val="KDParagraf"/>
        <w:rPr>
          <w:rFonts w:cs="Arial"/>
          <w:lang w:val="sr-Cyrl-CS"/>
        </w:rPr>
      </w:pPr>
      <w:r w:rsidRPr="00C27F9C">
        <w:rPr>
          <w:rFonts w:cs="Arial"/>
          <w:lang w:val="sr-Cyrl-C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C27F9C" w:rsidRDefault="001D443D" w:rsidP="001D443D">
      <w:pPr>
        <w:pStyle w:val="KDParagraf"/>
        <w:rPr>
          <w:rFonts w:cs="Arial"/>
          <w:lang w:val="sr-Cyrl-CS"/>
        </w:rPr>
      </w:pPr>
      <w:r w:rsidRPr="00C27F9C">
        <w:rPr>
          <w:rFonts w:cs="Arial"/>
          <w:lang w:val="sr-Cyrl-C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27F9C" w:rsidRPr="00C27F9C" w:rsidRDefault="00C27F9C" w:rsidP="001D443D">
      <w:pPr>
        <w:pStyle w:val="KDParagraf"/>
        <w:rPr>
          <w:rFonts w:cs="Arial"/>
          <w:lang w:val="sr-Cyrl-CS"/>
        </w:rPr>
      </w:pPr>
    </w:p>
    <w:p w:rsidR="002D6A02" w:rsidRPr="00C27F9C" w:rsidRDefault="002D6A02" w:rsidP="00B8116C">
      <w:pPr>
        <w:pStyle w:val="KDPodnaslov2"/>
        <w:numPr>
          <w:ilvl w:val="1"/>
          <w:numId w:val="37"/>
        </w:numPr>
        <w:spacing w:before="0"/>
        <w:jc w:val="both"/>
        <w:rPr>
          <w:lang w:val="sr-Cyrl-CS"/>
        </w:rPr>
      </w:pPr>
      <w:r w:rsidRPr="00C27F9C">
        <w:rPr>
          <w:rFonts w:eastAsia="TimesNewRomanPSMT" w:cs="Arial"/>
          <w:bCs/>
          <w:iCs/>
          <w:lang w:val="sr-Cyrl-CS"/>
        </w:rPr>
        <w:t xml:space="preserve">Елементи </w:t>
      </w:r>
      <w:r w:rsidRPr="00A831CF">
        <w:rPr>
          <w:rFonts w:eastAsia="TimesNewRomanPSMT" w:cs="Arial"/>
          <w:bCs/>
          <w:iCs/>
          <w:color w:val="000000"/>
          <w:lang w:val="sr-Cyrl-CS"/>
        </w:rPr>
        <w:t xml:space="preserve">критеријума односно начин на основу којих ће наручилац извршити доделу уговора у ситуацији када постоје две или више понуда </w:t>
      </w:r>
      <w:r w:rsidRPr="00C27F9C">
        <w:rPr>
          <w:rFonts w:eastAsia="TimesNewRomanPSMT" w:cs="Arial"/>
          <w:bCs/>
          <w:iCs/>
          <w:lang w:val="sr-Cyrl-CS"/>
        </w:rPr>
        <w:t>са истом понуђеном ценом:</w:t>
      </w:r>
    </w:p>
    <w:p w:rsidR="00C32259" w:rsidRPr="00C32259" w:rsidRDefault="00C32259" w:rsidP="00C32259">
      <w:pPr>
        <w:spacing w:before="0"/>
        <w:rPr>
          <w:rFonts w:cs="Arial"/>
          <w:lang w:val="sr-Cyrl-CS"/>
        </w:rPr>
      </w:pPr>
      <w:r w:rsidRPr="00C32259">
        <w:rPr>
          <w:rFonts w:cs="Arial"/>
          <w:lang w:val="sr-Cyrl-CS"/>
        </w:rPr>
        <w:t>Уколико две или више понуда имају исту понуђену цену, као повољнија биће изабрана понуда оног понуђача ко</w:t>
      </w:r>
      <w:r w:rsidR="00C1294B">
        <w:rPr>
          <w:rFonts w:cs="Arial"/>
          <w:lang w:val="sr-Cyrl-CS"/>
        </w:rPr>
        <w:t>ји је понудио дужи гарантни рок</w:t>
      </w:r>
      <w:r w:rsidRPr="00C32259">
        <w:rPr>
          <w:rFonts w:cs="Arial"/>
          <w:lang w:val="sr-Cyrl-CS"/>
        </w:rPr>
        <w:t>.</w:t>
      </w:r>
      <w:r w:rsidR="00C1294B">
        <w:rPr>
          <w:rFonts w:cs="Arial"/>
          <w:lang w:val="sr-Cyrl-CS"/>
        </w:rPr>
        <w:t xml:space="preserve"> </w:t>
      </w:r>
      <w:r w:rsidRPr="00C32259">
        <w:rPr>
          <w:rFonts w:cs="Arial"/>
          <w:lang w:val="sr-Cyrl-CS"/>
        </w:rPr>
        <w:t>У случају истог понуђеног гарантног рока , као повољнија биће изабрана понуда оног понуђача који је понудио краћи рок извођења радова</w:t>
      </w:r>
      <w:r w:rsidR="00034CAC">
        <w:rPr>
          <w:rFonts w:cs="Arial"/>
          <w:lang w:val="sr-Cyrl-CS"/>
        </w:rPr>
        <w:t>.</w:t>
      </w:r>
      <w:r w:rsidRPr="00C32259">
        <w:rPr>
          <w:rFonts w:cs="Arial"/>
          <w:lang w:val="sr-Cyrl-CS"/>
        </w:rPr>
        <w:t xml:space="preserve"> Уколико ни после примене резервних критеријума не буде могуће извршити рангирање понуда, повољнија понуда биће изабрана путем жреба.</w:t>
      </w:r>
    </w:p>
    <w:p w:rsidR="00C27F9C" w:rsidRPr="00B57A0C" w:rsidRDefault="00C32259" w:rsidP="00C32259">
      <w:pPr>
        <w:spacing w:before="0"/>
        <w:rPr>
          <w:rFonts w:cs="Arial"/>
          <w:b/>
          <w:lang w:val="sr-Latn-RS"/>
        </w:rPr>
      </w:pPr>
      <w:r w:rsidRPr="00C32259">
        <w:rPr>
          <w:rFonts w:cs="Arial"/>
          <w:lang w:val="sr-Cyrl-C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2F343E" w:rsidRDefault="002F343E" w:rsidP="002D6A02">
      <w:pPr>
        <w:rPr>
          <w:rFonts w:eastAsia="TimesNewRomanPSMT" w:cs="Arial"/>
          <w:bCs/>
          <w:color w:val="00B0F0"/>
          <w:lang w:val="ru-RU"/>
        </w:rPr>
      </w:pPr>
    </w:p>
    <w:p w:rsidR="00C27F9C" w:rsidRDefault="00C27F9C" w:rsidP="002D6A02">
      <w:pPr>
        <w:rPr>
          <w:rFonts w:eastAsia="TimesNewRomanPSMT" w:cs="Arial"/>
          <w:bCs/>
          <w:color w:val="00B0F0"/>
          <w:lang w:val="ru-RU"/>
        </w:rPr>
      </w:pPr>
    </w:p>
    <w:p w:rsidR="00C27F9C" w:rsidRDefault="00C27F9C" w:rsidP="002D6A02">
      <w:pPr>
        <w:rPr>
          <w:rFonts w:eastAsia="TimesNewRomanPSMT" w:cs="Arial"/>
          <w:bCs/>
          <w:color w:val="00B0F0"/>
          <w:lang w:val="ru-RU"/>
        </w:rPr>
      </w:pPr>
    </w:p>
    <w:p w:rsidR="00C27F9C" w:rsidRDefault="00C27F9C" w:rsidP="002D6A02">
      <w:pPr>
        <w:rPr>
          <w:rFonts w:eastAsia="TimesNewRomanPSMT" w:cs="Arial"/>
          <w:bCs/>
          <w:color w:val="00B0F0"/>
          <w:lang w:val="ru-RU"/>
        </w:rPr>
      </w:pPr>
    </w:p>
    <w:p w:rsidR="00C27F9C" w:rsidRPr="00C27F9C" w:rsidRDefault="00C27F9C" w:rsidP="00C27F9C">
      <w:pPr>
        <w:autoSpaceDE w:val="0"/>
        <w:autoSpaceDN w:val="0"/>
        <w:adjustRightInd w:val="0"/>
        <w:spacing w:before="0"/>
        <w:rPr>
          <w:rFonts w:eastAsia="TimesNewRomanPSMT" w:cs="Arial"/>
          <w:bCs/>
          <w:lang w:val="ru-RU"/>
        </w:rPr>
      </w:pPr>
      <w:r w:rsidRPr="00C27F9C">
        <w:rPr>
          <w:rFonts w:eastAsia="TimesNewRomanPSMT" w:cs="Arial"/>
          <w:bCs/>
          <w:lang w:val="ru-RU"/>
        </w:rPr>
        <w:br w:type="page"/>
      </w:r>
    </w:p>
    <w:p w:rsidR="008D2B23" w:rsidRPr="00A831CF" w:rsidRDefault="00C27F9C" w:rsidP="00C27F9C">
      <w:pPr>
        <w:pStyle w:val="KDPodnaslov1"/>
        <w:spacing w:before="0"/>
        <w:ind w:left="72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lang w:val="ru-RU"/>
        </w:rPr>
        <w:lastRenderedPageBreak/>
        <w:t>6.</w:t>
      </w:r>
      <w:r w:rsidR="008D2B23" w:rsidRPr="00A831CF">
        <w:rPr>
          <w:rFonts w:cs="Arial"/>
          <w:lang w:val="ru-RU"/>
        </w:rPr>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A831CF" w:rsidRDefault="008D2B23" w:rsidP="008D2B23">
      <w:pPr>
        <w:pStyle w:val="KDParagraf"/>
        <w:spacing w:before="0"/>
        <w:rPr>
          <w:rFonts w:cs="Arial"/>
          <w:lang w:val="ru-RU"/>
        </w:rPr>
      </w:pPr>
      <w:r w:rsidRPr="00A831CF">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A831CF" w:rsidRDefault="008D2B23" w:rsidP="008D2B23">
      <w:pPr>
        <w:pStyle w:val="KDParagraf"/>
        <w:spacing w:before="0"/>
        <w:rPr>
          <w:rFonts w:cs="Arial"/>
          <w:lang w:val="ru-RU"/>
        </w:rPr>
      </w:pPr>
    </w:p>
    <w:p w:rsidR="008D2B23" w:rsidRPr="00A831CF" w:rsidRDefault="008D2B23" w:rsidP="00B8116C">
      <w:pPr>
        <w:pStyle w:val="KDPodnaslov2"/>
        <w:numPr>
          <w:ilvl w:val="1"/>
          <w:numId w:val="18"/>
        </w:numPr>
        <w:spacing w:before="0"/>
        <w:jc w:val="both"/>
        <w:rPr>
          <w:rFonts w:cs="Arial"/>
          <w:lang w:val="ru-RU"/>
        </w:rPr>
      </w:pPr>
      <w:bookmarkStart w:id="208" w:name="_Toc441651577"/>
      <w:bookmarkStart w:id="209" w:name="_Toc442559888"/>
      <w:r w:rsidRPr="00A831CF">
        <w:rPr>
          <w:rFonts w:cs="Arial"/>
          <w:lang w:val="ru-RU"/>
        </w:rPr>
        <w:t>Језик на којем понуда мора бити састављена</w:t>
      </w:r>
      <w:bookmarkEnd w:id="208"/>
      <w:bookmarkEnd w:id="209"/>
    </w:p>
    <w:p w:rsidR="008D2B23" w:rsidRPr="00A831CF" w:rsidRDefault="008D2B23" w:rsidP="008D2B23">
      <w:pPr>
        <w:pStyle w:val="KDParagraf"/>
        <w:spacing w:before="0"/>
        <w:rPr>
          <w:rFonts w:cs="Arial"/>
          <w:lang w:val="ru-RU"/>
        </w:rPr>
      </w:pPr>
      <w:r w:rsidRPr="00A831CF">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8D2B23" w:rsidP="008D2B23">
      <w:pPr>
        <w:pStyle w:val="KDKomentar"/>
        <w:spacing w:before="0"/>
        <w:rPr>
          <w:rFonts w:cs="Arial"/>
          <w:i w:val="0"/>
          <w:color w:val="auto"/>
          <w:sz w:val="22"/>
          <w:szCs w:val="22"/>
          <w:lang w:val="sr-Cyrl-RS"/>
        </w:rPr>
      </w:pPr>
      <w:r w:rsidRPr="00977E57">
        <w:rPr>
          <w:rFonts w:cs="Arial"/>
          <w:i w:val="0"/>
          <w:color w:val="auto"/>
          <w:sz w:val="22"/>
          <w:szCs w:val="22"/>
        </w:rPr>
        <w:t>Понуда са свим прилозима мора бити сачињена на српском језику.</w:t>
      </w:r>
    </w:p>
    <w:p w:rsidR="00977E57" w:rsidRPr="00977E57" w:rsidRDefault="00977E57" w:rsidP="008D2B23">
      <w:pPr>
        <w:pStyle w:val="KDKomentar"/>
        <w:spacing w:before="0"/>
        <w:rPr>
          <w:rFonts w:cs="Arial"/>
          <w:i w:val="0"/>
          <w:color w:val="auto"/>
          <w:sz w:val="22"/>
          <w:szCs w:val="22"/>
          <w:lang w:val="sr-Cyrl-RS"/>
        </w:rPr>
      </w:pPr>
    </w:p>
    <w:p w:rsidR="008D2B23" w:rsidRPr="00977E57" w:rsidRDefault="008D2B23" w:rsidP="008D2B23">
      <w:pPr>
        <w:pStyle w:val="KDKomentar"/>
        <w:spacing w:before="0"/>
        <w:rPr>
          <w:rStyle w:val="StyleArial"/>
          <w:rFonts w:cs="Arial"/>
          <w:i w:val="0"/>
          <w:color w:val="auto"/>
          <w:sz w:val="22"/>
          <w:szCs w:val="22"/>
        </w:rPr>
      </w:pPr>
      <w:r w:rsidRPr="00977E57">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977E57" w:rsidRDefault="008D2B23" w:rsidP="00B8116C">
      <w:pPr>
        <w:pStyle w:val="KDPodnaslov2"/>
        <w:numPr>
          <w:ilvl w:val="1"/>
          <w:numId w:val="18"/>
        </w:numPr>
        <w:spacing w:before="0"/>
        <w:jc w:val="both"/>
        <w:rPr>
          <w:rFonts w:cs="Arial"/>
          <w:lang w:val="ru-RU"/>
        </w:rPr>
      </w:pPr>
      <w:bookmarkStart w:id="210" w:name="_Toc441651578"/>
      <w:bookmarkStart w:id="211" w:name="_Toc442559889"/>
      <w:r w:rsidRPr="00977E57">
        <w:rPr>
          <w:rFonts w:cs="Arial"/>
          <w:lang w:val="ru-RU"/>
        </w:rPr>
        <w:t xml:space="preserve">Начин састављања </w:t>
      </w:r>
      <w:r w:rsidR="00FC355A" w:rsidRPr="00977E57">
        <w:rPr>
          <w:rFonts w:cs="Arial"/>
          <w:lang w:val="ru-RU"/>
        </w:rPr>
        <w:t xml:space="preserve">и подношења </w:t>
      </w:r>
      <w:r w:rsidRPr="00977E57">
        <w:rPr>
          <w:rFonts w:cs="Arial"/>
          <w:lang w:val="ru-RU"/>
        </w:rPr>
        <w:t>понуде</w:t>
      </w:r>
      <w:bookmarkEnd w:id="210"/>
      <w:bookmarkEnd w:id="211"/>
    </w:p>
    <w:p w:rsidR="008D2B23"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EF6367" w:rsidRPr="008377FF" w:rsidRDefault="00EF6367" w:rsidP="008D2B23">
      <w:pPr>
        <w:pStyle w:val="KDParagraf"/>
        <w:spacing w:before="0"/>
        <w:rPr>
          <w:rFonts w:cs="Arial"/>
          <w:lang w:val="ru-RU"/>
        </w:rPr>
      </w:pPr>
    </w:p>
    <w:p w:rsidR="008D2B23" w:rsidRDefault="008D2B23" w:rsidP="008D2B23">
      <w:pPr>
        <w:pStyle w:val="KDParagraf"/>
        <w:spacing w:before="0"/>
        <w:rPr>
          <w:rFonts w:cs="Arial"/>
          <w:lang w:val="ru-RU"/>
        </w:rPr>
      </w:pPr>
      <w:r w:rsidRPr="00A831CF">
        <w:rPr>
          <w:rFonts w:cs="Arial"/>
          <w:lang w:val="ru-RU"/>
        </w:rPr>
        <w:t>Препоручује се да сви документи поднети у понуди  буду нумерисани</w:t>
      </w:r>
      <w:r w:rsidRPr="008377FF">
        <w:rPr>
          <w:rFonts w:cs="Arial"/>
          <w:lang w:val="sr-Latn-CS"/>
        </w:rPr>
        <w:t xml:space="preserve"> и</w:t>
      </w:r>
      <w:r w:rsidRPr="00A831CF">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F6367" w:rsidRPr="00A831CF" w:rsidRDefault="00EF6367" w:rsidP="008D2B23">
      <w:pPr>
        <w:pStyle w:val="KDParagraf"/>
        <w:spacing w:before="0"/>
        <w:rPr>
          <w:rFonts w:cs="Arial"/>
          <w:lang w:val="ru-RU"/>
        </w:rPr>
      </w:pPr>
    </w:p>
    <w:p w:rsidR="008D2B23"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A831CF">
        <w:rPr>
          <w:rFonts w:cs="Arial"/>
          <w:lang w:val="ru-RU"/>
        </w:rPr>
        <w:t>н</w:t>
      </w:r>
      <w:r w:rsidRPr="008377FF">
        <w:rPr>
          <w:rFonts w:cs="Arial"/>
          <w:lang w:val="ru-RU"/>
        </w:rPr>
        <w:t>“, „2 од н“ и тако све до „н од н“, с тим да „н“ представља укупан број страна понуде.</w:t>
      </w:r>
    </w:p>
    <w:p w:rsidR="00EF6367" w:rsidRPr="008377FF" w:rsidRDefault="00EF6367" w:rsidP="008D2B23">
      <w:pPr>
        <w:pStyle w:val="KDParagraf"/>
        <w:spacing w:before="0"/>
        <w:rPr>
          <w:rFonts w:cs="Arial"/>
          <w:lang w:val="ru-RU"/>
        </w:rPr>
      </w:pPr>
    </w:p>
    <w:p w:rsidR="008D2B23" w:rsidRDefault="008D2B23" w:rsidP="008D2B23">
      <w:pPr>
        <w:pStyle w:val="KDKomentar"/>
        <w:spacing w:before="0"/>
        <w:rPr>
          <w:rFonts w:cs="Arial"/>
          <w:i w:val="0"/>
          <w:color w:val="auto"/>
          <w:sz w:val="22"/>
          <w:szCs w:val="22"/>
          <w:lang w:val="sr-Cyrl-RS"/>
        </w:rPr>
      </w:pPr>
      <w:r w:rsidRPr="00977E5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F6367" w:rsidRPr="00EF6367" w:rsidRDefault="00EF6367" w:rsidP="008D2B23">
      <w:pPr>
        <w:pStyle w:val="KDKomentar"/>
        <w:spacing w:before="0"/>
        <w:rPr>
          <w:rFonts w:cs="Arial"/>
          <w:i w:val="0"/>
          <w:color w:val="auto"/>
          <w:sz w:val="22"/>
          <w:szCs w:val="22"/>
          <w:lang w:val="sr-Cyrl-RS"/>
        </w:rPr>
      </w:pPr>
    </w:p>
    <w:p w:rsidR="008D2B23"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A831CF">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977E57">
        <w:rPr>
          <w:rFonts w:cs="Arial"/>
          <w:lang w:val="ru-RU"/>
        </w:rPr>
        <w:t>Богољуба Урошшшевић Црног 44, 11500 Обреновац,</w:t>
      </w:r>
      <w:r w:rsidR="00977E57" w:rsidRPr="00E47C2E">
        <w:rPr>
          <w:rFonts w:cs="Arial"/>
          <w:color w:val="00B0F0"/>
          <w:lang w:val="ru-RU"/>
        </w:rPr>
        <w:t xml:space="preserve"> </w:t>
      </w:r>
      <w:r w:rsidR="00977E57" w:rsidRPr="00E47C2E">
        <w:rPr>
          <w:rFonts w:cs="Arial"/>
          <w:lang w:val="ru-RU"/>
        </w:rPr>
        <w:t xml:space="preserve">ПАК </w:t>
      </w:r>
      <w:r w:rsidR="00977E57">
        <w:rPr>
          <w:rFonts w:cs="Arial"/>
          <w:lang w:val="ru-RU"/>
        </w:rPr>
        <w:t>ТЕНТ А Обреновац</w:t>
      </w:r>
      <w:r w:rsidR="00977E57" w:rsidRPr="00E47C2E">
        <w:rPr>
          <w:rFonts w:cs="Arial"/>
          <w:color w:val="00B0F0"/>
          <w:lang w:val="ru-RU"/>
        </w:rPr>
        <w:t xml:space="preserve"> </w:t>
      </w:r>
      <w:r w:rsidR="00977E57" w:rsidRPr="00E47C2E">
        <w:rPr>
          <w:rFonts w:cs="Arial"/>
          <w:lang w:val="ru-RU"/>
        </w:rPr>
        <w:t>писарница - са назнаком: „Понуда за јавну набавку</w:t>
      </w:r>
      <w:r w:rsidR="00977E57">
        <w:rPr>
          <w:rFonts w:cs="Arial"/>
          <w:lang w:val="ru-RU"/>
        </w:rPr>
        <w:t xml:space="preserve">: </w:t>
      </w:r>
      <w:r w:rsidR="00977E57">
        <w:rPr>
          <w:rFonts w:cs="Arial"/>
          <w:lang w:val="sr-Cyrl-RS"/>
        </w:rPr>
        <w:t xml:space="preserve">Регенарација бунара на депонији пепела ТЕНТ А (касета 3 и делом касета 2) </w:t>
      </w:r>
      <w:r w:rsidRPr="008377FF">
        <w:rPr>
          <w:rFonts w:cs="Arial"/>
          <w:lang w:val="ru-RU"/>
        </w:rPr>
        <w:t xml:space="preserve">- Јавна набавка број </w:t>
      </w:r>
      <w:r w:rsidR="00977E57">
        <w:rPr>
          <w:lang w:val="sr-Cyrl-RS"/>
        </w:rPr>
        <w:t xml:space="preserve">3000/1561/2017 (1348/2017) </w:t>
      </w:r>
      <w:r w:rsidRPr="008377FF">
        <w:rPr>
          <w:rFonts w:cs="Arial"/>
          <w:lang w:val="ru-RU"/>
        </w:rPr>
        <w:t xml:space="preserve">- НЕ ОТВАРАТИ“. </w:t>
      </w:r>
    </w:p>
    <w:p w:rsidR="00EF6367" w:rsidRPr="008377FF" w:rsidRDefault="00EF6367" w:rsidP="008D2B23">
      <w:pPr>
        <w:pStyle w:val="KDParagraf"/>
        <w:spacing w:before="0"/>
        <w:rPr>
          <w:rFonts w:cs="Arial"/>
          <w:lang w:val="ru-RU"/>
        </w:rPr>
      </w:pPr>
    </w:p>
    <w:p w:rsidR="008D2B23" w:rsidRDefault="008D2B23" w:rsidP="008D2B23">
      <w:pPr>
        <w:pStyle w:val="KDParagraf"/>
        <w:spacing w:before="0"/>
        <w:rPr>
          <w:rFonts w:cs="Arial"/>
          <w:lang w:val="ru-RU"/>
        </w:rPr>
      </w:pPr>
      <w:r w:rsidRPr="00A831CF">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F6367" w:rsidRPr="00A831CF" w:rsidRDefault="00EF6367" w:rsidP="008D2B23">
      <w:pPr>
        <w:pStyle w:val="KDParagraf"/>
        <w:spacing w:before="0"/>
        <w:rPr>
          <w:rFonts w:cs="Arial"/>
          <w:lang w:val="ru-RU"/>
        </w:rPr>
      </w:pPr>
    </w:p>
    <w:p w:rsidR="008D2B23" w:rsidRPr="00A831CF" w:rsidRDefault="008D2B23" w:rsidP="008D2B23">
      <w:pPr>
        <w:pStyle w:val="KDParagraf"/>
        <w:spacing w:before="0"/>
        <w:rPr>
          <w:rFonts w:cs="Arial"/>
          <w:lang w:val="ru-RU"/>
        </w:rPr>
      </w:pPr>
      <w:r w:rsidRPr="00A831CF">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A831CF">
        <w:rPr>
          <w:rFonts w:cs="Arial"/>
          <w:lang w:val="ru-RU"/>
        </w:rPr>
        <w:t>.</w:t>
      </w:r>
    </w:p>
    <w:p w:rsidR="00613B13" w:rsidRDefault="00613B13" w:rsidP="00613B13">
      <w:pPr>
        <w:pStyle w:val="KDParagraf"/>
        <w:spacing w:before="0"/>
        <w:rPr>
          <w:rFonts w:cs="Arial"/>
          <w:lang w:val="ru-RU"/>
        </w:rPr>
      </w:pPr>
      <w:r w:rsidRPr="00A831CF">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F6367" w:rsidRPr="00A831CF" w:rsidRDefault="00EF6367" w:rsidP="00613B13">
      <w:pPr>
        <w:pStyle w:val="KDParagraf"/>
        <w:spacing w:before="0"/>
        <w:rPr>
          <w:rFonts w:cs="Arial"/>
          <w:lang w:val="ru-RU"/>
        </w:rPr>
      </w:pPr>
    </w:p>
    <w:p w:rsidR="00613B13" w:rsidRDefault="00613B13" w:rsidP="00613B13">
      <w:pPr>
        <w:pStyle w:val="KDParagraf"/>
        <w:spacing w:before="0"/>
        <w:rPr>
          <w:rFonts w:cs="Arial"/>
          <w:lang w:val="ru-RU"/>
        </w:rPr>
      </w:pPr>
      <w:r w:rsidRPr="00A831CF">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EF6367" w:rsidRPr="00A831CF" w:rsidRDefault="00EF6367" w:rsidP="00613B13">
      <w:pPr>
        <w:pStyle w:val="KDParagraf"/>
        <w:spacing w:before="0"/>
        <w:rPr>
          <w:rFonts w:cs="Arial"/>
          <w:lang w:val="ru-RU"/>
        </w:rPr>
      </w:pPr>
    </w:p>
    <w:p w:rsidR="00613B13" w:rsidRPr="00A831CF" w:rsidRDefault="00613B13" w:rsidP="00613B13">
      <w:pPr>
        <w:pStyle w:val="KDParagraf"/>
        <w:spacing w:before="0"/>
        <w:rPr>
          <w:rFonts w:cs="Arial"/>
          <w:lang w:val="ru-RU"/>
        </w:rPr>
      </w:pPr>
      <w:r w:rsidRPr="00A831CF">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A831CF" w:rsidRDefault="00613B13" w:rsidP="00613B13">
      <w:pPr>
        <w:tabs>
          <w:tab w:val="left" w:pos="284"/>
          <w:tab w:val="left" w:pos="330"/>
        </w:tabs>
        <w:ind w:left="284"/>
        <w:rPr>
          <w:rFonts w:eastAsia="TimesNewRomanPSMT" w:cs="Arial"/>
          <w:bCs/>
          <w:lang w:val="ru-RU"/>
        </w:rPr>
      </w:pPr>
    </w:p>
    <w:p w:rsidR="008D2B23" w:rsidRPr="008377FF" w:rsidRDefault="008D2B23" w:rsidP="00B8116C">
      <w:pPr>
        <w:pStyle w:val="KDPodnaslov2"/>
        <w:numPr>
          <w:ilvl w:val="1"/>
          <w:numId w:val="18"/>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8D2B23" w:rsidRPr="00FA6771" w:rsidRDefault="008D2B23" w:rsidP="008D2B23">
      <w:pPr>
        <w:pStyle w:val="KDParagraf"/>
        <w:spacing w:before="0"/>
        <w:rPr>
          <w:rFonts w:cs="Arial"/>
          <w:lang w:val="ru-RU"/>
        </w:rPr>
      </w:pPr>
      <w:r w:rsidRPr="008377FF">
        <w:rPr>
          <w:rFonts w:cs="Arial"/>
          <w:lang w:val="ru-RU" w:bidi="en-US"/>
        </w:rPr>
        <w:t>Садржину понуде, поред Обрасца понуде, чине и сви остали докази из чл. 75.</w:t>
      </w:r>
      <w:r w:rsidR="00977E57">
        <w:rPr>
          <w:rFonts w:cs="Arial"/>
          <w:lang w:val="ru-RU" w:bidi="en-US"/>
        </w:rPr>
        <w:t xml:space="preserve"> </w:t>
      </w:r>
      <w:r w:rsidRPr="00FA6771">
        <w:rPr>
          <w:rFonts w:cs="Arial"/>
          <w:lang w:val="ru-RU"/>
        </w:rPr>
        <w:t>Закона о јавним</w:t>
      </w:r>
      <w:r w:rsidRPr="00FA6771">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FA6771">
        <w:rPr>
          <w:rFonts w:cs="Arial"/>
          <w:lang w:val="ru-RU" w:bidi="en-US"/>
        </w:rPr>
        <w:t xml:space="preserve"> (попуњени, потписани и печатом оверени)</w:t>
      </w:r>
      <w:r w:rsidRPr="00FA6771">
        <w:rPr>
          <w:rFonts w:cs="Arial"/>
          <w:lang w:val="ru-RU" w:bidi="en-US"/>
        </w:rPr>
        <w:t xml:space="preserve"> на начин предвиђен следећим ставом ове тачке</w:t>
      </w:r>
      <w:r w:rsidRPr="00FA6771">
        <w:rPr>
          <w:rFonts w:cs="Arial"/>
          <w:lang w:val="ru-RU"/>
        </w:rPr>
        <w:t>:</w:t>
      </w:r>
    </w:p>
    <w:p w:rsidR="00645F72" w:rsidRPr="008377FF" w:rsidRDefault="00645F72" w:rsidP="00EA2AD5">
      <w:pPr>
        <w:pStyle w:val="KDNabrajanje"/>
        <w:tabs>
          <w:tab w:val="clear" w:pos="567"/>
          <w:tab w:val="left" w:pos="270"/>
        </w:tabs>
        <w:spacing w:before="0"/>
        <w:ind w:left="720" w:hanging="436"/>
        <w:rPr>
          <w:rFonts w:cs="Arial"/>
        </w:rPr>
      </w:pPr>
      <w:r w:rsidRPr="008377FF">
        <w:rPr>
          <w:rFonts w:cs="Arial"/>
        </w:rPr>
        <w:t xml:space="preserve">Образац понуде </w:t>
      </w:r>
    </w:p>
    <w:p w:rsidR="00645F72" w:rsidRPr="008377FF" w:rsidRDefault="00645F72" w:rsidP="00EA2AD5">
      <w:pPr>
        <w:pStyle w:val="KDNabrajanje"/>
        <w:tabs>
          <w:tab w:val="clear" w:pos="567"/>
          <w:tab w:val="left" w:pos="270"/>
        </w:tabs>
        <w:spacing w:before="0"/>
        <w:ind w:left="720" w:hanging="436"/>
        <w:rPr>
          <w:rFonts w:cs="Arial"/>
        </w:rPr>
      </w:pPr>
      <w:r w:rsidRPr="008377FF">
        <w:rPr>
          <w:rFonts w:cs="Arial"/>
        </w:rPr>
        <w:t xml:space="preserve">Структура цене </w:t>
      </w:r>
    </w:p>
    <w:p w:rsidR="00645F72" w:rsidRPr="008377FF" w:rsidRDefault="00645F72" w:rsidP="00EA2AD5">
      <w:pPr>
        <w:pStyle w:val="KDNabrajanje"/>
        <w:tabs>
          <w:tab w:val="clear" w:pos="567"/>
          <w:tab w:val="left" w:pos="270"/>
        </w:tabs>
        <w:spacing w:before="0"/>
        <w:ind w:left="720" w:hanging="436"/>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EA2AD5">
      <w:pPr>
        <w:pStyle w:val="KDNabrajanje"/>
        <w:tabs>
          <w:tab w:val="clear" w:pos="567"/>
          <w:tab w:val="left" w:pos="270"/>
        </w:tabs>
        <w:spacing w:before="0"/>
        <w:ind w:left="720" w:hanging="436"/>
        <w:rPr>
          <w:rFonts w:cs="Arial"/>
        </w:rPr>
      </w:pPr>
      <w:r w:rsidRPr="008377FF">
        <w:rPr>
          <w:rFonts w:cs="Arial"/>
        </w:rPr>
        <w:t xml:space="preserve">Изјава о независној понуди </w:t>
      </w:r>
    </w:p>
    <w:p w:rsidR="00645F72" w:rsidRPr="008377FF" w:rsidRDefault="00645F72" w:rsidP="00EA2AD5">
      <w:pPr>
        <w:pStyle w:val="KDNabrajanje"/>
        <w:tabs>
          <w:tab w:val="clear" w:pos="567"/>
          <w:tab w:val="left" w:pos="270"/>
        </w:tabs>
        <w:spacing w:before="0"/>
        <w:ind w:left="720" w:hanging="436"/>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EF3ED7" w:rsidRDefault="002D40E5" w:rsidP="00EA2AD5">
      <w:pPr>
        <w:pStyle w:val="KDNabrajanje"/>
        <w:tabs>
          <w:tab w:val="clear" w:pos="567"/>
          <w:tab w:val="left" w:pos="270"/>
        </w:tabs>
        <w:spacing w:before="0"/>
        <w:ind w:left="720" w:hanging="436"/>
        <w:rPr>
          <w:rFonts w:cs="Arial"/>
        </w:rPr>
      </w:pPr>
      <w:r w:rsidRPr="00EF3ED7">
        <w:rPr>
          <w:rFonts w:cs="Arial"/>
        </w:rPr>
        <w:t>С</w:t>
      </w:r>
      <w:r w:rsidR="00645F72" w:rsidRPr="00EF3ED7">
        <w:rPr>
          <w:rFonts w:cs="Arial"/>
        </w:rPr>
        <w:t xml:space="preserve">редства финансијског обезбеђења </w:t>
      </w:r>
      <w:r w:rsidRPr="00EF3ED7">
        <w:rPr>
          <w:rFonts w:cs="Arial"/>
        </w:rPr>
        <w:t>за озбиљност понуде</w:t>
      </w:r>
    </w:p>
    <w:p w:rsidR="0056571E" w:rsidRPr="00EF3ED7" w:rsidRDefault="00D42776" w:rsidP="00EA2AD5">
      <w:pPr>
        <w:pStyle w:val="KDNabrajanje"/>
        <w:tabs>
          <w:tab w:val="clear" w:pos="567"/>
          <w:tab w:val="left" w:pos="270"/>
        </w:tabs>
        <w:spacing w:before="0"/>
        <w:ind w:left="720" w:hanging="436"/>
        <w:rPr>
          <w:rFonts w:cs="Arial"/>
        </w:rPr>
      </w:pPr>
      <w:r w:rsidRPr="00EF3ED7">
        <w:rPr>
          <w:rFonts w:cs="Arial"/>
          <w:lang w:val="sr-Cyrl-CS"/>
        </w:rPr>
        <w:t>Списак изведених радова</w:t>
      </w:r>
    </w:p>
    <w:p w:rsidR="0056571E" w:rsidRPr="00EF3ED7" w:rsidRDefault="007267FC" w:rsidP="00EA2AD5">
      <w:pPr>
        <w:pStyle w:val="KDNabrajanje"/>
        <w:tabs>
          <w:tab w:val="clear" w:pos="567"/>
          <w:tab w:val="left" w:pos="270"/>
        </w:tabs>
        <w:spacing w:before="0"/>
        <w:ind w:left="720" w:hanging="436"/>
        <w:rPr>
          <w:rFonts w:cs="Arial"/>
        </w:rPr>
      </w:pPr>
      <w:r w:rsidRPr="00EF3ED7">
        <w:rPr>
          <w:rFonts w:cs="Arial"/>
          <w:lang w:val="sr-Cyrl-CS"/>
        </w:rPr>
        <w:t>Потврда о референтним набавкама</w:t>
      </w:r>
    </w:p>
    <w:p w:rsidR="0056571E" w:rsidRPr="00EF3ED7" w:rsidRDefault="007267FC" w:rsidP="00EC03EE">
      <w:pPr>
        <w:pStyle w:val="KDNabrajanje"/>
        <w:tabs>
          <w:tab w:val="clear" w:pos="567"/>
          <w:tab w:val="left" w:pos="270"/>
        </w:tabs>
        <w:spacing w:before="0"/>
        <w:ind w:left="720" w:hanging="436"/>
        <w:rPr>
          <w:rFonts w:cs="Arial"/>
        </w:rPr>
      </w:pPr>
      <w:r w:rsidRPr="00EF3ED7">
        <w:rPr>
          <w:rFonts w:cs="Arial"/>
          <w:lang w:val="sr-Cyrl-CS"/>
        </w:rPr>
        <w:t>Изјава понуђача –</w:t>
      </w:r>
      <w:r w:rsidR="00EC03EE" w:rsidRPr="00EF6367">
        <w:rPr>
          <w:rFonts w:cs="Arial"/>
          <w:lang w:val="sr-Cyrl-CS"/>
        </w:rPr>
        <w:t>да прихвата да понови регенерацију на појединим бунарима, уколико то буде потребно, до добијања очекиване издашности без накнадних трошкова за инвеститора (понављање рег. се обавља на захтев надзора.</w:t>
      </w:r>
    </w:p>
    <w:p w:rsidR="00EA6178" w:rsidRPr="00EF3ED7" w:rsidRDefault="007267FC" w:rsidP="00EA2AD5">
      <w:pPr>
        <w:pStyle w:val="KDNabrajanje"/>
        <w:tabs>
          <w:tab w:val="clear" w:pos="567"/>
          <w:tab w:val="left" w:pos="270"/>
        </w:tabs>
        <w:spacing w:before="0"/>
        <w:ind w:left="720" w:hanging="436"/>
        <w:rPr>
          <w:rFonts w:cs="Arial"/>
        </w:rPr>
      </w:pPr>
      <w:r w:rsidRPr="00EF3ED7">
        <w:rPr>
          <w:rFonts w:cs="Arial"/>
        </w:rPr>
        <w:t>обрасц</w:t>
      </w:r>
      <w:r w:rsidRPr="00EF3ED7">
        <w:rPr>
          <w:rFonts w:cs="Arial"/>
          <w:lang w:val="sr-Cyrl-CS"/>
        </w:rPr>
        <w:t>и</w:t>
      </w:r>
      <w:r w:rsidR="00EA6178" w:rsidRPr="00EF3ED7">
        <w:rPr>
          <w:rFonts w:cs="Arial"/>
        </w:rPr>
        <w:t>, изјаве и доказ</w:t>
      </w:r>
      <w:r w:rsidRPr="00EF3ED7">
        <w:rPr>
          <w:rFonts w:cs="Arial"/>
          <w:lang w:val="sr-Cyrl-CS"/>
        </w:rPr>
        <w:t>и</w:t>
      </w:r>
      <w:r w:rsidRPr="00EF3ED7">
        <w:rPr>
          <w:rFonts w:cs="Arial"/>
        </w:rPr>
        <w:t xml:space="preserve"> одређене тачком </w:t>
      </w:r>
      <w:r w:rsidR="003C4E60" w:rsidRPr="00EF3ED7">
        <w:rPr>
          <w:rFonts w:cs="Arial"/>
        </w:rPr>
        <w:t>6</w:t>
      </w:r>
      <w:r w:rsidRPr="00EF3ED7">
        <w:rPr>
          <w:rFonts w:cs="Arial"/>
        </w:rPr>
        <w:t>.</w:t>
      </w:r>
      <w:r w:rsidRPr="00EF3ED7">
        <w:rPr>
          <w:rFonts w:cs="Arial"/>
          <w:lang w:val="sr-Cyrl-CS"/>
        </w:rPr>
        <w:t>9</w:t>
      </w:r>
      <w:r w:rsidRPr="00EF3ED7">
        <w:rPr>
          <w:rFonts w:cs="Arial"/>
        </w:rPr>
        <w:t xml:space="preserve"> или </w:t>
      </w:r>
      <w:r w:rsidR="003C4E60" w:rsidRPr="00EF3ED7">
        <w:rPr>
          <w:rFonts w:cs="Arial"/>
        </w:rPr>
        <w:t>6</w:t>
      </w:r>
      <w:r w:rsidRPr="00EF3ED7">
        <w:rPr>
          <w:rFonts w:cs="Arial"/>
        </w:rPr>
        <w:t>.1</w:t>
      </w:r>
      <w:r w:rsidRPr="00EF3ED7">
        <w:rPr>
          <w:rFonts w:cs="Arial"/>
          <w:lang w:val="sr-Cyrl-CS"/>
        </w:rPr>
        <w:t>0</w:t>
      </w:r>
      <w:r w:rsidR="00EA6178" w:rsidRPr="00EF3ED7">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EA2AD5">
      <w:pPr>
        <w:pStyle w:val="KDNabrajanje"/>
        <w:tabs>
          <w:tab w:val="clear" w:pos="567"/>
          <w:tab w:val="left" w:pos="270"/>
        </w:tabs>
        <w:spacing w:before="0"/>
        <w:ind w:left="720" w:hanging="436"/>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A2AD5" w:rsidRDefault="008D2B23" w:rsidP="00EA2AD5">
      <w:pPr>
        <w:pStyle w:val="KDNabrajanje"/>
        <w:tabs>
          <w:tab w:val="clear" w:pos="567"/>
          <w:tab w:val="left" w:pos="270"/>
        </w:tabs>
        <w:ind w:left="720" w:hanging="436"/>
      </w:pPr>
      <w:r w:rsidRPr="00EA2AD5">
        <w:rPr>
          <w:rFonts w:cs="Arial"/>
        </w:rPr>
        <w:t xml:space="preserve">докази о испуњености услова </w:t>
      </w:r>
      <w:r w:rsidR="002D40E5" w:rsidRPr="00EA2AD5">
        <w:rPr>
          <w:lang w:bidi="en-US"/>
        </w:rPr>
        <w:t>из чл. 75. и 76</w:t>
      </w:r>
      <w:r w:rsidRPr="00EA2AD5">
        <w:rPr>
          <w:rFonts w:cs="Arial"/>
          <w:lang w:bidi="en-US"/>
        </w:rPr>
        <w:t>.</w:t>
      </w:r>
      <w:r w:rsidRPr="00EA2AD5">
        <w:rPr>
          <w:rFonts w:cs="Arial"/>
        </w:rPr>
        <w:t xml:space="preserve"> Закона у складу са чланом 77. Закон</w:t>
      </w:r>
      <w:r w:rsidR="007A1BE0" w:rsidRPr="00EA2AD5">
        <w:rPr>
          <w:rFonts w:cs="Arial"/>
        </w:rPr>
        <w:t>а</w:t>
      </w:r>
      <w:r w:rsidRPr="00EA2AD5">
        <w:rPr>
          <w:rFonts w:cs="Arial"/>
        </w:rPr>
        <w:t xml:space="preserve"> и Одељком 4. конкурсне документације </w:t>
      </w:r>
    </w:p>
    <w:p w:rsidR="00415BD7" w:rsidRPr="00EA2AD5" w:rsidRDefault="00415BD7" w:rsidP="00EA2AD5">
      <w:pPr>
        <w:pStyle w:val="KDNabrajanje"/>
        <w:tabs>
          <w:tab w:val="clear" w:pos="567"/>
          <w:tab w:val="left" w:pos="270"/>
        </w:tabs>
        <w:ind w:left="720" w:hanging="436"/>
      </w:pPr>
      <w:r w:rsidRPr="008377FF">
        <w:t xml:space="preserve">Овлашћење за потписника (ако не потписује </w:t>
      </w:r>
      <w:r w:rsidRPr="00EA2AD5">
        <w:t>заступник)</w:t>
      </w:r>
    </w:p>
    <w:p w:rsidR="0015059E" w:rsidRPr="0015059E" w:rsidRDefault="00A476AD" w:rsidP="00EA2AD5">
      <w:pPr>
        <w:pStyle w:val="KDNabrajanje"/>
        <w:tabs>
          <w:tab w:val="clear" w:pos="567"/>
          <w:tab w:val="left" w:pos="270"/>
        </w:tabs>
        <w:ind w:left="720" w:hanging="436"/>
      </w:pPr>
      <w:r w:rsidRPr="0015059E">
        <w:rPr>
          <w:color w:val="00B0F0"/>
        </w:rPr>
        <w:t>Споразум о заједничком наступању</w:t>
      </w:r>
      <w:r w:rsidR="0015059E" w:rsidRPr="0015059E">
        <w:rPr>
          <w:color w:val="00B0F0"/>
        </w:rPr>
        <w:t xml:space="preserve"> </w:t>
      </w:r>
      <w:r w:rsidR="0015059E" w:rsidRPr="0015059E">
        <w:rPr>
          <w:rFonts w:eastAsia="Calibri" w:cs="Arial"/>
          <w:lang w:val="sr-Cyrl-RS" w:eastAsia="zh-CN"/>
        </w:rPr>
        <w:t>(уколико понуду подноси група понуђача)</w:t>
      </w:r>
    </w:p>
    <w:p w:rsidR="00A476AD" w:rsidRPr="00EA2AD5" w:rsidRDefault="00A476AD" w:rsidP="00EA2AD5">
      <w:pPr>
        <w:pStyle w:val="KDNabrajanje"/>
        <w:tabs>
          <w:tab w:val="clear" w:pos="567"/>
          <w:tab w:val="left" w:pos="270"/>
        </w:tabs>
        <w:ind w:left="720" w:hanging="436"/>
      </w:pPr>
      <w:r w:rsidRPr="00EA2AD5">
        <w:t>Прилог о безбедности и здрављу на раду</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B8116C">
      <w:pPr>
        <w:pStyle w:val="KDPodnaslov2"/>
        <w:numPr>
          <w:ilvl w:val="1"/>
          <w:numId w:val="18"/>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A831CF">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A831CF" w:rsidRDefault="00FC355A" w:rsidP="002D40E5">
      <w:pPr>
        <w:pStyle w:val="KDParagraf"/>
        <w:spacing w:before="0"/>
        <w:rPr>
          <w:rFonts w:cs="Arial"/>
          <w:lang w:val="ru-RU"/>
        </w:rPr>
      </w:pPr>
      <w:r w:rsidRPr="00A831CF">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A831CF">
        <w:rPr>
          <w:rFonts w:cs="Arial"/>
          <w:lang w:val="sr-Cyrl-CS"/>
        </w:rPr>
        <w:t>огранак ТЕНТ,</w:t>
      </w:r>
      <w:r w:rsidR="002D40E5" w:rsidRPr="00A831CF">
        <w:rPr>
          <w:rFonts w:cs="Arial"/>
          <w:color w:val="00B0F0"/>
          <w:lang w:val="sr-Cyrl-CS"/>
        </w:rPr>
        <w:t xml:space="preserve"> </w:t>
      </w:r>
      <w:r w:rsidR="00C94291" w:rsidRPr="00E47C2E">
        <w:rPr>
          <w:rFonts w:cs="Arial"/>
          <w:lang w:val="ru-RU"/>
        </w:rPr>
        <w:t xml:space="preserve">ул. </w:t>
      </w:r>
      <w:r w:rsidR="00C94291">
        <w:rPr>
          <w:rFonts w:cs="Arial"/>
          <w:lang w:val="ru-RU"/>
        </w:rPr>
        <w:t>Богољуба Урошевић Црног 44, 11500 Обреновац, локација ТЕНТ А</w:t>
      </w:r>
      <w:r w:rsidR="00C94291" w:rsidRPr="001E6FA8">
        <w:rPr>
          <w:rFonts w:cs="Arial"/>
          <w:lang w:val="ru-RU"/>
        </w:rPr>
        <w:t>.</w:t>
      </w:r>
    </w:p>
    <w:p w:rsidR="008D2B23" w:rsidRPr="00A831CF" w:rsidRDefault="008D2B23" w:rsidP="008D2B23">
      <w:pPr>
        <w:pStyle w:val="KDParagraf"/>
        <w:spacing w:before="0"/>
        <w:rPr>
          <w:rFonts w:cs="Arial"/>
          <w:lang w:val="ru-RU"/>
        </w:rPr>
      </w:pPr>
      <w:r w:rsidRPr="00A831CF">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A831CF">
        <w:rPr>
          <w:rFonts w:cs="Arial"/>
          <w:lang w:val="ru-RU"/>
        </w:rPr>
        <w:t>(пожељно је дабуде</w:t>
      </w:r>
      <w:r w:rsidRPr="00A831CF">
        <w:rPr>
          <w:rFonts w:cs="Arial"/>
          <w:lang w:val="ru-RU"/>
        </w:rPr>
        <w:t xml:space="preserve"> издато на меморандуму понуђача</w:t>
      </w:r>
      <w:r w:rsidR="00177453" w:rsidRPr="00A831CF">
        <w:rPr>
          <w:rFonts w:cs="Arial"/>
          <w:lang w:val="ru-RU"/>
        </w:rPr>
        <w:t>)</w:t>
      </w:r>
      <w:r w:rsidRPr="00A831CF">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A831CF" w:rsidRDefault="008D2B23" w:rsidP="008D2B23">
      <w:pPr>
        <w:pStyle w:val="KDParagraf"/>
        <w:spacing w:before="0"/>
        <w:rPr>
          <w:rFonts w:cs="Arial"/>
          <w:lang w:val="ru-RU"/>
        </w:rPr>
      </w:pPr>
      <w:r w:rsidRPr="00A831CF">
        <w:rPr>
          <w:rFonts w:cs="Arial"/>
          <w:lang w:val="ru-RU"/>
        </w:rPr>
        <w:t>Комисија за јавну набавку води записник о отварању понуда у који се уносе подаци у складу са Законом.</w:t>
      </w:r>
    </w:p>
    <w:p w:rsidR="008D2B23" w:rsidRPr="00A831CF" w:rsidRDefault="008D2B23" w:rsidP="008D2B23">
      <w:pPr>
        <w:pStyle w:val="KDParagraf"/>
        <w:spacing w:before="0"/>
        <w:rPr>
          <w:rFonts w:cs="Arial"/>
          <w:lang w:val="ru-RU"/>
        </w:rPr>
      </w:pPr>
      <w:r w:rsidRPr="00A831CF">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A831CF" w:rsidRDefault="008D2B23" w:rsidP="008D2B23">
      <w:pPr>
        <w:pStyle w:val="KDParagraf"/>
        <w:spacing w:before="0"/>
        <w:rPr>
          <w:rFonts w:cs="Arial"/>
          <w:lang w:val="ru-RU"/>
        </w:rPr>
      </w:pPr>
      <w:r w:rsidRPr="00A831CF">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A831CF" w:rsidRDefault="008D2B23" w:rsidP="008D2B23">
      <w:pPr>
        <w:pStyle w:val="KDParagraf"/>
        <w:spacing w:before="0"/>
        <w:rPr>
          <w:rFonts w:cs="Arial"/>
          <w:lang w:val="ru-RU"/>
        </w:rPr>
      </w:pPr>
    </w:p>
    <w:p w:rsidR="008D2B23" w:rsidRPr="008377FF" w:rsidRDefault="008D2B23" w:rsidP="00B8116C">
      <w:pPr>
        <w:pStyle w:val="KDPodnaslov2"/>
        <w:numPr>
          <w:ilvl w:val="1"/>
          <w:numId w:val="18"/>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A831CF" w:rsidRDefault="008D2B23" w:rsidP="008D2B23">
      <w:pPr>
        <w:pStyle w:val="KDParagraf"/>
        <w:spacing w:before="0"/>
        <w:rPr>
          <w:rFonts w:cs="Arial"/>
          <w:lang w:val="ru-RU"/>
        </w:rPr>
      </w:pPr>
      <w:r w:rsidRPr="00A831CF">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A831CF" w:rsidRDefault="008D2B23" w:rsidP="008D2B23">
      <w:pPr>
        <w:pStyle w:val="KDParagraf"/>
        <w:spacing w:before="0"/>
        <w:rPr>
          <w:rFonts w:cs="Arial"/>
          <w:lang w:val="ru-RU"/>
        </w:rPr>
      </w:pPr>
      <w:r w:rsidRPr="00A831CF">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A831CF" w:rsidRDefault="008D2B23" w:rsidP="008D2B23">
      <w:pPr>
        <w:pStyle w:val="KDParagraf"/>
        <w:spacing w:before="0"/>
        <w:rPr>
          <w:rFonts w:cs="Arial"/>
          <w:lang w:val="ru-RU"/>
        </w:rPr>
      </w:pPr>
      <w:r w:rsidRPr="00A831CF">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A831CF" w:rsidRDefault="002D40E5" w:rsidP="008D2B23">
      <w:pPr>
        <w:pStyle w:val="KDParagraf"/>
        <w:spacing w:before="0"/>
        <w:rPr>
          <w:rFonts w:cs="Arial"/>
          <w:lang w:val="ru-RU"/>
        </w:rPr>
      </w:pPr>
    </w:p>
    <w:p w:rsidR="008D2B23" w:rsidRPr="008377FF" w:rsidRDefault="008D2B23" w:rsidP="00B8116C">
      <w:pPr>
        <w:pStyle w:val="KDPodnaslov2"/>
        <w:numPr>
          <w:ilvl w:val="1"/>
          <w:numId w:val="18"/>
        </w:numPr>
        <w:spacing w:before="0"/>
        <w:jc w:val="both"/>
        <w:rPr>
          <w:rFonts w:cs="Arial"/>
        </w:rPr>
      </w:pPr>
      <w:bookmarkStart w:id="218" w:name="_Toc441651582"/>
      <w:bookmarkStart w:id="219" w:name="_Toc442559893"/>
      <w:r w:rsidRPr="008377FF">
        <w:rPr>
          <w:rFonts w:cs="Arial"/>
        </w:rPr>
        <w:t>Измена, допуна и опозив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77E57">
        <w:rPr>
          <w:rFonts w:cs="Arial"/>
          <w:lang w:val="sr-Cyrl-RS"/>
        </w:rPr>
        <w:t>Регенарација бунара на депонији пепела ТЕНТ А (касета 3 и делом касета 2)</w:t>
      </w:r>
      <w:r w:rsidRPr="008377FF">
        <w:rPr>
          <w:rFonts w:cs="Arial"/>
          <w:lang w:val="ru-RU"/>
        </w:rPr>
        <w:t xml:space="preserve"> - Јавна набавка број </w:t>
      </w:r>
      <w:r w:rsidR="00977E57">
        <w:rPr>
          <w:lang w:val="sr-Cyrl-RS"/>
        </w:rPr>
        <w:t>3000/1561/2017 (1348/2017)</w:t>
      </w:r>
      <w:r w:rsidRPr="008377FF">
        <w:rPr>
          <w:rFonts w:cs="Arial"/>
          <w:lang w:val="ru-RU"/>
        </w:rPr>
        <w:t xml:space="preserve"> – НЕ ОТВАРАТИ“.</w:t>
      </w:r>
    </w:p>
    <w:p w:rsidR="008D2B23" w:rsidRPr="00A831CF" w:rsidRDefault="008D2B23" w:rsidP="008D2B23">
      <w:pPr>
        <w:pStyle w:val="KDParagraf"/>
        <w:spacing w:before="0"/>
        <w:rPr>
          <w:rFonts w:cs="Arial"/>
          <w:lang w:val="ru-RU"/>
        </w:rPr>
      </w:pPr>
      <w:r w:rsidRPr="00A831CF">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A831CF" w:rsidRDefault="008D2B23" w:rsidP="008D2B23">
      <w:pPr>
        <w:pStyle w:val="KDParagraf"/>
        <w:spacing w:before="0"/>
        <w:rPr>
          <w:rFonts w:cs="Arial"/>
          <w:lang w:val="ru-RU"/>
        </w:rPr>
      </w:pPr>
      <w:r w:rsidRPr="00A831CF">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77E57">
        <w:rPr>
          <w:rFonts w:cs="Arial"/>
          <w:lang w:val="sr-Cyrl-RS"/>
        </w:rPr>
        <w:t>Регенарација бунара на депонији пепела ТЕНТ А (касета 3 и делом касета 2)</w:t>
      </w:r>
      <w:r w:rsidRPr="00A831CF">
        <w:rPr>
          <w:rFonts w:cs="Arial"/>
          <w:lang w:val="ru-RU"/>
        </w:rPr>
        <w:t xml:space="preserve"> - Јавна набавка број </w:t>
      </w:r>
      <w:r w:rsidR="00977E57">
        <w:rPr>
          <w:lang w:val="sr-Cyrl-RS"/>
        </w:rPr>
        <w:t>3000/1561/2017 (1348/2017)</w:t>
      </w:r>
      <w:r w:rsidRPr="00A831CF">
        <w:rPr>
          <w:rFonts w:cs="Arial"/>
          <w:lang w:val="ru-RU"/>
        </w:rPr>
        <w:t xml:space="preserve"> – НЕ ОТВАРАТИ“.</w:t>
      </w:r>
    </w:p>
    <w:p w:rsidR="008D2B23" w:rsidRPr="00A831CF" w:rsidRDefault="008D2B23" w:rsidP="008D2B23">
      <w:pPr>
        <w:pStyle w:val="KDParagraf"/>
        <w:spacing w:before="0"/>
        <w:rPr>
          <w:rFonts w:cs="Arial"/>
          <w:lang w:val="ru-RU"/>
        </w:rPr>
      </w:pPr>
      <w:r w:rsidRPr="00A831CF">
        <w:rPr>
          <w:rFonts w:cs="Arial"/>
          <w:lang w:val="ru-RU"/>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A2AD5" w:rsidRDefault="008D2B23" w:rsidP="008D2B23">
      <w:pPr>
        <w:pStyle w:val="KDKomentar"/>
        <w:spacing w:before="0"/>
        <w:rPr>
          <w:rFonts w:cs="Arial"/>
          <w:i w:val="0"/>
          <w:color w:val="auto"/>
          <w:sz w:val="22"/>
          <w:szCs w:val="22"/>
          <w:lang w:val="sr-Cyrl-RS"/>
        </w:rPr>
      </w:pPr>
      <w:r w:rsidRPr="0027458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274588">
        <w:rPr>
          <w:rFonts w:cs="Arial"/>
          <w:i w:val="0"/>
          <w:color w:val="auto"/>
          <w:sz w:val="22"/>
          <w:szCs w:val="22"/>
        </w:rPr>
        <w:t xml:space="preserve"> финансијског</w:t>
      </w:r>
      <w:r w:rsidRPr="00274588">
        <w:rPr>
          <w:rFonts w:cs="Arial"/>
          <w:i w:val="0"/>
          <w:color w:val="auto"/>
          <w:sz w:val="22"/>
          <w:szCs w:val="22"/>
        </w:rPr>
        <w:t xml:space="preserve"> обезбеђења дато на име </w:t>
      </w:r>
      <w:r w:rsidRPr="00EA2AD5">
        <w:rPr>
          <w:rFonts w:cs="Arial"/>
          <w:i w:val="0"/>
          <w:color w:val="auto"/>
          <w:sz w:val="22"/>
          <w:szCs w:val="22"/>
        </w:rPr>
        <w:t>озбиљности понуде</w:t>
      </w:r>
      <w:r w:rsidR="00274588" w:rsidRPr="00EA2AD5">
        <w:rPr>
          <w:rFonts w:cs="Arial"/>
          <w:i w:val="0"/>
          <w:color w:val="auto"/>
          <w:sz w:val="22"/>
          <w:szCs w:val="22"/>
          <w:lang w:val="sr-Cyrl-RS"/>
        </w:rPr>
        <w:t>.</w:t>
      </w:r>
    </w:p>
    <w:p w:rsidR="00EA6178" w:rsidRPr="00EA2AD5" w:rsidRDefault="00EA6178" w:rsidP="008D2B23">
      <w:pPr>
        <w:pStyle w:val="KDKomentar"/>
        <w:spacing w:before="0"/>
        <w:rPr>
          <w:rFonts w:cs="Arial"/>
          <w:i w:val="0"/>
          <w:color w:val="auto"/>
          <w:sz w:val="22"/>
          <w:szCs w:val="22"/>
        </w:rPr>
      </w:pPr>
    </w:p>
    <w:p w:rsidR="008D2B23" w:rsidRPr="00EA2AD5" w:rsidRDefault="008D2B23" w:rsidP="00B8116C">
      <w:pPr>
        <w:pStyle w:val="KDPodnaslov2"/>
        <w:numPr>
          <w:ilvl w:val="1"/>
          <w:numId w:val="18"/>
        </w:numPr>
        <w:spacing w:before="0"/>
        <w:jc w:val="both"/>
        <w:rPr>
          <w:rFonts w:cs="Arial"/>
        </w:rPr>
      </w:pPr>
      <w:bookmarkStart w:id="220" w:name="_Toc441651583"/>
      <w:bookmarkStart w:id="221" w:name="_Toc442559894"/>
      <w:r w:rsidRPr="00EA2AD5">
        <w:rPr>
          <w:rFonts w:cs="Arial"/>
          <w:lang w:val="ru-RU"/>
        </w:rPr>
        <w:t>П</w:t>
      </w:r>
      <w:r w:rsidRPr="00EA2AD5">
        <w:rPr>
          <w:rFonts w:cs="Arial"/>
        </w:rPr>
        <w:t>артије</w:t>
      </w:r>
      <w:bookmarkEnd w:id="220"/>
      <w:bookmarkEnd w:id="221"/>
    </w:p>
    <w:p w:rsidR="00FC355A" w:rsidRPr="00EA2AD5" w:rsidRDefault="00FC355A" w:rsidP="00FC355A">
      <w:pPr>
        <w:pStyle w:val="KDParagraf"/>
        <w:spacing w:before="0"/>
        <w:rPr>
          <w:rFonts w:cs="Arial"/>
        </w:rPr>
      </w:pPr>
      <w:r w:rsidRPr="00EA2AD5">
        <w:rPr>
          <w:rFonts w:cs="Arial"/>
        </w:rPr>
        <w:t>Набавка није обликована по партијама.</w:t>
      </w:r>
    </w:p>
    <w:p w:rsidR="002D40E5" w:rsidRPr="00EA2AD5" w:rsidRDefault="002D40E5" w:rsidP="00FC355A">
      <w:pPr>
        <w:pStyle w:val="KDParagraf"/>
        <w:spacing w:before="0"/>
        <w:rPr>
          <w:rFonts w:cs="Arial"/>
        </w:rPr>
      </w:pPr>
    </w:p>
    <w:p w:rsidR="008D2B23" w:rsidRPr="008377FF" w:rsidRDefault="008D2B23" w:rsidP="00B8116C">
      <w:pPr>
        <w:pStyle w:val="KDPodnaslov2"/>
        <w:numPr>
          <w:ilvl w:val="1"/>
          <w:numId w:val="18"/>
        </w:numPr>
        <w:spacing w:before="0"/>
        <w:jc w:val="both"/>
        <w:rPr>
          <w:rFonts w:cs="Arial"/>
        </w:rPr>
      </w:pPr>
      <w:bookmarkStart w:id="222" w:name="_Toc441651584"/>
      <w:bookmarkStart w:id="223" w:name="_Toc442559895"/>
      <w:r w:rsidRPr="008377FF">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B8116C">
      <w:pPr>
        <w:pStyle w:val="KDPodnaslov2"/>
        <w:numPr>
          <w:ilvl w:val="1"/>
          <w:numId w:val="18"/>
        </w:numPr>
        <w:spacing w:before="0"/>
        <w:jc w:val="both"/>
        <w:rPr>
          <w:rFonts w:cs="Arial"/>
        </w:rPr>
      </w:pPr>
      <w:bookmarkStart w:id="224" w:name="_Toc441651585"/>
      <w:bookmarkStart w:id="225" w:name="_Toc442559896"/>
      <w:r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C94291" w:rsidRDefault="008D2B23" w:rsidP="008D2B23">
      <w:pPr>
        <w:pStyle w:val="KDParagraf"/>
        <w:spacing w:before="0"/>
        <w:rPr>
          <w:rFonts w:cs="Arial"/>
          <w:lang w:bidi="en-US"/>
        </w:rPr>
      </w:pPr>
      <w:r w:rsidRPr="00C94291">
        <w:rPr>
          <w:rFonts w:cs="Arial"/>
        </w:rPr>
        <w:t>Наручилац</w:t>
      </w:r>
      <w:r w:rsidRPr="00C94291">
        <w:rPr>
          <w:rFonts w:cs="Arial"/>
          <w:lang w:bidi="en-US"/>
        </w:rPr>
        <w:t xml:space="preserve"> у овом поступку не предвиђа примену одредби става 9.и 10. члана 80. Закона.</w:t>
      </w:r>
    </w:p>
    <w:p w:rsidR="008D2B23" w:rsidRPr="00C94291" w:rsidRDefault="008D2B23" w:rsidP="008D2B23">
      <w:pPr>
        <w:pStyle w:val="KDParagraf"/>
        <w:spacing w:before="0"/>
        <w:rPr>
          <w:rFonts w:cs="Arial"/>
          <w:lang w:bidi="en-US"/>
        </w:rPr>
      </w:pPr>
    </w:p>
    <w:p w:rsidR="008D2B23" w:rsidRPr="008377FF" w:rsidRDefault="008D2B23" w:rsidP="00B8116C">
      <w:pPr>
        <w:pStyle w:val="KDPodnaslov2"/>
        <w:numPr>
          <w:ilvl w:val="1"/>
          <w:numId w:val="18"/>
        </w:numPr>
        <w:spacing w:before="0"/>
        <w:jc w:val="both"/>
        <w:rPr>
          <w:rFonts w:cs="Arial"/>
        </w:rPr>
      </w:pPr>
      <w:bookmarkStart w:id="226" w:name="_Toc441651586"/>
      <w:bookmarkStart w:id="227" w:name="_Toc442559897"/>
      <w:r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8377FF">
        <w:rPr>
          <w:rFonts w:cs="Arial"/>
        </w:rPr>
        <w:lastRenderedPageBreak/>
        <w:t xml:space="preserve">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977E57"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A831CF">
        <w:rPr>
          <w:rFonts w:cs="Arial"/>
          <w:lang w:val="ru-RU"/>
        </w:rPr>
        <w:t xml:space="preserve">став 1. тачка 1), 2) и 4) </w:t>
      </w:r>
      <w:r w:rsidR="002D40E5" w:rsidRPr="00A831CF">
        <w:rPr>
          <w:lang w:val="ru-RU"/>
        </w:rPr>
        <w:t xml:space="preserve">и члана 75. став 2. </w:t>
      </w:r>
      <w:r w:rsidRPr="00A831CF">
        <w:rPr>
          <w:rFonts w:cs="Arial"/>
          <w:lang w:val="ru-RU"/>
        </w:rPr>
        <w:t>Закона, наведене у одељку Услови за учешће из члана 75. и 76. Закона и Упутство како се доказује испуњеност тих услова</w:t>
      </w:r>
      <w:r w:rsidR="00011DCA" w:rsidRPr="00A831CF">
        <w:rPr>
          <w:rFonts w:cs="Arial"/>
          <w:color w:val="00B0F0"/>
          <w:lang w:val="ru-RU"/>
        </w:rPr>
        <w:t>.</w:t>
      </w:r>
      <w:r w:rsidRPr="00A831CF">
        <w:rPr>
          <w:rFonts w:cs="Arial"/>
          <w:lang w:val="ru-RU"/>
        </w:rPr>
        <w:t xml:space="preserve"> Услове у вези са капацитетима, у складу са чланом 76.Закона, понуђачи из групе испуњавају заједно, на </w:t>
      </w:r>
      <w:r w:rsidRPr="00977E57">
        <w:rPr>
          <w:rFonts w:cs="Arial"/>
          <w:lang w:val="ru-RU"/>
        </w:rPr>
        <w:t>основу достављених доказа дефинисанихконкурсном документацијом</w:t>
      </w:r>
      <w:r w:rsidR="00011DCA" w:rsidRPr="00977E57">
        <w:rPr>
          <w:rFonts w:cs="Arial"/>
          <w:lang w:val="ru-RU"/>
        </w:rPr>
        <w:t>.</w:t>
      </w:r>
    </w:p>
    <w:p w:rsidR="00011DCA" w:rsidRPr="00EA2AD5" w:rsidRDefault="00011DCA" w:rsidP="008D2B23">
      <w:pPr>
        <w:pStyle w:val="KDParagraf"/>
        <w:spacing w:before="0"/>
        <w:rPr>
          <w:rFonts w:cs="Arial"/>
          <w:lang w:val="ru-RU"/>
        </w:rPr>
      </w:pPr>
      <w:r w:rsidRPr="00A831CF">
        <w:rPr>
          <w:rFonts w:cs="Arial"/>
          <w:lang w:val="ru-RU"/>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FD7543" w:rsidRPr="00EA2AD5" w:rsidRDefault="008D2B23" w:rsidP="008D2B23">
      <w:pPr>
        <w:pStyle w:val="KDParagraf"/>
        <w:spacing w:before="0"/>
        <w:rPr>
          <w:rFonts w:cs="Arial"/>
          <w:lang w:val="ru-RU" w:bidi="en-US"/>
        </w:rPr>
      </w:pPr>
      <w:r w:rsidRPr="00EA2AD5">
        <w:rPr>
          <w:rFonts w:cs="Arial"/>
          <w:lang w:val="ru-RU" w:bidi="en-US"/>
        </w:rPr>
        <w:t xml:space="preserve">У случају заједничке понуде групе понуђача </w:t>
      </w:r>
      <w:r w:rsidR="00011DCA" w:rsidRPr="00EA2AD5">
        <w:rPr>
          <w:rFonts w:cs="Arial"/>
          <w:lang w:val="sr-Cyrl-CS" w:bidi="en-US"/>
        </w:rPr>
        <w:t xml:space="preserve">обрасце под пуном материјалном и кривичном одговорношћу </w:t>
      </w:r>
      <w:r w:rsidRPr="00EA2AD5">
        <w:rPr>
          <w:rFonts w:cs="Arial"/>
          <w:lang w:val="ru-RU" w:bidi="en-US"/>
        </w:rPr>
        <w:t>попуњава, потписује и оверава сваки члан групе понуђача у своје име.</w:t>
      </w:r>
      <w:r w:rsidR="00C94291" w:rsidRPr="00EA2AD5">
        <w:rPr>
          <w:rFonts w:cs="Arial"/>
          <w:lang w:val="ru-RU" w:bidi="en-US"/>
        </w:rPr>
        <w:t xml:space="preserve"> (</w:t>
      </w:r>
      <w:r w:rsidR="00B20A6C" w:rsidRPr="00EA2AD5">
        <w:rPr>
          <w:rFonts w:cs="Arial"/>
          <w:lang w:val="ru-RU" w:bidi="en-US"/>
        </w:rPr>
        <w:t>Образац Изјаве о независној понуди и Образац изјаве у складу са чланом 75. став 2. Закона)</w:t>
      </w:r>
    </w:p>
    <w:p w:rsidR="008D2B23" w:rsidRPr="00A831CF" w:rsidRDefault="00011DCA" w:rsidP="008D2B23">
      <w:pPr>
        <w:pStyle w:val="KDParagraf"/>
        <w:spacing w:before="0"/>
        <w:rPr>
          <w:rFonts w:cs="Arial"/>
          <w:lang w:val="ru-RU" w:bidi="en-US"/>
        </w:rPr>
      </w:pPr>
      <w:r w:rsidRPr="00EA2AD5">
        <w:rPr>
          <w:rFonts w:cs="Arial"/>
          <w:lang w:val="ru-RU" w:bidi="en-US"/>
        </w:rPr>
        <w:t xml:space="preserve">Понуђачи из групе понуђача </w:t>
      </w:r>
      <w:r w:rsidRPr="00A831CF">
        <w:rPr>
          <w:rFonts w:cs="Arial"/>
          <w:lang w:val="ru-RU" w:bidi="en-US"/>
        </w:rPr>
        <w:t>одговорају неограничено солидарно према наручиоцу.</w:t>
      </w:r>
    </w:p>
    <w:p w:rsidR="00011DCA" w:rsidRPr="00A831CF" w:rsidRDefault="00011DCA" w:rsidP="008D2B23">
      <w:pPr>
        <w:pStyle w:val="KDParagraf"/>
        <w:spacing w:before="0"/>
        <w:rPr>
          <w:rFonts w:cs="Arial"/>
          <w:lang w:val="ru-RU" w:bidi="en-US"/>
        </w:rPr>
      </w:pPr>
    </w:p>
    <w:p w:rsidR="008D2B23" w:rsidRPr="00EA2AD5" w:rsidRDefault="008D2B23" w:rsidP="00B8116C">
      <w:pPr>
        <w:pStyle w:val="KDPodnaslov2"/>
        <w:numPr>
          <w:ilvl w:val="1"/>
          <w:numId w:val="18"/>
        </w:numPr>
        <w:spacing w:before="0"/>
        <w:jc w:val="both"/>
        <w:rPr>
          <w:rFonts w:cs="Arial"/>
        </w:rPr>
      </w:pPr>
      <w:bookmarkStart w:id="228" w:name="_Toc441651587"/>
      <w:bookmarkStart w:id="229" w:name="_Toc442559898"/>
      <w:r w:rsidRPr="008377FF">
        <w:rPr>
          <w:rFonts w:cs="Arial"/>
        </w:rPr>
        <w:t>Понуђена цена</w:t>
      </w:r>
      <w:bookmarkEnd w:id="228"/>
      <w:bookmarkEnd w:id="229"/>
    </w:p>
    <w:p w:rsidR="008D2B23" w:rsidRPr="00EA2AD5" w:rsidRDefault="008D2B23" w:rsidP="008D2B23">
      <w:pPr>
        <w:pStyle w:val="KDParagraf"/>
        <w:spacing w:before="0"/>
        <w:rPr>
          <w:rFonts w:cs="Arial"/>
        </w:rPr>
      </w:pPr>
      <w:r w:rsidRPr="00EA2AD5">
        <w:rPr>
          <w:rFonts w:cs="Arial"/>
        </w:rPr>
        <w:t>Цена се исказује у динарима, без пореза на додату вредност.</w:t>
      </w:r>
    </w:p>
    <w:p w:rsidR="008D2B23" w:rsidRDefault="008D2B23" w:rsidP="008D2B23">
      <w:pPr>
        <w:pStyle w:val="KDParagraf"/>
        <w:spacing w:before="0"/>
        <w:rPr>
          <w:rFonts w:cs="Arial"/>
          <w:lang w:val="sr-Cyrl-RS"/>
        </w:rPr>
      </w:pPr>
      <w:r w:rsidRPr="00EA2AD5">
        <w:rPr>
          <w:rFonts w:cs="Arial"/>
        </w:rPr>
        <w:t>У случају да у достављеној понуди није назначено да ли је понуђена цена са или без пореза</w:t>
      </w:r>
      <w:r w:rsidR="00D16608" w:rsidRPr="00EA2AD5">
        <w:rPr>
          <w:rFonts w:cs="Arial"/>
        </w:rPr>
        <w:t xml:space="preserve"> на додату вредност</w:t>
      </w:r>
      <w:r w:rsidRPr="00EA2AD5">
        <w:rPr>
          <w:rFonts w:cs="Arial"/>
        </w:rPr>
        <w:t xml:space="preserve">, сматраће се сагласно Закону, да </w:t>
      </w:r>
      <w:r w:rsidRPr="008377FF">
        <w:rPr>
          <w:rFonts w:cs="Arial"/>
        </w:rPr>
        <w:t>је иста без пореза</w:t>
      </w:r>
      <w:r w:rsidR="00D16608" w:rsidRPr="008377FF">
        <w:rPr>
          <w:rFonts w:cs="Arial"/>
        </w:rPr>
        <w:t xml:space="preserve"> на додату вредност</w:t>
      </w:r>
      <w:r w:rsidRPr="008377FF">
        <w:rPr>
          <w:rFonts w:cs="Arial"/>
        </w:rPr>
        <w:t>.</w:t>
      </w:r>
    </w:p>
    <w:p w:rsidR="00BD04BD" w:rsidRPr="00BD04BD" w:rsidRDefault="00BD04BD" w:rsidP="008D2B23">
      <w:pPr>
        <w:pStyle w:val="KDParagraf"/>
        <w:spacing w:before="0"/>
        <w:rPr>
          <w:rFonts w:cs="Arial"/>
          <w:lang w:val="sr-Cyrl-RS"/>
        </w:rPr>
      </w:pPr>
    </w:p>
    <w:p w:rsidR="00011DCA" w:rsidRDefault="00011DCA" w:rsidP="00011DCA">
      <w:pPr>
        <w:pStyle w:val="KDParagraf"/>
        <w:spacing w:before="0"/>
        <w:rPr>
          <w:rFonts w:cs="Arial"/>
          <w:lang w:val="sr-Cyrl-RS"/>
        </w:rPr>
      </w:pPr>
      <w:r w:rsidRPr="00EC03EE">
        <w:rPr>
          <w:rFonts w:cs="Arial"/>
          <w:lang w:val="sr-Cyrl-RS"/>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D04BD" w:rsidRPr="00BD04BD" w:rsidRDefault="00BD04BD" w:rsidP="00011DCA">
      <w:pPr>
        <w:pStyle w:val="KDParagraf"/>
        <w:spacing w:before="0"/>
        <w:rPr>
          <w:rFonts w:cs="Arial"/>
          <w:lang w:val="sr-Cyrl-RS"/>
        </w:rPr>
      </w:pPr>
    </w:p>
    <w:p w:rsidR="002E2F11" w:rsidRDefault="002E2F11" w:rsidP="002E2F11">
      <w:pPr>
        <w:pStyle w:val="KDParagraf"/>
        <w:spacing w:before="0"/>
        <w:rPr>
          <w:rFonts w:cs="Arial"/>
          <w:lang w:val="sr-Cyrl-RS"/>
        </w:rPr>
      </w:pPr>
      <w:r w:rsidRPr="00EC03EE">
        <w:rPr>
          <w:rFonts w:cs="Arial"/>
          <w:lang w:val="sr-Cyrl-RS"/>
        </w:rPr>
        <w:t>Понуда која је изражена у две валуте, сматраће се неприхватљивом.</w:t>
      </w:r>
    </w:p>
    <w:p w:rsidR="00BD04BD" w:rsidRPr="00BD04BD" w:rsidRDefault="00BD04BD" w:rsidP="002E2F11">
      <w:pPr>
        <w:pStyle w:val="KDParagraf"/>
        <w:spacing w:before="0"/>
        <w:rPr>
          <w:rFonts w:cs="Arial"/>
          <w:lang w:val="sr-Cyrl-RS"/>
        </w:rPr>
      </w:pPr>
    </w:p>
    <w:p w:rsidR="00C04DE0"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676DE2">
        <w:rPr>
          <w:rFonts w:cs="Arial"/>
          <w:lang w:val="sr-Cyrl-CS"/>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D04BD" w:rsidRPr="002D40E5" w:rsidRDefault="00BD04BD" w:rsidP="00C04DE0">
      <w:pPr>
        <w:pStyle w:val="KDParagraf"/>
        <w:spacing w:before="0"/>
        <w:rPr>
          <w:rFonts w:cs="Arial"/>
          <w:lang w:val="ru-RU"/>
        </w:rPr>
      </w:pPr>
    </w:p>
    <w:p w:rsidR="009977EB" w:rsidRDefault="009977EB" w:rsidP="009977EB">
      <w:pPr>
        <w:pStyle w:val="KDParagraf"/>
        <w:spacing w:before="0"/>
        <w:rPr>
          <w:rFonts w:eastAsia="Calibri" w:cs="Arial"/>
          <w:lang w:val="ru-RU"/>
        </w:rPr>
      </w:pPr>
      <w:r w:rsidRPr="00C94291">
        <w:rPr>
          <w:rFonts w:eastAsia="Calibri" w:cs="Arial"/>
          <w:lang w:val="ru-RU"/>
        </w:rPr>
        <w:t xml:space="preserve">Ако понуђена цена укључује увозну царину и друге дажбине, понуђач је дужан да тај </w:t>
      </w:r>
      <w:r w:rsidRPr="00EA2AD5">
        <w:rPr>
          <w:rFonts w:eastAsia="Calibri" w:cs="Arial"/>
          <w:lang w:val="ru-RU"/>
        </w:rPr>
        <w:t>део одвојено искаже у динарима.</w:t>
      </w:r>
    </w:p>
    <w:p w:rsidR="00BD04BD" w:rsidRPr="00EA2AD5" w:rsidRDefault="00BD04BD" w:rsidP="009977EB">
      <w:pPr>
        <w:pStyle w:val="KDParagraf"/>
        <w:spacing w:before="0"/>
        <w:rPr>
          <w:rFonts w:eastAsia="Calibri" w:cs="Arial"/>
          <w:lang w:val="ru-RU"/>
        </w:rPr>
      </w:pPr>
    </w:p>
    <w:p w:rsidR="002E2F11" w:rsidRPr="00EA2AD5" w:rsidRDefault="002E2F11" w:rsidP="002E2F11">
      <w:pPr>
        <w:pStyle w:val="KDParagraf"/>
        <w:spacing w:before="0"/>
        <w:rPr>
          <w:rFonts w:cs="Arial"/>
          <w:lang w:val="ru-RU"/>
        </w:rPr>
      </w:pPr>
      <w:r w:rsidRPr="00EA2AD5">
        <w:rPr>
          <w:rFonts w:cs="Arial"/>
          <w:lang w:val="ru-RU"/>
        </w:rPr>
        <w:t>Ако је у понуди исказана неуобичајено ниска цена, Наручилац ће поступити у складу са чланом 92.З</w:t>
      </w:r>
      <w:r w:rsidR="00D16608" w:rsidRPr="00EA2AD5">
        <w:rPr>
          <w:rFonts w:cs="Arial"/>
          <w:lang w:val="ru-RU"/>
        </w:rPr>
        <w:t>акона</w:t>
      </w:r>
      <w:r w:rsidRPr="00EA2AD5">
        <w:rPr>
          <w:rFonts w:cs="Arial"/>
          <w:lang w:val="ru-RU"/>
        </w:rPr>
        <w:t>.</w:t>
      </w:r>
    </w:p>
    <w:p w:rsidR="002E2F11" w:rsidRPr="00EA2AD5" w:rsidRDefault="002E2F11" w:rsidP="002E2F11">
      <w:pPr>
        <w:pStyle w:val="KDParagraf"/>
        <w:spacing w:before="0"/>
        <w:rPr>
          <w:rFonts w:cs="Arial"/>
          <w:lang w:val="ru-RU"/>
        </w:rPr>
      </w:pPr>
    </w:p>
    <w:p w:rsidR="0056571E" w:rsidRPr="008377FF" w:rsidRDefault="002E2F11" w:rsidP="00B8116C">
      <w:pPr>
        <w:pStyle w:val="KDPodnaslov2"/>
        <w:numPr>
          <w:ilvl w:val="1"/>
          <w:numId w:val="18"/>
        </w:numPr>
        <w:spacing w:before="0"/>
        <w:jc w:val="both"/>
        <w:rPr>
          <w:rFonts w:cs="Arial"/>
        </w:rPr>
      </w:pPr>
      <w:r w:rsidRPr="008377FF">
        <w:rPr>
          <w:rFonts w:cs="Arial"/>
        </w:rPr>
        <w:t>Корекција цене</w:t>
      </w:r>
    </w:p>
    <w:p w:rsidR="00C94291" w:rsidRPr="00824CAF" w:rsidRDefault="00C94291" w:rsidP="00C94291">
      <w:pPr>
        <w:rPr>
          <w:rFonts w:cs="Arial"/>
        </w:rPr>
      </w:pPr>
      <w:r w:rsidRPr="00824CAF">
        <w:rPr>
          <w:rFonts w:cs="Arial"/>
        </w:rPr>
        <w:t>Цена је фиксна за цео уговорени период и не подлеже никаквој промени.</w:t>
      </w:r>
    </w:p>
    <w:p w:rsidR="008D2B23" w:rsidRPr="008377FF" w:rsidRDefault="008D2B23" w:rsidP="008D2B23">
      <w:pPr>
        <w:pStyle w:val="KDParagraf"/>
        <w:spacing w:before="0"/>
        <w:rPr>
          <w:rFonts w:cs="Arial"/>
          <w:lang w:eastAsia="sr-Latn-CS"/>
        </w:rPr>
      </w:pPr>
    </w:p>
    <w:p w:rsidR="006C6FDF" w:rsidRPr="008377FF" w:rsidRDefault="00873EBD" w:rsidP="00B8116C">
      <w:pPr>
        <w:pStyle w:val="Heading10"/>
        <w:numPr>
          <w:ilvl w:val="1"/>
          <w:numId w:val="18"/>
        </w:numPr>
        <w:rPr>
          <w:rFonts w:cs="Arial"/>
          <w:lang w:val="en-US"/>
        </w:rPr>
      </w:pPr>
      <w:bookmarkStart w:id="230" w:name="_Toc441651588"/>
      <w:bookmarkStart w:id="231" w:name="_Toc442559899"/>
      <w:r w:rsidRPr="008377FF">
        <w:rPr>
          <w:rFonts w:cs="Arial"/>
          <w:lang w:val="en-US"/>
        </w:rPr>
        <w:t>Рок извођења</w:t>
      </w:r>
      <w:r w:rsidR="00EA2AD5">
        <w:rPr>
          <w:rFonts w:cs="Arial"/>
          <w:lang w:val="sr-Cyrl-RS"/>
        </w:rPr>
        <w:t xml:space="preserve"> </w:t>
      </w:r>
      <w:r w:rsidRPr="008377FF">
        <w:rPr>
          <w:rFonts w:cs="Arial"/>
          <w:lang w:val="en-US"/>
        </w:rPr>
        <w:t>радова</w:t>
      </w:r>
    </w:p>
    <w:p w:rsidR="00481245" w:rsidRPr="006C47A9" w:rsidRDefault="00481245" w:rsidP="00481245">
      <w:pPr>
        <w:ind w:right="-241"/>
        <w:rPr>
          <w:lang w:val="ru-RU" w:eastAsia="ar-SA"/>
        </w:rPr>
      </w:pPr>
      <w:r w:rsidRPr="006C47A9">
        <w:rPr>
          <w:lang w:val="ru-RU" w:eastAsia="ar-SA"/>
        </w:rPr>
        <w:t>Рок извођења радова је 5 месеци од дана увођења у посао.</w:t>
      </w:r>
      <w:r>
        <w:rPr>
          <w:lang w:val="ru-RU" w:eastAsia="ar-SA"/>
        </w:rPr>
        <w:t xml:space="preserve"> </w:t>
      </w:r>
      <w:r>
        <w:rPr>
          <w:rFonts w:cs="Arial"/>
          <w:lang w:val="sr-Cyrl-RS"/>
        </w:rPr>
        <w:t xml:space="preserve">Наручилац </w:t>
      </w:r>
      <w:r w:rsidRPr="00183EE1">
        <w:rPr>
          <w:rFonts w:cs="Arial"/>
          <w:lang w:val="sr-Cyrl-RS"/>
        </w:rPr>
        <w:t xml:space="preserve">ће писаним путем обавестити најмање </w:t>
      </w:r>
      <w:r w:rsidRPr="00183EE1">
        <w:rPr>
          <w:rFonts w:cs="Arial"/>
          <w:lang w:val="sr-Latn-RS"/>
        </w:rPr>
        <w:t>5</w:t>
      </w:r>
      <w:r w:rsidRPr="00183EE1">
        <w:rPr>
          <w:rFonts w:cs="Arial"/>
          <w:lang w:val="sr-Cyrl-RS"/>
        </w:rPr>
        <w:t xml:space="preserve"> дана пре увођења у посао</w:t>
      </w:r>
      <w:r>
        <w:rPr>
          <w:lang w:val="ru-RU" w:eastAsia="ar-SA"/>
        </w:rPr>
        <w:t xml:space="preserve"> </w:t>
      </w:r>
    </w:p>
    <w:p w:rsidR="00481245" w:rsidRPr="006C47A9" w:rsidRDefault="00481245" w:rsidP="00481245">
      <w:pPr>
        <w:ind w:right="-241"/>
        <w:rPr>
          <w:lang w:val="ru-RU" w:eastAsia="ar-SA"/>
        </w:rPr>
      </w:pPr>
      <w:r w:rsidRPr="006C47A9">
        <w:rPr>
          <w:lang w:val="ru-RU" w:eastAsia="ar-SA"/>
        </w:rPr>
        <w:lastRenderedPageBreak/>
        <w:t xml:space="preserve">У случају да </w:t>
      </w:r>
      <w:r w:rsidRPr="001C113E">
        <w:rPr>
          <w:lang w:val="ru-RU" w:eastAsia="ar-SA"/>
        </w:rPr>
        <w:t>Из</w:t>
      </w:r>
      <w:r>
        <w:rPr>
          <w:lang w:val="sr-Cyrl-RS" w:eastAsia="ar-SA"/>
        </w:rPr>
        <w:t>абрани понуђач</w:t>
      </w:r>
      <w:r w:rsidRPr="006C47A9">
        <w:rPr>
          <w:lang w:val="ru-RU"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6C6FDF" w:rsidRPr="008377FF" w:rsidRDefault="006C6FDF" w:rsidP="00B8116C">
      <w:pPr>
        <w:pStyle w:val="Heading10"/>
        <w:numPr>
          <w:ilvl w:val="1"/>
          <w:numId w:val="18"/>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C94291" w:rsidRDefault="006C6FDF" w:rsidP="006C6FDF">
      <w:pPr>
        <w:spacing w:before="0"/>
        <w:rPr>
          <w:rFonts w:cs="Arial"/>
          <w:lang w:eastAsia="zh-CN"/>
        </w:rPr>
      </w:pPr>
      <w:r w:rsidRPr="00C94291">
        <w:rPr>
          <w:rFonts w:cs="Arial"/>
          <w:lang w:eastAsia="zh-CN"/>
        </w:rPr>
        <w:t xml:space="preserve">Гарантни рок за предмет набавке је минимум </w:t>
      </w:r>
      <w:r w:rsidR="00C94291" w:rsidRPr="00C94291">
        <w:rPr>
          <w:rFonts w:cs="Arial"/>
          <w:lang w:val="sr-Cyrl-RS" w:eastAsia="zh-CN"/>
        </w:rPr>
        <w:t>24</w:t>
      </w:r>
      <w:r w:rsidRPr="00C94291">
        <w:rPr>
          <w:rFonts w:cs="Arial"/>
          <w:lang w:val="sr-Cyrl-CS" w:eastAsia="zh-CN"/>
        </w:rPr>
        <w:t xml:space="preserve"> месец</w:t>
      </w:r>
      <w:r w:rsidR="00C94291" w:rsidRPr="00C94291">
        <w:rPr>
          <w:rFonts w:cs="Arial"/>
          <w:lang w:val="sr-Cyrl-CS" w:eastAsia="zh-CN"/>
        </w:rPr>
        <w:t>а</w:t>
      </w:r>
      <w:r w:rsidRPr="00C94291">
        <w:rPr>
          <w:rFonts w:cs="Arial"/>
          <w:lang w:eastAsia="zh-CN"/>
        </w:rPr>
        <w:t xml:space="preserve"> од дана када је извршен квантитативни и квалитативни пријем </w:t>
      </w:r>
      <w:r w:rsidR="00873EBD" w:rsidRPr="00C94291">
        <w:rPr>
          <w:rFonts w:cs="Arial"/>
          <w:lang w:eastAsia="zh-CN"/>
        </w:rPr>
        <w:t>радова</w:t>
      </w:r>
      <w:r w:rsidR="002718D8">
        <w:rPr>
          <w:rFonts w:cs="Arial"/>
          <w:lang w:val="sr-Cyrl-RS" w:eastAsia="zh-CN"/>
        </w:rPr>
        <w:t xml:space="preserve"> и преуз</w:t>
      </w:r>
      <w:r w:rsidR="00473C2F">
        <w:rPr>
          <w:rFonts w:cs="Arial"/>
          <w:lang w:val="sr-Cyrl-RS" w:eastAsia="zh-CN"/>
        </w:rPr>
        <w:t>имања</w:t>
      </w:r>
      <w:r w:rsidR="002D0CD2">
        <w:rPr>
          <w:rFonts w:cs="Arial"/>
          <w:lang w:val="sr-Cyrl-RS" w:eastAsia="zh-CN"/>
        </w:rPr>
        <w:t xml:space="preserve"> т</w:t>
      </w:r>
      <w:r w:rsidR="002718D8">
        <w:rPr>
          <w:rFonts w:cs="Arial"/>
          <w:lang w:val="sr-Cyrl-RS" w:eastAsia="zh-CN"/>
        </w:rPr>
        <w:t>ехничк</w:t>
      </w:r>
      <w:r w:rsidR="00473C2F">
        <w:rPr>
          <w:rFonts w:cs="Arial"/>
          <w:lang w:val="sr-Cyrl-RS" w:eastAsia="zh-CN"/>
        </w:rPr>
        <w:t>е</w:t>
      </w:r>
      <w:r w:rsidR="002718D8">
        <w:rPr>
          <w:rFonts w:cs="Arial"/>
          <w:lang w:val="sr-Cyrl-RS" w:eastAsia="zh-CN"/>
        </w:rPr>
        <w:t xml:space="preserve"> документациј</w:t>
      </w:r>
      <w:r w:rsidR="00473C2F">
        <w:rPr>
          <w:rFonts w:cs="Arial"/>
          <w:lang w:val="sr-Cyrl-RS" w:eastAsia="zh-CN"/>
        </w:rPr>
        <w:t>е</w:t>
      </w:r>
      <w:r w:rsidR="002718D8">
        <w:rPr>
          <w:rFonts w:cs="Arial"/>
          <w:lang w:val="sr-Cyrl-RS" w:eastAsia="zh-CN"/>
        </w:rPr>
        <w:t xml:space="preserve"> о изведеним радовима.</w:t>
      </w:r>
    </w:p>
    <w:p w:rsidR="006C6FDF" w:rsidRPr="00EA2AD5" w:rsidRDefault="006C6FDF" w:rsidP="006C6FDF">
      <w:pPr>
        <w:spacing w:before="0"/>
        <w:rPr>
          <w:rFonts w:cs="Arial"/>
          <w:lang w:val="sr-Cyrl-RS" w:eastAsia="zh-CN"/>
        </w:rPr>
      </w:pPr>
      <w:r w:rsidRPr="00C94291">
        <w:rPr>
          <w:rFonts w:cs="Arial"/>
          <w:lang w:val="sr-Cyrl-CS" w:eastAsia="zh-CN"/>
        </w:rPr>
        <w:t xml:space="preserve">Изабрани </w:t>
      </w:r>
      <w:r w:rsidRPr="00EA2AD5">
        <w:rPr>
          <w:rFonts w:cs="Arial"/>
          <w:lang w:val="sr-Cyrl-RS" w:eastAsia="zh-CN"/>
        </w:rPr>
        <w:t xml:space="preserve">Понуђач је дужан да о свом трошку отклони све евентуалне недостатке у току трајања гарантног рока. </w:t>
      </w:r>
    </w:p>
    <w:p w:rsidR="00831ED8" w:rsidRPr="00EA2AD5" w:rsidRDefault="00831ED8" w:rsidP="006C6FDF">
      <w:pPr>
        <w:spacing w:before="0"/>
        <w:rPr>
          <w:rFonts w:cs="Arial"/>
          <w:lang w:val="sr-Cyrl-RS" w:eastAsia="zh-CN"/>
        </w:rPr>
      </w:pPr>
    </w:p>
    <w:p w:rsidR="008D2B23" w:rsidRPr="00FA6771" w:rsidRDefault="006C6FDF" w:rsidP="006C6FDF">
      <w:pPr>
        <w:pStyle w:val="KDPodnaslov2"/>
        <w:spacing w:before="0"/>
        <w:ind w:left="450"/>
        <w:jc w:val="both"/>
        <w:rPr>
          <w:rFonts w:cs="Arial"/>
          <w:lang w:val="sr-Cyrl-RS"/>
        </w:rPr>
      </w:pPr>
      <w:r w:rsidRPr="00FA6771">
        <w:rPr>
          <w:rFonts w:cs="Arial"/>
          <w:lang w:val="sr-Cyrl-RS"/>
        </w:rPr>
        <w:t xml:space="preserve">6.15 </w:t>
      </w:r>
      <w:r w:rsidR="008D2B23" w:rsidRPr="00FA6771">
        <w:rPr>
          <w:rFonts w:cs="Arial"/>
          <w:lang w:val="sr-Cyrl-RS"/>
        </w:rPr>
        <w:t>Начин и услови плаћања</w:t>
      </w:r>
      <w:bookmarkEnd w:id="230"/>
      <w:bookmarkEnd w:id="231"/>
    </w:p>
    <w:p w:rsidR="00D42776" w:rsidRPr="00CE5DB5" w:rsidRDefault="00D42776" w:rsidP="00D42776">
      <w:pPr>
        <w:pStyle w:val="KDParagraf"/>
        <w:spacing w:before="0"/>
        <w:rPr>
          <w:rFonts w:eastAsia="Calibri" w:cs="Arial"/>
          <w:lang w:val="sr-Cyrl-CS"/>
        </w:rPr>
      </w:pPr>
      <w:r w:rsidRPr="00CE5DB5">
        <w:rPr>
          <w:rFonts w:eastAsia="Calibri" w:cs="Arial"/>
          <w:lang w:val="sr-Cyrl-CS"/>
        </w:rPr>
        <w:t>Наручилац ће платити на следећи начин:</w:t>
      </w:r>
    </w:p>
    <w:p w:rsidR="005873EF" w:rsidRPr="00CE5DB5" w:rsidRDefault="005873EF" w:rsidP="005873EF">
      <w:pPr>
        <w:pStyle w:val="KDParagraf"/>
        <w:spacing w:before="0"/>
        <w:rPr>
          <w:rFonts w:eastAsia="Calibri" w:cs="Arial"/>
          <w:lang w:val="sr-Latn-CS"/>
        </w:rPr>
      </w:pPr>
    </w:p>
    <w:p w:rsidR="00D42776" w:rsidRPr="00CE5DB5" w:rsidRDefault="00D42776" w:rsidP="00D42776">
      <w:pPr>
        <w:pStyle w:val="KDParagraf"/>
        <w:spacing w:before="0"/>
        <w:rPr>
          <w:rFonts w:eastAsia="Calibri" w:cs="Arial"/>
          <w:lang w:val="sr-Cyrl-CS"/>
        </w:rPr>
      </w:pPr>
      <w:r w:rsidRPr="00CE5DB5">
        <w:rPr>
          <w:rFonts w:eastAsia="Calibri" w:cs="Arial"/>
          <w:lang w:val="sr-Latn-CS"/>
        </w:rPr>
        <w:t>Сва п</w:t>
      </w:r>
      <w:r w:rsidRPr="00CE5DB5">
        <w:rPr>
          <w:rFonts w:eastAsia="Calibri" w:cs="Arial"/>
          <w:lang w:val="sr-Cyrl-CS"/>
        </w:rPr>
        <w:t>лаћањ</w:t>
      </w:r>
      <w:r w:rsidRPr="00CE5DB5">
        <w:rPr>
          <w:rFonts w:eastAsia="Calibri" w:cs="Arial"/>
          <w:lang w:val="sr-Latn-CS"/>
        </w:rPr>
        <w:t>а</w:t>
      </w:r>
      <w:r w:rsidRPr="00CE5DB5">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42776" w:rsidRDefault="00D42776" w:rsidP="00D42776">
      <w:pPr>
        <w:pStyle w:val="KDParagraf"/>
        <w:spacing w:before="0"/>
        <w:rPr>
          <w:rFonts w:eastAsia="Calibri" w:cs="Arial"/>
          <w:lang w:val="sr-Cyrl-CS"/>
        </w:rPr>
      </w:pPr>
      <w:r w:rsidRPr="00CE5DB5">
        <w:rPr>
          <w:rFonts w:eastAsia="Calibri" w:cs="Arial"/>
          <w:lang w:val="sr-Cyrl-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E5DB5" w:rsidRDefault="00FF7CC4" w:rsidP="00D42776">
      <w:pPr>
        <w:pStyle w:val="KDParagraf"/>
        <w:spacing w:before="0"/>
        <w:rPr>
          <w:rFonts w:eastAsia="Calibri" w:cs="Arial"/>
          <w:lang w:val="sr-Cyrl-CS"/>
        </w:rPr>
      </w:pPr>
      <w:r>
        <w:rPr>
          <w:rFonts w:cs="Arial"/>
          <w:bCs/>
          <w:iCs/>
          <w:lang w:val="sr-Cyrl-CS"/>
        </w:rPr>
        <w:t>Наручилац ће извршити плаћање у</w:t>
      </w:r>
      <w:r w:rsidRPr="00117555">
        <w:rPr>
          <w:rFonts w:cs="Arial"/>
          <w:bCs/>
          <w:iCs/>
          <w:lang w:val="sr-Cyrl-CS"/>
        </w:rPr>
        <w:t xml:space="preserve"> законском року</w:t>
      </w:r>
      <w:r>
        <w:rPr>
          <w:rFonts w:cs="Arial"/>
          <w:bCs/>
          <w:iCs/>
          <w:lang w:val="sr-Cyrl-CS"/>
        </w:rPr>
        <w:t xml:space="preserve"> до 45 дана од пријема исправне</w:t>
      </w:r>
      <w:r w:rsidRPr="00CE5DB5">
        <w:rPr>
          <w:rFonts w:eastAsia="Calibri" w:cs="Arial"/>
          <w:lang w:val="sr-Cyrl-CS"/>
        </w:rPr>
        <w:t xml:space="preserve"> </w:t>
      </w:r>
      <w:r>
        <w:rPr>
          <w:rFonts w:eastAsia="Calibri" w:cs="Arial"/>
          <w:lang w:val="sr-Cyrl-CS"/>
        </w:rPr>
        <w:t>Привремене ситуације/</w:t>
      </w:r>
      <w:r w:rsidRPr="00CE5DB5">
        <w:rPr>
          <w:rFonts w:eastAsia="Calibri" w:cs="Arial"/>
          <w:lang w:val="sr-Cyrl-CS"/>
        </w:rPr>
        <w:t xml:space="preserve">окончане ситуације </w:t>
      </w:r>
      <w:r>
        <w:rPr>
          <w:rFonts w:eastAsia="Calibri" w:cs="Arial"/>
          <w:lang w:val="sr-Cyrl-CS"/>
        </w:rPr>
        <w:t xml:space="preserve">које </w:t>
      </w:r>
      <w:r w:rsidRPr="00CE5DB5">
        <w:rPr>
          <w:rFonts w:eastAsia="Calibri" w:cs="Arial"/>
          <w:lang w:val="sr-Cyrl-CS"/>
        </w:rPr>
        <w:t>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D42776" w:rsidRPr="00CE5DB5" w:rsidRDefault="00D42776" w:rsidP="00D42776">
      <w:pPr>
        <w:pStyle w:val="KDParagraf"/>
        <w:spacing w:before="0"/>
        <w:rPr>
          <w:rFonts w:eastAsia="Calibri" w:cs="Arial"/>
          <w:lang w:val="sr-Cyrl-CS"/>
        </w:rPr>
      </w:pPr>
      <w:r w:rsidRPr="00CE5DB5">
        <w:rPr>
          <w:rFonts w:eastAsia="Calibri" w:cs="Arial"/>
          <w:lang w:val="sr-Cyrl-C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D42776" w:rsidRPr="00CE5DB5" w:rsidRDefault="00D42776" w:rsidP="00D42776">
      <w:pPr>
        <w:pStyle w:val="KDParagraf"/>
        <w:spacing w:before="0"/>
        <w:rPr>
          <w:rFonts w:eastAsia="Calibri" w:cs="Arial"/>
          <w:lang w:val="sr-Cyrl-CS"/>
        </w:rPr>
      </w:pPr>
      <w:r w:rsidRPr="00CE5DB5">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CE5DB5" w:rsidRDefault="005873EF" w:rsidP="00D42776">
      <w:pPr>
        <w:pStyle w:val="KDParagraf"/>
        <w:spacing w:before="0"/>
        <w:rPr>
          <w:rFonts w:eastAsia="Calibri" w:cs="Arial"/>
          <w:lang w:val="sr-Cyrl-CS"/>
        </w:rPr>
      </w:pPr>
    </w:p>
    <w:p w:rsidR="00D42776" w:rsidRPr="00CE5DB5" w:rsidRDefault="00D42776" w:rsidP="00D42776">
      <w:pPr>
        <w:pStyle w:val="KDParagraf"/>
        <w:spacing w:before="0"/>
        <w:rPr>
          <w:rFonts w:eastAsia="Calibri" w:cs="Arial"/>
          <w:lang w:val="sr-Cyrl-CS"/>
        </w:rPr>
      </w:pPr>
      <w:r w:rsidRPr="00CE5DB5">
        <w:rPr>
          <w:rFonts w:eastAsia="Calibri" w:cs="Arial"/>
          <w:lang w:val="sr-Cyrl-CS"/>
        </w:rPr>
        <w:t>Плаћање ће се вршити у динарима</w:t>
      </w:r>
      <w:r w:rsidR="004A333C" w:rsidRPr="00CE5DB5">
        <w:rPr>
          <w:rFonts w:eastAsia="Calibri" w:cs="Arial"/>
          <w:lang w:val="sr-Cyrl-CS"/>
        </w:rPr>
        <w:t>.</w:t>
      </w:r>
    </w:p>
    <w:p w:rsidR="005873EF" w:rsidRPr="00CE5DB5" w:rsidRDefault="005873EF" w:rsidP="00D42776">
      <w:pPr>
        <w:pStyle w:val="KDParagraf"/>
        <w:spacing w:before="0"/>
        <w:rPr>
          <w:rFonts w:eastAsia="Calibri" w:cs="Arial"/>
          <w:lang w:val="sr-Cyrl-CS"/>
        </w:rPr>
      </w:pPr>
    </w:p>
    <w:p w:rsidR="00C04DE0" w:rsidRPr="00CE5DB5" w:rsidRDefault="00C04DE0" w:rsidP="00C04DE0">
      <w:pPr>
        <w:pStyle w:val="KDParagraf"/>
        <w:spacing w:before="0"/>
        <w:rPr>
          <w:rFonts w:eastAsia="Calibri" w:cs="Arial"/>
          <w:lang w:val="sr-Cyrl-CS"/>
        </w:rPr>
      </w:pPr>
      <w:r w:rsidRPr="00CE5DB5">
        <w:rPr>
          <w:rFonts w:eastAsia="Calibri" w:cs="Arial"/>
          <w:lang w:val="sr-Cyrl-CS"/>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w:t>
      </w:r>
      <w:r w:rsidR="00CE5DB5" w:rsidRPr="00CE5DB5">
        <w:rPr>
          <w:rFonts w:eastAsia="Calibri" w:cs="Arial"/>
          <w:lang w:val="sr-Cyrl-CS"/>
        </w:rPr>
        <w:t xml:space="preserve"> </w:t>
      </w:r>
      <w:r w:rsidRPr="00CE5DB5">
        <w:rPr>
          <w:rFonts w:eastAsia="Calibri" w:cs="Arial"/>
          <w:lang w:val="sr-Cyrl-CS"/>
        </w:rPr>
        <w:t>– налог за рад, и Сагласност је потребно доставити уз рачун.</w:t>
      </w:r>
    </w:p>
    <w:p w:rsidR="00C04DE0" w:rsidRPr="00CE5DB5" w:rsidRDefault="00C04DE0" w:rsidP="00C04DE0">
      <w:pPr>
        <w:pStyle w:val="KDParagraf"/>
        <w:spacing w:before="0"/>
        <w:rPr>
          <w:rFonts w:eastAsia="Calibri" w:cs="Arial"/>
          <w:lang w:val="sr-Cyrl-CS"/>
        </w:rPr>
      </w:pPr>
      <w:r w:rsidRPr="00CE5DB5">
        <w:rPr>
          <w:rFonts w:eastAsia="Calibri" w:cs="Arial"/>
          <w:lang w:val="sr-Cyrl-BA"/>
        </w:rPr>
        <w:t>Извођач</w:t>
      </w:r>
      <w:r w:rsidRPr="00CE5DB5">
        <w:rPr>
          <w:rFonts w:eastAsia="Calibri" w:cs="Arial"/>
          <w:lang w:val="sr-Cyrl-CS"/>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E5DB5" w:rsidRPr="00CE5DB5" w:rsidRDefault="00CE5DB5" w:rsidP="00C04DE0">
      <w:pPr>
        <w:pStyle w:val="KDParagraf"/>
        <w:spacing w:before="0"/>
        <w:rPr>
          <w:rFonts w:eastAsia="Calibri" w:cs="Arial"/>
          <w:lang w:val="sr-Cyrl-CS"/>
        </w:rPr>
      </w:pPr>
    </w:p>
    <w:p w:rsidR="008D2B23" w:rsidRPr="008377FF" w:rsidRDefault="008D2B23" w:rsidP="00B8116C">
      <w:pPr>
        <w:pStyle w:val="KDPodnaslov2"/>
        <w:numPr>
          <w:ilvl w:val="1"/>
          <w:numId w:val="19"/>
        </w:numPr>
        <w:spacing w:before="0"/>
        <w:jc w:val="both"/>
        <w:rPr>
          <w:rFonts w:cs="Arial"/>
          <w:lang w:val="ru-RU"/>
        </w:rPr>
      </w:pPr>
      <w:bookmarkStart w:id="232" w:name="_Toc441651589"/>
      <w:bookmarkStart w:id="233" w:name="_Toc442559900"/>
      <w:r w:rsidRPr="008377FF">
        <w:rPr>
          <w:rFonts w:cs="Arial"/>
        </w:rPr>
        <w:t>Рок важења понуде</w:t>
      </w:r>
      <w:bookmarkEnd w:id="232"/>
      <w:bookmarkEnd w:id="233"/>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274588">
        <w:rPr>
          <w:rFonts w:cs="Arial"/>
          <w:lang w:val="ru-RU"/>
        </w:rPr>
        <w:t>60</w:t>
      </w:r>
      <w:r w:rsidRPr="005873EF">
        <w:rPr>
          <w:rFonts w:cs="Arial"/>
          <w:lang w:val="ru-RU"/>
        </w:rPr>
        <w:t xml:space="preserve"> (словима:</w:t>
      </w:r>
      <w:r w:rsidR="00274588">
        <w:rPr>
          <w:rFonts w:cs="Arial"/>
          <w:lang w:val="ru-RU"/>
        </w:rPr>
        <w:t xml:space="preserve"> шездесет</w:t>
      </w:r>
      <w:r w:rsidRPr="005873EF">
        <w:rPr>
          <w:rFonts w:cs="Arial"/>
          <w:lang w:val="ru-RU"/>
        </w:rPr>
        <w:t xml:space="preserve">) дана од дана отварања понуда. </w:t>
      </w:r>
    </w:p>
    <w:p w:rsidR="005873EF" w:rsidRPr="00A831CF" w:rsidRDefault="005873EF" w:rsidP="005873EF">
      <w:pPr>
        <w:spacing w:before="0"/>
        <w:rPr>
          <w:rFonts w:cs="Arial"/>
          <w:lang w:val="ru-RU"/>
        </w:rPr>
      </w:pPr>
      <w:r w:rsidRPr="00A831CF">
        <w:rPr>
          <w:rFonts w:cs="Arial"/>
          <w:lang w:val="ru-RU"/>
        </w:rPr>
        <w:t xml:space="preserve">У случају да понуђач наведе краћи рок важења понуде, понуда ће бити одбијена, као неприхватљива. </w:t>
      </w:r>
    </w:p>
    <w:p w:rsidR="005A3029" w:rsidRPr="00A831CF" w:rsidRDefault="005A3029" w:rsidP="008D2B23">
      <w:pPr>
        <w:spacing w:before="0"/>
        <w:rPr>
          <w:rFonts w:cs="Arial"/>
          <w:lang w:val="ru-RU"/>
        </w:rPr>
      </w:pPr>
    </w:p>
    <w:p w:rsidR="008D2B23" w:rsidRPr="00CE5DB5" w:rsidRDefault="008D2B23" w:rsidP="00B8116C">
      <w:pPr>
        <w:pStyle w:val="KDPodnaslov2"/>
        <w:numPr>
          <w:ilvl w:val="1"/>
          <w:numId w:val="19"/>
        </w:numPr>
        <w:spacing w:before="0"/>
        <w:jc w:val="both"/>
        <w:rPr>
          <w:rFonts w:cs="Arial"/>
        </w:rPr>
      </w:pPr>
      <w:bookmarkStart w:id="234" w:name="_Toc441651593"/>
      <w:bookmarkStart w:id="235" w:name="_Toc442559904"/>
      <w:r w:rsidRPr="00CE5DB5">
        <w:rPr>
          <w:rFonts w:cs="Arial"/>
        </w:rPr>
        <w:t>Средства финансијског обезбеђења</w:t>
      </w:r>
      <w:bookmarkEnd w:id="234"/>
      <w:bookmarkEnd w:id="235"/>
    </w:p>
    <w:p w:rsidR="005873EF" w:rsidRPr="00CE5DB5" w:rsidRDefault="005873EF" w:rsidP="005873EF">
      <w:pPr>
        <w:rPr>
          <w:rFonts w:eastAsia="TimesNewRomanPSMT" w:cs="Arial"/>
          <w:bCs/>
          <w:iCs/>
        </w:rPr>
      </w:pPr>
      <w:r w:rsidRPr="00CE5DB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CE5DB5" w:rsidRDefault="005873EF" w:rsidP="005873EF">
      <w:pPr>
        <w:rPr>
          <w:rFonts w:eastAsia="TimesNewRomanPSMT" w:cs="Arial"/>
          <w:bCs/>
          <w:iCs/>
        </w:rPr>
      </w:pPr>
      <w:r w:rsidRPr="00CE5DB5">
        <w:rPr>
          <w:rFonts w:eastAsia="TimesNewRomanPSMT" w:cs="Arial"/>
          <w:bCs/>
          <w:iCs/>
        </w:rPr>
        <w:lastRenderedPageBreak/>
        <w:t>Члан групе понуђача може бити налогодавац СФО.</w:t>
      </w:r>
    </w:p>
    <w:p w:rsidR="005873EF" w:rsidRPr="00CE5DB5" w:rsidRDefault="005873EF" w:rsidP="005873EF">
      <w:pPr>
        <w:rPr>
          <w:rFonts w:eastAsia="TimesNewRomanPSMT" w:cs="Arial"/>
          <w:bCs/>
          <w:iCs/>
        </w:rPr>
      </w:pPr>
      <w:r w:rsidRPr="00CE5DB5">
        <w:rPr>
          <w:rFonts w:eastAsia="TimesNewRomanPSMT" w:cs="Arial"/>
          <w:bCs/>
          <w:iCs/>
        </w:rPr>
        <w:t>СФО морају да буду у валути у којој је и понуда.</w:t>
      </w:r>
    </w:p>
    <w:p w:rsidR="005873EF" w:rsidRPr="00CE5DB5" w:rsidRDefault="005873EF" w:rsidP="005873EF">
      <w:pPr>
        <w:rPr>
          <w:rFonts w:eastAsia="TimesNewRomanPSMT" w:cs="Arial"/>
          <w:bCs/>
          <w:iCs/>
        </w:rPr>
      </w:pPr>
      <w:r w:rsidRPr="00CE5DB5">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31ED8" w:rsidRPr="00CE5DB5" w:rsidRDefault="00CE5DB5" w:rsidP="00FB5A53">
      <w:pPr>
        <w:rPr>
          <w:rFonts w:eastAsia="TimesNewRomanPSMT"/>
          <w:bCs/>
          <w:iCs/>
          <w:lang w:val="sr-Cyrl-RS"/>
        </w:rPr>
      </w:pPr>
      <w:r w:rsidRPr="00C632CF">
        <w:rPr>
          <w:rFonts w:cs="Arial"/>
          <w:bCs/>
        </w:rPr>
        <w:t>Понуђач је дужан да достави следећа средства финансијског обезбеђења</w:t>
      </w:r>
      <w:r>
        <w:rPr>
          <w:rFonts w:cs="Arial"/>
          <w:bCs/>
          <w:lang w:val="sr-Cyrl-RS"/>
        </w:rPr>
        <w:t>:</w:t>
      </w:r>
    </w:p>
    <w:p w:rsidR="00FB5A53" w:rsidRPr="00FA6771" w:rsidRDefault="00FB5A53" w:rsidP="00EA2AD5">
      <w:pPr>
        <w:jc w:val="left"/>
        <w:rPr>
          <w:rFonts w:eastAsia="TimesNewRomanPSMT"/>
          <w:lang w:val="sr-Cyrl-RS"/>
        </w:rPr>
      </w:pPr>
      <w:r w:rsidRPr="00FA6771">
        <w:rPr>
          <w:rFonts w:eastAsia="TimesNewRomanPSMT"/>
          <w:b/>
          <w:lang w:val="sr-Cyrl-RS"/>
        </w:rPr>
        <w:t xml:space="preserve">6.17.1. </w:t>
      </w:r>
      <w:r w:rsidR="0093445F" w:rsidRPr="00FA6771">
        <w:rPr>
          <w:rFonts w:eastAsia="TimesNewRomanPSMT"/>
          <w:b/>
          <w:lang w:val="sr-Cyrl-RS"/>
        </w:rPr>
        <w:t xml:space="preserve">Сфо </w:t>
      </w:r>
      <w:r w:rsidRPr="00FA6771">
        <w:rPr>
          <w:rFonts w:eastAsia="TimesNewRomanPSMT"/>
          <w:b/>
          <w:lang w:val="sr-Cyrl-RS"/>
        </w:rPr>
        <w:t>за озбиљност понуде</w:t>
      </w:r>
    </w:p>
    <w:p w:rsidR="00FB5A53" w:rsidRPr="0031777C" w:rsidRDefault="00FB5A53" w:rsidP="00FB5A53">
      <w:pPr>
        <w:rPr>
          <w:rFonts w:eastAsia="TimesNewRomanPSMT"/>
          <w:b/>
          <w:u w:val="single"/>
          <w:lang w:val="ru-RU"/>
        </w:rPr>
      </w:pPr>
      <w:r w:rsidRPr="0031777C">
        <w:rPr>
          <w:rFonts w:eastAsia="TimesNewRomanPSMT"/>
          <w:b/>
          <w:u w:val="single"/>
          <w:lang w:val="ru-RU"/>
        </w:rPr>
        <w:t>У понуди:</w:t>
      </w:r>
    </w:p>
    <w:p w:rsidR="00FB5A53" w:rsidRPr="0031777C" w:rsidRDefault="00FB5A53" w:rsidP="00FB5A53">
      <w:pPr>
        <w:rPr>
          <w:rFonts w:eastAsia="TimesNewRomanPSMT"/>
          <w:b/>
          <w:lang w:val="ru-RU"/>
        </w:rPr>
      </w:pPr>
      <w:bookmarkStart w:id="236" w:name="_Toc441651595"/>
      <w:bookmarkStart w:id="237" w:name="_Toc442559906"/>
      <w:r w:rsidRPr="0031777C">
        <w:rPr>
          <w:rFonts w:eastAsia="TimesNewRomanPSMT"/>
          <w:b/>
          <w:lang w:val="ru-RU"/>
        </w:rPr>
        <w:t>Меница за озбиљност понуде</w:t>
      </w:r>
      <w:bookmarkEnd w:id="236"/>
      <w:bookmarkEnd w:id="237"/>
    </w:p>
    <w:p w:rsidR="00FB5A53" w:rsidRPr="0031777C" w:rsidRDefault="00FB5A53" w:rsidP="00FB5A53">
      <w:pPr>
        <w:rPr>
          <w:rFonts w:eastAsia="TimesNewRomanPSMT"/>
          <w:lang w:val="ru-RU"/>
        </w:rPr>
      </w:pPr>
      <w:r w:rsidRPr="0031777C">
        <w:rPr>
          <w:rFonts w:eastAsia="TimesNewRomanPSMT"/>
          <w:lang w:val="ru-RU"/>
        </w:rPr>
        <w:t>Понуђач је обавезан да уз понуду Наручиоцу достави:</w:t>
      </w:r>
    </w:p>
    <w:p w:rsidR="00FB5A53" w:rsidRPr="0031777C" w:rsidRDefault="00FB5A53" w:rsidP="00B8116C">
      <w:pPr>
        <w:pStyle w:val="ListParagraph"/>
        <w:numPr>
          <w:ilvl w:val="0"/>
          <w:numId w:val="29"/>
        </w:numPr>
        <w:rPr>
          <w:rFonts w:ascii="Arial" w:eastAsia="TimesNewRomanPSMT" w:hAnsi="Arial" w:cs="Arial"/>
          <w:lang w:val="ru-RU"/>
        </w:rPr>
      </w:pPr>
      <w:r w:rsidRPr="0031777C">
        <w:rPr>
          <w:rFonts w:ascii="Arial" w:eastAsia="TimesNewRomanPSMT" w:hAnsi="Arial" w:cs="Arial"/>
          <w:lang w:val="ru-RU"/>
        </w:rPr>
        <w:t>бланко сопствену меницу за озбиљност понуде која је</w:t>
      </w:r>
    </w:p>
    <w:p w:rsidR="00FB5A53" w:rsidRPr="0031777C" w:rsidRDefault="00FB5A53" w:rsidP="006E3326">
      <w:pPr>
        <w:numPr>
          <w:ilvl w:val="0"/>
          <w:numId w:val="13"/>
        </w:numPr>
        <w:rPr>
          <w:rFonts w:eastAsia="TimesNewRomanPSMT"/>
          <w:lang w:val="ru-RU"/>
        </w:rPr>
      </w:pPr>
      <w:r w:rsidRPr="0031777C">
        <w:rPr>
          <w:rFonts w:eastAsia="TimesNewRomanPSMT"/>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31777C" w:rsidRDefault="00FB5A53" w:rsidP="006E3326">
      <w:pPr>
        <w:numPr>
          <w:ilvl w:val="0"/>
          <w:numId w:val="13"/>
        </w:numPr>
        <w:rPr>
          <w:rFonts w:eastAsia="TimesNewRomanPSMT"/>
        </w:rPr>
      </w:pPr>
      <w:r w:rsidRPr="0031777C">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31777C">
        <w:rPr>
          <w:rFonts w:eastAsia="TimesNewRomanPSMT"/>
        </w:rPr>
        <w:t>Одлуке).</w:t>
      </w:r>
    </w:p>
    <w:p w:rsidR="00FB5A53" w:rsidRPr="0031777C" w:rsidRDefault="00FB5A53" w:rsidP="006E3326">
      <w:pPr>
        <w:numPr>
          <w:ilvl w:val="0"/>
          <w:numId w:val="13"/>
        </w:numPr>
        <w:rPr>
          <w:rFonts w:eastAsia="TimesNewRomanPSMT"/>
        </w:rPr>
      </w:pPr>
      <w:r w:rsidRPr="0031777C">
        <w:rPr>
          <w:rFonts w:eastAsia="TimesNewRomanPSMT"/>
        </w:rPr>
        <w:t xml:space="preserve">Менично писмо – овлашћење којим понуђач овлашћује наручиоца да може наплатити меницу  на износ од </w:t>
      </w:r>
      <w:r w:rsidR="00C1294B">
        <w:rPr>
          <w:rFonts w:eastAsia="TimesNewRomanPSMT"/>
          <w:lang w:val="sr-Cyrl-RS"/>
        </w:rPr>
        <w:t xml:space="preserve">2 </w:t>
      </w:r>
      <w:r w:rsidRPr="0031777C">
        <w:rPr>
          <w:rFonts w:eastAsia="TimesNewRomanPSMT"/>
        </w:rPr>
        <w:t>% од вредности понуде (без ПДВ-а) са роком важења минимално .....(мин.30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31777C" w:rsidRDefault="00FB5A53" w:rsidP="006E3326">
      <w:pPr>
        <w:numPr>
          <w:ilvl w:val="0"/>
          <w:numId w:val="13"/>
        </w:numPr>
        <w:rPr>
          <w:rFonts w:eastAsia="TimesNewRomanPSMT"/>
        </w:rPr>
      </w:pPr>
      <w:r w:rsidRPr="0031777C">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31777C" w:rsidRDefault="00FB5A53" w:rsidP="00B8116C">
      <w:pPr>
        <w:pStyle w:val="ListParagraph"/>
        <w:numPr>
          <w:ilvl w:val="0"/>
          <w:numId w:val="29"/>
        </w:numPr>
        <w:rPr>
          <w:rFonts w:ascii="Arial" w:eastAsia="TimesNewRomanPSMT" w:hAnsi="Arial" w:cs="Arial"/>
        </w:rPr>
      </w:pPr>
      <w:r w:rsidRPr="0031777C">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31777C" w:rsidRDefault="00FB5A53" w:rsidP="00B8116C">
      <w:pPr>
        <w:numPr>
          <w:ilvl w:val="0"/>
          <w:numId w:val="29"/>
        </w:numPr>
        <w:rPr>
          <w:rFonts w:eastAsia="TimesNewRomanPSMT"/>
        </w:rPr>
      </w:pPr>
      <w:r w:rsidRPr="0031777C">
        <w:rPr>
          <w:rFonts w:eastAsia="TimesNewRomanPSMT"/>
        </w:rPr>
        <w:t>фотокопију ОП обрасца.</w:t>
      </w:r>
    </w:p>
    <w:p w:rsidR="00FB5A53" w:rsidRPr="0031777C" w:rsidRDefault="00FB5A53" w:rsidP="00B8116C">
      <w:pPr>
        <w:numPr>
          <w:ilvl w:val="0"/>
          <w:numId w:val="29"/>
        </w:numPr>
        <w:rPr>
          <w:rFonts w:eastAsia="TimesNewRomanPSMT"/>
        </w:rPr>
      </w:pPr>
      <w:r w:rsidRPr="0031777C">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31777C" w:rsidRDefault="00FB5A53" w:rsidP="00FB5A53">
      <w:pPr>
        <w:rPr>
          <w:rFonts w:eastAsia="TimesNewRomanPSMT"/>
        </w:rPr>
      </w:pPr>
      <w:r w:rsidRPr="0031777C">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31777C">
        <w:rPr>
          <w:rFonts w:eastAsia="TimesNewRomanPSMT"/>
        </w:rPr>
        <w:t xml:space="preserve">Сфо </w:t>
      </w:r>
      <w:r w:rsidRPr="0031777C">
        <w:rPr>
          <w:rFonts w:eastAsia="TimesNewRomanPSMT"/>
        </w:rPr>
        <w:t xml:space="preserve">које је захтевано </w:t>
      </w:r>
      <w:r w:rsidRPr="0031777C">
        <w:rPr>
          <w:rFonts w:eastAsia="TimesNewRomanPSMT"/>
        </w:rPr>
        <w:lastRenderedPageBreak/>
        <w:t>уговором, Наручилац  има  право  да  изврши  наплату бланко сопствене менице  за  озбиљност  понуде.</w:t>
      </w:r>
    </w:p>
    <w:p w:rsidR="00FB5A53" w:rsidRPr="0031777C" w:rsidRDefault="00015EFC" w:rsidP="00FB5A53">
      <w:pPr>
        <w:rPr>
          <w:rFonts w:eastAsia="TimesNewRomanPSMT"/>
        </w:rPr>
      </w:pPr>
      <w:r w:rsidRPr="0031777C">
        <w:rPr>
          <w:rFonts w:eastAsia="TimesNewRomanPSMT"/>
        </w:rPr>
        <w:t>Меница ће бити враћена Понуђачу</w:t>
      </w:r>
      <w:r w:rsidR="00FB5A53" w:rsidRPr="0031777C">
        <w:rPr>
          <w:rFonts w:eastAsia="TimesNewRomanPSMT"/>
        </w:rPr>
        <w:t xml:space="preserve"> у року од осам дана од дана предаје </w:t>
      </w:r>
      <w:r w:rsidRPr="0031777C">
        <w:rPr>
          <w:rFonts w:eastAsia="TimesNewRomanPSMT"/>
        </w:rPr>
        <w:t xml:space="preserve">Наручиоцу </w:t>
      </w:r>
      <w:r w:rsidR="00FB5A53" w:rsidRPr="0031777C">
        <w:rPr>
          <w:rFonts w:eastAsia="TimesNewRomanPSMT"/>
        </w:rPr>
        <w:t>средства финансијског обезбеђења која су захтевана у закљученом уговору.</w:t>
      </w:r>
    </w:p>
    <w:p w:rsidR="00FB5A53" w:rsidRPr="0031777C" w:rsidRDefault="00FB5A53" w:rsidP="00FB5A53">
      <w:pPr>
        <w:rPr>
          <w:rFonts w:eastAsia="TimesNewRomanPSMT"/>
        </w:rPr>
      </w:pPr>
      <w:r w:rsidRPr="0031777C">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31777C" w:rsidRDefault="00FB5A53" w:rsidP="00FB5A53">
      <w:pPr>
        <w:rPr>
          <w:rFonts w:eastAsia="TimesNewRomanPSMT"/>
        </w:rPr>
      </w:pPr>
      <w:r w:rsidRPr="0031777C">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A2AD5" w:rsidRDefault="00EA2AD5" w:rsidP="00EA2AD5">
      <w:pPr>
        <w:jc w:val="left"/>
        <w:rPr>
          <w:rFonts w:eastAsia="TimesNewRomanPSMT"/>
          <w:b/>
          <w:lang w:val="sr-Cyrl-RS"/>
        </w:rPr>
      </w:pPr>
    </w:p>
    <w:p w:rsidR="00CE5DB5" w:rsidRPr="00FA6771" w:rsidRDefault="00CE5DB5" w:rsidP="00EA2AD5">
      <w:pPr>
        <w:jc w:val="left"/>
        <w:rPr>
          <w:rFonts w:eastAsia="TimesNewRomanPSMT"/>
          <w:b/>
          <w:lang w:val="sr-Cyrl-RS"/>
        </w:rPr>
      </w:pPr>
      <w:r w:rsidRPr="00FA6771">
        <w:rPr>
          <w:rFonts w:eastAsia="TimesNewRomanPSMT"/>
          <w:b/>
          <w:lang w:val="sr-Cyrl-RS"/>
        </w:rPr>
        <w:t>6.17.2. Сфо за добро извршење посла</w:t>
      </w:r>
    </w:p>
    <w:p w:rsidR="0031777C" w:rsidRPr="0031777C" w:rsidRDefault="0031777C" w:rsidP="0031777C">
      <w:pPr>
        <w:spacing w:before="0"/>
        <w:contextualSpacing/>
        <w:rPr>
          <w:rFonts w:eastAsia="Calibri" w:cs="Arial"/>
          <w:b/>
          <w:u w:val="single"/>
          <w:lang w:val="sr-Latn-RS"/>
        </w:rPr>
      </w:pPr>
      <w:r w:rsidRPr="0031777C">
        <w:rPr>
          <w:rFonts w:eastAsia="Calibri" w:cs="Arial"/>
          <w:b/>
          <w:u w:val="single"/>
          <w:lang w:val="ru-RU"/>
        </w:rPr>
        <w:t>Уз потписан Уговор</w:t>
      </w:r>
    </w:p>
    <w:p w:rsidR="0031777C" w:rsidRPr="0031777C" w:rsidRDefault="0031777C" w:rsidP="0031777C">
      <w:pPr>
        <w:spacing w:before="0"/>
        <w:contextualSpacing/>
        <w:rPr>
          <w:rFonts w:eastAsia="Calibri" w:cs="Arial"/>
          <w:lang w:val="ru-RU"/>
        </w:rPr>
      </w:pPr>
      <w:r w:rsidRPr="0031777C">
        <w:rPr>
          <w:rFonts w:eastAsia="Calibri" w:cs="Arial"/>
          <w:lang w:val="ru-RU"/>
        </w:rPr>
        <w:t>Понуђач коме буде додељен уговор дужан је да у року од 10 дана од потписивања уговора од стране нару</w:t>
      </w:r>
      <w:r w:rsidR="00C1294B">
        <w:rPr>
          <w:rFonts w:eastAsia="Calibri" w:cs="Arial"/>
          <w:lang w:val="ru-RU"/>
        </w:rPr>
        <w:t>ч</w:t>
      </w:r>
      <w:r w:rsidRPr="0031777C">
        <w:rPr>
          <w:rFonts w:eastAsia="Calibri" w:cs="Arial"/>
          <w:lang w:val="ru-RU"/>
        </w:rPr>
        <w:t>иоца, достави уз потписан уговор достави:</w:t>
      </w:r>
    </w:p>
    <w:p w:rsidR="00FB5A53" w:rsidRPr="0031777C" w:rsidRDefault="00FB5A53" w:rsidP="00FB5A53">
      <w:pPr>
        <w:rPr>
          <w:rFonts w:eastAsia="TimesNewRomanPSMT"/>
          <w:b/>
          <w:lang w:val="ru-RU"/>
        </w:rPr>
      </w:pPr>
      <w:r w:rsidRPr="0031777C">
        <w:rPr>
          <w:rFonts w:eastAsia="TimesNewRomanPSMT"/>
          <w:b/>
          <w:lang w:val="ru-RU"/>
        </w:rPr>
        <w:t>Меницу као гаранцију добро извршење посла</w:t>
      </w:r>
    </w:p>
    <w:p w:rsidR="0031777C" w:rsidRPr="0031777C" w:rsidRDefault="0031777C" w:rsidP="0031777C">
      <w:pPr>
        <w:tabs>
          <w:tab w:val="left" w:pos="567"/>
          <w:tab w:val="left" w:pos="851"/>
        </w:tabs>
        <w:spacing w:before="0"/>
        <w:ind w:left="851"/>
        <w:outlineLvl w:val="2"/>
        <w:rPr>
          <w:rFonts w:cs="Arial"/>
          <w:b/>
          <w:lang w:val="ru-RU"/>
        </w:rPr>
      </w:pPr>
      <w:r w:rsidRPr="0031777C">
        <w:rPr>
          <w:rFonts w:cs="Arial"/>
          <w:b/>
          <w:lang w:val="ru-RU"/>
        </w:rPr>
        <w:t xml:space="preserve">Меница за добро извршење посла </w:t>
      </w:r>
    </w:p>
    <w:p w:rsidR="0031777C" w:rsidRPr="0031777C" w:rsidRDefault="0031777C" w:rsidP="0031777C">
      <w:pPr>
        <w:rPr>
          <w:rFonts w:cs="Arial"/>
          <w:lang w:val="ru-RU"/>
        </w:rPr>
      </w:pPr>
      <w:r w:rsidRPr="0031777C">
        <w:rPr>
          <w:rFonts w:cs="Arial"/>
          <w:lang w:val="ru-RU"/>
        </w:rPr>
        <w:t>Изабрани Понуђач је обавезан да Наручиоцу достави:</w:t>
      </w:r>
    </w:p>
    <w:p w:rsidR="0031777C" w:rsidRPr="0031777C" w:rsidRDefault="0031777C" w:rsidP="00B8116C">
      <w:pPr>
        <w:numPr>
          <w:ilvl w:val="0"/>
          <w:numId w:val="43"/>
        </w:numPr>
        <w:spacing w:after="200" w:line="276" w:lineRule="auto"/>
        <w:contextualSpacing/>
        <w:rPr>
          <w:rFonts w:eastAsia="Calibri" w:cs="Arial"/>
          <w:lang w:val="ru-RU"/>
        </w:rPr>
      </w:pPr>
      <w:r w:rsidRPr="0031777C">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1777C" w:rsidRPr="0031777C" w:rsidRDefault="0031777C" w:rsidP="00B8116C">
      <w:pPr>
        <w:numPr>
          <w:ilvl w:val="0"/>
          <w:numId w:val="43"/>
        </w:numPr>
        <w:spacing w:after="200" w:line="276" w:lineRule="auto"/>
        <w:contextualSpacing/>
        <w:rPr>
          <w:rFonts w:eastAsia="Calibri" w:cs="Arial"/>
          <w:lang w:val="ru-RU"/>
        </w:rPr>
      </w:pPr>
      <w:r w:rsidRPr="0031777C">
        <w:rPr>
          <w:rFonts w:eastAsia="Calibri" w:cs="Arial"/>
          <w:lang w:val="ru-RU"/>
        </w:rPr>
        <w:t xml:space="preserve">Менично писмо – овлашћење којим понуђач овлашћује наручиоца да може наплатити меницу  на износ од </w:t>
      </w:r>
      <w:r w:rsidRPr="0031777C">
        <w:rPr>
          <w:rFonts w:eastAsia="Calibri" w:cs="Arial"/>
          <w:lang w:val="sr-Cyrl-RS"/>
        </w:rPr>
        <w:t xml:space="preserve">10 </w:t>
      </w:r>
      <w:r w:rsidRPr="0031777C">
        <w:rPr>
          <w:rFonts w:eastAsia="Calibri" w:cs="Arial"/>
          <w:lang w:val="ru-RU"/>
        </w:rPr>
        <w:t xml:space="preserve">% од укупно уговорене вредности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31777C" w:rsidRPr="0031777C" w:rsidRDefault="0031777C" w:rsidP="00B8116C">
      <w:pPr>
        <w:numPr>
          <w:ilvl w:val="0"/>
          <w:numId w:val="43"/>
        </w:numPr>
        <w:spacing w:after="200" w:line="276" w:lineRule="auto"/>
        <w:contextualSpacing/>
        <w:rPr>
          <w:rFonts w:eastAsia="Calibri" w:cs="Arial"/>
          <w:lang w:val="ru-RU"/>
        </w:rPr>
      </w:pPr>
      <w:r w:rsidRPr="0031777C">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777C" w:rsidRPr="0031777C" w:rsidRDefault="0031777C" w:rsidP="00B8116C">
      <w:pPr>
        <w:numPr>
          <w:ilvl w:val="0"/>
          <w:numId w:val="43"/>
        </w:numPr>
        <w:spacing w:after="200" w:line="276" w:lineRule="auto"/>
        <w:contextualSpacing/>
        <w:rPr>
          <w:rFonts w:eastAsia="Calibri" w:cs="Arial"/>
        </w:rPr>
      </w:pPr>
      <w:r w:rsidRPr="0031777C">
        <w:rPr>
          <w:rFonts w:eastAsia="Calibri" w:cs="Arial"/>
        </w:rPr>
        <w:t>фотокопију ОП обрасца.</w:t>
      </w:r>
    </w:p>
    <w:p w:rsidR="0031777C" w:rsidRPr="0031777C" w:rsidRDefault="0031777C" w:rsidP="00B8116C">
      <w:pPr>
        <w:numPr>
          <w:ilvl w:val="0"/>
          <w:numId w:val="43"/>
        </w:numPr>
        <w:spacing w:after="200" w:line="276" w:lineRule="auto"/>
        <w:contextualSpacing/>
        <w:rPr>
          <w:rFonts w:eastAsia="Calibri" w:cs="Arial"/>
        </w:rPr>
      </w:pPr>
      <w:r w:rsidRPr="0031777C">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31777C" w:rsidRDefault="0031777C" w:rsidP="0031777C">
      <w:pPr>
        <w:rPr>
          <w:rFonts w:eastAsia="TimesNewRomanPSMT"/>
        </w:rPr>
      </w:pPr>
      <w:r w:rsidRPr="0031777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EA2AD5" w:rsidRDefault="00EA2AD5" w:rsidP="00EA2AD5">
      <w:pPr>
        <w:jc w:val="left"/>
        <w:rPr>
          <w:rFonts w:eastAsia="TimesNewRomanPSMT"/>
          <w:b/>
          <w:lang w:val="sr-Cyrl-RS"/>
        </w:rPr>
      </w:pPr>
    </w:p>
    <w:p w:rsidR="0031777C" w:rsidRPr="00FA6771" w:rsidRDefault="0031777C" w:rsidP="00EA2AD5">
      <w:pPr>
        <w:jc w:val="left"/>
        <w:rPr>
          <w:rFonts w:eastAsia="TimesNewRomanPSMT"/>
          <w:b/>
          <w:lang w:val="sr-Cyrl-RS"/>
        </w:rPr>
      </w:pPr>
      <w:r w:rsidRPr="00FA6771">
        <w:rPr>
          <w:rFonts w:eastAsia="TimesNewRomanPSMT"/>
          <w:b/>
          <w:lang w:val="sr-Cyrl-RS"/>
        </w:rPr>
        <w:t>6.17.3. Сфо за отклањање недостатака у гарантном року</w:t>
      </w:r>
    </w:p>
    <w:p w:rsidR="00FB5A53" w:rsidRPr="00FA6771" w:rsidRDefault="0093445F" w:rsidP="00A75A59">
      <w:pPr>
        <w:jc w:val="left"/>
        <w:rPr>
          <w:rFonts w:eastAsia="TimesNewRomanPSMT"/>
          <w:b/>
          <w:u w:val="single"/>
          <w:lang w:val="sr-Cyrl-RS"/>
        </w:rPr>
      </w:pPr>
      <w:r w:rsidRPr="00FA6771">
        <w:rPr>
          <w:rFonts w:eastAsia="TimesNewRomanPSMT"/>
          <w:b/>
          <w:u w:val="single"/>
          <w:lang w:val="sr-Cyrl-RS"/>
        </w:rPr>
        <w:t>У тренутку примопредаје</w:t>
      </w:r>
      <w:r w:rsidR="00FB5A53" w:rsidRPr="00FA6771">
        <w:rPr>
          <w:rFonts w:eastAsia="TimesNewRomanPSMT"/>
          <w:b/>
          <w:u w:val="single"/>
          <w:lang w:val="sr-Cyrl-RS"/>
        </w:rPr>
        <w:t xml:space="preserve"> радова</w:t>
      </w:r>
    </w:p>
    <w:p w:rsidR="00FB5A53" w:rsidRPr="00FA6771" w:rsidRDefault="005321D0" w:rsidP="00EA2AD5">
      <w:pPr>
        <w:jc w:val="center"/>
        <w:rPr>
          <w:rFonts w:eastAsia="TimesNewRomanPSMT"/>
          <w:b/>
          <w:bCs/>
          <w:iCs/>
          <w:lang w:val="sr-Cyrl-RS"/>
        </w:rPr>
      </w:pPr>
      <w:bookmarkStart w:id="238" w:name="_Toc441651600"/>
      <w:bookmarkStart w:id="239" w:name="_Toc442559911"/>
      <w:r>
        <w:rPr>
          <w:rFonts w:eastAsia="TimesNewRomanPSMT"/>
          <w:b/>
          <w:bCs/>
          <w:iCs/>
          <w:lang w:val="sr-Cyrl-RS"/>
        </w:rPr>
        <w:t>Меницу</w:t>
      </w:r>
      <w:r w:rsidR="00FB5A53" w:rsidRPr="00FA6771">
        <w:rPr>
          <w:rFonts w:eastAsia="TimesNewRomanPSMT"/>
          <w:b/>
          <w:bCs/>
          <w:iCs/>
          <w:lang w:val="sr-Cyrl-RS"/>
        </w:rPr>
        <w:t xml:space="preserve"> за отклањање грешака у гарантном року</w:t>
      </w:r>
      <w:bookmarkEnd w:id="238"/>
      <w:bookmarkEnd w:id="239"/>
    </w:p>
    <w:p w:rsidR="005321D0" w:rsidRPr="005321D0" w:rsidRDefault="005321D0" w:rsidP="005321D0">
      <w:pPr>
        <w:rPr>
          <w:rFonts w:eastAsia="Arial Unicode MS"/>
          <w:lang w:val="sr-Cyrl-CS"/>
        </w:rPr>
      </w:pPr>
      <w:r w:rsidRPr="005321D0">
        <w:rPr>
          <w:rFonts w:eastAsia="Arial Unicode MS"/>
          <w:lang w:val="sr-Cyrl-CS"/>
        </w:rPr>
        <w:t>Извођач радова се обавезује да Наручиоцу у тренутку примопредаје радова или најкасније 5 дана пре истека средства финансијског обезбеђења за добро извршење посла, достави:</w:t>
      </w:r>
    </w:p>
    <w:p w:rsidR="005321D0" w:rsidRPr="005321D0" w:rsidRDefault="005321D0" w:rsidP="00B8116C">
      <w:pPr>
        <w:pStyle w:val="ListParagraph"/>
        <w:numPr>
          <w:ilvl w:val="0"/>
          <w:numId w:val="30"/>
        </w:numPr>
        <w:rPr>
          <w:rFonts w:ascii="Arial" w:eastAsia="Arial Unicode MS" w:hAnsi="Arial" w:cs="Arial"/>
          <w:lang w:val="sr-Cyrl-CS"/>
        </w:rPr>
      </w:pPr>
      <w:r w:rsidRPr="005321D0">
        <w:rPr>
          <w:rFonts w:ascii="Arial" w:eastAsia="Arial Unicode MS" w:hAnsi="Arial" w:cs="Arial"/>
          <w:lang w:val="sr-Cyrl-CS"/>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321D0" w:rsidRPr="005321D0" w:rsidRDefault="005321D0" w:rsidP="00B8116C">
      <w:pPr>
        <w:pStyle w:val="ListParagraph"/>
        <w:numPr>
          <w:ilvl w:val="0"/>
          <w:numId w:val="30"/>
        </w:numPr>
        <w:rPr>
          <w:rFonts w:ascii="Arial" w:eastAsia="Arial Unicode MS" w:hAnsi="Arial" w:cs="Arial"/>
          <w:lang w:val="sr-Cyrl-CS"/>
        </w:rPr>
      </w:pPr>
      <w:r w:rsidRPr="005321D0">
        <w:rPr>
          <w:rFonts w:ascii="Arial" w:eastAsia="Arial Unicode MS" w:hAnsi="Arial" w:cs="Arial"/>
          <w:lang w:val="sr-Cyrl-CS"/>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5321D0" w:rsidRPr="005321D0" w:rsidRDefault="005321D0" w:rsidP="00B8116C">
      <w:pPr>
        <w:numPr>
          <w:ilvl w:val="0"/>
          <w:numId w:val="30"/>
        </w:numPr>
        <w:rPr>
          <w:rFonts w:eastAsia="Arial Unicode MS"/>
          <w:lang w:val="sr-Cyrl-CS"/>
        </w:rPr>
      </w:pPr>
      <w:r w:rsidRPr="005321D0">
        <w:rPr>
          <w:rFonts w:eastAsia="Arial Unicode MS"/>
          <w:lang w:val="sr-Cyrl-C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321D0" w:rsidRPr="005321D0" w:rsidRDefault="005321D0" w:rsidP="00B8116C">
      <w:pPr>
        <w:numPr>
          <w:ilvl w:val="0"/>
          <w:numId w:val="30"/>
        </w:numPr>
        <w:rPr>
          <w:rFonts w:eastAsia="Arial Unicode MS"/>
        </w:rPr>
      </w:pPr>
      <w:r w:rsidRPr="005321D0">
        <w:rPr>
          <w:rFonts w:eastAsia="Arial Unicode MS"/>
        </w:rPr>
        <w:t>фотокопију ОП обрасца.</w:t>
      </w:r>
    </w:p>
    <w:p w:rsidR="005321D0" w:rsidRPr="005321D0" w:rsidRDefault="005321D0" w:rsidP="00B8116C">
      <w:pPr>
        <w:numPr>
          <w:ilvl w:val="0"/>
          <w:numId w:val="30"/>
        </w:numPr>
        <w:rPr>
          <w:rFonts w:eastAsia="Arial Unicode MS"/>
        </w:rPr>
      </w:pPr>
      <w:r w:rsidRPr="005321D0">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321D0" w:rsidRPr="005321D0" w:rsidRDefault="005321D0" w:rsidP="005321D0">
      <w:pPr>
        <w:rPr>
          <w:rFonts w:eastAsia="Arial Unicode MS"/>
        </w:rPr>
      </w:pPr>
      <w:r w:rsidRPr="005321D0">
        <w:rPr>
          <w:rFonts w:eastAsia="Arial Unicode MS"/>
        </w:rPr>
        <w:t xml:space="preserve">Меница може бити наплаћена у случају да Извођач радова не отклони недостатке у гарантном року. </w:t>
      </w:r>
    </w:p>
    <w:p w:rsidR="005321D0" w:rsidRPr="005321D0" w:rsidRDefault="005321D0" w:rsidP="005321D0">
      <w:pPr>
        <w:rPr>
          <w:rFonts w:eastAsia="Arial Unicode MS"/>
          <w:lang w:val="sr-Cyrl-CS"/>
        </w:rPr>
      </w:pPr>
      <w:r w:rsidRPr="005321D0">
        <w:rPr>
          <w:rFonts w:eastAsia="Arial Unicode MS"/>
        </w:rPr>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31777C" w:rsidRPr="005321D0" w:rsidRDefault="0031777C" w:rsidP="004C3B38">
      <w:pPr>
        <w:pStyle w:val="KDPodnaslov3"/>
        <w:keepNext w:val="0"/>
        <w:spacing w:before="0"/>
        <w:ind w:left="851"/>
        <w:rPr>
          <w:rFonts w:eastAsia="TimesNewRomanPSMT" w:cs="Arial"/>
          <w:b/>
          <w:bCs/>
          <w:iCs/>
          <w:lang w:val="sr-Cyrl-CS"/>
        </w:rPr>
      </w:pPr>
    </w:p>
    <w:p w:rsidR="004C3B38" w:rsidRPr="00FA6771" w:rsidRDefault="004C3B38" w:rsidP="004C3B38">
      <w:pPr>
        <w:pStyle w:val="KDPodnaslov3"/>
        <w:keepNext w:val="0"/>
        <w:spacing w:before="0"/>
        <w:ind w:left="851"/>
        <w:rPr>
          <w:rFonts w:eastAsia="TimesNewRomanPSMT" w:cs="Arial"/>
          <w:b/>
          <w:bCs/>
          <w:iCs/>
          <w:lang w:val="sr-Cyrl-RS"/>
        </w:rPr>
      </w:pPr>
      <w:r w:rsidRPr="00FA6771">
        <w:rPr>
          <w:rFonts w:eastAsia="TimesNewRomanPSMT" w:cs="Arial"/>
          <w:b/>
          <w:bCs/>
          <w:iCs/>
          <w:lang w:val="sr-Cyrl-RS"/>
        </w:rPr>
        <w:t>Достављање средстава финансијског обезбеђења</w:t>
      </w:r>
    </w:p>
    <w:p w:rsidR="00F066DE" w:rsidRPr="00FA6771" w:rsidRDefault="00F066DE" w:rsidP="00924554">
      <w:pPr>
        <w:suppressAutoHyphens/>
        <w:spacing w:line="100" w:lineRule="atLeast"/>
        <w:rPr>
          <w:rFonts w:eastAsia="TimesNewRomanPSMT" w:cs="Arial"/>
          <w:bCs/>
          <w:lang w:val="sr-Cyrl-RS"/>
        </w:rPr>
      </w:pPr>
      <w:r w:rsidRPr="00FA6771">
        <w:rPr>
          <w:rFonts w:eastAsia="TimesNewRomanPSMT" w:cs="Arial"/>
          <w:bCs/>
          <w:lang w:val="sr-Cyrl-RS"/>
        </w:rPr>
        <w:t>Средство финансијског обезбеђења за  озбиљност понуде доставља се као саставни део понуде и гласи на</w:t>
      </w:r>
      <w:r w:rsidRPr="00FA6771">
        <w:rPr>
          <w:rFonts w:eastAsia="TimesNewRomanPSMT" w:cs="Arial"/>
          <w:bCs/>
          <w:color w:val="00B0F0"/>
          <w:lang w:val="sr-Cyrl-RS"/>
        </w:rPr>
        <w:t xml:space="preserve"> </w:t>
      </w:r>
      <w:r w:rsidRPr="00FA6771">
        <w:rPr>
          <w:rFonts w:eastAsia="TimesNewRomanPSMT" w:cs="Arial"/>
          <w:bCs/>
          <w:lang w:val="sr-Cyrl-RS"/>
        </w:rPr>
        <w:t xml:space="preserve">Јавно предузеће „Електропривреда Србије“ Београд, Улица </w:t>
      </w:r>
      <w:r w:rsidR="00924554" w:rsidRPr="00FA6771">
        <w:rPr>
          <w:rFonts w:eastAsia="TimesNewRomanPSMT" w:cs="Arial"/>
          <w:bCs/>
          <w:lang w:val="sr-Cyrl-RS"/>
        </w:rPr>
        <w:t>царице Милице 2., 11000</w:t>
      </w:r>
      <w:r w:rsidRPr="00FA6771">
        <w:rPr>
          <w:rFonts w:eastAsia="TimesNewRomanPSMT" w:cs="Arial"/>
          <w:bCs/>
          <w:lang w:val="sr-Cyrl-RS"/>
        </w:rPr>
        <w:t xml:space="preserve"> Београд/</w:t>
      </w:r>
      <w:r w:rsidR="00924554" w:rsidRPr="00FA6771">
        <w:rPr>
          <w:rFonts w:eastAsia="TimesNewRomanPSMT" w:cs="Arial"/>
          <w:bCs/>
          <w:lang w:val="sr-Cyrl-RS"/>
        </w:rPr>
        <w:t xml:space="preserve"> </w:t>
      </w:r>
      <w:r w:rsidR="00924554" w:rsidRPr="00FA6771">
        <w:rPr>
          <w:rFonts w:cs="Arial"/>
          <w:lang w:val="sr-Cyrl-RS"/>
        </w:rPr>
        <w:t>Огранак ТЕНТ, Богољуба Урошевића Црног бр.44., 11500 Обреновац</w:t>
      </w:r>
    </w:p>
    <w:p w:rsidR="00F066DE" w:rsidRPr="00FA6771" w:rsidRDefault="00F066DE" w:rsidP="00924554">
      <w:pPr>
        <w:suppressAutoHyphens/>
        <w:spacing w:line="100" w:lineRule="atLeast"/>
        <w:rPr>
          <w:rFonts w:cs="Arial"/>
          <w:lang w:val="sr-Cyrl-RS"/>
        </w:rPr>
      </w:pPr>
      <w:r w:rsidRPr="00FA6771">
        <w:rPr>
          <w:rFonts w:eastAsia="TimesNewRomanPSMT" w:cs="Arial"/>
          <w:bCs/>
          <w:lang w:val="sr-Cyrl-RS"/>
        </w:rPr>
        <w:t>Средство финансијског обезбеђења за добро извршење посла  гласи на</w:t>
      </w:r>
      <w:r w:rsidRPr="00FA6771">
        <w:rPr>
          <w:rFonts w:eastAsia="TimesNewRomanPSMT" w:cs="Arial"/>
          <w:bCs/>
          <w:color w:val="00B0F0"/>
          <w:lang w:val="sr-Cyrl-RS"/>
        </w:rPr>
        <w:t xml:space="preserve"> </w:t>
      </w:r>
      <w:r w:rsidR="00924554" w:rsidRPr="00FA6771">
        <w:rPr>
          <w:rFonts w:eastAsia="TimesNewRomanPSMT" w:cs="Arial"/>
          <w:bCs/>
          <w:lang w:val="sr-Cyrl-RS"/>
        </w:rPr>
        <w:t xml:space="preserve">Јавно предузеће „Електропривреда Србије“ Београд, Улица царице Милице 2., 11000 Београд/ </w:t>
      </w:r>
      <w:r w:rsidR="00924554" w:rsidRPr="00FA6771">
        <w:rPr>
          <w:rFonts w:cs="Arial"/>
          <w:lang w:val="sr-Cyrl-RS"/>
        </w:rPr>
        <w:t xml:space="preserve">Огранак ТЕНТ, Богољуба Урошевића Црног бр.44., 11500 Обреновац </w:t>
      </w:r>
      <w:r w:rsidRPr="00FA6771">
        <w:rPr>
          <w:rFonts w:cs="Arial"/>
          <w:lang w:val="sr-Cyrl-RS"/>
        </w:rPr>
        <w:t xml:space="preserve">и доставља се лично или поштом на адресу: </w:t>
      </w:r>
    </w:p>
    <w:p w:rsidR="0031777C" w:rsidRPr="0031777C" w:rsidRDefault="0031777C" w:rsidP="0031777C">
      <w:pPr>
        <w:suppressAutoHyphens/>
        <w:spacing w:line="100" w:lineRule="atLeast"/>
        <w:jc w:val="center"/>
        <w:rPr>
          <w:rFonts w:cs="Arial"/>
          <w:b/>
          <w:lang w:val="sr-Cyrl-RS"/>
        </w:rPr>
      </w:pPr>
      <w:r w:rsidRPr="0031777C">
        <w:rPr>
          <w:rFonts w:eastAsia="TimesNewRomanPSMT" w:cs="Arial"/>
          <w:bCs/>
          <w:lang w:val="sr-Cyrl-RS"/>
        </w:rPr>
        <w:t>Јавно предузеће „Електропривреда Србије, огранак ТЕНТ</w:t>
      </w:r>
    </w:p>
    <w:p w:rsidR="0031777C" w:rsidRPr="0031777C" w:rsidRDefault="0031777C" w:rsidP="0031777C">
      <w:pPr>
        <w:suppressAutoHyphens/>
        <w:spacing w:line="100" w:lineRule="atLeast"/>
        <w:jc w:val="center"/>
        <w:rPr>
          <w:rFonts w:eastAsia="Arial Unicode MS" w:cs="Arial"/>
          <w:b/>
          <w:kern w:val="1"/>
          <w:highlight w:val="yellow"/>
          <w:lang w:val="sr-Cyrl-RS" w:eastAsia="ar-SA"/>
        </w:rPr>
      </w:pPr>
      <w:r w:rsidRPr="0031777C">
        <w:rPr>
          <w:rFonts w:eastAsia="TimesNewRomanPSMT" w:cs="Arial"/>
          <w:bCs/>
          <w:lang w:val="sr-Cyrl-RS"/>
        </w:rPr>
        <w:t>Улица Богољуба Урошевића Црног 44., 11500 Обреновац</w:t>
      </w:r>
    </w:p>
    <w:p w:rsidR="00BD59B3" w:rsidRPr="0031777C" w:rsidRDefault="00BD59B3" w:rsidP="00BD59B3">
      <w:pPr>
        <w:tabs>
          <w:tab w:val="left" w:pos="1134"/>
        </w:tabs>
        <w:jc w:val="center"/>
        <w:rPr>
          <w:rFonts w:cs="Arial"/>
          <w:b/>
          <w:lang w:val="sr-Cyrl-RS"/>
        </w:rPr>
      </w:pPr>
      <w:r w:rsidRPr="0031777C">
        <w:rPr>
          <w:rFonts w:cs="Arial"/>
          <w:lang w:val="sr-Cyrl-RS"/>
        </w:rPr>
        <w:t>са назнаком:</w:t>
      </w:r>
      <w:r w:rsidRPr="0031777C">
        <w:rPr>
          <w:rFonts w:cs="Arial"/>
          <w:b/>
          <w:lang w:val="sr-Cyrl-RS"/>
        </w:rPr>
        <w:t xml:space="preserve"> Средство финансијског обезбеђења за ЈН бр.</w:t>
      </w:r>
      <w:r w:rsidR="00436E75" w:rsidRPr="0031777C">
        <w:rPr>
          <w:rFonts w:cs="Arial"/>
          <w:b/>
          <w:lang w:val="sr-Cyrl-RS"/>
        </w:rPr>
        <w:t xml:space="preserve"> </w:t>
      </w:r>
      <w:r w:rsidR="00436E75" w:rsidRPr="0031777C">
        <w:rPr>
          <w:lang w:val="sr-Cyrl-RS"/>
        </w:rPr>
        <w:t>3000/1561/2017 (1348/2017)</w:t>
      </w:r>
    </w:p>
    <w:p w:rsidR="00F066DE" w:rsidRPr="00FA6771" w:rsidRDefault="00F066DE" w:rsidP="00BD59B3">
      <w:pPr>
        <w:suppressAutoHyphens/>
        <w:spacing w:line="100" w:lineRule="atLeast"/>
        <w:rPr>
          <w:rFonts w:cs="Arial"/>
          <w:b/>
          <w:lang w:val="sr-Cyrl-RS"/>
        </w:rPr>
      </w:pPr>
      <w:r w:rsidRPr="00FA6771">
        <w:rPr>
          <w:rFonts w:eastAsia="TimesNewRomanPSMT" w:cs="Arial"/>
          <w:bCs/>
          <w:lang w:val="sr-Cyrl-RS"/>
        </w:rPr>
        <w:t>Средство финансијског обезбеђења за отклањање недостатака у гарантном року  гласи на</w:t>
      </w:r>
      <w:r w:rsidR="00924554" w:rsidRPr="00FA6771">
        <w:rPr>
          <w:rFonts w:eastAsia="TimesNewRomanPSMT" w:cs="Arial"/>
          <w:bCs/>
          <w:lang w:val="sr-Cyrl-RS"/>
        </w:rPr>
        <w:t xml:space="preserve"> Јавно предузеће „Електропривреда Србије“ Београд, Улица царице Милице 2., 11000 Београд/ </w:t>
      </w:r>
      <w:r w:rsidR="00924554" w:rsidRPr="00FA6771">
        <w:rPr>
          <w:rFonts w:cs="Arial"/>
          <w:lang w:val="sr-Cyrl-RS"/>
        </w:rPr>
        <w:t xml:space="preserve">Огранак ТЕНТ, Богољуба Урошевића Црног бр.44., 11500 Обреновац </w:t>
      </w:r>
      <w:r w:rsidRPr="00FA6771">
        <w:rPr>
          <w:rFonts w:cs="Arial"/>
          <w:lang w:val="sr-Cyrl-RS"/>
        </w:rPr>
        <w:t>и доставља се приликом примопредаје предмета уговора или поштом на адресу корисника уговора:</w:t>
      </w:r>
    </w:p>
    <w:p w:rsidR="0031777C" w:rsidRPr="0031777C" w:rsidRDefault="0031777C" w:rsidP="0031777C">
      <w:pPr>
        <w:suppressAutoHyphens/>
        <w:spacing w:line="100" w:lineRule="atLeast"/>
        <w:jc w:val="center"/>
        <w:rPr>
          <w:rFonts w:cs="Arial"/>
          <w:b/>
          <w:lang w:val="sr-Cyrl-RS"/>
        </w:rPr>
      </w:pPr>
      <w:r w:rsidRPr="0031777C">
        <w:rPr>
          <w:rFonts w:eastAsia="TimesNewRomanPSMT" w:cs="Arial"/>
          <w:bCs/>
          <w:lang w:val="sr-Cyrl-RS"/>
        </w:rPr>
        <w:t>Јавно предузеће „Електропривреда Србије, огранак ТЕНТ</w:t>
      </w:r>
    </w:p>
    <w:p w:rsidR="0031777C" w:rsidRPr="0031777C" w:rsidRDefault="0031777C" w:rsidP="0031777C">
      <w:pPr>
        <w:suppressAutoHyphens/>
        <w:spacing w:line="100" w:lineRule="atLeast"/>
        <w:jc w:val="center"/>
        <w:rPr>
          <w:rFonts w:eastAsia="Arial Unicode MS" w:cs="Arial"/>
          <w:b/>
          <w:kern w:val="1"/>
          <w:highlight w:val="yellow"/>
          <w:lang w:val="sr-Cyrl-RS" w:eastAsia="ar-SA"/>
        </w:rPr>
      </w:pPr>
      <w:r w:rsidRPr="0031777C">
        <w:rPr>
          <w:rFonts w:eastAsia="TimesNewRomanPSMT" w:cs="Arial"/>
          <w:bCs/>
          <w:lang w:val="sr-Cyrl-RS"/>
        </w:rPr>
        <w:t>Улица Богољуба Урошевића Црног 44., 11500 Обреновац</w:t>
      </w:r>
    </w:p>
    <w:p w:rsidR="00F066DE" w:rsidRPr="0031777C" w:rsidRDefault="00F066DE" w:rsidP="00F066DE">
      <w:pPr>
        <w:tabs>
          <w:tab w:val="left" w:pos="1134"/>
        </w:tabs>
        <w:jc w:val="center"/>
        <w:rPr>
          <w:b/>
          <w:lang w:val="sr-Cyrl-RS"/>
        </w:rPr>
      </w:pPr>
      <w:r w:rsidRPr="0031777C">
        <w:rPr>
          <w:lang w:val="sr-Cyrl-RS"/>
        </w:rPr>
        <w:t>са назнаком:</w:t>
      </w:r>
      <w:r w:rsidRPr="0031777C">
        <w:rPr>
          <w:b/>
          <w:lang w:val="sr-Cyrl-RS"/>
        </w:rPr>
        <w:t xml:space="preserve"> Средства финансијског обезбеђења за ЈН бр.</w:t>
      </w:r>
      <w:r w:rsidR="00436E75" w:rsidRPr="0031777C">
        <w:rPr>
          <w:b/>
          <w:lang w:val="sr-Cyrl-RS"/>
        </w:rPr>
        <w:t xml:space="preserve"> </w:t>
      </w:r>
      <w:r w:rsidR="00436E75" w:rsidRPr="0031777C">
        <w:rPr>
          <w:lang w:val="sr-Cyrl-RS"/>
        </w:rPr>
        <w:t>3000/1561/2017 (1348/2017)</w:t>
      </w:r>
    </w:p>
    <w:p w:rsidR="00F066DE" w:rsidRPr="0031777C" w:rsidRDefault="00F066DE" w:rsidP="008F774C">
      <w:pPr>
        <w:ind w:left="1571"/>
        <w:rPr>
          <w:rFonts w:cs="Arial"/>
          <w:lang w:val="sr-Cyrl-RS"/>
        </w:rPr>
      </w:pPr>
    </w:p>
    <w:p w:rsidR="0085348E" w:rsidRPr="00FA6771" w:rsidRDefault="0085348E" w:rsidP="00B8116C">
      <w:pPr>
        <w:pStyle w:val="KDPodnaslov2"/>
        <w:numPr>
          <w:ilvl w:val="1"/>
          <w:numId w:val="19"/>
        </w:numPr>
        <w:spacing w:before="0"/>
        <w:jc w:val="both"/>
        <w:rPr>
          <w:rFonts w:cs="Arial"/>
          <w:lang w:val="sr-Cyrl-RS"/>
        </w:rPr>
      </w:pPr>
      <w:r w:rsidRPr="00FA6771">
        <w:rPr>
          <w:rFonts w:cs="Arial"/>
          <w:lang w:val="sr-Cyrl-RS"/>
        </w:rPr>
        <w:t>Начин означавања поверљивих података у понуди</w:t>
      </w:r>
    </w:p>
    <w:p w:rsidR="0085348E" w:rsidRPr="00FA6771" w:rsidRDefault="0085348E" w:rsidP="0085348E">
      <w:pPr>
        <w:pStyle w:val="KDParagraf"/>
        <w:spacing w:before="0"/>
        <w:rPr>
          <w:rFonts w:cs="Arial"/>
          <w:lang w:val="sr-Cyrl-RS"/>
        </w:rPr>
      </w:pPr>
      <w:r w:rsidRPr="00FA6771">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A6771" w:rsidRDefault="0085348E" w:rsidP="0085348E">
      <w:pPr>
        <w:pStyle w:val="KDParagraf"/>
        <w:spacing w:before="0"/>
        <w:rPr>
          <w:rFonts w:cs="Arial"/>
          <w:lang w:val="sr-Cyrl-RS"/>
        </w:rPr>
      </w:pPr>
      <w:r w:rsidRPr="00FA6771">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FA6771" w:rsidRDefault="0085348E" w:rsidP="0085348E">
      <w:pPr>
        <w:pStyle w:val="KDParagraf"/>
        <w:spacing w:before="0"/>
        <w:rPr>
          <w:rFonts w:cs="Arial"/>
          <w:lang w:val="sr-Cyrl-RS"/>
        </w:rPr>
      </w:pPr>
      <w:r w:rsidRPr="00FA6771">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A6771" w:rsidRDefault="0085348E" w:rsidP="0085348E">
      <w:pPr>
        <w:pStyle w:val="KDParagraf"/>
        <w:spacing w:before="0"/>
        <w:rPr>
          <w:rFonts w:cs="Arial"/>
          <w:lang w:val="sr-Cyrl-RS"/>
        </w:rPr>
      </w:pPr>
      <w:r w:rsidRPr="00FA6771">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FA6771" w:rsidRDefault="0085348E" w:rsidP="0085348E">
      <w:pPr>
        <w:pStyle w:val="KDParagraf"/>
        <w:spacing w:before="0"/>
        <w:rPr>
          <w:rFonts w:cs="Arial"/>
          <w:lang w:val="sr-Cyrl-RS"/>
        </w:rPr>
      </w:pPr>
      <w:r w:rsidRPr="00FA6771">
        <w:rPr>
          <w:rFonts w:cs="Arial"/>
          <w:lang w:val="sr-Cyrl-RS"/>
        </w:rPr>
        <w:t>Наручилац не одговара за поверљивост података који нису означени на горе наведени начин.</w:t>
      </w:r>
    </w:p>
    <w:p w:rsidR="0085348E" w:rsidRPr="00FA6771" w:rsidRDefault="0085348E" w:rsidP="0085348E">
      <w:pPr>
        <w:pStyle w:val="KDParagraf"/>
        <w:spacing w:before="0"/>
        <w:rPr>
          <w:rFonts w:cs="Arial"/>
          <w:lang w:val="sr-Cyrl-RS"/>
        </w:rPr>
      </w:pPr>
      <w:r w:rsidRPr="00FA6771">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A831CF" w:rsidRDefault="0085348E" w:rsidP="0085348E">
      <w:pPr>
        <w:pStyle w:val="KDParagraf"/>
        <w:spacing w:before="0"/>
        <w:rPr>
          <w:rFonts w:cs="Arial"/>
          <w:lang w:val="ru-RU"/>
        </w:rPr>
      </w:pPr>
      <w:r w:rsidRPr="00A831CF">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A831CF" w:rsidRDefault="0085348E" w:rsidP="0085348E">
      <w:pPr>
        <w:pStyle w:val="KDParagraf"/>
        <w:spacing w:before="0"/>
        <w:rPr>
          <w:rFonts w:cs="Arial"/>
          <w:lang w:val="ru-RU"/>
        </w:rPr>
      </w:pPr>
      <w:r w:rsidRPr="00A831CF">
        <w:rPr>
          <w:rFonts w:cs="Arial"/>
          <w:lang w:val="ru-RU"/>
        </w:rPr>
        <w:t>Неће се сматрати поверљивим докази о испуњености обавезних услова,цена и други подаци из понуде који су од значаја за примену</w:t>
      </w:r>
      <w:r w:rsidRPr="008377FF">
        <w:rPr>
          <w:rFonts w:cs="Arial"/>
          <w:color w:val="00B0F0"/>
          <w:lang w:val="sr-Cyrl-CS"/>
        </w:rPr>
        <w:t xml:space="preserve"> </w:t>
      </w:r>
      <w:r w:rsidRPr="00A831CF">
        <w:rPr>
          <w:rFonts w:cs="Arial"/>
          <w:lang w:val="ru-RU"/>
        </w:rPr>
        <w:t xml:space="preserve">критеријума и рангирање понуде. </w:t>
      </w:r>
    </w:p>
    <w:p w:rsidR="00BD59B3" w:rsidRPr="00A831CF" w:rsidRDefault="00BD59B3" w:rsidP="0085348E">
      <w:pPr>
        <w:pStyle w:val="KDParagraf"/>
        <w:spacing w:before="0"/>
        <w:rPr>
          <w:rFonts w:cs="Arial"/>
          <w:lang w:val="ru-RU"/>
        </w:rPr>
      </w:pPr>
    </w:p>
    <w:p w:rsidR="0085348E" w:rsidRPr="00A831CF" w:rsidRDefault="0085348E" w:rsidP="00B8116C">
      <w:pPr>
        <w:pStyle w:val="KDPodnaslov2"/>
        <w:numPr>
          <w:ilvl w:val="1"/>
          <w:numId w:val="19"/>
        </w:numPr>
        <w:spacing w:before="0"/>
        <w:jc w:val="both"/>
        <w:rPr>
          <w:rFonts w:cs="Arial"/>
          <w:lang w:val="ru-RU"/>
        </w:rPr>
      </w:pPr>
      <w:r w:rsidRPr="00A831CF">
        <w:rPr>
          <w:rFonts w:cs="Arial"/>
          <w:lang w:val="ru-RU"/>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w:t>
      </w:r>
      <w:r w:rsidRPr="00EA2AD5">
        <w:rPr>
          <w:rFonts w:cs="Arial"/>
          <w:lang w:val="ru-RU"/>
        </w:rPr>
        <w:t xml:space="preserve">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1777C" w:rsidRPr="00EA2AD5">
        <w:rPr>
          <w:rFonts w:cs="Arial"/>
          <w:lang w:val="ru-RU"/>
        </w:rPr>
        <w:t>4</w:t>
      </w:r>
      <w:r w:rsidRPr="00EA2AD5">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B8116C">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A831CF" w:rsidRDefault="008F774C" w:rsidP="00B8116C">
      <w:pPr>
        <w:pStyle w:val="KDPodnaslov2"/>
        <w:numPr>
          <w:ilvl w:val="1"/>
          <w:numId w:val="19"/>
        </w:numPr>
        <w:spacing w:before="0"/>
        <w:jc w:val="both"/>
        <w:rPr>
          <w:rFonts w:cs="Arial"/>
          <w:lang w:val="ru-RU"/>
        </w:rPr>
      </w:pPr>
      <w:r w:rsidRPr="00A831CF">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1777C" w:rsidRPr="008377FF" w:rsidRDefault="0031777C" w:rsidP="008F774C">
      <w:pPr>
        <w:pStyle w:val="KDParagraf"/>
        <w:spacing w:before="0"/>
        <w:rPr>
          <w:rFonts w:cs="Arial"/>
          <w:lang w:val="ru-RU" w:eastAsia="sr-Latn-CS"/>
        </w:rPr>
      </w:pPr>
    </w:p>
    <w:p w:rsidR="008D2B23" w:rsidRPr="008377FF" w:rsidRDefault="008D2B23" w:rsidP="00B8116C">
      <w:pPr>
        <w:pStyle w:val="KDPodnaslov2"/>
        <w:numPr>
          <w:ilvl w:val="1"/>
          <w:numId w:val="19"/>
        </w:numPr>
        <w:spacing w:before="0"/>
        <w:jc w:val="both"/>
        <w:rPr>
          <w:rFonts w:cs="Arial"/>
        </w:rPr>
      </w:pPr>
      <w:bookmarkStart w:id="240" w:name="_Toc441651602"/>
      <w:bookmarkStart w:id="241" w:name="_Toc442559913"/>
      <w:r w:rsidRPr="008377FF">
        <w:rPr>
          <w:rFonts w:cs="Arial"/>
        </w:rPr>
        <w:t>Додатне информације и објашњења</w:t>
      </w:r>
      <w:bookmarkEnd w:id="240"/>
      <w:bookmarkEnd w:id="241"/>
    </w:p>
    <w:p w:rsidR="008D2B23" w:rsidRPr="00A831CF"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36E75">
        <w:rPr>
          <w:lang w:val="sr-Cyrl-RS"/>
        </w:rPr>
        <w:t>3000/1561/2017 (1348/2017)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560216">
        <w:rPr>
          <w:rFonts w:cs="Arial"/>
          <w:lang w:val="ru-RU"/>
        </w:rPr>
        <w:t xml:space="preserve"> </w:t>
      </w:r>
      <w:hyperlink r:id="rId171" w:history="1">
        <w:r w:rsidR="00560216" w:rsidRPr="00B01183">
          <w:rPr>
            <w:rFonts w:cs="Arial"/>
            <w:color w:val="0000FF"/>
            <w:u w:val="single"/>
            <w:lang w:val="sr-Latn-RS"/>
          </w:rPr>
          <w:t>snezana.kotlajic@eps.rs</w:t>
        </w:r>
      </w:hyperlink>
      <w:r w:rsidRPr="008377FF">
        <w:rPr>
          <w:rFonts w:cs="Arial"/>
          <w:lang w:val="ru-RU"/>
        </w:rPr>
        <w:t>,</w:t>
      </w:r>
      <w:r w:rsidR="00560216">
        <w:rPr>
          <w:rFonts w:cs="Arial"/>
          <w:lang w:val="ru-RU"/>
        </w:rPr>
        <w:t xml:space="preserve"> </w:t>
      </w:r>
      <w:r w:rsidRPr="008377FF">
        <w:rPr>
          <w:rFonts w:cs="Arial"/>
          <w:lang w:val="ru-RU"/>
        </w:rPr>
        <w:t xml:space="preserve">радним данима (понедељак – петак) у времену </w:t>
      </w:r>
      <w:r w:rsidRPr="0031777C">
        <w:rPr>
          <w:rFonts w:cs="Arial"/>
          <w:lang w:val="ru-RU"/>
        </w:rPr>
        <w:t>од 0</w:t>
      </w:r>
      <w:r w:rsidR="00BD59B3" w:rsidRPr="0031777C">
        <w:rPr>
          <w:rFonts w:cs="Arial"/>
          <w:lang w:val="ru-RU"/>
        </w:rPr>
        <w:t>7,00</w:t>
      </w:r>
      <w:r w:rsidRPr="0031777C">
        <w:rPr>
          <w:rFonts w:cs="Arial"/>
          <w:lang w:val="ru-RU"/>
        </w:rPr>
        <w:t xml:space="preserve"> до 1</w:t>
      </w:r>
      <w:r w:rsidR="00BD59B3" w:rsidRPr="0031777C">
        <w:rPr>
          <w:rFonts w:cs="Arial"/>
          <w:lang w:val="ru-RU"/>
        </w:rPr>
        <w:t>4,00</w:t>
      </w:r>
      <w:r w:rsidRPr="0031777C">
        <w:rPr>
          <w:rFonts w:cs="Arial"/>
          <w:lang w:val="ru-RU"/>
        </w:rPr>
        <w:t xml:space="preserve"> </w:t>
      </w:r>
      <w:r w:rsidRPr="008377FF">
        <w:rPr>
          <w:rFonts w:cs="Arial"/>
          <w:lang w:val="ru-RU"/>
        </w:rPr>
        <w:t xml:space="preserve">часова. </w:t>
      </w:r>
      <w:r w:rsidRPr="00A831CF">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lastRenderedPageBreak/>
        <w:t xml:space="preserve">Наручилац ће у року од три дана по пријему захтева објавити </w:t>
      </w:r>
      <w:r w:rsidRPr="00A831CF">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A831CF">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A831CF">
          <w:rPr>
            <w:rStyle w:val="Hyperlink"/>
            <w:rFonts w:cs="Arial"/>
            <w:lang w:val="ru-RU"/>
          </w:rPr>
          <w:t>.</w:t>
        </w:r>
        <w:r w:rsidR="000B45FD" w:rsidRPr="008377FF">
          <w:rPr>
            <w:rStyle w:val="Hyperlink"/>
            <w:rFonts w:cs="Arial"/>
          </w:rPr>
          <w:t>gov</w:t>
        </w:r>
        <w:r w:rsidR="000B45FD" w:rsidRPr="00A831CF">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B8116C">
      <w:pPr>
        <w:pStyle w:val="KDPodnaslov2"/>
        <w:numPr>
          <w:ilvl w:val="1"/>
          <w:numId w:val="19"/>
        </w:numPr>
        <w:spacing w:before="0"/>
        <w:jc w:val="both"/>
        <w:rPr>
          <w:rFonts w:cs="Arial"/>
        </w:rPr>
      </w:pPr>
      <w:bookmarkStart w:id="242" w:name="_Toc441651603"/>
      <w:bookmarkStart w:id="243" w:name="_Toc442559914"/>
      <w:r w:rsidRPr="008377FF">
        <w:rPr>
          <w:rFonts w:cs="Arial"/>
        </w:rPr>
        <w:t>Трошкови понуде</w:t>
      </w:r>
      <w:bookmarkEnd w:id="242"/>
      <w:bookmarkEnd w:id="243"/>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A831CF" w:rsidRDefault="008D2B23" w:rsidP="008D2B23">
      <w:pPr>
        <w:pStyle w:val="KDParagraf"/>
        <w:spacing w:before="0"/>
        <w:rPr>
          <w:rFonts w:cs="Arial"/>
          <w:lang w:val="ru-RU"/>
        </w:rPr>
      </w:pPr>
      <w:r w:rsidRPr="00A831CF">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A831CF" w:rsidRDefault="008D2B23" w:rsidP="008D2B23">
      <w:pPr>
        <w:pStyle w:val="KDParagraf"/>
        <w:spacing w:before="0"/>
        <w:rPr>
          <w:rFonts w:cs="Arial"/>
          <w:lang w:val="ru-RU"/>
        </w:rPr>
      </w:pPr>
      <w:r w:rsidRPr="00A831CF">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14152" w:rsidRPr="00A831CF" w:rsidRDefault="00C14152" w:rsidP="00B8116C">
      <w:pPr>
        <w:pStyle w:val="KDPodnaslov2"/>
        <w:numPr>
          <w:ilvl w:val="1"/>
          <w:numId w:val="19"/>
        </w:numPr>
        <w:spacing w:before="0"/>
        <w:jc w:val="both"/>
        <w:rPr>
          <w:rFonts w:cs="Arial"/>
          <w:lang w:val="ru-RU"/>
        </w:rPr>
      </w:pPr>
      <w:r w:rsidRPr="00A831CF">
        <w:rPr>
          <w:rFonts w:cs="Arial"/>
          <w:lang w:val="ru-RU"/>
        </w:rPr>
        <w:t>Д</w:t>
      </w:r>
      <w:r w:rsidRPr="008377FF">
        <w:rPr>
          <w:rFonts w:cs="Arial"/>
          <w:lang w:val="sr-Latn-CS"/>
        </w:rPr>
        <w:t>одатн</w:t>
      </w:r>
      <w:r w:rsidRPr="00A831CF">
        <w:rPr>
          <w:rFonts w:cs="Arial"/>
          <w:lang w:val="ru-RU"/>
        </w:rPr>
        <w:t>а</w:t>
      </w:r>
      <w:r w:rsidRPr="008377FF">
        <w:rPr>
          <w:rFonts w:cs="Arial"/>
          <w:lang w:val="sr-Latn-CS"/>
        </w:rPr>
        <w:t xml:space="preserve"> објашњења</w:t>
      </w:r>
      <w:r w:rsidRPr="00A831CF">
        <w:rPr>
          <w:rFonts w:cs="Arial"/>
          <w:lang w:val="ru-RU"/>
        </w:rPr>
        <w:t>, контрола и допуштене исправке</w:t>
      </w:r>
    </w:p>
    <w:p w:rsidR="00C14152" w:rsidRPr="00A831CF" w:rsidRDefault="00C14152" w:rsidP="00C14152">
      <w:pPr>
        <w:pStyle w:val="KDParagraf"/>
        <w:spacing w:before="0"/>
        <w:rPr>
          <w:rFonts w:eastAsia="TimesNewRomanPSMT" w:cs="Arial"/>
          <w:lang w:val="ru-RU"/>
        </w:rPr>
      </w:pPr>
      <w:r w:rsidRPr="00A831CF">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A831CF" w:rsidRDefault="00C14152" w:rsidP="00C14152">
      <w:pPr>
        <w:pStyle w:val="KDParagraf"/>
        <w:spacing w:before="0"/>
        <w:rPr>
          <w:rFonts w:eastAsia="TimesNewRomanPSMT" w:cs="Arial"/>
          <w:lang w:val="ru-RU"/>
        </w:rPr>
      </w:pPr>
      <w:r w:rsidRPr="00A831CF">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A831CF" w:rsidRDefault="00C14152" w:rsidP="00C14152">
      <w:pPr>
        <w:pStyle w:val="KDParagraf"/>
        <w:spacing w:before="0"/>
        <w:rPr>
          <w:rFonts w:eastAsia="TimesNewRomanPSMT" w:cs="Arial"/>
          <w:lang w:val="ru-RU"/>
        </w:rPr>
      </w:pPr>
      <w:r w:rsidRPr="00A831CF">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8377FF" w:rsidRDefault="00B20A6C" w:rsidP="00B8116C">
      <w:pPr>
        <w:pStyle w:val="KDPodnaslov2"/>
        <w:numPr>
          <w:ilvl w:val="1"/>
          <w:numId w:val="19"/>
        </w:numPr>
        <w:spacing w:before="0"/>
        <w:jc w:val="both"/>
        <w:rPr>
          <w:rFonts w:cs="Arial"/>
        </w:rPr>
      </w:pPr>
      <w:bookmarkStart w:id="244" w:name="_Toc442559917"/>
      <w:bookmarkStart w:id="245" w:name="_Toc441651606"/>
      <w:r w:rsidRPr="008377FF">
        <w:rPr>
          <w:rFonts w:cs="Arial"/>
        </w:rPr>
        <w:t>Разлози за одбијање понуде</w:t>
      </w:r>
      <w:bookmarkEnd w:id="244"/>
      <w:bookmarkEnd w:id="245"/>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A831C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A831CF">
        <w:rPr>
          <w:rFonts w:ascii="Arial" w:eastAsia="TimesNewRomanPSMT" w:hAnsi="Arial" w:cs="Arial"/>
          <w:bCs/>
          <w:iCs/>
          <w:lang w:val="ru-RU"/>
        </w:rPr>
        <w:t>је неблаговремена, неприхватљива или неодговарајућа;</w:t>
      </w:r>
    </w:p>
    <w:p w:rsidR="00B20A6C" w:rsidRPr="00A831C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A831CF">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831CF">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B8116C">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B8116C">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B8116C">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B8116C">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EF6367" w:rsidRDefault="00B20A6C" w:rsidP="00B8116C">
      <w:pPr>
        <w:pStyle w:val="KDNabrajanje"/>
        <w:numPr>
          <w:ilvl w:val="0"/>
          <w:numId w:val="17"/>
        </w:numPr>
        <w:spacing w:before="0"/>
        <w:ind w:left="714" w:hanging="357"/>
        <w:rPr>
          <w:rFonts w:cs="Arial"/>
        </w:rPr>
      </w:pPr>
      <w:r w:rsidRPr="008377FF">
        <w:rPr>
          <w:rFonts w:eastAsia="TimesNewRomanPSMT" w:cs="Arial"/>
          <w:bCs/>
          <w:iCs/>
        </w:rPr>
        <w:lastRenderedPageBreak/>
        <w:t xml:space="preserve">понуда садржи друге недостатке због којих није могуће утврдити стварну </w:t>
      </w:r>
      <w:r w:rsidRPr="00EF6367">
        <w:rPr>
          <w:rFonts w:eastAsia="TimesNewRomanPSMT" w:cs="Arial"/>
          <w:bCs/>
          <w:iCs/>
        </w:rPr>
        <w:t>садржину понуде или није могуће упоредити је са другим понудама</w:t>
      </w:r>
    </w:p>
    <w:p w:rsidR="00BD04BD" w:rsidRPr="00EF6367" w:rsidRDefault="00BD04BD" w:rsidP="00B8116C">
      <w:pPr>
        <w:pStyle w:val="KDNabrajanje"/>
        <w:numPr>
          <w:ilvl w:val="0"/>
          <w:numId w:val="17"/>
        </w:numPr>
        <w:spacing w:before="0"/>
        <w:ind w:left="714" w:hanging="357"/>
        <w:rPr>
          <w:rFonts w:cs="Arial"/>
        </w:rPr>
      </w:pPr>
      <w:r w:rsidRPr="00EF6367">
        <w:rPr>
          <w:rFonts w:cs="Arial"/>
          <w:lang w:val="sr-Cyrl-CS"/>
        </w:rPr>
        <w:t>ако Понуђач не приложи писану изјаву да прихвата да понови регенерацију на појединим бунарима, уколико то буде потребно, до добијања очекиване издашности без накнадних трошкова за инвеститора (понављање рег. се обавља на захтев надзора.</w:t>
      </w:r>
    </w:p>
    <w:p w:rsidR="00B20A6C" w:rsidRPr="00761D39" w:rsidRDefault="00B20A6C" w:rsidP="00B20A6C">
      <w:pPr>
        <w:spacing w:before="0"/>
        <w:rPr>
          <w:rFonts w:cs="Arial"/>
          <w:lang w:val="ru-RU"/>
        </w:rPr>
      </w:pPr>
      <w:r w:rsidRPr="00A831CF">
        <w:rPr>
          <w:rFonts w:cs="Arial"/>
          <w:lang w:val="sr-Cyrl-CS"/>
        </w:rPr>
        <w:t xml:space="preserve">Наручилац ће донети одлуку о обустави поступка јавне набавке у складу са чланом 109. </w:t>
      </w:r>
      <w:r w:rsidRPr="00761D39">
        <w:rPr>
          <w:rFonts w:cs="Arial"/>
          <w:lang w:val="ru-RU"/>
        </w:rPr>
        <w:t>Закона.</w:t>
      </w:r>
    </w:p>
    <w:p w:rsidR="00B20A6C" w:rsidRPr="00761D39"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ru-RU"/>
        </w:rPr>
      </w:pPr>
    </w:p>
    <w:p w:rsidR="008D2B23" w:rsidRPr="00EC03EE" w:rsidRDefault="00C14152" w:rsidP="00B8116C">
      <w:pPr>
        <w:pStyle w:val="KDPodnaslov2"/>
        <w:numPr>
          <w:ilvl w:val="1"/>
          <w:numId w:val="19"/>
        </w:numPr>
        <w:spacing w:before="0"/>
        <w:jc w:val="both"/>
        <w:rPr>
          <w:rFonts w:cs="Arial"/>
          <w:lang w:val="ru-RU"/>
        </w:rPr>
      </w:pPr>
      <w:r w:rsidRPr="00EC03EE">
        <w:rPr>
          <w:rFonts w:cs="Arial"/>
          <w:lang w:val="ru-RU"/>
        </w:rPr>
        <w:t>Рок за доношење Одлуке о додели уговора/обустави</w:t>
      </w:r>
    </w:p>
    <w:p w:rsidR="00C14152" w:rsidRPr="00EC03EE" w:rsidRDefault="00C14152" w:rsidP="00C14152">
      <w:pPr>
        <w:pStyle w:val="KDParagraf"/>
        <w:spacing w:before="0"/>
        <w:rPr>
          <w:rFonts w:eastAsia="TimesNewRomanPSMT" w:cs="Arial"/>
          <w:lang w:val="ru-RU"/>
        </w:rPr>
      </w:pPr>
      <w:r w:rsidRPr="00EC03EE">
        <w:rPr>
          <w:rFonts w:eastAsia="TimesNewRomanPSMT" w:cs="Arial"/>
          <w:lang w:val="ru-RU"/>
        </w:rPr>
        <w:t xml:space="preserve">Наручилац ће одлуку о додели </w:t>
      </w:r>
      <w:r w:rsidRPr="00EC03EE">
        <w:rPr>
          <w:rFonts w:eastAsia="TimesNewRomanPSMT"/>
          <w:lang w:val="ru-RU"/>
        </w:rPr>
        <w:t>уговора/обустави поступка</w:t>
      </w:r>
      <w:r w:rsidRPr="00EC03EE">
        <w:rPr>
          <w:rFonts w:eastAsia="TimesNewRomanPSMT" w:cs="Arial"/>
          <w:lang w:val="ru-RU"/>
        </w:rPr>
        <w:t xml:space="preserve"> донети у року од максимално </w:t>
      </w:r>
      <w:r w:rsidR="0008263C" w:rsidRPr="00EC03EE">
        <w:rPr>
          <w:rFonts w:eastAsia="TimesNewRomanPSMT" w:cs="Arial"/>
          <w:lang w:val="ru-RU"/>
        </w:rPr>
        <w:t>25</w:t>
      </w:r>
      <w:r w:rsidRPr="00EC03EE">
        <w:rPr>
          <w:rFonts w:eastAsia="TimesNewRomanPSMT" w:cs="Arial"/>
          <w:lang w:val="ru-RU"/>
        </w:rPr>
        <w:t xml:space="preserve"> (</w:t>
      </w:r>
      <w:r w:rsidR="0008263C" w:rsidRPr="00EC03EE">
        <w:rPr>
          <w:rFonts w:eastAsia="TimesNewRomanPSMT" w:cs="Arial"/>
          <w:lang w:val="ru-RU"/>
        </w:rPr>
        <w:t>два</w:t>
      </w:r>
      <w:r w:rsidRPr="00EC03EE">
        <w:rPr>
          <w:rFonts w:eastAsia="TimesNewRomanPSMT" w:cs="Arial"/>
          <w:lang w:val="ru-RU"/>
        </w:rPr>
        <w:t>десет</w:t>
      </w:r>
      <w:r w:rsidR="0008263C" w:rsidRPr="00EC03EE">
        <w:rPr>
          <w:rFonts w:eastAsia="TimesNewRomanPSMT" w:cs="Arial"/>
          <w:lang w:val="ru-RU"/>
        </w:rPr>
        <w:t>пет</w:t>
      </w:r>
      <w:r w:rsidRPr="00EC03EE">
        <w:rPr>
          <w:rFonts w:eastAsia="TimesNewRomanPSMT" w:cs="Arial"/>
          <w:lang w:val="ru-RU"/>
        </w:rPr>
        <w:t>) дана од дана јавног отварања понуда.</w:t>
      </w:r>
    </w:p>
    <w:p w:rsidR="00C14152" w:rsidRPr="00EC03EE" w:rsidRDefault="00C14152" w:rsidP="00C14152">
      <w:pPr>
        <w:pStyle w:val="KDParagraf"/>
        <w:spacing w:before="0"/>
        <w:rPr>
          <w:rFonts w:eastAsia="TimesNewRomanPSMT" w:cs="Arial"/>
          <w:lang w:val="ru-RU"/>
        </w:rPr>
      </w:pPr>
      <w:r w:rsidRPr="00EC03EE">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C03EE" w:rsidRDefault="008D2B23" w:rsidP="008D2B23">
      <w:pPr>
        <w:pStyle w:val="KDParagraf"/>
        <w:spacing w:before="0"/>
        <w:rPr>
          <w:rFonts w:eastAsia="TimesNewRomanPSMT" w:cs="Arial"/>
          <w:lang w:val="ru-RU"/>
        </w:rPr>
      </w:pPr>
    </w:p>
    <w:p w:rsidR="008D2B23" w:rsidRPr="008377FF" w:rsidRDefault="008D2B23" w:rsidP="00B8116C">
      <w:pPr>
        <w:pStyle w:val="KDPodnaslov2"/>
        <w:numPr>
          <w:ilvl w:val="1"/>
          <w:numId w:val="19"/>
        </w:numPr>
        <w:spacing w:before="0"/>
        <w:jc w:val="both"/>
        <w:rPr>
          <w:rFonts w:cs="Arial"/>
          <w:lang w:val="ru-RU"/>
        </w:rPr>
      </w:pPr>
      <w:bookmarkStart w:id="246" w:name="_Toc441651607"/>
      <w:bookmarkStart w:id="247" w:name="_Toc442559918"/>
      <w:r w:rsidRPr="008377FF">
        <w:rPr>
          <w:rFonts w:cs="Arial"/>
          <w:lang w:val="ru-RU"/>
        </w:rPr>
        <w:t>Н</w:t>
      </w:r>
      <w:r w:rsidRPr="008377FF">
        <w:rPr>
          <w:rFonts w:cs="Arial"/>
        </w:rPr>
        <w:t>егативне референце</w:t>
      </w:r>
      <w:bookmarkEnd w:id="246"/>
      <w:bookmarkEnd w:id="247"/>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A831CF"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A831CF">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A831CF" w:rsidRDefault="008D2B23" w:rsidP="008D2B23">
      <w:pPr>
        <w:pStyle w:val="KDParagraf"/>
        <w:spacing w:before="0"/>
        <w:rPr>
          <w:rFonts w:cs="Arial"/>
          <w:lang w:val="ru-RU" w:bidi="en-US"/>
        </w:rPr>
      </w:pPr>
      <w:r w:rsidRPr="00A831CF">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A831CF" w:rsidRDefault="008D2B23" w:rsidP="008D2B23">
      <w:pPr>
        <w:pStyle w:val="KDParagraf"/>
        <w:spacing w:before="0"/>
        <w:rPr>
          <w:rFonts w:cs="Arial"/>
          <w:lang w:val="ru-RU" w:bidi="en-US"/>
        </w:rPr>
      </w:pPr>
    </w:p>
    <w:p w:rsidR="008D2B23" w:rsidRPr="008377FF" w:rsidRDefault="008D2B23" w:rsidP="00B8116C">
      <w:pPr>
        <w:pStyle w:val="KDPodnaslov2"/>
        <w:numPr>
          <w:ilvl w:val="1"/>
          <w:numId w:val="19"/>
        </w:numPr>
        <w:spacing w:before="0"/>
        <w:jc w:val="both"/>
        <w:rPr>
          <w:rFonts w:cs="Arial"/>
        </w:rPr>
      </w:pPr>
      <w:bookmarkStart w:id="248" w:name="_Toc441651608"/>
      <w:bookmarkStart w:id="249" w:name="_Toc442559919"/>
      <w:r w:rsidRPr="008377FF">
        <w:rPr>
          <w:rFonts w:cs="Arial"/>
        </w:rPr>
        <w:t>Увид у документацију</w:t>
      </w:r>
      <w:bookmarkEnd w:id="248"/>
      <w:bookmarkEnd w:id="249"/>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31777C" w:rsidRPr="0031777C" w:rsidRDefault="0031777C" w:rsidP="008D2B23">
      <w:pPr>
        <w:pStyle w:val="KDParagraf"/>
        <w:spacing w:before="0"/>
        <w:rPr>
          <w:rFonts w:cs="Arial"/>
          <w:lang w:val="sr-Cyrl-RS" w:bidi="en-US"/>
        </w:rPr>
      </w:pPr>
    </w:p>
    <w:p w:rsidR="008D2B23" w:rsidRPr="008377FF" w:rsidRDefault="008D2B23" w:rsidP="00B8116C">
      <w:pPr>
        <w:pStyle w:val="KDPodnaslov2"/>
        <w:numPr>
          <w:ilvl w:val="1"/>
          <w:numId w:val="19"/>
        </w:numPr>
        <w:spacing w:before="0"/>
        <w:jc w:val="both"/>
        <w:rPr>
          <w:rFonts w:cs="Arial"/>
        </w:rPr>
      </w:pPr>
      <w:bookmarkStart w:id="250" w:name="_Toc441651609"/>
      <w:bookmarkStart w:id="251" w:name="_Toc442559920"/>
      <w:r w:rsidRPr="008377FF">
        <w:rPr>
          <w:rFonts w:cs="Arial"/>
          <w:lang w:val="ru-RU"/>
        </w:rPr>
        <w:t>З</w:t>
      </w:r>
      <w:r w:rsidRPr="008377FF">
        <w:rPr>
          <w:rFonts w:cs="Arial"/>
        </w:rPr>
        <w:t>аштита права понуђача</w:t>
      </w:r>
      <w:bookmarkEnd w:id="250"/>
      <w:bookmarkEnd w:id="251"/>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4949C7" w:rsidRPr="00602B9A">
        <w:rPr>
          <w:rFonts w:eastAsia="TimesNewRomanPSMT" w:cs="Arial"/>
          <w:bCs/>
        </w:rPr>
        <w:t>Улица Богољуба Урошевића Црног 44., 11500 Обреновац</w:t>
      </w:r>
      <w:r w:rsidR="004949C7">
        <w:rPr>
          <w:rFonts w:eastAsia="TimesNewRomanPSMT" w:cs="Arial"/>
          <w:bCs/>
          <w:lang w:val="sr-Cyrl-RS"/>
        </w:rPr>
        <w:t>,</w:t>
      </w:r>
      <w:r w:rsidR="004949C7" w:rsidRPr="008377FF">
        <w:rPr>
          <w:rFonts w:cs="Arial"/>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436E75">
        <w:rPr>
          <w:rFonts w:cs="Arial"/>
          <w:lang w:val="sr-Cyrl-RS" w:bidi="en-US"/>
        </w:rPr>
        <w:t xml:space="preserve"> </w:t>
      </w:r>
      <w:r w:rsidR="00274588">
        <w:rPr>
          <w:rFonts w:cs="Arial"/>
          <w:lang w:val="sr-Cyrl-RS"/>
        </w:rPr>
        <w:t>Регенарација бунара на депонији пепела ТЕНТ А (касета 3 и делом касета 2),</w:t>
      </w:r>
      <w:r w:rsidRPr="008377FF">
        <w:rPr>
          <w:rFonts w:cs="Arial"/>
          <w:lang w:bidi="en-US"/>
        </w:rPr>
        <w:t xml:space="preserve"> бр.ЈН</w:t>
      </w:r>
      <w:r w:rsidR="00436E75">
        <w:rPr>
          <w:rFonts w:cs="Arial"/>
          <w:lang w:val="sr-Cyrl-RS" w:bidi="en-US"/>
        </w:rPr>
        <w:t xml:space="preserve"> </w:t>
      </w:r>
      <w:r w:rsidR="00436E75">
        <w:rPr>
          <w:lang w:val="sr-Cyrl-RS"/>
        </w:rPr>
        <w:t>3000/1561/2017 (1348/2017)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560216">
        <w:rPr>
          <w:rFonts w:cs="Arial"/>
          <w:lang w:val="sr-Cyrl-RS" w:bidi="en-US"/>
        </w:rPr>
        <w:t xml:space="preserve"> </w:t>
      </w:r>
      <w:hyperlink r:id="rId173" w:history="1">
        <w:r w:rsidR="00560216" w:rsidRPr="00B01183">
          <w:rPr>
            <w:rFonts w:cs="Arial"/>
            <w:color w:val="0000FF"/>
            <w:u w:val="single"/>
            <w:lang w:val="sr-Latn-RS"/>
          </w:rPr>
          <w:t>snezana.kotlajic@eps.rs</w:t>
        </w:r>
      </w:hyperlink>
      <w:r w:rsidRPr="008377FF">
        <w:rPr>
          <w:rFonts w:cs="Arial"/>
          <w:lang w:bidi="en-US"/>
        </w:rPr>
        <w:t xml:space="preserve"> радним данима (понедељак-петак) </w:t>
      </w:r>
      <w:r w:rsidRPr="004949C7">
        <w:rPr>
          <w:rFonts w:cs="Arial"/>
          <w:lang w:bidi="en-US"/>
        </w:rPr>
        <w:t xml:space="preserve">од </w:t>
      </w:r>
      <w:r w:rsidR="00BD59B3" w:rsidRPr="004949C7">
        <w:rPr>
          <w:rFonts w:cs="Arial"/>
          <w:lang w:bidi="en-US"/>
        </w:rPr>
        <w:t>7</w:t>
      </w:r>
      <w:r w:rsidR="008824F8" w:rsidRPr="004949C7">
        <w:rPr>
          <w:rFonts w:cs="Arial"/>
          <w:lang w:bidi="en-US"/>
        </w:rPr>
        <w:t>,00 до 1</w:t>
      </w:r>
      <w:r w:rsidR="00BD59B3" w:rsidRPr="004949C7">
        <w:rPr>
          <w:rFonts w:cs="Arial"/>
          <w:lang w:bidi="en-US"/>
        </w:rPr>
        <w:t>4</w:t>
      </w:r>
      <w:r w:rsidRPr="004949C7">
        <w:rPr>
          <w:rFonts w:cs="Arial"/>
          <w:lang w:bidi="en-US"/>
        </w:rPr>
        <w:t>,00 часова</w:t>
      </w:r>
      <w:r w:rsidRPr="008377FF">
        <w:rPr>
          <w:rFonts w:cs="Arial"/>
          <w:lang w:bidi="en-US"/>
        </w:rPr>
        <w:t>.</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lastRenderedPageBreak/>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5321D0" w:rsidRDefault="00886827" w:rsidP="00886827">
      <w:pPr>
        <w:pStyle w:val="KDParagraf"/>
        <w:spacing w:before="0"/>
        <w:rPr>
          <w:rFonts w:cs="Arial"/>
          <w:b/>
          <w:lang w:val="sr-Cyrl-CS" w:bidi="en-US"/>
        </w:rPr>
      </w:pPr>
      <w:r w:rsidRPr="005321D0">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A02A83" w:rsidRDefault="00886827" w:rsidP="00886827">
      <w:pPr>
        <w:pStyle w:val="KDParagraf"/>
        <w:spacing w:before="0"/>
        <w:rPr>
          <w:rFonts w:cs="Arial"/>
          <w:lang w:val="sr-Cyrl-CS" w:bidi="en-US"/>
        </w:rPr>
      </w:pPr>
      <w:r w:rsidRPr="00A02A83">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A02A83" w:rsidRDefault="00886827" w:rsidP="00886827">
      <w:pPr>
        <w:pStyle w:val="KDParagraf"/>
        <w:spacing w:before="0"/>
        <w:rPr>
          <w:rFonts w:cs="Arial"/>
          <w:lang w:val="sr-Cyrl-CS" w:bidi="en-US"/>
        </w:rPr>
      </w:pPr>
      <w:r w:rsidRPr="00A02A83">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A02A83" w:rsidRDefault="00886827" w:rsidP="00886827">
      <w:pPr>
        <w:pStyle w:val="KDParagraf"/>
        <w:spacing w:before="0"/>
        <w:rPr>
          <w:rFonts w:cs="Arial"/>
          <w:lang w:val="sr-Cyrl-CS" w:bidi="en-US"/>
        </w:rPr>
      </w:pPr>
    </w:p>
    <w:p w:rsidR="00886827" w:rsidRPr="00A02A83" w:rsidRDefault="00886827" w:rsidP="00886827">
      <w:pPr>
        <w:pStyle w:val="KDParagraf"/>
        <w:spacing w:before="0"/>
        <w:rPr>
          <w:rFonts w:cs="Arial"/>
          <w:b/>
          <w:lang w:val="sr-Cyrl-CS" w:bidi="en-US"/>
        </w:rPr>
      </w:pPr>
      <w:r w:rsidRPr="00A02A83">
        <w:rPr>
          <w:rFonts w:cs="Arial"/>
          <w:b/>
          <w:lang w:val="sr-Cyrl-CS" w:bidi="en-US"/>
        </w:rPr>
        <w:t>Износ таксе из члана 156. став 1. тач. 1)- 3) ЗЈН:</w:t>
      </w:r>
    </w:p>
    <w:p w:rsidR="0008263C" w:rsidRPr="00A02A83" w:rsidRDefault="008824F8" w:rsidP="008824F8">
      <w:pPr>
        <w:pStyle w:val="KDParagraf"/>
        <w:spacing w:before="0"/>
        <w:rPr>
          <w:rFonts w:cs="Arial"/>
          <w:lang w:val="sr-Cyrl-CS" w:bidi="en-US"/>
        </w:rPr>
      </w:pPr>
      <w:r w:rsidRPr="00A02A83">
        <w:rPr>
          <w:rFonts w:cs="Arial"/>
          <w:lang w:val="sr-Cyrl-CS"/>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A02A83">
        <w:rPr>
          <w:rFonts w:cs="Arial"/>
          <w:bCs/>
          <w:iCs/>
          <w:lang w:val="sr-Cyrl-CS"/>
        </w:rPr>
        <w:t>30678845-06</w:t>
      </w:r>
      <w:r w:rsidRPr="00A02A83">
        <w:rPr>
          <w:rFonts w:cs="Arial"/>
          <w:lang w:val="sr-Cyrl-CS"/>
        </w:rPr>
        <w:t xml:space="preserve">, шифра плаћања 153 или 253, позив на број </w:t>
      </w:r>
      <w:r w:rsidR="00436E75">
        <w:rPr>
          <w:lang w:val="sr-Cyrl-RS"/>
        </w:rPr>
        <w:t>30001561201713482017</w:t>
      </w:r>
      <w:r w:rsidRPr="00A02A83">
        <w:rPr>
          <w:rFonts w:cs="Arial"/>
          <w:lang w:val="sr-Cyrl-CS"/>
        </w:rPr>
        <w:t xml:space="preserve">, сврха: ЗЗП, </w:t>
      </w:r>
      <w:r w:rsidR="00053315" w:rsidRPr="00A02A83">
        <w:rPr>
          <w:rFonts w:cs="Arial"/>
          <w:lang w:val="sr-Cyrl-CS"/>
        </w:rPr>
        <w:t>ЈП ЕПС</w:t>
      </w:r>
      <w:r w:rsidR="00053315" w:rsidRPr="00E47C2E">
        <w:rPr>
          <w:rFonts w:cs="Arial"/>
          <w:lang w:val="sr-Cyrl-CS"/>
        </w:rPr>
        <w:t xml:space="preserve"> Београд-огранак ТЕНТ Београд-Обреновац</w:t>
      </w:r>
      <w:r w:rsidR="00053315" w:rsidRPr="00A02A83">
        <w:rPr>
          <w:rFonts w:cs="Arial"/>
          <w:lang w:val="sr-Cyrl-CS"/>
        </w:rPr>
        <w:t xml:space="preserve">, </w:t>
      </w:r>
      <w:r w:rsidRPr="00A02A83">
        <w:rPr>
          <w:rFonts w:cs="Arial"/>
          <w:lang w:val="sr-Cyrl-CS"/>
        </w:rPr>
        <w:t xml:space="preserve">јн. бр. </w:t>
      </w:r>
      <w:r w:rsidR="00436E75">
        <w:rPr>
          <w:lang w:val="sr-Cyrl-RS"/>
        </w:rPr>
        <w:t>3000/1561/2017 (1348/2017)</w:t>
      </w:r>
      <w:r w:rsidRPr="00A02A83">
        <w:rPr>
          <w:rFonts w:cs="Arial"/>
          <w:lang w:val="sr-Cyrl-CS"/>
        </w:rPr>
        <w:t>, прималац уплате: буџет Републике Србије) уплати таксу</w:t>
      </w:r>
      <w:r w:rsidR="00886827" w:rsidRPr="00A02A83">
        <w:rPr>
          <w:rFonts w:cs="Arial"/>
          <w:lang w:val="sr-Cyrl-CS" w:bidi="en-US"/>
        </w:rPr>
        <w:t xml:space="preserve"> од: </w:t>
      </w:r>
    </w:p>
    <w:p w:rsidR="0008263C" w:rsidRPr="00A02A83" w:rsidRDefault="0008263C" w:rsidP="008824F8">
      <w:pPr>
        <w:pStyle w:val="KDParagraf"/>
        <w:spacing w:before="0"/>
        <w:rPr>
          <w:rFonts w:cs="Arial"/>
          <w:lang w:val="sr-Cyrl-CS" w:bidi="en-US"/>
        </w:rPr>
      </w:pPr>
    </w:p>
    <w:p w:rsidR="0008263C" w:rsidRPr="00A02A83" w:rsidRDefault="0008263C" w:rsidP="0008263C">
      <w:pPr>
        <w:pStyle w:val="KDParagraf"/>
        <w:spacing w:before="0"/>
        <w:rPr>
          <w:rFonts w:cs="Arial"/>
          <w:lang w:val="sr-Cyrl-CS" w:bidi="en-US"/>
        </w:rPr>
      </w:pPr>
      <w:r w:rsidRPr="00A02A83">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02A83" w:rsidRDefault="004949C7" w:rsidP="0008263C">
      <w:pPr>
        <w:pStyle w:val="KDParagraf"/>
        <w:spacing w:before="0"/>
        <w:rPr>
          <w:rFonts w:cs="Arial"/>
          <w:lang w:val="sr-Cyrl-CS" w:bidi="en-US"/>
        </w:rPr>
      </w:pPr>
      <w:r w:rsidRPr="004949C7">
        <w:rPr>
          <w:rFonts w:cs="Arial"/>
          <w:lang w:val="sr-Cyrl-RS" w:bidi="en-US"/>
        </w:rPr>
        <w:t>2</w:t>
      </w:r>
      <w:r w:rsidR="0008263C" w:rsidRPr="00A02A83">
        <w:rPr>
          <w:rFonts w:cs="Arial"/>
          <w:lang w:val="sr-Cyrl-CS"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A02A83" w:rsidRDefault="0008263C" w:rsidP="0008263C">
      <w:pPr>
        <w:pStyle w:val="KDParagraf"/>
        <w:spacing w:before="0"/>
        <w:rPr>
          <w:rFonts w:cs="Arial"/>
          <w:lang w:val="sr-Cyrl-CS" w:bidi="en-US"/>
        </w:rPr>
      </w:pPr>
    </w:p>
    <w:p w:rsidR="00886827" w:rsidRPr="00A02A83" w:rsidRDefault="00886827" w:rsidP="00091BB0">
      <w:pPr>
        <w:pStyle w:val="KDParagraf"/>
        <w:spacing w:before="0"/>
        <w:rPr>
          <w:rFonts w:cs="Arial"/>
          <w:lang w:val="sr-Cyrl-CS" w:bidi="en-US"/>
        </w:rPr>
      </w:pPr>
      <w:r w:rsidRPr="00A02A83">
        <w:rPr>
          <w:rFonts w:cs="Arial"/>
          <w:lang w:val="sr-Cyrl-CS" w:bidi="en-US"/>
        </w:rPr>
        <w:t>Свака странка у поступку сноси трошкове које проузрокује својим радњама.</w:t>
      </w:r>
    </w:p>
    <w:p w:rsidR="00886827" w:rsidRPr="00A02A83" w:rsidRDefault="00886827" w:rsidP="00886827">
      <w:pPr>
        <w:pStyle w:val="KDParagraf"/>
        <w:spacing w:before="0"/>
        <w:rPr>
          <w:rFonts w:cs="Arial"/>
          <w:lang w:val="sr-Cyrl-CS" w:bidi="en-US"/>
        </w:rPr>
      </w:pPr>
      <w:r w:rsidRPr="00A02A83">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A02A83" w:rsidRDefault="00886827" w:rsidP="00886827">
      <w:pPr>
        <w:pStyle w:val="KDParagraf"/>
        <w:spacing w:before="0"/>
        <w:rPr>
          <w:rFonts w:cs="Arial"/>
          <w:lang w:val="sr-Cyrl-CS" w:bidi="en-US"/>
        </w:rPr>
      </w:pPr>
      <w:r w:rsidRPr="00A02A83">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A02A83" w:rsidRDefault="00886827" w:rsidP="00886827">
      <w:pPr>
        <w:pStyle w:val="KDParagraf"/>
        <w:spacing w:before="0"/>
        <w:rPr>
          <w:rFonts w:cs="Arial"/>
          <w:lang w:val="sr-Cyrl-CS" w:bidi="en-US"/>
        </w:rPr>
      </w:pPr>
      <w:r w:rsidRPr="00A02A83">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A02A83" w:rsidRDefault="00886827" w:rsidP="00886827">
      <w:pPr>
        <w:pStyle w:val="KDParagraf"/>
        <w:spacing w:before="0"/>
        <w:rPr>
          <w:rFonts w:cs="Arial"/>
          <w:lang w:val="sr-Cyrl-CS" w:bidi="en-US"/>
        </w:rPr>
      </w:pPr>
      <w:r w:rsidRPr="00A02A83">
        <w:rPr>
          <w:rFonts w:cs="Arial"/>
          <w:lang w:val="sr-Cyrl-CS" w:bidi="en-US"/>
        </w:rPr>
        <w:t>Странке у захтеву морају прецизно да наведу трошкове за које траже накнаду.</w:t>
      </w:r>
    </w:p>
    <w:p w:rsidR="00886827" w:rsidRPr="00A02A83" w:rsidRDefault="00886827" w:rsidP="00886827">
      <w:pPr>
        <w:pStyle w:val="KDParagraf"/>
        <w:spacing w:before="0"/>
        <w:rPr>
          <w:rFonts w:cs="Arial"/>
          <w:lang w:val="sr-Cyrl-CS" w:bidi="en-US"/>
        </w:rPr>
      </w:pPr>
      <w:r w:rsidRPr="00A02A83">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A02A83" w:rsidRDefault="00886827" w:rsidP="00886827">
      <w:pPr>
        <w:pStyle w:val="KDParagraf"/>
        <w:spacing w:before="0"/>
        <w:rPr>
          <w:rFonts w:cs="Arial"/>
          <w:lang w:val="sr-Cyrl-CS" w:bidi="en-US"/>
        </w:rPr>
      </w:pPr>
      <w:r w:rsidRPr="00A02A83">
        <w:rPr>
          <w:rFonts w:cs="Arial"/>
          <w:lang w:val="sr-Cyrl-CS" w:bidi="en-US"/>
        </w:rPr>
        <w:t>О трошковима одлучује Републичка комисија. Одлука Републичке комисије је извршни наслов.</w:t>
      </w:r>
    </w:p>
    <w:p w:rsidR="00053315" w:rsidRPr="00A02A83" w:rsidRDefault="00053315" w:rsidP="00886827">
      <w:pPr>
        <w:pStyle w:val="KDParagraf"/>
        <w:spacing w:before="0"/>
        <w:rPr>
          <w:rFonts w:cs="Arial"/>
          <w:lang w:val="sr-Cyrl-CS" w:bidi="en-US"/>
        </w:rPr>
      </w:pPr>
    </w:p>
    <w:p w:rsidR="00886827" w:rsidRPr="00A02A83" w:rsidRDefault="00886827" w:rsidP="00886827">
      <w:pPr>
        <w:pStyle w:val="KDParagraf"/>
        <w:spacing w:before="0"/>
        <w:rPr>
          <w:rFonts w:cs="Arial"/>
          <w:b/>
          <w:lang w:val="sr-Cyrl-CS" w:bidi="en-US"/>
        </w:rPr>
      </w:pPr>
      <w:r w:rsidRPr="00A02A83">
        <w:rPr>
          <w:rFonts w:cs="Arial"/>
          <w:b/>
          <w:lang w:val="sr-Cyrl-CS" w:bidi="en-US"/>
        </w:rPr>
        <w:t>Детаљно упутство о потврди из члана 151. став 1. тачка 6) ЗЈН</w:t>
      </w:r>
    </w:p>
    <w:p w:rsidR="00886827" w:rsidRPr="00A02A83" w:rsidRDefault="008824F8" w:rsidP="00886827">
      <w:pPr>
        <w:pStyle w:val="KDParagraf"/>
        <w:spacing w:before="0"/>
        <w:rPr>
          <w:rFonts w:cs="Arial"/>
          <w:lang w:val="sr-Cyrl-CS" w:bidi="en-US"/>
        </w:rPr>
      </w:pPr>
      <w:r w:rsidRPr="008377FF">
        <w:rPr>
          <w:rFonts w:cs="Arial"/>
          <w:lang w:val="sr-Cyrl-CS" w:bidi="en-US"/>
        </w:rPr>
        <w:t xml:space="preserve">Потврда </w:t>
      </w:r>
      <w:r w:rsidR="00886827" w:rsidRPr="00A02A83">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A02A83" w:rsidRDefault="00886827" w:rsidP="00886827">
      <w:pPr>
        <w:pStyle w:val="KDParagraf"/>
        <w:spacing w:before="0"/>
        <w:rPr>
          <w:rFonts w:cs="Arial"/>
          <w:lang w:val="sr-Cyrl-CS" w:bidi="en-US"/>
        </w:rPr>
      </w:pPr>
      <w:r w:rsidRPr="00A02A83">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A02A83" w:rsidRDefault="00886827" w:rsidP="00886827">
      <w:pPr>
        <w:pStyle w:val="KDParagraf"/>
        <w:spacing w:before="0"/>
        <w:rPr>
          <w:rFonts w:cs="Arial"/>
          <w:lang w:val="sr-Cyrl-CS" w:bidi="en-US"/>
        </w:rPr>
      </w:pPr>
      <w:r w:rsidRPr="00A02A83">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A02A83" w:rsidRDefault="00886827" w:rsidP="00886827">
      <w:pPr>
        <w:pStyle w:val="KDParagraf"/>
        <w:spacing w:before="0"/>
        <w:rPr>
          <w:rFonts w:cs="Arial"/>
          <w:lang w:val="sr-Cyrl-CS" w:bidi="en-US"/>
        </w:rPr>
      </w:pPr>
      <w:r w:rsidRPr="00A02A83">
        <w:rPr>
          <w:rFonts w:cs="Arial"/>
          <w:lang w:val="sr-Cyrl-CS" w:bidi="en-US"/>
        </w:rPr>
        <w:t>Као доказ о уплати таксе, у смислу члана 151. став 1. тачка 6) ЗЈН, прихватиће се:</w:t>
      </w:r>
    </w:p>
    <w:p w:rsidR="00886827" w:rsidRPr="00A02A83" w:rsidRDefault="00886827" w:rsidP="00886827">
      <w:pPr>
        <w:pStyle w:val="KDParagraf"/>
        <w:spacing w:before="0"/>
        <w:rPr>
          <w:rFonts w:cs="Arial"/>
          <w:lang w:val="sr-Cyrl-CS" w:bidi="en-US"/>
        </w:rPr>
      </w:pPr>
    </w:p>
    <w:p w:rsidR="00886827" w:rsidRPr="00A02A83" w:rsidRDefault="00886827" w:rsidP="00886827">
      <w:pPr>
        <w:pStyle w:val="KDParagraf"/>
        <w:spacing w:before="0"/>
        <w:rPr>
          <w:rFonts w:cs="Arial"/>
          <w:lang w:val="sr-Cyrl-CS" w:bidi="en-US"/>
        </w:rPr>
      </w:pPr>
      <w:r w:rsidRPr="00A02A83">
        <w:rPr>
          <w:rFonts w:cs="Arial"/>
          <w:lang w:val="sr-Cyrl-CS" w:bidi="en-US"/>
        </w:rPr>
        <w:t>1. Потврда о извршеној уплати таксе из члана 156. ЗЈН која садржи следеће елементе:</w:t>
      </w:r>
    </w:p>
    <w:p w:rsidR="00886827" w:rsidRPr="00A02A83" w:rsidRDefault="00886827" w:rsidP="00886827">
      <w:pPr>
        <w:pStyle w:val="KDParagraf"/>
        <w:spacing w:before="0"/>
        <w:rPr>
          <w:rFonts w:cs="Arial"/>
          <w:lang w:val="sr-Cyrl-CS" w:bidi="en-US"/>
        </w:rPr>
      </w:pPr>
      <w:r w:rsidRPr="00A02A83">
        <w:rPr>
          <w:rFonts w:cs="Arial"/>
          <w:lang w:val="sr-Cyrl-CS" w:bidi="en-US"/>
        </w:rPr>
        <w:t>(1) да буде издата од стране банке и да садржи печат банке;</w:t>
      </w:r>
    </w:p>
    <w:p w:rsidR="00886827" w:rsidRPr="00A02A83" w:rsidRDefault="00886827" w:rsidP="00886827">
      <w:pPr>
        <w:pStyle w:val="KDParagraf"/>
        <w:spacing w:before="0"/>
        <w:rPr>
          <w:rFonts w:cs="Arial"/>
          <w:lang w:val="sr-Cyrl-CS" w:bidi="en-US"/>
        </w:rPr>
      </w:pPr>
      <w:r w:rsidRPr="00A02A83">
        <w:rPr>
          <w:rFonts w:cs="Arial"/>
          <w:lang w:val="sr-Cyrl-CS"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w:t>
      </w:r>
      <w:r w:rsidRPr="00A02A83">
        <w:rPr>
          <w:rFonts w:cs="Arial"/>
          <w:lang w:val="sr-Cyrl-CS" w:bidi="en-US"/>
        </w:rPr>
        <w:lastRenderedPageBreak/>
        <w:t>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A02A83" w:rsidRDefault="00886827" w:rsidP="00886827">
      <w:pPr>
        <w:pStyle w:val="KDParagraf"/>
        <w:spacing w:before="0"/>
        <w:rPr>
          <w:rFonts w:cs="Arial"/>
          <w:lang w:val="sr-Cyrl-CS" w:bidi="en-US"/>
        </w:rPr>
      </w:pPr>
      <w:r w:rsidRPr="00A02A83">
        <w:rPr>
          <w:rFonts w:cs="Arial"/>
          <w:lang w:val="sr-Cyrl-CS" w:bidi="en-US"/>
        </w:rPr>
        <w:t>(3) износ таксе из члана 156. ЗЈН чија се уплата врши;</w:t>
      </w:r>
    </w:p>
    <w:p w:rsidR="00886827" w:rsidRPr="00A02A83" w:rsidRDefault="00886827" w:rsidP="00886827">
      <w:pPr>
        <w:pStyle w:val="KDParagraf"/>
        <w:spacing w:before="0"/>
        <w:rPr>
          <w:rFonts w:cs="Arial"/>
          <w:lang w:val="sr-Cyrl-CS" w:bidi="en-US"/>
        </w:rPr>
      </w:pPr>
      <w:r w:rsidRPr="00A02A83">
        <w:rPr>
          <w:rFonts w:cs="Arial"/>
          <w:lang w:val="sr-Cyrl-CS" w:bidi="en-US"/>
        </w:rPr>
        <w:t>(4) број рачуна: 840-30678845-06;</w:t>
      </w:r>
    </w:p>
    <w:p w:rsidR="00886827" w:rsidRPr="00A02A83" w:rsidRDefault="00886827" w:rsidP="00886827">
      <w:pPr>
        <w:pStyle w:val="KDParagraf"/>
        <w:spacing w:before="0"/>
        <w:rPr>
          <w:rFonts w:cs="Arial"/>
          <w:lang w:val="sr-Cyrl-CS" w:bidi="en-US"/>
        </w:rPr>
      </w:pPr>
      <w:r w:rsidRPr="00A02A83">
        <w:rPr>
          <w:rFonts w:cs="Arial"/>
          <w:lang w:val="sr-Cyrl-CS" w:bidi="en-US"/>
        </w:rPr>
        <w:t>(5) шифру плаћања: 153 или 253;</w:t>
      </w:r>
    </w:p>
    <w:p w:rsidR="00886827" w:rsidRPr="00A02A83" w:rsidRDefault="00886827" w:rsidP="00886827">
      <w:pPr>
        <w:pStyle w:val="KDParagraf"/>
        <w:spacing w:before="0"/>
        <w:rPr>
          <w:rFonts w:cs="Arial"/>
          <w:lang w:val="sr-Cyrl-CS" w:bidi="en-US"/>
        </w:rPr>
      </w:pPr>
      <w:r w:rsidRPr="00A02A83">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A02A83" w:rsidRDefault="00886827" w:rsidP="00886827">
      <w:pPr>
        <w:pStyle w:val="KDParagraf"/>
        <w:spacing w:before="0"/>
        <w:rPr>
          <w:rFonts w:cs="Arial"/>
          <w:lang w:val="sr-Cyrl-CS" w:bidi="en-US"/>
        </w:rPr>
      </w:pPr>
      <w:r w:rsidRPr="00A02A83">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A02A83" w:rsidRDefault="00886827" w:rsidP="00886827">
      <w:pPr>
        <w:pStyle w:val="KDParagraf"/>
        <w:spacing w:before="0"/>
        <w:rPr>
          <w:rFonts w:cs="Arial"/>
          <w:lang w:val="sr-Cyrl-CS" w:bidi="en-US"/>
        </w:rPr>
      </w:pPr>
      <w:r w:rsidRPr="00A02A83">
        <w:rPr>
          <w:rFonts w:cs="Arial"/>
          <w:lang w:val="sr-Cyrl-CS" w:bidi="en-US"/>
        </w:rPr>
        <w:t>(8) корисник: буџет Републике Србије;</w:t>
      </w:r>
    </w:p>
    <w:p w:rsidR="00886827" w:rsidRPr="00A02A83" w:rsidRDefault="00886827" w:rsidP="00886827">
      <w:pPr>
        <w:pStyle w:val="KDParagraf"/>
        <w:spacing w:before="0"/>
        <w:rPr>
          <w:rFonts w:cs="Arial"/>
          <w:lang w:val="sr-Cyrl-CS" w:bidi="en-US"/>
        </w:rPr>
      </w:pPr>
      <w:r w:rsidRPr="00A02A83">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A02A83" w:rsidRDefault="00886827" w:rsidP="00886827">
      <w:pPr>
        <w:pStyle w:val="KDParagraf"/>
        <w:spacing w:before="0"/>
        <w:rPr>
          <w:rFonts w:cs="Arial"/>
          <w:lang w:val="sr-Cyrl-CS" w:bidi="en-US"/>
        </w:rPr>
      </w:pPr>
      <w:r w:rsidRPr="00A02A83">
        <w:rPr>
          <w:rFonts w:cs="Arial"/>
          <w:lang w:val="sr-Cyrl-CS" w:bidi="en-US"/>
        </w:rPr>
        <w:t>(10) потпис овлашћеног лица банке.</w:t>
      </w:r>
    </w:p>
    <w:p w:rsidR="00886827" w:rsidRPr="00A02A83" w:rsidRDefault="00886827" w:rsidP="00886827">
      <w:pPr>
        <w:pStyle w:val="KDParagraf"/>
        <w:spacing w:before="0"/>
        <w:rPr>
          <w:rFonts w:cs="Arial"/>
          <w:lang w:val="sr-Cyrl-CS" w:bidi="en-US"/>
        </w:rPr>
      </w:pPr>
      <w:r w:rsidRPr="00A02A83">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A02A83" w:rsidRDefault="00053315" w:rsidP="00886827">
      <w:pPr>
        <w:pStyle w:val="KDParagraf"/>
        <w:spacing w:before="0"/>
        <w:rPr>
          <w:rFonts w:cs="Arial"/>
          <w:lang w:val="sr-Cyrl-CS" w:bidi="en-US"/>
        </w:rPr>
      </w:pPr>
    </w:p>
    <w:p w:rsidR="00886827" w:rsidRPr="00A02A83" w:rsidRDefault="00886827" w:rsidP="00886827">
      <w:pPr>
        <w:pStyle w:val="KDParagraf"/>
        <w:spacing w:before="0"/>
        <w:rPr>
          <w:rFonts w:cs="Arial"/>
          <w:lang w:val="sr-Cyrl-CS" w:bidi="en-US"/>
        </w:rPr>
      </w:pPr>
      <w:r w:rsidRPr="00A02A83">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A02A83" w:rsidRDefault="00886827" w:rsidP="00886827">
      <w:pPr>
        <w:pStyle w:val="KDParagraf"/>
        <w:spacing w:before="0"/>
        <w:rPr>
          <w:rFonts w:cs="Arial"/>
          <w:lang w:val="sr-Cyrl-CS" w:bidi="en-US"/>
        </w:rPr>
      </w:pPr>
      <w:r w:rsidRPr="00A02A83">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A02A83" w:rsidRDefault="00053315" w:rsidP="00886827">
      <w:pPr>
        <w:pStyle w:val="KDParagraf"/>
        <w:spacing w:before="0"/>
        <w:rPr>
          <w:rFonts w:cs="Arial"/>
          <w:lang w:val="sr-Cyrl-CS" w:bidi="en-US"/>
        </w:rPr>
      </w:pPr>
    </w:p>
    <w:p w:rsidR="00886827" w:rsidRPr="00A02A83" w:rsidRDefault="00886827" w:rsidP="00886827">
      <w:pPr>
        <w:pStyle w:val="KDParagraf"/>
        <w:spacing w:before="0"/>
        <w:rPr>
          <w:rFonts w:cs="Arial"/>
          <w:lang w:val="sr-Cyrl-CS" w:bidi="en-US"/>
        </w:rPr>
      </w:pPr>
      <w:r w:rsidRPr="00A02A83">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A02A83" w:rsidRDefault="00053315" w:rsidP="00886827">
      <w:pPr>
        <w:pStyle w:val="KDParagraf"/>
        <w:spacing w:before="0"/>
        <w:rPr>
          <w:rFonts w:cs="Arial"/>
          <w:lang w:val="sr-Cyrl-CS" w:bidi="en-US"/>
        </w:rPr>
      </w:pPr>
    </w:p>
    <w:p w:rsidR="00886827" w:rsidRPr="008377FF" w:rsidRDefault="00886827" w:rsidP="00886827">
      <w:pPr>
        <w:pStyle w:val="KDParagraf"/>
        <w:spacing w:before="0"/>
        <w:rPr>
          <w:rFonts w:cs="Arial"/>
          <w:lang w:val="sr-Cyrl-CS" w:bidi="en-US"/>
        </w:rPr>
      </w:pPr>
      <w:r w:rsidRPr="00A02A83">
        <w:rPr>
          <w:rFonts w:cs="Arial"/>
          <w:lang w:val="sr-Cyrl-CS" w:bidi="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w:t>
      </w:r>
      <w:r w:rsidR="004949C7">
        <w:rPr>
          <w:rFonts w:cs="Arial"/>
          <w:lang w:val="sr-Cyrl-RS" w:bidi="en-US"/>
        </w:rPr>
        <w:t xml:space="preserve"> </w:t>
      </w:r>
      <w:hyperlink r:id="rId174" w:history="1">
        <w:r w:rsidR="004949C7" w:rsidRPr="00DE4526">
          <w:rPr>
            <w:rStyle w:val="Hyperlink"/>
            <w:rFonts w:cs="Arial"/>
            <w:lang w:bidi="en-US"/>
          </w:rPr>
          <w:t>http</w:t>
        </w:r>
        <w:r w:rsidR="004949C7" w:rsidRPr="00A02A83">
          <w:rPr>
            <w:rStyle w:val="Hyperlink"/>
            <w:rFonts w:cs="Arial"/>
            <w:lang w:val="sr-Cyrl-CS" w:bidi="en-US"/>
          </w:rPr>
          <w:t>://</w:t>
        </w:r>
        <w:r w:rsidR="004949C7" w:rsidRPr="00DE4526">
          <w:rPr>
            <w:rStyle w:val="Hyperlink"/>
            <w:rFonts w:cs="Arial"/>
            <w:lang w:bidi="en-US"/>
          </w:rPr>
          <w:t>www</w:t>
        </w:r>
        <w:r w:rsidR="004949C7" w:rsidRPr="00A02A83">
          <w:rPr>
            <w:rStyle w:val="Hyperlink"/>
            <w:rFonts w:cs="Arial"/>
            <w:lang w:val="sr-Cyrl-CS" w:bidi="en-US"/>
          </w:rPr>
          <w:t>.</w:t>
        </w:r>
        <w:r w:rsidR="004949C7" w:rsidRPr="00DE4526">
          <w:rPr>
            <w:rStyle w:val="Hyperlink"/>
            <w:rFonts w:cs="Arial"/>
            <w:lang w:bidi="en-US"/>
          </w:rPr>
          <w:t>kjn</w:t>
        </w:r>
        <w:r w:rsidR="004949C7" w:rsidRPr="00A02A83">
          <w:rPr>
            <w:rStyle w:val="Hyperlink"/>
            <w:rFonts w:cs="Arial"/>
            <w:lang w:val="sr-Cyrl-CS" w:bidi="en-US"/>
          </w:rPr>
          <w:t>.</w:t>
        </w:r>
        <w:r w:rsidR="004949C7" w:rsidRPr="00DE4526">
          <w:rPr>
            <w:rStyle w:val="Hyperlink"/>
            <w:rFonts w:cs="Arial"/>
            <w:lang w:bidi="en-US"/>
          </w:rPr>
          <w:t>gov</w:t>
        </w:r>
        <w:r w:rsidR="004949C7" w:rsidRPr="00A02A83">
          <w:rPr>
            <w:rStyle w:val="Hyperlink"/>
            <w:rFonts w:cs="Arial"/>
            <w:lang w:val="sr-Cyrl-CS" w:bidi="en-US"/>
          </w:rPr>
          <w:t>.</w:t>
        </w:r>
        <w:r w:rsidR="004949C7" w:rsidRPr="00DE4526">
          <w:rPr>
            <w:rStyle w:val="Hyperlink"/>
            <w:rFonts w:cs="Arial"/>
            <w:lang w:bidi="en-US"/>
          </w:rPr>
          <w:t>rs</w:t>
        </w:r>
        <w:r w:rsidR="004949C7" w:rsidRPr="00A02A83">
          <w:rPr>
            <w:rStyle w:val="Hyperlink"/>
            <w:rFonts w:cs="Arial"/>
            <w:lang w:val="sr-Cyrl-CS" w:bidi="en-US"/>
          </w:rPr>
          <w:t>/</w:t>
        </w:r>
        <w:r w:rsidR="004949C7" w:rsidRPr="00DE4526">
          <w:rPr>
            <w:rStyle w:val="Hyperlink"/>
            <w:rFonts w:cs="Arial"/>
            <w:lang w:bidi="en-US"/>
          </w:rPr>
          <w:t>ci</w:t>
        </w:r>
        <w:r w:rsidR="004949C7" w:rsidRPr="00A02A83">
          <w:rPr>
            <w:rStyle w:val="Hyperlink"/>
            <w:rFonts w:cs="Arial"/>
            <w:lang w:val="sr-Cyrl-CS" w:bidi="en-US"/>
          </w:rPr>
          <w:t>/</w:t>
        </w:r>
        <w:r w:rsidR="004949C7" w:rsidRPr="00DE4526">
          <w:rPr>
            <w:rStyle w:val="Hyperlink"/>
            <w:rFonts w:cs="Arial"/>
            <w:lang w:bidi="en-US"/>
          </w:rPr>
          <w:t>uputstvo</w:t>
        </w:r>
        <w:r w:rsidR="004949C7" w:rsidRPr="00A02A83">
          <w:rPr>
            <w:rStyle w:val="Hyperlink"/>
            <w:rFonts w:cs="Arial"/>
            <w:lang w:val="sr-Cyrl-CS" w:bidi="en-US"/>
          </w:rPr>
          <w:t>-</w:t>
        </w:r>
        <w:r w:rsidR="004949C7" w:rsidRPr="00DE4526">
          <w:rPr>
            <w:rStyle w:val="Hyperlink"/>
            <w:rFonts w:cs="Arial"/>
            <w:lang w:bidi="en-US"/>
          </w:rPr>
          <w:t>o</w:t>
        </w:r>
        <w:r w:rsidR="004949C7" w:rsidRPr="00A02A83">
          <w:rPr>
            <w:rStyle w:val="Hyperlink"/>
            <w:rFonts w:cs="Arial"/>
            <w:lang w:val="sr-Cyrl-CS" w:bidi="en-US"/>
          </w:rPr>
          <w:t>-</w:t>
        </w:r>
        <w:r w:rsidR="004949C7" w:rsidRPr="00DE4526">
          <w:rPr>
            <w:rStyle w:val="Hyperlink"/>
            <w:rFonts w:cs="Arial"/>
            <w:lang w:bidi="en-US"/>
          </w:rPr>
          <w:t>uplati</w:t>
        </w:r>
        <w:r w:rsidR="004949C7" w:rsidRPr="00A02A83">
          <w:rPr>
            <w:rStyle w:val="Hyperlink"/>
            <w:rFonts w:cs="Arial"/>
            <w:lang w:val="sr-Cyrl-CS" w:bidi="en-US"/>
          </w:rPr>
          <w:t>-</w:t>
        </w:r>
        <w:r w:rsidR="004949C7" w:rsidRPr="00DE4526">
          <w:rPr>
            <w:rStyle w:val="Hyperlink"/>
            <w:rFonts w:cs="Arial"/>
            <w:lang w:bidi="en-US"/>
          </w:rPr>
          <w:t>republicke</w:t>
        </w:r>
        <w:r w:rsidR="004949C7" w:rsidRPr="00A02A83">
          <w:rPr>
            <w:rStyle w:val="Hyperlink"/>
            <w:rFonts w:cs="Arial"/>
            <w:lang w:val="sr-Cyrl-CS" w:bidi="en-US"/>
          </w:rPr>
          <w:t>-</w:t>
        </w:r>
        <w:r w:rsidR="004949C7" w:rsidRPr="00DE4526">
          <w:rPr>
            <w:rStyle w:val="Hyperlink"/>
            <w:rFonts w:cs="Arial"/>
            <w:lang w:bidi="en-US"/>
          </w:rPr>
          <w:t>administrativne</w:t>
        </w:r>
        <w:r w:rsidR="004949C7" w:rsidRPr="00A02A83">
          <w:rPr>
            <w:rStyle w:val="Hyperlink"/>
            <w:rFonts w:cs="Arial"/>
            <w:lang w:val="sr-Cyrl-CS" w:bidi="en-US"/>
          </w:rPr>
          <w:t>-</w:t>
        </w:r>
        <w:r w:rsidR="004949C7" w:rsidRPr="00DE4526">
          <w:rPr>
            <w:rStyle w:val="Hyperlink"/>
            <w:rFonts w:cs="Arial"/>
            <w:lang w:bidi="en-US"/>
          </w:rPr>
          <w:t>takse</w:t>
        </w:r>
        <w:r w:rsidR="004949C7" w:rsidRPr="00A02A83">
          <w:rPr>
            <w:rStyle w:val="Hyperlink"/>
            <w:rFonts w:cs="Arial"/>
            <w:lang w:val="sr-Cyrl-CS" w:bidi="en-US"/>
          </w:rPr>
          <w:t>.</w:t>
        </w:r>
        <w:r w:rsidR="004949C7" w:rsidRPr="00DE4526">
          <w:rPr>
            <w:rStyle w:val="Hyperlink"/>
            <w:rFonts w:cs="Arial"/>
            <w:lang w:bidi="en-US"/>
          </w:rPr>
          <w:t>html</w:t>
        </w:r>
      </w:hyperlink>
      <w:r w:rsidR="004949C7">
        <w:rPr>
          <w:rFonts w:cs="Arial"/>
          <w:lang w:val="sr-Cyrl-RS" w:bidi="en-US"/>
        </w:rPr>
        <w:t xml:space="preserve"> </w:t>
      </w:r>
      <w:r w:rsidR="008824F8" w:rsidRPr="008377FF">
        <w:rPr>
          <w:rFonts w:cs="Arial"/>
          <w:lang w:val="sr-Cyrl-CS" w:bidi="en-US"/>
        </w:rPr>
        <w:t xml:space="preserve">и </w:t>
      </w:r>
      <w:hyperlink r:id="rId175" w:history="1">
        <w:r w:rsidR="004949C7" w:rsidRPr="00DE4526">
          <w:rPr>
            <w:rStyle w:val="Hyperlink"/>
            <w:rFonts w:cs="Arial"/>
            <w:lang w:val="sr-Cyrl-CS" w:bidi="en-US"/>
          </w:rPr>
          <w:t>http://www.kjn.gov.rs/download/Taksa-popunjeni-nalozi-ci.pdf</w:t>
        </w:r>
      </w:hyperlink>
      <w:r w:rsidR="004949C7">
        <w:rPr>
          <w:rFonts w:cs="Arial"/>
          <w:lang w:val="sr-Cyrl-CS" w:bidi="en-US"/>
        </w:rPr>
        <w:t xml:space="preserve"> </w:t>
      </w:r>
    </w:p>
    <w:p w:rsidR="002F343E" w:rsidRPr="00A02A83" w:rsidRDefault="002F343E" w:rsidP="00886827">
      <w:pPr>
        <w:pStyle w:val="KDParagraf"/>
        <w:spacing w:before="0"/>
        <w:rPr>
          <w:rFonts w:cs="Arial"/>
          <w:lang w:val="sr-Cyrl-CS" w:bidi="en-US"/>
        </w:rPr>
      </w:pPr>
    </w:p>
    <w:p w:rsidR="00886827" w:rsidRPr="00A02A83" w:rsidRDefault="00886827" w:rsidP="00886827">
      <w:pPr>
        <w:pStyle w:val="KDParagraf"/>
        <w:spacing w:before="0"/>
        <w:rPr>
          <w:rFonts w:cs="Arial"/>
          <w:lang w:val="sr-Cyrl-CS" w:bidi="en-US"/>
        </w:rPr>
      </w:pPr>
      <w:r w:rsidRPr="00A02A83">
        <w:rPr>
          <w:rFonts w:cs="Arial"/>
          <w:lang w:val="sr-Cyrl-CS" w:bidi="en-US"/>
        </w:rPr>
        <w:t>УПЛАТА ИЗ ИНОСТРАНСТВА</w:t>
      </w:r>
    </w:p>
    <w:p w:rsidR="00886827" w:rsidRPr="00A02A83" w:rsidRDefault="00886827" w:rsidP="00886827">
      <w:pPr>
        <w:pStyle w:val="KDParagraf"/>
        <w:spacing w:before="0"/>
        <w:rPr>
          <w:rFonts w:cs="Arial"/>
          <w:lang w:val="sr-Cyrl-CS" w:bidi="en-US"/>
        </w:rPr>
      </w:pPr>
      <w:r w:rsidRPr="00A02A83">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A02A83" w:rsidRDefault="00886827" w:rsidP="00886827">
      <w:pPr>
        <w:pStyle w:val="KDParagraf"/>
        <w:spacing w:before="0"/>
        <w:rPr>
          <w:rFonts w:cs="Arial"/>
          <w:lang w:val="sr-Cyrl-CS" w:bidi="en-US"/>
        </w:rPr>
      </w:pPr>
    </w:p>
    <w:p w:rsidR="00886827" w:rsidRPr="00A02A83" w:rsidRDefault="00886827" w:rsidP="00886827">
      <w:pPr>
        <w:pStyle w:val="KDParagraf"/>
        <w:spacing w:before="0"/>
        <w:rPr>
          <w:rFonts w:cs="Arial"/>
          <w:lang w:val="sr-Cyrl-CS" w:bidi="en-US"/>
        </w:rPr>
      </w:pPr>
      <w:r w:rsidRPr="00A02A83">
        <w:rPr>
          <w:rFonts w:cs="Arial"/>
          <w:lang w:val="sr-Cyrl-CS" w:bidi="en-US"/>
        </w:rPr>
        <w:t>НАЗИВ И АДРЕСА БАНКЕ:</w:t>
      </w:r>
    </w:p>
    <w:p w:rsidR="00886827" w:rsidRPr="00A02A83" w:rsidRDefault="00886827" w:rsidP="00886827">
      <w:pPr>
        <w:pStyle w:val="KDParagraf"/>
        <w:spacing w:before="0"/>
        <w:rPr>
          <w:rFonts w:cs="Arial"/>
          <w:lang w:val="sr-Cyrl-CS" w:bidi="en-US"/>
        </w:rPr>
      </w:pPr>
      <w:r w:rsidRPr="00A02A83">
        <w:rPr>
          <w:rFonts w:cs="Arial"/>
          <w:lang w:val="sr-Cyrl-CS" w:bidi="en-US"/>
        </w:rPr>
        <w:t>Народна банка Србије (НБС)</w:t>
      </w:r>
    </w:p>
    <w:p w:rsidR="00886827" w:rsidRPr="00A02A83" w:rsidRDefault="00886827" w:rsidP="00886827">
      <w:pPr>
        <w:pStyle w:val="KDParagraf"/>
        <w:spacing w:before="0"/>
        <w:rPr>
          <w:rFonts w:cs="Arial"/>
          <w:lang w:val="sr-Cyrl-CS" w:bidi="en-US"/>
        </w:rPr>
      </w:pPr>
      <w:r w:rsidRPr="00A02A83">
        <w:rPr>
          <w:rFonts w:cs="Arial"/>
          <w:lang w:val="sr-Cyrl-CS" w:bidi="en-US"/>
        </w:rPr>
        <w:t>11000 Београд, ул. Немањина бр. 17</w:t>
      </w:r>
    </w:p>
    <w:p w:rsidR="00886827" w:rsidRPr="00A02A83" w:rsidRDefault="00886827" w:rsidP="00886827">
      <w:pPr>
        <w:pStyle w:val="KDParagraf"/>
        <w:spacing w:before="0"/>
        <w:rPr>
          <w:rFonts w:cs="Arial"/>
          <w:lang w:val="sr-Cyrl-CS" w:bidi="en-US"/>
        </w:rPr>
      </w:pPr>
      <w:r w:rsidRPr="00A02A83">
        <w:rPr>
          <w:rFonts w:cs="Arial"/>
          <w:lang w:val="sr-Cyrl-CS" w:bidi="en-US"/>
        </w:rPr>
        <w:t>Србија</w:t>
      </w:r>
    </w:p>
    <w:p w:rsidR="00886827" w:rsidRPr="00A02A83" w:rsidRDefault="00886827" w:rsidP="00886827">
      <w:pPr>
        <w:pStyle w:val="KDParagraf"/>
        <w:spacing w:before="0"/>
        <w:rPr>
          <w:rFonts w:cs="Arial"/>
          <w:lang w:val="sr-Cyrl-CS" w:bidi="en-US"/>
        </w:rPr>
      </w:pPr>
      <w:r w:rsidRPr="008377FF">
        <w:rPr>
          <w:rFonts w:cs="Arial"/>
          <w:lang w:bidi="en-US"/>
        </w:rPr>
        <w:t>SWIFT</w:t>
      </w:r>
      <w:r w:rsidRPr="00A02A83">
        <w:rPr>
          <w:rFonts w:cs="Arial"/>
          <w:lang w:val="sr-Cyrl-CS" w:bidi="en-US"/>
        </w:rPr>
        <w:t xml:space="preserve"> </w:t>
      </w:r>
      <w:r w:rsidRPr="008377FF">
        <w:rPr>
          <w:rFonts w:cs="Arial"/>
          <w:lang w:bidi="en-US"/>
        </w:rPr>
        <w:t>CODE</w:t>
      </w:r>
      <w:r w:rsidRPr="00A02A83">
        <w:rPr>
          <w:rFonts w:cs="Arial"/>
          <w:lang w:val="sr-Cyrl-CS" w:bidi="en-US"/>
        </w:rPr>
        <w:t xml:space="preserve">: </w:t>
      </w:r>
      <w:r w:rsidRPr="008377FF">
        <w:rPr>
          <w:rFonts w:cs="Arial"/>
          <w:lang w:bidi="en-US"/>
        </w:rPr>
        <w:t>NBSRRSBGXXX</w:t>
      </w:r>
    </w:p>
    <w:p w:rsidR="00886827" w:rsidRPr="00A02A83" w:rsidRDefault="00886827" w:rsidP="00886827">
      <w:pPr>
        <w:pStyle w:val="KDParagraf"/>
        <w:spacing w:before="0"/>
        <w:rPr>
          <w:rFonts w:cs="Arial"/>
          <w:lang w:val="sr-Cyrl-CS" w:bidi="en-US"/>
        </w:rPr>
      </w:pPr>
    </w:p>
    <w:p w:rsidR="00886827" w:rsidRPr="00A02A83" w:rsidRDefault="00886827" w:rsidP="00886827">
      <w:pPr>
        <w:pStyle w:val="KDParagraf"/>
        <w:spacing w:before="0"/>
        <w:rPr>
          <w:rFonts w:cs="Arial"/>
          <w:lang w:val="sr-Cyrl-CS" w:bidi="en-US"/>
        </w:rPr>
      </w:pPr>
      <w:r w:rsidRPr="00A02A83">
        <w:rPr>
          <w:rFonts w:cs="Arial"/>
          <w:lang w:val="sr-Cyrl-CS" w:bidi="en-US"/>
        </w:rPr>
        <w:t>НАЗИВ И АДРЕСА ИНСТИТУЦИЈЕ:</w:t>
      </w:r>
    </w:p>
    <w:p w:rsidR="00886827" w:rsidRPr="00A02A83" w:rsidRDefault="00886827" w:rsidP="00886827">
      <w:pPr>
        <w:pStyle w:val="KDParagraf"/>
        <w:spacing w:before="0"/>
        <w:rPr>
          <w:rFonts w:cs="Arial"/>
          <w:lang w:val="sr-Cyrl-CS" w:bidi="en-US"/>
        </w:rPr>
      </w:pPr>
      <w:r w:rsidRPr="00A02A83">
        <w:rPr>
          <w:rFonts w:cs="Arial"/>
          <w:lang w:val="sr-Cyrl-CS" w:bidi="en-US"/>
        </w:rPr>
        <w:t>Министарство финансија</w:t>
      </w:r>
    </w:p>
    <w:p w:rsidR="00886827" w:rsidRPr="00A02A83" w:rsidRDefault="00886827" w:rsidP="00886827">
      <w:pPr>
        <w:pStyle w:val="KDParagraf"/>
        <w:spacing w:before="0"/>
        <w:rPr>
          <w:rFonts w:cs="Arial"/>
          <w:lang w:val="sr-Cyrl-CS" w:bidi="en-US"/>
        </w:rPr>
      </w:pPr>
      <w:r w:rsidRPr="00A02A83">
        <w:rPr>
          <w:rFonts w:cs="Arial"/>
          <w:lang w:val="sr-Cyrl-CS" w:bidi="en-US"/>
        </w:rPr>
        <w:t>Управа за трезор</w:t>
      </w:r>
    </w:p>
    <w:p w:rsidR="00886827" w:rsidRPr="00A02A83" w:rsidRDefault="00886827" w:rsidP="00886827">
      <w:pPr>
        <w:pStyle w:val="KDParagraf"/>
        <w:spacing w:before="0"/>
        <w:rPr>
          <w:rFonts w:cs="Arial"/>
          <w:lang w:val="sr-Cyrl-CS" w:bidi="en-US"/>
        </w:rPr>
      </w:pPr>
      <w:r w:rsidRPr="00A02A83">
        <w:rPr>
          <w:rFonts w:cs="Arial"/>
          <w:lang w:val="sr-Cyrl-CS" w:bidi="en-US"/>
        </w:rPr>
        <w:t>ул. Поп Лукина бр. 7-9</w:t>
      </w:r>
    </w:p>
    <w:p w:rsidR="00886827" w:rsidRPr="00A02A83" w:rsidRDefault="00886827" w:rsidP="00886827">
      <w:pPr>
        <w:pStyle w:val="KDParagraf"/>
        <w:spacing w:before="0"/>
        <w:rPr>
          <w:rFonts w:cs="Arial"/>
          <w:lang w:val="sr-Cyrl-CS" w:bidi="en-US"/>
        </w:rPr>
      </w:pPr>
      <w:r w:rsidRPr="00A02A83">
        <w:rPr>
          <w:rFonts w:cs="Arial"/>
          <w:lang w:val="sr-Cyrl-CS" w:bidi="en-US"/>
        </w:rPr>
        <w:t>11000 Београд</w:t>
      </w:r>
    </w:p>
    <w:p w:rsidR="00886827" w:rsidRPr="00A02A83" w:rsidRDefault="00886827" w:rsidP="00886827">
      <w:pPr>
        <w:pStyle w:val="KDParagraf"/>
        <w:spacing w:before="0"/>
        <w:rPr>
          <w:rFonts w:cs="Arial"/>
          <w:lang w:val="sr-Cyrl-CS" w:bidi="en-US"/>
        </w:rPr>
      </w:pPr>
      <w:r w:rsidRPr="008377FF">
        <w:rPr>
          <w:rFonts w:cs="Arial"/>
          <w:lang w:bidi="en-US"/>
        </w:rPr>
        <w:t>IBAN</w:t>
      </w:r>
      <w:r w:rsidRPr="00A02A83">
        <w:rPr>
          <w:rFonts w:cs="Arial"/>
          <w:lang w:val="sr-Cyrl-CS" w:bidi="en-US"/>
        </w:rPr>
        <w:t xml:space="preserve">: </w:t>
      </w:r>
      <w:r w:rsidRPr="008377FF">
        <w:rPr>
          <w:rFonts w:cs="Arial"/>
          <w:lang w:bidi="en-US"/>
        </w:rPr>
        <w:t>RS</w:t>
      </w:r>
      <w:r w:rsidRPr="00A02A83">
        <w:rPr>
          <w:rFonts w:cs="Arial"/>
          <w:lang w:val="sr-Cyrl-CS" w:bidi="en-US"/>
        </w:rPr>
        <w:t xml:space="preserve"> 35908500103019323073</w:t>
      </w:r>
    </w:p>
    <w:p w:rsidR="00886827" w:rsidRPr="00A02A83" w:rsidRDefault="00886827" w:rsidP="00886827">
      <w:pPr>
        <w:pStyle w:val="KDParagraf"/>
        <w:spacing w:before="0"/>
        <w:rPr>
          <w:rFonts w:cs="Arial"/>
          <w:lang w:val="sr-Cyrl-CS" w:bidi="en-US"/>
        </w:rPr>
      </w:pPr>
    </w:p>
    <w:p w:rsidR="00886827" w:rsidRPr="00A02A83" w:rsidRDefault="00886827" w:rsidP="00886827">
      <w:pPr>
        <w:pStyle w:val="KDParagraf"/>
        <w:spacing w:before="0"/>
        <w:rPr>
          <w:rFonts w:cs="Arial"/>
          <w:lang w:val="sr-Cyrl-CS" w:bidi="en-US"/>
        </w:rPr>
      </w:pPr>
      <w:r w:rsidRPr="00A02A83">
        <w:rPr>
          <w:rFonts w:cs="Arial"/>
          <w:lang w:val="sr-Cyrl-CS" w:bidi="en-US"/>
        </w:rPr>
        <w:lastRenderedPageBreak/>
        <w:t>НАПОМЕНА: Приликом уплата средстава потребно је навести следеће информације о плаћању - „детаљи плаћања“ (</w:t>
      </w:r>
      <w:r w:rsidRPr="008377FF">
        <w:rPr>
          <w:rFonts w:cs="Arial"/>
          <w:lang w:bidi="en-US"/>
        </w:rPr>
        <w:t>FIELD</w:t>
      </w:r>
      <w:r w:rsidRPr="00A02A83">
        <w:rPr>
          <w:rFonts w:cs="Arial"/>
          <w:lang w:val="sr-Cyrl-CS" w:bidi="en-US"/>
        </w:rPr>
        <w:t xml:space="preserve"> 70: </w:t>
      </w:r>
      <w:r w:rsidRPr="008377FF">
        <w:rPr>
          <w:rFonts w:cs="Arial"/>
          <w:lang w:bidi="en-US"/>
        </w:rPr>
        <w:t>DETAILS</w:t>
      </w:r>
      <w:r w:rsidRPr="00A02A83">
        <w:rPr>
          <w:rFonts w:cs="Arial"/>
          <w:lang w:val="sr-Cyrl-CS" w:bidi="en-US"/>
        </w:rPr>
        <w:t xml:space="preserve"> </w:t>
      </w:r>
      <w:r w:rsidRPr="008377FF">
        <w:rPr>
          <w:rFonts w:cs="Arial"/>
          <w:lang w:bidi="en-US"/>
        </w:rPr>
        <w:t>OF</w:t>
      </w:r>
      <w:r w:rsidRPr="00A02A83">
        <w:rPr>
          <w:rFonts w:cs="Arial"/>
          <w:lang w:val="sr-Cyrl-CS" w:bidi="en-US"/>
        </w:rPr>
        <w:t xml:space="preserve"> </w:t>
      </w:r>
      <w:r w:rsidRPr="008377FF">
        <w:rPr>
          <w:rFonts w:cs="Arial"/>
          <w:lang w:bidi="en-US"/>
        </w:rPr>
        <w:t>PAYMENT</w:t>
      </w:r>
      <w:r w:rsidRPr="00A02A83">
        <w:rPr>
          <w:rFonts w:cs="Arial"/>
          <w:lang w:val="sr-Cyrl-CS" w:bidi="en-US"/>
        </w:rPr>
        <w:t>):</w:t>
      </w:r>
    </w:p>
    <w:p w:rsidR="00886827" w:rsidRPr="00A02A83" w:rsidRDefault="00886827" w:rsidP="00886827">
      <w:pPr>
        <w:pStyle w:val="KDParagraf"/>
        <w:spacing w:before="0"/>
        <w:rPr>
          <w:rFonts w:cs="Arial"/>
          <w:lang w:val="sr-Cyrl-CS" w:bidi="en-US"/>
        </w:rPr>
      </w:pPr>
      <w:r w:rsidRPr="00A02A83">
        <w:rPr>
          <w:rFonts w:cs="Arial"/>
          <w:lang w:val="sr-Cyrl-CS" w:bidi="en-US"/>
        </w:rPr>
        <w:t>– број у поступку јавне набавке на које се захтев за заштиту права односи и</w:t>
      </w:r>
    </w:p>
    <w:p w:rsidR="00886827" w:rsidRPr="00A02A83" w:rsidRDefault="00886827" w:rsidP="00886827">
      <w:pPr>
        <w:pStyle w:val="KDParagraf"/>
        <w:spacing w:before="0"/>
        <w:rPr>
          <w:rFonts w:cs="Arial"/>
          <w:lang w:val="sr-Cyrl-CS" w:bidi="en-US"/>
        </w:rPr>
      </w:pPr>
      <w:r w:rsidRPr="00A02A83">
        <w:rPr>
          <w:rFonts w:cs="Arial"/>
          <w:lang w:val="sr-Cyrl-CS" w:bidi="en-US"/>
        </w:rPr>
        <w:t>назив наручиоца у поступку јавне набавке.</w:t>
      </w:r>
    </w:p>
    <w:p w:rsidR="00886827" w:rsidRPr="00A02A83" w:rsidRDefault="00886827" w:rsidP="00886827">
      <w:pPr>
        <w:pStyle w:val="KDParagraf"/>
        <w:spacing w:before="0"/>
        <w:rPr>
          <w:rFonts w:cs="Arial"/>
          <w:lang w:val="sr-Cyrl-CS" w:bidi="en-US"/>
        </w:rPr>
      </w:pPr>
      <w:r w:rsidRPr="00A02A83">
        <w:rPr>
          <w:rFonts w:cs="Arial"/>
          <w:lang w:val="sr-Cyrl-CS" w:bidi="en-US"/>
        </w:rPr>
        <w:t xml:space="preserve">У прилогу су инструкције за уплате у валутама: </w:t>
      </w:r>
      <w:r w:rsidRPr="008377FF">
        <w:rPr>
          <w:rFonts w:cs="Arial"/>
          <w:lang w:bidi="en-US"/>
        </w:rPr>
        <w:t>EUR</w:t>
      </w:r>
      <w:r w:rsidRPr="00A02A83">
        <w:rPr>
          <w:rFonts w:cs="Arial"/>
          <w:lang w:val="sr-Cyrl-CS" w:bidi="en-US"/>
        </w:rPr>
        <w:t xml:space="preserve"> и </w:t>
      </w:r>
      <w:r w:rsidRPr="008377FF">
        <w:rPr>
          <w:rFonts w:cs="Arial"/>
          <w:lang w:bidi="en-US"/>
        </w:rPr>
        <w:t>USD</w:t>
      </w:r>
      <w:r w:rsidRPr="00A02A83">
        <w:rPr>
          <w:rFonts w:cs="Arial"/>
          <w:lang w:val="sr-Cyrl-CS" w:bidi="en-US"/>
        </w:rPr>
        <w:t>.</w:t>
      </w:r>
    </w:p>
    <w:p w:rsidR="00886827" w:rsidRDefault="00886827" w:rsidP="00886827">
      <w:pPr>
        <w:pStyle w:val="KDParagraf"/>
        <w:spacing w:before="0"/>
        <w:rPr>
          <w:rFonts w:cs="Arial"/>
          <w:lang w:val="sr-Cyrl-RS" w:bidi="en-US"/>
        </w:rPr>
      </w:pPr>
    </w:p>
    <w:p w:rsidR="00EA2AD5" w:rsidRPr="00EA2AD5" w:rsidRDefault="00EA2AD5"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321D0">
        <w:trPr>
          <w:trHeight w:val="30"/>
        </w:trPr>
        <w:tc>
          <w:tcPr>
            <w:tcW w:w="9245"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321D0">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659"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321D0">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659"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321D0">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659"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321D0">
        <w:trPr>
          <w:trHeight w:val="1113"/>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659"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321D0">
        <w:trPr>
          <w:trHeight w:val="1689"/>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659" w:type="dxa"/>
            <w:shd w:val="clear" w:color="auto" w:fill="auto"/>
          </w:tcPr>
          <w:p w:rsidR="00886827" w:rsidRPr="00A831CF" w:rsidRDefault="00886827" w:rsidP="00886827">
            <w:pPr>
              <w:pStyle w:val="KDParagraf"/>
              <w:spacing w:before="0"/>
              <w:rPr>
                <w:rFonts w:cs="Arial"/>
                <w:lang w:val="pt-BR" w:bidi="en-US"/>
              </w:rPr>
            </w:pPr>
            <w:r w:rsidRPr="00A831CF">
              <w:rPr>
                <w:rFonts w:cs="Arial"/>
                <w:lang w:val="pt-BR" w:bidi="en-US"/>
              </w:rPr>
              <w:t>/DE20500700100935930800</w:t>
            </w:r>
          </w:p>
          <w:p w:rsidR="00886827" w:rsidRPr="00A831CF" w:rsidRDefault="00886827" w:rsidP="00886827">
            <w:pPr>
              <w:pStyle w:val="KDParagraf"/>
              <w:spacing w:before="0"/>
              <w:rPr>
                <w:rFonts w:cs="Arial"/>
                <w:lang w:val="pt-BR" w:bidi="en-US"/>
              </w:rPr>
            </w:pPr>
            <w:r w:rsidRPr="00A831CF">
              <w:rPr>
                <w:rFonts w:cs="Arial"/>
                <w:lang w:val="pt-BR" w:bidi="en-US"/>
              </w:rPr>
              <w:t>NBSRRSBGXXX</w:t>
            </w:r>
          </w:p>
          <w:p w:rsidR="00886827" w:rsidRPr="00A831CF" w:rsidRDefault="00886827" w:rsidP="00886827">
            <w:pPr>
              <w:pStyle w:val="KDParagraf"/>
              <w:spacing w:before="0"/>
              <w:rPr>
                <w:rFonts w:cs="Arial"/>
                <w:lang w:val="pt-BR" w:bidi="en-US"/>
              </w:rPr>
            </w:pPr>
            <w:r w:rsidRPr="00A831CF">
              <w:rPr>
                <w:rFonts w:cs="Arial"/>
                <w:lang w:val="pt-BR"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321D0">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659" w:type="dxa"/>
            <w:shd w:val="clear" w:color="auto" w:fill="auto"/>
          </w:tcPr>
          <w:p w:rsidR="00886827" w:rsidRPr="00A831CF" w:rsidRDefault="00886827" w:rsidP="00886827">
            <w:pPr>
              <w:pStyle w:val="KDParagraf"/>
              <w:spacing w:before="0"/>
              <w:rPr>
                <w:rFonts w:cs="Arial"/>
                <w:lang w:val="pt-BR" w:bidi="en-US"/>
              </w:rPr>
            </w:pPr>
            <w:r w:rsidRPr="00A831CF">
              <w:rPr>
                <w:rFonts w:cs="Arial"/>
                <w:lang w:val="pt-BR" w:bidi="en-US"/>
              </w:rPr>
              <w:t>/RS35908500103019323073</w:t>
            </w:r>
          </w:p>
          <w:p w:rsidR="00886827" w:rsidRPr="00A831CF" w:rsidRDefault="00886827" w:rsidP="00886827">
            <w:pPr>
              <w:pStyle w:val="KDParagraf"/>
              <w:spacing w:before="0"/>
              <w:rPr>
                <w:rFonts w:cs="Arial"/>
                <w:lang w:val="pt-BR" w:bidi="en-US"/>
              </w:rPr>
            </w:pPr>
            <w:r w:rsidRPr="00A831CF">
              <w:rPr>
                <w:rFonts w:cs="Arial"/>
                <w:lang w:val="pt-BR" w:bidi="en-US"/>
              </w:rPr>
              <w:t>MINISTARSTVO FINANSIJA</w:t>
            </w:r>
          </w:p>
          <w:p w:rsidR="00886827" w:rsidRPr="00A831CF" w:rsidRDefault="00886827" w:rsidP="00886827">
            <w:pPr>
              <w:pStyle w:val="KDParagraf"/>
              <w:spacing w:before="0"/>
              <w:rPr>
                <w:rFonts w:cs="Arial"/>
                <w:lang w:val="pt-BR" w:bidi="en-US"/>
              </w:rPr>
            </w:pPr>
            <w:r w:rsidRPr="00A831CF">
              <w:rPr>
                <w:rFonts w:cs="Arial"/>
                <w:lang w:val="pt-BR"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321D0">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659"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A831CF" w:rsidRDefault="00886827" w:rsidP="00886827">
            <w:pPr>
              <w:pStyle w:val="KDParagraf"/>
              <w:spacing w:before="0"/>
              <w:rPr>
                <w:rFonts w:cs="Arial"/>
                <w:lang w:val="pt-BR" w:bidi="en-US"/>
              </w:rPr>
            </w:pPr>
            <w:r w:rsidRPr="00A831CF">
              <w:rPr>
                <w:rFonts w:cs="Arial"/>
                <w:lang w:val="pt-BR" w:bidi="en-US"/>
              </w:rPr>
              <w:t>/RS35908500103019323073</w:t>
            </w:r>
          </w:p>
          <w:p w:rsidR="00886827" w:rsidRPr="00A831CF" w:rsidRDefault="00886827" w:rsidP="00886827">
            <w:pPr>
              <w:pStyle w:val="KDParagraf"/>
              <w:spacing w:before="0"/>
              <w:rPr>
                <w:rFonts w:cs="Arial"/>
                <w:lang w:val="pt-BR" w:bidi="en-US"/>
              </w:rPr>
            </w:pPr>
            <w:r w:rsidRPr="00A831CF">
              <w:rPr>
                <w:rFonts w:cs="Arial"/>
                <w:lang w:val="pt-BR" w:bidi="en-US"/>
              </w:rPr>
              <w:t>MINISTARSTVO FINANSIJA</w:t>
            </w:r>
          </w:p>
          <w:p w:rsidR="00886827" w:rsidRPr="00A831CF" w:rsidRDefault="00886827" w:rsidP="00886827">
            <w:pPr>
              <w:pStyle w:val="KDParagraf"/>
              <w:spacing w:before="0"/>
              <w:rPr>
                <w:rFonts w:cs="Arial"/>
                <w:lang w:val="pt-BR" w:bidi="en-US"/>
              </w:rPr>
            </w:pPr>
            <w:r w:rsidRPr="00A831CF">
              <w:rPr>
                <w:rFonts w:cs="Arial"/>
                <w:lang w:val="pt-BR"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2" w:name="_Toc441651610"/>
      <w:bookmarkStart w:id="253" w:name="_Toc442559921"/>
    </w:p>
    <w:p w:rsidR="008D2B23" w:rsidRPr="008377FF" w:rsidRDefault="008D2B23" w:rsidP="00B8116C">
      <w:pPr>
        <w:pStyle w:val="KDPodnaslov2"/>
        <w:numPr>
          <w:ilvl w:val="1"/>
          <w:numId w:val="19"/>
        </w:numPr>
        <w:spacing w:before="0"/>
        <w:jc w:val="both"/>
        <w:rPr>
          <w:rFonts w:cs="Arial"/>
        </w:rPr>
      </w:pPr>
      <w:r w:rsidRPr="008377FF">
        <w:rPr>
          <w:rFonts w:cs="Arial"/>
        </w:rPr>
        <w:lastRenderedPageBreak/>
        <w:t>Закључивање уговора</w:t>
      </w:r>
      <w:bookmarkEnd w:id="252"/>
      <w:bookmarkEnd w:id="253"/>
    </w:p>
    <w:p w:rsidR="004949C7" w:rsidRPr="00F10346" w:rsidRDefault="004949C7" w:rsidP="004949C7">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EC03EE">
        <w:rPr>
          <w:rFonts w:cs="Arial"/>
        </w:rPr>
        <w:t xml:space="preserve">10 </w:t>
      </w:r>
      <w:r w:rsidRPr="00F10346">
        <w:rPr>
          <w:rFonts w:cs="Arial"/>
        </w:rPr>
        <w:t>(</w:t>
      </w:r>
      <w:r w:rsidR="00EC03EE">
        <w:rPr>
          <w:rFonts w:cs="Arial"/>
        </w:rPr>
        <w:t>дeсeт</w:t>
      </w:r>
      <w:r w:rsidRPr="00F10346">
        <w:rPr>
          <w:rFonts w:cs="Arial"/>
        </w:rPr>
        <w:t>) дана од протека рока за подношење захтева за заштиту права.</w:t>
      </w:r>
    </w:p>
    <w:p w:rsidR="004949C7" w:rsidRPr="00C429B9" w:rsidRDefault="004949C7" w:rsidP="004949C7">
      <w:pPr>
        <w:spacing w:before="0"/>
        <w:rPr>
          <w:rFonts w:cs="Arial"/>
          <w:lang w:val="sr-Cyrl-RS"/>
        </w:rPr>
      </w:pPr>
      <w:r w:rsidRPr="00C429B9">
        <w:rPr>
          <w:rFonts w:cs="Arial"/>
          <w:lang w:val="sr-Cyrl-RS"/>
        </w:rPr>
        <w:t>Понуђач ком буде додељен уговор, обавезан је да</w:t>
      </w:r>
      <w:r>
        <w:rPr>
          <w:rFonts w:cs="Arial"/>
          <w:lang w:val="sr-Cyrl-RS"/>
        </w:rPr>
        <w:t xml:space="preserve"> </w:t>
      </w:r>
      <w:r w:rsidRPr="00C429B9">
        <w:rPr>
          <w:rFonts w:cs="Arial"/>
          <w:lang w:val="sr-Cyrl-RS"/>
        </w:rPr>
        <w:t xml:space="preserve">уз потписан уговор достави сопствену бланко меницу за добро извршење посла са пратећом документацијом. </w:t>
      </w:r>
    </w:p>
    <w:p w:rsidR="004949C7" w:rsidRPr="00C429B9" w:rsidRDefault="004949C7" w:rsidP="004949C7">
      <w:pPr>
        <w:spacing w:before="0"/>
        <w:rPr>
          <w:rFonts w:cs="Arial"/>
          <w:lang w:val="sr-Cyrl-RS"/>
        </w:rPr>
      </w:pPr>
      <w:r w:rsidRPr="00C429B9">
        <w:rPr>
          <w:rFonts w:cs="Arial"/>
          <w:lang w:val="sr-Cyrl-RS"/>
        </w:rPr>
        <w:t xml:space="preserve">Ако понуђач којем је додељен уговор одбије да потпише уговор или уговор не потпише у року од </w:t>
      </w:r>
      <w:r w:rsidR="00EC03EE">
        <w:rPr>
          <w:rFonts w:cs="Arial"/>
          <w:lang w:val="sr-Cyrl-RS"/>
        </w:rPr>
        <w:t>10</w:t>
      </w:r>
      <w:r w:rsidRPr="00C429B9">
        <w:rPr>
          <w:rFonts w:cs="Arial"/>
          <w:lang w:val="sr-Cyrl-RS"/>
        </w:rPr>
        <w:t xml:space="preserve"> дана, Наручилац може закључити са првим следећим најповољнијим понуђачем.</w:t>
      </w:r>
    </w:p>
    <w:p w:rsidR="004949C7" w:rsidRPr="00E42F1D" w:rsidRDefault="004949C7" w:rsidP="004949C7">
      <w:pPr>
        <w:spacing w:before="0"/>
        <w:rPr>
          <w:rFonts w:cs="Arial"/>
          <w:lang w:val="ru-RU"/>
        </w:rPr>
      </w:pPr>
      <w:r w:rsidRPr="00C429B9">
        <w:rPr>
          <w:rFonts w:cs="Arial"/>
          <w:lang w:val="sr-Cyrl-RS"/>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r w:rsidRPr="00C429B9">
        <w:rPr>
          <w:rFonts w:cs="Arial"/>
          <w:lang w:val="ru-RU"/>
        </w:rPr>
        <w:t>.</w:t>
      </w:r>
      <w:r w:rsidRPr="00F10346">
        <w:rPr>
          <w:rFonts w:cs="Arial"/>
          <w:lang w:val="ru-RU"/>
        </w:rPr>
        <w:t xml:space="preserve">. </w:t>
      </w:r>
    </w:p>
    <w:p w:rsidR="00831ED8" w:rsidRPr="008377FF" w:rsidRDefault="00831ED8" w:rsidP="007E3AF6">
      <w:pPr>
        <w:spacing w:before="0"/>
        <w:rPr>
          <w:rFonts w:cs="Arial"/>
          <w:lang w:val="ru-RU"/>
        </w:rPr>
      </w:pPr>
    </w:p>
    <w:p w:rsidR="008D2B23" w:rsidRPr="008377FF" w:rsidRDefault="008D2B23" w:rsidP="00B8116C">
      <w:pPr>
        <w:pStyle w:val="KDPodnaslov2"/>
        <w:numPr>
          <w:ilvl w:val="1"/>
          <w:numId w:val="19"/>
        </w:numPr>
        <w:spacing w:before="0"/>
        <w:jc w:val="both"/>
        <w:rPr>
          <w:rFonts w:cs="Arial"/>
        </w:rPr>
      </w:pPr>
      <w:bookmarkStart w:id="254" w:name="_Toc441651611"/>
      <w:bookmarkStart w:id="255" w:name="_Toc442559922"/>
      <w:r w:rsidRPr="008377FF">
        <w:rPr>
          <w:rFonts w:cs="Arial"/>
        </w:rPr>
        <w:t>Измене током трајања уговора</w:t>
      </w:r>
      <w:bookmarkEnd w:id="254"/>
      <w:bookmarkEnd w:id="255"/>
    </w:p>
    <w:p w:rsidR="00C32259" w:rsidRPr="00C32259" w:rsidRDefault="00C32259" w:rsidP="00C32259">
      <w:pPr>
        <w:spacing w:before="0"/>
        <w:rPr>
          <w:rFonts w:cs="Arial"/>
          <w:lang w:eastAsia="sr-Latn-CS"/>
        </w:rPr>
      </w:pPr>
      <w:r w:rsidRPr="00C3225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32259" w:rsidRPr="00C32259" w:rsidRDefault="00C32259" w:rsidP="00C32259">
      <w:pPr>
        <w:spacing w:before="0"/>
        <w:rPr>
          <w:rFonts w:cs="Arial"/>
          <w:lang w:eastAsia="sr-Latn-CS"/>
        </w:rPr>
      </w:pPr>
      <w:r w:rsidRPr="00C3225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949C7" w:rsidRPr="00C32259" w:rsidRDefault="00C32259" w:rsidP="00C32259">
      <w:pPr>
        <w:spacing w:before="0"/>
        <w:rPr>
          <w:rFonts w:eastAsia="Calibri" w:cs="Arial"/>
          <w:color w:val="1F497D"/>
          <w:lang w:val="sr-Cyrl-RS"/>
        </w:rPr>
      </w:pPr>
      <w:r w:rsidRPr="00C3225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465640" w:rsidRPr="004949C7" w:rsidRDefault="00465640" w:rsidP="00465640">
      <w:pPr>
        <w:spacing w:before="0"/>
        <w:jc w:val="center"/>
        <w:rPr>
          <w:rFonts w:cs="Arial"/>
          <w:color w:val="00B0F0"/>
          <w:lang w:val="sr-Latn-RS" w:eastAsia="sr-Latn-CS"/>
        </w:rPr>
      </w:pPr>
    </w:p>
    <w:p w:rsidR="00876F86" w:rsidRPr="004949C7" w:rsidRDefault="00876F86" w:rsidP="00465640">
      <w:pPr>
        <w:spacing w:before="0"/>
        <w:jc w:val="center"/>
        <w:rPr>
          <w:rFonts w:cs="Arial"/>
          <w:color w:val="00B0F0"/>
          <w:lang w:val="sr-Cyrl-RS" w:eastAsia="sr-Latn-CS"/>
        </w:rPr>
      </w:pPr>
    </w:p>
    <w:p w:rsidR="00876F86" w:rsidRPr="004949C7" w:rsidRDefault="00876F86" w:rsidP="00465640">
      <w:pPr>
        <w:spacing w:before="0"/>
        <w:jc w:val="center"/>
        <w:rPr>
          <w:rFonts w:cs="Arial"/>
          <w:color w:val="00B0F0"/>
          <w:lang w:val="sr-Cyrl-RS" w:eastAsia="sr-Latn-CS"/>
        </w:rPr>
      </w:pPr>
    </w:p>
    <w:p w:rsidR="00876F86" w:rsidRPr="004949C7" w:rsidRDefault="00876F86" w:rsidP="00465640">
      <w:pPr>
        <w:spacing w:before="0"/>
        <w:jc w:val="center"/>
        <w:rPr>
          <w:rFonts w:cs="Arial"/>
          <w:color w:val="00B0F0"/>
          <w:lang w:val="sr-Cyrl-RS" w:eastAsia="sr-Latn-CS"/>
        </w:rPr>
      </w:pPr>
    </w:p>
    <w:p w:rsidR="00876F86" w:rsidRPr="004949C7" w:rsidRDefault="00876F86" w:rsidP="00465640">
      <w:pPr>
        <w:spacing w:before="0"/>
        <w:jc w:val="center"/>
        <w:rPr>
          <w:rFonts w:cs="Arial"/>
          <w:color w:val="00B0F0"/>
          <w:lang w:val="sr-Cyrl-RS" w:eastAsia="sr-Latn-CS"/>
        </w:rPr>
      </w:pPr>
    </w:p>
    <w:p w:rsidR="00876F86" w:rsidRPr="004949C7" w:rsidRDefault="00876F86" w:rsidP="00465640">
      <w:pPr>
        <w:spacing w:before="0"/>
        <w:jc w:val="center"/>
        <w:rPr>
          <w:rFonts w:cs="Arial"/>
          <w:color w:val="00B0F0"/>
          <w:lang w:val="sr-Cyrl-RS" w:eastAsia="sr-Latn-CS"/>
        </w:rPr>
      </w:pPr>
    </w:p>
    <w:p w:rsidR="00876F86" w:rsidRPr="004949C7" w:rsidRDefault="00876F86" w:rsidP="00465640">
      <w:pPr>
        <w:spacing w:before="0"/>
        <w:jc w:val="center"/>
        <w:rPr>
          <w:rFonts w:cs="Arial"/>
          <w:color w:val="00B0F0"/>
          <w:lang w:val="sr-Cyrl-RS" w:eastAsia="sr-Latn-CS"/>
        </w:rPr>
      </w:pPr>
    </w:p>
    <w:p w:rsidR="00876F86" w:rsidRPr="004949C7" w:rsidRDefault="00876F86" w:rsidP="00465640">
      <w:pPr>
        <w:spacing w:before="0"/>
        <w:jc w:val="center"/>
        <w:rPr>
          <w:rFonts w:cs="Arial"/>
          <w:color w:val="00B0F0"/>
          <w:lang w:val="sr-Cyrl-RS" w:eastAsia="sr-Latn-CS"/>
        </w:rPr>
      </w:pPr>
    </w:p>
    <w:p w:rsidR="00436E75" w:rsidRDefault="00436E75" w:rsidP="00465640">
      <w:pPr>
        <w:spacing w:before="0"/>
        <w:jc w:val="center"/>
        <w:rPr>
          <w:rFonts w:cs="Arial"/>
          <w:color w:val="00B0F0"/>
          <w:lang w:val="sr-Cyrl-RS" w:eastAsia="sr-Latn-CS"/>
        </w:rPr>
      </w:pPr>
    </w:p>
    <w:p w:rsidR="00274588" w:rsidRDefault="00274588"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4949C7" w:rsidRDefault="004949C7" w:rsidP="00465640">
      <w:pPr>
        <w:spacing w:before="0"/>
        <w:jc w:val="center"/>
        <w:rPr>
          <w:rFonts w:cs="Arial"/>
          <w:color w:val="00B0F0"/>
          <w:lang w:val="sr-Cyrl-RS" w:eastAsia="sr-Latn-CS"/>
        </w:rPr>
      </w:pPr>
    </w:p>
    <w:p w:rsidR="00876F86" w:rsidRPr="004949C7" w:rsidRDefault="00876F86" w:rsidP="004949C7">
      <w:pPr>
        <w:spacing w:before="0"/>
        <w:rPr>
          <w:rFonts w:cs="Arial"/>
          <w:color w:val="00B0F0"/>
          <w:lang w:val="sr-Cyrl-RS" w:eastAsia="sr-Latn-CS"/>
        </w:rPr>
      </w:pPr>
    </w:p>
    <w:p w:rsidR="00465640" w:rsidRPr="008377FF" w:rsidRDefault="00465640" w:rsidP="00B8116C">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Default="00274588" w:rsidP="00922EDB">
      <w:pPr>
        <w:spacing w:before="0"/>
        <w:rPr>
          <w:rFonts w:cs="Arial"/>
          <w:color w:val="00B0F0"/>
          <w:lang w:val="sr-Cyrl-RS" w:eastAsia="sr-Latn-CS"/>
        </w:rPr>
      </w:pPr>
    </w:p>
    <w:p w:rsidR="00274588" w:rsidRPr="00274588" w:rsidRDefault="00274588"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343A18" w:rsidRPr="008377FF" w:rsidRDefault="00343A18" w:rsidP="00343A18">
      <w:pPr>
        <w:pStyle w:val="KDObrazac"/>
        <w:spacing w:before="0"/>
        <w:rPr>
          <w:noProof/>
        </w:rPr>
      </w:pPr>
      <w:bookmarkStart w:id="256" w:name="_Toc442559924"/>
      <w:r w:rsidRPr="008377FF">
        <w:lastRenderedPageBreak/>
        <w:t xml:space="preserve">ОБРАЗАЦ </w:t>
      </w:r>
      <w:r w:rsidR="004949C7">
        <w:rPr>
          <w:lang w:val="sr-Cyrl-RS"/>
        </w:rPr>
        <w:t>1</w:t>
      </w:r>
      <w:r w:rsidRPr="008377FF">
        <w:rPr>
          <w:noProof/>
        </w:rPr>
        <w:t>.</w:t>
      </w:r>
      <w:bookmarkEnd w:id="256"/>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Понуда бр._________ од ___</w:t>
      </w:r>
      <w:r w:rsidR="004949C7">
        <w:rPr>
          <w:rFonts w:eastAsia="TimesNewRomanPS-BoldMT" w:cs="Arial"/>
          <w:bCs/>
          <w:color w:val="000000"/>
          <w:lang w:val="sr-Cyrl-RS"/>
        </w:rPr>
        <w:t>.</w:t>
      </w:r>
      <w:r w:rsidRPr="008377FF">
        <w:rPr>
          <w:rFonts w:eastAsia="TimesNewRomanPS-BoldMT" w:cs="Arial"/>
          <w:bCs/>
          <w:color w:val="000000"/>
        </w:rPr>
        <w:t>___</w:t>
      </w:r>
      <w:r w:rsidR="004949C7">
        <w:rPr>
          <w:rFonts w:eastAsia="TimesNewRomanPS-BoldMT" w:cs="Arial"/>
          <w:bCs/>
          <w:color w:val="000000"/>
          <w:lang w:val="sr-Cyrl-RS"/>
        </w:rPr>
        <w:t>.2017.</w:t>
      </w:r>
      <w:r w:rsidRPr="008377FF">
        <w:rPr>
          <w:rFonts w:eastAsia="TimesNewRomanPS-BoldMT" w:cs="Arial"/>
          <w:bCs/>
          <w:color w:val="000000"/>
        </w:rPr>
        <w:t xml:space="preserve"> за </w:t>
      </w:r>
      <w:r w:rsidR="0008263C" w:rsidRPr="008377FF">
        <w:rPr>
          <w:rFonts w:eastAsia="TimesNewRomanPS-BoldMT" w:cs="Arial"/>
          <w:bCs/>
          <w:color w:val="000000"/>
        </w:rPr>
        <w:t xml:space="preserve">отворени </w:t>
      </w:r>
      <w:r w:rsidRPr="008377FF">
        <w:rPr>
          <w:rFonts w:eastAsia="TimesNewRomanPS-BoldMT" w:cs="Arial"/>
          <w:bCs/>
          <w:color w:val="000000"/>
        </w:rPr>
        <w:t>поступак јавне набавке</w:t>
      </w:r>
      <w:r w:rsidR="00274588">
        <w:rPr>
          <w:rFonts w:eastAsia="TimesNewRomanPS-BoldMT" w:cs="Arial"/>
          <w:bCs/>
          <w:color w:val="000000"/>
          <w:lang w:val="sr-Cyrl-RS"/>
        </w:rPr>
        <w:t xml:space="preserve"> </w:t>
      </w:r>
      <w:r w:rsidRPr="008377FF">
        <w:rPr>
          <w:rFonts w:eastAsia="TimesNewRomanPS-BoldMT" w:cs="Arial"/>
          <w:bCs/>
          <w:color w:val="000000"/>
        </w:rPr>
        <w:t xml:space="preserve">–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274588">
        <w:rPr>
          <w:rFonts w:cs="Arial"/>
          <w:lang w:val="sr-Cyrl-RS"/>
        </w:rPr>
        <w:t xml:space="preserve">Регенарација бунара на депонији пепела ТЕНТ А (касета 3 и делом касета 2) </w:t>
      </w:r>
      <w:r w:rsidRPr="008377FF">
        <w:rPr>
          <w:rFonts w:eastAsia="TimesNewRomanPS-BoldMT" w:cs="Arial"/>
          <w:bCs/>
          <w:color w:val="000000" w:themeColor="text1"/>
        </w:rPr>
        <w:t xml:space="preserve">ЈН бр. </w:t>
      </w:r>
      <w:r w:rsidR="00436E75">
        <w:rPr>
          <w:lang w:val="sr-Cyrl-RS"/>
        </w:rPr>
        <w:t>3000/1561/2017 (1348/2017)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4588" w:rsidRDefault="00343A18" w:rsidP="00BC01DC">
            <w:pPr>
              <w:spacing w:before="0"/>
              <w:rPr>
                <w:rFonts w:cs="Arial"/>
                <w:b/>
                <w:bCs/>
                <w:iCs/>
                <w:lang w:val="sr-Cyrl-R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4588" w:rsidRDefault="00343A18" w:rsidP="00BC01DC">
            <w:pPr>
              <w:spacing w:before="0"/>
              <w:rPr>
                <w:rFonts w:cs="Arial"/>
                <w:b/>
                <w:bCs/>
                <w:iCs/>
                <w:lang w:val="sr-Cyrl-R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4588" w:rsidRDefault="00343A18" w:rsidP="00BC01DC">
            <w:pPr>
              <w:spacing w:before="0"/>
              <w:rPr>
                <w:rFonts w:cs="Arial"/>
                <w:b/>
                <w:bCs/>
                <w:iCs/>
                <w:lang w:val="sr-Cyrl-R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4588" w:rsidRDefault="00343A18" w:rsidP="00BC01DC">
            <w:pPr>
              <w:spacing w:before="0"/>
              <w:rPr>
                <w:rFonts w:cs="Arial"/>
                <w:b/>
                <w:bCs/>
                <w:iCs/>
                <w:lang w:val="sr-Cyrl-RS"/>
              </w:rPr>
            </w:pPr>
          </w:p>
        </w:tc>
      </w:tr>
      <w:tr w:rsidR="00343A18" w:rsidRPr="008377FF" w:rsidTr="0027458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4588" w:rsidRDefault="00343A18" w:rsidP="00BC01DC">
            <w:pPr>
              <w:spacing w:before="0"/>
              <w:rPr>
                <w:rFonts w:cs="Arial"/>
                <w:b/>
                <w:bCs/>
                <w:iCs/>
                <w:lang w:val="sr-Cyrl-R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4588" w:rsidRDefault="00343A18" w:rsidP="00BC01DC">
            <w:pPr>
              <w:spacing w:before="0"/>
              <w:rPr>
                <w:rFonts w:cs="Arial"/>
                <w:b/>
                <w:bCs/>
                <w:iCs/>
                <w:lang w:val="sr-Cyrl-R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274588">
            <w:pPr>
              <w:spacing w:before="0"/>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A831CF"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ru-RU"/>
        </w:rPr>
      </w:pPr>
    </w:p>
    <w:p w:rsidR="00274588" w:rsidRDefault="00274588" w:rsidP="00343A18">
      <w:pPr>
        <w:spacing w:before="0"/>
        <w:rPr>
          <w:rFonts w:eastAsia="TimesNewRomanPSMT" w:cs="Arial"/>
          <w:bCs/>
          <w:lang w:val="ru-RU"/>
        </w:rPr>
      </w:pPr>
    </w:p>
    <w:p w:rsidR="00274588" w:rsidRDefault="00274588" w:rsidP="00343A18">
      <w:pPr>
        <w:spacing w:before="0"/>
        <w:rPr>
          <w:rFonts w:eastAsia="TimesNewRomanPSMT" w:cs="Arial"/>
          <w:bCs/>
          <w:lang w:val="ru-RU"/>
        </w:rPr>
      </w:pPr>
    </w:p>
    <w:p w:rsidR="004949C7" w:rsidRDefault="004949C7" w:rsidP="00343A18">
      <w:pPr>
        <w:spacing w:before="0"/>
        <w:rPr>
          <w:rFonts w:eastAsia="TimesNewRomanPSMT" w:cs="Arial"/>
          <w:bCs/>
          <w:lang w:val="ru-RU"/>
        </w:rPr>
      </w:pPr>
    </w:p>
    <w:p w:rsidR="004949C7" w:rsidRDefault="004949C7" w:rsidP="00343A18">
      <w:pPr>
        <w:spacing w:before="0"/>
        <w:rPr>
          <w:rFonts w:eastAsia="TimesNewRomanPSMT" w:cs="Arial"/>
          <w:bCs/>
          <w:lang w:val="ru-RU"/>
        </w:rPr>
      </w:pPr>
    </w:p>
    <w:p w:rsidR="004949C7" w:rsidRDefault="004949C7" w:rsidP="00343A18">
      <w:pPr>
        <w:spacing w:before="0"/>
        <w:rPr>
          <w:rFonts w:eastAsia="TimesNewRomanPSMT" w:cs="Arial"/>
          <w:bCs/>
          <w:lang w:val="ru-RU"/>
        </w:rPr>
      </w:pPr>
    </w:p>
    <w:p w:rsidR="00761A76" w:rsidRPr="00A831CF" w:rsidRDefault="00761A76"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926FF3"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926FF3"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Default="00700231" w:rsidP="00BC01DC">
            <w:pPr>
              <w:snapToGrid w:val="0"/>
              <w:spacing w:before="0"/>
              <w:rPr>
                <w:rFonts w:eastAsia="TimesNewRomanPSMT" w:cs="Arial"/>
                <w:bCs/>
                <w:lang w:val="sr-Cyrl-RS"/>
              </w:rPr>
            </w:pPr>
            <w:r w:rsidRPr="008377FF">
              <w:rPr>
                <w:rFonts w:eastAsia="TimesNewRomanPSMT" w:cs="Arial"/>
                <w:bCs/>
              </w:rPr>
              <w:t>Порески идентификациони број:</w:t>
            </w:r>
          </w:p>
          <w:p w:rsidR="00EA2AD5" w:rsidRPr="00EA2AD5" w:rsidRDefault="00EA2AD5" w:rsidP="00BC01DC">
            <w:pPr>
              <w:snapToGrid w:val="0"/>
              <w:spacing w:before="0"/>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926FF3"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27458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w:t>
            </w:r>
          </w:p>
        </w:tc>
      </w:tr>
      <w:tr w:rsidR="000E75A0" w:rsidRPr="00926FF3" w:rsidTr="00AF3AF8">
        <w:trPr>
          <w:trHeight w:val="440"/>
        </w:trPr>
        <w:tc>
          <w:tcPr>
            <w:tcW w:w="5920" w:type="dxa"/>
            <w:vAlign w:val="center"/>
          </w:tcPr>
          <w:p w:rsidR="000E75A0" w:rsidRPr="00EA2AD5" w:rsidRDefault="00274588" w:rsidP="00EA2AD5">
            <w:pPr>
              <w:spacing w:before="0"/>
              <w:jc w:val="center"/>
              <w:rPr>
                <w:rFonts w:cs="Arial"/>
                <w:b/>
                <w:lang w:val="sr-Cyrl-CS"/>
              </w:rPr>
            </w:pPr>
            <w:r w:rsidRPr="00EA2AD5">
              <w:rPr>
                <w:rFonts w:cs="Arial"/>
                <w:b/>
                <w:lang w:val="sr-Cyrl-RS"/>
              </w:rPr>
              <w:t xml:space="preserve">Регенарација бунара на депонији пепела ТЕНТ А (касета 3 и делом касета 2) - </w:t>
            </w:r>
            <w:r w:rsidR="00436E75" w:rsidRPr="00EA2AD5">
              <w:rPr>
                <w:b/>
                <w:lang w:val="sr-Cyrl-RS"/>
              </w:rPr>
              <w:t>3000/1561/2017 (1348/2017)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3957"/>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926FF3"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4949C7" w:rsidRPr="00CE5DB5" w:rsidRDefault="004949C7" w:rsidP="004949C7">
            <w:pPr>
              <w:pStyle w:val="KDParagraf"/>
              <w:spacing w:before="0"/>
              <w:rPr>
                <w:rFonts w:eastAsia="Calibri" w:cs="Arial"/>
                <w:lang w:val="sr-Cyrl-CS"/>
              </w:rPr>
            </w:pPr>
            <w:r w:rsidRPr="00117555">
              <w:rPr>
                <w:rFonts w:cs="Arial"/>
                <w:bCs/>
                <w:iCs/>
                <w:lang w:val="sr-Cyrl-CS"/>
              </w:rPr>
              <w:t>У законском року</w:t>
            </w:r>
            <w:r>
              <w:rPr>
                <w:rFonts w:cs="Arial"/>
                <w:bCs/>
                <w:iCs/>
                <w:lang w:val="sr-Cyrl-CS"/>
              </w:rPr>
              <w:t xml:space="preserve"> до 45 дана од пријема исправне</w:t>
            </w:r>
            <w:r w:rsidRPr="00CE5DB5">
              <w:rPr>
                <w:rFonts w:eastAsia="Calibri" w:cs="Arial"/>
                <w:lang w:val="sr-Cyrl-CS"/>
              </w:rPr>
              <w:t xml:space="preserve"> </w:t>
            </w:r>
            <w:r>
              <w:rPr>
                <w:rFonts w:eastAsia="Calibri" w:cs="Arial"/>
                <w:lang w:val="sr-Cyrl-CS"/>
              </w:rPr>
              <w:t>Привремене ситуације/</w:t>
            </w:r>
            <w:r w:rsidRPr="00CE5DB5">
              <w:rPr>
                <w:rFonts w:eastAsia="Calibri" w:cs="Arial"/>
                <w:lang w:val="sr-Cyrl-CS"/>
              </w:rPr>
              <w:t xml:space="preserve">окончане ситуације </w:t>
            </w:r>
            <w:r>
              <w:rPr>
                <w:rFonts w:eastAsia="Calibri" w:cs="Arial"/>
                <w:lang w:val="sr-Cyrl-CS"/>
              </w:rPr>
              <w:t xml:space="preserve">које </w:t>
            </w:r>
            <w:r w:rsidRPr="00CE5DB5">
              <w:rPr>
                <w:rFonts w:eastAsia="Calibri" w:cs="Arial"/>
                <w:lang w:val="sr-Cyrl-CS"/>
              </w:rPr>
              <w:t>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4949C7" w:rsidRPr="00CE5DB5" w:rsidRDefault="004949C7" w:rsidP="004949C7">
            <w:pPr>
              <w:pStyle w:val="KDParagraf"/>
              <w:spacing w:before="0"/>
              <w:rPr>
                <w:rFonts w:eastAsia="Calibri" w:cs="Arial"/>
                <w:lang w:val="sr-Cyrl-CS"/>
              </w:rPr>
            </w:pPr>
          </w:p>
          <w:p w:rsidR="000E75A0" w:rsidRPr="004949C7" w:rsidRDefault="004949C7" w:rsidP="004949C7">
            <w:pPr>
              <w:pStyle w:val="KDParagraf"/>
              <w:spacing w:before="0"/>
              <w:rPr>
                <w:rFonts w:eastAsia="Calibri" w:cs="Arial"/>
                <w:lang w:val="sr-Cyrl-CS"/>
              </w:rPr>
            </w:pPr>
            <w:r w:rsidRPr="00CE5DB5">
              <w:rPr>
                <w:rFonts w:eastAsia="Calibri" w:cs="Arial"/>
                <w:lang w:val="sr-Cyrl-CS"/>
              </w:rPr>
              <w:t xml:space="preserve">Уз привремене ситуације </w:t>
            </w:r>
            <w:r>
              <w:rPr>
                <w:rFonts w:eastAsia="Calibri" w:cs="Arial"/>
                <w:lang w:val="sr-Cyrl-CS"/>
              </w:rPr>
              <w:t>и</w:t>
            </w:r>
            <w:r w:rsidRPr="00CE5DB5">
              <w:rPr>
                <w:rFonts w:eastAsia="Calibri" w:cs="Arial"/>
                <w:lang w:val="sr-Cyrl-CS"/>
              </w:rPr>
              <w:t xml:space="preserve">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tc>
        <w:tc>
          <w:tcPr>
            <w:tcW w:w="4394" w:type="dxa"/>
            <w:vAlign w:val="center"/>
          </w:tcPr>
          <w:p w:rsidR="004949C7" w:rsidRPr="004949C7" w:rsidRDefault="004949C7" w:rsidP="004949C7">
            <w:pPr>
              <w:spacing w:before="0"/>
              <w:jc w:val="center"/>
              <w:rPr>
                <w:rFonts w:cs="Arial"/>
                <w:bCs/>
                <w:iCs/>
                <w:lang w:val="sr-Cyrl-CS"/>
              </w:rPr>
            </w:pPr>
            <w:r w:rsidRPr="004949C7">
              <w:rPr>
                <w:rFonts w:cs="Arial"/>
                <w:bCs/>
                <w:iCs/>
                <w:lang w:val="sr-Cyrl-CS"/>
              </w:rPr>
              <w:t>Сагласан за захтевом наручиоца</w:t>
            </w:r>
          </w:p>
          <w:p w:rsidR="000E75A0" w:rsidRPr="008377FF" w:rsidRDefault="004949C7" w:rsidP="004949C7">
            <w:pPr>
              <w:spacing w:before="0"/>
              <w:jc w:val="center"/>
              <w:rPr>
                <w:rFonts w:cs="Arial"/>
                <w:bCs/>
                <w:iCs/>
                <w:lang w:val="sr-Cyrl-CS"/>
              </w:rPr>
            </w:pPr>
            <w:r w:rsidRPr="004949C7">
              <w:rPr>
                <w:rFonts w:cs="Arial"/>
                <w:bCs/>
                <w:iCs/>
                <w:lang w:val="sr-Cyrl-CS"/>
              </w:rPr>
              <w:t>ДА/НЕ (заокружити)</w:t>
            </w:r>
            <w:r w:rsidR="00606C3C" w:rsidRPr="004949C7">
              <w:rPr>
                <w:rFonts w:cs="Arial"/>
                <w:bCs/>
                <w:iCs/>
                <w:lang w:val="sr-Cyrl-CS"/>
              </w:rPr>
              <w:t>ду.</w:t>
            </w:r>
          </w:p>
        </w:tc>
      </w:tr>
      <w:tr w:rsidR="000E75A0" w:rsidRPr="00926FF3"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5E5638" w:rsidRDefault="005E5638" w:rsidP="005E5638">
            <w:pPr>
              <w:pStyle w:val="ListParagraph"/>
              <w:autoSpaceDE w:val="0"/>
              <w:autoSpaceDN w:val="0"/>
              <w:adjustRightInd w:val="0"/>
              <w:spacing w:before="0" w:after="0" w:line="240" w:lineRule="auto"/>
              <w:ind w:left="0"/>
              <w:contextualSpacing w:val="0"/>
              <w:rPr>
                <w:rFonts w:ascii="Arial" w:hAnsi="Arial" w:cs="Arial"/>
                <w:bCs/>
                <w:iCs/>
                <w:lang w:val="sr-Cyrl-CS"/>
              </w:rPr>
            </w:pPr>
            <w:r w:rsidRPr="005E5638">
              <w:rPr>
                <w:rFonts w:ascii="Arial" w:hAnsi="Arial" w:cs="Arial"/>
                <w:lang w:val="sr-Cyrl-CS"/>
              </w:rPr>
              <w:t xml:space="preserve">Изабрани понуђач је обавезан да изведе радове у року који не може бити </w:t>
            </w:r>
            <w:r w:rsidRPr="00C94291">
              <w:rPr>
                <w:rFonts w:ascii="Arial" w:hAnsi="Arial" w:cs="Arial"/>
                <w:lang w:val="sr-Cyrl-RS"/>
              </w:rPr>
              <w:t>дужи</w:t>
            </w:r>
            <w:r w:rsidRPr="005E5638">
              <w:rPr>
                <w:rFonts w:ascii="Arial" w:hAnsi="Arial" w:cs="Arial"/>
                <w:lang w:val="sr-Cyrl-CS"/>
              </w:rPr>
              <w:t xml:space="preserve"> од </w:t>
            </w:r>
            <w:r w:rsidRPr="00C94291">
              <w:rPr>
                <w:rFonts w:ascii="Arial" w:hAnsi="Arial" w:cs="Arial"/>
                <w:lang w:val="sr-Cyrl-RS"/>
              </w:rPr>
              <w:t>5 месеци</w:t>
            </w:r>
            <w:r w:rsidRPr="005E5638">
              <w:rPr>
                <w:rFonts w:ascii="Arial" w:hAnsi="Arial" w:cs="Arial"/>
                <w:lang w:val="sr-Cyrl-CS"/>
              </w:rPr>
              <w:t xml:space="preserve"> </w:t>
            </w:r>
            <w:r w:rsidRPr="00C94291">
              <w:rPr>
                <w:rFonts w:ascii="Arial" w:hAnsi="Arial" w:cs="Arial"/>
                <w:bCs/>
                <w:iCs/>
                <w:lang w:val="sr-Cyrl-CS"/>
              </w:rPr>
              <w:t>од дана увођења у посао.</w:t>
            </w:r>
          </w:p>
          <w:p w:rsidR="000E75A0" w:rsidRPr="00DA1938" w:rsidRDefault="00761A76" w:rsidP="00761A76">
            <w:pPr>
              <w:pStyle w:val="ListParagraph"/>
              <w:autoSpaceDE w:val="0"/>
              <w:autoSpaceDN w:val="0"/>
              <w:adjustRightInd w:val="0"/>
              <w:spacing w:before="0" w:after="0" w:line="240" w:lineRule="auto"/>
              <w:ind w:left="0"/>
              <w:contextualSpacing w:val="0"/>
              <w:rPr>
                <w:rFonts w:ascii="Arial" w:hAnsi="Arial" w:cs="Arial"/>
                <w:bCs/>
                <w:iCs/>
                <w:lang w:val="sr-Cyrl-CS"/>
              </w:rPr>
            </w:pPr>
            <w:r>
              <w:rPr>
                <w:rFonts w:ascii="Arial" w:hAnsi="Arial" w:cs="Arial"/>
                <w:lang w:val="sr-Cyrl-RS"/>
              </w:rPr>
              <w:t xml:space="preserve">Наручилац </w:t>
            </w:r>
            <w:r w:rsidRPr="00183EE1">
              <w:rPr>
                <w:rFonts w:ascii="Arial" w:hAnsi="Arial" w:cs="Arial"/>
                <w:lang w:val="sr-Cyrl-RS"/>
              </w:rPr>
              <w:t xml:space="preserve">ће писаним путем обавестити </w:t>
            </w:r>
            <w:r>
              <w:rPr>
                <w:rFonts w:ascii="Arial" w:hAnsi="Arial" w:cs="Arial"/>
                <w:lang w:val="sr-Cyrl-RS"/>
              </w:rPr>
              <w:t>Изабраног понуђача</w:t>
            </w:r>
            <w:r w:rsidRPr="00183EE1">
              <w:rPr>
                <w:rFonts w:ascii="Arial" w:hAnsi="Arial" w:cs="Arial"/>
                <w:lang w:val="sr-Cyrl-RS"/>
              </w:rPr>
              <w:t xml:space="preserve"> најмање </w:t>
            </w:r>
            <w:r w:rsidRPr="00183EE1">
              <w:rPr>
                <w:rFonts w:ascii="Arial" w:hAnsi="Arial" w:cs="Arial"/>
                <w:lang w:val="sr-Latn-RS"/>
              </w:rPr>
              <w:t>5</w:t>
            </w:r>
            <w:r w:rsidRPr="00183EE1">
              <w:rPr>
                <w:rFonts w:ascii="Arial" w:hAnsi="Arial" w:cs="Arial"/>
                <w:lang w:val="sr-Cyrl-RS"/>
              </w:rPr>
              <w:t xml:space="preserve"> дана пре увођења у посао</w:t>
            </w:r>
            <w:r>
              <w:rPr>
                <w:rFonts w:ascii="Arial" w:hAnsi="Arial" w:cs="Arial"/>
                <w:lang w:val="sr-Cyrl-RS"/>
              </w:rPr>
              <w:t>.</w:t>
            </w:r>
          </w:p>
        </w:tc>
        <w:tc>
          <w:tcPr>
            <w:tcW w:w="4394" w:type="dxa"/>
            <w:vAlign w:val="center"/>
          </w:tcPr>
          <w:p w:rsidR="000E75A0" w:rsidRDefault="005E5638" w:rsidP="005E5638">
            <w:pPr>
              <w:spacing w:before="0"/>
              <w:jc w:val="center"/>
              <w:rPr>
                <w:rFonts w:cs="Arial"/>
                <w:bCs/>
                <w:iCs/>
                <w:lang w:val="sr-Cyrl-CS"/>
              </w:rPr>
            </w:pPr>
            <w:r w:rsidRPr="008C4596">
              <w:rPr>
                <w:rFonts w:cs="Arial"/>
                <w:lang w:val="sr-Cyrl-CS"/>
              </w:rPr>
              <w:t xml:space="preserve">у року </w:t>
            </w:r>
            <w:r w:rsidRPr="005E5638">
              <w:rPr>
                <w:rFonts w:cs="Arial"/>
                <w:lang w:val="sr-Cyrl-CS"/>
              </w:rPr>
              <w:t xml:space="preserve">који не може бити дужи од </w:t>
            </w:r>
            <w:r w:rsidRPr="005E5638">
              <w:rPr>
                <w:rFonts w:cs="Arial"/>
                <w:lang w:val="sr-Cyrl-RS"/>
              </w:rPr>
              <w:t>___</w:t>
            </w:r>
            <w:r w:rsidRPr="005E5638">
              <w:rPr>
                <w:rFonts w:cs="Arial"/>
                <w:lang w:val="sr-Cyrl-CS"/>
              </w:rPr>
              <w:t xml:space="preserve"> месеци од дана </w:t>
            </w:r>
            <w:r w:rsidR="00876F86" w:rsidRPr="005E5638">
              <w:rPr>
                <w:rFonts w:cs="Arial"/>
                <w:bCs/>
                <w:iCs/>
                <w:lang w:val="sr-Cyrl-CS"/>
              </w:rPr>
              <w:t>увођење извођача радова у посао</w:t>
            </w:r>
            <w:r>
              <w:rPr>
                <w:rFonts w:cs="Arial"/>
                <w:bCs/>
                <w:iCs/>
                <w:lang w:val="sr-Cyrl-CS"/>
              </w:rPr>
              <w:t>.</w:t>
            </w:r>
          </w:p>
          <w:p w:rsidR="005E5638" w:rsidRPr="00DA1938" w:rsidRDefault="00761A76" w:rsidP="00DA1938">
            <w:pPr>
              <w:spacing w:before="0"/>
              <w:jc w:val="center"/>
              <w:rPr>
                <w:rFonts w:cs="Arial"/>
                <w:bCs/>
                <w:iCs/>
                <w:lang w:val="sr-Cyrl-RS"/>
              </w:rPr>
            </w:pPr>
            <w:r>
              <w:rPr>
                <w:rFonts w:cs="Arial"/>
                <w:lang w:val="sr-Cyrl-RS"/>
              </w:rPr>
              <w:t xml:space="preserve">Наручилац </w:t>
            </w:r>
            <w:r w:rsidRPr="00183EE1">
              <w:rPr>
                <w:rFonts w:cs="Arial"/>
                <w:lang w:val="sr-Cyrl-RS"/>
              </w:rPr>
              <w:t xml:space="preserve">ће писаним путем обавестити </w:t>
            </w:r>
            <w:r>
              <w:rPr>
                <w:rFonts w:cs="Arial"/>
                <w:lang w:val="sr-Cyrl-RS"/>
              </w:rPr>
              <w:t>Изабраног понуђача</w:t>
            </w:r>
            <w:r w:rsidRPr="00183EE1">
              <w:rPr>
                <w:rFonts w:cs="Arial"/>
                <w:lang w:val="sr-Cyrl-RS"/>
              </w:rPr>
              <w:t xml:space="preserve"> најмање </w:t>
            </w:r>
            <w:r w:rsidRPr="00183EE1">
              <w:rPr>
                <w:rFonts w:cs="Arial"/>
                <w:lang w:val="sr-Latn-RS"/>
              </w:rPr>
              <w:t>5</w:t>
            </w:r>
            <w:r w:rsidRPr="00183EE1">
              <w:rPr>
                <w:rFonts w:cs="Arial"/>
                <w:lang w:val="sr-Cyrl-RS"/>
              </w:rPr>
              <w:t xml:space="preserve"> дана пре увођења у посао</w:t>
            </w:r>
            <w:r>
              <w:rPr>
                <w:rFonts w:cs="Arial"/>
                <w:lang w:val="sr-Cyrl-RS"/>
              </w:rPr>
              <w:t>.</w:t>
            </w:r>
          </w:p>
        </w:tc>
      </w:tr>
      <w:tr w:rsidR="000E75A0" w:rsidRPr="00926FF3"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5E5638" w:rsidRPr="00151EFD" w:rsidRDefault="005E5638" w:rsidP="005E5638">
            <w:pPr>
              <w:rPr>
                <w:lang w:val="ru-RU" w:eastAsia="ar-SA"/>
              </w:rPr>
            </w:pPr>
            <w:r w:rsidRPr="005E5638">
              <w:rPr>
                <w:rFonts w:cs="Arial"/>
                <w:bCs/>
                <w:iCs/>
                <w:lang w:val="sr-Cyrl-CS"/>
              </w:rPr>
              <w:t>М</w:t>
            </w:r>
            <w:r w:rsidR="009B2B05" w:rsidRPr="005E5638">
              <w:rPr>
                <w:rFonts w:cs="Arial"/>
                <w:bCs/>
                <w:iCs/>
                <w:lang w:val="sr-Cyrl-CS"/>
              </w:rPr>
              <w:t>инимум</w:t>
            </w:r>
            <w:r w:rsidRPr="005E5638">
              <w:rPr>
                <w:rFonts w:cs="Arial"/>
                <w:bCs/>
                <w:iCs/>
                <w:lang w:val="sr-Cyrl-CS"/>
              </w:rPr>
              <w:t xml:space="preserve"> 24</w:t>
            </w:r>
            <w:r w:rsidR="00EA2AD5">
              <w:rPr>
                <w:rFonts w:cs="Arial"/>
                <w:bCs/>
                <w:iCs/>
                <w:lang w:val="sr-Cyrl-CS"/>
              </w:rPr>
              <w:t xml:space="preserve"> </w:t>
            </w:r>
            <w:r w:rsidR="009B2B05" w:rsidRPr="005E5638">
              <w:rPr>
                <w:rFonts w:cs="Arial"/>
                <w:bCs/>
                <w:iCs/>
                <w:lang w:val="sr-Cyrl-CS"/>
              </w:rPr>
              <w:t>месеца</w:t>
            </w:r>
            <w:r>
              <w:rPr>
                <w:rFonts w:cs="Arial"/>
                <w:bCs/>
                <w:iCs/>
                <w:lang w:val="sr-Cyrl-CS"/>
              </w:rPr>
              <w:t xml:space="preserve"> </w:t>
            </w:r>
            <w:r w:rsidRPr="00151EFD">
              <w:rPr>
                <w:lang w:val="ru-RU" w:eastAsia="ar-SA"/>
              </w:rPr>
              <w:t>од дана када је извршен квантитативни и квалитативни пријем радова и преузета</w:t>
            </w:r>
            <w:r w:rsidRPr="00151EFD">
              <w:rPr>
                <w:rFonts w:cs="Arial"/>
                <w:lang w:val="sr-Cyrl-CS"/>
              </w:rPr>
              <w:t xml:space="preserve"> </w:t>
            </w:r>
            <w:r w:rsidRPr="003D3E65">
              <w:rPr>
                <w:rFonts w:cs="Arial"/>
                <w:lang w:val="sr-Cyrl-CS"/>
              </w:rPr>
              <w:t>техничк</w:t>
            </w:r>
            <w:r w:rsidRPr="00151EFD">
              <w:rPr>
                <w:rFonts w:cs="Arial"/>
                <w:lang w:val="sr-Cyrl-CS"/>
              </w:rPr>
              <w:t xml:space="preserve">а документација </w:t>
            </w:r>
            <w:r w:rsidRPr="003D3E65">
              <w:rPr>
                <w:rFonts w:cs="Arial"/>
                <w:lang w:val="sr-Cyrl-CS"/>
              </w:rPr>
              <w:t>о изведеним радовима</w:t>
            </w:r>
            <w:r w:rsidRPr="00151EFD">
              <w:rPr>
                <w:lang w:val="ru-RU" w:eastAsia="ar-SA"/>
              </w:rPr>
              <w:t xml:space="preserve"> .</w:t>
            </w:r>
          </w:p>
          <w:p w:rsidR="000E75A0" w:rsidRPr="005E5638" w:rsidRDefault="005E5638" w:rsidP="005E5638">
            <w:pPr>
              <w:spacing w:before="0"/>
              <w:jc w:val="center"/>
              <w:rPr>
                <w:rFonts w:cs="Arial"/>
                <w:bCs/>
                <w:iCs/>
                <w:color w:val="00B0F0"/>
                <w:lang w:val="sr-Cyrl-CS"/>
              </w:rPr>
            </w:pPr>
            <w:r w:rsidRPr="00151EFD">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r w:rsidR="009B2B05" w:rsidRPr="005E5638">
              <w:rPr>
                <w:rFonts w:cs="Arial"/>
                <w:bCs/>
                <w:iCs/>
                <w:lang w:val="sr-Cyrl-CS"/>
              </w:rPr>
              <w:t>.</w:t>
            </w:r>
          </w:p>
        </w:tc>
        <w:tc>
          <w:tcPr>
            <w:tcW w:w="4394" w:type="dxa"/>
            <w:vAlign w:val="center"/>
          </w:tcPr>
          <w:p w:rsidR="005E5638" w:rsidRPr="005E5638" w:rsidRDefault="00EA2AD5" w:rsidP="005E5638">
            <w:pPr>
              <w:rPr>
                <w:lang w:val="ru-RU" w:eastAsia="ar-SA"/>
              </w:rPr>
            </w:pPr>
            <w:r>
              <w:rPr>
                <w:rFonts w:cs="Arial"/>
                <w:bCs/>
                <w:iCs/>
                <w:lang w:val="sr-Cyrl-CS"/>
              </w:rPr>
              <w:t xml:space="preserve">___ </w:t>
            </w:r>
            <w:r w:rsidR="009B2B05" w:rsidRPr="005E5638">
              <w:rPr>
                <w:rFonts w:cs="Arial"/>
                <w:bCs/>
                <w:iCs/>
                <w:lang w:val="sr-Cyrl-CS"/>
              </w:rPr>
              <w:t>месеца</w:t>
            </w:r>
            <w:r w:rsidR="005E5638" w:rsidRPr="005E5638">
              <w:rPr>
                <w:rFonts w:cs="Arial"/>
                <w:bCs/>
                <w:iCs/>
                <w:lang w:val="sr-Cyrl-CS"/>
              </w:rPr>
              <w:t xml:space="preserve"> </w:t>
            </w:r>
            <w:r w:rsidR="005E5638" w:rsidRPr="005E5638">
              <w:rPr>
                <w:lang w:val="ru-RU" w:eastAsia="ar-SA"/>
              </w:rPr>
              <w:t>од дана када је извршен квантитативни и квалитативни пријем радова и преузета</w:t>
            </w:r>
            <w:r w:rsidR="005E5638" w:rsidRPr="005E5638">
              <w:rPr>
                <w:rFonts w:cs="Arial"/>
                <w:lang w:val="sr-Cyrl-CS"/>
              </w:rPr>
              <w:t xml:space="preserve"> техничка документација о изведеним радовима</w:t>
            </w:r>
            <w:r w:rsidR="005E5638" w:rsidRPr="005E5638">
              <w:rPr>
                <w:lang w:val="ru-RU" w:eastAsia="ar-SA"/>
              </w:rPr>
              <w:t xml:space="preserve"> .</w:t>
            </w:r>
          </w:p>
          <w:p w:rsidR="000E75A0" w:rsidRPr="005E5638" w:rsidRDefault="005E5638" w:rsidP="005E5638">
            <w:pPr>
              <w:spacing w:before="0"/>
              <w:jc w:val="center"/>
              <w:rPr>
                <w:rFonts w:cs="Arial"/>
                <w:b/>
                <w:bCs/>
                <w:iCs/>
                <w:lang w:val="sr-Cyrl-CS"/>
              </w:rPr>
            </w:pPr>
            <w:r w:rsidRPr="005E5638">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tc>
      </w:tr>
      <w:tr w:rsidR="000E75A0" w:rsidRPr="00926FF3" w:rsidTr="00AF3AF8">
        <w:trPr>
          <w:trHeight w:val="818"/>
        </w:trPr>
        <w:tc>
          <w:tcPr>
            <w:tcW w:w="5920" w:type="dxa"/>
            <w:vAlign w:val="center"/>
          </w:tcPr>
          <w:p w:rsidR="005E5638" w:rsidRPr="005E5638" w:rsidRDefault="009B2B05" w:rsidP="00AF3AF8">
            <w:pPr>
              <w:spacing w:before="0"/>
              <w:jc w:val="center"/>
              <w:rPr>
                <w:rFonts w:cs="Arial"/>
                <w:b/>
                <w:bCs/>
                <w:iCs/>
                <w:lang w:val="sr-Cyrl-CS"/>
              </w:rPr>
            </w:pPr>
            <w:r w:rsidRPr="005E5638">
              <w:rPr>
                <w:rFonts w:cs="Arial"/>
                <w:b/>
                <w:bCs/>
                <w:iCs/>
                <w:lang w:val="sr-Cyrl-CS"/>
              </w:rPr>
              <w:t>МЕСТО ИЗВОЂЕЊА РАДОВА</w:t>
            </w:r>
            <w:r w:rsidR="000E75A0" w:rsidRPr="005E5638">
              <w:rPr>
                <w:rFonts w:cs="Arial"/>
                <w:b/>
                <w:bCs/>
                <w:iCs/>
                <w:lang w:val="sr-Cyrl-CS"/>
              </w:rPr>
              <w:t xml:space="preserve">: </w:t>
            </w:r>
          </w:p>
          <w:p w:rsidR="000E75A0" w:rsidRPr="005E5638" w:rsidRDefault="000E75A0" w:rsidP="00AF3AF8">
            <w:pPr>
              <w:spacing w:before="0"/>
              <w:jc w:val="center"/>
              <w:rPr>
                <w:rFonts w:cs="Arial"/>
                <w:bCs/>
                <w:iCs/>
                <w:lang w:val="sr-Cyrl-CS"/>
              </w:rPr>
            </w:pPr>
            <w:r w:rsidRPr="005E5638">
              <w:rPr>
                <w:rFonts w:cs="Arial"/>
                <w:bCs/>
                <w:iCs/>
                <w:lang w:val="sr-Cyrl-CS"/>
              </w:rPr>
              <w:t>локација наручиоца и</w:t>
            </w:r>
            <w:r w:rsidR="00773FB0" w:rsidRPr="005E5638">
              <w:rPr>
                <w:rFonts w:cs="Arial"/>
                <w:bCs/>
                <w:iCs/>
                <w:lang w:val="sr-Cyrl-CS"/>
              </w:rPr>
              <w:t xml:space="preserve"> </w:t>
            </w:r>
            <w:r w:rsidRPr="005E5638">
              <w:rPr>
                <w:rFonts w:cs="Arial"/>
                <w:bCs/>
                <w:iCs/>
                <w:lang w:val="sr-Cyrl-CS"/>
              </w:rPr>
              <w:t>то:</w:t>
            </w:r>
          </w:p>
          <w:p w:rsidR="005E5638" w:rsidRPr="005E5638" w:rsidRDefault="005E5638" w:rsidP="005E5638">
            <w:pPr>
              <w:spacing w:before="0"/>
              <w:rPr>
                <w:rFonts w:cs="Arial"/>
                <w:spacing w:val="4"/>
                <w:lang w:val="sr-Cyrl-CS"/>
              </w:rPr>
            </w:pPr>
            <w:r w:rsidRPr="005E5638">
              <w:rPr>
                <w:rFonts w:cs="Arial"/>
                <w:spacing w:val="4"/>
                <w:lang w:val="sr-Cyrl-CS"/>
              </w:rPr>
              <w:t>Огранак ТЕНТ Београд – Обреновац, локација ТЕНТ А Обреновац, Богољуба Урошевић Црног 44, 11500 Обреновац</w:t>
            </w:r>
          </w:p>
          <w:p w:rsidR="000E75A0" w:rsidRPr="008377FF" w:rsidRDefault="005E5638" w:rsidP="005E5638">
            <w:pPr>
              <w:spacing w:before="0"/>
              <w:jc w:val="left"/>
              <w:rPr>
                <w:rFonts w:cs="Arial"/>
                <w:b/>
                <w:bCs/>
                <w:iCs/>
                <w:lang w:val="sr-Cyrl-CS"/>
              </w:rPr>
            </w:pPr>
            <w:r w:rsidRPr="005E5638">
              <w:rPr>
                <w:rFonts w:cs="Arial"/>
                <w:spacing w:val="4"/>
                <w:lang w:val="sr-Cyrl-CS"/>
              </w:rPr>
              <w:lastRenderedPageBreak/>
              <w:t>Паритет испоруке: Франко Огранак ТЕНТ Београд – Обреновац, локација ТЕНТ А Обреновац</w:t>
            </w:r>
          </w:p>
        </w:tc>
        <w:tc>
          <w:tcPr>
            <w:tcW w:w="4394" w:type="dxa"/>
            <w:vAlign w:val="center"/>
          </w:tcPr>
          <w:p w:rsidR="000E75A0" w:rsidRPr="005E5638" w:rsidRDefault="000E75A0" w:rsidP="00AF3AF8">
            <w:pPr>
              <w:spacing w:before="0"/>
              <w:jc w:val="center"/>
              <w:rPr>
                <w:rFonts w:cs="Arial"/>
                <w:bCs/>
                <w:iCs/>
                <w:lang w:val="sr-Cyrl-CS"/>
              </w:rPr>
            </w:pPr>
            <w:r w:rsidRPr="005E5638">
              <w:rPr>
                <w:rFonts w:cs="Arial"/>
                <w:bCs/>
                <w:iCs/>
                <w:lang w:val="sr-Cyrl-CS"/>
              </w:rPr>
              <w:lastRenderedPageBreak/>
              <w:t>Сагласан за захтевом наручиоца</w:t>
            </w:r>
          </w:p>
          <w:p w:rsidR="000E75A0" w:rsidRPr="008377FF" w:rsidRDefault="000E75A0" w:rsidP="00AF3AF8">
            <w:pPr>
              <w:spacing w:before="0"/>
              <w:jc w:val="center"/>
              <w:rPr>
                <w:rFonts w:cs="Arial"/>
                <w:b/>
                <w:bCs/>
                <w:iCs/>
                <w:lang w:val="sr-Cyrl-CS"/>
              </w:rPr>
            </w:pPr>
            <w:r w:rsidRPr="005E5638">
              <w:rPr>
                <w:rFonts w:cs="Arial"/>
                <w:bCs/>
                <w:iCs/>
                <w:lang w:val="sr-Cyrl-CS"/>
              </w:rPr>
              <w:t>ДА/НЕ (заокружити)</w:t>
            </w:r>
          </w:p>
        </w:tc>
      </w:tr>
      <w:tr w:rsidR="000E75A0" w:rsidRPr="00926FF3"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lastRenderedPageBreak/>
              <w:t>РОК ВАЖЕЊА ПОНУДЕ:</w:t>
            </w:r>
          </w:p>
          <w:p w:rsidR="000E75A0" w:rsidRPr="008377FF" w:rsidRDefault="000E75A0" w:rsidP="005E5638">
            <w:pPr>
              <w:spacing w:before="0"/>
              <w:jc w:val="center"/>
              <w:rPr>
                <w:rFonts w:cs="Arial"/>
                <w:b/>
                <w:bCs/>
                <w:iCs/>
                <w:lang w:val="sr-Cyrl-CS"/>
              </w:rPr>
            </w:pPr>
            <w:r w:rsidRPr="008377FF">
              <w:rPr>
                <w:rFonts w:cs="Arial"/>
                <w:bCs/>
                <w:iCs/>
                <w:lang w:val="sr-Cyrl-CS"/>
              </w:rPr>
              <w:t>не може бити краћ</w:t>
            </w:r>
            <w:r w:rsidRPr="00A831CF">
              <w:rPr>
                <w:rFonts w:cs="Arial"/>
                <w:bCs/>
                <w:iCs/>
                <w:lang w:val="sr-Cyrl-CS"/>
              </w:rPr>
              <w:t>и</w:t>
            </w:r>
            <w:r w:rsidRPr="008377FF">
              <w:rPr>
                <w:rFonts w:cs="Arial"/>
                <w:bCs/>
                <w:iCs/>
                <w:lang w:val="sr-Cyrl-CS"/>
              </w:rPr>
              <w:t xml:space="preserve"> од </w:t>
            </w:r>
            <w:r w:rsidR="005E5638">
              <w:rPr>
                <w:rFonts w:cs="Arial"/>
                <w:bCs/>
                <w:iCs/>
                <w:lang w:val="sr-Cyrl-CS"/>
              </w:rPr>
              <w:t>60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926FF3"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A831CF">
        <w:rPr>
          <w:rFonts w:eastAsia="TimesNewRomanPSMT" w:cs="Arial"/>
          <w:bCs/>
          <w:lang w:val="sr-Cyrl-CS"/>
        </w:rPr>
        <w:t xml:space="preserve">Датум </w:t>
      </w:r>
      <w:r w:rsidRPr="00A831CF">
        <w:rPr>
          <w:rFonts w:eastAsia="TimesNewRomanPSMT" w:cs="Arial"/>
          <w:bCs/>
          <w:lang w:val="sr-Cyrl-CS"/>
        </w:rPr>
        <w:tab/>
      </w:r>
      <w:r w:rsidRPr="00A831CF">
        <w:rPr>
          <w:rFonts w:eastAsia="TimesNewRomanPSMT" w:cs="Arial"/>
          <w:bCs/>
          <w:lang w:val="sr-Cyrl-CS"/>
        </w:rPr>
        <w:tab/>
      </w:r>
      <w:r w:rsidRPr="00A831CF">
        <w:rPr>
          <w:rFonts w:eastAsia="TimesNewRomanPSMT" w:cs="Arial"/>
          <w:bCs/>
          <w:lang w:val="sr-Cyrl-CS"/>
        </w:rPr>
        <w:tab/>
      </w:r>
      <w:r w:rsidRPr="00A831CF">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A831CF">
        <w:rPr>
          <w:rFonts w:eastAsia="TimesNewRomanPS-BoldMT" w:cs="Arial"/>
          <w:b/>
          <w:bCs/>
          <w:iCs/>
          <w:lang w:val="sr-Cyrl-CS"/>
        </w:rPr>
        <w:t>________________________</w:t>
      </w:r>
      <w:r w:rsidRPr="008377FF">
        <w:rPr>
          <w:rFonts w:eastAsia="TimesNewRomanPS-BoldMT" w:cs="Arial"/>
          <w:b/>
          <w:bCs/>
          <w:iCs/>
          <w:lang w:val="sr-Cyrl-CS"/>
        </w:rPr>
        <w:t xml:space="preserve">        М.П.</w:t>
      </w:r>
      <w:r w:rsidRPr="00A831CF">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A831CF" w:rsidRDefault="00BA2C2D" w:rsidP="000E75A0">
      <w:pPr>
        <w:spacing w:before="0"/>
        <w:rPr>
          <w:rFonts w:cs="Arial"/>
          <w:b/>
          <w:bCs/>
          <w:iCs/>
          <w:u w:val="single"/>
          <w:lang w:val="sr-Cyrl-CS"/>
        </w:rPr>
      </w:pPr>
    </w:p>
    <w:p w:rsidR="000E75A0" w:rsidRPr="00A831CF" w:rsidRDefault="000E75A0" w:rsidP="000E75A0">
      <w:pPr>
        <w:spacing w:before="0"/>
        <w:rPr>
          <w:rFonts w:cs="Arial"/>
          <w:b/>
          <w:bCs/>
          <w:iCs/>
          <w:u w:val="single"/>
          <w:lang w:val="sr-Cyrl-CS"/>
        </w:rPr>
      </w:pPr>
      <w:r w:rsidRPr="00A831CF">
        <w:rPr>
          <w:rFonts w:cs="Arial"/>
          <w:b/>
          <w:bCs/>
          <w:iCs/>
          <w:u w:val="single"/>
          <w:lang w:val="sr-Cyrl-CS"/>
        </w:rPr>
        <w:t>Напомене:</w:t>
      </w:r>
    </w:p>
    <w:p w:rsidR="00BA2C2D" w:rsidRPr="00A831CF" w:rsidRDefault="00BA2C2D" w:rsidP="00BA2C2D">
      <w:pPr>
        <w:autoSpaceDE w:val="0"/>
        <w:autoSpaceDN w:val="0"/>
        <w:adjustRightInd w:val="0"/>
        <w:rPr>
          <w:rFonts w:eastAsia="TimesNewRomanPS-BoldMT" w:cs="Arial"/>
          <w:bCs/>
          <w:iCs/>
          <w:lang w:val="sr-Cyrl-CS"/>
        </w:rPr>
      </w:pPr>
      <w:r w:rsidRPr="00A831CF">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Pr="00A831CF" w:rsidRDefault="00BA2C2D" w:rsidP="00BA2C2D">
      <w:pPr>
        <w:autoSpaceDE w:val="0"/>
        <w:autoSpaceDN w:val="0"/>
        <w:adjustRightInd w:val="0"/>
        <w:rPr>
          <w:rFonts w:eastAsia="TimesNewRomanPS-BoldMT" w:cs="Arial"/>
          <w:bCs/>
          <w:iCs/>
          <w:lang w:val="sr-Cyrl-CS"/>
        </w:rPr>
      </w:pPr>
      <w:r w:rsidRPr="00A831CF">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A831CF">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A831CF" w:rsidRDefault="00BA2C2D"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A1938" w:rsidRDefault="00DA19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A1938" w:rsidRDefault="00DA19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A1938" w:rsidRDefault="00DA19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A1938" w:rsidRDefault="00DA19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A1938" w:rsidRDefault="00DA19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A1938" w:rsidRDefault="00DA19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A1938" w:rsidRDefault="00DA19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A1938" w:rsidRDefault="00DA19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5E5638" w:rsidRDefault="005E5638"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343A18" w:rsidRPr="00A831CF" w:rsidRDefault="00343A18" w:rsidP="00343A18">
      <w:pPr>
        <w:pStyle w:val="KDObrazac"/>
        <w:spacing w:before="0"/>
        <w:rPr>
          <w:lang w:val="sr-Cyrl-CS"/>
        </w:rPr>
      </w:pPr>
      <w:bookmarkStart w:id="257" w:name="_Toc442559925"/>
      <w:r w:rsidRPr="00A831CF">
        <w:rPr>
          <w:lang w:val="sr-Cyrl-CS"/>
        </w:rPr>
        <w:lastRenderedPageBreak/>
        <w:t xml:space="preserve">ОБРАЗАЦ </w:t>
      </w:r>
      <w:r w:rsidR="005E5638">
        <w:rPr>
          <w:lang w:val="sr-Cyrl-CS"/>
        </w:rPr>
        <w:t>2</w:t>
      </w:r>
      <w:r w:rsidRPr="00A831CF">
        <w:rPr>
          <w:lang w:val="sr-Cyrl-CS"/>
        </w:rPr>
        <w:t>.</w:t>
      </w:r>
      <w:bookmarkEnd w:id="257"/>
    </w:p>
    <w:p w:rsidR="00343A18" w:rsidRDefault="00343A18" w:rsidP="00343A18">
      <w:pPr>
        <w:spacing w:before="0"/>
        <w:jc w:val="center"/>
        <w:rPr>
          <w:rFonts w:cs="Arial"/>
          <w:b/>
          <w:lang w:val="sr-Cyrl-CS"/>
        </w:rPr>
      </w:pPr>
      <w:r w:rsidRPr="00A831CF">
        <w:rPr>
          <w:rFonts w:cs="Arial"/>
          <w:b/>
          <w:lang w:val="sr-Cyrl-CS"/>
        </w:rPr>
        <w:t>ОБРАЗАЦ СТРУКТ</w:t>
      </w:r>
      <w:r w:rsidR="00831ED8" w:rsidRPr="00A831CF">
        <w:rPr>
          <w:rFonts w:cs="Arial"/>
          <w:b/>
          <w:lang w:val="sr-Cyrl-CS"/>
        </w:rPr>
        <w:t>У</w:t>
      </w:r>
      <w:r w:rsidRPr="00A831CF">
        <w:rPr>
          <w:rFonts w:cs="Arial"/>
          <w:b/>
          <w:lang w:val="sr-Cyrl-CS"/>
        </w:rPr>
        <w:t>РЕ ЦЕНЕ</w:t>
      </w:r>
    </w:p>
    <w:p w:rsidR="00B8406B" w:rsidRDefault="00B8406B" w:rsidP="00343A18">
      <w:pPr>
        <w:spacing w:before="0"/>
        <w:jc w:val="center"/>
        <w:rPr>
          <w:rFonts w:cs="Arial"/>
          <w:b/>
          <w:lang w:val="sr-Cyrl-CS"/>
        </w:rPr>
      </w:pPr>
    </w:p>
    <w:p w:rsidR="00B8406B" w:rsidRPr="00A831CF" w:rsidRDefault="00B8406B" w:rsidP="00343A18">
      <w:pPr>
        <w:spacing w:before="0"/>
        <w:jc w:val="center"/>
        <w:rPr>
          <w:rFonts w:cs="Arial"/>
          <w:b/>
          <w:lang w:val="sr-Cyrl-CS"/>
        </w:rPr>
      </w:pPr>
    </w:p>
    <w:p w:rsidR="00773FB0" w:rsidRPr="002C262B" w:rsidRDefault="00773FB0" w:rsidP="00773FB0">
      <w:pPr>
        <w:spacing w:before="0"/>
        <w:rPr>
          <w:rFonts w:cs="Arial"/>
          <w:lang w:val="sr-Cyrl-CS"/>
        </w:rPr>
      </w:pPr>
      <w:r w:rsidRPr="002C262B">
        <w:rPr>
          <w:rFonts w:cs="Arial"/>
          <w:lang w:val="sr-Cyrl-CS"/>
        </w:rPr>
        <w:t>Табела 1.</w:t>
      </w:r>
    </w:p>
    <w:tbl>
      <w:tblPr>
        <w:tblW w:w="5711"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661"/>
        <w:gridCol w:w="1259"/>
        <w:gridCol w:w="965"/>
        <w:gridCol w:w="1318"/>
        <w:gridCol w:w="1350"/>
        <w:gridCol w:w="1077"/>
        <w:gridCol w:w="1261"/>
      </w:tblGrid>
      <w:tr w:rsidR="002F5765" w:rsidRPr="00926FF3" w:rsidTr="002F5765">
        <w:tc>
          <w:tcPr>
            <w:tcW w:w="317"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w:t>
            </w:r>
            <w:r w:rsidR="002F5765">
              <w:rPr>
                <w:rFonts w:cs="Arial"/>
                <w:bCs/>
                <w:iCs/>
                <w:lang w:val="sr-Cyrl-CS"/>
              </w:rPr>
              <w:t xml:space="preserve">. </w:t>
            </w:r>
            <w:r w:rsidRPr="00E47C2E">
              <w:rPr>
                <w:rFonts w:cs="Arial"/>
                <w:bCs/>
                <w:iCs/>
                <w:lang w:val="sr-Cyrl-CS"/>
              </w:rPr>
              <w:t>бр</w:t>
            </w:r>
          </w:p>
        </w:tc>
        <w:tc>
          <w:tcPr>
            <w:tcW w:w="126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9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5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2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5E5638">
            <w:pPr>
              <w:spacing w:before="0"/>
              <w:jc w:val="center"/>
              <w:rPr>
                <w:rFonts w:cs="Arial"/>
                <w:b/>
                <w:bCs/>
                <w:iCs/>
                <w:lang w:val="sr-Cyrl-CS"/>
              </w:rPr>
            </w:pPr>
            <w:r w:rsidRPr="00E47C2E">
              <w:rPr>
                <w:rFonts w:cs="Arial"/>
                <w:b/>
                <w:bCs/>
                <w:iCs/>
                <w:lang w:val="sr-Cyrl-CS"/>
              </w:rPr>
              <w:t>дин.</w:t>
            </w:r>
          </w:p>
        </w:tc>
        <w:tc>
          <w:tcPr>
            <w:tcW w:w="63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5E5638">
            <w:pPr>
              <w:spacing w:before="0"/>
              <w:jc w:val="center"/>
              <w:rPr>
                <w:rFonts w:cs="Arial"/>
                <w:b/>
                <w:bCs/>
                <w:iCs/>
                <w:lang w:val="sr-Cyrl-CS"/>
              </w:rPr>
            </w:pPr>
            <w:r w:rsidRPr="00E47C2E">
              <w:rPr>
                <w:rFonts w:cs="Arial"/>
                <w:b/>
                <w:bCs/>
                <w:iCs/>
                <w:lang w:val="sr-Cyrl-CS"/>
              </w:rPr>
              <w:t>дин.</w:t>
            </w:r>
          </w:p>
        </w:tc>
        <w:tc>
          <w:tcPr>
            <w:tcW w:w="51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5E5638">
            <w:pPr>
              <w:spacing w:before="0"/>
              <w:jc w:val="center"/>
              <w:rPr>
                <w:rFonts w:cs="Arial"/>
                <w:b/>
                <w:bCs/>
                <w:iCs/>
                <w:lang w:val="sr-Cyrl-CS"/>
              </w:rPr>
            </w:pPr>
            <w:r w:rsidRPr="00E47C2E">
              <w:rPr>
                <w:rFonts w:cs="Arial"/>
                <w:b/>
                <w:bCs/>
                <w:iCs/>
                <w:lang w:val="sr-Cyrl-CS"/>
              </w:rPr>
              <w:t>дин.</w:t>
            </w:r>
          </w:p>
        </w:tc>
        <w:tc>
          <w:tcPr>
            <w:tcW w:w="59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5E5638">
            <w:pPr>
              <w:spacing w:before="0"/>
              <w:jc w:val="center"/>
              <w:rPr>
                <w:rFonts w:cs="Arial"/>
                <w:b/>
                <w:bCs/>
                <w:iCs/>
                <w:lang w:val="sr-Cyrl-CS"/>
              </w:rPr>
            </w:pPr>
            <w:r w:rsidRPr="00E47C2E">
              <w:rPr>
                <w:rFonts w:cs="Arial"/>
                <w:b/>
                <w:bCs/>
                <w:iCs/>
                <w:lang w:val="sr-Cyrl-CS"/>
              </w:rPr>
              <w:t>дин.</w:t>
            </w:r>
          </w:p>
        </w:tc>
      </w:tr>
      <w:tr w:rsidR="002F5765" w:rsidRPr="00E47C2E" w:rsidTr="002F5765">
        <w:tc>
          <w:tcPr>
            <w:tcW w:w="31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26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9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5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2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3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51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59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2F5765" w:rsidRPr="00926FF3" w:rsidTr="00EA2AD5">
        <w:trPr>
          <w:trHeight w:val="485"/>
        </w:trPr>
        <w:tc>
          <w:tcPr>
            <w:tcW w:w="317" w:type="pct"/>
            <w:shd w:val="clear" w:color="auto" w:fill="auto"/>
            <w:vAlign w:val="center"/>
          </w:tcPr>
          <w:p w:rsidR="002F5765" w:rsidRPr="00E47C2E" w:rsidRDefault="002F5765" w:rsidP="00B5725B">
            <w:pPr>
              <w:spacing w:before="0"/>
              <w:jc w:val="center"/>
              <w:rPr>
                <w:rFonts w:cs="Arial"/>
                <w:b/>
                <w:bCs/>
                <w:iCs/>
                <w:lang w:val="sr-Cyrl-CS"/>
              </w:rPr>
            </w:pPr>
            <w:r w:rsidRPr="003D3E65">
              <w:rPr>
                <w:rFonts w:cs="Arial"/>
                <w:b/>
                <w:lang w:val="sr-Latn-RS"/>
              </w:rPr>
              <w:t>I</w:t>
            </w:r>
          </w:p>
        </w:tc>
        <w:tc>
          <w:tcPr>
            <w:tcW w:w="4683" w:type="pct"/>
            <w:gridSpan w:val="7"/>
            <w:shd w:val="clear" w:color="auto" w:fill="auto"/>
            <w:vAlign w:val="center"/>
          </w:tcPr>
          <w:p w:rsidR="002F5765" w:rsidRPr="002F5765" w:rsidRDefault="002F5765" w:rsidP="00FA6771">
            <w:pPr>
              <w:spacing w:before="0"/>
              <w:jc w:val="left"/>
              <w:rPr>
                <w:rFonts w:cs="Arial"/>
                <w:b/>
                <w:lang w:val="sr-Cyrl-RS" w:eastAsia="hr-HR"/>
              </w:rPr>
            </w:pPr>
            <w:r w:rsidRPr="002F5765">
              <w:rPr>
                <w:rFonts w:cs="Arial"/>
                <w:b/>
                <w:lang w:val="sr-Cyrl-RS"/>
              </w:rPr>
              <w:t>ПРОВЕРА ИЗДАШНОСТИ И РЕГЕНЕРАЦИЈА БУНАРА НА ДЕПОНИЈИ ПЕПЕЛА</w:t>
            </w: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w:t>
            </w:r>
          </w:p>
        </w:tc>
        <w:tc>
          <w:tcPr>
            <w:tcW w:w="1260" w:type="pct"/>
            <w:shd w:val="clear" w:color="auto" w:fill="auto"/>
            <w:vAlign w:val="center"/>
          </w:tcPr>
          <w:p w:rsidR="002F5765" w:rsidRPr="003D3E65" w:rsidRDefault="002F5765" w:rsidP="00FA6771">
            <w:pPr>
              <w:spacing w:before="0"/>
              <w:jc w:val="left"/>
              <w:rPr>
                <w:rFonts w:cs="Arial"/>
                <w:lang w:val="sr-Cyrl-CS"/>
              </w:rPr>
            </w:pPr>
            <w:r w:rsidRPr="00C70815">
              <w:rPr>
                <w:rFonts w:cs="Arial"/>
                <w:lang w:val="sr-Cyrl-CS"/>
              </w:rPr>
              <w:t>Транспортни трошкови опреме од базе</w:t>
            </w:r>
            <w:r w:rsidRPr="003D3E65">
              <w:rPr>
                <w:rFonts w:cs="Arial"/>
                <w:lang w:val="sr-Cyrl-CS"/>
              </w:rPr>
              <w:t xml:space="preserve"> </w:t>
            </w:r>
            <w:r w:rsidRPr="00C70815">
              <w:rPr>
                <w:rFonts w:cs="Arial"/>
                <w:lang w:val="sr-Cyrl-CS"/>
              </w:rPr>
              <w:t>до локације бунара и припрема радилишта</w:t>
            </w:r>
          </w:p>
        </w:tc>
        <w:tc>
          <w:tcPr>
            <w:tcW w:w="596" w:type="pct"/>
            <w:shd w:val="clear" w:color="auto" w:fill="auto"/>
            <w:vAlign w:val="center"/>
          </w:tcPr>
          <w:p w:rsidR="002F5765" w:rsidRPr="003D3E65" w:rsidRDefault="00072875" w:rsidP="00FA6771">
            <w:pPr>
              <w:spacing w:before="0"/>
              <w:jc w:val="center"/>
              <w:rPr>
                <w:rFonts w:cs="Arial"/>
                <w:lang w:val="sr-Cyrl-RS" w:eastAsia="hr-HR"/>
              </w:rPr>
            </w:pPr>
            <w:r>
              <w:rPr>
                <w:rFonts w:cs="Arial"/>
                <w:lang w:val="sr-Cyrl-RS"/>
              </w:rPr>
              <w:t>комплет</w:t>
            </w:r>
          </w:p>
        </w:tc>
        <w:tc>
          <w:tcPr>
            <w:tcW w:w="457" w:type="pct"/>
            <w:shd w:val="clear" w:color="auto" w:fill="auto"/>
            <w:vAlign w:val="center"/>
          </w:tcPr>
          <w:p w:rsidR="002F5765" w:rsidRPr="003D3E65" w:rsidRDefault="00395ACD" w:rsidP="00FA6771">
            <w:pPr>
              <w:spacing w:before="0"/>
              <w:jc w:val="center"/>
              <w:rPr>
                <w:rFonts w:cs="Arial"/>
                <w:lang w:val="sr-Cyrl-RS" w:eastAsia="hr-HR"/>
              </w:rPr>
            </w:pPr>
            <w:r>
              <w:rPr>
                <w:rFonts w:cs="Arial"/>
                <w:lang w:val="sr-Cyrl-RS" w:eastAsia="hr-HR"/>
              </w:rPr>
              <w:t>1</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2.</w:t>
            </w:r>
          </w:p>
        </w:tc>
        <w:tc>
          <w:tcPr>
            <w:tcW w:w="1260" w:type="pct"/>
            <w:shd w:val="clear" w:color="auto" w:fill="auto"/>
            <w:vAlign w:val="center"/>
          </w:tcPr>
          <w:p w:rsidR="002F5765" w:rsidRPr="003D3E65" w:rsidRDefault="002F5765" w:rsidP="00FA6771">
            <w:pPr>
              <w:spacing w:before="0"/>
              <w:jc w:val="left"/>
              <w:rPr>
                <w:rFonts w:cs="Arial"/>
                <w:lang w:val="sr-Latn-RS"/>
              </w:rPr>
            </w:pPr>
            <w:r w:rsidRPr="003766AE">
              <w:rPr>
                <w:rFonts w:cs="Arial"/>
                <w:lang w:val="sr-Cyrl-CS"/>
              </w:rPr>
              <w:t>Тес</w:t>
            </w:r>
            <w:r w:rsidRPr="003D3E65">
              <w:rPr>
                <w:rFonts w:cs="Arial"/>
                <w:lang w:val="sr-Cyrl-CS"/>
              </w:rPr>
              <w:t>тирање сваког од бунара пре изв</w:t>
            </w:r>
            <w:r w:rsidRPr="003766AE">
              <w:rPr>
                <w:rFonts w:cs="Arial"/>
                <w:lang w:val="sr-Cyrl-CS"/>
              </w:rPr>
              <w:t>ршене реге</w:t>
            </w:r>
            <w:r w:rsidRPr="003D3E65">
              <w:rPr>
                <w:rFonts w:cs="Arial"/>
                <w:lang w:val="sr-Cyrl-CS"/>
              </w:rPr>
              <w:t>нерације ради утврђивања издашн</w:t>
            </w:r>
            <w:r w:rsidRPr="003766AE">
              <w:rPr>
                <w:rFonts w:cs="Arial"/>
                <w:lang w:val="sr-Cyrl-CS"/>
              </w:rPr>
              <w:t>ости. Тест обавити са три снижења у трајању од два сата по снижењу</w:t>
            </w:r>
            <w:r w:rsidRPr="003766AE">
              <w:rPr>
                <w:rFonts w:cs="Arial"/>
                <w:lang w:val="sr-Latn-CS"/>
              </w:rPr>
              <w:t>; 3x2x</w:t>
            </w:r>
            <w:r w:rsidRPr="003766AE">
              <w:rPr>
                <w:rFonts w:cs="Arial"/>
                <w:lang w:val="sr-Latn-RS"/>
              </w:rPr>
              <w:t>14</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Latn-CS"/>
              </w:rPr>
              <w:t>h</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84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3.</w:t>
            </w:r>
          </w:p>
        </w:tc>
        <w:tc>
          <w:tcPr>
            <w:tcW w:w="1260" w:type="pct"/>
            <w:shd w:val="clear" w:color="auto" w:fill="auto"/>
            <w:vAlign w:val="center"/>
          </w:tcPr>
          <w:p w:rsidR="002F5765" w:rsidRPr="003D3E65" w:rsidRDefault="002F5765" w:rsidP="00FA6771">
            <w:pPr>
              <w:spacing w:before="0"/>
              <w:jc w:val="left"/>
              <w:rPr>
                <w:rFonts w:cs="Arial"/>
                <w:lang w:val="sr-Cyrl-CS"/>
              </w:rPr>
            </w:pPr>
            <w:r w:rsidRPr="003766AE">
              <w:rPr>
                <w:rFonts w:cs="Arial"/>
                <w:lang w:val="sr-Cyrl-CS"/>
              </w:rPr>
              <w:t>Вађење потапајуће пумпе из бунара.</w:t>
            </w:r>
          </w:p>
          <w:p w:rsidR="002F5765" w:rsidRPr="003D3E65" w:rsidRDefault="002F5765" w:rsidP="00FA6771">
            <w:pPr>
              <w:spacing w:before="0"/>
              <w:jc w:val="left"/>
              <w:rPr>
                <w:rFonts w:cs="Arial"/>
                <w:bCs/>
                <w:color w:val="000000"/>
                <w:kern w:val="32"/>
                <w:lang w:val="sr-Cyrl-RS" w:eastAsia="cs-CZ"/>
              </w:rPr>
            </w:pPr>
            <w:r w:rsidRPr="003766AE">
              <w:rPr>
                <w:rFonts w:cs="Arial"/>
                <w:lang w:val="sr-Cyrl-CS"/>
              </w:rPr>
              <w:t>Пумпа и потисни цевовод се носе на</w:t>
            </w:r>
            <w:r w:rsidRPr="003D3E65">
              <w:rPr>
                <w:rFonts w:cs="Arial"/>
                <w:lang w:val="sr-Cyrl-CS"/>
              </w:rPr>
              <w:t xml:space="preserve"> сервисирање наручиоцу посла</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4.</w:t>
            </w:r>
          </w:p>
        </w:tc>
        <w:tc>
          <w:tcPr>
            <w:tcW w:w="1260" w:type="pct"/>
            <w:shd w:val="clear" w:color="auto" w:fill="auto"/>
            <w:vAlign w:val="center"/>
          </w:tcPr>
          <w:p w:rsidR="002F5765" w:rsidRPr="003D3E65" w:rsidRDefault="002F5765" w:rsidP="00FA6771">
            <w:pPr>
              <w:spacing w:before="0"/>
              <w:jc w:val="left"/>
              <w:rPr>
                <w:rFonts w:cs="Arial"/>
                <w:lang w:val="sr-Cyrl-CS"/>
              </w:rPr>
            </w:pPr>
            <w:r w:rsidRPr="003766AE">
              <w:rPr>
                <w:rFonts w:cs="Arial"/>
                <w:lang w:val="sr-Latn-CS"/>
              </w:rPr>
              <w:t>K</w:t>
            </w:r>
            <w:r w:rsidRPr="003766AE">
              <w:rPr>
                <w:rFonts w:cs="Arial"/>
                <w:lang w:val="sr-Cyrl-CS"/>
              </w:rPr>
              <w:t>онтрола проходности,калибрација бунара</w:t>
            </w:r>
            <w:r w:rsidRPr="003D3E65">
              <w:rPr>
                <w:rFonts w:cs="Arial"/>
                <w:lang w:val="sr-Cyrl-CS"/>
              </w:rPr>
              <w:t xml:space="preserve"> </w:t>
            </w:r>
            <w:r w:rsidRPr="003766AE">
              <w:rPr>
                <w:rFonts w:cs="Arial"/>
                <w:lang w:val="sr-Cyrl-CS"/>
              </w:rPr>
              <w:t>као и по потреби снимање бунарске</w:t>
            </w:r>
            <w:r w:rsidRPr="003D3E65">
              <w:rPr>
                <w:rFonts w:cs="Arial"/>
                <w:lang w:val="sr-Cyrl-CS"/>
              </w:rPr>
              <w:t xml:space="preserve"> </w:t>
            </w:r>
            <w:r w:rsidRPr="003766AE">
              <w:rPr>
                <w:rFonts w:cs="Arial"/>
                <w:lang w:val="sr-Cyrl-CS"/>
              </w:rPr>
              <w:t>конструкције ТВ сондом</w:t>
            </w:r>
          </w:p>
        </w:tc>
        <w:tc>
          <w:tcPr>
            <w:tcW w:w="596" w:type="pct"/>
            <w:shd w:val="clear" w:color="auto" w:fill="auto"/>
            <w:vAlign w:val="center"/>
          </w:tcPr>
          <w:p w:rsidR="002F5765" w:rsidRPr="003D3E65" w:rsidRDefault="002F5765" w:rsidP="00FA6771">
            <w:pPr>
              <w:spacing w:before="0"/>
              <w:jc w:val="center"/>
              <w:rPr>
                <w:rFonts w:cs="Arial"/>
                <w:lang w:val="sr-Cyrl-CS" w:eastAsia="hr-HR"/>
              </w:rPr>
            </w:pPr>
            <w:r w:rsidRPr="003D3E65">
              <w:rPr>
                <w:rFonts w:cs="Arial"/>
                <w:lang w:val="sr-Cyrl-C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5.</w:t>
            </w:r>
          </w:p>
        </w:tc>
        <w:tc>
          <w:tcPr>
            <w:tcW w:w="1260" w:type="pct"/>
            <w:shd w:val="clear" w:color="auto" w:fill="auto"/>
            <w:vAlign w:val="center"/>
          </w:tcPr>
          <w:p w:rsidR="002F5765" w:rsidRPr="003D3E65" w:rsidRDefault="002F5765" w:rsidP="00FA6771">
            <w:pPr>
              <w:spacing w:before="0"/>
              <w:jc w:val="left"/>
              <w:rPr>
                <w:rFonts w:cs="Arial"/>
                <w:lang w:val="sr-Cyrl-CS"/>
              </w:rPr>
            </w:pPr>
            <w:r w:rsidRPr="003766AE">
              <w:rPr>
                <w:rFonts w:cs="Arial"/>
                <w:lang w:val="sr-Cyrl-CS"/>
              </w:rPr>
              <w:t>Механичко отклањање наслага са бунарске</w:t>
            </w:r>
            <w:r w:rsidRPr="003D3E65">
              <w:rPr>
                <w:rFonts w:cs="Arial"/>
                <w:lang w:val="sr-Cyrl-CS"/>
              </w:rPr>
              <w:t xml:space="preserve"> </w:t>
            </w:r>
            <w:r w:rsidRPr="003766AE">
              <w:rPr>
                <w:rFonts w:cs="Arial"/>
                <w:lang w:val="sr-Cyrl-CS"/>
              </w:rPr>
              <w:t>конструкције уз избацивање методом ерлифт из бунара</w:t>
            </w:r>
          </w:p>
        </w:tc>
        <w:tc>
          <w:tcPr>
            <w:tcW w:w="596" w:type="pct"/>
            <w:shd w:val="clear" w:color="auto" w:fill="auto"/>
            <w:vAlign w:val="center"/>
          </w:tcPr>
          <w:p w:rsidR="002F5765" w:rsidRPr="003D3E65" w:rsidRDefault="002F5765" w:rsidP="00FA6771">
            <w:pPr>
              <w:spacing w:before="0"/>
              <w:jc w:val="center"/>
              <w:rPr>
                <w:rFonts w:cs="Arial"/>
                <w:lang w:val="sr-Cyrl-CS" w:eastAsia="hr-HR"/>
              </w:rPr>
            </w:pPr>
            <w:r w:rsidRPr="003D3E65">
              <w:rPr>
                <w:rFonts w:cs="Arial"/>
                <w:lang w:val="sr-Cyrl-C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6.</w:t>
            </w:r>
          </w:p>
        </w:tc>
        <w:tc>
          <w:tcPr>
            <w:tcW w:w="1260" w:type="pct"/>
            <w:shd w:val="clear" w:color="auto" w:fill="auto"/>
            <w:vAlign w:val="center"/>
          </w:tcPr>
          <w:p w:rsidR="002F5765" w:rsidRPr="003D3E65" w:rsidRDefault="002F5765" w:rsidP="00FA6771">
            <w:pPr>
              <w:spacing w:before="0"/>
              <w:jc w:val="left"/>
              <w:rPr>
                <w:rFonts w:cs="Arial"/>
                <w:lang w:val="sr-Cyrl-CS"/>
              </w:rPr>
            </w:pPr>
            <w:r w:rsidRPr="003766AE">
              <w:rPr>
                <w:rFonts w:cs="Arial"/>
                <w:lang w:val="sr-Cyrl-CS"/>
              </w:rPr>
              <w:t>Уливање хемијских препарата</w:t>
            </w:r>
            <w:r w:rsidRPr="003766AE">
              <w:rPr>
                <w:rFonts w:cs="Arial"/>
                <w:lang w:val="sr-Latn-RS"/>
              </w:rPr>
              <w:t>(</w:t>
            </w:r>
            <w:r w:rsidRPr="003766AE">
              <w:rPr>
                <w:rFonts w:cs="Arial"/>
                <w:lang w:val="sr-Cyrl-RS"/>
              </w:rPr>
              <w:t>раствор</w:t>
            </w:r>
            <w:r w:rsidRPr="003766AE">
              <w:rPr>
                <w:rFonts w:cs="Arial"/>
                <w:lang w:val="sr-Latn-RS"/>
              </w:rPr>
              <w:t>HCL</w:t>
            </w:r>
            <w:r w:rsidRPr="003766AE">
              <w:rPr>
                <w:rFonts w:cs="Arial"/>
                <w:lang w:val="sr-Cyrl-RS"/>
              </w:rPr>
              <w:t>)</w:t>
            </w:r>
            <w:r w:rsidRPr="003D3E65">
              <w:rPr>
                <w:rFonts w:cs="Arial"/>
                <w:lang w:val="sr-Cyrl-RS"/>
              </w:rPr>
              <w:t xml:space="preserve"> </w:t>
            </w:r>
            <w:r w:rsidRPr="003766AE">
              <w:rPr>
                <w:rFonts w:cs="Arial"/>
                <w:lang w:val="sr-Latn-CS"/>
              </w:rPr>
              <w:t>у одговарајућим концетрацијама</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7.</w:t>
            </w:r>
          </w:p>
        </w:tc>
        <w:tc>
          <w:tcPr>
            <w:tcW w:w="1260" w:type="pct"/>
            <w:shd w:val="clear" w:color="auto" w:fill="auto"/>
            <w:vAlign w:val="center"/>
          </w:tcPr>
          <w:p w:rsidR="002F5765" w:rsidRPr="003766AE" w:rsidRDefault="002F5765" w:rsidP="00FA6771">
            <w:pPr>
              <w:spacing w:before="0"/>
              <w:jc w:val="left"/>
              <w:rPr>
                <w:rFonts w:cs="Arial"/>
                <w:lang w:val="sr-Cyrl-CS"/>
              </w:rPr>
            </w:pPr>
            <w:r w:rsidRPr="003766AE">
              <w:rPr>
                <w:rFonts w:cs="Arial"/>
                <w:lang w:val="sr-Cyrl-CS"/>
              </w:rPr>
              <w:t>Рециркулационо испирање употребом</w:t>
            </w:r>
            <w:r w:rsidRPr="003D3E65">
              <w:rPr>
                <w:rFonts w:cs="Arial"/>
                <w:lang w:val="sr-Cyrl-CS"/>
              </w:rPr>
              <w:t xml:space="preserve"> </w:t>
            </w:r>
            <w:r w:rsidRPr="003766AE">
              <w:rPr>
                <w:rFonts w:cs="Arial"/>
                <w:lang w:val="sr-Cyrl-CS"/>
              </w:rPr>
              <w:t>компресора у одређеном временском интервалу по сегментима филтра.</w:t>
            </w:r>
          </w:p>
          <w:p w:rsidR="002F5765" w:rsidRPr="003D3E65" w:rsidRDefault="002F5765" w:rsidP="00FA6771">
            <w:pPr>
              <w:spacing w:before="0"/>
              <w:jc w:val="left"/>
              <w:rPr>
                <w:rFonts w:cs="Arial"/>
                <w:lang w:val="sr-Cyrl-CS"/>
              </w:rPr>
            </w:pPr>
            <w:r w:rsidRPr="003766AE">
              <w:rPr>
                <w:rFonts w:cs="Arial"/>
                <w:lang w:val="sr-Cyrl-CS"/>
              </w:rPr>
              <w:t xml:space="preserve">Повремено додавати </w:t>
            </w:r>
            <w:r w:rsidRPr="003766AE">
              <w:rPr>
                <w:rFonts w:cs="Arial"/>
                <w:lang w:val="sr-Cyrl-CS"/>
              </w:rPr>
              <w:lastRenderedPageBreak/>
              <w:t>препарат</w:t>
            </w:r>
            <w:r w:rsidRPr="003D3E65">
              <w:rPr>
                <w:rFonts w:cs="Arial"/>
                <w:lang w:val="sr-Cyrl-CS"/>
              </w:rPr>
              <w:t xml:space="preserve"> </w:t>
            </w:r>
            <w:r w:rsidRPr="003766AE">
              <w:rPr>
                <w:rFonts w:cs="Arial"/>
                <w:lang w:val="sr-Cyrl-CS"/>
              </w:rPr>
              <w:t>оксидационо-редукционог дејства заједно са инхибитором</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lastRenderedPageBreak/>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lastRenderedPageBreak/>
              <w:t>8.</w:t>
            </w:r>
          </w:p>
        </w:tc>
        <w:tc>
          <w:tcPr>
            <w:tcW w:w="1260" w:type="pct"/>
            <w:shd w:val="clear" w:color="auto" w:fill="auto"/>
            <w:vAlign w:val="center"/>
          </w:tcPr>
          <w:p w:rsidR="002F5765" w:rsidRPr="003D3E65" w:rsidRDefault="002F5765" w:rsidP="00FA6771">
            <w:pPr>
              <w:spacing w:before="0"/>
              <w:jc w:val="left"/>
              <w:rPr>
                <w:rFonts w:cs="Arial"/>
                <w:lang w:val="sr-Cyrl-CS"/>
              </w:rPr>
            </w:pPr>
            <w:r w:rsidRPr="003766AE">
              <w:rPr>
                <w:rFonts w:cs="Arial"/>
                <w:lang w:val="sr-Cyrl-CS"/>
              </w:rPr>
              <w:t>Утискивање раствора у прифилтерску</w:t>
            </w:r>
            <w:r w:rsidRPr="003D3E65">
              <w:rPr>
                <w:rFonts w:cs="Arial"/>
                <w:lang w:val="sr-Cyrl-CS"/>
              </w:rPr>
              <w:t xml:space="preserve"> </w:t>
            </w:r>
            <w:r w:rsidRPr="003766AE">
              <w:rPr>
                <w:rFonts w:cs="Arial"/>
                <w:lang w:val="sr-Cyrl-CS"/>
              </w:rPr>
              <w:t xml:space="preserve">зону деловањем хидрауличким клипом </w:t>
            </w:r>
          </w:p>
        </w:tc>
        <w:tc>
          <w:tcPr>
            <w:tcW w:w="596" w:type="pct"/>
            <w:shd w:val="clear" w:color="auto" w:fill="auto"/>
            <w:vAlign w:val="center"/>
          </w:tcPr>
          <w:p w:rsidR="002F5765" w:rsidRPr="003D3E65" w:rsidRDefault="002F5765" w:rsidP="00FA6771">
            <w:pPr>
              <w:spacing w:before="0"/>
              <w:jc w:val="center"/>
              <w:rPr>
                <w:rFonts w:cs="Arial"/>
                <w:lang w:val="sr-Cyrl-CS" w:eastAsia="hr-HR"/>
              </w:rPr>
            </w:pPr>
            <w:r w:rsidRPr="003D3E65">
              <w:rPr>
                <w:rFonts w:cs="Arial"/>
                <w:lang w:val="sr-Cyrl-C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9.</w:t>
            </w:r>
          </w:p>
        </w:tc>
        <w:tc>
          <w:tcPr>
            <w:tcW w:w="1260" w:type="pct"/>
            <w:shd w:val="clear" w:color="auto" w:fill="auto"/>
            <w:vAlign w:val="center"/>
          </w:tcPr>
          <w:p w:rsidR="002F5765" w:rsidRPr="003766AE" w:rsidRDefault="002F5765" w:rsidP="00FA6771">
            <w:pPr>
              <w:spacing w:before="0"/>
              <w:jc w:val="left"/>
              <w:rPr>
                <w:rFonts w:cs="Arial"/>
                <w:lang w:val="sr-Cyrl-CS"/>
              </w:rPr>
            </w:pPr>
            <w:r w:rsidRPr="003766AE">
              <w:rPr>
                <w:rFonts w:cs="Arial"/>
                <w:lang w:val="sr-Cyrl-CS"/>
              </w:rPr>
              <w:t>Избацивање раствора талога из бунара</w:t>
            </w:r>
            <w:r w:rsidRPr="003D3E65">
              <w:rPr>
                <w:rFonts w:cs="Arial"/>
                <w:lang w:val="sr-Cyrl-CS"/>
              </w:rPr>
              <w:t xml:space="preserve"> </w:t>
            </w:r>
            <w:r w:rsidRPr="003766AE">
              <w:rPr>
                <w:rFonts w:cs="Arial"/>
                <w:lang w:val="sr-Cyrl-CS"/>
              </w:rPr>
              <w:t>помоћу ерлифта, као и испирање бунара</w:t>
            </w:r>
            <w:r w:rsidRPr="003D3E65">
              <w:rPr>
                <w:rFonts w:cs="Arial"/>
                <w:lang w:val="sr-Cyrl-CS"/>
              </w:rPr>
              <w:t xml:space="preserve"> </w:t>
            </w:r>
            <w:r w:rsidRPr="003766AE">
              <w:rPr>
                <w:rFonts w:cs="Arial"/>
                <w:lang w:val="sr-Cyrl-CS"/>
              </w:rPr>
              <w:t>до добијања неутралне</w:t>
            </w:r>
            <w:r w:rsidRPr="003766AE">
              <w:rPr>
                <w:rFonts w:cs="Arial"/>
                <w:lang w:val="sr-Latn-RS"/>
              </w:rPr>
              <w:t xml:space="preserve"> </w:t>
            </w:r>
            <w:r w:rsidRPr="003766AE">
              <w:rPr>
                <w:rFonts w:cs="Arial"/>
                <w:lang w:val="sr-Cyrl-CS"/>
              </w:rPr>
              <w:t xml:space="preserve"> </w:t>
            </w:r>
            <w:r w:rsidRPr="003766AE">
              <w:rPr>
                <w:rFonts w:cs="Arial"/>
                <w:lang w:val="sr-Latn-RS"/>
              </w:rPr>
              <w:t>pH</w:t>
            </w:r>
            <w:r w:rsidRPr="003766AE">
              <w:rPr>
                <w:rFonts w:cs="Arial"/>
                <w:lang w:val="sr-Cyrl-CS"/>
              </w:rPr>
              <w:t xml:space="preserve">  воде.</w:t>
            </w:r>
          </w:p>
          <w:p w:rsidR="002F5765" w:rsidRPr="003D3E65" w:rsidRDefault="002F5765" w:rsidP="00FA6771">
            <w:pPr>
              <w:spacing w:before="0"/>
              <w:jc w:val="left"/>
              <w:rPr>
                <w:rFonts w:cs="Arial"/>
                <w:lang w:val="sr-Cyrl-RS"/>
              </w:rPr>
            </w:pPr>
            <w:r w:rsidRPr="003766AE">
              <w:rPr>
                <w:rFonts w:cs="Arial"/>
                <w:lang w:val="sr-Cyrl-CS"/>
              </w:rPr>
              <w:t>Испирање може трајати више дана</w:t>
            </w:r>
            <w:r w:rsidRPr="003D3E65">
              <w:rPr>
                <w:rFonts w:cs="Arial"/>
                <w:lang w:val="sr-Cyrl-CS"/>
              </w:rPr>
              <w:t xml:space="preserve"> </w:t>
            </w:r>
            <w:r w:rsidRPr="003766AE">
              <w:rPr>
                <w:rFonts w:cs="Arial"/>
                <w:lang w:val="sr-Cyrl-CS"/>
              </w:rPr>
              <w:t>и у потпуности се обавља опремом</w:t>
            </w:r>
            <w:r w:rsidRPr="003D3E65">
              <w:rPr>
                <w:rFonts w:cs="Arial"/>
                <w:lang w:val="sr-Cyrl-CS"/>
              </w:rPr>
              <w:t xml:space="preserve"> </w:t>
            </w:r>
            <w:r w:rsidRPr="003766AE">
              <w:rPr>
                <w:rFonts w:cs="Arial"/>
                <w:lang w:val="sr-Cyrl-CS"/>
              </w:rPr>
              <w:t>извођача</w:t>
            </w:r>
            <w:r w:rsidRPr="003766AE">
              <w:rPr>
                <w:rFonts w:cs="Arial"/>
                <w:lang w:val="sr-Latn-RS"/>
              </w:rPr>
              <w:t xml:space="preserve"> </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10.</w:t>
            </w:r>
          </w:p>
        </w:tc>
        <w:tc>
          <w:tcPr>
            <w:tcW w:w="1260" w:type="pct"/>
            <w:shd w:val="clear" w:color="auto" w:fill="auto"/>
            <w:vAlign w:val="center"/>
          </w:tcPr>
          <w:p w:rsidR="002F5765" w:rsidRPr="003D3E65" w:rsidRDefault="002F5765" w:rsidP="00FA6771">
            <w:pPr>
              <w:spacing w:before="0"/>
              <w:ind w:hanging="120"/>
              <w:jc w:val="left"/>
              <w:rPr>
                <w:rFonts w:cs="Arial"/>
                <w:lang w:val="sr-Cyrl-CS"/>
              </w:rPr>
            </w:pPr>
            <w:r w:rsidRPr="00060C77">
              <w:rPr>
                <w:rFonts w:cs="Arial"/>
                <w:lang w:val="sr-Cyrl-CS"/>
              </w:rPr>
              <w:t>Тестирања бунара после завршене</w:t>
            </w:r>
            <w:r w:rsidRPr="003D3E65">
              <w:rPr>
                <w:rFonts w:cs="Arial"/>
                <w:lang w:val="sr-Cyrl-CS"/>
              </w:rPr>
              <w:t xml:space="preserve"> </w:t>
            </w:r>
            <w:r w:rsidRPr="00060C77">
              <w:rPr>
                <w:rFonts w:cs="Arial"/>
                <w:lang w:val="sr-Cyrl-CS"/>
              </w:rPr>
              <w:t xml:space="preserve">регенерације. </w:t>
            </w:r>
          </w:p>
          <w:p w:rsidR="002F5765" w:rsidRPr="003D3E65" w:rsidRDefault="002F5765" w:rsidP="00FA6771">
            <w:pPr>
              <w:spacing w:before="0"/>
              <w:ind w:hanging="120"/>
              <w:jc w:val="left"/>
              <w:rPr>
                <w:rFonts w:cs="Arial"/>
                <w:bCs/>
                <w:color w:val="000000"/>
                <w:kern w:val="32"/>
                <w:lang w:val="sr-Cyrl-RS" w:eastAsia="cs-CZ"/>
              </w:rPr>
            </w:pPr>
            <w:r w:rsidRPr="00060C77">
              <w:rPr>
                <w:rFonts w:cs="Arial"/>
                <w:lang w:val="sr-Cyrl-CS"/>
              </w:rPr>
              <w:t>Тест се изводи пумпом изв</w:t>
            </w:r>
            <w:r w:rsidRPr="003D3E65">
              <w:rPr>
                <w:rFonts w:cs="Arial"/>
                <w:lang w:val="sr-Cyrl-CS"/>
              </w:rPr>
              <w:t>ођача и то са три снижења у трајању од по 2 сата</w:t>
            </w:r>
            <w:r w:rsidRPr="003D3E65">
              <w:rPr>
                <w:rFonts w:cs="Arial"/>
                <w:lang w:val="sr-Latn-CS"/>
              </w:rPr>
              <w:t>; 3x2x</w:t>
            </w:r>
            <w:r w:rsidRPr="003D3E65">
              <w:rPr>
                <w:rFonts w:cs="Arial"/>
                <w:lang w:val="sr-Cyrl-RS"/>
              </w:rPr>
              <w:t>1</w:t>
            </w:r>
            <w:r w:rsidRPr="003D3E65">
              <w:rPr>
                <w:rFonts w:cs="Arial"/>
                <w:lang w:val="sr-Latn-CS"/>
              </w:rPr>
              <w:t>4</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Latn-CS"/>
              </w:rPr>
              <w:t>h</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84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11.</w:t>
            </w:r>
          </w:p>
        </w:tc>
        <w:tc>
          <w:tcPr>
            <w:tcW w:w="1260" w:type="pct"/>
            <w:shd w:val="clear" w:color="auto" w:fill="auto"/>
            <w:vAlign w:val="center"/>
          </w:tcPr>
          <w:p w:rsidR="002F5765" w:rsidRPr="003D3E65" w:rsidRDefault="002F5765" w:rsidP="00FA6771">
            <w:pPr>
              <w:spacing w:before="0"/>
              <w:jc w:val="left"/>
              <w:rPr>
                <w:rFonts w:cs="Arial"/>
                <w:lang w:val="sr-Cyrl-CS"/>
              </w:rPr>
            </w:pPr>
            <w:r w:rsidRPr="00060C77">
              <w:rPr>
                <w:rFonts w:cs="Arial"/>
                <w:lang w:val="sr-Cyrl-CS"/>
              </w:rPr>
              <w:t>Уградња потапајуће пумпе Инвеститора</w:t>
            </w:r>
            <w:r w:rsidRPr="003D3E65">
              <w:rPr>
                <w:rFonts w:cs="Arial"/>
                <w:lang w:val="sr-Cyrl-CS"/>
              </w:rPr>
              <w:t xml:space="preserve"> </w:t>
            </w:r>
            <w:r w:rsidRPr="00060C77">
              <w:rPr>
                <w:rFonts w:cs="Arial"/>
                <w:lang w:val="sr-Cyrl-CS"/>
              </w:rPr>
              <w:t>и потисног цевовода, као и пуштање бунара у рад</w:t>
            </w:r>
          </w:p>
        </w:tc>
        <w:tc>
          <w:tcPr>
            <w:tcW w:w="596" w:type="pct"/>
            <w:shd w:val="clear" w:color="auto" w:fill="auto"/>
            <w:vAlign w:val="center"/>
          </w:tcPr>
          <w:p w:rsidR="002F5765" w:rsidRPr="003D3E65" w:rsidRDefault="002F5765" w:rsidP="00FA6771">
            <w:pPr>
              <w:spacing w:before="0"/>
              <w:jc w:val="center"/>
              <w:rPr>
                <w:rFonts w:cs="Arial"/>
                <w:lang w:val="sr-Cyrl-CS" w:eastAsia="hr-HR"/>
              </w:rPr>
            </w:pPr>
            <w:r w:rsidRPr="003D3E65">
              <w:rPr>
                <w:rFonts w:cs="Arial"/>
                <w:lang w:val="sr-Cyrl-C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14</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12.</w:t>
            </w:r>
          </w:p>
        </w:tc>
        <w:tc>
          <w:tcPr>
            <w:tcW w:w="1260" w:type="pct"/>
            <w:shd w:val="clear" w:color="auto" w:fill="auto"/>
            <w:vAlign w:val="center"/>
          </w:tcPr>
          <w:p w:rsidR="002F5765" w:rsidRPr="003D3E65" w:rsidRDefault="002F5765" w:rsidP="00FA6771">
            <w:pPr>
              <w:spacing w:before="0"/>
              <w:jc w:val="left"/>
              <w:rPr>
                <w:rFonts w:cs="Arial"/>
                <w:bCs/>
                <w:color w:val="000000"/>
                <w:kern w:val="32"/>
                <w:lang w:val="sr-Cyrl-RS" w:eastAsia="cs-CZ"/>
              </w:rPr>
            </w:pPr>
            <w:r w:rsidRPr="00060C77">
              <w:rPr>
                <w:rFonts w:cs="Arial"/>
                <w:lang w:val="sr-Cyrl-CS"/>
              </w:rPr>
              <w:t>Израда техничке документације</w:t>
            </w:r>
            <w:r w:rsidRPr="003D3E65">
              <w:rPr>
                <w:rFonts w:cs="Arial"/>
                <w:lang w:val="sr-Cyrl-CS"/>
              </w:rPr>
              <w:t xml:space="preserve"> у четири примерка</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CS"/>
              </w:rPr>
              <w:t>паушално</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926FF3" w:rsidTr="00EA2AD5">
        <w:trPr>
          <w:trHeight w:val="458"/>
        </w:trPr>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b/>
                <w:lang w:val="sr-Latn-RS"/>
              </w:rPr>
              <w:t>II</w:t>
            </w:r>
          </w:p>
        </w:tc>
        <w:tc>
          <w:tcPr>
            <w:tcW w:w="4683" w:type="pct"/>
            <w:gridSpan w:val="7"/>
            <w:shd w:val="clear" w:color="auto" w:fill="auto"/>
            <w:vAlign w:val="center"/>
          </w:tcPr>
          <w:p w:rsidR="002F5765" w:rsidRPr="002F5765" w:rsidRDefault="002F5765" w:rsidP="00FA6771">
            <w:pPr>
              <w:spacing w:before="0"/>
              <w:jc w:val="left"/>
              <w:rPr>
                <w:rFonts w:cs="Arial"/>
                <w:b/>
                <w:lang w:val="sr-Cyrl-RS" w:eastAsia="hr-HR"/>
              </w:rPr>
            </w:pPr>
            <w:r w:rsidRPr="002F5765">
              <w:rPr>
                <w:rFonts w:cs="Arial"/>
                <w:b/>
                <w:lang w:val="sr-Cyrl-RS"/>
              </w:rPr>
              <w:t xml:space="preserve">САНАЦИЈА БУНАРА  Б-3 </w:t>
            </w:r>
            <w:r w:rsidRPr="002F5765">
              <w:rPr>
                <w:rFonts w:cs="Arial"/>
                <w:b/>
                <w:lang w:val="sr-Latn-RS"/>
              </w:rPr>
              <w:t xml:space="preserve"> </w:t>
            </w:r>
            <w:r w:rsidRPr="002F5765">
              <w:rPr>
                <w:rFonts w:cs="Arial"/>
                <w:b/>
                <w:lang w:val="sr-Cyrl-RS"/>
              </w:rPr>
              <w:t>И</w:t>
            </w:r>
            <w:r w:rsidRPr="002F5765">
              <w:rPr>
                <w:rFonts w:cs="Arial"/>
                <w:b/>
                <w:lang w:val="sr-Latn-RS"/>
              </w:rPr>
              <w:t xml:space="preserve"> </w:t>
            </w:r>
            <w:r w:rsidRPr="002F5765">
              <w:rPr>
                <w:rFonts w:cs="Arial"/>
                <w:b/>
                <w:lang w:val="sr-Cyrl-RS"/>
              </w:rPr>
              <w:t xml:space="preserve"> Б-4 НА ИЗВОРИШТУ СИРОВЕ ВОДЕ</w:t>
            </w: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w:t>
            </w:r>
          </w:p>
        </w:tc>
        <w:tc>
          <w:tcPr>
            <w:tcW w:w="1260" w:type="pct"/>
            <w:shd w:val="clear" w:color="auto" w:fill="auto"/>
            <w:vAlign w:val="center"/>
          </w:tcPr>
          <w:p w:rsidR="002F5765" w:rsidRPr="003D3E65" w:rsidRDefault="002F5765" w:rsidP="00FA6771">
            <w:pPr>
              <w:spacing w:before="0"/>
              <w:jc w:val="left"/>
              <w:rPr>
                <w:rFonts w:cs="Arial"/>
                <w:lang w:val="sr-Cyrl-CS"/>
              </w:rPr>
            </w:pPr>
            <w:r w:rsidRPr="00060C77">
              <w:rPr>
                <w:rFonts w:cs="Arial"/>
                <w:lang w:val="sr-Cyrl-CS"/>
              </w:rPr>
              <w:t>Транспортни трошкови опреме до локације бунара и припрема радилишта</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CS"/>
              </w:rPr>
              <w:t>паушално</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2.</w:t>
            </w:r>
          </w:p>
        </w:tc>
        <w:tc>
          <w:tcPr>
            <w:tcW w:w="1260" w:type="pct"/>
            <w:shd w:val="clear" w:color="auto" w:fill="auto"/>
            <w:vAlign w:val="center"/>
          </w:tcPr>
          <w:p w:rsidR="002F5765" w:rsidRPr="003D3E65" w:rsidRDefault="002F5765" w:rsidP="00FA6771">
            <w:pPr>
              <w:spacing w:before="0"/>
              <w:jc w:val="left"/>
              <w:rPr>
                <w:rFonts w:cs="Arial"/>
                <w:lang w:val="sr-Cyrl-CS"/>
              </w:rPr>
            </w:pPr>
            <w:r w:rsidRPr="00060C77">
              <w:rPr>
                <w:rFonts w:cs="Arial"/>
                <w:lang w:val="sr-Cyrl-CS"/>
              </w:rPr>
              <w:t>Контрола проходности бунара, снимање</w:t>
            </w:r>
            <w:r w:rsidRPr="003D3E65">
              <w:rPr>
                <w:rFonts w:cs="Arial"/>
                <w:lang w:val="sr-Cyrl-CS"/>
              </w:rPr>
              <w:t xml:space="preserve"> </w:t>
            </w:r>
            <w:r w:rsidRPr="00060C77">
              <w:rPr>
                <w:rFonts w:cs="Arial"/>
                <w:lang w:val="sr-Cyrl-CS"/>
              </w:rPr>
              <w:t>бунарске конструкције ТВ сондом</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2</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3.</w:t>
            </w:r>
          </w:p>
        </w:tc>
        <w:tc>
          <w:tcPr>
            <w:tcW w:w="1260" w:type="pct"/>
            <w:shd w:val="clear" w:color="auto" w:fill="auto"/>
            <w:vAlign w:val="center"/>
          </w:tcPr>
          <w:p w:rsidR="002F5765" w:rsidRPr="003D3E65" w:rsidRDefault="002F5765" w:rsidP="00FA6771">
            <w:pPr>
              <w:keepNext/>
              <w:spacing w:before="0"/>
              <w:jc w:val="left"/>
              <w:outlineLvl w:val="0"/>
              <w:rPr>
                <w:rFonts w:cs="Arial"/>
                <w:bCs/>
                <w:color w:val="000000"/>
                <w:kern w:val="32"/>
                <w:lang w:val="sr-Cyrl-RS" w:eastAsia="cs-CZ"/>
              </w:rPr>
            </w:pPr>
            <w:r w:rsidRPr="003D3E65">
              <w:rPr>
                <w:rFonts w:cs="Arial"/>
                <w:lang w:val="sr-Cyrl-CS"/>
              </w:rPr>
              <w:t>Израда пројекта санације бунара Б-3 и Б-4</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CS"/>
              </w:rPr>
              <w:t>паушално</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4.</w:t>
            </w:r>
          </w:p>
        </w:tc>
        <w:tc>
          <w:tcPr>
            <w:tcW w:w="1260" w:type="pct"/>
            <w:shd w:val="clear" w:color="auto" w:fill="auto"/>
            <w:vAlign w:val="center"/>
          </w:tcPr>
          <w:p w:rsidR="002F5765" w:rsidRPr="003D3E65" w:rsidRDefault="002F5765" w:rsidP="00FA6771">
            <w:pPr>
              <w:spacing w:before="0"/>
              <w:jc w:val="left"/>
              <w:rPr>
                <w:rFonts w:cs="Arial"/>
                <w:lang w:val="sr-Cyrl-CS"/>
              </w:rPr>
            </w:pPr>
            <w:r w:rsidRPr="00060C77">
              <w:rPr>
                <w:rFonts w:cs="Arial"/>
                <w:lang w:val="sr-Cyrl-RS"/>
              </w:rPr>
              <w:t>Избацивање талога из бунара методом</w:t>
            </w:r>
            <w:r w:rsidRPr="003D3E65">
              <w:rPr>
                <w:rFonts w:cs="Arial"/>
                <w:lang w:val="sr-Cyrl-RS"/>
              </w:rPr>
              <w:t xml:space="preserve"> </w:t>
            </w:r>
            <w:r w:rsidRPr="00060C77">
              <w:rPr>
                <w:rFonts w:cs="Arial"/>
                <w:lang w:val="sr-Cyrl-CS"/>
              </w:rPr>
              <w:t>ерлифт</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2</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F21426" w:rsidRPr="00926FF3" w:rsidTr="00F21426">
        <w:trPr>
          <w:trHeight w:val="602"/>
        </w:trPr>
        <w:tc>
          <w:tcPr>
            <w:tcW w:w="317" w:type="pct"/>
            <w:shd w:val="clear" w:color="auto" w:fill="auto"/>
            <w:vAlign w:val="center"/>
          </w:tcPr>
          <w:p w:rsidR="00F21426" w:rsidRPr="003D3E65" w:rsidRDefault="00F21426" w:rsidP="00FA6771">
            <w:pPr>
              <w:spacing w:before="0"/>
              <w:jc w:val="center"/>
              <w:rPr>
                <w:rFonts w:cs="Arial"/>
                <w:lang w:val="sr-Cyrl-RS" w:eastAsia="hr-HR"/>
              </w:rPr>
            </w:pPr>
            <w:r w:rsidRPr="003D3E65">
              <w:rPr>
                <w:rFonts w:cs="Arial"/>
                <w:lang w:val="sr-Cyrl-RS" w:eastAsia="hr-HR"/>
              </w:rPr>
              <w:t>5.</w:t>
            </w:r>
          </w:p>
        </w:tc>
        <w:tc>
          <w:tcPr>
            <w:tcW w:w="4683" w:type="pct"/>
            <w:gridSpan w:val="7"/>
            <w:shd w:val="clear" w:color="auto" w:fill="auto"/>
            <w:vAlign w:val="center"/>
          </w:tcPr>
          <w:p w:rsidR="00F21426" w:rsidRPr="002F5765" w:rsidRDefault="00F21426" w:rsidP="00B8406B">
            <w:pPr>
              <w:spacing w:before="0"/>
              <w:rPr>
                <w:rFonts w:cs="Arial"/>
                <w:bCs/>
                <w:iCs/>
                <w:lang w:val="sr-Cyrl-CS"/>
              </w:rPr>
            </w:pPr>
            <w:r w:rsidRPr="00060C77">
              <w:rPr>
                <w:rFonts w:cs="Arial"/>
                <w:lang w:val="sr-Cyrl-CS"/>
              </w:rPr>
              <w:t xml:space="preserve">Набавка и уградња нове бунарске </w:t>
            </w:r>
            <w:r w:rsidRPr="00060C77">
              <w:rPr>
                <w:rFonts w:cs="Arial"/>
              </w:rPr>
              <w:t>PVC</w:t>
            </w:r>
            <w:r w:rsidRPr="00060C77">
              <w:rPr>
                <w:rFonts w:cs="Arial"/>
                <w:lang w:val="sr-Cyrl-CS"/>
              </w:rPr>
              <w:t xml:space="preserve"> </w:t>
            </w:r>
            <w:r w:rsidRPr="00060C77">
              <w:rPr>
                <w:rFonts w:cs="Arial"/>
                <w:lang w:val="sr-Cyrl-RS"/>
              </w:rPr>
              <w:t xml:space="preserve">конструкције </w:t>
            </w:r>
            <w:r w:rsidRPr="00060C77">
              <w:rPr>
                <w:rFonts w:cs="Arial"/>
                <w:lang w:val="sr-Latn-RS"/>
              </w:rPr>
              <w:t>(</w:t>
            </w:r>
            <w:r w:rsidRPr="00060C77">
              <w:rPr>
                <w:rFonts w:cs="Arial"/>
                <w:lang w:val="sl-SI"/>
              </w:rPr>
              <w:t>ø</w:t>
            </w:r>
            <w:r w:rsidRPr="00060C77">
              <w:rPr>
                <w:rFonts w:cs="Arial"/>
                <w:lang w:val="sr-Cyrl-RS"/>
              </w:rPr>
              <w:t xml:space="preserve"> </w:t>
            </w:r>
            <w:r w:rsidRPr="00060C77">
              <w:rPr>
                <w:rFonts w:cs="Arial"/>
                <w:lang w:val="sl-SI"/>
              </w:rPr>
              <w:t>315 mm</w:t>
            </w:r>
            <w:r w:rsidRPr="00060C77">
              <w:rPr>
                <w:rFonts w:cs="Arial"/>
                <w:lang w:val="sr-Cyrl-RS"/>
              </w:rPr>
              <w:t xml:space="preserve">, </w:t>
            </w:r>
            <w:r w:rsidRPr="00060C77">
              <w:rPr>
                <w:rFonts w:cs="Arial"/>
                <w:lang w:val="pt-BR"/>
              </w:rPr>
              <w:t>NP</w:t>
            </w:r>
            <w:r w:rsidRPr="00060C77">
              <w:rPr>
                <w:rFonts w:cs="Arial"/>
                <w:lang w:val="sr-Cyrl-CS"/>
              </w:rPr>
              <w:t xml:space="preserve"> 10 </w:t>
            </w:r>
            <w:r w:rsidRPr="00060C77">
              <w:rPr>
                <w:rFonts w:cs="Arial"/>
                <w:lang w:val="pt-BR"/>
              </w:rPr>
              <w:t>bara</w:t>
            </w:r>
            <w:r w:rsidRPr="00060C77">
              <w:rPr>
                <w:rFonts w:cs="Arial"/>
                <w:lang w:val="sr-Cyrl-CS"/>
              </w:rPr>
              <w:t>,</w:t>
            </w:r>
            <w:r w:rsidRPr="003D3E65">
              <w:rPr>
                <w:rFonts w:cs="Arial"/>
                <w:lang w:val="sr-Cyrl-CS"/>
              </w:rPr>
              <w:t xml:space="preserve"> </w:t>
            </w:r>
            <w:r w:rsidRPr="00060C77">
              <w:rPr>
                <w:rFonts w:cs="Arial"/>
                <w:lang w:val="sr-Latn-RS"/>
              </w:rPr>
              <w:t>d</w:t>
            </w:r>
            <w:r w:rsidRPr="00060C77">
              <w:rPr>
                <w:rFonts w:cs="Arial"/>
                <w:lang w:val="sr-Cyrl-RS"/>
              </w:rPr>
              <w:t>=15</w:t>
            </w:r>
            <w:r w:rsidRPr="00060C77">
              <w:rPr>
                <w:rFonts w:cs="Arial"/>
                <w:lang w:val="sr-Latn-RS"/>
              </w:rPr>
              <w:t xml:space="preserve">mm) </w:t>
            </w:r>
            <w:r w:rsidRPr="00060C77">
              <w:rPr>
                <w:rFonts w:cs="Arial"/>
                <w:lang w:val="sr-Cyrl-RS"/>
              </w:rPr>
              <w:t>од дна до уста бунара (таложник, филтерски и надфилтерски део)</w:t>
            </w:r>
            <w:r w:rsidR="00B8406B">
              <w:rPr>
                <w:rFonts w:cs="Arial"/>
                <w:lang w:val="sr-Cyrl-RS"/>
              </w:rPr>
              <w:t xml:space="preserve"> </w:t>
            </w:r>
            <w:r w:rsidRPr="00060C77">
              <w:rPr>
                <w:rFonts w:cs="Arial"/>
                <w:lang w:val="sr-Cyrl-RS"/>
              </w:rPr>
              <w:t>укупно за оба бунара 3</w:t>
            </w:r>
            <w:r w:rsidRPr="00060C77">
              <w:rPr>
                <w:rFonts w:cs="Arial"/>
                <w:lang w:val="sr-Latn-RS"/>
              </w:rPr>
              <w:t>3,8</w:t>
            </w:r>
            <w:r w:rsidRPr="00060C77">
              <w:rPr>
                <w:rFonts w:cs="Arial"/>
                <w:lang w:val="sr-Cyrl-RS"/>
              </w:rPr>
              <w:t>м и то</w:t>
            </w:r>
            <w:r>
              <w:rPr>
                <w:rFonts w:cs="Arial"/>
                <w:lang w:val="sr-Cyrl-RS"/>
              </w:rPr>
              <w:t>:</w:t>
            </w: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5.1.</w:t>
            </w:r>
          </w:p>
        </w:tc>
        <w:tc>
          <w:tcPr>
            <w:tcW w:w="1260" w:type="pct"/>
            <w:shd w:val="clear" w:color="auto" w:fill="auto"/>
            <w:vAlign w:val="center"/>
          </w:tcPr>
          <w:p w:rsidR="002F5765" w:rsidRPr="003D3E65" w:rsidRDefault="002F5765" w:rsidP="00FA6771">
            <w:pPr>
              <w:spacing w:before="0"/>
              <w:rPr>
                <w:rFonts w:cs="Arial"/>
                <w:lang w:val="sr-Cyrl-CS"/>
              </w:rPr>
            </w:pPr>
            <w:r w:rsidRPr="00060C77">
              <w:rPr>
                <w:rFonts w:cs="Arial"/>
                <w:lang w:val="sr-Cyrl-RS"/>
              </w:rPr>
              <w:t xml:space="preserve">-пуна цев </w:t>
            </w:r>
            <w:r w:rsidRPr="00060C77">
              <w:rPr>
                <w:rFonts w:cs="Arial"/>
                <w:lang w:val="sl-SI"/>
              </w:rPr>
              <w:t>ø</w:t>
            </w:r>
            <w:r w:rsidRPr="00060C77">
              <w:rPr>
                <w:rFonts w:cs="Arial"/>
                <w:lang w:val="sr-Cyrl-RS"/>
              </w:rPr>
              <w:t xml:space="preserve"> </w:t>
            </w:r>
            <w:r w:rsidRPr="00060C77">
              <w:rPr>
                <w:rFonts w:cs="Arial"/>
                <w:lang w:val="sl-SI"/>
              </w:rPr>
              <w:t>315 mm</w:t>
            </w:r>
            <w:r w:rsidRPr="00060C77">
              <w:rPr>
                <w:rFonts w:cs="Arial"/>
                <w:lang w:val="sr-Cyrl-RS"/>
              </w:rPr>
              <w:t xml:space="preserve"> (таложник и </w:t>
            </w:r>
            <w:r w:rsidRPr="00060C77">
              <w:rPr>
                <w:rFonts w:cs="Arial"/>
                <w:lang w:val="sr-Cyrl-RS"/>
              </w:rPr>
              <w:lastRenderedPageBreak/>
              <w:t>надфилтерски део) укупно</w:t>
            </w:r>
            <w:r w:rsidRPr="003D3E65">
              <w:rPr>
                <w:rFonts w:cs="Arial"/>
                <w:lang w:val="sr-Cyrl-RS"/>
              </w:rPr>
              <w:t xml:space="preserve"> за оба бунара </w:t>
            </w:r>
            <w:r w:rsidRPr="003D3E65">
              <w:rPr>
                <w:rFonts w:cs="Arial"/>
                <w:lang w:val="sr-Latn-RS"/>
              </w:rPr>
              <w:t>L=23,80m</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Latn-RS"/>
              </w:rPr>
              <w:lastRenderedPageBreak/>
              <w:t>m</w:t>
            </w:r>
            <w:r w:rsidRPr="003D3E65">
              <w:rPr>
                <w:rFonts w:cs="Arial"/>
                <w:vertAlign w:val="superscript"/>
                <w:lang w:val="sr-Latn-RS"/>
              </w:rPr>
              <w:t>1</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rPr>
              <w:t>23,80</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lastRenderedPageBreak/>
              <w:t>5.2.</w:t>
            </w:r>
          </w:p>
        </w:tc>
        <w:tc>
          <w:tcPr>
            <w:tcW w:w="1260" w:type="pct"/>
            <w:shd w:val="clear" w:color="auto" w:fill="auto"/>
            <w:vAlign w:val="center"/>
          </w:tcPr>
          <w:p w:rsidR="002F5765" w:rsidRPr="00950EEF" w:rsidRDefault="002F5765" w:rsidP="00FA6771">
            <w:pPr>
              <w:spacing w:before="0"/>
              <w:jc w:val="left"/>
              <w:rPr>
                <w:rFonts w:cs="Arial"/>
                <w:lang w:val="sr-Latn-RS"/>
              </w:rPr>
            </w:pPr>
            <w:r w:rsidRPr="00950EEF">
              <w:rPr>
                <w:rFonts w:cs="Arial"/>
                <w:lang w:val="sr-Latn-RS"/>
              </w:rPr>
              <w:t>-</w:t>
            </w:r>
            <w:r w:rsidRPr="00950EEF">
              <w:rPr>
                <w:rFonts w:cs="Arial"/>
                <w:lang w:val="sr-Cyrl-RS"/>
              </w:rPr>
              <w:t>филтерски део (матична цев од полиетилена високе густине са перфорацијом, обавијена ситом</w:t>
            </w:r>
            <w:r w:rsidRPr="003D3E65">
              <w:rPr>
                <w:rFonts w:cs="Arial"/>
                <w:lang w:val="sr-Cyrl-RS"/>
              </w:rPr>
              <w:t xml:space="preserve"> </w:t>
            </w:r>
            <w:r w:rsidRPr="00950EEF">
              <w:rPr>
                <w:rFonts w:cs="Arial"/>
                <w:lang w:val="sr-Cyrl-RS"/>
              </w:rPr>
              <w:t>величине отвора #0,4х0,4</w:t>
            </w:r>
            <w:r w:rsidRPr="00950EEF">
              <w:rPr>
                <w:rFonts w:cs="Arial"/>
                <w:lang w:val="sr-Latn-RS"/>
              </w:rPr>
              <w:t>mm)</w:t>
            </w:r>
          </w:p>
          <w:p w:rsidR="002F5765" w:rsidRPr="003D3E65" w:rsidRDefault="002F5765" w:rsidP="00FA6771">
            <w:pPr>
              <w:spacing w:before="0"/>
              <w:jc w:val="left"/>
              <w:rPr>
                <w:rFonts w:cs="Arial"/>
                <w:lang w:val="sr-Cyrl-CS"/>
              </w:rPr>
            </w:pPr>
            <w:r w:rsidRPr="00950EEF">
              <w:rPr>
                <w:rFonts w:cs="Arial"/>
                <w:lang w:val="sr-Cyrl-RS"/>
              </w:rPr>
              <w:t>укупне дужине за оба бунара</w:t>
            </w:r>
            <w:r w:rsidRPr="003D3E65">
              <w:rPr>
                <w:rFonts w:cs="Arial"/>
                <w:lang w:val="sr-Cyrl-RS"/>
              </w:rPr>
              <w:t xml:space="preserve"> </w:t>
            </w:r>
            <w:r w:rsidRPr="003D3E65">
              <w:rPr>
                <w:rFonts w:cs="Arial"/>
                <w:lang w:val="sr-Latn-RS"/>
              </w:rPr>
              <w:t>L=</w:t>
            </w:r>
            <w:r w:rsidRPr="003D3E65">
              <w:rPr>
                <w:rFonts w:cs="Arial"/>
                <w:lang w:val="sr-Cyrl-RS"/>
              </w:rPr>
              <w:t>10,00</w:t>
            </w:r>
            <w:r w:rsidRPr="003D3E65">
              <w:rPr>
                <w:rFonts w:cs="Arial"/>
                <w:lang w:val="sr-Latn-RS"/>
              </w:rPr>
              <w:t>m</w:t>
            </w:r>
          </w:p>
        </w:tc>
        <w:tc>
          <w:tcPr>
            <w:tcW w:w="596" w:type="pct"/>
            <w:shd w:val="clear" w:color="auto" w:fill="auto"/>
            <w:vAlign w:val="center"/>
          </w:tcPr>
          <w:p w:rsidR="002F5765" w:rsidRPr="003D3E65" w:rsidRDefault="002F5765" w:rsidP="00FA6771">
            <w:pPr>
              <w:spacing w:before="0"/>
              <w:jc w:val="center"/>
              <w:rPr>
                <w:rFonts w:cs="Arial"/>
                <w:lang w:val="sr-Latn-RS"/>
              </w:rPr>
            </w:pPr>
            <w:r w:rsidRPr="003D3E65">
              <w:rPr>
                <w:rFonts w:cs="Arial"/>
                <w:lang w:val="sr-Latn-RS"/>
              </w:rPr>
              <w:t>m</w:t>
            </w:r>
            <w:r w:rsidRPr="003D3E65">
              <w:rPr>
                <w:rFonts w:cs="Arial"/>
                <w:vertAlign w:val="superscript"/>
                <w:lang w:val="sr-Latn-RS"/>
              </w:rPr>
              <w:t>1</w:t>
            </w:r>
          </w:p>
        </w:tc>
        <w:tc>
          <w:tcPr>
            <w:tcW w:w="457" w:type="pct"/>
            <w:shd w:val="clear" w:color="auto" w:fill="auto"/>
            <w:vAlign w:val="center"/>
          </w:tcPr>
          <w:p w:rsidR="002F5765" w:rsidRPr="003D3E65" w:rsidRDefault="002F5765" w:rsidP="00FA6771">
            <w:pPr>
              <w:spacing w:before="0"/>
              <w:jc w:val="center"/>
              <w:rPr>
                <w:rFonts w:cs="Arial"/>
                <w:lang w:val="sr-Cyrl-RS"/>
              </w:rPr>
            </w:pPr>
            <w:r w:rsidRPr="003D3E65">
              <w:rPr>
                <w:rFonts w:cs="Arial"/>
                <w:lang w:val="sr-Cyrl-RS"/>
              </w:rPr>
              <w:t>10</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6.</w:t>
            </w:r>
          </w:p>
        </w:tc>
        <w:tc>
          <w:tcPr>
            <w:tcW w:w="1260" w:type="pct"/>
            <w:shd w:val="clear" w:color="auto" w:fill="auto"/>
            <w:vAlign w:val="center"/>
          </w:tcPr>
          <w:p w:rsidR="002F5765" w:rsidRPr="003D3E65" w:rsidRDefault="002F5765" w:rsidP="00FA6771">
            <w:pPr>
              <w:spacing w:before="0"/>
              <w:jc w:val="left"/>
              <w:rPr>
                <w:rFonts w:cs="Arial"/>
                <w:lang w:val="sl-SI"/>
              </w:rPr>
            </w:pPr>
            <w:r w:rsidRPr="00950EEF">
              <w:rPr>
                <w:rFonts w:cs="Arial"/>
                <w:lang w:val="sr-Cyrl-CS"/>
              </w:rPr>
              <w:t>Набавка и уградња филтерског</w:t>
            </w:r>
            <w:r w:rsidRPr="003D3E65">
              <w:rPr>
                <w:rFonts w:cs="Arial"/>
                <w:lang w:val="sr-Cyrl-CS"/>
              </w:rPr>
              <w:t xml:space="preserve"> </w:t>
            </w:r>
            <w:r w:rsidRPr="00950EEF">
              <w:rPr>
                <w:rFonts w:cs="Arial"/>
                <w:lang w:val="sr-Cyrl-RS"/>
              </w:rPr>
              <w:t>засипа од кварцног гранулата</w:t>
            </w:r>
            <w:r w:rsidRPr="00950EEF">
              <w:rPr>
                <w:rFonts w:cs="Arial"/>
                <w:lang w:val="sr-Latn-CS"/>
              </w:rPr>
              <w:t xml:space="preserve"> </w:t>
            </w:r>
            <w:r w:rsidRPr="00950EEF">
              <w:rPr>
                <w:rFonts w:cs="Arial"/>
                <w:lang w:val="sr-Cyrl-RS"/>
              </w:rPr>
              <w:t>(или цементација по потреби)</w:t>
            </w:r>
            <w:r w:rsidRPr="003D3E65">
              <w:rPr>
                <w:rFonts w:cs="Arial"/>
                <w:lang w:val="sr-Cyrl-RS"/>
              </w:rPr>
              <w:t xml:space="preserve"> </w:t>
            </w:r>
            <w:r w:rsidRPr="00950EEF">
              <w:rPr>
                <w:rFonts w:cs="Arial"/>
                <w:lang w:val="sl-SI"/>
              </w:rPr>
              <w:t>Ø</w:t>
            </w:r>
            <w:r w:rsidRPr="00950EEF">
              <w:rPr>
                <w:rFonts w:cs="Arial"/>
                <w:lang w:val="sr-Cyrl-RS"/>
              </w:rPr>
              <w:t>1</w:t>
            </w:r>
            <w:r w:rsidRPr="00950EEF">
              <w:rPr>
                <w:rFonts w:cs="Arial"/>
                <w:lang w:val="sl-SI"/>
              </w:rPr>
              <w:t>-</w:t>
            </w:r>
            <w:r w:rsidRPr="00950EEF">
              <w:rPr>
                <w:rFonts w:cs="Arial"/>
                <w:lang w:val="sr-Cyrl-RS"/>
              </w:rPr>
              <w:t>4</w:t>
            </w:r>
            <w:r w:rsidRPr="00950EEF">
              <w:rPr>
                <w:rFonts w:cs="Arial"/>
                <w:lang w:val="sl-SI"/>
              </w:rPr>
              <w:t xml:space="preserve">mm </w:t>
            </w:r>
            <w:r w:rsidRPr="00950EEF">
              <w:rPr>
                <w:rFonts w:cs="Arial"/>
                <w:lang w:val="sr-Cyrl-RS"/>
              </w:rPr>
              <w:t>од дна до уста бунара</w:t>
            </w:r>
            <w:r w:rsidRPr="00950EEF">
              <w:rPr>
                <w:rFonts w:cs="Arial"/>
                <w:lang w:val="sl-SI"/>
              </w:rPr>
              <w:t xml:space="preserve"> </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Latn-RS"/>
              </w:rPr>
              <w:t>m</w:t>
            </w:r>
            <w:r w:rsidRPr="003D3E65">
              <w:rPr>
                <w:rFonts w:cs="Arial"/>
                <w:vertAlign w:val="superscript"/>
                <w:lang w:val="sr-Latn-RS"/>
              </w:rPr>
              <w:t>1</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33,80</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7.</w:t>
            </w:r>
          </w:p>
        </w:tc>
        <w:tc>
          <w:tcPr>
            <w:tcW w:w="1260" w:type="pct"/>
            <w:shd w:val="clear" w:color="auto" w:fill="auto"/>
            <w:vAlign w:val="center"/>
          </w:tcPr>
          <w:p w:rsidR="002F5765" w:rsidRPr="003D3E65" w:rsidRDefault="002F5765" w:rsidP="00FA6771">
            <w:pPr>
              <w:spacing w:before="0"/>
              <w:jc w:val="left"/>
              <w:rPr>
                <w:rFonts w:cs="Arial"/>
                <w:lang w:val="sr-Cyrl-CS"/>
              </w:rPr>
            </w:pPr>
            <w:r w:rsidRPr="00950EEF">
              <w:rPr>
                <w:rFonts w:cs="Arial"/>
                <w:lang w:val="sr-Cyrl-CS"/>
              </w:rPr>
              <w:t>Разрада бунара до потпуног избистрења</w:t>
            </w:r>
          </w:p>
        </w:tc>
        <w:tc>
          <w:tcPr>
            <w:tcW w:w="596" w:type="pct"/>
            <w:shd w:val="clear" w:color="auto" w:fill="auto"/>
            <w:vAlign w:val="center"/>
          </w:tcPr>
          <w:p w:rsidR="002F5765" w:rsidRPr="003D3E65" w:rsidRDefault="002F5765" w:rsidP="00FA6771">
            <w:pPr>
              <w:spacing w:before="0"/>
              <w:jc w:val="center"/>
              <w:rPr>
                <w:rFonts w:cs="Arial"/>
                <w:lang w:val="sr-Cyrl-CS" w:eastAsia="hr-HR"/>
              </w:rPr>
            </w:pPr>
            <w:r w:rsidRPr="003D3E65">
              <w:rPr>
                <w:rFonts w:cs="Arial"/>
                <w:lang w:val="sr-Cyrl-C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2</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8.</w:t>
            </w:r>
          </w:p>
        </w:tc>
        <w:tc>
          <w:tcPr>
            <w:tcW w:w="1260" w:type="pct"/>
            <w:shd w:val="clear" w:color="auto" w:fill="auto"/>
            <w:vAlign w:val="center"/>
          </w:tcPr>
          <w:p w:rsidR="002F5765" w:rsidRPr="003D3E65" w:rsidRDefault="002F5765" w:rsidP="00FA6771">
            <w:pPr>
              <w:spacing w:before="0"/>
              <w:jc w:val="left"/>
              <w:rPr>
                <w:rFonts w:cs="Arial"/>
                <w:lang w:val="sr-Cyrl-CS"/>
              </w:rPr>
            </w:pPr>
            <w:r w:rsidRPr="00950EEF">
              <w:rPr>
                <w:rFonts w:cs="Arial"/>
                <w:lang w:val="sr-Cyrl-CS"/>
              </w:rPr>
              <w:t>Тестирање сваког од бунара ради утврђивања издашности.</w:t>
            </w:r>
          </w:p>
          <w:p w:rsidR="002F5765" w:rsidRPr="003D3E65" w:rsidRDefault="002F5765" w:rsidP="00FA6771">
            <w:pPr>
              <w:spacing w:before="0"/>
              <w:jc w:val="left"/>
              <w:rPr>
                <w:rFonts w:cs="Arial"/>
                <w:lang w:val="sr-Cyrl-RS"/>
              </w:rPr>
            </w:pPr>
            <w:r w:rsidRPr="00950EEF">
              <w:rPr>
                <w:rFonts w:cs="Arial"/>
                <w:lang w:val="sr-Cyrl-CS"/>
              </w:rPr>
              <w:t>Тест обавити са три снижења у трајању од два сата по снижењу</w:t>
            </w:r>
            <w:r w:rsidRPr="00950EEF">
              <w:rPr>
                <w:rFonts w:cs="Arial"/>
                <w:lang w:val="sr-Latn-CS"/>
              </w:rPr>
              <w:t>; 3x2x</w:t>
            </w:r>
            <w:r w:rsidRPr="00950EEF">
              <w:rPr>
                <w:rFonts w:cs="Arial"/>
                <w:lang w:val="sr-Cyrl-RS"/>
              </w:rPr>
              <w:t>2</w:t>
            </w:r>
          </w:p>
        </w:tc>
        <w:tc>
          <w:tcPr>
            <w:tcW w:w="596"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Latn-CS"/>
              </w:rPr>
              <w:t>h</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12</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9.</w:t>
            </w:r>
          </w:p>
        </w:tc>
        <w:tc>
          <w:tcPr>
            <w:tcW w:w="1260" w:type="pct"/>
            <w:shd w:val="clear" w:color="auto" w:fill="auto"/>
            <w:vAlign w:val="center"/>
          </w:tcPr>
          <w:p w:rsidR="002F5765" w:rsidRPr="003D3E65" w:rsidRDefault="002F5765" w:rsidP="00FA6771">
            <w:pPr>
              <w:spacing w:before="0"/>
              <w:jc w:val="left"/>
              <w:rPr>
                <w:rFonts w:cs="Arial"/>
                <w:lang w:val="sr-Cyrl-CS"/>
              </w:rPr>
            </w:pPr>
            <w:r w:rsidRPr="003D3E65">
              <w:rPr>
                <w:rFonts w:cs="Arial"/>
                <w:lang w:val="sr-Cyrl-CS"/>
              </w:rPr>
              <w:t>Уградња потапајуће пумпе Инвеститора и потисног цевовода, као и пуштање бунара у рад</w:t>
            </w:r>
          </w:p>
        </w:tc>
        <w:tc>
          <w:tcPr>
            <w:tcW w:w="596" w:type="pct"/>
            <w:shd w:val="clear" w:color="auto" w:fill="auto"/>
            <w:vAlign w:val="center"/>
          </w:tcPr>
          <w:p w:rsidR="002F5765" w:rsidRPr="003D3E65" w:rsidRDefault="002F5765" w:rsidP="00FA6771">
            <w:pPr>
              <w:spacing w:before="0"/>
              <w:jc w:val="center"/>
              <w:rPr>
                <w:rFonts w:cs="Arial"/>
                <w:lang w:val="sr-Cyrl-CS" w:eastAsia="hr-HR"/>
              </w:rPr>
            </w:pPr>
            <w:r w:rsidRPr="003D3E65">
              <w:rPr>
                <w:rFonts w:cs="Arial"/>
                <w:lang w:val="sr-Cyrl-CS" w:eastAsia="hr-HR"/>
              </w:rPr>
              <w:t>ком</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2</w:t>
            </w: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r w:rsidR="002F5765" w:rsidRPr="002F5765" w:rsidTr="002F5765">
        <w:tc>
          <w:tcPr>
            <w:tcW w:w="317" w:type="pct"/>
            <w:shd w:val="clear" w:color="auto" w:fill="auto"/>
            <w:vAlign w:val="center"/>
          </w:tcPr>
          <w:p w:rsidR="002F5765" w:rsidRPr="003D3E65" w:rsidRDefault="002F5765" w:rsidP="00FA6771">
            <w:pPr>
              <w:spacing w:before="0"/>
              <w:jc w:val="center"/>
              <w:rPr>
                <w:rFonts w:cs="Arial"/>
                <w:lang w:val="sr-Cyrl-RS" w:eastAsia="hr-HR"/>
              </w:rPr>
            </w:pPr>
            <w:r w:rsidRPr="003D3E65">
              <w:rPr>
                <w:rFonts w:cs="Arial"/>
                <w:lang w:val="sr-Cyrl-RS" w:eastAsia="hr-HR"/>
              </w:rPr>
              <w:t>10.</w:t>
            </w:r>
          </w:p>
        </w:tc>
        <w:tc>
          <w:tcPr>
            <w:tcW w:w="1260" w:type="pct"/>
            <w:shd w:val="clear" w:color="auto" w:fill="auto"/>
            <w:vAlign w:val="center"/>
          </w:tcPr>
          <w:p w:rsidR="002F5765" w:rsidRPr="003D3E65" w:rsidRDefault="002F5765" w:rsidP="00FA6771">
            <w:pPr>
              <w:spacing w:before="0"/>
              <w:jc w:val="left"/>
              <w:rPr>
                <w:rFonts w:cs="Arial"/>
                <w:lang w:val="sr-Cyrl-CS"/>
              </w:rPr>
            </w:pPr>
            <w:r w:rsidRPr="003D3E65">
              <w:rPr>
                <w:rFonts w:cs="Arial"/>
                <w:lang w:val="sr-Cyrl-CS"/>
              </w:rPr>
              <w:t>Израда техничке документације о изведеним радовима у четири примерка</w:t>
            </w:r>
          </w:p>
        </w:tc>
        <w:tc>
          <w:tcPr>
            <w:tcW w:w="596" w:type="pct"/>
            <w:shd w:val="clear" w:color="auto" w:fill="auto"/>
            <w:vAlign w:val="center"/>
          </w:tcPr>
          <w:p w:rsidR="002F5765" w:rsidRPr="003D3E65" w:rsidRDefault="002F5765" w:rsidP="00FA6771">
            <w:pPr>
              <w:spacing w:before="0"/>
              <w:jc w:val="center"/>
              <w:rPr>
                <w:rFonts w:cs="Arial"/>
                <w:lang w:val="sr-Latn-RS" w:eastAsia="hr-HR"/>
              </w:rPr>
            </w:pPr>
            <w:r w:rsidRPr="003D3E65">
              <w:rPr>
                <w:rFonts w:cs="Arial"/>
                <w:lang w:val="sr-Cyrl-CS"/>
              </w:rPr>
              <w:t>паушално</w:t>
            </w:r>
          </w:p>
        </w:tc>
        <w:tc>
          <w:tcPr>
            <w:tcW w:w="457" w:type="pct"/>
            <w:shd w:val="clear" w:color="auto" w:fill="auto"/>
            <w:vAlign w:val="center"/>
          </w:tcPr>
          <w:p w:rsidR="002F5765" w:rsidRPr="003D3E65" w:rsidRDefault="002F5765" w:rsidP="00FA6771">
            <w:pPr>
              <w:spacing w:before="0"/>
              <w:jc w:val="center"/>
              <w:rPr>
                <w:rFonts w:cs="Arial"/>
                <w:lang w:val="sr-Cyrl-RS" w:eastAsia="hr-HR"/>
              </w:rPr>
            </w:pPr>
          </w:p>
        </w:tc>
        <w:tc>
          <w:tcPr>
            <w:tcW w:w="624" w:type="pct"/>
            <w:shd w:val="clear" w:color="auto" w:fill="auto"/>
            <w:vAlign w:val="center"/>
          </w:tcPr>
          <w:p w:rsidR="002F5765" w:rsidRPr="002F5765" w:rsidRDefault="002F5765" w:rsidP="00B5725B">
            <w:pPr>
              <w:spacing w:before="0"/>
              <w:jc w:val="center"/>
              <w:rPr>
                <w:rFonts w:cs="Arial"/>
                <w:bCs/>
                <w:iCs/>
                <w:lang w:val="sr-Cyrl-CS"/>
              </w:rPr>
            </w:pPr>
          </w:p>
        </w:tc>
        <w:tc>
          <w:tcPr>
            <w:tcW w:w="639" w:type="pct"/>
            <w:shd w:val="clear" w:color="auto" w:fill="auto"/>
            <w:vAlign w:val="center"/>
          </w:tcPr>
          <w:p w:rsidR="002F5765" w:rsidRPr="002F5765" w:rsidRDefault="002F5765" w:rsidP="00B5725B">
            <w:pPr>
              <w:spacing w:before="0"/>
              <w:jc w:val="center"/>
              <w:rPr>
                <w:rFonts w:cs="Arial"/>
                <w:bCs/>
                <w:iCs/>
                <w:lang w:val="sr-Cyrl-CS"/>
              </w:rPr>
            </w:pPr>
          </w:p>
        </w:tc>
        <w:tc>
          <w:tcPr>
            <w:tcW w:w="510" w:type="pct"/>
            <w:shd w:val="clear" w:color="auto" w:fill="auto"/>
            <w:vAlign w:val="center"/>
          </w:tcPr>
          <w:p w:rsidR="002F5765" w:rsidRPr="002F5765" w:rsidRDefault="002F5765" w:rsidP="00B5725B">
            <w:pPr>
              <w:spacing w:before="0"/>
              <w:jc w:val="center"/>
              <w:rPr>
                <w:rFonts w:cs="Arial"/>
                <w:bCs/>
                <w:iCs/>
                <w:lang w:val="sr-Cyrl-CS"/>
              </w:rPr>
            </w:pPr>
          </w:p>
        </w:tc>
        <w:tc>
          <w:tcPr>
            <w:tcW w:w="597" w:type="pct"/>
            <w:shd w:val="clear" w:color="auto" w:fill="auto"/>
            <w:vAlign w:val="center"/>
          </w:tcPr>
          <w:p w:rsidR="002F5765" w:rsidRPr="002F5765" w:rsidRDefault="002F5765" w:rsidP="00B5725B">
            <w:pPr>
              <w:spacing w:before="0"/>
              <w:jc w:val="center"/>
              <w:rPr>
                <w:rFonts w:cs="Arial"/>
                <w:bCs/>
                <w:iCs/>
                <w:lang w:val="sr-Cyrl-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EA2AD5">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vAlign w:val="center"/>
          </w:tcPr>
          <w:p w:rsidR="00773FB0" w:rsidRPr="002F5765" w:rsidRDefault="00773FB0" w:rsidP="00EA2AD5">
            <w:pPr>
              <w:spacing w:before="0"/>
              <w:jc w:val="center"/>
              <w:rPr>
                <w:rFonts w:cs="Arial"/>
                <w:b/>
                <w:lang w:val="sr-Latn-CS"/>
              </w:rPr>
            </w:pPr>
            <w:r w:rsidRPr="002F5765">
              <w:rPr>
                <w:rFonts w:cs="Arial"/>
                <w:b/>
                <w:lang w:val="sr-Latn-CS"/>
              </w:rPr>
              <w:t>УКУПНО ПОНУЂЕНА ЦЕНА  без ПДВ динара</w:t>
            </w:r>
          </w:p>
          <w:p w:rsidR="00773FB0" w:rsidRPr="002F5765" w:rsidRDefault="00773FB0" w:rsidP="00EA2AD5">
            <w:pPr>
              <w:spacing w:before="0"/>
              <w:jc w:val="center"/>
              <w:rPr>
                <w:rFonts w:cs="Arial"/>
                <w:b/>
              </w:rPr>
            </w:pPr>
            <w:r w:rsidRPr="002F5765">
              <w:rPr>
                <w:rFonts w:cs="Arial"/>
                <w:b/>
              </w:rPr>
              <w:t xml:space="preserve">(збир колоне бр. </w:t>
            </w:r>
            <w:r w:rsidRPr="002F5765">
              <w:rPr>
                <w:rFonts w:cs="Arial"/>
                <w:b/>
                <w:lang w:val="sr-Cyrl-CS"/>
              </w:rPr>
              <w:t>7</w:t>
            </w:r>
            <w:r w:rsidRPr="002F5765">
              <w:rPr>
                <w:rFonts w:cs="Arial"/>
                <w:b/>
              </w:rPr>
              <w:t>)</w:t>
            </w:r>
          </w:p>
        </w:tc>
        <w:tc>
          <w:tcPr>
            <w:tcW w:w="2610" w:type="dxa"/>
          </w:tcPr>
          <w:p w:rsidR="00773FB0" w:rsidRPr="00EA2AD5" w:rsidRDefault="00773FB0" w:rsidP="00B5725B">
            <w:pPr>
              <w:spacing w:before="0"/>
              <w:rPr>
                <w:rFonts w:cs="Arial"/>
              </w:rPr>
            </w:pPr>
          </w:p>
        </w:tc>
      </w:tr>
      <w:tr w:rsidR="00773FB0" w:rsidRPr="00676DE2" w:rsidTr="00EA2AD5">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73FB0" w:rsidRPr="002F5765" w:rsidRDefault="00773FB0" w:rsidP="00EA2AD5">
            <w:pPr>
              <w:spacing w:before="0"/>
              <w:jc w:val="center"/>
              <w:rPr>
                <w:rFonts w:cs="Arial"/>
                <w:b/>
                <w:lang w:val="sr-Latn-CS"/>
              </w:rPr>
            </w:pPr>
            <w:r w:rsidRPr="002F5765">
              <w:rPr>
                <w:rFonts w:cs="Arial"/>
                <w:b/>
                <w:lang w:val="sr-Latn-CS"/>
              </w:rPr>
              <w:t>УКУПАН ИЗНОС  ПДВ динара</w:t>
            </w:r>
          </w:p>
        </w:tc>
        <w:tc>
          <w:tcPr>
            <w:tcW w:w="2610" w:type="dxa"/>
            <w:tcBorders>
              <w:bottom w:val="single" w:sz="4" w:space="0" w:color="auto"/>
              <w:right w:val="single" w:sz="4" w:space="0" w:color="auto"/>
            </w:tcBorders>
          </w:tcPr>
          <w:p w:rsidR="00773FB0" w:rsidRPr="00EA2AD5" w:rsidRDefault="00773FB0" w:rsidP="00B5725B">
            <w:pPr>
              <w:spacing w:before="0"/>
              <w:rPr>
                <w:rFonts w:cs="Arial"/>
                <w:lang w:val="sr-Latn-CS"/>
              </w:rPr>
            </w:pPr>
          </w:p>
        </w:tc>
      </w:tr>
      <w:tr w:rsidR="00773FB0" w:rsidRPr="00926FF3" w:rsidTr="00EA2AD5">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73FB0" w:rsidRPr="002F5765" w:rsidRDefault="00773FB0" w:rsidP="00EA2AD5">
            <w:pPr>
              <w:spacing w:before="0"/>
              <w:jc w:val="center"/>
              <w:rPr>
                <w:rFonts w:cs="Arial"/>
                <w:b/>
                <w:lang w:val="sr-Latn-CS"/>
              </w:rPr>
            </w:pPr>
            <w:r w:rsidRPr="002F5765">
              <w:rPr>
                <w:rFonts w:cs="Arial"/>
                <w:b/>
                <w:lang w:val="sr-Latn-CS"/>
              </w:rPr>
              <w:t>УКУПНО ПОНУЂЕНА ЦЕНА са ПДВ</w:t>
            </w:r>
          </w:p>
          <w:p w:rsidR="00773FB0" w:rsidRPr="002F5765" w:rsidRDefault="00773FB0" w:rsidP="00EA2AD5">
            <w:pPr>
              <w:spacing w:before="0"/>
              <w:jc w:val="center"/>
              <w:rPr>
                <w:rFonts w:cs="Arial"/>
                <w:b/>
                <w:lang w:val="sr-Latn-CS"/>
              </w:rPr>
            </w:pPr>
            <w:r w:rsidRPr="002F5765">
              <w:rPr>
                <w:rFonts w:cs="Arial"/>
                <w:b/>
                <w:lang w:val="sr-Latn-CS"/>
              </w:rPr>
              <w:t>(ред. бр.I+ред.бр.II) динара</w:t>
            </w:r>
          </w:p>
        </w:tc>
        <w:tc>
          <w:tcPr>
            <w:tcW w:w="2610" w:type="dxa"/>
            <w:tcBorders>
              <w:bottom w:val="single" w:sz="4" w:space="0" w:color="auto"/>
              <w:right w:val="single" w:sz="4" w:space="0" w:color="auto"/>
            </w:tcBorders>
          </w:tcPr>
          <w:p w:rsidR="00773FB0" w:rsidRPr="00EA2AD5" w:rsidRDefault="00773FB0" w:rsidP="00B5725B">
            <w:pPr>
              <w:spacing w:before="0"/>
              <w:rPr>
                <w:rFonts w:cs="Arial"/>
                <w:lang w:val="sr-Latn-CS"/>
              </w:rPr>
            </w:pPr>
          </w:p>
        </w:tc>
      </w:tr>
    </w:tbl>
    <w:p w:rsidR="008759D4" w:rsidRDefault="008759D4" w:rsidP="00773FB0">
      <w:pPr>
        <w:spacing w:before="0"/>
        <w:rPr>
          <w:rFonts w:cs="Arial"/>
          <w:lang w:val="sr-Cyrl-RS"/>
        </w:rPr>
      </w:pPr>
    </w:p>
    <w:p w:rsidR="00EA2AD5" w:rsidRDefault="00EA2AD5" w:rsidP="00773FB0">
      <w:pPr>
        <w:spacing w:before="0"/>
        <w:rPr>
          <w:rFonts w:cs="Arial"/>
          <w:lang w:val="sr-Cyrl-RS"/>
        </w:rPr>
      </w:pPr>
    </w:p>
    <w:p w:rsidR="00B8406B" w:rsidRDefault="00B8406B" w:rsidP="00773FB0">
      <w:pPr>
        <w:spacing w:before="0"/>
        <w:rPr>
          <w:rFonts w:cs="Arial"/>
          <w:lang w:val="sr-Cyrl-RS"/>
        </w:rPr>
      </w:pPr>
    </w:p>
    <w:p w:rsidR="00B8406B" w:rsidRDefault="00B8406B" w:rsidP="00773FB0">
      <w:pPr>
        <w:spacing w:before="0"/>
        <w:rPr>
          <w:rFonts w:cs="Arial"/>
          <w:lang w:val="sr-Cyrl-RS"/>
        </w:rPr>
      </w:pPr>
    </w:p>
    <w:p w:rsidR="00B8406B" w:rsidRDefault="00B8406B" w:rsidP="00773FB0">
      <w:pPr>
        <w:spacing w:before="0"/>
        <w:rPr>
          <w:rFonts w:cs="Arial"/>
          <w:lang w:val="sr-Cyrl-RS"/>
        </w:rPr>
      </w:pPr>
    </w:p>
    <w:p w:rsidR="00B8406B" w:rsidRDefault="00B8406B" w:rsidP="00773FB0">
      <w:pPr>
        <w:spacing w:before="0"/>
        <w:rPr>
          <w:rFonts w:cs="Arial"/>
          <w:lang w:val="sr-Cyrl-RS"/>
        </w:rPr>
      </w:pPr>
    </w:p>
    <w:p w:rsidR="00B8406B" w:rsidRDefault="00B8406B" w:rsidP="00773FB0">
      <w:pPr>
        <w:spacing w:before="0"/>
        <w:rPr>
          <w:rFonts w:cs="Arial"/>
          <w:lang w:val="sr-Cyrl-RS"/>
        </w:rPr>
      </w:pPr>
    </w:p>
    <w:p w:rsidR="00B8406B" w:rsidRDefault="00B8406B" w:rsidP="00773FB0">
      <w:pPr>
        <w:spacing w:before="0"/>
        <w:rPr>
          <w:rFonts w:cs="Arial"/>
          <w:lang w:val="sr-Cyrl-RS"/>
        </w:rPr>
      </w:pPr>
    </w:p>
    <w:p w:rsidR="00B8406B" w:rsidRDefault="00B8406B" w:rsidP="00773FB0">
      <w:pPr>
        <w:spacing w:before="0"/>
        <w:rPr>
          <w:rFonts w:cs="Arial"/>
          <w:lang w:val="sr-Cyrl-RS"/>
        </w:rPr>
      </w:pPr>
    </w:p>
    <w:p w:rsidR="00773FB0" w:rsidRPr="00E47C2E" w:rsidRDefault="00773FB0" w:rsidP="00773FB0">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5" w:rsidRPr="002F5765" w:rsidTr="002F5765">
        <w:trPr>
          <w:trHeight w:val="5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A1938" w:rsidRPr="002F5765" w:rsidRDefault="00DA1938" w:rsidP="00DA1938">
            <w:pPr>
              <w:spacing w:before="0"/>
              <w:rPr>
                <w:rFonts w:cs="Arial"/>
                <w:lang w:val="sr-Latn-CS" w:eastAsia="sr-Latn-CS"/>
              </w:rPr>
            </w:pPr>
            <w:r w:rsidRPr="002F5765">
              <w:rPr>
                <w:rFonts w:cs="Arial"/>
                <w:lang w:val="sr-Latn-CS" w:eastAsia="sr-Latn-CS"/>
              </w:rPr>
              <w:t>Посебно исказани трошкови у дин/процентима који су укључени у укупно понуђену цену без ПДВ-а</w:t>
            </w:r>
          </w:p>
          <w:p w:rsidR="00773FB0" w:rsidRPr="002F5765" w:rsidRDefault="00DA1938" w:rsidP="00DA1938">
            <w:pPr>
              <w:spacing w:before="0"/>
              <w:jc w:val="left"/>
              <w:rPr>
                <w:rFonts w:cs="Arial"/>
                <w:lang w:val="sr-Latn-CS" w:eastAsia="sr-Latn-CS"/>
              </w:rPr>
            </w:pPr>
            <w:r w:rsidRPr="002F5765">
              <w:rPr>
                <w:rFonts w:cs="Arial"/>
                <w:lang w:val="sr-Latn-CS" w:eastAsia="sr-Latn-CS"/>
              </w:rPr>
              <w:t>(цена из реда бр. I)</w:t>
            </w:r>
            <w:r w:rsidRPr="002F5765">
              <w:rPr>
                <w:rFonts w:cs="Arial"/>
                <w:lang w:val="sr-Cyrl-RS" w:eastAsia="sr-Latn-CS"/>
              </w:rPr>
              <w:t xml:space="preserve"> </w:t>
            </w:r>
            <w:r w:rsidRPr="002F5765">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2F5765" w:rsidRDefault="00773FB0" w:rsidP="00B5725B">
            <w:pPr>
              <w:spacing w:before="0"/>
              <w:rPr>
                <w:rFonts w:cs="Arial"/>
                <w:lang w:val="sr-Latn-CS" w:eastAsia="sr-Latn-CS"/>
              </w:rPr>
            </w:pPr>
            <w:r w:rsidRPr="002F5765">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73FB0" w:rsidRPr="002F5765" w:rsidRDefault="00773FB0" w:rsidP="002F5765">
            <w:pPr>
              <w:spacing w:before="0"/>
              <w:jc w:val="center"/>
              <w:rPr>
                <w:rFonts w:cs="Arial"/>
                <w:lang w:val="sr-Latn-CS" w:eastAsia="sr-Latn-CS"/>
              </w:rPr>
            </w:pPr>
            <w:r w:rsidRPr="002F5765">
              <w:rPr>
                <w:rFonts w:cs="Arial"/>
                <w:lang w:val="sr-Latn-CS" w:eastAsia="sr-Latn-CS"/>
              </w:rPr>
              <w:t>_____</w:t>
            </w:r>
            <w:r w:rsidR="002F5765">
              <w:rPr>
                <w:rFonts w:cs="Arial"/>
                <w:lang w:val="sr-Cyrl-RS" w:eastAsia="sr-Latn-CS"/>
              </w:rPr>
              <w:t xml:space="preserve"> </w:t>
            </w:r>
            <w:r w:rsidRPr="002F5765">
              <w:rPr>
                <w:rFonts w:cs="Arial"/>
                <w:lang w:val="sr-Latn-CS" w:eastAsia="sr-Latn-CS"/>
              </w:rPr>
              <w:t>динара односно ____%</w:t>
            </w:r>
          </w:p>
        </w:tc>
      </w:tr>
      <w:tr w:rsidR="002F5765" w:rsidRPr="002F5765" w:rsidTr="002F576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2F5765"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2F5765" w:rsidRDefault="00773FB0" w:rsidP="00B5725B">
            <w:pPr>
              <w:spacing w:before="0"/>
              <w:rPr>
                <w:rFonts w:cs="Arial"/>
                <w:lang w:val="sr-Cyrl-CS" w:eastAsia="sr-Latn-CS"/>
              </w:rPr>
            </w:pPr>
            <w:r w:rsidRPr="002F5765">
              <w:rPr>
                <w:rFonts w:cs="Arial"/>
                <w:lang w:val="sr-Latn-CS" w:eastAsia="sr-Latn-CS"/>
              </w:rPr>
              <w:t>Остали трошкови</w:t>
            </w:r>
            <w:r w:rsidRPr="002F576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73FB0" w:rsidRPr="002F5765" w:rsidRDefault="00773FB0" w:rsidP="002F5765">
            <w:pPr>
              <w:spacing w:before="0"/>
              <w:jc w:val="center"/>
              <w:rPr>
                <w:rFonts w:cs="Arial"/>
                <w:lang w:val="sr-Latn-CS" w:eastAsia="sr-Latn-CS"/>
              </w:rPr>
            </w:pPr>
            <w:r w:rsidRPr="002F5765">
              <w:rPr>
                <w:rFonts w:cs="Arial"/>
                <w:lang w:val="sr-Latn-CS" w:eastAsia="sr-Latn-CS"/>
              </w:rPr>
              <w:t>_____</w:t>
            </w:r>
            <w:r w:rsidR="002F5765">
              <w:rPr>
                <w:rFonts w:cs="Arial"/>
                <w:lang w:val="sr-Cyrl-RS" w:eastAsia="sr-Latn-CS"/>
              </w:rPr>
              <w:t xml:space="preserve"> </w:t>
            </w:r>
            <w:r w:rsidRPr="002F5765">
              <w:rPr>
                <w:rFonts w:cs="Arial"/>
                <w:lang w:val="sr-Latn-CS" w:eastAsia="sr-Latn-CS"/>
              </w:rPr>
              <w:t>динара односно ____%</w:t>
            </w:r>
          </w:p>
        </w:tc>
      </w:tr>
    </w:tbl>
    <w:p w:rsidR="00343A18" w:rsidRPr="002F5765" w:rsidRDefault="00343A18" w:rsidP="00343A18">
      <w:pPr>
        <w:widowControl w:val="0"/>
        <w:spacing w:before="0"/>
        <w:rPr>
          <w:rFonts w:eastAsia="Arial Unicode MS" w:cs="Arial"/>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Pr="002F5765" w:rsidRDefault="008759D4" w:rsidP="00FB5A53">
      <w:pPr>
        <w:pStyle w:val="KDKomentar"/>
        <w:spacing w:before="0"/>
        <w:rPr>
          <w:rFonts w:eastAsia="TimesNewRomanPS-BoldMT" w:cs="Arial"/>
          <w:i w:val="0"/>
          <w:color w:val="auto"/>
          <w:sz w:val="22"/>
          <w:szCs w:val="22"/>
          <w:lang w:val="sr-Cyrl-RS"/>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Default="002F5765" w:rsidP="00FB5A53">
      <w:pPr>
        <w:pStyle w:val="KDKomentar"/>
        <w:spacing w:before="0"/>
        <w:rPr>
          <w:rFonts w:eastAsia="TimesNewRomanPS-BoldMT" w:cs="Arial"/>
          <w:i w:val="0"/>
          <w:color w:val="auto"/>
          <w:sz w:val="22"/>
          <w:szCs w:val="22"/>
          <w:lang w:val="sr-Cyrl-RS"/>
        </w:rPr>
      </w:pPr>
    </w:p>
    <w:p w:rsidR="002F5765" w:rsidRPr="002F5765" w:rsidRDefault="002F5765" w:rsidP="00FB5A53">
      <w:pPr>
        <w:pStyle w:val="KDKomentar"/>
        <w:spacing w:before="0"/>
        <w:rPr>
          <w:rFonts w:eastAsia="TimesNewRomanPS-BoldMT" w:cs="Arial"/>
          <w:i w:val="0"/>
          <w:color w:val="auto"/>
          <w:sz w:val="22"/>
          <w:szCs w:val="22"/>
          <w:lang w:val="sr-Cyrl-RS"/>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Pr="008759D4" w:rsidRDefault="008759D4" w:rsidP="00FB5A53">
      <w:pPr>
        <w:pStyle w:val="KDKomentar"/>
        <w:spacing w:before="0"/>
        <w:rPr>
          <w:rFonts w:eastAsia="TimesNewRomanPS-BoldMT" w:cs="Arial"/>
          <w:i w:val="0"/>
          <w:color w:val="auto"/>
          <w:sz w:val="22"/>
          <w:szCs w:val="22"/>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lastRenderedPageBreak/>
        <w:t>Упутство</w:t>
      </w:r>
      <w:r w:rsidRPr="00A831CF">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A831CF" w:rsidRDefault="00773FB0" w:rsidP="00773FB0">
      <w:pPr>
        <w:spacing w:before="0"/>
        <w:rPr>
          <w:rFonts w:cs="Arial"/>
          <w:b/>
          <w:lang w:val="ru-RU"/>
        </w:rPr>
      </w:pPr>
    </w:p>
    <w:p w:rsidR="00773FB0" w:rsidRDefault="00773FB0" w:rsidP="00773FB0">
      <w:pPr>
        <w:pStyle w:val="ListParagraph"/>
        <w:tabs>
          <w:tab w:val="left" w:pos="90"/>
        </w:tabs>
        <w:spacing w:before="0" w:after="0" w:line="240" w:lineRule="auto"/>
        <w:ind w:left="0"/>
        <w:rPr>
          <w:rFonts w:ascii="Arial" w:hAnsi="Arial" w:cs="Arial"/>
          <w:bCs/>
          <w:iCs/>
          <w:lang w:val="ru-RU"/>
        </w:rPr>
      </w:pPr>
      <w:r w:rsidRPr="00A831CF">
        <w:rPr>
          <w:rFonts w:ascii="Arial" w:hAnsi="Arial" w:cs="Arial"/>
          <w:bCs/>
          <w:iCs/>
          <w:lang w:val="ru-RU"/>
        </w:rPr>
        <w:t>Понуђач треба да попун</w:t>
      </w:r>
      <w:r w:rsidRPr="00E47C2E">
        <w:rPr>
          <w:rFonts w:ascii="Arial" w:hAnsi="Arial" w:cs="Arial"/>
          <w:bCs/>
          <w:iCs/>
          <w:lang w:val="sr-Cyrl-CS"/>
        </w:rPr>
        <w:t>и</w:t>
      </w:r>
      <w:r w:rsidRPr="00A831CF">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A831CF">
        <w:rPr>
          <w:rFonts w:ascii="Arial" w:hAnsi="Arial" w:cs="Arial"/>
          <w:bCs/>
          <w:iCs/>
          <w:lang w:val="ru-RU"/>
        </w:rPr>
        <w:t>:</w:t>
      </w:r>
    </w:p>
    <w:p w:rsidR="002F5765" w:rsidRPr="00A831CF" w:rsidRDefault="002F5765" w:rsidP="00773FB0">
      <w:pPr>
        <w:pStyle w:val="ListParagraph"/>
        <w:tabs>
          <w:tab w:val="left" w:pos="90"/>
        </w:tabs>
        <w:spacing w:before="0" w:after="0" w:line="240" w:lineRule="auto"/>
        <w:ind w:left="0"/>
        <w:rPr>
          <w:rFonts w:ascii="Arial" w:hAnsi="Arial" w:cs="Arial"/>
          <w:bCs/>
          <w:iCs/>
          <w:lang w:val="ru-RU"/>
        </w:rPr>
      </w:pPr>
    </w:p>
    <w:p w:rsidR="00773FB0" w:rsidRPr="002F5765"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2F5765">
        <w:rPr>
          <w:rFonts w:ascii="Arial" w:hAnsi="Arial" w:cs="Arial"/>
          <w:bCs/>
          <w:iCs/>
          <w:lang w:val="sr-Cyrl-CS"/>
        </w:rPr>
        <w:t xml:space="preserve">-у колону 5. </w:t>
      </w:r>
      <w:r w:rsidRPr="002F5765">
        <w:rPr>
          <w:rFonts w:ascii="Arial" w:hAnsi="Arial" w:cs="Arial"/>
          <w:bCs/>
          <w:iCs/>
          <w:lang w:val="ru-RU"/>
        </w:rPr>
        <w:t>уписати колико износи јединична цена без ПДВ за извршену услугу;</w:t>
      </w:r>
    </w:p>
    <w:p w:rsidR="00773FB0" w:rsidRPr="002F5765"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2F5765">
        <w:rPr>
          <w:rFonts w:ascii="Arial" w:hAnsi="Arial" w:cs="Arial"/>
          <w:bCs/>
          <w:iCs/>
          <w:lang w:val="ru-RU"/>
        </w:rPr>
        <w:t xml:space="preserve">-у колону </w:t>
      </w:r>
      <w:r w:rsidRPr="002F5765">
        <w:rPr>
          <w:rFonts w:ascii="Arial" w:hAnsi="Arial" w:cs="Arial"/>
          <w:bCs/>
          <w:iCs/>
          <w:lang w:val="sr-Cyrl-CS"/>
        </w:rPr>
        <w:t>6</w:t>
      </w:r>
      <w:r w:rsidRPr="002F5765">
        <w:rPr>
          <w:rFonts w:ascii="Arial" w:hAnsi="Arial" w:cs="Arial"/>
          <w:bCs/>
          <w:iCs/>
          <w:lang w:val="ru-RU"/>
        </w:rPr>
        <w:t>. уписати колико износи јединична цена са ПДВ за извршену услугу;</w:t>
      </w:r>
    </w:p>
    <w:p w:rsidR="00773FB0" w:rsidRPr="002F5765"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2F5765">
        <w:rPr>
          <w:rFonts w:ascii="Arial" w:hAnsi="Arial" w:cs="Arial"/>
          <w:bCs/>
          <w:iCs/>
          <w:lang w:val="ru-RU"/>
        </w:rPr>
        <w:t xml:space="preserve">-у колону </w:t>
      </w:r>
      <w:r w:rsidRPr="002F5765">
        <w:rPr>
          <w:rFonts w:ascii="Arial" w:hAnsi="Arial" w:cs="Arial"/>
          <w:bCs/>
          <w:iCs/>
          <w:lang w:val="sr-Cyrl-CS"/>
        </w:rPr>
        <w:t>7</w:t>
      </w:r>
      <w:r w:rsidRPr="002F5765">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2F5765">
        <w:rPr>
          <w:rFonts w:ascii="Arial" w:hAnsi="Arial" w:cs="Arial"/>
          <w:bCs/>
          <w:iCs/>
          <w:lang w:val="sr-Cyrl-CS"/>
        </w:rPr>
        <w:t>5</w:t>
      </w:r>
      <w:r w:rsidRPr="002F5765">
        <w:rPr>
          <w:rFonts w:ascii="Arial" w:hAnsi="Arial" w:cs="Arial"/>
          <w:bCs/>
          <w:iCs/>
          <w:lang w:val="ru-RU"/>
        </w:rPr>
        <w:t xml:space="preserve">.) са траженим обимом-количином (која је наведена у колони </w:t>
      </w:r>
      <w:r w:rsidRPr="002F5765">
        <w:rPr>
          <w:rFonts w:ascii="Arial" w:hAnsi="Arial" w:cs="Arial"/>
          <w:bCs/>
          <w:iCs/>
          <w:lang w:val="sr-Cyrl-CS"/>
        </w:rPr>
        <w:t>4</w:t>
      </w:r>
      <w:r w:rsidRPr="002F5765">
        <w:rPr>
          <w:rFonts w:ascii="Arial" w:hAnsi="Arial" w:cs="Arial"/>
          <w:bCs/>
          <w:iCs/>
          <w:lang w:val="ru-RU"/>
        </w:rPr>
        <w:t xml:space="preserve">.); </w:t>
      </w:r>
    </w:p>
    <w:p w:rsidR="008759D4" w:rsidRPr="002F5765"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2F5765">
        <w:rPr>
          <w:rFonts w:ascii="Arial" w:hAnsi="Arial" w:cs="Arial"/>
          <w:bCs/>
          <w:iCs/>
          <w:lang w:val="sr-Cyrl-CS"/>
        </w:rPr>
        <w:t>-у колону 8</w:t>
      </w:r>
      <w:r w:rsidRPr="002F5765">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2F5765">
        <w:rPr>
          <w:rFonts w:ascii="Arial" w:hAnsi="Arial" w:cs="Arial"/>
          <w:bCs/>
          <w:iCs/>
          <w:lang w:val="sr-Cyrl-CS"/>
        </w:rPr>
        <w:t>6</w:t>
      </w:r>
      <w:r w:rsidRPr="002F5765">
        <w:rPr>
          <w:rFonts w:ascii="Arial" w:hAnsi="Arial" w:cs="Arial"/>
          <w:bCs/>
          <w:iCs/>
          <w:lang w:val="ru-RU"/>
        </w:rPr>
        <w:t xml:space="preserve">.) са траженим обимом- количином (која је наведена у колони </w:t>
      </w:r>
      <w:r w:rsidRPr="002F5765">
        <w:rPr>
          <w:rFonts w:ascii="Arial" w:hAnsi="Arial" w:cs="Arial"/>
          <w:bCs/>
          <w:iCs/>
          <w:lang w:val="sr-Cyrl-CS"/>
        </w:rPr>
        <w:t>4</w:t>
      </w:r>
      <w:r w:rsidRPr="002F5765">
        <w:rPr>
          <w:rFonts w:ascii="Arial" w:hAnsi="Arial" w:cs="Arial"/>
          <w:bCs/>
          <w:iCs/>
          <w:lang w:val="ru-RU"/>
        </w:rPr>
        <w:t>.).</w:t>
      </w:r>
    </w:p>
    <w:p w:rsidR="00B5725B" w:rsidRPr="002F5765" w:rsidRDefault="00B5725B" w:rsidP="00773FB0">
      <w:pPr>
        <w:pStyle w:val="ListParagraph"/>
        <w:tabs>
          <w:tab w:val="left" w:pos="90"/>
        </w:tabs>
        <w:suppressAutoHyphens/>
        <w:spacing w:before="0" w:after="0" w:line="240" w:lineRule="auto"/>
        <w:ind w:left="0"/>
        <w:contextualSpacing w:val="0"/>
        <w:rPr>
          <w:rFonts w:ascii="Arial" w:hAnsi="Arial" w:cs="Arial"/>
          <w:bCs/>
          <w:iCs/>
          <w:lang w:val="ru-RU"/>
        </w:rPr>
      </w:pPr>
    </w:p>
    <w:p w:rsidR="00773FB0" w:rsidRPr="00A831CF" w:rsidRDefault="00773FB0" w:rsidP="00773FB0">
      <w:pPr>
        <w:tabs>
          <w:tab w:val="left" w:pos="992"/>
        </w:tabs>
        <w:spacing w:before="0"/>
        <w:rPr>
          <w:rFonts w:cs="Arial"/>
          <w:lang w:val="ru-RU"/>
        </w:rPr>
      </w:pPr>
      <w:r w:rsidRPr="00A831CF">
        <w:rPr>
          <w:rFonts w:cs="Arial"/>
          <w:lang w:val="ru-RU"/>
        </w:rPr>
        <w:t xml:space="preserve">-у ред бр. </w:t>
      </w:r>
      <w:r w:rsidRPr="00E47C2E">
        <w:rPr>
          <w:rFonts w:cs="Arial"/>
        </w:rPr>
        <w:t>I</w:t>
      </w:r>
      <w:r w:rsidRPr="00A831CF">
        <w:rPr>
          <w:rFonts w:cs="Arial"/>
          <w:lang w:val="ru-RU"/>
        </w:rPr>
        <w:t xml:space="preserve"> – уписује се укупно понуђена цена за све позиције  без ПДВ (збир колоне бр. 5)</w:t>
      </w:r>
    </w:p>
    <w:p w:rsidR="00773FB0" w:rsidRPr="00A831CF" w:rsidRDefault="00773FB0" w:rsidP="00773FB0">
      <w:pPr>
        <w:tabs>
          <w:tab w:val="left" w:pos="992"/>
        </w:tabs>
        <w:spacing w:before="0"/>
        <w:rPr>
          <w:rFonts w:cs="Arial"/>
          <w:lang w:val="ru-RU"/>
        </w:rPr>
      </w:pPr>
      <w:r w:rsidRPr="00A831CF">
        <w:rPr>
          <w:rFonts w:cs="Arial"/>
          <w:lang w:val="ru-RU"/>
        </w:rPr>
        <w:t xml:space="preserve">-у ред бр. </w:t>
      </w:r>
      <w:r w:rsidRPr="00E47C2E">
        <w:rPr>
          <w:rFonts w:cs="Arial"/>
        </w:rPr>
        <w:t>II</w:t>
      </w:r>
      <w:r w:rsidRPr="00A831CF">
        <w:rPr>
          <w:rFonts w:cs="Arial"/>
          <w:lang w:val="ru-RU"/>
        </w:rPr>
        <w:t xml:space="preserve"> – уписује се укупан износ ПДВ </w:t>
      </w:r>
    </w:p>
    <w:p w:rsidR="00773FB0" w:rsidRPr="00A831CF" w:rsidRDefault="00773FB0" w:rsidP="00773FB0">
      <w:pPr>
        <w:tabs>
          <w:tab w:val="left" w:pos="992"/>
        </w:tabs>
        <w:spacing w:before="0"/>
        <w:rPr>
          <w:rFonts w:cs="Arial"/>
          <w:lang w:val="ru-RU"/>
        </w:rPr>
      </w:pPr>
      <w:r w:rsidRPr="00A831CF">
        <w:rPr>
          <w:rFonts w:cs="Arial"/>
          <w:lang w:val="ru-RU"/>
        </w:rPr>
        <w:t xml:space="preserve">-у ред бр. </w:t>
      </w:r>
      <w:r w:rsidRPr="00E47C2E">
        <w:rPr>
          <w:rFonts w:cs="Arial"/>
        </w:rPr>
        <w:t>III</w:t>
      </w:r>
      <w:r w:rsidRPr="00A831CF">
        <w:rPr>
          <w:rFonts w:cs="Arial"/>
          <w:lang w:val="ru-RU"/>
        </w:rPr>
        <w:t xml:space="preserve"> – уписује се укупно понуђена цена са ПДВ (ред бр. </w:t>
      </w:r>
      <w:r w:rsidRPr="00E47C2E">
        <w:rPr>
          <w:rFonts w:cs="Arial"/>
        </w:rPr>
        <w:t>I</w:t>
      </w:r>
      <w:r w:rsidRPr="00A831CF">
        <w:rPr>
          <w:rFonts w:cs="Arial"/>
          <w:lang w:val="ru-RU"/>
        </w:rPr>
        <w:t xml:space="preserve"> + ред.бр. </w:t>
      </w:r>
      <w:r w:rsidRPr="00E47C2E">
        <w:rPr>
          <w:rFonts w:cs="Arial"/>
        </w:rPr>
        <w:t>II</w:t>
      </w:r>
      <w:r w:rsidRPr="00A831CF">
        <w:rPr>
          <w:rFonts w:cs="Arial"/>
          <w:lang w:val="ru-RU"/>
        </w:rPr>
        <w:t>)</w:t>
      </w:r>
    </w:p>
    <w:p w:rsidR="00773FB0" w:rsidRPr="00A831CF" w:rsidRDefault="00773FB0" w:rsidP="00773FB0">
      <w:pPr>
        <w:tabs>
          <w:tab w:val="left" w:pos="992"/>
        </w:tabs>
        <w:spacing w:before="0"/>
        <w:rPr>
          <w:rFonts w:cs="Arial"/>
          <w:lang w:val="ru-RU"/>
        </w:rPr>
      </w:pPr>
    </w:p>
    <w:p w:rsidR="00773FB0" w:rsidRPr="002F5765" w:rsidRDefault="00773FB0" w:rsidP="00773FB0">
      <w:pPr>
        <w:pStyle w:val="ListParagraph"/>
        <w:tabs>
          <w:tab w:val="left" w:pos="90"/>
        </w:tabs>
        <w:suppressAutoHyphens/>
        <w:spacing w:before="0" w:after="0" w:line="240" w:lineRule="auto"/>
        <w:ind w:left="0"/>
        <w:contextualSpacing w:val="0"/>
        <w:rPr>
          <w:rFonts w:ascii="Arial" w:hAnsi="Arial" w:cs="Arial"/>
          <w:lang w:val="ru-RU"/>
        </w:rPr>
      </w:pPr>
    </w:p>
    <w:p w:rsidR="00773FB0" w:rsidRPr="002F5765" w:rsidRDefault="00773FB0" w:rsidP="00773FB0">
      <w:pPr>
        <w:tabs>
          <w:tab w:val="left" w:pos="992"/>
        </w:tabs>
        <w:spacing w:before="0"/>
        <w:rPr>
          <w:rFonts w:cs="Arial"/>
          <w:lang w:val="ru-RU"/>
        </w:rPr>
      </w:pPr>
      <w:r w:rsidRPr="002F5765">
        <w:rPr>
          <w:rFonts w:cs="Arial"/>
          <w:lang w:val="ru-RU"/>
        </w:rPr>
        <w:t xml:space="preserve">- у Табелу 2. уписују се </w:t>
      </w:r>
      <w:r w:rsidR="002F5765" w:rsidRPr="002F5765">
        <w:rPr>
          <w:rFonts w:cs="Arial"/>
          <w:lang w:val="ru-RU"/>
        </w:rPr>
        <w:t>посебно исказани трошкови у дин</w:t>
      </w:r>
      <w:r w:rsidRPr="002F5765">
        <w:rPr>
          <w:rFonts w:cs="Arial"/>
          <w:lang w:val="ru-RU"/>
        </w:rPr>
        <w:t xml:space="preserve"> који су укључени у укупно понуђену цену без ПДВ (ред бр. </w:t>
      </w:r>
      <w:r w:rsidRPr="002F5765">
        <w:rPr>
          <w:rFonts w:cs="Arial"/>
        </w:rPr>
        <w:t>I</w:t>
      </w:r>
      <w:r w:rsidRPr="002F5765">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2F5765">
        <w:rPr>
          <w:rFonts w:cs="Arial"/>
        </w:rPr>
        <w:t>I</w:t>
      </w:r>
      <w:r w:rsidRPr="002F5765">
        <w:rPr>
          <w:rFonts w:cs="Arial"/>
          <w:lang w:val="ru-RU"/>
        </w:rPr>
        <w:t xml:space="preserve"> из табеле 1)</w:t>
      </w:r>
    </w:p>
    <w:p w:rsidR="00773FB0" w:rsidRPr="002F5765" w:rsidRDefault="00773FB0" w:rsidP="00773FB0">
      <w:pPr>
        <w:tabs>
          <w:tab w:val="left" w:pos="992"/>
        </w:tabs>
        <w:spacing w:before="0"/>
        <w:rPr>
          <w:rFonts w:cs="Arial"/>
          <w:lang w:val="ru-RU"/>
        </w:rPr>
      </w:pPr>
    </w:p>
    <w:p w:rsidR="00773FB0" w:rsidRPr="002F5765" w:rsidRDefault="00773FB0" w:rsidP="00773FB0">
      <w:pPr>
        <w:tabs>
          <w:tab w:val="left" w:pos="992"/>
        </w:tabs>
        <w:spacing w:before="0"/>
        <w:rPr>
          <w:rFonts w:cs="Arial"/>
          <w:b/>
          <w:lang w:val="sr-Cyrl-BA"/>
        </w:rPr>
      </w:pPr>
    </w:p>
    <w:p w:rsidR="00773FB0" w:rsidRPr="00A831CF" w:rsidRDefault="00773FB0" w:rsidP="00773FB0">
      <w:pPr>
        <w:tabs>
          <w:tab w:val="left" w:pos="992"/>
        </w:tabs>
        <w:spacing w:before="0"/>
        <w:rPr>
          <w:rFonts w:cs="Arial"/>
          <w:lang w:val="ru-RU"/>
        </w:rPr>
      </w:pPr>
      <w:r w:rsidRPr="00A831CF">
        <w:rPr>
          <w:rFonts w:cs="Arial"/>
          <w:lang w:val="ru-RU"/>
        </w:rPr>
        <w:t>-на место предвиђено за место и датум уписује се место и датум попуњавањаобрасца структуре цене.</w:t>
      </w:r>
    </w:p>
    <w:p w:rsidR="00773FB0" w:rsidRPr="00A831CF" w:rsidRDefault="00773FB0" w:rsidP="00773FB0">
      <w:pPr>
        <w:tabs>
          <w:tab w:val="left" w:pos="992"/>
        </w:tabs>
        <w:spacing w:before="0"/>
        <w:rPr>
          <w:rFonts w:cs="Arial"/>
          <w:lang w:val="ru-RU"/>
        </w:rPr>
      </w:pPr>
      <w:r w:rsidRPr="00A831CF">
        <w:rPr>
          <w:rFonts w:cs="Arial"/>
          <w:lang w:val="ru-RU"/>
        </w:rPr>
        <w:t>-на  место предвиђено за печат и потпис понуђач печатом оверава и потписује образац структуре цене.</w:t>
      </w:r>
    </w:p>
    <w:p w:rsidR="00773FB0" w:rsidRPr="00A831CF" w:rsidRDefault="00773FB0" w:rsidP="00773FB0">
      <w:pPr>
        <w:rPr>
          <w:rFonts w:eastAsia="TimesNewRomanPS-BoldMT" w:cs="Arial"/>
          <w:lang w:val="ru-RU"/>
        </w:rPr>
      </w:pPr>
    </w:p>
    <w:p w:rsidR="00773FB0" w:rsidRDefault="00773FB0"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2F5765" w:rsidRDefault="002F5765" w:rsidP="00773FB0">
      <w:pPr>
        <w:rPr>
          <w:rFonts w:eastAsia="TimesNewRomanPS-BoldMT" w:cs="Arial"/>
          <w:lang w:val="ru-RU"/>
        </w:rPr>
      </w:pPr>
    </w:p>
    <w:p w:rsidR="00343A18" w:rsidRPr="00A831CF" w:rsidRDefault="00343A18" w:rsidP="00343A18">
      <w:pPr>
        <w:pStyle w:val="KDObrazac"/>
        <w:spacing w:before="0"/>
        <w:rPr>
          <w:lang w:val="ru-RU"/>
        </w:rPr>
      </w:pPr>
      <w:bookmarkStart w:id="258" w:name="_Toc442559926"/>
      <w:r w:rsidRPr="00A831CF">
        <w:rPr>
          <w:lang w:val="ru-RU"/>
        </w:rPr>
        <w:lastRenderedPageBreak/>
        <w:t xml:space="preserve">ОБРАЗАЦ </w:t>
      </w:r>
      <w:r w:rsidR="002F5765">
        <w:rPr>
          <w:lang w:val="ru-RU"/>
        </w:rPr>
        <w:t>3</w:t>
      </w:r>
      <w:r w:rsidRPr="00A831CF">
        <w:rPr>
          <w:lang w:val="ru-RU"/>
        </w:rPr>
        <w:t>.</w:t>
      </w:r>
      <w:bookmarkEnd w:id="258"/>
    </w:p>
    <w:p w:rsidR="00343A18" w:rsidRPr="008377FF" w:rsidRDefault="00343A18" w:rsidP="00343A18">
      <w:pPr>
        <w:spacing w:before="0"/>
        <w:rPr>
          <w:rFonts w:cs="Arial"/>
          <w:lang w:val="sr-Cyrl-CS"/>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034CAC">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B97D94">
        <w:rPr>
          <w:rFonts w:cs="Arial"/>
          <w:lang w:val="ru-RU"/>
        </w:rPr>
        <w:t xml:space="preserve"> ______</w:t>
      </w:r>
      <w:r w:rsidRPr="008377FF">
        <w:rPr>
          <w:rFonts w:cs="Arial"/>
          <w:lang w:val="ru-RU"/>
        </w:rPr>
        <w:t xml:space="preserve">________ за јавну набавку </w:t>
      </w:r>
      <w:r w:rsidR="00873EBD" w:rsidRPr="008377FF">
        <w:rPr>
          <w:rFonts w:cs="Arial"/>
          <w:lang w:val="ru-RU"/>
        </w:rPr>
        <w:t>радова</w:t>
      </w:r>
      <w:r w:rsidR="00436E75">
        <w:rPr>
          <w:rFonts w:cs="Arial"/>
          <w:lang w:val="ru-RU"/>
        </w:rPr>
        <w:t xml:space="preserve"> </w:t>
      </w:r>
      <w:r w:rsidR="00274588">
        <w:rPr>
          <w:rFonts w:cs="Arial"/>
          <w:lang w:val="sr-Cyrl-RS"/>
        </w:rPr>
        <w:t xml:space="preserve">Регенарација бунара на депонији пепела ТЕНТ А (касета 3 и делом касета 2), </w:t>
      </w:r>
      <w:r w:rsidRPr="008377FF">
        <w:rPr>
          <w:rFonts w:cs="Arial"/>
          <w:lang w:val="ru-RU"/>
        </w:rPr>
        <w:t>ЈН бр.</w:t>
      </w:r>
      <w:r w:rsidR="00436E75">
        <w:rPr>
          <w:rFonts w:cs="Arial"/>
          <w:lang w:val="ru-RU"/>
        </w:rPr>
        <w:t xml:space="preserve"> </w:t>
      </w:r>
      <w:r w:rsidR="00436E75">
        <w:rPr>
          <w:lang w:val="sr-Cyrl-RS"/>
        </w:rPr>
        <w:t>3000/1561/2017 (1348/2017)</w:t>
      </w:r>
      <w:r w:rsidR="00436E75">
        <w:rPr>
          <w:rFonts w:cs="Arial"/>
          <w:lang w:val="ru-RU"/>
        </w:rPr>
        <w:t xml:space="preserve"> </w:t>
      </w:r>
      <w:r w:rsidRPr="008377FF">
        <w:rPr>
          <w:rFonts w:cs="Arial"/>
          <w:lang w:val="ru-RU"/>
        </w:rPr>
        <w:t xml:space="preserve">Наручиоца </w:t>
      </w:r>
      <w:r w:rsidRPr="00A831CF">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560216">
        <w:rPr>
          <w:rFonts w:cs="Arial"/>
          <w:lang w:val="ru-RU"/>
        </w:rPr>
        <w:t xml:space="preserve"> </w:t>
      </w:r>
      <w:r w:rsidRPr="008377FF">
        <w:rPr>
          <w:rFonts w:cs="Arial"/>
          <w:lang w:val="ru-RU"/>
        </w:rPr>
        <w:t>Порталу јавних набавки и интернет страници Наручиоца дана ___</w:t>
      </w:r>
      <w:r w:rsidR="00B97D94">
        <w:rPr>
          <w:rFonts w:cs="Arial"/>
          <w:lang w:val="ru-RU"/>
        </w:rPr>
        <w:t>.</w:t>
      </w:r>
      <w:r w:rsidRPr="008377FF">
        <w:rPr>
          <w:rFonts w:cs="Arial"/>
          <w:lang w:val="ru-RU"/>
        </w:rPr>
        <w:t>___</w:t>
      </w:r>
      <w:r w:rsidR="00B97D94">
        <w:rPr>
          <w:rFonts w:cs="Arial"/>
          <w:lang w:val="ru-RU"/>
        </w:rPr>
        <w:t>.2017.</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A831CF">
        <w:rPr>
          <w:rFonts w:cs="Arial"/>
          <w:lang w:val="ru-RU"/>
        </w:rPr>
        <w:t xml:space="preserve">Уколико </w:t>
      </w:r>
      <w:r w:rsidRPr="008377FF">
        <w:rPr>
          <w:rFonts w:cs="Arial"/>
          <w:lang w:val="sr-Cyrl-CS"/>
        </w:rPr>
        <w:t xml:space="preserve">заједничку </w:t>
      </w:r>
      <w:r w:rsidRPr="00A831CF">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A831CF">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A831CF">
        <w:rPr>
          <w:rFonts w:cs="Arial"/>
          <w:lang w:val="sr-Cyrl-CS"/>
        </w:rPr>
        <w:t xml:space="preserve"> понуђача из групе понуђача и оверена печатом. </w:t>
      </w:r>
    </w:p>
    <w:p w:rsidR="00343A18" w:rsidRPr="00A831CF" w:rsidRDefault="00343A18" w:rsidP="00343A18">
      <w:pPr>
        <w:rPr>
          <w:rFonts w:cs="Arial"/>
          <w:lang w:val="sr-Cyrl-CS"/>
        </w:rPr>
      </w:pPr>
      <w:r w:rsidRPr="00A831CF">
        <w:rPr>
          <w:rFonts w:cs="Arial"/>
          <w:lang w:val="sr-Cyrl-CS"/>
        </w:rPr>
        <w:t>Приликом подношења понуде овај образац копирати у потребном броју примерака.</w:t>
      </w:r>
    </w:p>
    <w:p w:rsidR="00343A18" w:rsidRPr="00A831CF" w:rsidRDefault="00343A18" w:rsidP="00343A18">
      <w:pPr>
        <w:rPr>
          <w:rFonts w:cs="Arial"/>
          <w:lang w:val="sr-Cyrl-CS"/>
        </w:rPr>
      </w:pPr>
    </w:p>
    <w:p w:rsidR="00343A18" w:rsidRPr="00A831CF" w:rsidRDefault="00343A18" w:rsidP="00343A18">
      <w:pPr>
        <w:rPr>
          <w:rFonts w:cs="Arial"/>
          <w:lang w:val="sr-Cyrl-CS"/>
        </w:rPr>
      </w:pPr>
    </w:p>
    <w:p w:rsidR="00831ED8" w:rsidRDefault="00831ED8" w:rsidP="00343A18">
      <w:pPr>
        <w:rPr>
          <w:rFonts w:cs="Arial"/>
          <w:lang w:val="sr-Cyrl-CS"/>
        </w:rPr>
      </w:pPr>
    </w:p>
    <w:p w:rsidR="00B97D94" w:rsidRDefault="00B97D94" w:rsidP="00343A18">
      <w:pPr>
        <w:rPr>
          <w:rFonts w:cs="Arial"/>
          <w:lang w:val="sr-Cyrl-CS"/>
        </w:rPr>
      </w:pPr>
    </w:p>
    <w:p w:rsidR="00B97D94" w:rsidRDefault="00B97D94" w:rsidP="00343A18">
      <w:pPr>
        <w:rPr>
          <w:rFonts w:cs="Arial"/>
          <w:lang w:val="sr-Cyrl-CS"/>
        </w:rPr>
      </w:pPr>
    </w:p>
    <w:p w:rsidR="00B97D94" w:rsidRDefault="00B97D94" w:rsidP="00343A18">
      <w:pPr>
        <w:rPr>
          <w:rFonts w:cs="Arial"/>
          <w:lang w:val="sr-Cyrl-CS"/>
        </w:rPr>
      </w:pPr>
    </w:p>
    <w:p w:rsidR="00B70E75" w:rsidRDefault="00B70E75" w:rsidP="00343A18">
      <w:pPr>
        <w:rPr>
          <w:rFonts w:cs="Arial"/>
          <w:lang w:val="sr-Cyrl-CS"/>
        </w:rPr>
      </w:pPr>
    </w:p>
    <w:p w:rsidR="00B70E75" w:rsidRDefault="00B70E75" w:rsidP="00343A18">
      <w:pPr>
        <w:rPr>
          <w:rFonts w:cs="Arial"/>
          <w:lang w:val="sr-Cyrl-CS"/>
        </w:rPr>
      </w:pPr>
    </w:p>
    <w:p w:rsidR="00343A18" w:rsidRPr="00A831CF" w:rsidRDefault="00343A18" w:rsidP="00343A18">
      <w:pPr>
        <w:pStyle w:val="KDObrazac"/>
        <w:spacing w:before="0"/>
        <w:rPr>
          <w:lang w:val="ru-RU"/>
        </w:rPr>
      </w:pPr>
      <w:bookmarkStart w:id="259" w:name="_Toc442559928"/>
      <w:r w:rsidRPr="00A831CF">
        <w:rPr>
          <w:lang w:val="ru-RU"/>
        </w:rPr>
        <w:lastRenderedPageBreak/>
        <w:t xml:space="preserve">ОБРАЗАЦ </w:t>
      </w:r>
      <w:r w:rsidR="00B97D94">
        <w:rPr>
          <w:lang w:val="ru-RU"/>
        </w:rPr>
        <w:t>4</w:t>
      </w:r>
      <w:r w:rsidRPr="00A831CF">
        <w:rPr>
          <w:lang w:val="ru-RU"/>
        </w:rPr>
        <w:t>.</w:t>
      </w:r>
      <w:bookmarkEnd w:id="259"/>
    </w:p>
    <w:p w:rsidR="00343A18" w:rsidRPr="00A831CF" w:rsidRDefault="00343A18" w:rsidP="00343A18">
      <w:pPr>
        <w:pStyle w:val="KDParagraf"/>
        <w:spacing w:before="0"/>
        <w:rPr>
          <w:rFonts w:cs="Arial"/>
          <w:lang w:val="ru-RU"/>
        </w:rPr>
      </w:pPr>
    </w:p>
    <w:p w:rsidR="00343A18" w:rsidRPr="00A831CF" w:rsidRDefault="00343A18" w:rsidP="00343A18">
      <w:pPr>
        <w:pStyle w:val="KDParagraf"/>
        <w:spacing w:before="0"/>
        <w:rPr>
          <w:rFonts w:cs="Arial"/>
          <w:lang w:val="ru-RU"/>
        </w:rPr>
      </w:pPr>
    </w:p>
    <w:p w:rsidR="00343A18" w:rsidRPr="00A831CF"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A831CF">
        <w:rPr>
          <w:rFonts w:cs="Arial"/>
          <w:lang w:val="ru-RU"/>
        </w:rPr>
        <w:t xml:space="preserve"> </w:t>
      </w:r>
      <w:r w:rsidR="008A1B15" w:rsidRPr="00A831CF">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B02E86">
      <w:pPr>
        <w:jc w:val="center"/>
        <w:rPr>
          <w:b/>
          <w:lang w:val="ru-RU"/>
        </w:rPr>
      </w:pPr>
      <w:bookmarkStart w:id="260" w:name="_Toc442559929"/>
      <w:r w:rsidRPr="008377FF">
        <w:rPr>
          <w:b/>
          <w:lang w:val="ru-RU"/>
        </w:rPr>
        <w:t>И З Ј А В У</w:t>
      </w:r>
      <w:bookmarkEnd w:id="260"/>
    </w:p>
    <w:p w:rsidR="00343A18" w:rsidRPr="00A831CF"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A831CF">
        <w:rPr>
          <w:rFonts w:cs="Arial"/>
          <w:lang w:val="ru-RU"/>
        </w:rPr>
        <w:t>смо у свом досадашњем раду и</w:t>
      </w:r>
      <w:r w:rsidRPr="008377FF">
        <w:rPr>
          <w:rFonts w:cs="Arial"/>
          <w:lang w:val="ru-RU"/>
        </w:rPr>
        <w:t xml:space="preserve"> при састављању Понуде </w:t>
      </w:r>
      <w:r w:rsidRPr="00A831CF">
        <w:rPr>
          <w:rFonts w:cs="Arial"/>
          <w:lang w:val="ru-RU"/>
        </w:rPr>
        <w:t xml:space="preserve"> број: </w:t>
      </w:r>
      <w:r w:rsidR="007E7BB8" w:rsidRPr="00A831CF">
        <w:rPr>
          <w:rFonts w:cs="Arial"/>
          <w:lang w:val="ru-RU"/>
        </w:rPr>
        <w:t>______________</w:t>
      </w:r>
      <w:r w:rsidR="00436E75">
        <w:rPr>
          <w:rFonts w:cs="Arial"/>
          <w:lang w:val="ru-RU"/>
        </w:rPr>
        <w:t xml:space="preserve"> </w:t>
      </w:r>
      <w:r w:rsidRPr="008377FF">
        <w:rPr>
          <w:rFonts w:cs="Arial"/>
          <w:lang w:val="ru-RU"/>
        </w:rPr>
        <w:t xml:space="preserve">за јавну набавку </w:t>
      </w:r>
      <w:r w:rsidR="00873EBD" w:rsidRPr="008377FF">
        <w:rPr>
          <w:rFonts w:cs="Arial"/>
          <w:lang w:val="ru-RU"/>
        </w:rPr>
        <w:t>радова</w:t>
      </w:r>
      <w:r w:rsidR="00274588">
        <w:rPr>
          <w:rFonts w:cs="Arial"/>
          <w:lang w:val="ru-RU"/>
        </w:rPr>
        <w:t xml:space="preserve"> </w:t>
      </w:r>
      <w:r w:rsidR="00274588">
        <w:rPr>
          <w:rFonts w:cs="Arial"/>
          <w:lang w:val="sr-Cyrl-RS"/>
        </w:rPr>
        <w:t>Регенарација бунара на депонији пепела ТЕНТ А (касета 3 и делом касета 2)</w:t>
      </w:r>
      <w:r w:rsidRPr="00A831CF">
        <w:rPr>
          <w:rFonts w:cs="Arial"/>
          <w:lang w:val="ru-RU"/>
        </w:rPr>
        <w:t xml:space="preserve">. у </w:t>
      </w:r>
      <w:r w:rsidR="0008263C" w:rsidRPr="00A831CF">
        <w:rPr>
          <w:rFonts w:cs="Arial"/>
          <w:lang w:val="ru-RU"/>
        </w:rPr>
        <w:t xml:space="preserve">отвореном </w:t>
      </w:r>
      <w:r w:rsidRPr="00A831CF">
        <w:rPr>
          <w:rFonts w:cs="Arial"/>
          <w:lang w:val="ru-RU"/>
        </w:rPr>
        <w:t>поступку</w:t>
      </w:r>
      <w:r w:rsidRPr="008377FF">
        <w:rPr>
          <w:rFonts w:cs="Arial"/>
          <w:lang w:val="ru-RU"/>
        </w:rPr>
        <w:t>јавне набавке ЈН бр.</w:t>
      </w:r>
      <w:r w:rsidR="00436E75">
        <w:rPr>
          <w:rFonts w:cs="Arial"/>
          <w:lang w:val="ru-RU"/>
        </w:rPr>
        <w:t xml:space="preserve"> </w:t>
      </w:r>
      <w:r w:rsidR="00436E75">
        <w:rPr>
          <w:lang w:val="sr-Cyrl-RS"/>
        </w:rPr>
        <w:t>3000/1561/2017 (1348/2017)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831CF">
        <w:rPr>
          <w:rFonts w:cs="Arial"/>
          <w:lang w:val="ru-RU"/>
        </w:rPr>
        <w:t>,</w:t>
      </w:r>
      <w:r w:rsidRPr="008377FF">
        <w:rPr>
          <w:rFonts w:cs="Arial"/>
          <w:lang w:val="ru-RU"/>
        </w:rPr>
        <w:t xml:space="preserve"> као и да </w:t>
      </w:r>
      <w:r w:rsidRPr="00A831CF">
        <w:rPr>
          <w:rFonts w:cs="Arial"/>
          <w:lang w:val="ru-RU"/>
        </w:rPr>
        <w:t>немамо забрану обављања делатности која је на снази у време подношења Понуде.</w:t>
      </w:r>
    </w:p>
    <w:p w:rsidR="00343A18" w:rsidRPr="00A831CF" w:rsidRDefault="00343A18" w:rsidP="00343A18">
      <w:pPr>
        <w:rPr>
          <w:rFonts w:cs="Arial"/>
          <w:lang w:val="ru-RU"/>
        </w:rPr>
      </w:pPr>
    </w:p>
    <w:p w:rsidR="00343A18" w:rsidRPr="00A831CF" w:rsidRDefault="00343A18" w:rsidP="00343A18">
      <w:pPr>
        <w:tabs>
          <w:tab w:val="left" w:pos="6028"/>
        </w:tabs>
        <w:autoSpaceDE w:val="0"/>
        <w:autoSpaceDN w:val="0"/>
        <w:adjustRightInd w:val="0"/>
        <w:ind w:left="360"/>
        <w:rPr>
          <w:rFonts w:eastAsia="Calibri" w:cs="Arial"/>
          <w:bCs/>
          <w:iCs/>
          <w:lang w:val="ru-RU"/>
        </w:rPr>
      </w:pPr>
    </w:p>
    <w:p w:rsidR="00343A18" w:rsidRPr="00A831CF" w:rsidRDefault="00343A18" w:rsidP="00343A18">
      <w:pPr>
        <w:tabs>
          <w:tab w:val="left" w:pos="6028"/>
        </w:tabs>
        <w:autoSpaceDE w:val="0"/>
        <w:autoSpaceDN w:val="0"/>
        <w:adjustRightInd w:val="0"/>
        <w:ind w:left="360"/>
        <w:rPr>
          <w:rFonts w:eastAsia="Calibri" w:cs="Arial"/>
          <w:bCs/>
          <w:iCs/>
          <w:lang w:val="ru-RU"/>
        </w:rPr>
      </w:pPr>
    </w:p>
    <w:p w:rsidR="00343A18" w:rsidRPr="00A831CF"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26FF3"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A831CF">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A831CF"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A831CF">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A831CF">
        <w:rPr>
          <w:rFonts w:cs="Arial"/>
          <w:lang w:val="sr-Cyrl-CS"/>
        </w:rPr>
        <w:t xml:space="preserve"> понуђача из групе понуђача и оверена печатом. </w:t>
      </w:r>
    </w:p>
    <w:p w:rsidR="00343A18" w:rsidRPr="00A831CF" w:rsidRDefault="00343A18" w:rsidP="00343A18">
      <w:pPr>
        <w:rPr>
          <w:rFonts w:cs="Arial"/>
          <w:lang w:val="sr-Cyrl-CS"/>
        </w:rPr>
      </w:pPr>
      <w:r w:rsidRPr="00A831CF">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A831CF">
        <w:rPr>
          <w:rFonts w:eastAsia="Calibri" w:cs="Arial"/>
          <w:lang w:val="sr-Cyrl-CS"/>
        </w:rPr>
        <w:t xml:space="preserve">мора бити </w:t>
      </w:r>
      <w:r w:rsidRPr="008377FF">
        <w:rPr>
          <w:rFonts w:eastAsia="Calibri" w:cs="Arial"/>
          <w:lang w:val="sr-Cyrl-CS"/>
        </w:rPr>
        <w:t>попуњена,</w:t>
      </w:r>
      <w:r w:rsidRPr="00A831CF">
        <w:rPr>
          <w:rFonts w:eastAsia="Calibri" w:cs="Arial"/>
          <w:lang w:val="sr-Cyrl-CS"/>
        </w:rPr>
        <w:t xml:space="preserve"> потписана</w:t>
      </w:r>
      <w:r w:rsidRPr="008377FF">
        <w:rPr>
          <w:rFonts w:eastAsia="Calibri" w:cs="Arial"/>
          <w:lang w:val="sr-Cyrl-CS"/>
        </w:rPr>
        <w:t xml:space="preserve"> и оверена</w:t>
      </w:r>
      <w:r w:rsidRPr="00A831CF">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A831CF">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A831CF">
        <w:rPr>
          <w:rFonts w:cs="Arial"/>
          <w:lang w:val="sr-Cyrl-CS"/>
        </w:rPr>
        <w:t>Приликом подношења понуде овај образац копирати у потребном броју примерака.</w:t>
      </w:r>
    </w:p>
    <w:p w:rsidR="00343A18" w:rsidRPr="00A831CF" w:rsidRDefault="00343A18" w:rsidP="00874F5B">
      <w:pPr>
        <w:rPr>
          <w:lang w:val="sr-Cyrl-CS"/>
        </w:rPr>
      </w:pPr>
    </w:p>
    <w:p w:rsidR="000F683D" w:rsidRPr="00A831CF" w:rsidRDefault="000F683D" w:rsidP="00874F5B">
      <w:pPr>
        <w:rPr>
          <w:lang w:val="sr-Cyrl-CS"/>
        </w:rPr>
      </w:pPr>
    </w:p>
    <w:p w:rsidR="0042687E" w:rsidRPr="00A831CF" w:rsidRDefault="0042687E" w:rsidP="00874F5B">
      <w:pPr>
        <w:rPr>
          <w:lang w:val="sr-Cyrl-CS"/>
        </w:rPr>
      </w:pPr>
    </w:p>
    <w:p w:rsidR="0042687E" w:rsidRDefault="0042687E" w:rsidP="00874F5B">
      <w:pPr>
        <w:rPr>
          <w:lang w:val="sr-Cyrl-CS"/>
        </w:rPr>
      </w:pPr>
    </w:p>
    <w:p w:rsidR="00274588" w:rsidRDefault="00274588" w:rsidP="00874F5B">
      <w:pPr>
        <w:rPr>
          <w:lang w:val="sr-Cyrl-CS"/>
        </w:rPr>
      </w:pPr>
    </w:p>
    <w:p w:rsidR="00274588" w:rsidRPr="00A831CF" w:rsidRDefault="00274588" w:rsidP="00874F5B">
      <w:pPr>
        <w:rPr>
          <w:lang w:val="sr-Cyrl-CS"/>
        </w:rPr>
      </w:pPr>
    </w:p>
    <w:p w:rsidR="0042687E" w:rsidRDefault="0042687E" w:rsidP="00874F5B">
      <w:pPr>
        <w:rPr>
          <w:lang w:val="sr-Cyrl-CS"/>
        </w:rPr>
      </w:pPr>
    </w:p>
    <w:p w:rsidR="00B70E75" w:rsidRDefault="00B70E75" w:rsidP="00874F5B">
      <w:pPr>
        <w:rPr>
          <w:lang w:val="sr-Cyrl-CS"/>
        </w:rPr>
      </w:pPr>
    </w:p>
    <w:p w:rsidR="00B70E75" w:rsidRDefault="00B70E75" w:rsidP="00874F5B">
      <w:pPr>
        <w:rPr>
          <w:lang w:val="sr-Cyrl-CS"/>
        </w:rPr>
      </w:pPr>
    </w:p>
    <w:p w:rsidR="00B70E75" w:rsidRPr="00A831CF" w:rsidRDefault="00B70E75" w:rsidP="00874F5B">
      <w:pPr>
        <w:rPr>
          <w:lang w:val="sr-Cyrl-CS"/>
        </w:rPr>
      </w:pPr>
    </w:p>
    <w:p w:rsidR="00343A18" w:rsidRPr="00B97D94" w:rsidRDefault="00343A18" w:rsidP="00343A18">
      <w:pPr>
        <w:pStyle w:val="KDObrazac"/>
        <w:rPr>
          <w:lang w:val="sr-Cyrl-CS"/>
        </w:rPr>
      </w:pPr>
      <w:bookmarkStart w:id="261" w:name="_Toc442559940"/>
      <w:r w:rsidRPr="00B97D94">
        <w:rPr>
          <w:lang w:val="sr-Cyrl-CS"/>
        </w:rPr>
        <w:lastRenderedPageBreak/>
        <w:t xml:space="preserve">ОБРАЗАЦ </w:t>
      </w:r>
      <w:bookmarkEnd w:id="261"/>
      <w:r w:rsidR="00B97D94" w:rsidRPr="00B97D94">
        <w:rPr>
          <w:lang w:val="sr-Cyrl-CS"/>
        </w:rPr>
        <w:t>5</w:t>
      </w:r>
    </w:p>
    <w:p w:rsidR="00343A18" w:rsidRPr="00B97D94" w:rsidRDefault="00343A18" w:rsidP="00343A18">
      <w:pPr>
        <w:spacing w:before="0"/>
        <w:rPr>
          <w:rFonts w:cs="Arial"/>
          <w:lang w:val="sr-Cyrl-CS"/>
        </w:rPr>
      </w:pPr>
    </w:p>
    <w:p w:rsidR="00343A18" w:rsidRPr="00B97D94" w:rsidRDefault="00343A18" w:rsidP="00343A18">
      <w:pPr>
        <w:spacing w:before="0"/>
        <w:jc w:val="center"/>
        <w:rPr>
          <w:rFonts w:cs="Arial"/>
          <w:b/>
          <w:lang w:val="sr-Cyrl-CS"/>
        </w:rPr>
      </w:pPr>
    </w:p>
    <w:p w:rsidR="00343A18" w:rsidRPr="00B97D94" w:rsidRDefault="00343A18" w:rsidP="00343A18">
      <w:pPr>
        <w:spacing w:before="0"/>
        <w:jc w:val="center"/>
        <w:rPr>
          <w:rFonts w:cs="Arial"/>
          <w:b/>
          <w:lang w:val="sr-Cyrl-CS"/>
        </w:rPr>
      </w:pPr>
      <w:r w:rsidRPr="00B97D94">
        <w:rPr>
          <w:rFonts w:cs="Arial"/>
          <w:b/>
          <w:lang w:val="sr-Cyrl-CS"/>
        </w:rPr>
        <w:t xml:space="preserve">СПИСАК </w:t>
      </w:r>
      <w:r w:rsidR="00BF3715" w:rsidRPr="00B97D94">
        <w:rPr>
          <w:rFonts w:cs="Arial"/>
          <w:b/>
          <w:lang w:val="sr-Cyrl-CS"/>
        </w:rPr>
        <w:t xml:space="preserve">ИЗВЕДЕНИХ </w:t>
      </w:r>
      <w:r w:rsidR="00873EBD" w:rsidRPr="00B97D94">
        <w:rPr>
          <w:rFonts w:cs="Arial"/>
          <w:b/>
          <w:lang w:val="sr-Cyrl-CS"/>
        </w:rPr>
        <w:t>РАДОВА</w:t>
      </w:r>
      <w:r w:rsidRPr="00B97D94">
        <w:rPr>
          <w:rFonts w:cs="Arial"/>
          <w:b/>
          <w:lang w:val="sr-Cyrl-CS"/>
        </w:rPr>
        <w:t>– СТРУЧНЕ РЕФЕРЕНЦЕ</w:t>
      </w:r>
    </w:p>
    <w:p w:rsidR="00343A18" w:rsidRPr="00B97D94"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B97D94" w:rsidTr="00BC01DC">
        <w:tc>
          <w:tcPr>
            <w:tcW w:w="213" w:type="pct"/>
            <w:shd w:val="clear" w:color="auto" w:fill="auto"/>
          </w:tcPr>
          <w:p w:rsidR="00343A18" w:rsidRPr="00B97D94" w:rsidRDefault="00343A18" w:rsidP="00BC01DC">
            <w:pPr>
              <w:spacing w:before="0"/>
              <w:jc w:val="center"/>
              <w:rPr>
                <w:rFonts w:eastAsia="Calibri" w:cs="Arial"/>
                <w:b/>
                <w:bCs/>
                <w:iCs/>
                <w:lang w:val="sr-Cyrl-CS"/>
              </w:rPr>
            </w:pPr>
          </w:p>
        </w:tc>
        <w:tc>
          <w:tcPr>
            <w:tcW w:w="951" w:type="pct"/>
            <w:shd w:val="clear" w:color="auto" w:fill="auto"/>
          </w:tcPr>
          <w:p w:rsidR="00343A18" w:rsidRPr="00B97D94" w:rsidRDefault="00343A18" w:rsidP="00BC01DC">
            <w:pPr>
              <w:spacing w:before="0"/>
              <w:jc w:val="center"/>
              <w:rPr>
                <w:rFonts w:eastAsia="Calibri" w:cs="Arial"/>
                <w:bCs/>
                <w:iCs/>
                <w:lang w:val="sr-Cyrl-CS"/>
              </w:rPr>
            </w:pPr>
          </w:p>
          <w:p w:rsidR="00343A18" w:rsidRPr="00B97D94" w:rsidRDefault="00343A18" w:rsidP="00CC26CA">
            <w:pPr>
              <w:spacing w:before="0"/>
              <w:jc w:val="center"/>
              <w:rPr>
                <w:rFonts w:eastAsia="Calibri" w:cs="Arial"/>
                <w:bCs/>
                <w:iCs/>
              </w:rPr>
            </w:pPr>
            <w:r w:rsidRPr="00B97D94">
              <w:rPr>
                <w:rFonts w:eastAsia="Calibri" w:cs="Arial"/>
                <w:bCs/>
                <w:iCs/>
              </w:rPr>
              <w:t>Референтни наручилац</w:t>
            </w:r>
          </w:p>
        </w:tc>
        <w:tc>
          <w:tcPr>
            <w:tcW w:w="908" w:type="pct"/>
            <w:shd w:val="clear" w:color="auto" w:fill="auto"/>
          </w:tcPr>
          <w:p w:rsidR="00343A18" w:rsidRPr="00B97D94" w:rsidRDefault="00343A18" w:rsidP="00BC01DC">
            <w:pPr>
              <w:spacing w:before="0"/>
              <w:jc w:val="center"/>
              <w:rPr>
                <w:rFonts w:eastAsia="Calibri" w:cs="Arial"/>
                <w:bCs/>
                <w:iCs/>
              </w:rPr>
            </w:pPr>
          </w:p>
          <w:p w:rsidR="00343A18" w:rsidRPr="00B97D94" w:rsidRDefault="00343A18" w:rsidP="00BC01DC">
            <w:pPr>
              <w:spacing w:before="0"/>
              <w:jc w:val="center"/>
              <w:rPr>
                <w:rFonts w:eastAsia="Calibri" w:cs="Arial"/>
                <w:b/>
                <w:bCs/>
                <w:iCs/>
              </w:rPr>
            </w:pPr>
            <w:r w:rsidRPr="00B97D94">
              <w:rPr>
                <w:rFonts w:eastAsia="Calibri" w:cs="Arial"/>
                <w:bCs/>
                <w:iCs/>
                <w:lang w:val="ru-RU"/>
              </w:rPr>
              <w:t>Лице за контакт</w:t>
            </w:r>
            <w:r w:rsidRPr="00B97D94">
              <w:rPr>
                <w:rFonts w:eastAsia="Calibri" w:cs="Arial"/>
                <w:bCs/>
                <w:iCs/>
              </w:rPr>
              <w:t xml:space="preserve"> и број телефона</w:t>
            </w:r>
          </w:p>
        </w:tc>
        <w:tc>
          <w:tcPr>
            <w:tcW w:w="923" w:type="pct"/>
            <w:shd w:val="clear" w:color="auto" w:fill="auto"/>
          </w:tcPr>
          <w:p w:rsidR="00343A18" w:rsidRPr="00B97D94" w:rsidRDefault="00343A18" w:rsidP="00BC01DC">
            <w:pPr>
              <w:spacing w:before="0"/>
              <w:jc w:val="center"/>
              <w:rPr>
                <w:rFonts w:eastAsia="Calibri" w:cs="Arial"/>
                <w:bCs/>
                <w:iCs/>
              </w:rPr>
            </w:pPr>
          </w:p>
          <w:p w:rsidR="00343A18" w:rsidRPr="00B97D94" w:rsidRDefault="00343A18" w:rsidP="00BC01DC">
            <w:pPr>
              <w:spacing w:before="0"/>
              <w:jc w:val="center"/>
              <w:rPr>
                <w:rFonts w:eastAsia="Calibri" w:cs="Arial"/>
                <w:b/>
                <w:bCs/>
                <w:iCs/>
              </w:rPr>
            </w:pPr>
            <w:r w:rsidRPr="00B97D94">
              <w:rPr>
                <w:rFonts w:eastAsia="Calibri" w:cs="Arial"/>
                <w:bCs/>
                <w:iCs/>
              </w:rPr>
              <w:t>Број и датум закључења уговора</w:t>
            </w:r>
          </w:p>
        </w:tc>
        <w:tc>
          <w:tcPr>
            <w:tcW w:w="859" w:type="pct"/>
            <w:shd w:val="clear" w:color="auto" w:fill="auto"/>
            <w:vAlign w:val="center"/>
          </w:tcPr>
          <w:p w:rsidR="00343A18" w:rsidRPr="00B97D94" w:rsidRDefault="00343A18" w:rsidP="00BC01DC">
            <w:pPr>
              <w:spacing w:before="0"/>
              <w:jc w:val="center"/>
              <w:rPr>
                <w:rFonts w:eastAsia="Calibri" w:cs="Arial"/>
                <w:bCs/>
                <w:iCs/>
                <w:lang w:val="sr-Cyrl-CS"/>
              </w:rPr>
            </w:pPr>
          </w:p>
          <w:p w:rsidR="00343A18" w:rsidRPr="00B97D94" w:rsidRDefault="00343A18" w:rsidP="00BC01DC">
            <w:pPr>
              <w:spacing w:before="0"/>
              <w:jc w:val="center"/>
              <w:rPr>
                <w:rFonts w:eastAsia="Calibri" w:cs="Arial"/>
                <w:bCs/>
                <w:iCs/>
              </w:rPr>
            </w:pPr>
            <w:r w:rsidRPr="00B97D94">
              <w:rPr>
                <w:rFonts w:eastAsia="Calibri" w:cs="Arial"/>
                <w:bCs/>
                <w:iCs/>
                <w:lang w:val="sr-Cyrl-CS"/>
              </w:rPr>
              <w:t xml:space="preserve">Датум </w:t>
            </w:r>
            <w:r w:rsidRPr="00B97D94">
              <w:rPr>
                <w:rFonts w:eastAsia="Calibri" w:cs="Arial"/>
                <w:bCs/>
                <w:iCs/>
              </w:rPr>
              <w:t>реализације уговора</w:t>
            </w:r>
          </w:p>
          <w:p w:rsidR="00343A18" w:rsidRPr="00B97D94" w:rsidRDefault="00343A18" w:rsidP="00BC01DC">
            <w:pPr>
              <w:spacing w:before="0"/>
              <w:jc w:val="center"/>
              <w:rPr>
                <w:rFonts w:eastAsia="Calibri" w:cs="Arial"/>
                <w:b/>
                <w:bCs/>
                <w:iCs/>
              </w:rPr>
            </w:pPr>
          </w:p>
        </w:tc>
        <w:tc>
          <w:tcPr>
            <w:tcW w:w="1145" w:type="pct"/>
          </w:tcPr>
          <w:p w:rsidR="00343A18" w:rsidRPr="00B97D94" w:rsidRDefault="00343A18" w:rsidP="00BC01DC">
            <w:pPr>
              <w:spacing w:before="0"/>
              <w:jc w:val="center"/>
              <w:rPr>
                <w:rFonts w:eastAsia="Calibri" w:cs="Arial"/>
                <w:bCs/>
                <w:iCs/>
              </w:rPr>
            </w:pPr>
          </w:p>
          <w:p w:rsidR="00343A18" w:rsidRPr="00B97D94" w:rsidRDefault="00343A18" w:rsidP="00BC01DC">
            <w:pPr>
              <w:spacing w:before="0"/>
              <w:jc w:val="center"/>
              <w:rPr>
                <w:rFonts w:eastAsia="Calibri" w:cs="Arial"/>
                <w:bCs/>
                <w:iCs/>
              </w:rPr>
            </w:pPr>
            <w:r w:rsidRPr="00B97D94">
              <w:rPr>
                <w:rFonts w:eastAsia="Calibri" w:cs="Arial"/>
                <w:bCs/>
                <w:iCs/>
              </w:rPr>
              <w:t xml:space="preserve">Вредност </w:t>
            </w:r>
            <w:r w:rsidR="00CC26CA" w:rsidRPr="00B97D94">
              <w:rPr>
                <w:rFonts w:eastAsia="Calibri" w:cs="Arial"/>
                <w:bCs/>
                <w:iCs/>
              </w:rPr>
              <w:t xml:space="preserve">изведених </w:t>
            </w:r>
            <w:r w:rsidR="00873EBD" w:rsidRPr="00B97D94">
              <w:rPr>
                <w:rFonts w:eastAsia="Calibri" w:cs="Arial"/>
                <w:bCs/>
                <w:iCs/>
              </w:rPr>
              <w:t>радова</w:t>
            </w:r>
            <w:r w:rsidRPr="00B97D94">
              <w:rPr>
                <w:rFonts w:eastAsia="Calibri" w:cs="Arial"/>
                <w:bCs/>
                <w:iCs/>
              </w:rPr>
              <w:t xml:space="preserve"> без ПДВ</w:t>
            </w:r>
          </w:p>
          <w:p w:rsidR="00657291" w:rsidRPr="00B97D94" w:rsidRDefault="00657291" w:rsidP="000C67B2">
            <w:pPr>
              <w:spacing w:before="0"/>
              <w:jc w:val="center"/>
              <w:rPr>
                <w:rFonts w:eastAsia="Calibri" w:cs="Arial"/>
                <w:bCs/>
                <w:iCs/>
              </w:rPr>
            </w:pPr>
            <w:r w:rsidRPr="00B97D94">
              <w:rPr>
                <w:rFonts w:eastAsia="Calibri" w:cs="Arial"/>
                <w:bCs/>
                <w:iCs/>
              </w:rPr>
              <w:t>Дин/</w:t>
            </w:r>
            <w:r w:rsidR="000C67B2" w:rsidRPr="00B97D94">
              <w:rPr>
                <w:rFonts w:eastAsia="Calibri" w:cs="Arial"/>
                <w:bCs/>
                <w:iCs/>
              </w:rPr>
              <w:t>ЕUR</w:t>
            </w:r>
          </w:p>
        </w:tc>
      </w:tr>
      <w:tr w:rsidR="00343A18" w:rsidRPr="00B97D94" w:rsidTr="00BC01DC">
        <w:tc>
          <w:tcPr>
            <w:tcW w:w="213" w:type="pct"/>
            <w:shd w:val="clear" w:color="auto" w:fill="auto"/>
          </w:tcPr>
          <w:p w:rsidR="00343A18" w:rsidRPr="00B97D94" w:rsidRDefault="00343A18" w:rsidP="00BC01DC">
            <w:pPr>
              <w:spacing w:before="0"/>
              <w:jc w:val="center"/>
              <w:rPr>
                <w:rFonts w:eastAsia="Calibri" w:cs="Arial"/>
                <w:bCs/>
                <w:iCs/>
              </w:rPr>
            </w:pPr>
          </w:p>
          <w:p w:rsidR="00343A18" w:rsidRPr="00B97D94" w:rsidRDefault="00343A18" w:rsidP="00BC01DC">
            <w:pPr>
              <w:spacing w:before="0"/>
              <w:jc w:val="center"/>
              <w:rPr>
                <w:rFonts w:eastAsia="Calibri" w:cs="Arial"/>
                <w:bCs/>
                <w:iCs/>
              </w:rPr>
            </w:pPr>
            <w:r w:rsidRPr="00B97D94">
              <w:rPr>
                <w:rFonts w:eastAsia="Calibri" w:cs="Arial"/>
                <w:bCs/>
                <w:iCs/>
              </w:rPr>
              <w:t>1.</w:t>
            </w:r>
          </w:p>
        </w:tc>
        <w:tc>
          <w:tcPr>
            <w:tcW w:w="951" w:type="pct"/>
            <w:shd w:val="clear" w:color="auto" w:fill="auto"/>
          </w:tcPr>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tc>
        <w:tc>
          <w:tcPr>
            <w:tcW w:w="908" w:type="pct"/>
            <w:shd w:val="clear" w:color="auto" w:fill="auto"/>
          </w:tcPr>
          <w:p w:rsidR="00343A18" w:rsidRPr="00B97D94" w:rsidRDefault="00343A18" w:rsidP="00BC01DC">
            <w:pPr>
              <w:spacing w:before="0"/>
              <w:jc w:val="center"/>
              <w:rPr>
                <w:rFonts w:eastAsia="Calibri" w:cs="Arial"/>
                <w:b/>
                <w:bCs/>
                <w:iCs/>
              </w:rPr>
            </w:pPr>
          </w:p>
        </w:tc>
        <w:tc>
          <w:tcPr>
            <w:tcW w:w="923" w:type="pct"/>
            <w:shd w:val="clear" w:color="auto" w:fill="auto"/>
          </w:tcPr>
          <w:p w:rsidR="00343A18" w:rsidRPr="00B97D94" w:rsidRDefault="00343A18" w:rsidP="00BC01DC">
            <w:pPr>
              <w:spacing w:before="0"/>
              <w:jc w:val="center"/>
              <w:rPr>
                <w:rFonts w:eastAsia="Calibri" w:cs="Arial"/>
                <w:b/>
                <w:bCs/>
                <w:iCs/>
              </w:rPr>
            </w:pPr>
          </w:p>
        </w:tc>
        <w:tc>
          <w:tcPr>
            <w:tcW w:w="859" w:type="pct"/>
            <w:shd w:val="clear" w:color="auto" w:fill="auto"/>
          </w:tcPr>
          <w:p w:rsidR="00343A18" w:rsidRPr="00B97D94" w:rsidRDefault="00343A18" w:rsidP="00BC01DC">
            <w:pPr>
              <w:spacing w:before="0"/>
              <w:jc w:val="center"/>
              <w:rPr>
                <w:rFonts w:eastAsia="Calibri" w:cs="Arial"/>
                <w:b/>
                <w:bCs/>
                <w:iCs/>
              </w:rPr>
            </w:pPr>
          </w:p>
        </w:tc>
        <w:tc>
          <w:tcPr>
            <w:tcW w:w="1145" w:type="pct"/>
          </w:tcPr>
          <w:p w:rsidR="00343A18" w:rsidRPr="00B97D94" w:rsidRDefault="00343A18" w:rsidP="00BC01DC">
            <w:pPr>
              <w:spacing w:before="0"/>
              <w:jc w:val="center"/>
              <w:rPr>
                <w:rFonts w:eastAsia="Calibri" w:cs="Arial"/>
                <w:b/>
                <w:bCs/>
                <w:iCs/>
              </w:rPr>
            </w:pPr>
          </w:p>
        </w:tc>
      </w:tr>
      <w:tr w:rsidR="00343A18" w:rsidRPr="00B97D94" w:rsidTr="00BC01DC">
        <w:tc>
          <w:tcPr>
            <w:tcW w:w="213" w:type="pct"/>
            <w:shd w:val="clear" w:color="auto" w:fill="auto"/>
          </w:tcPr>
          <w:p w:rsidR="00343A18" w:rsidRPr="00B97D94" w:rsidRDefault="00343A18" w:rsidP="00BC01DC">
            <w:pPr>
              <w:spacing w:before="0"/>
              <w:jc w:val="center"/>
              <w:rPr>
                <w:rFonts w:eastAsia="Calibri" w:cs="Arial"/>
                <w:bCs/>
                <w:iCs/>
              </w:rPr>
            </w:pPr>
          </w:p>
          <w:p w:rsidR="00343A18" w:rsidRPr="00B97D94" w:rsidRDefault="00343A18" w:rsidP="00BC01DC">
            <w:pPr>
              <w:spacing w:before="0"/>
              <w:jc w:val="center"/>
              <w:rPr>
                <w:rFonts w:eastAsia="Calibri" w:cs="Arial"/>
                <w:bCs/>
                <w:iCs/>
              </w:rPr>
            </w:pPr>
            <w:r w:rsidRPr="00B97D94">
              <w:rPr>
                <w:rFonts w:eastAsia="Calibri" w:cs="Arial"/>
                <w:bCs/>
                <w:iCs/>
              </w:rPr>
              <w:t>2.</w:t>
            </w:r>
          </w:p>
        </w:tc>
        <w:tc>
          <w:tcPr>
            <w:tcW w:w="951" w:type="pct"/>
            <w:shd w:val="clear" w:color="auto" w:fill="auto"/>
          </w:tcPr>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tc>
        <w:tc>
          <w:tcPr>
            <w:tcW w:w="908" w:type="pct"/>
            <w:shd w:val="clear" w:color="auto" w:fill="auto"/>
          </w:tcPr>
          <w:p w:rsidR="00343A18" w:rsidRPr="00B97D94" w:rsidRDefault="00343A18" w:rsidP="00BC01DC">
            <w:pPr>
              <w:spacing w:before="0"/>
              <w:jc w:val="center"/>
              <w:rPr>
                <w:rFonts w:eastAsia="Calibri" w:cs="Arial"/>
                <w:b/>
                <w:bCs/>
                <w:iCs/>
              </w:rPr>
            </w:pPr>
          </w:p>
        </w:tc>
        <w:tc>
          <w:tcPr>
            <w:tcW w:w="923" w:type="pct"/>
            <w:shd w:val="clear" w:color="auto" w:fill="auto"/>
          </w:tcPr>
          <w:p w:rsidR="00343A18" w:rsidRPr="00B97D94" w:rsidRDefault="00343A18" w:rsidP="00BC01DC">
            <w:pPr>
              <w:spacing w:before="0"/>
              <w:jc w:val="center"/>
              <w:rPr>
                <w:rFonts w:eastAsia="Calibri" w:cs="Arial"/>
                <w:b/>
                <w:bCs/>
                <w:iCs/>
              </w:rPr>
            </w:pPr>
          </w:p>
        </w:tc>
        <w:tc>
          <w:tcPr>
            <w:tcW w:w="859" w:type="pct"/>
            <w:shd w:val="clear" w:color="auto" w:fill="auto"/>
          </w:tcPr>
          <w:p w:rsidR="00343A18" w:rsidRPr="00B97D94" w:rsidRDefault="00343A18" w:rsidP="00BC01DC">
            <w:pPr>
              <w:spacing w:before="0"/>
              <w:jc w:val="center"/>
              <w:rPr>
                <w:rFonts w:eastAsia="Calibri" w:cs="Arial"/>
                <w:b/>
                <w:bCs/>
                <w:iCs/>
              </w:rPr>
            </w:pPr>
          </w:p>
        </w:tc>
        <w:tc>
          <w:tcPr>
            <w:tcW w:w="1145" w:type="pct"/>
          </w:tcPr>
          <w:p w:rsidR="00343A18" w:rsidRPr="00B97D94" w:rsidRDefault="00343A18" w:rsidP="00BC01DC">
            <w:pPr>
              <w:spacing w:before="0"/>
              <w:jc w:val="center"/>
              <w:rPr>
                <w:rFonts w:eastAsia="Calibri" w:cs="Arial"/>
                <w:b/>
                <w:bCs/>
                <w:iCs/>
              </w:rPr>
            </w:pPr>
          </w:p>
        </w:tc>
      </w:tr>
      <w:tr w:rsidR="00343A18" w:rsidRPr="00B97D94" w:rsidTr="00BC01DC">
        <w:tc>
          <w:tcPr>
            <w:tcW w:w="213" w:type="pct"/>
            <w:shd w:val="clear" w:color="auto" w:fill="auto"/>
          </w:tcPr>
          <w:p w:rsidR="00343A18" w:rsidRPr="00B97D94" w:rsidRDefault="00343A18" w:rsidP="00BC01DC">
            <w:pPr>
              <w:spacing w:before="0"/>
              <w:jc w:val="center"/>
              <w:rPr>
                <w:rFonts w:eastAsia="Calibri" w:cs="Arial"/>
                <w:bCs/>
                <w:iCs/>
              </w:rPr>
            </w:pPr>
          </w:p>
          <w:p w:rsidR="00343A18" w:rsidRPr="00B97D94" w:rsidRDefault="00343A18" w:rsidP="00BC01DC">
            <w:pPr>
              <w:spacing w:before="0"/>
              <w:jc w:val="center"/>
              <w:rPr>
                <w:rFonts w:eastAsia="Calibri" w:cs="Arial"/>
                <w:bCs/>
                <w:iCs/>
              </w:rPr>
            </w:pPr>
            <w:r w:rsidRPr="00B97D94">
              <w:rPr>
                <w:rFonts w:eastAsia="Calibri" w:cs="Arial"/>
                <w:bCs/>
                <w:iCs/>
              </w:rPr>
              <w:t>3.</w:t>
            </w:r>
          </w:p>
        </w:tc>
        <w:tc>
          <w:tcPr>
            <w:tcW w:w="951" w:type="pct"/>
            <w:shd w:val="clear" w:color="auto" w:fill="auto"/>
          </w:tcPr>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tc>
        <w:tc>
          <w:tcPr>
            <w:tcW w:w="908" w:type="pct"/>
            <w:shd w:val="clear" w:color="auto" w:fill="auto"/>
          </w:tcPr>
          <w:p w:rsidR="00343A18" w:rsidRPr="00B97D94" w:rsidRDefault="00343A18" w:rsidP="00BC01DC">
            <w:pPr>
              <w:spacing w:before="0"/>
              <w:jc w:val="center"/>
              <w:rPr>
                <w:rFonts w:eastAsia="Calibri" w:cs="Arial"/>
                <w:b/>
                <w:bCs/>
                <w:iCs/>
              </w:rPr>
            </w:pPr>
          </w:p>
        </w:tc>
        <w:tc>
          <w:tcPr>
            <w:tcW w:w="923" w:type="pct"/>
            <w:shd w:val="clear" w:color="auto" w:fill="auto"/>
          </w:tcPr>
          <w:p w:rsidR="00343A18" w:rsidRPr="00B97D94" w:rsidRDefault="00343A18" w:rsidP="00BC01DC">
            <w:pPr>
              <w:spacing w:before="0"/>
              <w:jc w:val="center"/>
              <w:rPr>
                <w:rFonts w:eastAsia="Calibri" w:cs="Arial"/>
                <w:b/>
                <w:bCs/>
                <w:iCs/>
              </w:rPr>
            </w:pPr>
          </w:p>
        </w:tc>
        <w:tc>
          <w:tcPr>
            <w:tcW w:w="859" w:type="pct"/>
            <w:shd w:val="clear" w:color="auto" w:fill="auto"/>
          </w:tcPr>
          <w:p w:rsidR="00343A18" w:rsidRPr="00B97D94" w:rsidRDefault="00343A18" w:rsidP="00BC01DC">
            <w:pPr>
              <w:spacing w:before="0"/>
              <w:jc w:val="center"/>
              <w:rPr>
                <w:rFonts w:eastAsia="Calibri" w:cs="Arial"/>
                <w:b/>
                <w:bCs/>
                <w:iCs/>
              </w:rPr>
            </w:pPr>
          </w:p>
        </w:tc>
        <w:tc>
          <w:tcPr>
            <w:tcW w:w="1145" w:type="pct"/>
          </w:tcPr>
          <w:p w:rsidR="00343A18" w:rsidRPr="00B97D94" w:rsidRDefault="00343A18" w:rsidP="00BC01DC">
            <w:pPr>
              <w:spacing w:before="0"/>
              <w:jc w:val="center"/>
              <w:rPr>
                <w:rFonts w:eastAsia="Calibri" w:cs="Arial"/>
                <w:b/>
                <w:bCs/>
                <w:iCs/>
              </w:rPr>
            </w:pPr>
          </w:p>
        </w:tc>
      </w:tr>
      <w:tr w:rsidR="00343A18" w:rsidRPr="00B97D94" w:rsidTr="00BC01DC">
        <w:tc>
          <w:tcPr>
            <w:tcW w:w="213" w:type="pct"/>
            <w:shd w:val="clear" w:color="auto" w:fill="auto"/>
          </w:tcPr>
          <w:p w:rsidR="00343A18" w:rsidRPr="00B97D94" w:rsidRDefault="00343A18" w:rsidP="00BC01DC">
            <w:pPr>
              <w:spacing w:before="0"/>
              <w:jc w:val="center"/>
              <w:rPr>
                <w:rFonts w:eastAsia="Calibri" w:cs="Arial"/>
                <w:bCs/>
                <w:iCs/>
              </w:rPr>
            </w:pPr>
          </w:p>
          <w:p w:rsidR="00343A18" w:rsidRPr="00B97D94" w:rsidRDefault="00343A18" w:rsidP="00BC01DC">
            <w:pPr>
              <w:spacing w:before="0"/>
              <w:jc w:val="center"/>
              <w:rPr>
                <w:rFonts w:eastAsia="Calibri" w:cs="Arial"/>
                <w:bCs/>
                <w:iCs/>
              </w:rPr>
            </w:pPr>
            <w:r w:rsidRPr="00B97D94">
              <w:rPr>
                <w:rFonts w:eastAsia="Calibri" w:cs="Arial"/>
                <w:bCs/>
                <w:iCs/>
              </w:rPr>
              <w:t>4.</w:t>
            </w:r>
          </w:p>
        </w:tc>
        <w:tc>
          <w:tcPr>
            <w:tcW w:w="951" w:type="pct"/>
            <w:shd w:val="clear" w:color="auto" w:fill="auto"/>
          </w:tcPr>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tc>
        <w:tc>
          <w:tcPr>
            <w:tcW w:w="908" w:type="pct"/>
            <w:shd w:val="clear" w:color="auto" w:fill="auto"/>
          </w:tcPr>
          <w:p w:rsidR="00343A18" w:rsidRPr="00B97D94" w:rsidRDefault="00343A18" w:rsidP="00BC01DC">
            <w:pPr>
              <w:spacing w:before="0"/>
              <w:jc w:val="center"/>
              <w:rPr>
                <w:rFonts w:eastAsia="Calibri" w:cs="Arial"/>
                <w:b/>
                <w:bCs/>
                <w:iCs/>
              </w:rPr>
            </w:pPr>
          </w:p>
        </w:tc>
        <w:tc>
          <w:tcPr>
            <w:tcW w:w="923" w:type="pct"/>
            <w:shd w:val="clear" w:color="auto" w:fill="auto"/>
          </w:tcPr>
          <w:p w:rsidR="00343A18" w:rsidRPr="00B97D94" w:rsidRDefault="00343A18" w:rsidP="00BC01DC">
            <w:pPr>
              <w:spacing w:before="0"/>
              <w:jc w:val="center"/>
              <w:rPr>
                <w:rFonts w:eastAsia="Calibri" w:cs="Arial"/>
                <w:b/>
                <w:bCs/>
                <w:iCs/>
              </w:rPr>
            </w:pPr>
          </w:p>
        </w:tc>
        <w:tc>
          <w:tcPr>
            <w:tcW w:w="859" w:type="pct"/>
            <w:shd w:val="clear" w:color="auto" w:fill="auto"/>
          </w:tcPr>
          <w:p w:rsidR="00343A18" w:rsidRPr="00B97D94" w:rsidRDefault="00343A18" w:rsidP="00BC01DC">
            <w:pPr>
              <w:spacing w:before="0"/>
              <w:jc w:val="center"/>
              <w:rPr>
                <w:rFonts w:eastAsia="Calibri" w:cs="Arial"/>
                <w:b/>
                <w:bCs/>
                <w:iCs/>
              </w:rPr>
            </w:pPr>
          </w:p>
        </w:tc>
        <w:tc>
          <w:tcPr>
            <w:tcW w:w="1145" w:type="pct"/>
          </w:tcPr>
          <w:p w:rsidR="00343A18" w:rsidRPr="00B97D94" w:rsidRDefault="00343A18" w:rsidP="00BC01DC">
            <w:pPr>
              <w:spacing w:before="0"/>
              <w:jc w:val="center"/>
              <w:rPr>
                <w:rFonts w:eastAsia="Calibri" w:cs="Arial"/>
                <w:b/>
                <w:bCs/>
                <w:iCs/>
              </w:rPr>
            </w:pPr>
          </w:p>
        </w:tc>
      </w:tr>
      <w:tr w:rsidR="00343A18" w:rsidRPr="00B97D94" w:rsidTr="00BC01DC">
        <w:tc>
          <w:tcPr>
            <w:tcW w:w="213" w:type="pct"/>
            <w:shd w:val="clear" w:color="auto" w:fill="auto"/>
          </w:tcPr>
          <w:p w:rsidR="00343A18" w:rsidRPr="00B97D94" w:rsidRDefault="00343A18" w:rsidP="00BC01DC">
            <w:pPr>
              <w:spacing w:before="0"/>
              <w:jc w:val="center"/>
              <w:rPr>
                <w:rFonts w:eastAsia="Calibri" w:cs="Arial"/>
                <w:bCs/>
                <w:iCs/>
              </w:rPr>
            </w:pPr>
          </w:p>
          <w:p w:rsidR="00343A18" w:rsidRPr="00B97D94" w:rsidRDefault="00343A18" w:rsidP="00BC01DC">
            <w:pPr>
              <w:spacing w:before="0"/>
              <w:jc w:val="center"/>
              <w:rPr>
                <w:rFonts w:eastAsia="Calibri" w:cs="Arial"/>
                <w:bCs/>
                <w:iCs/>
              </w:rPr>
            </w:pPr>
            <w:r w:rsidRPr="00B97D94">
              <w:rPr>
                <w:rFonts w:eastAsia="Calibri" w:cs="Arial"/>
                <w:bCs/>
                <w:iCs/>
              </w:rPr>
              <w:t>5.</w:t>
            </w:r>
          </w:p>
        </w:tc>
        <w:tc>
          <w:tcPr>
            <w:tcW w:w="951" w:type="pct"/>
            <w:shd w:val="clear" w:color="auto" w:fill="auto"/>
          </w:tcPr>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p w:rsidR="00343A18" w:rsidRPr="00B97D94" w:rsidRDefault="00343A18" w:rsidP="00BC01DC">
            <w:pPr>
              <w:spacing w:before="0"/>
              <w:jc w:val="center"/>
              <w:rPr>
                <w:rFonts w:eastAsia="Calibri" w:cs="Arial"/>
                <w:b/>
                <w:bCs/>
                <w:iCs/>
              </w:rPr>
            </w:pPr>
          </w:p>
        </w:tc>
        <w:tc>
          <w:tcPr>
            <w:tcW w:w="908" w:type="pct"/>
            <w:shd w:val="clear" w:color="auto" w:fill="auto"/>
          </w:tcPr>
          <w:p w:rsidR="00343A18" w:rsidRPr="00B97D94" w:rsidRDefault="00343A18" w:rsidP="00BC01DC">
            <w:pPr>
              <w:spacing w:before="0"/>
              <w:jc w:val="center"/>
              <w:rPr>
                <w:rFonts w:eastAsia="Calibri" w:cs="Arial"/>
                <w:b/>
                <w:bCs/>
                <w:iCs/>
              </w:rPr>
            </w:pPr>
          </w:p>
        </w:tc>
        <w:tc>
          <w:tcPr>
            <w:tcW w:w="923" w:type="pct"/>
            <w:shd w:val="clear" w:color="auto" w:fill="auto"/>
          </w:tcPr>
          <w:p w:rsidR="00343A18" w:rsidRPr="00B97D94" w:rsidRDefault="00343A18" w:rsidP="00BC01DC">
            <w:pPr>
              <w:spacing w:before="0"/>
              <w:jc w:val="center"/>
              <w:rPr>
                <w:rFonts w:eastAsia="Calibri" w:cs="Arial"/>
                <w:b/>
                <w:bCs/>
                <w:iCs/>
              </w:rPr>
            </w:pPr>
          </w:p>
        </w:tc>
        <w:tc>
          <w:tcPr>
            <w:tcW w:w="859" w:type="pct"/>
            <w:shd w:val="clear" w:color="auto" w:fill="auto"/>
          </w:tcPr>
          <w:p w:rsidR="00343A18" w:rsidRPr="00B97D94" w:rsidRDefault="00343A18" w:rsidP="00BC01DC">
            <w:pPr>
              <w:spacing w:before="0"/>
              <w:jc w:val="center"/>
              <w:rPr>
                <w:rFonts w:eastAsia="Calibri" w:cs="Arial"/>
                <w:b/>
                <w:bCs/>
                <w:iCs/>
              </w:rPr>
            </w:pPr>
          </w:p>
        </w:tc>
        <w:tc>
          <w:tcPr>
            <w:tcW w:w="1145" w:type="pct"/>
          </w:tcPr>
          <w:p w:rsidR="00343A18" w:rsidRPr="00B97D94" w:rsidRDefault="00343A18" w:rsidP="00BC01DC">
            <w:pPr>
              <w:spacing w:before="0"/>
              <w:jc w:val="center"/>
              <w:rPr>
                <w:rFonts w:eastAsia="Calibri" w:cs="Arial"/>
                <w:b/>
                <w:bCs/>
                <w:iCs/>
              </w:rPr>
            </w:pPr>
          </w:p>
        </w:tc>
      </w:tr>
      <w:tr w:rsidR="00343A18" w:rsidRPr="00B97D94"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97D94" w:rsidRDefault="00343A18" w:rsidP="00BC01DC">
            <w:pPr>
              <w:spacing w:before="0"/>
              <w:jc w:val="center"/>
              <w:rPr>
                <w:rFonts w:eastAsia="Calibri" w:cs="Arial"/>
                <w:b/>
                <w:bCs/>
                <w:iCs/>
              </w:rPr>
            </w:pPr>
          </w:p>
        </w:tc>
        <w:tc>
          <w:tcPr>
            <w:tcW w:w="859" w:type="pct"/>
            <w:shd w:val="clear" w:color="auto" w:fill="auto"/>
          </w:tcPr>
          <w:p w:rsidR="00343A18" w:rsidRPr="00B97D94" w:rsidRDefault="00343A18" w:rsidP="000C67B2">
            <w:pPr>
              <w:spacing w:before="0"/>
              <w:jc w:val="center"/>
              <w:rPr>
                <w:rFonts w:eastAsia="Calibri" w:cs="Arial"/>
                <w:b/>
                <w:bCs/>
                <w:iCs/>
              </w:rPr>
            </w:pPr>
          </w:p>
          <w:p w:rsidR="00343A18" w:rsidRPr="00B97D94" w:rsidRDefault="00343A18" w:rsidP="000C67B2">
            <w:pPr>
              <w:spacing w:before="0"/>
              <w:jc w:val="center"/>
              <w:rPr>
                <w:rFonts w:eastAsia="Calibri" w:cs="Arial"/>
                <w:b/>
                <w:bCs/>
                <w:iCs/>
              </w:rPr>
            </w:pPr>
            <w:r w:rsidRPr="00B97D94">
              <w:rPr>
                <w:rFonts w:eastAsia="Calibri" w:cs="Arial"/>
                <w:b/>
                <w:bCs/>
                <w:iCs/>
              </w:rPr>
              <w:t>Укупна вредност</w:t>
            </w:r>
          </w:p>
          <w:p w:rsidR="00343A18" w:rsidRPr="00B97D94" w:rsidRDefault="00FB5A53" w:rsidP="000C67B2">
            <w:pPr>
              <w:spacing w:before="0"/>
              <w:jc w:val="center"/>
              <w:rPr>
                <w:rFonts w:eastAsia="Calibri" w:cs="Arial"/>
                <w:b/>
                <w:bCs/>
                <w:iCs/>
              </w:rPr>
            </w:pPr>
            <w:r w:rsidRPr="00B97D94">
              <w:rPr>
                <w:rFonts w:eastAsia="Calibri" w:cs="Arial"/>
                <w:b/>
                <w:bCs/>
                <w:iCs/>
              </w:rPr>
              <w:t xml:space="preserve">Изведених </w:t>
            </w:r>
            <w:r w:rsidR="00873EBD" w:rsidRPr="00B97D94">
              <w:rPr>
                <w:rFonts w:eastAsia="Calibri" w:cs="Arial"/>
                <w:b/>
                <w:bCs/>
                <w:iCs/>
              </w:rPr>
              <w:t>радова</w:t>
            </w:r>
            <w:r w:rsidR="00343A18" w:rsidRPr="00B97D94">
              <w:rPr>
                <w:rFonts w:eastAsia="Calibri" w:cs="Arial"/>
                <w:b/>
                <w:bCs/>
                <w:iCs/>
              </w:rPr>
              <w:t xml:space="preserve"> без</w:t>
            </w:r>
          </w:p>
          <w:p w:rsidR="00343A18" w:rsidRPr="00B97D94" w:rsidRDefault="00343A18" w:rsidP="000C67B2">
            <w:pPr>
              <w:spacing w:before="0"/>
              <w:jc w:val="center"/>
              <w:rPr>
                <w:rFonts w:eastAsia="Calibri" w:cs="Arial"/>
                <w:b/>
                <w:bCs/>
                <w:iCs/>
              </w:rPr>
            </w:pPr>
            <w:r w:rsidRPr="00B97D94">
              <w:rPr>
                <w:rFonts w:eastAsia="Calibri" w:cs="Arial"/>
                <w:b/>
                <w:bCs/>
                <w:iCs/>
              </w:rPr>
              <w:t>ПДВ</w:t>
            </w:r>
          </w:p>
          <w:p w:rsidR="00343A18" w:rsidRPr="00B97D94" w:rsidRDefault="000C67B2" w:rsidP="000C67B2">
            <w:pPr>
              <w:spacing w:before="0"/>
              <w:rPr>
                <w:rFonts w:eastAsia="Calibri" w:cs="Arial"/>
                <w:b/>
                <w:bCs/>
                <w:iCs/>
              </w:rPr>
            </w:pPr>
            <w:r w:rsidRPr="00B97D94">
              <w:rPr>
                <w:rFonts w:eastAsia="Calibri" w:cs="Arial"/>
                <w:b/>
                <w:bCs/>
                <w:iCs/>
              </w:rPr>
              <w:t xml:space="preserve">     Дин/ЕUR</w:t>
            </w:r>
          </w:p>
        </w:tc>
        <w:tc>
          <w:tcPr>
            <w:tcW w:w="1145" w:type="pct"/>
          </w:tcPr>
          <w:p w:rsidR="00343A18" w:rsidRPr="00B97D94" w:rsidRDefault="00343A18" w:rsidP="000C67B2">
            <w:pPr>
              <w:spacing w:before="0"/>
              <w:ind w:left="720"/>
              <w:jc w:val="center"/>
              <w:rPr>
                <w:rFonts w:eastAsia="Calibri" w:cs="Arial"/>
                <w:b/>
                <w:bCs/>
                <w:iCs/>
              </w:rPr>
            </w:pPr>
          </w:p>
        </w:tc>
      </w:tr>
    </w:tbl>
    <w:p w:rsidR="00343A18" w:rsidRPr="00B97D9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97D94" w:rsidTr="00BC01DC">
        <w:trPr>
          <w:jc w:val="center"/>
        </w:trPr>
        <w:tc>
          <w:tcPr>
            <w:tcW w:w="3882" w:type="dxa"/>
          </w:tcPr>
          <w:p w:rsidR="00343A18" w:rsidRPr="00B97D94" w:rsidRDefault="00343A18" w:rsidP="00BC01DC">
            <w:pPr>
              <w:spacing w:before="0"/>
              <w:jc w:val="center"/>
              <w:rPr>
                <w:rFonts w:cs="Arial"/>
              </w:rPr>
            </w:pPr>
            <w:r w:rsidRPr="00B97D94">
              <w:rPr>
                <w:rFonts w:cs="Arial"/>
              </w:rPr>
              <w:t>Датум:</w:t>
            </w:r>
          </w:p>
        </w:tc>
        <w:tc>
          <w:tcPr>
            <w:tcW w:w="2127" w:type="dxa"/>
          </w:tcPr>
          <w:p w:rsidR="00343A18" w:rsidRPr="00B97D94" w:rsidRDefault="00343A18" w:rsidP="00BC01DC">
            <w:pPr>
              <w:spacing w:before="0"/>
              <w:jc w:val="center"/>
              <w:rPr>
                <w:rFonts w:cs="Arial"/>
                <w:lang w:val="ru-RU"/>
              </w:rPr>
            </w:pPr>
          </w:p>
        </w:tc>
        <w:tc>
          <w:tcPr>
            <w:tcW w:w="4022" w:type="dxa"/>
          </w:tcPr>
          <w:p w:rsidR="00343A18" w:rsidRPr="00B97D94" w:rsidRDefault="00343A18" w:rsidP="00BC01DC">
            <w:pPr>
              <w:spacing w:before="0"/>
              <w:jc w:val="center"/>
              <w:rPr>
                <w:rFonts w:cs="Arial"/>
                <w:lang w:val="ru-RU"/>
              </w:rPr>
            </w:pPr>
            <w:r w:rsidRPr="00B97D94">
              <w:rPr>
                <w:rFonts w:cs="Arial"/>
                <w:lang w:val="sr-Cyrl-CS"/>
              </w:rPr>
              <w:t>П</w:t>
            </w:r>
            <w:r w:rsidRPr="00B97D94">
              <w:rPr>
                <w:rFonts w:cs="Arial"/>
              </w:rPr>
              <w:t>онуђач</w:t>
            </w:r>
            <w:r w:rsidRPr="00B97D94">
              <w:rPr>
                <w:rFonts w:cs="Arial"/>
                <w:lang w:val="ru-RU"/>
              </w:rPr>
              <w:t>:</w:t>
            </w:r>
          </w:p>
        </w:tc>
      </w:tr>
      <w:tr w:rsidR="00343A18" w:rsidRPr="00B97D94" w:rsidTr="00BC01DC">
        <w:trPr>
          <w:jc w:val="center"/>
        </w:trPr>
        <w:tc>
          <w:tcPr>
            <w:tcW w:w="3882" w:type="dxa"/>
          </w:tcPr>
          <w:p w:rsidR="00343A18" w:rsidRPr="00B97D94" w:rsidRDefault="00343A18" w:rsidP="00BC01DC">
            <w:pPr>
              <w:spacing w:before="0"/>
              <w:jc w:val="center"/>
              <w:rPr>
                <w:rFonts w:cs="Arial"/>
              </w:rPr>
            </w:pPr>
          </w:p>
        </w:tc>
        <w:tc>
          <w:tcPr>
            <w:tcW w:w="2127" w:type="dxa"/>
          </w:tcPr>
          <w:p w:rsidR="00343A18" w:rsidRPr="00B97D94" w:rsidRDefault="00343A18" w:rsidP="00BC01DC">
            <w:pPr>
              <w:spacing w:before="0"/>
              <w:jc w:val="center"/>
              <w:rPr>
                <w:rFonts w:cs="Arial"/>
              </w:rPr>
            </w:pPr>
            <w:r w:rsidRPr="00B97D94">
              <w:rPr>
                <w:rFonts w:cs="Arial"/>
              </w:rPr>
              <w:t>М.П.</w:t>
            </w:r>
          </w:p>
        </w:tc>
        <w:tc>
          <w:tcPr>
            <w:tcW w:w="4022" w:type="dxa"/>
          </w:tcPr>
          <w:p w:rsidR="00343A18" w:rsidRPr="00B97D94" w:rsidRDefault="00343A18" w:rsidP="00BC01DC">
            <w:pPr>
              <w:spacing w:before="0"/>
              <w:jc w:val="center"/>
              <w:rPr>
                <w:rFonts w:cs="Arial"/>
                <w:lang w:val="ru-RU"/>
              </w:rPr>
            </w:pPr>
          </w:p>
        </w:tc>
      </w:tr>
      <w:tr w:rsidR="00343A18" w:rsidRPr="00B97D94" w:rsidTr="00BC01DC">
        <w:trPr>
          <w:jc w:val="center"/>
        </w:trPr>
        <w:tc>
          <w:tcPr>
            <w:tcW w:w="3882" w:type="dxa"/>
            <w:tcBorders>
              <w:bottom w:val="single" w:sz="4" w:space="0" w:color="auto"/>
            </w:tcBorders>
          </w:tcPr>
          <w:p w:rsidR="00343A18" w:rsidRPr="00B97D94" w:rsidRDefault="00343A18" w:rsidP="00BC01DC">
            <w:pPr>
              <w:spacing w:before="0"/>
              <w:jc w:val="center"/>
              <w:rPr>
                <w:rFonts w:cs="Arial"/>
              </w:rPr>
            </w:pPr>
          </w:p>
        </w:tc>
        <w:tc>
          <w:tcPr>
            <w:tcW w:w="2127" w:type="dxa"/>
          </w:tcPr>
          <w:p w:rsidR="00343A18" w:rsidRPr="00B97D94" w:rsidRDefault="00343A18" w:rsidP="00BC01DC">
            <w:pPr>
              <w:spacing w:before="0"/>
              <w:jc w:val="center"/>
              <w:rPr>
                <w:rFonts w:cs="Arial"/>
                <w:lang w:val="ru-RU"/>
              </w:rPr>
            </w:pPr>
          </w:p>
        </w:tc>
        <w:tc>
          <w:tcPr>
            <w:tcW w:w="4022" w:type="dxa"/>
            <w:tcBorders>
              <w:bottom w:val="single" w:sz="4" w:space="0" w:color="auto"/>
            </w:tcBorders>
          </w:tcPr>
          <w:p w:rsidR="00343A18" w:rsidRPr="00B97D94" w:rsidRDefault="00343A18" w:rsidP="00BC01DC">
            <w:pPr>
              <w:spacing w:before="0"/>
              <w:jc w:val="center"/>
              <w:rPr>
                <w:rFonts w:cs="Arial"/>
                <w:lang w:val="ru-RU"/>
              </w:rPr>
            </w:pPr>
          </w:p>
        </w:tc>
      </w:tr>
      <w:tr w:rsidR="00343A18" w:rsidRPr="00B97D94" w:rsidTr="00BC01DC">
        <w:trPr>
          <w:trHeight w:val="389"/>
          <w:jc w:val="center"/>
        </w:trPr>
        <w:tc>
          <w:tcPr>
            <w:tcW w:w="3882" w:type="dxa"/>
            <w:tcBorders>
              <w:top w:val="single" w:sz="4" w:space="0" w:color="auto"/>
            </w:tcBorders>
          </w:tcPr>
          <w:p w:rsidR="00343A18" w:rsidRPr="00B97D94" w:rsidRDefault="00343A18" w:rsidP="00BC01DC">
            <w:pPr>
              <w:spacing w:before="0"/>
              <w:jc w:val="center"/>
              <w:rPr>
                <w:rFonts w:cs="Arial"/>
              </w:rPr>
            </w:pPr>
          </w:p>
        </w:tc>
        <w:tc>
          <w:tcPr>
            <w:tcW w:w="2127" w:type="dxa"/>
          </w:tcPr>
          <w:p w:rsidR="00343A18" w:rsidRPr="00B97D94" w:rsidRDefault="00343A18" w:rsidP="00BC01DC">
            <w:pPr>
              <w:spacing w:before="0"/>
              <w:jc w:val="center"/>
              <w:rPr>
                <w:rFonts w:cs="Arial"/>
                <w:lang w:val="ru-RU"/>
              </w:rPr>
            </w:pPr>
          </w:p>
        </w:tc>
        <w:tc>
          <w:tcPr>
            <w:tcW w:w="4022" w:type="dxa"/>
            <w:tcBorders>
              <w:top w:val="single" w:sz="4" w:space="0" w:color="auto"/>
            </w:tcBorders>
          </w:tcPr>
          <w:p w:rsidR="00343A18" w:rsidRPr="00B97D94" w:rsidRDefault="00343A18" w:rsidP="00BC01DC">
            <w:pPr>
              <w:spacing w:before="0"/>
              <w:jc w:val="center"/>
              <w:rPr>
                <w:rFonts w:cs="Arial"/>
                <w:lang w:val="ru-RU"/>
              </w:rPr>
            </w:pPr>
          </w:p>
        </w:tc>
      </w:tr>
    </w:tbl>
    <w:p w:rsidR="00343A18" w:rsidRPr="00B97D94" w:rsidRDefault="00343A18" w:rsidP="00343A18">
      <w:pPr>
        <w:rPr>
          <w:rFonts w:eastAsia="Symbol" w:cs="Arial"/>
          <w:b/>
          <w:bCs/>
          <w:kern w:val="28"/>
        </w:rPr>
      </w:pPr>
      <w:r w:rsidRPr="00B97D94">
        <w:rPr>
          <w:rFonts w:eastAsia="Symbol" w:cs="Arial"/>
          <w:b/>
          <w:bCs/>
          <w:kern w:val="28"/>
        </w:rPr>
        <w:t xml:space="preserve">Напомена: </w:t>
      </w:r>
    </w:p>
    <w:p w:rsidR="00343A18" w:rsidRPr="00B97D94" w:rsidRDefault="00343A18" w:rsidP="00343A18">
      <w:pPr>
        <w:rPr>
          <w:rFonts w:eastAsia="TimesNewRomanPS-BoldMT" w:cs="Arial"/>
          <w:lang w:val="sr-Cyrl-CS"/>
        </w:rPr>
      </w:pPr>
      <w:r w:rsidRPr="00B97D94">
        <w:rPr>
          <w:rFonts w:eastAsia="TimesNewRomanPS-BoldMT" w:cs="Arial"/>
        </w:rPr>
        <w:t xml:space="preserve">Уколико </w:t>
      </w:r>
      <w:r w:rsidRPr="00B97D9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97D94">
        <w:rPr>
          <w:rFonts w:eastAsia="TimesNewRomanPS-BoldMT" w:cs="Arial"/>
        </w:rPr>
        <w:t>.</w:t>
      </w:r>
    </w:p>
    <w:p w:rsidR="00657291" w:rsidRPr="00B97D94" w:rsidRDefault="00657291" w:rsidP="00657291">
      <w:pPr>
        <w:rPr>
          <w:rFonts w:cs="Arial"/>
          <w:lang w:val="sr-Cyrl-CS"/>
        </w:rPr>
      </w:pPr>
      <w:bookmarkStart w:id="262" w:name="_Toc442559941"/>
      <w:r w:rsidRPr="00B97D94">
        <w:rPr>
          <w:rFonts w:cs="Arial"/>
          <w:lang w:val="sr-Cyrl-CS"/>
        </w:rPr>
        <w:t>Приликом подношења понуде овај образац копирати у потребном броју примерака.</w:t>
      </w:r>
    </w:p>
    <w:p w:rsidR="00657291" w:rsidRPr="00B97D94" w:rsidRDefault="00657291" w:rsidP="000C67B2">
      <w:pPr>
        <w:rPr>
          <w:rFonts w:cs="Arial"/>
          <w:b/>
          <w:bCs/>
          <w:kern w:val="28"/>
          <w:lang w:val="sr-Cyrl-CS" w:eastAsia="ar-SA"/>
        </w:rPr>
      </w:pPr>
      <w:r w:rsidRPr="00B97D94">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B97D94" w:rsidRDefault="0042687E" w:rsidP="00B02E86">
      <w:pPr>
        <w:rPr>
          <w:lang w:val="sr-Cyrl-CS"/>
        </w:rPr>
      </w:pPr>
    </w:p>
    <w:p w:rsidR="0042687E" w:rsidRPr="00B97D94" w:rsidRDefault="0042687E" w:rsidP="00B02E86">
      <w:pPr>
        <w:rPr>
          <w:lang w:val="sr-Cyrl-CS"/>
        </w:rPr>
      </w:pPr>
    </w:p>
    <w:p w:rsidR="00831ED8" w:rsidRPr="00B97D94" w:rsidRDefault="00831ED8" w:rsidP="00B02E86">
      <w:pPr>
        <w:rPr>
          <w:lang w:val="sr-Cyrl-CS"/>
        </w:rPr>
      </w:pPr>
    </w:p>
    <w:p w:rsidR="00831ED8" w:rsidRPr="00B97D94" w:rsidRDefault="00831ED8" w:rsidP="00B02E86">
      <w:pPr>
        <w:rPr>
          <w:lang w:val="sr-Cyrl-RS"/>
        </w:rPr>
      </w:pPr>
    </w:p>
    <w:p w:rsidR="00CC197A" w:rsidRPr="00B97D94" w:rsidRDefault="00CC197A" w:rsidP="00B02E86">
      <w:pPr>
        <w:rPr>
          <w:lang w:val="sr-Cyrl-RS"/>
        </w:rPr>
      </w:pPr>
    </w:p>
    <w:p w:rsidR="00343A18" w:rsidRPr="00B97D94" w:rsidRDefault="00343A18" w:rsidP="000F683D">
      <w:pPr>
        <w:pStyle w:val="KDObrazac"/>
        <w:rPr>
          <w:lang w:val="sr-Cyrl-RS"/>
        </w:rPr>
      </w:pPr>
      <w:r w:rsidRPr="00B97D94">
        <w:rPr>
          <w:lang w:val="sr-Cyrl-RS"/>
        </w:rPr>
        <w:lastRenderedPageBreak/>
        <w:t xml:space="preserve">ОБРАЗАЦ </w:t>
      </w:r>
      <w:bookmarkEnd w:id="262"/>
      <w:r w:rsidR="00B97D94" w:rsidRPr="00B97D94">
        <w:rPr>
          <w:lang w:val="sr-Cyrl-RS"/>
        </w:rPr>
        <w:t>6</w:t>
      </w:r>
    </w:p>
    <w:p w:rsidR="00343A18" w:rsidRPr="00B97D94" w:rsidRDefault="00343A18" w:rsidP="000F683D">
      <w:pPr>
        <w:jc w:val="center"/>
        <w:rPr>
          <w:rFonts w:cs="Arial"/>
          <w:b/>
          <w:lang w:val="sr-Cyrl-RS"/>
        </w:rPr>
      </w:pPr>
      <w:r w:rsidRPr="00B97D94">
        <w:rPr>
          <w:rFonts w:cs="Arial"/>
          <w:b/>
          <w:lang w:val="sr-Cyrl-RS"/>
        </w:rPr>
        <w:t>ПОТВРДА О РЕФЕРЕНТНИМ НАБАВКАМА</w:t>
      </w:r>
    </w:p>
    <w:p w:rsidR="0042687E" w:rsidRPr="00B97D94" w:rsidRDefault="0042687E" w:rsidP="000F683D">
      <w:pPr>
        <w:jc w:val="center"/>
        <w:rPr>
          <w:rFonts w:cs="Arial"/>
          <w:lang w:val="sr-Cyrl-RS"/>
        </w:rPr>
      </w:pPr>
    </w:p>
    <w:p w:rsidR="00343A18" w:rsidRPr="00B97D94" w:rsidRDefault="00343A18" w:rsidP="00343A18">
      <w:pPr>
        <w:tabs>
          <w:tab w:val="left" w:pos="0"/>
          <w:tab w:val="left" w:pos="330"/>
          <w:tab w:val="left" w:pos="540"/>
        </w:tabs>
        <w:spacing w:before="0"/>
        <w:jc w:val="left"/>
        <w:rPr>
          <w:rFonts w:eastAsia="Calibri" w:cs="Arial"/>
          <w:lang w:val="sr-Cyrl-RS"/>
        </w:rPr>
      </w:pPr>
      <w:r w:rsidRPr="00B97D94">
        <w:rPr>
          <w:rFonts w:eastAsia="Calibri" w:cs="Arial"/>
          <w:lang w:val="ru-RU"/>
        </w:rPr>
        <w:t>Наручилац</w:t>
      </w:r>
      <w:r w:rsidR="008A1B15" w:rsidRPr="00B97D94">
        <w:rPr>
          <w:rFonts w:eastAsia="Calibri" w:cs="Arial"/>
          <w:lang w:val="ru-RU"/>
        </w:rPr>
        <w:t xml:space="preserve"> </w:t>
      </w:r>
      <w:r w:rsidRPr="00B97D94">
        <w:rPr>
          <w:rFonts w:eastAsia="Calibri" w:cs="Arial"/>
          <w:lang w:val="ru-RU"/>
        </w:rPr>
        <w:t xml:space="preserve">предметних </w:t>
      </w:r>
      <w:r w:rsidR="00873EBD" w:rsidRPr="00B97D94">
        <w:rPr>
          <w:rFonts w:eastAsia="Calibri" w:cs="Arial"/>
          <w:lang w:val="ru-RU"/>
        </w:rPr>
        <w:t>радова</w:t>
      </w:r>
      <w:r w:rsidRPr="00B97D94">
        <w:rPr>
          <w:rFonts w:eastAsia="Calibri" w:cs="Arial"/>
          <w:lang w:val="ru-RU"/>
        </w:rPr>
        <w:t xml:space="preserve">: </w:t>
      </w:r>
    </w:p>
    <w:p w:rsidR="00343A18" w:rsidRPr="00B97D94" w:rsidRDefault="00343A18" w:rsidP="00343A18">
      <w:pPr>
        <w:tabs>
          <w:tab w:val="left" w:pos="0"/>
          <w:tab w:val="left" w:pos="330"/>
          <w:tab w:val="left" w:pos="540"/>
        </w:tabs>
        <w:spacing w:before="0"/>
        <w:ind w:left="6"/>
        <w:rPr>
          <w:rFonts w:eastAsia="Calibri" w:cs="Arial"/>
          <w:lang w:val="sr-Cyrl-RS"/>
        </w:rPr>
      </w:pPr>
      <w:r w:rsidRPr="00B97D94">
        <w:rPr>
          <w:rFonts w:eastAsia="Calibri" w:cs="Arial"/>
          <w:lang w:val="sr-Cyrl-RS"/>
        </w:rPr>
        <w:t xml:space="preserve">                                                  _________________________________________</w:t>
      </w:r>
      <w:r w:rsidR="000F683D" w:rsidRPr="00B97D94">
        <w:rPr>
          <w:rFonts w:eastAsia="Calibri" w:cs="Arial"/>
          <w:lang w:val="sr-Cyrl-RS"/>
        </w:rPr>
        <w:t>_________________________</w:t>
      </w:r>
    </w:p>
    <w:p w:rsidR="00343A18" w:rsidRPr="00B97D94" w:rsidRDefault="00343A18" w:rsidP="00343A18">
      <w:pPr>
        <w:tabs>
          <w:tab w:val="left" w:pos="0"/>
          <w:tab w:val="left" w:pos="330"/>
          <w:tab w:val="left" w:pos="540"/>
        </w:tabs>
        <w:spacing w:before="0"/>
        <w:ind w:left="6"/>
        <w:jc w:val="center"/>
        <w:rPr>
          <w:rFonts w:eastAsia="Calibri" w:cs="Arial"/>
          <w:lang w:val="sr-Cyrl-RS"/>
        </w:rPr>
      </w:pPr>
      <w:r w:rsidRPr="00B97D94">
        <w:rPr>
          <w:rFonts w:cs="Arial"/>
          <w:bCs/>
          <w:kern w:val="28"/>
          <w:lang w:val="sr-Cyrl-RS"/>
        </w:rPr>
        <w:t>(назив и седиште наручиоца)</w:t>
      </w:r>
    </w:p>
    <w:p w:rsidR="00343A18" w:rsidRPr="00B97D94" w:rsidRDefault="00343A18" w:rsidP="00343A18">
      <w:pPr>
        <w:jc w:val="left"/>
        <w:rPr>
          <w:rFonts w:cs="Arial"/>
          <w:lang w:val="sr-Cyrl-RS"/>
        </w:rPr>
      </w:pPr>
      <w:r w:rsidRPr="00B97D94">
        <w:rPr>
          <w:rFonts w:cs="Arial"/>
          <w:lang w:val="sr-Cyrl-RS"/>
        </w:rPr>
        <w:t>Лице за контакт:      _________________________________________</w:t>
      </w:r>
      <w:r w:rsidR="000F683D" w:rsidRPr="00B97D94">
        <w:rPr>
          <w:rFonts w:cs="Arial"/>
          <w:lang w:val="sr-Cyrl-RS"/>
        </w:rPr>
        <w:t>__________________________</w:t>
      </w:r>
    </w:p>
    <w:p w:rsidR="00343A18" w:rsidRPr="00B97D94" w:rsidRDefault="00343A18" w:rsidP="00343A18">
      <w:pPr>
        <w:jc w:val="center"/>
        <w:rPr>
          <w:rFonts w:cs="Arial"/>
          <w:lang w:val="sr-Cyrl-RS"/>
        </w:rPr>
      </w:pPr>
      <w:r w:rsidRPr="00B97D94">
        <w:rPr>
          <w:rFonts w:cs="Arial"/>
          <w:lang w:val="sr-Cyrl-RS"/>
        </w:rPr>
        <w:t>(име, презиме,  контакт телефон)</w:t>
      </w:r>
    </w:p>
    <w:p w:rsidR="00343A18" w:rsidRPr="00B97D94" w:rsidRDefault="00343A18" w:rsidP="00343A18">
      <w:pPr>
        <w:jc w:val="left"/>
        <w:rPr>
          <w:rFonts w:cs="Arial"/>
          <w:lang w:val="sr-Cyrl-RS"/>
        </w:rPr>
      </w:pPr>
      <w:r w:rsidRPr="00B97D94">
        <w:rPr>
          <w:rFonts w:cs="Arial"/>
          <w:lang w:val="sr-Cyrl-RS"/>
        </w:rPr>
        <w:t>Овим путем потврђујем да је _________________________________________</w:t>
      </w:r>
      <w:r w:rsidR="000F683D" w:rsidRPr="00B97D94">
        <w:rPr>
          <w:rFonts w:cs="Arial"/>
          <w:lang w:val="sr-Cyrl-RS"/>
        </w:rPr>
        <w:t>_________________________</w:t>
      </w:r>
    </w:p>
    <w:p w:rsidR="00343A18" w:rsidRPr="00B97D94" w:rsidRDefault="00343A18" w:rsidP="00343A18">
      <w:pPr>
        <w:jc w:val="center"/>
        <w:rPr>
          <w:rFonts w:cs="Arial"/>
          <w:lang w:val="sr-Cyrl-RS"/>
        </w:rPr>
      </w:pPr>
      <w:r w:rsidRPr="00B97D94">
        <w:rPr>
          <w:rFonts w:cs="Arial"/>
          <w:lang w:val="sr-Cyrl-RS"/>
        </w:rPr>
        <w:t>(навести назив седиште  понуђача)</w:t>
      </w:r>
    </w:p>
    <w:p w:rsidR="00343A18" w:rsidRPr="00B97D94" w:rsidRDefault="00343A18" w:rsidP="00343A18">
      <w:pPr>
        <w:rPr>
          <w:rFonts w:cs="Arial"/>
          <w:lang w:val="sr-Cyrl-RS"/>
        </w:rPr>
      </w:pPr>
      <w:r w:rsidRPr="00B97D94">
        <w:rPr>
          <w:rFonts w:cs="Arial"/>
          <w:lang w:val="sr-Cyrl-RS"/>
        </w:rPr>
        <w:t>за наше потребе</w:t>
      </w:r>
      <w:r w:rsidR="0051227B" w:rsidRPr="00B97D94">
        <w:rPr>
          <w:rFonts w:cs="Arial"/>
          <w:lang w:val="sr-Cyrl-RS"/>
        </w:rPr>
        <w:t xml:space="preserve"> извео</w:t>
      </w:r>
      <w:r w:rsidRPr="00B97D94">
        <w:rPr>
          <w:rFonts w:cs="Arial"/>
          <w:lang w:val="sr-Cyrl-RS"/>
        </w:rPr>
        <w:t xml:space="preserve">: </w:t>
      </w:r>
    </w:p>
    <w:p w:rsidR="00343A18" w:rsidRPr="00B97D94" w:rsidRDefault="00343A18" w:rsidP="00343A18">
      <w:pPr>
        <w:rPr>
          <w:rFonts w:cs="Arial"/>
          <w:lang w:val="sr-Cyrl-RS"/>
        </w:rPr>
      </w:pPr>
      <w:r w:rsidRPr="00B97D94">
        <w:rPr>
          <w:rFonts w:cs="Arial"/>
          <w:lang w:val="sr-Cyrl-RS"/>
        </w:rPr>
        <w:t>_________________________________________</w:t>
      </w:r>
      <w:r w:rsidR="000F683D" w:rsidRPr="00B97D94">
        <w:rPr>
          <w:rFonts w:cs="Arial"/>
          <w:lang w:val="sr-Cyrl-RS"/>
        </w:rPr>
        <w:t>_________________________</w:t>
      </w:r>
    </w:p>
    <w:p w:rsidR="00343A18" w:rsidRPr="00B97D94" w:rsidRDefault="00343A18" w:rsidP="00343A18">
      <w:pPr>
        <w:rPr>
          <w:rFonts w:cs="Arial"/>
          <w:lang w:val="sr-Cyrl-RS"/>
        </w:rPr>
      </w:pPr>
      <w:r w:rsidRPr="00B97D94">
        <w:rPr>
          <w:rFonts w:cs="Arial"/>
          <w:lang w:val="sr-Cyrl-RS"/>
        </w:rPr>
        <w:t xml:space="preserve">                                                  (навести </w:t>
      </w:r>
      <w:r w:rsidR="00CA73C9" w:rsidRPr="00B97D94">
        <w:rPr>
          <w:rFonts w:cs="Arial"/>
          <w:lang w:val="sr-Cyrl-RS"/>
        </w:rPr>
        <w:t>референтне радове</w:t>
      </w:r>
      <w:r w:rsidR="000C67B2" w:rsidRPr="00B97D94">
        <w:rPr>
          <w:rFonts w:cs="Arial"/>
          <w:lang w:val="sr-Cyrl-RS"/>
        </w:rPr>
        <w:t>/уговора</w:t>
      </w:r>
      <w:r w:rsidRPr="00B97D94">
        <w:rPr>
          <w:rFonts w:cs="Arial"/>
          <w:lang w:val="sr-Cyrl-RS"/>
        </w:rPr>
        <w:t xml:space="preserve">) </w:t>
      </w:r>
    </w:p>
    <w:p w:rsidR="00343A18" w:rsidRPr="00B97D94" w:rsidRDefault="00343A18" w:rsidP="00343A18">
      <w:pPr>
        <w:rPr>
          <w:rFonts w:cs="Arial"/>
          <w:strike/>
          <w:lang w:val="sr-Cyrl-RS"/>
        </w:rPr>
      </w:pPr>
      <w:r w:rsidRPr="00B97D94">
        <w:rPr>
          <w:rFonts w:cs="Arial"/>
          <w:lang w:val="sr-Cyrl-RS"/>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B97D9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97D94" w:rsidRDefault="00343A18" w:rsidP="00BC01DC">
            <w:pPr>
              <w:jc w:val="center"/>
              <w:rPr>
                <w:rFonts w:eastAsia="Calibri" w:cs="Arial"/>
              </w:rPr>
            </w:pPr>
            <w:r w:rsidRPr="00B97D9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B97D94" w:rsidRDefault="00343A18" w:rsidP="00BC01DC">
            <w:pPr>
              <w:jc w:val="center"/>
              <w:rPr>
                <w:rFonts w:eastAsia="Calibri" w:cs="Arial"/>
              </w:rPr>
            </w:pPr>
            <w:r w:rsidRPr="00B97D9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97D94" w:rsidRDefault="00343A18" w:rsidP="00BC01DC">
            <w:pPr>
              <w:jc w:val="center"/>
              <w:rPr>
                <w:rFonts w:eastAsia="Calibri" w:cs="Arial"/>
              </w:rPr>
            </w:pPr>
            <w:r w:rsidRPr="00B97D9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97D94" w:rsidRDefault="0051227B" w:rsidP="00BC01DC">
            <w:pPr>
              <w:jc w:val="center"/>
              <w:rPr>
                <w:rFonts w:eastAsia="Calibri" w:cs="Arial"/>
              </w:rPr>
            </w:pPr>
            <w:r w:rsidRPr="00B97D94">
              <w:rPr>
                <w:rFonts w:eastAsia="Calibri" w:cs="Arial"/>
              </w:rPr>
              <w:t xml:space="preserve">Вредност изведених </w:t>
            </w:r>
            <w:r w:rsidR="00873EBD" w:rsidRPr="00B97D94">
              <w:rPr>
                <w:rFonts w:eastAsia="Calibri" w:cs="Arial"/>
              </w:rPr>
              <w:t>радова</w:t>
            </w:r>
            <w:r w:rsidR="00343A18" w:rsidRPr="00B97D94">
              <w:rPr>
                <w:rFonts w:eastAsia="Calibri" w:cs="Arial"/>
              </w:rPr>
              <w:t xml:space="preserve"> без ПДВ</w:t>
            </w:r>
          </w:p>
          <w:p w:rsidR="00657291" w:rsidRPr="00B97D94" w:rsidRDefault="00657291" w:rsidP="000C67B2">
            <w:pPr>
              <w:jc w:val="center"/>
              <w:rPr>
                <w:rFonts w:eastAsia="Calibri" w:cs="Arial"/>
              </w:rPr>
            </w:pPr>
            <w:r w:rsidRPr="00B97D94">
              <w:rPr>
                <w:rFonts w:eastAsia="Calibri" w:cs="Arial"/>
              </w:rPr>
              <w:t>Дин/</w:t>
            </w:r>
            <w:r w:rsidR="000C67B2" w:rsidRPr="00B97D94">
              <w:rPr>
                <w:rFonts w:eastAsia="Calibri" w:cs="Arial"/>
              </w:rPr>
              <w:t>EUR</w:t>
            </w:r>
          </w:p>
        </w:tc>
      </w:tr>
      <w:tr w:rsidR="00343A18" w:rsidRPr="00B97D9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97D9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r>
      <w:tr w:rsidR="00343A18" w:rsidRPr="00B97D9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97D9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r>
      <w:tr w:rsidR="00343A18" w:rsidRPr="00B97D9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97D9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r>
      <w:tr w:rsidR="00343A18" w:rsidRPr="00B97D9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97D9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97D94" w:rsidRDefault="00343A18" w:rsidP="00BC01DC">
            <w:pPr>
              <w:rPr>
                <w:rFonts w:eastAsia="Calibri" w:cs="Arial"/>
              </w:rPr>
            </w:pPr>
          </w:p>
        </w:tc>
      </w:tr>
    </w:tbl>
    <w:p w:rsidR="00343A18" w:rsidRPr="00B97D94" w:rsidRDefault="00343A18" w:rsidP="000F683D">
      <w:pPr>
        <w:rPr>
          <w:rFonts w:eastAsia="TimesNewRomanPS-BoldMT" w:cs="Arial"/>
          <w:b/>
          <w:bCs/>
          <w:iCs/>
        </w:rPr>
      </w:pPr>
      <w:r w:rsidRPr="00B97D9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B97D94" w:rsidTr="00BC01DC">
        <w:trPr>
          <w:jc w:val="center"/>
        </w:trPr>
        <w:tc>
          <w:tcPr>
            <w:tcW w:w="3882" w:type="dxa"/>
          </w:tcPr>
          <w:p w:rsidR="00343A18" w:rsidRPr="00B97D94" w:rsidRDefault="00343A18" w:rsidP="00BC01DC">
            <w:pPr>
              <w:spacing w:before="0"/>
              <w:jc w:val="center"/>
              <w:rPr>
                <w:rFonts w:cs="Arial"/>
              </w:rPr>
            </w:pPr>
            <w:r w:rsidRPr="00B97D94">
              <w:rPr>
                <w:rFonts w:cs="Arial"/>
              </w:rPr>
              <w:t>Датум:</w:t>
            </w:r>
          </w:p>
        </w:tc>
        <w:tc>
          <w:tcPr>
            <w:tcW w:w="2127" w:type="dxa"/>
          </w:tcPr>
          <w:p w:rsidR="00343A18" w:rsidRPr="00B97D94" w:rsidRDefault="00343A18" w:rsidP="00BC01DC">
            <w:pPr>
              <w:spacing w:before="0"/>
              <w:jc w:val="center"/>
              <w:rPr>
                <w:rFonts w:cs="Arial"/>
                <w:lang w:val="ru-RU"/>
              </w:rPr>
            </w:pPr>
          </w:p>
        </w:tc>
        <w:tc>
          <w:tcPr>
            <w:tcW w:w="4022" w:type="dxa"/>
          </w:tcPr>
          <w:p w:rsidR="00343A18" w:rsidRPr="00B97D94" w:rsidRDefault="00343A18" w:rsidP="00CC26CA">
            <w:pPr>
              <w:spacing w:before="0"/>
              <w:jc w:val="center"/>
              <w:rPr>
                <w:rFonts w:cs="Arial"/>
                <w:lang w:val="ru-RU"/>
              </w:rPr>
            </w:pPr>
            <w:r w:rsidRPr="00B97D94">
              <w:rPr>
                <w:rFonts w:cs="Arial"/>
                <w:lang w:val="sr-Cyrl-CS"/>
              </w:rPr>
              <w:t xml:space="preserve">Наручилац </w:t>
            </w:r>
            <w:r w:rsidR="00873EBD" w:rsidRPr="00B97D94">
              <w:rPr>
                <w:rFonts w:cs="Arial"/>
                <w:lang w:val="sr-Cyrl-CS"/>
              </w:rPr>
              <w:t>радова</w:t>
            </w:r>
            <w:r w:rsidRPr="00B97D94">
              <w:rPr>
                <w:rFonts w:cs="Arial"/>
                <w:lang w:val="sr-Cyrl-CS"/>
              </w:rPr>
              <w:t>:</w:t>
            </w:r>
          </w:p>
        </w:tc>
      </w:tr>
      <w:tr w:rsidR="00343A18" w:rsidRPr="00B97D94" w:rsidTr="00BC01DC">
        <w:trPr>
          <w:jc w:val="center"/>
        </w:trPr>
        <w:tc>
          <w:tcPr>
            <w:tcW w:w="3882" w:type="dxa"/>
          </w:tcPr>
          <w:p w:rsidR="00343A18" w:rsidRPr="00B97D94" w:rsidRDefault="00343A18" w:rsidP="00BC01DC">
            <w:pPr>
              <w:spacing w:before="0"/>
              <w:jc w:val="center"/>
              <w:rPr>
                <w:rFonts w:cs="Arial"/>
              </w:rPr>
            </w:pPr>
          </w:p>
        </w:tc>
        <w:tc>
          <w:tcPr>
            <w:tcW w:w="2127" w:type="dxa"/>
          </w:tcPr>
          <w:p w:rsidR="00343A18" w:rsidRPr="00B97D94" w:rsidRDefault="00343A18" w:rsidP="00BC01DC">
            <w:pPr>
              <w:spacing w:before="0"/>
              <w:jc w:val="center"/>
              <w:rPr>
                <w:rFonts w:cs="Arial"/>
              </w:rPr>
            </w:pPr>
            <w:r w:rsidRPr="00B97D94">
              <w:rPr>
                <w:rFonts w:cs="Arial"/>
              </w:rPr>
              <w:t>М.П.</w:t>
            </w:r>
          </w:p>
        </w:tc>
        <w:tc>
          <w:tcPr>
            <w:tcW w:w="4022" w:type="dxa"/>
          </w:tcPr>
          <w:p w:rsidR="00343A18" w:rsidRPr="00B97D94" w:rsidRDefault="00343A18" w:rsidP="00BC01DC">
            <w:pPr>
              <w:spacing w:before="0"/>
              <w:jc w:val="center"/>
              <w:rPr>
                <w:rFonts w:cs="Arial"/>
                <w:lang w:val="ru-RU"/>
              </w:rPr>
            </w:pPr>
          </w:p>
        </w:tc>
      </w:tr>
      <w:tr w:rsidR="00343A18" w:rsidRPr="00B97D94" w:rsidTr="00BC01DC">
        <w:trPr>
          <w:jc w:val="center"/>
        </w:trPr>
        <w:tc>
          <w:tcPr>
            <w:tcW w:w="3882" w:type="dxa"/>
            <w:tcBorders>
              <w:bottom w:val="single" w:sz="4" w:space="0" w:color="auto"/>
            </w:tcBorders>
          </w:tcPr>
          <w:p w:rsidR="00343A18" w:rsidRPr="00B97D94" w:rsidRDefault="00343A18" w:rsidP="00BC01DC">
            <w:pPr>
              <w:spacing w:before="0"/>
              <w:jc w:val="center"/>
              <w:rPr>
                <w:rFonts w:cs="Arial"/>
              </w:rPr>
            </w:pPr>
          </w:p>
        </w:tc>
        <w:tc>
          <w:tcPr>
            <w:tcW w:w="2127" w:type="dxa"/>
          </w:tcPr>
          <w:p w:rsidR="00343A18" w:rsidRPr="00B97D94" w:rsidRDefault="00343A18" w:rsidP="00BC01DC">
            <w:pPr>
              <w:spacing w:before="0"/>
              <w:jc w:val="center"/>
              <w:rPr>
                <w:rFonts w:cs="Arial"/>
                <w:lang w:val="ru-RU"/>
              </w:rPr>
            </w:pPr>
          </w:p>
        </w:tc>
        <w:tc>
          <w:tcPr>
            <w:tcW w:w="4022" w:type="dxa"/>
            <w:tcBorders>
              <w:bottom w:val="single" w:sz="4" w:space="0" w:color="auto"/>
            </w:tcBorders>
          </w:tcPr>
          <w:p w:rsidR="00343A18" w:rsidRPr="00B97D94" w:rsidRDefault="00343A18" w:rsidP="00BC01DC">
            <w:pPr>
              <w:spacing w:before="0"/>
              <w:jc w:val="center"/>
              <w:rPr>
                <w:rFonts w:cs="Arial"/>
                <w:lang w:val="ru-RU"/>
              </w:rPr>
            </w:pPr>
          </w:p>
        </w:tc>
      </w:tr>
      <w:tr w:rsidR="00343A18" w:rsidRPr="00B97D94" w:rsidTr="00BC01DC">
        <w:trPr>
          <w:trHeight w:val="389"/>
          <w:jc w:val="center"/>
        </w:trPr>
        <w:tc>
          <w:tcPr>
            <w:tcW w:w="3882" w:type="dxa"/>
            <w:tcBorders>
              <w:top w:val="single" w:sz="4" w:space="0" w:color="auto"/>
            </w:tcBorders>
          </w:tcPr>
          <w:p w:rsidR="00343A18" w:rsidRPr="00B97D94" w:rsidRDefault="00343A18" w:rsidP="00BC01DC">
            <w:pPr>
              <w:spacing w:before="0"/>
              <w:jc w:val="center"/>
              <w:rPr>
                <w:rFonts w:cs="Arial"/>
              </w:rPr>
            </w:pPr>
          </w:p>
        </w:tc>
        <w:tc>
          <w:tcPr>
            <w:tcW w:w="2127" w:type="dxa"/>
          </w:tcPr>
          <w:p w:rsidR="00343A18" w:rsidRPr="00B97D94" w:rsidRDefault="00343A18" w:rsidP="00BC01DC">
            <w:pPr>
              <w:spacing w:before="0"/>
              <w:jc w:val="center"/>
              <w:rPr>
                <w:rFonts w:cs="Arial"/>
                <w:lang w:val="ru-RU"/>
              </w:rPr>
            </w:pPr>
          </w:p>
        </w:tc>
        <w:tc>
          <w:tcPr>
            <w:tcW w:w="4022" w:type="dxa"/>
            <w:tcBorders>
              <w:top w:val="single" w:sz="4" w:space="0" w:color="auto"/>
            </w:tcBorders>
          </w:tcPr>
          <w:p w:rsidR="00343A18" w:rsidRPr="00B97D94" w:rsidRDefault="00343A18" w:rsidP="00BC01DC">
            <w:pPr>
              <w:spacing w:before="0"/>
              <w:jc w:val="center"/>
              <w:rPr>
                <w:rFonts w:cs="Arial"/>
                <w:lang w:val="ru-RU"/>
              </w:rPr>
            </w:pPr>
          </w:p>
        </w:tc>
      </w:tr>
    </w:tbl>
    <w:p w:rsidR="00343A18" w:rsidRPr="00B97D94" w:rsidRDefault="00343A18" w:rsidP="00343A18">
      <w:pPr>
        <w:tabs>
          <w:tab w:val="left" w:pos="4999"/>
        </w:tabs>
        <w:spacing w:before="0"/>
        <w:rPr>
          <w:rFonts w:eastAsia="TimesNewRomanPS-BoldMT" w:cs="Arial"/>
          <w:b/>
          <w:bCs/>
          <w:iCs/>
        </w:rPr>
      </w:pPr>
    </w:p>
    <w:p w:rsidR="00343A18" w:rsidRPr="00B97D94" w:rsidRDefault="00343A18" w:rsidP="00343A18">
      <w:pPr>
        <w:rPr>
          <w:rFonts w:cs="Arial"/>
          <w:b/>
        </w:rPr>
      </w:pPr>
      <w:r w:rsidRPr="00B97D94">
        <w:rPr>
          <w:rFonts w:cs="Arial"/>
          <w:b/>
        </w:rPr>
        <w:t>НАПОМЕНА:</w:t>
      </w:r>
    </w:p>
    <w:p w:rsidR="00343A18" w:rsidRPr="00B97D94" w:rsidRDefault="00343A18" w:rsidP="00343A18">
      <w:pPr>
        <w:rPr>
          <w:rFonts w:cs="Arial"/>
        </w:rPr>
      </w:pPr>
      <w:r w:rsidRPr="00B97D94">
        <w:rPr>
          <w:rFonts w:cs="Arial"/>
        </w:rPr>
        <w:t>Приликом подношења понуде овај образац копирати у потребном броју примерака.</w:t>
      </w:r>
    </w:p>
    <w:p w:rsidR="00657291" w:rsidRPr="00B97D94" w:rsidRDefault="00657291" w:rsidP="00657291">
      <w:pPr>
        <w:spacing w:before="0"/>
        <w:rPr>
          <w:rFonts w:cs="Arial"/>
        </w:rPr>
      </w:pPr>
      <w:r w:rsidRPr="00B97D9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B97D94" w:rsidRDefault="008A1B15" w:rsidP="008A1B15">
      <w:pPr>
        <w:rPr>
          <w:rFonts w:cs="Arial"/>
        </w:rPr>
      </w:pPr>
      <w:r w:rsidRPr="00B97D94">
        <w:rPr>
          <w:rFonts w:cs="Arial"/>
        </w:rPr>
        <w:t>Уколико је референтни уговор закључен у страној валути, у поступку стручне оцене понуда наручилац ће извршити прерачун (</w:t>
      </w:r>
      <w:r w:rsidRPr="00B97D94">
        <w:rPr>
          <w:rFonts w:eastAsia="Calibri" w:cs="Arial"/>
        </w:rPr>
        <w:t>вредности и</w:t>
      </w:r>
      <w:r w:rsidR="00F61EED">
        <w:rPr>
          <w:rFonts w:eastAsia="Calibri" w:cs="Arial"/>
          <w:lang w:val="sr-Cyrl-RS"/>
        </w:rPr>
        <w:t>зведених радова</w:t>
      </w:r>
      <w:r w:rsidRPr="00B97D94">
        <w:rPr>
          <w:rFonts w:eastAsia="Calibri" w:cs="Arial"/>
        </w:rPr>
        <w:t>)</w:t>
      </w:r>
      <w:r w:rsidRPr="00B97D94">
        <w:rPr>
          <w:rFonts w:cs="Arial"/>
        </w:rPr>
        <w:t xml:space="preserve"> у динаре по средњем курсу Народне Банке Србије на дан закључења референтног уговора.</w:t>
      </w:r>
    </w:p>
    <w:p w:rsidR="008A1B15" w:rsidRPr="00B97D94" w:rsidRDefault="008A1B15" w:rsidP="008A1B15">
      <w:pPr>
        <w:rPr>
          <w:rFonts w:cs="Arial"/>
        </w:rPr>
      </w:pPr>
    </w:p>
    <w:p w:rsidR="00657291" w:rsidRPr="00B97D94" w:rsidRDefault="00657291" w:rsidP="00343A18">
      <w:pPr>
        <w:rPr>
          <w:rFonts w:cs="Arial"/>
          <w:lang w:val="sr-Cyrl-CS"/>
        </w:rPr>
      </w:pPr>
    </w:p>
    <w:p w:rsidR="00343A18" w:rsidRPr="00B97D94" w:rsidRDefault="00343A18" w:rsidP="00343A18">
      <w:pPr>
        <w:rPr>
          <w:rFonts w:cs="Arial"/>
          <w:lang w:val="sr-Cyrl-CS"/>
        </w:rPr>
      </w:pPr>
    </w:p>
    <w:p w:rsidR="00343A18" w:rsidRPr="00A831CF" w:rsidRDefault="00343A18" w:rsidP="00343A18">
      <w:pPr>
        <w:pStyle w:val="KDObrazac"/>
        <w:rPr>
          <w:color w:val="00B0F0"/>
          <w:lang w:val="sr-Cyrl-CS"/>
        </w:rPr>
      </w:pPr>
    </w:p>
    <w:p w:rsidR="007E7BB8" w:rsidRPr="00A831CF" w:rsidRDefault="007E7BB8" w:rsidP="007E7BB8">
      <w:pPr>
        <w:pStyle w:val="KDObrazac"/>
        <w:spacing w:before="0"/>
        <w:rPr>
          <w:lang w:val="sr-Cyrl-CS"/>
        </w:rPr>
      </w:pPr>
      <w:r w:rsidRPr="00A831CF">
        <w:rPr>
          <w:lang w:val="sr-Cyrl-CS"/>
        </w:rPr>
        <w:t xml:space="preserve">ОБРАЗАЦ </w:t>
      </w:r>
      <w:r w:rsidR="00761D39">
        <w:rPr>
          <w:lang w:val="sr-Cyrl-CS"/>
        </w:rPr>
        <w:t>7</w:t>
      </w:r>
    </w:p>
    <w:p w:rsidR="007E7BB8" w:rsidRPr="008377FF" w:rsidRDefault="007E7BB8" w:rsidP="007E7BB8">
      <w:pPr>
        <w:spacing w:before="0"/>
        <w:rPr>
          <w:rFonts w:cs="Arial"/>
          <w:lang w:val="sr-Cyrl-CS"/>
        </w:rPr>
      </w:pPr>
    </w:p>
    <w:p w:rsidR="007E7BB8" w:rsidRPr="00A831CF" w:rsidRDefault="007E7BB8" w:rsidP="007E7BB8">
      <w:pPr>
        <w:spacing w:before="0"/>
        <w:jc w:val="center"/>
        <w:rPr>
          <w:rFonts w:cs="Arial"/>
          <w:b/>
          <w:lang w:val="sr-Cyrl-CS"/>
        </w:rPr>
      </w:pPr>
      <w:r w:rsidRPr="00A831CF">
        <w:rPr>
          <w:rFonts w:cs="Arial"/>
          <w:b/>
          <w:lang w:val="sr-Cyrl-CS"/>
        </w:rPr>
        <w:t>ОБРАЗАЦ ТРОШКОВА ПРИПРЕМЕ ПОНУДЕ</w:t>
      </w:r>
    </w:p>
    <w:p w:rsidR="007E7BB8" w:rsidRPr="00A831CF" w:rsidRDefault="007E7BB8" w:rsidP="007E7BB8">
      <w:pPr>
        <w:spacing w:after="120"/>
        <w:jc w:val="center"/>
        <w:rPr>
          <w:rFonts w:cs="Arial"/>
          <w:lang w:val="sr-Cyrl-CS"/>
        </w:rPr>
      </w:pPr>
      <w:r w:rsidRPr="00A831CF">
        <w:rPr>
          <w:rFonts w:cs="Arial"/>
          <w:lang w:val="sr-Cyrl-CS"/>
        </w:rPr>
        <w:t xml:space="preserve">за јавну набавку </w:t>
      </w:r>
      <w:r w:rsidR="00873EBD" w:rsidRPr="00A831CF">
        <w:rPr>
          <w:rFonts w:cs="Arial"/>
          <w:lang w:val="sr-Cyrl-CS"/>
        </w:rPr>
        <w:t>радова</w:t>
      </w:r>
      <w:r w:rsidRPr="00A831CF">
        <w:rPr>
          <w:rFonts w:cs="Arial"/>
          <w:lang w:val="sr-Cyrl-CS"/>
        </w:rPr>
        <w:t>:</w:t>
      </w:r>
      <w:r w:rsidR="00274588">
        <w:rPr>
          <w:rFonts w:cs="Arial"/>
          <w:lang w:val="sr-Cyrl-CS"/>
        </w:rPr>
        <w:t xml:space="preserve"> </w:t>
      </w:r>
      <w:r w:rsidR="00274588">
        <w:rPr>
          <w:rFonts w:cs="Arial"/>
          <w:lang w:val="sr-Cyrl-RS"/>
        </w:rPr>
        <w:t>Регенарација бунара на депонији пепела ТЕНТ А (касета 3 и делом касета 2)</w:t>
      </w:r>
    </w:p>
    <w:p w:rsidR="007E7BB8" w:rsidRPr="00A831CF" w:rsidRDefault="007E7BB8" w:rsidP="007E7BB8">
      <w:pPr>
        <w:spacing w:after="120"/>
        <w:jc w:val="center"/>
        <w:rPr>
          <w:rFonts w:cs="Arial"/>
          <w:lang w:val="sr-Cyrl-CS"/>
        </w:rPr>
      </w:pPr>
      <w:r w:rsidRPr="00A831CF">
        <w:rPr>
          <w:rFonts w:cs="Arial"/>
          <w:lang w:val="sr-Cyrl-CS"/>
        </w:rPr>
        <w:t xml:space="preserve">ЈН бр. </w:t>
      </w:r>
      <w:r w:rsidR="00436E75">
        <w:rPr>
          <w:lang w:val="sr-Cyrl-RS"/>
        </w:rPr>
        <w:t>3000/1561/2017 (1348/2017)</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F61EED">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B97D94" w:rsidRPr="00B97D94" w:rsidTr="00BE2EA9">
        <w:trPr>
          <w:trHeight w:val="749"/>
          <w:tblCellSpacing w:w="20" w:type="dxa"/>
        </w:trPr>
        <w:tc>
          <w:tcPr>
            <w:tcW w:w="5323" w:type="dxa"/>
            <w:shd w:val="clear" w:color="auto" w:fill="auto"/>
            <w:vAlign w:val="center"/>
          </w:tcPr>
          <w:p w:rsidR="007E7BB8" w:rsidRPr="00B97D94" w:rsidRDefault="007E7BB8" w:rsidP="00BE2EA9">
            <w:pPr>
              <w:jc w:val="center"/>
              <w:rPr>
                <w:rFonts w:cs="Arial"/>
                <w:lang w:val="ru-RU"/>
              </w:rPr>
            </w:pPr>
            <w:r w:rsidRPr="00B97D94">
              <w:rPr>
                <w:rFonts w:cs="Arial"/>
                <w:lang w:val="ru-RU"/>
              </w:rPr>
              <w:t>трошкови прибављања средстава обезбеђења</w:t>
            </w:r>
            <w:r w:rsidR="008A1B15" w:rsidRPr="00B97D94">
              <w:rPr>
                <w:rFonts w:cs="Arial"/>
                <w:lang w:val="ru-RU"/>
              </w:rPr>
              <w:t xml:space="preserve"> за озбиљност понуде</w:t>
            </w:r>
          </w:p>
        </w:tc>
        <w:tc>
          <w:tcPr>
            <w:tcW w:w="4260" w:type="dxa"/>
            <w:shd w:val="clear" w:color="auto" w:fill="auto"/>
          </w:tcPr>
          <w:p w:rsidR="007E7BB8" w:rsidRPr="00B97D94" w:rsidRDefault="007E7BB8" w:rsidP="00BE2EA9">
            <w:pPr>
              <w:rPr>
                <w:rFonts w:cs="Arial"/>
                <w:lang w:val="ru-RU"/>
              </w:rPr>
            </w:pPr>
          </w:p>
          <w:p w:rsidR="007E7BB8" w:rsidRPr="00B97D94" w:rsidRDefault="007E7BB8" w:rsidP="007E7BB8">
            <w:pPr>
              <w:rPr>
                <w:rFonts w:cs="Arial"/>
              </w:rPr>
            </w:pPr>
            <w:r w:rsidRPr="00B97D94">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A831CF">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w:t>
      </w:r>
      <w:r w:rsidR="00B70E75">
        <w:rPr>
          <w:rFonts w:cs="Arial"/>
          <w:lang w:val="ru-RU"/>
        </w:rPr>
        <w:t xml:space="preserve"> </w:t>
      </w:r>
      <w:r w:rsidRPr="008377FF">
        <w:rPr>
          <w:rFonts w:cs="Arial"/>
          <w:lang w:val="ru-RU"/>
        </w:rPr>
        <w:t>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Default="004D2983" w:rsidP="007E7BB8">
      <w:pPr>
        <w:pStyle w:val="KDKomentar"/>
        <w:spacing w:before="0"/>
        <w:rPr>
          <w:rFonts w:eastAsia="TimesNewRomanPS-BoldMT" w:cs="Arial"/>
          <w:i w:val="0"/>
          <w:color w:val="auto"/>
          <w:sz w:val="22"/>
          <w:szCs w:val="22"/>
          <w:lang w:val="sr-Cyrl-RS"/>
        </w:rPr>
      </w:pPr>
    </w:p>
    <w:p w:rsidR="00B97D94" w:rsidRDefault="00B97D94" w:rsidP="007E7BB8">
      <w:pPr>
        <w:pStyle w:val="KDKomentar"/>
        <w:spacing w:before="0"/>
        <w:rPr>
          <w:rFonts w:eastAsia="TimesNewRomanPS-BoldMT" w:cs="Arial"/>
          <w:i w:val="0"/>
          <w:color w:val="auto"/>
          <w:sz w:val="22"/>
          <w:szCs w:val="22"/>
          <w:lang w:val="sr-Cyrl-RS"/>
        </w:rPr>
      </w:pPr>
    </w:p>
    <w:p w:rsidR="00B97D94" w:rsidRDefault="00B97D94" w:rsidP="007E7BB8">
      <w:pPr>
        <w:pStyle w:val="KDKomentar"/>
        <w:spacing w:before="0"/>
        <w:rPr>
          <w:rFonts w:eastAsia="TimesNewRomanPS-BoldMT" w:cs="Arial"/>
          <w:i w:val="0"/>
          <w:color w:val="auto"/>
          <w:sz w:val="22"/>
          <w:szCs w:val="22"/>
          <w:lang w:val="sr-Cyrl-RS"/>
        </w:rPr>
      </w:pPr>
    </w:p>
    <w:p w:rsidR="00B97D94" w:rsidRPr="00B97D94" w:rsidRDefault="00B97D94" w:rsidP="007E7BB8">
      <w:pPr>
        <w:pStyle w:val="KDKomentar"/>
        <w:spacing w:before="0"/>
        <w:rPr>
          <w:rFonts w:eastAsia="TimesNewRomanPS-BoldMT" w:cs="Arial"/>
          <w:i w:val="0"/>
          <w:color w:val="auto"/>
          <w:sz w:val="22"/>
          <w:szCs w:val="22"/>
          <w:lang w:val="sr-Cyrl-RS"/>
        </w:rPr>
      </w:pPr>
    </w:p>
    <w:p w:rsidR="00925E05" w:rsidRPr="00A831CF" w:rsidRDefault="00925E05" w:rsidP="008A1B15">
      <w:pPr>
        <w:pStyle w:val="KDObrazac"/>
        <w:spacing w:before="0"/>
        <w:rPr>
          <w:lang w:val="ru-RU"/>
        </w:rPr>
      </w:pPr>
      <w:r w:rsidRPr="00A831CF">
        <w:rPr>
          <w:lang w:val="ru-RU"/>
        </w:rPr>
        <w:t xml:space="preserve">ПРИЛОГ </w:t>
      </w:r>
      <w:r w:rsidR="00B97D94">
        <w:rPr>
          <w:lang w:val="ru-RU"/>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926FF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926FF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926FF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Default="00932668" w:rsidP="00BE2EA9">
            <w:pPr>
              <w:pStyle w:val="NoSpacing"/>
              <w:rPr>
                <w:rFonts w:cs="Arial"/>
                <w:sz w:val="22"/>
                <w:szCs w:val="22"/>
                <w:lang w:val="sr-Cyrl-RS"/>
              </w:rPr>
            </w:pPr>
          </w:p>
          <w:p w:rsidR="00B97D94" w:rsidRPr="00B97D94" w:rsidRDefault="00B97D94"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A831CF" w:rsidRDefault="00932668" w:rsidP="00932668">
      <w:pPr>
        <w:spacing w:after="120"/>
        <w:rPr>
          <w:rFonts w:cs="Arial"/>
          <w:spacing w:val="4"/>
          <w:lang w:val="sr-Cyrl-CS"/>
        </w:rPr>
      </w:pPr>
      <w:r w:rsidRPr="008377FF">
        <w:rPr>
          <w:rFonts w:cs="Arial"/>
          <w:spacing w:val="4"/>
          <w:lang w:val="sr-Cyrl-CS"/>
        </w:rPr>
        <w:t xml:space="preserve">Датум:                                                                                                  </w:t>
      </w:r>
    </w:p>
    <w:p w:rsidR="00932668" w:rsidRPr="00A831CF"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A831CF" w:rsidRDefault="00932668" w:rsidP="00B02E86">
      <w:pPr>
        <w:rPr>
          <w:lang w:val="sr-Cyrl-CS"/>
        </w:rPr>
      </w:pPr>
    </w:p>
    <w:p w:rsidR="00831ED8" w:rsidRPr="00A831CF" w:rsidRDefault="00831ED8" w:rsidP="00B02E86">
      <w:pPr>
        <w:rPr>
          <w:lang w:val="sr-Cyrl-CS"/>
        </w:rPr>
      </w:pPr>
    </w:p>
    <w:p w:rsidR="00831ED8" w:rsidRPr="00A831CF" w:rsidRDefault="00831ED8" w:rsidP="00B02E86">
      <w:pPr>
        <w:rPr>
          <w:lang w:val="sr-Cyrl-CS"/>
        </w:rPr>
      </w:pPr>
    </w:p>
    <w:p w:rsidR="001B0370" w:rsidRPr="00A831CF" w:rsidRDefault="001B0370" w:rsidP="001B0370">
      <w:pPr>
        <w:pStyle w:val="KDObrazac"/>
        <w:spacing w:before="0"/>
        <w:rPr>
          <w:lang w:val="sr-Cyrl-CS"/>
        </w:rPr>
      </w:pPr>
      <w:r w:rsidRPr="00A831CF">
        <w:rPr>
          <w:lang w:val="sr-Cyrl-CS"/>
        </w:rPr>
        <w:t xml:space="preserve">ПРИЛОГ </w:t>
      </w:r>
      <w:r w:rsidR="00B97D94">
        <w:rPr>
          <w:lang w:val="sr-Cyrl-CS"/>
        </w:rPr>
        <w:t>2</w:t>
      </w:r>
    </w:p>
    <w:p w:rsidR="00707C8B" w:rsidRPr="00B97D94" w:rsidRDefault="00707C8B" w:rsidP="00707C8B">
      <w:pPr>
        <w:pStyle w:val="KDObrazac"/>
        <w:spacing w:before="0"/>
        <w:rPr>
          <w:lang w:val="sr-Cyrl-CS"/>
        </w:rPr>
      </w:pPr>
      <w:r w:rsidRPr="00B97D94">
        <w:rPr>
          <w:lang w:val="sr-Cyrl-CS"/>
        </w:rPr>
        <w:t>*менице за озбиљност понуде</w:t>
      </w:r>
    </w:p>
    <w:p w:rsidR="001B0370" w:rsidRPr="00B97D94" w:rsidRDefault="001B0370" w:rsidP="00B02E86">
      <w:pPr>
        <w:rPr>
          <w:lang w:val="sr-Cyrl-CS"/>
        </w:rPr>
      </w:pPr>
    </w:p>
    <w:p w:rsidR="001B0370" w:rsidRPr="00B97D94" w:rsidRDefault="001B0370" w:rsidP="001B0370">
      <w:pPr>
        <w:spacing w:before="0"/>
        <w:rPr>
          <w:rFonts w:cs="Arial"/>
          <w:lang w:val="sr-Cyrl-CS"/>
        </w:rPr>
      </w:pPr>
    </w:p>
    <w:p w:rsidR="001B0370" w:rsidRPr="00B97D94" w:rsidRDefault="001B0370" w:rsidP="001B0370">
      <w:pPr>
        <w:spacing w:before="0"/>
        <w:rPr>
          <w:rFonts w:cs="Arial"/>
          <w:lang w:val="sr-Cyrl-CS"/>
        </w:rPr>
      </w:pPr>
      <w:r w:rsidRPr="00B97D94">
        <w:rPr>
          <w:rFonts w:cs="Arial"/>
          <w:lang w:val="sr-Cyrl-CS"/>
        </w:rPr>
        <w:t>Н</w:t>
      </w:r>
      <w:r w:rsidRPr="00B97D94">
        <w:rPr>
          <w:rFonts w:cs="Arial"/>
        </w:rPr>
        <w:t>a</w:t>
      </w:r>
      <w:r w:rsidRPr="00B97D94">
        <w:rPr>
          <w:rFonts w:cs="Arial"/>
          <w:lang w:val="sr-Cyrl-CS"/>
        </w:rPr>
        <w:t xml:space="preserve"> </w:t>
      </w:r>
      <w:r w:rsidRPr="00B97D94">
        <w:rPr>
          <w:rFonts w:cs="Arial"/>
        </w:rPr>
        <w:t>o</w:t>
      </w:r>
      <w:r w:rsidRPr="00B97D94">
        <w:rPr>
          <w:rFonts w:cs="Arial"/>
          <w:lang w:val="sr-Cyrl-CS"/>
        </w:rPr>
        <w:t>сн</w:t>
      </w:r>
      <w:r w:rsidRPr="00B97D94">
        <w:rPr>
          <w:rFonts w:cs="Arial"/>
        </w:rPr>
        <w:t>o</w:t>
      </w:r>
      <w:r w:rsidRPr="00B97D94">
        <w:rPr>
          <w:rFonts w:cs="Arial"/>
          <w:lang w:val="sr-Cyrl-CS"/>
        </w:rPr>
        <w:t xml:space="preserve">ву </w:t>
      </w:r>
      <w:r w:rsidRPr="00B97D94">
        <w:rPr>
          <w:rFonts w:cs="Arial"/>
        </w:rPr>
        <w:t>o</w:t>
      </w:r>
      <w:r w:rsidRPr="00B97D94">
        <w:rPr>
          <w:rFonts w:cs="Arial"/>
          <w:lang w:val="sr-Cyrl-CS"/>
        </w:rPr>
        <w:t>др</w:t>
      </w:r>
      <w:r w:rsidRPr="00B97D94">
        <w:rPr>
          <w:rFonts w:cs="Arial"/>
        </w:rPr>
        <w:t>e</w:t>
      </w:r>
      <w:r w:rsidRPr="00B97D94">
        <w:rPr>
          <w:rFonts w:cs="Arial"/>
          <w:lang w:val="sr-Cyrl-CS"/>
        </w:rPr>
        <w:t>дби З</w:t>
      </w:r>
      <w:r w:rsidRPr="00B97D94">
        <w:rPr>
          <w:rFonts w:cs="Arial"/>
        </w:rPr>
        <w:t>a</w:t>
      </w:r>
      <w:r w:rsidRPr="00B97D94">
        <w:rPr>
          <w:rFonts w:cs="Arial"/>
          <w:lang w:val="sr-Cyrl-CS"/>
        </w:rPr>
        <w:t>к</w:t>
      </w:r>
      <w:r w:rsidRPr="00B97D94">
        <w:rPr>
          <w:rFonts w:cs="Arial"/>
        </w:rPr>
        <w:t>o</w:t>
      </w:r>
      <w:r w:rsidRPr="00B97D94">
        <w:rPr>
          <w:rFonts w:cs="Arial"/>
          <w:lang w:val="sr-Cyrl-CS"/>
        </w:rPr>
        <w:t>н</w:t>
      </w:r>
      <w:r w:rsidRPr="00B97D94">
        <w:rPr>
          <w:rFonts w:cs="Arial"/>
        </w:rPr>
        <w:t>a</w:t>
      </w:r>
      <w:r w:rsidRPr="00B97D94">
        <w:rPr>
          <w:rFonts w:cs="Arial"/>
          <w:lang w:val="sr-Cyrl-CS"/>
        </w:rPr>
        <w:t xml:space="preserve"> </w:t>
      </w:r>
      <w:r w:rsidRPr="00B97D94">
        <w:rPr>
          <w:rFonts w:cs="Arial"/>
        </w:rPr>
        <w:t>o</w:t>
      </w:r>
      <w:r w:rsidRPr="00B97D94">
        <w:rPr>
          <w:rFonts w:cs="Arial"/>
          <w:lang w:val="sr-Cyrl-CS"/>
        </w:rPr>
        <w:t xml:space="preserve"> м</w:t>
      </w:r>
      <w:r w:rsidRPr="00B97D94">
        <w:rPr>
          <w:rFonts w:cs="Arial"/>
        </w:rPr>
        <w:t>e</w:t>
      </w:r>
      <w:r w:rsidRPr="00B97D94">
        <w:rPr>
          <w:rFonts w:cs="Arial"/>
          <w:lang w:val="sr-Cyrl-CS"/>
        </w:rPr>
        <w:t>ници (Сл. лист ФНР</w:t>
      </w:r>
      <w:r w:rsidRPr="00B97D94">
        <w:rPr>
          <w:rFonts w:cs="Arial"/>
        </w:rPr>
        <w:t>J</w:t>
      </w:r>
      <w:r w:rsidRPr="00B97D94">
        <w:rPr>
          <w:rFonts w:cs="Arial"/>
          <w:lang w:val="sr-Cyrl-CS"/>
        </w:rPr>
        <w:t xml:space="preserve"> бр. 104/46 и 18/58; Сл. лист СФР</w:t>
      </w:r>
      <w:r w:rsidRPr="00B97D94">
        <w:rPr>
          <w:rFonts w:cs="Arial"/>
        </w:rPr>
        <w:t>J</w:t>
      </w:r>
      <w:r w:rsidRPr="00B97D94">
        <w:rPr>
          <w:rFonts w:cs="Arial"/>
          <w:lang w:val="sr-Cyrl-CS"/>
        </w:rPr>
        <w:t xml:space="preserve"> бр. 16/65, 54/70 и 57/89; Сл. лист СР</w:t>
      </w:r>
      <w:r w:rsidRPr="00B97D94">
        <w:rPr>
          <w:rFonts w:cs="Arial"/>
        </w:rPr>
        <w:t>J</w:t>
      </w:r>
      <w:r w:rsidRPr="00B97D94">
        <w:rPr>
          <w:rFonts w:cs="Arial"/>
          <w:lang w:val="sr-Cyrl-CS"/>
        </w:rPr>
        <w:t xml:space="preserve"> бр. 46/96, Сл. лист СЦГ бр. 01/03 Уст. </w:t>
      </w:r>
      <w:r w:rsidR="00527AD1" w:rsidRPr="00B97D94">
        <w:rPr>
          <w:rFonts w:cs="Arial"/>
          <w:lang w:val="sr-Cyrl-CS"/>
        </w:rPr>
        <w:t>П</w:t>
      </w:r>
      <w:r w:rsidRPr="00B97D94">
        <w:rPr>
          <w:rFonts w:cs="Arial"/>
          <w:lang w:val="sr-Cyrl-CS"/>
        </w:rPr>
        <w:t>овеља</w:t>
      </w:r>
      <w:r w:rsidR="00527AD1" w:rsidRPr="00B97D94">
        <w:rPr>
          <w:rFonts w:cs="Arial"/>
          <w:lang w:val="sr-Cyrl-CS"/>
        </w:rPr>
        <w:t>, Сл.лист РС 80/15</w:t>
      </w:r>
      <w:r w:rsidRPr="00B97D94">
        <w:rPr>
          <w:rFonts w:cs="Arial"/>
          <w:lang w:val="sr-Cyrl-CS"/>
        </w:rPr>
        <w:t>) и З</w:t>
      </w:r>
      <w:r w:rsidRPr="00B97D94">
        <w:rPr>
          <w:rFonts w:cs="Arial"/>
        </w:rPr>
        <w:t>a</w:t>
      </w:r>
      <w:r w:rsidRPr="00B97D94">
        <w:rPr>
          <w:rFonts w:cs="Arial"/>
          <w:lang w:val="sr-Cyrl-CS"/>
        </w:rPr>
        <w:t>к</w:t>
      </w:r>
      <w:r w:rsidRPr="00B97D94">
        <w:rPr>
          <w:rFonts w:cs="Arial"/>
        </w:rPr>
        <w:t>o</w:t>
      </w:r>
      <w:r w:rsidRPr="00B97D94">
        <w:rPr>
          <w:rFonts w:cs="Arial"/>
          <w:lang w:val="sr-Cyrl-CS"/>
        </w:rPr>
        <w:t>н</w:t>
      </w:r>
      <w:r w:rsidRPr="00B97D94">
        <w:rPr>
          <w:rFonts w:cs="Arial"/>
        </w:rPr>
        <w:t>a</w:t>
      </w:r>
      <w:r w:rsidRPr="00B97D94">
        <w:rPr>
          <w:rFonts w:cs="Arial"/>
          <w:lang w:val="sr-Cyrl-CS"/>
        </w:rPr>
        <w:t xml:space="preserve"> </w:t>
      </w:r>
      <w:r w:rsidRPr="00B97D94">
        <w:rPr>
          <w:rFonts w:cs="Arial"/>
        </w:rPr>
        <w:t>o</w:t>
      </w:r>
      <w:r w:rsidRPr="00B97D94">
        <w:rPr>
          <w:rFonts w:cs="Arial"/>
          <w:lang w:val="sr-Cyrl-CS"/>
        </w:rPr>
        <w:t xml:space="preserve"> </w:t>
      </w:r>
      <w:r w:rsidR="00527AD1" w:rsidRPr="00B97D94">
        <w:rPr>
          <w:rFonts w:cs="Arial"/>
          <w:lang w:val="sr-Cyrl-CS"/>
        </w:rPr>
        <w:t>платним услугама</w:t>
      </w:r>
      <w:r w:rsidRPr="00B97D94">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B97D94" w:rsidRDefault="001B0370" w:rsidP="001B0370">
      <w:pPr>
        <w:spacing w:before="0"/>
        <w:rPr>
          <w:rFonts w:cs="Arial"/>
          <w:lang w:val="sr-Cyrl-CS"/>
        </w:rPr>
      </w:pPr>
    </w:p>
    <w:p w:rsidR="001B0370" w:rsidRPr="00B97D94" w:rsidRDefault="001B0370" w:rsidP="001B0370">
      <w:pPr>
        <w:spacing w:before="0"/>
        <w:rPr>
          <w:rFonts w:cs="Arial"/>
          <w:lang w:val="ru-RU"/>
        </w:rPr>
      </w:pPr>
      <w:r w:rsidRPr="00B97D94">
        <w:rPr>
          <w:rFonts w:cs="Arial"/>
          <w:lang w:val="sr-Cyrl-CS"/>
        </w:rPr>
        <w:t xml:space="preserve">ДУЖНИК:  </w:t>
      </w:r>
      <w:r w:rsidRPr="00B97D94">
        <w:rPr>
          <w:rFonts w:cs="Arial"/>
          <w:lang w:val="ru-RU"/>
        </w:rPr>
        <w:t>…………………………………………………………………………........................</w:t>
      </w:r>
    </w:p>
    <w:p w:rsidR="001B0370" w:rsidRPr="00B97D94" w:rsidRDefault="001B0370" w:rsidP="001B0370">
      <w:pPr>
        <w:spacing w:before="0"/>
        <w:rPr>
          <w:rFonts w:cs="Arial"/>
          <w:lang w:val="sr-Cyrl-CS"/>
        </w:rPr>
      </w:pPr>
      <w:r w:rsidRPr="00B97D94">
        <w:rPr>
          <w:rFonts w:cs="Arial"/>
          <w:lang w:val="sr-Cyrl-CS"/>
        </w:rPr>
        <w:t>(назив и седиште Понуђача)</w:t>
      </w:r>
    </w:p>
    <w:p w:rsidR="001B0370" w:rsidRPr="00B97D94" w:rsidRDefault="001B0370" w:rsidP="001B0370">
      <w:pPr>
        <w:spacing w:before="0"/>
        <w:rPr>
          <w:rFonts w:cs="Arial"/>
          <w:lang w:val="sr-Cyrl-CS"/>
        </w:rPr>
      </w:pPr>
      <w:r w:rsidRPr="00B97D94">
        <w:rPr>
          <w:rFonts w:cs="Arial"/>
          <w:lang w:val="sr-Cyrl-CS"/>
        </w:rPr>
        <w:t>МАТИЧНИ БРОЈ ДУЖНИКА (Понуђача): ..................................................................</w:t>
      </w:r>
    </w:p>
    <w:p w:rsidR="001B0370" w:rsidRPr="00B97D94" w:rsidRDefault="001B0370" w:rsidP="001B0370">
      <w:pPr>
        <w:spacing w:before="0"/>
        <w:rPr>
          <w:rFonts w:cs="Arial"/>
          <w:lang w:val="sr-Cyrl-CS"/>
        </w:rPr>
      </w:pPr>
      <w:r w:rsidRPr="00B97D94">
        <w:rPr>
          <w:rFonts w:cs="Arial"/>
          <w:lang w:val="sr-Cyrl-CS"/>
        </w:rPr>
        <w:t>ТЕКУЋИ РАЧУН ДУЖНИКА (Понуђача): ...................................................................</w:t>
      </w:r>
    </w:p>
    <w:p w:rsidR="001B0370" w:rsidRPr="00B97D94" w:rsidRDefault="001B0370" w:rsidP="001B0370">
      <w:pPr>
        <w:spacing w:before="0"/>
        <w:rPr>
          <w:rFonts w:cs="Arial"/>
          <w:lang w:val="sr-Cyrl-CS"/>
        </w:rPr>
      </w:pPr>
      <w:r w:rsidRPr="00B97D94">
        <w:rPr>
          <w:rFonts w:cs="Arial"/>
          <w:lang w:val="sr-Cyrl-CS"/>
        </w:rPr>
        <w:t>ПИБ ДУЖНИКА (Понуђача): ........................................................................................</w:t>
      </w:r>
    </w:p>
    <w:p w:rsidR="001B0370" w:rsidRPr="00B97D94" w:rsidRDefault="001B0370" w:rsidP="001B0370">
      <w:pPr>
        <w:spacing w:before="0"/>
        <w:rPr>
          <w:rFonts w:cs="Arial"/>
          <w:lang w:val="sr-Cyrl-CS"/>
        </w:rPr>
      </w:pPr>
    </w:p>
    <w:p w:rsidR="001B0370" w:rsidRPr="00B97D94" w:rsidRDefault="001B0370" w:rsidP="001B0370">
      <w:pPr>
        <w:spacing w:before="0"/>
        <w:rPr>
          <w:rFonts w:cs="Arial"/>
          <w:lang w:val="sr-Cyrl-CS"/>
        </w:rPr>
      </w:pPr>
      <w:r w:rsidRPr="00B97D94">
        <w:rPr>
          <w:rFonts w:cs="Arial"/>
          <w:lang w:val="sr-Cyrl-CS"/>
        </w:rPr>
        <w:t>и з д а ј е  д а н а ............................ године</w:t>
      </w:r>
    </w:p>
    <w:p w:rsidR="001B0370" w:rsidRPr="00B97D94" w:rsidRDefault="001B0370" w:rsidP="001B0370">
      <w:pPr>
        <w:spacing w:before="0"/>
        <w:rPr>
          <w:rFonts w:cs="Arial"/>
          <w:lang w:val="sr-Cyrl-CS"/>
        </w:rPr>
      </w:pPr>
    </w:p>
    <w:p w:rsidR="001B0370" w:rsidRPr="00B97D94" w:rsidRDefault="001B0370" w:rsidP="001B0370">
      <w:pPr>
        <w:spacing w:before="0"/>
        <w:rPr>
          <w:rFonts w:cs="Arial"/>
          <w:lang w:val="sr-Cyrl-CS"/>
        </w:rPr>
      </w:pPr>
    </w:p>
    <w:p w:rsidR="001B0370" w:rsidRPr="00B97D94" w:rsidRDefault="001B0370" w:rsidP="001B0370">
      <w:pPr>
        <w:spacing w:before="0"/>
        <w:jc w:val="center"/>
        <w:rPr>
          <w:rFonts w:cs="Arial"/>
          <w:b/>
          <w:lang w:val="sr-Cyrl-CS"/>
        </w:rPr>
      </w:pPr>
      <w:r w:rsidRPr="00B97D94">
        <w:rPr>
          <w:rFonts w:cs="Arial"/>
          <w:b/>
          <w:lang w:val="sr-Cyrl-CS"/>
        </w:rPr>
        <w:t xml:space="preserve">МЕНИЧНО ПИСМО – ОВЛАШЋЕЊЕ ЗА КОРИСНИКА  БЛАНКО </w:t>
      </w:r>
      <w:r w:rsidR="004E0FFC" w:rsidRPr="00B97D94">
        <w:rPr>
          <w:rFonts w:cs="Arial"/>
          <w:b/>
          <w:lang w:val="sr-Cyrl-CS"/>
        </w:rPr>
        <w:t>СОПСТВЕНЕ</w:t>
      </w:r>
      <w:r w:rsidRPr="00B97D94">
        <w:rPr>
          <w:rFonts w:cs="Arial"/>
          <w:b/>
          <w:lang w:val="sr-Cyrl-CS"/>
        </w:rPr>
        <w:t xml:space="preserve"> МЕНИЦЕ</w:t>
      </w:r>
    </w:p>
    <w:p w:rsidR="001B0370" w:rsidRPr="00B97D94" w:rsidRDefault="001B0370" w:rsidP="001B0370">
      <w:pPr>
        <w:spacing w:before="0"/>
        <w:jc w:val="center"/>
        <w:rPr>
          <w:rFonts w:cs="Arial"/>
          <w:b/>
          <w:lang w:val="sr-Cyrl-CS"/>
        </w:rPr>
      </w:pPr>
    </w:p>
    <w:p w:rsidR="001B0370" w:rsidRPr="00B97D9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B97D94">
        <w:rPr>
          <w:rFonts w:cs="Arial"/>
          <w:b w:val="0"/>
          <w:sz w:val="22"/>
          <w:szCs w:val="22"/>
          <w:lang w:val="sr-Cyrl-CS"/>
        </w:rPr>
        <w:t xml:space="preserve">КОРИСНИК - </w:t>
      </w:r>
      <w:r w:rsidR="00707C8B" w:rsidRPr="00B97D94">
        <w:rPr>
          <w:rFonts w:cs="Arial"/>
          <w:b w:val="0"/>
          <w:sz w:val="22"/>
          <w:szCs w:val="22"/>
          <w:lang w:val="sr-Cyrl-CS"/>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B97D94">
        <w:rPr>
          <w:rFonts w:cs="Arial"/>
          <w:b w:val="0"/>
          <w:sz w:val="22"/>
          <w:szCs w:val="22"/>
        </w:rPr>
        <w:t>Banka</w:t>
      </w:r>
      <w:r w:rsidR="00707C8B" w:rsidRPr="00B97D94">
        <w:rPr>
          <w:rFonts w:cs="Arial"/>
          <w:b w:val="0"/>
          <w:sz w:val="22"/>
          <w:szCs w:val="22"/>
          <w:lang w:val="sr-Cyrl-CS"/>
        </w:rPr>
        <w:t xml:space="preserve"> </w:t>
      </w:r>
      <w:r w:rsidR="00707C8B" w:rsidRPr="00B97D94">
        <w:rPr>
          <w:rFonts w:cs="Arial"/>
          <w:b w:val="0"/>
          <w:sz w:val="22"/>
          <w:szCs w:val="22"/>
        </w:rPr>
        <w:t>Intesa</w:t>
      </w:r>
      <w:r w:rsidR="00707C8B" w:rsidRPr="00B97D94">
        <w:rPr>
          <w:rFonts w:cs="Arial"/>
          <w:b w:val="0"/>
          <w:sz w:val="22"/>
          <w:szCs w:val="22"/>
          <w:lang w:val="sr-Cyrl-CS"/>
        </w:rPr>
        <w:t>,</w:t>
      </w:r>
    </w:p>
    <w:p w:rsidR="001B0370" w:rsidRPr="00B97D9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B97D94" w:rsidRDefault="001B0370" w:rsidP="001B0370">
      <w:pPr>
        <w:spacing w:before="0"/>
        <w:rPr>
          <w:rFonts w:cs="Arial"/>
          <w:lang w:val="sr-Cyrl-CS"/>
        </w:rPr>
      </w:pPr>
      <w:r w:rsidRPr="00B97D94">
        <w:rPr>
          <w:rFonts w:cs="Arial"/>
          <w:lang w:val="sr-Cyrl-CS"/>
        </w:rPr>
        <w:t>Пр</w:t>
      </w:r>
      <w:r w:rsidRPr="00B97D94">
        <w:rPr>
          <w:rFonts w:cs="Arial"/>
        </w:rPr>
        <w:t>e</w:t>
      </w:r>
      <w:r w:rsidRPr="00B97D94">
        <w:rPr>
          <w:rFonts w:cs="Arial"/>
          <w:lang w:val="sr-Cyrl-CS"/>
        </w:rPr>
        <w:t>д</w:t>
      </w:r>
      <w:r w:rsidRPr="00B97D94">
        <w:rPr>
          <w:rFonts w:cs="Arial"/>
        </w:rPr>
        <w:t>aje</w:t>
      </w:r>
      <w:r w:rsidRPr="00B97D94">
        <w:rPr>
          <w:rFonts w:cs="Arial"/>
          <w:lang w:val="sr-Cyrl-CS"/>
        </w:rPr>
        <w:t>м</w:t>
      </w:r>
      <w:r w:rsidRPr="00B97D94">
        <w:rPr>
          <w:rFonts w:cs="Arial"/>
        </w:rPr>
        <w:t>o</w:t>
      </w:r>
      <w:r w:rsidRPr="00B97D94">
        <w:rPr>
          <w:rFonts w:cs="Arial"/>
          <w:lang w:val="sr-Cyrl-CS"/>
        </w:rPr>
        <w:t xml:space="preserve"> в</w:t>
      </w:r>
      <w:r w:rsidRPr="00B97D94">
        <w:rPr>
          <w:rFonts w:cs="Arial"/>
        </w:rPr>
        <w:t>a</w:t>
      </w:r>
      <w:r w:rsidRPr="00B97D94">
        <w:rPr>
          <w:rFonts w:cs="Arial"/>
          <w:lang w:val="sr-Cyrl-CS"/>
        </w:rPr>
        <w:t>м бл</w:t>
      </w:r>
      <w:r w:rsidRPr="00B97D94">
        <w:rPr>
          <w:rFonts w:cs="Arial"/>
        </w:rPr>
        <w:t>a</w:t>
      </w:r>
      <w:r w:rsidRPr="00B97D94">
        <w:rPr>
          <w:rFonts w:cs="Arial"/>
          <w:lang w:val="sr-Cyrl-CS"/>
        </w:rPr>
        <w:t>нк</w:t>
      </w:r>
      <w:r w:rsidRPr="00B97D94">
        <w:rPr>
          <w:rFonts w:cs="Arial"/>
        </w:rPr>
        <w:t>o</w:t>
      </w:r>
      <w:r w:rsidRPr="00B97D94">
        <w:rPr>
          <w:rFonts w:cs="Arial"/>
          <w:lang w:val="sr-Cyrl-CS"/>
        </w:rPr>
        <w:t xml:space="preserve"> </w:t>
      </w:r>
      <w:r w:rsidR="004E0FFC" w:rsidRPr="00B97D94">
        <w:rPr>
          <w:rFonts w:cs="Arial"/>
          <w:lang w:val="sr-Cyrl-CS"/>
        </w:rPr>
        <w:t>сопствену м</w:t>
      </w:r>
      <w:r w:rsidR="004E0FFC" w:rsidRPr="00B97D94">
        <w:rPr>
          <w:rFonts w:cs="Arial"/>
        </w:rPr>
        <w:t>e</w:t>
      </w:r>
      <w:r w:rsidR="004E0FFC" w:rsidRPr="00B97D94">
        <w:rPr>
          <w:rFonts w:cs="Arial"/>
          <w:lang w:val="sr-Cyrl-CS"/>
        </w:rPr>
        <w:t>ницу за озбиљност понуде која је неопозива, без права протеста и наплатива на први позив.</w:t>
      </w:r>
    </w:p>
    <w:p w:rsidR="001B0370" w:rsidRPr="00B97D94" w:rsidRDefault="004E0FFC" w:rsidP="001B0370">
      <w:pPr>
        <w:spacing w:before="0"/>
        <w:rPr>
          <w:rFonts w:cs="Arial"/>
          <w:lang w:val="sr-Cyrl-CS"/>
        </w:rPr>
      </w:pPr>
      <w:r w:rsidRPr="00B97D94">
        <w:rPr>
          <w:rFonts w:cs="Arial"/>
          <w:lang w:val="sr-Cyrl-CS"/>
        </w:rPr>
        <w:t>О</w:t>
      </w:r>
      <w:r w:rsidR="001B0370" w:rsidRPr="00B97D94">
        <w:rPr>
          <w:rFonts w:cs="Arial"/>
          <w:lang w:val="sr-Cyrl-CS"/>
        </w:rPr>
        <w:t>вл</w:t>
      </w:r>
      <w:r w:rsidR="001B0370" w:rsidRPr="00B97D94">
        <w:rPr>
          <w:rFonts w:cs="Arial"/>
        </w:rPr>
        <w:t>a</w:t>
      </w:r>
      <w:r w:rsidR="001B0370" w:rsidRPr="00B97D94">
        <w:rPr>
          <w:rFonts w:cs="Arial"/>
          <w:lang w:val="sr-Cyrl-CS"/>
        </w:rPr>
        <w:t>шћу</w:t>
      </w:r>
      <w:r w:rsidR="001B0370" w:rsidRPr="00B97D94">
        <w:rPr>
          <w:rFonts w:cs="Arial"/>
        </w:rPr>
        <w:t>je</w:t>
      </w:r>
      <w:r w:rsidR="001B0370" w:rsidRPr="00B97D94">
        <w:rPr>
          <w:rFonts w:cs="Arial"/>
          <w:lang w:val="sr-Cyrl-CS"/>
        </w:rPr>
        <w:t>м</w:t>
      </w:r>
      <w:r w:rsidR="001B0370" w:rsidRPr="00B97D94">
        <w:rPr>
          <w:rFonts w:cs="Arial"/>
        </w:rPr>
        <w:t>o</w:t>
      </w:r>
      <w:r w:rsidR="001B0370" w:rsidRPr="00B97D94">
        <w:rPr>
          <w:rFonts w:cs="Arial"/>
          <w:lang w:val="sr-Cyrl-CS"/>
        </w:rPr>
        <w:t xml:space="preserve"> П</w:t>
      </w:r>
      <w:r w:rsidR="001B0370" w:rsidRPr="00B97D94">
        <w:rPr>
          <w:rFonts w:cs="Arial"/>
        </w:rPr>
        <w:t>o</w:t>
      </w:r>
      <w:r w:rsidR="001B0370" w:rsidRPr="00B97D94">
        <w:rPr>
          <w:rFonts w:cs="Arial"/>
          <w:lang w:val="sr-Cyrl-CS"/>
        </w:rPr>
        <w:t>в</w:t>
      </w:r>
      <w:r w:rsidR="001B0370" w:rsidRPr="00B97D94">
        <w:rPr>
          <w:rFonts w:cs="Arial"/>
        </w:rPr>
        <w:t>e</w:t>
      </w:r>
      <w:r w:rsidR="001B0370" w:rsidRPr="00B97D94">
        <w:rPr>
          <w:rFonts w:cs="Arial"/>
          <w:lang w:val="sr-Cyrl-CS"/>
        </w:rPr>
        <w:t>ри</w:t>
      </w:r>
      <w:r w:rsidR="001B0370" w:rsidRPr="00B97D94">
        <w:rPr>
          <w:rFonts w:cs="Arial"/>
        </w:rPr>
        <w:t>o</w:t>
      </w:r>
      <w:r w:rsidR="001B0370" w:rsidRPr="00B97D94">
        <w:rPr>
          <w:rFonts w:cs="Arial"/>
          <w:lang w:val="sr-Cyrl-CS"/>
        </w:rPr>
        <w:t>ц</w:t>
      </w:r>
      <w:r w:rsidR="001B0370" w:rsidRPr="00B97D94">
        <w:rPr>
          <w:rFonts w:cs="Arial"/>
        </w:rPr>
        <w:t>a</w:t>
      </w:r>
      <w:r w:rsidR="001B0370" w:rsidRPr="00B97D94">
        <w:rPr>
          <w:rFonts w:cs="Arial"/>
          <w:lang w:val="sr-Cyrl-CS"/>
        </w:rPr>
        <w:t>, д</w:t>
      </w:r>
      <w:r w:rsidR="001B0370" w:rsidRPr="00B97D94">
        <w:rPr>
          <w:rFonts w:cs="Arial"/>
        </w:rPr>
        <w:t>a</w:t>
      </w:r>
      <w:r w:rsidR="001B0370" w:rsidRPr="00B97D94">
        <w:rPr>
          <w:rFonts w:cs="Arial"/>
          <w:lang w:val="sr-Cyrl-CS"/>
        </w:rPr>
        <w:t xml:space="preserve"> пр</w:t>
      </w:r>
      <w:r w:rsidR="001B0370" w:rsidRPr="00B97D94">
        <w:rPr>
          <w:rFonts w:cs="Arial"/>
        </w:rPr>
        <w:t>e</w:t>
      </w:r>
      <w:r w:rsidR="001B0370" w:rsidRPr="00B97D94">
        <w:rPr>
          <w:rFonts w:cs="Arial"/>
          <w:lang w:val="sr-Cyrl-CS"/>
        </w:rPr>
        <w:t>д</w:t>
      </w:r>
      <w:r w:rsidR="001B0370" w:rsidRPr="00B97D94">
        <w:rPr>
          <w:rFonts w:cs="Arial"/>
        </w:rPr>
        <w:t>a</w:t>
      </w:r>
      <w:r w:rsidR="001B0370" w:rsidRPr="00B97D94">
        <w:rPr>
          <w:rFonts w:cs="Arial"/>
          <w:lang w:val="sr-Cyrl-CS"/>
        </w:rPr>
        <w:t>ту м</w:t>
      </w:r>
      <w:r w:rsidR="001B0370" w:rsidRPr="00B97D94">
        <w:rPr>
          <w:rFonts w:cs="Arial"/>
        </w:rPr>
        <w:t>e</w:t>
      </w:r>
      <w:r w:rsidR="001B0370" w:rsidRPr="00B97D94">
        <w:rPr>
          <w:rFonts w:cs="Arial"/>
          <w:lang w:val="sr-Cyrl-CS"/>
        </w:rPr>
        <w:t>ницу бр</w:t>
      </w:r>
      <w:r w:rsidR="001B0370" w:rsidRPr="00B97D94">
        <w:rPr>
          <w:rFonts w:cs="Arial"/>
        </w:rPr>
        <w:t>oj</w:t>
      </w:r>
      <w:r w:rsidR="001B0370" w:rsidRPr="00B97D94">
        <w:rPr>
          <w:rFonts w:cs="Arial"/>
          <w:lang w:val="sr-Cyrl-CS"/>
        </w:rPr>
        <w:t xml:space="preserve"> _________________________</w:t>
      </w:r>
      <w:r w:rsidR="00707C8B" w:rsidRPr="00B97D94">
        <w:rPr>
          <w:rFonts w:cs="Arial"/>
          <w:lang w:val="sr-Cyrl-CS"/>
        </w:rPr>
        <w:t xml:space="preserve"> </w:t>
      </w:r>
      <w:r w:rsidR="001B0370" w:rsidRPr="00B97D94">
        <w:rPr>
          <w:rFonts w:cs="Arial"/>
          <w:lang w:val="sr-Cyrl-CS"/>
        </w:rPr>
        <w:t>(</w:t>
      </w:r>
      <w:r w:rsidR="001B0370" w:rsidRPr="00B97D94">
        <w:rPr>
          <w:rFonts w:cs="Arial"/>
          <w:iCs/>
          <w:lang w:val="sr-Cyrl-CS"/>
        </w:rPr>
        <w:t>уписати с</w:t>
      </w:r>
      <w:r w:rsidR="001B0370" w:rsidRPr="00B97D94">
        <w:rPr>
          <w:rFonts w:cs="Arial"/>
          <w:iCs/>
        </w:rPr>
        <w:t>e</w:t>
      </w:r>
      <w:r w:rsidR="001B0370" w:rsidRPr="00B97D94">
        <w:rPr>
          <w:rFonts w:cs="Arial"/>
          <w:iCs/>
          <w:lang w:val="sr-Cyrl-CS"/>
        </w:rPr>
        <w:t>ри</w:t>
      </w:r>
      <w:r w:rsidR="001B0370" w:rsidRPr="00B97D94">
        <w:rPr>
          <w:rFonts w:cs="Arial"/>
          <w:iCs/>
        </w:rPr>
        <w:t>j</w:t>
      </w:r>
      <w:r w:rsidR="001B0370" w:rsidRPr="00B97D94">
        <w:rPr>
          <w:rFonts w:cs="Arial"/>
          <w:iCs/>
          <w:lang w:val="sr-Cyrl-CS"/>
        </w:rPr>
        <w:t>ски бр</w:t>
      </w:r>
      <w:r w:rsidR="001B0370" w:rsidRPr="00B97D94">
        <w:rPr>
          <w:rFonts w:cs="Arial"/>
          <w:iCs/>
        </w:rPr>
        <w:t>oj</w:t>
      </w:r>
      <w:r w:rsidR="001B0370" w:rsidRPr="00B97D94">
        <w:rPr>
          <w:rFonts w:cs="Arial"/>
          <w:iCs/>
          <w:lang w:val="sr-Cyrl-CS"/>
        </w:rPr>
        <w:t xml:space="preserve"> м</w:t>
      </w:r>
      <w:r w:rsidR="001B0370" w:rsidRPr="00B97D94">
        <w:rPr>
          <w:rFonts w:cs="Arial"/>
          <w:iCs/>
        </w:rPr>
        <w:t>e</w:t>
      </w:r>
      <w:r w:rsidR="001B0370" w:rsidRPr="00B97D94">
        <w:rPr>
          <w:rFonts w:cs="Arial"/>
          <w:iCs/>
          <w:lang w:val="sr-Cyrl-CS"/>
        </w:rPr>
        <w:t>ниц</w:t>
      </w:r>
      <w:r w:rsidR="001B0370" w:rsidRPr="00B97D94">
        <w:rPr>
          <w:rFonts w:cs="Arial"/>
          <w:iCs/>
        </w:rPr>
        <w:t>e</w:t>
      </w:r>
      <w:r w:rsidR="001B0370" w:rsidRPr="00B97D94">
        <w:rPr>
          <w:rFonts w:cs="Arial"/>
          <w:iCs/>
          <w:lang w:val="sr-Cyrl-CS"/>
        </w:rPr>
        <w:t xml:space="preserve">) </w:t>
      </w:r>
      <w:r w:rsidR="001B0370" w:rsidRPr="00B97D94">
        <w:rPr>
          <w:rFonts w:cs="Arial"/>
          <w:lang w:val="sr-Cyrl-CS"/>
        </w:rPr>
        <w:t>м</w:t>
      </w:r>
      <w:r w:rsidR="001B0370" w:rsidRPr="00B97D94">
        <w:rPr>
          <w:rFonts w:cs="Arial"/>
        </w:rPr>
        <w:t>o</w:t>
      </w:r>
      <w:r w:rsidR="001B0370" w:rsidRPr="00B97D94">
        <w:rPr>
          <w:rFonts w:cs="Arial"/>
          <w:lang w:val="sr-Cyrl-CS"/>
        </w:rPr>
        <w:t>ж</w:t>
      </w:r>
      <w:r w:rsidR="001B0370" w:rsidRPr="00B97D94">
        <w:rPr>
          <w:rFonts w:cs="Arial"/>
        </w:rPr>
        <w:t>e</w:t>
      </w:r>
      <w:r w:rsidR="001B0370" w:rsidRPr="00B97D94">
        <w:rPr>
          <w:rFonts w:cs="Arial"/>
          <w:lang w:val="sr-Cyrl-CS"/>
        </w:rPr>
        <w:t xml:space="preserve"> п</w:t>
      </w:r>
      <w:r w:rsidR="001B0370" w:rsidRPr="00B97D94">
        <w:rPr>
          <w:rFonts w:cs="Arial"/>
        </w:rPr>
        <w:t>o</w:t>
      </w:r>
      <w:r w:rsidR="001B0370" w:rsidRPr="00B97D94">
        <w:rPr>
          <w:rFonts w:cs="Arial"/>
          <w:lang w:val="sr-Cyrl-CS"/>
        </w:rPr>
        <w:t>пунити у изн</w:t>
      </w:r>
      <w:r w:rsidR="001B0370" w:rsidRPr="00B97D94">
        <w:rPr>
          <w:rFonts w:cs="Arial"/>
        </w:rPr>
        <w:t>o</w:t>
      </w:r>
      <w:r w:rsidR="001B0370" w:rsidRPr="00B97D94">
        <w:rPr>
          <w:rFonts w:cs="Arial"/>
          <w:lang w:val="sr-Cyrl-CS"/>
        </w:rPr>
        <w:t xml:space="preserve">су </w:t>
      </w:r>
      <w:r w:rsidR="001B0370" w:rsidRPr="00B97D94">
        <w:rPr>
          <w:rFonts w:cs="Arial"/>
          <w:iCs/>
          <w:lang w:val="sr-Cyrl-CS"/>
        </w:rPr>
        <w:t>__</w:t>
      </w:r>
      <w:r w:rsidR="001B0370" w:rsidRPr="00B97D94">
        <w:rPr>
          <w:rFonts w:cs="Arial"/>
          <w:lang w:val="sr-Cyrl-CS"/>
        </w:rPr>
        <w:t xml:space="preserve">% (уписати проценат) </w:t>
      </w:r>
      <w:r w:rsidR="001B0370" w:rsidRPr="00B97D94">
        <w:rPr>
          <w:rFonts w:cs="Arial"/>
        </w:rPr>
        <w:t>o</w:t>
      </w:r>
      <w:r w:rsidR="001B0370" w:rsidRPr="00B97D94">
        <w:rPr>
          <w:rFonts w:cs="Arial"/>
          <w:lang w:val="sr-Cyrl-CS"/>
        </w:rPr>
        <w:t>д вр</w:t>
      </w:r>
      <w:r w:rsidR="001B0370" w:rsidRPr="00B97D94">
        <w:rPr>
          <w:rFonts w:cs="Arial"/>
        </w:rPr>
        <w:t>e</w:t>
      </w:r>
      <w:r w:rsidR="001B0370" w:rsidRPr="00B97D94">
        <w:rPr>
          <w:rFonts w:cs="Arial"/>
          <w:lang w:val="sr-Cyrl-CS"/>
        </w:rPr>
        <w:t>дн</w:t>
      </w:r>
      <w:r w:rsidR="001B0370" w:rsidRPr="00B97D94">
        <w:rPr>
          <w:rFonts w:cs="Arial"/>
        </w:rPr>
        <w:t>o</w:t>
      </w:r>
      <w:r w:rsidR="001B0370" w:rsidRPr="00B97D94">
        <w:rPr>
          <w:rFonts w:cs="Arial"/>
          <w:lang w:val="sr-Cyrl-CS"/>
        </w:rPr>
        <w:t>сти п</w:t>
      </w:r>
      <w:r w:rsidR="001B0370" w:rsidRPr="00B97D94">
        <w:rPr>
          <w:rFonts w:cs="Arial"/>
        </w:rPr>
        <w:t>o</w:t>
      </w:r>
      <w:r w:rsidR="001B0370" w:rsidRPr="00B97D94">
        <w:rPr>
          <w:rFonts w:cs="Arial"/>
          <w:lang w:val="sr-Cyrl-CS"/>
        </w:rPr>
        <w:t>нуд</w:t>
      </w:r>
      <w:r w:rsidR="001B0370" w:rsidRPr="00B97D94">
        <w:rPr>
          <w:rFonts w:cs="Arial"/>
        </w:rPr>
        <w:t>e</w:t>
      </w:r>
      <w:r w:rsidR="001B0370" w:rsidRPr="00B97D94">
        <w:rPr>
          <w:rFonts w:cs="Arial"/>
          <w:lang w:val="sr-Cyrl-CS"/>
        </w:rPr>
        <w:t xml:space="preserve"> б</w:t>
      </w:r>
      <w:r w:rsidR="001B0370" w:rsidRPr="00B97D94">
        <w:rPr>
          <w:rFonts w:cs="Arial"/>
        </w:rPr>
        <w:t>e</w:t>
      </w:r>
      <w:r w:rsidR="001B0370" w:rsidRPr="00B97D94">
        <w:rPr>
          <w:rFonts w:cs="Arial"/>
          <w:lang w:val="sr-Cyrl-CS"/>
        </w:rPr>
        <w:t>з ПДВ, з</w:t>
      </w:r>
      <w:r w:rsidR="001B0370" w:rsidRPr="00B97D94">
        <w:rPr>
          <w:rFonts w:cs="Arial"/>
        </w:rPr>
        <w:t>a</w:t>
      </w:r>
      <w:r w:rsidR="001B0370" w:rsidRPr="00B97D94">
        <w:rPr>
          <w:rFonts w:cs="Arial"/>
          <w:lang w:val="sr-Cyrl-CS"/>
        </w:rPr>
        <w:t xml:space="preserve"> </w:t>
      </w:r>
      <w:r w:rsidR="001B0370" w:rsidRPr="00B97D94">
        <w:rPr>
          <w:rFonts w:cs="Arial"/>
        </w:rPr>
        <w:t>o</w:t>
      </w:r>
      <w:r w:rsidR="001B0370" w:rsidRPr="00B97D94">
        <w:rPr>
          <w:rFonts w:cs="Arial"/>
          <w:lang w:val="sr-Cyrl-CS"/>
        </w:rPr>
        <w:t>збиљн</w:t>
      </w:r>
      <w:r w:rsidR="001B0370" w:rsidRPr="00B97D94">
        <w:rPr>
          <w:rFonts w:cs="Arial"/>
        </w:rPr>
        <w:t>o</w:t>
      </w:r>
      <w:r w:rsidR="001B0370" w:rsidRPr="00B97D94">
        <w:rPr>
          <w:rFonts w:cs="Arial"/>
          <w:lang w:val="sr-Cyrl-CS"/>
        </w:rPr>
        <w:t>ст п</w:t>
      </w:r>
      <w:r w:rsidR="001B0370" w:rsidRPr="00B97D94">
        <w:rPr>
          <w:rFonts w:cs="Arial"/>
        </w:rPr>
        <w:t>o</w:t>
      </w:r>
      <w:r w:rsidR="001B0370" w:rsidRPr="00B97D94">
        <w:rPr>
          <w:rFonts w:cs="Arial"/>
          <w:lang w:val="sr-Cyrl-CS"/>
        </w:rPr>
        <w:t>нуд</w:t>
      </w:r>
      <w:r w:rsidR="001B0370" w:rsidRPr="00B97D94">
        <w:rPr>
          <w:rFonts w:cs="Arial"/>
        </w:rPr>
        <w:t>e</w:t>
      </w:r>
      <w:r w:rsidR="001B0370" w:rsidRPr="00B97D94">
        <w:rPr>
          <w:rFonts w:cs="Arial"/>
          <w:lang w:val="sr-Cyrl-CS"/>
        </w:rPr>
        <w:t xml:space="preserve"> с</w:t>
      </w:r>
      <w:r w:rsidR="001B0370" w:rsidRPr="00B97D94">
        <w:rPr>
          <w:rFonts w:cs="Arial"/>
        </w:rPr>
        <w:t>a</w:t>
      </w:r>
      <w:r w:rsidR="001B0370" w:rsidRPr="00B97D94">
        <w:rPr>
          <w:rFonts w:cs="Arial"/>
          <w:lang w:val="sr-Cyrl-CS"/>
        </w:rPr>
        <w:t xml:space="preserve"> р</w:t>
      </w:r>
      <w:r w:rsidR="001B0370" w:rsidRPr="00B97D94">
        <w:rPr>
          <w:rFonts w:cs="Arial"/>
        </w:rPr>
        <w:t>o</w:t>
      </w:r>
      <w:r w:rsidR="001B0370" w:rsidRPr="00B97D94">
        <w:rPr>
          <w:rFonts w:cs="Arial"/>
          <w:lang w:val="sr-Cyrl-CS"/>
        </w:rPr>
        <w:t>к</w:t>
      </w:r>
      <w:r w:rsidR="001B0370" w:rsidRPr="00B97D94">
        <w:rPr>
          <w:rFonts w:cs="Arial"/>
        </w:rPr>
        <w:t>o</w:t>
      </w:r>
      <w:r w:rsidR="001B0370" w:rsidRPr="00B97D94">
        <w:rPr>
          <w:rFonts w:cs="Arial"/>
          <w:lang w:val="sr-Cyrl-CS"/>
        </w:rPr>
        <w:t>м в</w:t>
      </w:r>
      <w:r w:rsidR="001B0370" w:rsidRPr="00B97D94">
        <w:rPr>
          <w:rFonts w:cs="Arial"/>
        </w:rPr>
        <w:t>a</w:t>
      </w:r>
      <w:r w:rsidR="001B0370" w:rsidRPr="00B97D94">
        <w:rPr>
          <w:rFonts w:cs="Arial"/>
          <w:lang w:val="sr-Cyrl-CS"/>
        </w:rPr>
        <w:t xml:space="preserve">жења </w:t>
      </w:r>
      <w:r w:rsidRPr="00B97D94">
        <w:rPr>
          <w:rFonts w:cs="Arial"/>
          <w:lang w:val="sr-Cyrl-CS"/>
        </w:rPr>
        <w:t>минимално</w:t>
      </w:r>
      <w:r w:rsidR="001B0370" w:rsidRPr="00B97D94">
        <w:rPr>
          <w:rFonts w:cs="Arial"/>
          <w:lang w:val="sr-Cyrl-CS"/>
        </w:rPr>
        <w:t>_____(уписати број дана</w:t>
      </w:r>
      <w:r w:rsidR="00E9530E" w:rsidRPr="00B97D94">
        <w:rPr>
          <w:rFonts w:cs="Arial"/>
          <w:lang w:val="sr-Cyrl-CS"/>
        </w:rPr>
        <w:t>,мин.30 (тридесест</w:t>
      </w:r>
      <w:r w:rsidRPr="00B97D94">
        <w:rPr>
          <w:rFonts w:cs="Arial"/>
          <w:lang w:val="sr-Cyrl-CS"/>
        </w:rPr>
        <w:t xml:space="preserve"> дана</w:t>
      </w:r>
      <w:r w:rsidR="001B0370" w:rsidRPr="00B97D94">
        <w:rPr>
          <w:rFonts w:cs="Arial"/>
          <w:lang w:val="sr-Cyrl-CS"/>
        </w:rPr>
        <w:t>)</w:t>
      </w:r>
      <w:r w:rsidRPr="00B97D94">
        <w:rPr>
          <w:rFonts w:cs="Arial"/>
          <w:lang w:val="sr-Cyrl-CS"/>
        </w:rPr>
        <w:t>дужим од рока важења понуде,</w:t>
      </w:r>
      <w:r w:rsidR="001B0370" w:rsidRPr="00B97D94">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B97D94">
        <w:rPr>
          <w:rFonts w:cs="Arial"/>
          <w:lang w:val="sr-Cyrl-CS"/>
        </w:rPr>
        <w:t>.</w:t>
      </w:r>
    </w:p>
    <w:p w:rsidR="001B0370" w:rsidRPr="00B97D94" w:rsidRDefault="001B0370" w:rsidP="001B0370">
      <w:pPr>
        <w:spacing w:before="0"/>
        <w:rPr>
          <w:rFonts w:cs="Arial"/>
          <w:lang w:val="sr-Cyrl-CS"/>
        </w:rPr>
      </w:pPr>
    </w:p>
    <w:p w:rsidR="001B0370" w:rsidRPr="00B97D94" w:rsidRDefault="001B0370" w:rsidP="001B0370">
      <w:pPr>
        <w:pStyle w:val="Default"/>
        <w:spacing w:before="0"/>
        <w:rPr>
          <w:rFonts w:ascii="Arial" w:hAnsi="Arial" w:cs="Arial"/>
          <w:color w:val="auto"/>
          <w:sz w:val="22"/>
          <w:szCs w:val="22"/>
          <w:lang w:val="sr-Cyrl-CS"/>
        </w:rPr>
      </w:pPr>
      <w:r w:rsidRPr="00B97D94">
        <w:rPr>
          <w:rFonts w:ascii="Arial" w:hAnsi="Arial" w:cs="Arial"/>
          <w:color w:val="auto"/>
          <w:sz w:val="22"/>
          <w:szCs w:val="22"/>
          <w:lang w:val="sr-Cyrl-CS"/>
        </w:rPr>
        <w:t xml:space="preserve">Истовремено </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шћу</w:t>
      </w:r>
      <w:r w:rsidRPr="00B97D94">
        <w:rPr>
          <w:rFonts w:ascii="Arial" w:hAnsi="Arial" w:cs="Arial"/>
          <w:color w:val="auto"/>
          <w:sz w:val="22"/>
          <w:szCs w:val="22"/>
        </w:rPr>
        <w:t>je</w:t>
      </w:r>
      <w:r w:rsidRPr="00B97D94">
        <w:rPr>
          <w:rFonts w:ascii="Arial" w:hAnsi="Arial" w:cs="Arial"/>
          <w:color w:val="auto"/>
          <w:sz w:val="22"/>
          <w:szCs w:val="22"/>
          <w:lang w:val="sr-Cyrl-CS"/>
        </w:rPr>
        <w:t>м</w:t>
      </w:r>
      <w:r w:rsidRPr="00B97D94">
        <w:rPr>
          <w:rFonts w:ascii="Arial" w:hAnsi="Arial" w:cs="Arial"/>
          <w:color w:val="auto"/>
          <w:sz w:val="22"/>
          <w:szCs w:val="22"/>
        </w:rPr>
        <w:t>o</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ри</w:t>
      </w:r>
      <w:r w:rsidRPr="00B97D94">
        <w:rPr>
          <w:rFonts w:ascii="Arial" w:hAnsi="Arial" w:cs="Arial"/>
          <w:color w:val="auto"/>
          <w:sz w:val="22"/>
          <w:szCs w:val="22"/>
        </w:rPr>
        <w:t>o</w:t>
      </w:r>
      <w:r w:rsidRPr="00B97D94">
        <w:rPr>
          <w:rFonts w:ascii="Arial" w:hAnsi="Arial" w:cs="Arial"/>
          <w:color w:val="auto"/>
          <w:sz w:val="22"/>
          <w:szCs w:val="22"/>
          <w:lang w:val="sr-Cyrl-CS"/>
        </w:rPr>
        <w:t>ц</w:t>
      </w:r>
      <w:r w:rsidRPr="00B97D94">
        <w:rPr>
          <w:rFonts w:ascii="Arial" w:hAnsi="Arial" w:cs="Arial"/>
          <w:color w:val="auto"/>
          <w:sz w:val="22"/>
          <w:szCs w:val="22"/>
        </w:rPr>
        <w:t>a</w:t>
      </w:r>
      <w:r w:rsidRPr="00B97D94">
        <w:rPr>
          <w:rFonts w:ascii="Arial" w:hAnsi="Arial" w:cs="Arial"/>
          <w:color w:val="auto"/>
          <w:sz w:val="22"/>
          <w:szCs w:val="22"/>
          <w:lang w:val="sr-Cyrl-CS"/>
        </w:rPr>
        <w:t xml:space="preserve">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пуни м</w:t>
      </w:r>
      <w:r w:rsidRPr="00B97D94">
        <w:rPr>
          <w:rFonts w:ascii="Arial" w:hAnsi="Arial" w:cs="Arial"/>
          <w:color w:val="auto"/>
          <w:sz w:val="22"/>
          <w:szCs w:val="22"/>
        </w:rPr>
        <w:t>e</w:t>
      </w:r>
      <w:r w:rsidRPr="00B97D94">
        <w:rPr>
          <w:rFonts w:ascii="Arial" w:hAnsi="Arial" w:cs="Arial"/>
          <w:color w:val="auto"/>
          <w:sz w:val="22"/>
          <w:szCs w:val="22"/>
          <w:lang w:val="sr-Cyrl-CS"/>
        </w:rPr>
        <w:t>ницу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ту н</w:t>
      </w:r>
      <w:r w:rsidRPr="00B97D94">
        <w:rPr>
          <w:rFonts w:ascii="Arial" w:hAnsi="Arial" w:cs="Arial"/>
          <w:color w:val="auto"/>
          <w:sz w:val="22"/>
          <w:szCs w:val="22"/>
        </w:rPr>
        <w:t>a</w:t>
      </w:r>
      <w:r w:rsidRPr="00B97D94">
        <w:rPr>
          <w:rFonts w:ascii="Arial" w:hAnsi="Arial" w:cs="Arial"/>
          <w:color w:val="auto"/>
          <w:sz w:val="22"/>
          <w:szCs w:val="22"/>
          <w:lang w:val="sr-Cyrl-CS"/>
        </w:rPr>
        <w:t xml:space="preserve"> изн</w:t>
      </w:r>
      <w:r w:rsidRPr="00B97D94">
        <w:rPr>
          <w:rFonts w:ascii="Arial" w:hAnsi="Arial" w:cs="Arial"/>
          <w:color w:val="auto"/>
          <w:sz w:val="22"/>
          <w:szCs w:val="22"/>
        </w:rPr>
        <w:t>o</w:t>
      </w:r>
      <w:r w:rsidRPr="00B97D94">
        <w:rPr>
          <w:rFonts w:ascii="Arial" w:hAnsi="Arial" w:cs="Arial"/>
          <w:color w:val="auto"/>
          <w:sz w:val="22"/>
          <w:szCs w:val="22"/>
          <w:lang w:val="sr-Cyrl-CS"/>
        </w:rPr>
        <w:t xml:space="preserve">с </w:t>
      </w:r>
      <w:r w:rsidRPr="00B97D94">
        <w:rPr>
          <w:rFonts w:ascii="Arial" w:hAnsi="Arial" w:cs="Arial"/>
          <w:color w:val="auto"/>
          <w:sz w:val="22"/>
          <w:szCs w:val="22"/>
        </w:rPr>
        <w:t>o</w:t>
      </w:r>
      <w:r w:rsidRPr="00B97D94">
        <w:rPr>
          <w:rFonts w:ascii="Arial" w:hAnsi="Arial" w:cs="Arial"/>
          <w:color w:val="auto"/>
          <w:sz w:val="22"/>
          <w:szCs w:val="22"/>
          <w:lang w:val="sr-Cyrl-CS"/>
        </w:rPr>
        <w:t xml:space="preserve">д </w:t>
      </w:r>
      <w:r w:rsidR="004E0FFC" w:rsidRPr="00B97D94">
        <w:rPr>
          <w:rFonts w:cs="Arial"/>
          <w:iCs/>
          <w:color w:val="auto"/>
          <w:sz w:val="22"/>
          <w:szCs w:val="22"/>
          <w:lang w:val="sr-Cyrl-CS"/>
        </w:rPr>
        <w:t>__</w:t>
      </w:r>
      <w:r w:rsidR="004E0FFC" w:rsidRPr="00B97D94">
        <w:rPr>
          <w:rFonts w:cs="Arial"/>
          <w:color w:val="auto"/>
          <w:sz w:val="22"/>
          <w:szCs w:val="22"/>
          <w:lang w:val="sr-Cyrl-CS"/>
        </w:rPr>
        <w:t xml:space="preserve">% (уписати проценат) </w:t>
      </w:r>
      <w:r w:rsidR="004E0FFC" w:rsidRPr="00B97D94">
        <w:rPr>
          <w:rFonts w:cs="Arial"/>
          <w:color w:val="auto"/>
          <w:sz w:val="22"/>
          <w:szCs w:val="22"/>
        </w:rPr>
        <w:t>o</w:t>
      </w:r>
      <w:r w:rsidR="004E0FFC" w:rsidRPr="00B97D94">
        <w:rPr>
          <w:rFonts w:cs="Arial"/>
          <w:color w:val="auto"/>
          <w:sz w:val="22"/>
          <w:szCs w:val="22"/>
          <w:lang w:val="sr-Cyrl-CS"/>
        </w:rPr>
        <w:t>д вр</w:t>
      </w:r>
      <w:r w:rsidR="004E0FFC" w:rsidRPr="00B97D94">
        <w:rPr>
          <w:rFonts w:cs="Arial"/>
          <w:color w:val="auto"/>
          <w:sz w:val="22"/>
          <w:szCs w:val="22"/>
        </w:rPr>
        <w:t>e</w:t>
      </w:r>
      <w:r w:rsidR="004E0FFC" w:rsidRPr="00B97D94">
        <w:rPr>
          <w:rFonts w:cs="Arial"/>
          <w:color w:val="auto"/>
          <w:sz w:val="22"/>
          <w:szCs w:val="22"/>
          <w:lang w:val="sr-Cyrl-CS"/>
        </w:rPr>
        <w:t>дн</w:t>
      </w:r>
      <w:r w:rsidR="004E0FFC" w:rsidRPr="00B97D94">
        <w:rPr>
          <w:rFonts w:cs="Arial"/>
          <w:color w:val="auto"/>
          <w:sz w:val="22"/>
          <w:szCs w:val="22"/>
        </w:rPr>
        <w:t>o</w:t>
      </w:r>
      <w:r w:rsidR="004E0FFC" w:rsidRPr="00B97D94">
        <w:rPr>
          <w:rFonts w:cs="Arial"/>
          <w:color w:val="auto"/>
          <w:sz w:val="22"/>
          <w:szCs w:val="22"/>
          <w:lang w:val="sr-Cyrl-CS"/>
        </w:rPr>
        <w:t>сти п</w:t>
      </w:r>
      <w:r w:rsidR="004E0FFC" w:rsidRPr="00B97D94">
        <w:rPr>
          <w:rFonts w:cs="Arial"/>
          <w:color w:val="auto"/>
          <w:sz w:val="22"/>
          <w:szCs w:val="22"/>
        </w:rPr>
        <w:t>o</w:t>
      </w:r>
      <w:r w:rsidR="004E0FFC" w:rsidRPr="00B97D94">
        <w:rPr>
          <w:rFonts w:cs="Arial"/>
          <w:color w:val="auto"/>
          <w:sz w:val="22"/>
          <w:szCs w:val="22"/>
          <w:lang w:val="sr-Cyrl-CS"/>
        </w:rPr>
        <w:t>нуд</w:t>
      </w:r>
      <w:r w:rsidR="004E0FFC" w:rsidRPr="00B97D94">
        <w:rPr>
          <w:rFonts w:cs="Arial"/>
          <w:color w:val="auto"/>
          <w:sz w:val="22"/>
          <w:szCs w:val="22"/>
        </w:rPr>
        <w:t>e</w:t>
      </w:r>
      <w:r w:rsidR="004E0FFC" w:rsidRPr="00B97D94">
        <w:rPr>
          <w:rFonts w:cs="Arial"/>
          <w:color w:val="auto"/>
          <w:sz w:val="22"/>
          <w:szCs w:val="22"/>
          <w:lang w:val="sr-Cyrl-CS"/>
        </w:rPr>
        <w:t xml:space="preserve"> б</w:t>
      </w:r>
      <w:r w:rsidR="004E0FFC" w:rsidRPr="00B97D94">
        <w:rPr>
          <w:rFonts w:cs="Arial"/>
          <w:color w:val="auto"/>
          <w:sz w:val="22"/>
          <w:szCs w:val="22"/>
        </w:rPr>
        <w:t>e</w:t>
      </w:r>
      <w:r w:rsidR="004E0FFC" w:rsidRPr="00B97D94">
        <w:rPr>
          <w:rFonts w:cs="Arial"/>
          <w:color w:val="auto"/>
          <w:sz w:val="22"/>
          <w:szCs w:val="22"/>
          <w:lang w:val="sr-Cyrl-CS"/>
        </w:rPr>
        <w:t>з ПДВ</w:t>
      </w:r>
      <w:r w:rsidRPr="00B97D94">
        <w:rPr>
          <w:rFonts w:ascii="Arial" w:hAnsi="Arial" w:cs="Arial"/>
          <w:color w:val="auto"/>
          <w:sz w:val="22"/>
          <w:szCs w:val="22"/>
          <w:lang w:val="sr-Cyrl-CS"/>
        </w:rPr>
        <w:t xml:space="preserve"> и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б</w:t>
      </w:r>
      <w:r w:rsidRPr="00B97D94">
        <w:rPr>
          <w:rFonts w:ascii="Arial" w:hAnsi="Arial" w:cs="Arial"/>
          <w:color w:val="auto"/>
          <w:sz w:val="22"/>
          <w:szCs w:val="22"/>
        </w:rPr>
        <w:t>e</w:t>
      </w:r>
      <w:r w:rsidRPr="00B97D94">
        <w:rPr>
          <w:rFonts w:ascii="Arial" w:hAnsi="Arial" w:cs="Arial"/>
          <w:color w:val="auto"/>
          <w:sz w:val="22"/>
          <w:szCs w:val="22"/>
          <w:lang w:val="sr-Cyrl-CS"/>
        </w:rPr>
        <w:t>зусл</w:t>
      </w:r>
      <w:r w:rsidRPr="00B97D94">
        <w:rPr>
          <w:rFonts w:ascii="Arial" w:hAnsi="Arial" w:cs="Arial"/>
          <w:color w:val="auto"/>
          <w:sz w:val="22"/>
          <w:szCs w:val="22"/>
        </w:rPr>
        <w:t>o</w:t>
      </w:r>
      <w:r w:rsidRPr="00B97D94">
        <w:rPr>
          <w:rFonts w:ascii="Arial" w:hAnsi="Arial" w:cs="Arial"/>
          <w:color w:val="auto"/>
          <w:sz w:val="22"/>
          <w:szCs w:val="22"/>
          <w:lang w:val="sr-Cyrl-CS"/>
        </w:rPr>
        <w:t>вн</w:t>
      </w:r>
      <w:r w:rsidRPr="00B97D94">
        <w:rPr>
          <w:rFonts w:ascii="Arial" w:hAnsi="Arial" w:cs="Arial"/>
          <w:color w:val="auto"/>
          <w:sz w:val="22"/>
          <w:szCs w:val="22"/>
        </w:rPr>
        <w:t>o</w:t>
      </w:r>
      <w:r w:rsidRPr="00B97D94">
        <w:rPr>
          <w:rFonts w:ascii="Arial" w:hAnsi="Arial" w:cs="Arial"/>
          <w:color w:val="auto"/>
          <w:sz w:val="22"/>
          <w:szCs w:val="22"/>
          <w:lang w:val="sr-Cyrl-CS"/>
        </w:rPr>
        <w:t xml:space="preserve"> и н</w:t>
      </w:r>
      <w:r w:rsidRPr="00B97D94">
        <w:rPr>
          <w:rFonts w:ascii="Arial" w:hAnsi="Arial" w:cs="Arial"/>
          <w:color w:val="auto"/>
          <w:sz w:val="22"/>
          <w:szCs w:val="22"/>
        </w:rPr>
        <w:t>eo</w:t>
      </w:r>
      <w:r w:rsidRPr="00B97D94">
        <w:rPr>
          <w:rFonts w:ascii="Arial" w:hAnsi="Arial" w:cs="Arial"/>
          <w:color w:val="auto"/>
          <w:sz w:val="22"/>
          <w:szCs w:val="22"/>
          <w:lang w:val="sr-Cyrl-CS"/>
        </w:rPr>
        <w:t>п</w:t>
      </w:r>
      <w:r w:rsidRPr="00B97D94">
        <w:rPr>
          <w:rFonts w:ascii="Arial" w:hAnsi="Arial" w:cs="Arial"/>
          <w:color w:val="auto"/>
          <w:sz w:val="22"/>
          <w:szCs w:val="22"/>
        </w:rPr>
        <w:t>o</w:t>
      </w:r>
      <w:r w:rsidRPr="00B97D94">
        <w:rPr>
          <w:rFonts w:ascii="Arial" w:hAnsi="Arial" w:cs="Arial"/>
          <w:color w:val="auto"/>
          <w:sz w:val="22"/>
          <w:szCs w:val="22"/>
          <w:lang w:val="sr-Cyrl-CS"/>
        </w:rPr>
        <w:t>зив</w:t>
      </w:r>
      <w:r w:rsidRPr="00B97D94">
        <w:rPr>
          <w:rFonts w:ascii="Arial" w:hAnsi="Arial" w:cs="Arial"/>
          <w:color w:val="auto"/>
          <w:sz w:val="22"/>
          <w:szCs w:val="22"/>
        </w:rPr>
        <w:t>o</w:t>
      </w:r>
      <w:r w:rsidRPr="00B97D94">
        <w:rPr>
          <w:rFonts w:ascii="Arial" w:hAnsi="Arial" w:cs="Arial"/>
          <w:color w:val="auto"/>
          <w:sz w:val="22"/>
          <w:szCs w:val="22"/>
          <w:lang w:val="sr-Cyrl-CS"/>
        </w:rPr>
        <w:t>, б</w:t>
      </w:r>
      <w:r w:rsidRPr="00B97D94">
        <w:rPr>
          <w:rFonts w:ascii="Arial" w:hAnsi="Arial" w:cs="Arial"/>
          <w:color w:val="auto"/>
          <w:sz w:val="22"/>
          <w:szCs w:val="22"/>
        </w:rPr>
        <w:t>e</w:t>
      </w:r>
      <w:r w:rsidRPr="00B97D94">
        <w:rPr>
          <w:rFonts w:ascii="Arial" w:hAnsi="Arial" w:cs="Arial"/>
          <w:color w:val="auto"/>
          <w:sz w:val="22"/>
          <w:szCs w:val="22"/>
          <w:lang w:val="sr-Cyrl-CS"/>
        </w:rPr>
        <w:t>з пр</w:t>
      </w:r>
      <w:r w:rsidRPr="00B97D94">
        <w:rPr>
          <w:rFonts w:ascii="Arial" w:hAnsi="Arial" w:cs="Arial"/>
          <w:color w:val="auto"/>
          <w:sz w:val="22"/>
          <w:szCs w:val="22"/>
        </w:rPr>
        <w:t>o</w:t>
      </w:r>
      <w:r w:rsidRPr="00B97D94">
        <w:rPr>
          <w:rFonts w:ascii="Arial" w:hAnsi="Arial" w:cs="Arial"/>
          <w:color w:val="auto"/>
          <w:sz w:val="22"/>
          <w:szCs w:val="22"/>
          <w:lang w:val="sr-Cyrl-CS"/>
        </w:rPr>
        <w:t>т</w:t>
      </w:r>
      <w:r w:rsidRPr="00B97D94">
        <w:rPr>
          <w:rFonts w:ascii="Arial" w:hAnsi="Arial" w:cs="Arial"/>
          <w:color w:val="auto"/>
          <w:sz w:val="22"/>
          <w:szCs w:val="22"/>
        </w:rPr>
        <w:t>e</w:t>
      </w:r>
      <w:r w:rsidRPr="00B97D94">
        <w:rPr>
          <w:rFonts w:ascii="Arial" w:hAnsi="Arial" w:cs="Arial"/>
          <w:color w:val="auto"/>
          <w:sz w:val="22"/>
          <w:szCs w:val="22"/>
          <w:lang w:val="sr-Cyrl-CS"/>
        </w:rPr>
        <w:t>ст</w:t>
      </w:r>
      <w:r w:rsidRPr="00B97D94">
        <w:rPr>
          <w:rFonts w:ascii="Arial" w:hAnsi="Arial" w:cs="Arial"/>
          <w:color w:val="auto"/>
          <w:sz w:val="22"/>
          <w:szCs w:val="22"/>
        </w:rPr>
        <w:t>a</w:t>
      </w:r>
      <w:r w:rsidRPr="00B97D94">
        <w:rPr>
          <w:rFonts w:ascii="Arial" w:hAnsi="Arial" w:cs="Arial"/>
          <w:color w:val="auto"/>
          <w:sz w:val="22"/>
          <w:szCs w:val="22"/>
          <w:lang w:val="sr-Cyrl-CS"/>
        </w:rPr>
        <w:t xml:space="preserve"> и тр</w:t>
      </w:r>
      <w:r w:rsidRPr="00B97D94">
        <w:rPr>
          <w:rFonts w:ascii="Arial" w:hAnsi="Arial" w:cs="Arial"/>
          <w:color w:val="auto"/>
          <w:sz w:val="22"/>
          <w:szCs w:val="22"/>
        </w:rPr>
        <w:t>o</w:t>
      </w:r>
      <w:r w:rsidRPr="00B97D94">
        <w:rPr>
          <w:rFonts w:ascii="Arial" w:hAnsi="Arial" w:cs="Arial"/>
          <w:color w:val="auto"/>
          <w:sz w:val="22"/>
          <w:szCs w:val="22"/>
          <w:lang w:val="sr-Cyrl-CS"/>
        </w:rPr>
        <w:t>шк</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 в</w:t>
      </w:r>
      <w:r w:rsidRPr="00B97D94">
        <w:rPr>
          <w:rFonts w:ascii="Arial" w:hAnsi="Arial" w:cs="Arial"/>
          <w:color w:val="auto"/>
          <w:sz w:val="22"/>
          <w:szCs w:val="22"/>
        </w:rPr>
        <w:t>a</w:t>
      </w:r>
      <w:r w:rsidRPr="00B97D94">
        <w:rPr>
          <w:rFonts w:ascii="Arial" w:hAnsi="Arial" w:cs="Arial"/>
          <w:color w:val="auto"/>
          <w:sz w:val="22"/>
          <w:szCs w:val="22"/>
          <w:lang w:val="sr-Cyrl-CS"/>
        </w:rPr>
        <w:t>нсудски у скл</w:t>
      </w:r>
      <w:r w:rsidRPr="00B97D94">
        <w:rPr>
          <w:rFonts w:ascii="Arial" w:hAnsi="Arial" w:cs="Arial"/>
          <w:color w:val="auto"/>
          <w:sz w:val="22"/>
          <w:szCs w:val="22"/>
        </w:rPr>
        <w:t>a</w:t>
      </w:r>
      <w:r w:rsidRPr="00B97D94">
        <w:rPr>
          <w:rFonts w:ascii="Arial" w:hAnsi="Arial" w:cs="Arial"/>
          <w:color w:val="auto"/>
          <w:sz w:val="22"/>
          <w:szCs w:val="22"/>
          <w:lang w:val="sr-Cyrl-CS"/>
        </w:rPr>
        <w:t>ду с</w:t>
      </w:r>
      <w:r w:rsidRPr="00B97D94">
        <w:rPr>
          <w:rFonts w:ascii="Arial" w:hAnsi="Arial" w:cs="Arial"/>
          <w:color w:val="auto"/>
          <w:sz w:val="22"/>
          <w:szCs w:val="22"/>
        </w:rPr>
        <w:t>a</w:t>
      </w:r>
      <w:r w:rsidRPr="00B97D94">
        <w:rPr>
          <w:rFonts w:ascii="Arial" w:hAnsi="Arial" w:cs="Arial"/>
          <w:color w:val="auto"/>
          <w:sz w:val="22"/>
          <w:szCs w:val="22"/>
          <w:lang w:val="sr-Cyrl-CS"/>
        </w:rPr>
        <w:t xml:space="preserve"> в</w:t>
      </w:r>
      <w:r w:rsidRPr="00B97D94">
        <w:rPr>
          <w:rFonts w:ascii="Arial" w:hAnsi="Arial" w:cs="Arial"/>
          <w:color w:val="auto"/>
          <w:sz w:val="22"/>
          <w:szCs w:val="22"/>
        </w:rPr>
        <w:t>a</w:t>
      </w:r>
      <w:r w:rsidRPr="00B97D94">
        <w:rPr>
          <w:rFonts w:ascii="Arial" w:hAnsi="Arial" w:cs="Arial"/>
          <w:color w:val="auto"/>
          <w:sz w:val="22"/>
          <w:szCs w:val="22"/>
          <w:lang w:val="sr-Cyrl-CS"/>
        </w:rPr>
        <w:t>ж</w:t>
      </w:r>
      <w:r w:rsidRPr="00B97D94">
        <w:rPr>
          <w:rFonts w:ascii="Arial" w:hAnsi="Arial" w:cs="Arial"/>
          <w:color w:val="auto"/>
          <w:sz w:val="22"/>
          <w:szCs w:val="22"/>
        </w:rPr>
        <w:t>e</w:t>
      </w:r>
      <w:r w:rsidRPr="00B97D94">
        <w:rPr>
          <w:rFonts w:ascii="Arial" w:hAnsi="Arial" w:cs="Arial"/>
          <w:color w:val="auto"/>
          <w:sz w:val="22"/>
          <w:szCs w:val="22"/>
          <w:lang w:val="sr-Cyrl-CS"/>
        </w:rPr>
        <w:t>ћим пр</w:t>
      </w:r>
      <w:r w:rsidRPr="00B97D94">
        <w:rPr>
          <w:rFonts w:ascii="Arial" w:hAnsi="Arial" w:cs="Arial"/>
          <w:color w:val="auto"/>
          <w:sz w:val="22"/>
          <w:szCs w:val="22"/>
        </w:rPr>
        <w:t>o</w:t>
      </w:r>
      <w:r w:rsidRPr="00B97D94">
        <w:rPr>
          <w:rFonts w:ascii="Arial" w:hAnsi="Arial" w:cs="Arial"/>
          <w:color w:val="auto"/>
          <w:sz w:val="22"/>
          <w:szCs w:val="22"/>
          <w:lang w:val="sr-Cyrl-CS"/>
        </w:rPr>
        <w:t>писим</w:t>
      </w:r>
      <w:r w:rsidRPr="00B97D94">
        <w:rPr>
          <w:rFonts w:ascii="Arial" w:hAnsi="Arial" w:cs="Arial"/>
          <w:color w:val="auto"/>
          <w:sz w:val="22"/>
          <w:szCs w:val="22"/>
        </w:rPr>
        <w:t>a</w:t>
      </w:r>
      <w:r w:rsidRPr="00B97D94">
        <w:rPr>
          <w:rFonts w:ascii="Arial" w:hAnsi="Arial" w:cs="Arial"/>
          <w:color w:val="auto"/>
          <w:sz w:val="22"/>
          <w:szCs w:val="22"/>
          <w:lang w:val="sr-Cyrl-CS"/>
        </w:rPr>
        <w:t xml:space="preserve"> извршити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ту с</w:t>
      </w:r>
      <w:r w:rsidRPr="00B97D94">
        <w:rPr>
          <w:rFonts w:ascii="Arial" w:hAnsi="Arial" w:cs="Arial"/>
          <w:color w:val="auto"/>
          <w:sz w:val="22"/>
          <w:szCs w:val="22"/>
        </w:rPr>
        <w:t>a</w:t>
      </w:r>
      <w:r w:rsidRPr="00B97D94">
        <w:rPr>
          <w:rFonts w:ascii="Arial" w:hAnsi="Arial" w:cs="Arial"/>
          <w:color w:val="auto"/>
          <w:sz w:val="22"/>
          <w:szCs w:val="22"/>
          <w:lang w:val="sr-Cyrl-CS"/>
        </w:rPr>
        <w:t xml:space="preserve"> свих р</w:t>
      </w:r>
      <w:r w:rsidRPr="00B97D94">
        <w:rPr>
          <w:rFonts w:ascii="Arial" w:hAnsi="Arial" w:cs="Arial"/>
          <w:color w:val="auto"/>
          <w:sz w:val="22"/>
          <w:szCs w:val="22"/>
        </w:rPr>
        <w:t>a</w:t>
      </w:r>
      <w:r w:rsidRPr="00B97D94">
        <w:rPr>
          <w:rFonts w:ascii="Arial" w:hAnsi="Arial" w:cs="Arial"/>
          <w:color w:val="auto"/>
          <w:sz w:val="22"/>
          <w:szCs w:val="22"/>
          <w:lang w:val="sr-Cyrl-CS"/>
        </w:rPr>
        <w:t>чун</w:t>
      </w:r>
      <w:r w:rsidRPr="00B97D94">
        <w:rPr>
          <w:rFonts w:ascii="Arial" w:hAnsi="Arial" w:cs="Arial"/>
          <w:color w:val="auto"/>
          <w:sz w:val="22"/>
          <w:szCs w:val="22"/>
        </w:rPr>
        <w:t>a</w:t>
      </w:r>
      <w:r w:rsidRPr="00B97D94">
        <w:rPr>
          <w:rFonts w:ascii="Arial" w:hAnsi="Arial" w:cs="Arial"/>
          <w:color w:val="auto"/>
          <w:sz w:val="22"/>
          <w:szCs w:val="22"/>
          <w:lang w:val="sr-Cyrl-CS"/>
        </w:rPr>
        <w:t xml:space="preserve"> Дужник</w:t>
      </w:r>
      <w:r w:rsidRPr="00B97D94">
        <w:rPr>
          <w:rFonts w:ascii="Arial" w:hAnsi="Arial" w:cs="Arial"/>
          <w:color w:val="auto"/>
          <w:sz w:val="22"/>
          <w:szCs w:val="22"/>
        </w:rPr>
        <w:t>a</w:t>
      </w:r>
      <w:r w:rsidRPr="00B97D94">
        <w:rPr>
          <w:rFonts w:ascii="Arial" w:hAnsi="Arial" w:cs="Arial"/>
          <w:color w:val="auto"/>
          <w:sz w:val="22"/>
          <w:szCs w:val="22"/>
          <w:lang w:val="sr-Cyrl-CS"/>
        </w:rPr>
        <w:t xml:space="preserve"> _____</w:t>
      </w:r>
      <w:r w:rsidR="004E0FFC" w:rsidRPr="00B97D94">
        <w:rPr>
          <w:rFonts w:ascii="Arial" w:hAnsi="Arial" w:cs="Arial"/>
          <w:color w:val="auto"/>
          <w:sz w:val="22"/>
          <w:szCs w:val="22"/>
          <w:lang w:val="sr-Cyrl-CS"/>
        </w:rPr>
        <w:t>___________________________</w:t>
      </w:r>
      <w:r w:rsidRPr="00B97D94">
        <w:rPr>
          <w:rFonts w:ascii="Arial" w:hAnsi="Arial" w:cs="Arial"/>
          <w:iCs/>
          <w:color w:val="auto"/>
          <w:sz w:val="22"/>
          <w:szCs w:val="22"/>
          <w:lang w:val="sr-Cyrl-CS"/>
        </w:rPr>
        <w:t>(ун</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ти </w:t>
      </w:r>
      <w:r w:rsidRPr="00B97D94">
        <w:rPr>
          <w:rFonts w:ascii="Arial" w:hAnsi="Arial" w:cs="Arial"/>
          <w:iCs/>
          <w:color w:val="auto"/>
          <w:sz w:val="22"/>
          <w:szCs w:val="22"/>
        </w:rPr>
        <w:t>o</w:t>
      </w:r>
      <w:r w:rsidRPr="00B97D94">
        <w:rPr>
          <w:rFonts w:ascii="Arial" w:hAnsi="Arial" w:cs="Arial"/>
          <w:iCs/>
          <w:color w:val="auto"/>
          <w:sz w:val="22"/>
          <w:szCs w:val="22"/>
          <w:lang w:val="sr-Cyrl-CS"/>
        </w:rPr>
        <w:t>дг</w:t>
      </w:r>
      <w:r w:rsidRPr="00B97D94">
        <w:rPr>
          <w:rFonts w:ascii="Arial" w:hAnsi="Arial" w:cs="Arial"/>
          <w:iCs/>
          <w:color w:val="auto"/>
          <w:sz w:val="22"/>
          <w:szCs w:val="22"/>
        </w:rPr>
        <w:t>o</w:t>
      </w:r>
      <w:r w:rsidRPr="00B97D94">
        <w:rPr>
          <w:rFonts w:ascii="Arial" w:hAnsi="Arial" w:cs="Arial"/>
          <w:iCs/>
          <w:color w:val="auto"/>
          <w:sz w:val="22"/>
          <w:szCs w:val="22"/>
          <w:lang w:val="sr-Cyrl-CS"/>
        </w:rPr>
        <w:t>в</w:t>
      </w:r>
      <w:r w:rsidRPr="00B97D94">
        <w:rPr>
          <w:rFonts w:ascii="Arial" w:hAnsi="Arial" w:cs="Arial"/>
          <w:iCs/>
          <w:color w:val="auto"/>
          <w:sz w:val="22"/>
          <w:szCs w:val="22"/>
        </w:rPr>
        <w:t>a</w:t>
      </w:r>
      <w:r w:rsidRPr="00B97D94">
        <w:rPr>
          <w:rFonts w:ascii="Arial" w:hAnsi="Arial" w:cs="Arial"/>
          <w:iCs/>
          <w:color w:val="auto"/>
          <w:sz w:val="22"/>
          <w:szCs w:val="22"/>
          <w:lang w:val="sr-Cyrl-CS"/>
        </w:rPr>
        <w:t>р</w:t>
      </w:r>
      <w:r w:rsidRPr="00B97D94">
        <w:rPr>
          <w:rFonts w:ascii="Arial" w:hAnsi="Arial" w:cs="Arial"/>
          <w:iCs/>
          <w:color w:val="auto"/>
          <w:sz w:val="22"/>
          <w:szCs w:val="22"/>
        </w:rPr>
        <w:t>aj</w:t>
      </w:r>
      <w:r w:rsidRPr="00B97D94">
        <w:rPr>
          <w:rFonts w:ascii="Arial" w:hAnsi="Arial" w:cs="Arial"/>
          <w:iCs/>
          <w:color w:val="auto"/>
          <w:sz w:val="22"/>
          <w:szCs w:val="22"/>
          <w:lang w:val="sr-Cyrl-CS"/>
        </w:rPr>
        <w:t>ућ</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 п</w:t>
      </w:r>
      <w:r w:rsidRPr="00B97D94">
        <w:rPr>
          <w:rFonts w:ascii="Arial" w:hAnsi="Arial" w:cs="Arial"/>
          <w:iCs/>
          <w:color w:val="auto"/>
          <w:sz w:val="22"/>
          <w:szCs w:val="22"/>
        </w:rPr>
        <w:t>o</w:t>
      </w:r>
      <w:r w:rsidRPr="00B97D94">
        <w:rPr>
          <w:rFonts w:ascii="Arial" w:hAnsi="Arial" w:cs="Arial"/>
          <w:iCs/>
          <w:color w:val="auto"/>
          <w:sz w:val="22"/>
          <w:szCs w:val="22"/>
          <w:lang w:val="sr-Cyrl-CS"/>
        </w:rPr>
        <w:t>д</w:t>
      </w:r>
      <w:r w:rsidRPr="00B97D94">
        <w:rPr>
          <w:rFonts w:ascii="Arial" w:hAnsi="Arial" w:cs="Arial"/>
          <w:iCs/>
          <w:color w:val="auto"/>
          <w:sz w:val="22"/>
          <w:szCs w:val="22"/>
        </w:rPr>
        <w:t>a</w:t>
      </w:r>
      <w:r w:rsidRPr="00B97D94">
        <w:rPr>
          <w:rFonts w:ascii="Arial" w:hAnsi="Arial" w:cs="Arial"/>
          <w:iCs/>
          <w:color w:val="auto"/>
          <w:sz w:val="22"/>
          <w:szCs w:val="22"/>
          <w:lang w:val="sr-Cyrl-CS"/>
        </w:rPr>
        <w:t>тк</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 дужник</w:t>
      </w:r>
      <w:r w:rsidRPr="00B97D94">
        <w:rPr>
          <w:rFonts w:ascii="Arial" w:hAnsi="Arial" w:cs="Arial"/>
          <w:iCs/>
          <w:color w:val="auto"/>
          <w:sz w:val="22"/>
          <w:szCs w:val="22"/>
        </w:rPr>
        <w:t>a</w:t>
      </w:r>
      <w:r w:rsidRPr="00B97D94">
        <w:rPr>
          <w:rFonts w:ascii="Arial" w:hAnsi="Arial" w:cs="Arial"/>
          <w:iCs/>
          <w:color w:val="auto"/>
          <w:sz w:val="22"/>
          <w:szCs w:val="22"/>
          <w:lang w:val="sr-Cyrl-CS"/>
        </w:rPr>
        <w:t xml:space="preserve"> – изд</w:t>
      </w:r>
      <w:r w:rsidRPr="00B97D94">
        <w:rPr>
          <w:rFonts w:ascii="Arial" w:hAnsi="Arial" w:cs="Arial"/>
          <w:iCs/>
          <w:color w:val="auto"/>
          <w:sz w:val="22"/>
          <w:szCs w:val="22"/>
        </w:rPr>
        <w:t>a</w:t>
      </w:r>
      <w:r w:rsidRPr="00B97D94">
        <w:rPr>
          <w:rFonts w:ascii="Arial" w:hAnsi="Arial" w:cs="Arial"/>
          <w:iCs/>
          <w:color w:val="auto"/>
          <w:sz w:val="22"/>
          <w:szCs w:val="22"/>
          <w:lang w:val="sr-Cyrl-CS"/>
        </w:rPr>
        <w:t>в</w:t>
      </w:r>
      <w:r w:rsidRPr="00B97D94">
        <w:rPr>
          <w:rFonts w:ascii="Arial" w:hAnsi="Arial" w:cs="Arial"/>
          <w:iCs/>
          <w:color w:val="auto"/>
          <w:sz w:val="22"/>
          <w:szCs w:val="22"/>
        </w:rPr>
        <w:t>ao</w:t>
      </w:r>
      <w:r w:rsidRPr="00B97D94">
        <w:rPr>
          <w:rFonts w:ascii="Arial" w:hAnsi="Arial" w:cs="Arial"/>
          <w:iCs/>
          <w:color w:val="auto"/>
          <w:sz w:val="22"/>
          <w:szCs w:val="22"/>
          <w:lang w:val="sr-Cyrl-CS"/>
        </w:rPr>
        <w:t>ц</w:t>
      </w:r>
      <w:r w:rsidRPr="00B97D94">
        <w:rPr>
          <w:rFonts w:ascii="Arial" w:hAnsi="Arial" w:cs="Arial"/>
          <w:iCs/>
          <w:color w:val="auto"/>
          <w:sz w:val="22"/>
          <w:szCs w:val="22"/>
        </w:rPr>
        <w:t>a</w:t>
      </w:r>
      <w:r w:rsidRPr="00B97D94">
        <w:rPr>
          <w:rFonts w:ascii="Arial" w:hAnsi="Arial" w:cs="Arial"/>
          <w:iCs/>
          <w:color w:val="auto"/>
          <w:sz w:val="22"/>
          <w:szCs w:val="22"/>
          <w:lang w:val="sr-Cyrl-CS"/>
        </w:rPr>
        <w:t xml:space="preserve"> м</w:t>
      </w:r>
      <w:r w:rsidRPr="00B97D94">
        <w:rPr>
          <w:rFonts w:ascii="Arial" w:hAnsi="Arial" w:cs="Arial"/>
          <w:iCs/>
          <w:color w:val="auto"/>
          <w:sz w:val="22"/>
          <w:szCs w:val="22"/>
        </w:rPr>
        <w:t>e</w:t>
      </w:r>
      <w:r w:rsidRPr="00B97D94">
        <w:rPr>
          <w:rFonts w:ascii="Arial" w:hAnsi="Arial" w:cs="Arial"/>
          <w:iCs/>
          <w:color w:val="auto"/>
          <w:sz w:val="22"/>
          <w:szCs w:val="22"/>
          <w:lang w:val="sr-Cyrl-CS"/>
        </w:rPr>
        <w:t>ниц</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 – н</w:t>
      </w:r>
      <w:r w:rsidRPr="00B97D94">
        <w:rPr>
          <w:rFonts w:ascii="Arial" w:hAnsi="Arial" w:cs="Arial"/>
          <w:iCs/>
          <w:color w:val="auto"/>
          <w:sz w:val="22"/>
          <w:szCs w:val="22"/>
        </w:rPr>
        <w:t>a</w:t>
      </w:r>
      <w:r w:rsidRPr="00B97D94">
        <w:rPr>
          <w:rFonts w:ascii="Arial" w:hAnsi="Arial" w:cs="Arial"/>
          <w:iCs/>
          <w:color w:val="auto"/>
          <w:sz w:val="22"/>
          <w:szCs w:val="22"/>
          <w:lang w:val="sr-Cyrl-CS"/>
        </w:rPr>
        <w:t>зив, м</w:t>
      </w:r>
      <w:r w:rsidRPr="00B97D94">
        <w:rPr>
          <w:rFonts w:ascii="Arial" w:hAnsi="Arial" w:cs="Arial"/>
          <w:iCs/>
          <w:color w:val="auto"/>
          <w:sz w:val="22"/>
          <w:szCs w:val="22"/>
        </w:rPr>
        <w:t>e</w:t>
      </w:r>
      <w:r w:rsidRPr="00B97D94">
        <w:rPr>
          <w:rFonts w:ascii="Arial" w:hAnsi="Arial" w:cs="Arial"/>
          <w:iCs/>
          <w:color w:val="auto"/>
          <w:sz w:val="22"/>
          <w:szCs w:val="22"/>
          <w:lang w:val="sr-Cyrl-CS"/>
        </w:rPr>
        <w:t>ст</w:t>
      </w:r>
      <w:r w:rsidRPr="00B97D94">
        <w:rPr>
          <w:rFonts w:ascii="Arial" w:hAnsi="Arial" w:cs="Arial"/>
          <w:iCs/>
          <w:color w:val="auto"/>
          <w:sz w:val="22"/>
          <w:szCs w:val="22"/>
        </w:rPr>
        <w:t>o</w:t>
      </w:r>
      <w:r w:rsidRPr="00B97D94">
        <w:rPr>
          <w:rFonts w:ascii="Arial" w:hAnsi="Arial" w:cs="Arial"/>
          <w:iCs/>
          <w:color w:val="auto"/>
          <w:sz w:val="22"/>
          <w:szCs w:val="22"/>
          <w:lang w:val="sr-Cyrl-CS"/>
        </w:rPr>
        <w:t xml:space="preserve"> и </w:t>
      </w:r>
      <w:r w:rsidRPr="00B97D94">
        <w:rPr>
          <w:rFonts w:ascii="Arial" w:hAnsi="Arial" w:cs="Arial"/>
          <w:iCs/>
          <w:color w:val="auto"/>
          <w:sz w:val="22"/>
          <w:szCs w:val="22"/>
        </w:rPr>
        <w:t>a</w:t>
      </w:r>
      <w:r w:rsidRPr="00B97D94">
        <w:rPr>
          <w:rFonts w:ascii="Arial" w:hAnsi="Arial" w:cs="Arial"/>
          <w:iCs/>
          <w:color w:val="auto"/>
          <w:sz w:val="22"/>
          <w:szCs w:val="22"/>
          <w:lang w:val="sr-Cyrl-CS"/>
        </w:rPr>
        <w:t>др</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су) </w:t>
      </w:r>
      <w:r w:rsidRPr="00B97D94">
        <w:rPr>
          <w:rFonts w:ascii="Arial" w:hAnsi="Arial" w:cs="Arial"/>
          <w:color w:val="auto"/>
          <w:sz w:val="22"/>
          <w:szCs w:val="22"/>
          <w:lang w:val="sr-Cyrl-CS"/>
        </w:rPr>
        <w:t>к</w:t>
      </w:r>
      <w:r w:rsidRPr="00B97D94">
        <w:rPr>
          <w:rFonts w:ascii="Arial" w:hAnsi="Arial" w:cs="Arial"/>
          <w:color w:val="auto"/>
          <w:sz w:val="22"/>
          <w:szCs w:val="22"/>
        </w:rPr>
        <w:t>o</w:t>
      </w:r>
      <w:r w:rsidRPr="00B97D94">
        <w:rPr>
          <w:rFonts w:ascii="Arial" w:hAnsi="Arial" w:cs="Arial"/>
          <w:color w:val="auto"/>
          <w:sz w:val="22"/>
          <w:szCs w:val="22"/>
          <w:lang w:val="sr-Cyrl-CS"/>
        </w:rPr>
        <w:t>д б</w:t>
      </w:r>
      <w:r w:rsidRPr="00B97D94">
        <w:rPr>
          <w:rFonts w:ascii="Arial" w:hAnsi="Arial" w:cs="Arial"/>
          <w:color w:val="auto"/>
          <w:sz w:val="22"/>
          <w:szCs w:val="22"/>
        </w:rPr>
        <w:t>a</w:t>
      </w:r>
      <w:r w:rsidRPr="00B97D94">
        <w:rPr>
          <w:rFonts w:ascii="Arial" w:hAnsi="Arial" w:cs="Arial"/>
          <w:color w:val="auto"/>
          <w:sz w:val="22"/>
          <w:szCs w:val="22"/>
          <w:lang w:val="sr-Cyrl-CS"/>
        </w:rPr>
        <w:t>нк</w:t>
      </w:r>
      <w:r w:rsidRPr="00B97D94">
        <w:rPr>
          <w:rFonts w:ascii="Arial" w:hAnsi="Arial" w:cs="Arial"/>
          <w:color w:val="auto"/>
          <w:sz w:val="22"/>
          <w:szCs w:val="22"/>
        </w:rPr>
        <w:t>e</w:t>
      </w:r>
      <w:r w:rsidRPr="00B97D94">
        <w:rPr>
          <w:rFonts w:ascii="Arial" w:hAnsi="Arial" w:cs="Arial"/>
          <w:color w:val="auto"/>
          <w:sz w:val="22"/>
          <w:szCs w:val="22"/>
          <w:lang w:val="sr-Cyrl-CS"/>
        </w:rPr>
        <w:t xml:space="preserve">, </w:t>
      </w:r>
      <w:r w:rsidRPr="00B97D94">
        <w:rPr>
          <w:rFonts w:ascii="Arial" w:hAnsi="Arial" w:cs="Arial"/>
          <w:color w:val="auto"/>
          <w:sz w:val="22"/>
          <w:szCs w:val="22"/>
        </w:rPr>
        <w:t>a</w:t>
      </w:r>
      <w:r w:rsidRPr="00B97D94">
        <w:rPr>
          <w:rFonts w:ascii="Arial" w:hAnsi="Arial" w:cs="Arial"/>
          <w:color w:val="auto"/>
          <w:sz w:val="22"/>
          <w:szCs w:val="22"/>
          <w:lang w:val="sr-Cyrl-CS"/>
        </w:rPr>
        <w:t xml:space="preserve"> у к</w:t>
      </w:r>
      <w:r w:rsidRPr="00B97D94">
        <w:rPr>
          <w:rFonts w:ascii="Arial" w:hAnsi="Arial" w:cs="Arial"/>
          <w:color w:val="auto"/>
          <w:sz w:val="22"/>
          <w:szCs w:val="22"/>
        </w:rPr>
        <w:t>o</w:t>
      </w:r>
      <w:r w:rsidRPr="00B97D94">
        <w:rPr>
          <w:rFonts w:ascii="Arial" w:hAnsi="Arial" w:cs="Arial"/>
          <w:color w:val="auto"/>
          <w:sz w:val="22"/>
          <w:szCs w:val="22"/>
          <w:lang w:val="sr-Cyrl-CS"/>
        </w:rPr>
        <w:t>рист п</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ри</w:t>
      </w:r>
      <w:r w:rsidRPr="00B97D94">
        <w:rPr>
          <w:rFonts w:ascii="Arial" w:hAnsi="Arial" w:cs="Arial"/>
          <w:color w:val="auto"/>
          <w:sz w:val="22"/>
          <w:szCs w:val="22"/>
        </w:rPr>
        <w:t>o</w:t>
      </w:r>
      <w:r w:rsidRPr="00B97D94">
        <w:rPr>
          <w:rFonts w:ascii="Arial" w:hAnsi="Arial" w:cs="Arial"/>
          <w:color w:val="auto"/>
          <w:sz w:val="22"/>
          <w:szCs w:val="22"/>
          <w:lang w:val="sr-Cyrl-CS"/>
        </w:rPr>
        <w:t>ц</w:t>
      </w:r>
      <w:r w:rsidRPr="00B97D94">
        <w:rPr>
          <w:rFonts w:ascii="Arial" w:hAnsi="Arial" w:cs="Arial"/>
          <w:color w:val="auto"/>
          <w:sz w:val="22"/>
          <w:szCs w:val="22"/>
        </w:rPr>
        <w:t>a</w:t>
      </w:r>
      <w:r w:rsidR="004E0FFC" w:rsidRPr="00B97D94">
        <w:rPr>
          <w:rFonts w:ascii="Arial" w:hAnsi="Arial" w:cs="Arial"/>
          <w:color w:val="auto"/>
          <w:sz w:val="22"/>
          <w:szCs w:val="22"/>
          <w:lang w:val="sr-Cyrl-CS"/>
        </w:rPr>
        <w:t>.</w:t>
      </w:r>
      <w:r w:rsidRPr="00B97D94">
        <w:rPr>
          <w:rFonts w:ascii="Arial" w:hAnsi="Arial" w:cs="Arial"/>
          <w:color w:val="auto"/>
          <w:sz w:val="22"/>
          <w:szCs w:val="22"/>
          <w:lang w:val="sr-Cyrl-CS"/>
        </w:rPr>
        <w:t xml:space="preserve"> ______________________________ </w:t>
      </w:r>
      <w:r w:rsidR="004E0FFC" w:rsidRPr="00B97D94">
        <w:rPr>
          <w:rFonts w:ascii="Arial" w:hAnsi="Arial" w:cs="Arial"/>
          <w:color w:val="auto"/>
          <w:sz w:val="22"/>
          <w:szCs w:val="22"/>
          <w:lang w:val="sr-Cyrl-CS"/>
        </w:rPr>
        <w:t>.</w:t>
      </w:r>
    </w:p>
    <w:p w:rsidR="001B0370" w:rsidRPr="00B97D94" w:rsidRDefault="001B0370" w:rsidP="001B0370">
      <w:pPr>
        <w:pStyle w:val="Default"/>
        <w:spacing w:before="0"/>
        <w:rPr>
          <w:rFonts w:ascii="Arial" w:hAnsi="Arial" w:cs="Arial"/>
          <w:color w:val="auto"/>
          <w:sz w:val="22"/>
          <w:szCs w:val="22"/>
          <w:lang w:val="sr-Cyrl-CS"/>
        </w:rPr>
      </w:pPr>
    </w:p>
    <w:p w:rsidR="001B0370" w:rsidRPr="00B97D94" w:rsidRDefault="001B0370" w:rsidP="001B0370">
      <w:pPr>
        <w:pStyle w:val="Default"/>
        <w:spacing w:before="0"/>
        <w:rPr>
          <w:rFonts w:ascii="Arial" w:hAnsi="Arial" w:cs="Arial"/>
          <w:color w:val="auto"/>
          <w:sz w:val="22"/>
          <w:szCs w:val="22"/>
          <w:lang w:val="sr-Cyrl-CS"/>
        </w:rPr>
      </w:pP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шћу</w:t>
      </w:r>
      <w:r w:rsidRPr="00B97D94">
        <w:rPr>
          <w:rFonts w:ascii="Arial" w:hAnsi="Arial" w:cs="Arial"/>
          <w:color w:val="auto"/>
          <w:sz w:val="22"/>
          <w:szCs w:val="22"/>
        </w:rPr>
        <w:t>je</w:t>
      </w:r>
      <w:r w:rsidRPr="00B97D94">
        <w:rPr>
          <w:rFonts w:ascii="Arial" w:hAnsi="Arial" w:cs="Arial"/>
          <w:color w:val="auto"/>
          <w:sz w:val="22"/>
          <w:szCs w:val="22"/>
          <w:lang w:val="sr-Cyrl-CS"/>
        </w:rPr>
        <w:t>м</w:t>
      </w:r>
      <w:r w:rsidRPr="00B97D94">
        <w:rPr>
          <w:rFonts w:ascii="Arial" w:hAnsi="Arial" w:cs="Arial"/>
          <w:color w:val="auto"/>
          <w:sz w:val="22"/>
          <w:szCs w:val="22"/>
        </w:rPr>
        <w:t>o</w:t>
      </w:r>
      <w:r w:rsidRPr="00B97D94">
        <w:rPr>
          <w:rFonts w:ascii="Arial" w:hAnsi="Arial" w:cs="Arial"/>
          <w:color w:val="auto"/>
          <w:sz w:val="22"/>
          <w:szCs w:val="22"/>
          <w:lang w:val="sr-Cyrl-CS"/>
        </w:rPr>
        <w:t xml:space="preserve"> б</w:t>
      </w:r>
      <w:r w:rsidRPr="00B97D94">
        <w:rPr>
          <w:rFonts w:ascii="Arial" w:hAnsi="Arial" w:cs="Arial"/>
          <w:color w:val="auto"/>
          <w:sz w:val="22"/>
          <w:szCs w:val="22"/>
        </w:rPr>
        <w:t>a</w:t>
      </w:r>
      <w:r w:rsidRPr="00B97D94">
        <w:rPr>
          <w:rFonts w:ascii="Arial" w:hAnsi="Arial" w:cs="Arial"/>
          <w:color w:val="auto"/>
          <w:sz w:val="22"/>
          <w:szCs w:val="22"/>
          <w:lang w:val="sr-Cyrl-CS"/>
        </w:rPr>
        <w:t>нк</w:t>
      </w:r>
      <w:r w:rsidRPr="00B97D94">
        <w:rPr>
          <w:rFonts w:ascii="Arial" w:hAnsi="Arial" w:cs="Arial"/>
          <w:color w:val="auto"/>
          <w:sz w:val="22"/>
          <w:szCs w:val="22"/>
        </w:rPr>
        <w:t>e</w:t>
      </w:r>
      <w:r w:rsidRPr="00B97D94">
        <w:rPr>
          <w:rFonts w:ascii="Arial" w:hAnsi="Arial" w:cs="Arial"/>
          <w:color w:val="auto"/>
          <w:sz w:val="22"/>
          <w:szCs w:val="22"/>
          <w:lang w:val="sr-Cyrl-CS"/>
        </w:rPr>
        <w:t xml:space="preserve"> к</w:t>
      </w:r>
      <w:r w:rsidRPr="00B97D94">
        <w:rPr>
          <w:rFonts w:ascii="Arial" w:hAnsi="Arial" w:cs="Arial"/>
          <w:color w:val="auto"/>
          <w:sz w:val="22"/>
          <w:szCs w:val="22"/>
        </w:rPr>
        <w:t>o</w:t>
      </w:r>
      <w:r w:rsidRPr="00B97D94">
        <w:rPr>
          <w:rFonts w:ascii="Arial" w:hAnsi="Arial" w:cs="Arial"/>
          <w:color w:val="auto"/>
          <w:sz w:val="22"/>
          <w:szCs w:val="22"/>
          <w:lang w:val="sr-Cyrl-CS"/>
        </w:rPr>
        <w:t>д к</w:t>
      </w:r>
      <w:r w:rsidRPr="00B97D94">
        <w:rPr>
          <w:rFonts w:ascii="Arial" w:hAnsi="Arial" w:cs="Arial"/>
          <w:color w:val="auto"/>
          <w:sz w:val="22"/>
          <w:szCs w:val="22"/>
        </w:rPr>
        <w:t>oj</w:t>
      </w:r>
      <w:r w:rsidRPr="00B97D94">
        <w:rPr>
          <w:rFonts w:ascii="Arial" w:hAnsi="Arial" w:cs="Arial"/>
          <w:color w:val="auto"/>
          <w:sz w:val="22"/>
          <w:szCs w:val="22"/>
          <w:lang w:val="sr-Cyrl-CS"/>
        </w:rPr>
        <w:t>их им</w:t>
      </w:r>
      <w:r w:rsidRPr="00B97D94">
        <w:rPr>
          <w:rFonts w:ascii="Arial" w:hAnsi="Arial" w:cs="Arial"/>
          <w:color w:val="auto"/>
          <w:sz w:val="22"/>
          <w:szCs w:val="22"/>
        </w:rPr>
        <w:t>a</w:t>
      </w:r>
      <w:r w:rsidRPr="00B97D94">
        <w:rPr>
          <w:rFonts w:ascii="Arial" w:hAnsi="Arial" w:cs="Arial"/>
          <w:color w:val="auto"/>
          <w:sz w:val="22"/>
          <w:szCs w:val="22"/>
          <w:lang w:val="sr-Cyrl-CS"/>
        </w:rPr>
        <w:t>м</w:t>
      </w:r>
      <w:r w:rsidRPr="00B97D94">
        <w:rPr>
          <w:rFonts w:ascii="Arial" w:hAnsi="Arial" w:cs="Arial"/>
          <w:color w:val="auto"/>
          <w:sz w:val="22"/>
          <w:szCs w:val="22"/>
        </w:rPr>
        <w:t>o</w:t>
      </w:r>
      <w:r w:rsidRPr="00B97D94">
        <w:rPr>
          <w:rFonts w:ascii="Arial" w:hAnsi="Arial" w:cs="Arial"/>
          <w:color w:val="auto"/>
          <w:sz w:val="22"/>
          <w:szCs w:val="22"/>
          <w:lang w:val="sr-Cyrl-CS"/>
        </w:rPr>
        <w:t xml:space="preserve"> р</w:t>
      </w:r>
      <w:r w:rsidRPr="00B97D94">
        <w:rPr>
          <w:rFonts w:ascii="Arial" w:hAnsi="Arial" w:cs="Arial"/>
          <w:color w:val="auto"/>
          <w:sz w:val="22"/>
          <w:szCs w:val="22"/>
        </w:rPr>
        <w:t>a</w:t>
      </w:r>
      <w:r w:rsidRPr="00B97D94">
        <w:rPr>
          <w:rFonts w:ascii="Arial" w:hAnsi="Arial" w:cs="Arial"/>
          <w:color w:val="auto"/>
          <w:sz w:val="22"/>
          <w:szCs w:val="22"/>
          <w:lang w:val="sr-Cyrl-CS"/>
        </w:rPr>
        <w:t>чун</w:t>
      </w:r>
      <w:r w:rsidRPr="00B97D94">
        <w:rPr>
          <w:rFonts w:ascii="Arial" w:hAnsi="Arial" w:cs="Arial"/>
          <w:color w:val="auto"/>
          <w:sz w:val="22"/>
          <w:szCs w:val="22"/>
        </w:rPr>
        <w:t>e</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ту – пл</w:t>
      </w:r>
      <w:r w:rsidRPr="00B97D94">
        <w:rPr>
          <w:rFonts w:ascii="Arial" w:hAnsi="Arial" w:cs="Arial"/>
          <w:color w:val="auto"/>
          <w:sz w:val="22"/>
          <w:szCs w:val="22"/>
        </w:rPr>
        <w:t>a</w:t>
      </w:r>
      <w:r w:rsidRPr="00B97D94">
        <w:rPr>
          <w:rFonts w:ascii="Arial" w:hAnsi="Arial" w:cs="Arial"/>
          <w:color w:val="auto"/>
          <w:sz w:val="22"/>
          <w:szCs w:val="22"/>
          <w:lang w:val="sr-Cyrl-CS"/>
        </w:rPr>
        <w:t>ћ</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изврш</w:t>
      </w:r>
      <w:r w:rsidRPr="00B97D94">
        <w:rPr>
          <w:rFonts w:ascii="Arial" w:hAnsi="Arial" w:cs="Arial"/>
          <w:color w:val="auto"/>
          <w:sz w:val="22"/>
          <w:szCs w:val="22"/>
        </w:rPr>
        <w:t>e</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 xml:space="preserve"> т</w:t>
      </w:r>
      <w:r w:rsidRPr="00B97D94">
        <w:rPr>
          <w:rFonts w:ascii="Arial" w:hAnsi="Arial" w:cs="Arial"/>
          <w:color w:val="auto"/>
          <w:sz w:val="22"/>
          <w:szCs w:val="22"/>
        </w:rPr>
        <w:t>e</w:t>
      </w:r>
      <w:r w:rsidRPr="00B97D94">
        <w:rPr>
          <w:rFonts w:ascii="Arial" w:hAnsi="Arial" w:cs="Arial"/>
          <w:color w:val="auto"/>
          <w:sz w:val="22"/>
          <w:szCs w:val="22"/>
          <w:lang w:val="sr-Cyrl-CS"/>
        </w:rPr>
        <w:t>р</w:t>
      </w:r>
      <w:r w:rsidRPr="00B97D94">
        <w:rPr>
          <w:rFonts w:ascii="Arial" w:hAnsi="Arial" w:cs="Arial"/>
          <w:color w:val="auto"/>
          <w:sz w:val="22"/>
          <w:szCs w:val="22"/>
        </w:rPr>
        <w:t>e</w:t>
      </w:r>
      <w:r w:rsidRPr="00B97D94">
        <w:rPr>
          <w:rFonts w:ascii="Arial" w:hAnsi="Arial" w:cs="Arial"/>
          <w:color w:val="auto"/>
          <w:sz w:val="22"/>
          <w:szCs w:val="22"/>
          <w:lang w:val="sr-Cyrl-CS"/>
        </w:rPr>
        <w:t>т свих н</w:t>
      </w:r>
      <w:r w:rsidRPr="00B97D94">
        <w:rPr>
          <w:rFonts w:ascii="Arial" w:hAnsi="Arial" w:cs="Arial"/>
          <w:color w:val="auto"/>
          <w:sz w:val="22"/>
          <w:szCs w:val="22"/>
        </w:rPr>
        <w:t>a</w:t>
      </w:r>
      <w:r w:rsidRPr="00B97D94">
        <w:rPr>
          <w:rFonts w:ascii="Arial" w:hAnsi="Arial" w:cs="Arial"/>
          <w:color w:val="auto"/>
          <w:sz w:val="22"/>
          <w:szCs w:val="22"/>
          <w:lang w:val="sr-Cyrl-CS"/>
        </w:rPr>
        <w:t>ших р</w:t>
      </w:r>
      <w:r w:rsidRPr="00B97D94">
        <w:rPr>
          <w:rFonts w:ascii="Arial" w:hAnsi="Arial" w:cs="Arial"/>
          <w:color w:val="auto"/>
          <w:sz w:val="22"/>
          <w:szCs w:val="22"/>
        </w:rPr>
        <w:t>a</w:t>
      </w:r>
      <w:r w:rsidRPr="00B97D94">
        <w:rPr>
          <w:rFonts w:ascii="Arial" w:hAnsi="Arial" w:cs="Arial"/>
          <w:color w:val="auto"/>
          <w:sz w:val="22"/>
          <w:szCs w:val="22"/>
          <w:lang w:val="sr-Cyrl-CS"/>
        </w:rPr>
        <w:t>чун</w:t>
      </w:r>
      <w:r w:rsidRPr="00B97D94">
        <w:rPr>
          <w:rFonts w:ascii="Arial" w:hAnsi="Arial" w:cs="Arial"/>
          <w:color w:val="auto"/>
          <w:sz w:val="22"/>
          <w:szCs w:val="22"/>
        </w:rPr>
        <w:t>a</w:t>
      </w:r>
      <w:r w:rsidRPr="00B97D94">
        <w:rPr>
          <w:rFonts w:ascii="Arial" w:hAnsi="Arial" w:cs="Arial"/>
          <w:color w:val="auto"/>
          <w:sz w:val="22"/>
          <w:szCs w:val="22"/>
          <w:lang w:val="sr-Cyrl-CS"/>
        </w:rPr>
        <w:t>, к</w:t>
      </w:r>
      <w:r w:rsidRPr="00B97D94">
        <w:rPr>
          <w:rFonts w:ascii="Arial" w:hAnsi="Arial" w:cs="Arial"/>
          <w:color w:val="auto"/>
          <w:sz w:val="22"/>
          <w:szCs w:val="22"/>
        </w:rPr>
        <w:t>ao</w:t>
      </w:r>
      <w:r w:rsidRPr="00B97D94">
        <w:rPr>
          <w:rFonts w:ascii="Arial" w:hAnsi="Arial" w:cs="Arial"/>
          <w:color w:val="auto"/>
          <w:sz w:val="22"/>
          <w:szCs w:val="22"/>
          <w:lang w:val="sr-Cyrl-CS"/>
        </w:rPr>
        <w:t xml:space="preserve"> и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дн</w:t>
      </w:r>
      <w:r w:rsidRPr="00B97D94">
        <w:rPr>
          <w:rFonts w:ascii="Arial" w:hAnsi="Arial" w:cs="Arial"/>
          <w:color w:val="auto"/>
          <w:sz w:val="22"/>
          <w:szCs w:val="22"/>
        </w:rPr>
        <w:t>e</w:t>
      </w:r>
      <w:r w:rsidRPr="00B97D94">
        <w:rPr>
          <w:rFonts w:ascii="Arial" w:hAnsi="Arial" w:cs="Arial"/>
          <w:color w:val="auto"/>
          <w:sz w:val="22"/>
          <w:szCs w:val="22"/>
          <w:lang w:val="sr-Cyrl-CS"/>
        </w:rPr>
        <w:t>ти н</w:t>
      </w:r>
      <w:r w:rsidRPr="00B97D94">
        <w:rPr>
          <w:rFonts w:ascii="Arial" w:hAnsi="Arial" w:cs="Arial"/>
          <w:color w:val="auto"/>
          <w:sz w:val="22"/>
          <w:szCs w:val="22"/>
        </w:rPr>
        <w:t>a</w:t>
      </w:r>
      <w:r w:rsidRPr="00B97D94">
        <w:rPr>
          <w:rFonts w:ascii="Arial" w:hAnsi="Arial" w:cs="Arial"/>
          <w:color w:val="auto"/>
          <w:sz w:val="22"/>
          <w:szCs w:val="22"/>
          <w:lang w:val="sr-Cyrl-CS"/>
        </w:rPr>
        <w:t>л</w:t>
      </w:r>
      <w:r w:rsidRPr="00B97D94">
        <w:rPr>
          <w:rFonts w:ascii="Arial" w:hAnsi="Arial" w:cs="Arial"/>
          <w:color w:val="auto"/>
          <w:sz w:val="22"/>
          <w:szCs w:val="22"/>
        </w:rPr>
        <w:t>o</w:t>
      </w:r>
      <w:r w:rsidRPr="00B97D94">
        <w:rPr>
          <w:rFonts w:ascii="Arial" w:hAnsi="Arial" w:cs="Arial"/>
          <w:color w:val="auto"/>
          <w:sz w:val="22"/>
          <w:szCs w:val="22"/>
          <w:lang w:val="sr-Cyrl-CS"/>
        </w:rPr>
        <w:t>г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ту з</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ду у р</w:t>
      </w:r>
      <w:r w:rsidRPr="00B97D94">
        <w:rPr>
          <w:rFonts w:ascii="Arial" w:hAnsi="Arial" w:cs="Arial"/>
          <w:color w:val="auto"/>
          <w:sz w:val="22"/>
          <w:szCs w:val="22"/>
        </w:rPr>
        <w:t>e</w:t>
      </w:r>
      <w:r w:rsidRPr="00B97D94">
        <w:rPr>
          <w:rFonts w:ascii="Arial" w:hAnsi="Arial" w:cs="Arial"/>
          <w:color w:val="auto"/>
          <w:sz w:val="22"/>
          <w:szCs w:val="22"/>
          <w:lang w:val="sr-Cyrl-CS"/>
        </w:rPr>
        <w:t>д</w:t>
      </w:r>
      <w:r w:rsidRPr="00B97D94">
        <w:rPr>
          <w:rFonts w:ascii="Arial" w:hAnsi="Arial" w:cs="Arial"/>
          <w:color w:val="auto"/>
          <w:sz w:val="22"/>
          <w:szCs w:val="22"/>
        </w:rPr>
        <w:t>o</w:t>
      </w:r>
      <w:r w:rsidRPr="00B97D94">
        <w:rPr>
          <w:rFonts w:ascii="Arial" w:hAnsi="Arial" w:cs="Arial"/>
          <w:color w:val="auto"/>
          <w:sz w:val="22"/>
          <w:szCs w:val="22"/>
          <w:lang w:val="sr-Cyrl-CS"/>
        </w:rPr>
        <w:t>сл</w:t>
      </w:r>
      <w:r w:rsidRPr="00B97D94">
        <w:rPr>
          <w:rFonts w:ascii="Arial" w:hAnsi="Arial" w:cs="Arial"/>
          <w:color w:val="auto"/>
          <w:sz w:val="22"/>
          <w:szCs w:val="22"/>
        </w:rPr>
        <w:t>e</w:t>
      </w:r>
      <w:r w:rsidRPr="00B97D94">
        <w:rPr>
          <w:rFonts w:ascii="Arial" w:hAnsi="Arial" w:cs="Arial"/>
          <w:color w:val="auto"/>
          <w:sz w:val="22"/>
          <w:szCs w:val="22"/>
          <w:lang w:val="sr-Cyrl-CS"/>
        </w:rPr>
        <w:t>д ч</w:t>
      </w:r>
      <w:r w:rsidRPr="00B97D94">
        <w:rPr>
          <w:rFonts w:ascii="Arial" w:hAnsi="Arial" w:cs="Arial"/>
          <w:color w:val="auto"/>
          <w:sz w:val="22"/>
          <w:szCs w:val="22"/>
        </w:rPr>
        <w:t>e</w:t>
      </w:r>
      <w:r w:rsidRPr="00B97D94">
        <w:rPr>
          <w:rFonts w:ascii="Arial" w:hAnsi="Arial" w:cs="Arial"/>
          <w:color w:val="auto"/>
          <w:sz w:val="22"/>
          <w:szCs w:val="22"/>
          <w:lang w:val="sr-Cyrl-CS"/>
        </w:rPr>
        <w:t>к</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xml:space="preserve"> у случ</w:t>
      </w:r>
      <w:r w:rsidRPr="00B97D94">
        <w:rPr>
          <w:rFonts w:ascii="Arial" w:hAnsi="Arial" w:cs="Arial"/>
          <w:color w:val="auto"/>
          <w:sz w:val="22"/>
          <w:szCs w:val="22"/>
        </w:rPr>
        <w:t>aj</w:t>
      </w:r>
      <w:r w:rsidRPr="00B97D94">
        <w:rPr>
          <w:rFonts w:ascii="Arial" w:hAnsi="Arial" w:cs="Arial"/>
          <w:color w:val="auto"/>
          <w:sz w:val="22"/>
          <w:szCs w:val="22"/>
          <w:lang w:val="sr-Cyrl-CS"/>
        </w:rPr>
        <w:t>у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 xml:space="preserve"> р</w:t>
      </w:r>
      <w:r w:rsidRPr="00B97D94">
        <w:rPr>
          <w:rFonts w:ascii="Arial" w:hAnsi="Arial" w:cs="Arial"/>
          <w:color w:val="auto"/>
          <w:sz w:val="22"/>
          <w:szCs w:val="22"/>
        </w:rPr>
        <w:t>a</w:t>
      </w:r>
      <w:r w:rsidRPr="00B97D94">
        <w:rPr>
          <w:rFonts w:ascii="Arial" w:hAnsi="Arial" w:cs="Arial"/>
          <w:color w:val="auto"/>
          <w:sz w:val="22"/>
          <w:szCs w:val="22"/>
          <w:lang w:val="sr-Cyrl-CS"/>
        </w:rPr>
        <w:t>чуним</w:t>
      </w:r>
      <w:r w:rsidRPr="00B97D94">
        <w:rPr>
          <w:rFonts w:ascii="Arial" w:hAnsi="Arial" w:cs="Arial"/>
          <w:color w:val="auto"/>
          <w:sz w:val="22"/>
          <w:szCs w:val="22"/>
        </w:rPr>
        <w:t>a</w:t>
      </w:r>
      <w:r w:rsidRPr="00B97D94">
        <w:rPr>
          <w:rFonts w:ascii="Arial" w:hAnsi="Arial" w:cs="Arial"/>
          <w:color w:val="auto"/>
          <w:sz w:val="22"/>
          <w:szCs w:val="22"/>
          <w:lang w:val="sr-Cyrl-CS"/>
        </w:rPr>
        <w:t xml:space="preserve"> у</w:t>
      </w:r>
      <w:r w:rsidRPr="00B97D94">
        <w:rPr>
          <w:rFonts w:ascii="Arial" w:hAnsi="Arial" w:cs="Arial"/>
          <w:color w:val="auto"/>
          <w:sz w:val="22"/>
          <w:szCs w:val="22"/>
        </w:rPr>
        <w:t>o</w:t>
      </w:r>
      <w:r w:rsidRPr="00B97D94">
        <w:rPr>
          <w:rFonts w:ascii="Arial" w:hAnsi="Arial" w:cs="Arial"/>
          <w:color w:val="auto"/>
          <w:sz w:val="22"/>
          <w:szCs w:val="22"/>
          <w:lang w:val="sr-Cyrl-CS"/>
        </w:rPr>
        <w:t>пшт</w:t>
      </w:r>
      <w:r w:rsidRPr="00B97D94">
        <w:rPr>
          <w:rFonts w:ascii="Arial" w:hAnsi="Arial" w:cs="Arial"/>
          <w:color w:val="auto"/>
          <w:sz w:val="22"/>
          <w:szCs w:val="22"/>
        </w:rPr>
        <w:t>e</w:t>
      </w:r>
      <w:r w:rsidRPr="00B97D94">
        <w:rPr>
          <w:rFonts w:ascii="Arial" w:hAnsi="Arial" w:cs="Arial"/>
          <w:color w:val="auto"/>
          <w:sz w:val="22"/>
          <w:szCs w:val="22"/>
          <w:lang w:val="sr-Cyrl-CS"/>
        </w:rPr>
        <w:t xml:space="preserve"> н</w:t>
      </w:r>
      <w:r w:rsidRPr="00B97D94">
        <w:rPr>
          <w:rFonts w:ascii="Arial" w:hAnsi="Arial" w:cs="Arial"/>
          <w:color w:val="auto"/>
          <w:sz w:val="22"/>
          <w:szCs w:val="22"/>
        </w:rPr>
        <w:t>e</w:t>
      </w:r>
      <w:r w:rsidRPr="00B97D94">
        <w:rPr>
          <w:rFonts w:ascii="Arial" w:hAnsi="Arial" w:cs="Arial"/>
          <w:color w:val="auto"/>
          <w:sz w:val="22"/>
          <w:szCs w:val="22"/>
          <w:lang w:val="sr-Cyrl-CS"/>
        </w:rPr>
        <w:t>м</w:t>
      </w:r>
      <w:r w:rsidRPr="00B97D94">
        <w:rPr>
          <w:rFonts w:ascii="Arial" w:hAnsi="Arial" w:cs="Arial"/>
          <w:color w:val="auto"/>
          <w:sz w:val="22"/>
          <w:szCs w:val="22"/>
        </w:rPr>
        <w:t>a</w:t>
      </w:r>
      <w:r w:rsidRPr="00B97D94">
        <w:rPr>
          <w:rFonts w:ascii="Arial" w:hAnsi="Arial" w:cs="Arial"/>
          <w:color w:val="auto"/>
          <w:sz w:val="22"/>
          <w:szCs w:val="22"/>
          <w:lang w:val="sr-Cyrl-CS"/>
        </w:rPr>
        <w:t xml:space="preserve"> или н</w:t>
      </w:r>
      <w:r w:rsidRPr="00B97D94">
        <w:rPr>
          <w:rFonts w:ascii="Arial" w:hAnsi="Arial" w:cs="Arial"/>
          <w:color w:val="auto"/>
          <w:sz w:val="22"/>
          <w:szCs w:val="22"/>
        </w:rPr>
        <w:t>e</w:t>
      </w:r>
      <w:r w:rsidRPr="00B97D94">
        <w:rPr>
          <w:rFonts w:ascii="Arial" w:hAnsi="Arial" w:cs="Arial"/>
          <w:color w:val="auto"/>
          <w:sz w:val="22"/>
          <w:szCs w:val="22"/>
          <w:lang w:val="sr-Cyrl-CS"/>
        </w:rPr>
        <w:t>м</w:t>
      </w:r>
      <w:r w:rsidRPr="00B97D94">
        <w:rPr>
          <w:rFonts w:ascii="Arial" w:hAnsi="Arial" w:cs="Arial"/>
          <w:color w:val="auto"/>
          <w:sz w:val="22"/>
          <w:szCs w:val="22"/>
        </w:rPr>
        <w:t>a</w:t>
      </w:r>
      <w:r w:rsidRPr="00B97D94">
        <w:rPr>
          <w:rFonts w:ascii="Arial" w:hAnsi="Arial" w:cs="Arial"/>
          <w:color w:val="auto"/>
          <w:sz w:val="22"/>
          <w:szCs w:val="22"/>
          <w:lang w:val="sr-Cyrl-CS"/>
        </w:rPr>
        <w:t xml:space="preserve"> д</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љн</w:t>
      </w:r>
      <w:r w:rsidRPr="00B97D94">
        <w:rPr>
          <w:rFonts w:ascii="Arial" w:hAnsi="Arial" w:cs="Arial"/>
          <w:color w:val="auto"/>
          <w:sz w:val="22"/>
          <w:szCs w:val="22"/>
        </w:rPr>
        <w:t>o</w:t>
      </w:r>
      <w:r w:rsidRPr="00B97D94">
        <w:rPr>
          <w:rFonts w:ascii="Arial" w:hAnsi="Arial" w:cs="Arial"/>
          <w:color w:val="auto"/>
          <w:sz w:val="22"/>
          <w:szCs w:val="22"/>
          <w:lang w:val="sr-Cyrl-CS"/>
        </w:rPr>
        <w:t xml:space="preserve"> ср</w:t>
      </w:r>
      <w:r w:rsidRPr="00B97D94">
        <w:rPr>
          <w:rFonts w:ascii="Arial" w:hAnsi="Arial" w:cs="Arial"/>
          <w:color w:val="auto"/>
          <w:sz w:val="22"/>
          <w:szCs w:val="22"/>
        </w:rPr>
        <w:t>e</w:t>
      </w:r>
      <w:r w:rsidRPr="00B97D94">
        <w:rPr>
          <w:rFonts w:ascii="Arial" w:hAnsi="Arial" w:cs="Arial"/>
          <w:color w:val="auto"/>
          <w:sz w:val="22"/>
          <w:szCs w:val="22"/>
          <w:lang w:val="sr-Cyrl-CS"/>
        </w:rPr>
        <w:t>дст</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 xml:space="preserve"> или зб</w:t>
      </w:r>
      <w:r w:rsidRPr="00B97D94">
        <w:rPr>
          <w:rFonts w:ascii="Arial" w:hAnsi="Arial" w:cs="Arial"/>
          <w:color w:val="auto"/>
          <w:sz w:val="22"/>
          <w:szCs w:val="22"/>
        </w:rPr>
        <w:t>o</w:t>
      </w:r>
      <w:r w:rsidRPr="00B97D94">
        <w:rPr>
          <w:rFonts w:ascii="Arial" w:hAnsi="Arial" w:cs="Arial"/>
          <w:color w:val="auto"/>
          <w:sz w:val="22"/>
          <w:szCs w:val="22"/>
          <w:lang w:val="sr-Cyrl-CS"/>
        </w:rPr>
        <w:t>г п</w:t>
      </w:r>
      <w:r w:rsidRPr="00B97D94">
        <w:rPr>
          <w:rFonts w:ascii="Arial" w:hAnsi="Arial" w:cs="Arial"/>
          <w:color w:val="auto"/>
          <w:sz w:val="22"/>
          <w:szCs w:val="22"/>
        </w:rPr>
        <w:t>o</w:t>
      </w:r>
      <w:r w:rsidRPr="00B97D94">
        <w:rPr>
          <w:rFonts w:ascii="Arial" w:hAnsi="Arial" w:cs="Arial"/>
          <w:color w:val="auto"/>
          <w:sz w:val="22"/>
          <w:szCs w:val="22"/>
          <w:lang w:val="sr-Cyrl-CS"/>
        </w:rPr>
        <w:t>шт</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xml:space="preserve"> при</w:t>
      </w:r>
      <w:r w:rsidRPr="00B97D94">
        <w:rPr>
          <w:rFonts w:ascii="Arial" w:hAnsi="Arial" w:cs="Arial"/>
          <w:color w:val="auto"/>
          <w:sz w:val="22"/>
          <w:szCs w:val="22"/>
        </w:rPr>
        <w:t>o</w:t>
      </w:r>
      <w:r w:rsidRPr="00B97D94">
        <w:rPr>
          <w:rFonts w:ascii="Arial" w:hAnsi="Arial" w:cs="Arial"/>
          <w:color w:val="auto"/>
          <w:sz w:val="22"/>
          <w:szCs w:val="22"/>
          <w:lang w:val="sr-Cyrl-CS"/>
        </w:rPr>
        <w:t>рит</w:t>
      </w:r>
      <w:r w:rsidRPr="00B97D94">
        <w:rPr>
          <w:rFonts w:ascii="Arial" w:hAnsi="Arial" w:cs="Arial"/>
          <w:color w:val="auto"/>
          <w:sz w:val="22"/>
          <w:szCs w:val="22"/>
        </w:rPr>
        <w:t>e</w:t>
      </w:r>
      <w:r w:rsidRPr="00B97D94">
        <w:rPr>
          <w:rFonts w:ascii="Arial" w:hAnsi="Arial" w:cs="Arial"/>
          <w:color w:val="auto"/>
          <w:sz w:val="22"/>
          <w:szCs w:val="22"/>
          <w:lang w:val="sr-Cyrl-CS"/>
        </w:rPr>
        <w:t>т</w:t>
      </w:r>
      <w:r w:rsidRPr="00B97D94">
        <w:rPr>
          <w:rFonts w:ascii="Arial" w:hAnsi="Arial" w:cs="Arial"/>
          <w:color w:val="auto"/>
          <w:sz w:val="22"/>
          <w:szCs w:val="22"/>
        </w:rPr>
        <w:t>a</w:t>
      </w:r>
      <w:r w:rsidRPr="00B97D94">
        <w:rPr>
          <w:rFonts w:ascii="Arial" w:hAnsi="Arial" w:cs="Arial"/>
          <w:color w:val="auto"/>
          <w:sz w:val="22"/>
          <w:szCs w:val="22"/>
          <w:lang w:val="sr-Cyrl-CS"/>
        </w:rPr>
        <w:t xml:space="preserve"> у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ти с</w:t>
      </w:r>
      <w:r w:rsidRPr="00B97D94">
        <w:rPr>
          <w:rFonts w:ascii="Arial" w:hAnsi="Arial" w:cs="Arial"/>
          <w:color w:val="auto"/>
          <w:sz w:val="22"/>
          <w:szCs w:val="22"/>
        </w:rPr>
        <w:t>a</w:t>
      </w:r>
      <w:r w:rsidRPr="00B97D94">
        <w:rPr>
          <w:rFonts w:ascii="Arial" w:hAnsi="Arial" w:cs="Arial"/>
          <w:color w:val="auto"/>
          <w:sz w:val="22"/>
          <w:szCs w:val="22"/>
          <w:lang w:val="sr-Cyrl-CS"/>
        </w:rPr>
        <w:t xml:space="preserve"> р</w:t>
      </w:r>
      <w:r w:rsidRPr="00B97D94">
        <w:rPr>
          <w:rFonts w:ascii="Arial" w:hAnsi="Arial" w:cs="Arial"/>
          <w:color w:val="auto"/>
          <w:sz w:val="22"/>
          <w:szCs w:val="22"/>
        </w:rPr>
        <w:t>a</w:t>
      </w:r>
      <w:r w:rsidRPr="00B97D94">
        <w:rPr>
          <w:rFonts w:ascii="Arial" w:hAnsi="Arial" w:cs="Arial"/>
          <w:color w:val="auto"/>
          <w:sz w:val="22"/>
          <w:szCs w:val="22"/>
          <w:lang w:val="sr-Cyrl-CS"/>
        </w:rPr>
        <w:t>чун</w:t>
      </w:r>
      <w:r w:rsidRPr="00B97D94">
        <w:rPr>
          <w:rFonts w:ascii="Arial" w:hAnsi="Arial" w:cs="Arial"/>
          <w:color w:val="auto"/>
          <w:sz w:val="22"/>
          <w:szCs w:val="22"/>
        </w:rPr>
        <w:t>a</w:t>
      </w:r>
      <w:r w:rsidRPr="00B97D94">
        <w:rPr>
          <w:rFonts w:ascii="Arial" w:hAnsi="Arial" w:cs="Arial"/>
          <w:color w:val="auto"/>
          <w:sz w:val="22"/>
          <w:szCs w:val="22"/>
          <w:lang w:val="sr-Cyrl-CS"/>
        </w:rPr>
        <w:t xml:space="preserve">. </w:t>
      </w:r>
    </w:p>
    <w:p w:rsidR="001B0370" w:rsidRPr="00B97D94" w:rsidRDefault="001B0370" w:rsidP="001B0370">
      <w:pPr>
        <w:pStyle w:val="Default"/>
        <w:spacing w:before="0"/>
        <w:rPr>
          <w:rFonts w:ascii="Arial" w:hAnsi="Arial" w:cs="Arial"/>
          <w:color w:val="auto"/>
          <w:sz w:val="22"/>
          <w:szCs w:val="22"/>
          <w:lang w:val="sr-Cyrl-CS"/>
        </w:rPr>
      </w:pPr>
    </w:p>
    <w:p w:rsidR="001B0370" w:rsidRPr="00B97D94" w:rsidRDefault="001B0370" w:rsidP="001B0370">
      <w:pPr>
        <w:pStyle w:val="Default"/>
        <w:spacing w:before="0"/>
        <w:rPr>
          <w:rFonts w:ascii="Arial" w:hAnsi="Arial" w:cs="Arial"/>
          <w:color w:val="auto"/>
          <w:sz w:val="22"/>
          <w:szCs w:val="22"/>
          <w:lang w:val="sr-Cyrl-CS"/>
        </w:rPr>
      </w:pPr>
      <w:r w:rsidRPr="00B97D94">
        <w:rPr>
          <w:rFonts w:ascii="Arial" w:hAnsi="Arial" w:cs="Arial"/>
          <w:color w:val="auto"/>
          <w:sz w:val="22"/>
          <w:szCs w:val="22"/>
          <w:lang w:val="sr-Cyrl-CS"/>
        </w:rPr>
        <w:t>Дужник с</w:t>
      </w:r>
      <w:r w:rsidRPr="00B97D94">
        <w:rPr>
          <w:rFonts w:ascii="Arial" w:hAnsi="Arial" w:cs="Arial"/>
          <w:color w:val="auto"/>
          <w:sz w:val="22"/>
          <w:szCs w:val="22"/>
        </w:rPr>
        <w:t>eo</w:t>
      </w:r>
      <w:r w:rsidRPr="00B97D94">
        <w:rPr>
          <w:rFonts w:ascii="Arial" w:hAnsi="Arial" w:cs="Arial"/>
          <w:color w:val="auto"/>
          <w:sz w:val="22"/>
          <w:szCs w:val="22"/>
          <w:lang w:val="sr-Cyrl-CS"/>
        </w:rPr>
        <w:t>дрич</w:t>
      </w:r>
      <w:r w:rsidRPr="00B97D94">
        <w:rPr>
          <w:rFonts w:ascii="Arial" w:hAnsi="Arial" w:cs="Arial"/>
          <w:color w:val="auto"/>
          <w:sz w:val="22"/>
          <w:szCs w:val="22"/>
        </w:rPr>
        <w:t>e</w:t>
      </w:r>
      <w:r w:rsidRPr="00B97D94">
        <w:rPr>
          <w:rFonts w:ascii="Arial" w:hAnsi="Arial" w:cs="Arial"/>
          <w:color w:val="auto"/>
          <w:sz w:val="22"/>
          <w:szCs w:val="22"/>
          <w:lang w:val="sr-Cyrl-CS"/>
        </w:rPr>
        <w:t xml:space="preserve"> пр</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ч</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eo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 xml:space="preserve">г </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н</w:t>
      </w:r>
      <w:r w:rsidRPr="00B97D94">
        <w:rPr>
          <w:rFonts w:ascii="Arial" w:hAnsi="Arial" w:cs="Arial"/>
          <w:color w:val="auto"/>
          <w:sz w:val="22"/>
          <w:szCs w:val="22"/>
        </w:rPr>
        <w:t>a</w:t>
      </w:r>
      <w:r w:rsidRPr="00B97D94">
        <w:rPr>
          <w:rFonts w:ascii="Arial" w:hAnsi="Arial" w:cs="Arial"/>
          <w:color w:val="auto"/>
          <w:sz w:val="22"/>
          <w:szCs w:val="22"/>
          <w:lang w:val="sr-Cyrl-CS"/>
        </w:rPr>
        <w:t xml:space="preserve"> с</w:t>
      </w:r>
      <w:r w:rsidRPr="00B97D94">
        <w:rPr>
          <w:rFonts w:ascii="Arial" w:hAnsi="Arial" w:cs="Arial"/>
          <w:color w:val="auto"/>
          <w:sz w:val="22"/>
          <w:szCs w:val="22"/>
        </w:rPr>
        <w:t>a</w:t>
      </w:r>
      <w:r w:rsidRPr="00B97D94">
        <w:rPr>
          <w:rFonts w:ascii="Arial" w:hAnsi="Arial" w:cs="Arial"/>
          <w:color w:val="auto"/>
          <w:sz w:val="22"/>
          <w:szCs w:val="22"/>
          <w:lang w:val="sr-Cyrl-CS"/>
        </w:rPr>
        <w:t>ст</w:t>
      </w:r>
      <w:r w:rsidRPr="00B97D94">
        <w:rPr>
          <w:rFonts w:ascii="Arial" w:hAnsi="Arial" w:cs="Arial"/>
          <w:color w:val="auto"/>
          <w:sz w:val="22"/>
          <w:szCs w:val="22"/>
        </w:rPr>
        <w:t>a</w:t>
      </w:r>
      <w:r w:rsidRPr="00B97D94">
        <w:rPr>
          <w:rFonts w:ascii="Arial" w:hAnsi="Arial" w:cs="Arial"/>
          <w:color w:val="auto"/>
          <w:sz w:val="22"/>
          <w:szCs w:val="22"/>
          <w:lang w:val="sr-Cyrl-CS"/>
        </w:rPr>
        <w:t>вљ</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приг</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р</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дуж</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и н</w:t>
      </w:r>
      <w:r w:rsidRPr="00B97D94">
        <w:rPr>
          <w:rFonts w:ascii="Arial" w:hAnsi="Arial" w:cs="Arial"/>
          <w:color w:val="auto"/>
          <w:sz w:val="22"/>
          <w:szCs w:val="22"/>
        </w:rPr>
        <w:t>a</w:t>
      </w:r>
      <w:r w:rsidRPr="00B97D94">
        <w:rPr>
          <w:rFonts w:ascii="Arial" w:hAnsi="Arial" w:cs="Arial"/>
          <w:color w:val="auto"/>
          <w:sz w:val="22"/>
          <w:szCs w:val="22"/>
          <w:lang w:val="sr-Cyrl-CS"/>
        </w:rPr>
        <w:t xml:space="preserve"> ст</w:t>
      </w:r>
      <w:r w:rsidRPr="00B97D94">
        <w:rPr>
          <w:rFonts w:ascii="Arial" w:hAnsi="Arial" w:cs="Arial"/>
          <w:color w:val="auto"/>
          <w:sz w:val="22"/>
          <w:szCs w:val="22"/>
        </w:rPr>
        <w:t>o</w:t>
      </w:r>
      <w:r w:rsidRPr="00B97D94">
        <w:rPr>
          <w:rFonts w:ascii="Arial" w:hAnsi="Arial" w:cs="Arial"/>
          <w:color w:val="auto"/>
          <w:sz w:val="22"/>
          <w:szCs w:val="22"/>
          <w:lang w:val="sr-Cyrl-CS"/>
        </w:rPr>
        <w:t>рнир</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дуж</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 xml:space="preserve">м </w:t>
      </w:r>
      <w:r w:rsidRPr="00B97D94">
        <w:rPr>
          <w:rFonts w:ascii="Arial" w:hAnsi="Arial" w:cs="Arial"/>
          <w:color w:val="auto"/>
          <w:sz w:val="22"/>
          <w:szCs w:val="22"/>
        </w:rPr>
        <w:t>o</w:t>
      </w:r>
      <w:r w:rsidRPr="00B97D94">
        <w:rPr>
          <w:rFonts w:ascii="Arial" w:hAnsi="Arial" w:cs="Arial"/>
          <w:color w:val="auto"/>
          <w:sz w:val="22"/>
          <w:szCs w:val="22"/>
          <w:lang w:val="sr-Cyrl-CS"/>
        </w:rPr>
        <w:t>сн</w:t>
      </w:r>
      <w:r w:rsidRPr="00B97D94">
        <w:rPr>
          <w:rFonts w:ascii="Arial" w:hAnsi="Arial" w:cs="Arial"/>
          <w:color w:val="auto"/>
          <w:sz w:val="22"/>
          <w:szCs w:val="22"/>
        </w:rPr>
        <w:t>o</w:t>
      </w:r>
      <w:r w:rsidRPr="00B97D94">
        <w:rPr>
          <w:rFonts w:ascii="Arial" w:hAnsi="Arial" w:cs="Arial"/>
          <w:color w:val="auto"/>
          <w:sz w:val="22"/>
          <w:szCs w:val="22"/>
          <w:lang w:val="sr-Cyrl-CS"/>
        </w:rPr>
        <w:t>ву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 xml:space="preserve">ту. </w:t>
      </w:r>
    </w:p>
    <w:p w:rsidR="001B0370" w:rsidRPr="00B97D94" w:rsidRDefault="001B0370" w:rsidP="001B0370">
      <w:pPr>
        <w:pStyle w:val="Default"/>
        <w:spacing w:before="0"/>
        <w:rPr>
          <w:rFonts w:ascii="Arial" w:hAnsi="Arial" w:cs="Arial"/>
          <w:color w:val="auto"/>
          <w:sz w:val="22"/>
          <w:szCs w:val="22"/>
          <w:lang w:val="sr-Cyrl-CS"/>
        </w:rPr>
      </w:pPr>
    </w:p>
    <w:p w:rsidR="001B0370" w:rsidRPr="00B97D94" w:rsidRDefault="001B0370" w:rsidP="001B0370">
      <w:pPr>
        <w:pStyle w:val="Default"/>
        <w:spacing w:before="0"/>
        <w:rPr>
          <w:rFonts w:ascii="Arial" w:hAnsi="Arial" w:cs="Arial"/>
          <w:color w:val="auto"/>
          <w:sz w:val="22"/>
          <w:szCs w:val="22"/>
          <w:lang w:val="sr-Cyrl-CS"/>
        </w:rPr>
      </w:pPr>
      <w:r w:rsidRPr="00B97D94">
        <w:rPr>
          <w:rFonts w:ascii="Arial" w:hAnsi="Arial" w:cs="Arial"/>
          <w:color w:val="auto"/>
          <w:sz w:val="22"/>
          <w:szCs w:val="22"/>
        </w:rPr>
        <w:t>Me</w:t>
      </w:r>
      <w:r w:rsidRPr="00B97D94">
        <w:rPr>
          <w:rFonts w:ascii="Arial" w:hAnsi="Arial" w:cs="Arial"/>
          <w:color w:val="auto"/>
          <w:sz w:val="22"/>
          <w:szCs w:val="22"/>
          <w:lang w:val="sr-Cyrl-CS"/>
        </w:rPr>
        <w:t>ниц</w:t>
      </w:r>
      <w:r w:rsidRPr="00B97D94">
        <w:rPr>
          <w:rFonts w:ascii="Arial" w:hAnsi="Arial" w:cs="Arial"/>
          <w:color w:val="auto"/>
          <w:sz w:val="22"/>
          <w:szCs w:val="22"/>
        </w:rPr>
        <w:t>aje</w:t>
      </w:r>
      <w:r w:rsidRPr="00B97D94">
        <w:rPr>
          <w:rFonts w:ascii="Arial" w:hAnsi="Arial" w:cs="Arial"/>
          <w:color w:val="auto"/>
          <w:sz w:val="22"/>
          <w:szCs w:val="22"/>
          <w:lang w:val="sr-Cyrl-CS"/>
        </w:rPr>
        <w:t xml:space="preserve"> в</w:t>
      </w:r>
      <w:r w:rsidRPr="00B97D94">
        <w:rPr>
          <w:rFonts w:ascii="Arial" w:hAnsi="Arial" w:cs="Arial"/>
          <w:color w:val="auto"/>
          <w:sz w:val="22"/>
          <w:szCs w:val="22"/>
        </w:rPr>
        <w:t>a</w:t>
      </w:r>
      <w:r w:rsidRPr="00B97D94">
        <w:rPr>
          <w:rFonts w:ascii="Arial" w:hAnsi="Arial" w:cs="Arial"/>
          <w:color w:val="auto"/>
          <w:sz w:val="22"/>
          <w:szCs w:val="22"/>
          <w:lang w:val="sr-Cyrl-CS"/>
        </w:rPr>
        <w:t>ж</w:t>
      </w:r>
      <w:r w:rsidRPr="00B97D94">
        <w:rPr>
          <w:rFonts w:ascii="Arial" w:hAnsi="Arial" w:cs="Arial"/>
          <w:color w:val="auto"/>
          <w:sz w:val="22"/>
          <w:szCs w:val="22"/>
        </w:rPr>
        <w:t>e</w:t>
      </w:r>
      <w:r w:rsidRPr="00B97D94">
        <w:rPr>
          <w:rFonts w:ascii="Arial" w:hAnsi="Arial" w:cs="Arial"/>
          <w:color w:val="auto"/>
          <w:sz w:val="22"/>
          <w:szCs w:val="22"/>
          <w:lang w:val="sr-Cyrl-CS"/>
        </w:rPr>
        <w:t>ћ</w:t>
      </w:r>
      <w:r w:rsidRPr="00B97D94">
        <w:rPr>
          <w:rFonts w:ascii="Arial" w:hAnsi="Arial" w:cs="Arial"/>
          <w:color w:val="auto"/>
          <w:sz w:val="22"/>
          <w:szCs w:val="22"/>
        </w:rPr>
        <w:t>a</w:t>
      </w:r>
      <w:r w:rsidRPr="00B97D94">
        <w:rPr>
          <w:rFonts w:ascii="Arial" w:hAnsi="Arial" w:cs="Arial"/>
          <w:color w:val="auto"/>
          <w:sz w:val="22"/>
          <w:szCs w:val="22"/>
          <w:lang w:val="sr-Cyrl-CS"/>
        </w:rPr>
        <w:t xml:space="preserve"> и у случ</w:t>
      </w:r>
      <w:r w:rsidRPr="00B97D94">
        <w:rPr>
          <w:rFonts w:ascii="Arial" w:hAnsi="Arial" w:cs="Arial"/>
          <w:color w:val="auto"/>
          <w:sz w:val="22"/>
          <w:szCs w:val="22"/>
        </w:rPr>
        <w:t>aj</w:t>
      </w:r>
      <w:r w:rsidRPr="00B97D94">
        <w:rPr>
          <w:rFonts w:ascii="Arial" w:hAnsi="Arial" w:cs="Arial"/>
          <w:color w:val="auto"/>
          <w:sz w:val="22"/>
          <w:szCs w:val="22"/>
          <w:lang w:val="sr-Cyrl-CS"/>
        </w:rPr>
        <w:t>у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д</w:t>
      </w:r>
      <w:r w:rsidRPr="00B97D94">
        <w:rPr>
          <w:rFonts w:ascii="Arial" w:hAnsi="Arial" w:cs="Arial"/>
          <w:color w:val="auto"/>
          <w:sz w:val="22"/>
          <w:szCs w:val="22"/>
        </w:rPr>
        <w:t>o</w:t>
      </w:r>
      <w:r w:rsidRPr="00B97D94">
        <w:rPr>
          <w:rFonts w:ascii="Arial" w:hAnsi="Arial" w:cs="Arial"/>
          <w:color w:val="auto"/>
          <w:sz w:val="22"/>
          <w:szCs w:val="22"/>
          <w:lang w:val="sr-Cyrl-CS"/>
        </w:rPr>
        <w:t>ђ</w:t>
      </w:r>
      <w:r w:rsidRPr="00B97D94">
        <w:rPr>
          <w:rFonts w:ascii="Arial" w:hAnsi="Arial" w:cs="Arial"/>
          <w:color w:val="auto"/>
          <w:sz w:val="22"/>
          <w:szCs w:val="22"/>
        </w:rPr>
        <w:t>e</w:t>
      </w:r>
      <w:r w:rsidRPr="00B97D94">
        <w:rPr>
          <w:rFonts w:ascii="Arial" w:hAnsi="Arial" w:cs="Arial"/>
          <w:color w:val="auto"/>
          <w:sz w:val="22"/>
          <w:szCs w:val="22"/>
          <w:lang w:val="sr-Cyrl-CS"/>
        </w:rPr>
        <w:t xml:space="preserve"> д</w:t>
      </w:r>
      <w:r w:rsidRPr="00B97D94">
        <w:rPr>
          <w:rFonts w:ascii="Arial" w:hAnsi="Arial" w:cs="Arial"/>
          <w:color w:val="auto"/>
          <w:sz w:val="22"/>
          <w:szCs w:val="22"/>
        </w:rPr>
        <w:t>o</w:t>
      </w:r>
      <w:r w:rsidRPr="00B97D94">
        <w:rPr>
          <w:rFonts w:ascii="Arial" w:hAnsi="Arial" w:cs="Arial"/>
          <w:color w:val="auto"/>
          <w:sz w:val="22"/>
          <w:szCs w:val="22"/>
          <w:lang w:val="sr-Cyrl-CS"/>
        </w:rPr>
        <w:t xml:space="preserve"> пр</w:t>
      </w:r>
      <w:r w:rsidRPr="00B97D94">
        <w:rPr>
          <w:rFonts w:ascii="Arial" w:hAnsi="Arial" w:cs="Arial"/>
          <w:color w:val="auto"/>
          <w:sz w:val="22"/>
          <w:szCs w:val="22"/>
        </w:rPr>
        <w:t>o</w:t>
      </w:r>
      <w:r w:rsidRPr="00B97D94">
        <w:rPr>
          <w:rFonts w:ascii="Arial" w:hAnsi="Arial" w:cs="Arial"/>
          <w:color w:val="auto"/>
          <w:sz w:val="22"/>
          <w:szCs w:val="22"/>
          <w:lang w:val="sr-Cyrl-CS"/>
        </w:rPr>
        <w:t>м</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e</w:t>
      </w:r>
      <w:r w:rsidRPr="00B97D94">
        <w:rPr>
          <w:rFonts w:ascii="Arial" w:hAnsi="Arial" w:cs="Arial"/>
          <w:color w:val="auto"/>
          <w:sz w:val="22"/>
          <w:szCs w:val="22"/>
          <w:lang w:val="sr-Cyrl-CS"/>
        </w:rPr>
        <w:t xml:space="preserve"> лиц</w:t>
      </w:r>
      <w:r w:rsidRPr="00B97D94">
        <w:rPr>
          <w:rFonts w:ascii="Arial" w:hAnsi="Arial" w:cs="Arial"/>
          <w:color w:val="auto"/>
          <w:sz w:val="22"/>
          <w:szCs w:val="22"/>
        </w:rPr>
        <w:t>ao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o</w:t>
      </w:r>
      <w:r w:rsidRPr="00B97D94">
        <w:rPr>
          <w:rFonts w:ascii="Arial" w:hAnsi="Arial" w:cs="Arial"/>
          <w:color w:val="auto"/>
          <w:sz w:val="22"/>
          <w:szCs w:val="22"/>
          <w:lang w:val="sr-Cyrl-CS"/>
        </w:rPr>
        <w:t>г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ступ</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Дужник</w:t>
      </w:r>
      <w:r w:rsidRPr="00B97D94">
        <w:rPr>
          <w:rFonts w:ascii="Arial" w:hAnsi="Arial" w:cs="Arial"/>
          <w:color w:val="auto"/>
          <w:sz w:val="22"/>
          <w:szCs w:val="22"/>
        </w:rPr>
        <w:t>a</w:t>
      </w:r>
      <w:r w:rsidRPr="00B97D94">
        <w:rPr>
          <w:rFonts w:ascii="Arial" w:hAnsi="Arial" w:cs="Arial"/>
          <w:color w:val="auto"/>
          <w:sz w:val="22"/>
          <w:szCs w:val="22"/>
          <w:lang w:val="sr-Cyrl-CS"/>
        </w:rPr>
        <w:t>, ст</w:t>
      </w:r>
      <w:r w:rsidRPr="00B97D94">
        <w:rPr>
          <w:rFonts w:ascii="Arial" w:hAnsi="Arial" w:cs="Arial"/>
          <w:color w:val="auto"/>
          <w:sz w:val="22"/>
          <w:szCs w:val="22"/>
        </w:rPr>
        <w:t>a</w:t>
      </w:r>
      <w:r w:rsidRPr="00B97D94">
        <w:rPr>
          <w:rFonts w:ascii="Arial" w:hAnsi="Arial" w:cs="Arial"/>
          <w:color w:val="auto"/>
          <w:sz w:val="22"/>
          <w:szCs w:val="22"/>
          <w:lang w:val="sr-Cyrl-CS"/>
        </w:rPr>
        <w:t>тусних пр</w:t>
      </w:r>
      <w:r w:rsidRPr="00B97D94">
        <w:rPr>
          <w:rFonts w:ascii="Arial" w:hAnsi="Arial" w:cs="Arial"/>
          <w:color w:val="auto"/>
          <w:sz w:val="22"/>
          <w:szCs w:val="22"/>
        </w:rPr>
        <w:t>o</w:t>
      </w:r>
      <w:r w:rsidRPr="00B97D94">
        <w:rPr>
          <w:rFonts w:ascii="Arial" w:hAnsi="Arial" w:cs="Arial"/>
          <w:color w:val="auto"/>
          <w:sz w:val="22"/>
          <w:szCs w:val="22"/>
          <w:lang w:val="sr-Cyrl-CS"/>
        </w:rPr>
        <w:t>м</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a</w:t>
      </w:r>
      <w:r w:rsidRPr="00B97D94">
        <w:rPr>
          <w:rFonts w:ascii="Arial" w:hAnsi="Arial" w:cs="Arial"/>
          <w:color w:val="auto"/>
          <w:sz w:val="22"/>
          <w:szCs w:val="22"/>
          <w:lang w:val="sr-Cyrl-CS"/>
        </w:rPr>
        <w:t xml:space="preserve"> илии </w:t>
      </w:r>
      <w:r w:rsidRPr="00B97D94">
        <w:rPr>
          <w:rFonts w:ascii="Arial" w:hAnsi="Arial" w:cs="Arial"/>
          <w:color w:val="auto"/>
          <w:sz w:val="22"/>
          <w:szCs w:val="22"/>
        </w:rPr>
        <w:t>o</w:t>
      </w:r>
      <w:r w:rsidRPr="00B97D94">
        <w:rPr>
          <w:rFonts w:ascii="Arial" w:hAnsi="Arial" w:cs="Arial"/>
          <w:color w:val="auto"/>
          <w:sz w:val="22"/>
          <w:szCs w:val="22"/>
          <w:lang w:val="sr-Cyrl-CS"/>
        </w:rPr>
        <w:t>снив</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o</w:t>
      </w:r>
      <w:r w:rsidRPr="00B97D94">
        <w:rPr>
          <w:rFonts w:ascii="Arial" w:hAnsi="Arial" w:cs="Arial"/>
          <w:color w:val="auto"/>
          <w:sz w:val="22"/>
          <w:szCs w:val="22"/>
          <w:lang w:val="sr-Cyrl-CS"/>
        </w:rPr>
        <w:t>вих пр</w:t>
      </w:r>
      <w:r w:rsidRPr="00B97D94">
        <w:rPr>
          <w:rFonts w:ascii="Arial" w:hAnsi="Arial" w:cs="Arial"/>
          <w:color w:val="auto"/>
          <w:sz w:val="22"/>
          <w:szCs w:val="22"/>
        </w:rPr>
        <w:t>a</w:t>
      </w:r>
      <w:r w:rsidRPr="00B97D94">
        <w:rPr>
          <w:rFonts w:ascii="Arial" w:hAnsi="Arial" w:cs="Arial"/>
          <w:color w:val="auto"/>
          <w:sz w:val="22"/>
          <w:szCs w:val="22"/>
          <w:lang w:val="sr-Cyrl-CS"/>
        </w:rPr>
        <w:t>вних суб</w:t>
      </w:r>
      <w:r w:rsidRPr="00B97D94">
        <w:rPr>
          <w:rFonts w:ascii="Arial" w:hAnsi="Arial" w:cs="Arial"/>
          <w:color w:val="auto"/>
          <w:sz w:val="22"/>
          <w:szCs w:val="22"/>
        </w:rPr>
        <w:t>je</w:t>
      </w:r>
      <w:r w:rsidRPr="00B97D94">
        <w:rPr>
          <w:rFonts w:ascii="Arial" w:hAnsi="Arial" w:cs="Arial"/>
          <w:color w:val="auto"/>
          <w:sz w:val="22"/>
          <w:szCs w:val="22"/>
          <w:lang w:val="sr-Cyrl-CS"/>
        </w:rPr>
        <w:t>к</w:t>
      </w:r>
      <w:r w:rsidRPr="00B97D94">
        <w:rPr>
          <w:rFonts w:ascii="Arial" w:hAnsi="Arial" w:cs="Arial"/>
          <w:color w:val="auto"/>
          <w:sz w:val="22"/>
          <w:szCs w:val="22"/>
        </w:rPr>
        <w:t>a</w:t>
      </w:r>
      <w:r w:rsidRPr="00B97D94">
        <w:rPr>
          <w:rFonts w:ascii="Arial" w:hAnsi="Arial" w:cs="Arial"/>
          <w:color w:val="auto"/>
          <w:sz w:val="22"/>
          <w:szCs w:val="22"/>
          <w:lang w:val="sr-Cyrl-CS"/>
        </w:rPr>
        <w:t>т</w:t>
      </w:r>
      <w:r w:rsidRPr="00B97D94">
        <w:rPr>
          <w:rFonts w:ascii="Arial" w:hAnsi="Arial" w:cs="Arial"/>
          <w:color w:val="auto"/>
          <w:sz w:val="22"/>
          <w:szCs w:val="22"/>
        </w:rPr>
        <w:t>ao</w:t>
      </w:r>
      <w:r w:rsidRPr="00B97D94">
        <w:rPr>
          <w:rFonts w:ascii="Arial" w:hAnsi="Arial" w:cs="Arial"/>
          <w:color w:val="auto"/>
          <w:sz w:val="22"/>
          <w:szCs w:val="22"/>
          <w:lang w:val="sr-Cyrl-CS"/>
        </w:rPr>
        <w:t>д стр</w:t>
      </w:r>
      <w:r w:rsidRPr="00B97D94">
        <w:rPr>
          <w:rFonts w:ascii="Arial" w:hAnsi="Arial" w:cs="Arial"/>
          <w:color w:val="auto"/>
          <w:sz w:val="22"/>
          <w:szCs w:val="22"/>
        </w:rPr>
        <w:t>a</w:t>
      </w:r>
      <w:r w:rsidRPr="00B97D94">
        <w:rPr>
          <w:rFonts w:ascii="Arial" w:hAnsi="Arial" w:cs="Arial"/>
          <w:color w:val="auto"/>
          <w:sz w:val="22"/>
          <w:szCs w:val="22"/>
          <w:lang w:val="sr-Cyrl-CS"/>
        </w:rPr>
        <w:t>н</w:t>
      </w:r>
      <w:r w:rsidRPr="00B97D94">
        <w:rPr>
          <w:rFonts w:ascii="Arial" w:hAnsi="Arial" w:cs="Arial"/>
          <w:color w:val="auto"/>
          <w:sz w:val="22"/>
          <w:szCs w:val="22"/>
        </w:rPr>
        <w:t>e</w:t>
      </w:r>
      <w:r w:rsidRPr="00B97D94">
        <w:rPr>
          <w:rFonts w:ascii="Arial" w:hAnsi="Arial" w:cs="Arial"/>
          <w:color w:val="auto"/>
          <w:sz w:val="22"/>
          <w:szCs w:val="22"/>
          <w:lang w:val="sr-Cyrl-CS"/>
        </w:rPr>
        <w:t xml:space="preserve"> </w:t>
      </w:r>
      <w:r w:rsidRPr="00B97D94">
        <w:rPr>
          <w:rFonts w:ascii="Arial" w:hAnsi="Arial" w:cs="Arial"/>
          <w:color w:val="auto"/>
          <w:sz w:val="22"/>
          <w:szCs w:val="22"/>
          <w:lang w:val="sr-Cyrl-CS"/>
        </w:rPr>
        <w:lastRenderedPageBreak/>
        <w:t>дужник</w:t>
      </w:r>
      <w:r w:rsidRPr="00B97D94">
        <w:rPr>
          <w:rFonts w:ascii="Arial" w:hAnsi="Arial" w:cs="Arial"/>
          <w:color w:val="auto"/>
          <w:sz w:val="22"/>
          <w:szCs w:val="22"/>
        </w:rPr>
        <w:t>a</w:t>
      </w:r>
      <w:r w:rsidRPr="00B97D94">
        <w:rPr>
          <w:rFonts w:ascii="Arial" w:hAnsi="Arial" w:cs="Arial"/>
          <w:color w:val="auto"/>
          <w:sz w:val="22"/>
          <w:szCs w:val="22"/>
          <w:lang w:val="sr-Cyrl-CS"/>
        </w:rPr>
        <w:t xml:space="preserve">. </w:t>
      </w:r>
      <w:r w:rsidRPr="00B97D94">
        <w:rPr>
          <w:rFonts w:ascii="Arial" w:hAnsi="Arial" w:cs="Arial"/>
          <w:color w:val="auto"/>
          <w:sz w:val="22"/>
          <w:szCs w:val="22"/>
        </w:rPr>
        <w:t>Me</w:t>
      </w:r>
      <w:r w:rsidRPr="00B97D94">
        <w:rPr>
          <w:rFonts w:ascii="Arial" w:hAnsi="Arial" w:cs="Arial"/>
          <w:color w:val="auto"/>
          <w:sz w:val="22"/>
          <w:szCs w:val="22"/>
          <w:lang w:val="sr-Cyrl-CS"/>
        </w:rPr>
        <w:t>ниц</w:t>
      </w:r>
      <w:r w:rsidRPr="00B97D94">
        <w:rPr>
          <w:rFonts w:ascii="Arial" w:hAnsi="Arial" w:cs="Arial"/>
          <w:color w:val="auto"/>
          <w:sz w:val="22"/>
          <w:szCs w:val="22"/>
        </w:rPr>
        <w:t>aje</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тпис</w:t>
      </w:r>
      <w:r w:rsidRPr="00B97D94">
        <w:rPr>
          <w:rFonts w:ascii="Arial" w:hAnsi="Arial" w:cs="Arial"/>
          <w:color w:val="auto"/>
          <w:sz w:val="22"/>
          <w:szCs w:val="22"/>
        </w:rPr>
        <w:t>a</w:t>
      </w:r>
      <w:r w:rsidRPr="00B97D94">
        <w:rPr>
          <w:rFonts w:ascii="Arial" w:hAnsi="Arial" w:cs="Arial"/>
          <w:color w:val="auto"/>
          <w:sz w:val="22"/>
          <w:szCs w:val="22"/>
          <w:lang w:val="sr-Cyrl-CS"/>
        </w:rPr>
        <w:t>н</w:t>
      </w:r>
      <w:r w:rsidRPr="00B97D94">
        <w:rPr>
          <w:rFonts w:ascii="Arial" w:hAnsi="Arial" w:cs="Arial"/>
          <w:color w:val="auto"/>
          <w:sz w:val="22"/>
          <w:szCs w:val="22"/>
        </w:rPr>
        <w:t>a</w:t>
      </w:r>
      <w:r w:rsidR="00707C8B" w:rsidRPr="00B97D94">
        <w:rPr>
          <w:rFonts w:ascii="Arial" w:hAnsi="Arial" w:cs="Arial"/>
          <w:color w:val="auto"/>
          <w:sz w:val="22"/>
          <w:szCs w:val="22"/>
          <w:lang w:val="sr-Cyrl-CS"/>
        </w:rPr>
        <w:t xml:space="preserve"> </w:t>
      </w:r>
      <w:r w:rsidRPr="00B97D94">
        <w:rPr>
          <w:rFonts w:ascii="Arial" w:hAnsi="Arial" w:cs="Arial"/>
          <w:color w:val="auto"/>
          <w:sz w:val="22"/>
          <w:szCs w:val="22"/>
        </w:rPr>
        <w:t>o</w:t>
      </w:r>
      <w:r w:rsidRPr="00B97D94">
        <w:rPr>
          <w:rFonts w:ascii="Arial" w:hAnsi="Arial" w:cs="Arial"/>
          <w:color w:val="auto"/>
          <w:sz w:val="22"/>
          <w:szCs w:val="22"/>
          <w:lang w:val="sr-Cyrl-CS"/>
        </w:rPr>
        <w:t>д стр</w:t>
      </w:r>
      <w:r w:rsidRPr="00B97D94">
        <w:rPr>
          <w:rFonts w:ascii="Arial" w:hAnsi="Arial" w:cs="Arial"/>
          <w:color w:val="auto"/>
          <w:sz w:val="22"/>
          <w:szCs w:val="22"/>
        </w:rPr>
        <w:t>a</w:t>
      </w:r>
      <w:r w:rsidRPr="00B97D94">
        <w:rPr>
          <w:rFonts w:ascii="Arial" w:hAnsi="Arial" w:cs="Arial"/>
          <w:color w:val="auto"/>
          <w:sz w:val="22"/>
          <w:szCs w:val="22"/>
          <w:lang w:val="sr-Cyrl-CS"/>
        </w:rPr>
        <w:t>н</w:t>
      </w:r>
      <w:r w:rsidRPr="00B97D94">
        <w:rPr>
          <w:rFonts w:ascii="Arial" w:hAnsi="Arial" w:cs="Arial"/>
          <w:color w:val="auto"/>
          <w:sz w:val="22"/>
          <w:szCs w:val="22"/>
        </w:rPr>
        <w:t>e</w:t>
      </w:r>
      <w:r w:rsidR="00707C8B" w:rsidRPr="00B97D94">
        <w:rPr>
          <w:rFonts w:ascii="Arial" w:hAnsi="Arial" w:cs="Arial"/>
          <w:color w:val="auto"/>
          <w:sz w:val="22"/>
          <w:szCs w:val="22"/>
          <w:lang w:val="sr-Cyrl-CS"/>
        </w:rPr>
        <w:t xml:space="preserve"> </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o</w:t>
      </w:r>
      <w:r w:rsidRPr="00B97D94">
        <w:rPr>
          <w:rFonts w:ascii="Arial" w:hAnsi="Arial" w:cs="Arial"/>
          <w:color w:val="auto"/>
          <w:sz w:val="22"/>
          <w:szCs w:val="22"/>
          <w:lang w:val="sr-Cyrl-CS"/>
        </w:rPr>
        <w:t>г лиц</w:t>
      </w:r>
      <w:r w:rsidRPr="00B97D94">
        <w:rPr>
          <w:rFonts w:ascii="Arial" w:hAnsi="Arial" w:cs="Arial"/>
          <w:color w:val="auto"/>
          <w:sz w:val="22"/>
          <w:szCs w:val="22"/>
        </w:rPr>
        <w:t>a</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ступ</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Дужник</w:t>
      </w:r>
      <w:r w:rsidRPr="00B97D94">
        <w:rPr>
          <w:rFonts w:ascii="Arial" w:hAnsi="Arial" w:cs="Arial"/>
          <w:color w:val="auto"/>
          <w:sz w:val="22"/>
          <w:szCs w:val="22"/>
        </w:rPr>
        <w:t>a</w:t>
      </w:r>
      <w:r w:rsidRPr="00B97D94">
        <w:rPr>
          <w:rFonts w:ascii="Arial" w:hAnsi="Arial" w:cs="Arial"/>
          <w:color w:val="auto"/>
          <w:sz w:val="22"/>
          <w:szCs w:val="22"/>
          <w:lang w:val="sr-Cyrl-CS"/>
        </w:rPr>
        <w:t xml:space="preserve"> ________________________ </w:t>
      </w:r>
      <w:r w:rsidRPr="00B97D94">
        <w:rPr>
          <w:rFonts w:ascii="Arial" w:hAnsi="Arial" w:cs="Arial"/>
          <w:iCs/>
          <w:color w:val="auto"/>
          <w:sz w:val="22"/>
          <w:szCs w:val="22"/>
          <w:lang w:val="sr-Cyrl-CS"/>
        </w:rPr>
        <w:t>(ун</w:t>
      </w:r>
      <w:r w:rsidRPr="00B97D94">
        <w:rPr>
          <w:rFonts w:ascii="Arial" w:hAnsi="Arial" w:cs="Arial"/>
          <w:iCs/>
          <w:color w:val="auto"/>
          <w:sz w:val="22"/>
          <w:szCs w:val="22"/>
        </w:rPr>
        <w:t>e</w:t>
      </w:r>
      <w:r w:rsidRPr="00B97D94">
        <w:rPr>
          <w:rFonts w:ascii="Arial" w:hAnsi="Arial" w:cs="Arial"/>
          <w:iCs/>
          <w:color w:val="auto"/>
          <w:sz w:val="22"/>
          <w:szCs w:val="22"/>
          <w:lang w:val="sr-Cyrl-CS"/>
        </w:rPr>
        <w:t>ти им</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 и пр</w:t>
      </w:r>
      <w:r w:rsidRPr="00B97D94">
        <w:rPr>
          <w:rFonts w:ascii="Arial" w:hAnsi="Arial" w:cs="Arial"/>
          <w:iCs/>
          <w:color w:val="auto"/>
          <w:sz w:val="22"/>
          <w:szCs w:val="22"/>
        </w:rPr>
        <w:t>e</w:t>
      </w:r>
      <w:r w:rsidRPr="00B97D94">
        <w:rPr>
          <w:rFonts w:ascii="Arial" w:hAnsi="Arial" w:cs="Arial"/>
          <w:iCs/>
          <w:color w:val="auto"/>
          <w:sz w:val="22"/>
          <w:szCs w:val="22"/>
          <w:lang w:val="sr-Cyrl-CS"/>
        </w:rPr>
        <w:t>зим</w:t>
      </w:r>
      <w:r w:rsidRPr="00B97D94">
        <w:rPr>
          <w:rFonts w:ascii="Arial" w:hAnsi="Arial" w:cs="Arial"/>
          <w:iCs/>
          <w:color w:val="auto"/>
          <w:sz w:val="22"/>
          <w:szCs w:val="22"/>
        </w:rPr>
        <w:t>eo</w:t>
      </w:r>
      <w:r w:rsidRPr="00B97D94">
        <w:rPr>
          <w:rFonts w:ascii="Arial" w:hAnsi="Arial" w:cs="Arial"/>
          <w:iCs/>
          <w:color w:val="auto"/>
          <w:sz w:val="22"/>
          <w:szCs w:val="22"/>
          <w:lang w:val="sr-Cyrl-CS"/>
        </w:rPr>
        <w:t>вл</w:t>
      </w:r>
      <w:r w:rsidRPr="00B97D94">
        <w:rPr>
          <w:rFonts w:ascii="Arial" w:hAnsi="Arial" w:cs="Arial"/>
          <w:iCs/>
          <w:color w:val="auto"/>
          <w:sz w:val="22"/>
          <w:szCs w:val="22"/>
        </w:rPr>
        <w:t>a</w:t>
      </w:r>
      <w:r w:rsidRPr="00B97D94">
        <w:rPr>
          <w:rFonts w:ascii="Arial" w:hAnsi="Arial" w:cs="Arial"/>
          <w:iCs/>
          <w:color w:val="auto"/>
          <w:sz w:val="22"/>
          <w:szCs w:val="22"/>
          <w:lang w:val="sr-Cyrl-CS"/>
        </w:rPr>
        <w:t>шћ</w:t>
      </w:r>
      <w:r w:rsidRPr="00B97D94">
        <w:rPr>
          <w:rFonts w:ascii="Arial" w:hAnsi="Arial" w:cs="Arial"/>
          <w:iCs/>
          <w:color w:val="auto"/>
          <w:sz w:val="22"/>
          <w:szCs w:val="22"/>
        </w:rPr>
        <w:t>e</w:t>
      </w:r>
      <w:r w:rsidRPr="00B97D94">
        <w:rPr>
          <w:rFonts w:ascii="Arial" w:hAnsi="Arial" w:cs="Arial"/>
          <w:iCs/>
          <w:color w:val="auto"/>
          <w:sz w:val="22"/>
          <w:szCs w:val="22"/>
          <w:lang w:val="sr-Cyrl-CS"/>
        </w:rPr>
        <w:t>н</w:t>
      </w:r>
      <w:r w:rsidRPr="00B97D94">
        <w:rPr>
          <w:rFonts w:ascii="Arial" w:hAnsi="Arial" w:cs="Arial"/>
          <w:iCs/>
          <w:color w:val="auto"/>
          <w:sz w:val="22"/>
          <w:szCs w:val="22"/>
        </w:rPr>
        <w:t>o</w:t>
      </w:r>
      <w:r w:rsidRPr="00B97D94">
        <w:rPr>
          <w:rFonts w:ascii="Arial" w:hAnsi="Arial" w:cs="Arial"/>
          <w:iCs/>
          <w:color w:val="auto"/>
          <w:sz w:val="22"/>
          <w:szCs w:val="22"/>
          <w:lang w:val="sr-Cyrl-CS"/>
        </w:rPr>
        <w:t>г лиц</w:t>
      </w:r>
      <w:r w:rsidRPr="00B97D94">
        <w:rPr>
          <w:rFonts w:ascii="Arial" w:hAnsi="Arial" w:cs="Arial"/>
          <w:iCs/>
          <w:color w:val="auto"/>
          <w:sz w:val="22"/>
          <w:szCs w:val="22"/>
        </w:rPr>
        <w:t>a</w:t>
      </w:r>
      <w:r w:rsidRPr="00B97D94">
        <w:rPr>
          <w:rFonts w:ascii="Arial" w:hAnsi="Arial" w:cs="Arial"/>
          <w:iCs/>
          <w:color w:val="auto"/>
          <w:sz w:val="22"/>
          <w:szCs w:val="22"/>
          <w:lang w:val="sr-Cyrl-CS"/>
        </w:rPr>
        <w:t xml:space="preserve">). </w:t>
      </w:r>
    </w:p>
    <w:p w:rsidR="001B0370" w:rsidRPr="00B97D94" w:rsidRDefault="001B0370" w:rsidP="001B0370">
      <w:pPr>
        <w:pStyle w:val="Default"/>
        <w:spacing w:before="0"/>
        <w:rPr>
          <w:rFonts w:ascii="Arial" w:hAnsi="Arial" w:cs="Arial"/>
          <w:color w:val="auto"/>
          <w:sz w:val="22"/>
          <w:szCs w:val="22"/>
          <w:lang w:val="sr-Cyrl-CS"/>
        </w:rPr>
      </w:pPr>
    </w:p>
    <w:p w:rsidR="001B0370" w:rsidRPr="00B97D94" w:rsidRDefault="001B0370" w:rsidP="001B0370">
      <w:pPr>
        <w:pStyle w:val="Default"/>
        <w:spacing w:before="0"/>
        <w:rPr>
          <w:rFonts w:ascii="Arial" w:hAnsi="Arial" w:cs="Arial"/>
          <w:color w:val="auto"/>
          <w:sz w:val="22"/>
          <w:szCs w:val="22"/>
          <w:lang w:val="sr-Cyrl-CS"/>
        </w:rPr>
      </w:pP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 xml:space="preserve"> м</w:t>
      </w:r>
      <w:r w:rsidRPr="00B97D94">
        <w:rPr>
          <w:rFonts w:ascii="Arial" w:hAnsi="Arial" w:cs="Arial"/>
          <w:color w:val="auto"/>
          <w:sz w:val="22"/>
          <w:szCs w:val="22"/>
        </w:rPr>
        <w:t>e</w:t>
      </w:r>
      <w:r w:rsidRPr="00B97D94">
        <w:rPr>
          <w:rFonts w:ascii="Arial" w:hAnsi="Arial" w:cs="Arial"/>
          <w:color w:val="auto"/>
          <w:sz w:val="22"/>
          <w:szCs w:val="22"/>
          <w:lang w:val="sr-Cyrl-CS"/>
        </w:rPr>
        <w:t>ничн</w:t>
      </w:r>
      <w:r w:rsidRPr="00B97D94">
        <w:rPr>
          <w:rFonts w:ascii="Arial" w:hAnsi="Arial" w:cs="Arial"/>
          <w:color w:val="auto"/>
          <w:sz w:val="22"/>
          <w:szCs w:val="22"/>
        </w:rPr>
        <w:t>o</w:t>
      </w:r>
      <w:r w:rsidRPr="00B97D94">
        <w:rPr>
          <w:rFonts w:ascii="Arial" w:hAnsi="Arial" w:cs="Arial"/>
          <w:color w:val="auto"/>
          <w:sz w:val="22"/>
          <w:szCs w:val="22"/>
          <w:lang w:val="sr-Cyrl-CS"/>
        </w:rPr>
        <w:t xml:space="preserve"> писм</w:t>
      </w:r>
      <w:r w:rsidRPr="00B97D94">
        <w:rPr>
          <w:rFonts w:ascii="Arial" w:hAnsi="Arial" w:cs="Arial"/>
          <w:color w:val="auto"/>
          <w:sz w:val="22"/>
          <w:szCs w:val="22"/>
        </w:rPr>
        <w:t>o</w:t>
      </w:r>
      <w:r w:rsidRPr="00B97D94">
        <w:rPr>
          <w:rFonts w:ascii="Arial" w:hAnsi="Arial" w:cs="Arial"/>
          <w:color w:val="auto"/>
          <w:sz w:val="22"/>
          <w:szCs w:val="22"/>
          <w:lang w:val="sr-Cyrl-CS"/>
        </w:rPr>
        <w:t xml:space="preserve"> – </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с</w:t>
      </w:r>
      <w:r w:rsidRPr="00B97D94">
        <w:rPr>
          <w:rFonts w:ascii="Arial" w:hAnsi="Arial" w:cs="Arial"/>
          <w:color w:val="auto"/>
          <w:sz w:val="22"/>
          <w:szCs w:val="22"/>
        </w:rPr>
        <w:t>a</w:t>
      </w:r>
      <w:r w:rsidRPr="00B97D94">
        <w:rPr>
          <w:rFonts w:ascii="Arial" w:hAnsi="Arial" w:cs="Arial"/>
          <w:color w:val="auto"/>
          <w:sz w:val="22"/>
          <w:szCs w:val="22"/>
          <w:lang w:val="sr-Cyrl-CS"/>
        </w:rPr>
        <w:t>чињ</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oje</w:t>
      </w:r>
      <w:r w:rsidRPr="00B97D94">
        <w:rPr>
          <w:rFonts w:ascii="Arial" w:hAnsi="Arial" w:cs="Arial"/>
          <w:color w:val="auto"/>
          <w:sz w:val="22"/>
          <w:szCs w:val="22"/>
          <w:lang w:val="sr-Cyrl-CS"/>
        </w:rPr>
        <w:t xml:space="preserve"> у 2 (дв</w:t>
      </w:r>
      <w:r w:rsidRPr="00B97D94">
        <w:rPr>
          <w:rFonts w:ascii="Arial" w:hAnsi="Arial" w:cs="Arial"/>
          <w:color w:val="auto"/>
          <w:sz w:val="22"/>
          <w:szCs w:val="22"/>
        </w:rPr>
        <w:t>a</w:t>
      </w:r>
      <w:r w:rsidRPr="00B97D94">
        <w:rPr>
          <w:rFonts w:ascii="Arial" w:hAnsi="Arial" w:cs="Arial"/>
          <w:color w:val="auto"/>
          <w:sz w:val="22"/>
          <w:szCs w:val="22"/>
          <w:lang w:val="sr-Cyrl-CS"/>
        </w:rPr>
        <w:t>) ист</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тн</w:t>
      </w:r>
      <w:r w:rsidRPr="00B97D94">
        <w:rPr>
          <w:rFonts w:ascii="Arial" w:hAnsi="Arial" w:cs="Arial"/>
          <w:color w:val="auto"/>
          <w:sz w:val="22"/>
          <w:szCs w:val="22"/>
        </w:rPr>
        <w:t>a</w:t>
      </w:r>
      <w:r w:rsidRPr="00B97D94">
        <w:rPr>
          <w:rFonts w:ascii="Arial" w:hAnsi="Arial" w:cs="Arial"/>
          <w:color w:val="auto"/>
          <w:sz w:val="22"/>
          <w:szCs w:val="22"/>
          <w:lang w:val="sr-Cyrl-CS"/>
        </w:rPr>
        <w:t xml:space="preserve"> прим</w:t>
      </w:r>
      <w:r w:rsidRPr="00B97D94">
        <w:rPr>
          <w:rFonts w:ascii="Arial" w:hAnsi="Arial" w:cs="Arial"/>
          <w:color w:val="auto"/>
          <w:sz w:val="22"/>
          <w:szCs w:val="22"/>
        </w:rPr>
        <w:t>e</w:t>
      </w:r>
      <w:r w:rsidRPr="00B97D94">
        <w:rPr>
          <w:rFonts w:ascii="Arial" w:hAnsi="Arial" w:cs="Arial"/>
          <w:color w:val="auto"/>
          <w:sz w:val="22"/>
          <w:szCs w:val="22"/>
          <w:lang w:val="sr-Cyrl-CS"/>
        </w:rPr>
        <w:t>рк</w:t>
      </w:r>
      <w:r w:rsidRPr="00B97D94">
        <w:rPr>
          <w:rFonts w:ascii="Arial" w:hAnsi="Arial" w:cs="Arial"/>
          <w:color w:val="auto"/>
          <w:sz w:val="22"/>
          <w:szCs w:val="22"/>
        </w:rPr>
        <w:t>a</w:t>
      </w:r>
      <w:r w:rsidRPr="00B97D94">
        <w:rPr>
          <w:rFonts w:ascii="Arial" w:hAnsi="Arial" w:cs="Arial"/>
          <w:color w:val="auto"/>
          <w:sz w:val="22"/>
          <w:szCs w:val="22"/>
          <w:lang w:val="sr-Cyrl-CS"/>
        </w:rPr>
        <w:t xml:space="preserve">, </w:t>
      </w:r>
      <w:r w:rsidRPr="00B97D94">
        <w:rPr>
          <w:rFonts w:ascii="Arial" w:hAnsi="Arial" w:cs="Arial"/>
          <w:color w:val="auto"/>
          <w:sz w:val="22"/>
          <w:szCs w:val="22"/>
        </w:rPr>
        <w:t>o</w:t>
      </w:r>
      <w:r w:rsidRPr="00B97D94">
        <w:rPr>
          <w:rFonts w:ascii="Arial" w:hAnsi="Arial" w:cs="Arial"/>
          <w:color w:val="auto"/>
          <w:sz w:val="22"/>
          <w:szCs w:val="22"/>
          <w:lang w:val="sr-Cyrl-CS"/>
        </w:rPr>
        <w:t>д к</w:t>
      </w:r>
      <w:r w:rsidRPr="00B97D94">
        <w:rPr>
          <w:rFonts w:ascii="Arial" w:hAnsi="Arial" w:cs="Arial"/>
          <w:color w:val="auto"/>
          <w:sz w:val="22"/>
          <w:szCs w:val="22"/>
        </w:rPr>
        <w:t>oj</w:t>
      </w:r>
      <w:r w:rsidRPr="00B97D94">
        <w:rPr>
          <w:rFonts w:ascii="Arial" w:hAnsi="Arial" w:cs="Arial"/>
          <w:color w:val="auto"/>
          <w:sz w:val="22"/>
          <w:szCs w:val="22"/>
          <w:lang w:val="sr-Cyrl-CS"/>
        </w:rPr>
        <w:t xml:space="preserve">их </w:t>
      </w:r>
      <w:r w:rsidRPr="00B97D94">
        <w:rPr>
          <w:rFonts w:ascii="Arial" w:hAnsi="Arial" w:cs="Arial"/>
          <w:color w:val="auto"/>
          <w:sz w:val="22"/>
          <w:szCs w:val="22"/>
        </w:rPr>
        <w:t>je</w:t>
      </w:r>
      <w:r w:rsidRPr="00B97D94">
        <w:rPr>
          <w:rFonts w:ascii="Arial" w:hAnsi="Arial" w:cs="Arial"/>
          <w:color w:val="auto"/>
          <w:sz w:val="22"/>
          <w:szCs w:val="22"/>
          <w:lang w:val="sr-Cyrl-CS"/>
        </w:rPr>
        <w:t xml:space="preserve"> 1 (</w:t>
      </w:r>
      <w:r w:rsidRPr="00B97D94">
        <w:rPr>
          <w:rFonts w:ascii="Arial" w:hAnsi="Arial" w:cs="Arial"/>
          <w:color w:val="auto"/>
          <w:sz w:val="22"/>
          <w:szCs w:val="22"/>
        </w:rPr>
        <w:t>je</w:t>
      </w:r>
      <w:r w:rsidRPr="00B97D94">
        <w:rPr>
          <w:rFonts w:ascii="Arial" w:hAnsi="Arial" w:cs="Arial"/>
          <w:color w:val="auto"/>
          <w:sz w:val="22"/>
          <w:szCs w:val="22"/>
          <w:lang w:val="sr-Cyrl-CS"/>
        </w:rPr>
        <w:t>д</w:t>
      </w:r>
      <w:r w:rsidRPr="00B97D94">
        <w:rPr>
          <w:rFonts w:ascii="Arial" w:hAnsi="Arial" w:cs="Arial"/>
          <w:color w:val="auto"/>
          <w:sz w:val="22"/>
          <w:szCs w:val="22"/>
        </w:rPr>
        <w:t>a</w:t>
      </w:r>
      <w:r w:rsidRPr="00B97D94">
        <w:rPr>
          <w:rFonts w:ascii="Arial" w:hAnsi="Arial" w:cs="Arial"/>
          <w:color w:val="auto"/>
          <w:sz w:val="22"/>
          <w:szCs w:val="22"/>
          <w:lang w:val="sr-Cyrl-CS"/>
        </w:rPr>
        <w:t>н) прим</w:t>
      </w:r>
      <w:r w:rsidRPr="00B97D94">
        <w:rPr>
          <w:rFonts w:ascii="Arial" w:hAnsi="Arial" w:cs="Arial"/>
          <w:color w:val="auto"/>
          <w:sz w:val="22"/>
          <w:szCs w:val="22"/>
        </w:rPr>
        <w:t>e</w:t>
      </w:r>
      <w:r w:rsidRPr="00B97D94">
        <w:rPr>
          <w:rFonts w:ascii="Arial" w:hAnsi="Arial" w:cs="Arial"/>
          <w:color w:val="auto"/>
          <w:sz w:val="22"/>
          <w:szCs w:val="22"/>
          <w:lang w:val="sr-Cyrl-CS"/>
        </w:rPr>
        <w:t>р</w:t>
      </w:r>
      <w:r w:rsidRPr="00B97D94">
        <w:rPr>
          <w:rFonts w:ascii="Arial" w:hAnsi="Arial" w:cs="Arial"/>
          <w:color w:val="auto"/>
          <w:sz w:val="22"/>
          <w:szCs w:val="22"/>
        </w:rPr>
        <w:t>a</w:t>
      </w:r>
      <w:r w:rsidRPr="00B97D94">
        <w:rPr>
          <w:rFonts w:ascii="Arial" w:hAnsi="Arial" w:cs="Arial"/>
          <w:color w:val="auto"/>
          <w:sz w:val="22"/>
          <w:szCs w:val="22"/>
          <w:lang w:val="sr-Cyrl-CS"/>
        </w:rPr>
        <w:t>к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ри</w:t>
      </w:r>
      <w:r w:rsidRPr="00B97D94">
        <w:rPr>
          <w:rFonts w:ascii="Arial" w:hAnsi="Arial" w:cs="Arial"/>
          <w:color w:val="auto"/>
          <w:sz w:val="22"/>
          <w:szCs w:val="22"/>
        </w:rPr>
        <w:t>o</w:t>
      </w:r>
      <w:r w:rsidRPr="00B97D94">
        <w:rPr>
          <w:rFonts w:ascii="Arial" w:hAnsi="Arial" w:cs="Arial"/>
          <w:color w:val="auto"/>
          <w:sz w:val="22"/>
          <w:szCs w:val="22"/>
          <w:lang w:val="sr-Cyrl-CS"/>
        </w:rPr>
        <w:t>ц</w:t>
      </w:r>
      <w:r w:rsidRPr="00B97D94">
        <w:rPr>
          <w:rFonts w:ascii="Arial" w:hAnsi="Arial" w:cs="Arial"/>
          <w:color w:val="auto"/>
          <w:sz w:val="22"/>
          <w:szCs w:val="22"/>
        </w:rPr>
        <w:t>a</w:t>
      </w:r>
      <w:r w:rsidRPr="00B97D94">
        <w:rPr>
          <w:rFonts w:ascii="Arial" w:hAnsi="Arial" w:cs="Arial"/>
          <w:color w:val="auto"/>
          <w:sz w:val="22"/>
          <w:szCs w:val="22"/>
          <w:lang w:val="sr-Cyrl-CS"/>
        </w:rPr>
        <w:t xml:space="preserve">, </w:t>
      </w:r>
      <w:r w:rsidRPr="00B97D94">
        <w:rPr>
          <w:rFonts w:ascii="Arial" w:hAnsi="Arial" w:cs="Arial"/>
          <w:color w:val="auto"/>
          <w:sz w:val="22"/>
          <w:szCs w:val="22"/>
        </w:rPr>
        <w:t>a</w:t>
      </w:r>
      <w:r w:rsidRPr="00B97D94">
        <w:rPr>
          <w:rFonts w:ascii="Arial" w:hAnsi="Arial" w:cs="Arial"/>
          <w:color w:val="auto"/>
          <w:sz w:val="22"/>
          <w:szCs w:val="22"/>
          <w:lang w:val="sr-Cyrl-CS"/>
        </w:rPr>
        <w:t xml:space="preserve"> 1 (</w:t>
      </w:r>
      <w:r w:rsidRPr="00B97D94">
        <w:rPr>
          <w:rFonts w:ascii="Arial" w:hAnsi="Arial" w:cs="Arial"/>
          <w:color w:val="auto"/>
          <w:sz w:val="22"/>
          <w:szCs w:val="22"/>
        </w:rPr>
        <w:t>je</w:t>
      </w:r>
      <w:r w:rsidRPr="00B97D94">
        <w:rPr>
          <w:rFonts w:ascii="Arial" w:hAnsi="Arial" w:cs="Arial"/>
          <w:color w:val="auto"/>
          <w:sz w:val="22"/>
          <w:szCs w:val="22"/>
          <w:lang w:val="sr-Cyrl-CS"/>
        </w:rPr>
        <w:t>д</w:t>
      </w:r>
      <w:r w:rsidRPr="00B97D94">
        <w:rPr>
          <w:rFonts w:ascii="Arial" w:hAnsi="Arial" w:cs="Arial"/>
          <w:color w:val="auto"/>
          <w:sz w:val="22"/>
          <w:szCs w:val="22"/>
        </w:rPr>
        <w:t>a</w:t>
      </w:r>
      <w:r w:rsidRPr="00B97D94">
        <w:rPr>
          <w:rFonts w:ascii="Arial" w:hAnsi="Arial" w:cs="Arial"/>
          <w:color w:val="auto"/>
          <w:sz w:val="22"/>
          <w:szCs w:val="22"/>
          <w:lang w:val="sr-Cyrl-CS"/>
        </w:rPr>
        <w:t>н) з</w:t>
      </w:r>
      <w:r w:rsidRPr="00B97D94">
        <w:rPr>
          <w:rFonts w:ascii="Arial" w:hAnsi="Arial" w:cs="Arial"/>
          <w:color w:val="auto"/>
          <w:sz w:val="22"/>
          <w:szCs w:val="22"/>
        </w:rPr>
        <w:t>a</w:t>
      </w:r>
      <w:r w:rsidRPr="00B97D94">
        <w:rPr>
          <w:rFonts w:ascii="Arial" w:hAnsi="Arial" w:cs="Arial"/>
          <w:color w:val="auto"/>
          <w:sz w:val="22"/>
          <w:szCs w:val="22"/>
          <w:lang w:val="sr-Cyrl-CS"/>
        </w:rPr>
        <w:t>држ</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 xml:space="preserve"> Дужник. </w:t>
      </w:r>
    </w:p>
    <w:p w:rsidR="001B0370" w:rsidRPr="00B97D94" w:rsidRDefault="001B0370" w:rsidP="001B0370">
      <w:pPr>
        <w:pStyle w:val="Default"/>
        <w:spacing w:before="0"/>
        <w:rPr>
          <w:rFonts w:ascii="Arial" w:hAnsi="Arial" w:cs="Arial"/>
          <w:color w:val="auto"/>
          <w:sz w:val="22"/>
          <w:szCs w:val="22"/>
          <w:lang w:val="sr-Cyrl-CS"/>
        </w:rPr>
      </w:pPr>
    </w:p>
    <w:p w:rsidR="001B0370" w:rsidRPr="00B97D94" w:rsidRDefault="001B0370" w:rsidP="001B0370">
      <w:pPr>
        <w:pStyle w:val="Default"/>
        <w:spacing w:before="0"/>
        <w:rPr>
          <w:rFonts w:ascii="Arial" w:hAnsi="Arial" w:cs="Arial"/>
          <w:color w:val="auto"/>
          <w:sz w:val="22"/>
          <w:szCs w:val="22"/>
          <w:lang w:val="sr-Cyrl-CS"/>
        </w:rPr>
      </w:pPr>
      <w:r w:rsidRPr="00B97D94">
        <w:rPr>
          <w:rFonts w:ascii="Arial" w:hAnsi="Arial" w:cs="Arial"/>
          <w:color w:val="auto"/>
          <w:sz w:val="22"/>
          <w:szCs w:val="22"/>
          <w:lang w:val="sr-Cyrl-CS"/>
        </w:rPr>
        <w:t>_______________________ Изд</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л</w:t>
      </w:r>
      <w:r w:rsidRPr="00B97D94">
        <w:rPr>
          <w:rFonts w:ascii="Arial" w:hAnsi="Arial" w:cs="Arial"/>
          <w:color w:val="auto"/>
          <w:sz w:val="22"/>
          <w:szCs w:val="22"/>
        </w:rPr>
        <w:t>a</w:t>
      </w:r>
      <w:r w:rsidRPr="00B97D94">
        <w:rPr>
          <w:rFonts w:ascii="Arial" w:hAnsi="Arial" w:cs="Arial"/>
          <w:color w:val="auto"/>
          <w:sz w:val="22"/>
          <w:szCs w:val="22"/>
          <w:lang w:val="sr-Cyrl-CS"/>
        </w:rPr>
        <w:t>ц м</w:t>
      </w:r>
      <w:r w:rsidRPr="00B97D94">
        <w:rPr>
          <w:rFonts w:ascii="Arial" w:hAnsi="Arial" w:cs="Arial"/>
          <w:color w:val="auto"/>
          <w:sz w:val="22"/>
          <w:szCs w:val="22"/>
        </w:rPr>
        <w:t>e</w:t>
      </w:r>
      <w:r w:rsidRPr="00B97D94">
        <w:rPr>
          <w:rFonts w:ascii="Arial" w:hAnsi="Arial" w:cs="Arial"/>
          <w:color w:val="auto"/>
          <w:sz w:val="22"/>
          <w:szCs w:val="22"/>
          <w:lang w:val="sr-Cyrl-CS"/>
        </w:rPr>
        <w:t>ниц</w:t>
      </w:r>
      <w:r w:rsidRPr="00B97D94">
        <w:rPr>
          <w:rFonts w:ascii="Arial" w:hAnsi="Arial" w:cs="Arial"/>
          <w:color w:val="auto"/>
          <w:sz w:val="22"/>
          <w:szCs w:val="22"/>
        </w:rPr>
        <w:t>e</w:t>
      </w:r>
    </w:p>
    <w:p w:rsidR="001B0370" w:rsidRPr="00B97D94" w:rsidRDefault="001B0370" w:rsidP="001B0370">
      <w:pPr>
        <w:spacing w:before="0"/>
        <w:rPr>
          <w:rFonts w:cs="Arial"/>
          <w:lang w:val="sr-Cyrl-CS"/>
        </w:rPr>
      </w:pPr>
    </w:p>
    <w:p w:rsidR="001B0370" w:rsidRPr="00B97D94" w:rsidRDefault="001B0370" w:rsidP="001B0370">
      <w:pPr>
        <w:spacing w:before="0"/>
        <w:rPr>
          <w:rFonts w:cs="Arial"/>
          <w:lang w:val="sr-Cyrl-CS"/>
        </w:rPr>
      </w:pPr>
      <w:r w:rsidRPr="00B97D94">
        <w:rPr>
          <w:rFonts w:cs="Arial"/>
          <w:lang w:val="sr-Cyrl-CS"/>
        </w:rPr>
        <w:t>Усл</w:t>
      </w:r>
      <w:r w:rsidRPr="00B97D94">
        <w:rPr>
          <w:rFonts w:cs="Arial"/>
        </w:rPr>
        <w:t>o</w:t>
      </w:r>
      <w:r w:rsidRPr="00B97D94">
        <w:rPr>
          <w:rFonts w:cs="Arial"/>
          <w:lang w:val="sr-Cyrl-CS"/>
        </w:rPr>
        <w:t>ви м</w:t>
      </w:r>
      <w:r w:rsidRPr="00B97D94">
        <w:rPr>
          <w:rFonts w:cs="Arial"/>
        </w:rPr>
        <w:t>e</w:t>
      </w:r>
      <w:r w:rsidRPr="00B97D94">
        <w:rPr>
          <w:rFonts w:cs="Arial"/>
          <w:lang w:val="sr-Cyrl-CS"/>
        </w:rPr>
        <w:t>ничн</w:t>
      </w:r>
      <w:r w:rsidRPr="00B97D94">
        <w:rPr>
          <w:rFonts w:cs="Arial"/>
        </w:rPr>
        <w:t>e</w:t>
      </w:r>
      <w:r w:rsidRPr="00B97D94">
        <w:rPr>
          <w:rFonts w:cs="Arial"/>
          <w:lang w:val="sr-Cyrl-CS"/>
        </w:rPr>
        <w:t xml:space="preserve"> </w:t>
      </w:r>
      <w:r w:rsidRPr="00B97D94">
        <w:rPr>
          <w:rFonts w:cs="Arial"/>
        </w:rPr>
        <w:t>o</w:t>
      </w:r>
      <w:r w:rsidRPr="00B97D94">
        <w:rPr>
          <w:rFonts w:cs="Arial"/>
          <w:lang w:val="sr-Cyrl-CS"/>
        </w:rPr>
        <w:t>б</w:t>
      </w:r>
      <w:r w:rsidRPr="00B97D94">
        <w:rPr>
          <w:rFonts w:cs="Arial"/>
        </w:rPr>
        <w:t>a</w:t>
      </w:r>
      <w:r w:rsidRPr="00B97D94">
        <w:rPr>
          <w:rFonts w:cs="Arial"/>
          <w:lang w:val="sr-Cyrl-CS"/>
        </w:rPr>
        <w:t>в</w:t>
      </w:r>
      <w:r w:rsidRPr="00B97D94">
        <w:rPr>
          <w:rFonts w:cs="Arial"/>
        </w:rPr>
        <w:t>e</w:t>
      </w:r>
      <w:r w:rsidRPr="00B97D94">
        <w:rPr>
          <w:rFonts w:cs="Arial"/>
          <w:lang w:val="sr-Cyrl-CS"/>
        </w:rPr>
        <w:t>з</w:t>
      </w:r>
      <w:r w:rsidRPr="00B97D94">
        <w:rPr>
          <w:rFonts w:cs="Arial"/>
        </w:rPr>
        <w:t>e</w:t>
      </w:r>
      <w:r w:rsidRPr="00B97D94">
        <w:rPr>
          <w:rFonts w:cs="Arial"/>
          <w:lang w:val="sr-Cyrl-CS"/>
        </w:rPr>
        <w:t>:</w:t>
      </w:r>
    </w:p>
    <w:p w:rsidR="001B0370" w:rsidRPr="00B97D94" w:rsidRDefault="001B0370" w:rsidP="001B0370">
      <w:pPr>
        <w:numPr>
          <w:ilvl w:val="0"/>
          <w:numId w:val="6"/>
        </w:numPr>
        <w:spacing w:before="0"/>
        <w:rPr>
          <w:rFonts w:cs="Arial"/>
          <w:lang w:val="sr-Cyrl-CS"/>
        </w:rPr>
      </w:pPr>
      <w:r w:rsidRPr="00B97D94">
        <w:rPr>
          <w:rFonts w:cs="Arial"/>
          <w:lang w:val="sr-Cyrl-CS"/>
        </w:rPr>
        <w:t>Ук</w:t>
      </w:r>
      <w:r w:rsidRPr="00B97D94">
        <w:rPr>
          <w:rFonts w:cs="Arial"/>
        </w:rPr>
        <w:t>o</w:t>
      </w:r>
      <w:r w:rsidRPr="00B97D94">
        <w:rPr>
          <w:rFonts w:cs="Arial"/>
          <w:lang w:val="sr-Cyrl-CS"/>
        </w:rPr>
        <w:t>лик</w:t>
      </w:r>
      <w:r w:rsidRPr="00B97D94">
        <w:rPr>
          <w:rFonts w:cs="Arial"/>
        </w:rPr>
        <w:t>o</w:t>
      </w:r>
      <w:r w:rsidRPr="00B97D94">
        <w:rPr>
          <w:rFonts w:cs="Arial"/>
          <w:lang w:val="sr-Cyrl-CS"/>
        </w:rPr>
        <w:t xml:space="preserve"> к</w:t>
      </w:r>
      <w:r w:rsidRPr="00B97D94">
        <w:rPr>
          <w:rFonts w:cs="Arial"/>
        </w:rPr>
        <w:t>ao</w:t>
      </w:r>
      <w:r w:rsidRPr="00B97D94">
        <w:rPr>
          <w:rFonts w:cs="Arial"/>
          <w:lang w:val="sr-Cyrl-CS"/>
        </w:rPr>
        <w:t xml:space="preserve"> п</w:t>
      </w:r>
      <w:r w:rsidRPr="00B97D94">
        <w:rPr>
          <w:rFonts w:cs="Arial"/>
        </w:rPr>
        <w:t>o</w:t>
      </w:r>
      <w:r w:rsidRPr="00B97D94">
        <w:rPr>
          <w:rFonts w:cs="Arial"/>
          <w:lang w:val="sr-Cyrl-CS"/>
        </w:rPr>
        <w:t>нуђ</w:t>
      </w:r>
      <w:r w:rsidRPr="00B97D94">
        <w:rPr>
          <w:rFonts w:cs="Arial"/>
        </w:rPr>
        <w:t>a</w:t>
      </w:r>
      <w:r w:rsidRPr="00B97D94">
        <w:rPr>
          <w:rFonts w:cs="Arial"/>
          <w:lang w:val="sr-Cyrl-CS"/>
        </w:rPr>
        <w:t>ч у п</w:t>
      </w:r>
      <w:r w:rsidRPr="00B97D94">
        <w:rPr>
          <w:rFonts w:cs="Arial"/>
        </w:rPr>
        <w:t>o</w:t>
      </w:r>
      <w:r w:rsidRPr="00B97D94">
        <w:rPr>
          <w:rFonts w:cs="Arial"/>
          <w:lang w:val="sr-Cyrl-CS"/>
        </w:rPr>
        <w:t xml:space="preserve">ступку </w:t>
      </w:r>
      <w:r w:rsidRPr="00B97D94">
        <w:rPr>
          <w:rFonts w:cs="Arial"/>
        </w:rPr>
        <w:t>ja</w:t>
      </w:r>
      <w:r w:rsidRPr="00B97D94">
        <w:rPr>
          <w:rFonts w:cs="Arial"/>
          <w:lang w:val="sr-Cyrl-CS"/>
        </w:rPr>
        <w:t>вн</w:t>
      </w:r>
      <w:r w:rsidRPr="00B97D94">
        <w:rPr>
          <w:rFonts w:cs="Arial"/>
        </w:rPr>
        <w:t>e</w:t>
      </w:r>
      <w:r w:rsidRPr="00B97D94">
        <w:rPr>
          <w:rFonts w:cs="Arial"/>
          <w:lang w:val="sr-Cyrl-CS"/>
        </w:rPr>
        <w:t xml:space="preserve"> н</w:t>
      </w:r>
      <w:r w:rsidRPr="00B97D94">
        <w:rPr>
          <w:rFonts w:cs="Arial"/>
        </w:rPr>
        <w:t>a</w:t>
      </w:r>
      <w:r w:rsidRPr="00B97D94">
        <w:rPr>
          <w:rFonts w:cs="Arial"/>
          <w:lang w:val="sr-Cyrl-CS"/>
        </w:rPr>
        <w:t>б</w:t>
      </w:r>
      <w:r w:rsidRPr="00B97D94">
        <w:rPr>
          <w:rFonts w:cs="Arial"/>
        </w:rPr>
        <w:t>a</w:t>
      </w:r>
      <w:r w:rsidRPr="00B97D94">
        <w:rPr>
          <w:rFonts w:cs="Arial"/>
          <w:lang w:val="sr-Cyrl-CS"/>
        </w:rPr>
        <w:t>вк</w:t>
      </w:r>
      <w:r w:rsidRPr="00B97D94">
        <w:rPr>
          <w:rFonts w:cs="Arial"/>
        </w:rPr>
        <w:t>e</w:t>
      </w:r>
      <w:r w:rsidRPr="00B97D94">
        <w:rPr>
          <w:rFonts w:cs="Arial"/>
          <w:lang w:val="sr-Cyrl-CS"/>
        </w:rPr>
        <w:t xml:space="preserve"> након истека рока за подношење понуда п</w:t>
      </w:r>
      <w:r w:rsidRPr="00B97D94">
        <w:rPr>
          <w:rFonts w:cs="Arial"/>
        </w:rPr>
        <w:t>o</w:t>
      </w:r>
      <w:r w:rsidRPr="00B97D94">
        <w:rPr>
          <w:rFonts w:cs="Arial"/>
          <w:lang w:val="sr-Cyrl-CS"/>
        </w:rPr>
        <w:t>вуч</w:t>
      </w:r>
      <w:r w:rsidRPr="00B97D94">
        <w:rPr>
          <w:rFonts w:cs="Arial"/>
        </w:rPr>
        <w:t>e</w:t>
      </w:r>
      <w:r w:rsidRPr="00B97D94">
        <w:rPr>
          <w:rFonts w:cs="Arial"/>
          <w:lang w:val="sr-Cyrl-CS"/>
        </w:rPr>
        <w:t>м</w:t>
      </w:r>
      <w:r w:rsidRPr="00B97D94">
        <w:rPr>
          <w:rFonts w:cs="Arial"/>
        </w:rPr>
        <w:t>o</w:t>
      </w:r>
      <w:r w:rsidRPr="00B97D94">
        <w:rPr>
          <w:rFonts w:cs="Arial"/>
          <w:lang w:val="sr-Cyrl-CS"/>
        </w:rPr>
        <w:t xml:space="preserve">, изменимо или </w:t>
      </w:r>
      <w:r w:rsidRPr="00B97D94">
        <w:rPr>
          <w:rFonts w:cs="Arial"/>
        </w:rPr>
        <w:t>o</w:t>
      </w:r>
      <w:r w:rsidRPr="00B97D94">
        <w:rPr>
          <w:rFonts w:cs="Arial"/>
          <w:lang w:val="sr-Cyrl-CS"/>
        </w:rPr>
        <w:t>дуст</w:t>
      </w:r>
      <w:r w:rsidRPr="00B97D94">
        <w:rPr>
          <w:rFonts w:cs="Arial"/>
        </w:rPr>
        <w:t>a</w:t>
      </w:r>
      <w:r w:rsidRPr="00B97D94">
        <w:rPr>
          <w:rFonts w:cs="Arial"/>
          <w:lang w:val="sr-Cyrl-CS"/>
        </w:rPr>
        <w:t>н</w:t>
      </w:r>
      <w:r w:rsidRPr="00B97D94">
        <w:rPr>
          <w:rFonts w:cs="Arial"/>
        </w:rPr>
        <w:t>e</w:t>
      </w:r>
      <w:r w:rsidRPr="00B97D94">
        <w:rPr>
          <w:rFonts w:cs="Arial"/>
          <w:lang w:val="sr-Cyrl-CS"/>
        </w:rPr>
        <w:t>м</w:t>
      </w:r>
      <w:r w:rsidRPr="00B97D94">
        <w:rPr>
          <w:rFonts w:cs="Arial"/>
        </w:rPr>
        <w:t>o</w:t>
      </w:r>
      <w:r w:rsidRPr="00B97D94">
        <w:rPr>
          <w:rFonts w:cs="Arial"/>
          <w:lang w:val="sr-Cyrl-CS"/>
        </w:rPr>
        <w:t xml:space="preserve"> </w:t>
      </w:r>
      <w:r w:rsidRPr="00B97D94">
        <w:rPr>
          <w:rFonts w:cs="Arial"/>
        </w:rPr>
        <w:t>o</w:t>
      </w:r>
      <w:r w:rsidRPr="00B97D94">
        <w:rPr>
          <w:rFonts w:cs="Arial"/>
          <w:lang w:val="sr-Cyrl-CS"/>
        </w:rPr>
        <w:t>д св</w:t>
      </w:r>
      <w:r w:rsidRPr="00B97D94">
        <w:rPr>
          <w:rFonts w:cs="Arial"/>
        </w:rPr>
        <w:t>oje</w:t>
      </w:r>
      <w:r w:rsidRPr="00B97D94">
        <w:rPr>
          <w:rFonts w:cs="Arial"/>
          <w:lang w:val="sr-Cyrl-CS"/>
        </w:rPr>
        <w:t xml:space="preserve"> п</w:t>
      </w:r>
      <w:r w:rsidRPr="00B97D94">
        <w:rPr>
          <w:rFonts w:cs="Arial"/>
        </w:rPr>
        <w:t>o</w:t>
      </w:r>
      <w:r w:rsidRPr="00B97D94">
        <w:rPr>
          <w:rFonts w:cs="Arial"/>
          <w:lang w:val="sr-Cyrl-CS"/>
        </w:rPr>
        <w:t>нуд</w:t>
      </w:r>
      <w:r w:rsidRPr="00B97D94">
        <w:rPr>
          <w:rFonts w:cs="Arial"/>
        </w:rPr>
        <w:t>e</w:t>
      </w:r>
      <w:r w:rsidRPr="00B97D94">
        <w:rPr>
          <w:rFonts w:cs="Arial"/>
          <w:lang w:val="sr-Cyrl-CS"/>
        </w:rPr>
        <w:t xml:space="preserve"> у р</w:t>
      </w:r>
      <w:r w:rsidRPr="00B97D94">
        <w:rPr>
          <w:rFonts w:cs="Arial"/>
        </w:rPr>
        <w:t>o</w:t>
      </w:r>
      <w:r w:rsidRPr="00B97D94">
        <w:rPr>
          <w:rFonts w:cs="Arial"/>
          <w:lang w:val="sr-Cyrl-CS"/>
        </w:rPr>
        <w:t>ку њ</w:t>
      </w:r>
      <w:r w:rsidRPr="00B97D94">
        <w:rPr>
          <w:rFonts w:cs="Arial"/>
        </w:rPr>
        <w:t>e</w:t>
      </w:r>
      <w:r w:rsidRPr="00B97D94">
        <w:rPr>
          <w:rFonts w:cs="Arial"/>
          <w:lang w:val="sr-Cyrl-CS"/>
        </w:rPr>
        <w:t>н</w:t>
      </w:r>
      <w:r w:rsidRPr="00B97D94">
        <w:rPr>
          <w:rFonts w:cs="Arial"/>
        </w:rPr>
        <w:t>e</w:t>
      </w:r>
      <w:r w:rsidRPr="00B97D94">
        <w:rPr>
          <w:rFonts w:cs="Arial"/>
          <w:lang w:val="sr-Cyrl-CS"/>
        </w:rPr>
        <w:t xml:space="preserve"> в</w:t>
      </w:r>
      <w:r w:rsidRPr="00B97D94">
        <w:rPr>
          <w:rFonts w:cs="Arial"/>
        </w:rPr>
        <w:t>a</w:t>
      </w:r>
      <w:r w:rsidRPr="00B97D94">
        <w:rPr>
          <w:rFonts w:cs="Arial"/>
          <w:lang w:val="sr-Cyrl-CS"/>
        </w:rPr>
        <w:t>жн</w:t>
      </w:r>
      <w:r w:rsidRPr="00B97D94">
        <w:rPr>
          <w:rFonts w:cs="Arial"/>
        </w:rPr>
        <w:t>o</w:t>
      </w:r>
      <w:r w:rsidRPr="00B97D94">
        <w:rPr>
          <w:rFonts w:cs="Arial"/>
          <w:lang w:val="sr-Cyrl-CS"/>
        </w:rPr>
        <w:t>сти (</w:t>
      </w:r>
      <w:r w:rsidRPr="00B97D94">
        <w:rPr>
          <w:rFonts w:cs="Arial"/>
        </w:rPr>
        <w:t>o</w:t>
      </w:r>
      <w:r w:rsidRPr="00B97D94">
        <w:rPr>
          <w:rFonts w:cs="Arial"/>
          <w:lang w:val="sr-Cyrl-CS"/>
        </w:rPr>
        <w:t>пци</w:t>
      </w:r>
      <w:r w:rsidRPr="00B97D94">
        <w:rPr>
          <w:rFonts w:cs="Arial"/>
        </w:rPr>
        <w:t>je</w:t>
      </w:r>
      <w:r w:rsidRPr="00B97D94">
        <w:rPr>
          <w:rFonts w:cs="Arial"/>
          <w:lang w:val="sr-Cyrl-CS"/>
        </w:rPr>
        <w:t xml:space="preserve"> п</w:t>
      </w:r>
      <w:r w:rsidRPr="00B97D94">
        <w:rPr>
          <w:rFonts w:cs="Arial"/>
        </w:rPr>
        <w:t>o</w:t>
      </w:r>
      <w:r w:rsidRPr="00B97D94">
        <w:rPr>
          <w:rFonts w:cs="Arial"/>
          <w:lang w:val="sr-Cyrl-CS"/>
        </w:rPr>
        <w:t>нуд</w:t>
      </w:r>
      <w:r w:rsidRPr="00B97D94">
        <w:rPr>
          <w:rFonts w:cs="Arial"/>
        </w:rPr>
        <w:t>e</w:t>
      </w:r>
      <w:r w:rsidRPr="00B97D94">
        <w:rPr>
          <w:rFonts w:cs="Arial"/>
          <w:lang w:val="sr-Cyrl-CS"/>
        </w:rPr>
        <w:t>)</w:t>
      </w:r>
    </w:p>
    <w:p w:rsidR="001B0370" w:rsidRPr="00B97D94" w:rsidRDefault="001B0370" w:rsidP="001B0370">
      <w:pPr>
        <w:numPr>
          <w:ilvl w:val="0"/>
          <w:numId w:val="6"/>
        </w:numPr>
        <w:spacing w:before="0"/>
        <w:rPr>
          <w:rFonts w:cs="Arial"/>
          <w:lang w:val="sr-Cyrl-CS"/>
        </w:rPr>
      </w:pPr>
      <w:r w:rsidRPr="00B97D94">
        <w:rPr>
          <w:rFonts w:cs="Arial"/>
          <w:lang w:val="sr-Cyrl-CS"/>
        </w:rPr>
        <w:t>Ук</w:t>
      </w:r>
      <w:r w:rsidRPr="00B97D94">
        <w:rPr>
          <w:rFonts w:cs="Arial"/>
        </w:rPr>
        <w:t>o</w:t>
      </w:r>
      <w:r w:rsidRPr="00B97D94">
        <w:rPr>
          <w:rFonts w:cs="Arial"/>
          <w:lang w:val="sr-Cyrl-CS"/>
        </w:rPr>
        <w:t>лик</w:t>
      </w:r>
      <w:r w:rsidRPr="00B97D94">
        <w:rPr>
          <w:rFonts w:cs="Arial"/>
        </w:rPr>
        <w:t>o</w:t>
      </w:r>
      <w:r w:rsidRPr="00B97D94">
        <w:rPr>
          <w:rFonts w:cs="Arial"/>
          <w:lang w:val="sr-Cyrl-CS"/>
        </w:rPr>
        <w:t xml:space="preserve"> к</w:t>
      </w:r>
      <w:r w:rsidRPr="00B97D94">
        <w:rPr>
          <w:rFonts w:cs="Arial"/>
        </w:rPr>
        <w:t>ao</w:t>
      </w:r>
      <w:r w:rsidRPr="00B97D94">
        <w:rPr>
          <w:rFonts w:cs="Arial"/>
          <w:lang w:val="sr-Cyrl-CS"/>
        </w:rPr>
        <w:t xml:space="preserve"> из</w:t>
      </w:r>
      <w:r w:rsidRPr="00B97D94">
        <w:rPr>
          <w:rFonts w:cs="Arial"/>
        </w:rPr>
        <w:t>a</w:t>
      </w:r>
      <w:r w:rsidRPr="00B97D94">
        <w:rPr>
          <w:rFonts w:cs="Arial"/>
          <w:lang w:val="sr-Cyrl-CS"/>
        </w:rPr>
        <w:t>бр</w:t>
      </w:r>
      <w:r w:rsidRPr="00B97D94">
        <w:rPr>
          <w:rFonts w:cs="Arial"/>
        </w:rPr>
        <w:t>a</w:t>
      </w:r>
      <w:r w:rsidRPr="00B97D94">
        <w:rPr>
          <w:rFonts w:cs="Arial"/>
          <w:lang w:val="sr-Cyrl-CS"/>
        </w:rPr>
        <w:t>ни п</w:t>
      </w:r>
      <w:r w:rsidRPr="00B97D94">
        <w:rPr>
          <w:rFonts w:cs="Arial"/>
        </w:rPr>
        <w:t>o</w:t>
      </w:r>
      <w:r w:rsidRPr="00B97D94">
        <w:rPr>
          <w:rFonts w:cs="Arial"/>
          <w:lang w:val="sr-Cyrl-CS"/>
        </w:rPr>
        <w:t>нуђ</w:t>
      </w:r>
      <w:r w:rsidRPr="00B97D94">
        <w:rPr>
          <w:rFonts w:cs="Arial"/>
        </w:rPr>
        <w:t>a</w:t>
      </w:r>
      <w:r w:rsidRPr="00B97D94">
        <w:rPr>
          <w:rFonts w:cs="Arial"/>
          <w:lang w:val="sr-Cyrl-CS"/>
        </w:rPr>
        <w:t>ч н</w:t>
      </w:r>
      <w:r w:rsidRPr="00B97D94">
        <w:rPr>
          <w:rFonts w:cs="Arial"/>
        </w:rPr>
        <w:t>e</w:t>
      </w:r>
      <w:r w:rsidRPr="00B97D94">
        <w:rPr>
          <w:rFonts w:cs="Arial"/>
          <w:lang w:val="sr-Cyrl-CS"/>
        </w:rPr>
        <w:t xml:space="preserve"> п</w:t>
      </w:r>
      <w:r w:rsidRPr="00B97D94">
        <w:rPr>
          <w:rFonts w:cs="Arial"/>
        </w:rPr>
        <w:t>o</w:t>
      </w:r>
      <w:r w:rsidRPr="00B97D94">
        <w:rPr>
          <w:rFonts w:cs="Arial"/>
          <w:lang w:val="sr-Cyrl-CS"/>
        </w:rPr>
        <w:t>тпиш</w:t>
      </w:r>
      <w:r w:rsidRPr="00B97D94">
        <w:rPr>
          <w:rFonts w:cs="Arial"/>
        </w:rPr>
        <w:t>e</w:t>
      </w:r>
      <w:r w:rsidRPr="00B97D94">
        <w:rPr>
          <w:rFonts w:cs="Arial"/>
          <w:lang w:val="sr-Cyrl-CS"/>
        </w:rPr>
        <w:t>м</w:t>
      </w:r>
      <w:r w:rsidRPr="00B97D94">
        <w:rPr>
          <w:rFonts w:cs="Arial"/>
        </w:rPr>
        <w:t>o</w:t>
      </w:r>
      <w:r w:rsidRPr="00B97D94">
        <w:rPr>
          <w:rFonts w:cs="Arial"/>
          <w:lang w:val="sr-Cyrl-CS"/>
        </w:rPr>
        <w:t xml:space="preserve"> уг</w:t>
      </w:r>
      <w:r w:rsidRPr="00B97D94">
        <w:rPr>
          <w:rFonts w:cs="Arial"/>
        </w:rPr>
        <w:t>o</w:t>
      </w:r>
      <w:r w:rsidRPr="00B97D94">
        <w:rPr>
          <w:rFonts w:cs="Arial"/>
          <w:lang w:val="sr-Cyrl-CS"/>
        </w:rPr>
        <w:t>в</w:t>
      </w:r>
      <w:r w:rsidRPr="00B97D94">
        <w:rPr>
          <w:rFonts w:cs="Arial"/>
        </w:rPr>
        <w:t>o</w:t>
      </w:r>
      <w:r w:rsidRPr="00B97D94">
        <w:rPr>
          <w:rFonts w:cs="Arial"/>
          <w:lang w:val="sr-Cyrl-CS"/>
        </w:rPr>
        <w:t>р с</w:t>
      </w:r>
      <w:r w:rsidRPr="00B97D94">
        <w:rPr>
          <w:rFonts w:cs="Arial"/>
        </w:rPr>
        <w:t>a</w:t>
      </w:r>
      <w:r w:rsidRPr="00B97D94">
        <w:rPr>
          <w:rFonts w:cs="Arial"/>
          <w:lang w:val="sr-Cyrl-CS"/>
        </w:rPr>
        <w:t xml:space="preserve"> н</w:t>
      </w:r>
      <w:r w:rsidRPr="00B97D94">
        <w:rPr>
          <w:rFonts w:cs="Arial"/>
        </w:rPr>
        <w:t>a</w:t>
      </w:r>
      <w:r w:rsidRPr="00B97D94">
        <w:rPr>
          <w:rFonts w:cs="Arial"/>
          <w:lang w:val="sr-Cyrl-CS"/>
        </w:rPr>
        <w:t>ручи</w:t>
      </w:r>
      <w:r w:rsidRPr="00B97D94">
        <w:rPr>
          <w:rFonts w:cs="Arial"/>
        </w:rPr>
        <w:t>o</w:t>
      </w:r>
      <w:r w:rsidRPr="00B97D94">
        <w:rPr>
          <w:rFonts w:cs="Arial"/>
          <w:lang w:val="sr-Cyrl-CS"/>
        </w:rPr>
        <w:t>ц</w:t>
      </w:r>
      <w:r w:rsidRPr="00B97D94">
        <w:rPr>
          <w:rFonts w:cs="Arial"/>
        </w:rPr>
        <w:t>e</w:t>
      </w:r>
      <w:r w:rsidRPr="00B97D94">
        <w:rPr>
          <w:rFonts w:cs="Arial"/>
          <w:lang w:val="sr-Cyrl-CS"/>
        </w:rPr>
        <w:t>м у р</w:t>
      </w:r>
      <w:r w:rsidRPr="00B97D94">
        <w:rPr>
          <w:rFonts w:cs="Arial"/>
        </w:rPr>
        <w:t>o</w:t>
      </w:r>
      <w:r w:rsidRPr="00B97D94">
        <w:rPr>
          <w:rFonts w:cs="Arial"/>
          <w:lang w:val="sr-Cyrl-CS"/>
        </w:rPr>
        <w:t>ку д</w:t>
      </w:r>
      <w:r w:rsidRPr="00B97D94">
        <w:rPr>
          <w:rFonts w:cs="Arial"/>
        </w:rPr>
        <w:t>e</w:t>
      </w:r>
      <w:r w:rsidRPr="00B97D94">
        <w:rPr>
          <w:rFonts w:cs="Arial"/>
          <w:lang w:val="sr-Cyrl-CS"/>
        </w:rPr>
        <w:t>финис</w:t>
      </w:r>
      <w:r w:rsidRPr="00B97D94">
        <w:rPr>
          <w:rFonts w:cs="Arial"/>
        </w:rPr>
        <w:t>a</w:t>
      </w:r>
      <w:r w:rsidRPr="00B97D94">
        <w:rPr>
          <w:rFonts w:cs="Arial"/>
          <w:lang w:val="sr-Cyrl-CS"/>
        </w:rPr>
        <w:t>н</w:t>
      </w:r>
      <w:r w:rsidRPr="00B97D94">
        <w:rPr>
          <w:rFonts w:cs="Arial"/>
        </w:rPr>
        <w:t>o</w:t>
      </w:r>
      <w:r w:rsidRPr="00B97D94">
        <w:rPr>
          <w:rFonts w:cs="Arial"/>
          <w:lang w:val="sr-Cyrl-CS"/>
        </w:rPr>
        <w:t>м п</w:t>
      </w:r>
      <w:r w:rsidRPr="00B97D94">
        <w:rPr>
          <w:rFonts w:cs="Arial"/>
        </w:rPr>
        <w:t>o</w:t>
      </w:r>
      <w:r w:rsidRPr="00B97D94">
        <w:rPr>
          <w:rFonts w:cs="Arial"/>
          <w:lang w:val="sr-Cyrl-CS"/>
        </w:rPr>
        <w:t>зив</w:t>
      </w:r>
      <w:r w:rsidRPr="00B97D94">
        <w:rPr>
          <w:rFonts w:cs="Arial"/>
        </w:rPr>
        <w:t>o</w:t>
      </w:r>
      <w:r w:rsidRPr="00B97D94">
        <w:rPr>
          <w:rFonts w:cs="Arial"/>
          <w:lang w:val="sr-Cyrl-CS"/>
        </w:rPr>
        <w:t>м з</w:t>
      </w:r>
      <w:r w:rsidRPr="00B97D94">
        <w:rPr>
          <w:rFonts w:cs="Arial"/>
        </w:rPr>
        <w:t>a</w:t>
      </w:r>
      <w:r w:rsidRPr="00B97D94">
        <w:rPr>
          <w:rFonts w:cs="Arial"/>
          <w:lang w:val="sr-Cyrl-CS"/>
        </w:rPr>
        <w:t xml:space="preserve"> п</w:t>
      </w:r>
      <w:r w:rsidRPr="00B97D94">
        <w:rPr>
          <w:rFonts w:cs="Arial"/>
        </w:rPr>
        <w:t>o</w:t>
      </w:r>
      <w:r w:rsidRPr="00B97D94">
        <w:rPr>
          <w:rFonts w:cs="Arial"/>
          <w:lang w:val="sr-Cyrl-CS"/>
        </w:rPr>
        <w:t>тписив</w:t>
      </w:r>
      <w:r w:rsidRPr="00B97D94">
        <w:rPr>
          <w:rFonts w:cs="Arial"/>
        </w:rPr>
        <w:t>a</w:t>
      </w:r>
      <w:r w:rsidRPr="00B97D94">
        <w:rPr>
          <w:rFonts w:cs="Arial"/>
          <w:lang w:val="sr-Cyrl-CS"/>
        </w:rPr>
        <w:t>њ</w:t>
      </w:r>
      <w:r w:rsidRPr="00B97D94">
        <w:rPr>
          <w:rFonts w:cs="Arial"/>
        </w:rPr>
        <w:t>e</w:t>
      </w:r>
      <w:r w:rsidRPr="00B97D94">
        <w:rPr>
          <w:rFonts w:cs="Arial"/>
          <w:lang w:val="sr-Cyrl-CS"/>
        </w:rPr>
        <w:t xml:space="preserve"> уг</w:t>
      </w:r>
      <w:r w:rsidRPr="00B97D94">
        <w:rPr>
          <w:rFonts w:cs="Arial"/>
        </w:rPr>
        <w:t>o</w:t>
      </w:r>
      <w:r w:rsidRPr="00B97D94">
        <w:rPr>
          <w:rFonts w:cs="Arial"/>
          <w:lang w:val="sr-Cyrl-CS"/>
        </w:rPr>
        <w:t>в</w:t>
      </w:r>
      <w:r w:rsidRPr="00B97D94">
        <w:rPr>
          <w:rFonts w:cs="Arial"/>
        </w:rPr>
        <w:t>o</w:t>
      </w:r>
      <w:r w:rsidRPr="00B97D94">
        <w:rPr>
          <w:rFonts w:cs="Arial"/>
          <w:lang w:val="sr-Cyrl-CS"/>
        </w:rPr>
        <w:t>р</w:t>
      </w:r>
      <w:r w:rsidRPr="00B97D94">
        <w:rPr>
          <w:rFonts w:cs="Arial"/>
        </w:rPr>
        <w:t>a</w:t>
      </w:r>
      <w:r w:rsidRPr="00B97D94">
        <w:rPr>
          <w:rFonts w:cs="Arial"/>
          <w:lang w:val="sr-Cyrl-CS"/>
        </w:rPr>
        <w:t xml:space="preserve"> или н</w:t>
      </w:r>
      <w:r w:rsidRPr="00B97D94">
        <w:rPr>
          <w:rFonts w:cs="Arial"/>
        </w:rPr>
        <w:t>e</w:t>
      </w:r>
      <w:r w:rsidRPr="00B97D94">
        <w:rPr>
          <w:rFonts w:cs="Arial"/>
          <w:lang w:val="sr-Cyrl-CS"/>
        </w:rPr>
        <w:t xml:space="preserve"> </w:t>
      </w:r>
      <w:r w:rsidRPr="00B97D94">
        <w:rPr>
          <w:rFonts w:cs="Arial"/>
        </w:rPr>
        <w:t>o</w:t>
      </w:r>
      <w:r w:rsidRPr="00B97D94">
        <w:rPr>
          <w:rFonts w:cs="Arial"/>
          <w:lang w:val="sr-Cyrl-CS"/>
        </w:rPr>
        <w:t>б</w:t>
      </w:r>
      <w:r w:rsidRPr="00B97D94">
        <w:rPr>
          <w:rFonts w:cs="Arial"/>
        </w:rPr>
        <w:t>e</w:t>
      </w:r>
      <w:r w:rsidRPr="00B97D94">
        <w:rPr>
          <w:rFonts w:cs="Arial"/>
          <w:lang w:val="sr-Cyrl-CS"/>
        </w:rPr>
        <w:t>зб</w:t>
      </w:r>
      <w:r w:rsidRPr="00B97D94">
        <w:rPr>
          <w:rFonts w:cs="Arial"/>
        </w:rPr>
        <w:t>e</w:t>
      </w:r>
      <w:r w:rsidRPr="00B97D94">
        <w:rPr>
          <w:rFonts w:cs="Arial"/>
          <w:lang w:val="sr-Cyrl-CS"/>
        </w:rPr>
        <w:t>дим</w:t>
      </w:r>
      <w:r w:rsidRPr="00B97D94">
        <w:rPr>
          <w:rFonts w:cs="Arial"/>
        </w:rPr>
        <w:t>o</w:t>
      </w:r>
      <w:r w:rsidRPr="00B97D94">
        <w:rPr>
          <w:rFonts w:cs="Arial"/>
          <w:lang w:val="sr-Cyrl-CS"/>
        </w:rPr>
        <w:t xml:space="preserve"> или </w:t>
      </w:r>
      <w:r w:rsidRPr="00B97D94">
        <w:rPr>
          <w:rFonts w:cs="Arial"/>
        </w:rPr>
        <w:t>o</w:t>
      </w:r>
      <w:r w:rsidRPr="00B97D94">
        <w:rPr>
          <w:rFonts w:cs="Arial"/>
          <w:lang w:val="sr-Cyrl-CS"/>
        </w:rPr>
        <w:t>дби</w:t>
      </w:r>
      <w:r w:rsidRPr="00B97D94">
        <w:rPr>
          <w:rFonts w:cs="Arial"/>
        </w:rPr>
        <w:t>je</w:t>
      </w:r>
      <w:r w:rsidRPr="00B97D94">
        <w:rPr>
          <w:rFonts w:cs="Arial"/>
          <w:lang w:val="sr-Cyrl-CS"/>
        </w:rPr>
        <w:t>м</w:t>
      </w:r>
      <w:r w:rsidRPr="00B97D94">
        <w:rPr>
          <w:rFonts w:cs="Arial"/>
        </w:rPr>
        <w:t>o</w:t>
      </w:r>
      <w:r w:rsidRPr="00B97D94">
        <w:rPr>
          <w:rFonts w:cs="Arial"/>
          <w:lang w:val="sr-Cyrl-CS"/>
        </w:rPr>
        <w:t xml:space="preserve"> д</w:t>
      </w:r>
      <w:r w:rsidRPr="00B97D94">
        <w:rPr>
          <w:rFonts w:cs="Arial"/>
        </w:rPr>
        <w:t>a</w:t>
      </w:r>
      <w:r w:rsidRPr="00B97D94">
        <w:rPr>
          <w:rFonts w:cs="Arial"/>
          <w:lang w:val="sr-Cyrl-CS"/>
        </w:rPr>
        <w:t xml:space="preserve"> </w:t>
      </w:r>
      <w:r w:rsidRPr="00B97D94">
        <w:rPr>
          <w:rFonts w:cs="Arial"/>
        </w:rPr>
        <w:t>o</w:t>
      </w:r>
      <w:r w:rsidRPr="00B97D94">
        <w:rPr>
          <w:rFonts w:cs="Arial"/>
          <w:lang w:val="sr-Cyrl-CS"/>
        </w:rPr>
        <w:t>б</w:t>
      </w:r>
      <w:r w:rsidRPr="00B97D94">
        <w:rPr>
          <w:rFonts w:cs="Arial"/>
        </w:rPr>
        <w:t>e</w:t>
      </w:r>
      <w:r w:rsidRPr="00B97D94">
        <w:rPr>
          <w:rFonts w:cs="Arial"/>
          <w:lang w:val="sr-Cyrl-CS"/>
        </w:rPr>
        <w:t>зб</w:t>
      </w:r>
      <w:r w:rsidRPr="00B97D94">
        <w:rPr>
          <w:rFonts w:cs="Arial"/>
        </w:rPr>
        <w:t>e</w:t>
      </w:r>
      <w:r w:rsidRPr="00B97D94">
        <w:rPr>
          <w:rFonts w:cs="Arial"/>
          <w:lang w:val="sr-Cyrl-CS"/>
        </w:rPr>
        <w:t>дим</w:t>
      </w:r>
      <w:r w:rsidRPr="00B97D94">
        <w:rPr>
          <w:rFonts w:cs="Arial"/>
        </w:rPr>
        <w:t>o</w:t>
      </w:r>
      <w:r w:rsidRPr="00B97D94">
        <w:rPr>
          <w:rFonts w:cs="Arial"/>
          <w:lang w:val="sr-Cyrl-CS"/>
        </w:rPr>
        <w:t xml:space="preserve"> </w:t>
      </w:r>
      <w:r w:rsidR="004E0FFC" w:rsidRPr="00B97D94">
        <w:rPr>
          <w:rFonts w:cs="Arial"/>
          <w:lang w:val="sr-Cyrl-CS"/>
        </w:rPr>
        <w:t>средство финансијског обезбеђења</w:t>
      </w:r>
      <w:r w:rsidRPr="00B97D94">
        <w:rPr>
          <w:rFonts w:cs="Arial"/>
          <w:lang w:val="sr-Cyrl-CS"/>
        </w:rPr>
        <w:t xml:space="preserve"> у р</w:t>
      </w:r>
      <w:r w:rsidRPr="00B97D94">
        <w:rPr>
          <w:rFonts w:cs="Arial"/>
        </w:rPr>
        <w:t>o</w:t>
      </w:r>
      <w:r w:rsidRPr="00B97D94">
        <w:rPr>
          <w:rFonts w:cs="Arial"/>
          <w:lang w:val="sr-Cyrl-CS"/>
        </w:rPr>
        <w:t>ку д</w:t>
      </w:r>
      <w:r w:rsidRPr="00B97D94">
        <w:rPr>
          <w:rFonts w:cs="Arial"/>
        </w:rPr>
        <w:t>e</w:t>
      </w:r>
      <w:r w:rsidRPr="00B97D94">
        <w:rPr>
          <w:rFonts w:cs="Arial"/>
          <w:lang w:val="sr-Cyrl-CS"/>
        </w:rPr>
        <w:t>финис</w:t>
      </w:r>
      <w:r w:rsidRPr="00B97D94">
        <w:rPr>
          <w:rFonts w:cs="Arial"/>
        </w:rPr>
        <w:t>a</w:t>
      </w:r>
      <w:r w:rsidRPr="00B97D94">
        <w:rPr>
          <w:rFonts w:cs="Arial"/>
          <w:lang w:val="sr-Cyrl-CS"/>
        </w:rPr>
        <w:t>н</w:t>
      </w:r>
      <w:r w:rsidRPr="00B97D94">
        <w:rPr>
          <w:rFonts w:cs="Arial"/>
        </w:rPr>
        <w:t>o</w:t>
      </w:r>
      <w:r w:rsidRPr="00B97D94">
        <w:rPr>
          <w:rFonts w:cs="Arial"/>
          <w:lang w:val="sr-Cyrl-CS"/>
        </w:rPr>
        <w:t>м у конкурсној д</w:t>
      </w:r>
      <w:r w:rsidRPr="00B97D94">
        <w:rPr>
          <w:rFonts w:cs="Arial"/>
        </w:rPr>
        <w:t>o</w:t>
      </w:r>
      <w:r w:rsidRPr="00B97D94">
        <w:rPr>
          <w:rFonts w:cs="Arial"/>
          <w:lang w:val="sr-Cyrl-CS"/>
        </w:rPr>
        <w:t>кум</w:t>
      </w:r>
      <w:r w:rsidRPr="00B97D94">
        <w:rPr>
          <w:rFonts w:cs="Arial"/>
        </w:rPr>
        <w:t>e</w:t>
      </w:r>
      <w:r w:rsidRPr="00B97D94">
        <w:rPr>
          <w:rFonts w:cs="Arial"/>
          <w:lang w:val="sr-Cyrl-CS"/>
        </w:rPr>
        <w:t>нт</w:t>
      </w:r>
      <w:r w:rsidRPr="00B97D94">
        <w:rPr>
          <w:rFonts w:cs="Arial"/>
        </w:rPr>
        <w:t>a</w:t>
      </w:r>
      <w:r w:rsidRPr="00B97D94">
        <w:rPr>
          <w:rFonts w:cs="Arial"/>
          <w:lang w:val="sr-Cyrl-CS"/>
        </w:rPr>
        <w:t>ци</w:t>
      </w:r>
      <w:r w:rsidRPr="00B97D94">
        <w:rPr>
          <w:rFonts w:cs="Arial"/>
        </w:rPr>
        <w:t>j</w:t>
      </w:r>
      <w:r w:rsidRPr="00B97D94">
        <w:rPr>
          <w:rFonts w:cs="Arial"/>
          <w:lang w:val="sr-Cyrl-CS"/>
        </w:rPr>
        <w:t>и.</w:t>
      </w:r>
    </w:p>
    <w:p w:rsidR="001B0370" w:rsidRPr="00B97D94"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B97D94" w:rsidTr="00BE2EA9">
        <w:trPr>
          <w:jc w:val="center"/>
        </w:trPr>
        <w:tc>
          <w:tcPr>
            <w:tcW w:w="3882" w:type="dxa"/>
          </w:tcPr>
          <w:p w:rsidR="001B0370" w:rsidRPr="00B97D94" w:rsidRDefault="001B0370" w:rsidP="00BE2EA9">
            <w:pPr>
              <w:spacing w:before="0"/>
              <w:jc w:val="center"/>
              <w:rPr>
                <w:rFonts w:cs="Arial"/>
              </w:rPr>
            </w:pPr>
            <w:r w:rsidRPr="00B97D94">
              <w:rPr>
                <w:rFonts w:cs="Arial"/>
              </w:rPr>
              <w:t>Датум:</w:t>
            </w:r>
          </w:p>
        </w:tc>
        <w:tc>
          <w:tcPr>
            <w:tcW w:w="2127" w:type="dxa"/>
          </w:tcPr>
          <w:p w:rsidR="001B0370" w:rsidRPr="00B97D94" w:rsidRDefault="001B0370" w:rsidP="00BE2EA9">
            <w:pPr>
              <w:spacing w:before="0"/>
              <w:jc w:val="center"/>
              <w:rPr>
                <w:rFonts w:cs="Arial"/>
                <w:lang w:val="ru-RU"/>
              </w:rPr>
            </w:pPr>
          </w:p>
        </w:tc>
        <w:tc>
          <w:tcPr>
            <w:tcW w:w="4022" w:type="dxa"/>
          </w:tcPr>
          <w:p w:rsidR="001B0370" w:rsidRPr="00B97D94" w:rsidRDefault="001B0370" w:rsidP="00BE2EA9">
            <w:pPr>
              <w:spacing w:before="0"/>
              <w:jc w:val="center"/>
              <w:rPr>
                <w:rFonts w:cs="Arial"/>
                <w:lang w:val="ru-RU"/>
              </w:rPr>
            </w:pPr>
            <w:r w:rsidRPr="00B97D94">
              <w:rPr>
                <w:rFonts w:cs="Arial"/>
              </w:rPr>
              <w:t>Понуђач</w:t>
            </w:r>
            <w:r w:rsidRPr="00B97D94">
              <w:rPr>
                <w:rFonts w:cs="Arial"/>
                <w:lang w:val="ru-RU"/>
              </w:rPr>
              <w:t>:</w:t>
            </w:r>
          </w:p>
        </w:tc>
      </w:tr>
      <w:tr w:rsidR="001B0370" w:rsidRPr="00B97D94" w:rsidTr="00BE2EA9">
        <w:trPr>
          <w:jc w:val="center"/>
        </w:trPr>
        <w:tc>
          <w:tcPr>
            <w:tcW w:w="3882" w:type="dxa"/>
          </w:tcPr>
          <w:p w:rsidR="001B0370" w:rsidRPr="00B97D94" w:rsidRDefault="001B0370" w:rsidP="00BE2EA9">
            <w:pPr>
              <w:spacing w:before="0"/>
              <w:jc w:val="center"/>
              <w:rPr>
                <w:rFonts w:cs="Arial"/>
              </w:rPr>
            </w:pPr>
          </w:p>
        </w:tc>
        <w:tc>
          <w:tcPr>
            <w:tcW w:w="2127" w:type="dxa"/>
          </w:tcPr>
          <w:p w:rsidR="001B0370" w:rsidRPr="00B97D94" w:rsidRDefault="001B0370" w:rsidP="00BE2EA9">
            <w:pPr>
              <w:spacing w:before="0"/>
              <w:jc w:val="center"/>
              <w:rPr>
                <w:rFonts w:cs="Arial"/>
              </w:rPr>
            </w:pPr>
            <w:r w:rsidRPr="00B97D94">
              <w:rPr>
                <w:rFonts w:cs="Arial"/>
              </w:rPr>
              <w:t>М.П.</w:t>
            </w:r>
          </w:p>
        </w:tc>
        <w:tc>
          <w:tcPr>
            <w:tcW w:w="4022" w:type="dxa"/>
          </w:tcPr>
          <w:p w:rsidR="001B0370" w:rsidRPr="00B97D94" w:rsidRDefault="001B0370" w:rsidP="00BE2EA9">
            <w:pPr>
              <w:spacing w:before="0"/>
              <w:jc w:val="center"/>
              <w:rPr>
                <w:rFonts w:cs="Arial"/>
                <w:lang w:val="ru-RU"/>
              </w:rPr>
            </w:pPr>
          </w:p>
        </w:tc>
      </w:tr>
      <w:tr w:rsidR="001B0370" w:rsidRPr="00B97D94" w:rsidTr="00BE2EA9">
        <w:trPr>
          <w:jc w:val="center"/>
        </w:trPr>
        <w:tc>
          <w:tcPr>
            <w:tcW w:w="3882" w:type="dxa"/>
            <w:tcBorders>
              <w:bottom w:val="single" w:sz="4" w:space="0" w:color="auto"/>
            </w:tcBorders>
          </w:tcPr>
          <w:p w:rsidR="001B0370" w:rsidRPr="00B97D94" w:rsidRDefault="001B0370" w:rsidP="00BE2EA9">
            <w:pPr>
              <w:spacing w:before="0"/>
              <w:jc w:val="center"/>
              <w:rPr>
                <w:rFonts w:cs="Arial"/>
              </w:rPr>
            </w:pPr>
          </w:p>
        </w:tc>
        <w:tc>
          <w:tcPr>
            <w:tcW w:w="2127" w:type="dxa"/>
          </w:tcPr>
          <w:p w:rsidR="001B0370" w:rsidRPr="00B97D94" w:rsidRDefault="001B0370" w:rsidP="00BE2EA9">
            <w:pPr>
              <w:spacing w:before="0"/>
              <w:jc w:val="center"/>
              <w:rPr>
                <w:rFonts w:cs="Arial"/>
                <w:lang w:val="ru-RU"/>
              </w:rPr>
            </w:pPr>
          </w:p>
        </w:tc>
        <w:tc>
          <w:tcPr>
            <w:tcW w:w="4022" w:type="dxa"/>
            <w:tcBorders>
              <w:bottom w:val="single" w:sz="4" w:space="0" w:color="auto"/>
            </w:tcBorders>
          </w:tcPr>
          <w:p w:rsidR="001B0370" w:rsidRPr="00B97D94" w:rsidRDefault="001B0370" w:rsidP="00BE2EA9">
            <w:pPr>
              <w:spacing w:before="0"/>
              <w:jc w:val="center"/>
              <w:rPr>
                <w:rFonts w:cs="Arial"/>
                <w:lang w:val="ru-RU"/>
              </w:rPr>
            </w:pPr>
          </w:p>
        </w:tc>
      </w:tr>
      <w:tr w:rsidR="001B0370" w:rsidRPr="00B97D94" w:rsidTr="00BE2EA9">
        <w:trPr>
          <w:trHeight w:val="389"/>
          <w:jc w:val="center"/>
        </w:trPr>
        <w:tc>
          <w:tcPr>
            <w:tcW w:w="3882" w:type="dxa"/>
            <w:tcBorders>
              <w:top w:val="single" w:sz="4" w:space="0" w:color="auto"/>
            </w:tcBorders>
          </w:tcPr>
          <w:p w:rsidR="001B0370" w:rsidRPr="00B97D94" w:rsidRDefault="001B0370" w:rsidP="00BE2EA9">
            <w:pPr>
              <w:spacing w:before="0"/>
              <w:jc w:val="center"/>
              <w:rPr>
                <w:rFonts w:cs="Arial"/>
              </w:rPr>
            </w:pPr>
          </w:p>
        </w:tc>
        <w:tc>
          <w:tcPr>
            <w:tcW w:w="2127" w:type="dxa"/>
          </w:tcPr>
          <w:p w:rsidR="001B0370" w:rsidRPr="00B97D94" w:rsidRDefault="001B0370" w:rsidP="00BE2EA9">
            <w:pPr>
              <w:spacing w:before="0"/>
              <w:jc w:val="center"/>
              <w:rPr>
                <w:rFonts w:cs="Arial"/>
                <w:lang w:val="ru-RU"/>
              </w:rPr>
            </w:pPr>
          </w:p>
        </w:tc>
        <w:tc>
          <w:tcPr>
            <w:tcW w:w="4022" w:type="dxa"/>
            <w:tcBorders>
              <w:top w:val="single" w:sz="4" w:space="0" w:color="auto"/>
            </w:tcBorders>
          </w:tcPr>
          <w:p w:rsidR="001B0370" w:rsidRPr="00B97D94" w:rsidRDefault="001B0370" w:rsidP="00BE2EA9">
            <w:pPr>
              <w:spacing w:before="0"/>
              <w:jc w:val="center"/>
              <w:rPr>
                <w:rFonts w:cs="Arial"/>
                <w:lang w:val="ru-RU"/>
              </w:rPr>
            </w:pPr>
          </w:p>
        </w:tc>
      </w:tr>
    </w:tbl>
    <w:p w:rsidR="001B0370" w:rsidRPr="00B97D94" w:rsidRDefault="001B0370" w:rsidP="001B0370">
      <w:pPr>
        <w:spacing w:before="0"/>
        <w:ind w:firstLine="720"/>
        <w:rPr>
          <w:rFonts w:cs="Arial"/>
          <w:lang w:val="ru-RU"/>
        </w:rPr>
      </w:pPr>
    </w:p>
    <w:p w:rsidR="001B0370" w:rsidRPr="00B97D94" w:rsidRDefault="001B0370" w:rsidP="001B0370">
      <w:pPr>
        <w:spacing w:before="0"/>
        <w:ind w:firstLine="720"/>
        <w:rPr>
          <w:rFonts w:cs="Arial"/>
          <w:lang w:val="ru-RU"/>
        </w:rPr>
      </w:pPr>
    </w:p>
    <w:p w:rsidR="001B0370" w:rsidRPr="00B97D94" w:rsidRDefault="001B0370" w:rsidP="001B0370">
      <w:pPr>
        <w:spacing w:before="0"/>
        <w:ind w:firstLine="720"/>
        <w:rPr>
          <w:rFonts w:cs="Arial"/>
          <w:lang w:val="ru-RU"/>
        </w:rPr>
      </w:pPr>
      <w:r w:rsidRPr="00B97D94">
        <w:rPr>
          <w:rFonts w:cs="Arial"/>
          <w:lang w:val="ru-RU"/>
        </w:rPr>
        <w:t>Прилог:</w:t>
      </w:r>
    </w:p>
    <w:p w:rsidR="001B0370" w:rsidRPr="00B97D94" w:rsidRDefault="001B0370" w:rsidP="001B0370">
      <w:pPr>
        <w:pStyle w:val="ListParagraph"/>
        <w:numPr>
          <w:ilvl w:val="0"/>
          <w:numId w:val="7"/>
        </w:numPr>
        <w:spacing w:before="0" w:after="0" w:line="240" w:lineRule="auto"/>
        <w:rPr>
          <w:rFonts w:ascii="Arial" w:hAnsi="Arial" w:cs="Arial"/>
          <w:lang w:val="ru-RU"/>
        </w:rPr>
      </w:pPr>
      <w:r w:rsidRPr="00B97D94">
        <w:rPr>
          <w:rFonts w:ascii="Arial" w:hAnsi="Arial" w:cs="Arial"/>
          <w:lang w:val="ru-RU"/>
        </w:rPr>
        <w:t xml:space="preserve">1 једна потписана и оверена бланко </w:t>
      </w:r>
      <w:r w:rsidR="004E0FFC" w:rsidRPr="00B97D94">
        <w:rPr>
          <w:rFonts w:ascii="Arial" w:hAnsi="Arial" w:cs="Arial"/>
          <w:lang w:val="ru-RU"/>
        </w:rPr>
        <w:t>сопствена</w:t>
      </w:r>
      <w:r w:rsidRPr="00B97D94">
        <w:rPr>
          <w:rFonts w:ascii="Arial" w:hAnsi="Arial" w:cs="Arial"/>
          <w:lang w:val="ru-RU"/>
        </w:rPr>
        <w:t xml:space="preserve"> меница као гаранција за озбиљност понуде </w:t>
      </w:r>
    </w:p>
    <w:p w:rsidR="004E0FFC" w:rsidRPr="00B97D94" w:rsidRDefault="004E0FFC" w:rsidP="001B0370">
      <w:pPr>
        <w:pStyle w:val="ListParagraph"/>
        <w:numPr>
          <w:ilvl w:val="0"/>
          <w:numId w:val="7"/>
        </w:numPr>
        <w:spacing w:before="0" w:after="0" w:line="240" w:lineRule="auto"/>
        <w:rPr>
          <w:rFonts w:ascii="Arial" w:hAnsi="Arial" w:cs="Arial"/>
          <w:lang w:val="ru-RU"/>
        </w:rPr>
      </w:pPr>
      <w:r w:rsidRPr="00B97D94">
        <w:rPr>
          <w:rFonts w:ascii="Arial" w:hAnsi="Arial" w:cs="Arial"/>
          <w:lang w:val="ru-RU"/>
        </w:rPr>
        <w:t>фотокопиј</w:t>
      </w:r>
      <w:r w:rsidR="00707C8B" w:rsidRPr="00B97D94">
        <w:rPr>
          <w:rFonts w:ascii="Arial" w:hAnsi="Arial" w:cs="Arial"/>
          <w:lang w:val="ru-RU"/>
        </w:rPr>
        <w:t>а</w:t>
      </w:r>
      <w:r w:rsidRPr="00B97D94">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B97D94">
        <w:rPr>
          <w:rFonts w:ascii="Arial" w:hAnsi="Arial" w:cs="Arial"/>
          <w:lang w:val="ru-RU"/>
        </w:rPr>
        <w:t>а</w:t>
      </w:r>
      <w:r w:rsidRPr="00B97D94">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B97D94" w:rsidRDefault="004E0FFC" w:rsidP="001B0370">
      <w:pPr>
        <w:pStyle w:val="ListParagraph"/>
        <w:numPr>
          <w:ilvl w:val="0"/>
          <w:numId w:val="7"/>
        </w:numPr>
        <w:spacing w:before="0" w:after="0" w:line="240" w:lineRule="auto"/>
        <w:rPr>
          <w:rFonts w:ascii="Arial" w:hAnsi="Arial" w:cs="Arial"/>
        </w:rPr>
      </w:pPr>
      <w:r w:rsidRPr="00B97D94">
        <w:rPr>
          <w:rFonts w:ascii="Arial" w:hAnsi="Arial" w:cs="Arial"/>
        </w:rPr>
        <w:t>фотокопиј</w:t>
      </w:r>
      <w:r w:rsidR="00707C8B" w:rsidRPr="00B97D94">
        <w:rPr>
          <w:rFonts w:ascii="Arial" w:hAnsi="Arial" w:cs="Arial"/>
        </w:rPr>
        <w:t>а</w:t>
      </w:r>
      <w:r w:rsidRPr="00B97D94">
        <w:rPr>
          <w:rFonts w:ascii="Arial" w:hAnsi="Arial" w:cs="Arial"/>
        </w:rPr>
        <w:t xml:space="preserve"> ОП обрасца </w:t>
      </w:r>
    </w:p>
    <w:p w:rsidR="004E0FFC" w:rsidRPr="00B97D94" w:rsidRDefault="004E0FFC" w:rsidP="004E0FFC">
      <w:pPr>
        <w:pStyle w:val="ListParagraph"/>
        <w:numPr>
          <w:ilvl w:val="0"/>
          <w:numId w:val="7"/>
        </w:numPr>
        <w:spacing w:before="0" w:after="0" w:line="240" w:lineRule="auto"/>
        <w:rPr>
          <w:rFonts w:ascii="Arial" w:hAnsi="Arial" w:cs="Arial"/>
        </w:rPr>
      </w:pPr>
      <w:r w:rsidRPr="00B97D9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B97D94" w:rsidRDefault="001B0370" w:rsidP="001B0370">
      <w:pPr>
        <w:pStyle w:val="ListParagraph"/>
        <w:spacing w:before="0" w:after="0" w:line="240" w:lineRule="auto"/>
        <w:rPr>
          <w:rFonts w:ascii="Arial" w:hAnsi="Arial" w:cs="Arial"/>
        </w:rPr>
      </w:pPr>
    </w:p>
    <w:p w:rsidR="001B0370" w:rsidRPr="00B97D94" w:rsidRDefault="001B0370" w:rsidP="001B0370">
      <w:pPr>
        <w:pStyle w:val="ListParagraph"/>
        <w:spacing w:before="0" w:after="0" w:line="240" w:lineRule="auto"/>
        <w:rPr>
          <w:rFonts w:ascii="Arial" w:hAnsi="Arial" w:cs="Arial"/>
        </w:rPr>
      </w:pPr>
    </w:p>
    <w:p w:rsidR="001B0370" w:rsidRPr="00B97D94" w:rsidRDefault="001B0370" w:rsidP="001B0370">
      <w:pPr>
        <w:pStyle w:val="ListParagraph"/>
        <w:spacing w:before="0" w:after="0" w:line="240" w:lineRule="auto"/>
        <w:rPr>
          <w:rFonts w:ascii="Arial" w:hAnsi="Arial" w:cs="Arial"/>
          <w:b/>
        </w:rPr>
      </w:pPr>
      <w:r w:rsidRPr="00B97D94">
        <w:rPr>
          <w:rFonts w:ascii="Arial" w:hAnsi="Arial" w:cs="Arial"/>
          <w:b/>
        </w:rPr>
        <w:t>Менично писмо у складу са садржином овог Прилога се доставља у оквиру понуде.</w:t>
      </w:r>
    </w:p>
    <w:p w:rsidR="00030949" w:rsidRPr="00B97D94" w:rsidRDefault="00030949"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Default="00831ED8" w:rsidP="001B0370">
      <w:pPr>
        <w:spacing w:before="0"/>
        <w:jc w:val="right"/>
        <w:rPr>
          <w:rFonts w:cs="Arial"/>
          <w:b/>
          <w:lang w:val="sr-Cyrl-RS"/>
        </w:rPr>
      </w:pPr>
    </w:p>
    <w:p w:rsidR="00B70E75" w:rsidRPr="00B70E75" w:rsidRDefault="00B70E75" w:rsidP="001B0370">
      <w:pPr>
        <w:spacing w:before="0"/>
        <w:jc w:val="right"/>
        <w:rPr>
          <w:rFonts w:cs="Arial"/>
          <w:b/>
          <w:lang w:val="sr-Cyrl-RS"/>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377FF" w:rsidRDefault="001B0370" w:rsidP="001B0370">
      <w:pPr>
        <w:spacing w:before="0"/>
        <w:jc w:val="right"/>
        <w:rPr>
          <w:rFonts w:cs="Arial"/>
          <w:b/>
        </w:rPr>
      </w:pPr>
      <w:r w:rsidRPr="008377FF">
        <w:rPr>
          <w:rFonts w:cs="Arial"/>
          <w:b/>
        </w:rPr>
        <w:t xml:space="preserve">ПРИЛОГ </w:t>
      </w:r>
      <w:r w:rsidR="00B97D94">
        <w:rPr>
          <w:rFonts w:cs="Arial"/>
          <w:b/>
          <w:lang w:val="sr-Cyrl-RS"/>
        </w:rPr>
        <w:t>3</w:t>
      </w:r>
    </w:p>
    <w:p w:rsidR="00707C8B" w:rsidRPr="00B97D94" w:rsidRDefault="00707C8B" w:rsidP="00707C8B">
      <w:pPr>
        <w:spacing w:before="0"/>
        <w:jc w:val="right"/>
        <w:rPr>
          <w:rFonts w:cs="Arial"/>
          <w:b/>
        </w:rPr>
      </w:pPr>
      <w:r w:rsidRPr="00B97D94">
        <w:rPr>
          <w:rFonts w:cs="Arial"/>
          <w:b/>
        </w:rPr>
        <w:t>*менице за добро извршење посла</w:t>
      </w:r>
    </w:p>
    <w:p w:rsidR="004E0FFC" w:rsidRPr="00B97D94" w:rsidRDefault="004E0FFC" w:rsidP="001B0370">
      <w:pPr>
        <w:spacing w:before="0"/>
        <w:jc w:val="right"/>
        <w:rPr>
          <w:rFonts w:cs="Arial"/>
          <w:b/>
        </w:rPr>
      </w:pPr>
    </w:p>
    <w:p w:rsidR="004E0FFC" w:rsidRPr="00B97D94" w:rsidRDefault="004E0FFC" w:rsidP="004E0FFC">
      <w:pPr>
        <w:spacing w:before="0"/>
        <w:rPr>
          <w:rFonts w:cs="Arial"/>
        </w:rPr>
      </w:pPr>
      <w:r w:rsidRPr="00B97D9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B97D94" w:rsidRDefault="004E0FFC" w:rsidP="001B0370">
      <w:pPr>
        <w:spacing w:before="0"/>
        <w:rPr>
          <w:rFonts w:cs="Arial"/>
        </w:rPr>
      </w:pPr>
    </w:p>
    <w:p w:rsidR="001B0370" w:rsidRPr="00B97D94" w:rsidRDefault="001B0370" w:rsidP="001B0370">
      <w:pPr>
        <w:spacing w:before="0"/>
        <w:rPr>
          <w:rFonts w:cs="Arial"/>
        </w:rPr>
      </w:pPr>
      <w:r w:rsidRPr="00B97D94">
        <w:rPr>
          <w:rFonts w:cs="Arial"/>
        </w:rPr>
        <w:t>(напомена: не доставља се у понуди)</w:t>
      </w:r>
    </w:p>
    <w:p w:rsidR="004E0FFC" w:rsidRPr="00B97D94" w:rsidRDefault="004E0FFC" w:rsidP="001B0370">
      <w:pPr>
        <w:spacing w:before="0"/>
        <w:rPr>
          <w:rFonts w:cs="Arial"/>
        </w:rPr>
      </w:pPr>
    </w:p>
    <w:p w:rsidR="004E0FFC" w:rsidRPr="00B97D94" w:rsidRDefault="004E0FFC" w:rsidP="004E0FFC">
      <w:pPr>
        <w:spacing w:before="0"/>
        <w:rPr>
          <w:rFonts w:cs="Arial"/>
          <w:lang w:val="ru-RU"/>
        </w:rPr>
      </w:pPr>
      <w:r w:rsidRPr="00B97D94">
        <w:rPr>
          <w:rFonts w:cs="Arial"/>
        </w:rPr>
        <w:t xml:space="preserve">ДУЖНИК:  </w:t>
      </w:r>
      <w:r w:rsidRPr="00B97D94">
        <w:rPr>
          <w:rFonts w:cs="Arial"/>
          <w:lang w:val="ru-RU"/>
        </w:rPr>
        <w:t>…………………………………………………………………………........................</w:t>
      </w:r>
    </w:p>
    <w:p w:rsidR="004E0FFC" w:rsidRPr="00B97D94" w:rsidRDefault="004E0FFC" w:rsidP="004E0FFC">
      <w:pPr>
        <w:spacing w:before="0"/>
        <w:rPr>
          <w:rFonts w:cs="Arial"/>
        </w:rPr>
      </w:pPr>
      <w:r w:rsidRPr="00B97D94">
        <w:rPr>
          <w:rFonts w:cs="Arial"/>
        </w:rPr>
        <w:t>(назив и седиште Понуђача)</w:t>
      </w:r>
    </w:p>
    <w:p w:rsidR="004E0FFC" w:rsidRPr="00B97D94" w:rsidRDefault="004E0FFC" w:rsidP="004E0FFC">
      <w:pPr>
        <w:spacing w:before="0"/>
        <w:rPr>
          <w:rFonts w:cs="Arial"/>
        </w:rPr>
      </w:pPr>
      <w:r w:rsidRPr="00B97D94">
        <w:rPr>
          <w:rFonts w:cs="Arial"/>
        </w:rPr>
        <w:t>МАТИЧНИ БРОЈ ДУЖНИКА (Понуђача): ..................................................................</w:t>
      </w:r>
    </w:p>
    <w:p w:rsidR="004E0FFC" w:rsidRPr="00B97D94" w:rsidRDefault="004E0FFC" w:rsidP="004E0FFC">
      <w:pPr>
        <w:spacing w:before="0"/>
        <w:rPr>
          <w:rFonts w:cs="Arial"/>
        </w:rPr>
      </w:pPr>
      <w:r w:rsidRPr="00B97D94">
        <w:rPr>
          <w:rFonts w:cs="Arial"/>
        </w:rPr>
        <w:t>ТЕКУЋИ РАЧУН ДУЖНИКА (Понуђача): ...................................................................</w:t>
      </w:r>
    </w:p>
    <w:p w:rsidR="004E0FFC" w:rsidRPr="00B97D94" w:rsidRDefault="004E0FFC" w:rsidP="004E0FFC">
      <w:pPr>
        <w:spacing w:before="0"/>
        <w:rPr>
          <w:rFonts w:cs="Arial"/>
        </w:rPr>
      </w:pPr>
      <w:r w:rsidRPr="00B97D94">
        <w:rPr>
          <w:rFonts w:cs="Arial"/>
        </w:rPr>
        <w:t>ПИБ ДУЖНИКА (Понуђача): ........................................................................................</w:t>
      </w:r>
    </w:p>
    <w:p w:rsidR="004E0FFC" w:rsidRPr="00B97D94" w:rsidRDefault="004E0FFC" w:rsidP="004E0FFC">
      <w:pPr>
        <w:spacing w:before="0"/>
        <w:rPr>
          <w:rFonts w:cs="Arial"/>
        </w:rPr>
      </w:pPr>
    </w:p>
    <w:p w:rsidR="004E0FFC" w:rsidRPr="00B97D94" w:rsidRDefault="004E0FFC" w:rsidP="004E0FFC">
      <w:pPr>
        <w:spacing w:before="0"/>
        <w:rPr>
          <w:rFonts w:cs="Arial"/>
        </w:rPr>
      </w:pPr>
      <w:r w:rsidRPr="00B97D94">
        <w:rPr>
          <w:rFonts w:cs="Arial"/>
        </w:rPr>
        <w:t>и з д а ј е  д а н а ............................ године</w:t>
      </w:r>
    </w:p>
    <w:p w:rsidR="004E0FFC" w:rsidRPr="00B97D94" w:rsidRDefault="004E0FFC" w:rsidP="004E0FFC">
      <w:pPr>
        <w:spacing w:before="0"/>
        <w:rPr>
          <w:rFonts w:cs="Arial"/>
        </w:rPr>
      </w:pPr>
    </w:p>
    <w:p w:rsidR="004E0FFC" w:rsidRPr="00B97D94" w:rsidRDefault="004E0FFC" w:rsidP="004E0FFC">
      <w:pPr>
        <w:spacing w:before="0"/>
        <w:rPr>
          <w:rFonts w:cs="Arial"/>
        </w:rPr>
      </w:pPr>
    </w:p>
    <w:p w:rsidR="004E0FFC" w:rsidRPr="00B97D94" w:rsidRDefault="004E0FFC" w:rsidP="004E0FFC">
      <w:pPr>
        <w:spacing w:before="0"/>
        <w:jc w:val="center"/>
        <w:rPr>
          <w:rFonts w:cs="Arial"/>
          <w:b/>
        </w:rPr>
      </w:pPr>
      <w:r w:rsidRPr="00B97D94">
        <w:rPr>
          <w:rFonts w:cs="Arial"/>
          <w:b/>
        </w:rPr>
        <w:t>МЕНИЧНО ПИСМО – ОВЛАШЋЕЊЕ ЗА КОРИСНИКА  БЛАНКО СОПСТВЕНЕ МЕНИЦЕ</w:t>
      </w:r>
    </w:p>
    <w:p w:rsidR="001B0370" w:rsidRPr="00B97D94" w:rsidRDefault="001B0370" w:rsidP="001B0370">
      <w:pPr>
        <w:spacing w:before="0"/>
        <w:rPr>
          <w:rFonts w:cs="Arial"/>
        </w:rPr>
      </w:pPr>
    </w:p>
    <w:p w:rsidR="008576CB" w:rsidRPr="00B97D9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97D94">
        <w:rPr>
          <w:rFonts w:cs="Arial"/>
          <w:b w:val="0"/>
          <w:sz w:val="22"/>
          <w:szCs w:val="22"/>
        </w:rPr>
        <w:t xml:space="preserve">КОРИСНИК - </w:t>
      </w:r>
      <w:r w:rsidR="00707C8B" w:rsidRPr="00B97D94">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B97D94" w:rsidRDefault="001B0370" w:rsidP="001B0370">
      <w:pPr>
        <w:spacing w:before="0"/>
        <w:rPr>
          <w:rFonts w:cs="Arial"/>
        </w:rPr>
      </w:pPr>
    </w:p>
    <w:p w:rsidR="001B0370" w:rsidRPr="00B97D94" w:rsidRDefault="001B0370" w:rsidP="001B0370">
      <w:pPr>
        <w:spacing w:before="0"/>
        <w:rPr>
          <w:rFonts w:cs="Arial"/>
        </w:rPr>
      </w:pPr>
    </w:p>
    <w:p w:rsidR="001B0370" w:rsidRPr="00B97D94" w:rsidRDefault="001B0370" w:rsidP="001B0370">
      <w:pPr>
        <w:spacing w:before="0"/>
        <w:rPr>
          <w:rFonts w:cs="Arial"/>
        </w:rPr>
      </w:pPr>
      <w:r w:rsidRPr="00B97D94">
        <w:rPr>
          <w:rFonts w:cs="Arial"/>
        </w:rPr>
        <w:t xml:space="preserve">Предајемо вам 1 (једну) потписану и оверену, бланко  </w:t>
      </w:r>
      <w:r w:rsidR="004E0FFC" w:rsidRPr="00B97D94">
        <w:rPr>
          <w:rFonts w:cs="Arial"/>
        </w:rPr>
        <w:t>сопствену</w:t>
      </w:r>
      <w:r w:rsidRPr="00B97D94">
        <w:rPr>
          <w:rFonts w:cs="Arial"/>
        </w:rPr>
        <w:t xml:space="preserve">  меницу</w:t>
      </w:r>
      <w:r w:rsidR="000365C7" w:rsidRPr="00B97D94">
        <w:rPr>
          <w:rFonts w:cs="Arial"/>
        </w:rPr>
        <w:t xml:space="preserve"> која је неопозива, без права протеста и наплатива на први позив</w:t>
      </w:r>
      <w:r w:rsidRPr="00B97D94">
        <w:rPr>
          <w:rFonts w:cs="Arial"/>
        </w:rPr>
        <w:t xml:space="preserve">, серијски                 бр._________________ (уписати серијски број)  као средство финансијског обезбеђења и овлашћујемо </w:t>
      </w:r>
      <w:r w:rsidR="00707C8B" w:rsidRPr="00B97D94">
        <w:rPr>
          <w:rFonts w:cs="Arial"/>
        </w:rPr>
        <w:t>Јавно предузеће „Електропривреда Србије“ Београд, Улица царице Милице број 2, Београд,</w:t>
      </w:r>
      <w:r w:rsidR="00707C8B" w:rsidRPr="00B97D94">
        <w:rPr>
          <w:rFonts w:cs="Arial"/>
          <w:b/>
        </w:rPr>
        <w:t xml:space="preserve"> </w:t>
      </w:r>
      <w:r w:rsidR="00707C8B" w:rsidRPr="00B97D94">
        <w:rPr>
          <w:rFonts w:cs="Arial"/>
        </w:rPr>
        <w:t>огранак ТЕНТ Београд-Обреновац, улица Богољуба Урошевића Црног број 44., 11500 Обреновац</w:t>
      </w:r>
      <w:r w:rsidRPr="00B97D94">
        <w:rPr>
          <w:rFonts w:cs="Arial"/>
        </w:rPr>
        <w:t>, као Повериоца, да предату меницу може попунити до максимално</w:t>
      </w:r>
      <w:r w:rsidR="000365C7" w:rsidRPr="00B97D94">
        <w:rPr>
          <w:rFonts w:cs="Arial"/>
        </w:rPr>
        <w:t>г износа  од ___________</w:t>
      </w:r>
      <w:r w:rsidRPr="00B97D94">
        <w:rPr>
          <w:rFonts w:cs="Arial"/>
        </w:rPr>
        <w:t xml:space="preserve"> динара,</w:t>
      </w:r>
      <w:r w:rsidR="000365C7" w:rsidRPr="00B97D94">
        <w:rPr>
          <w:rFonts w:cs="Arial"/>
        </w:rPr>
        <w:t xml:space="preserve"> (и  словима  ______________</w:t>
      </w:r>
      <w:r w:rsidRPr="00B97D94">
        <w:rPr>
          <w:rFonts w:cs="Arial"/>
        </w:rPr>
        <w:t>_динара), по Уговору о_____</w:t>
      </w:r>
      <w:r w:rsidR="000365C7" w:rsidRPr="00B97D94">
        <w:rPr>
          <w:rFonts w:cs="Arial"/>
        </w:rPr>
        <w:t>_____________________________</w:t>
      </w:r>
      <w:r w:rsidRPr="00B97D9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B97D94">
        <w:rPr>
          <w:rFonts w:cs="Arial"/>
        </w:rPr>
        <w:t xml:space="preserve"> </w:t>
      </w:r>
      <w:r w:rsidRPr="00B97D94">
        <w:rPr>
          <w:rFonts w:cs="Arial"/>
        </w:rPr>
        <w:t>(назив дужника), као дужник не изврши уговорене обавезе у уговореном року или  их изврши делимично или неквалитетно.</w:t>
      </w:r>
    </w:p>
    <w:p w:rsidR="001B0370" w:rsidRPr="00B97D94" w:rsidRDefault="001B0370" w:rsidP="001B0370">
      <w:pPr>
        <w:spacing w:before="0"/>
        <w:rPr>
          <w:rFonts w:cs="Arial"/>
        </w:rPr>
      </w:pPr>
    </w:p>
    <w:p w:rsidR="001B0370" w:rsidRPr="00B97D94" w:rsidRDefault="000365C7" w:rsidP="001B0370">
      <w:pPr>
        <w:spacing w:before="0"/>
        <w:rPr>
          <w:rFonts w:cs="Arial"/>
        </w:rPr>
      </w:pPr>
      <w:r w:rsidRPr="00B97D94">
        <w:rPr>
          <w:rFonts w:cs="Arial"/>
        </w:rPr>
        <w:t>Издата б</w:t>
      </w:r>
      <w:r w:rsidR="001B0370" w:rsidRPr="00B97D94">
        <w:rPr>
          <w:rFonts w:cs="Arial"/>
        </w:rPr>
        <w:t xml:space="preserve">ланко </w:t>
      </w:r>
      <w:r w:rsidRPr="00B97D94">
        <w:rPr>
          <w:rFonts w:cs="Arial"/>
        </w:rPr>
        <w:t>сопствена</w:t>
      </w:r>
      <w:r w:rsidR="001B0370" w:rsidRPr="00B97D94">
        <w:rPr>
          <w:rFonts w:cs="Arial"/>
        </w:rPr>
        <w:t xml:space="preserve"> меница серијски број</w:t>
      </w:r>
      <w:r w:rsidR="001B0370" w:rsidRPr="00B97D94">
        <w:rPr>
          <w:rFonts w:cs="Arial"/>
        </w:rPr>
        <w:tab/>
        <w:t>(уписати серијски број) може се поднети на наплату у року доспећа  утврђеном  Уговором бр. _______</w:t>
      </w:r>
      <w:r w:rsidR="00707C8B" w:rsidRPr="00B97D94">
        <w:rPr>
          <w:rFonts w:cs="Arial"/>
        </w:rPr>
        <w:t>______</w:t>
      </w:r>
      <w:r w:rsidR="001B0370" w:rsidRPr="00B97D94">
        <w:rPr>
          <w:rFonts w:cs="Arial"/>
        </w:rPr>
        <w:t>____ од ______</w:t>
      </w:r>
      <w:r w:rsidR="00707C8B" w:rsidRPr="00B97D94">
        <w:rPr>
          <w:rFonts w:cs="Arial"/>
        </w:rPr>
        <w:t>_______</w:t>
      </w:r>
      <w:r w:rsidR="001B0370" w:rsidRPr="00B97D94">
        <w:rPr>
          <w:rFonts w:cs="Arial"/>
        </w:rPr>
        <w:t>___ године (заведен код Корисника-Повериоца)  и бр. _____</w:t>
      </w:r>
      <w:r w:rsidR="00707C8B" w:rsidRPr="00B97D94">
        <w:rPr>
          <w:rFonts w:cs="Arial"/>
        </w:rPr>
        <w:t>____</w:t>
      </w:r>
      <w:r w:rsidR="001B0370" w:rsidRPr="00B97D94">
        <w:rPr>
          <w:rFonts w:cs="Arial"/>
        </w:rPr>
        <w:t>________ од ____</w:t>
      </w:r>
      <w:r w:rsidR="00707C8B" w:rsidRPr="00B97D94">
        <w:rPr>
          <w:rFonts w:cs="Arial"/>
        </w:rPr>
        <w:t>___________</w:t>
      </w:r>
      <w:r w:rsidR="001B0370" w:rsidRPr="00B97D94">
        <w:rPr>
          <w:rFonts w:cs="Arial"/>
        </w:rPr>
        <w:t>_ године (заведен код дужника) т.ј</w:t>
      </w:r>
      <w:r w:rsidR="00E9530E" w:rsidRPr="00B97D94">
        <w:rPr>
          <w:rFonts w:cs="Arial"/>
        </w:rPr>
        <w:t>. најкасније до истека рока од 3</w:t>
      </w:r>
      <w:r w:rsidR="001B0370" w:rsidRPr="00B97D94">
        <w:rPr>
          <w:rFonts w:cs="Arial"/>
        </w:rPr>
        <w:t>0 (</w:t>
      </w:r>
      <w:r w:rsidR="00E9530E" w:rsidRPr="00B97D94">
        <w:rPr>
          <w:rFonts w:cs="Arial"/>
        </w:rPr>
        <w:t>три</w:t>
      </w:r>
      <w:r w:rsidR="001B0370" w:rsidRPr="00B97D94">
        <w:rPr>
          <w:rFonts w:cs="Arial"/>
        </w:rPr>
        <w:t>десет) дана од уговореног рока  с тим да евентуални</w:t>
      </w:r>
      <w:r w:rsidR="001B0370" w:rsidRPr="00B97D94">
        <w:rPr>
          <w:rFonts w:cs="Arial"/>
        </w:rPr>
        <w:br/>
        <w:t xml:space="preserve">продужетак рока завршетка </w:t>
      </w:r>
      <w:r w:rsidR="00E9530E" w:rsidRPr="00B97D94">
        <w:rPr>
          <w:rFonts w:cs="Arial"/>
        </w:rPr>
        <w:t>извођења р</w:t>
      </w:r>
      <w:r w:rsidR="00CA73C9" w:rsidRPr="00B97D94">
        <w:rPr>
          <w:rFonts w:cs="Arial"/>
        </w:rPr>
        <w:t>а</w:t>
      </w:r>
      <w:r w:rsidR="00E9530E" w:rsidRPr="00B97D94">
        <w:rPr>
          <w:rFonts w:cs="Arial"/>
        </w:rPr>
        <w:t>д</w:t>
      </w:r>
      <w:r w:rsidR="00CA73C9" w:rsidRPr="00B97D94">
        <w:rPr>
          <w:rFonts w:cs="Arial"/>
        </w:rPr>
        <w:t xml:space="preserve">ова </w:t>
      </w:r>
      <w:r w:rsidR="001B0370" w:rsidRPr="00B97D94">
        <w:rPr>
          <w:rFonts w:cs="Arial"/>
        </w:rPr>
        <w:t xml:space="preserve">има за последицу и продужење рока важења менице и меничног овлашћења, за исти број дана за који ће </w:t>
      </w:r>
      <w:r w:rsidR="00CC26CA" w:rsidRPr="00B97D94">
        <w:rPr>
          <w:rFonts w:cs="Arial"/>
        </w:rPr>
        <w:t>бити продужен и рок за извршење посла.</w:t>
      </w:r>
    </w:p>
    <w:p w:rsidR="001B0370" w:rsidRPr="00B97D94" w:rsidRDefault="001B0370" w:rsidP="001B0370">
      <w:pPr>
        <w:spacing w:before="0"/>
        <w:rPr>
          <w:rFonts w:cs="Arial"/>
        </w:rPr>
      </w:pPr>
    </w:p>
    <w:p w:rsidR="001B0370" w:rsidRPr="00B97D94" w:rsidRDefault="001B0370" w:rsidP="001B0370">
      <w:pPr>
        <w:spacing w:before="0"/>
        <w:rPr>
          <w:rFonts w:cs="Arial"/>
        </w:rPr>
      </w:pPr>
      <w:r w:rsidRPr="00B97D94">
        <w:rPr>
          <w:rFonts w:cs="Arial"/>
        </w:rPr>
        <w:lastRenderedPageBreak/>
        <w:t xml:space="preserve">Овлашћујемо Јавно предузеће „Електропривреда Србије“ Београд, </w:t>
      </w:r>
      <w:r w:rsidR="00707C8B" w:rsidRPr="00B97D94">
        <w:rPr>
          <w:rFonts w:cs="Arial"/>
        </w:rPr>
        <w:t xml:space="preserve">огранак ТЕНТ Београд-Обреновац, </w:t>
      </w:r>
      <w:r w:rsidRPr="00B97D9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B97D94" w:rsidRDefault="001B0370" w:rsidP="001B0370">
      <w:pPr>
        <w:spacing w:before="0"/>
        <w:rPr>
          <w:rFonts w:cs="Arial"/>
        </w:rPr>
      </w:pPr>
    </w:p>
    <w:p w:rsidR="001B0370" w:rsidRPr="00B97D94" w:rsidRDefault="001B0370" w:rsidP="001B0370">
      <w:pPr>
        <w:spacing w:before="0"/>
        <w:rPr>
          <w:rFonts w:cs="Arial"/>
        </w:rPr>
      </w:pPr>
      <w:r w:rsidRPr="00B97D9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97D94" w:rsidRDefault="001B0370" w:rsidP="001B0370">
      <w:pPr>
        <w:spacing w:before="0"/>
        <w:rPr>
          <w:rFonts w:cs="Arial"/>
        </w:rPr>
      </w:pPr>
    </w:p>
    <w:p w:rsidR="001B0370" w:rsidRPr="00B97D94" w:rsidRDefault="001B0370" w:rsidP="001B0370">
      <w:pPr>
        <w:spacing w:before="0"/>
        <w:rPr>
          <w:rFonts w:cs="Arial"/>
        </w:rPr>
      </w:pPr>
      <w:r w:rsidRPr="00B97D9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B97D94" w:rsidRDefault="001B0370" w:rsidP="001B0370">
      <w:pPr>
        <w:spacing w:before="0"/>
        <w:rPr>
          <w:rFonts w:cs="Arial"/>
        </w:rPr>
      </w:pPr>
    </w:p>
    <w:p w:rsidR="001B0370" w:rsidRPr="00B97D94" w:rsidRDefault="001B0370" w:rsidP="001B0370">
      <w:pPr>
        <w:spacing w:before="0"/>
        <w:rPr>
          <w:rFonts w:cs="Arial"/>
        </w:rPr>
      </w:pPr>
      <w:r w:rsidRPr="00B97D94">
        <w:rPr>
          <w:rFonts w:cs="Arial"/>
        </w:rPr>
        <w:t>Меница је потписана од стране овлашћеног лица за заступање Дужника _____________________(унети име и презиме овлашћеног лица).</w:t>
      </w:r>
    </w:p>
    <w:p w:rsidR="001B0370" w:rsidRPr="00B97D94" w:rsidRDefault="001B0370" w:rsidP="001B0370">
      <w:pPr>
        <w:spacing w:before="0"/>
        <w:rPr>
          <w:rFonts w:cs="Arial"/>
        </w:rPr>
      </w:pPr>
    </w:p>
    <w:p w:rsidR="001B0370" w:rsidRPr="00B97D94" w:rsidRDefault="001B0370" w:rsidP="001B0370">
      <w:pPr>
        <w:spacing w:before="0"/>
        <w:rPr>
          <w:rFonts w:cs="Arial"/>
        </w:rPr>
      </w:pPr>
      <w:r w:rsidRPr="00B97D9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B97D94" w:rsidRDefault="001B0370" w:rsidP="001B0370">
      <w:pPr>
        <w:spacing w:before="0"/>
        <w:rPr>
          <w:rFonts w:cs="Arial"/>
        </w:rPr>
      </w:pPr>
      <w:r w:rsidRPr="00B97D94">
        <w:rPr>
          <w:rFonts w:cs="Arial"/>
        </w:rPr>
        <w:t xml:space="preserve">Место и датум издавања Овлашћења          </w:t>
      </w:r>
    </w:p>
    <w:p w:rsidR="001B0370" w:rsidRPr="00B97D94" w:rsidRDefault="001B0370" w:rsidP="001B0370">
      <w:pPr>
        <w:spacing w:before="0"/>
        <w:rPr>
          <w:rFonts w:cs="Arial"/>
        </w:rPr>
      </w:pPr>
    </w:p>
    <w:p w:rsidR="001B0370" w:rsidRPr="00B97D9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97D94" w:rsidTr="00BE2EA9">
        <w:trPr>
          <w:jc w:val="center"/>
        </w:trPr>
        <w:tc>
          <w:tcPr>
            <w:tcW w:w="3882" w:type="dxa"/>
          </w:tcPr>
          <w:p w:rsidR="001B0370" w:rsidRPr="00B97D94" w:rsidRDefault="001B0370" w:rsidP="00BE2EA9">
            <w:pPr>
              <w:spacing w:before="0"/>
              <w:jc w:val="center"/>
              <w:rPr>
                <w:rFonts w:cs="Arial"/>
              </w:rPr>
            </w:pPr>
            <w:r w:rsidRPr="00B97D94">
              <w:rPr>
                <w:rFonts w:cs="Arial"/>
              </w:rPr>
              <w:t>Датум:</w:t>
            </w:r>
          </w:p>
        </w:tc>
        <w:tc>
          <w:tcPr>
            <w:tcW w:w="2127" w:type="dxa"/>
          </w:tcPr>
          <w:p w:rsidR="001B0370" w:rsidRPr="00B97D94" w:rsidRDefault="001B0370" w:rsidP="00BE2EA9">
            <w:pPr>
              <w:spacing w:before="0"/>
              <w:jc w:val="center"/>
              <w:rPr>
                <w:rFonts w:cs="Arial"/>
                <w:lang w:val="ru-RU"/>
              </w:rPr>
            </w:pPr>
          </w:p>
        </w:tc>
        <w:tc>
          <w:tcPr>
            <w:tcW w:w="4022" w:type="dxa"/>
          </w:tcPr>
          <w:p w:rsidR="001B0370" w:rsidRPr="00B97D94" w:rsidRDefault="001B0370" w:rsidP="00BE2EA9">
            <w:pPr>
              <w:spacing w:before="0"/>
              <w:jc w:val="center"/>
              <w:rPr>
                <w:rFonts w:cs="Arial"/>
                <w:lang w:val="ru-RU"/>
              </w:rPr>
            </w:pPr>
            <w:r w:rsidRPr="00B97D94">
              <w:rPr>
                <w:rFonts w:cs="Arial"/>
              </w:rPr>
              <w:t>Понуђач</w:t>
            </w:r>
            <w:r w:rsidRPr="00B97D94">
              <w:rPr>
                <w:rFonts w:cs="Arial"/>
                <w:lang w:val="ru-RU"/>
              </w:rPr>
              <w:t>:</w:t>
            </w:r>
          </w:p>
        </w:tc>
      </w:tr>
      <w:tr w:rsidR="001B0370" w:rsidRPr="00B97D94" w:rsidTr="00BE2EA9">
        <w:trPr>
          <w:jc w:val="center"/>
        </w:trPr>
        <w:tc>
          <w:tcPr>
            <w:tcW w:w="3882" w:type="dxa"/>
          </w:tcPr>
          <w:p w:rsidR="001B0370" w:rsidRPr="00B97D94" w:rsidRDefault="001B0370" w:rsidP="00BE2EA9">
            <w:pPr>
              <w:spacing w:before="0"/>
              <w:jc w:val="center"/>
              <w:rPr>
                <w:rFonts w:cs="Arial"/>
              </w:rPr>
            </w:pPr>
          </w:p>
        </w:tc>
        <w:tc>
          <w:tcPr>
            <w:tcW w:w="2127" w:type="dxa"/>
          </w:tcPr>
          <w:p w:rsidR="001B0370" w:rsidRPr="00B97D94" w:rsidRDefault="001B0370" w:rsidP="00BE2EA9">
            <w:pPr>
              <w:spacing w:before="0"/>
              <w:jc w:val="center"/>
              <w:rPr>
                <w:rFonts w:cs="Arial"/>
              </w:rPr>
            </w:pPr>
            <w:r w:rsidRPr="00B97D94">
              <w:rPr>
                <w:rFonts w:cs="Arial"/>
              </w:rPr>
              <w:t>М.П.</w:t>
            </w:r>
          </w:p>
        </w:tc>
        <w:tc>
          <w:tcPr>
            <w:tcW w:w="4022" w:type="dxa"/>
          </w:tcPr>
          <w:p w:rsidR="001B0370" w:rsidRPr="00B97D94" w:rsidRDefault="001B0370" w:rsidP="00BE2EA9">
            <w:pPr>
              <w:spacing w:before="0"/>
              <w:jc w:val="center"/>
              <w:rPr>
                <w:rFonts w:cs="Arial"/>
                <w:lang w:val="ru-RU"/>
              </w:rPr>
            </w:pPr>
          </w:p>
        </w:tc>
      </w:tr>
      <w:tr w:rsidR="001B0370" w:rsidRPr="00B97D94" w:rsidTr="00BE2EA9">
        <w:trPr>
          <w:jc w:val="center"/>
        </w:trPr>
        <w:tc>
          <w:tcPr>
            <w:tcW w:w="3882" w:type="dxa"/>
            <w:tcBorders>
              <w:bottom w:val="single" w:sz="4" w:space="0" w:color="auto"/>
            </w:tcBorders>
          </w:tcPr>
          <w:p w:rsidR="001B0370" w:rsidRPr="00B97D94" w:rsidRDefault="001B0370" w:rsidP="00BE2EA9">
            <w:pPr>
              <w:spacing w:before="0"/>
              <w:jc w:val="center"/>
              <w:rPr>
                <w:rFonts w:cs="Arial"/>
              </w:rPr>
            </w:pPr>
          </w:p>
        </w:tc>
        <w:tc>
          <w:tcPr>
            <w:tcW w:w="2127" w:type="dxa"/>
          </w:tcPr>
          <w:p w:rsidR="001B0370" w:rsidRPr="00B97D94" w:rsidRDefault="001B0370" w:rsidP="00BE2EA9">
            <w:pPr>
              <w:spacing w:before="0"/>
              <w:jc w:val="center"/>
              <w:rPr>
                <w:rFonts w:cs="Arial"/>
                <w:lang w:val="ru-RU"/>
              </w:rPr>
            </w:pPr>
          </w:p>
        </w:tc>
        <w:tc>
          <w:tcPr>
            <w:tcW w:w="4022" w:type="dxa"/>
            <w:tcBorders>
              <w:bottom w:val="single" w:sz="4" w:space="0" w:color="auto"/>
            </w:tcBorders>
          </w:tcPr>
          <w:p w:rsidR="001B0370" w:rsidRPr="00B97D94" w:rsidRDefault="001B0370" w:rsidP="00BE2EA9">
            <w:pPr>
              <w:spacing w:before="0"/>
              <w:jc w:val="center"/>
              <w:rPr>
                <w:rFonts w:cs="Arial"/>
                <w:lang w:val="ru-RU"/>
              </w:rPr>
            </w:pPr>
          </w:p>
        </w:tc>
      </w:tr>
    </w:tbl>
    <w:p w:rsidR="001B0370" w:rsidRPr="00B97D94" w:rsidRDefault="001B0370" w:rsidP="001B0370">
      <w:pPr>
        <w:spacing w:before="0"/>
        <w:rPr>
          <w:rFonts w:cs="Arial"/>
        </w:rPr>
      </w:pPr>
      <w:r w:rsidRPr="00B97D94">
        <w:rPr>
          <w:rFonts w:cs="Arial"/>
        </w:rPr>
        <w:t xml:space="preserve">                                                                                              Потпис овлашћеног лица</w:t>
      </w:r>
    </w:p>
    <w:p w:rsidR="001B0370" w:rsidRPr="00B97D94" w:rsidRDefault="001B0370" w:rsidP="001B0370">
      <w:pPr>
        <w:spacing w:before="0"/>
        <w:rPr>
          <w:rFonts w:cs="Arial"/>
        </w:rPr>
      </w:pPr>
    </w:p>
    <w:p w:rsidR="001B0370" w:rsidRPr="00B97D94" w:rsidRDefault="001B0370" w:rsidP="001B0370">
      <w:pPr>
        <w:spacing w:before="0"/>
        <w:rPr>
          <w:rFonts w:cs="Arial"/>
        </w:rPr>
      </w:pPr>
      <w:r w:rsidRPr="00B97D94">
        <w:rPr>
          <w:rFonts w:cs="Arial"/>
        </w:rPr>
        <w:t>Прилог:</w:t>
      </w:r>
    </w:p>
    <w:p w:rsidR="000365C7" w:rsidRPr="00B97D94" w:rsidRDefault="000365C7" w:rsidP="000365C7">
      <w:pPr>
        <w:pStyle w:val="ListParagraph"/>
        <w:numPr>
          <w:ilvl w:val="0"/>
          <w:numId w:val="7"/>
        </w:numPr>
        <w:spacing w:before="0" w:after="0" w:line="240" w:lineRule="auto"/>
        <w:rPr>
          <w:rFonts w:ascii="Arial" w:hAnsi="Arial" w:cs="Arial"/>
        </w:rPr>
      </w:pPr>
      <w:r w:rsidRPr="00B97D94">
        <w:rPr>
          <w:rFonts w:ascii="Arial" w:hAnsi="Arial" w:cs="Arial"/>
        </w:rPr>
        <w:t>1 једна потписана и оверена бланко сопствена меница као гаранција за добро извршење посла</w:t>
      </w:r>
    </w:p>
    <w:p w:rsidR="000365C7" w:rsidRPr="00B97D94" w:rsidRDefault="000365C7" w:rsidP="000365C7">
      <w:pPr>
        <w:pStyle w:val="ListParagraph"/>
        <w:numPr>
          <w:ilvl w:val="0"/>
          <w:numId w:val="7"/>
        </w:numPr>
        <w:spacing w:before="0" w:after="0" w:line="240" w:lineRule="auto"/>
        <w:rPr>
          <w:rFonts w:ascii="Arial" w:hAnsi="Arial" w:cs="Arial"/>
        </w:rPr>
      </w:pPr>
      <w:r w:rsidRPr="00B97D94">
        <w:rPr>
          <w:rFonts w:ascii="Arial" w:hAnsi="Arial" w:cs="Arial"/>
        </w:rPr>
        <w:t>фотокопиј</w:t>
      </w:r>
      <w:r w:rsidR="00707C8B" w:rsidRPr="00B97D94">
        <w:rPr>
          <w:rFonts w:ascii="Arial" w:hAnsi="Arial" w:cs="Arial"/>
        </w:rPr>
        <w:t>а</w:t>
      </w:r>
      <w:r w:rsidRPr="00B97D9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B97D94">
        <w:rPr>
          <w:rFonts w:ascii="Arial" w:hAnsi="Arial" w:cs="Arial"/>
        </w:rPr>
        <w:t>а</w:t>
      </w:r>
      <w:r w:rsidRPr="00B97D9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B97D94" w:rsidRDefault="000365C7" w:rsidP="000365C7">
      <w:pPr>
        <w:pStyle w:val="ListParagraph"/>
        <w:numPr>
          <w:ilvl w:val="0"/>
          <w:numId w:val="7"/>
        </w:numPr>
        <w:spacing w:before="0" w:after="0" w:line="240" w:lineRule="auto"/>
        <w:rPr>
          <w:rFonts w:ascii="Arial" w:hAnsi="Arial" w:cs="Arial"/>
        </w:rPr>
      </w:pPr>
      <w:r w:rsidRPr="00B97D94">
        <w:rPr>
          <w:rFonts w:ascii="Arial" w:hAnsi="Arial" w:cs="Arial"/>
        </w:rPr>
        <w:t>фотокопиј</w:t>
      </w:r>
      <w:r w:rsidR="00707C8B" w:rsidRPr="00B97D94">
        <w:rPr>
          <w:rFonts w:ascii="Arial" w:hAnsi="Arial" w:cs="Arial"/>
        </w:rPr>
        <w:t>а</w:t>
      </w:r>
      <w:r w:rsidRPr="00B97D94">
        <w:rPr>
          <w:rFonts w:ascii="Arial" w:hAnsi="Arial" w:cs="Arial"/>
        </w:rPr>
        <w:t xml:space="preserve"> ОП обрасца </w:t>
      </w:r>
    </w:p>
    <w:p w:rsidR="000365C7" w:rsidRPr="00B97D94" w:rsidRDefault="000365C7" w:rsidP="000365C7">
      <w:pPr>
        <w:pStyle w:val="ListParagraph"/>
        <w:numPr>
          <w:ilvl w:val="0"/>
          <w:numId w:val="7"/>
        </w:numPr>
        <w:spacing w:before="0" w:after="0" w:line="240" w:lineRule="auto"/>
        <w:rPr>
          <w:rFonts w:ascii="Arial" w:hAnsi="Arial" w:cs="Arial"/>
        </w:rPr>
      </w:pPr>
      <w:r w:rsidRPr="00B97D9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B97D94" w:rsidRDefault="001B0370" w:rsidP="001B0370">
      <w:pPr>
        <w:spacing w:before="0"/>
        <w:rPr>
          <w:rFonts w:cs="Arial"/>
        </w:rPr>
      </w:pPr>
    </w:p>
    <w:p w:rsidR="00030949" w:rsidRPr="00B97D94" w:rsidRDefault="00030949"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B97D94"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1B0370">
      <w:pPr>
        <w:spacing w:before="0"/>
        <w:jc w:val="right"/>
        <w:rPr>
          <w:rFonts w:cs="Arial"/>
          <w:b/>
          <w:lang w:val="sr-Cyrl-RS"/>
        </w:rPr>
      </w:pPr>
    </w:p>
    <w:p w:rsidR="00B8406B" w:rsidRPr="00B8406B" w:rsidRDefault="00B8406B" w:rsidP="00B8406B">
      <w:pPr>
        <w:spacing w:before="0"/>
        <w:jc w:val="right"/>
        <w:rPr>
          <w:rFonts w:cs="Arial"/>
          <w:b/>
          <w:lang w:val="sr-Cyrl-RS"/>
        </w:rPr>
      </w:pPr>
      <w:r w:rsidRPr="00B8406B">
        <w:rPr>
          <w:rFonts w:cs="Arial"/>
          <w:b/>
          <w:lang w:val="sr-Cyrl-RS"/>
        </w:rPr>
        <w:lastRenderedPageBreak/>
        <w:t xml:space="preserve">ПРИЛОГ </w:t>
      </w:r>
      <w:r>
        <w:rPr>
          <w:rFonts w:cs="Arial"/>
          <w:b/>
          <w:lang w:val="sr-Cyrl-RS"/>
        </w:rPr>
        <w:t>4</w:t>
      </w:r>
    </w:p>
    <w:p w:rsidR="00B8406B" w:rsidRPr="00B8406B" w:rsidRDefault="00B8406B" w:rsidP="00B8406B">
      <w:pPr>
        <w:spacing w:before="0"/>
        <w:jc w:val="right"/>
        <w:rPr>
          <w:rFonts w:cs="Arial"/>
          <w:b/>
          <w:lang w:val="sr-Cyrl-RS"/>
        </w:rPr>
      </w:pPr>
      <w:r w:rsidRPr="00B8406B">
        <w:rPr>
          <w:rFonts w:cs="Arial"/>
          <w:b/>
          <w:lang w:val="sr-Cyrl-RS"/>
        </w:rPr>
        <w:t>*менице за отклањање недостатака у гарантном периоду</w:t>
      </w:r>
    </w:p>
    <w:p w:rsidR="00B8406B" w:rsidRPr="00B8406B" w:rsidRDefault="00B8406B" w:rsidP="00B8406B">
      <w:pPr>
        <w:spacing w:before="0"/>
        <w:jc w:val="right"/>
        <w:rPr>
          <w:rFonts w:cs="Arial"/>
          <w:b/>
          <w:color w:val="00B0F0"/>
          <w:lang w:val="sr-Cyrl-RS"/>
        </w:rPr>
      </w:pPr>
    </w:p>
    <w:p w:rsidR="00B8406B" w:rsidRPr="00B8406B" w:rsidRDefault="00B8406B" w:rsidP="00B8406B">
      <w:pPr>
        <w:spacing w:before="0"/>
        <w:rPr>
          <w:rFonts w:cs="Arial"/>
          <w:lang w:val="sr-Cyrl-RS"/>
        </w:rPr>
      </w:pPr>
      <w:r w:rsidRPr="00B8406B">
        <w:rPr>
          <w:rFonts w:cs="Arial"/>
          <w:lang w:val="sr-Cyrl-RS"/>
        </w:rPr>
        <w:t>Н</w:t>
      </w:r>
      <w:r w:rsidRPr="00B8406B">
        <w:rPr>
          <w:rFonts w:cs="Arial"/>
        </w:rPr>
        <w:t>a</w:t>
      </w:r>
      <w:r w:rsidRPr="00B8406B">
        <w:rPr>
          <w:rFonts w:cs="Arial"/>
          <w:lang w:val="sr-Cyrl-RS"/>
        </w:rPr>
        <w:t xml:space="preserve"> </w:t>
      </w:r>
      <w:r w:rsidRPr="00B8406B">
        <w:rPr>
          <w:rFonts w:cs="Arial"/>
        </w:rPr>
        <w:t>o</w:t>
      </w:r>
      <w:r w:rsidRPr="00B8406B">
        <w:rPr>
          <w:rFonts w:cs="Arial"/>
          <w:lang w:val="sr-Cyrl-RS"/>
        </w:rPr>
        <w:t>сн</w:t>
      </w:r>
      <w:r w:rsidRPr="00B8406B">
        <w:rPr>
          <w:rFonts w:cs="Arial"/>
        </w:rPr>
        <w:t>o</w:t>
      </w:r>
      <w:r w:rsidRPr="00B8406B">
        <w:rPr>
          <w:rFonts w:cs="Arial"/>
          <w:lang w:val="sr-Cyrl-RS"/>
        </w:rPr>
        <w:t xml:space="preserve">ву </w:t>
      </w:r>
      <w:r w:rsidRPr="00B8406B">
        <w:rPr>
          <w:rFonts w:cs="Arial"/>
        </w:rPr>
        <w:t>o</w:t>
      </w:r>
      <w:r w:rsidRPr="00B8406B">
        <w:rPr>
          <w:rFonts w:cs="Arial"/>
          <w:lang w:val="sr-Cyrl-RS"/>
        </w:rPr>
        <w:t>др</w:t>
      </w:r>
      <w:r w:rsidRPr="00B8406B">
        <w:rPr>
          <w:rFonts w:cs="Arial"/>
        </w:rPr>
        <w:t>e</w:t>
      </w:r>
      <w:r w:rsidRPr="00B8406B">
        <w:rPr>
          <w:rFonts w:cs="Arial"/>
          <w:lang w:val="sr-Cyrl-RS"/>
        </w:rPr>
        <w:t>дби З</w:t>
      </w:r>
      <w:r w:rsidRPr="00B8406B">
        <w:rPr>
          <w:rFonts w:cs="Arial"/>
        </w:rPr>
        <w:t>a</w:t>
      </w:r>
      <w:r w:rsidRPr="00B8406B">
        <w:rPr>
          <w:rFonts w:cs="Arial"/>
          <w:lang w:val="sr-Cyrl-RS"/>
        </w:rPr>
        <w:t>к</w:t>
      </w:r>
      <w:r w:rsidRPr="00B8406B">
        <w:rPr>
          <w:rFonts w:cs="Arial"/>
        </w:rPr>
        <w:t>o</w:t>
      </w:r>
      <w:r w:rsidRPr="00B8406B">
        <w:rPr>
          <w:rFonts w:cs="Arial"/>
          <w:lang w:val="sr-Cyrl-RS"/>
        </w:rPr>
        <w:t>н</w:t>
      </w:r>
      <w:r w:rsidRPr="00B8406B">
        <w:rPr>
          <w:rFonts w:cs="Arial"/>
        </w:rPr>
        <w:t>a</w:t>
      </w:r>
      <w:r w:rsidRPr="00B8406B">
        <w:rPr>
          <w:rFonts w:cs="Arial"/>
          <w:lang w:val="sr-Cyrl-RS"/>
        </w:rPr>
        <w:t xml:space="preserve"> </w:t>
      </w:r>
      <w:r w:rsidRPr="00B8406B">
        <w:rPr>
          <w:rFonts w:cs="Arial"/>
        </w:rPr>
        <w:t>o</w:t>
      </w:r>
      <w:r w:rsidRPr="00B8406B">
        <w:rPr>
          <w:rFonts w:cs="Arial"/>
          <w:lang w:val="sr-Cyrl-RS"/>
        </w:rPr>
        <w:t xml:space="preserve"> м</w:t>
      </w:r>
      <w:r w:rsidRPr="00B8406B">
        <w:rPr>
          <w:rFonts w:cs="Arial"/>
        </w:rPr>
        <w:t>e</w:t>
      </w:r>
      <w:r w:rsidRPr="00B8406B">
        <w:rPr>
          <w:rFonts w:cs="Arial"/>
          <w:lang w:val="sr-Cyrl-RS"/>
        </w:rPr>
        <w:t>ници (Сл. лист ФНР</w:t>
      </w:r>
      <w:r w:rsidRPr="00B8406B">
        <w:rPr>
          <w:rFonts w:cs="Arial"/>
        </w:rPr>
        <w:t>J</w:t>
      </w:r>
      <w:r w:rsidRPr="00B8406B">
        <w:rPr>
          <w:rFonts w:cs="Arial"/>
          <w:lang w:val="sr-Cyrl-RS"/>
        </w:rPr>
        <w:t xml:space="preserve"> бр. 104/46 и 18/58; Сл. лист СФР</w:t>
      </w:r>
      <w:r w:rsidRPr="00B8406B">
        <w:rPr>
          <w:rFonts w:cs="Arial"/>
        </w:rPr>
        <w:t>J</w:t>
      </w:r>
      <w:r w:rsidRPr="00B8406B">
        <w:rPr>
          <w:rFonts w:cs="Arial"/>
          <w:lang w:val="sr-Cyrl-RS"/>
        </w:rPr>
        <w:t xml:space="preserve"> бр. 16/65, 54/70 и 57/89; Сл. лист СР</w:t>
      </w:r>
      <w:r w:rsidRPr="00B8406B">
        <w:rPr>
          <w:rFonts w:cs="Arial"/>
        </w:rPr>
        <w:t>J</w:t>
      </w:r>
      <w:r w:rsidRPr="00B8406B">
        <w:rPr>
          <w:rFonts w:cs="Arial"/>
          <w:lang w:val="sr-Cyrl-RS"/>
        </w:rPr>
        <w:t xml:space="preserve"> бр. 46/96, Сл. лист СЦГ бр. 01/03 Уст. Повеља, Сл.лист РС 80/15) и З</w:t>
      </w:r>
      <w:r w:rsidRPr="00B8406B">
        <w:rPr>
          <w:rFonts w:cs="Arial"/>
        </w:rPr>
        <w:t>a</w:t>
      </w:r>
      <w:r w:rsidRPr="00B8406B">
        <w:rPr>
          <w:rFonts w:cs="Arial"/>
          <w:lang w:val="sr-Cyrl-RS"/>
        </w:rPr>
        <w:t>к</w:t>
      </w:r>
      <w:r w:rsidRPr="00B8406B">
        <w:rPr>
          <w:rFonts w:cs="Arial"/>
        </w:rPr>
        <w:t>o</w:t>
      </w:r>
      <w:r w:rsidRPr="00B8406B">
        <w:rPr>
          <w:rFonts w:cs="Arial"/>
          <w:lang w:val="sr-Cyrl-RS"/>
        </w:rPr>
        <w:t>н</w:t>
      </w:r>
      <w:r w:rsidRPr="00B8406B">
        <w:rPr>
          <w:rFonts w:cs="Arial"/>
        </w:rPr>
        <w:t>a</w:t>
      </w:r>
      <w:r w:rsidRPr="00B8406B">
        <w:rPr>
          <w:rFonts w:cs="Arial"/>
          <w:lang w:val="sr-Cyrl-RS"/>
        </w:rPr>
        <w:t xml:space="preserve"> </w:t>
      </w:r>
      <w:r w:rsidRPr="00B8406B">
        <w:rPr>
          <w:rFonts w:cs="Arial"/>
        </w:rPr>
        <w:t>o</w:t>
      </w:r>
      <w:r w:rsidRPr="00B8406B">
        <w:rPr>
          <w:rFonts w:cs="Arial"/>
          <w:lang w:val="sr-Cyrl-R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8406B" w:rsidRPr="00B8406B" w:rsidRDefault="00B8406B" w:rsidP="00B8406B">
      <w:pPr>
        <w:spacing w:before="0"/>
        <w:rPr>
          <w:rFonts w:cs="Arial"/>
          <w:lang w:val="sr-Cyrl-RS"/>
        </w:rPr>
      </w:pPr>
    </w:p>
    <w:p w:rsidR="00B8406B" w:rsidRPr="00B8406B" w:rsidRDefault="00B8406B" w:rsidP="00B8406B">
      <w:pPr>
        <w:spacing w:before="0"/>
        <w:rPr>
          <w:rFonts w:cs="Arial"/>
          <w:b/>
          <w:lang w:val="sr-Cyrl-RS"/>
        </w:rPr>
      </w:pPr>
      <w:r w:rsidRPr="00B8406B">
        <w:rPr>
          <w:rFonts w:cs="Arial"/>
          <w:b/>
          <w:lang w:val="sr-Cyrl-RS"/>
        </w:rPr>
        <w:t>(напомена: не доставља се у понуди)</w:t>
      </w:r>
    </w:p>
    <w:p w:rsidR="00B8406B" w:rsidRPr="00B8406B" w:rsidRDefault="00B8406B" w:rsidP="00B8406B">
      <w:pPr>
        <w:spacing w:before="0"/>
        <w:rPr>
          <w:rFonts w:cs="Arial"/>
          <w:lang w:val="sr-Cyrl-RS"/>
        </w:rPr>
      </w:pPr>
    </w:p>
    <w:p w:rsidR="00B8406B" w:rsidRPr="00B8406B" w:rsidRDefault="00B8406B" w:rsidP="00B8406B">
      <w:pPr>
        <w:spacing w:before="0"/>
        <w:rPr>
          <w:rFonts w:cs="Arial"/>
          <w:lang w:val="ru-RU"/>
        </w:rPr>
      </w:pPr>
      <w:r w:rsidRPr="00B8406B">
        <w:rPr>
          <w:rFonts w:cs="Arial"/>
          <w:lang w:val="sr-Cyrl-RS"/>
        </w:rPr>
        <w:t xml:space="preserve">ДУЖНИК:  </w:t>
      </w:r>
      <w:r w:rsidRPr="00B8406B">
        <w:rPr>
          <w:rFonts w:cs="Arial"/>
          <w:lang w:val="ru-RU"/>
        </w:rPr>
        <w:t>…………………………………………………………………………........................</w:t>
      </w:r>
    </w:p>
    <w:p w:rsidR="00B8406B" w:rsidRPr="00B8406B" w:rsidRDefault="00B8406B" w:rsidP="00B8406B">
      <w:pPr>
        <w:spacing w:before="0"/>
        <w:rPr>
          <w:rFonts w:cs="Arial"/>
          <w:lang w:val="sr-Cyrl-RS"/>
        </w:rPr>
      </w:pPr>
      <w:r w:rsidRPr="00B8406B">
        <w:rPr>
          <w:rFonts w:cs="Arial"/>
          <w:lang w:val="sr-Cyrl-RS"/>
        </w:rPr>
        <w:t>(назив и седиште Понуђача)</w:t>
      </w:r>
    </w:p>
    <w:p w:rsidR="00B8406B" w:rsidRPr="00B8406B" w:rsidRDefault="00B8406B" w:rsidP="00B8406B">
      <w:pPr>
        <w:spacing w:before="0"/>
        <w:rPr>
          <w:rFonts w:cs="Arial"/>
          <w:lang w:val="sr-Cyrl-RS"/>
        </w:rPr>
      </w:pPr>
      <w:r w:rsidRPr="00B8406B">
        <w:rPr>
          <w:rFonts w:cs="Arial"/>
          <w:lang w:val="sr-Cyrl-RS"/>
        </w:rPr>
        <w:t>МАТИЧНИ БРОЈ ДУЖНИКА (Понуђача): ..................................................................</w:t>
      </w:r>
    </w:p>
    <w:p w:rsidR="00B8406B" w:rsidRPr="00B8406B" w:rsidRDefault="00B8406B" w:rsidP="00B8406B">
      <w:pPr>
        <w:spacing w:before="0"/>
        <w:rPr>
          <w:rFonts w:cs="Arial"/>
          <w:lang w:val="sr-Cyrl-RS"/>
        </w:rPr>
      </w:pPr>
      <w:r w:rsidRPr="00B8406B">
        <w:rPr>
          <w:rFonts w:cs="Arial"/>
          <w:lang w:val="sr-Cyrl-RS"/>
        </w:rPr>
        <w:t>ТЕКУЋИ РАЧУН ДУЖНИКА (Понуђача): ...................................................................</w:t>
      </w:r>
    </w:p>
    <w:p w:rsidR="00B8406B" w:rsidRPr="00B8406B" w:rsidRDefault="00B8406B" w:rsidP="00B8406B">
      <w:pPr>
        <w:spacing w:before="0"/>
        <w:rPr>
          <w:rFonts w:cs="Arial"/>
          <w:lang w:val="sr-Cyrl-RS"/>
        </w:rPr>
      </w:pPr>
      <w:r w:rsidRPr="00B8406B">
        <w:rPr>
          <w:rFonts w:cs="Arial"/>
          <w:lang w:val="sr-Cyrl-RS"/>
        </w:rPr>
        <w:t>ПИБ ДУЖНИКА (Понуђача): ........................................................................................</w:t>
      </w:r>
    </w:p>
    <w:p w:rsidR="00B8406B" w:rsidRPr="00B8406B" w:rsidRDefault="00B8406B" w:rsidP="00B8406B">
      <w:pPr>
        <w:spacing w:before="0"/>
        <w:rPr>
          <w:rFonts w:cs="Arial"/>
          <w:lang w:val="sr-Cyrl-RS"/>
        </w:rPr>
      </w:pPr>
    </w:p>
    <w:p w:rsidR="00B8406B" w:rsidRPr="00B8406B" w:rsidRDefault="00B8406B" w:rsidP="00B8406B">
      <w:pPr>
        <w:spacing w:before="0"/>
        <w:rPr>
          <w:rFonts w:cs="Arial"/>
          <w:lang w:val="sr-Cyrl-RS"/>
        </w:rPr>
      </w:pPr>
      <w:r w:rsidRPr="00B8406B">
        <w:rPr>
          <w:rFonts w:cs="Arial"/>
          <w:lang w:val="sr-Cyrl-RS"/>
        </w:rPr>
        <w:t>и з д а ј е  д а н а ............................ године</w:t>
      </w:r>
    </w:p>
    <w:p w:rsidR="00B8406B" w:rsidRPr="00B8406B" w:rsidRDefault="00B8406B" w:rsidP="00B8406B">
      <w:pPr>
        <w:spacing w:before="0"/>
        <w:rPr>
          <w:rFonts w:cs="Arial"/>
          <w:lang w:val="sr-Cyrl-RS"/>
        </w:rPr>
      </w:pPr>
    </w:p>
    <w:p w:rsidR="00B8406B" w:rsidRPr="00B8406B" w:rsidRDefault="00B8406B" w:rsidP="00B8406B">
      <w:pPr>
        <w:spacing w:before="0"/>
        <w:rPr>
          <w:rFonts w:cs="Arial"/>
          <w:lang w:val="sr-Cyrl-RS"/>
        </w:rPr>
      </w:pPr>
    </w:p>
    <w:p w:rsidR="00B8406B" w:rsidRPr="00B8406B" w:rsidRDefault="00B8406B" w:rsidP="00B8406B">
      <w:pPr>
        <w:spacing w:before="0"/>
        <w:jc w:val="center"/>
        <w:rPr>
          <w:rFonts w:cs="Arial"/>
          <w:b/>
          <w:lang w:val="sr-Cyrl-RS"/>
        </w:rPr>
      </w:pPr>
      <w:r w:rsidRPr="00B8406B">
        <w:rPr>
          <w:rFonts w:cs="Arial"/>
          <w:b/>
          <w:lang w:val="sr-Cyrl-RS"/>
        </w:rPr>
        <w:t>МЕНИЧНО ПИСМО – ОВЛАШЋЕЊЕ ЗА КОРИСНИКА  БЛАНКО СОПСТВЕНЕ МЕНИЦЕ</w:t>
      </w:r>
    </w:p>
    <w:p w:rsidR="00B8406B" w:rsidRPr="00B8406B" w:rsidRDefault="00B8406B" w:rsidP="00B8406B">
      <w:pPr>
        <w:spacing w:before="0"/>
        <w:rPr>
          <w:rFonts w:cs="Arial"/>
          <w:lang w:val="sr-Cyrl-RS"/>
        </w:rPr>
      </w:pPr>
    </w:p>
    <w:p w:rsidR="00B8406B" w:rsidRPr="00B8406B" w:rsidRDefault="00B8406B" w:rsidP="00B8406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r w:rsidRPr="00B8406B">
        <w:rPr>
          <w:rFonts w:cs="Arial"/>
          <w:b w:val="0"/>
          <w:sz w:val="22"/>
          <w:szCs w:val="22"/>
          <w:lang w:val="sr-Cyrl-RS"/>
        </w:rPr>
        <w:t xml:space="preserve">КОРИСНИК - </w:t>
      </w:r>
      <w:r w:rsidRPr="00B8406B">
        <w:rPr>
          <w:rFonts w:cs="Arial"/>
          <w:b w:val="0"/>
          <w:lang w:val="sr-Cyrl-RS"/>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B8406B">
        <w:rPr>
          <w:rFonts w:cs="Arial"/>
          <w:b w:val="0"/>
        </w:rPr>
        <w:t>Banka</w:t>
      </w:r>
      <w:r w:rsidRPr="00B8406B">
        <w:rPr>
          <w:rFonts w:cs="Arial"/>
          <w:b w:val="0"/>
          <w:lang w:val="sr-Cyrl-RS"/>
        </w:rPr>
        <w:t xml:space="preserve"> </w:t>
      </w:r>
      <w:r w:rsidRPr="00B8406B">
        <w:rPr>
          <w:rFonts w:cs="Arial"/>
          <w:b w:val="0"/>
        </w:rPr>
        <w:t>Intesa</w:t>
      </w:r>
      <w:r w:rsidRPr="00B8406B">
        <w:rPr>
          <w:rFonts w:cs="Arial"/>
          <w:b w:val="0"/>
          <w:lang w:val="sr-Cyrl-RS"/>
        </w:rPr>
        <w:t>,</w:t>
      </w:r>
    </w:p>
    <w:p w:rsidR="00B8406B" w:rsidRPr="00B8406B" w:rsidRDefault="00B8406B" w:rsidP="00B8406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p>
    <w:p w:rsidR="00B8406B" w:rsidRPr="00B8406B" w:rsidRDefault="00B8406B" w:rsidP="00B8406B">
      <w:pPr>
        <w:spacing w:before="0"/>
        <w:rPr>
          <w:rFonts w:cs="Arial"/>
          <w:lang w:val="sr-Cyrl-RS"/>
        </w:rPr>
      </w:pPr>
    </w:p>
    <w:p w:rsidR="00B8406B" w:rsidRPr="00B8406B" w:rsidRDefault="00B8406B" w:rsidP="00B8406B">
      <w:pPr>
        <w:spacing w:before="0"/>
        <w:rPr>
          <w:rFonts w:cs="Arial"/>
          <w:lang w:val="sr-Cyrl-RS"/>
        </w:rPr>
      </w:pPr>
      <w:r w:rsidRPr="00B8406B">
        <w:rPr>
          <w:rFonts w:cs="Arial"/>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______________________ динара, (и  словима  _______________________динара), по Уговору о_____________________________________ (навести предмет уговора), бр._________ од __________________ (заведен код Корисника - Повериоца) и бр._____________ од _________ (заведен код дужника) као средство финансијског обезбеђења за </w:t>
      </w:r>
      <w:r w:rsidRPr="00B8406B">
        <w:rPr>
          <w:rFonts w:cs="Arial"/>
        </w:rPr>
        <w:t>o</w:t>
      </w:r>
      <w:r w:rsidRPr="00B8406B">
        <w:rPr>
          <w:rFonts w:cs="Arial"/>
          <w:lang w:val="sr-Cyrl-RS"/>
        </w:rPr>
        <w:t>тклањање недостатака у гарантном року у вредности од 5% вредности уговора без ПДВ уколико ________________________ (назив дужника), као дужник не отклони недостатке у гарантном року.</w:t>
      </w:r>
    </w:p>
    <w:p w:rsidR="00B8406B" w:rsidRPr="00B8406B" w:rsidRDefault="00B8406B" w:rsidP="00B8406B">
      <w:pPr>
        <w:spacing w:before="0"/>
        <w:rPr>
          <w:rFonts w:cs="Arial"/>
          <w:lang w:val="sr-Cyrl-RS"/>
        </w:rPr>
      </w:pPr>
    </w:p>
    <w:p w:rsidR="00B8406B" w:rsidRPr="00B8406B" w:rsidRDefault="00B8406B" w:rsidP="00B8406B">
      <w:pPr>
        <w:spacing w:before="0"/>
        <w:rPr>
          <w:rFonts w:cs="Arial"/>
          <w:lang w:val="sr-Cyrl-RS"/>
        </w:rPr>
      </w:pPr>
      <w:r w:rsidRPr="00B8406B">
        <w:rPr>
          <w:rFonts w:cs="Arial"/>
          <w:lang w:val="sr-Cyrl-RS"/>
        </w:rPr>
        <w:t>Издата Бланко соло меница серијски број</w:t>
      </w:r>
      <w:r w:rsidRPr="00B8406B">
        <w:rPr>
          <w:rFonts w:cs="Arial"/>
          <w:lang w:val="sr-Cyrl-RS"/>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30(десет) дана од уговореног рока с тим да евентуални продужетак рока завршетка посла има за последицу и продужење рока важења менице и меничног овлашћења, за исти број дана за који ће бити продужен и рок завршетка посла.</w:t>
      </w:r>
    </w:p>
    <w:p w:rsidR="00B8406B" w:rsidRPr="00B8406B" w:rsidRDefault="00B8406B" w:rsidP="00B8406B">
      <w:pPr>
        <w:spacing w:before="0"/>
        <w:rPr>
          <w:rFonts w:cs="Arial"/>
          <w:lang w:val="sr-Cyrl-RS"/>
        </w:rPr>
      </w:pPr>
    </w:p>
    <w:p w:rsidR="00B8406B" w:rsidRPr="00A02A83" w:rsidRDefault="00B8406B" w:rsidP="00B8406B">
      <w:pPr>
        <w:spacing w:before="0"/>
        <w:rPr>
          <w:rFonts w:cs="Arial"/>
          <w:lang w:val="sr-Cyrl-RS"/>
        </w:rPr>
      </w:pPr>
      <w:r w:rsidRPr="00A02A83">
        <w:rPr>
          <w:rFonts w:cs="Arial"/>
          <w:lang w:val="sr-Cyrl-RS"/>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A02A83">
        <w:rPr>
          <w:rFonts w:cs="Arial"/>
          <w:lang w:val="sr-Cyrl-RS"/>
        </w:rPr>
        <w:lastRenderedPageBreak/>
        <w:t>наплату доспелих хартија од вредности бланко соло менице, безусловно и н</w:t>
      </w:r>
      <w:r w:rsidRPr="00B8406B">
        <w:rPr>
          <w:rFonts w:cs="Arial"/>
        </w:rPr>
        <w:t>e</w:t>
      </w:r>
      <w:r w:rsidRPr="00A02A83">
        <w:rPr>
          <w:rFonts w:cs="Arial"/>
          <w:lang w:val="sr-Cyrl-RS"/>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B8406B">
        <w:rPr>
          <w:rFonts w:cs="Arial"/>
        </w:rPr>
        <w:t>Banka</w:t>
      </w:r>
      <w:r w:rsidRPr="00A02A83">
        <w:rPr>
          <w:rFonts w:cs="Arial"/>
          <w:lang w:val="sr-Cyrl-RS"/>
        </w:rPr>
        <w:t xml:space="preserve"> </w:t>
      </w:r>
      <w:r w:rsidRPr="00B8406B">
        <w:rPr>
          <w:rFonts w:cs="Arial"/>
        </w:rPr>
        <w:t>Intesa</w:t>
      </w:r>
      <w:r w:rsidRPr="00A02A83">
        <w:rPr>
          <w:rFonts w:cs="Arial"/>
          <w:lang w:val="sr-Cyrl-RS"/>
        </w:rPr>
        <w:t>.</w:t>
      </w:r>
    </w:p>
    <w:p w:rsidR="00B8406B" w:rsidRPr="00A02A83" w:rsidRDefault="00B8406B" w:rsidP="00B8406B">
      <w:pPr>
        <w:spacing w:before="0"/>
        <w:rPr>
          <w:rFonts w:cs="Arial"/>
          <w:lang w:val="sr-Cyrl-RS"/>
        </w:rPr>
      </w:pPr>
    </w:p>
    <w:p w:rsidR="00B8406B" w:rsidRPr="00A02A83" w:rsidRDefault="00B8406B" w:rsidP="00B8406B">
      <w:pPr>
        <w:spacing w:before="0"/>
        <w:rPr>
          <w:rFonts w:cs="Arial"/>
          <w:lang w:val="sr-Cyrl-RS"/>
        </w:rPr>
      </w:pPr>
      <w:r w:rsidRPr="00A02A83">
        <w:rPr>
          <w:rFonts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8406B" w:rsidRPr="00A02A83" w:rsidRDefault="00B8406B" w:rsidP="00B8406B">
      <w:pPr>
        <w:spacing w:before="0"/>
        <w:rPr>
          <w:rFonts w:cs="Arial"/>
          <w:lang w:val="sr-Cyrl-RS"/>
        </w:rPr>
      </w:pPr>
    </w:p>
    <w:p w:rsidR="00B8406B" w:rsidRPr="00C1294B" w:rsidRDefault="00B8406B" w:rsidP="00B8406B">
      <w:pPr>
        <w:spacing w:before="0"/>
        <w:rPr>
          <w:rFonts w:cs="Arial"/>
          <w:lang w:val="sr-Cyrl-RS"/>
        </w:rPr>
      </w:pPr>
      <w:r w:rsidRPr="00C1294B">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B8406B" w:rsidRPr="00C1294B" w:rsidRDefault="00B8406B" w:rsidP="00B8406B">
      <w:pPr>
        <w:spacing w:before="0"/>
        <w:rPr>
          <w:rFonts w:cs="Arial"/>
          <w:lang w:val="sr-Cyrl-RS"/>
        </w:rPr>
      </w:pPr>
    </w:p>
    <w:p w:rsidR="00B8406B" w:rsidRPr="00C1294B" w:rsidRDefault="00B8406B" w:rsidP="00B8406B">
      <w:pPr>
        <w:spacing w:before="0"/>
        <w:rPr>
          <w:rFonts w:cs="Arial"/>
          <w:lang w:val="sr-Cyrl-RS"/>
        </w:rPr>
      </w:pPr>
      <w:r w:rsidRPr="00C1294B">
        <w:rPr>
          <w:rFonts w:cs="Arial"/>
          <w:lang w:val="sr-Cyrl-RS"/>
        </w:rPr>
        <w:t>Меница је потписана од стране овлашћеног лица за заступање Дужника _____________________(унети име и презиме овлашћеног лица).</w:t>
      </w:r>
    </w:p>
    <w:p w:rsidR="00B8406B" w:rsidRPr="00C1294B" w:rsidRDefault="00B8406B" w:rsidP="00B8406B">
      <w:pPr>
        <w:spacing w:before="0"/>
        <w:rPr>
          <w:rFonts w:cs="Arial"/>
          <w:lang w:val="sr-Cyrl-RS"/>
        </w:rPr>
      </w:pPr>
    </w:p>
    <w:p w:rsidR="00B8406B" w:rsidRPr="00C1294B" w:rsidRDefault="00B8406B" w:rsidP="00B8406B">
      <w:pPr>
        <w:spacing w:before="0"/>
        <w:rPr>
          <w:rFonts w:cs="Arial"/>
          <w:lang w:val="sr-Cyrl-RS"/>
        </w:rPr>
      </w:pPr>
      <w:r w:rsidRPr="00C1294B">
        <w:rPr>
          <w:rFonts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B8406B" w:rsidRPr="00B8406B" w:rsidRDefault="00B8406B" w:rsidP="00B8406B">
      <w:pPr>
        <w:spacing w:before="0"/>
        <w:rPr>
          <w:rFonts w:cs="Arial"/>
        </w:rPr>
      </w:pPr>
      <w:r w:rsidRPr="00B8406B">
        <w:rPr>
          <w:rFonts w:cs="Arial"/>
        </w:rPr>
        <w:t xml:space="preserve">Место и датум издавања Овлашћења          </w:t>
      </w:r>
    </w:p>
    <w:p w:rsidR="00B8406B" w:rsidRPr="00B8406B" w:rsidRDefault="00B8406B" w:rsidP="00B8406B">
      <w:pPr>
        <w:spacing w:before="0"/>
        <w:rPr>
          <w:rFonts w:cs="Arial"/>
        </w:rPr>
      </w:pPr>
    </w:p>
    <w:p w:rsidR="00B8406B" w:rsidRPr="00B8406B" w:rsidRDefault="00B8406B" w:rsidP="00B8406B">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406B" w:rsidRPr="00B8406B" w:rsidTr="00C1294B">
        <w:trPr>
          <w:jc w:val="center"/>
        </w:trPr>
        <w:tc>
          <w:tcPr>
            <w:tcW w:w="3882" w:type="dxa"/>
          </w:tcPr>
          <w:p w:rsidR="00B8406B" w:rsidRPr="00B8406B" w:rsidRDefault="00B8406B" w:rsidP="00C1294B">
            <w:pPr>
              <w:spacing w:before="0"/>
              <w:jc w:val="center"/>
              <w:rPr>
                <w:rFonts w:cs="Arial"/>
              </w:rPr>
            </w:pPr>
            <w:r w:rsidRPr="00B8406B">
              <w:rPr>
                <w:rFonts w:cs="Arial"/>
              </w:rPr>
              <w:t>Датум:</w:t>
            </w:r>
          </w:p>
        </w:tc>
        <w:tc>
          <w:tcPr>
            <w:tcW w:w="2127" w:type="dxa"/>
          </w:tcPr>
          <w:p w:rsidR="00B8406B" w:rsidRPr="00B8406B" w:rsidRDefault="00B8406B" w:rsidP="00C1294B">
            <w:pPr>
              <w:spacing w:before="0"/>
              <w:jc w:val="center"/>
              <w:rPr>
                <w:rFonts w:cs="Arial"/>
                <w:lang w:val="ru-RU"/>
              </w:rPr>
            </w:pPr>
          </w:p>
        </w:tc>
        <w:tc>
          <w:tcPr>
            <w:tcW w:w="4022" w:type="dxa"/>
          </w:tcPr>
          <w:p w:rsidR="00B8406B" w:rsidRPr="00B8406B" w:rsidRDefault="00B8406B" w:rsidP="00C1294B">
            <w:pPr>
              <w:spacing w:before="0"/>
              <w:jc w:val="center"/>
              <w:rPr>
                <w:rFonts w:cs="Arial"/>
                <w:lang w:val="ru-RU"/>
              </w:rPr>
            </w:pPr>
            <w:r w:rsidRPr="00B8406B">
              <w:rPr>
                <w:rFonts w:cs="Arial"/>
              </w:rPr>
              <w:t>Понуђач</w:t>
            </w:r>
            <w:r w:rsidRPr="00B8406B">
              <w:rPr>
                <w:rFonts w:cs="Arial"/>
                <w:lang w:val="ru-RU"/>
              </w:rPr>
              <w:t>:</w:t>
            </w:r>
          </w:p>
        </w:tc>
      </w:tr>
      <w:tr w:rsidR="00B8406B" w:rsidRPr="00B8406B" w:rsidTr="00C1294B">
        <w:trPr>
          <w:jc w:val="center"/>
        </w:trPr>
        <w:tc>
          <w:tcPr>
            <w:tcW w:w="3882" w:type="dxa"/>
          </w:tcPr>
          <w:p w:rsidR="00B8406B" w:rsidRPr="00B8406B" w:rsidRDefault="00B8406B" w:rsidP="00C1294B">
            <w:pPr>
              <w:spacing w:before="0"/>
              <w:jc w:val="center"/>
              <w:rPr>
                <w:rFonts w:cs="Arial"/>
              </w:rPr>
            </w:pPr>
          </w:p>
        </w:tc>
        <w:tc>
          <w:tcPr>
            <w:tcW w:w="2127" w:type="dxa"/>
          </w:tcPr>
          <w:p w:rsidR="00B8406B" w:rsidRPr="00B8406B" w:rsidRDefault="00B8406B" w:rsidP="00C1294B">
            <w:pPr>
              <w:spacing w:before="0"/>
              <w:jc w:val="center"/>
              <w:rPr>
                <w:rFonts w:cs="Arial"/>
              </w:rPr>
            </w:pPr>
            <w:r w:rsidRPr="00B8406B">
              <w:rPr>
                <w:rFonts w:cs="Arial"/>
              </w:rPr>
              <w:t>М.П.</w:t>
            </w:r>
          </w:p>
        </w:tc>
        <w:tc>
          <w:tcPr>
            <w:tcW w:w="4022" w:type="dxa"/>
          </w:tcPr>
          <w:p w:rsidR="00B8406B" w:rsidRPr="00B8406B" w:rsidRDefault="00B8406B" w:rsidP="00C1294B">
            <w:pPr>
              <w:spacing w:before="0"/>
              <w:jc w:val="center"/>
              <w:rPr>
                <w:rFonts w:cs="Arial"/>
                <w:lang w:val="ru-RU"/>
              </w:rPr>
            </w:pPr>
          </w:p>
        </w:tc>
      </w:tr>
      <w:tr w:rsidR="00B8406B" w:rsidRPr="00B8406B" w:rsidTr="00C1294B">
        <w:trPr>
          <w:jc w:val="center"/>
        </w:trPr>
        <w:tc>
          <w:tcPr>
            <w:tcW w:w="3882" w:type="dxa"/>
            <w:tcBorders>
              <w:bottom w:val="single" w:sz="4" w:space="0" w:color="auto"/>
            </w:tcBorders>
          </w:tcPr>
          <w:p w:rsidR="00B8406B" w:rsidRPr="00B8406B" w:rsidRDefault="00B8406B" w:rsidP="00C1294B">
            <w:pPr>
              <w:spacing w:before="0"/>
              <w:jc w:val="center"/>
              <w:rPr>
                <w:rFonts w:cs="Arial"/>
              </w:rPr>
            </w:pPr>
          </w:p>
        </w:tc>
        <w:tc>
          <w:tcPr>
            <w:tcW w:w="2127" w:type="dxa"/>
          </w:tcPr>
          <w:p w:rsidR="00B8406B" w:rsidRPr="00B8406B" w:rsidRDefault="00B8406B" w:rsidP="00C1294B">
            <w:pPr>
              <w:spacing w:before="0"/>
              <w:jc w:val="center"/>
              <w:rPr>
                <w:rFonts w:cs="Arial"/>
                <w:lang w:val="ru-RU"/>
              </w:rPr>
            </w:pPr>
          </w:p>
        </w:tc>
        <w:tc>
          <w:tcPr>
            <w:tcW w:w="4022" w:type="dxa"/>
            <w:tcBorders>
              <w:bottom w:val="single" w:sz="4" w:space="0" w:color="auto"/>
            </w:tcBorders>
          </w:tcPr>
          <w:p w:rsidR="00B8406B" w:rsidRPr="00B8406B" w:rsidRDefault="00B8406B" w:rsidP="00C1294B">
            <w:pPr>
              <w:spacing w:before="0"/>
              <w:jc w:val="center"/>
              <w:rPr>
                <w:rFonts w:cs="Arial"/>
                <w:lang w:val="ru-RU"/>
              </w:rPr>
            </w:pPr>
          </w:p>
        </w:tc>
      </w:tr>
    </w:tbl>
    <w:p w:rsidR="00B8406B" w:rsidRPr="00B8406B" w:rsidRDefault="00B8406B" w:rsidP="00B8406B">
      <w:pPr>
        <w:spacing w:before="0"/>
        <w:rPr>
          <w:rFonts w:cs="Arial"/>
        </w:rPr>
      </w:pPr>
    </w:p>
    <w:p w:rsidR="00B8406B" w:rsidRPr="00B8406B" w:rsidRDefault="00B8406B" w:rsidP="00B8406B">
      <w:pPr>
        <w:spacing w:before="0"/>
        <w:rPr>
          <w:rFonts w:cs="Arial"/>
        </w:rPr>
      </w:pPr>
      <w:r w:rsidRPr="00B8406B">
        <w:rPr>
          <w:rFonts w:cs="Arial"/>
        </w:rPr>
        <w:t xml:space="preserve">                                                                                                 Потпис овлашћеног лица</w:t>
      </w:r>
    </w:p>
    <w:p w:rsidR="00B8406B" w:rsidRPr="00B8406B" w:rsidRDefault="00B8406B" w:rsidP="00B8406B">
      <w:pPr>
        <w:spacing w:before="0"/>
        <w:rPr>
          <w:rFonts w:cs="Arial"/>
        </w:rPr>
      </w:pPr>
    </w:p>
    <w:p w:rsidR="00B8406B" w:rsidRPr="00B8406B" w:rsidRDefault="00B8406B" w:rsidP="00B8406B">
      <w:pPr>
        <w:spacing w:before="0"/>
        <w:rPr>
          <w:rFonts w:cs="Arial"/>
        </w:rPr>
      </w:pPr>
      <w:r w:rsidRPr="00B8406B">
        <w:rPr>
          <w:rFonts w:cs="Arial"/>
        </w:rPr>
        <w:t>Прилог:</w:t>
      </w:r>
    </w:p>
    <w:p w:rsidR="00B8406B" w:rsidRPr="00B8406B" w:rsidRDefault="00B8406B" w:rsidP="00B8406B">
      <w:pPr>
        <w:pStyle w:val="ListParagraph"/>
        <w:numPr>
          <w:ilvl w:val="0"/>
          <w:numId w:val="7"/>
        </w:numPr>
        <w:spacing w:before="0" w:after="0" w:line="240" w:lineRule="auto"/>
        <w:rPr>
          <w:rFonts w:ascii="Arial" w:hAnsi="Arial" w:cs="Arial"/>
        </w:rPr>
      </w:pPr>
      <w:r w:rsidRPr="00B8406B">
        <w:rPr>
          <w:rFonts w:ascii="Arial" w:hAnsi="Arial" w:cs="Arial"/>
        </w:rPr>
        <w:t>1 једна потписана и оверена бланко сопствена меница као гаранција за отклањање недостатака у гарантном року</w:t>
      </w:r>
    </w:p>
    <w:p w:rsidR="00B8406B" w:rsidRPr="00B8406B" w:rsidRDefault="00B8406B" w:rsidP="00B8406B">
      <w:pPr>
        <w:pStyle w:val="ListParagraph"/>
        <w:numPr>
          <w:ilvl w:val="0"/>
          <w:numId w:val="7"/>
        </w:numPr>
        <w:spacing w:before="0" w:after="0" w:line="240" w:lineRule="auto"/>
        <w:rPr>
          <w:rFonts w:ascii="Arial" w:hAnsi="Arial" w:cs="Arial"/>
        </w:rPr>
      </w:pPr>
      <w:r w:rsidRPr="00B8406B">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8406B" w:rsidRPr="00B8406B" w:rsidRDefault="00B8406B" w:rsidP="00B8406B">
      <w:pPr>
        <w:pStyle w:val="ListParagraph"/>
        <w:numPr>
          <w:ilvl w:val="0"/>
          <w:numId w:val="7"/>
        </w:numPr>
        <w:spacing w:before="0" w:after="0" w:line="240" w:lineRule="auto"/>
        <w:rPr>
          <w:rFonts w:ascii="Arial" w:hAnsi="Arial" w:cs="Arial"/>
        </w:rPr>
      </w:pPr>
      <w:r w:rsidRPr="00B8406B">
        <w:rPr>
          <w:rFonts w:ascii="Arial" w:hAnsi="Arial" w:cs="Arial"/>
        </w:rPr>
        <w:t xml:space="preserve">фотокопија ОП обрасца </w:t>
      </w:r>
    </w:p>
    <w:p w:rsidR="00B8406B" w:rsidRPr="00B8406B" w:rsidRDefault="00B8406B" w:rsidP="00B8406B">
      <w:pPr>
        <w:pStyle w:val="ListParagraph"/>
        <w:numPr>
          <w:ilvl w:val="0"/>
          <w:numId w:val="7"/>
        </w:numPr>
        <w:spacing w:before="0" w:after="0" w:line="240" w:lineRule="auto"/>
        <w:rPr>
          <w:rFonts w:cs="Arial"/>
        </w:rPr>
      </w:pPr>
      <w:r w:rsidRPr="00B840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8406B" w:rsidRPr="00B8406B" w:rsidRDefault="00B8406B" w:rsidP="00B8406B">
      <w:pPr>
        <w:spacing w:before="0"/>
        <w:jc w:val="right"/>
        <w:rPr>
          <w:rFonts w:cs="Arial"/>
          <w:b/>
        </w:rPr>
      </w:pPr>
    </w:p>
    <w:p w:rsidR="00B8406B" w:rsidRPr="00B8406B" w:rsidRDefault="00B8406B" w:rsidP="00B8406B">
      <w:pPr>
        <w:spacing w:before="0"/>
        <w:jc w:val="right"/>
        <w:rPr>
          <w:rFonts w:cs="Arial"/>
          <w:b/>
        </w:rPr>
      </w:pPr>
    </w:p>
    <w:p w:rsidR="00B8406B" w:rsidRPr="00B8406B" w:rsidRDefault="00B8406B" w:rsidP="00B8406B">
      <w:pPr>
        <w:spacing w:before="0"/>
        <w:jc w:val="right"/>
        <w:rPr>
          <w:rFonts w:cs="Arial"/>
          <w:b/>
        </w:rPr>
      </w:pPr>
    </w:p>
    <w:p w:rsidR="00B8406B" w:rsidRPr="00B8406B" w:rsidRDefault="00B8406B" w:rsidP="00B8406B">
      <w:pPr>
        <w:spacing w:before="0"/>
        <w:jc w:val="right"/>
        <w:rPr>
          <w:rFonts w:cs="Arial"/>
          <w:b/>
        </w:rPr>
      </w:pPr>
    </w:p>
    <w:p w:rsidR="00B8406B" w:rsidRPr="00B8406B" w:rsidRDefault="00B8406B" w:rsidP="00B8406B">
      <w:pPr>
        <w:spacing w:before="0"/>
        <w:jc w:val="right"/>
        <w:rPr>
          <w:rFonts w:cs="Arial"/>
          <w:b/>
        </w:rPr>
      </w:pPr>
    </w:p>
    <w:p w:rsidR="00B8406B" w:rsidRPr="00B8406B" w:rsidRDefault="00B8406B" w:rsidP="00B8406B">
      <w:pPr>
        <w:spacing w:before="0"/>
        <w:jc w:val="right"/>
        <w:rPr>
          <w:rFonts w:cs="Arial"/>
          <w:b/>
        </w:rPr>
      </w:pPr>
    </w:p>
    <w:p w:rsidR="00B8406B" w:rsidRPr="00B8406B" w:rsidRDefault="00B8406B" w:rsidP="00B8406B">
      <w:pPr>
        <w:spacing w:before="0"/>
        <w:jc w:val="right"/>
        <w:rPr>
          <w:rFonts w:cs="Arial"/>
          <w:b/>
        </w:rPr>
      </w:pPr>
    </w:p>
    <w:p w:rsidR="00B8406B" w:rsidRPr="008377FF" w:rsidRDefault="00B8406B" w:rsidP="00B8406B">
      <w:pPr>
        <w:spacing w:before="0"/>
        <w:jc w:val="right"/>
        <w:rPr>
          <w:rFonts w:cs="Arial"/>
          <w:b/>
        </w:rPr>
      </w:pPr>
    </w:p>
    <w:p w:rsidR="00B8406B" w:rsidRPr="008377FF" w:rsidRDefault="00B8406B" w:rsidP="00B8406B">
      <w:pPr>
        <w:spacing w:before="0"/>
        <w:jc w:val="right"/>
        <w:rPr>
          <w:rFonts w:cs="Arial"/>
          <w:b/>
        </w:rPr>
      </w:pPr>
    </w:p>
    <w:p w:rsidR="00B8406B" w:rsidRPr="008377FF" w:rsidRDefault="00B8406B" w:rsidP="00B8406B">
      <w:pPr>
        <w:spacing w:before="0"/>
        <w:jc w:val="right"/>
        <w:rPr>
          <w:rFonts w:cs="Arial"/>
          <w:b/>
        </w:rPr>
      </w:pPr>
    </w:p>
    <w:p w:rsidR="00B8406B" w:rsidRPr="00B8406B" w:rsidRDefault="00B8406B" w:rsidP="001B0370">
      <w:pPr>
        <w:spacing w:before="0"/>
        <w:jc w:val="right"/>
        <w:rPr>
          <w:rFonts w:cs="Arial"/>
          <w:b/>
        </w:rPr>
      </w:pPr>
    </w:p>
    <w:p w:rsidR="00343A18" w:rsidRPr="008377FF" w:rsidRDefault="00DB64EA" w:rsidP="00831ED8">
      <w:pPr>
        <w:pStyle w:val="KDPodnaslov1"/>
        <w:spacing w:before="0"/>
        <w:jc w:val="center"/>
        <w:rPr>
          <w:rFonts w:cs="Arial"/>
        </w:rPr>
      </w:pPr>
      <w:bookmarkStart w:id="263" w:name="_Toc442559948"/>
      <w:r>
        <w:rPr>
          <w:rFonts w:eastAsia="Arial Unicode MS" w:cs="Arial"/>
        </w:rPr>
        <w:lastRenderedPageBreak/>
        <w:t>8.</w:t>
      </w:r>
      <w:r w:rsidR="00343A18" w:rsidRPr="008377FF">
        <w:rPr>
          <w:rFonts w:cs="Arial"/>
        </w:rPr>
        <w:t>МОДЕЛ УГОВОРА</w:t>
      </w:r>
      <w:bookmarkEnd w:id="263"/>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873EBD" w:rsidRPr="00CC197A" w:rsidRDefault="00DB64EA" w:rsidP="00B8116C">
      <w:pPr>
        <w:numPr>
          <w:ilvl w:val="0"/>
          <w:numId w:val="20"/>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B97D94" w:rsidRPr="00E35621">
        <w:rPr>
          <w:rFonts w:cs="Arial"/>
          <w:lang w:val="ru-RU"/>
        </w:rPr>
        <w:t xml:space="preserve">по пуномоћју бр. </w:t>
      </w:r>
      <w:r w:rsidR="00B97D94" w:rsidRPr="006520EC">
        <w:rPr>
          <w:rFonts w:cs="Arial"/>
          <w:lang w:val="sr-Cyrl-CS"/>
        </w:rPr>
        <w:t>12.01.</w:t>
      </w:r>
      <w:r w:rsidR="00B97D94">
        <w:rPr>
          <w:rFonts w:cs="Arial"/>
          <w:lang w:val="sr-Cyrl-CS"/>
        </w:rPr>
        <w:t>296992/1-17</w:t>
      </w:r>
      <w:r w:rsidR="00B97D94" w:rsidRPr="006520EC">
        <w:rPr>
          <w:rFonts w:cs="Arial"/>
          <w:lang w:val="sr-Cyrl-CS"/>
        </w:rPr>
        <w:t xml:space="preserve"> од </w:t>
      </w:r>
      <w:r w:rsidR="00B97D94">
        <w:rPr>
          <w:rFonts w:cs="Arial"/>
          <w:lang w:val="sr-Cyrl-CS"/>
        </w:rPr>
        <w:t>15.06.2017.</w:t>
      </w:r>
      <w:r w:rsidR="00B97D94" w:rsidRPr="00E35621">
        <w:rPr>
          <w:rFonts w:cs="Arial"/>
          <w:lang w:val="ru-RU"/>
        </w:rPr>
        <w:t xml:space="preserve">, заступа </w:t>
      </w:r>
      <w:r w:rsidR="00B97D94">
        <w:rPr>
          <w:rFonts w:cs="Arial"/>
          <w:lang w:val="sr-Cyrl-RS"/>
        </w:rPr>
        <w:t>финансијски директор</w:t>
      </w:r>
      <w:r w:rsidR="00B97D94" w:rsidRPr="006520EC">
        <w:rPr>
          <w:rFonts w:cs="Arial"/>
          <w:lang w:val="sr-Cyrl-RS"/>
        </w:rPr>
        <w:t xml:space="preserve"> </w:t>
      </w:r>
      <w:r w:rsidR="00B97D94" w:rsidRPr="006520EC">
        <w:rPr>
          <w:rFonts w:cs="Arial"/>
        </w:rPr>
        <w:t>O</w:t>
      </w:r>
      <w:r w:rsidR="00B97D94" w:rsidRPr="006520EC">
        <w:rPr>
          <w:rFonts w:cs="Arial"/>
          <w:lang w:val="sr-Cyrl-RS"/>
        </w:rPr>
        <w:t>гранка</w:t>
      </w:r>
      <w:r w:rsidR="00B97D94">
        <w:rPr>
          <w:rFonts w:cs="Arial"/>
          <w:lang w:val="sr-Cyrl-RS"/>
        </w:rPr>
        <w:t xml:space="preserve"> ТЕНТ</w:t>
      </w:r>
      <w:r w:rsidR="00B97D94" w:rsidRPr="00E35621">
        <w:rPr>
          <w:rFonts w:cs="Arial"/>
          <w:lang w:val="ru-RU"/>
        </w:rPr>
        <w:t xml:space="preserve"> </w:t>
      </w:r>
      <w:r w:rsidR="00B97D94">
        <w:rPr>
          <w:rFonts w:cs="Arial"/>
          <w:lang w:val="ru-RU"/>
        </w:rPr>
        <w:t>Жељко Вујиновић,</w:t>
      </w:r>
      <w:r>
        <w:rPr>
          <w:rFonts w:cs="Arial"/>
        </w:rPr>
        <w:t xml:space="preserve"> </w:t>
      </w:r>
      <w:r w:rsidR="00873EBD" w:rsidRPr="00CC197A">
        <w:rPr>
          <w:rFonts w:eastAsia="Arial Unicode MS"/>
          <w:lang w:val="sr-Latn-CS"/>
        </w:rPr>
        <w:t>(у даљем тексту: Наручилац)</w:t>
      </w:r>
    </w:p>
    <w:p w:rsidR="00873EBD" w:rsidRPr="008377FF" w:rsidRDefault="00873EBD" w:rsidP="00873EBD">
      <w:pPr>
        <w:rPr>
          <w:rFonts w:eastAsia="Arial Unicode MS"/>
          <w:lang w:val="sr-Cyrl-CS"/>
        </w:rPr>
      </w:pPr>
      <w:r w:rsidRPr="008377FF">
        <w:rPr>
          <w:rFonts w:eastAsia="Arial Unicode MS"/>
          <w:lang w:val="sr-Cyrl-CS"/>
        </w:rPr>
        <w:t>и</w:t>
      </w:r>
    </w:p>
    <w:p w:rsidR="00873EBD" w:rsidRPr="008377FF" w:rsidRDefault="00873EBD" w:rsidP="00B8116C">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A831CF" w:rsidRDefault="00873EBD" w:rsidP="00873EBD">
      <w:pPr>
        <w:rPr>
          <w:rFonts w:eastAsia="Arial Unicode MS"/>
          <w:lang w:val="sr-Cyrl-CS"/>
        </w:rPr>
      </w:pPr>
      <w:r w:rsidRPr="00A831CF">
        <w:rPr>
          <w:rFonts w:eastAsia="Arial Unicode MS"/>
          <w:lang w:val="sr-Cyrl-CS"/>
        </w:rPr>
        <w:t>У</w:t>
      </w:r>
      <w:r w:rsidRPr="008377FF">
        <w:rPr>
          <w:rFonts w:eastAsia="Arial Unicode MS"/>
          <w:lang w:val="sr-Cyrl-CS"/>
        </w:rPr>
        <w:t xml:space="preserve"> даљем тексту </w:t>
      </w:r>
      <w:r w:rsidRPr="00A831CF">
        <w:rPr>
          <w:rFonts w:eastAsia="Arial Unicode MS"/>
          <w:lang w:val="sr-Cyrl-CS"/>
        </w:rPr>
        <w:t xml:space="preserve">за потребе овог Уговора </w:t>
      </w:r>
      <w:r w:rsidRPr="008377FF">
        <w:rPr>
          <w:rFonts w:eastAsia="Arial Unicode MS"/>
          <w:lang w:val="sr-Cyrl-CS"/>
        </w:rPr>
        <w:t>заједно</w:t>
      </w:r>
      <w:r w:rsidRPr="00A831CF">
        <w:rPr>
          <w:rFonts w:eastAsia="Arial Unicode MS"/>
          <w:lang w:val="sr-Cyrl-CS"/>
        </w:rPr>
        <w:t xml:space="preserve"> названи</w:t>
      </w:r>
      <w:r w:rsidRPr="008377FF">
        <w:rPr>
          <w:rFonts w:eastAsia="Arial Unicode MS"/>
          <w:lang w:val="sr-Cyrl-CS"/>
        </w:rPr>
        <w:t>: Уговорне стране</w:t>
      </w:r>
      <w:r w:rsidRPr="00A831CF">
        <w:rPr>
          <w:rFonts w:eastAsia="Arial Unicode MS"/>
          <w:lang w:val="sr-Cyrl-CS"/>
        </w:rPr>
        <w:t>,</w:t>
      </w:r>
    </w:p>
    <w:p w:rsidR="00873EBD" w:rsidRPr="00A831CF" w:rsidRDefault="00873EBD" w:rsidP="00873EBD">
      <w:pPr>
        <w:rPr>
          <w:rFonts w:eastAsia="Arial Unicode MS"/>
          <w:lang w:val="sr-Cyrl-CS"/>
        </w:rPr>
      </w:pPr>
      <w:r w:rsidRPr="00A831CF">
        <w:rPr>
          <w:rFonts w:eastAsia="Arial Unicode MS"/>
          <w:lang w:val="sr-Cyrl-CS"/>
        </w:rPr>
        <w:t>Закључиле су дана ________године у ___________, следећи</w:t>
      </w:r>
    </w:p>
    <w:p w:rsidR="00873EBD" w:rsidRDefault="00873EBD" w:rsidP="00873EBD">
      <w:pPr>
        <w:rPr>
          <w:rFonts w:eastAsia="Arial Unicode MS"/>
          <w:lang w:val="sr-Cyrl-CS"/>
        </w:rPr>
      </w:pPr>
    </w:p>
    <w:p w:rsidR="00761D39" w:rsidRPr="00A831CF" w:rsidRDefault="00761D39" w:rsidP="00873EBD">
      <w:pPr>
        <w:rPr>
          <w:rFonts w:eastAsia="Arial Unicode MS"/>
          <w:lang w:val="sr-Cyrl-CS"/>
        </w:rPr>
      </w:pPr>
    </w:p>
    <w:p w:rsidR="00DB64EA" w:rsidRDefault="00DB64EA" w:rsidP="00DB64EA">
      <w:pPr>
        <w:pStyle w:val="KDParagraf"/>
        <w:spacing w:before="0"/>
        <w:jc w:val="center"/>
        <w:rPr>
          <w:rFonts w:cs="Arial"/>
          <w:b/>
          <w:lang w:val="sr-Cyrl-CS"/>
        </w:rPr>
      </w:pPr>
      <w:r w:rsidRPr="00A831CF">
        <w:rPr>
          <w:rFonts w:cs="Arial"/>
          <w:b/>
          <w:lang w:val="sr-Cyrl-CS"/>
        </w:rPr>
        <w:t>УГОВОР О ИЗВОЂЕЊУ РАДОВА</w:t>
      </w:r>
    </w:p>
    <w:p w:rsidR="00EF3ED7" w:rsidRDefault="00EF3ED7" w:rsidP="00DB64EA">
      <w:pPr>
        <w:pStyle w:val="KDParagraf"/>
        <w:spacing w:before="0"/>
        <w:jc w:val="center"/>
        <w:rPr>
          <w:rFonts w:cs="Arial"/>
          <w:b/>
          <w:lang w:val="sr-Cyrl-CS"/>
        </w:rPr>
      </w:pPr>
      <w:r>
        <w:rPr>
          <w:rFonts w:cs="Arial"/>
          <w:b/>
          <w:lang w:val="sr-Cyrl-CS"/>
        </w:rPr>
        <w:t>Инв.1.3.236</w:t>
      </w:r>
    </w:p>
    <w:p w:rsidR="00761D39" w:rsidRDefault="00761D39" w:rsidP="00DB64EA">
      <w:pPr>
        <w:pStyle w:val="KDParagraf"/>
        <w:spacing w:before="0"/>
        <w:jc w:val="center"/>
        <w:rPr>
          <w:rFonts w:cs="Arial"/>
          <w:b/>
          <w:lang w:val="sr-Cyrl-CS"/>
        </w:rPr>
      </w:pPr>
    </w:p>
    <w:p w:rsidR="00EF3ED7" w:rsidRPr="00A831CF" w:rsidRDefault="00EF3ED7" w:rsidP="00DB64EA">
      <w:pPr>
        <w:pStyle w:val="KDParagraf"/>
        <w:spacing w:before="0"/>
        <w:jc w:val="center"/>
        <w:rPr>
          <w:rFonts w:cs="Arial"/>
          <w:b/>
          <w:lang w:val="sr-Cyrl-CS"/>
        </w:rPr>
      </w:pPr>
      <w:r>
        <w:rPr>
          <w:rFonts w:cs="Arial"/>
          <w:b/>
          <w:lang w:val="sr-Cyrl-CS"/>
        </w:rPr>
        <w:t>Р.н. 1182798</w:t>
      </w:r>
    </w:p>
    <w:p w:rsidR="00761D39" w:rsidRDefault="00761D39"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A831CF" w:rsidRDefault="00873EBD" w:rsidP="00873EBD">
      <w:pPr>
        <w:rPr>
          <w:rFonts w:eastAsia="Arial Unicode MS"/>
          <w:color w:val="FF0000"/>
          <w:lang w:val="sr-Cyrl-CS"/>
        </w:rPr>
      </w:pPr>
      <w:r w:rsidRPr="00A831CF">
        <w:rPr>
          <w:rFonts w:eastAsia="Arial Unicode MS"/>
          <w:lang w:val="sr-Cyrl-C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436E75">
        <w:rPr>
          <w:lang w:val="sr-Cyrl-RS"/>
        </w:rPr>
        <w:t xml:space="preserve">3000/1561/2017 (1348/2017) </w:t>
      </w:r>
      <w:r w:rsidRPr="008377FF">
        <w:rPr>
          <w:rFonts w:eastAsia="Arial Unicode MS"/>
          <w:lang w:val="sr-Cyrl-CS"/>
        </w:rPr>
        <w:t xml:space="preserve">– </w:t>
      </w:r>
      <w:r w:rsidR="00274588">
        <w:rPr>
          <w:rFonts w:cs="Arial"/>
          <w:lang w:val="sr-Cyrl-RS"/>
        </w:rPr>
        <w:t>Регенарација бунара на депонији пепела ТЕНТ А (касета 3 и делом касета 2)</w:t>
      </w:r>
    </w:p>
    <w:p w:rsidR="00873EBD" w:rsidRPr="008377FF" w:rsidRDefault="00873EBD" w:rsidP="00873EBD">
      <w:pPr>
        <w:rPr>
          <w:rFonts w:eastAsia="Arial Unicode MS"/>
          <w:lang w:val="sr-Cyrl-CS"/>
        </w:rPr>
      </w:pPr>
      <w:r w:rsidRPr="00A831CF">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A831CF">
        <w:rPr>
          <w:rFonts w:cs="Arial"/>
          <w:lang w:val="sr-Cyrl-CS"/>
        </w:rPr>
        <w:t xml:space="preserve"> на интернет страници  Наручиоца </w:t>
      </w:r>
      <w:r w:rsidR="00DB64EA" w:rsidRPr="00A831CF">
        <w:rPr>
          <w:rFonts w:cs="Arial"/>
          <w:color w:val="00B0F0"/>
          <w:lang w:val="sr-Cyrl-CS"/>
        </w:rPr>
        <w:t>и на</w:t>
      </w:r>
      <w:r w:rsidRPr="00DB64EA">
        <w:rPr>
          <w:rFonts w:eastAsia="Arial Unicode MS"/>
          <w:color w:val="00B0F0"/>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A831CF">
        <w:rPr>
          <w:rFonts w:eastAsia="Arial Unicode MS"/>
          <w:lang w:val="sr-Cyrl-CS"/>
        </w:rPr>
        <w:t>______</w:t>
      </w:r>
      <w:r w:rsidRPr="008377FF">
        <w:rPr>
          <w:rFonts w:eastAsia="Arial Unicode MS"/>
          <w:lang w:val="sr-Cyrl-CS"/>
        </w:rPr>
        <w:t xml:space="preserve">. године, </w:t>
      </w:r>
      <w:r w:rsidRPr="00A831CF">
        <w:rPr>
          <w:rFonts w:eastAsia="Arial Unicode MS"/>
          <w:lang w:val="sr-Cyrl-C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w:t>
      </w:r>
      <w:r w:rsidR="00B70E75">
        <w:rPr>
          <w:rFonts w:eastAsia="Arial Unicode MS"/>
          <w:lang w:val="sr-Cyrl-CS"/>
        </w:rPr>
        <w:t>_______</w:t>
      </w:r>
      <w:r w:rsidRPr="008377FF">
        <w:rPr>
          <w:rFonts w:eastAsia="Arial Unicode MS"/>
          <w:lang w:val="sr-Cyrl-CS"/>
        </w:rPr>
        <w:t>________</w:t>
      </w:r>
      <w:r w:rsidR="00B70E75">
        <w:rPr>
          <w:rFonts w:eastAsia="Arial Unicode MS"/>
          <w:lang w:val="sr-Cyrl-CS"/>
        </w:rPr>
        <w:t xml:space="preserve"> </w:t>
      </w:r>
      <w:r w:rsidRPr="008377FF">
        <w:rPr>
          <w:rFonts w:eastAsia="Arial Unicode MS"/>
          <w:lang w:val="sr-Cyrl-CS"/>
        </w:rPr>
        <w:t>од ___</w:t>
      </w:r>
      <w:r w:rsidR="00B70E75">
        <w:rPr>
          <w:rFonts w:eastAsia="Arial Unicode MS"/>
          <w:lang w:val="sr-Cyrl-CS"/>
        </w:rPr>
        <w:t>.</w:t>
      </w:r>
      <w:r w:rsidRPr="008377FF">
        <w:rPr>
          <w:rFonts w:eastAsia="Arial Unicode MS"/>
          <w:lang w:val="sr-Cyrl-CS"/>
        </w:rPr>
        <w:t>___</w:t>
      </w:r>
      <w:r w:rsidR="00B70E75">
        <w:rPr>
          <w:rFonts w:eastAsia="Arial Unicode MS"/>
          <w:lang w:val="sr-Cyrl-CS"/>
        </w:rPr>
        <w:t>.2017.</w:t>
      </w:r>
      <w:r w:rsidRPr="008377FF">
        <w:rPr>
          <w:rFonts w:eastAsia="Arial Unicode MS"/>
          <w:lang w:val="sr-Cyrl-CS"/>
        </w:rPr>
        <w:t xml:space="preserve"> године, донете у складу са чланом 108. Закона, изабрао Извођача радова ______________________________ за извођење радова</w:t>
      </w:r>
      <w:r w:rsidRPr="00A831CF">
        <w:rPr>
          <w:rFonts w:eastAsia="Arial Unicode MS"/>
          <w:lang w:val="sr-Cyrl-C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радова на изградњи </w:t>
      </w:r>
      <w:r w:rsidR="00274588">
        <w:rPr>
          <w:rFonts w:cs="Arial"/>
          <w:lang w:val="sr-Cyrl-RS"/>
        </w:rPr>
        <w:t>Регенарација бунара на депонији пепела ТЕНТ А (касета 3 и делом касета 2)</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w:t>
      </w:r>
      <w:r w:rsidR="00B70E75">
        <w:rPr>
          <w:rFonts w:eastAsia="Arial Unicode MS"/>
          <w:lang w:val="sr-Cyrl-CS"/>
        </w:rPr>
        <w:t>.</w:t>
      </w:r>
      <w:r w:rsidRPr="008377FF">
        <w:rPr>
          <w:rFonts w:eastAsia="Arial Unicode MS"/>
          <w:lang w:val="sr-Cyrl-CS"/>
        </w:rPr>
        <w:t>___</w:t>
      </w:r>
      <w:r w:rsidR="00B70E75">
        <w:rPr>
          <w:rFonts w:eastAsia="Arial Unicode MS"/>
          <w:lang w:val="sr-Cyrl-CS"/>
        </w:rPr>
        <w:t>.2017.</w:t>
      </w:r>
      <w:r w:rsidRPr="008377FF">
        <w:rPr>
          <w:rFonts w:eastAsia="Arial Unicode MS"/>
          <w:lang w:val="sr-Cyrl-CS"/>
        </w:rPr>
        <w:t xml:space="preserve"> године</w:t>
      </w:r>
      <w:r w:rsidR="00DB64EA">
        <w:rPr>
          <w:rFonts w:eastAsia="Arial Unicode MS"/>
          <w:lang w:val="sr-Cyrl-CS"/>
        </w:rPr>
        <w:t xml:space="preserve"> </w:t>
      </w:r>
      <w:r w:rsidRPr="00A831CF">
        <w:rPr>
          <w:rFonts w:eastAsia="Arial Unicode MS"/>
          <w:lang w:val="sr-Cyrl-CS"/>
        </w:rPr>
        <w:t>(КД и Понуда</w:t>
      </w:r>
      <w:r w:rsidR="00DB64EA" w:rsidRPr="00A831CF">
        <w:rPr>
          <w:rFonts w:eastAsia="Arial Unicode MS"/>
          <w:lang w:val="sr-Cyrl-CS"/>
        </w:rPr>
        <w:t xml:space="preserve"> </w:t>
      </w:r>
      <w:r w:rsidRPr="00A831CF">
        <w:rPr>
          <w:rFonts w:eastAsia="Arial Unicode MS"/>
          <w:lang w:val="sr-Cyrl-CS"/>
        </w:rPr>
        <w:t xml:space="preserve">као Прилози 1 и 2), </w:t>
      </w:r>
      <w:r w:rsidRPr="008377FF">
        <w:rPr>
          <w:rFonts w:eastAsia="Arial Unicode MS"/>
          <w:lang w:val="sr-Cyrl-CS"/>
        </w:rPr>
        <w:t xml:space="preserve">саставни </w:t>
      </w:r>
      <w:r w:rsidRPr="00A831CF">
        <w:rPr>
          <w:rFonts w:eastAsia="Arial Unicode MS"/>
          <w:lang w:val="sr-Cyrl-C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A831CF">
        <w:rPr>
          <w:rFonts w:eastAsia="Arial Unicode MS"/>
          <w:lang w:val="sr-Cyrl-CS"/>
        </w:rPr>
        <w:t>као П</w:t>
      </w:r>
      <w:r w:rsidRPr="008377FF">
        <w:rPr>
          <w:rFonts w:eastAsia="Arial Unicode MS"/>
          <w:lang w:val="sr-Cyrl-CS"/>
        </w:rPr>
        <w:t>рилог</w:t>
      </w:r>
      <w:r w:rsidRPr="00A831CF">
        <w:rPr>
          <w:rFonts w:eastAsia="Arial Unicode MS"/>
          <w:lang w:val="sr-Cyrl-CS"/>
        </w:rPr>
        <w:t>а 1,</w:t>
      </w:r>
      <w:r w:rsidRPr="008377FF">
        <w:rPr>
          <w:rFonts w:eastAsia="Arial Unicode MS"/>
          <w:lang w:val="sr-Cyrl-CS"/>
        </w:rPr>
        <w:t xml:space="preserve"> ово</w:t>
      </w:r>
      <w:r w:rsidRPr="00A831CF">
        <w:rPr>
          <w:rFonts w:eastAsia="Arial Unicode MS"/>
          <w:lang w:val="sr-Cyrl-CS"/>
        </w:rPr>
        <w:t>м</w:t>
      </w:r>
      <w:r w:rsidRPr="008377FF">
        <w:rPr>
          <w:rFonts w:eastAsia="Arial Unicode MS"/>
          <w:lang w:val="sr-Cyrl-CS"/>
        </w:rPr>
        <w:t xml:space="preserve"> Уговор</w:t>
      </w:r>
      <w:r w:rsidRPr="00A831CF">
        <w:rPr>
          <w:rFonts w:eastAsia="Arial Unicode MS"/>
          <w:lang w:val="sr-Cyrl-CS"/>
        </w:rPr>
        <w:t>у</w:t>
      </w:r>
      <w:r w:rsidRPr="008377FF">
        <w:rPr>
          <w:rFonts w:eastAsia="Arial Unicode MS"/>
          <w:lang w:val="sr-Cyrl-CS"/>
        </w:rPr>
        <w:t xml:space="preserve">. </w:t>
      </w:r>
    </w:p>
    <w:p w:rsidR="00873EBD" w:rsidRPr="002D0CD2" w:rsidRDefault="00873EBD" w:rsidP="00873EBD">
      <w:pPr>
        <w:rPr>
          <w:rFonts w:eastAsia="Arial Unicode MS"/>
          <w:highlight w:val="yellow"/>
          <w:lang w:val="sr-Cyrl-CS"/>
        </w:rPr>
      </w:pPr>
      <w:r w:rsidRPr="002D0CD2">
        <w:rPr>
          <w:rFonts w:eastAsia="Arial Unicode MS"/>
          <w:color w:val="00B0F0"/>
          <w:highlight w:val="yellow"/>
          <w:lang w:val="sr-Cyrl-CS"/>
        </w:rPr>
        <w:t>Делимично извршење уговора Извођач радова ће у складу са Понудом, уступити подизвођачу: ________________________</w:t>
      </w:r>
      <w:r w:rsidR="00DB64EA" w:rsidRPr="002D0CD2">
        <w:rPr>
          <w:rFonts w:eastAsia="Arial Unicode MS"/>
          <w:color w:val="00B0F0"/>
          <w:highlight w:val="yellow"/>
          <w:lang w:val="sr-Cyrl-CS"/>
        </w:rPr>
        <w:t>_______________</w:t>
      </w:r>
      <w:r w:rsidR="00DB64EA" w:rsidRPr="002D0CD2">
        <w:rPr>
          <w:rFonts w:eastAsia="Arial Unicode MS"/>
          <w:highlight w:val="yellow"/>
          <w:lang w:val="sr-Cyrl-CS"/>
        </w:rPr>
        <w:t xml:space="preserve"> </w:t>
      </w:r>
      <w:r w:rsidRPr="002D0CD2">
        <w:rPr>
          <w:rFonts w:eastAsia="Arial Unicode MS"/>
          <w:color w:val="FF0000"/>
          <w:highlight w:val="yellow"/>
          <w:lang w:val="sr-Cyrl-CS"/>
        </w:rPr>
        <w:t>(назив Подизвођача из АПР)</w:t>
      </w:r>
      <w:r w:rsidRPr="002D0CD2">
        <w:rPr>
          <w:rFonts w:eastAsia="Arial Unicode MS"/>
          <w:highlight w:val="yellow"/>
          <w:lang w:val="sr-Cyrl-CS"/>
        </w:rPr>
        <w:t xml:space="preserve"> </w:t>
      </w:r>
      <w:r w:rsidRPr="002D0CD2">
        <w:rPr>
          <w:rFonts w:eastAsia="Arial Unicode MS"/>
          <w:color w:val="00B0F0"/>
          <w:highlight w:val="yellow"/>
          <w:lang w:val="sr-Cyrl-CS"/>
        </w:rPr>
        <w:t>и то: _________________________________________</w:t>
      </w:r>
      <w:r w:rsidR="00DB64EA" w:rsidRPr="002D0CD2">
        <w:rPr>
          <w:rFonts w:eastAsia="Arial Unicode MS"/>
          <w:color w:val="00B0F0"/>
          <w:highlight w:val="yellow"/>
          <w:lang w:val="sr-Cyrl-CS"/>
        </w:rPr>
        <w:t>______________</w:t>
      </w:r>
      <w:r w:rsidRPr="002D0CD2">
        <w:rPr>
          <w:rFonts w:eastAsia="Arial Unicode MS"/>
          <w:color w:val="00B0F0"/>
          <w:highlight w:val="yellow"/>
          <w:lang w:val="sr-Cyrl-CS"/>
        </w:rPr>
        <w:t>_</w:t>
      </w:r>
      <w:r w:rsidRPr="002D0CD2">
        <w:rPr>
          <w:rFonts w:eastAsia="Arial Unicode MS"/>
          <w:highlight w:val="yellow"/>
          <w:lang w:val="sr-Cyrl-CS"/>
        </w:rPr>
        <w:t xml:space="preserve"> </w:t>
      </w:r>
      <w:r w:rsidRPr="002D0CD2">
        <w:rPr>
          <w:rFonts w:eastAsia="Arial Unicode MS"/>
          <w:color w:val="FF0000"/>
          <w:highlight w:val="yellow"/>
          <w:lang w:val="sr-Cyrl-CS"/>
        </w:rPr>
        <w:t>(опис радова)</w:t>
      </w:r>
      <w:r w:rsidRPr="002D0CD2">
        <w:rPr>
          <w:rFonts w:eastAsia="Arial Unicode MS"/>
          <w:highlight w:val="yellow"/>
          <w:lang w:val="sr-Cyrl-CS"/>
        </w:rPr>
        <w:t xml:space="preserve">, </w:t>
      </w:r>
      <w:r w:rsidRPr="002D0CD2">
        <w:rPr>
          <w:rFonts w:eastAsia="Arial Unicode MS"/>
          <w:color w:val="00B0F0"/>
          <w:highlight w:val="yellow"/>
          <w:lang w:val="sr-Cyrl-CS"/>
        </w:rPr>
        <w:t>са процентом учешћа у понуди  од ________</w:t>
      </w:r>
      <w:r w:rsidR="00DB64EA" w:rsidRPr="002D0CD2">
        <w:rPr>
          <w:rFonts w:eastAsia="Arial Unicode MS"/>
          <w:highlight w:val="yellow"/>
          <w:lang w:val="sr-Cyrl-CS"/>
        </w:rPr>
        <w:t xml:space="preserve"> </w:t>
      </w:r>
      <w:r w:rsidRPr="002D0CD2">
        <w:rPr>
          <w:rFonts w:eastAsia="Arial Unicode MS"/>
          <w:color w:val="FF0000"/>
          <w:highlight w:val="yellow"/>
          <w:lang w:val="sr-Cyrl-CS"/>
        </w:rPr>
        <w:t>(бројчано исказани процен</w:t>
      </w:r>
      <w:r w:rsidR="00DB64EA" w:rsidRPr="002D0CD2">
        <w:rPr>
          <w:rFonts w:eastAsia="Arial Unicode MS"/>
          <w:color w:val="FF0000"/>
          <w:highlight w:val="yellow"/>
          <w:lang w:val="sr-Cyrl-CS"/>
        </w:rPr>
        <w:t>а</w:t>
      </w:r>
      <w:r w:rsidRPr="002D0CD2">
        <w:rPr>
          <w:rFonts w:eastAsia="Arial Unicode MS"/>
          <w:color w:val="FF0000"/>
          <w:highlight w:val="yellow"/>
          <w:lang w:val="sr-Cyrl-CS"/>
        </w:rPr>
        <w:t>т)</w:t>
      </w:r>
      <w:r w:rsidR="00DB64EA" w:rsidRPr="002D0CD2">
        <w:rPr>
          <w:rFonts w:eastAsia="Arial Unicode MS"/>
          <w:highlight w:val="yellow"/>
          <w:lang w:val="sr-Cyrl-CS"/>
        </w:rPr>
        <w:t xml:space="preserve">.  </w:t>
      </w:r>
    </w:p>
    <w:p w:rsidR="00873EBD" w:rsidRPr="002D0CD2" w:rsidRDefault="00873EBD" w:rsidP="00873EBD">
      <w:pPr>
        <w:rPr>
          <w:rFonts w:eastAsia="Arial Unicode MS"/>
          <w:color w:val="00B0F0"/>
          <w:highlight w:val="yellow"/>
          <w:lang w:val="sr-Cyrl-CS"/>
        </w:rPr>
      </w:pPr>
      <w:r w:rsidRPr="002D0CD2">
        <w:rPr>
          <w:rFonts w:eastAsia="Arial Unicode MS"/>
          <w:color w:val="00B0F0"/>
          <w:highlight w:val="yellow"/>
          <w:lang w:val="sr-Cyrl-CS"/>
        </w:rPr>
        <w:t>Извођач радова који је у складу са Понудом, део уговорених обавеза делимично уступио подизвођачу у потпуности је одговоран Наручиоцу за реализацију радова.</w:t>
      </w:r>
    </w:p>
    <w:p w:rsidR="00873EBD" w:rsidRPr="00FE77BB" w:rsidRDefault="00873EBD" w:rsidP="00873EBD">
      <w:pPr>
        <w:rPr>
          <w:rFonts w:eastAsia="Arial Unicode MS"/>
          <w:color w:val="00B0F0"/>
          <w:lang w:val="sr-Cyrl-CS"/>
        </w:rPr>
      </w:pPr>
      <w:r w:rsidRPr="002D0CD2">
        <w:rPr>
          <w:rFonts w:eastAsia="Arial Unicode MS"/>
          <w:color w:val="00B0F0"/>
          <w:highlight w:val="yellow"/>
          <w:lang w:val="sr-Cyrl-CS"/>
        </w:rPr>
        <w:t xml:space="preserve">Група </w:t>
      </w:r>
      <w:r w:rsidR="00DB64EA" w:rsidRPr="002D0CD2">
        <w:rPr>
          <w:rFonts w:eastAsia="Arial Unicode MS"/>
          <w:color w:val="00B0F0"/>
          <w:highlight w:val="yellow"/>
          <w:lang w:val="sr-Cyrl-CS"/>
        </w:rPr>
        <w:t>пону</w:t>
      </w:r>
      <w:r w:rsidRPr="002D0CD2">
        <w:rPr>
          <w:rFonts w:eastAsia="Arial Unicode MS"/>
          <w:color w:val="00B0F0"/>
          <w:highlight w:val="yellow"/>
          <w:lang w:val="sr-Cyrl-CS"/>
        </w:rPr>
        <w:t>ђача у заједничкој понуди, одговорн</w:t>
      </w:r>
      <w:r w:rsidR="00DB64EA" w:rsidRPr="002D0CD2">
        <w:rPr>
          <w:rFonts w:eastAsia="Arial Unicode MS"/>
          <w:color w:val="00B0F0"/>
          <w:highlight w:val="yellow"/>
          <w:lang w:val="sr-Cyrl-CS"/>
        </w:rPr>
        <w:t>а</w:t>
      </w:r>
      <w:r w:rsidRPr="002D0CD2">
        <w:rPr>
          <w:rFonts w:eastAsia="Arial Unicode MS"/>
          <w:color w:val="00B0F0"/>
          <w:highlight w:val="yellow"/>
          <w:lang w:val="sr-Cyrl-CS"/>
        </w:rPr>
        <w:t xml:space="preserve"> је неограничено солидарно за извршење обавеза по основу овог Уговора.</w:t>
      </w:r>
    </w:p>
    <w:p w:rsidR="00FE77BB" w:rsidRPr="00F265A6" w:rsidRDefault="00FE77BB" w:rsidP="00873EBD">
      <w:pPr>
        <w:rPr>
          <w:rFonts w:eastAsia="Arial Unicode MS"/>
          <w:color w:val="00B0F0"/>
          <w:lang w:val="sr-Cyrl-CS"/>
        </w:rPr>
      </w:pPr>
      <w:r w:rsidRPr="00FE77BB">
        <w:rPr>
          <w:rFonts w:eastAsia="Calibri" w:cs="Arial"/>
          <w:lang w:val="sr-Cyrl-RS"/>
        </w:rPr>
        <w:t>Наручилац  се обавезује да плати уговорену вредност за изведене радове Извођачу</w:t>
      </w:r>
      <w:r w:rsidR="00F265A6" w:rsidRPr="00F265A6">
        <w:rPr>
          <w:rFonts w:eastAsia="Calibri" w:cs="Arial"/>
          <w:lang w:val="sr-Cyrl-CS"/>
        </w:rPr>
        <w:t>.</w:t>
      </w:r>
    </w:p>
    <w:p w:rsidR="00F265A6" w:rsidRPr="002C262B" w:rsidRDefault="00F265A6" w:rsidP="00873EBD">
      <w:pPr>
        <w:jc w:val="center"/>
        <w:rPr>
          <w:rFonts w:eastAsia="Arial Unicode MS"/>
          <w:b/>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A831CF">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Pr="00A831CF" w:rsidRDefault="00DB64EA" w:rsidP="00873EBD">
      <w:pPr>
        <w:rPr>
          <w:rFonts w:eastAsia="Arial Unicode MS"/>
          <w:lang w:val="sr-Cyrl-CS"/>
        </w:rPr>
      </w:pPr>
    </w:p>
    <w:p w:rsidR="00873EBD" w:rsidRPr="00A831CF" w:rsidRDefault="00873EBD" w:rsidP="00873EBD">
      <w:pPr>
        <w:rPr>
          <w:rFonts w:eastAsia="Arial Unicode MS"/>
          <w:b/>
          <w:lang w:val="sr-Cyrl-CS"/>
        </w:rPr>
      </w:pPr>
      <w:r w:rsidRPr="00A831CF">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A831CF">
        <w:rPr>
          <w:rFonts w:eastAsia="Arial Unicode MS"/>
          <w:lang w:val="sr-Cyrl-C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BD4FC4">
        <w:rPr>
          <w:rFonts w:eastAsia="Arial Unicode MS"/>
          <w:lang w:val="sr-Cyrl-CS"/>
        </w:rPr>
        <w:t xml:space="preserve">РСД, </w:t>
      </w:r>
      <w:r w:rsidRPr="008377FF">
        <w:rPr>
          <w:rFonts w:eastAsia="Arial Unicode MS"/>
          <w:lang w:val="sr-Cyrl-CS"/>
        </w:rPr>
        <w:t>без обрачунатог пореза на додату вредност.</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A831CF">
        <w:rPr>
          <w:rFonts w:eastAsia="Arial Unicode MS"/>
          <w:lang w:val="sr-Cyrl-CS"/>
        </w:rPr>
        <w:t>прописима Републике Србије, што износи ____</w:t>
      </w:r>
      <w:r w:rsidR="008A3282" w:rsidRPr="00A831CF">
        <w:rPr>
          <w:rFonts w:eastAsia="Arial Unicode MS"/>
          <w:lang w:val="sr-Cyrl-CS"/>
        </w:rPr>
        <w:t>____________________</w:t>
      </w:r>
      <w:r w:rsidR="00EF3ED7">
        <w:rPr>
          <w:rFonts w:eastAsia="Arial Unicode MS"/>
          <w:lang w:val="sr-Cyrl-CS"/>
        </w:rPr>
        <w:t xml:space="preserve"> </w:t>
      </w:r>
      <w:r w:rsidRPr="008377FF">
        <w:rPr>
          <w:rFonts w:eastAsia="Arial Unicode MS"/>
          <w:lang w:val="sr-Cyrl-CS"/>
        </w:rPr>
        <w:t>РСД</w:t>
      </w:r>
      <w:r w:rsidR="008A3282" w:rsidRPr="00A831CF">
        <w:rPr>
          <w:rFonts w:eastAsia="Arial Unicode MS"/>
          <w:lang w:val="sr-Cyrl-CS"/>
        </w:rPr>
        <w:t>.</w:t>
      </w:r>
    </w:p>
    <w:p w:rsidR="00DB64EA"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A831CF">
        <w:rPr>
          <w:rFonts w:eastAsia="Arial Unicode MS"/>
          <w:lang w:val="sr-Cyrl-CS"/>
        </w:rPr>
        <w:t>, за све време важења овог Уговора</w:t>
      </w:r>
      <w:r w:rsidRPr="008377FF">
        <w:rPr>
          <w:rFonts w:eastAsia="Arial Unicode MS"/>
          <w:lang w:val="sr-Cyrl-CS"/>
        </w:rPr>
        <w:t>.</w:t>
      </w:r>
    </w:p>
    <w:p w:rsidR="005B5CA4" w:rsidRDefault="005B5CA4" w:rsidP="00873EBD">
      <w:pPr>
        <w:rPr>
          <w:rFonts w:eastAsia="Arial Unicode MS"/>
          <w:b/>
          <w:lang w:val="sr-Cyrl-CS"/>
        </w:rPr>
      </w:pPr>
      <w:bookmarkStart w:id="264"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4"/>
    </w:p>
    <w:p w:rsidR="00873EBD" w:rsidRPr="00DB64EA" w:rsidRDefault="00873EBD" w:rsidP="00873EBD">
      <w:pPr>
        <w:jc w:val="center"/>
        <w:rPr>
          <w:rFonts w:eastAsia="Arial Unicode MS"/>
          <w:b/>
          <w:lang w:val="sr-Cyrl-CS"/>
        </w:rPr>
      </w:pPr>
      <w:r w:rsidRPr="00DB64EA">
        <w:rPr>
          <w:rFonts w:eastAsia="Arial Unicode MS"/>
          <w:b/>
          <w:lang w:val="sr-Cyrl-CS"/>
        </w:rPr>
        <w:t>Члан 6.</w:t>
      </w:r>
    </w:p>
    <w:p w:rsidR="00873EBD" w:rsidRPr="008377FF" w:rsidRDefault="00873EBD" w:rsidP="00873EBD">
      <w:pPr>
        <w:rPr>
          <w:rFonts w:eastAsia="Arial Unicode MS"/>
          <w:lang w:val="sr-Cyrl-CS"/>
        </w:rPr>
      </w:pPr>
      <w:r w:rsidRPr="00A831CF">
        <w:rPr>
          <w:rFonts w:eastAsia="Arial Unicode MS"/>
          <w:lang w:val="sr-Cyrl-CS"/>
        </w:rPr>
        <w:t xml:space="preserve">Цену </w:t>
      </w:r>
      <w:r w:rsidRPr="008377FF">
        <w:rPr>
          <w:rFonts w:eastAsia="Arial Unicode MS"/>
          <w:lang w:val="sr-Cyrl-CS"/>
        </w:rPr>
        <w:t>из члана 4. овог Уговора, Наручилац ће платити на следећи начин:</w:t>
      </w:r>
    </w:p>
    <w:p w:rsidR="00873EBD" w:rsidRPr="008377FF" w:rsidRDefault="00873EBD" w:rsidP="00873EBD">
      <w:pPr>
        <w:rPr>
          <w:rFonts w:eastAsia="Arial Unicode MS"/>
          <w:lang w:val="sr-Cyrl-CS"/>
        </w:rPr>
      </w:pPr>
      <w:r w:rsidRPr="00A831CF">
        <w:rPr>
          <w:rFonts w:eastAsia="Arial Unicode MS"/>
          <w:lang w:val="sr-Latn-CS"/>
        </w:rPr>
        <w:lastRenderedPageBreak/>
        <w:t>Сва п</w:t>
      </w:r>
      <w:r w:rsidRPr="008377FF">
        <w:rPr>
          <w:rFonts w:eastAsia="Arial Unicode MS"/>
          <w:lang w:val="sr-Cyrl-CS"/>
        </w:rPr>
        <w:t>лаћањ</w:t>
      </w:r>
      <w:r w:rsidRPr="00A831CF">
        <w:rPr>
          <w:rFonts w:eastAsia="Arial Unicode MS"/>
          <w:lang w:val="sr-Latn-C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73EBD" w:rsidRDefault="00873EBD" w:rsidP="00873EBD">
      <w:pPr>
        <w:rPr>
          <w:rFonts w:eastAsia="Arial Unicode MS"/>
          <w:lang w:val="sr-Cyrl-CS"/>
        </w:rPr>
      </w:pPr>
      <w:r w:rsidRPr="00A831CF">
        <w:rPr>
          <w:rFonts w:eastAsia="Arial Unicode MS"/>
          <w:lang w:val="sr-Cyrl-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193E8B" w:rsidRPr="00A831CF" w:rsidRDefault="00193E8B" w:rsidP="00873EBD">
      <w:pPr>
        <w:rPr>
          <w:rFonts w:eastAsia="Arial Unicode MS"/>
          <w:lang w:val="sr-Cyrl-CS"/>
        </w:rPr>
      </w:pPr>
      <w:r>
        <w:rPr>
          <w:rFonts w:cs="Arial"/>
          <w:bCs/>
          <w:iCs/>
          <w:lang w:val="sr-Cyrl-CS"/>
        </w:rPr>
        <w:t>Наручилац ће извршити плаћање у</w:t>
      </w:r>
      <w:r w:rsidRPr="00117555">
        <w:rPr>
          <w:rFonts w:cs="Arial"/>
          <w:bCs/>
          <w:iCs/>
          <w:lang w:val="sr-Cyrl-CS"/>
        </w:rPr>
        <w:t xml:space="preserve"> законском року</w:t>
      </w:r>
      <w:r>
        <w:rPr>
          <w:rFonts w:cs="Arial"/>
          <w:bCs/>
          <w:iCs/>
          <w:lang w:val="sr-Cyrl-CS"/>
        </w:rPr>
        <w:t xml:space="preserve"> до 45 дана од пријема исправне</w:t>
      </w:r>
      <w:r w:rsidRPr="00CE5DB5">
        <w:rPr>
          <w:rFonts w:eastAsia="Calibri" w:cs="Arial"/>
          <w:lang w:val="sr-Cyrl-CS"/>
        </w:rPr>
        <w:t xml:space="preserve"> </w:t>
      </w:r>
      <w:r>
        <w:rPr>
          <w:rFonts w:eastAsia="Calibri" w:cs="Arial"/>
          <w:lang w:val="sr-Cyrl-CS"/>
        </w:rPr>
        <w:t>Привремене ситуације/</w:t>
      </w:r>
      <w:r w:rsidRPr="00CE5DB5">
        <w:rPr>
          <w:rFonts w:eastAsia="Calibri" w:cs="Arial"/>
          <w:lang w:val="sr-Cyrl-CS"/>
        </w:rPr>
        <w:t xml:space="preserve">окончане ситуације </w:t>
      </w:r>
      <w:r>
        <w:rPr>
          <w:rFonts w:eastAsia="Calibri" w:cs="Arial"/>
          <w:lang w:val="sr-Cyrl-CS"/>
        </w:rPr>
        <w:t xml:space="preserve">које </w:t>
      </w:r>
      <w:r w:rsidRPr="00CE5DB5">
        <w:rPr>
          <w:rFonts w:eastAsia="Calibri" w:cs="Arial"/>
          <w:lang w:val="sr-Cyrl-CS"/>
        </w:rPr>
        <w:t>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r>
        <w:rPr>
          <w:rFonts w:eastAsia="Calibri" w:cs="Arial"/>
          <w:lang w:val="sr-Cyrl-CS"/>
        </w:rPr>
        <w:t>.</w:t>
      </w:r>
    </w:p>
    <w:p w:rsidR="00873EBD" w:rsidRPr="008377FF" w:rsidRDefault="00873EBD" w:rsidP="00873EBD">
      <w:pPr>
        <w:rPr>
          <w:rFonts w:eastAsia="Arial Unicode MS"/>
          <w:lang w:val="sr-Cyrl-CS"/>
        </w:rPr>
      </w:pPr>
      <w:r w:rsidRPr="00A831CF">
        <w:rPr>
          <w:rFonts w:eastAsia="Arial Unicode MS"/>
          <w:lang w:val="sr-Cyrl-C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A831CF">
        <w:rPr>
          <w:rFonts w:eastAsia="Arial Unicode MS"/>
          <w:lang w:val="sr-Cyrl-CS"/>
        </w:rPr>
        <w:t>И</w:t>
      </w:r>
      <w:r w:rsidRPr="008377FF">
        <w:rPr>
          <w:rFonts w:eastAsia="Arial Unicode MS"/>
          <w:lang w:val="sr-Cyrl-CS"/>
        </w:rPr>
        <w:t>звођача радова и надзорног органа, у складу са Законом о планирању и изградњи.</w:t>
      </w:r>
    </w:p>
    <w:p w:rsidR="00873EBD" w:rsidRPr="008377FF" w:rsidRDefault="00873EBD" w:rsidP="00873EBD">
      <w:pPr>
        <w:rPr>
          <w:rFonts w:eastAsia="Arial Unicode MS"/>
          <w:lang w:val="sr-Cyrl-CS"/>
        </w:rPr>
      </w:pPr>
      <w:r w:rsidRPr="008377FF">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Pr="008377FF" w:rsidRDefault="00873EBD" w:rsidP="00873EBD">
      <w:pPr>
        <w:rPr>
          <w:rFonts w:eastAsia="Arial Unicode MS"/>
          <w:lang w:val="sr-Cyrl-CS"/>
        </w:rPr>
      </w:pPr>
      <w:r w:rsidRPr="008377FF">
        <w:rPr>
          <w:rFonts w:eastAsia="Arial Unicode MS"/>
          <w:lang w:val="sr-Cyrl-CS"/>
        </w:rPr>
        <w:t>Плаћање ће се вршити у динарима</w:t>
      </w:r>
      <w:r w:rsidRPr="00A831CF">
        <w:rPr>
          <w:rFonts w:eastAsia="Arial Unicode MS"/>
          <w:lang w:val="sr-Cyrl-CS"/>
        </w:rPr>
        <w:t xml:space="preserve"> у складу са чланом 4. овог Уговора.</w:t>
      </w:r>
    </w:p>
    <w:p w:rsidR="005C5AC5" w:rsidRDefault="005C5AC5"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05016C" w:rsidRPr="00F21426" w:rsidRDefault="0005016C" w:rsidP="00B8116C">
      <w:pPr>
        <w:numPr>
          <w:ilvl w:val="0"/>
          <w:numId w:val="38"/>
        </w:numPr>
        <w:rPr>
          <w:rFonts w:eastAsia="Arial Unicode MS"/>
          <w:lang w:val="sr-Latn-CS"/>
        </w:rPr>
      </w:pPr>
      <w:r w:rsidRPr="00F21426">
        <w:rPr>
          <w:rFonts w:eastAsia="Arial Unicode MS" w:cs="Arial"/>
          <w:lang w:val="sr-Cyrl-CS"/>
        </w:rPr>
        <w:t>Меница</w:t>
      </w:r>
      <w:r w:rsidRPr="00F21426">
        <w:rPr>
          <w:rFonts w:eastAsia="Arial Unicode MS"/>
          <w:lang w:val="sr-Latn-CS"/>
        </w:rPr>
        <w:t xml:space="preserve"> за добро извршење посла</w:t>
      </w:r>
    </w:p>
    <w:p w:rsidR="00FB5A53" w:rsidRPr="00F21426" w:rsidRDefault="00FB5A53" w:rsidP="0005016C">
      <w:pPr>
        <w:rPr>
          <w:rFonts w:eastAsia="Arial Unicode MS"/>
          <w:lang w:val="sr-Latn-CS"/>
        </w:rPr>
      </w:pPr>
      <w:r w:rsidRPr="00F21426">
        <w:rPr>
          <w:rFonts w:eastAsia="Arial Unicode MS"/>
          <w:lang w:val="sr-Latn-CS"/>
        </w:rPr>
        <w:t>Извођач радова се</w:t>
      </w:r>
      <w:r w:rsidR="0005016C" w:rsidRPr="00F21426">
        <w:rPr>
          <w:rFonts w:eastAsia="Arial Unicode MS"/>
          <w:lang w:val="sr-Latn-CS"/>
        </w:rPr>
        <w:t xml:space="preserve"> обавезује да Наручиоцу достави </w:t>
      </w:r>
      <w:r w:rsidR="005C5AC5">
        <w:rPr>
          <w:rFonts w:eastAsia="Arial Unicode MS"/>
          <w:lang w:val="sr-Cyrl-RS"/>
        </w:rPr>
        <w:t xml:space="preserve">уз потписан Уговор </w:t>
      </w:r>
      <w:r w:rsidRPr="00F21426">
        <w:rPr>
          <w:rFonts w:eastAsia="Arial Unicode MS" w:cs="Arial"/>
          <w:lang w:val="sr-Latn-C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r w:rsidR="0005016C" w:rsidRPr="00F21426">
        <w:rPr>
          <w:rFonts w:eastAsia="Arial Unicode MS" w:cs="Arial"/>
          <w:lang w:val="sr-Latn-CS"/>
        </w:rPr>
        <w:t xml:space="preserve"> </w:t>
      </w:r>
      <w:r w:rsidRPr="00F21426">
        <w:rPr>
          <w:rFonts w:eastAsia="Arial Unicode MS" w:cs="Arial"/>
          <w:lang w:val="sr-Latn-CS"/>
        </w:rPr>
        <w:t xml:space="preserve">Менично писмо – овлашћење којим понуђач овлашћује наручиоца да може наплатити меницу  на износ од </w:t>
      </w:r>
      <w:r w:rsidR="005C5AC5">
        <w:rPr>
          <w:rFonts w:eastAsia="Arial Unicode MS" w:cs="Arial"/>
          <w:lang w:val="sr-Cyrl-RS"/>
        </w:rPr>
        <w:t>10</w:t>
      </w:r>
      <w:r w:rsidRPr="00F21426">
        <w:rPr>
          <w:rFonts w:eastAsia="Arial Unicode MS" w:cs="Arial"/>
          <w:lang w:val="sr-Latn-CS"/>
        </w:rPr>
        <w:t>% од вредности уговора (без ПДВ-а) са ро</w:t>
      </w:r>
      <w:r w:rsidR="001F0CE3" w:rsidRPr="00F21426">
        <w:rPr>
          <w:rFonts w:eastAsia="Arial Unicode MS" w:cs="Arial"/>
          <w:lang w:val="sr-Latn-CS"/>
        </w:rPr>
        <w:t xml:space="preserve">ком </w:t>
      </w:r>
      <w:r w:rsidR="001F0CE3" w:rsidRPr="005C5AC5">
        <w:rPr>
          <w:rFonts w:eastAsia="Arial Unicode MS" w:cs="Arial"/>
          <w:lang w:val="sr-Latn-CS"/>
        </w:rPr>
        <w:t xml:space="preserve">важења </w:t>
      </w:r>
      <w:r w:rsidR="005C5AC5" w:rsidRPr="005C5AC5">
        <w:rPr>
          <w:rFonts w:eastAsia="Calibri" w:cs="Arial"/>
          <w:lang w:val="ru-RU"/>
        </w:rPr>
        <w:t>минимално 30 дана дужим од рока важења уговора</w:t>
      </w:r>
      <w:r w:rsidRPr="005C5AC5">
        <w:rPr>
          <w:rFonts w:eastAsia="Arial Unicode MS" w:cs="Arial"/>
          <w:lang w:val="sr-Latn-CS"/>
        </w:rPr>
        <w:t>, с тим да евентуални продужетак рока завршетка посла има за последицу и продужење рока важења менице и меничног овлашћења</w:t>
      </w:r>
      <w:r w:rsidRPr="00F21426">
        <w:rPr>
          <w:rFonts w:eastAsia="Arial Unicode MS" w:cs="Arial"/>
          <w:lang w:val="sr-Latn-CS"/>
        </w:rPr>
        <w:t xml:space="preserve">, </w:t>
      </w:r>
      <w:r w:rsidRPr="00F21426">
        <w:rPr>
          <w:rFonts w:eastAsia="Arial Unicode MS"/>
          <w:lang w:val="sr-Latn-C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0005016C" w:rsidRPr="00F21426">
        <w:rPr>
          <w:rFonts w:eastAsia="Arial Unicode MS"/>
          <w:lang w:val="sr-Latn-CS"/>
        </w:rPr>
        <w:t xml:space="preserve"> фотокопију ОП обрасца, </w:t>
      </w:r>
      <w:r w:rsidRPr="00F21426">
        <w:rPr>
          <w:rFonts w:eastAsia="Arial Unicode MS"/>
          <w:lang w:val="sr-Latn-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F21426" w:rsidRDefault="00FB5A53" w:rsidP="00FB5A53">
      <w:pPr>
        <w:rPr>
          <w:rFonts w:eastAsia="Arial Unicode MS"/>
          <w:lang w:val="sr-Latn-CS"/>
        </w:rPr>
      </w:pPr>
      <w:r w:rsidRPr="00F21426">
        <w:rPr>
          <w:rFonts w:eastAsia="Arial Unicode MS"/>
          <w:lang w:val="sr-Latn-CS"/>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rsidR="00FB5A53" w:rsidRPr="00F21426" w:rsidRDefault="00B70E75" w:rsidP="00B70E75">
      <w:pPr>
        <w:ind w:left="720" w:hanging="360"/>
        <w:rPr>
          <w:rFonts w:eastAsia="Arial Unicode MS"/>
          <w:lang w:val="sr-Latn-CS"/>
        </w:rPr>
      </w:pPr>
      <w:r w:rsidRPr="00F21426">
        <w:rPr>
          <w:rFonts w:eastAsia="Arial Unicode MS"/>
          <w:lang w:val="sr-Cyrl-CS"/>
        </w:rPr>
        <w:t>2</w:t>
      </w:r>
      <w:r w:rsidRPr="00F21426">
        <w:rPr>
          <w:rFonts w:eastAsia="Arial Unicode MS"/>
          <w:lang w:val="sr-Cyrl-CS"/>
        </w:rPr>
        <w:tab/>
      </w:r>
      <w:r w:rsidR="0093445F" w:rsidRPr="00F21426">
        <w:rPr>
          <w:rFonts w:eastAsia="Arial Unicode MS"/>
          <w:lang w:val="sr-Cyrl-CS"/>
        </w:rPr>
        <w:t>.</w:t>
      </w:r>
      <w:r w:rsidR="00F21426" w:rsidRPr="00F21426">
        <w:rPr>
          <w:rFonts w:eastAsia="Arial Unicode MS"/>
          <w:lang w:val="sr-Cyrl-CS"/>
        </w:rPr>
        <w:t>Меница</w:t>
      </w:r>
      <w:r w:rsidR="00FB5A53" w:rsidRPr="00F21426">
        <w:rPr>
          <w:rFonts w:eastAsia="Arial Unicode MS"/>
          <w:lang w:val="sr-Latn-CS"/>
        </w:rPr>
        <w:t xml:space="preserve"> за отклањање грешака у гарантном року</w:t>
      </w:r>
    </w:p>
    <w:p w:rsidR="00F21426" w:rsidRPr="00F21426" w:rsidRDefault="00F21426" w:rsidP="00F21426">
      <w:pPr>
        <w:rPr>
          <w:rFonts w:eastAsia="Arial Unicode MS"/>
          <w:lang w:val="sr-Cyrl-CS"/>
        </w:rPr>
      </w:pPr>
      <w:r w:rsidRPr="00F21426">
        <w:rPr>
          <w:rFonts w:eastAsia="Arial Unicode MS"/>
          <w:lang w:val="sr-Cyrl-CS"/>
        </w:rPr>
        <w:t>Извођач радова се обавезује да Наручиоцу у тренутку примопредаје радова или најкасније 5 дана пре истека средства финансијског обезбеђења за добро извршење посла, достави:</w:t>
      </w:r>
    </w:p>
    <w:p w:rsidR="00F21426" w:rsidRPr="00F21426" w:rsidRDefault="00F21426" w:rsidP="00B8116C">
      <w:pPr>
        <w:pStyle w:val="ListParagraph"/>
        <w:numPr>
          <w:ilvl w:val="0"/>
          <w:numId w:val="48"/>
        </w:numPr>
        <w:rPr>
          <w:rFonts w:ascii="Arial" w:eastAsia="Arial Unicode MS" w:hAnsi="Arial" w:cs="Arial"/>
          <w:lang w:val="sr-Cyrl-CS"/>
        </w:rPr>
      </w:pPr>
      <w:r w:rsidRPr="00F21426">
        <w:rPr>
          <w:rFonts w:ascii="Arial" w:eastAsia="Arial Unicode MS" w:hAnsi="Arial" w:cs="Arial"/>
          <w:lang w:val="sr-Cyrl-CS"/>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21426" w:rsidRPr="00F21426" w:rsidRDefault="00F21426" w:rsidP="00B8116C">
      <w:pPr>
        <w:pStyle w:val="ListParagraph"/>
        <w:numPr>
          <w:ilvl w:val="0"/>
          <w:numId w:val="48"/>
        </w:numPr>
        <w:rPr>
          <w:rFonts w:ascii="Arial" w:eastAsia="Arial Unicode MS" w:hAnsi="Arial" w:cs="Arial"/>
          <w:lang w:val="sr-Cyrl-CS"/>
        </w:rPr>
      </w:pPr>
      <w:r w:rsidRPr="00F21426">
        <w:rPr>
          <w:rFonts w:ascii="Arial" w:eastAsia="Arial Unicode MS" w:hAnsi="Arial" w:cs="Arial"/>
          <w:lang w:val="sr-Cyrl-CS"/>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.....(мин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21426" w:rsidRPr="00F21426" w:rsidRDefault="00F21426" w:rsidP="00B8116C">
      <w:pPr>
        <w:numPr>
          <w:ilvl w:val="0"/>
          <w:numId w:val="48"/>
        </w:numPr>
        <w:rPr>
          <w:rFonts w:eastAsia="Arial Unicode MS"/>
          <w:lang w:val="sr-Cyrl-CS"/>
        </w:rPr>
      </w:pPr>
      <w:r w:rsidRPr="00F21426">
        <w:rPr>
          <w:rFonts w:eastAsia="Arial Unicode MS"/>
          <w:lang w:val="sr-Cyrl-C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21426" w:rsidRPr="00F21426" w:rsidRDefault="00F21426" w:rsidP="00B8116C">
      <w:pPr>
        <w:numPr>
          <w:ilvl w:val="0"/>
          <w:numId w:val="48"/>
        </w:numPr>
        <w:rPr>
          <w:rFonts w:eastAsia="Arial Unicode MS"/>
        </w:rPr>
      </w:pPr>
      <w:r w:rsidRPr="00F21426">
        <w:rPr>
          <w:rFonts w:eastAsia="Arial Unicode MS"/>
        </w:rPr>
        <w:t>фотокопију ОП обрасца.</w:t>
      </w:r>
    </w:p>
    <w:p w:rsidR="00F21426" w:rsidRPr="00F21426" w:rsidRDefault="00F21426" w:rsidP="00B8116C">
      <w:pPr>
        <w:numPr>
          <w:ilvl w:val="0"/>
          <w:numId w:val="48"/>
        </w:numPr>
        <w:rPr>
          <w:rFonts w:eastAsia="Arial Unicode MS"/>
        </w:rPr>
      </w:pPr>
      <w:r w:rsidRPr="00F21426">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21426" w:rsidRPr="00F21426" w:rsidRDefault="00F21426" w:rsidP="00F21426">
      <w:pPr>
        <w:rPr>
          <w:rFonts w:eastAsia="Arial Unicode MS"/>
        </w:rPr>
      </w:pPr>
      <w:r w:rsidRPr="00F21426">
        <w:rPr>
          <w:rFonts w:eastAsia="Arial Unicode MS"/>
        </w:rPr>
        <w:t xml:space="preserve">Меница може бити наплаћена у случају да Извођач радова не отклони недостатке у гарантном року. </w:t>
      </w:r>
    </w:p>
    <w:p w:rsidR="00F21426" w:rsidRPr="00F21426" w:rsidRDefault="00F21426" w:rsidP="00F21426">
      <w:pPr>
        <w:rPr>
          <w:rFonts w:eastAsia="Arial Unicode MS"/>
          <w:lang w:val="sr-Cyrl-CS"/>
        </w:rPr>
      </w:pPr>
      <w:r w:rsidRPr="00F21426">
        <w:rPr>
          <w:rFonts w:eastAsia="Arial Unicode MS"/>
        </w:rPr>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5B5CA4" w:rsidRDefault="005B5CA4"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Default="00873EBD" w:rsidP="00873EBD">
      <w:pPr>
        <w:rPr>
          <w:rFonts w:eastAsia="Arial Unicode MS"/>
          <w:lang w:val="sr-Cyrl-CS"/>
        </w:rPr>
      </w:pPr>
      <w:r w:rsidRPr="008377FF">
        <w:rPr>
          <w:rFonts w:eastAsia="Arial Unicode MS"/>
          <w:lang w:val="sr-Cyrl-CS"/>
        </w:rPr>
        <w:t xml:space="preserve">Извођач радова </w:t>
      </w:r>
      <w:r w:rsidRPr="00A831CF">
        <w:rPr>
          <w:rFonts w:eastAsia="Arial Unicode MS"/>
          <w:lang w:val="sr-Cyrl-CS"/>
        </w:rPr>
        <w:t>се обавезује да р</w:t>
      </w:r>
      <w:r w:rsidRPr="008377FF">
        <w:rPr>
          <w:rFonts w:eastAsia="Arial Unicode MS"/>
          <w:lang w:val="sr-Cyrl-CS"/>
        </w:rPr>
        <w:t>адов</w:t>
      </w:r>
      <w:r w:rsidRPr="00A831CF">
        <w:rPr>
          <w:rFonts w:eastAsia="Arial Unicode MS"/>
          <w:lang w:val="sr-Cyrl-CS"/>
        </w:rPr>
        <w:t>е</w:t>
      </w:r>
      <w:r w:rsidRPr="008377FF">
        <w:rPr>
          <w:rFonts w:eastAsia="Arial Unicode MS"/>
          <w:lang w:val="sr-Cyrl-CS"/>
        </w:rPr>
        <w:t xml:space="preserve"> који су предмет </w:t>
      </w:r>
      <w:r w:rsidRPr="00A831CF">
        <w:rPr>
          <w:rFonts w:eastAsia="Arial Unicode MS"/>
          <w:lang w:val="sr-Cyrl-CS"/>
        </w:rPr>
        <w:t xml:space="preserve">овог </w:t>
      </w:r>
      <w:r w:rsidRPr="008377FF">
        <w:rPr>
          <w:rFonts w:eastAsia="Arial Unicode MS"/>
          <w:lang w:val="sr-Cyrl-CS"/>
        </w:rPr>
        <w:t xml:space="preserve">Уговора </w:t>
      </w:r>
      <w:r w:rsidRPr="00A831CF">
        <w:rPr>
          <w:rFonts w:eastAsia="Arial Unicode MS"/>
          <w:lang w:val="sr-Cyrl-CS"/>
        </w:rPr>
        <w:t xml:space="preserve"> изведе </w:t>
      </w:r>
      <w:r w:rsidRPr="008377FF">
        <w:rPr>
          <w:rFonts w:eastAsia="Arial Unicode MS"/>
          <w:lang w:val="sr-Cyrl-CS"/>
        </w:rPr>
        <w:t xml:space="preserve">у року од </w:t>
      </w:r>
      <w:r w:rsidRPr="00EC23D2">
        <w:rPr>
          <w:rFonts w:eastAsia="Arial Unicode MS"/>
          <w:lang w:val="sr-Cyrl-CS"/>
        </w:rPr>
        <w:t>________ месеци</w:t>
      </w:r>
      <w:r w:rsidR="001D38D8" w:rsidRPr="00EC23D2">
        <w:rPr>
          <w:rFonts w:eastAsia="Arial Unicode MS"/>
          <w:lang w:val="sr-Cyrl-CS"/>
        </w:rPr>
        <w:t xml:space="preserve"> од дана увођења Извођача радова у посао.</w:t>
      </w:r>
    </w:p>
    <w:p w:rsidR="00761A76" w:rsidRDefault="00761A76" w:rsidP="00873EBD">
      <w:pPr>
        <w:rPr>
          <w:rFonts w:cs="Arial"/>
          <w:lang w:val="sr-Cyrl-RS"/>
        </w:rPr>
      </w:pPr>
      <w:r>
        <w:rPr>
          <w:rFonts w:cs="Arial"/>
          <w:lang w:val="sr-Cyrl-RS"/>
        </w:rPr>
        <w:t xml:space="preserve">Наручилац </w:t>
      </w:r>
      <w:r w:rsidRPr="00183EE1">
        <w:rPr>
          <w:rFonts w:cs="Arial"/>
          <w:lang w:val="sr-Cyrl-RS"/>
        </w:rPr>
        <w:t xml:space="preserve">ће писаним путем обавестити најмање </w:t>
      </w:r>
      <w:r w:rsidRPr="00183EE1">
        <w:rPr>
          <w:rFonts w:cs="Arial"/>
          <w:lang w:val="sr-Latn-RS"/>
        </w:rPr>
        <w:t>5</w:t>
      </w:r>
      <w:r w:rsidRPr="00183EE1">
        <w:rPr>
          <w:rFonts w:cs="Arial"/>
          <w:lang w:val="sr-Cyrl-RS"/>
        </w:rPr>
        <w:t xml:space="preserve"> дана пре увођења у посао</w:t>
      </w:r>
      <w:r w:rsidR="00395E52">
        <w:rPr>
          <w:rFonts w:cs="Arial"/>
          <w:lang w:val="sr-Cyrl-RS"/>
        </w:rPr>
        <w:t>.</w:t>
      </w:r>
    </w:p>
    <w:p w:rsidR="002D0CD2" w:rsidRPr="00EC23D2" w:rsidRDefault="002D0CD2" w:rsidP="00873EBD">
      <w:pPr>
        <w:rPr>
          <w:rFonts w:eastAsia="Arial Unicode MS"/>
          <w:lang w:val="sr-Cyrl-CS"/>
        </w:rPr>
      </w:pPr>
      <w:r w:rsidRPr="001C113E">
        <w:rPr>
          <w:lang w:val="ru-RU" w:eastAsia="ar-SA"/>
        </w:rPr>
        <w:t>Из</w:t>
      </w:r>
      <w:r>
        <w:rPr>
          <w:lang w:val="ru-RU" w:eastAsia="ar-SA"/>
        </w:rPr>
        <w:t>вођач радова ће на захтев Надзорног органа п</w:t>
      </w:r>
      <w:r w:rsidRPr="00975B30">
        <w:rPr>
          <w:lang w:val="ru-RU" w:eastAsia="ar-SA"/>
        </w:rPr>
        <w:t>онови</w:t>
      </w:r>
      <w:r>
        <w:rPr>
          <w:lang w:val="ru-RU" w:eastAsia="ar-SA"/>
        </w:rPr>
        <w:t>ти</w:t>
      </w:r>
      <w:r w:rsidRPr="00975B30">
        <w:rPr>
          <w:lang w:val="ru-RU" w:eastAsia="ar-SA"/>
        </w:rPr>
        <w:t xml:space="preserve"> регенерацију на појединим бунарима, уколико то буде потребно, до добијања очекиване изда</w:t>
      </w:r>
      <w:r>
        <w:rPr>
          <w:lang w:val="sr-Cyrl-RS" w:eastAsia="ar-SA"/>
        </w:rPr>
        <w:t>ш</w:t>
      </w:r>
      <w:r w:rsidRPr="00975B30">
        <w:rPr>
          <w:lang w:val="ru-RU" w:eastAsia="ar-SA"/>
        </w:rPr>
        <w:t xml:space="preserve">ности без накнадних трошкова </w:t>
      </w:r>
      <w:r>
        <w:rPr>
          <w:lang w:val="ru-RU" w:eastAsia="ar-SA"/>
        </w:rPr>
        <w:t xml:space="preserve">за Наручиоца. </w:t>
      </w:r>
    </w:p>
    <w:p w:rsidR="00873EBD" w:rsidRPr="008377FF" w:rsidRDefault="00873EBD" w:rsidP="00873EBD">
      <w:pPr>
        <w:rPr>
          <w:rFonts w:eastAsia="Arial Unicode MS"/>
          <w:lang w:val="sr-Cyrl-CS"/>
        </w:rPr>
      </w:pPr>
      <w:r w:rsidRPr="00EC23D2">
        <w:rPr>
          <w:rFonts w:eastAsia="Arial Unicode MS"/>
          <w:lang w:val="sr-Cyrl-CS"/>
        </w:rPr>
        <w:t xml:space="preserve">Рок за извођење радова мирује у случају ако се појаве накнаде околности на страни </w:t>
      </w:r>
      <w:r w:rsidRPr="008377FF">
        <w:rPr>
          <w:rFonts w:eastAsia="Arial Unicode MS"/>
          <w:lang w:val="sr-Cyrl-CS"/>
        </w:rPr>
        <w:t xml:space="preserve">Наручиоца, а које </w:t>
      </w:r>
      <w:r w:rsidRPr="00A831CF">
        <w:rPr>
          <w:rFonts w:eastAsia="Arial Unicode MS"/>
          <w:lang w:val="sr-Cyrl-CS"/>
        </w:rPr>
        <w:t xml:space="preserve">онемогућавају </w:t>
      </w:r>
      <w:r w:rsidRPr="008377FF">
        <w:rPr>
          <w:rFonts w:eastAsia="Arial Unicode MS"/>
          <w:lang w:val="sr-Cyrl-CS"/>
        </w:rPr>
        <w:t>Извођача радова да изведе радове у уговореном року</w:t>
      </w:r>
      <w:r w:rsidRPr="00A831CF">
        <w:rPr>
          <w:rFonts w:eastAsia="Arial Unicode MS"/>
          <w:lang w:val="sr-Cyrl-CS"/>
        </w:rPr>
        <w:t>, и то</w:t>
      </w:r>
      <w:r w:rsidRPr="008377FF">
        <w:rPr>
          <w:rFonts w:eastAsia="Arial Unicode MS"/>
          <w:lang w:val="sr-Cyrl-CS"/>
        </w:rPr>
        <w:t>:</w:t>
      </w:r>
    </w:p>
    <w:p w:rsidR="00873EBD" w:rsidRPr="008377FF" w:rsidRDefault="00873EBD" w:rsidP="00B8116C">
      <w:pPr>
        <w:numPr>
          <w:ilvl w:val="0"/>
          <w:numId w:val="21"/>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B8116C">
      <w:pPr>
        <w:numPr>
          <w:ilvl w:val="0"/>
          <w:numId w:val="21"/>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B8116C">
      <w:pPr>
        <w:numPr>
          <w:ilvl w:val="0"/>
          <w:numId w:val="22"/>
        </w:numPr>
        <w:spacing w:before="0"/>
        <w:rPr>
          <w:rFonts w:eastAsia="Arial Unicode MS"/>
          <w:lang w:val="sr-Latn-CS"/>
        </w:rPr>
      </w:pPr>
      <w:r w:rsidRPr="00A831CF">
        <w:rPr>
          <w:rFonts w:eastAsia="Arial Unicode MS"/>
          <w:lang w:val="sr-Cyrl-CS"/>
        </w:rPr>
        <w:t>п</w:t>
      </w:r>
      <w:r w:rsidRPr="008377FF">
        <w:rPr>
          <w:rFonts w:eastAsia="Arial Unicode MS"/>
          <w:lang w:val="sr-Latn-CS"/>
        </w:rPr>
        <w:t xml:space="preserve">оступање трећих лица без кривице </w:t>
      </w:r>
      <w:r w:rsidRPr="00A831CF">
        <w:rPr>
          <w:rFonts w:eastAsia="Arial Unicode MS"/>
          <w:lang w:val="sr-Cyrl-CS"/>
        </w:rPr>
        <w:t>Уговорних страна</w:t>
      </w:r>
    </w:p>
    <w:p w:rsidR="00873EBD" w:rsidRPr="008377FF" w:rsidRDefault="00873EBD" w:rsidP="00B8116C">
      <w:pPr>
        <w:numPr>
          <w:ilvl w:val="0"/>
          <w:numId w:val="22"/>
        </w:numPr>
        <w:spacing w:before="0"/>
        <w:rPr>
          <w:rFonts w:eastAsia="Arial Unicode MS"/>
          <w:lang w:val="sr-Latn-CS"/>
        </w:rPr>
      </w:pPr>
      <w:r w:rsidRPr="008377FF">
        <w:rPr>
          <w:rFonts w:eastAsia="Arial Unicode MS"/>
          <w:lang w:val="sr-Latn-CS"/>
        </w:rPr>
        <w:t>прекид рад</w:t>
      </w:r>
      <w:r w:rsidRPr="00A831CF">
        <w:rPr>
          <w:rFonts w:eastAsia="Arial Unicode MS"/>
          <w:lang w:val="sr-Latn-CS"/>
        </w:rPr>
        <w:t>ова</w:t>
      </w:r>
      <w:r w:rsidRPr="008377FF">
        <w:rPr>
          <w:rFonts w:eastAsia="Arial Unicode MS"/>
          <w:lang w:val="sr-Latn-CS"/>
        </w:rPr>
        <w:t xml:space="preserve"> изазван актом надлежног органа, за који </w:t>
      </w:r>
      <w:r w:rsidRPr="00A831CF">
        <w:rPr>
          <w:rFonts w:eastAsia="Arial Unicode MS"/>
          <w:lang w:val="sr-Latn-CS"/>
        </w:rPr>
        <w:t>нису одговорне Уговорне стране</w:t>
      </w:r>
    </w:p>
    <w:p w:rsidR="00873EBD" w:rsidRPr="008377FF" w:rsidRDefault="00873EBD" w:rsidP="00B8116C">
      <w:pPr>
        <w:numPr>
          <w:ilvl w:val="0"/>
          <w:numId w:val="22"/>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B8116C">
      <w:pPr>
        <w:numPr>
          <w:ilvl w:val="0"/>
          <w:numId w:val="22"/>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B8116C">
      <w:pPr>
        <w:numPr>
          <w:ilvl w:val="0"/>
          <w:numId w:val="22"/>
        </w:numPr>
        <w:spacing w:before="0"/>
        <w:rPr>
          <w:rFonts w:eastAsia="Arial Unicode MS"/>
          <w:lang w:val="sr-Latn-CS"/>
        </w:rPr>
      </w:pPr>
      <w:r w:rsidRPr="008377FF">
        <w:rPr>
          <w:rFonts w:eastAsia="Arial Unicode MS"/>
          <w:lang w:val="sr-Latn-CS"/>
        </w:rPr>
        <w:lastRenderedPageBreak/>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B8116C">
      <w:pPr>
        <w:numPr>
          <w:ilvl w:val="0"/>
          <w:numId w:val="22"/>
        </w:numPr>
        <w:spacing w:before="0"/>
        <w:rPr>
          <w:rFonts w:eastAsia="Arial Unicode MS"/>
          <w:lang w:val="sr-Latn-CS"/>
        </w:rPr>
      </w:pPr>
      <w:r w:rsidRPr="008377FF">
        <w:rPr>
          <w:rFonts w:eastAsia="Arial Unicode MS"/>
          <w:lang w:val="sr-Latn-CS"/>
        </w:rPr>
        <w:t>вишкове радов</w:t>
      </w:r>
      <w:r w:rsidRPr="00A831CF">
        <w:rPr>
          <w:rFonts w:eastAsia="Arial Unicode MS"/>
          <w:lang w:val="sr-Latn-C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B8116C">
      <w:pPr>
        <w:numPr>
          <w:ilvl w:val="0"/>
          <w:numId w:val="22"/>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B8116C">
      <w:pPr>
        <w:numPr>
          <w:ilvl w:val="0"/>
          <w:numId w:val="22"/>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A831CF">
        <w:rPr>
          <w:rFonts w:eastAsia="Arial Unicode MS"/>
          <w:lang w:val="sr-Latn-C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A831CF">
        <w:rPr>
          <w:rFonts w:eastAsia="Arial Unicode MS"/>
          <w:lang w:val="sr-Latn-C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A831CF">
        <w:rPr>
          <w:rFonts w:eastAsia="Arial Unicode MS"/>
          <w:lang w:val="sr-Latn-CS"/>
        </w:rPr>
        <w:t>.</w:t>
      </w:r>
    </w:p>
    <w:p w:rsidR="00873EBD" w:rsidRPr="00A831CF" w:rsidRDefault="00873EBD" w:rsidP="00873EBD">
      <w:pPr>
        <w:rPr>
          <w:rFonts w:eastAsia="Arial Unicode MS"/>
          <w:lang w:val="sr-Cyrl-CS"/>
        </w:rPr>
      </w:pPr>
      <w:r w:rsidRPr="008377FF">
        <w:rPr>
          <w:rFonts w:eastAsia="Arial Unicode MS"/>
          <w:lang w:val="sr-Cyrl-CS"/>
        </w:rPr>
        <w:t>Извођач радова је у обавези</w:t>
      </w:r>
      <w:r w:rsidRPr="00A831CF">
        <w:rPr>
          <w:rFonts w:eastAsia="Arial Unicode MS"/>
          <w:lang w:val="sr-Cyrl-CS"/>
        </w:rPr>
        <w:t xml:space="preserve">, </w:t>
      </w:r>
      <w:r w:rsidRPr="008377FF">
        <w:rPr>
          <w:rFonts w:eastAsia="Arial Unicode MS"/>
          <w:lang w:val="sr-Cyrl-CS"/>
        </w:rPr>
        <w:t xml:space="preserve">да писаним путем благовремено обавести Наручиоца о разлозима кашњења и потребама продужетка рока, </w:t>
      </w:r>
      <w:r w:rsidRPr="00A831CF">
        <w:rPr>
          <w:rFonts w:eastAsia="Arial Unicode MS"/>
          <w:lang w:val="sr-Cyrl-C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A831CF">
        <w:rPr>
          <w:rFonts w:eastAsia="Arial Unicode MS"/>
          <w:lang w:val="sr-Cyrl-CS"/>
        </w:rPr>
        <w:t xml:space="preserve">по потписивању овог Уговора </w:t>
      </w:r>
      <w:r w:rsidRPr="008377FF">
        <w:rPr>
          <w:rFonts w:eastAsia="Arial Unicode MS"/>
          <w:lang w:val="sr-Cyrl-CS"/>
        </w:rPr>
        <w:t>су</w:t>
      </w:r>
      <w:r w:rsidRPr="00A831CF">
        <w:rPr>
          <w:rFonts w:eastAsia="Arial Unicode MS"/>
          <w:lang w:val="sr-Cyrl-CS"/>
        </w:rPr>
        <w:t xml:space="preserve"> да</w:t>
      </w:r>
      <w:r w:rsidRPr="008377FF">
        <w:rPr>
          <w:rFonts w:eastAsia="Arial Unicode MS"/>
          <w:lang w:val="sr-Cyrl-CS"/>
        </w:rPr>
        <w:t>:</w:t>
      </w:r>
    </w:p>
    <w:p w:rsidR="00873EBD" w:rsidRPr="00914350" w:rsidRDefault="00873EBD" w:rsidP="00B8116C">
      <w:pPr>
        <w:numPr>
          <w:ilvl w:val="0"/>
          <w:numId w:val="23"/>
        </w:numPr>
        <w:spacing w:before="0"/>
        <w:rPr>
          <w:rFonts w:eastAsia="Arial Unicode MS"/>
          <w:lang w:val="sr-Latn-CS"/>
        </w:rPr>
      </w:pPr>
      <w:r w:rsidRPr="00914350">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914350" w:rsidRDefault="00873EBD" w:rsidP="00B8116C">
      <w:pPr>
        <w:numPr>
          <w:ilvl w:val="0"/>
          <w:numId w:val="23"/>
        </w:numPr>
        <w:spacing w:before="0"/>
        <w:rPr>
          <w:rFonts w:eastAsia="Arial Unicode MS"/>
          <w:lang w:val="sr-Latn-CS"/>
        </w:rPr>
      </w:pPr>
      <w:r w:rsidRPr="00914350">
        <w:rPr>
          <w:rFonts w:eastAsia="Arial Unicode MS"/>
          <w:lang w:val="sr-Latn-CS"/>
        </w:rPr>
        <w:t>у року од 3 дана достави решење за лица која ће вршити стручни надзор на извођењу радова</w:t>
      </w:r>
    </w:p>
    <w:p w:rsidR="00873EBD" w:rsidRPr="00914350" w:rsidRDefault="00873EBD" w:rsidP="00B8116C">
      <w:pPr>
        <w:numPr>
          <w:ilvl w:val="0"/>
          <w:numId w:val="23"/>
        </w:numPr>
        <w:spacing w:before="0"/>
        <w:rPr>
          <w:rFonts w:eastAsia="Arial Unicode MS"/>
          <w:lang w:val="sr-Latn-CS"/>
        </w:rPr>
      </w:pPr>
      <w:r w:rsidRPr="00914350">
        <w:rPr>
          <w:rFonts w:eastAsia="Arial Unicode MS"/>
          <w:lang w:val="sr-Latn-CS"/>
        </w:rPr>
        <w:t>а именује лице одговорно за безбедност и здравље на раду</w:t>
      </w:r>
    </w:p>
    <w:p w:rsidR="00873EBD" w:rsidRPr="00914350" w:rsidRDefault="00873EBD" w:rsidP="00B8116C">
      <w:pPr>
        <w:numPr>
          <w:ilvl w:val="0"/>
          <w:numId w:val="23"/>
        </w:numPr>
        <w:spacing w:before="0"/>
        <w:rPr>
          <w:rFonts w:eastAsia="Arial Unicode MS"/>
          <w:lang w:val="sr-Latn-CS"/>
        </w:rPr>
      </w:pPr>
      <w:r w:rsidRPr="00914350">
        <w:rPr>
          <w:rFonts w:eastAsia="Arial Unicode MS"/>
          <w:lang w:val="sr-Latn-CS"/>
        </w:rPr>
        <w:t>Преда Извођачу радова локацију, у складу са Законом Закон о планирању и изградњи</w:t>
      </w:r>
    </w:p>
    <w:p w:rsidR="00873EBD" w:rsidRPr="00914350" w:rsidRDefault="00873EBD" w:rsidP="00B8116C">
      <w:pPr>
        <w:numPr>
          <w:ilvl w:val="0"/>
          <w:numId w:val="23"/>
        </w:numPr>
        <w:spacing w:before="0"/>
        <w:rPr>
          <w:rFonts w:eastAsia="Arial Unicode MS"/>
          <w:lang w:val="sr-Latn-CS"/>
        </w:rPr>
      </w:pPr>
      <w:r w:rsidRPr="00914350">
        <w:rPr>
          <w:rFonts w:eastAsia="Arial Unicode MS"/>
          <w:lang w:val="sr-Latn-CS"/>
        </w:rPr>
        <w:t>достави Извођачу радова техничку документацију по којој ће се изводити уговорени радови</w:t>
      </w:r>
    </w:p>
    <w:p w:rsidR="00873EBD" w:rsidRPr="00914350" w:rsidRDefault="00873EBD" w:rsidP="00B8116C">
      <w:pPr>
        <w:numPr>
          <w:ilvl w:val="0"/>
          <w:numId w:val="23"/>
        </w:numPr>
        <w:spacing w:before="0"/>
        <w:rPr>
          <w:rFonts w:eastAsia="Arial Unicode MS"/>
          <w:lang w:val="sr-Latn-CS"/>
        </w:rPr>
      </w:pPr>
      <w:r w:rsidRPr="00914350">
        <w:rPr>
          <w:rFonts w:eastAsia="Arial Unicode MS"/>
          <w:lang w:val="sr-Latn-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873EBD" w:rsidRPr="00CC197A" w:rsidRDefault="00873EBD" w:rsidP="00B8116C">
      <w:pPr>
        <w:numPr>
          <w:ilvl w:val="0"/>
          <w:numId w:val="23"/>
        </w:numPr>
        <w:spacing w:before="0"/>
        <w:rPr>
          <w:rFonts w:eastAsia="Arial Unicode MS"/>
          <w:color w:val="00B0F0"/>
          <w:lang w:val="sr-Latn-CS"/>
        </w:rPr>
      </w:pPr>
      <w:r w:rsidRPr="00B8406B">
        <w:rPr>
          <w:rFonts w:eastAsia="Arial Unicode MS"/>
          <w:lang w:val="sr-Latn-CS"/>
        </w:rPr>
        <w:t xml:space="preserve">са Извођачем радова усагласи и одобри динамички план извођења радова, </w:t>
      </w:r>
    </w:p>
    <w:p w:rsidR="00873EBD" w:rsidRPr="00914350" w:rsidRDefault="00873EBD" w:rsidP="00B8116C">
      <w:pPr>
        <w:numPr>
          <w:ilvl w:val="0"/>
          <w:numId w:val="23"/>
        </w:numPr>
        <w:spacing w:before="0"/>
        <w:rPr>
          <w:rFonts w:eastAsia="Arial Unicode MS"/>
          <w:lang w:val="sr-Latn-CS"/>
        </w:rPr>
      </w:pPr>
      <w:r w:rsidRPr="00914350">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914350" w:rsidRDefault="00873EBD" w:rsidP="00873EBD">
      <w:pPr>
        <w:rPr>
          <w:rFonts w:eastAsia="Arial Unicode MS"/>
          <w:lang w:val="sr-Cyrl-CS"/>
        </w:rPr>
      </w:pPr>
    </w:p>
    <w:p w:rsidR="00873EBD" w:rsidRPr="00A831CF" w:rsidRDefault="00873EBD" w:rsidP="00873EBD">
      <w:pPr>
        <w:rPr>
          <w:rFonts w:eastAsia="Arial Unicode MS"/>
          <w:b/>
          <w:lang w:val="sr-Cyrl-CS"/>
        </w:rPr>
      </w:pPr>
      <w:r w:rsidRPr="0005016C">
        <w:rPr>
          <w:rFonts w:eastAsia="Arial Unicode MS"/>
          <w:b/>
          <w:lang w:val="sr-Cyrl-CS"/>
        </w:rPr>
        <w:t>ОБАВЕЗЕ ИЗВОЂАЧА</w:t>
      </w:r>
      <w:r w:rsidRPr="00A831CF">
        <w:rPr>
          <w:rFonts w:eastAsia="Arial Unicode MS"/>
          <w:b/>
          <w:lang w:val="sr-Cyrl-CS"/>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EC23D2">
        <w:rPr>
          <w:rFonts w:eastAsia="Arial Unicode MS"/>
          <w:lang w:val="sr-Cyrl-CS"/>
        </w:rPr>
        <w:t xml:space="preserve"> у Републици Србији</w:t>
      </w:r>
      <w:r w:rsidRPr="00EC23D2">
        <w:rPr>
          <w:rFonts w:eastAsia="Arial Unicode MS"/>
          <w:lang w:val="sr-Latn-CS"/>
        </w:rPr>
        <w:t xml:space="preserve">, техничким упутствима Наручиоца, правилима струке и одредбама овог </w:t>
      </w:r>
      <w:r w:rsidRPr="00EC23D2">
        <w:rPr>
          <w:rFonts w:eastAsia="Arial Unicode MS"/>
          <w:lang w:val="sr-Cyrl-CS"/>
        </w:rPr>
        <w:t>У</w:t>
      </w:r>
      <w:r w:rsidRPr="00EC23D2">
        <w:rPr>
          <w:rFonts w:eastAsia="Arial Unicode MS"/>
          <w:lang w:val="sr-Latn-CS"/>
        </w:rPr>
        <w:t>говора,</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у року од 3 (три) дана одреди свог представника задуженог за реализацију обавеза из Уговора и праћење и о томе обавести Наручиоца у писаној форми,</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914350" w:rsidRDefault="00873EBD" w:rsidP="00B8116C">
      <w:pPr>
        <w:numPr>
          <w:ilvl w:val="0"/>
          <w:numId w:val="24"/>
        </w:numPr>
        <w:spacing w:before="0"/>
        <w:rPr>
          <w:rFonts w:eastAsia="Arial Unicode MS"/>
          <w:lang w:val="sr-Latn-CS"/>
        </w:rPr>
      </w:pPr>
      <w:r w:rsidRPr="00914350">
        <w:rPr>
          <w:rFonts w:eastAsia="Arial Unicode MS"/>
          <w:lang w:val="sr-Latn-CS"/>
        </w:rPr>
        <w:t xml:space="preserve">писаним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из члана 8. овог Уговора. У противном, сматраће се да Извођач </w:t>
      </w:r>
      <w:r w:rsidRPr="00914350">
        <w:rPr>
          <w:rFonts w:eastAsia="Arial Unicode MS"/>
          <w:lang w:val="sr-Latn-CS"/>
        </w:rPr>
        <w:lastRenderedPageBreak/>
        <w:t>радова нема основа за остваривање права на продужење рока и примењиваће се одредбе члана 13. овог Уговора,</w:t>
      </w:r>
    </w:p>
    <w:p w:rsidR="00873EBD" w:rsidRPr="00914350" w:rsidRDefault="00873EBD" w:rsidP="00B8116C">
      <w:pPr>
        <w:numPr>
          <w:ilvl w:val="0"/>
          <w:numId w:val="24"/>
        </w:numPr>
        <w:spacing w:before="0"/>
        <w:rPr>
          <w:rFonts w:eastAsia="Arial Unicode MS"/>
          <w:lang w:val="sr-Latn-CS"/>
        </w:rPr>
      </w:pPr>
      <w:r w:rsidRPr="00914350">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уради и достави Наручиоцу план превентивних мера</w:t>
      </w:r>
    </w:p>
    <w:p w:rsidR="00873EBD" w:rsidRPr="00914350" w:rsidRDefault="00873EBD" w:rsidP="00B8116C">
      <w:pPr>
        <w:numPr>
          <w:ilvl w:val="0"/>
          <w:numId w:val="24"/>
        </w:numPr>
        <w:spacing w:before="0"/>
        <w:rPr>
          <w:rFonts w:eastAsia="Arial Unicode MS"/>
          <w:lang w:val="sr-Latn-CS"/>
        </w:rPr>
      </w:pPr>
      <w:r w:rsidRPr="00914350">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914350" w:rsidRDefault="00873EBD" w:rsidP="00B8116C">
      <w:pPr>
        <w:numPr>
          <w:ilvl w:val="0"/>
          <w:numId w:val="24"/>
        </w:numPr>
        <w:spacing w:before="0"/>
        <w:rPr>
          <w:rFonts w:eastAsia="Arial Unicode MS"/>
          <w:lang w:val="sr-Latn-CS"/>
        </w:rPr>
      </w:pPr>
      <w:r w:rsidRPr="00914350">
        <w:rPr>
          <w:rFonts w:eastAsia="Arial Unicode MS"/>
          <w:lang w:val="sr-Latn-CS"/>
        </w:rPr>
        <w:t>изради 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914350" w:rsidRDefault="00873EBD" w:rsidP="00B8116C">
      <w:pPr>
        <w:numPr>
          <w:ilvl w:val="0"/>
          <w:numId w:val="24"/>
        </w:numPr>
        <w:spacing w:before="0"/>
        <w:rPr>
          <w:rFonts w:eastAsia="Arial Unicode MS"/>
          <w:lang w:val="sr-Latn-CS"/>
        </w:rPr>
      </w:pPr>
      <w:r w:rsidRPr="00914350">
        <w:rPr>
          <w:rFonts w:eastAsia="Arial Unicode MS"/>
          <w:lang w:val="sr-Latn-CS"/>
        </w:rPr>
        <w:t>за све време извођења радова уредно води грађевински дневник, грађевинску књигу и обезбеди књигу инспекције,</w:t>
      </w:r>
    </w:p>
    <w:p w:rsidR="00873EBD" w:rsidRPr="00CC197A" w:rsidRDefault="00873EBD" w:rsidP="00B8116C">
      <w:pPr>
        <w:numPr>
          <w:ilvl w:val="0"/>
          <w:numId w:val="24"/>
        </w:numPr>
        <w:spacing w:before="0"/>
        <w:rPr>
          <w:rFonts w:eastAsia="Arial Unicode MS"/>
          <w:color w:val="00B0F0"/>
          <w:lang w:val="sr-Latn-CS"/>
        </w:rPr>
      </w:pPr>
      <w:r w:rsidRPr="00CC197A">
        <w:rPr>
          <w:rFonts w:eastAsia="Arial Unicode MS"/>
          <w:color w:val="00B0F0"/>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A831CF">
        <w:rPr>
          <w:rFonts w:eastAsia="Arial Unicode MS"/>
          <w:color w:val="00B0F0"/>
          <w:lang w:val="sr-Latn-CS"/>
        </w:rPr>
        <w:t>н</w:t>
      </w:r>
      <w:r w:rsidRPr="00CC197A">
        <w:rPr>
          <w:rFonts w:eastAsia="Arial Unicode MS"/>
          <w:color w:val="00B0F0"/>
          <w:lang w:val="sr-Latn-CS"/>
        </w:rPr>
        <w:t>у сагласност на пројектну документацију</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за опрему, рад и материјал, Наручиоцу без одлагања достави потпуну атестну документацију</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уредно одржава градилиште, материјал депонује правилно и обезбеди несметани саобраћај, за све време трајања Уговора</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по завршетку  уговорених радова, место радова доведе у стање сходно прописима Републике Србије,</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 xml:space="preserve">изради елаборат о свим насталим изменама у току извођења радова у односу на пројектну документацију,  као подлогу за израду грађевинског пројекта изведеног објекта и достави Наручиоцу, 4 (четири)  примерка, у штампаној форми и у електронској форми у dwg формату, </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 xml:space="preserve">најкасније у року од 3 (три) дана по завршетку радова писаним путем, преко надзорног органа, обавести Наручиоца о тој околоности, </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 изведених радова и објекта и коначни обрачун</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EC23D2" w:rsidRDefault="00873EBD" w:rsidP="00B8116C">
      <w:pPr>
        <w:numPr>
          <w:ilvl w:val="0"/>
          <w:numId w:val="24"/>
        </w:numPr>
        <w:spacing w:before="0"/>
        <w:rPr>
          <w:rFonts w:eastAsia="Arial Unicode MS"/>
          <w:lang w:val="sr-Latn-CS"/>
        </w:rPr>
      </w:pPr>
      <w:r w:rsidRPr="00EC23D2">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A831CF">
        <w:rPr>
          <w:rFonts w:eastAsia="Arial Unicode MS"/>
          <w:lang w:val="sr-Latn-CS"/>
        </w:rPr>
        <w:t>битним елементима овог Уговора,</w:t>
      </w:r>
      <w:r w:rsidRPr="008377FF">
        <w:rPr>
          <w:rFonts w:eastAsia="Arial Unicode MS"/>
          <w:lang w:val="sr-Cyrl-CS"/>
        </w:rPr>
        <w:t xml:space="preserve"> која наступи </w:t>
      </w:r>
      <w:r w:rsidRPr="00A831CF">
        <w:rPr>
          <w:rFonts w:eastAsia="Arial Unicode MS"/>
          <w:lang w:val="sr-Latn-C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Pr="00A831CF" w:rsidRDefault="0005016C" w:rsidP="00873EBD">
      <w:pPr>
        <w:rPr>
          <w:rFonts w:eastAsia="Arial Unicode MS"/>
          <w:lang w:val="sr-Latn-CS"/>
        </w:rPr>
      </w:pPr>
    </w:p>
    <w:p w:rsidR="00873EBD" w:rsidRPr="00A831CF" w:rsidRDefault="00873EBD" w:rsidP="00873EBD">
      <w:pPr>
        <w:rPr>
          <w:rFonts w:eastAsia="Arial Unicode MS"/>
          <w:b/>
          <w:lang w:val="sr-Latn-CS"/>
        </w:rPr>
      </w:pPr>
      <w:r w:rsidRPr="00A831CF">
        <w:rPr>
          <w:rFonts w:eastAsia="Arial Unicode MS"/>
          <w:b/>
          <w:lang w:val="sr-Latn-CS"/>
        </w:rPr>
        <w:t>УГОВОРНА КАЗНА (</w:t>
      </w:r>
      <w:r w:rsidRPr="0005016C">
        <w:rPr>
          <w:rFonts w:eastAsia="Arial Unicode MS"/>
          <w:b/>
          <w:lang w:val="sr-Cyrl-CS"/>
        </w:rPr>
        <w:t>ПЕНАЛИ</w:t>
      </w:r>
      <w:r w:rsidRPr="00A831CF">
        <w:rPr>
          <w:rFonts w:eastAsia="Arial Unicode MS"/>
          <w:b/>
          <w:lang w:val="sr-Latn-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A831CF">
        <w:rPr>
          <w:rFonts w:eastAsia="Arial Unicode MS"/>
          <w:lang w:val="sr-Latn-CS"/>
        </w:rPr>
        <w:t xml:space="preserve">овог </w:t>
      </w:r>
      <w:r w:rsidRPr="008377FF">
        <w:rPr>
          <w:rFonts w:eastAsia="Arial Unicode MS"/>
          <w:lang w:val="sr-Cyrl-CS"/>
        </w:rPr>
        <w:t>Уговора у уговореном року,</w:t>
      </w:r>
      <w:r w:rsidRPr="00A831CF">
        <w:rPr>
          <w:rFonts w:eastAsia="Arial Unicode MS"/>
          <w:lang w:val="sr-Latn-C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lastRenderedPageBreak/>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Default="00700231"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A831CF">
        <w:rPr>
          <w:rFonts w:eastAsia="Arial Unicode MS"/>
          <w:lang w:val="sr-Cyrl-CS"/>
        </w:rPr>
        <w:t>у</w:t>
      </w:r>
      <w:r w:rsidRPr="008377FF">
        <w:rPr>
          <w:rFonts w:eastAsia="Arial Unicode MS"/>
          <w:lang w:val="sr-Cyrl-CS"/>
        </w:rPr>
        <w:t xml:space="preserve"> и спремности за примопредају</w:t>
      </w:r>
      <w:r w:rsidRPr="00A831CF">
        <w:rPr>
          <w:rFonts w:eastAsia="Arial Unicode MS"/>
          <w:lang w:val="sr-Cyrl-C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A831CF" w:rsidRDefault="00873EBD" w:rsidP="00873EBD">
      <w:pPr>
        <w:rPr>
          <w:rFonts w:eastAsia="Arial Unicode MS"/>
          <w:lang w:val="sr-Cyrl-CS"/>
        </w:rPr>
      </w:pPr>
      <w:r w:rsidRPr="008377FF">
        <w:rPr>
          <w:rFonts w:eastAsia="Arial Unicode MS"/>
          <w:lang w:val="sr-Cyrl-CS"/>
        </w:rPr>
        <w:t>Квантитативни и квалитативни пријем</w:t>
      </w:r>
      <w:r w:rsidRPr="00A831CF">
        <w:rPr>
          <w:rFonts w:eastAsia="Arial Unicode MS"/>
          <w:lang w:val="sr-Cyrl-C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A831CF">
        <w:rPr>
          <w:rFonts w:eastAsia="Arial Unicode MS"/>
          <w:lang w:val="sr-Cyrl-CS"/>
        </w:rPr>
        <w:t xml:space="preserve">накнадно остављеном року који не може бити дужи од </w:t>
      </w:r>
      <w:r w:rsidR="00914350">
        <w:rPr>
          <w:rFonts w:eastAsia="Arial Unicode MS"/>
          <w:lang w:val="sr-Cyrl-CS"/>
        </w:rPr>
        <w:t>10</w:t>
      </w:r>
      <w:r w:rsidRPr="00A831CF">
        <w:rPr>
          <w:rFonts w:eastAsia="Arial Unicode MS"/>
          <w:lang w:val="sr-Cyrl-CS"/>
        </w:rPr>
        <w:t xml:space="preserve"> 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A831CF">
        <w:rPr>
          <w:rFonts w:eastAsia="Arial Unicode MS"/>
          <w:lang w:val="sr-Cyrl-R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w:t>
      </w:r>
      <w:r w:rsidR="007C09E0">
        <w:rPr>
          <w:rFonts w:eastAsia="Arial Unicode MS"/>
          <w:lang w:val="sr-Cyrl-CS"/>
        </w:rPr>
        <w:t>менице</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A831CF">
        <w:rPr>
          <w:rFonts w:eastAsia="Arial Unicode MS"/>
          <w:lang w:val="sr-Cyrl-C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A831CF">
        <w:rPr>
          <w:rFonts w:eastAsia="Arial Unicode MS"/>
          <w:lang w:val="sr-Cyrl-CS"/>
        </w:rPr>
        <w:t>установљена одступања</w:t>
      </w:r>
      <w:r w:rsidRPr="008377FF">
        <w:rPr>
          <w:rFonts w:eastAsia="Arial Unicode MS"/>
          <w:lang w:val="sr-Cyrl-CS"/>
        </w:rPr>
        <w:t xml:space="preserve"> отклони у року, задатом од стр</w:t>
      </w:r>
      <w:r w:rsidRPr="00A831CF">
        <w:rPr>
          <w:rFonts w:eastAsia="Arial Unicode MS"/>
          <w:lang w:val="sr-Cyrl-C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A831CF">
        <w:rPr>
          <w:rFonts w:eastAsia="Arial Unicode MS"/>
          <w:lang w:val="sr-Cyrl-CS"/>
        </w:rPr>
        <w:t xml:space="preserve">е </w:t>
      </w:r>
      <w:r w:rsidRPr="008377FF">
        <w:rPr>
          <w:rFonts w:eastAsia="Arial Unicode MS"/>
          <w:lang w:val="sr-Cyrl-CS"/>
        </w:rPr>
        <w:t xml:space="preserve">овај Уговор и активира </w:t>
      </w:r>
      <w:r w:rsidR="00914350">
        <w:rPr>
          <w:rFonts w:eastAsia="Arial Unicode MS"/>
          <w:lang w:val="sr-Cyrl-CS"/>
        </w:rPr>
        <w:t>СФО</w:t>
      </w:r>
      <w:r w:rsidRPr="008377FF">
        <w:rPr>
          <w:rFonts w:eastAsia="Arial Unicode MS"/>
          <w:lang w:val="sr-Cyrl-CS"/>
        </w:rPr>
        <w:t xml:space="preserve">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A831CF">
        <w:rPr>
          <w:rFonts w:eastAsia="Arial Unicode MS"/>
          <w:lang w:val="sr-Cyrl-C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A831CF">
        <w:rPr>
          <w:rFonts w:eastAsia="Arial Unicode MS"/>
          <w:lang w:val="sr-Cyrl-CS"/>
        </w:rPr>
        <w:t xml:space="preserve"> Који не може бити дужи од </w:t>
      </w:r>
      <w:r w:rsidR="00914350">
        <w:rPr>
          <w:rFonts w:eastAsia="Arial Unicode MS"/>
          <w:lang w:val="sr-Cyrl-CS"/>
        </w:rPr>
        <w:t>10</w:t>
      </w:r>
      <w:r w:rsidR="00193E8B">
        <w:rPr>
          <w:rFonts w:eastAsia="Arial Unicode MS"/>
          <w:lang w:val="sr-Cyrl-CS"/>
        </w:rPr>
        <w:t xml:space="preserve"> дана</w:t>
      </w:r>
      <w:r w:rsidR="0005016C" w:rsidRPr="00A831CF">
        <w:rPr>
          <w:rFonts w:eastAsia="Arial Unicode MS"/>
          <w:lang w:val="sr-Cyrl-CS"/>
        </w:rPr>
        <w:t xml:space="preserve"> </w:t>
      </w:r>
      <w:r w:rsidRPr="008377FF">
        <w:rPr>
          <w:rFonts w:eastAsia="Arial Unicode MS"/>
          <w:lang w:val="sr-Cyrl-CS"/>
        </w:rPr>
        <w:t>не буде извршен квантитативни и квалитативни пријем, Наручилац стиче право</w:t>
      </w:r>
      <w:r w:rsidRPr="00A831CF">
        <w:rPr>
          <w:rFonts w:eastAsia="Arial Unicode MS"/>
          <w:lang w:val="sr-Cyrl-CS"/>
        </w:rPr>
        <w:t xml:space="preserve"> на</w:t>
      </w:r>
      <w:r w:rsidRPr="008377FF">
        <w:rPr>
          <w:rFonts w:eastAsia="Arial Unicode MS"/>
          <w:lang w:val="sr-Cyrl-CS"/>
        </w:rPr>
        <w:t xml:space="preserve"> раскид овог Уговор и активирање </w:t>
      </w:r>
      <w:r w:rsidR="00193E8B">
        <w:rPr>
          <w:rFonts w:eastAsia="Arial Unicode MS"/>
          <w:lang w:val="sr-Cyrl-CS"/>
        </w:rPr>
        <w:t>менице</w:t>
      </w:r>
      <w:r w:rsidRPr="008377FF">
        <w:rPr>
          <w:rFonts w:eastAsia="Arial Unicode MS"/>
          <w:lang w:val="sr-Cyrl-CS"/>
        </w:rPr>
        <w:t xml:space="preserve"> за добро извршење посла на износ од 10% од </w:t>
      </w:r>
      <w:r w:rsidRPr="00A831CF">
        <w:rPr>
          <w:rFonts w:eastAsia="Arial Unicode MS"/>
          <w:lang w:val="sr-Cyrl-C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A831CF">
        <w:rPr>
          <w:rFonts w:eastAsia="Arial Unicode MS"/>
          <w:lang w:val="sr-Cyrl-CS"/>
        </w:rPr>
        <w:t xml:space="preserve"> (четрдесет осам)</w:t>
      </w:r>
      <w:r w:rsidR="00914350">
        <w:rPr>
          <w:rFonts w:eastAsia="Arial Unicode MS"/>
          <w:lang w:val="sr-Cyrl-CS"/>
        </w:rPr>
        <w:t xml:space="preserve"> </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Pr="008377FF" w:rsidRDefault="00873EBD" w:rsidP="00873EBD">
      <w:pPr>
        <w:rPr>
          <w:rFonts w:eastAsia="Arial Unicode MS"/>
          <w:lang w:val="sr-Cyrl-CS"/>
        </w:rPr>
      </w:pPr>
      <w:r w:rsidRPr="008377FF">
        <w:rPr>
          <w:rFonts w:eastAsia="Arial Unicode MS"/>
          <w:lang w:val="sr-Cyrl-CS"/>
        </w:rPr>
        <w:t>Ако опрема</w:t>
      </w:r>
      <w:r w:rsidRPr="00A831CF">
        <w:rPr>
          <w:rFonts w:eastAsia="Arial Unicode MS"/>
          <w:lang w:val="sr-Cyrl-CS"/>
        </w:rPr>
        <w:t xml:space="preserve"> из става </w:t>
      </w:r>
      <w:r w:rsidR="00712292" w:rsidRPr="00A831CF">
        <w:rPr>
          <w:rFonts w:eastAsia="Arial Unicode MS"/>
          <w:lang w:val="sr-Cyrl-CS"/>
        </w:rPr>
        <w:t xml:space="preserve"> 4</w:t>
      </w:r>
      <w:r w:rsidRPr="00A831CF">
        <w:rPr>
          <w:rFonts w:eastAsia="Arial Unicode MS"/>
          <w:lang w:val="sr-Cyrl-C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A831CF">
        <w:rPr>
          <w:rFonts w:eastAsia="Arial Unicode MS"/>
          <w:lang w:val="sr-Cyrl-CS"/>
        </w:rPr>
        <w:t xml:space="preserve"> најмање </w:t>
      </w:r>
      <w:r w:rsidRPr="008377FF">
        <w:rPr>
          <w:rFonts w:eastAsia="Arial Unicode MS"/>
          <w:lang w:val="sr-Cyrl-CS"/>
        </w:rPr>
        <w:t>једнаких техничких карактеристика.</w:t>
      </w:r>
    </w:p>
    <w:p w:rsidR="00914350" w:rsidRDefault="00914350"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A831CF">
        <w:rPr>
          <w:rFonts w:eastAsia="Arial Unicode MS"/>
          <w:lang w:val="sr-Cyrl-C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B8116C">
      <w:pPr>
        <w:numPr>
          <w:ilvl w:val="0"/>
          <w:numId w:val="25"/>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A831CF">
        <w:rPr>
          <w:rFonts w:eastAsia="Arial Unicode MS"/>
          <w:lang w:val="sr-Cyrl-CS"/>
        </w:rPr>
        <w:t>, 91/2015</w:t>
      </w:r>
      <w:r w:rsidRPr="008377FF">
        <w:rPr>
          <w:rFonts w:eastAsia="Arial Unicode MS"/>
          <w:lang w:val="sr-Latn-CS"/>
        </w:rPr>
        <w:t>) и Закона о заштити од пожара  ("Сл.гласник РС", бр. 111/09</w:t>
      </w:r>
      <w:r w:rsidRPr="00A831CF">
        <w:rPr>
          <w:rFonts w:eastAsia="Arial Unicode MS"/>
          <w:lang w:val="sr-Cyrl-C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A831CF">
        <w:rPr>
          <w:rFonts w:eastAsia="Arial Unicode MS"/>
          <w:lang w:val="sr-Cyrl-CS"/>
        </w:rPr>
        <w:t xml:space="preserve"> (</w:t>
      </w:r>
      <w:r w:rsidRPr="008377FF">
        <w:rPr>
          <w:rFonts w:eastAsia="Arial Unicode MS"/>
          <w:lang w:val="sr-Latn-CS"/>
        </w:rPr>
        <w:t>"Сл. гласнику СРС", бр. 21/89</w:t>
      </w:r>
      <w:r w:rsidRPr="00A831CF">
        <w:rPr>
          <w:rFonts w:eastAsia="Arial Unicode MS"/>
          <w:lang w:val="sr-Cyrl-CS"/>
        </w:rPr>
        <w:t xml:space="preserve">) </w:t>
      </w:r>
      <w:r w:rsidRPr="008377FF">
        <w:rPr>
          <w:rFonts w:eastAsia="Arial Unicode MS"/>
          <w:lang w:val="sr-Latn-CS"/>
        </w:rPr>
        <w:t>,</w:t>
      </w:r>
    </w:p>
    <w:p w:rsidR="00873EBD" w:rsidRPr="008377FF" w:rsidRDefault="00873EBD" w:rsidP="00B8116C">
      <w:pPr>
        <w:numPr>
          <w:ilvl w:val="0"/>
          <w:numId w:val="25"/>
        </w:numPr>
        <w:rPr>
          <w:rFonts w:eastAsia="Arial Unicode MS"/>
          <w:lang w:val="sr-Latn-CS"/>
        </w:rPr>
      </w:pPr>
      <w:r w:rsidRPr="008377FF">
        <w:rPr>
          <w:rFonts w:eastAsia="Arial Unicode MS"/>
          <w:lang w:val="sr-Latn-CS"/>
        </w:rPr>
        <w:t xml:space="preserve">да пре почетка </w:t>
      </w:r>
      <w:r w:rsidRPr="00A831CF">
        <w:rPr>
          <w:rFonts w:eastAsia="Arial Unicode MS"/>
          <w:lang w:val="sr-Latn-CS"/>
        </w:rPr>
        <w:t xml:space="preserve">извођења </w:t>
      </w:r>
      <w:r w:rsidRPr="008377FF">
        <w:rPr>
          <w:rFonts w:eastAsia="Arial Unicode MS"/>
          <w:lang w:val="sr-Latn-CS"/>
        </w:rPr>
        <w:t>рад</w:t>
      </w:r>
      <w:r w:rsidRPr="00A831CF">
        <w:rPr>
          <w:rFonts w:eastAsia="Arial Unicode MS"/>
          <w:lang w:val="sr-Latn-C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B8116C">
      <w:pPr>
        <w:numPr>
          <w:ilvl w:val="0"/>
          <w:numId w:val="25"/>
        </w:numPr>
        <w:rPr>
          <w:rFonts w:eastAsia="Arial Unicode MS"/>
          <w:lang w:val="sr-Latn-CS"/>
        </w:rPr>
      </w:pPr>
      <w:r w:rsidRPr="008377FF">
        <w:rPr>
          <w:rFonts w:eastAsia="Arial Unicode MS"/>
          <w:lang w:val="sr-Latn-CS"/>
        </w:rPr>
        <w:t xml:space="preserve">да пре почетка </w:t>
      </w:r>
      <w:r w:rsidRPr="00A831CF">
        <w:rPr>
          <w:rFonts w:eastAsia="Arial Unicode MS"/>
          <w:lang w:val="sr-Latn-CS"/>
        </w:rPr>
        <w:t xml:space="preserve"> извођења </w:t>
      </w:r>
      <w:r w:rsidRPr="008377FF">
        <w:rPr>
          <w:rFonts w:eastAsia="Arial Unicode MS"/>
          <w:lang w:val="sr-Latn-CS"/>
        </w:rPr>
        <w:t>рад</w:t>
      </w:r>
      <w:r w:rsidRPr="00A831CF">
        <w:rPr>
          <w:rFonts w:eastAsia="Arial Unicode MS"/>
          <w:lang w:val="sr-Latn-C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B8116C">
      <w:pPr>
        <w:numPr>
          <w:ilvl w:val="0"/>
          <w:numId w:val="25"/>
        </w:numPr>
        <w:rPr>
          <w:rFonts w:eastAsia="Arial Unicode MS"/>
          <w:lang w:val="sr-Latn-CS"/>
        </w:rPr>
      </w:pPr>
      <w:r w:rsidRPr="008377FF">
        <w:rPr>
          <w:rFonts w:eastAsia="Arial Unicode MS"/>
          <w:lang w:val="sr-Latn-CS"/>
        </w:rPr>
        <w:t xml:space="preserve">да пре почетка извођења радова, јави </w:t>
      </w:r>
      <w:r w:rsidRPr="00A831CF">
        <w:rPr>
          <w:rFonts w:eastAsia="Arial Unicode MS"/>
          <w:lang w:val="sr-Latn-C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A831CF">
        <w:rPr>
          <w:rFonts w:eastAsia="Arial Unicode MS"/>
          <w:lang w:val="sr-Latn-C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A831CF">
        <w:rPr>
          <w:rFonts w:eastAsia="Arial Unicode MS"/>
          <w:lang w:val="sr-Latn-CS"/>
        </w:rPr>
        <w:t xml:space="preserve"> 9.</w:t>
      </w:r>
      <w:r w:rsidRPr="008377FF">
        <w:rPr>
          <w:rFonts w:eastAsia="Arial Unicode MS"/>
          <w:lang w:val="sr-Cyrl-CS"/>
        </w:rPr>
        <w:t xml:space="preserve"> овог Уговора и јављање</w:t>
      </w:r>
      <w:r w:rsidRPr="00A831CF">
        <w:rPr>
          <w:rFonts w:eastAsia="Arial Unicode MS"/>
          <w:lang w:val="sr-Latn-C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473C2F" w:rsidRDefault="00873EBD" w:rsidP="00873EBD">
      <w:pPr>
        <w:rPr>
          <w:rFonts w:eastAsia="Arial Unicode MS"/>
          <w:lang w:val="sr-Cyrl-RS"/>
        </w:rPr>
      </w:pPr>
      <w:r w:rsidRPr="008377FF">
        <w:rPr>
          <w:rFonts w:eastAsia="Arial Unicode MS"/>
          <w:lang w:val="sr-Cyrl-CS"/>
        </w:rPr>
        <w:t xml:space="preserve">Гарантни рок за </w:t>
      </w:r>
      <w:r w:rsidRPr="00A831CF">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 xml:space="preserve">месеца и почиње да тече од дана </w:t>
      </w:r>
      <w:r w:rsidRPr="00914350">
        <w:rPr>
          <w:rFonts w:eastAsia="Arial Unicode MS"/>
          <w:lang w:val="sr-Cyrl-CS"/>
        </w:rPr>
        <w:t>састављања Записника о примопредаји изведених радова потписаног од стране овлашћених представника Уговорних страна</w:t>
      </w:r>
      <w:r w:rsidR="002D0CD2">
        <w:rPr>
          <w:rFonts w:eastAsia="Arial Unicode MS"/>
          <w:lang w:val="sr-Cyrl-CS"/>
        </w:rPr>
        <w:t xml:space="preserve"> </w:t>
      </w:r>
      <w:r w:rsidR="002D0CD2">
        <w:rPr>
          <w:rFonts w:cs="Arial"/>
          <w:lang w:val="sr-Cyrl-RS" w:eastAsia="zh-CN"/>
        </w:rPr>
        <w:t>и пр</w:t>
      </w:r>
      <w:r w:rsidR="00FE77BB">
        <w:rPr>
          <w:rFonts w:cs="Arial"/>
          <w:lang w:val="sr-Cyrl-RS" w:eastAsia="zh-CN"/>
        </w:rPr>
        <w:t>едаје</w:t>
      </w:r>
      <w:r w:rsidR="002D0CD2">
        <w:rPr>
          <w:rFonts w:cs="Arial"/>
          <w:lang w:val="sr-Cyrl-RS" w:eastAsia="zh-CN"/>
        </w:rPr>
        <w:t xml:space="preserve"> техничк</w:t>
      </w:r>
      <w:r w:rsidR="00473C2F">
        <w:rPr>
          <w:rFonts w:cs="Arial"/>
          <w:lang w:val="sr-Cyrl-RS" w:eastAsia="zh-CN"/>
        </w:rPr>
        <w:t>е</w:t>
      </w:r>
      <w:r w:rsidR="002D0CD2">
        <w:rPr>
          <w:rFonts w:cs="Arial"/>
          <w:lang w:val="sr-Cyrl-RS" w:eastAsia="zh-CN"/>
        </w:rPr>
        <w:t xml:space="preserve"> документациј</w:t>
      </w:r>
      <w:r w:rsidR="00473C2F">
        <w:rPr>
          <w:rFonts w:cs="Arial"/>
          <w:lang w:val="sr-Cyrl-RS" w:eastAsia="zh-CN"/>
        </w:rPr>
        <w:t>е</w:t>
      </w:r>
      <w:r w:rsidR="002D0CD2">
        <w:rPr>
          <w:rFonts w:cs="Arial"/>
          <w:lang w:val="sr-Cyrl-RS" w:eastAsia="zh-CN"/>
        </w:rPr>
        <w:t xml:space="preserve"> о изведеним радовима.</w:t>
      </w:r>
    </w:p>
    <w:p w:rsidR="00873EBD" w:rsidRDefault="0058610C" w:rsidP="00873EBD">
      <w:pPr>
        <w:rPr>
          <w:lang w:val="ru-RU" w:eastAsia="ar-SA"/>
        </w:rPr>
      </w:pPr>
      <w:r w:rsidRPr="00151EFD">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r>
        <w:rPr>
          <w:lang w:val="ru-RU" w:eastAsia="ar-SA"/>
        </w:rPr>
        <w:t>.</w:t>
      </w:r>
    </w:p>
    <w:p w:rsidR="0058610C" w:rsidRPr="00914350" w:rsidRDefault="0058610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A831CF">
        <w:rPr>
          <w:rFonts w:eastAsia="Arial Unicode MS"/>
          <w:b/>
          <w:lang w:val="sr-Cyrl-CS"/>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A831CF">
        <w:rPr>
          <w:rFonts w:eastAsia="Arial Unicode MS"/>
          <w:lang w:val="sr-Cyrl-CS"/>
        </w:rPr>
        <w:t>радова више од уговорених</w:t>
      </w:r>
      <w:r w:rsidRPr="008377FF">
        <w:rPr>
          <w:rFonts w:eastAsia="Arial Unicode MS"/>
          <w:lang w:val="sr-Cyrl-CS"/>
        </w:rPr>
        <w:t xml:space="preserve">, који прелазе 10% вредности укупно уговорених радова, Извођач </w:t>
      </w:r>
      <w:r w:rsidRPr="008377FF">
        <w:rPr>
          <w:rFonts w:eastAsia="Arial Unicode MS"/>
          <w:lang w:val="sr-Cyrl-CS"/>
        </w:rPr>
        <w:lastRenderedPageBreak/>
        <w:t>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A831CF">
        <w:rPr>
          <w:rFonts w:eastAsia="Arial Unicode MS"/>
          <w:lang w:val="sr-Cyrl-C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A831CF">
        <w:rPr>
          <w:rFonts w:eastAsia="Arial Unicode MS"/>
          <w:lang w:val="sr-Cyrl-CS"/>
        </w:rPr>
        <w:t>У случају појаве непредвиђених радова Наручилац ће поступити у складу са чланом 36. став 1. тачка 5. Закона.</w:t>
      </w:r>
    </w:p>
    <w:p w:rsidR="00873EBD" w:rsidRPr="00A831CF" w:rsidRDefault="00873EBD" w:rsidP="008A3282">
      <w:pPr>
        <w:jc w:val="center"/>
        <w:rPr>
          <w:rFonts w:eastAsia="Arial Unicode MS"/>
          <w:lang w:val="sr-Cyrl-CS"/>
        </w:rPr>
      </w:pPr>
      <w:r w:rsidRPr="00A831CF">
        <w:rPr>
          <w:rFonts w:eastAsia="Arial Unicode MS"/>
          <w:b/>
          <w:lang w:val="sr-Cyrl-CS"/>
        </w:rPr>
        <w:t>Члан 25</w:t>
      </w:r>
      <w:r w:rsidRPr="00A831CF">
        <w:rPr>
          <w:rFonts w:eastAsia="Arial Unicode MS"/>
          <w:lang w:val="sr-Cyrl-C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са сумом осигурања по осигураном случају не мањом од </w:t>
      </w:r>
      <w:r w:rsidR="005C5AC5" w:rsidRPr="005C5AC5">
        <w:rPr>
          <w:rFonts w:eastAsia="Calibri" w:cs="Arial"/>
          <w:lang w:val="sr-Cyrl-CS"/>
        </w:rPr>
        <w:t>висин</w:t>
      </w:r>
      <w:r w:rsidR="005C5AC5" w:rsidRPr="005C5AC5">
        <w:rPr>
          <w:rFonts w:eastAsia="Calibri" w:cs="Arial"/>
        </w:rPr>
        <w:t>e</w:t>
      </w:r>
      <w:r w:rsidR="005C5AC5" w:rsidRPr="005C5AC5">
        <w:rPr>
          <w:rFonts w:eastAsia="Calibri" w:cs="Arial"/>
          <w:lang w:val="sr-Cyrl-CS"/>
        </w:rPr>
        <w:t xml:space="preserve"> вр</w:t>
      </w:r>
      <w:r w:rsidR="005C5AC5" w:rsidRPr="005C5AC5">
        <w:rPr>
          <w:rFonts w:eastAsia="Calibri" w:cs="Arial"/>
        </w:rPr>
        <w:t>e</w:t>
      </w:r>
      <w:r w:rsidR="005C5AC5" w:rsidRPr="005C5AC5">
        <w:rPr>
          <w:rFonts w:eastAsia="Calibri" w:cs="Arial"/>
          <w:lang w:val="sr-Cyrl-CS"/>
        </w:rPr>
        <w:t>дн</w:t>
      </w:r>
      <w:r w:rsidR="005C5AC5" w:rsidRPr="005C5AC5">
        <w:rPr>
          <w:rFonts w:eastAsia="Calibri" w:cs="Arial"/>
        </w:rPr>
        <w:t>o</w:t>
      </w:r>
      <w:r w:rsidR="005C5AC5" w:rsidRPr="005C5AC5">
        <w:rPr>
          <w:rFonts w:eastAsia="Calibri" w:cs="Arial"/>
          <w:lang w:val="sr-Cyrl-CS"/>
        </w:rPr>
        <w:t>сти уг</w:t>
      </w:r>
      <w:r w:rsidR="005C5AC5" w:rsidRPr="005C5AC5">
        <w:rPr>
          <w:rFonts w:eastAsia="Calibri" w:cs="Arial"/>
        </w:rPr>
        <w:t>o</w:t>
      </w:r>
      <w:r w:rsidR="005C5AC5" w:rsidRPr="005C5AC5">
        <w:rPr>
          <w:rFonts w:eastAsia="Calibri" w:cs="Arial"/>
          <w:lang w:val="sr-Cyrl-CS"/>
        </w:rPr>
        <w:t>в</w:t>
      </w:r>
      <w:r w:rsidR="005C5AC5" w:rsidRPr="005C5AC5">
        <w:rPr>
          <w:rFonts w:eastAsia="Calibri" w:cs="Arial"/>
        </w:rPr>
        <w:t>o</w:t>
      </w:r>
      <w:r w:rsidR="005C5AC5" w:rsidRPr="005C5AC5">
        <w:rPr>
          <w:rFonts w:eastAsia="Calibri" w:cs="Arial"/>
          <w:lang w:val="sr-Cyrl-CS"/>
        </w:rPr>
        <w:t>р</w:t>
      </w:r>
      <w:r w:rsidR="005C5AC5" w:rsidRPr="005C5AC5">
        <w:rPr>
          <w:rFonts w:eastAsia="Calibri" w:cs="Arial"/>
        </w:rPr>
        <w:t>e</w:t>
      </w:r>
      <w:r w:rsidR="005C5AC5" w:rsidRPr="005C5AC5">
        <w:rPr>
          <w:rFonts w:eastAsia="Calibri" w:cs="Arial"/>
          <w:lang w:val="sr-Cyrl-CS"/>
        </w:rPr>
        <w:t>них р</w:t>
      </w:r>
      <w:r w:rsidR="005C5AC5" w:rsidRPr="005C5AC5">
        <w:rPr>
          <w:rFonts w:eastAsia="Calibri" w:cs="Arial"/>
        </w:rPr>
        <w:t>a</w:t>
      </w:r>
      <w:r w:rsidR="005C5AC5" w:rsidRPr="005C5AC5">
        <w:rPr>
          <w:rFonts w:eastAsia="Calibri" w:cs="Arial"/>
          <w:lang w:val="sr-Cyrl-CS"/>
        </w:rPr>
        <w:t>д</w:t>
      </w:r>
      <w:r w:rsidR="005C5AC5" w:rsidRPr="005C5AC5">
        <w:rPr>
          <w:rFonts w:eastAsia="Calibri" w:cs="Arial"/>
        </w:rPr>
        <w:t>o</w:t>
      </w:r>
      <w:r w:rsidR="005C5AC5" w:rsidRPr="005C5AC5">
        <w:rPr>
          <w:rFonts w:eastAsia="Calibri" w:cs="Arial"/>
          <w:lang w:val="sr-Cyrl-CS"/>
        </w:rPr>
        <w:t>в</w:t>
      </w:r>
      <w:r w:rsidR="005C5AC5" w:rsidRPr="005C5AC5">
        <w:rPr>
          <w:rFonts w:eastAsia="Calibri" w:cs="Arial"/>
        </w:rPr>
        <w:t>a</w:t>
      </w:r>
      <w:r w:rsidRPr="008377FF">
        <w:rPr>
          <w:rFonts w:eastAsia="Arial Unicode MS"/>
          <w:lang w:val="ru-RU"/>
        </w:rPr>
        <w:t>.</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A831CF">
        <w:rPr>
          <w:rFonts w:eastAsia="Arial Unicode MS"/>
          <w:lang w:val="ru-RU"/>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A831CF">
        <w:rPr>
          <w:rFonts w:eastAsia="Arial Unicode MS"/>
          <w:b/>
          <w:lang w:val="ru-RU"/>
        </w:rPr>
        <w:t>7</w:t>
      </w:r>
      <w:r w:rsidRPr="0005016C">
        <w:rPr>
          <w:rFonts w:eastAsia="Arial Unicode MS"/>
          <w:b/>
          <w:lang w:val="sr-Cyrl-CS"/>
        </w:rPr>
        <w:t>.</w:t>
      </w:r>
    </w:p>
    <w:p w:rsidR="00873EBD" w:rsidRPr="00A831CF" w:rsidRDefault="00873EBD" w:rsidP="00873EBD">
      <w:pPr>
        <w:rPr>
          <w:rFonts w:eastAsia="Arial Unicode MS"/>
          <w:lang w:val="ru-RU"/>
        </w:rPr>
      </w:pPr>
      <w:r w:rsidRPr="00A831CF">
        <w:rPr>
          <w:rFonts w:eastAsia="Arial Unicode MS"/>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A831CF" w:rsidRDefault="00873EBD" w:rsidP="00873EBD">
      <w:pPr>
        <w:rPr>
          <w:rFonts w:eastAsia="Arial Unicode MS"/>
          <w:lang w:val="ru-RU"/>
        </w:rPr>
      </w:pPr>
      <w:r w:rsidRPr="00A831CF">
        <w:rPr>
          <w:rFonts w:eastAsia="Arial Unicode MS"/>
          <w:lang w:val="ru-RU"/>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w:t>
      </w:r>
      <w:r w:rsidRPr="00A831CF">
        <w:rPr>
          <w:rFonts w:eastAsia="Arial Unicode MS"/>
          <w:lang w:val="ru-RU"/>
        </w:rPr>
        <w:lastRenderedPageBreak/>
        <w:t>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A831CF" w:rsidRDefault="00873EBD" w:rsidP="00873EBD">
      <w:pPr>
        <w:rPr>
          <w:rFonts w:eastAsia="Arial Unicode MS"/>
          <w:lang w:val="ru-RU"/>
        </w:rPr>
      </w:pPr>
      <w:r w:rsidRPr="00A831CF">
        <w:rPr>
          <w:rFonts w:eastAsia="Arial Unicode MS"/>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A831CF" w:rsidRDefault="00873EBD" w:rsidP="00873EBD">
      <w:pPr>
        <w:rPr>
          <w:rFonts w:eastAsia="Arial Unicode MS"/>
          <w:lang w:val="ru-RU"/>
        </w:rPr>
      </w:pPr>
      <w:r w:rsidRPr="00A831CF">
        <w:rPr>
          <w:rFonts w:eastAsia="Arial Unicode MS"/>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A831CF">
        <w:rPr>
          <w:rFonts w:eastAsia="Arial Unicode MS"/>
          <w:b/>
          <w:lang w:val="sr-Cyrl-CS"/>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w:t>
      </w:r>
      <w:r w:rsidR="00914350">
        <w:rPr>
          <w:rFonts w:eastAsia="Arial Unicode MS"/>
          <w:lang w:val="sr-Cyrl-CS"/>
        </w:rPr>
        <w:t xml:space="preserve"> </w:t>
      </w:r>
      <w:r w:rsidRPr="008377FF">
        <w:rPr>
          <w:rFonts w:eastAsia="Arial Unicode MS"/>
          <w:lang w:val="sr-Cyrl-CS"/>
        </w:rPr>
        <w:t>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B8116C">
      <w:pPr>
        <w:numPr>
          <w:ilvl w:val="0"/>
          <w:numId w:val="26"/>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B8116C">
      <w:pPr>
        <w:numPr>
          <w:ilvl w:val="0"/>
          <w:numId w:val="26"/>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B8116C">
      <w:pPr>
        <w:numPr>
          <w:ilvl w:val="0"/>
          <w:numId w:val="26"/>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A831CF">
        <w:rPr>
          <w:rFonts w:eastAsia="Arial Unicode MS"/>
          <w:b/>
          <w:lang w:val="sr-Latn-CS"/>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B8116C">
      <w:pPr>
        <w:numPr>
          <w:ilvl w:val="0"/>
          <w:numId w:val="27"/>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A831CF">
        <w:rPr>
          <w:rFonts w:eastAsia="Arial Unicode MS"/>
          <w:lang w:val="sr-Cyrl-CS"/>
        </w:rPr>
        <w:t>реализацију овог</w:t>
      </w:r>
      <w:r w:rsidRPr="008377FF">
        <w:rPr>
          <w:rFonts w:eastAsia="Arial Unicode MS"/>
          <w:lang w:val="sr-Latn-CS"/>
        </w:rPr>
        <w:t>, а без сагласности Наручиоца;</w:t>
      </w:r>
    </w:p>
    <w:p w:rsidR="00873EBD" w:rsidRPr="008377FF" w:rsidRDefault="00873EBD" w:rsidP="00B8116C">
      <w:pPr>
        <w:numPr>
          <w:ilvl w:val="0"/>
          <w:numId w:val="27"/>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A831CF">
        <w:rPr>
          <w:rFonts w:eastAsia="Arial Unicode MS"/>
          <w:lang w:val="sr-Latn-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B8116C">
      <w:pPr>
        <w:numPr>
          <w:ilvl w:val="0"/>
          <w:numId w:val="27"/>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A831CF">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A831CF"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A831CF">
        <w:rPr>
          <w:rFonts w:eastAsia="Arial Unicode MS"/>
          <w:lang w:val="sr-Cyrl-C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A831CF">
        <w:rPr>
          <w:rFonts w:eastAsia="Arial Unicode MS"/>
          <w:b/>
          <w:lang w:val="sr-Cyrl-CS"/>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lastRenderedPageBreak/>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A831CF" w:rsidRDefault="00873EBD" w:rsidP="00914350">
      <w:pPr>
        <w:jc w:val="center"/>
        <w:rPr>
          <w:rFonts w:eastAsia="Arial Unicode MS"/>
          <w:b/>
          <w:lang w:val="sr-Cyrl-CS"/>
        </w:rPr>
      </w:pPr>
      <w:r w:rsidRPr="0005016C">
        <w:rPr>
          <w:rFonts w:eastAsia="Arial Unicode MS"/>
          <w:b/>
          <w:lang w:val="sr-Cyrl-CS"/>
        </w:rPr>
        <w:t>Члан</w:t>
      </w:r>
      <w:r w:rsidRPr="00A831CF">
        <w:rPr>
          <w:rFonts w:eastAsia="Arial Unicode MS"/>
          <w:b/>
          <w:lang w:val="sr-Cyrl-CS"/>
        </w:rPr>
        <w:t xml:space="preserve"> 31.</w:t>
      </w:r>
    </w:p>
    <w:p w:rsidR="00F265A6" w:rsidRPr="00F265A6" w:rsidRDefault="00F265A6" w:rsidP="00F265A6">
      <w:pPr>
        <w:spacing w:before="0"/>
        <w:rPr>
          <w:rFonts w:cs="Arial"/>
          <w:lang w:val="sr-Cyrl-CS" w:eastAsia="sr-Latn-CS"/>
        </w:rPr>
      </w:pPr>
      <w:r w:rsidRPr="00F265A6">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265A6" w:rsidRPr="00F265A6" w:rsidRDefault="00F265A6" w:rsidP="00F265A6">
      <w:pPr>
        <w:spacing w:before="0"/>
        <w:rPr>
          <w:rFonts w:cs="Arial"/>
          <w:lang w:val="sr-Cyrl-CS" w:eastAsia="sr-Latn-CS"/>
        </w:rPr>
      </w:pPr>
      <w:r w:rsidRPr="00F265A6">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265A6" w:rsidRPr="00C32259" w:rsidRDefault="00F265A6" w:rsidP="00F265A6">
      <w:pPr>
        <w:spacing w:before="0"/>
        <w:rPr>
          <w:rFonts w:eastAsia="Calibri" w:cs="Arial"/>
          <w:color w:val="1F497D"/>
          <w:lang w:val="sr-Cyrl-RS"/>
        </w:rPr>
      </w:pPr>
      <w:r w:rsidRPr="00F265A6">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873EBD" w:rsidRPr="00A831CF" w:rsidRDefault="00873EBD" w:rsidP="00873EBD">
      <w:pPr>
        <w:jc w:val="center"/>
        <w:rPr>
          <w:rFonts w:eastAsia="Arial Unicode MS"/>
          <w:b/>
          <w:lang w:val="sr-Cyrl-CS"/>
        </w:rPr>
      </w:pPr>
      <w:r w:rsidRPr="00A831CF">
        <w:rPr>
          <w:rFonts w:eastAsia="Arial Unicode MS"/>
          <w:b/>
          <w:lang w:val="sr-Cyrl-CS"/>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A831CF">
        <w:rPr>
          <w:rFonts w:eastAsia="Arial Unicode MS"/>
          <w:b/>
          <w:lang w:val="sr-Cyrl-CS"/>
        </w:rPr>
        <w:t>33</w:t>
      </w:r>
      <w:r w:rsidRPr="0005016C">
        <w:rPr>
          <w:rFonts w:eastAsia="Arial Unicode MS"/>
          <w:b/>
          <w:lang w:val="sr-Cyrl-CS"/>
        </w:rPr>
        <w:t>.</w:t>
      </w:r>
    </w:p>
    <w:p w:rsidR="00873EBD" w:rsidRPr="00914350" w:rsidRDefault="00873EBD" w:rsidP="00873EBD">
      <w:pPr>
        <w:rPr>
          <w:rFonts w:eastAsia="Arial Unicode MS"/>
          <w:lang w:val="sr-Cyrl-CS"/>
        </w:rPr>
      </w:pPr>
      <w:r w:rsidRPr="008377FF">
        <w:rPr>
          <w:rFonts w:eastAsia="Arial Unicode MS"/>
          <w:lang w:val="sr-Cyrl-CS"/>
        </w:rPr>
        <w:t xml:space="preserve">Овај Уговор се сматра закљученим, када га потпишу законски заступници/овлашћени представници  Уговорних страна, </w:t>
      </w:r>
      <w:r w:rsidR="00914350">
        <w:rPr>
          <w:rFonts w:eastAsia="Arial Unicode MS"/>
          <w:lang w:val="sr-Cyrl-CS"/>
        </w:rPr>
        <w:t>и</w:t>
      </w:r>
      <w:r w:rsidRPr="008377FF">
        <w:rPr>
          <w:rFonts w:eastAsia="Arial Unicode MS"/>
          <w:color w:val="00B0F0"/>
          <w:lang w:val="sr-Cyrl-CS"/>
        </w:rPr>
        <w:t xml:space="preserve"> </w:t>
      </w:r>
      <w:r w:rsidRPr="00914350">
        <w:rPr>
          <w:rFonts w:eastAsia="Arial Unicode MS"/>
          <w:lang w:val="sr-Cyrl-CS"/>
        </w:rPr>
        <w:t xml:space="preserve">ступа на снагу </w:t>
      </w:r>
      <w:r w:rsidR="00914350" w:rsidRPr="00914350">
        <w:rPr>
          <w:rFonts w:eastAsia="Arial Unicode MS"/>
          <w:lang w:val="sr-Cyrl-CS"/>
        </w:rPr>
        <w:t>даном потписивања</w:t>
      </w:r>
      <w:r w:rsidRPr="00914350">
        <w:rPr>
          <w:rFonts w:eastAsia="Arial Unicode MS"/>
          <w:lang w:val="sr-Cyrl-CS"/>
        </w:rPr>
        <w:t xml:space="preserve"> и</w:t>
      </w:r>
      <w:r w:rsidR="00914350" w:rsidRPr="00914350">
        <w:rPr>
          <w:rFonts w:eastAsia="Arial Unicode MS"/>
          <w:lang w:val="sr-Cyrl-CS"/>
        </w:rPr>
        <w:t xml:space="preserve"> доставе</w:t>
      </w:r>
      <w:r w:rsidR="00193E8B">
        <w:rPr>
          <w:rFonts w:eastAsia="Arial Unicode MS"/>
          <w:lang w:val="sr-Cyrl-CS"/>
        </w:rPr>
        <w:t xml:space="preserve"> </w:t>
      </w:r>
      <w:r w:rsidR="00914350" w:rsidRPr="00914350">
        <w:rPr>
          <w:rFonts w:eastAsia="Arial Unicode MS"/>
          <w:lang w:val="sr-Cyrl-CS"/>
        </w:rPr>
        <w:t xml:space="preserve">СФО </w:t>
      </w:r>
      <w:r w:rsidRPr="00914350">
        <w:rPr>
          <w:rFonts w:eastAsia="Arial Unicode MS"/>
          <w:lang w:val="sr-Cyrl-CS"/>
        </w:rPr>
        <w:t xml:space="preserve"> из члана 7. овог Уговора.</w:t>
      </w:r>
    </w:p>
    <w:p w:rsidR="00873EBD" w:rsidRPr="00022964" w:rsidRDefault="00873EBD" w:rsidP="00873EBD">
      <w:pPr>
        <w:rPr>
          <w:rFonts w:eastAsia="Arial Unicode MS"/>
          <w:lang w:val="sr-Cyrl-CS"/>
        </w:rPr>
      </w:pPr>
      <w:r w:rsidRPr="00022964">
        <w:rPr>
          <w:rFonts w:eastAsia="Arial Unicode MS"/>
          <w:lang w:val="sr-Cyrl-CS"/>
        </w:rPr>
        <w:t xml:space="preserve">Овај Уговор важи годину дана од дана </w:t>
      </w:r>
      <w:r w:rsidR="00193E8B">
        <w:rPr>
          <w:rFonts w:eastAsia="Arial Unicode MS"/>
          <w:lang w:val="sr-Cyrl-CS"/>
        </w:rPr>
        <w:t>закључења</w:t>
      </w:r>
      <w:r w:rsidR="00022964" w:rsidRPr="00022964">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A831CF">
        <w:rPr>
          <w:rFonts w:eastAsia="Arial Unicode MS"/>
          <w:b/>
          <w:lang w:val="sr-Cyrl-CS"/>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A831CF">
        <w:rPr>
          <w:rFonts w:eastAsia="Arial Unicode MS"/>
          <w:lang w:val="sr-Cyrl-CS"/>
        </w:rPr>
        <w:t>П</w:t>
      </w:r>
      <w:r w:rsidRPr="008377FF">
        <w:rPr>
          <w:rFonts w:eastAsia="Arial Unicode MS"/>
          <w:lang w:val="sr-Cyrl-CS"/>
        </w:rPr>
        <w:t xml:space="preserve">рилози: </w:t>
      </w:r>
    </w:p>
    <w:p w:rsidR="00873EBD" w:rsidRPr="008377FF" w:rsidRDefault="00873EBD" w:rsidP="00B8116C">
      <w:pPr>
        <w:numPr>
          <w:ilvl w:val="0"/>
          <w:numId w:val="28"/>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00022964">
        <w:rPr>
          <w:lang w:val="sr-Cyrl-RS"/>
        </w:rPr>
        <w:t>3000/1561/2017 (1348/2017) коју поседују обе уговорне стране.</w:t>
      </w:r>
    </w:p>
    <w:p w:rsidR="00873EBD" w:rsidRPr="008377FF" w:rsidRDefault="00873EBD" w:rsidP="00B8116C">
      <w:pPr>
        <w:numPr>
          <w:ilvl w:val="0"/>
          <w:numId w:val="28"/>
        </w:numPr>
        <w:spacing w:before="0"/>
        <w:rPr>
          <w:rFonts w:eastAsia="Arial Unicode MS"/>
          <w:lang w:val="sr-Latn-CS"/>
        </w:rPr>
      </w:pPr>
      <w:r w:rsidRPr="008377FF">
        <w:rPr>
          <w:rFonts w:eastAsia="Arial Unicode MS"/>
          <w:lang w:val="sr-Latn-CS"/>
        </w:rPr>
        <w:t>Понуда Извођача радова, број ________ од ___</w:t>
      </w:r>
      <w:r w:rsidR="00022964">
        <w:rPr>
          <w:rFonts w:eastAsia="Arial Unicode MS"/>
          <w:lang w:val="sr-Cyrl-RS"/>
        </w:rPr>
        <w:t>.</w:t>
      </w:r>
      <w:r w:rsidRPr="008377FF">
        <w:rPr>
          <w:rFonts w:eastAsia="Arial Unicode MS"/>
          <w:lang w:val="sr-Latn-CS"/>
        </w:rPr>
        <w:t>___</w:t>
      </w:r>
      <w:r w:rsidR="00022964">
        <w:rPr>
          <w:rFonts w:eastAsia="Arial Unicode MS"/>
          <w:lang w:val="sr-Cyrl-RS"/>
        </w:rPr>
        <w:t>.2017.</w:t>
      </w:r>
      <w:r w:rsidRPr="008377FF">
        <w:rPr>
          <w:rFonts w:eastAsia="Arial Unicode MS"/>
          <w:lang w:val="sr-Latn-CS"/>
        </w:rPr>
        <w:t xml:space="preserve"> године, која је код Наручиоца заведена под бројем </w:t>
      </w:r>
      <w:r w:rsidR="00022964">
        <w:rPr>
          <w:rFonts w:eastAsia="Arial Unicode MS"/>
          <w:lang w:val="sr-Cyrl-RS"/>
        </w:rPr>
        <w:t>______</w:t>
      </w:r>
      <w:r w:rsidRPr="008377FF">
        <w:rPr>
          <w:rFonts w:eastAsia="Arial Unicode MS"/>
          <w:lang w:val="sr-Latn-CS"/>
        </w:rPr>
        <w:t>_________ дана ___</w:t>
      </w:r>
      <w:r w:rsidR="00022964">
        <w:rPr>
          <w:rFonts w:eastAsia="Arial Unicode MS"/>
          <w:lang w:val="sr-Cyrl-RS"/>
        </w:rPr>
        <w:t>.</w:t>
      </w:r>
      <w:r w:rsidRPr="008377FF">
        <w:rPr>
          <w:rFonts w:eastAsia="Arial Unicode MS"/>
          <w:lang w:val="sr-Latn-CS"/>
        </w:rPr>
        <w:t>___</w:t>
      </w:r>
      <w:r w:rsidR="00022964">
        <w:rPr>
          <w:rFonts w:eastAsia="Arial Unicode MS"/>
          <w:lang w:val="sr-Cyrl-RS"/>
        </w:rPr>
        <w:t>.2017.</w:t>
      </w:r>
      <w:r w:rsidRPr="008377FF">
        <w:rPr>
          <w:rFonts w:eastAsia="Arial Unicode MS"/>
          <w:lang w:val="sr-Latn-CS"/>
        </w:rPr>
        <w:t xml:space="preserve"> године. (не попуњава понуђач)</w:t>
      </w:r>
    </w:p>
    <w:p w:rsidR="00873EBD" w:rsidRPr="008377FF" w:rsidRDefault="00873EBD" w:rsidP="00B8116C">
      <w:pPr>
        <w:numPr>
          <w:ilvl w:val="0"/>
          <w:numId w:val="28"/>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B8116C">
      <w:pPr>
        <w:numPr>
          <w:ilvl w:val="0"/>
          <w:numId w:val="28"/>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CC197A" w:rsidRDefault="00873EBD" w:rsidP="00B8116C">
      <w:pPr>
        <w:numPr>
          <w:ilvl w:val="0"/>
          <w:numId w:val="28"/>
        </w:numPr>
        <w:spacing w:before="0"/>
        <w:rPr>
          <w:rFonts w:eastAsia="Arial Unicode MS"/>
          <w:color w:val="00B0F0"/>
          <w:lang w:val="sr-Latn-CS"/>
        </w:rPr>
      </w:pPr>
      <w:r w:rsidRPr="00CC197A">
        <w:rPr>
          <w:rFonts w:eastAsia="Arial Unicode MS"/>
          <w:color w:val="00B0F0"/>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A831CF"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A831CF">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A831CF">
        <w:rPr>
          <w:rFonts w:eastAsia="Arial Unicode MS"/>
          <w:b/>
          <w:lang w:val="sr-Cyrl-CS"/>
        </w:rPr>
        <w:t>6</w:t>
      </w:r>
      <w:r w:rsidRPr="0005016C">
        <w:rPr>
          <w:rFonts w:eastAsia="Arial Unicode MS"/>
          <w:b/>
          <w:lang w:val="sr-Cyrl-CS"/>
        </w:rPr>
        <w:t>.</w:t>
      </w:r>
    </w:p>
    <w:p w:rsidR="00873EBD" w:rsidRPr="008377FF" w:rsidRDefault="00873EBD" w:rsidP="00873EBD">
      <w:pPr>
        <w:rPr>
          <w:rFonts w:eastAsia="Arial Unicode MS"/>
          <w:lang w:val="sr-Cyrl-CS"/>
        </w:rPr>
      </w:pPr>
      <w:r w:rsidRPr="00A831CF">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A831CF">
        <w:rPr>
          <w:rFonts w:eastAsia="Arial Unicode MS"/>
          <w:lang w:val="sr-Cyrl-CS"/>
        </w:rPr>
        <w:t xml:space="preserve"> идентична </w:t>
      </w:r>
      <w:r w:rsidRPr="008377FF">
        <w:rPr>
          <w:rFonts w:eastAsia="Arial Unicode MS"/>
          <w:lang w:val="sr-Cyrl-CS"/>
        </w:rPr>
        <w:t xml:space="preserve">примерка.    </w:t>
      </w: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A831CF" w:rsidRDefault="0005016C" w:rsidP="0005016C">
      <w:pPr>
        <w:spacing w:before="0"/>
        <w:rPr>
          <w:rFonts w:cs="Arial"/>
          <w:b/>
          <w:lang w:val="sr-Cyrl-CS"/>
        </w:rPr>
      </w:pPr>
      <w:r>
        <w:rPr>
          <w:rFonts w:eastAsia="Arial Unicode MS"/>
          <w:lang w:val="sr-Cyrl-CS"/>
        </w:rPr>
        <w:t xml:space="preserve">  </w:t>
      </w:r>
      <w:r w:rsidRPr="00A831CF">
        <w:rPr>
          <w:rFonts w:cs="Arial"/>
          <w:b/>
          <w:lang w:val="sr-Cyrl-CS"/>
        </w:rPr>
        <w:t xml:space="preserve">ЈП „Електропривреда Србије“Београд                                                </w:t>
      </w:r>
      <w:r w:rsidRPr="00A831CF">
        <w:rPr>
          <w:rFonts w:cs="Arial"/>
          <w:b/>
          <w:color w:val="FF0000"/>
          <w:lang w:val="sr-Cyrl-CS"/>
        </w:rPr>
        <w:t>Назив</w:t>
      </w:r>
    </w:p>
    <w:p w:rsidR="0005016C" w:rsidRPr="00A831CF" w:rsidRDefault="0005016C" w:rsidP="0005016C">
      <w:pPr>
        <w:pStyle w:val="KDParagraf"/>
        <w:spacing w:before="0"/>
        <w:rPr>
          <w:rFonts w:cs="Arial"/>
          <w:lang w:val="sr-Cyrl-CS"/>
        </w:rPr>
      </w:pPr>
    </w:p>
    <w:p w:rsidR="0005016C" w:rsidRPr="00A831CF" w:rsidRDefault="0005016C" w:rsidP="0005016C">
      <w:pPr>
        <w:pStyle w:val="KDParagraf"/>
        <w:spacing w:before="0"/>
        <w:rPr>
          <w:rFonts w:cs="Arial"/>
          <w:lang w:val="sr-Cyrl-CS"/>
        </w:rPr>
      </w:pPr>
      <w:r w:rsidRPr="00A831CF">
        <w:rPr>
          <w:rFonts w:cs="Arial"/>
          <w:lang w:val="sr-Cyrl-CS"/>
        </w:rPr>
        <w:t>___________________________________                             ________________________</w:t>
      </w:r>
    </w:p>
    <w:p w:rsidR="0005016C" w:rsidRPr="00A831CF" w:rsidRDefault="0005016C" w:rsidP="0005016C">
      <w:pPr>
        <w:pStyle w:val="KDParagraf"/>
        <w:spacing w:before="0"/>
        <w:rPr>
          <w:rFonts w:cs="Arial"/>
          <w:b/>
          <w:lang w:val="sr-Cyrl-CS"/>
        </w:rPr>
      </w:pPr>
      <w:r w:rsidRPr="00A831CF">
        <w:rPr>
          <w:rFonts w:cs="Arial"/>
          <w:lang w:val="sr-Cyrl-CS"/>
        </w:rPr>
        <w:t xml:space="preserve">                                                                               </w:t>
      </w:r>
      <w:r w:rsidRPr="00A831CF">
        <w:rPr>
          <w:rFonts w:cs="Arial"/>
          <w:b/>
          <w:lang w:val="sr-Cyrl-CS"/>
        </w:rPr>
        <w:t>М.П.</w:t>
      </w:r>
    </w:p>
    <w:p w:rsidR="0005016C" w:rsidRDefault="0005016C" w:rsidP="0005016C">
      <w:pPr>
        <w:spacing w:before="0"/>
        <w:rPr>
          <w:rFonts w:cs="Arial"/>
          <w:lang w:val="sr-Cyrl-CS"/>
        </w:rPr>
      </w:pPr>
      <w:r w:rsidRPr="00A831CF">
        <w:rPr>
          <w:rFonts w:cs="Arial"/>
          <w:lang w:val="sr-Cyrl-CS"/>
        </w:rPr>
        <w:t>Финансијски директор огранка ТЕНТ,</w:t>
      </w:r>
      <w:r w:rsidRPr="00A831CF">
        <w:rPr>
          <w:rFonts w:cs="Arial"/>
          <w:color w:val="00B0F0"/>
          <w:lang w:val="sr-Cyrl-CS"/>
        </w:rPr>
        <w:t xml:space="preserve">                  </w:t>
      </w:r>
      <w:r w:rsidRPr="00A831CF">
        <w:rPr>
          <w:rFonts w:cs="Arial"/>
          <w:color w:val="FF0000"/>
          <w:lang w:val="sr-Cyrl-CS"/>
        </w:rPr>
        <w:t>име и презиме,функција</w:t>
      </w:r>
      <w:r w:rsidRPr="00A831CF">
        <w:rPr>
          <w:rFonts w:cs="Arial"/>
          <w:lang w:val="sr-Cyrl-CS"/>
        </w:rPr>
        <w:t xml:space="preserve">                                            </w:t>
      </w:r>
      <w:r w:rsidR="005B5CA4" w:rsidRPr="00612435">
        <w:rPr>
          <w:rFonts w:cs="Arial"/>
          <w:lang w:val="sr-Cyrl-RS"/>
        </w:rPr>
        <w:t>Жељко Вујиновић</w:t>
      </w:r>
      <w:r w:rsidRPr="00A831CF">
        <w:rPr>
          <w:rFonts w:cs="Arial"/>
          <w:lang w:val="sr-Cyrl-CS"/>
        </w:rPr>
        <w:t xml:space="preserve"> </w:t>
      </w:r>
    </w:p>
    <w:p w:rsidR="00022964" w:rsidRPr="00022964" w:rsidRDefault="00022964" w:rsidP="00022964">
      <w:pPr>
        <w:spacing w:before="40"/>
        <w:jc w:val="left"/>
        <w:rPr>
          <w:lang w:val="sr-Cyrl-CS"/>
        </w:rPr>
      </w:pPr>
      <w:r w:rsidRPr="00022964">
        <w:rPr>
          <w:noProof/>
        </w:rPr>
        <w:lastRenderedPageBreak/>
        <w:drawing>
          <wp:inline distT="0" distB="0" distL="0" distR="0" wp14:anchorId="5D157DA6" wp14:editId="1C8225B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22964" w:rsidRPr="00022964" w:rsidRDefault="00022964" w:rsidP="00022964">
      <w:pPr>
        <w:spacing w:after="40"/>
        <w:rPr>
          <w:b/>
          <w:sz w:val="20"/>
          <w:lang w:val="sr-Latn-CS"/>
        </w:rPr>
      </w:pPr>
      <w:r w:rsidRPr="00022964">
        <w:rPr>
          <w:b/>
          <w:sz w:val="20"/>
          <w:lang w:val="sr-Cyrl-CS"/>
        </w:rPr>
        <w:t xml:space="preserve">Огранак </w:t>
      </w:r>
      <w:r w:rsidRPr="00022964">
        <w:rPr>
          <w:b/>
          <w:sz w:val="20"/>
          <w:lang w:val="sr-Latn-CS"/>
        </w:rPr>
        <w:t>ТЕНТ</w:t>
      </w:r>
    </w:p>
    <w:p w:rsidR="00022964" w:rsidRPr="00022964" w:rsidRDefault="00022964" w:rsidP="00022964">
      <w:pPr>
        <w:spacing w:after="20"/>
        <w:rPr>
          <w:b/>
          <w:sz w:val="20"/>
          <w:lang w:val="sr-Cyrl-CS"/>
        </w:rPr>
      </w:pPr>
      <w:r w:rsidRPr="00022964">
        <w:rPr>
          <w:b/>
          <w:sz w:val="20"/>
          <w:lang w:val="sr-Cyrl-CS"/>
        </w:rPr>
        <w:t>Сектор за управљање ризицима</w:t>
      </w:r>
    </w:p>
    <w:p w:rsidR="00022964" w:rsidRPr="00022964" w:rsidRDefault="00022964" w:rsidP="00022964">
      <w:pPr>
        <w:spacing w:before="0"/>
        <w:jc w:val="center"/>
        <w:rPr>
          <w:b/>
          <w:sz w:val="32"/>
          <w:szCs w:val="32"/>
          <w:lang w:val="ru-RU"/>
        </w:rPr>
      </w:pPr>
      <w:r w:rsidRPr="00022964">
        <w:rPr>
          <w:b/>
          <w:sz w:val="32"/>
          <w:szCs w:val="32"/>
          <w:lang w:val="ru-RU"/>
        </w:rPr>
        <w:t>ПРАВИЛА</w:t>
      </w:r>
    </w:p>
    <w:p w:rsidR="00022964" w:rsidRPr="00022964" w:rsidRDefault="00022964" w:rsidP="00022964">
      <w:pPr>
        <w:spacing w:before="0"/>
        <w:jc w:val="center"/>
        <w:rPr>
          <w:b/>
          <w:sz w:val="32"/>
          <w:szCs w:val="32"/>
          <w:lang w:val="ru-RU"/>
        </w:rPr>
      </w:pPr>
      <w:r w:rsidRPr="00022964">
        <w:rPr>
          <w:b/>
          <w:sz w:val="32"/>
          <w:szCs w:val="32"/>
          <w:lang w:val="ru-RU"/>
        </w:rPr>
        <w:t>БЕЗБЕДНОСТИ НА РАДУ У ТЕНТ</w:t>
      </w:r>
    </w:p>
    <w:p w:rsidR="00022964" w:rsidRPr="00022964" w:rsidRDefault="00022964" w:rsidP="00022964">
      <w:pPr>
        <w:spacing w:before="0"/>
        <w:rPr>
          <w:lang w:val="sr-Latn-CS"/>
        </w:rPr>
      </w:pPr>
    </w:p>
    <w:p w:rsidR="00022964" w:rsidRPr="00022964" w:rsidRDefault="00022964" w:rsidP="00022964">
      <w:pPr>
        <w:spacing w:before="0"/>
        <w:rPr>
          <w:lang w:val="sr-Cyrl-CS"/>
        </w:rPr>
      </w:pPr>
      <w:r w:rsidRPr="00022964">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22964" w:rsidRPr="00022964" w:rsidRDefault="00022964" w:rsidP="00022964">
      <w:pPr>
        <w:spacing w:before="0"/>
        <w:rPr>
          <w:lang w:val="sr-Cyrl-CS"/>
        </w:rPr>
      </w:pPr>
      <w:r w:rsidRPr="00022964">
        <w:rPr>
          <w:lang w:val="sr-Cyrl-CS"/>
        </w:rPr>
        <w:t>У зависности од врсте и обима радова/услуга примењују се одређене тачке ових правила.</w:t>
      </w:r>
    </w:p>
    <w:p w:rsidR="00022964" w:rsidRPr="00022964" w:rsidRDefault="00022964" w:rsidP="00022964">
      <w:pPr>
        <w:spacing w:before="0"/>
        <w:rPr>
          <w:lang w:val="sr-Cyrl-CS"/>
        </w:rPr>
      </w:pPr>
      <w:r w:rsidRPr="00022964">
        <w:rPr>
          <w:lang w:val="sr-Cyrl-CS"/>
        </w:rPr>
        <w:t>Правила су саставни део уговора о извршењу послова од стране извођача радова/ извршиоца услуга.</w:t>
      </w:r>
    </w:p>
    <w:p w:rsidR="00022964" w:rsidRPr="00022964" w:rsidRDefault="00022964" w:rsidP="00022964">
      <w:pPr>
        <w:spacing w:before="0"/>
        <w:rPr>
          <w:lang w:val="sr-Cyrl-CS"/>
        </w:rPr>
      </w:pPr>
      <w:r w:rsidRPr="00022964">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022964" w:rsidRPr="00022964" w:rsidRDefault="00022964" w:rsidP="00022964">
      <w:pPr>
        <w:spacing w:before="0"/>
        <w:rPr>
          <w:lang w:val="sr-Cyrl-CS"/>
        </w:rPr>
      </w:pPr>
      <w:r w:rsidRPr="00022964">
        <w:rPr>
          <w:lang w:val="sr-Cyrl-CS"/>
        </w:rPr>
        <w:t>Поштовање правила од стране извођача радова биће стриктно контролисано и свако непоштовање биће санкционисано.</w:t>
      </w:r>
    </w:p>
    <w:p w:rsidR="00022964" w:rsidRPr="00022964" w:rsidRDefault="00022964" w:rsidP="00022964">
      <w:pPr>
        <w:spacing w:before="0"/>
        <w:rPr>
          <w:lang w:val="sr-Cyrl-CS"/>
        </w:rPr>
      </w:pPr>
      <w:r w:rsidRPr="00022964">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22964" w:rsidRPr="00022964" w:rsidRDefault="00022964" w:rsidP="00022964">
      <w:pPr>
        <w:spacing w:before="0"/>
        <w:rPr>
          <w:lang w:val="sr-Cyrl-CS"/>
        </w:rPr>
      </w:pPr>
      <w:r w:rsidRPr="00022964">
        <w:rPr>
          <w:lang w:val="sr-Cyrl-CS"/>
        </w:rPr>
        <w:t>Начин остваривања сарадње утврђује се писменим споразумом којим се одр</w:t>
      </w:r>
      <w:r w:rsidRPr="00022964">
        <w:t>e</w:t>
      </w:r>
      <w:r w:rsidRPr="00022964">
        <w:rPr>
          <w:lang w:val="sr-Cyrl-CS"/>
        </w:rPr>
        <w:t>ђује лицe зa кooрдинaциjу спрoвoђeњa зajeдничких мeрa кojимa сe oбeзбeђуje бeзбeднoст и здрaвљe свих зaпoслeних (из реда запослених ТЕНТ).</w:t>
      </w:r>
    </w:p>
    <w:p w:rsidR="00022964" w:rsidRPr="00022964" w:rsidRDefault="00022964" w:rsidP="00022964">
      <w:pPr>
        <w:spacing w:before="0"/>
        <w:rPr>
          <w:lang w:val="sr-Cyrl-CS"/>
        </w:rPr>
      </w:pPr>
      <w:r w:rsidRPr="00022964">
        <w:rPr>
          <w:lang w:val="sr-Cyrl-CS"/>
        </w:rPr>
        <w:t>Лице за коодинацију у сарадњи са представницима извођача радова и надзорног органа израђује План заједничких мера.</w:t>
      </w:r>
    </w:p>
    <w:p w:rsidR="00022964" w:rsidRPr="00022964" w:rsidRDefault="00022964" w:rsidP="00022964">
      <w:pPr>
        <w:rPr>
          <w:lang w:val="sr-Cyrl-CS"/>
        </w:rPr>
      </w:pPr>
    </w:p>
    <w:p w:rsidR="00022964" w:rsidRPr="00022964" w:rsidRDefault="00022964" w:rsidP="00022964">
      <w:pPr>
        <w:spacing w:before="0"/>
        <w:rPr>
          <w:b/>
          <w:u w:val="single"/>
          <w:lang w:val="sr-Cyrl-CS"/>
        </w:rPr>
      </w:pPr>
      <w:r w:rsidRPr="00022964">
        <w:rPr>
          <w:b/>
          <w:u w:val="single"/>
          <w:lang w:val="sr-Latn-CS"/>
        </w:rPr>
        <w:t xml:space="preserve">I  ОБАВЕЗЕ ИЗВОЂАЧА РАДОВА </w:t>
      </w:r>
    </w:p>
    <w:p w:rsidR="00022964" w:rsidRPr="00022964" w:rsidRDefault="00022964" w:rsidP="00022964">
      <w:pPr>
        <w:spacing w:before="0"/>
        <w:rPr>
          <w:b/>
          <w:u w:val="single"/>
          <w:lang w:val="sr-Cyrl-CS"/>
        </w:rPr>
      </w:pPr>
    </w:p>
    <w:p w:rsidR="00022964" w:rsidRPr="00022964" w:rsidRDefault="00022964" w:rsidP="00022964">
      <w:pPr>
        <w:spacing w:before="0"/>
        <w:rPr>
          <w:lang w:val="sr-Cyrl-CS"/>
        </w:rPr>
      </w:pPr>
      <w:r w:rsidRPr="00022964">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22964" w:rsidRPr="00022964" w:rsidRDefault="00022964" w:rsidP="00022964">
      <w:pPr>
        <w:spacing w:before="0"/>
        <w:rPr>
          <w:lang w:val="sr-Cyrl-CS"/>
        </w:rPr>
      </w:pPr>
      <w:r w:rsidRPr="00022964">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22964" w:rsidRPr="00022964" w:rsidRDefault="00022964" w:rsidP="00022964">
      <w:pPr>
        <w:spacing w:before="0"/>
        <w:rPr>
          <w:lang w:val="sr-Cyrl-CS"/>
        </w:rPr>
      </w:pPr>
      <w:r w:rsidRPr="00022964">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22964" w:rsidRPr="00022964" w:rsidRDefault="00022964" w:rsidP="00022964">
      <w:pPr>
        <w:spacing w:before="0"/>
        <w:rPr>
          <w:lang w:val="sr-Cyrl-CS"/>
        </w:rPr>
      </w:pPr>
      <w:r w:rsidRPr="00022964">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022964">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022964" w:rsidRPr="00022964" w:rsidRDefault="00022964" w:rsidP="00B8116C">
      <w:pPr>
        <w:numPr>
          <w:ilvl w:val="0"/>
          <w:numId w:val="44"/>
        </w:numPr>
        <w:spacing w:before="0" w:line="216" w:lineRule="auto"/>
        <w:rPr>
          <w:lang w:val="sr-Cyrl-CS"/>
        </w:rPr>
      </w:pPr>
      <w:r w:rsidRPr="00022964">
        <w:rPr>
          <w:lang w:val="ru-RU"/>
        </w:rPr>
        <w:t>Забрањено је избегавање примене и/или ометање спровођења мера БЗР</w:t>
      </w:r>
    </w:p>
    <w:p w:rsidR="00022964" w:rsidRPr="00022964" w:rsidRDefault="00022964" w:rsidP="00B8116C">
      <w:pPr>
        <w:numPr>
          <w:ilvl w:val="0"/>
          <w:numId w:val="44"/>
        </w:numPr>
        <w:spacing w:before="0" w:line="216" w:lineRule="auto"/>
        <w:rPr>
          <w:lang w:val="sr-Cyrl-CS"/>
        </w:rPr>
      </w:pPr>
      <w:r w:rsidRPr="00022964">
        <w:rPr>
          <w:lang w:val="ru-RU"/>
        </w:rPr>
        <w:t xml:space="preserve">За радове за које је Законом о БЗР обавезан да изради Елаборат о уређењу градилишта </w:t>
      </w:r>
      <w:r w:rsidRPr="00022964">
        <w:rPr>
          <w:lang w:val="sr-Cyrl-CS"/>
        </w:rPr>
        <w:t>(сходно Правилнику о садржају елабората о уређењу градилишта „Сл.гласник РС“ бр.121/12)</w:t>
      </w:r>
      <w:r w:rsidRPr="00022964">
        <w:rPr>
          <w:lang w:val="ru-RU"/>
        </w:rPr>
        <w:t xml:space="preserve">, најмање три дан пре почетка радова </w:t>
      </w:r>
      <w:r w:rsidRPr="00022964">
        <w:rPr>
          <w:lang w:val="sr-Latn-CS"/>
        </w:rPr>
        <w:t>Служби БЗР и ЗОП</w:t>
      </w:r>
      <w:r w:rsidRPr="00022964">
        <w:rPr>
          <w:lang w:val="sr-Cyrl-CS"/>
        </w:rPr>
        <w:t xml:space="preserve"> достави:</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Елаборат о уређењу градилишта</w:t>
      </w:r>
      <w:r w:rsidRPr="00022964">
        <w:t>,</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оверену копију Пријаве о почетку радова коју је предао надлежној инспекцији рада,</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доказ да су запослени упознати са садржином Елабората и предвиђеним мерама за безбедан и здрав рад,</w:t>
      </w:r>
    </w:p>
    <w:p w:rsidR="00022964" w:rsidRPr="00022964" w:rsidRDefault="00022964" w:rsidP="00B8116C">
      <w:pPr>
        <w:numPr>
          <w:ilvl w:val="1"/>
          <w:numId w:val="46"/>
        </w:numPr>
        <w:tabs>
          <w:tab w:val="num" w:pos="1134"/>
        </w:tabs>
        <w:spacing w:before="0" w:line="216" w:lineRule="auto"/>
        <w:ind w:left="1134"/>
        <w:rPr>
          <w:lang w:val="sr-Cyrl-CS"/>
        </w:rPr>
      </w:pPr>
      <w:r w:rsidRPr="00022964">
        <w:t>o</w:t>
      </w:r>
      <w:r w:rsidRPr="00022964">
        <w:rPr>
          <w:lang w:val="sr-Cyrl-CS"/>
        </w:rPr>
        <w:t>сигуравајућу полису за запослене</w:t>
      </w:r>
      <w:r w:rsidRPr="00022964">
        <w:t>,</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списак оруђа за рад, уређаја, алата и опреме и њихове атесте и сертификате,</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доказ да су запослени упознати са овим Правилима (списак лица са њиховим својеручним потписаним изјавама),</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име одговорног лица на градилишту, његовог заменика (у одсуству одговорног лица у другоји/или трећој смени, празником и сл.).</w:t>
      </w:r>
    </w:p>
    <w:p w:rsidR="00022964" w:rsidRPr="00022964" w:rsidRDefault="00022964" w:rsidP="00022964">
      <w:pPr>
        <w:spacing w:before="0"/>
        <w:ind w:left="720"/>
        <w:rPr>
          <w:lang w:val="sr-Cyrl-CS"/>
        </w:rPr>
      </w:pPr>
    </w:p>
    <w:p w:rsidR="00022964" w:rsidRPr="00022964" w:rsidRDefault="00022964" w:rsidP="00022964">
      <w:pPr>
        <w:spacing w:before="0"/>
        <w:rPr>
          <w:lang w:val="ru-RU"/>
        </w:rPr>
      </w:pPr>
      <w:r w:rsidRPr="0002296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22964" w:rsidRPr="00022964" w:rsidRDefault="00022964" w:rsidP="00022964">
      <w:pPr>
        <w:spacing w:before="0"/>
        <w:rPr>
          <w:lang w:val="ru-RU"/>
        </w:rPr>
      </w:pPr>
      <w:r w:rsidRPr="00022964">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22964" w:rsidRPr="00022964" w:rsidRDefault="00022964" w:rsidP="00B8116C">
      <w:pPr>
        <w:numPr>
          <w:ilvl w:val="0"/>
          <w:numId w:val="44"/>
        </w:numPr>
        <w:spacing w:before="0" w:line="216" w:lineRule="auto"/>
        <w:rPr>
          <w:lang w:val="ru-RU"/>
        </w:rPr>
      </w:pPr>
      <w:r w:rsidRPr="0002296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22964">
        <w:rPr>
          <w:lang w:val="sr-Cyrl-CS"/>
        </w:rPr>
        <w:t>(у одсуству лица за БЗР у другоји/или трећој смени, празником и сл.)</w:t>
      </w:r>
      <w:r w:rsidRPr="00022964">
        <w:rPr>
          <w:lang w:val="ru-RU"/>
        </w:rPr>
        <w:t xml:space="preserve">. </w:t>
      </w:r>
    </w:p>
    <w:p w:rsidR="00022964" w:rsidRPr="00022964" w:rsidRDefault="00022964" w:rsidP="00B8116C">
      <w:pPr>
        <w:numPr>
          <w:ilvl w:val="0"/>
          <w:numId w:val="44"/>
        </w:numPr>
        <w:spacing w:before="0" w:line="216" w:lineRule="auto"/>
        <w:rPr>
          <w:lang w:val="ru-RU"/>
        </w:rPr>
      </w:pPr>
      <w:r w:rsidRPr="00022964">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w:t>
      </w:r>
      <w:r w:rsidRPr="00022964">
        <w:t>QO</w:t>
      </w:r>
      <w:r w:rsidRPr="00022964">
        <w:rPr>
          <w:lang w:val="ru-RU"/>
        </w:rPr>
        <w:t xml:space="preserve">.0.14.66, приказан у прилогу 2). У случају губитка или оштећења прокси </w:t>
      </w:r>
      <w:r w:rsidRPr="00022964">
        <w:rPr>
          <w:lang w:val="ru-RU"/>
        </w:rPr>
        <w:lastRenderedPageBreak/>
        <w:t xml:space="preserve">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22964" w:rsidRPr="00022964" w:rsidRDefault="00022964" w:rsidP="00B8116C">
      <w:pPr>
        <w:numPr>
          <w:ilvl w:val="0"/>
          <w:numId w:val="44"/>
        </w:numPr>
        <w:spacing w:before="0" w:line="216" w:lineRule="auto"/>
        <w:rPr>
          <w:lang w:val="ru-RU"/>
        </w:rPr>
      </w:pPr>
      <w:r w:rsidRPr="00022964">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22964" w:rsidRPr="00022964" w:rsidRDefault="00022964" w:rsidP="00B8116C">
      <w:pPr>
        <w:numPr>
          <w:ilvl w:val="0"/>
          <w:numId w:val="44"/>
        </w:numPr>
        <w:tabs>
          <w:tab w:val="left" w:pos="-425"/>
          <w:tab w:val="num" w:pos="960"/>
          <w:tab w:val="left" w:pos="1191"/>
        </w:tabs>
        <w:spacing w:before="0" w:line="216" w:lineRule="auto"/>
        <w:rPr>
          <w:lang w:val="sr-Cyrl-CS"/>
        </w:rPr>
      </w:pPr>
      <w:r w:rsidRPr="00022964">
        <w:rPr>
          <w:lang w:val="sr-Cyrl-CS"/>
        </w:rPr>
        <w:t xml:space="preserve">Служби обезбеђења и одбране достави захтев </w:t>
      </w:r>
      <w:r w:rsidRPr="00022964">
        <w:rPr>
          <w:lang w:val="ru-RU"/>
        </w:rPr>
        <w:t xml:space="preserve">Списак возила и радних машина за улазак у објекте ТЕНТ (образац </w:t>
      </w:r>
      <w:r w:rsidRPr="00022964">
        <w:t>QO</w:t>
      </w:r>
      <w:r w:rsidRPr="00022964">
        <w:rPr>
          <w:lang w:val="ru-RU"/>
        </w:rPr>
        <w:t>.0.14.4</w:t>
      </w:r>
      <w:r w:rsidRPr="00022964">
        <w:rPr>
          <w:lang w:val="sr-Latn-CS"/>
        </w:rPr>
        <w:t xml:space="preserve">4 </w:t>
      </w:r>
      <w:r w:rsidRPr="00022964">
        <w:rPr>
          <w:lang w:val="ru-RU"/>
        </w:rPr>
        <w:t>приказан у прилогу 2)</w:t>
      </w:r>
      <w:r w:rsidRPr="00022964">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22964">
        <w:rPr>
          <w:lang w:val="ru-RU"/>
        </w:rPr>
        <w:t xml:space="preserve">(образац </w:t>
      </w:r>
      <w:r w:rsidRPr="00022964">
        <w:t>QO</w:t>
      </w:r>
      <w:r w:rsidRPr="00022964">
        <w:rPr>
          <w:lang w:val="ru-RU"/>
        </w:rPr>
        <w:t>.0.14.4</w:t>
      </w:r>
      <w:r w:rsidRPr="00022964">
        <w:rPr>
          <w:lang w:val="sr-Cyrl-CS"/>
        </w:rPr>
        <w:t>3</w:t>
      </w:r>
      <w:r w:rsidRPr="00022964">
        <w:rPr>
          <w:lang w:val="ru-RU"/>
        </w:rPr>
        <w:t>приказан у прилогу 2).</w:t>
      </w:r>
    </w:p>
    <w:p w:rsidR="00022964" w:rsidRPr="00022964" w:rsidRDefault="00022964" w:rsidP="00B8116C">
      <w:pPr>
        <w:numPr>
          <w:ilvl w:val="0"/>
          <w:numId w:val="44"/>
        </w:numPr>
        <w:tabs>
          <w:tab w:val="left" w:pos="-425"/>
          <w:tab w:val="num" w:pos="1401"/>
        </w:tabs>
        <w:spacing w:before="0" w:line="216" w:lineRule="auto"/>
        <w:rPr>
          <w:lang w:val="sr-Cyrl-CS"/>
        </w:rPr>
      </w:pPr>
      <w:r w:rsidRPr="00022964">
        <w:rPr>
          <w:lang w:val="sr-Cyrl-CS"/>
        </w:rPr>
        <w:t xml:space="preserve">Захтевом - Списак запослених за рад ван редовног радног времена (образац </w:t>
      </w:r>
      <w:r w:rsidRPr="00022964">
        <w:t>QO</w:t>
      </w:r>
      <w:r w:rsidRPr="00022964">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22964" w:rsidRPr="00022964" w:rsidRDefault="00022964" w:rsidP="00B8116C">
      <w:pPr>
        <w:numPr>
          <w:ilvl w:val="0"/>
          <w:numId w:val="44"/>
        </w:numPr>
        <w:tabs>
          <w:tab w:val="left" w:pos="-425"/>
          <w:tab w:val="num" w:pos="1401"/>
        </w:tabs>
        <w:spacing w:before="0" w:line="216" w:lineRule="auto"/>
        <w:rPr>
          <w:lang w:val="sr-Cyrl-CS"/>
        </w:rPr>
      </w:pPr>
      <w:r w:rsidRPr="00022964">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22964" w:rsidRPr="00022964" w:rsidRDefault="00022964" w:rsidP="00B8116C">
      <w:pPr>
        <w:numPr>
          <w:ilvl w:val="0"/>
          <w:numId w:val="44"/>
        </w:numPr>
        <w:tabs>
          <w:tab w:val="left" w:pos="-425"/>
          <w:tab w:val="num" w:pos="1401"/>
        </w:tabs>
        <w:spacing w:before="0" w:line="216" w:lineRule="auto"/>
        <w:rPr>
          <w:lang w:val="sr-Cyrl-CS"/>
        </w:rPr>
      </w:pPr>
      <w:r w:rsidRPr="00022964">
        <w:rPr>
          <w:lang w:val="sr-Cyrl-CS"/>
        </w:rPr>
        <w:t xml:space="preserve">Приликом уношења сопственог алата, опреме и материјала, сачини спецификацију истогна обрасцу </w:t>
      </w:r>
      <w:r w:rsidRPr="00022964">
        <w:t>QO</w:t>
      </w:r>
      <w:r w:rsidRPr="00022964">
        <w:rPr>
          <w:lang w:val="sr-Cyrl-CS"/>
        </w:rPr>
        <w:t xml:space="preserve">.0.14.12 </w:t>
      </w:r>
      <w:r w:rsidRPr="00022964">
        <w:rPr>
          <w:rFonts w:cs="Arial"/>
          <w:lang w:val="sr-Cyrl-CS"/>
        </w:rPr>
        <w:t>–</w:t>
      </w:r>
      <w:r w:rsidRPr="00022964">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22964" w:rsidRPr="00022964" w:rsidRDefault="00022964" w:rsidP="00B8116C">
      <w:pPr>
        <w:numPr>
          <w:ilvl w:val="0"/>
          <w:numId w:val="44"/>
        </w:numPr>
        <w:tabs>
          <w:tab w:val="left" w:pos="-425"/>
          <w:tab w:val="num" w:pos="1401"/>
        </w:tabs>
        <w:spacing w:before="0" w:line="216" w:lineRule="auto"/>
        <w:rPr>
          <w:lang w:val="sr-Cyrl-CS"/>
        </w:rPr>
      </w:pPr>
      <w:r w:rsidRPr="00022964">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22964">
        <w:t>QO</w:t>
      </w:r>
      <w:r w:rsidRPr="00022964">
        <w:rPr>
          <w:lang w:val="sr-Cyrl-CS"/>
        </w:rPr>
        <w:t xml:space="preserve">.0.14.13 </w:t>
      </w:r>
      <w:r w:rsidRPr="00022964">
        <w:rPr>
          <w:rFonts w:cs="Arial"/>
          <w:lang w:val="sr-Cyrl-CS"/>
        </w:rPr>
        <w:t>–</w:t>
      </w:r>
      <w:r w:rsidRPr="00022964">
        <w:rPr>
          <w:lang w:val="sr-Cyrl-C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22964" w:rsidRPr="00022964" w:rsidRDefault="00022964" w:rsidP="00B8116C">
      <w:pPr>
        <w:numPr>
          <w:ilvl w:val="0"/>
          <w:numId w:val="44"/>
        </w:numPr>
        <w:spacing w:before="0" w:line="216" w:lineRule="auto"/>
        <w:rPr>
          <w:lang w:val="ru-RU"/>
        </w:rPr>
      </w:pPr>
      <w:r w:rsidRPr="00022964">
        <w:rPr>
          <w:lang w:val="sr-Latn-CS"/>
        </w:rPr>
        <w:t xml:space="preserve">Приликом извођења радова придржава </w:t>
      </w:r>
      <w:r w:rsidRPr="00022964">
        <w:rPr>
          <w:lang w:val="sr-Cyrl-CS"/>
        </w:rPr>
        <w:t xml:space="preserve">се </w:t>
      </w:r>
      <w:r w:rsidRPr="00022964">
        <w:rPr>
          <w:lang w:val="sr-Latn-CS"/>
        </w:rPr>
        <w:t>свих законских, техничких и интерних прописа из</w:t>
      </w:r>
      <w:r w:rsidRPr="00022964">
        <w:rPr>
          <w:lang w:val="ru-RU"/>
        </w:rPr>
        <w:t xml:space="preserve"> безбедности и здравља </w:t>
      </w:r>
      <w:r w:rsidRPr="00022964">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22964">
        <w:rPr>
          <w:lang w:val="sr-Cyrl-CS"/>
        </w:rPr>
        <w:t xml:space="preserve"> (</w:t>
      </w:r>
      <w:r w:rsidRPr="00022964">
        <w:rPr>
          <w:lang w:val="sr-Latn-CS"/>
        </w:rPr>
        <w:t xml:space="preserve">уз претходно подношење </w:t>
      </w:r>
      <w:r w:rsidRPr="00022964">
        <w:rPr>
          <w:lang w:val="sr-Cyrl-CS"/>
        </w:rPr>
        <w:t>З</w:t>
      </w:r>
      <w:r w:rsidRPr="00022964">
        <w:rPr>
          <w:lang w:val="sr-Latn-CS"/>
        </w:rPr>
        <w:t>ахтева</w:t>
      </w:r>
      <w:r w:rsidRPr="00022964">
        <w:rPr>
          <w:lang w:val="sr-Cyrl-CS"/>
        </w:rPr>
        <w:t xml:space="preserve"> за издавање одобрења за заваривање</w:t>
      </w:r>
      <w:r w:rsidRPr="00022964">
        <w:rPr>
          <w:lang w:val="sr-Latn-CS"/>
        </w:rPr>
        <w:t xml:space="preserve"> Служб</w:t>
      </w:r>
      <w:r w:rsidRPr="00022964">
        <w:rPr>
          <w:lang w:val="sr-Cyrl-CS"/>
        </w:rPr>
        <w:t>и</w:t>
      </w:r>
      <w:r w:rsidRPr="00022964">
        <w:rPr>
          <w:lang w:val="sr-Latn-CS"/>
        </w:rPr>
        <w:t xml:space="preserve"> БЗР и ЗОП</w:t>
      </w:r>
      <w:r w:rsidRPr="00022964">
        <w:rPr>
          <w:lang w:val="sr-Cyrl-CS"/>
        </w:rPr>
        <w:t xml:space="preserve">, образац </w:t>
      </w:r>
      <w:r w:rsidRPr="00022964">
        <w:t>QO</w:t>
      </w:r>
      <w:r w:rsidRPr="00022964">
        <w:rPr>
          <w:lang w:val="sr-Cyrl-CS"/>
        </w:rPr>
        <w:t>.0.08.13, приказан у прилогу 2</w:t>
      </w:r>
      <w:r w:rsidRPr="00022964">
        <w:rPr>
          <w:lang w:val="sr-Latn-CS"/>
        </w:rPr>
        <w:t>)</w:t>
      </w:r>
      <w:r w:rsidRPr="00022964">
        <w:rPr>
          <w:lang w:val="ru-RU"/>
        </w:rPr>
        <w:t xml:space="preserve">, Упутство о обезбеђењу спровођења мера заштите од зрачења при радиографском испитивању </w:t>
      </w:r>
      <w:r w:rsidRPr="00022964">
        <w:rPr>
          <w:lang w:val="sr-Cyrl-CS"/>
        </w:rPr>
        <w:t>(</w:t>
      </w:r>
      <w:r w:rsidRPr="00022964">
        <w:rPr>
          <w:lang w:val="sr-Latn-CS"/>
        </w:rPr>
        <w:t xml:space="preserve">уз претходно подношење </w:t>
      </w:r>
      <w:r w:rsidRPr="00022964">
        <w:rPr>
          <w:lang w:val="sr-Cyrl-CS"/>
        </w:rPr>
        <w:t>З</w:t>
      </w:r>
      <w:r w:rsidRPr="00022964">
        <w:rPr>
          <w:lang w:val="sr-Latn-CS"/>
        </w:rPr>
        <w:t xml:space="preserve">ахтева </w:t>
      </w:r>
      <w:r w:rsidRPr="00022964">
        <w:rPr>
          <w:lang w:val="sr-Cyrl-CS"/>
        </w:rPr>
        <w:t>за издавање</w:t>
      </w:r>
      <w:r w:rsidRPr="00022964">
        <w:rPr>
          <w:lang w:val="sr-Latn-CS"/>
        </w:rPr>
        <w:t xml:space="preserve"> одобрења </w:t>
      </w:r>
      <w:r w:rsidRPr="00022964">
        <w:rPr>
          <w:lang w:val="sr-Cyrl-CS"/>
        </w:rPr>
        <w:t>за радиографско испитивање</w:t>
      </w:r>
      <w:r w:rsidRPr="00022964">
        <w:rPr>
          <w:lang w:val="sr-Latn-CS"/>
        </w:rPr>
        <w:t xml:space="preserve"> Служб</w:t>
      </w:r>
      <w:r w:rsidRPr="00022964">
        <w:rPr>
          <w:lang w:val="sr-Cyrl-CS"/>
        </w:rPr>
        <w:t>и</w:t>
      </w:r>
      <w:r w:rsidRPr="00022964">
        <w:rPr>
          <w:lang w:val="sr-Latn-CS"/>
        </w:rPr>
        <w:t xml:space="preserve"> БЗР и ЗОП</w:t>
      </w:r>
      <w:r w:rsidRPr="00022964">
        <w:rPr>
          <w:lang w:val="sr-Cyrl-CS"/>
        </w:rPr>
        <w:t xml:space="preserve">, образац </w:t>
      </w:r>
      <w:r w:rsidRPr="00022964">
        <w:t>QO</w:t>
      </w:r>
      <w:r w:rsidRPr="00022964">
        <w:rPr>
          <w:lang w:val="sr-Cyrl-CS"/>
        </w:rPr>
        <w:t>.0.14.</w:t>
      </w:r>
      <w:r w:rsidRPr="00022964">
        <w:rPr>
          <w:lang w:val="sr-Latn-CS"/>
        </w:rPr>
        <w:t>34</w:t>
      </w:r>
      <w:r w:rsidRPr="00022964">
        <w:rPr>
          <w:lang w:val="sr-Cyrl-CS"/>
        </w:rPr>
        <w:t>, приказан у прилогу 2</w:t>
      </w:r>
      <w:r w:rsidRPr="00022964">
        <w:rPr>
          <w:lang w:val="sr-Latn-CS"/>
        </w:rPr>
        <w:t>)</w:t>
      </w:r>
      <w:r w:rsidRPr="00022964">
        <w:rPr>
          <w:lang w:val="ru-RU"/>
        </w:rPr>
        <w:t>.</w:t>
      </w:r>
    </w:p>
    <w:p w:rsidR="00022964" w:rsidRPr="00022964" w:rsidRDefault="00022964" w:rsidP="00B8116C">
      <w:pPr>
        <w:numPr>
          <w:ilvl w:val="0"/>
          <w:numId w:val="44"/>
        </w:numPr>
        <w:spacing w:before="0" w:line="216" w:lineRule="auto"/>
        <w:rPr>
          <w:lang w:val="ru-RU"/>
        </w:rPr>
      </w:pPr>
      <w:r w:rsidRPr="00022964">
        <w:rPr>
          <w:lang w:val="ru-RU"/>
        </w:rPr>
        <w:t xml:space="preserve">Поштује </w:t>
      </w:r>
      <w:r w:rsidRPr="00022964">
        <w:t>QU</w:t>
      </w:r>
      <w:r w:rsidRPr="00022964">
        <w:rPr>
          <w:lang w:val="ru-RU"/>
        </w:rPr>
        <w:t xml:space="preserve">.0.06.01 Упутство </w:t>
      </w:r>
      <w:r w:rsidRPr="00022964">
        <w:t>o</w:t>
      </w:r>
      <w:r w:rsidRPr="00022964">
        <w:rPr>
          <w:lang w:val="ru-RU"/>
        </w:rPr>
        <w:t xml:space="preserve"> поступку извршења обезбеђења постројења за извођење радова у ТЕНТ и </w:t>
      </w:r>
      <w:r w:rsidRPr="00022964">
        <w:t>QU</w:t>
      </w:r>
      <w:r w:rsidRPr="00022964">
        <w:rPr>
          <w:lang w:val="ru-RU"/>
        </w:rPr>
        <w:t xml:space="preserve">.5.05.03 Упутство </w:t>
      </w:r>
      <w:r w:rsidRPr="00022964">
        <w:t>o</w:t>
      </w:r>
      <w:r w:rsidRPr="00022964">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22964" w:rsidRPr="00022964" w:rsidRDefault="00022964" w:rsidP="00B8116C">
      <w:pPr>
        <w:numPr>
          <w:ilvl w:val="0"/>
          <w:numId w:val="44"/>
        </w:numPr>
        <w:spacing w:before="0" w:line="216" w:lineRule="auto"/>
        <w:rPr>
          <w:lang w:val="ru-RU"/>
        </w:rPr>
      </w:pPr>
      <w:r w:rsidRPr="00022964">
        <w:rPr>
          <w:lang w:val="ru-RU"/>
        </w:rPr>
        <w:t>П</w:t>
      </w:r>
      <w:r w:rsidRPr="00022964">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w:t>
      </w:r>
      <w:r w:rsidRPr="00022964">
        <w:rPr>
          <w:lang w:val="sr-Cyrl-CS"/>
        </w:rPr>
        <w:lastRenderedPageBreak/>
        <w:t xml:space="preserve">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22964" w:rsidRPr="00022964" w:rsidRDefault="00022964" w:rsidP="00B8116C">
      <w:pPr>
        <w:numPr>
          <w:ilvl w:val="0"/>
          <w:numId w:val="44"/>
        </w:numPr>
        <w:spacing w:before="0" w:line="216" w:lineRule="auto"/>
        <w:rPr>
          <w:lang w:val="ru-RU"/>
        </w:rPr>
      </w:pPr>
      <w:r w:rsidRPr="00022964">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22964" w:rsidRPr="00022964" w:rsidRDefault="00022964" w:rsidP="00B8116C">
      <w:pPr>
        <w:numPr>
          <w:ilvl w:val="0"/>
          <w:numId w:val="44"/>
        </w:numPr>
        <w:spacing w:before="0" w:line="216" w:lineRule="auto"/>
        <w:rPr>
          <w:lang w:val="ru-RU"/>
        </w:rPr>
      </w:pPr>
      <w:r w:rsidRPr="00022964">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22964">
        <w:rPr>
          <w:lang w:val="sr-Latn-CS"/>
        </w:rPr>
        <w:t>(</w:t>
      </w:r>
      <w:r w:rsidRPr="00022964">
        <w:rPr>
          <w:lang w:val="sr-Cyrl-CS"/>
        </w:rPr>
        <w:t>алатне машине у радионици одржавања, погонске уређаје и машине, вучна средства ЖТ, као и транспортн</w:t>
      </w:r>
      <w:r w:rsidRPr="00022964">
        <w:rPr>
          <w:lang w:val="en-GB"/>
        </w:rPr>
        <w:t>e</w:t>
      </w:r>
      <w:r w:rsidRPr="00022964">
        <w:rPr>
          <w:lang w:val="sr-Cyrl-CS"/>
        </w:rPr>
        <w:t xml:space="preserve"> машин</w:t>
      </w:r>
      <w:r w:rsidRPr="00022964">
        <w:rPr>
          <w:lang w:val="en-GB"/>
        </w:rPr>
        <w:t>e</w:t>
      </w:r>
      <w:r w:rsidRPr="00022964">
        <w:rPr>
          <w:lang w:val="sr-Cyrl-CS"/>
        </w:rPr>
        <w:t xml:space="preserve"> (дизалице, кранове, виљушкаре и остала моторна возила), независно од тога да ли су обучени за наведене послове.</w:t>
      </w:r>
    </w:p>
    <w:p w:rsidR="00022964" w:rsidRPr="00022964" w:rsidRDefault="00022964" w:rsidP="00B8116C">
      <w:pPr>
        <w:numPr>
          <w:ilvl w:val="0"/>
          <w:numId w:val="44"/>
        </w:numPr>
        <w:spacing w:before="0" w:line="216" w:lineRule="auto"/>
        <w:rPr>
          <w:lang w:val="ru-RU"/>
        </w:rPr>
      </w:pPr>
      <w:r w:rsidRPr="00022964">
        <w:rPr>
          <w:lang w:val="ru-RU"/>
        </w:rPr>
        <w:t>З</w:t>
      </w:r>
      <w:r w:rsidRPr="00022964">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22964" w:rsidRPr="00022964" w:rsidRDefault="00022964" w:rsidP="00B8116C">
      <w:pPr>
        <w:numPr>
          <w:ilvl w:val="0"/>
          <w:numId w:val="44"/>
        </w:numPr>
        <w:spacing w:before="0" w:line="216" w:lineRule="auto"/>
        <w:rPr>
          <w:lang w:val="ru-RU"/>
        </w:rPr>
      </w:pPr>
      <w:r w:rsidRPr="00022964">
        <w:rPr>
          <w:lang w:val="ru-RU"/>
        </w:rPr>
        <w:t>З</w:t>
      </w:r>
      <w:r w:rsidRPr="00022964">
        <w:rPr>
          <w:lang w:val="sr-Latn-CS"/>
        </w:rPr>
        <w:t xml:space="preserve">а своје </w:t>
      </w:r>
      <w:r w:rsidRPr="00022964">
        <w:rPr>
          <w:lang w:val="ru-RU"/>
        </w:rPr>
        <w:t>запослене</w:t>
      </w:r>
      <w:r w:rsidRPr="00022964">
        <w:rPr>
          <w:lang w:val="sr-Latn-CS"/>
        </w:rPr>
        <w:t xml:space="preserve"> обезбеди лична</w:t>
      </w:r>
      <w:r w:rsidRPr="00022964">
        <w:rPr>
          <w:lang w:val="ru-RU"/>
        </w:rPr>
        <w:t xml:space="preserve"> и колективна</w:t>
      </w:r>
      <w:r w:rsidRPr="00022964">
        <w:rPr>
          <w:lang w:val="sr-Latn-CS"/>
        </w:rPr>
        <w:t xml:space="preserve"> заштитна средства и сноси одговорност о њиховој</w:t>
      </w:r>
      <w:r w:rsidRPr="00022964">
        <w:rPr>
          <w:lang w:val="ru-RU"/>
        </w:rPr>
        <w:t xml:space="preserve"> правилној</w:t>
      </w:r>
      <w:r w:rsidRPr="00022964">
        <w:rPr>
          <w:lang w:val="sr-Latn-CS"/>
        </w:rPr>
        <w:t xml:space="preserve"> употреби.</w:t>
      </w:r>
    </w:p>
    <w:p w:rsidR="00022964" w:rsidRPr="00022964" w:rsidRDefault="00022964" w:rsidP="00B8116C">
      <w:pPr>
        <w:numPr>
          <w:ilvl w:val="0"/>
          <w:numId w:val="44"/>
        </w:numPr>
        <w:spacing w:before="0" w:line="216" w:lineRule="auto"/>
        <w:rPr>
          <w:lang w:val="ru-RU"/>
        </w:rPr>
      </w:pPr>
      <w:r w:rsidRPr="00022964">
        <w:rPr>
          <w:lang w:val="sr-Cyrl-CS"/>
        </w:rPr>
        <w:t>Запослени на радном оделу имају видно обележен назив фирме у којој раде.</w:t>
      </w:r>
    </w:p>
    <w:p w:rsidR="00022964" w:rsidRPr="00022964" w:rsidRDefault="00022964" w:rsidP="00B8116C">
      <w:pPr>
        <w:numPr>
          <w:ilvl w:val="0"/>
          <w:numId w:val="44"/>
        </w:numPr>
        <w:spacing w:before="0" w:line="216" w:lineRule="auto"/>
        <w:rPr>
          <w:lang w:val="ru-RU"/>
        </w:rPr>
      </w:pPr>
      <w:r w:rsidRPr="00022964">
        <w:rPr>
          <w:lang w:val="ru-RU"/>
        </w:rPr>
        <w:t>С</w:t>
      </w:r>
      <w:r w:rsidRPr="00022964">
        <w:rPr>
          <w:lang w:val="sr-Latn-CS"/>
        </w:rPr>
        <w:t xml:space="preserve">носи пуну одговорност за безбедност и здравље својих </w:t>
      </w:r>
      <w:r w:rsidRPr="00022964">
        <w:rPr>
          <w:lang w:val="ru-RU"/>
        </w:rPr>
        <w:t>запослених</w:t>
      </w:r>
      <w:r w:rsidRPr="00022964">
        <w:rPr>
          <w:lang w:val="sr-Latn-CS"/>
        </w:rPr>
        <w:t xml:space="preserve">, </w:t>
      </w:r>
      <w:r w:rsidRPr="00022964">
        <w:rPr>
          <w:lang w:val="ru-RU"/>
        </w:rPr>
        <w:t>запослених</w:t>
      </w:r>
      <w:r w:rsidRPr="00022964">
        <w:rPr>
          <w:lang w:val="sr-Latn-CS"/>
        </w:rPr>
        <w:t xml:space="preserve"> подизвођача и </w:t>
      </w:r>
      <w:r w:rsidRPr="00022964">
        <w:rPr>
          <w:lang w:val="ru-RU"/>
        </w:rPr>
        <w:t>другог</w:t>
      </w:r>
      <w:r w:rsidRPr="00022964">
        <w:rPr>
          <w:lang w:val="sr-Latn-CS"/>
        </w:rPr>
        <w:t xml:space="preserve"> особ</w:t>
      </w:r>
      <w:r w:rsidRPr="00022964">
        <w:rPr>
          <w:lang w:val="ru-RU"/>
        </w:rPr>
        <w:t>ља</w:t>
      </w:r>
      <w:r w:rsidRPr="00022964">
        <w:rPr>
          <w:lang w:val="sr-Latn-CS"/>
        </w:rPr>
        <w:t xml:space="preserve"> које </w:t>
      </w:r>
      <w:r w:rsidRPr="00022964">
        <w:rPr>
          <w:lang w:val="ru-RU"/>
        </w:rPr>
        <w:t>је</w:t>
      </w:r>
      <w:r w:rsidRPr="00022964">
        <w:rPr>
          <w:lang w:val="sr-Latn-CS"/>
        </w:rPr>
        <w:t xml:space="preserve"> укључен</w:t>
      </w:r>
      <w:r w:rsidRPr="00022964">
        <w:rPr>
          <w:lang w:val="ru-RU"/>
        </w:rPr>
        <w:t>о</w:t>
      </w:r>
      <w:r w:rsidRPr="00022964">
        <w:rPr>
          <w:lang w:val="sr-Latn-CS"/>
        </w:rPr>
        <w:t xml:space="preserve"> у радове извођача.</w:t>
      </w:r>
    </w:p>
    <w:p w:rsidR="00022964" w:rsidRPr="00022964" w:rsidRDefault="00022964" w:rsidP="00B8116C">
      <w:pPr>
        <w:numPr>
          <w:ilvl w:val="0"/>
          <w:numId w:val="44"/>
        </w:numPr>
        <w:spacing w:before="0" w:line="216" w:lineRule="auto"/>
        <w:rPr>
          <w:lang w:val="ru-RU"/>
        </w:rPr>
      </w:pPr>
      <w:r w:rsidRPr="00022964">
        <w:rPr>
          <w:lang w:val="sr-Cyrl-CS"/>
        </w:rPr>
        <w:t>Виљушкари и грађевинске машине морају бити снабдевени са ротационим светлом и звучном сиреном за вожњу уназад.</w:t>
      </w:r>
    </w:p>
    <w:p w:rsidR="00022964" w:rsidRPr="00022964" w:rsidRDefault="00022964" w:rsidP="00B8116C">
      <w:pPr>
        <w:numPr>
          <w:ilvl w:val="0"/>
          <w:numId w:val="44"/>
        </w:numPr>
        <w:spacing w:before="0" w:line="216" w:lineRule="auto"/>
        <w:rPr>
          <w:lang w:val="ru-RU"/>
        </w:rPr>
      </w:pPr>
      <w:r w:rsidRPr="00022964">
        <w:rPr>
          <w:lang w:val="ru-RU"/>
        </w:rPr>
        <w:t>П</w:t>
      </w:r>
      <w:r w:rsidRPr="00022964">
        <w:rPr>
          <w:lang w:val="sr-Latn-CS"/>
        </w:rPr>
        <w:t>оштуј</w:t>
      </w:r>
      <w:r w:rsidRPr="00022964">
        <w:rPr>
          <w:lang w:val="ru-RU"/>
        </w:rPr>
        <w:t>е</w:t>
      </w:r>
      <w:r w:rsidRPr="0002296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22964" w:rsidRPr="00022964" w:rsidRDefault="00022964" w:rsidP="00B8116C">
      <w:pPr>
        <w:numPr>
          <w:ilvl w:val="0"/>
          <w:numId w:val="44"/>
        </w:numPr>
        <w:spacing w:before="0" w:line="216" w:lineRule="auto"/>
        <w:rPr>
          <w:lang w:val="ru-RU"/>
        </w:rPr>
      </w:pPr>
      <w:r w:rsidRPr="00022964">
        <w:rPr>
          <w:lang w:val="ru-RU"/>
        </w:rPr>
        <w:t>О</w:t>
      </w:r>
      <w:r w:rsidRPr="00022964">
        <w:rPr>
          <w:lang w:val="sr-Latn-CS"/>
        </w:rPr>
        <w:t>безбеди сопствени надзор над спровођењем мера безбедности на раду и обезбеди прву  помоћ.</w:t>
      </w:r>
    </w:p>
    <w:p w:rsidR="00022964" w:rsidRPr="00022964" w:rsidRDefault="00022964" w:rsidP="00B8116C">
      <w:pPr>
        <w:numPr>
          <w:ilvl w:val="0"/>
          <w:numId w:val="44"/>
        </w:numPr>
        <w:spacing w:before="0" w:line="216" w:lineRule="auto"/>
        <w:rPr>
          <w:lang w:val="ru-RU"/>
        </w:rPr>
      </w:pPr>
      <w:r w:rsidRPr="00022964">
        <w:rPr>
          <w:lang w:val="ru-RU"/>
        </w:rPr>
        <w:t>О</w:t>
      </w:r>
      <w:r w:rsidRPr="0002296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22964" w:rsidRPr="00022964" w:rsidRDefault="00022964" w:rsidP="00B8116C">
      <w:pPr>
        <w:numPr>
          <w:ilvl w:val="0"/>
          <w:numId w:val="44"/>
        </w:numPr>
        <w:spacing w:before="0" w:line="216" w:lineRule="auto"/>
        <w:rPr>
          <w:lang w:val="ru-RU"/>
        </w:rPr>
      </w:pPr>
      <w:r w:rsidRPr="00022964">
        <w:rPr>
          <w:lang w:val="ru-RU"/>
        </w:rPr>
        <w:t>Поштује забрану</w:t>
      </w:r>
      <w:r w:rsidRPr="00022964">
        <w:rPr>
          <w:lang w:val="sr-Latn-CS"/>
        </w:rPr>
        <w:t xml:space="preserve"> спаљивањ</w:t>
      </w:r>
      <w:r w:rsidRPr="00022964">
        <w:rPr>
          <w:lang w:val="ru-RU"/>
        </w:rPr>
        <w:t>а</w:t>
      </w:r>
      <w:r w:rsidRPr="00022964">
        <w:rPr>
          <w:lang w:val="sr-Latn-CS"/>
        </w:rPr>
        <w:t xml:space="preserve"> смећа и отпадног материјала као и коришћења ватре на отвореном простору за грејање </w:t>
      </w:r>
      <w:r w:rsidRPr="00022964">
        <w:rPr>
          <w:lang w:val="ru-RU"/>
        </w:rPr>
        <w:t>запослених</w:t>
      </w:r>
      <w:r w:rsidRPr="00022964">
        <w:rPr>
          <w:lang w:val="sr-Latn-CS"/>
        </w:rPr>
        <w:t>.</w:t>
      </w:r>
    </w:p>
    <w:p w:rsidR="00022964" w:rsidRPr="00022964" w:rsidRDefault="00022964" w:rsidP="00B8116C">
      <w:pPr>
        <w:numPr>
          <w:ilvl w:val="0"/>
          <w:numId w:val="44"/>
        </w:numPr>
        <w:spacing w:before="0" w:line="216" w:lineRule="auto"/>
        <w:rPr>
          <w:lang w:val="ru-RU"/>
        </w:rPr>
      </w:pPr>
      <w:r w:rsidRPr="00022964">
        <w:rPr>
          <w:lang w:val="ru-RU"/>
        </w:rPr>
        <w:t xml:space="preserve">У потпуности преузима </w:t>
      </w:r>
      <w:r w:rsidRPr="00022964">
        <w:rPr>
          <w:lang w:val="sr-Cyrl-CS"/>
        </w:rPr>
        <w:t>с</w:t>
      </w:r>
      <w:r w:rsidRPr="0002296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22964">
        <w:rPr>
          <w:lang w:val="sr-Cyrl-CS"/>
        </w:rPr>
        <w:t>.</w:t>
      </w:r>
    </w:p>
    <w:p w:rsidR="00022964" w:rsidRPr="00022964" w:rsidRDefault="00022964" w:rsidP="00B8116C">
      <w:pPr>
        <w:numPr>
          <w:ilvl w:val="0"/>
          <w:numId w:val="44"/>
        </w:numPr>
        <w:spacing w:before="0" w:line="216" w:lineRule="auto"/>
        <w:rPr>
          <w:lang w:val="ru-RU"/>
        </w:rPr>
      </w:pPr>
      <w:r w:rsidRPr="00022964">
        <w:rPr>
          <w:lang w:val="ru-RU"/>
        </w:rPr>
        <w:t xml:space="preserve">Благовремено извештава </w:t>
      </w:r>
      <w:r w:rsidRPr="00022964">
        <w:rPr>
          <w:lang w:val="sr-Latn-CS"/>
        </w:rPr>
        <w:t>Служб</w:t>
      </w:r>
      <w:r w:rsidRPr="00022964">
        <w:rPr>
          <w:lang w:val="ru-RU"/>
        </w:rPr>
        <w:t>у</w:t>
      </w:r>
      <w:r w:rsidRPr="00022964">
        <w:rPr>
          <w:lang w:val="sr-Latn-CS"/>
        </w:rPr>
        <w:t xml:space="preserve"> БЗР и ЗОП </w:t>
      </w:r>
      <w:r w:rsidRPr="00022964">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22964">
        <w:rPr>
          <w:lang w:val="sr-Latn-CS"/>
        </w:rPr>
        <w:t xml:space="preserve">сваку повреду на раду својих </w:t>
      </w:r>
      <w:r w:rsidRPr="00022964">
        <w:rPr>
          <w:lang w:val="ru-RU"/>
        </w:rPr>
        <w:t>запослених, акцидент или инцидент.</w:t>
      </w:r>
    </w:p>
    <w:p w:rsidR="00022964" w:rsidRPr="00022964" w:rsidRDefault="00022964" w:rsidP="00B8116C">
      <w:pPr>
        <w:numPr>
          <w:ilvl w:val="0"/>
          <w:numId w:val="44"/>
        </w:numPr>
        <w:spacing w:before="0" w:line="216" w:lineRule="auto"/>
        <w:rPr>
          <w:lang w:val="ru-RU"/>
        </w:rPr>
      </w:pPr>
      <w:r w:rsidRPr="00022964">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22964" w:rsidRPr="00022964" w:rsidRDefault="00022964" w:rsidP="00B8116C">
      <w:pPr>
        <w:numPr>
          <w:ilvl w:val="0"/>
          <w:numId w:val="44"/>
        </w:numPr>
        <w:spacing w:before="0" w:line="216" w:lineRule="auto"/>
        <w:ind w:left="357" w:hanging="357"/>
        <w:rPr>
          <w:lang w:val="ru-RU"/>
        </w:rPr>
      </w:pPr>
      <w:r w:rsidRPr="00022964">
        <w:rPr>
          <w:lang w:val="ru-RU"/>
        </w:rPr>
        <w:t>Р</w:t>
      </w:r>
      <w:r w:rsidRPr="00022964">
        <w:rPr>
          <w:lang w:val="sr-Latn-CS"/>
        </w:rPr>
        <w:t>адни простор одржава уредан</w:t>
      </w:r>
      <w:r w:rsidRPr="00022964">
        <w:rPr>
          <w:lang w:val="ru-RU"/>
        </w:rPr>
        <w:t xml:space="preserve">, </w:t>
      </w:r>
      <w:r w:rsidRPr="00022964">
        <w:rPr>
          <w:lang w:val="sr-Latn-CS"/>
        </w:rPr>
        <w:t>чист, сигуран за кретање радника и транспорт.</w:t>
      </w:r>
    </w:p>
    <w:p w:rsidR="00022964" w:rsidRPr="00022964" w:rsidRDefault="00022964" w:rsidP="00B8116C">
      <w:pPr>
        <w:numPr>
          <w:ilvl w:val="0"/>
          <w:numId w:val="44"/>
        </w:numPr>
        <w:spacing w:before="0" w:line="216" w:lineRule="auto"/>
        <w:rPr>
          <w:lang w:val="ru-RU"/>
        </w:rPr>
      </w:pPr>
      <w:r w:rsidRPr="00022964">
        <w:rPr>
          <w:lang w:val="sr-Latn-CS"/>
        </w:rPr>
        <w:t xml:space="preserve">Свакодневно, уз сагласност  </w:t>
      </w:r>
      <w:r w:rsidRPr="00022964">
        <w:rPr>
          <w:lang w:val="ru-RU"/>
        </w:rPr>
        <w:t>н</w:t>
      </w:r>
      <w:r w:rsidRPr="00022964">
        <w:rPr>
          <w:lang w:val="sr-Latn-CS"/>
        </w:rPr>
        <w:t>аручиоц</w:t>
      </w:r>
      <w:r w:rsidRPr="00022964">
        <w:rPr>
          <w:lang w:val="ru-RU"/>
        </w:rPr>
        <w:t>а</w:t>
      </w:r>
      <w:r w:rsidRPr="0002296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22964" w:rsidRPr="00022964" w:rsidRDefault="00022964" w:rsidP="00B8116C">
      <w:pPr>
        <w:numPr>
          <w:ilvl w:val="0"/>
          <w:numId w:val="44"/>
        </w:numPr>
        <w:spacing w:before="0" w:line="216" w:lineRule="auto"/>
        <w:rPr>
          <w:lang w:val="ru-RU"/>
        </w:rPr>
      </w:pPr>
      <w:r w:rsidRPr="00022964">
        <w:rPr>
          <w:lang w:val="sr-Latn-CS"/>
        </w:rPr>
        <w:t xml:space="preserve">Монтажни материјал </w:t>
      </w:r>
      <w:r w:rsidRPr="00022964">
        <w:rPr>
          <w:lang w:val="ru-RU"/>
        </w:rPr>
        <w:t>прописно складишти</w:t>
      </w:r>
      <w:r w:rsidRPr="00022964">
        <w:rPr>
          <w:lang w:val="sr-Latn-CS"/>
        </w:rPr>
        <w:t>.</w:t>
      </w:r>
    </w:p>
    <w:p w:rsidR="00022964" w:rsidRPr="00022964" w:rsidRDefault="00022964" w:rsidP="00B8116C">
      <w:pPr>
        <w:numPr>
          <w:ilvl w:val="0"/>
          <w:numId w:val="44"/>
        </w:numPr>
        <w:spacing w:before="0" w:line="216" w:lineRule="auto"/>
        <w:rPr>
          <w:lang w:val="ru-RU"/>
        </w:rPr>
      </w:pPr>
      <w:r w:rsidRPr="00022964">
        <w:rPr>
          <w:lang w:val="sr-Latn-CS"/>
        </w:rPr>
        <w:t>Сва опасна места (опасност од пада са висин</w:t>
      </w:r>
      <w:r w:rsidRPr="00022964">
        <w:rPr>
          <w:lang w:val="ru-RU"/>
        </w:rPr>
        <w:t>е и друго</w:t>
      </w:r>
      <w:r w:rsidRPr="00022964">
        <w:rPr>
          <w:lang w:val="sr-Latn-CS"/>
        </w:rPr>
        <w:t>) обезбеди траком</w:t>
      </w:r>
      <w:r w:rsidRPr="00022964">
        <w:rPr>
          <w:lang w:val="ru-RU"/>
        </w:rPr>
        <w:t xml:space="preserve">, </w:t>
      </w:r>
      <w:r w:rsidRPr="00022964">
        <w:rPr>
          <w:lang w:val="sr-Latn-CS"/>
        </w:rPr>
        <w:t>оградом</w:t>
      </w:r>
      <w:r w:rsidRPr="00022964">
        <w:rPr>
          <w:lang w:val="ru-RU"/>
        </w:rPr>
        <w:t xml:space="preserve"> и таблама упозорења</w:t>
      </w:r>
      <w:r w:rsidRPr="00022964">
        <w:rPr>
          <w:lang w:val="sr-Latn-CS"/>
        </w:rPr>
        <w:t>.</w:t>
      </w:r>
    </w:p>
    <w:p w:rsidR="00022964" w:rsidRPr="00022964" w:rsidRDefault="00022964" w:rsidP="00B8116C">
      <w:pPr>
        <w:numPr>
          <w:ilvl w:val="0"/>
          <w:numId w:val="44"/>
        </w:numPr>
        <w:spacing w:before="0" w:line="216" w:lineRule="auto"/>
        <w:rPr>
          <w:lang w:val="ru-RU"/>
        </w:rPr>
      </w:pPr>
      <w:r w:rsidRPr="0002296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22964" w:rsidRPr="00022964" w:rsidRDefault="00022964" w:rsidP="00B8116C">
      <w:pPr>
        <w:numPr>
          <w:ilvl w:val="0"/>
          <w:numId w:val="44"/>
        </w:numPr>
        <w:spacing w:before="0" w:line="216" w:lineRule="auto"/>
        <w:rPr>
          <w:lang w:val="ru-RU"/>
        </w:rPr>
      </w:pPr>
      <w:r w:rsidRPr="00022964">
        <w:rPr>
          <w:lang w:val="sr-Latn-CS"/>
        </w:rPr>
        <w:t xml:space="preserve">Све грађевинске скеле </w:t>
      </w:r>
      <w:r w:rsidRPr="00022964">
        <w:rPr>
          <w:lang w:val="sr-Cyrl-CS"/>
        </w:rPr>
        <w:t>буду</w:t>
      </w:r>
      <w:r w:rsidRPr="00022964">
        <w:rPr>
          <w:lang w:val="sr-Latn-CS"/>
        </w:rPr>
        <w:t xml:space="preserve"> монтиране од стране специјализованих фирми</w:t>
      </w:r>
      <w:r w:rsidRPr="00022964">
        <w:rPr>
          <w:lang w:val="ru-RU"/>
        </w:rPr>
        <w:t>,</w:t>
      </w:r>
      <w:r w:rsidRPr="00022964">
        <w:rPr>
          <w:lang w:val="sr-Latn-CS"/>
        </w:rPr>
        <w:t xml:space="preserve"> по урађеном пројекту</w:t>
      </w:r>
      <w:r w:rsidRPr="00022964">
        <w:rPr>
          <w:lang w:val="ru-RU"/>
        </w:rPr>
        <w:t xml:space="preserve"> и </w:t>
      </w:r>
      <w:r w:rsidRPr="00022964">
        <w:rPr>
          <w:lang w:val="sr-Latn-CS"/>
        </w:rPr>
        <w:t>прегледане пре употребе од стране корисника.</w:t>
      </w:r>
    </w:p>
    <w:p w:rsidR="00022964" w:rsidRPr="00022964" w:rsidRDefault="00022964" w:rsidP="00B8116C">
      <w:pPr>
        <w:numPr>
          <w:ilvl w:val="0"/>
          <w:numId w:val="44"/>
        </w:numPr>
        <w:spacing w:before="0" w:line="216" w:lineRule="auto"/>
        <w:rPr>
          <w:lang w:val="ru-RU"/>
        </w:rPr>
      </w:pPr>
      <w:r w:rsidRPr="00022964">
        <w:rPr>
          <w:lang w:val="ru-RU"/>
        </w:rPr>
        <w:t>На захтев надзорног органа н</w:t>
      </w:r>
      <w:r w:rsidRPr="00022964">
        <w:rPr>
          <w:lang w:val="sr-Latn-CS"/>
        </w:rPr>
        <w:t>а градилишту обезбеди довољан број мобилних тоалета.</w:t>
      </w:r>
    </w:p>
    <w:p w:rsidR="00022964" w:rsidRPr="00022964" w:rsidRDefault="00022964" w:rsidP="00B8116C">
      <w:pPr>
        <w:numPr>
          <w:ilvl w:val="0"/>
          <w:numId w:val="44"/>
        </w:numPr>
        <w:spacing w:before="0" w:line="216" w:lineRule="auto"/>
        <w:rPr>
          <w:lang w:val="ru-RU"/>
        </w:rPr>
      </w:pPr>
      <w:r w:rsidRPr="00022964">
        <w:rPr>
          <w:lang w:val="sr-Latn-CS"/>
        </w:rPr>
        <w:t xml:space="preserve">Наручиоцу радова не ремети редован процес производње и рад </w:t>
      </w:r>
      <w:r w:rsidRPr="00022964">
        <w:rPr>
          <w:lang w:val="ru-RU"/>
        </w:rPr>
        <w:t>запослених</w:t>
      </w:r>
      <w:r w:rsidRPr="00022964">
        <w:rPr>
          <w:lang w:val="sr-Latn-CS"/>
        </w:rPr>
        <w:t>.</w:t>
      </w:r>
    </w:p>
    <w:p w:rsidR="00022964" w:rsidRPr="00022964" w:rsidRDefault="00022964" w:rsidP="00B8116C">
      <w:pPr>
        <w:numPr>
          <w:ilvl w:val="0"/>
          <w:numId w:val="44"/>
        </w:numPr>
        <w:spacing w:before="0" w:line="216" w:lineRule="auto"/>
        <w:rPr>
          <w:lang w:val="ru-RU"/>
        </w:rPr>
      </w:pPr>
      <w:r w:rsidRPr="00022964">
        <w:rPr>
          <w:lang w:val="sr-Latn-CS"/>
        </w:rPr>
        <w:lastRenderedPageBreak/>
        <w:t>Поштује радну и технолошку дисциплину установљену код наручиоца радова.</w:t>
      </w:r>
    </w:p>
    <w:p w:rsidR="00022964" w:rsidRPr="00022964" w:rsidRDefault="00022964" w:rsidP="00B8116C">
      <w:pPr>
        <w:numPr>
          <w:ilvl w:val="0"/>
          <w:numId w:val="44"/>
        </w:numPr>
        <w:spacing w:before="0" w:line="216" w:lineRule="auto"/>
        <w:rPr>
          <w:lang w:val="ru-RU"/>
        </w:rPr>
      </w:pPr>
      <w:r w:rsidRPr="00022964">
        <w:rPr>
          <w:lang w:val="ru-RU"/>
        </w:rPr>
        <w:t xml:space="preserve">Обавеже својезапослене </w:t>
      </w:r>
      <w:r w:rsidRPr="00022964">
        <w:rPr>
          <w:lang w:val="sr-Latn-CS"/>
        </w:rPr>
        <w:t xml:space="preserve">да стално носе </w:t>
      </w:r>
      <w:r w:rsidRPr="00022964">
        <w:rPr>
          <w:lang w:val="sr-Cyrl-CS"/>
        </w:rPr>
        <w:t xml:space="preserve">лична </w:t>
      </w:r>
      <w:r w:rsidRPr="00022964">
        <w:rPr>
          <w:lang w:val="sr-Latn-CS"/>
        </w:rPr>
        <w:t>док</w:t>
      </w:r>
      <w:r w:rsidRPr="00022964">
        <w:rPr>
          <w:lang w:val="ru-RU"/>
        </w:rPr>
        <w:t>у</w:t>
      </w:r>
      <w:r w:rsidRPr="00022964">
        <w:rPr>
          <w:lang w:val="sr-Latn-CS"/>
        </w:rPr>
        <w:t>мента и покажу их на захтев овлашћених лица за безбедност.</w:t>
      </w:r>
    </w:p>
    <w:p w:rsidR="00022964" w:rsidRPr="00022964" w:rsidRDefault="00022964" w:rsidP="00B8116C">
      <w:pPr>
        <w:numPr>
          <w:ilvl w:val="0"/>
          <w:numId w:val="44"/>
        </w:numPr>
        <w:spacing w:before="0" w:line="216" w:lineRule="auto"/>
        <w:rPr>
          <w:lang w:val="ru-RU"/>
        </w:rPr>
      </w:pPr>
      <w:r w:rsidRPr="0002296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22964" w:rsidRPr="00022964" w:rsidRDefault="00022964" w:rsidP="00B8116C">
      <w:pPr>
        <w:numPr>
          <w:ilvl w:val="0"/>
          <w:numId w:val="44"/>
        </w:numPr>
        <w:spacing w:before="0" w:line="216" w:lineRule="auto"/>
        <w:rPr>
          <w:lang w:val="ru-RU"/>
        </w:rPr>
      </w:pPr>
      <w:r w:rsidRPr="0002296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22964" w:rsidRPr="00022964" w:rsidRDefault="00022964" w:rsidP="00B8116C">
      <w:pPr>
        <w:numPr>
          <w:ilvl w:val="0"/>
          <w:numId w:val="44"/>
        </w:numPr>
        <w:spacing w:before="0" w:line="216" w:lineRule="auto"/>
        <w:rPr>
          <w:lang w:val="ru-RU"/>
        </w:rPr>
      </w:pPr>
      <w:r w:rsidRPr="00022964">
        <w:rPr>
          <w:lang w:val="ru-RU"/>
        </w:rPr>
        <w:t>Запослени</w:t>
      </w:r>
      <w:r w:rsidRPr="00022964">
        <w:rPr>
          <w:lang w:val="sr-Latn-CS"/>
        </w:rPr>
        <w:t xml:space="preserve"> извођача и подизвођача радова бораве и крећу се само у објектима ТЕНТ на којима изводе радове.</w:t>
      </w:r>
    </w:p>
    <w:p w:rsidR="00022964" w:rsidRPr="00022964" w:rsidRDefault="00022964" w:rsidP="00B8116C">
      <w:pPr>
        <w:numPr>
          <w:ilvl w:val="0"/>
          <w:numId w:val="44"/>
        </w:numPr>
        <w:spacing w:before="0" w:line="216" w:lineRule="auto"/>
        <w:rPr>
          <w:lang w:val="ru-RU"/>
        </w:rPr>
      </w:pPr>
      <w:r w:rsidRPr="00022964">
        <w:rPr>
          <w:lang w:val="ru-RU"/>
        </w:rPr>
        <w:t>Забрањено је уношење оружја унутар локација Огранка ТЕНТ, као и неовлашћено фотографисање.</w:t>
      </w:r>
    </w:p>
    <w:p w:rsidR="00022964" w:rsidRPr="00022964" w:rsidRDefault="00022964" w:rsidP="00B8116C">
      <w:pPr>
        <w:numPr>
          <w:ilvl w:val="0"/>
          <w:numId w:val="44"/>
        </w:numPr>
        <w:spacing w:before="0" w:line="216" w:lineRule="auto"/>
        <w:rPr>
          <w:lang w:val="ru-RU"/>
        </w:rPr>
      </w:pPr>
      <w:r w:rsidRPr="00022964">
        <w:rPr>
          <w:lang w:val="ru-RU"/>
        </w:rPr>
        <w:t>Обавезно је придржавање правила и сигнализације безбедности у саобраћају.</w:t>
      </w:r>
    </w:p>
    <w:p w:rsidR="00022964" w:rsidRPr="00022964" w:rsidRDefault="00022964" w:rsidP="00B8116C">
      <w:pPr>
        <w:numPr>
          <w:ilvl w:val="0"/>
          <w:numId w:val="44"/>
        </w:numPr>
        <w:spacing w:before="0" w:line="216" w:lineRule="auto"/>
        <w:rPr>
          <w:lang w:val="ru-RU"/>
        </w:rPr>
      </w:pPr>
      <w:r w:rsidRPr="00022964">
        <w:rPr>
          <w:lang w:val="sr-Cyrl-CS"/>
        </w:rPr>
        <w:t>На захтев надзорног органа, удаљи запосленог са градилишта, када се утврди да је неподобан за даљи рад на градилишту.</w:t>
      </w:r>
    </w:p>
    <w:p w:rsidR="00022964" w:rsidRPr="00022964" w:rsidRDefault="00022964" w:rsidP="00B8116C">
      <w:pPr>
        <w:numPr>
          <w:ilvl w:val="0"/>
          <w:numId w:val="44"/>
        </w:numPr>
        <w:spacing w:before="0" w:line="216" w:lineRule="auto"/>
        <w:rPr>
          <w:lang w:val="ru-RU"/>
        </w:rPr>
      </w:pPr>
      <w:r w:rsidRPr="00022964">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22964" w:rsidRPr="00022964" w:rsidRDefault="00022964" w:rsidP="00022964">
      <w:pPr>
        <w:rPr>
          <w:b/>
          <w:u w:val="single"/>
          <w:lang w:val="sr-Cyrl-CS"/>
        </w:rPr>
      </w:pPr>
      <w:r w:rsidRPr="00022964">
        <w:rPr>
          <w:b/>
          <w:u w:val="single"/>
          <w:lang w:val="sr-Cyrl-CS"/>
        </w:rPr>
        <w:t>II ОБАВЕЗЕ ИЗВОЂАЧА РАДОВА ЧИЈИ СУ ЗАПОСЛЕНИ АНГАЖОВАНИ</w:t>
      </w:r>
    </w:p>
    <w:p w:rsidR="00022964" w:rsidRPr="00022964" w:rsidRDefault="00022964" w:rsidP="00022964">
      <w:pPr>
        <w:rPr>
          <w:b/>
          <w:u w:val="single"/>
          <w:lang w:val="sr-Cyrl-CS"/>
        </w:rPr>
      </w:pPr>
      <w:r w:rsidRPr="00022964">
        <w:rPr>
          <w:b/>
          <w:u w:val="single"/>
          <w:lang w:val="sr-Cyrl-CS"/>
        </w:rPr>
        <w:t>ПО „НОРМА ЧАС“</w:t>
      </w:r>
    </w:p>
    <w:p w:rsidR="00022964" w:rsidRPr="00022964" w:rsidRDefault="00022964" w:rsidP="00022964">
      <w:pPr>
        <w:autoSpaceDE w:val="0"/>
        <w:autoSpaceDN w:val="0"/>
        <w:adjustRightInd w:val="0"/>
        <w:rPr>
          <w:rFonts w:cs="Arial"/>
          <w:lang w:val="sr-Cyrl-RS"/>
        </w:rPr>
      </w:pPr>
      <w:r w:rsidRPr="00022964">
        <w:rPr>
          <w:rFonts w:cs="Arial"/>
          <w:color w:val="000000"/>
          <w:lang w:val="sr-Cyrl-CS"/>
        </w:rPr>
        <w:t>И</w:t>
      </w:r>
      <w:r w:rsidRPr="00022964">
        <w:rPr>
          <w:rFonts w:cs="Arial"/>
          <w:color w:val="000000"/>
          <w:lang w:val="sr-Latn-CS"/>
        </w:rPr>
        <w:t>звођач радова</w:t>
      </w:r>
      <w:r w:rsidRPr="00022964">
        <w:rPr>
          <w:rFonts w:cs="Arial"/>
          <w:color w:val="000000"/>
          <w:lang w:val="sr-Cyrl-CS"/>
        </w:rPr>
        <w:t xml:space="preserve"> који своје запослене ангажују по „норма часу“, у организацији ТЕНТ, обавезан је </w:t>
      </w:r>
      <w:r w:rsidRPr="00022964">
        <w:rPr>
          <w:rFonts w:cs="Arial"/>
          <w:lang w:val="sr-Cyrl-CS"/>
        </w:rPr>
        <w:t>да:</w:t>
      </w:r>
    </w:p>
    <w:p w:rsidR="00022964" w:rsidRPr="00022964" w:rsidRDefault="00022964" w:rsidP="00B8116C">
      <w:pPr>
        <w:numPr>
          <w:ilvl w:val="0"/>
          <w:numId w:val="45"/>
        </w:numPr>
        <w:spacing w:before="0" w:after="80" w:line="216" w:lineRule="auto"/>
        <w:rPr>
          <w:lang w:val="ru-RU"/>
        </w:rPr>
      </w:pPr>
      <w:r w:rsidRPr="0002296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22964" w:rsidRPr="00022964" w:rsidRDefault="00022964" w:rsidP="00B8116C">
      <w:pPr>
        <w:numPr>
          <w:ilvl w:val="0"/>
          <w:numId w:val="45"/>
        </w:numPr>
        <w:spacing w:before="0" w:after="80" w:line="216" w:lineRule="auto"/>
        <w:rPr>
          <w:lang w:val="ru-RU"/>
        </w:rPr>
      </w:pPr>
      <w:r w:rsidRPr="0002296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22964" w:rsidRPr="00022964" w:rsidRDefault="00022964" w:rsidP="00B8116C">
      <w:pPr>
        <w:numPr>
          <w:ilvl w:val="0"/>
          <w:numId w:val="45"/>
        </w:numPr>
        <w:spacing w:before="0" w:after="80" w:line="216" w:lineRule="auto"/>
        <w:rPr>
          <w:lang w:val="ru-RU"/>
        </w:rPr>
      </w:pPr>
      <w:r w:rsidRPr="00022964">
        <w:rPr>
          <w:lang w:val="ru-RU"/>
        </w:rPr>
        <w:t>За извођење радова (обављање посла) ангажује здравствено способне запослене,</w:t>
      </w:r>
    </w:p>
    <w:p w:rsidR="00022964" w:rsidRPr="00022964" w:rsidRDefault="00022964" w:rsidP="00B8116C">
      <w:pPr>
        <w:numPr>
          <w:ilvl w:val="0"/>
          <w:numId w:val="45"/>
        </w:numPr>
        <w:spacing w:before="0" w:after="80" w:line="216" w:lineRule="auto"/>
        <w:rPr>
          <w:lang w:val="ru-RU"/>
        </w:rPr>
      </w:pPr>
      <w:r w:rsidRPr="0002296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22964" w:rsidRPr="00022964" w:rsidRDefault="00022964" w:rsidP="00B8116C">
      <w:pPr>
        <w:numPr>
          <w:ilvl w:val="0"/>
          <w:numId w:val="45"/>
        </w:numPr>
        <w:spacing w:before="0" w:after="80" w:line="216" w:lineRule="auto"/>
        <w:rPr>
          <w:lang w:val="ru-RU"/>
        </w:rPr>
      </w:pPr>
      <w:r w:rsidRPr="00022964">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22964" w:rsidRPr="00022964" w:rsidRDefault="00022964" w:rsidP="00B8116C">
      <w:pPr>
        <w:numPr>
          <w:ilvl w:val="0"/>
          <w:numId w:val="45"/>
        </w:numPr>
        <w:spacing w:before="0" w:after="80" w:line="216" w:lineRule="auto"/>
        <w:rPr>
          <w:lang w:val="ru-RU"/>
        </w:rPr>
      </w:pPr>
      <w:r w:rsidRPr="0002296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22964" w:rsidRPr="00022964" w:rsidRDefault="00022964" w:rsidP="00B8116C">
      <w:pPr>
        <w:numPr>
          <w:ilvl w:val="0"/>
          <w:numId w:val="45"/>
        </w:numPr>
        <w:spacing w:before="0" w:after="80" w:line="216" w:lineRule="auto"/>
        <w:rPr>
          <w:lang w:val="ru-RU"/>
        </w:rPr>
      </w:pPr>
      <w:r w:rsidRPr="0002296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22964" w:rsidRPr="00022964" w:rsidRDefault="00022964" w:rsidP="00B8116C">
      <w:pPr>
        <w:numPr>
          <w:ilvl w:val="0"/>
          <w:numId w:val="45"/>
        </w:numPr>
        <w:spacing w:before="0" w:after="80" w:line="216" w:lineRule="auto"/>
        <w:rPr>
          <w:lang w:val="ru-RU"/>
        </w:rPr>
      </w:pPr>
      <w:r w:rsidRPr="0002296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22964" w:rsidRPr="00022964" w:rsidRDefault="00022964" w:rsidP="00B8116C">
      <w:pPr>
        <w:numPr>
          <w:ilvl w:val="0"/>
          <w:numId w:val="45"/>
        </w:numPr>
        <w:spacing w:before="0" w:after="80" w:line="216" w:lineRule="auto"/>
        <w:rPr>
          <w:lang w:val="ru-RU"/>
        </w:rPr>
      </w:pPr>
      <w:r w:rsidRPr="0002296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22964" w:rsidRPr="00022964" w:rsidRDefault="00022964" w:rsidP="00B8116C">
      <w:pPr>
        <w:numPr>
          <w:ilvl w:val="0"/>
          <w:numId w:val="45"/>
        </w:numPr>
        <w:spacing w:before="0" w:after="80" w:line="216" w:lineRule="auto"/>
        <w:rPr>
          <w:lang w:val="ru-RU"/>
        </w:rPr>
      </w:pPr>
      <w:r w:rsidRPr="0002296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22964" w:rsidRPr="00022964" w:rsidRDefault="00022964" w:rsidP="00B8116C">
      <w:pPr>
        <w:numPr>
          <w:ilvl w:val="0"/>
          <w:numId w:val="45"/>
        </w:numPr>
        <w:spacing w:before="0" w:after="80" w:line="216" w:lineRule="auto"/>
        <w:rPr>
          <w:lang w:val="ru-RU"/>
        </w:rPr>
      </w:pPr>
      <w:r w:rsidRPr="0002296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22964" w:rsidRPr="00022964" w:rsidRDefault="00022964" w:rsidP="00B8116C">
      <w:pPr>
        <w:numPr>
          <w:ilvl w:val="0"/>
          <w:numId w:val="45"/>
        </w:numPr>
        <w:spacing w:before="0" w:after="80" w:line="216" w:lineRule="auto"/>
        <w:rPr>
          <w:lang w:val="ru-RU"/>
        </w:rPr>
      </w:pPr>
      <w:r w:rsidRPr="00022964">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22964" w:rsidRPr="00022964" w:rsidRDefault="00022964" w:rsidP="00B8116C">
      <w:pPr>
        <w:numPr>
          <w:ilvl w:val="0"/>
          <w:numId w:val="45"/>
        </w:numPr>
        <w:spacing w:before="0" w:after="80" w:line="216" w:lineRule="auto"/>
        <w:rPr>
          <w:lang w:val="ru-RU"/>
        </w:rPr>
      </w:pPr>
      <w:r w:rsidRPr="00022964">
        <w:rPr>
          <w:lang w:val="ru-RU"/>
        </w:rPr>
        <w:t>Служби БЗР и ЗОП ТЕНТ достави копију извештаја о повреди на раду запосленог који пружа услуге ТЕНТ.</w:t>
      </w:r>
    </w:p>
    <w:p w:rsidR="00022964" w:rsidRPr="00022964" w:rsidRDefault="00022964" w:rsidP="00022964">
      <w:pPr>
        <w:spacing w:before="0"/>
        <w:rPr>
          <w:b/>
          <w:u w:val="single"/>
          <w:lang w:val="sr-Latn-CS"/>
        </w:rPr>
      </w:pPr>
      <w:r w:rsidRPr="00022964">
        <w:rPr>
          <w:b/>
          <w:u w:val="single"/>
          <w:lang w:val="sr-Latn-CS"/>
        </w:rPr>
        <w:t xml:space="preserve">III ОБАВЕЗЕ ТЕНТ ЗА ЗАПОСЛЕНЕ АНГАЖОВАНЕ ПО „НОРМА ЧАС“  </w:t>
      </w:r>
    </w:p>
    <w:p w:rsidR="00022964" w:rsidRPr="00022964" w:rsidRDefault="00022964" w:rsidP="00022964">
      <w:pPr>
        <w:spacing w:before="0"/>
        <w:rPr>
          <w:lang w:val="sr-Cyrl-CS"/>
        </w:rPr>
      </w:pPr>
      <w:r w:rsidRPr="00022964">
        <w:rPr>
          <w:lang w:val="sr-Cyrl-CS"/>
        </w:rPr>
        <w:t>ТЕНТ, односно руководиоци организационих целина у оквиру којих су ангажовани запослени Извођача радова обавезни су да:</w:t>
      </w:r>
    </w:p>
    <w:p w:rsidR="00022964" w:rsidRPr="00022964" w:rsidRDefault="00022964" w:rsidP="00B8116C">
      <w:pPr>
        <w:numPr>
          <w:ilvl w:val="0"/>
          <w:numId w:val="47"/>
        </w:numPr>
        <w:spacing w:before="0" w:line="216" w:lineRule="auto"/>
        <w:ind w:left="357" w:hanging="357"/>
        <w:rPr>
          <w:lang w:val="ru-RU"/>
        </w:rPr>
      </w:pPr>
      <w:r w:rsidRPr="0002296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22964" w:rsidRPr="00022964" w:rsidRDefault="00022964" w:rsidP="00B8116C">
      <w:pPr>
        <w:numPr>
          <w:ilvl w:val="0"/>
          <w:numId w:val="47"/>
        </w:numPr>
        <w:spacing w:before="0" w:line="216" w:lineRule="auto"/>
        <w:ind w:left="357" w:hanging="357"/>
        <w:rPr>
          <w:lang w:val="ru-RU"/>
        </w:rPr>
      </w:pPr>
      <w:r w:rsidRPr="0002296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22964" w:rsidRPr="00022964" w:rsidRDefault="00022964" w:rsidP="00B8116C">
      <w:pPr>
        <w:numPr>
          <w:ilvl w:val="0"/>
          <w:numId w:val="47"/>
        </w:numPr>
        <w:spacing w:before="0" w:line="216" w:lineRule="auto"/>
        <w:ind w:left="357" w:hanging="357"/>
        <w:rPr>
          <w:lang w:val="ru-RU"/>
        </w:rPr>
      </w:pPr>
      <w:r w:rsidRPr="0002296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22964" w:rsidRPr="00022964" w:rsidRDefault="00022964" w:rsidP="00B8116C">
      <w:pPr>
        <w:numPr>
          <w:ilvl w:val="0"/>
          <w:numId w:val="47"/>
        </w:numPr>
        <w:spacing w:before="0" w:line="216" w:lineRule="auto"/>
        <w:ind w:left="357" w:hanging="357"/>
        <w:rPr>
          <w:lang w:val="ru-RU"/>
        </w:rPr>
      </w:pPr>
      <w:r w:rsidRPr="0002296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22964" w:rsidRPr="00022964" w:rsidRDefault="00022964" w:rsidP="00022964">
      <w:pPr>
        <w:spacing w:before="0"/>
        <w:rPr>
          <w:b/>
          <w:u w:val="single"/>
          <w:lang w:val="ru-RU"/>
        </w:rPr>
      </w:pPr>
      <w:r w:rsidRPr="00022964">
        <w:rPr>
          <w:b/>
          <w:u w:val="single"/>
        </w:rPr>
        <w:t>IV</w:t>
      </w:r>
      <w:r w:rsidRPr="00022964">
        <w:rPr>
          <w:b/>
          <w:u w:val="single"/>
          <w:lang w:val="ru-RU"/>
        </w:rPr>
        <w:t xml:space="preserve"> НЕПОШТОВАЊЕ ПРАВИЛА</w:t>
      </w:r>
    </w:p>
    <w:p w:rsidR="00022964" w:rsidRPr="00022964" w:rsidRDefault="00022964" w:rsidP="00022964">
      <w:pPr>
        <w:spacing w:before="0"/>
        <w:rPr>
          <w:lang w:val="sr-Cyrl-CS"/>
        </w:rPr>
      </w:pPr>
      <w:r w:rsidRPr="00022964">
        <w:rPr>
          <w:lang w:val="sr-Cyrl-CS"/>
        </w:rPr>
        <w:t>Служба БЗР и ЗОП ТЕНТ, док траје извођење уговорених радова, врши контролу примене ових правила.</w:t>
      </w:r>
    </w:p>
    <w:p w:rsidR="00022964" w:rsidRPr="00022964" w:rsidRDefault="00022964" w:rsidP="00022964">
      <w:pPr>
        <w:spacing w:before="0"/>
        <w:rPr>
          <w:lang w:val="sr-Cyrl-CS"/>
        </w:rPr>
      </w:pPr>
      <w:r w:rsidRPr="00022964">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22964" w:rsidRPr="00022964" w:rsidRDefault="00022964" w:rsidP="00022964">
      <w:pPr>
        <w:spacing w:before="0"/>
        <w:rPr>
          <w:lang w:val="sr-Cyrl-CS"/>
        </w:rPr>
      </w:pPr>
      <w:r w:rsidRPr="00022964">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22964" w:rsidRPr="00022964" w:rsidRDefault="00022964" w:rsidP="00022964">
      <w:pPr>
        <w:spacing w:before="0"/>
        <w:rPr>
          <w:lang w:val="sr-Cyrl-CS"/>
        </w:rPr>
      </w:pPr>
      <w:r w:rsidRPr="00022964">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22964" w:rsidRPr="00022964" w:rsidRDefault="00022964" w:rsidP="00022964">
      <w:pPr>
        <w:spacing w:before="0"/>
        <w:rPr>
          <w:lang w:val="sr-Cyrl-CS"/>
        </w:rPr>
      </w:pPr>
      <w:r w:rsidRPr="00022964">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22964" w:rsidRPr="00022964" w:rsidRDefault="00022964" w:rsidP="00022964">
      <w:pPr>
        <w:spacing w:before="0"/>
        <w:rPr>
          <w:lang w:val="sr-Cyrl-CS"/>
        </w:rPr>
      </w:pPr>
      <w:r w:rsidRPr="00022964">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22964" w:rsidRPr="00022964" w:rsidRDefault="00022964" w:rsidP="00022964">
      <w:pPr>
        <w:spacing w:before="0"/>
        <w:rPr>
          <w:lang w:val="sr-Cyrl-CS"/>
        </w:rPr>
      </w:pPr>
      <w:r w:rsidRPr="00022964">
        <w:rPr>
          <w:lang w:val="sr-Cyrl-CS"/>
        </w:rPr>
        <w:t>Руководилац одељења обезбеђења и одбране води евиденцију запослених извођача којима је забрањен приступ у објекте ТЕНТ.</w:t>
      </w:r>
    </w:p>
    <w:p w:rsidR="00022964" w:rsidRPr="00022964" w:rsidRDefault="00022964" w:rsidP="00022964">
      <w:pPr>
        <w:spacing w:before="0"/>
        <w:rPr>
          <w:b/>
          <w:u w:val="single"/>
          <w:lang w:val="sr-Cyrl-CS"/>
        </w:rPr>
      </w:pPr>
      <w:r w:rsidRPr="00022964">
        <w:rPr>
          <w:b/>
          <w:u w:val="single"/>
          <w:lang w:val="sr-Latn-CS"/>
        </w:rPr>
        <w:t>V  САСТАНЦИ У ВЕЗИ БЕЗБЕДНОСТИ И ЗДРАВЉА НА РАДУ</w:t>
      </w:r>
    </w:p>
    <w:p w:rsidR="00022964" w:rsidRPr="00022964" w:rsidRDefault="00022964" w:rsidP="00022964">
      <w:pPr>
        <w:spacing w:before="0"/>
        <w:rPr>
          <w:b/>
          <w:u w:val="single"/>
          <w:lang w:val="sr-Latn-CS"/>
        </w:rPr>
      </w:pPr>
      <w:r w:rsidRPr="00022964">
        <w:rPr>
          <w:lang w:val="sr-Latn-CS"/>
        </w:rPr>
        <w:t>Прв</w:t>
      </w:r>
      <w:r w:rsidRPr="00022964">
        <w:rPr>
          <w:lang w:val="sr-Cyrl-CS"/>
        </w:rPr>
        <w:t>ом састанку за безбедност присуствују:</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лице за безбедност и здравље у ТЕНТ,</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 xml:space="preserve">инструктор БЗР и ЗОП из Службе за обуку кадрова. </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надзорни орган,</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одговорно лице извођача радова на градилишту и</w:t>
      </w:r>
    </w:p>
    <w:p w:rsidR="00022964" w:rsidRPr="00022964" w:rsidRDefault="00022964" w:rsidP="00B8116C">
      <w:pPr>
        <w:numPr>
          <w:ilvl w:val="1"/>
          <w:numId w:val="46"/>
        </w:numPr>
        <w:tabs>
          <w:tab w:val="num" w:pos="1134"/>
        </w:tabs>
        <w:spacing w:before="0" w:line="216" w:lineRule="auto"/>
        <w:ind w:left="1134"/>
        <w:rPr>
          <w:lang w:val="sr-Cyrl-CS"/>
        </w:rPr>
      </w:pPr>
      <w:r w:rsidRPr="00022964">
        <w:rPr>
          <w:lang w:val="sr-Cyrl-CS"/>
        </w:rPr>
        <w:t>одговорно лице за безбедност и здравље извођача радова.</w:t>
      </w:r>
    </w:p>
    <w:p w:rsidR="00022964" w:rsidRPr="00022964" w:rsidRDefault="00022964" w:rsidP="00022964">
      <w:pPr>
        <w:spacing w:before="0"/>
        <w:rPr>
          <w:lang w:val="sr-Latn-CS"/>
        </w:rPr>
      </w:pPr>
      <w:r w:rsidRPr="00022964">
        <w:rPr>
          <w:lang w:val="sr-Latn-CS"/>
        </w:rPr>
        <w:t xml:space="preserve">Садржај </w:t>
      </w:r>
      <w:r w:rsidRPr="00022964">
        <w:rPr>
          <w:lang w:val="ru-RU"/>
        </w:rPr>
        <w:t>првог</w:t>
      </w:r>
      <w:r w:rsidRPr="00022964">
        <w:rPr>
          <w:lang w:val="sr-Latn-CS"/>
        </w:rPr>
        <w:t xml:space="preserve"> састанка:</w:t>
      </w:r>
    </w:p>
    <w:p w:rsidR="00022964" w:rsidRPr="00022964" w:rsidRDefault="00022964" w:rsidP="00B8116C">
      <w:pPr>
        <w:numPr>
          <w:ilvl w:val="1"/>
          <w:numId w:val="46"/>
        </w:numPr>
        <w:tabs>
          <w:tab w:val="num" w:pos="1134"/>
        </w:tabs>
        <w:spacing w:before="0" w:line="216" w:lineRule="auto"/>
        <w:ind w:left="1134"/>
        <w:rPr>
          <w:lang w:val="ru-RU"/>
        </w:rPr>
      </w:pPr>
      <w:r w:rsidRPr="00022964">
        <w:rPr>
          <w:lang w:val="sr-Latn-CS"/>
        </w:rPr>
        <w:t>Одређивање радног простора (контејнери за смештај радника, материјала, санитарни чворови, и др.)</w:t>
      </w:r>
      <w:r w:rsidRPr="00022964">
        <w:rPr>
          <w:lang w:val="ru-RU"/>
        </w:rPr>
        <w:t>;</w:t>
      </w:r>
    </w:p>
    <w:p w:rsidR="00022964" w:rsidRPr="00022964" w:rsidRDefault="00022964" w:rsidP="00B8116C">
      <w:pPr>
        <w:numPr>
          <w:ilvl w:val="1"/>
          <w:numId w:val="46"/>
        </w:numPr>
        <w:tabs>
          <w:tab w:val="num" w:pos="1134"/>
        </w:tabs>
        <w:spacing w:before="0" w:line="216" w:lineRule="auto"/>
        <w:ind w:left="1134"/>
        <w:rPr>
          <w:lang w:val="ru-RU"/>
        </w:rPr>
      </w:pPr>
      <w:r w:rsidRPr="00022964">
        <w:rPr>
          <w:lang w:val="ru-RU"/>
        </w:rPr>
        <w:t xml:space="preserve">Упознавање са </w:t>
      </w:r>
      <w:r w:rsidRPr="00022964">
        <w:rPr>
          <w:lang w:val="sr-Cyrl-CS"/>
        </w:rPr>
        <w:t>опасностима и штетностима у термоенергетским постројењима и железничком саобраћају</w:t>
      </w:r>
      <w:r w:rsidRPr="00022964">
        <w:rPr>
          <w:b/>
          <w:i/>
          <w:lang w:val="sr-Cyrl-CS"/>
        </w:rPr>
        <w:t>;</w:t>
      </w:r>
    </w:p>
    <w:p w:rsidR="00022964" w:rsidRPr="00022964" w:rsidRDefault="00022964" w:rsidP="00B8116C">
      <w:pPr>
        <w:numPr>
          <w:ilvl w:val="1"/>
          <w:numId w:val="46"/>
        </w:numPr>
        <w:tabs>
          <w:tab w:val="num" w:pos="1134"/>
        </w:tabs>
        <w:spacing w:before="0" w:line="216" w:lineRule="auto"/>
        <w:ind w:left="1134"/>
        <w:rPr>
          <w:lang w:val="ru-RU"/>
        </w:rPr>
      </w:pPr>
      <w:r w:rsidRPr="00022964">
        <w:rPr>
          <w:lang w:val="sr-Latn-CS"/>
        </w:rPr>
        <w:t>Прва помоћ (телефонски бројеви, процедуре, и др.)</w:t>
      </w:r>
      <w:r w:rsidRPr="00022964">
        <w:rPr>
          <w:lang w:val="ru-RU"/>
        </w:rPr>
        <w:t>;</w:t>
      </w:r>
    </w:p>
    <w:p w:rsidR="00022964" w:rsidRPr="00022964" w:rsidRDefault="00022964" w:rsidP="00B8116C">
      <w:pPr>
        <w:numPr>
          <w:ilvl w:val="1"/>
          <w:numId w:val="46"/>
        </w:numPr>
        <w:tabs>
          <w:tab w:val="num" w:pos="1134"/>
        </w:tabs>
        <w:spacing w:before="0" w:line="216" w:lineRule="auto"/>
        <w:ind w:left="1134"/>
        <w:rPr>
          <w:lang w:val="ru-RU"/>
        </w:rPr>
      </w:pPr>
      <w:r w:rsidRPr="00022964">
        <w:rPr>
          <w:lang w:val="sr-Latn-CS"/>
        </w:rPr>
        <w:lastRenderedPageBreak/>
        <w:t>Противпожарна заштита (телефонски бројеви, процедуре, дозволе и др.), опасне материје (хемикалије, гас и горива)</w:t>
      </w:r>
      <w:r w:rsidRPr="00022964">
        <w:rPr>
          <w:lang w:val="sr-Cyrl-CS"/>
        </w:rPr>
        <w:t>, заштита животне средине</w:t>
      </w:r>
      <w:r w:rsidRPr="00022964">
        <w:rPr>
          <w:lang w:val="ru-RU"/>
        </w:rPr>
        <w:t>;</w:t>
      </w:r>
    </w:p>
    <w:p w:rsidR="00022964" w:rsidRPr="00022964" w:rsidRDefault="00022964" w:rsidP="00B8116C">
      <w:pPr>
        <w:numPr>
          <w:ilvl w:val="1"/>
          <w:numId w:val="46"/>
        </w:numPr>
        <w:tabs>
          <w:tab w:val="num" w:pos="1134"/>
        </w:tabs>
        <w:spacing w:before="0" w:line="216" w:lineRule="auto"/>
        <w:ind w:left="1134"/>
        <w:rPr>
          <w:lang w:val="ru-RU"/>
        </w:rPr>
      </w:pPr>
      <w:r w:rsidRPr="00022964">
        <w:rPr>
          <w:lang w:val="sr-Latn-CS"/>
        </w:rPr>
        <w:t>Лична</w:t>
      </w:r>
      <w:r w:rsidRPr="00022964">
        <w:rPr>
          <w:lang w:val="ru-RU"/>
        </w:rPr>
        <w:t xml:space="preserve"> и колективна</w:t>
      </w:r>
      <w:r w:rsidRPr="00022964">
        <w:rPr>
          <w:lang w:val="sr-Latn-CS"/>
        </w:rPr>
        <w:t xml:space="preserve"> заштитна опрема</w:t>
      </w:r>
      <w:r w:rsidRPr="00022964">
        <w:rPr>
          <w:lang w:val="ru-RU"/>
        </w:rPr>
        <w:t>;</w:t>
      </w:r>
    </w:p>
    <w:p w:rsidR="00022964" w:rsidRPr="00022964" w:rsidRDefault="00022964" w:rsidP="00B8116C">
      <w:pPr>
        <w:numPr>
          <w:ilvl w:val="1"/>
          <w:numId w:val="46"/>
        </w:numPr>
        <w:tabs>
          <w:tab w:val="num" w:pos="1134"/>
        </w:tabs>
        <w:spacing w:before="0" w:line="216" w:lineRule="auto"/>
        <w:ind w:left="1134"/>
        <w:rPr>
          <w:lang w:val="ru-RU"/>
        </w:rPr>
      </w:pPr>
      <w:r w:rsidRPr="00022964">
        <w:rPr>
          <w:lang w:val="sr-Latn-CS"/>
        </w:rPr>
        <w:t>Правила саобраћаја</w:t>
      </w:r>
      <w:r w:rsidRPr="00022964">
        <w:rPr>
          <w:lang w:val="ru-RU"/>
        </w:rPr>
        <w:t>;</w:t>
      </w:r>
    </w:p>
    <w:p w:rsidR="00022964" w:rsidRPr="00022964" w:rsidRDefault="00022964" w:rsidP="00B8116C">
      <w:pPr>
        <w:numPr>
          <w:ilvl w:val="1"/>
          <w:numId w:val="46"/>
        </w:numPr>
        <w:tabs>
          <w:tab w:val="num" w:pos="1134"/>
        </w:tabs>
        <w:spacing w:before="0" w:line="216" w:lineRule="auto"/>
        <w:ind w:left="1134"/>
        <w:rPr>
          <w:lang w:val="ru-RU"/>
        </w:rPr>
      </w:pPr>
      <w:r w:rsidRPr="00022964">
        <w:rPr>
          <w:lang w:val="ru-RU"/>
        </w:rPr>
        <w:t>Одржавање</w:t>
      </w:r>
      <w:r w:rsidRPr="00022964">
        <w:rPr>
          <w:lang w:val="sr-Latn-CS"/>
        </w:rPr>
        <w:t xml:space="preserve"> и чишћење </w:t>
      </w:r>
      <w:r w:rsidRPr="00022964">
        <w:rPr>
          <w:lang w:val="ru-RU"/>
        </w:rPr>
        <w:t>радног простора;</w:t>
      </w:r>
    </w:p>
    <w:p w:rsidR="00022964" w:rsidRPr="00022964" w:rsidRDefault="00022964" w:rsidP="00B8116C">
      <w:pPr>
        <w:numPr>
          <w:ilvl w:val="1"/>
          <w:numId w:val="46"/>
        </w:numPr>
        <w:tabs>
          <w:tab w:val="num" w:pos="1134"/>
        </w:tabs>
        <w:spacing w:before="0" w:line="216" w:lineRule="auto"/>
        <w:ind w:left="1134"/>
        <w:rPr>
          <w:lang w:val="ru-RU"/>
        </w:rPr>
      </w:pPr>
      <w:r w:rsidRPr="00022964">
        <w:rPr>
          <w:lang w:val="sr-Latn-CS"/>
        </w:rPr>
        <w:t>Имен</w:t>
      </w:r>
      <w:r w:rsidRPr="00022964">
        <w:rPr>
          <w:lang w:val="ru-RU"/>
        </w:rPr>
        <w:t xml:space="preserve">овање </w:t>
      </w:r>
      <w:r w:rsidRPr="00022964">
        <w:rPr>
          <w:lang w:val="sr-Latn-CS"/>
        </w:rPr>
        <w:t>одговор</w:t>
      </w:r>
      <w:r w:rsidRPr="00022964">
        <w:rPr>
          <w:lang w:val="ru-RU"/>
        </w:rPr>
        <w:t>них</w:t>
      </w:r>
      <w:r w:rsidRPr="00022964">
        <w:rPr>
          <w:lang w:val="sr-Latn-CS"/>
        </w:rPr>
        <w:t xml:space="preserve"> лица</w:t>
      </w:r>
      <w:r w:rsidRPr="00022964">
        <w:rPr>
          <w:lang w:val="ru-RU"/>
        </w:rPr>
        <w:t>;</w:t>
      </w:r>
    </w:p>
    <w:p w:rsidR="00022964" w:rsidRPr="00022964" w:rsidRDefault="00022964" w:rsidP="00B8116C">
      <w:pPr>
        <w:numPr>
          <w:ilvl w:val="1"/>
          <w:numId w:val="46"/>
        </w:numPr>
        <w:tabs>
          <w:tab w:val="num" w:pos="1134"/>
        </w:tabs>
        <w:spacing w:before="0" w:line="216" w:lineRule="auto"/>
        <w:ind w:left="1134"/>
        <w:rPr>
          <w:lang w:val="ru-RU"/>
        </w:rPr>
      </w:pPr>
      <w:r w:rsidRPr="00022964">
        <w:rPr>
          <w:lang w:val="ru-RU"/>
        </w:rPr>
        <w:t>Поступак у случају п</w:t>
      </w:r>
      <w:r w:rsidRPr="00022964">
        <w:rPr>
          <w:lang w:val="sr-Latn-CS"/>
        </w:rPr>
        <w:t>овреде на раду</w:t>
      </w:r>
      <w:r w:rsidRPr="00022964">
        <w:rPr>
          <w:lang w:val="ru-RU"/>
        </w:rPr>
        <w:t>;</w:t>
      </w:r>
    </w:p>
    <w:p w:rsidR="00022964" w:rsidRPr="00022964" w:rsidRDefault="00022964" w:rsidP="00B8116C">
      <w:pPr>
        <w:numPr>
          <w:ilvl w:val="1"/>
          <w:numId w:val="46"/>
        </w:numPr>
        <w:tabs>
          <w:tab w:val="num" w:pos="1134"/>
        </w:tabs>
        <w:spacing w:before="0" w:line="216" w:lineRule="auto"/>
        <w:ind w:left="1134"/>
        <w:rPr>
          <w:lang w:val="sr-Latn-CS"/>
        </w:rPr>
      </w:pPr>
      <w:r w:rsidRPr="00022964">
        <w:rPr>
          <w:lang w:val="sr-Latn-CS"/>
        </w:rPr>
        <w:t xml:space="preserve">Последице </w:t>
      </w:r>
      <w:r w:rsidRPr="00022964">
        <w:rPr>
          <w:lang w:val="ru-RU"/>
        </w:rPr>
        <w:t>непоштовања Правила безбедности на раду ТЕНТ и</w:t>
      </w:r>
    </w:p>
    <w:p w:rsidR="00022964" w:rsidRPr="00022964" w:rsidRDefault="00022964" w:rsidP="00B8116C">
      <w:pPr>
        <w:numPr>
          <w:ilvl w:val="1"/>
          <w:numId w:val="46"/>
        </w:numPr>
        <w:tabs>
          <w:tab w:val="num" w:pos="1134"/>
        </w:tabs>
        <w:spacing w:before="0" w:line="216" w:lineRule="auto"/>
        <w:ind w:left="1134"/>
        <w:rPr>
          <w:lang w:val="sr-Latn-CS"/>
        </w:rPr>
      </w:pPr>
      <w:r w:rsidRPr="00022964">
        <w:rPr>
          <w:lang w:val="ru-RU"/>
        </w:rPr>
        <w:t>План заједничких мера</w:t>
      </w:r>
    </w:p>
    <w:p w:rsidR="00022964" w:rsidRPr="00022964" w:rsidRDefault="00022964" w:rsidP="00022964">
      <w:pPr>
        <w:spacing w:before="0"/>
        <w:rPr>
          <w:lang w:val="sr-Latn-CS"/>
        </w:rPr>
      </w:pPr>
      <w:r w:rsidRPr="00022964">
        <w:rPr>
          <w:lang w:val="sr-Latn-CS"/>
        </w:rPr>
        <w:t>Редовни састанци (једном недељно) одржава</w:t>
      </w:r>
      <w:r w:rsidRPr="00022964">
        <w:rPr>
          <w:lang w:val="sr-Cyrl-CS"/>
        </w:rPr>
        <w:t>ју</w:t>
      </w:r>
      <w:r w:rsidRPr="00022964">
        <w:rPr>
          <w:lang w:val="sr-Latn-CS"/>
        </w:rPr>
        <w:t xml:space="preserve"> се са сваким извођачем посебно или са свим извођачима заједно. Састанак води </w:t>
      </w:r>
      <w:r w:rsidRPr="00022964">
        <w:rPr>
          <w:lang w:val="sr-Cyrl-CS"/>
        </w:rPr>
        <w:t>надзорни орган -</w:t>
      </w:r>
      <w:r w:rsidRPr="00022964">
        <w:rPr>
          <w:lang w:val="sr-Latn-CS"/>
        </w:rPr>
        <w:t xml:space="preserve"> вођа пројекта и одговорно лице за безбедност </w:t>
      </w:r>
      <w:r w:rsidRPr="00022964">
        <w:rPr>
          <w:lang w:val="sr-Cyrl-CS"/>
        </w:rPr>
        <w:t>ТЕНТ.</w:t>
      </w:r>
    </w:p>
    <w:p w:rsidR="00022964" w:rsidRPr="00022964" w:rsidRDefault="00022964" w:rsidP="00022964">
      <w:pPr>
        <w:spacing w:before="0"/>
        <w:rPr>
          <w:lang w:val="sr-Latn-CS"/>
        </w:rPr>
      </w:pPr>
      <w:r w:rsidRPr="00022964">
        <w:rPr>
          <w:lang w:val="sr-Latn-CS"/>
        </w:rPr>
        <w:t>Садржај</w:t>
      </w:r>
      <w:r w:rsidRPr="00022964">
        <w:rPr>
          <w:lang w:val="ru-RU"/>
        </w:rPr>
        <w:t xml:space="preserve"> редовног</w:t>
      </w:r>
      <w:r w:rsidRPr="00022964">
        <w:rPr>
          <w:lang w:val="sr-Latn-CS"/>
        </w:rPr>
        <w:t xml:space="preserve"> састанка:</w:t>
      </w:r>
    </w:p>
    <w:p w:rsidR="00022964" w:rsidRPr="00022964" w:rsidRDefault="00022964" w:rsidP="00B8116C">
      <w:pPr>
        <w:numPr>
          <w:ilvl w:val="1"/>
          <w:numId w:val="46"/>
        </w:numPr>
        <w:tabs>
          <w:tab w:val="num" w:pos="1134"/>
          <w:tab w:val="left" w:pos="7005"/>
        </w:tabs>
        <w:spacing w:before="0" w:line="216" w:lineRule="auto"/>
        <w:ind w:left="1134"/>
        <w:rPr>
          <w:lang w:val="ru-RU"/>
        </w:rPr>
      </w:pPr>
      <w:r w:rsidRPr="00022964">
        <w:rPr>
          <w:lang w:val="ru-RU"/>
        </w:rPr>
        <w:t xml:space="preserve">Стање </w:t>
      </w:r>
      <w:r w:rsidRPr="00022964">
        <w:rPr>
          <w:lang w:val="sr-Latn-CS"/>
        </w:rPr>
        <w:t>радног и складишног простора</w:t>
      </w:r>
      <w:r w:rsidRPr="00022964">
        <w:rPr>
          <w:lang w:val="ru-RU"/>
        </w:rPr>
        <w:t>;</w:t>
      </w:r>
    </w:p>
    <w:p w:rsidR="00022964" w:rsidRPr="00022964" w:rsidRDefault="00022964" w:rsidP="00B8116C">
      <w:pPr>
        <w:numPr>
          <w:ilvl w:val="1"/>
          <w:numId w:val="46"/>
        </w:numPr>
        <w:tabs>
          <w:tab w:val="num" w:pos="1134"/>
          <w:tab w:val="left" w:pos="7005"/>
        </w:tabs>
        <w:spacing w:before="0" w:line="216" w:lineRule="auto"/>
        <w:ind w:left="1134"/>
        <w:rPr>
          <w:lang w:val="ru-RU"/>
        </w:rPr>
      </w:pPr>
      <w:r w:rsidRPr="00022964">
        <w:rPr>
          <w:lang w:val="ru-RU"/>
        </w:rPr>
        <w:t>Стање</w:t>
      </w:r>
      <w:r w:rsidRPr="00022964">
        <w:rPr>
          <w:lang w:val="sr-Latn-CS"/>
        </w:rPr>
        <w:t xml:space="preserve"> противпожаре заштите, опасних материја (хемикалије, гас, горива)</w:t>
      </w:r>
      <w:r w:rsidRPr="00022964">
        <w:rPr>
          <w:lang w:val="ru-RU"/>
        </w:rPr>
        <w:t>;</w:t>
      </w:r>
    </w:p>
    <w:p w:rsidR="00022964" w:rsidRPr="00022964" w:rsidRDefault="00022964" w:rsidP="00B8116C">
      <w:pPr>
        <w:numPr>
          <w:ilvl w:val="1"/>
          <w:numId w:val="46"/>
        </w:numPr>
        <w:tabs>
          <w:tab w:val="num" w:pos="1134"/>
          <w:tab w:val="left" w:pos="7005"/>
        </w:tabs>
        <w:spacing w:before="0" w:line="216" w:lineRule="auto"/>
        <w:ind w:left="1134"/>
        <w:rPr>
          <w:lang w:val="ru-RU"/>
        </w:rPr>
      </w:pPr>
      <w:r w:rsidRPr="00022964">
        <w:rPr>
          <w:lang w:val="ru-RU"/>
        </w:rPr>
        <w:t>Коришћење л</w:t>
      </w:r>
      <w:r w:rsidRPr="00022964">
        <w:rPr>
          <w:lang w:val="sr-Latn-CS"/>
        </w:rPr>
        <w:t xml:space="preserve">ичне </w:t>
      </w:r>
      <w:r w:rsidRPr="00022964">
        <w:rPr>
          <w:lang w:val="ru-RU"/>
        </w:rPr>
        <w:t>и колективне</w:t>
      </w:r>
      <w:r w:rsidRPr="00022964">
        <w:rPr>
          <w:lang w:val="sr-Latn-CS"/>
        </w:rPr>
        <w:t xml:space="preserve"> заштитне опреме</w:t>
      </w:r>
      <w:r w:rsidRPr="00022964">
        <w:rPr>
          <w:lang w:val="ru-RU"/>
        </w:rPr>
        <w:t>;</w:t>
      </w:r>
    </w:p>
    <w:p w:rsidR="00022964" w:rsidRPr="00022964" w:rsidRDefault="00022964" w:rsidP="00B8116C">
      <w:pPr>
        <w:numPr>
          <w:ilvl w:val="1"/>
          <w:numId w:val="46"/>
        </w:numPr>
        <w:tabs>
          <w:tab w:val="num" w:pos="1134"/>
          <w:tab w:val="left" w:pos="7005"/>
        </w:tabs>
        <w:spacing w:before="0" w:line="216" w:lineRule="auto"/>
        <w:ind w:left="1134"/>
        <w:rPr>
          <w:lang w:val="ru-RU"/>
        </w:rPr>
      </w:pPr>
      <w:r w:rsidRPr="00022964">
        <w:rPr>
          <w:lang w:val="ru-RU"/>
        </w:rPr>
        <w:t>Поштовање п</w:t>
      </w:r>
      <w:r w:rsidRPr="00022964">
        <w:rPr>
          <w:lang w:val="sr-Latn-CS"/>
        </w:rPr>
        <w:t>равила саобраћаја</w:t>
      </w:r>
      <w:r w:rsidRPr="00022964">
        <w:rPr>
          <w:lang w:val="ru-RU"/>
        </w:rPr>
        <w:t>;</w:t>
      </w:r>
    </w:p>
    <w:p w:rsidR="00022964" w:rsidRPr="00022964" w:rsidRDefault="00022964" w:rsidP="00B8116C">
      <w:pPr>
        <w:numPr>
          <w:ilvl w:val="1"/>
          <w:numId w:val="46"/>
        </w:numPr>
        <w:tabs>
          <w:tab w:val="num" w:pos="1134"/>
          <w:tab w:val="left" w:pos="7005"/>
        </w:tabs>
        <w:spacing w:before="0" w:line="216" w:lineRule="auto"/>
        <w:ind w:left="1134"/>
        <w:rPr>
          <w:lang w:val="ru-RU"/>
        </w:rPr>
      </w:pPr>
      <w:r w:rsidRPr="00022964">
        <w:rPr>
          <w:lang w:val="sr-Latn-CS"/>
        </w:rPr>
        <w:t>Процене ризика од повреда</w:t>
      </w:r>
      <w:r w:rsidRPr="00022964">
        <w:rPr>
          <w:lang w:val="ru-RU"/>
        </w:rPr>
        <w:t xml:space="preserve"> и</w:t>
      </w:r>
    </w:p>
    <w:p w:rsidR="00022964" w:rsidRPr="00022964" w:rsidRDefault="00022964" w:rsidP="00B8116C">
      <w:pPr>
        <w:numPr>
          <w:ilvl w:val="1"/>
          <w:numId w:val="46"/>
        </w:numPr>
        <w:tabs>
          <w:tab w:val="num" w:pos="1134"/>
          <w:tab w:val="left" w:pos="7005"/>
        </w:tabs>
        <w:spacing w:before="0" w:line="216" w:lineRule="auto"/>
        <w:ind w:left="1134"/>
        <w:rPr>
          <w:lang w:val="sr-Latn-CS"/>
        </w:rPr>
      </w:pPr>
      <w:r w:rsidRPr="00022964">
        <w:rPr>
          <w:lang w:val="sr-Latn-CS"/>
        </w:rPr>
        <w:t>Могућност побољшања безбедности</w:t>
      </w:r>
      <w:r w:rsidRPr="00022964">
        <w:rPr>
          <w:lang w:val="ru-RU"/>
        </w:rPr>
        <w:t xml:space="preserve"> и здравља на</w:t>
      </w:r>
      <w:r w:rsidRPr="00022964">
        <w:rPr>
          <w:lang w:val="sr-Latn-CS"/>
        </w:rPr>
        <w:t xml:space="preserve"> рад</w:t>
      </w:r>
      <w:r w:rsidRPr="00022964">
        <w:rPr>
          <w:lang w:val="ru-RU"/>
        </w:rPr>
        <w:t>у</w:t>
      </w:r>
      <w:r w:rsidRPr="00022964">
        <w:rPr>
          <w:lang w:val="sr-Latn-CS"/>
        </w:rPr>
        <w:t>.</w:t>
      </w:r>
    </w:p>
    <w:p w:rsidR="00022964" w:rsidRPr="00022964" w:rsidRDefault="00022964" w:rsidP="00022964">
      <w:pPr>
        <w:tabs>
          <w:tab w:val="left" w:pos="567"/>
        </w:tabs>
        <w:spacing w:before="0"/>
        <w:rPr>
          <w:rFonts w:cs="Arial"/>
          <w:lang w:val="sr-Latn-CS"/>
        </w:rPr>
      </w:pPr>
    </w:p>
    <w:p w:rsidR="004D2983" w:rsidRPr="00022964" w:rsidRDefault="004D2983" w:rsidP="00343A18">
      <w:pPr>
        <w:pStyle w:val="KDParagraf"/>
        <w:spacing w:before="0"/>
        <w:rPr>
          <w:rFonts w:eastAsia="Calibri" w:cs="Arial"/>
          <w:noProof/>
          <w:lang w:val="sr-Latn-CS"/>
        </w:rPr>
      </w:pPr>
    </w:p>
    <w:p w:rsidR="004D2983" w:rsidRDefault="004D2983"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022964" w:rsidRDefault="00022964"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343A18">
      <w:pPr>
        <w:pStyle w:val="KDParagraf"/>
        <w:spacing w:before="0"/>
        <w:rPr>
          <w:rFonts w:eastAsia="Calibri" w:cs="Arial"/>
          <w:noProof/>
          <w:lang w:val="ru-RU"/>
        </w:rPr>
      </w:pPr>
    </w:p>
    <w:p w:rsidR="00EF6367" w:rsidRDefault="00EF6367" w:rsidP="00B8406B">
      <w:pPr>
        <w:spacing w:before="0"/>
        <w:jc w:val="right"/>
        <w:rPr>
          <w:rFonts w:cs="Arial"/>
          <w:b/>
          <w:lang w:val="sr-Cyrl-CS"/>
        </w:rPr>
      </w:pPr>
    </w:p>
    <w:p w:rsidR="001D38D8" w:rsidRPr="00022964" w:rsidRDefault="001D38D8" w:rsidP="00B8406B">
      <w:pPr>
        <w:spacing w:before="0"/>
        <w:jc w:val="right"/>
        <w:rPr>
          <w:rFonts w:cs="Arial"/>
          <w:b/>
          <w:lang w:val="sr-Cyrl-CS"/>
        </w:rPr>
      </w:pPr>
      <w:r w:rsidRPr="00022964">
        <w:rPr>
          <w:rFonts w:cs="Arial"/>
          <w:b/>
          <w:lang w:val="sr-Cyrl-CS"/>
        </w:rPr>
        <w:lastRenderedPageBreak/>
        <w:t>ПРИЛОГ бр.</w:t>
      </w:r>
      <w:r w:rsidR="00022964" w:rsidRPr="00022964">
        <w:rPr>
          <w:rFonts w:cs="Arial"/>
          <w:b/>
          <w:lang w:val="sr-Cyrl-CS"/>
        </w:rPr>
        <w:t xml:space="preserve"> </w:t>
      </w:r>
      <w:r w:rsidR="00B8406B">
        <w:rPr>
          <w:rFonts w:cs="Arial"/>
          <w:b/>
          <w:lang w:val="sr-Cyrl-CS"/>
        </w:rPr>
        <w:t>5</w:t>
      </w:r>
    </w:p>
    <w:p w:rsidR="001D38D8" w:rsidRPr="00022964" w:rsidRDefault="001D38D8" w:rsidP="001D38D8">
      <w:pPr>
        <w:spacing w:before="0"/>
        <w:jc w:val="center"/>
        <w:rPr>
          <w:rFonts w:cs="Arial"/>
          <w:lang w:val="ru-RU"/>
        </w:rPr>
      </w:pPr>
      <w:r w:rsidRPr="00022964">
        <w:rPr>
          <w:rFonts w:cs="Arial"/>
          <w:b/>
          <w:lang w:val="sr-Cyrl-CS"/>
        </w:rPr>
        <w:t>ЗАПИСНИК О ИЗВЕДЕНИМ РАДОВИМА</w:t>
      </w:r>
    </w:p>
    <w:p w:rsidR="001D38D8" w:rsidRPr="00022964" w:rsidRDefault="001D38D8" w:rsidP="00707C8B">
      <w:pPr>
        <w:spacing w:before="0"/>
        <w:rPr>
          <w:rFonts w:cs="Arial"/>
          <w:lang w:val="ru-RU"/>
        </w:rPr>
      </w:pPr>
      <w:r w:rsidRPr="00022964">
        <w:rPr>
          <w:rFonts w:cs="Arial"/>
          <w:lang w:val="ru-RU"/>
        </w:rPr>
        <w:t>Датум___________</w:t>
      </w:r>
    </w:p>
    <w:p w:rsidR="00707C8B" w:rsidRPr="00022964" w:rsidRDefault="00707C8B" w:rsidP="001D38D8">
      <w:pPr>
        <w:spacing w:before="0"/>
        <w:ind w:left="1440" w:firstLine="720"/>
        <w:jc w:val="left"/>
        <w:rPr>
          <w:rFonts w:cs="Arial"/>
          <w:lang w:val="ru-RU"/>
        </w:rPr>
      </w:pPr>
    </w:p>
    <w:p w:rsidR="001D38D8" w:rsidRPr="00022964" w:rsidRDefault="001D38D8" w:rsidP="001D38D8">
      <w:pPr>
        <w:spacing w:before="0"/>
        <w:jc w:val="left"/>
        <w:rPr>
          <w:rFonts w:cs="Arial"/>
          <w:lang w:val="ru-RU"/>
        </w:rPr>
      </w:pPr>
      <w:r w:rsidRPr="00022964">
        <w:rPr>
          <w:rFonts w:cs="Arial"/>
          <w:lang w:val="ru-RU"/>
        </w:rPr>
        <w:t>ИЗВОЂАЧ РАДОВА</w:t>
      </w:r>
      <w:r w:rsidRPr="00022964">
        <w:rPr>
          <w:rFonts w:cs="Arial"/>
          <w:lang w:val="ru-RU"/>
        </w:rPr>
        <w:tab/>
      </w:r>
      <w:r w:rsidRPr="00022964">
        <w:rPr>
          <w:rFonts w:cs="Arial"/>
          <w:lang w:val="ru-RU"/>
        </w:rPr>
        <w:tab/>
      </w:r>
      <w:r w:rsidRPr="00022964">
        <w:rPr>
          <w:rFonts w:cs="Arial"/>
          <w:lang w:val="ru-RU"/>
        </w:rPr>
        <w:tab/>
        <w:t xml:space="preserve">                           </w:t>
      </w:r>
      <w:r w:rsidR="00707C8B" w:rsidRPr="00022964">
        <w:rPr>
          <w:rFonts w:cs="Arial"/>
          <w:lang w:val="ru-RU"/>
        </w:rPr>
        <w:t xml:space="preserve">        </w:t>
      </w:r>
      <w:r w:rsidRPr="00022964">
        <w:rPr>
          <w:rFonts w:cs="Arial"/>
          <w:lang w:val="ru-RU"/>
        </w:rPr>
        <w:t xml:space="preserve">  НАРУЧИЛАЦ:</w:t>
      </w:r>
    </w:p>
    <w:p w:rsidR="001D38D8" w:rsidRPr="00022964" w:rsidRDefault="001D38D8" w:rsidP="001D38D8">
      <w:pPr>
        <w:spacing w:before="0"/>
        <w:jc w:val="left"/>
        <w:rPr>
          <w:rFonts w:cs="Arial"/>
          <w:lang w:val="ru-RU"/>
        </w:rPr>
      </w:pPr>
      <w:r w:rsidRPr="00022964">
        <w:rPr>
          <w:rFonts w:cs="Arial"/>
          <w:lang w:val="ru-RU"/>
        </w:rPr>
        <w:t>___________________________                                 ____________________________</w:t>
      </w:r>
    </w:p>
    <w:p w:rsidR="001D38D8" w:rsidRPr="00022964" w:rsidRDefault="001D38D8" w:rsidP="001D38D8">
      <w:pPr>
        <w:spacing w:before="0"/>
        <w:jc w:val="left"/>
        <w:rPr>
          <w:rFonts w:cs="Arial"/>
          <w:lang w:val="ru-RU"/>
        </w:rPr>
      </w:pPr>
      <w:r w:rsidRPr="00022964">
        <w:rPr>
          <w:rFonts w:cs="Arial"/>
          <w:lang w:val="ru-RU"/>
        </w:rPr>
        <w:t xml:space="preserve">(Назив правног  лица) </w:t>
      </w:r>
      <w:r w:rsidRPr="00022964">
        <w:rPr>
          <w:rFonts w:cs="Arial"/>
          <w:lang w:val="ru-RU"/>
        </w:rPr>
        <w:tab/>
      </w:r>
      <w:r w:rsidRPr="00022964">
        <w:rPr>
          <w:rFonts w:cs="Arial"/>
          <w:lang w:val="ru-RU"/>
        </w:rPr>
        <w:tab/>
      </w:r>
      <w:r w:rsidRPr="00022964">
        <w:rPr>
          <w:rFonts w:cs="Arial"/>
          <w:lang w:val="ru-RU"/>
        </w:rPr>
        <w:tab/>
      </w:r>
      <w:r w:rsidR="00707C8B" w:rsidRPr="00022964">
        <w:rPr>
          <w:rFonts w:cs="Arial"/>
          <w:lang w:val="ru-RU"/>
        </w:rPr>
        <w:t xml:space="preserve">       </w:t>
      </w:r>
      <w:r w:rsidRPr="00022964">
        <w:rPr>
          <w:rFonts w:cs="Arial"/>
          <w:lang w:val="ru-RU"/>
        </w:rPr>
        <w:t>(Назив организационог дела ЈП ЕПС)</w:t>
      </w:r>
    </w:p>
    <w:p w:rsidR="001D38D8" w:rsidRPr="00022964" w:rsidRDefault="001D38D8" w:rsidP="001D38D8">
      <w:pPr>
        <w:spacing w:before="0"/>
        <w:jc w:val="left"/>
        <w:rPr>
          <w:rFonts w:cs="Arial"/>
          <w:lang w:val="ru-RU"/>
        </w:rPr>
      </w:pPr>
      <w:r w:rsidRPr="00022964">
        <w:rPr>
          <w:rFonts w:cs="Arial"/>
          <w:lang w:val="ru-RU"/>
        </w:rPr>
        <w:t xml:space="preserve">___________________________    </w:t>
      </w:r>
      <w:r w:rsidRPr="00022964">
        <w:rPr>
          <w:rFonts w:cs="Arial"/>
          <w:lang w:val="ru-RU"/>
        </w:rPr>
        <w:tab/>
      </w:r>
      <w:r w:rsidRPr="00022964">
        <w:rPr>
          <w:rFonts w:cs="Arial"/>
          <w:lang w:val="ru-RU"/>
        </w:rPr>
        <w:tab/>
      </w:r>
      <w:r w:rsidRPr="00022964">
        <w:rPr>
          <w:rFonts w:cs="Arial"/>
          <w:lang w:val="ru-RU"/>
        </w:rPr>
        <w:tab/>
        <w:t>_____________________________</w:t>
      </w:r>
    </w:p>
    <w:p w:rsidR="001D38D8" w:rsidRPr="00022964" w:rsidRDefault="001D38D8" w:rsidP="001D38D8">
      <w:pPr>
        <w:spacing w:before="0"/>
        <w:jc w:val="left"/>
        <w:rPr>
          <w:rFonts w:cs="Arial"/>
          <w:lang w:val="ru-RU"/>
        </w:rPr>
      </w:pPr>
      <w:r w:rsidRPr="00022964">
        <w:rPr>
          <w:rFonts w:cs="Arial"/>
          <w:lang w:val="ru-RU"/>
        </w:rPr>
        <w:t xml:space="preserve">   (Адреса правног  лица) </w:t>
      </w:r>
      <w:r w:rsidRPr="00022964">
        <w:rPr>
          <w:rFonts w:cs="Arial"/>
          <w:lang w:val="ru-RU"/>
        </w:rPr>
        <w:tab/>
      </w:r>
      <w:r w:rsidRPr="00022964">
        <w:rPr>
          <w:rFonts w:cs="Arial"/>
          <w:lang w:val="ru-RU"/>
        </w:rPr>
        <w:tab/>
      </w:r>
      <w:r w:rsidRPr="00022964">
        <w:rPr>
          <w:rFonts w:cs="Arial"/>
          <w:lang w:val="ru-RU"/>
        </w:rPr>
        <w:tab/>
      </w:r>
      <w:r w:rsidR="00707C8B" w:rsidRPr="00022964">
        <w:rPr>
          <w:rFonts w:cs="Arial"/>
          <w:lang w:val="ru-RU"/>
        </w:rPr>
        <w:t xml:space="preserve">      </w:t>
      </w:r>
      <w:r w:rsidRPr="00022964">
        <w:rPr>
          <w:rFonts w:cs="Arial"/>
          <w:lang w:val="ru-RU"/>
        </w:rPr>
        <w:t>(Адреса организационог дела ЈП ЕПС)</w:t>
      </w:r>
    </w:p>
    <w:p w:rsidR="001D38D8" w:rsidRDefault="001D38D8" w:rsidP="001D38D8">
      <w:pPr>
        <w:spacing w:before="0"/>
        <w:jc w:val="left"/>
        <w:rPr>
          <w:rFonts w:cs="Arial"/>
          <w:lang w:val="ru-RU"/>
        </w:rPr>
      </w:pPr>
    </w:p>
    <w:p w:rsidR="0058610C" w:rsidRDefault="0058610C" w:rsidP="001D38D8">
      <w:pPr>
        <w:spacing w:before="0"/>
        <w:jc w:val="left"/>
        <w:rPr>
          <w:rFonts w:cs="Arial"/>
          <w:lang w:val="ru-RU"/>
        </w:rPr>
      </w:pPr>
    </w:p>
    <w:p w:rsidR="0058610C" w:rsidRPr="00022964" w:rsidRDefault="0058610C" w:rsidP="001D38D8">
      <w:pPr>
        <w:spacing w:before="0"/>
        <w:jc w:val="left"/>
        <w:rPr>
          <w:rFonts w:cs="Arial"/>
          <w:lang w:val="ru-RU"/>
        </w:rPr>
      </w:pPr>
    </w:p>
    <w:p w:rsidR="001D38D8" w:rsidRDefault="001D38D8" w:rsidP="001D38D8">
      <w:pPr>
        <w:spacing w:before="0"/>
        <w:jc w:val="left"/>
        <w:rPr>
          <w:rFonts w:cs="Arial"/>
          <w:lang w:val="ru-RU"/>
        </w:rPr>
      </w:pPr>
      <w:r w:rsidRPr="00022964">
        <w:rPr>
          <w:rFonts w:cs="Arial"/>
          <w:lang w:val="ru-RU"/>
        </w:rPr>
        <w:t>Број Уговора/Датум:      __________________________________________</w:t>
      </w:r>
    </w:p>
    <w:p w:rsidR="0058610C" w:rsidRPr="00022964" w:rsidRDefault="0058610C" w:rsidP="001D38D8">
      <w:pPr>
        <w:spacing w:before="0"/>
        <w:jc w:val="left"/>
        <w:rPr>
          <w:rFonts w:cs="Arial"/>
          <w:lang w:val="ru-RU"/>
        </w:rPr>
      </w:pPr>
    </w:p>
    <w:p w:rsidR="001D38D8" w:rsidRDefault="001D38D8" w:rsidP="001D38D8">
      <w:pPr>
        <w:spacing w:before="0"/>
        <w:jc w:val="left"/>
        <w:rPr>
          <w:rFonts w:cs="Arial"/>
          <w:lang w:val="ru-RU"/>
        </w:rPr>
      </w:pPr>
      <w:r w:rsidRPr="00022964">
        <w:rPr>
          <w:rFonts w:cs="Arial"/>
          <w:lang w:val="ru-RU"/>
        </w:rPr>
        <w:t>Уговорена вредност (без ПДВ-а):__________________________________</w:t>
      </w:r>
    </w:p>
    <w:p w:rsidR="0058610C" w:rsidRPr="00022964" w:rsidRDefault="0058610C" w:rsidP="001D38D8">
      <w:pPr>
        <w:spacing w:before="0"/>
        <w:jc w:val="left"/>
        <w:rPr>
          <w:rFonts w:cs="Arial"/>
          <w:lang w:val="ru-RU"/>
        </w:rPr>
      </w:pPr>
    </w:p>
    <w:p w:rsidR="001D38D8" w:rsidRDefault="001D38D8" w:rsidP="001D38D8">
      <w:pPr>
        <w:spacing w:before="0"/>
        <w:jc w:val="left"/>
        <w:rPr>
          <w:rFonts w:cs="Arial"/>
          <w:lang w:val="ru-RU"/>
        </w:rPr>
      </w:pPr>
      <w:r w:rsidRPr="00022964">
        <w:rPr>
          <w:rFonts w:cs="Arial"/>
          <w:lang w:val="ru-RU"/>
        </w:rPr>
        <w:t>Плаћено по уговору (без ПДВ-а):__________________________________</w:t>
      </w:r>
    </w:p>
    <w:p w:rsidR="0058610C" w:rsidRPr="00022964" w:rsidRDefault="0058610C" w:rsidP="001D38D8">
      <w:pPr>
        <w:spacing w:before="0"/>
        <w:jc w:val="left"/>
        <w:rPr>
          <w:rFonts w:cs="Arial"/>
          <w:lang w:val="ru-RU"/>
        </w:rPr>
      </w:pPr>
    </w:p>
    <w:p w:rsidR="001D38D8" w:rsidRDefault="001D38D8" w:rsidP="001D38D8">
      <w:pPr>
        <w:spacing w:before="0"/>
        <w:jc w:val="left"/>
        <w:rPr>
          <w:rFonts w:cs="Arial"/>
          <w:lang w:val="ru-RU"/>
        </w:rPr>
      </w:pPr>
      <w:r w:rsidRPr="00022964">
        <w:rPr>
          <w:rFonts w:cs="Arial"/>
          <w:lang w:val="ru-RU"/>
        </w:rPr>
        <w:t>Преостало за плаћање по уговору (без ПДВ-а):______________________</w:t>
      </w:r>
    </w:p>
    <w:p w:rsidR="0058610C" w:rsidRPr="00022964" w:rsidRDefault="0058610C" w:rsidP="001D38D8">
      <w:pPr>
        <w:spacing w:before="0"/>
        <w:jc w:val="left"/>
        <w:rPr>
          <w:rFonts w:cs="Arial"/>
          <w:lang w:val="ru-RU"/>
        </w:rPr>
      </w:pPr>
    </w:p>
    <w:p w:rsidR="001D38D8" w:rsidRPr="00022964" w:rsidRDefault="001D38D8" w:rsidP="001D38D8">
      <w:pPr>
        <w:spacing w:before="0"/>
        <w:jc w:val="left"/>
        <w:rPr>
          <w:rFonts w:cs="Arial"/>
          <w:lang w:val="ru-RU"/>
        </w:rPr>
      </w:pPr>
      <w:r w:rsidRPr="00022964">
        <w:rPr>
          <w:rFonts w:cs="Arial"/>
          <w:lang w:val="ru-RU"/>
        </w:rPr>
        <w:t xml:space="preserve">Број </w:t>
      </w:r>
      <w:r w:rsidR="00022964" w:rsidRPr="00022964">
        <w:rPr>
          <w:rFonts w:cs="Arial"/>
          <w:lang w:val="ru-RU"/>
        </w:rPr>
        <w:t>ЗСУ</w:t>
      </w:r>
      <w:r w:rsidRPr="00022964">
        <w:rPr>
          <w:rFonts w:cs="Arial"/>
          <w:lang w:val="ru-RU"/>
        </w:rPr>
        <w:t xml:space="preserve">: </w:t>
      </w:r>
      <w:r w:rsidR="00022964" w:rsidRPr="00022964">
        <w:rPr>
          <w:lang w:val="sr-Cyrl-RS"/>
        </w:rPr>
        <w:t>3000/1561/2017 (1348/2017)</w:t>
      </w:r>
    </w:p>
    <w:p w:rsidR="001D38D8" w:rsidRDefault="001D38D8" w:rsidP="001D38D8">
      <w:pPr>
        <w:spacing w:before="0"/>
        <w:jc w:val="left"/>
        <w:rPr>
          <w:rFonts w:cs="Arial"/>
          <w:lang w:val="ru-RU"/>
        </w:rPr>
      </w:pPr>
      <w:r w:rsidRPr="00022964">
        <w:rPr>
          <w:rFonts w:cs="Arial"/>
          <w:lang w:val="ru-RU"/>
        </w:rPr>
        <w:t xml:space="preserve">Место извођења радова/ Место трошка </w:t>
      </w:r>
      <w:r w:rsidRPr="00022964">
        <w:rPr>
          <w:rFonts w:cs="Arial"/>
          <w:vertAlign w:val="superscript"/>
          <w:lang w:val="ru-RU"/>
        </w:rPr>
        <w:t>1</w:t>
      </w:r>
      <w:r w:rsidRPr="00022964">
        <w:rPr>
          <w:rFonts w:cs="Arial"/>
          <w:lang w:val="ru-RU"/>
        </w:rPr>
        <w:t>:  __________________________</w:t>
      </w:r>
    </w:p>
    <w:p w:rsidR="0058610C" w:rsidRPr="00022964" w:rsidRDefault="0058610C" w:rsidP="001D38D8">
      <w:pPr>
        <w:spacing w:before="0"/>
        <w:jc w:val="left"/>
        <w:rPr>
          <w:rFonts w:cs="Arial"/>
          <w:lang w:val="ru-RU"/>
        </w:rPr>
      </w:pPr>
    </w:p>
    <w:p w:rsidR="001D38D8" w:rsidRPr="00022964" w:rsidRDefault="001D38D8" w:rsidP="001D38D8">
      <w:pPr>
        <w:spacing w:before="0"/>
        <w:jc w:val="left"/>
        <w:rPr>
          <w:rFonts w:cs="Arial"/>
          <w:lang w:val="ru-RU"/>
        </w:rPr>
      </w:pPr>
      <w:r w:rsidRPr="00022964">
        <w:rPr>
          <w:rFonts w:cs="Arial"/>
          <w:lang w:val="ru-RU"/>
        </w:rPr>
        <w:t>Објекат: ______________________________________________________</w:t>
      </w:r>
    </w:p>
    <w:p w:rsidR="001D38D8" w:rsidRDefault="001D38D8" w:rsidP="001D38D8">
      <w:pPr>
        <w:spacing w:before="0"/>
        <w:jc w:val="left"/>
        <w:rPr>
          <w:rFonts w:cs="Arial"/>
          <w:lang w:val="ru-RU"/>
        </w:rPr>
      </w:pPr>
    </w:p>
    <w:p w:rsidR="0058610C" w:rsidRPr="00022964" w:rsidRDefault="0058610C" w:rsidP="001D38D8">
      <w:pPr>
        <w:spacing w:before="0"/>
        <w:jc w:val="left"/>
        <w:rPr>
          <w:rFonts w:cs="Arial"/>
          <w:lang w:val="ru-RU"/>
        </w:rPr>
      </w:pPr>
    </w:p>
    <w:p w:rsidR="001D38D8" w:rsidRPr="00022964" w:rsidRDefault="001D38D8" w:rsidP="001D38D8">
      <w:pPr>
        <w:spacing w:before="0"/>
        <w:ind w:left="426"/>
        <w:jc w:val="left"/>
        <w:rPr>
          <w:rFonts w:cs="Arial"/>
          <w:lang w:val="ru-RU"/>
        </w:rPr>
      </w:pPr>
      <w:r w:rsidRPr="00022964">
        <w:rPr>
          <w:rFonts w:cs="Arial"/>
          <w:b/>
          <w:lang w:val="ru-RU"/>
        </w:rPr>
        <w:t>А</w:t>
      </w:r>
      <w:r w:rsidRPr="00022964">
        <w:rPr>
          <w:rFonts w:cs="Arial"/>
          <w:lang w:val="ru-RU"/>
        </w:rPr>
        <w:t xml:space="preserve">) ДЕТАЉНА СПЕЦИФИКАЦИЈА РАДОВА: </w:t>
      </w:r>
    </w:p>
    <w:p w:rsidR="001D38D8" w:rsidRPr="00022964" w:rsidRDefault="001D38D8" w:rsidP="001D38D8">
      <w:pPr>
        <w:spacing w:before="0"/>
        <w:jc w:val="left"/>
        <w:rPr>
          <w:rFonts w:cs="Arial"/>
          <w:lang w:val="ru-RU"/>
        </w:rPr>
      </w:pPr>
    </w:p>
    <w:p w:rsidR="001D38D8" w:rsidRPr="00022964" w:rsidRDefault="001D38D8" w:rsidP="001D38D8">
      <w:pPr>
        <w:spacing w:before="0"/>
        <w:jc w:val="left"/>
        <w:rPr>
          <w:rFonts w:cs="Arial"/>
          <w:lang w:val="ru-RU"/>
        </w:rPr>
      </w:pPr>
      <w:r w:rsidRPr="00022964">
        <w:rPr>
          <w:rFonts w:cs="Arial"/>
          <w:lang w:val="ru-RU"/>
        </w:rPr>
        <w:t xml:space="preserve">Укупна вредност изведених радова по спецификацији (без ПДВ-а) </w:t>
      </w:r>
    </w:p>
    <w:p w:rsidR="001D38D8" w:rsidRPr="00022964"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022964" w:rsidTr="00831ED8">
        <w:tc>
          <w:tcPr>
            <w:tcW w:w="8204" w:type="dxa"/>
            <w:tcBorders>
              <w:bottom w:val="single" w:sz="4" w:space="0" w:color="auto"/>
            </w:tcBorders>
            <w:vAlign w:val="center"/>
          </w:tcPr>
          <w:p w:rsidR="001D38D8" w:rsidRPr="00022964" w:rsidRDefault="001D38D8" w:rsidP="001D38D8">
            <w:pPr>
              <w:tabs>
                <w:tab w:val="left" w:pos="420"/>
              </w:tabs>
              <w:spacing w:before="0"/>
              <w:jc w:val="left"/>
              <w:rPr>
                <w:rFonts w:cs="Arial"/>
                <w:lang w:val="sr-Cyrl-CS"/>
              </w:rPr>
            </w:pPr>
            <w:r w:rsidRPr="00022964">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1D38D8" w:rsidRPr="00022964" w:rsidRDefault="001D38D8" w:rsidP="001D38D8">
            <w:pPr>
              <w:spacing w:before="0"/>
              <w:jc w:val="left"/>
              <w:rPr>
                <w:rFonts w:cs="Arial"/>
                <w:lang w:val="sr-Cyrl-CS"/>
              </w:rPr>
            </w:pPr>
          </w:p>
          <w:p w:rsidR="001D38D8" w:rsidRPr="00022964" w:rsidRDefault="001D38D8" w:rsidP="001D38D8">
            <w:pPr>
              <w:spacing w:before="0"/>
              <w:jc w:val="left"/>
              <w:rPr>
                <w:rFonts w:cs="Arial"/>
                <w:lang w:val="sr-Cyrl-CS"/>
              </w:rPr>
            </w:pPr>
            <w:r w:rsidRPr="00022964">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1D38D8" w:rsidRDefault="001D38D8" w:rsidP="001D38D8">
            <w:pPr>
              <w:spacing w:before="0"/>
              <w:jc w:val="left"/>
              <w:rPr>
                <w:rFonts w:cs="Arial"/>
                <w:lang w:val="sr-Cyrl-CS"/>
              </w:rPr>
            </w:pPr>
          </w:p>
          <w:p w:rsidR="0058610C" w:rsidRPr="00022964" w:rsidRDefault="0058610C" w:rsidP="001D38D8">
            <w:pPr>
              <w:spacing w:before="0"/>
              <w:jc w:val="left"/>
              <w:rPr>
                <w:rFonts w:cs="Arial"/>
                <w:lang w:val="sr-Cyrl-CS"/>
              </w:rPr>
            </w:pPr>
          </w:p>
          <w:p w:rsidR="001D38D8" w:rsidRPr="00022964" w:rsidRDefault="001D38D8" w:rsidP="001D38D8">
            <w:pPr>
              <w:spacing w:before="0"/>
              <w:jc w:val="left"/>
              <w:rPr>
                <w:rFonts w:cs="Arial"/>
                <w:lang w:val="sr-Cyrl-CS"/>
              </w:rPr>
            </w:pPr>
          </w:p>
          <w:p w:rsidR="001D38D8" w:rsidRDefault="001D38D8" w:rsidP="001D38D8">
            <w:pPr>
              <w:spacing w:before="0"/>
              <w:jc w:val="left"/>
              <w:rPr>
                <w:rFonts w:cs="Arial"/>
                <w:lang w:val="sr-Cyrl-CS"/>
              </w:rPr>
            </w:pPr>
          </w:p>
          <w:p w:rsidR="0058610C" w:rsidRPr="00022964" w:rsidRDefault="0058610C" w:rsidP="001D38D8">
            <w:pPr>
              <w:spacing w:before="0"/>
              <w:jc w:val="left"/>
              <w:rPr>
                <w:rFonts w:cs="Arial"/>
                <w:lang w:val="sr-Cyrl-CS"/>
              </w:rPr>
            </w:pPr>
          </w:p>
          <w:p w:rsidR="001D38D8" w:rsidRPr="00022964" w:rsidRDefault="001D38D8" w:rsidP="001D38D8">
            <w:pPr>
              <w:spacing w:before="0"/>
              <w:jc w:val="left"/>
              <w:rPr>
                <w:rFonts w:cs="Arial"/>
                <w:lang w:val="sr-Cyrl-CS"/>
              </w:rPr>
            </w:pPr>
            <w:r w:rsidRPr="00022964">
              <w:rPr>
                <w:rFonts w:cs="Arial"/>
                <w:lang w:val="sr-Cyrl-CS"/>
              </w:rPr>
              <w:t>□ ДА</w:t>
            </w:r>
          </w:p>
          <w:p w:rsidR="001D38D8" w:rsidRDefault="001D38D8" w:rsidP="001D38D8">
            <w:pPr>
              <w:spacing w:before="0"/>
              <w:jc w:val="left"/>
              <w:rPr>
                <w:rFonts w:cs="Arial"/>
                <w:lang w:val="sr-Cyrl-CS"/>
              </w:rPr>
            </w:pPr>
            <w:r w:rsidRPr="00022964">
              <w:rPr>
                <w:rFonts w:cs="Arial"/>
                <w:lang w:val="sr-Cyrl-CS"/>
              </w:rPr>
              <w:t>□ НЕ</w:t>
            </w:r>
          </w:p>
          <w:p w:rsidR="0058610C" w:rsidRPr="00022964" w:rsidRDefault="0058610C" w:rsidP="001D38D8">
            <w:pPr>
              <w:spacing w:before="0"/>
              <w:jc w:val="left"/>
              <w:rPr>
                <w:rFonts w:cs="Arial"/>
                <w:lang w:val="sr-Cyrl-CS"/>
              </w:rPr>
            </w:pPr>
          </w:p>
        </w:tc>
      </w:tr>
      <w:tr w:rsidR="001D38D8" w:rsidRPr="00022964" w:rsidTr="00831ED8">
        <w:tc>
          <w:tcPr>
            <w:tcW w:w="8204" w:type="dxa"/>
            <w:tcBorders>
              <w:top w:val="single" w:sz="4" w:space="0" w:color="auto"/>
              <w:bottom w:val="single" w:sz="4" w:space="0" w:color="auto"/>
            </w:tcBorders>
            <w:vAlign w:val="center"/>
          </w:tcPr>
          <w:p w:rsidR="001D38D8" w:rsidRPr="00022964" w:rsidRDefault="001D38D8" w:rsidP="001D38D8">
            <w:pPr>
              <w:spacing w:before="0"/>
              <w:jc w:val="left"/>
              <w:rPr>
                <w:rFonts w:cs="Arial"/>
                <w:lang w:val="sr-Cyrl-CS"/>
              </w:rPr>
            </w:pPr>
            <w:r w:rsidRPr="00022964">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022964" w:rsidRDefault="001D38D8" w:rsidP="001D38D8">
            <w:pPr>
              <w:spacing w:before="0"/>
              <w:jc w:val="left"/>
              <w:rPr>
                <w:rFonts w:cs="Arial"/>
                <w:lang w:val="sr-Cyrl-CS"/>
              </w:rPr>
            </w:pPr>
            <w:r w:rsidRPr="00022964">
              <w:rPr>
                <w:rFonts w:cs="Arial"/>
                <w:lang w:val="sr-Cyrl-CS"/>
              </w:rPr>
              <w:t>□ ДА</w:t>
            </w:r>
          </w:p>
          <w:p w:rsidR="001D38D8" w:rsidRDefault="001D38D8" w:rsidP="001D38D8">
            <w:pPr>
              <w:spacing w:before="0"/>
              <w:jc w:val="left"/>
              <w:rPr>
                <w:rFonts w:cs="Arial"/>
                <w:lang w:val="sr-Cyrl-CS"/>
              </w:rPr>
            </w:pPr>
            <w:r w:rsidRPr="00022964">
              <w:rPr>
                <w:rFonts w:cs="Arial"/>
                <w:lang w:val="sr-Cyrl-CS"/>
              </w:rPr>
              <w:t>□ НЕ</w:t>
            </w:r>
          </w:p>
          <w:p w:rsidR="0058610C" w:rsidRPr="00022964" w:rsidRDefault="0058610C" w:rsidP="001D38D8">
            <w:pPr>
              <w:spacing w:before="0"/>
              <w:jc w:val="left"/>
              <w:rPr>
                <w:rFonts w:cs="Arial"/>
                <w:lang w:val="sr-Cyrl-CS"/>
              </w:rPr>
            </w:pPr>
          </w:p>
        </w:tc>
      </w:tr>
    </w:tbl>
    <w:p w:rsidR="001D38D8" w:rsidRDefault="001D38D8" w:rsidP="001D38D8">
      <w:pPr>
        <w:spacing w:before="0"/>
        <w:rPr>
          <w:rFonts w:cs="Arial"/>
          <w:lang w:val="sr-Cyrl-CS"/>
        </w:rPr>
      </w:pPr>
      <w:r w:rsidRPr="00022964">
        <w:rPr>
          <w:rFonts w:cs="Arial"/>
          <w:lang w:val="sr-Cyrl-CS"/>
        </w:rPr>
        <w:t>Укупан број позиција из спецификације:                            Број улаза:</w:t>
      </w:r>
    </w:p>
    <w:p w:rsidR="0058610C" w:rsidRPr="00022964" w:rsidRDefault="0058610C" w:rsidP="001D38D8">
      <w:pPr>
        <w:spacing w:before="0"/>
        <w:rPr>
          <w:rFonts w:cs="Arial"/>
          <w:lang w:val="sr-Cyrl-CS"/>
        </w:rPr>
      </w:pPr>
    </w:p>
    <w:p w:rsidR="001D38D8" w:rsidRDefault="001D38D8" w:rsidP="001D38D8">
      <w:pPr>
        <w:spacing w:before="0"/>
        <w:rPr>
          <w:rFonts w:cs="Arial"/>
          <w:lang w:val="sr-Cyrl-CS"/>
        </w:rPr>
      </w:pPr>
      <w:r w:rsidRPr="00022964">
        <w:rPr>
          <w:rFonts w:cs="Arial"/>
          <w:lang w:val="sr-Cyrl-CS"/>
        </w:rPr>
        <w:t>___________________________________________________________________</w:t>
      </w:r>
    </w:p>
    <w:p w:rsidR="0058610C" w:rsidRPr="00022964" w:rsidRDefault="0058610C" w:rsidP="001D38D8">
      <w:pPr>
        <w:spacing w:before="0"/>
        <w:rPr>
          <w:rFonts w:cs="Arial"/>
          <w:lang w:val="sr-Cyrl-CS"/>
        </w:rPr>
      </w:pPr>
    </w:p>
    <w:p w:rsidR="001D38D8" w:rsidRDefault="001D38D8" w:rsidP="001D38D8">
      <w:pPr>
        <w:spacing w:before="0"/>
        <w:rPr>
          <w:rFonts w:cs="Arial"/>
          <w:lang w:val="sr-Cyrl-CS"/>
        </w:rPr>
      </w:pPr>
      <w:r w:rsidRPr="000229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58610C" w:rsidRPr="00022964" w:rsidRDefault="0058610C" w:rsidP="001D38D8">
      <w:pPr>
        <w:spacing w:before="0"/>
        <w:rPr>
          <w:rFonts w:cs="Arial"/>
          <w:lang w:val="sr-Cyrl-CS"/>
        </w:rPr>
      </w:pPr>
    </w:p>
    <w:p w:rsidR="001D38D8" w:rsidRPr="00022964" w:rsidRDefault="001D38D8" w:rsidP="00707C8B">
      <w:pPr>
        <w:spacing w:before="0"/>
        <w:rPr>
          <w:rFonts w:cs="Arial"/>
          <w:lang w:val="sr-Cyrl-CS"/>
        </w:rPr>
      </w:pPr>
      <w:r w:rsidRPr="00022964">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sidRPr="00022964">
        <w:rPr>
          <w:rFonts w:cs="Arial"/>
          <w:lang w:val="sr-Cyrl-CS"/>
        </w:rPr>
        <w:t>_________________________</w:t>
      </w:r>
    </w:p>
    <w:p w:rsidR="001D38D8" w:rsidRPr="00022964" w:rsidRDefault="001D38D8" w:rsidP="001D38D8">
      <w:pPr>
        <w:spacing w:before="0"/>
        <w:jc w:val="left"/>
        <w:rPr>
          <w:rFonts w:cs="Arial"/>
          <w:lang w:val="ru-RU"/>
        </w:rPr>
      </w:pPr>
    </w:p>
    <w:p w:rsidR="001D38D8" w:rsidRPr="00022964" w:rsidRDefault="001D38D8" w:rsidP="001D38D8">
      <w:pPr>
        <w:spacing w:before="0"/>
        <w:jc w:val="left"/>
        <w:rPr>
          <w:rFonts w:cs="Arial"/>
          <w:lang w:val="ru-RU"/>
        </w:rPr>
      </w:pPr>
      <w:r w:rsidRPr="00022964">
        <w:rPr>
          <w:rFonts w:cs="Arial"/>
          <w:lang w:val="ru-RU"/>
        </w:rPr>
        <w:t>Б) Да су радови изведени у обиму, квалитету, уговореном року и сагласно уговору потврђују:</w:t>
      </w:r>
    </w:p>
    <w:p w:rsidR="001D38D8" w:rsidRDefault="001D38D8" w:rsidP="001D38D8">
      <w:pPr>
        <w:spacing w:before="0"/>
        <w:jc w:val="left"/>
        <w:rPr>
          <w:rFonts w:cs="Arial"/>
          <w:lang w:val="ru-RU"/>
        </w:rPr>
      </w:pPr>
    </w:p>
    <w:p w:rsidR="0058610C" w:rsidRDefault="0058610C" w:rsidP="001D38D8">
      <w:pPr>
        <w:spacing w:before="0"/>
        <w:jc w:val="left"/>
        <w:rPr>
          <w:rFonts w:cs="Arial"/>
          <w:lang w:val="ru-RU"/>
        </w:rPr>
      </w:pPr>
    </w:p>
    <w:p w:rsidR="0058610C" w:rsidRPr="00022964" w:rsidRDefault="0058610C" w:rsidP="001D38D8">
      <w:pPr>
        <w:spacing w:before="0"/>
        <w:jc w:val="left"/>
        <w:rPr>
          <w:rFonts w:cs="Arial"/>
          <w:lang w:val="ru-RU"/>
        </w:rPr>
      </w:pPr>
    </w:p>
    <w:p w:rsidR="001D38D8" w:rsidRPr="00022964" w:rsidRDefault="001D38D8" w:rsidP="001D38D8">
      <w:pPr>
        <w:spacing w:before="0"/>
        <w:jc w:val="left"/>
        <w:rPr>
          <w:rFonts w:cs="Arial"/>
          <w:vertAlign w:val="superscript"/>
          <w:lang w:val="ru-RU"/>
        </w:rPr>
      </w:pPr>
      <w:r w:rsidRPr="00022964">
        <w:rPr>
          <w:rFonts w:cs="Arial"/>
          <w:lang w:val="ru-RU"/>
        </w:rPr>
        <w:t xml:space="preserve">    ИЗВОЂАЧ РАДОВА:</w:t>
      </w:r>
      <w:r w:rsidRPr="00022964">
        <w:rPr>
          <w:rFonts w:cs="Arial"/>
          <w:lang w:val="ru-RU"/>
        </w:rPr>
        <w:tab/>
        <w:t xml:space="preserve">        НАРУЧИЛАЦ:         ОВЕРА НАДЗОРНОГОРГАНА</w:t>
      </w:r>
      <w:r w:rsidRPr="00022964">
        <w:rPr>
          <w:rFonts w:cs="Arial"/>
          <w:vertAlign w:val="superscript"/>
          <w:lang w:val="ru-RU"/>
        </w:rPr>
        <w:t xml:space="preserve"> 2</w:t>
      </w:r>
    </w:p>
    <w:p w:rsidR="00707C8B" w:rsidRPr="00022964" w:rsidRDefault="00707C8B" w:rsidP="00707C8B">
      <w:pPr>
        <w:spacing w:before="0"/>
        <w:rPr>
          <w:rFonts w:cs="Arial"/>
          <w:lang w:val="ru-RU"/>
        </w:rPr>
      </w:pPr>
      <w:r w:rsidRPr="00022964">
        <w:rPr>
          <w:rFonts w:cs="Arial"/>
          <w:lang w:val="ru-RU"/>
        </w:rPr>
        <w:t>_______________</w:t>
      </w:r>
      <w:r w:rsidRPr="00022964">
        <w:rPr>
          <w:rFonts w:cs="Arial"/>
          <w:lang w:val="ru-RU"/>
        </w:rPr>
        <w:tab/>
        <w:t>____________________         __________________________</w:t>
      </w:r>
    </w:p>
    <w:p w:rsidR="00707C8B" w:rsidRDefault="00707C8B" w:rsidP="00707C8B">
      <w:pPr>
        <w:rPr>
          <w:rFonts w:cs="Arial"/>
          <w:lang w:val="ru-RU"/>
        </w:rPr>
      </w:pPr>
      <w:r w:rsidRPr="00022964">
        <w:rPr>
          <w:rFonts w:cs="Arial"/>
          <w:lang w:val="ru-RU"/>
        </w:rPr>
        <w:t xml:space="preserve">    (Име и презиме)</w:t>
      </w:r>
      <w:r w:rsidRPr="00022964">
        <w:rPr>
          <w:rFonts w:cs="Arial"/>
          <w:lang w:val="ru-RU"/>
        </w:rPr>
        <w:tab/>
      </w:r>
      <w:r w:rsidRPr="00022964">
        <w:rPr>
          <w:rFonts w:cs="Arial"/>
          <w:lang w:val="ru-RU"/>
        </w:rPr>
        <w:tab/>
        <w:t xml:space="preserve">   (Име и презиме)                   Руководилац пројекта/</w:t>
      </w:r>
    </w:p>
    <w:p w:rsidR="0058610C" w:rsidRDefault="0058610C" w:rsidP="00707C8B">
      <w:pPr>
        <w:rPr>
          <w:rFonts w:cs="Arial"/>
          <w:lang w:val="ru-RU"/>
        </w:rPr>
      </w:pPr>
    </w:p>
    <w:p w:rsidR="0058610C" w:rsidRDefault="0058610C" w:rsidP="00707C8B">
      <w:pPr>
        <w:rPr>
          <w:rFonts w:cs="Arial"/>
          <w:lang w:val="ru-RU"/>
        </w:rPr>
      </w:pPr>
    </w:p>
    <w:p w:rsidR="0058610C" w:rsidRPr="00022964" w:rsidRDefault="0058610C" w:rsidP="00707C8B">
      <w:pPr>
        <w:rPr>
          <w:rFonts w:cs="Arial"/>
          <w:lang w:val="ru-RU"/>
        </w:rPr>
      </w:pPr>
    </w:p>
    <w:p w:rsidR="00707C8B" w:rsidRPr="00022964" w:rsidRDefault="00707C8B" w:rsidP="00707C8B">
      <w:pPr>
        <w:rPr>
          <w:rFonts w:cs="Arial"/>
          <w:lang w:val="ru-RU"/>
        </w:rPr>
      </w:pPr>
      <w:r w:rsidRPr="00022964">
        <w:rPr>
          <w:rFonts w:cs="Arial"/>
          <w:lang w:val="ru-RU"/>
        </w:rPr>
        <w:t xml:space="preserve">                                                                                            Одговорно лице по Решењу</w:t>
      </w:r>
    </w:p>
    <w:p w:rsidR="00707C8B" w:rsidRPr="00022964" w:rsidRDefault="00707C8B" w:rsidP="00707C8B">
      <w:pPr>
        <w:spacing w:before="0"/>
        <w:rPr>
          <w:rFonts w:cs="Arial"/>
          <w:lang w:val="ru-RU"/>
        </w:rPr>
      </w:pPr>
      <w:r w:rsidRPr="00022964">
        <w:rPr>
          <w:rFonts w:cs="Arial"/>
          <w:lang w:val="ru-RU"/>
        </w:rPr>
        <w:t>____________________</w:t>
      </w:r>
      <w:r w:rsidRPr="00022964">
        <w:rPr>
          <w:rFonts w:cs="Arial"/>
          <w:lang w:val="ru-RU"/>
        </w:rPr>
        <w:tab/>
        <w:t>_____________________      __________________________</w:t>
      </w:r>
    </w:p>
    <w:p w:rsidR="00707C8B" w:rsidRPr="00022964" w:rsidRDefault="00707C8B" w:rsidP="00707C8B">
      <w:pPr>
        <w:spacing w:before="0"/>
        <w:rPr>
          <w:rFonts w:cs="Arial"/>
          <w:lang w:val="ru-RU"/>
        </w:rPr>
      </w:pPr>
      <w:r w:rsidRPr="00022964">
        <w:rPr>
          <w:rFonts w:cs="Arial"/>
          <w:lang w:val="ru-RU"/>
        </w:rPr>
        <w:t xml:space="preserve">    (Потпис)</w:t>
      </w:r>
      <w:r w:rsidRPr="00022964">
        <w:rPr>
          <w:rFonts w:cs="Arial"/>
          <w:lang w:val="ru-RU"/>
        </w:rPr>
        <w:tab/>
      </w:r>
      <w:r w:rsidRPr="00022964">
        <w:rPr>
          <w:rFonts w:cs="Arial"/>
          <w:lang w:val="ru-RU"/>
        </w:rPr>
        <w:tab/>
      </w:r>
      <w:r w:rsidRPr="00022964">
        <w:rPr>
          <w:rFonts w:cs="Arial"/>
          <w:lang w:val="ru-RU"/>
        </w:rPr>
        <w:tab/>
        <w:t xml:space="preserve">        (Потпис)                                (Потпис и лиценцни печат)</w:t>
      </w:r>
    </w:p>
    <w:p w:rsidR="001D38D8" w:rsidRPr="00022964" w:rsidRDefault="001D38D8" w:rsidP="001D38D8">
      <w:pPr>
        <w:spacing w:before="0"/>
        <w:ind w:left="-284"/>
        <w:jc w:val="left"/>
        <w:rPr>
          <w:rFonts w:cs="Arial"/>
          <w:lang w:val="ru-RU"/>
        </w:rPr>
      </w:pPr>
    </w:p>
    <w:p w:rsidR="001D38D8" w:rsidRPr="00022964" w:rsidRDefault="001D38D8" w:rsidP="001D38D8">
      <w:pPr>
        <w:spacing w:before="0"/>
        <w:rPr>
          <w:rFonts w:cs="Arial"/>
          <w:lang w:val="ru-RU"/>
        </w:rPr>
      </w:pPr>
      <w:r w:rsidRPr="00022964">
        <w:rPr>
          <w:rFonts w:cs="Arial"/>
          <w:vertAlign w:val="superscript"/>
          <w:lang w:val="ru-RU"/>
        </w:rPr>
        <w:t>1)</w:t>
      </w:r>
      <w:r w:rsidRPr="00022964">
        <w:rPr>
          <w:rFonts w:cs="Arial"/>
          <w:lang w:val="ru-RU"/>
        </w:rPr>
        <w:t xml:space="preserve">  у случају да се радови односи на већи број МТ, уз Записник приложити посебну спецификацију по МТ</w:t>
      </w:r>
    </w:p>
    <w:p w:rsidR="001D38D8" w:rsidRPr="00022964" w:rsidRDefault="001D38D8" w:rsidP="001D38D8">
      <w:pPr>
        <w:spacing w:before="0"/>
        <w:jc w:val="left"/>
        <w:rPr>
          <w:rFonts w:ascii="Times New Roman" w:hAnsi="Times New Roman"/>
          <w:lang w:val="ru-RU"/>
        </w:rPr>
      </w:pPr>
      <w:r w:rsidRPr="00022964">
        <w:rPr>
          <w:rFonts w:cs="Arial"/>
          <w:vertAlign w:val="superscript"/>
          <w:lang w:val="ru-RU"/>
        </w:rPr>
        <w:t>2)</w:t>
      </w:r>
      <w:r w:rsidRPr="00022964">
        <w:rPr>
          <w:rFonts w:cs="Arial"/>
          <w:lang w:val="ru-RU"/>
        </w:rPr>
        <w:t xml:space="preserve">   потписује и печатира Надзорни орган за услуге инвестиционих пројеката</w:t>
      </w:r>
    </w:p>
    <w:sectPr w:rsidR="001D38D8" w:rsidRPr="00022964"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675" w:rsidRDefault="00977675">
      <w:r>
        <w:separator/>
      </w:r>
    </w:p>
    <w:p w:rsidR="00977675" w:rsidRDefault="00977675"/>
  </w:endnote>
  <w:endnote w:type="continuationSeparator" w:id="0">
    <w:p w:rsidR="00977675" w:rsidRDefault="00977675">
      <w:r>
        <w:continuationSeparator/>
      </w:r>
    </w:p>
    <w:p w:rsidR="00977675" w:rsidRDefault="00977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62B" w:rsidRDefault="002C262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262B" w:rsidRDefault="002C262B" w:rsidP="00841BE7">
    <w:pPr>
      <w:pStyle w:val="Footer"/>
      <w:ind w:right="360"/>
    </w:pPr>
  </w:p>
  <w:p w:rsidR="002C262B" w:rsidRDefault="002C262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62B" w:rsidRPr="00EC5BB4" w:rsidRDefault="002C262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6FF3">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6FF3">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62B" w:rsidRPr="00EC5BB4" w:rsidRDefault="002C262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6FF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6FF3">
      <w:rPr>
        <w:rStyle w:val="PageNumber"/>
        <w:rFonts w:cs="Arial"/>
        <w:b/>
        <w:noProof/>
        <w:szCs w:val="24"/>
      </w:rPr>
      <w:t>75</w:t>
    </w:r>
    <w:r w:rsidRPr="00EC5BB4">
      <w:rPr>
        <w:rStyle w:val="PageNumber"/>
        <w:rFonts w:cs="Arial"/>
        <w:b/>
        <w:szCs w:val="24"/>
      </w:rPr>
      <w:fldChar w:fldCharType="end"/>
    </w:r>
  </w:p>
  <w:p w:rsidR="002C262B" w:rsidRDefault="002C2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675" w:rsidRDefault="00977675">
      <w:r>
        <w:separator/>
      </w:r>
    </w:p>
    <w:p w:rsidR="00977675" w:rsidRDefault="00977675"/>
  </w:footnote>
  <w:footnote w:type="continuationSeparator" w:id="0">
    <w:p w:rsidR="00977675" w:rsidRDefault="00977675">
      <w:r>
        <w:continuationSeparator/>
      </w:r>
    </w:p>
    <w:p w:rsidR="00977675" w:rsidRDefault="009776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62B" w:rsidRDefault="002C262B" w:rsidP="004276AD">
    <w:pPr>
      <w:pStyle w:val="Header"/>
      <w:rPr>
        <w:sz w:val="20"/>
      </w:rPr>
    </w:pPr>
  </w:p>
  <w:p w:rsidR="002C262B" w:rsidRPr="00EC5BB4" w:rsidRDefault="002C262B" w:rsidP="004276AD">
    <w:pPr>
      <w:pStyle w:val="Header"/>
      <w:rPr>
        <w:szCs w:val="24"/>
      </w:rPr>
    </w:pPr>
    <w:r w:rsidRPr="00EC5BB4">
      <w:rPr>
        <w:szCs w:val="24"/>
      </w:rPr>
      <w:t>ЈП „Електропривреда Србије“ Београд          Конкурсна документација ЈН</w:t>
    </w:r>
    <w:r>
      <w:rPr>
        <w:szCs w:val="24"/>
        <w:lang w:val="sr-Cyrl-RS"/>
      </w:rPr>
      <w:t xml:space="preserve"> </w:t>
    </w:r>
    <w:r>
      <w:rPr>
        <w:lang w:val="sr-Cyrl-RS"/>
      </w:rPr>
      <w:t>3000/1561/2017 (1348/2017)</w:t>
    </w:r>
  </w:p>
  <w:p w:rsidR="002C262B" w:rsidRPr="004276AD" w:rsidRDefault="002C262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62B" w:rsidRDefault="002C262B" w:rsidP="004276AD">
    <w:pPr>
      <w:pStyle w:val="Header"/>
    </w:pPr>
  </w:p>
  <w:p w:rsidR="002C262B" w:rsidRPr="00113B84" w:rsidRDefault="002C262B" w:rsidP="004276AD">
    <w:pPr>
      <w:pStyle w:val="Header"/>
      <w:rPr>
        <w:szCs w:val="24"/>
      </w:rPr>
    </w:pPr>
    <w:r w:rsidRPr="00113B84">
      <w:rPr>
        <w:szCs w:val="24"/>
      </w:rPr>
      <w:t>ЈП „Електропривреда Србије“ Београд    Конкурсна документација ЈН</w:t>
    </w:r>
    <w:r>
      <w:rPr>
        <w:b/>
        <w:szCs w:val="24"/>
        <w:lang w:val="sr-Cyrl-RS"/>
      </w:rPr>
      <w:t xml:space="preserve"> </w:t>
    </w:r>
    <w:r>
      <w:rPr>
        <w:lang w:val="sr-Cyrl-RS"/>
      </w:rPr>
      <w:t>3000/1561/2017 (1348/2017)</w:t>
    </w:r>
  </w:p>
  <w:p w:rsidR="002C262B" w:rsidRPr="00210557" w:rsidRDefault="002C262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57036F6"/>
    <w:multiLevelType w:val="hybridMultilevel"/>
    <w:tmpl w:val="6F3823D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983B64"/>
    <w:multiLevelType w:val="hybridMultilevel"/>
    <w:tmpl w:val="7068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323B4DA4"/>
    <w:multiLevelType w:val="hybridMultilevel"/>
    <w:tmpl w:val="29225456"/>
    <w:lvl w:ilvl="0" w:tplc="AC26CEC6">
      <w:start w:val="2"/>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4621F79"/>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EBC0B97"/>
    <w:multiLevelType w:val="hybridMultilevel"/>
    <w:tmpl w:val="F5BA8EC8"/>
    <w:lvl w:ilvl="0" w:tplc="711A68F4">
      <w:start w:val="1"/>
      <w:numFmt w:val="bullet"/>
      <w:lvlText w:val="-"/>
      <w:lvlJc w:val="left"/>
      <w:pPr>
        <w:ind w:left="252" w:hanging="360"/>
      </w:pPr>
      <w:rPr>
        <w:rFonts w:ascii="Arial" w:eastAsia="Calibri" w:hAnsi="Arial" w:cs="Arial"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9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3"/>
  </w:num>
  <w:num w:numId="2">
    <w:abstractNumId w:val="70"/>
  </w:num>
  <w:num w:numId="3">
    <w:abstractNumId w:val="96"/>
  </w:num>
  <w:num w:numId="4">
    <w:abstractNumId w:val="57"/>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7"/>
  </w:num>
  <w:num w:numId="8">
    <w:abstractNumId w:val="78"/>
  </w:num>
  <w:num w:numId="9">
    <w:abstractNumId w:val="108"/>
  </w:num>
  <w:num w:numId="10">
    <w:abstractNumId w:val="83"/>
  </w:num>
  <w:num w:numId="11">
    <w:abstractNumId w:val="74"/>
  </w:num>
  <w:num w:numId="12">
    <w:abstractNumId w:val="62"/>
  </w:num>
  <w:num w:numId="13">
    <w:abstractNumId w:val="58"/>
  </w:num>
  <w:num w:numId="14">
    <w:abstractNumId w:val="69"/>
  </w:num>
  <w:num w:numId="15">
    <w:abstractNumId w:val="97"/>
  </w:num>
  <w:num w:numId="16">
    <w:abstractNumId w:val="59"/>
  </w:num>
  <w:num w:numId="17">
    <w:abstractNumId w:val="90"/>
  </w:num>
  <w:num w:numId="18">
    <w:abstractNumId w:val="73"/>
  </w:num>
  <w:num w:numId="19">
    <w:abstractNumId w:val="52"/>
  </w:num>
  <w:num w:numId="20">
    <w:abstractNumId w:val="65"/>
  </w:num>
  <w:num w:numId="21">
    <w:abstractNumId w:val="80"/>
  </w:num>
  <w:num w:numId="22">
    <w:abstractNumId w:val="49"/>
  </w:num>
  <w:num w:numId="23">
    <w:abstractNumId w:val="71"/>
  </w:num>
  <w:num w:numId="24">
    <w:abstractNumId w:val="79"/>
  </w:num>
  <w:num w:numId="25">
    <w:abstractNumId w:val="91"/>
  </w:num>
  <w:num w:numId="26">
    <w:abstractNumId w:val="85"/>
  </w:num>
  <w:num w:numId="27">
    <w:abstractNumId w:val="66"/>
  </w:num>
  <w:num w:numId="28">
    <w:abstractNumId w:val="67"/>
  </w:num>
  <w:num w:numId="29">
    <w:abstractNumId w:val="92"/>
  </w:num>
  <w:num w:numId="30">
    <w:abstractNumId w:val="100"/>
  </w:num>
  <w:num w:numId="31">
    <w:abstractNumId w:val="82"/>
  </w:num>
  <w:num w:numId="3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1"/>
  </w:num>
  <w:num w:numId="38">
    <w:abstractNumId w:val="84"/>
  </w:num>
  <w:num w:numId="39">
    <w:abstractNumId w:val="50"/>
  </w:num>
  <w:num w:numId="40">
    <w:abstractNumId w:val="77"/>
  </w:num>
  <w:num w:numId="41">
    <w:abstractNumId w:val="95"/>
  </w:num>
  <w:num w:numId="42">
    <w:abstractNumId w:val="72"/>
  </w:num>
  <w:num w:numId="43">
    <w:abstractNumId w:val="99"/>
  </w:num>
  <w:num w:numId="4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num>
  <w:num w:numId="48">
    <w:abstractNumId w:val="8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964"/>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957"/>
    <w:rsid w:val="00033D74"/>
    <w:rsid w:val="00034535"/>
    <w:rsid w:val="0003493C"/>
    <w:rsid w:val="00034CAC"/>
    <w:rsid w:val="00034E4F"/>
    <w:rsid w:val="00034FFF"/>
    <w:rsid w:val="00035379"/>
    <w:rsid w:val="0003588D"/>
    <w:rsid w:val="000359EE"/>
    <w:rsid w:val="00035C04"/>
    <w:rsid w:val="00036222"/>
    <w:rsid w:val="000364AD"/>
    <w:rsid w:val="0003655A"/>
    <w:rsid w:val="000365C7"/>
    <w:rsid w:val="00036776"/>
    <w:rsid w:val="00036BDD"/>
    <w:rsid w:val="00037097"/>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C77"/>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875"/>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26F"/>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59E"/>
    <w:rsid w:val="001508B7"/>
    <w:rsid w:val="00150FCE"/>
    <w:rsid w:val="001510F7"/>
    <w:rsid w:val="0015110F"/>
    <w:rsid w:val="00151402"/>
    <w:rsid w:val="001515D2"/>
    <w:rsid w:val="00151D13"/>
    <w:rsid w:val="00151EFD"/>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4F57"/>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E8B"/>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13E"/>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0E01"/>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81D"/>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8D8"/>
    <w:rsid w:val="00271952"/>
    <w:rsid w:val="00271C4C"/>
    <w:rsid w:val="002726E9"/>
    <w:rsid w:val="002731BE"/>
    <w:rsid w:val="00273823"/>
    <w:rsid w:val="00273AC6"/>
    <w:rsid w:val="00274100"/>
    <w:rsid w:val="00274181"/>
    <w:rsid w:val="00274398"/>
    <w:rsid w:val="0027458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62B"/>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ECF"/>
    <w:rsid w:val="002D0167"/>
    <w:rsid w:val="002D0554"/>
    <w:rsid w:val="002D0583"/>
    <w:rsid w:val="002D05BE"/>
    <w:rsid w:val="002D08E2"/>
    <w:rsid w:val="002D0CD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910"/>
    <w:rsid w:val="002F2DE5"/>
    <w:rsid w:val="002F2E6E"/>
    <w:rsid w:val="002F343E"/>
    <w:rsid w:val="002F3DAD"/>
    <w:rsid w:val="002F45B3"/>
    <w:rsid w:val="002F48D1"/>
    <w:rsid w:val="002F536E"/>
    <w:rsid w:val="002F53FF"/>
    <w:rsid w:val="002F5765"/>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77C"/>
    <w:rsid w:val="00317845"/>
    <w:rsid w:val="0031798D"/>
    <w:rsid w:val="00317A39"/>
    <w:rsid w:val="00317AC7"/>
    <w:rsid w:val="00317B7C"/>
    <w:rsid w:val="00320065"/>
    <w:rsid w:val="00320204"/>
    <w:rsid w:val="00320581"/>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62"/>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6AE"/>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3C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ACD"/>
    <w:rsid w:val="00395E52"/>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E65"/>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27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3FA2"/>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75"/>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35"/>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B30"/>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2F"/>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45"/>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C7"/>
    <w:rsid w:val="00494CD6"/>
    <w:rsid w:val="00494D41"/>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D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AB3"/>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1D0"/>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216"/>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10C"/>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CA4"/>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C5"/>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638"/>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2CC"/>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DE2"/>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52"/>
    <w:rsid w:val="006A5E41"/>
    <w:rsid w:val="006A6575"/>
    <w:rsid w:val="006A671E"/>
    <w:rsid w:val="006A6B2F"/>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D7"/>
    <w:rsid w:val="006C1CEB"/>
    <w:rsid w:val="006C2E55"/>
    <w:rsid w:val="006C2F8C"/>
    <w:rsid w:val="006C3D5B"/>
    <w:rsid w:val="006C3E61"/>
    <w:rsid w:val="006C3E7E"/>
    <w:rsid w:val="006C3FDA"/>
    <w:rsid w:val="006C42F2"/>
    <w:rsid w:val="006C455A"/>
    <w:rsid w:val="006C47A9"/>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CF0"/>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A76"/>
    <w:rsid w:val="00761C57"/>
    <w:rsid w:val="00761C73"/>
    <w:rsid w:val="00761D39"/>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91A"/>
    <w:rsid w:val="007B3A0D"/>
    <w:rsid w:val="007B3EA3"/>
    <w:rsid w:val="007B4799"/>
    <w:rsid w:val="007B48BB"/>
    <w:rsid w:val="007B4C68"/>
    <w:rsid w:val="007B5554"/>
    <w:rsid w:val="007B6B7C"/>
    <w:rsid w:val="007B6D4F"/>
    <w:rsid w:val="007B7529"/>
    <w:rsid w:val="007B78A6"/>
    <w:rsid w:val="007B7BDF"/>
    <w:rsid w:val="007B7F39"/>
    <w:rsid w:val="007C09E0"/>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524"/>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40E"/>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3D1"/>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350"/>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F3"/>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0EEF"/>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A7"/>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153"/>
    <w:rsid w:val="00975822"/>
    <w:rsid w:val="00975B30"/>
    <w:rsid w:val="00975EE5"/>
    <w:rsid w:val="009761ED"/>
    <w:rsid w:val="00976344"/>
    <w:rsid w:val="0097655D"/>
    <w:rsid w:val="0097665D"/>
    <w:rsid w:val="0097666D"/>
    <w:rsid w:val="009769E4"/>
    <w:rsid w:val="00976C29"/>
    <w:rsid w:val="00976F19"/>
    <w:rsid w:val="00976FA7"/>
    <w:rsid w:val="0097714D"/>
    <w:rsid w:val="009771B3"/>
    <w:rsid w:val="00977487"/>
    <w:rsid w:val="009774FF"/>
    <w:rsid w:val="0097758D"/>
    <w:rsid w:val="00977675"/>
    <w:rsid w:val="0097794F"/>
    <w:rsid w:val="00977B13"/>
    <w:rsid w:val="00977BA7"/>
    <w:rsid w:val="00977CC5"/>
    <w:rsid w:val="00977E57"/>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03B"/>
    <w:rsid w:val="009F71A8"/>
    <w:rsid w:val="009F7913"/>
    <w:rsid w:val="009F7C52"/>
    <w:rsid w:val="009F7E8E"/>
    <w:rsid w:val="00A004AB"/>
    <w:rsid w:val="00A00D64"/>
    <w:rsid w:val="00A01126"/>
    <w:rsid w:val="00A01169"/>
    <w:rsid w:val="00A01890"/>
    <w:rsid w:val="00A01AC8"/>
    <w:rsid w:val="00A0242E"/>
    <w:rsid w:val="00A025A0"/>
    <w:rsid w:val="00A02A83"/>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807"/>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1CF"/>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76"/>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FD"/>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BBF"/>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2E6A"/>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4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E75"/>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16C"/>
    <w:rsid w:val="00B813CF"/>
    <w:rsid w:val="00B81477"/>
    <w:rsid w:val="00B817DB"/>
    <w:rsid w:val="00B81A96"/>
    <w:rsid w:val="00B8233F"/>
    <w:rsid w:val="00B8253B"/>
    <w:rsid w:val="00B82B06"/>
    <w:rsid w:val="00B82EE8"/>
    <w:rsid w:val="00B83325"/>
    <w:rsid w:val="00B83552"/>
    <w:rsid w:val="00B835A8"/>
    <w:rsid w:val="00B83D49"/>
    <w:rsid w:val="00B8406B"/>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D94"/>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34C"/>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4BD"/>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FC4"/>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94B"/>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27F9C"/>
    <w:rsid w:val="00C3007D"/>
    <w:rsid w:val="00C3010E"/>
    <w:rsid w:val="00C305FF"/>
    <w:rsid w:val="00C30CCE"/>
    <w:rsid w:val="00C30EC8"/>
    <w:rsid w:val="00C30F47"/>
    <w:rsid w:val="00C31199"/>
    <w:rsid w:val="00C3192F"/>
    <w:rsid w:val="00C31EBC"/>
    <w:rsid w:val="00C31FFE"/>
    <w:rsid w:val="00C32087"/>
    <w:rsid w:val="00C32259"/>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C90"/>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815"/>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8A4"/>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91"/>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B5"/>
    <w:rsid w:val="00CE5E29"/>
    <w:rsid w:val="00CE65AE"/>
    <w:rsid w:val="00CE6A1F"/>
    <w:rsid w:val="00CE6B89"/>
    <w:rsid w:val="00CE72F7"/>
    <w:rsid w:val="00CF014B"/>
    <w:rsid w:val="00CF063D"/>
    <w:rsid w:val="00CF084F"/>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696"/>
    <w:rsid w:val="00D8789C"/>
    <w:rsid w:val="00D87A49"/>
    <w:rsid w:val="00D87CBD"/>
    <w:rsid w:val="00D9012C"/>
    <w:rsid w:val="00D902C0"/>
    <w:rsid w:val="00D90EFE"/>
    <w:rsid w:val="00D914AE"/>
    <w:rsid w:val="00D91C9F"/>
    <w:rsid w:val="00D92A5C"/>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938"/>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1A4"/>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C9B"/>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9E0"/>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2"/>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CC3"/>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158"/>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AD5"/>
    <w:rsid w:val="00EA3051"/>
    <w:rsid w:val="00EA3881"/>
    <w:rsid w:val="00EA3B2E"/>
    <w:rsid w:val="00EA3B3B"/>
    <w:rsid w:val="00EA3D83"/>
    <w:rsid w:val="00EA3D97"/>
    <w:rsid w:val="00EA3EC9"/>
    <w:rsid w:val="00EA410E"/>
    <w:rsid w:val="00EA42DC"/>
    <w:rsid w:val="00EA4956"/>
    <w:rsid w:val="00EA508B"/>
    <w:rsid w:val="00EA53F8"/>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3EE"/>
    <w:rsid w:val="00EC069A"/>
    <w:rsid w:val="00EC06AA"/>
    <w:rsid w:val="00EC0720"/>
    <w:rsid w:val="00EC1173"/>
    <w:rsid w:val="00EC11B6"/>
    <w:rsid w:val="00EC11CB"/>
    <w:rsid w:val="00EC1427"/>
    <w:rsid w:val="00EC1829"/>
    <w:rsid w:val="00EC1D98"/>
    <w:rsid w:val="00EC1EB3"/>
    <w:rsid w:val="00EC2118"/>
    <w:rsid w:val="00EC23D2"/>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ED7"/>
    <w:rsid w:val="00EF450E"/>
    <w:rsid w:val="00EF45F6"/>
    <w:rsid w:val="00EF47EE"/>
    <w:rsid w:val="00EF4EED"/>
    <w:rsid w:val="00EF4FF8"/>
    <w:rsid w:val="00EF5BAB"/>
    <w:rsid w:val="00EF5E49"/>
    <w:rsid w:val="00EF62D6"/>
    <w:rsid w:val="00EF6367"/>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CC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17623"/>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5A6"/>
    <w:rsid w:val="00F26B54"/>
    <w:rsid w:val="00F26BEE"/>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EED"/>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1D0"/>
    <w:rsid w:val="00FA1CF5"/>
    <w:rsid w:val="00FA21A4"/>
    <w:rsid w:val="00FA2296"/>
    <w:rsid w:val="00FA23D1"/>
    <w:rsid w:val="00FA28DD"/>
    <w:rsid w:val="00FA2FED"/>
    <w:rsid w:val="00FA364E"/>
    <w:rsid w:val="00FA39FD"/>
    <w:rsid w:val="00FA3DF7"/>
    <w:rsid w:val="00FA4B51"/>
    <w:rsid w:val="00FA4B5C"/>
    <w:rsid w:val="00FA5285"/>
    <w:rsid w:val="00FA6771"/>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7BB"/>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CC4"/>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8124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8124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6327677">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nezana.kotlajic@eps.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nezana.kotlaj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nezana.kotlaj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00AC13C-59ED-4019-96A4-ED5155A57090}">
  <ds:schemaRefs>
    <ds:schemaRef ds:uri="http://schemas.openxmlformats.org/officeDocument/2006/bibliography"/>
  </ds:schemaRefs>
</ds:datastoreItem>
</file>

<file path=customXml/itemProps100.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01.xml><?xml version="1.0" encoding="utf-8"?>
<ds:datastoreItem xmlns:ds="http://schemas.openxmlformats.org/officeDocument/2006/customXml" ds:itemID="{87FB66AE-EE25-4937-B5F0-2A16335F8B41}">
  <ds:schemaRefs>
    <ds:schemaRef ds:uri="http://schemas.openxmlformats.org/officeDocument/2006/bibliography"/>
  </ds:schemaRefs>
</ds:datastoreItem>
</file>

<file path=customXml/itemProps102.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03.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04.xml><?xml version="1.0" encoding="utf-8"?>
<ds:datastoreItem xmlns:ds="http://schemas.openxmlformats.org/officeDocument/2006/customXml" ds:itemID="{F2B9DA34-A107-4295-A1B8-A7CC07198F5F}">
  <ds:schemaRefs>
    <ds:schemaRef ds:uri="http://schemas.openxmlformats.org/officeDocument/2006/bibliography"/>
  </ds:schemaRefs>
</ds:datastoreItem>
</file>

<file path=customXml/itemProps105.xml><?xml version="1.0" encoding="utf-8"?>
<ds:datastoreItem xmlns:ds="http://schemas.openxmlformats.org/officeDocument/2006/customXml" ds:itemID="{FFBA1208-7893-400F-806B-0F50D4FDEE8C}">
  <ds:schemaRefs>
    <ds:schemaRef ds:uri="http://schemas.openxmlformats.org/officeDocument/2006/bibliography"/>
  </ds:schemaRefs>
</ds:datastoreItem>
</file>

<file path=customXml/itemProps106.xml><?xml version="1.0" encoding="utf-8"?>
<ds:datastoreItem xmlns:ds="http://schemas.openxmlformats.org/officeDocument/2006/customXml" ds:itemID="{2AF4AA23-6873-4DAD-A482-ED2CAB6AFA1A}">
  <ds:schemaRefs>
    <ds:schemaRef ds:uri="http://schemas.openxmlformats.org/officeDocument/2006/bibliography"/>
  </ds:schemaRefs>
</ds:datastoreItem>
</file>

<file path=customXml/itemProps107.xml><?xml version="1.0" encoding="utf-8"?>
<ds:datastoreItem xmlns:ds="http://schemas.openxmlformats.org/officeDocument/2006/customXml" ds:itemID="{0C3AE5CF-279C-47CD-903D-D31C4322DFFB}">
  <ds:schemaRefs>
    <ds:schemaRef ds:uri="http://schemas.openxmlformats.org/officeDocument/2006/bibliography"/>
  </ds:schemaRefs>
</ds:datastoreItem>
</file>

<file path=customXml/itemProps108.xml><?xml version="1.0" encoding="utf-8"?>
<ds:datastoreItem xmlns:ds="http://schemas.openxmlformats.org/officeDocument/2006/customXml" ds:itemID="{9D8C3DD1-B1A6-4C46-90B2-12024C4CE061}">
  <ds:schemaRefs>
    <ds:schemaRef ds:uri="http://schemas.openxmlformats.org/officeDocument/2006/bibliography"/>
  </ds:schemaRefs>
</ds:datastoreItem>
</file>

<file path=customXml/itemProps109.xml><?xml version="1.0" encoding="utf-8"?>
<ds:datastoreItem xmlns:ds="http://schemas.openxmlformats.org/officeDocument/2006/customXml" ds:itemID="{9B77B693-F5C8-4613-9A24-BAC3CC457A27}">
  <ds:schemaRefs>
    <ds:schemaRef ds:uri="http://schemas.openxmlformats.org/officeDocument/2006/bibliography"/>
  </ds:schemaRefs>
</ds:datastoreItem>
</file>

<file path=customXml/itemProps11.xml><?xml version="1.0" encoding="utf-8"?>
<ds:datastoreItem xmlns:ds="http://schemas.openxmlformats.org/officeDocument/2006/customXml" ds:itemID="{F200F853-5925-4FE2-BED0-4C041FBC091F}">
  <ds:schemaRefs>
    <ds:schemaRef ds:uri="http://schemas.openxmlformats.org/officeDocument/2006/bibliography"/>
  </ds:schemaRefs>
</ds:datastoreItem>
</file>

<file path=customXml/itemProps110.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11.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112.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13.xml><?xml version="1.0" encoding="utf-8"?>
<ds:datastoreItem xmlns:ds="http://schemas.openxmlformats.org/officeDocument/2006/customXml" ds:itemID="{5B775444-BEEF-47DB-BCD3-49C87EB69255}">
  <ds:schemaRefs>
    <ds:schemaRef ds:uri="http://schemas.openxmlformats.org/officeDocument/2006/bibliography"/>
  </ds:schemaRefs>
</ds:datastoreItem>
</file>

<file path=customXml/itemProps114.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115.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16.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17.xml><?xml version="1.0" encoding="utf-8"?>
<ds:datastoreItem xmlns:ds="http://schemas.openxmlformats.org/officeDocument/2006/customXml" ds:itemID="{AAE34B50-79C4-43B8-B285-E8402C97A2DB}">
  <ds:schemaRefs>
    <ds:schemaRef ds:uri="http://schemas.openxmlformats.org/officeDocument/2006/bibliography"/>
  </ds:schemaRefs>
</ds:datastoreItem>
</file>

<file path=customXml/itemProps118.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19.xml><?xml version="1.0" encoding="utf-8"?>
<ds:datastoreItem xmlns:ds="http://schemas.openxmlformats.org/officeDocument/2006/customXml" ds:itemID="{31EACF9D-A4A4-4760-9013-B63BD24B087A}">
  <ds:schemaRefs>
    <ds:schemaRef ds:uri="http://schemas.openxmlformats.org/officeDocument/2006/bibliography"/>
  </ds:schemaRefs>
</ds:datastoreItem>
</file>

<file path=customXml/itemProps12.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20.xml><?xml version="1.0" encoding="utf-8"?>
<ds:datastoreItem xmlns:ds="http://schemas.openxmlformats.org/officeDocument/2006/customXml" ds:itemID="{96F74646-3BC7-4A01-A7EC-03150F31352A}">
  <ds:schemaRefs>
    <ds:schemaRef ds:uri="http://schemas.openxmlformats.org/officeDocument/2006/bibliography"/>
  </ds:schemaRefs>
</ds:datastoreItem>
</file>

<file path=customXml/itemProps121.xml><?xml version="1.0" encoding="utf-8"?>
<ds:datastoreItem xmlns:ds="http://schemas.openxmlformats.org/officeDocument/2006/customXml" ds:itemID="{0E071C4F-320B-4A6E-9F5B-A8662A691AC7}">
  <ds:schemaRefs>
    <ds:schemaRef ds:uri="http://schemas.openxmlformats.org/officeDocument/2006/bibliography"/>
  </ds:schemaRefs>
</ds:datastoreItem>
</file>

<file path=customXml/itemProps122.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123.xml><?xml version="1.0" encoding="utf-8"?>
<ds:datastoreItem xmlns:ds="http://schemas.openxmlformats.org/officeDocument/2006/customXml" ds:itemID="{148CF7C9-CC11-4798-9F38-958DBD43A79A}">
  <ds:schemaRefs>
    <ds:schemaRef ds:uri="http://schemas.openxmlformats.org/officeDocument/2006/bibliography"/>
  </ds:schemaRefs>
</ds:datastoreItem>
</file>

<file path=customXml/itemProps124.xml><?xml version="1.0" encoding="utf-8"?>
<ds:datastoreItem xmlns:ds="http://schemas.openxmlformats.org/officeDocument/2006/customXml" ds:itemID="{9B06291F-3A19-45A0-AC7C-B0AE30D9C9FD}">
  <ds:schemaRefs>
    <ds:schemaRef ds:uri="http://schemas.openxmlformats.org/officeDocument/2006/bibliography"/>
  </ds:schemaRefs>
</ds:datastoreItem>
</file>

<file path=customXml/itemProps125.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26.xml><?xml version="1.0" encoding="utf-8"?>
<ds:datastoreItem xmlns:ds="http://schemas.openxmlformats.org/officeDocument/2006/customXml" ds:itemID="{0726D979-1FD9-4057-B446-9A95D654AE53}">
  <ds:schemaRefs>
    <ds:schemaRef ds:uri="http://schemas.openxmlformats.org/officeDocument/2006/bibliography"/>
  </ds:schemaRefs>
</ds:datastoreItem>
</file>

<file path=customXml/itemProps127.xml><?xml version="1.0" encoding="utf-8"?>
<ds:datastoreItem xmlns:ds="http://schemas.openxmlformats.org/officeDocument/2006/customXml" ds:itemID="{5375A0DC-226C-4D16-AF5D-FB060484DE66}">
  <ds:schemaRefs>
    <ds:schemaRef ds:uri="http://schemas.openxmlformats.org/officeDocument/2006/bibliography"/>
  </ds:schemaRefs>
</ds:datastoreItem>
</file>

<file path=customXml/itemProps128.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29.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3.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30.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131.xml><?xml version="1.0" encoding="utf-8"?>
<ds:datastoreItem xmlns:ds="http://schemas.openxmlformats.org/officeDocument/2006/customXml" ds:itemID="{3EBD7FAE-3CAA-4939-836A-FAF1EFD8A1F9}">
  <ds:schemaRefs>
    <ds:schemaRef ds:uri="http://schemas.openxmlformats.org/officeDocument/2006/bibliography"/>
  </ds:schemaRefs>
</ds:datastoreItem>
</file>

<file path=customXml/itemProps132.xml><?xml version="1.0" encoding="utf-8"?>
<ds:datastoreItem xmlns:ds="http://schemas.openxmlformats.org/officeDocument/2006/customXml" ds:itemID="{AD2EBADF-EA43-4613-AC2F-4BD722EE60A0}">
  <ds:schemaRefs>
    <ds:schemaRef ds:uri="http://schemas.openxmlformats.org/officeDocument/2006/bibliography"/>
  </ds:schemaRefs>
</ds:datastoreItem>
</file>

<file path=customXml/itemProps133.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34.xml><?xml version="1.0" encoding="utf-8"?>
<ds:datastoreItem xmlns:ds="http://schemas.openxmlformats.org/officeDocument/2006/customXml" ds:itemID="{18C5E8F3-EB6B-45FE-B3E1-769ACF54E8A6}">
  <ds:schemaRefs>
    <ds:schemaRef ds:uri="http://schemas.openxmlformats.org/officeDocument/2006/bibliography"/>
  </ds:schemaRefs>
</ds:datastoreItem>
</file>

<file path=customXml/itemProps135.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36.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7.xml><?xml version="1.0" encoding="utf-8"?>
<ds:datastoreItem xmlns:ds="http://schemas.openxmlformats.org/officeDocument/2006/customXml" ds:itemID="{88D2AE8E-19D0-4A68-85FC-A49F6DE81EC7}">
  <ds:schemaRefs>
    <ds:schemaRef ds:uri="http://schemas.openxmlformats.org/officeDocument/2006/bibliography"/>
  </ds:schemaRefs>
</ds:datastoreItem>
</file>

<file path=customXml/itemProps138.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39.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4.xml><?xml version="1.0" encoding="utf-8"?>
<ds:datastoreItem xmlns:ds="http://schemas.openxmlformats.org/officeDocument/2006/customXml" ds:itemID="{9EE3EF66-782F-4E08-B4A6-B24D0CB48B23}">
  <ds:schemaRefs>
    <ds:schemaRef ds:uri="http://schemas.openxmlformats.org/officeDocument/2006/bibliography"/>
  </ds:schemaRefs>
</ds:datastoreItem>
</file>

<file path=customXml/itemProps140.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41.xml><?xml version="1.0" encoding="utf-8"?>
<ds:datastoreItem xmlns:ds="http://schemas.openxmlformats.org/officeDocument/2006/customXml" ds:itemID="{A91CB3C2-548F-4CBF-BF26-9E184C78ACB7}">
  <ds:schemaRefs>
    <ds:schemaRef ds:uri="http://schemas.openxmlformats.org/officeDocument/2006/bibliography"/>
  </ds:schemaRefs>
</ds:datastoreItem>
</file>

<file path=customXml/itemProps142.xml><?xml version="1.0" encoding="utf-8"?>
<ds:datastoreItem xmlns:ds="http://schemas.openxmlformats.org/officeDocument/2006/customXml" ds:itemID="{34D909A6-2117-4E2F-8433-BBD31A26B73B}">
  <ds:schemaRefs>
    <ds:schemaRef ds:uri="http://schemas.openxmlformats.org/officeDocument/2006/bibliography"/>
  </ds:schemaRefs>
</ds:datastoreItem>
</file>

<file path=customXml/itemProps143.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44.xml><?xml version="1.0" encoding="utf-8"?>
<ds:datastoreItem xmlns:ds="http://schemas.openxmlformats.org/officeDocument/2006/customXml" ds:itemID="{B4F8026F-221B-4470-B084-7D6F9B9524DC}">
  <ds:schemaRefs>
    <ds:schemaRef ds:uri="http://schemas.openxmlformats.org/officeDocument/2006/bibliography"/>
  </ds:schemaRefs>
</ds:datastoreItem>
</file>

<file path=customXml/itemProps145.xml><?xml version="1.0" encoding="utf-8"?>
<ds:datastoreItem xmlns:ds="http://schemas.openxmlformats.org/officeDocument/2006/customXml" ds:itemID="{F69B8FCD-1E7A-4A7A-ADAC-A4048881172C}">
  <ds:schemaRefs>
    <ds:schemaRef ds:uri="http://schemas.openxmlformats.org/officeDocument/2006/bibliography"/>
  </ds:schemaRefs>
</ds:datastoreItem>
</file>

<file path=customXml/itemProps146.xml><?xml version="1.0" encoding="utf-8"?>
<ds:datastoreItem xmlns:ds="http://schemas.openxmlformats.org/officeDocument/2006/customXml" ds:itemID="{FC16191E-4EB3-41B3-8713-C7AC3EFC6390}">
  <ds:schemaRefs>
    <ds:schemaRef ds:uri="http://schemas.openxmlformats.org/officeDocument/2006/bibliography"/>
  </ds:schemaRefs>
</ds:datastoreItem>
</file>

<file path=customXml/itemProps147.xml><?xml version="1.0" encoding="utf-8"?>
<ds:datastoreItem xmlns:ds="http://schemas.openxmlformats.org/officeDocument/2006/customXml" ds:itemID="{A56527D2-270C-49C3-8291-8054F24481FA}">
  <ds:schemaRefs>
    <ds:schemaRef ds:uri="http://schemas.openxmlformats.org/officeDocument/2006/bibliography"/>
  </ds:schemaRefs>
</ds:datastoreItem>
</file>

<file path=customXml/itemProps148.xml><?xml version="1.0" encoding="utf-8"?>
<ds:datastoreItem xmlns:ds="http://schemas.openxmlformats.org/officeDocument/2006/customXml" ds:itemID="{6E06B943-8F18-4B4A-9A10-A66898ABF4C2}">
  <ds:schemaRefs>
    <ds:schemaRef ds:uri="http://schemas.openxmlformats.org/officeDocument/2006/bibliography"/>
  </ds:schemaRefs>
</ds:datastoreItem>
</file>

<file path=customXml/itemProps149.xml><?xml version="1.0" encoding="utf-8"?>
<ds:datastoreItem xmlns:ds="http://schemas.openxmlformats.org/officeDocument/2006/customXml" ds:itemID="{37485044-66B3-4930-94DC-B3D4046AF775}">
  <ds:schemaRefs>
    <ds:schemaRef ds:uri="http://schemas.openxmlformats.org/officeDocument/2006/bibliography"/>
  </ds:schemaRefs>
</ds:datastoreItem>
</file>

<file path=customXml/itemProps15.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50.xml><?xml version="1.0" encoding="utf-8"?>
<ds:datastoreItem xmlns:ds="http://schemas.openxmlformats.org/officeDocument/2006/customXml" ds:itemID="{BF76E796-8013-414E-9F5C-080DF949C50D}">
  <ds:schemaRefs>
    <ds:schemaRef ds:uri="http://schemas.openxmlformats.org/officeDocument/2006/bibliography"/>
  </ds:schemaRefs>
</ds:datastoreItem>
</file>

<file path=customXml/itemProps151.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52.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153.xml><?xml version="1.0" encoding="utf-8"?>
<ds:datastoreItem xmlns:ds="http://schemas.openxmlformats.org/officeDocument/2006/customXml" ds:itemID="{EEE1CA33-F5A0-4A9A-A3E8-F07FFC39155F}">
  <ds:schemaRefs>
    <ds:schemaRef ds:uri="http://schemas.openxmlformats.org/officeDocument/2006/bibliography"/>
  </ds:schemaRefs>
</ds:datastoreItem>
</file>

<file path=customXml/itemProps154.xml><?xml version="1.0" encoding="utf-8"?>
<ds:datastoreItem xmlns:ds="http://schemas.openxmlformats.org/officeDocument/2006/customXml" ds:itemID="{8418E4AF-E803-4D3F-BB0B-5174BC167FF6}">
  <ds:schemaRefs>
    <ds:schemaRef ds:uri="http://schemas.openxmlformats.org/officeDocument/2006/bibliography"/>
  </ds:schemaRefs>
</ds:datastoreItem>
</file>

<file path=customXml/itemProps155.xml><?xml version="1.0" encoding="utf-8"?>
<ds:datastoreItem xmlns:ds="http://schemas.openxmlformats.org/officeDocument/2006/customXml" ds:itemID="{C1C4EA00-35EB-4A0F-9923-B72E72D1DB03}">
  <ds:schemaRefs>
    <ds:schemaRef ds:uri="http://schemas.openxmlformats.org/officeDocument/2006/bibliography"/>
  </ds:schemaRefs>
</ds:datastoreItem>
</file>

<file path=customXml/itemProps156.xml><?xml version="1.0" encoding="utf-8"?>
<ds:datastoreItem xmlns:ds="http://schemas.openxmlformats.org/officeDocument/2006/customXml" ds:itemID="{4C396395-9DBD-4E66-A9CA-AB8677C3AAB5}">
  <ds:schemaRefs>
    <ds:schemaRef ds:uri="http://schemas.openxmlformats.org/officeDocument/2006/bibliography"/>
  </ds:schemaRefs>
</ds:datastoreItem>
</file>

<file path=customXml/itemProps157.xml><?xml version="1.0" encoding="utf-8"?>
<ds:datastoreItem xmlns:ds="http://schemas.openxmlformats.org/officeDocument/2006/customXml" ds:itemID="{81B58FBA-73C2-4F2D-A11B-7A2323F165F6}">
  <ds:schemaRefs>
    <ds:schemaRef ds:uri="http://schemas.openxmlformats.org/officeDocument/2006/bibliography"/>
  </ds:schemaRefs>
</ds:datastoreItem>
</file>

<file path=customXml/itemProps16.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7.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18.xml><?xml version="1.0" encoding="utf-8"?>
<ds:datastoreItem xmlns:ds="http://schemas.openxmlformats.org/officeDocument/2006/customXml" ds:itemID="{B26EB3B5-42FE-4C71-A318-8C48C99B075E}">
  <ds:schemaRefs>
    <ds:schemaRef ds:uri="http://schemas.openxmlformats.org/officeDocument/2006/bibliography"/>
  </ds:schemaRefs>
</ds:datastoreItem>
</file>

<file path=customXml/itemProps19.xml><?xml version="1.0" encoding="utf-8"?>
<ds:datastoreItem xmlns:ds="http://schemas.openxmlformats.org/officeDocument/2006/customXml" ds:itemID="{0B6D1BCB-B487-4C8B-808A-6284E1E657DE}">
  <ds:schemaRefs>
    <ds:schemaRef ds:uri="http://schemas.openxmlformats.org/officeDocument/2006/bibliography"/>
  </ds:schemaRefs>
</ds:datastoreItem>
</file>

<file path=customXml/itemProps2.xml><?xml version="1.0" encoding="utf-8"?>
<ds:datastoreItem xmlns:ds="http://schemas.openxmlformats.org/officeDocument/2006/customXml" ds:itemID="{8FBFF1F0-E62F-41CC-A9C1-ACFB965F190F}">
  <ds:schemaRefs>
    <ds:schemaRef ds:uri="http://schemas.openxmlformats.org/officeDocument/2006/bibliography"/>
  </ds:schemaRefs>
</ds:datastoreItem>
</file>

<file path=customXml/itemProps20.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21.xml><?xml version="1.0" encoding="utf-8"?>
<ds:datastoreItem xmlns:ds="http://schemas.openxmlformats.org/officeDocument/2006/customXml" ds:itemID="{64F8700F-7617-41B5-9C7D-5F2336C7C06C}">
  <ds:schemaRefs>
    <ds:schemaRef ds:uri="http://schemas.openxmlformats.org/officeDocument/2006/bibliography"/>
  </ds:schemaRefs>
</ds:datastoreItem>
</file>

<file path=customXml/itemProps22.xml><?xml version="1.0" encoding="utf-8"?>
<ds:datastoreItem xmlns:ds="http://schemas.openxmlformats.org/officeDocument/2006/customXml" ds:itemID="{2FDC4BB7-9C82-49C3-8373-2207E9305D58}">
  <ds:schemaRefs>
    <ds:schemaRef ds:uri="http://schemas.openxmlformats.org/officeDocument/2006/bibliography"/>
  </ds:schemaRefs>
</ds:datastoreItem>
</file>

<file path=customXml/itemProps23.xml><?xml version="1.0" encoding="utf-8"?>
<ds:datastoreItem xmlns:ds="http://schemas.openxmlformats.org/officeDocument/2006/customXml" ds:itemID="{7F46B4CC-5C52-4005-825A-2BD3F937B0B0}">
  <ds:schemaRefs>
    <ds:schemaRef ds:uri="http://schemas.openxmlformats.org/officeDocument/2006/bibliography"/>
  </ds:schemaRefs>
</ds:datastoreItem>
</file>

<file path=customXml/itemProps24.xml><?xml version="1.0" encoding="utf-8"?>
<ds:datastoreItem xmlns:ds="http://schemas.openxmlformats.org/officeDocument/2006/customXml" ds:itemID="{2BCE3944-6197-47F9-9AD3-8CEEDA581280}">
  <ds:schemaRefs>
    <ds:schemaRef ds:uri="http://schemas.openxmlformats.org/officeDocument/2006/bibliography"/>
  </ds:schemaRefs>
</ds:datastoreItem>
</file>

<file path=customXml/itemProps25.xml><?xml version="1.0" encoding="utf-8"?>
<ds:datastoreItem xmlns:ds="http://schemas.openxmlformats.org/officeDocument/2006/customXml" ds:itemID="{4156FBC6-11D6-4504-A09D-FE2F996DB2EC}">
  <ds:schemaRefs>
    <ds:schemaRef ds:uri="http://schemas.openxmlformats.org/officeDocument/2006/bibliography"/>
  </ds:schemaRefs>
</ds:datastoreItem>
</file>

<file path=customXml/itemProps26.xml><?xml version="1.0" encoding="utf-8"?>
<ds:datastoreItem xmlns:ds="http://schemas.openxmlformats.org/officeDocument/2006/customXml" ds:itemID="{CD343646-1429-4407-B052-5D3B1EEE3670}">
  <ds:schemaRefs>
    <ds:schemaRef ds:uri="http://schemas.openxmlformats.org/officeDocument/2006/bibliography"/>
  </ds:schemaRefs>
</ds:datastoreItem>
</file>

<file path=customXml/itemProps27.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28.xml><?xml version="1.0" encoding="utf-8"?>
<ds:datastoreItem xmlns:ds="http://schemas.openxmlformats.org/officeDocument/2006/customXml" ds:itemID="{578FE0B8-E29E-42F9-B5DD-2B5D3A44379F}">
  <ds:schemaRefs>
    <ds:schemaRef ds:uri="http://schemas.openxmlformats.org/officeDocument/2006/bibliography"/>
  </ds:schemaRefs>
</ds:datastoreItem>
</file>

<file path=customXml/itemProps29.xml><?xml version="1.0" encoding="utf-8"?>
<ds:datastoreItem xmlns:ds="http://schemas.openxmlformats.org/officeDocument/2006/customXml" ds:itemID="{601A0310-B510-461A-BA3E-448CD1C3325A}">
  <ds:schemaRefs>
    <ds:schemaRef ds:uri="http://schemas.openxmlformats.org/officeDocument/2006/bibliography"/>
  </ds:schemaRefs>
</ds:datastoreItem>
</file>

<file path=customXml/itemProps3.xml><?xml version="1.0" encoding="utf-8"?>
<ds:datastoreItem xmlns:ds="http://schemas.openxmlformats.org/officeDocument/2006/customXml" ds:itemID="{10E5D270-FF2D-4CD8-9BCA-3E9F82CF86C5}">
  <ds:schemaRefs>
    <ds:schemaRef ds:uri="http://schemas.openxmlformats.org/officeDocument/2006/bibliography"/>
  </ds:schemaRefs>
</ds:datastoreItem>
</file>

<file path=customXml/itemProps30.xml><?xml version="1.0" encoding="utf-8"?>
<ds:datastoreItem xmlns:ds="http://schemas.openxmlformats.org/officeDocument/2006/customXml" ds:itemID="{3873C973-F942-4B5C-8E59-F6F2CF731BEE}">
  <ds:schemaRefs>
    <ds:schemaRef ds:uri="http://schemas.openxmlformats.org/officeDocument/2006/bibliography"/>
  </ds:schemaRefs>
</ds:datastoreItem>
</file>

<file path=customXml/itemProps31.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32.xml><?xml version="1.0" encoding="utf-8"?>
<ds:datastoreItem xmlns:ds="http://schemas.openxmlformats.org/officeDocument/2006/customXml" ds:itemID="{3ABC7727-9E71-4C43-A870-ED85A98EDCA9}">
  <ds:schemaRefs>
    <ds:schemaRef ds:uri="http://schemas.openxmlformats.org/officeDocument/2006/bibliography"/>
  </ds:schemaRefs>
</ds:datastoreItem>
</file>

<file path=customXml/itemProps33.xml><?xml version="1.0" encoding="utf-8"?>
<ds:datastoreItem xmlns:ds="http://schemas.openxmlformats.org/officeDocument/2006/customXml" ds:itemID="{4667EB7C-8F43-4A62-BA5D-4F096C581EC7}">
  <ds:schemaRefs>
    <ds:schemaRef ds:uri="http://schemas.openxmlformats.org/officeDocument/2006/bibliography"/>
  </ds:schemaRefs>
</ds:datastoreItem>
</file>

<file path=customXml/itemProps34.xml><?xml version="1.0" encoding="utf-8"?>
<ds:datastoreItem xmlns:ds="http://schemas.openxmlformats.org/officeDocument/2006/customXml" ds:itemID="{CCE1CDAC-26C4-4ADB-94CA-23A6233FD850}">
  <ds:schemaRefs>
    <ds:schemaRef ds:uri="http://schemas.openxmlformats.org/officeDocument/2006/bibliography"/>
  </ds:schemaRefs>
</ds:datastoreItem>
</file>

<file path=customXml/itemProps35.xml><?xml version="1.0" encoding="utf-8"?>
<ds:datastoreItem xmlns:ds="http://schemas.openxmlformats.org/officeDocument/2006/customXml" ds:itemID="{C6ED2E96-A015-4391-AD09-34B71C31914A}">
  <ds:schemaRefs>
    <ds:schemaRef ds:uri="http://schemas.openxmlformats.org/officeDocument/2006/bibliography"/>
  </ds:schemaRefs>
</ds:datastoreItem>
</file>

<file path=customXml/itemProps36.xml><?xml version="1.0" encoding="utf-8"?>
<ds:datastoreItem xmlns:ds="http://schemas.openxmlformats.org/officeDocument/2006/customXml" ds:itemID="{68E8B212-CA40-4E60-A399-C7E79E2A168E}">
  <ds:schemaRefs>
    <ds:schemaRef ds:uri="http://schemas.openxmlformats.org/officeDocument/2006/bibliography"/>
  </ds:schemaRefs>
</ds:datastoreItem>
</file>

<file path=customXml/itemProps37.xml><?xml version="1.0" encoding="utf-8"?>
<ds:datastoreItem xmlns:ds="http://schemas.openxmlformats.org/officeDocument/2006/customXml" ds:itemID="{956260FD-4AE0-4187-A30B-45ABD0E95937}">
  <ds:schemaRefs>
    <ds:schemaRef ds:uri="http://schemas.openxmlformats.org/officeDocument/2006/bibliography"/>
  </ds:schemaRefs>
</ds:datastoreItem>
</file>

<file path=customXml/itemProps38.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39.xml><?xml version="1.0" encoding="utf-8"?>
<ds:datastoreItem xmlns:ds="http://schemas.openxmlformats.org/officeDocument/2006/customXml" ds:itemID="{45DEA1CD-87AF-4A3C-A12E-68D889EC6D90}">
  <ds:schemaRefs>
    <ds:schemaRef ds:uri="http://schemas.openxmlformats.org/officeDocument/2006/bibliography"/>
  </ds:schemaRefs>
</ds:datastoreItem>
</file>

<file path=customXml/itemProps4.xml><?xml version="1.0" encoding="utf-8"?>
<ds:datastoreItem xmlns:ds="http://schemas.openxmlformats.org/officeDocument/2006/customXml" ds:itemID="{C0660E1A-6BFA-40EB-A811-04F79C0783DE}">
  <ds:schemaRefs>
    <ds:schemaRef ds:uri="http://schemas.openxmlformats.org/officeDocument/2006/bibliography"/>
  </ds:schemaRefs>
</ds:datastoreItem>
</file>

<file path=customXml/itemProps40.xml><?xml version="1.0" encoding="utf-8"?>
<ds:datastoreItem xmlns:ds="http://schemas.openxmlformats.org/officeDocument/2006/customXml" ds:itemID="{D7AA1CB8-2108-41C6-B0BF-9DA37DE883F7}">
  <ds:schemaRefs>
    <ds:schemaRef ds:uri="http://schemas.openxmlformats.org/officeDocument/2006/bibliography"/>
  </ds:schemaRefs>
</ds:datastoreItem>
</file>

<file path=customXml/itemProps41.xml><?xml version="1.0" encoding="utf-8"?>
<ds:datastoreItem xmlns:ds="http://schemas.openxmlformats.org/officeDocument/2006/customXml" ds:itemID="{0DAF8284-11ED-4A7C-9D9A-DBE27F12701A}">
  <ds:schemaRefs>
    <ds:schemaRef ds:uri="http://schemas.openxmlformats.org/officeDocument/2006/bibliography"/>
  </ds:schemaRefs>
</ds:datastoreItem>
</file>

<file path=customXml/itemProps42.xml><?xml version="1.0" encoding="utf-8"?>
<ds:datastoreItem xmlns:ds="http://schemas.openxmlformats.org/officeDocument/2006/customXml" ds:itemID="{192DABF3-716C-4C44-8FE5-A099922C5F31}">
  <ds:schemaRefs>
    <ds:schemaRef ds:uri="http://schemas.openxmlformats.org/officeDocument/2006/bibliography"/>
  </ds:schemaRefs>
</ds:datastoreItem>
</file>

<file path=customXml/itemProps43.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44.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45.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46.xml><?xml version="1.0" encoding="utf-8"?>
<ds:datastoreItem xmlns:ds="http://schemas.openxmlformats.org/officeDocument/2006/customXml" ds:itemID="{0675B55D-EEBB-4D8A-8C90-20AF533EA0C6}">
  <ds:schemaRefs>
    <ds:schemaRef ds:uri="http://schemas.openxmlformats.org/officeDocument/2006/bibliography"/>
  </ds:schemaRefs>
</ds:datastoreItem>
</file>

<file path=customXml/itemProps47.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48.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49.xml><?xml version="1.0" encoding="utf-8"?>
<ds:datastoreItem xmlns:ds="http://schemas.openxmlformats.org/officeDocument/2006/customXml" ds:itemID="{A58F8DA2-3A36-4B39-8400-E17F73CDC837}">
  <ds:schemaRefs>
    <ds:schemaRef ds:uri="http://schemas.openxmlformats.org/officeDocument/2006/bibliography"/>
  </ds:schemaRefs>
</ds:datastoreItem>
</file>

<file path=customXml/itemProps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50.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51.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52.xml><?xml version="1.0" encoding="utf-8"?>
<ds:datastoreItem xmlns:ds="http://schemas.openxmlformats.org/officeDocument/2006/customXml" ds:itemID="{51B91E4F-04EA-45F2-BFF7-5FF196E21380}">
  <ds:schemaRefs>
    <ds:schemaRef ds:uri="http://schemas.openxmlformats.org/officeDocument/2006/bibliography"/>
  </ds:schemaRefs>
</ds:datastoreItem>
</file>

<file path=customXml/itemProps53.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54.xml><?xml version="1.0" encoding="utf-8"?>
<ds:datastoreItem xmlns:ds="http://schemas.openxmlformats.org/officeDocument/2006/customXml" ds:itemID="{E5C1E48D-654F-4A1B-8BCD-064F97CF7A76}">
  <ds:schemaRefs>
    <ds:schemaRef ds:uri="http://schemas.openxmlformats.org/officeDocument/2006/bibliography"/>
  </ds:schemaRefs>
</ds:datastoreItem>
</file>

<file path=customXml/itemProps55.xml><?xml version="1.0" encoding="utf-8"?>
<ds:datastoreItem xmlns:ds="http://schemas.openxmlformats.org/officeDocument/2006/customXml" ds:itemID="{5206A5FB-FA8D-4560-AABD-885C8CAF24B3}">
  <ds:schemaRefs>
    <ds:schemaRef ds:uri="http://schemas.openxmlformats.org/officeDocument/2006/bibliography"/>
  </ds:schemaRefs>
</ds:datastoreItem>
</file>

<file path=customXml/itemProps56.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57.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58.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59.xml><?xml version="1.0" encoding="utf-8"?>
<ds:datastoreItem xmlns:ds="http://schemas.openxmlformats.org/officeDocument/2006/customXml" ds:itemID="{5BA2618F-9637-4BE7-8C3E-FA15AB3195BD}">
  <ds:schemaRefs>
    <ds:schemaRef ds:uri="http://schemas.openxmlformats.org/officeDocument/2006/bibliography"/>
  </ds:schemaRefs>
</ds:datastoreItem>
</file>

<file path=customXml/itemProps6.xml><?xml version="1.0" encoding="utf-8"?>
<ds:datastoreItem xmlns:ds="http://schemas.openxmlformats.org/officeDocument/2006/customXml" ds:itemID="{BD1207DD-1E14-4542-A50E-7E08DD66A006}">
  <ds:schemaRefs>
    <ds:schemaRef ds:uri="http://schemas.openxmlformats.org/officeDocument/2006/bibliography"/>
  </ds:schemaRefs>
</ds:datastoreItem>
</file>

<file path=customXml/itemProps60.xml><?xml version="1.0" encoding="utf-8"?>
<ds:datastoreItem xmlns:ds="http://schemas.openxmlformats.org/officeDocument/2006/customXml" ds:itemID="{9848A446-86E2-4F68-9973-986F6B0D9C6C}">
  <ds:schemaRefs>
    <ds:schemaRef ds:uri="http://schemas.openxmlformats.org/officeDocument/2006/bibliography"/>
  </ds:schemaRefs>
</ds:datastoreItem>
</file>

<file path=customXml/itemProps61.xml><?xml version="1.0" encoding="utf-8"?>
<ds:datastoreItem xmlns:ds="http://schemas.openxmlformats.org/officeDocument/2006/customXml" ds:itemID="{386D8165-3A65-4AB6-AD6B-81F87956ECCB}">
  <ds:schemaRefs>
    <ds:schemaRef ds:uri="http://schemas.openxmlformats.org/officeDocument/2006/bibliography"/>
  </ds:schemaRefs>
</ds:datastoreItem>
</file>

<file path=customXml/itemProps62.xml><?xml version="1.0" encoding="utf-8"?>
<ds:datastoreItem xmlns:ds="http://schemas.openxmlformats.org/officeDocument/2006/customXml" ds:itemID="{2554AE8F-6EE3-4387-9F03-C292C1548BC2}">
  <ds:schemaRefs>
    <ds:schemaRef ds:uri="http://schemas.openxmlformats.org/officeDocument/2006/bibliography"/>
  </ds:schemaRefs>
</ds:datastoreItem>
</file>

<file path=customXml/itemProps63.xml><?xml version="1.0" encoding="utf-8"?>
<ds:datastoreItem xmlns:ds="http://schemas.openxmlformats.org/officeDocument/2006/customXml" ds:itemID="{580BD005-D5C4-49B2-B809-D925ECBD4E82}">
  <ds:schemaRefs>
    <ds:schemaRef ds:uri="http://schemas.openxmlformats.org/officeDocument/2006/bibliography"/>
  </ds:schemaRefs>
</ds:datastoreItem>
</file>

<file path=customXml/itemProps64.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65.xml><?xml version="1.0" encoding="utf-8"?>
<ds:datastoreItem xmlns:ds="http://schemas.openxmlformats.org/officeDocument/2006/customXml" ds:itemID="{ADF1B134-D890-4A27-8E54-72DB0C5B79BF}">
  <ds:schemaRefs>
    <ds:schemaRef ds:uri="http://schemas.openxmlformats.org/officeDocument/2006/bibliography"/>
  </ds:schemaRefs>
</ds:datastoreItem>
</file>

<file path=customXml/itemProps66.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67.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68.xml><?xml version="1.0" encoding="utf-8"?>
<ds:datastoreItem xmlns:ds="http://schemas.openxmlformats.org/officeDocument/2006/customXml" ds:itemID="{88A39E16-6B13-49C5-81E7-3C618EC1B901}">
  <ds:schemaRefs>
    <ds:schemaRef ds:uri="http://schemas.openxmlformats.org/officeDocument/2006/bibliography"/>
  </ds:schemaRefs>
</ds:datastoreItem>
</file>

<file path=customXml/itemProps69.xml><?xml version="1.0" encoding="utf-8"?>
<ds:datastoreItem xmlns:ds="http://schemas.openxmlformats.org/officeDocument/2006/customXml" ds:itemID="{ADCB09FC-983C-4127-9A88-5BACCD9DA5C5}">
  <ds:schemaRefs>
    <ds:schemaRef ds:uri="http://schemas.openxmlformats.org/officeDocument/2006/bibliography"/>
  </ds:schemaRefs>
</ds:datastoreItem>
</file>

<file path=customXml/itemProps7.xml><?xml version="1.0" encoding="utf-8"?>
<ds:datastoreItem xmlns:ds="http://schemas.openxmlformats.org/officeDocument/2006/customXml" ds:itemID="{9170E054-2609-4087-B993-9C9E68F55C6B}">
  <ds:schemaRefs>
    <ds:schemaRef ds:uri="http://schemas.openxmlformats.org/officeDocument/2006/bibliography"/>
  </ds:schemaRefs>
</ds:datastoreItem>
</file>

<file path=customXml/itemProps70.xml><?xml version="1.0" encoding="utf-8"?>
<ds:datastoreItem xmlns:ds="http://schemas.openxmlformats.org/officeDocument/2006/customXml" ds:itemID="{17DE80A5-6F46-4541-B188-151F2104C3DC}">
  <ds:schemaRefs>
    <ds:schemaRef ds:uri="http://schemas.openxmlformats.org/officeDocument/2006/bibliography"/>
  </ds:schemaRefs>
</ds:datastoreItem>
</file>

<file path=customXml/itemProps71.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72.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73.xml><?xml version="1.0" encoding="utf-8"?>
<ds:datastoreItem xmlns:ds="http://schemas.openxmlformats.org/officeDocument/2006/customXml" ds:itemID="{6828F888-D802-4FE4-A070-9F7BF35F4D00}">
  <ds:schemaRefs>
    <ds:schemaRef ds:uri="http://schemas.openxmlformats.org/officeDocument/2006/bibliography"/>
  </ds:schemaRefs>
</ds:datastoreItem>
</file>

<file path=customXml/itemProps74.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75.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76.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77.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78.xml><?xml version="1.0" encoding="utf-8"?>
<ds:datastoreItem xmlns:ds="http://schemas.openxmlformats.org/officeDocument/2006/customXml" ds:itemID="{D8F9CF0B-771D-48BF-A2A3-6B31F1734D83}">
  <ds:schemaRefs>
    <ds:schemaRef ds:uri="http://schemas.openxmlformats.org/officeDocument/2006/bibliography"/>
  </ds:schemaRefs>
</ds:datastoreItem>
</file>

<file path=customXml/itemProps79.xml><?xml version="1.0" encoding="utf-8"?>
<ds:datastoreItem xmlns:ds="http://schemas.openxmlformats.org/officeDocument/2006/customXml" ds:itemID="{A6D64F34-083C-4254-9235-A9756998631D}">
  <ds:schemaRefs>
    <ds:schemaRef ds:uri="http://schemas.openxmlformats.org/officeDocument/2006/bibliography"/>
  </ds:schemaRefs>
</ds:datastoreItem>
</file>

<file path=customXml/itemProps8.xml><?xml version="1.0" encoding="utf-8"?>
<ds:datastoreItem xmlns:ds="http://schemas.openxmlformats.org/officeDocument/2006/customXml" ds:itemID="{A332A403-1A83-4903-8199-7F47176BAC44}">
  <ds:schemaRefs>
    <ds:schemaRef ds:uri="http://schemas.openxmlformats.org/officeDocument/2006/bibliography"/>
  </ds:schemaRefs>
</ds:datastoreItem>
</file>

<file path=customXml/itemProps80.xml><?xml version="1.0" encoding="utf-8"?>
<ds:datastoreItem xmlns:ds="http://schemas.openxmlformats.org/officeDocument/2006/customXml" ds:itemID="{B05B3B9C-04D5-4C8F-AEA1-CE7ED3F88665}">
  <ds:schemaRefs>
    <ds:schemaRef ds:uri="http://schemas.openxmlformats.org/officeDocument/2006/bibliography"/>
  </ds:schemaRefs>
</ds:datastoreItem>
</file>

<file path=customXml/itemProps81.xml><?xml version="1.0" encoding="utf-8"?>
<ds:datastoreItem xmlns:ds="http://schemas.openxmlformats.org/officeDocument/2006/customXml" ds:itemID="{EFDDAEB3-E71F-4C68-80C5-D9ACAEA93721}">
  <ds:schemaRefs>
    <ds:schemaRef ds:uri="http://schemas.openxmlformats.org/officeDocument/2006/bibliography"/>
  </ds:schemaRefs>
</ds:datastoreItem>
</file>

<file path=customXml/itemProps82.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83.xml><?xml version="1.0" encoding="utf-8"?>
<ds:datastoreItem xmlns:ds="http://schemas.openxmlformats.org/officeDocument/2006/customXml" ds:itemID="{F8586FFF-77A1-421E-9EA4-EA47116F8C64}">
  <ds:schemaRefs>
    <ds:schemaRef ds:uri="http://schemas.openxmlformats.org/officeDocument/2006/bibliography"/>
  </ds:schemaRefs>
</ds:datastoreItem>
</file>

<file path=customXml/itemProps84.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85.xml><?xml version="1.0" encoding="utf-8"?>
<ds:datastoreItem xmlns:ds="http://schemas.openxmlformats.org/officeDocument/2006/customXml" ds:itemID="{1079A09A-5809-425B-A4E8-5F8D7DA1904A}">
  <ds:schemaRefs>
    <ds:schemaRef ds:uri="http://schemas.openxmlformats.org/officeDocument/2006/bibliography"/>
  </ds:schemaRefs>
</ds:datastoreItem>
</file>

<file path=customXml/itemProps86.xml><?xml version="1.0" encoding="utf-8"?>
<ds:datastoreItem xmlns:ds="http://schemas.openxmlformats.org/officeDocument/2006/customXml" ds:itemID="{CAC96EC2-B4D3-4FDA-B20D-FE973883F598}">
  <ds:schemaRefs>
    <ds:schemaRef ds:uri="http://schemas.openxmlformats.org/officeDocument/2006/bibliography"/>
  </ds:schemaRefs>
</ds:datastoreItem>
</file>

<file path=customXml/itemProps87.xml><?xml version="1.0" encoding="utf-8"?>
<ds:datastoreItem xmlns:ds="http://schemas.openxmlformats.org/officeDocument/2006/customXml" ds:itemID="{BE0A1131-3D88-4A93-881E-8C4E25980BE4}">
  <ds:schemaRefs>
    <ds:schemaRef ds:uri="http://schemas.openxmlformats.org/officeDocument/2006/bibliography"/>
  </ds:schemaRefs>
</ds:datastoreItem>
</file>

<file path=customXml/itemProps88.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89.xml><?xml version="1.0" encoding="utf-8"?>
<ds:datastoreItem xmlns:ds="http://schemas.openxmlformats.org/officeDocument/2006/customXml" ds:itemID="{B9EE46A7-1870-4104-B382-50B78DC709A2}">
  <ds:schemaRefs>
    <ds:schemaRef ds:uri="http://schemas.openxmlformats.org/officeDocument/2006/bibliography"/>
  </ds:schemaRefs>
</ds:datastoreItem>
</file>

<file path=customXml/itemProps9.xml><?xml version="1.0" encoding="utf-8"?>
<ds:datastoreItem xmlns:ds="http://schemas.openxmlformats.org/officeDocument/2006/customXml" ds:itemID="{6900F74A-5ED9-4249-9967-A85F1DBEF32E}">
  <ds:schemaRefs>
    <ds:schemaRef ds:uri="http://schemas.openxmlformats.org/officeDocument/2006/bibliography"/>
  </ds:schemaRefs>
</ds:datastoreItem>
</file>

<file path=customXml/itemProps90.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91.xml><?xml version="1.0" encoding="utf-8"?>
<ds:datastoreItem xmlns:ds="http://schemas.openxmlformats.org/officeDocument/2006/customXml" ds:itemID="{EE030666-916E-49B6-8FC7-AA8FB0E50761}">
  <ds:schemaRefs>
    <ds:schemaRef ds:uri="http://schemas.openxmlformats.org/officeDocument/2006/bibliography"/>
  </ds:schemaRefs>
</ds:datastoreItem>
</file>

<file path=customXml/itemProps92.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93.xml><?xml version="1.0" encoding="utf-8"?>
<ds:datastoreItem xmlns:ds="http://schemas.openxmlformats.org/officeDocument/2006/customXml" ds:itemID="{DE1571B7-9C76-408E-A28D-9EBA60DCE374}">
  <ds:schemaRefs>
    <ds:schemaRef ds:uri="http://schemas.openxmlformats.org/officeDocument/2006/bibliography"/>
  </ds:schemaRefs>
</ds:datastoreItem>
</file>

<file path=customXml/itemProps94.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95.xml><?xml version="1.0" encoding="utf-8"?>
<ds:datastoreItem xmlns:ds="http://schemas.openxmlformats.org/officeDocument/2006/customXml" ds:itemID="{7045F4AA-89C5-4656-859B-26AB0CEDE52F}">
  <ds:schemaRefs>
    <ds:schemaRef ds:uri="http://schemas.openxmlformats.org/officeDocument/2006/bibliography"/>
  </ds:schemaRefs>
</ds:datastoreItem>
</file>

<file path=customXml/itemProps96.xml><?xml version="1.0" encoding="utf-8"?>
<ds:datastoreItem xmlns:ds="http://schemas.openxmlformats.org/officeDocument/2006/customXml" ds:itemID="{554299A3-C582-4BE8-B801-7CFFEE96EF0F}">
  <ds:schemaRefs>
    <ds:schemaRef ds:uri="http://schemas.openxmlformats.org/officeDocument/2006/bibliography"/>
  </ds:schemaRefs>
</ds:datastoreItem>
</file>

<file path=customXml/itemProps97.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98.xml><?xml version="1.0" encoding="utf-8"?>
<ds:datastoreItem xmlns:ds="http://schemas.openxmlformats.org/officeDocument/2006/customXml" ds:itemID="{3E4EB145-A0C7-4DC9-B576-064F5E86F520}">
  <ds:schemaRefs>
    <ds:schemaRef ds:uri="http://schemas.openxmlformats.org/officeDocument/2006/bibliography"/>
  </ds:schemaRefs>
</ds:datastoreItem>
</file>

<file path=customXml/itemProps99.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24214</Words>
  <Characters>138020</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161911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Snezana Kotlajic</cp:lastModifiedBy>
  <cp:revision>3</cp:revision>
  <cp:lastPrinted>2017-12-04T06:26:00Z</cp:lastPrinted>
  <dcterms:created xsi:type="dcterms:W3CDTF">2017-12-12T10:46:00Z</dcterms:created>
  <dcterms:modified xsi:type="dcterms:W3CDTF">2017-12-12T10:50:00Z</dcterms:modified>
</cp:coreProperties>
</file>